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01A0A" w:rsidRDefault="00501A0A" w:rsidP="00632A2A">
      <w:pPr>
        <w:pStyle w:val="Tekstpodstawowy"/>
        <w:spacing w:line="276" w:lineRule="auto"/>
        <w:ind w:left="-900"/>
        <w:jc w:val="right"/>
        <w:rPr>
          <w:rFonts w:ascii="Arial" w:hAnsi="Arial" w:cs="Arial"/>
          <w:sz w:val="22"/>
          <w:szCs w:val="22"/>
        </w:rPr>
      </w:pPr>
    </w:p>
    <w:p w:rsidR="00E22CD4" w:rsidRDefault="00E22CD4" w:rsidP="00632A2A">
      <w:pPr>
        <w:pStyle w:val="Tekstpodstawowy"/>
        <w:spacing w:line="276" w:lineRule="auto"/>
        <w:ind w:left="-900"/>
        <w:jc w:val="right"/>
        <w:rPr>
          <w:rFonts w:ascii="Arial" w:hAnsi="Arial" w:cs="Arial"/>
          <w:sz w:val="22"/>
          <w:szCs w:val="22"/>
        </w:rPr>
      </w:pPr>
    </w:p>
    <w:p w:rsidR="00C65BE0" w:rsidRPr="00632A2A" w:rsidRDefault="00C65BE0" w:rsidP="00632A2A">
      <w:pPr>
        <w:pStyle w:val="Tekstpodstawowy"/>
        <w:spacing w:line="276" w:lineRule="auto"/>
        <w:ind w:left="-900"/>
        <w:jc w:val="right"/>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p>
    <w:p w:rsidR="00EA3322" w:rsidRPr="0085362B" w:rsidRDefault="00EA3322" w:rsidP="00632A2A">
      <w:pPr>
        <w:spacing w:line="276" w:lineRule="auto"/>
        <w:rPr>
          <w:rFonts w:ascii="Arial" w:hAnsi="Arial" w:cs="Arial"/>
          <w:bCs/>
          <w:sz w:val="22"/>
          <w:szCs w:val="22"/>
        </w:rPr>
      </w:pPr>
      <w:r w:rsidRPr="00271D5C">
        <w:rPr>
          <w:rFonts w:ascii="Arial" w:hAnsi="Arial" w:cs="Arial"/>
          <w:sz w:val="22"/>
          <w:szCs w:val="22"/>
        </w:rPr>
        <w:t xml:space="preserve">Znak sprawy: </w:t>
      </w:r>
      <w:r w:rsidR="00F07171" w:rsidRPr="00A54571">
        <w:rPr>
          <w:rFonts w:ascii="Arial" w:hAnsi="Arial" w:cs="Arial"/>
          <w:bCs/>
          <w:sz w:val="22"/>
          <w:szCs w:val="22"/>
        </w:rPr>
        <w:t>ZP</w:t>
      </w:r>
      <w:r w:rsidR="00D62A0B" w:rsidRPr="00A54571">
        <w:rPr>
          <w:rFonts w:ascii="Arial" w:hAnsi="Arial" w:cs="Arial"/>
          <w:bCs/>
          <w:sz w:val="22"/>
          <w:szCs w:val="22"/>
        </w:rPr>
        <w:t>.271</w:t>
      </w:r>
      <w:r w:rsidR="000D3B92">
        <w:rPr>
          <w:rFonts w:ascii="Arial" w:hAnsi="Arial" w:cs="Arial"/>
          <w:bCs/>
          <w:sz w:val="22"/>
          <w:szCs w:val="22"/>
        </w:rPr>
        <w:t>.121.2</w:t>
      </w:r>
      <w:r w:rsidRPr="00A54571">
        <w:rPr>
          <w:rFonts w:ascii="Arial" w:hAnsi="Arial" w:cs="Arial"/>
          <w:bCs/>
          <w:sz w:val="22"/>
          <w:szCs w:val="22"/>
        </w:rPr>
        <w:t>01</w:t>
      </w:r>
      <w:r w:rsidR="00F07171" w:rsidRPr="00A54571">
        <w:rPr>
          <w:rFonts w:ascii="Arial" w:hAnsi="Arial" w:cs="Arial"/>
          <w:bCs/>
          <w:sz w:val="22"/>
          <w:szCs w:val="22"/>
        </w:rPr>
        <w:t>9</w:t>
      </w:r>
      <w:r w:rsidRPr="0085362B">
        <w:rPr>
          <w:rFonts w:ascii="Arial" w:hAnsi="Arial" w:cs="Arial"/>
          <w:bCs/>
          <w:sz w:val="22"/>
          <w:szCs w:val="22"/>
        </w:rPr>
        <w:tab/>
      </w:r>
      <w:r w:rsidRPr="0085362B">
        <w:rPr>
          <w:rFonts w:ascii="Arial" w:hAnsi="Arial" w:cs="Arial"/>
          <w:bCs/>
          <w:sz w:val="22"/>
          <w:szCs w:val="22"/>
        </w:rPr>
        <w:tab/>
      </w: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 xml:space="preserve">SPECYFIKACJA </w:t>
      </w: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ISTOTNYCH WARUNKÓW ZAMÓWIENIA</w:t>
      </w: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A959F1" w:rsidRDefault="00B03792" w:rsidP="00632A2A">
      <w:pPr>
        <w:pStyle w:val="Tekstpodstawowy"/>
        <w:spacing w:line="276" w:lineRule="auto"/>
        <w:jc w:val="center"/>
        <w:rPr>
          <w:rFonts w:ascii="Arial" w:hAnsi="Arial" w:cs="Arial"/>
          <w:b w:val="0"/>
          <w:sz w:val="22"/>
          <w:szCs w:val="22"/>
        </w:rPr>
      </w:pPr>
    </w:p>
    <w:p w:rsidR="00D630A6" w:rsidRPr="00A959F1" w:rsidRDefault="00FA6D74" w:rsidP="00E467AD">
      <w:pPr>
        <w:spacing w:line="276" w:lineRule="auto"/>
        <w:jc w:val="center"/>
        <w:rPr>
          <w:rFonts w:ascii="Arial" w:hAnsi="Arial" w:cs="Arial"/>
          <w:b/>
          <w:sz w:val="22"/>
          <w:szCs w:val="22"/>
        </w:rPr>
      </w:pPr>
      <w:bookmarkStart w:id="0" w:name="_Hlk514749719"/>
      <w:bookmarkStart w:id="1" w:name="_Hlk505249481"/>
      <w:r w:rsidRPr="00A959F1">
        <w:rPr>
          <w:rFonts w:ascii="Arial" w:hAnsi="Arial" w:cs="Arial"/>
          <w:b/>
          <w:sz w:val="22"/>
          <w:szCs w:val="22"/>
        </w:rPr>
        <w:t>„</w:t>
      </w:r>
      <w:r w:rsidR="000D3B92">
        <w:rPr>
          <w:rFonts w:ascii="Arial" w:hAnsi="Arial" w:cs="Arial"/>
          <w:b/>
          <w:sz w:val="22"/>
          <w:szCs w:val="22"/>
        </w:rPr>
        <w:t xml:space="preserve">Remont </w:t>
      </w:r>
      <w:r w:rsidR="00FC310C">
        <w:rPr>
          <w:rFonts w:ascii="Arial" w:hAnsi="Arial" w:cs="Arial"/>
          <w:b/>
          <w:sz w:val="22"/>
          <w:szCs w:val="22"/>
        </w:rPr>
        <w:t>S</w:t>
      </w:r>
      <w:r w:rsidR="000D3B92">
        <w:rPr>
          <w:rFonts w:ascii="Arial" w:hAnsi="Arial" w:cs="Arial"/>
          <w:b/>
          <w:sz w:val="22"/>
          <w:szCs w:val="22"/>
        </w:rPr>
        <w:t xml:space="preserve">zkoły </w:t>
      </w:r>
      <w:r w:rsidR="00FC310C">
        <w:rPr>
          <w:rFonts w:ascii="Arial" w:hAnsi="Arial" w:cs="Arial"/>
          <w:b/>
          <w:sz w:val="22"/>
          <w:szCs w:val="22"/>
        </w:rPr>
        <w:t>P</w:t>
      </w:r>
      <w:r w:rsidR="000D3B92">
        <w:rPr>
          <w:rFonts w:ascii="Arial" w:hAnsi="Arial" w:cs="Arial"/>
          <w:b/>
          <w:sz w:val="22"/>
          <w:szCs w:val="22"/>
        </w:rPr>
        <w:t>odstawowej w Zegrzu Pomorskim</w:t>
      </w:r>
      <w:r w:rsidR="00E467AD">
        <w:rPr>
          <w:rFonts w:ascii="Arial" w:hAnsi="Arial" w:cs="Arial"/>
          <w:b/>
          <w:sz w:val="22"/>
          <w:szCs w:val="22"/>
        </w:rPr>
        <w:t>”</w:t>
      </w:r>
      <w:bookmarkEnd w:id="0"/>
      <w:bookmarkEnd w:id="1"/>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632A2A" w:rsidRDefault="00B03792" w:rsidP="00632A2A">
      <w:pPr>
        <w:spacing w:line="276" w:lineRule="auto"/>
        <w:jc w:val="center"/>
        <w:rPr>
          <w:rFonts w:ascii="Arial" w:hAnsi="Arial" w:cs="Arial"/>
          <w:sz w:val="22"/>
          <w:szCs w:val="22"/>
        </w:rPr>
      </w:pPr>
      <w:r w:rsidRPr="00632A2A">
        <w:rPr>
          <w:rFonts w:ascii="Arial" w:hAnsi="Arial" w:cs="Arial"/>
          <w:sz w:val="22"/>
          <w:szCs w:val="22"/>
        </w:rPr>
        <w:t xml:space="preserve">Postępowanie o udzielenie zamówienia publicznego w trybie przetargu nieograniczonego </w:t>
      </w:r>
      <w:r w:rsidR="007B5695" w:rsidRPr="00632A2A">
        <w:rPr>
          <w:rFonts w:ascii="Arial" w:hAnsi="Arial" w:cs="Arial"/>
          <w:sz w:val="22"/>
          <w:szCs w:val="22"/>
        </w:rPr>
        <w:br/>
      </w:r>
      <w:r w:rsidRPr="00632A2A">
        <w:rPr>
          <w:rFonts w:ascii="Arial" w:hAnsi="Arial" w:cs="Arial"/>
          <w:sz w:val="22"/>
          <w:szCs w:val="22"/>
        </w:rPr>
        <w:t xml:space="preserve">o wartości  nie przekraczającej kwoty określonej w przepisach wydanych na podstawie </w:t>
      </w:r>
      <w:r w:rsidR="007B5695" w:rsidRPr="00632A2A">
        <w:rPr>
          <w:rFonts w:ascii="Arial" w:hAnsi="Arial" w:cs="Arial"/>
          <w:sz w:val="22"/>
          <w:szCs w:val="22"/>
        </w:rPr>
        <w:br/>
      </w:r>
      <w:r w:rsidRPr="00632A2A">
        <w:rPr>
          <w:rFonts w:ascii="Arial" w:hAnsi="Arial" w:cs="Arial"/>
          <w:sz w:val="22"/>
          <w:szCs w:val="22"/>
        </w:rPr>
        <w:t>art. 11 ust. 8 ustawy z dnia 29 stycznia 2004 r.</w:t>
      </w:r>
    </w:p>
    <w:p w:rsidR="00B03792" w:rsidRPr="00632A2A" w:rsidRDefault="00177783" w:rsidP="00632A2A">
      <w:pPr>
        <w:spacing w:line="276" w:lineRule="auto"/>
        <w:jc w:val="center"/>
        <w:rPr>
          <w:rFonts w:ascii="Arial" w:hAnsi="Arial" w:cs="Arial"/>
          <w:sz w:val="22"/>
          <w:szCs w:val="22"/>
        </w:rPr>
      </w:pPr>
      <w:r w:rsidRPr="00632A2A">
        <w:rPr>
          <w:rFonts w:ascii="Arial" w:hAnsi="Arial" w:cs="Arial"/>
          <w:sz w:val="22"/>
          <w:szCs w:val="22"/>
        </w:rPr>
        <w:t xml:space="preserve">Prawo zamówień publicznych </w:t>
      </w:r>
      <w:hyperlink r:id="rId8" w:history="1">
        <w:r w:rsidR="003A0B0D" w:rsidRPr="00632A2A">
          <w:rPr>
            <w:rStyle w:val="Hipercze"/>
            <w:rFonts w:ascii="Arial" w:hAnsi="Arial" w:cs="Arial"/>
            <w:color w:val="auto"/>
            <w:sz w:val="22"/>
            <w:szCs w:val="22"/>
            <w:u w:val="none"/>
          </w:rPr>
          <w:t>(Dz. U. z 201</w:t>
        </w:r>
        <w:r w:rsidR="00F07171">
          <w:rPr>
            <w:rStyle w:val="Hipercze"/>
            <w:rFonts w:ascii="Arial" w:hAnsi="Arial" w:cs="Arial"/>
            <w:color w:val="auto"/>
            <w:sz w:val="22"/>
            <w:szCs w:val="22"/>
            <w:u w:val="none"/>
          </w:rPr>
          <w:t>8</w:t>
        </w:r>
        <w:r w:rsidRPr="00632A2A">
          <w:rPr>
            <w:rStyle w:val="Hipercze"/>
            <w:rFonts w:ascii="Arial" w:hAnsi="Arial" w:cs="Arial"/>
            <w:color w:val="auto"/>
            <w:sz w:val="22"/>
            <w:szCs w:val="22"/>
            <w:u w:val="none"/>
          </w:rPr>
          <w:t xml:space="preserve"> r. poz. </w:t>
        </w:r>
        <w:r w:rsidR="00F07171">
          <w:rPr>
            <w:rStyle w:val="Hipercze"/>
            <w:rFonts w:ascii="Arial" w:hAnsi="Arial" w:cs="Arial"/>
            <w:color w:val="auto"/>
            <w:sz w:val="22"/>
            <w:szCs w:val="22"/>
            <w:u w:val="none"/>
          </w:rPr>
          <w:t>1986</w:t>
        </w:r>
        <w:r w:rsidR="002954CC" w:rsidRPr="00632A2A">
          <w:rPr>
            <w:rStyle w:val="Hipercze"/>
            <w:rFonts w:ascii="Arial" w:hAnsi="Arial" w:cs="Arial"/>
            <w:color w:val="auto"/>
            <w:sz w:val="22"/>
            <w:szCs w:val="22"/>
            <w:u w:val="none"/>
          </w:rPr>
          <w:t xml:space="preserve"> z późn.</w:t>
        </w:r>
        <w:r w:rsidR="003A0B0D" w:rsidRPr="00632A2A">
          <w:rPr>
            <w:rStyle w:val="Hipercze"/>
            <w:rFonts w:ascii="Arial" w:hAnsi="Arial" w:cs="Arial"/>
            <w:color w:val="auto"/>
            <w:sz w:val="22"/>
            <w:szCs w:val="22"/>
            <w:u w:val="none"/>
          </w:rPr>
          <w:t>zm.</w:t>
        </w:r>
        <w:r w:rsidRPr="00632A2A">
          <w:rPr>
            <w:rStyle w:val="Hipercze"/>
            <w:rFonts w:ascii="Arial" w:hAnsi="Arial" w:cs="Arial"/>
            <w:color w:val="auto"/>
            <w:sz w:val="22"/>
            <w:szCs w:val="22"/>
            <w:u w:val="none"/>
          </w:rPr>
          <w:t>)</w:t>
        </w:r>
        <w:r w:rsidR="00D632B6" w:rsidRPr="00632A2A">
          <w:rPr>
            <w:rStyle w:val="Hipercze"/>
            <w:rFonts w:ascii="Arial" w:hAnsi="Arial" w:cs="Arial"/>
            <w:color w:val="auto"/>
            <w:sz w:val="22"/>
            <w:szCs w:val="22"/>
            <w:u w:val="none"/>
          </w:rPr>
          <w:t>.</w:t>
        </w:r>
      </w:hyperlink>
    </w:p>
    <w:p w:rsidR="00EA3322" w:rsidRPr="00632A2A" w:rsidRDefault="00EA3322" w:rsidP="00632A2A">
      <w:pPr>
        <w:spacing w:line="276" w:lineRule="auto"/>
        <w:jc w:val="both"/>
        <w:rPr>
          <w:rFonts w:ascii="Arial" w:hAnsi="Arial" w:cs="Arial"/>
          <w:color w:val="000000"/>
          <w:sz w:val="22"/>
          <w:szCs w:val="22"/>
        </w:rPr>
      </w:pPr>
    </w:p>
    <w:p w:rsidR="00BD3F5E" w:rsidRPr="00632A2A" w:rsidRDefault="00BD3F5E" w:rsidP="00632A2A">
      <w:pPr>
        <w:spacing w:line="276" w:lineRule="auto"/>
        <w:jc w:val="both"/>
        <w:rPr>
          <w:rFonts w:ascii="Arial" w:hAnsi="Arial" w:cs="Arial"/>
          <w:color w:val="000000"/>
          <w:sz w:val="22"/>
          <w:szCs w:val="22"/>
        </w:rPr>
      </w:pPr>
    </w:p>
    <w:p w:rsidR="00BD3F5E" w:rsidRPr="00632A2A" w:rsidRDefault="00BD3F5E" w:rsidP="00632A2A">
      <w:pPr>
        <w:spacing w:line="276" w:lineRule="auto"/>
        <w:jc w:val="both"/>
        <w:rPr>
          <w:rFonts w:ascii="Arial" w:hAnsi="Arial" w:cs="Arial"/>
          <w:color w:val="000000"/>
          <w:sz w:val="22"/>
          <w:szCs w:val="22"/>
        </w:rPr>
      </w:pPr>
    </w:p>
    <w:p w:rsidR="009E43AC" w:rsidRPr="00B863AA" w:rsidRDefault="00141DB5" w:rsidP="00632A2A">
      <w:pPr>
        <w:spacing w:line="276" w:lineRule="auto"/>
        <w:jc w:val="both"/>
        <w:rPr>
          <w:rFonts w:ascii="Arial" w:hAnsi="Arial" w:cs="Arial"/>
          <w:color w:val="000000"/>
          <w:sz w:val="22"/>
          <w:szCs w:val="22"/>
        </w:rPr>
      </w:pPr>
      <w:r w:rsidRPr="00B863AA">
        <w:rPr>
          <w:rFonts w:ascii="Arial" w:hAnsi="Arial" w:cs="Arial"/>
          <w:color w:val="000000"/>
          <w:sz w:val="22"/>
          <w:szCs w:val="22"/>
        </w:rPr>
        <w:t xml:space="preserve">KOD </w:t>
      </w:r>
      <w:r w:rsidR="009E43AC" w:rsidRPr="00B863AA">
        <w:rPr>
          <w:rFonts w:ascii="Arial" w:hAnsi="Arial" w:cs="Arial"/>
          <w:color w:val="000000"/>
          <w:sz w:val="22"/>
          <w:szCs w:val="22"/>
        </w:rPr>
        <w:t>CPV:</w:t>
      </w:r>
    </w:p>
    <w:p w:rsidR="009E43AC" w:rsidRPr="00B863AA" w:rsidRDefault="002B2036" w:rsidP="00F31BC5">
      <w:pPr>
        <w:suppressAutoHyphens/>
        <w:autoSpaceDE w:val="0"/>
        <w:spacing w:line="276" w:lineRule="auto"/>
        <w:jc w:val="both"/>
        <w:rPr>
          <w:rFonts w:ascii="Arial" w:hAnsi="Arial" w:cs="Arial"/>
          <w:bCs/>
          <w:sz w:val="22"/>
          <w:szCs w:val="22"/>
          <w:lang w:eastAsia="ar-SA"/>
        </w:rPr>
      </w:pPr>
      <w:r w:rsidRPr="00B863AA">
        <w:rPr>
          <w:rFonts w:ascii="Arial" w:hAnsi="Arial" w:cs="Arial"/>
          <w:bCs/>
          <w:sz w:val="22"/>
          <w:szCs w:val="22"/>
          <w:lang w:eastAsia="ar-SA"/>
        </w:rPr>
        <w:t>45000000-7</w:t>
      </w:r>
      <w:r w:rsidR="00F31BC5" w:rsidRPr="00B863AA">
        <w:rPr>
          <w:rFonts w:ascii="Arial" w:hAnsi="Arial" w:cs="Arial"/>
          <w:bCs/>
          <w:sz w:val="22"/>
          <w:szCs w:val="22"/>
          <w:lang w:eastAsia="ar-SA"/>
        </w:rPr>
        <w:t xml:space="preserve">– </w:t>
      </w:r>
      <w:r w:rsidR="00E14D6E" w:rsidRPr="00B863AA">
        <w:rPr>
          <w:rFonts w:ascii="Arial" w:hAnsi="Arial" w:cs="Arial"/>
          <w:bCs/>
          <w:sz w:val="22"/>
          <w:szCs w:val="22"/>
          <w:lang w:eastAsia="ar-SA"/>
        </w:rPr>
        <w:t xml:space="preserve"> Roboty </w:t>
      </w:r>
      <w:r w:rsidRPr="00B863AA">
        <w:rPr>
          <w:rFonts w:ascii="Arial" w:hAnsi="Arial" w:cs="Arial"/>
          <w:bCs/>
          <w:sz w:val="22"/>
          <w:szCs w:val="22"/>
          <w:lang w:eastAsia="ar-SA"/>
        </w:rPr>
        <w:t>budowlane</w:t>
      </w:r>
    </w:p>
    <w:p w:rsidR="004F05BC" w:rsidRPr="00B863AA" w:rsidRDefault="004F05BC" w:rsidP="00F31BC5">
      <w:pPr>
        <w:suppressAutoHyphens/>
        <w:autoSpaceDE w:val="0"/>
        <w:spacing w:line="276" w:lineRule="auto"/>
        <w:jc w:val="both"/>
        <w:rPr>
          <w:rFonts w:ascii="Arial" w:hAnsi="Arial" w:cs="Arial"/>
          <w:bCs/>
          <w:sz w:val="22"/>
          <w:szCs w:val="22"/>
          <w:lang w:eastAsia="ar-SA"/>
        </w:rPr>
      </w:pPr>
      <w:r w:rsidRPr="00B863AA">
        <w:rPr>
          <w:rFonts w:ascii="Arial" w:hAnsi="Arial" w:cs="Arial"/>
          <w:bCs/>
          <w:sz w:val="22"/>
          <w:szCs w:val="22"/>
          <w:lang w:eastAsia="ar-SA"/>
        </w:rPr>
        <w:t xml:space="preserve">45400000-1 - </w:t>
      </w:r>
      <w:r w:rsidRPr="00B863AA">
        <w:rPr>
          <w:rFonts w:ascii="Arial" w:eastAsia="Arial-BoldItalicMT" w:hAnsi="Arial" w:cs="Arial"/>
          <w:bCs/>
          <w:color w:val="000000"/>
          <w:sz w:val="22"/>
          <w:szCs w:val="22"/>
        </w:rPr>
        <w:t>Roboty wykończeniowe w zakresie obiektów budowlanych</w:t>
      </w:r>
    </w:p>
    <w:p w:rsidR="00FC5421" w:rsidRPr="00B863AA" w:rsidRDefault="00FC5421" w:rsidP="00F31BC5">
      <w:pPr>
        <w:spacing w:line="276" w:lineRule="auto"/>
        <w:jc w:val="both"/>
        <w:rPr>
          <w:rFonts w:ascii="Arial" w:eastAsia="Arial-BoldItalicMT" w:hAnsi="Arial" w:cs="Arial"/>
          <w:bCs/>
          <w:color w:val="000000"/>
          <w:sz w:val="22"/>
          <w:szCs w:val="22"/>
        </w:rPr>
      </w:pPr>
      <w:r w:rsidRPr="00B863AA">
        <w:rPr>
          <w:rFonts w:ascii="Arial" w:eastAsia="Arial-BoldItalicMT" w:hAnsi="Arial" w:cs="Arial"/>
          <w:bCs/>
          <w:color w:val="000000"/>
          <w:sz w:val="22"/>
          <w:szCs w:val="22"/>
        </w:rPr>
        <w:t>45320000-6 – Roboty izolacyjne</w:t>
      </w:r>
    </w:p>
    <w:p w:rsidR="00C30403" w:rsidRPr="00DE35F9" w:rsidRDefault="00C30403" w:rsidP="00F31BC5">
      <w:pPr>
        <w:autoSpaceDE w:val="0"/>
        <w:autoSpaceDN w:val="0"/>
        <w:adjustRightInd w:val="0"/>
        <w:spacing w:line="276" w:lineRule="auto"/>
        <w:rPr>
          <w:rFonts w:ascii="Arial" w:eastAsia="TimesNewRomanPSMT" w:hAnsi="Arial" w:cs="Arial"/>
          <w:sz w:val="22"/>
          <w:szCs w:val="22"/>
        </w:rPr>
      </w:pPr>
    </w:p>
    <w:p w:rsidR="0081714D" w:rsidRDefault="0081714D" w:rsidP="0081714D">
      <w:pPr>
        <w:spacing w:line="276" w:lineRule="auto"/>
        <w:jc w:val="both"/>
        <w:rPr>
          <w:rFonts w:ascii="Arial" w:hAnsi="Arial" w:cs="Arial"/>
          <w:color w:val="000000"/>
          <w:sz w:val="22"/>
          <w:szCs w:val="22"/>
        </w:rPr>
      </w:pPr>
    </w:p>
    <w:p w:rsidR="006A3A1C" w:rsidRDefault="006A3A1C" w:rsidP="0081714D">
      <w:pPr>
        <w:spacing w:line="276" w:lineRule="auto"/>
        <w:jc w:val="both"/>
        <w:rPr>
          <w:rFonts w:ascii="Arial" w:hAnsi="Arial" w:cs="Arial"/>
          <w:color w:val="000000"/>
          <w:sz w:val="22"/>
          <w:szCs w:val="22"/>
        </w:rPr>
      </w:pPr>
    </w:p>
    <w:p w:rsidR="006A3A1C" w:rsidRDefault="006A3A1C" w:rsidP="0081714D">
      <w:pPr>
        <w:spacing w:line="276" w:lineRule="auto"/>
        <w:jc w:val="both"/>
        <w:rPr>
          <w:rFonts w:ascii="Arial" w:hAnsi="Arial" w:cs="Arial"/>
          <w:color w:val="000000"/>
          <w:sz w:val="22"/>
          <w:szCs w:val="22"/>
        </w:rPr>
      </w:pPr>
    </w:p>
    <w:p w:rsidR="00B06C8D" w:rsidRDefault="00B06C8D" w:rsidP="0081714D">
      <w:pPr>
        <w:spacing w:line="276" w:lineRule="auto"/>
        <w:jc w:val="both"/>
        <w:rPr>
          <w:rFonts w:ascii="Arial" w:hAnsi="Arial" w:cs="Arial"/>
          <w:color w:val="000000"/>
          <w:sz w:val="22"/>
          <w:szCs w:val="22"/>
        </w:rPr>
      </w:pPr>
    </w:p>
    <w:p w:rsidR="0081714D" w:rsidRPr="00632A2A" w:rsidRDefault="0081714D" w:rsidP="0081714D">
      <w:pPr>
        <w:spacing w:line="276" w:lineRule="auto"/>
        <w:jc w:val="both"/>
        <w:rPr>
          <w:rFonts w:ascii="Arial" w:hAnsi="Arial" w:cs="Arial"/>
          <w:color w:val="000000"/>
          <w:sz w:val="22"/>
          <w:szCs w:val="22"/>
        </w:rPr>
      </w:pPr>
    </w:p>
    <w:p w:rsidR="00EA3322" w:rsidRDefault="00EA3322" w:rsidP="00632A2A">
      <w:pPr>
        <w:spacing w:line="276" w:lineRule="auto"/>
        <w:ind w:left="4956" w:firstLine="708"/>
        <w:jc w:val="center"/>
        <w:rPr>
          <w:rFonts w:ascii="Arial" w:hAnsi="Arial" w:cs="Arial"/>
          <w:color w:val="000000"/>
          <w:sz w:val="22"/>
          <w:szCs w:val="22"/>
        </w:rPr>
      </w:pPr>
      <w:r w:rsidRPr="00632A2A">
        <w:rPr>
          <w:rFonts w:ascii="Arial" w:hAnsi="Arial" w:cs="Arial"/>
          <w:color w:val="000000"/>
          <w:sz w:val="22"/>
          <w:szCs w:val="22"/>
        </w:rPr>
        <w:t>ZATWIERDZAM</w:t>
      </w:r>
    </w:p>
    <w:p w:rsidR="008034E0" w:rsidRDefault="008034E0" w:rsidP="00632A2A">
      <w:pPr>
        <w:spacing w:line="276" w:lineRule="auto"/>
        <w:ind w:left="4956" w:firstLine="708"/>
        <w:jc w:val="center"/>
        <w:rPr>
          <w:rFonts w:ascii="Arial" w:hAnsi="Arial" w:cs="Arial"/>
          <w:color w:val="000000"/>
          <w:sz w:val="22"/>
          <w:szCs w:val="22"/>
        </w:rPr>
      </w:pPr>
    </w:p>
    <w:p w:rsidR="008D577A" w:rsidRDefault="007920EA" w:rsidP="00B863AA">
      <w:pPr>
        <w:spacing w:line="276" w:lineRule="auto"/>
        <w:ind w:left="5664" w:firstLine="708"/>
        <w:rPr>
          <w:rFonts w:ascii="Arial" w:hAnsi="Arial" w:cs="Arial"/>
          <w:sz w:val="22"/>
          <w:szCs w:val="22"/>
        </w:rPr>
      </w:pPr>
      <w:r>
        <w:rPr>
          <w:rFonts w:ascii="Arial" w:hAnsi="Arial" w:cs="Arial"/>
          <w:sz w:val="22"/>
          <w:szCs w:val="22"/>
        </w:rPr>
        <w:tab/>
      </w:r>
      <w:r w:rsidR="00873CA9">
        <w:rPr>
          <w:rFonts w:ascii="Arial" w:hAnsi="Arial" w:cs="Arial"/>
          <w:sz w:val="22"/>
          <w:szCs w:val="22"/>
        </w:rPr>
        <w:t>Wójt</w:t>
      </w:r>
    </w:p>
    <w:p w:rsidR="00B863AA" w:rsidRDefault="00873CA9" w:rsidP="00B863AA">
      <w:pPr>
        <w:spacing w:line="276" w:lineRule="auto"/>
        <w:ind w:left="5664" w:firstLine="708"/>
        <w:rPr>
          <w:rFonts w:ascii="Arial" w:hAnsi="Arial" w:cs="Arial"/>
          <w:sz w:val="22"/>
          <w:szCs w:val="22"/>
        </w:rPr>
      </w:pPr>
      <w:r>
        <w:rPr>
          <w:rFonts w:ascii="Arial" w:hAnsi="Arial" w:cs="Arial"/>
          <w:sz w:val="22"/>
          <w:szCs w:val="22"/>
        </w:rPr>
        <w:tab/>
        <w:t xml:space="preserve">  /-/</w:t>
      </w:r>
    </w:p>
    <w:p w:rsidR="00B863AA" w:rsidRDefault="00873CA9" w:rsidP="00B863AA">
      <w:pPr>
        <w:spacing w:line="276" w:lineRule="auto"/>
        <w:ind w:left="5664" w:firstLine="708"/>
        <w:rPr>
          <w:rFonts w:ascii="Arial" w:hAnsi="Arial" w:cs="Arial"/>
          <w:sz w:val="22"/>
          <w:szCs w:val="22"/>
        </w:rPr>
      </w:pPr>
      <w:r>
        <w:rPr>
          <w:rFonts w:ascii="Arial" w:hAnsi="Arial" w:cs="Arial"/>
          <w:sz w:val="22"/>
          <w:szCs w:val="22"/>
        </w:rPr>
        <w:t xml:space="preserve">      Ewa Korczak</w:t>
      </w:r>
    </w:p>
    <w:p w:rsidR="00B863AA" w:rsidRDefault="00B863AA" w:rsidP="00B863AA">
      <w:pPr>
        <w:spacing w:line="276" w:lineRule="auto"/>
        <w:ind w:left="5664" w:firstLine="708"/>
        <w:rPr>
          <w:rFonts w:ascii="Arial" w:hAnsi="Arial" w:cs="Arial"/>
          <w:sz w:val="22"/>
          <w:szCs w:val="22"/>
        </w:rPr>
      </w:pPr>
    </w:p>
    <w:p w:rsidR="00B863AA" w:rsidRPr="00632A2A" w:rsidRDefault="00B863AA" w:rsidP="00B863AA">
      <w:pPr>
        <w:spacing w:line="276" w:lineRule="auto"/>
        <w:ind w:left="5664" w:firstLine="708"/>
        <w:rPr>
          <w:rFonts w:ascii="Arial" w:hAnsi="Arial" w:cs="Arial"/>
          <w:sz w:val="22"/>
          <w:szCs w:val="22"/>
        </w:rPr>
      </w:pPr>
    </w:p>
    <w:p w:rsidR="00B65514" w:rsidRPr="00632A2A" w:rsidRDefault="00B65514" w:rsidP="00632A2A">
      <w:pPr>
        <w:spacing w:line="276" w:lineRule="auto"/>
        <w:rPr>
          <w:rFonts w:ascii="Arial" w:hAnsi="Arial" w:cs="Arial"/>
          <w:sz w:val="22"/>
          <w:szCs w:val="22"/>
        </w:rPr>
      </w:pPr>
    </w:p>
    <w:p w:rsidR="00847EA3" w:rsidRPr="00632A2A" w:rsidRDefault="00847EA3" w:rsidP="00632A2A">
      <w:pPr>
        <w:spacing w:line="276" w:lineRule="auto"/>
        <w:rPr>
          <w:rFonts w:ascii="Arial" w:hAnsi="Arial" w:cs="Arial"/>
          <w:sz w:val="22"/>
          <w:szCs w:val="22"/>
        </w:rPr>
      </w:pPr>
    </w:p>
    <w:p w:rsidR="00655116" w:rsidRPr="00011C8B" w:rsidRDefault="00FC778A" w:rsidP="00632A2A">
      <w:pPr>
        <w:spacing w:line="276" w:lineRule="auto"/>
        <w:jc w:val="center"/>
        <w:rPr>
          <w:rFonts w:ascii="Arial" w:hAnsi="Arial" w:cs="Arial"/>
          <w:sz w:val="22"/>
          <w:szCs w:val="22"/>
        </w:rPr>
      </w:pPr>
      <w:r w:rsidRPr="00B863AA">
        <w:rPr>
          <w:rFonts w:ascii="Arial" w:hAnsi="Arial" w:cs="Arial"/>
          <w:sz w:val="22"/>
          <w:szCs w:val="22"/>
        </w:rPr>
        <w:t>Świeszyno, dnia</w:t>
      </w:r>
      <w:r w:rsidR="008D577A" w:rsidRPr="00B863AA">
        <w:rPr>
          <w:rFonts w:ascii="Arial" w:hAnsi="Arial" w:cs="Arial"/>
          <w:sz w:val="22"/>
          <w:szCs w:val="22"/>
        </w:rPr>
        <w:t xml:space="preserve"> </w:t>
      </w:r>
      <w:r w:rsidR="00950451" w:rsidRPr="00B863AA">
        <w:rPr>
          <w:rFonts w:ascii="Arial" w:hAnsi="Arial" w:cs="Arial"/>
          <w:sz w:val="22"/>
          <w:szCs w:val="22"/>
        </w:rPr>
        <w:t>3</w:t>
      </w:r>
      <w:r w:rsidR="00B06C8D">
        <w:rPr>
          <w:rFonts w:ascii="Arial" w:hAnsi="Arial" w:cs="Arial"/>
          <w:sz w:val="22"/>
          <w:szCs w:val="22"/>
        </w:rPr>
        <w:t>1</w:t>
      </w:r>
      <w:r w:rsidR="00AD471B" w:rsidRPr="00B863AA">
        <w:rPr>
          <w:rFonts w:ascii="Arial" w:hAnsi="Arial" w:cs="Arial"/>
          <w:sz w:val="22"/>
          <w:szCs w:val="22"/>
        </w:rPr>
        <w:t xml:space="preserve"> </w:t>
      </w:r>
      <w:r w:rsidR="002621F7" w:rsidRPr="00B863AA">
        <w:rPr>
          <w:rFonts w:ascii="Arial" w:hAnsi="Arial" w:cs="Arial"/>
          <w:sz w:val="22"/>
          <w:szCs w:val="22"/>
        </w:rPr>
        <w:t>maja</w:t>
      </w:r>
      <w:r w:rsidR="008D577A" w:rsidRPr="00B863AA">
        <w:rPr>
          <w:rFonts w:ascii="Arial" w:hAnsi="Arial" w:cs="Arial"/>
          <w:sz w:val="22"/>
          <w:szCs w:val="22"/>
        </w:rPr>
        <w:t xml:space="preserve"> </w:t>
      </w:r>
      <w:r w:rsidRPr="00B863AA">
        <w:rPr>
          <w:rFonts w:ascii="Arial" w:hAnsi="Arial" w:cs="Arial"/>
          <w:sz w:val="22"/>
          <w:szCs w:val="22"/>
        </w:rPr>
        <w:t>201</w:t>
      </w:r>
      <w:r w:rsidR="00593958" w:rsidRPr="00B863AA">
        <w:rPr>
          <w:rFonts w:ascii="Arial" w:hAnsi="Arial" w:cs="Arial"/>
          <w:sz w:val="22"/>
          <w:szCs w:val="22"/>
        </w:rPr>
        <w:t>9</w:t>
      </w:r>
      <w:r w:rsidRPr="00B863AA">
        <w:rPr>
          <w:rFonts w:ascii="Arial" w:hAnsi="Arial" w:cs="Arial"/>
          <w:sz w:val="22"/>
          <w:szCs w:val="22"/>
        </w:rPr>
        <w:t xml:space="preserve"> r.</w:t>
      </w:r>
    </w:p>
    <w:p w:rsidR="00177783" w:rsidRPr="00632A2A" w:rsidRDefault="00F007FC" w:rsidP="00632A2A">
      <w:pPr>
        <w:spacing w:line="276" w:lineRule="auto"/>
        <w:jc w:val="center"/>
        <w:rPr>
          <w:rFonts w:ascii="Arial" w:hAnsi="Arial" w:cs="Arial"/>
          <w:sz w:val="22"/>
          <w:szCs w:val="22"/>
        </w:rPr>
      </w:pPr>
      <w:r w:rsidRPr="00632A2A">
        <w:rPr>
          <w:rFonts w:ascii="Arial" w:hAnsi="Arial" w:cs="Arial"/>
          <w:sz w:val="22"/>
          <w:szCs w:val="22"/>
        </w:rPr>
        <w:br w:type="page"/>
      </w:r>
    </w:p>
    <w:p w:rsidR="00557115" w:rsidRPr="00632A2A" w:rsidRDefault="00557115" w:rsidP="0012036B">
      <w:pPr>
        <w:pStyle w:val="Nagwek1"/>
        <w:spacing w:line="276" w:lineRule="auto"/>
        <w:ind w:left="284" w:firstLine="0"/>
        <w:rPr>
          <w:rFonts w:ascii="Arial" w:hAnsi="Arial" w:cs="Arial"/>
          <w:sz w:val="22"/>
          <w:szCs w:val="22"/>
          <w:highlight w:val="lightGray"/>
        </w:rPr>
      </w:pPr>
      <w:bookmarkStart w:id="2" w:name="_Toc465419659"/>
      <w:r w:rsidRPr="00632A2A">
        <w:rPr>
          <w:rFonts w:ascii="Arial" w:hAnsi="Arial" w:cs="Arial"/>
          <w:sz w:val="22"/>
          <w:szCs w:val="22"/>
          <w:highlight w:val="lightGray"/>
        </w:rPr>
        <w:lastRenderedPageBreak/>
        <w:t>ROZDZIAŁ I - OPIS PRZEDMIOTU ZAMÓWIENIA.</w:t>
      </w:r>
      <w:bookmarkEnd w:id="2"/>
    </w:p>
    <w:p w:rsidR="00FE6A66" w:rsidRPr="00632A2A" w:rsidRDefault="00FE6A66" w:rsidP="00DC7BAD">
      <w:pPr>
        <w:spacing w:line="276" w:lineRule="auto"/>
        <w:rPr>
          <w:rFonts w:ascii="Arial" w:hAnsi="Arial" w:cs="Arial"/>
          <w:sz w:val="22"/>
          <w:szCs w:val="22"/>
        </w:rPr>
      </w:pPr>
    </w:p>
    <w:p w:rsidR="00FE6A66" w:rsidRPr="00632A2A" w:rsidRDefault="00FE6A66" w:rsidP="00DC7BAD">
      <w:pPr>
        <w:pStyle w:val="Nagwek2"/>
        <w:numPr>
          <w:ilvl w:val="0"/>
          <w:numId w:val="2"/>
        </w:numPr>
        <w:spacing w:after="120" w:line="276" w:lineRule="auto"/>
        <w:ind w:left="425" w:hanging="425"/>
        <w:rPr>
          <w:rFonts w:ascii="Arial" w:hAnsi="Arial" w:cs="Arial"/>
          <w:sz w:val="22"/>
          <w:szCs w:val="22"/>
          <w:highlight w:val="lightGray"/>
        </w:rPr>
      </w:pPr>
      <w:bookmarkStart w:id="3" w:name="_Toc465419660"/>
      <w:r w:rsidRPr="00632A2A">
        <w:rPr>
          <w:rFonts w:ascii="Arial" w:hAnsi="Arial" w:cs="Arial"/>
          <w:sz w:val="22"/>
          <w:szCs w:val="22"/>
          <w:highlight w:val="lightGray"/>
        </w:rPr>
        <w:t>ZAMAWIAJĄCY</w:t>
      </w:r>
      <w:r w:rsidR="003A0EBF" w:rsidRPr="00632A2A">
        <w:rPr>
          <w:rFonts w:ascii="Arial" w:hAnsi="Arial" w:cs="Arial"/>
          <w:sz w:val="22"/>
          <w:szCs w:val="22"/>
          <w:highlight w:val="lightGray"/>
        </w:rPr>
        <w:t>:</w:t>
      </w:r>
      <w:bookmarkEnd w:id="3"/>
    </w:p>
    <w:p w:rsidR="00FE6A66" w:rsidRPr="00632A2A" w:rsidRDefault="00FE6A66" w:rsidP="0012036B">
      <w:pPr>
        <w:pStyle w:val="pkt"/>
        <w:tabs>
          <w:tab w:val="left" w:pos="2268"/>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Zamawiającym jest:        Gmina Świeszyno</w:t>
      </w:r>
    </w:p>
    <w:p w:rsidR="00FE6A66" w:rsidRPr="00632A2A" w:rsidRDefault="00FE6A66" w:rsidP="0012036B">
      <w:pPr>
        <w:pStyle w:val="pkt"/>
        <w:tabs>
          <w:tab w:val="left" w:pos="2410"/>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Adres:                           </w:t>
      </w:r>
      <w:r w:rsidR="001D35E5" w:rsidRPr="00632A2A">
        <w:rPr>
          <w:rFonts w:ascii="Arial" w:hAnsi="Arial" w:cs="Arial"/>
          <w:color w:val="000000"/>
          <w:sz w:val="22"/>
          <w:szCs w:val="22"/>
        </w:rPr>
        <w:t>Ś</w:t>
      </w:r>
      <w:r w:rsidRPr="00632A2A">
        <w:rPr>
          <w:rFonts w:ascii="Arial" w:hAnsi="Arial" w:cs="Arial"/>
          <w:color w:val="000000"/>
          <w:sz w:val="22"/>
          <w:szCs w:val="22"/>
        </w:rPr>
        <w:t>wieszyno 71</w:t>
      </w:r>
      <w:r w:rsidR="001D35E5" w:rsidRPr="00632A2A">
        <w:rPr>
          <w:rFonts w:ascii="Arial" w:hAnsi="Arial" w:cs="Arial"/>
          <w:color w:val="000000"/>
          <w:sz w:val="22"/>
          <w:szCs w:val="22"/>
        </w:rPr>
        <w:t>, 76-024 Świeszyno</w:t>
      </w:r>
    </w:p>
    <w:p w:rsidR="00FE6A66" w:rsidRPr="00632A2A" w:rsidRDefault="00FE6A66" w:rsidP="0012036B">
      <w:pPr>
        <w:pStyle w:val="pkt"/>
        <w:tabs>
          <w:tab w:val="left" w:pos="2410"/>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telefon/ </w:t>
      </w:r>
      <w:r w:rsidR="00317BEE" w:rsidRPr="00632A2A">
        <w:rPr>
          <w:rFonts w:ascii="Arial" w:hAnsi="Arial" w:cs="Arial"/>
          <w:color w:val="000000"/>
          <w:sz w:val="22"/>
          <w:szCs w:val="22"/>
        </w:rPr>
        <w:t>fax.</w:t>
      </w:r>
      <w:r w:rsidRPr="00632A2A">
        <w:rPr>
          <w:rFonts w:ascii="Arial" w:hAnsi="Arial" w:cs="Arial"/>
          <w:color w:val="000000"/>
          <w:sz w:val="22"/>
          <w:szCs w:val="22"/>
        </w:rPr>
        <w:tab/>
        <w:t>(94)  31-60-120  /  (94)  31-61-491</w:t>
      </w:r>
    </w:p>
    <w:p w:rsidR="00172C00" w:rsidRDefault="00FE6A66" w:rsidP="0012036B">
      <w:pPr>
        <w:pStyle w:val="pkt"/>
        <w:tabs>
          <w:tab w:val="left" w:pos="2268"/>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Godziny urzędowania:     </w:t>
      </w:r>
      <w:r w:rsidR="00172C00">
        <w:rPr>
          <w:rFonts w:ascii="Arial" w:hAnsi="Arial" w:cs="Arial"/>
          <w:color w:val="000000"/>
          <w:sz w:val="22"/>
          <w:szCs w:val="22"/>
        </w:rPr>
        <w:t>w poniedziałki w godz. 8:00 do 16:00</w:t>
      </w:r>
    </w:p>
    <w:p w:rsidR="00FE6A66" w:rsidRPr="00632A2A" w:rsidRDefault="00FE6A66" w:rsidP="0012036B">
      <w:pPr>
        <w:pStyle w:val="pkt"/>
        <w:tabs>
          <w:tab w:val="left" w:pos="2268"/>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od </w:t>
      </w:r>
      <w:r w:rsidR="00172C00">
        <w:rPr>
          <w:rFonts w:ascii="Arial" w:hAnsi="Arial" w:cs="Arial"/>
          <w:color w:val="000000"/>
          <w:sz w:val="22"/>
          <w:szCs w:val="22"/>
        </w:rPr>
        <w:t>wtorku</w:t>
      </w:r>
      <w:r w:rsidR="005F28AD" w:rsidRPr="00632A2A">
        <w:rPr>
          <w:rFonts w:ascii="Arial" w:hAnsi="Arial" w:cs="Arial"/>
          <w:color w:val="000000"/>
          <w:sz w:val="22"/>
          <w:szCs w:val="22"/>
        </w:rPr>
        <w:t xml:space="preserve"> do piątku w godz.  7:00 do 15:</w:t>
      </w:r>
      <w:r w:rsidRPr="00632A2A">
        <w:rPr>
          <w:rFonts w:ascii="Arial" w:hAnsi="Arial" w:cs="Arial"/>
          <w:color w:val="000000"/>
          <w:sz w:val="22"/>
          <w:szCs w:val="22"/>
        </w:rPr>
        <w:t>00</w:t>
      </w:r>
    </w:p>
    <w:p w:rsidR="004A6CF6" w:rsidRPr="00DE70F1" w:rsidRDefault="004A6CF6" w:rsidP="0012036B">
      <w:pPr>
        <w:spacing w:line="276" w:lineRule="auto"/>
        <w:jc w:val="both"/>
        <w:rPr>
          <w:rFonts w:ascii="Arial" w:hAnsi="Arial" w:cs="Arial"/>
          <w:b/>
          <w:sz w:val="22"/>
          <w:szCs w:val="22"/>
        </w:rPr>
      </w:pPr>
      <w:bookmarkStart w:id="4" w:name="_Toc69132770"/>
      <w:r w:rsidRPr="00A54571">
        <w:rPr>
          <w:rFonts w:ascii="Arial" w:hAnsi="Arial" w:cs="Arial"/>
          <w:b/>
          <w:color w:val="000000"/>
          <w:sz w:val="22"/>
          <w:szCs w:val="22"/>
        </w:rPr>
        <w:t>Numer postępowania</w:t>
      </w:r>
      <w:bookmarkEnd w:id="4"/>
      <w:r w:rsidRPr="00A54571">
        <w:rPr>
          <w:rFonts w:ascii="Arial" w:hAnsi="Arial" w:cs="Arial"/>
          <w:b/>
          <w:color w:val="000000"/>
          <w:sz w:val="22"/>
          <w:szCs w:val="22"/>
        </w:rPr>
        <w:t>:</w:t>
      </w:r>
      <w:r w:rsidR="0012036B" w:rsidRPr="00A54571">
        <w:rPr>
          <w:rFonts w:ascii="Arial" w:hAnsi="Arial" w:cs="Arial"/>
          <w:b/>
          <w:color w:val="000000"/>
          <w:sz w:val="22"/>
          <w:szCs w:val="22"/>
        </w:rPr>
        <w:t xml:space="preserve"> </w:t>
      </w:r>
      <w:r w:rsidRPr="00A54571">
        <w:rPr>
          <w:rFonts w:ascii="Arial" w:hAnsi="Arial" w:cs="Arial"/>
          <w:sz w:val="22"/>
          <w:szCs w:val="22"/>
        </w:rPr>
        <w:t xml:space="preserve">Postępowanie jest oznaczone numerem: </w:t>
      </w:r>
      <w:r w:rsidR="00F07171" w:rsidRPr="00A54571">
        <w:rPr>
          <w:rFonts w:ascii="Arial" w:hAnsi="Arial" w:cs="Arial"/>
          <w:b/>
          <w:sz w:val="22"/>
          <w:szCs w:val="22"/>
        </w:rPr>
        <w:t>ZP</w:t>
      </w:r>
      <w:r w:rsidR="001E21F4" w:rsidRPr="00A54571">
        <w:rPr>
          <w:rFonts w:ascii="Arial" w:hAnsi="Arial" w:cs="Arial"/>
          <w:b/>
          <w:sz w:val="22"/>
          <w:szCs w:val="22"/>
        </w:rPr>
        <w:t>.271</w:t>
      </w:r>
      <w:r w:rsidR="00AD471B" w:rsidRPr="00A54571">
        <w:rPr>
          <w:rFonts w:ascii="Arial" w:hAnsi="Arial" w:cs="Arial"/>
          <w:b/>
          <w:sz w:val="22"/>
          <w:szCs w:val="22"/>
        </w:rPr>
        <w:t>.</w:t>
      </w:r>
      <w:r w:rsidR="000D3B92">
        <w:rPr>
          <w:rFonts w:ascii="Arial" w:hAnsi="Arial" w:cs="Arial"/>
          <w:b/>
          <w:sz w:val="22"/>
          <w:szCs w:val="22"/>
        </w:rPr>
        <w:t>121</w:t>
      </w:r>
      <w:r w:rsidR="003F5B4E" w:rsidRPr="00A54571">
        <w:rPr>
          <w:rFonts w:ascii="Arial" w:hAnsi="Arial" w:cs="Arial"/>
          <w:b/>
          <w:sz w:val="22"/>
          <w:szCs w:val="22"/>
        </w:rPr>
        <w:t>.</w:t>
      </w:r>
      <w:r w:rsidR="001E21F4" w:rsidRPr="00A54571">
        <w:rPr>
          <w:rFonts w:ascii="Arial" w:hAnsi="Arial" w:cs="Arial"/>
          <w:b/>
          <w:sz w:val="22"/>
          <w:szCs w:val="22"/>
        </w:rPr>
        <w:t>201</w:t>
      </w:r>
      <w:r w:rsidR="00F07171" w:rsidRPr="00A54571">
        <w:rPr>
          <w:rFonts w:ascii="Arial" w:hAnsi="Arial" w:cs="Arial"/>
          <w:b/>
          <w:sz w:val="22"/>
          <w:szCs w:val="22"/>
        </w:rPr>
        <w:t>9</w:t>
      </w:r>
    </w:p>
    <w:p w:rsidR="004A6CF6" w:rsidRPr="00632A2A" w:rsidRDefault="004A6CF6" w:rsidP="0012036B">
      <w:pPr>
        <w:spacing w:line="276" w:lineRule="auto"/>
        <w:jc w:val="both"/>
        <w:rPr>
          <w:rFonts w:ascii="Arial" w:hAnsi="Arial" w:cs="Arial"/>
          <w:b/>
          <w:color w:val="000000"/>
          <w:sz w:val="22"/>
          <w:szCs w:val="22"/>
        </w:rPr>
      </w:pPr>
      <w:r w:rsidRPr="00632A2A">
        <w:rPr>
          <w:rFonts w:ascii="Arial" w:hAnsi="Arial" w:cs="Arial"/>
          <w:sz w:val="22"/>
          <w:szCs w:val="22"/>
        </w:rPr>
        <w:t>Wykonawcy we wszystkich kontaktach z Zamawiającym powinni powoływać się na ten znak.</w:t>
      </w:r>
    </w:p>
    <w:p w:rsidR="00C65BE0" w:rsidRPr="00632A2A" w:rsidRDefault="00C65BE0" w:rsidP="00DC7BAD">
      <w:pPr>
        <w:pStyle w:val="Nagwek1"/>
        <w:spacing w:line="276" w:lineRule="auto"/>
        <w:ind w:left="540" w:firstLine="0"/>
        <w:jc w:val="left"/>
        <w:rPr>
          <w:rFonts w:ascii="Arial" w:hAnsi="Arial" w:cs="Arial"/>
          <w:sz w:val="22"/>
          <w:szCs w:val="22"/>
        </w:rPr>
      </w:pPr>
    </w:p>
    <w:p w:rsidR="00C65BE0" w:rsidRPr="00632A2A" w:rsidRDefault="00C65BE0" w:rsidP="00DC7BAD">
      <w:pPr>
        <w:pStyle w:val="Nagwek2"/>
        <w:numPr>
          <w:ilvl w:val="0"/>
          <w:numId w:val="2"/>
        </w:numPr>
        <w:spacing w:after="120" w:line="276" w:lineRule="auto"/>
        <w:ind w:left="425" w:hanging="357"/>
        <w:rPr>
          <w:rFonts w:ascii="Arial" w:hAnsi="Arial" w:cs="Arial"/>
          <w:sz w:val="22"/>
          <w:szCs w:val="22"/>
          <w:highlight w:val="lightGray"/>
        </w:rPr>
      </w:pPr>
      <w:bookmarkStart w:id="5" w:name="_Toc465419661"/>
      <w:r w:rsidRPr="00632A2A">
        <w:rPr>
          <w:rFonts w:ascii="Arial" w:hAnsi="Arial" w:cs="Arial"/>
          <w:sz w:val="22"/>
          <w:szCs w:val="22"/>
          <w:highlight w:val="lightGray"/>
        </w:rPr>
        <w:t xml:space="preserve">TRYB </w:t>
      </w:r>
      <w:r w:rsidR="003077CA" w:rsidRPr="00632A2A">
        <w:rPr>
          <w:rFonts w:ascii="Arial" w:hAnsi="Arial" w:cs="Arial"/>
          <w:sz w:val="22"/>
          <w:szCs w:val="22"/>
          <w:highlight w:val="lightGray"/>
        </w:rPr>
        <w:t>UDZIELENIA ZAMÓWIENIA</w:t>
      </w:r>
      <w:bookmarkEnd w:id="5"/>
    </w:p>
    <w:p w:rsidR="00C223D6" w:rsidRPr="00632A2A" w:rsidRDefault="00C223D6"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zgodnie z przepisami ustawy z dnia 29 stycznia 2004r. Prawo zamówień publicznych – </w:t>
      </w:r>
      <w:r w:rsidR="002F3768" w:rsidRPr="00632A2A">
        <w:rPr>
          <w:rFonts w:ascii="Arial" w:hAnsi="Arial" w:cs="Arial"/>
          <w:sz w:val="22"/>
          <w:szCs w:val="22"/>
        </w:rPr>
        <w:t>(Dz. U. z 201</w:t>
      </w:r>
      <w:r w:rsidR="00C546F2">
        <w:rPr>
          <w:rFonts w:ascii="Arial" w:hAnsi="Arial" w:cs="Arial"/>
          <w:sz w:val="22"/>
          <w:szCs w:val="22"/>
        </w:rPr>
        <w:t>8</w:t>
      </w:r>
      <w:r w:rsidR="002F3768" w:rsidRPr="00632A2A">
        <w:rPr>
          <w:rFonts w:ascii="Arial" w:hAnsi="Arial" w:cs="Arial"/>
          <w:sz w:val="22"/>
          <w:szCs w:val="22"/>
        </w:rPr>
        <w:t xml:space="preserve"> r. poz. </w:t>
      </w:r>
      <w:r w:rsidR="00C546F2">
        <w:rPr>
          <w:rFonts w:ascii="Arial" w:hAnsi="Arial" w:cs="Arial"/>
          <w:sz w:val="22"/>
          <w:szCs w:val="22"/>
        </w:rPr>
        <w:t>1986</w:t>
      </w:r>
      <w:r w:rsidR="002F3768" w:rsidRPr="00632A2A">
        <w:rPr>
          <w:rFonts w:ascii="Arial" w:hAnsi="Arial" w:cs="Arial"/>
          <w:sz w:val="22"/>
          <w:szCs w:val="22"/>
        </w:rPr>
        <w:t xml:space="preserve"> z</w:t>
      </w:r>
      <w:r w:rsidR="00B65514" w:rsidRPr="00632A2A">
        <w:rPr>
          <w:rFonts w:ascii="Arial" w:hAnsi="Arial" w:cs="Arial"/>
          <w:sz w:val="22"/>
          <w:szCs w:val="22"/>
        </w:rPr>
        <w:t>późn.</w:t>
      </w:r>
      <w:r w:rsidR="002F3768" w:rsidRPr="00632A2A">
        <w:rPr>
          <w:rFonts w:ascii="Arial" w:hAnsi="Arial" w:cs="Arial"/>
          <w:sz w:val="22"/>
          <w:szCs w:val="22"/>
        </w:rPr>
        <w:t>zm.)</w:t>
      </w:r>
      <w:r w:rsidRPr="00632A2A">
        <w:rPr>
          <w:rFonts w:ascii="Arial" w:hAnsi="Arial" w:cs="Arial"/>
          <w:sz w:val="22"/>
          <w:szCs w:val="22"/>
        </w:rPr>
        <w:t>, a także wydanych na jej podstawie rozporządzeń wykonawczych.</w:t>
      </w:r>
    </w:p>
    <w:p w:rsidR="00C223D6" w:rsidRPr="00632A2A" w:rsidRDefault="00C223D6"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632A2A">
        <w:rPr>
          <w:rFonts w:ascii="Arial" w:hAnsi="Arial" w:cs="Arial"/>
          <w:sz w:val="22"/>
          <w:szCs w:val="22"/>
        </w:rPr>
        <w:t xml:space="preserve">art.11 ust.8 </w:t>
      </w:r>
      <w:proofErr w:type="spellStart"/>
      <w:r w:rsidR="00D632B6" w:rsidRPr="00632A2A">
        <w:rPr>
          <w:rFonts w:ascii="Arial" w:hAnsi="Arial" w:cs="Arial"/>
          <w:sz w:val="22"/>
          <w:szCs w:val="22"/>
        </w:rPr>
        <w:t>uPZP</w:t>
      </w:r>
      <w:proofErr w:type="spellEnd"/>
      <w:r w:rsidR="00D632B6" w:rsidRPr="00632A2A">
        <w:rPr>
          <w:rFonts w:ascii="Arial" w:hAnsi="Arial" w:cs="Arial"/>
          <w:sz w:val="22"/>
          <w:szCs w:val="22"/>
        </w:rPr>
        <w:t>.</w:t>
      </w:r>
    </w:p>
    <w:p w:rsidR="00D632B6" w:rsidRPr="00632A2A" w:rsidRDefault="00D632B6"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Podstawa prawna art.10 ust.1 oraz art.39-46 </w:t>
      </w:r>
      <w:proofErr w:type="spellStart"/>
      <w:r w:rsidRPr="00632A2A">
        <w:rPr>
          <w:rFonts w:ascii="Arial" w:hAnsi="Arial" w:cs="Arial"/>
          <w:sz w:val="22"/>
          <w:szCs w:val="22"/>
        </w:rPr>
        <w:t>uPZP</w:t>
      </w:r>
      <w:proofErr w:type="spellEnd"/>
      <w:r w:rsidRPr="00632A2A">
        <w:rPr>
          <w:rFonts w:ascii="Arial" w:hAnsi="Arial" w:cs="Arial"/>
          <w:sz w:val="22"/>
          <w:szCs w:val="22"/>
        </w:rPr>
        <w:t>.</w:t>
      </w:r>
    </w:p>
    <w:p w:rsidR="00D632B6" w:rsidRPr="00632A2A" w:rsidRDefault="00314BEA"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Ilekroć w specyfikacji istotnych warunków zamówienia (SIWZ) zastosowane jest pojęcie „ustawa” lub </w:t>
      </w:r>
      <w:proofErr w:type="spellStart"/>
      <w:r w:rsidR="00606FEA" w:rsidRPr="00632A2A">
        <w:rPr>
          <w:rFonts w:ascii="Arial" w:hAnsi="Arial" w:cs="Arial"/>
          <w:sz w:val="22"/>
          <w:szCs w:val="22"/>
        </w:rPr>
        <w:t>uPZP</w:t>
      </w:r>
      <w:proofErr w:type="spellEnd"/>
      <w:r w:rsidR="00606FEA" w:rsidRPr="00632A2A">
        <w:rPr>
          <w:rFonts w:ascii="Arial" w:hAnsi="Arial" w:cs="Arial"/>
          <w:sz w:val="22"/>
          <w:szCs w:val="22"/>
        </w:rPr>
        <w:t xml:space="preserve"> bez bliższego </w:t>
      </w:r>
      <w:r w:rsidR="000D58B3" w:rsidRPr="00632A2A">
        <w:rPr>
          <w:rFonts w:ascii="Arial" w:hAnsi="Arial" w:cs="Arial"/>
          <w:sz w:val="22"/>
          <w:szCs w:val="22"/>
        </w:rPr>
        <w:t>określenia, o jaką</w:t>
      </w:r>
      <w:r w:rsidRPr="00632A2A">
        <w:rPr>
          <w:rFonts w:ascii="Arial" w:hAnsi="Arial" w:cs="Arial"/>
          <w:sz w:val="22"/>
          <w:szCs w:val="22"/>
        </w:rPr>
        <w:t xml:space="preserve"> ustawę chodzi, dotyczy ono ustawy </w:t>
      </w:r>
      <w:r w:rsidR="00435B6D" w:rsidRPr="00632A2A">
        <w:rPr>
          <w:rFonts w:ascii="Arial" w:hAnsi="Arial" w:cs="Arial"/>
          <w:sz w:val="22"/>
          <w:szCs w:val="22"/>
        </w:rPr>
        <w:br/>
      </w:r>
      <w:r w:rsidRPr="00632A2A">
        <w:rPr>
          <w:rFonts w:ascii="Arial" w:hAnsi="Arial" w:cs="Arial"/>
          <w:sz w:val="22"/>
          <w:szCs w:val="22"/>
        </w:rPr>
        <w:t>z dnia 29 stycznia 2004r Prawo zamówień publicznych, (</w:t>
      </w:r>
      <w:r w:rsidR="002F3768" w:rsidRPr="00632A2A">
        <w:rPr>
          <w:rFonts w:ascii="Arial" w:hAnsi="Arial" w:cs="Arial"/>
          <w:sz w:val="22"/>
          <w:szCs w:val="22"/>
        </w:rPr>
        <w:t>Dz. U. z 201</w:t>
      </w:r>
      <w:r w:rsidR="0065427F">
        <w:rPr>
          <w:rFonts w:ascii="Arial" w:hAnsi="Arial" w:cs="Arial"/>
          <w:sz w:val="22"/>
          <w:szCs w:val="22"/>
        </w:rPr>
        <w:t>8</w:t>
      </w:r>
      <w:r w:rsidR="002F3768" w:rsidRPr="00632A2A">
        <w:rPr>
          <w:rFonts w:ascii="Arial" w:hAnsi="Arial" w:cs="Arial"/>
          <w:sz w:val="22"/>
          <w:szCs w:val="22"/>
        </w:rPr>
        <w:t xml:space="preserve"> r. poz. </w:t>
      </w:r>
      <w:r w:rsidR="00FB5453">
        <w:rPr>
          <w:rFonts w:ascii="Arial" w:hAnsi="Arial" w:cs="Arial"/>
          <w:sz w:val="22"/>
          <w:szCs w:val="22"/>
        </w:rPr>
        <w:t>1</w:t>
      </w:r>
      <w:r w:rsidR="0065427F">
        <w:rPr>
          <w:rFonts w:ascii="Arial" w:hAnsi="Arial" w:cs="Arial"/>
          <w:sz w:val="22"/>
          <w:szCs w:val="22"/>
        </w:rPr>
        <w:t>986</w:t>
      </w:r>
      <w:r w:rsidR="002F3768" w:rsidRPr="00632A2A">
        <w:rPr>
          <w:rFonts w:ascii="Arial" w:hAnsi="Arial" w:cs="Arial"/>
          <w:sz w:val="22"/>
          <w:szCs w:val="22"/>
        </w:rPr>
        <w:t xml:space="preserve"> z</w:t>
      </w:r>
      <w:r w:rsidR="00B65514" w:rsidRPr="00632A2A">
        <w:rPr>
          <w:rFonts w:ascii="Arial" w:hAnsi="Arial" w:cs="Arial"/>
          <w:sz w:val="22"/>
          <w:szCs w:val="22"/>
        </w:rPr>
        <w:t>późn.</w:t>
      </w:r>
      <w:r w:rsidR="002F3768" w:rsidRPr="00632A2A">
        <w:rPr>
          <w:rFonts w:ascii="Arial" w:hAnsi="Arial" w:cs="Arial"/>
          <w:sz w:val="22"/>
          <w:szCs w:val="22"/>
        </w:rPr>
        <w:t>zm.).</w:t>
      </w:r>
    </w:p>
    <w:p w:rsidR="00011996" w:rsidRPr="00632A2A" w:rsidRDefault="00011996"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Postępowanie jest prowadzone z udziałem Komisji Przetargowej. </w:t>
      </w:r>
    </w:p>
    <w:p w:rsidR="00E51CBC" w:rsidRPr="00632A2A" w:rsidRDefault="00E51CBC"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Miejsce publikacji ogłoszenia o przetargu:</w:t>
      </w:r>
    </w:p>
    <w:p w:rsidR="00E51CBC" w:rsidRPr="00632A2A" w:rsidRDefault="00E51CBC" w:rsidP="00DC7BAD">
      <w:pPr>
        <w:spacing w:after="60" w:line="276" w:lineRule="auto"/>
        <w:ind w:left="284"/>
        <w:jc w:val="both"/>
        <w:rPr>
          <w:rFonts w:ascii="Arial" w:hAnsi="Arial" w:cs="Arial"/>
          <w:sz w:val="22"/>
          <w:szCs w:val="22"/>
        </w:rPr>
      </w:pPr>
      <w:r w:rsidRPr="00632A2A">
        <w:rPr>
          <w:rFonts w:ascii="Arial" w:hAnsi="Arial" w:cs="Arial"/>
          <w:sz w:val="22"/>
          <w:szCs w:val="22"/>
        </w:rPr>
        <w:t>- Biuletyn Zamówień Publicznych</w:t>
      </w:r>
    </w:p>
    <w:p w:rsidR="00E51CBC" w:rsidRPr="00632A2A" w:rsidRDefault="007D4589" w:rsidP="00DC7BAD">
      <w:pPr>
        <w:spacing w:after="60" w:line="276" w:lineRule="auto"/>
        <w:ind w:left="284"/>
        <w:jc w:val="both"/>
        <w:rPr>
          <w:rFonts w:ascii="Arial" w:hAnsi="Arial" w:cs="Arial"/>
          <w:sz w:val="22"/>
          <w:szCs w:val="22"/>
        </w:rPr>
      </w:pPr>
      <w:r w:rsidRPr="00632A2A">
        <w:rPr>
          <w:rFonts w:ascii="Arial" w:hAnsi="Arial" w:cs="Arial"/>
          <w:sz w:val="22"/>
          <w:szCs w:val="22"/>
        </w:rPr>
        <w:t xml:space="preserve">- </w:t>
      </w:r>
      <w:r w:rsidR="00E51CBC" w:rsidRPr="00632A2A">
        <w:rPr>
          <w:rFonts w:ascii="Arial" w:hAnsi="Arial" w:cs="Arial"/>
          <w:sz w:val="22"/>
          <w:szCs w:val="22"/>
        </w:rPr>
        <w:t xml:space="preserve">strona internetowa Zamawiającego – </w:t>
      </w:r>
      <w:hyperlink r:id="rId9" w:history="1">
        <w:r w:rsidR="00E51CBC" w:rsidRPr="00632A2A">
          <w:rPr>
            <w:rStyle w:val="Hipercze"/>
            <w:rFonts w:ascii="Arial" w:hAnsi="Arial" w:cs="Arial"/>
            <w:sz w:val="22"/>
            <w:szCs w:val="22"/>
          </w:rPr>
          <w:t>http://ug.swieszyno.ibip.pl</w:t>
        </w:r>
      </w:hyperlink>
    </w:p>
    <w:p w:rsidR="00E51CBC" w:rsidRPr="00632A2A" w:rsidRDefault="00E51CBC" w:rsidP="00DC7BAD">
      <w:pPr>
        <w:spacing w:after="60" w:line="276" w:lineRule="auto"/>
        <w:ind w:left="284"/>
        <w:jc w:val="both"/>
        <w:rPr>
          <w:rFonts w:ascii="Arial" w:hAnsi="Arial" w:cs="Arial"/>
          <w:sz w:val="22"/>
          <w:szCs w:val="22"/>
        </w:rPr>
      </w:pPr>
      <w:r w:rsidRPr="00632A2A">
        <w:rPr>
          <w:rFonts w:ascii="Arial" w:hAnsi="Arial" w:cs="Arial"/>
          <w:sz w:val="22"/>
          <w:szCs w:val="22"/>
        </w:rPr>
        <w:t>- tablica ogłoszeń Zamawiającego.</w:t>
      </w:r>
    </w:p>
    <w:p w:rsidR="00990DD4" w:rsidRPr="00632A2A" w:rsidRDefault="00990DD4" w:rsidP="00DC7BAD">
      <w:pPr>
        <w:pStyle w:val="Akapitzlist"/>
        <w:numPr>
          <w:ilvl w:val="1"/>
          <w:numId w:val="3"/>
        </w:numPr>
        <w:tabs>
          <w:tab w:val="left" w:pos="426"/>
        </w:tabs>
        <w:spacing w:after="60" w:line="276" w:lineRule="auto"/>
        <w:ind w:left="284" w:hanging="568"/>
        <w:jc w:val="both"/>
        <w:rPr>
          <w:rFonts w:ascii="Arial" w:hAnsi="Arial" w:cs="Arial"/>
          <w:sz w:val="22"/>
          <w:szCs w:val="22"/>
        </w:rPr>
      </w:pPr>
      <w:r w:rsidRPr="00632A2A">
        <w:rPr>
          <w:rFonts w:ascii="Arial" w:hAnsi="Arial" w:cs="Arial"/>
          <w:sz w:val="22"/>
          <w:szCs w:val="22"/>
        </w:rPr>
        <w:t>Rozliczenia będą odbywały się tylko w złotych polskich.</w:t>
      </w:r>
    </w:p>
    <w:p w:rsidR="00990DD4" w:rsidRPr="00632A2A" w:rsidRDefault="00990DD4" w:rsidP="00DC7BAD">
      <w:pPr>
        <w:pStyle w:val="Akapitzlist"/>
        <w:numPr>
          <w:ilvl w:val="1"/>
          <w:numId w:val="3"/>
        </w:numPr>
        <w:tabs>
          <w:tab w:val="left" w:pos="426"/>
        </w:tabs>
        <w:spacing w:after="60" w:line="276" w:lineRule="auto"/>
        <w:ind w:left="284" w:hanging="568"/>
        <w:jc w:val="both"/>
        <w:rPr>
          <w:rFonts w:ascii="Arial" w:hAnsi="Arial" w:cs="Arial"/>
          <w:sz w:val="22"/>
          <w:szCs w:val="22"/>
        </w:rPr>
      </w:pPr>
      <w:r w:rsidRPr="00632A2A">
        <w:rPr>
          <w:rFonts w:ascii="Arial" w:hAnsi="Arial" w:cs="Arial"/>
          <w:sz w:val="22"/>
          <w:szCs w:val="22"/>
        </w:rPr>
        <w:t>Zamawiający nie dopuszcza możliwości składania ofert częściowych.</w:t>
      </w:r>
    </w:p>
    <w:p w:rsidR="00990DD4" w:rsidRPr="00632A2A" w:rsidRDefault="00990DD4" w:rsidP="00DC7BAD">
      <w:pPr>
        <w:pStyle w:val="Akapitzlist"/>
        <w:numPr>
          <w:ilvl w:val="1"/>
          <w:numId w:val="3"/>
        </w:numPr>
        <w:tabs>
          <w:tab w:val="left" w:pos="426"/>
        </w:tabs>
        <w:spacing w:after="60" w:line="276" w:lineRule="auto"/>
        <w:ind w:left="284" w:hanging="568"/>
        <w:jc w:val="both"/>
        <w:rPr>
          <w:rFonts w:ascii="Arial" w:hAnsi="Arial" w:cs="Arial"/>
          <w:sz w:val="22"/>
          <w:szCs w:val="22"/>
        </w:rPr>
      </w:pPr>
      <w:r w:rsidRPr="00632A2A">
        <w:rPr>
          <w:rFonts w:ascii="Arial" w:hAnsi="Arial" w:cs="Arial"/>
          <w:sz w:val="22"/>
          <w:szCs w:val="22"/>
        </w:rPr>
        <w:t>Zamawiający nie zawrze umowy ramowej.</w:t>
      </w:r>
    </w:p>
    <w:p w:rsidR="002F3768" w:rsidRPr="00632A2A" w:rsidRDefault="002F3768" w:rsidP="00DC7BAD">
      <w:pPr>
        <w:pStyle w:val="Akapitzlist"/>
        <w:numPr>
          <w:ilvl w:val="1"/>
          <w:numId w:val="3"/>
        </w:numPr>
        <w:tabs>
          <w:tab w:val="left" w:pos="426"/>
        </w:tabs>
        <w:spacing w:after="60" w:line="276" w:lineRule="auto"/>
        <w:ind w:left="284" w:hanging="568"/>
        <w:jc w:val="both"/>
        <w:rPr>
          <w:rFonts w:ascii="Arial" w:hAnsi="Arial" w:cs="Arial"/>
          <w:sz w:val="22"/>
          <w:szCs w:val="22"/>
        </w:rPr>
      </w:pPr>
      <w:r w:rsidRPr="00632A2A">
        <w:rPr>
          <w:rFonts w:ascii="Arial" w:hAnsi="Arial" w:cs="Arial"/>
          <w:sz w:val="22"/>
          <w:szCs w:val="22"/>
        </w:rPr>
        <w:t>Postępowanie nie dotyczy dynamicznego systemu zakupów</w:t>
      </w:r>
    </w:p>
    <w:p w:rsidR="00990DD4" w:rsidRPr="00612C79" w:rsidRDefault="00597AB5" w:rsidP="00DC7BAD">
      <w:pPr>
        <w:pStyle w:val="Akapitzlist"/>
        <w:numPr>
          <w:ilvl w:val="1"/>
          <w:numId w:val="3"/>
        </w:numPr>
        <w:tabs>
          <w:tab w:val="left" w:pos="426"/>
        </w:tabs>
        <w:spacing w:after="60" w:line="276" w:lineRule="auto"/>
        <w:ind w:left="426" w:hanging="710"/>
        <w:jc w:val="both"/>
        <w:rPr>
          <w:rFonts w:ascii="Arial" w:hAnsi="Arial" w:cs="Arial"/>
          <w:sz w:val="22"/>
          <w:szCs w:val="22"/>
        </w:rPr>
      </w:pPr>
      <w:r w:rsidRPr="00F64BF3">
        <w:rPr>
          <w:rFonts w:ascii="Arial" w:hAnsi="Arial" w:cs="Arial"/>
          <w:sz w:val="22"/>
          <w:szCs w:val="22"/>
        </w:rPr>
        <w:t xml:space="preserve">Zamawiający </w:t>
      </w:r>
      <w:r>
        <w:rPr>
          <w:rFonts w:ascii="Arial" w:hAnsi="Arial" w:cs="Arial"/>
          <w:sz w:val="22"/>
          <w:szCs w:val="22"/>
        </w:rPr>
        <w:t xml:space="preserve">nie </w:t>
      </w:r>
      <w:r w:rsidRPr="00F64BF3">
        <w:rPr>
          <w:rFonts w:ascii="Arial" w:hAnsi="Arial" w:cs="Arial"/>
          <w:sz w:val="22"/>
          <w:szCs w:val="22"/>
        </w:rPr>
        <w:t>przewiduje udzieleni</w:t>
      </w:r>
      <w:r>
        <w:rPr>
          <w:rFonts w:ascii="Arial" w:hAnsi="Arial" w:cs="Arial"/>
          <w:sz w:val="22"/>
          <w:szCs w:val="22"/>
        </w:rPr>
        <w:t xml:space="preserve">a </w:t>
      </w:r>
      <w:r w:rsidRPr="00F64BF3">
        <w:rPr>
          <w:rFonts w:ascii="Arial" w:hAnsi="Arial" w:cs="Arial"/>
          <w:sz w:val="22"/>
          <w:szCs w:val="22"/>
        </w:rPr>
        <w:t>w okresie 3 lat od dnia udzielenia zamówienia podstawowego udzieleni</w:t>
      </w:r>
      <w:r>
        <w:rPr>
          <w:rFonts w:ascii="Arial" w:hAnsi="Arial" w:cs="Arial"/>
          <w:sz w:val="22"/>
          <w:szCs w:val="22"/>
        </w:rPr>
        <w:t xml:space="preserve">a </w:t>
      </w:r>
      <w:r w:rsidRPr="00F64BF3">
        <w:rPr>
          <w:rFonts w:ascii="Arial" w:hAnsi="Arial" w:cs="Arial"/>
          <w:sz w:val="22"/>
          <w:szCs w:val="22"/>
        </w:rPr>
        <w:t>zamówienia polegającego na powtórzeniu podobnych usług lub robót budowlanych</w:t>
      </w:r>
      <w:r w:rsidR="001775F9" w:rsidRPr="00612C79">
        <w:rPr>
          <w:rFonts w:ascii="Arial" w:hAnsi="Arial" w:cs="Arial"/>
          <w:sz w:val="22"/>
          <w:szCs w:val="22"/>
        </w:rPr>
        <w:t>.</w:t>
      </w:r>
    </w:p>
    <w:p w:rsidR="00990DD4" w:rsidRDefault="00990DD4" w:rsidP="00DC7BAD">
      <w:pPr>
        <w:pStyle w:val="Akapitzlist"/>
        <w:numPr>
          <w:ilvl w:val="1"/>
          <w:numId w:val="3"/>
        </w:numPr>
        <w:tabs>
          <w:tab w:val="left" w:pos="426"/>
        </w:tabs>
        <w:spacing w:after="60" w:line="276" w:lineRule="auto"/>
        <w:ind w:left="426" w:hanging="710"/>
        <w:jc w:val="both"/>
        <w:rPr>
          <w:rFonts w:ascii="Arial" w:hAnsi="Arial" w:cs="Arial"/>
          <w:sz w:val="22"/>
          <w:szCs w:val="22"/>
        </w:rPr>
      </w:pPr>
      <w:r w:rsidRPr="00632A2A">
        <w:rPr>
          <w:rFonts w:ascii="Arial" w:hAnsi="Arial" w:cs="Arial"/>
          <w:sz w:val="22"/>
          <w:szCs w:val="22"/>
        </w:rPr>
        <w:t>Zamawiający nie dopuszcza możliwości składania ofert wariantowych.</w:t>
      </w:r>
    </w:p>
    <w:p w:rsidR="00990DD4" w:rsidRPr="00632A2A" w:rsidRDefault="00990DD4" w:rsidP="00DC7BAD">
      <w:pPr>
        <w:pStyle w:val="Akapitzlist"/>
        <w:numPr>
          <w:ilvl w:val="1"/>
          <w:numId w:val="3"/>
        </w:numPr>
        <w:tabs>
          <w:tab w:val="left" w:pos="426"/>
        </w:tabs>
        <w:spacing w:after="60" w:line="276" w:lineRule="auto"/>
        <w:ind w:left="425" w:hanging="709"/>
        <w:jc w:val="both"/>
        <w:rPr>
          <w:rFonts w:ascii="Arial" w:hAnsi="Arial" w:cs="Arial"/>
          <w:sz w:val="22"/>
          <w:szCs w:val="22"/>
        </w:rPr>
      </w:pPr>
      <w:r w:rsidRPr="00632A2A">
        <w:rPr>
          <w:rFonts w:ascii="Arial" w:hAnsi="Arial" w:cs="Arial"/>
          <w:sz w:val="22"/>
          <w:szCs w:val="22"/>
        </w:rPr>
        <w:t>Zamawiający nie przewiduje aukcji elektronicznej.</w:t>
      </w:r>
    </w:p>
    <w:p w:rsidR="00990DD4" w:rsidRDefault="00990DD4" w:rsidP="00DC7BAD">
      <w:pPr>
        <w:pStyle w:val="Akapitzlist"/>
        <w:numPr>
          <w:ilvl w:val="1"/>
          <w:numId w:val="3"/>
        </w:numPr>
        <w:tabs>
          <w:tab w:val="left" w:pos="426"/>
        </w:tabs>
        <w:spacing w:after="60" w:line="276" w:lineRule="auto"/>
        <w:ind w:left="425" w:hanging="709"/>
        <w:jc w:val="both"/>
        <w:rPr>
          <w:rFonts w:ascii="Arial" w:hAnsi="Arial" w:cs="Arial"/>
          <w:sz w:val="22"/>
          <w:szCs w:val="22"/>
        </w:rPr>
      </w:pPr>
      <w:r w:rsidRPr="00632A2A">
        <w:rPr>
          <w:rFonts w:ascii="Arial" w:hAnsi="Arial" w:cs="Arial"/>
          <w:sz w:val="22"/>
          <w:szCs w:val="22"/>
        </w:rPr>
        <w:t>Zamawiający nie przewiduje zwrotu kosztów udziału w postępowaniu.</w:t>
      </w:r>
    </w:p>
    <w:p w:rsidR="00FD1864" w:rsidRPr="00632A2A" w:rsidRDefault="00190E9D" w:rsidP="00DC7BAD">
      <w:pPr>
        <w:pStyle w:val="Akapitzlist"/>
        <w:numPr>
          <w:ilvl w:val="1"/>
          <w:numId w:val="3"/>
        </w:numPr>
        <w:tabs>
          <w:tab w:val="left" w:pos="426"/>
        </w:tabs>
        <w:spacing w:after="60" w:line="276" w:lineRule="auto"/>
        <w:ind w:left="425" w:hanging="709"/>
        <w:jc w:val="both"/>
        <w:rPr>
          <w:rFonts w:ascii="Arial" w:hAnsi="Arial" w:cs="Arial"/>
          <w:sz w:val="22"/>
          <w:szCs w:val="22"/>
        </w:rPr>
      </w:pPr>
      <w:r>
        <w:rPr>
          <w:rFonts w:ascii="Arial" w:hAnsi="Arial" w:cs="Arial"/>
          <w:sz w:val="22"/>
          <w:szCs w:val="22"/>
        </w:rPr>
        <w:t>Zamawiający nie przewiduje udzielania zaliczek na poczet wykonania zamówienia.</w:t>
      </w:r>
    </w:p>
    <w:p w:rsidR="00C65BE0" w:rsidRPr="00632A2A" w:rsidRDefault="00D030BE" w:rsidP="00632A2A">
      <w:pPr>
        <w:pStyle w:val="Nagwek2"/>
        <w:numPr>
          <w:ilvl w:val="0"/>
          <w:numId w:val="3"/>
        </w:numPr>
        <w:spacing w:after="120" w:line="276" w:lineRule="auto"/>
        <w:ind w:left="425" w:hanging="357"/>
        <w:rPr>
          <w:rFonts w:ascii="Arial" w:hAnsi="Arial" w:cs="Arial"/>
          <w:sz w:val="22"/>
          <w:szCs w:val="22"/>
          <w:highlight w:val="lightGray"/>
        </w:rPr>
      </w:pPr>
      <w:bookmarkStart w:id="6" w:name="_Toc465419662"/>
      <w:r w:rsidRPr="00632A2A">
        <w:rPr>
          <w:rFonts w:ascii="Arial" w:hAnsi="Arial" w:cs="Arial"/>
          <w:sz w:val="22"/>
          <w:szCs w:val="22"/>
          <w:highlight w:val="lightGray"/>
        </w:rPr>
        <w:lastRenderedPageBreak/>
        <w:t xml:space="preserve">OPIS </w:t>
      </w:r>
      <w:r w:rsidR="00C65BE0" w:rsidRPr="00632A2A">
        <w:rPr>
          <w:rFonts w:ascii="Arial" w:hAnsi="Arial" w:cs="Arial"/>
          <w:sz w:val="22"/>
          <w:szCs w:val="22"/>
          <w:highlight w:val="lightGray"/>
        </w:rPr>
        <w:t>PRZEDMIOT</w:t>
      </w:r>
      <w:r w:rsidRPr="00632A2A">
        <w:rPr>
          <w:rFonts w:ascii="Arial" w:hAnsi="Arial" w:cs="Arial"/>
          <w:sz w:val="22"/>
          <w:szCs w:val="22"/>
          <w:highlight w:val="lightGray"/>
        </w:rPr>
        <w:t>U</w:t>
      </w:r>
      <w:r w:rsidR="00C65BE0" w:rsidRPr="00632A2A">
        <w:rPr>
          <w:rFonts w:ascii="Arial" w:hAnsi="Arial" w:cs="Arial"/>
          <w:sz w:val="22"/>
          <w:szCs w:val="22"/>
          <w:highlight w:val="lightGray"/>
        </w:rPr>
        <w:t xml:space="preserve"> ZAMÓWIENIA</w:t>
      </w:r>
      <w:bookmarkEnd w:id="6"/>
    </w:p>
    <w:p w:rsidR="00184829" w:rsidRPr="00732D16" w:rsidRDefault="00184829" w:rsidP="00732D16">
      <w:pPr>
        <w:pStyle w:val="Akapitzlist"/>
        <w:numPr>
          <w:ilvl w:val="1"/>
          <w:numId w:val="5"/>
        </w:numPr>
        <w:spacing w:line="276" w:lineRule="auto"/>
        <w:ind w:left="426" w:hanging="426"/>
        <w:jc w:val="both"/>
        <w:rPr>
          <w:rFonts w:ascii="Arial" w:hAnsi="Arial" w:cs="Arial"/>
          <w:sz w:val="22"/>
          <w:szCs w:val="22"/>
        </w:rPr>
      </w:pPr>
      <w:r w:rsidRPr="00732D16">
        <w:rPr>
          <w:rFonts w:ascii="Arial" w:hAnsi="Arial" w:cs="Arial"/>
          <w:sz w:val="22"/>
          <w:szCs w:val="22"/>
        </w:rPr>
        <w:t>Nazwa nadana zamówieniu:</w:t>
      </w:r>
    </w:p>
    <w:p w:rsidR="009E43AC" w:rsidRDefault="00382FE1" w:rsidP="00732D16">
      <w:pPr>
        <w:spacing w:line="276" w:lineRule="auto"/>
        <w:jc w:val="both"/>
        <w:rPr>
          <w:rFonts w:ascii="Arial" w:hAnsi="Arial" w:cs="Arial"/>
          <w:b/>
          <w:sz w:val="22"/>
          <w:szCs w:val="22"/>
        </w:rPr>
      </w:pPr>
      <w:r w:rsidRPr="00382FE1">
        <w:rPr>
          <w:rFonts w:ascii="Arial" w:hAnsi="Arial" w:cs="Arial"/>
          <w:b/>
          <w:sz w:val="22"/>
          <w:szCs w:val="22"/>
        </w:rPr>
        <w:t>„</w:t>
      </w:r>
      <w:r w:rsidR="000D3B92">
        <w:rPr>
          <w:rFonts w:ascii="Arial" w:hAnsi="Arial" w:cs="Arial"/>
          <w:b/>
          <w:sz w:val="22"/>
          <w:szCs w:val="22"/>
        </w:rPr>
        <w:t xml:space="preserve">Remont </w:t>
      </w:r>
      <w:r w:rsidR="00CE01D8">
        <w:rPr>
          <w:rFonts w:ascii="Arial" w:hAnsi="Arial" w:cs="Arial"/>
          <w:b/>
          <w:sz w:val="22"/>
          <w:szCs w:val="22"/>
        </w:rPr>
        <w:t>S</w:t>
      </w:r>
      <w:r w:rsidR="000D3B92">
        <w:rPr>
          <w:rFonts w:ascii="Arial" w:hAnsi="Arial" w:cs="Arial"/>
          <w:b/>
          <w:sz w:val="22"/>
          <w:szCs w:val="22"/>
        </w:rPr>
        <w:t xml:space="preserve">zkoły </w:t>
      </w:r>
      <w:r w:rsidR="00CE01D8">
        <w:rPr>
          <w:rFonts w:ascii="Arial" w:hAnsi="Arial" w:cs="Arial"/>
          <w:b/>
          <w:sz w:val="22"/>
          <w:szCs w:val="22"/>
        </w:rPr>
        <w:t>P</w:t>
      </w:r>
      <w:r w:rsidR="000D3B92">
        <w:rPr>
          <w:rFonts w:ascii="Arial" w:hAnsi="Arial" w:cs="Arial"/>
          <w:b/>
          <w:sz w:val="22"/>
          <w:szCs w:val="22"/>
        </w:rPr>
        <w:t>odstawowej w Zegrzu Pomorskim</w:t>
      </w:r>
      <w:r w:rsidR="00DF4634">
        <w:rPr>
          <w:rFonts w:ascii="Arial" w:hAnsi="Arial" w:cs="Arial"/>
          <w:b/>
          <w:sz w:val="22"/>
          <w:szCs w:val="22"/>
        </w:rPr>
        <w:t xml:space="preserve"> </w:t>
      </w:r>
      <w:r w:rsidRPr="00382FE1">
        <w:rPr>
          <w:rFonts w:ascii="Arial" w:hAnsi="Arial" w:cs="Arial"/>
          <w:b/>
          <w:sz w:val="22"/>
          <w:szCs w:val="22"/>
        </w:rPr>
        <w:t>”</w:t>
      </w:r>
    </w:p>
    <w:p w:rsidR="00732D16" w:rsidRPr="00732D16" w:rsidRDefault="00732D16" w:rsidP="00732D16">
      <w:pPr>
        <w:spacing w:line="276" w:lineRule="auto"/>
        <w:jc w:val="both"/>
        <w:rPr>
          <w:rFonts w:ascii="Arial" w:hAnsi="Arial" w:cs="Arial"/>
          <w:b/>
          <w:sz w:val="22"/>
          <w:szCs w:val="22"/>
        </w:rPr>
      </w:pPr>
    </w:p>
    <w:p w:rsidR="005D642A" w:rsidRDefault="00507232" w:rsidP="00732D16">
      <w:pPr>
        <w:spacing w:line="276" w:lineRule="auto"/>
        <w:jc w:val="both"/>
        <w:rPr>
          <w:rFonts w:ascii="Arial" w:hAnsi="Arial" w:cs="Arial"/>
          <w:sz w:val="22"/>
          <w:szCs w:val="22"/>
        </w:rPr>
      </w:pPr>
      <w:r w:rsidRPr="00732D16">
        <w:rPr>
          <w:rFonts w:ascii="Arial" w:hAnsi="Arial" w:cs="Arial"/>
          <w:sz w:val="22"/>
          <w:szCs w:val="22"/>
        </w:rPr>
        <w:t xml:space="preserve">Przedmiotem zamówienia jest </w:t>
      </w:r>
      <w:r w:rsidR="00304DFB">
        <w:rPr>
          <w:rFonts w:ascii="Arial" w:hAnsi="Arial" w:cs="Arial"/>
          <w:sz w:val="22"/>
          <w:szCs w:val="22"/>
        </w:rPr>
        <w:t xml:space="preserve">demontaż oraz montaż ścianki działowej z </w:t>
      </w:r>
      <w:proofErr w:type="spellStart"/>
      <w:r w:rsidR="00304DFB">
        <w:rPr>
          <w:rFonts w:ascii="Arial" w:hAnsi="Arial" w:cs="Arial"/>
          <w:sz w:val="22"/>
          <w:szCs w:val="22"/>
        </w:rPr>
        <w:t>pcv</w:t>
      </w:r>
      <w:proofErr w:type="spellEnd"/>
      <w:r w:rsidR="005D642A">
        <w:rPr>
          <w:rFonts w:ascii="Arial" w:hAnsi="Arial" w:cs="Arial"/>
          <w:sz w:val="22"/>
          <w:szCs w:val="22"/>
        </w:rPr>
        <w:t xml:space="preserve">, rozbiórka podłogi drewnianej </w:t>
      </w:r>
      <w:r w:rsidR="003F4A4C">
        <w:rPr>
          <w:rFonts w:ascii="Arial" w:hAnsi="Arial" w:cs="Arial"/>
          <w:sz w:val="22"/>
          <w:szCs w:val="22"/>
        </w:rPr>
        <w:t xml:space="preserve">oraz wykonanie </w:t>
      </w:r>
      <w:r w:rsidR="005D642A">
        <w:rPr>
          <w:rFonts w:ascii="Arial" w:hAnsi="Arial" w:cs="Arial"/>
          <w:sz w:val="22"/>
          <w:szCs w:val="22"/>
        </w:rPr>
        <w:t xml:space="preserve">nowych warstw </w:t>
      </w:r>
      <w:r w:rsidR="006431D1">
        <w:rPr>
          <w:rFonts w:ascii="Arial" w:hAnsi="Arial" w:cs="Arial"/>
          <w:sz w:val="22"/>
          <w:szCs w:val="22"/>
        </w:rPr>
        <w:t>podłoża oraz posadzki cementowej</w:t>
      </w:r>
      <w:r w:rsidR="00A52DBC">
        <w:rPr>
          <w:rFonts w:ascii="Arial" w:hAnsi="Arial" w:cs="Arial"/>
          <w:sz w:val="22"/>
          <w:szCs w:val="22"/>
        </w:rPr>
        <w:t xml:space="preserve"> </w:t>
      </w:r>
      <w:r w:rsidR="006431D1">
        <w:rPr>
          <w:rFonts w:ascii="Arial" w:hAnsi="Arial" w:cs="Arial"/>
          <w:sz w:val="22"/>
          <w:szCs w:val="22"/>
        </w:rPr>
        <w:t xml:space="preserve">(oddział przedszkolny, korytarz szkolny, gabinet Pani Dyrektor) w </w:t>
      </w:r>
      <w:r w:rsidR="00CE01D8">
        <w:rPr>
          <w:rFonts w:ascii="Arial" w:hAnsi="Arial" w:cs="Arial"/>
          <w:sz w:val="22"/>
          <w:szCs w:val="22"/>
        </w:rPr>
        <w:t>S</w:t>
      </w:r>
      <w:r w:rsidR="00F15194">
        <w:rPr>
          <w:rFonts w:ascii="Arial" w:hAnsi="Arial" w:cs="Arial"/>
          <w:sz w:val="22"/>
          <w:szCs w:val="22"/>
        </w:rPr>
        <w:t xml:space="preserve">zkole </w:t>
      </w:r>
      <w:r w:rsidR="00CE01D8">
        <w:rPr>
          <w:rFonts w:ascii="Arial" w:hAnsi="Arial" w:cs="Arial"/>
          <w:sz w:val="22"/>
          <w:szCs w:val="22"/>
        </w:rPr>
        <w:t>P</w:t>
      </w:r>
      <w:r w:rsidR="00F15194">
        <w:rPr>
          <w:rFonts w:ascii="Arial" w:hAnsi="Arial" w:cs="Arial"/>
          <w:sz w:val="22"/>
          <w:szCs w:val="22"/>
        </w:rPr>
        <w:t xml:space="preserve">odstawowej w miejscowości Zegrze Pomorskie Na wykonane posadzki należy </w:t>
      </w:r>
      <w:r w:rsidR="0077162C">
        <w:rPr>
          <w:rFonts w:ascii="Arial" w:hAnsi="Arial" w:cs="Arial"/>
          <w:sz w:val="22"/>
          <w:szCs w:val="22"/>
        </w:rPr>
        <w:t xml:space="preserve">położyć </w:t>
      </w:r>
      <w:bookmarkStart w:id="7" w:name="_Hlk9855812"/>
      <w:r w:rsidR="0077162C">
        <w:rPr>
          <w:rFonts w:ascii="Arial" w:hAnsi="Arial" w:cs="Arial"/>
          <w:sz w:val="22"/>
          <w:szCs w:val="22"/>
        </w:rPr>
        <w:t xml:space="preserve">wykładziny heterogeniczne wielowarstwowe o najwyższej klasie ścieralności oznaczone literą T, zabezpieczone powłoką poliuretanową. </w:t>
      </w:r>
      <w:bookmarkEnd w:id="7"/>
      <w:r w:rsidR="009E1501">
        <w:rPr>
          <w:rFonts w:ascii="Arial" w:hAnsi="Arial" w:cs="Arial"/>
          <w:sz w:val="22"/>
          <w:szCs w:val="22"/>
        </w:rPr>
        <w:t xml:space="preserve">Ponadto należy przemurować komin </w:t>
      </w:r>
      <w:r w:rsidR="00A52DBC">
        <w:rPr>
          <w:rFonts w:ascii="Arial" w:hAnsi="Arial" w:cs="Arial"/>
          <w:sz w:val="22"/>
          <w:szCs w:val="22"/>
        </w:rPr>
        <w:t>dymowy, wymienić tynk oraz wymienić tynki na pozostałych pionach kominowych</w:t>
      </w:r>
      <w:r w:rsidR="0077162C">
        <w:rPr>
          <w:rFonts w:ascii="Arial" w:hAnsi="Arial" w:cs="Arial"/>
          <w:sz w:val="22"/>
          <w:szCs w:val="22"/>
        </w:rPr>
        <w:t xml:space="preserve"> oraz wykonać malowanie ścian</w:t>
      </w:r>
      <w:r w:rsidR="00375E4B">
        <w:rPr>
          <w:rFonts w:ascii="Arial" w:hAnsi="Arial" w:cs="Arial"/>
          <w:sz w:val="22"/>
          <w:szCs w:val="22"/>
        </w:rPr>
        <w:t xml:space="preserve">, sufitów </w:t>
      </w:r>
      <w:r w:rsidR="0077162C">
        <w:rPr>
          <w:rFonts w:ascii="Arial" w:hAnsi="Arial" w:cs="Arial"/>
          <w:sz w:val="22"/>
          <w:szCs w:val="22"/>
        </w:rPr>
        <w:t xml:space="preserve"> w pomieszczeniach remontowanych. </w:t>
      </w:r>
    </w:p>
    <w:p w:rsidR="00382FE1" w:rsidRDefault="007F099B" w:rsidP="00732D16">
      <w:pPr>
        <w:spacing w:line="276" w:lineRule="auto"/>
        <w:jc w:val="both"/>
        <w:rPr>
          <w:rFonts w:ascii="Arial" w:hAnsi="Arial" w:cs="Arial"/>
          <w:sz w:val="22"/>
          <w:szCs w:val="22"/>
        </w:rPr>
      </w:pPr>
      <w:r>
        <w:rPr>
          <w:rFonts w:ascii="Arial" w:hAnsi="Arial" w:cs="Arial"/>
          <w:sz w:val="22"/>
          <w:szCs w:val="22"/>
        </w:rPr>
        <w:t xml:space="preserve">W ramach remontu wewnątrz budynku zostaną wykonane </w:t>
      </w:r>
      <w:r w:rsidR="006431D1">
        <w:rPr>
          <w:rFonts w:ascii="Arial" w:hAnsi="Arial" w:cs="Arial"/>
          <w:sz w:val="22"/>
          <w:szCs w:val="22"/>
        </w:rPr>
        <w:t xml:space="preserve">m.in. </w:t>
      </w:r>
      <w:r>
        <w:rPr>
          <w:rFonts w:ascii="Arial" w:hAnsi="Arial" w:cs="Arial"/>
          <w:sz w:val="22"/>
          <w:szCs w:val="22"/>
        </w:rPr>
        <w:t>następujące prace:</w:t>
      </w:r>
    </w:p>
    <w:p w:rsidR="00382FE1" w:rsidRDefault="00336601" w:rsidP="00336601">
      <w:pPr>
        <w:pStyle w:val="Akapitzlist"/>
        <w:numPr>
          <w:ilvl w:val="0"/>
          <w:numId w:val="110"/>
        </w:numPr>
        <w:spacing w:line="276" w:lineRule="auto"/>
        <w:jc w:val="both"/>
        <w:rPr>
          <w:rFonts w:ascii="Arial" w:hAnsi="Arial" w:cs="Arial"/>
          <w:sz w:val="22"/>
          <w:szCs w:val="22"/>
        </w:rPr>
      </w:pPr>
      <w:r w:rsidRPr="00336601">
        <w:rPr>
          <w:rFonts w:ascii="Arial" w:hAnsi="Arial" w:cs="Arial"/>
          <w:sz w:val="22"/>
          <w:szCs w:val="22"/>
        </w:rPr>
        <w:t xml:space="preserve">rozebranie </w:t>
      </w:r>
      <w:r w:rsidR="000D3B92">
        <w:rPr>
          <w:rFonts w:ascii="Arial" w:hAnsi="Arial" w:cs="Arial"/>
          <w:sz w:val="22"/>
          <w:szCs w:val="22"/>
        </w:rPr>
        <w:t xml:space="preserve">wykładziny </w:t>
      </w:r>
      <w:r w:rsidR="0077162C">
        <w:rPr>
          <w:rFonts w:ascii="Arial" w:hAnsi="Arial" w:cs="Arial"/>
          <w:sz w:val="22"/>
          <w:szCs w:val="22"/>
        </w:rPr>
        <w:t>podłogowej (gabinet, sala przedszkolna, ko</w:t>
      </w:r>
      <w:r w:rsidR="00CE01D8">
        <w:rPr>
          <w:rFonts w:ascii="Arial" w:hAnsi="Arial" w:cs="Arial"/>
          <w:sz w:val="22"/>
          <w:szCs w:val="22"/>
        </w:rPr>
        <w:t>r</w:t>
      </w:r>
      <w:r w:rsidR="0077162C">
        <w:rPr>
          <w:rFonts w:ascii="Arial" w:hAnsi="Arial" w:cs="Arial"/>
          <w:sz w:val="22"/>
          <w:szCs w:val="22"/>
        </w:rPr>
        <w:t>ytarz),</w:t>
      </w:r>
    </w:p>
    <w:p w:rsidR="0077162C" w:rsidRDefault="0077162C" w:rsidP="00336601">
      <w:pPr>
        <w:pStyle w:val="Akapitzlist"/>
        <w:numPr>
          <w:ilvl w:val="0"/>
          <w:numId w:val="110"/>
        </w:numPr>
        <w:spacing w:line="276" w:lineRule="auto"/>
        <w:jc w:val="both"/>
        <w:rPr>
          <w:rFonts w:ascii="Arial" w:hAnsi="Arial" w:cs="Arial"/>
          <w:sz w:val="22"/>
          <w:szCs w:val="22"/>
        </w:rPr>
      </w:pPr>
      <w:r w:rsidRPr="00336601">
        <w:rPr>
          <w:rFonts w:ascii="Arial" w:hAnsi="Arial" w:cs="Arial"/>
          <w:sz w:val="22"/>
          <w:szCs w:val="22"/>
        </w:rPr>
        <w:t>rozebranie istniejących posadzek wraz z warstwami posadzkowymi,</w:t>
      </w:r>
    </w:p>
    <w:p w:rsidR="0077162C" w:rsidRDefault="0077162C" w:rsidP="00375E4B">
      <w:pPr>
        <w:pStyle w:val="Akapitzlist"/>
        <w:numPr>
          <w:ilvl w:val="0"/>
          <w:numId w:val="110"/>
        </w:numPr>
        <w:spacing w:line="276" w:lineRule="auto"/>
        <w:jc w:val="both"/>
        <w:rPr>
          <w:rFonts w:ascii="Arial" w:hAnsi="Arial" w:cs="Arial"/>
          <w:sz w:val="22"/>
          <w:szCs w:val="22"/>
        </w:rPr>
      </w:pPr>
      <w:r w:rsidRPr="00336601">
        <w:rPr>
          <w:rFonts w:ascii="Arial" w:hAnsi="Arial" w:cs="Arial"/>
          <w:sz w:val="22"/>
          <w:szCs w:val="22"/>
        </w:rPr>
        <w:t xml:space="preserve"> </w:t>
      </w:r>
      <w:r w:rsidR="00375E4B">
        <w:rPr>
          <w:rFonts w:ascii="Arial" w:hAnsi="Arial" w:cs="Arial"/>
          <w:sz w:val="22"/>
          <w:szCs w:val="22"/>
        </w:rPr>
        <w:t>rozebranie ścianki działowej z PCV,</w:t>
      </w:r>
    </w:p>
    <w:p w:rsidR="000E2A89" w:rsidRDefault="000E2A89" w:rsidP="00375E4B">
      <w:pPr>
        <w:pStyle w:val="Akapitzlist"/>
        <w:numPr>
          <w:ilvl w:val="0"/>
          <w:numId w:val="110"/>
        </w:numPr>
        <w:spacing w:line="276" w:lineRule="auto"/>
        <w:jc w:val="both"/>
        <w:rPr>
          <w:rFonts w:ascii="Arial" w:hAnsi="Arial" w:cs="Arial"/>
          <w:sz w:val="22"/>
          <w:szCs w:val="22"/>
        </w:rPr>
      </w:pPr>
      <w:r>
        <w:rPr>
          <w:rFonts w:ascii="Arial" w:hAnsi="Arial" w:cs="Arial"/>
          <w:sz w:val="22"/>
          <w:szCs w:val="22"/>
        </w:rPr>
        <w:t xml:space="preserve">montaż ścianki działowej z PCV, </w:t>
      </w:r>
    </w:p>
    <w:p w:rsidR="00336601" w:rsidRPr="00375E4B" w:rsidRDefault="00336601" w:rsidP="00375E4B">
      <w:pPr>
        <w:pStyle w:val="Akapitzlist"/>
        <w:numPr>
          <w:ilvl w:val="0"/>
          <w:numId w:val="110"/>
        </w:numPr>
        <w:spacing w:line="276" w:lineRule="auto"/>
        <w:jc w:val="both"/>
        <w:rPr>
          <w:rFonts w:ascii="Arial" w:hAnsi="Arial" w:cs="Arial"/>
          <w:sz w:val="22"/>
          <w:szCs w:val="22"/>
        </w:rPr>
      </w:pPr>
      <w:r w:rsidRPr="00375E4B">
        <w:rPr>
          <w:rFonts w:ascii="Arial" w:hAnsi="Arial" w:cs="Arial"/>
          <w:sz w:val="22"/>
          <w:szCs w:val="22"/>
        </w:rPr>
        <w:t>wykonanie izolacji poziomej posadzki,</w:t>
      </w:r>
    </w:p>
    <w:p w:rsidR="00336601" w:rsidRDefault="00336601" w:rsidP="00732D16">
      <w:pPr>
        <w:pStyle w:val="Akapitzlist"/>
        <w:numPr>
          <w:ilvl w:val="0"/>
          <w:numId w:val="110"/>
        </w:numPr>
        <w:spacing w:line="276" w:lineRule="auto"/>
        <w:jc w:val="both"/>
        <w:rPr>
          <w:rFonts w:ascii="Arial" w:hAnsi="Arial" w:cs="Arial"/>
          <w:sz w:val="22"/>
          <w:szCs w:val="22"/>
        </w:rPr>
      </w:pPr>
      <w:r w:rsidRPr="00336601">
        <w:rPr>
          <w:rFonts w:ascii="Arial" w:hAnsi="Arial" w:cs="Arial"/>
          <w:sz w:val="22"/>
          <w:szCs w:val="22"/>
        </w:rPr>
        <w:t>wykonanie docieplenia posadzki styropianem gr.15 cm</w:t>
      </w:r>
      <w:r>
        <w:rPr>
          <w:rFonts w:ascii="Arial" w:hAnsi="Arial" w:cs="Arial"/>
          <w:sz w:val="22"/>
          <w:szCs w:val="22"/>
        </w:rPr>
        <w:t>,</w:t>
      </w:r>
    </w:p>
    <w:p w:rsidR="00336601" w:rsidRDefault="00336601" w:rsidP="00375E4B">
      <w:pPr>
        <w:pStyle w:val="Akapitzlist"/>
        <w:numPr>
          <w:ilvl w:val="0"/>
          <w:numId w:val="110"/>
        </w:numPr>
        <w:spacing w:line="276" w:lineRule="auto"/>
        <w:jc w:val="both"/>
        <w:rPr>
          <w:rFonts w:ascii="Arial" w:hAnsi="Arial" w:cs="Arial"/>
          <w:sz w:val="22"/>
          <w:szCs w:val="22"/>
        </w:rPr>
      </w:pPr>
      <w:r w:rsidRPr="00336601">
        <w:rPr>
          <w:rFonts w:ascii="Arial" w:hAnsi="Arial" w:cs="Arial"/>
          <w:sz w:val="22"/>
          <w:szCs w:val="22"/>
        </w:rPr>
        <w:t>wykonanie nowych warstw posadzki,</w:t>
      </w:r>
    </w:p>
    <w:p w:rsidR="00CF5DF0" w:rsidRPr="00CF5DF0" w:rsidRDefault="00CF5DF0" w:rsidP="00CF5DF0">
      <w:pPr>
        <w:pStyle w:val="Akapitzlist"/>
        <w:numPr>
          <w:ilvl w:val="0"/>
          <w:numId w:val="110"/>
        </w:numPr>
        <w:spacing w:line="276" w:lineRule="auto"/>
        <w:jc w:val="both"/>
        <w:rPr>
          <w:rFonts w:ascii="Arial" w:hAnsi="Arial" w:cs="Arial"/>
          <w:sz w:val="22"/>
          <w:szCs w:val="22"/>
        </w:rPr>
      </w:pPr>
      <w:r>
        <w:rPr>
          <w:rFonts w:ascii="Arial" w:hAnsi="Arial" w:cs="Arial"/>
          <w:sz w:val="22"/>
          <w:szCs w:val="22"/>
        </w:rPr>
        <w:t>wykonanie wykładziny heterogenicznej wielowarstwowej o najwyższej klasie ścieralności oznaczone literą T, zabezpieczonej powłoką poliuretanową wraz z cokolikami,</w:t>
      </w:r>
    </w:p>
    <w:p w:rsidR="00336601" w:rsidRDefault="00336601" w:rsidP="00732D16">
      <w:pPr>
        <w:pStyle w:val="Akapitzlist"/>
        <w:numPr>
          <w:ilvl w:val="0"/>
          <w:numId w:val="110"/>
        </w:numPr>
        <w:spacing w:line="276" w:lineRule="auto"/>
        <w:jc w:val="both"/>
        <w:rPr>
          <w:rFonts w:ascii="Arial" w:hAnsi="Arial" w:cs="Arial"/>
          <w:sz w:val="22"/>
          <w:szCs w:val="22"/>
        </w:rPr>
      </w:pPr>
      <w:r w:rsidRPr="00336601">
        <w:rPr>
          <w:rFonts w:ascii="Arial" w:hAnsi="Arial" w:cs="Arial"/>
          <w:sz w:val="22"/>
          <w:szCs w:val="22"/>
        </w:rPr>
        <w:t>malowanie ścian</w:t>
      </w:r>
      <w:r w:rsidR="00375E4B">
        <w:rPr>
          <w:rFonts w:ascii="Arial" w:hAnsi="Arial" w:cs="Arial"/>
          <w:sz w:val="22"/>
          <w:szCs w:val="22"/>
        </w:rPr>
        <w:t>,</w:t>
      </w:r>
      <w:r w:rsidRPr="00336601">
        <w:rPr>
          <w:rFonts w:ascii="Arial" w:hAnsi="Arial" w:cs="Arial"/>
          <w:sz w:val="22"/>
          <w:szCs w:val="22"/>
        </w:rPr>
        <w:t xml:space="preserve"> sufitów</w:t>
      </w:r>
      <w:r w:rsidR="00375E4B">
        <w:rPr>
          <w:rFonts w:ascii="Arial" w:hAnsi="Arial" w:cs="Arial"/>
          <w:sz w:val="22"/>
          <w:szCs w:val="22"/>
        </w:rPr>
        <w:t xml:space="preserve"> remontowanych pomieszczeń,</w:t>
      </w:r>
    </w:p>
    <w:p w:rsidR="00375E4B" w:rsidRDefault="00375E4B" w:rsidP="00732D16">
      <w:pPr>
        <w:pStyle w:val="Akapitzlist"/>
        <w:numPr>
          <w:ilvl w:val="0"/>
          <w:numId w:val="110"/>
        </w:numPr>
        <w:spacing w:line="276" w:lineRule="auto"/>
        <w:jc w:val="both"/>
        <w:rPr>
          <w:rFonts w:ascii="Arial" w:hAnsi="Arial" w:cs="Arial"/>
          <w:sz w:val="22"/>
          <w:szCs w:val="22"/>
        </w:rPr>
      </w:pPr>
      <w:r>
        <w:rPr>
          <w:rFonts w:ascii="Arial" w:hAnsi="Arial" w:cs="Arial"/>
          <w:sz w:val="22"/>
          <w:szCs w:val="22"/>
        </w:rPr>
        <w:t>roboty dekarskie polegające na usunięciu przecieków na dachu szkoły podstawowej,</w:t>
      </w:r>
    </w:p>
    <w:p w:rsidR="00CF5DF0" w:rsidRDefault="00375E4B" w:rsidP="00732D16">
      <w:pPr>
        <w:pStyle w:val="Akapitzlist"/>
        <w:numPr>
          <w:ilvl w:val="0"/>
          <w:numId w:val="110"/>
        </w:numPr>
        <w:spacing w:line="276" w:lineRule="auto"/>
        <w:jc w:val="both"/>
        <w:rPr>
          <w:rFonts w:ascii="Arial" w:hAnsi="Arial" w:cs="Arial"/>
          <w:sz w:val="22"/>
          <w:szCs w:val="22"/>
        </w:rPr>
      </w:pPr>
      <w:r>
        <w:rPr>
          <w:rFonts w:ascii="Arial" w:hAnsi="Arial" w:cs="Arial"/>
          <w:sz w:val="22"/>
          <w:szCs w:val="22"/>
        </w:rPr>
        <w:t>przemurowanie komina</w:t>
      </w:r>
      <w:r w:rsidR="00F2738A">
        <w:rPr>
          <w:rFonts w:ascii="Arial" w:hAnsi="Arial" w:cs="Arial"/>
          <w:sz w:val="22"/>
          <w:szCs w:val="22"/>
        </w:rPr>
        <w:t xml:space="preserve"> dymowego </w:t>
      </w:r>
      <w:r w:rsidR="00CF5DF0">
        <w:rPr>
          <w:rFonts w:ascii="Arial" w:hAnsi="Arial" w:cs="Arial"/>
          <w:sz w:val="22"/>
          <w:szCs w:val="22"/>
        </w:rPr>
        <w:t>wraz z wymianą tynku,</w:t>
      </w:r>
    </w:p>
    <w:p w:rsidR="00CF5DF0" w:rsidRDefault="00CF5DF0" w:rsidP="00732D16">
      <w:pPr>
        <w:pStyle w:val="Akapitzlist"/>
        <w:numPr>
          <w:ilvl w:val="0"/>
          <w:numId w:val="110"/>
        </w:numPr>
        <w:spacing w:line="276" w:lineRule="auto"/>
        <w:jc w:val="both"/>
        <w:rPr>
          <w:rFonts w:ascii="Arial" w:hAnsi="Arial" w:cs="Arial"/>
          <w:sz w:val="22"/>
          <w:szCs w:val="22"/>
        </w:rPr>
      </w:pPr>
      <w:r>
        <w:rPr>
          <w:rFonts w:ascii="Arial" w:hAnsi="Arial" w:cs="Arial"/>
          <w:sz w:val="22"/>
          <w:szCs w:val="22"/>
        </w:rPr>
        <w:t>wymiana tynków na pozostałych pionach kominowych,</w:t>
      </w:r>
    </w:p>
    <w:p w:rsidR="00CF5DF0" w:rsidRDefault="00CF5DF0" w:rsidP="00CF5DF0">
      <w:pPr>
        <w:pStyle w:val="Akapitzlist"/>
        <w:numPr>
          <w:ilvl w:val="0"/>
          <w:numId w:val="110"/>
        </w:numPr>
        <w:spacing w:line="276" w:lineRule="auto"/>
        <w:jc w:val="both"/>
        <w:rPr>
          <w:rFonts w:ascii="Arial" w:hAnsi="Arial" w:cs="Arial"/>
          <w:sz w:val="22"/>
          <w:szCs w:val="22"/>
        </w:rPr>
      </w:pPr>
      <w:r>
        <w:rPr>
          <w:rFonts w:ascii="Arial" w:hAnsi="Arial" w:cs="Arial"/>
          <w:sz w:val="22"/>
          <w:szCs w:val="22"/>
        </w:rPr>
        <w:t>wykonanie wentylacji nawiewnej dla pomieszczenia kuchni z urządzeniami gazowymi wraz zabezpieczeniem wyłazu dachowego,</w:t>
      </w:r>
    </w:p>
    <w:p w:rsidR="00912DD0" w:rsidRPr="006431D1" w:rsidRDefault="00912DD0" w:rsidP="00912DD0">
      <w:pPr>
        <w:widowControl w:val="0"/>
        <w:suppressAutoHyphens/>
        <w:autoSpaceDE w:val="0"/>
        <w:spacing w:line="276" w:lineRule="auto"/>
        <w:jc w:val="both"/>
        <w:rPr>
          <w:rFonts w:ascii="Arial" w:hAnsi="Arial" w:cs="Arial"/>
          <w:b/>
          <w:sz w:val="22"/>
          <w:szCs w:val="22"/>
        </w:rPr>
      </w:pPr>
      <w:r w:rsidRPr="006431D1">
        <w:rPr>
          <w:rFonts w:ascii="Arial" w:hAnsi="Arial" w:cs="Arial"/>
          <w:b/>
          <w:sz w:val="22"/>
          <w:szCs w:val="22"/>
        </w:rPr>
        <w:t>UWAGA!</w:t>
      </w:r>
    </w:p>
    <w:p w:rsidR="002C6844" w:rsidRPr="006431D1" w:rsidRDefault="000E2A89" w:rsidP="00912DD0">
      <w:pPr>
        <w:spacing w:line="276" w:lineRule="auto"/>
        <w:contextualSpacing/>
        <w:jc w:val="both"/>
        <w:rPr>
          <w:rFonts w:ascii="Arial" w:hAnsi="Arial" w:cs="Arial"/>
          <w:b/>
          <w:sz w:val="22"/>
          <w:szCs w:val="22"/>
        </w:rPr>
      </w:pPr>
      <w:r w:rsidRPr="006431D1">
        <w:rPr>
          <w:rFonts w:ascii="Arial" w:hAnsi="Arial" w:cs="Arial"/>
          <w:b/>
          <w:sz w:val="22"/>
          <w:szCs w:val="22"/>
        </w:rPr>
        <w:t>Kolorystyk</w:t>
      </w:r>
      <w:r w:rsidR="002C7072">
        <w:rPr>
          <w:rFonts w:ascii="Arial" w:hAnsi="Arial" w:cs="Arial"/>
          <w:b/>
          <w:sz w:val="22"/>
          <w:szCs w:val="22"/>
        </w:rPr>
        <w:t>ę</w:t>
      </w:r>
      <w:r w:rsidRPr="006431D1">
        <w:rPr>
          <w:rFonts w:ascii="Arial" w:hAnsi="Arial" w:cs="Arial"/>
          <w:b/>
          <w:sz w:val="22"/>
          <w:szCs w:val="22"/>
        </w:rPr>
        <w:t xml:space="preserve"> ścian i podłóg należy wcześniej uzgadniać z Zamawiającym. </w:t>
      </w:r>
    </w:p>
    <w:p w:rsidR="006431D1" w:rsidRPr="002C7072" w:rsidRDefault="002C7072" w:rsidP="00732D16">
      <w:pPr>
        <w:pStyle w:val="Tekstpodstawowy3"/>
        <w:spacing w:line="276" w:lineRule="auto"/>
        <w:jc w:val="both"/>
        <w:rPr>
          <w:rFonts w:ascii="Arial" w:hAnsi="Arial" w:cs="Arial"/>
          <w:b/>
          <w:sz w:val="22"/>
          <w:szCs w:val="22"/>
        </w:rPr>
      </w:pPr>
      <w:r w:rsidRPr="002C7072">
        <w:rPr>
          <w:rFonts w:ascii="Arial" w:hAnsi="Arial" w:cs="Arial"/>
          <w:b/>
          <w:sz w:val="22"/>
          <w:szCs w:val="22"/>
        </w:rPr>
        <w:t>Uszczegółowienie i wybór kolorów w trakcie prowadzenia prac nie może być podstawą zwiększenia ceny ofert.</w:t>
      </w:r>
    </w:p>
    <w:p w:rsidR="00CE01D8" w:rsidRDefault="00CE01D8" w:rsidP="00732D16">
      <w:pPr>
        <w:pStyle w:val="Tekstpodstawowy3"/>
        <w:spacing w:line="276" w:lineRule="auto"/>
        <w:jc w:val="both"/>
        <w:rPr>
          <w:rFonts w:ascii="Arial" w:hAnsi="Arial" w:cs="Arial"/>
          <w:b/>
          <w:sz w:val="22"/>
          <w:szCs w:val="22"/>
          <w:u w:val="single"/>
        </w:rPr>
      </w:pPr>
    </w:p>
    <w:p w:rsidR="00507232" w:rsidRPr="00732D16" w:rsidRDefault="00732D16" w:rsidP="00732D16">
      <w:pPr>
        <w:pStyle w:val="Tekstpodstawowy3"/>
        <w:spacing w:line="276" w:lineRule="auto"/>
        <w:jc w:val="both"/>
        <w:rPr>
          <w:rFonts w:ascii="Arial" w:hAnsi="Arial" w:cs="Arial"/>
          <w:b/>
          <w:sz w:val="22"/>
          <w:szCs w:val="22"/>
          <w:u w:val="single"/>
        </w:rPr>
      </w:pPr>
      <w:r w:rsidRPr="00732D16">
        <w:rPr>
          <w:rFonts w:ascii="Arial" w:hAnsi="Arial" w:cs="Arial"/>
          <w:b/>
          <w:sz w:val="22"/>
          <w:szCs w:val="22"/>
          <w:u w:val="single"/>
        </w:rPr>
        <w:t xml:space="preserve">3.3 </w:t>
      </w:r>
      <w:r w:rsidR="00507232" w:rsidRPr="00732D16">
        <w:rPr>
          <w:rFonts w:ascii="Arial" w:hAnsi="Arial" w:cs="Arial"/>
          <w:b/>
          <w:sz w:val="22"/>
          <w:szCs w:val="22"/>
          <w:u w:val="single"/>
        </w:rPr>
        <w:t xml:space="preserve">Zakres rzeczowy przedmiotu zamówienia obejmuje w szczególności: </w:t>
      </w:r>
    </w:p>
    <w:p w:rsidR="001357E3" w:rsidRPr="00F11073" w:rsidRDefault="00507232" w:rsidP="0026417F">
      <w:pPr>
        <w:pStyle w:val="Tekstpodstawowy3"/>
        <w:numPr>
          <w:ilvl w:val="0"/>
          <w:numId w:val="98"/>
        </w:numPr>
        <w:spacing w:line="276" w:lineRule="auto"/>
        <w:ind w:left="426"/>
        <w:jc w:val="both"/>
        <w:rPr>
          <w:rFonts w:ascii="Arial" w:hAnsi="Arial" w:cs="Arial"/>
          <w:b/>
          <w:sz w:val="22"/>
          <w:szCs w:val="22"/>
        </w:rPr>
      </w:pPr>
      <w:r w:rsidRPr="00732D16">
        <w:rPr>
          <w:rFonts w:ascii="Arial" w:hAnsi="Arial" w:cs="Arial"/>
          <w:sz w:val="22"/>
          <w:szCs w:val="22"/>
        </w:rPr>
        <w:t xml:space="preserve">wykonanie wszystkich robót budowlanych w zakresie szczegółowo określonym </w:t>
      </w:r>
      <w:r w:rsidR="003546FB">
        <w:rPr>
          <w:rFonts w:ascii="Arial" w:hAnsi="Arial" w:cs="Arial"/>
          <w:sz w:val="22"/>
          <w:szCs w:val="22"/>
        </w:rPr>
        <w:br/>
      </w:r>
      <w:r w:rsidRPr="00732D16">
        <w:rPr>
          <w:rFonts w:ascii="Arial" w:hAnsi="Arial" w:cs="Arial"/>
          <w:sz w:val="22"/>
          <w:szCs w:val="22"/>
        </w:rPr>
        <w:t xml:space="preserve">w </w:t>
      </w:r>
      <w:r w:rsidR="000E2A89">
        <w:rPr>
          <w:rFonts w:ascii="Arial" w:hAnsi="Arial" w:cs="Arial"/>
          <w:sz w:val="22"/>
          <w:szCs w:val="22"/>
        </w:rPr>
        <w:t>przedmiarze robót</w:t>
      </w:r>
      <w:r w:rsidR="003546FB">
        <w:rPr>
          <w:rFonts w:ascii="Arial" w:hAnsi="Arial" w:cs="Arial"/>
          <w:sz w:val="22"/>
          <w:szCs w:val="22"/>
        </w:rPr>
        <w:t xml:space="preserve"> </w:t>
      </w:r>
      <w:r w:rsidR="00F11073">
        <w:rPr>
          <w:rFonts w:ascii="Arial" w:hAnsi="Arial" w:cs="Arial"/>
          <w:sz w:val="22"/>
          <w:szCs w:val="22"/>
        </w:rPr>
        <w:t xml:space="preserve"> </w:t>
      </w:r>
      <w:r w:rsidR="00F11073" w:rsidRPr="00F11073">
        <w:rPr>
          <w:rFonts w:ascii="Arial" w:hAnsi="Arial" w:cs="Arial"/>
          <w:b/>
          <w:sz w:val="22"/>
          <w:szCs w:val="22"/>
        </w:rPr>
        <w:t>- (załącznik nr 1)</w:t>
      </w:r>
    </w:p>
    <w:p w:rsidR="00507232" w:rsidRPr="00F811DB" w:rsidRDefault="00507232" w:rsidP="008C37B4">
      <w:pPr>
        <w:pStyle w:val="Tekstpodstawowy3"/>
        <w:numPr>
          <w:ilvl w:val="0"/>
          <w:numId w:val="98"/>
        </w:numPr>
        <w:spacing w:line="276" w:lineRule="auto"/>
        <w:ind w:left="426"/>
        <w:jc w:val="both"/>
        <w:rPr>
          <w:rFonts w:ascii="Arial" w:hAnsi="Arial" w:cs="Arial"/>
          <w:spacing w:val="-4"/>
          <w:sz w:val="22"/>
          <w:szCs w:val="22"/>
        </w:rPr>
      </w:pPr>
      <w:r w:rsidRPr="00F811DB">
        <w:rPr>
          <w:rFonts w:ascii="Arial" w:hAnsi="Arial" w:cs="Arial"/>
          <w:spacing w:val="-4"/>
          <w:sz w:val="22"/>
          <w:szCs w:val="22"/>
        </w:rPr>
        <w:t xml:space="preserve">wykonanie </w:t>
      </w:r>
      <w:r w:rsidRPr="00F811DB">
        <w:rPr>
          <w:rFonts w:ascii="Arial" w:hAnsi="Arial" w:cs="Arial"/>
          <w:color w:val="000000"/>
          <w:spacing w:val="-4"/>
          <w:sz w:val="22"/>
          <w:szCs w:val="22"/>
          <w:lang w:eastAsia="zh-CN"/>
        </w:rPr>
        <w:t xml:space="preserve">robót budowlanych, usług lub dostaw, których konieczność wykonania ujawni się w trakcie wykonywania przedmiotu umowy (np. gdyby prace nie były wyraźnie wymienione w Umowie, jego załącznikach lub wykraczały poza szczegółowe wyliczenia czynności </w:t>
      </w:r>
      <w:r w:rsidR="00F811DB">
        <w:rPr>
          <w:rFonts w:ascii="Arial" w:hAnsi="Arial" w:cs="Arial"/>
          <w:color w:val="000000"/>
          <w:spacing w:val="-4"/>
          <w:sz w:val="22"/>
          <w:szCs w:val="22"/>
          <w:lang w:eastAsia="zh-CN"/>
        </w:rPr>
        <w:br/>
      </w:r>
      <w:r w:rsidRPr="00F811DB">
        <w:rPr>
          <w:rFonts w:ascii="Arial" w:hAnsi="Arial" w:cs="Arial"/>
          <w:color w:val="000000"/>
          <w:spacing w:val="-4"/>
          <w:sz w:val="22"/>
          <w:szCs w:val="22"/>
          <w:lang w:eastAsia="zh-CN"/>
        </w:rPr>
        <w:t>i prace w nich zawarte, ale które posiadający odpowiednią wiedzę i doświadczenie wykonawca powinien był przewidzieć w świetle obowiązujących przepisów techniczno-budowlanych i administracyjnych, jak również wiedzy technicznej i doświadczenia)</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lastRenderedPageBreak/>
        <w:t>udzielenie gwarancji i rękojmi na zastosowane materiały i wykonane roboty budowlane Roboty oraz świadczenie bezpłatnego serwisu w okresie gwarancji, zgodnie z dalszymi postanowieniami Umowy</w:t>
      </w:r>
      <w:r w:rsidR="00175CCD">
        <w:rPr>
          <w:rFonts w:ascii="Arial" w:hAnsi="Arial" w:cs="Arial"/>
          <w:sz w:val="22"/>
          <w:szCs w:val="22"/>
        </w:rPr>
        <w:t>;</w:t>
      </w:r>
    </w:p>
    <w:p w:rsidR="00507232" w:rsidRPr="00FA5C2B" w:rsidRDefault="00507232" w:rsidP="00996051">
      <w:pPr>
        <w:pStyle w:val="Tekstpodstawowy3"/>
        <w:numPr>
          <w:ilvl w:val="0"/>
          <w:numId w:val="98"/>
        </w:numPr>
        <w:spacing w:line="276" w:lineRule="auto"/>
        <w:ind w:left="425" w:hanging="357"/>
        <w:jc w:val="both"/>
        <w:rPr>
          <w:rFonts w:ascii="Arial" w:hAnsi="Arial" w:cs="Arial"/>
          <w:sz w:val="22"/>
          <w:szCs w:val="22"/>
        </w:rPr>
      </w:pPr>
      <w:r w:rsidRPr="00FA5C2B">
        <w:rPr>
          <w:rFonts w:ascii="Arial" w:hAnsi="Arial" w:cs="Arial"/>
          <w:sz w:val="22"/>
          <w:szCs w:val="22"/>
        </w:rPr>
        <w:t xml:space="preserve">udzielenie Zamawiającemu co najmniej </w:t>
      </w:r>
      <w:r w:rsidR="00ED050D">
        <w:rPr>
          <w:rFonts w:ascii="Arial" w:hAnsi="Arial" w:cs="Arial"/>
          <w:sz w:val="22"/>
          <w:szCs w:val="22"/>
        </w:rPr>
        <w:t>36</w:t>
      </w:r>
      <w:r w:rsidRPr="00FA5C2B">
        <w:rPr>
          <w:rFonts w:ascii="Arial" w:hAnsi="Arial" w:cs="Arial"/>
          <w:sz w:val="22"/>
          <w:szCs w:val="22"/>
        </w:rPr>
        <w:t xml:space="preserve"> miesięcznej gwarancji</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sz w:val="22"/>
          <w:szCs w:val="22"/>
        </w:rPr>
        <w:t xml:space="preserve">wykonanie </w:t>
      </w:r>
      <w:r w:rsidRPr="00732D16">
        <w:rPr>
          <w:rFonts w:ascii="Arial" w:hAnsi="Arial" w:cs="Arial"/>
          <w:color w:val="000000"/>
          <w:sz w:val="22"/>
          <w:szCs w:val="22"/>
          <w:lang w:eastAsia="zh-CN"/>
        </w:rPr>
        <w:t>Zamówienia przy użyciu nowych wyrobów spełniających wymogi, o których mowa w art. 10 ustawy z dnia 07 lipca 1994r. Prawo budowlane (Dz. U. z 201</w:t>
      </w:r>
      <w:r w:rsidR="00175CCD">
        <w:rPr>
          <w:rFonts w:ascii="Arial" w:hAnsi="Arial" w:cs="Arial"/>
          <w:color w:val="000000"/>
          <w:sz w:val="22"/>
          <w:szCs w:val="22"/>
          <w:lang w:eastAsia="zh-CN"/>
        </w:rPr>
        <w:t>8</w:t>
      </w:r>
      <w:r w:rsidRPr="00732D16">
        <w:rPr>
          <w:rFonts w:ascii="Arial" w:hAnsi="Arial" w:cs="Arial"/>
          <w:color w:val="000000"/>
          <w:sz w:val="22"/>
          <w:szCs w:val="22"/>
          <w:lang w:eastAsia="zh-CN"/>
        </w:rPr>
        <w:t xml:space="preserve">r., poz. </w:t>
      </w:r>
      <w:r w:rsidR="00175CCD">
        <w:rPr>
          <w:rFonts w:ascii="Arial" w:hAnsi="Arial" w:cs="Arial"/>
          <w:color w:val="000000"/>
          <w:sz w:val="22"/>
          <w:szCs w:val="22"/>
          <w:lang w:eastAsia="zh-CN"/>
        </w:rPr>
        <w:t>1</w:t>
      </w:r>
      <w:r w:rsidR="008D577A">
        <w:rPr>
          <w:rFonts w:ascii="Arial" w:hAnsi="Arial" w:cs="Arial"/>
          <w:color w:val="000000"/>
          <w:sz w:val="22"/>
          <w:szCs w:val="22"/>
          <w:lang w:eastAsia="zh-CN"/>
        </w:rPr>
        <w:t>102</w:t>
      </w:r>
      <w:r w:rsidRPr="00732D16">
        <w:rPr>
          <w:rFonts w:ascii="Arial" w:hAnsi="Arial" w:cs="Arial"/>
          <w:color w:val="000000"/>
          <w:sz w:val="22"/>
          <w:szCs w:val="22"/>
          <w:lang w:eastAsia="zh-CN"/>
        </w:rPr>
        <w:t xml:space="preserve">),  ustawie z dnia 16 kwietnia 2004r. o wyrobach </w:t>
      </w:r>
      <w:r w:rsidRPr="00417252">
        <w:rPr>
          <w:rFonts w:ascii="Arial" w:hAnsi="Arial" w:cs="Arial"/>
          <w:color w:val="000000"/>
          <w:sz w:val="22"/>
          <w:szCs w:val="22"/>
          <w:lang w:eastAsia="zh-CN"/>
        </w:rPr>
        <w:t>budowlanych (Dz. U. z 2016r., poz. 1570)</w:t>
      </w:r>
      <w:r w:rsidRPr="00732D16">
        <w:rPr>
          <w:rFonts w:ascii="Arial" w:hAnsi="Arial" w:cs="Arial"/>
          <w:color w:val="000000"/>
          <w:sz w:val="22"/>
          <w:szCs w:val="22"/>
          <w:lang w:eastAsia="zh-CN"/>
        </w:rPr>
        <w:t xml:space="preserve"> </w:t>
      </w:r>
      <w:r w:rsidRPr="002C7072">
        <w:rPr>
          <w:rFonts w:ascii="Arial" w:hAnsi="Arial" w:cs="Arial"/>
          <w:color w:val="000000"/>
          <w:sz w:val="22"/>
          <w:szCs w:val="22"/>
          <w:lang w:eastAsia="zh-CN"/>
        </w:rPr>
        <w:t xml:space="preserve">oraz wymaganiom określonym w </w:t>
      </w:r>
      <w:r w:rsidR="002C7072" w:rsidRPr="002C7072">
        <w:rPr>
          <w:rFonts w:ascii="Arial" w:hAnsi="Arial" w:cs="Arial"/>
          <w:color w:val="000000"/>
          <w:sz w:val="22"/>
          <w:szCs w:val="22"/>
          <w:lang w:eastAsia="zh-CN"/>
        </w:rPr>
        <w:t>załącznikach do SIWZ</w:t>
      </w:r>
      <w:r w:rsidRPr="002C7072">
        <w:rPr>
          <w:rFonts w:ascii="Arial" w:hAnsi="Arial" w:cs="Arial"/>
          <w:color w:val="000000"/>
          <w:sz w:val="22"/>
          <w:szCs w:val="22"/>
          <w:lang w:eastAsia="zh-CN"/>
        </w:rPr>
        <w:t xml:space="preserve"> dla materiałów</w:t>
      </w:r>
      <w:r w:rsidRPr="00732D16">
        <w:rPr>
          <w:rFonts w:ascii="Arial" w:hAnsi="Arial" w:cs="Arial"/>
          <w:color w:val="000000"/>
          <w:sz w:val="22"/>
          <w:szCs w:val="22"/>
          <w:lang w:eastAsia="zh-CN"/>
        </w:rPr>
        <w:t xml:space="preserve"> posiadających odpowiednie atesty i dopuszczenia do obrotu i stosowania na rynku polskim. Na każde żądanie Inspektora Nadzoru</w:t>
      </w:r>
      <w:r w:rsidR="005C0753">
        <w:rPr>
          <w:rFonts w:ascii="Arial" w:hAnsi="Arial" w:cs="Arial"/>
          <w:color w:val="000000"/>
          <w:sz w:val="22"/>
          <w:szCs w:val="22"/>
          <w:lang w:eastAsia="zh-CN"/>
        </w:rPr>
        <w:t>/Zamawiającego</w:t>
      </w:r>
      <w:r w:rsidRPr="00732D16">
        <w:rPr>
          <w:rFonts w:ascii="Arial" w:hAnsi="Arial" w:cs="Arial"/>
          <w:color w:val="000000"/>
          <w:sz w:val="22"/>
          <w:szCs w:val="22"/>
          <w:lang w:eastAsia="zh-CN"/>
        </w:rPr>
        <w:t xml:space="preserve"> Wykonawca zobowiązuje się do okazania w odniesieniu do wskazanych materiałów certyfikat na znak bezpieczeństwa, a dla materiałów nieobjętych certyfikacją deklarację zgodności lub certyfikat zgodności z właściwymi normami lub aprobatę techniczną. </w:t>
      </w:r>
    </w:p>
    <w:p w:rsidR="00507232" w:rsidRPr="002C6844"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color w:val="000000"/>
          <w:sz w:val="22"/>
          <w:szCs w:val="22"/>
          <w:lang w:eastAsia="zh-CN"/>
        </w:rPr>
        <w:t xml:space="preserve">Przy wykonywaniu zamówienia Wykonawca zobowiązuje się przestrzegać i wykonywać polecenia osób sprawujących nadzór nad realizacją niniejszej umowy ze strony Zamawiającego. </w:t>
      </w:r>
    </w:p>
    <w:p w:rsidR="002C6844" w:rsidRPr="00732D16" w:rsidRDefault="002C6844" w:rsidP="002C6844">
      <w:pPr>
        <w:pStyle w:val="Tekstpodstawowy3"/>
        <w:spacing w:line="276" w:lineRule="auto"/>
        <w:ind w:left="426"/>
        <w:jc w:val="both"/>
        <w:rPr>
          <w:rFonts w:ascii="Arial" w:hAnsi="Arial" w:cs="Arial"/>
          <w:sz w:val="22"/>
          <w:szCs w:val="22"/>
        </w:rPr>
      </w:pPr>
    </w:p>
    <w:p w:rsidR="00507232" w:rsidRPr="00732D16" w:rsidRDefault="00507232" w:rsidP="00732D16">
      <w:pPr>
        <w:pStyle w:val="Tekstpodstawowy3"/>
        <w:spacing w:line="276" w:lineRule="auto"/>
        <w:jc w:val="both"/>
        <w:rPr>
          <w:rFonts w:ascii="Arial" w:hAnsi="Arial" w:cs="Arial"/>
          <w:b/>
          <w:sz w:val="22"/>
          <w:szCs w:val="22"/>
          <w:u w:val="single"/>
        </w:rPr>
      </w:pPr>
      <w:r w:rsidRPr="00732D16">
        <w:rPr>
          <w:rFonts w:ascii="Arial" w:hAnsi="Arial" w:cs="Arial"/>
          <w:b/>
          <w:sz w:val="22"/>
          <w:szCs w:val="22"/>
          <w:u w:val="single"/>
        </w:rPr>
        <w:t>W ramach wykonania przedmiotu zamówienia  Wykonawca zobowiązany jest m.in. do:</w:t>
      </w:r>
    </w:p>
    <w:p w:rsidR="00507232" w:rsidRPr="00732D16" w:rsidRDefault="00507232" w:rsidP="00996051">
      <w:pPr>
        <w:numPr>
          <w:ilvl w:val="0"/>
          <w:numId w:val="103"/>
        </w:numPr>
        <w:spacing w:line="276" w:lineRule="auto"/>
        <w:ind w:left="425" w:hanging="425"/>
        <w:jc w:val="both"/>
        <w:rPr>
          <w:rFonts w:ascii="Arial" w:eastAsia="Calibri" w:hAnsi="Arial" w:cs="Arial"/>
          <w:bCs/>
          <w:sz w:val="22"/>
          <w:szCs w:val="22"/>
        </w:rPr>
      </w:pPr>
      <w:r w:rsidRPr="00732D16">
        <w:rPr>
          <w:rFonts w:ascii="Arial" w:eastAsia="Calibri" w:hAnsi="Arial" w:cs="Arial"/>
          <w:bCs/>
          <w:sz w:val="22"/>
          <w:szCs w:val="22"/>
        </w:rPr>
        <w:t>Przestrzegania wszelkich zasad bezpieczeństwa, higieny pracy i przepisów przeciwpożarowych, a także odpowiedzialny jest za zapewnienie swoim pracownikom właściwej odzieży ochronnej.</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 xml:space="preserve">Wykonawca ponosi wszelką odpowiedzialność za szkody odniesione przez osoby trzecie w wyniku realizacji Robót Budowlanych, </w:t>
      </w:r>
      <w:r w:rsidRPr="00113C67">
        <w:rPr>
          <w:rFonts w:ascii="Arial" w:eastAsia="Calibri" w:hAnsi="Arial" w:cs="Arial"/>
          <w:bCs/>
          <w:sz w:val="22"/>
          <w:szCs w:val="22"/>
        </w:rPr>
        <w:t>na skutek</w:t>
      </w:r>
      <w:r w:rsidRPr="00732D16">
        <w:rPr>
          <w:rFonts w:ascii="Arial" w:eastAsia="Calibri" w:hAnsi="Arial" w:cs="Arial"/>
          <w:bCs/>
          <w:sz w:val="22"/>
          <w:szCs w:val="22"/>
        </w:rPr>
        <w:t xml:space="preserve"> jego działań lub zaniechań.</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Wykonawca ponosi całkowitą odpowiedzialność za bezpośrednie otoczenia miejsca robót i za szkody spowodowane przez niego w wyniku realizacji Robót Budowlanych na zasadach ogólnych Kodeksu Cywilnego.</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Wykonawca po zakończeniu Robót Budowlanych zobowiązany jest uporządkować teren budowy i przekazać go Zamawiającemu przy podpisaniu protokołu odbioru końcowego.</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 xml:space="preserve">Wykonawca zobowiązuje się do stosowania i przestrzegania norm prawa powszechnego </w:t>
      </w:r>
      <w:r w:rsidRPr="00732D16">
        <w:rPr>
          <w:rFonts w:ascii="Arial" w:eastAsia="Calibri" w:hAnsi="Arial" w:cs="Arial"/>
          <w:bCs/>
          <w:sz w:val="22"/>
          <w:szCs w:val="22"/>
        </w:rPr>
        <w:br/>
        <w:t xml:space="preserve">i prawa miejscowego z zakresu ochrony środowiska, </w:t>
      </w:r>
      <w:r w:rsidRPr="00732D16">
        <w:rPr>
          <w:rFonts w:ascii="Arial" w:eastAsia="Calibri" w:hAnsi="Arial" w:cs="Arial"/>
          <w:sz w:val="22"/>
          <w:szCs w:val="22"/>
        </w:rPr>
        <w:t xml:space="preserve">utrzymanie miejsca wykonywania prac w stanie wolnym od zbędnych przeszkód, usuwanie na bieżąco na własny koszt zbędnych materiałów, odpadów, śmieci, urządzeń prowizorycznych, które nie są już potrzebne. </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sz w:val="22"/>
          <w:szCs w:val="22"/>
        </w:rPr>
        <w:t xml:space="preserve">Wykonawca w trakcie realizacji robót zobowiązany jest na własny koszt i ryzyko do utylizacji materiałów odpadowych. Prace te należy wykonywać zgodnie  z przepisami ustawy z dnia 14 grudnia 2012 r. o odpadach </w:t>
      </w:r>
      <w:r w:rsidRPr="00417252">
        <w:rPr>
          <w:rFonts w:ascii="Arial" w:eastAsia="Calibri" w:hAnsi="Arial" w:cs="Arial"/>
          <w:sz w:val="22"/>
          <w:szCs w:val="22"/>
        </w:rPr>
        <w:t>(</w:t>
      </w:r>
      <w:r w:rsidRPr="00417252">
        <w:rPr>
          <w:rFonts w:ascii="Arial" w:eastAsia="Calibri" w:hAnsi="Arial" w:cs="Arial"/>
          <w:bCs/>
          <w:sz w:val="22"/>
          <w:szCs w:val="22"/>
        </w:rPr>
        <w:t>Dz. U. z 201</w:t>
      </w:r>
      <w:r w:rsidR="00417252" w:rsidRPr="00417252">
        <w:rPr>
          <w:rFonts w:ascii="Arial" w:eastAsia="Calibri" w:hAnsi="Arial" w:cs="Arial"/>
          <w:bCs/>
          <w:sz w:val="22"/>
          <w:szCs w:val="22"/>
        </w:rPr>
        <w:t>8</w:t>
      </w:r>
      <w:r w:rsidRPr="00417252">
        <w:rPr>
          <w:rFonts w:ascii="Arial" w:eastAsia="Calibri" w:hAnsi="Arial" w:cs="Arial"/>
          <w:bCs/>
          <w:sz w:val="22"/>
          <w:szCs w:val="22"/>
        </w:rPr>
        <w:t xml:space="preserve"> r., poz.</w:t>
      </w:r>
      <w:r w:rsidR="002C7072">
        <w:rPr>
          <w:rFonts w:ascii="Arial" w:eastAsia="Calibri" w:hAnsi="Arial" w:cs="Arial"/>
          <w:bCs/>
          <w:sz w:val="22"/>
          <w:szCs w:val="22"/>
        </w:rPr>
        <w:t xml:space="preserve"> </w:t>
      </w:r>
      <w:r w:rsidR="00417252" w:rsidRPr="00417252">
        <w:rPr>
          <w:rFonts w:ascii="Arial" w:eastAsia="Calibri" w:hAnsi="Arial" w:cs="Arial"/>
          <w:bCs/>
          <w:sz w:val="22"/>
          <w:szCs w:val="22"/>
        </w:rPr>
        <w:t>992</w:t>
      </w:r>
      <w:r w:rsidRPr="00417252">
        <w:rPr>
          <w:rFonts w:ascii="Arial" w:eastAsia="Calibri" w:hAnsi="Arial" w:cs="Arial"/>
          <w:bCs/>
          <w:sz w:val="22"/>
          <w:szCs w:val="22"/>
        </w:rPr>
        <w:t xml:space="preserve"> z późn.zm.</w:t>
      </w:r>
      <w:r w:rsidRPr="00417252">
        <w:rPr>
          <w:rFonts w:ascii="Arial" w:eastAsia="Calibri" w:hAnsi="Arial" w:cs="Arial"/>
          <w:sz w:val="22"/>
          <w:szCs w:val="22"/>
        </w:rPr>
        <w:t>), ustawy z dnia 13 września 1996 r. o utrzymaniu czystości i porządku w gminach (Dz. U. z 201</w:t>
      </w:r>
      <w:r w:rsidR="00417252" w:rsidRPr="00417252">
        <w:rPr>
          <w:rFonts w:ascii="Arial" w:eastAsia="Calibri" w:hAnsi="Arial" w:cs="Arial"/>
          <w:sz w:val="22"/>
          <w:szCs w:val="22"/>
        </w:rPr>
        <w:t>8</w:t>
      </w:r>
      <w:r w:rsidRPr="00417252">
        <w:rPr>
          <w:rFonts w:ascii="Arial" w:eastAsia="Calibri" w:hAnsi="Arial" w:cs="Arial"/>
          <w:sz w:val="22"/>
          <w:szCs w:val="22"/>
        </w:rPr>
        <w:t xml:space="preserve"> r. poz. </w:t>
      </w:r>
      <w:r w:rsidR="00417252" w:rsidRPr="00417252">
        <w:rPr>
          <w:rFonts w:ascii="Arial" w:eastAsia="Calibri" w:hAnsi="Arial" w:cs="Arial"/>
          <w:sz w:val="22"/>
          <w:szCs w:val="22"/>
        </w:rPr>
        <w:t>1454</w:t>
      </w:r>
      <w:r w:rsidRPr="00417252">
        <w:rPr>
          <w:rFonts w:ascii="Arial" w:eastAsia="Calibri" w:hAnsi="Arial" w:cs="Arial"/>
          <w:sz w:val="22"/>
          <w:szCs w:val="22"/>
        </w:rPr>
        <w:t xml:space="preserve"> z późn. zm.) oraz z powszechnie obowiązującymi przepisami</w:t>
      </w:r>
      <w:r w:rsidRPr="00732D16">
        <w:rPr>
          <w:rFonts w:ascii="Arial" w:eastAsia="Calibri" w:hAnsi="Arial" w:cs="Arial"/>
          <w:sz w:val="22"/>
          <w:szCs w:val="22"/>
        </w:rPr>
        <w:t xml:space="preserve"> miejscowymi.</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Wykonawca jest zobowiązany składować materiały i urządzenia nie stwarzając przeszkód komunikacyjnych.</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 xml:space="preserve">Wykonawca zobowiązuje się własnym kosztem i staraniem zapewnić energię elektryczną, wodę oraz zrzut ścieków na potrzeby budowy, w szczególności poprzez zamontowanie i bieżącą konserwację na czas budowy przyłączy energetycznych i wodno-kanalizacyjnych dla potrzeb placu budowy oraz liczników pomiarowych, pozwalających na rozliczenie z </w:t>
      </w:r>
      <w:r w:rsidRPr="00732D16">
        <w:rPr>
          <w:rFonts w:ascii="Arial" w:eastAsia="Calibri" w:hAnsi="Arial" w:cs="Arial"/>
          <w:bCs/>
          <w:sz w:val="22"/>
          <w:szCs w:val="22"/>
        </w:rPr>
        <w:lastRenderedPageBreak/>
        <w:t>dostawcami zużytej dla potrzeb budowy energii elektrycznej i wody, których koszt został uwzględniony w wynagrodzeniu ryczałtowym. Wykonawca jest odpowiedzialny za wystąpienie i uzyskanie zgody od właściciela sieci na podłączenia się do tych mediów i zainstalowanie odpowiednich podliczników.</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color w:val="000000"/>
          <w:sz w:val="22"/>
          <w:szCs w:val="22"/>
        </w:rPr>
        <w:t xml:space="preserve">Ponadto do obowiązków Wykonawcy na własny koszt i własnym staraniem, w zakresie realizacji robót w niniejszym zamówieniu, należy również: </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powołanie kierownika </w:t>
      </w:r>
      <w:r w:rsidR="00756B3E">
        <w:rPr>
          <w:rFonts w:ascii="Arial" w:eastAsia="Calibri" w:hAnsi="Arial" w:cs="Arial"/>
          <w:sz w:val="22"/>
          <w:szCs w:val="22"/>
        </w:rPr>
        <w:t>robót</w:t>
      </w:r>
      <w:r w:rsidRPr="00732D16">
        <w:rPr>
          <w:rFonts w:ascii="Arial" w:eastAsia="Calibri" w:hAnsi="Arial" w:cs="Arial"/>
          <w:sz w:val="22"/>
          <w:szCs w:val="22"/>
        </w:rPr>
        <w:t>,</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organizacja i zagospodarowanie zaplecza budowy oraz miejsca realizacji przedmiotu umowy, </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zgłoszenie odpowiednim organom o terminie rozpoczęcia i zakończenia prac,</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prowadzenie ochrony przejętego obiektu, urządzeń i mienia, </w:t>
      </w:r>
    </w:p>
    <w:p w:rsidR="00507232" w:rsidRPr="00732D16" w:rsidRDefault="00507232" w:rsidP="00996051">
      <w:pPr>
        <w:numPr>
          <w:ilvl w:val="0"/>
          <w:numId w:val="104"/>
        </w:numPr>
        <w:tabs>
          <w:tab w:val="left" w:pos="567"/>
        </w:tabs>
        <w:autoSpaceDE w:val="0"/>
        <w:autoSpaceDN w:val="0"/>
        <w:adjustRightInd w:val="0"/>
        <w:spacing w:line="276" w:lineRule="auto"/>
        <w:ind w:left="567" w:hanging="283"/>
        <w:jc w:val="both"/>
        <w:rPr>
          <w:rFonts w:ascii="Arial" w:eastAsia="Calibri" w:hAnsi="Arial" w:cs="Arial"/>
          <w:color w:val="000000"/>
          <w:sz w:val="22"/>
          <w:szCs w:val="22"/>
        </w:rPr>
      </w:pPr>
      <w:r w:rsidRPr="00732D16">
        <w:rPr>
          <w:rFonts w:ascii="Arial" w:eastAsia="Calibri" w:hAnsi="Arial" w:cs="Arial"/>
          <w:sz w:val="22"/>
          <w:szCs w:val="22"/>
        </w:rPr>
        <w:t>Wykonawca zobowiązany jest do zapewnienia Zamawiającemu oraz wszystkim osobom przez niego upoważnionym, a także pracownikom Nadzoru Budowlanego lub Inspekcji Pracy, dostępu do terenu budowy oraz do wszystkich miejsc gdzie wykonywane są roboty budowane lub gdzie przewiduje się ich wykonanie, a są związane z przedmiotem umowy,</w:t>
      </w:r>
    </w:p>
    <w:p w:rsidR="00507232" w:rsidRPr="00732D16" w:rsidRDefault="00507232" w:rsidP="00996051">
      <w:pPr>
        <w:numPr>
          <w:ilvl w:val="0"/>
          <w:numId w:val="104"/>
        </w:numPr>
        <w:tabs>
          <w:tab w:val="left" w:pos="567"/>
        </w:tabs>
        <w:autoSpaceDE w:val="0"/>
        <w:autoSpaceDN w:val="0"/>
        <w:adjustRightInd w:val="0"/>
        <w:spacing w:line="276" w:lineRule="auto"/>
        <w:ind w:left="567" w:hanging="283"/>
        <w:jc w:val="both"/>
        <w:rPr>
          <w:rFonts w:ascii="Arial" w:eastAsia="Calibri" w:hAnsi="Arial" w:cs="Arial"/>
          <w:color w:val="000000"/>
          <w:sz w:val="22"/>
          <w:szCs w:val="22"/>
        </w:rPr>
      </w:pPr>
      <w:r w:rsidRPr="00732D16">
        <w:rPr>
          <w:rFonts w:ascii="Arial" w:eastAsia="Calibri" w:hAnsi="Arial" w:cs="Arial"/>
          <w:sz w:val="22"/>
          <w:szCs w:val="22"/>
        </w:rPr>
        <w:t xml:space="preserve"> Wykonawca zobowiązuje się do zgłoszenia Zamawiającemu przedmiotu umowy do odbioru, uczestniczenia  w czynnościach odbioru i zapewnienia usunięcia stwierdzonych wad, </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zapewnienia odpowiednio wykwalifikowanych osób do wykonania zamówienia zgodnie                       z wymogami ustawy Prawo budowlane, </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przestrzegania pozostałych zapisów umowy, której wzór stanowi </w:t>
      </w:r>
      <w:r w:rsidRPr="0074752A">
        <w:rPr>
          <w:rFonts w:ascii="Arial" w:eastAsia="Calibri" w:hAnsi="Arial" w:cs="Arial"/>
          <w:sz w:val="22"/>
          <w:szCs w:val="22"/>
        </w:rPr>
        <w:t xml:space="preserve">załącznik nr </w:t>
      </w:r>
      <w:r w:rsidR="00732D16" w:rsidRPr="0074752A">
        <w:rPr>
          <w:rFonts w:ascii="Arial" w:eastAsia="Calibri" w:hAnsi="Arial" w:cs="Arial"/>
          <w:sz w:val="22"/>
          <w:szCs w:val="22"/>
        </w:rPr>
        <w:t>10</w:t>
      </w:r>
      <w:r w:rsidRPr="0074752A">
        <w:rPr>
          <w:rFonts w:ascii="Arial" w:eastAsia="Calibri" w:hAnsi="Arial" w:cs="Arial"/>
          <w:sz w:val="22"/>
          <w:szCs w:val="22"/>
        </w:rPr>
        <w:t xml:space="preserve"> do</w:t>
      </w:r>
      <w:r w:rsidRPr="00732D16">
        <w:rPr>
          <w:rFonts w:ascii="Arial" w:eastAsia="Calibri" w:hAnsi="Arial" w:cs="Arial"/>
          <w:sz w:val="22"/>
          <w:szCs w:val="22"/>
        </w:rPr>
        <w:t xml:space="preserve"> SIWZ</w:t>
      </w:r>
    </w:p>
    <w:p w:rsidR="00213B7C" w:rsidRDefault="00213B7C" w:rsidP="00732D16">
      <w:pPr>
        <w:suppressAutoHyphens/>
        <w:autoSpaceDE w:val="0"/>
        <w:spacing w:line="276" w:lineRule="auto"/>
        <w:ind w:left="24" w:hanging="360"/>
        <w:jc w:val="both"/>
        <w:rPr>
          <w:rFonts w:ascii="Arial" w:hAnsi="Arial" w:cs="Arial"/>
          <w:b/>
          <w:bCs/>
          <w:sz w:val="22"/>
          <w:szCs w:val="22"/>
          <w:lang w:eastAsia="ar-SA"/>
        </w:rPr>
      </w:pPr>
    </w:p>
    <w:p w:rsidR="002B04BD" w:rsidRPr="00732D16" w:rsidRDefault="002D776E" w:rsidP="005D1CC1">
      <w:pPr>
        <w:suppressAutoHyphens/>
        <w:autoSpaceDE w:val="0"/>
        <w:spacing w:line="276" w:lineRule="auto"/>
        <w:ind w:left="24" w:hanging="360"/>
        <w:jc w:val="both"/>
        <w:rPr>
          <w:rFonts w:ascii="Arial" w:hAnsi="Arial" w:cs="Arial"/>
          <w:b/>
          <w:bCs/>
          <w:sz w:val="22"/>
          <w:szCs w:val="22"/>
          <w:lang w:eastAsia="ar-SA"/>
        </w:rPr>
      </w:pPr>
      <w:r w:rsidRPr="00732D16">
        <w:rPr>
          <w:rFonts w:ascii="Arial" w:hAnsi="Arial" w:cs="Arial"/>
          <w:b/>
          <w:bCs/>
          <w:sz w:val="22"/>
          <w:szCs w:val="22"/>
          <w:lang w:eastAsia="ar-SA"/>
        </w:rPr>
        <w:t>U</w:t>
      </w:r>
      <w:r w:rsidR="002B04BD" w:rsidRPr="00732D16">
        <w:rPr>
          <w:rFonts w:ascii="Arial" w:hAnsi="Arial" w:cs="Arial"/>
          <w:b/>
          <w:bCs/>
          <w:sz w:val="22"/>
          <w:szCs w:val="22"/>
          <w:lang w:eastAsia="ar-SA"/>
        </w:rPr>
        <w:t xml:space="preserve">waga: </w:t>
      </w:r>
    </w:p>
    <w:p w:rsidR="002B04BD" w:rsidRDefault="002B04BD" w:rsidP="005D1CC1">
      <w:pPr>
        <w:tabs>
          <w:tab w:val="num" w:pos="720"/>
        </w:tabs>
        <w:autoSpaceDE w:val="0"/>
        <w:autoSpaceDN w:val="0"/>
        <w:adjustRightInd w:val="0"/>
        <w:spacing w:line="276" w:lineRule="auto"/>
        <w:ind w:left="238"/>
        <w:jc w:val="both"/>
        <w:rPr>
          <w:rFonts w:ascii="Arial" w:hAnsi="Arial" w:cs="Arial"/>
          <w:b/>
          <w:sz w:val="22"/>
          <w:szCs w:val="22"/>
          <w:lang w:eastAsia="ar-SA"/>
        </w:rPr>
      </w:pPr>
      <w:r w:rsidRPr="00072F95">
        <w:rPr>
          <w:rFonts w:ascii="Arial" w:hAnsi="Arial" w:cs="Arial"/>
          <w:b/>
          <w:sz w:val="22"/>
          <w:szCs w:val="22"/>
          <w:lang w:eastAsia="ar-SA"/>
        </w:rPr>
        <w:t xml:space="preserve">Przed rozpoczęciem robót, w terminie 7 dni od daty podpisania umowy, należy sporządzić </w:t>
      </w:r>
      <w:r w:rsidR="00DE70F1" w:rsidRPr="00072F95">
        <w:rPr>
          <w:rFonts w:ascii="Arial" w:hAnsi="Arial" w:cs="Arial"/>
          <w:b/>
          <w:sz w:val="22"/>
          <w:szCs w:val="22"/>
          <w:lang w:eastAsia="ar-SA"/>
        </w:rPr>
        <w:t xml:space="preserve">terminowy </w:t>
      </w:r>
      <w:r w:rsidRPr="00072F95">
        <w:rPr>
          <w:rFonts w:ascii="Arial" w:hAnsi="Arial" w:cs="Arial"/>
          <w:b/>
          <w:sz w:val="22"/>
          <w:szCs w:val="22"/>
          <w:lang w:eastAsia="ar-SA"/>
        </w:rPr>
        <w:t>harmonogram realizacji robót oraz harmonogram rzeczowo-finansowy</w:t>
      </w:r>
      <w:r w:rsidR="00DE70F1" w:rsidRPr="00072F95">
        <w:rPr>
          <w:rFonts w:ascii="Arial" w:hAnsi="Arial" w:cs="Arial"/>
          <w:b/>
          <w:sz w:val="22"/>
          <w:szCs w:val="22"/>
          <w:lang w:eastAsia="ar-SA"/>
        </w:rPr>
        <w:t xml:space="preserve">. Forma i treść </w:t>
      </w:r>
      <w:r w:rsidR="00394BC4" w:rsidRPr="00072F95">
        <w:rPr>
          <w:rFonts w:ascii="Arial" w:hAnsi="Arial" w:cs="Arial"/>
          <w:b/>
          <w:sz w:val="22"/>
          <w:szCs w:val="22"/>
          <w:lang w:eastAsia="ar-SA"/>
        </w:rPr>
        <w:t>w uzgodnieniu z Zamawiającym</w:t>
      </w:r>
      <w:r w:rsidRPr="00072F95">
        <w:rPr>
          <w:rFonts w:ascii="Arial" w:hAnsi="Arial" w:cs="Arial"/>
          <w:b/>
          <w:sz w:val="22"/>
          <w:szCs w:val="22"/>
          <w:lang w:eastAsia="ar-SA"/>
        </w:rPr>
        <w:t>.</w:t>
      </w:r>
    </w:p>
    <w:p w:rsidR="00A86057" w:rsidRDefault="00A86057" w:rsidP="005D1CC1">
      <w:pPr>
        <w:tabs>
          <w:tab w:val="num" w:pos="720"/>
        </w:tabs>
        <w:autoSpaceDE w:val="0"/>
        <w:autoSpaceDN w:val="0"/>
        <w:adjustRightInd w:val="0"/>
        <w:spacing w:line="276" w:lineRule="auto"/>
        <w:ind w:left="238"/>
        <w:jc w:val="both"/>
        <w:rPr>
          <w:rFonts w:ascii="Arial" w:hAnsi="Arial" w:cs="Arial"/>
          <w:b/>
          <w:sz w:val="22"/>
          <w:szCs w:val="22"/>
          <w:lang w:eastAsia="ar-SA"/>
        </w:rPr>
      </w:pPr>
    </w:p>
    <w:p w:rsidR="002B04BD" w:rsidRPr="00A86057" w:rsidRDefault="002B04BD" w:rsidP="005D1CC1">
      <w:pPr>
        <w:pStyle w:val="Akapitzlist"/>
        <w:numPr>
          <w:ilvl w:val="1"/>
          <w:numId w:val="105"/>
        </w:numPr>
        <w:tabs>
          <w:tab w:val="left" w:pos="426"/>
        </w:tabs>
        <w:spacing w:line="276" w:lineRule="auto"/>
        <w:jc w:val="both"/>
        <w:rPr>
          <w:rFonts w:ascii="Arial" w:hAnsi="Arial" w:cs="Arial"/>
          <w:sz w:val="22"/>
          <w:szCs w:val="22"/>
        </w:rPr>
      </w:pPr>
      <w:r w:rsidRPr="00A86057">
        <w:rPr>
          <w:rFonts w:ascii="Arial" w:hAnsi="Arial" w:cs="Arial"/>
          <w:sz w:val="22"/>
          <w:szCs w:val="22"/>
        </w:rPr>
        <w:t xml:space="preserve">Przedmiot zamówienia należy wykonać z materiałów określonych </w:t>
      </w:r>
      <w:bookmarkStart w:id="8" w:name="_Hlk10180912"/>
      <w:r w:rsidRPr="00A86057">
        <w:rPr>
          <w:rFonts w:ascii="Arial" w:hAnsi="Arial" w:cs="Arial"/>
          <w:sz w:val="22"/>
          <w:szCs w:val="22"/>
        </w:rPr>
        <w:t xml:space="preserve">w </w:t>
      </w:r>
      <w:r w:rsidR="00A86057" w:rsidRPr="00A86057">
        <w:rPr>
          <w:rFonts w:ascii="Arial" w:hAnsi="Arial" w:cs="Arial"/>
          <w:sz w:val="22"/>
          <w:szCs w:val="22"/>
        </w:rPr>
        <w:t>dokumentach</w:t>
      </w:r>
      <w:r w:rsidRPr="00A86057">
        <w:rPr>
          <w:rFonts w:ascii="Arial" w:hAnsi="Arial" w:cs="Arial"/>
          <w:sz w:val="22"/>
          <w:szCs w:val="22"/>
        </w:rPr>
        <w:t xml:space="preserve"> załączonych </w:t>
      </w:r>
      <w:bookmarkEnd w:id="8"/>
      <w:r w:rsidRPr="00A86057">
        <w:rPr>
          <w:rFonts w:ascii="Arial" w:hAnsi="Arial" w:cs="Arial"/>
          <w:sz w:val="22"/>
          <w:szCs w:val="22"/>
        </w:rPr>
        <w:t xml:space="preserve">do niniejszego postępowania. </w:t>
      </w:r>
    </w:p>
    <w:p w:rsidR="002B04BD" w:rsidRPr="00651FE3" w:rsidRDefault="002B04BD" w:rsidP="00632A2A">
      <w:pPr>
        <w:tabs>
          <w:tab w:val="left" w:pos="-284"/>
        </w:tabs>
        <w:spacing w:line="276" w:lineRule="auto"/>
        <w:ind w:left="-284"/>
        <w:jc w:val="both"/>
        <w:rPr>
          <w:rFonts w:ascii="Arial" w:hAnsi="Arial" w:cs="Arial"/>
          <w:b/>
          <w:sz w:val="22"/>
          <w:szCs w:val="22"/>
        </w:rPr>
      </w:pPr>
      <w:r w:rsidRPr="00A86057">
        <w:rPr>
          <w:rFonts w:ascii="Arial" w:hAnsi="Arial" w:cs="Arial"/>
          <w:b/>
          <w:sz w:val="22"/>
          <w:szCs w:val="22"/>
        </w:rPr>
        <w:t>UWAGA:</w:t>
      </w:r>
    </w:p>
    <w:p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 xml:space="preserve">Brak przywołania jakiegokolwiek obowiązującego dla ww. robót przepisu prawa lub normy nie zwalnia wykonawcy z obowiązku jej stosowania przy realizacji robót. Jakiekolwiek nazwy firmowe użyte w </w:t>
      </w:r>
      <w:r w:rsidR="006431D1">
        <w:rPr>
          <w:rFonts w:ascii="Arial" w:hAnsi="Arial" w:cs="Arial"/>
          <w:sz w:val="22"/>
          <w:szCs w:val="22"/>
        </w:rPr>
        <w:t>przedmiarze robót</w:t>
      </w:r>
      <w:r w:rsidRPr="00B14352">
        <w:rPr>
          <w:rFonts w:ascii="Arial" w:hAnsi="Arial" w:cs="Arial"/>
          <w:sz w:val="22"/>
          <w:szCs w:val="22"/>
        </w:rPr>
        <w:t xml:space="preserve"> </w:t>
      </w:r>
      <w:r w:rsidR="0043501C" w:rsidRPr="00B14352">
        <w:rPr>
          <w:rFonts w:ascii="Arial" w:hAnsi="Arial" w:cs="Arial"/>
          <w:sz w:val="22"/>
          <w:szCs w:val="22"/>
        </w:rPr>
        <w:t>lub innych załącznikach do SIWZ</w:t>
      </w:r>
      <w:r w:rsidR="00D5151C">
        <w:rPr>
          <w:rFonts w:ascii="Arial" w:hAnsi="Arial" w:cs="Arial"/>
          <w:sz w:val="22"/>
          <w:szCs w:val="22"/>
        </w:rPr>
        <w:t xml:space="preserve"> </w:t>
      </w:r>
      <w:r w:rsidRPr="00651FE3">
        <w:rPr>
          <w:rFonts w:ascii="Arial" w:hAnsi="Arial" w:cs="Arial"/>
          <w:sz w:val="22"/>
          <w:szCs w:val="22"/>
        </w:rPr>
        <w:t xml:space="preserve">powinny być uwzględniane jako definicje standardu, a nie jako określenie marki zastosowanej </w:t>
      </w:r>
      <w:r w:rsidR="00C61962">
        <w:rPr>
          <w:rFonts w:ascii="Arial" w:hAnsi="Arial" w:cs="Arial"/>
          <w:sz w:val="22"/>
          <w:szCs w:val="22"/>
        </w:rPr>
        <w:br/>
      </w:r>
      <w:r w:rsidRPr="00651FE3">
        <w:rPr>
          <w:rFonts w:ascii="Arial" w:hAnsi="Arial" w:cs="Arial"/>
          <w:sz w:val="22"/>
          <w:szCs w:val="22"/>
        </w:rPr>
        <w:t xml:space="preserve">w </w:t>
      </w:r>
      <w:r w:rsidR="00B06C8D" w:rsidRPr="00A86057">
        <w:rPr>
          <w:rFonts w:ascii="Arial" w:hAnsi="Arial" w:cs="Arial"/>
          <w:sz w:val="22"/>
          <w:szCs w:val="22"/>
        </w:rPr>
        <w:t xml:space="preserve"> dokumentach załączonych</w:t>
      </w:r>
      <w:r w:rsidRPr="00651FE3">
        <w:rPr>
          <w:rFonts w:ascii="Arial" w:hAnsi="Arial" w:cs="Arial"/>
          <w:sz w:val="22"/>
          <w:szCs w:val="22"/>
        </w:rPr>
        <w:t xml:space="preserve"> </w:t>
      </w:r>
      <w:r w:rsidR="00B06C8D">
        <w:rPr>
          <w:rFonts w:ascii="Arial" w:hAnsi="Arial" w:cs="Arial"/>
          <w:sz w:val="22"/>
          <w:szCs w:val="22"/>
        </w:rPr>
        <w:t>do SIWZ.</w:t>
      </w:r>
    </w:p>
    <w:p w:rsidR="008868DB" w:rsidRPr="00651FE3" w:rsidRDefault="008868DB" w:rsidP="008868DB">
      <w:pPr>
        <w:tabs>
          <w:tab w:val="left" w:pos="426"/>
        </w:tabs>
        <w:spacing w:line="276" w:lineRule="auto"/>
        <w:ind w:left="426"/>
        <w:jc w:val="both"/>
        <w:rPr>
          <w:rFonts w:ascii="Arial" w:hAnsi="Arial" w:cs="Arial"/>
          <w:sz w:val="22"/>
          <w:szCs w:val="22"/>
        </w:rPr>
      </w:pPr>
      <w:r w:rsidRPr="00A86057">
        <w:rPr>
          <w:rFonts w:ascii="Arial" w:hAnsi="Arial" w:cs="Arial"/>
          <w:sz w:val="22"/>
          <w:szCs w:val="22"/>
        </w:rPr>
        <w:t xml:space="preserve">Każdy zapis, w którym podana jest konkretna marka należy traktować jako wymóg zastosowania </w:t>
      </w:r>
      <w:r w:rsidR="00C61962" w:rsidRPr="00A86057">
        <w:rPr>
          <w:rFonts w:ascii="Arial" w:hAnsi="Arial" w:cs="Arial"/>
          <w:sz w:val="22"/>
          <w:szCs w:val="22"/>
        </w:rPr>
        <w:t xml:space="preserve">materiału lub </w:t>
      </w:r>
      <w:r w:rsidRPr="00A86057">
        <w:rPr>
          <w:rFonts w:ascii="Arial" w:hAnsi="Arial" w:cs="Arial"/>
          <w:sz w:val="22"/>
          <w:szCs w:val="22"/>
        </w:rPr>
        <w:t>urządzenia równoważnego tzn. spełniającego co najmniej podane parametry techniczne i jakościowe.</w:t>
      </w:r>
    </w:p>
    <w:p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 xml:space="preserve">Dopuszcza się inne </w:t>
      </w:r>
      <w:r w:rsidR="00C61962">
        <w:rPr>
          <w:rFonts w:ascii="Arial" w:hAnsi="Arial" w:cs="Arial"/>
          <w:sz w:val="22"/>
          <w:szCs w:val="22"/>
        </w:rPr>
        <w:t xml:space="preserve">materiały lub </w:t>
      </w:r>
      <w:r w:rsidRPr="00651FE3">
        <w:rPr>
          <w:rFonts w:ascii="Arial" w:hAnsi="Arial" w:cs="Arial"/>
          <w:sz w:val="22"/>
          <w:szCs w:val="22"/>
        </w:rPr>
        <w:t xml:space="preserve">urządzenia niż </w:t>
      </w:r>
      <w:r w:rsidR="00C61962">
        <w:rPr>
          <w:rFonts w:ascii="Arial" w:hAnsi="Arial" w:cs="Arial"/>
          <w:sz w:val="22"/>
          <w:szCs w:val="22"/>
        </w:rPr>
        <w:t>wskazane</w:t>
      </w:r>
      <w:r w:rsidRPr="00651FE3">
        <w:rPr>
          <w:rFonts w:ascii="Arial" w:hAnsi="Arial" w:cs="Arial"/>
          <w:sz w:val="22"/>
          <w:szCs w:val="22"/>
        </w:rPr>
        <w:t xml:space="preserve"> pod warunkiem przedstawienia na etapie oferty szczegółowego wykazu proponowanych</w:t>
      </w:r>
      <w:r w:rsidR="00C61962">
        <w:rPr>
          <w:rFonts w:ascii="Arial" w:hAnsi="Arial" w:cs="Arial"/>
          <w:sz w:val="22"/>
          <w:szCs w:val="22"/>
        </w:rPr>
        <w:t xml:space="preserve"> materiałów lub</w:t>
      </w:r>
      <w:r w:rsidRPr="00651FE3">
        <w:rPr>
          <w:rFonts w:ascii="Arial" w:hAnsi="Arial" w:cs="Arial"/>
          <w:sz w:val="22"/>
          <w:szCs w:val="22"/>
        </w:rPr>
        <w:t xml:space="preserve"> urządzeń wraz z ich parametrami. Ponadto przedstawione w ofercie </w:t>
      </w:r>
      <w:r w:rsidR="00C61962">
        <w:rPr>
          <w:rFonts w:ascii="Arial" w:hAnsi="Arial" w:cs="Arial"/>
          <w:sz w:val="22"/>
          <w:szCs w:val="22"/>
        </w:rPr>
        <w:t xml:space="preserve">materiały i </w:t>
      </w:r>
      <w:r w:rsidRPr="00651FE3">
        <w:rPr>
          <w:rFonts w:ascii="Arial" w:hAnsi="Arial" w:cs="Arial"/>
          <w:sz w:val="22"/>
          <w:szCs w:val="22"/>
        </w:rPr>
        <w:t xml:space="preserve">urządzenia muszą wykazać się parametrami i jakością co najmniej takimi samymi lub lepszymi jak </w:t>
      </w:r>
      <w:r w:rsidRPr="00651FE3">
        <w:rPr>
          <w:rFonts w:ascii="Arial" w:hAnsi="Arial" w:cs="Arial"/>
          <w:sz w:val="22"/>
          <w:szCs w:val="22"/>
        </w:rPr>
        <w:lastRenderedPageBreak/>
        <w:t>przedstawione w specyfikacji</w:t>
      </w:r>
      <w:r>
        <w:rPr>
          <w:rFonts w:ascii="Arial" w:hAnsi="Arial" w:cs="Arial"/>
          <w:sz w:val="22"/>
          <w:szCs w:val="22"/>
        </w:rPr>
        <w:t xml:space="preserve">. </w:t>
      </w:r>
      <w:r w:rsidRPr="00B14352">
        <w:rPr>
          <w:rFonts w:ascii="Arial" w:hAnsi="Arial" w:cs="Arial"/>
          <w:sz w:val="22"/>
          <w:szCs w:val="22"/>
        </w:rPr>
        <w:t>Będą one podlegały ocenie o</w:t>
      </w:r>
      <w:r>
        <w:rPr>
          <w:rFonts w:ascii="Arial" w:hAnsi="Arial" w:cs="Arial"/>
          <w:sz w:val="22"/>
          <w:szCs w:val="22"/>
        </w:rPr>
        <w:t>raz</w:t>
      </w:r>
      <w:r w:rsidRPr="00651FE3">
        <w:rPr>
          <w:rFonts w:ascii="Arial" w:hAnsi="Arial" w:cs="Arial"/>
          <w:sz w:val="22"/>
          <w:szCs w:val="22"/>
        </w:rPr>
        <w:t xml:space="preserve"> na etapie wykonawstwa muszą uzyskać akceptację inspektora nadzoru</w:t>
      </w:r>
      <w:r w:rsidR="005C0753">
        <w:rPr>
          <w:rFonts w:ascii="Arial" w:hAnsi="Arial" w:cs="Arial"/>
          <w:sz w:val="22"/>
          <w:szCs w:val="22"/>
        </w:rPr>
        <w:t xml:space="preserve"> / Zamawiającego</w:t>
      </w:r>
      <w:r w:rsidRPr="00651FE3">
        <w:rPr>
          <w:rFonts w:ascii="Arial" w:hAnsi="Arial" w:cs="Arial"/>
          <w:sz w:val="22"/>
          <w:szCs w:val="22"/>
        </w:rPr>
        <w:t xml:space="preserve">. </w:t>
      </w:r>
    </w:p>
    <w:p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w:t>
      </w:r>
    </w:p>
    <w:p w:rsidR="002B04BD"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w:t>
      </w:r>
    </w:p>
    <w:p w:rsidR="00CE01D8" w:rsidRDefault="002B04BD" w:rsidP="005D1CC1">
      <w:pPr>
        <w:pStyle w:val="Akapitzlist"/>
        <w:numPr>
          <w:ilvl w:val="1"/>
          <w:numId w:val="105"/>
        </w:numPr>
        <w:tabs>
          <w:tab w:val="left" w:pos="426"/>
          <w:tab w:val="left" w:pos="567"/>
        </w:tabs>
        <w:suppressAutoHyphens/>
        <w:autoSpaceDE w:val="0"/>
        <w:spacing w:line="276" w:lineRule="auto"/>
        <w:jc w:val="both"/>
        <w:rPr>
          <w:rFonts w:ascii="Arial" w:hAnsi="Arial" w:cs="Arial"/>
          <w:b/>
          <w:sz w:val="22"/>
          <w:szCs w:val="22"/>
          <w:lang w:eastAsia="ar-SA"/>
        </w:rPr>
      </w:pPr>
      <w:r w:rsidRPr="00BA1506">
        <w:rPr>
          <w:rFonts w:ascii="Arial" w:hAnsi="Arial" w:cs="Arial"/>
          <w:b/>
          <w:sz w:val="22"/>
          <w:szCs w:val="22"/>
        </w:rPr>
        <w:t>Przed złożeniem oferty zaleca się przeprowadzenie wizji lokalnej w terenie</w:t>
      </w:r>
    </w:p>
    <w:p w:rsidR="00CE01D8" w:rsidRPr="00632A2A" w:rsidRDefault="00CE01D8" w:rsidP="00CE01D8">
      <w:pPr>
        <w:pStyle w:val="Akapitzlist"/>
        <w:tabs>
          <w:tab w:val="left" w:pos="426"/>
          <w:tab w:val="left" w:pos="567"/>
        </w:tabs>
        <w:suppressAutoHyphens/>
        <w:autoSpaceDE w:val="0"/>
        <w:spacing w:after="120" w:line="276" w:lineRule="auto"/>
        <w:ind w:left="360"/>
        <w:jc w:val="both"/>
        <w:rPr>
          <w:rFonts w:ascii="Arial" w:hAnsi="Arial" w:cs="Arial"/>
          <w:sz w:val="22"/>
          <w:szCs w:val="22"/>
          <w:lang w:eastAsia="ar-SA"/>
        </w:rPr>
      </w:pPr>
      <w:r w:rsidRPr="0017048F">
        <w:rPr>
          <w:rFonts w:ascii="Arial" w:hAnsi="Arial" w:cs="Arial"/>
          <w:sz w:val="22"/>
          <w:szCs w:val="22"/>
        </w:rPr>
        <w:t xml:space="preserve">Zamawiający </w:t>
      </w:r>
      <w:r w:rsidRPr="0017048F">
        <w:rPr>
          <w:rFonts w:ascii="Arial" w:hAnsi="Arial" w:cs="Arial"/>
          <w:b/>
          <w:sz w:val="22"/>
          <w:szCs w:val="22"/>
        </w:rPr>
        <w:t>ustala</w:t>
      </w:r>
      <w:r w:rsidRPr="0017048F">
        <w:rPr>
          <w:rFonts w:ascii="Arial" w:hAnsi="Arial" w:cs="Arial"/>
          <w:sz w:val="22"/>
          <w:szCs w:val="22"/>
        </w:rPr>
        <w:t xml:space="preserve"> </w:t>
      </w:r>
      <w:r w:rsidRPr="0017048F">
        <w:rPr>
          <w:rFonts w:ascii="Arial" w:hAnsi="Arial" w:cs="Arial"/>
          <w:b/>
          <w:sz w:val="22"/>
          <w:szCs w:val="22"/>
        </w:rPr>
        <w:t>termin wizji lokalnej na dzień 0</w:t>
      </w:r>
      <w:r w:rsidR="002C7072" w:rsidRPr="0017048F">
        <w:rPr>
          <w:rFonts w:ascii="Arial" w:hAnsi="Arial" w:cs="Arial"/>
          <w:b/>
          <w:sz w:val="22"/>
          <w:szCs w:val="22"/>
        </w:rPr>
        <w:t>6</w:t>
      </w:r>
      <w:r w:rsidRPr="0017048F">
        <w:rPr>
          <w:rFonts w:ascii="Arial" w:hAnsi="Arial" w:cs="Arial"/>
          <w:b/>
          <w:sz w:val="22"/>
          <w:szCs w:val="22"/>
        </w:rPr>
        <w:t xml:space="preserve">.06.2019r. godz. 10:00 </w:t>
      </w:r>
      <w:r w:rsidRPr="0017048F">
        <w:rPr>
          <w:rFonts w:ascii="Arial" w:hAnsi="Arial" w:cs="Arial"/>
          <w:sz w:val="22"/>
          <w:szCs w:val="22"/>
        </w:rPr>
        <w:t xml:space="preserve">przed Szkołą Podstawową w Zegrzu Pomorskim. </w:t>
      </w:r>
      <w:r w:rsidRPr="0017048F">
        <w:rPr>
          <w:rFonts w:ascii="Arial" w:hAnsi="Arial" w:cs="Arial"/>
          <w:b/>
          <w:sz w:val="22"/>
          <w:szCs w:val="22"/>
        </w:rPr>
        <w:t xml:space="preserve">Uczestnictwo w wizji lokalnej nie jest obowiązkowe. </w:t>
      </w:r>
      <w:r w:rsidRPr="0017048F">
        <w:rPr>
          <w:rFonts w:ascii="Arial" w:hAnsi="Arial" w:cs="Arial"/>
          <w:sz w:val="22"/>
          <w:szCs w:val="22"/>
          <w:lang w:eastAsia="ar-SA"/>
        </w:rPr>
        <w:t>Z wizji lokalnej zostanie sporządzony protokół zawierający wyjaśnienia udzielone Wykonawcom podczas jej trwania. Protokół zostanie opublikowany na stronie internetowej Zamawiającego najpóźniej na 2 dni przed terminem składania ofert.</w:t>
      </w:r>
      <w:r w:rsidRPr="00632A2A">
        <w:rPr>
          <w:rFonts w:ascii="Arial" w:hAnsi="Arial" w:cs="Arial"/>
          <w:sz w:val="22"/>
          <w:szCs w:val="22"/>
          <w:lang w:eastAsia="ar-SA"/>
        </w:rPr>
        <w:t xml:space="preserve"> </w:t>
      </w:r>
    </w:p>
    <w:p w:rsidR="002B04BD" w:rsidRPr="0074752A" w:rsidRDefault="002B04BD" w:rsidP="005D1CC1">
      <w:pPr>
        <w:pStyle w:val="Akapitzlist"/>
        <w:numPr>
          <w:ilvl w:val="1"/>
          <w:numId w:val="105"/>
        </w:numPr>
        <w:tabs>
          <w:tab w:val="left" w:pos="426"/>
        </w:tabs>
        <w:spacing w:line="276" w:lineRule="auto"/>
        <w:ind w:left="425" w:hanging="425"/>
        <w:jc w:val="both"/>
        <w:rPr>
          <w:rFonts w:ascii="Arial" w:hAnsi="Arial" w:cs="Arial"/>
          <w:sz w:val="22"/>
          <w:szCs w:val="22"/>
        </w:rPr>
      </w:pPr>
      <w:r w:rsidRPr="00DE70F1">
        <w:rPr>
          <w:rFonts w:ascii="Arial" w:hAnsi="Arial" w:cs="Arial"/>
          <w:sz w:val="22"/>
          <w:szCs w:val="22"/>
        </w:rPr>
        <w:t xml:space="preserve">Zamawiający dopuszcza realizację zamówienia przy udziale podwykonawców. </w:t>
      </w:r>
      <w:r w:rsidRPr="00DE70F1">
        <w:rPr>
          <w:rFonts w:ascii="Arial" w:hAnsi="Arial" w:cs="Arial"/>
          <w:sz w:val="22"/>
          <w:szCs w:val="22"/>
        </w:rPr>
        <w:br/>
        <w:t xml:space="preserve">W takim przypadku wykonawca zobowiązany jest wypełnić wykaz części powierzonych podwykonawcy – </w:t>
      </w:r>
      <w:r w:rsidRPr="0074752A">
        <w:rPr>
          <w:rFonts w:ascii="Arial" w:hAnsi="Arial" w:cs="Arial"/>
          <w:sz w:val="22"/>
          <w:szCs w:val="22"/>
        </w:rPr>
        <w:t xml:space="preserve">załącznik nr </w:t>
      </w:r>
      <w:r w:rsidR="00DE70F1" w:rsidRPr="0074752A">
        <w:rPr>
          <w:rFonts w:ascii="Arial" w:hAnsi="Arial" w:cs="Arial"/>
          <w:sz w:val="22"/>
          <w:szCs w:val="22"/>
        </w:rPr>
        <w:t>9</w:t>
      </w:r>
      <w:r w:rsidRPr="0074752A">
        <w:rPr>
          <w:rFonts w:ascii="Arial" w:hAnsi="Arial" w:cs="Arial"/>
          <w:sz w:val="22"/>
          <w:szCs w:val="22"/>
        </w:rPr>
        <w:t xml:space="preserve"> niniejszej SIWZ.</w:t>
      </w:r>
    </w:p>
    <w:p w:rsidR="002B04BD" w:rsidRPr="00632A2A" w:rsidRDefault="002B04BD" w:rsidP="005D1CC1">
      <w:pPr>
        <w:pStyle w:val="Akapitzlist"/>
        <w:numPr>
          <w:ilvl w:val="1"/>
          <w:numId w:val="105"/>
        </w:numPr>
        <w:tabs>
          <w:tab w:val="left" w:pos="426"/>
        </w:tabs>
        <w:spacing w:line="276" w:lineRule="auto"/>
        <w:ind w:left="425" w:hanging="425"/>
        <w:jc w:val="both"/>
        <w:rPr>
          <w:rFonts w:ascii="Arial" w:hAnsi="Arial" w:cs="Arial"/>
          <w:sz w:val="22"/>
          <w:szCs w:val="22"/>
        </w:rPr>
      </w:pPr>
      <w:r w:rsidRPr="00632A2A">
        <w:rPr>
          <w:rFonts w:ascii="Arial" w:hAnsi="Arial" w:cs="Arial"/>
          <w:sz w:val="22"/>
          <w:szCs w:val="22"/>
        </w:rPr>
        <w:t xml:space="preserve">Wszystkie roboty objęte zamówieniem powinny być wykonane zgodnie </w:t>
      </w:r>
      <w:r w:rsidRPr="00632A2A">
        <w:rPr>
          <w:rFonts w:ascii="Arial" w:hAnsi="Arial" w:cs="Arial"/>
          <w:sz w:val="22"/>
          <w:szCs w:val="22"/>
        </w:rPr>
        <w:br/>
        <w:t xml:space="preserve">z obowiązującymi normami, </w:t>
      </w:r>
      <w:r w:rsidRPr="00CE01D8">
        <w:rPr>
          <w:rFonts w:ascii="Arial" w:hAnsi="Arial" w:cs="Arial"/>
          <w:sz w:val="22"/>
          <w:szCs w:val="22"/>
        </w:rPr>
        <w:t>udzielonymi pozwoleniami i</w:t>
      </w:r>
      <w:r w:rsidRPr="00632A2A">
        <w:rPr>
          <w:rFonts w:ascii="Arial" w:hAnsi="Arial" w:cs="Arial"/>
          <w:sz w:val="22"/>
          <w:szCs w:val="22"/>
        </w:rPr>
        <w:t xml:space="preserve"> decyzjami, wymaganiami technicznymi dla poszczególnych rodzajów robót i sztuką budowlaną,  a także podpisaną umową.</w:t>
      </w:r>
    </w:p>
    <w:p w:rsidR="002B04BD" w:rsidRDefault="002B04BD" w:rsidP="005D1CC1">
      <w:pPr>
        <w:pStyle w:val="Akapitzlist"/>
        <w:numPr>
          <w:ilvl w:val="1"/>
          <w:numId w:val="105"/>
        </w:numPr>
        <w:tabs>
          <w:tab w:val="left" w:pos="426"/>
        </w:tabs>
        <w:spacing w:line="276" w:lineRule="auto"/>
        <w:ind w:left="426" w:hanging="426"/>
        <w:jc w:val="both"/>
        <w:rPr>
          <w:rFonts w:ascii="Arial" w:hAnsi="Arial" w:cs="Arial"/>
          <w:sz w:val="22"/>
          <w:szCs w:val="22"/>
        </w:rPr>
      </w:pPr>
      <w:r w:rsidRPr="00632A2A">
        <w:rPr>
          <w:rFonts w:ascii="Arial" w:hAnsi="Arial" w:cs="Arial"/>
          <w:sz w:val="22"/>
          <w:szCs w:val="22"/>
        </w:rPr>
        <w:t>Odpowiedzialność za jakość wykonania robót wchodzących w skład zadania  oraz za bezpieczeństwo osób wykonujących przedmiot zamówienia w całości ponosi Wykonawca.</w:t>
      </w:r>
    </w:p>
    <w:p w:rsidR="008F457F" w:rsidRPr="00A70AC6" w:rsidRDefault="008F457F" w:rsidP="00996051">
      <w:pPr>
        <w:pStyle w:val="Akapitzlist"/>
        <w:numPr>
          <w:ilvl w:val="1"/>
          <w:numId w:val="105"/>
        </w:numPr>
        <w:spacing w:line="276" w:lineRule="auto"/>
        <w:jc w:val="both"/>
        <w:rPr>
          <w:rFonts w:ascii="Arial" w:hAnsi="Arial" w:cs="Arial"/>
          <w:b/>
          <w:bCs/>
          <w:sz w:val="22"/>
          <w:szCs w:val="22"/>
        </w:rPr>
      </w:pPr>
      <w:r w:rsidRPr="008F457F">
        <w:rPr>
          <w:rFonts w:ascii="Arial" w:hAnsi="Arial" w:cs="Arial"/>
          <w:b/>
          <w:bCs/>
          <w:sz w:val="22"/>
          <w:szCs w:val="22"/>
        </w:rPr>
        <w:t xml:space="preserve">Wymagania dotyczące zatrudnienia przez Wykonawcę lub podwykonawcę na podstawie umowy o pracę osób wykonujących wskazane przez Zamawiającego </w:t>
      </w:r>
      <w:r w:rsidRPr="00A70AC6">
        <w:rPr>
          <w:rFonts w:ascii="Arial" w:hAnsi="Arial" w:cs="Arial"/>
          <w:b/>
          <w:bCs/>
          <w:sz w:val="22"/>
          <w:szCs w:val="22"/>
        </w:rPr>
        <w:t>czynności w zakresie realizacji zamówienia.</w:t>
      </w:r>
    </w:p>
    <w:p w:rsidR="00C61701" w:rsidRPr="00A70AC6" w:rsidRDefault="00C61701" w:rsidP="00996051">
      <w:pPr>
        <w:pStyle w:val="Akapitzlist"/>
        <w:numPr>
          <w:ilvl w:val="0"/>
          <w:numId w:val="58"/>
        </w:numPr>
        <w:spacing w:line="276" w:lineRule="auto"/>
        <w:ind w:left="567" w:hanging="425"/>
        <w:jc w:val="both"/>
        <w:rPr>
          <w:rFonts w:ascii="Arial" w:hAnsi="Arial" w:cs="Arial"/>
          <w:bCs/>
          <w:sz w:val="22"/>
          <w:szCs w:val="22"/>
        </w:rPr>
      </w:pPr>
      <w:r w:rsidRPr="00A70AC6">
        <w:rPr>
          <w:rFonts w:ascii="Arial" w:hAnsi="Arial" w:cs="Arial"/>
          <w:bCs/>
          <w:sz w:val="22"/>
          <w:szCs w:val="22"/>
        </w:rPr>
        <w:t xml:space="preserve">Zamawiający (działając zgodnie z art. 29 ust. 3a ustawy </w:t>
      </w:r>
      <w:proofErr w:type="spellStart"/>
      <w:r w:rsidRPr="00A70AC6">
        <w:rPr>
          <w:rFonts w:ascii="Arial" w:hAnsi="Arial" w:cs="Arial"/>
          <w:bCs/>
          <w:sz w:val="22"/>
          <w:szCs w:val="22"/>
        </w:rPr>
        <w:t>Pzp</w:t>
      </w:r>
      <w:proofErr w:type="spellEnd"/>
      <w:r w:rsidRPr="00A70AC6">
        <w:rPr>
          <w:rFonts w:ascii="Arial" w:hAnsi="Arial" w:cs="Arial"/>
          <w:bCs/>
          <w:sz w:val="22"/>
          <w:szCs w:val="22"/>
        </w:rPr>
        <w:t>)</w:t>
      </w:r>
      <w:r w:rsidR="009632F5">
        <w:rPr>
          <w:rFonts w:ascii="Arial" w:hAnsi="Arial" w:cs="Arial"/>
          <w:bCs/>
          <w:sz w:val="22"/>
          <w:szCs w:val="22"/>
        </w:rPr>
        <w:t xml:space="preserve"> </w:t>
      </w:r>
      <w:r w:rsidRPr="00A70AC6">
        <w:rPr>
          <w:rFonts w:ascii="Arial" w:hAnsi="Arial" w:cs="Arial"/>
          <w:bCs/>
          <w:sz w:val="22"/>
          <w:szCs w:val="22"/>
        </w:rPr>
        <w:t xml:space="preserve">wymaga, aby przez cały okres realizacji zamówienia osoby wykonujące bezpośrednio czynności w zakresie </w:t>
      </w:r>
      <w:r w:rsidR="002621F7">
        <w:rPr>
          <w:rFonts w:ascii="Arial" w:hAnsi="Arial" w:cs="Arial"/>
          <w:bCs/>
          <w:sz w:val="22"/>
          <w:szCs w:val="22"/>
        </w:rPr>
        <w:t xml:space="preserve">robót rozbiórkowych, </w:t>
      </w:r>
      <w:r w:rsidR="006B5D1B">
        <w:rPr>
          <w:rFonts w:ascii="Arial" w:hAnsi="Arial" w:cs="Arial"/>
          <w:bCs/>
          <w:sz w:val="22"/>
          <w:szCs w:val="22"/>
        </w:rPr>
        <w:t>montażowych, ogólno</w:t>
      </w:r>
      <w:r w:rsidR="002621F7">
        <w:rPr>
          <w:rFonts w:ascii="Arial" w:hAnsi="Arial" w:cs="Arial"/>
          <w:bCs/>
          <w:sz w:val="22"/>
          <w:szCs w:val="22"/>
        </w:rPr>
        <w:t>budowlanych</w:t>
      </w:r>
      <w:r w:rsidR="00190E9D" w:rsidRPr="00A70AC6">
        <w:rPr>
          <w:rFonts w:ascii="Arial" w:hAnsi="Arial" w:cs="Arial"/>
          <w:bCs/>
          <w:sz w:val="22"/>
          <w:szCs w:val="22"/>
        </w:rPr>
        <w:t xml:space="preserve">, </w:t>
      </w:r>
      <w:r w:rsidRPr="00A70AC6">
        <w:rPr>
          <w:rFonts w:ascii="Arial" w:hAnsi="Arial" w:cs="Arial"/>
          <w:bCs/>
          <w:sz w:val="22"/>
          <w:szCs w:val="22"/>
        </w:rPr>
        <w:t>były zatrudnione przez Wykonawcę lub Podwykonawcę na podstawie umowy o pracę.</w:t>
      </w:r>
    </w:p>
    <w:p w:rsidR="003703E4" w:rsidRDefault="003703E4" w:rsidP="00996051">
      <w:pPr>
        <w:pStyle w:val="Akapitzlist"/>
        <w:numPr>
          <w:ilvl w:val="0"/>
          <w:numId w:val="58"/>
        </w:numPr>
        <w:spacing w:line="276" w:lineRule="auto"/>
        <w:ind w:left="567" w:hanging="425"/>
        <w:jc w:val="both"/>
        <w:rPr>
          <w:rFonts w:ascii="Arial" w:hAnsi="Arial" w:cs="Arial"/>
          <w:bCs/>
          <w:sz w:val="22"/>
          <w:szCs w:val="22"/>
        </w:rPr>
      </w:pPr>
      <w:r w:rsidRPr="002F16CC">
        <w:rPr>
          <w:rFonts w:ascii="Arial" w:eastAsia="SimSun" w:hAnsi="Arial" w:cs="Arial"/>
          <w:kern w:val="3"/>
          <w:sz w:val="22"/>
          <w:szCs w:val="22"/>
          <w:lang w:eastAsia="zh-CN" w:bidi="hi-IN"/>
        </w:rPr>
        <w:t>Wykonawca</w:t>
      </w:r>
      <w:r>
        <w:rPr>
          <w:rFonts w:ascii="Arial" w:eastAsia="SimSun" w:hAnsi="Arial" w:cs="Arial"/>
          <w:kern w:val="3"/>
          <w:sz w:val="22"/>
          <w:szCs w:val="22"/>
          <w:lang w:eastAsia="zh-CN" w:bidi="hi-IN"/>
        </w:rPr>
        <w:t xml:space="preserve"> / Podwykonawca</w:t>
      </w:r>
      <w:r w:rsidRPr="002F16CC">
        <w:rPr>
          <w:rFonts w:ascii="Arial" w:eastAsia="SimSun" w:hAnsi="Arial" w:cs="Arial"/>
          <w:kern w:val="3"/>
          <w:sz w:val="22"/>
          <w:szCs w:val="22"/>
          <w:lang w:eastAsia="zh-CN" w:bidi="hi-IN"/>
        </w:rPr>
        <w:t xml:space="preserve"> w terminie do 10 dni licząc od dnia podpisania umowy </w:t>
      </w:r>
      <w:r w:rsidRPr="002F16CC">
        <w:rPr>
          <w:rFonts w:ascii="Arial" w:hAnsi="Arial" w:cs="Arial"/>
          <w:bCs/>
          <w:sz w:val="22"/>
          <w:szCs w:val="22"/>
        </w:rPr>
        <w:t xml:space="preserve">zobowiązuje się przedłożyć Zamawiającemu, aktualne oświadczenie, że osoby, o których mowa w pkt. </w:t>
      </w:r>
      <w:r>
        <w:rPr>
          <w:rFonts w:ascii="Arial" w:hAnsi="Arial" w:cs="Arial"/>
          <w:bCs/>
          <w:sz w:val="22"/>
          <w:szCs w:val="22"/>
        </w:rPr>
        <w:t>1</w:t>
      </w:r>
      <w:r w:rsidRPr="002F16CC">
        <w:rPr>
          <w:rFonts w:ascii="Arial" w:hAnsi="Arial" w:cs="Arial"/>
          <w:bCs/>
          <w:sz w:val="22"/>
          <w:szCs w:val="22"/>
        </w:rPr>
        <w:t xml:space="preserve">) są </w:t>
      </w:r>
      <w:proofErr w:type="spellStart"/>
      <w:r w:rsidRPr="002F16CC">
        <w:rPr>
          <w:rFonts w:ascii="Arial" w:hAnsi="Arial" w:cs="Arial"/>
          <w:bCs/>
          <w:sz w:val="22"/>
          <w:szCs w:val="22"/>
        </w:rPr>
        <w:t>zatrudnion</w:t>
      </w:r>
      <w:proofErr w:type="spellEnd"/>
      <w:r w:rsidR="00A706F4">
        <w:rPr>
          <w:rFonts w:ascii="Arial" w:hAnsi="Arial" w:cs="Arial"/>
          <w:bCs/>
          <w:sz w:val="22"/>
          <w:szCs w:val="22"/>
        </w:rPr>
        <w:t xml:space="preserve"> </w:t>
      </w:r>
      <w:r w:rsidRPr="002F16CC">
        <w:rPr>
          <w:rFonts w:ascii="Arial" w:hAnsi="Arial" w:cs="Arial"/>
          <w:bCs/>
          <w:sz w:val="22"/>
          <w:szCs w:val="22"/>
        </w:rPr>
        <w:t>e przez Wykonawcę</w:t>
      </w:r>
      <w:r>
        <w:rPr>
          <w:rFonts w:ascii="Arial" w:hAnsi="Arial" w:cs="Arial"/>
          <w:bCs/>
          <w:sz w:val="22"/>
          <w:szCs w:val="22"/>
        </w:rPr>
        <w:t xml:space="preserve"> / Podwykonawcę</w:t>
      </w:r>
      <w:r w:rsidRPr="002F16CC">
        <w:rPr>
          <w:rFonts w:ascii="Arial" w:hAnsi="Arial" w:cs="Arial"/>
          <w:bCs/>
          <w:sz w:val="22"/>
          <w:szCs w:val="22"/>
        </w:rPr>
        <w:t xml:space="preserve"> na podstawie umowy o pracę </w:t>
      </w:r>
      <w:r w:rsidRPr="002F16CC">
        <w:rPr>
          <w:rFonts w:ascii="Arial" w:eastAsia="SimSun" w:hAnsi="Arial" w:cs="Arial"/>
          <w:kern w:val="3"/>
          <w:sz w:val="22"/>
          <w:szCs w:val="22"/>
          <w:lang w:eastAsia="zh-CN" w:bidi="hi-IN"/>
        </w:rPr>
        <w:t>przez cały okres realizacji przedmiotu zamówienia</w:t>
      </w:r>
      <w:r w:rsidRPr="002F16CC">
        <w:rPr>
          <w:rFonts w:ascii="Arial" w:hAnsi="Arial" w:cs="Arial"/>
          <w:bCs/>
          <w:sz w:val="22"/>
          <w:szCs w:val="22"/>
        </w:rPr>
        <w:t xml:space="preserve"> wraz ze wskazaniem liczby tych osób, rodzaju umowy o pracę i wymiaru etatu, podpisane przez osobę/y upoważnione do reprezentowania </w:t>
      </w:r>
      <w:r w:rsidRPr="00681F35">
        <w:rPr>
          <w:rFonts w:ascii="Arial" w:hAnsi="Arial" w:cs="Arial"/>
          <w:bCs/>
          <w:sz w:val="22"/>
          <w:szCs w:val="22"/>
        </w:rPr>
        <w:t>Wykonawcy/Podwykonawcy lub osobę przez Wykonawcę/Podwykonawcę umocowaną. Przedmiotowe oświadczenie Wykonawca/Podwykonawca składa pod rygorem odpowiedzialności za składanie fałszywych oświadczeń.</w:t>
      </w:r>
    </w:p>
    <w:p w:rsidR="00C61701" w:rsidRDefault="00C61701" w:rsidP="00996051">
      <w:pPr>
        <w:pStyle w:val="Akapitzlist"/>
        <w:numPr>
          <w:ilvl w:val="0"/>
          <w:numId w:val="58"/>
        </w:numPr>
        <w:spacing w:line="276" w:lineRule="auto"/>
        <w:ind w:left="567" w:hanging="425"/>
        <w:jc w:val="both"/>
        <w:rPr>
          <w:rFonts w:ascii="Arial" w:hAnsi="Arial" w:cs="Arial"/>
          <w:bCs/>
          <w:sz w:val="22"/>
          <w:szCs w:val="22"/>
        </w:rPr>
      </w:pPr>
      <w:r w:rsidRPr="00681F35">
        <w:rPr>
          <w:rFonts w:ascii="Arial" w:hAnsi="Arial" w:cs="Arial"/>
          <w:bCs/>
          <w:sz w:val="22"/>
          <w:szCs w:val="22"/>
        </w:rPr>
        <w:t xml:space="preserve">Każdorazowo na żądanie Zamawiającego, w terminie wskazanym przez Zamawiającego nie krótszym niż 5 dni, Wykonawca/Podwykonawca zobowiązuje się przedłożyć </w:t>
      </w:r>
      <w:r w:rsidRPr="00681F35">
        <w:rPr>
          <w:rFonts w:ascii="Arial" w:hAnsi="Arial" w:cs="Arial"/>
          <w:bCs/>
          <w:sz w:val="22"/>
          <w:szCs w:val="22"/>
        </w:rPr>
        <w:lastRenderedPageBreak/>
        <w:t xml:space="preserve">Zamawiającemu, aktualne oświadczenie, że osoby, o których mowa w pkt. 1) są zatrudnione przez Wykonawcę/Podwykonawcę na podstawie umowy o pracę wraz ze wskazaniem liczby tych osób, rodzaju umowy o pracę i wymiaru etatu, podpisane przez osobę/y upoważnione do reprezentowania Wykonawcy/Podwykonawcy lub osobę przez Wykonawcę/Podwykonawcę umocowaną. Przedmiotowe oświadczenie Wykonawca/Podwykonawca składa pod rygorem odpowiedzialności za składanie fałszywych oświadczeń. </w:t>
      </w:r>
    </w:p>
    <w:p w:rsidR="002D4AD5" w:rsidRPr="003703E4" w:rsidRDefault="003703E4" w:rsidP="00996051">
      <w:pPr>
        <w:pStyle w:val="Akapitzlist"/>
        <w:numPr>
          <w:ilvl w:val="0"/>
          <w:numId w:val="58"/>
        </w:numPr>
        <w:spacing w:line="276" w:lineRule="auto"/>
        <w:ind w:left="567" w:hanging="425"/>
        <w:jc w:val="both"/>
        <w:rPr>
          <w:rFonts w:ascii="Arial" w:hAnsi="Arial" w:cs="Arial"/>
          <w:bCs/>
          <w:sz w:val="22"/>
          <w:szCs w:val="22"/>
        </w:rPr>
      </w:pPr>
      <w:r w:rsidRPr="003703E4">
        <w:rPr>
          <w:rFonts w:ascii="Arial" w:hAnsi="Arial" w:cs="Arial"/>
          <w:sz w:val="22"/>
          <w:szCs w:val="22"/>
        </w:rPr>
        <w:t>Wykonawca jest zobowiązany zawrzeć w każdej umowie o podwykonawstwo stosowne zapisy zobowiązujące podwykonawców i dalszych podwykonawców do zatrudnienia na umowę o pracę wszystkich osób wykonujących wskazane w pkt 1 czynności bezpośrednio związane z wykonywaniem robót będących przedmiotem zamówienia.</w:t>
      </w:r>
    </w:p>
    <w:p w:rsidR="00C61701" w:rsidRDefault="00C61701" w:rsidP="00A2322A">
      <w:pPr>
        <w:pStyle w:val="Akapitzlist"/>
        <w:numPr>
          <w:ilvl w:val="0"/>
          <w:numId w:val="58"/>
        </w:numPr>
        <w:spacing w:line="276" w:lineRule="auto"/>
        <w:ind w:left="567" w:hanging="425"/>
        <w:jc w:val="both"/>
        <w:rPr>
          <w:rFonts w:ascii="Arial" w:hAnsi="Arial" w:cs="Arial"/>
          <w:bCs/>
          <w:sz w:val="22"/>
          <w:szCs w:val="22"/>
        </w:rPr>
      </w:pPr>
      <w:r w:rsidRPr="00681F35">
        <w:rPr>
          <w:rFonts w:ascii="Arial" w:hAnsi="Arial" w:cs="Arial"/>
          <w:bCs/>
          <w:sz w:val="22"/>
          <w:szCs w:val="22"/>
        </w:rPr>
        <w:t>Nieprzedłożenie przez Wykonawcę</w:t>
      </w:r>
      <w:r w:rsidR="003703E4">
        <w:rPr>
          <w:rFonts w:ascii="Arial" w:hAnsi="Arial" w:cs="Arial"/>
          <w:bCs/>
          <w:sz w:val="22"/>
          <w:szCs w:val="22"/>
        </w:rPr>
        <w:t xml:space="preserve"> / Podwykonawcę</w:t>
      </w:r>
      <w:r w:rsidRPr="00681F35">
        <w:rPr>
          <w:rFonts w:ascii="Arial" w:hAnsi="Arial" w:cs="Arial"/>
          <w:bCs/>
          <w:sz w:val="22"/>
          <w:szCs w:val="22"/>
        </w:rPr>
        <w:t xml:space="preserve"> oświadczenia, o którym mowa w pkt. 2)</w:t>
      </w:r>
      <w:r w:rsidR="003703E4">
        <w:rPr>
          <w:rFonts w:ascii="Arial" w:hAnsi="Arial" w:cs="Arial"/>
          <w:bCs/>
          <w:sz w:val="22"/>
          <w:szCs w:val="22"/>
        </w:rPr>
        <w:t xml:space="preserve"> i 3)</w:t>
      </w:r>
      <w:r w:rsidRPr="00681F35">
        <w:rPr>
          <w:rFonts w:ascii="Arial" w:hAnsi="Arial" w:cs="Arial"/>
          <w:bCs/>
          <w:sz w:val="22"/>
          <w:szCs w:val="22"/>
        </w:rPr>
        <w:t xml:space="preserve"> w terminie wskazanym przez Zamawiającego będzie uprawniało Zamawiającego do naliczenia kary umownej określonej we wzorze umowy.</w:t>
      </w:r>
    </w:p>
    <w:p w:rsidR="009632F5" w:rsidRPr="006F720D" w:rsidRDefault="009632F5" w:rsidP="009632F5">
      <w:pPr>
        <w:pStyle w:val="Akapitzlist"/>
        <w:numPr>
          <w:ilvl w:val="1"/>
          <w:numId w:val="105"/>
        </w:numPr>
        <w:autoSpaceDE w:val="0"/>
        <w:autoSpaceDN w:val="0"/>
        <w:adjustRightInd w:val="0"/>
        <w:jc w:val="both"/>
        <w:rPr>
          <w:rFonts w:ascii="Arial" w:hAnsi="Arial" w:cs="Arial"/>
          <w:bCs/>
          <w:sz w:val="22"/>
          <w:szCs w:val="22"/>
        </w:rPr>
      </w:pPr>
      <w:bookmarkStart w:id="9" w:name="_Hlk6997370"/>
      <w:r w:rsidRPr="006F720D">
        <w:rPr>
          <w:rFonts w:ascii="Arial" w:hAnsi="Arial" w:cs="Arial"/>
          <w:sz w:val="22"/>
          <w:szCs w:val="22"/>
        </w:rPr>
        <w:t xml:space="preserve">Z uwagi na to, że od dnia 18 kwietnia br. obowiązują przepisy ustawy z dnia </w:t>
      </w:r>
      <w:r w:rsidRPr="006F720D">
        <w:rPr>
          <w:rFonts w:ascii="Arial" w:hAnsi="Arial" w:cs="Arial"/>
          <w:sz w:val="22"/>
          <w:szCs w:val="22"/>
        </w:rPr>
        <w:br/>
        <w:t xml:space="preserve">9 listopada 2018r. o elektronicznym fakturowaniu w zamówieniach publicznych, koncesjach na roboty budowlane lub usługi oraz partnerstwie publiczno-prywatnym </w:t>
      </w:r>
      <w:r w:rsidRPr="006F720D">
        <w:rPr>
          <w:rFonts w:ascii="Arial" w:hAnsi="Arial" w:cs="Arial"/>
          <w:i/>
          <w:iCs/>
          <w:sz w:val="22"/>
          <w:szCs w:val="22"/>
        </w:rPr>
        <w:t xml:space="preserve">(Dz. U. z 2018r. poz. 2191), </w:t>
      </w:r>
      <w:r w:rsidRPr="006F720D">
        <w:rPr>
          <w:rFonts w:ascii="Arial" w:hAnsi="Arial" w:cs="Arial"/>
          <w:sz w:val="22"/>
          <w:szCs w:val="22"/>
        </w:rPr>
        <w:t>Wykonawca ma prawo przesyłać Zamawiającemu ustrukturyzowane faktury elektroniczne związane z realizacją przedmiotowego zamówienia publicznego na roboty budowlane. Do realizacji tego uprawnienia służy bezpłatna Platforma Elektronicznego Fakturowania (PEF), wspierająca proces obsługi faktur i innych ustrukturyzowanych dokumentów elektronicznych.</w:t>
      </w:r>
    </w:p>
    <w:bookmarkEnd w:id="9"/>
    <w:p w:rsidR="009E43AC" w:rsidRPr="00632A2A" w:rsidRDefault="009E43AC" w:rsidP="009632F5">
      <w:pPr>
        <w:pStyle w:val="Akapitzlist"/>
        <w:spacing w:line="276" w:lineRule="auto"/>
        <w:jc w:val="both"/>
        <w:rPr>
          <w:rFonts w:ascii="Arial" w:hAnsi="Arial" w:cs="Arial"/>
          <w:sz w:val="22"/>
          <w:szCs w:val="22"/>
        </w:rPr>
      </w:pPr>
    </w:p>
    <w:p w:rsidR="00DC356E" w:rsidRPr="00632A2A" w:rsidRDefault="00DC356E" w:rsidP="00632A2A">
      <w:pPr>
        <w:pStyle w:val="Nagwek2"/>
        <w:numPr>
          <w:ilvl w:val="0"/>
          <w:numId w:val="3"/>
        </w:numPr>
        <w:spacing w:after="120" w:line="276" w:lineRule="auto"/>
        <w:ind w:left="425" w:hanging="357"/>
        <w:rPr>
          <w:rFonts w:ascii="Arial" w:hAnsi="Arial" w:cs="Arial"/>
          <w:sz w:val="22"/>
          <w:szCs w:val="22"/>
          <w:highlight w:val="lightGray"/>
        </w:rPr>
      </w:pPr>
      <w:bookmarkStart w:id="10" w:name="_Toc465419663"/>
      <w:r w:rsidRPr="00632A2A">
        <w:rPr>
          <w:rFonts w:ascii="Arial" w:hAnsi="Arial" w:cs="Arial"/>
          <w:sz w:val="22"/>
          <w:szCs w:val="22"/>
          <w:highlight w:val="lightGray"/>
        </w:rPr>
        <w:t>TERMIN REALIZACJI</w:t>
      </w:r>
      <w:bookmarkEnd w:id="10"/>
    </w:p>
    <w:p w:rsidR="00C1360D" w:rsidRPr="00447A65" w:rsidRDefault="00C1360D" w:rsidP="00C1360D">
      <w:pPr>
        <w:pStyle w:val="Domylnie"/>
        <w:rPr>
          <w:rFonts w:ascii="Arial" w:hAnsi="Arial" w:cs="Arial"/>
          <w:b/>
          <w:bCs/>
          <w:color w:val="000000"/>
          <w:sz w:val="22"/>
          <w:szCs w:val="22"/>
        </w:rPr>
      </w:pPr>
      <w:r w:rsidRPr="00447A65">
        <w:rPr>
          <w:rFonts w:ascii="Arial" w:hAnsi="Arial" w:cs="Arial"/>
          <w:b/>
          <w:bCs/>
          <w:color w:val="000000"/>
          <w:sz w:val="22"/>
          <w:szCs w:val="22"/>
        </w:rPr>
        <w:t>Wykonanie przedmiotu zamówienia</w:t>
      </w:r>
      <w:r w:rsidR="00361E67" w:rsidRPr="00447A65">
        <w:rPr>
          <w:rFonts w:ascii="Arial" w:hAnsi="Arial" w:cs="Arial"/>
          <w:b/>
          <w:bCs/>
          <w:color w:val="000000"/>
          <w:sz w:val="22"/>
          <w:szCs w:val="22"/>
        </w:rPr>
        <w:t>:</w:t>
      </w:r>
      <w:r w:rsidR="00F81B83">
        <w:rPr>
          <w:rFonts w:ascii="Arial" w:hAnsi="Arial" w:cs="Arial"/>
          <w:b/>
          <w:bCs/>
          <w:color w:val="000000"/>
          <w:sz w:val="22"/>
          <w:szCs w:val="22"/>
        </w:rPr>
        <w:t xml:space="preserve"> </w:t>
      </w:r>
      <w:r w:rsidRPr="00447A65">
        <w:rPr>
          <w:rFonts w:ascii="Arial" w:hAnsi="Arial" w:cs="Arial"/>
          <w:b/>
          <w:bCs/>
          <w:color w:val="000000"/>
          <w:sz w:val="22"/>
          <w:szCs w:val="22"/>
        </w:rPr>
        <w:t xml:space="preserve">do </w:t>
      </w:r>
      <w:r w:rsidR="00F421B7">
        <w:rPr>
          <w:rFonts w:ascii="Arial" w:hAnsi="Arial" w:cs="Arial"/>
          <w:b/>
          <w:bCs/>
          <w:color w:val="000000"/>
          <w:sz w:val="22"/>
          <w:szCs w:val="22"/>
        </w:rPr>
        <w:t>26.08.2019</w:t>
      </w:r>
      <w:r w:rsidR="002621F7">
        <w:rPr>
          <w:rFonts w:ascii="Arial" w:hAnsi="Arial" w:cs="Arial"/>
          <w:b/>
          <w:bCs/>
          <w:color w:val="000000"/>
          <w:sz w:val="22"/>
          <w:szCs w:val="22"/>
        </w:rPr>
        <w:t xml:space="preserve"> </w:t>
      </w:r>
      <w:r w:rsidRPr="00447A65">
        <w:rPr>
          <w:rFonts w:ascii="Arial" w:hAnsi="Arial" w:cs="Arial"/>
          <w:b/>
          <w:bCs/>
          <w:color w:val="000000"/>
          <w:sz w:val="22"/>
          <w:szCs w:val="22"/>
        </w:rPr>
        <w:t>r.</w:t>
      </w:r>
      <w:r w:rsidR="00F676E1" w:rsidRPr="00447A65">
        <w:rPr>
          <w:rFonts w:ascii="Arial" w:hAnsi="Arial" w:cs="Arial"/>
          <w:b/>
          <w:bCs/>
          <w:color w:val="000000"/>
          <w:sz w:val="22"/>
          <w:szCs w:val="22"/>
        </w:rPr>
        <w:t xml:space="preserve"> </w:t>
      </w:r>
    </w:p>
    <w:p w:rsidR="00394BC4" w:rsidRPr="00447A65" w:rsidRDefault="00394BC4" w:rsidP="00632A2A">
      <w:pPr>
        <w:spacing w:line="276" w:lineRule="auto"/>
        <w:rPr>
          <w:rFonts w:ascii="Arial" w:hAnsi="Arial" w:cs="Arial"/>
          <w:b/>
          <w:sz w:val="22"/>
          <w:szCs w:val="22"/>
        </w:rPr>
      </w:pPr>
    </w:p>
    <w:p w:rsidR="00557115" w:rsidRPr="00632A2A" w:rsidRDefault="00557115" w:rsidP="00632A2A">
      <w:pPr>
        <w:pStyle w:val="Nagwek2"/>
        <w:numPr>
          <w:ilvl w:val="0"/>
          <w:numId w:val="3"/>
        </w:numPr>
        <w:spacing w:after="120" w:line="276" w:lineRule="auto"/>
        <w:ind w:left="425" w:hanging="357"/>
        <w:rPr>
          <w:rFonts w:ascii="Arial" w:hAnsi="Arial" w:cs="Arial"/>
          <w:sz w:val="22"/>
          <w:szCs w:val="22"/>
          <w:highlight w:val="lightGray"/>
        </w:rPr>
      </w:pPr>
      <w:bookmarkStart w:id="11" w:name="_Toc465419664"/>
      <w:r w:rsidRPr="00632A2A">
        <w:rPr>
          <w:rFonts w:ascii="Arial" w:hAnsi="Arial" w:cs="Arial"/>
          <w:sz w:val="22"/>
          <w:szCs w:val="22"/>
          <w:highlight w:val="lightGray"/>
        </w:rPr>
        <w:t>CZĘŚCI ZAMÓWIENIA</w:t>
      </w:r>
      <w:bookmarkEnd w:id="11"/>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możliwości składania ofert częściowych.</w:t>
      </w:r>
    </w:p>
    <w:p w:rsidR="000D0549" w:rsidRPr="00632A2A" w:rsidRDefault="000D0549" w:rsidP="00632A2A">
      <w:pPr>
        <w:spacing w:line="276" w:lineRule="auto"/>
        <w:ind w:left="426"/>
        <w:jc w:val="both"/>
        <w:rPr>
          <w:rFonts w:ascii="Arial" w:hAnsi="Arial" w:cs="Arial"/>
          <w:sz w:val="22"/>
          <w:szCs w:val="22"/>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2" w:name="bookmark3"/>
      <w:bookmarkStart w:id="13" w:name="_Toc465419665"/>
      <w:r w:rsidRPr="00632A2A">
        <w:rPr>
          <w:rFonts w:ascii="Arial" w:hAnsi="Arial" w:cs="Arial"/>
          <w:sz w:val="22"/>
          <w:szCs w:val="22"/>
          <w:highlight w:val="lightGray"/>
        </w:rPr>
        <w:t xml:space="preserve">ZAMÓWIENIA </w:t>
      </w:r>
      <w:bookmarkEnd w:id="12"/>
      <w:bookmarkEnd w:id="13"/>
      <w:r w:rsidR="0050011B" w:rsidRPr="00632A2A">
        <w:rPr>
          <w:rFonts w:ascii="Arial" w:hAnsi="Arial" w:cs="Arial"/>
          <w:sz w:val="22"/>
          <w:szCs w:val="22"/>
          <w:highlight w:val="lightGray"/>
        </w:rPr>
        <w:t>POLEGAJĄCE NA POWTÓRZENIU PODOBNYCH USŁUG</w:t>
      </w:r>
    </w:p>
    <w:p w:rsidR="00C61701" w:rsidRPr="00C61701" w:rsidRDefault="00597AB5" w:rsidP="00732D16">
      <w:pPr>
        <w:pStyle w:val="Akapitzlist"/>
        <w:autoSpaceDE w:val="0"/>
        <w:autoSpaceDN w:val="0"/>
        <w:adjustRightInd w:val="0"/>
        <w:spacing w:line="276" w:lineRule="auto"/>
        <w:ind w:left="426"/>
        <w:jc w:val="both"/>
        <w:rPr>
          <w:rFonts w:ascii="Arial" w:hAnsi="Arial" w:cs="Arial"/>
          <w:sz w:val="22"/>
          <w:szCs w:val="22"/>
        </w:rPr>
      </w:pPr>
      <w:r w:rsidRPr="002027BD">
        <w:rPr>
          <w:rFonts w:ascii="Arial" w:hAnsi="Arial" w:cs="Arial"/>
          <w:sz w:val="22"/>
          <w:szCs w:val="22"/>
        </w:rPr>
        <w:t xml:space="preserve">Zamawiający </w:t>
      </w:r>
      <w:r>
        <w:rPr>
          <w:rFonts w:ascii="Arial" w:hAnsi="Arial" w:cs="Arial"/>
          <w:sz w:val="22"/>
          <w:szCs w:val="22"/>
        </w:rPr>
        <w:t xml:space="preserve">nie </w:t>
      </w:r>
      <w:r w:rsidRPr="002027BD">
        <w:rPr>
          <w:rFonts w:ascii="Arial" w:hAnsi="Arial" w:cs="Arial"/>
          <w:sz w:val="22"/>
          <w:szCs w:val="22"/>
        </w:rPr>
        <w:t>przewiduje możliwości udzielenia zamówienia polegającego na powtórzeniu podobnych usług lub robót budowlanych, o których mowa w art. 67 ust. 1 pkt. 6 ustawy</w:t>
      </w:r>
      <w:r>
        <w:rPr>
          <w:rFonts w:ascii="Arial" w:hAnsi="Arial" w:cs="Arial"/>
          <w:sz w:val="22"/>
          <w:szCs w:val="22"/>
        </w:rPr>
        <w:t>.</w:t>
      </w:r>
    </w:p>
    <w:p w:rsidR="0033474E" w:rsidRPr="00632A2A" w:rsidRDefault="0033474E" w:rsidP="00732D16">
      <w:pPr>
        <w:spacing w:line="276" w:lineRule="auto"/>
        <w:ind w:left="426"/>
        <w:jc w:val="both"/>
        <w:rPr>
          <w:rFonts w:ascii="Arial" w:hAnsi="Arial" w:cs="Arial"/>
          <w:sz w:val="22"/>
          <w:szCs w:val="22"/>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4" w:name="_Toc465419666"/>
      <w:r w:rsidRPr="00632A2A">
        <w:rPr>
          <w:rFonts w:ascii="Arial" w:hAnsi="Arial" w:cs="Arial"/>
          <w:sz w:val="22"/>
          <w:szCs w:val="22"/>
          <w:highlight w:val="lightGray"/>
        </w:rPr>
        <w:t>OFERTY WARIANTOWE</w:t>
      </w:r>
      <w:bookmarkEnd w:id="14"/>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składania ofert wariantowych.</w:t>
      </w:r>
    </w:p>
    <w:p w:rsidR="00E02554" w:rsidRPr="00632A2A" w:rsidRDefault="00E02554" w:rsidP="00632A2A">
      <w:pPr>
        <w:spacing w:line="276" w:lineRule="auto"/>
        <w:rPr>
          <w:rFonts w:ascii="Arial" w:hAnsi="Arial" w:cs="Arial"/>
          <w:sz w:val="22"/>
          <w:szCs w:val="22"/>
          <w:highlight w:val="lightGray"/>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5" w:name="bookmark4"/>
      <w:bookmarkStart w:id="16" w:name="_Toc465419667"/>
      <w:r w:rsidRPr="00632A2A">
        <w:rPr>
          <w:rFonts w:ascii="Arial" w:hAnsi="Arial" w:cs="Arial"/>
          <w:sz w:val="22"/>
          <w:szCs w:val="22"/>
          <w:highlight w:val="lightGray"/>
        </w:rPr>
        <w:t>OPIS SPOSOBU UZYSKANIA MATERIAŁÓW PRZETARGOWYCH</w:t>
      </w:r>
      <w:bookmarkEnd w:id="15"/>
      <w:bookmarkEnd w:id="16"/>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632A2A">
        <w:rPr>
          <w:rFonts w:ascii="Arial" w:hAnsi="Arial" w:cs="Arial"/>
          <w:sz w:val="22"/>
          <w:szCs w:val="22"/>
        </w:rPr>
        <w:t>:</w:t>
      </w:r>
      <w:r w:rsidR="00961C30" w:rsidRPr="00632A2A">
        <w:rPr>
          <w:rFonts w:ascii="Arial" w:hAnsi="Arial" w:cs="Arial"/>
          <w:sz w:val="22"/>
          <w:szCs w:val="22"/>
        </w:rPr>
        <w:t xml:space="preserve"> Urząd Gminy Świeszyno, Świeszyno 71</w:t>
      </w:r>
      <w:r w:rsidR="001C2BCE" w:rsidRPr="00632A2A">
        <w:rPr>
          <w:rFonts w:ascii="Arial" w:hAnsi="Arial" w:cs="Arial"/>
          <w:sz w:val="22"/>
          <w:szCs w:val="22"/>
        </w:rPr>
        <w:t xml:space="preserve"> 76-024 Świeszyno w pok. Nr </w:t>
      </w:r>
      <w:r w:rsidR="00284A86">
        <w:rPr>
          <w:rFonts w:ascii="Arial" w:hAnsi="Arial" w:cs="Arial"/>
          <w:sz w:val="22"/>
          <w:szCs w:val="22"/>
        </w:rPr>
        <w:t>5</w:t>
      </w:r>
      <w:r w:rsidR="00961C30" w:rsidRPr="00632A2A">
        <w:rPr>
          <w:rFonts w:ascii="Arial" w:hAnsi="Arial" w:cs="Arial"/>
          <w:sz w:val="22"/>
          <w:szCs w:val="22"/>
        </w:rPr>
        <w:t>,</w:t>
      </w:r>
      <w:r w:rsidR="001C2BCE" w:rsidRPr="00632A2A">
        <w:rPr>
          <w:rFonts w:ascii="Arial" w:hAnsi="Arial" w:cs="Arial"/>
          <w:sz w:val="22"/>
          <w:szCs w:val="22"/>
        </w:rPr>
        <w:t xml:space="preserve"> </w:t>
      </w:r>
      <w:r w:rsidR="0007428D" w:rsidRPr="0007428D">
        <w:rPr>
          <w:rFonts w:ascii="Arial" w:hAnsi="Arial" w:cs="Arial"/>
          <w:sz w:val="22"/>
          <w:szCs w:val="22"/>
        </w:rPr>
        <w:t xml:space="preserve">poniedziałek od godz. 8.00 do 16.00 </w:t>
      </w:r>
      <w:r w:rsidR="001C2BCE" w:rsidRPr="0007428D">
        <w:rPr>
          <w:rFonts w:ascii="Arial" w:hAnsi="Arial" w:cs="Arial"/>
          <w:sz w:val="22"/>
          <w:szCs w:val="22"/>
        </w:rPr>
        <w:t>od</w:t>
      </w:r>
      <w:r w:rsidR="0007428D" w:rsidRPr="0007428D">
        <w:rPr>
          <w:rFonts w:ascii="Arial" w:hAnsi="Arial" w:cs="Arial"/>
          <w:sz w:val="22"/>
          <w:szCs w:val="22"/>
        </w:rPr>
        <w:t xml:space="preserve"> wtorku</w:t>
      </w:r>
      <w:r w:rsidR="001C2BCE" w:rsidRPr="0007428D">
        <w:rPr>
          <w:rFonts w:ascii="Arial" w:hAnsi="Arial" w:cs="Arial"/>
          <w:sz w:val="22"/>
          <w:szCs w:val="22"/>
        </w:rPr>
        <w:t xml:space="preserve"> do </w:t>
      </w:r>
      <w:r w:rsidR="001715D4" w:rsidRPr="0007428D">
        <w:rPr>
          <w:rFonts w:ascii="Arial" w:hAnsi="Arial" w:cs="Arial"/>
          <w:sz w:val="22"/>
          <w:szCs w:val="22"/>
        </w:rPr>
        <w:t>piątku</w:t>
      </w:r>
      <w:r w:rsidR="001C2BCE" w:rsidRPr="0007428D">
        <w:rPr>
          <w:rFonts w:ascii="Arial" w:hAnsi="Arial" w:cs="Arial"/>
          <w:sz w:val="22"/>
          <w:szCs w:val="22"/>
        </w:rPr>
        <w:t>,</w:t>
      </w:r>
      <w:r w:rsidRPr="0007428D">
        <w:rPr>
          <w:rFonts w:ascii="Arial" w:hAnsi="Arial" w:cs="Arial"/>
          <w:sz w:val="22"/>
          <w:szCs w:val="22"/>
        </w:rPr>
        <w:t xml:space="preserve"> w godzinach od </w:t>
      </w:r>
      <w:r w:rsidR="007E0708">
        <w:rPr>
          <w:rFonts w:ascii="Arial" w:hAnsi="Arial" w:cs="Arial"/>
          <w:sz w:val="22"/>
          <w:szCs w:val="22"/>
        </w:rPr>
        <w:t>7</w:t>
      </w:r>
      <w:r w:rsidRPr="0007428D">
        <w:rPr>
          <w:rFonts w:ascii="Arial" w:hAnsi="Arial" w:cs="Arial"/>
          <w:sz w:val="22"/>
          <w:szCs w:val="22"/>
        </w:rPr>
        <w:t>.00- 1</w:t>
      </w:r>
      <w:r w:rsidR="007E0708">
        <w:rPr>
          <w:rFonts w:ascii="Arial" w:hAnsi="Arial" w:cs="Arial"/>
          <w:sz w:val="22"/>
          <w:szCs w:val="22"/>
        </w:rPr>
        <w:t>5</w:t>
      </w:r>
      <w:r w:rsidRPr="0007428D">
        <w:rPr>
          <w:rFonts w:ascii="Arial" w:hAnsi="Arial" w:cs="Arial"/>
          <w:sz w:val="22"/>
          <w:szCs w:val="22"/>
        </w:rPr>
        <w:t>.00.</w:t>
      </w:r>
    </w:p>
    <w:p w:rsidR="007C1896" w:rsidRPr="00632A2A" w:rsidRDefault="007C1896" w:rsidP="00632A2A">
      <w:pPr>
        <w:spacing w:line="276" w:lineRule="auto"/>
        <w:rPr>
          <w:rFonts w:ascii="Arial" w:hAnsi="Arial" w:cs="Arial"/>
          <w:sz w:val="22"/>
          <w:szCs w:val="22"/>
        </w:rPr>
      </w:pPr>
      <w:r w:rsidRPr="00632A2A">
        <w:rPr>
          <w:rFonts w:ascii="Arial" w:hAnsi="Arial" w:cs="Arial"/>
          <w:sz w:val="22"/>
          <w:szCs w:val="22"/>
        </w:rPr>
        <w:br w:type="page"/>
      </w:r>
    </w:p>
    <w:p w:rsidR="00557115" w:rsidRPr="00632A2A" w:rsidRDefault="00557115" w:rsidP="00632A2A">
      <w:pPr>
        <w:pStyle w:val="Nagwek1"/>
        <w:spacing w:line="276" w:lineRule="auto"/>
        <w:ind w:left="454" w:firstLine="0"/>
        <w:rPr>
          <w:rFonts w:ascii="Arial" w:hAnsi="Arial" w:cs="Arial"/>
          <w:sz w:val="22"/>
          <w:szCs w:val="22"/>
        </w:rPr>
      </w:pPr>
      <w:bookmarkStart w:id="17" w:name="_Toc465419668"/>
      <w:r w:rsidRPr="00632A2A">
        <w:rPr>
          <w:rFonts w:ascii="Arial" w:hAnsi="Arial" w:cs="Arial"/>
          <w:sz w:val="22"/>
          <w:szCs w:val="22"/>
          <w:highlight w:val="lightGray"/>
        </w:rPr>
        <w:lastRenderedPageBreak/>
        <w:t>ROZDZIAŁ II INSTRUKCJA DLA WYKONAWCÓW</w:t>
      </w:r>
      <w:bookmarkEnd w:id="17"/>
    </w:p>
    <w:p w:rsidR="00E42C81" w:rsidRPr="00691E0D" w:rsidRDefault="002E0996" w:rsidP="00632A2A">
      <w:pPr>
        <w:widowControl w:val="0"/>
        <w:tabs>
          <w:tab w:val="left" w:pos="5397"/>
        </w:tabs>
        <w:spacing w:line="276" w:lineRule="auto"/>
        <w:jc w:val="center"/>
        <w:rPr>
          <w:rFonts w:ascii="Arial" w:hAnsi="Arial" w:cs="Arial"/>
          <w:b/>
          <w:bCs/>
          <w:color w:val="FF0000"/>
          <w:sz w:val="22"/>
          <w:szCs w:val="22"/>
          <w:highlight w:val="lightGray"/>
        </w:rPr>
      </w:pPr>
      <w:r w:rsidRPr="00691E0D">
        <w:rPr>
          <w:rFonts w:ascii="Arial" w:hAnsi="Arial" w:cs="Arial"/>
          <w:b/>
          <w:bCs/>
          <w:color w:val="FF0000"/>
          <w:sz w:val="22"/>
          <w:szCs w:val="22"/>
          <w:highlight w:val="lightGray"/>
        </w:rPr>
        <w:t>WARUNKI  UDZIAŁ</w:t>
      </w:r>
      <w:r w:rsidR="00E42C81" w:rsidRPr="00691E0D">
        <w:rPr>
          <w:rFonts w:ascii="Arial" w:hAnsi="Arial" w:cs="Arial"/>
          <w:b/>
          <w:bCs/>
          <w:color w:val="FF0000"/>
          <w:sz w:val="22"/>
          <w:szCs w:val="22"/>
          <w:highlight w:val="lightGray"/>
        </w:rPr>
        <w:t>U  W  POSTĘPOWANIU i PODSTAWY WYKLUCZENIA</w:t>
      </w:r>
    </w:p>
    <w:p w:rsidR="00E42C81" w:rsidRPr="00691E0D" w:rsidRDefault="00E42C81" w:rsidP="00632A2A">
      <w:pPr>
        <w:widowControl w:val="0"/>
        <w:tabs>
          <w:tab w:val="left" w:pos="5397"/>
        </w:tabs>
        <w:spacing w:line="276" w:lineRule="auto"/>
        <w:rPr>
          <w:rFonts w:ascii="Arial" w:hAnsi="Arial" w:cs="Arial"/>
          <w:b/>
          <w:bCs/>
          <w:sz w:val="22"/>
          <w:szCs w:val="22"/>
          <w:highlight w:val="yellow"/>
        </w:rPr>
      </w:pP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O udzielenie zamówienia mogą ubiegać się Wykonawcy ,którzy:</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1) nie podlegają wykluczeniu ,</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2) spełniają warunki udziału w postępowaniu.</w:t>
      </w:r>
    </w:p>
    <w:p w:rsidR="00E42C81" w:rsidRPr="00632A2A" w:rsidRDefault="00E42C81" w:rsidP="00632A2A">
      <w:pPr>
        <w:spacing w:line="276" w:lineRule="auto"/>
        <w:jc w:val="both"/>
        <w:rPr>
          <w:rFonts w:ascii="Arial" w:hAnsi="Arial" w:cs="Arial"/>
          <w:b/>
          <w:sz w:val="22"/>
          <w:szCs w:val="22"/>
          <w:u w:val="single"/>
        </w:rPr>
      </w:pPr>
    </w:p>
    <w:p w:rsidR="00E841FF" w:rsidRPr="00632A2A" w:rsidRDefault="00E841FF"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18" w:name="_Toc465419669"/>
      <w:r w:rsidRPr="00632A2A">
        <w:rPr>
          <w:rFonts w:ascii="Arial" w:hAnsi="Arial" w:cs="Arial"/>
          <w:sz w:val="22"/>
          <w:szCs w:val="22"/>
          <w:highlight w:val="lightGray"/>
        </w:rPr>
        <w:t>WARUNKI UDZIAŁU WYKONAWCÓW W POSTĘPOWANIU WYNIKAJĄCE Z ART. 22 UST. 1</w:t>
      </w:r>
      <w:r w:rsidR="00B65514" w:rsidRPr="00632A2A">
        <w:rPr>
          <w:rFonts w:ascii="Arial" w:hAnsi="Arial" w:cs="Arial"/>
          <w:sz w:val="22"/>
          <w:szCs w:val="22"/>
          <w:highlight w:val="lightGray"/>
        </w:rPr>
        <w:t>b</w:t>
      </w:r>
      <w:r w:rsidRPr="00632A2A">
        <w:rPr>
          <w:rFonts w:ascii="Arial" w:hAnsi="Arial" w:cs="Arial"/>
          <w:sz w:val="22"/>
          <w:szCs w:val="22"/>
          <w:highlight w:val="lightGray"/>
        </w:rPr>
        <w:t xml:space="preserve"> USTAWY</w:t>
      </w:r>
      <w:bookmarkEnd w:id="18"/>
    </w:p>
    <w:p w:rsidR="00E841FF" w:rsidRPr="00632A2A" w:rsidRDefault="00E841FF" w:rsidP="00632A2A">
      <w:pPr>
        <w:pStyle w:val="Akapitzlist"/>
        <w:spacing w:line="276" w:lineRule="auto"/>
        <w:ind w:left="720"/>
        <w:jc w:val="both"/>
        <w:rPr>
          <w:rFonts w:ascii="Arial" w:hAnsi="Arial" w:cs="Arial"/>
          <w:b/>
          <w:color w:val="000000"/>
          <w:sz w:val="22"/>
          <w:szCs w:val="22"/>
          <w:u w:val="single"/>
        </w:rPr>
      </w:pPr>
    </w:p>
    <w:p w:rsidR="006F7002" w:rsidRPr="00632A2A" w:rsidRDefault="006F7002" w:rsidP="00632A2A">
      <w:pPr>
        <w:spacing w:line="276" w:lineRule="auto"/>
        <w:ind w:left="17"/>
        <w:jc w:val="both"/>
        <w:rPr>
          <w:rFonts w:ascii="Arial" w:hAnsi="Arial" w:cs="Arial"/>
          <w:color w:val="000000"/>
          <w:sz w:val="22"/>
          <w:szCs w:val="22"/>
        </w:rPr>
      </w:pPr>
      <w:r w:rsidRPr="00632A2A">
        <w:rPr>
          <w:rFonts w:ascii="Arial" w:hAnsi="Arial" w:cs="Arial"/>
          <w:color w:val="000000"/>
          <w:sz w:val="22"/>
          <w:szCs w:val="22"/>
        </w:rPr>
        <w:t>O udzielenie zamówienia mogą ubiegać się Wykonawcy, którzy spełniają warunk</w:t>
      </w:r>
      <w:r w:rsidR="008473BA" w:rsidRPr="00632A2A">
        <w:rPr>
          <w:rFonts w:ascii="Arial" w:hAnsi="Arial" w:cs="Arial"/>
          <w:color w:val="000000"/>
          <w:sz w:val="22"/>
          <w:szCs w:val="22"/>
        </w:rPr>
        <w:t>i</w:t>
      </w:r>
      <w:r w:rsidRPr="00632A2A">
        <w:rPr>
          <w:rFonts w:ascii="Arial" w:hAnsi="Arial" w:cs="Arial"/>
          <w:color w:val="000000"/>
          <w:sz w:val="22"/>
          <w:szCs w:val="22"/>
        </w:rPr>
        <w:t xml:space="preserve"> dotyczące:</w:t>
      </w:r>
    </w:p>
    <w:p w:rsidR="006F7002" w:rsidRPr="00632A2A" w:rsidRDefault="006F7002" w:rsidP="00ED1CC8">
      <w:pPr>
        <w:pStyle w:val="Nagwek3"/>
        <w:numPr>
          <w:ilvl w:val="1"/>
          <w:numId w:val="48"/>
        </w:numPr>
        <w:spacing w:line="276" w:lineRule="auto"/>
        <w:jc w:val="both"/>
        <w:rPr>
          <w:rFonts w:ascii="Arial" w:hAnsi="Arial" w:cs="Arial"/>
          <w:b w:val="0"/>
          <w:bCs/>
          <w:iCs/>
          <w:color w:val="000000"/>
          <w:sz w:val="22"/>
          <w:szCs w:val="22"/>
        </w:rPr>
      </w:pPr>
      <w:bookmarkStart w:id="19" w:name="_Toc463355529"/>
      <w:bookmarkStart w:id="20" w:name="_Toc463355567"/>
      <w:bookmarkStart w:id="21" w:name="_Toc465419670"/>
      <w:r w:rsidRPr="00632A2A">
        <w:rPr>
          <w:rFonts w:ascii="Arial" w:hAnsi="Arial" w:cs="Arial"/>
          <w:bCs/>
          <w:iCs/>
          <w:color w:val="000000"/>
          <w:sz w:val="22"/>
          <w:szCs w:val="22"/>
        </w:rPr>
        <w:t xml:space="preserve">posiadania kompetencji lub uprawnień do prowadzenia określonej działalności zawodowej </w:t>
      </w:r>
      <w:r w:rsidRPr="00632A2A">
        <w:rPr>
          <w:rFonts w:ascii="Arial" w:hAnsi="Arial" w:cs="Arial"/>
          <w:bCs/>
          <w:iCs/>
          <w:sz w:val="22"/>
          <w:szCs w:val="22"/>
        </w:rPr>
        <w:t>o ile wynika to z odrębnych przepisów</w:t>
      </w:r>
      <w:r w:rsidRPr="00632A2A">
        <w:rPr>
          <w:rFonts w:ascii="Arial" w:hAnsi="Arial" w:cs="Arial"/>
          <w:bCs/>
          <w:i/>
          <w:iCs/>
          <w:sz w:val="22"/>
          <w:szCs w:val="22"/>
        </w:rPr>
        <w:t>-</w:t>
      </w:r>
      <w:bookmarkEnd w:id="19"/>
      <w:bookmarkEnd w:id="20"/>
      <w:bookmarkEnd w:id="21"/>
    </w:p>
    <w:p w:rsidR="00B65514" w:rsidRPr="00632A2A" w:rsidRDefault="00E02554" w:rsidP="00632A2A">
      <w:pPr>
        <w:spacing w:line="276" w:lineRule="auto"/>
        <w:jc w:val="both"/>
        <w:rPr>
          <w:rFonts w:ascii="Arial" w:hAnsi="Arial" w:cs="Arial"/>
          <w:i/>
          <w:color w:val="000000"/>
          <w:sz w:val="22"/>
          <w:szCs w:val="22"/>
        </w:rPr>
      </w:pPr>
      <w:r w:rsidRPr="00632A2A">
        <w:rPr>
          <w:rFonts w:ascii="Arial" w:hAnsi="Arial" w:cs="Arial"/>
          <w:sz w:val="22"/>
          <w:szCs w:val="22"/>
        </w:rPr>
        <w:t>Zamawiający nie precyzuje żadnych warunków w tym zakresie</w:t>
      </w:r>
    </w:p>
    <w:p w:rsidR="00B65514" w:rsidRPr="00632A2A" w:rsidRDefault="00B65514" w:rsidP="00632A2A">
      <w:pPr>
        <w:spacing w:line="276" w:lineRule="auto"/>
        <w:rPr>
          <w:rFonts w:ascii="Arial" w:hAnsi="Arial" w:cs="Arial"/>
          <w:sz w:val="22"/>
          <w:szCs w:val="22"/>
        </w:rPr>
      </w:pPr>
    </w:p>
    <w:p w:rsidR="006F7002" w:rsidRPr="00632A2A" w:rsidRDefault="006F7002" w:rsidP="00ED1CC8">
      <w:pPr>
        <w:pStyle w:val="Akapitzlist"/>
        <w:numPr>
          <w:ilvl w:val="1"/>
          <w:numId w:val="48"/>
        </w:numPr>
        <w:suppressAutoHyphens/>
        <w:spacing w:line="276" w:lineRule="auto"/>
        <w:jc w:val="both"/>
        <w:rPr>
          <w:rFonts w:ascii="Arial" w:hAnsi="Arial" w:cs="Arial"/>
          <w:b/>
          <w:sz w:val="22"/>
          <w:szCs w:val="22"/>
        </w:rPr>
      </w:pPr>
      <w:r w:rsidRPr="00632A2A">
        <w:rPr>
          <w:rFonts w:ascii="Arial" w:hAnsi="Arial" w:cs="Arial"/>
          <w:b/>
          <w:sz w:val="22"/>
          <w:szCs w:val="22"/>
        </w:rPr>
        <w:t xml:space="preserve">sytuacji finansowej lub ekonomicznej: </w:t>
      </w:r>
    </w:p>
    <w:p w:rsidR="00950451" w:rsidRPr="002E50D3" w:rsidRDefault="00950451" w:rsidP="002E50D3">
      <w:pPr>
        <w:spacing w:line="276" w:lineRule="auto"/>
        <w:jc w:val="both"/>
        <w:rPr>
          <w:rFonts w:ascii="Arial" w:hAnsi="Arial" w:cs="Arial"/>
          <w:i/>
          <w:color w:val="000000"/>
          <w:sz w:val="22"/>
          <w:szCs w:val="22"/>
        </w:rPr>
      </w:pPr>
      <w:r w:rsidRPr="002E50D3">
        <w:rPr>
          <w:rFonts w:ascii="Arial" w:hAnsi="Arial" w:cs="Arial"/>
          <w:sz w:val="22"/>
          <w:szCs w:val="22"/>
        </w:rPr>
        <w:t>Zamawiający nie precyzuje żadnych warunków w tym zakresie</w:t>
      </w:r>
    </w:p>
    <w:p w:rsidR="006F7002" w:rsidRPr="00632A2A" w:rsidRDefault="006F7002" w:rsidP="00632A2A">
      <w:pPr>
        <w:spacing w:line="276" w:lineRule="auto"/>
        <w:ind w:left="709"/>
        <w:jc w:val="both"/>
        <w:rPr>
          <w:rFonts w:ascii="Arial" w:hAnsi="Arial" w:cs="Arial"/>
          <w:b/>
          <w:i/>
          <w:color w:val="000000"/>
          <w:sz w:val="22"/>
          <w:szCs w:val="22"/>
        </w:rPr>
      </w:pPr>
    </w:p>
    <w:p w:rsidR="00437E11" w:rsidRPr="00632A2A" w:rsidRDefault="006F7002" w:rsidP="00ED1CC8">
      <w:pPr>
        <w:pStyle w:val="Akapitzlist"/>
        <w:numPr>
          <w:ilvl w:val="1"/>
          <w:numId w:val="48"/>
        </w:numPr>
        <w:suppressAutoHyphens/>
        <w:spacing w:line="276" w:lineRule="auto"/>
        <w:ind w:left="426" w:hanging="426"/>
        <w:rPr>
          <w:rFonts w:ascii="Arial" w:hAnsi="Arial" w:cs="Arial"/>
          <w:b/>
          <w:sz w:val="22"/>
          <w:szCs w:val="22"/>
        </w:rPr>
      </w:pPr>
      <w:r w:rsidRPr="00632A2A">
        <w:rPr>
          <w:rFonts w:ascii="Arial" w:hAnsi="Arial" w:cs="Arial"/>
          <w:b/>
          <w:sz w:val="22"/>
          <w:szCs w:val="22"/>
        </w:rPr>
        <w:t>zdolności technicznej lub  zawo</w:t>
      </w:r>
      <w:bookmarkStart w:id="22" w:name="_GoBack"/>
      <w:bookmarkEnd w:id="22"/>
      <w:r w:rsidRPr="00632A2A">
        <w:rPr>
          <w:rFonts w:ascii="Arial" w:hAnsi="Arial" w:cs="Arial"/>
          <w:b/>
          <w:sz w:val="22"/>
          <w:szCs w:val="22"/>
        </w:rPr>
        <w:t>dowej</w:t>
      </w:r>
    </w:p>
    <w:p w:rsidR="00102AEA" w:rsidRDefault="00437E11" w:rsidP="00632A2A">
      <w:pPr>
        <w:suppressAutoHyphens/>
        <w:spacing w:line="276" w:lineRule="auto"/>
        <w:jc w:val="both"/>
        <w:rPr>
          <w:rFonts w:ascii="Arial" w:hAnsi="Arial" w:cs="Arial"/>
          <w:bCs/>
          <w:iCs/>
          <w:sz w:val="22"/>
          <w:szCs w:val="22"/>
        </w:rPr>
      </w:pPr>
      <w:r w:rsidRPr="00632A2A">
        <w:rPr>
          <w:rFonts w:ascii="Arial" w:hAnsi="Arial" w:cs="Arial"/>
          <w:sz w:val="22"/>
          <w:szCs w:val="22"/>
        </w:rPr>
        <w:t xml:space="preserve">W celu wykazania spełniania warunku dotyczącego wiedzy i doświadczenia </w:t>
      </w:r>
      <w:r w:rsidR="00102AEA" w:rsidRPr="00632A2A">
        <w:rPr>
          <w:rFonts w:ascii="Arial" w:hAnsi="Arial" w:cs="Arial"/>
          <w:bCs/>
          <w:iCs/>
          <w:sz w:val="22"/>
          <w:szCs w:val="22"/>
        </w:rPr>
        <w:t>Wykonawca winien wykazać:</w:t>
      </w:r>
    </w:p>
    <w:p w:rsidR="002D4144" w:rsidRPr="00632A2A" w:rsidRDefault="002D4144" w:rsidP="00632A2A">
      <w:pPr>
        <w:suppressAutoHyphens/>
        <w:spacing w:line="276" w:lineRule="auto"/>
        <w:jc w:val="both"/>
        <w:rPr>
          <w:rFonts w:ascii="Arial" w:hAnsi="Arial" w:cs="Arial"/>
          <w:bCs/>
          <w:iCs/>
          <w:sz w:val="22"/>
          <w:szCs w:val="22"/>
        </w:rPr>
      </w:pPr>
    </w:p>
    <w:p w:rsidR="00681F35" w:rsidRPr="00394BC4" w:rsidRDefault="000B0F31" w:rsidP="00632A2A">
      <w:pPr>
        <w:suppressAutoHyphens/>
        <w:spacing w:line="276" w:lineRule="auto"/>
        <w:jc w:val="both"/>
        <w:rPr>
          <w:rFonts w:ascii="Arial" w:hAnsi="Arial" w:cs="Arial"/>
          <w:sz w:val="22"/>
          <w:szCs w:val="22"/>
        </w:rPr>
      </w:pPr>
      <w:r w:rsidRPr="00632A2A">
        <w:rPr>
          <w:rFonts w:ascii="Arial" w:hAnsi="Arial" w:cs="Arial"/>
          <w:bCs/>
          <w:iCs/>
          <w:sz w:val="22"/>
          <w:szCs w:val="22"/>
        </w:rPr>
        <w:t>a</w:t>
      </w:r>
      <w:r w:rsidRPr="00394BC4">
        <w:rPr>
          <w:rFonts w:ascii="Arial" w:hAnsi="Arial" w:cs="Arial"/>
          <w:bCs/>
          <w:iCs/>
          <w:sz w:val="22"/>
          <w:szCs w:val="22"/>
        </w:rPr>
        <w:t>)</w:t>
      </w:r>
      <w:r w:rsidR="00437E11" w:rsidRPr="00394BC4">
        <w:rPr>
          <w:rFonts w:ascii="Arial" w:hAnsi="Arial" w:cs="Arial"/>
          <w:bCs/>
          <w:iCs/>
          <w:sz w:val="22"/>
          <w:szCs w:val="22"/>
        </w:rPr>
        <w:t xml:space="preserve">że posiada doświadczenie zawodowe, legitymując </w:t>
      </w:r>
      <w:r w:rsidR="005C0F33" w:rsidRPr="00394BC4">
        <w:rPr>
          <w:rFonts w:ascii="Arial" w:hAnsi="Arial" w:cs="Arial"/>
          <w:bCs/>
          <w:iCs/>
          <w:sz w:val="22"/>
          <w:szCs w:val="22"/>
        </w:rPr>
        <w:t xml:space="preserve">się </w:t>
      </w:r>
      <w:r w:rsidR="006F7002" w:rsidRPr="00394BC4">
        <w:rPr>
          <w:rFonts w:ascii="Arial" w:hAnsi="Arial" w:cs="Arial"/>
          <w:sz w:val="22"/>
          <w:szCs w:val="22"/>
        </w:rPr>
        <w:t xml:space="preserve">wykonaniem w okresie ostatnich </w:t>
      </w:r>
      <w:r w:rsidR="00721D9E">
        <w:rPr>
          <w:rFonts w:ascii="Arial" w:hAnsi="Arial" w:cs="Arial"/>
          <w:sz w:val="22"/>
          <w:szCs w:val="22"/>
        </w:rPr>
        <w:br/>
      </w:r>
      <w:r w:rsidR="00DB7313" w:rsidRPr="00394BC4">
        <w:rPr>
          <w:rFonts w:ascii="Arial" w:hAnsi="Arial" w:cs="Arial"/>
          <w:sz w:val="22"/>
          <w:szCs w:val="22"/>
        </w:rPr>
        <w:t xml:space="preserve">5 </w:t>
      </w:r>
      <w:r w:rsidR="006F7002" w:rsidRPr="00394BC4">
        <w:rPr>
          <w:rFonts w:ascii="Arial" w:hAnsi="Arial" w:cs="Arial"/>
          <w:sz w:val="22"/>
          <w:szCs w:val="22"/>
        </w:rPr>
        <w:t xml:space="preserve">lat przed upływem terminu składania ofert, a jeżeli okres prowadzenia działalności jest krótszy – w tym okresie, </w:t>
      </w:r>
      <w:r w:rsidR="009E1CEB" w:rsidRPr="00394BC4">
        <w:rPr>
          <w:rFonts w:ascii="Arial" w:hAnsi="Arial" w:cs="Arial"/>
          <w:sz w:val="22"/>
          <w:szCs w:val="22"/>
        </w:rPr>
        <w:t>co najmniej</w:t>
      </w:r>
      <w:r w:rsidR="00681F35" w:rsidRPr="00394BC4">
        <w:rPr>
          <w:rFonts w:ascii="Arial" w:hAnsi="Arial" w:cs="Arial"/>
          <w:sz w:val="22"/>
          <w:szCs w:val="22"/>
        </w:rPr>
        <w:t>:</w:t>
      </w:r>
    </w:p>
    <w:p w:rsidR="00681F35" w:rsidRPr="004B3E05" w:rsidRDefault="00681F35" w:rsidP="00632A2A">
      <w:pPr>
        <w:suppressAutoHyphens/>
        <w:spacing w:line="276" w:lineRule="auto"/>
        <w:jc w:val="both"/>
        <w:rPr>
          <w:rFonts w:ascii="Arial" w:hAnsi="Arial" w:cs="Arial"/>
          <w:sz w:val="22"/>
          <w:szCs w:val="22"/>
        </w:rPr>
      </w:pPr>
      <w:bookmarkStart w:id="23" w:name="_Hlk514669963"/>
      <w:r w:rsidRPr="00597AB5">
        <w:rPr>
          <w:rFonts w:ascii="Arial" w:hAnsi="Arial" w:cs="Arial"/>
          <w:sz w:val="22"/>
          <w:szCs w:val="22"/>
        </w:rPr>
        <w:t>-1</w:t>
      </w:r>
      <w:r w:rsidR="002969BA" w:rsidRPr="00597AB5">
        <w:rPr>
          <w:rFonts w:ascii="Arial" w:hAnsi="Arial" w:cs="Arial"/>
          <w:sz w:val="22"/>
          <w:szCs w:val="22"/>
        </w:rPr>
        <w:t xml:space="preserve"> rob</w:t>
      </w:r>
      <w:r w:rsidRPr="00597AB5">
        <w:rPr>
          <w:rFonts w:ascii="Arial" w:hAnsi="Arial" w:cs="Arial"/>
          <w:sz w:val="22"/>
          <w:szCs w:val="22"/>
        </w:rPr>
        <w:t>oty</w:t>
      </w:r>
      <w:r w:rsidR="00D5151C" w:rsidRPr="00597AB5">
        <w:rPr>
          <w:rFonts w:ascii="Arial" w:hAnsi="Arial" w:cs="Arial"/>
          <w:sz w:val="22"/>
          <w:szCs w:val="22"/>
        </w:rPr>
        <w:t xml:space="preserve"> </w:t>
      </w:r>
      <w:r w:rsidR="004B3E05" w:rsidRPr="00597AB5">
        <w:rPr>
          <w:rFonts w:ascii="Arial" w:hAnsi="Arial" w:cs="Arial"/>
          <w:sz w:val="22"/>
          <w:szCs w:val="22"/>
        </w:rPr>
        <w:t xml:space="preserve">budowlanej </w:t>
      </w:r>
      <w:r w:rsidR="000B1F58" w:rsidRPr="00597AB5">
        <w:rPr>
          <w:rFonts w:ascii="Arial" w:hAnsi="Arial" w:cs="Arial"/>
          <w:sz w:val="22"/>
          <w:szCs w:val="22"/>
        </w:rPr>
        <w:t>polegając</w:t>
      </w:r>
      <w:r w:rsidRPr="00597AB5">
        <w:rPr>
          <w:rFonts w:ascii="Arial" w:hAnsi="Arial" w:cs="Arial"/>
          <w:sz w:val="22"/>
          <w:szCs w:val="22"/>
        </w:rPr>
        <w:t>ej</w:t>
      </w:r>
      <w:r w:rsidR="000B1F58" w:rsidRPr="00597AB5">
        <w:rPr>
          <w:rFonts w:ascii="Arial" w:hAnsi="Arial" w:cs="Arial"/>
          <w:sz w:val="22"/>
          <w:szCs w:val="22"/>
        </w:rPr>
        <w:t xml:space="preserve"> na </w:t>
      </w:r>
      <w:r w:rsidR="00135329" w:rsidRPr="00597AB5">
        <w:rPr>
          <w:rFonts w:ascii="Arial" w:hAnsi="Arial" w:cs="Arial"/>
          <w:sz w:val="22"/>
          <w:szCs w:val="22"/>
        </w:rPr>
        <w:t>budowie</w:t>
      </w:r>
      <w:r w:rsidR="003069BC" w:rsidRPr="00597AB5">
        <w:rPr>
          <w:rFonts w:ascii="Arial" w:hAnsi="Arial" w:cs="Arial"/>
          <w:sz w:val="22"/>
          <w:szCs w:val="22"/>
        </w:rPr>
        <w:t>/</w:t>
      </w:r>
      <w:r w:rsidR="00135329" w:rsidRPr="00597AB5">
        <w:rPr>
          <w:rFonts w:ascii="Arial" w:hAnsi="Arial" w:cs="Arial"/>
          <w:sz w:val="22"/>
          <w:szCs w:val="22"/>
        </w:rPr>
        <w:t>przebudowie</w:t>
      </w:r>
      <w:r w:rsidR="003069BC" w:rsidRPr="00597AB5">
        <w:rPr>
          <w:rFonts w:ascii="Arial" w:hAnsi="Arial" w:cs="Arial"/>
          <w:sz w:val="22"/>
          <w:szCs w:val="22"/>
        </w:rPr>
        <w:t>/</w:t>
      </w:r>
      <w:r w:rsidR="00B67648" w:rsidRPr="00597AB5">
        <w:rPr>
          <w:rFonts w:ascii="Arial" w:hAnsi="Arial" w:cs="Arial"/>
          <w:sz w:val="22"/>
          <w:szCs w:val="22"/>
        </w:rPr>
        <w:t>rozbudowie</w:t>
      </w:r>
      <w:r w:rsidR="009D39AE" w:rsidRPr="00597AB5">
        <w:rPr>
          <w:rFonts w:ascii="Arial" w:hAnsi="Arial" w:cs="Arial"/>
          <w:sz w:val="22"/>
          <w:szCs w:val="22"/>
        </w:rPr>
        <w:t xml:space="preserve">/remoncie </w:t>
      </w:r>
      <w:r w:rsidR="00EC5291" w:rsidRPr="00597AB5">
        <w:rPr>
          <w:rFonts w:ascii="Arial" w:hAnsi="Arial" w:cs="Arial"/>
          <w:sz w:val="22"/>
          <w:szCs w:val="22"/>
        </w:rPr>
        <w:t>budynku</w:t>
      </w:r>
      <w:r w:rsidR="00F512EC" w:rsidRPr="00597AB5">
        <w:rPr>
          <w:rFonts w:ascii="Arial" w:hAnsi="Arial" w:cs="Arial"/>
          <w:sz w:val="22"/>
          <w:szCs w:val="22"/>
        </w:rPr>
        <w:t xml:space="preserve"> </w:t>
      </w:r>
      <w:r w:rsidR="00B721B4" w:rsidRPr="00597AB5">
        <w:rPr>
          <w:rFonts w:ascii="Arial" w:hAnsi="Arial" w:cs="Arial"/>
          <w:sz w:val="22"/>
          <w:szCs w:val="22"/>
        </w:rPr>
        <w:t xml:space="preserve">o wartości min. </w:t>
      </w:r>
      <w:r w:rsidR="00213B7C">
        <w:rPr>
          <w:rFonts w:ascii="Arial" w:hAnsi="Arial" w:cs="Arial"/>
          <w:sz w:val="22"/>
          <w:szCs w:val="22"/>
        </w:rPr>
        <w:t>5</w:t>
      </w:r>
      <w:r w:rsidR="009D39AE" w:rsidRPr="00597AB5">
        <w:rPr>
          <w:rFonts w:ascii="Arial" w:hAnsi="Arial" w:cs="Arial"/>
          <w:sz w:val="22"/>
          <w:szCs w:val="22"/>
        </w:rPr>
        <w:t>0</w:t>
      </w:r>
      <w:r w:rsidR="004B3E05" w:rsidRPr="00597AB5">
        <w:rPr>
          <w:rFonts w:ascii="Arial" w:hAnsi="Arial" w:cs="Arial"/>
          <w:sz w:val="22"/>
          <w:szCs w:val="22"/>
        </w:rPr>
        <w:t> 000,00</w:t>
      </w:r>
      <w:r w:rsidR="00B721B4" w:rsidRPr="00597AB5">
        <w:rPr>
          <w:rFonts w:ascii="Arial" w:hAnsi="Arial" w:cs="Arial"/>
          <w:sz w:val="22"/>
          <w:szCs w:val="22"/>
        </w:rPr>
        <w:t xml:space="preserve"> złotych brutto</w:t>
      </w:r>
      <w:r w:rsidR="004B3E05" w:rsidRPr="00597AB5">
        <w:rPr>
          <w:rFonts w:ascii="Arial" w:hAnsi="Arial" w:cs="Arial"/>
          <w:sz w:val="22"/>
          <w:szCs w:val="22"/>
        </w:rPr>
        <w:t>.</w:t>
      </w:r>
      <w:bookmarkEnd w:id="23"/>
    </w:p>
    <w:p w:rsidR="002D4144" w:rsidRPr="00394BC4" w:rsidRDefault="002D4144" w:rsidP="00632A2A">
      <w:pPr>
        <w:suppressAutoHyphens/>
        <w:spacing w:line="276" w:lineRule="auto"/>
        <w:jc w:val="both"/>
        <w:rPr>
          <w:rFonts w:ascii="Arial" w:hAnsi="Arial" w:cs="Arial"/>
          <w:sz w:val="22"/>
          <w:szCs w:val="22"/>
        </w:rPr>
      </w:pPr>
    </w:p>
    <w:p w:rsidR="0012470A" w:rsidRDefault="000B0F31" w:rsidP="00632A2A">
      <w:pPr>
        <w:spacing w:line="276" w:lineRule="auto"/>
        <w:rPr>
          <w:rFonts w:ascii="Arial" w:hAnsi="Arial" w:cs="Arial"/>
          <w:sz w:val="22"/>
          <w:szCs w:val="22"/>
        </w:rPr>
      </w:pPr>
      <w:r w:rsidRPr="00632A2A">
        <w:rPr>
          <w:rFonts w:ascii="Arial" w:hAnsi="Arial" w:cs="Arial"/>
          <w:sz w:val="22"/>
          <w:szCs w:val="22"/>
        </w:rPr>
        <w:t xml:space="preserve">b) </w:t>
      </w:r>
      <w:r w:rsidR="00102AEA" w:rsidRPr="00632A2A">
        <w:rPr>
          <w:rFonts w:ascii="Arial" w:hAnsi="Arial" w:cs="Arial"/>
          <w:sz w:val="22"/>
          <w:szCs w:val="22"/>
        </w:rPr>
        <w:t xml:space="preserve">dysponuje </w:t>
      </w:r>
      <w:r w:rsidR="00E02554" w:rsidRPr="00632A2A">
        <w:rPr>
          <w:rFonts w:ascii="Arial" w:hAnsi="Arial" w:cs="Arial"/>
          <w:sz w:val="22"/>
          <w:szCs w:val="22"/>
        </w:rPr>
        <w:t>co najmniej następującymi osobami</w:t>
      </w:r>
      <w:r w:rsidR="00550ADD" w:rsidRPr="00632A2A">
        <w:rPr>
          <w:rFonts w:ascii="Arial" w:hAnsi="Arial" w:cs="Arial"/>
          <w:sz w:val="22"/>
          <w:szCs w:val="22"/>
        </w:rPr>
        <w:t>, które będą skierowane do realizacji zamówienia</w:t>
      </w:r>
      <w:r w:rsidR="006562E1" w:rsidRPr="00632A2A">
        <w:rPr>
          <w:rFonts w:ascii="Arial" w:hAnsi="Arial" w:cs="Arial"/>
          <w:sz w:val="22"/>
          <w:szCs w:val="22"/>
        </w:rPr>
        <w:t xml:space="preserve"> publicznego</w:t>
      </w:r>
      <w:r w:rsidR="0012470A" w:rsidRPr="00632A2A">
        <w:rPr>
          <w:rFonts w:ascii="Arial" w:hAnsi="Arial" w:cs="Arial"/>
          <w:sz w:val="22"/>
          <w:szCs w:val="22"/>
        </w:rPr>
        <w:t>:</w:t>
      </w:r>
    </w:p>
    <w:p w:rsidR="00894D59" w:rsidRDefault="00894D59" w:rsidP="00632A2A">
      <w:pPr>
        <w:spacing w:line="276" w:lineRule="auto"/>
        <w:rPr>
          <w:rFonts w:ascii="Arial" w:hAnsi="Arial" w:cs="Arial"/>
          <w:sz w:val="22"/>
          <w:szCs w:val="22"/>
        </w:rPr>
      </w:pPr>
    </w:p>
    <w:tbl>
      <w:tblPr>
        <w:tblW w:w="9271" w:type="dxa"/>
        <w:tblInd w:w="108" w:type="dxa"/>
        <w:tblLayout w:type="fixed"/>
        <w:tblLook w:val="0000" w:firstRow="0" w:lastRow="0" w:firstColumn="0" w:lastColumn="0" w:noHBand="0" w:noVBand="0"/>
      </w:tblPr>
      <w:tblGrid>
        <w:gridCol w:w="6237"/>
        <w:gridCol w:w="3034"/>
      </w:tblGrid>
      <w:tr w:rsidR="00894D59" w:rsidRPr="00A22B51" w:rsidTr="00F50E2A">
        <w:tc>
          <w:tcPr>
            <w:tcW w:w="6237" w:type="dxa"/>
            <w:tcBorders>
              <w:top w:val="single" w:sz="4" w:space="0" w:color="000000"/>
              <w:left w:val="single" w:sz="4" w:space="0" w:color="000000"/>
              <w:bottom w:val="single" w:sz="4" w:space="0" w:color="000000"/>
            </w:tcBorders>
            <w:shd w:val="clear" w:color="auto" w:fill="auto"/>
            <w:vAlign w:val="center"/>
          </w:tcPr>
          <w:p w:rsidR="00894D59" w:rsidRPr="00A22B51" w:rsidRDefault="00894D59" w:rsidP="00F50E2A">
            <w:pPr>
              <w:suppressAutoHyphens/>
              <w:snapToGrid w:val="0"/>
              <w:spacing w:after="120" w:line="276" w:lineRule="auto"/>
              <w:jc w:val="center"/>
              <w:rPr>
                <w:rFonts w:ascii="Arial" w:hAnsi="Arial" w:cs="Arial"/>
                <w:sz w:val="22"/>
                <w:szCs w:val="22"/>
                <w:lang w:eastAsia="ar-SA"/>
              </w:rPr>
            </w:pPr>
            <w:r w:rsidRPr="00A22B51">
              <w:rPr>
                <w:rFonts w:ascii="Arial" w:hAnsi="Arial" w:cs="Arial"/>
                <w:sz w:val="22"/>
                <w:szCs w:val="22"/>
                <w:lang w:eastAsia="ar-SA"/>
              </w:rPr>
              <w:t>Funkcja/Uprawnienia</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894D59" w:rsidRPr="00A22B51" w:rsidRDefault="00894D59" w:rsidP="00F50E2A">
            <w:pPr>
              <w:suppressAutoHyphens/>
              <w:snapToGrid w:val="0"/>
              <w:spacing w:after="120" w:line="276" w:lineRule="auto"/>
              <w:ind w:right="72"/>
              <w:jc w:val="center"/>
              <w:rPr>
                <w:rFonts w:ascii="Arial" w:hAnsi="Arial" w:cs="Arial"/>
                <w:sz w:val="22"/>
                <w:szCs w:val="22"/>
                <w:lang w:eastAsia="ar-SA"/>
              </w:rPr>
            </w:pPr>
            <w:r w:rsidRPr="00A22B51">
              <w:rPr>
                <w:rFonts w:ascii="Arial" w:hAnsi="Arial" w:cs="Arial"/>
                <w:sz w:val="22"/>
                <w:szCs w:val="22"/>
                <w:lang w:eastAsia="ar-SA"/>
              </w:rPr>
              <w:t>Doświadczenie</w:t>
            </w:r>
          </w:p>
        </w:tc>
      </w:tr>
      <w:tr w:rsidR="00894D59" w:rsidRPr="00A22B51" w:rsidTr="00F50E2A">
        <w:tc>
          <w:tcPr>
            <w:tcW w:w="6237" w:type="dxa"/>
            <w:tcBorders>
              <w:top w:val="single" w:sz="4" w:space="0" w:color="000000"/>
              <w:left w:val="single" w:sz="4" w:space="0" w:color="000000"/>
              <w:bottom w:val="single" w:sz="4" w:space="0" w:color="000000"/>
            </w:tcBorders>
            <w:shd w:val="clear" w:color="auto" w:fill="auto"/>
            <w:vAlign w:val="center"/>
          </w:tcPr>
          <w:p w:rsidR="00894D59" w:rsidRPr="00A22B51" w:rsidRDefault="00894D59" w:rsidP="00F50E2A">
            <w:pPr>
              <w:suppressAutoHyphens/>
              <w:snapToGrid w:val="0"/>
              <w:spacing w:after="120" w:line="276" w:lineRule="auto"/>
              <w:rPr>
                <w:rFonts w:ascii="Arial" w:hAnsi="Arial" w:cs="Arial"/>
                <w:b/>
                <w:sz w:val="22"/>
                <w:szCs w:val="22"/>
                <w:lang w:eastAsia="ar-SA"/>
              </w:rPr>
            </w:pPr>
            <w:r w:rsidRPr="00A22B51">
              <w:rPr>
                <w:rFonts w:ascii="Arial" w:hAnsi="Arial" w:cs="Arial"/>
                <w:b/>
                <w:sz w:val="22"/>
                <w:szCs w:val="22"/>
                <w:lang w:eastAsia="ar-SA"/>
              </w:rPr>
              <w:t>Kierownik budowy</w:t>
            </w:r>
          </w:p>
          <w:p w:rsidR="00894D59" w:rsidRPr="00A22B51" w:rsidRDefault="00894D59" w:rsidP="00BA1506">
            <w:pPr>
              <w:suppressAutoHyphens/>
              <w:snapToGrid w:val="0"/>
              <w:spacing w:after="120" w:line="276" w:lineRule="auto"/>
              <w:rPr>
                <w:rFonts w:ascii="Arial" w:hAnsi="Arial" w:cs="Arial"/>
                <w:b/>
                <w:sz w:val="22"/>
                <w:szCs w:val="22"/>
                <w:lang w:eastAsia="ar-SA"/>
              </w:rPr>
            </w:pPr>
            <w:r w:rsidRPr="00A22B51">
              <w:rPr>
                <w:rFonts w:ascii="Arial" w:hAnsi="Arial" w:cs="Arial"/>
                <w:sz w:val="22"/>
                <w:szCs w:val="22"/>
                <w:lang w:eastAsia="ar-SA"/>
              </w:rPr>
              <w:t xml:space="preserve">- </w:t>
            </w:r>
            <w:r w:rsidRPr="00A22B51">
              <w:rPr>
                <w:rFonts w:ascii="Arial" w:hAnsi="Arial" w:cs="Arial"/>
                <w:sz w:val="22"/>
                <w:szCs w:val="22"/>
              </w:rPr>
              <w:t xml:space="preserve">uprawnienia budowlane do kierowania robotami budowlanymi </w:t>
            </w:r>
            <w:r w:rsidRPr="00A22B51">
              <w:rPr>
                <w:rFonts w:ascii="Arial" w:hAnsi="Arial" w:cs="Arial"/>
                <w:bCs/>
                <w:sz w:val="22"/>
                <w:szCs w:val="22"/>
              </w:rPr>
              <w:t xml:space="preserve">w specjalności </w:t>
            </w:r>
            <w:proofErr w:type="spellStart"/>
            <w:r w:rsidRPr="00A22B51">
              <w:rPr>
                <w:rFonts w:ascii="Arial" w:hAnsi="Arial" w:cs="Arial"/>
                <w:bCs/>
                <w:sz w:val="22"/>
                <w:szCs w:val="22"/>
              </w:rPr>
              <w:t>konstrukcyjno</w:t>
            </w:r>
            <w:proofErr w:type="spellEnd"/>
            <w:r w:rsidRPr="00A22B51">
              <w:rPr>
                <w:rFonts w:ascii="Arial" w:hAnsi="Arial" w:cs="Arial"/>
                <w:bCs/>
                <w:sz w:val="22"/>
                <w:szCs w:val="22"/>
              </w:rPr>
              <w:t xml:space="preserve"> -budowlane</w:t>
            </w:r>
            <w:r>
              <w:rPr>
                <w:rFonts w:ascii="Arial" w:hAnsi="Arial" w:cs="Arial"/>
                <w:bCs/>
                <w:sz w:val="22"/>
                <w:szCs w:val="22"/>
              </w:rPr>
              <w:t>j</w:t>
            </w:r>
            <w:r w:rsidRPr="00A22B51">
              <w:rPr>
                <w:rFonts w:ascii="Arial" w:hAnsi="Arial" w:cs="Arial"/>
                <w:sz w:val="22"/>
                <w:szCs w:val="22"/>
                <w:lang w:eastAsia="ar-SA"/>
              </w:rPr>
              <w:t xml:space="preserve"> </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894D59" w:rsidRDefault="00894D59" w:rsidP="00F50E2A">
            <w:pPr>
              <w:suppressAutoHyphens/>
              <w:spacing w:after="120" w:line="276" w:lineRule="auto"/>
              <w:ind w:right="72"/>
              <w:rPr>
                <w:rFonts w:ascii="Arial" w:hAnsi="Arial" w:cs="Arial"/>
                <w:b/>
                <w:bCs/>
                <w:sz w:val="22"/>
                <w:szCs w:val="22"/>
              </w:rPr>
            </w:pPr>
            <w:r w:rsidRPr="00A22B51">
              <w:rPr>
                <w:rFonts w:ascii="Arial" w:hAnsi="Arial" w:cs="Arial"/>
                <w:sz w:val="22"/>
                <w:szCs w:val="22"/>
              </w:rPr>
              <w:t xml:space="preserve">co najmniej </w:t>
            </w:r>
            <w:r w:rsidRPr="00A22B51">
              <w:rPr>
                <w:rFonts w:ascii="Arial" w:hAnsi="Arial" w:cs="Arial"/>
                <w:b/>
                <w:sz w:val="22"/>
                <w:szCs w:val="22"/>
              </w:rPr>
              <w:t>3</w:t>
            </w:r>
            <w:r w:rsidRPr="00A22B51">
              <w:rPr>
                <w:rFonts w:ascii="Arial" w:hAnsi="Arial" w:cs="Arial"/>
                <w:b/>
                <w:bCs/>
                <w:sz w:val="22"/>
                <w:szCs w:val="22"/>
              </w:rPr>
              <w:t xml:space="preserve"> lat doświadczenia zawodowego</w:t>
            </w:r>
            <w:r w:rsidRPr="00A22B51">
              <w:rPr>
                <w:rFonts w:ascii="Arial" w:hAnsi="Arial" w:cs="Arial"/>
                <w:sz w:val="22"/>
                <w:szCs w:val="22"/>
              </w:rPr>
              <w:t xml:space="preserve">, liczonego od momentu uzyskania uprawnień budowlanych, na stanowisku </w:t>
            </w:r>
            <w:r w:rsidRPr="00A22B51">
              <w:rPr>
                <w:rFonts w:ascii="Arial" w:hAnsi="Arial" w:cs="Arial"/>
                <w:b/>
                <w:bCs/>
                <w:sz w:val="22"/>
                <w:szCs w:val="22"/>
              </w:rPr>
              <w:t>Kierownika Budowy lub Kierownika Robót</w:t>
            </w:r>
          </w:p>
          <w:p w:rsidR="00602103" w:rsidRPr="00A22B51" w:rsidRDefault="00602103" w:rsidP="00F50E2A">
            <w:pPr>
              <w:suppressAutoHyphens/>
              <w:spacing w:after="120" w:line="276" w:lineRule="auto"/>
              <w:ind w:right="72"/>
              <w:rPr>
                <w:rFonts w:ascii="Arial" w:hAnsi="Arial" w:cs="Arial"/>
                <w:sz w:val="22"/>
                <w:szCs w:val="22"/>
              </w:rPr>
            </w:pPr>
          </w:p>
        </w:tc>
      </w:tr>
    </w:tbl>
    <w:p w:rsidR="00602103" w:rsidRDefault="00602103" w:rsidP="00632A2A">
      <w:pPr>
        <w:spacing w:line="276" w:lineRule="auto"/>
        <w:jc w:val="both"/>
        <w:rPr>
          <w:rFonts w:ascii="Arial" w:hAnsi="Arial" w:cs="Arial"/>
          <w:sz w:val="22"/>
          <w:szCs w:val="22"/>
          <w:lang w:eastAsia="ar-SA"/>
        </w:rPr>
      </w:pPr>
    </w:p>
    <w:p w:rsidR="00B721B4" w:rsidRDefault="00B721B4" w:rsidP="00632A2A">
      <w:pPr>
        <w:spacing w:line="276" w:lineRule="auto"/>
        <w:jc w:val="both"/>
        <w:rPr>
          <w:rFonts w:ascii="Arial" w:hAnsi="Arial" w:cs="Arial"/>
          <w:sz w:val="16"/>
          <w:szCs w:val="16"/>
        </w:rPr>
      </w:pPr>
      <w:r w:rsidRPr="00491945">
        <w:rPr>
          <w:rFonts w:ascii="Arial" w:hAnsi="Arial" w:cs="Arial"/>
          <w:sz w:val="22"/>
          <w:szCs w:val="22"/>
          <w:lang w:eastAsia="ar-SA"/>
        </w:rPr>
        <w:lastRenderedPageBreak/>
        <w:t>Wskazane powyżej uprawnienia budowlane muszą być zgodne z ustawą z dnia 7 lipca 1994r. Prawo budowlane (Dz. U. z 201</w:t>
      </w:r>
      <w:r w:rsidR="00E74804">
        <w:rPr>
          <w:rFonts w:ascii="Arial" w:hAnsi="Arial" w:cs="Arial"/>
          <w:sz w:val="22"/>
          <w:szCs w:val="22"/>
          <w:lang w:eastAsia="ar-SA"/>
        </w:rPr>
        <w:t>8</w:t>
      </w:r>
      <w:r w:rsidRPr="00491945">
        <w:rPr>
          <w:rFonts w:ascii="Arial" w:hAnsi="Arial" w:cs="Arial"/>
          <w:sz w:val="22"/>
          <w:szCs w:val="22"/>
          <w:lang w:eastAsia="ar-SA"/>
        </w:rPr>
        <w:t xml:space="preserve">r., poz. </w:t>
      </w:r>
      <w:r>
        <w:rPr>
          <w:rFonts w:ascii="Arial" w:hAnsi="Arial" w:cs="Arial"/>
          <w:sz w:val="22"/>
          <w:szCs w:val="22"/>
          <w:lang w:eastAsia="ar-SA"/>
        </w:rPr>
        <w:t>1</w:t>
      </w:r>
      <w:r w:rsidR="00E74804">
        <w:rPr>
          <w:rFonts w:ascii="Arial" w:hAnsi="Arial" w:cs="Arial"/>
          <w:sz w:val="22"/>
          <w:szCs w:val="22"/>
          <w:lang w:eastAsia="ar-SA"/>
        </w:rPr>
        <w:t>202</w:t>
      </w:r>
      <w:r w:rsidRPr="00491945">
        <w:rPr>
          <w:rFonts w:ascii="Arial" w:hAnsi="Arial" w:cs="Arial"/>
          <w:sz w:val="22"/>
          <w:szCs w:val="22"/>
          <w:lang w:eastAsia="ar-SA"/>
        </w:rPr>
        <w:t xml:space="preserve"> z późn. zm.)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odpowiednich przepisów obowiązujących na terenie kraju, z którego pochodzi dana osoba, </w:t>
      </w:r>
      <w:r>
        <w:rPr>
          <w:rFonts w:ascii="Arial" w:hAnsi="Arial" w:cs="Arial"/>
          <w:sz w:val="22"/>
          <w:szCs w:val="22"/>
          <w:lang w:eastAsia="ar-SA"/>
        </w:rPr>
        <w:t>na zasadach określonych w art. 12a ustawy</w:t>
      </w:r>
      <w:r w:rsidRPr="00491945">
        <w:rPr>
          <w:rFonts w:ascii="Arial" w:hAnsi="Arial" w:cs="Arial"/>
          <w:sz w:val="22"/>
          <w:szCs w:val="22"/>
          <w:lang w:eastAsia="ar-SA"/>
        </w:rPr>
        <w:t xml:space="preserve"> z dnia 7 lipca 1994r. Prawo budowlane(Dz. U. z 201</w:t>
      </w:r>
      <w:r w:rsidR="00417252">
        <w:rPr>
          <w:rFonts w:ascii="Arial" w:hAnsi="Arial" w:cs="Arial"/>
          <w:sz w:val="22"/>
          <w:szCs w:val="22"/>
          <w:lang w:eastAsia="ar-SA"/>
        </w:rPr>
        <w:t>8</w:t>
      </w:r>
      <w:r w:rsidRPr="00491945">
        <w:rPr>
          <w:rFonts w:ascii="Arial" w:hAnsi="Arial" w:cs="Arial"/>
          <w:sz w:val="22"/>
          <w:szCs w:val="22"/>
          <w:lang w:eastAsia="ar-SA"/>
        </w:rPr>
        <w:t xml:space="preserve">r., poz. </w:t>
      </w:r>
      <w:r>
        <w:rPr>
          <w:rFonts w:ascii="Arial" w:hAnsi="Arial" w:cs="Arial"/>
          <w:sz w:val="22"/>
          <w:szCs w:val="22"/>
          <w:lang w:eastAsia="ar-SA"/>
        </w:rPr>
        <w:t>1</w:t>
      </w:r>
      <w:r w:rsidR="00417252">
        <w:rPr>
          <w:rFonts w:ascii="Arial" w:hAnsi="Arial" w:cs="Arial"/>
          <w:sz w:val="22"/>
          <w:szCs w:val="22"/>
          <w:lang w:eastAsia="ar-SA"/>
        </w:rPr>
        <w:t>20</w:t>
      </w:r>
      <w:r>
        <w:rPr>
          <w:rFonts w:ascii="Arial" w:hAnsi="Arial" w:cs="Arial"/>
          <w:sz w:val="22"/>
          <w:szCs w:val="22"/>
          <w:lang w:eastAsia="ar-SA"/>
        </w:rPr>
        <w:t>2</w:t>
      </w:r>
      <w:r w:rsidRPr="00491945">
        <w:rPr>
          <w:rFonts w:ascii="Arial" w:hAnsi="Arial" w:cs="Arial"/>
          <w:sz w:val="22"/>
          <w:szCs w:val="22"/>
          <w:lang w:eastAsia="ar-SA"/>
        </w:rPr>
        <w:t xml:space="preserve"> z późn. zm.)</w:t>
      </w:r>
      <w:r>
        <w:rPr>
          <w:rFonts w:ascii="Arial" w:hAnsi="Arial" w:cs="Arial"/>
          <w:sz w:val="22"/>
          <w:szCs w:val="22"/>
          <w:lang w:eastAsia="ar-SA"/>
        </w:rPr>
        <w:t xml:space="preserve">, </w:t>
      </w:r>
      <w:r w:rsidRPr="00491945">
        <w:rPr>
          <w:rFonts w:ascii="Arial" w:hAnsi="Arial" w:cs="Arial"/>
          <w:sz w:val="22"/>
          <w:szCs w:val="22"/>
          <w:lang w:eastAsia="ar-SA"/>
        </w:rPr>
        <w:t>które w zakresie objętym zamówieniem pozwalać będą na pełnienie samodzielnych funkcji technicznych w budownictwie w ww. specjalności.</w:t>
      </w:r>
    </w:p>
    <w:p w:rsidR="00B721B4" w:rsidRDefault="00B721B4" w:rsidP="00632A2A">
      <w:pPr>
        <w:spacing w:line="276" w:lineRule="auto"/>
        <w:jc w:val="both"/>
        <w:rPr>
          <w:rFonts w:ascii="Arial" w:hAnsi="Arial" w:cs="Arial"/>
          <w:sz w:val="16"/>
          <w:szCs w:val="16"/>
        </w:rPr>
      </w:pPr>
    </w:p>
    <w:p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632A2A" w:rsidRDefault="000D38AC" w:rsidP="00632A2A">
      <w:pPr>
        <w:spacing w:line="276" w:lineRule="auto"/>
        <w:jc w:val="both"/>
        <w:rPr>
          <w:rFonts w:ascii="Arial" w:hAnsi="Arial" w:cs="Arial"/>
          <w:b/>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632A2A" w:rsidRDefault="006F7002" w:rsidP="00632A2A">
      <w:pPr>
        <w:spacing w:line="276" w:lineRule="auto"/>
        <w:jc w:val="both"/>
        <w:rPr>
          <w:rFonts w:ascii="Arial" w:hAnsi="Arial" w:cs="Arial"/>
          <w:b/>
          <w:color w:val="000000"/>
          <w:sz w:val="22"/>
          <w:szCs w:val="22"/>
          <w:lang w:eastAsia="en-US"/>
        </w:rPr>
      </w:pPr>
    </w:p>
    <w:p w:rsidR="006F7002" w:rsidRPr="00632A2A" w:rsidRDefault="006F7002" w:rsidP="00632A2A">
      <w:pPr>
        <w:widowControl w:val="0"/>
        <w:autoSpaceDE w:val="0"/>
        <w:spacing w:line="276" w:lineRule="auto"/>
        <w:jc w:val="both"/>
        <w:rPr>
          <w:rFonts w:ascii="Arial" w:eastAsia="Lucida Sans Unicode" w:hAnsi="Arial" w:cs="Arial"/>
          <w:b/>
          <w:bCs/>
          <w:color w:val="000000"/>
          <w:kern w:val="2"/>
          <w:sz w:val="22"/>
          <w:szCs w:val="22"/>
          <w:u w:val="single"/>
        </w:rPr>
      </w:pPr>
      <w:r w:rsidRPr="00632A2A">
        <w:rPr>
          <w:rFonts w:ascii="Arial" w:eastAsia="Lucida Sans Unicode" w:hAnsi="Arial" w:cs="Arial"/>
          <w:b/>
          <w:bCs/>
          <w:color w:val="000000"/>
          <w:kern w:val="2"/>
          <w:sz w:val="22"/>
          <w:szCs w:val="22"/>
          <w:u w:val="single"/>
        </w:rPr>
        <w:t>UWAGA!</w:t>
      </w:r>
    </w:p>
    <w:p w:rsidR="00196AB0" w:rsidRPr="00632A2A" w:rsidRDefault="00196AB0" w:rsidP="00196AB0">
      <w:pPr>
        <w:widowControl w:val="0"/>
        <w:autoSpaceDE w:val="0"/>
        <w:spacing w:line="276" w:lineRule="auto"/>
        <w:jc w:val="both"/>
        <w:rPr>
          <w:rFonts w:ascii="Arial" w:eastAsia="Lucida Sans Unicode" w:hAnsi="Arial" w:cs="Arial"/>
          <w:bCs/>
          <w:color w:val="000000"/>
          <w:kern w:val="2"/>
          <w:sz w:val="22"/>
          <w:szCs w:val="22"/>
        </w:rPr>
      </w:pPr>
      <w:r w:rsidRPr="00632A2A">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196AB0" w:rsidRPr="00632A2A" w:rsidRDefault="00196AB0" w:rsidP="00196AB0">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632A2A">
        <w:rPr>
          <w:rFonts w:ascii="Arial" w:eastAsia="Lucida Sans Unicode" w:hAnsi="Arial" w:cs="Arial"/>
          <w:bCs/>
          <w:color w:val="000000"/>
          <w:sz w:val="22"/>
          <w:szCs w:val="22"/>
        </w:rPr>
        <w:t xml:space="preserve">niezbędnych zasobów na potrzeby wykonania zamówienia </w:t>
      </w:r>
      <w:r w:rsidRPr="00632A2A">
        <w:rPr>
          <w:rFonts w:ascii="Arial" w:eastAsia="Lucida Sans Unicode" w:hAnsi="Arial" w:cs="Arial"/>
          <w:bCs/>
          <w:sz w:val="22"/>
          <w:szCs w:val="22"/>
        </w:rPr>
        <w:t>–</w:t>
      </w:r>
      <w:r w:rsidRPr="00B5525B">
        <w:rPr>
          <w:rFonts w:ascii="Arial" w:eastAsia="Lucida Sans Unicode" w:hAnsi="Arial" w:cs="Arial"/>
          <w:b/>
          <w:bCs/>
          <w:kern w:val="2"/>
          <w:sz w:val="22"/>
          <w:szCs w:val="22"/>
        </w:rPr>
        <w:t xml:space="preserve">zgodnie </w:t>
      </w:r>
      <w:r w:rsidRPr="0074752A">
        <w:rPr>
          <w:rFonts w:ascii="Arial" w:eastAsia="Lucida Sans Unicode" w:hAnsi="Arial" w:cs="Arial"/>
          <w:b/>
          <w:bCs/>
          <w:kern w:val="2"/>
          <w:sz w:val="22"/>
          <w:szCs w:val="22"/>
        </w:rPr>
        <w:t>z załącznikiem 5.</w:t>
      </w:r>
    </w:p>
    <w:p w:rsidR="00196AB0" w:rsidRPr="00632A2A" w:rsidRDefault="00196AB0" w:rsidP="00196AB0">
      <w:pPr>
        <w:widowControl w:val="0"/>
        <w:autoSpaceDE w:val="0"/>
        <w:spacing w:line="276" w:lineRule="auto"/>
        <w:jc w:val="both"/>
        <w:rPr>
          <w:rFonts w:ascii="Arial" w:eastAsia="Lucida Sans Unicode" w:hAnsi="Arial" w:cs="Arial"/>
          <w:bCs/>
          <w:i/>
          <w:color w:val="000000"/>
          <w:kern w:val="2"/>
          <w:sz w:val="22"/>
          <w:szCs w:val="22"/>
        </w:rPr>
      </w:pPr>
      <w:r w:rsidRPr="00632A2A">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632A2A">
        <w:rPr>
          <w:rFonts w:ascii="Arial" w:eastAsia="Lucida Sans Unicode" w:hAnsi="Arial" w:cs="Arial"/>
          <w:bCs/>
          <w:i/>
          <w:color w:val="000000"/>
          <w:kern w:val="2"/>
          <w:sz w:val="22"/>
          <w:szCs w:val="22"/>
        </w:rPr>
        <w:t xml:space="preserve">. </w:t>
      </w:r>
    </w:p>
    <w:p w:rsidR="00196AB0" w:rsidRPr="00632A2A" w:rsidRDefault="00196AB0" w:rsidP="00196AB0">
      <w:pPr>
        <w:spacing w:line="276" w:lineRule="auto"/>
        <w:jc w:val="both"/>
        <w:rPr>
          <w:rFonts w:ascii="Arial" w:eastAsia="Calibri" w:hAnsi="Arial" w:cs="Arial"/>
          <w:sz w:val="22"/>
          <w:szCs w:val="22"/>
        </w:rPr>
      </w:pPr>
      <w:r w:rsidRPr="00632A2A">
        <w:rPr>
          <w:rFonts w:ascii="Arial" w:eastAsia="Calibri" w:hAnsi="Arial" w:cs="Arial"/>
          <w:color w:val="000000"/>
          <w:sz w:val="22"/>
          <w:szCs w:val="22"/>
        </w:rPr>
        <w:t>4.Zamawiający</w:t>
      </w:r>
      <w:r w:rsidRPr="00632A2A">
        <w:rPr>
          <w:rFonts w:ascii="Arial" w:eastAsia="Calibri" w:hAnsi="Arial" w:cs="Arial"/>
          <w:sz w:val="22"/>
          <w:szCs w:val="22"/>
        </w:rPr>
        <w:t xml:space="preserve">,na podstawie informacji zawartych w oświadczeniach, o których mowa w pkt. 3A </w:t>
      </w:r>
      <w:proofErr w:type="spellStart"/>
      <w:r w:rsidRPr="00632A2A">
        <w:rPr>
          <w:rFonts w:ascii="Arial" w:eastAsia="Calibri" w:hAnsi="Arial" w:cs="Arial"/>
          <w:sz w:val="22"/>
          <w:szCs w:val="22"/>
        </w:rPr>
        <w:t>ppkt</w:t>
      </w:r>
      <w:proofErr w:type="spellEnd"/>
      <w:r w:rsidRPr="00632A2A">
        <w:rPr>
          <w:rFonts w:ascii="Arial" w:eastAsia="Calibri" w:hAnsi="Arial" w:cs="Arial"/>
          <w:sz w:val="22"/>
          <w:szCs w:val="22"/>
        </w:rPr>
        <w:t>. 1 Rozdz. II SIWZ</w:t>
      </w:r>
      <w:r w:rsidR="00D5151C">
        <w:rPr>
          <w:rFonts w:ascii="Arial" w:eastAsia="Calibri" w:hAnsi="Arial" w:cs="Arial"/>
          <w:sz w:val="22"/>
          <w:szCs w:val="22"/>
        </w:rPr>
        <w:t xml:space="preserve"> </w:t>
      </w:r>
      <w:r w:rsidRPr="00632A2A">
        <w:rPr>
          <w:rFonts w:ascii="Arial" w:eastAsia="Calibri" w:hAnsi="Arial" w:cs="Arial"/>
          <w:sz w:val="22"/>
          <w:szCs w:val="22"/>
        </w:rPr>
        <w:t>oceni,</w:t>
      </w:r>
      <w:r w:rsidRPr="00632A2A">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Pr="005B4ED2">
        <w:rPr>
          <w:rFonts w:ascii="Arial" w:hAnsi="Arial" w:cs="Arial"/>
          <w:sz w:val="22"/>
          <w:szCs w:val="22"/>
        </w:rPr>
        <w:t>oraz ust. 5 pkt 1</w:t>
      </w:r>
      <w:r>
        <w:rPr>
          <w:rFonts w:ascii="Arial" w:hAnsi="Arial" w:cs="Arial"/>
          <w:sz w:val="22"/>
          <w:szCs w:val="22"/>
        </w:rPr>
        <w:t>, 8</w:t>
      </w:r>
      <w:r w:rsidRPr="005B4ED2">
        <w:rPr>
          <w:rFonts w:ascii="Arial" w:eastAsia="Calibri" w:hAnsi="Arial" w:cs="Arial"/>
          <w:sz w:val="22"/>
          <w:szCs w:val="22"/>
        </w:rPr>
        <w:t xml:space="preserve"> ustawy</w:t>
      </w:r>
      <w:r w:rsidRPr="00F35A38">
        <w:rPr>
          <w:rFonts w:ascii="Arial" w:eastAsia="Calibri" w:hAnsi="Arial" w:cs="Arial"/>
          <w:sz w:val="22"/>
          <w:szCs w:val="22"/>
        </w:rPr>
        <w:t xml:space="preserve">. </w:t>
      </w:r>
    </w:p>
    <w:p w:rsidR="00196AB0" w:rsidRPr="00632A2A" w:rsidRDefault="00196AB0" w:rsidP="00196AB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196AB0" w:rsidRPr="00632A2A" w:rsidRDefault="00196AB0" w:rsidP="00196AB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 </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lastRenderedPageBreak/>
        <w:t>1) zastąpił ten podmiot innym podmiotem lub podmiotami,</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2) zobowiązał się do osobistego wykonania odpowiedniej części zamówienia, jeżeli wykaże zdolności techniczne </w:t>
      </w:r>
      <w:r w:rsidRPr="00632A2A">
        <w:rPr>
          <w:rFonts w:ascii="Arial" w:eastAsia="Calibri" w:hAnsi="Arial" w:cs="Arial"/>
          <w:sz w:val="22"/>
          <w:szCs w:val="22"/>
        </w:rPr>
        <w:t>lub</w:t>
      </w:r>
      <w:r w:rsidRPr="00632A2A">
        <w:rPr>
          <w:rFonts w:ascii="Arial" w:eastAsia="Calibri" w:hAnsi="Arial" w:cs="Arial"/>
          <w:color w:val="000000"/>
          <w:sz w:val="22"/>
          <w:szCs w:val="22"/>
        </w:rPr>
        <w:t xml:space="preserve"> zawodowe lub sytuację finansową lub ekonomiczną, o których mowa w ust. 1.</w:t>
      </w:r>
    </w:p>
    <w:p w:rsidR="00196AB0" w:rsidRDefault="00196AB0" w:rsidP="00196AB0">
      <w:pPr>
        <w:spacing w:line="276" w:lineRule="auto"/>
        <w:jc w:val="both"/>
        <w:rPr>
          <w:rFonts w:ascii="Arial" w:eastAsia="Lucida Sans Unicode" w:hAnsi="Arial" w:cs="Arial"/>
          <w:b/>
          <w:bCs/>
          <w:color w:val="000000"/>
          <w:kern w:val="2"/>
          <w:sz w:val="22"/>
          <w:szCs w:val="22"/>
        </w:rPr>
      </w:pPr>
      <w:r w:rsidRPr="00632A2A">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rsidR="006F7002" w:rsidRPr="00810978" w:rsidRDefault="006F7002" w:rsidP="00632A2A">
      <w:pPr>
        <w:spacing w:line="276" w:lineRule="auto"/>
        <w:jc w:val="both"/>
        <w:rPr>
          <w:rFonts w:ascii="Arial" w:eastAsia="Lucida Sans Unicode" w:hAnsi="Arial" w:cs="Arial"/>
          <w:b/>
          <w:bCs/>
          <w:color w:val="000000"/>
          <w:kern w:val="2"/>
          <w:sz w:val="16"/>
          <w:szCs w:val="16"/>
        </w:rPr>
      </w:pPr>
    </w:p>
    <w:p w:rsidR="00E841FF" w:rsidRPr="00632A2A" w:rsidRDefault="00E841FF" w:rsidP="00ED1CC8">
      <w:pPr>
        <w:pStyle w:val="Nagwek2"/>
        <w:numPr>
          <w:ilvl w:val="0"/>
          <w:numId w:val="47"/>
        </w:numPr>
        <w:spacing w:after="120" w:line="276" w:lineRule="auto"/>
        <w:jc w:val="left"/>
        <w:rPr>
          <w:rFonts w:ascii="Arial" w:hAnsi="Arial" w:cs="Arial"/>
          <w:sz w:val="22"/>
          <w:szCs w:val="22"/>
          <w:highlight w:val="lightGray"/>
        </w:rPr>
      </w:pPr>
      <w:bookmarkStart w:id="24" w:name="_Toc465419671"/>
      <w:r w:rsidRPr="00632A2A">
        <w:rPr>
          <w:rFonts w:ascii="Arial" w:hAnsi="Arial" w:cs="Arial"/>
          <w:sz w:val="22"/>
          <w:szCs w:val="22"/>
          <w:highlight w:val="lightGray"/>
        </w:rPr>
        <w:t>PODSTAWY WYKLUCZENIA</w:t>
      </w:r>
      <w:bookmarkEnd w:id="24"/>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2.1. Z postępowania o udzielenie zamówienia zostaną wykluczeni wykonawcy, w przypadku wystąpienia  co najmniej jednej z okoliczności o których mowa w art. 24 ust 1 ustawy.</w:t>
      </w:r>
    </w:p>
    <w:p w:rsidR="00196AB0" w:rsidRDefault="00196AB0" w:rsidP="00196AB0">
      <w:pPr>
        <w:spacing w:line="276" w:lineRule="auto"/>
        <w:jc w:val="both"/>
        <w:rPr>
          <w:rFonts w:ascii="Arial" w:hAnsi="Arial" w:cs="Arial"/>
          <w:sz w:val="22"/>
          <w:szCs w:val="22"/>
        </w:rPr>
      </w:pPr>
      <w:r w:rsidRPr="00394BC4">
        <w:rPr>
          <w:rFonts w:ascii="Arial" w:hAnsi="Arial" w:cs="Arial"/>
          <w:sz w:val="22"/>
          <w:szCs w:val="22"/>
        </w:rPr>
        <w:t xml:space="preserve">2.2. </w:t>
      </w:r>
      <w:r w:rsidRPr="000747AB">
        <w:rPr>
          <w:rFonts w:ascii="Arial" w:hAnsi="Arial" w:cs="Arial"/>
          <w:sz w:val="22"/>
          <w:szCs w:val="22"/>
        </w:rPr>
        <w:t xml:space="preserve">Z postępowania o udzielenie zamówienia zostanie wykluczony wykonawca w przypadku </w:t>
      </w:r>
      <w:r w:rsidRPr="00BD5EBF">
        <w:rPr>
          <w:rFonts w:ascii="Arial" w:hAnsi="Arial" w:cs="Arial"/>
          <w:sz w:val="22"/>
          <w:szCs w:val="22"/>
        </w:rPr>
        <w:t>wystąpienia okoliczności o których mowa w art. 24 ust 5 pkt. 1</w:t>
      </w:r>
      <w:r>
        <w:rPr>
          <w:rFonts w:ascii="Arial" w:hAnsi="Arial" w:cs="Arial"/>
          <w:sz w:val="22"/>
          <w:szCs w:val="22"/>
        </w:rPr>
        <w:t>,8 ustawy.</w:t>
      </w:r>
    </w:p>
    <w:p w:rsidR="00196AB0" w:rsidRPr="00810978" w:rsidRDefault="00196AB0" w:rsidP="00196AB0">
      <w:pPr>
        <w:spacing w:line="276" w:lineRule="auto"/>
        <w:jc w:val="both"/>
        <w:rPr>
          <w:rFonts w:ascii="Arial" w:hAnsi="Arial" w:cs="Arial"/>
          <w:sz w:val="16"/>
          <w:szCs w:val="16"/>
        </w:rPr>
      </w:pPr>
    </w:p>
    <w:p w:rsidR="00196AB0" w:rsidRDefault="00196AB0" w:rsidP="00196AB0">
      <w:pPr>
        <w:widowControl w:val="0"/>
        <w:tabs>
          <w:tab w:val="left" w:pos="4515"/>
          <w:tab w:val="left" w:pos="4605"/>
        </w:tabs>
        <w:spacing w:line="276" w:lineRule="auto"/>
        <w:jc w:val="both"/>
        <w:rPr>
          <w:rFonts w:ascii="Arial" w:hAnsi="Arial" w:cs="Arial"/>
          <w:sz w:val="22"/>
          <w:szCs w:val="22"/>
        </w:rPr>
      </w:pPr>
      <w:r w:rsidRPr="00632A2A">
        <w:rPr>
          <w:rFonts w:ascii="Arial" w:hAnsi="Arial" w:cs="Arial"/>
          <w:sz w:val="22"/>
          <w:szCs w:val="22"/>
        </w:rPr>
        <w:t xml:space="preserve">Wykonawca, który podlega wykluczeniu na podstawie art. 24 ust.1 pkt. 13 i 14 oraz pkt. 16-20 </w:t>
      </w:r>
      <w:r w:rsidRPr="00BD5EBF">
        <w:rPr>
          <w:rFonts w:ascii="Arial" w:hAnsi="Arial" w:cs="Arial"/>
          <w:sz w:val="22"/>
          <w:szCs w:val="22"/>
        </w:rPr>
        <w:t>oraz ust. 5 pkt 1</w:t>
      </w:r>
      <w:r>
        <w:rPr>
          <w:rFonts w:ascii="Arial" w:hAnsi="Arial" w:cs="Arial"/>
          <w:sz w:val="22"/>
          <w:szCs w:val="22"/>
        </w:rPr>
        <w:t>,8</w:t>
      </w:r>
      <w:r w:rsidRPr="00F35A38">
        <w:rPr>
          <w:rFonts w:ascii="Arial" w:hAnsi="Arial" w:cs="Arial"/>
          <w:sz w:val="22"/>
          <w:szCs w:val="22"/>
        </w:rPr>
        <w:t xml:space="preserve">ustawy </w:t>
      </w:r>
      <w:r w:rsidRPr="00632A2A">
        <w:rPr>
          <w:rFonts w:ascii="Arial" w:hAnsi="Arial" w:cs="Arial"/>
          <w:sz w:val="22"/>
          <w:szCs w:val="22"/>
        </w:rPr>
        <w:t xml:space="preserve">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w:t>
      </w:r>
      <w:r w:rsidRPr="00C3622C">
        <w:rPr>
          <w:rFonts w:ascii="Arial" w:hAnsi="Arial" w:cs="Arial"/>
          <w:spacing w:val="-2"/>
          <w:sz w:val="22"/>
          <w:szCs w:val="22"/>
        </w:rPr>
        <w:t>oraz współpracę z organami ścigania oraz podjęcie konkretnych czynności technicznych, organizacyjnych i kadrowych</w:t>
      </w:r>
      <w:r w:rsidR="00C3622C" w:rsidRPr="00C3622C">
        <w:rPr>
          <w:rFonts w:ascii="Arial" w:hAnsi="Arial" w:cs="Arial"/>
          <w:spacing w:val="-2"/>
          <w:sz w:val="22"/>
          <w:szCs w:val="22"/>
        </w:rPr>
        <w:t>,</w:t>
      </w:r>
      <w:r w:rsidRPr="00C3622C">
        <w:rPr>
          <w:rFonts w:ascii="Arial" w:hAnsi="Arial" w:cs="Arial"/>
          <w:spacing w:val="-2"/>
          <w:sz w:val="22"/>
          <w:szCs w:val="22"/>
        </w:rPr>
        <w:t xml:space="preserve"> które są odpowiednie dla zapobiegania dalszym przestępstwom lub przestępcom skarbowym lub nieprawidłowemu  postępowaniu</w:t>
      </w:r>
      <w:r w:rsidRPr="00632A2A">
        <w:rPr>
          <w:rFonts w:ascii="Arial" w:hAnsi="Arial" w:cs="Arial"/>
          <w:sz w:val="22"/>
          <w:szCs w:val="22"/>
        </w:rPr>
        <w:t xml:space="preserve">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1A3E5E" w:rsidRDefault="001A3E5E" w:rsidP="00196AB0">
      <w:pPr>
        <w:widowControl w:val="0"/>
        <w:tabs>
          <w:tab w:val="left" w:pos="4515"/>
          <w:tab w:val="left" w:pos="4605"/>
        </w:tabs>
        <w:spacing w:line="276" w:lineRule="auto"/>
        <w:jc w:val="both"/>
        <w:rPr>
          <w:rFonts w:ascii="Arial" w:hAnsi="Arial" w:cs="Arial"/>
          <w:sz w:val="22"/>
          <w:szCs w:val="22"/>
        </w:rPr>
      </w:pPr>
    </w:p>
    <w:p w:rsidR="00FA5D61" w:rsidRPr="00632A2A" w:rsidRDefault="00FA5D61"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25" w:name="_Toc465419672"/>
      <w:r w:rsidRPr="00632A2A">
        <w:rPr>
          <w:rFonts w:ascii="Arial" w:hAnsi="Arial" w:cs="Arial"/>
          <w:sz w:val="22"/>
          <w:szCs w:val="22"/>
          <w:highlight w:val="lightGray"/>
        </w:rPr>
        <w:t>WYKAZ OŚWIADCZEŃ /DOKUMENTÓW/ POTWIERDZAJĄCYCH SPEŁNIENIE WARUNKÓW UDZIAŁU W POSTĘPOWANIU ORAZ BRAK PODSTAW DO WYKLUCZENIA.</w:t>
      </w:r>
      <w:bookmarkEnd w:id="25"/>
    </w:p>
    <w:p w:rsidR="006F7002" w:rsidRPr="00632A2A" w:rsidRDefault="006F7002" w:rsidP="00632A2A">
      <w:pPr>
        <w:widowControl w:val="0"/>
        <w:tabs>
          <w:tab w:val="left" w:pos="4515"/>
          <w:tab w:val="left" w:pos="4605"/>
        </w:tabs>
        <w:spacing w:line="276" w:lineRule="auto"/>
        <w:ind w:left="353" w:hanging="335"/>
        <w:jc w:val="both"/>
        <w:rPr>
          <w:rFonts w:ascii="Arial" w:hAnsi="Arial" w:cs="Arial"/>
          <w:b/>
          <w:bCs/>
          <w:sz w:val="22"/>
          <w:szCs w:val="22"/>
          <w:u w:val="single"/>
        </w:rPr>
      </w:pP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r w:rsidRPr="00632A2A">
        <w:rPr>
          <w:rFonts w:ascii="Arial" w:hAnsi="Arial" w:cs="Arial"/>
          <w:b/>
          <w:bCs/>
          <w:sz w:val="22"/>
          <w:szCs w:val="22"/>
          <w:u w:val="single"/>
        </w:rPr>
        <w:t xml:space="preserve"> A.WYKAZ OŚWIADCZEŃ SKŁADANYCH PRZEZ WYKONAWCĘ </w:t>
      </w:r>
      <w:r w:rsidR="00CD4777" w:rsidRPr="00632A2A">
        <w:rPr>
          <w:rFonts w:ascii="Arial" w:hAnsi="Arial" w:cs="Arial"/>
          <w:b/>
          <w:bCs/>
          <w:sz w:val="22"/>
          <w:szCs w:val="22"/>
          <w:u w:val="single"/>
        </w:rPr>
        <w:t xml:space="preserve">W CELU WSTĘPNEGO </w:t>
      </w:r>
      <w:r w:rsidRPr="00632A2A">
        <w:rPr>
          <w:rFonts w:ascii="Arial" w:hAnsi="Arial" w:cs="Arial"/>
          <w:b/>
          <w:bCs/>
          <w:sz w:val="22"/>
          <w:szCs w:val="22"/>
          <w:u w:val="single"/>
        </w:rPr>
        <w:t>POTWIEDZENIA ŻE NIE PODLEGA ON WYKLUCZENIU ORAZ  SPEŁNIA WARUNKI UDZIAŁU W POSTĘPOWANIU (dotyczy wszystkich wykonawców składających oferty.</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1</w:t>
      </w:r>
      <w:r w:rsidR="00CD4777" w:rsidRPr="00632A2A">
        <w:rPr>
          <w:rFonts w:ascii="Arial" w:hAnsi="Arial" w:cs="Arial"/>
          <w:bCs/>
          <w:color w:val="000000"/>
          <w:sz w:val="22"/>
          <w:szCs w:val="22"/>
        </w:rPr>
        <w:t>).</w:t>
      </w:r>
      <w:r w:rsidRPr="00632A2A">
        <w:rPr>
          <w:rFonts w:ascii="Arial" w:hAnsi="Arial" w:cs="Arial"/>
          <w:bCs/>
          <w:color w:val="000000"/>
          <w:sz w:val="22"/>
          <w:szCs w:val="22"/>
        </w:rPr>
        <w:t xml:space="preserve"> W celu wstępnego potwierdzenia spełnienia warunków, o których mowa w rozdziale II </w:t>
      </w:r>
      <w:r w:rsidR="00CD4777" w:rsidRPr="00632A2A">
        <w:rPr>
          <w:rFonts w:ascii="Arial" w:hAnsi="Arial" w:cs="Arial"/>
          <w:bCs/>
          <w:sz w:val="22"/>
          <w:szCs w:val="22"/>
        </w:rPr>
        <w:t>PKT.1</w:t>
      </w:r>
      <w:r w:rsidRPr="00632A2A">
        <w:rPr>
          <w:rFonts w:ascii="Arial" w:hAnsi="Arial" w:cs="Arial"/>
          <w:bCs/>
          <w:sz w:val="22"/>
          <w:szCs w:val="22"/>
        </w:rPr>
        <w:t xml:space="preserve"> i </w:t>
      </w:r>
      <w:r w:rsidR="00CD4777" w:rsidRPr="00632A2A">
        <w:rPr>
          <w:rFonts w:ascii="Arial" w:hAnsi="Arial" w:cs="Arial"/>
          <w:bCs/>
          <w:sz w:val="22"/>
          <w:szCs w:val="22"/>
        </w:rPr>
        <w:t>2</w:t>
      </w:r>
      <w:r w:rsidRPr="00632A2A">
        <w:rPr>
          <w:rFonts w:ascii="Arial" w:hAnsi="Arial" w:cs="Arial"/>
          <w:bCs/>
          <w:color w:val="000000"/>
          <w:sz w:val="22"/>
          <w:szCs w:val="22"/>
        </w:rPr>
        <w:t xml:space="preserve">SIWZ wraz z ofertą Wykonawca  złoży następujące dokumenty: </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 aktualne na dzień składania ofert oświadczenie, że nie podlega wykluczeniu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t>
      </w:r>
      <w:r w:rsidR="00630C6D" w:rsidRPr="0074752A">
        <w:rPr>
          <w:rFonts w:ascii="Arial" w:hAnsi="Arial" w:cs="Arial"/>
          <w:bCs/>
          <w:color w:val="000000"/>
          <w:sz w:val="22"/>
          <w:szCs w:val="22"/>
        </w:rPr>
        <w:t>wg</w:t>
      </w:r>
      <w:r w:rsidR="00D5151C" w:rsidRPr="0074752A">
        <w:rPr>
          <w:rFonts w:ascii="Arial" w:hAnsi="Arial" w:cs="Arial"/>
          <w:bCs/>
          <w:color w:val="000000"/>
          <w:sz w:val="22"/>
          <w:szCs w:val="22"/>
        </w:rPr>
        <w:t xml:space="preserve"> </w:t>
      </w:r>
      <w:r w:rsidRPr="0074752A">
        <w:rPr>
          <w:rFonts w:ascii="Arial" w:hAnsi="Arial" w:cs="Arial"/>
          <w:b/>
          <w:bCs/>
          <w:sz w:val="22"/>
          <w:szCs w:val="22"/>
        </w:rPr>
        <w:t>załącznik</w:t>
      </w:r>
      <w:r w:rsidR="00630C6D" w:rsidRPr="0074752A">
        <w:rPr>
          <w:rFonts w:ascii="Arial" w:hAnsi="Arial" w:cs="Arial"/>
          <w:b/>
          <w:bCs/>
          <w:sz w:val="22"/>
          <w:szCs w:val="22"/>
        </w:rPr>
        <w:t>a</w:t>
      </w:r>
      <w:r w:rsidRPr="0074752A">
        <w:rPr>
          <w:rFonts w:ascii="Arial" w:hAnsi="Arial" w:cs="Arial"/>
          <w:b/>
          <w:bCs/>
          <w:sz w:val="22"/>
          <w:szCs w:val="22"/>
        </w:rPr>
        <w:t xml:space="preserve"> nr </w:t>
      </w:r>
      <w:r w:rsidR="00D84FBC" w:rsidRPr="0074752A">
        <w:rPr>
          <w:rFonts w:ascii="Arial" w:hAnsi="Arial" w:cs="Arial"/>
          <w:b/>
          <w:bCs/>
          <w:sz w:val="22"/>
          <w:szCs w:val="22"/>
        </w:rPr>
        <w:t>4</w:t>
      </w:r>
      <w:r w:rsidR="00852E52" w:rsidRPr="0074752A">
        <w:rPr>
          <w:rFonts w:ascii="Arial" w:hAnsi="Arial" w:cs="Arial"/>
          <w:b/>
          <w:bCs/>
          <w:sz w:val="22"/>
          <w:szCs w:val="22"/>
        </w:rPr>
        <w:t xml:space="preserve"> </w:t>
      </w:r>
      <w:r w:rsidRPr="0074752A">
        <w:rPr>
          <w:rFonts w:ascii="Arial" w:hAnsi="Arial" w:cs="Arial"/>
          <w:bCs/>
          <w:color w:val="000000"/>
          <w:sz w:val="22"/>
          <w:szCs w:val="22"/>
        </w:rPr>
        <w:t>do SIWZ  oraz spełnia warunk</w:t>
      </w:r>
      <w:r w:rsidR="008473BA" w:rsidRPr="0074752A">
        <w:rPr>
          <w:rFonts w:ascii="Arial" w:hAnsi="Arial" w:cs="Arial"/>
          <w:bCs/>
          <w:color w:val="000000"/>
          <w:sz w:val="22"/>
          <w:szCs w:val="22"/>
        </w:rPr>
        <w:t>i</w:t>
      </w:r>
      <w:r w:rsidRPr="0074752A">
        <w:rPr>
          <w:rFonts w:ascii="Arial" w:hAnsi="Arial" w:cs="Arial"/>
          <w:bCs/>
          <w:color w:val="000000"/>
          <w:sz w:val="22"/>
          <w:szCs w:val="22"/>
        </w:rPr>
        <w:t xml:space="preserve"> udziału w postępowaniu </w:t>
      </w:r>
      <w:r w:rsidR="001D1571" w:rsidRPr="0074752A">
        <w:rPr>
          <w:rFonts w:ascii="Arial" w:hAnsi="Arial" w:cs="Arial"/>
          <w:bCs/>
          <w:color w:val="000000"/>
          <w:sz w:val="22"/>
          <w:szCs w:val="22"/>
        </w:rPr>
        <w:t xml:space="preserve">sporządzone </w:t>
      </w:r>
      <w:r w:rsidR="00630C6D" w:rsidRPr="0074752A">
        <w:rPr>
          <w:rFonts w:ascii="Arial" w:hAnsi="Arial" w:cs="Arial"/>
          <w:bCs/>
          <w:color w:val="000000"/>
          <w:sz w:val="22"/>
          <w:szCs w:val="22"/>
        </w:rPr>
        <w:t>na/wg</w:t>
      </w:r>
      <w:r w:rsidR="00D5151C" w:rsidRPr="0074752A">
        <w:rPr>
          <w:rFonts w:ascii="Arial" w:hAnsi="Arial" w:cs="Arial"/>
          <w:bCs/>
          <w:color w:val="000000"/>
          <w:sz w:val="22"/>
          <w:szCs w:val="22"/>
        </w:rPr>
        <w:t xml:space="preserve"> </w:t>
      </w:r>
      <w:r w:rsidRPr="0074752A">
        <w:rPr>
          <w:rFonts w:ascii="Arial" w:hAnsi="Arial" w:cs="Arial"/>
          <w:b/>
          <w:bCs/>
          <w:sz w:val="22"/>
          <w:szCs w:val="22"/>
        </w:rPr>
        <w:t>załącznik</w:t>
      </w:r>
      <w:r w:rsidR="00630C6D" w:rsidRPr="0074752A">
        <w:rPr>
          <w:rFonts w:ascii="Arial" w:hAnsi="Arial" w:cs="Arial"/>
          <w:b/>
          <w:bCs/>
          <w:sz w:val="22"/>
          <w:szCs w:val="22"/>
        </w:rPr>
        <w:t>a</w:t>
      </w:r>
      <w:r w:rsidRPr="0074752A">
        <w:rPr>
          <w:rFonts w:ascii="Arial" w:hAnsi="Arial" w:cs="Arial"/>
          <w:b/>
          <w:bCs/>
          <w:sz w:val="22"/>
          <w:szCs w:val="22"/>
        </w:rPr>
        <w:t xml:space="preserve"> nr </w:t>
      </w:r>
      <w:r w:rsidR="00D84FBC" w:rsidRPr="0074752A">
        <w:rPr>
          <w:rFonts w:ascii="Arial" w:hAnsi="Arial" w:cs="Arial"/>
          <w:b/>
          <w:bCs/>
          <w:sz w:val="22"/>
          <w:szCs w:val="22"/>
        </w:rPr>
        <w:t>3</w:t>
      </w:r>
      <w:r w:rsidRPr="0074752A">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2</w:t>
      </w:r>
      <w:r w:rsidR="00AA7E5C" w:rsidRPr="00632A2A">
        <w:rPr>
          <w:rFonts w:ascii="Arial" w:hAnsi="Arial" w:cs="Arial"/>
          <w:bCs/>
          <w:color w:val="000000"/>
          <w:sz w:val="22"/>
          <w:szCs w:val="22"/>
        </w:rPr>
        <w:t>)</w:t>
      </w:r>
      <w:r w:rsidR="006F7002" w:rsidRPr="00632A2A">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rsidR="006F7002" w:rsidRPr="007475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3</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 xml:space="preserve">.Wykonawca, który powołuje się na zasoby innych podmiotów w celu wykazania braku </w:t>
      </w:r>
      <w:r w:rsidR="006F7002" w:rsidRPr="00632A2A">
        <w:rPr>
          <w:rFonts w:ascii="Arial" w:hAnsi="Arial" w:cs="Arial"/>
          <w:bCs/>
          <w:color w:val="000000"/>
          <w:sz w:val="22"/>
          <w:szCs w:val="22"/>
        </w:rPr>
        <w:lastRenderedPageBreak/>
        <w:t>istnienia wobec nich podstaw wykluczenia oraz spełnienia w zakresie w jakim powołuje się na ich zasoby – warunków udziału w postępowaniu, zamieszcza informacje o tych podmiotach –</w:t>
      </w:r>
      <w:r w:rsidR="00630C6D" w:rsidRPr="0074752A">
        <w:rPr>
          <w:rFonts w:ascii="Arial" w:hAnsi="Arial" w:cs="Arial"/>
          <w:b/>
          <w:bCs/>
          <w:color w:val="000000"/>
          <w:sz w:val="22"/>
          <w:szCs w:val="22"/>
        </w:rPr>
        <w:t>na/</w:t>
      </w:r>
      <w:r w:rsidR="001D1571" w:rsidRPr="0074752A">
        <w:rPr>
          <w:rFonts w:ascii="Arial" w:hAnsi="Arial" w:cs="Arial"/>
          <w:b/>
          <w:bCs/>
          <w:color w:val="000000"/>
          <w:sz w:val="22"/>
          <w:szCs w:val="22"/>
        </w:rPr>
        <w:t>wg</w:t>
      </w:r>
      <w:r w:rsidR="00630C6D" w:rsidRPr="0074752A">
        <w:rPr>
          <w:rFonts w:ascii="Arial" w:hAnsi="Arial" w:cs="Arial"/>
          <w:b/>
          <w:bCs/>
          <w:sz w:val="22"/>
          <w:szCs w:val="22"/>
        </w:rPr>
        <w:t xml:space="preserve"> załącznika</w:t>
      </w:r>
      <w:r w:rsidR="006F7002" w:rsidRPr="0074752A">
        <w:rPr>
          <w:rFonts w:ascii="Arial" w:hAnsi="Arial" w:cs="Arial"/>
          <w:b/>
          <w:bCs/>
          <w:sz w:val="22"/>
          <w:szCs w:val="22"/>
        </w:rPr>
        <w:t xml:space="preserve"> nr </w:t>
      </w:r>
      <w:r w:rsidR="00D84FBC" w:rsidRPr="0074752A">
        <w:rPr>
          <w:rFonts w:ascii="Arial" w:hAnsi="Arial" w:cs="Arial"/>
          <w:b/>
          <w:bCs/>
          <w:sz w:val="22"/>
          <w:szCs w:val="22"/>
        </w:rPr>
        <w:t>3</w:t>
      </w:r>
      <w:r w:rsidR="001D1571" w:rsidRPr="0074752A">
        <w:rPr>
          <w:rFonts w:ascii="Arial" w:hAnsi="Arial" w:cs="Arial"/>
          <w:b/>
          <w:bCs/>
          <w:sz w:val="22"/>
          <w:szCs w:val="22"/>
        </w:rPr>
        <w:t xml:space="preserve"> i nr </w:t>
      </w:r>
      <w:r w:rsidR="00D84FBC" w:rsidRPr="0074752A">
        <w:rPr>
          <w:rFonts w:ascii="Arial" w:hAnsi="Arial" w:cs="Arial"/>
          <w:b/>
          <w:bCs/>
          <w:sz w:val="22"/>
          <w:szCs w:val="22"/>
        </w:rPr>
        <w:t>4</w:t>
      </w:r>
      <w:r w:rsidR="006F7002" w:rsidRPr="0074752A">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
          <w:bCs/>
          <w:sz w:val="22"/>
          <w:szCs w:val="22"/>
        </w:rPr>
      </w:pPr>
      <w:r w:rsidRPr="0074752A">
        <w:rPr>
          <w:rFonts w:ascii="Arial" w:hAnsi="Arial" w:cs="Arial"/>
          <w:bCs/>
          <w:color w:val="000000"/>
          <w:sz w:val="22"/>
          <w:szCs w:val="22"/>
        </w:rPr>
        <w:t>4</w:t>
      </w:r>
      <w:r w:rsidR="00CD4777" w:rsidRPr="0074752A">
        <w:rPr>
          <w:rFonts w:ascii="Arial" w:hAnsi="Arial" w:cs="Arial"/>
          <w:bCs/>
          <w:color w:val="000000"/>
          <w:sz w:val="22"/>
          <w:szCs w:val="22"/>
        </w:rPr>
        <w:t>)</w:t>
      </w:r>
      <w:r w:rsidR="006F7002" w:rsidRPr="0074752A">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74752A">
        <w:rPr>
          <w:rFonts w:ascii="Arial" w:hAnsi="Arial" w:cs="Arial"/>
          <w:bCs/>
          <w:sz w:val="22"/>
          <w:szCs w:val="22"/>
        </w:rPr>
        <w:t>w pkt.</w:t>
      </w:r>
      <w:r w:rsidR="001D1571" w:rsidRPr="0074752A">
        <w:rPr>
          <w:rFonts w:ascii="Arial" w:hAnsi="Arial" w:cs="Arial"/>
          <w:bCs/>
          <w:sz w:val="22"/>
          <w:szCs w:val="22"/>
        </w:rPr>
        <w:t>A</w:t>
      </w:r>
      <w:r w:rsidR="006F7002" w:rsidRPr="0074752A">
        <w:rPr>
          <w:rFonts w:ascii="Arial" w:hAnsi="Arial" w:cs="Arial"/>
          <w:bCs/>
          <w:sz w:val="22"/>
          <w:szCs w:val="22"/>
        </w:rPr>
        <w:t xml:space="preserve">1 </w:t>
      </w:r>
      <w:r w:rsidR="00630C6D" w:rsidRPr="0074752A">
        <w:rPr>
          <w:rFonts w:ascii="Arial" w:hAnsi="Arial" w:cs="Arial"/>
          <w:bCs/>
          <w:sz w:val="22"/>
          <w:szCs w:val="22"/>
        </w:rPr>
        <w:t xml:space="preserve">–na/wg </w:t>
      </w:r>
      <w:r w:rsidR="006F7002" w:rsidRPr="0074752A">
        <w:rPr>
          <w:rFonts w:ascii="Arial" w:hAnsi="Arial" w:cs="Arial"/>
          <w:b/>
          <w:bCs/>
          <w:sz w:val="22"/>
          <w:szCs w:val="22"/>
        </w:rPr>
        <w:t>załącznik</w:t>
      </w:r>
      <w:r w:rsidR="00630C6D" w:rsidRPr="0074752A">
        <w:rPr>
          <w:rFonts w:ascii="Arial" w:hAnsi="Arial" w:cs="Arial"/>
          <w:b/>
          <w:bCs/>
          <w:sz w:val="22"/>
          <w:szCs w:val="22"/>
        </w:rPr>
        <w:t>a</w:t>
      </w:r>
      <w:r w:rsidR="006F7002" w:rsidRPr="0074752A">
        <w:rPr>
          <w:rFonts w:ascii="Arial" w:hAnsi="Arial" w:cs="Arial"/>
          <w:b/>
          <w:bCs/>
          <w:sz w:val="22"/>
          <w:szCs w:val="22"/>
        </w:rPr>
        <w:t xml:space="preserve"> nr </w:t>
      </w:r>
      <w:r w:rsidR="00D84FBC" w:rsidRPr="0074752A">
        <w:rPr>
          <w:rFonts w:ascii="Arial" w:hAnsi="Arial" w:cs="Arial"/>
          <w:b/>
          <w:bCs/>
          <w:sz w:val="22"/>
          <w:szCs w:val="22"/>
        </w:rPr>
        <w:t>4</w:t>
      </w:r>
      <w:r w:rsidR="006F7002" w:rsidRPr="0074752A">
        <w:rPr>
          <w:rFonts w:ascii="Arial" w:hAnsi="Arial" w:cs="Arial"/>
          <w:b/>
          <w:bCs/>
          <w:sz w:val="22"/>
          <w:szCs w:val="22"/>
        </w:rPr>
        <w:t>.</w:t>
      </w: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rPr>
      </w:pPr>
    </w:p>
    <w:p w:rsidR="00196AB0" w:rsidRPr="0075715C" w:rsidRDefault="00196AB0" w:rsidP="00196AB0">
      <w:pPr>
        <w:widowControl w:val="0"/>
        <w:tabs>
          <w:tab w:val="left" w:pos="4515"/>
          <w:tab w:val="left" w:pos="4605"/>
        </w:tabs>
        <w:spacing w:line="276" w:lineRule="auto"/>
        <w:jc w:val="both"/>
        <w:rPr>
          <w:rFonts w:ascii="Arial" w:hAnsi="Arial" w:cs="Arial"/>
          <w:b/>
          <w:bCs/>
          <w:sz w:val="22"/>
          <w:szCs w:val="22"/>
        </w:rPr>
      </w:pPr>
      <w:r w:rsidRPr="0075715C">
        <w:rPr>
          <w:rFonts w:ascii="Arial" w:hAnsi="Arial" w:cs="Arial"/>
          <w:b/>
          <w:bCs/>
          <w:sz w:val="22"/>
          <w:szCs w:val="22"/>
        </w:rPr>
        <w:t>Zamawiający przed udzieleniem zamówienia wezwie Wykonawcę którego oferta została najwyżej oceniona do złożenia w nie krótszym niż 5 dni terminie  aktualnych na dzień złożenia oświadczeń i dokumentów o których mowa w art. 25 ust 1 ustawy.</w:t>
      </w:r>
    </w:p>
    <w:p w:rsidR="006F7002" w:rsidRPr="00632A2A" w:rsidRDefault="006F7002" w:rsidP="00632A2A">
      <w:pPr>
        <w:widowControl w:val="0"/>
        <w:tabs>
          <w:tab w:val="left" w:pos="4515"/>
          <w:tab w:val="left" w:pos="4605"/>
        </w:tabs>
        <w:spacing w:line="276" w:lineRule="auto"/>
        <w:jc w:val="both"/>
        <w:rPr>
          <w:rFonts w:ascii="Arial" w:hAnsi="Arial" w:cs="Arial"/>
          <w:bCs/>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632A2A">
        <w:rPr>
          <w:rFonts w:ascii="Arial" w:hAnsi="Arial" w:cs="Arial"/>
          <w:sz w:val="22"/>
          <w:szCs w:val="22"/>
        </w:rPr>
        <w:t>24 ust. 5 pkt 1</w:t>
      </w:r>
      <w:r w:rsidRPr="00632A2A">
        <w:rPr>
          <w:rFonts w:ascii="Arial" w:hAnsi="Arial" w:cs="Arial"/>
          <w:color w:val="000000"/>
          <w:sz w:val="22"/>
          <w:szCs w:val="22"/>
        </w:rPr>
        <w:t xml:space="preserve">  ustawy,</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u w:val="single"/>
        </w:rPr>
      </w:pPr>
      <w:r w:rsidRPr="00632A2A">
        <w:rPr>
          <w:rFonts w:ascii="Arial" w:hAnsi="Arial" w:cs="Arial"/>
          <w:color w:val="000000"/>
          <w:sz w:val="22"/>
          <w:szCs w:val="22"/>
        </w:rPr>
        <w:t xml:space="preserve">Aktualne zaświadczenie właściwego naczelnika urzędu skarbowego potwierdzającego, że Wykonawca nie zalega z opłacaniem </w:t>
      </w:r>
      <w:r w:rsidRPr="00632A2A">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632A2A">
        <w:rPr>
          <w:rFonts w:ascii="Arial" w:hAnsi="Arial" w:cs="Arial"/>
          <w:color w:val="000000"/>
          <w:sz w:val="22"/>
          <w:szCs w:val="22"/>
        </w:rPr>
        <w:t xml:space="preserve">odroczenie lub rozłożenie na raty zaległych płatności lub wstrzymanie w całości wykonania decyzji właściwego organu - </w:t>
      </w:r>
      <w:r w:rsidRPr="00632A2A">
        <w:rPr>
          <w:rFonts w:ascii="Arial" w:hAnsi="Arial" w:cs="Arial"/>
          <w:color w:val="000000"/>
          <w:sz w:val="22"/>
          <w:szCs w:val="22"/>
          <w:u w:val="single"/>
        </w:rPr>
        <w:t xml:space="preserve">wystawionego nie wcześniej niż 3 miesiące przed upływem terminu składania ofert.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632A2A">
        <w:rPr>
          <w:rFonts w:ascii="Arial" w:hAnsi="Arial" w:cs="Arial"/>
          <w:sz w:val="22"/>
          <w:szCs w:val="22"/>
        </w:rPr>
        <w:t>lub innego dokumentu  potwierdzającego</w:t>
      </w:r>
      <w:r w:rsidR="00FB5453">
        <w:rPr>
          <w:rFonts w:ascii="Arial" w:hAnsi="Arial" w:cs="Arial"/>
          <w:sz w:val="22"/>
          <w:szCs w:val="22"/>
        </w:rPr>
        <w:t>,</w:t>
      </w:r>
      <w:r w:rsidRPr="00632A2A">
        <w:rPr>
          <w:rFonts w:ascii="Arial" w:hAnsi="Arial" w:cs="Arial"/>
          <w:sz w:val="22"/>
          <w:szCs w:val="22"/>
        </w:rPr>
        <w:t xml:space="preserve"> że wykonawca zawarł porozumienie z właściwym organem w sprawie spłat tych należności w szczególności  uzyskał</w:t>
      </w:r>
      <w:r w:rsidRPr="00632A2A">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632A2A">
        <w:rPr>
          <w:rFonts w:ascii="Arial" w:hAnsi="Arial" w:cs="Arial"/>
          <w:color w:val="000000"/>
          <w:sz w:val="22"/>
          <w:szCs w:val="22"/>
          <w:u w:val="single"/>
        </w:rPr>
        <w:t>wystawionego nie wcześniej niż 3 miesiące przed upływem terminu składania ofert</w:t>
      </w:r>
      <w:r w:rsidRPr="00632A2A">
        <w:rPr>
          <w:rFonts w:ascii="Arial" w:hAnsi="Arial" w:cs="Arial"/>
          <w:color w:val="000000"/>
          <w:sz w:val="22"/>
          <w:szCs w:val="22"/>
        </w:rPr>
        <w:t>.</w:t>
      </w:r>
    </w:p>
    <w:p w:rsidR="00196AB0" w:rsidRDefault="00196AB0" w:rsidP="00196AB0">
      <w:pPr>
        <w:widowControl w:val="0"/>
        <w:tabs>
          <w:tab w:val="left" w:pos="5397"/>
        </w:tabs>
        <w:spacing w:line="276" w:lineRule="auto"/>
        <w:ind w:left="720"/>
        <w:jc w:val="both"/>
        <w:rPr>
          <w:rFonts w:ascii="Arial" w:hAnsi="Arial" w:cs="Arial"/>
          <w:color w:val="000000"/>
          <w:sz w:val="22"/>
          <w:szCs w:val="22"/>
        </w:rPr>
      </w:pPr>
      <w:r w:rsidRPr="00632A2A">
        <w:rPr>
          <w:rFonts w:ascii="Arial" w:hAnsi="Arial" w:cs="Arial"/>
          <w:color w:val="000000"/>
          <w:sz w:val="22"/>
          <w:szCs w:val="22"/>
        </w:rPr>
        <w:t>W przypadku składania oferty przez wspólników spółki cywilnej dokum</w:t>
      </w:r>
      <w:r>
        <w:rPr>
          <w:rFonts w:ascii="Arial" w:hAnsi="Arial" w:cs="Arial"/>
          <w:color w:val="000000"/>
          <w:sz w:val="22"/>
          <w:szCs w:val="22"/>
        </w:rPr>
        <w:t xml:space="preserve">enty wymienione w pkt od 1 – </w:t>
      </w:r>
      <w:r w:rsidR="003578A9">
        <w:rPr>
          <w:rFonts w:ascii="Arial" w:hAnsi="Arial" w:cs="Arial"/>
          <w:color w:val="000000"/>
          <w:sz w:val="22"/>
          <w:szCs w:val="22"/>
        </w:rPr>
        <w:t>3</w:t>
      </w:r>
      <w:r w:rsidRPr="00632A2A">
        <w:rPr>
          <w:rFonts w:ascii="Arial" w:hAnsi="Arial" w:cs="Arial"/>
          <w:color w:val="000000"/>
          <w:sz w:val="22"/>
          <w:szCs w:val="22"/>
        </w:rPr>
        <w:t>muszą być złożone oddzielnie dla każdego ze wspólników oraz dla spółki cywilnej.</w:t>
      </w:r>
    </w:p>
    <w:p w:rsidR="006F7002" w:rsidRPr="00632A2A" w:rsidRDefault="006F7002" w:rsidP="00632A2A">
      <w:pPr>
        <w:widowControl w:val="0"/>
        <w:tabs>
          <w:tab w:val="left" w:pos="5397"/>
        </w:tabs>
        <w:spacing w:line="276" w:lineRule="auto"/>
        <w:ind w:left="720"/>
        <w:jc w:val="both"/>
        <w:rPr>
          <w:rFonts w:ascii="Arial" w:hAnsi="Arial" w:cs="Arial"/>
          <w:color w:val="000000"/>
          <w:sz w:val="22"/>
          <w:szCs w:val="22"/>
        </w:rPr>
      </w:pPr>
    </w:p>
    <w:p w:rsidR="006F7002" w:rsidRPr="00632A2A" w:rsidRDefault="001D1571" w:rsidP="00632A2A">
      <w:pPr>
        <w:spacing w:line="276" w:lineRule="auto"/>
        <w:jc w:val="both"/>
        <w:rPr>
          <w:rFonts w:ascii="Arial" w:hAnsi="Arial" w:cs="Arial"/>
          <w:b/>
          <w:sz w:val="22"/>
          <w:szCs w:val="22"/>
        </w:rPr>
      </w:pPr>
      <w:r w:rsidRPr="00632A2A">
        <w:rPr>
          <w:rFonts w:ascii="Arial" w:hAnsi="Arial" w:cs="Arial"/>
          <w:b/>
          <w:sz w:val="22"/>
          <w:szCs w:val="22"/>
        </w:rPr>
        <w:t>C.WYKAZ O</w:t>
      </w:r>
      <w:r w:rsidR="006F7002" w:rsidRPr="00632A2A">
        <w:rPr>
          <w:rFonts w:ascii="Arial" w:hAnsi="Arial" w:cs="Arial"/>
          <w:b/>
          <w:sz w:val="22"/>
          <w:szCs w:val="22"/>
        </w:rPr>
        <w:t xml:space="preserve">ŚWIADCZEŃ </w:t>
      </w:r>
      <w:r w:rsidRPr="00632A2A">
        <w:rPr>
          <w:rFonts w:ascii="Arial" w:hAnsi="Arial" w:cs="Arial"/>
          <w:b/>
          <w:sz w:val="22"/>
          <w:szCs w:val="22"/>
        </w:rPr>
        <w:t xml:space="preserve"> LUB DOKUMENTÓW SKŁ</w:t>
      </w:r>
      <w:r w:rsidR="006F7002" w:rsidRPr="00632A2A">
        <w:rPr>
          <w:rFonts w:ascii="Arial" w:hAnsi="Arial" w:cs="Arial"/>
          <w:b/>
          <w:sz w:val="22"/>
          <w:szCs w:val="22"/>
        </w:rPr>
        <w:t>ADANYCH PRZEZ WYKONAWCÓW W POSTĘPOWANIU NA WEZWANIE  ZAMAWIAJĄCEGO W CELU POTWIERDZENIA OKOLICZNOSCI O KTÓRYCH MOWA W ART. 25 ust 1 pkt.1 USTAWY (dotyczy wykonawcy którego oferta zostanie oceniona najwyżej)</w:t>
      </w:r>
    </w:p>
    <w:p w:rsidR="006F7002" w:rsidRPr="00632A2A" w:rsidRDefault="006F7002" w:rsidP="00632A2A">
      <w:pPr>
        <w:spacing w:line="276" w:lineRule="auto"/>
        <w:jc w:val="both"/>
        <w:rPr>
          <w:rFonts w:ascii="Arial" w:hAnsi="Arial" w:cs="Arial"/>
          <w:b/>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lastRenderedPageBreak/>
        <w:t xml:space="preserve">       W zakresie spełnienia warunków udziału w postępowaniu:</w:t>
      </w:r>
    </w:p>
    <w:p w:rsidR="006B3684" w:rsidRPr="00632A2A" w:rsidRDefault="000B0F31" w:rsidP="00632A2A">
      <w:pPr>
        <w:suppressAutoHyphens/>
        <w:spacing w:line="276" w:lineRule="auto"/>
        <w:jc w:val="both"/>
        <w:rPr>
          <w:rFonts w:ascii="Arial" w:hAnsi="Arial" w:cs="Arial"/>
          <w:sz w:val="22"/>
          <w:szCs w:val="22"/>
        </w:rPr>
      </w:pPr>
      <w:r w:rsidRPr="00632A2A">
        <w:rPr>
          <w:rFonts w:ascii="Arial" w:hAnsi="Arial" w:cs="Arial"/>
          <w:sz w:val="22"/>
          <w:szCs w:val="22"/>
        </w:rPr>
        <w:t>1</w:t>
      </w:r>
      <w:r w:rsidR="006F7002" w:rsidRPr="00632A2A">
        <w:rPr>
          <w:rFonts w:ascii="Arial" w:hAnsi="Arial" w:cs="Arial"/>
          <w:sz w:val="22"/>
          <w:szCs w:val="22"/>
        </w:rPr>
        <w:t>)zdolności technicznej lub zawodowej potwierdzonej</w:t>
      </w:r>
      <w:r w:rsidR="006B3684" w:rsidRPr="00632A2A">
        <w:rPr>
          <w:rFonts w:ascii="Arial" w:hAnsi="Arial" w:cs="Arial"/>
          <w:sz w:val="22"/>
          <w:szCs w:val="22"/>
        </w:rPr>
        <w:t>:</w:t>
      </w:r>
    </w:p>
    <w:p w:rsidR="0003372D" w:rsidRPr="00394BC4" w:rsidRDefault="006B3684" w:rsidP="0003372D">
      <w:pPr>
        <w:suppressAutoHyphens/>
        <w:spacing w:line="276" w:lineRule="auto"/>
        <w:jc w:val="both"/>
        <w:rPr>
          <w:rFonts w:ascii="Arial" w:hAnsi="Arial" w:cs="Arial"/>
          <w:sz w:val="22"/>
          <w:szCs w:val="22"/>
        </w:rPr>
      </w:pPr>
      <w:r w:rsidRPr="00632A2A">
        <w:rPr>
          <w:rFonts w:ascii="Arial" w:hAnsi="Arial" w:cs="Arial"/>
          <w:sz w:val="22"/>
          <w:szCs w:val="22"/>
        </w:rPr>
        <w:t xml:space="preserve">a) </w:t>
      </w:r>
      <w:r w:rsidR="006F7002" w:rsidRPr="00632A2A">
        <w:rPr>
          <w:rFonts w:ascii="Arial" w:hAnsi="Arial" w:cs="Arial"/>
          <w:sz w:val="22"/>
          <w:szCs w:val="22"/>
        </w:rPr>
        <w:t xml:space="preserve">wykonaniem w okresie ostatnich </w:t>
      </w:r>
      <w:r w:rsidR="00DF2B0C" w:rsidRPr="00394BC4">
        <w:rPr>
          <w:rFonts w:ascii="Arial" w:hAnsi="Arial" w:cs="Arial"/>
          <w:sz w:val="22"/>
          <w:szCs w:val="22"/>
        </w:rPr>
        <w:t>5 lat przed upływem terminu składania ofert, a jeżeli okres prowadzenia działalności jest krótszy – w tym okresie, co najmniej</w:t>
      </w:r>
      <w:r w:rsidR="0003372D" w:rsidRPr="00394BC4">
        <w:rPr>
          <w:rFonts w:ascii="Arial" w:hAnsi="Arial" w:cs="Arial"/>
          <w:sz w:val="22"/>
          <w:szCs w:val="22"/>
        </w:rPr>
        <w:t>:</w:t>
      </w:r>
    </w:p>
    <w:p w:rsidR="0003372D" w:rsidRPr="00514B6D" w:rsidRDefault="00BA2D11" w:rsidP="0003372D">
      <w:pPr>
        <w:suppressAutoHyphens/>
        <w:spacing w:line="276" w:lineRule="auto"/>
        <w:jc w:val="both"/>
        <w:rPr>
          <w:rFonts w:ascii="Arial" w:hAnsi="Arial" w:cs="Arial"/>
          <w:sz w:val="22"/>
          <w:szCs w:val="22"/>
        </w:rPr>
      </w:pPr>
      <w:r w:rsidRPr="00F96F9B">
        <w:rPr>
          <w:rFonts w:ascii="Arial" w:hAnsi="Arial" w:cs="Arial"/>
          <w:sz w:val="22"/>
          <w:szCs w:val="22"/>
        </w:rPr>
        <w:t xml:space="preserve">- </w:t>
      </w:r>
      <w:r w:rsidR="00753E9E" w:rsidRPr="00F96F9B">
        <w:rPr>
          <w:rFonts w:ascii="Arial" w:hAnsi="Arial" w:cs="Arial"/>
          <w:sz w:val="22"/>
          <w:szCs w:val="22"/>
        </w:rPr>
        <w:t>1 roboty budowlanej polegającej na budowie/przebudowie/rozbudowie</w:t>
      </w:r>
      <w:r w:rsidR="009D39AE" w:rsidRPr="00F96F9B">
        <w:rPr>
          <w:rFonts w:ascii="Arial" w:hAnsi="Arial" w:cs="Arial"/>
          <w:sz w:val="22"/>
          <w:szCs w:val="22"/>
        </w:rPr>
        <w:t>/remoncie</w:t>
      </w:r>
      <w:r w:rsidR="00753E9E" w:rsidRPr="00F96F9B">
        <w:rPr>
          <w:rFonts w:ascii="Arial" w:hAnsi="Arial" w:cs="Arial"/>
          <w:sz w:val="22"/>
          <w:szCs w:val="22"/>
        </w:rPr>
        <w:t xml:space="preserve"> </w:t>
      </w:r>
      <w:r w:rsidR="00714C62" w:rsidRPr="00F96F9B">
        <w:rPr>
          <w:rFonts w:ascii="Arial" w:hAnsi="Arial" w:cs="Arial"/>
          <w:sz w:val="22"/>
          <w:szCs w:val="22"/>
        </w:rPr>
        <w:t>budynku</w:t>
      </w:r>
      <w:r w:rsidR="00753E9E" w:rsidRPr="00F96F9B">
        <w:rPr>
          <w:rFonts w:ascii="Arial" w:hAnsi="Arial" w:cs="Arial"/>
          <w:sz w:val="22"/>
          <w:szCs w:val="22"/>
        </w:rPr>
        <w:t xml:space="preserve"> o wartości min.  </w:t>
      </w:r>
      <w:r w:rsidR="00213B7C">
        <w:rPr>
          <w:rFonts w:ascii="Arial" w:hAnsi="Arial" w:cs="Arial"/>
          <w:sz w:val="22"/>
          <w:szCs w:val="22"/>
        </w:rPr>
        <w:t>5</w:t>
      </w:r>
      <w:r w:rsidR="009D39AE" w:rsidRPr="00F96F9B">
        <w:rPr>
          <w:rFonts w:ascii="Arial" w:hAnsi="Arial" w:cs="Arial"/>
          <w:sz w:val="22"/>
          <w:szCs w:val="22"/>
        </w:rPr>
        <w:t>0</w:t>
      </w:r>
      <w:r w:rsidR="00753E9E" w:rsidRPr="00F96F9B">
        <w:rPr>
          <w:rFonts w:ascii="Arial" w:hAnsi="Arial" w:cs="Arial"/>
          <w:sz w:val="22"/>
          <w:szCs w:val="22"/>
        </w:rPr>
        <w:t> 000,00 złotych brutto.</w:t>
      </w:r>
    </w:p>
    <w:p w:rsidR="006F7002" w:rsidRPr="00632A2A" w:rsidRDefault="006F7002" w:rsidP="00632A2A">
      <w:pPr>
        <w:suppressAutoHyphens/>
        <w:spacing w:line="276" w:lineRule="auto"/>
        <w:jc w:val="both"/>
        <w:rPr>
          <w:rFonts w:ascii="Arial" w:hAnsi="Arial" w:cs="Arial"/>
          <w:sz w:val="22"/>
          <w:szCs w:val="22"/>
        </w:rPr>
      </w:pPr>
      <w:r w:rsidRPr="00514B6D">
        <w:rPr>
          <w:rFonts w:ascii="Arial" w:hAnsi="Arial" w:cs="Arial"/>
          <w:sz w:val="22"/>
          <w:szCs w:val="22"/>
        </w:rPr>
        <w:t>–</w:t>
      </w:r>
      <w:r w:rsidR="001D1571" w:rsidRPr="00514B6D">
        <w:rPr>
          <w:rFonts w:ascii="Arial" w:hAnsi="Arial" w:cs="Arial"/>
          <w:sz w:val="22"/>
          <w:szCs w:val="22"/>
        </w:rPr>
        <w:t xml:space="preserve">wykaz wykonanych </w:t>
      </w:r>
      <w:r w:rsidR="0003372D" w:rsidRPr="00514B6D">
        <w:rPr>
          <w:rFonts w:ascii="Arial" w:hAnsi="Arial" w:cs="Arial"/>
          <w:sz w:val="22"/>
          <w:szCs w:val="22"/>
        </w:rPr>
        <w:t xml:space="preserve">robót </w:t>
      </w:r>
      <w:r w:rsidR="001D1571" w:rsidRPr="00514B6D">
        <w:rPr>
          <w:rFonts w:ascii="Arial" w:hAnsi="Arial" w:cs="Arial"/>
          <w:sz w:val="22"/>
          <w:szCs w:val="22"/>
        </w:rPr>
        <w:t xml:space="preserve"> sporządzony na/wg</w:t>
      </w:r>
      <w:r w:rsidR="00D5151C">
        <w:rPr>
          <w:rFonts w:ascii="Arial" w:hAnsi="Arial" w:cs="Arial"/>
          <w:sz w:val="22"/>
          <w:szCs w:val="22"/>
        </w:rPr>
        <w:t xml:space="preserve"> </w:t>
      </w:r>
      <w:r w:rsidRPr="0074752A">
        <w:rPr>
          <w:rFonts w:ascii="Arial" w:hAnsi="Arial" w:cs="Arial"/>
          <w:sz w:val="22"/>
          <w:szCs w:val="22"/>
        </w:rPr>
        <w:t>załącznik</w:t>
      </w:r>
      <w:r w:rsidR="001D1571" w:rsidRPr="0074752A">
        <w:rPr>
          <w:rFonts w:ascii="Arial" w:hAnsi="Arial" w:cs="Arial"/>
          <w:sz w:val="22"/>
          <w:szCs w:val="22"/>
        </w:rPr>
        <w:t xml:space="preserve">a </w:t>
      </w:r>
      <w:r w:rsidRPr="0074752A">
        <w:rPr>
          <w:rFonts w:ascii="Arial" w:hAnsi="Arial" w:cs="Arial"/>
          <w:sz w:val="22"/>
          <w:szCs w:val="22"/>
        </w:rPr>
        <w:t xml:space="preserve">Nr </w:t>
      </w:r>
      <w:r w:rsidR="00C82AF4" w:rsidRPr="0074752A">
        <w:rPr>
          <w:rFonts w:ascii="Arial" w:hAnsi="Arial" w:cs="Arial"/>
          <w:sz w:val="22"/>
          <w:szCs w:val="22"/>
        </w:rPr>
        <w:t>7</w:t>
      </w:r>
      <w:r w:rsidRPr="0074752A">
        <w:rPr>
          <w:rFonts w:ascii="Arial" w:hAnsi="Arial" w:cs="Arial"/>
          <w:sz w:val="22"/>
          <w:szCs w:val="22"/>
        </w:rPr>
        <w:t xml:space="preserve"> do SIWZ</w:t>
      </w:r>
    </w:p>
    <w:p w:rsidR="00AD709C" w:rsidRPr="0074752A" w:rsidRDefault="00CB5EE7" w:rsidP="00632A2A">
      <w:pPr>
        <w:suppressAutoHyphens/>
        <w:spacing w:line="276" w:lineRule="auto"/>
        <w:jc w:val="both"/>
        <w:rPr>
          <w:rFonts w:ascii="Arial" w:hAnsi="Arial" w:cs="Arial"/>
          <w:b/>
          <w:sz w:val="22"/>
          <w:szCs w:val="22"/>
        </w:rPr>
      </w:pPr>
      <w:r w:rsidRPr="00632A2A">
        <w:rPr>
          <w:rFonts w:ascii="Arial" w:hAnsi="Arial" w:cs="Arial"/>
          <w:sz w:val="22"/>
          <w:szCs w:val="22"/>
        </w:rPr>
        <w:t xml:space="preserve">b) </w:t>
      </w:r>
      <w:r w:rsidR="00AD709C" w:rsidRPr="00632A2A">
        <w:rPr>
          <w:rFonts w:ascii="Arial" w:hAnsi="Arial" w:cs="Arial"/>
          <w:sz w:val="22"/>
          <w:szCs w:val="22"/>
        </w:rPr>
        <w:t xml:space="preserve">dysponowaniem osobami wyznaczonych do realizacji zamówienia publicznego, o których mowa w pkt. 1 ppkt.1.3. lit. b)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w:t>
      </w:r>
      <w:r w:rsidR="00AD709C" w:rsidRPr="0074752A">
        <w:rPr>
          <w:rFonts w:ascii="Arial" w:hAnsi="Arial" w:cs="Arial"/>
          <w:b/>
          <w:sz w:val="22"/>
          <w:szCs w:val="22"/>
        </w:rPr>
        <w:t>załącznika Nr 8 do SIWZ</w:t>
      </w:r>
    </w:p>
    <w:p w:rsidR="00AD709C" w:rsidRPr="0074752A" w:rsidRDefault="00AD709C" w:rsidP="00632A2A">
      <w:pPr>
        <w:spacing w:line="276" w:lineRule="auto"/>
        <w:jc w:val="both"/>
        <w:rPr>
          <w:rFonts w:ascii="Arial" w:hAnsi="Arial" w:cs="Arial"/>
          <w:color w:val="000000"/>
          <w:sz w:val="22"/>
          <w:szCs w:val="22"/>
        </w:rPr>
      </w:pPr>
    </w:p>
    <w:p w:rsidR="006F7002" w:rsidRPr="00632A2A" w:rsidRDefault="006F7002" w:rsidP="00632A2A">
      <w:pPr>
        <w:spacing w:line="276" w:lineRule="auto"/>
        <w:rPr>
          <w:rFonts w:ascii="Arial" w:hAnsi="Arial" w:cs="Arial"/>
          <w:sz w:val="22"/>
          <w:szCs w:val="22"/>
        </w:rPr>
      </w:pPr>
      <w:r w:rsidRPr="0074752A">
        <w:rPr>
          <w:rFonts w:ascii="Arial" w:hAnsi="Arial" w:cs="Arial"/>
          <w:sz w:val="22"/>
          <w:szCs w:val="22"/>
        </w:rPr>
        <w:t xml:space="preserve">Do wykazu </w:t>
      </w:r>
      <w:r w:rsidR="008E7EBD" w:rsidRPr="0074752A">
        <w:rPr>
          <w:rFonts w:ascii="Arial" w:hAnsi="Arial" w:cs="Arial"/>
          <w:sz w:val="22"/>
          <w:szCs w:val="22"/>
        </w:rPr>
        <w:t xml:space="preserve">wykonanych </w:t>
      </w:r>
      <w:r w:rsidR="00446847" w:rsidRPr="0074752A">
        <w:rPr>
          <w:rFonts w:ascii="Arial" w:hAnsi="Arial" w:cs="Arial"/>
          <w:sz w:val="22"/>
          <w:szCs w:val="22"/>
        </w:rPr>
        <w:t>robót budowlanych</w:t>
      </w:r>
      <w:r w:rsidRPr="0074752A">
        <w:rPr>
          <w:rFonts w:ascii="Arial" w:hAnsi="Arial" w:cs="Arial"/>
          <w:sz w:val="22"/>
          <w:szCs w:val="22"/>
        </w:rPr>
        <w:t xml:space="preserve">  (</w:t>
      </w:r>
      <w:r w:rsidRPr="0074752A">
        <w:rPr>
          <w:rFonts w:ascii="Arial" w:hAnsi="Arial" w:cs="Arial"/>
          <w:b/>
          <w:sz w:val="22"/>
          <w:szCs w:val="22"/>
        </w:rPr>
        <w:t xml:space="preserve">załącznik nr </w:t>
      </w:r>
      <w:r w:rsidR="00D84FBC" w:rsidRPr="0074752A">
        <w:rPr>
          <w:rFonts w:ascii="Arial" w:hAnsi="Arial" w:cs="Arial"/>
          <w:b/>
          <w:sz w:val="22"/>
          <w:szCs w:val="22"/>
        </w:rPr>
        <w:t>7</w:t>
      </w:r>
      <w:r w:rsidRPr="0074752A">
        <w:rPr>
          <w:rFonts w:ascii="Arial" w:hAnsi="Arial" w:cs="Arial"/>
          <w:b/>
          <w:sz w:val="22"/>
          <w:szCs w:val="22"/>
        </w:rPr>
        <w:t xml:space="preserve"> do SIWZ</w:t>
      </w:r>
      <w:r w:rsidRPr="0074752A">
        <w:rPr>
          <w:rFonts w:ascii="Arial" w:hAnsi="Arial" w:cs="Arial"/>
          <w:sz w:val="22"/>
          <w:szCs w:val="22"/>
        </w:rPr>
        <w:t>) n</w:t>
      </w:r>
      <w:r w:rsidRPr="00632A2A">
        <w:rPr>
          <w:rFonts w:ascii="Arial" w:hAnsi="Arial" w:cs="Arial"/>
          <w:sz w:val="22"/>
          <w:szCs w:val="22"/>
        </w:rPr>
        <w:t xml:space="preserve">ależy dołączyć dowody że </w:t>
      </w:r>
      <w:r w:rsidR="00446847" w:rsidRPr="00632A2A">
        <w:rPr>
          <w:rFonts w:ascii="Arial" w:hAnsi="Arial" w:cs="Arial"/>
          <w:sz w:val="22"/>
          <w:szCs w:val="22"/>
        </w:rPr>
        <w:t xml:space="preserve">roboty budowlane </w:t>
      </w:r>
      <w:r w:rsidRPr="00632A2A">
        <w:rPr>
          <w:rFonts w:ascii="Arial" w:hAnsi="Arial" w:cs="Arial"/>
          <w:sz w:val="22"/>
          <w:szCs w:val="22"/>
        </w:rPr>
        <w:t xml:space="preserve">zostały wykonane lub są wykonywane należycie.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Dowodami, o których mowa w pkt. </w:t>
      </w:r>
      <w:r w:rsidR="000B0F31" w:rsidRPr="00632A2A">
        <w:rPr>
          <w:rFonts w:ascii="Arial" w:hAnsi="Arial" w:cs="Arial"/>
          <w:sz w:val="22"/>
          <w:szCs w:val="22"/>
        </w:rPr>
        <w:t>1</w:t>
      </w:r>
      <w:r w:rsidR="008E7EBD" w:rsidRPr="00632A2A">
        <w:rPr>
          <w:rFonts w:ascii="Arial" w:hAnsi="Arial" w:cs="Arial"/>
          <w:sz w:val="22"/>
          <w:szCs w:val="22"/>
        </w:rPr>
        <w:t xml:space="preserve">a </w:t>
      </w:r>
      <w:r w:rsidRPr="00632A2A">
        <w:rPr>
          <w:rFonts w:ascii="Arial" w:hAnsi="Arial" w:cs="Arial"/>
          <w:sz w:val="22"/>
          <w:szCs w:val="22"/>
        </w:rPr>
        <w:t>są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referencje bądź inne dokumenty wystawione przez podmiot na rzecz którego </w:t>
      </w:r>
      <w:r w:rsidR="00493312" w:rsidRPr="00632A2A">
        <w:rPr>
          <w:rFonts w:ascii="Arial" w:hAnsi="Arial" w:cs="Arial"/>
          <w:sz w:val="22"/>
          <w:szCs w:val="22"/>
        </w:rPr>
        <w:t xml:space="preserve">roboty budowlane </w:t>
      </w:r>
      <w:r w:rsidRPr="00632A2A">
        <w:rPr>
          <w:rFonts w:ascii="Arial" w:hAnsi="Arial" w:cs="Arial"/>
          <w:sz w:val="22"/>
          <w:szCs w:val="22"/>
        </w:rPr>
        <w:t>zostały wykonywane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 inne dokumenty jeżeli z uzasadnionych przyczyn Wykonaw</w:t>
      </w:r>
      <w:r w:rsidR="008E7EBD" w:rsidRPr="00632A2A">
        <w:rPr>
          <w:rFonts w:ascii="Arial" w:hAnsi="Arial" w:cs="Arial"/>
          <w:sz w:val="22"/>
          <w:szCs w:val="22"/>
        </w:rPr>
        <w:t>ca nie jest w stanie uzyskać w/</w:t>
      </w:r>
      <w:r w:rsidRPr="00632A2A">
        <w:rPr>
          <w:rFonts w:ascii="Arial" w:hAnsi="Arial" w:cs="Arial"/>
          <w:sz w:val="22"/>
          <w:szCs w:val="22"/>
        </w:rPr>
        <w:t>w dokumentów (Wykonawca musi pisemnie uzasadnić brak możliwości uzyskania w/w dokumentów).</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W razie konieczności, szczególnie gdy wykaz lub dowody budzą wątpliwości zamawiającego wykaz może on zwrócić się bezpośrednio do właściwego podmiotu na rzecz którego </w:t>
      </w:r>
      <w:r w:rsidR="00493312" w:rsidRPr="00632A2A">
        <w:rPr>
          <w:rFonts w:ascii="Arial" w:hAnsi="Arial" w:cs="Arial"/>
          <w:sz w:val="22"/>
          <w:szCs w:val="22"/>
        </w:rPr>
        <w:t>roboty budowlane</w:t>
      </w:r>
      <w:r w:rsidRPr="00632A2A">
        <w:rPr>
          <w:rFonts w:ascii="Arial" w:hAnsi="Arial" w:cs="Arial"/>
          <w:sz w:val="22"/>
          <w:szCs w:val="22"/>
        </w:rPr>
        <w:t xml:space="preserve">  były wykonane o dodatkowe informacje lub dokumenty w tym zakresie.</w:t>
      </w:r>
    </w:p>
    <w:p w:rsidR="00D5151C" w:rsidRDefault="00D5151C" w:rsidP="00D5151C">
      <w:pPr>
        <w:spacing w:line="276" w:lineRule="auto"/>
        <w:jc w:val="both"/>
        <w:rPr>
          <w:rFonts w:ascii="Arial" w:hAnsi="Arial" w:cs="Arial"/>
          <w:color w:val="000000"/>
          <w:sz w:val="22"/>
          <w:szCs w:val="22"/>
        </w:rPr>
      </w:pPr>
    </w:p>
    <w:p w:rsidR="003578A9" w:rsidRPr="003578A9" w:rsidRDefault="003578A9" w:rsidP="00632A2A">
      <w:pPr>
        <w:spacing w:line="276" w:lineRule="auto"/>
        <w:jc w:val="both"/>
        <w:rPr>
          <w:rFonts w:ascii="Arial" w:hAnsi="Arial" w:cs="Arial"/>
          <w:i/>
          <w:color w:val="000000"/>
          <w:sz w:val="22"/>
          <w:szCs w:val="22"/>
        </w:rPr>
      </w:pPr>
      <w:r w:rsidRPr="003578A9">
        <w:rPr>
          <w:rFonts w:ascii="Arial" w:hAnsi="Arial" w:cs="Arial"/>
          <w:i/>
          <w:color w:val="000000"/>
          <w:sz w:val="22"/>
          <w:szCs w:val="22"/>
        </w:rPr>
        <w:t>Wykonawca nie jest obowiązany do złożenia oświadczeń lub dokumentów potwierdzających okoliczności, o których mowa w art. 25 ust. 1 pkt. 1 i 3</w:t>
      </w:r>
      <w:r>
        <w:rPr>
          <w:rFonts w:ascii="Arial" w:hAnsi="Arial" w:cs="Arial"/>
          <w:i/>
          <w:color w:val="000000"/>
          <w:sz w:val="22"/>
          <w:szCs w:val="22"/>
        </w:rPr>
        <w:t xml:space="preserve"> ustawy</w:t>
      </w:r>
      <w:r w:rsidRPr="003578A9">
        <w:rPr>
          <w:rFonts w:ascii="Arial" w:hAnsi="Arial" w:cs="Arial"/>
          <w:i/>
          <w:color w:val="000000"/>
          <w:sz w:val="22"/>
          <w:szCs w:val="22"/>
        </w:rPr>
        <w:t xml:space="preserve">, jeżeli zamawiający posiada oświadczenia lub dokumenty dotyczące tego wykonawcy lub może je uzyskać za pomocą bezpłatnych i ogólnodostępnych baz danych, w szczególności rejestrów publicznych w rozumieniu </w:t>
      </w:r>
      <w:r w:rsidRPr="00B14352">
        <w:rPr>
          <w:rFonts w:ascii="Arial" w:hAnsi="Arial" w:cs="Arial"/>
          <w:i/>
          <w:color w:val="000000"/>
          <w:sz w:val="22"/>
          <w:szCs w:val="22"/>
        </w:rPr>
        <w:t>ustawy z dnia 17 lutego 2005 r. o informatyzacji działalności podmiotów realizujących zadania publiczne (Dz. U. z 2017 r. poz. 570).</w:t>
      </w:r>
    </w:p>
    <w:p w:rsidR="003578A9" w:rsidRPr="003578A9" w:rsidRDefault="003578A9" w:rsidP="00632A2A">
      <w:pPr>
        <w:spacing w:line="276" w:lineRule="auto"/>
        <w:jc w:val="both"/>
        <w:rPr>
          <w:rFonts w:ascii="Arial" w:hAnsi="Arial" w:cs="Arial"/>
          <w:i/>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225434" w:rsidRPr="00632A2A" w:rsidRDefault="00225434" w:rsidP="00632A2A">
      <w:pPr>
        <w:spacing w:line="276" w:lineRule="auto"/>
        <w:jc w:val="both"/>
        <w:rPr>
          <w:rFonts w:ascii="Arial" w:hAnsi="Arial" w:cs="Arial"/>
          <w:b/>
          <w:color w:val="000000"/>
          <w:sz w:val="22"/>
          <w:szCs w:val="22"/>
          <w:lang w:eastAsia="en-US"/>
        </w:rPr>
      </w:pPr>
    </w:p>
    <w:p w:rsidR="006F7002" w:rsidRPr="003D36A6" w:rsidRDefault="006F7002" w:rsidP="00632A2A">
      <w:pPr>
        <w:widowControl w:val="0"/>
        <w:autoSpaceDE w:val="0"/>
        <w:spacing w:line="276" w:lineRule="auto"/>
        <w:jc w:val="both"/>
        <w:rPr>
          <w:rFonts w:ascii="Arial" w:eastAsia="Lucida Sans Unicode" w:hAnsi="Arial" w:cs="Arial"/>
          <w:b/>
          <w:bCs/>
          <w:kern w:val="2"/>
          <w:sz w:val="22"/>
          <w:szCs w:val="22"/>
          <w:u w:val="single"/>
        </w:rPr>
      </w:pPr>
      <w:r w:rsidRPr="003D36A6">
        <w:rPr>
          <w:rFonts w:ascii="Arial" w:eastAsia="Lucida Sans Unicode" w:hAnsi="Arial" w:cs="Arial"/>
          <w:b/>
          <w:bCs/>
          <w:kern w:val="2"/>
          <w:sz w:val="22"/>
          <w:szCs w:val="22"/>
          <w:u w:val="single"/>
        </w:rPr>
        <w:t>UWAGA!</w:t>
      </w: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F512EC">
        <w:rPr>
          <w:rFonts w:ascii="Arial" w:eastAsia="Lucida Sans Unicode" w:hAnsi="Arial" w:cs="Arial"/>
          <w:b/>
          <w:bCs/>
          <w:kern w:val="2"/>
          <w:sz w:val="22"/>
          <w:szCs w:val="22"/>
        </w:rPr>
        <w:t xml:space="preserve">W sytuacji, gdy Wykonawca polega na zdolnościach lub sytuacji innego podmiotu </w:t>
      </w:r>
      <w:r w:rsidRPr="00F96F9B">
        <w:rPr>
          <w:rFonts w:ascii="Arial" w:eastAsia="Lucida Sans Unicode" w:hAnsi="Arial" w:cs="Arial"/>
          <w:b/>
          <w:bCs/>
          <w:kern w:val="2"/>
          <w:sz w:val="22"/>
          <w:szCs w:val="22"/>
        </w:rPr>
        <w:t>zobowiązany</w:t>
      </w:r>
      <w:r w:rsidR="000065FA" w:rsidRPr="00F96F9B">
        <w:rPr>
          <w:rFonts w:ascii="Arial" w:eastAsia="Lucida Sans Unicode" w:hAnsi="Arial" w:cs="Arial"/>
          <w:b/>
          <w:bCs/>
          <w:kern w:val="2"/>
          <w:sz w:val="22"/>
          <w:szCs w:val="22"/>
        </w:rPr>
        <w:t xml:space="preserve"> jest </w:t>
      </w:r>
      <w:r w:rsidR="00630C6D" w:rsidRPr="00F96F9B">
        <w:rPr>
          <w:rFonts w:ascii="Arial" w:eastAsia="Lucida Sans Unicode" w:hAnsi="Arial" w:cs="Arial"/>
          <w:b/>
          <w:bCs/>
          <w:kern w:val="2"/>
          <w:sz w:val="22"/>
          <w:szCs w:val="22"/>
        </w:rPr>
        <w:t xml:space="preserve">zastosować </w:t>
      </w:r>
      <w:r w:rsidR="000065FA" w:rsidRPr="00F96F9B">
        <w:rPr>
          <w:rFonts w:ascii="Arial" w:eastAsia="Lucida Sans Unicode" w:hAnsi="Arial" w:cs="Arial"/>
          <w:b/>
          <w:bCs/>
          <w:kern w:val="2"/>
          <w:sz w:val="22"/>
          <w:szCs w:val="22"/>
        </w:rPr>
        <w:t xml:space="preserve">warunki </w:t>
      </w:r>
      <w:r w:rsidR="00630C6D" w:rsidRPr="00F96F9B">
        <w:rPr>
          <w:rFonts w:ascii="Arial" w:eastAsia="Lucida Sans Unicode" w:hAnsi="Arial" w:cs="Arial"/>
          <w:b/>
          <w:bCs/>
          <w:kern w:val="2"/>
          <w:sz w:val="22"/>
          <w:szCs w:val="22"/>
        </w:rPr>
        <w:t xml:space="preserve">określone w UWADZE na str. </w:t>
      </w:r>
      <w:r w:rsidR="001A3E5E">
        <w:rPr>
          <w:rFonts w:ascii="Arial" w:eastAsia="Lucida Sans Unicode" w:hAnsi="Arial" w:cs="Arial"/>
          <w:b/>
          <w:bCs/>
          <w:kern w:val="2"/>
          <w:sz w:val="22"/>
          <w:szCs w:val="22"/>
        </w:rPr>
        <w:t>9</w:t>
      </w:r>
      <w:r w:rsidR="00F512EC" w:rsidRPr="00F96F9B">
        <w:rPr>
          <w:rFonts w:ascii="Arial" w:eastAsia="Lucida Sans Unicode" w:hAnsi="Arial" w:cs="Arial"/>
          <w:b/>
          <w:bCs/>
          <w:kern w:val="2"/>
          <w:sz w:val="22"/>
          <w:szCs w:val="22"/>
        </w:rPr>
        <w:t>.</w:t>
      </w:r>
    </w:p>
    <w:p w:rsidR="006F7002" w:rsidRPr="00B74263" w:rsidRDefault="006F7002" w:rsidP="00632A2A">
      <w:pPr>
        <w:widowControl w:val="0"/>
        <w:tabs>
          <w:tab w:val="left" w:pos="5397"/>
        </w:tabs>
        <w:spacing w:line="276" w:lineRule="auto"/>
        <w:jc w:val="both"/>
        <w:rPr>
          <w:rFonts w:ascii="Arial" w:hAnsi="Arial" w:cs="Arial"/>
          <w:b/>
          <w:sz w:val="22"/>
          <w:szCs w:val="22"/>
        </w:rPr>
      </w:pPr>
      <w:r w:rsidRPr="00B74263">
        <w:rPr>
          <w:rFonts w:ascii="Arial" w:hAnsi="Arial" w:cs="Arial"/>
          <w:b/>
          <w:sz w:val="22"/>
          <w:szCs w:val="22"/>
        </w:rPr>
        <w:t>Uwaga!</w:t>
      </w:r>
    </w:p>
    <w:p w:rsidR="006F7002" w:rsidRPr="00B74263" w:rsidRDefault="006F7002" w:rsidP="00632A2A">
      <w:pPr>
        <w:widowControl w:val="0"/>
        <w:spacing w:line="276" w:lineRule="auto"/>
        <w:jc w:val="both"/>
        <w:rPr>
          <w:rFonts w:ascii="Arial" w:hAnsi="Arial" w:cs="Arial"/>
          <w:b/>
          <w:sz w:val="22"/>
          <w:szCs w:val="22"/>
        </w:rPr>
      </w:pPr>
      <w:r w:rsidRPr="00B74263">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B74263">
        <w:rPr>
          <w:rFonts w:ascii="Arial" w:hAnsi="Arial" w:cs="Arial"/>
          <w:b/>
          <w:bCs/>
          <w:sz w:val="22"/>
          <w:szCs w:val="22"/>
        </w:rPr>
        <w:t xml:space="preserve"> w</w:t>
      </w:r>
      <w:r w:rsidR="00D5151C">
        <w:rPr>
          <w:rFonts w:ascii="Arial" w:hAnsi="Arial" w:cs="Arial"/>
          <w:b/>
          <w:bCs/>
          <w:sz w:val="22"/>
          <w:szCs w:val="22"/>
        </w:rPr>
        <w:t xml:space="preserve"> </w:t>
      </w:r>
      <w:r w:rsidRPr="00B74263">
        <w:rPr>
          <w:rFonts w:ascii="Arial" w:hAnsi="Arial" w:cs="Arial"/>
          <w:b/>
          <w:sz w:val="22"/>
          <w:szCs w:val="22"/>
        </w:rPr>
        <w:t xml:space="preserve">Rozdziale II, </w:t>
      </w:r>
      <w:r w:rsidR="00FC0264" w:rsidRPr="00B74263">
        <w:rPr>
          <w:rFonts w:ascii="Arial" w:hAnsi="Arial" w:cs="Arial"/>
          <w:b/>
          <w:sz w:val="22"/>
          <w:szCs w:val="22"/>
        </w:rPr>
        <w:lastRenderedPageBreak/>
        <w:t>pkt. 3</w:t>
      </w:r>
      <w:r w:rsidR="003578A9">
        <w:rPr>
          <w:rFonts w:ascii="Arial" w:hAnsi="Arial" w:cs="Arial"/>
          <w:b/>
          <w:sz w:val="22"/>
          <w:szCs w:val="22"/>
        </w:rPr>
        <w:t>B pkt 1-3</w:t>
      </w:r>
      <w:r w:rsidRPr="00B74263">
        <w:rPr>
          <w:rFonts w:ascii="Arial" w:hAnsi="Arial" w:cs="Arial"/>
          <w:b/>
          <w:sz w:val="22"/>
          <w:szCs w:val="22"/>
        </w:rPr>
        <w:t>.</w:t>
      </w:r>
    </w:p>
    <w:p w:rsidR="00597AB5" w:rsidRPr="00632A2A" w:rsidRDefault="00597AB5" w:rsidP="00632A2A">
      <w:pPr>
        <w:widowControl w:val="0"/>
        <w:spacing w:line="276" w:lineRule="auto"/>
        <w:jc w:val="both"/>
        <w:rPr>
          <w:rFonts w:ascii="Arial" w:hAnsi="Arial" w:cs="Arial"/>
          <w:sz w:val="22"/>
          <w:szCs w:val="22"/>
        </w:rPr>
      </w:pPr>
    </w:p>
    <w:p w:rsidR="006F7002" w:rsidRPr="00632A2A" w:rsidRDefault="006F7002" w:rsidP="00632A2A">
      <w:pPr>
        <w:widowControl w:val="0"/>
        <w:spacing w:line="276" w:lineRule="auto"/>
        <w:jc w:val="both"/>
        <w:rPr>
          <w:rFonts w:ascii="Arial" w:hAnsi="Arial" w:cs="Arial"/>
          <w:sz w:val="22"/>
          <w:szCs w:val="22"/>
        </w:rPr>
      </w:pPr>
      <w:r w:rsidRPr="00632A2A">
        <w:rPr>
          <w:rFonts w:ascii="Arial" w:hAnsi="Arial" w:cs="Arial"/>
          <w:sz w:val="22"/>
          <w:szCs w:val="22"/>
        </w:rPr>
        <w:t>D. INNE DOKUMENTY NIEWYMIENIONE W PKT A-C WYMAGANE OD WYKONAWCY(dotyczy wszystkich wykonawców składających oferty).</w:t>
      </w:r>
    </w:p>
    <w:p w:rsidR="006F7002" w:rsidRPr="00632A2A" w:rsidRDefault="006F7002" w:rsidP="00632A2A">
      <w:pPr>
        <w:widowControl w:val="0"/>
        <w:autoSpaceDE w:val="0"/>
        <w:spacing w:line="276" w:lineRule="auto"/>
        <w:jc w:val="both"/>
        <w:rPr>
          <w:rFonts w:ascii="Arial" w:hAnsi="Arial" w:cs="Arial"/>
          <w:b/>
          <w:sz w:val="22"/>
          <w:szCs w:val="22"/>
        </w:rPr>
      </w:pPr>
      <w:r w:rsidRPr="00632A2A">
        <w:rPr>
          <w:rFonts w:ascii="Arial" w:hAnsi="Arial" w:cs="Arial"/>
          <w:sz w:val="22"/>
          <w:szCs w:val="22"/>
        </w:rPr>
        <w:t xml:space="preserve">1. </w:t>
      </w:r>
      <w:r w:rsidRPr="00632A2A">
        <w:rPr>
          <w:rFonts w:ascii="Arial" w:hAnsi="Arial" w:cs="Arial"/>
          <w:b/>
          <w:spacing w:val="-2"/>
          <w:sz w:val="22"/>
          <w:szCs w:val="22"/>
        </w:rPr>
        <w:t xml:space="preserve">WYPEŁNIONY FORMULARZ OFERTOWY </w:t>
      </w:r>
      <w:r w:rsidRPr="00632A2A">
        <w:rPr>
          <w:rFonts w:ascii="Arial" w:hAnsi="Arial" w:cs="Arial"/>
          <w:spacing w:val="-2"/>
          <w:sz w:val="22"/>
          <w:szCs w:val="22"/>
        </w:rPr>
        <w:t>sporządzony</w:t>
      </w:r>
      <w:r w:rsidR="00D5151C">
        <w:rPr>
          <w:rFonts w:ascii="Arial" w:hAnsi="Arial" w:cs="Arial"/>
          <w:spacing w:val="-2"/>
          <w:sz w:val="22"/>
          <w:szCs w:val="22"/>
        </w:rPr>
        <w:t xml:space="preserve"> </w:t>
      </w:r>
      <w:r w:rsidRPr="00632A2A">
        <w:rPr>
          <w:rFonts w:ascii="Arial" w:hAnsi="Arial" w:cs="Arial"/>
          <w:spacing w:val="-2"/>
          <w:sz w:val="22"/>
          <w:szCs w:val="22"/>
        </w:rPr>
        <w:t xml:space="preserve">na/wg </w:t>
      </w:r>
      <w:r w:rsidRPr="0074752A">
        <w:rPr>
          <w:rFonts w:ascii="Arial" w:hAnsi="Arial" w:cs="Arial"/>
          <w:b/>
          <w:spacing w:val="-2"/>
          <w:sz w:val="22"/>
          <w:szCs w:val="22"/>
        </w:rPr>
        <w:t>Załącznika nr </w:t>
      </w:r>
      <w:r w:rsidR="00D84FBC" w:rsidRPr="0074752A">
        <w:rPr>
          <w:rFonts w:ascii="Arial" w:hAnsi="Arial" w:cs="Arial"/>
          <w:b/>
          <w:spacing w:val="-2"/>
          <w:sz w:val="22"/>
          <w:szCs w:val="22"/>
        </w:rPr>
        <w:t>2</w:t>
      </w:r>
      <w:r w:rsidRPr="0074752A">
        <w:rPr>
          <w:rFonts w:ascii="Arial" w:hAnsi="Arial" w:cs="Arial"/>
          <w:b/>
          <w:spacing w:val="-2"/>
          <w:sz w:val="22"/>
          <w:szCs w:val="22"/>
        </w:rPr>
        <w:t xml:space="preserve"> do</w:t>
      </w:r>
      <w:r w:rsidRPr="00632A2A">
        <w:rPr>
          <w:rFonts w:ascii="Arial" w:hAnsi="Arial" w:cs="Arial"/>
          <w:b/>
          <w:spacing w:val="-2"/>
          <w:sz w:val="22"/>
          <w:szCs w:val="22"/>
        </w:rPr>
        <w:t> SIWZ;</w:t>
      </w:r>
    </w:p>
    <w:p w:rsidR="006F7002" w:rsidRPr="00632A2A" w:rsidRDefault="009D60B4" w:rsidP="00632A2A">
      <w:pPr>
        <w:suppressAutoHyphens/>
        <w:spacing w:line="276" w:lineRule="auto"/>
        <w:jc w:val="both"/>
        <w:rPr>
          <w:rFonts w:ascii="Arial" w:hAnsi="Arial" w:cs="Arial"/>
          <w:b/>
          <w:sz w:val="22"/>
          <w:szCs w:val="22"/>
        </w:rPr>
      </w:pPr>
      <w:r w:rsidRPr="009D60B4">
        <w:rPr>
          <w:rFonts w:ascii="Arial" w:hAnsi="Arial" w:cs="Arial"/>
          <w:sz w:val="22"/>
          <w:szCs w:val="22"/>
        </w:rPr>
        <w:t>3.</w:t>
      </w:r>
      <w:r>
        <w:rPr>
          <w:rFonts w:ascii="Arial" w:hAnsi="Arial" w:cs="Arial"/>
          <w:b/>
          <w:sz w:val="22"/>
          <w:szCs w:val="22"/>
        </w:rPr>
        <w:t xml:space="preserve"> </w:t>
      </w:r>
      <w:r w:rsidR="00FD0B56" w:rsidRPr="00632A2A">
        <w:rPr>
          <w:rFonts w:ascii="Arial" w:hAnsi="Arial" w:cs="Arial"/>
          <w:b/>
          <w:sz w:val="22"/>
          <w:szCs w:val="22"/>
        </w:rPr>
        <w:t>Dowód wniesienia wadium</w:t>
      </w:r>
      <w:r w:rsidR="00FD0B56" w:rsidRPr="00632A2A">
        <w:rPr>
          <w:rFonts w:ascii="Arial" w:hAnsi="Arial" w:cs="Arial"/>
          <w:sz w:val="22"/>
          <w:szCs w:val="22"/>
        </w:rPr>
        <w:t xml:space="preserve"> – potwierdzenie wniesienia wadium należy załączyć do oferty</w:t>
      </w:r>
      <w:r w:rsidR="001B6541" w:rsidRPr="00632A2A">
        <w:rPr>
          <w:rFonts w:ascii="Arial" w:hAnsi="Arial" w:cs="Arial"/>
          <w:b/>
          <w:i/>
          <w:sz w:val="22"/>
          <w:szCs w:val="22"/>
        </w:rPr>
        <w:t>.</w:t>
      </w:r>
    </w:p>
    <w:p w:rsidR="006F7002" w:rsidRPr="00632A2A" w:rsidRDefault="009D60B4"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4</w:t>
      </w:r>
      <w:r w:rsidR="006F7002" w:rsidRPr="00632A2A">
        <w:rPr>
          <w:rFonts w:ascii="Arial" w:hAnsi="Arial" w:cs="Arial"/>
          <w:bCs/>
          <w:sz w:val="22"/>
          <w:szCs w:val="22"/>
        </w:rPr>
        <w:t xml:space="preserve">. Jeżeli oferta nie zostanie podpisana przez Wykonawcę </w:t>
      </w:r>
      <w:r w:rsidR="006F7002" w:rsidRPr="00632A2A">
        <w:rPr>
          <w:rFonts w:ascii="Arial" w:hAnsi="Arial" w:cs="Arial"/>
          <w:b/>
          <w:bCs/>
          <w:sz w:val="22"/>
          <w:szCs w:val="22"/>
        </w:rPr>
        <w:t xml:space="preserve">do oferty należy dołączyć PEŁNOMOCNICTWO(A) </w:t>
      </w:r>
      <w:r w:rsidR="006F7002" w:rsidRPr="00632A2A">
        <w:rPr>
          <w:rFonts w:ascii="Arial" w:hAnsi="Arial" w:cs="Arial"/>
          <w:bCs/>
          <w:sz w:val="22"/>
          <w:szCs w:val="22"/>
        </w:rPr>
        <w:t>do działania w imieniu Wykonawcy (podpisanie oferty, reprezentowanie Wykonawcy, ewentualnie inne działania np. podpisanie umowy) - o ile umocowanie(a) osoby(</w:t>
      </w:r>
      <w:proofErr w:type="spellStart"/>
      <w:r w:rsidR="006F7002" w:rsidRPr="00632A2A">
        <w:rPr>
          <w:rFonts w:ascii="Arial" w:hAnsi="Arial" w:cs="Arial"/>
          <w:bCs/>
          <w:sz w:val="22"/>
          <w:szCs w:val="22"/>
        </w:rPr>
        <w:t>ób</w:t>
      </w:r>
      <w:proofErr w:type="spellEnd"/>
      <w:r w:rsidR="006F7002" w:rsidRPr="00632A2A">
        <w:rPr>
          <w:rFonts w:ascii="Arial" w:hAnsi="Arial" w:cs="Arial"/>
          <w:bCs/>
          <w:sz w:val="22"/>
          <w:szCs w:val="22"/>
        </w:rPr>
        <w:t>) występującej(</w:t>
      </w:r>
      <w:proofErr w:type="spellStart"/>
      <w:r w:rsidR="006F7002" w:rsidRPr="00632A2A">
        <w:rPr>
          <w:rFonts w:ascii="Arial" w:hAnsi="Arial" w:cs="Arial"/>
          <w:bCs/>
          <w:sz w:val="22"/>
          <w:szCs w:val="22"/>
        </w:rPr>
        <w:t>cych</w:t>
      </w:r>
      <w:proofErr w:type="spellEnd"/>
      <w:r w:rsidR="006F7002" w:rsidRPr="00632A2A">
        <w:rPr>
          <w:rFonts w:ascii="Arial" w:hAnsi="Arial" w:cs="Arial"/>
          <w:bCs/>
          <w:sz w:val="22"/>
          <w:szCs w:val="22"/>
        </w:rPr>
        <w:t>) w imieniu Wykonawcy nie wynikają z innych złożonych  dokumentów.</w:t>
      </w:r>
    </w:p>
    <w:p w:rsidR="006F7002" w:rsidRPr="00632A2A" w:rsidRDefault="009D60B4"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5</w:t>
      </w:r>
      <w:r w:rsidR="006F7002" w:rsidRPr="00632A2A">
        <w:rPr>
          <w:rFonts w:ascii="Arial" w:hAnsi="Arial" w:cs="Arial"/>
          <w:bCs/>
          <w:sz w:val="22"/>
          <w:szCs w:val="22"/>
        </w:rPr>
        <w:t xml:space="preserve">. </w:t>
      </w:r>
      <w:r w:rsidR="006F7002" w:rsidRPr="00632A2A">
        <w:rPr>
          <w:rFonts w:ascii="Arial" w:hAnsi="Arial" w:cs="Arial"/>
          <w:b/>
          <w:bCs/>
          <w:sz w:val="22"/>
          <w:szCs w:val="22"/>
        </w:rPr>
        <w:t xml:space="preserve">ZOBOWIĄZANIE PODMIOTU udostępniającego Wykonawcy swoje zasoby </w:t>
      </w:r>
      <w:r w:rsidR="006F7002" w:rsidRPr="00632A2A">
        <w:rPr>
          <w:rFonts w:ascii="Arial" w:hAnsi="Arial" w:cs="Arial"/>
          <w:bCs/>
          <w:sz w:val="22"/>
          <w:szCs w:val="22"/>
        </w:rPr>
        <w:t>sporządzone na/</w:t>
      </w:r>
      <w:r w:rsidR="006F7002" w:rsidRPr="0074752A">
        <w:rPr>
          <w:rFonts w:ascii="Arial" w:hAnsi="Arial" w:cs="Arial"/>
          <w:bCs/>
          <w:sz w:val="22"/>
          <w:szCs w:val="22"/>
        </w:rPr>
        <w:t xml:space="preserve">wg </w:t>
      </w:r>
      <w:r w:rsidR="006F7002" w:rsidRPr="0074752A">
        <w:rPr>
          <w:rFonts w:ascii="Arial" w:hAnsi="Arial" w:cs="Arial"/>
          <w:b/>
          <w:bCs/>
          <w:sz w:val="22"/>
          <w:szCs w:val="22"/>
        </w:rPr>
        <w:t xml:space="preserve">Załącznika nr </w:t>
      </w:r>
      <w:r w:rsidR="00D84FBC" w:rsidRPr="0074752A">
        <w:rPr>
          <w:rFonts w:ascii="Arial" w:hAnsi="Arial" w:cs="Arial"/>
          <w:b/>
          <w:bCs/>
          <w:sz w:val="22"/>
          <w:szCs w:val="22"/>
        </w:rPr>
        <w:t>6</w:t>
      </w:r>
      <w:r w:rsidR="006F7002" w:rsidRPr="0074752A">
        <w:rPr>
          <w:rFonts w:ascii="Arial" w:hAnsi="Arial" w:cs="Arial"/>
          <w:b/>
          <w:bCs/>
          <w:sz w:val="22"/>
          <w:szCs w:val="22"/>
        </w:rPr>
        <w:t xml:space="preserve"> do SIWZ</w:t>
      </w:r>
      <w:r w:rsidR="006F7002" w:rsidRPr="00632A2A">
        <w:rPr>
          <w:rFonts w:ascii="Arial" w:hAnsi="Arial" w:cs="Arial"/>
          <w:b/>
          <w:bCs/>
          <w:sz w:val="22"/>
          <w:szCs w:val="22"/>
        </w:rPr>
        <w:t xml:space="preserve"> </w:t>
      </w:r>
      <w:r w:rsidR="006F7002" w:rsidRPr="00632A2A">
        <w:rPr>
          <w:rFonts w:ascii="Arial" w:hAnsi="Arial" w:cs="Arial"/>
          <w:bCs/>
          <w:sz w:val="22"/>
          <w:szCs w:val="22"/>
        </w:rPr>
        <w:t xml:space="preserve">(wypełniają tylko podmioty, które udostępniają Wykonawcy swoje zasoby) </w:t>
      </w:r>
      <w:r w:rsidR="006F7002" w:rsidRPr="00632A2A">
        <w:rPr>
          <w:rFonts w:ascii="Arial" w:hAnsi="Arial" w:cs="Arial"/>
          <w:b/>
          <w:bCs/>
          <w:sz w:val="22"/>
          <w:szCs w:val="22"/>
        </w:rPr>
        <w:t>należy dołączyć do oferty</w:t>
      </w:r>
      <w:r w:rsidR="006F7002" w:rsidRPr="00632A2A">
        <w:rPr>
          <w:rFonts w:ascii="Arial" w:hAnsi="Arial" w:cs="Arial"/>
          <w:bCs/>
          <w:sz w:val="22"/>
          <w:szCs w:val="22"/>
        </w:rPr>
        <w:t xml:space="preserve"> (jeżeli występuje);</w:t>
      </w:r>
    </w:p>
    <w:p w:rsidR="006F7002" w:rsidRPr="00632A2A" w:rsidRDefault="009D60B4" w:rsidP="00632A2A">
      <w:pPr>
        <w:widowControl w:val="0"/>
        <w:autoSpaceDE w:val="0"/>
        <w:spacing w:line="276" w:lineRule="auto"/>
        <w:ind w:left="142" w:hanging="142"/>
        <w:jc w:val="both"/>
        <w:rPr>
          <w:rFonts w:ascii="Arial" w:hAnsi="Arial" w:cs="Arial"/>
          <w:b/>
          <w:sz w:val="22"/>
          <w:szCs w:val="22"/>
        </w:rPr>
      </w:pPr>
      <w:r>
        <w:rPr>
          <w:rFonts w:ascii="Arial" w:hAnsi="Arial" w:cs="Arial"/>
          <w:sz w:val="22"/>
          <w:szCs w:val="22"/>
        </w:rPr>
        <w:t>6</w:t>
      </w:r>
      <w:r w:rsidR="006F7002" w:rsidRPr="00632A2A">
        <w:rPr>
          <w:rFonts w:ascii="Arial" w:hAnsi="Arial" w:cs="Arial"/>
          <w:sz w:val="22"/>
          <w:szCs w:val="22"/>
        </w:rPr>
        <w:t xml:space="preserve">. </w:t>
      </w:r>
      <w:r w:rsidR="006F7002" w:rsidRPr="00632A2A">
        <w:rPr>
          <w:rFonts w:ascii="Arial" w:hAnsi="Arial" w:cs="Arial"/>
          <w:b/>
          <w:sz w:val="22"/>
          <w:szCs w:val="22"/>
        </w:rPr>
        <w:t>OŚWIADCZENIE  WYKONAWCY</w:t>
      </w:r>
      <w:r w:rsidR="006F7002" w:rsidRPr="00632A2A">
        <w:rPr>
          <w:rFonts w:ascii="Arial" w:hAnsi="Arial" w:cs="Arial"/>
          <w:sz w:val="22"/>
          <w:szCs w:val="22"/>
        </w:rPr>
        <w:t xml:space="preserve"> sporządzone na/wg</w:t>
      </w:r>
      <w:r w:rsidR="006F7002" w:rsidRPr="00632A2A">
        <w:rPr>
          <w:rFonts w:ascii="Arial" w:hAnsi="Arial" w:cs="Arial"/>
          <w:b/>
          <w:sz w:val="22"/>
          <w:szCs w:val="22"/>
        </w:rPr>
        <w:t xml:space="preserve"> </w:t>
      </w:r>
      <w:r w:rsidR="006F7002" w:rsidRPr="0074752A">
        <w:rPr>
          <w:rFonts w:ascii="Arial" w:hAnsi="Arial" w:cs="Arial"/>
          <w:b/>
          <w:sz w:val="22"/>
          <w:szCs w:val="22"/>
        </w:rPr>
        <w:t xml:space="preserve">załącznika </w:t>
      </w:r>
      <w:r w:rsidR="00D84FBC" w:rsidRPr="0074752A">
        <w:rPr>
          <w:rFonts w:ascii="Arial" w:hAnsi="Arial" w:cs="Arial"/>
          <w:b/>
          <w:sz w:val="22"/>
          <w:szCs w:val="22"/>
        </w:rPr>
        <w:t>5</w:t>
      </w:r>
      <w:r w:rsidR="006F7002" w:rsidRPr="00632A2A">
        <w:rPr>
          <w:rFonts w:ascii="Arial" w:hAnsi="Arial" w:cs="Arial"/>
          <w:b/>
          <w:sz w:val="22"/>
          <w:szCs w:val="22"/>
        </w:rPr>
        <w:t xml:space="preserve"> do SIWZ </w:t>
      </w:r>
      <w:r w:rsidR="00B74263">
        <w:rPr>
          <w:rFonts w:ascii="Arial" w:hAnsi="Arial" w:cs="Arial"/>
          <w:b/>
          <w:sz w:val="22"/>
          <w:szCs w:val="22"/>
        </w:rPr>
        <w:br/>
      </w:r>
      <w:r w:rsidR="006F7002" w:rsidRPr="00632A2A">
        <w:rPr>
          <w:rFonts w:ascii="Arial" w:hAnsi="Arial" w:cs="Arial"/>
          <w:b/>
          <w:sz w:val="22"/>
          <w:szCs w:val="22"/>
        </w:rPr>
        <w:t xml:space="preserve">o przynależności albo braku przynależności do tej samej grupy kapitałowej. </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b/>
          <w:sz w:val="22"/>
          <w:szCs w:val="22"/>
        </w:rPr>
        <w:t>Uwaga!</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w:t>
      </w:r>
      <w:r w:rsidR="00F75E85" w:rsidRPr="00632A2A">
        <w:rPr>
          <w:rFonts w:ascii="Arial" w:hAnsi="Arial" w:cs="Arial"/>
          <w:sz w:val="22"/>
          <w:szCs w:val="22"/>
        </w:rPr>
        <w:t xml:space="preserve">y, terminu wykonania zamówienia </w:t>
      </w:r>
      <w:r w:rsidRPr="00632A2A">
        <w:rPr>
          <w:rFonts w:ascii="Arial" w:hAnsi="Arial" w:cs="Arial"/>
          <w:sz w:val="22"/>
          <w:szCs w:val="22"/>
        </w:rPr>
        <w:t>i warunków płatności zawartych w ofertach,</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632A2A">
        <w:rPr>
          <w:rFonts w:ascii="Arial" w:hAnsi="Arial" w:cs="Arial"/>
          <w:b/>
          <w:sz w:val="22"/>
          <w:szCs w:val="22"/>
        </w:rPr>
        <w:t>na/</w:t>
      </w:r>
      <w:r w:rsidRPr="00632A2A">
        <w:rPr>
          <w:rFonts w:ascii="Arial" w:hAnsi="Arial" w:cs="Arial"/>
          <w:b/>
          <w:sz w:val="22"/>
          <w:szCs w:val="22"/>
        </w:rPr>
        <w:t xml:space="preserve">według </w:t>
      </w:r>
      <w:r w:rsidRPr="0074752A">
        <w:rPr>
          <w:rFonts w:ascii="Arial" w:hAnsi="Arial" w:cs="Arial"/>
          <w:b/>
          <w:sz w:val="22"/>
          <w:szCs w:val="22"/>
        </w:rPr>
        <w:t xml:space="preserve">załącznika nr </w:t>
      </w:r>
      <w:r w:rsidR="00D84FBC" w:rsidRPr="0074752A">
        <w:rPr>
          <w:rFonts w:ascii="Arial" w:hAnsi="Arial" w:cs="Arial"/>
          <w:b/>
          <w:sz w:val="22"/>
          <w:szCs w:val="22"/>
        </w:rPr>
        <w:t>5</w:t>
      </w:r>
      <w:r w:rsidRPr="0074752A">
        <w:rPr>
          <w:rFonts w:ascii="Arial" w:hAnsi="Arial" w:cs="Arial"/>
          <w:b/>
          <w:sz w:val="22"/>
          <w:szCs w:val="22"/>
        </w:rPr>
        <w:t>.</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rsidR="0007428D" w:rsidRPr="00632A2A" w:rsidRDefault="0007428D" w:rsidP="00632A2A">
      <w:pPr>
        <w:widowControl w:val="0"/>
        <w:pBdr>
          <w:bottom w:val="double" w:sz="6" w:space="1" w:color="auto"/>
        </w:pBdr>
        <w:tabs>
          <w:tab w:val="left" w:pos="170"/>
        </w:tabs>
        <w:autoSpaceDE w:val="0"/>
        <w:spacing w:line="276" w:lineRule="auto"/>
        <w:jc w:val="both"/>
        <w:rPr>
          <w:rFonts w:ascii="Arial" w:hAnsi="Arial" w:cs="Arial"/>
          <w:bCs/>
          <w:sz w:val="22"/>
          <w:szCs w:val="22"/>
        </w:rPr>
      </w:pPr>
    </w:p>
    <w:p w:rsidR="006F7002" w:rsidRPr="00632A2A" w:rsidRDefault="006F7002" w:rsidP="00632A2A">
      <w:pPr>
        <w:widowControl w:val="0"/>
        <w:tabs>
          <w:tab w:val="left" w:pos="170"/>
        </w:tabs>
        <w:autoSpaceDE w:val="0"/>
        <w:spacing w:line="276" w:lineRule="auto"/>
        <w:jc w:val="both"/>
        <w:rPr>
          <w:rFonts w:ascii="Arial" w:hAnsi="Arial" w:cs="Arial"/>
          <w:b/>
          <w:sz w:val="22"/>
          <w:szCs w:val="22"/>
          <w:u w:val="single"/>
        </w:rPr>
      </w:pPr>
      <w:r w:rsidRPr="00632A2A">
        <w:rPr>
          <w:rFonts w:ascii="Arial" w:hAnsi="Arial" w:cs="Arial"/>
          <w:b/>
          <w:sz w:val="22"/>
          <w:szCs w:val="22"/>
          <w:u w:val="single"/>
        </w:rPr>
        <w:t>DOKUMENTY PODMIOTÓW  ZAGRANICZNYCH:</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Wykonawca, który ma siedzibę lub miejsce zamieszkania poza terytorium Rzeczypospolitej Polskiej zamiast dokumentu wymienionego w pkt. B niniejszej SIWZ składa:</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1)</w:t>
      </w:r>
      <w:r w:rsidR="00982888">
        <w:rPr>
          <w:rFonts w:ascii="Arial" w:hAnsi="Arial" w:cs="Arial"/>
          <w:sz w:val="22"/>
          <w:szCs w:val="22"/>
        </w:rPr>
        <w:t xml:space="preserve"> </w:t>
      </w:r>
      <w:r w:rsidRPr="00632A2A">
        <w:rPr>
          <w:rFonts w:ascii="Arial" w:hAnsi="Arial" w:cs="Arial"/>
          <w:sz w:val="22"/>
          <w:szCs w:val="22"/>
        </w:rPr>
        <w:t xml:space="preserve">dokument  że nie zalega z opłacaniem podatków opłat ,składek na ubezpieczenie społeczne lub zdrowotne albo że zawarł porozumienie z właściwym organem w sprawie spłat tych należności  wraz z ewentualnymi odsetkami lub grzywnami , </w:t>
      </w:r>
    </w:p>
    <w:p w:rsidR="00196AB0" w:rsidRPr="00632A2A" w:rsidRDefault="00982888" w:rsidP="00196AB0">
      <w:pPr>
        <w:spacing w:line="276" w:lineRule="auto"/>
        <w:jc w:val="both"/>
        <w:rPr>
          <w:rFonts w:ascii="Arial" w:hAnsi="Arial" w:cs="Arial"/>
          <w:sz w:val="22"/>
          <w:szCs w:val="22"/>
        </w:rPr>
      </w:pPr>
      <w:r>
        <w:rPr>
          <w:rFonts w:ascii="Arial" w:hAnsi="Arial" w:cs="Arial"/>
          <w:sz w:val="22"/>
          <w:szCs w:val="22"/>
        </w:rPr>
        <w:t>2</w:t>
      </w:r>
      <w:r w:rsidR="00196AB0" w:rsidRPr="00632A2A">
        <w:rPr>
          <w:rFonts w:ascii="Arial" w:hAnsi="Arial" w:cs="Arial"/>
          <w:sz w:val="22"/>
          <w:szCs w:val="22"/>
        </w:rPr>
        <w:t xml:space="preserve">) dokument nie otwarto jego likwidacji ani nie ogłoszono upadłości.  </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Informacja i dokumenty o których mowa w pkt.</w:t>
      </w:r>
      <w:r w:rsidR="00982888">
        <w:rPr>
          <w:rFonts w:ascii="Arial" w:hAnsi="Arial" w:cs="Arial"/>
          <w:sz w:val="22"/>
          <w:szCs w:val="22"/>
        </w:rPr>
        <w:t>2</w:t>
      </w:r>
      <w:r w:rsidRPr="00632A2A">
        <w:rPr>
          <w:rFonts w:ascii="Arial" w:hAnsi="Arial" w:cs="Arial"/>
          <w:sz w:val="22"/>
          <w:szCs w:val="22"/>
        </w:rPr>
        <w:t xml:space="preserve"> powinny być wystawione nie wcześniej niż 6 miesięcy przed upływem terminu składania ofert ,a dokument o którym mowa w pkt</w:t>
      </w:r>
      <w:r>
        <w:rPr>
          <w:rFonts w:ascii="Arial" w:hAnsi="Arial" w:cs="Arial"/>
          <w:sz w:val="22"/>
          <w:szCs w:val="22"/>
        </w:rPr>
        <w:t>.</w:t>
      </w:r>
      <w:r w:rsidR="00982888">
        <w:rPr>
          <w:rFonts w:ascii="Arial" w:hAnsi="Arial" w:cs="Arial"/>
          <w:sz w:val="22"/>
          <w:szCs w:val="22"/>
        </w:rPr>
        <w:t xml:space="preserve"> 1</w:t>
      </w:r>
      <w:r w:rsidRPr="00632A2A">
        <w:rPr>
          <w:rFonts w:ascii="Arial" w:hAnsi="Arial" w:cs="Arial"/>
          <w:sz w:val="22"/>
          <w:szCs w:val="22"/>
        </w:rPr>
        <w:t xml:space="preserve"> powinien być wystawiony nie wcześniej niż </w:t>
      </w:r>
      <w:r>
        <w:rPr>
          <w:rFonts w:ascii="Arial" w:hAnsi="Arial" w:cs="Arial"/>
          <w:sz w:val="22"/>
          <w:szCs w:val="22"/>
        </w:rPr>
        <w:t xml:space="preserve">3 miesiące </w:t>
      </w:r>
      <w:r w:rsidRPr="00632A2A">
        <w:rPr>
          <w:rFonts w:ascii="Arial" w:hAnsi="Arial" w:cs="Arial"/>
          <w:sz w:val="22"/>
          <w:szCs w:val="22"/>
        </w:rPr>
        <w:t>przed upływem tego terminu.</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rsidR="00196AB0" w:rsidRPr="00632A2A" w:rsidRDefault="00196AB0" w:rsidP="00196AB0">
      <w:pPr>
        <w:widowControl w:val="0"/>
        <w:tabs>
          <w:tab w:val="left" w:pos="15534"/>
        </w:tabs>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w:t>
      </w:r>
      <w:r w:rsidRPr="00632A2A">
        <w:rPr>
          <w:rFonts w:ascii="Arial" w:hAnsi="Arial" w:cs="Arial"/>
          <w:b/>
          <w:color w:val="000000"/>
          <w:sz w:val="22"/>
          <w:szCs w:val="22"/>
        </w:rPr>
        <w:lastRenderedPageBreak/>
        <w:t>gospodarczego odpowiednio miejsca zamieszkania osoby lub kraju, w którym Wykonawca ma siedzibę lub miejsce zamieszkania (z zachowaniem terminu odpowiednio 3 lub 6 miesięcy przed terminem składania ofert).</w:t>
      </w:r>
    </w:p>
    <w:p w:rsidR="00196AB0" w:rsidRDefault="00196AB0" w:rsidP="00196AB0">
      <w:pPr>
        <w:widowControl w:val="0"/>
        <w:tabs>
          <w:tab w:val="left" w:pos="1080"/>
          <w:tab w:val="left" w:pos="6889"/>
        </w:tabs>
        <w:autoSpaceDE w:val="0"/>
        <w:spacing w:line="276" w:lineRule="auto"/>
        <w:jc w:val="both"/>
        <w:rPr>
          <w:rFonts w:ascii="Arial" w:hAnsi="Arial" w:cs="Arial"/>
          <w:sz w:val="22"/>
          <w:szCs w:val="22"/>
          <w:u w:val="single"/>
        </w:rPr>
      </w:pPr>
      <w:r w:rsidRPr="00632A2A">
        <w:rPr>
          <w:rFonts w:ascii="Arial" w:hAnsi="Arial" w:cs="Arial"/>
          <w:sz w:val="22"/>
          <w:szCs w:val="22"/>
          <w:u w:val="single"/>
        </w:rPr>
        <w:t xml:space="preserve">Wszystkie dokumenty sporządzone w języku obcym muszą być złożone wraz z tłumaczeniem na język polski. </w:t>
      </w: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w:t>
      </w:r>
      <w:r w:rsidR="00DC5A3D" w:rsidRPr="00632A2A">
        <w:rPr>
          <w:rFonts w:ascii="Arial" w:hAnsi="Arial" w:cs="Arial"/>
          <w:b/>
          <w:sz w:val="22"/>
          <w:szCs w:val="22"/>
        </w:rPr>
        <w:t>==========================</w:t>
      </w:r>
      <w:r w:rsidR="00C97EF6">
        <w:rPr>
          <w:rFonts w:ascii="Arial" w:hAnsi="Arial" w:cs="Arial"/>
          <w:b/>
          <w:sz w:val="22"/>
          <w:szCs w:val="22"/>
        </w:rPr>
        <w:t>=====</w:t>
      </w:r>
    </w:p>
    <w:p w:rsidR="002B604E" w:rsidRDefault="002B604E" w:rsidP="002B604E">
      <w:pPr>
        <w:pStyle w:val="Nagwek2"/>
        <w:spacing w:after="120" w:line="276" w:lineRule="auto"/>
        <w:ind w:left="142"/>
        <w:jc w:val="left"/>
        <w:rPr>
          <w:rFonts w:ascii="Arial" w:hAnsi="Arial" w:cs="Arial"/>
          <w:sz w:val="22"/>
          <w:szCs w:val="22"/>
          <w:highlight w:val="lightGray"/>
        </w:rPr>
      </w:pPr>
      <w:bookmarkStart w:id="26" w:name="_Toc465419673"/>
    </w:p>
    <w:p w:rsidR="00CF3C30" w:rsidRPr="00632A2A" w:rsidRDefault="00CF3C30" w:rsidP="00ED1CC8">
      <w:pPr>
        <w:pStyle w:val="Nagwek2"/>
        <w:numPr>
          <w:ilvl w:val="0"/>
          <w:numId w:val="47"/>
        </w:numPr>
        <w:spacing w:after="120" w:line="276" w:lineRule="auto"/>
        <w:ind w:left="142" w:hanging="142"/>
        <w:jc w:val="left"/>
        <w:rPr>
          <w:rFonts w:ascii="Arial" w:hAnsi="Arial" w:cs="Arial"/>
          <w:sz w:val="22"/>
          <w:szCs w:val="22"/>
          <w:highlight w:val="lightGray"/>
        </w:rPr>
      </w:pPr>
      <w:r w:rsidRPr="00632A2A">
        <w:rPr>
          <w:rFonts w:ascii="Arial" w:hAnsi="Arial" w:cs="Arial"/>
          <w:sz w:val="22"/>
          <w:szCs w:val="22"/>
          <w:highlight w:val="lightGray"/>
        </w:rPr>
        <w:t xml:space="preserve">INFORMACJA O SPOSOBIE POROZUMIEWANIA SIĘ ZAMAWIAJĄCEGO </w:t>
      </w:r>
      <w:r w:rsidR="00315892" w:rsidRPr="00632A2A">
        <w:rPr>
          <w:rFonts w:ascii="Arial" w:hAnsi="Arial" w:cs="Arial"/>
          <w:sz w:val="22"/>
          <w:szCs w:val="22"/>
          <w:highlight w:val="lightGray"/>
        </w:rPr>
        <w:t xml:space="preserve">Z </w:t>
      </w:r>
      <w:r w:rsidRPr="00632A2A">
        <w:rPr>
          <w:rFonts w:ascii="Arial" w:hAnsi="Arial" w:cs="Arial"/>
          <w:sz w:val="22"/>
          <w:szCs w:val="22"/>
          <w:highlight w:val="lightGray"/>
        </w:rPr>
        <w:t>WYKONAWCAMI ORAZ PRZEKAZYWANIA OŚWIADCZEŃI DOKUMENTÓW</w:t>
      </w:r>
      <w:r w:rsidR="007F0B8E" w:rsidRPr="00632A2A">
        <w:rPr>
          <w:rFonts w:ascii="Arial" w:hAnsi="Arial" w:cs="Arial"/>
          <w:sz w:val="22"/>
          <w:szCs w:val="22"/>
          <w:highlight w:val="lightGray"/>
        </w:rPr>
        <w:t>, WYJAŚNIENIA TREŚCI SIWZ, ZMIANY TREŚCI SIWZ</w:t>
      </w:r>
      <w:bookmarkEnd w:id="26"/>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sidR="00B74263">
        <w:rPr>
          <w:rFonts w:ascii="Arial" w:hAnsi="Arial" w:cs="Arial"/>
          <w:color w:val="000000"/>
          <w:sz w:val="22"/>
          <w:szCs w:val="22"/>
        </w:rPr>
        <w:br/>
      </w:r>
      <w:r w:rsidRPr="00632A2A">
        <w:rPr>
          <w:rFonts w:ascii="Arial" w:hAnsi="Arial" w:cs="Arial"/>
          <w:color w:val="000000"/>
          <w:sz w:val="22"/>
          <w:szCs w:val="22"/>
        </w:rPr>
        <w:t>o zmianie SIWZ, złożonych wnioskach o wyjaśnienie treści SIWZ i udzielonych wyjaśnieniach</w:t>
      </w:r>
    </w:p>
    <w:p w:rsidR="00E06E61" w:rsidRPr="00632A2A" w:rsidRDefault="00C65BE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Wszelkie oświadczenia, wnioski, zawiadomienia oraz informacje Zamawiający</w:t>
      </w:r>
      <w:r w:rsidR="003A4A0D" w:rsidRPr="00632A2A">
        <w:rPr>
          <w:rFonts w:ascii="Arial" w:hAnsi="Arial" w:cs="Arial"/>
          <w:sz w:val="22"/>
          <w:szCs w:val="22"/>
        </w:rPr>
        <w:br/>
      </w:r>
      <w:r w:rsidR="00315892" w:rsidRPr="00632A2A">
        <w:rPr>
          <w:rFonts w:ascii="Arial" w:hAnsi="Arial" w:cs="Arial"/>
          <w:sz w:val="22"/>
          <w:szCs w:val="22"/>
        </w:rPr>
        <w:t xml:space="preserve">i </w:t>
      </w:r>
      <w:r w:rsidR="00D40BAF" w:rsidRPr="00632A2A">
        <w:rPr>
          <w:rFonts w:ascii="Arial" w:hAnsi="Arial" w:cs="Arial"/>
          <w:sz w:val="22"/>
          <w:szCs w:val="22"/>
        </w:rPr>
        <w:t>Wykonawca</w:t>
      </w:r>
      <w:r w:rsidRPr="00632A2A">
        <w:rPr>
          <w:rFonts w:ascii="Arial" w:hAnsi="Arial" w:cs="Arial"/>
          <w:sz w:val="22"/>
          <w:szCs w:val="22"/>
        </w:rPr>
        <w:t xml:space="preserve"> przekazują pisemnie</w:t>
      </w:r>
      <w:r w:rsidR="00155C28" w:rsidRPr="00632A2A">
        <w:rPr>
          <w:rFonts w:ascii="Arial" w:hAnsi="Arial" w:cs="Arial"/>
          <w:sz w:val="22"/>
          <w:szCs w:val="22"/>
        </w:rPr>
        <w:t>:</w:t>
      </w:r>
    </w:p>
    <w:p w:rsidR="00E06E61" w:rsidRPr="00632A2A" w:rsidRDefault="00E06E61"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F</w:t>
      </w:r>
      <w:r w:rsidR="009652FF" w:rsidRPr="00632A2A">
        <w:rPr>
          <w:rFonts w:ascii="Arial" w:hAnsi="Arial" w:cs="Arial"/>
          <w:sz w:val="22"/>
          <w:szCs w:val="22"/>
        </w:rPr>
        <w:t>aksem</w:t>
      </w:r>
      <w:r w:rsidRPr="00632A2A">
        <w:rPr>
          <w:rFonts w:ascii="Arial" w:hAnsi="Arial" w:cs="Arial"/>
          <w:sz w:val="22"/>
          <w:szCs w:val="22"/>
        </w:rPr>
        <w:t xml:space="preserve"> - 94 31 61 491</w:t>
      </w:r>
      <w:r w:rsidR="007D5D68" w:rsidRPr="00632A2A">
        <w:rPr>
          <w:rFonts w:ascii="Arial" w:hAnsi="Arial" w:cs="Arial"/>
          <w:sz w:val="22"/>
          <w:szCs w:val="22"/>
        </w:rPr>
        <w:t>,</w:t>
      </w:r>
    </w:p>
    <w:p w:rsidR="00E06E61" w:rsidRPr="00632A2A" w:rsidRDefault="009652FF"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drog</w:t>
      </w:r>
      <w:r w:rsidR="002400DF" w:rsidRPr="00632A2A">
        <w:rPr>
          <w:rFonts w:ascii="Arial" w:hAnsi="Arial" w:cs="Arial"/>
          <w:sz w:val="22"/>
          <w:szCs w:val="22"/>
        </w:rPr>
        <w:t>ą</w:t>
      </w:r>
      <w:r w:rsidRPr="00632A2A">
        <w:rPr>
          <w:rFonts w:ascii="Arial" w:hAnsi="Arial" w:cs="Arial"/>
          <w:sz w:val="22"/>
          <w:szCs w:val="22"/>
        </w:rPr>
        <w:t xml:space="preserve"> elektroniczną</w:t>
      </w:r>
      <w:r w:rsidR="00E06E61" w:rsidRPr="00632A2A">
        <w:rPr>
          <w:rFonts w:ascii="Arial" w:hAnsi="Arial" w:cs="Arial"/>
          <w:sz w:val="22"/>
          <w:szCs w:val="22"/>
        </w:rPr>
        <w:t xml:space="preserve"> - </w:t>
      </w:r>
      <w:hyperlink r:id="rId10" w:history="1">
        <w:r w:rsidR="00E06E61" w:rsidRPr="00632A2A">
          <w:rPr>
            <w:rStyle w:val="Hipercze"/>
            <w:rFonts w:ascii="Arial" w:hAnsi="Arial" w:cs="Arial"/>
            <w:sz w:val="22"/>
            <w:szCs w:val="22"/>
          </w:rPr>
          <w:t>gmina@swieszyno.pl</w:t>
        </w:r>
      </w:hyperlink>
    </w:p>
    <w:p w:rsidR="009652FF" w:rsidRPr="00632A2A" w:rsidRDefault="007D5D68"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za pośrednictwem poczty</w:t>
      </w:r>
      <w:r w:rsidR="00982888">
        <w:rPr>
          <w:rFonts w:ascii="Arial" w:hAnsi="Arial" w:cs="Arial"/>
          <w:sz w:val="22"/>
          <w:szCs w:val="22"/>
        </w:rPr>
        <w:t xml:space="preserve"> </w:t>
      </w:r>
      <w:r w:rsidR="00A043FB" w:rsidRPr="00632A2A">
        <w:rPr>
          <w:rFonts w:ascii="Arial" w:hAnsi="Arial" w:cs="Arial"/>
          <w:sz w:val="22"/>
          <w:szCs w:val="22"/>
        </w:rPr>
        <w:t>na adres</w:t>
      </w:r>
      <w:r w:rsidR="00E06E61" w:rsidRPr="00632A2A">
        <w:rPr>
          <w:rFonts w:ascii="Arial" w:hAnsi="Arial" w:cs="Arial"/>
          <w:sz w:val="22"/>
          <w:szCs w:val="22"/>
        </w:rPr>
        <w:t xml:space="preserve"> Urząd Gminy Świeszyno, </w:t>
      </w:r>
      <w:r w:rsidR="00240971" w:rsidRPr="00632A2A">
        <w:rPr>
          <w:rFonts w:ascii="Arial" w:hAnsi="Arial" w:cs="Arial"/>
          <w:sz w:val="22"/>
          <w:szCs w:val="22"/>
        </w:rPr>
        <w:br/>
      </w:r>
      <w:r w:rsidR="00E06E61" w:rsidRPr="00632A2A">
        <w:rPr>
          <w:rFonts w:ascii="Arial" w:hAnsi="Arial" w:cs="Arial"/>
          <w:sz w:val="22"/>
          <w:szCs w:val="22"/>
        </w:rPr>
        <w:t>Świeszyno 71, 76-024 Świeszyno</w:t>
      </w:r>
      <w:r w:rsidR="00CF3C30" w:rsidRPr="00632A2A">
        <w:rPr>
          <w:rFonts w:ascii="Arial" w:hAnsi="Arial" w:cs="Arial"/>
          <w:sz w:val="22"/>
          <w:szCs w:val="22"/>
        </w:rPr>
        <w:t>.</w:t>
      </w:r>
    </w:p>
    <w:p w:rsidR="009652FF"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Fakt otrzymania informacji przekazanej faksem lub drogą elektroniczn</w:t>
      </w:r>
      <w:r w:rsidR="002400DF" w:rsidRPr="00632A2A">
        <w:rPr>
          <w:rFonts w:ascii="Arial" w:hAnsi="Arial" w:cs="Arial"/>
          <w:sz w:val="22"/>
          <w:szCs w:val="22"/>
        </w:rPr>
        <w:t>ą</w:t>
      </w:r>
      <w:r w:rsidRPr="00632A2A">
        <w:rPr>
          <w:rFonts w:ascii="Arial" w:hAnsi="Arial" w:cs="Arial"/>
          <w:sz w:val="22"/>
          <w:szCs w:val="22"/>
        </w:rPr>
        <w:t>, każda ze stron niezwłocznie potwierdza na żądanie drugiej strony.</w:t>
      </w:r>
      <w:r w:rsidR="00982888">
        <w:rPr>
          <w:rFonts w:ascii="Arial" w:hAnsi="Arial" w:cs="Arial"/>
          <w:sz w:val="22"/>
          <w:szCs w:val="22"/>
        </w:rPr>
        <w:t xml:space="preserve"> </w:t>
      </w:r>
      <w:r w:rsidRPr="00632A2A">
        <w:rPr>
          <w:rFonts w:ascii="Arial" w:hAnsi="Arial" w:cs="Arial"/>
          <w:sz w:val="22"/>
          <w:szCs w:val="22"/>
        </w:rPr>
        <w:t xml:space="preserve">W przypadku braku potwierdzenia otrzymania wiadomości przez Wykonawcę, </w:t>
      </w:r>
      <w:r w:rsidR="008F316B" w:rsidRPr="00632A2A">
        <w:rPr>
          <w:rFonts w:ascii="Arial" w:hAnsi="Arial" w:cs="Arial"/>
          <w:sz w:val="22"/>
          <w:szCs w:val="22"/>
        </w:rPr>
        <w:t>Z</w:t>
      </w:r>
      <w:r w:rsidRPr="00632A2A">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632A2A">
        <w:rPr>
          <w:rFonts w:ascii="Arial" w:hAnsi="Arial" w:cs="Arial"/>
          <w:sz w:val="22"/>
          <w:szCs w:val="22"/>
        </w:rPr>
        <w:t>wydruku</w:t>
      </w:r>
      <w:r w:rsidRPr="00632A2A">
        <w:rPr>
          <w:rFonts w:ascii="Arial" w:hAnsi="Arial" w:cs="Arial"/>
          <w:sz w:val="22"/>
          <w:szCs w:val="22"/>
        </w:rPr>
        <w:t xml:space="preserve"> z </w:t>
      </w:r>
      <w:r w:rsidR="002D6D77" w:rsidRPr="00632A2A">
        <w:rPr>
          <w:rFonts w:ascii="Arial" w:hAnsi="Arial" w:cs="Arial"/>
          <w:sz w:val="22"/>
          <w:szCs w:val="22"/>
        </w:rPr>
        <w:t>f</w:t>
      </w:r>
      <w:r w:rsidRPr="00632A2A">
        <w:rPr>
          <w:rFonts w:ascii="Arial" w:hAnsi="Arial" w:cs="Arial"/>
          <w:sz w:val="22"/>
          <w:szCs w:val="22"/>
        </w:rPr>
        <w:t>aksu lub poczty e-mail.</w:t>
      </w:r>
    </w:p>
    <w:p w:rsidR="008E6F24"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Nie udziela się żadnych ustnych i telefonicznych informacji, wyjaśnień czy odpowiedzi na kierowane do </w:t>
      </w:r>
      <w:r w:rsidR="008E6F24" w:rsidRPr="00632A2A">
        <w:rPr>
          <w:rFonts w:ascii="Arial" w:hAnsi="Arial" w:cs="Arial"/>
          <w:sz w:val="22"/>
          <w:szCs w:val="22"/>
        </w:rPr>
        <w:t>Zamawiającego</w:t>
      </w:r>
      <w:r w:rsidRPr="00632A2A">
        <w:rPr>
          <w:rFonts w:ascii="Arial" w:hAnsi="Arial" w:cs="Arial"/>
          <w:sz w:val="22"/>
          <w:szCs w:val="22"/>
        </w:rPr>
        <w:t xml:space="preserve"> pytania w sprawach wymagających zachowania </w:t>
      </w:r>
      <w:r w:rsidR="008E6F24" w:rsidRPr="00632A2A">
        <w:rPr>
          <w:rFonts w:ascii="Arial" w:hAnsi="Arial" w:cs="Arial"/>
          <w:sz w:val="22"/>
          <w:szCs w:val="22"/>
        </w:rPr>
        <w:t>zasady</w:t>
      </w:r>
      <w:r w:rsidRPr="00632A2A">
        <w:rPr>
          <w:rFonts w:ascii="Arial" w:hAnsi="Arial" w:cs="Arial"/>
          <w:sz w:val="22"/>
          <w:szCs w:val="22"/>
        </w:rPr>
        <w:t xml:space="preserve"> pisem</w:t>
      </w:r>
      <w:r w:rsidR="008E6F24" w:rsidRPr="00632A2A">
        <w:rPr>
          <w:rFonts w:ascii="Arial" w:hAnsi="Arial" w:cs="Arial"/>
          <w:sz w:val="22"/>
          <w:szCs w:val="22"/>
        </w:rPr>
        <w:t>ności.</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Osoba uprawniona do kontaktu w sprawie przedmiotowego zamówienia:</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zakresie dot. procedury zamówień publicznych - Ewa Jacewicz, tel. 94 31 60 147 lub </w:t>
      </w:r>
      <w:r w:rsidR="000D58B3" w:rsidRPr="00632A2A">
        <w:rPr>
          <w:rFonts w:ascii="Arial" w:hAnsi="Arial" w:cs="Arial"/>
          <w:sz w:val="22"/>
          <w:szCs w:val="22"/>
        </w:rPr>
        <w:br/>
      </w:r>
      <w:r w:rsidR="004D1F4A">
        <w:rPr>
          <w:rFonts w:ascii="Arial" w:hAnsi="Arial" w:cs="Arial"/>
          <w:sz w:val="22"/>
          <w:szCs w:val="22"/>
        </w:rPr>
        <w:t>94 31 60 120, e-mail: e.jacewicz@swieszyno.pl</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sprawach merytorycznych: </w:t>
      </w:r>
      <w:r w:rsidR="009D39AE">
        <w:rPr>
          <w:rFonts w:ascii="Arial" w:hAnsi="Arial" w:cs="Arial"/>
          <w:sz w:val="22"/>
          <w:szCs w:val="22"/>
        </w:rPr>
        <w:t>Wioletta Ryndziewicz</w:t>
      </w:r>
      <w:r w:rsidR="00B14352">
        <w:rPr>
          <w:rFonts w:ascii="Arial" w:hAnsi="Arial" w:cs="Arial"/>
          <w:sz w:val="22"/>
          <w:szCs w:val="22"/>
        </w:rPr>
        <w:t xml:space="preserve">, </w:t>
      </w:r>
      <w:r w:rsidR="00B14352" w:rsidRPr="00632A2A">
        <w:rPr>
          <w:rFonts w:ascii="Arial" w:hAnsi="Arial" w:cs="Arial"/>
          <w:sz w:val="22"/>
          <w:szCs w:val="22"/>
        </w:rPr>
        <w:t>tel. 94 31 60</w:t>
      </w:r>
      <w:r w:rsidR="00B14352">
        <w:rPr>
          <w:rFonts w:ascii="Arial" w:hAnsi="Arial" w:cs="Arial"/>
          <w:sz w:val="22"/>
          <w:szCs w:val="22"/>
        </w:rPr>
        <w:t> </w:t>
      </w:r>
      <w:r w:rsidR="00B14352" w:rsidRPr="00632A2A">
        <w:rPr>
          <w:rFonts w:ascii="Arial" w:hAnsi="Arial" w:cs="Arial"/>
          <w:sz w:val="22"/>
          <w:szCs w:val="22"/>
        </w:rPr>
        <w:t>1</w:t>
      </w:r>
      <w:r w:rsidR="009D39AE">
        <w:rPr>
          <w:rFonts w:ascii="Arial" w:hAnsi="Arial" w:cs="Arial"/>
          <w:sz w:val="22"/>
          <w:szCs w:val="22"/>
        </w:rPr>
        <w:t>53</w:t>
      </w:r>
      <w:r w:rsidR="00B14352">
        <w:rPr>
          <w:rFonts w:ascii="Arial" w:hAnsi="Arial" w:cs="Arial"/>
          <w:sz w:val="22"/>
          <w:szCs w:val="22"/>
        </w:rPr>
        <w:t xml:space="preserve">, e-mail: </w:t>
      </w:r>
      <w:r w:rsidR="009D39AE">
        <w:rPr>
          <w:rFonts w:ascii="Arial" w:hAnsi="Arial" w:cs="Arial"/>
          <w:sz w:val="22"/>
          <w:szCs w:val="22"/>
        </w:rPr>
        <w:t>w.ryndziewicz</w:t>
      </w:r>
      <w:r w:rsidR="00B14352">
        <w:rPr>
          <w:rFonts w:ascii="Arial" w:hAnsi="Arial" w:cs="Arial"/>
          <w:sz w:val="22"/>
          <w:szCs w:val="22"/>
        </w:rPr>
        <w:t>@swieszyno.pl</w:t>
      </w:r>
      <w:r w:rsidRPr="00632A2A">
        <w:rPr>
          <w:rFonts w:ascii="Arial" w:hAnsi="Arial" w:cs="Arial"/>
          <w:sz w:val="22"/>
          <w:szCs w:val="22"/>
        </w:rPr>
        <w:t xml:space="preserve">, </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r w:rsidR="001072C3" w:rsidRPr="00632A2A">
        <w:rPr>
          <w:rFonts w:ascii="Arial" w:hAnsi="Arial" w:cs="Arial"/>
          <w:color w:val="000000"/>
          <w:sz w:val="22"/>
          <w:szCs w:val="22"/>
        </w:rPr>
        <w:t>.</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nie ma obowiązku udzielania wyjaśnień po terminie, o którym mowa powyżej (pkt 4.8).</w:t>
      </w:r>
    </w:p>
    <w:p w:rsidR="00196AB0" w:rsidRPr="00196AB0" w:rsidRDefault="00196AB0" w:rsidP="00ED1CC8">
      <w:pPr>
        <w:pStyle w:val="Akapitzlist"/>
        <w:numPr>
          <w:ilvl w:val="1"/>
          <w:numId w:val="49"/>
        </w:numPr>
        <w:spacing w:line="276" w:lineRule="auto"/>
        <w:ind w:left="426" w:hanging="426"/>
        <w:jc w:val="both"/>
        <w:rPr>
          <w:rFonts w:ascii="Arial" w:hAnsi="Arial" w:cs="Arial"/>
          <w:sz w:val="22"/>
          <w:szCs w:val="22"/>
        </w:rPr>
      </w:pPr>
      <w:r w:rsidRPr="000747AB">
        <w:rPr>
          <w:rFonts w:ascii="Arial" w:hAnsi="Arial" w:cs="Arial"/>
          <w:color w:val="000000"/>
          <w:sz w:val="22"/>
          <w:szCs w:val="22"/>
        </w:rPr>
        <w:lastRenderedPageBreak/>
        <w:t>Zamawiający nie przewiduje organizowania zebrania z Wykonawcami.</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Jeżeli w wyniku zmiany treści specyfikacji niezbędny jest dodatkowy czas na wprowadzenie zmian w ofertach, termin składania ofert zostanie przedłużony.</w:t>
      </w:r>
    </w:p>
    <w:p w:rsidR="006F380B"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O przedłużeniu terminu składania ofert wszyscy Wykonawcy</w:t>
      </w:r>
      <w:r w:rsidR="001838EE" w:rsidRPr="00632A2A">
        <w:rPr>
          <w:rFonts w:ascii="Arial" w:hAnsi="Arial" w:cs="Arial"/>
          <w:color w:val="000000"/>
          <w:sz w:val="22"/>
          <w:szCs w:val="22"/>
        </w:rPr>
        <w:t>,</w:t>
      </w:r>
      <w:r w:rsidR="00982888">
        <w:rPr>
          <w:rFonts w:ascii="Arial" w:hAnsi="Arial" w:cs="Arial"/>
          <w:color w:val="000000"/>
          <w:sz w:val="22"/>
          <w:szCs w:val="22"/>
        </w:rPr>
        <w:t xml:space="preserve"> </w:t>
      </w:r>
      <w:r w:rsidR="001838EE" w:rsidRPr="00632A2A">
        <w:rPr>
          <w:rFonts w:ascii="Arial" w:hAnsi="Arial" w:cs="Arial"/>
          <w:sz w:val="22"/>
          <w:szCs w:val="22"/>
        </w:rPr>
        <w:t>którym doręczono SIWZ</w:t>
      </w:r>
      <w:r w:rsidR="00982888">
        <w:rPr>
          <w:rFonts w:ascii="Arial" w:hAnsi="Arial" w:cs="Arial"/>
          <w:sz w:val="22"/>
          <w:szCs w:val="22"/>
        </w:rPr>
        <w:t xml:space="preserve"> </w:t>
      </w:r>
      <w:r w:rsidRPr="00632A2A">
        <w:rPr>
          <w:rFonts w:ascii="Arial" w:hAnsi="Arial" w:cs="Arial"/>
          <w:color w:val="000000"/>
          <w:sz w:val="22"/>
          <w:szCs w:val="22"/>
        </w:rPr>
        <w:t>zostaną niezwłocznie powiadomieni.</w:t>
      </w:r>
      <w:r w:rsidR="00982888">
        <w:rPr>
          <w:rFonts w:ascii="Arial" w:hAnsi="Arial" w:cs="Arial"/>
          <w:color w:val="000000"/>
          <w:sz w:val="22"/>
          <w:szCs w:val="22"/>
        </w:rPr>
        <w:t xml:space="preserve"> </w:t>
      </w:r>
      <w:r w:rsidRPr="00632A2A">
        <w:rPr>
          <w:rFonts w:ascii="Arial" w:hAnsi="Arial" w:cs="Arial"/>
          <w:color w:val="000000"/>
          <w:sz w:val="22"/>
          <w:szCs w:val="22"/>
        </w:rPr>
        <w:t>Informacja zostanie również zamieszczona na stronie internetowej</w:t>
      </w:r>
      <w:r w:rsidR="001838EE" w:rsidRPr="00632A2A">
        <w:rPr>
          <w:rFonts w:ascii="Arial" w:hAnsi="Arial" w:cs="Arial"/>
          <w:sz w:val="22"/>
          <w:szCs w:val="22"/>
        </w:rPr>
        <w:t xml:space="preserve"> oraz tablicy informacyjnej w siedzibie Zamawiającego.</w:t>
      </w:r>
    </w:p>
    <w:p w:rsidR="00597AB5" w:rsidRPr="00632A2A" w:rsidRDefault="00597AB5" w:rsidP="00597AB5">
      <w:pPr>
        <w:pStyle w:val="Akapitzlist"/>
        <w:spacing w:line="276" w:lineRule="auto"/>
        <w:ind w:left="426"/>
        <w:jc w:val="both"/>
        <w:rPr>
          <w:rFonts w:ascii="Arial" w:hAnsi="Arial" w:cs="Arial"/>
          <w:sz w:val="22"/>
          <w:szCs w:val="22"/>
        </w:rPr>
      </w:pPr>
    </w:p>
    <w:p w:rsidR="00C65BE0" w:rsidRPr="00632A2A" w:rsidRDefault="00C65BE0" w:rsidP="00ED1CC8">
      <w:pPr>
        <w:pStyle w:val="Nagwek2"/>
        <w:numPr>
          <w:ilvl w:val="0"/>
          <w:numId w:val="49"/>
        </w:numPr>
        <w:spacing w:after="120" w:line="276" w:lineRule="auto"/>
        <w:jc w:val="left"/>
        <w:rPr>
          <w:rFonts w:ascii="Arial" w:hAnsi="Arial" w:cs="Arial"/>
          <w:sz w:val="22"/>
          <w:szCs w:val="22"/>
          <w:highlight w:val="lightGray"/>
        </w:rPr>
      </w:pPr>
      <w:bookmarkStart w:id="27" w:name="_Toc465419674"/>
      <w:r w:rsidRPr="00632A2A">
        <w:rPr>
          <w:rFonts w:ascii="Arial" w:hAnsi="Arial" w:cs="Arial"/>
          <w:sz w:val="22"/>
          <w:szCs w:val="22"/>
          <w:highlight w:val="lightGray"/>
        </w:rPr>
        <w:t>WYMAGANIA DOTYCZĄCE WADIUM</w:t>
      </w:r>
      <w:bookmarkEnd w:id="27"/>
    </w:p>
    <w:p w:rsidR="00156769" w:rsidRPr="005D4FEA" w:rsidRDefault="00156769" w:rsidP="00ED1CC8">
      <w:pPr>
        <w:pStyle w:val="Akapitzlist"/>
        <w:numPr>
          <w:ilvl w:val="1"/>
          <w:numId w:val="49"/>
        </w:numPr>
        <w:spacing w:line="276" w:lineRule="auto"/>
        <w:ind w:left="426" w:hanging="426"/>
        <w:jc w:val="both"/>
        <w:rPr>
          <w:rFonts w:ascii="Arial" w:hAnsi="Arial" w:cs="Arial"/>
          <w:sz w:val="22"/>
          <w:szCs w:val="22"/>
        </w:rPr>
      </w:pPr>
      <w:r w:rsidRPr="005D4FEA">
        <w:rPr>
          <w:rFonts w:ascii="Arial" w:hAnsi="Arial" w:cs="Arial"/>
          <w:sz w:val="22"/>
          <w:szCs w:val="22"/>
        </w:rPr>
        <w:t xml:space="preserve">Przystępując do niniejszego postępowania każdy Wykonawca zobowiązany jest wnieść wadium w wysokości </w:t>
      </w:r>
      <w:r w:rsidR="001A3E5E" w:rsidRPr="001A3E5E">
        <w:rPr>
          <w:rFonts w:ascii="Arial" w:hAnsi="Arial" w:cs="Arial"/>
          <w:b/>
          <w:sz w:val="22"/>
          <w:szCs w:val="22"/>
        </w:rPr>
        <w:t>2</w:t>
      </w:r>
      <w:r w:rsidR="00BA1506" w:rsidRPr="001A3E5E">
        <w:rPr>
          <w:rFonts w:ascii="Arial" w:hAnsi="Arial" w:cs="Arial"/>
          <w:b/>
          <w:sz w:val="22"/>
          <w:szCs w:val="22"/>
        </w:rPr>
        <w:t> </w:t>
      </w:r>
      <w:r w:rsidR="001A3E5E">
        <w:rPr>
          <w:rFonts w:ascii="Arial" w:hAnsi="Arial" w:cs="Arial"/>
          <w:b/>
          <w:sz w:val="22"/>
          <w:szCs w:val="22"/>
        </w:rPr>
        <w:t>0</w:t>
      </w:r>
      <w:r w:rsidR="00F421B7" w:rsidRPr="00BA1506">
        <w:rPr>
          <w:rFonts w:ascii="Arial" w:hAnsi="Arial" w:cs="Arial"/>
          <w:b/>
          <w:sz w:val="22"/>
          <w:szCs w:val="22"/>
        </w:rPr>
        <w:t>0</w:t>
      </w:r>
      <w:r w:rsidR="00F421B7">
        <w:rPr>
          <w:rFonts w:ascii="Arial" w:hAnsi="Arial" w:cs="Arial"/>
          <w:b/>
          <w:sz w:val="22"/>
          <w:szCs w:val="22"/>
        </w:rPr>
        <w:t>0</w:t>
      </w:r>
      <w:r w:rsidR="00BA1506">
        <w:rPr>
          <w:rFonts w:ascii="Arial" w:hAnsi="Arial" w:cs="Arial"/>
          <w:b/>
          <w:sz w:val="22"/>
          <w:szCs w:val="22"/>
        </w:rPr>
        <w:t>,00</w:t>
      </w:r>
      <w:r w:rsidRPr="005D4FEA">
        <w:rPr>
          <w:rFonts w:ascii="Arial" w:hAnsi="Arial" w:cs="Arial"/>
          <w:b/>
          <w:sz w:val="22"/>
          <w:szCs w:val="22"/>
        </w:rPr>
        <w:t xml:space="preserve"> zł </w:t>
      </w:r>
      <w:r w:rsidRPr="005D4FEA">
        <w:rPr>
          <w:rFonts w:ascii="Arial" w:hAnsi="Arial" w:cs="Arial"/>
          <w:sz w:val="22"/>
          <w:szCs w:val="22"/>
        </w:rPr>
        <w:t xml:space="preserve">(słownie: </w:t>
      </w:r>
      <w:r w:rsidR="001A3E5E">
        <w:rPr>
          <w:rFonts w:ascii="Arial" w:hAnsi="Arial" w:cs="Arial"/>
          <w:sz w:val="22"/>
          <w:szCs w:val="22"/>
        </w:rPr>
        <w:t>dwa</w:t>
      </w:r>
      <w:r w:rsidR="00894D59" w:rsidRPr="005D4FEA">
        <w:rPr>
          <w:rFonts w:ascii="Arial" w:hAnsi="Arial" w:cs="Arial"/>
          <w:sz w:val="22"/>
          <w:szCs w:val="22"/>
        </w:rPr>
        <w:t xml:space="preserve"> </w:t>
      </w:r>
      <w:r w:rsidRPr="005D4FEA">
        <w:rPr>
          <w:rFonts w:ascii="Arial" w:hAnsi="Arial" w:cs="Arial"/>
          <w:sz w:val="22"/>
          <w:szCs w:val="22"/>
        </w:rPr>
        <w:t>tysi</w:t>
      </w:r>
      <w:r w:rsidR="005D4FEA" w:rsidRPr="005D4FEA">
        <w:rPr>
          <w:rFonts w:ascii="Arial" w:hAnsi="Arial" w:cs="Arial"/>
          <w:sz w:val="22"/>
          <w:szCs w:val="22"/>
        </w:rPr>
        <w:t xml:space="preserve">ące </w:t>
      </w:r>
      <w:r w:rsidRPr="005D4FEA">
        <w:rPr>
          <w:rFonts w:ascii="Arial" w:hAnsi="Arial" w:cs="Arial"/>
          <w:sz w:val="22"/>
          <w:szCs w:val="22"/>
        </w:rPr>
        <w:t>złotych i 00/100).</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Wadium może być wniesione w formach określonych w art. 45 ust. 6 </w:t>
      </w:r>
      <w:proofErr w:type="spellStart"/>
      <w:r w:rsidRPr="00632A2A">
        <w:rPr>
          <w:rFonts w:ascii="Arial" w:hAnsi="Arial" w:cs="Arial"/>
          <w:sz w:val="22"/>
          <w:szCs w:val="22"/>
        </w:rPr>
        <w:t>uPZP</w:t>
      </w:r>
      <w:proofErr w:type="spellEnd"/>
      <w:r w:rsidRPr="00632A2A">
        <w:rPr>
          <w:rFonts w:ascii="Arial" w:hAnsi="Arial" w:cs="Arial"/>
          <w:sz w:val="22"/>
          <w:szCs w:val="22"/>
        </w:rPr>
        <w:t>.</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 pieniądzu należy wnieść na konto Zamawiającego:</w:t>
      </w:r>
    </w:p>
    <w:p w:rsidR="00156769" w:rsidRPr="00394BC4" w:rsidRDefault="00156769" w:rsidP="00632A2A">
      <w:pPr>
        <w:pStyle w:val="Akapitzlist"/>
        <w:spacing w:line="276" w:lineRule="auto"/>
        <w:ind w:left="426"/>
        <w:jc w:val="both"/>
        <w:rPr>
          <w:rFonts w:ascii="Arial" w:hAnsi="Arial" w:cs="Arial"/>
          <w:b/>
          <w:sz w:val="22"/>
          <w:szCs w:val="22"/>
        </w:rPr>
      </w:pPr>
      <w:r w:rsidRPr="00394BC4">
        <w:rPr>
          <w:rFonts w:ascii="Arial" w:hAnsi="Arial" w:cs="Arial"/>
          <w:b/>
          <w:sz w:val="22"/>
          <w:szCs w:val="22"/>
        </w:rPr>
        <w:t xml:space="preserve">Bałtycki Bank Spółdzielczy w Darłowie Nr 46 8566 0003 0001 0360 2000 0001 </w:t>
      </w:r>
      <w:r w:rsidR="00394BC4">
        <w:rPr>
          <w:rFonts w:ascii="Arial" w:hAnsi="Arial" w:cs="Arial"/>
          <w:b/>
          <w:sz w:val="22"/>
          <w:szCs w:val="22"/>
        </w:rPr>
        <w:br/>
      </w:r>
      <w:r w:rsidRPr="00271D5C">
        <w:rPr>
          <w:rFonts w:ascii="Arial" w:hAnsi="Arial" w:cs="Arial"/>
          <w:b/>
          <w:sz w:val="22"/>
          <w:szCs w:val="22"/>
        </w:rPr>
        <w:t xml:space="preserve">z opisem „Wadium na znak sprawy </w:t>
      </w:r>
      <w:r w:rsidRPr="00AD471B">
        <w:rPr>
          <w:rFonts w:ascii="Arial" w:hAnsi="Arial" w:cs="Arial"/>
          <w:b/>
          <w:sz w:val="22"/>
          <w:szCs w:val="22"/>
        </w:rPr>
        <w:t xml:space="preserve">–  </w:t>
      </w:r>
      <w:r w:rsidR="000A2A30" w:rsidRPr="00A54571">
        <w:rPr>
          <w:rFonts w:ascii="Arial" w:hAnsi="Arial" w:cs="Arial"/>
          <w:b/>
          <w:bCs/>
          <w:sz w:val="22"/>
          <w:szCs w:val="22"/>
        </w:rPr>
        <w:t>ZP.271.</w:t>
      </w:r>
      <w:r w:rsidR="00AD471B" w:rsidRPr="00A54571">
        <w:rPr>
          <w:rFonts w:ascii="Arial" w:hAnsi="Arial" w:cs="Arial"/>
          <w:b/>
          <w:bCs/>
          <w:sz w:val="22"/>
          <w:szCs w:val="22"/>
        </w:rPr>
        <w:t>1</w:t>
      </w:r>
      <w:r w:rsidR="00A86057">
        <w:rPr>
          <w:rFonts w:ascii="Arial" w:hAnsi="Arial" w:cs="Arial"/>
          <w:b/>
          <w:bCs/>
          <w:sz w:val="22"/>
          <w:szCs w:val="22"/>
        </w:rPr>
        <w:t>21</w:t>
      </w:r>
      <w:r w:rsidR="000A2A30" w:rsidRPr="00A54571">
        <w:rPr>
          <w:rFonts w:ascii="Arial" w:hAnsi="Arial" w:cs="Arial"/>
          <w:b/>
          <w:bCs/>
          <w:sz w:val="22"/>
          <w:szCs w:val="22"/>
        </w:rPr>
        <w:t>.2019</w:t>
      </w:r>
      <w:r w:rsidRPr="00A54571">
        <w:rPr>
          <w:rFonts w:ascii="Arial" w:hAnsi="Arial" w:cs="Arial"/>
          <w:b/>
          <w:sz w:val="22"/>
          <w:szCs w:val="22"/>
        </w:rPr>
        <w:t>”.</w:t>
      </w:r>
    </w:p>
    <w:p w:rsidR="00156769" w:rsidRPr="00632A2A" w:rsidRDefault="00156769"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Oryginalny dowód wniesienia wadium należy dołączyć do oferty</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wniesione w innej formie niż pieniężna musi obejmować odpowiedzialność za wszystkie przypadki powodujące utratę wadium przez Wykonawcę, określone w art. 46 ust. 4a i ust. 5 ustawy.</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 Zamawiający dokona zwrotu lub zatrzymania wadium zgodnie z art. 46 ustawy.</w:t>
      </w:r>
    </w:p>
    <w:p w:rsidR="00155C28" w:rsidRPr="00632A2A" w:rsidRDefault="00155C28" w:rsidP="00632A2A">
      <w:pPr>
        <w:pStyle w:val="Tekstpodstawowywcity"/>
        <w:spacing w:line="276" w:lineRule="auto"/>
        <w:ind w:left="0"/>
        <w:rPr>
          <w:rFonts w:ascii="Arial" w:hAnsi="Arial" w:cs="Arial"/>
          <w:sz w:val="22"/>
          <w:szCs w:val="22"/>
        </w:rPr>
      </w:pPr>
    </w:p>
    <w:p w:rsidR="00C65BE0" w:rsidRPr="00632A2A" w:rsidRDefault="00C65BE0" w:rsidP="00ED1CC8">
      <w:pPr>
        <w:pStyle w:val="Nagwek2"/>
        <w:numPr>
          <w:ilvl w:val="0"/>
          <w:numId w:val="49"/>
        </w:numPr>
        <w:spacing w:after="120" w:line="276" w:lineRule="auto"/>
        <w:jc w:val="left"/>
        <w:rPr>
          <w:rFonts w:ascii="Arial" w:hAnsi="Arial" w:cs="Arial"/>
          <w:sz w:val="22"/>
          <w:szCs w:val="22"/>
          <w:highlight w:val="lightGray"/>
        </w:rPr>
      </w:pPr>
      <w:bookmarkStart w:id="28" w:name="_Toc465419675"/>
      <w:r w:rsidRPr="00632A2A">
        <w:rPr>
          <w:rFonts w:ascii="Arial" w:hAnsi="Arial" w:cs="Arial"/>
          <w:sz w:val="22"/>
          <w:szCs w:val="22"/>
          <w:highlight w:val="lightGray"/>
        </w:rPr>
        <w:t>OPIS SPOSOBU PRZYGOTOWANIA OFERT</w:t>
      </w:r>
      <w:bookmarkEnd w:id="28"/>
    </w:p>
    <w:p w:rsidR="007D5D68" w:rsidRPr="00632A2A" w:rsidRDefault="007D5D68"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w:t>
      </w:r>
      <w:r w:rsidR="00AF152D" w:rsidRPr="00632A2A">
        <w:rPr>
          <w:rFonts w:ascii="Arial" w:hAnsi="Arial" w:cs="Arial"/>
          <w:sz w:val="22"/>
          <w:szCs w:val="22"/>
        </w:rPr>
        <w:t>sporządza</w:t>
      </w:r>
      <w:r w:rsidR="00982888">
        <w:rPr>
          <w:rFonts w:ascii="Arial" w:hAnsi="Arial" w:cs="Arial"/>
          <w:sz w:val="22"/>
          <w:szCs w:val="22"/>
        </w:rPr>
        <w:t xml:space="preserve"> </w:t>
      </w:r>
      <w:r w:rsidR="00AF152D" w:rsidRPr="00632A2A">
        <w:rPr>
          <w:rFonts w:ascii="Arial" w:hAnsi="Arial" w:cs="Arial"/>
          <w:sz w:val="22"/>
          <w:szCs w:val="22"/>
        </w:rPr>
        <w:t xml:space="preserve">ofertę zgodnie z wymogami określonymi w SIWZ i </w:t>
      </w:r>
      <w:r w:rsidR="00D66694" w:rsidRPr="00632A2A">
        <w:rPr>
          <w:rFonts w:ascii="Arial" w:hAnsi="Arial" w:cs="Arial"/>
          <w:sz w:val="22"/>
          <w:szCs w:val="22"/>
        </w:rPr>
        <w:t>ustawą Prawo zamówień publicznych.</w:t>
      </w:r>
    </w:p>
    <w:p w:rsidR="007D5D68" w:rsidRPr="00632A2A" w:rsidRDefault="007D5D68"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Wykonawca może złożyć tylko jedną ofertę zawierającą jedną </w:t>
      </w:r>
      <w:r w:rsidR="001F61A4" w:rsidRPr="00632A2A">
        <w:rPr>
          <w:rFonts w:ascii="Arial" w:hAnsi="Arial" w:cs="Arial"/>
          <w:sz w:val="22"/>
          <w:szCs w:val="22"/>
        </w:rPr>
        <w:t xml:space="preserve">cenę, </w:t>
      </w:r>
      <w:r w:rsidRPr="00632A2A">
        <w:rPr>
          <w:rFonts w:ascii="Arial" w:hAnsi="Arial" w:cs="Arial"/>
          <w:sz w:val="22"/>
          <w:szCs w:val="22"/>
        </w:rPr>
        <w:t xml:space="preserve">jednoznacznie opisaną </w:t>
      </w:r>
      <w:r w:rsidR="001F61A4" w:rsidRPr="00632A2A">
        <w:rPr>
          <w:rFonts w:ascii="Arial" w:hAnsi="Arial" w:cs="Arial"/>
          <w:sz w:val="22"/>
          <w:szCs w:val="22"/>
        </w:rPr>
        <w:t xml:space="preserve">i </w:t>
      </w:r>
      <w:r w:rsidRPr="00632A2A">
        <w:rPr>
          <w:rFonts w:ascii="Arial" w:hAnsi="Arial" w:cs="Arial"/>
          <w:sz w:val="22"/>
          <w:szCs w:val="22"/>
        </w:rPr>
        <w:t>obejmującą całość zamówienia.</w:t>
      </w:r>
    </w:p>
    <w:p w:rsidR="00200E0A" w:rsidRPr="00632A2A" w:rsidRDefault="000E433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Ofertę składa się pod rygorem nieważności w formie pisemnej, </w:t>
      </w:r>
      <w:r w:rsidR="00200E0A" w:rsidRPr="00632A2A">
        <w:rPr>
          <w:rFonts w:ascii="Arial" w:hAnsi="Arial" w:cs="Arial"/>
          <w:sz w:val="22"/>
          <w:szCs w:val="22"/>
        </w:rPr>
        <w:t>w języku polskim.</w:t>
      </w:r>
    </w:p>
    <w:p w:rsidR="000E4330" w:rsidRPr="00632A2A" w:rsidRDefault="000E433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Wszystkie dokumenty i oświadczenia sporządzone w języku obcym należy</w:t>
      </w:r>
      <w:r w:rsidR="00A25419" w:rsidRPr="00632A2A">
        <w:rPr>
          <w:rFonts w:ascii="Arial" w:hAnsi="Arial" w:cs="Arial"/>
          <w:sz w:val="22"/>
          <w:szCs w:val="22"/>
        </w:rPr>
        <w:t xml:space="preserve"> złożyć wraz z tłumaczeniem na język polski.</w:t>
      </w:r>
    </w:p>
    <w:p w:rsidR="00200E0A" w:rsidRPr="00632A2A" w:rsidRDefault="00200E0A"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Oferta wraz</w:t>
      </w:r>
      <w:r w:rsidR="008F27FB" w:rsidRPr="00632A2A">
        <w:rPr>
          <w:rFonts w:ascii="Arial" w:hAnsi="Arial" w:cs="Arial"/>
          <w:sz w:val="22"/>
          <w:szCs w:val="22"/>
        </w:rPr>
        <w:t xml:space="preserve"> z wszystkimi załącznikami musi być podpisana</w:t>
      </w:r>
      <w:r w:rsidRPr="00632A2A">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rsidR="00196AB0" w:rsidRDefault="00200E0A" w:rsidP="00196AB0">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t xml:space="preserve">WAŻNE! </w:t>
      </w:r>
      <w:r w:rsidRPr="00632A2A">
        <w:rPr>
          <w:rFonts w:ascii="Arial" w:hAnsi="Arial" w:cs="Arial"/>
          <w:b/>
          <w:bCs/>
          <w:iCs/>
          <w:color w:val="000000"/>
          <w:sz w:val="22"/>
          <w:szCs w:val="22"/>
        </w:rPr>
        <w:br/>
      </w:r>
      <w:r w:rsidR="00196AB0" w:rsidRPr="00632A2A">
        <w:rPr>
          <w:rFonts w:ascii="Arial" w:hAnsi="Arial" w:cs="Arial"/>
          <w:b/>
          <w:bCs/>
          <w:iCs/>
          <w:color w:val="000000"/>
          <w:sz w:val="22"/>
          <w:szCs w:val="22"/>
        </w:rPr>
        <w:t xml:space="preserve">Formularz ofertowy, oświadczenia, wymagane wykazy muszą być złożone w formie </w:t>
      </w:r>
      <w:r w:rsidR="00196AB0" w:rsidRPr="00632A2A">
        <w:rPr>
          <w:rFonts w:ascii="Arial" w:hAnsi="Arial" w:cs="Arial"/>
          <w:b/>
          <w:bCs/>
          <w:iCs/>
          <w:color w:val="000000"/>
          <w:sz w:val="22"/>
          <w:szCs w:val="22"/>
        </w:rPr>
        <w:lastRenderedPageBreak/>
        <w:t>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przedstawiciela Wykonawcy z dopiskiem „za zgodność z oryginałem” /każda zapisana strona/.</w:t>
      </w:r>
    </w:p>
    <w:p w:rsidR="00196AB0" w:rsidRPr="000747AB" w:rsidRDefault="00196AB0" w:rsidP="00196AB0">
      <w:pPr>
        <w:pStyle w:val="Akapitzlist"/>
        <w:widowControl w:val="0"/>
        <w:ind w:left="360"/>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rsidR="00200E0A" w:rsidRPr="00632A2A" w:rsidRDefault="00200E0A" w:rsidP="00632A2A">
      <w:pPr>
        <w:pStyle w:val="Akapitzlist"/>
        <w:widowControl w:val="0"/>
        <w:spacing w:line="276" w:lineRule="auto"/>
        <w:ind w:left="426"/>
        <w:jc w:val="both"/>
        <w:rPr>
          <w:rFonts w:ascii="Arial" w:hAnsi="Arial" w:cs="Arial"/>
          <w:iCs/>
          <w:color w:val="000000"/>
          <w:sz w:val="22"/>
          <w:szCs w:val="22"/>
        </w:rPr>
      </w:pPr>
      <w:r w:rsidRPr="00632A2A">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rsidR="007F3AC9" w:rsidRPr="00632A2A" w:rsidRDefault="00C37A34"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zawierać wszystkie wymagane dokumenty, oświadczenia i z</w:t>
      </w:r>
      <w:r w:rsidR="00B31EAC" w:rsidRPr="00632A2A">
        <w:rPr>
          <w:rFonts w:ascii="Arial" w:hAnsi="Arial" w:cs="Arial"/>
          <w:sz w:val="22"/>
          <w:szCs w:val="22"/>
        </w:rPr>
        <w:t>a</w:t>
      </w:r>
      <w:r w:rsidRPr="00632A2A">
        <w:rPr>
          <w:rFonts w:ascii="Arial" w:hAnsi="Arial" w:cs="Arial"/>
          <w:sz w:val="22"/>
          <w:szCs w:val="22"/>
        </w:rPr>
        <w:t xml:space="preserve">łączniki, </w:t>
      </w:r>
      <w:r w:rsidR="00B31EAC" w:rsidRPr="00632A2A">
        <w:rPr>
          <w:rFonts w:ascii="Arial" w:hAnsi="Arial" w:cs="Arial"/>
          <w:sz w:val="22"/>
          <w:szCs w:val="22"/>
        </w:rPr>
        <w:br/>
      </w:r>
      <w:r w:rsidRPr="00632A2A">
        <w:rPr>
          <w:rFonts w:ascii="Arial" w:hAnsi="Arial" w:cs="Arial"/>
          <w:sz w:val="22"/>
          <w:szCs w:val="22"/>
        </w:rPr>
        <w:t>o których mowa w treści SIWZ</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t>
      </w:r>
      <w:r w:rsidR="002D2618" w:rsidRPr="00632A2A">
        <w:rPr>
          <w:rFonts w:ascii="Arial" w:hAnsi="Arial" w:cs="Arial"/>
          <w:sz w:val="22"/>
          <w:szCs w:val="22"/>
        </w:rPr>
        <w:t>nosi</w:t>
      </w:r>
      <w:r w:rsidRPr="00632A2A">
        <w:rPr>
          <w:rFonts w:ascii="Arial" w:hAnsi="Arial" w:cs="Arial"/>
          <w:sz w:val="22"/>
          <w:szCs w:val="22"/>
        </w:rPr>
        <w:t xml:space="preserve"> wszelkie koszty związane z przygotowaniem i złożeniem oferty.</w:t>
      </w: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być  przygotowana według zasad podanych w przedmiotowej specyfikacji.</w:t>
      </w:r>
      <w:r w:rsidR="005E5A35">
        <w:rPr>
          <w:rFonts w:ascii="Arial" w:hAnsi="Arial" w:cs="Arial"/>
          <w:sz w:val="22"/>
          <w:szCs w:val="22"/>
        </w:rPr>
        <w:t xml:space="preserve"> </w:t>
      </w:r>
      <w:r w:rsidRPr="00632A2A">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 xml:space="preserve">Wszystkie strony oferty </w:t>
      </w:r>
      <w:r w:rsidR="004D1F4A">
        <w:rPr>
          <w:rFonts w:ascii="Arial" w:hAnsi="Arial" w:cs="Arial"/>
          <w:iCs/>
          <w:sz w:val="22"/>
          <w:szCs w:val="22"/>
        </w:rPr>
        <w:t>zaleca</w:t>
      </w:r>
      <w:r w:rsidRPr="00632A2A">
        <w:rPr>
          <w:rFonts w:ascii="Arial" w:hAnsi="Arial" w:cs="Arial"/>
          <w:iCs/>
          <w:sz w:val="22"/>
          <w:szCs w:val="22"/>
        </w:rPr>
        <w:t xml:space="preserve"> ponumerować w kolejności, spiąć (lub zszyć) w sposób trwały, zapobiegający dekompletacji zawartości oferty.</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Ofertę, oświadczenia oraz dokumenty należy złożyć w sposób uniemożliwiający zapoznanie się z jej zawartością przed upływem terminu otwarcia ofert.</w:t>
      </w:r>
    </w:p>
    <w:p w:rsidR="00E75213" w:rsidRPr="00632A2A" w:rsidRDefault="00E75213" w:rsidP="00ED1CC8">
      <w:pPr>
        <w:pStyle w:val="Akapitzlist"/>
        <w:widowControl w:val="0"/>
        <w:numPr>
          <w:ilvl w:val="1"/>
          <w:numId w:val="42"/>
        </w:numPr>
        <w:spacing w:line="276" w:lineRule="auto"/>
        <w:jc w:val="both"/>
        <w:rPr>
          <w:rFonts w:ascii="Arial" w:hAnsi="Arial" w:cs="Arial"/>
          <w:iCs/>
          <w:color w:val="000000"/>
          <w:sz w:val="22"/>
          <w:szCs w:val="22"/>
        </w:rPr>
      </w:pPr>
      <w:r w:rsidRPr="00632A2A">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632A2A">
        <w:rPr>
          <w:rFonts w:ascii="Arial" w:hAnsi="Arial" w:cs="Arial"/>
          <w:iCs/>
          <w:color w:val="000000"/>
          <w:sz w:val="22"/>
          <w:szCs w:val="22"/>
          <w:u w:val="single"/>
        </w:rPr>
        <w:t xml:space="preserve">Tajemnicę przedsiębiorstwa definiuje art. 11 pkt 4 ustawy z dnia 16 kwietnia 1993 r. o zwalczaniu nieuczciwej konkurencji </w:t>
      </w:r>
      <w:r w:rsidRPr="007944BD">
        <w:rPr>
          <w:rFonts w:ascii="Arial" w:hAnsi="Arial" w:cs="Arial"/>
          <w:iCs/>
          <w:color w:val="000000"/>
          <w:sz w:val="22"/>
          <w:szCs w:val="22"/>
          <w:u w:val="single"/>
        </w:rPr>
        <w:t>(tekst jednolity: Dz. U. 20</w:t>
      </w:r>
      <w:r w:rsidR="000A2A30" w:rsidRPr="007944BD">
        <w:rPr>
          <w:rFonts w:ascii="Arial" w:hAnsi="Arial" w:cs="Arial"/>
          <w:iCs/>
          <w:color w:val="000000"/>
          <w:sz w:val="22"/>
          <w:szCs w:val="22"/>
          <w:u w:val="single"/>
        </w:rPr>
        <w:t>18</w:t>
      </w:r>
      <w:r w:rsidRPr="007944BD">
        <w:rPr>
          <w:rFonts w:ascii="Arial" w:hAnsi="Arial" w:cs="Arial"/>
          <w:iCs/>
          <w:color w:val="000000"/>
          <w:sz w:val="22"/>
          <w:szCs w:val="22"/>
          <w:u w:val="single"/>
        </w:rPr>
        <w:t xml:space="preserve">r. </w:t>
      </w:r>
      <w:r w:rsidR="000A2A30" w:rsidRPr="007944BD">
        <w:rPr>
          <w:rFonts w:ascii="Arial" w:hAnsi="Arial" w:cs="Arial"/>
          <w:iCs/>
          <w:color w:val="000000"/>
          <w:sz w:val="22"/>
          <w:szCs w:val="22"/>
          <w:u w:val="single"/>
        </w:rPr>
        <w:t>poz. 419</w:t>
      </w:r>
      <w:r w:rsidRPr="007944BD">
        <w:rPr>
          <w:rFonts w:ascii="Arial" w:hAnsi="Arial" w:cs="Arial"/>
          <w:iCs/>
          <w:color w:val="000000"/>
          <w:sz w:val="22"/>
          <w:szCs w:val="22"/>
          <w:u w:val="single"/>
        </w:rPr>
        <w:t xml:space="preserve"> ze zm.).</w:t>
      </w:r>
      <w:r w:rsidRPr="00632A2A">
        <w:rPr>
          <w:rFonts w:ascii="Arial" w:hAnsi="Arial" w:cs="Arial"/>
          <w:iCs/>
          <w:color w:val="000000"/>
          <w:sz w:val="22"/>
          <w:szCs w:val="22"/>
          <w:u w:val="single"/>
        </w:rPr>
        <w:t xml:space="preserve">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E75213" w:rsidRPr="00632A2A" w:rsidRDefault="00E75213" w:rsidP="00632A2A">
      <w:pPr>
        <w:pStyle w:val="Akapitzlist"/>
        <w:widowControl w:val="0"/>
        <w:spacing w:line="276" w:lineRule="auto"/>
        <w:ind w:left="360"/>
        <w:jc w:val="both"/>
        <w:rPr>
          <w:rFonts w:ascii="Arial" w:hAnsi="Arial" w:cs="Arial"/>
          <w:iCs/>
          <w:color w:val="000000"/>
          <w:sz w:val="22"/>
          <w:szCs w:val="22"/>
        </w:rPr>
      </w:pPr>
      <w:r w:rsidRPr="00632A2A">
        <w:rPr>
          <w:rFonts w:ascii="Arial" w:hAnsi="Arial" w:cs="Arial"/>
          <w:iCs/>
          <w:color w:val="000000"/>
          <w:sz w:val="22"/>
          <w:szCs w:val="22"/>
        </w:rPr>
        <w:t>Wykonawca nie może zastrzec informacji, o których mowa w art. 86 ust. 4 ustawy</w:t>
      </w:r>
      <w:r w:rsidR="00982888">
        <w:rPr>
          <w:rFonts w:ascii="Arial" w:hAnsi="Arial" w:cs="Arial"/>
          <w:iCs/>
          <w:color w:val="000000"/>
          <w:sz w:val="22"/>
          <w:szCs w:val="22"/>
        </w:rPr>
        <w:t xml:space="preserve"> </w:t>
      </w:r>
      <w:r w:rsidRPr="00632A2A">
        <w:rPr>
          <w:rFonts w:ascii="Arial" w:hAnsi="Arial" w:cs="Arial"/>
          <w:iCs/>
          <w:color w:val="000000"/>
          <w:sz w:val="22"/>
          <w:szCs w:val="22"/>
        </w:rPr>
        <w:t>Prawo zamówień publicznych.</w:t>
      </w:r>
    </w:p>
    <w:p w:rsidR="00E75213" w:rsidRPr="0074752A" w:rsidRDefault="00E75213" w:rsidP="00ED1CC8">
      <w:pPr>
        <w:pStyle w:val="Akapitzlist"/>
        <w:widowControl w:val="0"/>
        <w:numPr>
          <w:ilvl w:val="1"/>
          <w:numId w:val="42"/>
        </w:numPr>
        <w:spacing w:line="276" w:lineRule="auto"/>
        <w:jc w:val="both"/>
        <w:rPr>
          <w:rFonts w:ascii="Arial" w:hAnsi="Arial" w:cs="Arial"/>
          <w:b/>
          <w:iCs/>
          <w:sz w:val="22"/>
          <w:szCs w:val="22"/>
        </w:rPr>
      </w:pPr>
      <w:r w:rsidRPr="0074752A">
        <w:rPr>
          <w:rFonts w:ascii="Arial" w:hAnsi="Arial" w:cs="Arial"/>
          <w:iCs/>
          <w:sz w:val="22"/>
          <w:szCs w:val="22"/>
        </w:rPr>
        <w:t>Złożenie</w:t>
      </w:r>
      <w:r w:rsidRPr="00632A2A">
        <w:rPr>
          <w:rFonts w:ascii="Arial" w:hAnsi="Arial" w:cs="Arial"/>
          <w:iCs/>
          <w:sz w:val="22"/>
          <w:szCs w:val="22"/>
        </w:rPr>
        <w:t xml:space="preserve"> oferty wyraża stanowczą wolę Wykonawcy do zawarcia umowy na warunkach określonych w projekcie </w:t>
      </w:r>
      <w:r w:rsidRPr="0074752A">
        <w:rPr>
          <w:rFonts w:ascii="Arial" w:hAnsi="Arial" w:cs="Arial"/>
          <w:iCs/>
          <w:sz w:val="22"/>
          <w:szCs w:val="22"/>
        </w:rPr>
        <w:t>umowy (</w:t>
      </w:r>
      <w:r w:rsidRPr="0074752A">
        <w:rPr>
          <w:rFonts w:ascii="Arial" w:hAnsi="Arial" w:cs="Arial"/>
          <w:b/>
          <w:iCs/>
          <w:sz w:val="22"/>
          <w:szCs w:val="22"/>
        </w:rPr>
        <w:t xml:space="preserve">załącznik nr </w:t>
      </w:r>
      <w:r w:rsidR="00424E2F" w:rsidRPr="0074752A">
        <w:rPr>
          <w:rFonts w:ascii="Arial" w:hAnsi="Arial" w:cs="Arial"/>
          <w:b/>
          <w:iCs/>
          <w:sz w:val="22"/>
          <w:szCs w:val="22"/>
        </w:rPr>
        <w:t>10</w:t>
      </w:r>
      <w:r w:rsidRPr="0074752A">
        <w:rPr>
          <w:rFonts w:ascii="Arial" w:hAnsi="Arial" w:cs="Arial"/>
          <w:b/>
          <w:iCs/>
          <w:sz w:val="22"/>
          <w:szCs w:val="22"/>
        </w:rPr>
        <w:t xml:space="preserve"> do SIWZ).</w:t>
      </w:r>
    </w:p>
    <w:p w:rsidR="00E75213" w:rsidRPr="00B74263"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Wykonawca zobowiązany jest wskazać w ofercie część zamówienia, jej </w:t>
      </w:r>
      <w:r w:rsidR="005B7D6B" w:rsidRPr="00632A2A">
        <w:rPr>
          <w:rFonts w:ascii="Arial" w:hAnsi="Arial" w:cs="Arial"/>
          <w:iCs/>
          <w:sz w:val="22"/>
          <w:szCs w:val="22"/>
        </w:rPr>
        <w:t>wielkość zakres</w:t>
      </w:r>
      <w:r w:rsidRPr="00632A2A">
        <w:rPr>
          <w:rFonts w:ascii="Arial" w:hAnsi="Arial" w:cs="Arial"/>
          <w:iCs/>
          <w:sz w:val="22"/>
          <w:szCs w:val="22"/>
        </w:rPr>
        <w:t xml:space="preserve">, której wykonanie zamierza powierzyć podwykonawcom – </w:t>
      </w:r>
      <w:r w:rsidR="00FC0264" w:rsidRPr="0074752A">
        <w:rPr>
          <w:rFonts w:ascii="Arial" w:hAnsi="Arial" w:cs="Arial"/>
          <w:b/>
          <w:iCs/>
          <w:sz w:val="22"/>
          <w:szCs w:val="22"/>
        </w:rPr>
        <w:t xml:space="preserve">na/wg załącznika nr </w:t>
      </w:r>
      <w:r w:rsidR="00424E2F" w:rsidRPr="0074752A">
        <w:rPr>
          <w:rFonts w:ascii="Arial" w:hAnsi="Arial" w:cs="Arial"/>
          <w:b/>
          <w:iCs/>
          <w:sz w:val="22"/>
          <w:szCs w:val="22"/>
        </w:rPr>
        <w:t>9</w:t>
      </w:r>
      <w:r w:rsidR="00C82AF4">
        <w:rPr>
          <w:rFonts w:ascii="Arial" w:hAnsi="Arial" w:cs="Arial"/>
          <w:b/>
          <w:iCs/>
          <w:sz w:val="22"/>
          <w:szCs w:val="22"/>
        </w:rPr>
        <w:t xml:space="preserve"> do SIWZ </w:t>
      </w:r>
      <w:r w:rsidR="00C82AF4" w:rsidRPr="00B74263">
        <w:rPr>
          <w:rFonts w:ascii="Arial" w:hAnsi="Arial" w:cs="Arial"/>
          <w:b/>
          <w:iCs/>
          <w:sz w:val="22"/>
          <w:szCs w:val="22"/>
        </w:rPr>
        <w:t xml:space="preserve">oraz przedłożyć </w:t>
      </w:r>
      <w:r w:rsidR="00C82AF4" w:rsidRPr="00B74263">
        <w:rPr>
          <w:rFonts w:ascii="Arial" w:hAnsi="Arial" w:cs="Arial"/>
          <w:b/>
          <w:sz w:val="22"/>
          <w:szCs w:val="22"/>
        </w:rPr>
        <w:t>dokumenty dotyczące tego podwykonawcy w zakresie wymaganym dla wykonawcy, określone</w:t>
      </w:r>
      <w:r w:rsidR="00C82AF4" w:rsidRPr="00B74263">
        <w:rPr>
          <w:rFonts w:ascii="Arial" w:hAnsi="Arial" w:cs="Arial"/>
          <w:b/>
          <w:bCs/>
          <w:sz w:val="22"/>
          <w:szCs w:val="22"/>
        </w:rPr>
        <w:t xml:space="preserve"> w </w:t>
      </w:r>
      <w:r w:rsidR="00047F02">
        <w:rPr>
          <w:rFonts w:ascii="Arial" w:hAnsi="Arial" w:cs="Arial"/>
          <w:b/>
          <w:sz w:val="22"/>
          <w:szCs w:val="22"/>
        </w:rPr>
        <w:t>Rozdziale II, pkt. 3B pkt 1-3</w:t>
      </w:r>
      <w:r w:rsidR="00C82AF4" w:rsidRPr="00B74263">
        <w:rPr>
          <w:rFonts w:ascii="Arial" w:hAnsi="Arial" w:cs="Arial"/>
          <w:b/>
          <w:sz w:val="22"/>
          <w:szCs w:val="22"/>
        </w:rPr>
        <w:t>.</w:t>
      </w:r>
    </w:p>
    <w:p w:rsidR="00E75213" w:rsidRPr="00632A2A" w:rsidRDefault="00E75213" w:rsidP="00ED1CC8">
      <w:pPr>
        <w:pStyle w:val="Akapitzlist"/>
        <w:widowControl w:val="0"/>
        <w:numPr>
          <w:ilvl w:val="1"/>
          <w:numId w:val="42"/>
        </w:numPr>
        <w:spacing w:line="276" w:lineRule="auto"/>
        <w:jc w:val="both"/>
        <w:rPr>
          <w:rFonts w:ascii="Arial" w:hAnsi="Arial" w:cs="Arial"/>
          <w:iCs/>
          <w:sz w:val="22"/>
          <w:szCs w:val="22"/>
        </w:rPr>
      </w:pPr>
      <w:r w:rsidRPr="00632A2A">
        <w:rPr>
          <w:rFonts w:ascii="Arial" w:hAnsi="Arial" w:cs="Arial"/>
          <w:iCs/>
          <w:sz w:val="22"/>
          <w:szCs w:val="22"/>
        </w:rPr>
        <w:t xml:space="preserve">Zaleca się, aby Wykonawca zgromadził wszelkie informacje, które mogą być konieczne do przygotowania oferty. </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lastRenderedPageBreak/>
        <w:t>Wykonawca powinien umieścić ofertę w zamkniętej kopercie (paczce), zaadresowanej na adres Zamawiającego</w:t>
      </w:r>
      <w:r w:rsidR="005F17F5" w:rsidRPr="00632A2A">
        <w:rPr>
          <w:rFonts w:ascii="Arial" w:hAnsi="Arial" w:cs="Arial"/>
          <w:sz w:val="22"/>
          <w:szCs w:val="22"/>
        </w:rPr>
        <w:t xml:space="preserve"> z pieczęcią Wykonawcy i </w:t>
      </w:r>
      <w:r w:rsidRPr="00632A2A">
        <w:rPr>
          <w:rFonts w:ascii="Arial" w:hAnsi="Arial" w:cs="Arial"/>
          <w:sz w:val="22"/>
          <w:szCs w:val="22"/>
        </w:rPr>
        <w:t>dopiskiem:</w:t>
      </w:r>
    </w:p>
    <w:p w:rsidR="00F75E85" w:rsidRPr="00632A2A" w:rsidRDefault="00F75E85" w:rsidP="00632A2A">
      <w:pPr>
        <w:pStyle w:val="Akapitzlist"/>
        <w:spacing w:line="276" w:lineRule="auto"/>
        <w:ind w:left="567"/>
        <w:jc w:val="both"/>
        <w:rPr>
          <w:rFonts w:ascii="Arial" w:hAnsi="Arial" w:cs="Arial"/>
          <w:sz w:val="22"/>
          <w:szCs w:val="22"/>
        </w:rPr>
      </w:pPr>
    </w:p>
    <w:p w:rsidR="003E579A" w:rsidRPr="00632A2A" w:rsidRDefault="006B4A26"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632A2A">
        <w:rPr>
          <w:rFonts w:ascii="Arial" w:hAnsi="Arial" w:cs="Arial"/>
          <w:b/>
          <w:sz w:val="22"/>
          <w:szCs w:val="22"/>
        </w:rPr>
        <w:t>Oferta na</w:t>
      </w:r>
      <w:r w:rsidR="007944BD">
        <w:rPr>
          <w:rFonts w:ascii="Arial" w:hAnsi="Arial" w:cs="Arial"/>
          <w:b/>
          <w:sz w:val="22"/>
          <w:szCs w:val="22"/>
        </w:rPr>
        <w:t xml:space="preserve"> </w:t>
      </w:r>
      <w:r w:rsidR="00995BEA">
        <w:rPr>
          <w:rFonts w:ascii="Arial" w:hAnsi="Arial" w:cs="Arial"/>
          <w:b/>
          <w:sz w:val="22"/>
          <w:szCs w:val="22"/>
        </w:rPr>
        <w:t>„</w:t>
      </w:r>
      <w:r w:rsidR="007E21F9">
        <w:rPr>
          <w:rFonts w:ascii="Arial" w:hAnsi="Arial" w:cs="Arial"/>
          <w:b/>
          <w:sz w:val="22"/>
          <w:szCs w:val="22"/>
        </w:rPr>
        <w:t>Remont szkoły podstawowej w Zegrzu Pomorskim</w:t>
      </w:r>
      <w:r w:rsidR="00F6073D">
        <w:rPr>
          <w:rFonts w:ascii="Arial" w:hAnsi="Arial" w:cs="Arial"/>
          <w:b/>
          <w:sz w:val="22"/>
          <w:szCs w:val="22"/>
        </w:rPr>
        <w:t>”</w:t>
      </w:r>
      <w:r w:rsidR="00AD709C" w:rsidRPr="00632A2A">
        <w:rPr>
          <w:rFonts w:ascii="Arial" w:hAnsi="Arial" w:cs="Arial"/>
          <w:b/>
          <w:sz w:val="22"/>
          <w:szCs w:val="22"/>
        </w:rPr>
        <w:t>.</w:t>
      </w:r>
    </w:p>
    <w:p w:rsidR="005B7D6B" w:rsidRPr="00B74263" w:rsidRDefault="005B7D6B"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p>
    <w:p w:rsidR="007D5D68" w:rsidRPr="00B74263" w:rsidRDefault="007D5D68"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B06C8D">
        <w:rPr>
          <w:rFonts w:ascii="Arial" w:hAnsi="Arial" w:cs="Arial"/>
          <w:b/>
          <w:sz w:val="22"/>
          <w:szCs w:val="22"/>
        </w:rPr>
        <w:t xml:space="preserve">„Nie </w:t>
      </w:r>
      <w:r w:rsidR="00315892" w:rsidRPr="00B06C8D">
        <w:rPr>
          <w:rFonts w:ascii="Arial" w:hAnsi="Arial" w:cs="Arial"/>
          <w:b/>
          <w:sz w:val="22"/>
          <w:szCs w:val="22"/>
        </w:rPr>
        <w:t xml:space="preserve">otwierać przed dniem </w:t>
      </w:r>
      <w:r w:rsidR="00950451" w:rsidRPr="00B06C8D">
        <w:rPr>
          <w:rFonts w:ascii="Arial" w:hAnsi="Arial" w:cs="Arial"/>
          <w:b/>
          <w:sz w:val="22"/>
          <w:szCs w:val="22"/>
        </w:rPr>
        <w:t>1</w:t>
      </w:r>
      <w:r w:rsidR="00B06C8D" w:rsidRPr="00B06C8D">
        <w:rPr>
          <w:rFonts w:ascii="Arial" w:hAnsi="Arial" w:cs="Arial"/>
          <w:b/>
          <w:sz w:val="22"/>
          <w:szCs w:val="22"/>
        </w:rPr>
        <w:t>7</w:t>
      </w:r>
      <w:r w:rsidR="00597AB5" w:rsidRPr="00B06C8D">
        <w:rPr>
          <w:rFonts w:ascii="Arial" w:hAnsi="Arial" w:cs="Arial"/>
          <w:b/>
          <w:sz w:val="22"/>
          <w:szCs w:val="22"/>
        </w:rPr>
        <w:t xml:space="preserve"> </w:t>
      </w:r>
      <w:r w:rsidR="00213B7C" w:rsidRPr="00B06C8D">
        <w:rPr>
          <w:rFonts w:ascii="Arial" w:hAnsi="Arial" w:cs="Arial"/>
          <w:b/>
          <w:sz w:val="22"/>
          <w:szCs w:val="22"/>
        </w:rPr>
        <w:t>czerwca 2019 r.</w:t>
      </w:r>
      <w:r w:rsidR="008D577A" w:rsidRPr="00B06C8D">
        <w:rPr>
          <w:rFonts w:ascii="Arial" w:hAnsi="Arial" w:cs="Arial"/>
          <w:b/>
          <w:sz w:val="22"/>
          <w:szCs w:val="22"/>
        </w:rPr>
        <w:t xml:space="preserve"> </w:t>
      </w:r>
      <w:r w:rsidRPr="00B06C8D">
        <w:rPr>
          <w:rFonts w:ascii="Arial" w:hAnsi="Arial" w:cs="Arial"/>
          <w:b/>
          <w:sz w:val="22"/>
          <w:szCs w:val="22"/>
        </w:rPr>
        <w:t xml:space="preserve">godz. </w:t>
      </w:r>
      <w:r w:rsidR="00FC0264" w:rsidRPr="00B06C8D">
        <w:rPr>
          <w:rFonts w:ascii="Arial" w:hAnsi="Arial" w:cs="Arial"/>
          <w:b/>
          <w:sz w:val="22"/>
          <w:szCs w:val="22"/>
        </w:rPr>
        <w:t>1</w:t>
      </w:r>
      <w:r w:rsidR="00B06C8D" w:rsidRPr="00B06C8D">
        <w:rPr>
          <w:rFonts w:ascii="Arial" w:hAnsi="Arial" w:cs="Arial"/>
          <w:b/>
          <w:sz w:val="22"/>
          <w:szCs w:val="22"/>
        </w:rPr>
        <w:t>3</w:t>
      </w:r>
      <w:r w:rsidR="00FC0264" w:rsidRPr="00B06C8D">
        <w:rPr>
          <w:rFonts w:ascii="Arial" w:hAnsi="Arial" w:cs="Arial"/>
          <w:b/>
          <w:sz w:val="22"/>
          <w:szCs w:val="22"/>
        </w:rPr>
        <w:t>:15</w:t>
      </w:r>
      <w:r w:rsidRPr="00B06C8D">
        <w:rPr>
          <w:rFonts w:ascii="Arial" w:hAnsi="Arial" w:cs="Arial"/>
          <w:b/>
          <w:sz w:val="22"/>
          <w:szCs w:val="22"/>
        </w:rPr>
        <w:t>."</w:t>
      </w:r>
    </w:p>
    <w:p w:rsidR="00ED33C4" w:rsidRPr="00632A2A" w:rsidRDefault="00ED33C4" w:rsidP="00632A2A">
      <w:pPr>
        <w:pStyle w:val="Akapitzlist"/>
        <w:spacing w:line="276" w:lineRule="auto"/>
        <w:ind w:left="567"/>
        <w:jc w:val="both"/>
        <w:rPr>
          <w:rFonts w:ascii="Arial" w:hAnsi="Arial" w:cs="Arial"/>
          <w:sz w:val="22"/>
          <w:szCs w:val="22"/>
        </w:rPr>
      </w:pP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632A2A">
        <w:rPr>
          <w:rFonts w:ascii="Arial" w:hAnsi="Arial" w:cs="Arial"/>
          <w:sz w:val="22"/>
          <w:szCs w:val="22"/>
        </w:rPr>
        <w:t>zaadresowane w</w:t>
      </w:r>
      <w:r w:rsidRPr="00632A2A">
        <w:rPr>
          <w:rFonts w:ascii="Arial" w:hAnsi="Arial" w:cs="Arial"/>
          <w:sz w:val="22"/>
          <w:szCs w:val="22"/>
        </w:rPr>
        <w:t xml:space="preserve"> ten sam </w:t>
      </w:r>
      <w:r w:rsidR="005B7D6B" w:rsidRPr="00632A2A">
        <w:rPr>
          <w:rFonts w:ascii="Arial" w:hAnsi="Arial" w:cs="Arial"/>
          <w:sz w:val="22"/>
          <w:szCs w:val="22"/>
        </w:rPr>
        <w:t>sposób, co</w:t>
      </w:r>
      <w:r w:rsidRPr="00632A2A">
        <w:rPr>
          <w:rFonts w:ascii="Arial" w:hAnsi="Arial" w:cs="Arial"/>
          <w:sz w:val="22"/>
          <w:szCs w:val="22"/>
        </w:rPr>
        <w:t xml:space="preserve"> oferta. Dodatkowo opakowanie, w którym jest przekazywana zmieniona oferta należy opatrzyć napisem „Zmiana oferty” </w:t>
      </w:r>
      <w:r w:rsidR="009F1DD7" w:rsidRPr="00632A2A">
        <w:rPr>
          <w:rFonts w:ascii="Arial" w:hAnsi="Arial" w:cs="Arial"/>
          <w:sz w:val="22"/>
          <w:szCs w:val="22"/>
        </w:rPr>
        <w:t xml:space="preserve">lub „Wycofanie oferty” </w:t>
      </w:r>
      <w:r w:rsidR="005B7D6B" w:rsidRPr="00632A2A">
        <w:rPr>
          <w:rFonts w:ascii="Arial" w:hAnsi="Arial" w:cs="Arial"/>
          <w:sz w:val="22"/>
          <w:szCs w:val="22"/>
        </w:rPr>
        <w:t>i numerem</w:t>
      </w:r>
      <w:r w:rsidRPr="00632A2A">
        <w:rPr>
          <w:rFonts w:ascii="Arial" w:hAnsi="Arial" w:cs="Arial"/>
          <w:sz w:val="22"/>
          <w:szCs w:val="22"/>
        </w:rPr>
        <w:t xml:space="preserve"> sprawy. </w:t>
      </w:r>
    </w:p>
    <w:p w:rsidR="00C9241B" w:rsidRPr="00632A2A" w:rsidRDefault="00C9241B" w:rsidP="00ED1CC8">
      <w:pPr>
        <w:pStyle w:val="Akapitzlist"/>
        <w:numPr>
          <w:ilvl w:val="1"/>
          <w:numId w:val="42"/>
        </w:numPr>
        <w:spacing w:line="276" w:lineRule="auto"/>
        <w:ind w:left="567"/>
        <w:jc w:val="both"/>
        <w:rPr>
          <w:rFonts w:ascii="Arial" w:hAnsi="Arial" w:cs="Arial"/>
          <w:sz w:val="22"/>
          <w:szCs w:val="22"/>
        </w:rPr>
      </w:pPr>
      <w:r w:rsidRPr="00632A2A">
        <w:rPr>
          <w:rFonts w:ascii="Arial" w:hAnsi="Arial" w:cs="Arial"/>
          <w:sz w:val="22"/>
          <w:szCs w:val="22"/>
        </w:rPr>
        <w:t>Oferty otrzymane po terminie składania ofert zostaną zwrócone Wykonawcom niezwłocznie bez otwierania, po upływie terminu do wniesienia odwołania.</w:t>
      </w:r>
    </w:p>
    <w:p w:rsidR="007D5D68" w:rsidRPr="00632A2A" w:rsidRDefault="007D5D68" w:rsidP="00FB5453">
      <w:pPr>
        <w:pStyle w:val="Podtytu"/>
        <w:spacing w:line="360" w:lineRule="auto"/>
        <w:rPr>
          <w:rFonts w:ascii="Arial" w:hAnsi="Arial" w:cs="Arial"/>
          <w:sz w:val="22"/>
          <w:szCs w:val="22"/>
        </w:rPr>
      </w:pPr>
    </w:p>
    <w:p w:rsidR="007D5D68" w:rsidRPr="00632A2A" w:rsidRDefault="003332F2" w:rsidP="00ED1CC8">
      <w:pPr>
        <w:pStyle w:val="Nagwek2"/>
        <w:numPr>
          <w:ilvl w:val="0"/>
          <w:numId w:val="42"/>
        </w:numPr>
        <w:spacing w:after="120" w:line="276" w:lineRule="auto"/>
        <w:ind w:left="284"/>
        <w:jc w:val="left"/>
        <w:rPr>
          <w:rFonts w:ascii="Arial" w:hAnsi="Arial" w:cs="Arial"/>
          <w:sz w:val="22"/>
          <w:szCs w:val="22"/>
          <w:highlight w:val="lightGray"/>
        </w:rPr>
      </w:pPr>
      <w:bookmarkStart w:id="29" w:name="_Toc465419676"/>
      <w:r w:rsidRPr="00632A2A">
        <w:rPr>
          <w:rFonts w:ascii="Arial" w:hAnsi="Arial" w:cs="Arial"/>
          <w:sz w:val="22"/>
          <w:szCs w:val="22"/>
          <w:highlight w:val="lightGray"/>
        </w:rPr>
        <w:t>OFERTA WSPÓLNA</w:t>
      </w:r>
      <w:bookmarkEnd w:id="29"/>
    </w:p>
    <w:p w:rsidR="009F1DD7" w:rsidRPr="00632A2A" w:rsidRDefault="009F1DD7" w:rsidP="00ED1CC8">
      <w:pPr>
        <w:pStyle w:val="Akapitzlist"/>
        <w:widowControl w:val="0"/>
        <w:numPr>
          <w:ilvl w:val="1"/>
          <w:numId w:val="43"/>
        </w:numPr>
        <w:spacing w:line="276" w:lineRule="auto"/>
        <w:ind w:left="426" w:hanging="426"/>
        <w:jc w:val="both"/>
        <w:rPr>
          <w:rFonts w:ascii="Arial" w:hAnsi="Arial" w:cs="Arial"/>
          <w:color w:val="000000"/>
          <w:sz w:val="22"/>
          <w:szCs w:val="22"/>
        </w:rPr>
      </w:pPr>
      <w:r w:rsidRPr="00632A2A">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a) Oferta winna być podpisana przez każdego partnera lub upoważnionego przedstawiciela (partnera wiodącego lub wspólnika);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c) Podmioty występujące wspólnie ponoszą solidarną odpowiedzialność za wykonanie umowy i wniesienie zabezpieczenia należytego wykonania umowy.</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e) Wszelka korespondencja będzie prowadzona z przedstawicielem/wiodącym partnerem.</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g) Wszelkie zawarte w SIWZ warunki i wymagania dotyczące Wykonawcy, stosuje się odpowiednio do Wykonawców występujących wspólnie.</w:t>
      </w:r>
    </w:p>
    <w:p w:rsidR="009F1DD7" w:rsidRPr="00632A2A" w:rsidRDefault="009F1DD7" w:rsidP="00632A2A">
      <w:pPr>
        <w:pStyle w:val="Akapitzlist"/>
        <w:widowControl w:val="0"/>
        <w:spacing w:line="276" w:lineRule="auto"/>
        <w:ind w:left="360"/>
        <w:jc w:val="both"/>
        <w:rPr>
          <w:rFonts w:ascii="Arial" w:hAnsi="Arial" w:cs="Arial"/>
          <w:b/>
          <w:bCs/>
          <w:sz w:val="22"/>
          <w:szCs w:val="22"/>
        </w:rPr>
      </w:pPr>
      <w:r w:rsidRPr="00632A2A">
        <w:rPr>
          <w:rFonts w:ascii="Arial" w:hAnsi="Arial" w:cs="Arial"/>
          <w:sz w:val="22"/>
          <w:szCs w:val="22"/>
        </w:rPr>
        <w:t xml:space="preserve">h) Wykonawcy składający ofertę wspólną zobowiązani są przedłożyć wymagane dokumenty wymienione w </w:t>
      </w:r>
      <w:r w:rsidRPr="00632A2A">
        <w:rPr>
          <w:rFonts w:ascii="Arial" w:hAnsi="Arial" w:cs="Arial"/>
          <w:b/>
          <w:sz w:val="22"/>
          <w:szCs w:val="22"/>
        </w:rPr>
        <w:t>rozdziale</w:t>
      </w:r>
      <w:r w:rsidR="00982888">
        <w:rPr>
          <w:rFonts w:ascii="Arial" w:hAnsi="Arial" w:cs="Arial"/>
          <w:b/>
          <w:sz w:val="22"/>
          <w:szCs w:val="22"/>
        </w:rPr>
        <w:t xml:space="preserve"> </w:t>
      </w:r>
      <w:r w:rsidRPr="00632A2A">
        <w:rPr>
          <w:rFonts w:ascii="Arial" w:hAnsi="Arial" w:cs="Arial"/>
          <w:b/>
          <w:bCs/>
          <w:sz w:val="22"/>
          <w:szCs w:val="22"/>
        </w:rPr>
        <w:t xml:space="preserve">II, </w:t>
      </w:r>
      <w:r w:rsidR="00205B56" w:rsidRPr="00632A2A">
        <w:rPr>
          <w:rFonts w:ascii="Arial" w:hAnsi="Arial" w:cs="Arial"/>
          <w:b/>
          <w:bCs/>
          <w:sz w:val="22"/>
          <w:szCs w:val="22"/>
        </w:rPr>
        <w:t xml:space="preserve">pkt. 3A ppkt.1, pkt.3B oraz pkt. 3D </w:t>
      </w:r>
      <w:proofErr w:type="spellStart"/>
      <w:r w:rsidR="00205B56" w:rsidRPr="00632A2A">
        <w:rPr>
          <w:rFonts w:ascii="Arial" w:hAnsi="Arial" w:cs="Arial"/>
          <w:b/>
          <w:bCs/>
          <w:sz w:val="22"/>
          <w:szCs w:val="22"/>
        </w:rPr>
        <w:t>ppkt</w:t>
      </w:r>
      <w:proofErr w:type="spellEnd"/>
      <w:r w:rsidR="00205B56" w:rsidRPr="00632A2A">
        <w:rPr>
          <w:rFonts w:ascii="Arial" w:hAnsi="Arial" w:cs="Arial"/>
          <w:b/>
          <w:bCs/>
          <w:sz w:val="22"/>
          <w:szCs w:val="22"/>
        </w:rPr>
        <w:t xml:space="preserve">. </w:t>
      </w:r>
      <w:r w:rsidR="00317265">
        <w:rPr>
          <w:rFonts w:ascii="Arial" w:hAnsi="Arial" w:cs="Arial"/>
          <w:b/>
          <w:bCs/>
          <w:sz w:val="22"/>
          <w:szCs w:val="22"/>
        </w:rPr>
        <w:t>4</w:t>
      </w:r>
      <w:r w:rsidR="00205B56" w:rsidRPr="00632A2A">
        <w:rPr>
          <w:rFonts w:ascii="Arial" w:hAnsi="Arial" w:cs="Arial"/>
          <w:b/>
          <w:bCs/>
          <w:sz w:val="22"/>
          <w:szCs w:val="22"/>
        </w:rPr>
        <w:t xml:space="preserve">, </w:t>
      </w:r>
      <w:r w:rsidR="00317265">
        <w:rPr>
          <w:rFonts w:ascii="Arial" w:hAnsi="Arial" w:cs="Arial"/>
          <w:b/>
          <w:bCs/>
          <w:sz w:val="22"/>
          <w:szCs w:val="22"/>
        </w:rPr>
        <w:t>6</w:t>
      </w:r>
      <w:r w:rsidRPr="00632A2A">
        <w:rPr>
          <w:rFonts w:ascii="Arial" w:hAnsi="Arial" w:cs="Arial"/>
          <w:b/>
          <w:bCs/>
          <w:sz w:val="22"/>
          <w:szCs w:val="22"/>
        </w:rPr>
        <w:t xml:space="preserve">- odrębnie dla każdego podmiotu występującego wspólnie. </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Dokumenty, o których mowa w rozdziale II</w:t>
      </w:r>
      <w:r w:rsidR="00205B56" w:rsidRPr="00632A2A">
        <w:rPr>
          <w:rFonts w:ascii="Arial" w:hAnsi="Arial" w:cs="Arial"/>
          <w:b/>
          <w:bCs/>
          <w:sz w:val="22"/>
          <w:szCs w:val="22"/>
        </w:rPr>
        <w:t xml:space="preserve"> pkt. 3C oraz pkt 3D </w:t>
      </w:r>
      <w:proofErr w:type="spellStart"/>
      <w:r w:rsidR="00205B56" w:rsidRPr="00632A2A">
        <w:rPr>
          <w:rFonts w:ascii="Arial" w:hAnsi="Arial" w:cs="Arial"/>
          <w:b/>
          <w:bCs/>
          <w:sz w:val="22"/>
          <w:szCs w:val="22"/>
        </w:rPr>
        <w:t>ppkt</w:t>
      </w:r>
      <w:proofErr w:type="spellEnd"/>
      <w:r w:rsidR="00205B56" w:rsidRPr="00632A2A">
        <w:rPr>
          <w:rFonts w:ascii="Arial" w:hAnsi="Arial" w:cs="Arial"/>
          <w:b/>
          <w:bCs/>
          <w:sz w:val="22"/>
          <w:szCs w:val="22"/>
        </w:rPr>
        <w:t>. 1,</w:t>
      </w:r>
      <w:r w:rsidR="00317265">
        <w:rPr>
          <w:rFonts w:ascii="Arial" w:hAnsi="Arial" w:cs="Arial"/>
          <w:b/>
          <w:bCs/>
          <w:sz w:val="22"/>
          <w:szCs w:val="22"/>
        </w:rPr>
        <w:t xml:space="preserve"> </w:t>
      </w:r>
      <w:r w:rsidR="00205B56" w:rsidRPr="00632A2A">
        <w:rPr>
          <w:rFonts w:ascii="Arial" w:hAnsi="Arial" w:cs="Arial"/>
          <w:b/>
          <w:bCs/>
          <w:sz w:val="22"/>
          <w:szCs w:val="22"/>
        </w:rPr>
        <w:t>2,</w:t>
      </w:r>
      <w:r w:rsidR="00317265">
        <w:rPr>
          <w:rFonts w:ascii="Arial" w:hAnsi="Arial" w:cs="Arial"/>
          <w:b/>
          <w:bCs/>
          <w:sz w:val="22"/>
          <w:szCs w:val="22"/>
        </w:rPr>
        <w:t xml:space="preserve"> 3, 5</w:t>
      </w:r>
      <w:r w:rsidRPr="00632A2A">
        <w:rPr>
          <w:rFonts w:ascii="Arial" w:hAnsi="Arial" w:cs="Arial"/>
          <w:b/>
          <w:bCs/>
          <w:sz w:val="22"/>
          <w:szCs w:val="22"/>
        </w:rPr>
        <w:t xml:space="preserve"> - są wspólne dla oferty Konsorcjum (oferty wspólnej).</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(numerację punktów należy dostosować do zmian)</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rsidR="00B56CA0" w:rsidRPr="00632A2A" w:rsidRDefault="00B56CA0" w:rsidP="00FB5453">
      <w:pPr>
        <w:spacing w:line="360" w:lineRule="auto"/>
        <w:jc w:val="both"/>
        <w:rPr>
          <w:rFonts w:ascii="Arial" w:hAnsi="Arial" w:cs="Arial"/>
          <w:sz w:val="22"/>
          <w:szCs w:val="22"/>
        </w:rPr>
      </w:pPr>
    </w:p>
    <w:p w:rsidR="00B56CA0" w:rsidRPr="00632A2A" w:rsidRDefault="00B56CA0" w:rsidP="00ED1CC8">
      <w:pPr>
        <w:pStyle w:val="Nagwek2"/>
        <w:numPr>
          <w:ilvl w:val="0"/>
          <w:numId w:val="46"/>
        </w:numPr>
        <w:spacing w:after="120" w:line="276" w:lineRule="auto"/>
        <w:rPr>
          <w:rFonts w:ascii="Arial" w:hAnsi="Arial" w:cs="Arial"/>
          <w:sz w:val="22"/>
          <w:szCs w:val="22"/>
          <w:highlight w:val="lightGray"/>
        </w:rPr>
      </w:pPr>
      <w:bookmarkStart w:id="30" w:name="_Toc465419677"/>
      <w:r w:rsidRPr="00632A2A">
        <w:rPr>
          <w:rFonts w:ascii="Arial" w:hAnsi="Arial" w:cs="Arial"/>
          <w:sz w:val="22"/>
          <w:szCs w:val="22"/>
          <w:highlight w:val="lightGray"/>
        </w:rPr>
        <w:t xml:space="preserve">MIEJSCE I TERMIN SKŁADANIA </w:t>
      </w:r>
      <w:r w:rsidR="00D5619E" w:rsidRPr="00632A2A">
        <w:rPr>
          <w:rFonts w:ascii="Arial" w:hAnsi="Arial" w:cs="Arial"/>
          <w:sz w:val="22"/>
          <w:szCs w:val="22"/>
          <w:highlight w:val="lightGray"/>
        </w:rPr>
        <w:t xml:space="preserve">I OTWARCIA </w:t>
      </w:r>
      <w:r w:rsidRPr="00632A2A">
        <w:rPr>
          <w:rFonts w:ascii="Arial" w:hAnsi="Arial" w:cs="Arial"/>
          <w:sz w:val="22"/>
          <w:szCs w:val="22"/>
          <w:highlight w:val="lightGray"/>
        </w:rPr>
        <w:t>OFERT.</w:t>
      </w:r>
      <w:bookmarkEnd w:id="30"/>
    </w:p>
    <w:p w:rsidR="00C65BE0" w:rsidRPr="00632A2A" w:rsidRDefault="00C65BE0"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składania ofert:</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1953BE" w:rsidRPr="00632A2A" w:rsidRDefault="006F6C7F" w:rsidP="00632A2A">
      <w:pPr>
        <w:tabs>
          <w:tab w:val="left" w:pos="1080"/>
        </w:tabs>
        <w:spacing w:line="276" w:lineRule="auto"/>
        <w:rPr>
          <w:rFonts w:ascii="Arial" w:hAnsi="Arial" w:cs="Arial"/>
          <w:bCs/>
          <w:sz w:val="22"/>
          <w:szCs w:val="22"/>
        </w:rPr>
      </w:pPr>
      <w:r w:rsidRPr="00632A2A">
        <w:rPr>
          <w:rFonts w:ascii="Arial" w:hAnsi="Arial" w:cs="Arial"/>
          <w:sz w:val="22"/>
          <w:szCs w:val="22"/>
        </w:rPr>
        <w:t xml:space="preserve">           76-024 Świeszyno</w:t>
      </w:r>
      <w:r w:rsidR="00452AD1" w:rsidRPr="00632A2A">
        <w:rPr>
          <w:rFonts w:ascii="Arial" w:hAnsi="Arial" w:cs="Arial"/>
          <w:sz w:val="22"/>
          <w:szCs w:val="22"/>
        </w:rPr>
        <w:t xml:space="preserve">, </w:t>
      </w:r>
      <w:r w:rsidR="00667587">
        <w:rPr>
          <w:rFonts w:ascii="Arial" w:hAnsi="Arial" w:cs="Arial"/>
          <w:sz w:val="22"/>
          <w:szCs w:val="22"/>
        </w:rPr>
        <w:t>Biuro Obsługi Interesantów</w:t>
      </w:r>
    </w:p>
    <w:p w:rsidR="00CA3B27" w:rsidRPr="00632A2A" w:rsidRDefault="00E121FF" w:rsidP="008D577A">
      <w:pPr>
        <w:tabs>
          <w:tab w:val="left" w:pos="426"/>
        </w:tabs>
        <w:spacing w:line="276" w:lineRule="auto"/>
        <w:rPr>
          <w:rFonts w:ascii="Arial" w:hAnsi="Arial" w:cs="Arial"/>
          <w:sz w:val="22"/>
          <w:szCs w:val="22"/>
        </w:rPr>
      </w:pPr>
      <w:r w:rsidRPr="00B74263">
        <w:rPr>
          <w:rFonts w:ascii="Arial" w:hAnsi="Arial" w:cs="Arial"/>
          <w:b/>
          <w:bCs/>
          <w:sz w:val="22"/>
          <w:szCs w:val="22"/>
        </w:rPr>
        <w:tab/>
      </w:r>
      <w:r w:rsidR="00D030EC" w:rsidRPr="00B74263">
        <w:rPr>
          <w:rFonts w:ascii="Arial" w:hAnsi="Arial" w:cs="Arial"/>
          <w:b/>
          <w:bCs/>
          <w:sz w:val="22"/>
          <w:szCs w:val="22"/>
        </w:rPr>
        <w:tab/>
      </w:r>
      <w:r w:rsidR="00C65BE0" w:rsidRPr="00B06C8D">
        <w:rPr>
          <w:rFonts w:ascii="Arial" w:hAnsi="Arial" w:cs="Arial"/>
          <w:b/>
          <w:bCs/>
          <w:sz w:val="22"/>
          <w:szCs w:val="22"/>
          <w:u w:val="single"/>
        </w:rPr>
        <w:t>Termin składania ofert upływa</w:t>
      </w:r>
      <w:r w:rsidR="008D577A" w:rsidRPr="00B06C8D">
        <w:rPr>
          <w:rFonts w:ascii="Arial" w:hAnsi="Arial" w:cs="Arial"/>
          <w:b/>
          <w:bCs/>
          <w:sz w:val="22"/>
          <w:szCs w:val="22"/>
          <w:u w:val="single"/>
        </w:rPr>
        <w:t xml:space="preserve"> </w:t>
      </w:r>
      <w:r w:rsidR="00950451" w:rsidRPr="00B06C8D">
        <w:rPr>
          <w:rFonts w:ascii="Arial" w:hAnsi="Arial" w:cs="Arial"/>
          <w:b/>
          <w:bCs/>
          <w:sz w:val="22"/>
          <w:szCs w:val="22"/>
          <w:u w:val="single"/>
        </w:rPr>
        <w:t>1</w:t>
      </w:r>
      <w:r w:rsidR="00B06C8D" w:rsidRPr="00B06C8D">
        <w:rPr>
          <w:rFonts w:ascii="Arial" w:hAnsi="Arial" w:cs="Arial"/>
          <w:b/>
          <w:bCs/>
          <w:sz w:val="22"/>
          <w:szCs w:val="22"/>
          <w:u w:val="single"/>
        </w:rPr>
        <w:t>7</w:t>
      </w:r>
      <w:r w:rsidR="00597AB5" w:rsidRPr="00B06C8D">
        <w:rPr>
          <w:rFonts w:ascii="Arial" w:hAnsi="Arial" w:cs="Arial"/>
          <w:b/>
          <w:bCs/>
          <w:sz w:val="22"/>
          <w:szCs w:val="22"/>
          <w:u w:val="single"/>
        </w:rPr>
        <w:t xml:space="preserve"> </w:t>
      </w:r>
      <w:r w:rsidR="00213B7C" w:rsidRPr="00B06C8D">
        <w:rPr>
          <w:rFonts w:ascii="Arial" w:hAnsi="Arial" w:cs="Arial"/>
          <w:b/>
          <w:bCs/>
          <w:sz w:val="22"/>
          <w:szCs w:val="22"/>
          <w:u w:val="single"/>
        </w:rPr>
        <w:t>czerwca 2019 r.</w:t>
      </w:r>
      <w:r w:rsidR="008D577A" w:rsidRPr="00B06C8D">
        <w:rPr>
          <w:rFonts w:ascii="Arial" w:hAnsi="Arial" w:cs="Arial"/>
          <w:b/>
          <w:bCs/>
          <w:sz w:val="22"/>
          <w:szCs w:val="22"/>
          <w:u w:val="single"/>
        </w:rPr>
        <w:t xml:space="preserve"> </w:t>
      </w:r>
      <w:r w:rsidR="00C65BE0" w:rsidRPr="00B06C8D">
        <w:rPr>
          <w:rFonts w:ascii="Arial" w:hAnsi="Arial" w:cs="Arial"/>
          <w:b/>
          <w:sz w:val="22"/>
          <w:szCs w:val="22"/>
          <w:u w:val="single"/>
        </w:rPr>
        <w:t xml:space="preserve">godz. </w:t>
      </w:r>
      <w:r w:rsidR="00B47286" w:rsidRPr="00B06C8D">
        <w:rPr>
          <w:rFonts w:ascii="Arial" w:hAnsi="Arial" w:cs="Arial"/>
          <w:b/>
          <w:bCs/>
          <w:sz w:val="22"/>
          <w:szCs w:val="22"/>
          <w:u w:val="single"/>
        </w:rPr>
        <w:t>1</w:t>
      </w:r>
      <w:r w:rsidR="00B06C8D" w:rsidRPr="00B06C8D">
        <w:rPr>
          <w:rFonts w:ascii="Arial" w:hAnsi="Arial" w:cs="Arial"/>
          <w:b/>
          <w:bCs/>
          <w:sz w:val="22"/>
          <w:szCs w:val="22"/>
          <w:u w:val="single"/>
        </w:rPr>
        <w:t>3</w:t>
      </w:r>
      <w:r w:rsidR="00C65BE0" w:rsidRPr="00B06C8D">
        <w:rPr>
          <w:rFonts w:ascii="Arial" w:hAnsi="Arial" w:cs="Arial"/>
          <w:b/>
          <w:bCs/>
          <w:sz w:val="22"/>
          <w:szCs w:val="22"/>
          <w:u w:val="single"/>
        </w:rPr>
        <w:t>:00.</w:t>
      </w:r>
      <w:r w:rsidR="00597AB5">
        <w:rPr>
          <w:rFonts w:ascii="Arial" w:hAnsi="Arial" w:cs="Arial"/>
          <w:b/>
          <w:bCs/>
          <w:sz w:val="22"/>
          <w:szCs w:val="22"/>
          <w:u w:val="single"/>
        </w:rPr>
        <w:br/>
      </w:r>
      <w:r w:rsidR="00CA3B27" w:rsidRPr="00632A2A">
        <w:rPr>
          <w:rFonts w:ascii="Arial" w:hAnsi="Arial" w:cs="Arial"/>
          <w:sz w:val="22"/>
          <w:szCs w:val="22"/>
        </w:rPr>
        <w:t>Koperta z ofertą oznaczona zostanie datą i godziną jej wpływu oraz kolejnym numerem.</w:t>
      </w:r>
    </w:p>
    <w:p w:rsidR="006516BD" w:rsidRPr="00FB5453" w:rsidRDefault="00CA3B27" w:rsidP="00ED1CC8">
      <w:pPr>
        <w:pStyle w:val="Akapitzlist"/>
        <w:numPr>
          <w:ilvl w:val="1"/>
          <w:numId w:val="46"/>
        </w:numPr>
        <w:tabs>
          <w:tab w:val="left" w:pos="709"/>
        </w:tabs>
        <w:spacing w:line="276" w:lineRule="auto"/>
        <w:ind w:left="709" w:hanging="709"/>
        <w:rPr>
          <w:rFonts w:ascii="Arial" w:hAnsi="Arial" w:cs="Arial"/>
          <w:b/>
          <w:bCs/>
          <w:sz w:val="22"/>
          <w:szCs w:val="22"/>
          <w:u w:val="single"/>
        </w:rPr>
      </w:pPr>
      <w:r w:rsidRPr="00632A2A">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C65BE0" w:rsidRPr="00632A2A" w:rsidRDefault="00452AD1"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otwarcia ofert.</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 xml:space="preserve">76-024 Świeszyno, </w:t>
      </w:r>
      <w:r w:rsidR="00156769" w:rsidRPr="00632A2A">
        <w:rPr>
          <w:rFonts w:ascii="Arial" w:hAnsi="Arial" w:cs="Arial"/>
          <w:sz w:val="22"/>
          <w:szCs w:val="22"/>
        </w:rPr>
        <w:t>Sala Konferencyjna</w:t>
      </w:r>
    </w:p>
    <w:p w:rsidR="007F3AC9" w:rsidRPr="00B74263" w:rsidRDefault="007F3AC9" w:rsidP="00632A2A">
      <w:pPr>
        <w:tabs>
          <w:tab w:val="left" w:pos="426"/>
        </w:tabs>
        <w:spacing w:line="276" w:lineRule="auto"/>
        <w:ind w:left="709"/>
        <w:rPr>
          <w:rFonts w:ascii="Arial" w:hAnsi="Arial" w:cs="Arial"/>
          <w:b/>
          <w:bCs/>
          <w:sz w:val="22"/>
          <w:szCs w:val="22"/>
          <w:u w:val="single"/>
        </w:rPr>
      </w:pPr>
      <w:r w:rsidRPr="00B06C8D">
        <w:rPr>
          <w:rFonts w:ascii="Arial" w:hAnsi="Arial" w:cs="Arial"/>
          <w:b/>
          <w:bCs/>
          <w:sz w:val="22"/>
          <w:szCs w:val="22"/>
          <w:u w:val="single"/>
        </w:rPr>
        <w:t xml:space="preserve">Otwarcie ofert nastąpi w dniu </w:t>
      </w:r>
      <w:r w:rsidR="00950451" w:rsidRPr="00B06C8D">
        <w:rPr>
          <w:rFonts w:ascii="Arial" w:hAnsi="Arial" w:cs="Arial"/>
          <w:b/>
          <w:bCs/>
          <w:sz w:val="22"/>
          <w:szCs w:val="22"/>
          <w:u w:val="single"/>
        </w:rPr>
        <w:t>1</w:t>
      </w:r>
      <w:r w:rsidR="00B06C8D" w:rsidRPr="00B06C8D">
        <w:rPr>
          <w:rFonts w:ascii="Arial" w:hAnsi="Arial" w:cs="Arial"/>
          <w:b/>
          <w:bCs/>
          <w:sz w:val="22"/>
          <w:szCs w:val="22"/>
          <w:u w:val="single"/>
        </w:rPr>
        <w:t>7</w:t>
      </w:r>
      <w:r w:rsidR="00950451" w:rsidRPr="00B06C8D">
        <w:rPr>
          <w:rFonts w:ascii="Arial" w:hAnsi="Arial" w:cs="Arial"/>
          <w:b/>
          <w:bCs/>
          <w:sz w:val="22"/>
          <w:szCs w:val="22"/>
          <w:u w:val="single"/>
        </w:rPr>
        <w:t xml:space="preserve"> czerwca 2019 r. </w:t>
      </w:r>
      <w:r w:rsidR="004845D9" w:rsidRPr="00B06C8D">
        <w:rPr>
          <w:rFonts w:ascii="Arial" w:hAnsi="Arial" w:cs="Arial"/>
          <w:b/>
          <w:bCs/>
          <w:sz w:val="22"/>
          <w:szCs w:val="22"/>
          <w:u w:val="single"/>
        </w:rPr>
        <w:t xml:space="preserve">o </w:t>
      </w:r>
      <w:r w:rsidR="004845D9" w:rsidRPr="00B06C8D">
        <w:rPr>
          <w:rFonts w:ascii="Arial" w:hAnsi="Arial" w:cs="Arial"/>
          <w:b/>
          <w:sz w:val="22"/>
          <w:szCs w:val="22"/>
          <w:u w:val="single"/>
        </w:rPr>
        <w:t xml:space="preserve">godz. </w:t>
      </w:r>
      <w:r w:rsidR="00B47286" w:rsidRPr="00B06C8D">
        <w:rPr>
          <w:rFonts w:ascii="Arial" w:hAnsi="Arial" w:cs="Arial"/>
          <w:b/>
          <w:bCs/>
          <w:sz w:val="22"/>
          <w:szCs w:val="22"/>
          <w:u w:val="single"/>
        </w:rPr>
        <w:t>1</w:t>
      </w:r>
      <w:r w:rsidR="00B06C8D" w:rsidRPr="00B06C8D">
        <w:rPr>
          <w:rFonts w:ascii="Arial" w:hAnsi="Arial" w:cs="Arial"/>
          <w:b/>
          <w:bCs/>
          <w:sz w:val="22"/>
          <w:szCs w:val="22"/>
          <w:u w:val="single"/>
        </w:rPr>
        <w:t>3</w:t>
      </w:r>
      <w:r w:rsidR="004845D9" w:rsidRPr="00B06C8D">
        <w:rPr>
          <w:rFonts w:ascii="Arial" w:hAnsi="Arial" w:cs="Arial"/>
          <w:b/>
          <w:bCs/>
          <w:sz w:val="22"/>
          <w:szCs w:val="22"/>
          <w:u w:val="single"/>
        </w:rPr>
        <w:t>:15.</w:t>
      </w:r>
    </w:p>
    <w:p w:rsidR="00486F7C" w:rsidRPr="00632A2A" w:rsidRDefault="00486F7C" w:rsidP="00ED1CC8">
      <w:pPr>
        <w:widowControl w:val="0"/>
        <w:numPr>
          <w:ilvl w:val="0"/>
          <w:numId w:val="44"/>
        </w:numPr>
        <w:tabs>
          <w:tab w:val="left" w:pos="300"/>
          <w:tab w:val="left" w:pos="993"/>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Otwarcie ofert jest jawne.</w:t>
      </w:r>
    </w:p>
    <w:p w:rsidR="00486F7C" w:rsidRPr="00632A2A" w:rsidRDefault="00486F7C" w:rsidP="00ED1CC8">
      <w:pPr>
        <w:widowControl w:val="0"/>
        <w:numPr>
          <w:ilvl w:val="0"/>
          <w:numId w:val="44"/>
        </w:numPr>
        <w:tabs>
          <w:tab w:val="left" w:pos="300"/>
          <w:tab w:val="left" w:pos="993"/>
          <w:tab w:val="left" w:pos="1845"/>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Otwarcia i oceny ofert dokona Komisja Przetargowa powołana przez</w:t>
      </w:r>
      <w:r w:rsidRPr="00632A2A">
        <w:rPr>
          <w:rFonts w:ascii="Arial" w:hAnsi="Arial" w:cs="Arial"/>
          <w:sz w:val="22"/>
          <w:szCs w:val="22"/>
        </w:rPr>
        <w:br/>
        <w:t xml:space="preserve">     Zamawiającego.</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sz w:val="22"/>
          <w:szCs w:val="22"/>
        </w:rPr>
        <w:t>Bezpośrednio przed otwarciem ofert Zamawiający</w:t>
      </w:r>
      <w:r w:rsidRPr="00632A2A">
        <w:rPr>
          <w:rFonts w:ascii="Arial" w:hAnsi="Arial" w:cs="Arial"/>
          <w:color w:val="000000"/>
          <w:sz w:val="22"/>
          <w:szCs w:val="22"/>
        </w:rPr>
        <w:t xml:space="preserve"> przekaże zebranym Wykonawcom informację o wysokości kwoty jaką zamierza przeznaczyć na sfinansowanie zamówienia.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b/>
          <w:color w:val="000000"/>
          <w:sz w:val="22"/>
          <w:szCs w:val="22"/>
        </w:rPr>
        <w:t xml:space="preserve">Niezwłocznie po otwarciu ofert zamawiający zamieszcza na stronie </w:t>
      </w:r>
      <w:r w:rsidR="005B7D6B" w:rsidRPr="00632A2A">
        <w:rPr>
          <w:rFonts w:ascii="Arial" w:hAnsi="Arial" w:cs="Arial"/>
          <w:b/>
          <w:color w:val="000000"/>
          <w:sz w:val="22"/>
          <w:szCs w:val="22"/>
        </w:rPr>
        <w:t>internetowej informacje</w:t>
      </w:r>
      <w:r w:rsidRPr="00632A2A">
        <w:rPr>
          <w:rFonts w:ascii="Arial" w:hAnsi="Arial" w:cs="Arial"/>
          <w:b/>
          <w:color w:val="000000"/>
          <w:sz w:val="22"/>
          <w:szCs w:val="22"/>
        </w:rPr>
        <w:t xml:space="preserve"> dotyczące </w:t>
      </w:r>
      <w:r w:rsidR="005B7D6B" w:rsidRPr="00632A2A">
        <w:rPr>
          <w:rFonts w:ascii="Arial" w:hAnsi="Arial" w:cs="Arial"/>
          <w:b/>
          <w:color w:val="000000"/>
          <w:sz w:val="22"/>
          <w:szCs w:val="22"/>
        </w:rPr>
        <w:t>kwoty, jaką</w:t>
      </w:r>
      <w:r w:rsidRPr="00632A2A">
        <w:rPr>
          <w:rFonts w:ascii="Arial" w:hAnsi="Arial" w:cs="Arial"/>
          <w:b/>
          <w:color w:val="000000"/>
          <w:sz w:val="22"/>
          <w:szCs w:val="22"/>
        </w:rPr>
        <w:t xml:space="preserve"> zamierza przeznaczyć na sfinansowanie zamówienia, firm </w:t>
      </w:r>
      <w:r w:rsidR="005B7D6B" w:rsidRPr="00632A2A">
        <w:rPr>
          <w:rFonts w:ascii="Arial" w:hAnsi="Arial" w:cs="Arial"/>
          <w:b/>
          <w:color w:val="000000"/>
          <w:sz w:val="22"/>
          <w:szCs w:val="22"/>
        </w:rPr>
        <w:t>i adresów</w:t>
      </w:r>
      <w:r w:rsidR="00344D93">
        <w:rPr>
          <w:rFonts w:ascii="Arial" w:hAnsi="Arial" w:cs="Arial"/>
          <w:b/>
          <w:color w:val="000000"/>
          <w:sz w:val="22"/>
          <w:szCs w:val="22"/>
        </w:rPr>
        <w:t xml:space="preserve"> </w:t>
      </w:r>
      <w:r w:rsidR="005B7D6B" w:rsidRPr="00632A2A">
        <w:rPr>
          <w:rFonts w:ascii="Arial" w:hAnsi="Arial" w:cs="Arial"/>
          <w:b/>
          <w:color w:val="000000"/>
          <w:sz w:val="22"/>
          <w:szCs w:val="22"/>
        </w:rPr>
        <w:t>wykonawców, którzy</w:t>
      </w:r>
      <w:r w:rsidRPr="00632A2A">
        <w:rPr>
          <w:rFonts w:ascii="Arial" w:hAnsi="Arial" w:cs="Arial"/>
          <w:b/>
          <w:color w:val="000000"/>
          <w:sz w:val="22"/>
          <w:szCs w:val="22"/>
        </w:rPr>
        <w:t xml:space="preserve"> złożyli ofertę w terminie, ceny, terminu wykonania zamówienia, warunków płatności zawartych w ofertach.</w:t>
      </w:r>
    </w:p>
    <w:p w:rsidR="00AF152D" w:rsidRPr="00632A2A" w:rsidRDefault="00AF152D" w:rsidP="00ED1CC8">
      <w:pPr>
        <w:widowControl w:val="0"/>
        <w:numPr>
          <w:ilvl w:val="0"/>
          <w:numId w:val="44"/>
        </w:numPr>
        <w:tabs>
          <w:tab w:val="left" w:pos="330"/>
          <w:tab w:val="left" w:pos="993"/>
        </w:tabs>
        <w:suppressAutoHyphens/>
        <w:spacing w:line="276" w:lineRule="auto"/>
        <w:ind w:left="0" w:firstLine="15"/>
        <w:jc w:val="both"/>
        <w:rPr>
          <w:rFonts w:ascii="Arial" w:hAnsi="Arial" w:cs="Arial"/>
          <w:b/>
          <w:sz w:val="22"/>
          <w:szCs w:val="22"/>
        </w:rPr>
      </w:pPr>
      <w:r w:rsidRPr="00632A2A">
        <w:rPr>
          <w:rFonts w:ascii="Arial" w:hAnsi="Arial" w:cs="Arial"/>
          <w:b/>
          <w:sz w:val="22"/>
          <w:szCs w:val="22"/>
        </w:rPr>
        <w:t xml:space="preserve">W niniejszym postępowaniu Zamawiający najpierw dokona oceny ofert, a następnie zbada, czy Wykonawca, którego oferta została </w:t>
      </w:r>
      <w:r w:rsidR="005B7D6B" w:rsidRPr="00632A2A">
        <w:rPr>
          <w:rFonts w:ascii="Arial" w:hAnsi="Arial" w:cs="Arial"/>
          <w:b/>
          <w:sz w:val="22"/>
          <w:szCs w:val="22"/>
        </w:rPr>
        <w:t>oceniona, jako</w:t>
      </w:r>
      <w:r w:rsidRPr="00632A2A">
        <w:rPr>
          <w:rFonts w:ascii="Arial" w:hAnsi="Arial" w:cs="Arial"/>
          <w:b/>
          <w:sz w:val="22"/>
          <w:szCs w:val="22"/>
        </w:rPr>
        <w:t xml:space="preserve"> najkorzystniejsza, nie podlega wykluczeniu oraz spełnia warunki udziału w postępowaniu tj. zastosuje metodę oceny ofert, o której mowa w art. 24 aa ustawy.</w:t>
      </w: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r w:rsidRPr="00632A2A">
        <w:rPr>
          <w:rFonts w:ascii="Arial" w:hAnsi="Arial" w:cs="Arial"/>
          <w:b/>
          <w:sz w:val="22"/>
          <w:szCs w:val="22"/>
        </w:rPr>
        <w:t>Jeżeli Wykonawca, o którym mowa powyżej, uchyli się od zawarcia umowy</w:t>
      </w:r>
      <w:r w:rsidR="002025FA" w:rsidRPr="00632A2A">
        <w:rPr>
          <w:rFonts w:ascii="Arial" w:hAnsi="Arial" w:cs="Arial"/>
          <w:b/>
          <w:sz w:val="22"/>
          <w:szCs w:val="22"/>
        </w:rPr>
        <w:t>, Zamawiający zbada, czy nie podlega</w:t>
      </w:r>
      <w:r w:rsidR="00344D93">
        <w:rPr>
          <w:rFonts w:ascii="Arial" w:hAnsi="Arial" w:cs="Arial"/>
          <w:b/>
          <w:sz w:val="22"/>
          <w:szCs w:val="22"/>
        </w:rPr>
        <w:t xml:space="preserve"> </w:t>
      </w:r>
      <w:r w:rsidR="002025FA" w:rsidRPr="00632A2A">
        <w:rPr>
          <w:rFonts w:ascii="Arial" w:hAnsi="Arial" w:cs="Arial"/>
          <w:b/>
          <w:sz w:val="22"/>
          <w:szCs w:val="22"/>
        </w:rPr>
        <w:t>wykluczeniu oraz czy spełnia warunki udziału w postępowaniu Wykonawca, który złożył ofertę najwyżej ocenioną spośród pozostałych ofert.</w:t>
      </w:r>
    </w:p>
    <w:p w:rsidR="002E0996" w:rsidRPr="00632A2A" w:rsidRDefault="002E0996" w:rsidP="00632A2A">
      <w:pPr>
        <w:widowControl w:val="0"/>
        <w:tabs>
          <w:tab w:val="left" w:pos="330"/>
          <w:tab w:val="left" w:pos="993"/>
        </w:tabs>
        <w:suppressAutoHyphens/>
        <w:spacing w:line="276" w:lineRule="auto"/>
        <w:jc w:val="both"/>
        <w:rPr>
          <w:rFonts w:ascii="Arial" w:hAnsi="Arial" w:cs="Arial"/>
          <w:b/>
          <w:sz w:val="22"/>
          <w:szCs w:val="22"/>
        </w:rPr>
      </w:pP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sz w:val="22"/>
          <w:szCs w:val="22"/>
        </w:rPr>
        <w:t>W toku badania i oceny ofert Zamawiający może żądać od Wykonawców udzielenia wyjaśnień dotyczących treści złożonych ofert.</w:t>
      </w:r>
    </w:p>
    <w:p w:rsidR="00486F7C" w:rsidRPr="00632A2A" w:rsidRDefault="00486F7C" w:rsidP="00ED1CC8">
      <w:pPr>
        <w:widowControl w:val="0"/>
        <w:numPr>
          <w:ilvl w:val="0"/>
          <w:numId w:val="45"/>
        </w:numPr>
        <w:tabs>
          <w:tab w:val="left" w:pos="300"/>
          <w:tab w:val="left" w:pos="993"/>
          <w:tab w:val="left" w:pos="1995"/>
        </w:tabs>
        <w:suppressAutoHyphens/>
        <w:spacing w:line="276" w:lineRule="auto"/>
        <w:ind w:left="0" w:firstLine="15"/>
        <w:jc w:val="both"/>
        <w:rPr>
          <w:rFonts w:ascii="Arial" w:hAnsi="Arial" w:cs="Arial"/>
          <w:sz w:val="22"/>
          <w:szCs w:val="22"/>
        </w:rPr>
      </w:pPr>
      <w:r w:rsidRPr="00632A2A">
        <w:rPr>
          <w:rFonts w:ascii="Arial" w:hAnsi="Arial" w:cs="Arial"/>
          <w:sz w:val="22"/>
          <w:szCs w:val="22"/>
        </w:rPr>
        <w:t>Zamawiający zgodnie z art. 87 ust. 2 ustawy poprawia w ofercie: oczywiste omyłki</w:t>
      </w:r>
      <w:r w:rsidRPr="00632A2A">
        <w:rPr>
          <w:rFonts w:ascii="Arial" w:hAnsi="Arial" w:cs="Arial"/>
          <w:sz w:val="22"/>
          <w:szCs w:val="22"/>
        </w:rPr>
        <w:br/>
        <w:t>pisarskie, oczywiste omyłki rachunkowe, z uwzględnieniem konsekwencji rachunkowych</w:t>
      </w:r>
      <w:r w:rsidR="00344D93">
        <w:rPr>
          <w:rFonts w:ascii="Arial" w:hAnsi="Arial" w:cs="Arial"/>
          <w:sz w:val="22"/>
          <w:szCs w:val="22"/>
        </w:rPr>
        <w:t xml:space="preserve"> </w:t>
      </w:r>
      <w:r w:rsidRPr="00632A2A">
        <w:rPr>
          <w:rFonts w:ascii="Arial" w:hAnsi="Arial" w:cs="Arial"/>
          <w:sz w:val="22"/>
          <w:szCs w:val="22"/>
        </w:rPr>
        <w:t xml:space="preserve">dokonanych poprawek oraz inne omyłki polegające na niezgodności oferty z SIWZ, </w:t>
      </w:r>
      <w:r w:rsidRPr="00632A2A">
        <w:rPr>
          <w:rFonts w:ascii="Arial" w:hAnsi="Arial" w:cs="Arial"/>
          <w:sz w:val="22"/>
          <w:szCs w:val="22"/>
        </w:rPr>
        <w:lastRenderedPageBreak/>
        <w:t>niepowodujące istotnych zmian w treści oferty. Wykonawca, którego oferta zostanie poprawiona będzie niezwłocznie zawiadomiony.</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w:t>
      </w:r>
      <w:r w:rsidR="00FB7186" w:rsidRPr="00B74263">
        <w:rPr>
          <w:rFonts w:ascii="Arial" w:hAnsi="Arial" w:cs="Arial"/>
          <w:sz w:val="22"/>
          <w:szCs w:val="22"/>
        </w:rPr>
        <w:t xml:space="preserve"> w przypadkach określonych w art. 90 ust. 1a ustawy</w:t>
      </w:r>
      <w:r w:rsidRPr="00B74263">
        <w:rPr>
          <w:rFonts w:ascii="Arial" w:hAnsi="Arial" w:cs="Arial"/>
          <w:sz w:val="22"/>
          <w:szCs w:val="22"/>
        </w:rPr>
        <w:t xml:space="preserve">, zwróci się do Wykonawcy na piśmie </w:t>
      </w:r>
      <w:r w:rsidR="005B7D6B" w:rsidRPr="00B74263">
        <w:rPr>
          <w:rFonts w:ascii="Arial" w:hAnsi="Arial" w:cs="Arial"/>
          <w:sz w:val="22"/>
          <w:szCs w:val="22"/>
        </w:rPr>
        <w:t xml:space="preserve">o </w:t>
      </w:r>
      <w:r w:rsidRPr="00B74263">
        <w:rPr>
          <w:rFonts w:ascii="Arial" w:hAnsi="Arial" w:cs="Arial"/>
          <w:sz w:val="22"/>
          <w:szCs w:val="22"/>
        </w:rPr>
        <w:t>udzielenie w określony</w:t>
      </w:r>
      <w:r w:rsidR="005B7D6B" w:rsidRPr="00B74263">
        <w:rPr>
          <w:rFonts w:ascii="Arial" w:hAnsi="Arial" w:cs="Arial"/>
          <w:sz w:val="22"/>
          <w:szCs w:val="22"/>
        </w:rPr>
        <w:t>m</w:t>
      </w:r>
      <w:r w:rsidRPr="00B74263">
        <w:rPr>
          <w:rFonts w:ascii="Arial" w:hAnsi="Arial" w:cs="Arial"/>
          <w:sz w:val="22"/>
          <w:szCs w:val="22"/>
        </w:rPr>
        <w:t xml:space="preserve">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Oferta Wykonawcy podlega odrzuceniu w przypadkach określonych w art. 89 ustawy.</w:t>
      </w:r>
    </w:p>
    <w:p w:rsidR="00C65BE0" w:rsidRPr="00632A2A" w:rsidRDefault="00C65BE0" w:rsidP="00632A2A">
      <w:pPr>
        <w:pStyle w:val="Tekstpodstawowywcity"/>
        <w:spacing w:line="276" w:lineRule="auto"/>
        <w:ind w:left="57"/>
        <w:rPr>
          <w:rFonts w:ascii="Arial" w:hAnsi="Arial" w:cs="Arial"/>
          <w:sz w:val="22"/>
          <w:szCs w:val="22"/>
        </w:rPr>
      </w:pPr>
    </w:p>
    <w:p w:rsidR="00C65BE0" w:rsidRPr="00632A2A" w:rsidRDefault="00C65BE0" w:rsidP="00ED1CC8">
      <w:pPr>
        <w:pStyle w:val="Nagwek2"/>
        <w:numPr>
          <w:ilvl w:val="0"/>
          <w:numId w:val="46"/>
        </w:numPr>
        <w:spacing w:after="120" w:line="276" w:lineRule="auto"/>
        <w:rPr>
          <w:rFonts w:ascii="Arial" w:hAnsi="Arial" w:cs="Arial"/>
          <w:sz w:val="22"/>
          <w:szCs w:val="22"/>
          <w:highlight w:val="lightGray"/>
        </w:rPr>
      </w:pPr>
      <w:bookmarkStart w:id="31" w:name="_Toc465419678"/>
      <w:r w:rsidRPr="00632A2A">
        <w:rPr>
          <w:rFonts w:ascii="Arial" w:hAnsi="Arial" w:cs="Arial"/>
          <w:sz w:val="22"/>
          <w:szCs w:val="22"/>
          <w:highlight w:val="lightGray"/>
        </w:rPr>
        <w:t>OPIS SPOSOBU OBLICZENIA CENY</w:t>
      </w:r>
      <w:bookmarkEnd w:id="31"/>
    </w:p>
    <w:p w:rsidR="007F3AC9" w:rsidRPr="008422F2" w:rsidRDefault="00A6517E" w:rsidP="00ED1CC8">
      <w:pPr>
        <w:pStyle w:val="Akapitzlist"/>
        <w:numPr>
          <w:ilvl w:val="0"/>
          <w:numId w:val="57"/>
        </w:numPr>
        <w:spacing w:before="120" w:line="276" w:lineRule="auto"/>
        <w:ind w:left="426" w:hanging="426"/>
        <w:rPr>
          <w:rFonts w:ascii="Arial" w:hAnsi="Arial" w:cs="Arial"/>
          <w:sz w:val="22"/>
          <w:szCs w:val="22"/>
        </w:rPr>
      </w:pPr>
      <w:r w:rsidRPr="00632A2A">
        <w:rPr>
          <w:rFonts w:ascii="Arial" w:hAnsi="Arial" w:cs="Arial"/>
          <w:sz w:val="22"/>
          <w:szCs w:val="22"/>
        </w:rPr>
        <w:t>C</w:t>
      </w:r>
      <w:r w:rsidR="007F3AC9" w:rsidRPr="00632A2A">
        <w:rPr>
          <w:rFonts w:ascii="Arial" w:hAnsi="Arial" w:cs="Arial"/>
          <w:sz w:val="22"/>
          <w:szCs w:val="22"/>
        </w:rPr>
        <w:t>enę oferty należy podać w Formularzu ofert</w:t>
      </w:r>
      <w:r w:rsidR="003D7DB3" w:rsidRPr="00632A2A">
        <w:rPr>
          <w:rFonts w:ascii="Arial" w:hAnsi="Arial" w:cs="Arial"/>
          <w:sz w:val="22"/>
          <w:szCs w:val="22"/>
        </w:rPr>
        <w:t>owym</w:t>
      </w:r>
      <w:r w:rsidR="007F3AC9" w:rsidRPr="00632A2A">
        <w:rPr>
          <w:rFonts w:ascii="Arial" w:hAnsi="Arial" w:cs="Arial"/>
          <w:sz w:val="22"/>
          <w:szCs w:val="22"/>
        </w:rPr>
        <w:t xml:space="preserve"> tj.: </w:t>
      </w:r>
      <w:r w:rsidR="00737493" w:rsidRPr="008422F2">
        <w:rPr>
          <w:rFonts w:ascii="Arial" w:hAnsi="Arial" w:cs="Arial"/>
          <w:sz w:val="22"/>
          <w:szCs w:val="22"/>
        </w:rPr>
        <w:t>Załącznik</w:t>
      </w:r>
      <w:r w:rsidR="007F3AC9" w:rsidRPr="008422F2">
        <w:rPr>
          <w:rFonts w:ascii="Arial" w:hAnsi="Arial" w:cs="Arial"/>
          <w:sz w:val="22"/>
          <w:szCs w:val="22"/>
        </w:rPr>
        <w:t xml:space="preserve"> nr </w:t>
      </w:r>
      <w:r w:rsidR="00424E2F" w:rsidRPr="008422F2">
        <w:rPr>
          <w:rFonts w:ascii="Arial" w:hAnsi="Arial" w:cs="Arial"/>
          <w:sz w:val="22"/>
          <w:szCs w:val="22"/>
        </w:rPr>
        <w:t>2</w:t>
      </w:r>
      <w:r w:rsidR="003D7DB3" w:rsidRPr="008422F2">
        <w:rPr>
          <w:rFonts w:ascii="Arial" w:hAnsi="Arial" w:cs="Arial"/>
          <w:sz w:val="22"/>
          <w:szCs w:val="22"/>
        </w:rPr>
        <w:t>.</w:t>
      </w:r>
    </w:p>
    <w:p w:rsidR="0074347B" w:rsidRPr="00632A2A" w:rsidRDefault="0074347B" w:rsidP="00ED1CC8">
      <w:pPr>
        <w:pStyle w:val="Akapitzlist"/>
        <w:numPr>
          <w:ilvl w:val="0"/>
          <w:numId w:val="57"/>
        </w:numPr>
        <w:spacing w:line="276" w:lineRule="auto"/>
        <w:ind w:left="426" w:hanging="426"/>
        <w:rPr>
          <w:rFonts w:ascii="Arial" w:hAnsi="Arial" w:cs="Arial"/>
          <w:sz w:val="22"/>
          <w:szCs w:val="22"/>
        </w:rPr>
      </w:pPr>
      <w:r w:rsidRPr="00632A2A">
        <w:rPr>
          <w:rFonts w:ascii="Arial" w:hAnsi="Arial" w:cs="Arial"/>
          <w:sz w:val="22"/>
          <w:szCs w:val="22"/>
        </w:rPr>
        <w:t>Ceny ofertowe należy podać w ZŁOTYCH POLSKICH.</w:t>
      </w:r>
    </w:p>
    <w:p w:rsidR="0074347B" w:rsidRPr="00610E79" w:rsidRDefault="0074347B" w:rsidP="00ED1CC8">
      <w:pPr>
        <w:pStyle w:val="Akapitzlist"/>
        <w:numPr>
          <w:ilvl w:val="0"/>
          <w:numId w:val="57"/>
        </w:numPr>
        <w:spacing w:line="276" w:lineRule="auto"/>
        <w:ind w:left="426" w:hanging="426"/>
        <w:jc w:val="both"/>
        <w:rPr>
          <w:rFonts w:ascii="Arial" w:hAnsi="Arial" w:cs="Arial"/>
          <w:sz w:val="22"/>
          <w:szCs w:val="22"/>
        </w:rPr>
      </w:pPr>
      <w:r w:rsidRPr="00610E79">
        <w:rPr>
          <w:rFonts w:ascii="Arial" w:hAnsi="Arial" w:cs="Arial"/>
          <w:sz w:val="22"/>
          <w:szCs w:val="22"/>
        </w:rPr>
        <w:t>Stawki cenowe muszą uwzględniać wszystkie koszty niezbędne do prawidłowego wykonania zamówienia</w:t>
      </w:r>
      <w:r w:rsidR="00610E79">
        <w:rPr>
          <w:rFonts w:ascii="Arial" w:hAnsi="Arial" w:cs="Arial"/>
          <w:color w:val="FF0000"/>
          <w:sz w:val="22"/>
          <w:szCs w:val="22"/>
        </w:rPr>
        <w:t>.</w:t>
      </w:r>
      <w:r w:rsidR="00344D93">
        <w:rPr>
          <w:rFonts w:ascii="Arial" w:hAnsi="Arial" w:cs="Arial"/>
          <w:color w:val="FF0000"/>
          <w:sz w:val="22"/>
          <w:szCs w:val="22"/>
        </w:rPr>
        <w:t xml:space="preserve"> </w:t>
      </w:r>
      <w:r w:rsidRPr="00AF46D8">
        <w:rPr>
          <w:rFonts w:ascii="Arial" w:hAnsi="Arial" w:cs="Arial"/>
          <w:sz w:val="22"/>
          <w:szCs w:val="22"/>
        </w:rPr>
        <w:t xml:space="preserve">Cena </w:t>
      </w:r>
      <w:r w:rsidR="00AF46D8" w:rsidRPr="00AF46D8">
        <w:rPr>
          <w:rFonts w:ascii="Arial" w:hAnsi="Arial" w:cs="Arial"/>
          <w:sz w:val="22"/>
          <w:szCs w:val="22"/>
        </w:rPr>
        <w:t>brutto</w:t>
      </w:r>
      <w:r w:rsidR="00344D93">
        <w:rPr>
          <w:rFonts w:ascii="Arial" w:hAnsi="Arial" w:cs="Arial"/>
          <w:sz w:val="22"/>
          <w:szCs w:val="22"/>
        </w:rPr>
        <w:t xml:space="preserve"> </w:t>
      </w:r>
      <w:r w:rsidR="00AF46D8" w:rsidRPr="00AF46D8">
        <w:rPr>
          <w:rFonts w:ascii="Arial" w:hAnsi="Arial" w:cs="Arial"/>
          <w:sz w:val="22"/>
          <w:szCs w:val="22"/>
        </w:rPr>
        <w:t>oferty</w:t>
      </w:r>
      <w:r w:rsidR="00344D93">
        <w:rPr>
          <w:rFonts w:ascii="Arial" w:hAnsi="Arial" w:cs="Arial"/>
          <w:sz w:val="22"/>
          <w:szCs w:val="22"/>
        </w:rPr>
        <w:t xml:space="preserve"> </w:t>
      </w:r>
      <w:r w:rsidRPr="00610E79">
        <w:rPr>
          <w:rFonts w:ascii="Arial" w:hAnsi="Arial" w:cs="Arial"/>
          <w:sz w:val="22"/>
          <w:szCs w:val="22"/>
        </w:rPr>
        <w:t>jest ceną ostateczną obejmującą wszystkie koszty i składniki związane z realizacją  zamówienia i w rozumieniu art.632KC jest niezmienn</w:t>
      </w:r>
      <w:r w:rsidR="00266173">
        <w:rPr>
          <w:rFonts w:ascii="Arial" w:hAnsi="Arial" w:cs="Arial"/>
          <w:sz w:val="22"/>
          <w:szCs w:val="22"/>
        </w:rPr>
        <w:t>a</w:t>
      </w:r>
      <w:r w:rsidRPr="00610E79">
        <w:rPr>
          <w:rFonts w:ascii="Arial" w:hAnsi="Arial" w:cs="Arial"/>
          <w:sz w:val="22"/>
          <w:szCs w:val="22"/>
        </w:rPr>
        <w:t xml:space="preserve"> do czasu zakończenia realizacji zadania.</w:t>
      </w:r>
    </w:p>
    <w:p w:rsidR="00A6517E" w:rsidRPr="00632A2A" w:rsidRDefault="00A6517E" w:rsidP="00ED1CC8">
      <w:pPr>
        <w:pStyle w:val="Akapitzlist"/>
        <w:numPr>
          <w:ilvl w:val="0"/>
          <w:numId w:val="57"/>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z Wykonawców może zaproponować tylko jedną cenę przedmiotu zamówienia </w:t>
      </w:r>
      <w:r w:rsidR="00610E79">
        <w:rPr>
          <w:rFonts w:ascii="Arial" w:hAnsi="Arial" w:cs="Arial"/>
          <w:sz w:val="22"/>
          <w:szCs w:val="22"/>
        </w:rPr>
        <w:br/>
      </w:r>
      <w:r w:rsidRPr="00632A2A">
        <w:rPr>
          <w:rFonts w:ascii="Arial" w:hAnsi="Arial" w:cs="Arial"/>
          <w:sz w:val="22"/>
          <w:szCs w:val="22"/>
        </w:rPr>
        <w:t>i nie może jej zmienić.</w:t>
      </w:r>
    </w:p>
    <w:p w:rsidR="005D4FEA" w:rsidRPr="00632A2A" w:rsidRDefault="005D4FEA" w:rsidP="005D4FEA">
      <w:pPr>
        <w:pStyle w:val="Akapitzlist"/>
        <w:numPr>
          <w:ilvl w:val="0"/>
          <w:numId w:val="57"/>
        </w:numPr>
        <w:spacing w:line="276" w:lineRule="auto"/>
        <w:ind w:left="426" w:hanging="426"/>
        <w:jc w:val="both"/>
        <w:rPr>
          <w:rFonts w:ascii="Arial" w:hAnsi="Arial" w:cs="Arial"/>
          <w:sz w:val="22"/>
          <w:szCs w:val="22"/>
        </w:rPr>
      </w:pPr>
      <w:r w:rsidRPr="00C237DA">
        <w:rPr>
          <w:rFonts w:ascii="Arial" w:hAnsi="Arial" w:cs="Arial"/>
          <w:sz w:val="22"/>
          <w:szCs w:val="22"/>
        </w:rPr>
        <w:t xml:space="preserve">Wynagrodzenie będzie rozliczone na podstawie faktury VAT wystawionej przez Wykonawcę po wykonaniu robót oraz stwierdzeniu przez Zamawiającego, że została wykonana należycie </w:t>
      </w:r>
      <w:r w:rsidRPr="00BD3768">
        <w:rPr>
          <w:rFonts w:ascii="Arial" w:hAnsi="Arial" w:cs="Arial"/>
          <w:sz w:val="22"/>
          <w:szCs w:val="22"/>
        </w:rPr>
        <w:t>(podpisany protokół odbioru końcowego).</w:t>
      </w:r>
    </w:p>
    <w:p w:rsidR="005D4FEA" w:rsidRPr="00632A2A" w:rsidRDefault="005D4FEA" w:rsidP="005D4FEA">
      <w:pPr>
        <w:pStyle w:val="Akapitzlist"/>
        <w:numPr>
          <w:ilvl w:val="0"/>
          <w:numId w:val="57"/>
        </w:numPr>
        <w:spacing w:line="276" w:lineRule="auto"/>
        <w:ind w:left="426" w:hanging="426"/>
        <w:jc w:val="both"/>
        <w:rPr>
          <w:rFonts w:ascii="Arial" w:hAnsi="Arial" w:cs="Arial"/>
          <w:sz w:val="22"/>
          <w:szCs w:val="22"/>
        </w:rPr>
      </w:pPr>
      <w:r w:rsidRPr="00632A2A">
        <w:rPr>
          <w:rFonts w:ascii="Arial" w:hAnsi="Arial" w:cs="Arial"/>
          <w:sz w:val="22"/>
          <w:szCs w:val="22"/>
        </w:rPr>
        <w:t>Faktur</w:t>
      </w:r>
      <w:r>
        <w:rPr>
          <w:rFonts w:ascii="Arial" w:hAnsi="Arial" w:cs="Arial"/>
          <w:sz w:val="22"/>
          <w:szCs w:val="22"/>
        </w:rPr>
        <w:t>a</w:t>
      </w:r>
      <w:r w:rsidRPr="00632A2A">
        <w:rPr>
          <w:rFonts w:ascii="Arial" w:hAnsi="Arial" w:cs="Arial"/>
          <w:sz w:val="22"/>
          <w:szCs w:val="22"/>
        </w:rPr>
        <w:t xml:space="preserve"> VAT zostan</w:t>
      </w:r>
      <w:r>
        <w:rPr>
          <w:rFonts w:ascii="Arial" w:hAnsi="Arial" w:cs="Arial"/>
          <w:sz w:val="22"/>
          <w:szCs w:val="22"/>
        </w:rPr>
        <w:t>ie</w:t>
      </w:r>
      <w:r w:rsidRPr="00632A2A">
        <w:rPr>
          <w:rFonts w:ascii="Arial" w:hAnsi="Arial" w:cs="Arial"/>
          <w:sz w:val="22"/>
          <w:szCs w:val="22"/>
        </w:rPr>
        <w:t xml:space="preserve"> wystawion</w:t>
      </w:r>
      <w:r>
        <w:rPr>
          <w:rFonts w:ascii="Arial" w:hAnsi="Arial" w:cs="Arial"/>
          <w:sz w:val="22"/>
          <w:szCs w:val="22"/>
        </w:rPr>
        <w:t>a</w:t>
      </w:r>
      <w:r w:rsidRPr="00632A2A">
        <w:rPr>
          <w:rFonts w:ascii="Arial" w:hAnsi="Arial" w:cs="Arial"/>
          <w:sz w:val="22"/>
          <w:szCs w:val="22"/>
        </w:rPr>
        <w:t xml:space="preserve"> z 30 dniowym terminem płatności.</w:t>
      </w:r>
    </w:p>
    <w:p w:rsidR="0074347B" w:rsidRPr="00632A2A" w:rsidRDefault="0074347B" w:rsidP="00632A2A">
      <w:pPr>
        <w:pStyle w:val="Akapitzlist"/>
        <w:spacing w:before="120" w:line="276" w:lineRule="auto"/>
        <w:ind w:left="0"/>
        <w:jc w:val="both"/>
        <w:rPr>
          <w:rFonts w:ascii="Arial" w:hAnsi="Arial" w:cs="Arial"/>
          <w:b/>
          <w:sz w:val="22"/>
          <w:szCs w:val="22"/>
        </w:rPr>
      </w:pPr>
      <w:r w:rsidRPr="00632A2A">
        <w:rPr>
          <w:rFonts w:ascii="Arial" w:hAnsi="Arial" w:cs="Arial"/>
          <w:b/>
          <w:sz w:val="22"/>
          <w:szCs w:val="22"/>
        </w:rPr>
        <w:t xml:space="preserve">UWAGA </w:t>
      </w:r>
    </w:p>
    <w:p w:rsidR="0074347B" w:rsidRPr="00557D6C" w:rsidRDefault="00950451" w:rsidP="00557D6C">
      <w:pPr>
        <w:pStyle w:val="Akapitzlist"/>
        <w:spacing w:before="120" w:line="276" w:lineRule="auto"/>
        <w:ind w:left="0"/>
        <w:jc w:val="both"/>
        <w:rPr>
          <w:rFonts w:ascii="Arial" w:hAnsi="Arial" w:cs="Arial"/>
          <w:sz w:val="22"/>
          <w:szCs w:val="22"/>
        </w:rPr>
      </w:pPr>
      <w:r w:rsidRPr="00557D6C">
        <w:rPr>
          <w:rFonts w:ascii="Arial" w:hAnsi="Arial" w:cs="Arial"/>
          <w:sz w:val="22"/>
          <w:szCs w:val="22"/>
        </w:rPr>
        <w:t xml:space="preserve">Cenę oferty za wykonanie zamówienia należy wyliczyć na podstawie przedmiaru robót </w:t>
      </w:r>
      <w:r w:rsidR="00557D6C">
        <w:rPr>
          <w:rFonts w:ascii="Arial" w:hAnsi="Arial" w:cs="Arial"/>
          <w:sz w:val="22"/>
          <w:szCs w:val="22"/>
        </w:rPr>
        <w:br/>
      </w:r>
      <w:r w:rsidRPr="00557D6C">
        <w:rPr>
          <w:rFonts w:ascii="Arial" w:hAnsi="Arial" w:cs="Arial"/>
          <w:sz w:val="22"/>
          <w:szCs w:val="22"/>
        </w:rPr>
        <w:t>z uwzględnieniem oględzin stanu istniejącego pomieszczeń</w:t>
      </w:r>
      <w:r w:rsidR="00557D6C" w:rsidRPr="00557D6C">
        <w:rPr>
          <w:rFonts w:ascii="Arial" w:hAnsi="Arial" w:cs="Arial"/>
          <w:sz w:val="22"/>
          <w:szCs w:val="22"/>
        </w:rPr>
        <w:t>.</w:t>
      </w:r>
    </w:p>
    <w:p w:rsidR="00557D6C" w:rsidRPr="00632A2A" w:rsidRDefault="00557D6C" w:rsidP="00557D6C">
      <w:pPr>
        <w:pStyle w:val="Akapitzlist"/>
        <w:spacing w:before="120" w:line="276" w:lineRule="auto"/>
        <w:ind w:left="0"/>
        <w:jc w:val="both"/>
        <w:rPr>
          <w:rFonts w:ascii="Arial" w:hAnsi="Arial" w:cs="Arial"/>
          <w:sz w:val="22"/>
          <w:szCs w:val="22"/>
        </w:rPr>
      </w:pPr>
      <w:r w:rsidRPr="00557D6C">
        <w:rPr>
          <w:rFonts w:ascii="Arial" w:hAnsi="Arial" w:cs="Arial"/>
          <w:sz w:val="22"/>
          <w:szCs w:val="22"/>
        </w:rPr>
        <w:t>Zmiana ilości podanych w przedmiarze robót w granicach +/- 1</w:t>
      </w:r>
      <w:r w:rsidR="00B06C8D">
        <w:rPr>
          <w:rFonts w:ascii="Arial" w:hAnsi="Arial" w:cs="Arial"/>
          <w:sz w:val="22"/>
          <w:szCs w:val="22"/>
        </w:rPr>
        <w:t>0</w:t>
      </w:r>
      <w:r w:rsidRPr="00557D6C">
        <w:rPr>
          <w:rFonts w:ascii="Arial" w:hAnsi="Arial" w:cs="Arial"/>
          <w:sz w:val="22"/>
          <w:szCs w:val="22"/>
        </w:rPr>
        <w:t>% nie powoduje zmiany</w:t>
      </w:r>
      <w:r>
        <w:rPr>
          <w:rFonts w:ascii="Arial" w:hAnsi="Arial" w:cs="Arial"/>
          <w:sz w:val="22"/>
          <w:szCs w:val="22"/>
        </w:rPr>
        <w:t xml:space="preserve"> wynagrodzenia.</w:t>
      </w:r>
    </w:p>
    <w:p w:rsidR="0074347B" w:rsidRPr="00632A2A" w:rsidRDefault="0074347B" w:rsidP="00632A2A">
      <w:pPr>
        <w:pStyle w:val="Akapitzlist"/>
        <w:spacing w:before="120" w:line="276" w:lineRule="auto"/>
        <w:ind w:left="709"/>
        <w:jc w:val="both"/>
        <w:rPr>
          <w:rFonts w:ascii="Arial" w:hAnsi="Arial" w:cs="Arial"/>
          <w:sz w:val="22"/>
          <w:szCs w:val="22"/>
        </w:rPr>
      </w:pPr>
    </w:p>
    <w:p w:rsidR="00731212" w:rsidRPr="00632A2A" w:rsidRDefault="00731212" w:rsidP="00ED1CC8">
      <w:pPr>
        <w:pStyle w:val="Nagwek2"/>
        <w:numPr>
          <w:ilvl w:val="0"/>
          <w:numId w:val="46"/>
        </w:numPr>
        <w:spacing w:after="120" w:line="276" w:lineRule="auto"/>
        <w:rPr>
          <w:rFonts w:ascii="Arial" w:hAnsi="Arial" w:cs="Arial"/>
          <w:sz w:val="22"/>
          <w:szCs w:val="22"/>
          <w:highlight w:val="lightGray"/>
        </w:rPr>
      </w:pPr>
      <w:bookmarkStart w:id="32" w:name="_Toc465419679"/>
      <w:r w:rsidRPr="00632A2A">
        <w:rPr>
          <w:rFonts w:ascii="Arial" w:hAnsi="Arial" w:cs="Arial"/>
          <w:sz w:val="22"/>
          <w:szCs w:val="22"/>
          <w:highlight w:val="lightGray"/>
        </w:rPr>
        <w:t>TERMIN ZWIĄZANIA OFERTĄ</w:t>
      </w:r>
      <w:bookmarkEnd w:id="32"/>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Wykonawca pozostaje związany ofertą przez okres </w:t>
      </w:r>
      <w:r w:rsidRPr="00632A2A">
        <w:rPr>
          <w:rFonts w:ascii="Arial" w:hAnsi="Arial" w:cs="Arial"/>
          <w:bCs/>
          <w:w w:val="90"/>
          <w:sz w:val="22"/>
          <w:szCs w:val="22"/>
        </w:rPr>
        <w:t xml:space="preserve">30 </w:t>
      </w:r>
      <w:r w:rsidRPr="00632A2A">
        <w:rPr>
          <w:rFonts w:ascii="Arial" w:hAnsi="Arial" w:cs="Arial"/>
          <w:bCs/>
          <w:sz w:val="22"/>
          <w:szCs w:val="22"/>
        </w:rPr>
        <w:t>dni</w:t>
      </w:r>
      <w:r w:rsidRPr="00632A2A">
        <w:rPr>
          <w:rFonts w:ascii="Arial" w:hAnsi="Arial" w:cs="Arial"/>
          <w:sz w:val="22"/>
          <w:szCs w:val="22"/>
        </w:rPr>
        <w:t xml:space="preserve">. </w:t>
      </w:r>
    </w:p>
    <w:p w:rsidR="001D5DD2" w:rsidRPr="00632A2A" w:rsidRDefault="001D5DD2" w:rsidP="00632A2A">
      <w:pPr>
        <w:pStyle w:val="Akapitzlist"/>
        <w:spacing w:line="276" w:lineRule="auto"/>
        <w:ind w:left="786"/>
        <w:jc w:val="both"/>
        <w:rPr>
          <w:rFonts w:ascii="Arial" w:hAnsi="Arial" w:cs="Arial"/>
          <w:sz w:val="22"/>
          <w:szCs w:val="22"/>
        </w:rPr>
      </w:pPr>
      <w:r w:rsidRPr="00632A2A">
        <w:rPr>
          <w:rFonts w:ascii="Arial" w:hAnsi="Arial" w:cs="Arial"/>
          <w:sz w:val="22"/>
          <w:szCs w:val="22"/>
        </w:rPr>
        <w:t>Bieg terminu rozpoczyna się wraz z upływem terminu składania ofert.</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Odmowa wyrażenia zgody, o której mowa w pkt. 10.2 nie powoduje utraty wadium.</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rsidR="001D5DD2" w:rsidRDefault="001D5DD2" w:rsidP="00632A2A">
      <w:pPr>
        <w:pStyle w:val="Akapitzlist"/>
        <w:spacing w:line="276" w:lineRule="auto"/>
        <w:ind w:left="720"/>
        <w:jc w:val="both"/>
        <w:rPr>
          <w:rFonts w:ascii="Arial" w:hAnsi="Arial" w:cs="Arial"/>
          <w:sz w:val="22"/>
          <w:szCs w:val="22"/>
        </w:rPr>
      </w:pPr>
      <w:r w:rsidRPr="00632A2A">
        <w:rPr>
          <w:rFonts w:ascii="Arial" w:hAnsi="Arial" w:cs="Arial"/>
          <w:sz w:val="22"/>
          <w:szCs w:val="22"/>
        </w:rPr>
        <w:lastRenderedPageBreak/>
        <w:t>Jeżeli przedłużenie terminu związania ofertą dokonywane jest po wyborze oferty najkorzystniejszej, obowiązek wniesienia nowego wadium lub jego przedłużenia, dotyczy jedynie Wykonawcy, którego oferta została wybrana jako najkorzystniejsza.</w:t>
      </w:r>
    </w:p>
    <w:p w:rsidR="00C37FB2" w:rsidRPr="00632A2A" w:rsidRDefault="00C37FB2" w:rsidP="00632A2A">
      <w:pPr>
        <w:pStyle w:val="Akapitzlist"/>
        <w:spacing w:line="276" w:lineRule="auto"/>
        <w:ind w:left="720"/>
        <w:jc w:val="both"/>
        <w:rPr>
          <w:rFonts w:ascii="Arial" w:hAnsi="Arial" w:cs="Arial"/>
          <w:sz w:val="22"/>
          <w:szCs w:val="22"/>
        </w:rPr>
      </w:pPr>
    </w:p>
    <w:p w:rsidR="003B705E" w:rsidRPr="00632A2A" w:rsidRDefault="003B705E" w:rsidP="00ED1CC8">
      <w:pPr>
        <w:pStyle w:val="Nagwek2"/>
        <w:numPr>
          <w:ilvl w:val="0"/>
          <w:numId w:val="46"/>
        </w:numPr>
        <w:spacing w:after="120" w:line="276" w:lineRule="auto"/>
        <w:rPr>
          <w:rFonts w:ascii="Arial" w:hAnsi="Arial" w:cs="Arial"/>
          <w:sz w:val="22"/>
          <w:szCs w:val="22"/>
          <w:highlight w:val="lightGray"/>
        </w:rPr>
      </w:pPr>
      <w:bookmarkStart w:id="33" w:name="_Toc465419680"/>
      <w:r w:rsidRPr="00632A2A">
        <w:rPr>
          <w:rFonts w:ascii="Arial" w:hAnsi="Arial" w:cs="Arial"/>
          <w:sz w:val="22"/>
          <w:szCs w:val="22"/>
          <w:highlight w:val="lightGray"/>
        </w:rPr>
        <w:t>KRYTERIA WYBORU OFERTY.</w:t>
      </w:r>
      <w:bookmarkEnd w:id="33"/>
    </w:p>
    <w:p w:rsidR="00C340FB" w:rsidRPr="00632A2A" w:rsidRDefault="001018E5"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Kryteria</w:t>
      </w:r>
      <w:r w:rsidR="00E2085C" w:rsidRPr="00632A2A">
        <w:rPr>
          <w:rFonts w:ascii="Arial" w:hAnsi="Arial" w:cs="Arial"/>
          <w:sz w:val="22"/>
          <w:szCs w:val="22"/>
        </w:rPr>
        <w:t xml:space="preserve"> oceny ofert:</w:t>
      </w:r>
    </w:p>
    <w:p w:rsidR="00E2085C" w:rsidRPr="00631363" w:rsidRDefault="00E2085C" w:rsidP="00ED1CC8">
      <w:pPr>
        <w:pStyle w:val="Akapitzlist"/>
        <w:numPr>
          <w:ilvl w:val="0"/>
          <w:numId w:val="39"/>
        </w:numPr>
        <w:spacing w:line="276" w:lineRule="auto"/>
        <w:ind w:left="851"/>
        <w:jc w:val="both"/>
        <w:rPr>
          <w:rFonts w:ascii="Arial" w:hAnsi="Arial" w:cs="Arial"/>
          <w:b/>
          <w:sz w:val="22"/>
          <w:szCs w:val="22"/>
        </w:rPr>
      </w:pPr>
      <w:r w:rsidRPr="00631363">
        <w:rPr>
          <w:rFonts w:ascii="Arial" w:hAnsi="Arial" w:cs="Arial"/>
          <w:b/>
          <w:sz w:val="22"/>
          <w:szCs w:val="22"/>
        </w:rPr>
        <w:t xml:space="preserve">Cena </w:t>
      </w:r>
      <w:r w:rsidR="003F47E3" w:rsidRPr="00631363">
        <w:rPr>
          <w:rFonts w:ascii="Arial" w:hAnsi="Arial" w:cs="Arial"/>
          <w:b/>
          <w:sz w:val="22"/>
          <w:szCs w:val="22"/>
        </w:rPr>
        <w:t>–</w:t>
      </w:r>
      <w:r w:rsidRPr="00631363">
        <w:rPr>
          <w:rFonts w:ascii="Arial" w:hAnsi="Arial" w:cs="Arial"/>
          <w:b/>
          <w:sz w:val="22"/>
          <w:szCs w:val="22"/>
        </w:rPr>
        <w:t>waga</w:t>
      </w:r>
      <w:r w:rsidR="00714C62" w:rsidRPr="00631363">
        <w:rPr>
          <w:rFonts w:ascii="Arial" w:hAnsi="Arial" w:cs="Arial"/>
          <w:b/>
          <w:sz w:val="22"/>
          <w:szCs w:val="22"/>
        </w:rPr>
        <w:t xml:space="preserve"> </w:t>
      </w:r>
      <w:r w:rsidR="00276C50" w:rsidRPr="00631363">
        <w:rPr>
          <w:rFonts w:ascii="Arial" w:hAnsi="Arial" w:cs="Arial"/>
          <w:b/>
          <w:sz w:val="22"/>
          <w:szCs w:val="22"/>
        </w:rPr>
        <w:t>60%  (max 6</w:t>
      </w:r>
      <w:r w:rsidR="00B87E70" w:rsidRPr="00631363">
        <w:rPr>
          <w:rFonts w:ascii="Arial" w:hAnsi="Arial" w:cs="Arial"/>
          <w:b/>
          <w:sz w:val="22"/>
          <w:szCs w:val="22"/>
        </w:rPr>
        <w:t>0 pkt.)</w:t>
      </w:r>
    </w:p>
    <w:p w:rsidR="001018E5" w:rsidRPr="00631363" w:rsidRDefault="003C710B" w:rsidP="00ED1CC8">
      <w:pPr>
        <w:pStyle w:val="Akapitzlist"/>
        <w:numPr>
          <w:ilvl w:val="0"/>
          <w:numId w:val="39"/>
        </w:numPr>
        <w:spacing w:line="276" w:lineRule="auto"/>
        <w:ind w:left="851"/>
        <w:jc w:val="both"/>
        <w:rPr>
          <w:rFonts w:ascii="Arial" w:hAnsi="Arial" w:cs="Arial"/>
          <w:b/>
          <w:sz w:val="22"/>
          <w:szCs w:val="22"/>
        </w:rPr>
      </w:pPr>
      <w:r w:rsidRPr="00631363">
        <w:rPr>
          <w:rFonts w:ascii="Arial" w:hAnsi="Arial" w:cs="Arial"/>
          <w:b/>
          <w:sz w:val="22"/>
          <w:szCs w:val="22"/>
        </w:rPr>
        <w:t xml:space="preserve">Gwarancja </w:t>
      </w:r>
      <w:r w:rsidR="00047F02" w:rsidRPr="00631363">
        <w:rPr>
          <w:rFonts w:ascii="Arial" w:hAnsi="Arial" w:cs="Arial"/>
          <w:b/>
          <w:sz w:val="22"/>
          <w:szCs w:val="22"/>
        </w:rPr>
        <w:t xml:space="preserve">– waga </w:t>
      </w:r>
      <w:r w:rsidR="00801274" w:rsidRPr="00631363">
        <w:rPr>
          <w:rFonts w:ascii="Arial" w:hAnsi="Arial" w:cs="Arial"/>
          <w:b/>
          <w:sz w:val="22"/>
          <w:szCs w:val="22"/>
        </w:rPr>
        <w:t>4</w:t>
      </w:r>
      <w:r w:rsidR="001018E5" w:rsidRPr="00631363">
        <w:rPr>
          <w:rFonts w:ascii="Arial" w:hAnsi="Arial" w:cs="Arial"/>
          <w:b/>
          <w:sz w:val="22"/>
          <w:szCs w:val="22"/>
        </w:rPr>
        <w:t>0%</w:t>
      </w:r>
      <w:r w:rsidR="00047F02" w:rsidRPr="00631363">
        <w:rPr>
          <w:rFonts w:ascii="Arial" w:hAnsi="Arial" w:cs="Arial"/>
          <w:b/>
          <w:sz w:val="22"/>
          <w:szCs w:val="22"/>
        </w:rPr>
        <w:t xml:space="preserve"> (max </w:t>
      </w:r>
      <w:r w:rsidR="00801274" w:rsidRPr="00631363">
        <w:rPr>
          <w:rFonts w:ascii="Arial" w:hAnsi="Arial" w:cs="Arial"/>
          <w:b/>
          <w:sz w:val="22"/>
          <w:szCs w:val="22"/>
        </w:rPr>
        <w:t>4</w:t>
      </w:r>
      <w:r w:rsidR="00B87E70" w:rsidRPr="00631363">
        <w:rPr>
          <w:rFonts w:ascii="Arial" w:hAnsi="Arial" w:cs="Arial"/>
          <w:b/>
          <w:sz w:val="22"/>
          <w:szCs w:val="22"/>
        </w:rPr>
        <w:t>0 pkt.)</w:t>
      </w:r>
    </w:p>
    <w:p w:rsidR="00B87E70" w:rsidRPr="00631363" w:rsidRDefault="00B87E70" w:rsidP="00ED1CC8">
      <w:pPr>
        <w:pStyle w:val="Akapitzlist"/>
        <w:numPr>
          <w:ilvl w:val="0"/>
          <w:numId w:val="39"/>
        </w:numPr>
        <w:spacing w:line="276" w:lineRule="auto"/>
        <w:ind w:left="851"/>
        <w:jc w:val="both"/>
        <w:rPr>
          <w:rFonts w:ascii="Arial" w:hAnsi="Arial" w:cs="Arial"/>
          <w:b/>
          <w:sz w:val="22"/>
          <w:szCs w:val="22"/>
        </w:rPr>
      </w:pPr>
      <w:r w:rsidRPr="00631363">
        <w:rPr>
          <w:rFonts w:ascii="Arial" w:hAnsi="Arial" w:cs="Arial"/>
          <w:b/>
          <w:sz w:val="22"/>
          <w:szCs w:val="22"/>
        </w:rPr>
        <w:t>Max. suma punktów do osiągnięcia 100.</w:t>
      </w:r>
    </w:p>
    <w:p w:rsidR="00465098" w:rsidRPr="0001162A" w:rsidRDefault="00465098" w:rsidP="00465098">
      <w:pPr>
        <w:pStyle w:val="Akapitzlist"/>
        <w:spacing w:line="276" w:lineRule="auto"/>
        <w:ind w:left="851"/>
        <w:jc w:val="both"/>
        <w:rPr>
          <w:rFonts w:ascii="Arial" w:hAnsi="Arial" w:cs="Arial"/>
          <w:b/>
          <w:sz w:val="16"/>
          <w:szCs w:val="16"/>
        </w:rPr>
      </w:pPr>
    </w:p>
    <w:p w:rsidR="001018E5" w:rsidRPr="00632A2A" w:rsidRDefault="00E2085C"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Sposób wyliczenia punktów:  </w:t>
      </w:r>
    </w:p>
    <w:p w:rsidR="00E2085C" w:rsidRPr="00632A2A" w:rsidRDefault="001018E5" w:rsidP="00ED1CC8">
      <w:pPr>
        <w:pStyle w:val="Akapitzlist"/>
        <w:numPr>
          <w:ilvl w:val="0"/>
          <w:numId w:val="40"/>
        </w:numPr>
        <w:spacing w:line="276" w:lineRule="auto"/>
        <w:ind w:left="851" w:hanging="851"/>
        <w:jc w:val="both"/>
        <w:rPr>
          <w:rFonts w:ascii="Arial" w:hAnsi="Arial" w:cs="Arial"/>
          <w:sz w:val="22"/>
          <w:szCs w:val="22"/>
        </w:rPr>
      </w:pPr>
      <w:r w:rsidRPr="00632A2A">
        <w:rPr>
          <w:rFonts w:ascii="Arial" w:hAnsi="Arial" w:cs="Arial"/>
          <w:sz w:val="22"/>
          <w:szCs w:val="22"/>
        </w:rPr>
        <w:t xml:space="preserve">W kryterium </w:t>
      </w:r>
      <w:r w:rsidRPr="00632A2A">
        <w:rPr>
          <w:rFonts w:ascii="Arial" w:hAnsi="Arial" w:cs="Arial"/>
          <w:b/>
          <w:sz w:val="22"/>
          <w:szCs w:val="22"/>
        </w:rPr>
        <w:t>cena</w:t>
      </w:r>
      <w:r w:rsidRPr="00632A2A">
        <w:rPr>
          <w:rFonts w:ascii="Arial" w:hAnsi="Arial" w:cs="Arial"/>
          <w:sz w:val="22"/>
          <w:szCs w:val="22"/>
        </w:rPr>
        <w:t xml:space="preserve"> punkty obliczone zostaną na podstawie niniejszego wzoru:</w:t>
      </w:r>
    </w:p>
    <w:p w:rsidR="00E2085C" w:rsidRPr="0001162A" w:rsidRDefault="00E2085C" w:rsidP="00632A2A">
      <w:pPr>
        <w:widowControl w:val="0"/>
        <w:tabs>
          <w:tab w:val="left" w:pos="600"/>
        </w:tabs>
        <w:suppressAutoHyphens/>
        <w:spacing w:line="276" w:lineRule="auto"/>
        <w:ind w:left="600" w:hanging="120"/>
        <w:jc w:val="both"/>
        <w:rPr>
          <w:rFonts w:ascii="Arial" w:hAnsi="Arial" w:cs="Arial"/>
          <w:sz w:val="16"/>
          <w:szCs w:val="16"/>
        </w:rPr>
      </w:pPr>
    </w:p>
    <w:p w:rsidR="00E2085C" w:rsidRPr="00632A2A" w:rsidRDefault="00E2085C" w:rsidP="00632A2A">
      <w:pPr>
        <w:widowControl w:val="0"/>
        <w:tabs>
          <w:tab w:val="left" w:pos="600"/>
        </w:tabs>
        <w:suppressAutoHyphens/>
        <w:spacing w:line="276" w:lineRule="auto"/>
        <w:ind w:left="600" w:firstLine="2760"/>
        <w:jc w:val="both"/>
        <w:rPr>
          <w:rFonts w:ascii="Arial" w:hAnsi="Arial" w:cs="Arial"/>
          <w:sz w:val="22"/>
          <w:szCs w:val="22"/>
        </w:rPr>
      </w:pPr>
      <w:r w:rsidRPr="00632A2A">
        <w:rPr>
          <w:rFonts w:ascii="Arial" w:hAnsi="Arial" w:cs="Arial"/>
          <w:sz w:val="22"/>
          <w:szCs w:val="22"/>
        </w:rPr>
        <w:t>cena najniższa spośród badanych ofert</w:t>
      </w:r>
    </w:p>
    <w:p w:rsidR="00E2085C" w:rsidRPr="00632A2A" w:rsidRDefault="00E2085C" w:rsidP="00632A2A">
      <w:pPr>
        <w:widowControl w:val="0"/>
        <w:tabs>
          <w:tab w:val="left" w:pos="600"/>
        </w:tabs>
        <w:suppressAutoHyphens/>
        <w:spacing w:line="276" w:lineRule="auto"/>
        <w:jc w:val="both"/>
        <w:rPr>
          <w:rFonts w:ascii="Arial" w:hAnsi="Arial" w:cs="Arial"/>
          <w:sz w:val="22"/>
          <w:szCs w:val="22"/>
        </w:rPr>
      </w:pPr>
      <w:r w:rsidRPr="00632A2A">
        <w:rPr>
          <w:rFonts w:ascii="Arial" w:hAnsi="Arial" w:cs="Arial"/>
          <w:sz w:val="22"/>
          <w:szCs w:val="22"/>
        </w:rPr>
        <w:t xml:space="preserve"> ilość uzyskanych punktów = </w:t>
      </w:r>
      <w:r w:rsidRPr="00632A2A">
        <w:rPr>
          <w:rFonts w:ascii="Arial" w:hAnsi="Arial" w:cs="Arial"/>
          <w:sz w:val="22"/>
          <w:szCs w:val="22"/>
          <w:vertAlign w:val="superscript"/>
        </w:rPr>
        <w:t xml:space="preserve">____________________________________________________  </w:t>
      </w:r>
      <w:r w:rsidRPr="00632A2A">
        <w:rPr>
          <w:rFonts w:ascii="Arial" w:hAnsi="Arial" w:cs="Arial"/>
          <w:sz w:val="22"/>
          <w:szCs w:val="22"/>
        </w:rPr>
        <w:t>x      100</w:t>
      </w:r>
      <w:r w:rsidR="00276C50" w:rsidRPr="00632A2A">
        <w:rPr>
          <w:rFonts w:ascii="Arial" w:hAnsi="Arial" w:cs="Arial"/>
          <w:sz w:val="22"/>
          <w:szCs w:val="22"/>
        </w:rPr>
        <w:t xml:space="preserve"> x 6</w:t>
      </w:r>
      <w:r w:rsidR="002C26DF" w:rsidRPr="00632A2A">
        <w:rPr>
          <w:rFonts w:ascii="Arial" w:hAnsi="Arial" w:cs="Arial"/>
          <w:sz w:val="22"/>
          <w:szCs w:val="22"/>
        </w:rPr>
        <w:t>0%</w:t>
      </w:r>
    </w:p>
    <w:p w:rsidR="00E2085C" w:rsidRPr="00632A2A" w:rsidRDefault="00E2085C" w:rsidP="00632A2A">
      <w:pPr>
        <w:widowControl w:val="0"/>
        <w:tabs>
          <w:tab w:val="left" w:pos="600"/>
        </w:tabs>
        <w:suppressAutoHyphens/>
        <w:spacing w:line="276" w:lineRule="auto"/>
        <w:ind w:left="360" w:hanging="120"/>
        <w:jc w:val="center"/>
        <w:rPr>
          <w:rFonts w:ascii="Arial" w:hAnsi="Arial" w:cs="Arial"/>
          <w:b/>
          <w:bCs/>
          <w:sz w:val="22"/>
          <w:szCs w:val="22"/>
        </w:rPr>
      </w:pPr>
      <w:r w:rsidRPr="00632A2A">
        <w:rPr>
          <w:rFonts w:ascii="Arial" w:hAnsi="Arial" w:cs="Arial"/>
          <w:sz w:val="22"/>
          <w:szCs w:val="22"/>
        </w:rPr>
        <w:t>cena badanej oferty</w:t>
      </w:r>
    </w:p>
    <w:p w:rsidR="00E2085C" w:rsidRPr="00632A2A" w:rsidRDefault="00E2085C" w:rsidP="00632A2A">
      <w:pPr>
        <w:pStyle w:val="Tekstpodstawowywcity2"/>
        <w:spacing w:line="276" w:lineRule="auto"/>
        <w:ind w:left="360" w:hanging="120"/>
        <w:rPr>
          <w:sz w:val="22"/>
          <w:szCs w:val="22"/>
        </w:rPr>
      </w:pPr>
      <w:r w:rsidRPr="00632A2A">
        <w:rPr>
          <w:sz w:val="22"/>
          <w:szCs w:val="22"/>
        </w:rPr>
        <w:t>gdzie:</w:t>
      </w:r>
      <w:r w:rsidRPr="00632A2A">
        <w:rPr>
          <w:sz w:val="22"/>
          <w:szCs w:val="22"/>
        </w:rPr>
        <w:br/>
        <w:t xml:space="preserve">            -  gdzie  1% = 1 pkt.</w:t>
      </w:r>
    </w:p>
    <w:p w:rsidR="00E2085C" w:rsidRPr="00632A2A" w:rsidRDefault="00E2085C" w:rsidP="00632A2A">
      <w:pPr>
        <w:pStyle w:val="Tekstpodstawowywcity2"/>
        <w:spacing w:line="276" w:lineRule="auto"/>
        <w:ind w:left="0"/>
        <w:rPr>
          <w:sz w:val="22"/>
          <w:szCs w:val="22"/>
        </w:rPr>
      </w:pPr>
      <w:r w:rsidRPr="00632A2A">
        <w:rPr>
          <w:sz w:val="22"/>
          <w:szCs w:val="22"/>
        </w:rPr>
        <w:t>Wynik działania zostanie zaokrąglony do 2 miejsc po przecinku (wg. zasady wartości równe lub wyższe od 5 w górę, niższe - w dół.</w:t>
      </w:r>
    </w:p>
    <w:p w:rsidR="00E40923" w:rsidRPr="00632A2A" w:rsidRDefault="00E40923" w:rsidP="00632A2A">
      <w:pPr>
        <w:pStyle w:val="Akapitzlist"/>
        <w:spacing w:line="276" w:lineRule="auto"/>
        <w:ind w:left="0"/>
        <w:rPr>
          <w:rFonts w:ascii="Arial" w:hAnsi="Arial" w:cs="Arial"/>
          <w:sz w:val="22"/>
          <w:szCs w:val="22"/>
        </w:rPr>
      </w:pPr>
    </w:p>
    <w:p w:rsidR="00DE5421" w:rsidRPr="00344D93" w:rsidRDefault="00DE5421" w:rsidP="006911F6">
      <w:pPr>
        <w:pStyle w:val="Akapitzlist"/>
        <w:numPr>
          <w:ilvl w:val="0"/>
          <w:numId w:val="40"/>
        </w:numPr>
        <w:spacing w:line="276" w:lineRule="auto"/>
        <w:ind w:left="284" w:hanging="284"/>
        <w:jc w:val="both"/>
        <w:rPr>
          <w:rFonts w:ascii="Arial" w:hAnsi="Arial" w:cs="Arial"/>
          <w:bCs/>
          <w:sz w:val="22"/>
          <w:szCs w:val="22"/>
        </w:rPr>
      </w:pPr>
      <w:bookmarkStart w:id="34" w:name="_Hlk508195474"/>
      <w:r w:rsidRPr="00780152">
        <w:rPr>
          <w:rFonts w:ascii="Arial" w:hAnsi="Arial" w:cs="Arial"/>
          <w:bCs/>
          <w:sz w:val="22"/>
          <w:szCs w:val="22"/>
        </w:rPr>
        <w:t xml:space="preserve">W przypadku kryterium </w:t>
      </w:r>
      <w:r w:rsidRPr="00780152">
        <w:rPr>
          <w:rFonts w:ascii="Arial" w:hAnsi="Arial" w:cs="Arial"/>
          <w:b/>
          <w:bCs/>
          <w:sz w:val="22"/>
          <w:szCs w:val="22"/>
        </w:rPr>
        <w:t>gwarancja</w:t>
      </w:r>
      <w:bookmarkEnd w:id="34"/>
      <w:r w:rsidR="00344D93">
        <w:rPr>
          <w:rFonts w:ascii="Arial" w:hAnsi="Arial" w:cs="Arial"/>
          <w:b/>
          <w:bCs/>
          <w:sz w:val="22"/>
          <w:szCs w:val="22"/>
        </w:rPr>
        <w:t xml:space="preserve"> </w:t>
      </w:r>
      <w:r w:rsidRPr="00780152">
        <w:rPr>
          <w:rFonts w:ascii="Arial" w:hAnsi="Arial" w:cs="Arial"/>
          <w:bCs/>
          <w:sz w:val="22"/>
          <w:szCs w:val="22"/>
        </w:rPr>
        <w:t xml:space="preserve">oferta </w:t>
      </w:r>
      <w:bookmarkStart w:id="35" w:name="_Hlk508270212"/>
      <w:r w:rsidRPr="00780152">
        <w:rPr>
          <w:rFonts w:ascii="Arial" w:hAnsi="Arial" w:cs="Arial"/>
          <w:bCs/>
          <w:sz w:val="22"/>
          <w:szCs w:val="22"/>
        </w:rPr>
        <w:t xml:space="preserve">otrzyma ilość punktów w zależności od </w:t>
      </w:r>
      <w:bookmarkEnd w:id="35"/>
      <w:r w:rsidRPr="00780152">
        <w:rPr>
          <w:rFonts w:ascii="Arial" w:hAnsi="Arial" w:cs="Arial"/>
          <w:bCs/>
          <w:sz w:val="22"/>
          <w:szCs w:val="22"/>
        </w:rPr>
        <w:t xml:space="preserve">zaproponowanego przez Wykonawcę okresu gwarancji jakości zgodnie z zestawieniem poniżej, przy czym okres ten nie może być krótszy </w:t>
      </w:r>
      <w:r w:rsidR="00E14D6E" w:rsidRPr="00780152">
        <w:rPr>
          <w:rFonts w:ascii="Arial" w:hAnsi="Arial" w:cs="Arial"/>
          <w:bCs/>
          <w:sz w:val="22"/>
          <w:szCs w:val="22"/>
        </w:rPr>
        <w:t xml:space="preserve">niż </w:t>
      </w:r>
      <w:r w:rsidR="00801274">
        <w:rPr>
          <w:rFonts w:ascii="Arial" w:hAnsi="Arial" w:cs="Arial"/>
          <w:bCs/>
          <w:sz w:val="22"/>
          <w:szCs w:val="22"/>
        </w:rPr>
        <w:t>36</w:t>
      </w:r>
      <w:r w:rsidR="00E14D6E" w:rsidRPr="00344D93">
        <w:rPr>
          <w:rFonts w:ascii="Arial" w:hAnsi="Arial" w:cs="Arial"/>
          <w:bCs/>
          <w:sz w:val="22"/>
          <w:szCs w:val="22"/>
        </w:rPr>
        <w:t xml:space="preserve"> miesięcy i dłuższy niż </w:t>
      </w:r>
      <w:r w:rsidR="00801274">
        <w:rPr>
          <w:rFonts w:ascii="Arial" w:hAnsi="Arial" w:cs="Arial"/>
          <w:bCs/>
          <w:sz w:val="22"/>
          <w:szCs w:val="22"/>
        </w:rPr>
        <w:t>60</w:t>
      </w:r>
      <w:r w:rsidRPr="00344D93">
        <w:rPr>
          <w:rFonts w:ascii="Arial" w:hAnsi="Arial" w:cs="Arial"/>
          <w:bCs/>
          <w:sz w:val="22"/>
          <w:szCs w:val="22"/>
        </w:rPr>
        <w:t xml:space="preserve"> </w:t>
      </w:r>
      <w:r w:rsidR="004B6C02" w:rsidRPr="00344D93">
        <w:rPr>
          <w:rFonts w:ascii="Arial" w:hAnsi="Arial" w:cs="Arial"/>
          <w:bCs/>
          <w:sz w:val="22"/>
          <w:szCs w:val="22"/>
        </w:rPr>
        <w:t>miesięc</w:t>
      </w:r>
      <w:r w:rsidR="004B6C02">
        <w:rPr>
          <w:rFonts w:ascii="Arial" w:hAnsi="Arial" w:cs="Arial"/>
          <w:bCs/>
          <w:sz w:val="22"/>
          <w:szCs w:val="22"/>
        </w:rPr>
        <w:t>y</w:t>
      </w:r>
      <w:r w:rsidRPr="00344D93">
        <w:rPr>
          <w:rFonts w:ascii="Arial" w:hAnsi="Arial" w:cs="Arial"/>
          <w:bCs/>
          <w:sz w:val="22"/>
          <w:szCs w:val="22"/>
        </w:rPr>
        <w:t>.</w:t>
      </w:r>
    </w:p>
    <w:p w:rsidR="00DE5421" w:rsidRPr="00780152" w:rsidRDefault="00DE5421" w:rsidP="006911F6">
      <w:pPr>
        <w:pStyle w:val="Akapitzlist"/>
        <w:spacing w:line="276" w:lineRule="auto"/>
        <w:ind w:left="284"/>
        <w:jc w:val="both"/>
        <w:rPr>
          <w:rFonts w:ascii="Arial" w:hAnsi="Arial" w:cs="Arial"/>
          <w:bCs/>
          <w:sz w:val="22"/>
          <w:szCs w:val="22"/>
        </w:rPr>
      </w:pPr>
      <w:r w:rsidRPr="00780152">
        <w:rPr>
          <w:rFonts w:ascii="Arial" w:hAnsi="Arial" w:cs="Arial"/>
          <w:bCs/>
          <w:sz w:val="22"/>
          <w:szCs w:val="22"/>
        </w:rPr>
        <w:t>Okres gwarancji powinien zostać podany w pełnych miesiącach, przy czym Wykonawca nie może zaproponować okresów innych niż wskazane poniżej.</w:t>
      </w:r>
    </w:p>
    <w:p w:rsidR="00DE5421" w:rsidRPr="00780152" w:rsidRDefault="00DE5421" w:rsidP="006911F6">
      <w:pPr>
        <w:pStyle w:val="Akapitzlist"/>
        <w:spacing w:line="276" w:lineRule="auto"/>
        <w:ind w:left="284"/>
        <w:jc w:val="both"/>
        <w:rPr>
          <w:rFonts w:ascii="Arial" w:hAnsi="Arial" w:cs="Arial"/>
          <w:bCs/>
          <w:sz w:val="22"/>
          <w:szCs w:val="22"/>
        </w:rPr>
      </w:pPr>
      <w:r w:rsidRPr="00780152">
        <w:rPr>
          <w:rFonts w:ascii="Arial" w:hAnsi="Arial" w:cs="Arial"/>
          <w:bCs/>
          <w:sz w:val="22"/>
          <w:szCs w:val="22"/>
        </w:rPr>
        <w:t xml:space="preserve">W przypadku braku podania przez Wykonawcę w ofercie okresu gwarancji Zamawiający przyjmie, że Wykonawca </w:t>
      </w:r>
      <w:r w:rsidRPr="00344D93">
        <w:rPr>
          <w:rFonts w:ascii="Arial" w:hAnsi="Arial" w:cs="Arial"/>
          <w:bCs/>
          <w:sz w:val="22"/>
          <w:szCs w:val="22"/>
        </w:rPr>
        <w:t xml:space="preserve">zaoferował </w:t>
      </w:r>
      <w:r w:rsidR="00801274">
        <w:rPr>
          <w:rFonts w:ascii="Arial" w:hAnsi="Arial" w:cs="Arial"/>
          <w:bCs/>
          <w:sz w:val="22"/>
          <w:szCs w:val="22"/>
        </w:rPr>
        <w:t>36</w:t>
      </w:r>
      <w:r w:rsidRPr="00344D93">
        <w:rPr>
          <w:rFonts w:ascii="Arial" w:hAnsi="Arial" w:cs="Arial"/>
          <w:bCs/>
          <w:sz w:val="22"/>
          <w:szCs w:val="22"/>
        </w:rPr>
        <w:t xml:space="preserve"> miesięczny</w:t>
      </w:r>
      <w:r w:rsidRPr="00780152">
        <w:rPr>
          <w:rFonts w:ascii="Arial" w:hAnsi="Arial" w:cs="Arial"/>
          <w:bCs/>
          <w:sz w:val="22"/>
          <w:szCs w:val="22"/>
        </w:rPr>
        <w:t xml:space="preserve"> okres gwarancji jakości.</w:t>
      </w:r>
    </w:p>
    <w:p w:rsidR="00DE5421" w:rsidRPr="00631363" w:rsidRDefault="008A4DB4" w:rsidP="006911F6">
      <w:pPr>
        <w:pStyle w:val="Akapitzlist"/>
        <w:widowControl w:val="0"/>
        <w:tabs>
          <w:tab w:val="left" w:pos="851"/>
        </w:tabs>
        <w:suppressAutoHyphens/>
        <w:spacing w:line="276" w:lineRule="auto"/>
        <w:ind w:left="284"/>
        <w:jc w:val="both"/>
        <w:rPr>
          <w:rFonts w:ascii="Arial" w:hAnsi="Arial" w:cs="Arial"/>
          <w:sz w:val="22"/>
          <w:szCs w:val="22"/>
        </w:rPr>
      </w:pPr>
      <w:r w:rsidRPr="00631363">
        <w:rPr>
          <w:rFonts w:ascii="Arial" w:hAnsi="Arial" w:cs="Arial"/>
          <w:sz w:val="22"/>
          <w:szCs w:val="22"/>
        </w:rPr>
        <w:t xml:space="preserve">Okres gwarancji </w:t>
      </w:r>
      <w:r w:rsidR="00781776" w:rsidRPr="00631363">
        <w:rPr>
          <w:rFonts w:ascii="Arial" w:hAnsi="Arial" w:cs="Arial"/>
          <w:sz w:val="22"/>
          <w:szCs w:val="22"/>
        </w:rPr>
        <w:tab/>
      </w:r>
      <w:r w:rsidR="00781776" w:rsidRPr="00631363">
        <w:rPr>
          <w:rFonts w:ascii="Arial" w:hAnsi="Arial" w:cs="Arial"/>
          <w:sz w:val="22"/>
          <w:szCs w:val="22"/>
        </w:rPr>
        <w:tab/>
      </w:r>
      <w:r w:rsidR="00781776" w:rsidRPr="00631363">
        <w:rPr>
          <w:rFonts w:ascii="Arial" w:hAnsi="Arial" w:cs="Arial"/>
          <w:sz w:val="22"/>
          <w:szCs w:val="22"/>
        </w:rPr>
        <w:tab/>
      </w:r>
      <w:r w:rsidR="00DE5421" w:rsidRPr="00631363">
        <w:rPr>
          <w:rFonts w:ascii="Arial" w:hAnsi="Arial" w:cs="Arial"/>
          <w:sz w:val="22"/>
          <w:szCs w:val="22"/>
        </w:rPr>
        <w:t>ilość punktów</w:t>
      </w:r>
    </w:p>
    <w:p w:rsidR="00DE5421" w:rsidRPr="00631363" w:rsidRDefault="00E14D6E" w:rsidP="006911F6">
      <w:pPr>
        <w:pStyle w:val="Tekstpodstawowywcity2"/>
        <w:spacing w:line="276" w:lineRule="auto"/>
        <w:ind w:left="284"/>
        <w:rPr>
          <w:sz w:val="22"/>
          <w:szCs w:val="22"/>
        </w:rPr>
      </w:pPr>
      <w:r w:rsidRPr="00631363">
        <w:rPr>
          <w:sz w:val="22"/>
          <w:szCs w:val="22"/>
        </w:rPr>
        <w:t xml:space="preserve">- gwarancja </w:t>
      </w:r>
      <w:r w:rsidR="00801274" w:rsidRPr="00631363">
        <w:rPr>
          <w:sz w:val="22"/>
          <w:szCs w:val="22"/>
        </w:rPr>
        <w:t>36</w:t>
      </w:r>
      <w:r w:rsidR="00DE5421" w:rsidRPr="00631363">
        <w:rPr>
          <w:sz w:val="22"/>
          <w:szCs w:val="22"/>
        </w:rPr>
        <w:t xml:space="preserve"> m-</w:t>
      </w:r>
      <w:proofErr w:type="spellStart"/>
      <w:r w:rsidR="00DE5421" w:rsidRPr="00631363">
        <w:rPr>
          <w:sz w:val="22"/>
          <w:szCs w:val="22"/>
        </w:rPr>
        <w:t>cy</w:t>
      </w:r>
      <w:proofErr w:type="spellEnd"/>
      <w:r w:rsidR="00DE5421" w:rsidRPr="00631363">
        <w:rPr>
          <w:sz w:val="22"/>
          <w:szCs w:val="22"/>
        </w:rPr>
        <w:tab/>
      </w:r>
      <w:r w:rsidR="00DE5421" w:rsidRPr="00631363">
        <w:rPr>
          <w:sz w:val="22"/>
          <w:szCs w:val="22"/>
        </w:rPr>
        <w:tab/>
        <w:t xml:space="preserve"> – 0 pkt.</w:t>
      </w:r>
    </w:p>
    <w:p w:rsidR="00DE5421" w:rsidRPr="00631363" w:rsidRDefault="00E14D6E" w:rsidP="006911F6">
      <w:pPr>
        <w:pStyle w:val="Tekstpodstawowywcity2"/>
        <w:spacing w:line="276" w:lineRule="auto"/>
        <w:ind w:left="284"/>
        <w:rPr>
          <w:sz w:val="22"/>
          <w:szCs w:val="22"/>
        </w:rPr>
      </w:pPr>
      <w:r w:rsidRPr="00631363">
        <w:rPr>
          <w:sz w:val="22"/>
          <w:szCs w:val="22"/>
        </w:rPr>
        <w:t xml:space="preserve">- gwarancja </w:t>
      </w:r>
      <w:r w:rsidR="00801274" w:rsidRPr="00631363">
        <w:rPr>
          <w:sz w:val="22"/>
          <w:szCs w:val="22"/>
        </w:rPr>
        <w:t>48</w:t>
      </w:r>
      <w:r w:rsidR="00DE5421" w:rsidRPr="00631363">
        <w:rPr>
          <w:sz w:val="22"/>
          <w:szCs w:val="22"/>
        </w:rPr>
        <w:t xml:space="preserve"> m-</w:t>
      </w:r>
      <w:proofErr w:type="spellStart"/>
      <w:r w:rsidR="00DE5421" w:rsidRPr="00631363">
        <w:rPr>
          <w:sz w:val="22"/>
          <w:szCs w:val="22"/>
        </w:rPr>
        <w:t>cy</w:t>
      </w:r>
      <w:proofErr w:type="spellEnd"/>
      <w:r w:rsidR="00DE5421" w:rsidRPr="00631363">
        <w:rPr>
          <w:sz w:val="22"/>
          <w:szCs w:val="22"/>
        </w:rPr>
        <w:tab/>
      </w:r>
      <w:r w:rsidR="00DE5421" w:rsidRPr="00631363">
        <w:rPr>
          <w:sz w:val="22"/>
          <w:szCs w:val="22"/>
        </w:rPr>
        <w:tab/>
        <w:t xml:space="preserve"> – </w:t>
      </w:r>
      <w:r w:rsidR="00631363" w:rsidRPr="00631363">
        <w:rPr>
          <w:sz w:val="22"/>
          <w:szCs w:val="22"/>
        </w:rPr>
        <w:t>20</w:t>
      </w:r>
      <w:r w:rsidR="00DE5421" w:rsidRPr="00631363">
        <w:rPr>
          <w:sz w:val="22"/>
          <w:szCs w:val="22"/>
        </w:rPr>
        <w:t xml:space="preserve"> pkt.</w:t>
      </w:r>
    </w:p>
    <w:p w:rsidR="00DE5421" w:rsidRPr="00780152" w:rsidRDefault="00E14D6E" w:rsidP="006911F6">
      <w:pPr>
        <w:pStyle w:val="Tekstpodstawowywcity2"/>
        <w:spacing w:line="276" w:lineRule="auto"/>
        <w:ind w:left="284"/>
        <w:rPr>
          <w:sz w:val="22"/>
          <w:szCs w:val="22"/>
        </w:rPr>
      </w:pPr>
      <w:r w:rsidRPr="00631363">
        <w:rPr>
          <w:sz w:val="22"/>
          <w:szCs w:val="22"/>
        </w:rPr>
        <w:t xml:space="preserve">- gwarancja </w:t>
      </w:r>
      <w:r w:rsidR="00801274" w:rsidRPr="00631363">
        <w:rPr>
          <w:sz w:val="22"/>
          <w:szCs w:val="22"/>
        </w:rPr>
        <w:t>60</w:t>
      </w:r>
      <w:r w:rsidR="005A13E4" w:rsidRPr="00631363">
        <w:rPr>
          <w:sz w:val="22"/>
          <w:szCs w:val="22"/>
        </w:rPr>
        <w:t xml:space="preserve"> m-</w:t>
      </w:r>
      <w:proofErr w:type="spellStart"/>
      <w:r w:rsidR="005A13E4" w:rsidRPr="00631363">
        <w:rPr>
          <w:sz w:val="22"/>
          <w:szCs w:val="22"/>
        </w:rPr>
        <w:t>cy</w:t>
      </w:r>
      <w:proofErr w:type="spellEnd"/>
      <w:r w:rsidR="005A13E4" w:rsidRPr="00631363">
        <w:rPr>
          <w:sz w:val="22"/>
          <w:szCs w:val="22"/>
        </w:rPr>
        <w:tab/>
      </w:r>
      <w:r w:rsidR="005A13E4" w:rsidRPr="00631363">
        <w:rPr>
          <w:sz w:val="22"/>
          <w:szCs w:val="22"/>
        </w:rPr>
        <w:tab/>
        <w:t xml:space="preserve"> – </w:t>
      </w:r>
      <w:r w:rsidR="00631363" w:rsidRPr="00631363">
        <w:rPr>
          <w:sz w:val="22"/>
          <w:szCs w:val="22"/>
        </w:rPr>
        <w:t>4</w:t>
      </w:r>
      <w:r w:rsidR="00DE5421" w:rsidRPr="00631363">
        <w:rPr>
          <w:sz w:val="22"/>
          <w:szCs w:val="22"/>
        </w:rPr>
        <w:t>0 pkt.</w:t>
      </w:r>
    </w:p>
    <w:p w:rsidR="005A13E4" w:rsidRDefault="005A13E4" w:rsidP="005E7344">
      <w:pPr>
        <w:pStyle w:val="Akapitzlist"/>
        <w:spacing w:line="276" w:lineRule="auto"/>
        <w:ind w:left="0"/>
        <w:jc w:val="both"/>
        <w:rPr>
          <w:rFonts w:ascii="Arial" w:hAnsi="Arial" w:cs="Arial"/>
          <w:b/>
          <w:bCs/>
          <w:sz w:val="22"/>
          <w:szCs w:val="22"/>
        </w:rPr>
      </w:pPr>
      <w:r w:rsidRPr="00780152">
        <w:rPr>
          <w:rFonts w:ascii="Arial" w:hAnsi="Arial" w:cs="Arial"/>
          <w:bCs/>
          <w:sz w:val="22"/>
          <w:szCs w:val="22"/>
        </w:rPr>
        <w:t xml:space="preserve">Maksymalna ilość punktów, jaką może osiągnąć oferta w kryterium „gwarancja” </w:t>
      </w:r>
      <w:r w:rsidR="00EE5363" w:rsidRPr="00780152">
        <w:rPr>
          <w:rFonts w:ascii="Arial" w:hAnsi="Arial" w:cs="Arial"/>
          <w:b/>
          <w:bCs/>
          <w:sz w:val="22"/>
          <w:szCs w:val="22"/>
        </w:rPr>
        <w:t xml:space="preserve">wynosi </w:t>
      </w:r>
      <w:r w:rsidR="00801274">
        <w:rPr>
          <w:rFonts w:ascii="Arial" w:hAnsi="Arial" w:cs="Arial"/>
          <w:b/>
          <w:bCs/>
          <w:sz w:val="22"/>
          <w:szCs w:val="22"/>
        </w:rPr>
        <w:t>4</w:t>
      </w:r>
      <w:r w:rsidRPr="00780152">
        <w:rPr>
          <w:rFonts w:ascii="Arial" w:hAnsi="Arial" w:cs="Arial"/>
          <w:b/>
          <w:bCs/>
          <w:sz w:val="22"/>
          <w:szCs w:val="22"/>
        </w:rPr>
        <w:t xml:space="preserve">0 </w:t>
      </w:r>
      <w:r w:rsidRPr="00EE5363">
        <w:rPr>
          <w:rFonts w:ascii="Arial" w:hAnsi="Arial" w:cs="Arial"/>
          <w:b/>
          <w:bCs/>
          <w:sz w:val="22"/>
          <w:szCs w:val="22"/>
        </w:rPr>
        <w:t>pkt.</w:t>
      </w:r>
    </w:p>
    <w:p w:rsidR="00801274" w:rsidRDefault="00801274" w:rsidP="00632A2A">
      <w:pPr>
        <w:pStyle w:val="Akapitzlist"/>
        <w:tabs>
          <w:tab w:val="left" w:pos="567"/>
        </w:tabs>
        <w:spacing w:after="120" w:line="276" w:lineRule="auto"/>
        <w:ind w:left="0"/>
        <w:jc w:val="both"/>
        <w:rPr>
          <w:rFonts w:ascii="Arial" w:hAnsi="Arial" w:cs="Arial"/>
          <w:sz w:val="22"/>
          <w:szCs w:val="22"/>
        </w:rPr>
      </w:pPr>
    </w:p>
    <w:p w:rsidR="00240375" w:rsidRPr="00632A2A" w:rsidRDefault="00240375"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Zamawiający udzieli zamówienia temu Wykonawcy, który uzyska najwyższą liczbę punktów łącznie w oparciu o powyższe kryteria oceny ofert.</w:t>
      </w:r>
    </w:p>
    <w:p w:rsidR="00577C89" w:rsidRPr="00632A2A" w:rsidRDefault="00577C89"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rsidR="001018E5" w:rsidRPr="00632A2A" w:rsidRDefault="001018E5" w:rsidP="00632A2A">
      <w:pPr>
        <w:pStyle w:val="Tekstpodstawowywcity2"/>
        <w:spacing w:line="276" w:lineRule="auto"/>
        <w:ind w:left="567"/>
        <w:rPr>
          <w:sz w:val="22"/>
          <w:szCs w:val="22"/>
        </w:rPr>
      </w:pPr>
    </w:p>
    <w:p w:rsidR="00283783" w:rsidRPr="00632A2A" w:rsidRDefault="00283783" w:rsidP="00ED1CC8">
      <w:pPr>
        <w:pStyle w:val="Nagwek2"/>
        <w:numPr>
          <w:ilvl w:val="0"/>
          <w:numId w:val="46"/>
        </w:numPr>
        <w:spacing w:after="120" w:line="276" w:lineRule="auto"/>
        <w:rPr>
          <w:rFonts w:ascii="Arial" w:hAnsi="Arial" w:cs="Arial"/>
          <w:sz w:val="22"/>
          <w:szCs w:val="22"/>
          <w:highlight w:val="lightGray"/>
        </w:rPr>
      </w:pPr>
      <w:bookmarkStart w:id="36" w:name="_Toc465419681"/>
      <w:r w:rsidRPr="00632A2A">
        <w:rPr>
          <w:rFonts w:ascii="Arial" w:hAnsi="Arial" w:cs="Arial"/>
          <w:sz w:val="22"/>
          <w:szCs w:val="22"/>
          <w:highlight w:val="lightGray"/>
        </w:rPr>
        <w:lastRenderedPageBreak/>
        <w:t>WYMAGANIA DOTYCZĄCE ZABEZPIECZENIA NALEŻYTEGO WYKONANIA    UMOWY</w:t>
      </w:r>
      <w:bookmarkEnd w:id="36"/>
    </w:p>
    <w:p w:rsidR="00A000CA" w:rsidRPr="00632A2A" w:rsidRDefault="00A000CA" w:rsidP="00632A2A">
      <w:pPr>
        <w:spacing w:line="276" w:lineRule="auto"/>
        <w:rPr>
          <w:rFonts w:ascii="Arial" w:hAnsi="Arial" w:cs="Arial"/>
          <w:sz w:val="22"/>
          <w:szCs w:val="22"/>
          <w:highlight w:val="lightGray"/>
        </w:rPr>
      </w:pPr>
    </w:p>
    <w:p w:rsidR="007A4B22" w:rsidRPr="00632A2A" w:rsidRDefault="007A4B22" w:rsidP="000069D2">
      <w:pPr>
        <w:spacing w:line="276" w:lineRule="auto"/>
        <w:ind w:left="284" w:hanging="284"/>
        <w:rPr>
          <w:rFonts w:ascii="Arial" w:hAnsi="Arial" w:cs="Arial"/>
          <w:sz w:val="22"/>
          <w:szCs w:val="22"/>
        </w:rPr>
      </w:pPr>
      <w:r w:rsidRPr="00632A2A">
        <w:rPr>
          <w:rFonts w:ascii="Arial" w:hAnsi="Arial" w:cs="Arial"/>
          <w:sz w:val="22"/>
          <w:szCs w:val="22"/>
        </w:rPr>
        <w:t xml:space="preserve">12.1 Wykonawca, którego oferta zostanie wybrana, zobowiązany będzie do wniesienia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Zabezpieczenia</w:t>
      </w:r>
      <w:r w:rsidR="008D577A">
        <w:rPr>
          <w:rFonts w:ascii="Arial" w:hAnsi="Arial" w:cs="Arial"/>
          <w:sz w:val="22"/>
          <w:szCs w:val="22"/>
        </w:rPr>
        <w:t xml:space="preserve"> </w:t>
      </w:r>
      <w:r w:rsidRPr="00632A2A">
        <w:rPr>
          <w:rFonts w:ascii="Arial" w:hAnsi="Arial" w:cs="Arial"/>
          <w:sz w:val="22"/>
          <w:szCs w:val="22"/>
        </w:rPr>
        <w:t xml:space="preserve">należytego wykonania umowy najpóźniej w dniu jej zawarcia, w wysokości </w:t>
      </w:r>
      <w:r w:rsidR="00213B7C">
        <w:rPr>
          <w:rFonts w:ascii="Arial" w:hAnsi="Arial" w:cs="Arial"/>
          <w:b/>
          <w:sz w:val="22"/>
          <w:szCs w:val="22"/>
        </w:rPr>
        <w:t>5</w:t>
      </w:r>
      <w:r w:rsidRPr="00D725C7">
        <w:rPr>
          <w:rFonts w:ascii="Arial" w:hAnsi="Arial" w:cs="Arial"/>
          <w:b/>
          <w:sz w:val="22"/>
          <w:szCs w:val="22"/>
        </w:rPr>
        <w:t xml:space="preserve"> % c</w:t>
      </w:r>
      <w:r w:rsidRPr="00632A2A">
        <w:rPr>
          <w:rFonts w:ascii="Arial" w:hAnsi="Arial" w:cs="Arial"/>
          <w:b/>
          <w:sz w:val="22"/>
          <w:szCs w:val="22"/>
        </w:rPr>
        <w:t>eny</w:t>
      </w:r>
      <w:r w:rsidRPr="00632A2A">
        <w:rPr>
          <w:rFonts w:ascii="Arial" w:hAnsi="Arial" w:cs="Arial"/>
          <w:sz w:val="22"/>
          <w:szCs w:val="22"/>
        </w:rPr>
        <w:t xml:space="preserve"> całkowitej</w:t>
      </w:r>
      <w:r w:rsidR="008D577A">
        <w:rPr>
          <w:rFonts w:ascii="Arial" w:hAnsi="Arial" w:cs="Arial"/>
          <w:sz w:val="22"/>
          <w:szCs w:val="22"/>
        </w:rPr>
        <w:t xml:space="preserve"> </w:t>
      </w:r>
      <w:r w:rsidRPr="00632A2A">
        <w:rPr>
          <w:rFonts w:ascii="Arial" w:hAnsi="Arial" w:cs="Arial"/>
          <w:sz w:val="22"/>
          <w:szCs w:val="22"/>
        </w:rPr>
        <w:t>brutto podanej w ofercie.</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 xml:space="preserve">12.2 Zabezpieczenie może być wnoszone według wyboru Wykonawcy w formach przewidzianych w art. 148 ust. 1 ustawy </w:t>
      </w:r>
      <w:proofErr w:type="spellStart"/>
      <w:r w:rsidRPr="00632A2A">
        <w:rPr>
          <w:rFonts w:ascii="Arial" w:hAnsi="Arial" w:cs="Arial"/>
          <w:sz w:val="22"/>
          <w:szCs w:val="22"/>
        </w:rPr>
        <w:t>Pzp</w:t>
      </w:r>
      <w:proofErr w:type="spellEnd"/>
      <w:r w:rsidRPr="00632A2A">
        <w:rPr>
          <w:rFonts w:ascii="Arial" w:hAnsi="Arial" w:cs="Arial"/>
          <w:sz w:val="22"/>
          <w:szCs w:val="22"/>
        </w:rPr>
        <w:t>.</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a) pieniądzu;</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b) poręczeniach bankowych lub poręczeniach spółdzielczej kasy oszczędnościowo</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-kredytowej, z tym że</w:t>
      </w:r>
      <w:r w:rsidR="00133DCC">
        <w:rPr>
          <w:rFonts w:ascii="Arial" w:hAnsi="Arial" w:cs="Arial"/>
          <w:sz w:val="22"/>
          <w:szCs w:val="22"/>
        </w:rPr>
        <w:t xml:space="preserve"> </w:t>
      </w:r>
      <w:r w:rsidRPr="00632A2A">
        <w:rPr>
          <w:rFonts w:ascii="Arial" w:hAnsi="Arial" w:cs="Arial"/>
          <w:sz w:val="22"/>
          <w:szCs w:val="22"/>
        </w:rPr>
        <w:t>zobowiązanie kasy jest zawsze zobowiązaniem pieniężnym;</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c) gwarancjach bankowych;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d) gwarancjach ubezpieczeniowych;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 xml:space="preserve">e) poręczeniach udzielanych przez podmioty, o których mowa w art. 6b ust. 5 pkt 2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 xml:space="preserve">ustawy z dnia 9listopada 2000 r. o utworzeniu Polskiej Agencji Rozwoju Przedsiębiorczości </w:t>
      </w:r>
      <w:r w:rsidRPr="00344D93">
        <w:rPr>
          <w:rFonts w:ascii="Arial" w:hAnsi="Arial" w:cs="Arial"/>
          <w:sz w:val="22"/>
          <w:szCs w:val="22"/>
        </w:rPr>
        <w:t xml:space="preserve">(Dz. U. z </w:t>
      </w:r>
      <w:r w:rsidR="005B2C74" w:rsidRPr="00344D93">
        <w:rPr>
          <w:rFonts w:ascii="Arial" w:hAnsi="Arial" w:cs="Arial"/>
          <w:sz w:val="22"/>
          <w:szCs w:val="22"/>
        </w:rPr>
        <w:t>2018</w:t>
      </w:r>
      <w:r w:rsidRPr="00344D93">
        <w:rPr>
          <w:rFonts w:ascii="Arial" w:hAnsi="Arial" w:cs="Arial"/>
          <w:sz w:val="22"/>
          <w:szCs w:val="22"/>
        </w:rPr>
        <w:t xml:space="preserve">,poz. </w:t>
      </w:r>
      <w:r w:rsidR="005B2C74" w:rsidRPr="00344D93">
        <w:rPr>
          <w:rFonts w:ascii="Arial" w:hAnsi="Arial" w:cs="Arial"/>
          <w:sz w:val="22"/>
          <w:szCs w:val="22"/>
        </w:rPr>
        <w:t>110</w:t>
      </w:r>
      <w:r w:rsidRPr="00344D93">
        <w:rPr>
          <w:rFonts w:ascii="Arial" w:hAnsi="Arial" w:cs="Arial"/>
          <w:sz w:val="22"/>
          <w:szCs w:val="22"/>
        </w:rPr>
        <w:t xml:space="preserve"> z późn. zm.).</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12.3 Zamawiający nie wyraża zgody na wniesienie zabezpieczenia w formach określonych art. 148 ust. 2ustawy PZP.</w:t>
      </w:r>
    </w:p>
    <w:p w:rsidR="000069D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12.4 Termin ważności zabezpieczenia należytego wykonania umowy musi obejmować cały okres wykonywania przedmiotu zamówienia oraz 30 dni po jego planowanym zakończeniu lub gwarantować możliwość dochodzenia roszczeń w terminie 30 dni od upływu planowanego terminu wykonania umowy.</w:t>
      </w:r>
    </w:p>
    <w:p w:rsidR="000069D2" w:rsidRPr="000069D2" w:rsidRDefault="000069D2" w:rsidP="000069D2">
      <w:pPr>
        <w:spacing w:line="276" w:lineRule="auto"/>
        <w:ind w:left="426" w:hanging="426"/>
        <w:jc w:val="both"/>
        <w:rPr>
          <w:rFonts w:ascii="Arial" w:hAnsi="Arial" w:cs="Arial"/>
          <w:sz w:val="22"/>
          <w:szCs w:val="22"/>
        </w:rPr>
      </w:pPr>
      <w:r w:rsidRPr="000069D2">
        <w:rPr>
          <w:rFonts w:ascii="Arial" w:hAnsi="Arial" w:cs="Arial"/>
          <w:sz w:val="22"/>
          <w:szCs w:val="22"/>
        </w:rPr>
        <w:t>12.5 Na zabezpieczenie roszczeń z tytułu rękojmi za wady zamawiający pozostawi kwotę odpowiadająca 30% wysokości zabezpieczenia.</w:t>
      </w:r>
    </w:p>
    <w:p w:rsidR="007A4B2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 xml:space="preserve">12.6 Termin ważności zabezpieczenia </w:t>
      </w:r>
      <w:r>
        <w:rPr>
          <w:rFonts w:ascii="Arial" w:hAnsi="Arial" w:cs="Arial"/>
          <w:sz w:val="22"/>
          <w:szCs w:val="22"/>
        </w:rPr>
        <w:t xml:space="preserve">roszczeń z tytułu </w:t>
      </w:r>
      <w:r w:rsidRPr="000069D2">
        <w:rPr>
          <w:rFonts w:ascii="Arial" w:hAnsi="Arial" w:cs="Arial"/>
          <w:sz w:val="22"/>
          <w:szCs w:val="22"/>
        </w:rPr>
        <w:t>rękojmi za wady musi obejmować cały okres rękojmi za wady oraz 15 dni po upływie tego okresu lub gwarantować możliwość dochodzenia roszczeń w terminie do 15 dni od upływu okresu rękojmi.</w:t>
      </w:r>
      <w:r w:rsidR="007A4B22" w:rsidRPr="000069D2">
        <w:rPr>
          <w:rFonts w:ascii="Arial" w:hAnsi="Arial" w:cs="Arial"/>
          <w:sz w:val="22"/>
          <w:szCs w:val="22"/>
        </w:rPr>
        <w:t>.</w:t>
      </w:r>
    </w:p>
    <w:p w:rsidR="007A4B22" w:rsidRPr="00632A2A" w:rsidRDefault="007A4B22" w:rsidP="000069D2">
      <w:pPr>
        <w:spacing w:line="276" w:lineRule="auto"/>
        <w:ind w:left="284" w:hanging="284"/>
        <w:jc w:val="both"/>
        <w:rPr>
          <w:rFonts w:ascii="Arial" w:hAnsi="Arial" w:cs="Arial"/>
          <w:sz w:val="22"/>
          <w:szCs w:val="22"/>
        </w:rPr>
      </w:pPr>
      <w:r w:rsidRPr="00FB7186">
        <w:rPr>
          <w:rFonts w:ascii="Arial" w:hAnsi="Arial" w:cs="Arial"/>
          <w:sz w:val="22"/>
          <w:szCs w:val="22"/>
        </w:rPr>
        <w:t>12.</w:t>
      </w:r>
      <w:r w:rsidR="000069D2">
        <w:rPr>
          <w:rFonts w:ascii="Arial" w:hAnsi="Arial" w:cs="Arial"/>
          <w:sz w:val="22"/>
          <w:szCs w:val="22"/>
        </w:rPr>
        <w:t>7</w:t>
      </w:r>
      <w:r w:rsidRPr="00FB7186">
        <w:rPr>
          <w:rFonts w:ascii="Arial" w:hAnsi="Arial" w:cs="Arial"/>
          <w:sz w:val="22"/>
          <w:szCs w:val="22"/>
        </w:rPr>
        <w:t xml:space="preserve"> Zabezpieczenie wnoszone w pieniądzu wykonawca wpłaca przelewem na rachunek bankowy Zamawiającego </w:t>
      </w:r>
      <w:r w:rsidRPr="00FB7186">
        <w:rPr>
          <w:rFonts w:ascii="Arial" w:hAnsi="Arial" w:cs="Arial"/>
          <w:b/>
          <w:sz w:val="22"/>
          <w:szCs w:val="22"/>
        </w:rPr>
        <w:t>Bałtycki Bank Spółdzielczy w Darłowie Nr 94 8566 0003 0001 0360 2000 0010 z opisem „Gwa</w:t>
      </w:r>
      <w:r w:rsidR="00FB7186" w:rsidRPr="00FB7186">
        <w:rPr>
          <w:rFonts w:ascii="Arial" w:hAnsi="Arial" w:cs="Arial"/>
          <w:b/>
          <w:sz w:val="22"/>
          <w:szCs w:val="22"/>
        </w:rPr>
        <w:t xml:space="preserve">rancja na znak sprawy </w:t>
      </w:r>
      <w:r w:rsidR="00FB7186" w:rsidRPr="00271D5C">
        <w:rPr>
          <w:rFonts w:ascii="Arial" w:hAnsi="Arial" w:cs="Arial"/>
          <w:b/>
          <w:sz w:val="22"/>
          <w:szCs w:val="22"/>
        </w:rPr>
        <w:t xml:space="preserve">– </w:t>
      </w:r>
      <w:r w:rsidR="005B2C74" w:rsidRPr="00A54571">
        <w:rPr>
          <w:rFonts w:ascii="Arial" w:hAnsi="Arial" w:cs="Arial"/>
          <w:b/>
          <w:sz w:val="22"/>
          <w:szCs w:val="22"/>
        </w:rPr>
        <w:t>ZP.271.</w:t>
      </w:r>
      <w:r w:rsidR="00AD471B" w:rsidRPr="00A54571">
        <w:rPr>
          <w:rFonts w:ascii="Arial" w:hAnsi="Arial" w:cs="Arial"/>
          <w:b/>
          <w:sz w:val="22"/>
          <w:szCs w:val="22"/>
        </w:rPr>
        <w:t>1</w:t>
      </w:r>
      <w:r w:rsidR="001A3E5E">
        <w:rPr>
          <w:rFonts w:ascii="Arial" w:hAnsi="Arial" w:cs="Arial"/>
          <w:b/>
          <w:sz w:val="22"/>
          <w:szCs w:val="22"/>
        </w:rPr>
        <w:t>21</w:t>
      </w:r>
      <w:r w:rsidR="005B2C74" w:rsidRPr="00A54571">
        <w:rPr>
          <w:rFonts w:ascii="Arial" w:hAnsi="Arial" w:cs="Arial"/>
          <w:b/>
          <w:sz w:val="22"/>
          <w:szCs w:val="22"/>
        </w:rPr>
        <w:t>.2019</w:t>
      </w:r>
      <w:r w:rsidRPr="00A54571">
        <w:rPr>
          <w:rFonts w:ascii="Arial" w:hAnsi="Arial" w:cs="Arial"/>
          <w:b/>
          <w:sz w:val="22"/>
          <w:szCs w:val="22"/>
        </w:rPr>
        <w:t>”</w:t>
      </w:r>
      <w:r w:rsidRPr="00A54571">
        <w:rPr>
          <w:rFonts w:ascii="Arial" w:hAnsi="Arial" w:cs="Arial"/>
          <w:sz w:val="22"/>
          <w:szCs w:val="22"/>
        </w:rPr>
        <w:t>.</w:t>
      </w:r>
      <w:r w:rsidR="00B74263">
        <w:rPr>
          <w:rFonts w:ascii="Arial" w:hAnsi="Arial" w:cs="Arial"/>
          <w:sz w:val="22"/>
          <w:szCs w:val="22"/>
        </w:rPr>
        <w:br/>
      </w:r>
      <w:r w:rsidRPr="00FB7186">
        <w:rPr>
          <w:rFonts w:ascii="Arial" w:hAnsi="Arial" w:cs="Arial"/>
          <w:sz w:val="22"/>
          <w:szCs w:val="22"/>
        </w:rPr>
        <w:t>W przypadku wniesienia zabezpieczenia w formie pieniężnej Zamawiający przechowa je na procentowanym rachunku bankowym.</w:t>
      </w:r>
      <w:r w:rsidRPr="00632A2A">
        <w:rPr>
          <w:rFonts w:ascii="Arial" w:hAnsi="Arial" w:cs="Arial"/>
          <w:sz w:val="22"/>
          <w:szCs w:val="22"/>
        </w:rPr>
        <w:t xml:space="preserve"> Zamawiający zwróci je wraz z odsetkami wynikającymi z umowy rachunku bankowego, na którym było przechowywane, jednak zostanie pomniejszone o koszty prowadzenia rachunku oraz prowizji bankowej za przelew pieniędzy na rachunek oferenta</w:t>
      </w:r>
    </w:p>
    <w:p w:rsidR="007A4B22" w:rsidRPr="00632A2A" w:rsidRDefault="000069D2" w:rsidP="000069D2">
      <w:pPr>
        <w:spacing w:line="276" w:lineRule="auto"/>
        <w:ind w:left="284" w:hanging="284"/>
        <w:jc w:val="both"/>
        <w:rPr>
          <w:rFonts w:ascii="Arial" w:hAnsi="Arial" w:cs="Arial"/>
          <w:sz w:val="22"/>
          <w:szCs w:val="22"/>
        </w:rPr>
      </w:pPr>
      <w:r>
        <w:rPr>
          <w:rFonts w:ascii="Arial" w:hAnsi="Arial" w:cs="Arial"/>
          <w:sz w:val="22"/>
          <w:szCs w:val="22"/>
        </w:rPr>
        <w:t>12.8</w:t>
      </w:r>
      <w:r w:rsidR="007A4B22" w:rsidRPr="00632A2A">
        <w:rPr>
          <w:rFonts w:ascii="Arial" w:hAnsi="Arial" w:cs="Arial"/>
          <w:sz w:val="22"/>
          <w:szCs w:val="22"/>
        </w:rPr>
        <w:t xml:space="preserve"> W przypadku ofert składanych wspólnie zabezpieczenie wniesione w formach przewidzianych w art. 148, ust. 1, pkt. 2,3,4,5 musi jasno stwierdzać, że zabezpiecza umowę zawarta z zamawiającym przez podmioty składające ofertę wspólną (przez podmiot zbiorowy)</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w:t>
      </w:r>
      <w:r w:rsidR="000069D2">
        <w:rPr>
          <w:rFonts w:ascii="Arial" w:hAnsi="Arial" w:cs="Arial"/>
          <w:sz w:val="22"/>
          <w:szCs w:val="22"/>
        </w:rPr>
        <w:t>9</w:t>
      </w:r>
      <w:r w:rsidRPr="00632A2A">
        <w:rPr>
          <w:rFonts w:ascii="Arial" w:hAnsi="Arial" w:cs="Arial"/>
          <w:sz w:val="22"/>
          <w:szCs w:val="22"/>
        </w:rPr>
        <w:t xml:space="preserve">Zabezpieczenie należytego wykonania umowy wnoszone w postaci  poręczenia lub gwarancji musi zawierać zobowiązanie Gwaranta lub Poręczyciela do nieodwołalnego i bezwarunkowego zapłacenia kwoty zobowiązania na pierwsze żądanie zapłaty, gdy wykonawca nie wykonał przedmiotu zamówienia lub wykonał go nienależycie. Gwarant /Poręczyciel nie może uzależniać dokonania zapłaty od spełnienia jakichkolwiek </w:t>
      </w:r>
      <w:r w:rsidRPr="00632A2A">
        <w:rPr>
          <w:rFonts w:ascii="Arial" w:hAnsi="Arial" w:cs="Arial"/>
          <w:sz w:val="22"/>
          <w:szCs w:val="22"/>
        </w:rPr>
        <w:lastRenderedPageBreak/>
        <w:t xml:space="preserve">dodatkowych warunków lub od spełnienia jakichkolwiek dodatkowych warunków lub od przedłożenia jakiejkolwiek dokumentacji. </w:t>
      </w:r>
    </w:p>
    <w:p w:rsidR="007A4B22" w:rsidRDefault="007A4B22" w:rsidP="00632A2A">
      <w:pPr>
        <w:pStyle w:val="Tekstpodstawowy"/>
        <w:tabs>
          <w:tab w:val="left" w:pos="567"/>
        </w:tabs>
        <w:spacing w:line="276" w:lineRule="auto"/>
        <w:ind w:left="284"/>
        <w:jc w:val="both"/>
        <w:rPr>
          <w:rFonts w:ascii="Arial" w:hAnsi="Arial" w:cs="Arial"/>
          <w:b w:val="0"/>
          <w:sz w:val="22"/>
          <w:szCs w:val="22"/>
        </w:rPr>
      </w:pPr>
      <w:r w:rsidRPr="00632A2A">
        <w:rPr>
          <w:rFonts w:ascii="Arial" w:hAnsi="Arial" w:cs="Arial"/>
          <w:b w:val="0"/>
          <w:sz w:val="22"/>
          <w:szCs w:val="22"/>
        </w:rPr>
        <w:t>Jeżeli zabezpieczenie należytego wykonania umowy wnoszone jest w innej formie niż w pieniądzu, to należy uzgodnić treść dokumentu i dostarczyć zamawiającemu przed podpisaniem umowy.</w:t>
      </w:r>
    </w:p>
    <w:p w:rsidR="00D725C7" w:rsidRPr="00632A2A" w:rsidRDefault="00D725C7" w:rsidP="00D725C7">
      <w:pPr>
        <w:pStyle w:val="Tekstpodstawowy"/>
        <w:tabs>
          <w:tab w:val="left" w:pos="567"/>
        </w:tabs>
        <w:spacing w:line="276" w:lineRule="auto"/>
        <w:ind w:left="284" w:hanging="284"/>
        <w:jc w:val="both"/>
        <w:rPr>
          <w:rFonts w:ascii="Arial" w:hAnsi="Arial" w:cs="Arial"/>
          <w:b w:val="0"/>
          <w:sz w:val="22"/>
          <w:szCs w:val="22"/>
        </w:rPr>
      </w:pPr>
      <w:r>
        <w:rPr>
          <w:rFonts w:ascii="Arial" w:hAnsi="Arial" w:cs="Arial"/>
          <w:b w:val="0"/>
          <w:sz w:val="22"/>
          <w:szCs w:val="22"/>
        </w:rPr>
        <w:t xml:space="preserve">12.10 </w:t>
      </w:r>
      <w:r w:rsidRPr="00BD3768">
        <w:rPr>
          <w:rFonts w:ascii="Arial" w:hAnsi="Arial" w:cs="Arial"/>
          <w:b w:val="0"/>
          <w:sz w:val="22"/>
          <w:szCs w:val="22"/>
        </w:rPr>
        <w:t>W przypadku jeśli okres zabezpieczenia przekracza 5 lat Wykonawca zobowiązany jest wnieść zabezpieczenie zgodnie z warunkami określonymi w art. 150 ust. 7</w:t>
      </w:r>
      <w:r w:rsidR="00451143">
        <w:rPr>
          <w:rFonts w:ascii="Arial" w:hAnsi="Arial" w:cs="Arial"/>
          <w:b w:val="0"/>
          <w:sz w:val="22"/>
          <w:szCs w:val="22"/>
        </w:rPr>
        <w:t>-9</w:t>
      </w:r>
      <w:r w:rsidRPr="00BD3768">
        <w:rPr>
          <w:rFonts w:ascii="Arial" w:hAnsi="Arial" w:cs="Arial"/>
          <w:b w:val="0"/>
          <w:sz w:val="22"/>
          <w:szCs w:val="22"/>
        </w:rPr>
        <w:t xml:space="preserve"> </w:t>
      </w:r>
      <w:proofErr w:type="spellStart"/>
      <w:r w:rsidRPr="00BD3768">
        <w:rPr>
          <w:rFonts w:ascii="Arial" w:hAnsi="Arial" w:cs="Arial"/>
          <w:b w:val="0"/>
          <w:sz w:val="22"/>
          <w:szCs w:val="22"/>
        </w:rPr>
        <w:t>Pzp</w:t>
      </w:r>
      <w:proofErr w:type="spellEnd"/>
      <w:r>
        <w:rPr>
          <w:rFonts w:ascii="Arial" w:hAnsi="Arial" w:cs="Arial"/>
          <w:b w:val="0"/>
          <w:sz w:val="22"/>
          <w:szCs w:val="22"/>
        </w:rPr>
        <w:t>.</w:t>
      </w:r>
    </w:p>
    <w:p w:rsidR="00A000CA" w:rsidRPr="00632A2A" w:rsidRDefault="00A000CA" w:rsidP="00632A2A">
      <w:pPr>
        <w:pStyle w:val="Tekstpodstawowy"/>
        <w:tabs>
          <w:tab w:val="left" w:pos="567"/>
        </w:tabs>
        <w:spacing w:line="276" w:lineRule="auto"/>
        <w:jc w:val="both"/>
        <w:rPr>
          <w:rFonts w:ascii="Arial" w:hAnsi="Arial" w:cs="Arial"/>
          <w:b w:val="0"/>
          <w:bCs/>
          <w:sz w:val="22"/>
          <w:szCs w:val="22"/>
        </w:rPr>
      </w:pPr>
    </w:p>
    <w:p w:rsidR="001B5BFD" w:rsidRPr="00632A2A" w:rsidRDefault="001B5BFD" w:rsidP="00ED1CC8">
      <w:pPr>
        <w:pStyle w:val="Nagwek2"/>
        <w:numPr>
          <w:ilvl w:val="0"/>
          <w:numId w:val="46"/>
        </w:numPr>
        <w:spacing w:after="120" w:line="276" w:lineRule="auto"/>
        <w:rPr>
          <w:rFonts w:ascii="Arial" w:hAnsi="Arial" w:cs="Arial"/>
          <w:sz w:val="22"/>
          <w:szCs w:val="22"/>
          <w:highlight w:val="lightGray"/>
        </w:rPr>
      </w:pPr>
      <w:bookmarkStart w:id="37" w:name="_Toc465419682"/>
      <w:r w:rsidRPr="00632A2A">
        <w:rPr>
          <w:rFonts w:ascii="Arial" w:hAnsi="Arial" w:cs="Arial"/>
          <w:sz w:val="22"/>
          <w:szCs w:val="22"/>
          <w:highlight w:val="lightGray"/>
        </w:rPr>
        <w:t>OGŁOSZENIE O WYNIKACH PRZETARGU</w:t>
      </w:r>
      <w:bookmarkEnd w:id="37"/>
    </w:p>
    <w:p w:rsidR="001B5BFD" w:rsidRPr="00632A2A" w:rsidRDefault="00F061D7" w:rsidP="00632A2A">
      <w:pPr>
        <w:widowControl w:val="0"/>
        <w:spacing w:line="276" w:lineRule="auto"/>
        <w:jc w:val="both"/>
        <w:rPr>
          <w:rFonts w:ascii="Arial" w:hAnsi="Arial" w:cs="Arial"/>
          <w:b/>
          <w:bCs/>
          <w:color w:val="000000"/>
          <w:sz w:val="22"/>
          <w:szCs w:val="22"/>
          <w:shd w:val="clear" w:color="auto" w:fill="FFFF00"/>
        </w:rPr>
      </w:pPr>
      <w:r w:rsidRPr="00632A2A">
        <w:rPr>
          <w:rFonts w:ascii="Arial" w:hAnsi="Arial" w:cs="Arial"/>
          <w:sz w:val="22"/>
          <w:szCs w:val="22"/>
        </w:rPr>
        <w:t>13.</w:t>
      </w:r>
      <w:r w:rsidR="001B5BFD" w:rsidRPr="00632A2A">
        <w:rPr>
          <w:rFonts w:ascii="Arial" w:hAnsi="Arial" w:cs="Arial"/>
          <w:color w:val="000000"/>
          <w:sz w:val="22"/>
          <w:szCs w:val="22"/>
        </w:rPr>
        <w:t xml:space="preserve">1 Niezwłocznie po wyborze najkorzystniejszej oferty Zamawiający zamieści ogłoszenie </w:t>
      </w:r>
      <w:r w:rsidR="00B74263">
        <w:rPr>
          <w:rFonts w:ascii="Arial" w:hAnsi="Arial" w:cs="Arial"/>
          <w:color w:val="000000"/>
          <w:sz w:val="22"/>
          <w:szCs w:val="22"/>
        </w:rPr>
        <w:br/>
      </w:r>
      <w:r w:rsidR="001B5BFD" w:rsidRPr="00632A2A">
        <w:rPr>
          <w:rFonts w:ascii="Arial" w:hAnsi="Arial" w:cs="Arial"/>
          <w:color w:val="000000"/>
          <w:sz w:val="22"/>
          <w:szCs w:val="22"/>
        </w:rPr>
        <w:t xml:space="preserve">o </w:t>
      </w:r>
      <w:r w:rsidR="00394F55" w:rsidRPr="00632A2A">
        <w:rPr>
          <w:rFonts w:ascii="Arial" w:hAnsi="Arial" w:cs="Arial"/>
          <w:color w:val="000000"/>
          <w:sz w:val="22"/>
          <w:szCs w:val="22"/>
        </w:rPr>
        <w:t>wynikach przetargu</w:t>
      </w:r>
      <w:r w:rsidR="001B5BFD" w:rsidRPr="00632A2A">
        <w:rPr>
          <w:rFonts w:ascii="Arial" w:hAnsi="Arial" w:cs="Arial"/>
          <w:color w:val="000000"/>
          <w:sz w:val="22"/>
          <w:szCs w:val="22"/>
        </w:rPr>
        <w:t xml:space="preserve"> na stronie internetowej i w miejscu publicznie dostępnym w swojej siedzibie.</w:t>
      </w:r>
    </w:p>
    <w:p w:rsidR="001B5BFD" w:rsidRPr="00632A2A" w:rsidRDefault="00F061D7"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13</w:t>
      </w:r>
      <w:r w:rsidR="001B5BFD" w:rsidRPr="00632A2A">
        <w:rPr>
          <w:rFonts w:ascii="Arial" w:hAnsi="Arial" w:cs="Arial"/>
          <w:color w:val="000000"/>
          <w:sz w:val="22"/>
          <w:szCs w:val="22"/>
        </w:rPr>
        <w:t>.2. Niezwłocznie po wyborze najkorzystniejszej oferty Zamawiający jednocześnie zawiadomi Wykonawców, którzy złożyli oferty o:</w:t>
      </w:r>
    </w:p>
    <w:p w:rsidR="00F02AE2"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w:t>
      </w:r>
      <w:r w:rsidR="00B74263">
        <w:rPr>
          <w:rFonts w:ascii="Arial" w:hAnsi="Arial" w:cs="Arial"/>
          <w:color w:val="000000"/>
          <w:sz w:val="22"/>
          <w:szCs w:val="22"/>
        </w:rPr>
        <w:br/>
      </w:r>
      <w:r w:rsidRPr="00632A2A">
        <w:rPr>
          <w:rFonts w:ascii="Arial" w:hAnsi="Arial" w:cs="Arial"/>
          <w:color w:val="000000"/>
          <w:sz w:val="22"/>
          <w:szCs w:val="22"/>
        </w:rPr>
        <w:t xml:space="preserve">i adresy Wykonawców, którzy złożyli oferty, a także punktację przyznaną ofertom </w:t>
      </w:r>
      <w:r w:rsidR="00B74263">
        <w:rPr>
          <w:rFonts w:ascii="Arial" w:hAnsi="Arial" w:cs="Arial"/>
          <w:color w:val="000000"/>
          <w:sz w:val="22"/>
          <w:szCs w:val="22"/>
        </w:rPr>
        <w:br/>
      </w:r>
      <w:r w:rsidRPr="00632A2A">
        <w:rPr>
          <w:rFonts w:ascii="Arial" w:hAnsi="Arial" w:cs="Arial"/>
          <w:color w:val="000000"/>
          <w:sz w:val="22"/>
          <w:szCs w:val="22"/>
        </w:rPr>
        <w:t>w każdym kryterium oceny ofert i łączna punktację.</w:t>
      </w:r>
    </w:p>
    <w:p w:rsidR="00A45036"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2) </w:t>
      </w:r>
      <w:r w:rsidR="00A45036" w:rsidRPr="00632A2A">
        <w:rPr>
          <w:rFonts w:ascii="Arial" w:hAnsi="Arial" w:cs="Arial"/>
          <w:color w:val="000000"/>
          <w:sz w:val="22"/>
          <w:szCs w:val="22"/>
        </w:rPr>
        <w:t>Wykonawcach, którzy zostali wykluczeni z postępowania</w:t>
      </w:r>
      <w:r w:rsidR="002469BB" w:rsidRPr="00632A2A">
        <w:rPr>
          <w:rFonts w:ascii="Arial" w:hAnsi="Arial" w:cs="Arial"/>
          <w:color w:val="000000"/>
          <w:sz w:val="22"/>
          <w:szCs w:val="22"/>
        </w:rPr>
        <w:t>,</w:t>
      </w:r>
    </w:p>
    <w:p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3) </w:t>
      </w:r>
      <w:r w:rsidR="001B5BFD" w:rsidRPr="00632A2A">
        <w:rPr>
          <w:rFonts w:ascii="Arial" w:hAnsi="Arial" w:cs="Arial"/>
          <w:color w:val="000000"/>
          <w:sz w:val="22"/>
          <w:szCs w:val="22"/>
        </w:rPr>
        <w:t xml:space="preserve">Wykonawcach, których oferty zostały odrzucone, </w:t>
      </w:r>
      <w:r w:rsidRPr="00632A2A">
        <w:rPr>
          <w:rFonts w:ascii="Arial" w:hAnsi="Arial" w:cs="Arial"/>
          <w:color w:val="000000"/>
          <w:sz w:val="22"/>
          <w:szCs w:val="22"/>
        </w:rPr>
        <w:t>powodach odrzucenia oferty</w:t>
      </w:r>
      <w:r w:rsidR="002469BB" w:rsidRPr="00632A2A">
        <w:rPr>
          <w:rFonts w:ascii="Arial" w:hAnsi="Arial" w:cs="Arial"/>
          <w:color w:val="000000"/>
          <w:sz w:val="22"/>
          <w:szCs w:val="22"/>
        </w:rPr>
        <w:t>,</w:t>
      </w:r>
    </w:p>
    <w:p w:rsidR="00A45036"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4</w:t>
      </w:r>
      <w:r w:rsidR="001B5BFD" w:rsidRPr="00632A2A">
        <w:rPr>
          <w:rFonts w:ascii="Arial" w:hAnsi="Arial" w:cs="Arial"/>
          <w:color w:val="000000"/>
          <w:sz w:val="22"/>
          <w:szCs w:val="22"/>
        </w:rPr>
        <w:t xml:space="preserve">) </w:t>
      </w:r>
      <w:r w:rsidRPr="00632A2A">
        <w:rPr>
          <w:rFonts w:ascii="Arial" w:hAnsi="Arial" w:cs="Arial"/>
          <w:color w:val="000000"/>
          <w:sz w:val="22"/>
          <w:szCs w:val="22"/>
        </w:rPr>
        <w:t>Wykonawcach, którzy złożyli oferty niepodlegający odrzuceniu</w:t>
      </w:r>
      <w:r w:rsidR="002469BB" w:rsidRPr="00632A2A">
        <w:rPr>
          <w:rFonts w:ascii="Arial" w:hAnsi="Arial" w:cs="Arial"/>
          <w:color w:val="000000"/>
          <w:sz w:val="22"/>
          <w:szCs w:val="22"/>
        </w:rPr>
        <w:t>,</w:t>
      </w:r>
    </w:p>
    <w:p w:rsidR="00196AB0"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5</w:t>
      </w:r>
      <w:r w:rsidR="001B5BFD" w:rsidRPr="00632A2A">
        <w:rPr>
          <w:rFonts w:ascii="Arial" w:hAnsi="Arial" w:cs="Arial"/>
          <w:color w:val="000000"/>
          <w:sz w:val="22"/>
          <w:szCs w:val="22"/>
        </w:rPr>
        <w:t>) o unieważnieniu postępowania</w:t>
      </w:r>
    </w:p>
    <w:p w:rsidR="001B5BFD" w:rsidRPr="00632A2A" w:rsidRDefault="002469BB"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w:t>
      </w:r>
      <w:r w:rsidR="001B5BFD" w:rsidRPr="00632A2A">
        <w:rPr>
          <w:rFonts w:ascii="Arial" w:hAnsi="Arial" w:cs="Arial"/>
          <w:color w:val="000000"/>
          <w:sz w:val="22"/>
          <w:szCs w:val="22"/>
        </w:rPr>
        <w:t xml:space="preserve"> podając uzasadnienie faktyczne i prawne,</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6</w:t>
      </w:r>
      <w:r w:rsidR="001B5BFD" w:rsidRPr="00632A2A">
        <w:rPr>
          <w:rFonts w:ascii="Arial" w:hAnsi="Arial" w:cs="Arial"/>
          <w:color w:val="000000"/>
          <w:sz w:val="22"/>
          <w:szCs w:val="22"/>
        </w:rPr>
        <w:t>) o terminie, określonym zgodnie z art. 94 ust. 1 lub 2, po upływie którego może zostać zawarta umowa w sprawie zamówienia publicznego,</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7</w:t>
      </w:r>
      <w:r w:rsidR="001B5BFD" w:rsidRPr="00632A2A">
        <w:rPr>
          <w:rFonts w:ascii="Arial" w:hAnsi="Arial" w:cs="Arial"/>
          <w:color w:val="000000"/>
          <w:sz w:val="22"/>
          <w:szCs w:val="22"/>
        </w:rPr>
        <w:t>) o miejscu i terminie zawarcia umowy Zamawiający zawiadomi Wykonawcę odrębnym pismem lub telefonicznie.</w:t>
      </w:r>
    </w:p>
    <w:p w:rsidR="001B5BFD" w:rsidRPr="00632A2A" w:rsidRDefault="001B5BFD" w:rsidP="00632A2A">
      <w:pPr>
        <w:spacing w:line="276" w:lineRule="auto"/>
        <w:rPr>
          <w:rFonts w:ascii="Arial" w:hAnsi="Arial" w:cs="Arial"/>
          <w:sz w:val="22"/>
          <w:szCs w:val="22"/>
          <w:highlight w:val="lightGray"/>
        </w:rPr>
      </w:pPr>
      <w:r w:rsidRPr="00632A2A">
        <w:rPr>
          <w:rFonts w:ascii="Arial" w:hAnsi="Arial" w:cs="Arial"/>
          <w:color w:val="000000"/>
          <w:sz w:val="22"/>
          <w:szCs w:val="22"/>
        </w:rPr>
        <w:t xml:space="preserve">Zamawiający udostępnia informacje o których  mowa w pkt.1 i </w:t>
      </w:r>
      <w:r w:rsidR="002469BB" w:rsidRPr="00632A2A">
        <w:rPr>
          <w:rFonts w:ascii="Arial" w:hAnsi="Arial" w:cs="Arial"/>
          <w:color w:val="000000"/>
          <w:sz w:val="22"/>
          <w:szCs w:val="22"/>
        </w:rPr>
        <w:t>5</w:t>
      </w:r>
      <w:r w:rsidRPr="00632A2A">
        <w:rPr>
          <w:rFonts w:ascii="Arial" w:hAnsi="Arial" w:cs="Arial"/>
          <w:color w:val="000000"/>
          <w:sz w:val="22"/>
          <w:szCs w:val="22"/>
        </w:rPr>
        <w:t xml:space="preserve"> na stronie internetowej</w:t>
      </w:r>
    </w:p>
    <w:p w:rsidR="001B5BFD" w:rsidRPr="00632A2A" w:rsidRDefault="001B5BFD" w:rsidP="00632A2A">
      <w:pPr>
        <w:spacing w:line="276" w:lineRule="auto"/>
        <w:rPr>
          <w:rFonts w:ascii="Arial" w:hAnsi="Arial" w:cs="Arial"/>
          <w:sz w:val="22"/>
          <w:szCs w:val="22"/>
          <w:highlight w:val="lightGray"/>
        </w:rPr>
      </w:pPr>
    </w:p>
    <w:p w:rsidR="006843D8" w:rsidRPr="00632A2A" w:rsidRDefault="000D6BF3" w:rsidP="00ED1CC8">
      <w:pPr>
        <w:pStyle w:val="Nagwek2"/>
        <w:numPr>
          <w:ilvl w:val="0"/>
          <w:numId w:val="46"/>
        </w:numPr>
        <w:spacing w:after="120" w:line="276" w:lineRule="auto"/>
        <w:rPr>
          <w:rFonts w:ascii="Arial" w:hAnsi="Arial" w:cs="Arial"/>
          <w:sz w:val="22"/>
          <w:szCs w:val="22"/>
          <w:highlight w:val="lightGray"/>
        </w:rPr>
      </w:pPr>
      <w:bookmarkStart w:id="38" w:name="_Toc465419683"/>
      <w:r w:rsidRPr="00632A2A">
        <w:rPr>
          <w:rFonts w:ascii="Arial" w:hAnsi="Arial" w:cs="Arial"/>
          <w:sz w:val="22"/>
          <w:szCs w:val="22"/>
          <w:highlight w:val="lightGray"/>
        </w:rPr>
        <w:t xml:space="preserve">FORMALNOŚCI JAKIE NALEŻY DOKONAĆ PRZED PODPISANIEM UMOWY ORAZ </w:t>
      </w:r>
      <w:r w:rsidR="006843D8" w:rsidRPr="00632A2A">
        <w:rPr>
          <w:rFonts w:ascii="Arial" w:hAnsi="Arial" w:cs="Arial"/>
          <w:sz w:val="22"/>
          <w:szCs w:val="22"/>
          <w:highlight w:val="lightGray"/>
        </w:rPr>
        <w:t>OGÓLNE WARUNKI UMOWY</w:t>
      </w:r>
      <w:bookmarkEnd w:id="38"/>
    </w:p>
    <w:p w:rsidR="00D419DB" w:rsidRPr="00632A2A" w:rsidRDefault="004B4364"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Najpóźniej d</w:t>
      </w:r>
      <w:r w:rsidR="00891E5C" w:rsidRPr="00632A2A">
        <w:rPr>
          <w:rFonts w:ascii="Arial" w:hAnsi="Arial" w:cs="Arial"/>
          <w:sz w:val="22"/>
          <w:szCs w:val="22"/>
        </w:rPr>
        <w:t xml:space="preserve">o dnia </w:t>
      </w:r>
      <w:r w:rsidR="00D419DB" w:rsidRPr="00632A2A">
        <w:rPr>
          <w:rFonts w:ascii="Arial" w:hAnsi="Arial" w:cs="Arial"/>
          <w:sz w:val="22"/>
          <w:szCs w:val="22"/>
        </w:rPr>
        <w:t>podpisani</w:t>
      </w:r>
      <w:r w:rsidR="00891E5C" w:rsidRPr="00632A2A">
        <w:rPr>
          <w:rFonts w:ascii="Arial" w:hAnsi="Arial" w:cs="Arial"/>
          <w:sz w:val="22"/>
          <w:szCs w:val="22"/>
        </w:rPr>
        <w:t>a</w:t>
      </w:r>
      <w:r w:rsidR="00D419DB" w:rsidRPr="00632A2A">
        <w:rPr>
          <w:rFonts w:ascii="Arial" w:hAnsi="Arial" w:cs="Arial"/>
          <w:sz w:val="22"/>
          <w:szCs w:val="22"/>
        </w:rPr>
        <w:t xml:space="preserve"> umowy</w:t>
      </w:r>
      <w:r w:rsidR="00344D93">
        <w:rPr>
          <w:rFonts w:ascii="Arial" w:hAnsi="Arial" w:cs="Arial"/>
          <w:sz w:val="22"/>
          <w:szCs w:val="22"/>
        </w:rPr>
        <w:t xml:space="preserve"> </w:t>
      </w:r>
      <w:r w:rsidR="00D419DB" w:rsidRPr="00632A2A">
        <w:rPr>
          <w:rFonts w:ascii="Arial" w:hAnsi="Arial" w:cs="Arial"/>
          <w:sz w:val="22"/>
          <w:szCs w:val="22"/>
        </w:rPr>
        <w:t>Wykonawca zobowiązany będzie do:</w:t>
      </w:r>
    </w:p>
    <w:p w:rsidR="00D419DB" w:rsidRDefault="00D419D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632A2A">
        <w:rPr>
          <w:rFonts w:ascii="Arial" w:hAnsi="Arial" w:cs="Arial"/>
          <w:sz w:val="22"/>
          <w:szCs w:val="22"/>
        </w:rPr>
        <w:t>;</w:t>
      </w:r>
    </w:p>
    <w:p w:rsidR="00A86057" w:rsidRPr="00C90328" w:rsidRDefault="00A86057" w:rsidP="00A86057">
      <w:pPr>
        <w:pStyle w:val="Akapitzlist"/>
        <w:numPr>
          <w:ilvl w:val="0"/>
          <w:numId w:val="37"/>
        </w:numPr>
        <w:suppressAutoHyphens/>
        <w:spacing w:line="276" w:lineRule="auto"/>
        <w:ind w:left="993" w:hanging="426"/>
        <w:jc w:val="both"/>
        <w:rPr>
          <w:rFonts w:ascii="Arial" w:hAnsi="Arial" w:cs="Arial"/>
          <w:sz w:val="22"/>
          <w:szCs w:val="22"/>
        </w:rPr>
      </w:pPr>
      <w:r w:rsidRPr="00C90328">
        <w:rPr>
          <w:rFonts w:ascii="Arial" w:hAnsi="Arial" w:cs="Arial"/>
          <w:sz w:val="22"/>
          <w:szCs w:val="22"/>
        </w:rPr>
        <w:t>opłaconą polisę potwierdzającą, że Wykonawca jest ubezpieczony od odpowiedzialności cywilnej w zakresie prowadzonej działalności związanej z przedmiotem zamówienia na kwotę nie mniejszą niż</w:t>
      </w:r>
      <w:r w:rsidRPr="00C90328">
        <w:rPr>
          <w:rFonts w:ascii="Arial" w:hAnsi="Arial" w:cs="Arial"/>
          <w:bCs/>
          <w:iCs/>
          <w:color w:val="FF0000"/>
          <w:sz w:val="22"/>
          <w:szCs w:val="22"/>
        </w:rPr>
        <w:t xml:space="preserve"> </w:t>
      </w:r>
      <w:r w:rsidRPr="00C90328">
        <w:rPr>
          <w:rFonts w:ascii="Arial" w:hAnsi="Arial" w:cs="Arial"/>
          <w:bCs/>
          <w:iCs/>
          <w:sz w:val="22"/>
          <w:szCs w:val="22"/>
        </w:rPr>
        <w:t xml:space="preserve">- </w:t>
      </w:r>
      <w:r>
        <w:rPr>
          <w:rFonts w:ascii="Arial" w:hAnsi="Arial" w:cs="Arial"/>
          <w:bCs/>
          <w:iCs/>
          <w:sz w:val="22"/>
          <w:szCs w:val="22"/>
        </w:rPr>
        <w:t>1</w:t>
      </w:r>
      <w:r w:rsidRPr="00C90328">
        <w:rPr>
          <w:rFonts w:ascii="Arial" w:hAnsi="Arial" w:cs="Arial"/>
          <w:bCs/>
          <w:iCs/>
          <w:sz w:val="22"/>
          <w:szCs w:val="22"/>
        </w:rPr>
        <w:t xml:space="preserve">00 000,00 złotych, </w:t>
      </w:r>
      <w:r w:rsidRPr="00C90328">
        <w:rPr>
          <w:rFonts w:ascii="Arial" w:hAnsi="Arial" w:cs="Arial"/>
          <w:sz w:val="22"/>
          <w:szCs w:val="22"/>
        </w:rPr>
        <w:t>a w przypadku jej braku Zamawiający dopuszcza złożenie przez Wykonawcę innych dokumentów, o których mowa w art. 26 ust. 2c Ustawy potwierdzających, że Wykonawca jest ubezpieczony od odpowiedzialności cywilnej w zakresie prowadzonej działalności związanej z przedmiotem zamówienia.</w:t>
      </w:r>
    </w:p>
    <w:p w:rsidR="00A86057" w:rsidRPr="00C90328" w:rsidRDefault="00A86057" w:rsidP="00A86057">
      <w:pPr>
        <w:spacing w:line="276" w:lineRule="auto"/>
        <w:ind w:left="993"/>
        <w:jc w:val="both"/>
        <w:rPr>
          <w:rFonts w:ascii="Arial" w:hAnsi="Arial" w:cs="Arial"/>
          <w:sz w:val="22"/>
          <w:szCs w:val="22"/>
        </w:rPr>
      </w:pPr>
      <w:r w:rsidRPr="00C90328">
        <w:rPr>
          <w:rFonts w:ascii="Arial" w:hAnsi="Arial" w:cs="Arial"/>
          <w:sz w:val="22"/>
          <w:szCs w:val="22"/>
        </w:rPr>
        <w:lastRenderedPageBreak/>
        <w:t xml:space="preserve">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nowo zawartej umowy ubezpieczenia lub polisy ubezpieczeniowej, potwierdzonej za zgodność z oryginałem, w terminie 7 dni od daty wygaśnięcia poprzednio obowiązującej umowy ubezpieczenia. </w:t>
      </w:r>
    </w:p>
    <w:p w:rsidR="00A86057" w:rsidRPr="00C90328" w:rsidRDefault="00A86057" w:rsidP="00A86057">
      <w:pPr>
        <w:spacing w:line="276" w:lineRule="auto"/>
        <w:ind w:left="993"/>
        <w:jc w:val="both"/>
        <w:rPr>
          <w:rFonts w:ascii="Arial" w:hAnsi="Arial" w:cs="Arial"/>
          <w:sz w:val="22"/>
          <w:szCs w:val="22"/>
        </w:rPr>
      </w:pPr>
      <w:r w:rsidRPr="00C90328">
        <w:rPr>
          <w:rFonts w:ascii="Arial" w:hAnsi="Arial" w:cs="Arial"/>
          <w:sz w:val="22"/>
          <w:szCs w:val="22"/>
        </w:rPr>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rsidR="00304480" w:rsidRPr="00852E52" w:rsidRDefault="003C710B" w:rsidP="00632A2A">
      <w:pPr>
        <w:pStyle w:val="Akapitzlist"/>
        <w:numPr>
          <w:ilvl w:val="0"/>
          <w:numId w:val="37"/>
        </w:numPr>
        <w:spacing w:line="276" w:lineRule="auto"/>
        <w:ind w:left="993"/>
        <w:jc w:val="both"/>
        <w:rPr>
          <w:rFonts w:ascii="Arial" w:hAnsi="Arial" w:cs="Arial"/>
          <w:sz w:val="22"/>
          <w:szCs w:val="22"/>
        </w:rPr>
      </w:pPr>
      <w:r w:rsidRPr="00852E52">
        <w:rPr>
          <w:rFonts w:ascii="Arial" w:hAnsi="Arial" w:cs="Arial"/>
          <w:sz w:val="22"/>
          <w:szCs w:val="22"/>
        </w:rPr>
        <w:t>przedłożenia k</w:t>
      </w:r>
      <w:r w:rsidR="00304480" w:rsidRPr="00852E52">
        <w:rPr>
          <w:rFonts w:ascii="Arial" w:hAnsi="Arial" w:cs="Arial"/>
          <w:sz w:val="22"/>
          <w:szCs w:val="22"/>
        </w:rPr>
        <w:t>osztorys</w:t>
      </w:r>
      <w:r w:rsidRPr="00852E52">
        <w:rPr>
          <w:rFonts w:ascii="Arial" w:hAnsi="Arial" w:cs="Arial"/>
          <w:sz w:val="22"/>
          <w:szCs w:val="22"/>
        </w:rPr>
        <w:t>u ofertowego</w:t>
      </w:r>
      <w:r w:rsidR="00304480" w:rsidRPr="00852E52">
        <w:rPr>
          <w:rFonts w:ascii="Arial" w:hAnsi="Arial" w:cs="Arial"/>
          <w:sz w:val="22"/>
          <w:szCs w:val="22"/>
        </w:rPr>
        <w:t xml:space="preserve"> uproszczon</w:t>
      </w:r>
      <w:r w:rsidRPr="00852E52">
        <w:rPr>
          <w:rFonts w:ascii="Arial" w:hAnsi="Arial" w:cs="Arial"/>
          <w:sz w:val="22"/>
          <w:szCs w:val="22"/>
        </w:rPr>
        <w:t>ego</w:t>
      </w:r>
      <w:r w:rsidR="00304480" w:rsidRPr="00852E52">
        <w:rPr>
          <w:rFonts w:ascii="Arial" w:hAnsi="Arial" w:cs="Arial"/>
          <w:sz w:val="22"/>
          <w:szCs w:val="22"/>
        </w:rPr>
        <w:t xml:space="preserve"> wraz z tabelą </w:t>
      </w:r>
      <w:r w:rsidR="00EC2C01" w:rsidRPr="00852E52">
        <w:rPr>
          <w:rFonts w:ascii="Arial" w:hAnsi="Arial" w:cs="Arial"/>
          <w:sz w:val="22"/>
          <w:szCs w:val="22"/>
        </w:rPr>
        <w:t>e</w:t>
      </w:r>
      <w:r w:rsidR="00304480" w:rsidRPr="00852E52">
        <w:rPr>
          <w:rFonts w:ascii="Arial" w:hAnsi="Arial" w:cs="Arial"/>
          <w:sz w:val="22"/>
          <w:szCs w:val="22"/>
        </w:rPr>
        <w:t xml:space="preserve">lementów scalonych oraz zestawieniem materiałów, robocizny i sprzętu, które ma zawierać ilość, cenę </w:t>
      </w:r>
      <w:r w:rsidR="00EC2C01" w:rsidRPr="00852E52">
        <w:rPr>
          <w:rFonts w:ascii="Arial" w:hAnsi="Arial" w:cs="Arial"/>
          <w:sz w:val="22"/>
          <w:szCs w:val="22"/>
        </w:rPr>
        <w:t>jednostkową</w:t>
      </w:r>
      <w:r w:rsidR="00304480" w:rsidRPr="00852E52">
        <w:rPr>
          <w:rFonts w:ascii="Arial" w:hAnsi="Arial" w:cs="Arial"/>
          <w:sz w:val="22"/>
          <w:szCs w:val="22"/>
        </w:rPr>
        <w:t xml:space="preserve"> i wartość.</w:t>
      </w:r>
      <w:r w:rsidR="00344D93" w:rsidRPr="00852E52">
        <w:rPr>
          <w:rFonts w:ascii="Arial" w:hAnsi="Arial" w:cs="Arial"/>
          <w:sz w:val="22"/>
          <w:szCs w:val="22"/>
        </w:rPr>
        <w:t xml:space="preserve"> </w:t>
      </w:r>
      <w:r w:rsidR="00304480" w:rsidRPr="00852E52">
        <w:rPr>
          <w:rFonts w:ascii="Arial" w:hAnsi="Arial" w:cs="Arial"/>
          <w:sz w:val="22"/>
          <w:szCs w:val="22"/>
        </w:rPr>
        <w:t>Uproszczony kosztorys powinien zawierać wszystkie pozycje z prz</w:t>
      </w:r>
      <w:r w:rsidR="00EC2C01" w:rsidRPr="00852E52">
        <w:rPr>
          <w:rFonts w:ascii="Arial" w:hAnsi="Arial" w:cs="Arial"/>
          <w:sz w:val="22"/>
          <w:szCs w:val="22"/>
        </w:rPr>
        <w:t>e</w:t>
      </w:r>
      <w:r w:rsidR="00304480" w:rsidRPr="00852E52">
        <w:rPr>
          <w:rFonts w:ascii="Arial" w:hAnsi="Arial" w:cs="Arial"/>
          <w:sz w:val="22"/>
          <w:szCs w:val="22"/>
        </w:rPr>
        <w:t>dmiaru oraz pozycje niezbędne do wyko</w:t>
      </w:r>
      <w:r w:rsidR="00EC2C01" w:rsidRPr="00852E52">
        <w:rPr>
          <w:rFonts w:ascii="Arial" w:hAnsi="Arial" w:cs="Arial"/>
          <w:sz w:val="22"/>
          <w:szCs w:val="22"/>
        </w:rPr>
        <w:t>n</w:t>
      </w:r>
      <w:r w:rsidR="00304480" w:rsidRPr="00852E52">
        <w:rPr>
          <w:rFonts w:ascii="Arial" w:hAnsi="Arial" w:cs="Arial"/>
          <w:sz w:val="22"/>
          <w:szCs w:val="22"/>
        </w:rPr>
        <w:t xml:space="preserve">ania zamówienia z poza przedmiotu robót, które Wykonawca uzna za konieczne aby wykonać zadanie zgodnie </w:t>
      </w:r>
      <w:r w:rsidR="00A86057" w:rsidRPr="00852E52">
        <w:rPr>
          <w:rFonts w:ascii="Arial" w:hAnsi="Arial" w:cs="Arial"/>
          <w:sz w:val="22"/>
          <w:szCs w:val="22"/>
        </w:rPr>
        <w:t>przedmiotem umowy</w:t>
      </w:r>
      <w:r w:rsidR="00452FB5" w:rsidRPr="00852E52">
        <w:rPr>
          <w:rFonts w:ascii="Arial" w:hAnsi="Arial" w:cs="Arial"/>
          <w:sz w:val="22"/>
          <w:szCs w:val="22"/>
        </w:rPr>
        <w:t xml:space="preserve">. </w:t>
      </w:r>
    </w:p>
    <w:p w:rsidR="00C65BE0" w:rsidRPr="004B6C02" w:rsidRDefault="00C65BE0" w:rsidP="00ED1CC8">
      <w:pPr>
        <w:pStyle w:val="Akapitzlist"/>
        <w:numPr>
          <w:ilvl w:val="1"/>
          <w:numId w:val="46"/>
        </w:numPr>
        <w:spacing w:line="276" w:lineRule="auto"/>
        <w:ind w:left="709" w:hanging="709"/>
        <w:jc w:val="both"/>
        <w:rPr>
          <w:rFonts w:ascii="Arial" w:hAnsi="Arial" w:cs="Arial"/>
          <w:b/>
          <w:sz w:val="22"/>
          <w:szCs w:val="22"/>
        </w:rPr>
      </w:pPr>
      <w:r w:rsidRPr="00632A2A">
        <w:rPr>
          <w:rFonts w:ascii="Arial" w:hAnsi="Arial" w:cs="Arial"/>
          <w:sz w:val="22"/>
          <w:szCs w:val="22"/>
        </w:rPr>
        <w:t xml:space="preserve">Wzór umowy w sprawie  zamówienia  publicznego, jaką  zamawiający podpisze z   wybranym wykonawcą, zawarty jest </w:t>
      </w:r>
      <w:r w:rsidRPr="004B6C02">
        <w:rPr>
          <w:rFonts w:ascii="Arial" w:hAnsi="Arial" w:cs="Arial"/>
          <w:b/>
          <w:sz w:val="22"/>
          <w:szCs w:val="22"/>
        </w:rPr>
        <w:t xml:space="preserve">w </w:t>
      </w:r>
      <w:r w:rsidR="00AC0E05" w:rsidRPr="004B6C02">
        <w:rPr>
          <w:rFonts w:ascii="Arial" w:hAnsi="Arial" w:cs="Arial"/>
          <w:b/>
          <w:sz w:val="22"/>
          <w:szCs w:val="22"/>
        </w:rPr>
        <w:t xml:space="preserve">załączniku nr </w:t>
      </w:r>
      <w:r w:rsidR="00424E2F" w:rsidRPr="004B6C02">
        <w:rPr>
          <w:rFonts w:ascii="Arial" w:hAnsi="Arial" w:cs="Arial"/>
          <w:b/>
          <w:sz w:val="22"/>
          <w:szCs w:val="22"/>
        </w:rPr>
        <w:t>10</w:t>
      </w:r>
      <w:r w:rsidR="00AC0E05" w:rsidRPr="004B6C02">
        <w:rPr>
          <w:rFonts w:ascii="Arial" w:hAnsi="Arial" w:cs="Arial"/>
          <w:b/>
          <w:sz w:val="22"/>
          <w:szCs w:val="22"/>
        </w:rPr>
        <w:t>.</w:t>
      </w:r>
    </w:p>
    <w:p w:rsidR="001B5BFD" w:rsidRPr="00632A2A"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zostanie zawarta </w:t>
      </w:r>
      <w:r w:rsidRPr="00632A2A">
        <w:rPr>
          <w:rFonts w:ascii="Arial" w:hAnsi="Arial" w:cs="Arial"/>
          <w:b/>
          <w:bCs/>
          <w:color w:val="333333"/>
          <w:sz w:val="22"/>
          <w:szCs w:val="22"/>
        </w:rPr>
        <w:t>w terminie nie krótszym niż 5 dni od dnia przesłania zawiadomienia o wyborze najkorzystniejszej oferty faksem</w:t>
      </w:r>
      <w:r w:rsidR="002025FA" w:rsidRPr="00632A2A">
        <w:rPr>
          <w:rFonts w:ascii="Arial" w:hAnsi="Arial" w:cs="Arial"/>
          <w:b/>
          <w:bCs/>
          <w:color w:val="333333"/>
          <w:sz w:val="22"/>
          <w:szCs w:val="22"/>
        </w:rPr>
        <w:t xml:space="preserve"> lub drogą elektroniczną</w:t>
      </w:r>
      <w:r w:rsidRPr="00632A2A">
        <w:rPr>
          <w:rFonts w:ascii="Arial" w:hAnsi="Arial" w:cs="Arial"/>
          <w:b/>
          <w:bCs/>
          <w:color w:val="333333"/>
          <w:sz w:val="22"/>
          <w:szCs w:val="22"/>
        </w:rPr>
        <w:t>, z zastrzeżeniem art. 183 ustawy (jeżeli nie zostanie wniesione odwołanie).</w:t>
      </w:r>
    </w:p>
    <w:p w:rsidR="001B5BFD" w:rsidRPr="00451143" w:rsidRDefault="001B5BFD" w:rsidP="00ED1CC8">
      <w:pPr>
        <w:pStyle w:val="Akapitzlist"/>
        <w:numPr>
          <w:ilvl w:val="1"/>
          <w:numId w:val="46"/>
        </w:numPr>
        <w:spacing w:line="276" w:lineRule="auto"/>
        <w:ind w:left="709" w:hanging="709"/>
        <w:jc w:val="both"/>
        <w:rPr>
          <w:rFonts w:ascii="Arial" w:hAnsi="Arial" w:cs="Arial"/>
          <w:sz w:val="22"/>
          <w:szCs w:val="22"/>
        </w:rPr>
      </w:pPr>
      <w:r w:rsidRPr="00451143">
        <w:rPr>
          <w:rFonts w:ascii="Arial" w:hAnsi="Arial" w:cs="Arial"/>
          <w:sz w:val="22"/>
          <w:szCs w:val="22"/>
        </w:rPr>
        <w:t xml:space="preserve">Umowa w sprawie zamówienia publicznego może zostać zawarta przed upływem terminu określonego w pkt </w:t>
      </w:r>
      <w:r w:rsidR="002025FA" w:rsidRPr="00451143">
        <w:rPr>
          <w:rFonts w:ascii="Arial" w:hAnsi="Arial" w:cs="Arial"/>
          <w:sz w:val="22"/>
          <w:szCs w:val="22"/>
        </w:rPr>
        <w:t>14.</w:t>
      </w:r>
      <w:r w:rsidRPr="00451143">
        <w:rPr>
          <w:rFonts w:ascii="Arial" w:hAnsi="Arial" w:cs="Arial"/>
          <w:sz w:val="22"/>
          <w:szCs w:val="22"/>
        </w:rPr>
        <w:t>3, jeżeli w postępowaniu o udzielenie zamówienia została złożona tylko jedna oferta.</w:t>
      </w:r>
    </w:p>
    <w:p w:rsidR="00900CA3" w:rsidRPr="00632A2A" w:rsidRDefault="00900CA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632A2A">
        <w:rPr>
          <w:rFonts w:ascii="Arial" w:hAnsi="Arial" w:cs="Arial"/>
          <w:sz w:val="22"/>
          <w:szCs w:val="22"/>
        </w:rPr>
        <w:t>W</w:t>
      </w:r>
      <w:r w:rsidRPr="00632A2A">
        <w:rPr>
          <w:rFonts w:ascii="Arial" w:hAnsi="Arial" w:cs="Arial"/>
          <w:sz w:val="22"/>
          <w:szCs w:val="22"/>
        </w:rPr>
        <w:t xml:space="preserve">ykonawcy w siedzibie </w:t>
      </w:r>
      <w:r w:rsidR="00EF2794" w:rsidRPr="00632A2A">
        <w:rPr>
          <w:rFonts w:ascii="Arial" w:hAnsi="Arial" w:cs="Arial"/>
          <w:sz w:val="22"/>
          <w:szCs w:val="22"/>
        </w:rPr>
        <w:t>Z</w:t>
      </w:r>
      <w:r w:rsidRPr="00632A2A">
        <w:rPr>
          <w:rFonts w:ascii="Arial" w:hAnsi="Arial" w:cs="Arial"/>
          <w:sz w:val="22"/>
          <w:szCs w:val="22"/>
        </w:rPr>
        <w:t xml:space="preserve">amawiającego w celu podpisania umowy w wyznaczonym przez </w:t>
      </w:r>
      <w:r w:rsidR="008D6D92" w:rsidRPr="00632A2A">
        <w:rPr>
          <w:rFonts w:ascii="Arial" w:hAnsi="Arial" w:cs="Arial"/>
          <w:sz w:val="22"/>
          <w:szCs w:val="22"/>
        </w:rPr>
        <w:t>Z</w:t>
      </w:r>
      <w:r w:rsidRPr="00632A2A">
        <w:rPr>
          <w:rFonts w:ascii="Arial" w:hAnsi="Arial" w:cs="Arial"/>
          <w:sz w:val="22"/>
          <w:szCs w:val="22"/>
        </w:rPr>
        <w:t>amawiającego dniu oraz godzinie</w:t>
      </w:r>
      <w:r w:rsidR="0049556B" w:rsidRPr="00632A2A">
        <w:rPr>
          <w:rFonts w:ascii="Arial" w:hAnsi="Arial" w:cs="Arial"/>
          <w:sz w:val="22"/>
          <w:szCs w:val="22"/>
        </w:rPr>
        <w:t>, bez powiadomienia o przyczynie nieobecności</w:t>
      </w:r>
      <w:r w:rsidRPr="00632A2A">
        <w:rPr>
          <w:rFonts w:ascii="Arial" w:hAnsi="Arial" w:cs="Arial"/>
          <w:sz w:val="22"/>
          <w:szCs w:val="22"/>
        </w:rPr>
        <w:t xml:space="preserve">. </w:t>
      </w:r>
    </w:p>
    <w:p w:rsidR="00900CA3" w:rsidRPr="00632A2A" w:rsidRDefault="008D6D92"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W </w:t>
      </w:r>
      <w:r w:rsidR="00FE33C4" w:rsidRPr="00632A2A">
        <w:rPr>
          <w:rFonts w:ascii="Arial" w:hAnsi="Arial" w:cs="Arial"/>
          <w:sz w:val="22"/>
          <w:szCs w:val="22"/>
        </w:rPr>
        <w:t>ww.</w:t>
      </w:r>
      <w:r w:rsidRPr="00632A2A">
        <w:rPr>
          <w:rFonts w:ascii="Arial" w:hAnsi="Arial" w:cs="Arial"/>
          <w:sz w:val="22"/>
          <w:szCs w:val="22"/>
        </w:rPr>
        <w:t xml:space="preserve"> sytuacji Z</w:t>
      </w:r>
      <w:r w:rsidR="00900CA3" w:rsidRPr="00632A2A">
        <w:rPr>
          <w:rFonts w:ascii="Arial" w:hAnsi="Arial" w:cs="Arial"/>
          <w:sz w:val="22"/>
          <w:szCs w:val="22"/>
        </w:rPr>
        <w:t xml:space="preserve">amawiający wybierze ofertę najkorzystniejszą spośród </w:t>
      </w:r>
      <w:r w:rsidRPr="00632A2A">
        <w:rPr>
          <w:rFonts w:ascii="Arial" w:hAnsi="Arial" w:cs="Arial"/>
          <w:sz w:val="22"/>
          <w:szCs w:val="22"/>
        </w:rPr>
        <w:t>p</w:t>
      </w:r>
      <w:r w:rsidR="00900CA3" w:rsidRPr="00632A2A">
        <w:rPr>
          <w:rFonts w:ascii="Arial" w:hAnsi="Arial" w:cs="Arial"/>
          <w:sz w:val="22"/>
          <w:szCs w:val="22"/>
        </w:rPr>
        <w:t xml:space="preserve">ozostałych – bez przeprowadzenia ich ponownego badania i oceny, chyba że zachodzą przesłanki, o których mowa w art. 93 ust. 1 </w:t>
      </w:r>
      <w:r w:rsidRPr="00632A2A">
        <w:rPr>
          <w:rFonts w:ascii="Arial" w:hAnsi="Arial" w:cs="Arial"/>
          <w:sz w:val="22"/>
          <w:szCs w:val="22"/>
        </w:rPr>
        <w:t>PZP</w:t>
      </w:r>
      <w:r w:rsidR="00900CA3" w:rsidRPr="00632A2A">
        <w:rPr>
          <w:rFonts w:ascii="Arial" w:hAnsi="Arial" w:cs="Arial"/>
          <w:sz w:val="22"/>
          <w:szCs w:val="22"/>
        </w:rPr>
        <w:t xml:space="preserve">. </w:t>
      </w:r>
    </w:p>
    <w:p w:rsidR="00894DBC" w:rsidRDefault="00894DBC" w:rsidP="00632A2A">
      <w:pPr>
        <w:pStyle w:val="Akapitzlist"/>
        <w:spacing w:line="276" w:lineRule="auto"/>
        <w:ind w:left="709"/>
        <w:jc w:val="both"/>
        <w:rPr>
          <w:rFonts w:ascii="Arial" w:hAnsi="Arial" w:cs="Arial"/>
          <w:sz w:val="22"/>
          <w:szCs w:val="22"/>
        </w:rPr>
      </w:pPr>
    </w:p>
    <w:p w:rsidR="00894DBC" w:rsidRPr="00632A2A" w:rsidRDefault="00894DBC" w:rsidP="00ED1CC8">
      <w:pPr>
        <w:pStyle w:val="Nagwek2"/>
        <w:numPr>
          <w:ilvl w:val="0"/>
          <w:numId w:val="46"/>
        </w:numPr>
        <w:spacing w:after="120" w:line="276" w:lineRule="auto"/>
        <w:rPr>
          <w:rFonts w:ascii="Arial" w:hAnsi="Arial" w:cs="Arial"/>
          <w:sz w:val="22"/>
          <w:szCs w:val="22"/>
          <w:highlight w:val="lightGray"/>
        </w:rPr>
      </w:pPr>
      <w:bookmarkStart w:id="39" w:name="_Toc465419684"/>
      <w:r w:rsidRPr="00632A2A">
        <w:rPr>
          <w:rFonts w:ascii="Arial" w:hAnsi="Arial" w:cs="Arial"/>
          <w:sz w:val="22"/>
          <w:szCs w:val="22"/>
          <w:highlight w:val="lightGray"/>
        </w:rPr>
        <w:t>INFORMACJA ODNOŚNIE WARUNKÓW ISTOTNYCH ZMIAN POSTANOWIEŃ UMOWY ZAWARTEJ Z WYKONAWCĄ</w:t>
      </w:r>
      <w:bookmarkEnd w:id="39"/>
    </w:p>
    <w:p w:rsidR="0083376C" w:rsidRPr="00632A2A" w:rsidRDefault="0083376C" w:rsidP="00632A2A">
      <w:pPr>
        <w:tabs>
          <w:tab w:val="left" w:pos="360"/>
        </w:tabs>
        <w:autoSpaceDE w:val="0"/>
        <w:autoSpaceDN w:val="0"/>
        <w:adjustRightInd w:val="0"/>
        <w:spacing w:line="276" w:lineRule="auto"/>
        <w:ind w:left="360"/>
        <w:rPr>
          <w:rFonts w:ascii="Arial" w:hAnsi="Arial" w:cs="Arial"/>
          <w:sz w:val="22"/>
          <w:szCs w:val="22"/>
        </w:rPr>
      </w:pPr>
      <w:r w:rsidRPr="00632A2A">
        <w:rPr>
          <w:rFonts w:ascii="Arial" w:hAnsi="Arial" w:cs="Arial"/>
          <w:sz w:val="22"/>
          <w:szCs w:val="22"/>
        </w:rPr>
        <w:t xml:space="preserve">Szczegółowe uregulowania zawiera załączony do SIWZ projekt umowy – </w:t>
      </w:r>
      <w:r w:rsidRPr="004B6C02">
        <w:rPr>
          <w:rFonts w:ascii="Arial" w:hAnsi="Arial" w:cs="Arial"/>
          <w:sz w:val="22"/>
          <w:szCs w:val="22"/>
        </w:rPr>
        <w:t xml:space="preserve">załącznik nr </w:t>
      </w:r>
      <w:r w:rsidR="00424E2F" w:rsidRPr="004B6C02">
        <w:rPr>
          <w:rFonts w:ascii="Arial" w:hAnsi="Arial" w:cs="Arial"/>
          <w:sz w:val="22"/>
          <w:szCs w:val="22"/>
        </w:rPr>
        <w:t>10</w:t>
      </w:r>
    </w:p>
    <w:p w:rsidR="0083376C" w:rsidRPr="00C37FB2" w:rsidRDefault="0083376C" w:rsidP="00632A2A">
      <w:pPr>
        <w:tabs>
          <w:tab w:val="left" w:pos="360"/>
        </w:tabs>
        <w:autoSpaceDE w:val="0"/>
        <w:autoSpaceDN w:val="0"/>
        <w:adjustRightInd w:val="0"/>
        <w:spacing w:line="276" w:lineRule="auto"/>
        <w:ind w:left="360"/>
        <w:rPr>
          <w:rFonts w:ascii="Arial" w:hAnsi="Arial" w:cs="Arial"/>
          <w:sz w:val="22"/>
          <w:szCs w:val="22"/>
        </w:rPr>
      </w:pPr>
    </w:p>
    <w:p w:rsidR="00653C8D" w:rsidRPr="00632A2A" w:rsidRDefault="00653C8D" w:rsidP="00ED1CC8">
      <w:pPr>
        <w:pStyle w:val="Nagwek2"/>
        <w:numPr>
          <w:ilvl w:val="0"/>
          <w:numId w:val="46"/>
        </w:numPr>
        <w:spacing w:after="120" w:line="276" w:lineRule="auto"/>
        <w:rPr>
          <w:rFonts w:ascii="Arial" w:hAnsi="Arial" w:cs="Arial"/>
          <w:sz w:val="22"/>
          <w:szCs w:val="22"/>
          <w:highlight w:val="lightGray"/>
        </w:rPr>
      </w:pPr>
      <w:bookmarkStart w:id="40" w:name="_Toc465419685"/>
      <w:r w:rsidRPr="00632A2A">
        <w:rPr>
          <w:rFonts w:ascii="Arial" w:hAnsi="Arial" w:cs="Arial"/>
          <w:sz w:val="22"/>
          <w:szCs w:val="22"/>
          <w:highlight w:val="lightGray"/>
        </w:rPr>
        <w:lastRenderedPageBreak/>
        <w:t>WYMAGANIA DOTYCZACE UMOWY O PODWYKONAWSTWO</w:t>
      </w:r>
      <w:bookmarkEnd w:id="40"/>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Wykonawca może powierzyć wykonanie części zamówienia podwykonawcy</w:t>
      </w:r>
      <w:r w:rsidR="00F7069D" w:rsidRPr="00632A2A">
        <w:rPr>
          <w:rFonts w:ascii="Arial" w:hAnsi="Arial" w:cs="Arial"/>
          <w:sz w:val="22"/>
          <w:szCs w:val="22"/>
        </w:rPr>
        <w:t xml:space="preserve"> –</w:t>
      </w:r>
      <w:r w:rsidR="005A34DA" w:rsidRPr="00632A2A">
        <w:rPr>
          <w:rFonts w:ascii="Arial" w:hAnsi="Arial" w:cs="Arial"/>
          <w:sz w:val="22"/>
          <w:szCs w:val="22"/>
        </w:rPr>
        <w:t xml:space="preserve"> w takim przypadku zobowiązany jest do wykazania </w:t>
      </w:r>
      <w:r w:rsidR="005A34DA" w:rsidRPr="00632A2A">
        <w:rPr>
          <w:rFonts w:ascii="Arial" w:hAnsi="Arial" w:cs="Arial"/>
          <w:b/>
          <w:iCs/>
          <w:sz w:val="22"/>
          <w:szCs w:val="22"/>
        </w:rPr>
        <w:t xml:space="preserve">na/wg </w:t>
      </w:r>
      <w:r w:rsidR="005A34DA" w:rsidRPr="004B6C02">
        <w:rPr>
          <w:rFonts w:ascii="Arial" w:hAnsi="Arial" w:cs="Arial"/>
          <w:b/>
          <w:iCs/>
          <w:sz w:val="22"/>
          <w:szCs w:val="22"/>
        </w:rPr>
        <w:t>załącznika nr 9 do SIWZ</w:t>
      </w:r>
      <w:r w:rsidR="005A34DA" w:rsidRPr="00632A2A">
        <w:rPr>
          <w:rFonts w:ascii="Arial" w:hAnsi="Arial" w:cs="Arial"/>
          <w:b/>
          <w:iCs/>
          <w:sz w:val="22"/>
          <w:szCs w:val="22"/>
        </w:rPr>
        <w:t xml:space="preserve"> </w:t>
      </w:r>
      <w:r w:rsidR="005A34DA" w:rsidRPr="00632A2A">
        <w:rPr>
          <w:rFonts w:ascii="Arial" w:hAnsi="Arial" w:cs="Arial"/>
          <w:iCs/>
          <w:sz w:val="22"/>
          <w:szCs w:val="22"/>
        </w:rPr>
        <w:t>części zamówienia, której wykonanie zamierza powierzyć podwykonawcom (</w:t>
      </w:r>
      <w:r w:rsidR="005A34DA" w:rsidRPr="00632A2A">
        <w:rPr>
          <w:rFonts w:ascii="Arial" w:hAnsi="Arial" w:cs="Arial"/>
          <w:bCs/>
          <w:sz w:val="22"/>
          <w:szCs w:val="22"/>
        </w:rPr>
        <w:t>należy dołączyć do oferty - jeżeli występuje)</w:t>
      </w:r>
      <w:r w:rsidR="00F7069D" w:rsidRPr="00632A2A">
        <w:rPr>
          <w:rFonts w:ascii="Arial" w:hAnsi="Arial" w:cs="Arial"/>
          <w:sz w:val="22"/>
          <w:szCs w:val="22"/>
        </w:rPr>
        <w:t>.</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pomiędzy Wykonawcą a podwykonawcą powinna być zawarta w formie pisemnej pod rygorem nieważności.</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o podwykonawstwo musi w szczególności zawierać następujące elementy: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632A2A">
        <w:rPr>
          <w:rFonts w:ascii="Arial" w:hAnsi="Arial" w:cs="Arial"/>
          <w:sz w:val="22"/>
          <w:szCs w:val="22"/>
        </w:rPr>
        <w:t>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zastrzegać spełnienie przez podwykonawcę wymagań związanych z gwarancją i rękojmią za wady i zawierać taki okres odpowiedzialności z tytułu gwarancji lub rękojmi za wady,</w:t>
      </w:r>
      <w:r w:rsidR="00E86D2F">
        <w:rPr>
          <w:rFonts w:ascii="Arial" w:hAnsi="Arial" w:cs="Arial"/>
          <w:sz w:val="22"/>
          <w:szCs w:val="22"/>
        </w:rPr>
        <w:t xml:space="preserve"> </w:t>
      </w:r>
      <w:r w:rsidRPr="00632A2A">
        <w:rPr>
          <w:rFonts w:ascii="Arial" w:hAnsi="Arial" w:cs="Arial"/>
          <w:sz w:val="22"/>
          <w:szCs w:val="22"/>
        </w:rPr>
        <w:t>aby nie był krótszy od odpowiedzialności Wykonawcy wobec Zamawiającego.</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zawierać termin zapłaty wynagrodzenia podwykonawcy lub dalszego podwykonawcy nie dłuższy niż</w:t>
      </w:r>
      <w:r w:rsidR="00EC2C01" w:rsidRPr="00632A2A">
        <w:rPr>
          <w:rFonts w:ascii="Arial" w:hAnsi="Arial" w:cs="Arial"/>
          <w:sz w:val="22"/>
          <w:szCs w:val="22"/>
        </w:rPr>
        <w:t xml:space="preserve"> 30 </w:t>
      </w:r>
      <w:r w:rsidRPr="00632A2A">
        <w:rPr>
          <w:rFonts w:ascii="Arial" w:hAnsi="Arial" w:cs="Arial"/>
          <w:sz w:val="22"/>
          <w:szCs w:val="22"/>
        </w:rPr>
        <w:t>dni od dnia doręczenia Wykonawcy, podwykonawcy lub dalszemu podwykonawcy faktury lub rachunku, potwierdzających wykonanie zleconej podwykonawcy lub dalszemu podwykonawcy dostawy, usługi lub roboty budowlanej,</w:t>
      </w:r>
    </w:p>
    <w:p w:rsidR="001F77F3" w:rsidRPr="0007428D"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termin zapłaty</w:t>
      </w:r>
      <w:r w:rsidR="0030243C" w:rsidRPr="00632A2A">
        <w:rPr>
          <w:rFonts w:ascii="Arial" w:hAnsi="Arial" w:cs="Arial"/>
          <w:sz w:val="22"/>
          <w:szCs w:val="22"/>
        </w:rPr>
        <w:t xml:space="preserve"> o</w:t>
      </w:r>
      <w:r w:rsidRPr="00632A2A">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w:t>
      </w:r>
      <w:r w:rsidRPr="0007428D">
        <w:rPr>
          <w:rFonts w:ascii="Arial" w:hAnsi="Arial" w:cs="Arial"/>
          <w:sz w:val="22"/>
          <w:szCs w:val="22"/>
        </w:rPr>
        <w:t>handlowych (Dz. U. z 201</w:t>
      </w:r>
      <w:r w:rsidR="00AA767A" w:rsidRPr="0007428D">
        <w:rPr>
          <w:rFonts w:ascii="Arial" w:hAnsi="Arial" w:cs="Arial"/>
          <w:sz w:val="22"/>
          <w:szCs w:val="22"/>
        </w:rPr>
        <w:t>9</w:t>
      </w:r>
      <w:r w:rsidRPr="0007428D">
        <w:rPr>
          <w:rFonts w:ascii="Arial" w:hAnsi="Arial" w:cs="Arial"/>
          <w:sz w:val="22"/>
          <w:szCs w:val="22"/>
        </w:rPr>
        <w:t xml:space="preserve">r., poz. </w:t>
      </w:r>
      <w:r w:rsidR="00AA767A" w:rsidRPr="0007428D">
        <w:rPr>
          <w:rFonts w:ascii="Arial" w:hAnsi="Arial" w:cs="Arial"/>
          <w:sz w:val="22"/>
          <w:szCs w:val="22"/>
        </w:rPr>
        <w:t>118</w:t>
      </w:r>
      <w:r w:rsidRPr="0007428D">
        <w:rPr>
          <w:rFonts w:ascii="Arial" w:hAnsi="Arial" w:cs="Arial"/>
          <w:sz w:val="22"/>
          <w:szCs w:val="22"/>
        </w:rPr>
        <w:t>).</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zamierzający zawrzeć umowę z podwykonawcą jest zobowiązany do przedłożenia do akceptacji Zamawiającego projektu umowy o podwykonawstwo ,oraz projektu jej zmiany,</w:t>
      </w:r>
      <w:r w:rsidR="00451143">
        <w:rPr>
          <w:rFonts w:ascii="Arial" w:hAnsi="Arial" w:cs="Arial"/>
          <w:sz w:val="22"/>
          <w:szCs w:val="22"/>
        </w:rPr>
        <w:t xml:space="preserve"> </w:t>
      </w:r>
      <w:r w:rsidRPr="00632A2A">
        <w:rPr>
          <w:rFonts w:ascii="Arial" w:hAnsi="Arial" w:cs="Arial"/>
          <w:sz w:val="22"/>
          <w:szCs w:val="22"/>
        </w:rPr>
        <w:t>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zgłosi </w:t>
      </w:r>
      <w:r w:rsidR="00D90DC4" w:rsidRPr="00632A2A">
        <w:rPr>
          <w:rFonts w:ascii="Arial" w:hAnsi="Arial" w:cs="Arial"/>
          <w:sz w:val="22"/>
          <w:szCs w:val="22"/>
        </w:rPr>
        <w:t xml:space="preserve">w formie pisemnej </w:t>
      </w:r>
      <w:r w:rsidRPr="00632A2A">
        <w:rPr>
          <w:rFonts w:ascii="Arial" w:hAnsi="Arial" w:cs="Arial"/>
          <w:sz w:val="22"/>
          <w:szCs w:val="22"/>
        </w:rPr>
        <w:t xml:space="preserve">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632A2A">
        <w:rPr>
          <w:rFonts w:ascii="Arial" w:hAnsi="Arial" w:cs="Arial"/>
          <w:sz w:val="22"/>
          <w:szCs w:val="22"/>
        </w:rPr>
        <w:t>umowie z wykonawcą.</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lastRenderedPageBreak/>
        <w:t xml:space="preserve">Zamawiający zgłasza </w:t>
      </w:r>
      <w:r w:rsidR="00D90DC4" w:rsidRPr="00632A2A">
        <w:rPr>
          <w:rFonts w:ascii="Arial" w:hAnsi="Arial" w:cs="Arial"/>
          <w:sz w:val="22"/>
          <w:szCs w:val="22"/>
        </w:rPr>
        <w:t xml:space="preserve">w formie pisemnej </w:t>
      </w:r>
      <w:r w:rsidRPr="00632A2A">
        <w:rPr>
          <w:rFonts w:ascii="Arial" w:hAnsi="Arial" w:cs="Arial"/>
          <w:sz w:val="22"/>
          <w:szCs w:val="22"/>
        </w:rPr>
        <w:t>zastrzeżenia w terminie do 14 dni od przedstawienia mu projektu umowy lub projektu jej zmian.</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rsidR="001F77F3"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Pozostałe warunki umowy podwykonawczej określa wzór umowy stanowiący załącznik do SIWZ.</w:t>
      </w:r>
    </w:p>
    <w:p w:rsidR="00C37FB2" w:rsidRDefault="00C37FB2" w:rsidP="00C37FB2">
      <w:pPr>
        <w:pStyle w:val="Akapitzlist"/>
        <w:spacing w:line="276" w:lineRule="auto"/>
        <w:ind w:left="709"/>
        <w:jc w:val="both"/>
        <w:rPr>
          <w:rFonts w:ascii="Arial" w:hAnsi="Arial" w:cs="Arial"/>
          <w:sz w:val="22"/>
          <w:szCs w:val="22"/>
        </w:rPr>
      </w:pPr>
    </w:p>
    <w:p w:rsidR="0022593C" w:rsidRPr="000D59E3" w:rsidRDefault="0022593C" w:rsidP="0022593C">
      <w:pPr>
        <w:pStyle w:val="Nagwek2"/>
        <w:numPr>
          <w:ilvl w:val="0"/>
          <w:numId w:val="46"/>
        </w:numPr>
        <w:spacing w:after="120"/>
        <w:ind w:hanging="674"/>
        <w:rPr>
          <w:rFonts w:ascii="Arial" w:hAnsi="Arial" w:cs="Arial"/>
          <w:sz w:val="22"/>
          <w:szCs w:val="22"/>
          <w:highlight w:val="lightGray"/>
        </w:rPr>
      </w:pPr>
      <w:bookmarkStart w:id="41" w:name="_Toc465419686"/>
      <w:r w:rsidRPr="000D59E3">
        <w:rPr>
          <w:rFonts w:ascii="Arial" w:hAnsi="Arial" w:cs="Arial"/>
          <w:color w:val="000000"/>
          <w:sz w:val="22"/>
          <w:szCs w:val="22"/>
          <w:highlight w:val="lightGray"/>
        </w:rPr>
        <w:t>UDOSTĘPNIANIE DOKUMENTÓW POSTĘPOWANIA</w:t>
      </w:r>
    </w:p>
    <w:p w:rsidR="00C37FB2" w:rsidRDefault="0022593C" w:rsidP="00597AB5">
      <w:pPr>
        <w:pStyle w:val="Nagwek2"/>
        <w:spacing w:after="120" w:line="276" w:lineRule="auto"/>
        <w:ind w:left="674"/>
        <w:rPr>
          <w:rFonts w:ascii="Arial" w:hAnsi="Arial" w:cs="Arial"/>
          <w:b w:val="0"/>
          <w:bCs w:val="0"/>
          <w:color w:val="000000"/>
          <w:sz w:val="22"/>
          <w:szCs w:val="22"/>
        </w:rPr>
      </w:pPr>
      <w:r w:rsidRPr="000D59E3">
        <w:rPr>
          <w:rFonts w:ascii="Arial" w:hAnsi="Arial" w:cs="Arial"/>
          <w:b w:val="0"/>
          <w:color w:val="000000"/>
          <w:sz w:val="22"/>
          <w:szCs w:val="22"/>
        </w:rPr>
        <w:t xml:space="preserve">Wszelkie udostępnianie przez Zamawiającego protokołu lub załączników, odbywać się może zgodnie z art. 96 ustawy Prawo zamówień publicznych i § 4 ust. 1-5 rozporządzenia </w:t>
      </w:r>
      <w:r w:rsidRPr="008D577A">
        <w:rPr>
          <w:rFonts w:ascii="Arial" w:hAnsi="Arial" w:cs="Arial"/>
          <w:b w:val="0"/>
          <w:color w:val="000000"/>
          <w:sz w:val="22"/>
          <w:szCs w:val="22"/>
        </w:rPr>
        <w:t>Ministra Rozwoju z dnia 26.07.2016 r. / Dz. U. z 2016 r. poz. 112</w:t>
      </w:r>
      <w:r w:rsidR="008D577A" w:rsidRPr="008D577A">
        <w:rPr>
          <w:rFonts w:ascii="Arial" w:hAnsi="Arial" w:cs="Arial"/>
          <w:b w:val="0"/>
          <w:color w:val="000000"/>
          <w:sz w:val="22"/>
          <w:szCs w:val="22"/>
        </w:rPr>
        <w:t>8</w:t>
      </w:r>
      <w:r w:rsidRPr="008D577A">
        <w:rPr>
          <w:rFonts w:ascii="Arial" w:hAnsi="Arial" w:cs="Arial"/>
          <w:b w:val="0"/>
          <w:color w:val="000000"/>
          <w:sz w:val="22"/>
          <w:szCs w:val="22"/>
        </w:rPr>
        <w:t xml:space="preserve">/ w sprawie protokołu o udzielenie zamówienia </w:t>
      </w:r>
      <w:r w:rsidRPr="008D577A">
        <w:rPr>
          <w:rFonts w:ascii="Arial" w:hAnsi="Arial" w:cs="Arial"/>
          <w:b w:val="0"/>
          <w:bCs w:val="0"/>
          <w:color w:val="000000"/>
          <w:sz w:val="22"/>
          <w:szCs w:val="22"/>
        </w:rPr>
        <w:t>publicznego, na pisemny wniosek Wykonawcy.</w:t>
      </w:r>
    </w:p>
    <w:p w:rsidR="00C37FB2" w:rsidRPr="00C37FB2" w:rsidRDefault="00C37FB2" w:rsidP="00C37FB2"/>
    <w:p w:rsidR="00D07F44" w:rsidRDefault="00D07F44" w:rsidP="00ED1CC8">
      <w:pPr>
        <w:pStyle w:val="Nagwek2"/>
        <w:numPr>
          <w:ilvl w:val="0"/>
          <w:numId w:val="46"/>
        </w:numPr>
        <w:spacing w:after="120" w:line="276" w:lineRule="auto"/>
        <w:ind w:hanging="674"/>
        <w:rPr>
          <w:rFonts w:ascii="Arial" w:hAnsi="Arial" w:cs="Arial"/>
          <w:sz w:val="22"/>
          <w:szCs w:val="22"/>
          <w:highlight w:val="lightGray"/>
        </w:rPr>
      </w:pPr>
      <w:r w:rsidRPr="00632A2A">
        <w:rPr>
          <w:rFonts w:ascii="Arial" w:hAnsi="Arial" w:cs="Arial"/>
          <w:sz w:val="22"/>
          <w:szCs w:val="22"/>
          <w:highlight w:val="lightGray"/>
        </w:rPr>
        <w:t>ZAMAWIAJACY NIE PRZEWIDUJE ZWROTU KOSZTÓW UDZIAŁU</w:t>
      </w:r>
      <w:r w:rsidRPr="00632A2A">
        <w:rPr>
          <w:rFonts w:ascii="Arial" w:hAnsi="Arial" w:cs="Arial"/>
          <w:sz w:val="22"/>
          <w:szCs w:val="22"/>
          <w:highlight w:val="lightGray"/>
        </w:rPr>
        <w:br/>
        <w:t xml:space="preserve">W </w:t>
      </w:r>
      <w:r w:rsidR="00394F55" w:rsidRPr="00632A2A">
        <w:rPr>
          <w:rFonts w:ascii="Arial" w:hAnsi="Arial" w:cs="Arial"/>
          <w:sz w:val="22"/>
          <w:szCs w:val="22"/>
          <w:highlight w:val="lightGray"/>
        </w:rPr>
        <w:t>POSTĘPOWANIU z</w:t>
      </w:r>
      <w:r w:rsidRPr="00632A2A">
        <w:rPr>
          <w:rFonts w:ascii="Arial" w:hAnsi="Arial" w:cs="Arial"/>
          <w:sz w:val="22"/>
          <w:szCs w:val="22"/>
          <w:highlight w:val="lightGray"/>
        </w:rPr>
        <w:t xml:space="preserve"> zastrzeżeniem 93 ust. 4 PZP</w:t>
      </w:r>
      <w:bookmarkEnd w:id="41"/>
    </w:p>
    <w:p w:rsidR="00C37FB2" w:rsidRPr="00C37FB2" w:rsidRDefault="00C37FB2" w:rsidP="00C37FB2">
      <w:pPr>
        <w:rPr>
          <w:highlight w:val="lightGray"/>
        </w:rPr>
      </w:pPr>
    </w:p>
    <w:p w:rsidR="00C65BE0"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42" w:name="_Toc465419687"/>
      <w:r w:rsidRPr="00632A2A">
        <w:rPr>
          <w:rFonts w:ascii="Arial" w:hAnsi="Arial" w:cs="Arial"/>
          <w:sz w:val="22"/>
          <w:szCs w:val="22"/>
          <w:highlight w:val="lightGray"/>
        </w:rPr>
        <w:t>ZAMAWIAJĄCY NIE PRZEWIDUJE UDZIELENIA ZALICZEK NA POCZETWYKONANIA ZAMÓWIENIA</w:t>
      </w:r>
      <w:bookmarkEnd w:id="42"/>
    </w:p>
    <w:p w:rsidR="00C37FB2" w:rsidRPr="00344D93" w:rsidRDefault="00C37FB2" w:rsidP="00344D93">
      <w:pPr>
        <w:rPr>
          <w:highlight w:val="lightGray"/>
        </w:rPr>
      </w:pPr>
    </w:p>
    <w:p w:rsidR="00C65BE0"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43" w:name="_Toc465419688"/>
      <w:r w:rsidRPr="00632A2A">
        <w:rPr>
          <w:rFonts w:ascii="Arial" w:hAnsi="Arial" w:cs="Arial"/>
          <w:sz w:val="22"/>
          <w:szCs w:val="22"/>
          <w:highlight w:val="lightGray"/>
        </w:rPr>
        <w:t xml:space="preserve">POUCZENIE O ŚRODKACH OCHRONY PRAWNEJ </w:t>
      </w:r>
      <w:r w:rsidR="00394F55" w:rsidRPr="00632A2A">
        <w:rPr>
          <w:rFonts w:ascii="Arial" w:hAnsi="Arial" w:cs="Arial"/>
          <w:sz w:val="22"/>
          <w:szCs w:val="22"/>
          <w:highlight w:val="lightGray"/>
        </w:rPr>
        <w:t>PRZYSŁUGUJĄCYCH WYKONAWCY</w:t>
      </w:r>
      <w:r w:rsidRPr="00632A2A">
        <w:rPr>
          <w:rFonts w:ascii="Arial" w:hAnsi="Arial" w:cs="Arial"/>
          <w:sz w:val="22"/>
          <w:szCs w:val="22"/>
          <w:highlight w:val="lightGray"/>
        </w:rPr>
        <w:t xml:space="preserve"> W TOKU POSTĘPOWANIA O UDZIELENIE ZAMÓWIENIA.</w:t>
      </w:r>
      <w:bookmarkEnd w:id="43"/>
    </w:p>
    <w:p w:rsidR="004D7845" w:rsidRPr="0032345E" w:rsidRDefault="004D7845" w:rsidP="004D7845">
      <w:pPr>
        <w:autoSpaceDE w:val="0"/>
        <w:autoSpaceDN w:val="0"/>
        <w:adjustRightInd w:val="0"/>
        <w:ind w:left="709"/>
        <w:jc w:val="both"/>
        <w:rPr>
          <w:rFonts w:ascii="Arial" w:hAnsi="Arial" w:cs="Arial"/>
          <w:b/>
          <w:sz w:val="22"/>
          <w:szCs w:val="22"/>
        </w:rPr>
      </w:pPr>
      <w:r w:rsidRPr="0032345E">
        <w:rPr>
          <w:rFonts w:ascii="Arial" w:hAnsi="Arial" w:cs="Arial"/>
          <w:b/>
          <w:sz w:val="22"/>
          <w:szCs w:val="22"/>
        </w:rPr>
        <w:t xml:space="preserve">Zasady wnoszenia i rozpatrywania środków ochrony prawnej regulują przepisy ustawy </w:t>
      </w:r>
      <w:proofErr w:type="spellStart"/>
      <w:r w:rsidRPr="0032345E">
        <w:rPr>
          <w:rFonts w:ascii="Arial" w:hAnsi="Arial" w:cs="Arial"/>
          <w:b/>
          <w:sz w:val="22"/>
          <w:szCs w:val="22"/>
        </w:rPr>
        <w:t>Pzp</w:t>
      </w:r>
      <w:proofErr w:type="spellEnd"/>
      <w:r w:rsidRPr="0032345E">
        <w:rPr>
          <w:rFonts w:ascii="Arial" w:hAnsi="Arial" w:cs="Arial"/>
          <w:b/>
          <w:sz w:val="22"/>
          <w:szCs w:val="22"/>
        </w:rPr>
        <w:t xml:space="preserve"> od art. 179 do art. 198g.</w:t>
      </w:r>
    </w:p>
    <w:p w:rsidR="00C614E4" w:rsidRPr="0032345E" w:rsidRDefault="00C614E4" w:rsidP="004D7845">
      <w:pPr>
        <w:autoSpaceDE w:val="0"/>
        <w:autoSpaceDN w:val="0"/>
        <w:adjustRightInd w:val="0"/>
        <w:ind w:left="709"/>
        <w:jc w:val="both"/>
        <w:rPr>
          <w:rFonts w:ascii="Arial" w:hAnsi="Arial" w:cs="Arial"/>
          <w:sz w:val="22"/>
          <w:szCs w:val="22"/>
        </w:rPr>
      </w:pPr>
      <w:r w:rsidRPr="0032345E">
        <w:rPr>
          <w:rFonts w:ascii="Arial" w:hAnsi="Arial" w:cs="Arial"/>
          <w:sz w:val="22"/>
          <w:szCs w:val="22"/>
        </w:rPr>
        <w:t>Wykonawcy, a także innemu podmiotowi, który ma lub miał interes w uzyskaniu danego zamówienia oraz poniósł lub może ponieść szkodę w wyniku naruszenia przez Zamawiającego przepisów ustawy PZP przysługują środki ochrony prawnej w formie:</w:t>
      </w:r>
    </w:p>
    <w:p w:rsidR="00C65BE0" w:rsidRPr="0032345E" w:rsidRDefault="00C614E4" w:rsidP="00ED1CC8">
      <w:pPr>
        <w:pStyle w:val="Akapitzlist"/>
        <w:numPr>
          <w:ilvl w:val="1"/>
          <w:numId w:val="46"/>
        </w:numPr>
        <w:spacing w:line="276" w:lineRule="auto"/>
        <w:ind w:left="426" w:hanging="426"/>
        <w:jc w:val="both"/>
        <w:rPr>
          <w:rFonts w:ascii="Arial" w:hAnsi="Arial" w:cs="Arial"/>
          <w:sz w:val="22"/>
          <w:szCs w:val="22"/>
        </w:rPr>
      </w:pPr>
      <w:r w:rsidRPr="0032345E">
        <w:rPr>
          <w:rFonts w:ascii="Arial" w:hAnsi="Arial" w:cs="Arial"/>
          <w:sz w:val="22"/>
          <w:szCs w:val="22"/>
        </w:rPr>
        <w:t>ODWOŁANIA</w:t>
      </w:r>
    </w:p>
    <w:p w:rsidR="00192AD0" w:rsidRPr="0032345E" w:rsidRDefault="00192AD0" w:rsidP="00C614E4">
      <w:pPr>
        <w:pStyle w:val="Akapitzlist"/>
        <w:spacing w:line="276" w:lineRule="auto"/>
        <w:ind w:left="709"/>
        <w:jc w:val="both"/>
        <w:rPr>
          <w:rFonts w:ascii="Arial" w:hAnsi="Arial" w:cs="Arial"/>
          <w:sz w:val="22"/>
          <w:szCs w:val="22"/>
        </w:rPr>
      </w:pPr>
      <w:r w:rsidRPr="0032345E">
        <w:rPr>
          <w:rFonts w:ascii="Arial" w:hAnsi="Arial" w:cs="Arial"/>
          <w:sz w:val="22"/>
          <w:szCs w:val="22"/>
        </w:rPr>
        <w:lastRenderedPageBreak/>
        <w:t xml:space="preserve">Zasady i warunki wnoszenia odwołania określono w Rozdziale 2 dział VI Środki ochrony prawnej </w:t>
      </w:r>
      <w:r w:rsidR="0086715C" w:rsidRPr="0032345E">
        <w:rPr>
          <w:rFonts w:ascii="Arial" w:hAnsi="Arial" w:cs="Arial"/>
          <w:sz w:val="22"/>
          <w:szCs w:val="22"/>
        </w:rPr>
        <w:t xml:space="preserve">ustawy </w:t>
      </w:r>
      <w:r w:rsidRPr="0032345E">
        <w:rPr>
          <w:rFonts w:ascii="Arial" w:hAnsi="Arial" w:cs="Arial"/>
          <w:sz w:val="22"/>
          <w:szCs w:val="22"/>
        </w:rPr>
        <w:t>PZP.</w:t>
      </w:r>
    </w:p>
    <w:p w:rsidR="004D7845" w:rsidRPr="00632A2A" w:rsidRDefault="004D7845" w:rsidP="00C614E4">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Wykonawca może w terminie przewidzianym do wniesienia odwołania poinformować Zamawiającego o niezgodnej z przepisami ustawy czynności podjętej przez niego lub zaniechaniu czynności, do której jest on zobowiązany na podstawie ustawy, a na które nie przysługuje odwołanie na podstawie art. 180 ust. 2 ustawy </w:t>
      </w:r>
      <w:proofErr w:type="spellStart"/>
      <w:r w:rsidRPr="0032345E">
        <w:rPr>
          <w:rFonts w:ascii="Arial" w:hAnsi="Arial" w:cs="Arial"/>
          <w:sz w:val="22"/>
          <w:szCs w:val="22"/>
        </w:rPr>
        <w:t>Pzp</w:t>
      </w:r>
      <w:proofErr w:type="spellEnd"/>
      <w:r w:rsidRPr="0032345E">
        <w:rPr>
          <w:rFonts w:ascii="Arial" w:hAnsi="Arial" w:cs="Arial"/>
          <w:sz w:val="22"/>
          <w:szCs w:val="22"/>
        </w:rPr>
        <w:t>.</w:t>
      </w:r>
    </w:p>
    <w:p w:rsidR="00192AD0" w:rsidRPr="00632A2A" w:rsidRDefault="00192AD0" w:rsidP="00ED1CC8">
      <w:pPr>
        <w:pStyle w:val="Akapitzlist"/>
        <w:numPr>
          <w:ilvl w:val="1"/>
          <w:numId w:val="46"/>
        </w:numPr>
        <w:spacing w:before="120" w:line="276" w:lineRule="auto"/>
        <w:ind w:left="425" w:hanging="425"/>
        <w:jc w:val="both"/>
        <w:rPr>
          <w:rFonts w:ascii="Arial" w:hAnsi="Arial" w:cs="Arial"/>
          <w:sz w:val="22"/>
          <w:szCs w:val="22"/>
        </w:rPr>
      </w:pPr>
      <w:r w:rsidRPr="00632A2A">
        <w:rPr>
          <w:rFonts w:ascii="Arial" w:hAnsi="Arial" w:cs="Arial"/>
          <w:sz w:val="22"/>
          <w:szCs w:val="22"/>
        </w:rPr>
        <w:t>SKARGA DO SĄDU</w:t>
      </w:r>
    </w:p>
    <w:p w:rsidR="00192AD0" w:rsidRDefault="00192AD0" w:rsidP="00C614E4">
      <w:pPr>
        <w:pStyle w:val="Akapitzlist"/>
        <w:spacing w:line="276" w:lineRule="auto"/>
        <w:ind w:left="709"/>
        <w:jc w:val="both"/>
        <w:rPr>
          <w:rFonts w:ascii="Arial" w:hAnsi="Arial" w:cs="Arial"/>
          <w:sz w:val="22"/>
          <w:szCs w:val="22"/>
        </w:rPr>
      </w:pPr>
      <w:r w:rsidRPr="00632A2A">
        <w:rPr>
          <w:rFonts w:ascii="Arial" w:hAnsi="Arial" w:cs="Arial"/>
          <w:sz w:val="22"/>
          <w:szCs w:val="22"/>
        </w:rPr>
        <w:t xml:space="preserve">Zasady i warunki wnoszenia skargi określono w Rozdziale 3 dział VI Środki ochrony prawnej </w:t>
      </w:r>
      <w:r w:rsidR="00A1165A">
        <w:rPr>
          <w:rFonts w:ascii="Arial" w:hAnsi="Arial" w:cs="Arial"/>
          <w:sz w:val="22"/>
          <w:szCs w:val="22"/>
        </w:rPr>
        <w:t xml:space="preserve">ustawy </w:t>
      </w:r>
      <w:r w:rsidRPr="00632A2A">
        <w:rPr>
          <w:rFonts w:ascii="Arial" w:hAnsi="Arial" w:cs="Arial"/>
          <w:sz w:val="22"/>
          <w:szCs w:val="22"/>
        </w:rPr>
        <w:t>PZP.</w:t>
      </w:r>
    </w:p>
    <w:p w:rsidR="008D577A" w:rsidRDefault="008D577A" w:rsidP="008D577A">
      <w:pPr>
        <w:pStyle w:val="Akapitzlist"/>
        <w:spacing w:line="276" w:lineRule="auto"/>
        <w:ind w:left="709"/>
        <w:jc w:val="both"/>
        <w:rPr>
          <w:rFonts w:ascii="Arial" w:hAnsi="Arial" w:cs="Arial"/>
          <w:sz w:val="22"/>
          <w:szCs w:val="22"/>
        </w:rPr>
      </w:pPr>
    </w:p>
    <w:p w:rsidR="008D577A" w:rsidRPr="00651FE7" w:rsidRDefault="008D577A" w:rsidP="008D577A">
      <w:pPr>
        <w:pStyle w:val="Akapitzlist"/>
        <w:numPr>
          <w:ilvl w:val="0"/>
          <w:numId w:val="46"/>
        </w:numPr>
        <w:spacing w:after="120" w:line="276" w:lineRule="auto"/>
        <w:ind w:left="284" w:hanging="284"/>
        <w:jc w:val="both"/>
        <w:rPr>
          <w:rFonts w:ascii="Arial" w:hAnsi="Arial" w:cs="Arial"/>
          <w:sz w:val="22"/>
          <w:szCs w:val="22"/>
          <w:highlight w:val="lightGray"/>
        </w:rPr>
      </w:pPr>
      <w:r w:rsidRPr="00651FE7">
        <w:rPr>
          <w:rFonts w:ascii="Arial" w:hAnsi="Arial" w:cs="Arial"/>
          <w:b/>
          <w:bCs/>
          <w:sz w:val="22"/>
          <w:szCs w:val="22"/>
          <w:highlight w:val="lightGray"/>
        </w:rPr>
        <w:t>KLAUZULA INFORMACYJNA.</w:t>
      </w:r>
    </w:p>
    <w:p w:rsidR="00A54571" w:rsidRPr="004B4863" w:rsidRDefault="00A54571" w:rsidP="00A54571">
      <w:pPr>
        <w:spacing w:line="276" w:lineRule="auto"/>
        <w:jc w:val="both"/>
        <w:rPr>
          <w:rFonts w:ascii="Arial" w:hAnsi="Arial" w:cs="Arial"/>
          <w:sz w:val="22"/>
          <w:szCs w:val="22"/>
        </w:rPr>
      </w:pPr>
      <w:bookmarkStart w:id="44" w:name="_Hlk6988949"/>
      <w:r w:rsidRPr="004B4863">
        <w:rPr>
          <w:rFonts w:ascii="Arial" w:hAnsi="Arial" w:cs="Arial"/>
          <w:sz w:val="22"/>
          <w:szCs w:val="22"/>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rsidR="00A54571" w:rsidRPr="004B4863" w:rsidRDefault="00A54571" w:rsidP="00A54571">
      <w:pPr>
        <w:spacing w:line="276" w:lineRule="auto"/>
        <w:jc w:val="both"/>
        <w:rPr>
          <w:rFonts w:ascii="Arial" w:hAnsi="Arial" w:cs="Arial"/>
          <w:sz w:val="22"/>
          <w:szCs w:val="22"/>
        </w:rPr>
      </w:pPr>
      <w:r w:rsidRPr="004B4863">
        <w:rPr>
          <w:rFonts w:ascii="Arial" w:hAnsi="Arial" w:cs="Arial"/>
          <w:sz w:val="22"/>
          <w:szCs w:val="22"/>
        </w:rPr>
        <w:t>1) Gmina Świeszyno - Urząd Gminy, Świeszyno 71, 76-024 Świeszyno będąca administratorem danych osobowych przetwarza dane osobowe dla celów ogłoszenia, przeprowadzenia i realizacji zamówienia publicznego;</w:t>
      </w:r>
    </w:p>
    <w:p w:rsidR="00A54571" w:rsidRPr="004B4863" w:rsidRDefault="00A54571" w:rsidP="00A54571">
      <w:pPr>
        <w:spacing w:line="276" w:lineRule="auto"/>
        <w:jc w:val="both"/>
        <w:rPr>
          <w:rFonts w:ascii="Arial" w:hAnsi="Arial" w:cs="Arial"/>
          <w:sz w:val="22"/>
          <w:szCs w:val="22"/>
        </w:rPr>
      </w:pPr>
      <w:r w:rsidRPr="004B4863">
        <w:rPr>
          <w:rFonts w:ascii="Arial" w:hAnsi="Arial" w:cs="Arial"/>
          <w:sz w:val="22"/>
          <w:szCs w:val="22"/>
        </w:rPr>
        <w:t xml:space="preserve">2) W  każdej sprawie dotyczącej Państwa danych osobowych można się skontaktować </w:t>
      </w:r>
      <w:r w:rsidRPr="004B4863">
        <w:rPr>
          <w:rFonts w:ascii="Arial" w:hAnsi="Arial" w:cs="Arial"/>
          <w:sz w:val="22"/>
          <w:szCs w:val="22"/>
        </w:rPr>
        <w:br/>
        <w:t>z Inspektorem Ochrony Danych  za pośrednictwem   adresu e-mail: iod@swieszyno.pl;</w:t>
      </w:r>
    </w:p>
    <w:p w:rsidR="00A54571" w:rsidRPr="004B4863" w:rsidRDefault="00A54571" w:rsidP="00A54571">
      <w:pPr>
        <w:spacing w:line="276" w:lineRule="auto"/>
        <w:jc w:val="both"/>
        <w:rPr>
          <w:rFonts w:ascii="Arial" w:hAnsi="Arial" w:cs="Arial"/>
          <w:sz w:val="22"/>
          <w:szCs w:val="22"/>
        </w:rPr>
      </w:pPr>
      <w:r w:rsidRPr="004B4863">
        <w:rPr>
          <w:rFonts w:ascii="Arial" w:hAnsi="Arial" w:cs="Arial"/>
          <w:sz w:val="22"/>
          <w:szCs w:val="22"/>
        </w:rPr>
        <w:t>3) Podstawą prawną przetwarzania danych osobowych jest art. 6 ust 1 lit. c) RODO). Oznacza to , że Pani/Pana dane są przetwarzane w celu wypełnienia obowiązku prawnego ciążącego na administratorze danych;</w:t>
      </w:r>
    </w:p>
    <w:p w:rsidR="00A54571" w:rsidRPr="004B4863" w:rsidRDefault="00A54571" w:rsidP="00A54571">
      <w:pPr>
        <w:spacing w:line="276" w:lineRule="auto"/>
        <w:jc w:val="both"/>
        <w:rPr>
          <w:rFonts w:ascii="Arial" w:hAnsi="Arial" w:cs="Arial"/>
          <w:sz w:val="22"/>
          <w:szCs w:val="22"/>
        </w:rPr>
      </w:pPr>
      <w:r w:rsidRPr="004B4863">
        <w:rPr>
          <w:rFonts w:ascii="Arial" w:hAnsi="Arial" w:cs="Arial"/>
          <w:sz w:val="22"/>
          <w:szCs w:val="22"/>
        </w:rPr>
        <w:t xml:space="preserve">4) Odbiorcami Pani/Pana danych osobowych  mogą być  jedynie podmiotom mające podstawę prawną otrzymania takich informacji oraz osoby lub podmioty, którym udostępniona zostanie dokumentacja postępowania w oparciu o art. 8 oraz art. 96 ust. 3 ustawy z dnia 29 stycznia 2004 r. – Prawo zamówień publicznych (Dz. U. z 2018 r. poz. 1986 z </w:t>
      </w:r>
      <w:proofErr w:type="spellStart"/>
      <w:r w:rsidRPr="004B4863">
        <w:rPr>
          <w:rFonts w:ascii="Arial" w:hAnsi="Arial" w:cs="Arial"/>
          <w:sz w:val="22"/>
          <w:szCs w:val="22"/>
        </w:rPr>
        <w:t>późn</w:t>
      </w:r>
      <w:proofErr w:type="spellEnd"/>
      <w:r w:rsidRPr="004B4863">
        <w:rPr>
          <w:rFonts w:ascii="Arial" w:hAnsi="Arial" w:cs="Arial"/>
          <w:sz w:val="22"/>
          <w:szCs w:val="22"/>
        </w:rPr>
        <w:t xml:space="preserve">. zm.), dalej „ustawa </w:t>
      </w:r>
      <w:proofErr w:type="spellStart"/>
      <w:r w:rsidRPr="004B4863">
        <w:rPr>
          <w:rFonts w:ascii="Arial" w:hAnsi="Arial" w:cs="Arial"/>
          <w:sz w:val="22"/>
          <w:szCs w:val="22"/>
        </w:rPr>
        <w:t>Pzp</w:t>
      </w:r>
      <w:proofErr w:type="spellEnd"/>
      <w:r w:rsidRPr="004B4863">
        <w:rPr>
          <w:rFonts w:ascii="Arial" w:hAnsi="Arial" w:cs="Arial"/>
          <w:sz w:val="22"/>
          <w:szCs w:val="22"/>
        </w:rPr>
        <w:t>”;</w:t>
      </w:r>
    </w:p>
    <w:p w:rsidR="00A54571" w:rsidRPr="004B4863" w:rsidRDefault="00A54571" w:rsidP="00A54571">
      <w:pPr>
        <w:spacing w:line="276" w:lineRule="auto"/>
        <w:jc w:val="both"/>
        <w:rPr>
          <w:rFonts w:ascii="Arial" w:hAnsi="Arial" w:cs="Arial"/>
          <w:sz w:val="22"/>
          <w:szCs w:val="22"/>
        </w:rPr>
      </w:pPr>
      <w:r w:rsidRPr="004B4863">
        <w:rPr>
          <w:rFonts w:ascii="Arial" w:hAnsi="Arial" w:cs="Arial"/>
          <w:sz w:val="22"/>
          <w:szCs w:val="22"/>
        </w:rPr>
        <w:t>5) Pani/Pana dane osobowe będą przechowywane przez okres 5 lat od dnia zakończenia postępowania o udzielenie zamówienia;</w:t>
      </w:r>
    </w:p>
    <w:p w:rsidR="00A54571" w:rsidRPr="004B4863" w:rsidRDefault="00A54571" w:rsidP="00A54571">
      <w:pPr>
        <w:spacing w:line="276" w:lineRule="auto"/>
        <w:jc w:val="both"/>
        <w:rPr>
          <w:rFonts w:ascii="Arial" w:hAnsi="Arial" w:cs="Arial"/>
          <w:sz w:val="22"/>
          <w:szCs w:val="22"/>
        </w:rPr>
      </w:pPr>
      <w:r w:rsidRPr="004B4863">
        <w:rPr>
          <w:rFonts w:ascii="Arial" w:hAnsi="Arial" w:cs="Arial"/>
          <w:sz w:val="22"/>
          <w:szCs w:val="22"/>
        </w:rPr>
        <w:t xml:space="preserve">6) Przysługuje Pani/Panu prawo dostępu do tych danych i ich sprostowania jednak to działanie nie może skutkować zmianą wyniku postępowania o udzielenie zamówienia publicznego lub konkursu ani zmianą postanowień umowy w zakresie niezgodnym z ustawą </w:t>
      </w:r>
      <w:proofErr w:type="spellStart"/>
      <w:r w:rsidRPr="004B4863">
        <w:rPr>
          <w:rFonts w:ascii="Arial" w:hAnsi="Arial" w:cs="Arial"/>
          <w:sz w:val="22"/>
          <w:szCs w:val="22"/>
        </w:rPr>
        <w:t>Pzp</w:t>
      </w:r>
      <w:proofErr w:type="spellEnd"/>
      <w:r w:rsidRPr="004B4863">
        <w:rPr>
          <w:rFonts w:ascii="Arial" w:hAnsi="Arial" w:cs="Arial"/>
          <w:sz w:val="22"/>
          <w:szCs w:val="22"/>
        </w:rPr>
        <w:t>, ograniczenia przetwarzania, prawo do usunięcia danych jeżeli prawo to nie jest wyłączone przepisami prawa a także prawo wniesienia skargi do Prezesa Urzędu Ochrony Danych Osobowych gdy uzna Pani/Pan, iż przetwarzanie danych osobowych narusza przepisy prawa;</w:t>
      </w:r>
    </w:p>
    <w:p w:rsidR="00A54571" w:rsidRPr="004B4863" w:rsidRDefault="00A54571" w:rsidP="00A54571">
      <w:pPr>
        <w:spacing w:line="276" w:lineRule="auto"/>
        <w:jc w:val="both"/>
        <w:rPr>
          <w:rFonts w:ascii="Arial" w:hAnsi="Arial" w:cs="Arial"/>
          <w:sz w:val="22"/>
          <w:szCs w:val="22"/>
        </w:rPr>
      </w:pPr>
      <w:r w:rsidRPr="004B4863">
        <w:rPr>
          <w:rFonts w:ascii="Arial" w:hAnsi="Arial" w:cs="Arial"/>
          <w:sz w:val="22"/>
          <w:szCs w:val="22"/>
        </w:rPr>
        <w:t xml:space="preserve">7) Obowiązek podania danych osobowych bezpośrednio Pani/Pana dotyczących jest wymogiem ustawowym określonym w przepisach ustawy </w:t>
      </w:r>
      <w:proofErr w:type="spellStart"/>
      <w:r w:rsidRPr="004B4863">
        <w:rPr>
          <w:rFonts w:ascii="Arial" w:hAnsi="Arial" w:cs="Arial"/>
          <w:sz w:val="22"/>
          <w:szCs w:val="22"/>
        </w:rPr>
        <w:t>Pzp</w:t>
      </w:r>
      <w:proofErr w:type="spellEnd"/>
      <w:r w:rsidRPr="004B4863">
        <w:rPr>
          <w:rFonts w:ascii="Arial" w:hAnsi="Arial" w:cs="Arial"/>
          <w:sz w:val="22"/>
          <w:szCs w:val="22"/>
        </w:rPr>
        <w:t xml:space="preserve">, związanym z udziałem w postępowaniu o udzielenie zamówienia publicznego; konsekwencje niepodania określonych danych wynikają z ustawy </w:t>
      </w:r>
      <w:proofErr w:type="spellStart"/>
      <w:r w:rsidRPr="004B4863">
        <w:rPr>
          <w:rFonts w:ascii="Arial" w:hAnsi="Arial" w:cs="Arial"/>
          <w:sz w:val="22"/>
          <w:szCs w:val="22"/>
        </w:rPr>
        <w:t>Pzp</w:t>
      </w:r>
      <w:proofErr w:type="spellEnd"/>
      <w:r w:rsidRPr="004B4863">
        <w:rPr>
          <w:rFonts w:ascii="Arial" w:hAnsi="Arial" w:cs="Arial"/>
          <w:sz w:val="22"/>
          <w:szCs w:val="22"/>
        </w:rPr>
        <w:t>;</w:t>
      </w:r>
    </w:p>
    <w:p w:rsidR="00F22EA9" w:rsidRDefault="00A54571" w:rsidP="00B06C8D">
      <w:pPr>
        <w:pStyle w:val="Akapitzlist"/>
        <w:spacing w:line="276" w:lineRule="auto"/>
        <w:ind w:left="0"/>
        <w:jc w:val="both"/>
        <w:rPr>
          <w:rFonts w:ascii="Arial" w:hAnsi="Arial" w:cs="Arial"/>
          <w:color w:val="FF0000"/>
          <w:sz w:val="22"/>
          <w:szCs w:val="22"/>
          <w:highlight w:val="lightGray"/>
        </w:rPr>
      </w:pPr>
      <w:r w:rsidRPr="004B4863">
        <w:rPr>
          <w:rFonts w:ascii="Arial" w:hAnsi="Arial" w:cs="Arial"/>
          <w:sz w:val="22"/>
          <w:szCs w:val="22"/>
        </w:rPr>
        <w:t>8) W odniesieniu do Pani/Pana danych osobowych decyzje nie będą podejmowane w sposób zautomatyzowany, stosowanie do art. 22 RODO, a także informuję, iż dane nie są przekazywane do państw trzecich.</w:t>
      </w:r>
      <w:r w:rsidR="00B6448E" w:rsidRPr="00BE5356">
        <w:rPr>
          <w:rFonts w:ascii="Arial" w:hAnsi="Arial" w:cs="Arial"/>
          <w:sz w:val="22"/>
          <w:szCs w:val="22"/>
        </w:rPr>
        <w:t>.</w:t>
      </w:r>
      <w:bookmarkEnd w:id="44"/>
      <w:r w:rsidR="00F22EA9">
        <w:rPr>
          <w:rFonts w:ascii="Arial" w:hAnsi="Arial" w:cs="Arial"/>
          <w:color w:val="FF0000"/>
          <w:sz w:val="22"/>
          <w:szCs w:val="22"/>
          <w:highlight w:val="lightGray"/>
        </w:rPr>
        <w:br w:type="page"/>
      </w:r>
    </w:p>
    <w:p w:rsidR="008A17A1" w:rsidRPr="00632A2A" w:rsidRDefault="008A17A1" w:rsidP="00632A2A">
      <w:pPr>
        <w:spacing w:line="276" w:lineRule="auto"/>
        <w:jc w:val="center"/>
        <w:rPr>
          <w:rFonts w:ascii="Arial" w:hAnsi="Arial" w:cs="Arial"/>
          <w:color w:val="FF0000"/>
          <w:sz w:val="22"/>
          <w:szCs w:val="22"/>
          <w:highlight w:val="lightGray"/>
        </w:rPr>
      </w:pPr>
    </w:p>
    <w:p w:rsidR="009A2F52" w:rsidRPr="00F22EA9" w:rsidRDefault="009A2F52" w:rsidP="00632A2A">
      <w:pPr>
        <w:keepNext/>
        <w:spacing w:after="120" w:line="276" w:lineRule="auto"/>
        <w:jc w:val="right"/>
        <w:rPr>
          <w:rFonts w:ascii="Arial" w:eastAsia="Arial" w:hAnsi="Arial" w:cs="Arial"/>
          <w:shd w:val="clear" w:color="auto" w:fill="FFFFFF"/>
        </w:rPr>
      </w:pPr>
    </w:p>
    <w:p w:rsidR="00521D43" w:rsidRPr="000A3A6B" w:rsidRDefault="00521D43" w:rsidP="008A17A1">
      <w:pPr>
        <w:pStyle w:val="Bezodstpw"/>
        <w:spacing w:line="276" w:lineRule="auto"/>
        <w:rPr>
          <w:rFonts w:ascii="Arial" w:hAnsi="Arial" w:cs="Arial"/>
        </w:rPr>
      </w:pPr>
    </w:p>
    <w:p w:rsidR="00521D43" w:rsidRPr="004B6C02" w:rsidRDefault="000A3A6B" w:rsidP="008A17A1">
      <w:pPr>
        <w:pStyle w:val="Bezodstpw"/>
        <w:spacing w:line="276" w:lineRule="auto"/>
        <w:rPr>
          <w:rFonts w:ascii="Arial" w:hAnsi="Arial" w:cs="Arial"/>
          <w:u w:val="single"/>
        </w:rPr>
      </w:pPr>
      <w:r w:rsidRPr="004B6C02">
        <w:rPr>
          <w:rFonts w:ascii="Arial" w:eastAsia="Arial" w:hAnsi="Arial" w:cs="Arial"/>
          <w:u w:val="single"/>
          <w:shd w:val="clear" w:color="auto" w:fill="FFFFFF"/>
        </w:rPr>
        <w:t>Załącznik nr 1 do SIWZ:</w:t>
      </w:r>
    </w:p>
    <w:p w:rsidR="00E467B6" w:rsidRPr="004B6C02" w:rsidRDefault="00E467B6" w:rsidP="00E467B6">
      <w:pPr>
        <w:pStyle w:val="Bezodstpw"/>
        <w:spacing w:line="276" w:lineRule="auto"/>
        <w:ind w:left="720"/>
        <w:jc w:val="both"/>
        <w:rPr>
          <w:rFonts w:ascii="Arial" w:hAnsi="Arial" w:cs="Arial"/>
        </w:rPr>
      </w:pPr>
      <w:r w:rsidRPr="004B6C02">
        <w:rPr>
          <w:rFonts w:ascii="Arial" w:hAnsi="Arial" w:cs="Arial"/>
        </w:rPr>
        <w:t>- przedmiar robót,</w:t>
      </w:r>
    </w:p>
    <w:p w:rsidR="00357DAB" w:rsidRPr="004B6C02" w:rsidRDefault="00357DAB" w:rsidP="000A3A6B">
      <w:pPr>
        <w:spacing w:line="276" w:lineRule="auto"/>
        <w:rPr>
          <w:rFonts w:ascii="Arial" w:hAnsi="Arial" w:cs="Arial"/>
          <w:sz w:val="22"/>
          <w:szCs w:val="22"/>
        </w:rPr>
      </w:pPr>
    </w:p>
    <w:p w:rsidR="000A3A6B" w:rsidRPr="004B6C02" w:rsidRDefault="000A3A6B" w:rsidP="000A3A6B">
      <w:pPr>
        <w:spacing w:line="276" w:lineRule="auto"/>
        <w:rPr>
          <w:rFonts w:ascii="Arial" w:hAnsi="Arial" w:cs="Arial"/>
          <w:sz w:val="22"/>
          <w:szCs w:val="22"/>
        </w:rPr>
      </w:pPr>
    </w:p>
    <w:p w:rsidR="009A2F52" w:rsidRPr="004B6C02" w:rsidRDefault="009A2F52" w:rsidP="00632A2A">
      <w:pPr>
        <w:spacing w:line="276" w:lineRule="auto"/>
        <w:jc w:val="center"/>
        <w:rPr>
          <w:rFonts w:ascii="Arial" w:hAnsi="Arial" w:cs="Arial"/>
          <w:sz w:val="22"/>
          <w:szCs w:val="22"/>
        </w:rPr>
      </w:pPr>
    </w:p>
    <w:p w:rsidR="009A2F52" w:rsidRPr="004B6C02" w:rsidRDefault="009A2F52" w:rsidP="00632A2A">
      <w:pPr>
        <w:spacing w:line="276" w:lineRule="auto"/>
        <w:jc w:val="center"/>
        <w:rPr>
          <w:rFonts w:ascii="Arial" w:hAnsi="Arial" w:cs="Arial"/>
          <w:sz w:val="22"/>
          <w:szCs w:val="22"/>
        </w:rPr>
      </w:pPr>
    </w:p>
    <w:p w:rsidR="009A2F52" w:rsidRPr="004B6C02" w:rsidRDefault="009A2F52" w:rsidP="00632A2A">
      <w:pPr>
        <w:spacing w:line="276" w:lineRule="auto"/>
        <w:jc w:val="center"/>
        <w:rPr>
          <w:rFonts w:ascii="Arial" w:hAnsi="Arial" w:cs="Arial"/>
          <w:sz w:val="22"/>
          <w:szCs w:val="22"/>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D90DC4" w:rsidRPr="00632A2A" w:rsidRDefault="00D90DC4"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F512EC" w:rsidRDefault="00F512EC" w:rsidP="00632A2A">
      <w:pPr>
        <w:spacing w:line="276" w:lineRule="auto"/>
        <w:jc w:val="center"/>
        <w:rPr>
          <w:rFonts w:ascii="Arial" w:hAnsi="Arial" w:cs="Arial"/>
          <w:sz w:val="22"/>
          <w:szCs w:val="22"/>
          <w:highlight w:val="lightGray"/>
        </w:rPr>
      </w:pPr>
    </w:p>
    <w:p w:rsidR="00F512EC" w:rsidRDefault="00F512EC" w:rsidP="00632A2A">
      <w:pPr>
        <w:spacing w:line="276" w:lineRule="auto"/>
        <w:jc w:val="center"/>
        <w:rPr>
          <w:rFonts w:ascii="Arial" w:hAnsi="Arial" w:cs="Arial"/>
          <w:sz w:val="22"/>
          <w:szCs w:val="22"/>
          <w:highlight w:val="lightGray"/>
        </w:rPr>
      </w:pPr>
    </w:p>
    <w:p w:rsidR="00F512EC" w:rsidRDefault="00F512EC" w:rsidP="00632A2A">
      <w:pPr>
        <w:spacing w:line="276" w:lineRule="auto"/>
        <w:jc w:val="center"/>
        <w:rPr>
          <w:rFonts w:ascii="Arial" w:hAnsi="Arial" w:cs="Arial"/>
          <w:sz w:val="22"/>
          <w:szCs w:val="22"/>
          <w:highlight w:val="lightGray"/>
        </w:rPr>
      </w:pPr>
    </w:p>
    <w:p w:rsidR="00F512EC" w:rsidRDefault="00F512EC"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4B6C02" w:rsidRDefault="004B6C02" w:rsidP="00632A2A">
      <w:pPr>
        <w:spacing w:line="276" w:lineRule="auto"/>
        <w:jc w:val="center"/>
        <w:rPr>
          <w:rFonts w:ascii="Arial" w:hAnsi="Arial" w:cs="Arial"/>
          <w:sz w:val="22"/>
          <w:szCs w:val="22"/>
          <w:highlight w:val="lightGray"/>
        </w:rPr>
      </w:pPr>
    </w:p>
    <w:p w:rsidR="004B6C02" w:rsidRDefault="004B6C02" w:rsidP="00632A2A">
      <w:pPr>
        <w:spacing w:line="276" w:lineRule="auto"/>
        <w:jc w:val="center"/>
        <w:rPr>
          <w:rFonts w:ascii="Arial" w:hAnsi="Arial" w:cs="Arial"/>
          <w:sz w:val="22"/>
          <w:szCs w:val="22"/>
          <w:highlight w:val="lightGray"/>
        </w:rPr>
      </w:pPr>
    </w:p>
    <w:p w:rsidR="004B6C02" w:rsidRDefault="004B6C02" w:rsidP="00632A2A">
      <w:pPr>
        <w:spacing w:line="276" w:lineRule="auto"/>
        <w:jc w:val="center"/>
        <w:rPr>
          <w:rFonts w:ascii="Arial" w:hAnsi="Arial" w:cs="Arial"/>
          <w:sz w:val="22"/>
          <w:szCs w:val="22"/>
          <w:highlight w:val="lightGray"/>
        </w:rPr>
      </w:pPr>
    </w:p>
    <w:p w:rsidR="004B6C02" w:rsidRDefault="004B6C02" w:rsidP="00632A2A">
      <w:pPr>
        <w:spacing w:line="276" w:lineRule="auto"/>
        <w:jc w:val="center"/>
        <w:rPr>
          <w:rFonts w:ascii="Arial" w:hAnsi="Arial" w:cs="Arial"/>
          <w:sz w:val="22"/>
          <w:szCs w:val="22"/>
          <w:highlight w:val="lightGray"/>
        </w:rPr>
      </w:pPr>
    </w:p>
    <w:p w:rsidR="004B6C02" w:rsidRDefault="004B6C02" w:rsidP="00632A2A">
      <w:pPr>
        <w:spacing w:line="276" w:lineRule="auto"/>
        <w:jc w:val="center"/>
        <w:rPr>
          <w:rFonts w:ascii="Arial" w:hAnsi="Arial" w:cs="Arial"/>
          <w:sz w:val="22"/>
          <w:szCs w:val="22"/>
          <w:highlight w:val="lightGray"/>
        </w:rPr>
      </w:pPr>
    </w:p>
    <w:p w:rsidR="004B6C02" w:rsidRDefault="004B6C02" w:rsidP="00632A2A">
      <w:pPr>
        <w:spacing w:line="276" w:lineRule="auto"/>
        <w:jc w:val="center"/>
        <w:rPr>
          <w:rFonts w:ascii="Arial" w:hAnsi="Arial" w:cs="Arial"/>
          <w:sz w:val="22"/>
          <w:szCs w:val="22"/>
          <w:highlight w:val="lightGray"/>
        </w:rPr>
      </w:pPr>
    </w:p>
    <w:p w:rsidR="004B6C02" w:rsidRDefault="004B6C02" w:rsidP="00632A2A">
      <w:pPr>
        <w:spacing w:line="276" w:lineRule="auto"/>
        <w:jc w:val="center"/>
        <w:rPr>
          <w:rFonts w:ascii="Arial" w:hAnsi="Arial" w:cs="Arial"/>
          <w:sz w:val="22"/>
          <w:szCs w:val="22"/>
          <w:highlight w:val="lightGray"/>
        </w:rPr>
      </w:pPr>
    </w:p>
    <w:p w:rsidR="004B6C02" w:rsidRDefault="004B6C02" w:rsidP="00632A2A">
      <w:pPr>
        <w:spacing w:line="276" w:lineRule="auto"/>
        <w:jc w:val="center"/>
        <w:rPr>
          <w:rFonts w:ascii="Arial" w:hAnsi="Arial" w:cs="Arial"/>
          <w:sz w:val="22"/>
          <w:szCs w:val="22"/>
          <w:highlight w:val="lightGray"/>
        </w:rPr>
      </w:pPr>
    </w:p>
    <w:p w:rsidR="004B6C02" w:rsidRDefault="004B6C02" w:rsidP="00632A2A">
      <w:pPr>
        <w:spacing w:line="276" w:lineRule="auto"/>
        <w:jc w:val="center"/>
        <w:rPr>
          <w:rFonts w:ascii="Arial" w:hAnsi="Arial" w:cs="Arial"/>
          <w:sz w:val="22"/>
          <w:szCs w:val="22"/>
          <w:highlight w:val="lightGray"/>
        </w:rPr>
      </w:pPr>
    </w:p>
    <w:p w:rsidR="004B6C02" w:rsidRDefault="004B6C02" w:rsidP="00632A2A">
      <w:pPr>
        <w:spacing w:line="276" w:lineRule="auto"/>
        <w:jc w:val="center"/>
        <w:rPr>
          <w:rFonts w:ascii="Arial" w:hAnsi="Arial" w:cs="Arial"/>
          <w:sz w:val="22"/>
          <w:szCs w:val="22"/>
          <w:highlight w:val="lightGray"/>
        </w:rPr>
      </w:pPr>
    </w:p>
    <w:p w:rsidR="004B6C02" w:rsidRDefault="004B6C02" w:rsidP="00632A2A">
      <w:pPr>
        <w:spacing w:line="276" w:lineRule="auto"/>
        <w:jc w:val="center"/>
        <w:rPr>
          <w:rFonts w:ascii="Arial" w:hAnsi="Arial" w:cs="Arial"/>
          <w:sz w:val="22"/>
          <w:szCs w:val="22"/>
          <w:highlight w:val="lightGray"/>
        </w:rPr>
      </w:pPr>
    </w:p>
    <w:p w:rsidR="00521D43" w:rsidRPr="00632A2A" w:rsidRDefault="00521D43"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361F31" w:rsidRPr="00632A2A" w:rsidRDefault="00361F31" w:rsidP="00632A2A">
      <w:pPr>
        <w:spacing w:line="276" w:lineRule="auto"/>
        <w:jc w:val="center"/>
        <w:rPr>
          <w:rFonts w:ascii="Arial" w:hAnsi="Arial" w:cs="Arial"/>
          <w:sz w:val="22"/>
          <w:szCs w:val="22"/>
          <w:highlight w:val="lightGray"/>
        </w:rPr>
      </w:pPr>
    </w:p>
    <w:p w:rsidR="00340A20" w:rsidRPr="00632A2A" w:rsidRDefault="00340A20" w:rsidP="00632A2A">
      <w:pPr>
        <w:spacing w:line="276" w:lineRule="auto"/>
        <w:jc w:val="center"/>
        <w:rPr>
          <w:rFonts w:ascii="Arial" w:hAnsi="Arial" w:cs="Arial"/>
          <w:sz w:val="22"/>
          <w:szCs w:val="22"/>
          <w:highlight w:val="lightGray"/>
        </w:rPr>
      </w:pPr>
      <w:r w:rsidRPr="00632A2A">
        <w:rPr>
          <w:rFonts w:ascii="Arial" w:hAnsi="Arial" w:cs="Arial"/>
          <w:sz w:val="22"/>
          <w:szCs w:val="22"/>
          <w:highlight w:val="lightGray"/>
        </w:rPr>
        <w:t>ROZDZIAŁ I</w:t>
      </w:r>
      <w:r w:rsidR="002D2E58" w:rsidRPr="00632A2A">
        <w:rPr>
          <w:rFonts w:ascii="Arial" w:hAnsi="Arial" w:cs="Arial"/>
          <w:sz w:val="22"/>
          <w:szCs w:val="22"/>
          <w:highlight w:val="lightGray"/>
        </w:rPr>
        <w:t>I</w:t>
      </w:r>
      <w:r w:rsidRPr="00632A2A">
        <w:rPr>
          <w:rFonts w:ascii="Arial" w:hAnsi="Arial" w:cs="Arial"/>
          <w:sz w:val="22"/>
          <w:szCs w:val="22"/>
          <w:highlight w:val="lightGray"/>
        </w:rPr>
        <w:t xml:space="preserve">I </w:t>
      </w:r>
      <w:r w:rsidRPr="00632A2A">
        <w:rPr>
          <w:rFonts w:ascii="Arial" w:hAnsi="Arial" w:cs="Arial"/>
          <w:sz w:val="22"/>
          <w:szCs w:val="22"/>
          <w:highlight w:val="lightGray"/>
        </w:rPr>
        <w:br/>
        <w:t>WZORY DOKUMENTÓW SKŁADAJĄCYCH SIĘ NA OFERTĘ</w:t>
      </w:r>
    </w:p>
    <w:p w:rsidR="004A3431" w:rsidRPr="00632A2A" w:rsidRDefault="004A3431" w:rsidP="00632A2A">
      <w:pPr>
        <w:spacing w:line="276" w:lineRule="auto"/>
        <w:rPr>
          <w:rFonts w:ascii="Arial" w:hAnsi="Arial" w:cs="Arial"/>
          <w:b/>
          <w:sz w:val="22"/>
          <w:szCs w:val="22"/>
        </w:rPr>
      </w:pPr>
    </w:p>
    <w:p w:rsidR="00340A20" w:rsidRPr="00632A2A" w:rsidRDefault="00340A20" w:rsidP="00632A2A">
      <w:pPr>
        <w:spacing w:line="276" w:lineRule="auto"/>
        <w:rPr>
          <w:rFonts w:ascii="Arial" w:hAnsi="Arial" w:cs="Arial"/>
          <w:sz w:val="22"/>
          <w:szCs w:val="22"/>
        </w:rPr>
      </w:pPr>
      <w:r w:rsidRPr="00632A2A">
        <w:rPr>
          <w:rFonts w:ascii="Arial" w:hAnsi="Arial" w:cs="Arial"/>
          <w:sz w:val="22"/>
          <w:szCs w:val="22"/>
        </w:rPr>
        <w:br w:type="page"/>
      </w:r>
    </w:p>
    <w:p w:rsidR="00A1669E" w:rsidRPr="008A17A1" w:rsidRDefault="00A1669E" w:rsidP="00632A2A">
      <w:pPr>
        <w:spacing w:line="276" w:lineRule="auto"/>
        <w:ind w:left="5664" w:firstLine="708"/>
        <w:jc w:val="both"/>
        <w:rPr>
          <w:rFonts w:ascii="Arial" w:eastAsia="Calibri" w:hAnsi="Arial" w:cs="Arial"/>
          <w:i/>
          <w:sz w:val="18"/>
          <w:szCs w:val="18"/>
        </w:rPr>
      </w:pPr>
      <w:r w:rsidRPr="008A17A1">
        <w:rPr>
          <w:rFonts w:ascii="Arial" w:hAnsi="Arial" w:cs="Arial"/>
          <w:w w:val="130"/>
          <w:sz w:val="18"/>
          <w:szCs w:val="18"/>
        </w:rPr>
        <w:lastRenderedPageBreak/>
        <w:t xml:space="preserve">Załącznik nr </w:t>
      </w:r>
      <w:r w:rsidR="00AF2D5A" w:rsidRPr="008A17A1">
        <w:rPr>
          <w:rFonts w:ascii="Arial" w:hAnsi="Arial" w:cs="Arial"/>
          <w:w w:val="130"/>
          <w:sz w:val="18"/>
          <w:szCs w:val="18"/>
        </w:rPr>
        <w:t xml:space="preserve">2 </w:t>
      </w:r>
      <w:r w:rsidRPr="008A17A1">
        <w:rPr>
          <w:rFonts w:ascii="Arial" w:hAnsi="Arial" w:cs="Arial"/>
          <w:w w:val="130"/>
          <w:sz w:val="18"/>
          <w:szCs w:val="18"/>
        </w:rPr>
        <w:t>do SIWZ</w:t>
      </w:r>
    </w:p>
    <w:p w:rsidR="00B03A7D" w:rsidRDefault="00B03A7D" w:rsidP="00632A2A">
      <w:pPr>
        <w:spacing w:line="276" w:lineRule="auto"/>
        <w:rPr>
          <w:rFonts w:ascii="Arial" w:hAnsi="Arial" w:cs="Arial"/>
          <w:sz w:val="22"/>
          <w:szCs w:val="22"/>
          <w:highlight w:val="lightGray"/>
        </w:rPr>
      </w:pPr>
    </w:p>
    <w:p w:rsidR="00514B6D" w:rsidRDefault="00514B6D" w:rsidP="00632A2A">
      <w:pPr>
        <w:spacing w:line="276" w:lineRule="auto"/>
        <w:rPr>
          <w:rFonts w:ascii="Arial" w:hAnsi="Arial" w:cs="Arial"/>
          <w:sz w:val="22"/>
          <w:szCs w:val="22"/>
          <w:highlight w:val="lightGray"/>
        </w:rPr>
      </w:pPr>
    </w:p>
    <w:p w:rsidR="0020658A" w:rsidRDefault="0020658A" w:rsidP="00632A2A">
      <w:pPr>
        <w:spacing w:line="276" w:lineRule="auto"/>
        <w:rPr>
          <w:rFonts w:ascii="Arial" w:hAnsi="Arial" w:cs="Arial"/>
          <w:sz w:val="22"/>
          <w:szCs w:val="22"/>
          <w:highlight w:val="lightGray"/>
        </w:rPr>
      </w:pPr>
    </w:p>
    <w:p w:rsidR="0020658A" w:rsidRPr="00632A2A" w:rsidRDefault="0020658A" w:rsidP="00632A2A">
      <w:pPr>
        <w:spacing w:line="276" w:lineRule="auto"/>
        <w:rPr>
          <w:rFonts w:ascii="Arial" w:hAnsi="Arial" w:cs="Arial"/>
          <w:sz w:val="22"/>
          <w:szCs w:val="22"/>
          <w:highlight w:val="lightGray"/>
        </w:rPr>
      </w:pPr>
    </w:p>
    <w:p w:rsidR="00AF2D5A" w:rsidRPr="00632A2A" w:rsidRDefault="00AF2D5A"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514B6D" w:rsidRPr="00632A2A" w:rsidRDefault="00514B6D"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r w:rsidRPr="00632A2A">
        <w:rPr>
          <w:rFonts w:ascii="Arial" w:hAnsi="Arial" w:cs="Arial"/>
          <w:b/>
          <w:sz w:val="22"/>
          <w:szCs w:val="22"/>
          <w:u w:val="single"/>
        </w:rPr>
        <w:t>FORMULARZ OFERTOWY</w:t>
      </w:r>
    </w:p>
    <w:p w:rsidR="00B03A7D"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521D43" w:rsidRPr="00632A2A" w:rsidRDefault="00521D43"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sz w:val="22"/>
          <w:szCs w:val="22"/>
        </w:rPr>
      </w:pPr>
    </w:p>
    <w:p w:rsidR="00B03A7D" w:rsidRPr="00632A2A" w:rsidRDefault="00B03A7D" w:rsidP="00632A2A">
      <w:pPr>
        <w:spacing w:line="276" w:lineRule="auto"/>
        <w:jc w:val="both"/>
        <w:rPr>
          <w:rFonts w:ascii="Arial" w:hAnsi="Arial" w:cs="Arial"/>
          <w:bCs/>
          <w:sz w:val="22"/>
          <w:szCs w:val="22"/>
        </w:rPr>
      </w:pPr>
      <w:r w:rsidRPr="00632A2A">
        <w:rPr>
          <w:rFonts w:ascii="Arial" w:hAnsi="Arial" w:cs="Arial"/>
          <w:bCs/>
          <w:sz w:val="22"/>
          <w:szCs w:val="22"/>
        </w:rPr>
        <w:t>Odpowiadając na ogłoszenie o przetargu nieograniczonym na realizację zadania:</w:t>
      </w:r>
    </w:p>
    <w:p w:rsidR="00B03A7D" w:rsidRPr="00632A2A" w:rsidRDefault="00B03A7D" w:rsidP="00632A2A">
      <w:pPr>
        <w:spacing w:line="276" w:lineRule="auto"/>
        <w:jc w:val="both"/>
        <w:rPr>
          <w:rFonts w:ascii="Arial" w:hAnsi="Arial" w:cs="Arial"/>
          <w:bCs/>
          <w:sz w:val="22"/>
          <w:szCs w:val="22"/>
        </w:rPr>
      </w:pPr>
    </w:p>
    <w:p w:rsidR="00024E86" w:rsidRPr="00632A2A" w:rsidRDefault="005E6885" w:rsidP="00632A2A">
      <w:pPr>
        <w:spacing w:line="276" w:lineRule="auto"/>
        <w:jc w:val="center"/>
        <w:rPr>
          <w:rFonts w:ascii="Arial" w:hAnsi="Arial" w:cs="Arial"/>
          <w:b/>
          <w:color w:val="000000"/>
          <w:sz w:val="22"/>
          <w:szCs w:val="22"/>
        </w:rPr>
      </w:pPr>
      <w:bookmarkStart w:id="45" w:name="_Hlk10018498"/>
      <w:r w:rsidRPr="00A959F1">
        <w:rPr>
          <w:rFonts w:ascii="Arial" w:hAnsi="Arial" w:cs="Arial"/>
          <w:b/>
          <w:sz w:val="22"/>
          <w:szCs w:val="22"/>
        </w:rPr>
        <w:t>„</w:t>
      </w:r>
      <w:r w:rsidR="007E21F9">
        <w:rPr>
          <w:rFonts w:ascii="Arial" w:hAnsi="Arial" w:cs="Arial"/>
          <w:b/>
          <w:sz w:val="22"/>
          <w:szCs w:val="22"/>
        </w:rPr>
        <w:t xml:space="preserve">Remont </w:t>
      </w:r>
      <w:r w:rsidR="004B6C02">
        <w:rPr>
          <w:rFonts w:ascii="Arial" w:hAnsi="Arial" w:cs="Arial"/>
          <w:b/>
          <w:sz w:val="22"/>
          <w:szCs w:val="22"/>
        </w:rPr>
        <w:t>S</w:t>
      </w:r>
      <w:r w:rsidR="007E21F9">
        <w:rPr>
          <w:rFonts w:ascii="Arial" w:hAnsi="Arial" w:cs="Arial"/>
          <w:b/>
          <w:sz w:val="22"/>
          <w:szCs w:val="22"/>
        </w:rPr>
        <w:t xml:space="preserve">zkoły </w:t>
      </w:r>
      <w:r w:rsidR="004B6C02">
        <w:rPr>
          <w:rFonts w:ascii="Arial" w:hAnsi="Arial" w:cs="Arial"/>
          <w:b/>
          <w:sz w:val="22"/>
          <w:szCs w:val="22"/>
        </w:rPr>
        <w:t>P</w:t>
      </w:r>
      <w:r w:rsidR="007E21F9">
        <w:rPr>
          <w:rFonts w:ascii="Arial" w:hAnsi="Arial" w:cs="Arial"/>
          <w:b/>
          <w:sz w:val="22"/>
          <w:szCs w:val="22"/>
        </w:rPr>
        <w:t>odstawowej w Zegrzu Pomorskim</w:t>
      </w:r>
      <w:r>
        <w:rPr>
          <w:rFonts w:ascii="Arial" w:hAnsi="Arial" w:cs="Arial"/>
          <w:b/>
          <w:sz w:val="22"/>
          <w:szCs w:val="22"/>
        </w:rPr>
        <w:t>”</w:t>
      </w:r>
      <w:r w:rsidR="00771E3A">
        <w:rPr>
          <w:rFonts w:ascii="Arial" w:hAnsi="Arial" w:cs="Arial"/>
          <w:b/>
          <w:sz w:val="22"/>
          <w:szCs w:val="22"/>
        </w:rPr>
        <w:t>.</w:t>
      </w:r>
      <w:bookmarkEnd w:id="45"/>
    </w:p>
    <w:p w:rsidR="009C265B" w:rsidRDefault="009C265B" w:rsidP="00632A2A">
      <w:pPr>
        <w:autoSpaceDE w:val="0"/>
        <w:autoSpaceDN w:val="0"/>
        <w:adjustRightInd w:val="0"/>
        <w:spacing w:line="276" w:lineRule="auto"/>
        <w:jc w:val="center"/>
        <w:rPr>
          <w:rFonts w:ascii="Arial" w:hAnsi="Arial" w:cs="Arial"/>
          <w:b/>
          <w:sz w:val="22"/>
          <w:szCs w:val="22"/>
        </w:rPr>
      </w:pPr>
    </w:p>
    <w:p w:rsidR="004B6C02" w:rsidRPr="00632A2A" w:rsidRDefault="004B6C02" w:rsidP="00632A2A">
      <w:pPr>
        <w:autoSpaceDE w:val="0"/>
        <w:autoSpaceDN w:val="0"/>
        <w:adjustRightInd w:val="0"/>
        <w:spacing w:line="276" w:lineRule="auto"/>
        <w:jc w:val="center"/>
        <w:rPr>
          <w:rFonts w:ascii="Arial" w:hAnsi="Arial" w:cs="Arial"/>
          <w:b/>
          <w:sz w:val="22"/>
          <w:szCs w:val="22"/>
        </w:rPr>
      </w:pPr>
    </w:p>
    <w:p w:rsidR="00B03A7D" w:rsidRPr="00632A2A" w:rsidRDefault="00B03A7D" w:rsidP="00632A2A">
      <w:pPr>
        <w:autoSpaceDE w:val="0"/>
        <w:autoSpaceDN w:val="0"/>
        <w:adjustRightInd w:val="0"/>
        <w:spacing w:line="276" w:lineRule="auto"/>
        <w:jc w:val="center"/>
        <w:rPr>
          <w:rFonts w:ascii="Arial" w:hAnsi="Arial" w:cs="Arial"/>
          <w:b/>
          <w:sz w:val="22"/>
          <w:szCs w:val="22"/>
          <w:highlight w:val="yellow"/>
        </w:rPr>
      </w:pP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Oferuję/</w:t>
      </w:r>
      <w:proofErr w:type="spellStart"/>
      <w:r w:rsidRPr="00632A2A">
        <w:rPr>
          <w:rFonts w:ascii="Arial" w:hAnsi="Arial" w:cs="Arial"/>
          <w:sz w:val="22"/>
          <w:szCs w:val="22"/>
        </w:rPr>
        <w:t>emy</w:t>
      </w:r>
      <w:proofErr w:type="spellEnd"/>
      <w:r w:rsidRPr="00632A2A">
        <w:rPr>
          <w:rFonts w:ascii="Arial" w:hAnsi="Arial" w:cs="Arial"/>
          <w:sz w:val="22"/>
          <w:szCs w:val="22"/>
        </w:rPr>
        <w:t xml:space="preserve"> wykonanie przedmiotu zamówienia zgodnie z wymogami zawartymi </w:t>
      </w:r>
      <w:r w:rsidRPr="00632A2A">
        <w:rPr>
          <w:rFonts w:ascii="Arial" w:hAnsi="Arial" w:cs="Arial"/>
          <w:sz w:val="22"/>
          <w:szCs w:val="22"/>
        </w:rPr>
        <w:br/>
        <w:t>w Specyfikacji Istotnych Warunków Zamówienia na następujących warunkach:</w:t>
      </w: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p>
    <w:p w:rsidR="00024E86" w:rsidRPr="00632A2A" w:rsidRDefault="00024E86" w:rsidP="00632A2A">
      <w:pPr>
        <w:widowControl w:val="0"/>
        <w:autoSpaceDE w:val="0"/>
        <w:autoSpaceDN w:val="0"/>
        <w:adjustRightInd w:val="0"/>
        <w:spacing w:line="276" w:lineRule="auto"/>
        <w:jc w:val="both"/>
        <w:rPr>
          <w:rFonts w:ascii="Arial" w:hAnsi="Arial" w:cs="Arial"/>
          <w:sz w:val="22"/>
          <w:szCs w:val="22"/>
        </w:rPr>
      </w:pPr>
    </w:p>
    <w:p w:rsidR="00B03A7D" w:rsidRPr="00632A2A" w:rsidRDefault="00B03A7D" w:rsidP="0020658A">
      <w:pPr>
        <w:pStyle w:val="Akapitzlist"/>
        <w:widowControl w:val="0"/>
        <w:numPr>
          <w:ilvl w:val="0"/>
          <w:numId w:val="53"/>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 xml:space="preserve">W kryterium cena:  </w:t>
      </w:r>
    </w:p>
    <w:p w:rsidR="00B03A7D" w:rsidRPr="00632A2A" w:rsidRDefault="00B03A7D" w:rsidP="00632A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Cena ofertowa brutto …………………………………………………PLN</w:t>
      </w: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słownie złotych:………………………………………………………………………..</w:t>
      </w:r>
    </w:p>
    <w:p w:rsidR="00975306" w:rsidRPr="00632A2A" w:rsidRDefault="00975306" w:rsidP="00632A2A">
      <w:pPr>
        <w:pStyle w:val="Default"/>
        <w:spacing w:line="276" w:lineRule="auto"/>
        <w:rPr>
          <w:sz w:val="22"/>
          <w:szCs w:val="22"/>
        </w:rPr>
      </w:pPr>
    </w:p>
    <w:p w:rsidR="00B03A7D" w:rsidRPr="00632A2A" w:rsidRDefault="00975306"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w tym …… % podatku VAT.</w:t>
      </w:r>
    </w:p>
    <w:p w:rsidR="00975306" w:rsidRDefault="00975306" w:rsidP="00632A2A">
      <w:pPr>
        <w:pStyle w:val="Akapitzlist"/>
        <w:widowControl w:val="0"/>
        <w:autoSpaceDE w:val="0"/>
        <w:autoSpaceDN w:val="0"/>
        <w:adjustRightInd w:val="0"/>
        <w:spacing w:line="276" w:lineRule="auto"/>
        <w:ind w:left="0"/>
        <w:jc w:val="both"/>
        <w:rPr>
          <w:rFonts w:ascii="Arial" w:hAnsi="Arial" w:cs="Arial"/>
          <w:b/>
          <w:bCs/>
          <w:sz w:val="22"/>
          <w:szCs w:val="22"/>
        </w:rPr>
      </w:pPr>
    </w:p>
    <w:p w:rsidR="0006468E" w:rsidRPr="00632A2A" w:rsidRDefault="0006468E" w:rsidP="00632A2A">
      <w:pPr>
        <w:pStyle w:val="Akapitzlist"/>
        <w:widowControl w:val="0"/>
        <w:autoSpaceDE w:val="0"/>
        <w:autoSpaceDN w:val="0"/>
        <w:adjustRightInd w:val="0"/>
        <w:spacing w:line="276" w:lineRule="auto"/>
        <w:ind w:left="0"/>
        <w:jc w:val="both"/>
        <w:rPr>
          <w:rFonts w:ascii="Arial" w:hAnsi="Arial" w:cs="Arial"/>
          <w:b/>
          <w:bCs/>
          <w:sz w:val="22"/>
          <w:szCs w:val="22"/>
        </w:rPr>
      </w:pPr>
    </w:p>
    <w:p w:rsidR="00024E86" w:rsidRPr="00632A2A" w:rsidRDefault="00024E86" w:rsidP="0020658A">
      <w:pPr>
        <w:pStyle w:val="Akapitzlist"/>
        <w:widowControl w:val="0"/>
        <w:numPr>
          <w:ilvl w:val="0"/>
          <w:numId w:val="53"/>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W kryterium czas gwarancji:</w:t>
      </w:r>
    </w:p>
    <w:p w:rsidR="00024E86" w:rsidRPr="00632A2A" w:rsidRDefault="00E14D6E" w:rsidP="00ED1CC8">
      <w:pPr>
        <w:pStyle w:val="Tekstpodstawowywcity2"/>
        <w:numPr>
          <w:ilvl w:val="0"/>
          <w:numId w:val="54"/>
        </w:numPr>
        <w:spacing w:line="276" w:lineRule="auto"/>
        <w:rPr>
          <w:sz w:val="22"/>
          <w:szCs w:val="22"/>
        </w:rPr>
      </w:pPr>
      <w:r>
        <w:rPr>
          <w:sz w:val="22"/>
          <w:szCs w:val="22"/>
        </w:rPr>
        <w:t xml:space="preserve">gwarancja </w:t>
      </w:r>
      <w:r w:rsidR="00631363">
        <w:rPr>
          <w:sz w:val="22"/>
          <w:szCs w:val="22"/>
        </w:rPr>
        <w:t>36</w:t>
      </w:r>
      <w:r w:rsidR="00024E86" w:rsidRPr="00632A2A">
        <w:rPr>
          <w:sz w:val="22"/>
          <w:szCs w:val="22"/>
        </w:rPr>
        <w:t xml:space="preserve"> m-</w:t>
      </w:r>
      <w:proofErr w:type="spellStart"/>
      <w:r w:rsidR="00024E86" w:rsidRPr="00632A2A">
        <w:rPr>
          <w:sz w:val="22"/>
          <w:szCs w:val="22"/>
        </w:rPr>
        <w:t>cy</w:t>
      </w:r>
      <w:proofErr w:type="spellEnd"/>
    </w:p>
    <w:p w:rsidR="00024E86" w:rsidRPr="00632A2A" w:rsidRDefault="00E14D6E" w:rsidP="00ED1CC8">
      <w:pPr>
        <w:pStyle w:val="Tekstpodstawowywcity2"/>
        <w:numPr>
          <w:ilvl w:val="0"/>
          <w:numId w:val="54"/>
        </w:numPr>
        <w:spacing w:line="276" w:lineRule="auto"/>
        <w:rPr>
          <w:sz w:val="22"/>
          <w:szCs w:val="22"/>
        </w:rPr>
      </w:pPr>
      <w:r>
        <w:rPr>
          <w:sz w:val="22"/>
          <w:szCs w:val="22"/>
        </w:rPr>
        <w:t xml:space="preserve">gwarancja </w:t>
      </w:r>
      <w:r w:rsidR="00631363">
        <w:rPr>
          <w:sz w:val="22"/>
          <w:szCs w:val="22"/>
        </w:rPr>
        <w:t>48</w:t>
      </w:r>
      <w:r w:rsidR="00024E86" w:rsidRPr="00632A2A">
        <w:rPr>
          <w:sz w:val="22"/>
          <w:szCs w:val="22"/>
        </w:rPr>
        <w:t xml:space="preserve"> m-</w:t>
      </w:r>
      <w:proofErr w:type="spellStart"/>
      <w:r w:rsidR="00024E86" w:rsidRPr="00632A2A">
        <w:rPr>
          <w:sz w:val="22"/>
          <w:szCs w:val="22"/>
        </w:rPr>
        <w:t>cy</w:t>
      </w:r>
      <w:proofErr w:type="spellEnd"/>
    </w:p>
    <w:p w:rsidR="00024E86" w:rsidRPr="00632A2A" w:rsidRDefault="00E14D6E" w:rsidP="00ED1CC8">
      <w:pPr>
        <w:pStyle w:val="Tekstpodstawowywcity2"/>
        <w:numPr>
          <w:ilvl w:val="0"/>
          <w:numId w:val="54"/>
        </w:numPr>
        <w:spacing w:line="276" w:lineRule="auto"/>
        <w:rPr>
          <w:sz w:val="22"/>
          <w:szCs w:val="22"/>
        </w:rPr>
      </w:pPr>
      <w:r>
        <w:rPr>
          <w:sz w:val="22"/>
          <w:szCs w:val="22"/>
        </w:rPr>
        <w:t xml:space="preserve">gwarancja </w:t>
      </w:r>
      <w:r w:rsidR="00631363">
        <w:rPr>
          <w:sz w:val="22"/>
          <w:szCs w:val="22"/>
        </w:rPr>
        <w:t>60</w:t>
      </w:r>
      <w:r w:rsidR="00024E86" w:rsidRPr="00632A2A">
        <w:rPr>
          <w:sz w:val="22"/>
          <w:szCs w:val="22"/>
        </w:rPr>
        <w:t xml:space="preserve"> m-</w:t>
      </w:r>
      <w:proofErr w:type="spellStart"/>
      <w:r w:rsidR="00024E86" w:rsidRPr="00632A2A">
        <w:rPr>
          <w:sz w:val="22"/>
          <w:szCs w:val="22"/>
        </w:rPr>
        <w:t>cy</w:t>
      </w:r>
      <w:proofErr w:type="spellEnd"/>
    </w:p>
    <w:p w:rsidR="00B03A7D" w:rsidRPr="00632A2A" w:rsidRDefault="00B03A7D" w:rsidP="00632A2A">
      <w:pPr>
        <w:pStyle w:val="Tekstpodstawowywcity2"/>
        <w:autoSpaceDE w:val="0"/>
        <w:autoSpaceDN w:val="0"/>
        <w:adjustRightInd w:val="0"/>
        <w:spacing w:line="276" w:lineRule="auto"/>
        <w:ind w:left="0"/>
        <w:rPr>
          <w:bCs/>
          <w:sz w:val="22"/>
          <w:szCs w:val="22"/>
        </w:rPr>
      </w:pPr>
      <w:r w:rsidRPr="00632A2A">
        <w:rPr>
          <w:bCs/>
          <w:sz w:val="22"/>
          <w:szCs w:val="22"/>
        </w:rPr>
        <w:t xml:space="preserve">Proszę zaznaczyć </w:t>
      </w:r>
      <w:r w:rsidR="00BC4AAD" w:rsidRPr="00632A2A">
        <w:rPr>
          <w:bCs/>
          <w:sz w:val="22"/>
          <w:szCs w:val="22"/>
        </w:rPr>
        <w:t xml:space="preserve">zaoferowany </w:t>
      </w:r>
      <w:r w:rsidR="00024E86" w:rsidRPr="00632A2A">
        <w:rPr>
          <w:bCs/>
          <w:sz w:val="22"/>
          <w:szCs w:val="22"/>
        </w:rPr>
        <w:t>okres gwarancji</w:t>
      </w:r>
      <w:r w:rsidRPr="00632A2A">
        <w:rPr>
          <w:bCs/>
          <w:sz w:val="22"/>
          <w:szCs w:val="22"/>
        </w:rPr>
        <w:t xml:space="preserve">. </w:t>
      </w:r>
    </w:p>
    <w:p w:rsidR="00514B6D" w:rsidRPr="00632A2A" w:rsidRDefault="00514B6D" w:rsidP="00514B6D">
      <w:pPr>
        <w:pStyle w:val="Tekstpodstawowywcity2"/>
        <w:autoSpaceDE w:val="0"/>
        <w:autoSpaceDN w:val="0"/>
        <w:adjustRightInd w:val="0"/>
        <w:spacing w:line="276" w:lineRule="auto"/>
        <w:ind w:left="0"/>
        <w:rPr>
          <w:bCs/>
          <w:sz w:val="22"/>
          <w:szCs w:val="22"/>
        </w:rPr>
      </w:pP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Dane dotyczące Zamawiającego:</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Świeszyno 71, 76-024 Świeszyno </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tel.  94  316 </w:t>
      </w:r>
      <w:r w:rsidR="00024E86" w:rsidRPr="00632A2A">
        <w:rPr>
          <w:rFonts w:ascii="Arial" w:hAnsi="Arial" w:cs="Arial"/>
          <w:b/>
          <w:sz w:val="22"/>
          <w:szCs w:val="22"/>
        </w:rPr>
        <w:t>0</w:t>
      </w:r>
      <w:r w:rsidRPr="00632A2A">
        <w:rPr>
          <w:rFonts w:ascii="Arial" w:hAnsi="Arial" w:cs="Arial"/>
          <w:b/>
          <w:sz w:val="22"/>
          <w:szCs w:val="22"/>
        </w:rPr>
        <w:t xml:space="preserve">1 </w:t>
      </w:r>
      <w:r w:rsidR="00024E86" w:rsidRPr="00632A2A">
        <w:rPr>
          <w:rFonts w:ascii="Arial" w:hAnsi="Arial" w:cs="Arial"/>
          <w:b/>
          <w:sz w:val="22"/>
          <w:szCs w:val="22"/>
        </w:rPr>
        <w:t>2</w:t>
      </w:r>
      <w:r w:rsidRPr="00632A2A">
        <w:rPr>
          <w:rFonts w:ascii="Arial" w:hAnsi="Arial" w:cs="Arial"/>
          <w:b/>
          <w:sz w:val="22"/>
          <w:szCs w:val="22"/>
        </w:rPr>
        <w:t>0 / faks 94 316 14 91</w:t>
      </w:r>
    </w:p>
    <w:p w:rsidR="006B3D24" w:rsidRDefault="006B3D24" w:rsidP="00632A2A">
      <w:pPr>
        <w:widowControl w:val="0"/>
        <w:autoSpaceDE w:val="0"/>
        <w:autoSpaceDN w:val="0"/>
        <w:adjustRightInd w:val="0"/>
        <w:spacing w:line="276" w:lineRule="auto"/>
        <w:jc w:val="both"/>
        <w:rPr>
          <w:rFonts w:ascii="Arial" w:hAnsi="Arial" w:cs="Arial"/>
          <w:b/>
          <w:sz w:val="22"/>
          <w:szCs w:val="22"/>
        </w:rPr>
      </w:pPr>
    </w:p>
    <w:p w:rsidR="00631363" w:rsidRPr="00632A2A" w:rsidRDefault="00631363" w:rsidP="00632A2A">
      <w:pPr>
        <w:widowControl w:val="0"/>
        <w:autoSpaceDE w:val="0"/>
        <w:autoSpaceDN w:val="0"/>
        <w:adjustRightInd w:val="0"/>
        <w:spacing w:line="276" w:lineRule="auto"/>
        <w:jc w:val="both"/>
        <w:rPr>
          <w:rFonts w:ascii="Arial" w:hAnsi="Arial" w:cs="Arial"/>
          <w:b/>
          <w:sz w:val="22"/>
          <w:szCs w:val="22"/>
        </w:rPr>
      </w:pPr>
    </w:p>
    <w:p w:rsidR="00B03A7D" w:rsidRPr="00632A2A" w:rsidRDefault="00B03A7D" w:rsidP="00632A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lastRenderedPageBreak/>
        <w:t>Dane dotyczące Wykonawcy:</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Nazwa.............................................................................................................................</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Siedziba..................................................................................woj..................................</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telefonu/faksu............................................................................................................</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NIP.............................................................................................................................</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REGON......................................................................................................................</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Osoba do kontaktu:(imię, nazwisko, nr telefonu, fax., adres e-mail)</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rPr>
          <w:rFonts w:ascii="Arial" w:hAnsi="Arial" w:cs="Arial"/>
          <w:sz w:val="22"/>
          <w:szCs w:val="22"/>
        </w:rPr>
      </w:pPr>
      <w:r w:rsidRPr="00632A2A">
        <w:rPr>
          <w:rFonts w:ascii="Arial" w:hAnsi="Arial" w:cs="Arial"/>
          <w:b/>
          <w:sz w:val="22"/>
          <w:szCs w:val="22"/>
        </w:rPr>
        <w:t>Zobowiązania Wykonawcy:</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podana kwota ofertowa obejmuje wszelkie koszty związane z wykonaniem przedmiotu zamówienia;</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 Oświadczam/my, że zapoznałem/liśmy się z treścią SIWZ dla niniejszego zamówienia, akceptuję/jemy ją bez ograniczeń.</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uważam/my się związani niniejszą ofertą przez okres 30 dni od daty upływu terminu składania ofert;</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Akceptuję/my termin wykonania zamówienia oraz warunki </w:t>
      </w:r>
      <w:r w:rsidR="00D2757A" w:rsidRPr="00632A2A">
        <w:rPr>
          <w:rFonts w:ascii="Arial" w:hAnsi="Arial" w:cs="Arial"/>
          <w:sz w:val="22"/>
          <w:szCs w:val="22"/>
        </w:rPr>
        <w:t xml:space="preserve">płatności </w:t>
      </w:r>
      <w:r w:rsidR="002E7EFB" w:rsidRPr="00632A2A">
        <w:rPr>
          <w:rFonts w:ascii="Arial" w:hAnsi="Arial" w:cs="Arial"/>
          <w:sz w:val="22"/>
          <w:szCs w:val="22"/>
        </w:rPr>
        <w:t>i</w:t>
      </w:r>
      <w:r w:rsidR="00D2757A" w:rsidRPr="00632A2A">
        <w:rPr>
          <w:rFonts w:ascii="Arial" w:hAnsi="Arial" w:cs="Arial"/>
          <w:sz w:val="22"/>
          <w:szCs w:val="22"/>
        </w:rPr>
        <w:t xml:space="preserve"> warunki gwarancji </w:t>
      </w:r>
      <w:r w:rsidRPr="00632A2A">
        <w:rPr>
          <w:rFonts w:ascii="Arial" w:hAnsi="Arial" w:cs="Arial"/>
          <w:sz w:val="22"/>
          <w:szCs w:val="22"/>
        </w:rPr>
        <w:t>określon</w:t>
      </w:r>
      <w:r w:rsidR="00673C51" w:rsidRPr="00632A2A">
        <w:rPr>
          <w:rFonts w:ascii="Arial" w:hAnsi="Arial" w:cs="Arial"/>
          <w:sz w:val="22"/>
          <w:szCs w:val="22"/>
        </w:rPr>
        <w:t>e</w:t>
      </w:r>
      <w:r w:rsidRPr="00632A2A">
        <w:rPr>
          <w:rFonts w:ascii="Arial" w:hAnsi="Arial" w:cs="Arial"/>
          <w:sz w:val="22"/>
          <w:szCs w:val="22"/>
        </w:rPr>
        <w:t xml:space="preserve"> przez Zamawiającego w SIWZ;</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Gwarantuję/jemy wykonanie całości niniejszego zamówienia zgodnie </w:t>
      </w:r>
      <w:r w:rsidRPr="00632A2A">
        <w:rPr>
          <w:rFonts w:ascii="Arial" w:hAnsi="Arial" w:cs="Arial"/>
          <w:sz w:val="22"/>
          <w:szCs w:val="22"/>
        </w:rPr>
        <w:br/>
        <w:t>z treścią: SIWZ, wyjaśnieniami do SIWZ oraz jej modyfikacji;</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W przypadku uznania mojej/naszej oferty za najkorzystniejszą, umowę zobowiązujemy się zawrzeć w miejscu i terminie, jakie zostaną wskazane przez Zamawiającego;</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 że akceptuję proponowany przez Zamawiającego projekt umowy oraz postanowienia zawarte w specyfikacji istotnych warunków zamówienia;</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632A2A">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color w:val="000000"/>
          <w:sz w:val="22"/>
          <w:szCs w:val="22"/>
        </w:rPr>
        <w:t>…………………………………………………………………………………………….</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Na podstawie art. 8 ust. 3 ustawy z dnia 29 stycznia 2004 r. </w:t>
      </w:r>
      <w:proofErr w:type="spellStart"/>
      <w:r w:rsidRPr="00632A2A">
        <w:rPr>
          <w:rFonts w:ascii="Arial" w:hAnsi="Arial" w:cs="Arial"/>
          <w:sz w:val="22"/>
          <w:szCs w:val="22"/>
        </w:rPr>
        <w:t>uPZP</w:t>
      </w:r>
      <w:proofErr w:type="spellEnd"/>
      <w:r w:rsidRPr="00632A2A">
        <w:rPr>
          <w:rFonts w:ascii="Arial" w:hAnsi="Arial" w:cs="Arial"/>
          <w:sz w:val="22"/>
          <w:szCs w:val="22"/>
        </w:rPr>
        <w:t xml:space="preserve"> ,żadne</w:t>
      </w:r>
      <w:r w:rsidRPr="00632A2A">
        <w:rPr>
          <w:rFonts w:ascii="Arial" w:hAnsi="Arial" w:cs="Arial"/>
          <w:sz w:val="22"/>
          <w:szCs w:val="22"/>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632A2A" w:rsidTr="00F90165">
        <w:trPr>
          <w:trHeight w:hRule="exact" w:val="592"/>
        </w:trPr>
        <w:tc>
          <w:tcPr>
            <w:tcW w:w="900" w:type="dxa"/>
            <w:vMerge w:val="restart"/>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229"/>
              <w:rPr>
                <w:rFonts w:ascii="Arial" w:hAnsi="Arial" w:cs="Arial"/>
                <w:sz w:val="22"/>
                <w:szCs w:val="22"/>
              </w:rPr>
            </w:pPr>
            <w:r w:rsidRPr="00632A2A">
              <w:rPr>
                <w:rFonts w:ascii="Arial" w:hAnsi="Arial" w:cs="Arial"/>
                <w:b/>
                <w:bCs/>
                <w:spacing w:val="1"/>
                <w:sz w:val="22"/>
                <w:szCs w:val="22"/>
              </w:rPr>
              <w:t>Oz</w:t>
            </w:r>
            <w:r w:rsidRPr="00632A2A">
              <w:rPr>
                <w:rFonts w:ascii="Arial" w:hAnsi="Arial" w:cs="Arial"/>
                <w:b/>
                <w:bCs/>
                <w:sz w:val="22"/>
                <w:szCs w:val="22"/>
              </w:rPr>
              <w:t>na</w:t>
            </w:r>
            <w:r w:rsidRPr="00632A2A">
              <w:rPr>
                <w:rFonts w:ascii="Arial" w:hAnsi="Arial" w:cs="Arial"/>
                <w:b/>
                <w:bCs/>
                <w:spacing w:val="-1"/>
                <w:sz w:val="22"/>
                <w:szCs w:val="22"/>
              </w:rPr>
              <w:t>c</w:t>
            </w:r>
            <w:r w:rsidRPr="00632A2A">
              <w:rPr>
                <w:rFonts w:ascii="Arial" w:hAnsi="Arial" w:cs="Arial"/>
                <w:b/>
                <w:bCs/>
                <w:spacing w:val="1"/>
                <w:sz w:val="22"/>
                <w:szCs w:val="22"/>
              </w:rPr>
              <w:t>z</w:t>
            </w:r>
            <w:r w:rsidRPr="00632A2A">
              <w:rPr>
                <w:rFonts w:ascii="Arial" w:hAnsi="Arial" w:cs="Arial"/>
                <w:b/>
                <w:bCs/>
                <w:sz w:val="22"/>
                <w:szCs w:val="22"/>
              </w:rPr>
              <w:t xml:space="preserve">enie </w:t>
            </w:r>
            <w:r w:rsidRPr="00632A2A">
              <w:rPr>
                <w:rFonts w:ascii="Arial" w:hAnsi="Arial" w:cs="Arial"/>
                <w:b/>
                <w:bCs/>
                <w:spacing w:val="-1"/>
                <w:sz w:val="22"/>
                <w:szCs w:val="22"/>
              </w:rPr>
              <w:t>r</w:t>
            </w:r>
            <w:r w:rsidRPr="00632A2A">
              <w:rPr>
                <w:rFonts w:ascii="Arial" w:hAnsi="Arial" w:cs="Arial"/>
                <w:b/>
                <w:bCs/>
                <w:sz w:val="22"/>
                <w:szCs w:val="22"/>
              </w:rPr>
              <w:t>od</w:t>
            </w:r>
            <w:r w:rsidRPr="00632A2A">
              <w:rPr>
                <w:rFonts w:ascii="Arial" w:hAnsi="Arial" w:cs="Arial"/>
                <w:b/>
                <w:bCs/>
                <w:spacing w:val="1"/>
                <w:sz w:val="22"/>
                <w:szCs w:val="22"/>
              </w:rPr>
              <w:t>z</w:t>
            </w:r>
            <w:r w:rsidRPr="00632A2A">
              <w:rPr>
                <w:rFonts w:ascii="Arial" w:hAnsi="Arial" w:cs="Arial"/>
                <w:b/>
                <w:bCs/>
                <w:sz w:val="22"/>
                <w:szCs w:val="22"/>
              </w:rPr>
              <w:t xml:space="preserve">aju </w:t>
            </w:r>
            <w:r w:rsidRPr="00632A2A">
              <w:rPr>
                <w:rFonts w:ascii="Arial" w:hAnsi="Arial" w:cs="Arial"/>
                <w:b/>
                <w:bCs/>
                <w:spacing w:val="1"/>
                <w:sz w:val="22"/>
                <w:szCs w:val="22"/>
              </w:rPr>
              <w:t>(</w:t>
            </w:r>
            <w:r w:rsidRPr="00632A2A">
              <w:rPr>
                <w:rFonts w:ascii="Arial" w:hAnsi="Arial" w:cs="Arial"/>
                <w:b/>
                <w:bCs/>
                <w:sz w:val="22"/>
                <w:szCs w:val="22"/>
              </w:rPr>
              <w:t>na</w:t>
            </w:r>
            <w:r w:rsidRPr="00632A2A">
              <w:rPr>
                <w:rFonts w:ascii="Arial" w:hAnsi="Arial" w:cs="Arial"/>
                <w:b/>
                <w:bCs/>
                <w:spacing w:val="3"/>
                <w:sz w:val="22"/>
                <w:szCs w:val="22"/>
              </w:rPr>
              <w:t>zw</w:t>
            </w:r>
            <w:r w:rsidRPr="00632A2A">
              <w:rPr>
                <w:rFonts w:ascii="Arial" w:hAnsi="Arial" w:cs="Arial"/>
                <w:b/>
                <w:bCs/>
                <w:spacing w:val="-3"/>
                <w:sz w:val="22"/>
                <w:szCs w:val="22"/>
              </w:rPr>
              <w:t>y</w:t>
            </w:r>
            <w:r w:rsidRPr="00632A2A">
              <w:rPr>
                <w:rFonts w:ascii="Arial" w:hAnsi="Arial" w:cs="Arial"/>
                <w:b/>
                <w:bCs/>
                <w:sz w:val="22"/>
                <w:szCs w:val="22"/>
              </w:rPr>
              <w:t>) in</w:t>
            </w:r>
            <w:r w:rsidRPr="00632A2A">
              <w:rPr>
                <w:rFonts w:ascii="Arial" w:hAnsi="Arial" w:cs="Arial"/>
                <w:b/>
                <w:bCs/>
                <w:spacing w:val="1"/>
                <w:sz w:val="22"/>
                <w:szCs w:val="22"/>
              </w:rPr>
              <w:t>f</w:t>
            </w:r>
            <w:r w:rsidRPr="00632A2A">
              <w:rPr>
                <w:rFonts w:ascii="Arial" w:hAnsi="Arial" w:cs="Arial"/>
                <w:b/>
                <w:bCs/>
                <w:sz w:val="22"/>
                <w:szCs w:val="22"/>
              </w:rPr>
              <w:t>o</w:t>
            </w:r>
            <w:r w:rsidRPr="00632A2A">
              <w:rPr>
                <w:rFonts w:ascii="Arial" w:hAnsi="Arial" w:cs="Arial"/>
                <w:b/>
                <w:bCs/>
                <w:spacing w:val="-1"/>
                <w:sz w:val="22"/>
                <w:szCs w:val="22"/>
              </w:rPr>
              <w:t>r</w:t>
            </w:r>
            <w:r w:rsidRPr="00632A2A">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37"/>
              <w:rPr>
                <w:rFonts w:ascii="Arial" w:hAnsi="Arial" w:cs="Arial"/>
                <w:sz w:val="22"/>
                <w:szCs w:val="22"/>
              </w:rPr>
            </w:pPr>
            <w:r w:rsidRPr="00632A2A">
              <w:rPr>
                <w:rFonts w:ascii="Arial" w:hAnsi="Arial" w:cs="Arial"/>
                <w:b/>
                <w:bCs/>
                <w:spacing w:val="-1"/>
                <w:sz w:val="22"/>
                <w:szCs w:val="22"/>
              </w:rPr>
              <w:t>S</w:t>
            </w:r>
            <w:r w:rsidRPr="00632A2A">
              <w:rPr>
                <w:rFonts w:ascii="Arial" w:hAnsi="Arial" w:cs="Arial"/>
                <w:b/>
                <w:bCs/>
                <w:spacing w:val="1"/>
                <w:sz w:val="22"/>
                <w:szCs w:val="22"/>
              </w:rPr>
              <w:t>t</w:t>
            </w:r>
            <w:r w:rsidRPr="00632A2A">
              <w:rPr>
                <w:rFonts w:ascii="Arial" w:hAnsi="Arial" w:cs="Arial"/>
                <w:b/>
                <w:bCs/>
                <w:spacing w:val="-1"/>
                <w:sz w:val="22"/>
                <w:szCs w:val="22"/>
              </w:rPr>
              <w:t>r</w:t>
            </w:r>
            <w:r w:rsidRPr="00632A2A">
              <w:rPr>
                <w:rFonts w:ascii="Arial" w:hAnsi="Arial" w:cs="Arial"/>
                <w:b/>
                <w:bCs/>
                <w:sz w:val="22"/>
                <w:szCs w:val="22"/>
              </w:rPr>
              <w:t>o</w:t>
            </w:r>
            <w:r w:rsidRPr="00632A2A">
              <w:rPr>
                <w:rFonts w:ascii="Arial" w:hAnsi="Arial" w:cs="Arial"/>
                <w:b/>
                <w:bCs/>
                <w:spacing w:val="3"/>
                <w:sz w:val="22"/>
                <w:szCs w:val="22"/>
              </w:rPr>
              <w:t>n</w:t>
            </w:r>
            <w:r w:rsidRPr="00632A2A">
              <w:rPr>
                <w:rFonts w:ascii="Arial" w:hAnsi="Arial" w:cs="Arial"/>
                <w:b/>
                <w:bCs/>
                <w:sz w:val="22"/>
                <w:szCs w:val="22"/>
              </w:rPr>
              <w:t>y w o</w:t>
            </w:r>
            <w:r w:rsidRPr="00632A2A">
              <w:rPr>
                <w:rFonts w:ascii="Arial" w:hAnsi="Arial" w:cs="Arial"/>
                <w:b/>
                <w:bCs/>
                <w:spacing w:val="1"/>
                <w:sz w:val="22"/>
                <w:szCs w:val="22"/>
              </w:rPr>
              <w:t>f</w:t>
            </w:r>
            <w:r w:rsidRPr="00632A2A">
              <w:rPr>
                <w:rFonts w:ascii="Arial" w:hAnsi="Arial" w:cs="Arial"/>
                <w:b/>
                <w:bCs/>
                <w:sz w:val="22"/>
                <w:szCs w:val="22"/>
              </w:rPr>
              <w:t>e</w:t>
            </w:r>
            <w:r w:rsidRPr="00632A2A">
              <w:rPr>
                <w:rFonts w:ascii="Arial" w:hAnsi="Arial" w:cs="Arial"/>
                <w:b/>
                <w:bCs/>
                <w:spacing w:val="-1"/>
                <w:sz w:val="22"/>
                <w:szCs w:val="22"/>
              </w:rPr>
              <w:t>r</w:t>
            </w:r>
            <w:r w:rsidRPr="00632A2A">
              <w:rPr>
                <w:rFonts w:ascii="Arial" w:hAnsi="Arial" w:cs="Arial"/>
                <w:b/>
                <w:bCs/>
                <w:sz w:val="22"/>
                <w:szCs w:val="22"/>
              </w:rPr>
              <w:t>cie</w:t>
            </w:r>
          </w:p>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r w:rsidRPr="00632A2A">
              <w:rPr>
                <w:rFonts w:ascii="Arial" w:hAnsi="Arial" w:cs="Arial"/>
                <w:b/>
                <w:bCs/>
                <w:spacing w:val="1"/>
                <w:sz w:val="22"/>
                <w:szCs w:val="22"/>
              </w:rPr>
              <w:t>(</w:t>
            </w:r>
            <w:r w:rsidRPr="00632A2A">
              <w:rPr>
                <w:rFonts w:ascii="Arial" w:hAnsi="Arial" w:cs="Arial"/>
                <w:b/>
                <w:bCs/>
                <w:spacing w:val="3"/>
                <w:sz w:val="22"/>
                <w:szCs w:val="22"/>
              </w:rPr>
              <w:t>w</w:t>
            </w:r>
            <w:r w:rsidRPr="00632A2A">
              <w:rPr>
                <w:rFonts w:ascii="Arial" w:hAnsi="Arial" w:cs="Arial"/>
                <w:b/>
                <w:bCs/>
                <w:spacing w:val="-3"/>
                <w:sz w:val="22"/>
                <w:szCs w:val="22"/>
              </w:rPr>
              <w:t>y</w:t>
            </w:r>
            <w:r w:rsidRPr="00632A2A">
              <w:rPr>
                <w:rFonts w:ascii="Arial" w:hAnsi="Arial" w:cs="Arial"/>
                <w:b/>
                <w:bCs/>
                <w:spacing w:val="-1"/>
                <w:sz w:val="22"/>
                <w:szCs w:val="22"/>
              </w:rPr>
              <w:t>r</w:t>
            </w:r>
            <w:r w:rsidRPr="00632A2A">
              <w:rPr>
                <w:rFonts w:ascii="Arial" w:hAnsi="Arial" w:cs="Arial"/>
                <w:b/>
                <w:bCs/>
                <w:sz w:val="22"/>
                <w:szCs w:val="22"/>
              </w:rPr>
              <w:t>a</w:t>
            </w:r>
            <w:r w:rsidRPr="00632A2A">
              <w:rPr>
                <w:rFonts w:ascii="Arial" w:hAnsi="Arial" w:cs="Arial"/>
                <w:b/>
                <w:bCs/>
                <w:spacing w:val="1"/>
                <w:sz w:val="22"/>
                <w:szCs w:val="22"/>
              </w:rPr>
              <w:t>ż</w:t>
            </w:r>
            <w:r w:rsidRPr="00632A2A">
              <w:rPr>
                <w:rFonts w:ascii="Arial" w:hAnsi="Arial" w:cs="Arial"/>
                <w:b/>
                <w:bCs/>
                <w:sz w:val="22"/>
                <w:szCs w:val="22"/>
              </w:rPr>
              <w:t xml:space="preserve">one </w:t>
            </w:r>
            <w:r w:rsidRPr="00632A2A">
              <w:rPr>
                <w:rFonts w:ascii="Arial" w:hAnsi="Arial" w:cs="Arial"/>
                <w:b/>
                <w:bCs/>
                <w:spacing w:val="1"/>
                <w:sz w:val="22"/>
                <w:szCs w:val="22"/>
              </w:rPr>
              <w:t>c</w:t>
            </w:r>
            <w:r w:rsidRPr="00632A2A">
              <w:rPr>
                <w:rFonts w:ascii="Arial" w:hAnsi="Arial" w:cs="Arial"/>
                <w:b/>
                <w:bCs/>
                <w:spacing w:val="-3"/>
                <w:sz w:val="22"/>
                <w:szCs w:val="22"/>
              </w:rPr>
              <w:t>y</w:t>
            </w:r>
            <w:r w:rsidRPr="00632A2A">
              <w:rPr>
                <w:rFonts w:ascii="Arial" w:hAnsi="Arial" w:cs="Arial"/>
                <w:b/>
                <w:bCs/>
                <w:spacing w:val="3"/>
                <w:sz w:val="22"/>
                <w:szCs w:val="22"/>
              </w:rPr>
              <w:t>f</w:t>
            </w:r>
            <w:r w:rsidRPr="00632A2A">
              <w:rPr>
                <w:rFonts w:ascii="Arial" w:hAnsi="Arial" w:cs="Arial"/>
                <w:b/>
                <w:bCs/>
                <w:spacing w:val="-1"/>
                <w:sz w:val="22"/>
                <w:szCs w:val="22"/>
              </w:rPr>
              <w:t>r</w:t>
            </w:r>
            <w:r w:rsidRPr="00632A2A">
              <w:rPr>
                <w:rFonts w:ascii="Arial" w:hAnsi="Arial" w:cs="Arial"/>
                <w:b/>
                <w:bCs/>
                <w:sz w:val="22"/>
                <w:szCs w:val="22"/>
              </w:rPr>
              <w:t>ą)</w:t>
            </w:r>
          </w:p>
        </w:tc>
      </w:tr>
      <w:tr w:rsidR="00B03A7D" w:rsidRPr="00632A2A"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744" w:right="745"/>
              <w:jc w:val="center"/>
              <w:rPr>
                <w:rFonts w:ascii="Arial" w:hAnsi="Arial" w:cs="Arial"/>
                <w:sz w:val="22"/>
                <w:szCs w:val="22"/>
              </w:rPr>
            </w:pPr>
            <w:r w:rsidRPr="00632A2A">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547" w:right="552"/>
              <w:jc w:val="center"/>
              <w:rPr>
                <w:rFonts w:ascii="Arial" w:hAnsi="Arial" w:cs="Arial"/>
                <w:sz w:val="22"/>
                <w:szCs w:val="22"/>
              </w:rPr>
            </w:pPr>
            <w:r w:rsidRPr="00632A2A">
              <w:rPr>
                <w:rFonts w:ascii="Arial" w:hAnsi="Arial" w:cs="Arial"/>
                <w:b/>
                <w:bCs/>
                <w:spacing w:val="1"/>
                <w:w w:val="99"/>
                <w:sz w:val="22"/>
                <w:szCs w:val="22"/>
              </w:rPr>
              <w:t>do</w:t>
            </w:r>
          </w:p>
        </w:tc>
      </w:tr>
      <w:tr w:rsidR="00B03A7D" w:rsidRPr="00632A2A"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r w:rsidR="00B03A7D" w:rsidRPr="00632A2A"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bl>
    <w:p w:rsidR="00B03A7D" w:rsidRPr="00AC7E1C" w:rsidRDefault="00B03A7D" w:rsidP="00632A2A">
      <w:pPr>
        <w:widowControl w:val="0"/>
        <w:autoSpaceDE w:val="0"/>
        <w:autoSpaceDN w:val="0"/>
        <w:adjustRightInd w:val="0"/>
        <w:spacing w:before="3" w:line="276" w:lineRule="auto"/>
        <w:rPr>
          <w:rFonts w:ascii="Arial" w:hAnsi="Arial" w:cs="Arial"/>
          <w:sz w:val="22"/>
          <w:szCs w:val="22"/>
        </w:rPr>
      </w:pPr>
    </w:p>
    <w:p w:rsidR="00B03A7D" w:rsidRPr="00AC7E1C" w:rsidRDefault="00AC7E1C"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AC7E1C">
        <w:rPr>
          <w:rFonts w:ascii="Arial" w:hAnsi="Arial" w:cs="Arial"/>
          <w:sz w:val="22"/>
          <w:szCs w:val="22"/>
        </w:rPr>
        <w:t>Z</w:t>
      </w:r>
      <w:r w:rsidR="00B03A7D" w:rsidRPr="00AC7E1C">
        <w:rPr>
          <w:rFonts w:ascii="Arial" w:hAnsi="Arial" w:cs="Arial"/>
          <w:sz w:val="22"/>
          <w:szCs w:val="22"/>
        </w:rPr>
        <w:t xml:space="preserve">dobyliśmy wszelkie informacje konieczne do właściwego przygotowania niniejszej oferty; </w:t>
      </w:r>
    </w:p>
    <w:p w:rsidR="00B03A7D" w:rsidRPr="00632A2A" w:rsidRDefault="00B03A7D" w:rsidP="00632A2A">
      <w:pPr>
        <w:pStyle w:val="Akapitzlist"/>
        <w:numPr>
          <w:ilvl w:val="1"/>
          <w:numId w:val="4"/>
        </w:numPr>
        <w:spacing w:line="276" w:lineRule="auto"/>
        <w:ind w:left="426" w:hanging="328"/>
        <w:jc w:val="both"/>
        <w:rPr>
          <w:rFonts w:ascii="Arial" w:hAnsi="Arial" w:cs="Arial"/>
          <w:sz w:val="22"/>
          <w:szCs w:val="22"/>
        </w:rPr>
      </w:pPr>
      <w:r w:rsidRPr="00632A2A">
        <w:rPr>
          <w:rFonts w:ascii="Arial" w:hAnsi="Arial" w:cs="Arial"/>
          <w:sz w:val="22"/>
          <w:szCs w:val="22"/>
        </w:rPr>
        <w:lastRenderedPageBreak/>
        <w:t>Oświadczam(y), że jestem małym bądź średnim przedsiębiorcą</w:t>
      </w:r>
      <w:r w:rsidRPr="00632A2A">
        <w:rPr>
          <w:rStyle w:val="Odwoanieprzypisudolnego"/>
          <w:rFonts w:ascii="Arial" w:hAnsi="Arial" w:cs="Arial"/>
          <w:b/>
          <w:color w:val="FF0000"/>
          <w:sz w:val="22"/>
          <w:szCs w:val="22"/>
        </w:rPr>
        <w:footnoteReference w:id="1"/>
      </w:r>
      <w:r w:rsidRPr="00632A2A">
        <w:rPr>
          <w:rFonts w:ascii="Arial" w:hAnsi="Arial" w:cs="Arial"/>
          <w:sz w:val="22"/>
          <w:szCs w:val="22"/>
        </w:rPr>
        <w:t>:</w:t>
      </w:r>
    </w:p>
    <w:p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tak</w:t>
      </w:r>
    </w:p>
    <w:p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nie</w:t>
      </w:r>
    </w:p>
    <w:p w:rsidR="00E601FB" w:rsidRPr="006864FC" w:rsidRDefault="006864FC"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6864FC">
        <w:rPr>
          <w:rFonts w:ascii="Arial" w:hAnsi="Arial" w:cs="Arial"/>
          <w:sz w:val="22"/>
          <w:szCs w:val="22"/>
        </w:rPr>
        <w:t>Prosimy o zwrot pieniędzy wniesionych tytułem wadium na konto*:</w:t>
      </w:r>
    </w:p>
    <w:p w:rsidR="006864FC" w:rsidRPr="006864FC" w:rsidRDefault="006864FC" w:rsidP="006864FC">
      <w:pPr>
        <w:pStyle w:val="Akapitzlist"/>
        <w:widowControl w:val="0"/>
        <w:tabs>
          <w:tab w:val="left" w:pos="284"/>
        </w:tabs>
        <w:autoSpaceDE w:val="0"/>
        <w:autoSpaceDN w:val="0"/>
        <w:adjustRightInd w:val="0"/>
        <w:spacing w:line="276" w:lineRule="auto"/>
        <w:ind w:left="426" w:right="178"/>
        <w:jc w:val="both"/>
        <w:rPr>
          <w:rFonts w:ascii="Arial" w:hAnsi="Arial" w:cs="Arial"/>
          <w:sz w:val="22"/>
          <w:szCs w:val="22"/>
        </w:rPr>
      </w:pPr>
      <w:r w:rsidRPr="006864FC">
        <w:rPr>
          <w:rFonts w:ascii="Arial" w:hAnsi="Arial" w:cs="Arial"/>
          <w:sz w:val="22"/>
          <w:szCs w:val="22"/>
        </w:rPr>
        <w:t>................................................................................................................................,</w:t>
      </w:r>
      <w:r w:rsidRPr="006864FC">
        <w:rPr>
          <w:rFonts w:ascii="Arial" w:hAnsi="Arial" w:cs="Arial"/>
          <w:sz w:val="22"/>
          <w:szCs w:val="22"/>
        </w:rPr>
        <w:br/>
      </w:r>
      <w:r w:rsidRPr="006864FC">
        <w:rPr>
          <w:rFonts w:ascii="Arial" w:hAnsi="Arial" w:cs="Arial"/>
          <w:i/>
          <w:sz w:val="22"/>
          <w:szCs w:val="22"/>
        </w:rPr>
        <w:t>* dotyczy tych wykonawców, którzy wnoszą wadium gotówką</w:t>
      </w:r>
    </w:p>
    <w:p w:rsidR="00B03A7D" w:rsidRPr="00632A2A" w:rsidRDefault="00B03A7D"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Niniejsza oferta składa się z …….. kolejno ponumerowanych stron.</w:t>
      </w:r>
    </w:p>
    <w:p w:rsidR="00B03A7D" w:rsidRPr="00632A2A" w:rsidRDefault="00B03A7D" w:rsidP="00632A2A">
      <w:pPr>
        <w:widowControl w:val="0"/>
        <w:autoSpaceDE w:val="0"/>
        <w:autoSpaceDN w:val="0"/>
        <w:adjustRightInd w:val="0"/>
        <w:spacing w:after="120" w:line="276" w:lineRule="auto"/>
        <w:rPr>
          <w:rFonts w:ascii="Arial" w:hAnsi="Arial" w:cs="Arial"/>
          <w:sz w:val="22"/>
          <w:szCs w:val="22"/>
        </w:rPr>
      </w:pPr>
    </w:p>
    <w:p w:rsidR="00B03A7D" w:rsidRPr="00632A2A" w:rsidRDefault="00B03A7D" w:rsidP="00632A2A">
      <w:pPr>
        <w:widowControl w:val="0"/>
        <w:autoSpaceDE w:val="0"/>
        <w:autoSpaceDN w:val="0"/>
        <w:adjustRightInd w:val="0"/>
        <w:spacing w:after="120"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Do oferty załączono następujące dokumenty: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Data i podpis uprawnionego przedstawiciela Wykonawcy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A1669E" w:rsidRPr="00632A2A" w:rsidRDefault="00A1669E" w:rsidP="00632A2A">
      <w:pPr>
        <w:spacing w:line="276" w:lineRule="auto"/>
        <w:jc w:val="center"/>
        <w:rPr>
          <w:rFonts w:ascii="Arial" w:hAnsi="Arial" w:cs="Arial"/>
          <w:b/>
          <w:i/>
          <w:color w:val="FF0000"/>
          <w:sz w:val="22"/>
          <w:szCs w:val="22"/>
        </w:rPr>
      </w:pPr>
    </w:p>
    <w:p w:rsidR="00B03A7D" w:rsidRPr="008A17A1" w:rsidRDefault="00A1669E" w:rsidP="00632A2A">
      <w:pPr>
        <w:spacing w:line="276" w:lineRule="auto"/>
        <w:ind w:left="5664" w:firstLine="708"/>
        <w:jc w:val="both"/>
        <w:rPr>
          <w:rFonts w:ascii="Arial" w:hAnsi="Arial" w:cs="Arial"/>
          <w:w w:val="130"/>
          <w:sz w:val="16"/>
          <w:szCs w:val="16"/>
        </w:rPr>
      </w:pPr>
      <w:r w:rsidRPr="008A17A1">
        <w:rPr>
          <w:rFonts w:ascii="Arial" w:hAnsi="Arial" w:cs="Arial"/>
          <w:w w:val="130"/>
          <w:sz w:val="16"/>
          <w:szCs w:val="16"/>
        </w:rPr>
        <w:t xml:space="preserve">Załącznik nr </w:t>
      </w:r>
      <w:r w:rsidR="00AF2D5A" w:rsidRPr="008A17A1">
        <w:rPr>
          <w:rFonts w:ascii="Arial" w:hAnsi="Arial" w:cs="Arial"/>
          <w:w w:val="130"/>
          <w:sz w:val="16"/>
          <w:szCs w:val="16"/>
        </w:rPr>
        <w:t xml:space="preserve">3 </w:t>
      </w:r>
      <w:r w:rsidR="00B03A7D" w:rsidRPr="008A17A1">
        <w:rPr>
          <w:rFonts w:ascii="Arial" w:hAnsi="Arial" w:cs="Arial"/>
          <w:w w:val="130"/>
          <w:sz w:val="16"/>
          <w:szCs w:val="16"/>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 xml:space="preserve">DOTYCZĄCE SPEŁNIANIA WARUNKÓW UDZIAŁU W POSTĘPOWANIU </w:t>
      </w:r>
      <w:r w:rsidRPr="00632A2A">
        <w:rPr>
          <w:rFonts w:ascii="Arial" w:hAnsi="Arial" w:cs="Arial"/>
          <w:b/>
          <w:sz w:val="22"/>
          <w:szCs w:val="22"/>
          <w:u w:val="single"/>
        </w:rPr>
        <w:br/>
      </w:r>
    </w:p>
    <w:p w:rsidR="00995BEA" w:rsidRPr="00632A2A" w:rsidRDefault="00B03A7D" w:rsidP="00810978">
      <w:pPr>
        <w:spacing w:line="276" w:lineRule="auto"/>
        <w:jc w:val="center"/>
        <w:rPr>
          <w:rFonts w:ascii="Arial" w:hAnsi="Arial" w:cs="Arial"/>
          <w:b/>
          <w:color w:val="000000"/>
          <w:sz w:val="22"/>
          <w:szCs w:val="22"/>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4B6C02" w:rsidRPr="00A959F1">
        <w:rPr>
          <w:rFonts w:ascii="Arial" w:hAnsi="Arial" w:cs="Arial"/>
          <w:b/>
          <w:sz w:val="22"/>
          <w:szCs w:val="22"/>
        </w:rPr>
        <w:t>„</w:t>
      </w:r>
      <w:r w:rsidR="004B6C02">
        <w:rPr>
          <w:rFonts w:ascii="Arial" w:hAnsi="Arial" w:cs="Arial"/>
          <w:b/>
          <w:sz w:val="22"/>
          <w:szCs w:val="22"/>
        </w:rPr>
        <w:t>Remont Szkoły Podstawowej w Zegrzu Pomorskim”.</w:t>
      </w:r>
    </w:p>
    <w:p w:rsidR="00B03A7D" w:rsidRPr="00632A2A" w:rsidRDefault="00B03A7D" w:rsidP="00810978">
      <w:pPr>
        <w:spacing w:line="276" w:lineRule="auto"/>
        <w:jc w:val="center"/>
        <w:rPr>
          <w:rFonts w:ascii="Arial" w:hAnsi="Arial" w:cs="Arial"/>
          <w:sz w:val="22"/>
          <w:szCs w:val="22"/>
        </w:rPr>
      </w:pPr>
      <w:r w:rsidRPr="00632A2A">
        <w:rPr>
          <w:rFonts w:ascii="Arial" w:hAnsi="Arial" w:cs="Arial"/>
          <w:sz w:val="22"/>
          <w:szCs w:val="22"/>
        </w:rPr>
        <w:t xml:space="preserve">prowadzonego przez </w:t>
      </w:r>
      <w:r w:rsidR="000065FA" w:rsidRPr="00632A2A">
        <w:rPr>
          <w:rFonts w:ascii="Arial" w:hAnsi="Arial" w:cs="Arial"/>
          <w:sz w:val="22"/>
          <w:szCs w:val="22"/>
        </w:rPr>
        <w:t>Gminę Świeszyno</w:t>
      </w:r>
      <w:r w:rsidR="00765A3C">
        <w:rPr>
          <w:rFonts w:ascii="Arial" w:hAnsi="Arial" w:cs="Arial"/>
          <w:sz w:val="22"/>
          <w:szCs w:val="22"/>
        </w:rPr>
        <w:t xml:space="preserve"> </w:t>
      </w:r>
      <w:r w:rsidRPr="00632A2A">
        <w:rPr>
          <w:rFonts w:ascii="Arial" w:hAnsi="Arial" w:cs="Arial"/>
          <w:sz w:val="22"/>
          <w:szCs w:val="22"/>
        </w:rPr>
        <w:t>oświadczam,</w:t>
      </w:r>
      <w:r w:rsidR="002B604E">
        <w:rPr>
          <w:rFonts w:ascii="Arial" w:hAnsi="Arial" w:cs="Arial"/>
          <w:sz w:val="22"/>
          <w:szCs w:val="22"/>
        </w:rPr>
        <w:t xml:space="preserve"> </w:t>
      </w:r>
      <w:r w:rsidRPr="00632A2A">
        <w:rPr>
          <w:rFonts w:ascii="Arial" w:hAnsi="Arial" w:cs="Arial"/>
          <w:sz w:val="22"/>
          <w:szCs w:val="22"/>
        </w:rPr>
        <w:t>co następuje:</w:t>
      </w:r>
    </w:p>
    <w:p w:rsidR="00771E3A" w:rsidRPr="00632A2A" w:rsidRDefault="00771E3A" w:rsidP="00810978">
      <w:pPr>
        <w:spacing w:line="276" w:lineRule="auto"/>
        <w:ind w:firstLine="709"/>
        <w:jc w:val="center"/>
        <w:rPr>
          <w:rFonts w:ascii="Arial" w:hAnsi="Arial" w:cs="Arial"/>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INFORMACJA DOTYCZĄCA WYKONAWCY:</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spełniam warunki udziału w postępowaniu określone przez zamawiającego </w:t>
      </w:r>
      <w:r w:rsidRPr="00271D5C">
        <w:rPr>
          <w:rFonts w:ascii="Arial" w:hAnsi="Arial" w:cs="Arial"/>
          <w:sz w:val="22"/>
          <w:szCs w:val="22"/>
        </w:rPr>
        <w:t>w </w:t>
      </w:r>
      <w:r w:rsidR="00284A86" w:rsidRPr="00271D5C">
        <w:rPr>
          <w:rFonts w:ascii="Arial" w:hAnsi="Arial" w:cs="Arial"/>
          <w:sz w:val="22"/>
          <w:szCs w:val="22"/>
        </w:rPr>
        <w:t xml:space="preserve">SIWZ Rozdział II – postępowanie nr </w:t>
      </w:r>
      <w:r w:rsidR="00AA767A" w:rsidRPr="00A54571">
        <w:rPr>
          <w:rFonts w:ascii="Arial" w:hAnsi="Arial" w:cs="Arial"/>
          <w:b/>
          <w:bCs/>
          <w:sz w:val="22"/>
          <w:szCs w:val="22"/>
        </w:rPr>
        <w:t>ZP.271.</w:t>
      </w:r>
      <w:r w:rsidR="007E21F9">
        <w:rPr>
          <w:rFonts w:ascii="Arial" w:hAnsi="Arial" w:cs="Arial"/>
          <w:b/>
          <w:bCs/>
          <w:sz w:val="22"/>
          <w:szCs w:val="22"/>
        </w:rPr>
        <w:t>121</w:t>
      </w:r>
      <w:r w:rsidR="00AA767A" w:rsidRPr="00A54571">
        <w:rPr>
          <w:rFonts w:ascii="Arial" w:hAnsi="Arial" w:cs="Arial"/>
          <w:b/>
          <w:bCs/>
          <w:sz w:val="22"/>
          <w:szCs w:val="22"/>
        </w:rPr>
        <w:t>.2019</w:t>
      </w:r>
      <w:r w:rsidR="00631363">
        <w:rPr>
          <w:rFonts w:ascii="Arial" w:hAnsi="Arial" w:cs="Arial"/>
          <w:b/>
          <w:bCs/>
          <w:sz w:val="22"/>
          <w:szCs w:val="22"/>
        </w:rPr>
        <w:t xml:space="preserve"> </w:t>
      </w:r>
      <w:r w:rsidRPr="00271D5C">
        <w:rPr>
          <w:rFonts w:ascii="Arial" w:hAnsi="Arial" w:cs="Arial"/>
          <w:i/>
          <w:sz w:val="22"/>
          <w:szCs w:val="22"/>
        </w:rPr>
        <w:t>(wskazać dokument i właściwą</w:t>
      </w:r>
      <w:r w:rsidRPr="00632A2A">
        <w:rPr>
          <w:rFonts w:ascii="Arial" w:hAnsi="Arial" w:cs="Arial"/>
          <w:i/>
          <w:sz w:val="22"/>
          <w:szCs w:val="22"/>
        </w:rPr>
        <w:t xml:space="preserve"> jednostkę redakcyjną dokumentu, w której określono warunki udziału w postępowaniu)</w:t>
      </w:r>
      <w:r w:rsidRPr="00632A2A">
        <w:rPr>
          <w:rFonts w:ascii="Arial" w:hAnsi="Arial" w:cs="Arial"/>
          <w:sz w:val="22"/>
          <w:szCs w:val="22"/>
        </w:rPr>
        <w:t>.</w:t>
      </w:r>
    </w:p>
    <w:p w:rsidR="00B03A7D" w:rsidRDefault="00B03A7D" w:rsidP="00632A2A">
      <w:pPr>
        <w:spacing w:line="276" w:lineRule="auto"/>
        <w:jc w:val="both"/>
        <w:rPr>
          <w:rFonts w:ascii="Arial" w:hAnsi="Arial" w:cs="Arial"/>
          <w:sz w:val="22"/>
          <w:szCs w:val="22"/>
        </w:rPr>
      </w:pPr>
    </w:p>
    <w:p w:rsidR="00F512EC" w:rsidRPr="00632A2A"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Default="00521D43" w:rsidP="00632A2A">
      <w:pPr>
        <w:spacing w:line="276" w:lineRule="auto"/>
        <w:jc w:val="both"/>
        <w:rPr>
          <w:rFonts w:ascii="Arial" w:hAnsi="Arial" w:cs="Arial"/>
          <w:sz w:val="22"/>
          <w:szCs w:val="22"/>
        </w:rPr>
      </w:pPr>
    </w:p>
    <w:p w:rsidR="00771E3A" w:rsidRPr="00632A2A" w:rsidRDefault="00771E3A"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771E3A" w:rsidRDefault="00771E3A" w:rsidP="00632A2A">
      <w:pPr>
        <w:spacing w:line="276" w:lineRule="auto"/>
        <w:ind w:left="5664" w:firstLine="708"/>
        <w:jc w:val="both"/>
        <w:rPr>
          <w:rFonts w:ascii="Arial" w:hAnsi="Arial" w:cs="Arial"/>
          <w:i/>
          <w:sz w:val="22"/>
          <w:szCs w:val="22"/>
        </w:rPr>
      </w:pPr>
    </w:p>
    <w:p w:rsidR="00771E3A" w:rsidRPr="00632A2A" w:rsidRDefault="00771E3A"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b/>
          <w:sz w:val="22"/>
          <w:szCs w:val="22"/>
        </w:rPr>
        <w:lastRenderedPageBreak/>
        <w:t>INFORMACJA W ZWIĄZKU Z POLEGANIEM NA ZASOBACH INNYCH PODMIOTÓW</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celu wykazania spełniania warunków udziału w postępowaniu, określonych przez zamawiającego w………………………………...………..</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 xml:space="preserve"> polegam na zasobach następującego/</w:t>
      </w:r>
      <w:proofErr w:type="spellStart"/>
      <w:r w:rsidRPr="00632A2A">
        <w:rPr>
          <w:rFonts w:ascii="Arial" w:hAnsi="Arial" w:cs="Arial"/>
          <w:sz w:val="22"/>
          <w:szCs w:val="22"/>
        </w:rPr>
        <w:t>ych</w:t>
      </w:r>
      <w:proofErr w:type="spellEnd"/>
      <w:r w:rsidR="002B604E">
        <w:rPr>
          <w:rFonts w:ascii="Arial" w:hAnsi="Arial" w:cs="Arial"/>
          <w:sz w:val="22"/>
          <w:szCs w:val="22"/>
        </w:rPr>
        <w:t xml:space="preserve"> </w:t>
      </w:r>
      <w:r w:rsidRPr="00632A2A">
        <w:rPr>
          <w:rFonts w:ascii="Arial" w:hAnsi="Arial" w:cs="Arial"/>
          <w:sz w:val="22"/>
          <w:szCs w:val="22"/>
        </w:rPr>
        <w:t xml:space="preserve">podmiotu/ów: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 następującym zakresie: …………………………………………</w:t>
      </w:r>
    </w:p>
    <w:p w:rsidR="00B03A7D" w:rsidRPr="00632A2A" w:rsidRDefault="00B03A7D" w:rsidP="00632A2A">
      <w:pPr>
        <w:spacing w:line="276" w:lineRule="auto"/>
        <w:jc w:val="both"/>
        <w:rPr>
          <w:rFonts w:ascii="Arial" w:hAnsi="Arial" w:cs="Arial"/>
          <w:i/>
          <w:sz w:val="22"/>
          <w:szCs w:val="22"/>
        </w:rPr>
      </w:pPr>
      <w:r w:rsidRPr="00632A2A">
        <w:rPr>
          <w:rFonts w:ascii="Arial" w:hAnsi="Arial" w:cs="Arial"/>
          <w:sz w:val="22"/>
          <w:szCs w:val="22"/>
        </w:rPr>
        <w:t>……………………………………………………………………………………</w:t>
      </w:r>
      <w:r w:rsidRPr="00632A2A">
        <w:rPr>
          <w:rFonts w:ascii="Arial" w:hAnsi="Arial" w:cs="Arial"/>
          <w:i/>
          <w:sz w:val="22"/>
          <w:szCs w:val="22"/>
        </w:rPr>
        <w:t xml:space="preserve">(wskazać podmiot i określić odpowiedni zakres dla wskazanego podmiotu). </w:t>
      </w:r>
    </w:p>
    <w:p w:rsidR="00B03A7D" w:rsidRPr="00632A2A" w:rsidRDefault="00B03A7D" w:rsidP="00632A2A">
      <w:pPr>
        <w:spacing w:line="276" w:lineRule="auto"/>
        <w:jc w:val="both"/>
        <w:rPr>
          <w:rFonts w:ascii="Arial" w:hAnsi="Arial" w:cs="Arial"/>
          <w:sz w:val="22"/>
          <w:szCs w:val="22"/>
        </w:rPr>
      </w:pPr>
    </w:p>
    <w:p w:rsidR="00F512EC" w:rsidRPr="00632A2A"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Default="00B03A7D" w:rsidP="00632A2A">
      <w:pPr>
        <w:spacing w:line="276" w:lineRule="auto"/>
        <w:jc w:val="both"/>
        <w:rPr>
          <w:rFonts w:ascii="Arial" w:hAnsi="Arial" w:cs="Arial"/>
          <w:sz w:val="22"/>
          <w:szCs w:val="22"/>
        </w:rPr>
      </w:pPr>
    </w:p>
    <w:p w:rsidR="00F512EC" w:rsidRPr="00632A2A"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Default="00B03A7D" w:rsidP="00632A2A">
      <w:pPr>
        <w:spacing w:line="276" w:lineRule="auto"/>
        <w:jc w:val="both"/>
        <w:rPr>
          <w:rFonts w:ascii="Arial" w:hAnsi="Arial" w:cs="Arial"/>
          <w:sz w:val="22"/>
          <w:szCs w:val="22"/>
        </w:rPr>
      </w:pPr>
    </w:p>
    <w:p w:rsidR="00F512EC" w:rsidRPr="00632A2A"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Default="00B03A7D" w:rsidP="00632A2A">
      <w:pPr>
        <w:spacing w:line="276" w:lineRule="auto"/>
        <w:jc w:val="both"/>
        <w:rPr>
          <w:rFonts w:ascii="Arial" w:hAnsi="Arial" w:cs="Arial"/>
          <w:sz w:val="22"/>
          <w:szCs w:val="22"/>
        </w:rPr>
      </w:pPr>
    </w:p>
    <w:p w:rsidR="00F512EC" w:rsidRDefault="00F512EC"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6B3D24" w:rsidRPr="00521D43" w:rsidRDefault="006B3D24" w:rsidP="00632A2A">
      <w:pPr>
        <w:spacing w:line="276" w:lineRule="auto"/>
        <w:jc w:val="center"/>
        <w:rPr>
          <w:rFonts w:ascii="Arial" w:hAnsi="Arial" w:cs="Arial"/>
          <w:b/>
          <w:i/>
          <w:color w:val="FF0000"/>
          <w:sz w:val="18"/>
          <w:szCs w:val="18"/>
        </w:rPr>
      </w:pPr>
    </w:p>
    <w:p w:rsidR="00B03A7D" w:rsidRPr="00521D43" w:rsidRDefault="00B03A7D" w:rsidP="00632A2A">
      <w:pPr>
        <w:spacing w:line="276" w:lineRule="auto"/>
        <w:ind w:left="5664" w:firstLine="708"/>
        <w:jc w:val="both"/>
        <w:rPr>
          <w:rFonts w:ascii="Arial" w:hAnsi="Arial" w:cs="Arial"/>
          <w:w w:val="130"/>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4 </w:t>
      </w:r>
      <w:r w:rsidRPr="00521D43">
        <w:rPr>
          <w:rFonts w:ascii="Arial" w:hAnsi="Arial" w:cs="Arial"/>
          <w:w w:val="130"/>
          <w:sz w:val="18"/>
          <w:szCs w:val="18"/>
        </w:rPr>
        <w:t>do SIWZ</w:t>
      </w:r>
    </w:p>
    <w:p w:rsidR="00A1669E" w:rsidRDefault="00A1669E" w:rsidP="00632A2A">
      <w:pPr>
        <w:spacing w:line="276" w:lineRule="auto"/>
        <w:ind w:left="5664" w:firstLine="708"/>
        <w:jc w:val="both"/>
        <w:rPr>
          <w:rFonts w:ascii="Arial" w:eastAsia="Calibri" w:hAnsi="Arial" w:cs="Arial"/>
          <w:i/>
          <w:sz w:val="22"/>
          <w:szCs w:val="22"/>
        </w:rPr>
      </w:pPr>
    </w:p>
    <w:p w:rsidR="00771E3A" w:rsidRPr="00632A2A" w:rsidRDefault="00771E3A"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B03A7D" w:rsidRDefault="00B03A7D" w:rsidP="00632A2A">
      <w:pPr>
        <w:spacing w:line="276" w:lineRule="auto"/>
        <w:rPr>
          <w:rFonts w:ascii="Arial" w:hAnsi="Arial" w:cs="Arial"/>
          <w:sz w:val="22"/>
          <w:szCs w:val="22"/>
        </w:rPr>
      </w:pPr>
    </w:p>
    <w:p w:rsidR="00771E3A" w:rsidRPr="00632A2A" w:rsidRDefault="00771E3A"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DOTYCZĄCE PRZESŁANEK WYKLUCZENIA Z POSTĘPOWANIA</w:t>
      </w:r>
    </w:p>
    <w:p w:rsidR="00B03A7D" w:rsidRPr="00632A2A" w:rsidRDefault="00B03A7D" w:rsidP="00632A2A">
      <w:pPr>
        <w:spacing w:line="276" w:lineRule="auto"/>
        <w:jc w:val="both"/>
        <w:rPr>
          <w:rFonts w:ascii="Arial" w:hAnsi="Arial" w:cs="Arial"/>
          <w:sz w:val="22"/>
          <w:szCs w:val="22"/>
        </w:rPr>
      </w:pPr>
    </w:p>
    <w:p w:rsidR="007E21F9" w:rsidRPr="00632A2A" w:rsidRDefault="000065FA" w:rsidP="007E21F9">
      <w:pPr>
        <w:spacing w:line="276" w:lineRule="auto"/>
        <w:jc w:val="center"/>
        <w:rPr>
          <w:rFonts w:ascii="Arial" w:hAnsi="Arial" w:cs="Arial"/>
          <w:b/>
          <w:color w:val="000000"/>
          <w:sz w:val="22"/>
          <w:szCs w:val="22"/>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771E3A" w:rsidRPr="00A959F1">
        <w:rPr>
          <w:rFonts w:ascii="Arial" w:hAnsi="Arial" w:cs="Arial"/>
          <w:b/>
          <w:sz w:val="22"/>
          <w:szCs w:val="22"/>
        </w:rPr>
        <w:t>„</w:t>
      </w:r>
      <w:r w:rsidR="007E21F9">
        <w:rPr>
          <w:rFonts w:ascii="Arial" w:hAnsi="Arial" w:cs="Arial"/>
          <w:b/>
          <w:sz w:val="22"/>
          <w:szCs w:val="22"/>
        </w:rPr>
        <w:t xml:space="preserve">Remont </w:t>
      </w:r>
      <w:r w:rsidR="004B6C02">
        <w:rPr>
          <w:rFonts w:ascii="Arial" w:hAnsi="Arial" w:cs="Arial"/>
          <w:b/>
          <w:sz w:val="22"/>
          <w:szCs w:val="22"/>
        </w:rPr>
        <w:t>S</w:t>
      </w:r>
      <w:r w:rsidR="007E21F9">
        <w:rPr>
          <w:rFonts w:ascii="Arial" w:hAnsi="Arial" w:cs="Arial"/>
          <w:b/>
          <w:sz w:val="22"/>
          <w:szCs w:val="22"/>
        </w:rPr>
        <w:t xml:space="preserve">zkoły </w:t>
      </w:r>
      <w:r w:rsidR="004B6C02">
        <w:rPr>
          <w:rFonts w:ascii="Arial" w:hAnsi="Arial" w:cs="Arial"/>
          <w:b/>
          <w:sz w:val="22"/>
          <w:szCs w:val="22"/>
        </w:rPr>
        <w:t>P</w:t>
      </w:r>
      <w:r w:rsidR="007E21F9">
        <w:rPr>
          <w:rFonts w:ascii="Arial" w:hAnsi="Arial" w:cs="Arial"/>
          <w:b/>
          <w:sz w:val="22"/>
          <w:szCs w:val="22"/>
        </w:rPr>
        <w:t>odstawowej w Zegrzu Pomorskim”.</w:t>
      </w:r>
    </w:p>
    <w:p w:rsidR="00995BEA" w:rsidRPr="00632A2A" w:rsidRDefault="00261575" w:rsidP="00995BEA">
      <w:pPr>
        <w:spacing w:line="276" w:lineRule="auto"/>
        <w:jc w:val="center"/>
        <w:rPr>
          <w:rFonts w:ascii="Arial" w:hAnsi="Arial" w:cs="Arial"/>
          <w:b/>
          <w:color w:val="000000"/>
          <w:sz w:val="22"/>
          <w:szCs w:val="22"/>
        </w:rPr>
      </w:pPr>
      <w:r>
        <w:rPr>
          <w:rFonts w:ascii="Arial" w:hAnsi="Arial" w:cs="Arial"/>
          <w:b/>
          <w:sz w:val="22"/>
          <w:szCs w:val="22"/>
        </w:rPr>
        <w:t>”</w:t>
      </w:r>
      <w:r w:rsidR="00771E3A">
        <w:rPr>
          <w:rFonts w:ascii="Arial" w:hAnsi="Arial" w:cs="Arial"/>
          <w:b/>
          <w:sz w:val="22"/>
          <w:szCs w:val="22"/>
        </w:rPr>
        <w:t>”</w:t>
      </w:r>
    </w:p>
    <w:p w:rsidR="000065FA" w:rsidRPr="00632A2A" w:rsidRDefault="000065FA" w:rsidP="00632A2A">
      <w:pPr>
        <w:spacing w:line="276" w:lineRule="auto"/>
        <w:ind w:firstLine="709"/>
        <w:jc w:val="both"/>
        <w:rPr>
          <w:rFonts w:ascii="Arial" w:hAnsi="Arial" w:cs="Arial"/>
          <w:sz w:val="22"/>
          <w:szCs w:val="22"/>
        </w:rPr>
      </w:pPr>
      <w:r w:rsidRPr="00632A2A">
        <w:rPr>
          <w:rFonts w:ascii="Arial" w:hAnsi="Arial" w:cs="Arial"/>
          <w:sz w:val="22"/>
          <w:szCs w:val="22"/>
        </w:rPr>
        <w:t>prowadzonego przez Gminę Świeszyno</w:t>
      </w:r>
      <w:r w:rsidR="00765A3C">
        <w:rPr>
          <w:rFonts w:ascii="Arial" w:hAnsi="Arial" w:cs="Arial"/>
          <w:sz w:val="22"/>
          <w:szCs w:val="22"/>
        </w:rPr>
        <w:t xml:space="preserve"> </w:t>
      </w:r>
      <w:r w:rsidRPr="00632A2A">
        <w:rPr>
          <w:rFonts w:ascii="Arial" w:hAnsi="Arial" w:cs="Arial"/>
          <w:sz w:val="22"/>
          <w:szCs w:val="22"/>
        </w:rPr>
        <w:t>oświadczam,</w:t>
      </w:r>
      <w:r w:rsidR="00765A3C">
        <w:rPr>
          <w:rFonts w:ascii="Arial" w:hAnsi="Arial" w:cs="Arial"/>
          <w:sz w:val="22"/>
          <w:szCs w:val="22"/>
        </w:rPr>
        <w:t xml:space="preserve"> </w:t>
      </w:r>
      <w:r w:rsidRPr="00632A2A">
        <w:rPr>
          <w:rFonts w:ascii="Arial" w:hAnsi="Arial" w:cs="Arial"/>
          <w:sz w:val="22"/>
          <w:szCs w:val="22"/>
        </w:rPr>
        <w:t>co następuje:</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hd w:val="clear" w:color="auto" w:fill="BFBFBF" w:themeFill="background1" w:themeFillShade="BF"/>
        <w:spacing w:line="276" w:lineRule="auto"/>
        <w:rPr>
          <w:rFonts w:ascii="Arial" w:hAnsi="Arial" w:cs="Arial"/>
          <w:b/>
          <w:sz w:val="22"/>
          <w:szCs w:val="22"/>
        </w:rPr>
      </w:pPr>
      <w:r w:rsidRPr="00632A2A">
        <w:rPr>
          <w:rFonts w:ascii="Arial" w:hAnsi="Arial" w:cs="Arial"/>
          <w:b/>
          <w:sz w:val="22"/>
          <w:szCs w:val="22"/>
        </w:rPr>
        <w:t>OŚWIADCZENIA DOTYCZĄCE WYKONAWCY:</w:t>
      </w:r>
    </w:p>
    <w:p w:rsidR="00B03A7D" w:rsidRPr="00632A2A" w:rsidRDefault="00B03A7D" w:rsidP="00632A2A">
      <w:pPr>
        <w:pStyle w:val="Akapitzlist"/>
        <w:spacing w:line="276" w:lineRule="auto"/>
        <w:jc w:val="both"/>
        <w:rPr>
          <w:rFonts w:ascii="Arial" w:hAnsi="Arial" w:cs="Arial"/>
          <w:sz w:val="22"/>
          <w:szCs w:val="22"/>
        </w:rPr>
      </w:pPr>
    </w:p>
    <w:p w:rsidR="00B03A7D" w:rsidRDefault="00B03A7D" w:rsidP="00ED1CC8">
      <w:pPr>
        <w:pStyle w:val="Akapitzlist"/>
        <w:numPr>
          <w:ilvl w:val="0"/>
          <w:numId w:val="50"/>
        </w:numPr>
        <w:spacing w:line="276" w:lineRule="auto"/>
        <w:contextualSpacing/>
        <w:jc w:val="both"/>
        <w:rPr>
          <w:rFonts w:ascii="Arial" w:hAnsi="Arial" w:cs="Arial"/>
          <w:sz w:val="22"/>
          <w:szCs w:val="22"/>
        </w:rPr>
      </w:pPr>
      <w:r w:rsidRPr="00632A2A">
        <w:rPr>
          <w:rFonts w:ascii="Arial" w:hAnsi="Arial" w:cs="Arial"/>
          <w:sz w:val="22"/>
          <w:szCs w:val="22"/>
        </w:rPr>
        <w:t xml:space="preserve">Oświadczam, że nie podlegam wykluczeniu z postępowania na podstawie </w:t>
      </w:r>
      <w:r w:rsidRPr="00632A2A">
        <w:rPr>
          <w:rFonts w:ascii="Arial" w:hAnsi="Arial" w:cs="Arial"/>
          <w:sz w:val="22"/>
          <w:szCs w:val="22"/>
        </w:rPr>
        <w:br/>
        <w:t xml:space="preserve">art. 24 ust 1 pkt 12-23 ustawy </w:t>
      </w:r>
      <w:proofErr w:type="spellStart"/>
      <w:r w:rsidRPr="00632A2A">
        <w:rPr>
          <w:rFonts w:ascii="Arial" w:hAnsi="Arial" w:cs="Arial"/>
          <w:sz w:val="22"/>
          <w:szCs w:val="22"/>
        </w:rPr>
        <w:t>Pzp</w:t>
      </w:r>
      <w:proofErr w:type="spellEnd"/>
      <w:r w:rsidRPr="00632A2A">
        <w:rPr>
          <w:rFonts w:ascii="Arial" w:hAnsi="Arial" w:cs="Arial"/>
          <w:sz w:val="22"/>
          <w:szCs w:val="22"/>
        </w:rPr>
        <w:t>.</w:t>
      </w:r>
    </w:p>
    <w:p w:rsidR="0022593C" w:rsidRPr="00632A2A" w:rsidRDefault="0022593C" w:rsidP="0022593C">
      <w:pPr>
        <w:pStyle w:val="Akapitzlist"/>
        <w:numPr>
          <w:ilvl w:val="0"/>
          <w:numId w:val="50"/>
        </w:numPr>
        <w:spacing w:line="276" w:lineRule="auto"/>
        <w:contextualSpacing/>
        <w:jc w:val="both"/>
        <w:rPr>
          <w:rFonts w:ascii="Arial" w:hAnsi="Arial" w:cs="Arial"/>
          <w:sz w:val="22"/>
          <w:szCs w:val="22"/>
        </w:rPr>
      </w:pPr>
      <w:r w:rsidRPr="00D5287C">
        <w:rPr>
          <w:rFonts w:ascii="Arial" w:hAnsi="Arial" w:cs="Arial"/>
          <w:sz w:val="22"/>
          <w:szCs w:val="22"/>
        </w:rPr>
        <w:t>Oświadczam, że nie podlegam wykluczeniu z postępowania na podstawie</w:t>
      </w:r>
      <w:r w:rsidRPr="00D5287C">
        <w:rPr>
          <w:rFonts w:ascii="Arial" w:hAnsi="Arial" w:cs="Arial"/>
          <w:sz w:val="22"/>
          <w:szCs w:val="22"/>
        </w:rPr>
        <w:br/>
        <w:t>art. 24 ust. 5</w:t>
      </w:r>
      <w:r>
        <w:rPr>
          <w:rFonts w:ascii="Arial" w:hAnsi="Arial" w:cs="Arial"/>
          <w:sz w:val="22"/>
          <w:szCs w:val="22"/>
        </w:rPr>
        <w:t xml:space="preserve"> pkt. 1,8</w:t>
      </w:r>
      <w:r w:rsidRPr="00D5287C">
        <w:rPr>
          <w:rFonts w:ascii="Arial" w:hAnsi="Arial" w:cs="Arial"/>
          <w:sz w:val="22"/>
          <w:szCs w:val="22"/>
        </w:rPr>
        <w:t xml:space="preserve"> ustawy </w:t>
      </w:r>
      <w:proofErr w:type="spellStart"/>
      <w:r w:rsidRPr="00D5287C">
        <w:rPr>
          <w:rFonts w:ascii="Arial" w:hAnsi="Arial" w:cs="Arial"/>
          <w:sz w:val="22"/>
          <w:szCs w:val="22"/>
        </w:rPr>
        <w:t>Pzp</w:t>
      </w:r>
      <w:proofErr w:type="spellEnd"/>
      <w:r>
        <w:rPr>
          <w:rFonts w:ascii="Arial" w:hAnsi="Arial" w:cs="Arial"/>
          <w:sz w:val="22"/>
          <w:szCs w:val="22"/>
        </w:rPr>
        <w:t>.</w:t>
      </w:r>
    </w:p>
    <w:p w:rsidR="00B03A7D" w:rsidRDefault="00B03A7D" w:rsidP="00632A2A">
      <w:pPr>
        <w:spacing w:line="276" w:lineRule="auto"/>
        <w:jc w:val="both"/>
        <w:rPr>
          <w:rFonts w:ascii="Arial" w:hAnsi="Arial" w:cs="Arial"/>
          <w:i/>
          <w:sz w:val="22"/>
          <w:szCs w:val="22"/>
        </w:rPr>
      </w:pPr>
    </w:p>
    <w:p w:rsidR="00771E3A" w:rsidRPr="00632A2A" w:rsidRDefault="00771E3A" w:rsidP="00632A2A">
      <w:pPr>
        <w:spacing w:line="276" w:lineRule="auto"/>
        <w:jc w:val="both"/>
        <w:rPr>
          <w:rFonts w:ascii="Arial" w:hAnsi="Arial" w:cs="Arial"/>
          <w:i/>
          <w:sz w:val="22"/>
          <w:szCs w:val="22"/>
        </w:rPr>
      </w:pPr>
    </w:p>
    <w:p w:rsidR="00B03A7D"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771E3A" w:rsidRPr="00632A2A" w:rsidRDefault="00771E3A"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zachodzą w stosunku do mnie podstawy wykluczenia z postępowania na podstawie art. …………. ustawy </w:t>
      </w:r>
      <w:proofErr w:type="spellStart"/>
      <w:r w:rsidRPr="00632A2A">
        <w:rPr>
          <w:rFonts w:ascii="Arial" w:hAnsi="Arial" w:cs="Arial"/>
          <w:sz w:val="22"/>
          <w:szCs w:val="22"/>
        </w:rPr>
        <w:t>Pzp</w:t>
      </w:r>
      <w:proofErr w:type="spellEnd"/>
      <w:r w:rsidRPr="00632A2A">
        <w:rPr>
          <w:rFonts w:ascii="Arial" w:hAnsi="Arial" w:cs="Arial"/>
          <w:i/>
          <w:sz w:val="22"/>
          <w:szCs w:val="22"/>
        </w:rPr>
        <w:t xml:space="preserve">(podać mającą zastosowanie podstawę wykluczenia spośród wymienionych w art. 24 ust. 1 pkt 13-14, 16-20 lub art. 24 ust. 5 ustawy </w:t>
      </w:r>
      <w:proofErr w:type="spellStart"/>
      <w:r w:rsidRPr="00632A2A">
        <w:rPr>
          <w:rFonts w:ascii="Arial" w:hAnsi="Arial" w:cs="Arial"/>
          <w:i/>
          <w:sz w:val="22"/>
          <w:szCs w:val="22"/>
        </w:rPr>
        <w:t>Pzp</w:t>
      </w:r>
      <w:proofErr w:type="spellEnd"/>
      <w:r w:rsidRPr="00632A2A">
        <w:rPr>
          <w:rFonts w:ascii="Arial" w:hAnsi="Arial" w:cs="Arial"/>
          <w:i/>
          <w:sz w:val="22"/>
          <w:szCs w:val="22"/>
        </w:rPr>
        <w:t>).</w:t>
      </w:r>
      <w:r w:rsidRPr="00632A2A">
        <w:rPr>
          <w:rFonts w:ascii="Arial" w:hAnsi="Arial" w:cs="Arial"/>
          <w:sz w:val="22"/>
          <w:szCs w:val="22"/>
        </w:rPr>
        <w:t xml:space="preserve">Jednocześnie oświadczam, że w związku z ww. okolicznością, na podstawie art. 24 ust. 8 ustawy </w:t>
      </w:r>
      <w:proofErr w:type="spellStart"/>
      <w:r w:rsidRPr="00632A2A">
        <w:rPr>
          <w:rFonts w:ascii="Arial" w:hAnsi="Arial" w:cs="Arial"/>
          <w:sz w:val="22"/>
          <w:szCs w:val="22"/>
        </w:rPr>
        <w:t>Pzp</w:t>
      </w:r>
      <w:proofErr w:type="spellEnd"/>
      <w:r w:rsidRPr="00632A2A">
        <w:rPr>
          <w:rFonts w:ascii="Arial" w:hAnsi="Arial" w:cs="Arial"/>
          <w:sz w:val="22"/>
          <w:szCs w:val="22"/>
        </w:rPr>
        <w:t xml:space="preserve"> podjąłem następujące środki naprawcze: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 xml:space="preserve">(miejscowość), </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Default="00B03A7D" w:rsidP="00632A2A">
      <w:pPr>
        <w:spacing w:line="276" w:lineRule="auto"/>
        <w:jc w:val="both"/>
        <w:rPr>
          <w:rFonts w:ascii="Arial" w:hAnsi="Arial" w:cs="Arial"/>
          <w:i/>
          <w:sz w:val="22"/>
          <w:szCs w:val="22"/>
        </w:rPr>
      </w:pPr>
    </w:p>
    <w:p w:rsidR="00771E3A" w:rsidRPr="00632A2A" w:rsidRDefault="00771E3A" w:rsidP="00632A2A">
      <w:pPr>
        <w:spacing w:line="276" w:lineRule="auto"/>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PODMIOTU,NA 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na którego/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zasoby powołuję się w niniejszym postępowaniu, tj.: ……………………………………………………………</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 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Default="00B03A7D" w:rsidP="00632A2A">
      <w:pPr>
        <w:spacing w:line="276" w:lineRule="auto"/>
        <w:jc w:val="both"/>
        <w:rPr>
          <w:rFonts w:ascii="Arial" w:hAnsi="Arial" w:cs="Arial"/>
          <w:b/>
          <w:sz w:val="22"/>
          <w:szCs w:val="22"/>
        </w:rPr>
      </w:pPr>
    </w:p>
    <w:p w:rsidR="00771E3A" w:rsidRPr="00632A2A" w:rsidRDefault="00771E3A" w:rsidP="00632A2A">
      <w:pPr>
        <w:spacing w:line="276" w:lineRule="auto"/>
        <w:jc w:val="both"/>
        <w:rPr>
          <w:rFonts w:ascii="Arial" w:hAnsi="Arial" w:cs="Arial"/>
          <w:b/>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i/>
          <w:sz w:val="22"/>
          <w:szCs w:val="22"/>
        </w:rPr>
        <w:t>[UWAGA: zastosować tylko wtedy, gdy zamawiający przewidział możliwość, o której mowa w art. 25a ust. 5 pkt 2 ustawy</w:t>
      </w:r>
      <w:r w:rsidR="00765A3C">
        <w:rPr>
          <w:rFonts w:ascii="Arial" w:hAnsi="Arial" w:cs="Arial"/>
          <w:i/>
          <w:sz w:val="22"/>
          <w:szCs w:val="22"/>
        </w:rPr>
        <w:t xml:space="preserve"> </w:t>
      </w:r>
      <w:proofErr w:type="spellStart"/>
      <w:r w:rsidRPr="00632A2A">
        <w:rPr>
          <w:rFonts w:ascii="Arial" w:hAnsi="Arial" w:cs="Arial"/>
          <w:i/>
          <w:sz w:val="22"/>
          <w:szCs w:val="22"/>
        </w:rPr>
        <w:t>Pzp</w:t>
      </w:r>
      <w:proofErr w:type="spellEnd"/>
      <w:r w:rsidRPr="00632A2A">
        <w:rPr>
          <w:rFonts w:ascii="Arial" w:hAnsi="Arial" w:cs="Arial"/>
          <w:i/>
          <w:sz w:val="22"/>
          <w:szCs w:val="22"/>
        </w:rPr>
        <w:t>]</w:t>
      </w: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PODWYKONAWCY NIEBĘDĄCEGO PODMIOTEM, NAKTÓREGO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będącego/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podwykonawcą/</w:t>
      </w:r>
      <w:proofErr w:type="spellStart"/>
      <w:r w:rsidRPr="00632A2A">
        <w:rPr>
          <w:rFonts w:ascii="Arial" w:hAnsi="Arial" w:cs="Arial"/>
          <w:sz w:val="22"/>
          <w:szCs w:val="22"/>
        </w:rPr>
        <w:t>ami</w:t>
      </w:r>
      <w:proofErr w:type="spellEnd"/>
      <w:r w:rsidRPr="00632A2A">
        <w:rPr>
          <w:rFonts w:ascii="Arial" w:hAnsi="Arial" w:cs="Arial"/>
          <w:sz w:val="22"/>
          <w:szCs w:val="22"/>
        </w:rPr>
        <w:t>:…………………………………………………………………</w:t>
      </w:r>
      <w:r w:rsidR="00521D43">
        <w:rPr>
          <w:rFonts w:ascii="Arial" w:hAnsi="Arial" w:cs="Arial"/>
          <w:sz w:val="22"/>
          <w:szCs w:val="22"/>
        </w:rPr>
        <w:t>….</w:t>
      </w:r>
      <w:r w:rsidRPr="00632A2A">
        <w:rPr>
          <w:rFonts w:ascii="Arial" w:hAnsi="Arial" w:cs="Arial"/>
          <w:sz w:val="22"/>
          <w:szCs w:val="22"/>
        </w:rPr>
        <w:t>…..….……</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w:t>
      </w:r>
      <w:r w:rsidR="002B604E">
        <w:rPr>
          <w:rFonts w:ascii="Arial" w:hAnsi="Arial" w:cs="Arial"/>
          <w:sz w:val="22"/>
          <w:szCs w:val="22"/>
        </w:rPr>
        <w:t xml:space="preserve"> </w:t>
      </w:r>
      <w:r w:rsidRPr="00632A2A">
        <w:rPr>
          <w:rFonts w:ascii="Arial" w:hAnsi="Arial" w:cs="Arial"/>
          <w:sz w:val="22"/>
          <w:szCs w:val="22"/>
        </w:rPr>
        <w:t>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F512EC"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771E3A" w:rsidRDefault="00771E3A" w:rsidP="00632A2A">
      <w:pPr>
        <w:spacing w:line="276" w:lineRule="auto"/>
        <w:ind w:left="5664" w:firstLine="708"/>
        <w:jc w:val="both"/>
        <w:rPr>
          <w:rFonts w:ascii="Arial" w:hAnsi="Arial" w:cs="Arial"/>
          <w:i/>
          <w:sz w:val="22"/>
          <w:szCs w:val="22"/>
        </w:rPr>
      </w:pPr>
    </w:p>
    <w:p w:rsidR="00771E3A" w:rsidRDefault="00771E3A"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bCs/>
          <w:i/>
          <w:color w:val="FF0000"/>
          <w:sz w:val="22"/>
          <w:szCs w:val="22"/>
        </w:rPr>
      </w:pPr>
      <w:r w:rsidRPr="00632A2A">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rsidR="00A1669E" w:rsidRPr="00632A2A" w:rsidRDefault="00A1669E" w:rsidP="00632A2A">
      <w:pPr>
        <w:spacing w:line="276" w:lineRule="auto"/>
        <w:ind w:left="5664" w:firstLine="708"/>
        <w:jc w:val="both"/>
        <w:rPr>
          <w:rFonts w:ascii="Arial" w:hAnsi="Arial" w:cs="Arial"/>
          <w:w w:val="130"/>
          <w:sz w:val="22"/>
          <w:szCs w:val="22"/>
        </w:rPr>
      </w:pP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5 </w:t>
      </w:r>
      <w:r w:rsidRPr="00521D43">
        <w:rPr>
          <w:rFonts w:ascii="Arial" w:hAnsi="Arial" w:cs="Arial"/>
          <w:w w:val="130"/>
          <w:sz w:val="18"/>
          <w:szCs w:val="18"/>
        </w:rPr>
        <w:t>do SIWZ</w:t>
      </w:r>
    </w:p>
    <w:p w:rsidR="00B03A7D" w:rsidRDefault="00B03A7D" w:rsidP="00632A2A">
      <w:pPr>
        <w:spacing w:line="276" w:lineRule="auto"/>
        <w:rPr>
          <w:rFonts w:ascii="Arial" w:hAnsi="Arial" w:cs="Arial"/>
          <w:sz w:val="22"/>
          <w:szCs w:val="22"/>
          <w:highlight w:val="yellow"/>
        </w:rPr>
      </w:pPr>
    </w:p>
    <w:p w:rsidR="00810978" w:rsidRPr="00632A2A" w:rsidRDefault="00810978"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76-024 Świeszyno 71</w:t>
      </w:r>
    </w:p>
    <w:p w:rsidR="00B03A7D" w:rsidRDefault="00B03A7D" w:rsidP="00632A2A">
      <w:pPr>
        <w:tabs>
          <w:tab w:val="left" w:pos="2400"/>
        </w:tabs>
        <w:spacing w:line="276" w:lineRule="auto"/>
        <w:jc w:val="both"/>
        <w:rPr>
          <w:rFonts w:ascii="Arial" w:hAnsi="Arial" w:cs="Arial"/>
          <w:b/>
          <w:sz w:val="22"/>
          <w:szCs w:val="22"/>
        </w:rPr>
      </w:pPr>
    </w:p>
    <w:p w:rsidR="00771E3A" w:rsidRPr="00632A2A" w:rsidRDefault="00771E3A" w:rsidP="00632A2A">
      <w:pPr>
        <w:tabs>
          <w:tab w:val="left" w:pos="2400"/>
        </w:tabs>
        <w:spacing w:line="276" w:lineRule="auto"/>
        <w:jc w:val="both"/>
        <w:rPr>
          <w:rFonts w:ascii="Arial" w:hAnsi="Arial" w:cs="Arial"/>
          <w:b/>
          <w:sz w:val="22"/>
          <w:szCs w:val="22"/>
        </w:rPr>
      </w:pP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after="100" w:line="276" w:lineRule="auto"/>
        <w:jc w:val="center"/>
        <w:rPr>
          <w:rFonts w:ascii="Arial" w:hAnsi="Arial" w:cs="Arial"/>
          <w:b/>
          <w:sz w:val="22"/>
          <w:szCs w:val="22"/>
          <w:u w:val="single"/>
        </w:rPr>
      </w:pPr>
      <w:r w:rsidRPr="00632A2A">
        <w:rPr>
          <w:rFonts w:ascii="Arial" w:hAnsi="Arial" w:cs="Arial"/>
          <w:b/>
          <w:sz w:val="22"/>
          <w:szCs w:val="22"/>
          <w:u w:val="single"/>
        </w:rPr>
        <w:t>OŚWIADCZENIE WYKONAWCY</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 xml:space="preserve">O PRZYNALEŻNOŚCI LUB BRAKU PRZYNALEŻNOŚCI </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DO TEJ SAMEJ GRUPY KAPITAŁOWEJ</w:t>
      </w:r>
    </w:p>
    <w:p w:rsidR="00B03A7D" w:rsidRPr="00632A2A" w:rsidRDefault="00B03A7D" w:rsidP="00632A2A">
      <w:pPr>
        <w:spacing w:line="276" w:lineRule="auto"/>
        <w:jc w:val="center"/>
        <w:rPr>
          <w:rFonts w:ascii="Arial" w:hAnsi="Arial" w:cs="Arial"/>
          <w:sz w:val="22"/>
          <w:szCs w:val="22"/>
        </w:rPr>
      </w:pPr>
    </w:p>
    <w:p w:rsidR="00B03A7D" w:rsidRPr="00632A2A" w:rsidRDefault="00B03A7D" w:rsidP="00632A2A">
      <w:pPr>
        <w:spacing w:after="100" w:line="276" w:lineRule="auto"/>
        <w:jc w:val="center"/>
        <w:rPr>
          <w:rFonts w:ascii="Arial" w:hAnsi="Arial" w:cs="Arial"/>
          <w:sz w:val="22"/>
          <w:szCs w:val="22"/>
        </w:rPr>
      </w:pPr>
    </w:p>
    <w:p w:rsidR="00995BEA" w:rsidRPr="00632A2A" w:rsidRDefault="00B03A7D" w:rsidP="00995BEA">
      <w:pPr>
        <w:spacing w:line="276" w:lineRule="auto"/>
        <w:jc w:val="center"/>
        <w:rPr>
          <w:rFonts w:ascii="Arial" w:hAnsi="Arial" w:cs="Arial"/>
          <w:b/>
          <w:color w:val="000000"/>
          <w:sz w:val="22"/>
          <w:szCs w:val="22"/>
        </w:rPr>
      </w:pPr>
      <w:r w:rsidRPr="00632A2A">
        <w:rPr>
          <w:rFonts w:ascii="Arial" w:eastAsia="Helvetica" w:hAnsi="Arial" w:cs="Arial"/>
          <w:sz w:val="22"/>
          <w:szCs w:val="22"/>
        </w:rPr>
        <w:t>W związku ze złożeniem oferty w przetargu nieograniczonym na:</w:t>
      </w:r>
      <w:r w:rsidR="00765A3C">
        <w:rPr>
          <w:rFonts w:ascii="Arial" w:eastAsia="Helvetica" w:hAnsi="Arial" w:cs="Arial"/>
          <w:sz w:val="22"/>
          <w:szCs w:val="22"/>
        </w:rPr>
        <w:t xml:space="preserve"> </w:t>
      </w:r>
      <w:r w:rsidR="004B6C02" w:rsidRPr="00A959F1">
        <w:rPr>
          <w:rFonts w:ascii="Arial" w:hAnsi="Arial" w:cs="Arial"/>
          <w:b/>
          <w:sz w:val="22"/>
          <w:szCs w:val="22"/>
        </w:rPr>
        <w:t>„</w:t>
      </w:r>
      <w:r w:rsidR="004B6C02">
        <w:rPr>
          <w:rFonts w:ascii="Arial" w:hAnsi="Arial" w:cs="Arial"/>
          <w:b/>
          <w:sz w:val="22"/>
          <w:szCs w:val="22"/>
        </w:rPr>
        <w:t>Remont Szkoły Podstawowej w Zegrzu Pomorskim”.</w:t>
      </w:r>
    </w:p>
    <w:p w:rsidR="00673C51" w:rsidRPr="00632A2A" w:rsidRDefault="00673C51" w:rsidP="00632A2A">
      <w:pPr>
        <w:autoSpaceDE w:val="0"/>
        <w:autoSpaceDN w:val="0"/>
        <w:adjustRightInd w:val="0"/>
        <w:spacing w:line="276" w:lineRule="auto"/>
        <w:jc w:val="center"/>
        <w:rPr>
          <w:rFonts w:ascii="Arial" w:hAnsi="Arial" w:cs="Arial"/>
          <w:b/>
          <w:sz w:val="22"/>
          <w:szCs w:val="22"/>
        </w:rPr>
      </w:pP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 nawiązaniu do art. 24 ust. 11 ustawy Prawo zamówień publicznych</w:t>
      </w: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Ja/my niżej podpisany/i ……………………………………………………………………………...</w:t>
      </w: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 xml:space="preserve">działając w imieniu </w:t>
      </w: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771E3A">
      <w:pPr>
        <w:spacing w:line="360"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i/>
          <w:sz w:val="22"/>
          <w:szCs w:val="22"/>
        </w:rPr>
      </w:pPr>
      <w:r w:rsidRPr="00632A2A">
        <w:rPr>
          <w:rFonts w:ascii="Arial" w:eastAsia="Helvetica" w:hAnsi="Arial" w:cs="Arial"/>
          <w:i/>
          <w:sz w:val="22"/>
          <w:szCs w:val="22"/>
        </w:rPr>
        <w:t>(nazwa, adres Wykonawcy/Wykonawców – w przypadku składania oferty przez podmioty występujące wspólnie podać nazwy i adresy wszystkich wspólników lub członków konsorcjum)</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oświadczam/oświadczamy, że Wykonawca, którego reprezentuję/reprezentujemy</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nie przynależy do grupy kapitałowej w rozumieniu ustawy  z dnia 16 lutego 2007r o ochronie konkurencji i konsumentów </w:t>
      </w:r>
      <w:r w:rsidRPr="00765A3C">
        <w:rPr>
          <w:rFonts w:ascii="Arial" w:eastAsia="Helvetica" w:hAnsi="Arial" w:cs="Arial"/>
          <w:sz w:val="22"/>
          <w:szCs w:val="22"/>
        </w:rPr>
        <w:t xml:space="preserve">(Dz. U. z </w:t>
      </w:r>
      <w:r w:rsidR="00AA767A" w:rsidRPr="00765A3C">
        <w:rPr>
          <w:rFonts w:ascii="Arial" w:eastAsia="Helvetica" w:hAnsi="Arial" w:cs="Arial"/>
          <w:sz w:val="22"/>
          <w:szCs w:val="22"/>
        </w:rPr>
        <w:t xml:space="preserve">2018 </w:t>
      </w:r>
      <w:r w:rsidRPr="00765A3C">
        <w:rPr>
          <w:rFonts w:ascii="Arial" w:eastAsia="Helvetica" w:hAnsi="Arial" w:cs="Arial"/>
          <w:sz w:val="22"/>
          <w:szCs w:val="22"/>
        </w:rPr>
        <w:t xml:space="preserve"> r., poz. </w:t>
      </w:r>
      <w:r w:rsidR="003C0400" w:rsidRPr="00765A3C">
        <w:rPr>
          <w:rFonts w:ascii="Arial" w:eastAsia="Helvetica" w:hAnsi="Arial" w:cs="Arial"/>
          <w:sz w:val="22"/>
          <w:szCs w:val="22"/>
        </w:rPr>
        <w:t>798</w:t>
      </w:r>
      <w:r w:rsidRPr="00632A2A">
        <w:rPr>
          <w:rFonts w:ascii="Arial" w:eastAsia="Helvetica" w:hAnsi="Arial" w:cs="Arial"/>
          <w:sz w:val="22"/>
          <w:szCs w:val="22"/>
        </w:rPr>
        <w:t>) z innym wykonawcą, który złożył ofertę w przedmiotowym postępowaniu*</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przynależy do grupy kapitałowej* w rozumieniu ustawy z dnia 16 lutego 2007r o ochronie konkurencji i konsumentów wraz z wykonawcą który złożył ofertę w przedmiotowym postępowaniu tj. </w:t>
      </w:r>
      <w:r w:rsidRPr="00632A2A">
        <w:rPr>
          <w:rFonts w:ascii="Arial" w:eastAsia="Helvetica" w:hAnsi="Arial" w:cs="Arial"/>
          <w:i/>
          <w:sz w:val="22"/>
          <w:szCs w:val="22"/>
        </w:rPr>
        <w:t>(podać nazwę i adres):</w:t>
      </w:r>
    </w:p>
    <w:p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B03A7D"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771E3A" w:rsidRPr="00632A2A" w:rsidRDefault="00771E3A" w:rsidP="00771E3A">
      <w:pPr>
        <w:pStyle w:val="Akapitzlist"/>
        <w:spacing w:after="100" w:line="276" w:lineRule="auto"/>
        <w:ind w:left="786"/>
        <w:contextualSpacing/>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Jednocześnie wskazuję, że ………………..**</w:t>
      </w:r>
    </w:p>
    <w:p w:rsidR="00B03A7D" w:rsidRDefault="00B03A7D" w:rsidP="00632A2A">
      <w:pPr>
        <w:spacing w:after="100" w:line="276" w:lineRule="auto"/>
        <w:rPr>
          <w:rFonts w:ascii="Arial" w:eastAsia="Helvetica" w:hAnsi="Arial" w:cs="Arial"/>
          <w:sz w:val="22"/>
          <w:szCs w:val="22"/>
        </w:rPr>
      </w:pPr>
    </w:p>
    <w:p w:rsidR="00810978" w:rsidRPr="00632A2A" w:rsidRDefault="00810978" w:rsidP="00632A2A">
      <w:pPr>
        <w:spacing w:after="100" w:line="276" w:lineRule="auto"/>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t>………………………………</w:t>
      </w:r>
    </w:p>
    <w:p w:rsidR="00B03A7D" w:rsidRPr="00632A2A" w:rsidRDefault="00B03A7D" w:rsidP="00632A2A">
      <w:pPr>
        <w:spacing w:after="100" w:line="276" w:lineRule="auto"/>
        <w:rPr>
          <w:rFonts w:ascii="Arial" w:eastAsia="Helvetica" w:hAnsi="Arial" w:cs="Arial"/>
          <w:i/>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i/>
          <w:sz w:val="22"/>
          <w:szCs w:val="22"/>
        </w:rPr>
        <w:t>podpis Wykonawcy</w:t>
      </w: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*Właściwe podkreślić</w:t>
      </w: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6</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podmiotu</w:t>
      </w:r>
      <w:r w:rsidRPr="00632A2A">
        <w:rPr>
          <w:rFonts w:ascii="Arial" w:hAnsi="Arial" w:cs="Arial"/>
          <w:sz w:val="22"/>
          <w:szCs w:val="22"/>
        </w:rPr>
        <w:br/>
        <w:t>udostępniającego zasoby)</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Default="00B03A7D" w:rsidP="00632A2A">
      <w:pPr>
        <w:pStyle w:val="Zwykytekst"/>
        <w:spacing w:before="120" w:line="276" w:lineRule="auto"/>
        <w:ind w:left="1800" w:right="-142" w:hanging="1440"/>
        <w:rPr>
          <w:rFonts w:ascii="Arial" w:hAnsi="Arial" w:cs="Arial"/>
          <w:sz w:val="22"/>
          <w:szCs w:val="22"/>
        </w:rPr>
      </w:pPr>
    </w:p>
    <w:p w:rsidR="00771E3A" w:rsidRPr="00632A2A" w:rsidRDefault="00771E3A" w:rsidP="00632A2A">
      <w:pPr>
        <w:pStyle w:val="Zwykytekst"/>
        <w:spacing w:before="120" w:line="276" w:lineRule="auto"/>
        <w:ind w:left="1800" w:right="-142" w:hanging="1440"/>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ZOBOWIĄZANIE</w:t>
      </w: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 xml:space="preserve">do oddania Wykonawcy do dyspozycji </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b/>
          <w:bCs/>
          <w:sz w:val="22"/>
          <w:szCs w:val="22"/>
        </w:rPr>
        <w:t>niezbędnych zasobów na potrzeby realizacji zamówienia</w:t>
      </w:r>
      <w:r w:rsidRPr="00632A2A">
        <w:rPr>
          <w:rFonts w:ascii="Arial" w:hAnsi="Arial" w:cs="Arial"/>
          <w:b/>
          <w:bCs/>
          <w:i/>
          <w:sz w:val="22"/>
          <w:szCs w:val="22"/>
        </w:rPr>
        <w:br/>
      </w:r>
    </w:p>
    <w:p w:rsidR="00B03A7D" w:rsidRPr="00632A2A" w:rsidRDefault="00B03A7D" w:rsidP="00632A2A">
      <w:pPr>
        <w:autoSpaceDE w:val="0"/>
        <w:autoSpaceDN w:val="0"/>
        <w:adjustRightInd w:val="0"/>
        <w:spacing w:line="276" w:lineRule="auto"/>
        <w:jc w:val="center"/>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Ja/my niżej podpisani ………………………………………………………………………</w:t>
      </w:r>
      <w:r w:rsidR="0022593C">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działając w imieniu…………………………………............................................................</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(nazwa i adres podmiotu oddającego do dyspozycji zasoby)</w:t>
      </w:r>
    </w:p>
    <w:p w:rsidR="00B03A7D" w:rsidRPr="00632A2A" w:rsidRDefault="00B03A7D" w:rsidP="00632A2A">
      <w:pPr>
        <w:spacing w:before="240" w:after="240" w:line="276" w:lineRule="auto"/>
        <w:jc w:val="both"/>
        <w:rPr>
          <w:rFonts w:ascii="Arial" w:hAnsi="Arial" w:cs="Arial"/>
          <w:sz w:val="22"/>
          <w:szCs w:val="22"/>
        </w:rPr>
      </w:pPr>
      <w:r w:rsidRPr="00632A2A">
        <w:rPr>
          <w:rFonts w:ascii="Arial" w:hAnsi="Arial" w:cs="Arial"/>
          <w:bCs/>
          <w:sz w:val="22"/>
          <w:szCs w:val="22"/>
        </w:rPr>
        <w:t>Oświadczam, że zobowiązuję się, na zasadach określonych w art. 22a ustawy z dnia 29 stycznia 2004r. Prawo zamówień publicznych</w:t>
      </w:r>
      <w:r w:rsidR="00C251F7">
        <w:rPr>
          <w:rFonts w:ascii="Arial" w:hAnsi="Arial" w:cs="Arial"/>
          <w:bCs/>
          <w:sz w:val="22"/>
          <w:szCs w:val="22"/>
        </w:rPr>
        <w:t xml:space="preserve"> </w:t>
      </w:r>
      <w:r w:rsidRPr="00765A3C">
        <w:rPr>
          <w:rFonts w:ascii="Arial" w:hAnsi="Arial" w:cs="Arial"/>
          <w:bCs/>
          <w:sz w:val="22"/>
          <w:szCs w:val="22"/>
        </w:rPr>
        <w:t>(Dz. U. z 201</w:t>
      </w:r>
      <w:r w:rsidR="003C0400" w:rsidRPr="00765A3C">
        <w:rPr>
          <w:rFonts w:ascii="Arial" w:hAnsi="Arial" w:cs="Arial"/>
          <w:bCs/>
          <w:sz w:val="22"/>
          <w:szCs w:val="22"/>
        </w:rPr>
        <w:t>8</w:t>
      </w:r>
      <w:r w:rsidRPr="00765A3C">
        <w:rPr>
          <w:rFonts w:ascii="Arial" w:hAnsi="Arial" w:cs="Arial"/>
          <w:bCs/>
          <w:sz w:val="22"/>
          <w:szCs w:val="22"/>
        </w:rPr>
        <w:t xml:space="preserve"> r. poz. </w:t>
      </w:r>
      <w:r w:rsidR="003C0400" w:rsidRPr="00765A3C">
        <w:rPr>
          <w:rFonts w:ascii="Arial" w:hAnsi="Arial" w:cs="Arial"/>
          <w:bCs/>
          <w:sz w:val="22"/>
          <w:szCs w:val="22"/>
        </w:rPr>
        <w:t>1986</w:t>
      </w:r>
      <w:r w:rsidRPr="00765A3C">
        <w:rPr>
          <w:rFonts w:ascii="Arial" w:hAnsi="Arial" w:cs="Arial"/>
          <w:bCs/>
          <w:sz w:val="22"/>
          <w:szCs w:val="22"/>
        </w:rPr>
        <w:t xml:space="preserve"> z późn. zm.),</w:t>
      </w:r>
      <w:r w:rsidRPr="00632A2A">
        <w:rPr>
          <w:rFonts w:ascii="Arial" w:hAnsi="Arial" w:cs="Arial"/>
          <w:bCs/>
          <w:sz w:val="22"/>
          <w:szCs w:val="22"/>
        </w:rPr>
        <w:t xml:space="preserve"> udostępnić nw. Wykonawcy</w:t>
      </w: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 (nazwa i adres Wykonawcy, któremu inny podmiot oddaje do dyspozycji zasoby)</w:t>
      </w:r>
    </w:p>
    <w:p w:rsidR="00B03A7D" w:rsidRPr="00632A2A" w:rsidRDefault="00B03A7D" w:rsidP="00632A2A">
      <w:pPr>
        <w:spacing w:before="120" w:after="120" w:line="276" w:lineRule="auto"/>
        <w:jc w:val="both"/>
        <w:rPr>
          <w:rFonts w:ascii="Arial" w:hAnsi="Arial" w:cs="Arial"/>
          <w:sz w:val="22"/>
          <w:szCs w:val="22"/>
        </w:rPr>
      </w:pPr>
      <w:r w:rsidRPr="00632A2A">
        <w:rPr>
          <w:rFonts w:ascii="Arial" w:hAnsi="Arial" w:cs="Arial"/>
          <w:sz w:val="22"/>
          <w:szCs w:val="22"/>
        </w:rPr>
        <w:t xml:space="preserve">Przystępującemu do postępowania w sprawie zamówienia publicznego prowadzonego w trybie przetargu nieograniczonego pn.: </w:t>
      </w:r>
    </w:p>
    <w:p w:rsidR="00771E3A" w:rsidRDefault="004B6C02" w:rsidP="00995BEA">
      <w:pPr>
        <w:spacing w:line="276" w:lineRule="auto"/>
        <w:jc w:val="center"/>
        <w:rPr>
          <w:rFonts w:ascii="Arial" w:hAnsi="Arial" w:cs="Arial"/>
          <w:b/>
          <w:sz w:val="22"/>
          <w:szCs w:val="22"/>
        </w:rPr>
      </w:pPr>
      <w:r w:rsidRPr="00A959F1">
        <w:rPr>
          <w:rFonts w:ascii="Arial" w:hAnsi="Arial" w:cs="Arial"/>
          <w:b/>
          <w:sz w:val="22"/>
          <w:szCs w:val="22"/>
        </w:rPr>
        <w:t>„</w:t>
      </w:r>
      <w:r>
        <w:rPr>
          <w:rFonts w:ascii="Arial" w:hAnsi="Arial" w:cs="Arial"/>
          <w:b/>
          <w:sz w:val="22"/>
          <w:szCs w:val="22"/>
        </w:rPr>
        <w:t>Remont Szkoły Podstawowej w Zegrzu Pomorskim”.</w:t>
      </w:r>
    </w:p>
    <w:p w:rsidR="004B6C02" w:rsidRPr="00632A2A" w:rsidRDefault="004B6C02" w:rsidP="00995BEA">
      <w:pPr>
        <w:spacing w:line="276" w:lineRule="auto"/>
        <w:jc w:val="center"/>
        <w:rPr>
          <w:rFonts w:ascii="Arial" w:hAnsi="Arial" w:cs="Arial"/>
          <w:b/>
          <w:color w:val="000000"/>
          <w:sz w:val="22"/>
          <w:szCs w:val="22"/>
        </w:rPr>
      </w:pP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sz w:val="22"/>
          <w:szCs w:val="22"/>
        </w:rPr>
        <w:t xml:space="preserve">Następujące zasoby: </w:t>
      </w:r>
      <w:r w:rsidRPr="00632A2A">
        <w:rPr>
          <w:rFonts w:ascii="Arial" w:hAnsi="Arial" w:cs="Arial"/>
          <w:i/>
          <w:sz w:val="22"/>
          <w:szCs w:val="22"/>
        </w:rPr>
        <w:t>(zakres dostępnych Wykonawcy zasobów innego podmiotu)</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sz w:val="22"/>
          <w:szCs w:val="22"/>
        </w:rPr>
      </w:pPr>
      <w:r w:rsidRPr="00632A2A">
        <w:rPr>
          <w:rFonts w:ascii="Arial" w:hAnsi="Arial" w:cs="Arial"/>
          <w:i/>
          <w:sz w:val="22"/>
          <w:szCs w:val="22"/>
        </w:rPr>
        <w:t>…………………………………………………………………………………………………………..</w:t>
      </w:r>
    </w:p>
    <w:p w:rsidR="00B03A7D" w:rsidRPr="00632A2A" w:rsidRDefault="00B03A7D" w:rsidP="00632A2A">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celu spełnienia przez Wykonawcę warunków udziału w postępowaniu określonych </w:t>
      </w:r>
      <w:r w:rsidRPr="00632A2A">
        <w:rPr>
          <w:rFonts w:ascii="Arial" w:hAnsi="Arial" w:cs="Arial"/>
          <w:sz w:val="22"/>
          <w:szCs w:val="22"/>
        </w:rPr>
        <w:br/>
        <w:t>w specyfikacji istotnych warunków zamówienia</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Wykonawca będzie mógł wykorzystywać ww. zasoby przy wykonywaniu zamówienia publicznego w następujący sposób:</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lastRenderedPageBreak/>
        <w:t>W wykonywaniu zamówienia publicznego będziemy uczestniczyć w następującym zakresie i okresie udziału:</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Zobowiązujemy się do zrealizowania robót budowlanych, których dotyczą wykazane wyżej zdolności.</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5812" w:hanging="5812"/>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t>............................................</w:t>
      </w:r>
    </w:p>
    <w:p w:rsidR="00B03A7D" w:rsidRPr="00521D43" w:rsidRDefault="00B03A7D" w:rsidP="00632A2A">
      <w:pPr>
        <w:autoSpaceDE w:val="0"/>
        <w:autoSpaceDN w:val="0"/>
        <w:adjustRightInd w:val="0"/>
        <w:spacing w:line="276" w:lineRule="auto"/>
        <w:ind w:left="6299" w:hanging="6159"/>
        <w:rPr>
          <w:rFonts w:ascii="Arial" w:hAnsi="Arial" w:cs="Arial"/>
          <w:sz w:val="18"/>
          <w:szCs w:val="18"/>
        </w:rPr>
      </w:pPr>
      <w:r w:rsidRPr="00632A2A">
        <w:rPr>
          <w:rFonts w:ascii="Arial" w:hAnsi="Arial" w:cs="Arial"/>
          <w:sz w:val="22"/>
          <w:szCs w:val="22"/>
        </w:rPr>
        <w:t>(data)</w:t>
      </w:r>
      <w:r w:rsidRPr="00632A2A">
        <w:rPr>
          <w:rFonts w:ascii="Arial" w:hAnsi="Arial" w:cs="Arial"/>
          <w:sz w:val="22"/>
          <w:szCs w:val="22"/>
        </w:rPr>
        <w:tab/>
      </w:r>
      <w:r w:rsidRPr="00521D43">
        <w:rPr>
          <w:rFonts w:ascii="Arial" w:hAnsi="Arial" w:cs="Arial"/>
          <w:sz w:val="18"/>
          <w:szCs w:val="18"/>
        </w:rPr>
        <w:t>(podpis Wykonawcy oddającego</w:t>
      </w:r>
    </w:p>
    <w:p w:rsidR="00B03A7D" w:rsidRPr="00521D43" w:rsidRDefault="00B03A7D" w:rsidP="00632A2A">
      <w:pPr>
        <w:autoSpaceDE w:val="0"/>
        <w:autoSpaceDN w:val="0"/>
        <w:adjustRightInd w:val="0"/>
        <w:spacing w:line="276" w:lineRule="auto"/>
        <w:ind w:left="6761" w:firstLine="5"/>
        <w:jc w:val="both"/>
        <w:rPr>
          <w:rFonts w:ascii="Arial" w:hAnsi="Arial" w:cs="Arial"/>
          <w:sz w:val="18"/>
          <w:szCs w:val="18"/>
        </w:rPr>
      </w:pPr>
      <w:r w:rsidRPr="00521D43">
        <w:rPr>
          <w:rFonts w:ascii="Arial" w:hAnsi="Arial" w:cs="Arial"/>
          <w:sz w:val="18"/>
          <w:szCs w:val="18"/>
        </w:rPr>
        <w:t>do dyspozycji zasoby)</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pStyle w:val="Nagwek2"/>
        <w:spacing w:after="120" w:line="276" w:lineRule="auto"/>
        <w:ind w:left="0"/>
        <w:jc w:val="center"/>
        <w:rPr>
          <w:rFonts w:ascii="Arial" w:hAnsi="Arial" w:cs="Arial"/>
          <w:sz w:val="22"/>
          <w:szCs w:val="22"/>
          <w:highlight w:val="lightGray"/>
        </w:rPr>
      </w:pPr>
      <w:bookmarkStart w:id="46" w:name="_Toc465419690"/>
      <w:bookmarkStart w:id="47" w:name="_Toc456899033"/>
      <w:r w:rsidRPr="00632A2A">
        <w:rPr>
          <w:rFonts w:ascii="Arial" w:hAnsi="Arial" w:cs="Arial"/>
          <w:i/>
          <w:color w:val="FF0000"/>
          <w:sz w:val="22"/>
          <w:szCs w:val="22"/>
        </w:rPr>
        <w:lastRenderedPageBreak/>
        <w:t>oświadczenie składane na wezwanie Zamawiającego przez Wykonawcę, którego oferta oceniona zostanie najwyżej</w:t>
      </w:r>
      <w:bookmarkEnd w:id="46"/>
    </w:p>
    <w:bookmarkEnd w:id="47"/>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AF2D5A" w:rsidRPr="009F38BD">
        <w:rPr>
          <w:rFonts w:ascii="Arial" w:hAnsi="Arial" w:cs="Arial"/>
          <w:w w:val="130"/>
          <w:sz w:val="18"/>
          <w:szCs w:val="18"/>
        </w:rPr>
        <w:t xml:space="preserve">7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pStyle w:val="Zwykytekst"/>
        <w:spacing w:before="120" w:line="276" w:lineRule="auto"/>
        <w:jc w:val="center"/>
        <w:rPr>
          <w:rFonts w:ascii="Arial" w:hAnsi="Arial" w:cs="Arial"/>
          <w:b/>
          <w:sz w:val="22"/>
          <w:szCs w:val="22"/>
        </w:rPr>
      </w:pPr>
      <w:r w:rsidRPr="00632A2A">
        <w:rPr>
          <w:rFonts w:ascii="Arial" w:hAnsi="Arial" w:cs="Arial"/>
          <w:b/>
          <w:sz w:val="22"/>
          <w:szCs w:val="22"/>
        </w:rPr>
        <w:t xml:space="preserve">Wykaz wykonanych </w:t>
      </w:r>
      <w:r w:rsidR="00392F87" w:rsidRPr="00632A2A">
        <w:rPr>
          <w:rFonts w:ascii="Arial" w:hAnsi="Arial" w:cs="Arial"/>
          <w:b/>
          <w:sz w:val="22"/>
          <w:szCs w:val="22"/>
        </w:rPr>
        <w:t>robót budowlanych</w:t>
      </w:r>
    </w:p>
    <w:p w:rsidR="00B03A7D" w:rsidRPr="00632A2A" w:rsidRDefault="00B03A7D" w:rsidP="00632A2A">
      <w:pPr>
        <w:pStyle w:val="Zwykytekst"/>
        <w:spacing w:before="120" w:line="276" w:lineRule="auto"/>
        <w:jc w:val="center"/>
        <w:rPr>
          <w:rFonts w:ascii="Arial" w:hAnsi="Arial" w:cs="Arial"/>
          <w:sz w:val="22"/>
          <w:szCs w:val="22"/>
        </w:rPr>
      </w:pPr>
    </w:p>
    <w:p w:rsidR="00B03A7D" w:rsidRPr="00632A2A" w:rsidRDefault="00B03A7D" w:rsidP="00632A2A">
      <w:pPr>
        <w:spacing w:line="276" w:lineRule="auto"/>
        <w:rPr>
          <w:rFonts w:ascii="Arial" w:hAnsi="Arial" w:cs="Arial"/>
          <w:bCs/>
          <w:sz w:val="22"/>
          <w:szCs w:val="22"/>
        </w:rPr>
      </w:pPr>
    </w:p>
    <w:tbl>
      <w:tblPr>
        <w:tblW w:w="94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589"/>
        <w:gridCol w:w="1276"/>
        <w:gridCol w:w="1275"/>
        <w:gridCol w:w="1560"/>
        <w:gridCol w:w="1559"/>
        <w:gridCol w:w="1585"/>
      </w:tblGrid>
      <w:tr w:rsidR="009F38BD" w:rsidRPr="008466AF" w:rsidTr="00DE4AD5">
        <w:trPr>
          <w:cantSplit/>
          <w:trHeight w:val="444"/>
          <w:tblHeader/>
          <w:jc w:val="center"/>
        </w:trPr>
        <w:tc>
          <w:tcPr>
            <w:tcW w:w="564" w:type="dxa"/>
            <w:vMerge w:val="restart"/>
            <w:tcBorders>
              <w:top w:val="single" w:sz="4" w:space="0" w:color="auto"/>
              <w:left w:val="single" w:sz="4" w:space="0" w:color="auto"/>
            </w:tcBorders>
            <w:vAlign w:val="center"/>
          </w:tcPr>
          <w:p w:rsidR="009F38BD" w:rsidRPr="008466AF" w:rsidRDefault="009F38BD" w:rsidP="008466AF">
            <w:pPr>
              <w:jc w:val="center"/>
              <w:rPr>
                <w:rFonts w:ascii="Arial" w:hAnsi="Arial" w:cs="Arial"/>
                <w:sz w:val="18"/>
                <w:szCs w:val="18"/>
              </w:rPr>
            </w:pPr>
          </w:p>
          <w:p w:rsidR="009F38BD" w:rsidRPr="008466AF" w:rsidRDefault="009F38BD" w:rsidP="008466AF">
            <w:pPr>
              <w:jc w:val="center"/>
              <w:rPr>
                <w:rFonts w:ascii="Arial" w:hAnsi="Arial" w:cs="Arial"/>
                <w:sz w:val="18"/>
                <w:szCs w:val="18"/>
              </w:rPr>
            </w:pPr>
            <w:r w:rsidRPr="008466AF">
              <w:rPr>
                <w:rFonts w:ascii="Arial" w:hAnsi="Arial" w:cs="Arial"/>
                <w:sz w:val="18"/>
                <w:szCs w:val="18"/>
              </w:rPr>
              <w:t>Lp.</w:t>
            </w:r>
          </w:p>
        </w:tc>
        <w:tc>
          <w:tcPr>
            <w:tcW w:w="1589" w:type="dxa"/>
            <w:vMerge w:val="restart"/>
            <w:tcBorders>
              <w:top w:val="single" w:sz="4" w:space="0" w:color="auto"/>
              <w:left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Przedmiot zamówienia</w:t>
            </w:r>
            <w:r w:rsidR="008466AF" w:rsidRPr="008466AF">
              <w:rPr>
                <w:rFonts w:ascii="Arial" w:hAnsi="Arial" w:cs="Arial"/>
                <w:sz w:val="18"/>
                <w:szCs w:val="18"/>
              </w:rPr>
              <w:t xml:space="preserve"> (potwierdzający spełnienie warunku określonego w pkt. 1 ppkt.1.3. lit. a) rozdz. II SIWZ)</w:t>
            </w:r>
          </w:p>
        </w:tc>
        <w:tc>
          <w:tcPr>
            <w:tcW w:w="2551" w:type="dxa"/>
            <w:gridSpan w:val="2"/>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Data wykonania roboty</w:t>
            </w:r>
          </w:p>
        </w:tc>
        <w:tc>
          <w:tcPr>
            <w:tcW w:w="1560" w:type="dxa"/>
            <w:vMerge w:val="restart"/>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Wartość brutto </w:t>
            </w:r>
            <w:r w:rsidR="00521D43" w:rsidRPr="008466AF">
              <w:rPr>
                <w:rFonts w:ascii="Arial" w:hAnsi="Arial" w:cs="Arial"/>
                <w:sz w:val="18"/>
                <w:szCs w:val="18"/>
              </w:rPr>
              <w:t>zł</w:t>
            </w:r>
          </w:p>
        </w:tc>
        <w:tc>
          <w:tcPr>
            <w:tcW w:w="1559" w:type="dxa"/>
            <w:vMerge w:val="restart"/>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Miejsce wykonania </w:t>
            </w:r>
            <w:r w:rsidR="00126D39" w:rsidRPr="008466AF">
              <w:rPr>
                <w:rFonts w:ascii="Arial" w:hAnsi="Arial" w:cs="Arial"/>
                <w:sz w:val="18"/>
                <w:szCs w:val="18"/>
              </w:rPr>
              <w:t>zamówienia</w:t>
            </w:r>
          </w:p>
        </w:tc>
        <w:tc>
          <w:tcPr>
            <w:tcW w:w="1585" w:type="dxa"/>
            <w:vMerge w:val="restart"/>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Nazwa odbiorcy </w:t>
            </w:r>
          </w:p>
        </w:tc>
      </w:tr>
      <w:tr w:rsidR="009F38BD" w:rsidRPr="00632A2A" w:rsidTr="00DE4AD5">
        <w:trPr>
          <w:cantSplit/>
          <w:trHeight w:val="403"/>
          <w:tblHeader/>
          <w:jc w:val="center"/>
        </w:trPr>
        <w:tc>
          <w:tcPr>
            <w:tcW w:w="564" w:type="dxa"/>
            <w:vMerge/>
            <w:tcBorders>
              <w:left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589" w:type="dxa"/>
            <w:vMerge/>
            <w:tcBorders>
              <w:left w:val="single" w:sz="4" w:space="0" w:color="auto"/>
              <w:bottom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276" w:type="dxa"/>
            <w:tcBorders>
              <w:top w:val="single" w:sz="4" w:space="0" w:color="auto"/>
            </w:tcBorders>
            <w:vAlign w:val="center"/>
          </w:tcPr>
          <w:p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 xml:space="preserve">Rozpoczęcie </w:t>
            </w:r>
          </w:p>
        </w:tc>
        <w:tc>
          <w:tcPr>
            <w:tcW w:w="1275" w:type="dxa"/>
            <w:tcBorders>
              <w:top w:val="single" w:sz="4" w:space="0" w:color="auto"/>
            </w:tcBorders>
            <w:vAlign w:val="center"/>
          </w:tcPr>
          <w:p w:rsidR="009F38BD" w:rsidRPr="00521D43" w:rsidRDefault="008466AF" w:rsidP="00632A2A">
            <w:pPr>
              <w:spacing w:line="276" w:lineRule="auto"/>
              <w:jc w:val="center"/>
              <w:rPr>
                <w:rFonts w:ascii="Arial" w:hAnsi="Arial" w:cs="Arial"/>
                <w:sz w:val="18"/>
                <w:szCs w:val="18"/>
              </w:rPr>
            </w:pPr>
            <w:r w:rsidRPr="00521D43">
              <w:rPr>
                <w:rFonts w:ascii="Arial" w:hAnsi="Arial" w:cs="Arial"/>
                <w:sz w:val="18"/>
                <w:szCs w:val="18"/>
              </w:rPr>
              <w:t>Zakończenie</w:t>
            </w:r>
          </w:p>
        </w:tc>
        <w:tc>
          <w:tcPr>
            <w:tcW w:w="1560" w:type="dxa"/>
            <w:vMerge/>
          </w:tcPr>
          <w:p w:rsidR="009F38BD" w:rsidRPr="00632A2A" w:rsidRDefault="009F38BD" w:rsidP="00632A2A">
            <w:pPr>
              <w:spacing w:line="276" w:lineRule="auto"/>
              <w:jc w:val="center"/>
              <w:rPr>
                <w:rFonts w:ascii="Arial" w:hAnsi="Arial" w:cs="Arial"/>
                <w:sz w:val="22"/>
                <w:szCs w:val="22"/>
              </w:rPr>
            </w:pPr>
          </w:p>
        </w:tc>
        <w:tc>
          <w:tcPr>
            <w:tcW w:w="1559" w:type="dxa"/>
            <w:vMerge/>
            <w:vAlign w:val="center"/>
          </w:tcPr>
          <w:p w:rsidR="009F38BD" w:rsidRPr="00632A2A" w:rsidRDefault="009F38BD" w:rsidP="00632A2A">
            <w:pPr>
              <w:spacing w:line="276" w:lineRule="auto"/>
              <w:jc w:val="center"/>
              <w:rPr>
                <w:rFonts w:ascii="Arial" w:hAnsi="Arial" w:cs="Arial"/>
                <w:sz w:val="22"/>
                <w:szCs w:val="22"/>
              </w:rPr>
            </w:pPr>
          </w:p>
        </w:tc>
        <w:tc>
          <w:tcPr>
            <w:tcW w:w="1585" w:type="dxa"/>
            <w:vMerge/>
            <w:vAlign w:val="center"/>
          </w:tcPr>
          <w:p w:rsidR="009F38BD" w:rsidRPr="00632A2A" w:rsidRDefault="009F38BD" w:rsidP="00632A2A">
            <w:pPr>
              <w:spacing w:line="276" w:lineRule="auto"/>
              <w:jc w:val="center"/>
              <w:rPr>
                <w:rFonts w:ascii="Arial" w:hAnsi="Arial" w:cs="Arial"/>
                <w:sz w:val="22"/>
                <w:szCs w:val="22"/>
              </w:rPr>
            </w:pPr>
          </w:p>
        </w:tc>
      </w:tr>
      <w:tr w:rsidR="009F38BD" w:rsidRPr="00632A2A" w:rsidTr="00DE4AD5">
        <w:trPr>
          <w:trHeight w:val="677"/>
          <w:jc w:val="center"/>
        </w:trPr>
        <w:tc>
          <w:tcPr>
            <w:tcW w:w="564" w:type="dxa"/>
          </w:tcPr>
          <w:p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Pr>
          <w:p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bl>
    <w:p w:rsidR="00C24B6D" w:rsidRPr="00632A2A" w:rsidRDefault="00C24B6D" w:rsidP="00632A2A">
      <w:pPr>
        <w:spacing w:before="100" w:beforeAutospacing="1" w:after="120" w:line="276" w:lineRule="auto"/>
        <w:jc w:val="both"/>
        <w:rPr>
          <w:rFonts w:ascii="Arial" w:hAnsi="Arial" w:cs="Arial"/>
          <w:sz w:val="22"/>
          <w:szCs w:val="22"/>
        </w:rPr>
      </w:pPr>
      <w:r w:rsidRPr="00632A2A">
        <w:rPr>
          <w:rFonts w:ascii="Arial" w:hAnsi="Arial" w:cs="Arial"/>
          <w:sz w:val="22"/>
          <w:szCs w:val="22"/>
        </w:rPr>
        <w:t xml:space="preserve">* Do wykazu należy dołączyć dowody czy </w:t>
      </w:r>
      <w:r w:rsidR="00392F87" w:rsidRPr="00632A2A">
        <w:rPr>
          <w:rFonts w:ascii="Arial" w:hAnsi="Arial" w:cs="Arial"/>
          <w:sz w:val="22"/>
          <w:szCs w:val="22"/>
        </w:rPr>
        <w:t>roboty budowlane</w:t>
      </w:r>
      <w:r w:rsidRPr="00632A2A">
        <w:rPr>
          <w:rFonts w:ascii="Arial" w:hAnsi="Arial" w:cs="Arial"/>
          <w:sz w:val="22"/>
          <w:szCs w:val="22"/>
        </w:rPr>
        <w:t xml:space="preserve"> zostały wykonane należycie. W przypadku wykazania zamówienia, które nie zostanie poparte stosownym dokumentem – pozycja ta nie będzie brana pod uwagę.</w:t>
      </w:r>
    </w:p>
    <w:p w:rsidR="00C24B6D" w:rsidRPr="00632A2A" w:rsidRDefault="00C24B6D" w:rsidP="00632A2A">
      <w:pPr>
        <w:spacing w:before="100" w:beforeAutospacing="1" w:after="120" w:line="276" w:lineRule="auto"/>
        <w:jc w:val="both"/>
        <w:rPr>
          <w:rFonts w:ascii="Arial" w:hAnsi="Arial" w:cs="Arial"/>
          <w:sz w:val="22"/>
          <w:szCs w:val="22"/>
        </w:rPr>
      </w:pPr>
    </w:p>
    <w:p w:rsidR="00CC00F3" w:rsidRPr="00632A2A" w:rsidRDefault="00CC00F3" w:rsidP="00632A2A">
      <w:pPr>
        <w:spacing w:before="100" w:beforeAutospacing="1" w:after="120" w:line="276" w:lineRule="auto"/>
        <w:jc w:val="both"/>
        <w:rPr>
          <w:rFonts w:ascii="Arial" w:hAnsi="Arial" w:cs="Arial"/>
          <w:sz w:val="22"/>
          <w:szCs w:val="22"/>
        </w:rPr>
      </w:pP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 xml:space="preserve"> Miejscowość, data</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(podpis Wykonawcy/Pełnomocnika)</w:t>
      </w:r>
    </w:p>
    <w:p w:rsidR="00B03A7D" w:rsidRPr="00632A2A" w:rsidRDefault="00B03A7D" w:rsidP="00632A2A">
      <w:pPr>
        <w:spacing w:line="276" w:lineRule="auto"/>
        <w:rPr>
          <w:rFonts w:ascii="Arial" w:hAnsi="Arial" w:cs="Arial"/>
          <w:sz w:val="22"/>
          <w:szCs w:val="22"/>
          <w:highlight w:val="yellow"/>
        </w:rPr>
      </w:pPr>
    </w:p>
    <w:p w:rsidR="00CC00F3" w:rsidRPr="00632A2A" w:rsidRDefault="00CC00F3"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9F38BD" w:rsidRPr="00632A2A" w:rsidRDefault="009F38BD" w:rsidP="009F38BD">
      <w:pPr>
        <w:pStyle w:val="Nagwek2"/>
        <w:spacing w:after="120" w:line="276" w:lineRule="auto"/>
        <w:ind w:left="0"/>
        <w:jc w:val="center"/>
        <w:rPr>
          <w:rFonts w:ascii="Arial" w:hAnsi="Arial" w:cs="Arial"/>
          <w:sz w:val="22"/>
          <w:szCs w:val="22"/>
          <w:highlight w:val="lightGray"/>
        </w:rPr>
      </w:pPr>
      <w:r w:rsidRPr="00632A2A">
        <w:rPr>
          <w:rFonts w:ascii="Arial" w:hAnsi="Arial" w:cs="Arial"/>
          <w:i/>
          <w:color w:val="FF0000"/>
          <w:sz w:val="22"/>
          <w:szCs w:val="22"/>
        </w:rPr>
        <w:lastRenderedPageBreak/>
        <w:t>oświadczenie składane na wezwanie Zamawiającego przez Wykonawcę, którego oferta oceniona zostanie najwyżej</w:t>
      </w:r>
    </w:p>
    <w:p w:rsidR="00B03A7D" w:rsidRPr="00632A2A" w:rsidRDefault="00B03A7D" w:rsidP="00632A2A">
      <w:pPr>
        <w:pStyle w:val="Nagwek2"/>
        <w:spacing w:after="120" w:line="276" w:lineRule="auto"/>
        <w:ind w:left="0"/>
        <w:jc w:val="center"/>
        <w:rPr>
          <w:rFonts w:ascii="Arial" w:hAnsi="Arial" w:cs="Arial"/>
          <w:sz w:val="22"/>
          <w:szCs w:val="22"/>
          <w:highlight w:val="lightGray"/>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344EB9">
        <w:rPr>
          <w:rFonts w:ascii="Arial" w:hAnsi="Arial" w:cs="Arial"/>
          <w:w w:val="130"/>
          <w:sz w:val="18"/>
          <w:szCs w:val="18"/>
        </w:rPr>
        <w:t>8</w:t>
      </w:r>
      <w:r w:rsidRPr="009F38BD">
        <w:rPr>
          <w:rFonts w:ascii="Arial" w:hAnsi="Arial" w:cs="Arial"/>
          <w:w w:val="130"/>
          <w:sz w:val="18"/>
          <w:szCs w:val="18"/>
        </w:rPr>
        <w:t>do SIWZ</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B03A7D" w:rsidRPr="00632A2A" w:rsidRDefault="00392F87" w:rsidP="00632A2A">
      <w:pPr>
        <w:pStyle w:val="Zwykytekst"/>
        <w:spacing w:before="120" w:line="276" w:lineRule="auto"/>
        <w:ind w:left="1800" w:right="-142" w:hanging="1440"/>
        <w:jc w:val="center"/>
        <w:rPr>
          <w:rFonts w:ascii="Arial" w:hAnsi="Arial" w:cs="Arial"/>
          <w:sz w:val="22"/>
          <w:szCs w:val="22"/>
        </w:rPr>
      </w:pPr>
      <w:r w:rsidRPr="00632A2A">
        <w:rPr>
          <w:rFonts w:ascii="Arial" w:hAnsi="Arial" w:cs="Arial"/>
          <w:sz w:val="22"/>
          <w:szCs w:val="22"/>
        </w:rPr>
        <w:t>Potencjał kadrowy</w:t>
      </w:r>
    </w:p>
    <w:p w:rsidR="00A37176" w:rsidRPr="00632A2A" w:rsidRDefault="000E6B5C" w:rsidP="00632A2A">
      <w:pPr>
        <w:pStyle w:val="Zwykytekst"/>
        <w:spacing w:before="120" w:line="276" w:lineRule="auto"/>
        <w:ind w:left="1800" w:right="-142" w:hanging="1440"/>
        <w:jc w:val="center"/>
        <w:rPr>
          <w:rFonts w:ascii="Arial" w:hAnsi="Arial" w:cs="Arial"/>
          <w:b/>
          <w:bCs/>
          <w:sz w:val="22"/>
          <w:szCs w:val="22"/>
        </w:rPr>
      </w:pPr>
      <w:r w:rsidRPr="00632A2A">
        <w:rPr>
          <w:rFonts w:ascii="Arial" w:hAnsi="Arial" w:cs="Arial"/>
          <w:b/>
          <w:bCs/>
          <w:sz w:val="22"/>
          <w:szCs w:val="22"/>
        </w:rPr>
        <w:t xml:space="preserve">Wykaz osób </w:t>
      </w:r>
      <w:r w:rsidR="00A37176" w:rsidRPr="00632A2A">
        <w:rPr>
          <w:rFonts w:ascii="Arial" w:hAnsi="Arial" w:cs="Arial"/>
          <w:b/>
          <w:bCs/>
          <w:sz w:val="22"/>
          <w:szCs w:val="22"/>
        </w:rPr>
        <w:t>wyznac</w:t>
      </w:r>
      <w:r w:rsidR="00392F87" w:rsidRPr="00632A2A">
        <w:rPr>
          <w:rFonts w:ascii="Arial" w:hAnsi="Arial" w:cs="Arial"/>
          <w:b/>
          <w:bCs/>
          <w:sz w:val="22"/>
          <w:szCs w:val="22"/>
        </w:rPr>
        <w:t>zonych do realizacji zamówienia</w:t>
      </w:r>
    </w:p>
    <w:p w:rsidR="00263B3B" w:rsidRPr="00632A2A" w:rsidRDefault="00263B3B" w:rsidP="00632A2A">
      <w:pPr>
        <w:pStyle w:val="Zwykytekst"/>
        <w:spacing w:before="120" w:line="276" w:lineRule="auto"/>
        <w:ind w:left="1800" w:right="-142" w:hanging="1440"/>
        <w:jc w:val="center"/>
        <w:rPr>
          <w:rFonts w:ascii="Arial" w:hAnsi="Arial" w:cs="Arial"/>
          <w:sz w:val="22"/>
          <w:szCs w:val="22"/>
        </w:rPr>
      </w:pPr>
    </w:p>
    <w:tbl>
      <w:tblPr>
        <w:tblStyle w:val="Tabela-Siatka"/>
        <w:tblW w:w="9356" w:type="dxa"/>
        <w:tblInd w:w="-176" w:type="dxa"/>
        <w:tblLayout w:type="fixed"/>
        <w:tblLook w:val="04A0" w:firstRow="1" w:lastRow="0" w:firstColumn="1" w:lastColumn="0" w:noHBand="0" w:noVBand="1"/>
      </w:tblPr>
      <w:tblGrid>
        <w:gridCol w:w="468"/>
        <w:gridCol w:w="1517"/>
        <w:gridCol w:w="1985"/>
        <w:gridCol w:w="1984"/>
        <w:gridCol w:w="1701"/>
        <w:gridCol w:w="1701"/>
      </w:tblGrid>
      <w:tr w:rsidR="00C251F7" w:rsidRPr="00EA7762" w:rsidTr="00C251F7">
        <w:tc>
          <w:tcPr>
            <w:tcW w:w="468" w:type="dxa"/>
          </w:tcPr>
          <w:p w:rsidR="00C251F7" w:rsidRPr="00EA7762" w:rsidRDefault="00C251F7" w:rsidP="0001631B">
            <w:pPr>
              <w:pStyle w:val="Zwykytekst"/>
              <w:spacing w:before="120"/>
              <w:ind w:right="-142"/>
              <w:rPr>
                <w:rFonts w:ascii="Arial" w:hAnsi="Arial" w:cs="Arial"/>
              </w:rPr>
            </w:pPr>
            <w:r w:rsidRPr="00EA7762">
              <w:rPr>
                <w:rFonts w:ascii="Arial" w:hAnsi="Arial" w:cs="Arial"/>
              </w:rPr>
              <w:t>L.p.</w:t>
            </w:r>
          </w:p>
        </w:tc>
        <w:tc>
          <w:tcPr>
            <w:tcW w:w="1517" w:type="dxa"/>
          </w:tcPr>
          <w:p w:rsidR="00C251F7" w:rsidRPr="00EA7762" w:rsidRDefault="00C251F7" w:rsidP="00765A3C">
            <w:pPr>
              <w:pStyle w:val="Default"/>
              <w:rPr>
                <w:sz w:val="20"/>
                <w:szCs w:val="20"/>
              </w:rPr>
            </w:pPr>
            <w:r w:rsidRPr="00EA7762">
              <w:rPr>
                <w:bCs/>
                <w:sz w:val="20"/>
                <w:szCs w:val="20"/>
              </w:rPr>
              <w:t xml:space="preserve">Imię Nazwisko </w:t>
            </w:r>
          </w:p>
        </w:tc>
        <w:tc>
          <w:tcPr>
            <w:tcW w:w="1985" w:type="dxa"/>
          </w:tcPr>
          <w:p w:rsidR="00C251F7" w:rsidRPr="00EA7762" w:rsidRDefault="00C251F7" w:rsidP="00765A3C">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984" w:type="dxa"/>
          </w:tcPr>
          <w:p w:rsidR="00C251F7" w:rsidRDefault="00C251F7" w:rsidP="00765A3C">
            <w:pPr>
              <w:pStyle w:val="Default"/>
              <w:rPr>
                <w:bCs/>
                <w:sz w:val="20"/>
                <w:szCs w:val="20"/>
              </w:rPr>
            </w:pPr>
            <w:r w:rsidRPr="00521D43">
              <w:rPr>
                <w:bCs/>
                <w:sz w:val="20"/>
                <w:szCs w:val="20"/>
              </w:rPr>
              <w:t>Kwalifikacje zawodowe, posiadane uprawnienia</w:t>
            </w:r>
          </w:p>
          <w:p w:rsidR="00C251F7" w:rsidRDefault="00C251F7" w:rsidP="00765A3C">
            <w:pPr>
              <w:pStyle w:val="Default"/>
              <w:rPr>
                <w:bCs/>
                <w:sz w:val="20"/>
                <w:szCs w:val="20"/>
              </w:rPr>
            </w:pPr>
          </w:p>
          <w:p w:rsidR="00C251F7" w:rsidRPr="00765A3C" w:rsidRDefault="00C251F7" w:rsidP="00765A3C">
            <w:pPr>
              <w:pStyle w:val="Default"/>
              <w:rPr>
                <w:b/>
                <w:bCs/>
                <w:sz w:val="20"/>
                <w:szCs w:val="20"/>
                <w:u w:val="single"/>
              </w:rPr>
            </w:pPr>
            <w:r w:rsidRPr="00765A3C">
              <w:rPr>
                <w:b/>
                <w:bCs/>
                <w:sz w:val="20"/>
                <w:szCs w:val="20"/>
                <w:u w:val="single"/>
              </w:rPr>
              <w:t>Nr i data wydania uprawnień</w:t>
            </w:r>
          </w:p>
        </w:tc>
        <w:tc>
          <w:tcPr>
            <w:tcW w:w="1701" w:type="dxa"/>
          </w:tcPr>
          <w:p w:rsidR="00C251F7" w:rsidRPr="008466AF" w:rsidRDefault="00C251F7" w:rsidP="00765A3C">
            <w:pPr>
              <w:pStyle w:val="Zwykytekst"/>
              <w:spacing w:before="120"/>
              <w:rPr>
                <w:rFonts w:ascii="Arial" w:hAnsi="Arial" w:cs="Arial"/>
                <w:bCs/>
                <w:sz w:val="18"/>
                <w:szCs w:val="18"/>
              </w:rPr>
            </w:pPr>
            <w:r w:rsidRPr="008466AF">
              <w:rPr>
                <w:rFonts w:ascii="Arial" w:hAnsi="Arial" w:cs="Arial"/>
                <w:bCs/>
                <w:sz w:val="18"/>
                <w:szCs w:val="18"/>
              </w:rPr>
              <w:t>Doświadczenie na stanowisku kierownika budowy</w:t>
            </w:r>
            <w:r>
              <w:rPr>
                <w:rFonts w:ascii="Arial" w:hAnsi="Arial" w:cs="Arial"/>
                <w:bCs/>
                <w:sz w:val="18"/>
                <w:szCs w:val="18"/>
              </w:rPr>
              <w:t xml:space="preserve"> / robót od daty uzyskania uprawnień</w:t>
            </w:r>
          </w:p>
          <w:p w:rsidR="00C251F7" w:rsidRPr="00EA7762" w:rsidRDefault="00C251F7" w:rsidP="00765A3C">
            <w:pPr>
              <w:pStyle w:val="Zwykytekst"/>
              <w:spacing w:before="120"/>
              <w:ind w:right="-142"/>
              <w:rPr>
                <w:rFonts w:ascii="Arial" w:hAnsi="Arial" w:cs="Arial"/>
                <w:bCs/>
              </w:rPr>
            </w:pPr>
            <w:r w:rsidRPr="008466AF">
              <w:rPr>
                <w:rFonts w:ascii="Arial" w:hAnsi="Arial" w:cs="Arial"/>
                <w:bCs/>
                <w:sz w:val="18"/>
                <w:szCs w:val="18"/>
              </w:rPr>
              <w:t>[w latach]</w:t>
            </w:r>
            <w:r w:rsidRPr="00EA7762">
              <w:rPr>
                <w:rFonts w:ascii="Arial" w:hAnsi="Arial" w:cs="Arial"/>
                <w:bCs/>
              </w:rPr>
              <w:t>]</w:t>
            </w:r>
          </w:p>
        </w:tc>
        <w:tc>
          <w:tcPr>
            <w:tcW w:w="1701" w:type="dxa"/>
          </w:tcPr>
          <w:p w:rsidR="00C251F7" w:rsidRPr="00EA7762" w:rsidRDefault="00C251F7" w:rsidP="00765A3C">
            <w:pPr>
              <w:pStyle w:val="Zwykytekst"/>
              <w:spacing w:before="120"/>
              <w:ind w:right="-142"/>
              <w:rPr>
                <w:rFonts w:ascii="Arial" w:hAnsi="Arial" w:cs="Arial"/>
                <w:bCs/>
              </w:rPr>
            </w:pPr>
            <w:r w:rsidRPr="00EA7762">
              <w:rPr>
                <w:rFonts w:ascii="Arial" w:hAnsi="Arial" w:cs="Arial"/>
                <w:bCs/>
              </w:rPr>
              <w:t>Podstawa dysponowania osobą</w:t>
            </w:r>
          </w:p>
        </w:tc>
      </w:tr>
      <w:tr w:rsidR="00C251F7" w:rsidRPr="006B3D24" w:rsidTr="00C251F7">
        <w:tc>
          <w:tcPr>
            <w:tcW w:w="468" w:type="dxa"/>
          </w:tcPr>
          <w:p w:rsidR="00C251F7" w:rsidRPr="006B3D24" w:rsidRDefault="00C251F7" w:rsidP="0001631B">
            <w:pPr>
              <w:pStyle w:val="Zwykytekst"/>
              <w:spacing w:before="120"/>
              <w:ind w:right="-142"/>
              <w:rPr>
                <w:rFonts w:ascii="Arial" w:hAnsi="Arial" w:cs="Arial"/>
              </w:rPr>
            </w:pPr>
          </w:p>
        </w:tc>
        <w:tc>
          <w:tcPr>
            <w:tcW w:w="1517" w:type="dxa"/>
          </w:tcPr>
          <w:p w:rsidR="00C251F7" w:rsidRPr="006B3D24" w:rsidRDefault="00C251F7" w:rsidP="0001631B">
            <w:pPr>
              <w:pStyle w:val="Zwykytekst"/>
              <w:spacing w:before="120"/>
              <w:ind w:right="-142"/>
              <w:rPr>
                <w:rFonts w:ascii="Arial" w:hAnsi="Arial" w:cs="Arial"/>
              </w:rPr>
            </w:pPr>
          </w:p>
        </w:tc>
        <w:tc>
          <w:tcPr>
            <w:tcW w:w="1985" w:type="dxa"/>
          </w:tcPr>
          <w:p w:rsidR="00C251F7" w:rsidRDefault="00C251F7" w:rsidP="0001631B">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budowy</w:t>
            </w:r>
          </w:p>
          <w:p w:rsidR="00C251F7" w:rsidRDefault="00C251F7" w:rsidP="0001631B">
            <w:pPr>
              <w:suppressAutoHyphens/>
              <w:snapToGrid w:val="0"/>
              <w:spacing w:after="120"/>
              <w:rPr>
                <w:rFonts w:ascii="Arial" w:hAnsi="Arial" w:cs="Arial"/>
                <w:b/>
                <w:sz w:val="22"/>
                <w:szCs w:val="22"/>
                <w:lang w:eastAsia="ar-SA"/>
              </w:rPr>
            </w:pPr>
          </w:p>
        </w:tc>
        <w:tc>
          <w:tcPr>
            <w:tcW w:w="1984" w:type="dxa"/>
          </w:tcPr>
          <w:p w:rsidR="00C251F7" w:rsidRPr="006B3D24" w:rsidRDefault="00C251F7" w:rsidP="0001631B">
            <w:pPr>
              <w:pStyle w:val="Zwykytekst"/>
              <w:spacing w:before="120"/>
              <w:ind w:right="-142"/>
              <w:rPr>
                <w:rFonts w:ascii="Arial" w:hAnsi="Arial" w:cs="Arial"/>
              </w:rPr>
            </w:pPr>
          </w:p>
        </w:tc>
        <w:tc>
          <w:tcPr>
            <w:tcW w:w="1701" w:type="dxa"/>
          </w:tcPr>
          <w:p w:rsidR="00C251F7" w:rsidRPr="006B3D24" w:rsidRDefault="00C251F7" w:rsidP="0001631B">
            <w:pPr>
              <w:pStyle w:val="Zwykytekst"/>
              <w:spacing w:before="120"/>
              <w:ind w:right="-142"/>
              <w:rPr>
                <w:rFonts w:ascii="Arial" w:hAnsi="Arial" w:cs="Arial"/>
              </w:rPr>
            </w:pPr>
          </w:p>
        </w:tc>
        <w:tc>
          <w:tcPr>
            <w:tcW w:w="1701" w:type="dxa"/>
          </w:tcPr>
          <w:p w:rsidR="00C251F7" w:rsidRPr="006B3D24" w:rsidRDefault="00C251F7" w:rsidP="0001631B">
            <w:pPr>
              <w:pStyle w:val="Zwykytekst"/>
              <w:spacing w:before="120"/>
              <w:ind w:right="-142"/>
              <w:rPr>
                <w:rFonts w:ascii="Arial" w:hAnsi="Arial" w:cs="Arial"/>
              </w:rPr>
            </w:pPr>
          </w:p>
        </w:tc>
      </w:tr>
    </w:tbl>
    <w:p w:rsidR="00344EB9" w:rsidRPr="00ED4AF6" w:rsidRDefault="00344EB9" w:rsidP="00344EB9">
      <w:pPr>
        <w:pStyle w:val="Domylnie"/>
        <w:jc w:val="both"/>
        <w:rPr>
          <w:rFonts w:ascii="Arial" w:hAnsi="Arial" w:cs="Arial"/>
          <w:i/>
          <w:color w:val="auto"/>
          <w:sz w:val="20"/>
          <w:szCs w:val="20"/>
        </w:rPr>
      </w:pPr>
      <w:r w:rsidRPr="00ED4AF6">
        <w:rPr>
          <w:rFonts w:ascii="Arial" w:hAnsi="Arial" w:cs="Arial"/>
          <w:i/>
          <w:color w:val="auto"/>
          <w:sz w:val="20"/>
          <w:szCs w:val="20"/>
          <w:u w:val="single"/>
        </w:rPr>
        <w:t>UWAGA</w:t>
      </w:r>
      <w:r w:rsidRPr="00ED4AF6">
        <w:rPr>
          <w:rFonts w:ascii="Arial" w:hAnsi="Arial" w:cs="Arial"/>
          <w:i/>
          <w:color w:val="auto"/>
          <w:sz w:val="20"/>
          <w:szCs w:val="20"/>
        </w:rPr>
        <w:t xml:space="preserve">: </w:t>
      </w:r>
    </w:p>
    <w:p w:rsidR="00344EB9" w:rsidRPr="00ED4AF6" w:rsidRDefault="00344EB9" w:rsidP="00344EB9">
      <w:pPr>
        <w:pStyle w:val="Default"/>
        <w:rPr>
          <w:i/>
          <w:color w:val="auto"/>
          <w:sz w:val="20"/>
          <w:szCs w:val="20"/>
        </w:rPr>
      </w:pPr>
      <w:r w:rsidRPr="00ED4AF6">
        <w:rPr>
          <w:i/>
          <w:color w:val="auto"/>
          <w:sz w:val="20"/>
          <w:szCs w:val="20"/>
        </w:rPr>
        <w:t>Posiadane kwalifikacje, doświadczenie i uprawnienia muszą potwierdzać spełnienie warunków określonych przez Zmawiającego w pkt. 1 ppkt.1.3. lit. b) rozdz. II SIWZ</w:t>
      </w:r>
    </w:p>
    <w:p w:rsidR="00344EB9" w:rsidRDefault="00344EB9" w:rsidP="00344EB9">
      <w:pPr>
        <w:pStyle w:val="Zwykytekst"/>
        <w:spacing w:before="120"/>
        <w:ind w:left="1800" w:right="-142" w:hanging="1440"/>
        <w:rPr>
          <w:rFonts w:ascii="Arial" w:hAnsi="Arial" w:cs="Arial"/>
          <w:sz w:val="24"/>
          <w:szCs w:val="24"/>
        </w:rPr>
      </w:pPr>
    </w:p>
    <w:p w:rsidR="00344EB9" w:rsidRPr="00362916" w:rsidRDefault="00344EB9" w:rsidP="00FF0782">
      <w:pPr>
        <w:pStyle w:val="Normalny1"/>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rsidR="00344EB9" w:rsidRDefault="00344EB9" w:rsidP="00344EB9">
      <w:pPr>
        <w:pStyle w:val="Zwykytekst"/>
        <w:spacing w:before="120" w:line="276" w:lineRule="auto"/>
        <w:ind w:left="1800" w:right="-142" w:hanging="1440"/>
        <w:rPr>
          <w:rFonts w:ascii="Arial" w:hAnsi="Arial" w:cs="Arial"/>
          <w:sz w:val="22"/>
          <w:szCs w:val="22"/>
        </w:rPr>
      </w:pPr>
    </w:p>
    <w:p w:rsidR="00344EB9" w:rsidRDefault="00344EB9" w:rsidP="00344EB9">
      <w:pPr>
        <w:pStyle w:val="Normalny1"/>
        <w:spacing w:line="276" w:lineRule="auto"/>
        <w:jc w:val="both"/>
        <w:rPr>
          <w:rFonts w:ascii="Arial" w:hAnsi="Arial" w:cs="Arial"/>
          <w:sz w:val="22"/>
          <w:szCs w:val="22"/>
          <w:lang w:val="pl-PL"/>
        </w:rPr>
      </w:pPr>
    </w:p>
    <w:p w:rsidR="002E50D3" w:rsidRDefault="002E50D3" w:rsidP="00344EB9">
      <w:pPr>
        <w:pStyle w:val="Normalny1"/>
        <w:spacing w:line="276" w:lineRule="auto"/>
        <w:jc w:val="both"/>
        <w:rPr>
          <w:rFonts w:ascii="Arial" w:hAnsi="Arial" w:cs="Arial"/>
          <w:sz w:val="22"/>
          <w:szCs w:val="22"/>
          <w:lang w:val="pl-PL"/>
        </w:rPr>
      </w:pPr>
    </w:p>
    <w:p w:rsidR="002E50D3" w:rsidRPr="00632A2A" w:rsidRDefault="002E50D3" w:rsidP="00344EB9">
      <w:pPr>
        <w:pStyle w:val="Normalny1"/>
        <w:spacing w:line="276" w:lineRule="auto"/>
        <w:jc w:val="both"/>
        <w:rPr>
          <w:rFonts w:ascii="Arial" w:hAnsi="Arial" w:cs="Arial"/>
          <w:sz w:val="22"/>
          <w:szCs w:val="22"/>
          <w:lang w:val="pl-PL"/>
        </w:rPr>
      </w:pPr>
    </w:p>
    <w:p w:rsidR="00344EB9" w:rsidRPr="00632A2A" w:rsidRDefault="00344EB9" w:rsidP="00344EB9">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344EB9" w:rsidRDefault="00344EB9" w:rsidP="00344EB9">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t>(podpis Wykonawcy/Pełnomocnika)</w:t>
      </w:r>
    </w:p>
    <w:p w:rsidR="00344EB9" w:rsidRDefault="00344EB9" w:rsidP="00344EB9">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E82E2A" w:rsidRPr="00632A2A" w:rsidRDefault="00E82E2A"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6B3D24" w:rsidRPr="00632A2A" w:rsidRDefault="006B3D24" w:rsidP="00632A2A">
      <w:pPr>
        <w:spacing w:line="276" w:lineRule="auto"/>
        <w:ind w:left="5664" w:firstLine="708"/>
        <w:jc w:val="both"/>
        <w:rPr>
          <w:rFonts w:ascii="Arial" w:hAnsi="Arial" w:cs="Arial"/>
          <w:w w:val="130"/>
          <w:sz w:val="22"/>
          <w:szCs w:val="22"/>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5D6F50" w:rsidRPr="009F38BD">
        <w:rPr>
          <w:rFonts w:ascii="Arial" w:hAnsi="Arial" w:cs="Arial"/>
          <w:w w:val="130"/>
          <w:sz w:val="18"/>
          <w:szCs w:val="18"/>
        </w:rPr>
        <w:t xml:space="preserve">9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widowControl w:val="0"/>
        <w:spacing w:after="194" w:line="276" w:lineRule="auto"/>
        <w:ind w:left="1276" w:right="320" w:hanging="1320"/>
        <w:jc w:val="center"/>
        <w:rPr>
          <w:rFonts w:ascii="Arial" w:hAnsi="Arial" w:cs="Arial"/>
          <w:b/>
          <w:sz w:val="22"/>
          <w:szCs w:val="22"/>
        </w:rPr>
      </w:pPr>
      <w:r w:rsidRPr="00632A2A">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632A2A" w:rsidTr="00B03A7D">
        <w:trPr>
          <w:trHeight w:hRule="exact" w:val="1138"/>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both"/>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Procentowy zakres robót</w:t>
            </w:r>
          </w:p>
        </w:tc>
      </w:tr>
      <w:tr w:rsidR="00B03A7D" w:rsidRPr="00632A2A" w:rsidTr="00B03A7D">
        <w:trPr>
          <w:trHeight w:hRule="exact" w:val="1994"/>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B03A7D">
        <w:trPr>
          <w:trHeight w:hRule="exact" w:val="2107"/>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B03A7D">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bl>
    <w:p w:rsidR="00B03A7D" w:rsidRPr="00632A2A" w:rsidRDefault="00B03A7D" w:rsidP="00632A2A">
      <w:pPr>
        <w:spacing w:line="276" w:lineRule="auto"/>
        <w:rPr>
          <w:rFonts w:ascii="Arial" w:hAnsi="Arial" w:cs="Arial"/>
          <w:sz w:val="22"/>
          <w:szCs w:val="22"/>
          <w:highlight w:val="yellow"/>
        </w:rPr>
      </w:pPr>
    </w:p>
    <w:p w:rsidR="00B03A7D" w:rsidRDefault="00B03A7D" w:rsidP="00632A2A">
      <w:pPr>
        <w:spacing w:before="120" w:line="276" w:lineRule="auto"/>
        <w:ind w:left="4254"/>
        <w:rPr>
          <w:rFonts w:ascii="Arial" w:hAnsi="Arial" w:cs="Arial"/>
          <w:sz w:val="22"/>
          <w:szCs w:val="22"/>
          <w:highlight w:val="yellow"/>
        </w:rPr>
      </w:pPr>
    </w:p>
    <w:p w:rsidR="00771E3A" w:rsidRDefault="00771E3A" w:rsidP="00632A2A">
      <w:pPr>
        <w:spacing w:before="120" w:line="276" w:lineRule="auto"/>
        <w:ind w:left="4254"/>
        <w:rPr>
          <w:rFonts w:ascii="Arial" w:hAnsi="Arial" w:cs="Arial"/>
          <w:sz w:val="22"/>
          <w:szCs w:val="22"/>
          <w:highlight w:val="yellow"/>
        </w:rPr>
      </w:pPr>
    </w:p>
    <w:p w:rsidR="00771E3A" w:rsidRDefault="00771E3A" w:rsidP="00632A2A">
      <w:pPr>
        <w:spacing w:before="120" w:line="276" w:lineRule="auto"/>
        <w:ind w:left="4254"/>
        <w:rPr>
          <w:rFonts w:ascii="Arial" w:hAnsi="Arial" w:cs="Arial"/>
          <w:sz w:val="22"/>
          <w:szCs w:val="22"/>
          <w:highlight w:val="yellow"/>
        </w:rPr>
      </w:pPr>
    </w:p>
    <w:p w:rsidR="00771E3A" w:rsidRPr="00632A2A" w:rsidRDefault="00771E3A" w:rsidP="00632A2A">
      <w:pPr>
        <w:spacing w:before="120" w:line="276" w:lineRule="auto"/>
        <w:ind w:left="4254"/>
        <w:rPr>
          <w:rFonts w:ascii="Arial" w:hAnsi="Arial" w:cs="Arial"/>
          <w:sz w:val="22"/>
          <w:szCs w:val="22"/>
          <w:highlight w:val="yellow"/>
        </w:rPr>
      </w:pPr>
    </w:p>
    <w:p w:rsidR="00B03A7D" w:rsidRDefault="00B03A7D" w:rsidP="00632A2A">
      <w:pPr>
        <w:spacing w:before="120" w:line="276" w:lineRule="auto"/>
        <w:ind w:left="4254"/>
        <w:rPr>
          <w:rFonts w:ascii="Arial" w:hAnsi="Arial" w:cs="Arial"/>
          <w:sz w:val="20"/>
          <w:szCs w:val="20"/>
        </w:rPr>
      </w:pPr>
      <w:r w:rsidRPr="00521D43">
        <w:rPr>
          <w:rFonts w:ascii="Arial" w:hAnsi="Arial" w:cs="Arial"/>
          <w:sz w:val="20"/>
          <w:szCs w:val="20"/>
        </w:rPr>
        <w:t xml:space="preserve">……………………………………………… </w:t>
      </w:r>
      <w:r w:rsidRPr="00521D43">
        <w:rPr>
          <w:rFonts w:ascii="Arial" w:hAnsi="Arial" w:cs="Arial"/>
          <w:sz w:val="20"/>
          <w:szCs w:val="20"/>
        </w:rPr>
        <w:br/>
        <w:t>(podpis Wykonawcy/Pełnomocnika)</w:t>
      </w:r>
    </w:p>
    <w:p w:rsidR="00B06C8D" w:rsidRPr="00521D43" w:rsidRDefault="00B06C8D" w:rsidP="00632A2A">
      <w:pPr>
        <w:spacing w:before="120" w:line="276" w:lineRule="auto"/>
        <w:ind w:left="4254"/>
        <w:rPr>
          <w:rFonts w:ascii="Arial" w:hAnsi="Arial" w:cs="Arial"/>
          <w:sz w:val="20"/>
          <w:szCs w:val="20"/>
        </w:rPr>
      </w:pPr>
    </w:p>
    <w:p w:rsidR="00781BB5" w:rsidRPr="002F16CC" w:rsidRDefault="00781BB5" w:rsidP="00781BB5">
      <w:pPr>
        <w:spacing w:after="120"/>
        <w:jc w:val="right"/>
        <w:rPr>
          <w:rFonts w:ascii="Arial" w:hAnsi="Arial" w:cs="Arial"/>
          <w:b/>
          <w:sz w:val="22"/>
          <w:szCs w:val="22"/>
        </w:rPr>
      </w:pPr>
      <w:bookmarkStart w:id="48" w:name="_Toc356553651"/>
      <w:r w:rsidRPr="002F16CC">
        <w:rPr>
          <w:rFonts w:ascii="Arial" w:hAnsi="Arial" w:cs="Arial"/>
          <w:b/>
          <w:sz w:val="22"/>
          <w:szCs w:val="22"/>
        </w:rPr>
        <w:lastRenderedPageBreak/>
        <w:t>Załącznik Nr 10 do SIWZ</w:t>
      </w:r>
    </w:p>
    <w:p w:rsidR="00771E3A" w:rsidRDefault="00771E3A" w:rsidP="00781BB5">
      <w:pPr>
        <w:spacing w:after="120"/>
        <w:jc w:val="center"/>
        <w:rPr>
          <w:rFonts w:ascii="Arial" w:hAnsi="Arial" w:cs="Arial"/>
          <w:b/>
          <w:sz w:val="22"/>
          <w:szCs w:val="22"/>
        </w:rPr>
      </w:pPr>
    </w:p>
    <w:p w:rsidR="00781BB5" w:rsidRPr="002F16CC" w:rsidRDefault="00781BB5" w:rsidP="00781BB5">
      <w:pPr>
        <w:spacing w:after="120"/>
        <w:jc w:val="center"/>
        <w:rPr>
          <w:rFonts w:ascii="Arial" w:hAnsi="Arial" w:cs="Arial"/>
          <w:b/>
          <w:sz w:val="22"/>
          <w:szCs w:val="22"/>
        </w:rPr>
      </w:pPr>
      <w:r w:rsidRPr="002F16CC">
        <w:rPr>
          <w:rFonts w:ascii="Arial" w:hAnsi="Arial" w:cs="Arial"/>
          <w:b/>
          <w:sz w:val="22"/>
          <w:szCs w:val="22"/>
        </w:rPr>
        <w:t xml:space="preserve">UMOWA Nr </w:t>
      </w:r>
      <w:r w:rsidR="003C0400">
        <w:rPr>
          <w:rFonts w:ascii="Arial" w:hAnsi="Arial" w:cs="Arial"/>
          <w:b/>
          <w:sz w:val="22"/>
          <w:szCs w:val="22"/>
        </w:rPr>
        <w:t>ZP</w:t>
      </w:r>
      <w:r w:rsidRPr="002F16CC">
        <w:rPr>
          <w:rFonts w:ascii="Arial" w:hAnsi="Arial" w:cs="Arial"/>
          <w:b/>
          <w:sz w:val="22"/>
          <w:szCs w:val="22"/>
        </w:rPr>
        <w:t xml:space="preserve"> - …../201</w:t>
      </w:r>
      <w:r w:rsidR="003C0400">
        <w:rPr>
          <w:rFonts w:ascii="Arial" w:hAnsi="Arial" w:cs="Arial"/>
          <w:b/>
          <w:sz w:val="22"/>
          <w:szCs w:val="22"/>
        </w:rPr>
        <w:t>9</w:t>
      </w:r>
      <w:r w:rsidRPr="002F16CC">
        <w:rPr>
          <w:rFonts w:ascii="Arial" w:hAnsi="Arial" w:cs="Arial"/>
          <w:b/>
          <w:sz w:val="22"/>
          <w:szCs w:val="22"/>
        </w:rPr>
        <w:t xml:space="preserve"> - PROJEKT</w:t>
      </w:r>
      <w:bookmarkEnd w:id="48"/>
    </w:p>
    <w:p w:rsidR="00781BB5" w:rsidRPr="002F16CC" w:rsidRDefault="00781BB5" w:rsidP="00781BB5">
      <w:pPr>
        <w:jc w:val="both"/>
        <w:rPr>
          <w:rFonts w:ascii="Arial" w:hAnsi="Arial" w:cs="Arial"/>
          <w:sz w:val="22"/>
          <w:szCs w:val="22"/>
        </w:rPr>
      </w:pPr>
    </w:p>
    <w:p w:rsidR="00781BB5" w:rsidRPr="002F16CC" w:rsidRDefault="00781BB5" w:rsidP="00781BB5">
      <w:pPr>
        <w:pStyle w:val="Tekstpodstawowy"/>
        <w:spacing w:line="240" w:lineRule="auto"/>
        <w:rPr>
          <w:rFonts w:ascii="Arial" w:hAnsi="Arial" w:cs="Arial"/>
          <w:b w:val="0"/>
          <w:sz w:val="22"/>
          <w:szCs w:val="22"/>
        </w:rPr>
      </w:pPr>
      <w:r w:rsidRPr="002F16CC">
        <w:rPr>
          <w:rFonts w:ascii="Arial" w:hAnsi="Arial" w:cs="Arial"/>
          <w:b w:val="0"/>
          <w:sz w:val="22"/>
          <w:szCs w:val="22"/>
        </w:rPr>
        <w:t>W dniu ……………….201</w:t>
      </w:r>
      <w:r w:rsidR="00B46186">
        <w:rPr>
          <w:rFonts w:ascii="Arial" w:hAnsi="Arial" w:cs="Arial"/>
          <w:b w:val="0"/>
          <w:sz w:val="22"/>
          <w:szCs w:val="22"/>
        </w:rPr>
        <w:t>9</w:t>
      </w:r>
      <w:r w:rsidRPr="002F16CC">
        <w:rPr>
          <w:rFonts w:ascii="Arial" w:hAnsi="Arial" w:cs="Arial"/>
          <w:b w:val="0"/>
          <w:sz w:val="22"/>
          <w:szCs w:val="22"/>
        </w:rPr>
        <w:t xml:space="preserve">r.  w Świeszynie pomiędzy </w:t>
      </w:r>
    </w:p>
    <w:p w:rsidR="00781BB5" w:rsidRPr="002F16CC" w:rsidRDefault="00781BB5" w:rsidP="00781BB5">
      <w:pPr>
        <w:pStyle w:val="Tekstpodstawowy"/>
        <w:spacing w:line="240" w:lineRule="auto"/>
        <w:rPr>
          <w:rFonts w:ascii="Arial" w:hAnsi="Arial" w:cs="Arial"/>
          <w:b w:val="0"/>
          <w:sz w:val="22"/>
          <w:szCs w:val="22"/>
        </w:rPr>
      </w:pPr>
      <w:r w:rsidRPr="002F16CC">
        <w:rPr>
          <w:rFonts w:ascii="Arial" w:hAnsi="Arial" w:cs="Arial"/>
          <w:b w:val="0"/>
          <w:sz w:val="22"/>
          <w:szCs w:val="22"/>
        </w:rPr>
        <w:t>Gminą Świeszyno, Świeszyno 71, 76-024 Świeszyno ,</w:t>
      </w:r>
    </w:p>
    <w:p w:rsidR="00781BB5" w:rsidRPr="002F16CC" w:rsidRDefault="00781BB5" w:rsidP="00781BB5">
      <w:pPr>
        <w:pStyle w:val="Tekstpodstawowy"/>
        <w:spacing w:line="240" w:lineRule="auto"/>
        <w:rPr>
          <w:rFonts w:ascii="Arial" w:hAnsi="Arial" w:cs="Arial"/>
          <w:b w:val="0"/>
          <w:sz w:val="22"/>
          <w:szCs w:val="22"/>
        </w:rPr>
      </w:pPr>
      <w:r w:rsidRPr="002F16CC">
        <w:rPr>
          <w:rFonts w:ascii="Arial" w:hAnsi="Arial" w:cs="Arial"/>
          <w:b w:val="0"/>
          <w:sz w:val="22"/>
          <w:szCs w:val="22"/>
        </w:rPr>
        <w:t>NIP:499-05-21-087, Regon:330920707</w:t>
      </w:r>
    </w:p>
    <w:p w:rsidR="00781BB5" w:rsidRPr="002F16CC" w:rsidRDefault="00781BB5" w:rsidP="00781BB5">
      <w:pPr>
        <w:pStyle w:val="Tekstpodstawowy"/>
        <w:spacing w:line="240" w:lineRule="auto"/>
        <w:rPr>
          <w:rFonts w:ascii="Arial" w:hAnsi="Arial" w:cs="Arial"/>
          <w:b w:val="0"/>
          <w:sz w:val="22"/>
          <w:szCs w:val="22"/>
        </w:rPr>
      </w:pPr>
      <w:r w:rsidRPr="002F16CC">
        <w:rPr>
          <w:rFonts w:ascii="Arial" w:hAnsi="Arial" w:cs="Arial"/>
          <w:b w:val="0"/>
          <w:sz w:val="22"/>
          <w:szCs w:val="22"/>
        </w:rPr>
        <w:t xml:space="preserve"> reprezentowaną przez:</w:t>
      </w:r>
    </w:p>
    <w:p w:rsidR="00781BB5" w:rsidRPr="002F16CC" w:rsidRDefault="00781BB5" w:rsidP="00781BB5">
      <w:pPr>
        <w:jc w:val="both"/>
        <w:rPr>
          <w:rFonts w:ascii="Arial" w:hAnsi="Arial" w:cs="Arial"/>
          <w:sz w:val="22"/>
          <w:szCs w:val="22"/>
        </w:rPr>
      </w:pPr>
      <w:r w:rsidRPr="002F16CC">
        <w:rPr>
          <w:rFonts w:ascii="Arial" w:hAnsi="Arial" w:cs="Arial"/>
          <w:sz w:val="22"/>
          <w:szCs w:val="22"/>
        </w:rPr>
        <w:t xml:space="preserve">Ewę Korczak-   Wójta Gminy Świeszyno, </w:t>
      </w:r>
    </w:p>
    <w:p w:rsidR="00781BB5" w:rsidRPr="002F16CC" w:rsidRDefault="00781BB5" w:rsidP="00781BB5">
      <w:pPr>
        <w:jc w:val="both"/>
        <w:rPr>
          <w:rFonts w:ascii="Arial" w:hAnsi="Arial" w:cs="Arial"/>
          <w:sz w:val="22"/>
          <w:szCs w:val="22"/>
        </w:rPr>
      </w:pPr>
      <w:r w:rsidRPr="002F16CC">
        <w:rPr>
          <w:rFonts w:ascii="Arial" w:hAnsi="Arial" w:cs="Arial"/>
          <w:sz w:val="22"/>
          <w:szCs w:val="22"/>
        </w:rPr>
        <w:t>przy kontrasygnacie Skarbnika Gminy –Remigiusza Szymańskiego</w:t>
      </w:r>
    </w:p>
    <w:p w:rsidR="00781BB5" w:rsidRPr="002F16CC" w:rsidRDefault="00781BB5" w:rsidP="00781BB5">
      <w:pPr>
        <w:spacing w:before="120" w:after="120"/>
        <w:jc w:val="both"/>
        <w:rPr>
          <w:rFonts w:ascii="Arial" w:hAnsi="Arial" w:cs="Arial"/>
          <w:sz w:val="22"/>
          <w:szCs w:val="22"/>
        </w:rPr>
      </w:pPr>
      <w:r w:rsidRPr="002F16CC">
        <w:rPr>
          <w:rFonts w:ascii="Arial" w:hAnsi="Arial" w:cs="Arial"/>
          <w:sz w:val="22"/>
          <w:szCs w:val="22"/>
        </w:rPr>
        <w:t xml:space="preserve">zwaną dalej w treści umowy </w:t>
      </w:r>
      <w:r w:rsidRPr="002F16CC">
        <w:rPr>
          <w:rFonts w:ascii="Arial" w:hAnsi="Arial" w:cs="Arial"/>
          <w:b/>
          <w:sz w:val="22"/>
          <w:szCs w:val="22"/>
        </w:rPr>
        <w:t>Zamawiającym</w:t>
      </w:r>
    </w:p>
    <w:p w:rsidR="00781BB5" w:rsidRPr="002F16CC" w:rsidRDefault="00781BB5" w:rsidP="00781BB5">
      <w:pPr>
        <w:spacing w:after="120"/>
        <w:rPr>
          <w:rFonts w:ascii="Arial" w:hAnsi="Arial" w:cs="Arial"/>
          <w:b/>
          <w:bCs/>
          <w:sz w:val="22"/>
          <w:szCs w:val="22"/>
        </w:rPr>
      </w:pPr>
      <w:r w:rsidRPr="002F16CC">
        <w:rPr>
          <w:rFonts w:ascii="Arial" w:hAnsi="Arial" w:cs="Arial"/>
          <w:sz w:val="22"/>
          <w:szCs w:val="22"/>
        </w:rPr>
        <w:t>a</w:t>
      </w:r>
    </w:p>
    <w:p w:rsidR="00781BB5" w:rsidRPr="002F16CC" w:rsidRDefault="00781BB5" w:rsidP="00781BB5">
      <w:pPr>
        <w:spacing w:after="120"/>
        <w:rPr>
          <w:rFonts w:ascii="Arial" w:hAnsi="Arial" w:cs="Arial"/>
          <w:bCs/>
          <w:sz w:val="22"/>
          <w:szCs w:val="22"/>
        </w:rPr>
      </w:pPr>
      <w:r w:rsidRPr="002F16CC">
        <w:rPr>
          <w:rFonts w:ascii="Arial" w:hAnsi="Arial" w:cs="Arial"/>
          <w:bCs/>
          <w:sz w:val="22"/>
          <w:szCs w:val="22"/>
        </w:rPr>
        <w:t>………………………………………………………………………………………………….</w:t>
      </w:r>
    </w:p>
    <w:p w:rsidR="00781BB5" w:rsidRPr="002F16CC" w:rsidRDefault="00781BB5" w:rsidP="00781BB5">
      <w:pPr>
        <w:jc w:val="both"/>
        <w:rPr>
          <w:rFonts w:ascii="Arial" w:hAnsi="Arial" w:cs="Arial"/>
          <w:sz w:val="22"/>
          <w:szCs w:val="22"/>
        </w:rPr>
      </w:pPr>
      <w:r w:rsidRPr="002F16CC">
        <w:rPr>
          <w:rFonts w:ascii="Arial" w:hAnsi="Arial" w:cs="Arial"/>
          <w:sz w:val="22"/>
          <w:szCs w:val="22"/>
        </w:rPr>
        <w:t xml:space="preserve">zwanym dalej w tekście umowy </w:t>
      </w:r>
      <w:r w:rsidRPr="002F16CC">
        <w:rPr>
          <w:rFonts w:ascii="Arial" w:hAnsi="Arial" w:cs="Arial"/>
          <w:b/>
          <w:sz w:val="22"/>
          <w:szCs w:val="22"/>
        </w:rPr>
        <w:t xml:space="preserve">Wykonawcą, </w:t>
      </w:r>
    </w:p>
    <w:p w:rsidR="00781BB5" w:rsidRPr="002F16CC" w:rsidRDefault="00781BB5" w:rsidP="00781BB5">
      <w:pPr>
        <w:jc w:val="both"/>
        <w:rPr>
          <w:rFonts w:ascii="Arial" w:hAnsi="Arial" w:cs="Arial"/>
          <w:sz w:val="22"/>
          <w:szCs w:val="22"/>
        </w:rPr>
      </w:pPr>
    </w:p>
    <w:p w:rsidR="00781BB5" w:rsidRPr="002F16CC" w:rsidRDefault="00781BB5" w:rsidP="00781BB5">
      <w:pPr>
        <w:jc w:val="both"/>
        <w:rPr>
          <w:rFonts w:ascii="Arial" w:hAnsi="Arial" w:cs="Arial"/>
          <w:b/>
          <w:sz w:val="22"/>
          <w:szCs w:val="22"/>
        </w:rPr>
      </w:pPr>
      <w:r w:rsidRPr="002F16CC">
        <w:rPr>
          <w:rFonts w:ascii="Arial" w:hAnsi="Arial" w:cs="Arial"/>
          <w:spacing w:val="-3"/>
          <w:sz w:val="22"/>
          <w:szCs w:val="22"/>
        </w:rPr>
        <w:t xml:space="preserve">została zawarta na podstawie </w:t>
      </w:r>
      <w:r w:rsidRPr="002F16CC">
        <w:rPr>
          <w:rFonts w:ascii="Arial" w:hAnsi="Arial" w:cs="Arial"/>
          <w:sz w:val="22"/>
          <w:szCs w:val="22"/>
        </w:rPr>
        <w:t>art. 39 ustawy z dnia 29 stycznia 2004r. Prawo zamówień publicznych umowa o następującej treści:</w:t>
      </w:r>
    </w:p>
    <w:p w:rsidR="00781BB5" w:rsidRPr="002F16CC" w:rsidRDefault="00781BB5" w:rsidP="00781BB5">
      <w:pPr>
        <w:jc w:val="both"/>
        <w:rPr>
          <w:rFonts w:ascii="Arial" w:hAnsi="Arial" w:cs="Arial"/>
          <w:b/>
          <w:sz w:val="22"/>
          <w:szCs w:val="22"/>
        </w:rPr>
      </w:pPr>
    </w:p>
    <w:p w:rsidR="00781BB5" w:rsidRPr="002F16CC" w:rsidRDefault="00781BB5" w:rsidP="00781BB5">
      <w:pPr>
        <w:jc w:val="center"/>
        <w:rPr>
          <w:rFonts w:ascii="Arial" w:hAnsi="Arial" w:cs="Arial"/>
          <w:b/>
          <w:sz w:val="22"/>
          <w:szCs w:val="22"/>
        </w:rPr>
      </w:pPr>
      <w:r w:rsidRPr="002F16CC">
        <w:rPr>
          <w:rFonts w:ascii="Arial" w:hAnsi="Arial" w:cs="Arial"/>
          <w:b/>
          <w:sz w:val="22"/>
          <w:szCs w:val="22"/>
        </w:rPr>
        <w:t>§ 1</w:t>
      </w:r>
    </w:p>
    <w:p w:rsidR="00781BB5" w:rsidRPr="002F16CC" w:rsidRDefault="00781BB5" w:rsidP="00996051">
      <w:pPr>
        <w:pStyle w:val="Akapitzlist"/>
        <w:widowControl w:val="0"/>
        <w:numPr>
          <w:ilvl w:val="0"/>
          <w:numId w:val="88"/>
        </w:numPr>
        <w:tabs>
          <w:tab w:val="left" w:pos="3960"/>
        </w:tabs>
        <w:suppressAutoHyphens/>
        <w:jc w:val="both"/>
        <w:rPr>
          <w:rFonts w:ascii="Arial" w:hAnsi="Arial" w:cs="Arial"/>
          <w:sz w:val="22"/>
          <w:szCs w:val="22"/>
        </w:rPr>
      </w:pPr>
      <w:r w:rsidRPr="002F16CC">
        <w:rPr>
          <w:rFonts w:ascii="Arial" w:hAnsi="Arial" w:cs="Arial"/>
          <w:b/>
          <w:sz w:val="22"/>
          <w:szCs w:val="22"/>
        </w:rPr>
        <w:t>Definicje:</w:t>
      </w:r>
    </w:p>
    <w:p w:rsidR="00781BB5" w:rsidRPr="002F16CC" w:rsidRDefault="00781BB5" w:rsidP="00781BB5">
      <w:pPr>
        <w:jc w:val="both"/>
        <w:rPr>
          <w:rFonts w:ascii="Arial" w:hAnsi="Arial" w:cs="Arial"/>
          <w:b/>
          <w:sz w:val="22"/>
          <w:szCs w:val="22"/>
        </w:rPr>
      </w:pPr>
      <w:r w:rsidRPr="002F16CC">
        <w:rPr>
          <w:rFonts w:ascii="Arial" w:hAnsi="Arial" w:cs="Arial"/>
          <w:sz w:val="22"/>
          <w:szCs w:val="22"/>
        </w:rPr>
        <w:t xml:space="preserve">Poniżej podaje się podstawowe definicje używane w dokumentach wchodzących </w:t>
      </w:r>
      <w:r w:rsidRPr="002F16CC">
        <w:rPr>
          <w:rFonts w:ascii="Arial" w:hAnsi="Arial" w:cs="Arial"/>
          <w:sz w:val="22"/>
          <w:szCs w:val="22"/>
        </w:rPr>
        <w:br/>
        <w:t>w skład wszystkich części umowy. Oprócz tego, w rozdziałach dotyczących specyfikacji technicznych i wycenionego przedmiotu robót podano definicje dotyczące bezpośredniego wykonywania rozliczeń robót.</w:t>
      </w:r>
    </w:p>
    <w:p w:rsidR="00781BB5" w:rsidRPr="002F16CC" w:rsidRDefault="00781BB5" w:rsidP="00996051">
      <w:pPr>
        <w:widowControl w:val="0"/>
        <w:numPr>
          <w:ilvl w:val="1"/>
          <w:numId w:val="82"/>
        </w:numPr>
        <w:suppressAutoHyphens/>
        <w:jc w:val="both"/>
        <w:rPr>
          <w:rFonts w:ascii="Arial" w:hAnsi="Arial" w:cs="Arial"/>
          <w:b/>
          <w:sz w:val="22"/>
          <w:szCs w:val="22"/>
        </w:rPr>
      </w:pPr>
      <w:r w:rsidRPr="002F16CC">
        <w:rPr>
          <w:rFonts w:ascii="Arial" w:hAnsi="Arial" w:cs="Arial"/>
          <w:b/>
          <w:sz w:val="22"/>
          <w:szCs w:val="22"/>
        </w:rPr>
        <w:t>Cena</w:t>
      </w:r>
      <w:r w:rsidRPr="002F16CC">
        <w:rPr>
          <w:rFonts w:ascii="Arial" w:hAnsi="Arial" w:cs="Arial"/>
          <w:sz w:val="22"/>
          <w:szCs w:val="22"/>
        </w:rPr>
        <w:t xml:space="preserve"> jest to podane w umowie całkowite wynagrodzenie Wykonawcy za wykonanie przedmiotu umowy wraz z usunięciem wad ujawnionych przy odbiorze końcowym oraz w okresie gwarancji</w:t>
      </w:r>
      <w:r w:rsidR="00941E8B">
        <w:rPr>
          <w:rFonts w:ascii="Arial" w:hAnsi="Arial" w:cs="Arial"/>
          <w:sz w:val="22"/>
          <w:szCs w:val="22"/>
        </w:rPr>
        <w:t>.</w:t>
      </w:r>
    </w:p>
    <w:p w:rsidR="00781BB5" w:rsidRPr="007A1D30"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941E8B">
        <w:rPr>
          <w:rFonts w:ascii="Arial" w:hAnsi="Arial" w:cs="Arial"/>
          <w:b/>
          <w:sz w:val="22"/>
          <w:szCs w:val="22"/>
        </w:rPr>
        <w:t>Data rozpoczęcia robót</w:t>
      </w:r>
      <w:r w:rsidR="00344D93">
        <w:rPr>
          <w:rFonts w:ascii="Arial" w:hAnsi="Arial" w:cs="Arial"/>
          <w:b/>
          <w:sz w:val="22"/>
          <w:szCs w:val="22"/>
        </w:rPr>
        <w:t xml:space="preserve"> </w:t>
      </w:r>
      <w:r w:rsidRPr="00941E8B">
        <w:rPr>
          <w:rFonts w:ascii="Arial" w:hAnsi="Arial" w:cs="Arial"/>
          <w:sz w:val="22"/>
          <w:szCs w:val="22"/>
        </w:rPr>
        <w:t>jest to termin wejścia Wykonawcy na teren budowy, po przekazaniu placu budowy</w:t>
      </w:r>
      <w:r w:rsidR="00941E8B" w:rsidRPr="007A1D30">
        <w:rPr>
          <w:rFonts w:ascii="Arial" w:hAnsi="Arial" w:cs="Arial"/>
          <w:sz w:val="22"/>
          <w:szCs w:val="22"/>
        </w:rPr>
        <w:t>.</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b/>
          <w:sz w:val="22"/>
          <w:szCs w:val="22"/>
        </w:rPr>
      </w:pPr>
      <w:r w:rsidRPr="002F16CC">
        <w:rPr>
          <w:rFonts w:ascii="Arial" w:hAnsi="Arial" w:cs="Arial"/>
          <w:b/>
          <w:sz w:val="22"/>
          <w:szCs w:val="22"/>
        </w:rPr>
        <w:t>Inspektor nadzoru</w:t>
      </w:r>
      <w:r w:rsidRPr="002F16CC">
        <w:rPr>
          <w:rFonts w:ascii="Arial" w:hAnsi="Arial" w:cs="Arial"/>
          <w:sz w:val="22"/>
          <w:szCs w:val="22"/>
        </w:rPr>
        <w:t xml:space="preserve"> jest to osoba pełniąca obowiązki z ramienia Zamawiającego, zgodnie z ustawą Prawo Budowlane.</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b/>
          <w:sz w:val="22"/>
          <w:szCs w:val="22"/>
        </w:rPr>
      </w:pPr>
      <w:r w:rsidRPr="002F16CC">
        <w:rPr>
          <w:rFonts w:ascii="Arial" w:hAnsi="Arial" w:cs="Arial"/>
          <w:b/>
          <w:sz w:val="22"/>
          <w:szCs w:val="22"/>
        </w:rPr>
        <w:t>Oferta wybranego Wykonawcy</w:t>
      </w:r>
      <w:r w:rsidR="00344D93">
        <w:rPr>
          <w:rFonts w:ascii="Arial" w:hAnsi="Arial" w:cs="Arial"/>
          <w:b/>
          <w:sz w:val="22"/>
          <w:szCs w:val="22"/>
        </w:rPr>
        <w:t xml:space="preserve"> </w:t>
      </w:r>
      <w:r w:rsidRPr="002F16CC">
        <w:rPr>
          <w:rFonts w:ascii="Arial" w:hAnsi="Arial" w:cs="Arial"/>
          <w:sz w:val="22"/>
          <w:szCs w:val="22"/>
        </w:rPr>
        <w:t>jest to dokument przedłożony Zamawiającemu przez Wykonawcę w czasie postępowania w sprawie zamówienia publicznego, stanowiące integralną część umowy;</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b/>
          <w:sz w:val="22"/>
          <w:szCs w:val="22"/>
        </w:rPr>
      </w:pPr>
      <w:r w:rsidRPr="002F16CC">
        <w:rPr>
          <w:rFonts w:ascii="Arial" w:hAnsi="Arial" w:cs="Arial"/>
          <w:b/>
          <w:sz w:val="22"/>
          <w:szCs w:val="22"/>
        </w:rPr>
        <w:t>Okres gwarancji</w:t>
      </w:r>
      <w:r w:rsidRPr="002F16CC">
        <w:rPr>
          <w:rFonts w:ascii="Arial" w:hAnsi="Arial" w:cs="Arial"/>
          <w:sz w:val="22"/>
          <w:szCs w:val="22"/>
        </w:rPr>
        <w:t xml:space="preserve"> jest to podany w umowie okres, w którym mogą być zgłaszane wady do usunięcia przez Wykonawcę. Okres gwarancji ustala się na okres……miesięcy.</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Podwykonawca </w:t>
      </w:r>
      <w:r w:rsidRPr="002F16CC">
        <w:rPr>
          <w:rFonts w:ascii="Arial" w:hAnsi="Arial" w:cs="Arial"/>
          <w:sz w:val="22"/>
          <w:szCs w:val="22"/>
        </w:rPr>
        <w:t xml:space="preserve">jest to osoba fizyczna lub prawna, która zawarła umowę </w:t>
      </w:r>
      <w:r w:rsidRPr="002F16CC">
        <w:rPr>
          <w:rFonts w:ascii="Arial" w:hAnsi="Arial" w:cs="Arial"/>
          <w:sz w:val="22"/>
          <w:szCs w:val="22"/>
        </w:rPr>
        <w:br/>
        <w:t>w formie pisemnej z Wykonawcą na wykonanie części robót objętych umową;</w:t>
      </w:r>
    </w:p>
    <w:p w:rsidR="00781BB5"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Roboty budowlane </w:t>
      </w:r>
      <w:r w:rsidRPr="002F16CC">
        <w:rPr>
          <w:rFonts w:ascii="Arial" w:hAnsi="Arial" w:cs="Arial"/>
          <w:sz w:val="22"/>
          <w:szCs w:val="22"/>
        </w:rPr>
        <w:t xml:space="preserve">należy przez to rozumieć wykonanie robót budowlanych </w:t>
      </w:r>
      <w:r w:rsidRPr="002F16CC">
        <w:rPr>
          <w:rFonts w:ascii="Arial" w:hAnsi="Arial" w:cs="Arial"/>
          <w:sz w:val="22"/>
          <w:szCs w:val="22"/>
        </w:rPr>
        <w:br/>
        <w:t>w zakresie podanym w umowie.</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Roboty tymczasowe – </w:t>
      </w:r>
      <w:r w:rsidRPr="002F16CC">
        <w:rPr>
          <w:rFonts w:ascii="Arial" w:hAnsi="Arial" w:cs="Arial"/>
          <w:sz w:val="22"/>
          <w:szCs w:val="22"/>
        </w:rPr>
        <w:t>należy przez to rozumieć zaprojektowane i wykonane przez Wykonawcę roboty, które są potrzebne do wykonania robót budowlanych, które zostaną zdemontowane po zakończeniu robót budowlanych;</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Protokół odbioru końcowego </w:t>
      </w:r>
      <w:r w:rsidRPr="002F16CC">
        <w:rPr>
          <w:rFonts w:ascii="Arial" w:hAnsi="Arial" w:cs="Arial"/>
          <w:sz w:val="22"/>
          <w:szCs w:val="22"/>
        </w:rPr>
        <w:t>jest to dokument stwierdzający wykonanie przez Wykonawcę wszystkich robót zgodnie z umową, potwierdzony przez Komisję Odbiorową, powołaną przez Zamawiającego.</w:t>
      </w:r>
    </w:p>
    <w:p w:rsidR="00781BB5" w:rsidRPr="004B6C02"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4B6C02">
        <w:rPr>
          <w:rFonts w:ascii="Arial" w:hAnsi="Arial" w:cs="Arial"/>
          <w:b/>
          <w:sz w:val="22"/>
          <w:szCs w:val="22"/>
        </w:rPr>
        <w:t>Teren budowy</w:t>
      </w:r>
      <w:r w:rsidR="00344D93" w:rsidRPr="004B6C02">
        <w:rPr>
          <w:rFonts w:ascii="Arial" w:hAnsi="Arial" w:cs="Arial"/>
          <w:b/>
          <w:sz w:val="22"/>
          <w:szCs w:val="22"/>
        </w:rPr>
        <w:t xml:space="preserve"> </w:t>
      </w:r>
      <w:r w:rsidRPr="004B6C02">
        <w:rPr>
          <w:rFonts w:ascii="Arial" w:hAnsi="Arial" w:cs="Arial"/>
          <w:sz w:val="22"/>
          <w:szCs w:val="22"/>
        </w:rPr>
        <w:t xml:space="preserve">jest to teren niezbędny do realizacji robót, określony </w:t>
      </w:r>
      <w:r w:rsidRPr="004B6C02">
        <w:rPr>
          <w:rFonts w:ascii="Arial" w:hAnsi="Arial" w:cs="Arial"/>
          <w:sz w:val="22"/>
          <w:szCs w:val="22"/>
        </w:rPr>
        <w:br/>
        <w:t xml:space="preserve">w </w:t>
      </w:r>
      <w:r w:rsidR="004B6C02" w:rsidRPr="004B6C02">
        <w:rPr>
          <w:rFonts w:ascii="Arial" w:hAnsi="Arial" w:cs="Arial"/>
          <w:sz w:val="22"/>
          <w:szCs w:val="22"/>
        </w:rPr>
        <w:t>SIWZ</w:t>
      </w:r>
      <w:r w:rsidRPr="004B6C02">
        <w:rPr>
          <w:rFonts w:ascii="Arial" w:hAnsi="Arial" w:cs="Arial"/>
          <w:sz w:val="22"/>
          <w:szCs w:val="22"/>
        </w:rPr>
        <w:t>.</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Umowa jest </w:t>
      </w:r>
      <w:r w:rsidRPr="002F16CC">
        <w:rPr>
          <w:rFonts w:ascii="Arial" w:hAnsi="Arial" w:cs="Arial"/>
          <w:sz w:val="22"/>
          <w:szCs w:val="22"/>
        </w:rPr>
        <w:t xml:space="preserve">to umowa zawarta pomiędzy Zamawiającym i Wykonawcą </w:t>
      </w:r>
      <w:r w:rsidRPr="002F16CC">
        <w:rPr>
          <w:rFonts w:ascii="Arial" w:hAnsi="Arial" w:cs="Arial"/>
          <w:sz w:val="22"/>
          <w:szCs w:val="22"/>
        </w:rPr>
        <w:br/>
      </w:r>
      <w:r w:rsidRPr="002F16CC">
        <w:rPr>
          <w:rFonts w:ascii="Arial" w:hAnsi="Arial" w:cs="Arial"/>
          <w:sz w:val="22"/>
          <w:szCs w:val="22"/>
        </w:rPr>
        <w:lastRenderedPageBreak/>
        <w:t>o wykonanie robót budowlanych w zamówieniu publicznym;</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Wada w robotach</w:t>
      </w:r>
      <w:r w:rsidR="00344D93">
        <w:rPr>
          <w:rFonts w:ascii="Arial" w:hAnsi="Arial" w:cs="Arial"/>
          <w:b/>
          <w:sz w:val="22"/>
          <w:szCs w:val="22"/>
        </w:rPr>
        <w:t xml:space="preserve"> </w:t>
      </w:r>
      <w:r w:rsidRPr="002F16CC">
        <w:rPr>
          <w:rFonts w:ascii="Arial" w:hAnsi="Arial" w:cs="Arial"/>
          <w:sz w:val="22"/>
          <w:szCs w:val="22"/>
        </w:rPr>
        <w:t xml:space="preserve">polega na wykonaniu danych robót lub części niezgodnie </w:t>
      </w:r>
      <w:r w:rsidRPr="002F16CC">
        <w:rPr>
          <w:rFonts w:ascii="Arial" w:hAnsi="Arial" w:cs="Arial"/>
          <w:sz w:val="22"/>
          <w:szCs w:val="22"/>
        </w:rPr>
        <w:br/>
        <w:t>z umową, z zasadami wiedzy technicznej i sztuki budowlanej.</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Wykonawca </w:t>
      </w:r>
      <w:r w:rsidRPr="002F16CC">
        <w:rPr>
          <w:rFonts w:ascii="Arial" w:hAnsi="Arial" w:cs="Arial"/>
          <w:sz w:val="22"/>
          <w:szCs w:val="22"/>
        </w:rPr>
        <w:t>jest to określona w umowie strona, która podjęła się wykonania robót zgodnie ze złożoną ofertą.</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Zabezpieczenie należytego wykonania umowy</w:t>
      </w:r>
      <w:r w:rsidR="00344D93">
        <w:rPr>
          <w:rFonts w:ascii="Arial" w:hAnsi="Arial" w:cs="Arial"/>
          <w:b/>
          <w:sz w:val="22"/>
          <w:szCs w:val="22"/>
        </w:rPr>
        <w:t xml:space="preserve"> </w:t>
      </w:r>
      <w:r w:rsidRPr="002F16CC">
        <w:rPr>
          <w:rFonts w:ascii="Arial" w:hAnsi="Arial" w:cs="Arial"/>
          <w:sz w:val="22"/>
          <w:szCs w:val="22"/>
        </w:rPr>
        <w:t>jest to kwota pieniężna lub dokumenty określone w art. 148 Ustawy Prawo zamówień publicznych.</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Zamawiający </w:t>
      </w:r>
      <w:r w:rsidRPr="002F16CC">
        <w:rPr>
          <w:rFonts w:ascii="Arial" w:hAnsi="Arial" w:cs="Arial"/>
          <w:sz w:val="22"/>
          <w:szCs w:val="22"/>
        </w:rPr>
        <w:t>jest to strona umowy w sprawie zamówienia publicznego, która dokonała wyboru oferty Wykonawcy oraz jest uczestnikiem procesu budowlanego w rozumieniu Prawa Budowlanego.</w:t>
      </w:r>
    </w:p>
    <w:p w:rsidR="00781BB5" w:rsidRPr="00691E0D"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691E0D">
        <w:rPr>
          <w:rFonts w:ascii="Arial" w:hAnsi="Arial" w:cs="Arial"/>
          <w:b/>
          <w:sz w:val="22"/>
          <w:szCs w:val="22"/>
        </w:rPr>
        <w:t xml:space="preserve">Protokół konieczności </w:t>
      </w:r>
      <w:r w:rsidRPr="00691E0D">
        <w:rPr>
          <w:rFonts w:ascii="Arial" w:hAnsi="Arial" w:cs="Arial"/>
          <w:sz w:val="22"/>
          <w:szCs w:val="22"/>
        </w:rPr>
        <w:t xml:space="preserve">jest to wewnętrzny dokument Zamawiającego sporządzony przez przedstawicieli Zamawiającego i Wykonawcę określający konieczność wykonania robót </w:t>
      </w:r>
      <w:r w:rsidR="00BB619D" w:rsidRPr="00691E0D">
        <w:rPr>
          <w:rFonts w:ascii="Arial" w:eastAsia="SimSun" w:hAnsi="Arial" w:cs="Arial"/>
          <w:sz w:val="22"/>
          <w:szCs w:val="22"/>
          <w:lang w:eastAsia="zh-CN"/>
        </w:rPr>
        <w:t xml:space="preserve">rozszerzających zakres w stosunku do </w:t>
      </w:r>
      <w:r w:rsidR="004B6C02">
        <w:rPr>
          <w:rFonts w:ascii="Arial" w:eastAsia="SimSun" w:hAnsi="Arial" w:cs="Arial"/>
          <w:sz w:val="22"/>
          <w:szCs w:val="22"/>
          <w:lang w:eastAsia="zh-CN"/>
        </w:rPr>
        <w:t>przedmiotu umowy</w:t>
      </w:r>
    </w:p>
    <w:p w:rsidR="00781BB5" w:rsidRPr="002F16CC" w:rsidRDefault="00781BB5" w:rsidP="00781BB5">
      <w:pPr>
        <w:ind w:left="1440"/>
        <w:jc w:val="both"/>
        <w:rPr>
          <w:rFonts w:ascii="Arial" w:hAnsi="Arial" w:cs="Arial"/>
          <w:sz w:val="22"/>
          <w:szCs w:val="22"/>
        </w:rPr>
      </w:pPr>
    </w:p>
    <w:p w:rsidR="00781BB5" w:rsidRPr="002F16CC" w:rsidRDefault="00781BB5" w:rsidP="00996051">
      <w:pPr>
        <w:widowControl w:val="0"/>
        <w:numPr>
          <w:ilvl w:val="0"/>
          <w:numId w:val="89"/>
        </w:numPr>
        <w:tabs>
          <w:tab w:val="left" w:pos="3960"/>
        </w:tabs>
        <w:suppressAutoHyphens/>
        <w:jc w:val="both"/>
        <w:rPr>
          <w:rFonts w:ascii="Arial" w:hAnsi="Arial" w:cs="Arial"/>
          <w:b/>
          <w:sz w:val="22"/>
          <w:szCs w:val="22"/>
        </w:rPr>
      </w:pPr>
      <w:r w:rsidRPr="002F16CC">
        <w:rPr>
          <w:rFonts w:ascii="Arial" w:hAnsi="Arial" w:cs="Arial"/>
          <w:b/>
          <w:sz w:val="22"/>
          <w:szCs w:val="22"/>
        </w:rPr>
        <w:t>Skróty i uproszczenia</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BIOZ</w:t>
      </w:r>
      <w:r w:rsidRPr="002F16CC">
        <w:rPr>
          <w:rFonts w:ascii="Arial" w:hAnsi="Arial" w:cs="Arial"/>
          <w:sz w:val="22"/>
          <w:szCs w:val="22"/>
        </w:rPr>
        <w:tab/>
        <w:t>Bezpieczeństwo i ochrona zdrowia.</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CPV</w:t>
      </w:r>
      <w:r w:rsidRPr="002F16CC">
        <w:rPr>
          <w:rFonts w:ascii="Arial" w:hAnsi="Arial" w:cs="Arial"/>
          <w:sz w:val="22"/>
          <w:szCs w:val="22"/>
        </w:rPr>
        <w:tab/>
        <w:t>Wspólny słownik zamówień publicznych.</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KC</w:t>
      </w:r>
      <w:r w:rsidRPr="002F16CC">
        <w:rPr>
          <w:rFonts w:ascii="Arial" w:hAnsi="Arial" w:cs="Arial"/>
          <w:sz w:val="22"/>
          <w:szCs w:val="22"/>
        </w:rPr>
        <w:tab/>
        <w:t>Kodeks Cywilny.</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KPC</w:t>
      </w:r>
      <w:r w:rsidRPr="002F16CC">
        <w:rPr>
          <w:rFonts w:ascii="Arial" w:hAnsi="Arial" w:cs="Arial"/>
          <w:sz w:val="22"/>
          <w:szCs w:val="22"/>
        </w:rPr>
        <w:tab/>
        <w:t>Kodeks Postępowania Cywilnego.</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KRS</w:t>
      </w:r>
      <w:r w:rsidRPr="002F16CC">
        <w:rPr>
          <w:rFonts w:ascii="Arial" w:hAnsi="Arial" w:cs="Arial"/>
          <w:sz w:val="22"/>
          <w:szCs w:val="22"/>
        </w:rPr>
        <w:tab/>
        <w:t>Krajowy Rejestr Sądowy.</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PB</w:t>
      </w:r>
      <w:r w:rsidRPr="002F16CC">
        <w:rPr>
          <w:rFonts w:ascii="Arial" w:hAnsi="Arial" w:cs="Arial"/>
          <w:sz w:val="22"/>
          <w:szCs w:val="22"/>
        </w:rPr>
        <w:tab/>
        <w:t>Prawo Budowlane.</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PN</w:t>
      </w:r>
      <w:r w:rsidRPr="002F16CC">
        <w:rPr>
          <w:rFonts w:ascii="Arial" w:hAnsi="Arial" w:cs="Arial"/>
          <w:sz w:val="22"/>
          <w:szCs w:val="22"/>
        </w:rPr>
        <w:tab/>
        <w:t>Polska norma.</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PZP</w:t>
      </w:r>
      <w:r w:rsidRPr="002F16CC">
        <w:rPr>
          <w:rFonts w:ascii="Arial" w:hAnsi="Arial" w:cs="Arial"/>
          <w:sz w:val="22"/>
          <w:szCs w:val="22"/>
        </w:rPr>
        <w:tab/>
        <w:t>Prawo zamówień publicznych</w:t>
      </w:r>
    </w:p>
    <w:p w:rsidR="00765A3C" w:rsidRPr="002F16CC" w:rsidRDefault="00765A3C" w:rsidP="00765A3C">
      <w:pPr>
        <w:widowControl w:val="0"/>
        <w:tabs>
          <w:tab w:val="num" w:pos="1560"/>
          <w:tab w:val="left" w:pos="2268"/>
        </w:tabs>
        <w:suppressAutoHyphens/>
        <w:ind w:left="284"/>
        <w:jc w:val="both"/>
        <w:rPr>
          <w:rFonts w:ascii="Arial" w:hAnsi="Arial" w:cs="Arial"/>
          <w:sz w:val="22"/>
          <w:szCs w:val="22"/>
        </w:rPr>
      </w:pPr>
    </w:p>
    <w:p w:rsidR="00781BB5" w:rsidRPr="002F16CC" w:rsidRDefault="00781BB5" w:rsidP="00996051">
      <w:pPr>
        <w:widowControl w:val="0"/>
        <w:numPr>
          <w:ilvl w:val="0"/>
          <w:numId w:val="90"/>
        </w:numPr>
        <w:tabs>
          <w:tab w:val="left" w:pos="3960"/>
        </w:tabs>
        <w:suppressAutoHyphens/>
        <w:jc w:val="both"/>
        <w:rPr>
          <w:rFonts w:ascii="Arial" w:hAnsi="Arial" w:cs="Arial"/>
          <w:b/>
          <w:sz w:val="22"/>
          <w:szCs w:val="22"/>
        </w:rPr>
      </w:pPr>
      <w:r w:rsidRPr="002F16CC">
        <w:rPr>
          <w:rFonts w:ascii="Arial" w:hAnsi="Arial" w:cs="Arial"/>
          <w:b/>
          <w:sz w:val="22"/>
          <w:szCs w:val="22"/>
        </w:rPr>
        <w:t>Interpretacje</w:t>
      </w:r>
    </w:p>
    <w:p w:rsidR="00781BB5" w:rsidRPr="002F16CC" w:rsidRDefault="00781BB5" w:rsidP="00781BB5">
      <w:pPr>
        <w:tabs>
          <w:tab w:val="num" w:pos="284"/>
        </w:tabs>
        <w:ind w:left="284" w:hanging="491"/>
        <w:jc w:val="both"/>
        <w:rPr>
          <w:rFonts w:ascii="Arial" w:hAnsi="Arial" w:cs="Arial"/>
          <w:sz w:val="22"/>
          <w:szCs w:val="22"/>
        </w:rPr>
      </w:pPr>
      <w:r w:rsidRPr="002F16CC">
        <w:rPr>
          <w:rFonts w:ascii="Arial" w:hAnsi="Arial" w:cs="Arial"/>
          <w:sz w:val="22"/>
          <w:szCs w:val="22"/>
        </w:rPr>
        <w:t>1)  Wszelkie postanowienia umowy będą interpretowane na podstawie przepisów prawa polskiego.</w:t>
      </w:r>
    </w:p>
    <w:p w:rsidR="00781BB5" w:rsidRPr="002F16CC" w:rsidRDefault="00781BB5" w:rsidP="00781BB5">
      <w:pPr>
        <w:tabs>
          <w:tab w:val="num" w:pos="284"/>
        </w:tabs>
        <w:ind w:left="284" w:hanging="491"/>
        <w:jc w:val="both"/>
        <w:rPr>
          <w:rFonts w:ascii="Arial" w:hAnsi="Arial" w:cs="Arial"/>
          <w:sz w:val="22"/>
          <w:szCs w:val="22"/>
        </w:rPr>
      </w:pPr>
      <w:r w:rsidRPr="002F16CC">
        <w:rPr>
          <w:rFonts w:ascii="Arial" w:hAnsi="Arial" w:cs="Arial"/>
          <w:sz w:val="22"/>
          <w:szCs w:val="22"/>
        </w:rPr>
        <w:t>2)  Poszczególne części umowy będą stosowane i interpretowane w następującej kolejności:</w:t>
      </w:r>
    </w:p>
    <w:p w:rsidR="00151C9F" w:rsidRPr="002F16CC" w:rsidRDefault="00151C9F" w:rsidP="00344D93">
      <w:pPr>
        <w:ind w:left="284" w:firstLine="1701"/>
        <w:jc w:val="both"/>
        <w:rPr>
          <w:rFonts w:ascii="Arial" w:hAnsi="Arial" w:cs="Arial"/>
          <w:sz w:val="22"/>
          <w:szCs w:val="22"/>
        </w:rPr>
      </w:pPr>
      <w:r w:rsidRPr="002F16CC">
        <w:rPr>
          <w:rFonts w:ascii="Arial" w:hAnsi="Arial" w:cs="Arial"/>
          <w:sz w:val="22"/>
          <w:szCs w:val="22"/>
        </w:rPr>
        <w:t>a.     SIWZ</w:t>
      </w:r>
    </w:p>
    <w:p w:rsidR="00151C9F" w:rsidRPr="002F16CC" w:rsidRDefault="00151C9F" w:rsidP="00151C9F">
      <w:pPr>
        <w:tabs>
          <w:tab w:val="num" w:pos="284"/>
        </w:tabs>
        <w:ind w:left="284" w:hanging="360"/>
        <w:jc w:val="both"/>
        <w:rPr>
          <w:rFonts w:ascii="Arial" w:hAnsi="Arial" w:cs="Arial"/>
          <w:sz w:val="22"/>
          <w:szCs w:val="22"/>
        </w:rPr>
      </w:pPr>
      <w:r w:rsidRPr="002F16CC">
        <w:rPr>
          <w:rFonts w:ascii="Arial" w:hAnsi="Arial" w:cs="Arial"/>
          <w:sz w:val="22"/>
          <w:szCs w:val="22"/>
        </w:rPr>
        <w:t xml:space="preserve">                                  b.     Umowa.</w:t>
      </w:r>
    </w:p>
    <w:p w:rsidR="00151C9F" w:rsidRPr="002F16CC" w:rsidRDefault="00151C9F" w:rsidP="00151C9F">
      <w:pPr>
        <w:tabs>
          <w:tab w:val="num" w:pos="284"/>
        </w:tabs>
        <w:ind w:left="284" w:firstLine="1701"/>
        <w:jc w:val="both"/>
        <w:rPr>
          <w:rFonts w:ascii="Arial" w:hAnsi="Arial" w:cs="Arial"/>
          <w:sz w:val="22"/>
          <w:szCs w:val="22"/>
        </w:rPr>
      </w:pPr>
      <w:r w:rsidRPr="002F16CC">
        <w:rPr>
          <w:rFonts w:ascii="Arial" w:hAnsi="Arial" w:cs="Arial"/>
          <w:sz w:val="22"/>
          <w:szCs w:val="22"/>
        </w:rPr>
        <w:t xml:space="preserve">c.     Wybrana przez Zamawiającego oferta Wykonawcy. </w:t>
      </w:r>
    </w:p>
    <w:p w:rsidR="00151C9F" w:rsidRPr="002F16CC" w:rsidRDefault="007A1D30" w:rsidP="00151C9F">
      <w:pPr>
        <w:tabs>
          <w:tab w:val="num" w:pos="284"/>
        </w:tabs>
        <w:ind w:left="284" w:firstLine="1701"/>
        <w:jc w:val="both"/>
        <w:rPr>
          <w:rFonts w:ascii="Arial" w:hAnsi="Arial" w:cs="Arial"/>
          <w:sz w:val="22"/>
          <w:szCs w:val="22"/>
        </w:rPr>
      </w:pPr>
      <w:r>
        <w:rPr>
          <w:rFonts w:ascii="Arial" w:hAnsi="Arial" w:cs="Arial"/>
          <w:sz w:val="22"/>
          <w:szCs w:val="22"/>
        </w:rPr>
        <w:t>d</w:t>
      </w:r>
      <w:r w:rsidR="00151C9F" w:rsidRPr="002F16CC">
        <w:rPr>
          <w:rFonts w:ascii="Arial" w:hAnsi="Arial" w:cs="Arial"/>
          <w:sz w:val="22"/>
          <w:szCs w:val="22"/>
        </w:rPr>
        <w:t>.     Kosztorys nakładczy</w:t>
      </w:r>
    </w:p>
    <w:p w:rsidR="00781BB5" w:rsidRPr="002F16CC" w:rsidRDefault="00781BB5" w:rsidP="00781BB5">
      <w:pPr>
        <w:tabs>
          <w:tab w:val="num" w:pos="284"/>
        </w:tabs>
        <w:ind w:left="284" w:hanging="360"/>
        <w:jc w:val="both"/>
        <w:rPr>
          <w:rFonts w:ascii="Arial" w:hAnsi="Arial" w:cs="Arial"/>
          <w:sz w:val="22"/>
          <w:szCs w:val="22"/>
        </w:rPr>
      </w:pPr>
      <w:r w:rsidRPr="002F16CC">
        <w:rPr>
          <w:rFonts w:ascii="Arial" w:hAnsi="Arial" w:cs="Arial"/>
          <w:sz w:val="22"/>
          <w:szCs w:val="22"/>
        </w:rPr>
        <w:t>3)  W sprawach nieuregulowanych umową mają zastosowanie odpowiednie przepisy prawa polskiego, a w szczególności PZP i PB oraz odpowiednie przepisy Kodeksu cywilnego i Kodeksu postępowania cywilnego.</w:t>
      </w:r>
    </w:p>
    <w:p w:rsidR="00781BB5" w:rsidRDefault="00781BB5" w:rsidP="00781BB5">
      <w:pPr>
        <w:tabs>
          <w:tab w:val="num" w:pos="284"/>
        </w:tabs>
        <w:ind w:left="284"/>
        <w:jc w:val="both"/>
        <w:rPr>
          <w:rFonts w:ascii="Arial" w:hAnsi="Arial" w:cs="Arial"/>
          <w:sz w:val="22"/>
          <w:szCs w:val="22"/>
        </w:rPr>
      </w:pPr>
    </w:p>
    <w:p w:rsidR="00781BB5" w:rsidRPr="002F16CC" w:rsidRDefault="00781BB5" w:rsidP="00781BB5">
      <w:pPr>
        <w:widowControl w:val="0"/>
        <w:tabs>
          <w:tab w:val="left" w:pos="3960"/>
        </w:tabs>
        <w:suppressAutoHyphens/>
        <w:jc w:val="both"/>
        <w:rPr>
          <w:rFonts w:ascii="Arial" w:hAnsi="Arial" w:cs="Arial"/>
          <w:b/>
          <w:sz w:val="22"/>
          <w:szCs w:val="22"/>
        </w:rPr>
      </w:pPr>
      <w:r w:rsidRPr="002F16CC">
        <w:rPr>
          <w:rFonts w:ascii="Arial" w:hAnsi="Arial" w:cs="Arial"/>
          <w:b/>
          <w:sz w:val="22"/>
          <w:szCs w:val="22"/>
        </w:rPr>
        <w:t>4) Język.</w:t>
      </w:r>
    </w:p>
    <w:p w:rsidR="00781BB5" w:rsidRPr="002F16CC" w:rsidRDefault="00781BB5" w:rsidP="00781BB5">
      <w:pPr>
        <w:tabs>
          <w:tab w:val="num" w:pos="284"/>
        </w:tabs>
        <w:ind w:left="284" w:firstLine="708"/>
        <w:jc w:val="both"/>
        <w:rPr>
          <w:rFonts w:ascii="Arial" w:hAnsi="Arial" w:cs="Arial"/>
          <w:sz w:val="22"/>
          <w:szCs w:val="22"/>
        </w:rPr>
      </w:pPr>
      <w:r w:rsidRPr="002F16CC">
        <w:rPr>
          <w:rFonts w:ascii="Arial" w:hAnsi="Arial" w:cs="Arial"/>
          <w:sz w:val="22"/>
          <w:szCs w:val="22"/>
        </w:rPr>
        <w:t>Językiem umowy będzie język polski.</w:t>
      </w:r>
    </w:p>
    <w:p w:rsidR="002B604E" w:rsidRDefault="002B604E" w:rsidP="00781BB5">
      <w:pPr>
        <w:jc w:val="center"/>
        <w:rPr>
          <w:rFonts w:ascii="Arial" w:hAnsi="Arial" w:cs="Arial"/>
          <w:b/>
          <w:sz w:val="22"/>
          <w:szCs w:val="22"/>
        </w:rPr>
      </w:pPr>
    </w:p>
    <w:p w:rsidR="00781BB5" w:rsidRDefault="00781BB5" w:rsidP="00781BB5">
      <w:pPr>
        <w:jc w:val="center"/>
        <w:rPr>
          <w:rFonts w:ascii="Arial" w:hAnsi="Arial" w:cs="Arial"/>
          <w:b/>
          <w:sz w:val="22"/>
          <w:szCs w:val="22"/>
        </w:rPr>
      </w:pPr>
      <w:r w:rsidRPr="002F16CC">
        <w:rPr>
          <w:rFonts w:ascii="Arial" w:hAnsi="Arial" w:cs="Arial"/>
          <w:b/>
          <w:sz w:val="22"/>
          <w:szCs w:val="22"/>
        </w:rPr>
        <w:t>§ 2</w:t>
      </w:r>
    </w:p>
    <w:p w:rsidR="003B4215" w:rsidRDefault="003B4215" w:rsidP="00781BB5">
      <w:pPr>
        <w:jc w:val="center"/>
        <w:rPr>
          <w:rFonts w:ascii="Arial" w:hAnsi="Arial" w:cs="Arial"/>
          <w:b/>
          <w:sz w:val="22"/>
          <w:szCs w:val="22"/>
        </w:rPr>
      </w:pPr>
      <w:r w:rsidRPr="00274EF6">
        <w:rPr>
          <w:rFonts w:ascii="Arial" w:hAnsi="Arial" w:cs="Arial"/>
          <w:b/>
          <w:sz w:val="22"/>
          <w:szCs w:val="22"/>
        </w:rPr>
        <w:t>PRZEDMIOT UMOWY</w:t>
      </w:r>
    </w:p>
    <w:p w:rsidR="003B4215" w:rsidRPr="002F16CC" w:rsidRDefault="003B4215" w:rsidP="00781BB5">
      <w:pPr>
        <w:jc w:val="center"/>
        <w:rPr>
          <w:rFonts w:ascii="Arial" w:hAnsi="Arial" w:cs="Arial"/>
          <w:b/>
          <w:sz w:val="22"/>
          <w:szCs w:val="22"/>
        </w:rPr>
      </w:pPr>
    </w:p>
    <w:p w:rsidR="00781BB5" w:rsidRPr="002F16CC" w:rsidRDefault="00781BB5" w:rsidP="00996051">
      <w:pPr>
        <w:numPr>
          <w:ilvl w:val="0"/>
          <w:numId w:val="60"/>
        </w:numPr>
        <w:tabs>
          <w:tab w:val="left" w:pos="426"/>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Zamawiający zleca, a Wykonawca zobowiązuje się do wykonania zadania inwestycyjnego </w:t>
      </w:r>
      <w:proofErr w:type="spellStart"/>
      <w:r w:rsidRPr="002F16CC">
        <w:rPr>
          <w:rFonts w:ascii="Arial" w:eastAsia="SimSun" w:hAnsi="Arial" w:cs="Arial"/>
          <w:sz w:val="22"/>
          <w:szCs w:val="22"/>
          <w:lang w:eastAsia="zh-CN"/>
        </w:rPr>
        <w:t>pn</w:t>
      </w:r>
      <w:proofErr w:type="spellEnd"/>
      <w:r w:rsidRPr="002F16CC">
        <w:rPr>
          <w:rFonts w:ascii="Arial" w:eastAsia="SimSun" w:hAnsi="Arial" w:cs="Arial"/>
          <w:sz w:val="22"/>
          <w:szCs w:val="22"/>
          <w:lang w:eastAsia="zh-CN"/>
        </w:rPr>
        <w:t xml:space="preserve">: </w:t>
      </w:r>
      <w:r w:rsidR="00151C9F" w:rsidRPr="002F16CC">
        <w:rPr>
          <w:rFonts w:ascii="Arial" w:hAnsi="Arial" w:cs="Arial"/>
          <w:b/>
          <w:sz w:val="22"/>
          <w:szCs w:val="22"/>
        </w:rPr>
        <w:t>„</w:t>
      </w:r>
      <w:r w:rsidR="007E21F9">
        <w:rPr>
          <w:rFonts w:ascii="Arial" w:hAnsi="Arial" w:cs="Arial"/>
          <w:b/>
          <w:sz w:val="22"/>
          <w:szCs w:val="22"/>
        </w:rPr>
        <w:t>Remont szkoły podstawowej w Zegrzu Pomorskim</w:t>
      </w:r>
      <w:r w:rsidR="00771E3A">
        <w:rPr>
          <w:rFonts w:ascii="Arial" w:hAnsi="Arial" w:cs="Arial"/>
          <w:b/>
          <w:sz w:val="22"/>
          <w:szCs w:val="22"/>
        </w:rPr>
        <w:t>”</w:t>
      </w:r>
      <w:r w:rsidRPr="002F16CC">
        <w:rPr>
          <w:rFonts w:ascii="Arial" w:eastAsia="SimSun" w:hAnsi="Arial" w:cs="Arial"/>
          <w:sz w:val="22"/>
          <w:szCs w:val="22"/>
          <w:lang w:eastAsia="zh-CN"/>
        </w:rPr>
        <w:t>, zwanej w dalszej części niniejszej umowy: „Przedmiotem umowy”.</w:t>
      </w:r>
    </w:p>
    <w:p w:rsidR="00781BB5" w:rsidRPr="007042AF" w:rsidRDefault="00781BB5" w:rsidP="00C04BAC">
      <w:pPr>
        <w:numPr>
          <w:ilvl w:val="0"/>
          <w:numId w:val="60"/>
        </w:numPr>
        <w:tabs>
          <w:tab w:val="left" w:pos="426"/>
        </w:tabs>
        <w:autoSpaceDE w:val="0"/>
        <w:autoSpaceDN w:val="0"/>
        <w:adjustRightInd w:val="0"/>
        <w:ind w:left="284" w:right="-144"/>
        <w:jc w:val="both"/>
        <w:rPr>
          <w:rFonts w:ascii="Arial" w:eastAsia="SimSun" w:hAnsi="Arial" w:cs="Arial"/>
          <w:sz w:val="22"/>
          <w:szCs w:val="22"/>
          <w:lang w:eastAsia="zh-CN"/>
        </w:rPr>
      </w:pPr>
      <w:r w:rsidRPr="007042AF">
        <w:rPr>
          <w:rFonts w:ascii="Arial" w:eastAsia="SimSun" w:hAnsi="Arial" w:cs="Arial"/>
          <w:sz w:val="22"/>
          <w:szCs w:val="22"/>
          <w:lang w:eastAsia="zh-CN"/>
        </w:rPr>
        <w:t xml:space="preserve">Przedmiot umowy należy wykonać zgodnie z zakresem </w:t>
      </w:r>
      <w:r w:rsidRPr="007042AF">
        <w:rPr>
          <w:rFonts w:ascii="Arial" w:hAnsi="Arial" w:cs="Arial"/>
          <w:sz w:val="22"/>
          <w:szCs w:val="22"/>
        </w:rPr>
        <w:t>rzeczowym robót określonym w SIWZ wraz z jej zmianami wynikającymi z modyfikacji jej treści lub odpowiedzi udzielanych na pytania zadane w toku postępowania, obowiązującymi przepisami prawa, a w szczególności przepisami BHP i przeciwpożarowymi oraz</w:t>
      </w:r>
      <w:r w:rsidRPr="007042AF">
        <w:rPr>
          <w:rFonts w:ascii="Arial" w:eastAsia="SimSun" w:hAnsi="Arial" w:cs="Arial"/>
          <w:sz w:val="22"/>
          <w:szCs w:val="22"/>
          <w:lang w:eastAsia="zh-CN"/>
        </w:rPr>
        <w:t xml:space="preserve"> ofertą z dnia ………………………. stanowiącymi łącznie treść załączników do niniejszej umowy.</w:t>
      </w:r>
    </w:p>
    <w:p w:rsidR="00781BB5" w:rsidRPr="002F16CC" w:rsidRDefault="00781BB5" w:rsidP="00996051">
      <w:pPr>
        <w:numPr>
          <w:ilvl w:val="0"/>
          <w:numId w:val="60"/>
        </w:numPr>
        <w:tabs>
          <w:tab w:val="left" w:pos="709"/>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Podczas wykonywania Przedmiotu umowy Wykonawca uwzględni wskazania Nadzoru Inwestorskiego. </w:t>
      </w:r>
    </w:p>
    <w:p w:rsidR="00781BB5" w:rsidRPr="002F16CC" w:rsidRDefault="00781BB5" w:rsidP="00996051">
      <w:pPr>
        <w:numPr>
          <w:ilvl w:val="0"/>
          <w:numId w:val="60"/>
        </w:numPr>
        <w:tabs>
          <w:tab w:val="left" w:pos="709"/>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lastRenderedPageBreak/>
        <w:t xml:space="preserve">W razie różnicy w treści dokumentów, o których mowa w ust. </w:t>
      </w:r>
      <w:r w:rsidR="0006468E">
        <w:rPr>
          <w:rFonts w:ascii="Arial" w:eastAsia="SimSun" w:hAnsi="Arial" w:cs="Arial"/>
          <w:sz w:val="22"/>
          <w:szCs w:val="22"/>
          <w:lang w:eastAsia="zh-CN"/>
        </w:rPr>
        <w:t>2</w:t>
      </w:r>
      <w:r w:rsidRPr="002F16CC">
        <w:rPr>
          <w:rFonts w:ascii="Arial" w:eastAsia="SimSun" w:hAnsi="Arial" w:cs="Arial"/>
          <w:sz w:val="22"/>
          <w:szCs w:val="22"/>
          <w:lang w:eastAsia="zh-CN"/>
        </w:rPr>
        <w:t>, przyjmuje się, że Wykonawca uwzględnił w cenie oferty wszystkie posiadane informacje o przedmiocie zamówienia, a w razie sprzeczności pomiędzy dokumentami, co do zakresu zamówienia przyjmuje się, że Wykonawca uwzględnił w cenie oferty najszerszy możliwy zakres wynikający z jakiegokolwiek udostępnionego dokumentu, w tym odpowiedzi na pytania i zmian treści wskazanych wyżej dokumentów.</w:t>
      </w:r>
    </w:p>
    <w:p w:rsidR="00BB619D" w:rsidRPr="00BB619D" w:rsidRDefault="00781BB5" w:rsidP="00996051">
      <w:pPr>
        <w:pStyle w:val="Akapitzlist"/>
        <w:numPr>
          <w:ilvl w:val="0"/>
          <w:numId w:val="60"/>
        </w:numPr>
        <w:shd w:val="clear" w:color="auto" w:fill="FFFFFF"/>
        <w:tabs>
          <w:tab w:val="left" w:pos="284"/>
          <w:tab w:val="left" w:pos="360"/>
        </w:tabs>
        <w:ind w:left="284" w:hanging="284"/>
        <w:jc w:val="both"/>
        <w:rPr>
          <w:rFonts w:ascii="Arial" w:hAnsi="Arial" w:cs="Arial"/>
          <w:b/>
          <w:sz w:val="22"/>
          <w:szCs w:val="22"/>
        </w:rPr>
      </w:pPr>
      <w:r w:rsidRPr="00BB619D">
        <w:rPr>
          <w:rFonts w:ascii="Arial" w:eastAsia="SimSun" w:hAnsi="Arial" w:cs="Arial"/>
          <w:sz w:val="22"/>
          <w:szCs w:val="22"/>
          <w:lang w:eastAsia="zh-CN"/>
        </w:rPr>
        <w:t xml:space="preserve">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każdego dnia po zakończeniu prac. Zamawiający zastrzega sobie prawo potrącenia należności wykonawcy z tytułu wystawionych faktur VAT o kwoty wynikające z kosztów zużycia mediów, o których mowa w niniejszym ustępie. </w:t>
      </w:r>
    </w:p>
    <w:p w:rsidR="00BB619D" w:rsidRPr="00347FFE" w:rsidRDefault="00BB619D" w:rsidP="004372B9">
      <w:pPr>
        <w:shd w:val="clear" w:color="auto" w:fill="FFFFFF"/>
        <w:tabs>
          <w:tab w:val="left" w:pos="284"/>
          <w:tab w:val="left" w:pos="360"/>
        </w:tabs>
        <w:ind w:left="283"/>
        <w:jc w:val="both"/>
        <w:rPr>
          <w:rFonts w:ascii="Arial" w:hAnsi="Arial" w:cs="Arial"/>
          <w:b/>
          <w:sz w:val="22"/>
          <w:szCs w:val="22"/>
        </w:rPr>
      </w:pPr>
    </w:p>
    <w:p w:rsidR="00781BB5" w:rsidRPr="002F16CC" w:rsidRDefault="00781BB5" w:rsidP="00781BB5">
      <w:pPr>
        <w:jc w:val="center"/>
        <w:rPr>
          <w:rFonts w:ascii="Arial" w:hAnsi="Arial" w:cs="Arial"/>
          <w:b/>
          <w:sz w:val="22"/>
          <w:szCs w:val="22"/>
        </w:rPr>
      </w:pPr>
    </w:p>
    <w:p w:rsidR="00781BB5" w:rsidRDefault="00781BB5" w:rsidP="00781BB5">
      <w:pPr>
        <w:jc w:val="center"/>
        <w:rPr>
          <w:rFonts w:ascii="Arial" w:hAnsi="Arial" w:cs="Arial"/>
          <w:b/>
          <w:sz w:val="22"/>
          <w:szCs w:val="22"/>
        </w:rPr>
      </w:pPr>
      <w:r w:rsidRPr="002F16CC">
        <w:rPr>
          <w:rFonts w:ascii="Arial" w:hAnsi="Arial" w:cs="Arial"/>
          <w:b/>
          <w:sz w:val="22"/>
          <w:szCs w:val="22"/>
        </w:rPr>
        <w:t>§ 3</w:t>
      </w:r>
    </w:p>
    <w:p w:rsidR="003B4215" w:rsidRDefault="003B4215" w:rsidP="00781BB5">
      <w:pPr>
        <w:jc w:val="center"/>
        <w:rPr>
          <w:rFonts w:ascii="Arial" w:hAnsi="Arial" w:cs="Arial"/>
          <w:b/>
          <w:sz w:val="22"/>
          <w:szCs w:val="22"/>
        </w:rPr>
      </w:pPr>
      <w:r w:rsidRPr="00274EF6">
        <w:rPr>
          <w:rFonts w:ascii="Arial" w:hAnsi="Arial" w:cs="Arial"/>
          <w:b/>
          <w:sz w:val="22"/>
          <w:szCs w:val="22"/>
        </w:rPr>
        <w:t>CZAS TRWANIA UMOWY</w:t>
      </w:r>
    </w:p>
    <w:p w:rsidR="00781BB5" w:rsidRPr="002F16CC" w:rsidRDefault="00781BB5" w:rsidP="00D63016">
      <w:pPr>
        <w:numPr>
          <w:ilvl w:val="0"/>
          <w:numId w:val="106"/>
        </w:numPr>
        <w:shd w:val="clear" w:color="auto" w:fill="FFFFFF"/>
        <w:tabs>
          <w:tab w:val="left" w:pos="284"/>
        </w:tabs>
        <w:spacing w:before="120"/>
        <w:ind w:left="284" w:hanging="284"/>
        <w:jc w:val="both"/>
        <w:rPr>
          <w:rFonts w:ascii="Arial" w:hAnsi="Arial" w:cs="Arial"/>
          <w:b/>
          <w:sz w:val="22"/>
          <w:szCs w:val="22"/>
        </w:rPr>
      </w:pPr>
      <w:r w:rsidRPr="002F16CC">
        <w:rPr>
          <w:rFonts w:ascii="Arial" w:hAnsi="Arial" w:cs="Arial"/>
          <w:sz w:val="22"/>
          <w:szCs w:val="22"/>
        </w:rPr>
        <w:t xml:space="preserve">Termin rozpoczęcia realizacji przedmiotu umowy ustala się na </w:t>
      </w:r>
      <w:r w:rsidRPr="002F16CC">
        <w:rPr>
          <w:rFonts w:ascii="Arial" w:hAnsi="Arial" w:cs="Arial"/>
          <w:b/>
          <w:sz w:val="22"/>
          <w:szCs w:val="22"/>
        </w:rPr>
        <w:t>dzień podpisania umowy.</w:t>
      </w:r>
    </w:p>
    <w:p w:rsidR="00781BB5" w:rsidRPr="002F16CC" w:rsidRDefault="00781BB5" w:rsidP="00D63016">
      <w:pPr>
        <w:numPr>
          <w:ilvl w:val="0"/>
          <w:numId w:val="106"/>
        </w:numPr>
        <w:shd w:val="clear" w:color="auto" w:fill="FFFFFF"/>
        <w:tabs>
          <w:tab w:val="left" w:pos="284"/>
        </w:tabs>
        <w:ind w:left="283" w:hanging="283"/>
        <w:jc w:val="both"/>
        <w:rPr>
          <w:rFonts w:ascii="Arial" w:hAnsi="Arial" w:cs="Arial"/>
          <w:sz w:val="22"/>
          <w:szCs w:val="22"/>
        </w:rPr>
      </w:pPr>
      <w:r w:rsidRPr="002F16CC">
        <w:rPr>
          <w:rFonts w:ascii="Arial" w:hAnsi="Arial" w:cs="Arial"/>
          <w:sz w:val="22"/>
          <w:szCs w:val="22"/>
        </w:rPr>
        <w:t>Zamawiający przekaże plac budowy w terminie do 14 dni od dnia podpisania umowy.</w:t>
      </w:r>
    </w:p>
    <w:p w:rsidR="00FB5C74" w:rsidRPr="00FB5C74" w:rsidRDefault="00781BB5" w:rsidP="001A3E5E">
      <w:pPr>
        <w:numPr>
          <w:ilvl w:val="0"/>
          <w:numId w:val="106"/>
        </w:numPr>
        <w:shd w:val="clear" w:color="auto" w:fill="FFFFFF"/>
        <w:tabs>
          <w:tab w:val="left" w:pos="284"/>
        </w:tabs>
        <w:ind w:left="283" w:hanging="283"/>
        <w:jc w:val="both"/>
        <w:rPr>
          <w:rFonts w:ascii="Arial" w:hAnsi="Arial" w:cs="Arial"/>
          <w:sz w:val="22"/>
          <w:szCs w:val="22"/>
        </w:rPr>
      </w:pPr>
      <w:r w:rsidRPr="00FB5C74">
        <w:rPr>
          <w:rFonts w:ascii="Arial" w:hAnsi="Arial" w:cs="Arial"/>
          <w:sz w:val="22"/>
          <w:szCs w:val="22"/>
        </w:rPr>
        <w:t>Ter</w:t>
      </w:r>
      <w:r w:rsidR="00DC7CBF" w:rsidRPr="00FB5C74">
        <w:rPr>
          <w:rFonts w:ascii="Arial" w:hAnsi="Arial" w:cs="Arial"/>
          <w:sz w:val="22"/>
          <w:szCs w:val="22"/>
        </w:rPr>
        <w:t xml:space="preserve"> </w:t>
      </w:r>
      <w:r w:rsidRPr="00FB5C74">
        <w:rPr>
          <w:rFonts w:ascii="Arial" w:hAnsi="Arial" w:cs="Arial"/>
          <w:sz w:val="22"/>
          <w:szCs w:val="22"/>
        </w:rPr>
        <w:t>min zakończenia wykonania przedmiotu umowy</w:t>
      </w:r>
      <w:r w:rsidR="00B46186" w:rsidRPr="00FB5C74">
        <w:rPr>
          <w:rFonts w:ascii="Arial" w:hAnsi="Arial" w:cs="Arial"/>
          <w:sz w:val="22"/>
          <w:szCs w:val="22"/>
        </w:rPr>
        <w:t>:</w:t>
      </w:r>
      <w:r w:rsidR="00FB5C74" w:rsidRPr="00FB5C74">
        <w:rPr>
          <w:rFonts w:ascii="Arial" w:hAnsi="Arial" w:cs="Arial"/>
          <w:sz w:val="22"/>
          <w:szCs w:val="22"/>
        </w:rPr>
        <w:t xml:space="preserve"> </w:t>
      </w:r>
      <w:r w:rsidR="007E21F9" w:rsidRPr="00FB5C74">
        <w:rPr>
          <w:rFonts w:ascii="Arial" w:hAnsi="Arial" w:cs="Arial"/>
          <w:b/>
          <w:bCs/>
          <w:color w:val="000000"/>
          <w:sz w:val="22"/>
          <w:szCs w:val="22"/>
        </w:rPr>
        <w:t>26.08.2019</w:t>
      </w:r>
      <w:r w:rsidR="00FB5C74">
        <w:rPr>
          <w:rFonts w:ascii="Arial" w:hAnsi="Arial" w:cs="Arial"/>
          <w:b/>
          <w:bCs/>
          <w:color w:val="000000"/>
          <w:sz w:val="22"/>
          <w:szCs w:val="22"/>
        </w:rPr>
        <w:t xml:space="preserve"> </w:t>
      </w:r>
      <w:r w:rsidR="0006468E" w:rsidRPr="00FB5C74">
        <w:rPr>
          <w:rFonts w:ascii="Arial" w:hAnsi="Arial" w:cs="Arial"/>
          <w:b/>
          <w:bCs/>
          <w:color w:val="000000"/>
          <w:sz w:val="22"/>
          <w:szCs w:val="22"/>
        </w:rPr>
        <w:t>r</w:t>
      </w:r>
    </w:p>
    <w:p w:rsidR="00781BB5" w:rsidRPr="00FB5C74" w:rsidRDefault="00781BB5" w:rsidP="001A3E5E">
      <w:pPr>
        <w:numPr>
          <w:ilvl w:val="0"/>
          <w:numId w:val="106"/>
        </w:numPr>
        <w:shd w:val="clear" w:color="auto" w:fill="FFFFFF"/>
        <w:tabs>
          <w:tab w:val="left" w:pos="284"/>
        </w:tabs>
        <w:ind w:left="283" w:hanging="283"/>
        <w:jc w:val="both"/>
        <w:rPr>
          <w:rFonts w:ascii="Arial" w:hAnsi="Arial" w:cs="Arial"/>
          <w:sz w:val="22"/>
          <w:szCs w:val="22"/>
        </w:rPr>
      </w:pPr>
      <w:r w:rsidRPr="00FB5C74">
        <w:rPr>
          <w:rFonts w:ascii="Arial" w:hAnsi="Arial" w:cs="Arial"/>
          <w:sz w:val="22"/>
          <w:szCs w:val="22"/>
        </w:rPr>
        <w:t>Za dzień zakończenia wykonania przedmiotu umowy uznaje się dzień zakończenia czynności odbiorowych ustalony w toku odbioru z zastrzeżeniem § 13 ust. 13.</w:t>
      </w:r>
    </w:p>
    <w:p w:rsidR="00781BB5" w:rsidRPr="00C30403" w:rsidRDefault="00781BB5" w:rsidP="00D63016">
      <w:pPr>
        <w:numPr>
          <w:ilvl w:val="0"/>
          <w:numId w:val="106"/>
        </w:numPr>
        <w:shd w:val="clear" w:color="auto" w:fill="FFFFFF"/>
        <w:tabs>
          <w:tab w:val="left" w:pos="284"/>
        </w:tabs>
        <w:ind w:left="283" w:hanging="357"/>
        <w:jc w:val="both"/>
        <w:rPr>
          <w:rFonts w:ascii="Arial" w:hAnsi="Arial" w:cs="Arial"/>
          <w:sz w:val="22"/>
          <w:szCs w:val="22"/>
        </w:rPr>
      </w:pPr>
      <w:r w:rsidRPr="00C30403">
        <w:rPr>
          <w:rFonts w:ascii="Arial" w:hAnsi="Arial" w:cs="Arial"/>
          <w:sz w:val="22"/>
          <w:szCs w:val="22"/>
        </w:rPr>
        <w:t xml:space="preserve">Szczegółowy termin realizacji określa harmonogram rzeczowo – finansowy sporządzony przez Wykonawcę zgodnie z </w:t>
      </w:r>
      <w:r w:rsidRPr="00C30403">
        <w:rPr>
          <w:rFonts w:ascii="Arial" w:eastAsia="SimSun" w:hAnsi="Arial" w:cs="Arial"/>
          <w:sz w:val="22"/>
          <w:szCs w:val="22"/>
          <w:lang w:eastAsia="zh-CN"/>
        </w:rPr>
        <w:t>§ 7 ust. 2 pkt. a.</w:t>
      </w:r>
    </w:p>
    <w:p w:rsidR="00FE1471" w:rsidRPr="002F16CC" w:rsidRDefault="00FE1471" w:rsidP="00D63016">
      <w:pPr>
        <w:numPr>
          <w:ilvl w:val="0"/>
          <w:numId w:val="106"/>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Wykonawca sporządzi i przekaże Zamawiającemu najpóźniej 7 dni przed rozpoczęciem robót: plan bezpieczeństwa i ochrony zdrowia („plan bioz”), uwzględniający specyfikę obiektu budowlanego i warunki prowadzenia robót budowlanych, opracowany zgodnie </w:t>
      </w:r>
      <w:r>
        <w:rPr>
          <w:rFonts w:ascii="Arial" w:hAnsi="Arial" w:cs="Arial"/>
          <w:sz w:val="22"/>
          <w:szCs w:val="22"/>
        </w:rPr>
        <w:br/>
      </w:r>
      <w:r w:rsidRPr="00274EF6">
        <w:rPr>
          <w:rFonts w:ascii="Arial" w:hAnsi="Arial" w:cs="Arial"/>
          <w:sz w:val="22"/>
          <w:szCs w:val="22"/>
        </w:rPr>
        <w:t xml:space="preserve">z wymogami rozporządzenia Ministra Infrastruktury z dnia 23 czerwca 2003 r. w sprawie informacji dotyczącej bezpieczeństwa i ochrony zdrowia oraz planu bezpieczeństwa </w:t>
      </w:r>
      <w:r>
        <w:rPr>
          <w:rFonts w:ascii="Arial" w:hAnsi="Arial" w:cs="Arial"/>
          <w:sz w:val="22"/>
          <w:szCs w:val="22"/>
        </w:rPr>
        <w:br/>
      </w:r>
      <w:r w:rsidRPr="00274EF6">
        <w:rPr>
          <w:rFonts w:ascii="Arial" w:hAnsi="Arial" w:cs="Arial"/>
          <w:sz w:val="22"/>
          <w:szCs w:val="22"/>
        </w:rPr>
        <w:t>i ochrony zdrowia (Dz. U. 2003 r., Nr 120, poz. 1126) oraz oświadczenie kierownika budowy o przejęciu obowiązków</w:t>
      </w:r>
      <w:r>
        <w:rPr>
          <w:rFonts w:ascii="Arial" w:hAnsi="Arial" w:cs="Arial"/>
          <w:sz w:val="22"/>
          <w:szCs w:val="22"/>
        </w:rPr>
        <w:t>.</w:t>
      </w:r>
    </w:p>
    <w:p w:rsidR="00781BB5" w:rsidRPr="002F16CC" w:rsidRDefault="00781BB5" w:rsidP="00D63016">
      <w:pPr>
        <w:numPr>
          <w:ilvl w:val="0"/>
          <w:numId w:val="106"/>
        </w:numPr>
        <w:shd w:val="clear" w:color="auto" w:fill="FFFFFF"/>
        <w:tabs>
          <w:tab w:val="left" w:pos="284"/>
          <w:tab w:val="left" w:pos="360"/>
        </w:tabs>
        <w:ind w:left="283" w:hanging="357"/>
        <w:jc w:val="both"/>
        <w:rPr>
          <w:rFonts w:ascii="Arial" w:hAnsi="Arial" w:cs="Arial"/>
          <w:sz w:val="22"/>
          <w:szCs w:val="22"/>
        </w:rPr>
      </w:pPr>
      <w:r w:rsidRPr="00D75AC7">
        <w:rPr>
          <w:rFonts w:ascii="Arial" w:hAnsi="Arial" w:cs="Arial"/>
          <w:sz w:val="22"/>
          <w:szCs w:val="22"/>
        </w:rPr>
        <w:t xml:space="preserve">Wykonawca </w:t>
      </w:r>
      <w:r w:rsidR="00D75AC7">
        <w:rPr>
          <w:rFonts w:ascii="Arial" w:hAnsi="Arial" w:cs="Arial"/>
          <w:sz w:val="22"/>
          <w:szCs w:val="22"/>
        </w:rPr>
        <w:t>przed podpisaniem umowy przekaże Zamawiającemu kopię</w:t>
      </w:r>
      <w:r w:rsidRPr="002F16CC">
        <w:rPr>
          <w:rFonts w:ascii="Arial" w:hAnsi="Arial" w:cs="Arial"/>
          <w:sz w:val="22"/>
          <w:szCs w:val="22"/>
        </w:rPr>
        <w:t xml:space="preserve"> uprawnień budowlanych i przynależności do Izby kierownika budowy.</w:t>
      </w:r>
    </w:p>
    <w:p w:rsidR="000628C3" w:rsidRDefault="000628C3" w:rsidP="00781BB5">
      <w:pPr>
        <w:jc w:val="center"/>
        <w:rPr>
          <w:rFonts w:ascii="Arial" w:hAnsi="Arial" w:cs="Arial"/>
          <w:b/>
          <w:sz w:val="22"/>
          <w:szCs w:val="22"/>
        </w:rPr>
      </w:pPr>
    </w:p>
    <w:p w:rsidR="00781BB5" w:rsidRDefault="00781BB5" w:rsidP="00781BB5">
      <w:pPr>
        <w:jc w:val="center"/>
        <w:rPr>
          <w:rFonts w:ascii="Arial" w:hAnsi="Arial" w:cs="Arial"/>
          <w:b/>
          <w:sz w:val="22"/>
          <w:szCs w:val="22"/>
        </w:rPr>
      </w:pPr>
      <w:r w:rsidRPr="002F16CC">
        <w:rPr>
          <w:rFonts w:ascii="Arial" w:hAnsi="Arial" w:cs="Arial"/>
          <w:b/>
          <w:sz w:val="22"/>
          <w:szCs w:val="22"/>
        </w:rPr>
        <w:t>§ 4</w:t>
      </w:r>
    </w:p>
    <w:p w:rsidR="003B4215" w:rsidRPr="00274EF6" w:rsidRDefault="003B4215" w:rsidP="003B4215">
      <w:pPr>
        <w:spacing w:line="276" w:lineRule="auto"/>
        <w:jc w:val="center"/>
        <w:rPr>
          <w:rFonts w:ascii="Arial" w:hAnsi="Arial" w:cs="Arial"/>
          <w:b/>
          <w:sz w:val="22"/>
          <w:szCs w:val="22"/>
        </w:rPr>
      </w:pPr>
      <w:r w:rsidRPr="00274EF6">
        <w:rPr>
          <w:rFonts w:ascii="Arial" w:hAnsi="Arial" w:cs="Arial"/>
          <w:b/>
          <w:sz w:val="22"/>
          <w:szCs w:val="22"/>
        </w:rPr>
        <w:t>REPREZENTACJA NA BUDOWIE</w:t>
      </w:r>
    </w:p>
    <w:p w:rsidR="003B4215" w:rsidRPr="002F16CC" w:rsidRDefault="003B4215" w:rsidP="00781BB5">
      <w:pPr>
        <w:jc w:val="center"/>
        <w:rPr>
          <w:rFonts w:ascii="Arial" w:hAnsi="Arial" w:cs="Arial"/>
          <w:b/>
          <w:sz w:val="22"/>
          <w:szCs w:val="22"/>
        </w:rPr>
      </w:pPr>
    </w:p>
    <w:p w:rsidR="00781BB5" w:rsidRPr="002F16CC" w:rsidRDefault="00781BB5" w:rsidP="00996051">
      <w:pPr>
        <w:numPr>
          <w:ilvl w:val="0"/>
          <w:numId w:val="61"/>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Zamawiający powołuje Inspektora Nadzoru Inwestorskiego w osobie:</w:t>
      </w:r>
    </w:p>
    <w:p w:rsidR="00781BB5" w:rsidRPr="002F16CC" w:rsidRDefault="00781BB5" w:rsidP="00781BB5">
      <w:p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w:t>
      </w:r>
    </w:p>
    <w:p w:rsidR="00781BB5" w:rsidRPr="002F16CC" w:rsidRDefault="00781BB5" w:rsidP="00781BB5">
      <w:pPr>
        <w:shd w:val="clear" w:color="auto" w:fill="FFFFFF"/>
        <w:tabs>
          <w:tab w:val="left" w:pos="284"/>
        </w:tabs>
        <w:ind w:left="284"/>
        <w:jc w:val="both"/>
        <w:rPr>
          <w:rFonts w:ascii="Arial" w:hAnsi="Arial" w:cs="Arial"/>
          <w:sz w:val="22"/>
          <w:szCs w:val="22"/>
        </w:rPr>
      </w:pPr>
      <w:r w:rsidRPr="002F16CC">
        <w:rPr>
          <w:rFonts w:ascii="Arial" w:hAnsi="Arial" w:cs="Arial"/>
          <w:sz w:val="22"/>
          <w:szCs w:val="22"/>
        </w:rPr>
        <w:t xml:space="preserve">działającego w granicach umocowania określonego przepisami ustawy </w:t>
      </w:r>
      <w:r w:rsidRPr="002F16CC">
        <w:rPr>
          <w:rFonts w:ascii="Arial" w:hAnsi="Arial" w:cs="Arial"/>
          <w:sz w:val="22"/>
          <w:szCs w:val="22"/>
        </w:rPr>
        <w:br/>
        <w:t xml:space="preserve">z dn. 7 lipca 1994 r. Prawo </w:t>
      </w:r>
      <w:r w:rsidRPr="007042AF">
        <w:rPr>
          <w:rFonts w:ascii="Arial" w:hAnsi="Arial" w:cs="Arial"/>
          <w:sz w:val="22"/>
          <w:szCs w:val="22"/>
        </w:rPr>
        <w:t xml:space="preserve">Budowlane  ( </w:t>
      </w:r>
      <w:r w:rsidR="00FE386C" w:rsidRPr="007042AF">
        <w:rPr>
          <w:rFonts w:ascii="Arial" w:hAnsi="Arial" w:cs="Arial"/>
          <w:sz w:val="22"/>
          <w:szCs w:val="22"/>
        </w:rPr>
        <w:t>DZ.U. z 201</w:t>
      </w:r>
      <w:r w:rsidR="003C0400" w:rsidRPr="007042AF">
        <w:rPr>
          <w:rFonts w:ascii="Arial" w:hAnsi="Arial" w:cs="Arial"/>
          <w:sz w:val="22"/>
          <w:szCs w:val="22"/>
        </w:rPr>
        <w:t>8</w:t>
      </w:r>
      <w:r w:rsidR="00FE386C" w:rsidRPr="007042AF">
        <w:rPr>
          <w:rFonts w:ascii="Arial" w:hAnsi="Arial" w:cs="Arial"/>
          <w:sz w:val="22"/>
          <w:szCs w:val="22"/>
        </w:rPr>
        <w:t xml:space="preserve"> r., poz. </w:t>
      </w:r>
      <w:r w:rsidR="003C0400" w:rsidRPr="007042AF">
        <w:rPr>
          <w:rFonts w:ascii="Arial" w:hAnsi="Arial" w:cs="Arial"/>
          <w:sz w:val="22"/>
          <w:szCs w:val="22"/>
        </w:rPr>
        <w:t>1202</w:t>
      </w:r>
      <w:r w:rsidR="00FE386C" w:rsidRPr="007042AF">
        <w:rPr>
          <w:rFonts w:ascii="Arial" w:hAnsi="Arial" w:cs="Arial"/>
          <w:sz w:val="22"/>
          <w:szCs w:val="22"/>
        </w:rPr>
        <w:t>, z późn.zm</w:t>
      </w:r>
      <w:r w:rsidRPr="007042AF">
        <w:rPr>
          <w:rFonts w:ascii="Arial" w:hAnsi="Arial" w:cs="Arial"/>
          <w:sz w:val="22"/>
          <w:szCs w:val="22"/>
        </w:rPr>
        <w:t>.).</w:t>
      </w:r>
    </w:p>
    <w:p w:rsidR="00781BB5" w:rsidRPr="002F16CC" w:rsidRDefault="00781BB5" w:rsidP="00996051">
      <w:pPr>
        <w:numPr>
          <w:ilvl w:val="0"/>
          <w:numId w:val="61"/>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Wykonawca ustanawia Kierownika Budowy w osobie ……………………, który posiada wymagane uprawnienia budowlane, wiedzę, doświadczenie jest upoważniony do podejmowania wszelkich decyzji, w tym skutkujących finansowo, dotyczących realizacji przedmiotu umowy, pełniącego bezpośredni nadzór nad podległymi pracownikami, współpracownikami lub kontrahentami (podwykonawcami);</w:t>
      </w:r>
    </w:p>
    <w:p w:rsidR="00781BB5" w:rsidRPr="002F16CC" w:rsidRDefault="00781BB5" w:rsidP="00996051">
      <w:pPr>
        <w:numPr>
          <w:ilvl w:val="0"/>
          <w:numId w:val="61"/>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Z ramienia Zamawiającego do współdziałania w zakresie spraw realizacyjnych, wyznacza ………………………………………………………………………………….</w:t>
      </w:r>
    </w:p>
    <w:p w:rsidR="00781BB5" w:rsidRPr="002F16CC" w:rsidRDefault="00781BB5" w:rsidP="00996051">
      <w:pPr>
        <w:numPr>
          <w:ilvl w:val="0"/>
          <w:numId w:val="61"/>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lastRenderedPageBreak/>
        <w:t>Wykonawca jest zobowiązany bezzwłocznie zawiadomić Zamawiającego</w:t>
      </w:r>
      <w:r w:rsidR="00344D93">
        <w:rPr>
          <w:rFonts w:ascii="Arial" w:hAnsi="Arial" w:cs="Arial"/>
          <w:sz w:val="22"/>
          <w:szCs w:val="22"/>
        </w:rPr>
        <w:t xml:space="preserve"> </w:t>
      </w:r>
      <w:r w:rsidRPr="002F16CC">
        <w:rPr>
          <w:rFonts w:ascii="Arial" w:hAnsi="Arial" w:cs="Arial"/>
          <w:sz w:val="22"/>
          <w:szCs w:val="22"/>
        </w:rPr>
        <w:t>o zmianie osoby pełniącej funkcję kierownika budowy.</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Zmiana osoby wskazanej na stanowisko Kierownika budowy, jest możliwa jedyne za zgodą Zamawiającego, w razie uzasadnionej potrzeby i jedynie na osobę, która spełnia warunki udziału w postępowaniu. </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Uzgodnienia dokonywane przez Inspektora nadzoru</w:t>
      </w:r>
      <w:r w:rsidR="00871C4C">
        <w:rPr>
          <w:rFonts w:ascii="Arial" w:hAnsi="Arial" w:cs="Arial"/>
          <w:sz w:val="22"/>
          <w:szCs w:val="22"/>
        </w:rPr>
        <w:t xml:space="preserve"> /</w:t>
      </w:r>
      <w:r w:rsidRPr="002F16CC">
        <w:rPr>
          <w:rFonts w:ascii="Arial" w:hAnsi="Arial" w:cs="Arial"/>
          <w:sz w:val="22"/>
          <w:szCs w:val="22"/>
        </w:rPr>
        <w:t xml:space="preserve"> </w:t>
      </w:r>
      <w:r w:rsidR="00871C4C">
        <w:rPr>
          <w:rFonts w:ascii="Arial" w:hAnsi="Arial" w:cs="Arial"/>
          <w:sz w:val="22"/>
          <w:szCs w:val="22"/>
        </w:rPr>
        <w:t xml:space="preserve">Zamawiającego </w:t>
      </w:r>
      <w:r w:rsidRPr="002F16CC">
        <w:rPr>
          <w:rFonts w:ascii="Arial" w:hAnsi="Arial" w:cs="Arial"/>
          <w:sz w:val="22"/>
          <w:szCs w:val="22"/>
        </w:rPr>
        <w:t>wymagają formy pisemnej (wpisu do dziennika budowy).</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w:t>
      </w:r>
      <w:r w:rsidR="00871C4C">
        <w:rPr>
          <w:rFonts w:ascii="Arial" w:hAnsi="Arial" w:cs="Arial"/>
          <w:sz w:val="22"/>
          <w:szCs w:val="22"/>
        </w:rPr>
        <w:t xml:space="preserve"> / Zamawiający</w:t>
      </w:r>
      <w:r w:rsidRPr="002F16CC">
        <w:rPr>
          <w:rFonts w:ascii="Arial" w:hAnsi="Arial" w:cs="Arial"/>
          <w:sz w:val="22"/>
          <w:szCs w:val="22"/>
        </w:rPr>
        <w:t xml:space="preserve"> sprawdzać będzie jakość dostarczonych i wbudowanych materiałów przez Wykonawcę. W przypadku stwierdzenia niewłaściwej jakości materiałów (np. brak atestów, przekroczenie tolerancji wymiarowej, widoczne wady, itp.) Inspektor nadzoru inwestorskiego</w:t>
      </w:r>
      <w:r w:rsidR="00871C4C">
        <w:rPr>
          <w:rFonts w:ascii="Arial" w:hAnsi="Arial" w:cs="Arial"/>
          <w:sz w:val="22"/>
          <w:szCs w:val="22"/>
        </w:rPr>
        <w:t xml:space="preserve"> / Zamawiający</w:t>
      </w:r>
      <w:r w:rsidRPr="002F16CC">
        <w:rPr>
          <w:rFonts w:ascii="Arial" w:hAnsi="Arial" w:cs="Arial"/>
          <w:sz w:val="22"/>
          <w:szCs w:val="22"/>
        </w:rPr>
        <w:t xml:space="preserve"> może zabronić wbudowania takich materiałów, a wykonane elementy robót nakazać rozebrać i wykonać ponownie w sposób odpowiadający normom jakościowym na koszt Wykonawcy.</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Wykonawca na wezwanie inspektora nadzoru</w:t>
      </w:r>
      <w:r w:rsidR="00871C4C">
        <w:rPr>
          <w:rFonts w:ascii="Arial" w:hAnsi="Arial" w:cs="Arial"/>
          <w:sz w:val="22"/>
          <w:szCs w:val="22"/>
        </w:rPr>
        <w:t xml:space="preserve"> / Zamawiającego </w:t>
      </w:r>
      <w:r w:rsidRPr="002F16CC">
        <w:rPr>
          <w:rFonts w:ascii="Arial" w:hAnsi="Arial" w:cs="Arial"/>
          <w:sz w:val="22"/>
          <w:szCs w:val="22"/>
        </w:rPr>
        <w:t xml:space="preserve"> ma obowiązek okazania badań, atestów planowanych do użycia lub użytych materiałów w ciągu 48 godzin od wezwania.</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stwierdzenia niewłaściwej jakości robót inspektor nadzoru</w:t>
      </w:r>
      <w:r w:rsidR="00871C4C">
        <w:rPr>
          <w:rFonts w:ascii="Arial" w:hAnsi="Arial" w:cs="Arial"/>
          <w:sz w:val="22"/>
          <w:szCs w:val="22"/>
        </w:rPr>
        <w:t xml:space="preserve"> </w:t>
      </w:r>
      <w:bookmarkStart w:id="49" w:name="_Hlk10187193"/>
      <w:r w:rsidR="00871C4C">
        <w:rPr>
          <w:rFonts w:ascii="Arial" w:hAnsi="Arial" w:cs="Arial"/>
          <w:sz w:val="22"/>
          <w:szCs w:val="22"/>
        </w:rPr>
        <w:t>/ Zamawiający</w:t>
      </w:r>
      <w:r w:rsidRPr="002F16CC">
        <w:rPr>
          <w:rFonts w:ascii="Arial" w:hAnsi="Arial" w:cs="Arial"/>
          <w:sz w:val="22"/>
          <w:szCs w:val="22"/>
        </w:rPr>
        <w:t xml:space="preserve"> </w:t>
      </w:r>
      <w:bookmarkEnd w:id="49"/>
      <w:r w:rsidRPr="002F16CC">
        <w:rPr>
          <w:rFonts w:ascii="Arial" w:hAnsi="Arial" w:cs="Arial"/>
          <w:sz w:val="22"/>
          <w:szCs w:val="22"/>
        </w:rPr>
        <w:t>może nakazać rozebranie wykonanych elementów, wykonanie ponownie w sposób odpowiadający normom jakościowym i technologicznym. Wszelkie konsekwencje prawne i finansowe związane z wadliwie wykonanymi robotami obciążają Wykonawcę.</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w:t>
      </w:r>
      <w:r w:rsidR="00871C4C">
        <w:rPr>
          <w:rFonts w:ascii="Arial" w:hAnsi="Arial" w:cs="Arial"/>
          <w:sz w:val="22"/>
          <w:szCs w:val="22"/>
        </w:rPr>
        <w:t xml:space="preserve"> / Zamawiający</w:t>
      </w:r>
      <w:r w:rsidRPr="002F16CC">
        <w:rPr>
          <w:rFonts w:ascii="Arial" w:hAnsi="Arial" w:cs="Arial"/>
          <w:sz w:val="22"/>
          <w:szCs w:val="22"/>
        </w:rPr>
        <w:t xml:space="preserve"> jest zobowiązany do sprawdzania robót i powiadomienia Wykonawcy o ich ewentualnych wadach w ciągu 24 godzin po ich wykryciu nie czekając na odbiory robót.</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Sprawdzanie robót przez inspektora nadzoru</w:t>
      </w:r>
      <w:r w:rsidR="00871C4C">
        <w:rPr>
          <w:rFonts w:ascii="Arial" w:hAnsi="Arial" w:cs="Arial"/>
          <w:sz w:val="22"/>
          <w:szCs w:val="22"/>
        </w:rPr>
        <w:t xml:space="preserve"> / Zamawiającego</w:t>
      </w:r>
      <w:r w:rsidRPr="002F16CC">
        <w:rPr>
          <w:rFonts w:ascii="Arial" w:hAnsi="Arial" w:cs="Arial"/>
          <w:sz w:val="22"/>
          <w:szCs w:val="22"/>
        </w:rPr>
        <w:t xml:space="preserve"> inwestorskiego nie zwalnia Wykonawcy z odpowiedzialności za wady i nie ma wpływu na odpowiedzialność Wykonawcy z tytułu ujawnionych wad w późniejszym terminie.</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w:t>
      </w:r>
      <w:r w:rsidR="00871C4C">
        <w:rPr>
          <w:rFonts w:ascii="Arial" w:hAnsi="Arial" w:cs="Arial"/>
          <w:sz w:val="22"/>
          <w:szCs w:val="22"/>
        </w:rPr>
        <w:t xml:space="preserve"> / Zamawiający</w:t>
      </w:r>
      <w:r w:rsidRPr="002F16CC">
        <w:rPr>
          <w:rFonts w:ascii="Arial" w:hAnsi="Arial" w:cs="Arial"/>
          <w:sz w:val="22"/>
          <w:szCs w:val="22"/>
        </w:rPr>
        <w:t xml:space="preserve"> potwierdza usunięcie wad w dzienniku budowy, w uzasadnionych wypadkach - odrębnym pismem.</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w:t>
      </w:r>
      <w:r w:rsidR="00871C4C">
        <w:rPr>
          <w:rFonts w:ascii="Arial" w:hAnsi="Arial" w:cs="Arial"/>
          <w:sz w:val="22"/>
          <w:szCs w:val="22"/>
        </w:rPr>
        <w:t xml:space="preserve"> / Zamawiający</w:t>
      </w:r>
      <w:r w:rsidRPr="002F16CC">
        <w:rPr>
          <w:rFonts w:ascii="Arial" w:hAnsi="Arial" w:cs="Arial"/>
          <w:sz w:val="22"/>
          <w:szCs w:val="22"/>
        </w:rPr>
        <w:t xml:space="preserve"> ma prawo przekazać Wykonawcy dodatkowe rysunki i instrukcje, jakie są niezbędne do wykonania robót zgodnie z umową, które nie rozszerzają zakresu rzeczywistego robót lub usunięcia wad w tych robotach. Wykonawca ma obowiązek dostosować się do tych dodatkowych rysunków i instrukcji.</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w:t>
      </w:r>
      <w:r w:rsidR="00871C4C">
        <w:rPr>
          <w:rFonts w:ascii="Arial" w:hAnsi="Arial" w:cs="Arial"/>
          <w:sz w:val="22"/>
          <w:szCs w:val="22"/>
        </w:rPr>
        <w:t xml:space="preserve"> / Zamawiający</w:t>
      </w:r>
      <w:r w:rsidRPr="002F16CC">
        <w:rPr>
          <w:rFonts w:ascii="Arial" w:hAnsi="Arial" w:cs="Arial"/>
          <w:sz w:val="22"/>
          <w:szCs w:val="22"/>
        </w:rPr>
        <w:t xml:space="preserve"> potwierdza faktyczne wykonanie robót wpisem do dziennika budowy. Po potwierdzeniu przez Inspektora nadzoru</w:t>
      </w:r>
      <w:r w:rsidR="00871C4C">
        <w:rPr>
          <w:rFonts w:ascii="Arial" w:hAnsi="Arial" w:cs="Arial"/>
          <w:sz w:val="22"/>
          <w:szCs w:val="22"/>
        </w:rPr>
        <w:t xml:space="preserve"> / Zamawiającego</w:t>
      </w:r>
      <w:r w:rsidRPr="002F16CC">
        <w:rPr>
          <w:rFonts w:ascii="Arial" w:hAnsi="Arial" w:cs="Arial"/>
          <w:sz w:val="22"/>
          <w:szCs w:val="22"/>
        </w:rPr>
        <w:t xml:space="preserve"> faktycznego wykonania robót w danym zakresie, Wykonawca zawiadamia Zamawiającego o gotowości odbiorowej.</w:t>
      </w:r>
    </w:p>
    <w:p w:rsidR="002B604E" w:rsidRDefault="002B604E" w:rsidP="00781BB5">
      <w:pPr>
        <w:jc w:val="center"/>
        <w:rPr>
          <w:rFonts w:ascii="Arial" w:hAnsi="Arial" w:cs="Arial"/>
          <w:b/>
          <w:sz w:val="22"/>
          <w:szCs w:val="22"/>
        </w:rPr>
      </w:pPr>
    </w:p>
    <w:p w:rsidR="00781BB5" w:rsidRDefault="00781BB5" w:rsidP="00781BB5">
      <w:pPr>
        <w:jc w:val="center"/>
        <w:rPr>
          <w:rFonts w:ascii="Arial" w:hAnsi="Arial" w:cs="Arial"/>
          <w:b/>
          <w:sz w:val="22"/>
          <w:szCs w:val="22"/>
        </w:rPr>
      </w:pPr>
      <w:r w:rsidRPr="002F16CC">
        <w:rPr>
          <w:rFonts w:ascii="Arial" w:hAnsi="Arial" w:cs="Arial"/>
          <w:b/>
          <w:sz w:val="22"/>
          <w:szCs w:val="22"/>
        </w:rPr>
        <w:t>§ 5</w:t>
      </w:r>
    </w:p>
    <w:p w:rsidR="003B4215" w:rsidRPr="00274EF6" w:rsidRDefault="003B4215" w:rsidP="00C24092">
      <w:pPr>
        <w:spacing w:after="120" w:line="276" w:lineRule="auto"/>
        <w:jc w:val="center"/>
        <w:rPr>
          <w:rFonts w:ascii="Arial" w:hAnsi="Arial" w:cs="Arial"/>
          <w:b/>
          <w:sz w:val="22"/>
          <w:szCs w:val="22"/>
        </w:rPr>
      </w:pPr>
      <w:r w:rsidRPr="00274EF6">
        <w:rPr>
          <w:rFonts w:ascii="Arial" w:hAnsi="Arial" w:cs="Arial"/>
          <w:b/>
          <w:sz w:val="22"/>
          <w:szCs w:val="22"/>
        </w:rPr>
        <w:t>WYNAGRODZENIE</w:t>
      </w:r>
    </w:p>
    <w:p w:rsidR="00781BB5" w:rsidRPr="00BA4D35" w:rsidRDefault="00781BB5" w:rsidP="00996051">
      <w:pPr>
        <w:numPr>
          <w:ilvl w:val="0"/>
          <w:numId w:val="65"/>
        </w:numPr>
        <w:shd w:val="clear" w:color="auto" w:fill="FFFFFF"/>
        <w:tabs>
          <w:tab w:val="left" w:pos="284"/>
        </w:tabs>
        <w:autoSpaceDE w:val="0"/>
        <w:autoSpaceDN w:val="0"/>
        <w:adjustRightInd w:val="0"/>
        <w:ind w:left="284" w:right="-144"/>
        <w:jc w:val="both"/>
        <w:rPr>
          <w:rFonts w:ascii="Arial" w:eastAsia="SimSun" w:hAnsi="Arial" w:cs="Arial"/>
          <w:sz w:val="22"/>
          <w:szCs w:val="22"/>
          <w:lang w:eastAsia="zh-CN"/>
        </w:rPr>
      </w:pPr>
      <w:r w:rsidRPr="00BA4D35">
        <w:rPr>
          <w:rFonts w:ascii="Arial" w:hAnsi="Arial" w:cs="Arial"/>
          <w:sz w:val="22"/>
          <w:szCs w:val="22"/>
        </w:rPr>
        <w:t xml:space="preserve">Strony ustalają wynagrodzenie ryczałtowe za wykonanie przedmiotu umowy w wysokości netto ……… +VAT, co daje łącznie wynagrodzenie </w:t>
      </w:r>
      <w:r w:rsidRPr="00BA4D35">
        <w:rPr>
          <w:rFonts w:ascii="Arial" w:hAnsi="Arial" w:cs="Arial"/>
          <w:b/>
          <w:sz w:val="22"/>
          <w:szCs w:val="22"/>
        </w:rPr>
        <w:t>brutto……………zł</w:t>
      </w:r>
      <w:r w:rsidRPr="00BA4D35">
        <w:rPr>
          <w:rFonts w:ascii="Arial" w:hAnsi="Arial" w:cs="Arial"/>
          <w:sz w:val="22"/>
          <w:szCs w:val="22"/>
        </w:rPr>
        <w:t xml:space="preserve"> (słownie………..) </w:t>
      </w:r>
      <w:r w:rsidRPr="00BA4D35">
        <w:rPr>
          <w:rFonts w:ascii="Arial" w:eastAsia="SimSun" w:hAnsi="Arial" w:cs="Arial"/>
          <w:sz w:val="22"/>
          <w:szCs w:val="22"/>
          <w:lang w:eastAsia="zh-CN"/>
        </w:rPr>
        <w:t>określone na podstawie oferty Wykonawcy, stanowiącej załącznik do umowy.</w:t>
      </w:r>
    </w:p>
    <w:p w:rsidR="00781BB5" w:rsidRPr="00BA4D35" w:rsidRDefault="00781BB5"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Strony stwierdzają, że wynagrodzenie, o którym mowa w ust. 1 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ryczałtowego zgodnie z art. 632 K. c.)  oraz pokrywa wszystkie zobowiązania Wykonawcy w/g umowy i wszystko, co konieczne dla właściwej realizacji i oddania Zamawiającemu przedmiotu zamówienia oraz niezwłocznego usunięcia wszystkich wad i dokonania potrzebnych napraw w okresie gwarancyjnym.</w:t>
      </w:r>
    </w:p>
    <w:p w:rsidR="00631363" w:rsidRPr="002F16CC" w:rsidRDefault="00631363" w:rsidP="00631363">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lastRenderedPageBreak/>
        <w:t>Rozliczanie robót będzie się odbywało na podstawie faktury końcowej wraz</w:t>
      </w:r>
      <w:r>
        <w:rPr>
          <w:rFonts w:ascii="Arial" w:eastAsia="SimSun" w:hAnsi="Arial" w:cs="Arial"/>
          <w:sz w:val="22"/>
          <w:szCs w:val="22"/>
          <w:lang w:eastAsia="zh-CN"/>
        </w:rPr>
        <w:t xml:space="preserve"> z protokołem odbioru końcowego.</w:t>
      </w:r>
    </w:p>
    <w:p w:rsidR="00631363" w:rsidRPr="002F16CC" w:rsidRDefault="00631363" w:rsidP="00631363">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B619D">
        <w:rPr>
          <w:rFonts w:ascii="Arial" w:eastAsia="SimSun" w:hAnsi="Arial" w:cs="Arial"/>
          <w:sz w:val="22"/>
          <w:szCs w:val="22"/>
          <w:lang w:eastAsia="zh-CN"/>
        </w:rPr>
        <w:t>Podstawą wystawienia końcowej faktury VAT będzie podpisany przez strony protokół odbioru prac, potwierdzający wykonanie i odebranie prac, a także oświadczenia zgłoszonych podwykonawców o rozliczeniu z nimi prac przez Wykonawcę oraz przedłożenie Zamawiającemu dowodów zapłaty wymagalnego wynagrodzenia podwykonawcom i dalszym</w:t>
      </w:r>
      <w:r w:rsidRPr="002F16CC">
        <w:rPr>
          <w:rFonts w:ascii="Arial" w:eastAsia="SimSun" w:hAnsi="Arial" w:cs="Arial"/>
          <w:sz w:val="22"/>
          <w:szCs w:val="22"/>
          <w:lang w:eastAsia="zh-CN"/>
        </w:rPr>
        <w:t xml:space="preserve"> podwykonawcom, biorącym udział w realizacji odebranych robót budowlanych, dostaw lub usług, pod rygorem wstrzymania wypłaty należnego wynagrodzenia za odebrane roboty budowlane, dostawy lub usługi w części równej sumie kwot wynikających z nieprzedstawionych dowodów zapłaty.</w:t>
      </w:r>
    </w:p>
    <w:p w:rsidR="00631363" w:rsidRPr="002F16CC" w:rsidRDefault="00631363" w:rsidP="00631363">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VAT, termin zapłaty wynagrodzenia ulega przedłużeniu o okres, w którym wykonawca usunie stwierdzone nieprawidłowości.</w:t>
      </w:r>
    </w:p>
    <w:p w:rsidR="00C577F6" w:rsidRPr="00BA4D35" w:rsidRDefault="00C577F6"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 xml:space="preserve">Podstawę do wystawienia faktury końcowej i końcowego rozliczenia stanowi protokół odbioru końcowego przedmiotu umowy. </w:t>
      </w:r>
    </w:p>
    <w:p w:rsidR="00C577F6" w:rsidRPr="00BA4D35" w:rsidRDefault="00C577F6"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Prawidłowo wystawiona przez Wykonawcę faktura będzie płatna w terminie do 30 dni od daty otrzymania jej przez Zamawiającego</w:t>
      </w:r>
      <w:r w:rsidR="007E5F74">
        <w:rPr>
          <w:rFonts w:ascii="Arial" w:eastAsia="SimSun" w:hAnsi="Arial" w:cs="Arial"/>
          <w:sz w:val="22"/>
          <w:szCs w:val="22"/>
          <w:lang w:eastAsia="zh-CN"/>
        </w:rPr>
        <w:t>.</w:t>
      </w:r>
    </w:p>
    <w:p w:rsidR="00781BB5" w:rsidRPr="002F16CC" w:rsidRDefault="00781BB5"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Za datę zapłaty uważa się dzień obciążenia rachunku bankowego</w:t>
      </w:r>
      <w:r w:rsidRPr="002F16CC">
        <w:rPr>
          <w:rFonts w:ascii="Arial" w:eastAsia="SimSun" w:hAnsi="Arial" w:cs="Arial"/>
          <w:sz w:val="22"/>
          <w:szCs w:val="22"/>
          <w:lang w:eastAsia="zh-CN"/>
        </w:rPr>
        <w:t xml:space="preserve"> Zamawiającego.</w:t>
      </w:r>
    </w:p>
    <w:p w:rsidR="00781BB5" w:rsidRPr="002F16CC" w:rsidRDefault="00781BB5"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Zapłata wynagrodzenia wykonawcy będzie dokonywana w złotych polskich.</w:t>
      </w:r>
    </w:p>
    <w:p w:rsidR="00781BB5" w:rsidRPr="002F16CC" w:rsidRDefault="00781BB5" w:rsidP="00996051">
      <w:pPr>
        <w:numPr>
          <w:ilvl w:val="0"/>
          <w:numId w:val="65"/>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Ustalone w ust. 1  wynagrodzenie ryczałtowe brutto Wykonawcy może ulec zmianie, w drodze aneksu do umowy, w przypadku zaniechania wykonania określonych robót bądź konieczności wykonania robót zamiennych określonych i potwierdzonych wpisem do dziennika budowy i protokołem konieczności sporządzonym przy udziale Inspektora nadzoru inwestorskiego</w:t>
      </w:r>
      <w:r w:rsidR="00871C4C">
        <w:rPr>
          <w:rFonts w:ascii="Arial" w:eastAsia="SimSun" w:hAnsi="Arial" w:cs="Arial"/>
          <w:sz w:val="22"/>
          <w:szCs w:val="22"/>
          <w:lang w:eastAsia="zh-CN"/>
        </w:rPr>
        <w:t xml:space="preserve"> </w:t>
      </w:r>
      <w:r w:rsidR="00871C4C">
        <w:rPr>
          <w:rFonts w:ascii="Arial" w:hAnsi="Arial" w:cs="Arial"/>
          <w:sz w:val="22"/>
          <w:szCs w:val="22"/>
        </w:rPr>
        <w:t>/ Zamawiającego</w:t>
      </w:r>
      <w:r w:rsidRPr="002F16CC">
        <w:rPr>
          <w:rFonts w:ascii="Arial" w:eastAsia="SimSun" w:hAnsi="Arial" w:cs="Arial"/>
          <w:sz w:val="22"/>
          <w:szCs w:val="22"/>
          <w:lang w:eastAsia="zh-CN"/>
        </w:rPr>
        <w:t xml:space="preserve"> i zatwierdzonym przez Zamawiającego. Wykonanie robót zamiennych nie może powodować wzrostu wynagrodzenia określonego w ust. 1 o więcej niż 5 %.</w:t>
      </w:r>
    </w:p>
    <w:p w:rsidR="00781BB5" w:rsidRPr="002F16CC" w:rsidRDefault="00781BB5" w:rsidP="00996051">
      <w:pPr>
        <w:numPr>
          <w:ilvl w:val="0"/>
          <w:numId w:val="65"/>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Przez roboty zamienne należy rozumieć roboty objęte zakresem rzeczowym, określonym w umowie (wykonywane w sposób odmienny aniżeli wynika to z umowy).</w:t>
      </w:r>
    </w:p>
    <w:p w:rsidR="00781BB5" w:rsidRPr="002F16CC" w:rsidRDefault="00781BB5" w:rsidP="00996051">
      <w:pPr>
        <w:numPr>
          <w:ilvl w:val="0"/>
          <w:numId w:val="65"/>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Wierzytelność Wykonawcy wynikająca z niniejszej umowy nie może być przedmiotem cesji, przelewu, zastawu, faktoringu lub zbycia na rzecz osoby trzeciej bez zgody Zamawiającego.</w:t>
      </w:r>
    </w:p>
    <w:p w:rsidR="00781BB5" w:rsidRDefault="00781BB5" w:rsidP="00996051">
      <w:pPr>
        <w:numPr>
          <w:ilvl w:val="0"/>
          <w:numId w:val="65"/>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Ustanowienie cesji może nastąpić wyłącznie za pisemną zgodą Zamawiającego pod rygorem nieważności.</w:t>
      </w:r>
    </w:p>
    <w:p w:rsidR="00781BB5" w:rsidRPr="00691E0D" w:rsidRDefault="00BB619D" w:rsidP="00996051">
      <w:pPr>
        <w:numPr>
          <w:ilvl w:val="0"/>
          <w:numId w:val="65"/>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691E0D">
        <w:rPr>
          <w:rFonts w:ascii="Arial" w:eastAsia="SimSun" w:hAnsi="Arial" w:cs="Arial"/>
          <w:sz w:val="22"/>
          <w:szCs w:val="22"/>
          <w:lang w:eastAsia="zh-CN"/>
        </w:rPr>
        <w:t xml:space="preserve">Wykonanie ewentualnych robót rozszerzających zakres w stosunku do </w:t>
      </w:r>
      <w:r w:rsidR="00464F69">
        <w:rPr>
          <w:rFonts w:ascii="Arial" w:eastAsia="SimSun" w:hAnsi="Arial" w:cs="Arial"/>
          <w:sz w:val="22"/>
          <w:szCs w:val="22"/>
          <w:lang w:eastAsia="zh-CN"/>
        </w:rPr>
        <w:t xml:space="preserve">przedmiotu </w:t>
      </w:r>
      <w:r w:rsidR="00557D6C">
        <w:rPr>
          <w:rFonts w:ascii="Arial" w:eastAsia="SimSun" w:hAnsi="Arial" w:cs="Arial"/>
          <w:sz w:val="22"/>
          <w:szCs w:val="22"/>
          <w:lang w:eastAsia="zh-CN"/>
        </w:rPr>
        <w:t>umowy</w:t>
      </w:r>
      <w:r w:rsidRPr="00691E0D">
        <w:rPr>
          <w:rFonts w:ascii="Arial" w:eastAsia="SimSun" w:hAnsi="Arial" w:cs="Arial"/>
          <w:sz w:val="22"/>
          <w:szCs w:val="22"/>
          <w:lang w:eastAsia="zh-CN"/>
        </w:rPr>
        <w:t xml:space="preserve"> może nastąpić wyłącznie w przypadku zaistnienia nadzwyczajnych okoliczności, których nie można było przewidzieć w dniu podpisania niniejszej umowy i zostały spełnione przesłanki określone w art. 67 ustawy PZP. Wymaga ono uprzedniego spisania protokołu konieczności przez Wykonawcę i Inspektora nadzoru inwestorskiego</w:t>
      </w:r>
      <w:r w:rsidR="00871C4C">
        <w:rPr>
          <w:rFonts w:ascii="Arial" w:eastAsia="SimSun" w:hAnsi="Arial" w:cs="Arial"/>
          <w:sz w:val="22"/>
          <w:szCs w:val="22"/>
          <w:lang w:eastAsia="zh-CN"/>
        </w:rPr>
        <w:t xml:space="preserve"> </w:t>
      </w:r>
      <w:r w:rsidR="00871C4C">
        <w:rPr>
          <w:rFonts w:ascii="Arial" w:hAnsi="Arial" w:cs="Arial"/>
          <w:sz w:val="22"/>
          <w:szCs w:val="22"/>
        </w:rPr>
        <w:t>/ Zamawiającego</w:t>
      </w:r>
      <w:r w:rsidRPr="00691E0D">
        <w:rPr>
          <w:rFonts w:ascii="Arial" w:eastAsia="SimSun" w:hAnsi="Arial" w:cs="Arial"/>
          <w:sz w:val="22"/>
          <w:szCs w:val="22"/>
          <w:lang w:eastAsia="zh-CN"/>
        </w:rPr>
        <w:t xml:space="preserve">, zatwierdzenia go przez Zamawiającego oraz spisaniu umowy. W przypadku wykonania przez Wykonawcę takich robót bez uprzedniego zatwierdzenia ich przez Zamawiającego, Zamawiający nie ma obowiązku zapłaty wynagrodzenia za wykonane roboty dodatkowe. </w:t>
      </w:r>
    </w:p>
    <w:p w:rsidR="00781BB5" w:rsidRDefault="00781BB5" w:rsidP="00996051">
      <w:pPr>
        <w:numPr>
          <w:ilvl w:val="0"/>
          <w:numId w:val="65"/>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Roboty zamienne i zaniechane w stosunku do </w:t>
      </w:r>
      <w:r w:rsidR="00557D6C">
        <w:rPr>
          <w:rFonts w:ascii="Arial" w:eastAsia="SimSun" w:hAnsi="Arial" w:cs="Arial"/>
          <w:sz w:val="22"/>
          <w:szCs w:val="22"/>
          <w:lang w:eastAsia="zh-CN"/>
        </w:rPr>
        <w:t>przedmiotu umowy</w:t>
      </w:r>
      <w:r w:rsidRPr="002F16CC">
        <w:rPr>
          <w:rFonts w:ascii="Arial" w:eastAsia="SimSun" w:hAnsi="Arial" w:cs="Arial"/>
          <w:sz w:val="22"/>
          <w:szCs w:val="22"/>
          <w:lang w:eastAsia="zh-CN"/>
        </w:rPr>
        <w:t xml:space="preserve"> wymagają uprzedniego spisania protokołu konieczności przez Wykonawcę i Inspektora Nadzoru Inwestorskiego</w:t>
      </w:r>
      <w:r w:rsidR="00871C4C">
        <w:rPr>
          <w:rFonts w:ascii="Arial" w:eastAsia="SimSun" w:hAnsi="Arial" w:cs="Arial"/>
          <w:sz w:val="22"/>
          <w:szCs w:val="22"/>
          <w:lang w:eastAsia="zh-CN"/>
        </w:rPr>
        <w:t xml:space="preserve"> / Zamawiającego</w:t>
      </w:r>
      <w:r w:rsidRPr="002F16CC">
        <w:rPr>
          <w:rFonts w:ascii="Arial" w:eastAsia="SimSun" w:hAnsi="Arial" w:cs="Arial"/>
          <w:sz w:val="22"/>
          <w:szCs w:val="22"/>
          <w:lang w:eastAsia="zh-CN"/>
        </w:rPr>
        <w:t xml:space="preserve"> oraz zatwierdzenia przez Zamawiającego.</w:t>
      </w:r>
    </w:p>
    <w:p w:rsidR="00781BB5" w:rsidRPr="00973ED2" w:rsidRDefault="00781BB5" w:rsidP="00996051">
      <w:pPr>
        <w:numPr>
          <w:ilvl w:val="0"/>
          <w:numId w:val="65"/>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973ED2">
        <w:rPr>
          <w:rFonts w:ascii="Arial" w:eastAsia="SimSun" w:hAnsi="Arial" w:cs="Arial"/>
          <w:sz w:val="22"/>
          <w:szCs w:val="22"/>
          <w:lang w:eastAsia="zh-CN"/>
        </w:rPr>
        <w:t xml:space="preserve">Roboty zamienne i zaniechane zaakceptowane przez zamawiającego zostaną rozliczone kosztorysem zamiennym z korektą wynagrodzenia, o którym mowa w </w:t>
      </w:r>
      <w:r w:rsidRPr="00973ED2">
        <w:rPr>
          <w:rFonts w:ascii="Arial" w:eastAsia="SimSun" w:hAnsi="Arial" w:cs="Arial"/>
          <w:sz w:val="22"/>
          <w:szCs w:val="22"/>
          <w:lang w:eastAsia="zh-CN"/>
        </w:rPr>
        <w:sym w:font="Arial" w:char="00A7"/>
      </w:r>
      <w:r w:rsidRPr="00973ED2">
        <w:rPr>
          <w:rFonts w:ascii="Arial" w:eastAsia="SimSun" w:hAnsi="Arial" w:cs="Arial"/>
          <w:sz w:val="22"/>
          <w:szCs w:val="22"/>
          <w:lang w:eastAsia="zh-CN"/>
        </w:rPr>
        <w:t xml:space="preserve"> 5 ust. 1 za wykonanie przedmiotu.</w:t>
      </w:r>
    </w:p>
    <w:p w:rsidR="00781BB5" w:rsidRPr="00973ED2" w:rsidRDefault="00781BB5" w:rsidP="00996051">
      <w:pPr>
        <w:widowControl w:val="0"/>
        <w:numPr>
          <w:ilvl w:val="0"/>
          <w:numId w:val="65"/>
        </w:numPr>
        <w:suppressAutoHyphens/>
        <w:autoSpaceDN w:val="0"/>
        <w:ind w:left="284" w:hanging="426"/>
        <w:jc w:val="both"/>
        <w:textAlignment w:val="baseline"/>
        <w:rPr>
          <w:rFonts w:ascii="Arial" w:eastAsia="SimSun" w:hAnsi="Arial" w:cs="Arial"/>
          <w:kern w:val="3"/>
          <w:sz w:val="22"/>
          <w:szCs w:val="22"/>
          <w:lang w:eastAsia="zh-CN" w:bidi="hi-IN"/>
        </w:rPr>
      </w:pPr>
      <w:r w:rsidRPr="00973ED2">
        <w:rPr>
          <w:rFonts w:ascii="Arial" w:eastAsia="SimSun" w:hAnsi="Arial" w:cs="Arial"/>
          <w:kern w:val="3"/>
          <w:sz w:val="22"/>
          <w:szCs w:val="22"/>
          <w:lang w:eastAsia="zh-CN" w:bidi="hi-IN"/>
        </w:rPr>
        <w:lastRenderedPageBreak/>
        <w:t xml:space="preserve">Zapłata wynagrodzenia wymaga przedstawienia dowodów zapłaty wymagalnego wynagrodzenia podwykonawcom i dalszym podwykonawcom, biorącym udział </w:t>
      </w:r>
      <w:r w:rsidRPr="00973ED2">
        <w:rPr>
          <w:rFonts w:ascii="Arial" w:eastAsia="SimSun" w:hAnsi="Arial" w:cs="Arial"/>
          <w:kern w:val="3"/>
          <w:sz w:val="22"/>
          <w:szCs w:val="22"/>
          <w:lang w:eastAsia="zh-CN" w:bidi="hi-IN"/>
        </w:rPr>
        <w:br/>
        <w:t>w realizacji części zamówienia.</w:t>
      </w:r>
    </w:p>
    <w:p w:rsidR="00781BB5" w:rsidRPr="00973ED2" w:rsidRDefault="00781BB5" w:rsidP="00996051">
      <w:pPr>
        <w:widowControl w:val="0"/>
        <w:numPr>
          <w:ilvl w:val="0"/>
          <w:numId w:val="65"/>
        </w:numPr>
        <w:suppressAutoHyphens/>
        <w:autoSpaceDN w:val="0"/>
        <w:ind w:left="284" w:hanging="426"/>
        <w:jc w:val="both"/>
        <w:textAlignment w:val="baseline"/>
        <w:rPr>
          <w:rFonts w:ascii="Arial" w:eastAsia="SimSun" w:hAnsi="Arial" w:cs="Arial"/>
          <w:kern w:val="3"/>
          <w:sz w:val="22"/>
          <w:szCs w:val="22"/>
          <w:lang w:eastAsia="zh-CN" w:bidi="hi-IN"/>
        </w:rPr>
      </w:pPr>
      <w:r w:rsidRPr="00973ED2">
        <w:rPr>
          <w:rFonts w:ascii="Arial" w:eastAsia="SimSun" w:hAnsi="Arial" w:cs="Arial"/>
          <w:kern w:val="3"/>
          <w:sz w:val="22"/>
          <w:szCs w:val="22"/>
          <w:lang w:eastAsia="zh-CN" w:bidi="hi-IN"/>
        </w:rPr>
        <w:t xml:space="preserve">W przypadku nieprzedstawienia przez wykonawcę wszystkich dowodów zapłaty, </w:t>
      </w:r>
      <w:r w:rsidRPr="00973ED2">
        <w:rPr>
          <w:rFonts w:ascii="Arial" w:eastAsia="SimSun" w:hAnsi="Arial" w:cs="Arial"/>
          <w:kern w:val="3"/>
          <w:sz w:val="22"/>
          <w:szCs w:val="22"/>
          <w:lang w:eastAsia="zh-CN" w:bidi="hi-IN"/>
        </w:rPr>
        <w:br/>
        <w:t>o których mowa w ust. 1</w:t>
      </w:r>
      <w:r w:rsidR="00BA4D35" w:rsidRPr="00973ED2">
        <w:rPr>
          <w:rFonts w:ascii="Arial" w:eastAsia="SimSun" w:hAnsi="Arial" w:cs="Arial"/>
          <w:kern w:val="3"/>
          <w:sz w:val="22"/>
          <w:szCs w:val="22"/>
          <w:lang w:eastAsia="zh-CN" w:bidi="hi-IN"/>
        </w:rPr>
        <w:t>9</w:t>
      </w:r>
      <w:r w:rsidRPr="00973ED2">
        <w:rPr>
          <w:rFonts w:ascii="Arial" w:eastAsia="SimSun" w:hAnsi="Arial" w:cs="Arial"/>
          <w:kern w:val="3"/>
          <w:sz w:val="22"/>
          <w:szCs w:val="22"/>
          <w:lang w:eastAsia="zh-CN" w:bidi="hi-IN"/>
        </w:rPr>
        <w:t>, wstrzymuje się wypłatę należnego wynagrodzenia za odebrane roboty budowlane w części równej sumie kwot wynikających z nieprzedstawionych dowodów zapłaty.</w:t>
      </w:r>
    </w:p>
    <w:p w:rsidR="00781BB5" w:rsidRPr="00973ED2" w:rsidRDefault="00781BB5" w:rsidP="00996051">
      <w:pPr>
        <w:widowControl w:val="0"/>
        <w:numPr>
          <w:ilvl w:val="0"/>
          <w:numId w:val="65"/>
        </w:numPr>
        <w:suppressAutoHyphens/>
        <w:autoSpaceDN w:val="0"/>
        <w:ind w:left="284" w:hanging="426"/>
        <w:jc w:val="both"/>
        <w:textAlignment w:val="baseline"/>
        <w:rPr>
          <w:rFonts w:ascii="Arial" w:eastAsia="SimSun" w:hAnsi="Arial" w:cs="Arial"/>
          <w:kern w:val="3"/>
          <w:sz w:val="22"/>
          <w:szCs w:val="22"/>
          <w:lang w:eastAsia="zh-CN" w:bidi="hi-IN"/>
        </w:rPr>
      </w:pPr>
      <w:r w:rsidRPr="00973ED2">
        <w:rPr>
          <w:rFonts w:ascii="Arial" w:eastAsia="SimSun" w:hAnsi="Arial" w:cs="Arial"/>
          <w:kern w:val="3"/>
          <w:sz w:val="22"/>
          <w:szCs w:val="22"/>
          <w:lang w:eastAsia="zh-CN" w:bidi="hi-IN"/>
        </w:rPr>
        <w:t>Wykonawca nie może żądać podwyższenia wynagrodzenia, chociażby w czasie zawarcia umowy nie można było przewidzieć rozmiaru lub kosztów robót i innych świadczeń co nie wyklucza zmiany wynagrodzenia w przypadku zmiany umowy na warunkach określonych niniejszą umową.</w:t>
      </w:r>
    </w:p>
    <w:p w:rsidR="00781BB5" w:rsidRDefault="00781BB5" w:rsidP="00781BB5">
      <w:p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p>
    <w:p w:rsidR="00781BB5" w:rsidRDefault="00781BB5" w:rsidP="00781BB5">
      <w:pPr>
        <w:jc w:val="center"/>
        <w:rPr>
          <w:rFonts w:ascii="Arial" w:hAnsi="Arial" w:cs="Arial"/>
          <w:b/>
          <w:sz w:val="22"/>
          <w:szCs w:val="22"/>
        </w:rPr>
      </w:pPr>
      <w:r w:rsidRPr="002F16CC">
        <w:rPr>
          <w:rFonts w:ascii="Arial" w:hAnsi="Arial" w:cs="Arial"/>
          <w:b/>
          <w:sz w:val="22"/>
          <w:szCs w:val="22"/>
        </w:rPr>
        <w:t>§ 6</w:t>
      </w:r>
    </w:p>
    <w:p w:rsidR="003B4215" w:rsidRPr="00274EF6" w:rsidRDefault="003B4215" w:rsidP="003B4215">
      <w:pPr>
        <w:spacing w:line="276" w:lineRule="auto"/>
        <w:jc w:val="center"/>
        <w:rPr>
          <w:rFonts w:ascii="Arial" w:hAnsi="Arial" w:cs="Arial"/>
          <w:b/>
          <w:sz w:val="22"/>
          <w:szCs w:val="22"/>
        </w:rPr>
      </w:pPr>
      <w:r w:rsidRPr="00274EF6">
        <w:rPr>
          <w:rFonts w:ascii="Arial" w:hAnsi="Arial" w:cs="Arial"/>
          <w:b/>
          <w:sz w:val="22"/>
          <w:szCs w:val="22"/>
        </w:rPr>
        <w:t>PODWYKONAWCY</w:t>
      </w:r>
    </w:p>
    <w:p w:rsidR="00781BB5" w:rsidRPr="002F16CC" w:rsidRDefault="00781BB5" w:rsidP="00996051">
      <w:pPr>
        <w:numPr>
          <w:ilvl w:val="0"/>
          <w:numId w:val="66"/>
        </w:numPr>
        <w:shd w:val="clear" w:color="auto" w:fill="FFFFFF"/>
        <w:tabs>
          <w:tab w:val="left" w:pos="284"/>
        </w:tabs>
        <w:autoSpaceDE w:val="0"/>
        <w:autoSpaceDN w:val="0"/>
        <w:adjustRightInd w:val="0"/>
        <w:spacing w:before="120"/>
        <w:ind w:left="284" w:hanging="426"/>
        <w:jc w:val="both"/>
        <w:rPr>
          <w:rFonts w:ascii="Arial" w:hAnsi="Arial" w:cs="Arial"/>
          <w:sz w:val="22"/>
          <w:szCs w:val="22"/>
        </w:rPr>
      </w:pPr>
      <w:r w:rsidRPr="002F16CC">
        <w:rPr>
          <w:rFonts w:ascii="Arial" w:hAnsi="Arial" w:cs="Arial"/>
          <w:sz w:val="22"/>
          <w:szCs w:val="22"/>
        </w:rPr>
        <w:t>Zamawiający wyraża zgodę, aby część robót, ale także dostaw lub usług, została wykonana przez podwykonawców w zakresie wskazanym w ofercie pod warunkiem, że posiadają oni uprawnienia i kwalifikacje do ich wykonania.</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ponosi pełną odpowiedzialność za jakość i terminowość robót budowlanych wykonywanych przez podwykonawców.</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a Podwykonawcą z udziałem Zamawiającego.</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jest obowiązany przedłożyć do akceptacji Zamawiającego projekt umowy 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zawierając umowy z podwykonawcami zapewni zamieszczenie w tych umowach klauzul zabezpieczających realizację wykonania umowy, co najmniej w takim zakresie jaki wynika z niniejszej umowy.</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Zamawiający nie wyrazi zgody na zawarcie umowy z podwykonawcą, której treść będzie sprzeczna z treścią umowy zawartej pomiędzy Zamawiającym, a Wykonawcą oraz takiej, która nie będzie przewidywała możliwości przekazywania przez Zamawiającego </w:t>
      </w:r>
      <w:r w:rsidRPr="002F16CC">
        <w:rPr>
          <w:rFonts w:ascii="Arial" w:hAnsi="Arial" w:cs="Arial"/>
          <w:sz w:val="22"/>
          <w:szCs w:val="22"/>
        </w:rPr>
        <w:lastRenderedPageBreak/>
        <w:t>wynagrodzenia podwykonawcy za wykonane prace bezpośrednio z faktur wystawionych przez Wykonawcę, w sytuacji braku zapłaty w terminie bezpośrednio przez Wykonawcę.</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nie wyrazi zgody na zawarcie umowy z podwykonawcą, który nie będzie miał wystarczających: potencjału kadrowego, wiedzy, doświadczenia, kwalifikacji i uprawnień pozwalających na wykonanie prac będących Przedmiotem umowy.</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Jeżeli w trakcie realizacji umowy zmiana albo rezygnacja z podwykonawcy dotyczy podmiotu, na którego zasoby wykonawca powoływał się, na zasadach określonych w art. 22a ustawy </w:t>
      </w:r>
      <w:proofErr w:type="spellStart"/>
      <w:r w:rsidRPr="002F16CC">
        <w:rPr>
          <w:rFonts w:ascii="Arial" w:hAnsi="Arial" w:cs="Arial"/>
          <w:sz w:val="22"/>
          <w:szCs w:val="22"/>
        </w:rPr>
        <w:t>PZP,w</w:t>
      </w:r>
      <w:proofErr w:type="spellEnd"/>
      <w:r w:rsidRPr="002F16CC">
        <w:rPr>
          <w:rFonts w:ascii="Arial" w:hAnsi="Arial" w:cs="Arial"/>
          <w:sz w:val="22"/>
          <w:szCs w:val="22"/>
        </w:rPr>
        <w:t xml:space="preserve">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Zamawiający ma prawo odstąpienia od umowy z Wykonawcą z przyczyn leżących po jego stronie i naliczenia z tego tytułu kary umownej w sytuacji, gdy zmiana albo rezygnacja z podwykonawcy dotyczy podmiotu, na którego zasoby Wykonawca powoływał się, na zasadach określonych w art. 22a ustawy </w:t>
      </w:r>
      <w:proofErr w:type="spellStart"/>
      <w:r w:rsidRPr="002F16CC">
        <w:rPr>
          <w:rFonts w:ascii="Arial" w:hAnsi="Arial" w:cs="Arial"/>
          <w:sz w:val="22"/>
          <w:szCs w:val="22"/>
        </w:rPr>
        <w:t>PZP,a</w:t>
      </w:r>
      <w:proofErr w:type="spellEnd"/>
      <w:r w:rsidRPr="002F16CC">
        <w:rPr>
          <w:rFonts w:ascii="Arial" w:hAnsi="Arial" w:cs="Arial"/>
          <w:sz w:val="22"/>
          <w:szCs w:val="22"/>
        </w:rPr>
        <w:t xml:space="preserve"> proponowany inny podwykonawca lub Wykonawca samodzielnie nie spełnia warunków udziału w postępowaniu w stopniu nie mniejszym niż wymagany w trakcie postępowania o udzielenie zamówienia w SIWZ.</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Zamawiający w terminie 14 dni od otrzymania wniosku może zgłosić sprzeciw lub zastrzeżenia i żądać zmiany wskazanego podwykonawcy z podaniem uzasadnienia. </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zobowiązany jest do pełnienia funkcji koordynacyjnych w stosunku do podwykonawców, z którymi zawarł umowę.</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Po złożeniu faktury Zamawiającemu, Wykonawca wyszczególni wartość prac dotyczącą podwykonawców wraz z oświadczeniem podwykonawców, że powyższa kwota wyczerpuje w całości ich roszczenia z tytułu wykonania danych robót. </w:t>
      </w:r>
    </w:p>
    <w:p w:rsidR="00781BB5" w:rsidRPr="002F16CC" w:rsidRDefault="00781BB5" w:rsidP="00996051">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 jest zobowiązany do zapłaty wynagrodzenia należnego Podwykonawcy w terminach płatności określonych w umowie o podwykonawstwo.</w:t>
      </w:r>
    </w:p>
    <w:p w:rsidR="00781BB5" w:rsidRPr="002F16CC" w:rsidRDefault="00781BB5" w:rsidP="00996051">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Warunkiem zapłaty Wykonawcy należnego wynagrodzenia jest przedłożenie Zamawiającemu pokwitowanych przez podwykonawców i dalszych podwykonawców potwierdzeń otrzymania zapłaty zgodnie z zawartymi z nimi umowami.</w:t>
      </w:r>
    </w:p>
    <w:p w:rsidR="00781BB5" w:rsidRPr="002F16CC" w:rsidRDefault="00781BB5" w:rsidP="00996051">
      <w:pPr>
        <w:numPr>
          <w:ilvl w:val="0"/>
          <w:numId w:val="66"/>
        </w:numPr>
        <w:shd w:val="clear" w:color="auto" w:fill="FFFFFF"/>
        <w:tabs>
          <w:tab w:val="left" w:pos="284"/>
        </w:tabs>
        <w:autoSpaceDE w:val="0"/>
        <w:autoSpaceDN w:val="0"/>
        <w:adjustRightInd w:val="0"/>
        <w:jc w:val="both"/>
        <w:rPr>
          <w:rFonts w:ascii="Arial" w:hAnsi="Arial" w:cs="Arial"/>
          <w:sz w:val="22"/>
          <w:szCs w:val="22"/>
        </w:rPr>
      </w:pPr>
      <w:r w:rsidRPr="002F16CC">
        <w:rPr>
          <w:rFonts w:ascii="Arial" w:eastAsia="SimSun" w:hAnsi="Arial" w:cs="Arial"/>
          <w:kern w:val="3"/>
          <w:sz w:val="22"/>
          <w:szCs w:val="22"/>
          <w:lang w:eastAsia="zh-CN" w:bidi="hi-IN"/>
        </w:rPr>
        <w:t xml:space="preserve"> Za wykonane prace Wykonawca wystawiał będzie fakturę/faktury, do których załączy protokół/protokoły odbioru robót podpisane przez Podwykonawcę i Wykonawcę 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rsidR="00781BB5" w:rsidRPr="00973ED2"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pacing w:val="-2"/>
          <w:sz w:val="22"/>
          <w:szCs w:val="22"/>
        </w:rPr>
      </w:pPr>
      <w:r w:rsidRPr="00973ED2">
        <w:rPr>
          <w:rFonts w:ascii="Arial" w:hAnsi="Arial" w:cs="Arial"/>
          <w:spacing w:val="-2"/>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lastRenderedPageBreak/>
        <w:t>Jeżeli w terminie określonym w zaakceptowanej przez Zamawiającego</w:t>
      </w:r>
      <w:r w:rsidR="002B604E">
        <w:rPr>
          <w:rFonts w:ascii="Arial" w:hAnsi="Arial" w:cs="Arial"/>
          <w:sz w:val="22"/>
          <w:szCs w:val="22"/>
        </w:rPr>
        <w:t xml:space="preserve"> </w:t>
      </w:r>
      <w:r w:rsidRPr="002F16CC">
        <w:rPr>
          <w:rFonts w:ascii="Arial" w:hAnsi="Arial" w:cs="Arial"/>
          <w:sz w:val="22"/>
          <w:szCs w:val="22"/>
        </w:rPr>
        <w:t xml:space="preserve">umowie </w:t>
      </w:r>
      <w:r w:rsidRPr="002F16CC">
        <w:rPr>
          <w:rFonts w:ascii="Arial" w:hAnsi="Arial" w:cs="Arial"/>
          <w:sz w:val="22"/>
          <w:szCs w:val="22"/>
        </w:rPr>
        <w:br/>
        <w:t>o podwykonawstwo, lub w przedłożonej Zamawiającemu poświadczonej „za zgodność 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 W przypadku zgłoszenia przez Wykonawcę uwag, o których mowa w ust. 23, Zamawiający może:</w:t>
      </w:r>
    </w:p>
    <w:p w:rsidR="00781BB5" w:rsidRPr="002F16CC" w:rsidRDefault="00781BB5" w:rsidP="00996051">
      <w:pPr>
        <w:pStyle w:val="Akapitzlist"/>
        <w:numPr>
          <w:ilvl w:val="0"/>
          <w:numId w:val="81"/>
        </w:numPr>
        <w:shd w:val="clear" w:color="auto" w:fill="FFFFFF"/>
        <w:tabs>
          <w:tab w:val="left" w:pos="284"/>
        </w:tabs>
        <w:autoSpaceDE w:val="0"/>
        <w:autoSpaceDN w:val="0"/>
        <w:adjustRightInd w:val="0"/>
        <w:ind w:hanging="425"/>
        <w:jc w:val="both"/>
        <w:rPr>
          <w:rFonts w:ascii="Arial" w:hAnsi="Arial" w:cs="Arial"/>
          <w:sz w:val="22"/>
          <w:szCs w:val="22"/>
        </w:rPr>
      </w:pPr>
      <w:r w:rsidRPr="002F16CC">
        <w:rPr>
          <w:rFonts w:ascii="Arial" w:hAnsi="Arial" w:cs="Arial"/>
          <w:sz w:val="22"/>
          <w:szCs w:val="22"/>
        </w:rPr>
        <w:t>nie dokonać bezpośredniej zapłaty podwykonawcy lub dalszemu podwykonawcy jeżeli wykonawca wykaże niezasadność takiej zapłaty,</w:t>
      </w:r>
    </w:p>
    <w:p w:rsidR="00781BB5" w:rsidRPr="002F16CC" w:rsidRDefault="00781BB5" w:rsidP="00996051">
      <w:pPr>
        <w:pStyle w:val="Akapitzlist"/>
        <w:numPr>
          <w:ilvl w:val="0"/>
          <w:numId w:val="81"/>
        </w:numPr>
        <w:shd w:val="clear" w:color="auto" w:fill="FFFFFF"/>
        <w:tabs>
          <w:tab w:val="left" w:pos="284"/>
        </w:tabs>
        <w:autoSpaceDE w:val="0"/>
        <w:autoSpaceDN w:val="0"/>
        <w:adjustRightInd w:val="0"/>
        <w:ind w:hanging="425"/>
        <w:jc w:val="both"/>
        <w:rPr>
          <w:rFonts w:ascii="Arial" w:hAnsi="Arial" w:cs="Arial"/>
          <w:sz w:val="22"/>
          <w:szCs w:val="22"/>
        </w:rPr>
      </w:pPr>
      <w:r w:rsidRPr="002F16CC">
        <w:rPr>
          <w:rFonts w:ascii="Arial" w:hAnsi="Arial" w:cs="Arial"/>
          <w:sz w:val="22"/>
          <w:szCs w:val="22"/>
        </w:rPr>
        <w:t>dokonać bezpośredniej zapłaty, jeżeli podwykonawca lub dalszy podwykonawca wykaże zasadność takiej zapłaty, przy czym bezpośrednia zapłata może objąć wyłącznie należne wynagrodzenie bez odsetek,</w:t>
      </w:r>
    </w:p>
    <w:p w:rsidR="00781BB5" w:rsidRPr="002F16CC" w:rsidRDefault="00781BB5" w:rsidP="00996051">
      <w:pPr>
        <w:pStyle w:val="Akapitzlist"/>
        <w:numPr>
          <w:ilvl w:val="0"/>
          <w:numId w:val="81"/>
        </w:numPr>
        <w:shd w:val="clear" w:color="auto" w:fill="FFFFFF"/>
        <w:tabs>
          <w:tab w:val="left" w:pos="284"/>
        </w:tabs>
        <w:autoSpaceDE w:val="0"/>
        <w:autoSpaceDN w:val="0"/>
        <w:adjustRightInd w:val="0"/>
        <w:ind w:right="-142" w:hanging="425"/>
        <w:jc w:val="both"/>
        <w:rPr>
          <w:rFonts w:ascii="Arial" w:hAnsi="Arial" w:cs="Arial"/>
          <w:sz w:val="22"/>
          <w:szCs w:val="22"/>
        </w:rPr>
      </w:pPr>
      <w:r w:rsidRPr="002F16CC">
        <w:rPr>
          <w:rFonts w:ascii="Arial" w:hAnsi="Arial" w:cs="Arial"/>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 Kwotę zapłaconą podwykonawcy lub dalszemu podwykonawcy lub kwotę złożoną do depozytu sądowego, Zamawiający potrąca z wynagrodzenia należnego Wykonawcy.</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umowach z Podwykonawcami Wykonawca powinien zapewnić, aby suma wynagrodzeń ustalona w nich za zakres robót wykonanych w podwykonawstwie nie przekroczyła wynagrodzenia przypadającego na ten zakres robót w niniejszej umowie.</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Do zawarcia przez podwykonawcę umowy z dalszym podwykonawcą jest wymagana zgoda Zamawiającego i Wykonawcy. </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Wykonanie prac w podwykonawstwie nie zwalnia Wykonawcy z odpowiedzialności za wykonanie obowiązków wynikających z umowy i obowiązujących przepisów prawa. Wykonawca odpowiada za działania i zaniechania podwykonawców jak za własne na zasadzie ryzyka.</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Postanowienia jak wyżej będą miały zastosowanie w przypadku zmian (aneksów) umów Wykonawcy z Podwykonawcami.</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w:t>
      </w:r>
      <w:r w:rsidRPr="002F16CC">
        <w:rPr>
          <w:rFonts w:ascii="Arial" w:hAnsi="Arial" w:cs="Arial"/>
          <w:sz w:val="22"/>
          <w:szCs w:val="22"/>
        </w:rPr>
        <w:lastRenderedPageBreak/>
        <w:t>realizacji przedmiotu/etapu/części umowy. Przerwanie robót z tego tytułu nie stanowi podstawy do żądania przez Wykonawcę wydłużenia terminu realizacji umowy.</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781BB5" w:rsidRPr="002F16CC" w:rsidRDefault="00781BB5" w:rsidP="00996051">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Termin zapłaty wynagrodzenia podwykonawcy lub dalszemu podwykonawcy wynika z umowy o podwykonawstwo przy czym nie może przypadać na dzień wcześniejszy niż dzień wymagalności wynagrodzenia Wykonawcy.</w:t>
      </w:r>
    </w:p>
    <w:p w:rsidR="0024223D" w:rsidRPr="002F16CC" w:rsidRDefault="0024223D" w:rsidP="00781BB5">
      <w:pPr>
        <w:shd w:val="clear" w:color="auto" w:fill="FFFFFF"/>
        <w:tabs>
          <w:tab w:val="left" w:pos="284"/>
        </w:tabs>
        <w:autoSpaceDE w:val="0"/>
        <w:autoSpaceDN w:val="0"/>
        <w:adjustRightInd w:val="0"/>
        <w:ind w:right="-142"/>
        <w:jc w:val="both"/>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7</w:t>
      </w:r>
    </w:p>
    <w:p w:rsidR="003B4215" w:rsidRPr="00274EF6" w:rsidRDefault="003B4215" w:rsidP="003B4215">
      <w:pPr>
        <w:pStyle w:val="Tekstpodstawowy"/>
        <w:spacing w:line="276" w:lineRule="auto"/>
        <w:jc w:val="center"/>
        <w:rPr>
          <w:rFonts w:ascii="Arial" w:hAnsi="Arial" w:cs="Arial"/>
          <w:sz w:val="22"/>
          <w:szCs w:val="22"/>
        </w:rPr>
      </w:pPr>
      <w:r w:rsidRPr="00274EF6">
        <w:rPr>
          <w:rFonts w:ascii="Arial" w:hAnsi="Arial" w:cs="Arial"/>
          <w:sz w:val="22"/>
          <w:szCs w:val="22"/>
        </w:rPr>
        <w:t>OBOWIĄZKI WYKONAWCY</w:t>
      </w:r>
    </w:p>
    <w:p w:rsidR="00781BB5" w:rsidRPr="002F16CC" w:rsidRDefault="00781BB5" w:rsidP="00996051">
      <w:pPr>
        <w:numPr>
          <w:ilvl w:val="0"/>
          <w:numId w:val="79"/>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F16CC">
        <w:rPr>
          <w:rFonts w:ascii="Arial" w:hAnsi="Arial" w:cs="Arial"/>
          <w:sz w:val="22"/>
          <w:szCs w:val="22"/>
        </w:rPr>
        <w:t xml:space="preserve">Wykonawca oświadcza że:  </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posiada umowę ubezpieczenia ważną w okresie od podpisania umowy do czasu podpisania przez strony protokołu odbioru końcowego, </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posiada stosowne doświadczenie i wiedzę w zakresie robót budowlanych, które stanowią przedmiot niniejszej umowy, a także dysponuje wykwalifikowanym personelem, wysokiej jakości sprzętem i urządzeniami, a także środkami finansowymi, co pozwoli mu na terminowe wywiązywanie się ze wszelkich obowiązków przewidzianych umową;</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wszystkie osoby, które będą uczestniczyły ze strony Wykonawcy, jak również ze strony jego współpracowników lub kontrahentów (podwykonawców) w wykonaniu czynności przewidzianych w niniejszej umowie posiadają niezbędną wiedzę, doświadczenie, kwalifikacje i uprawnienia pozwalające na wykonanie robót budowlanych będących jej przedmiotem;</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jakość sprzętu oraz urządzeń, z których będzie korzystał przy realizacji niniejszej umowy spełnia wymogi techniczne określone odrębnymi przepisami;</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nie bierze udziału w jakichkolwiek innych projektach (inwestycjach), które mogą wpłynąć negatywnie na jakość lub terminowość wykonania obowiązków przewidzianych w niniejszej umowie;</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nie istnieją żadne umowy lub porozumienia zawarte z osobami trzecimi ograniczające lub uniemożliwiające mu wykonanie postanowień niniejszej umowy;</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znany jest mu teren budowy z wszelkimi ograniczeniami i utrudnieniami związanymi z realizacją zamówienia;</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terminowo wykona i przekaże Zamawiającemu cały Przedmiot umowy;</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zabezpieczy wykonane roboty i bierze za nie całkowitą odpowiedzialność do dnia pozytywnego odbioru całości prac przez Zamawiającego,</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przejmuje na siebie obowiązki wytwórcy odpadów w rozumieniu ustawy z dnia 14 grudnia 2012r. o odpadach </w:t>
      </w:r>
      <w:r w:rsidRPr="007042AF">
        <w:rPr>
          <w:rFonts w:ascii="Arial" w:hAnsi="Arial" w:cs="Arial"/>
          <w:sz w:val="22"/>
          <w:szCs w:val="22"/>
        </w:rPr>
        <w:t>(Dz.U. z 201</w:t>
      </w:r>
      <w:r w:rsidR="003C0400" w:rsidRPr="007042AF">
        <w:rPr>
          <w:rFonts w:ascii="Arial" w:hAnsi="Arial" w:cs="Arial"/>
          <w:sz w:val="22"/>
          <w:szCs w:val="22"/>
        </w:rPr>
        <w:t>8</w:t>
      </w:r>
      <w:r w:rsidRPr="007042AF">
        <w:rPr>
          <w:rFonts w:ascii="Arial" w:hAnsi="Arial" w:cs="Arial"/>
          <w:sz w:val="22"/>
          <w:szCs w:val="22"/>
        </w:rPr>
        <w:t xml:space="preserve"> r. poz. </w:t>
      </w:r>
      <w:r w:rsidR="003C0400" w:rsidRPr="007042AF">
        <w:rPr>
          <w:rFonts w:ascii="Arial" w:hAnsi="Arial" w:cs="Arial"/>
          <w:sz w:val="22"/>
          <w:szCs w:val="22"/>
        </w:rPr>
        <w:t>992</w:t>
      </w:r>
      <w:r w:rsidRPr="007042AF">
        <w:rPr>
          <w:rFonts w:ascii="Arial" w:hAnsi="Arial" w:cs="Arial"/>
          <w:sz w:val="22"/>
          <w:szCs w:val="22"/>
        </w:rPr>
        <w:t xml:space="preserve"> z późn. </w:t>
      </w:r>
      <w:proofErr w:type="spellStart"/>
      <w:r w:rsidRPr="007042AF">
        <w:rPr>
          <w:rFonts w:ascii="Arial" w:hAnsi="Arial" w:cs="Arial"/>
          <w:sz w:val="22"/>
          <w:szCs w:val="22"/>
        </w:rPr>
        <w:t>zm</w:t>
      </w:r>
      <w:proofErr w:type="spellEnd"/>
      <w:r w:rsidRPr="007042AF">
        <w:rPr>
          <w:rFonts w:ascii="Arial" w:hAnsi="Arial" w:cs="Arial"/>
          <w:sz w:val="22"/>
          <w:szCs w:val="22"/>
        </w:rPr>
        <w:t>),</w:t>
      </w:r>
      <w:r w:rsidRPr="002F16CC">
        <w:rPr>
          <w:rFonts w:ascii="Arial" w:hAnsi="Arial" w:cs="Arial"/>
          <w:sz w:val="22"/>
          <w:szCs w:val="22"/>
        </w:rPr>
        <w:t xml:space="preserve"> bez prawa dodatkowego wynagrodzenia.</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eastAsia="SimSun" w:hAnsi="Arial" w:cs="Arial"/>
          <w:color w:val="000000" w:themeColor="text1"/>
          <w:kern w:val="3"/>
          <w:sz w:val="22"/>
          <w:szCs w:val="22"/>
          <w:lang w:eastAsia="zh-CN" w:bidi="hi-IN"/>
        </w:rPr>
        <w:t>wszystkie osoby świadczące prace w imieniu wykonawcy w ramach realizacji</w:t>
      </w:r>
      <w:r w:rsidR="00765A3C">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niniejszej umowy posiadają: prawo do ubezpieczenia, w szczególności prawo do ubezpieczenia</w:t>
      </w:r>
      <w:r w:rsidR="00765A3C">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wypadkowego, aktualne orzeczenia lekarskie potwierdzające brak przeciwwskazań do wykonywania prac nazajmowanym stanowisku, w tym do prac na wysokości, aktualne szkolenia w dziedzinie bezpieczeństwa i</w:t>
      </w:r>
      <w:r w:rsidR="00765A3C">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higieny pracy, świadomość zagrożeń występujących przy wykonywaniu prac oraz sposobu eliminacji tych</w:t>
      </w:r>
      <w:r w:rsidR="00765A3C">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 xml:space="preserve">zagrożeń, kwalifikacje wymagane przepisami prawa dla prac lub obsługi urządzeń wymagających </w:t>
      </w:r>
      <w:r w:rsidRPr="002F16CC">
        <w:rPr>
          <w:rFonts w:ascii="Arial" w:eastAsia="SimSun" w:hAnsi="Arial" w:cs="Arial"/>
          <w:color w:val="000000" w:themeColor="text1"/>
          <w:kern w:val="3"/>
          <w:sz w:val="22"/>
          <w:szCs w:val="22"/>
          <w:lang w:eastAsia="zh-CN" w:bidi="hi-IN"/>
        </w:rPr>
        <w:lastRenderedPageBreak/>
        <w:t>posiadania kwalifikacji dodatkowych</w:t>
      </w:r>
      <w:r w:rsidRPr="002F16CC">
        <w:rPr>
          <w:rFonts w:ascii="Arial" w:eastAsia="SimSun" w:hAnsi="Arial" w:cs="Arial"/>
          <w:kern w:val="3"/>
          <w:sz w:val="22"/>
          <w:szCs w:val="22"/>
          <w:lang w:eastAsia="zh-CN" w:bidi="hi-IN"/>
        </w:rPr>
        <w:t>,</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eastAsia="SimSun" w:hAnsi="Arial" w:cs="Arial"/>
          <w:color w:val="000000" w:themeColor="text1"/>
          <w:kern w:val="3"/>
          <w:sz w:val="22"/>
          <w:szCs w:val="22"/>
          <w:lang w:eastAsia="zh-CN" w:bidi="hi-IN"/>
        </w:rPr>
        <w:t>zapewni stały nadzór nad prowadzonymi pracami osobie posiadającej aktualne szkolenie okresowe bhp dla osób kierujących pracownikami</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nie przekaże bez zgody Zamawiającego osobom trzecim jakichkolwiek informacji, które uzyskał w związku z realizacją niniejszej umowy, </w:t>
      </w:r>
    </w:p>
    <w:p w:rsidR="00781BB5" w:rsidRPr="002F16CC" w:rsidRDefault="00781BB5" w:rsidP="00996051">
      <w:pPr>
        <w:numPr>
          <w:ilvl w:val="0"/>
          <w:numId w:val="79"/>
        </w:numPr>
        <w:shd w:val="clear" w:color="auto" w:fill="FFFFFF"/>
        <w:tabs>
          <w:tab w:val="left" w:pos="284"/>
        </w:tabs>
        <w:autoSpaceDE w:val="0"/>
        <w:autoSpaceDN w:val="0"/>
        <w:adjustRightInd w:val="0"/>
        <w:ind w:left="357" w:right="-142" w:hanging="357"/>
        <w:jc w:val="both"/>
        <w:rPr>
          <w:rFonts w:ascii="Arial" w:hAnsi="Arial" w:cs="Arial"/>
          <w:sz w:val="22"/>
          <w:szCs w:val="22"/>
        </w:rPr>
      </w:pPr>
      <w:r w:rsidRPr="002F16CC">
        <w:rPr>
          <w:rFonts w:ascii="Arial" w:hAnsi="Arial" w:cs="Arial"/>
          <w:sz w:val="22"/>
          <w:szCs w:val="22"/>
        </w:rPr>
        <w:t>Wykonawca zobowiązuje się do:</w:t>
      </w:r>
    </w:p>
    <w:p w:rsidR="00781BB5" w:rsidRPr="00C24092"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C24092">
        <w:rPr>
          <w:rFonts w:ascii="Arial" w:hAnsi="Arial" w:cs="Arial"/>
          <w:sz w:val="22"/>
          <w:szCs w:val="22"/>
        </w:rPr>
        <w:t xml:space="preserve">sporządzenia i złożenia u Zamawiającego </w:t>
      </w:r>
      <w:r w:rsidR="002B591F">
        <w:rPr>
          <w:rFonts w:ascii="Arial" w:hAnsi="Arial" w:cs="Arial"/>
          <w:sz w:val="22"/>
          <w:szCs w:val="22"/>
        </w:rPr>
        <w:t xml:space="preserve">terminowego </w:t>
      </w:r>
      <w:r w:rsidRPr="00C24092">
        <w:rPr>
          <w:rFonts w:ascii="Arial" w:hAnsi="Arial" w:cs="Arial"/>
          <w:sz w:val="22"/>
          <w:szCs w:val="22"/>
        </w:rPr>
        <w:t>harmonogramu rzeczowo-finansowego, zwanego dalej „harmonogramem”  w terminie do 7 dni od dnia podpisania umowy w formie pisemnej i elektronicznej (edytowanej), w zakresie uzgodnionym z Zamawiającymi zgodnie z przedstawioną ofertą przetargową</w:t>
      </w:r>
      <w:r w:rsidR="00C24092" w:rsidRPr="00C24092">
        <w:rPr>
          <w:rFonts w:ascii="Arial" w:hAnsi="Arial" w:cs="Arial"/>
          <w:sz w:val="22"/>
          <w:szCs w:val="22"/>
        </w:rPr>
        <w:t>;</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przejęcia frontu robót i koordynacji robót własnych</w:t>
      </w:r>
      <w:r w:rsidR="00FC05F1">
        <w:rPr>
          <w:rFonts w:ascii="Arial" w:hAnsi="Arial" w:cs="Arial"/>
          <w:sz w:val="22"/>
          <w:szCs w:val="22"/>
        </w:rPr>
        <w:t>;</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na każde żądanie Nadzoru Inwestorskiego Wykonawca przedstawi wszelkie dokumenty wymagane dla dopuszczenia do eksploatacji używanych maszyn i urządzeń. Dotyczy to także maszyn i urządzeń podwykonawców; </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zabezpieczenia materiałów i środków produkcji niezbędnych do prawidłowego wykonania robót</w:t>
      </w:r>
      <w:r w:rsidR="00FC05F1">
        <w:rPr>
          <w:rFonts w:ascii="Arial" w:hAnsi="Arial" w:cs="Arial"/>
          <w:sz w:val="22"/>
          <w:szCs w:val="22"/>
        </w:rPr>
        <w:t>;</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prowadzenia dokumentacji procesu budowlanego na zasadach prowadzenia dziennika budowy;  </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uczestniczenia w naradach koordynacyjnych, na każdorazowe żądanie Zamawiającego,</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wykonywania poleceń Nadzoru Inwestorskiego i Nadzoru Autorskiego</w:t>
      </w:r>
      <w:r w:rsidR="00FC05F1">
        <w:rPr>
          <w:rFonts w:ascii="Arial" w:hAnsi="Arial" w:cs="Arial"/>
          <w:sz w:val="22"/>
          <w:szCs w:val="22"/>
        </w:rPr>
        <w:t>;</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utrzymania ładu i porządku w czasie realizacji Przedmiotu umowy pod rygorem wykonania prac porządkowych przez Zamawiającego na koszt Wykonawcy, po uprzednim jednokrotnym wezwaniu do utrzymania ładu i porządku,</w:t>
      </w:r>
    </w:p>
    <w:p w:rsidR="00781BB5" w:rsidRPr="002F16CC" w:rsidRDefault="00781BB5" w:rsidP="00996051">
      <w:pPr>
        <w:widowControl w:val="0"/>
        <w:numPr>
          <w:ilvl w:val="2"/>
          <w:numId w:val="84"/>
        </w:numPr>
        <w:tabs>
          <w:tab w:val="num" w:pos="426"/>
          <w:tab w:val="left" w:pos="3618"/>
        </w:tabs>
        <w:suppressAutoHyphens/>
        <w:ind w:left="426" w:hanging="284"/>
        <w:rPr>
          <w:rFonts w:ascii="Arial" w:hAnsi="Arial" w:cs="Arial"/>
          <w:sz w:val="22"/>
          <w:szCs w:val="22"/>
        </w:rPr>
      </w:pPr>
      <w:r w:rsidRPr="002F16CC">
        <w:rPr>
          <w:rFonts w:ascii="Arial" w:hAnsi="Arial" w:cs="Arial"/>
          <w:sz w:val="22"/>
          <w:szCs w:val="22"/>
        </w:rPr>
        <w:t>utrzymania terenu robót w należytym stanie i usuwanie na bieżąco zbędnych odpadów, śmieci na swój koszt, w tym dokumentowania sposobu ich</w:t>
      </w:r>
      <w:r w:rsidR="00765A3C">
        <w:rPr>
          <w:rFonts w:ascii="Arial" w:hAnsi="Arial" w:cs="Arial"/>
          <w:sz w:val="22"/>
          <w:szCs w:val="22"/>
        </w:rPr>
        <w:t xml:space="preserve"> </w:t>
      </w:r>
      <w:r w:rsidRPr="002F16CC">
        <w:rPr>
          <w:rFonts w:ascii="Arial" w:hAnsi="Arial" w:cs="Arial"/>
          <w:sz w:val="22"/>
          <w:szCs w:val="22"/>
        </w:rPr>
        <w:t>usuwania,</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prowadzenia robót w sposób zapewniający uniknięcie zanieczyszczenia odpadami stałymi jak i ciekłymi, w tym nie dopuszczenia do zanieczyszczenia środowiska gruntowo – wodnego,</w:t>
      </w:r>
    </w:p>
    <w:p w:rsidR="00781BB5" w:rsidRPr="002B591F"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B591F">
        <w:rPr>
          <w:rFonts w:ascii="Arial" w:hAnsi="Arial" w:cs="Arial"/>
          <w:sz w:val="22"/>
          <w:szCs w:val="22"/>
        </w:rPr>
        <w:t>utrzymania właściwego porządku przy wyjeździe z placu budowy</w:t>
      </w:r>
      <w:r w:rsidR="00765A3C" w:rsidRPr="002B591F">
        <w:rPr>
          <w:rFonts w:ascii="Arial" w:hAnsi="Arial" w:cs="Arial"/>
          <w:sz w:val="22"/>
          <w:szCs w:val="22"/>
        </w:rPr>
        <w:t xml:space="preserve"> </w:t>
      </w:r>
      <w:r w:rsidRPr="002B591F">
        <w:rPr>
          <w:rFonts w:ascii="Arial" w:hAnsi="Arial" w:cs="Arial"/>
          <w:sz w:val="22"/>
          <w:szCs w:val="22"/>
        </w:rPr>
        <w:t>na drogi publiczne, a w</w:t>
      </w:r>
      <w:r w:rsidRPr="00C30403">
        <w:rPr>
          <w:rFonts w:ascii="Arial" w:hAnsi="Arial" w:cs="Arial"/>
          <w:sz w:val="22"/>
          <w:szCs w:val="22"/>
        </w:rPr>
        <w:t xml:space="preserve"> sytuacji powstania przeszkód komunikacyjnych, </w:t>
      </w:r>
      <w:r w:rsidRPr="002B591F">
        <w:rPr>
          <w:rFonts w:ascii="Arial" w:hAnsi="Arial" w:cs="Arial"/>
          <w:sz w:val="22"/>
          <w:szCs w:val="22"/>
        </w:rPr>
        <w:t>sporządzić projekt organizacji ruchu i uzgodnić go z właściwymi organami,</w:t>
      </w:r>
    </w:p>
    <w:p w:rsidR="00781BB5" w:rsidRPr="00C30403"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C30403">
        <w:rPr>
          <w:rFonts w:ascii="Arial" w:hAnsi="Arial" w:cs="Arial"/>
          <w:sz w:val="22"/>
          <w:szCs w:val="22"/>
        </w:rPr>
        <w:t>odtworzenia  przez uprawnionego geodetę zniszczonych lub uszkodzonych punktów osnowy,</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zabezpieczenia i ochrony przed uszkodzeniem, zniszczeniem wykonanych prac do czasu ich odbioru przez Zamawiającego oraz bieżącego aktualizowania harmonogramu,</w:t>
      </w:r>
    </w:p>
    <w:p w:rsidR="00781BB5" w:rsidRPr="00C30403" w:rsidRDefault="00781BB5" w:rsidP="00996051">
      <w:pPr>
        <w:widowControl w:val="0"/>
        <w:numPr>
          <w:ilvl w:val="2"/>
          <w:numId w:val="84"/>
        </w:numPr>
        <w:tabs>
          <w:tab w:val="num" w:pos="426"/>
          <w:tab w:val="left" w:pos="3618"/>
        </w:tabs>
        <w:suppressAutoHyphens/>
        <w:ind w:left="426" w:hanging="426"/>
        <w:jc w:val="both"/>
        <w:rPr>
          <w:rFonts w:ascii="Arial" w:hAnsi="Arial" w:cs="Arial"/>
          <w:sz w:val="22"/>
          <w:szCs w:val="22"/>
        </w:rPr>
      </w:pPr>
      <w:r w:rsidRPr="00C30403">
        <w:rPr>
          <w:rFonts w:ascii="Arial" w:hAnsi="Arial" w:cs="Arial"/>
          <w:sz w:val="22"/>
          <w:szCs w:val="22"/>
        </w:rPr>
        <w:t>zgłaszania do odbioru poszczególnych etapów robót w tym robót zanikających lub ulegających zakryciu – pod rygorem nie dokonania ich odbioru przez Zamawiającego,</w:t>
      </w:r>
    </w:p>
    <w:p w:rsidR="00781BB5" w:rsidRPr="002B591F"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B591F">
        <w:rPr>
          <w:rFonts w:ascii="Arial" w:hAnsi="Arial" w:cs="Arial"/>
          <w:sz w:val="22"/>
          <w:szCs w:val="22"/>
        </w:rPr>
        <w:t>używania do realizacji Przedmiotu umowy materiałów dopuszczonych do obrotu</w:t>
      </w:r>
      <w:r w:rsidRPr="002F16CC">
        <w:rPr>
          <w:rFonts w:ascii="Arial" w:hAnsi="Arial" w:cs="Arial"/>
          <w:sz w:val="22"/>
          <w:szCs w:val="22"/>
        </w:rPr>
        <w:t xml:space="preserve"> </w:t>
      </w:r>
      <w:r w:rsidRPr="002F16CC">
        <w:rPr>
          <w:rFonts w:ascii="Arial" w:hAnsi="Arial" w:cs="Arial"/>
          <w:sz w:val="22"/>
          <w:szCs w:val="22"/>
        </w:rPr>
        <w:br/>
        <w:t xml:space="preserve">i powszechnego lub jednostkowego stosowania w budownictwie zgodnie </w:t>
      </w:r>
      <w:r w:rsidRPr="002F16CC">
        <w:rPr>
          <w:rFonts w:ascii="Arial" w:hAnsi="Arial" w:cs="Arial"/>
          <w:sz w:val="22"/>
          <w:szCs w:val="22"/>
        </w:rPr>
        <w:br/>
        <w:t xml:space="preserve">z wymogami prawa, w tym zgodnie z przepisem art. 10 ustawy z dnia 7 lipca 1994r. – Prawo budowlane </w:t>
      </w:r>
      <w:r w:rsidRPr="007042AF">
        <w:rPr>
          <w:rFonts w:ascii="Arial" w:hAnsi="Arial" w:cs="Arial"/>
          <w:sz w:val="22"/>
          <w:szCs w:val="22"/>
        </w:rPr>
        <w:t>(</w:t>
      </w:r>
      <w:proofErr w:type="spellStart"/>
      <w:r w:rsidRPr="007042AF">
        <w:rPr>
          <w:rFonts w:ascii="Arial" w:hAnsi="Arial" w:cs="Arial"/>
          <w:sz w:val="22"/>
          <w:szCs w:val="22"/>
        </w:rPr>
        <w:t>t.j</w:t>
      </w:r>
      <w:proofErr w:type="spellEnd"/>
      <w:r w:rsidRPr="007042AF">
        <w:rPr>
          <w:rFonts w:ascii="Arial" w:hAnsi="Arial" w:cs="Arial"/>
          <w:sz w:val="22"/>
          <w:szCs w:val="22"/>
        </w:rPr>
        <w:t xml:space="preserve">. </w:t>
      </w:r>
      <w:r w:rsidR="00D725C7" w:rsidRPr="007042AF">
        <w:rPr>
          <w:rFonts w:ascii="Arial" w:hAnsi="Arial" w:cs="Arial"/>
          <w:sz w:val="22"/>
          <w:szCs w:val="22"/>
        </w:rPr>
        <w:t>DZ.U. z 201</w:t>
      </w:r>
      <w:r w:rsidR="003C0400" w:rsidRPr="007042AF">
        <w:rPr>
          <w:rFonts w:ascii="Arial" w:hAnsi="Arial" w:cs="Arial"/>
          <w:sz w:val="22"/>
          <w:szCs w:val="22"/>
        </w:rPr>
        <w:t>8</w:t>
      </w:r>
      <w:r w:rsidR="00D725C7" w:rsidRPr="007042AF">
        <w:rPr>
          <w:rFonts w:ascii="Arial" w:hAnsi="Arial" w:cs="Arial"/>
          <w:sz w:val="22"/>
          <w:szCs w:val="22"/>
        </w:rPr>
        <w:t xml:space="preserve"> r., poz. 1</w:t>
      </w:r>
      <w:r w:rsidR="003C0400" w:rsidRPr="007042AF">
        <w:rPr>
          <w:rFonts w:ascii="Arial" w:hAnsi="Arial" w:cs="Arial"/>
          <w:sz w:val="22"/>
          <w:szCs w:val="22"/>
        </w:rPr>
        <w:t>202</w:t>
      </w:r>
      <w:r w:rsidR="00D725C7" w:rsidRPr="007042AF">
        <w:rPr>
          <w:rFonts w:ascii="Arial" w:hAnsi="Arial" w:cs="Arial"/>
          <w:sz w:val="22"/>
          <w:szCs w:val="22"/>
        </w:rPr>
        <w:t>, z późn.zm</w:t>
      </w:r>
      <w:r w:rsidRPr="007042AF">
        <w:rPr>
          <w:rFonts w:ascii="Arial" w:hAnsi="Arial" w:cs="Arial"/>
          <w:sz w:val="22"/>
          <w:szCs w:val="22"/>
        </w:rPr>
        <w:t>.)</w:t>
      </w:r>
      <w:r w:rsidRPr="002F16CC">
        <w:rPr>
          <w:rFonts w:ascii="Arial" w:hAnsi="Arial" w:cs="Arial"/>
          <w:sz w:val="22"/>
          <w:szCs w:val="22"/>
        </w:rPr>
        <w:t xml:space="preserve"> </w:t>
      </w:r>
      <w:r w:rsidRPr="002B591F">
        <w:rPr>
          <w:rFonts w:ascii="Arial" w:hAnsi="Arial" w:cs="Arial"/>
          <w:sz w:val="22"/>
          <w:szCs w:val="22"/>
        </w:rPr>
        <w:t xml:space="preserve">oraz </w:t>
      </w:r>
      <w:r w:rsidR="00464F69" w:rsidRPr="002B591F">
        <w:rPr>
          <w:rFonts w:ascii="Arial" w:hAnsi="Arial" w:cs="Arial"/>
          <w:sz w:val="22"/>
          <w:szCs w:val="22"/>
        </w:rPr>
        <w:t>dokumentami załączonymi do SIWZ</w:t>
      </w:r>
      <w:r w:rsidRPr="002B591F">
        <w:rPr>
          <w:rFonts w:ascii="Arial" w:hAnsi="Arial" w:cs="Arial"/>
          <w:sz w:val="22"/>
          <w:szCs w:val="22"/>
        </w:rPr>
        <w:t>,</w:t>
      </w:r>
    </w:p>
    <w:p w:rsidR="000D0ACE" w:rsidRPr="00FE1471"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B591F">
        <w:rPr>
          <w:rFonts w:ascii="Arial" w:hAnsi="Arial" w:cs="Arial"/>
          <w:sz w:val="22"/>
          <w:szCs w:val="22"/>
        </w:rPr>
        <w:t>przekazania</w:t>
      </w:r>
      <w:r w:rsidR="000D0ACE" w:rsidRPr="002B591F">
        <w:rPr>
          <w:rFonts w:ascii="Arial" w:hAnsi="Arial" w:cs="Arial"/>
          <w:sz w:val="22"/>
          <w:szCs w:val="22"/>
        </w:rPr>
        <w:t xml:space="preserve"> do akceptacji </w:t>
      </w:r>
      <w:r w:rsidRPr="002B591F">
        <w:rPr>
          <w:rFonts w:ascii="Arial" w:hAnsi="Arial" w:cs="Arial"/>
          <w:sz w:val="22"/>
          <w:szCs w:val="22"/>
        </w:rPr>
        <w:t xml:space="preserve"> Zamawiającemu certyfikatów, deklaracji zgodności, ate</w:t>
      </w:r>
      <w:r w:rsidRPr="00FE1471">
        <w:rPr>
          <w:rFonts w:ascii="Arial" w:hAnsi="Arial" w:cs="Arial"/>
          <w:sz w:val="22"/>
          <w:szCs w:val="22"/>
        </w:rPr>
        <w:t>stów na wbudowane materiały i zamontowane urządzenia</w:t>
      </w:r>
      <w:r w:rsidR="000D0ACE" w:rsidRPr="00FE1471">
        <w:rPr>
          <w:rFonts w:ascii="Arial" w:hAnsi="Arial" w:cs="Arial"/>
          <w:sz w:val="22"/>
          <w:szCs w:val="22"/>
        </w:rPr>
        <w:t xml:space="preserve"> w postaci wniosków o zatwierdzenie materiałów</w:t>
      </w:r>
      <w:r w:rsidRPr="00FE1471">
        <w:rPr>
          <w:rFonts w:ascii="Arial" w:hAnsi="Arial" w:cs="Arial"/>
          <w:sz w:val="22"/>
          <w:szCs w:val="22"/>
        </w:rPr>
        <w:t xml:space="preserve">  przed ich wbudowaniem</w:t>
      </w:r>
      <w:r w:rsidR="000D0ACE" w:rsidRPr="00FE1471">
        <w:rPr>
          <w:rFonts w:ascii="Arial" w:hAnsi="Arial" w:cs="Arial"/>
          <w:sz w:val="22"/>
          <w:szCs w:val="22"/>
        </w:rPr>
        <w:t>,</w:t>
      </w:r>
      <w:r w:rsidR="00FE1471" w:rsidRPr="00FE1471">
        <w:rPr>
          <w:rFonts w:ascii="Arial" w:hAnsi="Arial" w:cs="Arial"/>
          <w:sz w:val="22"/>
          <w:szCs w:val="22"/>
        </w:rPr>
        <w:t xml:space="preserve"> protokołów odbiorów częściowych, protokołów prób i innych niezbędnych dokumentów,</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wykonania Przedmiotu umowy z materiałów własnych</w:t>
      </w:r>
      <w:r w:rsidRPr="002B591F">
        <w:rPr>
          <w:rFonts w:ascii="Arial" w:hAnsi="Arial" w:cs="Arial"/>
          <w:sz w:val="22"/>
          <w:szCs w:val="22"/>
        </w:rPr>
        <w:t xml:space="preserve">, zgodnych z </w:t>
      </w:r>
      <w:r w:rsidR="00464F69" w:rsidRPr="002B591F">
        <w:rPr>
          <w:rFonts w:ascii="Arial" w:hAnsi="Arial" w:cs="Arial"/>
          <w:sz w:val="22"/>
          <w:szCs w:val="22"/>
        </w:rPr>
        <w:t>dokumentami załączonymi do SIWZ</w:t>
      </w:r>
      <w:r w:rsidRPr="002B591F">
        <w:rPr>
          <w:rFonts w:ascii="Arial" w:hAnsi="Arial" w:cs="Arial"/>
          <w:sz w:val="22"/>
          <w:szCs w:val="22"/>
        </w:rPr>
        <w:t>. Wszelkie zmiany materiałów wymagają pise</w:t>
      </w:r>
      <w:r w:rsidRPr="002F16CC">
        <w:rPr>
          <w:rFonts w:ascii="Arial" w:hAnsi="Arial" w:cs="Arial"/>
          <w:sz w:val="22"/>
          <w:szCs w:val="22"/>
        </w:rPr>
        <w:t>mnej zgody i akceptacji Zamawiającego,</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uporządkowania placu budowy poprzez usunięcie własnych urządzeń zagospodarowania placu budowy, zaplecza technologicznego i innych</w:t>
      </w:r>
      <w:r w:rsidR="00765A3C">
        <w:rPr>
          <w:rFonts w:ascii="Arial" w:hAnsi="Arial" w:cs="Arial"/>
          <w:sz w:val="22"/>
          <w:szCs w:val="22"/>
        </w:rPr>
        <w:t xml:space="preserve"> </w:t>
      </w:r>
      <w:r w:rsidRPr="002F16CC">
        <w:rPr>
          <w:rFonts w:ascii="Arial" w:hAnsi="Arial" w:cs="Arial"/>
          <w:sz w:val="22"/>
          <w:szCs w:val="22"/>
        </w:rPr>
        <w:t>środków produkcji, nieczystości oraz zagwarantowanie opuszczenia</w:t>
      </w:r>
      <w:r w:rsidR="00765A3C">
        <w:rPr>
          <w:rFonts w:ascii="Arial" w:hAnsi="Arial" w:cs="Arial"/>
          <w:sz w:val="22"/>
          <w:szCs w:val="22"/>
        </w:rPr>
        <w:t xml:space="preserve"> </w:t>
      </w:r>
      <w:r w:rsidRPr="002F16CC">
        <w:rPr>
          <w:rFonts w:ascii="Arial" w:hAnsi="Arial" w:cs="Arial"/>
          <w:sz w:val="22"/>
          <w:szCs w:val="22"/>
        </w:rPr>
        <w:t xml:space="preserve">terenu budowy przez załogę Wykonawcy (w tym </w:t>
      </w:r>
      <w:r w:rsidRPr="002F16CC">
        <w:rPr>
          <w:rFonts w:ascii="Arial" w:hAnsi="Arial" w:cs="Arial"/>
          <w:sz w:val="22"/>
          <w:szCs w:val="22"/>
        </w:rPr>
        <w:lastRenderedPageBreak/>
        <w:t>podwykonawców, kontrahentów, itp.) najpóźniej w terminie 7 dni od daty spisania  protokołu odbioru końcowego robót,</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usuwania w sposób terminowy i na jego wyłączny koszt usterek stwierdzonych przez Nadzór Inwestorski lub Nadzór Autorski w czasie trwania robót, po ich zakończeniu, a także w okresie gwarancyjnym i rękojmi. Powyższe dotyczy także uszkodzenia konstrukcji, instalacji lub sieci podziemnych,</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wykonania Przedmiotu umowy z najwyższą starannością wymaganą od podmiotu profesjonalnie świadczącego tego typu usługi oraz zgodnie z powszechnie obowiązującymi przepisami prawa, w tym przepisami</w:t>
      </w:r>
      <w:r w:rsidR="00765A3C">
        <w:rPr>
          <w:rFonts w:ascii="Arial" w:hAnsi="Arial" w:cs="Arial"/>
          <w:sz w:val="22"/>
          <w:szCs w:val="22"/>
        </w:rPr>
        <w:t xml:space="preserve"> </w:t>
      </w:r>
      <w:r w:rsidRPr="002F16CC">
        <w:rPr>
          <w:rFonts w:ascii="Arial" w:hAnsi="Arial" w:cs="Arial"/>
          <w:sz w:val="22"/>
          <w:szCs w:val="22"/>
        </w:rPr>
        <w:t>administracyjnymi</w:t>
      </w:r>
      <w:r w:rsidR="00765A3C">
        <w:rPr>
          <w:rFonts w:ascii="Arial" w:hAnsi="Arial" w:cs="Arial"/>
          <w:sz w:val="22"/>
          <w:szCs w:val="22"/>
        </w:rPr>
        <w:t xml:space="preserve"> </w:t>
      </w:r>
      <w:r w:rsidRPr="002F16CC">
        <w:rPr>
          <w:rFonts w:ascii="Arial" w:hAnsi="Arial" w:cs="Arial"/>
          <w:sz w:val="22"/>
          <w:szCs w:val="22"/>
        </w:rPr>
        <w:t>o</w:t>
      </w:r>
      <w:r w:rsidR="00765A3C">
        <w:rPr>
          <w:rFonts w:ascii="Arial" w:hAnsi="Arial" w:cs="Arial"/>
          <w:sz w:val="22"/>
          <w:szCs w:val="22"/>
        </w:rPr>
        <w:t xml:space="preserve"> </w:t>
      </w:r>
      <w:r w:rsidRPr="002F16CC">
        <w:rPr>
          <w:rFonts w:ascii="Arial" w:hAnsi="Arial" w:cs="Arial"/>
          <w:sz w:val="22"/>
          <w:szCs w:val="22"/>
        </w:rPr>
        <w:t>charakterze bezwzględnie obowiązującym,</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prowadzenia robót zgodnie z przepisami bezpieczeństwa i higieny pracy oraz przeciwpożarowymi i spełnienia wymagań ochrony środowiska, </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Zakres prac oraz odpowiedzialność Wykonawcy w zakresie objętym ceną ofertową obejmuje także:</w:t>
      </w:r>
    </w:p>
    <w:p w:rsidR="00781BB5" w:rsidRPr="002F16CC" w:rsidRDefault="00781BB5" w:rsidP="00996051">
      <w:pPr>
        <w:widowControl w:val="0"/>
        <w:numPr>
          <w:ilvl w:val="2"/>
          <w:numId w:val="87"/>
        </w:numPr>
        <w:tabs>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Zapewnienie dozoru w celu zabezpieczenia budowy przed kradzieżą i innymi ujemnymi skutkami, a także właściwych warunków bezpieczeństwa i higieny pracy.</w:t>
      </w:r>
    </w:p>
    <w:p w:rsidR="00781BB5" w:rsidRPr="002F16CC" w:rsidRDefault="00781BB5" w:rsidP="00996051">
      <w:pPr>
        <w:widowControl w:val="0"/>
        <w:numPr>
          <w:ilvl w:val="2"/>
          <w:numId w:val="87"/>
        </w:numPr>
        <w:tabs>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Urządzenie terenu budowy, wykonanie przyłączeń wodociągowych i energetycznych dla potrzeb terenu budowy oraz ponoszenie kosztów ich zużycia wraz z poniesieniem kosztów wyłączeń i włączeń energii elektrycznej.</w:t>
      </w:r>
    </w:p>
    <w:p w:rsidR="00781BB5" w:rsidRPr="002F16CC" w:rsidRDefault="00781BB5" w:rsidP="00996051">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Wykonanie prac przygotowawczych, m. in: geodezyjne wytyczenie obiektów </w:t>
      </w:r>
      <w:r w:rsidRPr="002F16CC">
        <w:rPr>
          <w:rFonts w:ascii="Arial" w:hAnsi="Arial" w:cs="Arial"/>
          <w:sz w:val="22"/>
          <w:szCs w:val="22"/>
        </w:rPr>
        <w:br/>
        <w:t>w terenie przez uprawnione służby geodezyjne oraz zapewnienie bieżącej obsługi geodezyjnej przez uprawnione służby geodezyjne wraz z wykonaniem geodezyjnej dokumentacji powykonawczej.</w:t>
      </w:r>
    </w:p>
    <w:p w:rsidR="00781BB5" w:rsidRPr="002F16CC" w:rsidRDefault="00781BB5" w:rsidP="00996051">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Utrzymanie terenu budowy w stanie wolnym od przeszkód komunikacyjnych oraz usuwanie na bieżąco zbędnych materiałów, odpadów i śmieci, jak i do składowania materiałów i sprzętu w ustalonych miejscach w należytym porządku.</w:t>
      </w:r>
    </w:p>
    <w:p w:rsidR="00781BB5" w:rsidRPr="002F16CC" w:rsidRDefault="00781BB5" w:rsidP="00996051">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Umożliwienie wstępu na teren budowy pracownikom organu nadzoru budowlanego i  pracownikom jednostek sprawujących funkcje kontrolne oraz uprawnionym przedstawicielom Inwestora.</w:t>
      </w:r>
    </w:p>
    <w:p w:rsidR="00781BB5" w:rsidRPr="002F16CC" w:rsidRDefault="00781BB5" w:rsidP="00996051">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Zorganizowanie i przeprowadzenie niezbędnych prób, badań, odbiorów i rozruchów oraz ewentualne uzupełnienie dokumentacji odbiorczej dla zakresu robót objętych przedmiotem przetargu, jak również dokonanie odkrywek w przypadku nie zgłoszenia robót zanikających do odbioru.</w:t>
      </w:r>
    </w:p>
    <w:p w:rsidR="00781BB5" w:rsidRPr="00C30403" w:rsidRDefault="00781BB5" w:rsidP="00996051">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C30403">
        <w:rPr>
          <w:rFonts w:ascii="Arial" w:hAnsi="Arial" w:cs="Arial"/>
          <w:sz w:val="22"/>
          <w:szCs w:val="22"/>
        </w:rPr>
        <w:t>Demontaż, naprawę i montaż ogrodzeń posesji oraz innych uszkodzeń obiektów istniejących i elementów zagospodarowania terenu oraz wypłatę odszkodowań na rzecz osób trzecich.</w:t>
      </w:r>
    </w:p>
    <w:p w:rsidR="00781BB5" w:rsidRPr="002F16CC" w:rsidRDefault="00781BB5" w:rsidP="00996051">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W przypadku zniszczenia lub uszkodzenia robót, ich części bądź urządzeń w toku realizacji – naprawienie ich i doprowadzenie do stanu pierwotnego.</w:t>
      </w:r>
    </w:p>
    <w:p w:rsidR="00781BB5" w:rsidRPr="002F16CC" w:rsidRDefault="00781BB5" w:rsidP="00996051">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C30403">
        <w:rPr>
          <w:rFonts w:ascii="Arial" w:hAnsi="Arial" w:cs="Arial"/>
          <w:sz w:val="22"/>
          <w:szCs w:val="22"/>
        </w:rPr>
        <w:t>Uporządkowanie terenu po wykonanych robotach, w tym odtworzenie stanu nawierzchni w rejonie prowadzonych robót i zaplecza budowy oraz poniesienie kosztów z tym</w:t>
      </w:r>
      <w:r w:rsidRPr="002F16CC">
        <w:rPr>
          <w:rFonts w:ascii="Arial" w:hAnsi="Arial" w:cs="Arial"/>
          <w:sz w:val="22"/>
          <w:szCs w:val="22"/>
        </w:rPr>
        <w:t xml:space="preserve"> związanych. </w:t>
      </w:r>
    </w:p>
    <w:p w:rsidR="00781BB5" w:rsidRPr="002F16CC" w:rsidRDefault="00781BB5" w:rsidP="00996051">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Wykonanie instrukcji eksploatacji, instrukcji bezpieczeństwa i higieny pracy, przeciwpożarowej </w:t>
      </w:r>
      <w:r w:rsidR="00941E8B">
        <w:rPr>
          <w:rFonts w:ascii="Arial" w:hAnsi="Arial" w:cs="Arial"/>
          <w:sz w:val="22"/>
          <w:szCs w:val="22"/>
        </w:rPr>
        <w:t xml:space="preserve">jeśli Zamawiający  zażąda </w:t>
      </w:r>
      <w:r w:rsidRPr="002F16CC">
        <w:rPr>
          <w:rFonts w:ascii="Arial" w:hAnsi="Arial" w:cs="Arial"/>
          <w:sz w:val="22"/>
          <w:szCs w:val="22"/>
        </w:rPr>
        <w:t>oraz tablic informacyjnych.</w:t>
      </w:r>
    </w:p>
    <w:p w:rsidR="00781BB5" w:rsidRPr="00A97D5A" w:rsidRDefault="00781BB5" w:rsidP="00996051">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A97D5A">
        <w:rPr>
          <w:rFonts w:ascii="Arial" w:hAnsi="Arial" w:cs="Arial"/>
          <w:sz w:val="22"/>
          <w:szCs w:val="22"/>
        </w:rPr>
        <w:t xml:space="preserve">Skompletowanie i dostarczenie </w:t>
      </w:r>
      <w:r w:rsidR="000D0ACE" w:rsidRPr="00A97D5A">
        <w:rPr>
          <w:rFonts w:ascii="Arial" w:hAnsi="Arial" w:cs="Arial"/>
          <w:sz w:val="22"/>
          <w:szCs w:val="22"/>
        </w:rPr>
        <w:t>dokumentacji odbiorowej (powykonawczej)</w:t>
      </w:r>
      <w:r w:rsidRPr="00A97D5A">
        <w:rPr>
          <w:rFonts w:ascii="Arial" w:hAnsi="Arial" w:cs="Arial"/>
          <w:sz w:val="22"/>
          <w:szCs w:val="22"/>
        </w:rPr>
        <w:t xml:space="preserve">, </w:t>
      </w:r>
      <w:r w:rsidR="000D0ACE" w:rsidRPr="00A97D5A">
        <w:rPr>
          <w:rFonts w:ascii="Arial" w:hAnsi="Arial" w:cs="Arial"/>
          <w:sz w:val="22"/>
          <w:szCs w:val="22"/>
        </w:rPr>
        <w:t>zawierającej m.in.</w:t>
      </w:r>
      <w:r w:rsidRPr="00A97D5A">
        <w:rPr>
          <w:rFonts w:ascii="Arial" w:hAnsi="Arial" w:cs="Arial"/>
          <w:sz w:val="22"/>
          <w:szCs w:val="22"/>
        </w:rPr>
        <w:t xml:space="preserve">: </w:t>
      </w:r>
    </w:p>
    <w:p w:rsidR="00552981" w:rsidRPr="00A97D5A" w:rsidRDefault="00552981" w:rsidP="00996051">
      <w:pPr>
        <w:numPr>
          <w:ilvl w:val="1"/>
          <w:numId w:val="86"/>
        </w:numPr>
        <w:tabs>
          <w:tab w:val="left" w:pos="992"/>
        </w:tabs>
        <w:ind w:left="992" w:hanging="283"/>
        <w:jc w:val="both"/>
        <w:rPr>
          <w:rFonts w:ascii="Arial" w:hAnsi="Arial" w:cs="Arial"/>
          <w:sz w:val="22"/>
          <w:szCs w:val="22"/>
        </w:rPr>
      </w:pPr>
      <w:r w:rsidRPr="00A97D5A">
        <w:rPr>
          <w:rFonts w:ascii="Arial" w:hAnsi="Arial" w:cs="Arial"/>
          <w:sz w:val="22"/>
          <w:szCs w:val="22"/>
        </w:rPr>
        <w:t>dziennik budowy</w:t>
      </w:r>
      <w:r w:rsidR="00A87047" w:rsidRPr="00A97D5A">
        <w:rPr>
          <w:rFonts w:ascii="Arial" w:hAnsi="Arial" w:cs="Arial"/>
          <w:sz w:val="22"/>
          <w:szCs w:val="22"/>
        </w:rPr>
        <w:t>;</w:t>
      </w:r>
    </w:p>
    <w:p w:rsidR="00781BB5" w:rsidRPr="00A97D5A" w:rsidRDefault="00781BB5" w:rsidP="00996051">
      <w:pPr>
        <w:numPr>
          <w:ilvl w:val="1"/>
          <w:numId w:val="86"/>
        </w:numPr>
        <w:tabs>
          <w:tab w:val="left" w:pos="992"/>
        </w:tabs>
        <w:ind w:left="992" w:hanging="283"/>
        <w:jc w:val="both"/>
        <w:rPr>
          <w:rFonts w:ascii="Arial" w:hAnsi="Arial" w:cs="Arial"/>
          <w:sz w:val="22"/>
          <w:szCs w:val="22"/>
        </w:rPr>
      </w:pPr>
      <w:r w:rsidRPr="00A97D5A">
        <w:rPr>
          <w:rFonts w:ascii="Arial" w:hAnsi="Arial" w:cs="Arial"/>
          <w:sz w:val="22"/>
          <w:szCs w:val="22"/>
        </w:rPr>
        <w:t>atesty, aprobaty i certyfikaty;</w:t>
      </w:r>
    </w:p>
    <w:p w:rsidR="00781BB5" w:rsidRPr="00A97D5A" w:rsidRDefault="00781BB5" w:rsidP="00996051">
      <w:pPr>
        <w:numPr>
          <w:ilvl w:val="1"/>
          <w:numId w:val="86"/>
        </w:numPr>
        <w:tabs>
          <w:tab w:val="left" w:pos="992"/>
        </w:tabs>
        <w:ind w:left="992" w:hanging="283"/>
        <w:jc w:val="both"/>
        <w:rPr>
          <w:rFonts w:ascii="Arial" w:hAnsi="Arial" w:cs="Arial"/>
          <w:sz w:val="22"/>
          <w:szCs w:val="22"/>
        </w:rPr>
      </w:pPr>
      <w:r w:rsidRPr="00A97D5A">
        <w:rPr>
          <w:rFonts w:ascii="Arial" w:hAnsi="Arial" w:cs="Arial"/>
          <w:sz w:val="22"/>
          <w:szCs w:val="22"/>
        </w:rPr>
        <w:t>protokoły prób i badań</w:t>
      </w:r>
      <w:r w:rsidR="00EE01DB" w:rsidRPr="00A97D5A">
        <w:rPr>
          <w:rFonts w:ascii="Arial" w:hAnsi="Arial" w:cs="Arial"/>
          <w:sz w:val="22"/>
          <w:szCs w:val="22"/>
        </w:rPr>
        <w:t>, odbiorów technicznych i sprawozdań</w:t>
      </w:r>
      <w:r w:rsidRPr="00A97D5A">
        <w:rPr>
          <w:rFonts w:ascii="Arial" w:hAnsi="Arial" w:cs="Arial"/>
          <w:sz w:val="22"/>
          <w:szCs w:val="22"/>
        </w:rPr>
        <w:t>;</w:t>
      </w:r>
    </w:p>
    <w:p w:rsidR="00781BB5" w:rsidRPr="00A97D5A" w:rsidRDefault="00781BB5" w:rsidP="00996051">
      <w:pPr>
        <w:numPr>
          <w:ilvl w:val="1"/>
          <w:numId w:val="86"/>
        </w:numPr>
        <w:tabs>
          <w:tab w:val="left" w:pos="992"/>
        </w:tabs>
        <w:ind w:left="992" w:hanging="283"/>
        <w:jc w:val="both"/>
        <w:rPr>
          <w:rFonts w:ascii="Arial" w:hAnsi="Arial" w:cs="Arial"/>
          <w:sz w:val="22"/>
          <w:szCs w:val="22"/>
        </w:rPr>
      </w:pPr>
      <w:r w:rsidRPr="00A97D5A">
        <w:rPr>
          <w:rFonts w:ascii="Arial" w:hAnsi="Arial" w:cs="Arial"/>
          <w:sz w:val="22"/>
          <w:szCs w:val="22"/>
        </w:rPr>
        <w:t>karty gwarancyjne</w:t>
      </w:r>
      <w:r w:rsidR="00765A3C" w:rsidRPr="00A97D5A">
        <w:rPr>
          <w:rFonts w:ascii="Arial" w:hAnsi="Arial" w:cs="Arial"/>
          <w:sz w:val="22"/>
          <w:szCs w:val="22"/>
        </w:rPr>
        <w:t xml:space="preserve"> </w:t>
      </w:r>
      <w:r w:rsidRPr="00A97D5A">
        <w:rPr>
          <w:rFonts w:ascii="Arial" w:hAnsi="Arial" w:cs="Arial"/>
          <w:sz w:val="22"/>
          <w:szCs w:val="22"/>
          <w:lang w:eastAsia="ar-SA"/>
        </w:rPr>
        <w:t>w przypadku gwarancji jakości udzielanej przez producenta elementów wykorzystywanych przez Wykonawcę do wykonania Przedmiotu umowy;</w:t>
      </w:r>
    </w:p>
    <w:p w:rsidR="000D0ACE" w:rsidRPr="00A97D5A" w:rsidRDefault="00781BB5" w:rsidP="00996051">
      <w:pPr>
        <w:numPr>
          <w:ilvl w:val="1"/>
          <w:numId w:val="86"/>
        </w:numPr>
        <w:tabs>
          <w:tab w:val="left" w:pos="992"/>
        </w:tabs>
        <w:suppressAutoHyphens/>
        <w:autoSpaceDE w:val="0"/>
        <w:ind w:left="993" w:hanging="284"/>
        <w:jc w:val="both"/>
        <w:rPr>
          <w:rFonts w:ascii="Arial" w:hAnsi="Arial" w:cs="Arial"/>
          <w:sz w:val="22"/>
          <w:szCs w:val="22"/>
          <w:lang w:eastAsia="ar-SA"/>
        </w:rPr>
      </w:pPr>
      <w:r w:rsidRPr="00A97D5A">
        <w:rPr>
          <w:rFonts w:ascii="Arial" w:hAnsi="Arial" w:cs="Arial"/>
          <w:sz w:val="22"/>
          <w:szCs w:val="22"/>
          <w:lang w:eastAsia="ar-SA"/>
        </w:rPr>
        <w:t>sporządzenie wykazu dokumentów obejmujący</w:t>
      </w:r>
      <w:r w:rsidR="000D0ACE" w:rsidRPr="00A97D5A">
        <w:rPr>
          <w:rFonts w:ascii="Arial" w:hAnsi="Arial" w:cs="Arial"/>
          <w:sz w:val="22"/>
          <w:szCs w:val="22"/>
          <w:lang w:eastAsia="ar-SA"/>
        </w:rPr>
        <w:t>ch</w:t>
      </w:r>
      <w:r w:rsidRPr="00A97D5A">
        <w:rPr>
          <w:rFonts w:ascii="Arial" w:hAnsi="Arial" w:cs="Arial"/>
          <w:sz w:val="22"/>
          <w:szCs w:val="22"/>
          <w:lang w:eastAsia="ar-SA"/>
        </w:rPr>
        <w:t xml:space="preserve"> całą dokumentację odbiorową. </w:t>
      </w:r>
    </w:p>
    <w:p w:rsidR="00E06FA6" w:rsidRPr="000D0ACE" w:rsidRDefault="00781BB5" w:rsidP="000D0ACE">
      <w:pPr>
        <w:tabs>
          <w:tab w:val="left" w:pos="992"/>
        </w:tabs>
        <w:suppressAutoHyphens/>
        <w:autoSpaceDE w:val="0"/>
        <w:jc w:val="both"/>
        <w:rPr>
          <w:rFonts w:ascii="Arial" w:hAnsi="Arial" w:cs="Arial"/>
          <w:sz w:val="22"/>
          <w:szCs w:val="22"/>
          <w:lang w:eastAsia="ar-SA"/>
        </w:rPr>
      </w:pPr>
      <w:r w:rsidRPr="000D0ACE">
        <w:rPr>
          <w:rFonts w:ascii="Arial" w:hAnsi="Arial" w:cs="Arial"/>
          <w:sz w:val="22"/>
          <w:szCs w:val="22"/>
        </w:rPr>
        <w:lastRenderedPageBreak/>
        <w:t>Zawartość i sposób wykonania dokumentacji w uzgodnieniu z zamawiającym.</w:t>
      </w:r>
    </w:p>
    <w:p w:rsidR="00E06FA6" w:rsidRDefault="00E06FA6" w:rsidP="00E06FA6">
      <w:pPr>
        <w:tabs>
          <w:tab w:val="left" w:pos="992"/>
        </w:tabs>
        <w:suppressAutoHyphens/>
        <w:autoSpaceDE w:val="0"/>
        <w:jc w:val="both"/>
        <w:rPr>
          <w:rFonts w:ascii="Arial" w:hAnsi="Arial" w:cs="Arial"/>
          <w:sz w:val="22"/>
          <w:szCs w:val="22"/>
        </w:rPr>
      </w:pPr>
      <w:r>
        <w:rPr>
          <w:rFonts w:ascii="Arial" w:hAnsi="Arial" w:cs="Arial"/>
          <w:sz w:val="22"/>
          <w:szCs w:val="22"/>
        </w:rPr>
        <w:t xml:space="preserve">       Ilość egzemplarzy dokumentacji odbiorowej:  </w:t>
      </w:r>
      <w:r w:rsidRPr="002F16CC">
        <w:rPr>
          <w:rFonts w:ascii="Arial" w:hAnsi="Arial" w:cs="Arial"/>
          <w:sz w:val="22"/>
          <w:szCs w:val="22"/>
        </w:rPr>
        <w:t>2 egz.</w:t>
      </w:r>
      <w:r>
        <w:rPr>
          <w:rFonts w:ascii="Arial" w:hAnsi="Arial" w:cs="Arial"/>
          <w:sz w:val="22"/>
          <w:szCs w:val="22"/>
        </w:rPr>
        <w:t xml:space="preserve"> w wersji papierowej i 1 egz. w wersji </w:t>
      </w:r>
    </w:p>
    <w:p w:rsidR="00E06FA6" w:rsidRPr="00E06FA6" w:rsidRDefault="000D0ACE" w:rsidP="00E06FA6">
      <w:pPr>
        <w:tabs>
          <w:tab w:val="left" w:pos="992"/>
        </w:tabs>
        <w:suppressAutoHyphens/>
        <w:autoSpaceDE w:val="0"/>
        <w:jc w:val="both"/>
        <w:rPr>
          <w:rFonts w:ascii="Arial" w:hAnsi="Arial" w:cs="Arial"/>
          <w:sz w:val="22"/>
          <w:szCs w:val="22"/>
          <w:lang w:eastAsia="ar-SA"/>
        </w:rPr>
      </w:pPr>
      <w:r>
        <w:rPr>
          <w:rFonts w:ascii="Arial" w:hAnsi="Arial" w:cs="Arial"/>
          <w:sz w:val="22"/>
          <w:szCs w:val="22"/>
        </w:rPr>
        <w:t>e</w:t>
      </w:r>
      <w:r w:rsidR="00E06FA6">
        <w:rPr>
          <w:rFonts w:ascii="Arial" w:hAnsi="Arial" w:cs="Arial"/>
          <w:sz w:val="22"/>
          <w:szCs w:val="22"/>
        </w:rPr>
        <w:t>lektronicznej.</w:t>
      </w:r>
    </w:p>
    <w:p w:rsidR="00781BB5" w:rsidRPr="004E0532" w:rsidRDefault="00781BB5" w:rsidP="00996051">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4E0532">
        <w:rPr>
          <w:rFonts w:ascii="Arial" w:hAnsi="Arial" w:cs="Arial"/>
          <w:sz w:val="22"/>
          <w:szCs w:val="22"/>
        </w:rPr>
        <w:t>Dostarczenie Zamawiającemu</w:t>
      </w:r>
      <w:r w:rsidR="002B591F">
        <w:rPr>
          <w:rFonts w:ascii="Arial" w:hAnsi="Arial" w:cs="Arial"/>
          <w:sz w:val="22"/>
          <w:szCs w:val="22"/>
        </w:rPr>
        <w:t xml:space="preserve"> d</w:t>
      </w:r>
      <w:r w:rsidRPr="004E0532">
        <w:rPr>
          <w:rFonts w:ascii="Arial" w:hAnsi="Arial" w:cs="Arial"/>
          <w:sz w:val="22"/>
          <w:szCs w:val="22"/>
          <w:lang w:eastAsia="ar-SA"/>
        </w:rPr>
        <w:t xml:space="preserve">o dnia podpisania umowy </w:t>
      </w:r>
      <w:r w:rsidRPr="004E0532">
        <w:rPr>
          <w:rFonts w:ascii="Arial" w:hAnsi="Arial" w:cs="Arial"/>
          <w:sz w:val="22"/>
          <w:szCs w:val="22"/>
        </w:rPr>
        <w:t>kosztorysu ofertowego uproszczonego zgodnie z przedstawioną ofertą przetargową;</w:t>
      </w:r>
    </w:p>
    <w:p w:rsidR="00781BB5" w:rsidRPr="002F16CC" w:rsidRDefault="00781BB5" w:rsidP="00996051">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osoby trzecie. Wykonawca niezwłocznie powiadomi Zamawiającego o takich odkryciach i wykona jego polecenia, co do obchodzenia się z nimi i dalszym trybem postępowania.</w:t>
      </w:r>
    </w:p>
    <w:p w:rsidR="00781BB5" w:rsidRPr="002F16CC" w:rsidRDefault="00781BB5" w:rsidP="00996051">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Szkoda zaistniała w robotach lub materiałach przeznaczonych do wbudowania </w:t>
      </w:r>
      <w:r w:rsidRPr="002F16CC">
        <w:rPr>
          <w:rFonts w:ascii="Arial" w:hAnsi="Arial" w:cs="Arial"/>
          <w:sz w:val="22"/>
          <w:szCs w:val="22"/>
        </w:rPr>
        <w:br/>
        <w:t>w roboty w okresie między terminem rozpoczęcia robót, terminem ich zakończenia oraz w okresie gwarancji za wady spowodowana w tym okresie, pozostająca w bezpośrednim związku z usuwaniem wad, będzie naprawiona przez Wykonawcę i na jego koszt.</w:t>
      </w:r>
    </w:p>
    <w:p w:rsidR="00781BB5" w:rsidRPr="002F16CC" w:rsidRDefault="00781BB5" w:rsidP="00996051">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będzie się podporządkowywał zaleceniom nadzoru technicznego Zamawiającego oraz nadzoru inwestorskiego.</w:t>
      </w:r>
    </w:p>
    <w:p w:rsidR="00781BB5" w:rsidRPr="002F16CC" w:rsidRDefault="00781BB5" w:rsidP="00996051">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zobowiązuje się we własnym zakresie zabezpieczyć i chronić przed zniszczeniem wykonane prace do czasu ich odbioru przez Zamawiającego.</w:t>
      </w:r>
    </w:p>
    <w:p w:rsidR="00781BB5" w:rsidRPr="002F16CC" w:rsidRDefault="00781BB5" w:rsidP="00996051">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zapewni na bieżąco ład i porządek, a zwłaszcza po zakończeniu prac na udostępnionym odcinku robót, pod rygorem wykonania tych prac na koszt Wykonawcy przez Zamawiającego.</w:t>
      </w:r>
    </w:p>
    <w:p w:rsidR="00781BB5" w:rsidRPr="002F16CC" w:rsidRDefault="00781BB5" w:rsidP="00996051">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Miejsca pracy i drogi transportowe muszą być utrzymane w czystości, a odpady </w:t>
      </w:r>
      <w:r w:rsidRPr="002F16CC">
        <w:rPr>
          <w:rFonts w:ascii="Arial" w:hAnsi="Arial" w:cs="Arial"/>
          <w:sz w:val="22"/>
          <w:szCs w:val="22"/>
        </w:rPr>
        <w:br/>
        <w:t>i opakowania na bieżąco sprzątane i składowane w wyznaczonych do tego celu miejscach. Jeśli powyższe nie będzie przestrzegane to prace porządkowe wykona Zamawiający a kosztami obciąży Wykonawcę.</w:t>
      </w:r>
    </w:p>
    <w:p w:rsidR="00781BB5" w:rsidRPr="002F16CC" w:rsidRDefault="00781BB5" w:rsidP="00996051">
      <w:pPr>
        <w:widowControl w:val="0"/>
        <w:numPr>
          <w:ilvl w:val="2"/>
          <w:numId w:val="87"/>
        </w:numPr>
        <w:tabs>
          <w:tab w:val="num" w:pos="426"/>
          <w:tab w:val="num" w:pos="540"/>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Jeżeli Zamawiający zwróci się do Wykonawcy z żądaniem usunięcia określonej osoby, która należy do personelu Wykonawcy lub jego podwykonawcy oraz uzasadni swoje żądanie, to Wykonawca zapewni, że osoba ta w ciągu siedmiu dni opuści teren budowy i nie będzie miała żadnego dalszego wpływu i związku z czynnościami związanymi z wykonywaniem umowy.</w:t>
      </w:r>
    </w:p>
    <w:p w:rsidR="00781BB5" w:rsidRPr="002F16CC" w:rsidRDefault="00781BB5" w:rsidP="00996051">
      <w:pPr>
        <w:widowControl w:val="0"/>
        <w:numPr>
          <w:ilvl w:val="2"/>
          <w:numId w:val="87"/>
        </w:numPr>
        <w:tabs>
          <w:tab w:val="num" w:pos="426"/>
          <w:tab w:val="num" w:pos="540"/>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ma obowiązek zapewnienia wszystkim osobom upoważnionym przez niego, jak też innym uczestnikom procesu budowlanego, dostępu do terenu budowy i do każdego miejsca, gdzie roboty w związku z umową będą wykonywane</w:t>
      </w:r>
    </w:p>
    <w:p w:rsidR="002C67BD" w:rsidRPr="007349DC" w:rsidRDefault="00781BB5" w:rsidP="00996051">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7349DC">
        <w:rPr>
          <w:rFonts w:ascii="Arial" w:hAnsi="Arial" w:cs="Arial"/>
          <w:sz w:val="22"/>
          <w:szCs w:val="22"/>
        </w:rPr>
        <w:t>W okresie gwarancji udział w przeglądach gwarancyjnych raz w roku, w terminie wskazanym przez Zamawiającego</w:t>
      </w:r>
      <w:r w:rsidR="002C67BD" w:rsidRPr="007349DC">
        <w:rPr>
          <w:rFonts w:ascii="Arial" w:hAnsi="Arial" w:cs="Arial"/>
          <w:sz w:val="22"/>
          <w:szCs w:val="22"/>
        </w:rPr>
        <w:t>.</w:t>
      </w:r>
    </w:p>
    <w:p w:rsidR="00781BB5" w:rsidRPr="002C67BD" w:rsidRDefault="00781BB5" w:rsidP="00996051">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2C67BD">
        <w:rPr>
          <w:rFonts w:ascii="Arial" w:hAnsi="Arial" w:cs="Arial"/>
          <w:sz w:val="22"/>
          <w:szCs w:val="22"/>
        </w:rPr>
        <w:t>Pełnienie funkcji koordynacyjnych i nadzorczych w stosunku do robót realizowanych przez podwykonawców;</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Wykonawca jest zobowiązany informować Zamawiającego niezwłocznie </w:t>
      </w:r>
      <w:r w:rsidRPr="002F16CC">
        <w:rPr>
          <w:rFonts w:ascii="Arial" w:hAnsi="Arial" w:cs="Arial"/>
          <w:sz w:val="22"/>
          <w:szCs w:val="22"/>
        </w:rPr>
        <w:br/>
        <w:t>o zagrożeniach, które mogą mieć wpływ na realizację Przedmiotu umowy, jakość prac, oraz do współdziałania z Zamawiającym przy opracowywaniu przedsięwzięć zapobiegających zagrożeniom.</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Wykonawca przyjmuje na siebie na zasadzie ryzyka odpowiedzialność cywilną z tytułu zdarzeń losowych oraz z tytułu szkód wyrządzonych osobom lub w mieniu osób trzecich, powstałych podczas, w związku lub przy okazji wykonywania Przedmiotu umowy i zobowiązuje się do wypłaty odszkodowania z tego tytułu w pełnej wysokości.</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 przypadku powstania sporu w związku z ww. szkodami Wykonawca zobowiązuje się wejść w miejsce Zamawiającego w toczący się spór i sam pokryć ewentualne szkody wobec osób trzecich.</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Na każde żądanie Inspektora Nadzoru Inwestorskiego</w:t>
      </w:r>
      <w:r w:rsidR="00871C4C">
        <w:rPr>
          <w:rFonts w:ascii="Arial" w:hAnsi="Arial" w:cs="Arial"/>
          <w:sz w:val="22"/>
          <w:szCs w:val="22"/>
        </w:rPr>
        <w:t xml:space="preserve"> / Zamawiającego</w:t>
      </w:r>
      <w:r w:rsidRPr="002F16CC">
        <w:rPr>
          <w:rFonts w:ascii="Arial" w:hAnsi="Arial" w:cs="Arial"/>
          <w:sz w:val="22"/>
          <w:szCs w:val="22"/>
        </w:rPr>
        <w:t xml:space="preserve"> Wykonawca obowiązany jest okazać w stosunku do wskazanych materiałów certyfikat zgodności z obowiązującymi normami lub aprobatę techniczną.</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lastRenderedPageBreak/>
        <w:t>Jeżeli Zamawiający zażąda badań, które nie były przewidziane niniejszą umową, Wykonawca jest zobowiązany przeprowadzić te badania.</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Przeprowadzenie badań, o których mowa w ust. </w:t>
      </w:r>
      <w:r w:rsidR="005308FC">
        <w:rPr>
          <w:rFonts w:ascii="Arial" w:hAnsi="Arial" w:cs="Arial"/>
          <w:sz w:val="22"/>
          <w:szCs w:val="22"/>
        </w:rPr>
        <w:t>8</w:t>
      </w:r>
      <w:r w:rsidRPr="002F16CC">
        <w:rPr>
          <w:rFonts w:ascii="Arial" w:hAnsi="Arial" w:cs="Arial"/>
          <w:sz w:val="22"/>
          <w:szCs w:val="22"/>
        </w:rPr>
        <w:t>, zapewni Wykonawca własnym staraniem.</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w rezultacie przeprowadzenia tych badań okaże się, ze zastosowane materiały, bądź wykonanie robót, są niezgodne z umową, to koszty badań dodatkowych obciążają Wykonawcę, w przypadku zgodności koszty pokrywa Zamawiający.</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Wykonawca zobowiązuje się do informowania Zamawiającego</w:t>
      </w:r>
      <w:r w:rsidR="00871C4C">
        <w:rPr>
          <w:rFonts w:ascii="Arial" w:hAnsi="Arial" w:cs="Arial"/>
          <w:sz w:val="22"/>
          <w:szCs w:val="22"/>
        </w:rPr>
        <w:t xml:space="preserve"> / </w:t>
      </w:r>
      <w:r w:rsidRPr="002F16CC">
        <w:rPr>
          <w:rFonts w:ascii="Arial" w:hAnsi="Arial" w:cs="Arial"/>
          <w:sz w:val="22"/>
          <w:szCs w:val="22"/>
        </w:rPr>
        <w:t>Inspektora Nadzoru na piśmie o konieczności wykonania robót dodatkowych lub zamiennych, w terminie 14 dni od daty ich stwierdzenia.</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Wykonanie robót zamiennych i dodatkowych wymaga akceptacji pisemnej Zamawiającego</w:t>
      </w:r>
      <w:r w:rsidR="00871C4C">
        <w:rPr>
          <w:rFonts w:ascii="Arial" w:hAnsi="Arial" w:cs="Arial"/>
          <w:sz w:val="22"/>
          <w:szCs w:val="22"/>
        </w:rPr>
        <w:t xml:space="preserve"> / </w:t>
      </w:r>
      <w:r w:rsidRPr="002F16CC">
        <w:rPr>
          <w:rFonts w:ascii="Arial" w:hAnsi="Arial" w:cs="Arial"/>
          <w:sz w:val="22"/>
          <w:szCs w:val="22"/>
        </w:rPr>
        <w:t>Inspektora Nadzoru i podpisania aneksu do umowy dotyczącego robót zamiennych lub umowy o roboty dodatkowe w przypadku robót dodatkowych.</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Wykonanie robót dodatkowych wymaga pisemnej akceptacji Zamawiającego </w:t>
      </w:r>
      <w:r w:rsidRPr="002F16CC">
        <w:rPr>
          <w:rFonts w:ascii="Arial" w:hAnsi="Arial" w:cs="Arial"/>
          <w:sz w:val="22"/>
          <w:szCs w:val="22"/>
        </w:rPr>
        <w:br/>
      </w:r>
      <w:r w:rsidR="00871C4C">
        <w:rPr>
          <w:rFonts w:ascii="Arial" w:hAnsi="Arial" w:cs="Arial"/>
          <w:sz w:val="22"/>
          <w:szCs w:val="22"/>
        </w:rPr>
        <w:t xml:space="preserve"> / </w:t>
      </w:r>
      <w:r w:rsidRPr="002F16CC">
        <w:rPr>
          <w:rFonts w:ascii="Arial" w:hAnsi="Arial" w:cs="Arial"/>
          <w:sz w:val="22"/>
          <w:szCs w:val="22"/>
        </w:rPr>
        <w:t>Inspektora Nadzoru oraz sporządzenia protokołu konieczności wykonania tych robót podpisanego przez strony umowy, określającego zakres robót, sposób ich wykonania i rozliczenia pod rygorem nieważności.</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w trakcie realizacji robót nastąpi konieczność wykonania robót dodatkowych, nieobjętych zamówieniem podstawowym niezbędnych do jego prawidłowego wykonania, których wykonanie stało się konieczne na skutek sytuacji nie możliwej wcześniej zgodnie z zasadami określonymi w ustawie Prawo zamówień publicznych Wykonawca będzie mógł wykonać te roboty w terminie umownym na podstawie dodatkowej umowy zawartej z wolnej ręki za dodatkowym wynagrodzeniem.</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Zamawiający może udzielić na roboty dodatkowe zamówienia z wolnej ręki przy zachowaniu tych samych zasad jak określono w niniejszej umowie. Wycena tych robót będzie wykonana na podstawie tych samych cen i wskaźników kalkulacyjnych jak w kosztorysie ofertowym zgodnie ze złożoną ofertą przetargową z dnia……….</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Potwierdzona przez Zamawiającego konieczność wykonania robót zamiennych lub dodatkowych może być podstawą aneksowania niniejszej umowy w zakresie terminu jej wykonania.</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 przypadku nie podpisania aneksu do umowy na roboty dodatkowe Wykonawca nie może ich wykonać. W razie ich wykonania Wykonawcy nie przysługuje wynagrodzenie za ich wykonanie niezależnie od podstawy prawnej takiego roszczenia.</w:t>
      </w:r>
    </w:p>
    <w:p w:rsidR="00781BB5" w:rsidRPr="002F16CC" w:rsidRDefault="00781BB5" w:rsidP="00996051">
      <w:pPr>
        <w:widowControl w:val="0"/>
        <w:numPr>
          <w:ilvl w:val="0"/>
          <w:numId w:val="79"/>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w:t>
      </w:r>
      <w:r w:rsidR="008F62EA">
        <w:rPr>
          <w:rFonts w:ascii="Arial" w:eastAsia="SimSun" w:hAnsi="Arial" w:cs="Arial"/>
          <w:kern w:val="3"/>
          <w:sz w:val="22"/>
          <w:szCs w:val="22"/>
          <w:lang w:eastAsia="zh-CN" w:bidi="hi-IN"/>
        </w:rPr>
        <w:t xml:space="preserve"> / Podwykonawca</w:t>
      </w:r>
      <w:r w:rsidRPr="002F16CC">
        <w:rPr>
          <w:rFonts w:ascii="Arial" w:eastAsia="SimSun" w:hAnsi="Arial" w:cs="Arial"/>
          <w:kern w:val="3"/>
          <w:sz w:val="22"/>
          <w:szCs w:val="22"/>
          <w:lang w:eastAsia="zh-CN" w:bidi="hi-IN"/>
        </w:rPr>
        <w:t xml:space="preserve"> oświadcza, że przy realizacji przedmiotu umowy stosownie do art. 29 ust. 3a ustawy z dnia 29 stycznia 2004 r. - </w:t>
      </w:r>
      <w:r w:rsidRPr="007042AF">
        <w:rPr>
          <w:rFonts w:ascii="Arial" w:eastAsia="SimSun" w:hAnsi="Arial" w:cs="Arial"/>
          <w:kern w:val="3"/>
          <w:sz w:val="22"/>
          <w:szCs w:val="22"/>
          <w:lang w:eastAsia="zh-CN" w:bidi="hi-IN"/>
        </w:rPr>
        <w:t>Prawo zamówień publicznych (Dz. U z 201</w:t>
      </w:r>
      <w:r w:rsidR="003C0400" w:rsidRPr="007042AF">
        <w:rPr>
          <w:rFonts w:ascii="Arial" w:eastAsia="SimSun" w:hAnsi="Arial" w:cs="Arial"/>
          <w:kern w:val="3"/>
          <w:sz w:val="22"/>
          <w:szCs w:val="22"/>
          <w:lang w:eastAsia="zh-CN" w:bidi="hi-IN"/>
        </w:rPr>
        <w:t>8</w:t>
      </w:r>
      <w:r w:rsidRPr="007042AF">
        <w:rPr>
          <w:rFonts w:ascii="Arial" w:eastAsia="SimSun" w:hAnsi="Arial" w:cs="Arial"/>
          <w:kern w:val="3"/>
          <w:sz w:val="22"/>
          <w:szCs w:val="22"/>
          <w:lang w:eastAsia="zh-CN" w:bidi="hi-IN"/>
        </w:rPr>
        <w:t xml:space="preserve"> r., poz. </w:t>
      </w:r>
      <w:r w:rsidR="003C0400" w:rsidRPr="007042AF">
        <w:rPr>
          <w:rFonts w:ascii="Arial" w:eastAsia="SimSun" w:hAnsi="Arial" w:cs="Arial"/>
          <w:kern w:val="3"/>
          <w:sz w:val="22"/>
          <w:szCs w:val="22"/>
          <w:lang w:eastAsia="zh-CN" w:bidi="hi-IN"/>
        </w:rPr>
        <w:t>1986</w:t>
      </w:r>
      <w:r w:rsidRPr="007042AF">
        <w:rPr>
          <w:rFonts w:ascii="Arial" w:eastAsia="SimSun" w:hAnsi="Arial" w:cs="Arial"/>
          <w:kern w:val="3"/>
          <w:sz w:val="22"/>
          <w:szCs w:val="22"/>
          <w:lang w:eastAsia="zh-CN" w:bidi="hi-IN"/>
        </w:rPr>
        <w:t>z późn. zm.),</w:t>
      </w:r>
      <w:r w:rsidRPr="002F16CC">
        <w:rPr>
          <w:rFonts w:ascii="Arial" w:eastAsia="SimSun" w:hAnsi="Arial" w:cs="Arial"/>
          <w:kern w:val="3"/>
          <w:sz w:val="22"/>
          <w:szCs w:val="22"/>
          <w:lang w:eastAsia="zh-CN" w:bidi="hi-IN"/>
        </w:rPr>
        <w:t xml:space="preserve"> osoby wykonujące czynności opisane w przedmiarze robot będą zatrudnione na umowę o pracę.</w:t>
      </w:r>
    </w:p>
    <w:p w:rsidR="00781BB5" w:rsidRPr="002F16CC" w:rsidRDefault="00781BB5" w:rsidP="00996051">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bookmarkStart w:id="50" w:name="_Hlk7000829"/>
      <w:r w:rsidRPr="002F16CC">
        <w:rPr>
          <w:rFonts w:ascii="Arial" w:eastAsia="SimSun" w:hAnsi="Arial" w:cs="Arial"/>
          <w:kern w:val="3"/>
          <w:sz w:val="22"/>
          <w:szCs w:val="22"/>
          <w:lang w:eastAsia="zh-CN" w:bidi="hi-IN"/>
        </w:rPr>
        <w:t>Wykonawca</w:t>
      </w:r>
      <w:r w:rsidR="008F62EA">
        <w:rPr>
          <w:rFonts w:ascii="Arial" w:eastAsia="SimSun" w:hAnsi="Arial" w:cs="Arial"/>
          <w:kern w:val="3"/>
          <w:sz w:val="22"/>
          <w:szCs w:val="22"/>
          <w:lang w:eastAsia="zh-CN" w:bidi="hi-IN"/>
        </w:rPr>
        <w:t xml:space="preserve"> / Podwykonawca</w:t>
      </w:r>
      <w:r w:rsidRPr="002F16CC">
        <w:rPr>
          <w:rFonts w:ascii="Arial" w:eastAsia="SimSun" w:hAnsi="Arial" w:cs="Arial"/>
          <w:kern w:val="3"/>
          <w:sz w:val="22"/>
          <w:szCs w:val="22"/>
          <w:lang w:eastAsia="zh-CN" w:bidi="hi-IN"/>
        </w:rPr>
        <w:t xml:space="preserve"> w terminie do 10 dni licząc od dnia podpisania umowy </w:t>
      </w:r>
      <w:r w:rsidRPr="002F16CC">
        <w:rPr>
          <w:rFonts w:ascii="Arial" w:hAnsi="Arial" w:cs="Arial"/>
          <w:bCs/>
          <w:sz w:val="22"/>
          <w:szCs w:val="22"/>
        </w:rPr>
        <w:t xml:space="preserve">zobowiązuje się przedłożyć Zamawiającemu, aktualne oświadczenie, że osoby, o których mowa w pkt. 19) są zatrudnione przez Wykonawcę na podstawie umowy o pracę </w:t>
      </w:r>
      <w:r w:rsidRPr="002F16CC">
        <w:rPr>
          <w:rFonts w:ascii="Arial" w:eastAsia="SimSun" w:hAnsi="Arial" w:cs="Arial"/>
          <w:kern w:val="3"/>
          <w:sz w:val="22"/>
          <w:szCs w:val="22"/>
          <w:lang w:eastAsia="zh-CN" w:bidi="hi-IN"/>
        </w:rPr>
        <w:t>z uwzględnieniem minimalnego wynagrodzenia za pracę ustalonego na podstawie art. 2 ust. 3–5 ustawy z dnia 10 października 2002 r. o minimalnym wynagrodzeniu za pracę przez cały okres realizacji przedmiotu zamówienia</w:t>
      </w:r>
      <w:r w:rsidRPr="002F16CC">
        <w:rPr>
          <w:rFonts w:ascii="Arial" w:hAnsi="Arial" w:cs="Arial"/>
          <w:bCs/>
          <w:sz w:val="22"/>
          <w:szCs w:val="22"/>
        </w:rPr>
        <w:t xml:space="preserve"> wraz ze wskazaniem liczby tych osób, rodzaju umowy o pracę i wymiaru etatu, podpisane przez osobę/y upoważnione do reprezentowania Wykonawcy lub osobę przez Wykonawcę umocowaną. Przedmiotowe oświadczenie Wykonawca składa pod rygorem odpowiedzialności za składanie fałszywych oświadczeń,</w:t>
      </w:r>
      <w:bookmarkEnd w:id="50"/>
    </w:p>
    <w:p w:rsidR="00781BB5" w:rsidRPr="002F16CC" w:rsidRDefault="00781BB5" w:rsidP="00996051">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w:t>
      </w:r>
      <w:r w:rsidR="008F62EA">
        <w:rPr>
          <w:rFonts w:ascii="Arial" w:eastAsia="SimSun" w:hAnsi="Arial" w:cs="Arial"/>
          <w:kern w:val="3"/>
          <w:sz w:val="22"/>
          <w:szCs w:val="22"/>
          <w:lang w:eastAsia="zh-CN" w:bidi="hi-IN"/>
        </w:rPr>
        <w:t xml:space="preserve"> / Podwykonawca</w:t>
      </w:r>
      <w:r w:rsidRPr="002F16CC">
        <w:rPr>
          <w:rFonts w:ascii="Arial" w:eastAsia="SimSun" w:hAnsi="Arial" w:cs="Arial"/>
          <w:kern w:val="3"/>
          <w:sz w:val="22"/>
          <w:szCs w:val="22"/>
          <w:lang w:eastAsia="zh-CN" w:bidi="hi-IN"/>
        </w:rPr>
        <w:t xml:space="preserve"> na każde pisemne żądanie Zamawiającego w terminie do 5 dni roboczych przedkładał będzie Zamawiającemu raport stanu i sposobu zatrudnienia ww. osób, przedkładał dowody odprowadzenia składek ZUS, przez cały okres realizacji zamówienia.</w:t>
      </w:r>
    </w:p>
    <w:p w:rsidR="00781BB5" w:rsidRPr="002F16CC" w:rsidRDefault="00781BB5" w:rsidP="00996051">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W przypadku dwukrotnego nie wywiązania się z obowiązku wskazanego w ust. </w:t>
      </w:r>
      <w:r w:rsidR="005308FC">
        <w:rPr>
          <w:rFonts w:ascii="Arial" w:eastAsia="SimSun" w:hAnsi="Arial" w:cs="Arial"/>
          <w:kern w:val="3"/>
          <w:sz w:val="22"/>
          <w:szCs w:val="22"/>
          <w:lang w:eastAsia="zh-CN" w:bidi="hi-IN"/>
        </w:rPr>
        <w:t>19</w:t>
      </w:r>
      <w:r w:rsidRPr="002F16CC">
        <w:rPr>
          <w:rFonts w:ascii="Arial" w:eastAsia="SimSun" w:hAnsi="Arial" w:cs="Arial"/>
          <w:kern w:val="3"/>
          <w:sz w:val="22"/>
          <w:szCs w:val="22"/>
          <w:lang w:eastAsia="zh-CN" w:bidi="hi-IN"/>
        </w:rPr>
        <w:t xml:space="preserve"> i 2</w:t>
      </w:r>
      <w:r w:rsidR="005308FC">
        <w:rPr>
          <w:rFonts w:ascii="Arial" w:eastAsia="SimSun" w:hAnsi="Arial" w:cs="Arial"/>
          <w:kern w:val="3"/>
          <w:sz w:val="22"/>
          <w:szCs w:val="22"/>
          <w:lang w:eastAsia="zh-CN" w:bidi="hi-IN"/>
        </w:rPr>
        <w:t>0</w:t>
      </w:r>
      <w:r w:rsidRPr="002F16CC">
        <w:rPr>
          <w:rFonts w:ascii="Arial" w:eastAsia="SimSun" w:hAnsi="Arial" w:cs="Arial"/>
          <w:kern w:val="3"/>
          <w:sz w:val="22"/>
          <w:szCs w:val="22"/>
          <w:lang w:eastAsia="zh-CN" w:bidi="hi-IN"/>
        </w:rPr>
        <w:t xml:space="preserve"> lub zmiany sposobu zatrudnienia osób, Zamawiający ma prawo od umowy odstąpić z winy </w:t>
      </w:r>
      <w:r w:rsidRPr="002F16CC">
        <w:rPr>
          <w:rFonts w:ascii="Arial" w:eastAsia="SimSun" w:hAnsi="Arial" w:cs="Arial"/>
          <w:kern w:val="3"/>
          <w:sz w:val="22"/>
          <w:szCs w:val="22"/>
          <w:lang w:eastAsia="zh-CN" w:bidi="hi-IN"/>
        </w:rPr>
        <w:lastRenderedPageBreak/>
        <w:t>Wykonawcy i naliczyć dodatkowo kary umowne przewidziane umową.</w:t>
      </w:r>
    </w:p>
    <w:p w:rsidR="00781BB5" w:rsidRPr="002F16CC" w:rsidRDefault="00781BB5" w:rsidP="00996051">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 uzasadnionych przypadkach, nie z przyczyn leżących po stronie Wykonawcy, możliwe jest zastąpienie ww. osoby lub osób innymi osobami lub osobą pod warunkiem, że spełnione zostaną wszystkie powyższe wymagania.</w:t>
      </w:r>
    </w:p>
    <w:p w:rsidR="00781BB5" w:rsidRPr="002F16CC" w:rsidRDefault="00781BB5" w:rsidP="00781BB5">
      <w:pPr>
        <w:shd w:val="clear" w:color="auto" w:fill="FFFFFF"/>
        <w:tabs>
          <w:tab w:val="left" w:pos="0"/>
        </w:tabs>
        <w:autoSpaceDE w:val="0"/>
        <w:autoSpaceDN w:val="0"/>
        <w:adjustRightInd w:val="0"/>
        <w:ind w:right="-142"/>
        <w:jc w:val="both"/>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8</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OBOWIĄZKI ZAMAWIAJĄCEGO</w:t>
      </w:r>
    </w:p>
    <w:p w:rsidR="00781BB5" w:rsidRPr="002F16CC" w:rsidRDefault="00781BB5" w:rsidP="00996051">
      <w:pPr>
        <w:numPr>
          <w:ilvl w:val="0"/>
          <w:numId w:val="68"/>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F16CC">
        <w:rPr>
          <w:rFonts w:ascii="Arial" w:hAnsi="Arial" w:cs="Arial"/>
          <w:sz w:val="22"/>
          <w:szCs w:val="22"/>
        </w:rPr>
        <w:t>Zamawiający zobowiązuje się do:</w:t>
      </w:r>
    </w:p>
    <w:p w:rsidR="00781BB5" w:rsidRPr="002F16CC" w:rsidRDefault="00781BB5" w:rsidP="00996051">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 xml:space="preserve">przekazania </w:t>
      </w:r>
      <w:r w:rsidRPr="002F16CC">
        <w:rPr>
          <w:rFonts w:ascii="Arial" w:eastAsia="SimSun" w:hAnsi="Arial" w:cs="Arial"/>
          <w:sz w:val="22"/>
          <w:szCs w:val="22"/>
          <w:lang w:eastAsia="zh-CN"/>
        </w:rPr>
        <w:t>frontu robót i placu budowy protokołem w terminie do 14 dni od dnia zawarcia niniejszej umowy</w:t>
      </w:r>
      <w:r w:rsidRPr="002F16CC">
        <w:rPr>
          <w:rFonts w:ascii="Arial" w:hAnsi="Arial" w:cs="Arial"/>
          <w:sz w:val="22"/>
          <w:szCs w:val="22"/>
        </w:rPr>
        <w:t xml:space="preserve">, </w:t>
      </w:r>
    </w:p>
    <w:p w:rsidR="00781BB5" w:rsidRPr="002F16CC" w:rsidRDefault="00781BB5" w:rsidP="00996051">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zapewnienia Nadzoru Inwestorskiego,</w:t>
      </w:r>
    </w:p>
    <w:p w:rsidR="00781BB5" w:rsidRPr="002F16CC" w:rsidRDefault="00781BB5" w:rsidP="00996051">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dokonywania odbioru końcowego,</w:t>
      </w:r>
    </w:p>
    <w:p w:rsidR="00781BB5" w:rsidRPr="002F16CC" w:rsidRDefault="00781BB5" w:rsidP="00996051">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terminowej zapłaty wynagrodzenia,</w:t>
      </w:r>
    </w:p>
    <w:p w:rsidR="00781BB5" w:rsidRPr="002F16CC" w:rsidRDefault="00781BB5" w:rsidP="00996051">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zapewnienia możliwości korzystania z tych źródeł energii elektrycznej i wody niezbędnych do</w:t>
      </w:r>
      <w:r w:rsidR="00765A3C">
        <w:rPr>
          <w:rFonts w:ascii="Arial" w:hAnsi="Arial" w:cs="Arial"/>
          <w:sz w:val="22"/>
          <w:szCs w:val="22"/>
        </w:rPr>
        <w:t xml:space="preserve"> </w:t>
      </w:r>
      <w:r w:rsidRPr="002F16CC">
        <w:rPr>
          <w:rFonts w:ascii="Arial" w:hAnsi="Arial" w:cs="Arial"/>
          <w:sz w:val="22"/>
          <w:szCs w:val="22"/>
        </w:rPr>
        <w:t xml:space="preserve">realizacji Przedmiotu umowy, którymi dysponuje. </w:t>
      </w:r>
    </w:p>
    <w:p w:rsidR="00781BB5" w:rsidRPr="002F16CC" w:rsidRDefault="00781BB5" w:rsidP="00996051">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ma prawo żądania zmiany kierownika budowy w razie nieprawidłowego wykonywania obowiązków przez dotychczasowego kierownika budowy.</w:t>
      </w:r>
    </w:p>
    <w:p w:rsidR="00781BB5" w:rsidRPr="002F16CC" w:rsidRDefault="00781BB5" w:rsidP="00996051">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w:t>
      </w:r>
      <w:r w:rsidR="00765A3C">
        <w:rPr>
          <w:rFonts w:ascii="Arial" w:hAnsi="Arial" w:cs="Arial"/>
          <w:sz w:val="22"/>
          <w:szCs w:val="22"/>
        </w:rPr>
        <w:t xml:space="preserve"> </w:t>
      </w:r>
      <w:r w:rsidRPr="002F16CC">
        <w:rPr>
          <w:rFonts w:ascii="Arial" w:hAnsi="Arial" w:cs="Arial"/>
          <w:sz w:val="22"/>
          <w:szCs w:val="22"/>
        </w:rPr>
        <w:t>zastrzega sobie prawo kontrolowania sposobu oraz jakości wykonywanych prac.</w:t>
      </w:r>
    </w:p>
    <w:p w:rsidR="00781BB5" w:rsidRPr="002F16CC" w:rsidRDefault="00781BB5" w:rsidP="00996051">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nie ponosi odpowiedzialności za szkody wyrządzone osobom trzecim podczas lub w związku z wykonywaniem Przedmiotu umowy przez Wykonawcę.</w:t>
      </w:r>
    </w:p>
    <w:p w:rsidR="00781BB5" w:rsidRPr="002F16CC" w:rsidRDefault="00781BB5" w:rsidP="00996051">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nie ponosi odpowiedzialności za mienie Wykonawcy zgromadzone na terenie prowadzonych prac.</w:t>
      </w:r>
    </w:p>
    <w:p w:rsidR="00D0396D" w:rsidRPr="002F16CC" w:rsidRDefault="00D0396D" w:rsidP="00781BB5">
      <w:pPr>
        <w:pStyle w:val="Tekstpodstawowy"/>
        <w:spacing w:line="240" w:lineRule="auto"/>
        <w:jc w:val="center"/>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9</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GWARANCJA</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Strony postanawiają, że odpowiedzialność Wykonawcy za wady przedmiotu Umowy zostaje  rozszerzona poprzez udzielenie pisemnej gwarancji.</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Wykonawca udziela ……….. - miesięcznej gwarancji na wykonany przedmiot umowy, licząc od dnia odbioru końcowego. Na ten sam okres Wykonawca rozszerza rękojmię za wady przedmiotu umowy.</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ujawnienia wad w robotach, Zamawiający ma prawo żądania ich usunięcia w  określonym terminie, na koszt Wykonawcy.</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Jeżeli Wykonawca nie usunie konkretnej wady w terminie określonym przez  Zamawiającego, to Zamawiający ma prawo polecić usunięcie takiej wady osobie trzeciej, na koszt i ryzyko Wykonawcy.</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Koszty wymienione w ust. 3 lub ich odpowiednią część Zamawiający ma prawo pokryć </w:t>
      </w:r>
      <w:r w:rsidR="00D9008A">
        <w:rPr>
          <w:rFonts w:ascii="Arial" w:hAnsi="Arial" w:cs="Arial"/>
          <w:sz w:val="22"/>
          <w:szCs w:val="22"/>
        </w:rPr>
        <w:br/>
      </w:r>
      <w:r w:rsidRPr="002F16CC">
        <w:rPr>
          <w:rFonts w:ascii="Arial" w:hAnsi="Arial" w:cs="Arial"/>
          <w:sz w:val="22"/>
          <w:szCs w:val="22"/>
        </w:rPr>
        <w:t>w  całości lub w części z przeznaczonego na ten cel zabezpieczenia.</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O wykryciu wady w okresie gwarancji lub rękojmi Zamawiający jest obowiązany zawiadomić Wykonawcę na piśmie w terminie 45 dni od daty jej ujawnienia. Jeżeli Zamawiający nie wywiąże się z powyższego obowiązku zawiadomienia, a zwłoka spowoduje zwiększenie uszkodzenia obiektu, koszty związane z usunięciem zwiększonego uszkodzenia obciążają Zamawiającego.</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Zamawiający może korzystać z uprawnień z rękojmi i gwarancji zamiennie, </w:t>
      </w:r>
      <w:r w:rsidRPr="002F16CC">
        <w:rPr>
          <w:rFonts w:ascii="Arial" w:hAnsi="Arial" w:cs="Arial"/>
          <w:sz w:val="22"/>
          <w:szCs w:val="22"/>
        </w:rPr>
        <w:br/>
        <w:t>a skorzystanie z uprawnień z jednego tytułu nie wyłącza możliwości stosowania uprawnień z drugiego tytułu. Okresy gwarancji i rękojmi biegną równocześnie.</w:t>
      </w:r>
    </w:p>
    <w:p w:rsidR="00781BB5" w:rsidRDefault="00781BB5" w:rsidP="00781BB5">
      <w:pPr>
        <w:shd w:val="clear" w:color="auto" w:fill="FFFFFF"/>
        <w:tabs>
          <w:tab w:val="left" w:pos="284"/>
        </w:tabs>
        <w:spacing w:before="120"/>
        <w:ind w:left="284"/>
        <w:jc w:val="both"/>
        <w:rPr>
          <w:rFonts w:ascii="Arial" w:hAnsi="Arial" w:cs="Arial"/>
          <w:sz w:val="22"/>
          <w:szCs w:val="22"/>
          <w:highlight w:val="yellow"/>
        </w:rPr>
      </w:pPr>
    </w:p>
    <w:p w:rsidR="00223F35" w:rsidRDefault="00223F35" w:rsidP="00781BB5">
      <w:pPr>
        <w:shd w:val="clear" w:color="auto" w:fill="FFFFFF"/>
        <w:tabs>
          <w:tab w:val="left" w:pos="284"/>
        </w:tabs>
        <w:spacing w:before="120"/>
        <w:ind w:left="284"/>
        <w:jc w:val="both"/>
        <w:rPr>
          <w:rFonts w:ascii="Arial" w:hAnsi="Arial" w:cs="Arial"/>
          <w:sz w:val="22"/>
          <w:szCs w:val="22"/>
          <w:highlight w:val="yellow"/>
        </w:rPr>
      </w:pPr>
    </w:p>
    <w:p w:rsidR="00223F35" w:rsidRDefault="00223F35" w:rsidP="00781BB5">
      <w:pPr>
        <w:shd w:val="clear" w:color="auto" w:fill="FFFFFF"/>
        <w:tabs>
          <w:tab w:val="left" w:pos="284"/>
        </w:tabs>
        <w:spacing w:before="120"/>
        <w:ind w:left="284"/>
        <w:jc w:val="both"/>
        <w:rPr>
          <w:rFonts w:ascii="Arial" w:hAnsi="Arial" w:cs="Arial"/>
          <w:sz w:val="22"/>
          <w:szCs w:val="22"/>
          <w:highlight w:val="yellow"/>
        </w:rPr>
      </w:pPr>
    </w:p>
    <w:p w:rsidR="00A97D5A" w:rsidRPr="002F16CC" w:rsidRDefault="00A97D5A" w:rsidP="00781BB5">
      <w:pPr>
        <w:shd w:val="clear" w:color="auto" w:fill="FFFFFF"/>
        <w:tabs>
          <w:tab w:val="left" w:pos="284"/>
        </w:tabs>
        <w:spacing w:before="120"/>
        <w:ind w:left="284"/>
        <w:jc w:val="both"/>
        <w:rPr>
          <w:rFonts w:ascii="Arial" w:hAnsi="Arial" w:cs="Arial"/>
          <w:sz w:val="22"/>
          <w:szCs w:val="22"/>
          <w:highlight w:val="yellow"/>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10</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ZABEZPIECZENIE NALEŻYTEGO WYKONANIA UMOWY</w:t>
      </w:r>
    </w:p>
    <w:p w:rsidR="00781BB5" w:rsidRPr="002F16CC" w:rsidRDefault="00781BB5" w:rsidP="00996051">
      <w:pPr>
        <w:numPr>
          <w:ilvl w:val="0"/>
          <w:numId w:val="69"/>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 xml:space="preserve">Wykonawca wnosi zabezpieczenie należytego wykonania umowy i roszczeń </w:t>
      </w:r>
      <w:r w:rsidRPr="002F16CC">
        <w:rPr>
          <w:rFonts w:ascii="Arial" w:hAnsi="Arial" w:cs="Arial"/>
          <w:sz w:val="22"/>
          <w:szCs w:val="22"/>
        </w:rPr>
        <w:br/>
        <w:t xml:space="preserve">z tytułu gwarancji jakości i rękojmi za wady w wysokości </w:t>
      </w:r>
      <w:r w:rsidR="00213B7C">
        <w:rPr>
          <w:rFonts w:ascii="Arial" w:hAnsi="Arial" w:cs="Arial"/>
          <w:sz w:val="22"/>
          <w:szCs w:val="22"/>
        </w:rPr>
        <w:t>5</w:t>
      </w:r>
      <w:r w:rsidRPr="002F16CC">
        <w:rPr>
          <w:rFonts w:ascii="Arial" w:hAnsi="Arial" w:cs="Arial"/>
          <w:sz w:val="22"/>
          <w:szCs w:val="22"/>
        </w:rPr>
        <w:t xml:space="preserve">% wartości wynagrodzenia ryczałtowego brutto, tj. ………………… zł w dniu jej podpisania </w:t>
      </w:r>
      <w:r w:rsidRPr="002F16CC">
        <w:rPr>
          <w:rFonts w:ascii="Arial" w:hAnsi="Arial" w:cs="Arial"/>
          <w:sz w:val="22"/>
          <w:szCs w:val="22"/>
        </w:rPr>
        <w:br/>
        <w:t>w formie …………………………………………………………………………….. .</w:t>
      </w:r>
    </w:p>
    <w:p w:rsidR="00781BB5" w:rsidRPr="002F16CC" w:rsidRDefault="00781BB5" w:rsidP="00996051">
      <w:pPr>
        <w:numPr>
          <w:ilvl w:val="0"/>
          <w:numId w:val="69"/>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Zwolnienie zabezpieczenia, o którym mowa w ust. 1 nastąpi w następujący sposób:</w:t>
      </w:r>
    </w:p>
    <w:p w:rsidR="00781BB5" w:rsidRPr="002F16CC" w:rsidRDefault="00781BB5" w:rsidP="00996051">
      <w:pPr>
        <w:pStyle w:val="Akapitzlist"/>
        <w:numPr>
          <w:ilvl w:val="0"/>
          <w:numId w:val="70"/>
        </w:numPr>
        <w:shd w:val="clear" w:color="auto" w:fill="FFFFFF"/>
        <w:tabs>
          <w:tab w:val="left" w:pos="284"/>
        </w:tabs>
        <w:ind w:left="709" w:hanging="357"/>
        <w:jc w:val="both"/>
        <w:rPr>
          <w:rFonts w:ascii="Arial" w:hAnsi="Arial" w:cs="Arial"/>
          <w:sz w:val="22"/>
          <w:szCs w:val="22"/>
        </w:rPr>
      </w:pPr>
      <w:r w:rsidRPr="002F16CC">
        <w:rPr>
          <w:rFonts w:ascii="Arial" w:hAnsi="Arial" w:cs="Arial"/>
          <w:sz w:val="22"/>
          <w:szCs w:val="22"/>
        </w:rPr>
        <w:t>70% wartości zabezpieczenia w terminie 30 dni od dnia końcowego odbioru Przedmiotu umowy,</w:t>
      </w:r>
    </w:p>
    <w:p w:rsidR="00781BB5" w:rsidRPr="002F16CC" w:rsidRDefault="00781BB5" w:rsidP="00996051">
      <w:pPr>
        <w:pStyle w:val="Akapitzlist"/>
        <w:numPr>
          <w:ilvl w:val="0"/>
          <w:numId w:val="70"/>
        </w:numPr>
        <w:shd w:val="clear" w:color="auto" w:fill="FFFFFF"/>
        <w:tabs>
          <w:tab w:val="left" w:pos="284"/>
        </w:tabs>
        <w:ind w:left="709" w:hanging="357"/>
        <w:jc w:val="both"/>
        <w:rPr>
          <w:rFonts w:ascii="Arial" w:hAnsi="Arial" w:cs="Arial"/>
          <w:sz w:val="22"/>
          <w:szCs w:val="22"/>
        </w:rPr>
      </w:pPr>
      <w:r w:rsidRPr="002F16CC">
        <w:rPr>
          <w:rFonts w:ascii="Arial" w:hAnsi="Arial" w:cs="Arial"/>
          <w:sz w:val="22"/>
          <w:szCs w:val="22"/>
        </w:rPr>
        <w:t>30% - wartości zabezpieczenia w terminie 15 dni od dnia upływu rękojmi za wady Przedmiotu umowy.</w:t>
      </w:r>
    </w:p>
    <w:p w:rsidR="00781BB5" w:rsidRPr="002F16CC" w:rsidRDefault="00781BB5" w:rsidP="00996051">
      <w:pPr>
        <w:numPr>
          <w:ilvl w:val="0"/>
          <w:numId w:val="69"/>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Strony ustalają, iż z zabezpieczenia, o którym mowa w ust. </w:t>
      </w:r>
      <w:r w:rsidR="00344BB1">
        <w:rPr>
          <w:rFonts w:ascii="Arial" w:hAnsi="Arial" w:cs="Arial"/>
          <w:sz w:val="22"/>
          <w:szCs w:val="22"/>
        </w:rPr>
        <w:t>1</w:t>
      </w:r>
      <w:r w:rsidRPr="002F16CC">
        <w:rPr>
          <w:rFonts w:ascii="Arial" w:hAnsi="Arial" w:cs="Arial"/>
          <w:sz w:val="22"/>
          <w:szCs w:val="22"/>
        </w:rPr>
        <w:t xml:space="preserve"> Zamawiający może zaspokoić wszelkie roszczenia zmawiającego wobec wykonawcy wynikające z niniejszej umowy w tym w szczególności z tytułu nienależytego wykonania umowy, z rękojmi i gwarancji.</w:t>
      </w:r>
    </w:p>
    <w:p w:rsidR="00F57294" w:rsidRDefault="00F57294" w:rsidP="00781BB5">
      <w:pPr>
        <w:pStyle w:val="Tekstpodstawowy"/>
        <w:spacing w:line="240" w:lineRule="auto"/>
        <w:jc w:val="center"/>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11</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KARY UMOWNE</w:t>
      </w:r>
    </w:p>
    <w:p w:rsidR="00781BB5" w:rsidRPr="002F16CC" w:rsidRDefault="00781BB5" w:rsidP="00996051">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Wykonawca zapłaci Zamawiającemu następujące kary umowne:</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opóźnienie w zakończeniu wykonania przedmiotu</w:t>
      </w:r>
      <w:r w:rsidR="00765A3C">
        <w:rPr>
          <w:rFonts w:ascii="Arial" w:hAnsi="Arial" w:cs="Arial"/>
          <w:sz w:val="22"/>
          <w:szCs w:val="22"/>
        </w:rPr>
        <w:t xml:space="preserve"> </w:t>
      </w:r>
      <w:r w:rsidRPr="002F16CC">
        <w:rPr>
          <w:rFonts w:ascii="Arial" w:hAnsi="Arial" w:cs="Arial"/>
          <w:sz w:val="22"/>
          <w:szCs w:val="22"/>
        </w:rPr>
        <w:t xml:space="preserve">umowy w stosunku do terminów ustalonych w umowie lub terminów wskazanych w harmonogramie w wysokości w wysokości 0,2% wynagrodzenia umownego ryczałtowego brutto za każdy dzień opóźnienia, </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 xml:space="preserve">za nieterminowe usunięcie wad lub braków  stwierdzonych przy odbiorze </w:t>
      </w:r>
      <w:r w:rsidRPr="002F16CC">
        <w:rPr>
          <w:rFonts w:ascii="Arial" w:hAnsi="Arial" w:cs="Arial"/>
          <w:sz w:val="22"/>
          <w:szCs w:val="22"/>
        </w:rPr>
        <w:br/>
        <w:t>lub w okresie objętym gwarancją lub rękojmią w wysokości 0,</w:t>
      </w:r>
      <w:r w:rsidR="000628C3">
        <w:rPr>
          <w:rFonts w:ascii="Arial" w:hAnsi="Arial" w:cs="Arial"/>
          <w:sz w:val="22"/>
          <w:szCs w:val="22"/>
        </w:rPr>
        <w:t>2</w:t>
      </w:r>
      <w:r w:rsidRPr="002F16CC">
        <w:rPr>
          <w:rFonts w:ascii="Arial" w:hAnsi="Arial" w:cs="Arial"/>
          <w:sz w:val="22"/>
          <w:szCs w:val="22"/>
        </w:rPr>
        <w:t>% wynagrodzenia umownego ryczałtowego brutto za każdy dzień opóźnienia, liczonych od dnia następującego po dniu, w którym miało nastąpić usunięcie wady lub uzupełnienie braków,</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każdorazowe stwierdzenie przez Zamawiającego nienależytego wykonywania umowy przez Wykonawcę – 1000 zł;</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 xml:space="preserve">za odstąpienie Zamawiającego od umowy z przyczyn zależnych od Wykonawcy lub odstąpienie przez Wykonawcę z przyczyn niezależnych od Zamawiającego </w:t>
      </w:r>
      <w:r w:rsidR="00D9008A">
        <w:rPr>
          <w:rFonts w:ascii="Arial" w:hAnsi="Arial" w:cs="Arial"/>
          <w:sz w:val="22"/>
          <w:szCs w:val="22"/>
        </w:rPr>
        <w:br/>
      </w:r>
      <w:r w:rsidRPr="002F16CC">
        <w:rPr>
          <w:rFonts w:ascii="Arial" w:hAnsi="Arial" w:cs="Arial"/>
          <w:sz w:val="22"/>
          <w:szCs w:val="22"/>
        </w:rPr>
        <w:t>w wysokości 15% wynagrodzenia umownego ryczałtowego brutto,</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każdy dzień opóźnienia w przekazaniu jakichkolwiek dokumentów wymienionych w niniejszej umowie, w wysokości 0,</w:t>
      </w:r>
      <w:r w:rsidR="000628C3">
        <w:rPr>
          <w:rFonts w:ascii="Arial" w:hAnsi="Arial" w:cs="Arial"/>
          <w:sz w:val="22"/>
          <w:szCs w:val="22"/>
        </w:rPr>
        <w:t>2</w:t>
      </w:r>
      <w:r w:rsidRPr="002F16CC">
        <w:rPr>
          <w:rFonts w:ascii="Arial" w:hAnsi="Arial" w:cs="Arial"/>
          <w:sz w:val="22"/>
          <w:szCs w:val="22"/>
        </w:rPr>
        <w:t>% wynagrodzenia umownego ryczałtowego brutto,</w:t>
      </w:r>
    </w:p>
    <w:p w:rsidR="00781BB5" w:rsidRPr="002F16CC" w:rsidRDefault="00781BB5" w:rsidP="00996051">
      <w:pPr>
        <w:widowControl w:val="0"/>
        <w:numPr>
          <w:ilvl w:val="0"/>
          <w:numId w:val="72"/>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za nieterminową zapłatę wynagrodzenia należnego Podwykonawcom lub dalszym Podwykonawcom, w wysokości 1 % wynagrodzenia umownego brutto za każdą nieterminową zapłatę, </w:t>
      </w:r>
    </w:p>
    <w:p w:rsidR="00781BB5" w:rsidRPr="002F16CC" w:rsidRDefault="00781BB5" w:rsidP="00996051">
      <w:pPr>
        <w:widowControl w:val="0"/>
        <w:numPr>
          <w:ilvl w:val="0"/>
          <w:numId w:val="72"/>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za nie wywiązanie się Wykonawcy </w:t>
      </w:r>
      <w:r w:rsidR="008F62EA">
        <w:rPr>
          <w:rFonts w:ascii="Arial" w:eastAsia="SimSun" w:hAnsi="Arial" w:cs="Arial"/>
          <w:kern w:val="3"/>
          <w:sz w:val="22"/>
          <w:szCs w:val="22"/>
          <w:lang w:eastAsia="zh-CN" w:bidi="hi-IN"/>
        </w:rPr>
        <w:t xml:space="preserve">lub Podwykonawcy </w:t>
      </w:r>
      <w:r w:rsidRPr="002F16CC">
        <w:rPr>
          <w:rFonts w:ascii="Arial" w:eastAsia="SimSun" w:hAnsi="Arial" w:cs="Arial"/>
          <w:kern w:val="3"/>
          <w:sz w:val="22"/>
          <w:szCs w:val="22"/>
          <w:lang w:eastAsia="zh-CN" w:bidi="hi-IN"/>
        </w:rPr>
        <w:t>z obowiązku zatrudniania osób wykonujących czynności opisane w przedmiarze robot na umowę o pracę, w wysokości 2 % wynagrodzenia umownego brutto.</w:t>
      </w:r>
    </w:p>
    <w:p w:rsidR="00781BB5" w:rsidRPr="002F16CC" w:rsidRDefault="00781BB5" w:rsidP="00996051">
      <w:pPr>
        <w:widowControl w:val="0"/>
        <w:numPr>
          <w:ilvl w:val="0"/>
          <w:numId w:val="72"/>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za nie terminowe przedstawienie lub nieprzedstawienie informacji o których mowa w § 7 ust. </w:t>
      </w:r>
      <w:r w:rsidR="005308FC">
        <w:rPr>
          <w:rFonts w:ascii="Arial" w:eastAsia="SimSun" w:hAnsi="Arial" w:cs="Arial"/>
          <w:kern w:val="3"/>
          <w:sz w:val="22"/>
          <w:szCs w:val="22"/>
          <w:lang w:eastAsia="zh-CN" w:bidi="hi-IN"/>
        </w:rPr>
        <w:t>19</w:t>
      </w:r>
      <w:r w:rsidRPr="002F16CC">
        <w:rPr>
          <w:rFonts w:ascii="Arial" w:eastAsia="SimSun" w:hAnsi="Arial" w:cs="Arial"/>
          <w:kern w:val="3"/>
          <w:sz w:val="22"/>
          <w:szCs w:val="22"/>
          <w:lang w:eastAsia="zh-CN" w:bidi="hi-IN"/>
        </w:rPr>
        <w:t xml:space="preserve"> i 2</w:t>
      </w:r>
      <w:r w:rsidR="005308FC">
        <w:rPr>
          <w:rFonts w:ascii="Arial" w:eastAsia="SimSun" w:hAnsi="Arial" w:cs="Arial"/>
          <w:kern w:val="3"/>
          <w:sz w:val="22"/>
          <w:szCs w:val="22"/>
          <w:lang w:eastAsia="zh-CN" w:bidi="hi-IN"/>
        </w:rPr>
        <w:t>0</w:t>
      </w:r>
      <w:r w:rsidRPr="002F16CC">
        <w:rPr>
          <w:rFonts w:ascii="Arial" w:eastAsia="SimSun" w:hAnsi="Arial" w:cs="Arial"/>
          <w:kern w:val="3"/>
          <w:sz w:val="22"/>
          <w:szCs w:val="22"/>
          <w:lang w:eastAsia="zh-CN" w:bidi="hi-IN"/>
        </w:rPr>
        <w:t xml:space="preserve"> każdorazowo w wysokości </w:t>
      </w:r>
      <w:r w:rsidR="00B06C8D">
        <w:rPr>
          <w:rFonts w:ascii="Arial" w:eastAsia="SimSun" w:hAnsi="Arial" w:cs="Arial"/>
          <w:kern w:val="3"/>
          <w:sz w:val="22"/>
          <w:szCs w:val="22"/>
          <w:lang w:eastAsia="zh-CN" w:bidi="hi-IN"/>
        </w:rPr>
        <w:t>2</w:t>
      </w:r>
      <w:r w:rsidRPr="002F16CC">
        <w:rPr>
          <w:rFonts w:ascii="Arial" w:eastAsia="SimSun" w:hAnsi="Arial" w:cs="Arial"/>
          <w:kern w:val="3"/>
          <w:sz w:val="22"/>
          <w:szCs w:val="22"/>
          <w:lang w:eastAsia="zh-CN" w:bidi="hi-IN"/>
        </w:rPr>
        <w:t xml:space="preserve"> 000,00 PLN.</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 xml:space="preserve">nieprzedłożenia do zaakceptowania projektu umowy o podwykonawstwo, której przedmiotem są roboty budowlane, lub projektu jej zmiany albo poświadczonej za zgodność z oryginałem kopii umowy o podwykonawstwo lub jej zmiany Wykonawca </w:t>
      </w:r>
      <w:r w:rsidRPr="002F16CC">
        <w:rPr>
          <w:rFonts w:ascii="Arial" w:hAnsi="Arial" w:cs="Arial"/>
          <w:sz w:val="22"/>
          <w:szCs w:val="22"/>
        </w:rPr>
        <w:lastRenderedPageBreak/>
        <w:t>zapłaci karę w wysokości: 1,5 % wynagrodzenia -umownego ryczałtowego brutto za jedno zdarzenie,</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braku zmiany umowy o podwykonawstwo w zakresie terminu zapłaty</w:t>
      </w:r>
      <w:r w:rsidR="00765A3C">
        <w:rPr>
          <w:rFonts w:ascii="Arial" w:hAnsi="Arial" w:cs="Arial"/>
          <w:sz w:val="22"/>
          <w:szCs w:val="22"/>
        </w:rPr>
        <w:t xml:space="preserve"> </w:t>
      </w:r>
      <w:r w:rsidRPr="002F16CC">
        <w:rPr>
          <w:rFonts w:ascii="Arial" w:hAnsi="Arial" w:cs="Arial"/>
          <w:sz w:val="22"/>
          <w:szCs w:val="22"/>
        </w:rPr>
        <w:t>w wysokości: 1% wynagrodzenia umownego ryczałtowego brutto za jedno zdarzenie.</w:t>
      </w:r>
    </w:p>
    <w:p w:rsidR="00781BB5" w:rsidRPr="002F16CC" w:rsidRDefault="00781BB5" w:rsidP="00996051">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Wykonawca wyraża zgodę na potrącenie kar z faktur Wykonawcy, przy czym potrącenie umowne nie ogranicza w żaden sposób prawa Zamawiającego do potrącenia ustawowego. </w:t>
      </w:r>
    </w:p>
    <w:p w:rsidR="00781BB5" w:rsidRPr="002F16CC" w:rsidRDefault="00781BB5" w:rsidP="00996051">
      <w:pPr>
        <w:numPr>
          <w:ilvl w:val="0"/>
          <w:numId w:val="71"/>
        </w:numPr>
        <w:shd w:val="clear" w:color="auto" w:fill="FFFFFF"/>
        <w:tabs>
          <w:tab w:val="left" w:pos="284"/>
          <w:tab w:val="num" w:pos="360"/>
        </w:tabs>
        <w:ind w:left="284" w:hanging="357"/>
        <w:jc w:val="both"/>
        <w:rPr>
          <w:rFonts w:ascii="Arial" w:hAnsi="Arial" w:cs="Arial"/>
          <w:sz w:val="22"/>
          <w:szCs w:val="22"/>
        </w:rPr>
      </w:pPr>
      <w:r w:rsidRPr="002F16CC">
        <w:rPr>
          <w:rFonts w:ascii="Arial" w:hAnsi="Arial" w:cs="Arial"/>
          <w:sz w:val="22"/>
          <w:szCs w:val="22"/>
        </w:rPr>
        <w:t>W przypadku poniesienia szkody Zamawiający zastrzega sobie prawo dochodzenia odszkodowania uzupełniającego do wysokości poniesionej szkody.</w:t>
      </w:r>
    </w:p>
    <w:p w:rsidR="00781BB5" w:rsidRPr="002F16CC" w:rsidRDefault="00781BB5" w:rsidP="00996051">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Kary umowne wzajemnie się nie wykluczają i mogą być dochodzone łącznie </w:t>
      </w:r>
      <w:r w:rsidRPr="002F16CC">
        <w:rPr>
          <w:rFonts w:ascii="Arial" w:hAnsi="Arial" w:cs="Arial"/>
          <w:sz w:val="22"/>
          <w:szCs w:val="22"/>
        </w:rPr>
        <w:br/>
        <w:t>w związku z wystąpieniem każdej z przesłanek do ich naliczenia.</w:t>
      </w:r>
    </w:p>
    <w:p w:rsidR="00781BB5" w:rsidRPr="002F16CC" w:rsidRDefault="00781BB5" w:rsidP="00996051">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Zamawiający może potrącić należne kary umowne z wynagrodzenia Wykonawcy lub z wniesionego zabezpieczenia należytego wykonania umowy w drodze jednostronnego oświadczenia woli.</w:t>
      </w:r>
    </w:p>
    <w:p w:rsidR="00F57294" w:rsidRPr="002774CF" w:rsidRDefault="00781BB5" w:rsidP="00996051">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Kara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rsidR="00F57294" w:rsidRDefault="00F57294" w:rsidP="00781BB5">
      <w:pPr>
        <w:pStyle w:val="Tekstpodstawowy"/>
        <w:spacing w:line="240" w:lineRule="auto"/>
        <w:jc w:val="center"/>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12</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ODSTĄPIENIE OD UMOWY</w:t>
      </w:r>
    </w:p>
    <w:p w:rsidR="00781BB5" w:rsidRPr="002F16CC" w:rsidRDefault="00781BB5" w:rsidP="00996051">
      <w:pPr>
        <w:numPr>
          <w:ilvl w:val="0"/>
          <w:numId w:val="73"/>
        </w:numPr>
        <w:shd w:val="clear" w:color="auto" w:fill="FFFFFF"/>
        <w:tabs>
          <w:tab w:val="left" w:pos="426"/>
        </w:tabs>
        <w:spacing w:before="120"/>
        <w:jc w:val="both"/>
        <w:rPr>
          <w:rFonts w:ascii="Arial" w:hAnsi="Arial" w:cs="Arial"/>
          <w:sz w:val="22"/>
          <w:szCs w:val="22"/>
        </w:rPr>
      </w:pPr>
      <w:r w:rsidRPr="002F16CC">
        <w:rPr>
          <w:rFonts w:ascii="Arial" w:hAnsi="Arial" w:cs="Arial"/>
          <w:sz w:val="22"/>
          <w:szCs w:val="22"/>
        </w:rPr>
        <w:t>Oprócz przypadków określonych zgodnie z art. 656 § 1 Kodeksu cywilnego, stronom przysługuje prawo odstąpienia od umowy w następujących sytuacjach:</w:t>
      </w:r>
    </w:p>
    <w:p w:rsidR="00781BB5" w:rsidRPr="002F16CC" w:rsidRDefault="00781BB5" w:rsidP="00996051">
      <w:pPr>
        <w:widowControl w:val="0"/>
        <w:numPr>
          <w:ilvl w:val="0"/>
          <w:numId w:val="59"/>
        </w:numPr>
        <w:tabs>
          <w:tab w:val="clear" w:pos="360"/>
          <w:tab w:val="left" w:pos="709"/>
        </w:tabs>
        <w:ind w:left="709"/>
        <w:jc w:val="both"/>
        <w:rPr>
          <w:rFonts w:ascii="Arial" w:hAnsi="Arial" w:cs="Arial"/>
          <w:sz w:val="22"/>
          <w:szCs w:val="22"/>
        </w:rPr>
      </w:pPr>
      <w:r w:rsidRPr="002F16CC">
        <w:rPr>
          <w:rFonts w:ascii="Arial" w:hAnsi="Arial" w:cs="Arial"/>
          <w:sz w:val="22"/>
          <w:szCs w:val="22"/>
        </w:rPr>
        <w:t>Zamawiającemu przysługuje prawo odstąpienia od umowy, gdy:</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nie rozpoczął robót bez uzasadnionych przyczyn oraz nie kontynuuje robót pomimo dwukrotnego wezwania do rozpoczęcia,</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przerwał realizację robót i przerwa ta trwa dłużej niż 7dni, pomimo dwukrotnego wezwania do przystąpienia do realizacji.</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jeżeli pomimo uprzednich pisemnych (dwukrotnych) zastrzeżeń inspektora nadzoru</w:t>
      </w:r>
      <w:r w:rsidR="00871C4C">
        <w:rPr>
          <w:rFonts w:ascii="Arial" w:hAnsi="Arial" w:cs="Arial"/>
          <w:sz w:val="22"/>
          <w:szCs w:val="22"/>
        </w:rPr>
        <w:t xml:space="preserve"> / Zamawiającego</w:t>
      </w:r>
      <w:r w:rsidRPr="002F16CC">
        <w:rPr>
          <w:rFonts w:ascii="Arial" w:hAnsi="Arial" w:cs="Arial"/>
          <w:sz w:val="22"/>
          <w:szCs w:val="22"/>
        </w:rPr>
        <w:t>, Wykonawca nie wykonuje robót zgodnie z warunkami umowy lub zaniedbuje zobowiązania umowne,</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 xml:space="preserve">w przypadku stwierdzenia, że jakość wykonywanych robót nie odpowiada umowie lub obowiązującym normom i warunkom technicznym wykonania </w:t>
      </w:r>
      <w:r w:rsidRPr="002F16CC">
        <w:rPr>
          <w:rFonts w:ascii="Arial" w:hAnsi="Arial" w:cs="Arial"/>
          <w:sz w:val="22"/>
          <w:szCs w:val="22"/>
        </w:rPr>
        <w:br/>
        <w:t>i odbioru robót budowlanych, a Wykonawca nie wykonał tych robót ponownie zgodnie z umową lub obowiązującym normami i warunkami technicznymi wykonania i odbioru robót budowlanych,</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wyłącznie wynagrodzenia należnego mu z tytułu wykonania części umowy,</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Zamawiającemu przedłożono wniosek o ogłoszenie upadłości Wykonawcy a nie została ogłoszona upadłość Wykonawcy z powodu braku środków na jej przeprowadzenie,</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wydano nakaz zajęcia majątku Wykonawcy lub zrzeczenia się przez Wykonawcę majątku na rzecz wierzycieli,</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przystąpił do likwidacji swojej firmy, również w razie likwidacji w celu przekształcenia lub restrukturyzacji;</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wobec Wykonawcy wszczęto postępowanie egzekucyjne, w wyniku którego doszło do zajęcia rachunku bankowego, wierzytelności i innych praw majątkowych wykonawcy przysługujących od Zamawiającego,</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lastRenderedPageBreak/>
        <w:t>Zamawiający powziął informację o realizowaniu robót przez Podwykonawców, niezgłoszonych Zamawiającemu przez Wykonawcę,</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samodzielnie spełnia je w stopniu nie mniejszym niż wymagany w trakcie postępowania o udzielenie zamówienia publicznego.</w:t>
      </w:r>
    </w:p>
    <w:p w:rsidR="00781BB5" w:rsidRPr="002F16CC" w:rsidRDefault="00781BB5" w:rsidP="00996051">
      <w:pPr>
        <w:widowControl w:val="0"/>
        <w:numPr>
          <w:ilvl w:val="0"/>
          <w:numId w:val="59"/>
        </w:numPr>
        <w:tabs>
          <w:tab w:val="clear" w:pos="360"/>
          <w:tab w:val="left" w:pos="709"/>
        </w:tabs>
        <w:ind w:left="709"/>
        <w:jc w:val="both"/>
        <w:rPr>
          <w:rFonts w:ascii="Arial" w:hAnsi="Arial" w:cs="Arial"/>
          <w:sz w:val="22"/>
          <w:szCs w:val="22"/>
        </w:rPr>
      </w:pPr>
      <w:r w:rsidRPr="002F16CC">
        <w:rPr>
          <w:rFonts w:ascii="Arial" w:hAnsi="Arial" w:cs="Arial"/>
          <w:sz w:val="22"/>
          <w:szCs w:val="22"/>
        </w:rPr>
        <w:t>Wykonawcy przysługuje prawo do odstąpienia od umowy jeżeli:</w:t>
      </w:r>
    </w:p>
    <w:p w:rsidR="00781BB5" w:rsidRPr="002F16CC" w:rsidRDefault="00781BB5" w:rsidP="00996051">
      <w:pPr>
        <w:pStyle w:val="Akapitzlist"/>
        <w:numPr>
          <w:ilvl w:val="0"/>
          <w:numId w:val="75"/>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odmawia bez uzasadnionej przyczyny odbioru robót lub odmawia podpisania protokołu odbioru sporządzonego zgodnie z warunkami umowy,</w:t>
      </w:r>
    </w:p>
    <w:p w:rsidR="00781BB5" w:rsidRPr="002F16CC" w:rsidRDefault="00781BB5" w:rsidP="00996051">
      <w:pPr>
        <w:pStyle w:val="Akapitzlist"/>
        <w:numPr>
          <w:ilvl w:val="0"/>
          <w:numId w:val="75"/>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nie wywiązuje się z umownych warunków zapłaty wynagrodzenia Wykonawcy.</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Odstąpienie od umowy powinno nastąpić w formie pisemnej z uzasadnieniem pod rygorem nieważności takiego oświadczenia.</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Koszty dodatkowe poniesione na zabezpieczenie terenu budowy oraz wszelkie  inne uzasadnione koszty związane z odstąpieniem od umowy ponosi strona, która spowodowała odstąpienie od umowy.</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Prawa do odstąpienia Zamawiający może wykonywać  w terminie 45 dni od dnia ujawnienia istnienia podstaw podstawy do złożenia oświadczenia o odstąpieniu od umowy.</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Ewentualne oświadczenia o odstąpieniu od umowy strony mogą składać sobie wzajemnie ze skutkiem na przyszłość.</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W przypadku odstąpienia od umowy Wykonawcę oraz Zamawiającego obciążają następujące obowiązki szczegółowe:</w:t>
      </w:r>
    </w:p>
    <w:p w:rsidR="00781BB5" w:rsidRPr="002F16CC" w:rsidRDefault="00781BB5" w:rsidP="00996051">
      <w:pPr>
        <w:widowControl w:val="0"/>
        <w:numPr>
          <w:ilvl w:val="0"/>
          <w:numId w:val="77"/>
        </w:numPr>
        <w:tabs>
          <w:tab w:val="clear" w:pos="360"/>
          <w:tab w:val="num" w:pos="993"/>
        </w:tabs>
        <w:ind w:left="709" w:hanging="425"/>
        <w:jc w:val="both"/>
        <w:rPr>
          <w:rFonts w:ascii="Arial" w:hAnsi="Arial" w:cs="Arial"/>
          <w:sz w:val="22"/>
          <w:szCs w:val="22"/>
        </w:rPr>
      </w:pPr>
      <w:r w:rsidRPr="002F16CC">
        <w:rPr>
          <w:rFonts w:ascii="Arial" w:hAnsi="Arial" w:cs="Arial"/>
          <w:sz w:val="22"/>
          <w:szCs w:val="22"/>
        </w:rPr>
        <w:t>w terminie 7 dni od daty odstąpienia od umowy Wykonawca przy udziale Zamawiającego sporządzi szczegółowy protokół inwentaryzacji robót w toku według stanu na dzień odstąpienia od umowy,</w:t>
      </w:r>
    </w:p>
    <w:p w:rsidR="00781BB5" w:rsidRPr="002F16CC" w:rsidRDefault="00781BB5" w:rsidP="00996051">
      <w:pPr>
        <w:widowControl w:val="0"/>
        <w:numPr>
          <w:ilvl w:val="0"/>
          <w:numId w:val="77"/>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zabezpieczy przerwane roboty w zakresie obustronnie uzgodnionym na koszt strony, która odstąpiła od umowy,</w:t>
      </w:r>
    </w:p>
    <w:p w:rsidR="00781BB5" w:rsidRPr="002F16CC" w:rsidRDefault="00781BB5" w:rsidP="00996051">
      <w:pPr>
        <w:widowControl w:val="0"/>
        <w:numPr>
          <w:ilvl w:val="0"/>
          <w:numId w:val="77"/>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sporządzi wykaz materiałów, konstrukcji i urządzeń , które nie mogą być wykorzystane przez Wykonawcę do realizacji innych robót nie objętych umową, jeżeli odstąpienie nastąpiło z przyczyn zależnych od Zamawiającego,</w:t>
      </w:r>
    </w:p>
    <w:p w:rsidR="00781BB5" w:rsidRPr="002F16CC" w:rsidRDefault="00781BB5" w:rsidP="00996051">
      <w:pPr>
        <w:widowControl w:val="0"/>
        <w:numPr>
          <w:ilvl w:val="0"/>
          <w:numId w:val="77"/>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Zamawiający w razie odstąpienia od umowy z przyczyn, za które odpowiada, obowiązany jest do:</w:t>
      </w:r>
    </w:p>
    <w:p w:rsidR="00781BB5" w:rsidRPr="002F16CC" w:rsidRDefault="00781BB5" w:rsidP="00996051">
      <w:pPr>
        <w:pStyle w:val="Akapitzlist"/>
        <w:numPr>
          <w:ilvl w:val="0"/>
          <w:numId w:val="76"/>
        </w:numPr>
        <w:shd w:val="clear" w:color="auto" w:fill="FFFFFF"/>
        <w:tabs>
          <w:tab w:val="left" w:pos="284"/>
        </w:tabs>
        <w:jc w:val="both"/>
        <w:rPr>
          <w:rFonts w:ascii="Arial" w:hAnsi="Arial" w:cs="Arial"/>
          <w:sz w:val="22"/>
          <w:szCs w:val="22"/>
        </w:rPr>
      </w:pPr>
      <w:r w:rsidRPr="002F16CC">
        <w:rPr>
          <w:rFonts w:ascii="Arial" w:hAnsi="Arial" w:cs="Arial"/>
          <w:sz w:val="22"/>
          <w:szCs w:val="22"/>
        </w:rPr>
        <w:t>dokonania odbioru robót przerwanych oraz do zapłaty wynagrodzenia za roboty, które zostały wykonane do dnia odstąpienia od umowy,</w:t>
      </w:r>
    </w:p>
    <w:p w:rsidR="00781BB5" w:rsidRPr="002F16CC" w:rsidRDefault="00781BB5" w:rsidP="00996051">
      <w:pPr>
        <w:pStyle w:val="Akapitzlist"/>
        <w:numPr>
          <w:ilvl w:val="0"/>
          <w:numId w:val="76"/>
        </w:numPr>
        <w:shd w:val="clear" w:color="auto" w:fill="FFFFFF"/>
        <w:tabs>
          <w:tab w:val="left" w:pos="284"/>
        </w:tabs>
        <w:jc w:val="both"/>
        <w:rPr>
          <w:rFonts w:ascii="Arial" w:hAnsi="Arial" w:cs="Arial"/>
          <w:sz w:val="22"/>
          <w:szCs w:val="22"/>
        </w:rPr>
      </w:pPr>
      <w:r w:rsidRPr="002F16CC">
        <w:rPr>
          <w:rFonts w:ascii="Arial" w:hAnsi="Arial" w:cs="Arial"/>
          <w:sz w:val="22"/>
          <w:szCs w:val="22"/>
        </w:rPr>
        <w:t xml:space="preserve">rozliczenia się z Wykonawcą z tytułu nierozliczonych w inny sposób kosztów budowy, chyba że Wykonawca wyrazi zgodę na przejęcie tych obiektów </w:t>
      </w:r>
      <w:r w:rsidR="00D9008A">
        <w:rPr>
          <w:rFonts w:ascii="Arial" w:hAnsi="Arial" w:cs="Arial"/>
          <w:sz w:val="22"/>
          <w:szCs w:val="22"/>
        </w:rPr>
        <w:br/>
      </w:r>
      <w:r w:rsidRPr="002F16CC">
        <w:rPr>
          <w:rFonts w:ascii="Arial" w:hAnsi="Arial" w:cs="Arial"/>
          <w:sz w:val="22"/>
          <w:szCs w:val="22"/>
        </w:rPr>
        <w:t>i urządzeń,</w:t>
      </w:r>
    </w:p>
    <w:p w:rsidR="00781BB5" w:rsidRPr="002F16CC" w:rsidRDefault="00781BB5" w:rsidP="00996051">
      <w:pPr>
        <w:pStyle w:val="Akapitzlist"/>
        <w:numPr>
          <w:ilvl w:val="0"/>
          <w:numId w:val="76"/>
        </w:numPr>
        <w:shd w:val="clear" w:color="auto" w:fill="FFFFFF"/>
        <w:tabs>
          <w:tab w:val="left" w:pos="284"/>
        </w:tabs>
        <w:jc w:val="both"/>
        <w:rPr>
          <w:rFonts w:ascii="Arial" w:hAnsi="Arial" w:cs="Arial"/>
          <w:sz w:val="22"/>
          <w:szCs w:val="22"/>
        </w:rPr>
      </w:pPr>
      <w:r w:rsidRPr="002F16CC">
        <w:rPr>
          <w:rFonts w:ascii="Arial" w:hAnsi="Arial" w:cs="Arial"/>
          <w:sz w:val="22"/>
          <w:szCs w:val="22"/>
        </w:rPr>
        <w:t>rozliczenia wzajemnych należności w tym naliczonych kar umownych.</w:t>
      </w:r>
    </w:p>
    <w:p w:rsidR="00781BB5" w:rsidRPr="002F16CC" w:rsidRDefault="00781BB5" w:rsidP="00781BB5">
      <w:pPr>
        <w:pStyle w:val="Tekstpodstawowy"/>
        <w:spacing w:line="240" w:lineRule="auto"/>
        <w:ind w:left="357"/>
        <w:rPr>
          <w:rFonts w:ascii="Arial" w:hAnsi="Arial" w:cs="Arial"/>
          <w:b w:val="0"/>
          <w:sz w:val="22"/>
          <w:szCs w:val="22"/>
          <w:highlight w:val="yellow"/>
        </w:rPr>
      </w:pPr>
    </w:p>
    <w:p w:rsidR="00781BB5" w:rsidRDefault="00781BB5" w:rsidP="00781BB5">
      <w:pPr>
        <w:pStyle w:val="Tekstpodstawowy"/>
        <w:spacing w:line="240" w:lineRule="auto"/>
        <w:ind w:left="360"/>
        <w:jc w:val="center"/>
        <w:rPr>
          <w:rFonts w:ascii="Arial" w:hAnsi="Arial" w:cs="Arial"/>
          <w:sz w:val="22"/>
          <w:szCs w:val="22"/>
        </w:rPr>
      </w:pPr>
      <w:r w:rsidRPr="002F16CC">
        <w:rPr>
          <w:rFonts w:ascii="Arial" w:hAnsi="Arial" w:cs="Arial"/>
          <w:sz w:val="22"/>
          <w:szCs w:val="22"/>
        </w:rPr>
        <w:t>§ 13</w:t>
      </w:r>
    </w:p>
    <w:p w:rsidR="008443B1" w:rsidRPr="00274EF6" w:rsidRDefault="008443B1" w:rsidP="008443B1">
      <w:pPr>
        <w:pStyle w:val="Tekstpodstawowy"/>
        <w:spacing w:line="276" w:lineRule="auto"/>
        <w:ind w:left="360"/>
        <w:jc w:val="center"/>
        <w:rPr>
          <w:rFonts w:ascii="Arial" w:hAnsi="Arial" w:cs="Arial"/>
          <w:sz w:val="22"/>
          <w:szCs w:val="22"/>
        </w:rPr>
      </w:pPr>
      <w:r w:rsidRPr="00274EF6">
        <w:rPr>
          <w:rFonts w:ascii="Arial" w:hAnsi="Arial" w:cs="Arial"/>
          <w:sz w:val="22"/>
          <w:szCs w:val="22"/>
        </w:rPr>
        <w:t>ODBIORY</w:t>
      </w:r>
    </w:p>
    <w:p w:rsidR="00781BB5" w:rsidRPr="00691E0D" w:rsidRDefault="00781BB5" w:rsidP="00996051">
      <w:pPr>
        <w:numPr>
          <w:ilvl w:val="0"/>
          <w:numId w:val="63"/>
        </w:numPr>
        <w:shd w:val="clear" w:color="auto" w:fill="FFFFFF"/>
        <w:tabs>
          <w:tab w:val="left" w:pos="284"/>
        </w:tabs>
        <w:spacing w:before="120"/>
        <w:ind w:left="284"/>
        <w:jc w:val="both"/>
        <w:rPr>
          <w:rFonts w:ascii="Arial" w:hAnsi="Arial" w:cs="Arial"/>
          <w:sz w:val="22"/>
          <w:szCs w:val="22"/>
        </w:rPr>
      </w:pPr>
      <w:r w:rsidRPr="00691E0D">
        <w:rPr>
          <w:rFonts w:ascii="Arial" w:hAnsi="Arial" w:cs="Arial"/>
          <w:sz w:val="22"/>
          <w:szCs w:val="22"/>
        </w:rPr>
        <w:t>W trakcie trwania umowy będą dokonywane następujące odbiory:</w:t>
      </w:r>
    </w:p>
    <w:p w:rsidR="00781BB5" w:rsidRPr="00691E0D" w:rsidRDefault="00781BB5" w:rsidP="00996051">
      <w:pPr>
        <w:pStyle w:val="Akapitzlist"/>
        <w:numPr>
          <w:ilvl w:val="0"/>
          <w:numId w:val="78"/>
        </w:numPr>
        <w:tabs>
          <w:tab w:val="num" w:pos="1288"/>
        </w:tabs>
        <w:ind w:hanging="577"/>
        <w:jc w:val="both"/>
        <w:rPr>
          <w:rFonts w:ascii="Arial" w:hAnsi="Arial" w:cs="Arial"/>
          <w:sz w:val="22"/>
          <w:szCs w:val="22"/>
        </w:rPr>
      </w:pPr>
      <w:r w:rsidRPr="00691E0D">
        <w:rPr>
          <w:rFonts w:ascii="Arial" w:hAnsi="Arial" w:cs="Arial"/>
          <w:sz w:val="22"/>
          <w:szCs w:val="22"/>
        </w:rPr>
        <w:t>odbiór końcowy,</w:t>
      </w:r>
    </w:p>
    <w:p w:rsidR="00781BB5" w:rsidRPr="00691E0D" w:rsidRDefault="00781BB5" w:rsidP="00996051">
      <w:pPr>
        <w:pStyle w:val="Akapitzlist"/>
        <w:numPr>
          <w:ilvl w:val="0"/>
          <w:numId w:val="78"/>
        </w:numPr>
        <w:tabs>
          <w:tab w:val="num" w:pos="1288"/>
        </w:tabs>
        <w:ind w:hanging="577"/>
        <w:jc w:val="both"/>
        <w:rPr>
          <w:rFonts w:ascii="Arial" w:hAnsi="Arial" w:cs="Arial"/>
          <w:sz w:val="22"/>
          <w:szCs w:val="22"/>
        </w:rPr>
      </w:pPr>
      <w:r w:rsidRPr="00691E0D">
        <w:rPr>
          <w:rFonts w:ascii="Arial" w:hAnsi="Arial" w:cs="Arial"/>
          <w:sz w:val="22"/>
          <w:szCs w:val="22"/>
        </w:rPr>
        <w:lastRenderedPageBreak/>
        <w:t>odbiór gwarancyjny,</w:t>
      </w:r>
    </w:p>
    <w:p w:rsidR="00781BB5" w:rsidRPr="00691E0D" w:rsidRDefault="00781BB5" w:rsidP="00996051">
      <w:pPr>
        <w:pStyle w:val="Akapitzlist"/>
        <w:numPr>
          <w:ilvl w:val="0"/>
          <w:numId w:val="78"/>
        </w:numPr>
        <w:tabs>
          <w:tab w:val="num" w:pos="1288"/>
        </w:tabs>
        <w:ind w:hanging="577"/>
        <w:jc w:val="both"/>
        <w:rPr>
          <w:rFonts w:ascii="Arial" w:hAnsi="Arial" w:cs="Arial"/>
          <w:sz w:val="22"/>
          <w:szCs w:val="22"/>
        </w:rPr>
      </w:pPr>
      <w:r w:rsidRPr="00691E0D">
        <w:rPr>
          <w:rFonts w:ascii="Arial" w:hAnsi="Arial" w:cs="Arial"/>
          <w:sz w:val="22"/>
          <w:szCs w:val="22"/>
        </w:rPr>
        <w:t>odbiór ostateczny (pogwarancyjny).</w:t>
      </w:r>
    </w:p>
    <w:p w:rsidR="00781BB5" w:rsidRPr="000628C3"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0628C3">
        <w:rPr>
          <w:rFonts w:ascii="Arial" w:hAnsi="Arial" w:cs="Arial"/>
          <w:sz w:val="22"/>
          <w:szCs w:val="22"/>
        </w:rPr>
        <w:t>Kierownik budowy obowiązany jest wpisem do dziennika budowy określić termin wykonania robót ulegających zakryciu lub zanikających z wyprzedzeniem umożliwiającym sprawdzenie ich wykonania, tj. co najmniej na dwa dni robocze przed terminem ich wykonania.</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Odbiory robót zanikających dokonywane będą przez Inspektora Nadzoru Inwestorskiego</w:t>
      </w:r>
      <w:r w:rsidR="00871C4C">
        <w:rPr>
          <w:rFonts w:ascii="Arial" w:hAnsi="Arial" w:cs="Arial"/>
          <w:sz w:val="22"/>
          <w:szCs w:val="22"/>
        </w:rPr>
        <w:t xml:space="preserve"> / </w:t>
      </w:r>
      <w:r w:rsidRPr="00691E0D">
        <w:rPr>
          <w:rFonts w:ascii="Arial" w:hAnsi="Arial" w:cs="Arial"/>
          <w:sz w:val="22"/>
          <w:szCs w:val="22"/>
        </w:rPr>
        <w:t xml:space="preserve"> </w:t>
      </w:r>
      <w:r w:rsidR="00871C4C" w:rsidRPr="00691E0D">
        <w:rPr>
          <w:rFonts w:ascii="Arial" w:hAnsi="Arial" w:cs="Arial"/>
          <w:sz w:val="22"/>
          <w:szCs w:val="22"/>
        </w:rPr>
        <w:t xml:space="preserve">Zamawiającego </w:t>
      </w:r>
      <w:r w:rsidRPr="00691E0D">
        <w:rPr>
          <w:rFonts w:ascii="Arial" w:hAnsi="Arial" w:cs="Arial"/>
          <w:sz w:val="22"/>
          <w:szCs w:val="22"/>
        </w:rPr>
        <w:t xml:space="preserve">oraz na podstawie pisemnego zgłoszenia w dzienniku budowy w ciągu 7 dni od daty zgłoszenia. Komisyjny odbiór końcowy robót zorganizowany będzie przez Zamawiającego w terminie </w:t>
      </w:r>
      <w:r w:rsidR="002774CF">
        <w:rPr>
          <w:rFonts w:ascii="Arial" w:hAnsi="Arial" w:cs="Arial"/>
          <w:sz w:val="22"/>
          <w:szCs w:val="22"/>
        </w:rPr>
        <w:t xml:space="preserve">do </w:t>
      </w:r>
      <w:r w:rsidRPr="00691E0D">
        <w:rPr>
          <w:rFonts w:ascii="Arial" w:hAnsi="Arial" w:cs="Arial"/>
          <w:sz w:val="22"/>
          <w:szCs w:val="22"/>
        </w:rPr>
        <w:t>14 dni od daty zgłoszenia i potwierdzenia gotowości wykonanych robót do odbioru przez Inspektora Nadzoru Inwestorskiego</w:t>
      </w:r>
      <w:r w:rsidR="00871C4C">
        <w:rPr>
          <w:rFonts w:ascii="Arial" w:hAnsi="Arial" w:cs="Arial"/>
          <w:sz w:val="22"/>
          <w:szCs w:val="22"/>
        </w:rPr>
        <w:t xml:space="preserve"> / Zamawiającego</w:t>
      </w:r>
      <w:r w:rsidRPr="00691E0D">
        <w:rPr>
          <w:rFonts w:ascii="Arial" w:hAnsi="Arial" w:cs="Arial"/>
          <w:sz w:val="22"/>
          <w:szCs w:val="22"/>
        </w:rPr>
        <w:t xml:space="preserve">. </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 xml:space="preserve">W przypadku nie powiadomienia </w:t>
      </w:r>
      <w:r w:rsidR="00871C4C">
        <w:rPr>
          <w:rFonts w:ascii="Arial" w:hAnsi="Arial" w:cs="Arial"/>
          <w:sz w:val="22"/>
          <w:szCs w:val="22"/>
        </w:rPr>
        <w:t>I</w:t>
      </w:r>
      <w:r w:rsidRPr="00691E0D">
        <w:rPr>
          <w:rFonts w:ascii="Arial" w:hAnsi="Arial" w:cs="Arial"/>
          <w:sz w:val="22"/>
          <w:szCs w:val="22"/>
        </w:rPr>
        <w:t xml:space="preserve">nspektora </w:t>
      </w:r>
      <w:r w:rsidR="00871C4C">
        <w:rPr>
          <w:rFonts w:ascii="Arial" w:hAnsi="Arial" w:cs="Arial"/>
          <w:sz w:val="22"/>
          <w:szCs w:val="22"/>
        </w:rPr>
        <w:t>N</w:t>
      </w:r>
      <w:r w:rsidRPr="00691E0D">
        <w:rPr>
          <w:rFonts w:ascii="Arial" w:hAnsi="Arial" w:cs="Arial"/>
          <w:sz w:val="22"/>
          <w:szCs w:val="22"/>
        </w:rPr>
        <w:t>adzoru</w:t>
      </w:r>
      <w:r w:rsidR="00871C4C">
        <w:rPr>
          <w:rFonts w:ascii="Arial" w:hAnsi="Arial" w:cs="Arial"/>
          <w:sz w:val="22"/>
          <w:szCs w:val="22"/>
        </w:rPr>
        <w:t xml:space="preserve"> / Zamawiającego</w:t>
      </w:r>
      <w:r w:rsidRPr="00691E0D">
        <w:rPr>
          <w:rFonts w:ascii="Arial" w:hAnsi="Arial" w:cs="Arial"/>
          <w:sz w:val="22"/>
          <w:szCs w:val="22"/>
        </w:rPr>
        <w:t xml:space="preserve">, iż część robót ulega zakryciu lub zaniknie bądź nie uzyska zgody </w:t>
      </w:r>
      <w:r w:rsidR="00871C4C">
        <w:rPr>
          <w:rFonts w:ascii="Arial" w:hAnsi="Arial" w:cs="Arial"/>
          <w:sz w:val="22"/>
          <w:szCs w:val="22"/>
        </w:rPr>
        <w:t>I</w:t>
      </w:r>
      <w:r w:rsidRPr="00691E0D">
        <w:rPr>
          <w:rFonts w:ascii="Arial" w:hAnsi="Arial" w:cs="Arial"/>
          <w:sz w:val="22"/>
          <w:szCs w:val="22"/>
        </w:rPr>
        <w:t xml:space="preserve">nspektora </w:t>
      </w:r>
      <w:r w:rsidR="00871C4C">
        <w:rPr>
          <w:rFonts w:ascii="Arial" w:hAnsi="Arial" w:cs="Arial"/>
          <w:sz w:val="22"/>
          <w:szCs w:val="22"/>
        </w:rPr>
        <w:t>n</w:t>
      </w:r>
      <w:r w:rsidRPr="00691E0D">
        <w:rPr>
          <w:rFonts w:ascii="Arial" w:hAnsi="Arial" w:cs="Arial"/>
          <w:sz w:val="22"/>
          <w:szCs w:val="22"/>
        </w:rPr>
        <w:t xml:space="preserve">adzoru </w:t>
      </w:r>
      <w:r w:rsidR="00871C4C">
        <w:rPr>
          <w:rFonts w:ascii="Arial" w:hAnsi="Arial" w:cs="Arial"/>
          <w:sz w:val="22"/>
          <w:szCs w:val="22"/>
        </w:rPr>
        <w:t>I</w:t>
      </w:r>
      <w:r w:rsidRPr="00691E0D">
        <w:rPr>
          <w:rFonts w:ascii="Arial" w:hAnsi="Arial" w:cs="Arial"/>
          <w:sz w:val="22"/>
          <w:szCs w:val="22"/>
        </w:rPr>
        <w:t>nwestorskiego</w:t>
      </w:r>
      <w:r w:rsidR="00871C4C">
        <w:rPr>
          <w:rFonts w:ascii="Arial" w:hAnsi="Arial" w:cs="Arial"/>
          <w:sz w:val="22"/>
          <w:szCs w:val="22"/>
        </w:rPr>
        <w:t xml:space="preserve"> / Zamawiającego</w:t>
      </w:r>
      <w:r w:rsidRPr="00691E0D">
        <w:rPr>
          <w:rFonts w:ascii="Arial" w:hAnsi="Arial" w:cs="Arial"/>
          <w:sz w:val="22"/>
          <w:szCs w:val="22"/>
        </w:rPr>
        <w:t xml:space="preserve"> na zakrycie tych robót, na wniosek inspektora nadzoru</w:t>
      </w:r>
      <w:r w:rsidR="00871C4C">
        <w:rPr>
          <w:rFonts w:ascii="Arial" w:hAnsi="Arial" w:cs="Arial"/>
          <w:sz w:val="22"/>
          <w:szCs w:val="22"/>
        </w:rPr>
        <w:t xml:space="preserve"> / Zamawiającego</w:t>
      </w:r>
      <w:r w:rsidRPr="00691E0D">
        <w:rPr>
          <w:rFonts w:ascii="Arial" w:hAnsi="Arial" w:cs="Arial"/>
          <w:sz w:val="22"/>
          <w:szCs w:val="22"/>
        </w:rPr>
        <w:t xml:space="preserve"> Wykonawca będzie musiał na swój koszt dokonać odkrywek lub odwiertów w celu sprawdzenia prawidłowości wykonania prac, a po sprawdzeniu doprowadzić elementy do prawidłowego stanu również na swój koszt.</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Gotowość do odbioru potwierdza Inspektor Nadzoru</w:t>
      </w:r>
      <w:r w:rsidR="00871C4C">
        <w:rPr>
          <w:rFonts w:ascii="Arial" w:hAnsi="Arial" w:cs="Arial"/>
          <w:sz w:val="22"/>
          <w:szCs w:val="22"/>
        </w:rPr>
        <w:t xml:space="preserve"> / Zamawiający.</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 xml:space="preserve">Odbioru dokonują </w:t>
      </w:r>
      <w:r w:rsidR="00871C4C">
        <w:rPr>
          <w:rFonts w:ascii="Arial" w:hAnsi="Arial" w:cs="Arial"/>
          <w:sz w:val="22"/>
          <w:szCs w:val="22"/>
        </w:rPr>
        <w:t xml:space="preserve">Inspektor Nadzoru / </w:t>
      </w:r>
      <w:r w:rsidRPr="00691E0D">
        <w:rPr>
          <w:rFonts w:ascii="Arial" w:hAnsi="Arial" w:cs="Arial"/>
          <w:sz w:val="22"/>
          <w:szCs w:val="22"/>
        </w:rPr>
        <w:t>Zamawiając</w:t>
      </w:r>
      <w:r w:rsidR="00871C4C">
        <w:rPr>
          <w:rFonts w:ascii="Arial" w:hAnsi="Arial" w:cs="Arial"/>
          <w:sz w:val="22"/>
          <w:szCs w:val="22"/>
        </w:rPr>
        <w:t>y</w:t>
      </w:r>
      <w:r w:rsidRPr="00691E0D">
        <w:rPr>
          <w:rFonts w:ascii="Arial" w:hAnsi="Arial" w:cs="Arial"/>
          <w:sz w:val="22"/>
          <w:szCs w:val="22"/>
        </w:rPr>
        <w:t xml:space="preserve"> i Wykonawc</w:t>
      </w:r>
      <w:r w:rsidR="00871C4C">
        <w:rPr>
          <w:rFonts w:ascii="Arial" w:hAnsi="Arial" w:cs="Arial"/>
          <w:sz w:val="22"/>
          <w:szCs w:val="22"/>
        </w:rPr>
        <w:t>a</w:t>
      </w:r>
      <w:r w:rsidRPr="00691E0D">
        <w:rPr>
          <w:rFonts w:ascii="Arial" w:hAnsi="Arial" w:cs="Arial"/>
          <w:sz w:val="22"/>
          <w:szCs w:val="22"/>
        </w:rPr>
        <w:t xml:space="preserve"> przy współudziale Kierownika budowy w formie protokołu odbioru robót podpisanego przez strony umowy.</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 gotowości odbioru Wykonawca obowiązany jest powiadomić wpisem do dziennika budowy przed planowanym końcowym odbiorem robót oraz dodatkowo powiadomić Zamawiającego na piśmie.</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Wykonawca przed odbiorem końcowym robót przeprowadzi przewidziane przepisami prawa próby i sprawdzenia techniczne dotyczące przedmiotu umowy.</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Odbiorem końcowym objęty jest cały zakres rzeczowy robót objęty przedmiotem umowy. Odbiór końcowy robót polegać będzie na ostatecznym sprawdzeniu ilości i jakości wykonanych robót.</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Obowiązek powiadomienia uczestników odbioru i sporządzenia protokołu ciąży na Zamawiającym.</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Na dzień zgłoszenia do odbioru końcowego Wykonawca zobowiązany jest przekazać Zamawiającemu do sprawdzenia n/w dokumenty, które będą stanowić podstawę rozpisania odbioru :</w:t>
      </w:r>
    </w:p>
    <w:p w:rsidR="00781BB5" w:rsidRPr="00A97D5A" w:rsidRDefault="00781BB5" w:rsidP="00996051">
      <w:pPr>
        <w:pStyle w:val="Tekstpodstawowy"/>
        <w:numPr>
          <w:ilvl w:val="0"/>
          <w:numId w:val="85"/>
        </w:numPr>
        <w:tabs>
          <w:tab w:val="left" w:pos="717"/>
        </w:tabs>
        <w:spacing w:line="240" w:lineRule="auto"/>
        <w:ind w:left="717" w:hanging="360"/>
        <w:rPr>
          <w:rFonts w:ascii="Arial" w:hAnsi="Arial" w:cs="Arial"/>
          <w:b w:val="0"/>
          <w:bCs/>
          <w:sz w:val="22"/>
          <w:szCs w:val="22"/>
        </w:rPr>
      </w:pPr>
      <w:r w:rsidRPr="00A97D5A">
        <w:rPr>
          <w:rFonts w:ascii="Arial" w:hAnsi="Arial" w:cs="Arial"/>
          <w:b w:val="0"/>
          <w:bCs/>
          <w:sz w:val="22"/>
          <w:szCs w:val="22"/>
        </w:rPr>
        <w:t>protokoły odbiorów technicznych, atesty na wbudowane materiały</w:t>
      </w:r>
      <w:r w:rsidR="00D9008A" w:rsidRPr="00A97D5A">
        <w:rPr>
          <w:rFonts w:ascii="Arial" w:hAnsi="Arial" w:cs="Arial"/>
          <w:b w:val="0"/>
          <w:bCs/>
          <w:sz w:val="22"/>
          <w:szCs w:val="22"/>
        </w:rPr>
        <w:t xml:space="preserve"> </w:t>
      </w:r>
      <w:r w:rsidRPr="00A97D5A">
        <w:rPr>
          <w:rFonts w:ascii="Arial" w:hAnsi="Arial" w:cs="Arial"/>
          <w:b w:val="0"/>
          <w:bCs/>
          <w:sz w:val="22"/>
          <w:szCs w:val="22"/>
        </w:rPr>
        <w:t>i urządzenia,</w:t>
      </w:r>
    </w:p>
    <w:p w:rsidR="00781BB5" w:rsidRPr="00A97D5A" w:rsidRDefault="00781BB5" w:rsidP="00D9008A">
      <w:pPr>
        <w:pStyle w:val="Tekstpodstawowy"/>
        <w:numPr>
          <w:ilvl w:val="0"/>
          <w:numId w:val="85"/>
        </w:numPr>
        <w:tabs>
          <w:tab w:val="left" w:pos="717"/>
        </w:tabs>
        <w:spacing w:line="240" w:lineRule="auto"/>
        <w:ind w:left="717" w:hanging="360"/>
        <w:jc w:val="both"/>
        <w:rPr>
          <w:rFonts w:ascii="Arial" w:hAnsi="Arial" w:cs="Arial"/>
          <w:b w:val="0"/>
          <w:bCs/>
          <w:sz w:val="22"/>
          <w:szCs w:val="22"/>
        </w:rPr>
      </w:pPr>
      <w:r w:rsidRPr="00A97D5A">
        <w:rPr>
          <w:rFonts w:ascii="Arial" w:hAnsi="Arial" w:cs="Arial"/>
          <w:b w:val="0"/>
          <w:bCs/>
          <w:sz w:val="22"/>
          <w:szCs w:val="22"/>
        </w:rPr>
        <w:t>oświadczenie Kierownika Budowy o zgodności wykonania obiektu z obowiązującymi przepisami i Polskimi Normami,</w:t>
      </w:r>
    </w:p>
    <w:p w:rsidR="00781BB5" w:rsidRPr="00691E0D" w:rsidRDefault="00781BB5" w:rsidP="00996051">
      <w:pPr>
        <w:pStyle w:val="Tekstpodstawowy"/>
        <w:numPr>
          <w:ilvl w:val="0"/>
          <w:numId w:val="85"/>
        </w:numPr>
        <w:tabs>
          <w:tab w:val="left" w:pos="720"/>
        </w:tabs>
        <w:spacing w:line="240" w:lineRule="auto"/>
        <w:ind w:left="717" w:hanging="360"/>
        <w:rPr>
          <w:rFonts w:ascii="Arial" w:hAnsi="Arial" w:cs="Arial"/>
          <w:b w:val="0"/>
          <w:bCs/>
          <w:sz w:val="22"/>
          <w:szCs w:val="22"/>
        </w:rPr>
      </w:pPr>
      <w:r w:rsidRPr="00691E0D">
        <w:rPr>
          <w:rFonts w:ascii="Arial" w:hAnsi="Arial" w:cs="Arial"/>
          <w:b w:val="0"/>
          <w:bCs/>
          <w:sz w:val="22"/>
          <w:szCs w:val="22"/>
        </w:rPr>
        <w:t>protokoły badań i sprawdzeń.</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protokole wskazuje się datę lub okres prowadzenia odbioru, datę zakończenia odbioru, datę zakończenia wykonywania robót objętych odbiorem oraz ewentualnie ustalone wady/braki i czynności dotyczące ich usuwania/uzupełniania.</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 xml:space="preserve">Jeżeli w trakcie odbioru robót zostaną stwierdzone wady dające się usunąć, Zamawiający przerywa czynność odbioru i wyznacza Wykonawcy termin na ich usunięcie. </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 fakcie usunięcia wad Wykonawca zawiadomi Zamawiającego pisemnie oraz wpisem do dziennika budowy, żądając jednocześnie wyznaczenia terminu wznowienia odbioru końcowego robót. W terminie trzech dni roboczych od daty otrzymania pisemnego zawiadomienia Wykonawcy – Zamawiający na piśmie zawiadomi Wykonawcę o terminie odbioru robót.</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lastRenderedPageBreak/>
        <w:t>W przypadku stwierdzenia podczas odbioru końcowego robót wad nie nadających się do usunięcia lub nie usuniętych Zamawiający może stosownie do swego wyboru:</w:t>
      </w:r>
    </w:p>
    <w:p w:rsidR="00781BB5" w:rsidRPr="00691E0D" w:rsidRDefault="00553437" w:rsidP="00996051">
      <w:pPr>
        <w:pStyle w:val="Akapitzlist"/>
        <w:numPr>
          <w:ilvl w:val="0"/>
          <w:numId w:val="64"/>
        </w:numPr>
        <w:ind w:left="851"/>
        <w:jc w:val="both"/>
        <w:rPr>
          <w:rFonts w:ascii="Arial" w:hAnsi="Arial" w:cs="Arial"/>
          <w:sz w:val="22"/>
          <w:szCs w:val="22"/>
        </w:rPr>
      </w:pPr>
      <w:bookmarkStart w:id="51" w:name="_Hlk505449044"/>
      <w:r w:rsidRPr="00691E0D">
        <w:rPr>
          <w:rFonts w:ascii="Arial" w:eastAsia="SimSun" w:hAnsi="Arial" w:cs="Arial"/>
          <w:kern w:val="3"/>
          <w:sz w:val="22"/>
          <w:szCs w:val="22"/>
          <w:lang w:eastAsia="zh-CN" w:bidi="hi-IN"/>
        </w:rPr>
        <w:t xml:space="preserve">odebrać przedmiot umowy </w:t>
      </w:r>
      <w:bookmarkEnd w:id="51"/>
      <w:r w:rsidRPr="00691E0D">
        <w:rPr>
          <w:rFonts w:ascii="Arial" w:eastAsia="SimSun" w:hAnsi="Arial" w:cs="Arial"/>
          <w:kern w:val="3"/>
          <w:sz w:val="22"/>
          <w:szCs w:val="22"/>
          <w:lang w:eastAsia="zh-CN" w:bidi="hi-IN"/>
        </w:rPr>
        <w:t>i</w:t>
      </w:r>
      <w:r w:rsidR="002B604E">
        <w:rPr>
          <w:rFonts w:ascii="Arial" w:eastAsia="SimSun" w:hAnsi="Arial" w:cs="Arial"/>
          <w:kern w:val="3"/>
          <w:sz w:val="22"/>
          <w:szCs w:val="22"/>
          <w:lang w:eastAsia="zh-CN" w:bidi="hi-IN"/>
        </w:rPr>
        <w:t xml:space="preserve"> </w:t>
      </w:r>
      <w:r w:rsidR="00781BB5" w:rsidRPr="00691E0D">
        <w:rPr>
          <w:rFonts w:ascii="Arial" w:hAnsi="Arial" w:cs="Arial"/>
          <w:sz w:val="22"/>
          <w:szCs w:val="22"/>
        </w:rPr>
        <w:t>obniżyć wynagrodzenie proporcjonalnie do zakresu rzeczowego przedmiotu odbioru zawierającego wady, jeżeli wady te umożliwiają użytkowanie przedmiotu umowy,</w:t>
      </w:r>
    </w:p>
    <w:p w:rsidR="00781BB5" w:rsidRPr="00691E0D" w:rsidRDefault="00553437" w:rsidP="00996051">
      <w:pPr>
        <w:pStyle w:val="Akapitzlist"/>
        <w:numPr>
          <w:ilvl w:val="0"/>
          <w:numId w:val="64"/>
        </w:numPr>
        <w:ind w:left="851"/>
        <w:jc w:val="both"/>
        <w:rPr>
          <w:rFonts w:ascii="Arial" w:hAnsi="Arial" w:cs="Arial"/>
          <w:sz w:val="22"/>
          <w:szCs w:val="22"/>
        </w:rPr>
      </w:pPr>
      <w:r w:rsidRPr="00691E0D">
        <w:rPr>
          <w:rFonts w:ascii="Arial" w:eastAsia="SimSun" w:hAnsi="Arial" w:cs="Arial"/>
          <w:kern w:val="3"/>
          <w:sz w:val="22"/>
          <w:szCs w:val="22"/>
          <w:lang w:eastAsia="zh-CN" w:bidi="hi-IN"/>
        </w:rPr>
        <w:t>odebrać przedmiot umowy i</w:t>
      </w:r>
      <w:r w:rsidR="002B604E">
        <w:rPr>
          <w:rFonts w:ascii="Arial" w:eastAsia="SimSun" w:hAnsi="Arial" w:cs="Arial"/>
          <w:kern w:val="3"/>
          <w:sz w:val="22"/>
          <w:szCs w:val="22"/>
          <w:lang w:eastAsia="zh-CN" w:bidi="hi-IN"/>
        </w:rPr>
        <w:t xml:space="preserve"> </w:t>
      </w:r>
      <w:r w:rsidR="00781BB5" w:rsidRPr="00691E0D">
        <w:rPr>
          <w:rFonts w:ascii="Arial" w:hAnsi="Arial" w:cs="Arial"/>
          <w:sz w:val="22"/>
          <w:szCs w:val="22"/>
        </w:rPr>
        <w:t>obniżyć wynagrodzenie o szacunkowy koszt usunięcia wad przez innego wykonawcę,</w:t>
      </w:r>
    </w:p>
    <w:p w:rsidR="00781BB5" w:rsidRPr="00691E0D" w:rsidRDefault="00781BB5" w:rsidP="00996051">
      <w:pPr>
        <w:pStyle w:val="Akapitzlist"/>
        <w:numPr>
          <w:ilvl w:val="0"/>
          <w:numId w:val="64"/>
        </w:numPr>
        <w:ind w:left="851"/>
        <w:jc w:val="both"/>
        <w:rPr>
          <w:rFonts w:ascii="Arial" w:hAnsi="Arial" w:cs="Arial"/>
          <w:sz w:val="22"/>
          <w:szCs w:val="22"/>
        </w:rPr>
      </w:pPr>
      <w:r w:rsidRPr="00691E0D">
        <w:rPr>
          <w:rFonts w:ascii="Arial" w:hAnsi="Arial" w:cs="Arial"/>
          <w:sz w:val="22"/>
          <w:szCs w:val="22"/>
        </w:rPr>
        <w:t>żądać wykonania przedmiotu odbioru po raz drugi jeżeli wady znacznie utrudniają lub uniemożliwiają użytkowanie przedmiotu umowy,</w:t>
      </w:r>
    </w:p>
    <w:p w:rsidR="00781BB5" w:rsidRPr="00691E0D" w:rsidRDefault="00553437" w:rsidP="00996051">
      <w:pPr>
        <w:pStyle w:val="Akapitzlist"/>
        <w:numPr>
          <w:ilvl w:val="0"/>
          <w:numId w:val="64"/>
        </w:numPr>
        <w:ind w:left="851"/>
        <w:jc w:val="both"/>
        <w:rPr>
          <w:rFonts w:ascii="Arial" w:hAnsi="Arial" w:cs="Arial"/>
          <w:sz w:val="22"/>
          <w:szCs w:val="22"/>
        </w:rPr>
      </w:pPr>
      <w:r w:rsidRPr="00691E0D">
        <w:rPr>
          <w:rFonts w:ascii="Arial" w:eastAsia="SimSun" w:hAnsi="Arial" w:cs="Arial"/>
          <w:kern w:val="3"/>
          <w:sz w:val="22"/>
          <w:szCs w:val="22"/>
          <w:lang w:eastAsia="zh-CN" w:bidi="hi-IN"/>
        </w:rPr>
        <w:t xml:space="preserve">odebrać przedmiot umowy, ustalić wady do usunięcia w ramach rękojmi i </w:t>
      </w:r>
      <w:r w:rsidR="00781BB5" w:rsidRPr="00691E0D">
        <w:rPr>
          <w:rFonts w:ascii="Arial" w:hAnsi="Arial" w:cs="Arial"/>
          <w:sz w:val="22"/>
          <w:szCs w:val="22"/>
        </w:rPr>
        <w:t>żądać wydłużenia okresu rękojmi i gwarancji,</w:t>
      </w:r>
    </w:p>
    <w:p w:rsidR="00781BB5" w:rsidRPr="00691E0D" w:rsidRDefault="00781BB5" w:rsidP="00996051">
      <w:pPr>
        <w:pStyle w:val="Akapitzlist"/>
        <w:numPr>
          <w:ilvl w:val="0"/>
          <w:numId w:val="64"/>
        </w:numPr>
        <w:ind w:left="851"/>
        <w:jc w:val="both"/>
        <w:rPr>
          <w:rFonts w:ascii="Arial" w:hAnsi="Arial" w:cs="Arial"/>
          <w:sz w:val="22"/>
          <w:szCs w:val="22"/>
        </w:rPr>
      </w:pPr>
      <w:r w:rsidRPr="00691E0D">
        <w:rPr>
          <w:rFonts w:ascii="Arial" w:hAnsi="Arial" w:cs="Arial"/>
          <w:sz w:val="22"/>
          <w:szCs w:val="22"/>
        </w:rPr>
        <w:t>odstąpić od umowy,</w:t>
      </w:r>
    </w:p>
    <w:p w:rsidR="00781BB5" w:rsidRPr="00691E0D" w:rsidRDefault="00553437" w:rsidP="00996051">
      <w:pPr>
        <w:pStyle w:val="Akapitzlist"/>
        <w:numPr>
          <w:ilvl w:val="0"/>
          <w:numId w:val="64"/>
        </w:numPr>
        <w:ind w:left="851"/>
        <w:jc w:val="both"/>
        <w:rPr>
          <w:rFonts w:ascii="Arial" w:hAnsi="Arial" w:cs="Arial"/>
          <w:sz w:val="22"/>
          <w:szCs w:val="22"/>
        </w:rPr>
      </w:pPr>
      <w:r w:rsidRPr="00691E0D">
        <w:rPr>
          <w:rFonts w:ascii="Arial" w:eastAsia="SimSun" w:hAnsi="Arial" w:cs="Arial"/>
          <w:kern w:val="3"/>
          <w:sz w:val="22"/>
          <w:szCs w:val="22"/>
          <w:lang w:eastAsia="zh-CN" w:bidi="hi-IN"/>
        </w:rPr>
        <w:t>odebrać niewadliwy przedmiot umowy i</w:t>
      </w:r>
      <w:r w:rsidR="002B604E">
        <w:rPr>
          <w:rFonts w:ascii="Arial" w:eastAsia="SimSun" w:hAnsi="Arial" w:cs="Arial"/>
          <w:kern w:val="3"/>
          <w:sz w:val="22"/>
          <w:szCs w:val="22"/>
          <w:lang w:eastAsia="zh-CN" w:bidi="hi-IN"/>
        </w:rPr>
        <w:t xml:space="preserve"> </w:t>
      </w:r>
      <w:r w:rsidR="00781BB5" w:rsidRPr="00691E0D">
        <w:rPr>
          <w:rFonts w:ascii="Arial" w:eastAsia="SimSun" w:hAnsi="Arial" w:cs="Arial"/>
          <w:kern w:val="3"/>
          <w:sz w:val="22"/>
          <w:szCs w:val="22"/>
          <w:lang w:eastAsia="zh-CN" w:bidi="hi-IN"/>
        </w:rPr>
        <w:t>zlecić na koszt Wykonawcy usunięcie zastępcze wadliwej części robót.</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Zamawiający wyznacza terminy przeglądu wykonanego przedmiotu umowy po odbiorze końcowym robót w okresie gwarancji, a w razie stwierdzenia wad i usterek także termin ich usunięcia.</w:t>
      </w:r>
    </w:p>
    <w:p w:rsidR="00781BB5" w:rsidRPr="00FA634B" w:rsidRDefault="00FA634B" w:rsidP="00996051">
      <w:pPr>
        <w:numPr>
          <w:ilvl w:val="0"/>
          <w:numId w:val="63"/>
        </w:numPr>
        <w:shd w:val="clear" w:color="auto" w:fill="FFFFFF"/>
        <w:tabs>
          <w:tab w:val="left" w:pos="284"/>
        </w:tabs>
        <w:ind w:left="283" w:hanging="357"/>
        <w:jc w:val="both"/>
        <w:rPr>
          <w:rFonts w:ascii="Arial" w:hAnsi="Arial" w:cs="Arial"/>
          <w:sz w:val="22"/>
          <w:szCs w:val="22"/>
        </w:rPr>
      </w:pPr>
      <w:r w:rsidRPr="00FA634B">
        <w:rPr>
          <w:rFonts w:ascii="Arial" w:hAnsi="Arial" w:cs="Arial"/>
          <w:sz w:val="22"/>
          <w:szCs w:val="22"/>
        </w:rPr>
        <w:t>Odbiór ostateczny zostanie przeprowadzony w terminie nie późniejszym niż 14 dni przed upływem okresu gwarancyjnego określonego w umowie i będzie polegał na sprawdzeniu usunięcia wad stwierdzonych po odbiorze końcowym oraz wad powstałych i ujawnionych w okresie gwarancyjnym. Zamawiający wyznaczy także termin protokólarnego usunięcia tych wad.</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Wszystkie czynności związane z odbiorem robót wymagają formy pisemnej - protokołu podpisanego przez strony, pod rygorem nieważności.</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Odbiór gwarancyjny odbywa się w każdym przypadku zgłoszenia przez Zamawiającego wad w okresie gwarancji i rękojmi.</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Do odbioru gwarancyjnego i ostatecznego stosuje się odpowiednio postanowienia dotyczące odbioru końcowego.</w:t>
      </w:r>
    </w:p>
    <w:p w:rsidR="008048AC" w:rsidRDefault="008048AC" w:rsidP="00781BB5">
      <w:pPr>
        <w:shd w:val="clear" w:color="auto" w:fill="FFFFFF"/>
        <w:tabs>
          <w:tab w:val="left" w:pos="284"/>
        </w:tabs>
        <w:spacing w:before="120"/>
        <w:ind w:left="284"/>
        <w:jc w:val="both"/>
        <w:rPr>
          <w:rFonts w:ascii="Arial" w:hAnsi="Arial" w:cs="Arial"/>
          <w:sz w:val="22"/>
          <w:szCs w:val="22"/>
          <w:highlight w:val="yellow"/>
        </w:rPr>
      </w:pPr>
    </w:p>
    <w:p w:rsidR="00781BB5" w:rsidRDefault="007B3824" w:rsidP="00781BB5">
      <w:pPr>
        <w:pStyle w:val="Tekstpodstawowy"/>
        <w:spacing w:line="240" w:lineRule="auto"/>
        <w:jc w:val="center"/>
        <w:rPr>
          <w:rFonts w:ascii="Arial" w:hAnsi="Arial" w:cs="Arial"/>
          <w:sz w:val="22"/>
          <w:szCs w:val="22"/>
        </w:rPr>
      </w:pPr>
      <w:r>
        <w:rPr>
          <w:rFonts w:ascii="Arial" w:hAnsi="Arial" w:cs="Arial"/>
          <w:sz w:val="22"/>
          <w:szCs w:val="22"/>
        </w:rPr>
        <w:t xml:space="preserve"> </w:t>
      </w:r>
      <w:r w:rsidR="00781BB5" w:rsidRPr="002F16CC">
        <w:rPr>
          <w:rFonts w:ascii="Arial" w:hAnsi="Arial" w:cs="Arial"/>
          <w:sz w:val="22"/>
          <w:szCs w:val="22"/>
        </w:rPr>
        <w:t>§ 14</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ZMIANY UMOWY</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996051">
      <w:pPr>
        <w:pStyle w:val="Akapitzlist"/>
        <w:widowControl w:val="0"/>
        <w:numPr>
          <w:ilvl w:val="1"/>
          <w:numId w:val="91"/>
        </w:numPr>
        <w:suppressAutoHyphens/>
        <w:autoSpaceDN w:val="0"/>
        <w:jc w:val="both"/>
        <w:rPr>
          <w:rFonts w:ascii="Arial" w:hAnsi="Arial" w:cs="Arial"/>
          <w:sz w:val="22"/>
          <w:szCs w:val="22"/>
        </w:rPr>
      </w:pPr>
      <w:r w:rsidRPr="002F16CC">
        <w:rPr>
          <w:rFonts w:ascii="Arial" w:hAnsi="Arial" w:cs="Arial"/>
          <w:sz w:val="22"/>
          <w:szCs w:val="22"/>
        </w:rPr>
        <w:t>Zmiana nieistotnych</w:t>
      </w:r>
      <w:r w:rsidR="00765A3C">
        <w:rPr>
          <w:rFonts w:ascii="Arial" w:hAnsi="Arial" w:cs="Arial"/>
          <w:sz w:val="22"/>
          <w:szCs w:val="22"/>
        </w:rPr>
        <w:t xml:space="preserve"> </w:t>
      </w:r>
      <w:r w:rsidRPr="002F16CC">
        <w:rPr>
          <w:rFonts w:ascii="Arial" w:hAnsi="Arial" w:cs="Arial"/>
          <w:sz w:val="22"/>
          <w:szCs w:val="22"/>
        </w:rPr>
        <w:t>postanowień</w:t>
      </w:r>
      <w:r w:rsidR="00765A3C">
        <w:rPr>
          <w:rFonts w:ascii="Arial" w:hAnsi="Arial" w:cs="Arial"/>
          <w:sz w:val="22"/>
          <w:szCs w:val="22"/>
        </w:rPr>
        <w:t xml:space="preserve"> </w:t>
      </w:r>
      <w:r w:rsidRPr="002F16CC">
        <w:rPr>
          <w:rFonts w:ascii="Arial" w:hAnsi="Arial" w:cs="Arial"/>
          <w:sz w:val="22"/>
          <w:szCs w:val="22"/>
        </w:rPr>
        <w:t>zawartej umowy w stosunku do treści oferty, na podstawie której dokonano wyboru wykonawcy może nastąpić wyłącznie za zgodą</w:t>
      </w:r>
      <w:r w:rsidR="00765A3C">
        <w:rPr>
          <w:rFonts w:ascii="Arial" w:hAnsi="Arial" w:cs="Arial"/>
          <w:sz w:val="22"/>
          <w:szCs w:val="22"/>
        </w:rPr>
        <w:t xml:space="preserve"> </w:t>
      </w:r>
      <w:r w:rsidRPr="002F16CC">
        <w:rPr>
          <w:rFonts w:ascii="Arial" w:hAnsi="Arial" w:cs="Arial"/>
          <w:sz w:val="22"/>
          <w:szCs w:val="22"/>
        </w:rPr>
        <w:t>obustronną</w:t>
      </w:r>
      <w:r w:rsidR="00765A3C">
        <w:rPr>
          <w:rFonts w:ascii="Arial" w:hAnsi="Arial" w:cs="Arial"/>
          <w:sz w:val="22"/>
          <w:szCs w:val="22"/>
        </w:rPr>
        <w:t xml:space="preserve"> </w:t>
      </w:r>
      <w:r w:rsidRPr="002F16CC">
        <w:rPr>
          <w:rFonts w:ascii="Arial" w:hAnsi="Arial" w:cs="Arial"/>
          <w:sz w:val="22"/>
          <w:szCs w:val="22"/>
        </w:rPr>
        <w:t>wyrażoną</w:t>
      </w:r>
      <w:r w:rsidR="00765A3C">
        <w:rPr>
          <w:rFonts w:ascii="Arial" w:hAnsi="Arial" w:cs="Arial"/>
          <w:sz w:val="22"/>
          <w:szCs w:val="22"/>
        </w:rPr>
        <w:t xml:space="preserve"> </w:t>
      </w:r>
      <w:r w:rsidRPr="002F16CC">
        <w:rPr>
          <w:rFonts w:ascii="Arial" w:hAnsi="Arial" w:cs="Arial"/>
          <w:sz w:val="22"/>
          <w:szCs w:val="22"/>
        </w:rPr>
        <w:t>na</w:t>
      </w:r>
      <w:r w:rsidR="00765A3C">
        <w:rPr>
          <w:rFonts w:ascii="Arial" w:hAnsi="Arial" w:cs="Arial"/>
          <w:sz w:val="22"/>
          <w:szCs w:val="22"/>
        </w:rPr>
        <w:t xml:space="preserve"> </w:t>
      </w:r>
      <w:r w:rsidRPr="002F16CC">
        <w:rPr>
          <w:rFonts w:ascii="Arial" w:hAnsi="Arial" w:cs="Arial"/>
          <w:sz w:val="22"/>
          <w:szCs w:val="22"/>
        </w:rPr>
        <w:t>piśmie</w:t>
      </w:r>
      <w:r w:rsidR="00765A3C">
        <w:rPr>
          <w:rFonts w:ascii="Arial" w:hAnsi="Arial" w:cs="Arial"/>
          <w:sz w:val="22"/>
          <w:szCs w:val="22"/>
        </w:rPr>
        <w:t xml:space="preserve"> </w:t>
      </w:r>
      <w:r w:rsidRPr="002F16CC">
        <w:rPr>
          <w:rFonts w:ascii="Arial" w:hAnsi="Arial" w:cs="Arial"/>
          <w:sz w:val="22"/>
          <w:szCs w:val="22"/>
        </w:rPr>
        <w:t>pod</w:t>
      </w:r>
      <w:r w:rsidR="00765A3C">
        <w:rPr>
          <w:rFonts w:ascii="Arial" w:hAnsi="Arial" w:cs="Arial"/>
          <w:sz w:val="22"/>
          <w:szCs w:val="22"/>
        </w:rPr>
        <w:t xml:space="preserve"> </w:t>
      </w:r>
      <w:r w:rsidRPr="002F16CC">
        <w:rPr>
          <w:rFonts w:ascii="Arial" w:hAnsi="Arial" w:cs="Arial"/>
          <w:sz w:val="22"/>
          <w:szCs w:val="22"/>
        </w:rPr>
        <w:t>rygorem</w:t>
      </w:r>
      <w:r w:rsidR="00765A3C">
        <w:rPr>
          <w:rFonts w:ascii="Arial" w:hAnsi="Arial" w:cs="Arial"/>
          <w:sz w:val="22"/>
          <w:szCs w:val="22"/>
        </w:rPr>
        <w:t xml:space="preserve"> </w:t>
      </w:r>
      <w:r w:rsidRPr="002F16CC">
        <w:rPr>
          <w:rFonts w:ascii="Arial" w:hAnsi="Arial" w:cs="Arial"/>
          <w:sz w:val="22"/>
          <w:szCs w:val="22"/>
        </w:rPr>
        <w:t>nieważności.</w:t>
      </w:r>
    </w:p>
    <w:p w:rsidR="00781BB5" w:rsidRPr="002F16CC" w:rsidRDefault="00781BB5" w:rsidP="00996051">
      <w:pPr>
        <w:pStyle w:val="Akapitzlist"/>
        <w:widowControl w:val="0"/>
        <w:numPr>
          <w:ilvl w:val="1"/>
          <w:numId w:val="91"/>
        </w:numPr>
        <w:suppressAutoHyphens/>
        <w:autoSpaceDN w:val="0"/>
        <w:jc w:val="both"/>
        <w:rPr>
          <w:rFonts w:ascii="Arial" w:hAnsi="Arial" w:cs="Arial"/>
          <w:sz w:val="22"/>
          <w:szCs w:val="22"/>
        </w:rPr>
      </w:pPr>
      <w:r w:rsidRPr="002F16CC">
        <w:rPr>
          <w:rFonts w:ascii="Arial" w:hAnsi="Arial" w:cs="Arial"/>
          <w:sz w:val="22"/>
          <w:szCs w:val="22"/>
        </w:rPr>
        <w:t>Na podstawie art. 144 ust. 1 pkt. 1 ustawy Prawo zamówień publicznych, Zamawiający przewiduje możliwość</w:t>
      </w:r>
      <w:r w:rsidR="00765A3C">
        <w:rPr>
          <w:rFonts w:ascii="Arial" w:hAnsi="Arial" w:cs="Arial"/>
          <w:sz w:val="22"/>
          <w:szCs w:val="22"/>
        </w:rPr>
        <w:t xml:space="preserve"> </w:t>
      </w:r>
      <w:r w:rsidRPr="002F16CC">
        <w:rPr>
          <w:rFonts w:ascii="Arial" w:hAnsi="Arial" w:cs="Arial"/>
          <w:sz w:val="22"/>
          <w:szCs w:val="22"/>
        </w:rPr>
        <w:t>dokonania zmian postanowień umowy zawartej z wybranym Wykonawcą w następujących przypadkach:</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nie można było przewidzieć w chwili zawarcia umowy, Zamawiający dopuszcza</w:t>
      </w:r>
      <w:r w:rsidR="00765A3C">
        <w:rPr>
          <w:rFonts w:ascii="Arial" w:hAnsi="Arial" w:cs="Arial"/>
          <w:sz w:val="22"/>
          <w:szCs w:val="22"/>
        </w:rPr>
        <w:t xml:space="preserve"> </w:t>
      </w:r>
      <w:r w:rsidRPr="002F16CC">
        <w:rPr>
          <w:rFonts w:ascii="Arial" w:hAnsi="Arial" w:cs="Arial"/>
          <w:sz w:val="22"/>
          <w:szCs w:val="22"/>
        </w:rPr>
        <w:t>możliwość niezrealizowania pełnego zakresu przedmiotu zamówienia wraz z odpowiednim</w:t>
      </w:r>
      <w:r w:rsidR="00765A3C">
        <w:rPr>
          <w:rFonts w:ascii="Arial" w:hAnsi="Arial" w:cs="Arial"/>
          <w:sz w:val="22"/>
          <w:szCs w:val="22"/>
        </w:rPr>
        <w:t xml:space="preserve"> </w:t>
      </w:r>
      <w:r w:rsidRPr="002F16CC">
        <w:rPr>
          <w:rFonts w:ascii="Arial" w:hAnsi="Arial" w:cs="Arial"/>
          <w:sz w:val="22"/>
          <w:szCs w:val="22"/>
        </w:rPr>
        <w:t>zmniejszeniem wynagrodzenia umownego;</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z przyczyn niezależnych od Zamawiającego nie jest możliwe dochowanie umownego terminu wykonania umowy z powodu nadzwyczajnych warunków atmosferycznych związanych z wystąpieniem:</w:t>
      </w:r>
    </w:p>
    <w:p w:rsidR="00781BB5" w:rsidRPr="002F16CC" w:rsidRDefault="00781BB5" w:rsidP="00781BB5">
      <w:pPr>
        <w:widowControl w:val="0"/>
        <w:suppressAutoHyphens/>
        <w:autoSpaceDN w:val="0"/>
        <w:ind w:firstLine="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ba) klęski żywiołowej,</w:t>
      </w:r>
    </w:p>
    <w:p w:rsidR="00781BB5" w:rsidRPr="002F16CC" w:rsidRDefault="00781BB5" w:rsidP="00781BB5">
      <w:pPr>
        <w:widowControl w:val="0"/>
        <w:suppressAutoHyphens/>
        <w:autoSpaceDN w:val="0"/>
        <w:ind w:left="709"/>
        <w:jc w:val="both"/>
        <w:textAlignment w:val="baseline"/>
        <w:rPr>
          <w:rFonts w:ascii="Arial" w:eastAsia="SimSun" w:hAnsi="Arial" w:cs="Arial"/>
          <w:kern w:val="3"/>
          <w:sz w:val="22"/>
          <w:szCs w:val="22"/>
          <w:lang w:eastAsia="zh-CN" w:bidi="hi-IN"/>
        </w:rPr>
      </w:pPr>
      <w:proofErr w:type="spellStart"/>
      <w:r w:rsidRPr="002F16CC">
        <w:rPr>
          <w:rFonts w:ascii="Arial" w:eastAsia="SimSun" w:hAnsi="Arial" w:cs="Arial"/>
          <w:kern w:val="3"/>
          <w:sz w:val="22"/>
          <w:szCs w:val="22"/>
          <w:lang w:eastAsia="zh-CN" w:bidi="hi-IN"/>
        </w:rPr>
        <w:t>bb</w:t>
      </w:r>
      <w:proofErr w:type="spellEnd"/>
      <w:r w:rsidRPr="002F16CC">
        <w:rPr>
          <w:rFonts w:ascii="Arial" w:eastAsia="SimSun" w:hAnsi="Arial" w:cs="Arial"/>
          <w:kern w:val="3"/>
          <w:sz w:val="22"/>
          <w:szCs w:val="22"/>
          <w:lang w:eastAsia="zh-CN" w:bidi="hi-IN"/>
        </w:rPr>
        <w:t>) wystąpieniem nietypowych dla klimatu polskiego warunków atmosferycznych odbiegających od</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typowych, szczególnie niesprzyjających, uniemożliwiających prowadzenie zamówień/robót</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budowlanych zgodnie z technologią ich wykonywania, przeprowadzanie prób i sprawdzeń,</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dokonywanie odbiorów, np. gradobicia, trąby powietrzne, zjawiska niestandardowe w klimacie</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polskim potwierdzonych w dzienniku budowy przez kierownika budowy, inspektora nadzoru inwestorskiego</w:t>
      </w:r>
      <w:r w:rsidR="005C0753">
        <w:rPr>
          <w:rFonts w:ascii="Arial" w:eastAsia="SimSun" w:hAnsi="Arial" w:cs="Arial"/>
          <w:kern w:val="3"/>
          <w:sz w:val="22"/>
          <w:szCs w:val="22"/>
          <w:lang w:eastAsia="zh-CN" w:bidi="hi-IN"/>
        </w:rPr>
        <w:t xml:space="preserve"> / </w:t>
      </w:r>
      <w:r w:rsidRPr="002F16CC">
        <w:rPr>
          <w:rFonts w:ascii="Arial" w:eastAsia="SimSun" w:hAnsi="Arial" w:cs="Arial"/>
          <w:kern w:val="3"/>
          <w:sz w:val="22"/>
          <w:szCs w:val="22"/>
          <w:lang w:eastAsia="zh-CN" w:bidi="hi-IN"/>
        </w:rPr>
        <w:lastRenderedPageBreak/>
        <w:t>Zamawiającego;</w:t>
      </w:r>
    </w:p>
    <w:p w:rsidR="00781BB5" w:rsidRPr="002F16CC" w:rsidRDefault="00781BB5" w:rsidP="00996051">
      <w:pPr>
        <w:pStyle w:val="Akapitzlist"/>
        <w:widowControl w:val="0"/>
        <w:numPr>
          <w:ilvl w:val="0"/>
          <w:numId w:val="92"/>
        </w:numPr>
        <w:suppressAutoHyphens/>
        <w:autoSpaceDN w:val="0"/>
        <w:jc w:val="both"/>
        <w:rPr>
          <w:rFonts w:ascii="Arial" w:eastAsia="SimSun" w:hAnsi="Arial" w:cs="Arial"/>
          <w:kern w:val="3"/>
          <w:sz w:val="22"/>
          <w:szCs w:val="22"/>
          <w:lang w:eastAsia="zh-CN" w:bidi="hi-IN"/>
        </w:rPr>
      </w:pPr>
      <w:r w:rsidRPr="002F16CC">
        <w:rPr>
          <w:rFonts w:ascii="Arial" w:hAnsi="Arial" w:cs="Arial"/>
          <w:sz w:val="22"/>
          <w:szCs w:val="22"/>
        </w:rPr>
        <w:t>gdy na skutek konieczności wykonania innych zamówień lub robót, których wykonanie jest niezbędne dla prawidłowego wykonania</w:t>
      </w:r>
      <w:r w:rsidR="00765A3C">
        <w:rPr>
          <w:rFonts w:ascii="Arial" w:hAnsi="Arial" w:cs="Arial"/>
          <w:sz w:val="22"/>
          <w:szCs w:val="22"/>
        </w:rPr>
        <w:t xml:space="preserve"> </w:t>
      </w:r>
      <w:r w:rsidRPr="002F16CC">
        <w:rPr>
          <w:rFonts w:ascii="Arial" w:hAnsi="Arial" w:cs="Arial"/>
          <w:sz w:val="22"/>
          <w:szCs w:val="22"/>
        </w:rPr>
        <w:t>oraz zakończenia podstawowego przedmiotu zamówienia nie jest możliwe dochowanie umownego terminu wykonania zamówienia wraz ze wszystkimi konsekwencjami</w:t>
      </w:r>
      <w:r w:rsidR="00765A3C">
        <w:rPr>
          <w:rFonts w:ascii="Arial" w:hAnsi="Arial" w:cs="Arial"/>
          <w:sz w:val="22"/>
          <w:szCs w:val="22"/>
        </w:rPr>
        <w:t xml:space="preserve"> </w:t>
      </w:r>
      <w:r w:rsidRPr="002F16CC">
        <w:rPr>
          <w:rFonts w:ascii="Arial" w:hAnsi="Arial" w:cs="Arial"/>
          <w:sz w:val="22"/>
          <w:szCs w:val="22"/>
        </w:rPr>
        <w:t>występującymi w związku z przedłużeniem tego terminu;</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przepisów prawa Unii Europejskiej lub prawa krajowego powodujących konieczność</w:t>
      </w:r>
      <w:r w:rsidR="00765A3C">
        <w:rPr>
          <w:rFonts w:ascii="Arial" w:hAnsi="Arial" w:cs="Arial"/>
          <w:sz w:val="22"/>
          <w:szCs w:val="22"/>
        </w:rPr>
        <w:t xml:space="preserve"> </w:t>
      </w:r>
      <w:r w:rsidRPr="002F16CC">
        <w:rPr>
          <w:rFonts w:ascii="Arial" w:hAnsi="Arial" w:cs="Arial"/>
          <w:sz w:val="22"/>
          <w:szCs w:val="22"/>
        </w:rPr>
        <w:t>dostosowania dokumentacji do zmiany przepisów, które nastąpiły w trakcie realizacji zamówienia;</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sposobu spełnienia świadczenia, zmiany parametrów realizowanego zamówienia,</w:t>
      </w:r>
      <w:r w:rsidR="00765A3C">
        <w:rPr>
          <w:rFonts w:ascii="Arial" w:hAnsi="Arial" w:cs="Arial"/>
          <w:sz w:val="22"/>
          <w:szCs w:val="22"/>
        </w:rPr>
        <w:t xml:space="preserve"> </w:t>
      </w:r>
      <w:r w:rsidRPr="002F16CC">
        <w:rPr>
          <w:rFonts w:ascii="Arial" w:hAnsi="Arial" w:cs="Arial"/>
          <w:sz w:val="22"/>
          <w:szCs w:val="22"/>
        </w:rPr>
        <w:t>zmian technologicznych, w szczególności: konieczność realizacji projektu przy zastosowaniu</w:t>
      </w:r>
      <w:r w:rsidR="00765A3C">
        <w:rPr>
          <w:rFonts w:ascii="Arial" w:hAnsi="Arial" w:cs="Arial"/>
          <w:sz w:val="22"/>
          <w:szCs w:val="22"/>
        </w:rPr>
        <w:t xml:space="preserve"> </w:t>
      </w:r>
      <w:r w:rsidRPr="002F16CC">
        <w:rPr>
          <w:rFonts w:ascii="Arial" w:hAnsi="Arial" w:cs="Arial"/>
          <w:sz w:val="22"/>
          <w:szCs w:val="22"/>
        </w:rPr>
        <w:t xml:space="preserve">innych rozwiązań technicznych/technologicznych, materiałowych niż wskazane w </w:t>
      </w:r>
      <w:r w:rsidR="00557D6C" w:rsidRPr="00557D6C">
        <w:rPr>
          <w:rFonts w:ascii="Arial" w:hAnsi="Arial" w:cs="Arial"/>
          <w:sz w:val="22"/>
          <w:szCs w:val="22"/>
        </w:rPr>
        <w:t>SIWZ</w:t>
      </w:r>
      <w:r w:rsidRPr="00557D6C">
        <w:rPr>
          <w:rFonts w:ascii="Arial" w:hAnsi="Arial" w:cs="Arial"/>
          <w:sz w:val="22"/>
          <w:szCs w:val="22"/>
        </w:rPr>
        <w:t>,</w:t>
      </w:r>
      <w:r w:rsidRPr="002F16CC">
        <w:rPr>
          <w:rFonts w:ascii="Arial" w:hAnsi="Arial" w:cs="Arial"/>
          <w:sz w:val="22"/>
          <w:szCs w:val="22"/>
        </w:rPr>
        <w:t xml:space="preserve"> w sytuacji gdy zastosowanie przewidzianych rozwiązań groziłoby niewykonaniem lub</w:t>
      </w:r>
      <w:r w:rsidR="00765A3C">
        <w:rPr>
          <w:rFonts w:ascii="Arial" w:hAnsi="Arial" w:cs="Arial"/>
          <w:sz w:val="22"/>
          <w:szCs w:val="22"/>
        </w:rPr>
        <w:t xml:space="preserve"> </w:t>
      </w:r>
      <w:r w:rsidRPr="002F16CC">
        <w:rPr>
          <w:rFonts w:ascii="Arial" w:hAnsi="Arial" w:cs="Arial"/>
          <w:sz w:val="22"/>
          <w:szCs w:val="22"/>
        </w:rPr>
        <w:t>wadliwym wykonaniem projektu bądź ze względu na zmiany obowiązującego prawa;</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osób wskazanych w ofercie, które będą uczestniczyć w wykonywaniu zamówienia, na inne</w:t>
      </w:r>
      <w:r w:rsidR="00765A3C">
        <w:rPr>
          <w:rFonts w:ascii="Arial" w:hAnsi="Arial" w:cs="Arial"/>
          <w:sz w:val="22"/>
          <w:szCs w:val="22"/>
        </w:rPr>
        <w:t xml:space="preserve"> </w:t>
      </w:r>
      <w:r w:rsidRPr="002F16CC">
        <w:rPr>
          <w:rFonts w:ascii="Arial" w:hAnsi="Arial" w:cs="Arial"/>
          <w:sz w:val="22"/>
          <w:szCs w:val="22"/>
        </w:rPr>
        <w:t>osoby pod warunkiem, że nowe osoby będą spełniać wymagania (warunki) opisane dla tej osoby w</w:t>
      </w:r>
      <w:r w:rsidR="00765A3C">
        <w:rPr>
          <w:rFonts w:ascii="Arial" w:hAnsi="Arial" w:cs="Arial"/>
          <w:sz w:val="22"/>
          <w:szCs w:val="22"/>
        </w:rPr>
        <w:t xml:space="preserve"> </w:t>
      </w:r>
      <w:r w:rsidRPr="002F16CC">
        <w:rPr>
          <w:rFonts w:ascii="Arial" w:hAnsi="Arial" w:cs="Arial"/>
          <w:sz w:val="22"/>
          <w:szCs w:val="22"/>
        </w:rPr>
        <w:t>specyfikacji istotnych warunków zamówienia w postępowaniu o udzielenie zamówienia publicznego i</w:t>
      </w:r>
      <w:r w:rsidR="00765A3C">
        <w:rPr>
          <w:rFonts w:ascii="Arial" w:hAnsi="Arial" w:cs="Arial"/>
          <w:sz w:val="22"/>
          <w:szCs w:val="22"/>
        </w:rPr>
        <w:t xml:space="preserve"> </w:t>
      </w:r>
      <w:r w:rsidRPr="002F16CC">
        <w:rPr>
          <w:rFonts w:ascii="Arial" w:hAnsi="Arial" w:cs="Arial"/>
          <w:sz w:val="22"/>
          <w:szCs w:val="22"/>
        </w:rPr>
        <w:t>będą zatrudnione na warunkach nie gorszych niż zawartych w specyfikacji istotnych warunków</w:t>
      </w:r>
      <w:r w:rsidR="00765A3C">
        <w:rPr>
          <w:rFonts w:ascii="Arial" w:hAnsi="Arial" w:cs="Arial"/>
          <w:sz w:val="22"/>
          <w:szCs w:val="22"/>
        </w:rPr>
        <w:t xml:space="preserve"> </w:t>
      </w:r>
      <w:r w:rsidRPr="002F16CC">
        <w:rPr>
          <w:rFonts w:ascii="Arial" w:hAnsi="Arial" w:cs="Arial"/>
          <w:sz w:val="22"/>
          <w:szCs w:val="22"/>
        </w:rPr>
        <w:t>zamówienia;</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 xml:space="preserve">gdy konieczność dokonania zmiany wynika ze zmiany albo rezygnacji </w:t>
      </w:r>
      <w:r w:rsidR="00D9008A">
        <w:rPr>
          <w:rFonts w:ascii="Arial" w:hAnsi="Arial" w:cs="Arial"/>
          <w:sz w:val="22"/>
          <w:szCs w:val="22"/>
        </w:rPr>
        <w:br/>
      </w:r>
      <w:r w:rsidRPr="002F16CC">
        <w:rPr>
          <w:rFonts w:ascii="Arial" w:hAnsi="Arial" w:cs="Arial"/>
          <w:sz w:val="22"/>
          <w:szCs w:val="22"/>
        </w:rPr>
        <w:t>z podwykonawcy na którego zasoby Wykonawca powoływał się, na zasadach określonych w art. 22a ustawy</w:t>
      </w:r>
      <w:r w:rsidR="00765A3C">
        <w:rPr>
          <w:rFonts w:ascii="Arial" w:hAnsi="Arial" w:cs="Arial"/>
          <w:sz w:val="22"/>
          <w:szCs w:val="22"/>
        </w:rPr>
        <w:t xml:space="preserve"> </w:t>
      </w:r>
      <w:r w:rsidRPr="002F16CC">
        <w:rPr>
          <w:rFonts w:ascii="Arial" w:hAnsi="Arial" w:cs="Arial"/>
          <w:sz w:val="22"/>
          <w:szCs w:val="22"/>
        </w:rPr>
        <w:t xml:space="preserve">w celu wykazania spełniania warunków udziału w postępowaniu, o których mowa w art. 22 ust. 1 ustawy, pod warunkiem wykazania Zamawiającemu, iż proponowany inny podwykonawca lub Wykonawca samodzielnie spełnia je w stopniu nie mniejszym niż wymagany w trakcie postępowania </w:t>
      </w:r>
      <w:r w:rsidR="00D9008A">
        <w:rPr>
          <w:rFonts w:ascii="Arial" w:hAnsi="Arial" w:cs="Arial"/>
          <w:sz w:val="22"/>
          <w:szCs w:val="22"/>
        </w:rPr>
        <w:br/>
      </w:r>
      <w:r w:rsidRPr="002F16CC">
        <w:rPr>
          <w:rFonts w:ascii="Arial" w:hAnsi="Arial" w:cs="Arial"/>
          <w:sz w:val="22"/>
          <w:szCs w:val="22"/>
        </w:rPr>
        <w:t>o udzielenie zamówienia,</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niedotrzymanie pierwotnego terminu realizacji umowy, stanowi konsekwencję działania sił</w:t>
      </w:r>
      <w:r w:rsidR="00765A3C">
        <w:rPr>
          <w:rFonts w:ascii="Arial" w:hAnsi="Arial" w:cs="Arial"/>
          <w:sz w:val="22"/>
          <w:szCs w:val="22"/>
        </w:rPr>
        <w:t xml:space="preserve"> </w:t>
      </w:r>
      <w:r w:rsidRPr="002F16CC">
        <w:rPr>
          <w:rFonts w:ascii="Arial" w:hAnsi="Arial" w:cs="Arial"/>
          <w:sz w:val="22"/>
          <w:szCs w:val="22"/>
        </w:rPr>
        <w:t xml:space="preserve">wyższych niezależnych od wykonawcy, nie stanowiących jego </w:t>
      </w:r>
      <w:r w:rsidR="00D9008A">
        <w:rPr>
          <w:rFonts w:ascii="Arial" w:hAnsi="Arial" w:cs="Arial"/>
          <w:sz w:val="22"/>
          <w:szCs w:val="22"/>
        </w:rPr>
        <w:br/>
      </w:r>
      <w:r w:rsidRPr="002F16CC">
        <w:rPr>
          <w:rFonts w:ascii="Arial" w:hAnsi="Arial" w:cs="Arial"/>
          <w:sz w:val="22"/>
          <w:szCs w:val="22"/>
        </w:rPr>
        <w:t>i podwykonawców problemów</w:t>
      </w:r>
      <w:r w:rsidR="00765A3C">
        <w:rPr>
          <w:rFonts w:ascii="Arial" w:hAnsi="Arial" w:cs="Arial"/>
          <w:sz w:val="22"/>
          <w:szCs w:val="22"/>
        </w:rPr>
        <w:t xml:space="preserve"> </w:t>
      </w:r>
      <w:r w:rsidRPr="002F16CC">
        <w:rPr>
          <w:rFonts w:ascii="Arial" w:hAnsi="Arial" w:cs="Arial"/>
          <w:sz w:val="22"/>
          <w:szCs w:val="22"/>
        </w:rPr>
        <w:t>organizacyjnych, których nie można było przewidzieć, poza zdarzeniami zwykłymi – zamawiający</w:t>
      </w:r>
      <w:r w:rsidR="00765A3C">
        <w:rPr>
          <w:rFonts w:ascii="Arial" w:hAnsi="Arial" w:cs="Arial"/>
          <w:sz w:val="22"/>
          <w:szCs w:val="22"/>
        </w:rPr>
        <w:t xml:space="preserve"> </w:t>
      </w:r>
      <w:r w:rsidRPr="002F16CC">
        <w:rPr>
          <w:rFonts w:ascii="Arial" w:hAnsi="Arial" w:cs="Arial"/>
          <w:sz w:val="22"/>
          <w:szCs w:val="22"/>
        </w:rPr>
        <w:t>dopuszcza możliwość przedłużenia terminu realizacji umowy o czas niezbędny do usunięcia</w:t>
      </w:r>
      <w:r w:rsidR="00765A3C">
        <w:rPr>
          <w:rFonts w:ascii="Arial" w:hAnsi="Arial" w:cs="Arial"/>
          <w:sz w:val="22"/>
          <w:szCs w:val="22"/>
        </w:rPr>
        <w:t xml:space="preserve"> </w:t>
      </w:r>
      <w:r w:rsidRPr="002F16CC">
        <w:rPr>
          <w:rFonts w:ascii="Arial" w:hAnsi="Arial" w:cs="Arial"/>
          <w:sz w:val="22"/>
          <w:szCs w:val="22"/>
        </w:rPr>
        <w:t>konsekwencji działania siły wyższej;</w:t>
      </w:r>
      <w:r w:rsidR="00765A3C">
        <w:rPr>
          <w:rFonts w:ascii="Arial" w:hAnsi="Arial" w:cs="Arial"/>
          <w:sz w:val="22"/>
          <w:szCs w:val="22"/>
        </w:rPr>
        <w:t xml:space="preserve"> </w:t>
      </w:r>
      <w:r w:rsidRPr="002F16CC">
        <w:rPr>
          <w:rFonts w:ascii="Arial" w:hAnsi="Arial" w:cs="Arial"/>
          <w:sz w:val="22"/>
          <w:szCs w:val="22"/>
        </w:rPr>
        <w:t>siła wyższa, o której mowa wyżej jest to zdarzenie niezależne od</w:t>
      </w:r>
      <w:r w:rsidR="00765A3C">
        <w:rPr>
          <w:rFonts w:ascii="Arial" w:hAnsi="Arial" w:cs="Arial"/>
          <w:sz w:val="22"/>
          <w:szCs w:val="22"/>
        </w:rPr>
        <w:t xml:space="preserve"> </w:t>
      </w:r>
      <w:r w:rsidRPr="002F16CC">
        <w:rPr>
          <w:rFonts w:ascii="Arial" w:hAnsi="Arial" w:cs="Arial"/>
          <w:sz w:val="22"/>
          <w:szCs w:val="22"/>
        </w:rPr>
        <w:t>wykonawcy, nie stanowiące jego problemów organizacyjnych, którego strony umowy nie mogły</w:t>
      </w:r>
      <w:r w:rsidR="00765A3C">
        <w:rPr>
          <w:rFonts w:ascii="Arial" w:hAnsi="Arial" w:cs="Arial"/>
          <w:sz w:val="22"/>
          <w:szCs w:val="22"/>
        </w:rPr>
        <w:t xml:space="preserve"> </w:t>
      </w:r>
      <w:r w:rsidRPr="002F16CC">
        <w:rPr>
          <w:rFonts w:ascii="Arial" w:hAnsi="Arial" w:cs="Arial"/>
          <w:sz w:val="22"/>
          <w:szCs w:val="22"/>
        </w:rPr>
        <w:t>przewidzieć, któremu nie mogły zapobiec ani któremu nie mogły przeciwdziałać, a które uniemożliwiają</w:t>
      </w:r>
      <w:r w:rsidR="00765A3C">
        <w:rPr>
          <w:rFonts w:ascii="Arial" w:hAnsi="Arial" w:cs="Arial"/>
          <w:sz w:val="22"/>
          <w:szCs w:val="22"/>
        </w:rPr>
        <w:t xml:space="preserve"> </w:t>
      </w:r>
      <w:r w:rsidRPr="002F16CC">
        <w:rPr>
          <w:rFonts w:ascii="Arial" w:hAnsi="Arial" w:cs="Arial"/>
          <w:sz w:val="22"/>
          <w:szCs w:val="22"/>
        </w:rPr>
        <w:t>wykonawcy wykonanie w części lub w całości jego zobowiązania wynikającego z niniejszej umowy;</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zmiany będą korzystne dla Zamawiającego i nie będą:</w:t>
      </w:r>
    </w:p>
    <w:p w:rsidR="00781BB5" w:rsidRPr="002F16CC" w:rsidRDefault="00344BB1" w:rsidP="00781BB5">
      <w:pPr>
        <w:widowControl w:val="0"/>
        <w:suppressAutoHyphens/>
        <w:autoSpaceDN w:val="0"/>
        <w:ind w:left="360" w:firstLine="708"/>
        <w:jc w:val="both"/>
        <w:textAlignment w:val="baseline"/>
        <w:rPr>
          <w:rFonts w:ascii="Arial" w:eastAsia="SimSun" w:hAnsi="Arial" w:cs="Arial"/>
          <w:kern w:val="3"/>
          <w:sz w:val="22"/>
          <w:szCs w:val="22"/>
          <w:lang w:eastAsia="zh-CN" w:bidi="hi-IN"/>
        </w:rPr>
      </w:pPr>
      <w:proofErr w:type="spellStart"/>
      <w:r>
        <w:rPr>
          <w:rFonts w:ascii="Arial" w:eastAsia="SimSun" w:hAnsi="Arial" w:cs="Arial"/>
          <w:kern w:val="3"/>
          <w:sz w:val="22"/>
          <w:szCs w:val="22"/>
          <w:lang w:eastAsia="zh-CN" w:bidi="hi-IN"/>
        </w:rPr>
        <w:t>i</w:t>
      </w:r>
      <w:r w:rsidR="00781BB5" w:rsidRPr="002F16CC">
        <w:rPr>
          <w:rFonts w:ascii="Arial" w:eastAsia="SimSun" w:hAnsi="Arial" w:cs="Arial"/>
          <w:kern w:val="3"/>
          <w:sz w:val="22"/>
          <w:szCs w:val="22"/>
          <w:lang w:eastAsia="zh-CN" w:bidi="hi-IN"/>
        </w:rPr>
        <w:t>a</w:t>
      </w:r>
      <w:proofErr w:type="spellEnd"/>
      <w:r w:rsidR="00781BB5" w:rsidRPr="002F16CC">
        <w:rPr>
          <w:rFonts w:ascii="Arial" w:eastAsia="SimSun" w:hAnsi="Arial" w:cs="Arial"/>
          <w:kern w:val="3"/>
          <w:sz w:val="22"/>
          <w:szCs w:val="22"/>
          <w:lang w:eastAsia="zh-CN" w:bidi="hi-IN"/>
        </w:rPr>
        <w:t>) wprowadzały warunków, które gdyby zostały ujęte w ramach procedury przetargowej udzielenia zamówienia umożliwiłyby dopuszczenie innych ofert niż ta, która została pierwotnie dopuszczona;</w:t>
      </w:r>
    </w:p>
    <w:p w:rsidR="00781BB5" w:rsidRPr="002F16CC" w:rsidRDefault="00344BB1" w:rsidP="00781BB5">
      <w:pPr>
        <w:widowControl w:val="0"/>
        <w:suppressAutoHyphens/>
        <w:autoSpaceDN w:val="0"/>
        <w:ind w:left="360" w:firstLine="708"/>
        <w:jc w:val="both"/>
        <w:textAlignment w:val="baseline"/>
        <w:rPr>
          <w:rFonts w:ascii="Arial" w:eastAsia="SimSun" w:hAnsi="Arial" w:cs="Arial"/>
          <w:kern w:val="3"/>
          <w:sz w:val="22"/>
          <w:szCs w:val="22"/>
          <w:lang w:eastAsia="zh-CN" w:bidi="hi-IN"/>
        </w:rPr>
      </w:pPr>
      <w:proofErr w:type="spellStart"/>
      <w:r>
        <w:rPr>
          <w:rFonts w:ascii="Arial" w:eastAsia="SimSun" w:hAnsi="Arial" w:cs="Arial"/>
          <w:kern w:val="3"/>
          <w:sz w:val="22"/>
          <w:szCs w:val="22"/>
          <w:lang w:eastAsia="zh-CN" w:bidi="hi-IN"/>
        </w:rPr>
        <w:t>i</w:t>
      </w:r>
      <w:r w:rsidR="00781BB5" w:rsidRPr="002F16CC">
        <w:rPr>
          <w:rFonts w:ascii="Arial" w:eastAsia="SimSun" w:hAnsi="Arial" w:cs="Arial"/>
          <w:kern w:val="3"/>
          <w:sz w:val="22"/>
          <w:szCs w:val="22"/>
          <w:lang w:eastAsia="zh-CN" w:bidi="hi-IN"/>
        </w:rPr>
        <w:t>b</w:t>
      </w:r>
      <w:proofErr w:type="spellEnd"/>
      <w:r w:rsidR="00781BB5" w:rsidRPr="002F16CC">
        <w:rPr>
          <w:rFonts w:ascii="Arial" w:eastAsia="SimSun" w:hAnsi="Arial" w:cs="Arial"/>
          <w:kern w:val="3"/>
          <w:sz w:val="22"/>
          <w:szCs w:val="22"/>
          <w:lang w:eastAsia="zh-CN" w:bidi="hi-IN"/>
        </w:rPr>
        <w:t>) modyfikowały równowagi ekonomicznej umowy na korzyść wykonawcy w sposób, który nie był</w:t>
      </w:r>
      <w:r w:rsidR="00765A3C">
        <w:rPr>
          <w:rFonts w:ascii="Arial" w:eastAsia="SimSun" w:hAnsi="Arial" w:cs="Arial"/>
          <w:kern w:val="3"/>
          <w:sz w:val="22"/>
          <w:szCs w:val="22"/>
          <w:lang w:eastAsia="zh-CN" w:bidi="hi-IN"/>
        </w:rPr>
        <w:t xml:space="preserve"> </w:t>
      </w:r>
      <w:r w:rsidR="00781BB5" w:rsidRPr="002F16CC">
        <w:rPr>
          <w:rFonts w:ascii="Arial" w:eastAsia="SimSun" w:hAnsi="Arial" w:cs="Arial"/>
          <w:kern w:val="3"/>
          <w:sz w:val="22"/>
          <w:szCs w:val="22"/>
          <w:lang w:eastAsia="zh-CN" w:bidi="hi-IN"/>
        </w:rPr>
        <w:t>przewidziany w postanowieniach pierwotnego zamówienia.</w:t>
      </w:r>
    </w:p>
    <w:p w:rsidR="00781BB5" w:rsidRPr="002F16CC" w:rsidRDefault="00781BB5" w:rsidP="00996051">
      <w:pPr>
        <w:pStyle w:val="Akapitzlist"/>
        <w:widowControl w:val="0"/>
        <w:numPr>
          <w:ilvl w:val="0"/>
          <w:numId w:val="93"/>
        </w:numPr>
        <w:suppressAutoHyphens/>
        <w:autoSpaceDN w:val="0"/>
        <w:jc w:val="both"/>
        <w:rPr>
          <w:rFonts w:ascii="Arial" w:eastAsia="SimSun" w:hAnsi="Arial" w:cs="Arial"/>
          <w:kern w:val="3"/>
          <w:sz w:val="22"/>
          <w:szCs w:val="22"/>
          <w:lang w:eastAsia="zh-CN" w:bidi="hi-IN"/>
        </w:rPr>
      </w:pPr>
      <w:r w:rsidRPr="002F16CC">
        <w:rPr>
          <w:rFonts w:ascii="Arial" w:hAnsi="Arial" w:cs="Arial"/>
          <w:sz w:val="22"/>
          <w:szCs w:val="22"/>
        </w:rPr>
        <w:t>Zakazuje się zmian postanowień zawartej umowy w stosunku do treści oferty, na</w:t>
      </w:r>
      <w:r w:rsidR="00765A3C">
        <w:rPr>
          <w:rFonts w:ascii="Arial" w:hAnsi="Arial" w:cs="Arial"/>
          <w:sz w:val="22"/>
          <w:szCs w:val="22"/>
        </w:rPr>
        <w:t xml:space="preserve"> </w:t>
      </w:r>
      <w:r w:rsidRPr="002F16CC">
        <w:rPr>
          <w:rFonts w:ascii="Arial" w:hAnsi="Arial" w:cs="Arial"/>
          <w:sz w:val="22"/>
          <w:szCs w:val="22"/>
        </w:rPr>
        <w:t>podstawie której dokonano wyboru Wykonawcy, chyba że zachodzi co najmniej jedna z następujących</w:t>
      </w:r>
      <w:r w:rsidR="00765A3C">
        <w:rPr>
          <w:rFonts w:ascii="Arial" w:hAnsi="Arial" w:cs="Arial"/>
          <w:sz w:val="22"/>
          <w:szCs w:val="22"/>
        </w:rPr>
        <w:t xml:space="preserve"> </w:t>
      </w:r>
      <w:r w:rsidRPr="002F16CC">
        <w:rPr>
          <w:rFonts w:ascii="Arial" w:hAnsi="Arial" w:cs="Arial"/>
          <w:sz w:val="22"/>
          <w:szCs w:val="22"/>
        </w:rPr>
        <w:t>okoliczności:</w:t>
      </w:r>
    </w:p>
    <w:p w:rsidR="00781BB5" w:rsidRPr="002F16CC" w:rsidRDefault="00781BB5" w:rsidP="00781BB5">
      <w:pPr>
        <w:widowControl w:val="0"/>
        <w:suppressAutoHyphens/>
        <w:autoSpaceDN w:val="0"/>
        <w:ind w:left="36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zmiany dotyczą realizacji dodatkowych dostaw, usług lub robót budowlanych od dotychczasowego</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Wykonawcy, nieobjętych zamówieniem podstawowym, o ile stały się niezbędne i zostały spełnione łącznie</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następujące warunki:</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a) zmiana Wykonawcy nie może zostać dokonana z powodów ekonomicznych lub </w:t>
      </w:r>
      <w:r w:rsidRPr="002F16CC">
        <w:rPr>
          <w:rFonts w:ascii="Arial" w:eastAsia="SimSun" w:hAnsi="Arial" w:cs="Arial"/>
          <w:kern w:val="3"/>
          <w:sz w:val="22"/>
          <w:szCs w:val="22"/>
          <w:lang w:eastAsia="zh-CN" w:bidi="hi-IN"/>
        </w:rPr>
        <w:lastRenderedPageBreak/>
        <w:t>technicznych, w</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szczególności dotyczących zamienności lub interoperacyjności sprzętu, usług lub instalacji,</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zamówionych w ramach zamówienia podstawowego,</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zmiana Wykonawcy spowodowałaby istotną niedogodność lub znaczne zwiększenie kosztów dla</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Zamawiającego,</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c) wartość każdej kolejnej zmiany nie przekracza 50% wartości zamówienia określonej pierwotnie w</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umowie;</w:t>
      </w:r>
    </w:p>
    <w:p w:rsidR="00781BB5" w:rsidRPr="002F16CC" w:rsidRDefault="00781BB5" w:rsidP="00781BB5">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zostały spełnione łącznie następujące warunki:</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konieczność zmiany umowy spowodowana jest okolicznościami, których zamawiający, działając z</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należytą starannością, nie mógł przewidzieć,</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wartość zmiany nie przekracza 50% wartości zamówienia określonej pierwotnie w umowie;</w:t>
      </w:r>
    </w:p>
    <w:p w:rsidR="00781BB5" w:rsidRPr="002F16CC" w:rsidRDefault="00781BB5" w:rsidP="00781BB5">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3) Wykonawcę, któremu Zamawiający udzielił zamówienia, ma zastąpić nowy wykonawca:</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w wyniku połączenia, podziału, przekształcenia, upadłości, restrukturyzacji lub nabycia</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dotychczasowego Wykonawcy lub jego przedsiębiorstwa, o ile nowy wykonawca spełnia warunki udziału</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 postępowaniu, nie zachodzą wobec niego podstawy wykluczenia oraz nie pociąga to za sobą innych</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istotnych zmian umowy,</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w wyniku przejęcia przez Zamawiającego zobowiązań Wykonawcy względem jego podwykonawców;</w:t>
      </w:r>
    </w:p>
    <w:p w:rsidR="00781BB5" w:rsidRPr="002F16CC" w:rsidRDefault="00781BB5" w:rsidP="00781BB5">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zmiany, niezależnie od ich wartości, nie są istotne w rozumieniu art. 144 ust. 1e ustawy;</w:t>
      </w:r>
    </w:p>
    <w:p w:rsidR="00781BB5" w:rsidRPr="002F16CC" w:rsidRDefault="00781BB5" w:rsidP="00781BB5">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5) łączna wartość zmian jest mniejsza niż kwoty określone w przepisach wydanych na podstawie art. 11 ust. 8 ustawy i jest mniejsza od 10% wartości zamówienia określonej pierwotnie w umowie w przypadku zamówień na</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usługi lub dostawy albo, w przypadku zamówień na roboty budowlane – jest mniejsza od 15% wartości</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zamówienia określonej pierwotnie w umowie.</w:t>
      </w:r>
    </w:p>
    <w:p w:rsidR="00781BB5" w:rsidRPr="002F16CC"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W przypadkach, o których mowa w ust. 3 pkt 1 i 2 oraz pkt 3 lit. a, Zamawiający nie może wprowadzać kolejnych zmian umowy w celu uniknięcia stosowania przepisów ustawy.</w:t>
      </w:r>
    </w:p>
    <w:p w:rsidR="00781BB5" w:rsidRPr="002F16CC"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5. W przypadkach, o których mowa w ust. 3 pkt 2 i 5, zmiany postanowień umownych nie mogą prowadzić do zmiany charakteru umowy.</w:t>
      </w:r>
    </w:p>
    <w:p w:rsidR="00781BB5"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6. Dopuszczalną łączną wysokość wynagrodzenia Wykonawcy w uwzględnieniem zmian umowy nie może przekroczyć 120 % wynagrodzenia ryczałtowego określonego tą umową.</w:t>
      </w:r>
    </w:p>
    <w:p w:rsidR="00277449" w:rsidRPr="002F16CC" w:rsidRDefault="00277449" w:rsidP="00781BB5">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7. </w:t>
      </w:r>
      <w:r w:rsidRPr="00274EF6">
        <w:rPr>
          <w:rFonts w:ascii="Arial" w:hAnsi="Arial" w:cs="Arial"/>
          <w:sz w:val="22"/>
          <w:szCs w:val="22"/>
        </w:rPr>
        <w:t>Przyczyny dokonania zmian postanowień umowy oraz uzasadnienie takich zmian należy opisać w stosownych dokumentach (notatka służbowa, pismo wykonawcy, protokół konieczności - protokół konieczności wymaga zatw</w:t>
      </w:r>
      <w:r>
        <w:rPr>
          <w:rFonts w:ascii="Arial" w:hAnsi="Arial" w:cs="Arial"/>
          <w:sz w:val="22"/>
          <w:szCs w:val="22"/>
        </w:rPr>
        <w:t>ierdzenia przez Zamawiającego)</w:t>
      </w:r>
      <w:r w:rsidRPr="00274EF6">
        <w:rPr>
          <w:rFonts w:ascii="Arial" w:hAnsi="Arial" w:cs="Arial"/>
          <w:sz w:val="22"/>
          <w:szCs w:val="22"/>
        </w:rPr>
        <w:t>.</w:t>
      </w:r>
    </w:p>
    <w:p w:rsidR="00FE65C3" w:rsidRDefault="00FE65C3" w:rsidP="00781BB5">
      <w:pPr>
        <w:widowControl w:val="0"/>
        <w:suppressAutoHyphens/>
        <w:autoSpaceDN w:val="0"/>
        <w:jc w:val="center"/>
        <w:textAlignment w:val="baseline"/>
        <w:rPr>
          <w:rFonts w:ascii="Arial" w:eastAsia="SimSun" w:hAnsi="Arial" w:cs="Arial"/>
          <w:b/>
          <w:kern w:val="3"/>
          <w:sz w:val="22"/>
          <w:szCs w:val="22"/>
          <w:lang w:eastAsia="zh-CN" w:bidi="hi-IN"/>
        </w:rPr>
      </w:pPr>
    </w:p>
    <w:p w:rsidR="00781BB5" w:rsidRDefault="00781BB5" w:rsidP="00781BB5">
      <w:pPr>
        <w:widowControl w:val="0"/>
        <w:suppressAutoHyphens/>
        <w:autoSpaceDN w:val="0"/>
        <w:jc w:val="center"/>
        <w:textAlignment w:val="baseline"/>
        <w:rPr>
          <w:rFonts w:ascii="Arial" w:eastAsia="SimSun" w:hAnsi="Arial" w:cs="Arial"/>
          <w:b/>
          <w:kern w:val="3"/>
          <w:sz w:val="22"/>
          <w:szCs w:val="22"/>
          <w:lang w:eastAsia="zh-CN" w:bidi="hi-IN"/>
        </w:rPr>
      </w:pPr>
      <w:r w:rsidRPr="002F16CC">
        <w:rPr>
          <w:rFonts w:ascii="Arial" w:eastAsia="SimSun" w:hAnsi="Arial" w:cs="Arial"/>
          <w:b/>
          <w:kern w:val="3"/>
          <w:sz w:val="22"/>
          <w:szCs w:val="22"/>
          <w:lang w:eastAsia="zh-CN" w:bidi="hi-IN"/>
        </w:rPr>
        <w:t>§ 15</w:t>
      </w:r>
    </w:p>
    <w:p w:rsidR="008443B1" w:rsidRPr="00274EF6" w:rsidRDefault="008443B1" w:rsidP="008443B1">
      <w:pPr>
        <w:widowControl w:val="0"/>
        <w:suppressAutoHyphens/>
        <w:autoSpaceDN w:val="0"/>
        <w:spacing w:line="276" w:lineRule="auto"/>
        <w:jc w:val="center"/>
        <w:textAlignment w:val="baseline"/>
        <w:rPr>
          <w:rFonts w:ascii="Arial" w:hAnsi="Arial" w:cs="Arial"/>
          <w:b/>
          <w:sz w:val="22"/>
          <w:szCs w:val="22"/>
        </w:rPr>
      </w:pPr>
      <w:r w:rsidRPr="00274EF6">
        <w:rPr>
          <w:rFonts w:ascii="Arial" w:hAnsi="Arial" w:cs="Arial"/>
          <w:b/>
          <w:sz w:val="22"/>
          <w:szCs w:val="22"/>
        </w:rPr>
        <w:t>ROZWIĄZANIE UMOWY</w:t>
      </w:r>
    </w:p>
    <w:p w:rsidR="008443B1" w:rsidRPr="002F16CC" w:rsidRDefault="008443B1" w:rsidP="00781BB5">
      <w:pPr>
        <w:widowControl w:val="0"/>
        <w:suppressAutoHyphens/>
        <w:autoSpaceDN w:val="0"/>
        <w:jc w:val="center"/>
        <w:textAlignment w:val="baseline"/>
        <w:rPr>
          <w:rFonts w:ascii="Arial" w:eastAsia="SimSun" w:hAnsi="Arial" w:cs="Arial"/>
          <w:b/>
          <w:kern w:val="3"/>
          <w:sz w:val="22"/>
          <w:szCs w:val="22"/>
          <w:lang w:eastAsia="zh-CN" w:bidi="hi-IN"/>
        </w:rPr>
      </w:pPr>
    </w:p>
    <w:p w:rsidR="00781BB5" w:rsidRPr="002F16CC"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Zamawiający może rozwiązać umowę</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bez zachowania okresu wypowiedzenia, jeżeli zachodzi co najmniej jedna z następujących okoliczności:</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doszło do zmiany umowy z naruszeniem art. 144 ust. 1-1b, 1d i 1e ustawy;</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wykonawca w chwili zawarcia umowy podlegał wykluczeniu z postępowania na podstawie art. 24 ust. 1 ustawy;</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3)  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wszczęto w stosunku do Wykonawcy postępowanie o ogłoszenie upadłości, postępowanie restrukturyzacyjne lub w przypadku jego zasadniczej reorganizacji (np.: poprzez podział lub połączenie) oraz postawienia z jakiejkolwiek przyczyny</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Wykonawcy w stan likwidacji lub zostanie wydany nakaz zajęcia mienia albo rachunku bankowego Wykonawcy</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 xml:space="preserve">czyniącym wątpliwym wykonanie umowy zgodnie </w:t>
      </w:r>
      <w:r w:rsidR="00D9008A">
        <w:rPr>
          <w:rFonts w:ascii="Arial" w:eastAsia="SimSun" w:hAnsi="Arial" w:cs="Arial"/>
          <w:kern w:val="3"/>
          <w:sz w:val="22"/>
          <w:szCs w:val="22"/>
          <w:lang w:eastAsia="zh-CN" w:bidi="hi-IN"/>
        </w:rPr>
        <w:br/>
      </w:r>
      <w:r w:rsidRPr="002F16CC">
        <w:rPr>
          <w:rFonts w:ascii="Arial" w:eastAsia="SimSun" w:hAnsi="Arial" w:cs="Arial"/>
          <w:kern w:val="3"/>
          <w:sz w:val="22"/>
          <w:szCs w:val="22"/>
          <w:lang w:eastAsia="zh-CN" w:bidi="hi-IN"/>
        </w:rPr>
        <w:lastRenderedPageBreak/>
        <w:t>z jej postanowieniami.</w:t>
      </w:r>
    </w:p>
    <w:p w:rsidR="00781BB5" w:rsidRPr="002F16CC"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W przypadkach, o których mowa w ust. 1 Wykonawca może żądać wyłącznie wynagrodzenia należnego z tytułu wykonania części umowy.</w:t>
      </w:r>
    </w:p>
    <w:p w:rsidR="00781BB5" w:rsidRPr="002F16CC" w:rsidRDefault="00781BB5" w:rsidP="00781BB5">
      <w:pPr>
        <w:widowControl w:val="0"/>
        <w:suppressAutoHyphens/>
        <w:autoSpaceDN w:val="0"/>
        <w:jc w:val="center"/>
        <w:textAlignment w:val="baseline"/>
        <w:rPr>
          <w:rFonts w:ascii="Arial" w:eastAsia="SimSun" w:hAnsi="Arial" w:cs="Arial"/>
          <w:kern w:val="3"/>
          <w:sz w:val="22"/>
          <w:szCs w:val="22"/>
          <w:lang w:eastAsia="zh-CN" w:bidi="hi-IN"/>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16</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POSTANOWIENIA KOŃCOWE</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996051">
      <w:pPr>
        <w:numPr>
          <w:ilvl w:val="0"/>
          <w:numId w:val="80"/>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Wykonawca nie może bez zgody Zamawiającego przenosić wierzytelności wynikających </w:t>
      </w:r>
      <w:r w:rsidR="00D9008A">
        <w:rPr>
          <w:rFonts w:ascii="Arial" w:hAnsi="Arial" w:cs="Arial"/>
          <w:sz w:val="22"/>
          <w:szCs w:val="22"/>
        </w:rPr>
        <w:br/>
      </w:r>
      <w:r w:rsidRPr="002F16CC">
        <w:rPr>
          <w:rFonts w:ascii="Arial" w:hAnsi="Arial" w:cs="Arial"/>
          <w:sz w:val="22"/>
          <w:szCs w:val="22"/>
        </w:rPr>
        <w:t xml:space="preserve">z niniejszej umowy na osoby trzecie, w tym również na rzecz banków. </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Zmiana nieistotnych postanowień niniejszej umowy wymaga formy pisemnej pod rygorem nieważności. Zmiana istotnych postanowień umowy jest dopuszczalna w formie pisemnej pod rygorem nieważności w przypadkach określonych w umowie.</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W przypadku zaistnienia sporów na tle wykonania niniejszej umowy właściwym organem będzie sąd rzeczowo właściwy dla siedziby Zamawiającego. </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W sprawach nieuregulowanych niniejszą umową stosuje się obowiązujące przepisy Kodeksu Cywilnego, ustawy Prawo zamówień publicznych, ustawy Prawo budowlane </w:t>
      </w:r>
      <w:r w:rsidR="00D9008A">
        <w:rPr>
          <w:rFonts w:ascii="Arial" w:hAnsi="Arial" w:cs="Arial"/>
          <w:sz w:val="22"/>
          <w:szCs w:val="22"/>
        </w:rPr>
        <w:br/>
      </w:r>
      <w:r w:rsidRPr="002F16CC">
        <w:rPr>
          <w:rFonts w:ascii="Arial" w:hAnsi="Arial" w:cs="Arial"/>
          <w:sz w:val="22"/>
          <w:szCs w:val="22"/>
        </w:rPr>
        <w:t>i ustawę o wyrobach budowlanych.</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Wszelkie szkody wynikłe w trakcie realizacji robót i powstałe w związku z ich wykonywaniem lub z powodu niedostatecznego zabezpieczenia placu budowy w obrębie terenów stanowiących własność Zamawiającego lub osób trzecich obciążają Wykonawcę na zasadzie ryzyka.</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kradzieży, zniszczenia lub uszkodzenia obiektów, robót, ich części bądź urządzeń w toku realizacji Wykonawca zobowiązany jest do naprawienia ich</w:t>
      </w:r>
      <w:r w:rsidR="002B604E">
        <w:rPr>
          <w:rFonts w:ascii="Arial" w:hAnsi="Arial" w:cs="Arial"/>
          <w:sz w:val="22"/>
          <w:szCs w:val="22"/>
        </w:rPr>
        <w:t xml:space="preserve"> </w:t>
      </w:r>
      <w:r w:rsidR="00D9008A">
        <w:rPr>
          <w:rFonts w:ascii="Arial" w:hAnsi="Arial" w:cs="Arial"/>
          <w:sz w:val="22"/>
          <w:szCs w:val="22"/>
        </w:rPr>
        <w:br/>
      </w:r>
      <w:r w:rsidRPr="002F16CC">
        <w:rPr>
          <w:rFonts w:ascii="Arial" w:hAnsi="Arial" w:cs="Arial"/>
          <w:sz w:val="22"/>
          <w:szCs w:val="22"/>
        </w:rPr>
        <w:t>i doprowadzenia do stanu poprzedniego, na własny koszt.</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Strony wyłączają możliwość zmiany wynagrodzenia wykonawcy na podstawie</w:t>
      </w:r>
      <w:r w:rsidR="002B604E">
        <w:rPr>
          <w:rFonts w:ascii="Arial" w:hAnsi="Arial" w:cs="Arial"/>
          <w:sz w:val="22"/>
          <w:szCs w:val="22"/>
        </w:rPr>
        <w:t xml:space="preserve"> </w:t>
      </w:r>
      <w:r w:rsidRPr="002F16CC">
        <w:rPr>
          <w:rFonts w:ascii="Arial" w:hAnsi="Arial" w:cs="Arial"/>
          <w:sz w:val="22"/>
          <w:szCs w:val="22"/>
        </w:rPr>
        <w:t xml:space="preserve">art. 632 § 2 </w:t>
      </w:r>
      <w:proofErr w:type="spellStart"/>
      <w:r w:rsidRPr="002F16CC">
        <w:rPr>
          <w:rFonts w:ascii="Arial" w:hAnsi="Arial" w:cs="Arial"/>
          <w:sz w:val="22"/>
          <w:szCs w:val="22"/>
        </w:rPr>
        <w:t>Kc</w:t>
      </w:r>
      <w:proofErr w:type="spellEnd"/>
      <w:r w:rsidRPr="002F16CC">
        <w:rPr>
          <w:rFonts w:ascii="Arial" w:hAnsi="Arial" w:cs="Arial"/>
          <w:sz w:val="22"/>
          <w:szCs w:val="22"/>
        </w:rPr>
        <w:t>.</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Obowiązkiem wykonawcy jest występowanie do Zamawiającego o aneksowanie umowy w zakresie zmiany adresu siedziby wykonawcy lub adresu do korespondencji w terminie </w:t>
      </w:r>
      <w:r w:rsidR="00D9008A">
        <w:rPr>
          <w:rFonts w:ascii="Arial" w:hAnsi="Arial" w:cs="Arial"/>
          <w:sz w:val="22"/>
          <w:szCs w:val="22"/>
        </w:rPr>
        <w:br/>
      </w:r>
      <w:r w:rsidRPr="002F16CC">
        <w:rPr>
          <w:rFonts w:ascii="Arial" w:hAnsi="Arial" w:cs="Arial"/>
          <w:sz w:val="22"/>
          <w:szCs w:val="22"/>
        </w:rPr>
        <w:t xml:space="preserve">7 dni od dnia zaistnienia takiej zmiany pod rygorem uznania za skuteczne wobec Wykonawcy doręczeń korespondencji w tym oświadczeń woli i wiedzy pod adres Wykonawcy wskazany w tej umowie przy odpowiednim zastosowaniu w stosunkach między stronami przepisów art. 131, 133, 135, 136, 138 i 139 </w:t>
      </w:r>
      <w:proofErr w:type="spellStart"/>
      <w:r w:rsidRPr="002F16CC">
        <w:rPr>
          <w:rFonts w:ascii="Arial" w:hAnsi="Arial" w:cs="Arial"/>
          <w:sz w:val="22"/>
          <w:szCs w:val="22"/>
        </w:rPr>
        <w:t>Kpc</w:t>
      </w:r>
      <w:proofErr w:type="spellEnd"/>
      <w:r w:rsidRPr="002F16CC">
        <w:rPr>
          <w:rFonts w:ascii="Arial" w:hAnsi="Arial" w:cs="Arial"/>
          <w:sz w:val="22"/>
          <w:szCs w:val="22"/>
        </w:rPr>
        <w:t>.</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Umowę sporządzono w trzech jednobrzmiących egzemplarzach, 1 egz. dla Wykonawcy, </w:t>
      </w:r>
      <w:r w:rsidR="00D9008A">
        <w:rPr>
          <w:rFonts w:ascii="Arial" w:hAnsi="Arial" w:cs="Arial"/>
          <w:sz w:val="22"/>
          <w:szCs w:val="22"/>
        </w:rPr>
        <w:br/>
      </w:r>
      <w:r w:rsidRPr="002F16CC">
        <w:rPr>
          <w:rFonts w:ascii="Arial" w:hAnsi="Arial" w:cs="Arial"/>
          <w:sz w:val="22"/>
          <w:szCs w:val="22"/>
        </w:rPr>
        <w:t>2 egz. dla Zamawiającego</w:t>
      </w:r>
    </w:p>
    <w:p w:rsidR="00781BB5" w:rsidRDefault="00781BB5" w:rsidP="00781BB5">
      <w:pPr>
        <w:pStyle w:val="Tekstpodstawowy"/>
        <w:spacing w:line="240" w:lineRule="auto"/>
        <w:rPr>
          <w:rFonts w:ascii="Arial" w:hAnsi="Arial" w:cs="Arial"/>
          <w:b w:val="0"/>
          <w:sz w:val="22"/>
          <w:szCs w:val="22"/>
        </w:rPr>
      </w:pPr>
    </w:p>
    <w:p w:rsidR="00E14042" w:rsidRDefault="00E14042" w:rsidP="00781BB5">
      <w:pPr>
        <w:pStyle w:val="Tekstpodstawowy"/>
        <w:spacing w:line="240" w:lineRule="auto"/>
        <w:rPr>
          <w:rFonts w:ascii="Arial" w:hAnsi="Arial" w:cs="Arial"/>
          <w:b w:val="0"/>
          <w:sz w:val="22"/>
          <w:szCs w:val="22"/>
        </w:rPr>
      </w:pPr>
    </w:p>
    <w:p w:rsidR="00E14042" w:rsidRPr="002F16CC" w:rsidRDefault="00E14042" w:rsidP="00781BB5">
      <w:pPr>
        <w:pStyle w:val="Tekstpodstawowy"/>
        <w:spacing w:line="240" w:lineRule="auto"/>
        <w:rPr>
          <w:rFonts w:ascii="Arial" w:hAnsi="Arial" w:cs="Arial"/>
          <w:b w:val="0"/>
          <w:sz w:val="22"/>
          <w:szCs w:val="22"/>
        </w:rPr>
      </w:pPr>
    </w:p>
    <w:p w:rsidR="00781BB5" w:rsidRPr="002F16CC" w:rsidRDefault="00781BB5" w:rsidP="00781BB5">
      <w:pPr>
        <w:rPr>
          <w:rFonts w:ascii="Arial" w:hAnsi="Arial" w:cs="Arial"/>
          <w:sz w:val="22"/>
          <w:szCs w:val="22"/>
        </w:rPr>
      </w:pPr>
      <w:r w:rsidRPr="002F16CC">
        <w:rPr>
          <w:rFonts w:ascii="Arial" w:hAnsi="Arial" w:cs="Arial"/>
          <w:b/>
          <w:sz w:val="22"/>
          <w:szCs w:val="22"/>
        </w:rPr>
        <w:tab/>
        <w:t>ZAMAWIAJĄCY:</w:t>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t>WYKONAWCA:</w:t>
      </w:r>
    </w:p>
    <w:p w:rsidR="00781BB5" w:rsidRDefault="00781BB5" w:rsidP="00781BB5">
      <w:pPr>
        <w:jc w:val="both"/>
        <w:rPr>
          <w:rFonts w:ascii="Arial" w:hAnsi="Arial" w:cs="Arial"/>
          <w:b/>
          <w:sz w:val="22"/>
          <w:szCs w:val="22"/>
        </w:rPr>
      </w:pPr>
    </w:p>
    <w:p w:rsidR="00E14042" w:rsidRDefault="00E14042" w:rsidP="00781BB5">
      <w:pPr>
        <w:jc w:val="both"/>
        <w:rPr>
          <w:rFonts w:ascii="Arial" w:hAnsi="Arial" w:cs="Arial"/>
          <w:b/>
          <w:sz w:val="22"/>
          <w:szCs w:val="22"/>
        </w:rPr>
      </w:pPr>
    </w:p>
    <w:p w:rsidR="00E14042" w:rsidRDefault="00E14042" w:rsidP="00781BB5">
      <w:pPr>
        <w:jc w:val="both"/>
        <w:rPr>
          <w:rFonts w:ascii="Arial" w:hAnsi="Arial" w:cs="Arial"/>
          <w:b/>
          <w:sz w:val="22"/>
          <w:szCs w:val="22"/>
        </w:rPr>
      </w:pPr>
    </w:p>
    <w:p w:rsidR="00E14042" w:rsidRPr="002F16CC" w:rsidRDefault="00E14042" w:rsidP="00781BB5">
      <w:pPr>
        <w:jc w:val="both"/>
        <w:rPr>
          <w:rFonts w:ascii="Arial" w:hAnsi="Arial" w:cs="Arial"/>
          <w:b/>
          <w:sz w:val="22"/>
          <w:szCs w:val="22"/>
        </w:rPr>
      </w:pPr>
    </w:p>
    <w:p w:rsidR="00781BB5" w:rsidRPr="00765A3C" w:rsidRDefault="00781BB5" w:rsidP="00765A3C">
      <w:pPr>
        <w:rPr>
          <w:rFonts w:ascii="Arial" w:hAnsi="Arial" w:cs="Arial"/>
          <w:b/>
          <w:sz w:val="22"/>
          <w:szCs w:val="22"/>
        </w:rPr>
      </w:pPr>
      <w:r w:rsidRPr="002F16CC">
        <w:rPr>
          <w:rFonts w:ascii="Arial" w:hAnsi="Arial" w:cs="Arial"/>
          <w:b/>
          <w:sz w:val="22"/>
          <w:szCs w:val="22"/>
        </w:rPr>
        <w:t xml:space="preserve">       KONTRASYGNATA:</w:t>
      </w:r>
    </w:p>
    <w:sectPr w:rsidR="00781BB5" w:rsidRPr="00765A3C" w:rsidSect="00315892">
      <w:headerReference w:type="default" r:id="rId11"/>
      <w:footerReference w:type="default" r:id="rId12"/>
      <w:headerReference w:type="first" r:id="rId13"/>
      <w:footerReference w:type="first" r:id="rId14"/>
      <w:pgSz w:w="11906" w:h="16838"/>
      <w:pgMar w:top="1812" w:right="1417" w:bottom="1417" w:left="1417"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F267D" w:rsidRDefault="005F267D">
      <w:r>
        <w:separator/>
      </w:r>
    </w:p>
  </w:endnote>
  <w:endnote w:type="continuationSeparator" w:id="0">
    <w:p w:rsidR="005F267D" w:rsidRDefault="005F26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horndale"/>
    <w:panose1 w:val="02020603050405020304"/>
    <w:charset w:val="EE"/>
    <w:family w:val="roman"/>
    <w:pitch w:val="variable"/>
    <w:sig w:usb0="E0002EFF" w:usb1="C000785B" w:usb2="00000009" w:usb3="00000000" w:csb0="000001FF" w:csb1="00000000"/>
  </w:font>
  <w:font w:name="OpenSymbol">
    <w:altName w:val="Times New Roman"/>
    <w:charset w:val="00"/>
    <w:family w:val="auto"/>
    <w:pitch w:val="default"/>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panose1 w:val="00000000000000000000"/>
    <w:charset w:val="00"/>
    <w:family w:val="roman"/>
    <w:notTrueType/>
    <w:pitch w:val="default"/>
  </w:font>
  <w:font w:name="Arial-BoldItalicMT">
    <w:altName w:val="Arial"/>
    <w:charset w:val="EE"/>
    <w:family w:val="swiss"/>
    <w:pitch w:val="default"/>
  </w:font>
  <w:font w:name="TimesNewRomanPSMT">
    <w:altName w:val="Yu Gothic"/>
    <w:panose1 w:val="00000000000000000000"/>
    <w:charset w:val="80"/>
    <w:family w:val="auto"/>
    <w:notTrueType/>
    <w:pitch w:val="default"/>
    <w:sig w:usb0="00000001" w:usb1="08070000" w:usb2="00000010" w:usb3="00000000" w:csb0="00020000" w:csb1="00000000"/>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eastAsiaTheme="majorEastAsia" w:hAnsiTheme="majorHAnsi" w:cstheme="majorBidi"/>
      </w:rPr>
      <w:id w:val="-1862966200"/>
      <w:docPartObj>
        <w:docPartGallery w:val="Page Numbers (Bottom of Page)"/>
        <w:docPartUnique/>
      </w:docPartObj>
    </w:sdtPr>
    <w:sdtContent>
      <w:p w:rsidR="00602103" w:rsidRPr="007E5F74" w:rsidRDefault="00602103" w:rsidP="007E5F74">
        <w:pPr>
          <w:pStyle w:val="Stopka"/>
          <w:jc w:val="right"/>
          <w:rPr>
            <w:rFonts w:asciiTheme="majorHAnsi" w:eastAsiaTheme="majorEastAsia" w:hAnsiTheme="majorHAnsi" w:cstheme="majorBidi"/>
          </w:rPr>
        </w:pPr>
        <w:r w:rsidRPr="00C92FA4">
          <w:rPr>
            <w:rFonts w:asciiTheme="majorHAnsi" w:eastAsiaTheme="majorEastAsia" w:hAnsiTheme="majorHAnsi" w:cstheme="majorBidi"/>
          </w:rPr>
          <w:t xml:space="preserve">str. </w:t>
        </w:r>
        <w:r w:rsidRPr="00C92FA4">
          <w:rPr>
            <w:rFonts w:asciiTheme="minorHAnsi" w:eastAsiaTheme="minorEastAsia" w:hAnsiTheme="minorHAnsi"/>
          </w:rPr>
          <w:fldChar w:fldCharType="begin"/>
        </w:r>
        <w:r w:rsidRPr="00C92FA4">
          <w:instrText>PAGE    \* MERGEFORMAT</w:instrText>
        </w:r>
        <w:r w:rsidRPr="00C92FA4">
          <w:rPr>
            <w:rFonts w:asciiTheme="minorHAnsi" w:eastAsiaTheme="minorEastAsia" w:hAnsiTheme="minorHAnsi"/>
          </w:rPr>
          <w:fldChar w:fldCharType="separate"/>
        </w:r>
        <w:r w:rsidRPr="005668B5">
          <w:rPr>
            <w:rFonts w:asciiTheme="majorHAnsi" w:eastAsiaTheme="majorEastAsia" w:hAnsiTheme="majorHAnsi" w:cstheme="majorBidi"/>
            <w:noProof/>
          </w:rPr>
          <w:t>2</w:t>
        </w:r>
        <w:r w:rsidRPr="00C92FA4">
          <w:rPr>
            <w:rFonts w:asciiTheme="majorHAnsi" w:eastAsiaTheme="majorEastAsia" w:hAnsiTheme="majorHAnsi" w:cstheme="majorBidi"/>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2103" w:rsidRPr="00F936AD" w:rsidRDefault="00602103" w:rsidP="00F50E2A">
    <w:pPr>
      <w:ind w:left="142"/>
      <w:jc w:val="center"/>
      <w:rPr>
        <w:rFonts w:asciiTheme="majorHAnsi" w:hAnsiTheme="majorHAns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F267D" w:rsidRDefault="005F267D">
      <w:r>
        <w:separator/>
      </w:r>
    </w:p>
  </w:footnote>
  <w:footnote w:type="continuationSeparator" w:id="0">
    <w:p w:rsidR="005F267D" w:rsidRDefault="005F267D">
      <w:r>
        <w:continuationSeparator/>
      </w:r>
    </w:p>
  </w:footnote>
  <w:footnote w:id="1">
    <w:p w:rsidR="00602103" w:rsidRDefault="00602103"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602103" w:rsidRPr="00937040" w:rsidRDefault="00602103"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602103" w:rsidRPr="00937040" w:rsidRDefault="00602103"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602103" w:rsidRPr="0063508D" w:rsidRDefault="00602103"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2103" w:rsidRDefault="00602103" w:rsidP="00F50E2A">
    <w:pPr>
      <w:pStyle w:val="Nagwek"/>
    </w:pPr>
    <w:bookmarkStart w:id="52" w:name="_Hlk536598821"/>
    <w:r>
      <w:rPr>
        <w:noProof/>
      </w:rPr>
      <w:drawing>
        <wp:anchor distT="0" distB="0" distL="114300" distR="114300" simplePos="0" relativeHeight="251657728" behindDoc="1" locked="0" layoutInCell="1" allowOverlap="1" wp14:anchorId="4BFF25D1" wp14:editId="165AAE87">
          <wp:simplePos x="0" y="0"/>
          <wp:positionH relativeFrom="column">
            <wp:posOffset>-42545</wp:posOffset>
          </wp:positionH>
          <wp:positionV relativeFrom="paragraph">
            <wp:posOffset>-161925</wp:posOffset>
          </wp:positionV>
          <wp:extent cx="895350" cy="876300"/>
          <wp:effectExtent l="19050" t="0" r="0" b="0"/>
          <wp:wrapTight wrapText="bothSides">
            <wp:wrapPolygon edited="0">
              <wp:start x="-460" y="0"/>
              <wp:lineTo x="-460" y="21130"/>
              <wp:lineTo x="21600" y="21130"/>
              <wp:lineTo x="21600" y="0"/>
              <wp:lineTo x="-460" y="0"/>
            </wp:wrapPolygon>
          </wp:wrapTight>
          <wp:docPr id="4" name="Obraz 4"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602103" w:rsidRPr="00A14F52" w:rsidRDefault="00602103" w:rsidP="00F50E2A">
    <w:pPr>
      <w:ind w:left="1560"/>
      <w:jc w:val="center"/>
      <w:rPr>
        <w:rFonts w:ascii="Arial" w:hAnsi="Arial" w:cs="Arial"/>
        <w:b/>
      </w:rPr>
    </w:pPr>
    <w:r w:rsidRPr="00A14F52">
      <w:rPr>
        <w:rFonts w:ascii="Arial" w:hAnsi="Arial" w:cs="Arial"/>
        <w:b/>
      </w:rPr>
      <w:t>GMIN</w:t>
    </w:r>
    <w:r>
      <w:rPr>
        <w:rFonts w:ascii="Arial" w:hAnsi="Arial" w:cs="Arial"/>
        <w:b/>
      </w:rPr>
      <w:t>A</w:t>
    </w:r>
    <w:r w:rsidRPr="00A14F52">
      <w:rPr>
        <w:rFonts w:ascii="Arial" w:hAnsi="Arial" w:cs="Arial"/>
        <w:b/>
      </w:rPr>
      <w:t xml:space="preserve"> ŚWIESZYNO</w:t>
    </w:r>
  </w:p>
  <w:p w:rsidR="00602103" w:rsidRPr="00A14F52" w:rsidRDefault="00602103" w:rsidP="00F50E2A">
    <w:pPr>
      <w:ind w:left="3119"/>
      <w:rPr>
        <w:rFonts w:ascii="Arial" w:hAnsi="Arial" w:cs="Arial"/>
      </w:rPr>
    </w:pPr>
    <w:r>
      <w:rPr>
        <w:rFonts w:ascii="Arial" w:hAnsi="Arial" w:cs="Arial"/>
        <w:noProof/>
      </w:rPr>
      <mc:AlternateContent>
        <mc:Choice Requires="wps">
          <w:drawing>
            <wp:anchor distT="4294967291" distB="4294967291" distL="114300" distR="114300" simplePos="0" relativeHeight="251659776" behindDoc="0" locked="0" layoutInCell="1" allowOverlap="1" wp14:anchorId="2FE61E3A" wp14:editId="2A225EDA">
              <wp:simplePos x="0" y="0"/>
              <wp:positionH relativeFrom="column">
                <wp:posOffset>1000125</wp:posOffset>
              </wp:positionH>
              <wp:positionV relativeFrom="paragraph">
                <wp:posOffset>81279</wp:posOffset>
              </wp:positionV>
              <wp:extent cx="4810125" cy="0"/>
              <wp:effectExtent l="0" t="0" r="9525" b="190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101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43BC10" id="Line 3" o:spid="_x0000_s1026" style="position:absolute;z-index:25165977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78.75pt,6.4pt" to="457.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cntEg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" strokeweight="1.5pt"/>
          </w:pict>
        </mc:Fallback>
      </mc:AlternateContent>
    </w:r>
  </w:p>
  <w:p w:rsidR="00602103" w:rsidRPr="00A14F52" w:rsidRDefault="00602103" w:rsidP="00F50E2A">
    <w:pPr>
      <w:ind w:left="1560"/>
      <w:jc w:val="center"/>
      <w:rPr>
        <w:rFonts w:ascii="Arial" w:hAnsi="Arial" w:cs="Arial"/>
      </w:rPr>
    </w:pPr>
    <w:r w:rsidRPr="00A14F52">
      <w:rPr>
        <w:rFonts w:ascii="Arial" w:hAnsi="Arial" w:cs="Arial"/>
      </w:rPr>
      <w:t>Świeszyno 71, 76-024 Świeszyno, powiat koszaliński</w:t>
    </w:r>
  </w:p>
  <w:p w:rsidR="00602103" w:rsidRPr="00A14F52" w:rsidRDefault="00602103" w:rsidP="00F50E2A">
    <w:pPr>
      <w:ind w:left="1560"/>
      <w:jc w:val="center"/>
      <w:rPr>
        <w:rFonts w:ascii="Arial" w:hAnsi="Arial" w:cs="Arial"/>
        <w:vertAlign w:val="superscript"/>
        <w:lang w:val="en-US"/>
      </w:rPr>
    </w:pPr>
    <w:r w:rsidRPr="00A14F52">
      <w:rPr>
        <w:rFonts w:ascii="Arial" w:hAnsi="Arial" w:cs="Arial"/>
        <w:vertAlign w:val="superscript"/>
        <w:lang w:val="en-US"/>
      </w:rPr>
      <w:t xml:space="preserve">tel. 94 316 0120, fax 94 316 14 91 www.swieszyno.pl,  </w:t>
    </w:r>
    <w:hyperlink r:id="rId2" w:history="1">
      <w:r w:rsidRPr="00A14F52">
        <w:rPr>
          <w:rStyle w:val="Hipercze"/>
          <w:rFonts w:ascii="Arial" w:hAnsi="Arial" w:cs="Arial"/>
          <w:vertAlign w:val="superscript"/>
          <w:lang w:val="en-US"/>
        </w:rPr>
        <w:t>gmina@swieszyno.pl</w:t>
      </w:r>
    </w:hyperlink>
    <w:r w:rsidRPr="00A14F52">
      <w:rPr>
        <w:rFonts w:ascii="Arial" w:hAnsi="Arial" w:cs="Arial"/>
        <w:vertAlign w:val="superscript"/>
        <w:lang w:val="en-US"/>
      </w:rPr>
      <w:t xml:space="preserve">, NIP </w:t>
    </w:r>
    <w:r>
      <w:rPr>
        <w:rFonts w:ascii="Arial" w:hAnsi="Arial" w:cs="Arial"/>
        <w:vertAlign w:val="superscript"/>
        <w:lang w:val="en-US"/>
      </w:rPr>
      <w:t>499-05-21-087</w:t>
    </w:r>
  </w:p>
  <w:bookmarkEnd w:id="52"/>
  <w:p w:rsidR="00602103" w:rsidRPr="00172C00" w:rsidRDefault="00602103" w:rsidP="00172C00">
    <w:pPr>
      <w:pStyle w:val="Nagwek"/>
      <w:jc w:val="center"/>
      <w:rPr>
        <w:rFonts w:ascii="Arial" w:hAnsi="Arial" w:cs="Arial"/>
        <w:sz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2103" w:rsidRDefault="00602103" w:rsidP="00F50E2A">
    <w:pPr>
      <w:pStyle w:val="Nagwek"/>
    </w:pPr>
    <w:r>
      <w:rPr>
        <w:noProof/>
      </w:rPr>
      <w:drawing>
        <wp:anchor distT="0" distB="0" distL="114300" distR="114300" simplePos="0" relativeHeight="251655680" behindDoc="1" locked="0" layoutInCell="1" allowOverlap="1" wp14:anchorId="4BFF25D1" wp14:editId="165AAE87">
          <wp:simplePos x="0" y="0"/>
          <wp:positionH relativeFrom="column">
            <wp:posOffset>-42545</wp:posOffset>
          </wp:positionH>
          <wp:positionV relativeFrom="paragraph">
            <wp:posOffset>-161925</wp:posOffset>
          </wp:positionV>
          <wp:extent cx="895350" cy="876300"/>
          <wp:effectExtent l="19050" t="0" r="0" b="0"/>
          <wp:wrapTight wrapText="bothSides">
            <wp:wrapPolygon edited="0">
              <wp:start x="-460" y="0"/>
              <wp:lineTo x="-460" y="21130"/>
              <wp:lineTo x="21600" y="21130"/>
              <wp:lineTo x="21600" y="0"/>
              <wp:lineTo x="-460" y="0"/>
            </wp:wrapPolygon>
          </wp:wrapTight>
          <wp:docPr id="2" name="Obraz 2"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602103" w:rsidRPr="00A14F52" w:rsidRDefault="00602103" w:rsidP="00F50E2A">
    <w:pPr>
      <w:ind w:left="1560"/>
      <w:jc w:val="center"/>
      <w:rPr>
        <w:rFonts w:ascii="Arial" w:hAnsi="Arial" w:cs="Arial"/>
        <w:b/>
      </w:rPr>
    </w:pPr>
    <w:r w:rsidRPr="00A14F52">
      <w:rPr>
        <w:rFonts w:ascii="Arial" w:hAnsi="Arial" w:cs="Arial"/>
        <w:b/>
      </w:rPr>
      <w:t>GMIN</w:t>
    </w:r>
    <w:r>
      <w:rPr>
        <w:rFonts w:ascii="Arial" w:hAnsi="Arial" w:cs="Arial"/>
        <w:b/>
      </w:rPr>
      <w:t>A</w:t>
    </w:r>
    <w:r w:rsidRPr="00A14F52">
      <w:rPr>
        <w:rFonts w:ascii="Arial" w:hAnsi="Arial" w:cs="Arial"/>
        <w:b/>
      </w:rPr>
      <w:t xml:space="preserve"> ŚWIESZYNO</w:t>
    </w:r>
  </w:p>
  <w:p w:rsidR="00602103" w:rsidRPr="00A14F52" w:rsidRDefault="00602103" w:rsidP="00F50E2A">
    <w:pPr>
      <w:ind w:left="3119"/>
      <w:rPr>
        <w:rFonts w:ascii="Arial" w:hAnsi="Arial" w:cs="Arial"/>
      </w:rPr>
    </w:pPr>
    <w:r>
      <w:rPr>
        <w:rFonts w:ascii="Arial" w:hAnsi="Arial" w:cs="Arial"/>
        <w:noProof/>
      </w:rPr>
      <mc:AlternateContent>
        <mc:Choice Requires="wps">
          <w:drawing>
            <wp:anchor distT="4294967291" distB="4294967291" distL="114300" distR="114300" simplePos="0" relativeHeight="251656704" behindDoc="0" locked="0" layoutInCell="1" allowOverlap="1" wp14:anchorId="2FE61E3A" wp14:editId="2A225EDA">
              <wp:simplePos x="0" y="0"/>
              <wp:positionH relativeFrom="column">
                <wp:posOffset>1000125</wp:posOffset>
              </wp:positionH>
              <wp:positionV relativeFrom="paragraph">
                <wp:posOffset>81279</wp:posOffset>
              </wp:positionV>
              <wp:extent cx="4810125" cy="0"/>
              <wp:effectExtent l="0" t="0" r="952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101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D0AEFD" id="Line 3" o:spid="_x0000_s1026" style="position:absolute;z-index:25165670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78.75pt,6.4pt" to="457.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YO6EQ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" strokeweight="1.5pt"/>
          </w:pict>
        </mc:Fallback>
      </mc:AlternateContent>
    </w:r>
  </w:p>
  <w:p w:rsidR="00602103" w:rsidRPr="00A14F52" w:rsidRDefault="00602103" w:rsidP="00F50E2A">
    <w:pPr>
      <w:ind w:left="1560"/>
      <w:jc w:val="center"/>
      <w:rPr>
        <w:rFonts w:ascii="Arial" w:hAnsi="Arial" w:cs="Arial"/>
      </w:rPr>
    </w:pPr>
    <w:r w:rsidRPr="00A14F52">
      <w:rPr>
        <w:rFonts w:ascii="Arial" w:hAnsi="Arial" w:cs="Arial"/>
      </w:rPr>
      <w:t>Świeszyno 71, 76-024 Świeszyno, powiat koszaliński</w:t>
    </w:r>
  </w:p>
  <w:p w:rsidR="00602103" w:rsidRPr="00A14F52" w:rsidRDefault="00602103" w:rsidP="00F50E2A">
    <w:pPr>
      <w:ind w:left="1560"/>
      <w:jc w:val="center"/>
      <w:rPr>
        <w:rFonts w:ascii="Arial" w:hAnsi="Arial" w:cs="Arial"/>
        <w:vertAlign w:val="superscript"/>
        <w:lang w:val="en-US"/>
      </w:rPr>
    </w:pPr>
    <w:r w:rsidRPr="00A14F52">
      <w:rPr>
        <w:rFonts w:ascii="Arial" w:hAnsi="Arial" w:cs="Arial"/>
        <w:vertAlign w:val="superscript"/>
        <w:lang w:val="en-US"/>
      </w:rPr>
      <w:t xml:space="preserve">tel. 94 316 0120, fax 94 316 14 91 www.swieszyno.pl,  </w:t>
    </w:r>
    <w:hyperlink r:id="rId2" w:history="1">
      <w:r w:rsidRPr="00A14F52">
        <w:rPr>
          <w:rStyle w:val="Hipercze"/>
          <w:rFonts w:ascii="Arial" w:hAnsi="Arial" w:cs="Arial"/>
          <w:vertAlign w:val="superscript"/>
          <w:lang w:val="en-US"/>
        </w:rPr>
        <w:t>gmina@swieszyno.pl</w:t>
      </w:r>
    </w:hyperlink>
    <w:r w:rsidRPr="00A14F52">
      <w:rPr>
        <w:rFonts w:ascii="Arial" w:hAnsi="Arial" w:cs="Arial"/>
        <w:vertAlign w:val="superscript"/>
        <w:lang w:val="en-US"/>
      </w:rPr>
      <w:t xml:space="preserve">, NIP </w:t>
    </w:r>
    <w:r>
      <w:rPr>
        <w:rFonts w:ascii="Arial" w:hAnsi="Arial" w:cs="Arial"/>
        <w:vertAlign w:val="superscript"/>
        <w:lang w:val="en-US"/>
      </w:rPr>
      <w:t>499-05-21-087</w:t>
    </w:r>
  </w:p>
  <w:p w:rsidR="00602103" w:rsidRDefault="0060210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15:restartNumberingAfterBreak="0">
    <w:nsid w:val="00000006"/>
    <w:multiLevelType w:val="singleLevel"/>
    <w:tmpl w:val="04150011"/>
    <w:lvl w:ilvl="0">
      <w:start w:val="1"/>
      <w:numFmt w:val="decimal"/>
      <w:lvlText w:val="%1)"/>
      <w:lvlJc w:val="left"/>
      <w:pPr>
        <w:ind w:left="720" w:hanging="360"/>
      </w:pPr>
    </w:lvl>
  </w:abstractNum>
  <w:abstractNum w:abstractNumId="3"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6"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7"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8"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2"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3"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4" w15:restartNumberingAfterBreak="0">
    <w:nsid w:val="0000002A"/>
    <w:multiLevelType w:val="singleLevel"/>
    <w:tmpl w:val="0000002A"/>
    <w:name w:val="WW8Num44"/>
    <w:lvl w:ilvl="0">
      <w:start w:val="1"/>
      <w:numFmt w:val="lowerLetter"/>
      <w:lvlText w:val="%1)"/>
      <w:lvlJc w:val="left"/>
      <w:pPr>
        <w:tabs>
          <w:tab w:val="num" w:pos="360"/>
        </w:tabs>
      </w:pPr>
    </w:lvl>
  </w:abstractNum>
  <w:abstractNum w:abstractNumId="15" w15:restartNumberingAfterBreak="0">
    <w:nsid w:val="007527C5"/>
    <w:multiLevelType w:val="hybridMultilevel"/>
    <w:tmpl w:val="D2140106"/>
    <w:lvl w:ilvl="0" w:tplc="04150017">
      <w:start w:val="1"/>
      <w:numFmt w:val="lowerLetter"/>
      <w:lvlText w:val="%1)"/>
      <w:lvlJc w:val="left"/>
      <w:pPr>
        <w:ind w:left="928" w:hanging="360"/>
      </w:pPr>
      <w:rPr>
        <w:b/>
        <w:i w:val="0"/>
        <w:color w:val="auto"/>
        <w:sz w:val="20"/>
      </w:rPr>
    </w:lvl>
    <w:lvl w:ilvl="1" w:tplc="04150019">
      <w:start w:val="1"/>
      <w:numFmt w:val="lowerLetter"/>
      <w:lvlText w:val="%2."/>
      <w:lvlJc w:val="left"/>
      <w:pPr>
        <w:ind w:left="1905" w:hanging="360"/>
      </w:pPr>
    </w:lvl>
    <w:lvl w:ilvl="2" w:tplc="0415001B">
      <w:start w:val="1"/>
      <w:numFmt w:val="lowerRoman"/>
      <w:lvlText w:val="%3."/>
      <w:lvlJc w:val="right"/>
      <w:pPr>
        <w:ind w:left="2625" w:hanging="180"/>
      </w:pPr>
    </w:lvl>
    <w:lvl w:ilvl="3" w:tplc="0415000F">
      <w:start w:val="1"/>
      <w:numFmt w:val="decimal"/>
      <w:lvlText w:val="%4."/>
      <w:lvlJc w:val="left"/>
      <w:pPr>
        <w:ind w:left="3345" w:hanging="360"/>
      </w:pPr>
    </w:lvl>
    <w:lvl w:ilvl="4" w:tplc="04150019">
      <w:start w:val="1"/>
      <w:numFmt w:val="lowerLetter"/>
      <w:lvlText w:val="%5."/>
      <w:lvlJc w:val="left"/>
      <w:pPr>
        <w:ind w:left="4065" w:hanging="360"/>
      </w:pPr>
    </w:lvl>
    <w:lvl w:ilvl="5" w:tplc="0415001B">
      <w:start w:val="1"/>
      <w:numFmt w:val="lowerRoman"/>
      <w:lvlText w:val="%6."/>
      <w:lvlJc w:val="right"/>
      <w:pPr>
        <w:ind w:left="4785" w:hanging="180"/>
      </w:pPr>
    </w:lvl>
    <w:lvl w:ilvl="6" w:tplc="0415000F">
      <w:start w:val="1"/>
      <w:numFmt w:val="decimal"/>
      <w:lvlText w:val="%7."/>
      <w:lvlJc w:val="left"/>
      <w:pPr>
        <w:ind w:left="5505" w:hanging="360"/>
      </w:pPr>
    </w:lvl>
    <w:lvl w:ilvl="7" w:tplc="04150019">
      <w:start w:val="1"/>
      <w:numFmt w:val="lowerLetter"/>
      <w:lvlText w:val="%8."/>
      <w:lvlJc w:val="left"/>
      <w:pPr>
        <w:ind w:left="6225" w:hanging="360"/>
      </w:pPr>
    </w:lvl>
    <w:lvl w:ilvl="8" w:tplc="0415001B">
      <w:start w:val="1"/>
      <w:numFmt w:val="lowerRoman"/>
      <w:lvlText w:val="%9."/>
      <w:lvlJc w:val="right"/>
      <w:pPr>
        <w:ind w:left="6945" w:hanging="180"/>
      </w:pPr>
    </w:lvl>
  </w:abstractNum>
  <w:abstractNum w:abstractNumId="16"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0382455B"/>
    <w:multiLevelType w:val="hybridMultilevel"/>
    <w:tmpl w:val="FB84BB46"/>
    <w:lvl w:ilvl="0" w:tplc="E92E21E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45721C2"/>
    <w:multiLevelType w:val="hybridMultilevel"/>
    <w:tmpl w:val="A80661D4"/>
    <w:lvl w:ilvl="0" w:tplc="176A8030">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15:restartNumberingAfterBreak="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3"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5"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0AAE7069"/>
    <w:multiLevelType w:val="singleLevel"/>
    <w:tmpl w:val="176A8030"/>
    <w:lvl w:ilvl="0">
      <w:start w:val="1"/>
      <w:numFmt w:val="decimal"/>
      <w:lvlText w:val="%1."/>
      <w:lvlJc w:val="left"/>
      <w:pPr>
        <w:ind w:left="720" w:hanging="360"/>
      </w:pPr>
      <w:rPr>
        <w:b w:val="0"/>
        <w:i w:val="0"/>
      </w:rPr>
    </w:lvl>
  </w:abstractNum>
  <w:abstractNum w:abstractNumId="27"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8"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30"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1" w15:restartNumberingAfterBreak="0">
    <w:nsid w:val="0FBE0D7B"/>
    <w:multiLevelType w:val="multilevel"/>
    <w:tmpl w:val="C43A89EC"/>
    <w:lvl w:ilvl="0">
      <w:start w:val="1"/>
      <w:numFmt w:val="upperLetter"/>
      <w:lvlText w:val="%1."/>
      <w:lvlJc w:val="left"/>
      <w:pPr>
        <w:ind w:left="360" w:hanging="360"/>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32"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16B601D0"/>
    <w:multiLevelType w:val="singleLevel"/>
    <w:tmpl w:val="176A8030"/>
    <w:lvl w:ilvl="0">
      <w:start w:val="1"/>
      <w:numFmt w:val="decimal"/>
      <w:lvlText w:val="%1."/>
      <w:lvlJc w:val="left"/>
      <w:pPr>
        <w:ind w:left="720" w:hanging="360"/>
      </w:pPr>
      <w:rPr>
        <w:b w:val="0"/>
        <w:i w:val="0"/>
      </w:rPr>
    </w:lvl>
  </w:abstractNum>
  <w:abstractNum w:abstractNumId="38" w15:restartNumberingAfterBreak="0">
    <w:nsid w:val="1A8102E5"/>
    <w:multiLevelType w:val="hybridMultilevel"/>
    <w:tmpl w:val="208617E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0"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1"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42"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3"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5" w15:restartNumberingAfterBreak="0">
    <w:nsid w:val="227356F7"/>
    <w:multiLevelType w:val="hybridMultilevel"/>
    <w:tmpl w:val="DA22DAB4"/>
    <w:lvl w:ilvl="0" w:tplc="B026165E">
      <w:start w:val="1"/>
      <w:numFmt w:val="decimal"/>
      <w:lvlText w:val="%1."/>
      <w:lvlJc w:val="left"/>
      <w:pPr>
        <w:ind w:left="720" w:hanging="360"/>
      </w:pPr>
      <w:rPr>
        <w:b/>
      </w:rPr>
    </w:lvl>
    <w:lvl w:ilvl="1" w:tplc="B548104C">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6"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7"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234F4DEE"/>
    <w:multiLevelType w:val="hybridMultilevel"/>
    <w:tmpl w:val="2A78C6A8"/>
    <w:lvl w:ilvl="0" w:tplc="CCBE0D52">
      <w:start w:val="1"/>
      <w:numFmt w:val="upperLetter"/>
      <w:lvlText w:val="%1."/>
      <w:lvlJc w:val="left"/>
      <w:pPr>
        <w:ind w:left="360" w:hanging="360"/>
      </w:pPr>
      <w:rPr>
        <w:b/>
      </w:r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9"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0"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1" w15:restartNumberingAfterBreak="0">
    <w:nsid w:val="298F0347"/>
    <w:multiLevelType w:val="hybridMultilevel"/>
    <w:tmpl w:val="5D420CAC"/>
    <w:lvl w:ilvl="0" w:tplc="70365494">
      <w:start w:val="1"/>
      <w:numFmt w:val="decimal"/>
      <w:lvlText w:val="%1)"/>
      <w:lvlJc w:val="left"/>
      <w:pPr>
        <w:ind w:left="720" w:hanging="360"/>
      </w:pPr>
      <w:rPr>
        <w:b/>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2" w15:restartNumberingAfterBreak="0">
    <w:nsid w:val="29A900DE"/>
    <w:multiLevelType w:val="hybridMultilevel"/>
    <w:tmpl w:val="FFB4227C"/>
    <w:lvl w:ilvl="0" w:tplc="8886F9D0">
      <w:start w:val="1"/>
      <w:numFmt w:val="decimal"/>
      <w:lvlText w:val="%1."/>
      <w:lvlJc w:val="left"/>
      <w:pPr>
        <w:ind w:left="6456"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4" w15:restartNumberingAfterBreak="0">
    <w:nsid w:val="308E6746"/>
    <w:multiLevelType w:val="singleLevel"/>
    <w:tmpl w:val="176A8030"/>
    <w:lvl w:ilvl="0">
      <w:start w:val="1"/>
      <w:numFmt w:val="decimal"/>
      <w:lvlText w:val="%1."/>
      <w:lvlJc w:val="left"/>
      <w:pPr>
        <w:ind w:left="360" w:hanging="360"/>
      </w:pPr>
      <w:rPr>
        <w:b w:val="0"/>
        <w:i w:val="0"/>
      </w:rPr>
    </w:lvl>
  </w:abstractNum>
  <w:abstractNum w:abstractNumId="55"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6" w15:restartNumberingAfterBreak="0">
    <w:nsid w:val="335C0B27"/>
    <w:multiLevelType w:val="hybridMultilevel"/>
    <w:tmpl w:val="3654A9CC"/>
    <w:lvl w:ilvl="0" w:tplc="13224394">
      <w:start w:val="1"/>
      <w:numFmt w:val="bullet"/>
      <w:lvlText w:val=""/>
      <w:lvlJc w:val="left"/>
      <w:pPr>
        <w:ind w:left="1429" w:hanging="360"/>
      </w:pPr>
      <w:rPr>
        <w:rFonts w:ascii="Symbol" w:hAnsi="Symbol" w:hint="default"/>
        <w:b/>
      </w:rPr>
    </w:lvl>
    <w:lvl w:ilvl="1" w:tplc="04150003">
      <w:start w:val="1"/>
      <w:numFmt w:val="bullet"/>
      <w:lvlText w:val="o"/>
      <w:lvlJc w:val="left"/>
      <w:pPr>
        <w:ind w:left="2149" w:hanging="360"/>
      </w:pPr>
      <w:rPr>
        <w:rFonts w:ascii="Courier New" w:hAnsi="Courier New" w:cs="Courier New" w:hint="default"/>
      </w:rPr>
    </w:lvl>
    <w:lvl w:ilvl="2" w:tplc="04150005">
      <w:start w:val="1"/>
      <w:numFmt w:val="bullet"/>
      <w:lvlText w:val=""/>
      <w:lvlJc w:val="left"/>
      <w:pPr>
        <w:ind w:left="2869" w:hanging="360"/>
      </w:pPr>
      <w:rPr>
        <w:rFonts w:ascii="Wingdings" w:hAnsi="Wingdings" w:hint="default"/>
      </w:rPr>
    </w:lvl>
    <w:lvl w:ilvl="3" w:tplc="04150001">
      <w:start w:val="1"/>
      <w:numFmt w:val="bullet"/>
      <w:lvlText w:val=""/>
      <w:lvlJc w:val="left"/>
      <w:pPr>
        <w:ind w:left="3589" w:hanging="360"/>
      </w:pPr>
      <w:rPr>
        <w:rFonts w:ascii="Symbol" w:hAnsi="Symbol" w:hint="default"/>
      </w:rPr>
    </w:lvl>
    <w:lvl w:ilvl="4" w:tplc="04150003">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hint="default"/>
      </w:rPr>
    </w:lvl>
    <w:lvl w:ilvl="6" w:tplc="04150001">
      <w:start w:val="1"/>
      <w:numFmt w:val="bullet"/>
      <w:lvlText w:val=""/>
      <w:lvlJc w:val="left"/>
      <w:pPr>
        <w:ind w:left="5749" w:hanging="360"/>
      </w:pPr>
      <w:rPr>
        <w:rFonts w:ascii="Symbol" w:hAnsi="Symbol" w:hint="default"/>
      </w:rPr>
    </w:lvl>
    <w:lvl w:ilvl="7" w:tplc="04150003">
      <w:start w:val="1"/>
      <w:numFmt w:val="bullet"/>
      <w:lvlText w:val="o"/>
      <w:lvlJc w:val="left"/>
      <w:pPr>
        <w:ind w:left="6469" w:hanging="360"/>
      </w:pPr>
      <w:rPr>
        <w:rFonts w:ascii="Courier New" w:hAnsi="Courier New" w:cs="Courier New" w:hint="default"/>
      </w:rPr>
    </w:lvl>
    <w:lvl w:ilvl="8" w:tplc="04150005">
      <w:start w:val="1"/>
      <w:numFmt w:val="bullet"/>
      <w:lvlText w:val=""/>
      <w:lvlJc w:val="left"/>
      <w:pPr>
        <w:ind w:left="7189" w:hanging="360"/>
      </w:pPr>
      <w:rPr>
        <w:rFonts w:ascii="Wingdings" w:hAnsi="Wingdings" w:hint="default"/>
      </w:rPr>
    </w:lvl>
  </w:abstractNum>
  <w:abstractNum w:abstractNumId="57"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8"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9"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0" w15:restartNumberingAfterBreak="0">
    <w:nsid w:val="35BA7064"/>
    <w:multiLevelType w:val="multilevel"/>
    <w:tmpl w:val="13AADC12"/>
    <w:lvl w:ilvl="0">
      <w:start w:val="1"/>
      <w:numFmt w:val="bullet"/>
      <w:lvlText w:val=""/>
      <w:lvlJc w:val="left"/>
      <w:pPr>
        <w:ind w:left="360" w:hanging="360"/>
      </w:pPr>
      <w:rPr>
        <w:rFonts w:ascii="Symbol" w:hAnsi="Symbol" w:hint="default"/>
      </w:r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61" w15:restartNumberingAfterBreak="0">
    <w:nsid w:val="389F7A93"/>
    <w:multiLevelType w:val="singleLevel"/>
    <w:tmpl w:val="176A8030"/>
    <w:lvl w:ilvl="0">
      <w:start w:val="1"/>
      <w:numFmt w:val="decimal"/>
      <w:lvlText w:val="%1."/>
      <w:lvlJc w:val="left"/>
      <w:pPr>
        <w:ind w:left="720" w:hanging="360"/>
      </w:pPr>
      <w:rPr>
        <w:b w:val="0"/>
        <w:i w:val="0"/>
      </w:rPr>
    </w:lvl>
  </w:abstractNum>
  <w:abstractNum w:abstractNumId="62" w15:restartNumberingAfterBreak="0">
    <w:nsid w:val="396F21CC"/>
    <w:multiLevelType w:val="hybridMultilevel"/>
    <w:tmpl w:val="9E2A1B20"/>
    <w:lvl w:ilvl="0" w:tplc="5FEC53C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3" w15:restartNumberingAfterBreak="0">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4"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5" w15:restartNumberingAfterBreak="0">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861"/>
        </w:tabs>
        <w:ind w:left="861"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6"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67"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8"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9" w15:restartNumberingAfterBreak="0">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70" w15:restartNumberingAfterBreak="0">
    <w:nsid w:val="401E0C66"/>
    <w:multiLevelType w:val="multilevel"/>
    <w:tmpl w:val="AC7EE184"/>
    <w:lvl w:ilvl="0">
      <w:start w:val="1"/>
      <w:numFmt w:val="none"/>
      <w:lvlText w:val=""/>
      <w:lvlJc w:val="left"/>
      <w:pPr>
        <w:tabs>
          <w:tab w:val="num" w:pos="432"/>
        </w:tabs>
        <w:ind w:left="432" w:hanging="432"/>
      </w:pPr>
    </w:lvl>
    <w:lvl w:ilvl="1">
      <w:start w:val="1"/>
      <w:numFmt w:val="lowerLetter"/>
      <w:lvlText w:val="%2)"/>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71" w15:restartNumberingAfterBreak="0">
    <w:nsid w:val="428D66DD"/>
    <w:multiLevelType w:val="hybridMultilevel"/>
    <w:tmpl w:val="CF8A76F6"/>
    <w:lvl w:ilvl="0" w:tplc="5FEC53C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2" w15:restartNumberingAfterBreak="0">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3" w15:restartNumberingAfterBreak="0">
    <w:nsid w:val="43A31234"/>
    <w:multiLevelType w:val="singleLevel"/>
    <w:tmpl w:val="176A8030"/>
    <w:lvl w:ilvl="0">
      <w:start w:val="1"/>
      <w:numFmt w:val="decimal"/>
      <w:lvlText w:val="%1."/>
      <w:lvlJc w:val="left"/>
      <w:pPr>
        <w:ind w:left="360" w:hanging="360"/>
      </w:pPr>
      <w:rPr>
        <w:b w:val="0"/>
        <w:i w:val="0"/>
      </w:rPr>
    </w:lvl>
  </w:abstractNum>
  <w:abstractNum w:abstractNumId="74" w15:restartNumberingAfterBreak="0">
    <w:nsid w:val="44D145CC"/>
    <w:multiLevelType w:val="multilevel"/>
    <w:tmpl w:val="D084134E"/>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456C7ABA"/>
    <w:multiLevelType w:val="multilevel"/>
    <w:tmpl w:val="8AB251E4"/>
    <w:lvl w:ilvl="0">
      <w:start w:val="2"/>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76"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7" w15:restartNumberingAfterBreak="0">
    <w:nsid w:val="48657FE8"/>
    <w:multiLevelType w:val="hybridMultilevel"/>
    <w:tmpl w:val="5916106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8"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9"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0" w15:restartNumberingAfterBreak="0">
    <w:nsid w:val="4C1C10BF"/>
    <w:multiLevelType w:val="singleLevel"/>
    <w:tmpl w:val="176A8030"/>
    <w:lvl w:ilvl="0">
      <w:start w:val="1"/>
      <w:numFmt w:val="decimal"/>
      <w:lvlText w:val="%1."/>
      <w:lvlJc w:val="left"/>
      <w:pPr>
        <w:ind w:left="6456" w:hanging="360"/>
      </w:pPr>
      <w:rPr>
        <w:b w:val="0"/>
        <w:i w:val="0"/>
      </w:rPr>
    </w:lvl>
  </w:abstractNum>
  <w:abstractNum w:abstractNumId="81" w15:restartNumberingAfterBreak="0">
    <w:nsid w:val="4CCD0EB2"/>
    <w:multiLevelType w:val="hybridMultilevel"/>
    <w:tmpl w:val="7A58F5A0"/>
    <w:lvl w:ilvl="0" w:tplc="F4588AFA">
      <w:start w:val="1"/>
      <w:numFmt w:val="ordinal"/>
      <w:lvlText w:val="9.%1"/>
      <w:lvlJc w:val="left"/>
      <w:pPr>
        <w:ind w:left="720" w:hanging="360"/>
      </w:pPr>
      <w:rPr>
        <w:rFonts w:ascii="Arial" w:hAnsi="Arial" w:cs="Arial" w:hint="default"/>
        <w:b/>
        <w:i/>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3" w15:restartNumberingAfterBreak="0">
    <w:nsid w:val="508961E1"/>
    <w:multiLevelType w:val="singleLevel"/>
    <w:tmpl w:val="176A8030"/>
    <w:lvl w:ilvl="0">
      <w:start w:val="1"/>
      <w:numFmt w:val="decimal"/>
      <w:lvlText w:val="%1."/>
      <w:lvlJc w:val="left"/>
      <w:pPr>
        <w:ind w:left="360" w:hanging="360"/>
      </w:pPr>
      <w:rPr>
        <w:b w:val="0"/>
        <w:i w:val="0"/>
      </w:rPr>
    </w:lvl>
  </w:abstractNum>
  <w:abstractNum w:abstractNumId="84" w15:restartNumberingAfterBreak="0">
    <w:nsid w:val="51766C71"/>
    <w:multiLevelType w:val="hybridMultilevel"/>
    <w:tmpl w:val="F0466B9C"/>
    <w:lvl w:ilvl="0" w:tplc="13224394">
      <w:start w:val="1"/>
      <w:numFmt w:val="bullet"/>
      <w:lvlText w:val=""/>
      <w:lvlJc w:val="left"/>
      <w:pPr>
        <w:ind w:left="720" w:hanging="360"/>
      </w:pPr>
      <w:rPr>
        <w:rFonts w:ascii="Symbol" w:hAnsi="Symbol" w:hint="default"/>
        <w:b/>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5"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6"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7"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8"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89" w15:restartNumberingAfterBreak="0">
    <w:nsid w:val="58087FDD"/>
    <w:multiLevelType w:val="singleLevel"/>
    <w:tmpl w:val="176A8030"/>
    <w:lvl w:ilvl="0">
      <w:start w:val="1"/>
      <w:numFmt w:val="decimal"/>
      <w:lvlText w:val="%1."/>
      <w:lvlJc w:val="left"/>
      <w:pPr>
        <w:ind w:left="360" w:hanging="360"/>
      </w:pPr>
      <w:rPr>
        <w:b w:val="0"/>
        <w:i w:val="0"/>
      </w:rPr>
    </w:lvl>
  </w:abstractNum>
  <w:abstractNum w:abstractNumId="90"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91"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2" w15:restartNumberingAfterBreak="0">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3"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4"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5" w15:restartNumberingAfterBreak="0">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6" w15:restartNumberingAfterBreak="0">
    <w:nsid w:val="654F5D45"/>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1004"/>
        </w:tabs>
        <w:ind w:left="1004"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7" w15:restartNumberingAfterBreak="0">
    <w:nsid w:val="678E6F3D"/>
    <w:multiLevelType w:val="hybridMultilevel"/>
    <w:tmpl w:val="774AE6E0"/>
    <w:lvl w:ilvl="0" w:tplc="13224394">
      <w:start w:val="1"/>
      <w:numFmt w:val="bullet"/>
      <w:lvlText w:val=""/>
      <w:lvlJc w:val="left"/>
      <w:pPr>
        <w:ind w:left="1146" w:hanging="360"/>
      </w:pPr>
      <w:rPr>
        <w:rFonts w:ascii="Symbol" w:hAnsi="Symbol" w:hint="default"/>
        <w:b/>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98" w15:restartNumberingAfterBreak="0">
    <w:nsid w:val="67922793"/>
    <w:multiLevelType w:val="singleLevel"/>
    <w:tmpl w:val="176A8030"/>
    <w:lvl w:ilvl="0">
      <w:start w:val="1"/>
      <w:numFmt w:val="decimal"/>
      <w:lvlText w:val="%1."/>
      <w:lvlJc w:val="left"/>
      <w:pPr>
        <w:ind w:left="360" w:hanging="360"/>
      </w:pPr>
      <w:rPr>
        <w:b w:val="0"/>
        <w:i w:val="0"/>
      </w:rPr>
    </w:lvl>
  </w:abstractNum>
  <w:abstractNum w:abstractNumId="99"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100" w15:restartNumberingAfterBreak="0">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1"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102" w15:restartNumberingAfterBreak="0">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3" w15:restartNumberingAfterBreak="0">
    <w:nsid w:val="6C5C43C3"/>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4" w15:restartNumberingAfterBreak="0">
    <w:nsid w:val="6DBD3BAE"/>
    <w:multiLevelType w:val="hybridMultilevel"/>
    <w:tmpl w:val="A574E62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105" w15:restartNumberingAfterBreak="0">
    <w:nsid w:val="6E015D0B"/>
    <w:multiLevelType w:val="singleLevel"/>
    <w:tmpl w:val="176A8030"/>
    <w:lvl w:ilvl="0">
      <w:start w:val="1"/>
      <w:numFmt w:val="decimal"/>
      <w:lvlText w:val="%1."/>
      <w:lvlJc w:val="left"/>
      <w:pPr>
        <w:ind w:left="720" w:hanging="360"/>
      </w:pPr>
      <w:rPr>
        <w:b w:val="0"/>
        <w:i w:val="0"/>
      </w:rPr>
    </w:lvl>
  </w:abstractNum>
  <w:abstractNum w:abstractNumId="106" w15:restartNumberingAfterBreak="0">
    <w:nsid w:val="6E67221C"/>
    <w:multiLevelType w:val="hybridMultilevel"/>
    <w:tmpl w:val="46A815B2"/>
    <w:lvl w:ilvl="0" w:tplc="DCD0D362">
      <w:start w:val="1"/>
      <w:numFmt w:val="decimal"/>
      <w:lvlText w:val="%1)"/>
      <w:lvlJc w:val="left"/>
      <w:pPr>
        <w:ind w:left="750" w:hanging="360"/>
      </w:pPr>
      <w:rPr>
        <w:rFonts w:hint="default"/>
      </w:rPr>
    </w:lvl>
    <w:lvl w:ilvl="1" w:tplc="04150019">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107" w15:restartNumberingAfterBreak="0">
    <w:nsid w:val="6E947024"/>
    <w:multiLevelType w:val="multilevel"/>
    <w:tmpl w:val="75966466"/>
    <w:lvl w:ilvl="0">
      <w:start w:val="3"/>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108"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109" w15:restartNumberingAfterBreak="0">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0" w15:restartNumberingAfterBreak="0">
    <w:nsid w:val="74A369DE"/>
    <w:multiLevelType w:val="hybridMultilevel"/>
    <w:tmpl w:val="EA648E6A"/>
    <w:lvl w:ilvl="0" w:tplc="04150019">
      <w:start w:val="3"/>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751E4056"/>
    <w:multiLevelType w:val="hybridMultilevel"/>
    <w:tmpl w:val="FD5096D8"/>
    <w:lvl w:ilvl="0" w:tplc="60D0887E">
      <w:start w:val="1"/>
      <w:numFmt w:val="decimal"/>
      <w:lvlText w:val="%1."/>
      <w:lvlJc w:val="left"/>
      <w:pPr>
        <w:tabs>
          <w:tab w:val="num" w:pos="360"/>
        </w:tabs>
        <w:ind w:left="360" w:hanging="360"/>
      </w:pPr>
      <w:rPr>
        <w:rFonts w:hint="default"/>
        <w:b/>
        <w:sz w:val="22"/>
      </w:rPr>
    </w:lvl>
    <w:lvl w:ilvl="1" w:tplc="04150019">
      <w:start w:val="1"/>
      <w:numFmt w:val="lowerLetter"/>
      <w:lvlText w:val="%2."/>
      <w:lvlJc w:val="left"/>
      <w:pPr>
        <w:ind w:left="360" w:hanging="360"/>
      </w:pPr>
    </w:lvl>
    <w:lvl w:ilvl="2" w:tplc="0415001B" w:tentative="1">
      <w:start w:val="1"/>
      <w:numFmt w:val="lowerRoman"/>
      <w:lvlText w:val="%3."/>
      <w:lvlJc w:val="right"/>
      <w:pPr>
        <w:ind w:left="1080" w:hanging="180"/>
      </w:pPr>
    </w:lvl>
    <w:lvl w:ilvl="3" w:tplc="0415000F" w:tentative="1">
      <w:start w:val="1"/>
      <w:numFmt w:val="decimal"/>
      <w:lvlText w:val="%4."/>
      <w:lvlJc w:val="left"/>
      <w:pPr>
        <w:ind w:left="1800" w:hanging="360"/>
      </w:pPr>
    </w:lvl>
    <w:lvl w:ilvl="4" w:tplc="04150019" w:tentative="1">
      <w:start w:val="1"/>
      <w:numFmt w:val="lowerLetter"/>
      <w:lvlText w:val="%5."/>
      <w:lvlJc w:val="left"/>
      <w:pPr>
        <w:ind w:left="2520" w:hanging="360"/>
      </w:pPr>
    </w:lvl>
    <w:lvl w:ilvl="5" w:tplc="0415001B" w:tentative="1">
      <w:start w:val="1"/>
      <w:numFmt w:val="lowerRoman"/>
      <w:lvlText w:val="%6."/>
      <w:lvlJc w:val="right"/>
      <w:pPr>
        <w:ind w:left="3240" w:hanging="180"/>
      </w:pPr>
    </w:lvl>
    <w:lvl w:ilvl="6" w:tplc="0415000F" w:tentative="1">
      <w:start w:val="1"/>
      <w:numFmt w:val="decimal"/>
      <w:lvlText w:val="%7."/>
      <w:lvlJc w:val="left"/>
      <w:pPr>
        <w:ind w:left="3960" w:hanging="360"/>
      </w:pPr>
    </w:lvl>
    <w:lvl w:ilvl="7" w:tplc="04150019" w:tentative="1">
      <w:start w:val="1"/>
      <w:numFmt w:val="lowerLetter"/>
      <w:lvlText w:val="%8."/>
      <w:lvlJc w:val="left"/>
      <w:pPr>
        <w:ind w:left="4680" w:hanging="360"/>
      </w:pPr>
    </w:lvl>
    <w:lvl w:ilvl="8" w:tplc="0415001B" w:tentative="1">
      <w:start w:val="1"/>
      <w:numFmt w:val="lowerRoman"/>
      <w:lvlText w:val="%9."/>
      <w:lvlJc w:val="right"/>
      <w:pPr>
        <w:ind w:left="5400" w:hanging="180"/>
      </w:pPr>
    </w:lvl>
  </w:abstractNum>
  <w:abstractNum w:abstractNumId="112" w15:restartNumberingAfterBreak="0">
    <w:nsid w:val="757901EF"/>
    <w:multiLevelType w:val="hybridMultilevel"/>
    <w:tmpl w:val="A78E654C"/>
    <w:lvl w:ilvl="0" w:tplc="E92E21E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3" w15:restartNumberingAfterBreak="0">
    <w:nsid w:val="793254CC"/>
    <w:multiLevelType w:val="singleLevel"/>
    <w:tmpl w:val="176A8030"/>
    <w:lvl w:ilvl="0">
      <w:start w:val="1"/>
      <w:numFmt w:val="decimal"/>
      <w:lvlText w:val="%1."/>
      <w:lvlJc w:val="left"/>
      <w:pPr>
        <w:ind w:left="360" w:hanging="360"/>
      </w:pPr>
      <w:rPr>
        <w:b w:val="0"/>
        <w:i w:val="0"/>
      </w:rPr>
    </w:lvl>
  </w:abstractNum>
  <w:abstractNum w:abstractNumId="114" w15:restartNumberingAfterBreak="0">
    <w:nsid w:val="79ED4455"/>
    <w:multiLevelType w:val="singleLevel"/>
    <w:tmpl w:val="176A8030"/>
    <w:lvl w:ilvl="0">
      <w:start w:val="1"/>
      <w:numFmt w:val="decimal"/>
      <w:lvlText w:val="%1."/>
      <w:lvlJc w:val="left"/>
      <w:pPr>
        <w:ind w:left="360" w:hanging="360"/>
      </w:pPr>
      <w:rPr>
        <w:b w:val="0"/>
        <w:i w:val="0"/>
      </w:rPr>
    </w:lvl>
  </w:abstractNum>
  <w:abstractNum w:abstractNumId="115"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16"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17" w15:restartNumberingAfterBreak="0">
    <w:nsid w:val="7E401E9F"/>
    <w:multiLevelType w:val="hybridMultilevel"/>
    <w:tmpl w:val="919A38AA"/>
    <w:lvl w:ilvl="0" w:tplc="A73A00CE">
      <w:start w:val="1"/>
      <w:numFmt w:val="bullet"/>
      <w:lvlText w:val=""/>
      <w:lvlJc w:val="left"/>
      <w:pPr>
        <w:ind w:left="1146" w:hanging="360"/>
      </w:pPr>
      <w:rPr>
        <w:rFonts w:ascii="Wingdings" w:hAnsi="Wingdings" w:hint="default"/>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num w:numId="1">
    <w:abstractNumId w:val="0"/>
  </w:num>
  <w:num w:numId="2">
    <w:abstractNumId w:val="101"/>
  </w:num>
  <w:num w:numId="3">
    <w:abstractNumId w:val="116"/>
  </w:num>
  <w:num w:numId="4">
    <w:abstractNumId w:val="41"/>
  </w:num>
  <w:num w:numId="5">
    <w:abstractNumId w:val="29"/>
  </w:num>
  <w:num w:numId="6">
    <w:abstractNumId w:val="99"/>
  </w:num>
  <w:num w:numId="7">
    <w:abstractNumId w:val="47"/>
  </w:num>
  <w:num w:numId="8">
    <w:abstractNumId w:val="33"/>
  </w:num>
  <w:num w:numId="9">
    <w:abstractNumId w:val="108"/>
  </w:num>
  <w:num w:numId="10">
    <w:abstractNumId w:val="59"/>
  </w:num>
  <w:num w:numId="11">
    <w:abstractNumId w:val="21"/>
  </w:num>
  <w:num w:numId="12">
    <w:abstractNumId w:val="20"/>
  </w:num>
  <w:num w:numId="13">
    <w:abstractNumId w:val="67"/>
  </w:num>
  <w:num w:numId="14">
    <w:abstractNumId w:val="68"/>
  </w:num>
  <w:num w:numId="15">
    <w:abstractNumId w:val="87"/>
  </w:num>
  <w:num w:numId="16">
    <w:abstractNumId w:val="79"/>
  </w:num>
  <w:num w:numId="17">
    <w:abstractNumId w:val="85"/>
  </w:num>
  <w:num w:numId="18">
    <w:abstractNumId w:val="50"/>
  </w:num>
  <w:num w:numId="19">
    <w:abstractNumId w:val="28"/>
  </w:num>
  <w:num w:numId="20">
    <w:abstractNumId w:val="49"/>
  </w:num>
  <w:num w:numId="21">
    <w:abstractNumId w:val="39"/>
  </w:num>
  <w:num w:numId="22">
    <w:abstractNumId w:val="42"/>
  </w:num>
  <w:num w:numId="23">
    <w:abstractNumId w:val="44"/>
  </w:num>
  <w:num w:numId="24">
    <w:abstractNumId w:val="91"/>
  </w:num>
  <w:num w:numId="25">
    <w:abstractNumId w:val="16"/>
  </w:num>
  <w:num w:numId="26">
    <w:abstractNumId w:val="24"/>
  </w:num>
  <w:num w:numId="27">
    <w:abstractNumId w:val="46"/>
  </w:num>
  <w:num w:numId="28">
    <w:abstractNumId w:val="53"/>
  </w:num>
  <w:num w:numId="29">
    <w:abstractNumId w:val="27"/>
  </w:num>
  <w:num w:numId="30">
    <w:abstractNumId w:val="30"/>
  </w:num>
  <w:num w:numId="31">
    <w:abstractNumId w:val="76"/>
  </w:num>
  <w:num w:numId="32">
    <w:abstractNumId w:val="94"/>
  </w:num>
  <w:num w:numId="33">
    <w:abstractNumId w:val="93"/>
  </w:num>
  <w:num w:numId="34">
    <w:abstractNumId w:val="58"/>
  </w:num>
  <w:num w:numId="35">
    <w:abstractNumId w:val="35"/>
  </w:num>
  <w:num w:numId="36">
    <w:abstractNumId w:val="88"/>
  </w:num>
  <w:num w:numId="37">
    <w:abstractNumId w:val="64"/>
  </w:num>
  <w:num w:numId="38">
    <w:abstractNumId w:val="43"/>
  </w:num>
  <w:num w:numId="39">
    <w:abstractNumId w:val="40"/>
  </w:num>
  <w:num w:numId="40">
    <w:abstractNumId w:val="48"/>
  </w:num>
  <w:num w:numId="41">
    <w:abstractNumId w:val="2"/>
  </w:num>
  <w:num w:numId="42">
    <w:abstractNumId w:val="36"/>
  </w:num>
  <w:num w:numId="43">
    <w:abstractNumId w:val="34"/>
  </w:num>
  <w:num w:numId="44">
    <w:abstractNumId w:val="6"/>
  </w:num>
  <w:num w:numId="45">
    <w:abstractNumId w:val="1"/>
  </w:num>
  <w:num w:numId="46">
    <w:abstractNumId w:val="115"/>
  </w:num>
  <w:num w:numId="47">
    <w:abstractNumId w:val="23"/>
  </w:num>
  <w:num w:numId="48">
    <w:abstractNumId w:val="66"/>
  </w:num>
  <w:num w:numId="49">
    <w:abstractNumId w:val="90"/>
  </w:num>
  <w:num w:numId="50">
    <w:abstractNumId w:val="18"/>
  </w:num>
  <w:num w:numId="51">
    <w:abstractNumId w:val="25"/>
  </w:num>
  <w:num w:numId="52">
    <w:abstractNumId w:val="86"/>
  </w:num>
  <w:num w:numId="53">
    <w:abstractNumId w:val="104"/>
  </w:num>
  <w:num w:numId="54">
    <w:abstractNumId w:val="100"/>
  </w:num>
  <w:num w:numId="55">
    <w:abstractNumId w:val="57"/>
  </w:num>
  <w:num w:numId="56">
    <w:abstractNumId w:val="32"/>
  </w:num>
  <w:num w:numId="57">
    <w:abstractNumId w:val="81"/>
  </w:num>
  <w:num w:numId="58">
    <w:abstractNumId w:val="106"/>
  </w:num>
  <w:num w:numId="59">
    <w:abstractNumId w:val="8"/>
  </w:num>
  <w:num w:numId="60">
    <w:abstractNumId w:val="80"/>
  </w:num>
  <w:num w:numId="61">
    <w:abstractNumId w:val="26"/>
  </w:num>
  <w:num w:numId="62">
    <w:abstractNumId w:val="37"/>
  </w:num>
  <w:num w:numId="63">
    <w:abstractNumId w:val="61"/>
  </w:num>
  <w:num w:numId="64">
    <w:abstractNumId w:val="77"/>
  </w:num>
  <w:num w:numId="65">
    <w:abstractNumId w:val="89"/>
  </w:num>
  <w:num w:numId="66">
    <w:abstractNumId w:val="73"/>
  </w:num>
  <w:num w:numId="67">
    <w:abstractNumId w:val="69"/>
  </w:num>
  <w:num w:numId="68">
    <w:abstractNumId w:val="98"/>
  </w:num>
  <w:num w:numId="69">
    <w:abstractNumId w:val="114"/>
  </w:num>
  <w:num w:numId="70">
    <w:abstractNumId w:val="103"/>
  </w:num>
  <w:num w:numId="71">
    <w:abstractNumId w:val="83"/>
  </w:num>
  <w:num w:numId="72">
    <w:abstractNumId w:val="82"/>
  </w:num>
  <w:num w:numId="73">
    <w:abstractNumId w:val="54"/>
  </w:num>
  <w:num w:numId="74">
    <w:abstractNumId w:val="63"/>
  </w:num>
  <w:num w:numId="75">
    <w:abstractNumId w:val="102"/>
  </w:num>
  <w:num w:numId="76">
    <w:abstractNumId w:val="109"/>
  </w:num>
  <w:num w:numId="77">
    <w:abstractNumId w:val="95"/>
  </w:num>
  <w:num w:numId="78">
    <w:abstractNumId w:val="72"/>
  </w:num>
  <w:num w:numId="79">
    <w:abstractNumId w:val="113"/>
  </w:num>
  <w:num w:numId="80">
    <w:abstractNumId w:val="105"/>
  </w:num>
  <w:num w:numId="81">
    <w:abstractNumId w:val="22"/>
  </w:num>
  <w:num w:numId="82">
    <w:abstractNumId w:val="70"/>
  </w:num>
  <w:num w:numId="83">
    <w:abstractNumId w:val="92"/>
  </w:num>
  <w:num w:numId="84">
    <w:abstractNumId w:val="65"/>
  </w:num>
  <w:num w:numId="85">
    <w:abstractNumId w:val="14"/>
  </w:num>
  <w:num w:numId="86">
    <w:abstractNumId w:val="11"/>
  </w:num>
  <w:num w:numId="87">
    <w:abstractNumId w:val="96"/>
  </w:num>
  <w:num w:numId="88">
    <w:abstractNumId w:val="19"/>
  </w:num>
  <w:num w:numId="89">
    <w:abstractNumId w:val="75"/>
  </w:num>
  <w:num w:numId="90">
    <w:abstractNumId w:val="107"/>
  </w:num>
  <w:num w:numId="9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5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38"/>
  </w:num>
  <w:num w:numId="95">
    <w:abstractNumId w:val="31"/>
  </w:num>
  <w:num w:numId="96">
    <w:abstractNumId w:val="62"/>
  </w:num>
  <w:num w:numId="97">
    <w:abstractNumId w:val="71"/>
  </w:num>
  <w:num w:numId="9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117"/>
  </w:num>
  <w:num w:numId="100">
    <w:abstractNumId w:val="56"/>
  </w:num>
  <w:num w:numId="101">
    <w:abstractNumId w:val="97"/>
  </w:num>
  <w:num w:numId="102">
    <w:abstractNumId w:val="84"/>
  </w:num>
  <w:num w:numId="10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74"/>
  </w:num>
  <w:num w:numId="106">
    <w:abstractNumId w:val="52"/>
  </w:num>
  <w:num w:numId="107">
    <w:abstractNumId w:val="15"/>
  </w:num>
  <w:num w:numId="108">
    <w:abstractNumId w:val="60"/>
  </w:num>
  <w:num w:numId="109">
    <w:abstractNumId w:val="110"/>
  </w:num>
  <w:num w:numId="110">
    <w:abstractNumId w:val="112"/>
  </w:num>
  <w:num w:numId="111">
    <w:abstractNumId w:val="17"/>
  </w:num>
  <w:num w:numId="112">
    <w:abstractNumId w:val="111"/>
  </w:num>
  <w:numIdMacAtCleanup w:val="1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EBD"/>
    <w:rsid w:val="000001C0"/>
    <w:rsid w:val="000008C6"/>
    <w:rsid w:val="00001FCE"/>
    <w:rsid w:val="00002044"/>
    <w:rsid w:val="00002056"/>
    <w:rsid w:val="00004CAE"/>
    <w:rsid w:val="00005829"/>
    <w:rsid w:val="000065FA"/>
    <w:rsid w:val="000068F3"/>
    <w:rsid w:val="000069D2"/>
    <w:rsid w:val="00006F43"/>
    <w:rsid w:val="00006FF5"/>
    <w:rsid w:val="000107FA"/>
    <w:rsid w:val="00010B39"/>
    <w:rsid w:val="000110DA"/>
    <w:rsid w:val="0001162A"/>
    <w:rsid w:val="00011757"/>
    <w:rsid w:val="00011996"/>
    <w:rsid w:val="00011C8B"/>
    <w:rsid w:val="000139E7"/>
    <w:rsid w:val="000139F8"/>
    <w:rsid w:val="000144C6"/>
    <w:rsid w:val="00015029"/>
    <w:rsid w:val="0001579B"/>
    <w:rsid w:val="00015995"/>
    <w:rsid w:val="00015F21"/>
    <w:rsid w:val="0001631B"/>
    <w:rsid w:val="00016C54"/>
    <w:rsid w:val="00020F1A"/>
    <w:rsid w:val="0002457E"/>
    <w:rsid w:val="00024E86"/>
    <w:rsid w:val="00025377"/>
    <w:rsid w:val="000257AF"/>
    <w:rsid w:val="00025B8C"/>
    <w:rsid w:val="00025D64"/>
    <w:rsid w:val="00026E73"/>
    <w:rsid w:val="00027D4A"/>
    <w:rsid w:val="00027E45"/>
    <w:rsid w:val="00027EF2"/>
    <w:rsid w:val="00030D14"/>
    <w:rsid w:val="0003372D"/>
    <w:rsid w:val="00033E72"/>
    <w:rsid w:val="00035991"/>
    <w:rsid w:val="00036313"/>
    <w:rsid w:val="00037A8E"/>
    <w:rsid w:val="00040DA3"/>
    <w:rsid w:val="00046081"/>
    <w:rsid w:val="0004691C"/>
    <w:rsid w:val="0004765C"/>
    <w:rsid w:val="000477E9"/>
    <w:rsid w:val="00047A02"/>
    <w:rsid w:val="00047CF4"/>
    <w:rsid w:val="00047F02"/>
    <w:rsid w:val="00050375"/>
    <w:rsid w:val="0005052F"/>
    <w:rsid w:val="00050756"/>
    <w:rsid w:val="00050A1E"/>
    <w:rsid w:val="00051FF0"/>
    <w:rsid w:val="00052311"/>
    <w:rsid w:val="00053E40"/>
    <w:rsid w:val="00056673"/>
    <w:rsid w:val="000568B3"/>
    <w:rsid w:val="000628C3"/>
    <w:rsid w:val="0006468E"/>
    <w:rsid w:val="00065B35"/>
    <w:rsid w:val="000660CE"/>
    <w:rsid w:val="00070361"/>
    <w:rsid w:val="0007223D"/>
    <w:rsid w:val="00072F95"/>
    <w:rsid w:val="00073325"/>
    <w:rsid w:val="00073F4E"/>
    <w:rsid w:val="000740BA"/>
    <w:rsid w:val="0007428D"/>
    <w:rsid w:val="000747AB"/>
    <w:rsid w:val="000774D7"/>
    <w:rsid w:val="00077A7E"/>
    <w:rsid w:val="00080815"/>
    <w:rsid w:val="000817AD"/>
    <w:rsid w:val="00081BC6"/>
    <w:rsid w:val="00082AE8"/>
    <w:rsid w:val="00082E15"/>
    <w:rsid w:val="00083BE5"/>
    <w:rsid w:val="00086455"/>
    <w:rsid w:val="000867DB"/>
    <w:rsid w:val="000869D0"/>
    <w:rsid w:val="00086B72"/>
    <w:rsid w:val="000874BF"/>
    <w:rsid w:val="000876F4"/>
    <w:rsid w:val="00090D13"/>
    <w:rsid w:val="00091B89"/>
    <w:rsid w:val="00093123"/>
    <w:rsid w:val="00093F1B"/>
    <w:rsid w:val="00096733"/>
    <w:rsid w:val="0009743D"/>
    <w:rsid w:val="00097483"/>
    <w:rsid w:val="000A0433"/>
    <w:rsid w:val="000A0CD8"/>
    <w:rsid w:val="000A1D9C"/>
    <w:rsid w:val="000A1DA8"/>
    <w:rsid w:val="000A1F6C"/>
    <w:rsid w:val="000A22E5"/>
    <w:rsid w:val="000A2A30"/>
    <w:rsid w:val="000A3A6B"/>
    <w:rsid w:val="000A4A33"/>
    <w:rsid w:val="000A5A1A"/>
    <w:rsid w:val="000A6ACA"/>
    <w:rsid w:val="000A74AC"/>
    <w:rsid w:val="000A780F"/>
    <w:rsid w:val="000B0A10"/>
    <w:rsid w:val="000B0A20"/>
    <w:rsid w:val="000B0F31"/>
    <w:rsid w:val="000B10D3"/>
    <w:rsid w:val="000B1C50"/>
    <w:rsid w:val="000B1F58"/>
    <w:rsid w:val="000B2708"/>
    <w:rsid w:val="000B281D"/>
    <w:rsid w:val="000B28C2"/>
    <w:rsid w:val="000B3836"/>
    <w:rsid w:val="000B49EE"/>
    <w:rsid w:val="000B553B"/>
    <w:rsid w:val="000B60E7"/>
    <w:rsid w:val="000C0516"/>
    <w:rsid w:val="000C2989"/>
    <w:rsid w:val="000C37B7"/>
    <w:rsid w:val="000C4B01"/>
    <w:rsid w:val="000C4B2B"/>
    <w:rsid w:val="000C6C79"/>
    <w:rsid w:val="000C6EEB"/>
    <w:rsid w:val="000C7ECE"/>
    <w:rsid w:val="000D0549"/>
    <w:rsid w:val="000D0650"/>
    <w:rsid w:val="000D0ACE"/>
    <w:rsid w:val="000D1638"/>
    <w:rsid w:val="000D38AC"/>
    <w:rsid w:val="000D39EF"/>
    <w:rsid w:val="000D3B92"/>
    <w:rsid w:val="000D5659"/>
    <w:rsid w:val="000D58B3"/>
    <w:rsid w:val="000D6BF3"/>
    <w:rsid w:val="000E0DF0"/>
    <w:rsid w:val="000E2A89"/>
    <w:rsid w:val="000E36F7"/>
    <w:rsid w:val="000E431E"/>
    <w:rsid w:val="000E4330"/>
    <w:rsid w:val="000E4969"/>
    <w:rsid w:val="000E4DB3"/>
    <w:rsid w:val="000E5664"/>
    <w:rsid w:val="000E59BC"/>
    <w:rsid w:val="000E6B5C"/>
    <w:rsid w:val="000E6BFA"/>
    <w:rsid w:val="000E6E6D"/>
    <w:rsid w:val="000F4082"/>
    <w:rsid w:val="000F4CE6"/>
    <w:rsid w:val="000F5544"/>
    <w:rsid w:val="000F5E8A"/>
    <w:rsid w:val="000F6979"/>
    <w:rsid w:val="000F6B03"/>
    <w:rsid w:val="000F6D05"/>
    <w:rsid w:val="000F6E21"/>
    <w:rsid w:val="001008AA"/>
    <w:rsid w:val="00100D56"/>
    <w:rsid w:val="001018E5"/>
    <w:rsid w:val="00101926"/>
    <w:rsid w:val="00102AEA"/>
    <w:rsid w:val="001052BC"/>
    <w:rsid w:val="001062F1"/>
    <w:rsid w:val="001072C3"/>
    <w:rsid w:val="0010769F"/>
    <w:rsid w:val="00110543"/>
    <w:rsid w:val="00110CDF"/>
    <w:rsid w:val="001117A3"/>
    <w:rsid w:val="00111C31"/>
    <w:rsid w:val="00111DAC"/>
    <w:rsid w:val="00113C67"/>
    <w:rsid w:val="00114885"/>
    <w:rsid w:val="001151CA"/>
    <w:rsid w:val="0011528B"/>
    <w:rsid w:val="001167FA"/>
    <w:rsid w:val="001177D6"/>
    <w:rsid w:val="0012036B"/>
    <w:rsid w:val="0012226A"/>
    <w:rsid w:val="001228C8"/>
    <w:rsid w:val="00122B83"/>
    <w:rsid w:val="00122E7F"/>
    <w:rsid w:val="0012337B"/>
    <w:rsid w:val="0012470A"/>
    <w:rsid w:val="00125BF7"/>
    <w:rsid w:val="00125C05"/>
    <w:rsid w:val="00125CDB"/>
    <w:rsid w:val="00126D39"/>
    <w:rsid w:val="0013214E"/>
    <w:rsid w:val="001321D6"/>
    <w:rsid w:val="0013229A"/>
    <w:rsid w:val="0013231E"/>
    <w:rsid w:val="001334AF"/>
    <w:rsid w:val="00133DCC"/>
    <w:rsid w:val="00134510"/>
    <w:rsid w:val="001349E5"/>
    <w:rsid w:val="00135329"/>
    <w:rsid w:val="001357E3"/>
    <w:rsid w:val="00135FE9"/>
    <w:rsid w:val="001361B2"/>
    <w:rsid w:val="0013760B"/>
    <w:rsid w:val="0014159F"/>
    <w:rsid w:val="00141DB5"/>
    <w:rsid w:val="001429D9"/>
    <w:rsid w:val="00144DD4"/>
    <w:rsid w:val="00146038"/>
    <w:rsid w:val="0014667D"/>
    <w:rsid w:val="00146B7B"/>
    <w:rsid w:val="00150A52"/>
    <w:rsid w:val="00151C9F"/>
    <w:rsid w:val="0015236F"/>
    <w:rsid w:val="00152F73"/>
    <w:rsid w:val="00153662"/>
    <w:rsid w:val="001557BE"/>
    <w:rsid w:val="00155C28"/>
    <w:rsid w:val="00156769"/>
    <w:rsid w:val="00157B9E"/>
    <w:rsid w:val="0016069E"/>
    <w:rsid w:val="00160E77"/>
    <w:rsid w:val="00160F3B"/>
    <w:rsid w:val="001613C9"/>
    <w:rsid w:val="001613E7"/>
    <w:rsid w:val="0016148C"/>
    <w:rsid w:val="0016162F"/>
    <w:rsid w:val="00161681"/>
    <w:rsid w:val="0016279A"/>
    <w:rsid w:val="0016488E"/>
    <w:rsid w:val="00164E11"/>
    <w:rsid w:val="00165D56"/>
    <w:rsid w:val="00166769"/>
    <w:rsid w:val="0017048F"/>
    <w:rsid w:val="00170C05"/>
    <w:rsid w:val="001715D4"/>
    <w:rsid w:val="00171E98"/>
    <w:rsid w:val="00171F0F"/>
    <w:rsid w:val="00172092"/>
    <w:rsid w:val="00172C00"/>
    <w:rsid w:val="00174CE9"/>
    <w:rsid w:val="00174D8D"/>
    <w:rsid w:val="00175A18"/>
    <w:rsid w:val="00175CCD"/>
    <w:rsid w:val="001775F9"/>
    <w:rsid w:val="00177783"/>
    <w:rsid w:val="00177A10"/>
    <w:rsid w:val="00180627"/>
    <w:rsid w:val="00180A6C"/>
    <w:rsid w:val="00180AB8"/>
    <w:rsid w:val="001826CC"/>
    <w:rsid w:val="001834FA"/>
    <w:rsid w:val="0018382C"/>
    <w:rsid w:val="001838EE"/>
    <w:rsid w:val="00184829"/>
    <w:rsid w:val="00184A3E"/>
    <w:rsid w:val="001857D4"/>
    <w:rsid w:val="001858A3"/>
    <w:rsid w:val="00187313"/>
    <w:rsid w:val="00190105"/>
    <w:rsid w:val="00190E9D"/>
    <w:rsid w:val="00192643"/>
    <w:rsid w:val="00192AD0"/>
    <w:rsid w:val="0019355F"/>
    <w:rsid w:val="00193A56"/>
    <w:rsid w:val="00194833"/>
    <w:rsid w:val="001953BE"/>
    <w:rsid w:val="00196443"/>
    <w:rsid w:val="00196AB0"/>
    <w:rsid w:val="00197818"/>
    <w:rsid w:val="001A0D7D"/>
    <w:rsid w:val="001A1734"/>
    <w:rsid w:val="001A17EB"/>
    <w:rsid w:val="001A35F2"/>
    <w:rsid w:val="001A361B"/>
    <w:rsid w:val="001A3E5E"/>
    <w:rsid w:val="001A469C"/>
    <w:rsid w:val="001A4AFB"/>
    <w:rsid w:val="001A56EE"/>
    <w:rsid w:val="001A5C3D"/>
    <w:rsid w:val="001A6DEC"/>
    <w:rsid w:val="001A7438"/>
    <w:rsid w:val="001A7DEF"/>
    <w:rsid w:val="001B1042"/>
    <w:rsid w:val="001B26EE"/>
    <w:rsid w:val="001B41BA"/>
    <w:rsid w:val="001B5BFD"/>
    <w:rsid w:val="001B5D73"/>
    <w:rsid w:val="001B6541"/>
    <w:rsid w:val="001B7C04"/>
    <w:rsid w:val="001B7C45"/>
    <w:rsid w:val="001C1C1F"/>
    <w:rsid w:val="001C1F37"/>
    <w:rsid w:val="001C2B94"/>
    <w:rsid w:val="001C2BCE"/>
    <w:rsid w:val="001C35B6"/>
    <w:rsid w:val="001C5722"/>
    <w:rsid w:val="001C70A9"/>
    <w:rsid w:val="001C7AF7"/>
    <w:rsid w:val="001C7E11"/>
    <w:rsid w:val="001D1571"/>
    <w:rsid w:val="001D1A15"/>
    <w:rsid w:val="001D29CB"/>
    <w:rsid w:val="001D35E5"/>
    <w:rsid w:val="001D450E"/>
    <w:rsid w:val="001D5DD2"/>
    <w:rsid w:val="001D6229"/>
    <w:rsid w:val="001D6AFC"/>
    <w:rsid w:val="001D767C"/>
    <w:rsid w:val="001D783A"/>
    <w:rsid w:val="001D7AE8"/>
    <w:rsid w:val="001D7D45"/>
    <w:rsid w:val="001E21F4"/>
    <w:rsid w:val="001E4BBA"/>
    <w:rsid w:val="001E4EC6"/>
    <w:rsid w:val="001E551A"/>
    <w:rsid w:val="001E5DCA"/>
    <w:rsid w:val="001E5FC8"/>
    <w:rsid w:val="001E6F44"/>
    <w:rsid w:val="001F14CC"/>
    <w:rsid w:val="001F385F"/>
    <w:rsid w:val="001F408F"/>
    <w:rsid w:val="001F4F62"/>
    <w:rsid w:val="001F5080"/>
    <w:rsid w:val="001F5520"/>
    <w:rsid w:val="001F61A4"/>
    <w:rsid w:val="001F63DD"/>
    <w:rsid w:val="001F6816"/>
    <w:rsid w:val="001F69C2"/>
    <w:rsid w:val="001F722A"/>
    <w:rsid w:val="001F77F3"/>
    <w:rsid w:val="002003D9"/>
    <w:rsid w:val="00200E0A"/>
    <w:rsid w:val="002025FA"/>
    <w:rsid w:val="00204550"/>
    <w:rsid w:val="0020526F"/>
    <w:rsid w:val="00205B56"/>
    <w:rsid w:val="00205E7A"/>
    <w:rsid w:val="002063E0"/>
    <w:rsid w:val="0020658A"/>
    <w:rsid w:val="002067E6"/>
    <w:rsid w:val="0020782A"/>
    <w:rsid w:val="00210347"/>
    <w:rsid w:val="00210A03"/>
    <w:rsid w:val="00211284"/>
    <w:rsid w:val="00211927"/>
    <w:rsid w:val="00212859"/>
    <w:rsid w:val="00212B1C"/>
    <w:rsid w:val="00213B7C"/>
    <w:rsid w:val="002145EB"/>
    <w:rsid w:val="00214C89"/>
    <w:rsid w:val="00215126"/>
    <w:rsid w:val="00216699"/>
    <w:rsid w:val="002167B7"/>
    <w:rsid w:val="00220B11"/>
    <w:rsid w:val="002216F1"/>
    <w:rsid w:val="0022228D"/>
    <w:rsid w:val="00222CAE"/>
    <w:rsid w:val="00223F35"/>
    <w:rsid w:val="00225352"/>
    <w:rsid w:val="00225434"/>
    <w:rsid w:val="0022593C"/>
    <w:rsid w:val="00227F6B"/>
    <w:rsid w:val="00231340"/>
    <w:rsid w:val="002325F0"/>
    <w:rsid w:val="0023394F"/>
    <w:rsid w:val="00233E2A"/>
    <w:rsid w:val="00236E0A"/>
    <w:rsid w:val="002379BC"/>
    <w:rsid w:val="002400DF"/>
    <w:rsid w:val="00240375"/>
    <w:rsid w:val="0024039E"/>
    <w:rsid w:val="00240971"/>
    <w:rsid w:val="00240A44"/>
    <w:rsid w:val="0024178A"/>
    <w:rsid w:val="00242048"/>
    <w:rsid w:val="0024223D"/>
    <w:rsid w:val="00242D74"/>
    <w:rsid w:val="002442C4"/>
    <w:rsid w:val="00244DEC"/>
    <w:rsid w:val="00244E07"/>
    <w:rsid w:val="002456CB"/>
    <w:rsid w:val="00245D3F"/>
    <w:rsid w:val="002469BB"/>
    <w:rsid w:val="00247322"/>
    <w:rsid w:val="00247F72"/>
    <w:rsid w:val="002512E3"/>
    <w:rsid w:val="00251D3A"/>
    <w:rsid w:val="00252A6D"/>
    <w:rsid w:val="0025379C"/>
    <w:rsid w:val="00254BCF"/>
    <w:rsid w:val="00256848"/>
    <w:rsid w:val="002575E5"/>
    <w:rsid w:val="00257D56"/>
    <w:rsid w:val="00260A19"/>
    <w:rsid w:val="002613EB"/>
    <w:rsid w:val="00261575"/>
    <w:rsid w:val="00261DAC"/>
    <w:rsid w:val="002621F7"/>
    <w:rsid w:val="00263486"/>
    <w:rsid w:val="00263B3B"/>
    <w:rsid w:val="0026417F"/>
    <w:rsid w:val="00264E9F"/>
    <w:rsid w:val="00266173"/>
    <w:rsid w:val="00267135"/>
    <w:rsid w:val="00270221"/>
    <w:rsid w:val="0027038C"/>
    <w:rsid w:val="00271D5C"/>
    <w:rsid w:val="00274089"/>
    <w:rsid w:val="0027478D"/>
    <w:rsid w:val="002748D6"/>
    <w:rsid w:val="00274C5A"/>
    <w:rsid w:val="00274ECD"/>
    <w:rsid w:val="0027510E"/>
    <w:rsid w:val="002756D6"/>
    <w:rsid w:val="002757FE"/>
    <w:rsid w:val="002760B6"/>
    <w:rsid w:val="0027668A"/>
    <w:rsid w:val="00276C50"/>
    <w:rsid w:val="00277449"/>
    <w:rsid w:val="002774CF"/>
    <w:rsid w:val="00277CA9"/>
    <w:rsid w:val="00280457"/>
    <w:rsid w:val="00280708"/>
    <w:rsid w:val="002808FC"/>
    <w:rsid w:val="00280E4B"/>
    <w:rsid w:val="0028169E"/>
    <w:rsid w:val="0028176D"/>
    <w:rsid w:val="00281CAE"/>
    <w:rsid w:val="00281D5C"/>
    <w:rsid w:val="002825C3"/>
    <w:rsid w:val="002829C6"/>
    <w:rsid w:val="00283783"/>
    <w:rsid w:val="00284815"/>
    <w:rsid w:val="002849D6"/>
    <w:rsid w:val="00284A86"/>
    <w:rsid w:val="00284F88"/>
    <w:rsid w:val="00285607"/>
    <w:rsid w:val="0028794C"/>
    <w:rsid w:val="00287B83"/>
    <w:rsid w:val="002911FB"/>
    <w:rsid w:val="0029134C"/>
    <w:rsid w:val="00291D33"/>
    <w:rsid w:val="00291FB6"/>
    <w:rsid w:val="0029211F"/>
    <w:rsid w:val="002923E9"/>
    <w:rsid w:val="002954CC"/>
    <w:rsid w:val="002969BA"/>
    <w:rsid w:val="002A0684"/>
    <w:rsid w:val="002A19DA"/>
    <w:rsid w:val="002A22D0"/>
    <w:rsid w:val="002A30C7"/>
    <w:rsid w:val="002A3C31"/>
    <w:rsid w:val="002A4BD4"/>
    <w:rsid w:val="002A4EA7"/>
    <w:rsid w:val="002A627F"/>
    <w:rsid w:val="002A654E"/>
    <w:rsid w:val="002A65DB"/>
    <w:rsid w:val="002A6E29"/>
    <w:rsid w:val="002A7C39"/>
    <w:rsid w:val="002B02FF"/>
    <w:rsid w:val="002B04BD"/>
    <w:rsid w:val="002B0A17"/>
    <w:rsid w:val="002B0D08"/>
    <w:rsid w:val="002B2036"/>
    <w:rsid w:val="002B29E6"/>
    <w:rsid w:val="002B42AB"/>
    <w:rsid w:val="002B5280"/>
    <w:rsid w:val="002B58AE"/>
    <w:rsid w:val="002B591F"/>
    <w:rsid w:val="002B604E"/>
    <w:rsid w:val="002B6380"/>
    <w:rsid w:val="002B7A99"/>
    <w:rsid w:val="002C02D6"/>
    <w:rsid w:val="002C0B57"/>
    <w:rsid w:val="002C1188"/>
    <w:rsid w:val="002C1BEA"/>
    <w:rsid w:val="002C26DF"/>
    <w:rsid w:val="002C2C9E"/>
    <w:rsid w:val="002C3086"/>
    <w:rsid w:val="002C3A57"/>
    <w:rsid w:val="002C460F"/>
    <w:rsid w:val="002C5CDC"/>
    <w:rsid w:val="002C5D7A"/>
    <w:rsid w:val="002C5ED0"/>
    <w:rsid w:val="002C67BD"/>
    <w:rsid w:val="002C6844"/>
    <w:rsid w:val="002C7072"/>
    <w:rsid w:val="002C7AED"/>
    <w:rsid w:val="002D0D2B"/>
    <w:rsid w:val="002D1058"/>
    <w:rsid w:val="002D2618"/>
    <w:rsid w:val="002D2D70"/>
    <w:rsid w:val="002D2E58"/>
    <w:rsid w:val="002D4144"/>
    <w:rsid w:val="002D4AD5"/>
    <w:rsid w:val="002D4AFE"/>
    <w:rsid w:val="002D6D77"/>
    <w:rsid w:val="002D753A"/>
    <w:rsid w:val="002D75F6"/>
    <w:rsid w:val="002D776E"/>
    <w:rsid w:val="002D7FC4"/>
    <w:rsid w:val="002E062B"/>
    <w:rsid w:val="002E0996"/>
    <w:rsid w:val="002E1F10"/>
    <w:rsid w:val="002E343C"/>
    <w:rsid w:val="002E50D3"/>
    <w:rsid w:val="002E6C60"/>
    <w:rsid w:val="002E774A"/>
    <w:rsid w:val="002E7EFB"/>
    <w:rsid w:val="002F0D1E"/>
    <w:rsid w:val="002F16CC"/>
    <w:rsid w:val="002F2895"/>
    <w:rsid w:val="002F334A"/>
    <w:rsid w:val="002F3641"/>
    <w:rsid w:val="002F3768"/>
    <w:rsid w:val="002F3EA1"/>
    <w:rsid w:val="002F60DE"/>
    <w:rsid w:val="002F6361"/>
    <w:rsid w:val="002F6C26"/>
    <w:rsid w:val="002F762C"/>
    <w:rsid w:val="002F77E8"/>
    <w:rsid w:val="002F7C4B"/>
    <w:rsid w:val="002F7EF7"/>
    <w:rsid w:val="00300151"/>
    <w:rsid w:val="00300CB2"/>
    <w:rsid w:val="00300DFF"/>
    <w:rsid w:val="00301364"/>
    <w:rsid w:val="00301A82"/>
    <w:rsid w:val="0030243C"/>
    <w:rsid w:val="00304480"/>
    <w:rsid w:val="003049C4"/>
    <w:rsid w:val="00304DFB"/>
    <w:rsid w:val="0030567E"/>
    <w:rsid w:val="00305B2A"/>
    <w:rsid w:val="0030672D"/>
    <w:rsid w:val="003069BC"/>
    <w:rsid w:val="003077CA"/>
    <w:rsid w:val="00310A1A"/>
    <w:rsid w:val="003138F3"/>
    <w:rsid w:val="0031394B"/>
    <w:rsid w:val="00314BEA"/>
    <w:rsid w:val="003152B1"/>
    <w:rsid w:val="00315892"/>
    <w:rsid w:val="00317265"/>
    <w:rsid w:val="003173F6"/>
    <w:rsid w:val="0031773D"/>
    <w:rsid w:val="00317BEE"/>
    <w:rsid w:val="003200A3"/>
    <w:rsid w:val="00320E1E"/>
    <w:rsid w:val="00321B7B"/>
    <w:rsid w:val="003231C0"/>
    <w:rsid w:val="0032345E"/>
    <w:rsid w:val="00324332"/>
    <w:rsid w:val="003266D2"/>
    <w:rsid w:val="00326F60"/>
    <w:rsid w:val="00327290"/>
    <w:rsid w:val="003308ED"/>
    <w:rsid w:val="0033130B"/>
    <w:rsid w:val="00332A38"/>
    <w:rsid w:val="003332F2"/>
    <w:rsid w:val="0033347C"/>
    <w:rsid w:val="00333BBF"/>
    <w:rsid w:val="0033474E"/>
    <w:rsid w:val="00334A57"/>
    <w:rsid w:val="003353EA"/>
    <w:rsid w:val="00335CB2"/>
    <w:rsid w:val="00335E12"/>
    <w:rsid w:val="00336601"/>
    <w:rsid w:val="00337ED4"/>
    <w:rsid w:val="00340A20"/>
    <w:rsid w:val="00341744"/>
    <w:rsid w:val="003422DB"/>
    <w:rsid w:val="00342B06"/>
    <w:rsid w:val="00344BB1"/>
    <w:rsid w:val="00344D93"/>
    <w:rsid w:val="00344EB9"/>
    <w:rsid w:val="00344FD0"/>
    <w:rsid w:val="00345096"/>
    <w:rsid w:val="003459C9"/>
    <w:rsid w:val="00346EB3"/>
    <w:rsid w:val="00347D28"/>
    <w:rsid w:val="00347FFE"/>
    <w:rsid w:val="00350220"/>
    <w:rsid w:val="003507CA"/>
    <w:rsid w:val="00351DC4"/>
    <w:rsid w:val="0035330E"/>
    <w:rsid w:val="003546FB"/>
    <w:rsid w:val="00354877"/>
    <w:rsid w:val="00354A73"/>
    <w:rsid w:val="00354E82"/>
    <w:rsid w:val="00355429"/>
    <w:rsid w:val="00355514"/>
    <w:rsid w:val="003557F7"/>
    <w:rsid w:val="00356A16"/>
    <w:rsid w:val="003578A9"/>
    <w:rsid w:val="00357DAB"/>
    <w:rsid w:val="00360685"/>
    <w:rsid w:val="00360CC6"/>
    <w:rsid w:val="00361E67"/>
    <w:rsid w:val="00361F31"/>
    <w:rsid w:val="003625A2"/>
    <w:rsid w:val="00363452"/>
    <w:rsid w:val="00363937"/>
    <w:rsid w:val="00365F1C"/>
    <w:rsid w:val="00366C33"/>
    <w:rsid w:val="003703E4"/>
    <w:rsid w:val="00370D52"/>
    <w:rsid w:val="00371DC2"/>
    <w:rsid w:val="00373348"/>
    <w:rsid w:val="003738B0"/>
    <w:rsid w:val="003749F0"/>
    <w:rsid w:val="00375D9C"/>
    <w:rsid w:val="00375E38"/>
    <w:rsid w:val="00375E4B"/>
    <w:rsid w:val="00375EF7"/>
    <w:rsid w:val="003770F1"/>
    <w:rsid w:val="00380C07"/>
    <w:rsid w:val="003810F6"/>
    <w:rsid w:val="00381460"/>
    <w:rsid w:val="00381790"/>
    <w:rsid w:val="0038182E"/>
    <w:rsid w:val="00381C98"/>
    <w:rsid w:val="003820BD"/>
    <w:rsid w:val="00382B76"/>
    <w:rsid w:val="00382E12"/>
    <w:rsid w:val="00382FE1"/>
    <w:rsid w:val="00384FF0"/>
    <w:rsid w:val="00385C5D"/>
    <w:rsid w:val="00386D5B"/>
    <w:rsid w:val="003913C4"/>
    <w:rsid w:val="003915A6"/>
    <w:rsid w:val="003916F0"/>
    <w:rsid w:val="00391D66"/>
    <w:rsid w:val="00392507"/>
    <w:rsid w:val="00392F87"/>
    <w:rsid w:val="00393EEA"/>
    <w:rsid w:val="00394BC4"/>
    <w:rsid w:val="00394D9B"/>
    <w:rsid w:val="00394F55"/>
    <w:rsid w:val="0039698C"/>
    <w:rsid w:val="003974F6"/>
    <w:rsid w:val="003A087B"/>
    <w:rsid w:val="003A0B0D"/>
    <w:rsid w:val="003A0EBF"/>
    <w:rsid w:val="003A4688"/>
    <w:rsid w:val="003A4A0D"/>
    <w:rsid w:val="003A4F1B"/>
    <w:rsid w:val="003A5252"/>
    <w:rsid w:val="003A5517"/>
    <w:rsid w:val="003A601B"/>
    <w:rsid w:val="003A6A70"/>
    <w:rsid w:val="003A7B87"/>
    <w:rsid w:val="003A7E3F"/>
    <w:rsid w:val="003B0283"/>
    <w:rsid w:val="003B1A7F"/>
    <w:rsid w:val="003B1B36"/>
    <w:rsid w:val="003B3ADE"/>
    <w:rsid w:val="003B4215"/>
    <w:rsid w:val="003B48E9"/>
    <w:rsid w:val="003B4F6C"/>
    <w:rsid w:val="003B705E"/>
    <w:rsid w:val="003B72B6"/>
    <w:rsid w:val="003C0400"/>
    <w:rsid w:val="003C1390"/>
    <w:rsid w:val="003C22F6"/>
    <w:rsid w:val="003C3B2D"/>
    <w:rsid w:val="003C3C74"/>
    <w:rsid w:val="003C5186"/>
    <w:rsid w:val="003C66BE"/>
    <w:rsid w:val="003C6C50"/>
    <w:rsid w:val="003C710B"/>
    <w:rsid w:val="003C7A88"/>
    <w:rsid w:val="003D0467"/>
    <w:rsid w:val="003D053D"/>
    <w:rsid w:val="003D0B06"/>
    <w:rsid w:val="003D1039"/>
    <w:rsid w:val="003D36A6"/>
    <w:rsid w:val="003D56FE"/>
    <w:rsid w:val="003D5F98"/>
    <w:rsid w:val="003D5FE4"/>
    <w:rsid w:val="003D79FA"/>
    <w:rsid w:val="003D7DB3"/>
    <w:rsid w:val="003D7E12"/>
    <w:rsid w:val="003E0597"/>
    <w:rsid w:val="003E0776"/>
    <w:rsid w:val="003E10E7"/>
    <w:rsid w:val="003E357F"/>
    <w:rsid w:val="003E579A"/>
    <w:rsid w:val="003E5E44"/>
    <w:rsid w:val="003E6210"/>
    <w:rsid w:val="003E7D81"/>
    <w:rsid w:val="003F1265"/>
    <w:rsid w:val="003F16E4"/>
    <w:rsid w:val="003F1A48"/>
    <w:rsid w:val="003F1EFC"/>
    <w:rsid w:val="003F1FB0"/>
    <w:rsid w:val="003F28C4"/>
    <w:rsid w:val="003F2EA6"/>
    <w:rsid w:val="003F31BC"/>
    <w:rsid w:val="003F47E3"/>
    <w:rsid w:val="003F4A4C"/>
    <w:rsid w:val="003F53EB"/>
    <w:rsid w:val="003F54D0"/>
    <w:rsid w:val="003F5818"/>
    <w:rsid w:val="003F5B4E"/>
    <w:rsid w:val="003F6B2F"/>
    <w:rsid w:val="004000B3"/>
    <w:rsid w:val="00400638"/>
    <w:rsid w:val="0040189A"/>
    <w:rsid w:val="004022F4"/>
    <w:rsid w:val="004026E5"/>
    <w:rsid w:val="00403485"/>
    <w:rsid w:val="004048E7"/>
    <w:rsid w:val="00404B0E"/>
    <w:rsid w:val="00404BB7"/>
    <w:rsid w:val="004064AC"/>
    <w:rsid w:val="004066C5"/>
    <w:rsid w:val="00406AB4"/>
    <w:rsid w:val="00406B73"/>
    <w:rsid w:val="004112B8"/>
    <w:rsid w:val="00412225"/>
    <w:rsid w:val="004131A2"/>
    <w:rsid w:val="004163EE"/>
    <w:rsid w:val="00417252"/>
    <w:rsid w:val="00417AF6"/>
    <w:rsid w:val="0042036A"/>
    <w:rsid w:val="004204F9"/>
    <w:rsid w:val="00421875"/>
    <w:rsid w:val="004218C4"/>
    <w:rsid w:val="004224AC"/>
    <w:rsid w:val="00424C69"/>
    <w:rsid w:val="00424E2F"/>
    <w:rsid w:val="00427582"/>
    <w:rsid w:val="004321DA"/>
    <w:rsid w:val="004323EE"/>
    <w:rsid w:val="00432687"/>
    <w:rsid w:val="00432D77"/>
    <w:rsid w:val="0043501C"/>
    <w:rsid w:val="00435B6D"/>
    <w:rsid w:val="004372B9"/>
    <w:rsid w:val="0043771C"/>
    <w:rsid w:val="00437E11"/>
    <w:rsid w:val="00437E19"/>
    <w:rsid w:val="004403CF"/>
    <w:rsid w:val="004404F5"/>
    <w:rsid w:val="00441446"/>
    <w:rsid w:val="004434F4"/>
    <w:rsid w:val="00444E0F"/>
    <w:rsid w:val="00445043"/>
    <w:rsid w:val="00445504"/>
    <w:rsid w:val="00446847"/>
    <w:rsid w:val="00447A65"/>
    <w:rsid w:val="00447D1F"/>
    <w:rsid w:val="00450612"/>
    <w:rsid w:val="00451143"/>
    <w:rsid w:val="00452AD1"/>
    <w:rsid w:val="00452FB5"/>
    <w:rsid w:val="00453083"/>
    <w:rsid w:val="004535A1"/>
    <w:rsid w:val="00453705"/>
    <w:rsid w:val="00455096"/>
    <w:rsid w:val="004564A4"/>
    <w:rsid w:val="00456931"/>
    <w:rsid w:val="0045751C"/>
    <w:rsid w:val="00462125"/>
    <w:rsid w:val="0046279E"/>
    <w:rsid w:val="00462A75"/>
    <w:rsid w:val="00462F3A"/>
    <w:rsid w:val="004647E3"/>
    <w:rsid w:val="004649EE"/>
    <w:rsid w:val="00464F69"/>
    <w:rsid w:val="00465098"/>
    <w:rsid w:val="004663E8"/>
    <w:rsid w:val="004665A5"/>
    <w:rsid w:val="0046767F"/>
    <w:rsid w:val="00467A9A"/>
    <w:rsid w:val="004718C9"/>
    <w:rsid w:val="004722D6"/>
    <w:rsid w:val="00472BF9"/>
    <w:rsid w:val="004743E2"/>
    <w:rsid w:val="00475075"/>
    <w:rsid w:val="00476040"/>
    <w:rsid w:val="004769EB"/>
    <w:rsid w:val="00476C98"/>
    <w:rsid w:val="00477D19"/>
    <w:rsid w:val="00480305"/>
    <w:rsid w:val="00480508"/>
    <w:rsid w:val="00480E4C"/>
    <w:rsid w:val="00481BC6"/>
    <w:rsid w:val="004821C4"/>
    <w:rsid w:val="004826F3"/>
    <w:rsid w:val="00484080"/>
    <w:rsid w:val="004845D9"/>
    <w:rsid w:val="00484858"/>
    <w:rsid w:val="00485450"/>
    <w:rsid w:val="00486535"/>
    <w:rsid w:val="00486F03"/>
    <w:rsid w:val="00486F7C"/>
    <w:rsid w:val="0048745B"/>
    <w:rsid w:val="00490876"/>
    <w:rsid w:val="00490D0B"/>
    <w:rsid w:val="00493312"/>
    <w:rsid w:val="00494E60"/>
    <w:rsid w:val="0049556B"/>
    <w:rsid w:val="004964FB"/>
    <w:rsid w:val="00496C88"/>
    <w:rsid w:val="00496FF4"/>
    <w:rsid w:val="0049761B"/>
    <w:rsid w:val="0049779C"/>
    <w:rsid w:val="00497AED"/>
    <w:rsid w:val="004A05A5"/>
    <w:rsid w:val="004A12FF"/>
    <w:rsid w:val="004A3431"/>
    <w:rsid w:val="004A5457"/>
    <w:rsid w:val="004A5DC2"/>
    <w:rsid w:val="004A617E"/>
    <w:rsid w:val="004A6CF6"/>
    <w:rsid w:val="004A7540"/>
    <w:rsid w:val="004A78A9"/>
    <w:rsid w:val="004B075E"/>
    <w:rsid w:val="004B1155"/>
    <w:rsid w:val="004B31EB"/>
    <w:rsid w:val="004B3E05"/>
    <w:rsid w:val="004B4364"/>
    <w:rsid w:val="004B5A32"/>
    <w:rsid w:val="004B6C02"/>
    <w:rsid w:val="004B78E2"/>
    <w:rsid w:val="004B79CF"/>
    <w:rsid w:val="004C08A6"/>
    <w:rsid w:val="004C0A5E"/>
    <w:rsid w:val="004C28F9"/>
    <w:rsid w:val="004C31B1"/>
    <w:rsid w:val="004C3E7F"/>
    <w:rsid w:val="004C408D"/>
    <w:rsid w:val="004C4201"/>
    <w:rsid w:val="004C4849"/>
    <w:rsid w:val="004C4A69"/>
    <w:rsid w:val="004C6260"/>
    <w:rsid w:val="004C6798"/>
    <w:rsid w:val="004D105D"/>
    <w:rsid w:val="004D1F4A"/>
    <w:rsid w:val="004D587F"/>
    <w:rsid w:val="004D5972"/>
    <w:rsid w:val="004D5E47"/>
    <w:rsid w:val="004D69CC"/>
    <w:rsid w:val="004D76F3"/>
    <w:rsid w:val="004D7845"/>
    <w:rsid w:val="004E0532"/>
    <w:rsid w:val="004E0CF5"/>
    <w:rsid w:val="004E0F41"/>
    <w:rsid w:val="004E1CC3"/>
    <w:rsid w:val="004E28EE"/>
    <w:rsid w:val="004E2F1C"/>
    <w:rsid w:val="004E3156"/>
    <w:rsid w:val="004E447E"/>
    <w:rsid w:val="004E4633"/>
    <w:rsid w:val="004E5AC1"/>
    <w:rsid w:val="004E5BB5"/>
    <w:rsid w:val="004E6DBA"/>
    <w:rsid w:val="004E72DB"/>
    <w:rsid w:val="004F0174"/>
    <w:rsid w:val="004F02A2"/>
    <w:rsid w:val="004F05BC"/>
    <w:rsid w:val="004F0D5E"/>
    <w:rsid w:val="004F12A8"/>
    <w:rsid w:val="004F1BC1"/>
    <w:rsid w:val="004F2D2F"/>
    <w:rsid w:val="004F54E7"/>
    <w:rsid w:val="004F5A45"/>
    <w:rsid w:val="004F6B27"/>
    <w:rsid w:val="0050011B"/>
    <w:rsid w:val="00500130"/>
    <w:rsid w:val="00501750"/>
    <w:rsid w:val="00501970"/>
    <w:rsid w:val="00501A0A"/>
    <w:rsid w:val="00502110"/>
    <w:rsid w:val="0050343D"/>
    <w:rsid w:val="0050454F"/>
    <w:rsid w:val="00504ED5"/>
    <w:rsid w:val="00506270"/>
    <w:rsid w:val="00507232"/>
    <w:rsid w:val="005077FC"/>
    <w:rsid w:val="00507B03"/>
    <w:rsid w:val="005110C9"/>
    <w:rsid w:val="0051112D"/>
    <w:rsid w:val="0051150C"/>
    <w:rsid w:val="00511CE4"/>
    <w:rsid w:val="00511D22"/>
    <w:rsid w:val="00512D0D"/>
    <w:rsid w:val="00513CC0"/>
    <w:rsid w:val="00513E19"/>
    <w:rsid w:val="00514B6D"/>
    <w:rsid w:val="005151B9"/>
    <w:rsid w:val="005158D9"/>
    <w:rsid w:val="00516713"/>
    <w:rsid w:val="005169EC"/>
    <w:rsid w:val="005179C6"/>
    <w:rsid w:val="005200EA"/>
    <w:rsid w:val="0052060B"/>
    <w:rsid w:val="005207A5"/>
    <w:rsid w:val="005215C6"/>
    <w:rsid w:val="0052195D"/>
    <w:rsid w:val="00521D43"/>
    <w:rsid w:val="00522AFD"/>
    <w:rsid w:val="00522C21"/>
    <w:rsid w:val="0052437B"/>
    <w:rsid w:val="00524992"/>
    <w:rsid w:val="00525A4A"/>
    <w:rsid w:val="00526408"/>
    <w:rsid w:val="005265BF"/>
    <w:rsid w:val="00527883"/>
    <w:rsid w:val="0053020F"/>
    <w:rsid w:val="005308FC"/>
    <w:rsid w:val="005309E2"/>
    <w:rsid w:val="005311BA"/>
    <w:rsid w:val="00532DA9"/>
    <w:rsid w:val="00534ED1"/>
    <w:rsid w:val="005358F2"/>
    <w:rsid w:val="00535EC8"/>
    <w:rsid w:val="0053786A"/>
    <w:rsid w:val="00540A78"/>
    <w:rsid w:val="0054488B"/>
    <w:rsid w:val="005458E7"/>
    <w:rsid w:val="0054705B"/>
    <w:rsid w:val="005505D9"/>
    <w:rsid w:val="00550938"/>
    <w:rsid w:val="00550ADD"/>
    <w:rsid w:val="005522D4"/>
    <w:rsid w:val="00552671"/>
    <w:rsid w:val="005527AE"/>
    <w:rsid w:val="00552981"/>
    <w:rsid w:val="00552CB2"/>
    <w:rsid w:val="005533EE"/>
    <w:rsid w:val="00553437"/>
    <w:rsid w:val="005535D2"/>
    <w:rsid w:val="00555713"/>
    <w:rsid w:val="00556554"/>
    <w:rsid w:val="00557115"/>
    <w:rsid w:val="0055788F"/>
    <w:rsid w:val="00557D6C"/>
    <w:rsid w:val="0056298E"/>
    <w:rsid w:val="00562C7A"/>
    <w:rsid w:val="00562E16"/>
    <w:rsid w:val="00563AA2"/>
    <w:rsid w:val="005668B5"/>
    <w:rsid w:val="005678AF"/>
    <w:rsid w:val="00567AEF"/>
    <w:rsid w:val="005712C5"/>
    <w:rsid w:val="005717ED"/>
    <w:rsid w:val="0057369F"/>
    <w:rsid w:val="00573CC0"/>
    <w:rsid w:val="00573EFE"/>
    <w:rsid w:val="00574D7D"/>
    <w:rsid w:val="00575314"/>
    <w:rsid w:val="005758C4"/>
    <w:rsid w:val="00576C50"/>
    <w:rsid w:val="00576E93"/>
    <w:rsid w:val="00576FD9"/>
    <w:rsid w:val="00577C89"/>
    <w:rsid w:val="0058135D"/>
    <w:rsid w:val="0058204A"/>
    <w:rsid w:val="005823B2"/>
    <w:rsid w:val="0058271B"/>
    <w:rsid w:val="00583348"/>
    <w:rsid w:val="00583365"/>
    <w:rsid w:val="005837B9"/>
    <w:rsid w:val="00585817"/>
    <w:rsid w:val="0058695C"/>
    <w:rsid w:val="00586A3E"/>
    <w:rsid w:val="0059093B"/>
    <w:rsid w:val="00590BD2"/>
    <w:rsid w:val="00590CA0"/>
    <w:rsid w:val="00593664"/>
    <w:rsid w:val="00593958"/>
    <w:rsid w:val="005949F0"/>
    <w:rsid w:val="00595CCB"/>
    <w:rsid w:val="00597AB5"/>
    <w:rsid w:val="005A13E4"/>
    <w:rsid w:val="005A1D9F"/>
    <w:rsid w:val="005A2D0E"/>
    <w:rsid w:val="005A342A"/>
    <w:rsid w:val="005A34DA"/>
    <w:rsid w:val="005A5ADD"/>
    <w:rsid w:val="005A79EC"/>
    <w:rsid w:val="005B1084"/>
    <w:rsid w:val="005B19D1"/>
    <w:rsid w:val="005B2C74"/>
    <w:rsid w:val="005B3EFF"/>
    <w:rsid w:val="005B5C7B"/>
    <w:rsid w:val="005B693D"/>
    <w:rsid w:val="005B7D6B"/>
    <w:rsid w:val="005B7F1A"/>
    <w:rsid w:val="005C009C"/>
    <w:rsid w:val="005C04F9"/>
    <w:rsid w:val="005C0753"/>
    <w:rsid w:val="005C0F33"/>
    <w:rsid w:val="005C3167"/>
    <w:rsid w:val="005C317C"/>
    <w:rsid w:val="005C3727"/>
    <w:rsid w:val="005C3826"/>
    <w:rsid w:val="005C3935"/>
    <w:rsid w:val="005C3ACA"/>
    <w:rsid w:val="005C4100"/>
    <w:rsid w:val="005C47EB"/>
    <w:rsid w:val="005C55F2"/>
    <w:rsid w:val="005C7C41"/>
    <w:rsid w:val="005D0648"/>
    <w:rsid w:val="005D065F"/>
    <w:rsid w:val="005D0D35"/>
    <w:rsid w:val="005D1CC1"/>
    <w:rsid w:val="005D1EA5"/>
    <w:rsid w:val="005D2063"/>
    <w:rsid w:val="005D3C9B"/>
    <w:rsid w:val="005D3DE2"/>
    <w:rsid w:val="005D3E6E"/>
    <w:rsid w:val="005D4FEA"/>
    <w:rsid w:val="005D5757"/>
    <w:rsid w:val="005D5B2A"/>
    <w:rsid w:val="005D6348"/>
    <w:rsid w:val="005D63EC"/>
    <w:rsid w:val="005D642A"/>
    <w:rsid w:val="005D6BBE"/>
    <w:rsid w:val="005D6F50"/>
    <w:rsid w:val="005D74B0"/>
    <w:rsid w:val="005D7825"/>
    <w:rsid w:val="005D7BDD"/>
    <w:rsid w:val="005E052E"/>
    <w:rsid w:val="005E0926"/>
    <w:rsid w:val="005E10CC"/>
    <w:rsid w:val="005E128A"/>
    <w:rsid w:val="005E179F"/>
    <w:rsid w:val="005E2084"/>
    <w:rsid w:val="005E244D"/>
    <w:rsid w:val="005E42F0"/>
    <w:rsid w:val="005E489F"/>
    <w:rsid w:val="005E57C6"/>
    <w:rsid w:val="005E5A35"/>
    <w:rsid w:val="005E6255"/>
    <w:rsid w:val="005E6885"/>
    <w:rsid w:val="005E691B"/>
    <w:rsid w:val="005E6D96"/>
    <w:rsid w:val="005E7344"/>
    <w:rsid w:val="005F029A"/>
    <w:rsid w:val="005F17F5"/>
    <w:rsid w:val="005F1CCB"/>
    <w:rsid w:val="005F267D"/>
    <w:rsid w:val="005F28AD"/>
    <w:rsid w:val="005F3D0F"/>
    <w:rsid w:val="005F5433"/>
    <w:rsid w:val="005F5569"/>
    <w:rsid w:val="005F588D"/>
    <w:rsid w:val="005F789E"/>
    <w:rsid w:val="005F7DDF"/>
    <w:rsid w:val="006013D9"/>
    <w:rsid w:val="00602103"/>
    <w:rsid w:val="00603935"/>
    <w:rsid w:val="00603B8D"/>
    <w:rsid w:val="00605130"/>
    <w:rsid w:val="00605BC6"/>
    <w:rsid w:val="00606FEA"/>
    <w:rsid w:val="00610D99"/>
    <w:rsid w:val="00610E79"/>
    <w:rsid w:val="00611B12"/>
    <w:rsid w:val="006120F4"/>
    <w:rsid w:val="006124D2"/>
    <w:rsid w:val="00612C79"/>
    <w:rsid w:val="00612FB8"/>
    <w:rsid w:val="0061581C"/>
    <w:rsid w:val="006161C8"/>
    <w:rsid w:val="00616B92"/>
    <w:rsid w:val="006177EC"/>
    <w:rsid w:val="00617B8C"/>
    <w:rsid w:val="00620336"/>
    <w:rsid w:val="00620B43"/>
    <w:rsid w:val="00621506"/>
    <w:rsid w:val="00621F50"/>
    <w:rsid w:val="006226B6"/>
    <w:rsid w:val="006227B2"/>
    <w:rsid w:val="00622DB4"/>
    <w:rsid w:val="006247F2"/>
    <w:rsid w:val="00626200"/>
    <w:rsid w:val="006273E7"/>
    <w:rsid w:val="0063026F"/>
    <w:rsid w:val="00630C6D"/>
    <w:rsid w:val="00631363"/>
    <w:rsid w:val="00632A2A"/>
    <w:rsid w:val="00635998"/>
    <w:rsid w:val="006431D1"/>
    <w:rsid w:val="006451D8"/>
    <w:rsid w:val="006461A7"/>
    <w:rsid w:val="0064705F"/>
    <w:rsid w:val="0064775F"/>
    <w:rsid w:val="00647CC9"/>
    <w:rsid w:val="006504E9"/>
    <w:rsid w:val="0065054D"/>
    <w:rsid w:val="00651198"/>
    <w:rsid w:val="006516BD"/>
    <w:rsid w:val="006516F4"/>
    <w:rsid w:val="006517C2"/>
    <w:rsid w:val="00651FE3"/>
    <w:rsid w:val="006521F9"/>
    <w:rsid w:val="00653C8D"/>
    <w:rsid w:val="0065427F"/>
    <w:rsid w:val="00654AF9"/>
    <w:rsid w:val="00655116"/>
    <w:rsid w:val="006558CF"/>
    <w:rsid w:val="00656020"/>
    <w:rsid w:val="006561F2"/>
    <w:rsid w:val="006562E1"/>
    <w:rsid w:val="006572A2"/>
    <w:rsid w:val="0065775F"/>
    <w:rsid w:val="00660A60"/>
    <w:rsid w:val="00663022"/>
    <w:rsid w:val="006630D6"/>
    <w:rsid w:val="00664942"/>
    <w:rsid w:val="00664DB5"/>
    <w:rsid w:val="00667587"/>
    <w:rsid w:val="0066782F"/>
    <w:rsid w:val="00667AAE"/>
    <w:rsid w:val="00667BA0"/>
    <w:rsid w:val="00673463"/>
    <w:rsid w:val="006734B0"/>
    <w:rsid w:val="00673C51"/>
    <w:rsid w:val="00673E48"/>
    <w:rsid w:val="00676178"/>
    <w:rsid w:val="0067668F"/>
    <w:rsid w:val="006766B5"/>
    <w:rsid w:val="00677F4C"/>
    <w:rsid w:val="00680662"/>
    <w:rsid w:val="00680A6F"/>
    <w:rsid w:val="00680D14"/>
    <w:rsid w:val="00681F35"/>
    <w:rsid w:val="006843D8"/>
    <w:rsid w:val="006849C3"/>
    <w:rsid w:val="00685625"/>
    <w:rsid w:val="00685CA8"/>
    <w:rsid w:val="006864FC"/>
    <w:rsid w:val="006866F3"/>
    <w:rsid w:val="0068680A"/>
    <w:rsid w:val="006871A5"/>
    <w:rsid w:val="006902E4"/>
    <w:rsid w:val="006911F6"/>
    <w:rsid w:val="00691882"/>
    <w:rsid w:val="00691BD0"/>
    <w:rsid w:val="00691E0D"/>
    <w:rsid w:val="00692112"/>
    <w:rsid w:val="006943B7"/>
    <w:rsid w:val="00697243"/>
    <w:rsid w:val="00697B12"/>
    <w:rsid w:val="006A0F72"/>
    <w:rsid w:val="006A2096"/>
    <w:rsid w:val="006A3A1C"/>
    <w:rsid w:val="006A46CD"/>
    <w:rsid w:val="006A4994"/>
    <w:rsid w:val="006A4B69"/>
    <w:rsid w:val="006A4DD1"/>
    <w:rsid w:val="006A4E12"/>
    <w:rsid w:val="006A63DA"/>
    <w:rsid w:val="006A6472"/>
    <w:rsid w:val="006A7BBA"/>
    <w:rsid w:val="006A7CD4"/>
    <w:rsid w:val="006A7ED2"/>
    <w:rsid w:val="006B123D"/>
    <w:rsid w:val="006B1530"/>
    <w:rsid w:val="006B2DB6"/>
    <w:rsid w:val="006B2F7C"/>
    <w:rsid w:val="006B3684"/>
    <w:rsid w:val="006B3D24"/>
    <w:rsid w:val="006B4A26"/>
    <w:rsid w:val="006B5469"/>
    <w:rsid w:val="006B5488"/>
    <w:rsid w:val="006B5738"/>
    <w:rsid w:val="006B5D1B"/>
    <w:rsid w:val="006B68F8"/>
    <w:rsid w:val="006B702B"/>
    <w:rsid w:val="006C31C2"/>
    <w:rsid w:val="006C4132"/>
    <w:rsid w:val="006C6197"/>
    <w:rsid w:val="006C6BA6"/>
    <w:rsid w:val="006D0EAA"/>
    <w:rsid w:val="006D288C"/>
    <w:rsid w:val="006D4AB8"/>
    <w:rsid w:val="006D5C79"/>
    <w:rsid w:val="006E17EA"/>
    <w:rsid w:val="006E1E89"/>
    <w:rsid w:val="006E2AB2"/>
    <w:rsid w:val="006E3C79"/>
    <w:rsid w:val="006E4AC7"/>
    <w:rsid w:val="006E4E42"/>
    <w:rsid w:val="006E6A58"/>
    <w:rsid w:val="006E73F8"/>
    <w:rsid w:val="006F2168"/>
    <w:rsid w:val="006F32E4"/>
    <w:rsid w:val="006F3763"/>
    <w:rsid w:val="006F380B"/>
    <w:rsid w:val="006F5D52"/>
    <w:rsid w:val="006F6C7F"/>
    <w:rsid w:val="006F6ED9"/>
    <w:rsid w:val="006F7002"/>
    <w:rsid w:val="006F720D"/>
    <w:rsid w:val="007000DA"/>
    <w:rsid w:val="007007C6"/>
    <w:rsid w:val="007012E2"/>
    <w:rsid w:val="00701795"/>
    <w:rsid w:val="007042AF"/>
    <w:rsid w:val="00704AF1"/>
    <w:rsid w:val="0070759E"/>
    <w:rsid w:val="00707F33"/>
    <w:rsid w:val="00710415"/>
    <w:rsid w:val="007108FB"/>
    <w:rsid w:val="0071111B"/>
    <w:rsid w:val="007126C4"/>
    <w:rsid w:val="00714C62"/>
    <w:rsid w:val="00715768"/>
    <w:rsid w:val="00716EE1"/>
    <w:rsid w:val="00717258"/>
    <w:rsid w:val="007177C8"/>
    <w:rsid w:val="007178AA"/>
    <w:rsid w:val="0072020F"/>
    <w:rsid w:val="00720D95"/>
    <w:rsid w:val="00721681"/>
    <w:rsid w:val="00721D9E"/>
    <w:rsid w:val="00725AC7"/>
    <w:rsid w:val="0072620C"/>
    <w:rsid w:val="00727620"/>
    <w:rsid w:val="00727F72"/>
    <w:rsid w:val="00730D23"/>
    <w:rsid w:val="00731212"/>
    <w:rsid w:val="00731AF0"/>
    <w:rsid w:val="00732D16"/>
    <w:rsid w:val="00732D74"/>
    <w:rsid w:val="00733BF5"/>
    <w:rsid w:val="007349DC"/>
    <w:rsid w:val="00734A30"/>
    <w:rsid w:val="007364D6"/>
    <w:rsid w:val="007366CC"/>
    <w:rsid w:val="00737388"/>
    <w:rsid w:val="00737493"/>
    <w:rsid w:val="0074018F"/>
    <w:rsid w:val="00740D26"/>
    <w:rsid w:val="007425DD"/>
    <w:rsid w:val="00742774"/>
    <w:rsid w:val="0074347B"/>
    <w:rsid w:val="007434D1"/>
    <w:rsid w:val="007439FB"/>
    <w:rsid w:val="00744537"/>
    <w:rsid w:val="00745B9F"/>
    <w:rsid w:val="00745F8F"/>
    <w:rsid w:val="00746F79"/>
    <w:rsid w:val="0074752A"/>
    <w:rsid w:val="00747B77"/>
    <w:rsid w:val="0075081D"/>
    <w:rsid w:val="007512C8"/>
    <w:rsid w:val="00751400"/>
    <w:rsid w:val="007521B1"/>
    <w:rsid w:val="0075245A"/>
    <w:rsid w:val="00753E9E"/>
    <w:rsid w:val="0075424B"/>
    <w:rsid w:val="007551D2"/>
    <w:rsid w:val="007563FC"/>
    <w:rsid w:val="00756B3E"/>
    <w:rsid w:val="00756DEB"/>
    <w:rsid w:val="0076020D"/>
    <w:rsid w:val="00761F46"/>
    <w:rsid w:val="00764137"/>
    <w:rsid w:val="00764558"/>
    <w:rsid w:val="00765083"/>
    <w:rsid w:val="007650B1"/>
    <w:rsid w:val="007655B7"/>
    <w:rsid w:val="00765A3C"/>
    <w:rsid w:val="007666B5"/>
    <w:rsid w:val="00766EE9"/>
    <w:rsid w:val="007709C6"/>
    <w:rsid w:val="00770C94"/>
    <w:rsid w:val="00770E70"/>
    <w:rsid w:val="0077162C"/>
    <w:rsid w:val="00771E3A"/>
    <w:rsid w:val="0077223C"/>
    <w:rsid w:val="00772FEF"/>
    <w:rsid w:val="00773576"/>
    <w:rsid w:val="007738E9"/>
    <w:rsid w:val="0077469C"/>
    <w:rsid w:val="00775155"/>
    <w:rsid w:val="00775156"/>
    <w:rsid w:val="00775E67"/>
    <w:rsid w:val="00775F12"/>
    <w:rsid w:val="007762DD"/>
    <w:rsid w:val="00776C32"/>
    <w:rsid w:val="00777C3F"/>
    <w:rsid w:val="00777D83"/>
    <w:rsid w:val="00777DAC"/>
    <w:rsid w:val="00780152"/>
    <w:rsid w:val="0078026F"/>
    <w:rsid w:val="00781776"/>
    <w:rsid w:val="00781BB5"/>
    <w:rsid w:val="00782D6E"/>
    <w:rsid w:val="007837C5"/>
    <w:rsid w:val="007851CB"/>
    <w:rsid w:val="007865B9"/>
    <w:rsid w:val="0079025D"/>
    <w:rsid w:val="007909B4"/>
    <w:rsid w:val="00791588"/>
    <w:rsid w:val="007920EA"/>
    <w:rsid w:val="007931E7"/>
    <w:rsid w:val="007938F3"/>
    <w:rsid w:val="007944BD"/>
    <w:rsid w:val="00794E8C"/>
    <w:rsid w:val="00795250"/>
    <w:rsid w:val="00796C5A"/>
    <w:rsid w:val="00796DFA"/>
    <w:rsid w:val="00797B59"/>
    <w:rsid w:val="007A0098"/>
    <w:rsid w:val="007A173E"/>
    <w:rsid w:val="007A1D30"/>
    <w:rsid w:val="007A37DD"/>
    <w:rsid w:val="007A4B22"/>
    <w:rsid w:val="007A5417"/>
    <w:rsid w:val="007A62E5"/>
    <w:rsid w:val="007B1734"/>
    <w:rsid w:val="007B17FF"/>
    <w:rsid w:val="007B3824"/>
    <w:rsid w:val="007B5695"/>
    <w:rsid w:val="007B7565"/>
    <w:rsid w:val="007B7A39"/>
    <w:rsid w:val="007C07C6"/>
    <w:rsid w:val="007C0DCA"/>
    <w:rsid w:val="007C15B7"/>
    <w:rsid w:val="007C165D"/>
    <w:rsid w:val="007C1896"/>
    <w:rsid w:val="007C1C6D"/>
    <w:rsid w:val="007C1C78"/>
    <w:rsid w:val="007C25C9"/>
    <w:rsid w:val="007C2CB0"/>
    <w:rsid w:val="007C2EB1"/>
    <w:rsid w:val="007C4EAE"/>
    <w:rsid w:val="007C598A"/>
    <w:rsid w:val="007C6A40"/>
    <w:rsid w:val="007D0975"/>
    <w:rsid w:val="007D22E7"/>
    <w:rsid w:val="007D2E25"/>
    <w:rsid w:val="007D4345"/>
    <w:rsid w:val="007D4589"/>
    <w:rsid w:val="007D51BA"/>
    <w:rsid w:val="007D5C86"/>
    <w:rsid w:val="007D5D68"/>
    <w:rsid w:val="007D5DF6"/>
    <w:rsid w:val="007D6166"/>
    <w:rsid w:val="007D61DF"/>
    <w:rsid w:val="007D6315"/>
    <w:rsid w:val="007D6E41"/>
    <w:rsid w:val="007D76D8"/>
    <w:rsid w:val="007D7937"/>
    <w:rsid w:val="007E02CE"/>
    <w:rsid w:val="007E0708"/>
    <w:rsid w:val="007E0BA7"/>
    <w:rsid w:val="007E0BF6"/>
    <w:rsid w:val="007E0C14"/>
    <w:rsid w:val="007E0FCB"/>
    <w:rsid w:val="007E21F9"/>
    <w:rsid w:val="007E26BA"/>
    <w:rsid w:val="007E2F30"/>
    <w:rsid w:val="007E5A0F"/>
    <w:rsid w:val="007E5F74"/>
    <w:rsid w:val="007E792A"/>
    <w:rsid w:val="007E7FCC"/>
    <w:rsid w:val="007F099B"/>
    <w:rsid w:val="007F0B8E"/>
    <w:rsid w:val="007F0D9E"/>
    <w:rsid w:val="007F14F1"/>
    <w:rsid w:val="007F19E3"/>
    <w:rsid w:val="007F2FAF"/>
    <w:rsid w:val="007F3419"/>
    <w:rsid w:val="007F3AC9"/>
    <w:rsid w:val="007F3E36"/>
    <w:rsid w:val="007F4392"/>
    <w:rsid w:val="007F43DE"/>
    <w:rsid w:val="007F7A06"/>
    <w:rsid w:val="00801274"/>
    <w:rsid w:val="008024C8"/>
    <w:rsid w:val="00802CB0"/>
    <w:rsid w:val="008034E0"/>
    <w:rsid w:val="008048AC"/>
    <w:rsid w:val="00804DEA"/>
    <w:rsid w:val="00806418"/>
    <w:rsid w:val="008064ED"/>
    <w:rsid w:val="00807A21"/>
    <w:rsid w:val="00810304"/>
    <w:rsid w:val="00810978"/>
    <w:rsid w:val="00813BBC"/>
    <w:rsid w:val="008151F5"/>
    <w:rsid w:val="00815BC4"/>
    <w:rsid w:val="008161E5"/>
    <w:rsid w:val="00816CEA"/>
    <w:rsid w:val="0081714D"/>
    <w:rsid w:val="008179E1"/>
    <w:rsid w:val="00817D71"/>
    <w:rsid w:val="00817D79"/>
    <w:rsid w:val="0082188A"/>
    <w:rsid w:val="0082194D"/>
    <w:rsid w:val="0082228E"/>
    <w:rsid w:val="00823039"/>
    <w:rsid w:val="00823E9F"/>
    <w:rsid w:val="008244B4"/>
    <w:rsid w:val="00824C34"/>
    <w:rsid w:val="00825759"/>
    <w:rsid w:val="00827525"/>
    <w:rsid w:val="00830C35"/>
    <w:rsid w:val="00831B78"/>
    <w:rsid w:val="00831C8D"/>
    <w:rsid w:val="00832002"/>
    <w:rsid w:val="008320DA"/>
    <w:rsid w:val="00832BA6"/>
    <w:rsid w:val="00833365"/>
    <w:rsid w:val="0083376C"/>
    <w:rsid w:val="00833EA9"/>
    <w:rsid w:val="008344C4"/>
    <w:rsid w:val="00835C8E"/>
    <w:rsid w:val="008374C2"/>
    <w:rsid w:val="008377F2"/>
    <w:rsid w:val="008400B5"/>
    <w:rsid w:val="00840BD9"/>
    <w:rsid w:val="008411D7"/>
    <w:rsid w:val="008422F2"/>
    <w:rsid w:val="00842E29"/>
    <w:rsid w:val="00843321"/>
    <w:rsid w:val="008441C3"/>
    <w:rsid w:val="0084422E"/>
    <w:rsid w:val="0084435E"/>
    <w:rsid w:val="008443B1"/>
    <w:rsid w:val="00845415"/>
    <w:rsid w:val="00845FD5"/>
    <w:rsid w:val="008466AF"/>
    <w:rsid w:val="008466D9"/>
    <w:rsid w:val="00846892"/>
    <w:rsid w:val="00846F5B"/>
    <w:rsid w:val="0084712D"/>
    <w:rsid w:val="008473BA"/>
    <w:rsid w:val="00847957"/>
    <w:rsid w:val="00847EA3"/>
    <w:rsid w:val="00847FC4"/>
    <w:rsid w:val="008514D3"/>
    <w:rsid w:val="0085171B"/>
    <w:rsid w:val="00851EF9"/>
    <w:rsid w:val="00852B85"/>
    <w:rsid w:val="00852D69"/>
    <w:rsid w:val="00852E52"/>
    <w:rsid w:val="0085362B"/>
    <w:rsid w:val="00853B21"/>
    <w:rsid w:val="00854D01"/>
    <w:rsid w:val="00854E43"/>
    <w:rsid w:val="0085526C"/>
    <w:rsid w:val="00855580"/>
    <w:rsid w:val="00855582"/>
    <w:rsid w:val="00855F6B"/>
    <w:rsid w:val="00856A32"/>
    <w:rsid w:val="00856F14"/>
    <w:rsid w:val="00860626"/>
    <w:rsid w:val="00860C42"/>
    <w:rsid w:val="0086148E"/>
    <w:rsid w:val="00862848"/>
    <w:rsid w:val="00865E1C"/>
    <w:rsid w:val="0086715C"/>
    <w:rsid w:val="00867B54"/>
    <w:rsid w:val="00870459"/>
    <w:rsid w:val="00871B9C"/>
    <w:rsid w:val="00871C4C"/>
    <w:rsid w:val="00873CA9"/>
    <w:rsid w:val="008753D7"/>
    <w:rsid w:val="00876848"/>
    <w:rsid w:val="00877442"/>
    <w:rsid w:val="00877993"/>
    <w:rsid w:val="00877B02"/>
    <w:rsid w:val="008808E1"/>
    <w:rsid w:val="00880BB3"/>
    <w:rsid w:val="00880F12"/>
    <w:rsid w:val="0088176E"/>
    <w:rsid w:val="0088332D"/>
    <w:rsid w:val="00883922"/>
    <w:rsid w:val="00884CB8"/>
    <w:rsid w:val="00886231"/>
    <w:rsid w:val="008868DB"/>
    <w:rsid w:val="00886B9F"/>
    <w:rsid w:val="00886CE7"/>
    <w:rsid w:val="008905E5"/>
    <w:rsid w:val="008908FE"/>
    <w:rsid w:val="00891E5C"/>
    <w:rsid w:val="00893205"/>
    <w:rsid w:val="00893620"/>
    <w:rsid w:val="0089384D"/>
    <w:rsid w:val="0089393D"/>
    <w:rsid w:val="00894D59"/>
    <w:rsid w:val="00894DBC"/>
    <w:rsid w:val="00896AC0"/>
    <w:rsid w:val="0089702B"/>
    <w:rsid w:val="008A17A1"/>
    <w:rsid w:val="008A1D5C"/>
    <w:rsid w:val="008A1E64"/>
    <w:rsid w:val="008A407A"/>
    <w:rsid w:val="008A4BCF"/>
    <w:rsid w:val="008A4DB4"/>
    <w:rsid w:val="008A5479"/>
    <w:rsid w:val="008A59AC"/>
    <w:rsid w:val="008A7DE5"/>
    <w:rsid w:val="008B03AD"/>
    <w:rsid w:val="008B3482"/>
    <w:rsid w:val="008B36B1"/>
    <w:rsid w:val="008B41D2"/>
    <w:rsid w:val="008B4228"/>
    <w:rsid w:val="008B45A0"/>
    <w:rsid w:val="008B5974"/>
    <w:rsid w:val="008B5C81"/>
    <w:rsid w:val="008B5F5C"/>
    <w:rsid w:val="008B620A"/>
    <w:rsid w:val="008B7280"/>
    <w:rsid w:val="008C0B83"/>
    <w:rsid w:val="008C1290"/>
    <w:rsid w:val="008C259E"/>
    <w:rsid w:val="008C37B4"/>
    <w:rsid w:val="008C4C90"/>
    <w:rsid w:val="008C53CC"/>
    <w:rsid w:val="008C58C3"/>
    <w:rsid w:val="008C6614"/>
    <w:rsid w:val="008C73E7"/>
    <w:rsid w:val="008C7DE0"/>
    <w:rsid w:val="008C7EB1"/>
    <w:rsid w:val="008D1295"/>
    <w:rsid w:val="008D2953"/>
    <w:rsid w:val="008D2D60"/>
    <w:rsid w:val="008D3FB2"/>
    <w:rsid w:val="008D5315"/>
    <w:rsid w:val="008D577A"/>
    <w:rsid w:val="008D5C5E"/>
    <w:rsid w:val="008D6AF2"/>
    <w:rsid w:val="008D6D92"/>
    <w:rsid w:val="008D76DE"/>
    <w:rsid w:val="008E0D36"/>
    <w:rsid w:val="008E1E11"/>
    <w:rsid w:val="008E1F2C"/>
    <w:rsid w:val="008E2EAD"/>
    <w:rsid w:val="008E352D"/>
    <w:rsid w:val="008E4232"/>
    <w:rsid w:val="008E4894"/>
    <w:rsid w:val="008E4D67"/>
    <w:rsid w:val="008E5169"/>
    <w:rsid w:val="008E6C89"/>
    <w:rsid w:val="008E6F24"/>
    <w:rsid w:val="008E77C0"/>
    <w:rsid w:val="008E7EBD"/>
    <w:rsid w:val="008F0D7A"/>
    <w:rsid w:val="008F1EEB"/>
    <w:rsid w:val="008F2053"/>
    <w:rsid w:val="008F26DE"/>
    <w:rsid w:val="008F2759"/>
    <w:rsid w:val="008F27FB"/>
    <w:rsid w:val="008F316B"/>
    <w:rsid w:val="008F457F"/>
    <w:rsid w:val="008F4820"/>
    <w:rsid w:val="008F60FE"/>
    <w:rsid w:val="008F62EA"/>
    <w:rsid w:val="008F62F5"/>
    <w:rsid w:val="008F67ED"/>
    <w:rsid w:val="008F683B"/>
    <w:rsid w:val="008F7607"/>
    <w:rsid w:val="008F7DBA"/>
    <w:rsid w:val="00900CA3"/>
    <w:rsid w:val="009023C7"/>
    <w:rsid w:val="00902A41"/>
    <w:rsid w:val="00902A65"/>
    <w:rsid w:val="00902E42"/>
    <w:rsid w:val="009036E0"/>
    <w:rsid w:val="00903927"/>
    <w:rsid w:val="00903BBC"/>
    <w:rsid w:val="009054B4"/>
    <w:rsid w:val="009055DA"/>
    <w:rsid w:val="00905791"/>
    <w:rsid w:val="009059CB"/>
    <w:rsid w:val="009062ED"/>
    <w:rsid w:val="00906C28"/>
    <w:rsid w:val="00910523"/>
    <w:rsid w:val="00911105"/>
    <w:rsid w:val="00912286"/>
    <w:rsid w:val="00912AE7"/>
    <w:rsid w:val="00912B7A"/>
    <w:rsid w:val="00912CCE"/>
    <w:rsid w:val="00912DD0"/>
    <w:rsid w:val="00912FB6"/>
    <w:rsid w:val="00913044"/>
    <w:rsid w:val="00913331"/>
    <w:rsid w:val="00913AE8"/>
    <w:rsid w:val="0091517D"/>
    <w:rsid w:val="00916978"/>
    <w:rsid w:val="00917EB1"/>
    <w:rsid w:val="009202AE"/>
    <w:rsid w:val="00920939"/>
    <w:rsid w:val="00920F62"/>
    <w:rsid w:val="009214DF"/>
    <w:rsid w:val="00921A00"/>
    <w:rsid w:val="009229E9"/>
    <w:rsid w:val="00922D4E"/>
    <w:rsid w:val="009238F2"/>
    <w:rsid w:val="00923A4E"/>
    <w:rsid w:val="00925ECC"/>
    <w:rsid w:val="009309F6"/>
    <w:rsid w:val="00931445"/>
    <w:rsid w:val="0093155F"/>
    <w:rsid w:val="00931A56"/>
    <w:rsid w:val="00932034"/>
    <w:rsid w:val="009333FD"/>
    <w:rsid w:val="00933931"/>
    <w:rsid w:val="00933C25"/>
    <w:rsid w:val="00933DDA"/>
    <w:rsid w:val="0093473E"/>
    <w:rsid w:val="00934AC0"/>
    <w:rsid w:val="00934AED"/>
    <w:rsid w:val="00935EC1"/>
    <w:rsid w:val="00937A59"/>
    <w:rsid w:val="00940F66"/>
    <w:rsid w:val="00941E8B"/>
    <w:rsid w:val="00942194"/>
    <w:rsid w:val="00942469"/>
    <w:rsid w:val="0094256D"/>
    <w:rsid w:val="0094474D"/>
    <w:rsid w:val="009454CE"/>
    <w:rsid w:val="00946600"/>
    <w:rsid w:val="00950451"/>
    <w:rsid w:val="009514A4"/>
    <w:rsid w:val="009516C1"/>
    <w:rsid w:val="00952BE7"/>
    <w:rsid w:val="00953AC3"/>
    <w:rsid w:val="00953E54"/>
    <w:rsid w:val="009549C7"/>
    <w:rsid w:val="00954CC2"/>
    <w:rsid w:val="00957D2B"/>
    <w:rsid w:val="00957E2C"/>
    <w:rsid w:val="00961C30"/>
    <w:rsid w:val="00962419"/>
    <w:rsid w:val="009632F5"/>
    <w:rsid w:val="00963B08"/>
    <w:rsid w:val="009652FF"/>
    <w:rsid w:val="00965D61"/>
    <w:rsid w:val="00966432"/>
    <w:rsid w:val="009666C6"/>
    <w:rsid w:val="00967109"/>
    <w:rsid w:val="00972C78"/>
    <w:rsid w:val="00973CEA"/>
    <w:rsid w:val="00973ED2"/>
    <w:rsid w:val="00974465"/>
    <w:rsid w:val="00974ED8"/>
    <w:rsid w:val="00975306"/>
    <w:rsid w:val="00977B4E"/>
    <w:rsid w:val="009806D6"/>
    <w:rsid w:val="00982813"/>
    <w:rsid w:val="00982888"/>
    <w:rsid w:val="00982FDD"/>
    <w:rsid w:val="00982FE0"/>
    <w:rsid w:val="009837B4"/>
    <w:rsid w:val="00983ECA"/>
    <w:rsid w:val="00984CAC"/>
    <w:rsid w:val="00984FBF"/>
    <w:rsid w:val="009850A3"/>
    <w:rsid w:val="009853CC"/>
    <w:rsid w:val="00985B77"/>
    <w:rsid w:val="009869B6"/>
    <w:rsid w:val="00987039"/>
    <w:rsid w:val="0099087E"/>
    <w:rsid w:val="00990DD4"/>
    <w:rsid w:val="0099135B"/>
    <w:rsid w:val="00991CF2"/>
    <w:rsid w:val="0099220F"/>
    <w:rsid w:val="0099296E"/>
    <w:rsid w:val="00994CC7"/>
    <w:rsid w:val="00994F25"/>
    <w:rsid w:val="009953B7"/>
    <w:rsid w:val="0099581D"/>
    <w:rsid w:val="00995BEA"/>
    <w:rsid w:val="00996051"/>
    <w:rsid w:val="0099691A"/>
    <w:rsid w:val="00996CB9"/>
    <w:rsid w:val="00997071"/>
    <w:rsid w:val="009A021D"/>
    <w:rsid w:val="009A0C43"/>
    <w:rsid w:val="009A148C"/>
    <w:rsid w:val="009A15BB"/>
    <w:rsid w:val="009A18E7"/>
    <w:rsid w:val="009A21DD"/>
    <w:rsid w:val="009A2F52"/>
    <w:rsid w:val="009A47BC"/>
    <w:rsid w:val="009A4826"/>
    <w:rsid w:val="009A4F76"/>
    <w:rsid w:val="009A7E77"/>
    <w:rsid w:val="009A7E7F"/>
    <w:rsid w:val="009B0805"/>
    <w:rsid w:val="009B2FC8"/>
    <w:rsid w:val="009B3169"/>
    <w:rsid w:val="009B347C"/>
    <w:rsid w:val="009B52A7"/>
    <w:rsid w:val="009B6063"/>
    <w:rsid w:val="009B795B"/>
    <w:rsid w:val="009B7AB5"/>
    <w:rsid w:val="009C03F4"/>
    <w:rsid w:val="009C265B"/>
    <w:rsid w:val="009C2E69"/>
    <w:rsid w:val="009C385E"/>
    <w:rsid w:val="009C4301"/>
    <w:rsid w:val="009C5DD1"/>
    <w:rsid w:val="009C5DD9"/>
    <w:rsid w:val="009C6FB6"/>
    <w:rsid w:val="009D093E"/>
    <w:rsid w:val="009D0EDF"/>
    <w:rsid w:val="009D243D"/>
    <w:rsid w:val="009D30C9"/>
    <w:rsid w:val="009D39AE"/>
    <w:rsid w:val="009D526D"/>
    <w:rsid w:val="009D60B4"/>
    <w:rsid w:val="009D700B"/>
    <w:rsid w:val="009D7FA7"/>
    <w:rsid w:val="009E1501"/>
    <w:rsid w:val="009E1CEB"/>
    <w:rsid w:val="009E304C"/>
    <w:rsid w:val="009E361C"/>
    <w:rsid w:val="009E393F"/>
    <w:rsid w:val="009E3E3A"/>
    <w:rsid w:val="009E43AC"/>
    <w:rsid w:val="009E548D"/>
    <w:rsid w:val="009E61DA"/>
    <w:rsid w:val="009F056F"/>
    <w:rsid w:val="009F136B"/>
    <w:rsid w:val="009F14C4"/>
    <w:rsid w:val="009F1741"/>
    <w:rsid w:val="009F178F"/>
    <w:rsid w:val="009F1DD7"/>
    <w:rsid w:val="009F27F3"/>
    <w:rsid w:val="009F38BD"/>
    <w:rsid w:val="009F4281"/>
    <w:rsid w:val="009F48F1"/>
    <w:rsid w:val="009F4C0D"/>
    <w:rsid w:val="009F4D4E"/>
    <w:rsid w:val="009F53AC"/>
    <w:rsid w:val="009F5FEC"/>
    <w:rsid w:val="009F6F4E"/>
    <w:rsid w:val="009F7980"/>
    <w:rsid w:val="00A000CA"/>
    <w:rsid w:val="00A0150D"/>
    <w:rsid w:val="00A01560"/>
    <w:rsid w:val="00A02435"/>
    <w:rsid w:val="00A043FB"/>
    <w:rsid w:val="00A053BA"/>
    <w:rsid w:val="00A056F0"/>
    <w:rsid w:val="00A058FF"/>
    <w:rsid w:val="00A07444"/>
    <w:rsid w:val="00A10234"/>
    <w:rsid w:val="00A11292"/>
    <w:rsid w:val="00A1165A"/>
    <w:rsid w:val="00A12673"/>
    <w:rsid w:val="00A15925"/>
    <w:rsid w:val="00A160D9"/>
    <w:rsid w:val="00A1669E"/>
    <w:rsid w:val="00A17723"/>
    <w:rsid w:val="00A17F1F"/>
    <w:rsid w:val="00A203E8"/>
    <w:rsid w:val="00A21D51"/>
    <w:rsid w:val="00A23168"/>
    <w:rsid w:val="00A2322A"/>
    <w:rsid w:val="00A23789"/>
    <w:rsid w:val="00A2396C"/>
    <w:rsid w:val="00A245D8"/>
    <w:rsid w:val="00A24DB8"/>
    <w:rsid w:val="00A24EA7"/>
    <w:rsid w:val="00A25419"/>
    <w:rsid w:val="00A25986"/>
    <w:rsid w:val="00A25DF7"/>
    <w:rsid w:val="00A26084"/>
    <w:rsid w:val="00A3007B"/>
    <w:rsid w:val="00A31309"/>
    <w:rsid w:val="00A31F9D"/>
    <w:rsid w:val="00A32887"/>
    <w:rsid w:val="00A3491A"/>
    <w:rsid w:val="00A34E07"/>
    <w:rsid w:val="00A34EBC"/>
    <w:rsid w:val="00A34F13"/>
    <w:rsid w:val="00A35B4D"/>
    <w:rsid w:val="00A35C25"/>
    <w:rsid w:val="00A37176"/>
    <w:rsid w:val="00A37332"/>
    <w:rsid w:val="00A3752D"/>
    <w:rsid w:val="00A37A0B"/>
    <w:rsid w:val="00A401B6"/>
    <w:rsid w:val="00A41442"/>
    <w:rsid w:val="00A41A9D"/>
    <w:rsid w:val="00A426D4"/>
    <w:rsid w:val="00A42B79"/>
    <w:rsid w:val="00A43AA1"/>
    <w:rsid w:val="00A441D0"/>
    <w:rsid w:val="00A44C55"/>
    <w:rsid w:val="00A45036"/>
    <w:rsid w:val="00A451E7"/>
    <w:rsid w:val="00A45E73"/>
    <w:rsid w:val="00A52DBC"/>
    <w:rsid w:val="00A5359C"/>
    <w:rsid w:val="00A54571"/>
    <w:rsid w:val="00A56907"/>
    <w:rsid w:val="00A56EBB"/>
    <w:rsid w:val="00A605C8"/>
    <w:rsid w:val="00A60DAE"/>
    <w:rsid w:val="00A61EDD"/>
    <w:rsid w:val="00A63A4C"/>
    <w:rsid w:val="00A63C67"/>
    <w:rsid w:val="00A64254"/>
    <w:rsid w:val="00A6517E"/>
    <w:rsid w:val="00A65E84"/>
    <w:rsid w:val="00A66E02"/>
    <w:rsid w:val="00A66E4A"/>
    <w:rsid w:val="00A67346"/>
    <w:rsid w:val="00A67630"/>
    <w:rsid w:val="00A676C4"/>
    <w:rsid w:val="00A67915"/>
    <w:rsid w:val="00A706F4"/>
    <w:rsid w:val="00A70AC6"/>
    <w:rsid w:val="00A71AD8"/>
    <w:rsid w:val="00A71F8A"/>
    <w:rsid w:val="00A725AD"/>
    <w:rsid w:val="00A73DBD"/>
    <w:rsid w:val="00A75CE5"/>
    <w:rsid w:val="00A768BD"/>
    <w:rsid w:val="00A76FDC"/>
    <w:rsid w:val="00A80EE3"/>
    <w:rsid w:val="00A80F27"/>
    <w:rsid w:val="00A82207"/>
    <w:rsid w:val="00A83C6F"/>
    <w:rsid w:val="00A846BD"/>
    <w:rsid w:val="00A84D72"/>
    <w:rsid w:val="00A857C2"/>
    <w:rsid w:val="00A85DE2"/>
    <w:rsid w:val="00A86057"/>
    <w:rsid w:val="00A86694"/>
    <w:rsid w:val="00A86743"/>
    <w:rsid w:val="00A86A9E"/>
    <w:rsid w:val="00A86DF7"/>
    <w:rsid w:val="00A87047"/>
    <w:rsid w:val="00A8721E"/>
    <w:rsid w:val="00A9144B"/>
    <w:rsid w:val="00A91DC0"/>
    <w:rsid w:val="00A92075"/>
    <w:rsid w:val="00A94124"/>
    <w:rsid w:val="00A9454C"/>
    <w:rsid w:val="00A94DC7"/>
    <w:rsid w:val="00A95579"/>
    <w:rsid w:val="00A959F1"/>
    <w:rsid w:val="00A95A72"/>
    <w:rsid w:val="00A96BFB"/>
    <w:rsid w:val="00A973C0"/>
    <w:rsid w:val="00A97AE5"/>
    <w:rsid w:val="00A97D5A"/>
    <w:rsid w:val="00A97DFE"/>
    <w:rsid w:val="00AA00B2"/>
    <w:rsid w:val="00AA03D3"/>
    <w:rsid w:val="00AA0737"/>
    <w:rsid w:val="00AA0FA0"/>
    <w:rsid w:val="00AA12D2"/>
    <w:rsid w:val="00AA1DF4"/>
    <w:rsid w:val="00AA2445"/>
    <w:rsid w:val="00AA2C86"/>
    <w:rsid w:val="00AA47A2"/>
    <w:rsid w:val="00AA6AE3"/>
    <w:rsid w:val="00AA72CA"/>
    <w:rsid w:val="00AA767A"/>
    <w:rsid w:val="00AA7891"/>
    <w:rsid w:val="00AA7E5C"/>
    <w:rsid w:val="00AB0A23"/>
    <w:rsid w:val="00AB17E4"/>
    <w:rsid w:val="00AB192F"/>
    <w:rsid w:val="00AB39EC"/>
    <w:rsid w:val="00AB4EB0"/>
    <w:rsid w:val="00AB4FC7"/>
    <w:rsid w:val="00AB67BC"/>
    <w:rsid w:val="00AB6AAD"/>
    <w:rsid w:val="00AB7421"/>
    <w:rsid w:val="00AB777C"/>
    <w:rsid w:val="00AC03FF"/>
    <w:rsid w:val="00AC0DAD"/>
    <w:rsid w:val="00AC0E05"/>
    <w:rsid w:val="00AC10C1"/>
    <w:rsid w:val="00AC14B9"/>
    <w:rsid w:val="00AC2AAB"/>
    <w:rsid w:val="00AC3C1E"/>
    <w:rsid w:val="00AC4333"/>
    <w:rsid w:val="00AC61A9"/>
    <w:rsid w:val="00AC6A22"/>
    <w:rsid w:val="00AC7BAA"/>
    <w:rsid w:val="00AC7E1C"/>
    <w:rsid w:val="00AD0B21"/>
    <w:rsid w:val="00AD35E9"/>
    <w:rsid w:val="00AD471B"/>
    <w:rsid w:val="00AD5005"/>
    <w:rsid w:val="00AD5BD7"/>
    <w:rsid w:val="00AD709C"/>
    <w:rsid w:val="00AD7814"/>
    <w:rsid w:val="00AD796E"/>
    <w:rsid w:val="00AE2813"/>
    <w:rsid w:val="00AE2A5B"/>
    <w:rsid w:val="00AE2BAC"/>
    <w:rsid w:val="00AE3C02"/>
    <w:rsid w:val="00AE4718"/>
    <w:rsid w:val="00AE5363"/>
    <w:rsid w:val="00AE6241"/>
    <w:rsid w:val="00AE70F1"/>
    <w:rsid w:val="00AF152D"/>
    <w:rsid w:val="00AF158B"/>
    <w:rsid w:val="00AF2A82"/>
    <w:rsid w:val="00AF2D5A"/>
    <w:rsid w:val="00AF4230"/>
    <w:rsid w:val="00AF46D8"/>
    <w:rsid w:val="00AF64B3"/>
    <w:rsid w:val="00AF6B24"/>
    <w:rsid w:val="00B00409"/>
    <w:rsid w:val="00B00B91"/>
    <w:rsid w:val="00B00F7A"/>
    <w:rsid w:val="00B01153"/>
    <w:rsid w:val="00B02914"/>
    <w:rsid w:val="00B02FA3"/>
    <w:rsid w:val="00B03792"/>
    <w:rsid w:val="00B03967"/>
    <w:rsid w:val="00B03A7D"/>
    <w:rsid w:val="00B04E0F"/>
    <w:rsid w:val="00B055F8"/>
    <w:rsid w:val="00B0569C"/>
    <w:rsid w:val="00B059BB"/>
    <w:rsid w:val="00B05CC9"/>
    <w:rsid w:val="00B061C1"/>
    <w:rsid w:val="00B06C8D"/>
    <w:rsid w:val="00B07D7C"/>
    <w:rsid w:val="00B07E7B"/>
    <w:rsid w:val="00B10400"/>
    <w:rsid w:val="00B10AD4"/>
    <w:rsid w:val="00B10B48"/>
    <w:rsid w:val="00B10E57"/>
    <w:rsid w:val="00B10E73"/>
    <w:rsid w:val="00B11063"/>
    <w:rsid w:val="00B13B7C"/>
    <w:rsid w:val="00B14352"/>
    <w:rsid w:val="00B14EB1"/>
    <w:rsid w:val="00B151BE"/>
    <w:rsid w:val="00B20337"/>
    <w:rsid w:val="00B205DE"/>
    <w:rsid w:val="00B20E5A"/>
    <w:rsid w:val="00B251FF"/>
    <w:rsid w:val="00B25480"/>
    <w:rsid w:val="00B2567D"/>
    <w:rsid w:val="00B25D23"/>
    <w:rsid w:val="00B25F69"/>
    <w:rsid w:val="00B270AB"/>
    <w:rsid w:val="00B277FE"/>
    <w:rsid w:val="00B31EAC"/>
    <w:rsid w:val="00B32713"/>
    <w:rsid w:val="00B32869"/>
    <w:rsid w:val="00B32B19"/>
    <w:rsid w:val="00B32FAA"/>
    <w:rsid w:val="00B33339"/>
    <w:rsid w:val="00B338BD"/>
    <w:rsid w:val="00B33D88"/>
    <w:rsid w:val="00B34B4E"/>
    <w:rsid w:val="00B350DB"/>
    <w:rsid w:val="00B369B8"/>
    <w:rsid w:val="00B369BC"/>
    <w:rsid w:val="00B40CD8"/>
    <w:rsid w:val="00B4201B"/>
    <w:rsid w:val="00B4221D"/>
    <w:rsid w:val="00B43F92"/>
    <w:rsid w:val="00B45165"/>
    <w:rsid w:val="00B46186"/>
    <w:rsid w:val="00B47286"/>
    <w:rsid w:val="00B50285"/>
    <w:rsid w:val="00B50C55"/>
    <w:rsid w:val="00B5231C"/>
    <w:rsid w:val="00B529BF"/>
    <w:rsid w:val="00B52A43"/>
    <w:rsid w:val="00B52CE1"/>
    <w:rsid w:val="00B540B9"/>
    <w:rsid w:val="00B546AE"/>
    <w:rsid w:val="00B5581A"/>
    <w:rsid w:val="00B55CC4"/>
    <w:rsid w:val="00B5651E"/>
    <w:rsid w:val="00B56CA0"/>
    <w:rsid w:val="00B56CF9"/>
    <w:rsid w:val="00B56F70"/>
    <w:rsid w:val="00B5760C"/>
    <w:rsid w:val="00B60501"/>
    <w:rsid w:val="00B6242F"/>
    <w:rsid w:val="00B630A6"/>
    <w:rsid w:val="00B63BCE"/>
    <w:rsid w:val="00B6448E"/>
    <w:rsid w:val="00B64BAA"/>
    <w:rsid w:val="00B64F94"/>
    <w:rsid w:val="00B65514"/>
    <w:rsid w:val="00B66654"/>
    <w:rsid w:val="00B66AE3"/>
    <w:rsid w:val="00B67509"/>
    <w:rsid w:val="00B67648"/>
    <w:rsid w:val="00B677EC"/>
    <w:rsid w:val="00B71494"/>
    <w:rsid w:val="00B714AB"/>
    <w:rsid w:val="00B721B4"/>
    <w:rsid w:val="00B72284"/>
    <w:rsid w:val="00B72727"/>
    <w:rsid w:val="00B72A44"/>
    <w:rsid w:val="00B72F9A"/>
    <w:rsid w:val="00B73E18"/>
    <w:rsid w:val="00B74263"/>
    <w:rsid w:val="00B8247A"/>
    <w:rsid w:val="00B8248A"/>
    <w:rsid w:val="00B830B3"/>
    <w:rsid w:val="00B8593D"/>
    <w:rsid w:val="00B85A96"/>
    <w:rsid w:val="00B863AA"/>
    <w:rsid w:val="00B868A0"/>
    <w:rsid w:val="00B87318"/>
    <w:rsid w:val="00B87C0E"/>
    <w:rsid w:val="00B87E70"/>
    <w:rsid w:val="00B922FF"/>
    <w:rsid w:val="00B93172"/>
    <w:rsid w:val="00B94EE1"/>
    <w:rsid w:val="00B97031"/>
    <w:rsid w:val="00B97726"/>
    <w:rsid w:val="00B978F5"/>
    <w:rsid w:val="00B979DD"/>
    <w:rsid w:val="00BA0F98"/>
    <w:rsid w:val="00BA0FA3"/>
    <w:rsid w:val="00BA149A"/>
    <w:rsid w:val="00BA1506"/>
    <w:rsid w:val="00BA169F"/>
    <w:rsid w:val="00BA16C6"/>
    <w:rsid w:val="00BA2D11"/>
    <w:rsid w:val="00BA3A79"/>
    <w:rsid w:val="00BA4AB9"/>
    <w:rsid w:val="00BA4D31"/>
    <w:rsid w:val="00BA4D35"/>
    <w:rsid w:val="00BA523F"/>
    <w:rsid w:val="00BA5487"/>
    <w:rsid w:val="00BA60D5"/>
    <w:rsid w:val="00BA737E"/>
    <w:rsid w:val="00BB0B77"/>
    <w:rsid w:val="00BB1A59"/>
    <w:rsid w:val="00BB1E14"/>
    <w:rsid w:val="00BB1ECD"/>
    <w:rsid w:val="00BB4BA0"/>
    <w:rsid w:val="00BB4E5F"/>
    <w:rsid w:val="00BB51DB"/>
    <w:rsid w:val="00BB619D"/>
    <w:rsid w:val="00BB737D"/>
    <w:rsid w:val="00BB784E"/>
    <w:rsid w:val="00BC0130"/>
    <w:rsid w:val="00BC09E0"/>
    <w:rsid w:val="00BC1159"/>
    <w:rsid w:val="00BC2AD8"/>
    <w:rsid w:val="00BC3554"/>
    <w:rsid w:val="00BC3D67"/>
    <w:rsid w:val="00BC417F"/>
    <w:rsid w:val="00BC4AAD"/>
    <w:rsid w:val="00BC4EEC"/>
    <w:rsid w:val="00BC4F11"/>
    <w:rsid w:val="00BC5853"/>
    <w:rsid w:val="00BC6238"/>
    <w:rsid w:val="00BC7166"/>
    <w:rsid w:val="00BD1E3C"/>
    <w:rsid w:val="00BD28B8"/>
    <w:rsid w:val="00BD29CB"/>
    <w:rsid w:val="00BD3F5E"/>
    <w:rsid w:val="00BD4549"/>
    <w:rsid w:val="00BD58FE"/>
    <w:rsid w:val="00BD766C"/>
    <w:rsid w:val="00BE1788"/>
    <w:rsid w:val="00BE1B77"/>
    <w:rsid w:val="00BE2E8E"/>
    <w:rsid w:val="00BE3B42"/>
    <w:rsid w:val="00BE3DA8"/>
    <w:rsid w:val="00BE5356"/>
    <w:rsid w:val="00BE7177"/>
    <w:rsid w:val="00BE7B4C"/>
    <w:rsid w:val="00BF0729"/>
    <w:rsid w:val="00BF1927"/>
    <w:rsid w:val="00BF1FF0"/>
    <w:rsid w:val="00BF2675"/>
    <w:rsid w:val="00BF2B7D"/>
    <w:rsid w:val="00BF336B"/>
    <w:rsid w:val="00BF3C69"/>
    <w:rsid w:val="00BF3D13"/>
    <w:rsid w:val="00BF53C3"/>
    <w:rsid w:val="00BF596C"/>
    <w:rsid w:val="00BF61EF"/>
    <w:rsid w:val="00BF67E9"/>
    <w:rsid w:val="00C012FB"/>
    <w:rsid w:val="00C01B25"/>
    <w:rsid w:val="00C01E90"/>
    <w:rsid w:val="00C0350A"/>
    <w:rsid w:val="00C049B3"/>
    <w:rsid w:val="00C04BAC"/>
    <w:rsid w:val="00C07371"/>
    <w:rsid w:val="00C100C5"/>
    <w:rsid w:val="00C111E7"/>
    <w:rsid w:val="00C11CE5"/>
    <w:rsid w:val="00C12C1B"/>
    <w:rsid w:val="00C133E3"/>
    <w:rsid w:val="00C1360D"/>
    <w:rsid w:val="00C13853"/>
    <w:rsid w:val="00C13AC0"/>
    <w:rsid w:val="00C149C9"/>
    <w:rsid w:val="00C1500E"/>
    <w:rsid w:val="00C15298"/>
    <w:rsid w:val="00C16C27"/>
    <w:rsid w:val="00C1726C"/>
    <w:rsid w:val="00C204C8"/>
    <w:rsid w:val="00C206AE"/>
    <w:rsid w:val="00C2164C"/>
    <w:rsid w:val="00C21B4B"/>
    <w:rsid w:val="00C21E52"/>
    <w:rsid w:val="00C223D6"/>
    <w:rsid w:val="00C22D00"/>
    <w:rsid w:val="00C236EE"/>
    <w:rsid w:val="00C24092"/>
    <w:rsid w:val="00C24B6D"/>
    <w:rsid w:val="00C2516B"/>
    <w:rsid w:val="00C251F7"/>
    <w:rsid w:val="00C3022C"/>
    <w:rsid w:val="00C30403"/>
    <w:rsid w:val="00C30BFA"/>
    <w:rsid w:val="00C31BB7"/>
    <w:rsid w:val="00C326C2"/>
    <w:rsid w:val="00C33019"/>
    <w:rsid w:val="00C331AB"/>
    <w:rsid w:val="00C33E73"/>
    <w:rsid w:val="00C340FB"/>
    <w:rsid w:val="00C34EBC"/>
    <w:rsid w:val="00C3622C"/>
    <w:rsid w:val="00C37A34"/>
    <w:rsid w:val="00C37FB2"/>
    <w:rsid w:val="00C404F3"/>
    <w:rsid w:val="00C4141F"/>
    <w:rsid w:val="00C42972"/>
    <w:rsid w:val="00C431C4"/>
    <w:rsid w:val="00C43E75"/>
    <w:rsid w:val="00C4444D"/>
    <w:rsid w:val="00C4725F"/>
    <w:rsid w:val="00C4757A"/>
    <w:rsid w:val="00C5126E"/>
    <w:rsid w:val="00C52284"/>
    <w:rsid w:val="00C5349E"/>
    <w:rsid w:val="00C537C6"/>
    <w:rsid w:val="00C54493"/>
    <w:rsid w:val="00C5450B"/>
    <w:rsid w:val="00C546F2"/>
    <w:rsid w:val="00C5490F"/>
    <w:rsid w:val="00C55018"/>
    <w:rsid w:val="00C56D3B"/>
    <w:rsid w:val="00C57039"/>
    <w:rsid w:val="00C577F6"/>
    <w:rsid w:val="00C60332"/>
    <w:rsid w:val="00C61143"/>
    <w:rsid w:val="00C614E4"/>
    <w:rsid w:val="00C61701"/>
    <w:rsid w:val="00C618A5"/>
    <w:rsid w:val="00C61962"/>
    <w:rsid w:val="00C62706"/>
    <w:rsid w:val="00C62AE5"/>
    <w:rsid w:val="00C63463"/>
    <w:rsid w:val="00C638C7"/>
    <w:rsid w:val="00C6561F"/>
    <w:rsid w:val="00C65BE0"/>
    <w:rsid w:val="00C674EF"/>
    <w:rsid w:val="00C67ED4"/>
    <w:rsid w:val="00C70ED8"/>
    <w:rsid w:val="00C71134"/>
    <w:rsid w:val="00C716DC"/>
    <w:rsid w:val="00C72573"/>
    <w:rsid w:val="00C73E4E"/>
    <w:rsid w:val="00C755C5"/>
    <w:rsid w:val="00C771C4"/>
    <w:rsid w:val="00C77680"/>
    <w:rsid w:val="00C776A0"/>
    <w:rsid w:val="00C77821"/>
    <w:rsid w:val="00C818F3"/>
    <w:rsid w:val="00C82AF4"/>
    <w:rsid w:val="00C82D32"/>
    <w:rsid w:val="00C8540E"/>
    <w:rsid w:val="00C876AA"/>
    <w:rsid w:val="00C9241B"/>
    <w:rsid w:val="00C92497"/>
    <w:rsid w:val="00C928D9"/>
    <w:rsid w:val="00C92FA4"/>
    <w:rsid w:val="00C9360B"/>
    <w:rsid w:val="00C936CF"/>
    <w:rsid w:val="00C9387B"/>
    <w:rsid w:val="00C94283"/>
    <w:rsid w:val="00C94C10"/>
    <w:rsid w:val="00C95461"/>
    <w:rsid w:val="00C96A4F"/>
    <w:rsid w:val="00C978BA"/>
    <w:rsid w:val="00C97920"/>
    <w:rsid w:val="00C97EF6"/>
    <w:rsid w:val="00CA008E"/>
    <w:rsid w:val="00CA0332"/>
    <w:rsid w:val="00CA0CF2"/>
    <w:rsid w:val="00CA0DC1"/>
    <w:rsid w:val="00CA0FEE"/>
    <w:rsid w:val="00CA2416"/>
    <w:rsid w:val="00CA2BEC"/>
    <w:rsid w:val="00CA3B27"/>
    <w:rsid w:val="00CA5D48"/>
    <w:rsid w:val="00CA70AC"/>
    <w:rsid w:val="00CA7381"/>
    <w:rsid w:val="00CB0D0F"/>
    <w:rsid w:val="00CB2D98"/>
    <w:rsid w:val="00CB3B14"/>
    <w:rsid w:val="00CB58B4"/>
    <w:rsid w:val="00CB5EE7"/>
    <w:rsid w:val="00CB7016"/>
    <w:rsid w:val="00CB7206"/>
    <w:rsid w:val="00CB750C"/>
    <w:rsid w:val="00CC00F3"/>
    <w:rsid w:val="00CC0272"/>
    <w:rsid w:val="00CC0852"/>
    <w:rsid w:val="00CC1900"/>
    <w:rsid w:val="00CC1D28"/>
    <w:rsid w:val="00CC2546"/>
    <w:rsid w:val="00CC2CA0"/>
    <w:rsid w:val="00CC47BF"/>
    <w:rsid w:val="00CD0026"/>
    <w:rsid w:val="00CD0A20"/>
    <w:rsid w:val="00CD1CF1"/>
    <w:rsid w:val="00CD2117"/>
    <w:rsid w:val="00CD21F7"/>
    <w:rsid w:val="00CD2950"/>
    <w:rsid w:val="00CD4777"/>
    <w:rsid w:val="00CE01D8"/>
    <w:rsid w:val="00CE33BB"/>
    <w:rsid w:val="00CE5989"/>
    <w:rsid w:val="00CE60FB"/>
    <w:rsid w:val="00CE6CC5"/>
    <w:rsid w:val="00CE720E"/>
    <w:rsid w:val="00CE77ED"/>
    <w:rsid w:val="00CF19BB"/>
    <w:rsid w:val="00CF3ABA"/>
    <w:rsid w:val="00CF3C30"/>
    <w:rsid w:val="00CF506A"/>
    <w:rsid w:val="00CF52D2"/>
    <w:rsid w:val="00CF55CE"/>
    <w:rsid w:val="00CF56AB"/>
    <w:rsid w:val="00CF5DF0"/>
    <w:rsid w:val="00CF5E01"/>
    <w:rsid w:val="00CF6C21"/>
    <w:rsid w:val="00CF6D8B"/>
    <w:rsid w:val="00D002C8"/>
    <w:rsid w:val="00D01C16"/>
    <w:rsid w:val="00D027D8"/>
    <w:rsid w:val="00D028FE"/>
    <w:rsid w:val="00D02EBD"/>
    <w:rsid w:val="00D030BE"/>
    <w:rsid w:val="00D030EC"/>
    <w:rsid w:val="00D03342"/>
    <w:rsid w:val="00D03385"/>
    <w:rsid w:val="00D0396D"/>
    <w:rsid w:val="00D03CC1"/>
    <w:rsid w:val="00D06802"/>
    <w:rsid w:val="00D07589"/>
    <w:rsid w:val="00D07F44"/>
    <w:rsid w:val="00D121D2"/>
    <w:rsid w:val="00D126CF"/>
    <w:rsid w:val="00D12DC8"/>
    <w:rsid w:val="00D14A24"/>
    <w:rsid w:val="00D14C40"/>
    <w:rsid w:val="00D15FA7"/>
    <w:rsid w:val="00D16398"/>
    <w:rsid w:val="00D16AAD"/>
    <w:rsid w:val="00D16DA6"/>
    <w:rsid w:val="00D2060E"/>
    <w:rsid w:val="00D22AA2"/>
    <w:rsid w:val="00D23169"/>
    <w:rsid w:val="00D248F6"/>
    <w:rsid w:val="00D24F5F"/>
    <w:rsid w:val="00D25605"/>
    <w:rsid w:val="00D26B77"/>
    <w:rsid w:val="00D2757A"/>
    <w:rsid w:val="00D27C17"/>
    <w:rsid w:val="00D30749"/>
    <w:rsid w:val="00D30B40"/>
    <w:rsid w:val="00D32553"/>
    <w:rsid w:val="00D3319B"/>
    <w:rsid w:val="00D3528D"/>
    <w:rsid w:val="00D40180"/>
    <w:rsid w:val="00D40BAF"/>
    <w:rsid w:val="00D4113E"/>
    <w:rsid w:val="00D419DB"/>
    <w:rsid w:val="00D41C08"/>
    <w:rsid w:val="00D4392F"/>
    <w:rsid w:val="00D4486B"/>
    <w:rsid w:val="00D45636"/>
    <w:rsid w:val="00D469DA"/>
    <w:rsid w:val="00D478CF"/>
    <w:rsid w:val="00D47A6F"/>
    <w:rsid w:val="00D508C5"/>
    <w:rsid w:val="00D5151C"/>
    <w:rsid w:val="00D51880"/>
    <w:rsid w:val="00D51BDB"/>
    <w:rsid w:val="00D54906"/>
    <w:rsid w:val="00D5619E"/>
    <w:rsid w:val="00D568BB"/>
    <w:rsid w:val="00D60D20"/>
    <w:rsid w:val="00D61B29"/>
    <w:rsid w:val="00D62A0B"/>
    <w:rsid w:val="00D63016"/>
    <w:rsid w:val="00D630A6"/>
    <w:rsid w:val="00D632B6"/>
    <w:rsid w:val="00D63A9C"/>
    <w:rsid w:val="00D63BE8"/>
    <w:rsid w:val="00D64228"/>
    <w:rsid w:val="00D6433A"/>
    <w:rsid w:val="00D64FEF"/>
    <w:rsid w:val="00D659CA"/>
    <w:rsid w:val="00D66694"/>
    <w:rsid w:val="00D7204D"/>
    <w:rsid w:val="00D725C7"/>
    <w:rsid w:val="00D728BB"/>
    <w:rsid w:val="00D736D4"/>
    <w:rsid w:val="00D746C3"/>
    <w:rsid w:val="00D75184"/>
    <w:rsid w:val="00D755AA"/>
    <w:rsid w:val="00D75AC7"/>
    <w:rsid w:val="00D77675"/>
    <w:rsid w:val="00D80A50"/>
    <w:rsid w:val="00D81679"/>
    <w:rsid w:val="00D823A1"/>
    <w:rsid w:val="00D823A4"/>
    <w:rsid w:val="00D835B6"/>
    <w:rsid w:val="00D84A25"/>
    <w:rsid w:val="00D84D01"/>
    <w:rsid w:val="00D84FBC"/>
    <w:rsid w:val="00D8675B"/>
    <w:rsid w:val="00D9008A"/>
    <w:rsid w:val="00D906C2"/>
    <w:rsid w:val="00D90DC4"/>
    <w:rsid w:val="00D91681"/>
    <w:rsid w:val="00D91A08"/>
    <w:rsid w:val="00D923F2"/>
    <w:rsid w:val="00D939BC"/>
    <w:rsid w:val="00D96B99"/>
    <w:rsid w:val="00D97A1E"/>
    <w:rsid w:val="00DA2C6B"/>
    <w:rsid w:val="00DA2DF9"/>
    <w:rsid w:val="00DA3AB9"/>
    <w:rsid w:val="00DA46FC"/>
    <w:rsid w:val="00DA49C0"/>
    <w:rsid w:val="00DA57F6"/>
    <w:rsid w:val="00DB16F3"/>
    <w:rsid w:val="00DB4408"/>
    <w:rsid w:val="00DB7313"/>
    <w:rsid w:val="00DC1F50"/>
    <w:rsid w:val="00DC356E"/>
    <w:rsid w:val="00DC47B7"/>
    <w:rsid w:val="00DC5A3D"/>
    <w:rsid w:val="00DC61A3"/>
    <w:rsid w:val="00DC6CE9"/>
    <w:rsid w:val="00DC6DD6"/>
    <w:rsid w:val="00DC7BAD"/>
    <w:rsid w:val="00DC7CBF"/>
    <w:rsid w:val="00DD0FC5"/>
    <w:rsid w:val="00DD0FE6"/>
    <w:rsid w:val="00DD1E12"/>
    <w:rsid w:val="00DD258A"/>
    <w:rsid w:val="00DD33F7"/>
    <w:rsid w:val="00DD4DA4"/>
    <w:rsid w:val="00DD5508"/>
    <w:rsid w:val="00DD6AEC"/>
    <w:rsid w:val="00DD72BA"/>
    <w:rsid w:val="00DD769A"/>
    <w:rsid w:val="00DE2040"/>
    <w:rsid w:val="00DE2A70"/>
    <w:rsid w:val="00DE35F9"/>
    <w:rsid w:val="00DE3A34"/>
    <w:rsid w:val="00DE4AD5"/>
    <w:rsid w:val="00DE4C65"/>
    <w:rsid w:val="00DE4ED1"/>
    <w:rsid w:val="00DE5421"/>
    <w:rsid w:val="00DE5D18"/>
    <w:rsid w:val="00DE70F1"/>
    <w:rsid w:val="00DE7C34"/>
    <w:rsid w:val="00DE7C39"/>
    <w:rsid w:val="00DF23D3"/>
    <w:rsid w:val="00DF2800"/>
    <w:rsid w:val="00DF2B0C"/>
    <w:rsid w:val="00DF39FA"/>
    <w:rsid w:val="00DF419C"/>
    <w:rsid w:val="00DF4634"/>
    <w:rsid w:val="00DF4B4E"/>
    <w:rsid w:val="00DF6483"/>
    <w:rsid w:val="00E007CD"/>
    <w:rsid w:val="00E01BE3"/>
    <w:rsid w:val="00E02554"/>
    <w:rsid w:val="00E027BA"/>
    <w:rsid w:val="00E02A7D"/>
    <w:rsid w:val="00E03525"/>
    <w:rsid w:val="00E048F3"/>
    <w:rsid w:val="00E06710"/>
    <w:rsid w:val="00E06B26"/>
    <w:rsid w:val="00E06E61"/>
    <w:rsid w:val="00E06FA6"/>
    <w:rsid w:val="00E07290"/>
    <w:rsid w:val="00E078BB"/>
    <w:rsid w:val="00E07A6A"/>
    <w:rsid w:val="00E07DD7"/>
    <w:rsid w:val="00E07F7E"/>
    <w:rsid w:val="00E100C8"/>
    <w:rsid w:val="00E121FF"/>
    <w:rsid w:val="00E12450"/>
    <w:rsid w:val="00E125C8"/>
    <w:rsid w:val="00E13F1E"/>
    <w:rsid w:val="00E14042"/>
    <w:rsid w:val="00E141EB"/>
    <w:rsid w:val="00E14D6E"/>
    <w:rsid w:val="00E15B77"/>
    <w:rsid w:val="00E17281"/>
    <w:rsid w:val="00E2085C"/>
    <w:rsid w:val="00E212AE"/>
    <w:rsid w:val="00E21B3E"/>
    <w:rsid w:val="00E22CD4"/>
    <w:rsid w:val="00E23162"/>
    <w:rsid w:val="00E25A07"/>
    <w:rsid w:val="00E26CCE"/>
    <w:rsid w:val="00E2742A"/>
    <w:rsid w:val="00E2797C"/>
    <w:rsid w:val="00E30CB5"/>
    <w:rsid w:val="00E30D81"/>
    <w:rsid w:val="00E31245"/>
    <w:rsid w:val="00E31937"/>
    <w:rsid w:val="00E320D1"/>
    <w:rsid w:val="00E3264B"/>
    <w:rsid w:val="00E32F41"/>
    <w:rsid w:val="00E33C67"/>
    <w:rsid w:val="00E34E85"/>
    <w:rsid w:val="00E3526B"/>
    <w:rsid w:val="00E35546"/>
    <w:rsid w:val="00E406E9"/>
    <w:rsid w:val="00E40923"/>
    <w:rsid w:val="00E4274E"/>
    <w:rsid w:val="00E42C81"/>
    <w:rsid w:val="00E434CE"/>
    <w:rsid w:val="00E43E4F"/>
    <w:rsid w:val="00E4460C"/>
    <w:rsid w:val="00E45106"/>
    <w:rsid w:val="00E45693"/>
    <w:rsid w:val="00E467AD"/>
    <w:rsid w:val="00E467B6"/>
    <w:rsid w:val="00E46B2D"/>
    <w:rsid w:val="00E46D0F"/>
    <w:rsid w:val="00E50C1D"/>
    <w:rsid w:val="00E511C4"/>
    <w:rsid w:val="00E51941"/>
    <w:rsid w:val="00E51ABA"/>
    <w:rsid w:val="00E51C6D"/>
    <w:rsid w:val="00E51CBC"/>
    <w:rsid w:val="00E52E38"/>
    <w:rsid w:val="00E5374D"/>
    <w:rsid w:val="00E546C0"/>
    <w:rsid w:val="00E551BA"/>
    <w:rsid w:val="00E558D4"/>
    <w:rsid w:val="00E55DB7"/>
    <w:rsid w:val="00E601FB"/>
    <w:rsid w:val="00E626CC"/>
    <w:rsid w:val="00E6553B"/>
    <w:rsid w:val="00E66320"/>
    <w:rsid w:val="00E66A48"/>
    <w:rsid w:val="00E66E3E"/>
    <w:rsid w:val="00E70DE9"/>
    <w:rsid w:val="00E71200"/>
    <w:rsid w:val="00E720B4"/>
    <w:rsid w:val="00E729B8"/>
    <w:rsid w:val="00E72D88"/>
    <w:rsid w:val="00E7358F"/>
    <w:rsid w:val="00E73A2F"/>
    <w:rsid w:val="00E73C23"/>
    <w:rsid w:val="00E74804"/>
    <w:rsid w:val="00E748BC"/>
    <w:rsid w:val="00E749CD"/>
    <w:rsid w:val="00E75213"/>
    <w:rsid w:val="00E75608"/>
    <w:rsid w:val="00E75D37"/>
    <w:rsid w:val="00E76845"/>
    <w:rsid w:val="00E77714"/>
    <w:rsid w:val="00E80165"/>
    <w:rsid w:val="00E81AB5"/>
    <w:rsid w:val="00E81C32"/>
    <w:rsid w:val="00E82E2A"/>
    <w:rsid w:val="00E8379A"/>
    <w:rsid w:val="00E83BF0"/>
    <w:rsid w:val="00E841FF"/>
    <w:rsid w:val="00E85F52"/>
    <w:rsid w:val="00E86D2F"/>
    <w:rsid w:val="00E87761"/>
    <w:rsid w:val="00E901E1"/>
    <w:rsid w:val="00E904B5"/>
    <w:rsid w:val="00E91892"/>
    <w:rsid w:val="00E91975"/>
    <w:rsid w:val="00E92116"/>
    <w:rsid w:val="00E937BD"/>
    <w:rsid w:val="00E94851"/>
    <w:rsid w:val="00E9575F"/>
    <w:rsid w:val="00E959A5"/>
    <w:rsid w:val="00E96773"/>
    <w:rsid w:val="00E971B4"/>
    <w:rsid w:val="00E97783"/>
    <w:rsid w:val="00E97908"/>
    <w:rsid w:val="00E97B29"/>
    <w:rsid w:val="00EA132A"/>
    <w:rsid w:val="00EA1828"/>
    <w:rsid w:val="00EA1DF7"/>
    <w:rsid w:val="00EA271C"/>
    <w:rsid w:val="00EA2B14"/>
    <w:rsid w:val="00EA3307"/>
    <w:rsid w:val="00EA3322"/>
    <w:rsid w:val="00EA3B82"/>
    <w:rsid w:val="00EA3DDF"/>
    <w:rsid w:val="00EA3DFA"/>
    <w:rsid w:val="00EA42D6"/>
    <w:rsid w:val="00EA4576"/>
    <w:rsid w:val="00EA4A00"/>
    <w:rsid w:val="00EA4CA5"/>
    <w:rsid w:val="00EA4D02"/>
    <w:rsid w:val="00EA4F33"/>
    <w:rsid w:val="00EA5A29"/>
    <w:rsid w:val="00EA5D37"/>
    <w:rsid w:val="00EA669A"/>
    <w:rsid w:val="00EA70DC"/>
    <w:rsid w:val="00EA7B55"/>
    <w:rsid w:val="00EB0A94"/>
    <w:rsid w:val="00EB0BB3"/>
    <w:rsid w:val="00EB118D"/>
    <w:rsid w:val="00EB187B"/>
    <w:rsid w:val="00EB1F25"/>
    <w:rsid w:val="00EB33DE"/>
    <w:rsid w:val="00EB5243"/>
    <w:rsid w:val="00EB5F57"/>
    <w:rsid w:val="00EB743D"/>
    <w:rsid w:val="00EC1495"/>
    <w:rsid w:val="00EC2C01"/>
    <w:rsid w:val="00EC346F"/>
    <w:rsid w:val="00EC3E4B"/>
    <w:rsid w:val="00EC5291"/>
    <w:rsid w:val="00EC56A5"/>
    <w:rsid w:val="00EC5972"/>
    <w:rsid w:val="00EC6262"/>
    <w:rsid w:val="00EC6961"/>
    <w:rsid w:val="00EC6A3E"/>
    <w:rsid w:val="00EC6A4C"/>
    <w:rsid w:val="00ED050D"/>
    <w:rsid w:val="00ED133E"/>
    <w:rsid w:val="00ED1CC8"/>
    <w:rsid w:val="00ED33C4"/>
    <w:rsid w:val="00ED3FEE"/>
    <w:rsid w:val="00ED4AF6"/>
    <w:rsid w:val="00EE01DB"/>
    <w:rsid w:val="00EE0C49"/>
    <w:rsid w:val="00EE1A9C"/>
    <w:rsid w:val="00EE1AB3"/>
    <w:rsid w:val="00EE2916"/>
    <w:rsid w:val="00EE4275"/>
    <w:rsid w:val="00EE4A67"/>
    <w:rsid w:val="00EE4BC7"/>
    <w:rsid w:val="00EE4F23"/>
    <w:rsid w:val="00EE5363"/>
    <w:rsid w:val="00EE55DA"/>
    <w:rsid w:val="00EE5B87"/>
    <w:rsid w:val="00EE5FC3"/>
    <w:rsid w:val="00EE7070"/>
    <w:rsid w:val="00EE740E"/>
    <w:rsid w:val="00EE7C44"/>
    <w:rsid w:val="00EF0395"/>
    <w:rsid w:val="00EF1950"/>
    <w:rsid w:val="00EF2794"/>
    <w:rsid w:val="00EF3D7F"/>
    <w:rsid w:val="00EF4210"/>
    <w:rsid w:val="00EF4221"/>
    <w:rsid w:val="00EF46CA"/>
    <w:rsid w:val="00EF4C08"/>
    <w:rsid w:val="00EF4C65"/>
    <w:rsid w:val="00EF5ABA"/>
    <w:rsid w:val="00EF5EF6"/>
    <w:rsid w:val="00EF638B"/>
    <w:rsid w:val="00EF7246"/>
    <w:rsid w:val="00EF7CBC"/>
    <w:rsid w:val="00F0014D"/>
    <w:rsid w:val="00F007FC"/>
    <w:rsid w:val="00F02524"/>
    <w:rsid w:val="00F02AE2"/>
    <w:rsid w:val="00F0363A"/>
    <w:rsid w:val="00F05672"/>
    <w:rsid w:val="00F05C82"/>
    <w:rsid w:val="00F061D7"/>
    <w:rsid w:val="00F07171"/>
    <w:rsid w:val="00F10B10"/>
    <w:rsid w:val="00F11073"/>
    <w:rsid w:val="00F14682"/>
    <w:rsid w:val="00F14BD6"/>
    <w:rsid w:val="00F15194"/>
    <w:rsid w:val="00F15742"/>
    <w:rsid w:val="00F15F95"/>
    <w:rsid w:val="00F16141"/>
    <w:rsid w:val="00F161C2"/>
    <w:rsid w:val="00F164F5"/>
    <w:rsid w:val="00F1715F"/>
    <w:rsid w:val="00F17F4D"/>
    <w:rsid w:val="00F200FC"/>
    <w:rsid w:val="00F220B2"/>
    <w:rsid w:val="00F22476"/>
    <w:rsid w:val="00F22EA9"/>
    <w:rsid w:val="00F2348D"/>
    <w:rsid w:val="00F23D9C"/>
    <w:rsid w:val="00F26CC3"/>
    <w:rsid w:val="00F27266"/>
    <w:rsid w:val="00F2738A"/>
    <w:rsid w:val="00F305E8"/>
    <w:rsid w:val="00F306BE"/>
    <w:rsid w:val="00F3127E"/>
    <w:rsid w:val="00F314F1"/>
    <w:rsid w:val="00F31BC5"/>
    <w:rsid w:val="00F33618"/>
    <w:rsid w:val="00F336B7"/>
    <w:rsid w:val="00F34935"/>
    <w:rsid w:val="00F34A12"/>
    <w:rsid w:val="00F35A38"/>
    <w:rsid w:val="00F36D93"/>
    <w:rsid w:val="00F421B7"/>
    <w:rsid w:val="00F4358C"/>
    <w:rsid w:val="00F45562"/>
    <w:rsid w:val="00F45D45"/>
    <w:rsid w:val="00F50E2A"/>
    <w:rsid w:val="00F512EC"/>
    <w:rsid w:val="00F53E9A"/>
    <w:rsid w:val="00F547A6"/>
    <w:rsid w:val="00F554A6"/>
    <w:rsid w:val="00F56833"/>
    <w:rsid w:val="00F57294"/>
    <w:rsid w:val="00F5776A"/>
    <w:rsid w:val="00F57C64"/>
    <w:rsid w:val="00F57E5C"/>
    <w:rsid w:val="00F6073D"/>
    <w:rsid w:val="00F60B4F"/>
    <w:rsid w:val="00F60B8A"/>
    <w:rsid w:val="00F61447"/>
    <w:rsid w:val="00F62218"/>
    <w:rsid w:val="00F64D2F"/>
    <w:rsid w:val="00F65743"/>
    <w:rsid w:val="00F66FBF"/>
    <w:rsid w:val="00F676E1"/>
    <w:rsid w:val="00F7069D"/>
    <w:rsid w:val="00F720B2"/>
    <w:rsid w:val="00F74B08"/>
    <w:rsid w:val="00F74BD5"/>
    <w:rsid w:val="00F74F7F"/>
    <w:rsid w:val="00F754A1"/>
    <w:rsid w:val="00F759D8"/>
    <w:rsid w:val="00F75D32"/>
    <w:rsid w:val="00F75E85"/>
    <w:rsid w:val="00F76A60"/>
    <w:rsid w:val="00F77A55"/>
    <w:rsid w:val="00F808B2"/>
    <w:rsid w:val="00F811DB"/>
    <w:rsid w:val="00F818B0"/>
    <w:rsid w:val="00F81B83"/>
    <w:rsid w:val="00F844C6"/>
    <w:rsid w:val="00F84626"/>
    <w:rsid w:val="00F84C19"/>
    <w:rsid w:val="00F84E4D"/>
    <w:rsid w:val="00F85E72"/>
    <w:rsid w:val="00F87264"/>
    <w:rsid w:val="00F8738B"/>
    <w:rsid w:val="00F8760A"/>
    <w:rsid w:val="00F90165"/>
    <w:rsid w:val="00F91D76"/>
    <w:rsid w:val="00F923F0"/>
    <w:rsid w:val="00F936AD"/>
    <w:rsid w:val="00F951BF"/>
    <w:rsid w:val="00F95BCD"/>
    <w:rsid w:val="00F96F9B"/>
    <w:rsid w:val="00F978AC"/>
    <w:rsid w:val="00FA120C"/>
    <w:rsid w:val="00FA1234"/>
    <w:rsid w:val="00FA14DD"/>
    <w:rsid w:val="00FA14EC"/>
    <w:rsid w:val="00FA1B13"/>
    <w:rsid w:val="00FA1E6C"/>
    <w:rsid w:val="00FA3892"/>
    <w:rsid w:val="00FA431D"/>
    <w:rsid w:val="00FA4340"/>
    <w:rsid w:val="00FA542B"/>
    <w:rsid w:val="00FA5C2B"/>
    <w:rsid w:val="00FA5D61"/>
    <w:rsid w:val="00FA634B"/>
    <w:rsid w:val="00FA6D74"/>
    <w:rsid w:val="00FA6E7D"/>
    <w:rsid w:val="00FA71E7"/>
    <w:rsid w:val="00FB072B"/>
    <w:rsid w:val="00FB16F6"/>
    <w:rsid w:val="00FB2986"/>
    <w:rsid w:val="00FB51F2"/>
    <w:rsid w:val="00FB5447"/>
    <w:rsid w:val="00FB5453"/>
    <w:rsid w:val="00FB5BC1"/>
    <w:rsid w:val="00FB5C74"/>
    <w:rsid w:val="00FB6487"/>
    <w:rsid w:val="00FB7186"/>
    <w:rsid w:val="00FB71D9"/>
    <w:rsid w:val="00FC0264"/>
    <w:rsid w:val="00FC05F1"/>
    <w:rsid w:val="00FC29AC"/>
    <w:rsid w:val="00FC309C"/>
    <w:rsid w:val="00FC310C"/>
    <w:rsid w:val="00FC3139"/>
    <w:rsid w:val="00FC3404"/>
    <w:rsid w:val="00FC4E26"/>
    <w:rsid w:val="00FC5421"/>
    <w:rsid w:val="00FC60E4"/>
    <w:rsid w:val="00FC778A"/>
    <w:rsid w:val="00FC7C15"/>
    <w:rsid w:val="00FD0B56"/>
    <w:rsid w:val="00FD1864"/>
    <w:rsid w:val="00FD398F"/>
    <w:rsid w:val="00FD46E4"/>
    <w:rsid w:val="00FD56E7"/>
    <w:rsid w:val="00FD5B78"/>
    <w:rsid w:val="00FD5FE8"/>
    <w:rsid w:val="00FD79F0"/>
    <w:rsid w:val="00FE0A78"/>
    <w:rsid w:val="00FE1471"/>
    <w:rsid w:val="00FE1ABD"/>
    <w:rsid w:val="00FE1B68"/>
    <w:rsid w:val="00FE33C4"/>
    <w:rsid w:val="00FE386C"/>
    <w:rsid w:val="00FE3B33"/>
    <w:rsid w:val="00FE479A"/>
    <w:rsid w:val="00FE65C3"/>
    <w:rsid w:val="00FE6A66"/>
    <w:rsid w:val="00FE701F"/>
    <w:rsid w:val="00FF0782"/>
    <w:rsid w:val="00FF0EB4"/>
    <w:rsid w:val="00FF3711"/>
    <w:rsid w:val="00FF3816"/>
    <w:rsid w:val="00FF41FF"/>
    <w:rsid w:val="00FF47F2"/>
    <w:rsid w:val="00FF69EC"/>
    <w:rsid w:val="00FF6B6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9F6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link w:val="Tekstpodstawowy3Znak"/>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7"/>
      </w:numPr>
    </w:pPr>
  </w:style>
  <w:style w:type="numbering" w:customStyle="1" w:styleId="Styl3">
    <w:name w:val="Styl3"/>
    <w:uiPriority w:val="99"/>
    <w:rsid w:val="00A07444"/>
    <w:pPr>
      <w:numPr>
        <w:numId w:val="8"/>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9"/>
      </w:numPr>
    </w:pPr>
  </w:style>
  <w:style w:type="numbering" w:customStyle="1" w:styleId="WW8Num2">
    <w:name w:val="WW8Num2"/>
    <w:basedOn w:val="Bezlisty"/>
    <w:rsid w:val="008F683B"/>
    <w:pPr>
      <w:numPr>
        <w:numId w:val="10"/>
      </w:numPr>
    </w:pPr>
  </w:style>
  <w:style w:type="numbering" w:customStyle="1" w:styleId="WW8Num3">
    <w:name w:val="WW8Num3"/>
    <w:basedOn w:val="Bezlisty"/>
    <w:rsid w:val="008F683B"/>
    <w:pPr>
      <w:numPr>
        <w:numId w:val="11"/>
      </w:numPr>
    </w:pPr>
  </w:style>
  <w:style w:type="numbering" w:customStyle="1" w:styleId="WW8Num4">
    <w:name w:val="WW8Num4"/>
    <w:basedOn w:val="Bezlisty"/>
    <w:rsid w:val="008F683B"/>
    <w:pPr>
      <w:numPr>
        <w:numId w:val="12"/>
      </w:numPr>
    </w:pPr>
  </w:style>
  <w:style w:type="numbering" w:customStyle="1" w:styleId="WW8Num5">
    <w:name w:val="WW8Num5"/>
    <w:basedOn w:val="Bezlisty"/>
    <w:rsid w:val="008F683B"/>
    <w:pPr>
      <w:numPr>
        <w:numId w:val="13"/>
      </w:numPr>
    </w:pPr>
  </w:style>
  <w:style w:type="numbering" w:customStyle="1" w:styleId="WW8Num27">
    <w:name w:val="WW8Num27"/>
    <w:basedOn w:val="Bezlisty"/>
    <w:rsid w:val="008F683B"/>
    <w:pPr>
      <w:numPr>
        <w:numId w:val="14"/>
      </w:numPr>
    </w:pPr>
  </w:style>
  <w:style w:type="numbering" w:customStyle="1" w:styleId="WW8Num6">
    <w:name w:val="WW8Num6"/>
    <w:basedOn w:val="Bezlisty"/>
    <w:rsid w:val="008F683B"/>
    <w:pPr>
      <w:numPr>
        <w:numId w:val="15"/>
      </w:numPr>
    </w:pPr>
  </w:style>
  <w:style w:type="numbering" w:customStyle="1" w:styleId="WW8Num7">
    <w:name w:val="WW8Num7"/>
    <w:basedOn w:val="Bezlisty"/>
    <w:rsid w:val="008F683B"/>
    <w:pPr>
      <w:numPr>
        <w:numId w:val="16"/>
      </w:numPr>
    </w:pPr>
  </w:style>
  <w:style w:type="numbering" w:customStyle="1" w:styleId="WW8Num8">
    <w:name w:val="WW8Num8"/>
    <w:basedOn w:val="Bezlisty"/>
    <w:rsid w:val="008F683B"/>
    <w:pPr>
      <w:numPr>
        <w:numId w:val="17"/>
      </w:numPr>
    </w:pPr>
  </w:style>
  <w:style w:type="numbering" w:customStyle="1" w:styleId="WW8Num9">
    <w:name w:val="WW8Num9"/>
    <w:basedOn w:val="Bezlisty"/>
    <w:rsid w:val="008F683B"/>
    <w:pPr>
      <w:numPr>
        <w:numId w:val="18"/>
      </w:numPr>
    </w:pPr>
  </w:style>
  <w:style w:type="numbering" w:customStyle="1" w:styleId="WW8Num10">
    <w:name w:val="WW8Num10"/>
    <w:basedOn w:val="Bezlisty"/>
    <w:rsid w:val="008F683B"/>
    <w:pPr>
      <w:numPr>
        <w:numId w:val="19"/>
      </w:numPr>
    </w:pPr>
  </w:style>
  <w:style w:type="numbering" w:customStyle="1" w:styleId="WW8Num11">
    <w:name w:val="WW8Num11"/>
    <w:basedOn w:val="Bezlisty"/>
    <w:rsid w:val="008F683B"/>
    <w:pPr>
      <w:numPr>
        <w:numId w:val="20"/>
      </w:numPr>
    </w:pPr>
  </w:style>
  <w:style w:type="numbering" w:customStyle="1" w:styleId="WW8Num12">
    <w:name w:val="WW8Num12"/>
    <w:basedOn w:val="Bezlisty"/>
    <w:rsid w:val="008F683B"/>
    <w:pPr>
      <w:numPr>
        <w:numId w:val="21"/>
      </w:numPr>
    </w:pPr>
  </w:style>
  <w:style w:type="numbering" w:customStyle="1" w:styleId="WW8Num13">
    <w:name w:val="WW8Num13"/>
    <w:basedOn w:val="Bezlisty"/>
    <w:rsid w:val="008F683B"/>
    <w:pPr>
      <w:numPr>
        <w:numId w:val="22"/>
      </w:numPr>
    </w:pPr>
  </w:style>
  <w:style w:type="numbering" w:customStyle="1" w:styleId="WW8Num14">
    <w:name w:val="WW8Num14"/>
    <w:basedOn w:val="Bezlisty"/>
    <w:rsid w:val="008F683B"/>
    <w:pPr>
      <w:numPr>
        <w:numId w:val="23"/>
      </w:numPr>
    </w:pPr>
  </w:style>
  <w:style w:type="numbering" w:customStyle="1" w:styleId="WW8Num15">
    <w:name w:val="WW8Num15"/>
    <w:basedOn w:val="Bezlisty"/>
    <w:rsid w:val="008F683B"/>
    <w:pPr>
      <w:numPr>
        <w:numId w:val="24"/>
      </w:numPr>
    </w:pPr>
  </w:style>
  <w:style w:type="numbering" w:customStyle="1" w:styleId="WW8Num16">
    <w:name w:val="WW8Num16"/>
    <w:basedOn w:val="Bezlisty"/>
    <w:rsid w:val="008F683B"/>
    <w:pPr>
      <w:numPr>
        <w:numId w:val="25"/>
      </w:numPr>
    </w:pPr>
  </w:style>
  <w:style w:type="numbering" w:customStyle="1" w:styleId="WW8Num17">
    <w:name w:val="WW8Num17"/>
    <w:basedOn w:val="Bezlisty"/>
    <w:rsid w:val="008F683B"/>
    <w:pPr>
      <w:numPr>
        <w:numId w:val="26"/>
      </w:numPr>
    </w:pPr>
  </w:style>
  <w:style w:type="numbering" w:customStyle="1" w:styleId="WW8Num18">
    <w:name w:val="WW8Num18"/>
    <w:basedOn w:val="Bezlisty"/>
    <w:rsid w:val="008F683B"/>
    <w:pPr>
      <w:numPr>
        <w:numId w:val="27"/>
      </w:numPr>
    </w:pPr>
  </w:style>
  <w:style w:type="numbering" w:customStyle="1" w:styleId="WW8Num19">
    <w:name w:val="WW8Num19"/>
    <w:basedOn w:val="Bezlisty"/>
    <w:rsid w:val="008F683B"/>
    <w:pPr>
      <w:numPr>
        <w:numId w:val="28"/>
      </w:numPr>
    </w:pPr>
  </w:style>
  <w:style w:type="numbering" w:customStyle="1" w:styleId="WW8Num20">
    <w:name w:val="WW8Num20"/>
    <w:basedOn w:val="Bezlisty"/>
    <w:rsid w:val="008F683B"/>
    <w:pPr>
      <w:numPr>
        <w:numId w:val="29"/>
      </w:numPr>
    </w:pPr>
  </w:style>
  <w:style w:type="numbering" w:customStyle="1" w:styleId="WW8Num21">
    <w:name w:val="WW8Num21"/>
    <w:basedOn w:val="Bezlisty"/>
    <w:rsid w:val="008F683B"/>
    <w:pPr>
      <w:numPr>
        <w:numId w:val="30"/>
      </w:numPr>
    </w:pPr>
  </w:style>
  <w:style w:type="numbering" w:customStyle="1" w:styleId="WW8Num22">
    <w:name w:val="WW8Num22"/>
    <w:basedOn w:val="Bezlisty"/>
    <w:rsid w:val="008F683B"/>
    <w:pPr>
      <w:numPr>
        <w:numId w:val="31"/>
      </w:numPr>
    </w:pPr>
  </w:style>
  <w:style w:type="numbering" w:customStyle="1" w:styleId="WW8Num23">
    <w:name w:val="WW8Num23"/>
    <w:basedOn w:val="Bezlisty"/>
    <w:rsid w:val="008F683B"/>
    <w:pPr>
      <w:numPr>
        <w:numId w:val="32"/>
      </w:numPr>
    </w:pPr>
  </w:style>
  <w:style w:type="numbering" w:customStyle="1" w:styleId="WW8Num24">
    <w:name w:val="WW8Num24"/>
    <w:basedOn w:val="Bezlisty"/>
    <w:rsid w:val="008F683B"/>
    <w:pPr>
      <w:numPr>
        <w:numId w:val="33"/>
      </w:numPr>
    </w:pPr>
  </w:style>
  <w:style w:type="numbering" w:customStyle="1" w:styleId="WW8Num25">
    <w:name w:val="WW8Num25"/>
    <w:basedOn w:val="Bezlisty"/>
    <w:rsid w:val="008F683B"/>
    <w:pPr>
      <w:numPr>
        <w:numId w:val="34"/>
      </w:numPr>
    </w:pPr>
  </w:style>
  <w:style w:type="numbering" w:customStyle="1" w:styleId="WW8Num26">
    <w:name w:val="WW8Num26"/>
    <w:basedOn w:val="Bezlisty"/>
    <w:rsid w:val="008F683B"/>
    <w:pPr>
      <w:numPr>
        <w:numId w:val="35"/>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 w:type="paragraph" w:customStyle="1" w:styleId="Domylnie">
    <w:name w:val="Domyślnie"/>
    <w:uiPriority w:val="99"/>
    <w:rsid w:val="00E34E85"/>
    <w:pPr>
      <w:suppressAutoHyphens/>
      <w:spacing w:line="100" w:lineRule="atLeast"/>
      <w:textAlignment w:val="baseline"/>
    </w:pPr>
    <w:rPr>
      <w:color w:val="00000A"/>
      <w:sz w:val="24"/>
      <w:szCs w:val="24"/>
    </w:rPr>
  </w:style>
  <w:style w:type="character" w:customStyle="1" w:styleId="TekstpodstawowyZnak1">
    <w:name w:val="Tekst podstawowy Znak1"/>
    <w:basedOn w:val="Domylnaczcionkaakapitu"/>
    <w:uiPriority w:val="99"/>
    <w:semiHidden/>
    <w:rsid w:val="005077FC"/>
  </w:style>
  <w:style w:type="character" w:customStyle="1" w:styleId="Tekstpodstawowy3Znak">
    <w:name w:val="Tekst podstawowy 3 Znak"/>
    <w:basedOn w:val="Domylnaczcionkaakapitu"/>
    <w:link w:val="Tekstpodstawowy3"/>
    <w:semiHidden/>
    <w:rsid w:val="00507232"/>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110705885">
      <w:bodyDiv w:val="1"/>
      <w:marLeft w:val="0"/>
      <w:marRight w:val="0"/>
      <w:marTop w:val="0"/>
      <w:marBottom w:val="0"/>
      <w:divBdr>
        <w:top w:val="none" w:sz="0" w:space="0" w:color="auto"/>
        <w:left w:val="none" w:sz="0" w:space="0" w:color="auto"/>
        <w:bottom w:val="none" w:sz="0" w:space="0" w:color="auto"/>
        <w:right w:val="none" w:sz="0" w:space="0" w:color="auto"/>
      </w:divBdr>
    </w:div>
    <w:div w:id="159931374">
      <w:bodyDiv w:val="1"/>
      <w:marLeft w:val="0"/>
      <w:marRight w:val="0"/>
      <w:marTop w:val="0"/>
      <w:marBottom w:val="0"/>
      <w:divBdr>
        <w:top w:val="none" w:sz="0" w:space="0" w:color="auto"/>
        <w:left w:val="none" w:sz="0" w:space="0" w:color="auto"/>
        <w:bottom w:val="none" w:sz="0" w:space="0" w:color="auto"/>
        <w:right w:val="none" w:sz="0" w:space="0" w:color="auto"/>
      </w:divBdr>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37431058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1854877689">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gmina@swieszyn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9368EB-CA51-44F5-9A08-CC4CBE4E27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65</Pages>
  <Words>21953</Words>
  <Characters>131720</Characters>
  <Application>Microsoft Office Word</Application>
  <DocSecurity>0</DocSecurity>
  <Lines>1097</Lines>
  <Paragraphs>306</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153367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2019-05-28T06:50:00Z</dcterms:created>
  <dcterms:modified xsi:type="dcterms:W3CDTF">2019-05-31T11:49:00Z</dcterms:modified>
</cp:coreProperties>
</file>