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9C4F1C">
        <w:rPr>
          <w:rFonts w:ascii="Arial" w:hAnsi="Arial" w:cs="Arial"/>
          <w:sz w:val="22"/>
          <w:szCs w:val="22"/>
        </w:rPr>
        <w:t xml:space="preserve">Znak sprawy: </w:t>
      </w:r>
      <w:r w:rsidR="008A6ED8" w:rsidRPr="009C4F1C">
        <w:rPr>
          <w:rFonts w:ascii="Arial" w:hAnsi="Arial" w:cs="Arial"/>
          <w:bCs/>
          <w:sz w:val="22"/>
          <w:szCs w:val="22"/>
        </w:rPr>
        <w:t>ZP</w:t>
      </w:r>
      <w:r w:rsidR="00D62A0B" w:rsidRPr="009C4F1C">
        <w:rPr>
          <w:rFonts w:ascii="Arial" w:hAnsi="Arial" w:cs="Arial"/>
          <w:bCs/>
          <w:sz w:val="22"/>
          <w:szCs w:val="22"/>
        </w:rPr>
        <w:t>.271</w:t>
      </w:r>
      <w:r w:rsidR="009B51EE" w:rsidRPr="009C4F1C">
        <w:rPr>
          <w:rFonts w:ascii="Arial" w:hAnsi="Arial" w:cs="Arial"/>
          <w:bCs/>
          <w:sz w:val="22"/>
          <w:szCs w:val="22"/>
        </w:rPr>
        <w:t>.</w:t>
      </w:r>
      <w:r w:rsidR="00F44117" w:rsidRPr="009C4F1C">
        <w:rPr>
          <w:rFonts w:ascii="Arial" w:hAnsi="Arial" w:cs="Arial"/>
          <w:bCs/>
          <w:sz w:val="22"/>
          <w:szCs w:val="22"/>
        </w:rPr>
        <w:t>S.</w:t>
      </w:r>
      <w:r w:rsidR="00C6124A" w:rsidRPr="009C4F1C">
        <w:rPr>
          <w:rFonts w:ascii="Arial" w:hAnsi="Arial" w:cs="Arial"/>
          <w:bCs/>
          <w:sz w:val="22"/>
          <w:szCs w:val="22"/>
        </w:rPr>
        <w:t>0</w:t>
      </w:r>
      <w:r w:rsidR="004B2DCD" w:rsidRPr="009C4F1C">
        <w:rPr>
          <w:rFonts w:ascii="Arial" w:hAnsi="Arial" w:cs="Arial"/>
          <w:bCs/>
          <w:sz w:val="22"/>
          <w:szCs w:val="22"/>
        </w:rPr>
        <w:t>2</w:t>
      </w:r>
      <w:r w:rsidR="00DE70F1" w:rsidRPr="009C4F1C">
        <w:rPr>
          <w:rFonts w:ascii="Arial" w:hAnsi="Arial" w:cs="Arial"/>
          <w:bCs/>
          <w:sz w:val="22"/>
          <w:szCs w:val="22"/>
        </w:rPr>
        <w:t>.</w:t>
      </w:r>
      <w:r w:rsidRPr="009C4F1C">
        <w:rPr>
          <w:rFonts w:ascii="Arial" w:hAnsi="Arial" w:cs="Arial"/>
          <w:bCs/>
          <w:sz w:val="22"/>
          <w:szCs w:val="22"/>
        </w:rPr>
        <w:t>201</w:t>
      </w:r>
      <w:r w:rsidR="00B3578B" w:rsidRPr="009C4F1C">
        <w:rPr>
          <w:rFonts w:ascii="Arial" w:hAnsi="Arial" w:cs="Arial"/>
          <w:bCs/>
          <w:sz w:val="22"/>
          <w:szCs w:val="22"/>
        </w:rPr>
        <w:t>9</w:t>
      </w:r>
      <w:r w:rsidR="000A2BDA">
        <w:rPr>
          <w:rFonts w:ascii="Arial" w:hAnsi="Arial" w:cs="Arial"/>
          <w:bCs/>
          <w:sz w:val="22"/>
          <w:szCs w:val="22"/>
        </w:rPr>
        <w:t xml:space="preserve">                                                          </w:t>
      </w:r>
    </w:p>
    <w:p w:rsidR="00B34C17" w:rsidRDefault="00B34C17"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D30A2A" w:rsidRDefault="00D30A2A"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222FD5" w:rsidRPr="00632A2A" w:rsidRDefault="00222FD5" w:rsidP="00632A2A">
      <w:pPr>
        <w:pStyle w:val="Tekstpodstawowy"/>
        <w:spacing w:line="276" w:lineRule="auto"/>
        <w:jc w:val="center"/>
        <w:rPr>
          <w:rFonts w:ascii="Arial" w:hAnsi="Arial" w:cs="Arial"/>
          <w:b w:val="0"/>
          <w:color w:val="000000"/>
          <w:sz w:val="22"/>
          <w:szCs w:val="22"/>
        </w:rPr>
      </w:pPr>
    </w:p>
    <w:p w:rsidR="00EC7324" w:rsidRPr="00F64BF3" w:rsidRDefault="00EC7324" w:rsidP="004B18CF">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sidR="004B18CF">
        <w:rPr>
          <w:rFonts w:ascii="Arial" w:hAnsi="Arial" w:cs="Arial"/>
          <w:b/>
          <w:color w:val="00000A"/>
          <w:sz w:val="22"/>
          <w:szCs w:val="22"/>
        </w:rPr>
        <w:t>Przebudowa sieci kanalizacyjnej w miejscowości Dunowo</w:t>
      </w:r>
      <w:r>
        <w:rPr>
          <w:rFonts w:ascii="Arial" w:hAnsi="Arial" w:cs="Arial"/>
          <w:b/>
          <w:color w:val="00000A"/>
          <w:sz w:val="22"/>
          <w:szCs w:val="22"/>
        </w:rPr>
        <w:t>”</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2E553E">
      <w:pPr>
        <w:spacing w:line="276" w:lineRule="auto"/>
        <w:jc w:val="center"/>
        <w:rPr>
          <w:rFonts w:ascii="Arial" w:hAnsi="Arial" w:cs="Arial"/>
          <w:sz w:val="22"/>
          <w:szCs w:val="22"/>
        </w:rPr>
      </w:pPr>
      <w:bookmarkStart w:id="1"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1"/>
    <w:p w:rsidR="00D32CEA" w:rsidRDefault="00D32CEA" w:rsidP="0023706B">
      <w:pPr>
        <w:spacing w:line="276" w:lineRule="auto"/>
        <w:jc w:val="both"/>
        <w:rPr>
          <w:rFonts w:ascii="Arial" w:hAnsi="Arial" w:cs="Arial"/>
          <w:color w:val="000000"/>
          <w:sz w:val="22"/>
          <w:szCs w:val="22"/>
        </w:rPr>
      </w:pPr>
    </w:p>
    <w:p w:rsidR="00D30A2A" w:rsidRDefault="00D30A2A" w:rsidP="0023706B">
      <w:pPr>
        <w:spacing w:line="276" w:lineRule="auto"/>
        <w:jc w:val="both"/>
        <w:rPr>
          <w:rFonts w:ascii="Arial" w:hAnsi="Arial" w:cs="Arial"/>
          <w:color w:val="000000"/>
          <w:sz w:val="22"/>
          <w:szCs w:val="22"/>
        </w:rPr>
      </w:pPr>
    </w:p>
    <w:p w:rsidR="007D4F6A" w:rsidRDefault="007D4F6A" w:rsidP="0023706B">
      <w:pPr>
        <w:spacing w:line="276" w:lineRule="auto"/>
        <w:jc w:val="both"/>
        <w:rPr>
          <w:rFonts w:ascii="Arial" w:hAnsi="Arial" w:cs="Arial"/>
          <w:color w:val="000000"/>
          <w:sz w:val="22"/>
          <w:szCs w:val="22"/>
        </w:rPr>
      </w:pPr>
    </w:p>
    <w:p w:rsidR="007D4F6A" w:rsidRDefault="007D4F6A" w:rsidP="0023706B">
      <w:pPr>
        <w:spacing w:line="276" w:lineRule="auto"/>
        <w:jc w:val="both"/>
        <w:rPr>
          <w:rFonts w:ascii="Arial" w:hAnsi="Arial" w:cs="Arial"/>
          <w:color w:val="000000"/>
          <w:sz w:val="22"/>
          <w:szCs w:val="22"/>
        </w:rPr>
      </w:pPr>
    </w:p>
    <w:p w:rsidR="00D30A2A" w:rsidRDefault="00D30A2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rsidTr="002A2342">
        <w:tc>
          <w:tcPr>
            <w:tcW w:w="9889" w:type="dxa"/>
          </w:tcPr>
          <w:p w:rsidR="007D4F6A" w:rsidRDefault="007D4F6A"/>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rsidTr="002A2342">
              <w:tc>
                <w:tcPr>
                  <w:tcW w:w="1593" w:type="dxa"/>
                  <w:shd w:val="clear" w:color="auto" w:fill="auto"/>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bookmarkStart w:id="2" w:name="_Hlk8895395"/>
                  <w:r w:rsidRPr="00A267EC">
                    <w:rPr>
                      <w:rFonts w:ascii="Arial" w:hAnsi="Arial" w:cs="Arial"/>
                      <w:b/>
                      <w:color w:val="000000"/>
                      <w:sz w:val="22"/>
                      <w:szCs w:val="22"/>
                    </w:rPr>
                    <w:t>45</w:t>
                  </w:r>
                  <w:r w:rsidR="004B2DCD">
                    <w:rPr>
                      <w:rFonts w:ascii="Arial" w:hAnsi="Arial" w:cs="Arial"/>
                      <w:b/>
                      <w:color w:val="000000"/>
                      <w:sz w:val="22"/>
                      <w:szCs w:val="22"/>
                    </w:rPr>
                    <w:t>1 00000-8</w:t>
                  </w:r>
                  <w:r w:rsidRPr="00A267EC">
                    <w:rPr>
                      <w:rFonts w:ascii="Arial" w:hAnsi="Arial" w:cs="Arial"/>
                      <w:b/>
                      <w:color w:val="000000"/>
                      <w:sz w:val="22"/>
                      <w:szCs w:val="22"/>
                    </w:rPr>
                    <w:t xml:space="preserve">  </w:t>
                  </w:r>
                </w:p>
              </w:tc>
              <w:tc>
                <w:tcPr>
                  <w:tcW w:w="7654" w:type="dxa"/>
                </w:tcPr>
                <w:p w:rsidR="002A2342" w:rsidRPr="00A267EC" w:rsidRDefault="004B2DCD" w:rsidP="002A2342">
                  <w:pPr>
                    <w:jc w:val="both"/>
                    <w:rPr>
                      <w:rFonts w:ascii="Arial" w:hAnsi="Arial" w:cs="Arial"/>
                      <w:b/>
                      <w:color w:val="000000"/>
                      <w:sz w:val="22"/>
                      <w:szCs w:val="22"/>
                    </w:rPr>
                  </w:pPr>
                  <w:r>
                    <w:rPr>
                      <w:rFonts w:ascii="Arial" w:hAnsi="Arial" w:cs="Arial"/>
                      <w:color w:val="000000"/>
                      <w:sz w:val="22"/>
                      <w:szCs w:val="22"/>
                    </w:rPr>
                    <w:t>Przygotowanie terenu pod budowę</w:t>
                  </w:r>
                </w:p>
              </w:tc>
            </w:tr>
            <w:tr w:rsidR="002A2342" w:rsidRPr="003B71C1"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sidR="004B2DCD">
                    <w:rPr>
                      <w:rFonts w:ascii="Arial" w:hAnsi="Arial" w:cs="Arial"/>
                      <w:b/>
                      <w:color w:val="000000"/>
                      <w:sz w:val="22"/>
                      <w:szCs w:val="22"/>
                    </w:rPr>
                    <w:t>52 32400-6</w:t>
                  </w:r>
                </w:p>
              </w:tc>
              <w:tc>
                <w:tcPr>
                  <w:tcW w:w="7654" w:type="dxa"/>
                </w:tcPr>
                <w:p w:rsidR="002A2342" w:rsidRPr="00A267EC" w:rsidRDefault="002A2342" w:rsidP="002A2342">
                  <w:pPr>
                    <w:jc w:val="both"/>
                    <w:rPr>
                      <w:rFonts w:ascii="Arial" w:hAnsi="Arial" w:cs="Arial"/>
                      <w:b/>
                      <w:color w:val="000000"/>
                      <w:sz w:val="22"/>
                      <w:szCs w:val="22"/>
                    </w:rPr>
                  </w:pPr>
                  <w:r w:rsidRPr="00A267EC">
                    <w:rPr>
                      <w:rFonts w:ascii="Arial" w:hAnsi="Arial" w:cs="Arial"/>
                      <w:color w:val="000000"/>
                      <w:sz w:val="22"/>
                      <w:szCs w:val="22"/>
                    </w:rPr>
                    <w:t xml:space="preserve">Roboty </w:t>
                  </w:r>
                  <w:r w:rsidR="004B2DCD">
                    <w:rPr>
                      <w:rFonts w:ascii="Arial" w:hAnsi="Arial" w:cs="Arial"/>
                      <w:color w:val="000000"/>
                      <w:sz w:val="22"/>
                      <w:szCs w:val="22"/>
                    </w:rPr>
                    <w:t>budowlane w zakresie kanałów ściekowych</w:t>
                  </w:r>
                  <w:r w:rsidRPr="00A267EC">
                    <w:rPr>
                      <w:rFonts w:ascii="Arial" w:hAnsi="Arial" w:cs="Arial"/>
                      <w:color w:val="000000"/>
                      <w:sz w:val="22"/>
                      <w:szCs w:val="22"/>
                    </w:rPr>
                    <w:t xml:space="preserve"> </w:t>
                  </w:r>
                </w:p>
              </w:tc>
            </w:tr>
            <w:tr w:rsidR="002A2342" w:rsidRPr="0030481F" w:rsidTr="002A2342">
              <w:tc>
                <w:tcPr>
                  <w:tcW w:w="1593" w:type="dxa"/>
                </w:tcPr>
                <w:p w:rsidR="002A2342"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r w:rsidR="002A2342" w:rsidRPr="00A267EC">
                    <w:rPr>
                      <w:rFonts w:ascii="Arial" w:hAnsi="Arial" w:cs="Arial"/>
                      <w:b/>
                      <w:color w:val="000000"/>
                      <w:sz w:val="22"/>
                      <w:szCs w:val="22"/>
                    </w:rPr>
                    <w:t xml:space="preserve"> </w:t>
                  </w:r>
                </w:p>
              </w:tc>
              <w:tc>
                <w:tcPr>
                  <w:tcW w:w="7654" w:type="dxa"/>
                </w:tcPr>
                <w:p w:rsidR="002A2342" w:rsidRPr="00A267EC" w:rsidRDefault="004B2DCD" w:rsidP="002A2342">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2A2342" w:rsidRPr="0030481F" w:rsidTr="002A2342">
              <w:trPr>
                <w:trHeight w:val="283"/>
              </w:trPr>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4B2DCD">
                    <w:rPr>
                      <w:rFonts w:ascii="Arial" w:hAnsi="Arial" w:cs="Arial"/>
                      <w:b/>
                      <w:color w:val="000000"/>
                      <w:sz w:val="22"/>
                      <w:szCs w:val="22"/>
                    </w:rPr>
                    <w:t xml:space="preserve"> 33200-1</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 xml:space="preserve">Roboty </w:t>
                  </w:r>
                  <w:r w:rsidR="004B2DCD">
                    <w:rPr>
                      <w:rFonts w:ascii="Arial" w:hAnsi="Arial" w:cs="Arial"/>
                      <w:color w:val="000000"/>
                      <w:sz w:val="22"/>
                      <w:szCs w:val="22"/>
                    </w:rPr>
                    <w:t>w zakresie różnych nawierzchni</w:t>
                  </w:r>
                </w:p>
              </w:tc>
            </w:tr>
            <w:tr w:rsidR="002A2342" w:rsidRPr="0030481F" w:rsidTr="002A2342">
              <w:tc>
                <w:tcPr>
                  <w:tcW w:w="1593" w:type="dxa"/>
                </w:tcPr>
                <w:p w:rsidR="004B2DCD"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w:t>
                  </w:r>
                  <w:r w:rsidR="004521D2">
                    <w:rPr>
                      <w:rFonts w:ascii="Arial" w:hAnsi="Arial" w:cs="Arial"/>
                      <w:b/>
                      <w:color w:val="000000"/>
                      <w:sz w:val="22"/>
                      <w:szCs w:val="22"/>
                    </w:rPr>
                    <w:t>3 10000-3</w:t>
                  </w:r>
                </w:p>
              </w:tc>
              <w:tc>
                <w:tcPr>
                  <w:tcW w:w="7654" w:type="dxa"/>
                </w:tcPr>
                <w:p w:rsidR="004B2DCD" w:rsidRPr="00A267EC" w:rsidRDefault="004521D2" w:rsidP="00886E9D">
                  <w:pPr>
                    <w:jc w:val="both"/>
                    <w:rPr>
                      <w:rFonts w:ascii="Arial" w:hAnsi="Arial" w:cs="Arial"/>
                      <w:color w:val="000000"/>
                      <w:sz w:val="22"/>
                      <w:szCs w:val="22"/>
                    </w:rPr>
                  </w:pPr>
                  <w:r>
                    <w:rPr>
                      <w:rFonts w:ascii="Arial" w:hAnsi="Arial" w:cs="Arial"/>
                      <w:color w:val="000000"/>
                      <w:sz w:val="22"/>
                      <w:szCs w:val="22"/>
                    </w:rPr>
                    <w:t>Roboty instala</w:t>
                  </w:r>
                  <w:bookmarkStart w:id="3" w:name="_GoBack"/>
                  <w:bookmarkEnd w:id="3"/>
                  <w:r>
                    <w:rPr>
                      <w:rFonts w:ascii="Arial" w:hAnsi="Arial" w:cs="Arial"/>
                      <w:color w:val="000000"/>
                      <w:sz w:val="22"/>
                      <w:szCs w:val="22"/>
                    </w:rPr>
                    <w:t>cyjne elektryczne</w:t>
                  </w:r>
                </w:p>
              </w:tc>
            </w:tr>
            <w:tr w:rsidR="000F4FFA" w:rsidRPr="0030481F" w:rsidTr="002A2342">
              <w:tc>
                <w:tcPr>
                  <w:tcW w:w="1593" w:type="dxa"/>
                </w:tcPr>
                <w:p w:rsidR="000F4FFA" w:rsidRDefault="000F4FFA" w:rsidP="00886E9D">
                  <w:pPr>
                    <w:widowControl w:val="0"/>
                    <w:suppressAutoHyphens/>
                    <w:overflowPunct w:val="0"/>
                    <w:spacing w:before="60" w:line="276" w:lineRule="auto"/>
                    <w:jc w:val="both"/>
                    <w:textAlignment w:val="baseline"/>
                    <w:rPr>
                      <w:rFonts w:ascii="Arial" w:hAnsi="Arial" w:cs="Arial"/>
                      <w:b/>
                      <w:color w:val="000000"/>
                      <w:sz w:val="22"/>
                      <w:szCs w:val="22"/>
                    </w:rPr>
                  </w:pPr>
                  <w:r>
                    <w:rPr>
                      <w:rFonts w:ascii="Arial" w:hAnsi="Arial" w:cs="Arial"/>
                      <w:b/>
                      <w:color w:val="000000"/>
                      <w:sz w:val="22"/>
                      <w:szCs w:val="22"/>
                    </w:rPr>
                    <w:t>452 00000-9</w:t>
                  </w:r>
                </w:p>
              </w:tc>
              <w:tc>
                <w:tcPr>
                  <w:tcW w:w="7654" w:type="dxa"/>
                </w:tcPr>
                <w:p w:rsidR="000F4FFA" w:rsidRDefault="000F4FFA" w:rsidP="00886E9D">
                  <w:pPr>
                    <w:spacing w:before="60"/>
                    <w:jc w:val="both"/>
                    <w:rPr>
                      <w:rFonts w:ascii="Arial" w:hAnsi="Arial" w:cs="Arial"/>
                      <w:color w:val="000000"/>
                      <w:sz w:val="22"/>
                      <w:szCs w:val="22"/>
                    </w:rPr>
                  </w:pPr>
                  <w:r w:rsidRPr="00C7648D">
                    <w:rPr>
                      <w:rFonts w:ascii="Arial" w:hAnsi="Arial" w:cs="Arial"/>
                      <w:color w:val="000000"/>
                      <w:sz w:val="22"/>
                      <w:szCs w:val="22"/>
                    </w:rPr>
                    <w:t>Roboty budowlane w zakresie wznoszenia kompletnych obiektów budowlanych lub ich części oraz roboty w zakresie inżynierii lądowej i wodnej</w:t>
                  </w:r>
                </w:p>
              </w:tc>
            </w:tr>
            <w:bookmarkEnd w:id="2"/>
          </w:tbl>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Pr="00A267EC" w:rsidRDefault="002A2342" w:rsidP="002A2342">
            <w:pPr>
              <w:jc w:val="both"/>
              <w:rPr>
                <w:rFonts w:ascii="Arial" w:hAnsi="Arial" w:cs="Arial"/>
                <w:b/>
                <w:color w:val="000000"/>
                <w:sz w:val="22"/>
                <w:szCs w:val="22"/>
              </w:rPr>
            </w:pPr>
          </w:p>
        </w:tc>
      </w:tr>
      <w:tr w:rsidR="002A2342" w:rsidRPr="00D4622D" w:rsidTr="002A2342">
        <w:tc>
          <w:tcPr>
            <w:tcW w:w="9889" w:type="dxa"/>
          </w:tcPr>
          <w:p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Default="002A2342" w:rsidP="002A2342">
            <w:pPr>
              <w:jc w:val="both"/>
              <w:rPr>
                <w:rFonts w:ascii="Arial" w:hAnsi="Arial" w:cs="Arial"/>
                <w:color w:val="000000"/>
                <w:sz w:val="22"/>
                <w:szCs w:val="22"/>
              </w:rPr>
            </w:pPr>
          </w:p>
        </w:tc>
      </w:tr>
    </w:tbl>
    <w:p w:rsidR="00222FD5" w:rsidRDefault="00222FD5" w:rsidP="008A6ED8">
      <w:pPr>
        <w:jc w:val="both"/>
        <w:rPr>
          <w:rFonts w:ascii="Arial" w:hAnsi="Arial" w:cs="Arial"/>
          <w:color w:val="000000"/>
          <w:sz w:val="22"/>
          <w:szCs w:val="22"/>
        </w:rPr>
      </w:pPr>
    </w:p>
    <w:p w:rsidR="007D4F6A" w:rsidRDefault="007D4F6A" w:rsidP="008A6ED8">
      <w:pPr>
        <w:jc w:val="both"/>
        <w:rPr>
          <w:rFonts w:ascii="Arial" w:hAnsi="Arial" w:cs="Arial"/>
          <w:color w:val="000000"/>
          <w:sz w:val="22"/>
          <w:szCs w:val="22"/>
        </w:rPr>
      </w:pPr>
    </w:p>
    <w:p w:rsidR="007D4F6A" w:rsidRDefault="007D4F6A" w:rsidP="008A6ED8">
      <w:pPr>
        <w:jc w:val="both"/>
        <w:rPr>
          <w:rFonts w:ascii="Arial" w:hAnsi="Arial" w:cs="Arial"/>
          <w:color w:val="000000"/>
          <w:sz w:val="22"/>
          <w:szCs w:val="22"/>
        </w:rPr>
      </w:pPr>
    </w:p>
    <w:p w:rsidR="007D4F6A" w:rsidRPr="00C7648D" w:rsidRDefault="007D4F6A" w:rsidP="008A6ED8">
      <w:pPr>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31391" w:rsidRDefault="000E7C3A" w:rsidP="00731391">
      <w:pPr>
        <w:spacing w:line="276" w:lineRule="auto"/>
        <w:ind w:firstLine="7230"/>
        <w:rPr>
          <w:rFonts w:ascii="Arial" w:hAnsi="Arial" w:cs="Arial"/>
          <w:sz w:val="22"/>
          <w:szCs w:val="22"/>
        </w:rPr>
      </w:pPr>
      <w:r>
        <w:rPr>
          <w:rFonts w:ascii="Arial" w:hAnsi="Arial" w:cs="Arial"/>
          <w:sz w:val="22"/>
          <w:szCs w:val="22"/>
        </w:rPr>
        <w:t xml:space="preserve">  Wójt</w:t>
      </w:r>
    </w:p>
    <w:p w:rsidR="0030481F" w:rsidRDefault="00F61297" w:rsidP="00731391">
      <w:pPr>
        <w:spacing w:line="276" w:lineRule="auto"/>
        <w:ind w:firstLine="6663"/>
        <w:rPr>
          <w:rFonts w:ascii="Arial" w:hAnsi="Arial" w:cs="Arial"/>
          <w:sz w:val="22"/>
          <w:szCs w:val="22"/>
        </w:rPr>
      </w:pPr>
      <w:r>
        <w:rPr>
          <w:rFonts w:ascii="Arial" w:hAnsi="Arial" w:cs="Arial"/>
          <w:sz w:val="22"/>
          <w:szCs w:val="22"/>
        </w:rPr>
        <w:t xml:space="preserve">    </w:t>
      </w:r>
      <w:r w:rsidR="000E7C3A">
        <w:rPr>
          <w:rFonts w:ascii="Arial" w:hAnsi="Arial" w:cs="Arial"/>
          <w:sz w:val="22"/>
          <w:szCs w:val="22"/>
        </w:rPr>
        <w:t xml:space="preserve">    </w:t>
      </w:r>
      <w:r>
        <w:rPr>
          <w:rFonts w:ascii="Arial" w:hAnsi="Arial" w:cs="Arial"/>
          <w:sz w:val="22"/>
          <w:szCs w:val="22"/>
        </w:rPr>
        <w:t xml:space="preserve">   </w:t>
      </w:r>
      <w:r w:rsidR="0092517D">
        <w:rPr>
          <w:rFonts w:ascii="Arial" w:hAnsi="Arial" w:cs="Arial"/>
          <w:sz w:val="22"/>
          <w:szCs w:val="22"/>
        </w:rPr>
        <w:t xml:space="preserve"> </w:t>
      </w:r>
      <w:r>
        <w:rPr>
          <w:rFonts w:ascii="Arial" w:hAnsi="Arial" w:cs="Arial"/>
          <w:sz w:val="22"/>
          <w:szCs w:val="22"/>
        </w:rPr>
        <w:t xml:space="preserve">  </w:t>
      </w:r>
      <w:r w:rsidR="000E7C3A">
        <w:rPr>
          <w:rFonts w:ascii="Arial" w:hAnsi="Arial" w:cs="Arial"/>
          <w:sz w:val="22"/>
          <w:szCs w:val="22"/>
        </w:rPr>
        <w:t>/-/</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E7C3A">
        <w:rPr>
          <w:rFonts w:ascii="Arial" w:hAnsi="Arial" w:cs="Arial"/>
          <w:sz w:val="22"/>
          <w:szCs w:val="22"/>
        </w:rPr>
        <w:t>Ewa Korczak</w:t>
      </w:r>
    </w:p>
    <w:p w:rsidR="000A2BDA" w:rsidRDefault="000A2BDA" w:rsidP="000A2BDA">
      <w:pPr>
        <w:spacing w:line="276" w:lineRule="auto"/>
        <w:jc w:val="center"/>
        <w:rPr>
          <w:rFonts w:ascii="Arial" w:hAnsi="Arial" w:cs="Arial"/>
          <w:sz w:val="22"/>
          <w:szCs w:val="22"/>
        </w:rPr>
      </w:pPr>
    </w:p>
    <w:p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B4062E">
        <w:rPr>
          <w:rFonts w:ascii="Arial" w:hAnsi="Arial" w:cs="Arial"/>
          <w:sz w:val="22"/>
          <w:szCs w:val="22"/>
        </w:rPr>
        <w:t>2</w:t>
      </w:r>
      <w:r w:rsidR="006D0562">
        <w:rPr>
          <w:rFonts w:ascii="Arial" w:hAnsi="Arial" w:cs="Arial"/>
          <w:sz w:val="22"/>
          <w:szCs w:val="22"/>
        </w:rPr>
        <w:t>3</w:t>
      </w:r>
      <w:r w:rsidR="004B18CF">
        <w:rPr>
          <w:rFonts w:ascii="Arial" w:hAnsi="Arial" w:cs="Arial"/>
          <w:sz w:val="22"/>
          <w:szCs w:val="22"/>
        </w:rPr>
        <w:t xml:space="preserve"> maja</w:t>
      </w:r>
      <w:r>
        <w:rPr>
          <w:rFonts w:ascii="Arial" w:hAnsi="Arial" w:cs="Arial"/>
          <w:sz w:val="22"/>
          <w:szCs w:val="22"/>
        </w:rPr>
        <w:t xml:space="preserve"> 201</w:t>
      </w:r>
      <w:r w:rsidR="008A6ED8">
        <w:rPr>
          <w:rFonts w:ascii="Arial" w:hAnsi="Arial" w:cs="Arial"/>
          <w:sz w:val="22"/>
          <w:szCs w:val="22"/>
        </w:rPr>
        <w:t>9</w:t>
      </w:r>
      <w:r>
        <w:rPr>
          <w:rFonts w:ascii="Arial" w:hAnsi="Arial" w:cs="Arial"/>
          <w:sz w:val="22"/>
          <w:szCs w:val="22"/>
        </w:rPr>
        <w:t>r.</w:t>
      </w:r>
    </w:p>
    <w:p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4" w:name="_Toc465419659"/>
      <w:r w:rsidR="00557115" w:rsidRPr="00D32CEA">
        <w:rPr>
          <w:rFonts w:ascii="Arial" w:hAnsi="Arial" w:cs="Arial"/>
          <w:b/>
          <w:sz w:val="22"/>
          <w:szCs w:val="22"/>
          <w:highlight w:val="lightGray"/>
        </w:rPr>
        <w:lastRenderedPageBreak/>
        <w:t>ROZDZIAŁ I - OPIS PRZEDMIOTU ZAMÓWIENIA</w:t>
      </w:r>
      <w:bookmarkEnd w:id="4"/>
    </w:p>
    <w:p w:rsidR="00D30899" w:rsidRPr="00632A2A" w:rsidRDefault="00D30899"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5" w:name="_Toc465419660"/>
      <w:bookmarkStart w:id="6"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7" w:name="_Toc69132770"/>
      <w:r w:rsidRPr="00F64BF3">
        <w:rPr>
          <w:rFonts w:ascii="Arial" w:hAnsi="Arial" w:cs="Arial"/>
          <w:b/>
          <w:color w:val="000000"/>
          <w:sz w:val="22"/>
          <w:szCs w:val="22"/>
        </w:rPr>
        <w:t>Numer postępowania</w:t>
      </w:r>
      <w:bookmarkEnd w:id="7"/>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w:t>
      </w:r>
      <w:r w:rsidRPr="009C4F1C">
        <w:rPr>
          <w:rFonts w:ascii="Arial" w:hAnsi="Arial" w:cs="Arial"/>
          <w:sz w:val="22"/>
          <w:szCs w:val="22"/>
        </w:rPr>
        <w:t xml:space="preserve">numerem: </w:t>
      </w:r>
      <w:r w:rsidR="008A6ED8" w:rsidRPr="009C4F1C">
        <w:rPr>
          <w:rFonts w:ascii="Arial" w:hAnsi="Arial" w:cs="Arial"/>
          <w:b/>
          <w:sz w:val="22"/>
          <w:szCs w:val="22"/>
        </w:rPr>
        <w:t>ZP.271.</w:t>
      </w:r>
      <w:r w:rsidR="00F44117" w:rsidRPr="009C4F1C">
        <w:rPr>
          <w:rFonts w:ascii="Arial" w:hAnsi="Arial" w:cs="Arial"/>
          <w:b/>
          <w:sz w:val="22"/>
          <w:szCs w:val="22"/>
        </w:rPr>
        <w:t>S.</w:t>
      </w:r>
      <w:r w:rsidR="008A6ED8" w:rsidRPr="009C4F1C">
        <w:rPr>
          <w:rFonts w:ascii="Arial" w:hAnsi="Arial" w:cs="Arial"/>
          <w:b/>
          <w:sz w:val="22"/>
          <w:szCs w:val="22"/>
        </w:rPr>
        <w:t>0</w:t>
      </w:r>
      <w:r w:rsidR="009C4F1C" w:rsidRPr="009C4F1C">
        <w:rPr>
          <w:rFonts w:ascii="Arial" w:hAnsi="Arial" w:cs="Arial"/>
          <w:b/>
          <w:sz w:val="22"/>
          <w:szCs w:val="22"/>
        </w:rPr>
        <w:t>2</w:t>
      </w:r>
      <w:r w:rsidR="008A6ED8" w:rsidRPr="009C4F1C">
        <w:rPr>
          <w:rFonts w:ascii="Arial" w:hAnsi="Arial" w:cs="Arial"/>
          <w:b/>
          <w:sz w:val="22"/>
          <w:szCs w:val="22"/>
        </w:rPr>
        <w:t>.2019</w:t>
      </w:r>
    </w:p>
    <w:p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6"/>
    <w:p w:rsidR="00D30899" w:rsidRPr="00F64BF3" w:rsidRDefault="00D30899" w:rsidP="00632A2A">
      <w:pPr>
        <w:spacing w:before="60" w:after="60" w:line="276" w:lineRule="auto"/>
        <w:ind w:left="426"/>
        <w:jc w:val="both"/>
        <w:rPr>
          <w:rFonts w:ascii="Arial" w:hAnsi="Arial" w:cs="Arial"/>
          <w:b/>
          <w:color w:val="000000"/>
          <w:sz w:val="22"/>
          <w:szCs w:val="22"/>
        </w:rPr>
      </w:pP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8" w:name="_Toc465419661"/>
      <w:bookmarkStart w:id="9"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8"/>
    </w:p>
    <w:p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10"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10"/>
      <w:r w:rsidR="00524901" w:rsidRPr="00524901">
        <w:rPr>
          <w:rFonts w:ascii="Arial" w:hAnsi="Arial" w:cs="Arial"/>
        </w:rPr>
        <w:t xml:space="preserve"> </w:t>
      </w:r>
      <w:r w:rsidR="00524901" w:rsidRPr="00524901">
        <w:rPr>
          <w:rFonts w:ascii="Arial" w:hAnsi="Arial" w:cs="Arial"/>
          <w:sz w:val="22"/>
          <w:szCs w:val="22"/>
        </w:rPr>
        <w:t>zmienionego zarządzeniem nr 78/VIII/2019 Wójta Gminy Świeszyno z dnia 21 maja 2019 r.</w:t>
      </w:r>
    </w:p>
    <w:bookmarkEnd w:id="9"/>
    <w:p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1" w:name="_Hlk5020720"/>
      <w:r w:rsidRPr="002F728A">
        <w:rPr>
          <w:rFonts w:ascii="Arial" w:hAnsi="Arial" w:cs="Arial"/>
          <w:sz w:val="22"/>
          <w:szCs w:val="22"/>
        </w:rPr>
        <w:t>z dnia 29 stycznia 2004r Prawo zamówień publicznych, (Dz. U. z 2018 r. poz. 1986 z późn. zm.)</w:t>
      </w:r>
      <w:bookmarkEnd w:id="11"/>
    </w:p>
    <w:p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w:t>
      </w:r>
      <w:proofErr w:type="spellStart"/>
      <w:r w:rsidR="007E51EB" w:rsidRPr="002F728A">
        <w:rPr>
          <w:rFonts w:ascii="Arial" w:hAnsi="Arial" w:cs="Arial"/>
          <w:sz w:val="22"/>
          <w:szCs w:val="22"/>
        </w:rPr>
        <w:t>sektoro</w:t>
      </w:r>
      <w:proofErr w:type="spellEnd"/>
      <w:r w:rsidR="00710D83">
        <w:rPr>
          <w:rFonts w:ascii="Arial" w:hAnsi="Arial" w:cs="Arial"/>
          <w:sz w:val="22"/>
          <w:szCs w:val="22"/>
        </w:rPr>
        <w:t xml:space="preserve"> </w:t>
      </w:r>
      <w:proofErr w:type="spellStart"/>
      <w:r w:rsidR="007E51EB" w:rsidRPr="002F728A">
        <w:rPr>
          <w:rFonts w:ascii="Arial" w:hAnsi="Arial" w:cs="Arial"/>
          <w:sz w:val="22"/>
          <w:szCs w:val="22"/>
        </w:rPr>
        <w:t>wych</w:t>
      </w:r>
      <w:proofErr w:type="spellEnd"/>
      <w:r w:rsidR="007E51EB" w:rsidRPr="002F728A">
        <w:rPr>
          <w:rFonts w:ascii="Arial" w:hAnsi="Arial" w:cs="Arial"/>
          <w:sz w:val="22"/>
          <w:szCs w:val="22"/>
        </w:rPr>
        <w:t xml:space="preserve">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2" w:name="_Hlk9412177"/>
      <w:r w:rsidRPr="00F64BF3">
        <w:rPr>
          <w:rFonts w:ascii="Arial" w:hAnsi="Arial" w:cs="Arial"/>
          <w:sz w:val="22"/>
          <w:szCs w:val="22"/>
        </w:rPr>
        <w:t>Miejsce publikacji ogłoszenia o przetargu:</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8" w:history="1">
        <w:r w:rsidR="00E51CBC" w:rsidRPr="00F64BF3">
          <w:rPr>
            <w:rStyle w:val="Hipercze"/>
            <w:rFonts w:ascii="Arial" w:hAnsi="Arial" w:cs="Arial"/>
            <w:sz w:val="22"/>
            <w:szCs w:val="22"/>
          </w:rPr>
          <w:t>http://ug.swieszyno.ibip.pl</w:t>
        </w:r>
      </w:hyperlink>
    </w:p>
    <w:p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2"/>
    <w:p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9510A0" w:rsidRDefault="009510A0" w:rsidP="009510A0">
      <w:pPr>
        <w:pStyle w:val="Akapitzlist"/>
        <w:tabs>
          <w:tab w:val="left" w:pos="426"/>
        </w:tabs>
        <w:spacing w:line="276" w:lineRule="auto"/>
        <w:ind w:left="674"/>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3"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3"/>
    </w:p>
    <w:p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14" w:name="_Hlk488832628"/>
      <w:r w:rsidRPr="00F64BF3">
        <w:rPr>
          <w:rFonts w:ascii="Arial" w:hAnsi="Arial" w:cs="Arial"/>
          <w:b/>
          <w:color w:val="00000A"/>
          <w:sz w:val="22"/>
          <w:szCs w:val="22"/>
        </w:rPr>
        <w:t>„</w:t>
      </w:r>
      <w:bookmarkEnd w:id="14"/>
      <w:r w:rsidR="004B18CF">
        <w:rPr>
          <w:rFonts w:ascii="Arial" w:hAnsi="Arial" w:cs="Arial"/>
          <w:b/>
          <w:color w:val="00000A"/>
          <w:sz w:val="22"/>
          <w:szCs w:val="22"/>
        </w:rPr>
        <w:t>Przebudowa sieci kanalizacyjnej w Dunowie</w:t>
      </w:r>
      <w:r w:rsidR="00D630B6">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7D4F6A" w:rsidRPr="00D4622D" w:rsidTr="00710D83">
        <w:tc>
          <w:tcPr>
            <w:tcW w:w="9889" w:type="dxa"/>
          </w:tcPr>
          <w:p w:rsidR="007D4F6A" w:rsidRDefault="007D4F6A" w:rsidP="00710D83"/>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7D4F6A" w:rsidRPr="003B71C1" w:rsidTr="00710D83">
              <w:tc>
                <w:tcPr>
                  <w:tcW w:w="1593" w:type="dxa"/>
                  <w:shd w:val="clear" w:color="auto" w:fill="auto"/>
                </w:tcPr>
                <w:p w:rsidR="007D4F6A" w:rsidRPr="00A267EC" w:rsidRDefault="007D4F6A" w:rsidP="00710D83">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Pr>
                      <w:rFonts w:ascii="Arial" w:hAnsi="Arial" w:cs="Arial"/>
                      <w:b/>
                      <w:color w:val="000000"/>
                      <w:sz w:val="22"/>
                      <w:szCs w:val="22"/>
                    </w:rPr>
                    <w:t>1 00000-8</w:t>
                  </w:r>
                  <w:r w:rsidRPr="00A267EC">
                    <w:rPr>
                      <w:rFonts w:ascii="Arial" w:hAnsi="Arial" w:cs="Arial"/>
                      <w:b/>
                      <w:color w:val="000000"/>
                      <w:sz w:val="22"/>
                      <w:szCs w:val="22"/>
                    </w:rPr>
                    <w:t xml:space="preserve">  </w:t>
                  </w:r>
                </w:p>
              </w:tc>
              <w:tc>
                <w:tcPr>
                  <w:tcW w:w="7654" w:type="dxa"/>
                </w:tcPr>
                <w:p w:rsidR="007D4F6A" w:rsidRPr="00A267EC" w:rsidRDefault="007D4F6A" w:rsidP="00710D83">
                  <w:pPr>
                    <w:jc w:val="both"/>
                    <w:rPr>
                      <w:rFonts w:ascii="Arial" w:hAnsi="Arial" w:cs="Arial"/>
                      <w:b/>
                      <w:color w:val="000000"/>
                      <w:sz w:val="22"/>
                      <w:szCs w:val="22"/>
                    </w:rPr>
                  </w:pPr>
                  <w:r>
                    <w:rPr>
                      <w:rFonts w:ascii="Arial" w:hAnsi="Arial" w:cs="Arial"/>
                      <w:color w:val="000000"/>
                      <w:sz w:val="22"/>
                      <w:szCs w:val="22"/>
                    </w:rPr>
                    <w:t>Przygotowanie terenu pod budowę</w:t>
                  </w:r>
                </w:p>
              </w:tc>
            </w:tr>
            <w:tr w:rsidR="007D4F6A" w:rsidRPr="003B71C1" w:rsidTr="00710D83">
              <w:tc>
                <w:tcPr>
                  <w:tcW w:w="1593" w:type="dxa"/>
                </w:tcPr>
                <w:p w:rsidR="007D4F6A" w:rsidRPr="00A267EC" w:rsidRDefault="007D4F6A" w:rsidP="00710D83">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Pr>
                      <w:rFonts w:ascii="Arial" w:hAnsi="Arial" w:cs="Arial"/>
                      <w:b/>
                      <w:color w:val="000000"/>
                      <w:sz w:val="22"/>
                      <w:szCs w:val="22"/>
                    </w:rPr>
                    <w:t>52 32400-6</w:t>
                  </w:r>
                </w:p>
              </w:tc>
              <w:tc>
                <w:tcPr>
                  <w:tcW w:w="7654" w:type="dxa"/>
                </w:tcPr>
                <w:p w:rsidR="007D4F6A" w:rsidRPr="00A267EC" w:rsidRDefault="007D4F6A" w:rsidP="00710D83">
                  <w:pPr>
                    <w:jc w:val="both"/>
                    <w:rPr>
                      <w:rFonts w:ascii="Arial" w:hAnsi="Arial" w:cs="Arial"/>
                      <w:b/>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budowlane w zakresie kanałów ściekowych</w:t>
                  </w:r>
                  <w:r w:rsidRPr="00A267EC">
                    <w:rPr>
                      <w:rFonts w:ascii="Arial" w:hAnsi="Arial" w:cs="Arial"/>
                      <w:color w:val="000000"/>
                      <w:sz w:val="22"/>
                      <w:szCs w:val="22"/>
                    </w:rPr>
                    <w:t xml:space="preserve"> </w:t>
                  </w:r>
                </w:p>
              </w:tc>
            </w:tr>
            <w:tr w:rsidR="007D4F6A" w:rsidRPr="0030481F" w:rsidTr="00710D83">
              <w:tc>
                <w:tcPr>
                  <w:tcW w:w="1593" w:type="dxa"/>
                </w:tcPr>
                <w:p w:rsidR="007D4F6A" w:rsidRPr="00A267EC" w:rsidRDefault="007D4F6A" w:rsidP="00710D83">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r w:rsidRPr="00A267EC">
                    <w:rPr>
                      <w:rFonts w:ascii="Arial" w:hAnsi="Arial" w:cs="Arial"/>
                      <w:b/>
                      <w:color w:val="000000"/>
                      <w:sz w:val="22"/>
                      <w:szCs w:val="22"/>
                    </w:rPr>
                    <w:t xml:space="preserve"> </w:t>
                  </w:r>
                </w:p>
              </w:tc>
              <w:tc>
                <w:tcPr>
                  <w:tcW w:w="7654" w:type="dxa"/>
                </w:tcPr>
                <w:p w:rsidR="007D4F6A" w:rsidRPr="00A267EC" w:rsidRDefault="007D4F6A" w:rsidP="00710D83">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7D4F6A" w:rsidRPr="0030481F" w:rsidTr="00710D83">
              <w:trPr>
                <w:trHeight w:val="283"/>
              </w:trPr>
              <w:tc>
                <w:tcPr>
                  <w:tcW w:w="1593" w:type="dxa"/>
                </w:tcPr>
                <w:p w:rsidR="007D4F6A" w:rsidRPr="00A267EC" w:rsidRDefault="007D4F6A" w:rsidP="00710D83">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Pr>
                      <w:rFonts w:ascii="Arial" w:hAnsi="Arial" w:cs="Arial"/>
                      <w:b/>
                      <w:color w:val="000000"/>
                      <w:sz w:val="22"/>
                      <w:szCs w:val="22"/>
                    </w:rPr>
                    <w:t xml:space="preserve"> 33200-1</w:t>
                  </w:r>
                </w:p>
              </w:tc>
              <w:tc>
                <w:tcPr>
                  <w:tcW w:w="7654" w:type="dxa"/>
                </w:tcPr>
                <w:p w:rsidR="007D4F6A" w:rsidRPr="00A267EC" w:rsidRDefault="007D4F6A" w:rsidP="00710D83">
                  <w:pPr>
                    <w:jc w:val="both"/>
                    <w:rPr>
                      <w:rFonts w:ascii="Arial" w:hAnsi="Arial" w:cs="Arial"/>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w zakresie różnych nawierzchni</w:t>
                  </w:r>
                </w:p>
              </w:tc>
            </w:tr>
            <w:tr w:rsidR="007D4F6A" w:rsidRPr="0030481F" w:rsidTr="00710D83">
              <w:tc>
                <w:tcPr>
                  <w:tcW w:w="1593" w:type="dxa"/>
                </w:tcPr>
                <w:p w:rsidR="007D4F6A" w:rsidRPr="00A267EC" w:rsidRDefault="007D4F6A" w:rsidP="00710D83">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 10000-3</w:t>
                  </w:r>
                </w:p>
              </w:tc>
              <w:tc>
                <w:tcPr>
                  <w:tcW w:w="7654" w:type="dxa"/>
                </w:tcPr>
                <w:p w:rsidR="007D4F6A" w:rsidRPr="00A267EC" w:rsidRDefault="007D4F6A" w:rsidP="00710D83">
                  <w:pPr>
                    <w:jc w:val="both"/>
                    <w:rPr>
                      <w:rFonts w:ascii="Arial" w:hAnsi="Arial" w:cs="Arial"/>
                      <w:color w:val="000000"/>
                      <w:sz w:val="22"/>
                      <w:szCs w:val="22"/>
                    </w:rPr>
                  </w:pPr>
                  <w:r>
                    <w:rPr>
                      <w:rFonts w:ascii="Arial" w:hAnsi="Arial" w:cs="Arial"/>
                      <w:color w:val="000000"/>
                      <w:sz w:val="22"/>
                      <w:szCs w:val="22"/>
                    </w:rPr>
                    <w:t>Roboty instalacyjne elektryczne</w:t>
                  </w:r>
                </w:p>
              </w:tc>
            </w:tr>
            <w:tr w:rsidR="000F4FFA" w:rsidRPr="0030481F" w:rsidTr="00710D83">
              <w:tc>
                <w:tcPr>
                  <w:tcW w:w="1593" w:type="dxa"/>
                </w:tcPr>
                <w:p w:rsidR="000F4FFA" w:rsidRDefault="000F4FFA" w:rsidP="00710D83">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00000-9</w:t>
                  </w:r>
                </w:p>
              </w:tc>
              <w:tc>
                <w:tcPr>
                  <w:tcW w:w="7654" w:type="dxa"/>
                </w:tcPr>
                <w:p w:rsidR="000F4FFA" w:rsidRDefault="000F4FFA" w:rsidP="00710D83">
                  <w:pPr>
                    <w:jc w:val="both"/>
                    <w:rPr>
                      <w:rFonts w:ascii="Arial" w:hAnsi="Arial" w:cs="Arial"/>
                      <w:color w:val="000000"/>
                      <w:sz w:val="22"/>
                      <w:szCs w:val="22"/>
                    </w:rPr>
                  </w:pPr>
                  <w:r w:rsidRPr="00C7648D">
                    <w:rPr>
                      <w:rFonts w:ascii="Arial" w:hAnsi="Arial" w:cs="Arial"/>
                      <w:color w:val="000000"/>
                      <w:sz w:val="22"/>
                      <w:szCs w:val="22"/>
                    </w:rPr>
                    <w:t>Roboty budowlane w zakresie wznoszenia kompletnych obiektów budowlanych lub ich części oraz roboty w zakresie inżynierii lądowej i wodnej</w:t>
                  </w:r>
                </w:p>
              </w:tc>
            </w:tr>
          </w:tbl>
          <w:p w:rsidR="007D4F6A" w:rsidRPr="00A267EC" w:rsidRDefault="007D4F6A" w:rsidP="00710D83">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7D4F6A" w:rsidRPr="00A267EC" w:rsidRDefault="007D4F6A" w:rsidP="00710D83">
            <w:pPr>
              <w:jc w:val="both"/>
              <w:rPr>
                <w:rFonts w:ascii="Arial" w:hAnsi="Arial" w:cs="Arial"/>
                <w:b/>
                <w:color w:val="000000"/>
                <w:sz w:val="22"/>
                <w:szCs w:val="22"/>
              </w:rPr>
            </w:pPr>
          </w:p>
        </w:tc>
      </w:tr>
    </w:tbl>
    <w:p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p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613831" w:rsidRDefault="00613831" w:rsidP="00613831">
      <w:pPr>
        <w:tabs>
          <w:tab w:val="left" w:pos="0"/>
        </w:tabs>
        <w:spacing w:line="276" w:lineRule="auto"/>
        <w:jc w:val="both"/>
        <w:rPr>
          <w:rFonts w:ascii="Arial" w:hAnsi="Arial" w:cs="Arial"/>
          <w:sz w:val="22"/>
          <w:szCs w:val="22"/>
        </w:rPr>
      </w:pPr>
      <w:bookmarkStart w:id="15" w:name="_Hlk479235264"/>
      <w:r>
        <w:rPr>
          <w:rFonts w:ascii="Arial" w:hAnsi="Arial" w:cs="Arial"/>
          <w:sz w:val="22"/>
          <w:szCs w:val="22"/>
        </w:rPr>
        <w:t xml:space="preserve">Zakres zamówienia obejmuje przebudowę </w:t>
      </w:r>
      <w:r w:rsidR="00E642A5">
        <w:rPr>
          <w:rFonts w:ascii="Arial" w:hAnsi="Arial" w:cs="Arial"/>
          <w:sz w:val="22"/>
          <w:szCs w:val="22"/>
        </w:rPr>
        <w:t xml:space="preserve">sieci </w:t>
      </w:r>
      <w:r w:rsidR="00124AFB">
        <w:rPr>
          <w:rFonts w:ascii="Arial" w:hAnsi="Arial" w:cs="Arial"/>
          <w:sz w:val="22"/>
          <w:szCs w:val="22"/>
        </w:rPr>
        <w:t xml:space="preserve">kanalizacyjnej </w:t>
      </w:r>
      <w:r w:rsidR="00E25FE9">
        <w:rPr>
          <w:rFonts w:ascii="Arial" w:hAnsi="Arial" w:cs="Arial"/>
          <w:sz w:val="22"/>
          <w:szCs w:val="22"/>
        </w:rPr>
        <w:t xml:space="preserve">wraz z przepompownią ścieków oraz sieć wodociągową wraz z hydrantem </w:t>
      </w:r>
      <w:r>
        <w:rPr>
          <w:rFonts w:ascii="Arial" w:hAnsi="Arial" w:cs="Arial"/>
          <w:sz w:val="22"/>
          <w:szCs w:val="22"/>
        </w:rPr>
        <w:t xml:space="preserve">w miejscowości </w:t>
      </w:r>
      <w:r w:rsidR="00E25FE9">
        <w:rPr>
          <w:rFonts w:ascii="Arial" w:hAnsi="Arial" w:cs="Arial"/>
          <w:sz w:val="22"/>
          <w:szCs w:val="22"/>
        </w:rPr>
        <w:t>Dunowo, gm. Świeszyno.</w:t>
      </w:r>
    </w:p>
    <w:p w:rsidR="00613831" w:rsidRDefault="00613831" w:rsidP="00613831">
      <w:pPr>
        <w:tabs>
          <w:tab w:val="left" w:pos="567"/>
        </w:tabs>
        <w:spacing w:line="276" w:lineRule="auto"/>
        <w:jc w:val="both"/>
        <w:rPr>
          <w:rFonts w:ascii="Arial" w:hAnsi="Arial" w:cs="Arial"/>
          <w:b/>
          <w:sz w:val="22"/>
          <w:szCs w:val="22"/>
        </w:rPr>
      </w:pPr>
      <w:r w:rsidRPr="001E7F33">
        <w:rPr>
          <w:rFonts w:ascii="Arial" w:hAnsi="Arial" w:cs="Arial"/>
          <w:b/>
          <w:sz w:val="22"/>
          <w:szCs w:val="22"/>
        </w:rPr>
        <w:t xml:space="preserve">Nr sprawy </w:t>
      </w:r>
      <w:bookmarkEnd w:id="15"/>
      <w:r>
        <w:rPr>
          <w:rFonts w:ascii="Arial" w:hAnsi="Arial" w:cs="Arial"/>
          <w:b/>
          <w:sz w:val="22"/>
          <w:szCs w:val="22"/>
        </w:rPr>
        <w:t>ZP.271.S.0</w:t>
      </w:r>
      <w:r w:rsidR="004D02AD">
        <w:rPr>
          <w:rFonts w:ascii="Arial" w:hAnsi="Arial" w:cs="Arial"/>
          <w:b/>
          <w:sz w:val="22"/>
          <w:szCs w:val="22"/>
        </w:rPr>
        <w:t>2</w:t>
      </w:r>
      <w:r>
        <w:rPr>
          <w:rFonts w:ascii="Arial" w:hAnsi="Arial" w:cs="Arial"/>
          <w:b/>
          <w:sz w:val="22"/>
          <w:szCs w:val="22"/>
        </w:rPr>
        <w:t>.2019</w:t>
      </w:r>
    </w:p>
    <w:p w:rsidR="002477A0" w:rsidRPr="00F64BF3" w:rsidRDefault="002477A0" w:rsidP="00613831">
      <w:pPr>
        <w:tabs>
          <w:tab w:val="left" w:pos="567"/>
        </w:tabs>
        <w:spacing w:line="276" w:lineRule="auto"/>
        <w:jc w:val="both"/>
        <w:rPr>
          <w:rFonts w:ascii="Arial" w:hAnsi="Arial" w:cs="Arial"/>
          <w:b/>
          <w:sz w:val="22"/>
          <w:szCs w:val="22"/>
        </w:rPr>
      </w:pPr>
    </w:p>
    <w:p w:rsidR="00613831" w:rsidRPr="00F64BF3"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rsidR="00613831" w:rsidRDefault="00613831" w:rsidP="00613831">
      <w:pPr>
        <w:widowControl w:val="0"/>
        <w:suppressAutoHyphens/>
        <w:overflowPunct w:val="0"/>
        <w:spacing w:line="276" w:lineRule="auto"/>
        <w:jc w:val="both"/>
        <w:textAlignment w:val="baseline"/>
        <w:rPr>
          <w:rFonts w:ascii="Arial" w:hAnsi="Arial" w:cs="Arial"/>
          <w:sz w:val="22"/>
          <w:szCs w:val="22"/>
        </w:rPr>
      </w:pPr>
      <w:bookmarkStart w:id="16" w:name="__DdeLink__1988_1755923006"/>
      <w:bookmarkEnd w:id="16"/>
      <w:r>
        <w:rPr>
          <w:rFonts w:ascii="Arial" w:hAnsi="Arial" w:cs="Arial"/>
          <w:sz w:val="22"/>
          <w:szCs w:val="22"/>
        </w:rPr>
        <w:t xml:space="preserve">Inwestycja związana z przebudową </w:t>
      </w:r>
      <w:r w:rsidR="00124AFB">
        <w:rPr>
          <w:rFonts w:ascii="Arial" w:hAnsi="Arial" w:cs="Arial"/>
          <w:sz w:val="22"/>
          <w:szCs w:val="22"/>
        </w:rPr>
        <w:t>sieci kanalizacyjnej</w:t>
      </w:r>
      <w:r>
        <w:rPr>
          <w:rFonts w:ascii="Arial" w:hAnsi="Arial" w:cs="Arial"/>
          <w:sz w:val="22"/>
          <w:szCs w:val="22"/>
        </w:rPr>
        <w:t xml:space="preserve"> realizowana będzie na działkach nr </w:t>
      </w:r>
      <w:r w:rsidR="00124AFB">
        <w:rPr>
          <w:rFonts w:ascii="Arial" w:hAnsi="Arial" w:cs="Arial"/>
          <w:sz w:val="22"/>
          <w:szCs w:val="22"/>
        </w:rPr>
        <w:t>83/1, 88, 85/18</w:t>
      </w:r>
      <w:r>
        <w:rPr>
          <w:rFonts w:ascii="Arial" w:hAnsi="Arial" w:cs="Arial"/>
          <w:sz w:val="22"/>
          <w:szCs w:val="22"/>
        </w:rPr>
        <w:t xml:space="preserve">  w miejscowości </w:t>
      </w:r>
      <w:r w:rsidR="00124AFB">
        <w:rPr>
          <w:rFonts w:ascii="Arial" w:hAnsi="Arial" w:cs="Arial"/>
          <w:sz w:val="22"/>
          <w:szCs w:val="22"/>
        </w:rPr>
        <w:t>Dunowo</w:t>
      </w:r>
      <w:r>
        <w:rPr>
          <w:rFonts w:ascii="Arial" w:hAnsi="Arial" w:cs="Arial"/>
          <w:sz w:val="22"/>
          <w:szCs w:val="22"/>
        </w:rPr>
        <w:t xml:space="preserve">, gmina Świeszyno, powiat koszaliński, woj. zachodniopomorskie. </w:t>
      </w:r>
    </w:p>
    <w:p w:rsidR="00613831" w:rsidRPr="00F64BF3" w:rsidRDefault="00613831" w:rsidP="00613831">
      <w:pPr>
        <w:widowControl w:val="0"/>
        <w:suppressAutoHyphens/>
        <w:overflowPunct w:val="0"/>
        <w:ind w:left="426"/>
        <w:jc w:val="both"/>
        <w:textAlignment w:val="baseline"/>
        <w:rPr>
          <w:rFonts w:ascii="Arial" w:hAnsi="Arial" w:cs="Arial"/>
          <w:color w:val="00000A"/>
          <w:sz w:val="22"/>
          <w:szCs w:val="22"/>
        </w:rPr>
      </w:pPr>
    </w:p>
    <w:p w:rsidR="00613831" w:rsidRPr="008B7F39"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8B7F39">
        <w:rPr>
          <w:rFonts w:ascii="Arial" w:hAnsi="Arial" w:cs="Arial"/>
          <w:color w:val="00000A"/>
          <w:sz w:val="22"/>
          <w:szCs w:val="22"/>
        </w:rPr>
        <w:t>Przedmiot zamówienia</w:t>
      </w:r>
    </w:p>
    <w:p w:rsidR="00613831" w:rsidRDefault="00613831" w:rsidP="00613831">
      <w:pPr>
        <w:widowControl w:val="0"/>
        <w:suppressAutoHyphens/>
        <w:overflowPunct w:val="0"/>
        <w:spacing w:line="276" w:lineRule="auto"/>
        <w:jc w:val="both"/>
        <w:textAlignment w:val="baseline"/>
        <w:rPr>
          <w:rFonts w:ascii="Arial" w:hAnsi="Arial" w:cs="Arial"/>
          <w:sz w:val="22"/>
          <w:szCs w:val="22"/>
        </w:rPr>
      </w:pPr>
      <w:bookmarkStart w:id="17" w:name="_Hlk9412340"/>
      <w:r>
        <w:rPr>
          <w:rFonts w:ascii="Arial" w:hAnsi="Arial" w:cs="Arial"/>
          <w:sz w:val="22"/>
          <w:szCs w:val="22"/>
        </w:rPr>
        <w:t xml:space="preserve">Przedmiot zamówienia obejmuje budowę </w:t>
      </w:r>
      <w:r w:rsidR="00124AFB">
        <w:rPr>
          <w:rFonts w:ascii="Arial" w:hAnsi="Arial" w:cs="Arial"/>
          <w:sz w:val="22"/>
          <w:szCs w:val="22"/>
        </w:rPr>
        <w:t xml:space="preserve">sieci kanalizacyjnej </w:t>
      </w:r>
      <w:r w:rsidR="00E62F4F">
        <w:rPr>
          <w:rFonts w:ascii="Arial" w:hAnsi="Arial" w:cs="Arial"/>
          <w:sz w:val="22"/>
          <w:szCs w:val="22"/>
        </w:rPr>
        <w:t xml:space="preserve">grawitacyjnej i tłocznej </w:t>
      </w:r>
      <w:r w:rsidR="00124AFB">
        <w:rPr>
          <w:rFonts w:ascii="Arial" w:hAnsi="Arial" w:cs="Arial"/>
          <w:sz w:val="22"/>
          <w:szCs w:val="22"/>
        </w:rPr>
        <w:t>na działkach nr 83/1, 88 i 85/18, budowę przepompowni ścieków wraz z ogrodzeniem i zjazdem na drogę powiatową</w:t>
      </w:r>
      <w:r w:rsidR="00690DB4">
        <w:rPr>
          <w:rFonts w:ascii="Arial" w:hAnsi="Arial" w:cs="Arial"/>
          <w:sz w:val="22"/>
          <w:szCs w:val="22"/>
        </w:rPr>
        <w:t xml:space="preserve"> oraz sie</w:t>
      </w:r>
      <w:r w:rsidR="00E25FE9">
        <w:rPr>
          <w:rFonts w:ascii="Arial" w:hAnsi="Arial" w:cs="Arial"/>
          <w:sz w:val="22"/>
          <w:szCs w:val="22"/>
        </w:rPr>
        <w:t>ć</w:t>
      </w:r>
      <w:r w:rsidR="00690DB4">
        <w:rPr>
          <w:rFonts w:ascii="Arial" w:hAnsi="Arial" w:cs="Arial"/>
          <w:sz w:val="22"/>
          <w:szCs w:val="22"/>
        </w:rPr>
        <w:t xml:space="preserve"> wodociągową wraz z hydrantem do terenu przepompowni ścieków</w:t>
      </w:r>
      <w:r>
        <w:rPr>
          <w:rFonts w:ascii="Arial" w:hAnsi="Arial" w:cs="Arial"/>
          <w:sz w:val="22"/>
          <w:szCs w:val="22"/>
        </w:rPr>
        <w:t xml:space="preserve">. </w:t>
      </w:r>
    </w:p>
    <w:p w:rsidR="00613831" w:rsidRPr="005413E6" w:rsidRDefault="00613831" w:rsidP="00613831">
      <w:pPr>
        <w:widowControl w:val="0"/>
        <w:suppressAutoHyphens/>
        <w:overflowPunct w:val="0"/>
        <w:spacing w:line="276" w:lineRule="auto"/>
        <w:jc w:val="both"/>
        <w:textAlignment w:val="baseline"/>
        <w:rPr>
          <w:rFonts w:ascii="Arial" w:hAnsi="Arial" w:cs="Arial"/>
          <w:sz w:val="22"/>
          <w:szCs w:val="22"/>
        </w:rPr>
      </w:pPr>
      <w:r w:rsidRPr="005413E6">
        <w:rPr>
          <w:rFonts w:ascii="Arial" w:hAnsi="Arial" w:cs="Arial"/>
          <w:sz w:val="22"/>
          <w:szCs w:val="22"/>
        </w:rPr>
        <w:t>Zakres inwestycji obejmuje:</w:t>
      </w:r>
    </w:p>
    <w:p w:rsidR="00613831" w:rsidRPr="0059675F" w:rsidRDefault="00891A57"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59675F">
        <w:rPr>
          <w:rFonts w:ascii="Arial" w:hAnsi="Arial" w:cs="Arial"/>
          <w:sz w:val="22"/>
          <w:szCs w:val="22"/>
        </w:rPr>
        <w:t>k</w:t>
      </w:r>
      <w:r w:rsidR="00C97276" w:rsidRPr="0059675F">
        <w:rPr>
          <w:rFonts w:ascii="Arial" w:hAnsi="Arial" w:cs="Arial"/>
          <w:sz w:val="22"/>
          <w:szCs w:val="22"/>
        </w:rPr>
        <w:t>analizacja sanitarna grawitacyjna – rury DN 200 PV-C – 129,10mb</w:t>
      </w:r>
    </w:p>
    <w:p w:rsidR="00C97276" w:rsidRPr="0059675F" w:rsidRDefault="00891A57"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59675F">
        <w:rPr>
          <w:rFonts w:ascii="Arial" w:hAnsi="Arial" w:cs="Arial"/>
          <w:sz w:val="22"/>
          <w:szCs w:val="22"/>
        </w:rPr>
        <w:t>k</w:t>
      </w:r>
      <w:r w:rsidR="00C97276" w:rsidRPr="0059675F">
        <w:rPr>
          <w:rFonts w:ascii="Arial" w:hAnsi="Arial" w:cs="Arial"/>
          <w:sz w:val="22"/>
          <w:szCs w:val="22"/>
        </w:rPr>
        <w:t>analiz</w:t>
      </w:r>
      <w:r w:rsidRPr="0059675F">
        <w:rPr>
          <w:rFonts w:ascii="Arial" w:hAnsi="Arial" w:cs="Arial"/>
          <w:sz w:val="22"/>
          <w:szCs w:val="22"/>
        </w:rPr>
        <w:t>a</w:t>
      </w:r>
      <w:r w:rsidR="00C97276" w:rsidRPr="0059675F">
        <w:rPr>
          <w:rFonts w:ascii="Arial" w:hAnsi="Arial" w:cs="Arial"/>
          <w:sz w:val="22"/>
          <w:szCs w:val="22"/>
        </w:rPr>
        <w:t>cja sanitarna tłoczna – rury PE 100 de 63x3,8 SDR 17 – 42,40mb</w:t>
      </w:r>
      <w:r w:rsidRPr="0059675F">
        <w:rPr>
          <w:rFonts w:ascii="Arial" w:hAnsi="Arial" w:cs="Arial"/>
          <w:sz w:val="22"/>
          <w:szCs w:val="22"/>
        </w:rPr>
        <w:t xml:space="preserve"> i rury PE 100-RC de 63x3,8 SDR 17</w:t>
      </w:r>
      <w:r w:rsidR="0059675F">
        <w:rPr>
          <w:rFonts w:ascii="Arial" w:hAnsi="Arial" w:cs="Arial"/>
          <w:sz w:val="22"/>
          <w:szCs w:val="22"/>
        </w:rPr>
        <w:t xml:space="preserve"> – 16,5mb</w:t>
      </w:r>
    </w:p>
    <w:p w:rsidR="00891A57" w:rsidRPr="0059675F" w:rsidRDefault="00891A57"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59675F">
        <w:rPr>
          <w:rFonts w:ascii="Arial" w:hAnsi="Arial" w:cs="Arial"/>
          <w:sz w:val="22"/>
          <w:szCs w:val="22"/>
        </w:rPr>
        <w:t xml:space="preserve">rura </w:t>
      </w:r>
      <w:proofErr w:type="spellStart"/>
      <w:r w:rsidRPr="0059675F">
        <w:rPr>
          <w:rFonts w:ascii="Arial" w:hAnsi="Arial" w:cs="Arial"/>
          <w:sz w:val="22"/>
          <w:szCs w:val="22"/>
        </w:rPr>
        <w:t>przeciskowa</w:t>
      </w:r>
      <w:proofErr w:type="spellEnd"/>
      <w:r w:rsidRPr="0059675F">
        <w:rPr>
          <w:rFonts w:ascii="Arial" w:hAnsi="Arial" w:cs="Arial"/>
          <w:sz w:val="22"/>
          <w:szCs w:val="22"/>
        </w:rPr>
        <w:t xml:space="preserve">  stalowa Dn300mm – 46,0mb</w:t>
      </w:r>
    </w:p>
    <w:p w:rsidR="00891A57" w:rsidRPr="0059675F" w:rsidRDefault="00891A57"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59675F">
        <w:rPr>
          <w:rFonts w:ascii="Arial" w:hAnsi="Arial" w:cs="Arial"/>
          <w:sz w:val="22"/>
          <w:szCs w:val="22"/>
        </w:rPr>
        <w:t>studnie betonowe Dn1000 – 3 szt.</w:t>
      </w:r>
    </w:p>
    <w:p w:rsidR="00891A57" w:rsidRPr="0059675F" w:rsidRDefault="00891A57"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59675F">
        <w:rPr>
          <w:rFonts w:ascii="Arial" w:hAnsi="Arial" w:cs="Arial"/>
          <w:sz w:val="22"/>
          <w:szCs w:val="22"/>
        </w:rPr>
        <w:t>przepompownia ścieków Dn1500 (zbiornik betonowy) – 1 szt.</w:t>
      </w:r>
      <w:r w:rsidR="007A40E3" w:rsidRPr="0059675F">
        <w:rPr>
          <w:rFonts w:ascii="Arial" w:hAnsi="Arial" w:cs="Arial"/>
          <w:sz w:val="22"/>
          <w:szCs w:val="22"/>
        </w:rPr>
        <w:t xml:space="preserve"> wraz z</w:t>
      </w:r>
      <w:r w:rsidR="0059675F">
        <w:rPr>
          <w:rFonts w:ascii="Arial" w:hAnsi="Arial" w:cs="Arial"/>
          <w:sz w:val="22"/>
          <w:szCs w:val="22"/>
        </w:rPr>
        <w:t xml:space="preserve"> zasilaniem energetycznym, </w:t>
      </w:r>
      <w:r w:rsidR="007A40E3" w:rsidRPr="0059675F">
        <w:rPr>
          <w:rFonts w:ascii="Arial" w:hAnsi="Arial" w:cs="Arial"/>
          <w:sz w:val="22"/>
          <w:szCs w:val="22"/>
        </w:rPr>
        <w:t xml:space="preserve"> ogrodzeniem </w:t>
      </w:r>
      <w:r w:rsidR="0059675F">
        <w:rPr>
          <w:rFonts w:ascii="Arial" w:hAnsi="Arial" w:cs="Arial"/>
          <w:sz w:val="22"/>
          <w:szCs w:val="22"/>
        </w:rPr>
        <w:t xml:space="preserve">i </w:t>
      </w:r>
      <w:r w:rsidR="007A40E3" w:rsidRPr="0059675F">
        <w:rPr>
          <w:rFonts w:ascii="Arial" w:hAnsi="Arial" w:cs="Arial"/>
          <w:sz w:val="22"/>
          <w:szCs w:val="22"/>
        </w:rPr>
        <w:t xml:space="preserve"> zjazdem</w:t>
      </w:r>
      <w:r w:rsidR="0059675F">
        <w:rPr>
          <w:rFonts w:ascii="Arial" w:hAnsi="Arial" w:cs="Arial"/>
          <w:sz w:val="22"/>
          <w:szCs w:val="22"/>
        </w:rPr>
        <w:t xml:space="preserve"> na drogę powiatową</w:t>
      </w:r>
    </w:p>
    <w:p w:rsidR="00690DB4" w:rsidRDefault="00690DB4"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59675F">
        <w:rPr>
          <w:rFonts w:ascii="Arial" w:hAnsi="Arial" w:cs="Arial"/>
          <w:sz w:val="22"/>
          <w:szCs w:val="22"/>
        </w:rPr>
        <w:t>sieć wodociągowa – rura PE HD 100-RC de90x5,4mm SDR 17 – 19,0mb</w:t>
      </w:r>
    </w:p>
    <w:p w:rsidR="0059675F" w:rsidRDefault="0059675F"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hydrant nadziemny Dn80 1 szt.</w:t>
      </w:r>
    </w:p>
    <w:p w:rsidR="00F24C13" w:rsidRPr="0059675F" w:rsidRDefault="00F24C13"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likwidację istniejącej przepompowni ścieków na działce nr 83/1 wraz ze złączem kablowym</w:t>
      </w:r>
      <w:r w:rsidR="00FA067E">
        <w:rPr>
          <w:rFonts w:ascii="Arial" w:hAnsi="Arial" w:cs="Arial"/>
          <w:sz w:val="22"/>
          <w:szCs w:val="22"/>
        </w:rPr>
        <w:t xml:space="preserve"> i ogrodzeniem, głębokość przepompowni 4m.</w:t>
      </w:r>
    </w:p>
    <w:bookmarkEnd w:id="17"/>
    <w:p w:rsidR="00613831" w:rsidRPr="00632A2A" w:rsidRDefault="00613831" w:rsidP="00613831">
      <w:pPr>
        <w:spacing w:line="276" w:lineRule="auto"/>
        <w:rPr>
          <w:rFonts w:ascii="Arial" w:hAnsi="Arial" w:cs="Arial"/>
          <w:sz w:val="22"/>
          <w:szCs w:val="22"/>
        </w:rPr>
      </w:pPr>
      <w:r w:rsidRPr="00632A2A">
        <w:rPr>
          <w:rFonts w:ascii="Arial" w:hAnsi="Arial" w:cs="Arial"/>
          <w:sz w:val="22"/>
          <w:szCs w:val="22"/>
        </w:rPr>
        <w:t>3.</w:t>
      </w:r>
      <w:r>
        <w:rPr>
          <w:rFonts w:ascii="Arial" w:hAnsi="Arial" w:cs="Arial"/>
          <w:sz w:val="22"/>
          <w:szCs w:val="22"/>
        </w:rPr>
        <w:t>6</w:t>
      </w:r>
      <w:r w:rsidRPr="00632A2A">
        <w:rPr>
          <w:rFonts w:ascii="Arial" w:hAnsi="Arial" w:cs="Arial"/>
          <w:sz w:val="22"/>
          <w:szCs w:val="22"/>
        </w:rPr>
        <w:t xml:space="preserve"> Wymagania dodatkowe:</w:t>
      </w:r>
    </w:p>
    <w:p w:rsidR="00613831" w:rsidRPr="008E32AE" w:rsidRDefault="00613831" w:rsidP="00613831">
      <w:pPr>
        <w:pStyle w:val="Bezodstpw"/>
        <w:spacing w:line="276" w:lineRule="auto"/>
        <w:jc w:val="both"/>
        <w:rPr>
          <w:rFonts w:ascii="Arial" w:hAnsi="Arial" w:cs="Arial"/>
        </w:rPr>
      </w:pPr>
      <w:r w:rsidRPr="008E32AE">
        <w:rPr>
          <w:rFonts w:ascii="Arial" w:hAnsi="Arial" w:cs="Arial"/>
        </w:rPr>
        <w:t>Ponadto  w ramach zadania należy:</w:t>
      </w:r>
    </w:p>
    <w:p w:rsidR="00613831" w:rsidRPr="008E32AE" w:rsidRDefault="00613831" w:rsidP="00613831">
      <w:pPr>
        <w:pStyle w:val="Bezodstpw"/>
        <w:numPr>
          <w:ilvl w:val="0"/>
          <w:numId w:val="106"/>
        </w:numPr>
        <w:spacing w:line="276" w:lineRule="auto"/>
        <w:jc w:val="both"/>
        <w:rPr>
          <w:rFonts w:ascii="Arial" w:hAnsi="Arial" w:cs="Arial"/>
        </w:rPr>
      </w:pPr>
      <w:r w:rsidRPr="008E32AE">
        <w:rPr>
          <w:rFonts w:ascii="Arial" w:hAnsi="Arial" w:cs="Arial"/>
        </w:rPr>
        <w:t xml:space="preserve">Do zadań </w:t>
      </w:r>
      <w:r w:rsidR="00955B2A">
        <w:rPr>
          <w:rFonts w:ascii="Arial" w:hAnsi="Arial" w:cs="Arial"/>
        </w:rPr>
        <w:t>W</w:t>
      </w:r>
      <w:r w:rsidRPr="008E32AE">
        <w:rPr>
          <w:rFonts w:ascii="Arial" w:hAnsi="Arial" w:cs="Arial"/>
        </w:rPr>
        <w:t xml:space="preserve">ykonawcy należy wykonanie dokumentacji powykonawczej zgodnie </w:t>
      </w:r>
      <w:r w:rsidRPr="008E32AE">
        <w:rPr>
          <w:rFonts w:ascii="Arial" w:hAnsi="Arial" w:cs="Arial"/>
        </w:rPr>
        <w:br/>
        <w:t>z warunkami określonymi w umowie. Forma i treść w uzgodnieniu z Zamawiającym</w:t>
      </w:r>
    </w:p>
    <w:p w:rsidR="00613831" w:rsidRPr="008E32AE" w:rsidRDefault="00613831" w:rsidP="00613831">
      <w:pPr>
        <w:pStyle w:val="Bezodstpw"/>
        <w:numPr>
          <w:ilvl w:val="0"/>
          <w:numId w:val="106"/>
        </w:numPr>
        <w:spacing w:line="276" w:lineRule="auto"/>
        <w:jc w:val="both"/>
        <w:rPr>
          <w:rFonts w:ascii="Arial" w:hAnsi="Arial" w:cs="Arial"/>
        </w:rPr>
      </w:pPr>
      <w:r w:rsidRPr="008E32AE">
        <w:rPr>
          <w:rFonts w:ascii="Arial" w:hAnsi="Arial" w:cs="Arial"/>
        </w:rPr>
        <w:lastRenderedPageBreak/>
        <w:t>Wykonawca jest zobowiązany do: umieszczenia na palcu budowy sanitariatów dla pracowników.</w:t>
      </w:r>
    </w:p>
    <w:p w:rsidR="00613831" w:rsidRDefault="00613831" w:rsidP="00613831">
      <w:pPr>
        <w:pStyle w:val="Bezodstpw"/>
        <w:numPr>
          <w:ilvl w:val="0"/>
          <w:numId w:val="106"/>
        </w:numPr>
        <w:spacing w:line="276" w:lineRule="auto"/>
        <w:jc w:val="both"/>
        <w:rPr>
          <w:rFonts w:ascii="Arial" w:hAnsi="Arial" w:cs="Arial"/>
        </w:rPr>
      </w:pPr>
      <w:r w:rsidRPr="008E32AE">
        <w:rPr>
          <w:rFonts w:ascii="Arial" w:hAnsi="Arial" w:cs="Arial"/>
        </w:rPr>
        <w:t>Do zadań Wykonawcy należy oznakowanie terenu budowy.</w:t>
      </w:r>
    </w:p>
    <w:p w:rsidR="00B33240" w:rsidRDefault="00B33240" w:rsidP="00613831">
      <w:pPr>
        <w:pStyle w:val="Bezodstpw"/>
        <w:numPr>
          <w:ilvl w:val="0"/>
          <w:numId w:val="106"/>
        </w:numPr>
        <w:spacing w:line="276" w:lineRule="auto"/>
        <w:jc w:val="both"/>
        <w:rPr>
          <w:rFonts w:ascii="Arial" w:hAnsi="Arial" w:cs="Arial"/>
        </w:rPr>
      </w:pPr>
      <w:r>
        <w:rPr>
          <w:rFonts w:ascii="Arial" w:hAnsi="Arial" w:cs="Arial"/>
        </w:rPr>
        <w:t>Po li</w:t>
      </w:r>
      <w:r w:rsidR="00ED1D7C">
        <w:rPr>
          <w:rFonts w:ascii="Arial" w:hAnsi="Arial" w:cs="Arial"/>
        </w:rPr>
        <w:t>k</w:t>
      </w:r>
      <w:r>
        <w:rPr>
          <w:rFonts w:ascii="Arial" w:hAnsi="Arial" w:cs="Arial"/>
        </w:rPr>
        <w:t xml:space="preserve">widacji  przepompowni ścieków należy wykonać humusowanie terenu po przepompowni ścieków wraz z obsianiem trawą. </w:t>
      </w:r>
    </w:p>
    <w:p w:rsidR="002477A0" w:rsidRDefault="002477A0" w:rsidP="00613831">
      <w:pPr>
        <w:pStyle w:val="Bezodstpw"/>
        <w:spacing w:line="276" w:lineRule="auto"/>
        <w:jc w:val="both"/>
        <w:rPr>
          <w:rFonts w:ascii="Arial" w:hAnsi="Arial" w:cs="Arial"/>
          <w:b/>
        </w:rPr>
      </w:pPr>
    </w:p>
    <w:p w:rsidR="001D76B8" w:rsidRPr="0094487F" w:rsidRDefault="001D76B8" w:rsidP="00613831">
      <w:pPr>
        <w:pStyle w:val="Bezodstpw"/>
        <w:spacing w:line="276" w:lineRule="auto"/>
        <w:jc w:val="both"/>
        <w:rPr>
          <w:rFonts w:ascii="Arial" w:hAnsi="Arial" w:cs="Arial"/>
          <w:b/>
        </w:rPr>
      </w:pPr>
      <w:r w:rsidRPr="00CB65C8">
        <w:rPr>
          <w:rFonts w:ascii="Arial" w:hAnsi="Arial" w:cs="Arial"/>
          <w:b/>
        </w:rPr>
        <w:t>UWAGA: działka nr 85/15 jest zarządzan</w:t>
      </w:r>
      <w:r w:rsidR="0009732F" w:rsidRPr="00CB65C8">
        <w:rPr>
          <w:rFonts w:ascii="Arial" w:hAnsi="Arial" w:cs="Arial"/>
          <w:b/>
        </w:rPr>
        <w:t>a</w:t>
      </w:r>
      <w:r w:rsidRPr="00CB65C8">
        <w:rPr>
          <w:rFonts w:ascii="Arial" w:hAnsi="Arial" w:cs="Arial"/>
          <w:b/>
        </w:rPr>
        <w:t xml:space="preserve"> przez Pomorsko Mazurk</w:t>
      </w:r>
      <w:r w:rsidR="0094487F" w:rsidRPr="00CB65C8">
        <w:rPr>
          <w:rFonts w:ascii="Arial" w:hAnsi="Arial" w:cs="Arial"/>
          <w:b/>
        </w:rPr>
        <w:t>ą Hodowlę Ziemniaka Sp. z. o.o.</w:t>
      </w:r>
      <w:r w:rsidR="00106036" w:rsidRPr="00CB65C8">
        <w:rPr>
          <w:rFonts w:ascii="Arial" w:hAnsi="Arial" w:cs="Arial"/>
          <w:b/>
        </w:rPr>
        <w:t xml:space="preserve"> </w:t>
      </w:r>
      <w:r w:rsidR="00F16882">
        <w:rPr>
          <w:rFonts w:ascii="Arial" w:hAnsi="Arial" w:cs="Arial"/>
          <w:b/>
        </w:rPr>
        <w:t xml:space="preserve">w Strzekęcinie, </w:t>
      </w:r>
      <w:r w:rsidR="00CB65C8" w:rsidRPr="00CB65C8">
        <w:rPr>
          <w:rFonts w:ascii="Arial" w:hAnsi="Arial" w:cs="Arial"/>
          <w:b/>
        </w:rPr>
        <w:t>roboty budowlane na tej działce należy wykonać po zbiorach pszenicy. Planowany termin zbiorów około 15 sierpnia. Roboty na działce wykonać zgodnie z uzgodnieniem KOWR z dnia 19.02.2018r. załączonym do projektu budowlanego.</w:t>
      </w:r>
    </w:p>
    <w:p w:rsidR="00AB3AC6" w:rsidRDefault="00AB3AC6" w:rsidP="00613831">
      <w:pPr>
        <w:pStyle w:val="Bezodstpw"/>
        <w:spacing w:line="276" w:lineRule="auto"/>
        <w:jc w:val="both"/>
        <w:rPr>
          <w:rFonts w:ascii="Arial" w:hAnsi="Arial" w:cs="Arial"/>
        </w:rPr>
      </w:pPr>
    </w:p>
    <w:p w:rsidR="00613831" w:rsidRDefault="00613831" w:rsidP="00613831">
      <w:pPr>
        <w:pStyle w:val="Bezodstpw"/>
        <w:spacing w:line="276" w:lineRule="auto"/>
        <w:jc w:val="both"/>
        <w:rPr>
          <w:rFonts w:ascii="Arial" w:hAnsi="Arial" w:cs="Arial"/>
        </w:rPr>
      </w:pPr>
      <w:r w:rsidRPr="00BF45B0">
        <w:rPr>
          <w:rFonts w:ascii="Arial" w:hAnsi="Arial" w:cs="Arial"/>
        </w:rPr>
        <w:t>3.7 Szczegółowy opis przedmiotu zamówienia został określony w dokumentacji projektowej stanowiącej załącznik nr 10 do niniejszej specyfikacji, w skład której wchodzą:</w:t>
      </w:r>
    </w:p>
    <w:p w:rsidR="00613831" w:rsidRDefault="00613831" w:rsidP="002324D3">
      <w:pPr>
        <w:pStyle w:val="Bezodstpw"/>
        <w:spacing w:line="276" w:lineRule="auto"/>
        <w:rPr>
          <w:rFonts w:ascii="Arial" w:hAnsi="Arial" w:cs="Arial"/>
        </w:rPr>
      </w:pPr>
      <w:r w:rsidRPr="00224A57">
        <w:rPr>
          <w:rFonts w:ascii="Arial" w:hAnsi="Arial" w:cs="Arial"/>
        </w:rPr>
        <w:t>- projekt budowlany</w:t>
      </w:r>
      <w:r w:rsidR="00690DB4" w:rsidRPr="00224A57">
        <w:rPr>
          <w:rFonts w:ascii="Arial" w:hAnsi="Arial" w:cs="Arial"/>
        </w:rPr>
        <w:t xml:space="preserve"> – budowa kanalizacji sanitarnej wraz z przepompownią ścieków oraz sieci wodociągowej w m. Dunowo</w:t>
      </w:r>
      <w:r w:rsidR="00F32628">
        <w:rPr>
          <w:rFonts w:ascii="Arial" w:hAnsi="Arial" w:cs="Arial"/>
        </w:rPr>
        <w:t>: branża drogowa, elektryczna i sanitarna</w:t>
      </w:r>
    </w:p>
    <w:p w:rsidR="00224A57" w:rsidRPr="00224A57" w:rsidRDefault="00224A57" w:rsidP="00224A57">
      <w:pPr>
        <w:pStyle w:val="Bezodstpw"/>
        <w:spacing w:line="276" w:lineRule="auto"/>
        <w:rPr>
          <w:rFonts w:ascii="Arial" w:hAnsi="Arial" w:cs="Arial"/>
        </w:rPr>
      </w:pPr>
      <w:r w:rsidRPr="00224A57">
        <w:rPr>
          <w:rFonts w:ascii="Arial" w:hAnsi="Arial" w:cs="Arial"/>
        </w:rPr>
        <w:t xml:space="preserve">- projekt </w:t>
      </w:r>
      <w:r>
        <w:rPr>
          <w:rFonts w:ascii="Arial" w:hAnsi="Arial" w:cs="Arial"/>
        </w:rPr>
        <w:t>wykonawczy</w:t>
      </w:r>
      <w:r w:rsidRPr="00224A57">
        <w:rPr>
          <w:rFonts w:ascii="Arial" w:hAnsi="Arial" w:cs="Arial"/>
        </w:rPr>
        <w:t xml:space="preserve"> – budowa kanalizacji sanitarnej wraz z przepompownią ścieków oraz sieci wodociągowej w m. Dunowo</w:t>
      </w:r>
      <w:r w:rsidR="00F32628">
        <w:rPr>
          <w:rFonts w:ascii="Arial" w:hAnsi="Arial" w:cs="Arial"/>
        </w:rPr>
        <w:t>: branża drogowa, elektryczna i sanitarna</w:t>
      </w:r>
    </w:p>
    <w:p w:rsidR="00224A57" w:rsidRDefault="00224A57" w:rsidP="00613831">
      <w:pPr>
        <w:pStyle w:val="Bezodstpw"/>
        <w:spacing w:line="276" w:lineRule="auto"/>
        <w:rPr>
          <w:rFonts w:ascii="Arial" w:hAnsi="Arial" w:cs="Arial"/>
        </w:rPr>
      </w:pPr>
      <w:r>
        <w:rPr>
          <w:rFonts w:ascii="Arial" w:hAnsi="Arial" w:cs="Arial"/>
        </w:rPr>
        <w:t xml:space="preserve">- opinie geotechniczne </w:t>
      </w:r>
    </w:p>
    <w:p w:rsidR="00224A57" w:rsidRPr="00224A57" w:rsidRDefault="00224A57" w:rsidP="00613831">
      <w:pPr>
        <w:pStyle w:val="Bezodstpw"/>
        <w:spacing w:line="276" w:lineRule="auto"/>
        <w:rPr>
          <w:rFonts w:ascii="Arial" w:hAnsi="Arial" w:cs="Arial"/>
        </w:rPr>
      </w:pPr>
      <w:r>
        <w:rPr>
          <w:rFonts w:ascii="Arial" w:hAnsi="Arial" w:cs="Arial"/>
        </w:rPr>
        <w:t>- specyfikacj</w:t>
      </w:r>
      <w:r w:rsidR="00782FD8">
        <w:rPr>
          <w:rFonts w:ascii="Arial" w:hAnsi="Arial" w:cs="Arial"/>
        </w:rPr>
        <w:t>e</w:t>
      </w:r>
      <w:r>
        <w:rPr>
          <w:rFonts w:ascii="Arial" w:hAnsi="Arial" w:cs="Arial"/>
        </w:rPr>
        <w:t xml:space="preserve"> techniczn</w:t>
      </w:r>
      <w:r w:rsidR="00782FD8">
        <w:rPr>
          <w:rFonts w:ascii="Arial" w:hAnsi="Arial" w:cs="Arial"/>
        </w:rPr>
        <w:t>e</w:t>
      </w:r>
      <w:r w:rsidR="00AF12D1">
        <w:rPr>
          <w:rFonts w:ascii="Arial" w:hAnsi="Arial" w:cs="Arial"/>
        </w:rPr>
        <w:t xml:space="preserve">: </w:t>
      </w:r>
      <w:r w:rsidR="00F32628">
        <w:rPr>
          <w:rFonts w:ascii="Arial" w:hAnsi="Arial" w:cs="Arial"/>
        </w:rPr>
        <w:t>branża drogowa, elektryczna i sanitarna</w:t>
      </w:r>
    </w:p>
    <w:p w:rsidR="00613831" w:rsidRPr="00782FD8" w:rsidRDefault="00613831" w:rsidP="00613831">
      <w:pPr>
        <w:pStyle w:val="Bezodstpw"/>
        <w:spacing w:line="276" w:lineRule="auto"/>
        <w:rPr>
          <w:rFonts w:ascii="Arial" w:hAnsi="Arial" w:cs="Arial"/>
        </w:rPr>
      </w:pPr>
      <w:r w:rsidRPr="00782FD8">
        <w:rPr>
          <w:rFonts w:ascii="Arial" w:hAnsi="Arial" w:cs="Arial"/>
        </w:rPr>
        <w:t>- przedmiary robót</w:t>
      </w:r>
      <w:r w:rsidR="00AF12D1">
        <w:rPr>
          <w:rFonts w:ascii="Arial" w:hAnsi="Arial" w:cs="Arial"/>
        </w:rPr>
        <w:t>: branża drogowa, elektryczna i sanitarna</w:t>
      </w:r>
    </w:p>
    <w:p w:rsidR="00613831" w:rsidRDefault="00613831" w:rsidP="00613831">
      <w:pPr>
        <w:pStyle w:val="Bezodstpw"/>
        <w:spacing w:line="276" w:lineRule="auto"/>
        <w:rPr>
          <w:rFonts w:ascii="Arial" w:hAnsi="Arial" w:cs="Arial"/>
        </w:rPr>
      </w:pPr>
      <w:r w:rsidRPr="00782FD8">
        <w:rPr>
          <w:rFonts w:ascii="Arial" w:hAnsi="Arial" w:cs="Arial"/>
        </w:rPr>
        <w:t xml:space="preserve">- </w:t>
      </w:r>
      <w:r w:rsidR="00B905B8" w:rsidRPr="00782FD8">
        <w:rPr>
          <w:rFonts w:ascii="Arial" w:hAnsi="Arial" w:cs="Arial"/>
        </w:rPr>
        <w:t>zgłoszenie robót niewymagających pozwolenia na budowę</w:t>
      </w:r>
    </w:p>
    <w:p w:rsidR="00AB3AC6" w:rsidRDefault="00AB3AC6" w:rsidP="00613831">
      <w:pPr>
        <w:tabs>
          <w:tab w:val="left" w:pos="426"/>
          <w:tab w:val="left" w:pos="567"/>
        </w:tabs>
        <w:suppressAutoHyphens/>
        <w:autoSpaceDE w:val="0"/>
        <w:spacing w:after="120" w:line="276" w:lineRule="auto"/>
        <w:jc w:val="both"/>
        <w:rPr>
          <w:rFonts w:ascii="Arial" w:hAnsi="Arial" w:cs="Arial"/>
          <w:sz w:val="22"/>
          <w:szCs w:val="22"/>
        </w:rPr>
      </w:pPr>
    </w:p>
    <w:p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3.8 Przedmiot zamówienia należy wykonać z materiałów określonych w dokumentacjach projektowych załączonych do niniejszego postępowania</w:t>
      </w:r>
    </w:p>
    <w:p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t>
      </w:r>
      <w:r w:rsidRPr="00F64BF3">
        <w:rPr>
          <w:rFonts w:ascii="Arial" w:hAnsi="Arial" w:cs="Arial"/>
          <w:sz w:val="22"/>
          <w:szCs w:val="22"/>
        </w:rPr>
        <w:lastRenderedPageBreak/>
        <w:t>(wyrób) jest równoważny w stosunku do wymogu  określonego  przez  Zamawiającego   spoczywa   na składającym  ofertę.</w:t>
      </w:r>
    </w:p>
    <w:p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613831" w:rsidRDefault="00613831" w:rsidP="00613831">
      <w:pPr>
        <w:tabs>
          <w:tab w:val="left" w:pos="426"/>
        </w:tabs>
        <w:spacing w:line="276" w:lineRule="auto"/>
        <w:ind w:left="426"/>
        <w:jc w:val="both"/>
        <w:rPr>
          <w:rFonts w:ascii="Arial" w:hAnsi="Arial" w:cs="Arial"/>
          <w:sz w:val="22"/>
          <w:szCs w:val="22"/>
        </w:rPr>
      </w:pPr>
    </w:p>
    <w:p w:rsidR="00613831" w:rsidRPr="00A82482" w:rsidRDefault="00613831" w:rsidP="00613831">
      <w:pPr>
        <w:pStyle w:val="Akapitzlist"/>
        <w:numPr>
          <w:ilvl w:val="1"/>
          <w:numId w:val="102"/>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rsidR="003E3891" w:rsidRPr="00681F35" w:rsidRDefault="003E3891" w:rsidP="00B34C17">
      <w:pPr>
        <w:pStyle w:val="Akapitzlist"/>
        <w:spacing w:line="276" w:lineRule="auto"/>
        <w:ind w:left="750"/>
        <w:jc w:val="both"/>
        <w:rPr>
          <w:rFonts w:ascii="Arial" w:hAnsi="Arial" w:cs="Arial"/>
          <w:bCs/>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8" w:name="_Toc465419663"/>
      <w:bookmarkStart w:id="19" w:name="_Hlk9412670"/>
      <w:r w:rsidRPr="00632A2A">
        <w:rPr>
          <w:rFonts w:ascii="Arial" w:hAnsi="Arial" w:cs="Arial"/>
          <w:sz w:val="22"/>
          <w:szCs w:val="22"/>
          <w:highlight w:val="lightGray"/>
        </w:rPr>
        <w:t>TERMIN REALIZACJI</w:t>
      </w:r>
      <w:bookmarkEnd w:id="18"/>
    </w:p>
    <w:p w:rsidR="00425FFB" w:rsidRDefault="00CF6D8B" w:rsidP="00632A2A">
      <w:pPr>
        <w:spacing w:line="276" w:lineRule="auto"/>
        <w:rPr>
          <w:rFonts w:ascii="Arial" w:hAnsi="Arial" w:cs="Arial"/>
          <w:b/>
          <w:sz w:val="22"/>
          <w:szCs w:val="22"/>
        </w:rPr>
      </w:pPr>
      <w:bookmarkStart w:id="20"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w:t>
      </w:r>
      <w:r w:rsidR="00AC141B">
        <w:rPr>
          <w:rFonts w:ascii="Arial" w:hAnsi="Arial" w:cs="Arial"/>
          <w:b/>
          <w:sz w:val="22"/>
          <w:szCs w:val="22"/>
        </w:rPr>
        <w:t>15</w:t>
      </w:r>
      <w:r w:rsidR="00127AA0" w:rsidRPr="00FF629B">
        <w:rPr>
          <w:rFonts w:ascii="Arial" w:hAnsi="Arial" w:cs="Arial"/>
          <w:b/>
          <w:sz w:val="22"/>
          <w:szCs w:val="22"/>
        </w:rPr>
        <w:t xml:space="preserve"> </w:t>
      </w:r>
      <w:r w:rsidR="00AC141B">
        <w:rPr>
          <w:rFonts w:ascii="Arial" w:hAnsi="Arial" w:cs="Arial"/>
          <w:b/>
          <w:sz w:val="22"/>
          <w:szCs w:val="22"/>
        </w:rPr>
        <w:t>listopada</w:t>
      </w:r>
      <w:r w:rsidR="00127AA0" w:rsidRPr="00FF629B">
        <w:rPr>
          <w:rFonts w:ascii="Arial" w:hAnsi="Arial" w:cs="Arial"/>
          <w:b/>
          <w:sz w:val="22"/>
          <w:szCs w:val="22"/>
        </w:rPr>
        <w:t xml:space="preserve"> 20</w:t>
      </w:r>
      <w:r w:rsidR="00AC141B">
        <w:rPr>
          <w:rFonts w:ascii="Arial" w:hAnsi="Arial" w:cs="Arial"/>
          <w:b/>
          <w:sz w:val="22"/>
          <w:szCs w:val="22"/>
        </w:rPr>
        <w:t>19</w:t>
      </w:r>
      <w:r w:rsidR="00127AA0" w:rsidRPr="00FF629B">
        <w:rPr>
          <w:rFonts w:ascii="Arial" w:hAnsi="Arial" w:cs="Arial"/>
          <w:b/>
          <w:sz w:val="22"/>
          <w:szCs w:val="22"/>
        </w:rPr>
        <w:t xml:space="preserve"> r</w:t>
      </w:r>
      <w:r w:rsidR="0075021C">
        <w:rPr>
          <w:rFonts w:ascii="Arial" w:hAnsi="Arial" w:cs="Arial"/>
          <w:b/>
          <w:sz w:val="22"/>
          <w:szCs w:val="22"/>
        </w:rPr>
        <w:t>o</w:t>
      </w:r>
      <w:r w:rsidR="0075021C" w:rsidRPr="00B4062E">
        <w:rPr>
          <w:rFonts w:ascii="Arial" w:hAnsi="Arial" w:cs="Arial"/>
          <w:b/>
          <w:sz w:val="22"/>
          <w:szCs w:val="22"/>
        </w:rPr>
        <w:t>ku</w:t>
      </w:r>
      <w:r w:rsidR="00AB41F5" w:rsidRPr="00B4062E">
        <w:rPr>
          <w:rFonts w:ascii="Arial" w:hAnsi="Arial" w:cs="Arial"/>
          <w:b/>
          <w:sz w:val="22"/>
          <w:szCs w:val="22"/>
        </w:rPr>
        <w:t xml:space="preserve">, przy czym  Zamawiający wymaga wykonania wszystkich robót budowlanych  do dnia </w:t>
      </w:r>
      <w:r w:rsidR="005A7F0B">
        <w:rPr>
          <w:rFonts w:ascii="Arial" w:hAnsi="Arial" w:cs="Arial"/>
          <w:b/>
          <w:sz w:val="22"/>
          <w:szCs w:val="22"/>
        </w:rPr>
        <w:t>1</w:t>
      </w:r>
      <w:r w:rsidR="00AB41F5" w:rsidRPr="00B4062E">
        <w:rPr>
          <w:rFonts w:ascii="Arial" w:hAnsi="Arial" w:cs="Arial"/>
          <w:b/>
          <w:sz w:val="22"/>
          <w:szCs w:val="22"/>
        </w:rPr>
        <w:t>5.10.2019 r.</w:t>
      </w:r>
    </w:p>
    <w:bookmarkEnd w:id="19"/>
    <w:p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1" w:name="_Toc465419664"/>
      <w:bookmarkStart w:id="22" w:name="_Hlk9412625"/>
      <w:bookmarkEnd w:id="20"/>
      <w:r w:rsidRPr="00632A2A">
        <w:rPr>
          <w:rFonts w:ascii="Arial" w:hAnsi="Arial" w:cs="Arial"/>
          <w:sz w:val="22"/>
          <w:szCs w:val="22"/>
          <w:highlight w:val="lightGray"/>
        </w:rPr>
        <w:t>CZĘŚCI ZAMÓWIENIA</w:t>
      </w:r>
      <w:bookmarkEnd w:id="21"/>
    </w:p>
    <w:p w:rsidR="00E6780A" w:rsidRPr="00E6780A" w:rsidRDefault="00E6780A" w:rsidP="00E6780A">
      <w:pPr>
        <w:spacing w:line="276" w:lineRule="auto"/>
        <w:jc w:val="both"/>
        <w:rPr>
          <w:rFonts w:ascii="Arial" w:hAnsi="Arial" w:cs="Arial"/>
          <w:sz w:val="22"/>
          <w:szCs w:val="22"/>
        </w:rPr>
      </w:pPr>
      <w:bookmarkStart w:id="23" w:name="_Hlk9412535"/>
      <w:bookmarkEnd w:id="22"/>
      <w:r w:rsidRPr="00E6780A">
        <w:rPr>
          <w:rFonts w:ascii="Arial" w:hAnsi="Arial" w:cs="Arial"/>
          <w:sz w:val="22"/>
          <w:szCs w:val="22"/>
        </w:rPr>
        <w:t>Zamawiający nie dopuszcza możliwości składania ofert częściowych.</w:t>
      </w:r>
      <w:bookmarkEnd w:id="23"/>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4" w:name="bookmark3"/>
      <w:bookmarkStart w:id="25" w:name="_Toc465419665"/>
      <w:r w:rsidRPr="00632A2A">
        <w:rPr>
          <w:rFonts w:ascii="Arial" w:hAnsi="Arial" w:cs="Arial"/>
          <w:sz w:val="22"/>
          <w:szCs w:val="22"/>
          <w:highlight w:val="lightGray"/>
        </w:rPr>
        <w:t xml:space="preserve">ZAMÓWIENIA </w:t>
      </w:r>
      <w:bookmarkEnd w:id="24"/>
      <w:bookmarkEnd w:id="25"/>
      <w:r w:rsidR="0050011B" w:rsidRPr="00632A2A">
        <w:rPr>
          <w:rFonts w:ascii="Arial" w:hAnsi="Arial" w:cs="Arial"/>
          <w:sz w:val="22"/>
          <w:szCs w:val="22"/>
          <w:highlight w:val="lightGray"/>
        </w:rPr>
        <w:t>POLEGAJĄCE NA POWTÓRZENIU PODOBNYCH USŁUG</w:t>
      </w:r>
    </w:p>
    <w:p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t>
      </w:r>
      <w:r w:rsidR="00925ECC" w:rsidRPr="0065579A">
        <w:rPr>
          <w:rFonts w:ascii="Arial" w:hAnsi="Arial" w:cs="Arial"/>
          <w:sz w:val="22"/>
          <w:szCs w:val="22"/>
        </w:rPr>
        <w:lastRenderedPageBreak/>
        <w:t xml:space="preserve">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6" w:name="_Toc465419666"/>
      <w:bookmarkStart w:id="27" w:name="_Hlk9412606"/>
      <w:r w:rsidRPr="00632A2A">
        <w:rPr>
          <w:rFonts w:ascii="Arial" w:hAnsi="Arial" w:cs="Arial"/>
          <w:sz w:val="22"/>
          <w:szCs w:val="22"/>
          <w:highlight w:val="lightGray"/>
        </w:rPr>
        <w:t>OFERTY WARIANTOWE</w:t>
      </w:r>
      <w:bookmarkEnd w:id="26"/>
    </w:p>
    <w:p w:rsidR="00557115" w:rsidRPr="00632A2A" w:rsidRDefault="00557115" w:rsidP="00E6780A">
      <w:pPr>
        <w:spacing w:line="276" w:lineRule="auto"/>
        <w:ind w:left="66"/>
        <w:jc w:val="both"/>
        <w:rPr>
          <w:rFonts w:ascii="Arial" w:hAnsi="Arial" w:cs="Arial"/>
          <w:sz w:val="22"/>
          <w:szCs w:val="22"/>
        </w:rPr>
      </w:pPr>
      <w:bookmarkStart w:id="28" w:name="_Hlk9412580"/>
      <w:bookmarkEnd w:id="27"/>
      <w:r w:rsidRPr="00632A2A">
        <w:rPr>
          <w:rFonts w:ascii="Arial" w:hAnsi="Arial" w:cs="Arial"/>
          <w:sz w:val="22"/>
          <w:szCs w:val="22"/>
        </w:rPr>
        <w:t>Zamawiający nie dopuszcza składania ofert wariantowych.</w:t>
      </w:r>
    </w:p>
    <w:bookmarkEnd w:id="28"/>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9" w:name="bookmark4"/>
      <w:bookmarkStart w:id="30" w:name="_Toc465419667"/>
      <w:r w:rsidRPr="00632A2A">
        <w:rPr>
          <w:rFonts w:ascii="Arial" w:hAnsi="Arial" w:cs="Arial"/>
          <w:sz w:val="22"/>
          <w:szCs w:val="22"/>
          <w:highlight w:val="lightGray"/>
        </w:rPr>
        <w:t>OPIS SPOSOBU UZYSKANIA MATERIAŁÓW PRZETARGOWYCH</w:t>
      </w:r>
      <w:bookmarkEnd w:id="29"/>
      <w:bookmarkEnd w:id="30"/>
    </w:p>
    <w:p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31" w:name="_Toc465419668"/>
      <w:r w:rsidRPr="00632A2A">
        <w:rPr>
          <w:rFonts w:ascii="Arial" w:hAnsi="Arial" w:cs="Arial"/>
          <w:sz w:val="22"/>
          <w:szCs w:val="22"/>
          <w:highlight w:val="lightGray"/>
        </w:rPr>
        <w:lastRenderedPageBreak/>
        <w:t>ROZDZIAŁ II INSTRUKCJA DLA WYKONAWCÓW</w:t>
      </w:r>
      <w:bookmarkEnd w:id="31"/>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2" w:name="_Toc465419669"/>
      <w:r w:rsidRPr="00632A2A">
        <w:rPr>
          <w:rFonts w:ascii="Arial" w:hAnsi="Arial" w:cs="Arial"/>
          <w:sz w:val="22"/>
          <w:szCs w:val="22"/>
          <w:highlight w:val="lightGray"/>
        </w:rPr>
        <w:t xml:space="preserve">WARUNKI UDZIAŁU WYKONAWCÓW W POSTĘPOWANIU </w:t>
      </w:r>
      <w:bookmarkEnd w:id="32"/>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bookmarkStart w:id="33"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FC7A09" w:rsidRPr="002D2264" w:rsidRDefault="008473BA" w:rsidP="006129B4">
      <w:pPr>
        <w:suppressAutoHyphens/>
        <w:spacing w:line="276" w:lineRule="auto"/>
        <w:ind w:left="21"/>
        <w:jc w:val="both"/>
        <w:rPr>
          <w:rFonts w:ascii="Arial" w:hAnsi="Arial" w:cs="Arial"/>
          <w:bCs/>
          <w:iCs/>
          <w:sz w:val="22"/>
          <w:szCs w:val="22"/>
        </w:rPr>
      </w:pPr>
      <w:r w:rsidRPr="002D2264">
        <w:rPr>
          <w:rFonts w:ascii="Arial" w:hAnsi="Arial" w:cs="Arial"/>
          <w:sz w:val="22"/>
          <w:szCs w:val="22"/>
        </w:rPr>
        <w:t xml:space="preserve">W celu wykazania spełniania warunku </w:t>
      </w:r>
      <w:r w:rsidRPr="002D2264">
        <w:rPr>
          <w:rFonts w:ascii="Arial" w:hAnsi="Arial" w:cs="Arial"/>
          <w:bCs/>
          <w:iCs/>
          <w:sz w:val="22"/>
          <w:szCs w:val="22"/>
        </w:rPr>
        <w:t>Wykonawca winien wykazać</w:t>
      </w:r>
      <w:r w:rsidR="00FC7A09" w:rsidRPr="002D2264">
        <w:rPr>
          <w:rFonts w:ascii="Arial" w:hAnsi="Arial" w:cs="Arial"/>
          <w:bCs/>
          <w:iCs/>
          <w:sz w:val="22"/>
          <w:szCs w:val="22"/>
        </w:rPr>
        <w:t>:</w:t>
      </w:r>
    </w:p>
    <w:p w:rsidR="006F0549" w:rsidRPr="002D2264" w:rsidRDefault="008473BA" w:rsidP="00FC7A09">
      <w:pPr>
        <w:pStyle w:val="Akapitzlist"/>
        <w:numPr>
          <w:ilvl w:val="0"/>
          <w:numId w:val="110"/>
        </w:numPr>
        <w:suppressAutoHyphens/>
        <w:spacing w:line="276" w:lineRule="auto"/>
        <w:jc w:val="both"/>
        <w:rPr>
          <w:rFonts w:ascii="Arial" w:hAnsi="Arial" w:cs="Arial"/>
          <w:bCs/>
          <w:iCs/>
          <w:sz w:val="22"/>
          <w:szCs w:val="22"/>
        </w:rPr>
      </w:pPr>
      <w:r w:rsidRPr="002D2264">
        <w:rPr>
          <w:rFonts w:ascii="Arial" w:hAnsi="Arial" w:cs="Arial"/>
          <w:bCs/>
          <w:iCs/>
          <w:sz w:val="22"/>
          <w:szCs w:val="22"/>
        </w:rPr>
        <w:t>że jest ubezpieczony od odpowiedzialności cywilnej w zakresie prowadzonej działalności związanej z przedmiotem zamówienia na sum</w:t>
      </w:r>
      <w:r w:rsidR="00E02554" w:rsidRPr="002D2264">
        <w:rPr>
          <w:rFonts w:ascii="Arial" w:hAnsi="Arial" w:cs="Arial"/>
          <w:bCs/>
          <w:iCs/>
          <w:sz w:val="22"/>
          <w:szCs w:val="22"/>
        </w:rPr>
        <w:t>ę gwarancyjną nie mniejszą ni</w:t>
      </w:r>
      <w:r w:rsidR="006129B4" w:rsidRPr="002D2264">
        <w:rPr>
          <w:rFonts w:ascii="Arial" w:hAnsi="Arial" w:cs="Arial"/>
          <w:bCs/>
          <w:iCs/>
          <w:sz w:val="22"/>
          <w:szCs w:val="22"/>
        </w:rPr>
        <w:t xml:space="preserve">ż </w:t>
      </w:r>
      <w:r w:rsidR="00FC7A09" w:rsidRPr="002D2264">
        <w:rPr>
          <w:rFonts w:ascii="Arial" w:hAnsi="Arial" w:cs="Arial"/>
          <w:bCs/>
          <w:iCs/>
          <w:sz w:val="22"/>
          <w:szCs w:val="22"/>
        </w:rPr>
        <w:br/>
      </w:r>
      <w:r w:rsidR="004D02AD" w:rsidRPr="002D2264">
        <w:rPr>
          <w:rFonts w:ascii="Arial" w:hAnsi="Arial" w:cs="Arial"/>
          <w:b/>
          <w:bCs/>
          <w:iCs/>
          <w:sz w:val="22"/>
          <w:szCs w:val="22"/>
        </w:rPr>
        <w:t>2</w:t>
      </w:r>
      <w:r w:rsidR="00DE1B06" w:rsidRPr="002D2264">
        <w:rPr>
          <w:rFonts w:ascii="Arial" w:hAnsi="Arial" w:cs="Arial"/>
          <w:b/>
          <w:bCs/>
          <w:iCs/>
          <w:sz w:val="22"/>
          <w:szCs w:val="22"/>
        </w:rPr>
        <w:t>00</w:t>
      </w:r>
      <w:r w:rsidR="00DB7313" w:rsidRPr="002D2264">
        <w:rPr>
          <w:rFonts w:ascii="Arial" w:hAnsi="Arial" w:cs="Arial"/>
          <w:b/>
          <w:bCs/>
          <w:iCs/>
          <w:sz w:val="22"/>
          <w:szCs w:val="22"/>
        </w:rPr>
        <w:t> </w:t>
      </w:r>
      <w:r w:rsidRPr="002D2264">
        <w:rPr>
          <w:rFonts w:ascii="Arial" w:hAnsi="Arial" w:cs="Arial"/>
          <w:b/>
          <w:bCs/>
          <w:iCs/>
          <w:sz w:val="22"/>
          <w:szCs w:val="22"/>
        </w:rPr>
        <w:t>000,00</w:t>
      </w:r>
      <w:r w:rsidR="00692B1A" w:rsidRPr="002D2264">
        <w:rPr>
          <w:rFonts w:ascii="Arial" w:hAnsi="Arial" w:cs="Arial"/>
          <w:b/>
          <w:bCs/>
          <w:iCs/>
          <w:sz w:val="22"/>
          <w:szCs w:val="22"/>
        </w:rPr>
        <w:t xml:space="preserve"> </w:t>
      </w:r>
      <w:r w:rsidRPr="002D2264">
        <w:rPr>
          <w:rFonts w:ascii="Arial" w:hAnsi="Arial" w:cs="Arial"/>
          <w:b/>
          <w:bCs/>
          <w:iCs/>
          <w:sz w:val="22"/>
          <w:szCs w:val="22"/>
        </w:rPr>
        <w:t>złotych</w:t>
      </w:r>
      <w:r w:rsidR="006129B4" w:rsidRPr="002D2264">
        <w:rPr>
          <w:rFonts w:ascii="Arial" w:hAnsi="Arial" w:cs="Arial"/>
          <w:b/>
          <w:bCs/>
          <w:iCs/>
          <w:sz w:val="22"/>
          <w:szCs w:val="22"/>
        </w:rPr>
        <w:t>.</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34"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4"/>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06DBE" w:rsidRPr="006F0549" w:rsidRDefault="0000666F" w:rsidP="00606DBE">
      <w:pPr>
        <w:suppressAutoHyphens/>
        <w:spacing w:line="276" w:lineRule="auto"/>
        <w:jc w:val="both"/>
        <w:rPr>
          <w:rFonts w:ascii="Arial" w:hAnsi="Arial" w:cs="Arial"/>
          <w:sz w:val="22"/>
          <w:szCs w:val="22"/>
        </w:rPr>
      </w:pPr>
      <w:bookmarkStart w:id="35"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rsidR="001C40BA" w:rsidRPr="001C40BA" w:rsidRDefault="00606DBE" w:rsidP="001C40BA">
      <w:pPr>
        <w:suppressAutoHyphens/>
        <w:spacing w:line="276" w:lineRule="auto"/>
        <w:jc w:val="both"/>
        <w:rPr>
          <w:rFonts w:ascii="Arial" w:hAnsi="Arial" w:cs="Arial"/>
          <w:sz w:val="22"/>
          <w:szCs w:val="22"/>
        </w:rPr>
      </w:pPr>
      <w:r w:rsidRPr="00BF45B0">
        <w:rPr>
          <w:rFonts w:ascii="Arial" w:hAnsi="Arial" w:cs="Arial"/>
          <w:sz w:val="22"/>
          <w:szCs w:val="22"/>
        </w:rPr>
        <w:t xml:space="preserve">- </w:t>
      </w:r>
      <w:r w:rsidR="00BE5011">
        <w:rPr>
          <w:rFonts w:ascii="Arial" w:hAnsi="Arial" w:cs="Arial"/>
          <w:sz w:val="22"/>
          <w:szCs w:val="22"/>
        </w:rPr>
        <w:t>1</w:t>
      </w:r>
      <w:r w:rsidRPr="00BF45B0">
        <w:rPr>
          <w:rFonts w:ascii="Arial" w:hAnsi="Arial" w:cs="Arial"/>
          <w:sz w:val="22"/>
          <w:szCs w:val="22"/>
        </w:rPr>
        <w:t xml:space="preserve"> </w:t>
      </w:r>
      <w:r w:rsidR="00692B1A" w:rsidRPr="00BF45B0">
        <w:rPr>
          <w:rFonts w:ascii="Arial" w:hAnsi="Arial" w:cs="Arial"/>
          <w:sz w:val="22"/>
          <w:szCs w:val="22"/>
        </w:rPr>
        <w:t>rob</w:t>
      </w:r>
      <w:r w:rsidR="00BE5011">
        <w:rPr>
          <w:rFonts w:ascii="Arial" w:hAnsi="Arial" w:cs="Arial"/>
          <w:sz w:val="22"/>
          <w:szCs w:val="22"/>
        </w:rPr>
        <w:t>oty</w:t>
      </w:r>
      <w:r w:rsidR="00692B1A" w:rsidRPr="00BF45B0">
        <w:rPr>
          <w:rFonts w:ascii="Arial" w:hAnsi="Arial" w:cs="Arial"/>
          <w:sz w:val="22"/>
          <w:szCs w:val="22"/>
        </w:rPr>
        <w:t xml:space="preserve"> polegając</w:t>
      </w:r>
      <w:r w:rsidR="00BE5011">
        <w:rPr>
          <w:rFonts w:ascii="Arial" w:hAnsi="Arial" w:cs="Arial"/>
          <w:sz w:val="22"/>
          <w:szCs w:val="22"/>
        </w:rPr>
        <w:t>ej</w:t>
      </w:r>
      <w:r w:rsidR="00447C70" w:rsidRPr="00BF45B0">
        <w:rPr>
          <w:rFonts w:ascii="Arial" w:hAnsi="Arial" w:cs="Arial"/>
          <w:sz w:val="22"/>
          <w:szCs w:val="22"/>
        </w:rPr>
        <w:t xml:space="preserve"> </w:t>
      </w:r>
      <w:r w:rsidR="00692B1A" w:rsidRPr="00BF45B0">
        <w:rPr>
          <w:rFonts w:ascii="Arial" w:hAnsi="Arial" w:cs="Arial"/>
          <w:sz w:val="22"/>
          <w:szCs w:val="22"/>
        </w:rPr>
        <w:t>na budowie</w:t>
      </w:r>
      <w:r w:rsidRPr="00BF45B0">
        <w:rPr>
          <w:rFonts w:ascii="Arial" w:hAnsi="Arial" w:cs="Arial"/>
          <w:sz w:val="22"/>
          <w:szCs w:val="22"/>
        </w:rPr>
        <w:t>/ przebudow</w:t>
      </w:r>
      <w:r w:rsidR="00692B1A" w:rsidRPr="00BF45B0">
        <w:rPr>
          <w:rFonts w:ascii="Arial" w:hAnsi="Arial" w:cs="Arial"/>
          <w:sz w:val="22"/>
          <w:szCs w:val="22"/>
        </w:rPr>
        <w:t>ie</w:t>
      </w:r>
      <w:r w:rsidR="00BE5011">
        <w:rPr>
          <w:rFonts w:ascii="Arial" w:hAnsi="Arial" w:cs="Arial"/>
          <w:sz w:val="22"/>
          <w:szCs w:val="22"/>
        </w:rPr>
        <w:t xml:space="preserve"> </w:t>
      </w:r>
      <w:r w:rsidR="006778E1">
        <w:rPr>
          <w:rFonts w:ascii="Arial" w:hAnsi="Arial" w:cs="Arial"/>
          <w:sz w:val="22"/>
          <w:szCs w:val="22"/>
        </w:rPr>
        <w:t>sieci kanalizacji sanitarnej wraz z przepompownią</w:t>
      </w:r>
      <w:r w:rsidR="001C40BA">
        <w:rPr>
          <w:rFonts w:ascii="Arial" w:hAnsi="Arial" w:cs="Arial"/>
          <w:sz w:val="22"/>
          <w:szCs w:val="22"/>
        </w:rPr>
        <w:t>/przepompowniami</w:t>
      </w:r>
      <w:r w:rsidR="006778E1">
        <w:rPr>
          <w:rFonts w:ascii="Arial" w:hAnsi="Arial" w:cs="Arial"/>
          <w:sz w:val="22"/>
          <w:szCs w:val="22"/>
        </w:rPr>
        <w:t xml:space="preserve"> ścieków</w:t>
      </w:r>
      <w:r w:rsidR="006129B4" w:rsidRPr="00BF45B0">
        <w:rPr>
          <w:rFonts w:ascii="Arial" w:hAnsi="Arial" w:cs="Arial"/>
          <w:sz w:val="22"/>
          <w:szCs w:val="22"/>
        </w:rPr>
        <w:t xml:space="preserve"> </w:t>
      </w:r>
      <w:r w:rsidRPr="00BF45B0">
        <w:rPr>
          <w:rFonts w:ascii="Arial" w:hAnsi="Arial" w:cs="Arial"/>
          <w:sz w:val="22"/>
          <w:szCs w:val="22"/>
        </w:rPr>
        <w:t xml:space="preserve">o wartości minimum </w:t>
      </w:r>
      <w:r w:rsidR="006778E1">
        <w:rPr>
          <w:rFonts w:ascii="Arial" w:hAnsi="Arial" w:cs="Arial"/>
          <w:sz w:val="22"/>
          <w:szCs w:val="22"/>
        </w:rPr>
        <w:t>25</w:t>
      </w:r>
      <w:r w:rsidRPr="00BF45B0">
        <w:rPr>
          <w:rFonts w:ascii="Arial" w:hAnsi="Arial" w:cs="Arial"/>
          <w:sz w:val="22"/>
          <w:szCs w:val="22"/>
        </w:rPr>
        <w:t>0</w:t>
      </w:r>
      <w:r w:rsidR="00447C70" w:rsidRPr="00BF45B0">
        <w:rPr>
          <w:rFonts w:ascii="Arial" w:hAnsi="Arial" w:cs="Arial"/>
          <w:sz w:val="22"/>
          <w:szCs w:val="22"/>
        </w:rPr>
        <w:t xml:space="preserve"> </w:t>
      </w:r>
      <w:r w:rsidRPr="00BF45B0">
        <w:rPr>
          <w:rFonts w:ascii="Arial" w:hAnsi="Arial" w:cs="Arial"/>
          <w:sz w:val="22"/>
          <w:szCs w:val="22"/>
        </w:rPr>
        <w:t xml:space="preserve">000,00 zł </w:t>
      </w:r>
      <w:r w:rsidR="00324127" w:rsidRPr="00BF45B0">
        <w:rPr>
          <w:rFonts w:ascii="Arial" w:hAnsi="Arial" w:cs="Arial"/>
          <w:sz w:val="22"/>
          <w:szCs w:val="22"/>
        </w:rPr>
        <w:t>brutto</w:t>
      </w:r>
      <w:r w:rsidRPr="00BF45B0">
        <w:rPr>
          <w:rFonts w:ascii="Arial" w:hAnsi="Arial" w:cs="Arial"/>
          <w:sz w:val="22"/>
          <w:szCs w:val="22"/>
        </w:rPr>
        <w:t>,</w:t>
      </w:r>
      <w:bookmarkStart w:id="36" w:name="_Hlk507653359"/>
      <w:bookmarkEnd w:id="35"/>
    </w:p>
    <w:p w:rsidR="001C40BA" w:rsidRDefault="001C40BA"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6"/>
    <w:p w:rsidR="00B5525B" w:rsidRPr="006F0549" w:rsidRDefault="00B5525B"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rsidTr="0003549C">
        <w:tc>
          <w:tcPr>
            <w:tcW w:w="4849" w:type="dxa"/>
            <w:tcBorders>
              <w:top w:val="single" w:sz="4" w:space="0" w:color="000000"/>
              <w:left w:val="single" w:sz="4" w:space="0" w:color="000000"/>
              <w:bottom w:val="single" w:sz="4" w:space="0" w:color="000000"/>
            </w:tcBorders>
            <w:shd w:val="clear" w:color="auto" w:fill="auto"/>
            <w:vAlign w:val="center"/>
          </w:tcPr>
          <w:p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rsidTr="0003549C">
        <w:trPr>
          <w:trHeight w:val="1780"/>
        </w:trPr>
        <w:tc>
          <w:tcPr>
            <w:tcW w:w="4849" w:type="dxa"/>
            <w:tcBorders>
              <w:top w:val="single" w:sz="4" w:space="0" w:color="000000"/>
              <w:left w:val="single" w:sz="4" w:space="0" w:color="000000"/>
              <w:bottom w:val="single" w:sz="4" w:space="0" w:color="000000"/>
            </w:tcBorders>
            <w:shd w:val="clear" w:color="auto" w:fill="auto"/>
            <w:vAlign w:val="center"/>
          </w:tcPr>
          <w:p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rsidR="00955B2A" w:rsidRPr="00491945" w:rsidRDefault="00955B2A" w:rsidP="00955B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jednej zakończonej inwestycji polegającej na budowie</w:t>
            </w:r>
            <w:r w:rsidR="005D3E9E" w:rsidRPr="002477A0">
              <w:rPr>
                <w:rFonts w:ascii="Arial" w:hAnsi="Arial" w:cs="Arial"/>
                <w:sz w:val="22"/>
                <w:szCs w:val="22"/>
              </w:rPr>
              <w:t>/przebudowie</w:t>
            </w:r>
            <w:r w:rsidRPr="002477A0">
              <w:rPr>
                <w:rFonts w:ascii="Arial" w:hAnsi="Arial" w:cs="Arial"/>
                <w:sz w:val="22"/>
                <w:szCs w:val="22"/>
              </w:rPr>
              <w:t xml:space="preserve"> </w:t>
            </w:r>
            <w:r w:rsidRPr="002477A0">
              <w:rPr>
                <w:rFonts w:ascii="Arial" w:hAnsi="Arial" w:cs="Arial"/>
                <w:spacing w:val="-2"/>
                <w:sz w:val="22"/>
                <w:szCs w:val="22"/>
              </w:rPr>
              <w:lastRenderedPageBreak/>
              <w:t>kanalizacji sanitarnej wraz z przepompownią/</w:t>
            </w:r>
            <w:proofErr w:type="spellStart"/>
            <w:r w:rsidRPr="002477A0">
              <w:rPr>
                <w:rFonts w:ascii="Arial" w:hAnsi="Arial" w:cs="Arial"/>
                <w:spacing w:val="-2"/>
                <w:sz w:val="22"/>
                <w:szCs w:val="22"/>
              </w:rPr>
              <w:t>ami</w:t>
            </w:r>
            <w:proofErr w:type="spellEnd"/>
            <w:r w:rsidRPr="002477A0">
              <w:rPr>
                <w:rFonts w:ascii="Arial" w:hAnsi="Arial" w:cs="Arial"/>
                <w:spacing w:val="-2"/>
                <w:sz w:val="22"/>
                <w:szCs w:val="22"/>
              </w:rPr>
              <w:t xml:space="preserve">  ścieków </w:t>
            </w:r>
          </w:p>
        </w:tc>
      </w:tr>
      <w:tr w:rsidR="00AC141B" w:rsidRPr="005D7E5C" w:rsidTr="0003549C">
        <w:tc>
          <w:tcPr>
            <w:tcW w:w="4849" w:type="dxa"/>
            <w:tcBorders>
              <w:top w:val="single" w:sz="4" w:space="0" w:color="000000"/>
              <w:left w:val="single" w:sz="4" w:space="0" w:color="000000"/>
              <w:bottom w:val="single" w:sz="4" w:space="0" w:color="000000"/>
            </w:tcBorders>
            <w:shd w:val="clear" w:color="auto" w:fill="auto"/>
            <w:vAlign w:val="center"/>
          </w:tcPr>
          <w:p w:rsidR="00AC141B" w:rsidRPr="005D3E9E" w:rsidRDefault="00AC141B" w:rsidP="00AC141B">
            <w:pPr>
              <w:suppressAutoHyphens/>
              <w:snapToGrid w:val="0"/>
              <w:spacing w:after="60" w:line="276" w:lineRule="auto"/>
              <w:rPr>
                <w:rFonts w:ascii="Arial" w:hAnsi="Arial" w:cs="Arial"/>
                <w:b/>
                <w:sz w:val="22"/>
                <w:szCs w:val="22"/>
                <w:lang w:eastAsia="ar-SA"/>
              </w:rPr>
            </w:pPr>
            <w:r w:rsidRPr="005D3E9E">
              <w:rPr>
                <w:rFonts w:ascii="Arial" w:hAnsi="Arial" w:cs="Arial"/>
                <w:b/>
                <w:sz w:val="22"/>
                <w:szCs w:val="22"/>
                <w:lang w:eastAsia="ar-SA"/>
              </w:rPr>
              <w:lastRenderedPageBreak/>
              <w:t>Kierownik robót elektrycznych</w:t>
            </w:r>
          </w:p>
          <w:p w:rsidR="00AC141B" w:rsidRPr="005D3E9E" w:rsidRDefault="00AC141B" w:rsidP="00AC141B">
            <w:pPr>
              <w:suppressAutoHyphens/>
              <w:snapToGrid w:val="0"/>
              <w:spacing w:after="60" w:line="276" w:lineRule="auto"/>
              <w:rPr>
                <w:rFonts w:ascii="Arial" w:hAnsi="Arial" w:cs="Arial"/>
                <w:sz w:val="22"/>
                <w:szCs w:val="22"/>
                <w:lang w:eastAsia="ar-SA"/>
              </w:rPr>
            </w:pPr>
            <w:r w:rsidRPr="005D3E9E">
              <w:rPr>
                <w:rFonts w:ascii="Arial" w:hAnsi="Arial" w:cs="Arial"/>
                <w:sz w:val="22"/>
                <w:szCs w:val="22"/>
                <w:lang w:eastAsia="ar-SA"/>
              </w:rPr>
              <w:t xml:space="preserve">- uprawnienia budowlane do kierowania robotami budowlanymi bez ograniczeń w specjalności </w:t>
            </w:r>
            <w:r w:rsidRPr="005D3E9E">
              <w:rPr>
                <w:rFonts w:ascii="Arial" w:hAnsi="Arial" w:cs="Arial"/>
                <w:bCs/>
                <w:sz w:val="22"/>
                <w:szCs w:val="22"/>
                <w:lang w:eastAsia="ar-SA"/>
              </w:rPr>
              <w:t>instalacyjnej w zakresie sieci, instalacji i urządzeń elektrycznych i elektroenergetycznych bez ograniczeń</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AC141B" w:rsidRPr="005D3E9E" w:rsidRDefault="00AC141B" w:rsidP="00AC141B">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r w:rsidRPr="005D3E9E">
              <w:rPr>
                <w:rFonts w:ascii="Arial" w:hAnsi="Arial" w:cs="Arial"/>
                <w:sz w:val="22"/>
                <w:szCs w:val="22"/>
              </w:rPr>
              <w:t xml:space="preserve">, </w:t>
            </w:r>
          </w:p>
        </w:tc>
      </w:tr>
      <w:tr w:rsidR="00AC141B" w:rsidRPr="005D7E5C" w:rsidTr="0003549C">
        <w:trPr>
          <w:trHeight w:val="1737"/>
        </w:trPr>
        <w:tc>
          <w:tcPr>
            <w:tcW w:w="4849" w:type="dxa"/>
            <w:tcBorders>
              <w:top w:val="single" w:sz="4" w:space="0" w:color="000000"/>
              <w:left w:val="single" w:sz="4" w:space="0" w:color="000000"/>
              <w:bottom w:val="single" w:sz="4" w:space="0" w:color="000000"/>
            </w:tcBorders>
            <w:shd w:val="clear" w:color="auto" w:fill="auto"/>
            <w:vAlign w:val="center"/>
          </w:tcPr>
          <w:p w:rsidR="00AC141B" w:rsidRPr="005D3E9E" w:rsidRDefault="00AC141B" w:rsidP="00AC141B">
            <w:pPr>
              <w:suppressAutoHyphens/>
              <w:snapToGrid w:val="0"/>
              <w:spacing w:after="60" w:line="276" w:lineRule="auto"/>
              <w:rPr>
                <w:rFonts w:ascii="Arial" w:hAnsi="Arial" w:cs="Arial"/>
                <w:b/>
                <w:sz w:val="22"/>
                <w:szCs w:val="22"/>
                <w:lang w:eastAsia="ar-SA"/>
              </w:rPr>
            </w:pPr>
            <w:r w:rsidRPr="005D3E9E">
              <w:rPr>
                <w:rFonts w:ascii="Arial" w:hAnsi="Arial" w:cs="Arial"/>
                <w:b/>
                <w:sz w:val="22"/>
                <w:szCs w:val="22"/>
                <w:lang w:eastAsia="ar-SA"/>
              </w:rPr>
              <w:t>Kierownik robót drogowych</w:t>
            </w:r>
          </w:p>
          <w:p w:rsidR="00AC141B" w:rsidRPr="005D3E9E" w:rsidRDefault="00AC141B" w:rsidP="00AC141B">
            <w:pPr>
              <w:tabs>
                <w:tab w:val="left" w:pos="765"/>
              </w:tabs>
              <w:suppressAutoHyphens/>
              <w:snapToGrid w:val="0"/>
              <w:spacing w:after="60" w:line="276" w:lineRule="auto"/>
              <w:ind w:right="72"/>
              <w:rPr>
                <w:rFonts w:ascii="Arial" w:hAnsi="Arial" w:cs="Arial"/>
                <w:sz w:val="22"/>
                <w:szCs w:val="22"/>
              </w:rPr>
            </w:pPr>
            <w:r w:rsidRPr="005D3E9E">
              <w:rPr>
                <w:rFonts w:ascii="Arial" w:hAnsi="Arial" w:cs="Arial"/>
                <w:sz w:val="22"/>
                <w:szCs w:val="22"/>
              </w:rPr>
              <w:t>- uprawnienia budowlane do kierowania robotami w specjalności drogowej bez ograniczeń.</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AC141B" w:rsidRPr="005D3E9E" w:rsidRDefault="00AC141B" w:rsidP="00AC141B">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r w:rsidRPr="005D3E9E">
              <w:rPr>
                <w:rFonts w:ascii="Arial" w:hAnsi="Arial" w:cs="Arial"/>
                <w:sz w:val="22"/>
                <w:szCs w:val="22"/>
              </w:rPr>
              <w:t xml:space="preserve">, </w:t>
            </w:r>
          </w:p>
        </w:tc>
      </w:tr>
    </w:tbl>
    <w:p w:rsidR="00406C88" w:rsidRDefault="00406C88" w:rsidP="00632A2A">
      <w:pPr>
        <w:spacing w:line="276" w:lineRule="auto"/>
        <w:rPr>
          <w:rFonts w:ascii="Arial" w:hAnsi="Arial" w:cs="Arial"/>
          <w:sz w:val="22"/>
          <w:szCs w:val="22"/>
          <w:highlight w:val="yellow"/>
        </w:rPr>
      </w:pPr>
    </w:p>
    <w:p w:rsidR="00B46EBD" w:rsidRDefault="00B46EBD" w:rsidP="00B1162E">
      <w:pPr>
        <w:spacing w:line="276" w:lineRule="auto"/>
        <w:jc w:val="both"/>
        <w:rPr>
          <w:rFonts w:ascii="Arial" w:hAnsi="Arial" w:cs="Arial"/>
          <w:sz w:val="22"/>
          <w:szCs w:val="22"/>
          <w:highlight w:val="yellow"/>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46EBD" w:rsidRDefault="00B46EBD" w:rsidP="00632A2A">
      <w:pPr>
        <w:spacing w:line="276" w:lineRule="auto"/>
        <w:rPr>
          <w:rFonts w:ascii="Arial" w:hAnsi="Arial" w:cs="Arial"/>
          <w:sz w:val="22"/>
          <w:szCs w:val="22"/>
          <w:highlight w:val="yellow"/>
        </w:rPr>
      </w:pPr>
    </w:p>
    <w:p w:rsidR="0003549C" w:rsidRDefault="0003549C" w:rsidP="00632A2A">
      <w:pPr>
        <w:spacing w:line="276" w:lineRule="auto"/>
        <w:rPr>
          <w:rFonts w:ascii="Arial" w:hAnsi="Arial" w:cs="Arial"/>
          <w:sz w:val="22"/>
          <w:szCs w:val="22"/>
          <w:highlight w:val="yellow"/>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rsidR="0003549C" w:rsidRDefault="0003549C" w:rsidP="00632A2A">
      <w:pPr>
        <w:spacing w:line="276" w:lineRule="auto"/>
        <w:rPr>
          <w:rFonts w:ascii="Arial" w:hAnsi="Arial" w:cs="Arial"/>
          <w:sz w:val="22"/>
          <w:szCs w:val="22"/>
          <w:highlight w:val="yellow"/>
        </w:rPr>
      </w:pPr>
    </w:p>
    <w:p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3"/>
    <w:p w:rsidR="00F05267" w:rsidRPr="00F05267" w:rsidRDefault="00F05267" w:rsidP="00F05267">
      <w:pPr>
        <w:spacing w:line="276" w:lineRule="auto"/>
        <w:jc w:val="both"/>
        <w:rPr>
          <w:rFonts w:ascii="Arial" w:hAnsi="Arial" w:cs="Arial"/>
          <w:b/>
          <w:color w:val="000000"/>
          <w:sz w:val="22"/>
          <w:szCs w:val="22"/>
        </w:rPr>
      </w:pPr>
    </w:p>
    <w:p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w:t>
      </w:r>
      <w:r w:rsidRPr="00632A2A">
        <w:rPr>
          <w:rFonts w:ascii="Arial" w:eastAsia="Lucida Sans Unicode" w:hAnsi="Arial" w:cs="Arial"/>
          <w:bCs/>
          <w:color w:val="000000"/>
          <w:kern w:val="2"/>
          <w:sz w:val="22"/>
          <w:szCs w:val="22"/>
        </w:rPr>
        <w:lastRenderedPageBreak/>
        <w:t xml:space="preserve">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51D16" w:rsidRDefault="00351D16"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37" w:name="_Toc465419671"/>
      <w:r w:rsidRPr="00632A2A">
        <w:rPr>
          <w:rFonts w:ascii="Arial" w:hAnsi="Arial" w:cs="Arial"/>
          <w:sz w:val="22"/>
          <w:szCs w:val="22"/>
          <w:highlight w:val="lightGray"/>
        </w:rPr>
        <w:t>PODSTAWY WYKLUCZENIA</w:t>
      </w:r>
      <w:bookmarkEnd w:id="37"/>
    </w:p>
    <w:p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rsidR="00351D16" w:rsidRPr="005D2685" w:rsidRDefault="00351D16" w:rsidP="001116A9">
      <w:pPr>
        <w:pStyle w:val="Teksttreci0"/>
        <w:numPr>
          <w:ilvl w:val="0"/>
          <w:numId w:val="103"/>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rsidR="00351D16" w:rsidRDefault="00351D16" w:rsidP="001116A9">
      <w:pPr>
        <w:pStyle w:val="Teksttreci0"/>
        <w:numPr>
          <w:ilvl w:val="0"/>
          <w:numId w:val="103"/>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rsidR="00351D16" w:rsidRPr="003351B2"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w:t>
      </w:r>
      <w:proofErr w:type="spellStart"/>
      <w:r w:rsidRPr="003351B2">
        <w:rPr>
          <w:rFonts w:ascii="Arial" w:hAnsi="Arial" w:cs="Arial"/>
          <w:sz w:val="22"/>
          <w:szCs w:val="22"/>
        </w:rPr>
        <w:t>ąrt</w:t>
      </w:r>
      <w:proofErr w:type="spellEnd"/>
      <w:r w:rsidRPr="003351B2">
        <w:rPr>
          <w:rFonts w:ascii="Arial" w:hAnsi="Arial" w:cs="Arial"/>
          <w:sz w:val="22"/>
          <w:szCs w:val="22"/>
        </w:rPr>
        <w:t xml:space="preserve">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w:t>
      </w:r>
      <w:proofErr w:type="spellStart"/>
      <w:r w:rsidRPr="003351B2">
        <w:rPr>
          <w:rFonts w:ascii="Arial" w:hAnsi="Arial" w:cs="Arial"/>
          <w:sz w:val="22"/>
          <w:szCs w:val="22"/>
        </w:rPr>
        <w:t>Dz</w:t>
      </w:r>
      <w:proofErr w:type="spellEnd"/>
      <w:r w:rsidRPr="003351B2">
        <w:rPr>
          <w:rFonts w:ascii="Arial" w:hAnsi="Arial" w:cs="Arial"/>
          <w:sz w:val="22"/>
          <w:szCs w:val="22"/>
        </w:rPr>
        <w:t xml:space="preserve"> U. z 2018 r. poz. 1263),</w:t>
      </w:r>
    </w:p>
    <w:p w:rsidR="00351D16" w:rsidRPr="005D2685"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rsidR="00351D16" w:rsidRPr="005D2685" w:rsidRDefault="00351D16" w:rsidP="001116A9">
      <w:pPr>
        <w:pStyle w:val="Teksttreci0"/>
        <w:numPr>
          <w:ilvl w:val="0"/>
          <w:numId w:val="104"/>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lastRenderedPageBreak/>
        <w:t>W</w:t>
      </w:r>
      <w:r w:rsidRPr="005D2685">
        <w:rPr>
          <w:rFonts w:ascii="Arial" w:hAnsi="Arial" w:cs="Arial"/>
          <w:sz w:val="22"/>
          <w:szCs w:val="22"/>
        </w:rPr>
        <w:t xml:space="preserve">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rsidRPr="005D2685">
        <w:rPr>
          <w:rFonts w:ascii="Arial" w:hAnsi="Arial" w:cs="Arial"/>
          <w:sz w:val="22"/>
          <w:szCs w:val="22"/>
        </w:rPr>
        <w:t>ppkt</w:t>
      </w:r>
      <w:proofErr w:type="spellEnd"/>
      <w:r w:rsidRPr="005D2685">
        <w:rPr>
          <w:rFonts w:ascii="Arial" w:hAnsi="Arial" w:cs="Arial"/>
          <w:sz w:val="22"/>
          <w:szCs w:val="22"/>
        </w:rPr>
        <w:t xml:space="preserve"> 2;</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amawiającego w błąd przy przedstawieniu informacji, że nie podlega wykluczeniu, spełnia warunki udziału w postępowaniu, lub który zataił te informacje lub nie jest w stanie przedstawić wymaganych dokumentów;</w:t>
      </w:r>
    </w:p>
    <w:p w:rsidR="00351D16"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rsidR="00351D16" w:rsidRPr="00A379DE" w:rsidRDefault="00351D16" w:rsidP="001116A9">
      <w:pPr>
        <w:pStyle w:val="Teksttreci0"/>
        <w:numPr>
          <w:ilvl w:val="0"/>
          <w:numId w:val="103"/>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rsidR="00351D16" w:rsidRPr="00EE0DE9" w:rsidRDefault="00351D16" w:rsidP="001116A9">
      <w:pPr>
        <w:pStyle w:val="Teksttreci0"/>
        <w:numPr>
          <w:ilvl w:val="0"/>
          <w:numId w:val="103"/>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przygotowaniu takiego postępowania, chyba że spowodowane tym zakłócenie konkurencji może być wyeliminowane w inny sposób niż przez wykluczenie wykonawcy z udziału w postępowaniu;</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rsidR="00351D16" w:rsidRPr="005D2685" w:rsidRDefault="00351D16" w:rsidP="001116A9">
      <w:pPr>
        <w:pStyle w:val="Teksttreci0"/>
        <w:numPr>
          <w:ilvl w:val="0"/>
          <w:numId w:val="103"/>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w:t>
      </w:r>
      <w:proofErr w:type="spellStart"/>
      <w:r w:rsidRPr="005D2685">
        <w:rPr>
          <w:rFonts w:ascii="Arial" w:hAnsi="Arial" w:cs="Arial"/>
          <w:sz w:val="22"/>
          <w:szCs w:val="22"/>
        </w:rPr>
        <w:t>Dz</w:t>
      </w:r>
      <w:proofErr w:type="spellEnd"/>
      <w:r w:rsidRPr="005D2685">
        <w:rPr>
          <w:rFonts w:ascii="Arial" w:hAnsi="Arial" w:cs="Arial"/>
          <w:sz w:val="22"/>
          <w:szCs w:val="22"/>
        </w:rPr>
        <w:t xml:space="preserve"> U. z 2018 r. poz. 703</w:t>
      </w:r>
      <w:r w:rsidR="00B738FE">
        <w:rPr>
          <w:rFonts w:ascii="Arial" w:hAnsi="Arial" w:cs="Arial"/>
          <w:sz w:val="22"/>
          <w:szCs w:val="22"/>
        </w:rPr>
        <w:t xml:space="preserve"> z późn. zm.</w:t>
      </w:r>
      <w:r w:rsidRPr="005D2685">
        <w:rPr>
          <w:rFonts w:ascii="Arial" w:hAnsi="Arial" w:cs="Arial"/>
          <w:sz w:val="22"/>
          <w:szCs w:val="22"/>
        </w:rPr>
        <w:t>);</w:t>
      </w:r>
    </w:p>
    <w:p w:rsidR="00351D16" w:rsidRPr="005D2685" w:rsidRDefault="00351D16" w:rsidP="001116A9">
      <w:pPr>
        <w:pStyle w:val="Teksttreci0"/>
        <w:numPr>
          <w:ilvl w:val="0"/>
          <w:numId w:val="103"/>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rsidR="00351D16" w:rsidRDefault="00351D16" w:rsidP="001116A9">
      <w:pPr>
        <w:pStyle w:val="Akapitzlist"/>
        <w:numPr>
          <w:ilvl w:val="0"/>
          <w:numId w:val="103"/>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369 z późn.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rsidR="001D0732" w:rsidRPr="00771698"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z późn.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t>
      </w:r>
      <w:r w:rsidRPr="00771698">
        <w:rPr>
          <w:rFonts w:ascii="Arial" w:hAnsi="Arial" w:cs="Arial"/>
          <w:sz w:val="22"/>
          <w:szCs w:val="22"/>
        </w:rPr>
        <w:lastRenderedPageBreak/>
        <w:t xml:space="preserve">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rsidR="001D0732" w:rsidRPr="001D0732"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rsidR="005E1FA8" w:rsidRPr="00394BC4" w:rsidRDefault="005E1FA8" w:rsidP="00632A2A">
      <w:pPr>
        <w:spacing w:line="276" w:lineRule="auto"/>
        <w:jc w:val="both"/>
        <w:rPr>
          <w:rFonts w:ascii="Arial" w:hAnsi="Arial" w:cs="Arial"/>
          <w:sz w:val="22"/>
          <w:szCs w:val="22"/>
        </w:rPr>
      </w:pPr>
    </w:p>
    <w:p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w:t>
      </w:r>
      <w:proofErr w:type="spellStart"/>
      <w:r w:rsidR="001D0732">
        <w:rPr>
          <w:rFonts w:ascii="Arial" w:hAnsi="Arial" w:cs="Arial"/>
          <w:sz w:val="22"/>
          <w:szCs w:val="22"/>
        </w:rPr>
        <w:t>pp</w:t>
      </w:r>
      <w:r w:rsidR="00F93209">
        <w:rPr>
          <w:rFonts w:ascii="Arial" w:hAnsi="Arial" w:cs="Arial"/>
          <w:sz w:val="22"/>
          <w:szCs w:val="22"/>
        </w:rPr>
        <w:t>kt</w:t>
      </w:r>
      <w:proofErr w:type="spellEnd"/>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rsidR="00167310" w:rsidRDefault="00167310" w:rsidP="00632A2A">
      <w:pPr>
        <w:widowControl w:val="0"/>
        <w:tabs>
          <w:tab w:val="left" w:pos="4515"/>
          <w:tab w:val="left" w:pos="4605"/>
        </w:tabs>
        <w:spacing w:line="276" w:lineRule="auto"/>
        <w:jc w:val="both"/>
        <w:rPr>
          <w:rFonts w:ascii="Arial" w:hAnsi="Arial" w:cs="Arial"/>
          <w:sz w:val="22"/>
          <w:szCs w:val="22"/>
        </w:rPr>
      </w:pPr>
    </w:p>
    <w:p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w:t>
      </w:r>
      <w:proofErr w:type="spellStart"/>
      <w:r>
        <w:rPr>
          <w:rFonts w:ascii="Arial" w:hAnsi="Arial" w:cs="Arial"/>
          <w:sz w:val="22"/>
          <w:szCs w:val="22"/>
        </w:rPr>
        <w:t>ppkt</w:t>
      </w:r>
      <w:proofErr w:type="spellEnd"/>
      <w:r>
        <w:rPr>
          <w:rFonts w:ascii="Arial" w:hAnsi="Arial" w:cs="Arial"/>
          <w:sz w:val="22"/>
          <w:szCs w:val="22"/>
        </w:rPr>
        <w:t xml:space="preserve">.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rsidR="00F93209" w:rsidRDefault="00F93209" w:rsidP="00632A2A">
      <w:pPr>
        <w:widowControl w:val="0"/>
        <w:tabs>
          <w:tab w:val="left" w:pos="4515"/>
          <w:tab w:val="left" w:pos="4605"/>
        </w:tabs>
        <w:spacing w:line="276" w:lineRule="auto"/>
        <w:jc w:val="both"/>
        <w:rPr>
          <w:rFonts w:ascii="Arial" w:hAnsi="Arial" w:cs="Arial"/>
          <w:sz w:val="22"/>
          <w:szCs w:val="22"/>
        </w:rPr>
      </w:pPr>
    </w:p>
    <w:p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38"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38"/>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lastRenderedPageBreak/>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bookmarkStart w:id="39" w:name="_Hlk9490274"/>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D21744" w:rsidRDefault="006F7002" w:rsidP="001116A9">
      <w:pPr>
        <w:pStyle w:val="Akapitzlist"/>
        <w:numPr>
          <w:ilvl w:val="0"/>
          <w:numId w:val="101"/>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AC2E5B" w:rsidRPr="001C40BA" w:rsidRDefault="00AC2E5B" w:rsidP="00AC2E5B">
      <w:pPr>
        <w:suppressAutoHyphens/>
        <w:spacing w:line="276" w:lineRule="auto"/>
        <w:jc w:val="both"/>
        <w:rPr>
          <w:rFonts w:ascii="Arial" w:hAnsi="Arial" w:cs="Arial"/>
          <w:sz w:val="22"/>
          <w:szCs w:val="22"/>
        </w:rPr>
      </w:pPr>
      <w:r w:rsidRPr="00BF45B0">
        <w:rPr>
          <w:rFonts w:ascii="Arial" w:hAnsi="Arial" w:cs="Arial"/>
          <w:sz w:val="22"/>
          <w:szCs w:val="22"/>
        </w:rPr>
        <w:lastRenderedPageBreak/>
        <w:t xml:space="preserve">- </w:t>
      </w:r>
      <w:r>
        <w:rPr>
          <w:rFonts w:ascii="Arial" w:hAnsi="Arial" w:cs="Arial"/>
          <w:sz w:val="22"/>
          <w:szCs w:val="22"/>
        </w:rPr>
        <w:t>1</w:t>
      </w:r>
      <w:r w:rsidRPr="00BF45B0">
        <w:rPr>
          <w:rFonts w:ascii="Arial" w:hAnsi="Arial" w:cs="Arial"/>
          <w:sz w:val="22"/>
          <w:szCs w:val="22"/>
        </w:rPr>
        <w:t xml:space="preserve"> rob</w:t>
      </w:r>
      <w:r>
        <w:rPr>
          <w:rFonts w:ascii="Arial" w:hAnsi="Arial" w:cs="Arial"/>
          <w:sz w:val="22"/>
          <w:szCs w:val="22"/>
        </w:rPr>
        <w:t>oty</w:t>
      </w:r>
      <w:r w:rsidRPr="00BF45B0">
        <w:rPr>
          <w:rFonts w:ascii="Arial" w:hAnsi="Arial" w:cs="Arial"/>
          <w:sz w:val="22"/>
          <w:szCs w:val="22"/>
        </w:rPr>
        <w:t xml:space="preserve"> polegając</w:t>
      </w:r>
      <w:r>
        <w:rPr>
          <w:rFonts w:ascii="Arial" w:hAnsi="Arial" w:cs="Arial"/>
          <w:sz w:val="22"/>
          <w:szCs w:val="22"/>
        </w:rPr>
        <w:t>ej</w:t>
      </w:r>
      <w:r w:rsidRPr="00BF45B0">
        <w:rPr>
          <w:rFonts w:ascii="Arial" w:hAnsi="Arial" w:cs="Arial"/>
          <w:sz w:val="22"/>
          <w:szCs w:val="22"/>
        </w:rPr>
        <w:t xml:space="preserve"> na budowie/ przebudowie</w:t>
      </w:r>
      <w:r>
        <w:rPr>
          <w:rFonts w:ascii="Arial" w:hAnsi="Arial" w:cs="Arial"/>
          <w:sz w:val="22"/>
          <w:szCs w:val="22"/>
        </w:rPr>
        <w:t xml:space="preserve"> sieci kanalizacji sanitarnej wraz z przepompownią/przepompowniami ścieków</w:t>
      </w:r>
      <w:r w:rsidRPr="00BF45B0">
        <w:rPr>
          <w:rFonts w:ascii="Arial" w:hAnsi="Arial" w:cs="Arial"/>
          <w:sz w:val="22"/>
          <w:szCs w:val="22"/>
        </w:rPr>
        <w:t xml:space="preserve"> o wartości minimum </w:t>
      </w:r>
      <w:r>
        <w:rPr>
          <w:rFonts w:ascii="Arial" w:hAnsi="Arial" w:cs="Arial"/>
          <w:sz w:val="22"/>
          <w:szCs w:val="22"/>
        </w:rPr>
        <w:t>25</w:t>
      </w:r>
      <w:r w:rsidRPr="00BF45B0">
        <w:rPr>
          <w:rFonts w:ascii="Arial" w:hAnsi="Arial" w:cs="Arial"/>
          <w:sz w:val="22"/>
          <w:szCs w:val="22"/>
        </w:rPr>
        <w:t>0 000,00 zł brutto,</w:t>
      </w:r>
    </w:p>
    <w:p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0"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0"/>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Pr>
          <w:rFonts w:ascii="Arial" w:hAnsi="Arial" w:cs="Arial"/>
          <w:bCs/>
          <w:iCs/>
          <w:sz w:val="22"/>
          <w:szCs w:val="22"/>
        </w:rPr>
        <w:t xml:space="preserve"> 2</w:t>
      </w:r>
      <w:r w:rsidR="0000666F" w:rsidRPr="00EB590F">
        <w:rPr>
          <w:rFonts w:ascii="Arial" w:hAnsi="Arial" w:cs="Arial"/>
          <w:bCs/>
          <w:iCs/>
          <w:sz w:val="22"/>
          <w:szCs w:val="22"/>
        </w:rPr>
        <w:t>00 000,00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39"/>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rsidR="006F7002" w:rsidRDefault="006F7002" w:rsidP="00632A2A">
      <w:pPr>
        <w:spacing w:line="276" w:lineRule="auto"/>
        <w:jc w:val="both"/>
        <w:rPr>
          <w:rFonts w:ascii="Arial" w:hAnsi="Arial" w:cs="Arial"/>
          <w:b/>
          <w:color w:val="000000"/>
          <w:sz w:val="16"/>
          <w:szCs w:val="16"/>
          <w:lang w:eastAsia="en-US"/>
        </w:rPr>
      </w:pPr>
    </w:p>
    <w:p w:rsidR="0075155E" w:rsidRDefault="0075155E" w:rsidP="00632A2A">
      <w:pPr>
        <w:spacing w:line="276" w:lineRule="auto"/>
        <w:jc w:val="both"/>
        <w:rPr>
          <w:rFonts w:ascii="Arial" w:hAnsi="Arial" w:cs="Arial"/>
          <w:b/>
          <w:color w:val="000000"/>
          <w:sz w:val="16"/>
          <w:szCs w:val="16"/>
          <w:lang w:eastAsia="en-US"/>
        </w:rPr>
      </w:pPr>
    </w:p>
    <w:p w:rsidR="0075155E" w:rsidRDefault="0075155E" w:rsidP="00632A2A">
      <w:pPr>
        <w:spacing w:line="276" w:lineRule="auto"/>
        <w:jc w:val="both"/>
        <w:rPr>
          <w:rFonts w:ascii="Arial" w:hAnsi="Arial" w:cs="Arial"/>
          <w:b/>
          <w:color w:val="000000"/>
          <w:sz w:val="16"/>
          <w:szCs w:val="16"/>
          <w:lang w:eastAsia="en-US"/>
        </w:rPr>
      </w:pPr>
    </w:p>
    <w:p w:rsidR="0075155E" w:rsidRPr="00044926" w:rsidRDefault="0075155E"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lastRenderedPageBreak/>
        <w:t>UWAGA!</w:t>
      </w:r>
    </w:p>
    <w:p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1"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1"/>
      <w:r w:rsidR="004D02AD">
        <w:rPr>
          <w:rFonts w:ascii="Arial" w:eastAsia="Lucida Sans Unicode" w:hAnsi="Arial" w:cs="Arial"/>
          <w:b/>
          <w:bCs/>
          <w:kern w:val="2"/>
          <w:sz w:val="22"/>
          <w:szCs w:val="22"/>
        </w:rPr>
        <w:t>8</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F03571" w:rsidRDefault="00E45812" w:rsidP="006F33C1">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00F03571" w:rsidRPr="004109ED">
        <w:rPr>
          <w:rFonts w:ascii="Arial" w:hAnsi="Arial" w:cs="Arial"/>
          <w:b/>
          <w:sz w:val="22"/>
          <w:szCs w:val="22"/>
        </w:rPr>
        <w:t>Wykaz osób do oceny w kryterium</w:t>
      </w:r>
      <w:r w:rsidR="00F03571" w:rsidRPr="004109ED">
        <w:rPr>
          <w:rFonts w:ascii="Arial" w:hAnsi="Arial" w:cs="Arial"/>
          <w:sz w:val="22"/>
          <w:szCs w:val="22"/>
        </w:rPr>
        <w:t xml:space="preserve">: </w:t>
      </w:r>
      <w:r w:rsidR="00F03571" w:rsidRPr="004109ED">
        <w:rPr>
          <w:rFonts w:ascii="Arial" w:hAnsi="Arial" w:cs="Arial"/>
          <w:b/>
          <w:sz w:val="22"/>
          <w:szCs w:val="22"/>
        </w:rPr>
        <w:t>Doświadczenie kierownika budowy wyznaczonego do realizacji zamówienia publicznego</w:t>
      </w:r>
      <w:r w:rsidR="00F03571" w:rsidRPr="004109ED">
        <w:rPr>
          <w:rFonts w:ascii="Arial" w:hAnsi="Arial" w:cs="Arial"/>
          <w:sz w:val="22"/>
          <w:szCs w:val="22"/>
        </w:rPr>
        <w:t>, o który</w:t>
      </w:r>
      <w:r w:rsidR="00F03571">
        <w:rPr>
          <w:rFonts w:ascii="Arial" w:hAnsi="Arial" w:cs="Arial"/>
          <w:sz w:val="22"/>
          <w:szCs w:val="22"/>
        </w:rPr>
        <w:t>m</w:t>
      </w:r>
      <w:r w:rsidR="00F03571" w:rsidRPr="004109ED">
        <w:rPr>
          <w:rFonts w:ascii="Arial" w:hAnsi="Arial" w:cs="Arial"/>
          <w:sz w:val="22"/>
          <w:szCs w:val="22"/>
        </w:rPr>
        <w:t xml:space="preserve"> mowa </w:t>
      </w:r>
      <w:r w:rsidR="00F03571" w:rsidRPr="00632A2A">
        <w:rPr>
          <w:rFonts w:ascii="Arial" w:hAnsi="Arial" w:cs="Arial"/>
          <w:sz w:val="22"/>
          <w:szCs w:val="22"/>
        </w:rPr>
        <w:t>w pkt. 1 ppkt.1.</w:t>
      </w:r>
      <w:r w:rsidR="00F03571">
        <w:rPr>
          <w:rFonts w:ascii="Arial" w:hAnsi="Arial" w:cs="Arial"/>
          <w:sz w:val="22"/>
          <w:szCs w:val="22"/>
        </w:rPr>
        <w:t>2</w:t>
      </w:r>
      <w:r w:rsidR="00F03571" w:rsidRPr="00632A2A">
        <w:rPr>
          <w:rFonts w:ascii="Arial" w:hAnsi="Arial" w:cs="Arial"/>
          <w:sz w:val="22"/>
          <w:szCs w:val="22"/>
        </w:rPr>
        <w:t xml:space="preserve">. lit. b) rozdz. II </w:t>
      </w:r>
      <w:r w:rsidR="00F03571" w:rsidRPr="000312C8">
        <w:rPr>
          <w:rFonts w:ascii="Arial" w:hAnsi="Arial" w:cs="Arial"/>
          <w:sz w:val="22"/>
          <w:szCs w:val="22"/>
        </w:rPr>
        <w:t>SIWZ i pkt. 11.2. C rozdz. II SIWZ</w:t>
      </w:r>
      <w:r w:rsidR="00F03571" w:rsidRPr="004109ED">
        <w:rPr>
          <w:rFonts w:ascii="Arial" w:hAnsi="Arial" w:cs="Arial"/>
          <w:sz w:val="22"/>
          <w:szCs w:val="22"/>
        </w:rPr>
        <w:t xml:space="preserve">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F03571">
        <w:rPr>
          <w:rFonts w:ascii="Arial" w:hAnsi="Arial" w:cs="Arial"/>
          <w:sz w:val="22"/>
          <w:szCs w:val="22"/>
        </w:rPr>
        <w:t>7</w:t>
      </w:r>
      <w:r w:rsidR="00F03571" w:rsidRPr="004109ED">
        <w:rPr>
          <w:rFonts w:ascii="Arial" w:hAnsi="Arial" w:cs="Arial"/>
          <w:sz w:val="22"/>
          <w:szCs w:val="22"/>
        </w:rPr>
        <w:t>A do SIWZ</w:t>
      </w:r>
    </w:p>
    <w:p w:rsidR="006F7002" w:rsidRPr="00632A2A" w:rsidRDefault="00F03571" w:rsidP="006F33C1">
      <w:pPr>
        <w:widowControl w:val="0"/>
        <w:autoSpaceDE w:val="0"/>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75155E" w:rsidRDefault="0075155E"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75155E" w:rsidRDefault="0075155E"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75155E" w:rsidRPr="00044926" w:rsidRDefault="0075155E"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2"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2"/>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9"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 xml:space="preserve">Ewa </w:t>
      </w:r>
      <w:proofErr w:type="spellStart"/>
      <w:r w:rsidR="006F33C1">
        <w:rPr>
          <w:rFonts w:ascii="Arial" w:hAnsi="Arial" w:cs="Arial"/>
          <w:sz w:val="22"/>
          <w:szCs w:val="22"/>
        </w:rPr>
        <w:t>Zinowska</w:t>
      </w:r>
      <w:proofErr w:type="spellEnd"/>
      <w:r w:rsidR="006F33C1">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r w:rsidR="004A273A">
        <w:rPr>
          <w:rFonts w:ascii="Arial" w:hAnsi="Arial" w:cs="Arial"/>
          <w:color w:val="000000"/>
          <w:sz w:val="22"/>
          <w:szCs w:val="22"/>
        </w:rPr>
        <w:t xml:space="preserve"> </w:t>
      </w:r>
      <w:bookmarkStart w:id="43"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43"/>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rsidR="00CA0C1E" w:rsidRPr="00632A2A" w:rsidRDefault="00CA0C1E" w:rsidP="00CA0C1E">
      <w:pPr>
        <w:pStyle w:val="Akapitzlist"/>
        <w:spacing w:line="276" w:lineRule="auto"/>
        <w:ind w:left="426"/>
        <w:jc w:val="both"/>
        <w:rPr>
          <w:rFonts w:ascii="Arial" w:hAnsi="Arial" w:cs="Arial"/>
          <w:sz w:val="22"/>
          <w:szCs w:val="22"/>
        </w:rPr>
      </w:pP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44" w:name="_Toc465419674"/>
      <w:r w:rsidRPr="00A05943">
        <w:rPr>
          <w:rFonts w:ascii="Arial" w:hAnsi="Arial" w:cs="Arial"/>
          <w:b/>
          <w:sz w:val="22"/>
          <w:szCs w:val="22"/>
          <w:highlight w:val="lightGray"/>
        </w:rPr>
        <w:t>WYMAGANIA DOTYCZĄCE WADIUM</w:t>
      </w:r>
      <w:bookmarkEnd w:id="44"/>
    </w:p>
    <w:p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wadium w wysokości</w:t>
      </w:r>
      <w:r w:rsidR="00E95C17" w:rsidRPr="002A6433">
        <w:rPr>
          <w:rFonts w:ascii="Arial" w:hAnsi="Arial" w:cs="Arial"/>
          <w:sz w:val="22"/>
          <w:szCs w:val="22"/>
        </w:rPr>
        <w:t xml:space="preserve"> </w:t>
      </w:r>
      <w:r w:rsidR="00CA0C1E" w:rsidRPr="002A6433">
        <w:rPr>
          <w:rFonts w:ascii="Arial" w:hAnsi="Arial" w:cs="Arial"/>
          <w:sz w:val="22"/>
          <w:szCs w:val="22"/>
        </w:rPr>
        <w:t xml:space="preserve"> </w:t>
      </w:r>
      <w:r w:rsidR="004D02AD" w:rsidRPr="004D02AD">
        <w:rPr>
          <w:rFonts w:ascii="Arial" w:hAnsi="Arial" w:cs="Arial"/>
          <w:b/>
          <w:sz w:val="22"/>
          <w:szCs w:val="22"/>
        </w:rPr>
        <w:t>4</w:t>
      </w:r>
      <w:r w:rsidR="00CA0C1E" w:rsidRPr="004D02AD">
        <w:rPr>
          <w:rFonts w:ascii="Arial" w:hAnsi="Arial" w:cs="Arial"/>
          <w:b/>
          <w:sz w:val="22"/>
          <w:szCs w:val="22"/>
        </w:rPr>
        <w:t xml:space="preserve"> 000,00 zł </w:t>
      </w:r>
      <w:r w:rsidR="00CA0C1E" w:rsidRPr="004D02AD">
        <w:rPr>
          <w:rFonts w:ascii="Arial" w:hAnsi="Arial" w:cs="Arial"/>
          <w:sz w:val="22"/>
          <w:szCs w:val="22"/>
        </w:rPr>
        <w:t xml:space="preserve">(słownie: </w:t>
      </w:r>
      <w:r w:rsidR="004D02AD" w:rsidRPr="004D02AD">
        <w:rPr>
          <w:rFonts w:ascii="Arial" w:hAnsi="Arial" w:cs="Arial"/>
          <w:sz w:val="22"/>
          <w:szCs w:val="22"/>
        </w:rPr>
        <w:t>cztery</w:t>
      </w:r>
      <w:r w:rsidR="00CA0C1E" w:rsidRPr="004D02AD">
        <w:rPr>
          <w:rFonts w:ascii="Arial" w:hAnsi="Arial" w:cs="Arial"/>
          <w:sz w:val="22"/>
          <w:szCs w:val="22"/>
        </w:rPr>
        <w:t xml:space="preserve"> tysi</w:t>
      </w:r>
      <w:r w:rsidR="004D02AD" w:rsidRPr="004D02AD">
        <w:rPr>
          <w:rFonts w:ascii="Arial" w:hAnsi="Arial" w:cs="Arial"/>
          <w:sz w:val="22"/>
          <w:szCs w:val="22"/>
        </w:rPr>
        <w:t>ą</w:t>
      </w:r>
      <w:r w:rsidR="00CA0C1E" w:rsidRPr="004D02AD">
        <w:rPr>
          <w:rFonts w:ascii="Arial" w:hAnsi="Arial" w:cs="Arial"/>
          <w:sz w:val="22"/>
          <w:szCs w:val="22"/>
        </w:rPr>
        <w:t>c</w:t>
      </w:r>
      <w:r w:rsidR="004D02AD" w:rsidRPr="004D02AD">
        <w:rPr>
          <w:rFonts w:ascii="Arial" w:hAnsi="Arial" w:cs="Arial"/>
          <w:sz w:val="22"/>
          <w:szCs w:val="22"/>
        </w:rPr>
        <w:t>e</w:t>
      </w:r>
      <w:r w:rsidR="00CA0C1E" w:rsidRPr="004D02AD">
        <w:rPr>
          <w:rFonts w:ascii="Arial" w:hAnsi="Arial" w:cs="Arial"/>
          <w:sz w:val="22"/>
          <w:szCs w:val="22"/>
        </w:rPr>
        <w:t xml:space="preserve"> złotych 00/100).</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8A6ED8">
        <w:rPr>
          <w:rFonts w:ascii="Arial" w:hAnsi="Arial" w:cs="Arial"/>
          <w:b/>
          <w:sz w:val="22"/>
          <w:szCs w:val="22"/>
        </w:rPr>
        <w:t>ZP.271.</w:t>
      </w:r>
      <w:r w:rsidR="003D5550">
        <w:rPr>
          <w:rFonts w:ascii="Arial" w:hAnsi="Arial" w:cs="Arial"/>
          <w:b/>
          <w:sz w:val="22"/>
          <w:szCs w:val="22"/>
        </w:rPr>
        <w:t>S.</w:t>
      </w:r>
      <w:r w:rsidR="008A6ED8">
        <w:rPr>
          <w:rFonts w:ascii="Arial" w:hAnsi="Arial" w:cs="Arial"/>
          <w:b/>
          <w:sz w:val="22"/>
          <w:szCs w:val="22"/>
        </w:rPr>
        <w:t>0</w:t>
      </w:r>
      <w:r w:rsidR="004D02AD">
        <w:rPr>
          <w:rFonts w:ascii="Arial" w:hAnsi="Arial" w:cs="Arial"/>
          <w:b/>
          <w:sz w:val="22"/>
          <w:szCs w:val="22"/>
        </w:rPr>
        <w:t>2</w:t>
      </w:r>
      <w:r w:rsidR="008A6ED8">
        <w:rPr>
          <w:rFonts w:ascii="Arial" w:hAnsi="Arial" w:cs="Arial"/>
          <w:b/>
          <w:sz w:val="22"/>
          <w:szCs w:val="22"/>
        </w:rPr>
        <w:t>.2019</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lastRenderedPageBreak/>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rsidR="00D90E03" w:rsidRPr="00632A2A" w:rsidRDefault="00D90E03" w:rsidP="00D90E03">
      <w:pPr>
        <w:pStyle w:val="Akapitzlist"/>
        <w:spacing w:line="276" w:lineRule="auto"/>
        <w:ind w:left="426"/>
        <w:jc w:val="both"/>
        <w:rPr>
          <w:rFonts w:ascii="Arial" w:hAnsi="Arial" w:cs="Arial"/>
          <w:sz w:val="22"/>
          <w:szCs w:val="22"/>
        </w:rPr>
      </w:pPr>
    </w:p>
    <w:p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45" w:name="_Toc465419675"/>
      <w:r w:rsidRPr="00632A2A">
        <w:rPr>
          <w:rFonts w:ascii="Arial" w:hAnsi="Arial" w:cs="Arial"/>
          <w:sz w:val="22"/>
          <w:szCs w:val="22"/>
          <w:highlight w:val="lightGray"/>
        </w:rPr>
        <w:t>OPIS SPOSOBU PRZYGOTOWANIA OFERT</w:t>
      </w:r>
      <w:bookmarkEnd w:id="45"/>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4B18CF">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4B18CF">
        <w:rPr>
          <w:rFonts w:ascii="Arial" w:hAnsi="Arial" w:cs="Arial"/>
          <w:b/>
          <w:color w:val="00000A"/>
        </w:rPr>
        <w:t>Przebudowa sieci kanalizacyjnej w miejscowości Dunowo”</w:t>
      </w:r>
    </w:p>
    <w:p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9B51EE">
        <w:rPr>
          <w:rFonts w:ascii="Arial" w:hAnsi="Arial" w:cs="Arial"/>
          <w:b/>
        </w:rPr>
        <w:t>„Nie otwierać przed dniem</w:t>
      </w:r>
      <w:r w:rsidR="009B51EE" w:rsidRPr="009B51EE">
        <w:rPr>
          <w:rFonts w:ascii="Arial" w:hAnsi="Arial" w:cs="Arial"/>
          <w:b/>
        </w:rPr>
        <w:t xml:space="preserve"> </w:t>
      </w:r>
      <w:r w:rsidR="004B18CF">
        <w:rPr>
          <w:rFonts w:ascii="Arial" w:hAnsi="Arial" w:cs="Arial"/>
          <w:b/>
        </w:rPr>
        <w:t>7 czerwca</w:t>
      </w:r>
      <w:r w:rsidR="00595354" w:rsidRPr="009B51EE">
        <w:rPr>
          <w:rFonts w:ascii="Arial" w:hAnsi="Arial" w:cs="Arial"/>
          <w:b/>
        </w:rPr>
        <w:t xml:space="preserve"> </w:t>
      </w:r>
      <w:r w:rsidR="00BD3768" w:rsidRPr="009B51EE">
        <w:rPr>
          <w:rFonts w:ascii="Arial" w:hAnsi="Arial" w:cs="Arial"/>
          <w:b/>
        </w:rPr>
        <w:t>201</w:t>
      </w:r>
      <w:r w:rsidR="00374AA8">
        <w:rPr>
          <w:rFonts w:ascii="Arial" w:hAnsi="Arial" w:cs="Arial"/>
          <w:b/>
        </w:rPr>
        <w:t>9</w:t>
      </w:r>
      <w:r w:rsidR="00BD3768" w:rsidRPr="009B51EE">
        <w:rPr>
          <w:rFonts w:ascii="Arial" w:hAnsi="Arial" w:cs="Arial"/>
          <w:b/>
        </w:rPr>
        <w:t xml:space="preserve"> r.</w:t>
      </w:r>
      <w:r w:rsidR="005F6581" w:rsidRPr="009B51EE">
        <w:rPr>
          <w:rFonts w:ascii="Arial" w:hAnsi="Arial" w:cs="Arial"/>
          <w:b/>
        </w:rPr>
        <w:t xml:space="preserve"> godz. 1</w:t>
      </w:r>
      <w:r w:rsidR="00AC4804" w:rsidRPr="009B51EE">
        <w:rPr>
          <w:rFonts w:ascii="Arial" w:hAnsi="Arial" w:cs="Arial"/>
          <w:b/>
        </w:rPr>
        <w:t>2</w:t>
      </w:r>
      <w:r w:rsidR="005F6581" w:rsidRPr="009B51EE">
        <w:rPr>
          <w:rFonts w:ascii="Arial" w:hAnsi="Arial" w:cs="Arial"/>
          <w:b/>
          <w:vertAlign w:val="superscript"/>
        </w:rPr>
        <w:t>15</w:t>
      </w:r>
      <w:r w:rsidR="005F6581" w:rsidRPr="009B51EE">
        <w:rPr>
          <w:rFonts w:ascii="Arial" w:hAnsi="Arial" w:cs="Arial"/>
          <w:b/>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46" w:name="_Toc465419676"/>
      <w:r w:rsidRPr="00632A2A">
        <w:rPr>
          <w:rFonts w:ascii="Arial" w:hAnsi="Arial" w:cs="Arial"/>
          <w:sz w:val="22"/>
          <w:szCs w:val="22"/>
          <w:highlight w:val="lightGray"/>
        </w:rPr>
        <w:t>OFERTA WSPÓLNA</w:t>
      </w:r>
      <w:bookmarkEnd w:id="4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c) Podmioty występujące wspólnie ponoszą solidarną odpowiedzialność za wykonanie </w:t>
      </w:r>
      <w:r w:rsidRPr="00632A2A">
        <w:rPr>
          <w:rFonts w:ascii="Arial" w:hAnsi="Arial" w:cs="Arial"/>
          <w:color w:val="000000"/>
          <w:sz w:val="22"/>
          <w:szCs w:val="22"/>
        </w:rPr>
        <w:lastRenderedPageBreak/>
        <w:t>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00D53942">
        <w:rPr>
          <w:rFonts w:ascii="Arial" w:hAnsi="Arial" w:cs="Arial"/>
          <w:b/>
          <w:bCs/>
          <w:sz w:val="22"/>
          <w:szCs w:val="22"/>
        </w:rPr>
        <w:t>, 7</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4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4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4B18CF">
        <w:rPr>
          <w:rFonts w:ascii="Arial" w:hAnsi="Arial" w:cs="Arial"/>
          <w:b/>
          <w:bCs/>
          <w:sz w:val="22"/>
          <w:szCs w:val="22"/>
          <w:u w:val="single"/>
        </w:rPr>
        <w:t>7 czerwca</w:t>
      </w:r>
      <w:r w:rsidR="007366CC" w:rsidRPr="009B51EE">
        <w:rPr>
          <w:rFonts w:ascii="Arial" w:hAnsi="Arial" w:cs="Arial"/>
          <w:b/>
          <w:bCs/>
          <w:sz w:val="22"/>
          <w:szCs w:val="22"/>
          <w:u w:val="single"/>
        </w:rPr>
        <w:t xml:space="preserve"> 201</w:t>
      </w:r>
      <w:r w:rsidR="00374AA8">
        <w:rPr>
          <w:rFonts w:ascii="Arial" w:hAnsi="Arial" w:cs="Arial"/>
          <w:b/>
          <w:bCs/>
          <w:sz w:val="22"/>
          <w:szCs w:val="22"/>
          <w:u w:val="single"/>
        </w:rPr>
        <w:t>9</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4B18CF">
        <w:rPr>
          <w:rFonts w:ascii="Arial" w:hAnsi="Arial" w:cs="Arial"/>
          <w:b/>
          <w:bCs/>
          <w:sz w:val="22"/>
          <w:szCs w:val="22"/>
          <w:u w:val="single"/>
        </w:rPr>
        <w:t>7</w:t>
      </w:r>
      <w:r w:rsidR="003E3891" w:rsidRPr="009B51EE">
        <w:rPr>
          <w:rFonts w:ascii="Arial" w:hAnsi="Arial" w:cs="Arial"/>
          <w:b/>
          <w:bCs/>
          <w:sz w:val="22"/>
          <w:szCs w:val="22"/>
          <w:u w:val="single"/>
        </w:rPr>
        <w:t xml:space="preserve"> </w:t>
      </w:r>
      <w:r w:rsidR="004B18CF">
        <w:rPr>
          <w:rFonts w:ascii="Arial" w:hAnsi="Arial" w:cs="Arial"/>
          <w:b/>
          <w:bCs/>
          <w:sz w:val="22"/>
          <w:szCs w:val="22"/>
          <w:u w:val="single"/>
        </w:rPr>
        <w:t>czerwca</w:t>
      </w:r>
      <w:r w:rsidR="007366CC" w:rsidRPr="009B51EE">
        <w:rPr>
          <w:rFonts w:ascii="Arial" w:hAnsi="Arial" w:cs="Arial"/>
          <w:b/>
          <w:bCs/>
          <w:sz w:val="22"/>
          <w:szCs w:val="22"/>
          <w:u w:val="single"/>
        </w:rPr>
        <w:t xml:space="preserve"> 201</w:t>
      </w:r>
      <w:r w:rsidR="004B18CF">
        <w:rPr>
          <w:rFonts w:ascii="Arial" w:hAnsi="Arial" w:cs="Arial"/>
          <w:b/>
          <w:bCs/>
          <w:sz w:val="22"/>
          <w:szCs w:val="22"/>
          <w:u w:val="single"/>
        </w:rPr>
        <w:t>9</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48"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48"/>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49" w:name="_Toc465419678"/>
      <w:r w:rsidRPr="00632A2A">
        <w:rPr>
          <w:rFonts w:ascii="Arial" w:hAnsi="Arial" w:cs="Arial"/>
          <w:sz w:val="22"/>
          <w:szCs w:val="22"/>
          <w:highlight w:val="lightGray"/>
        </w:rPr>
        <w:t>OPIS SPOSOBU OBLICZENIA CENY</w:t>
      </w:r>
      <w:bookmarkEnd w:id="49"/>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t>Rozliczenie robót będzie odbywało się na podstawie faktury końcowej wraz z protokołem odbioru końcowego.</w:t>
      </w:r>
    </w:p>
    <w:p w:rsidR="009C1DA8" w:rsidRPr="00041277" w:rsidRDefault="00041277" w:rsidP="001116A9">
      <w:pPr>
        <w:pStyle w:val="Akapitzlist"/>
        <w:numPr>
          <w:ilvl w:val="1"/>
          <w:numId w:val="95"/>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rsidR="0074347B" w:rsidRPr="00041277" w:rsidRDefault="00D158D6" w:rsidP="001116A9">
      <w:pPr>
        <w:pStyle w:val="Akapitzlist"/>
        <w:numPr>
          <w:ilvl w:val="1"/>
          <w:numId w:val="95"/>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54619" w:rsidRPr="00FB123C" w:rsidRDefault="00754619" w:rsidP="00FB123C">
      <w:pPr>
        <w:pStyle w:val="Akapitzlist"/>
        <w:spacing w:before="120" w:line="276" w:lineRule="auto"/>
        <w:ind w:left="0"/>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0" w:name="_Toc465419679"/>
      <w:r w:rsidRPr="00632A2A">
        <w:rPr>
          <w:rFonts w:ascii="Arial" w:hAnsi="Arial" w:cs="Arial"/>
          <w:sz w:val="22"/>
          <w:szCs w:val="22"/>
          <w:highlight w:val="lightGray"/>
        </w:rPr>
        <w:t>TERMIN ZWIĄZANIA OFERTĄ</w:t>
      </w:r>
      <w:bookmarkEnd w:id="50"/>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312C8" w:rsidRPr="00632A2A" w:rsidRDefault="000312C8"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1" w:name="_Toc465419680"/>
      <w:r w:rsidRPr="00632A2A">
        <w:rPr>
          <w:rFonts w:ascii="Arial" w:hAnsi="Arial" w:cs="Arial"/>
          <w:sz w:val="22"/>
          <w:szCs w:val="22"/>
          <w:highlight w:val="lightGray"/>
        </w:rPr>
        <w:t>KRYTERIA WYBORU OFERTY.</w:t>
      </w:r>
      <w:bookmarkEnd w:id="51"/>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2"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rsidR="00955B2A" w:rsidRPr="000D75A2" w:rsidRDefault="00955B2A" w:rsidP="00955B2A">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 xml:space="preserve">Doświadczenie kierownika budowy  - </w:t>
      </w:r>
      <w:r w:rsidRPr="000D75A2">
        <w:rPr>
          <w:rFonts w:ascii="Arial" w:hAnsi="Arial" w:cs="Arial"/>
          <w:b/>
          <w:sz w:val="22"/>
          <w:szCs w:val="22"/>
        </w:rPr>
        <w:t xml:space="preserve">waga </w:t>
      </w:r>
      <w:r w:rsidR="004D02AD">
        <w:rPr>
          <w:rFonts w:ascii="Arial" w:hAnsi="Arial" w:cs="Arial"/>
          <w:b/>
          <w:sz w:val="22"/>
          <w:szCs w:val="22"/>
        </w:rPr>
        <w:t>1</w:t>
      </w:r>
      <w:r w:rsidRPr="000D75A2">
        <w:rPr>
          <w:rFonts w:ascii="Arial" w:hAnsi="Arial" w:cs="Arial"/>
          <w:b/>
          <w:sz w:val="22"/>
          <w:szCs w:val="22"/>
        </w:rPr>
        <w:t xml:space="preserve">0% (max </w:t>
      </w:r>
      <w:r w:rsidR="004D02AD">
        <w:rPr>
          <w:rFonts w:ascii="Arial" w:hAnsi="Arial" w:cs="Arial"/>
          <w:b/>
          <w:sz w:val="22"/>
          <w:szCs w:val="22"/>
        </w:rPr>
        <w:t>1</w:t>
      </w:r>
      <w:r w:rsidRPr="000D75A2">
        <w:rPr>
          <w:rFonts w:ascii="Arial" w:hAnsi="Arial" w:cs="Arial"/>
          <w:b/>
          <w:sz w:val="22"/>
          <w:szCs w:val="22"/>
        </w:rPr>
        <w:t>0 pkt.)</w:t>
      </w:r>
    </w:p>
    <w:p w:rsidR="00F03571"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Pr="000D75A2">
        <w:rPr>
          <w:rFonts w:ascii="Arial" w:hAnsi="Arial" w:cs="Arial"/>
          <w:b/>
          <w:sz w:val="22"/>
          <w:szCs w:val="22"/>
        </w:rPr>
        <w:t xml:space="preserve"> – waga </w:t>
      </w:r>
      <w:r w:rsidR="004D02AD">
        <w:rPr>
          <w:rFonts w:ascii="Arial" w:hAnsi="Arial" w:cs="Arial"/>
          <w:b/>
          <w:sz w:val="22"/>
          <w:szCs w:val="22"/>
        </w:rPr>
        <w:t>1</w:t>
      </w:r>
      <w:r w:rsidRPr="000D75A2">
        <w:rPr>
          <w:rFonts w:ascii="Arial" w:hAnsi="Arial" w:cs="Arial"/>
          <w:b/>
          <w:sz w:val="22"/>
          <w:szCs w:val="22"/>
        </w:rPr>
        <w:t xml:space="preserve">0% (max </w:t>
      </w:r>
      <w:r w:rsidR="004D02AD">
        <w:rPr>
          <w:rFonts w:ascii="Arial" w:hAnsi="Arial" w:cs="Arial"/>
          <w:b/>
          <w:sz w:val="22"/>
          <w:szCs w:val="22"/>
        </w:rPr>
        <w:t>1</w:t>
      </w:r>
      <w:r w:rsidRPr="000D75A2">
        <w:rPr>
          <w:rFonts w:ascii="Arial" w:hAnsi="Arial" w:cs="Arial"/>
          <w:b/>
          <w:sz w:val="22"/>
          <w:szCs w:val="22"/>
        </w:rPr>
        <w:t>0 pkt.)</w:t>
      </w:r>
    </w:p>
    <w:bookmarkEnd w:id="52"/>
    <w:p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rsidR="009612F8" w:rsidRPr="00754619" w:rsidRDefault="009612F8" w:rsidP="000F3EA9">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Pr="00754619" w:rsidRDefault="00785114" w:rsidP="00D158D6">
      <w:pPr>
        <w:spacing w:line="276" w:lineRule="auto"/>
        <w:ind w:firstLine="708"/>
        <w:rPr>
          <w:rFonts w:ascii="Arial" w:hAnsi="Arial" w:cs="Arial"/>
          <w:bCs/>
          <w:sz w:val="16"/>
          <w:szCs w:val="16"/>
        </w:rPr>
      </w:pPr>
    </w:p>
    <w:p w:rsidR="00910E1A" w:rsidRPr="009F136B" w:rsidRDefault="00910E1A" w:rsidP="00910E1A">
      <w:pPr>
        <w:pStyle w:val="Tekstpodstawowywcity2"/>
        <w:numPr>
          <w:ilvl w:val="0"/>
          <w:numId w:val="40"/>
        </w:numPr>
        <w:spacing w:line="276" w:lineRule="auto"/>
        <w:ind w:left="360"/>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910E1A" w:rsidRPr="00A22B51" w:rsidRDefault="00910E1A" w:rsidP="00910E1A">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Z</w:t>
      </w:r>
      <w:r w:rsidRPr="00A22B51">
        <w:rPr>
          <w:rFonts w:ascii="Arial" w:hAnsi="Arial" w:cs="Arial"/>
          <w:sz w:val="22"/>
          <w:szCs w:val="22"/>
        </w:rPr>
        <w:t xml:space="preserve">a każde pełnienie funkcji kierownika budowy/robót na zadaniu </w:t>
      </w:r>
      <w:r w:rsidRPr="000D75A2">
        <w:rPr>
          <w:rFonts w:ascii="Arial" w:hAnsi="Arial" w:cs="Arial"/>
          <w:sz w:val="22"/>
          <w:szCs w:val="22"/>
        </w:rPr>
        <w:t xml:space="preserve">polegającym na </w:t>
      </w:r>
      <w:r w:rsidRPr="000D75A2">
        <w:rPr>
          <w:rFonts w:ascii="Arial" w:hAnsi="Arial" w:cs="Arial"/>
          <w:spacing w:val="-2"/>
          <w:sz w:val="22"/>
          <w:szCs w:val="22"/>
        </w:rPr>
        <w:t>budowie kanalizacji sanitarnej wraz z przepompownią/</w:t>
      </w:r>
      <w:proofErr w:type="spellStart"/>
      <w:r w:rsidRPr="000D75A2">
        <w:rPr>
          <w:rFonts w:ascii="Arial" w:hAnsi="Arial" w:cs="Arial"/>
          <w:spacing w:val="-2"/>
          <w:sz w:val="22"/>
          <w:szCs w:val="22"/>
        </w:rPr>
        <w:t>ami</w:t>
      </w:r>
      <w:proofErr w:type="spellEnd"/>
      <w:r w:rsidRPr="000D75A2">
        <w:rPr>
          <w:rFonts w:ascii="Arial" w:hAnsi="Arial" w:cs="Arial"/>
          <w:spacing w:val="-2"/>
          <w:sz w:val="22"/>
          <w:szCs w:val="22"/>
        </w:rPr>
        <w:t xml:space="preserve"> ścieków o wartości min. </w:t>
      </w:r>
      <w:r>
        <w:rPr>
          <w:rFonts w:ascii="Arial" w:hAnsi="Arial" w:cs="Arial"/>
          <w:spacing w:val="-2"/>
          <w:sz w:val="22"/>
          <w:szCs w:val="22"/>
        </w:rPr>
        <w:t>250</w:t>
      </w:r>
      <w:r w:rsidRPr="000D75A2">
        <w:rPr>
          <w:rFonts w:ascii="Arial" w:hAnsi="Arial" w:cs="Arial"/>
          <w:spacing w:val="-2"/>
          <w:sz w:val="22"/>
          <w:szCs w:val="22"/>
        </w:rPr>
        <w:t xml:space="preserve"> 000 zł</w:t>
      </w:r>
      <w:r w:rsidRPr="000D75A2">
        <w:rPr>
          <w:rFonts w:ascii="Arial" w:hAnsi="Arial" w:cs="Arial"/>
          <w:sz w:val="22"/>
          <w:szCs w:val="22"/>
        </w:rPr>
        <w:t xml:space="preserve"> brutto przez</w:t>
      </w:r>
      <w:r w:rsidRPr="00A22B51">
        <w:rPr>
          <w:rFonts w:ascii="Arial" w:hAnsi="Arial" w:cs="Arial"/>
          <w:sz w:val="22"/>
          <w:szCs w:val="22"/>
        </w:rPr>
        <w:t xml:space="preserve"> osobę wykazaną w wykazie osób, która będzie uczestniczyć w wykonaniu zamówienia </w:t>
      </w:r>
      <w:r w:rsidRPr="00A22B51">
        <w:rPr>
          <w:rFonts w:ascii="Arial" w:hAnsi="Arial" w:cs="Arial"/>
          <w:sz w:val="22"/>
          <w:szCs w:val="22"/>
        </w:rPr>
        <w:lastRenderedPageBreak/>
        <w:t xml:space="preserve">(Zamawiający wymaga osobistego wykonania świadczenia przez wskazaną osobę) Zamawiający przyzna </w:t>
      </w:r>
      <w:r w:rsidR="004D02AD">
        <w:rPr>
          <w:rFonts w:ascii="Arial" w:hAnsi="Arial" w:cs="Arial"/>
          <w:sz w:val="22"/>
          <w:szCs w:val="22"/>
        </w:rPr>
        <w:t>2</w:t>
      </w:r>
      <w:r w:rsidRPr="00A22B51">
        <w:rPr>
          <w:rFonts w:ascii="Arial" w:hAnsi="Arial" w:cs="Arial"/>
          <w:sz w:val="22"/>
          <w:szCs w:val="22"/>
        </w:rPr>
        <w:t xml:space="preserve"> pkt. – maksymalnie Wykonawca może uzyskać </w:t>
      </w:r>
      <w:r w:rsidR="004D02AD">
        <w:rPr>
          <w:rFonts w:ascii="Arial" w:hAnsi="Arial" w:cs="Arial"/>
          <w:sz w:val="22"/>
          <w:szCs w:val="22"/>
        </w:rPr>
        <w:t>1</w:t>
      </w:r>
      <w:r w:rsidRPr="00A22B51">
        <w:rPr>
          <w:rFonts w:ascii="Arial" w:hAnsi="Arial" w:cs="Arial"/>
          <w:sz w:val="22"/>
          <w:szCs w:val="22"/>
        </w:rPr>
        <w:t>0 pkt.</w:t>
      </w:r>
    </w:p>
    <w:p w:rsidR="00910E1A" w:rsidRPr="00A22B51" w:rsidRDefault="00910E1A" w:rsidP="00910E1A">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rsidR="00910E1A" w:rsidRPr="000D75A2" w:rsidRDefault="00910E1A" w:rsidP="00910E1A">
      <w:pPr>
        <w:spacing w:line="276" w:lineRule="auto"/>
        <w:ind w:left="708"/>
        <w:rPr>
          <w:rFonts w:ascii="Arial" w:hAnsi="Arial" w:cs="Arial"/>
          <w:sz w:val="22"/>
          <w:szCs w:val="22"/>
        </w:rPr>
      </w:pPr>
      <w:bookmarkStart w:id="53" w:name="_Hlk488235264"/>
      <w:r w:rsidRPr="00A22B51">
        <w:rPr>
          <w:rFonts w:ascii="Arial" w:hAnsi="Arial" w:cs="Arial"/>
          <w:sz w:val="22"/>
          <w:szCs w:val="22"/>
        </w:rPr>
        <w:t>Ilość zadań</w:t>
      </w:r>
      <w:r>
        <w:rPr>
          <w:rFonts w:ascii="Arial" w:hAnsi="Arial" w:cs="Arial"/>
          <w:sz w:val="22"/>
          <w:szCs w:val="22"/>
        </w:rPr>
        <w:t xml:space="preserve"> </w:t>
      </w:r>
      <w:r w:rsidRPr="000D75A2">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664E4">
        <w:rPr>
          <w:rFonts w:ascii="Arial" w:hAnsi="Arial" w:cs="Arial"/>
          <w:sz w:val="22"/>
          <w:szCs w:val="22"/>
        </w:rPr>
        <w:tab/>
      </w:r>
      <w:r w:rsidRPr="000D75A2">
        <w:rPr>
          <w:rFonts w:ascii="Arial" w:hAnsi="Arial" w:cs="Arial"/>
          <w:sz w:val="22"/>
          <w:szCs w:val="22"/>
        </w:rPr>
        <w:tab/>
        <w:t>ilość punktów</w:t>
      </w:r>
      <w:r>
        <w:rPr>
          <w:rFonts w:ascii="Arial" w:hAnsi="Arial" w:cs="Arial"/>
          <w:sz w:val="22"/>
          <w:szCs w:val="22"/>
        </w:rPr>
        <w:br/>
      </w:r>
      <w:r w:rsidRPr="000D75A2">
        <w:rPr>
          <w:rFonts w:ascii="Arial" w:hAnsi="Arial" w:cs="Arial"/>
          <w:sz w:val="22"/>
          <w:szCs w:val="22"/>
        </w:rPr>
        <w:t xml:space="preserve">1 zadanie - </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2</w:t>
      </w:r>
      <w:r w:rsidRPr="000D75A2">
        <w:rPr>
          <w:rFonts w:ascii="Arial" w:hAnsi="Arial" w:cs="Arial"/>
          <w:sz w:val="22"/>
          <w:szCs w:val="22"/>
        </w:rPr>
        <w:t xml:space="preserve"> pkt.</w:t>
      </w:r>
    </w:p>
    <w:p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2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4</w:t>
      </w:r>
      <w:r w:rsidRPr="000D75A2">
        <w:rPr>
          <w:rFonts w:ascii="Arial" w:hAnsi="Arial" w:cs="Arial"/>
          <w:sz w:val="22"/>
          <w:szCs w:val="22"/>
        </w:rPr>
        <w:t xml:space="preserve"> pkt.</w:t>
      </w:r>
    </w:p>
    <w:p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3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6</w:t>
      </w:r>
      <w:r w:rsidRPr="000D75A2">
        <w:rPr>
          <w:rFonts w:ascii="Arial" w:hAnsi="Arial" w:cs="Arial"/>
          <w:sz w:val="22"/>
          <w:szCs w:val="22"/>
        </w:rPr>
        <w:t xml:space="preserve"> pkt.</w:t>
      </w:r>
    </w:p>
    <w:p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4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8</w:t>
      </w:r>
      <w:r w:rsidRPr="000D75A2">
        <w:rPr>
          <w:rFonts w:ascii="Arial" w:hAnsi="Arial" w:cs="Arial"/>
          <w:sz w:val="22"/>
          <w:szCs w:val="22"/>
        </w:rPr>
        <w:t xml:space="preserve"> pkt.</w:t>
      </w:r>
    </w:p>
    <w:p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5 i więcej zadań-</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1</w:t>
      </w:r>
      <w:r>
        <w:rPr>
          <w:rFonts w:ascii="Arial" w:hAnsi="Arial" w:cs="Arial"/>
          <w:sz w:val="22"/>
          <w:szCs w:val="22"/>
        </w:rPr>
        <w:t>0</w:t>
      </w:r>
      <w:r w:rsidRPr="000D75A2">
        <w:rPr>
          <w:rFonts w:ascii="Arial" w:hAnsi="Arial" w:cs="Arial"/>
          <w:sz w:val="22"/>
          <w:szCs w:val="22"/>
        </w:rPr>
        <w:t xml:space="preserve"> pkt.</w:t>
      </w:r>
      <w:bookmarkEnd w:id="53"/>
    </w:p>
    <w:p w:rsidR="00910E1A" w:rsidRDefault="00910E1A" w:rsidP="00910E1A">
      <w:pPr>
        <w:pStyle w:val="Tekstpodstawowywcity2"/>
        <w:spacing w:line="276" w:lineRule="auto"/>
        <w:ind w:left="284" w:hanging="284"/>
        <w:rPr>
          <w:b/>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 xml:space="preserve">wynosi </w:t>
      </w:r>
      <w:r w:rsidR="004D02AD">
        <w:rPr>
          <w:b/>
          <w:bCs/>
          <w:sz w:val="22"/>
          <w:szCs w:val="22"/>
        </w:rPr>
        <w:t>1</w:t>
      </w:r>
      <w:r w:rsidRPr="00514B6D">
        <w:rPr>
          <w:b/>
          <w:bCs/>
          <w:sz w:val="22"/>
          <w:szCs w:val="22"/>
        </w:rPr>
        <w:t>0 pkt.</w:t>
      </w:r>
    </w:p>
    <w:p w:rsidR="004D02AD" w:rsidRPr="00A10730" w:rsidRDefault="004D02AD" w:rsidP="004D02AD">
      <w:pPr>
        <w:pStyle w:val="Tekstpodstawowywcity2"/>
        <w:spacing w:line="276" w:lineRule="auto"/>
        <w:ind w:left="0"/>
        <w:rPr>
          <w:b/>
          <w:spacing w:val="-2"/>
          <w:sz w:val="22"/>
          <w:szCs w:val="22"/>
          <w:u w:val="single"/>
        </w:rPr>
      </w:pPr>
      <w:r w:rsidRPr="00A10730">
        <w:rPr>
          <w:b/>
          <w:spacing w:val="-2"/>
          <w:sz w:val="22"/>
          <w:szCs w:val="22"/>
          <w:u w:val="single"/>
        </w:rPr>
        <w:t>W PRZYPADKU BRAKU ZAŁĄCZENIA DO OFERTY ZAŁĄCZNIKA NR 7A ZAMAWIAJĄCY W KRYTERIUM – DOŚWIADCZENIE KIEROWNIKA BUDOWY PRZYZNA 0 PKT.</w:t>
      </w:r>
    </w:p>
    <w:p w:rsidR="004D02AD" w:rsidRPr="00910E1A" w:rsidRDefault="004D02AD" w:rsidP="00910E1A">
      <w:pPr>
        <w:pStyle w:val="Tekstpodstawowywcity2"/>
        <w:spacing w:line="276" w:lineRule="auto"/>
        <w:ind w:left="284" w:hanging="284"/>
        <w:rPr>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4D02AD">
        <w:rPr>
          <w:rFonts w:ascii="Arial" w:hAnsi="Arial" w:cs="Arial"/>
          <w:bCs/>
          <w:sz w:val="22"/>
          <w:szCs w:val="22"/>
        </w:rPr>
        <w:t>36</w:t>
      </w:r>
      <w:r w:rsidRPr="00632A2A">
        <w:rPr>
          <w:rFonts w:ascii="Arial" w:hAnsi="Arial" w:cs="Arial"/>
          <w:bCs/>
          <w:sz w:val="22"/>
          <w:szCs w:val="22"/>
        </w:rPr>
        <w:t xml:space="preserve"> miesięczny okres gwarancji jakości.</w:t>
      </w:r>
    </w:p>
    <w:p w:rsidR="00910E1A" w:rsidRPr="00632A2A"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910E1A" w:rsidRPr="00632A2A" w:rsidRDefault="00910E1A" w:rsidP="00910E1A">
      <w:pPr>
        <w:pStyle w:val="Tekstpodstawowywcity2"/>
        <w:spacing w:line="276" w:lineRule="auto"/>
        <w:ind w:left="993" w:hanging="458"/>
        <w:rPr>
          <w:sz w:val="22"/>
          <w:szCs w:val="22"/>
        </w:rPr>
      </w:pPr>
      <w:r w:rsidRPr="00632A2A">
        <w:rPr>
          <w:sz w:val="22"/>
          <w:szCs w:val="22"/>
        </w:rPr>
        <w:t>- gwarancja 36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910E1A" w:rsidRPr="00632A2A" w:rsidRDefault="00910E1A" w:rsidP="00910E1A">
      <w:pPr>
        <w:pStyle w:val="Tekstpodstawowywcity2"/>
        <w:spacing w:line="276" w:lineRule="auto"/>
        <w:ind w:left="993" w:hanging="458"/>
        <w:rPr>
          <w:sz w:val="22"/>
          <w:szCs w:val="22"/>
        </w:rPr>
      </w:pPr>
      <w:r w:rsidRPr="00632A2A">
        <w:rPr>
          <w:sz w:val="22"/>
          <w:szCs w:val="22"/>
        </w:rPr>
        <w:t>- gwarancja 48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5A30CE">
        <w:rPr>
          <w:sz w:val="22"/>
          <w:szCs w:val="22"/>
        </w:rPr>
        <w:t>5</w:t>
      </w:r>
      <w:r w:rsidRPr="00632A2A">
        <w:rPr>
          <w:sz w:val="22"/>
          <w:szCs w:val="22"/>
        </w:rPr>
        <w:t xml:space="preserve"> pkt.</w:t>
      </w:r>
    </w:p>
    <w:p w:rsidR="00910E1A" w:rsidRPr="00632A2A" w:rsidRDefault="00910E1A" w:rsidP="00910E1A">
      <w:pPr>
        <w:pStyle w:val="Tekstpodstawowywcity2"/>
        <w:spacing w:line="276" w:lineRule="auto"/>
        <w:ind w:left="993" w:hanging="458"/>
        <w:rPr>
          <w:sz w:val="22"/>
          <w:szCs w:val="22"/>
        </w:rPr>
      </w:pPr>
      <w:r>
        <w:rPr>
          <w:sz w:val="22"/>
          <w:szCs w:val="22"/>
        </w:rPr>
        <w:t>- gwarancja 60 m-</w:t>
      </w:r>
      <w:proofErr w:type="spellStart"/>
      <w:r>
        <w:rPr>
          <w:sz w:val="22"/>
          <w:szCs w:val="22"/>
        </w:rPr>
        <w:t>cy</w:t>
      </w:r>
      <w:proofErr w:type="spellEnd"/>
      <w:r>
        <w:rPr>
          <w:sz w:val="22"/>
          <w:szCs w:val="22"/>
        </w:rPr>
        <w:tab/>
      </w:r>
      <w:r>
        <w:rPr>
          <w:sz w:val="22"/>
          <w:szCs w:val="22"/>
        </w:rPr>
        <w:tab/>
        <w:t xml:space="preserve"> – </w:t>
      </w:r>
      <w:r w:rsidR="005A30CE">
        <w:rPr>
          <w:sz w:val="22"/>
          <w:szCs w:val="22"/>
        </w:rPr>
        <w:t>10</w:t>
      </w:r>
      <w:r w:rsidRPr="00632A2A">
        <w:rPr>
          <w:sz w:val="22"/>
          <w:szCs w:val="22"/>
        </w:rPr>
        <w:t xml:space="preserve"> pkt.</w:t>
      </w:r>
    </w:p>
    <w:p w:rsidR="00F03571" w:rsidRDefault="00F03571" w:rsidP="00C6643B">
      <w:pPr>
        <w:pStyle w:val="Tekstpodstawowywcity2"/>
        <w:spacing w:line="276" w:lineRule="auto"/>
        <w:ind w:left="0"/>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54" w:name="_Toc465419681"/>
      <w:r w:rsidRPr="00632A2A">
        <w:rPr>
          <w:rFonts w:ascii="Arial" w:hAnsi="Arial" w:cs="Arial"/>
          <w:sz w:val="22"/>
          <w:szCs w:val="22"/>
          <w:highlight w:val="lightGray"/>
        </w:rPr>
        <w:t>WYMAGANIA DOTYCZĄCE ZABEZPIECZENIA NALEŻYTEGO WYKONANIA    UMOWY</w:t>
      </w:r>
      <w:bookmarkEnd w:id="54"/>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12.4 Termin ważności zabezpieczenia należytego wykonania umowy musi obejmować cały okres wykonywania przedmiotu zamówienia oraz 30 dni po jego planowanym zakończeniu </w:t>
      </w:r>
      <w:r w:rsidRPr="000069D2">
        <w:rPr>
          <w:rFonts w:ascii="Arial" w:hAnsi="Arial" w:cs="Arial"/>
          <w:sz w:val="22"/>
          <w:szCs w:val="22"/>
        </w:rPr>
        <w:lastRenderedPageBreak/>
        <w:t>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8A6ED8">
        <w:rPr>
          <w:rFonts w:ascii="Arial" w:hAnsi="Arial" w:cs="Arial"/>
          <w:b/>
          <w:color w:val="00000A"/>
          <w:sz w:val="22"/>
          <w:szCs w:val="22"/>
        </w:rPr>
        <w:t>ZP.271.</w:t>
      </w:r>
      <w:r w:rsidR="003D5550">
        <w:rPr>
          <w:rFonts w:ascii="Arial" w:hAnsi="Arial" w:cs="Arial"/>
          <w:b/>
          <w:color w:val="00000A"/>
          <w:sz w:val="22"/>
          <w:szCs w:val="22"/>
        </w:rPr>
        <w:t>S.</w:t>
      </w:r>
      <w:r w:rsidR="008A6ED8">
        <w:rPr>
          <w:rFonts w:ascii="Arial" w:hAnsi="Arial" w:cs="Arial"/>
          <w:b/>
          <w:color w:val="00000A"/>
          <w:sz w:val="22"/>
          <w:szCs w:val="22"/>
        </w:rPr>
        <w:t>0</w:t>
      </w:r>
      <w:r w:rsidR="004D02AD">
        <w:rPr>
          <w:rFonts w:ascii="Arial" w:hAnsi="Arial" w:cs="Arial"/>
          <w:b/>
          <w:color w:val="00000A"/>
          <w:sz w:val="22"/>
          <w:szCs w:val="22"/>
        </w:rPr>
        <w:t>2</w:t>
      </w:r>
      <w:r w:rsidR="008A6ED8">
        <w:rPr>
          <w:rFonts w:ascii="Arial" w:hAnsi="Arial" w:cs="Arial"/>
          <w:b/>
          <w:color w:val="00000A"/>
          <w:sz w:val="22"/>
          <w:szCs w:val="22"/>
        </w:rPr>
        <w:t>.2019</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ważności dotychczasowego zabezpieczenia wniesionego w innej formie niż w pieniądz, zamawiający zmienia formę na zabezpieczenie w pieniądzu, poprzez wypłatę kwoty z dotychczasowego zabezpieczenia.</w:t>
      </w:r>
    </w:p>
    <w:p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55" w:name="_Toc465419682"/>
      <w:r w:rsidRPr="00632A2A">
        <w:rPr>
          <w:rFonts w:ascii="Arial" w:hAnsi="Arial" w:cs="Arial"/>
          <w:sz w:val="22"/>
          <w:szCs w:val="22"/>
          <w:highlight w:val="lightGray"/>
        </w:rPr>
        <w:t>OGŁOSZENIE O WYNIKACH PRZETARGU</w:t>
      </w:r>
      <w:bookmarkEnd w:id="55"/>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t>
      </w:r>
      <w:r w:rsidRPr="00632A2A">
        <w:rPr>
          <w:rFonts w:ascii="Arial" w:hAnsi="Arial" w:cs="Arial"/>
          <w:color w:val="000000"/>
          <w:sz w:val="22"/>
          <w:szCs w:val="22"/>
        </w:rPr>
        <w:lastRenderedPageBreak/>
        <w:t xml:space="preserve">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56"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56"/>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57" w:name="_Toc465419684"/>
      <w:r w:rsidRPr="00632A2A">
        <w:rPr>
          <w:rFonts w:ascii="Arial" w:hAnsi="Arial" w:cs="Arial"/>
          <w:sz w:val="22"/>
          <w:szCs w:val="22"/>
          <w:highlight w:val="lightGray"/>
        </w:rPr>
        <w:t>INFORMACJA ODNOŚNIE WARUNKÓW ISTOTNYCH ZMIAN POSTANOWIEŃ UMOWY ZAWARTEJ Z WYKONAWCĄ</w:t>
      </w:r>
      <w:bookmarkEnd w:id="57"/>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58" w:name="_Toc465419685"/>
      <w:r w:rsidRPr="00632A2A">
        <w:rPr>
          <w:rFonts w:ascii="Arial" w:hAnsi="Arial" w:cs="Arial"/>
          <w:sz w:val="22"/>
          <w:szCs w:val="22"/>
          <w:highlight w:val="lightGray"/>
        </w:rPr>
        <w:t>WYMAGANIA DOTYCZACE UMOWY O PODWYKONAWSTWO</w:t>
      </w:r>
      <w:bookmarkEnd w:id="58"/>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59"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0" w:name="_Toc465419688"/>
      <w:bookmarkEnd w:id="59"/>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0"/>
    </w:p>
    <w:p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rsidR="00EB44A9" w:rsidRDefault="00EB44A9" w:rsidP="00EB44A9">
      <w:pPr>
        <w:spacing w:line="276" w:lineRule="auto"/>
        <w:jc w:val="both"/>
        <w:rPr>
          <w:rFonts w:ascii="Arial" w:hAnsi="Arial" w:cs="Arial"/>
          <w:bCs/>
          <w:color w:val="000000"/>
          <w:sz w:val="22"/>
          <w:szCs w:val="22"/>
        </w:rPr>
      </w:pPr>
    </w:p>
    <w:p w:rsidR="005A30CE" w:rsidRDefault="005A30CE" w:rsidP="00EB44A9">
      <w:pPr>
        <w:spacing w:line="276" w:lineRule="auto"/>
        <w:jc w:val="both"/>
        <w:rPr>
          <w:rFonts w:ascii="Arial" w:hAnsi="Arial" w:cs="Arial"/>
          <w:bCs/>
          <w:color w:val="000000"/>
          <w:sz w:val="22"/>
          <w:szCs w:val="22"/>
        </w:rPr>
      </w:pPr>
    </w:p>
    <w:p w:rsidR="005A30CE" w:rsidRDefault="005A30CE" w:rsidP="00EB44A9">
      <w:pPr>
        <w:spacing w:line="276" w:lineRule="auto"/>
        <w:jc w:val="both"/>
        <w:rPr>
          <w:rFonts w:ascii="Arial" w:hAnsi="Arial" w:cs="Arial"/>
          <w:bCs/>
          <w:color w:val="000000"/>
          <w:sz w:val="22"/>
          <w:szCs w:val="22"/>
        </w:rPr>
      </w:pPr>
    </w:p>
    <w:p w:rsidR="005A30CE" w:rsidRDefault="005A30CE" w:rsidP="00EB44A9">
      <w:pPr>
        <w:spacing w:line="276" w:lineRule="auto"/>
        <w:jc w:val="both"/>
        <w:rPr>
          <w:rFonts w:ascii="Arial" w:hAnsi="Arial" w:cs="Arial"/>
          <w:bCs/>
          <w:color w:val="000000"/>
          <w:sz w:val="22"/>
          <w:szCs w:val="22"/>
        </w:rPr>
      </w:pPr>
    </w:p>
    <w:p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lastRenderedPageBreak/>
        <w:t>KLAUZULA INFORMACYJNA.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2) W  każdej sprawie dotyczącej Państwa danych osobowych można się skontaktować </w:t>
      </w:r>
      <w:r w:rsidRPr="004D02AD">
        <w:rPr>
          <w:rFonts w:ascii="Arial" w:hAnsi="Arial" w:cs="Arial"/>
          <w:sz w:val="22"/>
          <w:szCs w:val="22"/>
        </w:rPr>
        <w:br/>
        <w:t>z Inspektorem Ochrony Danych  za pośrednictwem   adresu e-mail: iod@swieszyno.pl;</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D02AD">
        <w:rPr>
          <w:rFonts w:ascii="Arial" w:hAnsi="Arial" w:cs="Arial"/>
          <w:sz w:val="22"/>
          <w:szCs w:val="22"/>
        </w:rPr>
        <w:t>późn</w:t>
      </w:r>
      <w:proofErr w:type="spellEnd"/>
      <w:r w:rsidRPr="004D02AD">
        <w:rPr>
          <w:rFonts w:ascii="Arial" w:hAnsi="Arial" w:cs="Arial"/>
          <w:sz w:val="22"/>
          <w:szCs w:val="22"/>
        </w:rPr>
        <w:t xml:space="preserve">. zm.), dalej „ustawa </w:t>
      </w:r>
      <w:proofErr w:type="spellStart"/>
      <w:r w:rsidRPr="004D02AD">
        <w:rPr>
          <w:rFonts w:ascii="Arial" w:hAnsi="Arial" w:cs="Arial"/>
          <w:sz w:val="22"/>
          <w:szCs w:val="22"/>
        </w:rPr>
        <w:t>Pzp</w:t>
      </w:r>
      <w:proofErr w:type="spellEnd"/>
      <w:r w:rsidRPr="004D02AD">
        <w:rPr>
          <w:rFonts w:ascii="Arial" w:hAnsi="Arial" w:cs="Arial"/>
          <w:sz w:val="22"/>
          <w:szCs w:val="22"/>
        </w:rPr>
        <w:t>”;</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5) Pani/Pana dane osobowe będą przechowywane przez okres 5 lat od dnia zakończenia postępowania o udzielenie zamówienia;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D02AD">
        <w:rPr>
          <w:rFonts w:ascii="Arial" w:hAnsi="Arial" w:cs="Arial"/>
          <w:sz w:val="22"/>
          <w:szCs w:val="22"/>
        </w:rPr>
        <w:t>Pzp</w:t>
      </w:r>
      <w:proofErr w:type="spellEnd"/>
      <w:r w:rsidRPr="004D02AD">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7) Obowiązek podania danych osobowych bezpośrednio Pani/Pana dotyczących jest wymogiem ustawowym określonym w przepisach ustawy </w:t>
      </w:r>
      <w:proofErr w:type="spellStart"/>
      <w:r w:rsidRPr="004D02AD">
        <w:rPr>
          <w:rFonts w:ascii="Arial" w:hAnsi="Arial" w:cs="Arial"/>
          <w:sz w:val="22"/>
          <w:szCs w:val="22"/>
        </w:rPr>
        <w:t>Pzp</w:t>
      </w:r>
      <w:proofErr w:type="spellEnd"/>
      <w:r w:rsidRPr="004D02AD">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D02AD">
        <w:rPr>
          <w:rFonts w:ascii="Arial" w:hAnsi="Arial" w:cs="Arial"/>
          <w:sz w:val="22"/>
          <w:szCs w:val="22"/>
        </w:rPr>
        <w:t>Pzp</w:t>
      </w:r>
      <w:proofErr w:type="spellEnd"/>
      <w:r w:rsidRPr="004D02AD">
        <w:rPr>
          <w:rFonts w:ascii="Arial" w:hAnsi="Arial" w:cs="Arial"/>
          <w:sz w:val="22"/>
          <w:szCs w:val="22"/>
        </w:rPr>
        <w:t>;</w:t>
      </w:r>
    </w:p>
    <w:p w:rsidR="004D02AD" w:rsidRPr="004D02AD" w:rsidRDefault="004D02AD" w:rsidP="004D02AD">
      <w:pPr>
        <w:spacing w:line="276" w:lineRule="auto"/>
        <w:jc w:val="both"/>
        <w:rPr>
          <w:rFonts w:ascii="Arial" w:hAnsi="Arial" w:cs="Arial"/>
          <w:color w:val="FF0000"/>
          <w:sz w:val="22"/>
          <w:szCs w:val="22"/>
          <w:highlight w:val="lightGray"/>
        </w:rPr>
      </w:pPr>
      <w:r w:rsidRPr="004D02AD">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4D02AD" w:rsidRPr="004D02AD" w:rsidRDefault="004D02AD" w:rsidP="004D02AD">
      <w:pPr>
        <w:spacing w:line="276" w:lineRule="auto"/>
        <w:jc w:val="both"/>
        <w:rPr>
          <w:rFonts w:ascii="Arial" w:hAnsi="Arial" w:cs="Arial"/>
          <w:sz w:val="22"/>
          <w:szCs w:val="22"/>
        </w:rPr>
      </w:pPr>
    </w:p>
    <w:p w:rsidR="00F22EA9" w:rsidRDefault="00F22EA9" w:rsidP="002F728A">
      <w:pPr>
        <w:pStyle w:val="Akapitzlist"/>
        <w:spacing w:line="276" w:lineRule="auto"/>
        <w:ind w:left="0"/>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052A48" w:rsidRDefault="00052A48" w:rsidP="006C13F5">
      <w:pPr>
        <w:spacing w:line="276" w:lineRule="auto"/>
        <w:jc w:val="center"/>
        <w:rPr>
          <w:rFonts w:ascii="Arial" w:hAnsi="Arial" w:cs="Arial"/>
          <w:b/>
          <w:sz w:val="22"/>
          <w:szCs w:val="22"/>
          <w:highlight w:val="lightGray"/>
        </w:rPr>
      </w:pPr>
    </w:p>
    <w:p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rsidR="006C13F5" w:rsidRDefault="006C13F5"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052A48" w:rsidRDefault="00052A48" w:rsidP="00B278D9">
      <w:pPr>
        <w:spacing w:line="276" w:lineRule="auto"/>
        <w:ind w:left="5664" w:firstLine="708"/>
        <w:jc w:val="both"/>
        <w:rPr>
          <w:rFonts w:ascii="Arial" w:hAnsi="Arial" w:cs="Arial"/>
          <w:w w:val="130"/>
          <w:sz w:val="18"/>
          <w:szCs w:val="18"/>
        </w:rPr>
      </w:pPr>
    </w:p>
    <w:p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rsidR="00B278D9" w:rsidRPr="00B278D9" w:rsidRDefault="00B278D9" w:rsidP="00B278D9">
      <w:pPr>
        <w:spacing w:line="276" w:lineRule="auto"/>
        <w:ind w:left="5664" w:firstLine="708"/>
        <w:jc w:val="both"/>
        <w:rPr>
          <w:rFonts w:ascii="Arial" w:eastAsia="Calibri" w:hAnsi="Arial" w:cs="Arial"/>
          <w:i/>
          <w:sz w:val="18"/>
          <w:szCs w:val="18"/>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rsidR="00E95C17" w:rsidRPr="00E95C17" w:rsidRDefault="00E95C17" w:rsidP="003F25BB">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 xml:space="preserve"> „</w:t>
      </w:r>
      <w:r w:rsidR="003F25BB">
        <w:rPr>
          <w:rFonts w:ascii="Arial" w:hAnsi="Arial" w:cs="Arial"/>
          <w:b/>
          <w:color w:val="00000A"/>
        </w:rPr>
        <w:t>Przebudowa sieci kanalizacyjnej w miejscowości Dunowo</w:t>
      </w:r>
      <w:r w:rsidRPr="00E95C17">
        <w:rPr>
          <w:rFonts w:ascii="Arial" w:hAnsi="Arial" w:cs="Arial"/>
          <w:b/>
          <w:color w:val="00000A"/>
        </w:rPr>
        <w:t>”</w:t>
      </w:r>
    </w:p>
    <w:p w:rsidR="00521D43" w:rsidRPr="0023060E" w:rsidRDefault="00521D43" w:rsidP="00632A2A">
      <w:pPr>
        <w:autoSpaceDE w:val="0"/>
        <w:autoSpaceDN w:val="0"/>
        <w:adjustRightInd w:val="0"/>
        <w:spacing w:line="276" w:lineRule="auto"/>
        <w:jc w:val="center"/>
        <w:rPr>
          <w:rFonts w:ascii="Arial" w:hAnsi="Arial" w:cs="Arial"/>
          <w:b/>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A8121F"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36</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48</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p>
    <w:p w:rsidR="00F57EAE" w:rsidRPr="00D664E4" w:rsidRDefault="00F57EAE" w:rsidP="00D664E4">
      <w:pPr>
        <w:pStyle w:val="Akapitzlist"/>
        <w:widowControl w:val="0"/>
        <w:numPr>
          <w:ilvl w:val="0"/>
          <w:numId w:val="57"/>
        </w:numPr>
        <w:autoSpaceDE w:val="0"/>
        <w:autoSpaceDN w:val="0"/>
        <w:adjustRightInd w:val="0"/>
        <w:spacing w:line="276" w:lineRule="auto"/>
        <w:jc w:val="both"/>
        <w:rPr>
          <w:rFonts w:ascii="Arial" w:hAnsi="Arial" w:cs="Arial"/>
          <w:b/>
          <w:bCs/>
          <w:sz w:val="22"/>
          <w:szCs w:val="22"/>
        </w:rPr>
      </w:pPr>
      <w:r w:rsidRPr="00D664E4">
        <w:rPr>
          <w:rFonts w:ascii="Arial" w:hAnsi="Arial" w:cs="Arial"/>
          <w:b/>
          <w:sz w:val="22"/>
          <w:szCs w:val="22"/>
        </w:rPr>
        <w:t>W kryterium - Doświadczenie kierownika budowy: pełnienie funkcji kierownika budowy na zadaniu polegającym na budowie</w:t>
      </w:r>
      <w:r w:rsidR="001543D4" w:rsidRPr="00D664E4">
        <w:rPr>
          <w:rFonts w:ascii="Arial" w:hAnsi="Arial" w:cs="Arial"/>
          <w:b/>
          <w:sz w:val="22"/>
          <w:szCs w:val="22"/>
        </w:rPr>
        <w:t>/</w:t>
      </w:r>
      <w:r w:rsidRPr="00D664E4">
        <w:rPr>
          <w:rFonts w:ascii="Arial" w:hAnsi="Arial" w:cs="Arial"/>
          <w:b/>
          <w:sz w:val="22"/>
          <w:szCs w:val="22"/>
        </w:rPr>
        <w:t>przebudowie</w:t>
      </w:r>
      <w:r w:rsidR="002252D5" w:rsidRPr="00D664E4">
        <w:rPr>
          <w:rFonts w:ascii="Arial" w:hAnsi="Arial" w:cs="Arial"/>
          <w:b/>
          <w:sz w:val="22"/>
          <w:szCs w:val="22"/>
        </w:rPr>
        <w:t xml:space="preserve"> </w:t>
      </w:r>
      <w:r w:rsidR="001543D4" w:rsidRPr="00D664E4">
        <w:rPr>
          <w:rFonts w:ascii="Arial" w:hAnsi="Arial" w:cs="Arial"/>
          <w:b/>
          <w:sz w:val="22"/>
          <w:szCs w:val="22"/>
        </w:rPr>
        <w:t>sieci kanalizacji sanitarnej wraz z przepompownią/przepompowniami ścieków</w:t>
      </w:r>
      <w:r w:rsidRPr="00D664E4">
        <w:rPr>
          <w:rFonts w:ascii="Arial" w:hAnsi="Arial" w:cs="Arial"/>
          <w:b/>
          <w:sz w:val="22"/>
          <w:szCs w:val="22"/>
        </w:rPr>
        <w:t>,</w:t>
      </w:r>
      <w:r w:rsidR="00D664E4" w:rsidRPr="00D664E4">
        <w:rPr>
          <w:rFonts w:ascii="Arial" w:hAnsi="Arial" w:cs="Arial"/>
          <w:b/>
          <w:spacing w:val="-2"/>
          <w:sz w:val="22"/>
          <w:szCs w:val="22"/>
        </w:rPr>
        <w:t xml:space="preserve"> o wartości </w:t>
      </w:r>
      <w:r w:rsidR="00D664E4">
        <w:rPr>
          <w:rFonts w:ascii="Arial" w:hAnsi="Arial" w:cs="Arial"/>
          <w:b/>
          <w:spacing w:val="-2"/>
          <w:sz w:val="22"/>
          <w:szCs w:val="22"/>
        </w:rPr>
        <w:br/>
      </w:r>
      <w:r w:rsidR="00D664E4" w:rsidRPr="00D664E4">
        <w:rPr>
          <w:rFonts w:ascii="Arial" w:hAnsi="Arial" w:cs="Arial"/>
          <w:b/>
          <w:spacing w:val="-2"/>
          <w:sz w:val="22"/>
          <w:szCs w:val="22"/>
        </w:rPr>
        <w:t>min. 250 000 zł</w:t>
      </w:r>
      <w:r w:rsidR="00D664E4" w:rsidRPr="00D664E4">
        <w:rPr>
          <w:rFonts w:ascii="Arial" w:hAnsi="Arial" w:cs="Arial"/>
          <w:b/>
          <w:sz w:val="22"/>
          <w:szCs w:val="22"/>
        </w:rPr>
        <w:t xml:space="preserve"> brutto</w:t>
      </w:r>
      <w:r w:rsidRPr="00D664E4">
        <w:rPr>
          <w:rFonts w:ascii="Arial" w:hAnsi="Arial" w:cs="Arial"/>
          <w:b/>
          <w:sz w:val="22"/>
          <w:szCs w:val="22"/>
        </w:rPr>
        <w:t xml:space="preserve"> </w:t>
      </w:r>
      <w:r w:rsidR="00D664E4" w:rsidRPr="00D664E4">
        <w:rPr>
          <w:rFonts w:ascii="Arial" w:hAnsi="Arial" w:cs="Arial"/>
          <w:b/>
          <w:sz w:val="22"/>
          <w:szCs w:val="22"/>
        </w:rPr>
        <w:t>każda</w:t>
      </w:r>
      <w:r w:rsidRPr="00D664E4">
        <w:rPr>
          <w:rFonts w:ascii="Arial" w:hAnsi="Arial" w:cs="Arial"/>
          <w:b/>
          <w:spacing w:val="-2"/>
          <w:sz w:val="22"/>
          <w:szCs w:val="22"/>
        </w:rPr>
        <w:t>:</w:t>
      </w:r>
    </w:p>
    <w:p w:rsidR="00F57EAE" w:rsidRPr="00D664E4" w:rsidRDefault="00F57EAE" w:rsidP="00F57EAE">
      <w:pPr>
        <w:pStyle w:val="Tekstpodstawowywcity2"/>
        <w:numPr>
          <w:ilvl w:val="0"/>
          <w:numId w:val="109"/>
        </w:numPr>
        <w:ind w:left="1276" w:hanging="425"/>
        <w:rPr>
          <w:sz w:val="22"/>
          <w:szCs w:val="22"/>
        </w:rPr>
      </w:pPr>
      <w:r w:rsidRPr="00D664E4">
        <w:rPr>
          <w:sz w:val="22"/>
          <w:szCs w:val="22"/>
        </w:rPr>
        <w:t xml:space="preserve">Co najmniej 5 robót </w:t>
      </w:r>
    </w:p>
    <w:p w:rsidR="001543D4" w:rsidRPr="00D664E4" w:rsidRDefault="00F57EAE" w:rsidP="001543D4">
      <w:pPr>
        <w:pStyle w:val="Tekstpodstawowywcity2"/>
        <w:numPr>
          <w:ilvl w:val="0"/>
          <w:numId w:val="109"/>
        </w:numPr>
        <w:ind w:left="1276" w:hanging="425"/>
        <w:rPr>
          <w:sz w:val="22"/>
          <w:szCs w:val="22"/>
        </w:rPr>
      </w:pPr>
      <w:r w:rsidRPr="00D664E4">
        <w:rPr>
          <w:sz w:val="22"/>
          <w:szCs w:val="22"/>
        </w:rPr>
        <w:t xml:space="preserve">Co najmniej 4 </w:t>
      </w:r>
      <w:r w:rsidR="001543D4" w:rsidRPr="00D664E4">
        <w:rPr>
          <w:sz w:val="22"/>
          <w:szCs w:val="22"/>
        </w:rPr>
        <w:t>rob</w:t>
      </w:r>
      <w:r w:rsidR="0046661D">
        <w:rPr>
          <w:sz w:val="22"/>
          <w:szCs w:val="22"/>
        </w:rPr>
        <w:t>oty</w:t>
      </w:r>
    </w:p>
    <w:p w:rsidR="001543D4" w:rsidRPr="00D664E4" w:rsidRDefault="001543D4" w:rsidP="001543D4">
      <w:pPr>
        <w:pStyle w:val="Tekstpodstawowywcity2"/>
        <w:numPr>
          <w:ilvl w:val="0"/>
          <w:numId w:val="109"/>
        </w:numPr>
        <w:ind w:left="1276" w:hanging="425"/>
        <w:rPr>
          <w:sz w:val="22"/>
          <w:szCs w:val="22"/>
        </w:rPr>
      </w:pPr>
      <w:r w:rsidRPr="00D664E4">
        <w:rPr>
          <w:sz w:val="22"/>
          <w:szCs w:val="22"/>
        </w:rPr>
        <w:t>Co najmniej 3 rob</w:t>
      </w:r>
      <w:r w:rsidR="0046661D">
        <w:rPr>
          <w:sz w:val="22"/>
          <w:szCs w:val="22"/>
        </w:rPr>
        <w:t>oty</w:t>
      </w:r>
    </w:p>
    <w:p w:rsidR="001543D4" w:rsidRPr="00D664E4" w:rsidRDefault="001543D4" w:rsidP="001543D4">
      <w:pPr>
        <w:pStyle w:val="Tekstpodstawowywcity2"/>
        <w:numPr>
          <w:ilvl w:val="0"/>
          <w:numId w:val="109"/>
        </w:numPr>
        <w:ind w:left="1276" w:hanging="425"/>
        <w:rPr>
          <w:sz w:val="22"/>
          <w:szCs w:val="22"/>
        </w:rPr>
      </w:pPr>
      <w:r w:rsidRPr="00D664E4">
        <w:rPr>
          <w:sz w:val="22"/>
          <w:szCs w:val="22"/>
        </w:rPr>
        <w:t>Co najmniej 2 r</w:t>
      </w:r>
      <w:r w:rsidR="0046661D">
        <w:rPr>
          <w:sz w:val="22"/>
          <w:szCs w:val="22"/>
        </w:rPr>
        <w:t>oboty</w:t>
      </w:r>
    </w:p>
    <w:p w:rsidR="00BE5011" w:rsidRPr="00D664E4" w:rsidRDefault="00BE5011" w:rsidP="00BE5011">
      <w:pPr>
        <w:pStyle w:val="Tekstpodstawowywcity2"/>
        <w:numPr>
          <w:ilvl w:val="0"/>
          <w:numId w:val="109"/>
        </w:numPr>
        <w:ind w:left="1276" w:hanging="425"/>
        <w:rPr>
          <w:sz w:val="22"/>
          <w:szCs w:val="22"/>
        </w:rPr>
      </w:pPr>
      <w:r w:rsidRPr="00D664E4">
        <w:rPr>
          <w:sz w:val="22"/>
          <w:szCs w:val="22"/>
        </w:rPr>
        <w:t xml:space="preserve">Co najmniej </w:t>
      </w:r>
      <w:r w:rsidR="001543D4" w:rsidRPr="00D664E4">
        <w:rPr>
          <w:sz w:val="22"/>
          <w:szCs w:val="22"/>
        </w:rPr>
        <w:t>1</w:t>
      </w:r>
      <w:r w:rsidRPr="00D664E4">
        <w:rPr>
          <w:sz w:val="22"/>
          <w:szCs w:val="22"/>
        </w:rPr>
        <w:t xml:space="preserve"> </w:t>
      </w:r>
      <w:r w:rsidR="001543D4" w:rsidRPr="00D664E4">
        <w:rPr>
          <w:sz w:val="22"/>
          <w:szCs w:val="22"/>
        </w:rPr>
        <w:t>rob</w:t>
      </w:r>
      <w:r w:rsidR="0046661D">
        <w:rPr>
          <w:sz w:val="22"/>
          <w:szCs w:val="22"/>
        </w:rPr>
        <w:t>ota</w:t>
      </w:r>
    </w:p>
    <w:p w:rsidR="00F57EAE" w:rsidRPr="00D664E4" w:rsidRDefault="00F57EAE" w:rsidP="00F57EAE">
      <w:pPr>
        <w:pStyle w:val="Tekstpodstawowywcity2"/>
        <w:numPr>
          <w:ilvl w:val="0"/>
          <w:numId w:val="109"/>
        </w:numPr>
        <w:ind w:left="1276" w:hanging="425"/>
        <w:rPr>
          <w:sz w:val="22"/>
          <w:szCs w:val="22"/>
        </w:rPr>
      </w:pPr>
      <w:r w:rsidRPr="00D664E4">
        <w:rPr>
          <w:iCs/>
          <w:color w:val="000000"/>
          <w:sz w:val="22"/>
          <w:szCs w:val="22"/>
        </w:rPr>
        <w:t>Brak wymaganego doświadczenia</w:t>
      </w:r>
    </w:p>
    <w:p w:rsidR="00042DCA" w:rsidRPr="00F57EAE" w:rsidRDefault="00F57EAE" w:rsidP="00F57EAE">
      <w:pPr>
        <w:autoSpaceDE w:val="0"/>
        <w:autoSpaceDN w:val="0"/>
        <w:adjustRightInd w:val="0"/>
        <w:spacing w:line="276" w:lineRule="auto"/>
        <w:jc w:val="both"/>
        <w:rPr>
          <w:rFonts w:ascii="Arial" w:hAnsi="Arial" w:cs="Arial"/>
          <w:sz w:val="22"/>
          <w:szCs w:val="22"/>
          <w:highlight w:val="yellow"/>
        </w:rPr>
      </w:pPr>
      <w:r w:rsidRPr="00F57EAE">
        <w:rPr>
          <w:rFonts w:ascii="Arial" w:hAnsi="Arial" w:cs="Arial"/>
          <w:b/>
          <w:sz w:val="22"/>
          <w:szCs w:val="22"/>
        </w:rPr>
        <w:t>Zgodnie z załączonym wykazem</w:t>
      </w:r>
    </w:p>
    <w:p w:rsidR="00D664E4" w:rsidRDefault="00D664E4" w:rsidP="00632A2A">
      <w:pPr>
        <w:widowControl w:val="0"/>
        <w:autoSpaceDE w:val="0"/>
        <w:autoSpaceDN w:val="0"/>
        <w:adjustRightInd w:val="0"/>
        <w:spacing w:line="276" w:lineRule="auto"/>
        <w:rPr>
          <w:rFonts w:ascii="Arial" w:hAnsi="Arial" w:cs="Arial"/>
          <w:b/>
          <w:sz w:val="22"/>
          <w:szCs w:val="22"/>
        </w:rPr>
      </w:pPr>
    </w:p>
    <w:p w:rsidR="00052A48" w:rsidRDefault="00052A4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lastRenderedPageBreak/>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EB44A9" w:rsidRDefault="00EB44A9"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D664E4" w:rsidRPr="00015A49" w:rsidRDefault="00D664E4" w:rsidP="00521D43">
      <w:pPr>
        <w:widowControl w:val="0"/>
        <w:autoSpaceDE w:val="0"/>
        <w:autoSpaceDN w:val="0"/>
        <w:adjustRightInd w:val="0"/>
        <w:spacing w:line="360" w:lineRule="auto"/>
        <w:jc w:val="both"/>
        <w:rPr>
          <w:rFonts w:ascii="Arial" w:hAnsi="Arial" w:cs="Arial"/>
          <w:sz w:val="22"/>
          <w:szCs w:val="22"/>
        </w:rPr>
      </w:pPr>
    </w:p>
    <w:p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A77435" w:rsidRPr="00015A49" w:rsidRDefault="00A77435" w:rsidP="00A77435">
      <w:pPr>
        <w:pStyle w:val="Akapitzlist"/>
        <w:spacing w:line="276" w:lineRule="auto"/>
        <w:ind w:left="851"/>
        <w:jc w:val="both"/>
        <w:rPr>
          <w:rFonts w:ascii="Arial" w:hAnsi="Arial" w:cs="Arial"/>
          <w:sz w:val="22"/>
          <w:szCs w:val="22"/>
        </w:rPr>
      </w:pPr>
    </w:p>
    <w:p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rsidR="004B18CF" w:rsidRPr="00F64BF3" w:rsidRDefault="004B18CF" w:rsidP="004B18CF">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Pr>
          <w:rFonts w:ascii="Arial" w:hAnsi="Arial" w:cs="Arial"/>
          <w:b/>
          <w:color w:val="00000A"/>
          <w:sz w:val="22"/>
          <w:szCs w:val="22"/>
        </w:rPr>
        <w:t>Przebudowa sieci kanalizacyjnej w miejscowości Dunowo”</w:t>
      </w:r>
    </w:p>
    <w:p w:rsidR="00E95C17" w:rsidRPr="00E95C17" w:rsidRDefault="00E95C17" w:rsidP="004B18CF">
      <w:pPr>
        <w:widowControl w:val="0"/>
        <w:suppressAutoHyphens/>
        <w:overflowPunct w:val="0"/>
        <w:textAlignment w:val="baseline"/>
        <w:rPr>
          <w:rFonts w:ascii="Arial" w:hAnsi="Arial" w:cs="Arial"/>
          <w:b/>
          <w:color w:val="00000A"/>
        </w:rPr>
      </w:pP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8A6ED8">
        <w:rPr>
          <w:rFonts w:ascii="Arial" w:hAnsi="Arial" w:cs="Arial"/>
          <w:sz w:val="21"/>
          <w:szCs w:val="21"/>
        </w:rPr>
        <w:t>ZP.271.</w:t>
      </w:r>
      <w:r w:rsidR="003D5550">
        <w:rPr>
          <w:rFonts w:ascii="Arial" w:hAnsi="Arial" w:cs="Arial"/>
          <w:sz w:val="21"/>
          <w:szCs w:val="21"/>
        </w:rPr>
        <w:t>S.</w:t>
      </w:r>
      <w:r w:rsidR="008A6ED8">
        <w:rPr>
          <w:rFonts w:ascii="Arial" w:hAnsi="Arial" w:cs="Arial"/>
          <w:sz w:val="21"/>
          <w:szCs w:val="21"/>
        </w:rPr>
        <w:t>0</w:t>
      </w:r>
      <w:r w:rsidR="00D664E4">
        <w:rPr>
          <w:rFonts w:ascii="Arial" w:hAnsi="Arial" w:cs="Arial"/>
          <w:sz w:val="21"/>
          <w:szCs w:val="21"/>
        </w:rPr>
        <w:t>2</w:t>
      </w:r>
      <w:r w:rsidR="008A6ED8">
        <w:rPr>
          <w:rFonts w:ascii="Arial" w:hAnsi="Arial" w:cs="Arial"/>
          <w:sz w:val="21"/>
          <w:szCs w:val="21"/>
        </w:rPr>
        <w:t>.2019</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Default="00833EB8" w:rsidP="00632A2A">
      <w:pPr>
        <w:spacing w:line="276" w:lineRule="auto"/>
        <w:jc w:val="both"/>
        <w:rPr>
          <w:rFonts w:ascii="Arial" w:hAnsi="Arial" w:cs="Arial"/>
          <w:sz w:val="22"/>
          <w:szCs w:val="22"/>
        </w:rPr>
      </w:pPr>
    </w:p>
    <w:p w:rsidR="00041277" w:rsidRPr="00632A2A" w:rsidRDefault="00041277"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041277" w:rsidRPr="00632A2A" w:rsidRDefault="0004127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B18CF" w:rsidRPr="00F64BF3" w:rsidRDefault="004B18CF" w:rsidP="004B18CF">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Pr>
          <w:rFonts w:ascii="Arial" w:hAnsi="Arial" w:cs="Arial"/>
          <w:b/>
          <w:color w:val="00000A"/>
          <w:sz w:val="22"/>
          <w:szCs w:val="22"/>
        </w:rPr>
        <w:t>Przebudowa sieci kanalizacyjnej w miejscowości Dunowo”</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zgodnie z regulaminem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1" w:name="_Hlk9413234"/>
      <w:r w:rsidR="00461F09">
        <w:rPr>
          <w:rFonts w:ascii="Arial" w:hAnsi="Arial" w:cs="Arial"/>
          <w:sz w:val="22"/>
          <w:szCs w:val="22"/>
        </w:rPr>
        <w:t xml:space="preserve">przesłanek określonych </w:t>
      </w:r>
      <w:bookmarkStart w:id="62"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2"/>
      <w:r w:rsidR="00461F09">
        <w:rPr>
          <w:rFonts w:ascii="Arial" w:hAnsi="Arial" w:cs="Arial"/>
          <w:sz w:val="22"/>
          <w:szCs w:val="22"/>
        </w:rPr>
        <w:t>.</w:t>
      </w:r>
      <w:bookmarkEnd w:id="61"/>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ind w:left="5664" w:firstLine="708"/>
        <w:jc w:val="both"/>
        <w:rPr>
          <w:rFonts w:ascii="Arial" w:hAnsi="Arial" w:cs="Arial"/>
          <w:i/>
          <w:sz w:val="22"/>
          <w:szCs w:val="22"/>
        </w:rPr>
      </w:pPr>
    </w:p>
    <w:p w:rsidR="00D664E4" w:rsidRDefault="00D664E4" w:rsidP="00632A2A">
      <w:pPr>
        <w:spacing w:line="276" w:lineRule="auto"/>
        <w:ind w:left="5664" w:firstLine="708"/>
        <w:jc w:val="both"/>
        <w:rPr>
          <w:rFonts w:ascii="Arial" w:hAnsi="Arial" w:cs="Arial"/>
          <w:i/>
          <w:sz w:val="22"/>
          <w:szCs w:val="22"/>
        </w:rPr>
      </w:pPr>
    </w:p>
    <w:p w:rsidR="00D664E4" w:rsidRPr="00632A2A" w:rsidRDefault="00D664E4"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xml:space="preserve">. 2.1 </w:t>
      </w:r>
      <w:proofErr w:type="spellStart"/>
      <w:r w:rsidR="00DE5E96" w:rsidRPr="00DE5E96">
        <w:rPr>
          <w:rFonts w:ascii="Arial" w:hAnsi="Arial" w:cs="Arial"/>
          <w:i/>
          <w:sz w:val="22"/>
          <w:szCs w:val="22"/>
        </w:rPr>
        <w:t>ppkt</w:t>
      </w:r>
      <w:proofErr w:type="spellEnd"/>
      <w:r w:rsidR="00DE5E96" w:rsidRPr="00DE5E96">
        <w:rPr>
          <w:rFonts w:ascii="Arial" w:hAnsi="Arial" w:cs="Arial"/>
          <w:i/>
          <w:sz w:val="22"/>
          <w:szCs w:val="22"/>
        </w:rPr>
        <w: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D664E4" w:rsidRPr="00632A2A" w:rsidRDefault="00D664E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rsidR="003F47B5" w:rsidRDefault="003F47B5" w:rsidP="00632A2A">
      <w:pPr>
        <w:spacing w:line="276" w:lineRule="auto"/>
        <w:jc w:val="center"/>
        <w:rPr>
          <w:rFonts w:ascii="Arial" w:hAnsi="Arial" w:cs="Arial"/>
          <w:sz w:val="22"/>
          <w:szCs w:val="22"/>
        </w:rPr>
      </w:pPr>
    </w:p>
    <w:p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rsidR="004B18CF" w:rsidRPr="00F64BF3" w:rsidRDefault="004B18CF" w:rsidP="004B18CF">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Pr>
          <w:rFonts w:ascii="Arial" w:hAnsi="Arial" w:cs="Arial"/>
          <w:b/>
          <w:color w:val="00000A"/>
          <w:sz w:val="22"/>
          <w:szCs w:val="22"/>
        </w:rPr>
        <w:t>Przebudowa sieci kanalizacyjnej w miejscowości Dunowo”</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85424" w:rsidRDefault="00B85424" w:rsidP="00B85424">
      <w:pPr>
        <w:spacing w:line="276" w:lineRule="auto"/>
        <w:rPr>
          <w:rFonts w:ascii="Arial" w:eastAsia="Helvetica" w:hAnsi="Arial" w:cs="Arial"/>
          <w:sz w:val="22"/>
          <w:szCs w:val="22"/>
        </w:rPr>
      </w:pPr>
    </w:p>
    <w:p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D664E4" w:rsidRDefault="00D664E4" w:rsidP="00D664E4">
      <w:pPr>
        <w:spacing w:line="276" w:lineRule="auto"/>
        <w:jc w:val="both"/>
        <w:rPr>
          <w:rFonts w:ascii="Arial" w:hAnsi="Arial" w:cs="Arial"/>
          <w:sz w:val="22"/>
          <w:szCs w:val="22"/>
        </w:rPr>
      </w:pPr>
    </w:p>
    <w:p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rsidR="00D664E4" w:rsidRPr="00632A2A" w:rsidRDefault="00D664E4" w:rsidP="00D664E4">
      <w:pPr>
        <w:spacing w:line="276" w:lineRule="auto"/>
        <w:jc w:val="both"/>
        <w:rPr>
          <w:rFonts w:ascii="Arial" w:hAnsi="Arial" w:cs="Arial"/>
          <w:sz w:val="22"/>
          <w:szCs w:val="22"/>
        </w:rPr>
      </w:pPr>
    </w:p>
    <w:p w:rsidR="004B18CF" w:rsidRPr="00F64BF3" w:rsidRDefault="004B18CF" w:rsidP="004B18CF">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Pr>
          <w:rFonts w:ascii="Arial" w:hAnsi="Arial" w:cs="Arial"/>
          <w:b/>
          <w:color w:val="00000A"/>
          <w:sz w:val="22"/>
          <w:szCs w:val="22"/>
        </w:rPr>
        <w:t>Przebudowa sieci kanalizacyjnej w miejscowości Dunowo”</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3" w:name="_Toc465419690"/>
      <w:bookmarkStart w:id="6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3"/>
    </w:p>
    <w:bookmarkEnd w:id="64"/>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Default="00DB0796" w:rsidP="005E3D48">
            <w:pPr>
              <w:pStyle w:val="Default"/>
              <w:rPr>
                <w:bCs/>
                <w:sz w:val="20"/>
                <w:szCs w:val="20"/>
              </w:rPr>
            </w:pPr>
            <w:r w:rsidRPr="00521D43">
              <w:rPr>
                <w:bCs/>
                <w:sz w:val="20"/>
                <w:szCs w:val="20"/>
              </w:rPr>
              <w:t>Kwalifikacje zawodowe, posiadane uprawnienia</w:t>
            </w:r>
          </w:p>
          <w:p w:rsidR="00F35B44" w:rsidRDefault="00F35B44" w:rsidP="005E3D48">
            <w:pPr>
              <w:pStyle w:val="Default"/>
              <w:rPr>
                <w:bCs/>
                <w:sz w:val="20"/>
                <w:szCs w:val="20"/>
              </w:rPr>
            </w:pPr>
          </w:p>
          <w:p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DB079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A02644"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elektrycznych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A02644"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F35B44" w:rsidRDefault="00F35B44" w:rsidP="00F35B44">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F35B4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w:t>
      </w:r>
      <w:r w:rsidR="00D664E4">
        <w:rPr>
          <w:b/>
          <w:color w:val="FF0000"/>
          <w:sz w:val="22"/>
          <w:szCs w:val="22"/>
          <w:u w:val="single"/>
        </w:rPr>
        <w:t>7A</w:t>
      </w:r>
      <w:r w:rsidRPr="00D75184">
        <w:rPr>
          <w:b/>
          <w:color w:val="FF0000"/>
          <w:sz w:val="22"/>
          <w:szCs w:val="22"/>
          <w:u w:val="single"/>
        </w:rPr>
        <w:t xml:space="preserve"> ZAMAWIAJĄCY W KRYTERIUM – DOŚWIADCZENIE KIEROWNIKA BUDOWY </w:t>
      </w:r>
    </w:p>
    <w:p w:rsidR="00F35B44" w:rsidRPr="00D7518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F35B44" w:rsidRPr="00D75184" w:rsidRDefault="00F35B44" w:rsidP="00F35B44">
      <w:pPr>
        <w:rPr>
          <w:highlight w:val="lightGray"/>
        </w:rPr>
      </w:pPr>
    </w:p>
    <w:p w:rsidR="00F35B44" w:rsidRPr="009F38BD" w:rsidRDefault="00F35B44" w:rsidP="00F35B44">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F35B44" w:rsidRPr="00632A2A" w:rsidRDefault="00F35B44" w:rsidP="00F35B44">
      <w:pPr>
        <w:pStyle w:val="Normalny1"/>
        <w:spacing w:line="276" w:lineRule="auto"/>
        <w:rPr>
          <w:rFonts w:ascii="Arial" w:hAnsi="Arial" w:cs="Arial"/>
          <w:sz w:val="22"/>
          <w:szCs w:val="22"/>
          <w:lang w:val="pl-PL"/>
        </w:rPr>
      </w:pPr>
    </w:p>
    <w:p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F35B44" w:rsidRDefault="00F35B44" w:rsidP="00F35B44">
      <w:pPr>
        <w:pStyle w:val="Zwykytekst"/>
        <w:spacing w:before="120"/>
        <w:ind w:left="1800" w:right="-142" w:hanging="1440"/>
        <w:rPr>
          <w:rFonts w:ascii="Arial" w:hAnsi="Arial" w:cs="Arial"/>
          <w:sz w:val="24"/>
          <w:szCs w:val="24"/>
        </w:rPr>
      </w:pPr>
    </w:p>
    <w:p w:rsidR="00F35B44" w:rsidRPr="00263B3B" w:rsidRDefault="00F35B44" w:rsidP="00F35B44">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F35B44" w:rsidRDefault="00F35B44" w:rsidP="00F35B44">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F35B44" w:rsidRPr="00EA7762" w:rsidTr="00BE5011">
        <w:tc>
          <w:tcPr>
            <w:tcW w:w="468" w:type="dxa"/>
          </w:tcPr>
          <w:p w:rsidR="00F35B44" w:rsidRPr="00EA7762" w:rsidRDefault="00F35B44" w:rsidP="00BE5011">
            <w:pPr>
              <w:pStyle w:val="Zwykytekst"/>
              <w:spacing w:before="120"/>
              <w:ind w:right="-142"/>
              <w:rPr>
                <w:rFonts w:ascii="Arial" w:hAnsi="Arial" w:cs="Arial"/>
              </w:rPr>
            </w:pPr>
            <w:r w:rsidRPr="00EA7762">
              <w:rPr>
                <w:rFonts w:ascii="Arial" w:hAnsi="Arial" w:cs="Arial"/>
              </w:rPr>
              <w:t>L.p.</w:t>
            </w:r>
          </w:p>
        </w:tc>
        <w:tc>
          <w:tcPr>
            <w:tcW w:w="1092" w:type="dxa"/>
          </w:tcPr>
          <w:p w:rsidR="00F35B44" w:rsidRPr="00EA7762" w:rsidRDefault="00F35B44" w:rsidP="00BE5011">
            <w:pPr>
              <w:pStyle w:val="Default"/>
              <w:rPr>
                <w:sz w:val="20"/>
                <w:szCs w:val="20"/>
              </w:rPr>
            </w:pPr>
            <w:r w:rsidRPr="00EA7762">
              <w:rPr>
                <w:bCs/>
                <w:sz w:val="20"/>
                <w:szCs w:val="20"/>
              </w:rPr>
              <w:t xml:space="preserve">Imię Nazwisko </w:t>
            </w:r>
          </w:p>
        </w:tc>
        <w:tc>
          <w:tcPr>
            <w:tcW w:w="2126" w:type="dxa"/>
          </w:tcPr>
          <w:p w:rsidR="00F35B44" w:rsidRPr="00EA7762" w:rsidRDefault="00F35B44" w:rsidP="00BE501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F35B44" w:rsidRDefault="00F35B44" w:rsidP="00BE5011">
            <w:pPr>
              <w:pStyle w:val="Default"/>
              <w:rPr>
                <w:bCs/>
                <w:sz w:val="20"/>
                <w:szCs w:val="20"/>
              </w:rPr>
            </w:pPr>
            <w:r w:rsidRPr="00521D43">
              <w:rPr>
                <w:bCs/>
                <w:sz w:val="20"/>
                <w:szCs w:val="20"/>
              </w:rPr>
              <w:t>Kwalifikacje zawodowe, posiadane uprawnienia</w:t>
            </w:r>
          </w:p>
          <w:p w:rsidR="00F35B44" w:rsidRDefault="00F35B44" w:rsidP="00BE5011">
            <w:pPr>
              <w:pStyle w:val="Default"/>
              <w:rPr>
                <w:bCs/>
                <w:sz w:val="20"/>
                <w:szCs w:val="20"/>
              </w:rPr>
            </w:pPr>
          </w:p>
          <w:p w:rsidR="00F35B44" w:rsidRPr="000B0A20" w:rsidRDefault="00F35B44" w:rsidP="00BE5011">
            <w:pPr>
              <w:pStyle w:val="Default"/>
              <w:rPr>
                <w:b/>
                <w:bCs/>
                <w:sz w:val="20"/>
                <w:szCs w:val="20"/>
                <w:u w:val="single"/>
              </w:rPr>
            </w:pPr>
            <w:r w:rsidRPr="000B0A20">
              <w:rPr>
                <w:b/>
                <w:bCs/>
                <w:sz w:val="20"/>
                <w:szCs w:val="20"/>
                <w:u w:val="single"/>
              </w:rPr>
              <w:t>Nr i data wydania uprawnień</w:t>
            </w:r>
          </w:p>
        </w:tc>
        <w:tc>
          <w:tcPr>
            <w:tcW w:w="1843" w:type="dxa"/>
          </w:tcPr>
          <w:p w:rsidR="00F35B44" w:rsidRPr="00B80C7C" w:rsidRDefault="00F35B44" w:rsidP="00BE5011">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F35B44" w:rsidRPr="00EA7762" w:rsidRDefault="00F35B44" w:rsidP="00BE5011">
            <w:pPr>
              <w:pStyle w:val="Zwykytekst"/>
              <w:spacing w:before="120"/>
              <w:ind w:right="-142"/>
              <w:rPr>
                <w:rFonts w:ascii="Arial" w:hAnsi="Arial" w:cs="Arial"/>
              </w:rPr>
            </w:pPr>
            <w:r w:rsidRPr="00EA7762">
              <w:rPr>
                <w:rFonts w:ascii="Arial" w:hAnsi="Arial" w:cs="Arial"/>
                <w:bCs/>
              </w:rPr>
              <w:t>(nazwa zadania)</w:t>
            </w:r>
          </w:p>
        </w:tc>
        <w:tc>
          <w:tcPr>
            <w:tcW w:w="1418" w:type="dxa"/>
          </w:tcPr>
          <w:p w:rsidR="00F35B44" w:rsidRPr="00EA7762" w:rsidRDefault="00F35B44" w:rsidP="00BE5011">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F35B44" w:rsidRPr="00EA7762" w:rsidRDefault="00F35B44" w:rsidP="00BE501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F35B44" w:rsidRPr="00EA7762" w:rsidRDefault="00F35B44" w:rsidP="00BE5011">
            <w:pPr>
              <w:pStyle w:val="Zwykytekst"/>
              <w:spacing w:before="120"/>
              <w:ind w:right="-142"/>
              <w:rPr>
                <w:rFonts w:ascii="Arial" w:hAnsi="Arial" w:cs="Arial"/>
                <w:bCs/>
              </w:rPr>
            </w:pPr>
            <w:r w:rsidRPr="00EA7762">
              <w:rPr>
                <w:rFonts w:ascii="Arial" w:hAnsi="Arial" w:cs="Arial"/>
                <w:bCs/>
              </w:rPr>
              <w:t>Podstawa dysponowania osobą</w:t>
            </w:r>
          </w:p>
        </w:tc>
      </w:tr>
      <w:tr w:rsidR="00F35B44" w:rsidRPr="006B3D24" w:rsidTr="00BE5011">
        <w:tc>
          <w:tcPr>
            <w:tcW w:w="468" w:type="dxa"/>
          </w:tcPr>
          <w:p w:rsidR="00F35B44" w:rsidRPr="006B3D24" w:rsidRDefault="00F35B44" w:rsidP="00BE5011">
            <w:pPr>
              <w:pStyle w:val="Zwykytekst"/>
              <w:spacing w:before="120"/>
              <w:ind w:right="-142"/>
              <w:rPr>
                <w:rFonts w:ascii="Arial" w:hAnsi="Arial" w:cs="Arial"/>
              </w:rPr>
            </w:pPr>
            <w:r w:rsidRPr="006B3D24">
              <w:rPr>
                <w:rFonts w:ascii="Arial" w:hAnsi="Arial" w:cs="Arial"/>
              </w:rPr>
              <w:t>1</w:t>
            </w:r>
          </w:p>
        </w:tc>
        <w:tc>
          <w:tcPr>
            <w:tcW w:w="1092" w:type="dxa"/>
          </w:tcPr>
          <w:p w:rsidR="00F35B44" w:rsidRPr="006B3D24" w:rsidRDefault="00F35B44" w:rsidP="00BE5011">
            <w:pPr>
              <w:pStyle w:val="Zwykytekst"/>
              <w:spacing w:before="120"/>
              <w:ind w:right="-142"/>
              <w:rPr>
                <w:rFonts w:ascii="Arial" w:hAnsi="Arial" w:cs="Arial"/>
              </w:rPr>
            </w:pPr>
          </w:p>
        </w:tc>
        <w:tc>
          <w:tcPr>
            <w:tcW w:w="2126" w:type="dxa"/>
          </w:tcPr>
          <w:p w:rsidR="00F35B44" w:rsidRPr="00920381" w:rsidRDefault="00F35B44" w:rsidP="00BE501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F35B44" w:rsidRDefault="00F35B44" w:rsidP="00BE5011">
            <w:pPr>
              <w:pStyle w:val="Zwykytekst"/>
              <w:spacing w:before="120"/>
              <w:ind w:right="-142"/>
              <w:rPr>
                <w:rFonts w:ascii="Arial" w:hAnsi="Arial" w:cs="Arial"/>
                <w:sz w:val="22"/>
                <w:szCs w:val="22"/>
              </w:rPr>
            </w:pPr>
          </w:p>
          <w:p w:rsidR="00F35B44" w:rsidRDefault="00F35B44" w:rsidP="00BE5011">
            <w:pPr>
              <w:pStyle w:val="Zwykytekst"/>
              <w:spacing w:before="120"/>
              <w:ind w:right="-142"/>
              <w:rPr>
                <w:rFonts w:ascii="Arial" w:hAnsi="Arial" w:cs="Arial"/>
                <w:sz w:val="22"/>
                <w:szCs w:val="22"/>
              </w:rPr>
            </w:pPr>
          </w:p>
          <w:p w:rsidR="00F35B44" w:rsidRDefault="00F35B44" w:rsidP="00BE5011">
            <w:pPr>
              <w:pStyle w:val="Zwykytekst"/>
              <w:spacing w:before="120"/>
              <w:ind w:right="-142"/>
              <w:rPr>
                <w:rFonts w:ascii="Arial" w:hAnsi="Arial" w:cs="Arial"/>
                <w:sz w:val="22"/>
                <w:szCs w:val="22"/>
              </w:rPr>
            </w:pPr>
          </w:p>
          <w:p w:rsidR="00F35B44" w:rsidRPr="00920381" w:rsidRDefault="00F35B44" w:rsidP="00BE5011">
            <w:pPr>
              <w:pStyle w:val="Zwykytekst"/>
              <w:spacing w:before="120"/>
              <w:ind w:right="-142"/>
              <w:rPr>
                <w:rFonts w:ascii="Arial" w:hAnsi="Arial" w:cs="Arial"/>
                <w:sz w:val="22"/>
                <w:szCs w:val="22"/>
              </w:rPr>
            </w:pPr>
          </w:p>
        </w:tc>
        <w:tc>
          <w:tcPr>
            <w:tcW w:w="1843" w:type="dxa"/>
          </w:tcPr>
          <w:p w:rsidR="00F35B44" w:rsidRPr="006B3D24" w:rsidRDefault="00F35B44" w:rsidP="00BE5011">
            <w:pPr>
              <w:pStyle w:val="Zwykytekst"/>
              <w:spacing w:before="120"/>
              <w:ind w:right="-142"/>
              <w:rPr>
                <w:rFonts w:ascii="Arial" w:hAnsi="Arial" w:cs="Arial"/>
              </w:rPr>
            </w:pPr>
          </w:p>
        </w:tc>
        <w:tc>
          <w:tcPr>
            <w:tcW w:w="1843" w:type="dxa"/>
          </w:tcPr>
          <w:p w:rsidR="00F35B44" w:rsidRPr="006B3D24" w:rsidRDefault="00F35B44" w:rsidP="00BE5011">
            <w:pPr>
              <w:pStyle w:val="Zwykytekst"/>
              <w:spacing w:before="120"/>
              <w:ind w:right="-142"/>
              <w:rPr>
                <w:rFonts w:ascii="Arial" w:hAnsi="Arial" w:cs="Arial"/>
              </w:rPr>
            </w:pPr>
          </w:p>
        </w:tc>
        <w:tc>
          <w:tcPr>
            <w:tcW w:w="1418" w:type="dxa"/>
          </w:tcPr>
          <w:p w:rsidR="00F35B44" w:rsidRPr="006B3D24" w:rsidRDefault="00F35B44" w:rsidP="00BE5011">
            <w:pPr>
              <w:pStyle w:val="Zwykytekst"/>
              <w:spacing w:before="120"/>
              <w:ind w:right="-142"/>
              <w:rPr>
                <w:rFonts w:ascii="Arial" w:hAnsi="Arial" w:cs="Arial"/>
              </w:rPr>
            </w:pPr>
          </w:p>
        </w:tc>
        <w:tc>
          <w:tcPr>
            <w:tcW w:w="1418" w:type="dxa"/>
          </w:tcPr>
          <w:p w:rsidR="00F35B44" w:rsidRPr="006B3D24" w:rsidRDefault="00F35B44" w:rsidP="00BE5011">
            <w:pPr>
              <w:pStyle w:val="Zwykytekst"/>
              <w:spacing w:before="120"/>
              <w:ind w:right="-142"/>
              <w:rPr>
                <w:rFonts w:ascii="Arial" w:hAnsi="Arial" w:cs="Arial"/>
              </w:rPr>
            </w:pPr>
          </w:p>
        </w:tc>
      </w:tr>
    </w:tbl>
    <w:p w:rsidR="00F35B44" w:rsidRDefault="00F35B44" w:rsidP="00F35B44">
      <w:pPr>
        <w:pStyle w:val="Zwykytekst"/>
        <w:spacing w:before="120"/>
        <w:ind w:left="1800" w:right="-142" w:hanging="1440"/>
        <w:rPr>
          <w:rFonts w:ascii="Arial" w:hAnsi="Arial" w:cs="Arial"/>
          <w:sz w:val="24"/>
          <w:szCs w:val="24"/>
        </w:rPr>
      </w:pPr>
    </w:p>
    <w:p w:rsidR="00F35B44" w:rsidRPr="00832BA6" w:rsidRDefault="00F35B44" w:rsidP="00F35B44">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F35B44" w:rsidRPr="0017655D" w:rsidRDefault="00F35B44" w:rsidP="00F35B44">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F35B44" w:rsidRDefault="00F35B44" w:rsidP="00F35B44">
      <w:pPr>
        <w:pStyle w:val="Zwykytekst"/>
        <w:spacing w:before="120"/>
        <w:ind w:left="1800" w:right="-142" w:hanging="1440"/>
        <w:rPr>
          <w:rFonts w:ascii="Arial" w:hAnsi="Arial" w:cs="Arial"/>
          <w:sz w:val="24"/>
          <w:szCs w:val="24"/>
        </w:rPr>
      </w:pPr>
    </w:p>
    <w:p w:rsidR="00F35B44" w:rsidRPr="00362916" w:rsidRDefault="00F35B44" w:rsidP="00F35B44">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F35B44" w:rsidRPr="00632A2A" w:rsidRDefault="00F35B44" w:rsidP="00F35B44">
      <w:pPr>
        <w:pStyle w:val="Zwykytekst"/>
        <w:spacing w:before="120" w:line="276" w:lineRule="auto"/>
        <w:rPr>
          <w:rFonts w:ascii="Arial" w:eastAsia="Andale Sans UI" w:hAnsi="Arial" w:cs="Arial"/>
          <w:color w:val="00000A"/>
          <w:sz w:val="22"/>
          <w:szCs w:val="22"/>
          <w:lang w:eastAsia="ja-JP" w:bidi="fa-IR"/>
        </w:rPr>
      </w:pPr>
    </w:p>
    <w:p w:rsidR="00F35B44" w:rsidRPr="00632A2A" w:rsidRDefault="00F35B44" w:rsidP="00F35B44">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F35B44" w:rsidRPr="00521D43" w:rsidRDefault="00F35B44" w:rsidP="00F35B44">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F35B44" w:rsidRPr="00632A2A" w:rsidRDefault="00F35B44" w:rsidP="00F35B44">
      <w:pPr>
        <w:pStyle w:val="Normalny1"/>
        <w:spacing w:line="276" w:lineRule="auto"/>
        <w:rPr>
          <w:rFonts w:ascii="Arial" w:hAnsi="Arial" w:cs="Arial"/>
          <w:sz w:val="22"/>
          <w:szCs w:val="22"/>
          <w:shd w:val="clear" w:color="auto" w:fill="FFFF00"/>
          <w:lang w:val="pl-PL"/>
        </w:rPr>
      </w:pPr>
    </w:p>
    <w:p w:rsidR="00F35B44" w:rsidRDefault="00F35B44" w:rsidP="00F35B44">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F35B44" w:rsidRDefault="00F35B44" w:rsidP="00632A2A">
      <w:pPr>
        <w:spacing w:line="276" w:lineRule="auto"/>
        <w:rPr>
          <w:rFonts w:ascii="Arial" w:hAnsi="Arial" w:cs="Arial"/>
          <w:sz w:val="22"/>
          <w:szCs w:val="22"/>
          <w:highlight w:val="yellow"/>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754619" w:rsidRDefault="00754619" w:rsidP="00243AA3">
      <w:pPr>
        <w:spacing w:after="120"/>
        <w:jc w:val="right"/>
        <w:rPr>
          <w:rFonts w:ascii="Arial" w:hAnsi="Arial" w:cs="Arial"/>
          <w:b/>
          <w:sz w:val="22"/>
          <w:szCs w:val="22"/>
        </w:rPr>
      </w:pPr>
      <w:bookmarkStart w:id="65" w:name="_Toc356553651"/>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D664E4" w:rsidRDefault="00D664E4"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…../201</w:t>
      </w:r>
      <w:r w:rsidR="005E0953">
        <w:rPr>
          <w:rFonts w:ascii="Arial" w:hAnsi="Arial" w:cs="Arial"/>
          <w:b/>
          <w:sz w:val="22"/>
          <w:szCs w:val="22"/>
        </w:rPr>
        <w:t>9</w:t>
      </w:r>
      <w:r w:rsidR="00243AA3" w:rsidRPr="00274EF6">
        <w:rPr>
          <w:rFonts w:ascii="Arial" w:hAnsi="Arial" w:cs="Arial"/>
          <w:b/>
          <w:sz w:val="22"/>
          <w:szCs w:val="22"/>
        </w:rPr>
        <w:t xml:space="preserve"> – PROJEKT</w:t>
      </w:r>
      <w:bookmarkEnd w:id="65"/>
      <w:r w:rsidR="001E06E8">
        <w:rPr>
          <w:rFonts w:ascii="Arial" w:hAnsi="Arial" w:cs="Arial"/>
          <w:b/>
          <w:sz w:val="22"/>
          <w:szCs w:val="22"/>
        </w:rPr>
        <w:t xml:space="preserve"> </w:t>
      </w: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w:t>
      </w:r>
      <w:r w:rsidR="00041277" w:rsidRPr="002F728A">
        <w:rPr>
          <w:rFonts w:ascii="Arial" w:hAnsi="Arial" w:cs="Arial"/>
          <w:sz w:val="22"/>
          <w:szCs w:val="22"/>
        </w:rPr>
        <w:t xml:space="preserve"> </w:t>
      </w:r>
      <w:r w:rsidR="00041277">
        <w:rPr>
          <w:rFonts w:ascii="Arial" w:hAnsi="Arial" w:cs="Arial"/>
          <w:sz w:val="22"/>
          <w:szCs w:val="22"/>
        </w:rPr>
        <w:t>maja</w:t>
      </w:r>
      <w:r w:rsidR="00041277" w:rsidRPr="002F728A">
        <w:rPr>
          <w:rFonts w:ascii="Arial" w:hAnsi="Arial" w:cs="Arial"/>
          <w:sz w:val="22"/>
          <w:szCs w:val="22"/>
        </w:rPr>
        <w:t xml:space="preserve"> 2019 r</w:t>
      </w:r>
      <w:r w:rsidR="00041277" w:rsidRPr="002F728A">
        <w:rPr>
          <w:rFonts w:ascii="Arial" w:hAnsi="Arial" w:cs="Arial"/>
          <w:spacing w:val="-3"/>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rsidR="00243AA3" w:rsidRPr="00274EF6" w:rsidRDefault="00243AA3" w:rsidP="00243AA3">
      <w:pPr>
        <w:ind w:left="1440"/>
        <w:jc w:val="both"/>
        <w:rPr>
          <w:rFonts w:ascii="Arial" w:hAnsi="Arial" w:cs="Arial"/>
          <w:sz w:val="22"/>
          <w:szCs w:val="22"/>
        </w:rPr>
      </w:pPr>
    </w:p>
    <w:p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243AA3" w:rsidRPr="006266EC" w:rsidRDefault="00243AA3" w:rsidP="001116A9">
      <w:pPr>
        <w:pStyle w:val="Akapitzlist"/>
        <w:widowControl w:val="0"/>
        <w:numPr>
          <w:ilvl w:val="3"/>
          <w:numId w:val="96"/>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proofErr w:type="spellStart"/>
      <w:r w:rsidRPr="00153299">
        <w:rPr>
          <w:rFonts w:ascii="Arial" w:eastAsia="SimSun" w:hAnsi="Arial" w:cs="Arial"/>
          <w:sz w:val="22"/>
          <w:szCs w:val="22"/>
          <w:lang w:eastAsia="zh-CN"/>
        </w:rPr>
        <w:t>pn</w:t>
      </w:r>
      <w:proofErr w:type="spellEnd"/>
      <w:r w:rsidRPr="00153299">
        <w:rPr>
          <w:rFonts w:ascii="Arial" w:eastAsia="SimSun" w:hAnsi="Arial" w:cs="Arial"/>
          <w:sz w:val="22"/>
          <w:szCs w:val="22"/>
          <w:lang w:eastAsia="zh-CN"/>
        </w:rPr>
        <w:t xml:space="preserve">: </w:t>
      </w:r>
      <w:r w:rsidR="004B18CF">
        <w:rPr>
          <w:rFonts w:ascii="Arial" w:eastAsia="SimSun" w:hAnsi="Arial" w:cs="Arial"/>
          <w:sz w:val="22"/>
          <w:szCs w:val="22"/>
          <w:lang w:eastAsia="zh-CN"/>
        </w:rPr>
        <w:t>„</w:t>
      </w:r>
      <w:r w:rsidR="004B18CF">
        <w:rPr>
          <w:rFonts w:ascii="Arial" w:hAnsi="Arial" w:cs="Arial"/>
          <w:b/>
          <w:sz w:val="22"/>
          <w:szCs w:val="22"/>
        </w:rPr>
        <w:t>P</w:t>
      </w:r>
      <w:r w:rsidR="006266EC">
        <w:rPr>
          <w:rFonts w:ascii="Arial" w:hAnsi="Arial" w:cs="Arial"/>
          <w:b/>
          <w:sz w:val="22"/>
          <w:szCs w:val="22"/>
        </w:rPr>
        <w:t xml:space="preserve">rzebudowa </w:t>
      </w:r>
      <w:r w:rsidR="004B18CF">
        <w:rPr>
          <w:rFonts w:ascii="Arial" w:hAnsi="Arial" w:cs="Arial"/>
          <w:b/>
          <w:sz w:val="22"/>
          <w:szCs w:val="22"/>
        </w:rPr>
        <w:t>sieci kanalizacyjnej w miejscowości Dunowo</w:t>
      </w:r>
      <w:r w:rsidR="0023060E" w:rsidRPr="00153299">
        <w:rPr>
          <w:rFonts w:ascii="Arial" w:hAnsi="Arial" w:cs="Arial"/>
          <w:b/>
          <w:sz w:val="22"/>
          <w:szCs w:val="22"/>
        </w:rPr>
        <w:t>”</w:t>
      </w:r>
      <w:r w:rsidR="006266EC">
        <w:rPr>
          <w:rFonts w:ascii="Arial" w:hAnsi="Arial" w:cs="Arial"/>
          <w:b/>
          <w:sz w:val="22"/>
          <w:szCs w:val="22"/>
        </w:rPr>
        <w:t xml:space="preserve">, </w:t>
      </w:r>
      <w:r w:rsidRPr="006266EC">
        <w:rPr>
          <w:rFonts w:ascii="Arial" w:eastAsia="SimSun" w:hAnsi="Arial" w:cs="Arial"/>
          <w:sz w:val="22"/>
          <w:szCs w:val="22"/>
          <w:lang w:eastAsia="zh-CN"/>
        </w:rPr>
        <w:t>zwanej w dalszej części niniejszej umowy: „Przedmiotem umowy”.</w:t>
      </w:r>
    </w:p>
    <w:p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1116A9">
      <w:pPr>
        <w:numPr>
          <w:ilvl w:val="0"/>
          <w:numId w:val="96"/>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4A2622" w:rsidRDefault="00243AA3" w:rsidP="001116A9">
      <w:pPr>
        <w:numPr>
          <w:ilvl w:val="0"/>
          <w:numId w:val="96"/>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1116A9">
      <w:pPr>
        <w:numPr>
          <w:ilvl w:val="0"/>
          <w:numId w:val="61"/>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101DAD" w:rsidRPr="00D4755E"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D4755E">
        <w:rPr>
          <w:rFonts w:ascii="Arial" w:hAnsi="Arial" w:cs="Arial"/>
          <w:sz w:val="22"/>
          <w:szCs w:val="22"/>
        </w:rPr>
        <w:t xml:space="preserve">Termin zakończenia wykonania przedmiotu umowy </w:t>
      </w:r>
      <w:r w:rsidR="00690D94">
        <w:rPr>
          <w:rFonts w:ascii="Arial" w:hAnsi="Arial" w:cs="Arial"/>
          <w:sz w:val="22"/>
          <w:szCs w:val="22"/>
        </w:rPr>
        <w:t>–</w:t>
      </w:r>
      <w:r w:rsidRPr="00D4755E">
        <w:rPr>
          <w:rFonts w:ascii="Arial" w:hAnsi="Arial" w:cs="Arial"/>
          <w:sz w:val="22"/>
          <w:szCs w:val="22"/>
        </w:rPr>
        <w:t xml:space="preserve"> </w:t>
      </w:r>
      <w:r w:rsidR="00690D94" w:rsidRPr="00690D94">
        <w:rPr>
          <w:rFonts w:ascii="Arial" w:hAnsi="Arial" w:cs="Arial"/>
          <w:b/>
          <w:sz w:val="22"/>
          <w:szCs w:val="22"/>
        </w:rPr>
        <w:t>od</w:t>
      </w:r>
      <w:r w:rsidR="00690D94">
        <w:rPr>
          <w:rFonts w:ascii="Arial" w:hAnsi="Arial" w:cs="Arial"/>
          <w:sz w:val="22"/>
          <w:szCs w:val="22"/>
        </w:rPr>
        <w:t xml:space="preserve">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w:t>
      </w:r>
      <w:r>
        <w:rPr>
          <w:rFonts w:ascii="Arial" w:hAnsi="Arial" w:cs="Arial"/>
          <w:b/>
          <w:sz w:val="22"/>
          <w:szCs w:val="22"/>
        </w:rPr>
        <w:t>15</w:t>
      </w:r>
      <w:r w:rsidRPr="00D4755E">
        <w:rPr>
          <w:rFonts w:ascii="Arial" w:hAnsi="Arial" w:cs="Arial"/>
          <w:b/>
          <w:sz w:val="22"/>
          <w:szCs w:val="22"/>
        </w:rPr>
        <w:t>.</w:t>
      </w:r>
      <w:r>
        <w:rPr>
          <w:rFonts w:ascii="Arial" w:hAnsi="Arial" w:cs="Arial"/>
          <w:b/>
          <w:sz w:val="22"/>
          <w:szCs w:val="22"/>
        </w:rPr>
        <w:t>11</w:t>
      </w:r>
      <w:r w:rsidRPr="00D4755E">
        <w:rPr>
          <w:rFonts w:ascii="Arial" w:hAnsi="Arial" w:cs="Arial"/>
          <w:b/>
          <w:sz w:val="22"/>
          <w:szCs w:val="22"/>
        </w:rPr>
        <w:t xml:space="preserve">.2019 r. przy czym Zamawiający wymaga wykonania robót budowlanych do dnia </w:t>
      </w:r>
      <w:r w:rsidR="009718F8">
        <w:rPr>
          <w:rFonts w:ascii="Arial" w:hAnsi="Arial" w:cs="Arial"/>
          <w:b/>
          <w:sz w:val="22"/>
          <w:szCs w:val="22"/>
        </w:rPr>
        <w:t>1</w:t>
      </w:r>
      <w:r>
        <w:rPr>
          <w:rFonts w:ascii="Arial" w:hAnsi="Arial" w:cs="Arial"/>
          <w:b/>
          <w:sz w:val="22"/>
          <w:szCs w:val="22"/>
        </w:rPr>
        <w:t>5</w:t>
      </w:r>
      <w:r w:rsidRPr="00D4755E">
        <w:rPr>
          <w:rFonts w:ascii="Arial" w:hAnsi="Arial" w:cs="Arial"/>
          <w:b/>
          <w:sz w:val="22"/>
          <w:szCs w:val="22"/>
        </w:rPr>
        <w:t>.</w:t>
      </w:r>
      <w:r>
        <w:rPr>
          <w:rFonts w:ascii="Arial" w:hAnsi="Arial" w:cs="Arial"/>
          <w:b/>
          <w:sz w:val="22"/>
          <w:szCs w:val="22"/>
        </w:rPr>
        <w:t>10</w:t>
      </w:r>
      <w:r w:rsidRPr="00D4755E">
        <w:rPr>
          <w:rFonts w:ascii="Arial" w:hAnsi="Arial" w:cs="Arial"/>
          <w:b/>
          <w:sz w:val="22"/>
          <w:szCs w:val="22"/>
        </w:rPr>
        <w:t xml:space="preserve">.2019r. </w:t>
      </w:r>
    </w:p>
    <w:p w:rsidR="00243AA3" w:rsidRDefault="00101DAD" w:rsidP="00101DAD">
      <w:pPr>
        <w:shd w:val="clear" w:color="auto" w:fill="FFFFFF"/>
        <w:tabs>
          <w:tab w:val="left" w:pos="284"/>
        </w:tabs>
        <w:ind w:left="284"/>
        <w:jc w:val="both"/>
        <w:rPr>
          <w:rFonts w:ascii="Arial" w:hAnsi="Arial" w:cs="Arial"/>
          <w:sz w:val="22"/>
          <w:szCs w:val="22"/>
        </w:rPr>
      </w:pPr>
      <w:r>
        <w:rPr>
          <w:rFonts w:ascii="Arial" w:hAnsi="Arial" w:cs="Arial"/>
          <w:sz w:val="22"/>
          <w:szCs w:val="22"/>
        </w:rPr>
        <w:t xml:space="preserve"> </w:t>
      </w:r>
      <w:r w:rsidR="00243AA3"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3134D0" w:rsidRDefault="003134D0" w:rsidP="003134D0">
      <w:pPr>
        <w:shd w:val="clear" w:color="auto" w:fill="FFFFFF"/>
        <w:tabs>
          <w:tab w:val="left" w:pos="284"/>
          <w:tab w:val="left" w:pos="360"/>
        </w:tabs>
        <w:ind w:left="283"/>
        <w:jc w:val="both"/>
        <w:rPr>
          <w:rFonts w:ascii="Arial" w:hAnsi="Arial" w:cs="Arial"/>
          <w:sz w:val="22"/>
          <w:szCs w:val="22"/>
        </w:rPr>
      </w:pP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4</w:t>
      </w:r>
    </w:p>
    <w:p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C301AE">
        <w:rPr>
          <w:rFonts w:ascii="Arial" w:hAnsi="Arial" w:cs="Arial"/>
          <w:sz w:val="22"/>
          <w:szCs w:val="22"/>
        </w:rPr>
        <w:t>8</w:t>
      </w:r>
      <w:r w:rsidRPr="00BE26F1">
        <w:rPr>
          <w:rFonts w:ascii="Arial" w:hAnsi="Arial" w:cs="Arial"/>
          <w:sz w:val="22"/>
          <w:szCs w:val="22"/>
        </w:rPr>
        <w:t xml:space="preserve"> r., poz. </w:t>
      </w:r>
      <w:r w:rsidR="00BE26F1" w:rsidRPr="00BE26F1">
        <w:rPr>
          <w:rFonts w:ascii="Arial" w:hAnsi="Arial" w:cs="Arial"/>
          <w:sz w:val="22"/>
          <w:szCs w:val="22"/>
        </w:rPr>
        <w:t>12</w:t>
      </w:r>
      <w:r w:rsidR="002A6433">
        <w:rPr>
          <w:rFonts w:ascii="Arial" w:hAnsi="Arial" w:cs="Arial"/>
          <w:sz w:val="22"/>
          <w:szCs w:val="22"/>
        </w:rPr>
        <w:t>02</w:t>
      </w:r>
      <w:r w:rsidRPr="00BE26F1">
        <w:rPr>
          <w:rFonts w:ascii="Arial" w:hAnsi="Arial" w:cs="Arial"/>
          <w:sz w:val="22"/>
          <w:szCs w:val="22"/>
        </w:rPr>
        <w:t xml:space="preserve"> z późn. zm.).</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3134D0" w:rsidRDefault="003134D0" w:rsidP="003134D0">
      <w:pPr>
        <w:shd w:val="clear" w:color="auto" w:fill="FFFFFF"/>
        <w:tabs>
          <w:tab w:val="left" w:pos="284"/>
        </w:tabs>
        <w:jc w:val="both"/>
        <w:rPr>
          <w:rFonts w:ascii="Arial" w:hAnsi="Arial" w:cs="Arial"/>
          <w:sz w:val="22"/>
          <w:szCs w:val="22"/>
        </w:rPr>
      </w:pPr>
    </w:p>
    <w:p w:rsidR="003134D0" w:rsidRDefault="003134D0" w:rsidP="003134D0">
      <w:pPr>
        <w:shd w:val="clear" w:color="auto" w:fill="FFFFFF"/>
        <w:tabs>
          <w:tab w:val="left" w:pos="284"/>
        </w:tabs>
        <w:jc w:val="both"/>
        <w:rPr>
          <w:rFonts w:ascii="Arial" w:hAnsi="Arial" w:cs="Arial"/>
          <w:sz w:val="22"/>
          <w:szCs w:val="22"/>
        </w:rPr>
      </w:pPr>
    </w:p>
    <w:p w:rsidR="003134D0" w:rsidRPr="00274EF6" w:rsidRDefault="003134D0" w:rsidP="003134D0">
      <w:pPr>
        <w:shd w:val="clear" w:color="auto" w:fill="FFFFFF"/>
        <w:tabs>
          <w:tab w:val="left" w:pos="284"/>
        </w:tabs>
        <w:jc w:val="both"/>
        <w:rPr>
          <w:rFonts w:ascii="Arial" w:hAnsi="Arial" w:cs="Arial"/>
          <w:sz w:val="22"/>
          <w:szCs w:val="22"/>
        </w:rPr>
      </w:pP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5</w:t>
      </w:r>
    </w:p>
    <w:p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66" w:name="_Hlk9409413"/>
      <w:r>
        <w:rPr>
          <w:rFonts w:ascii="Arial" w:hAnsi="Arial" w:cs="Arial"/>
          <w:sz w:val="22"/>
          <w:szCs w:val="22"/>
        </w:rPr>
        <w:t xml:space="preserve">Rozliczenie robót będzie odbywało się na podstawie faktury końcowej wraz z protokołem odbioru końcowego. </w:t>
      </w:r>
      <w:bookmarkEnd w:id="66"/>
    </w:p>
    <w:p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lastRenderedPageBreak/>
        <w:t>Wykonanie ewentualnych robót rozszerzających zakres w stosunku do projektu budowlan</w:t>
      </w:r>
      <w:r w:rsidR="005E0953">
        <w:rPr>
          <w:rFonts w:ascii="Arial" w:eastAsia="SimSun" w:hAnsi="Arial" w:cs="Arial"/>
          <w:sz w:val="22"/>
          <w:szCs w:val="22"/>
          <w:lang w:eastAsia="zh-CN"/>
        </w:rPr>
        <w:t xml:space="preserve">ego i </w:t>
      </w:r>
      <w:r w:rsidRPr="00691E0D">
        <w:rPr>
          <w:rFonts w:ascii="Arial" w:eastAsia="SimSun" w:hAnsi="Arial" w:cs="Arial"/>
          <w:sz w:val="22"/>
          <w:szCs w:val="22"/>
          <w:lang w:eastAsia="zh-CN"/>
        </w:rPr>
        <w:t xml:space="preserve">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Roboty zamienne i zaniechane w stosunku do projektu budowlan</w:t>
      </w:r>
      <w:r w:rsidR="005E0953">
        <w:rPr>
          <w:rFonts w:ascii="Arial" w:eastAsia="SimSun" w:hAnsi="Arial" w:cs="Arial"/>
          <w:sz w:val="22"/>
          <w:szCs w:val="22"/>
          <w:lang w:eastAsia="zh-CN"/>
        </w:rPr>
        <w:t xml:space="preserve">ego i </w:t>
      </w:r>
      <w:r w:rsidRPr="00274EF6">
        <w:rPr>
          <w:rFonts w:ascii="Arial" w:eastAsia="SimSun" w:hAnsi="Arial" w:cs="Arial"/>
          <w:sz w:val="22"/>
          <w:szCs w:val="22"/>
          <w:lang w:eastAsia="zh-CN"/>
        </w:rPr>
        <w:t xml:space="preserve">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274EF6">
        <w:rPr>
          <w:rFonts w:ascii="Arial" w:hAnsi="Arial" w:cs="Arial"/>
          <w:sz w:val="22"/>
          <w:szCs w:val="22"/>
        </w:rPr>
        <w:lastRenderedPageBreak/>
        <w:t xml:space="preserve">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Wykonanie prac w podwykonawstwie nie zwalnia Wykonawcy z odpowiedzialności za wykonanie obowiązków wynikających z umowy i obowiązujących przepisów prawa. </w:t>
      </w:r>
      <w:r w:rsidRPr="00274EF6">
        <w:rPr>
          <w:rFonts w:ascii="Arial" w:hAnsi="Arial" w:cs="Arial"/>
          <w:sz w:val="22"/>
          <w:szCs w:val="22"/>
        </w:rPr>
        <w:lastRenderedPageBreak/>
        <w:t>Wykonawca odpowiada za działania i zaniechania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nie istnieją żadne umowy lub porozumienia zawarte z osobami trzecimi ograniczające lub uniemożliwiające mu wykonanie postanowień niniejszej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późn.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zabezpieczenia i ochrony przed uszkodzeniem, zniszczeniem wykonanych prac do czasu ich odbioru przez Zamawiającego oraz bieżącego aktualizowania harmonogramu,</w:t>
      </w:r>
    </w:p>
    <w:p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A131F7">
        <w:rPr>
          <w:rFonts w:ascii="Arial" w:hAnsi="Arial" w:cs="Arial"/>
          <w:sz w:val="22"/>
          <w:szCs w:val="22"/>
        </w:rPr>
        <w:t>8</w:t>
      </w:r>
      <w:r w:rsidRPr="00274EF6">
        <w:rPr>
          <w:rFonts w:ascii="Arial" w:hAnsi="Arial" w:cs="Arial"/>
          <w:sz w:val="22"/>
          <w:szCs w:val="22"/>
        </w:rPr>
        <w:t xml:space="preserve"> r., poz. </w:t>
      </w:r>
      <w:r w:rsidR="00931876">
        <w:rPr>
          <w:rFonts w:ascii="Arial" w:hAnsi="Arial" w:cs="Arial"/>
          <w:sz w:val="22"/>
          <w:szCs w:val="22"/>
        </w:rPr>
        <w:t>1</w:t>
      </w:r>
      <w:r w:rsidR="00A131F7">
        <w:rPr>
          <w:rFonts w:ascii="Arial" w:hAnsi="Arial" w:cs="Arial"/>
          <w:sz w:val="22"/>
          <w:szCs w:val="22"/>
        </w:rPr>
        <w:t>202</w:t>
      </w:r>
      <w:r w:rsidRPr="00274EF6">
        <w:rPr>
          <w:rFonts w:ascii="Arial" w:hAnsi="Arial" w:cs="Arial"/>
          <w:sz w:val="22"/>
          <w:szCs w:val="22"/>
        </w:rPr>
        <w:t>, z późn.zm.) oraz dokumentacją opisującą Przedmiot umowy,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 xml:space="preserve">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Zorganizowanie i przeprowadzenie niezbędnych prób, badań, odbiorów i rozruchów oraz ewentualne uzupełnienie dokumentacji odbiorczej dla zakresu robót objętych </w:t>
      </w:r>
      <w:r w:rsidRPr="00274EF6">
        <w:rPr>
          <w:rFonts w:ascii="Arial" w:hAnsi="Arial" w:cs="Arial"/>
          <w:sz w:val="22"/>
          <w:szCs w:val="22"/>
        </w:rPr>
        <w:lastRenderedPageBreak/>
        <w:t>przedmiotem przetargu, jak również dokonanie odkrywek w przypadku nie zgłoszenia robót zanikających do odbioru.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kopie rysunków z projektu budowlanego z naniesionymi w trakcie budowy zmianami wraz z kwalifikacją odstąpienia dokonaną przez projektanta/projektantów;</w:t>
      </w:r>
    </w:p>
    <w:p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sporządzenie przez uprawnionego geodetę zestawienia powierzchni wykonanych nawierzchni dróg oraz oraz infrastruktury podziemnej;</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rsidR="00054745"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rsidR="00703A1D" w:rsidRPr="00367589" w:rsidRDefault="00703A1D" w:rsidP="001116A9">
      <w:pPr>
        <w:numPr>
          <w:ilvl w:val="1"/>
          <w:numId w:val="86"/>
        </w:numPr>
        <w:tabs>
          <w:tab w:val="left" w:pos="992"/>
        </w:tabs>
        <w:ind w:left="992" w:hanging="283"/>
        <w:jc w:val="both"/>
        <w:rPr>
          <w:rFonts w:ascii="Arial" w:hAnsi="Arial" w:cs="Arial"/>
          <w:sz w:val="22"/>
          <w:szCs w:val="22"/>
        </w:rPr>
      </w:pPr>
      <w:r>
        <w:rPr>
          <w:rFonts w:ascii="Arial" w:hAnsi="Arial" w:cs="Arial"/>
          <w:sz w:val="22"/>
          <w:szCs w:val="22"/>
          <w:lang w:eastAsia="ar-SA"/>
        </w:rPr>
        <w:t xml:space="preserve">dokumentację techniczno-ruchową (DTR) dla każdego rodzaju urządzeń. </w:t>
      </w:r>
    </w:p>
    <w:p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t>sporządzenie wykazu dokumentów obejmujących całą dokumentację odbiorową</w:t>
      </w:r>
      <w:r w:rsidR="00CD1E2D">
        <w:rPr>
          <w:rFonts w:ascii="Arial" w:hAnsi="Arial" w:cs="Arial"/>
          <w:sz w:val="22"/>
          <w:szCs w:val="22"/>
          <w:lang w:eastAsia="ar-SA"/>
        </w:rPr>
        <w:t>;</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zamontowanych maszyn i urządzeń;</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dostarczonego wyposażenia;</w:t>
      </w:r>
    </w:p>
    <w:p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Wszystkie przedmioty o znaczeniu historycznym lub inne bądź też przedstawiające znaczną wartość, odkryte na terenie budowy, będą przekazane pod opiekę i w zarząd </w:t>
      </w:r>
      <w:r w:rsidRPr="00274EF6">
        <w:rPr>
          <w:rFonts w:ascii="Arial" w:hAnsi="Arial" w:cs="Arial"/>
          <w:sz w:val="22"/>
          <w:szCs w:val="22"/>
        </w:rPr>
        <w:lastRenderedPageBreak/>
        <w:t>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44056F">
        <w:rPr>
          <w:rFonts w:ascii="Arial" w:hAnsi="Arial" w:cs="Arial"/>
          <w:sz w:val="22"/>
          <w:szCs w:val="22"/>
        </w:rPr>
        <w:t>kanalizacji</w:t>
      </w:r>
      <w:r w:rsidRPr="00274EF6">
        <w:rPr>
          <w:rFonts w:ascii="Arial" w:hAnsi="Arial" w:cs="Arial"/>
          <w:sz w:val="22"/>
          <w:szCs w:val="22"/>
        </w:rPr>
        <w:t>,</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Jeżeli Zamawiający zażąda badań, które nie były przewidziane niniejszą umową, Wykonawca jest zobowiązany przeprowadzić te badania.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lastRenderedPageBreak/>
        <w:t>§ 9</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lastRenderedPageBreak/>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974B1B" w:rsidRPr="00274EF6" w:rsidRDefault="00974B1B"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 xml:space="preserve">Wykonawca sporządzi wykaz materiałów, konstrukcji i urządzeń , które nie mogą być wykorzystane przez Wykonawcę do realizacji innych robót nie objętych umową, jeżeli </w:t>
      </w:r>
      <w:r w:rsidRPr="00274EF6">
        <w:rPr>
          <w:rFonts w:ascii="Arial" w:hAnsi="Arial" w:cs="Arial"/>
          <w:sz w:val="22"/>
          <w:szCs w:val="22"/>
        </w:rPr>
        <w:lastRenderedPageBreak/>
        <w:t>odstąpienie nastąpiło z przyczyn zależnych od Zamawiającego,</w:t>
      </w:r>
    </w:p>
    <w:p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60567" w:rsidRDefault="00760567"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lastRenderedPageBreak/>
        <w:t>protokoły odbiorów technicznych, atesty na wbudowane materiały</w:t>
      </w:r>
      <w:r w:rsidRPr="00274EF6">
        <w:rPr>
          <w:rFonts w:ascii="Arial" w:hAnsi="Arial" w:cs="Arial"/>
          <w:b w:val="0"/>
          <w:bCs/>
          <w:sz w:val="22"/>
          <w:szCs w:val="22"/>
        </w:rPr>
        <w:br/>
        <w:t>i urządzenia,</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67" w:name="_Hlk505449044"/>
      <w:r w:rsidRPr="007B7B23">
        <w:rPr>
          <w:rFonts w:ascii="Arial" w:eastAsia="SimSun" w:hAnsi="Arial" w:cs="Arial"/>
          <w:kern w:val="3"/>
          <w:sz w:val="22"/>
          <w:szCs w:val="22"/>
          <w:lang w:eastAsia="zh-CN" w:bidi="hi-IN"/>
        </w:rPr>
        <w:t xml:space="preserve">odebrać przedmiot umowy </w:t>
      </w:r>
      <w:bookmarkEnd w:id="67"/>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243AA3" w:rsidRPr="007B7B23" w:rsidRDefault="00243AA3" w:rsidP="001116A9">
      <w:pPr>
        <w:pStyle w:val="Akapitzlist"/>
        <w:numPr>
          <w:ilvl w:val="0"/>
          <w:numId w:val="97"/>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7B7B23" w:rsidRDefault="00243AA3" w:rsidP="001116A9">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rsidR="00243AA3" w:rsidRPr="007B7B23" w:rsidRDefault="00243AA3" w:rsidP="00F23B51">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5F1016" w:rsidRPr="003134D0" w:rsidRDefault="00243AA3" w:rsidP="003134D0">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9F2991" w:rsidRDefault="009F2991"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lastRenderedPageBreak/>
        <w:t>§ 14</w:t>
      </w:r>
    </w:p>
    <w:p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9F2991" w:rsidRPr="00274EF6" w:rsidRDefault="009F2991" w:rsidP="003134D0">
      <w:pPr>
        <w:pStyle w:val="Tekstpodstawowy"/>
        <w:spacing w:line="276" w:lineRule="auto"/>
        <w:jc w:val="center"/>
        <w:rPr>
          <w:rFonts w:ascii="Arial" w:hAnsi="Arial" w:cs="Arial"/>
          <w:sz w:val="22"/>
          <w:szCs w:val="22"/>
        </w:rPr>
      </w:pP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 xml:space="preserve">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w:t>
      </w:r>
      <w:r w:rsidRPr="00274EF6">
        <w:rPr>
          <w:rFonts w:ascii="Arial" w:hAnsi="Arial" w:cs="Arial"/>
          <w:sz w:val="22"/>
          <w:szCs w:val="22"/>
        </w:rPr>
        <w:lastRenderedPageBreak/>
        <w:t>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późn.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rsidR="00111634"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rsidR="003134D0" w:rsidRDefault="003134D0"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Default="009F2991" w:rsidP="00570262">
      <w:pPr>
        <w:shd w:val="clear" w:color="auto" w:fill="FFFFFF"/>
        <w:tabs>
          <w:tab w:val="left" w:pos="284"/>
        </w:tabs>
        <w:jc w:val="both"/>
        <w:rPr>
          <w:rFonts w:ascii="Arial" w:hAnsi="Arial" w:cs="Arial"/>
          <w:sz w:val="22"/>
          <w:szCs w:val="22"/>
        </w:rPr>
      </w:pPr>
    </w:p>
    <w:p w:rsidR="009F2991" w:rsidRPr="00570262" w:rsidRDefault="009F2991" w:rsidP="00570262">
      <w:pPr>
        <w:shd w:val="clear" w:color="auto" w:fill="FFFFFF"/>
        <w:tabs>
          <w:tab w:val="left" w:pos="284"/>
        </w:tabs>
        <w:jc w:val="both"/>
        <w:rPr>
          <w:rFonts w:ascii="Arial" w:hAnsi="Arial" w:cs="Arial"/>
          <w:sz w:val="22"/>
          <w:szCs w:val="22"/>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lastRenderedPageBreak/>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t>
      </w:r>
      <w:r w:rsidRPr="00274EF6">
        <w:rPr>
          <w:rFonts w:ascii="Arial" w:hAnsi="Arial" w:cs="Arial"/>
          <w:sz w:val="22"/>
          <w:szCs w:val="22"/>
        </w:rPr>
        <w:lastRenderedPageBreak/>
        <w:t xml:space="preserve">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9F2991" w:rsidRDefault="009F2991"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9F2991" w:rsidRDefault="009F2991"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Default="00243AA3" w:rsidP="00011C8B">
      <w:pPr>
        <w:spacing w:line="276" w:lineRule="auto"/>
        <w:rPr>
          <w:rFonts w:ascii="Arial" w:hAnsi="Arial" w:cs="Arial"/>
          <w:sz w:val="22"/>
          <w:szCs w:val="22"/>
          <w:highlight w:val="yellow"/>
        </w:rPr>
      </w:pPr>
    </w:p>
    <w:p w:rsidR="001E06E8" w:rsidRPr="00632A2A" w:rsidRDefault="001E06E8" w:rsidP="001E06E8">
      <w:pPr>
        <w:spacing w:line="276" w:lineRule="auto"/>
        <w:rPr>
          <w:rFonts w:ascii="Arial" w:hAnsi="Arial" w:cs="Arial"/>
          <w:sz w:val="22"/>
          <w:szCs w:val="22"/>
          <w:highlight w:val="yellow"/>
        </w:rPr>
      </w:pPr>
    </w:p>
    <w:p w:rsidR="001E06E8" w:rsidRPr="00632A2A" w:rsidRDefault="001E06E8" w:rsidP="00011C8B">
      <w:pPr>
        <w:spacing w:line="276" w:lineRule="auto"/>
        <w:rPr>
          <w:rFonts w:ascii="Arial" w:hAnsi="Arial" w:cs="Arial"/>
          <w:sz w:val="22"/>
          <w:szCs w:val="22"/>
          <w:highlight w:val="yellow"/>
        </w:rPr>
      </w:pPr>
    </w:p>
    <w:sectPr w:rsidR="001E06E8" w:rsidRPr="00632A2A" w:rsidSect="00263122">
      <w:headerReference w:type="default" r:id="rId10"/>
      <w:footerReference w:type="default" r:id="rId11"/>
      <w:headerReference w:type="first" r:id="rId12"/>
      <w:footerReference w:type="first" r:id="rId13"/>
      <w:pgSz w:w="11906" w:h="16838" w:code="9"/>
      <w:pgMar w:top="1814"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580" w:rsidRDefault="00CB4580">
      <w:r>
        <w:separator/>
      </w:r>
    </w:p>
  </w:endnote>
  <w:endnote w:type="continuationSeparator" w:id="0">
    <w:p w:rsidR="00CB4580" w:rsidRDefault="00CB4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rsidR="00710D83" w:rsidRDefault="00710D83" w:rsidP="00B46EBD">
        <w:pPr>
          <w:pStyle w:val="Stopka"/>
          <w:pBdr>
            <w:bottom w:val="single" w:sz="6" w:space="1" w:color="auto"/>
          </w:pBdr>
          <w:tabs>
            <w:tab w:val="clear" w:pos="9072"/>
            <w:tab w:val="right" w:pos="9356"/>
          </w:tabs>
          <w:ind w:left="-284"/>
          <w:jc w:val="center"/>
          <w:rPr>
            <w:rFonts w:ascii="Arial" w:hAnsi="Arial" w:cs="Arial"/>
            <w:b/>
          </w:rPr>
        </w:pPr>
      </w:p>
      <w:p w:rsidR="00710D83" w:rsidRPr="00217622" w:rsidRDefault="00710D83" w:rsidP="00B46EBD">
        <w:pPr>
          <w:pStyle w:val="Stopka"/>
          <w:tabs>
            <w:tab w:val="clear" w:pos="9072"/>
            <w:tab w:val="right" w:pos="9356"/>
          </w:tabs>
          <w:spacing w:line="276" w:lineRule="auto"/>
          <w:ind w:left="-284"/>
          <w:jc w:val="center"/>
          <w:rPr>
            <w:rFonts w:ascii="Arial" w:hAnsi="Arial" w:cs="Arial"/>
            <w:b/>
            <w:sz w:val="16"/>
            <w:szCs w:val="16"/>
          </w:rPr>
        </w:pPr>
        <w:r w:rsidRPr="00217622">
          <w:rPr>
            <w:rFonts w:ascii="Arial" w:hAnsi="Arial" w:cs="Arial"/>
            <w:b/>
            <w:sz w:val="16"/>
            <w:szCs w:val="16"/>
          </w:rPr>
          <w:t>„</w:t>
        </w:r>
        <w:r>
          <w:rPr>
            <w:rFonts w:ascii="Arial" w:hAnsi="Arial" w:cs="Arial"/>
            <w:b/>
            <w:sz w:val="16"/>
            <w:szCs w:val="16"/>
          </w:rPr>
          <w:t>P</w:t>
        </w:r>
        <w:r w:rsidRPr="00217622">
          <w:rPr>
            <w:rFonts w:ascii="Arial" w:hAnsi="Arial" w:cs="Arial"/>
            <w:b/>
            <w:sz w:val="16"/>
            <w:szCs w:val="16"/>
          </w:rPr>
          <w:t>rzebudowa</w:t>
        </w:r>
        <w:r>
          <w:rPr>
            <w:rFonts w:ascii="Arial" w:hAnsi="Arial" w:cs="Arial"/>
            <w:b/>
            <w:sz w:val="16"/>
            <w:szCs w:val="16"/>
          </w:rPr>
          <w:t xml:space="preserve"> sieci kanalizacyjnej w miejscowości Dunowo”.</w:t>
        </w:r>
      </w:p>
      <w:p w:rsidR="00710D83" w:rsidRPr="008F457F" w:rsidRDefault="00710D83" w:rsidP="00B46EBD">
        <w:pPr>
          <w:pStyle w:val="Stopka"/>
          <w:tabs>
            <w:tab w:val="clear" w:pos="9072"/>
            <w:tab w:val="right" w:pos="9356"/>
          </w:tabs>
          <w:spacing w:line="276" w:lineRule="auto"/>
          <w:ind w:left="-284"/>
          <w:jc w:val="center"/>
          <w:rPr>
            <w:rFonts w:ascii="Arial" w:hAnsi="Arial" w:cs="Arial"/>
            <w:b/>
            <w:sz w:val="16"/>
            <w:szCs w:val="16"/>
          </w:rPr>
        </w:pPr>
      </w:p>
      <w:p w:rsidR="00710D83" w:rsidRPr="00B46EBD" w:rsidRDefault="00710D83"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83" w:rsidRPr="00B34C17" w:rsidRDefault="00710D83" w:rsidP="00AF0389">
    <w:pPr>
      <w:rPr>
        <w:rFonts w:eastAsia="Andale Sans UI"/>
        <w:sz w:val="16"/>
        <w:szCs w:val="16"/>
        <w:lang w:val="de-DE" w:eastAsia="ja-JP" w:bidi="fa-IR"/>
      </w:rPr>
    </w:pPr>
  </w:p>
  <w:p w:rsidR="0075155E" w:rsidRPr="00B34C17" w:rsidRDefault="0075155E" w:rsidP="00263122">
    <w:pPr>
      <w:jc w:val="center"/>
      <w:rPr>
        <w:rFonts w:eastAsia="Andale Sans UI"/>
        <w:sz w:val="16"/>
        <w:szCs w:val="16"/>
        <w:lang w:val="de-DE" w:eastAsia="ja-JP" w:bidi="fa-IR"/>
      </w:rPr>
    </w:pPr>
    <w:r w:rsidRPr="00B34C17">
      <w:rPr>
        <w:rFonts w:ascii="Arial" w:hAnsi="Arial" w:cs="Arial"/>
        <w:color w:val="00000A"/>
        <w:sz w:val="16"/>
        <w:szCs w:val="16"/>
      </w:rPr>
      <w:t>„</w:t>
    </w:r>
    <w:r>
      <w:rPr>
        <w:rFonts w:ascii="Arial" w:hAnsi="Arial" w:cs="Arial"/>
        <w:color w:val="00000A"/>
        <w:sz w:val="16"/>
        <w:szCs w:val="16"/>
      </w:rPr>
      <w:t>P</w:t>
    </w:r>
    <w:r w:rsidRPr="00952CC7">
      <w:rPr>
        <w:rFonts w:ascii="Arial" w:hAnsi="Arial" w:cs="Arial"/>
        <w:color w:val="00000A"/>
        <w:sz w:val="16"/>
        <w:szCs w:val="16"/>
      </w:rPr>
      <w:t xml:space="preserve">rzebudowa </w:t>
    </w:r>
    <w:r>
      <w:rPr>
        <w:rFonts w:ascii="Arial" w:hAnsi="Arial" w:cs="Arial"/>
        <w:color w:val="00000A"/>
        <w:sz w:val="16"/>
        <w:szCs w:val="16"/>
      </w:rPr>
      <w:t>sieci kanalizacyjnej w miejscowości Dunowo</w:t>
    </w: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580" w:rsidRDefault="00CB4580">
      <w:r>
        <w:separator/>
      </w:r>
    </w:p>
  </w:footnote>
  <w:footnote w:type="continuationSeparator" w:id="0">
    <w:p w:rsidR="00CB4580" w:rsidRDefault="00CB4580">
      <w:r>
        <w:continuationSeparator/>
      </w:r>
    </w:p>
  </w:footnote>
  <w:footnote w:id="1">
    <w:p w:rsidR="00710D83" w:rsidRDefault="00710D83"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10D83" w:rsidRPr="00937040" w:rsidRDefault="00710D83"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10D83" w:rsidRPr="00937040" w:rsidRDefault="00710D83"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10D83" w:rsidRPr="0063508D" w:rsidRDefault="00710D83"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83" w:rsidRDefault="00710D83" w:rsidP="00F0085C">
    <w:r>
      <w:rPr>
        <w:noProof/>
      </w:rPr>
      <w:drawing>
        <wp:anchor distT="0" distB="0" distL="114300" distR="114300" simplePos="0" relativeHeight="251697152" behindDoc="1" locked="0" layoutInCell="1" allowOverlap="1" wp14:anchorId="4273644F" wp14:editId="5FDBF2B4">
          <wp:simplePos x="0" y="0"/>
          <wp:positionH relativeFrom="column">
            <wp:posOffset>13063</wp:posOffset>
          </wp:positionH>
          <wp:positionV relativeFrom="paragraph">
            <wp:posOffset>6713</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710D83" w:rsidRDefault="00710D83" w:rsidP="001A7323">
    <w:pPr>
      <w:pStyle w:val="Nagwek"/>
      <w:jc w:val="center"/>
      <w:rPr>
        <w:rFonts w:ascii="Arial" w:hAnsi="Arial" w:cs="Arial"/>
        <w:color w:val="00000A"/>
        <w:sz w:val="16"/>
        <w:szCs w:val="16"/>
      </w:rPr>
    </w:pPr>
  </w:p>
  <w:p w:rsidR="00710D83" w:rsidRPr="00DE70F1" w:rsidRDefault="00710D83" w:rsidP="003F25BB">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710D83" w:rsidRPr="00DE70F1" w:rsidRDefault="00710D83" w:rsidP="003F25BB">
    <w:pPr>
      <w:jc w:val="center"/>
      <w:rPr>
        <w:sz w:val="18"/>
        <w:szCs w:val="18"/>
      </w:rPr>
    </w:pPr>
    <w:r>
      <w:rPr>
        <w:rFonts w:ascii="Arial" w:hAnsi="Arial" w:cs="Arial"/>
        <w:sz w:val="18"/>
        <w:szCs w:val="18"/>
      </w:rPr>
      <w:t xml:space="preserve">          </w:t>
    </w:r>
    <w:r w:rsidRPr="009C4F1C">
      <w:rPr>
        <w:rFonts w:ascii="Arial" w:hAnsi="Arial" w:cs="Arial"/>
        <w:sz w:val="18"/>
        <w:szCs w:val="18"/>
      </w:rPr>
      <w:t>Znak sprawy: ZP.271.S.02</w:t>
    </w:r>
    <w:r w:rsidRPr="009C4F1C">
      <w:rPr>
        <w:rFonts w:ascii="Arial" w:hAnsi="Arial" w:cs="Arial"/>
        <w:bCs/>
        <w:sz w:val="18"/>
        <w:szCs w:val="18"/>
      </w:rPr>
      <w:t>.2019</w:t>
    </w:r>
  </w:p>
  <w:p w:rsidR="00710D83" w:rsidRDefault="00710D83" w:rsidP="001A7323">
    <w:pPr>
      <w:pStyle w:val="Nagwek"/>
      <w:jc w:val="center"/>
      <w:rPr>
        <w:sz w:val="16"/>
        <w:szCs w:val="16"/>
      </w:rPr>
    </w:pPr>
  </w:p>
  <w:p w:rsidR="00710D83" w:rsidRDefault="00710D83" w:rsidP="001A7323">
    <w:pPr>
      <w:pStyle w:val="Nagwek"/>
      <w:jc w:val="center"/>
      <w:rPr>
        <w:sz w:val="16"/>
        <w:szCs w:val="16"/>
      </w:rPr>
    </w:pPr>
  </w:p>
  <w:p w:rsidR="00710D83" w:rsidRDefault="00710D83" w:rsidP="001A7323">
    <w:pPr>
      <w:pStyle w:val="Nagwek"/>
      <w:jc w:val="center"/>
      <w:rPr>
        <w:sz w:val="16"/>
        <w:szCs w:val="16"/>
      </w:rPr>
    </w:pPr>
  </w:p>
  <w:p w:rsidR="00710D83" w:rsidRPr="00D410E6" w:rsidRDefault="00710D83"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55E" w:rsidRDefault="0075155E" w:rsidP="003F25BB">
    <w:pPr>
      <w:pStyle w:val="Nagwek"/>
    </w:pPr>
    <w:bookmarkStart w:id="68" w:name="_Hlk9409974"/>
    <w:r>
      <w:rPr>
        <w:noProof/>
      </w:rPr>
      <w:drawing>
        <wp:anchor distT="0" distB="0" distL="114300" distR="114300" simplePos="0" relativeHeight="251694080" behindDoc="1" locked="0" layoutInCell="1" allowOverlap="1" wp14:anchorId="5A0FD19C" wp14:editId="2BE92F88">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75155E" w:rsidRPr="00A14F52" w:rsidRDefault="0075155E" w:rsidP="003F25BB">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75155E" w:rsidRPr="00A14F52" w:rsidRDefault="0075155E" w:rsidP="003F25BB">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95104" behindDoc="0" locked="0" layoutInCell="1" allowOverlap="1" wp14:anchorId="2BD1306D" wp14:editId="133B8C09">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ABF7A" id="Line 3" o:spid="_x0000_s1026" style="position:absolute;z-index:2516951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75155E" w:rsidRPr="00A14F52" w:rsidRDefault="0075155E" w:rsidP="003F25BB">
    <w:pPr>
      <w:ind w:left="1560"/>
      <w:jc w:val="center"/>
      <w:rPr>
        <w:rFonts w:ascii="Arial" w:hAnsi="Arial" w:cs="Arial"/>
      </w:rPr>
    </w:pPr>
    <w:r w:rsidRPr="00A14F52">
      <w:rPr>
        <w:rFonts w:ascii="Arial" w:hAnsi="Arial" w:cs="Arial"/>
      </w:rPr>
      <w:t>Świeszyno 71, 76-024 Świeszyno, powiat koszaliński</w:t>
    </w:r>
  </w:p>
  <w:p w:rsidR="0075155E" w:rsidRPr="003F25BB" w:rsidRDefault="0075155E" w:rsidP="003F25BB">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bookmarkEnd w:id="68"/>
  <w:p w:rsidR="0075155E" w:rsidRDefault="0075155E" w:rsidP="00FB015E"/>
  <w:p w:rsidR="0075155E" w:rsidRDefault="0075155E" w:rsidP="00AF0389">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0775E99"/>
    <w:multiLevelType w:val="hybridMultilevel"/>
    <w:tmpl w:val="BA92212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40" w15:restartNumberingAfterBreak="0">
    <w:nsid w:val="1A8102E5"/>
    <w:multiLevelType w:val="hybridMultilevel"/>
    <w:tmpl w:val="E9E21E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4" w15:restartNumberingAfterBreak="0">
    <w:nsid w:val="1EB4092B"/>
    <w:multiLevelType w:val="hybridMultilevel"/>
    <w:tmpl w:val="91587436"/>
    <w:lvl w:ilvl="0" w:tplc="C6B49B3A">
      <w:start w:val="1"/>
      <w:numFmt w:val="lowerLetter"/>
      <w:lvlText w:val="%1)"/>
      <w:lvlJc w:val="left"/>
      <w:pPr>
        <w:tabs>
          <w:tab w:val="num" w:pos="0"/>
        </w:tabs>
        <w:ind w:left="927" w:hanging="927"/>
      </w:pPr>
      <w:rPr>
        <w:rFonts w:ascii="Arial" w:eastAsia="Times New Roman" w:hAnsi="Arial" w:cs="Times New Roman" w:hint="default"/>
      </w:rPr>
    </w:lvl>
    <w:lvl w:ilvl="1" w:tplc="04150003" w:tentative="1">
      <w:start w:val="1"/>
      <w:numFmt w:val="bullet"/>
      <w:lvlText w:val="o"/>
      <w:lvlJc w:val="left"/>
      <w:pPr>
        <w:tabs>
          <w:tab w:val="num" w:pos="1647"/>
        </w:tabs>
        <w:ind w:left="1647" w:hanging="360"/>
      </w:pPr>
      <w:rPr>
        <w:rFonts w:ascii="Courier New" w:hAnsi="Courier New" w:cs="Courier New" w:hint="default"/>
      </w:rPr>
    </w:lvl>
    <w:lvl w:ilvl="2" w:tplc="04150005" w:tentative="1">
      <w:start w:val="1"/>
      <w:numFmt w:val="bullet"/>
      <w:lvlText w:val=""/>
      <w:lvlJc w:val="left"/>
      <w:pPr>
        <w:tabs>
          <w:tab w:val="num" w:pos="2367"/>
        </w:tabs>
        <w:ind w:left="2367" w:hanging="360"/>
      </w:pPr>
      <w:rPr>
        <w:rFonts w:ascii="Wingdings" w:hAnsi="Wingdings" w:hint="default"/>
      </w:rPr>
    </w:lvl>
    <w:lvl w:ilvl="3" w:tplc="04150001" w:tentative="1">
      <w:start w:val="1"/>
      <w:numFmt w:val="bullet"/>
      <w:lvlText w:val=""/>
      <w:lvlJc w:val="left"/>
      <w:pPr>
        <w:tabs>
          <w:tab w:val="num" w:pos="3087"/>
        </w:tabs>
        <w:ind w:left="3087" w:hanging="360"/>
      </w:pPr>
      <w:rPr>
        <w:rFonts w:ascii="Symbol" w:hAnsi="Symbol" w:hint="default"/>
      </w:rPr>
    </w:lvl>
    <w:lvl w:ilvl="4" w:tplc="04150003" w:tentative="1">
      <w:start w:val="1"/>
      <w:numFmt w:val="bullet"/>
      <w:lvlText w:val="o"/>
      <w:lvlJc w:val="left"/>
      <w:pPr>
        <w:tabs>
          <w:tab w:val="num" w:pos="3807"/>
        </w:tabs>
        <w:ind w:left="3807" w:hanging="360"/>
      </w:pPr>
      <w:rPr>
        <w:rFonts w:ascii="Courier New" w:hAnsi="Courier New" w:cs="Courier New" w:hint="default"/>
      </w:rPr>
    </w:lvl>
    <w:lvl w:ilvl="5" w:tplc="04150005" w:tentative="1">
      <w:start w:val="1"/>
      <w:numFmt w:val="bullet"/>
      <w:lvlText w:val=""/>
      <w:lvlJc w:val="left"/>
      <w:pPr>
        <w:tabs>
          <w:tab w:val="num" w:pos="4527"/>
        </w:tabs>
        <w:ind w:left="4527" w:hanging="360"/>
      </w:pPr>
      <w:rPr>
        <w:rFonts w:ascii="Wingdings" w:hAnsi="Wingdings" w:hint="default"/>
      </w:rPr>
    </w:lvl>
    <w:lvl w:ilvl="6" w:tplc="04150001" w:tentative="1">
      <w:start w:val="1"/>
      <w:numFmt w:val="bullet"/>
      <w:lvlText w:val=""/>
      <w:lvlJc w:val="left"/>
      <w:pPr>
        <w:tabs>
          <w:tab w:val="num" w:pos="5247"/>
        </w:tabs>
        <w:ind w:left="5247" w:hanging="360"/>
      </w:pPr>
      <w:rPr>
        <w:rFonts w:ascii="Symbol" w:hAnsi="Symbol" w:hint="default"/>
      </w:rPr>
    </w:lvl>
    <w:lvl w:ilvl="7" w:tplc="04150003" w:tentative="1">
      <w:start w:val="1"/>
      <w:numFmt w:val="bullet"/>
      <w:lvlText w:val="o"/>
      <w:lvlJc w:val="left"/>
      <w:pPr>
        <w:tabs>
          <w:tab w:val="num" w:pos="5967"/>
        </w:tabs>
        <w:ind w:left="5967" w:hanging="360"/>
      </w:pPr>
      <w:rPr>
        <w:rFonts w:ascii="Courier New" w:hAnsi="Courier New" w:cs="Courier New" w:hint="default"/>
      </w:rPr>
    </w:lvl>
    <w:lvl w:ilvl="8" w:tplc="04150005" w:tentative="1">
      <w:start w:val="1"/>
      <w:numFmt w:val="bullet"/>
      <w:lvlText w:val=""/>
      <w:lvlJc w:val="left"/>
      <w:pPr>
        <w:tabs>
          <w:tab w:val="num" w:pos="6687"/>
        </w:tabs>
        <w:ind w:left="6687" w:hanging="360"/>
      </w:pPr>
      <w:rPr>
        <w:rFonts w:ascii="Wingdings" w:hAnsi="Wingdings" w:hint="default"/>
      </w:rPr>
    </w:lvl>
  </w:abstractNum>
  <w:abstractNum w:abstractNumId="4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3"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3CD739F1"/>
    <w:multiLevelType w:val="hybridMultilevel"/>
    <w:tmpl w:val="64FC7F9A"/>
    <w:lvl w:ilvl="0" w:tplc="3C98F390">
      <w:start w:val="20"/>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2"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15:restartNumberingAfterBreak="0">
    <w:nsid w:val="5296059C"/>
    <w:multiLevelType w:val="hybridMultilevel"/>
    <w:tmpl w:val="FD124B12"/>
    <w:lvl w:ilvl="0" w:tplc="6AEC3F6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3"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4"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8" w15:restartNumberingAfterBreak="0">
    <w:nsid w:val="5FB145B4"/>
    <w:multiLevelType w:val="hybridMultilevel"/>
    <w:tmpl w:val="789ECAF8"/>
    <w:lvl w:ilvl="0" w:tplc="BF86FC62">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0"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1"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3"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4"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6"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1"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1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3"/>
  </w:num>
  <w:num w:numId="3">
    <w:abstractNumId w:val="118"/>
  </w:num>
  <w:num w:numId="4">
    <w:abstractNumId w:val="43"/>
  </w:num>
  <w:num w:numId="5">
    <w:abstractNumId w:val="27"/>
  </w:num>
  <w:num w:numId="6">
    <w:abstractNumId w:val="102"/>
  </w:num>
  <w:num w:numId="7">
    <w:abstractNumId w:val="49"/>
  </w:num>
  <w:num w:numId="8">
    <w:abstractNumId w:val="33"/>
  </w:num>
  <w:num w:numId="9">
    <w:abstractNumId w:val="112"/>
  </w:num>
  <w:num w:numId="10">
    <w:abstractNumId w:val="61"/>
  </w:num>
  <w:num w:numId="11">
    <w:abstractNumId w:val="19"/>
  </w:num>
  <w:num w:numId="12">
    <w:abstractNumId w:val="18"/>
  </w:num>
  <w:num w:numId="13">
    <w:abstractNumId w:val="68"/>
  </w:num>
  <w:num w:numId="14">
    <w:abstractNumId w:val="70"/>
  </w:num>
  <w:num w:numId="15">
    <w:abstractNumId w:val="89"/>
  </w:num>
  <w:num w:numId="16">
    <w:abstractNumId w:val="79"/>
  </w:num>
  <w:num w:numId="17">
    <w:abstractNumId w:val="86"/>
  </w:num>
  <w:num w:numId="18">
    <w:abstractNumId w:val="52"/>
  </w:num>
  <w:num w:numId="19">
    <w:abstractNumId w:val="26"/>
  </w:num>
  <w:num w:numId="20">
    <w:abstractNumId w:val="51"/>
  </w:num>
  <w:num w:numId="21">
    <w:abstractNumId w:val="41"/>
  </w:num>
  <w:num w:numId="22">
    <w:abstractNumId w:val="45"/>
  </w:num>
  <w:num w:numId="23">
    <w:abstractNumId w:val="47"/>
  </w:num>
  <w:num w:numId="24">
    <w:abstractNumId w:val="94"/>
  </w:num>
  <w:num w:numId="25">
    <w:abstractNumId w:val="15"/>
  </w:num>
  <w:num w:numId="26">
    <w:abstractNumId w:val="22"/>
  </w:num>
  <w:num w:numId="27">
    <w:abstractNumId w:val="48"/>
  </w:num>
  <w:num w:numId="28">
    <w:abstractNumId w:val="54"/>
  </w:num>
  <w:num w:numId="29">
    <w:abstractNumId w:val="25"/>
  </w:num>
  <w:num w:numId="30">
    <w:abstractNumId w:val="28"/>
  </w:num>
  <w:num w:numId="31">
    <w:abstractNumId w:val="77"/>
  </w:num>
  <w:num w:numId="32">
    <w:abstractNumId w:val="97"/>
  </w:num>
  <w:num w:numId="33">
    <w:abstractNumId w:val="96"/>
  </w:num>
  <w:num w:numId="34">
    <w:abstractNumId w:val="60"/>
  </w:num>
  <w:num w:numId="35">
    <w:abstractNumId w:val="36"/>
  </w:num>
  <w:num w:numId="36">
    <w:abstractNumId w:val="90"/>
  </w:num>
  <w:num w:numId="37">
    <w:abstractNumId w:val="65"/>
  </w:num>
  <w:num w:numId="38">
    <w:abstractNumId w:val="46"/>
  </w:num>
  <w:num w:numId="39">
    <w:abstractNumId w:val="42"/>
  </w:num>
  <w:num w:numId="40">
    <w:abstractNumId w:val="50"/>
  </w:num>
  <w:num w:numId="41">
    <w:abstractNumId w:val="2"/>
  </w:num>
  <w:num w:numId="42">
    <w:abstractNumId w:val="37"/>
  </w:num>
  <w:num w:numId="43">
    <w:abstractNumId w:val="34"/>
  </w:num>
  <w:num w:numId="44">
    <w:abstractNumId w:val="6"/>
  </w:num>
  <w:num w:numId="45">
    <w:abstractNumId w:val="1"/>
  </w:num>
  <w:num w:numId="46">
    <w:abstractNumId w:val="117"/>
  </w:num>
  <w:num w:numId="47">
    <w:abstractNumId w:val="21"/>
  </w:num>
  <w:num w:numId="48">
    <w:abstractNumId w:val="67"/>
  </w:num>
  <w:num w:numId="49">
    <w:abstractNumId w:val="92"/>
  </w:num>
  <w:num w:numId="50">
    <w:abstractNumId w:val="16"/>
  </w:num>
  <w:num w:numId="51">
    <w:abstractNumId w:val="23"/>
  </w:num>
  <w:num w:numId="52">
    <w:abstractNumId w:val="88"/>
  </w:num>
  <w:num w:numId="53">
    <w:abstractNumId w:val="59"/>
  </w:num>
  <w:num w:numId="54">
    <w:abstractNumId w:val="32"/>
  </w:num>
  <w:num w:numId="55">
    <w:abstractNumId w:val="82"/>
  </w:num>
  <w:num w:numId="56">
    <w:abstractNumId w:val="105"/>
  </w:num>
  <w:num w:numId="57">
    <w:abstractNumId w:val="29"/>
  </w:num>
  <w:num w:numId="58">
    <w:abstractNumId w:val="93"/>
  </w:num>
  <w:num w:numId="59">
    <w:abstractNumId w:val="114"/>
  </w:num>
  <w:num w:numId="60">
    <w:abstractNumId w:val="8"/>
  </w:num>
  <w:num w:numId="61">
    <w:abstractNumId w:val="85"/>
  </w:num>
  <w:num w:numId="62">
    <w:abstractNumId w:val="24"/>
  </w:num>
  <w:num w:numId="63">
    <w:abstractNumId w:val="38"/>
  </w:num>
  <w:num w:numId="64">
    <w:abstractNumId w:val="63"/>
  </w:num>
  <w:num w:numId="65">
    <w:abstractNumId w:val="91"/>
  </w:num>
  <w:num w:numId="66">
    <w:abstractNumId w:val="74"/>
  </w:num>
  <w:num w:numId="67">
    <w:abstractNumId w:val="71"/>
  </w:num>
  <w:num w:numId="68">
    <w:abstractNumId w:val="101"/>
  </w:num>
  <w:num w:numId="69">
    <w:abstractNumId w:val="116"/>
  </w:num>
  <w:num w:numId="70">
    <w:abstractNumId w:val="107"/>
  </w:num>
  <w:num w:numId="71">
    <w:abstractNumId w:val="84"/>
  </w:num>
  <w:num w:numId="72">
    <w:abstractNumId w:val="83"/>
  </w:num>
  <w:num w:numId="73">
    <w:abstractNumId w:val="57"/>
  </w:num>
  <w:num w:numId="74">
    <w:abstractNumId w:val="64"/>
  </w:num>
  <w:num w:numId="75">
    <w:abstractNumId w:val="106"/>
  </w:num>
  <w:num w:numId="76">
    <w:abstractNumId w:val="113"/>
  </w:num>
  <w:num w:numId="77">
    <w:abstractNumId w:val="99"/>
  </w:num>
  <w:num w:numId="78">
    <w:abstractNumId w:val="73"/>
  </w:num>
  <w:num w:numId="79">
    <w:abstractNumId w:val="115"/>
  </w:num>
  <w:num w:numId="80">
    <w:abstractNumId w:val="109"/>
  </w:num>
  <w:num w:numId="81">
    <w:abstractNumId w:val="20"/>
  </w:num>
  <w:num w:numId="82">
    <w:abstractNumId w:val="72"/>
  </w:num>
  <w:num w:numId="83">
    <w:abstractNumId w:val="95"/>
  </w:num>
  <w:num w:numId="84">
    <w:abstractNumId w:val="66"/>
  </w:num>
  <w:num w:numId="85">
    <w:abstractNumId w:val="14"/>
  </w:num>
  <w:num w:numId="86">
    <w:abstractNumId w:val="11"/>
  </w:num>
  <w:num w:numId="87">
    <w:abstractNumId w:val="100"/>
  </w:num>
  <w:num w:numId="88">
    <w:abstractNumId w:val="17"/>
  </w:num>
  <w:num w:numId="89">
    <w:abstractNumId w:val="76"/>
  </w:num>
  <w:num w:numId="90">
    <w:abstractNumId w:val="110"/>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0"/>
  </w:num>
  <w:num w:numId="95">
    <w:abstractNumId w:val="55"/>
  </w:num>
  <w:num w:numId="96">
    <w:abstractNumId w:val="75"/>
  </w:num>
  <w:num w:numId="97">
    <w:abstractNumId w:val="81"/>
  </w:num>
  <w:num w:numId="98">
    <w:abstractNumId w:val="69"/>
  </w:num>
  <w:num w:numId="99">
    <w:abstractNumId w:val="44"/>
  </w:num>
  <w:num w:numId="100">
    <w:abstractNumId w:val="98"/>
  </w:num>
  <w:num w:numId="101">
    <w:abstractNumId w:val="56"/>
  </w:num>
  <w:num w:numId="102">
    <w:abstractNumId w:val="53"/>
  </w:num>
  <w:num w:numId="103">
    <w:abstractNumId w:val="80"/>
  </w:num>
  <w:num w:numId="104">
    <w:abstractNumId w:val="35"/>
  </w:num>
  <w:num w:numId="105">
    <w:abstractNumId w:val="111"/>
  </w:num>
  <w:num w:numId="106">
    <w:abstractNumId w:val="31"/>
  </w:num>
  <w:num w:numId="107">
    <w:abstractNumId w:val="40"/>
  </w:num>
  <w:num w:numId="108">
    <w:abstractNumId w:val="108"/>
  </w:num>
  <w:num w:numId="109">
    <w:abstractNumId w:val="62"/>
  </w:num>
  <w:num w:numId="110">
    <w:abstractNumId w:val="39"/>
  </w:num>
  <w:num w:numId="111">
    <w:abstractNumId w:val="87"/>
  </w:num>
  <w:num w:numId="112">
    <w:abstractNumId w:val="104"/>
  </w:num>
  <w:num w:numId="113">
    <w:abstractNumId w:val="43"/>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9A"/>
    <w:rsid w:val="00060688"/>
    <w:rsid w:val="000629FE"/>
    <w:rsid w:val="00063D4A"/>
    <w:rsid w:val="00064F90"/>
    <w:rsid w:val="00065B35"/>
    <w:rsid w:val="000660CE"/>
    <w:rsid w:val="00070361"/>
    <w:rsid w:val="00070C12"/>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B6C"/>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E7C3A"/>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20E"/>
    <w:rsid w:val="001B7C04"/>
    <w:rsid w:val="001B7C45"/>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AFC"/>
    <w:rsid w:val="001D767C"/>
    <w:rsid w:val="001D76B8"/>
    <w:rsid w:val="001D7AE8"/>
    <w:rsid w:val="001D7D45"/>
    <w:rsid w:val="001E06E8"/>
    <w:rsid w:val="001E2E64"/>
    <w:rsid w:val="001E447A"/>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441"/>
    <w:rsid w:val="00224A57"/>
    <w:rsid w:val="00224F9F"/>
    <w:rsid w:val="002252D5"/>
    <w:rsid w:val="00225352"/>
    <w:rsid w:val="002254FB"/>
    <w:rsid w:val="0022629C"/>
    <w:rsid w:val="0022629F"/>
    <w:rsid w:val="0023022A"/>
    <w:rsid w:val="002302FA"/>
    <w:rsid w:val="0023060E"/>
    <w:rsid w:val="00231340"/>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C02D6"/>
    <w:rsid w:val="002C0B57"/>
    <w:rsid w:val="002C1188"/>
    <w:rsid w:val="002C12B7"/>
    <w:rsid w:val="002C1BEA"/>
    <w:rsid w:val="002C26DF"/>
    <w:rsid w:val="002C2C9E"/>
    <w:rsid w:val="002C3086"/>
    <w:rsid w:val="002C3A57"/>
    <w:rsid w:val="002C460F"/>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B2A"/>
    <w:rsid w:val="0030672D"/>
    <w:rsid w:val="003077CA"/>
    <w:rsid w:val="00310C71"/>
    <w:rsid w:val="003116C2"/>
    <w:rsid w:val="003134D0"/>
    <w:rsid w:val="003138F3"/>
    <w:rsid w:val="0031394B"/>
    <w:rsid w:val="003145C7"/>
    <w:rsid w:val="003147ED"/>
    <w:rsid w:val="00314BEA"/>
    <w:rsid w:val="003152B1"/>
    <w:rsid w:val="00315892"/>
    <w:rsid w:val="003173F6"/>
    <w:rsid w:val="0031773D"/>
    <w:rsid w:val="00317BEE"/>
    <w:rsid w:val="00317DC1"/>
    <w:rsid w:val="003200A3"/>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390"/>
    <w:rsid w:val="003C22F6"/>
    <w:rsid w:val="003C3B2D"/>
    <w:rsid w:val="003C3F2C"/>
    <w:rsid w:val="003C5186"/>
    <w:rsid w:val="003C66BE"/>
    <w:rsid w:val="003C6C50"/>
    <w:rsid w:val="003C710B"/>
    <w:rsid w:val="003D0467"/>
    <w:rsid w:val="003D053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0C5C"/>
    <w:rsid w:val="003F1265"/>
    <w:rsid w:val="003F1A48"/>
    <w:rsid w:val="003F1EFC"/>
    <w:rsid w:val="003F1FB0"/>
    <w:rsid w:val="003F25BB"/>
    <w:rsid w:val="003F2EA6"/>
    <w:rsid w:val="003F31BC"/>
    <w:rsid w:val="003F3C9A"/>
    <w:rsid w:val="003F47B5"/>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6C88"/>
    <w:rsid w:val="00407B50"/>
    <w:rsid w:val="00407F85"/>
    <w:rsid w:val="004109ED"/>
    <w:rsid w:val="00410DD1"/>
    <w:rsid w:val="00412225"/>
    <w:rsid w:val="004131A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64A4"/>
    <w:rsid w:val="00456931"/>
    <w:rsid w:val="00456B79"/>
    <w:rsid w:val="0045751C"/>
    <w:rsid w:val="00457EEC"/>
    <w:rsid w:val="00460051"/>
    <w:rsid w:val="00461F09"/>
    <w:rsid w:val="00462125"/>
    <w:rsid w:val="0046279E"/>
    <w:rsid w:val="00462A75"/>
    <w:rsid w:val="00462F3A"/>
    <w:rsid w:val="004647E3"/>
    <w:rsid w:val="004649EE"/>
    <w:rsid w:val="004663E8"/>
    <w:rsid w:val="0046661D"/>
    <w:rsid w:val="0046767F"/>
    <w:rsid w:val="00467A9A"/>
    <w:rsid w:val="004718C9"/>
    <w:rsid w:val="004722D6"/>
    <w:rsid w:val="00472BF9"/>
    <w:rsid w:val="00474721"/>
    <w:rsid w:val="00475075"/>
    <w:rsid w:val="00476040"/>
    <w:rsid w:val="00477D19"/>
    <w:rsid w:val="00480508"/>
    <w:rsid w:val="004809B2"/>
    <w:rsid w:val="00480B0B"/>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B00FA"/>
    <w:rsid w:val="004B075E"/>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2D0E"/>
    <w:rsid w:val="005A30CE"/>
    <w:rsid w:val="005A342A"/>
    <w:rsid w:val="005A34DA"/>
    <w:rsid w:val="005A5ADD"/>
    <w:rsid w:val="005A79EC"/>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986"/>
    <w:rsid w:val="00637321"/>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D6"/>
    <w:rsid w:val="00664942"/>
    <w:rsid w:val="00664DB5"/>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64D6"/>
    <w:rsid w:val="007366CC"/>
    <w:rsid w:val="00737388"/>
    <w:rsid w:val="00737493"/>
    <w:rsid w:val="0074018F"/>
    <w:rsid w:val="00740D26"/>
    <w:rsid w:val="007425DD"/>
    <w:rsid w:val="0074347B"/>
    <w:rsid w:val="00744537"/>
    <w:rsid w:val="00745B9F"/>
    <w:rsid w:val="00746401"/>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5156"/>
    <w:rsid w:val="00775E67"/>
    <w:rsid w:val="00775F12"/>
    <w:rsid w:val="007762DD"/>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3922"/>
    <w:rsid w:val="0088449F"/>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E1A"/>
    <w:rsid w:val="009111CB"/>
    <w:rsid w:val="00912286"/>
    <w:rsid w:val="00912AE7"/>
    <w:rsid w:val="00912B7A"/>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AF"/>
    <w:rsid w:val="00937A59"/>
    <w:rsid w:val="00937C86"/>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F1C"/>
    <w:rsid w:val="009C5DD1"/>
    <w:rsid w:val="009C6FB6"/>
    <w:rsid w:val="009C7C75"/>
    <w:rsid w:val="009D093E"/>
    <w:rsid w:val="009D188B"/>
    <w:rsid w:val="009D237C"/>
    <w:rsid w:val="009D243D"/>
    <w:rsid w:val="009D700B"/>
    <w:rsid w:val="009D7FA7"/>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723"/>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13B"/>
    <w:rsid w:val="00A42818"/>
    <w:rsid w:val="00A4311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27EA"/>
    <w:rsid w:val="00AE2813"/>
    <w:rsid w:val="00AE2A5B"/>
    <w:rsid w:val="00AE2BAC"/>
    <w:rsid w:val="00AE2C1E"/>
    <w:rsid w:val="00AE3745"/>
    <w:rsid w:val="00AE3C02"/>
    <w:rsid w:val="00AE3C0A"/>
    <w:rsid w:val="00AE3D93"/>
    <w:rsid w:val="00AE4718"/>
    <w:rsid w:val="00AE6241"/>
    <w:rsid w:val="00AE70F1"/>
    <w:rsid w:val="00AF0389"/>
    <w:rsid w:val="00AF12D1"/>
    <w:rsid w:val="00AF152D"/>
    <w:rsid w:val="00AF158B"/>
    <w:rsid w:val="00AF198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3172"/>
    <w:rsid w:val="00B9332F"/>
    <w:rsid w:val="00B948B8"/>
    <w:rsid w:val="00B94EE1"/>
    <w:rsid w:val="00B97031"/>
    <w:rsid w:val="00B97301"/>
    <w:rsid w:val="00B978F5"/>
    <w:rsid w:val="00B979DD"/>
    <w:rsid w:val="00BA0F98"/>
    <w:rsid w:val="00BA0FA3"/>
    <w:rsid w:val="00BA149A"/>
    <w:rsid w:val="00BA169F"/>
    <w:rsid w:val="00BA27FA"/>
    <w:rsid w:val="00BA4AAC"/>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9E0"/>
    <w:rsid w:val="00BC1159"/>
    <w:rsid w:val="00BC2448"/>
    <w:rsid w:val="00BC3512"/>
    <w:rsid w:val="00BC3554"/>
    <w:rsid w:val="00BC3D67"/>
    <w:rsid w:val="00BC417F"/>
    <w:rsid w:val="00BC4AAD"/>
    <w:rsid w:val="00BC4EEC"/>
    <w:rsid w:val="00BC4F11"/>
    <w:rsid w:val="00BC5853"/>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780F"/>
    <w:rsid w:val="00CD0026"/>
    <w:rsid w:val="00CD0A20"/>
    <w:rsid w:val="00CD145D"/>
    <w:rsid w:val="00CD1CF1"/>
    <w:rsid w:val="00CD1E2D"/>
    <w:rsid w:val="00CD2117"/>
    <w:rsid w:val="00CD21F7"/>
    <w:rsid w:val="00CD2950"/>
    <w:rsid w:val="00CD3F73"/>
    <w:rsid w:val="00CD4777"/>
    <w:rsid w:val="00CD50EE"/>
    <w:rsid w:val="00CD5F91"/>
    <w:rsid w:val="00CE0B54"/>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CE"/>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0A2A"/>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D4"/>
    <w:rsid w:val="00D73769"/>
    <w:rsid w:val="00D7399A"/>
    <w:rsid w:val="00D746C3"/>
    <w:rsid w:val="00D74B48"/>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2C6B"/>
    <w:rsid w:val="00DA2DF9"/>
    <w:rsid w:val="00DA46FC"/>
    <w:rsid w:val="00DA57F6"/>
    <w:rsid w:val="00DA6EDE"/>
    <w:rsid w:val="00DB0796"/>
    <w:rsid w:val="00DB3729"/>
    <w:rsid w:val="00DB4A4C"/>
    <w:rsid w:val="00DB5425"/>
    <w:rsid w:val="00DB5AAB"/>
    <w:rsid w:val="00DB7313"/>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62B00"/>
    <w:rsid w:val="00E62F4F"/>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A00"/>
    <w:rsid w:val="00EA4A4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44A9"/>
    <w:rsid w:val="00EB5243"/>
    <w:rsid w:val="00EB5727"/>
    <w:rsid w:val="00EB590F"/>
    <w:rsid w:val="00EB5F57"/>
    <w:rsid w:val="00EB743D"/>
    <w:rsid w:val="00EB7C51"/>
    <w:rsid w:val="00EC1495"/>
    <w:rsid w:val="00EC2C01"/>
    <w:rsid w:val="00EC346F"/>
    <w:rsid w:val="00EC3AC5"/>
    <w:rsid w:val="00EC3E4B"/>
    <w:rsid w:val="00EC5552"/>
    <w:rsid w:val="00EC56A5"/>
    <w:rsid w:val="00EC5972"/>
    <w:rsid w:val="00EC6262"/>
    <w:rsid w:val="00EC6A3E"/>
    <w:rsid w:val="00EC6A4C"/>
    <w:rsid w:val="00EC7324"/>
    <w:rsid w:val="00ED06CE"/>
    <w:rsid w:val="00ED1244"/>
    <w:rsid w:val="00ED133E"/>
    <w:rsid w:val="00ED1CC8"/>
    <w:rsid w:val="00ED1D7C"/>
    <w:rsid w:val="00ED33C4"/>
    <w:rsid w:val="00ED3FEE"/>
    <w:rsid w:val="00ED5026"/>
    <w:rsid w:val="00ED5460"/>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305DE"/>
    <w:rsid w:val="00F305E8"/>
    <w:rsid w:val="00F3127E"/>
    <w:rsid w:val="00F314F1"/>
    <w:rsid w:val="00F323D7"/>
    <w:rsid w:val="00F32628"/>
    <w:rsid w:val="00F33618"/>
    <w:rsid w:val="00F336B7"/>
    <w:rsid w:val="00F3392E"/>
    <w:rsid w:val="00F34935"/>
    <w:rsid w:val="00F34A12"/>
    <w:rsid w:val="00F35A38"/>
    <w:rsid w:val="00F35B44"/>
    <w:rsid w:val="00F36D93"/>
    <w:rsid w:val="00F42592"/>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1362"/>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1C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5"/>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5"/>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5"/>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g.swieszyno.ibip.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18028-ADFA-4DC4-9ED3-0772FAF15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22629</Words>
  <Characters>135779</Characters>
  <Application>Microsoft Office Word</Application>
  <DocSecurity>0</DocSecurity>
  <Lines>1131</Lines>
  <Paragraphs>316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2019-05-21T10:50:00Z</dcterms:created>
  <dcterms:modified xsi:type="dcterms:W3CDTF">2019-05-23T08:56:00Z</dcterms:modified>
</cp:coreProperties>
</file>