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01A0A" w:rsidRDefault="00501A0A" w:rsidP="00632A2A">
      <w:pPr>
        <w:pStyle w:val="Tekstpodstawowy"/>
        <w:spacing w:line="276" w:lineRule="auto"/>
        <w:ind w:left="-900"/>
        <w:jc w:val="right"/>
        <w:rPr>
          <w:rFonts w:ascii="Arial" w:hAnsi="Arial" w:cs="Arial"/>
          <w:sz w:val="22"/>
          <w:szCs w:val="22"/>
        </w:rPr>
      </w:pPr>
    </w:p>
    <w:p w:rsidR="00E22CD4" w:rsidRDefault="00E22CD4" w:rsidP="00632A2A">
      <w:pPr>
        <w:pStyle w:val="Tekstpodstawowy"/>
        <w:spacing w:line="276" w:lineRule="auto"/>
        <w:ind w:left="-900"/>
        <w:jc w:val="right"/>
        <w:rPr>
          <w:rFonts w:ascii="Arial" w:hAnsi="Arial" w:cs="Arial"/>
          <w:sz w:val="22"/>
          <w:szCs w:val="22"/>
        </w:rPr>
      </w:pPr>
    </w:p>
    <w:p w:rsidR="00C65BE0" w:rsidRPr="00632A2A" w:rsidRDefault="00C65BE0" w:rsidP="00632A2A">
      <w:pPr>
        <w:pStyle w:val="Tekstpodstawowy"/>
        <w:spacing w:line="276" w:lineRule="auto"/>
        <w:ind w:left="-900"/>
        <w:jc w:val="right"/>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p>
    <w:p w:rsidR="00EA3322" w:rsidRPr="0085362B" w:rsidRDefault="00EA3322" w:rsidP="00632A2A">
      <w:pPr>
        <w:spacing w:line="276" w:lineRule="auto"/>
        <w:rPr>
          <w:rFonts w:ascii="Arial" w:hAnsi="Arial" w:cs="Arial"/>
          <w:bCs/>
          <w:sz w:val="22"/>
          <w:szCs w:val="22"/>
        </w:rPr>
      </w:pPr>
      <w:r w:rsidRPr="00271D5C">
        <w:rPr>
          <w:rFonts w:ascii="Arial" w:hAnsi="Arial" w:cs="Arial"/>
          <w:sz w:val="22"/>
          <w:szCs w:val="22"/>
        </w:rPr>
        <w:t xml:space="preserve">Znak sprawy: </w:t>
      </w:r>
      <w:r w:rsidR="00F07171" w:rsidRPr="00A54571">
        <w:rPr>
          <w:rFonts w:ascii="Arial" w:hAnsi="Arial" w:cs="Arial"/>
          <w:bCs/>
          <w:sz w:val="22"/>
          <w:szCs w:val="22"/>
        </w:rPr>
        <w:t>ZP</w:t>
      </w:r>
      <w:r w:rsidR="00D62A0B" w:rsidRPr="00A54571">
        <w:rPr>
          <w:rFonts w:ascii="Arial" w:hAnsi="Arial" w:cs="Arial"/>
          <w:bCs/>
          <w:sz w:val="22"/>
          <w:szCs w:val="22"/>
        </w:rPr>
        <w:t>.271</w:t>
      </w:r>
      <w:r w:rsidR="00AE5363" w:rsidRPr="00A54571">
        <w:rPr>
          <w:rFonts w:ascii="Arial" w:hAnsi="Arial" w:cs="Arial"/>
          <w:bCs/>
          <w:sz w:val="22"/>
          <w:szCs w:val="22"/>
        </w:rPr>
        <w:t>.1</w:t>
      </w:r>
      <w:r w:rsidR="00A54571" w:rsidRPr="00A54571">
        <w:rPr>
          <w:rFonts w:ascii="Arial" w:hAnsi="Arial" w:cs="Arial"/>
          <w:bCs/>
          <w:sz w:val="22"/>
          <w:szCs w:val="22"/>
        </w:rPr>
        <w:t>16</w:t>
      </w:r>
      <w:r w:rsidR="00AE5363" w:rsidRPr="00A54571">
        <w:rPr>
          <w:rFonts w:ascii="Arial" w:hAnsi="Arial" w:cs="Arial"/>
          <w:bCs/>
          <w:sz w:val="22"/>
          <w:szCs w:val="22"/>
        </w:rPr>
        <w:t>.</w:t>
      </w:r>
      <w:r w:rsidRPr="00A54571">
        <w:rPr>
          <w:rFonts w:ascii="Arial" w:hAnsi="Arial" w:cs="Arial"/>
          <w:bCs/>
          <w:sz w:val="22"/>
          <w:szCs w:val="22"/>
        </w:rPr>
        <w:t>201</w:t>
      </w:r>
      <w:r w:rsidR="00F07171" w:rsidRPr="00A54571">
        <w:rPr>
          <w:rFonts w:ascii="Arial" w:hAnsi="Arial" w:cs="Arial"/>
          <w:bCs/>
          <w:sz w:val="22"/>
          <w:szCs w:val="22"/>
        </w:rPr>
        <w:t>9</w:t>
      </w:r>
      <w:r w:rsidRPr="0085362B">
        <w:rPr>
          <w:rFonts w:ascii="Arial" w:hAnsi="Arial" w:cs="Arial"/>
          <w:bCs/>
          <w:sz w:val="22"/>
          <w:szCs w:val="22"/>
        </w:rPr>
        <w:tab/>
      </w:r>
      <w:r w:rsidRPr="0085362B">
        <w:rPr>
          <w:rFonts w:ascii="Arial" w:hAnsi="Arial" w:cs="Arial"/>
          <w:bCs/>
          <w:sz w:val="22"/>
          <w:szCs w:val="22"/>
        </w:rPr>
        <w:tab/>
      </w:r>
    </w:p>
    <w:p w:rsidR="00EA3322" w:rsidRPr="00632A2A"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 xml:space="preserve">SPECYFIKACJA </w:t>
      </w: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ISTOTNYCH WARUNKÓW ZAMÓWIENIA</w:t>
      </w:r>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A959F1" w:rsidRDefault="00B03792" w:rsidP="00632A2A">
      <w:pPr>
        <w:pStyle w:val="Tekstpodstawowy"/>
        <w:spacing w:line="276" w:lineRule="auto"/>
        <w:jc w:val="center"/>
        <w:rPr>
          <w:rFonts w:ascii="Arial" w:hAnsi="Arial" w:cs="Arial"/>
          <w:b w:val="0"/>
          <w:sz w:val="22"/>
          <w:szCs w:val="22"/>
        </w:rPr>
      </w:pPr>
    </w:p>
    <w:p w:rsidR="00D630A6" w:rsidRPr="00A959F1" w:rsidRDefault="00FA6D74" w:rsidP="00E467AD">
      <w:pPr>
        <w:spacing w:line="276" w:lineRule="auto"/>
        <w:jc w:val="center"/>
        <w:rPr>
          <w:rFonts w:ascii="Arial" w:hAnsi="Arial" w:cs="Arial"/>
          <w:b/>
          <w:sz w:val="22"/>
          <w:szCs w:val="22"/>
        </w:rPr>
      </w:pPr>
      <w:bookmarkStart w:id="0" w:name="_Hlk514749719"/>
      <w:bookmarkStart w:id="1" w:name="_Hlk505249481"/>
      <w:r w:rsidRPr="00A959F1">
        <w:rPr>
          <w:rFonts w:ascii="Arial" w:hAnsi="Arial" w:cs="Arial"/>
          <w:b/>
          <w:sz w:val="22"/>
          <w:szCs w:val="22"/>
        </w:rPr>
        <w:t>„</w:t>
      </w:r>
      <w:r w:rsidR="000E0DF0">
        <w:rPr>
          <w:rFonts w:ascii="Arial" w:hAnsi="Arial" w:cs="Arial"/>
          <w:b/>
          <w:sz w:val="22"/>
          <w:szCs w:val="22"/>
        </w:rPr>
        <w:t>Przebudowa archiwum zakładowego</w:t>
      </w:r>
      <w:r w:rsidR="00E467AD">
        <w:rPr>
          <w:rFonts w:ascii="Arial" w:hAnsi="Arial" w:cs="Arial"/>
          <w:b/>
          <w:sz w:val="22"/>
          <w:szCs w:val="22"/>
        </w:rPr>
        <w:t>”</w:t>
      </w:r>
      <w:bookmarkEnd w:id="0"/>
      <w:bookmarkEnd w:id="1"/>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632A2A" w:rsidRDefault="00B03792" w:rsidP="00632A2A">
      <w:pPr>
        <w:spacing w:line="276" w:lineRule="auto"/>
        <w:jc w:val="center"/>
        <w:rPr>
          <w:rFonts w:ascii="Arial" w:hAnsi="Arial" w:cs="Arial"/>
          <w:sz w:val="22"/>
          <w:szCs w:val="22"/>
        </w:rPr>
      </w:pPr>
      <w:r w:rsidRPr="00632A2A">
        <w:rPr>
          <w:rFonts w:ascii="Arial" w:hAnsi="Arial" w:cs="Arial"/>
          <w:sz w:val="22"/>
          <w:szCs w:val="22"/>
        </w:rPr>
        <w:t xml:space="preserve">Postępowanie o udzielenie zamówienia publicznego w trybie przetargu nieograniczonego </w:t>
      </w:r>
      <w:r w:rsidR="007B5695" w:rsidRPr="00632A2A">
        <w:rPr>
          <w:rFonts w:ascii="Arial" w:hAnsi="Arial" w:cs="Arial"/>
          <w:sz w:val="22"/>
          <w:szCs w:val="22"/>
        </w:rPr>
        <w:br/>
      </w:r>
      <w:r w:rsidRPr="00632A2A">
        <w:rPr>
          <w:rFonts w:ascii="Arial" w:hAnsi="Arial" w:cs="Arial"/>
          <w:sz w:val="22"/>
          <w:szCs w:val="22"/>
        </w:rPr>
        <w:t xml:space="preserve">o wartości  nie przekraczającej kwoty określonej w przepisach wydanych na podstawie </w:t>
      </w:r>
      <w:r w:rsidR="007B5695" w:rsidRPr="00632A2A">
        <w:rPr>
          <w:rFonts w:ascii="Arial" w:hAnsi="Arial" w:cs="Arial"/>
          <w:sz w:val="22"/>
          <w:szCs w:val="22"/>
        </w:rPr>
        <w:br/>
      </w:r>
      <w:r w:rsidRPr="00632A2A">
        <w:rPr>
          <w:rFonts w:ascii="Arial" w:hAnsi="Arial" w:cs="Arial"/>
          <w:sz w:val="22"/>
          <w:szCs w:val="22"/>
        </w:rPr>
        <w:t>art. 11 ust. 8 ustawy z dnia 29 stycznia 2004 r.</w:t>
      </w:r>
    </w:p>
    <w:p w:rsidR="00B03792" w:rsidRPr="00632A2A" w:rsidRDefault="00177783" w:rsidP="00632A2A">
      <w:pPr>
        <w:spacing w:line="276" w:lineRule="auto"/>
        <w:jc w:val="center"/>
        <w:rPr>
          <w:rFonts w:ascii="Arial" w:hAnsi="Arial" w:cs="Arial"/>
          <w:sz w:val="22"/>
          <w:szCs w:val="22"/>
        </w:rPr>
      </w:pPr>
      <w:r w:rsidRPr="00632A2A">
        <w:rPr>
          <w:rFonts w:ascii="Arial" w:hAnsi="Arial" w:cs="Arial"/>
          <w:sz w:val="22"/>
          <w:szCs w:val="22"/>
        </w:rPr>
        <w:t xml:space="preserve">Prawo zamówień publicznych </w:t>
      </w:r>
      <w:hyperlink r:id="rId8" w:history="1">
        <w:r w:rsidR="003A0B0D" w:rsidRPr="00632A2A">
          <w:rPr>
            <w:rStyle w:val="Hipercze"/>
            <w:rFonts w:ascii="Arial" w:hAnsi="Arial" w:cs="Arial"/>
            <w:color w:val="auto"/>
            <w:sz w:val="22"/>
            <w:szCs w:val="22"/>
            <w:u w:val="none"/>
          </w:rPr>
          <w:t>(Dz. U. z 201</w:t>
        </w:r>
        <w:r w:rsidR="00F07171">
          <w:rPr>
            <w:rStyle w:val="Hipercze"/>
            <w:rFonts w:ascii="Arial" w:hAnsi="Arial" w:cs="Arial"/>
            <w:color w:val="auto"/>
            <w:sz w:val="22"/>
            <w:szCs w:val="22"/>
            <w:u w:val="none"/>
          </w:rPr>
          <w:t>8</w:t>
        </w:r>
        <w:r w:rsidRPr="00632A2A">
          <w:rPr>
            <w:rStyle w:val="Hipercze"/>
            <w:rFonts w:ascii="Arial" w:hAnsi="Arial" w:cs="Arial"/>
            <w:color w:val="auto"/>
            <w:sz w:val="22"/>
            <w:szCs w:val="22"/>
            <w:u w:val="none"/>
          </w:rPr>
          <w:t xml:space="preserve"> r. poz. </w:t>
        </w:r>
        <w:r w:rsidR="00F07171">
          <w:rPr>
            <w:rStyle w:val="Hipercze"/>
            <w:rFonts w:ascii="Arial" w:hAnsi="Arial" w:cs="Arial"/>
            <w:color w:val="auto"/>
            <w:sz w:val="22"/>
            <w:szCs w:val="22"/>
            <w:u w:val="none"/>
          </w:rPr>
          <w:t>1986</w:t>
        </w:r>
        <w:r w:rsidR="002954CC" w:rsidRPr="00632A2A">
          <w:rPr>
            <w:rStyle w:val="Hipercze"/>
            <w:rFonts w:ascii="Arial" w:hAnsi="Arial" w:cs="Arial"/>
            <w:color w:val="auto"/>
            <w:sz w:val="22"/>
            <w:szCs w:val="22"/>
            <w:u w:val="none"/>
          </w:rPr>
          <w:t xml:space="preserve"> z późn.</w:t>
        </w:r>
        <w:r w:rsidR="003A0B0D" w:rsidRPr="00632A2A">
          <w:rPr>
            <w:rStyle w:val="Hipercze"/>
            <w:rFonts w:ascii="Arial" w:hAnsi="Arial" w:cs="Arial"/>
            <w:color w:val="auto"/>
            <w:sz w:val="22"/>
            <w:szCs w:val="22"/>
            <w:u w:val="none"/>
          </w:rPr>
          <w:t>zm.</w:t>
        </w:r>
        <w:r w:rsidRPr="00632A2A">
          <w:rPr>
            <w:rStyle w:val="Hipercze"/>
            <w:rFonts w:ascii="Arial" w:hAnsi="Arial" w:cs="Arial"/>
            <w:color w:val="auto"/>
            <w:sz w:val="22"/>
            <w:szCs w:val="22"/>
            <w:u w:val="none"/>
          </w:rPr>
          <w:t>)</w:t>
        </w:r>
        <w:r w:rsidR="00D632B6" w:rsidRPr="00632A2A">
          <w:rPr>
            <w:rStyle w:val="Hipercze"/>
            <w:rFonts w:ascii="Arial" w:hAnsi="Arial" w:cs="Arial"/>
            <w:color w:val="auto"/>
            <w:sz w:val="22"/>
            <w:szCs w:val="22"/>
            <w:u w:val="none"/>
          </w:rPr>
          <w:t>.</w:t>
        </w:r>
      </w:hyperlink>
    </w:p>
    <w:p w:rsidR="00EA3322" w:rsidRPr="00632A2A" w:rsidRDefault="00EA3322" w:rsidP="00632A2A">
      <w:pPr>
        <w:spacing w:line="276" w:lineRule="auto"/>
        <w:jc w:val="both"/>
        <w:rPr>
          <w:rFonts w:ascii="Arial" w:hAnsi="Arial" w:cs="Arial"/>
          <w:color w:val="000000"/>
          <w:sz w:val="22"/>
          <w:szCs w:val="22"/>
        </w:rPr>
      </w:pPr>
    </w:p>
    <w:p w:rsidR="00BD3F5E" w:rsidRPr="00632A2A" w:rsidRDefault="00BD3F5E" w:rsidP="00632A2A">
      <w:pPr>
        <w:spacing w:line="276" w:lineRule="auto"/>
        <w:jc w:val="both"/>
        <w:rPr>
          <w:rFonts w:ascii="Arial" w:hAnsi="Arial" w:cs="Arial"/>
          <w:color w:val="000000"/>
          <w:sz w:val="22"/>
          <w:szCs w:val="22"/>
        </w:rPr>
      </w:pPr>
    </w:p>
    <w:p w:rsidR="00BD3F5E" w:rsidRPr="00632A2A" w:rsidRDefault="00BD3F5E" w:rsidP="00632A2A">
      <w:pPr>
        <w:spacing w:line="276" w:lineRule="auto"/>
        <w:jc w:val="both"/>
        <w:rPr>
          <w:rFonts w:ascii="Arial" w:hAnsi="Arial" w:cs="Arial"/>
          <w:color w:val="000000"/>
          <w:sz w:val="22"/>
          <w:szCs w:val="22"/>
        </w:rPr>
      </w:pPr>
    </w:p>
    <w:p w:rsidR="009E43AC" w:rsidRPr="00F200FC" w:rsidRDefault="00141DB5" w:rsidP="00632A2A">
      <w:pPr>
        <w:spacing w:line="276" w:lineRule="auto"/>
        <w:jc w:val="both"/>
        <w:rPr>
          <w:rFonts w:ascii="Arial" w:hAnsi="Arial" w:cs="Arial"/>
          <w:color w:val="000000"/>
          <w:sz w:val="22"/>
          <w:szCs w:val="22"/>
        </w:rPr>
      </w:pPr>
      <w:r w:rsidRPr="00F200FC">
        <w:rPr>
          <w:rFonts w:ascii="Arial" w:hAnsi="Arial" w:cs="Arial"/>
          <w:color w:val="000000"/>
          <w:sz w:val="22"/>
          <w:szCs w:val="22"/>
        </w:rPr>
        <w:t xml:space="preserve">KOD </w:t>
      </w:r>
      <w:r w:rsidR="009E43AC" w:rsidRPr="00F200FC">
        <w:rPr>
          <w:rFonts w:ascii="Arial" w:hAnsi="Arial" w:cs="Arial"/>
          <w:color w:val="000000"/>
          <w:sz w:val="22"/>
          <w:szCs w:val="22"/>
        </w:rPr>
        <w:t>CPV:</w:t>
      </w:r>
    </w:p>
    <w:p w:rsidR="009E43AC" w:rsidRDefault="002B2036" w:rsidP="00F31BC5">
      <w:pPr>
        <w:suppressAutoHyphens/>
        <w:autoSpaceDE w:val="0"/>
        <w:spacing w:line="276" w:lineRule="auto"/>
        <w:jc w:val="both"/>
        <w:rPr>
          <w:rFonts w:ascii="Arial" w:hAnsi="Arial" w:cs="Arial"/>
          <w:bCs/>
          <w:sz w:val="22"/>
          <w:szCs w:val="22"/>
          <w:lang w:eastAsia="ar-SA"/>
        </w:rPr>
      </w:pPr>
      <w:r w:rsidRPr="00F200FC">
        <w:rPr>
          <w:rFonts w:ascii="Arial" w:hAnsi="Arial" w:cs="Arial"/>
          <w:bCs/>
          <w:sz w:val="22"/>
          <w:szCs w:val="22"/>
          <w:lang w:eastAsia="ar-SA"/>
        </w:rPr>
        <w:t>45000000-7</w:t>
      </w:r>
      <w:r w:rsidR="00F31BC5" w:rsidRPr="00F200FC">
        <w:rPr>
          <w:rFonts w:ascii="Arial" w:hAnsi="Arial" w:cs="Arial"/>
          <w:bCs/>
          <w:sz w:val="22"/>
          <w:szCs w:val="22"/>
          <w:lang w:eastAsia="ar-SA"/>
        </w:rPr>
        <w:t xml:space="preserve">– </w:t>
      </w:r>
      <w:r w:rsidR="00E14D6E" w:rsidRPr="00F200FC">
        <w:rPr>
          <w:rFonts w:ascii="Arial" w:hAnsi="Arial" w:cs="Arial"/>
          <w:bCs/>
          <w:sz w:val="22"/>
          <w:szCs w:val="22"/>
          <w:lang w:eastAsia="ar-SA"/>
        </w:rPr>
        <w:t xml:space="preserve"> Roboty </w:t>
      </w:r>
      <w:r w:rsidRPr="00F200FC">
        <w:rPr>
          <w:rFonts w:ascii="Arial" w:hAnsi="Arial" w:cs="Arial"/>
          <w:bCs/>
          <w:sz w:val="22"/>
          <w:szCs w:val="22"/>
          <w:lang w:eastAsia="ar-SA"/>
        </w:rPr>
        <w:t>budowlane</w:t>
      </w:r>
    </w:p>
    <w:p w:rsidR="00FC5421" w:rsidRPr="00F200FC" w:rsidRDefault="00FC5421" w:rsidP="00F31BC5">
      <w:pPr>
        <w:suppressAutoHyphens/>
        <w:autoSpaceDE w:val="0"/>
        <w:spacing w:line="276" w:lineRule="auto"/>
        <w:jc w:val="both"/>
        <w:rPr>
          <w:rFonts w:ascii="Arial" w:hAnsi="Arial" w:cs="Arial"/>
          <w:bCs/>
          <w:sz w:val="22"/>
          <w:szCs w:val="22"/>
          <w:lang w:eastAsia="ar-SA"/>
        </w:rPr>
      </w:pPr>
      <w:r>
        <w:rPr>
          <w:rFonts w:ascii="Arial" w:hAnsi="Arial" w:cs="Arial"/>
          <w:bCs/>
          <w:sz w:val="22"/>
          <w:szCs w:val="22"/>
          <w:lang w:eastAsia="ar-SA"/>
        </w:rPr>
        <w:t>45110000-1 – Roboty w zakresie burzenia i rozbiórki obiektów budowlanych, roboty ziemne</w:t>
      </w:r>
    </w:p>
    <w:p w:rsidR="004F05BC" w:rsidRPr="00F200FC" w:rsidRDefault="004F05BC" w:rsidP="00F31BC5">
      <w:pPr>
        <w:suppressAutoHyphens/>
        <w:autoSpaceDE w:val="0"/>
        <w:spacing w:line="276" w:lineRule="auto"/>
        <w:jc w:val="both"/>
        <w:rPr>
          <w:rFonts w:ascii="Arial" w:hAnsi="Arial" w:cs="Arial"/>
          <w:bCs/>
          <w:sz w:val="22"/>
          <w:szCs w:val="22"/>
          <w:lang w:eastAsia="ar-SA"/>
        </w:rPr>
      </w:pPr>
      <w:r w:rsidRPr="00F200FC">
        <w:rPr>
          <w:rFonts w:ascii="Arial" w:hAnsi="Arial" w:cs="Arial"/>
          <w:bCs/>
          <w:sz w:val="22"/>
          <w:szCs w:val="22"/>
          <w:lang w:eastAsia="ar-SA"/>
        </w:rPr>
        <w:t xml:space="preserve">45400000-1 - </w:t>
      </w:r>
      <w:r w:rsidRPr="00F200FC">
        <w:rPr>
          <w:rFonts w:ascii="Arial" w:eastAsia="Arial-BoldItalicMT" w:hAnsi="Arial" w:cs="Arial"/>
          <w:bCs/>
          <w:color w:val="000000"/>
          <w:sz w:val="22"/>
          <w:szCs w:val="22"/>
        </w:rPr>
        <w:t>Roboty wykończeniowe w zakresie obiektów budowlanych</w:t>
      </w:r>
    </w:p>
    <w:p w:rsidR="0081714D" w:rsidRDefault="003B3ADE" w:rsidP="00F31BC5">
      <w:pPr>
        <w:spacing w:line="276" w:lineRule="auto"/>
        <w:jc w:val="both"/>
        <w:rPr>
          <w:rFonts w:ascii="Arial" w:eastAsia="Arial-BoldItalicMT" w:hAnsi="Arial" w:cs="Arial"/>
          <w:bCs/>
          <w:color w:val="000000"/>
          <w:sz w:val="22"/>
          <w:szCs w:val="22"/>
        </w:rPr>
      </w:pPr>
      <w:r w:rsidRPr="00F200FC">
        <w:rPr>
          <w:rFonts w:ascii="Arial" w:eastAsia="Arial-BoldItalicMT" w:hAnsi="Arial" w:cs="Arial"/>
          <w:bCs/>
          <w:color w:val="000000"/>
          <w:sz w:val="22"/>
          <w:szCs w:val="22"/>
        </w:rPr>
        <w:t>454</w:t>
      </w:r>
      <w:r w:rsidR="00E50C1D" w:rsidRPr="00F200FC">
        <w:rPr>
          <w:rFonts w:ascii="Arial" w:eastAsia="Arial-BoldItalicMT" w:hAnsi="Arial" w:cs="Arial"/>
          <w:bCs/>
          <w:color w:val="000000"/>
          <w:sz w:val="22"/>
          <w:szCs w:val="22"/>
        </w:rPr>
        <w:t>50000</w:t>
      </w:r>
      <w:r w:rsidRPr="00F200FC">
        <w:rPr>
          <w:rFonts w:ascii="Arial" w:eastAsia="Arial-BoldItalicMT" w:hAnsi="Arial" w:cs="Arial"/>
          <w:bCs/>
          <w:color w:val="000000"/>
          <w:sz w:val="22"/>
          <w:szCs w:val="22"/>
        </w:rPr>
        <w:t>-</w:t>
      </w:r>
      <w:r w:rsidR="00E50C1D" w:rsidRPr="00F200FC">
        <w:rPr>
          <w:rFonts w:ascii="Arial" w:eastAsia="Arial-BoldItalicMT" w:hAnsi="Arial" w:cs="Arial"/>
          <w:bCs/>
          <w:color w:val="000000"/>
          <w:sz w:val="22"/>
          <w:szCs w:val="22"/>
        </w:rPr>
        <w:t>6</w:t>
      </w:r>
      <w:r w:rsidRPr="00F200FC">
        <w:rPr>
          <w:rFonts w:ascii="Arial" w:eastAsia="Arial-BoldItalicMT" w:hAnsi="Arial" w:cs="Arial"/>
          <w:bCs/>
          <w:color w:val="000000"/>
          <w:sz w:val="22"/>
          <w:szCs w:val="22"/>
        </w:rPr>
        <w:t xml:space="preserve"> </w:t>
      </w:r>
      <w:r w:rsidR="00F31BC5" w:rsidRPr="00F200FC">
        <w:rPr>
          <w:rFonts w:ascii="Arial" w:eastAsia="Arial-BoldItalicMT" w:hAnsi="Arial" w:cs="Arial"/>
          <w:bCs/>
          <w:color w:val="000000"/>
          <w:sz w:val="22"/>
          <w:szCs w:val="22"/>
        </w:rPr>
        <w:t>–</w:t>
      </w:r>
      <w:r w:rsidR="00E50C1D" w:rsidRPr="00F200FC">
        <w:rPr>
          <w:rFonts w:ascii="Arial" w:eastAsia="Arial-BoldItalicMT" w:hAnsi="Arial" w:cs="Arial"/>
          <w:bCs/>
          <w:color w:val="000000"/>
          <w:sz w:val="22"/>
          <w:szCs w:val="22"/>
        </w:rPr>
        <w:t xml:space="preserve"> </w:t>
      </w:r>
      <w:r w:rsidR="0081714D" w:rsidRPr="00F200FC">
        <w:rPr>
          <w:rFonts w:ascii="Arial" w:eastAsia="Arial-BoldItalicMT" w:hAnsi="Arial" w:cs="Arial"/>
          <w:bCs/>
          <w:color w:val="000000"/>
          <w:sz w:val="22"/>
          <w:szCs w:val="22"/>
        </w:rPr>
        <w:t xml:space="preserve">Roboty </w:t>
      </w:r>
      <w:r w:rsidR="00E50C1D" w:rsidRPr="00F200FC">
        <w:rPr>
          <w:rFonts w:ascii="Arial" w:eastAsia="Arial-BoldItalicMT" w:hAnsi="Arial" w:cs="Arial"/>
          <w:bCs/>
          <w:color w:val="000000"/>
          <w:sz w:val="22"/>
          <w:szCs w:val="22"/>
        </w:rPr>
        <w:t xml:space="preserve"> budowlane </w:t>
      </w:r>
      <w:r w:rsidR="0081714D" w:rsidRPr="00F200FC">
        <w:rPr>
          <w:rFonts w:ascii="Arial" w:eastAsia="Arial-BoldItalicMT" w:hAnsi="Arial" w:cs="Arial"/>
          <w:bCs/>
          <w:color w:val="000000"/>
          <w:sz w:val="22"/>
          <w:szCs w:val="22"/>
        </w:rPr>
        <w:t>wykończeniowe</w:t>
      </w:r>
      <w:r w:rsidR="00E50C1D" w:rsidRPr="00F200FC">
        <w:rPr>
          <w:rFonts w:ascii="Arial" w:eastAsia="Arial-BoldItalicMT" w:hAnsi="Arial" w:cs="Arial"/>
          <w:bCs/>
          <w:color w:val="000000"/>
          <w:sz w:val="22"/>
          <w:szCs w:val="22"/>
        </w:rPr>
        <w:t>, pozostałe</w:t>
      </w:r>
    </w:p>
    <w:p w:rsidR="00FC5421" w:rsidRDefault="00FC5421" w:rsidP="00F31BC5">
      <w:pPr>
        <w:spacing w:line="276" w:lineRule="auto"/>
        <w:jc w:val="both"/>
        <w:rPr>
          <w:rFonts w:ascii="Arial" w:eastAsia="Arial-BoldItalicMT" w:hAnsi="Arial" w:cs="Arial"/>
          <w:bCs/>
          <w:color w:val="000000"/>
          <w:sz w:val="22"/>
          <w:szCs w:val="22"/>
        </w:rPr>
      </w:pPr>
      <w:r>
        <w:rPr>
          <w:rFonts w:ascii="Arial" w:eastAsia="Arial-BoldItalicMT" w:hAnsi="Arial" w:cs="Arial"/>
          <w:bCs/>
          <w:color w:val="000000"/>
          <w:sz w:val="22"/>
          <w:szCs w:val="22"/>
        </w:rPr>
        <w:t>45320000-6 – Roboty izolacyjne</w:t>
      </w:r>
    </w:p>
    <w:p w:rsidR="00DE35F9" w:rsidRPr="00F200FC" w:rsidRDefault="00DE35F9" w:rsidP="00F31BC5">
      <w:pPr>
        <w:autoSpaceDE w:val="0"/>
        <w:autoSpaceDN w:val="0"/>
        <w:adjustRightInd w:val="0"/>
        <w:spacing w:line="276" w:lineRule="auto"/>
        <w:rPr>
          <w:rFonts w:ascii="Arial" w:eastAsia="TimesNewRomanPSMT" w:hAnsi="Arial" w:cs="Arial"/>
          <w:sz w:val="22"/>
          <w:szCs w:val="22"/>
        </w:rPr>
      </w:pPr>
      <w:r w:rsidRPr="00F200FC">
        <w:rPr>
          <w:rFonts w:ascii="Arial" w:eastAsia="TimesNewRomanPSMT" w:hAnsi="Arial" w:cs="Arial"/>
          <w:sz w:val="22"/>
          <w:szCs w:val="22"/>
        </w:rPr>
        <w:t xml:space="preserve">45310000–3 </w:t>
      </w:r>
      <w:r w:rsidR="00F31BC5" w:rsidRPr="00F200FC">
        <w:rPr>
          <w:rFonts w:ascii="Arial" w:eastAsia="TimesNewRomanPSMT" w:hAnsi="Arial" w:cs="Arial"/>
          <w:sz w:val="22"/>
          <w:szCs w:val="22"/>
        </w:rPr>
        <w:t xml:space="preserve">– </w:t>
      </w:r>
      <w:r w:rsidRPr="00F200FC">
        <w:rPr>
          <w:rFonts w:ascii="Arial" w:eastAsia="TimesNewRomanPSMT" w:hAnsi="Arial" w:cs="Arial"/>
          <w:sz w:val="22"/>
          <w:szCs w:val="22"/>
        </w:rPr>
        <w:t>Roboty instalacyjne elektryczne</w:t>
      </w:r>
    </w:p>
    <w:p w:rsidR="00F31BC5" w:rsidRPr="00F200FC" w:rsidRDefault="00F31BC5" w:rsidP="00F31BC5">
      <w:pPr>
        <w:autoSpaceDE w:val="0"/>
        <w:autoSpaceDN w:val="0"/>
        <w:adjustRightInd w:val="0"/>
        <w:spacing w:line="276" w:lineRule="auto"/>
        <w:rPr>
          <w:rFonts w:ascii="Arial" w:eastAsia="TimesNewRomanPSMT" w:hAnsi="Arial" w:cs="Arial"/>
          <w:sz w:val="22"/>
          <w:szCs w:val="22"/>
        </w:rPr>
      </w:pPr>
      <w:r w:rsidRPr="00F200FC">
        <w:rPr>
          <w:rFonts w:ascii="Arial" w:eastAsia="TimesNewRomanPSMT" w:hAnsi="Arial" w:cs="Arial"/>
          <w:sz w:val="22"/>
          <w:szCs w:val="22"/>
        </w:rPr>
        <w:t>4533</w:t>
      </w:r>
      <w:r w:rsidR="004F05BC" w:rsidRPr="00F200FC">
        <w:rPr>
          <w:rFonts w:ascii="Arial" w:eastAsia="TimesNewRomanPSMT" w:hAnsi="Arial" w:cs="Arial"/>
          <w:sz w:val="22"/>
          <w:szCs w:val="22"/>
        </w:rPr>
        <w:t>0</w:t>
      </w:r>
      <w:r w:rsidRPr="00F200FC">
        <w:rPr>
          <w:rFonts w:ascii="Arial" w:eastAsia="TimesNewRomanPSMT" w:hAnsi="Arial" w:cs="Arial"/>
          <w:sz w:val="22"/>
          <w:szCs w:val="22"/>
        </w:rPr>
        <w:t>000-</w:t>
      </w:r>
      <w:r w:rsidR="004F05BC" w:rsidRPr="00F200FC">
        <w:rPr>
          <w:rFonts w:ascii="Arial" w:eastAsia="TimesNewRomanPSMT" w:hAnsi="Arial" w:cs="Arial"/>
          <w:sz w:val="22"/>
          <w:szCs w:val="22"/>
        </w:rPr>
        <w:t>9</w:t>
      </w:r>
      <w:r w:rsidRPr="00F200FC">
        <w:rPr>
          <w:rFonts w:ascii="Arial" w:eastAsia="TimesNewRomanPSMT" w:hAnsi="Arial" w:cs="Arial"/>
          <w:sz w:val="22"/>
          <w:szCs w:val="22"/>
        </w:rPr>
        <w:t xml:space="preserve"> – </w:t>
      </w:r>
      <w:r w:rsidR="004F05BC" w:rsidRPr="00F200FC">
        <w:rPr>
          <w:rFonts w:ascii="Arial" w:eastAsia="TimesNewRomanPSMT" w:hAnsi="Arial" w:cs="Arial"/>
          <w:sz w:val="22"/>
          <w:szCs w:val="22"/>
        </w:rPr>
        <w:t>Roboty instalacyjne wodno-kanalizacyjne i sanitarne</w:t>
      </w:r>
    </w:p>
    <w:p w:rsidR="009D30C9" w:rsidRDefault="00F200FC" w:rsidP="00F31BC5">
      <w:pPr>
        <w:autoSpaceDE w:val="0"/>
        <w:autoSpaceDN w:val="0"/>
        <w:adjustRightInd w:val="0"/>
        <w:spacing w:line="276" w:lineRule="auto"/>
        <w:rPr>
          <w:rFonts w:ascii="Arial" w:eastAsia="TimesNewRomanPSMT" w:hAnsi="Arial" w:cs="Arial"/>
          <w:sz w:val="22"/>
          <w:szCs w:val="22"/>
        </w:rPr>
      </w:pPr>
      <w:r w:rsidRPr="00F200FC">
        <w:rPr>
          <w:rFonts w:ascii="Arial" w:eastAsia="TimesNewRomanPSMT" w:hAnsi="Arial" w:cs="Arial"/>
          <w:sz w:val="22"/>
          <w:szCs w:val="22"/>
        </w:rPr>
        <w:t>45260000-7 – Roboty w zakresie wykonania pokryć i konstrukcji dachowych i inne podobne roboty specjalistyczne</w:t>
      </w:r>
    </w:p>
    <w:p w:rsidR="00C30403" w:rsidRPr="00DE35F9" w:rsidRDefault="00C30403" w:rsidP="00F31BC5">
      <w:pPr>
        <w:autoSpaceDE w:val="0"/>
        <w:autoSpaceDN w:val="0"/>
        <w:adjustRightInd w:val="0"/>
        <w:spacing w:line="276" w:lineRule="auto"/>
        <w:rPr>
          <w:rFonts w:ascii="Arial" w:eastAsia="TimesNewRomanPSMT" w:hAnsi="Arial" w:cs="Arial"/>
          <w:sz w:val="22"/>
          <w:szCs w:val="22"/>
        </w:rPr>
      </w:pPr>
    </w:p>
    <w:p w:rsidR="0081714D" w:rsidRDefault="0081714D" w:rsidP="0081714D">
      <w:pPr>
        <w:spacing w:line="276" w:lineRule="auto"/>
        <w:jc w:val="both"/>
        <w:rPr>
          <w:rFonts w:ascii="Arial" w:hAnsi="Arial" w:cs="Arial"/>
          <w:color w:val="000000"/>
          <w:sz w:val="22"/>
          <w:szCs w:val="22"/>
        </w:rPr>
      </w:pPr>
    </w:p>
    <w:p w:rsidR="0081714D" w:rsidRPr="00632A2A" w:rsidRDefault="0081714D" w:rsidP="0081714D">
      <w:pPr>
        <w:spacing w:line="276" w:lineRule="auto"/>
        <w:jc w:val="both"/>
        <w:rPr>
          <w:rFonts w:ascii="Arial" w:hAnsi="Arial" w:cs="Arial"/>
          <w:color w:val="000000"/>
          <w:sz w:val="22"/>
          <w:szCs w:val="22"/>
        </w:rPr>
      </w:pPr>
    </w:p>
    <w:p w:rsidR="00EA3322" w:rsidRDefault="00EA3322" w:rsidP="00632A2A">
      <w:pPr>
        <w:spacing w:line="276" w:lineRule="auto"/>
        <w:ind w:left="4956" w:firstLine="708"/>
        <w:jc w:val="center"/>
        <w:rPr>
          <w:rFonts w:ascii="Arial" w:hAnsi="Arial" w:cs="Arial"/>
          <w:color w:val="000000"/>
          <w:sz w:val="22"/>
          <w:szCs w:val="22"/>
        </w:rPr>
      </w:pPr>
      <w:r w:rsidRPr="00632A2A">
        <w:rPr>
          <w:rFonts w:ascii="Arial" w:hAnsi="Arial" w:cs="Arial"/>
          <w:color w:val="000000"/>
          <w:sz w:val="22"/>
          <w:szCs w:val="22"/>
        </w:rPr>
        <w:t>ZATWIERDZAM</w:t>
      </w:r>
    </w:p>
    <w:p w:rsidR="008034E0" w:rsidRDefault="008034E0" w:rsidP="00632A2A">
      <w:pPr>
        <w:spacing w:line="276" w:lineRule="auto"/>
        <w:ind w:left="4956" w:firstLine="708"/>
        <w:jc w:val="center"/>
        <w:rPr>
          <w:rFonts w:ascii="Arial" w:hAnsi="Arial" w:cs="Arial"/>
          <w:color w:val="000000"/>
          <w:sz w:val="22"/>
          <w:szCs w:val="22"/>
        </w:rPr>
      </w:pPr>
    </w:p>
    <w:p w:rsidR="008D577A" w:rsidRDefault="007920EA" w:rsidP="007C2CB0">
      <w:pPr>
        <w:spacing w:line="276" w:lineRule="auto"/>
        <w:ind w:left="5664" w:firstLine="708"/>
        <w:rPr>
          <w:rFonts w:ascii="Arial" w:hAnsi="Arial" w:cs="Arial"/>
          <w:sz w:val="22"/>
          <w:szCs w:val="22"/>
        </w:rPr>
      </w:pPr>
      <w:r>
        <w:rPr>
          <w:rFonts w:ascii="Arial" w:hAnsi="Arial" w:cs="Arial"/>
          <w:sz w:val="22"/>
          <w:szCs w:val="22"/>
        </w:rPr>
        <w:tab/>
      </w:r>
      <w:r w:rsidR="00A67346">
        <w:rPr>
          <w:rFonts w:ascii="Arial" w:hAnsi="Arial" w:cs="Arial"/>
          <w:sz w:val="22"/>
          <w:szCs w:val="22"/>
        </w:rPr>
        <w:t>Wójt</w:t>
      </w:r>
    </w:p>
    <w:p w:rsidR="00B65514" w:rsidRDefault="007920EA" w:rsidP="00632A2A">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840BD9">
        <w:rPr>
          <w:rFonts w:ascii="Arial" w:hAnsi="Arial" w:cs="Arial"/>
          <w:sz w:val="22"/>
          <w:szCs w:val="22"/>
        </w:rPr>
        <w:tab/>
      </w:r>
      <w:r w:rsidR="00A67346">
        <w:rPr>
          <w:rFonts w:ascii="Arial" w:hAnsi="Arial" w:cs="Arial"/>
          <w:sz w:val="22"/>
          <w:szCs w:val="22"/>
        </w:rPr>
        <w:t>/-/</w:t>
      </w:r>
    </w:p>
    <w:p w:rsidR="00DE3A34" w:rsidRDefault="00840BD9" w:rsidP="00632A2A">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310A1A">
        <w:rPr>
          <w:rFonts w:ascii="Arial" w:hAnsi="Arial" w:cs="Arial"/>
          <w:sz w:val="22"/>
          <w:szCs w:val="22"/>
        </w:rPr>
        <w:t xml:space="preserve">    </w:t>
      </w:r>
      <w:r w:rsidR="00A67346">
        <w:rPr>
          <w:rFonts w:ascii="Arial" w:hAnsi="Arial" w:cs="Arial"/>
          <w:sz w:val="22"/>
          <w:szCs w:val="22"/>
        </w:rPr>
        <w:t>Ewa Korczak</w:t>
      </w:r>
    </w:p>
    <w:p w:rsidR="008D577A" w:rsidRPr="00632A2A" w:rsidRDefault="008D577A" w:rsidP="00632A2A">
      <w:pPr>
        <w:spacing w:line="276" w:lineRule="auto"/>
        <w:rPr>
          <w:rFonts w:ascii="Arial" w:hAnsi="Arial" w:cs="Arial"/>
          <w:sz w:val="22"/>
          <w:szCs w:val="22"/>
        </w:rPr>
      </w:pPr>
    </w:p>
    <w:p w:rsidR="00B65514" w:rsidRPr="00632A2A" w:rsidRDefault="00B65514" w:rsidP="00632A2A">
      <w:pPr>
        <w:spacing w:line="276" w:lineRule="auto"/>
        <w:rPr>
          <w:rFonts w:ascii="Arial" w:hAnsi="Arial" w:cs="Arial"/>
          <w:sz w:val="22"/>
          <w:szCs w:val="22"/>
        </w:rPr>
      </w:pPr>
    </w:p>
    <w:p w:rsidR="00847EA3" w:rsidRPr="00632A2A" w:rsidRDefault="00847EA3" w:rsidP="00632A2A">
      <w:pPr>
        <w:spacing w:line="276" w:lineRule="auto"/>
        <w:rPr>
          <w:rFonts w:ascii="Arial" w:hAnsi="Arial" w:cs="Arial"/>
          <w:sz w:val="22"/>
          <w:szCs w:val="22"/>
        </w:rPr>
      </w:pPr>
    </w:p>
    <w:p w:rsidR="00655116" w:rsidRPr="00011C8B" w:rsidRDefault="00FC778A" w:rsidP="00632A2A">
      <w:pPr>
        <w:spacing w:line="276" w:lineRule="auto"/>
        <w:jc w:val="center"/>
        <w:rPr>
          <w:rFonts w:ascii="Arial" w:hAnsi="Arial" w:cs="Arial"/>
          <w:sz w:val="22"/>
          <w:szCs w:val="22"/>
        </w:rPr>
      </w:pPr>
      <w:r w:rsidRPr="008D577A">
        <w:rPr>
          <w:rFonts w:ascii="Arial" w:hAnsi="Arial" w:cs="Arial"/>
          <w:sz w:val="22"/>
          <w:szCs w:val="22"/>
        </w:rPr>
        <w:t>Świeszyno, dnia</w:t>
      </w:r>
      <w:r w:rsidR="008D577A" w:rsidRPr="008D577A">
        <w:rPr>
          <w:rFonts w:ascii="Arial" w:hAnsi="Arial" w:cs="Arial"/>
          <w:sz w:val="22"/>
          <w:szCs w:val="22"/>
        </w:rPr>
        <w:t xml:space="preserve"> </w:t>
      </w:r>
      <w:r w:rsidR="00A54571">
        <w:rPr>
          <w:rFonts w:ascii="Arial" w:hAnsi="Arial" w:cs="Arial"/>
          <w:sz w:val="22"/>
          <w:szCs w:val="22"/>
        </w:rPr>
        <w:t>20</w:t>
      </w:r>
      <w:r w:rsidR="00AD471B">
        <w:rPr>
          <w:rFonts w:ascii="Arial" w:hAnsi="Arial" w:cs="Arial"/>
          <w:sz w:val="22"/>
          <w:szCs w:val="22"/>
        </w:rPr>
        <w:t xml:space="preserve"> </w:t>
      </w:r>
      <w:r w:rsidR="002621F7">
        <w:rPr>
          <w:rFonts w:ascii="Arial" w:hAnsi="Arial" w:cs="Arial"/>
          <w:sz w:val="22"/>
          <w:szCs w:val="22"/>
        </w:rPr>
        <w:t>maja</w:t>
      </w:r>
      <w:r w:rsidR="008D577A" w:rsidRPr="008D577A">
        <w:rPr>
          <w:rFonts w:ascii="Arial" w:hAnsi="Arial" w:cs="Arial"/>
          <w:sz w:val="22"/>
          <w:szCs w:val="22"/>
        </w:rPr>
        <w:t xml:space="preserve"> </w:t>
      </w:r>
      <w:r w:rsidRPr="008D577A">
        <w:rPr>
          <w:rFonts w:ascii="Arial" w:hAnsi="Arial" w:cs="Arial"/>
          <w:sz w:val="22"/>
          <w:szCs w:val="22"/>
        </w:rPr>
        <w:t>201</w:t>
      </w:r>
      <w:r w:rsidR="00593958" w:rsidRPr="008D577A">
        <w:rPr>
          <w:rFonts w:ascii="Arial" w:hAnsi="Arial" w:cs="Arial"/>
          <w:sz w:val="22"/>
          <w:szCs w:val="22"/>
        </w:rPr>
        <w:t>9</w:t>
      </w:r>
      <w:r w:rsidRPr="008D577A">
        <w:rPr>
          <w:rFonts w:ascii="Arial" w:hAnsi="Arial" w:cs="Arial"/>
          <w:sz w:val="22"/>
          <w:szCs w:val="22"/>
        </w:rPr>
        <w:t xml:space="preserve"> r.</w:t>
      </w:r>
    </w:p>
    <w:p w:rsidR="00177783" w:rsidRPr="00632A2A" w:rsidRDefault="00F007FC" w:rsidP="00632A2A">
      <w:pPr>
        <w:spacing w:line="276" w:lineRule="auto"/>
        <w:jc w:val="center"/>
        <w:rPr>
          <w:rFonts w:ascii="Arial" w:hAnsi="Arial" w:cs="Arial"/>
          <w:sz w:val="22"/>
          <w:szCs w:val="22"/>
        </w:rPr>
      </w:pPr>
      <w:r w:rsidRPr="00632A2A">
        <w:rPr>
          <w:rFonts w:ascii="Arial" w:hAnsi="Arial" w:cs="Arial"/>
          <w:sz w:val="22"/>
          <w:szCs w:val="22"/>
        </w:rPr>
        <w:br w:type="page"/>
      </w:r>
    </w:p>
    <w:p w:rsidR="00557115" w:rsidRPr="00632A2A" w:rsidRDefault="00557115" w:rsidP="0012036B">
      <w:pPr>
        <w:pStyle w:val="Nagwek1"/>
        <w:spacing w:line="276" w:lineRule="auto"/>
        <w:ind w:left="284" w:firstLine="0"/>
        <w:rPr>
          <w:rFonts w:ascii="Arial" w:hAnsi="Arial" w:cs="Arial"/>
          <w:sz w:val="22"/>
          <w:szCs w:val="22"/>
          <w:highlight w:val="lightGray"/>
        </w:rPr>
      </w:pPr>
      <w:bookmarkStart w:id="2" w:name="_Toc465419659"/>
      <w:r w:rsidRPr="00632A2A">
        <w:rPr>
          <w:rFonts w:ascii="Arial" w:hAnsi="Arial" w:cs="Arial"/>
          <w:sz w:val="22"/>
          <w:szCs w:val="22"/>
          <w:highlight w:val="lightGray"/>
        </w:rPr>
        <w:lastRenderedPageBreak/>
        <w:t>ROZDZIAŁ I - OPIS PRZEDMIOTU ZAMÓWIENIA.</w:t>
      </w:r>
      <w:bookmarkEnd w:id="2"/>
    </w:p>
    <w:p w:rsidR="00FE6A66" w:rsidRPr="00632A2A" w:rsidRDefault="00FE6A66" w:rsidP="00DC7BAD">
      <w:pPr>
        <w:spacing w:line="276" w:lineRule="auto"/>
        <w:rPr>
          <w:rFonts w:ascii="Arial" w:hAnsi="Arial" w:cs="Arial"/>
          <w:sz w:val="22"/>
          <w:szCs w:val="22"/>
        </w:rPr>
      </w:pPr>
    </w:p>
    <w:p w:rsidR="00FE6A66" w:rsidRPr="00632A2A" w:rsidRDefault="00FE6A66" w:rsidP="00DC7BAD">
      <w:pPr>
        <w:pStyle w:val="Nagwek2"/>
        <w:numPr>
          <w:ilvl w:val="0"/>
          <w:numId w:val="2"/>
        </w:numPr>
        <w:spacing w:after="120" w:line="276" w:lineRule="auto"/>
        <w:ind w:left="425" w:hanging="425"/>
        <w:rPr>
          <w:rFonts w:ascii="Arial" w:hAnsi="Arial" w:cs="Arial"/>
          <w:sz w:val="22"/>
          <w:szCs w:val="22"/>
          <w:highlight w:val="lightGray"/>
        </w:rPr>
      </w:pPr>
      <w:bookmarkStart w:id="3" w:name="_Toc465419660"/>
      <w:r w:rsidRPr="00632A2A">
        <w:rPr>
          <w:rFonts w:ascii="Arial" w:hAnsi="Arial" w:cs="Arial"/>
          <w:sz w:val="22"/>
          <w:szCs w:val="22"/>
          <w:highlight w:val="lightGray"/>
        </w:rPr>
        <w:t>ZAMAWIAJĄCY</w:t>
      </w:r>
      <w:r w:rsidR="003A0EBF" w:rsidRPr="00632A2A">
        <w:rPr>
          <w:rFonts w:ascii="Arial" w:hAnsi="Arial" w:cs="Arial"/>
          <w:sz w:val="22"/>
          <w:szCs w:val="22"/>
          <w:highlight w:val="lightGray"/>
        </w:rPr>
        <w:t>:</w:t>
      </w:r>
      <w:bookmarkEnd w:id="3"/>
    </w:p>
    <w:p w:rsidR="00FE6A66" w:rsidRPr="00632A2A" w:rsidRDefault="00FE6A66" w:rsidP="0012036B">
      <w:pPr>
        <w:pStyle w:val="pkt"/>
        <w:tabs>
          <w:tab w:val="left" w:pos="2268"/>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Zamawiającym jest:        Gmina Świeszyno</w:t>
      </w:r>
    </w:p>
    <w:p w:rsidR="00FE6A66" w:rsidRPr="00632A2A" w:rsidRDefault="00FE6A66" w:rsidP="0012036B">
      <w:pPr>
        <w:pStyle w:val="pkt"/>
        <w:tabs>
          <w:tab w:val="left" w:pos="2410"/>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Adres:                           </w:t>
      </w:r>
      <w:r w:rsidR="001D35E5" w:rsidRPr="00632A2A">
        <w:rPr>
          <w:rFonts w:ascii="Arial" w:hAnsi="Arial" w:cs="Arial"/>
          <w:color w:val="000000"/>
          <w:sz w:val="22"/>
          <w:szCs w:val="22"/>
        </w:rPr>
        <w:t>Ś</w:t>
      </w:r>
      <w:r w:rsidRPr="00632A2A">
        <w:rPr>
          <w:rFonts w:ascii="Arial" w:hAnsi="Arial" w:cs="Arial"/>
          <w:color w:val="000000"/>
          <w:sz w:val="22"/>
          <w:szCs w:val="22"/>
        </w:rPr>
        <w:t>wieszyno 71</w:t>
      </w:r>
      <w:r w:rsidR="001D35E5" w:rsidRPr="00632A2A">
        <w:rPr>
          <w:rFonts w:ascii="Arial" w:hAnsi="Arial" w:cs="Arial"/>
          <w:color w:val="000000"/>
          <w:sz w:val="22"/>
          <w:szCs w:val="22"/>
        </w:rPr>
        <w:t>, 76-024 Świeszyno</w:t>
      </w:r>
    </w:p>
    <w:p w:rsidR="00FE6A66" w:rsidRPr="00632A2A" w:rsidRDefault="00FE6A66" w:rsidP="0012036B">
      <w:pPr>
        <w:pStyle w:val="pkt"/>
        <w:tabs>
          <w:tab w:val="left" w:pos="2410"/>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telefon/ </w:t>
      </w:r>
      <w:r w:rsidR="00317BEE" w:rsidRPr="00632A2A">
        <w:rPr>
          <w:rFonts w:ascii="Arial" w:hAnsi="Arial" w:cs="Arial"/>
          <w:color w:val="000000"/>
          <w:sz w:val="22"/>
          <w:szCs w:val="22"/>
        </w:rPr>
        <w:t>fax.</w:t>
      </w:r>
      <w:r w:rsidRPr="00632A2A">
        <w:rPr>
          <w:rFonts w:ascii="Arial" w:hAnsi="Arial" w:cs="Arial"/>
          <w:color w:val="000000"/>
          <w:sz w:val="22"/>
          <w:szCs w:val="22"/>
        </w:rPr>
        <w:tab/>
        <w:t>(94)  31-60-120  /  (94)  31-61-491</w:t>
      </w:r>
    </w:p>
    <w:p w:rsidR="00172C00" w:rsidRDefault="00FE6A66" w:rsidP="0012036B">
      <w:pPr>
        <w:pStyle w:val="pkt"/>
        <w:tabs>
          <w:tab w:val="left" w:pos="2268"/>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Godziny urzędowania:     </w:t>
      </w:r>
      <w:r w:rsidR="00172C00">
        <w:rPr>
          <w:rFonts w:ascii="Arial" w:hAnsi="Arial" w:cs="Arial"/>
          <w:color w:val="000000"/>
          <w:sz w:val="22"/>
          <w:szCs w:val="22"/>
        </w:rPr>
        <w:t>w poniedziałki w godz. 8:00 do 16:00</w:t>
      </w:r>
    </w:p>
    <w:p w:rsidR="00FE6A66" w:rsidRPr="00632A2A" w:rsidRDefault="00FE6A66" w:rsidP="0012036B">
      <w:pPr>
        <w:pStyle w:val="pkt"/>
        <w:tabs>
          <w:tab w:val="left" w:pos="2268"/>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od </w:t>
      </w:r>
      <w:r w:rsidR="00172C00">
        <w:rPr>
          <w:rFonts w:ascii="Arial" w:hAnsi="Arial" w:cs="Arial"/>
          <w:color w:val="000000"/>
          <w:sz w:val="22"/>
          <w:szCs w:val="22"/>
        </w:rPr>
        <w:t>wtorku</w:t>
      </w:r>
      <w:r w:rsidR="005F28AD" w:rsidRPr="00632A2A">
        <w:rPr>
          <w:rFonts w:ascii="Arial" w:hAnsi="Arial" w:cs="Arial"/>
          <w:color w:val="000000"/>
          <w:sz w:val="22"/>
          <w:szCs w:val="22"/>
        </w:rPr>
        <w:t xml:space="preserve"> do piątku w godz.  7:00 do 15:</w:t>
      </w:r>
      <w:r w:rsidRPr="00632A2A">
        <w:rPr>
          <w:rFonts w:ascii="Arial" w:hAnsi="Arial" w:cs="Arial"/>
          <w:color w:val="000000"/>
          <w:sz w:val="22"/>
          <w:szCs w:val="22"/>
        </w:rPr>
        <w:t>00</w:t>
      </w:r>
    </w:p>
    <w:p w:rsidR="004A6CF6" w:rsidRPr="00DE70F1" w:rsidRDefault="004A6CF6" w:rsidP="0012036B">
      <w:pPr>
        <w:spacing w:line="276" w:lineRule="auto"/>
        <w:jc w:val="both"/>
        <w:rPr>
          <w:rFonts w:ascii="Arial" w:hAnsi="Arial" w:cs="Arial"/>
          <w:b/>
          <w:sz w:val="22"/>
          <w:szCs w:val="22"/>
        </w:rPr>
      </w:pPr>
      <w:bookmarkStart w:id="4" w:name="_Toc69132770"/>
      <w:r w:rsidRPr="00A54571">
        <w:rPr>
          <w:rFonts w:ascii="Arial" w:hAnsi="Arial" w:cs="Arial"/>
          <w:b/>
          <w:color w:val="000000"/>
          <w:sz w:val="22"/>
          <w:szCs w:val="22"/>
        </w:rPr>
        <w:t>Numer postępowania</w:t>
      </w:r>
      <w:bookmarkEnd w:id="4"/>
      <w:r w:rsidRPr="00A54571">
        <w:rPr>
          <w:rFonts w:ascii="Arial" w:hAnsi="Arial" w:cs="Arial"/>
          <w:b/>
          <w:color w:val="000000"/>
          <w:sz w:val="22"/>
          <w:szCs w:val="22"/>
        </w:rPr>
        <w:t>:</w:t>
      </w:r>
      <w:r w:rsidR="0012036B" w:rsidRPr="00A54571">
        <w:rPr>
          <w:rFonts w:ascii="Arial" w:hAnsi="Arial" w:cs="Arial"/>
          <w:b/>
          <w:color w:val="000000"/>
          <w:sz w:val="22"/>
          <w:szCs w:val="22"/>
        </w:rPr>
        <w:t xml:space="preserve"> </w:t>
      </w:r>
      <w:r w:rsidRPr="00A54571">
        <w:rPr>
          <w:rFonts w:ascii="Arial" w:hAnsi="Arial" w:cs="Arial"/>
          <w:sz w:val="22"/>
          <w:szCs w:val="22"/>
        </w:rPr>
        <w:t xml:space="preserve">Postępowanie jest oznaczone numerem: </w:t>
      </w:r>
      <w:r w:rsidR="00F07171" w:rsidRPr="00A54571">
        <w:rPr>
          <w:rFonts w:ascii="Arial" w:hAnsi="Arial" w:cs="Arial"/>
          <w:b/>
          <w:sz w:val="22"/>
          <w:szCs w:val="22"/>
        </w:rPr>
        <w:t>ZP</w:t>
      </w:r>
      <w:r w:rsidR="001E21F4" w:rsidRPr="00A54571">
        <w:rPr>
          <w:rFonts w:ascii="Arial" w:hAnsi="Arial" w:cs="Arial"/>
          <w:b/>
          <w:sz w:val="22"/>
          <w:szCs w:val="22"/>
        </w:rPr>
        <w:t>.271</w:t>
      </w:r>
      <w:r w:rsidR="00AD471B" w:rsidRPr="00A54571">
        <w:rPr>
          <w:rFonts w:ascii="Arial" w:hAnsi="Arial" w:cs="Arial"/>
          <w:b/>
          <w:sz w:val="22"/>
          <w:szCs w:val="22"/>
        </w:rPr>
        <w:t>.1</w:t>
      </w:r>
      <w:r w:rsidR="00A54571" w:rsidRPr="00A54571">
        <w:rPr>
          <w:rFonts w:ascii="Arial" w:hAnsi="Arial" w:cs="Arial"/>
          <w:b/>
          <w:sz w:val="22"/>
          <w:szCs w:val="22"/>
        </w:rPr>
        <w:t>16</w:t>
      </w:r>
      <w:r w:rsidR="003F5B4E" w:rsidRPr="00A54571">
        <w:rPr>
          <w:rFonts w:ascii="Arial" w:hAnsi="Arial" w:cs="Arial"/>
          <w:b/>
          <w:sz w:val="22"/>
          <w:szCs w:val="22"/>
        </w:rPr>
        <w:t>.</w:t>
      </w:r>
      <w:r w:rsidR="001E21F4" w:rsidRPr="00A54571">
        <w:rPr>
          <w:rFonts w:ascii="Arial" w:hAnsi="Arial" w:cs="Arial"/>
          <w:b/>
          <w:sz w:val="22"/>
          <w:szCs w:val="22"/>
        </w:rPr>
        <w:t>201</w:t>
      </w:r>
      <w:r w:rsidR="00F07171" w:rsidRPr="00A54571">
        <w:rPr>
          <w:rFonts w:ascii="Arial" w:hAnsi="Arial" w:cs="Arial"/>
          <w:b/>
          <w:sz w:val="22"/>
          <w:szCs w:val="22"/>
        </w:rPr>
        <w:t>9</w:t>
      </w:r>
    </w:p>
    <w:p w:rsidR="004A6CF6" w:rsidRPr="00632A2A" w:rsidRDefault="004A6CF6" w:rsidP="0012036B">
      <w:pPr>
        <w:spacing w:line="276" w:lineRule="auto"/>
        <w:jc w:val="both"/>
        <w:rPr>
          <w:rFonts w:ascii="Arial" w:hAnsi="Arial" w:cs="Arial"/>
          <w:b/>
          <w:color w:val="000000"/>
          <w:sz w:val="22"/>
          <w:szCs w:val="22"/>
        </w:rPr>
      </w:pPr>
      <w:r w:rsidRPr="00632A2A">
        <w:rPr>
          <w:rFonts w:ascii="Arial" w:hAnsi="Arial" w:cs="Arial"/>
          <w:sz w:val="22"/>
          <w:szCs w:val="22"/>
        </w:rPr>
        <w:t>Wykonawcy we wszystkich kontaktach z Zamawiającym powinni powoływać się na ten znak.</w:t>
      </w:r>
    </w:p>
    <w:p w:rsidR="00C65BE0" w:rsidRPr="00632A2A" w:rsidRDefault="00C65BE0" w:rsidP="00DC7BAD">
      <w:pPr>
        <w:pStyle w:val="Nagwek1"/>
        <w:spacing w:line="276" w:lineRule="auto"/>
        <w:ind w:left="540" w:firstLine="0"/>
        <w:jc w:val="left"/>
        <w:rPr>
          <w:rFonts w:ascii="Arial" w:hAnsi="Arial" w:cs="Arial"/>
          <w:sz w:val="22"/>
          <w:szCs w:val="22"/>
        </w:rPr>
      </w:pPr>
    </w:p>
    <w:p w:rsidR="00C65BE0" w:rsidRPr="00632A2A" w:rsidRDefault="00C65BE0" w:rsidP="00DC7BAD">
      <w:pPr>
        <w:pStyle w:val="Nagwek2"/>
        <w:numPr>
          <w:ilvl w:val="0"/>
          <w:numId w:val="2"/>
        </w:numPr>
        <w:spacing w:after="120" w:line="276" w:lineRule="auto"/>
        <w:ind w:left="425" w:hanging="357"/>
        <w:rPr>
          <w:rFonts w:ascii="Arial" w:hAnsi="Arial" w:cs="Arial"/>
          <w:sz w:val="22"/>
          <w:szCs w:val="22"/>
          <w:highlight w:val="lightGray"/>
        </w:rPr>
      </w:pPr>
      <w:bookmarkStart w:id="5" w:name="_Toc465419661"/>
      <w:r w:rsidRPr="00632A2A">
        <w:rPr>
          <w:rFonts w:ascii="Arial" w:hAnsi="Arial" w:cs="Arial"/>
          <w:sz w:val="22"/>
          <w:szCs w:val="22"/>
          <w:highlight w:val="lightGray"/>
        </w:rPr>
        <w:t xml:space="preserve">TRYB </w:t>
      </w:r>
      <w:r w:rsidR="003077CA" w:rsidRPr="00632A2A">
        <w:rPr>
          <w:rFonts w:ascii="Arial" w:hAnsi="Arial" w:cs="Arial"/>
          <w:sz w:val="22"/>
          <w:szCs w:val="22"/>
          <w:highlight w:val="lightGray"/>
        </w:rPr>
        <w:t>UDZIELENIA ZAMÓWIENIA</w:t>
      </w:r>
      <w:bookmarkEnd w:id="5"/>
    </w:p>
    <w:p w:rsidR="00C223D6" w:rsidRPr="00632A2A" w:rsidRDefault="00C223D6"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zgodnie z przepisami ustawy z dnia 29 stycznia 2004r. Prawo zamówień publicznych – </w:t>
      </w:r>
      <w:r w:rsidR="002F3768" w:rsidRPr="00632A2A">
        <w:rPr>
          <w:rFonts w:ascii="Arial" w:hAnsi="Arial" w:cs="Arial"/>
          <w:sz w:val="22"/>
          <w:szCs w:val="22"/>
        </w:rPr>
        <w:t>(Dz. U. z 201</w:t>
      </w:r>
      <w:r w:rsidR="00C546F2">
        <w:rPr>
          <w:rFonts w:ascii="Arial" w:hAnsi="Arial" w:cs="Arial"/>
          <w:sz w:val="22"/>
          <w:szCs w:val="22"/>
        </w:rPr>
        <w:t>8</w:t>
      </w:r>
      <w:r w:rsidR="002F3768" w:rsidRPr="00632A2A">
        <w:rPr>
          <w:rFonts w:ascii="Arial" w:hAnsi="Arial" w:cs="Arial"/>
          <w:sz w:val="22"/>
          <w:szCs w:val="22"/>
        </w:rPr>
        <w:t xml:space="preserve"> r. poz. </w:t>
      </w:r>
      <w:r w:rsidR="00C546F2">
        <w:rPr>
          <w:rFonts w:ascii="Arial" w:hAnsi="Arial" w:cs="Arial"/>
          <w:sz w:val="22"/>
          <w:szCs w:val="22"/>
        </w:rPr>
        <w:t>1986</w:t>
      </w:r>
      <w:r w:rsidR="002F3768" w:rsidRPr="00632A2A">
        <w:rPr>
          <w:rFonts w:ascii="Arial" w:hAnsi="Arial" w:cs="Arial"/>
          <w:sz w:val="22"/>
          <w:szCs w:val="22"/>
        </w:rPr>
        <w:t xml:space="preserve"> z</w:t>
      </w:r>
      <w:r w:rsidR="00B65514" w:rsidRPr="00632A2A">
        <w:rPr>
          <w:rFonts w:ascii="Arial" w:hAnsi="Arial" w:cs="Arial"/>
          <w:sz w:val="22"/>
          <w:szCs w:val="22"/>
        </w:rPr>
        <w:t>późn.</w:t>
      </w:r>
      <w:r w:rsidR="002F3768" w:rsidRPr="00632A2A">
        <w:rPr>
          <w:rFonts w:ascii="Arial" w:hAnsi="Arial" w:cs="Arial"/>
          <w:sz w:val="22"/>
          <w:szCs w:val="22"/>
        </w:rPr>
        <w:t>zm.)</w:t>
      </w:r>
      <w:r w:rsidRPr="00632A2A">
        <w:rPr>
          <w:rFonts w:ascii="Arial" w:hAnsi="Arial" w:cs="Arial"/>
          <w:sz w:val="22"/>
          <w:szCs w:val="22"/>
        </w:rPr>
        <w:t>, a także wydanych na jej podstawie rozporządzeń wykonawczych.</w:t>
      </w:r>
    </w:p>
    <w:p w:rsidR="00C223D6" w:rsidRPr="00632A2A" w:rsidRDefault="00C223D6"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w trybie przetargu nieograniczonego o wartości zamówienia mniejszej niż kwoty określone w przepisach wydanych na podstawie </w:t>
      </w:r>
      <w:r w:rsidR="00D632B6" w:rsidRPr="00632A2A">
        <w:rPr>
          <w:rFonts w:ascii="Arial" w:hAnsi="Arial" w:cs="Arial"/>
          <w:sz w:val="22"/>
          <w:szCs w:val="22"/>
        </w:rPr>
        <w:t xml:space="preserve">art.11 ust.8 </w:t>
      </w:r>
      <w:proofErr w:type="spellStart"/>
      <w:r w:rsidR="00D632B6" w:rsidRPr="00632A2A">
        <w:rPr>
          <w:rFonts w:ascii="Arial" w:hAnsi="Arial" w:cs="Arial"/>
          <w:sz w:val="22"/>
          <w:szCs w:val="22"/>
        </w:rPr>
        <w:t>uPZP</w:t>
      </w:r>
      <w:proofErr w:type="spellEnd"/>
      <w:r w:rsidR="00D632B6" w:rsidRPr="00632A2A">
        <w:rPr>
          <w:rFonts w:ascii="Arial" w:hAnsi="Arial" w:cs="Arial"/>
          <w:sz w:val="22"/>
          <w:szCs w:val="22"/>
        </w:rPr>
        <w:t>.</w:t>
      </w:r>
    </w:p>
    <w:p w:rsidR="00D632B6" w:rsidRPr="00632A2A" w:rsidRDefault="00D632B6"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Podstawa prawna art.10 ust.1 oraz art.39-46 </w:t>
      </w:r>
      <w:proofErr w:type="spellStart"/>
      <w:r w:rsidRPr="00632A2A">
        <w:rPr>
          <w:rFonts w:ascii="Arial" w:hAnsi="Arial" w:cs="Arial"/>
          <w:sz w:val="22"/>
          <w:szCs w:val="22"/>
        </w:rPr>
        <w:t>uPZP</w:t>
      </w:r>
      <w:proofErr w:type="spellEnd"/>
      <w:r w:rsidRPr="00632A2A">
        <w:rPr>
          <w:rFonts w:ascii="Arial" w:hAnsi="Arial" w:cs="Arial"/>
          <w:sz w:val="22"/>
          <w:szCs w:val="22"/>
        </w:rPr>
        <w:t>.</w:t>
      </w:r>
    </w:p>
    <w:p w:rsidR="00D632B6" w:rsidRPr="00632A2A" w:rsidRDefault="00314BEA"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Ilekroć w specyfikacji istotnych warunków zamówienia (SIWZ) zastosowane jest pojęcie „ustawa” lub </w:t>
      </w:r>
      <w:proofErr w:type="spellStart"/>
      <w:r w:rsidR="00606FEA" w:rsidRPr="00632A2A">
        <w:rPr>
          <w:rFonts w:ascii="Arial" w:hAnsi="Arial" w:cs="Arial"/>
          <w:sz w:val="22"/>
          <w:szCs w:val="22"/>
        </w:rPr>
        <w:t>uPZP</w:t>
      </w:r>
      <w:proofErr w:type="spellEnd"/>
      <w:r w:rsidR="00606FEA" w:rsidRPr="00632A2A">
        <w:rPr>
          <w:rFonts w:ascii="Arial" w:hAnsi="Arial" w:cs="Arial"/>
          <w:sz w:val="22"/>
          <w:szCs w:val="22"/>
        </w:rPr>
        <w:t xml:space="preserve"> bez bliższego </w:t>
      </w:r>
      <w:r w:rsidR="000D58B3" w:rsidRPr="00632A2A">
        <w:rPr>
          <w:rFonts w:ascii="Arial" w:hAnsi="Arial" w:cs="Arial"/>
          <w:sz w:val="22"/>
          <w:szCs w:val="22"/>
        </w:rPr>
        <w:t>określenia, o jaką</w:t>
      </w:r>
      <w:r w:rsidRPr="00632A2A">
        <w:rPr>
          <w:rFonts w:ascii="Arial" w:hAnsi="Arial" w:cs="Arial"/>
          <w:sz w:val="22"/>
          <w:szCs w:val="22"/>
        </w:rPr>
        <w:t xml:space="preserve"> ustawę chodzi, dotyczy ono ustawy </w:t>
      </w:r>
      <w:r w:rsidR="00435B6D" w:rsidRPr="00632A2A">
        <w:rPr>
          <w:rFonts w:ascii="Arial" w:hAnsi="Arial" w:cs="Arial"/>
          <w:sz w:val="22"/>
          <w:szCs w:val="22"/>
        </w:rPr>
        <w:br/>
      </w:r>
      <w:r w:rsidRPr="00632A2A">
        <w:rPr>
          <w:rFonts w:ascii="Arial" w:hAnsi="Arial" w:cs="Arial"/>
          <w:sz w:val="22"/>
          <w:szCs w:val="22"/>
        </w:rPr>
        <w:t>z dnia 29 stycznia 2004r Prawo zamówień publicznych, (</w:t>
      </w:r>
      <w:r w:rsidR="002F3768" w:rsidRPr="00632A2A">
        <w:rPr>
          <w:rFonts w:ascii="Arial" w:hAnsi="Arial" w:cs="Arial"/>
          <w:sz w:val="22"/>
          <w:szCs w:val="22"/>
        </w:rPr>
        <w:t>Dz. U. z 201</w:t>
      </w:r>
      <w:r w:rsidR="0065427F">
        <w:rPr>
          <w:rFonts w:ascii="Arial" w:hAnsi="Arial" w:cs="Arial"/>
          <w:sz w:val="22"/>
          <w:szCs w:val="22"/>
        </w:rPr>
        <w:t>8</w:t>
      </w:r>
      <w:r w:rsidR="002F3768" w:rsidRPr="00632A2A">
        <w:rPr>
          <w:rFonts w:ascii="Arial" w:hAnsi="Arial" w:cs="Arial"/>
          <w:sz w:val="22"/>
          <w:szCs w:val="22"/>
        </w:rPr>
        <w:t xml:space="preserve"> r. poz. </w:t>
      </w:r>
      <w:r w:rsidR="00FB5453">
        <w:rPr>
          <w:rFonts w:ascii="Arial" w:hAnsi="Arial" w:cs="Arial"/>
          <w:sz w:val="22"/>
          <w:szCs w:val="22"/>
        </w:rPr>
        <w:t>1</w:t>
      </w:r>
      <w:r w:rsidR="0065427F">
        <w:rPr>
          <w:rFonts w:ascii="Arial" w:hAnsi="Arial" w:cs="Arial"/>
          <w:sz w:val="22"/>
          <w:szCs w:val="22"/>
        </w:rPr>
        <w:t>986</w:t>
      </w:r>
      <w:r w:rsidR="002F3768" w:rsidRPr="00632A2A">
        <w:rPr>
          <w:rFonts w:ascii="Arial" w:hAnsi="Arial" w:cs="Arial"/>
          <w:sz w:val="22"/>
          <w:szCs w:val="22"/>
        </w:rPr>
        <w:t xml:space="preserve"> z</w:t>
      </w:r>
      <w:r w:rsidR="00B65514" w:rsidRPr="00632A2A">
        <w:rPr>
          <w:rFonts w:ascii="Arial" w:hAnsi="Arial" w:cs="Arial"/>
          <w:sz w:val="22"/>
          <w:szCs w:val="22"/>
        </w:rPr>
        <w:t>późn.</w:t>
      </w:r>
      <w:r w:rsidR="002F3768" w:rsidRPr="00632A2A">
        <w:rPr>
          <w:rFonts w:ascii="Arial" w:hAnsi="Arial" w:cs="Arial"/>
          <w:sz w:val="22"/>
          <w:szCs w:val="22"/>
        </w:rPr>
        <w:t>zm.).</w:t>
      </w:r>
    </w:p>
    <w:p w:rsidR="00011996" w:rsidRPr="00632A2A" w:rsidRDefault="00011996"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Postępowanie jest prowadzone z udziałem Komisji Przetargowej. </w:t>
      </w:r>
    </w:p>
    <w:p w:rsidR="00E51CBC" w:rsidRPr="00632A2A" w:rsidRDefault="00E51CBC"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Miejsce publikacji ogłoszenia o przetargu:</w:t>
      </w:r>
    </w:p>
    <w:p w:rsidR="00E51CBC" w:rsidRPr="00632A2A" w:rsidRDefault="00E51CBC" w:rsidP="00DC7BAD">
      <w:pPr>
        <w:spacing w:after="60" w:line="276" w:lineRule="auto"/>
        <w:ind w:left="284"/>
        <w:jc w:val="both"/>
        <w:rPr>
          <w:rFonts w:ascii="Arial" w:hAnsi="Arial" w:cs="Arial"/>
          <w:sz w:val="22"/>
          <w:szCs w:val="22"/>
        </w:rPr>
      </w:pPr>
      <w:r w:rsidRPr="00632A2A">
        <w:rPr>
          <w:rFonts w:ascii="Arial" w:hAnsi="Arial" w:cs="Arial"/>
          <w:sz w:val="22"/>
          <w:szCs w:val="22"/>
        </w:rPr>
        <w:t>- Biuletyn Zamówień Publicznych</w:t>
      </w:r>
    </w:p>
    <w:p w:rsidR="00E51CBC" w:rsidRPr="00632A2A" w:rsidRDefault="007D4589" w:rsidP="00DC7BAD">
      <w:pPr>
        <w:spacing w:after="60" w:line="276" w:lineRule="auto"/>
        <w:ind w:left="284"/>
        <w:jc w:val="both"/>
        <w:rPr>
          <w:rFonts w:ascii="Arial" w:hAnsi="Arial" w:cs="Arial"/>
          <w:sz w:val="22"/>
          <w:szCs w:val="22"/>
        </w:rPr>
      </w:pPr>
      <w:r w:rsidRPr="00632A2A">
        <w:rPr>
          <w:rFonts w:ascii="Arial" w:hAnsi="Arial" w:cs="Arial"/>
          <w:sz w:val="22"/>
          <w:szCs w:val="22"/>
        </w:rPr>
        <w:t xml:space="preserve">- </w:t>
      </w:r>
      <w:r w:rsidR="00E51CBC" w:rsidRPr="00632A2A">
        <w:rPr>
          <w:rFonts w:ascii="Arial" w:hAnsi="Arial" w:cs="Arial"/>
          <w:sz w:val="22"/>
          <w:szCs w:val="22"/>
        </w:rPr>
        <w:t xml:space="preserve">strona internetowa Zamawiającego – </w:t>
      </w:r>
      <w:hyperlink r:id="rId9" w:history="1">
        <w:r w:rsidR="00E51CBC" w:rsidRPr="00632A2A">
          <w:rPr>
            <w:rStyle w:val="Hipercze"/>
            <w:rFonts w:ascii="Arial" w:hAnsi="Arial" w:cs="Arial"/>
            <w:sz w:val="22"/>
            <w:szCs w:val="22"/>
          </w:rPr>
          <w:t>http://ug.swieszyno.ibip.pl</w:t>
        </w:r>
      </w:hyperlink>
    </w:p>
    <w:p w:rsidR="00E51CBC" w:rsidRPr="00632A2A" w:rsidRDefault="00E51CBC" w:rsidP="00DC7BAD">
      <w:pPr>
        <w:spacing w:after="60" w:line="276" w:lineRule="auto"/>
        <w:ind w:left="284"/>
        <w:jc w:val="both"/>
        <w:rPr>
          <w:rFonts w:ascii="Arial" w:hAnsi="Arial" w:cs="Arial"/>
          <w:sz w:val="22"/>
          <w:szCs w:val="22"/>
        </w:rPr>
      </w:pPr>
      <w:r w:rsidRPr="00632A2A">
        <w:rPr>
          <w:rFonts w:ascii="Arial" w:hAnsi="Arial" w:cs="Arial"/>
          <w:sz w:val="22"/>
          <w:szCs w:val="22"/>
        </w:rPr>
        <w:t>- tablica ogłoszeń Zamawiającego.</w:t>
      </w:r>
    </w:p>
    <w:p w:rsidR="00990DD4" w:rsidRPr="00632A2A" w:rsidRDefault="00990DD4" w:rsidP="00DC7BAD">
      <w:pPr>
        <w:pStyle w:val="Akapitzlist"/>
        <w:numPr>
          <w:ilvl w:val="1"/>
          <w:numId w:val="3"/>
        </w:numPr>
        <w:tabs>
          <w:tab w:val="left" w:pos="426"/>
        </w:tabs>
        <w:spacing w:after="60" w:line="276" w:lineRule="auto"/>
        <w:ind w:left="284" w:hanging="568"/>
        <w:jc w:val="both"/>
        <w:rPr>
          <w:rFonts w:ascii="Arial" w:hAnsi="Arial" w:cs="Arial"/>
          <w:sz w:val="22"/>
          <w:szCs w:val="22"/>
        </w:rPr>
      </w:pPr>
      <w:r w:rsidRPr="00632A2A">
        <w:rPr>
          <w:rFonts w:ascii="Arial" w:hAnsi="Arial" w:cs="Arial"/>
          <w:sz w:val="22"/>
          <w:szCs w:val="22"/>
        </w:rPr>
        <w:t>Rozliczenia będą odbywały się tylko w złotych polskich.</w:t>
      </w:r>
    </w:p>
    <w:p w:rsidR="00990DD4" w:rsidRPr="00632A2A" w:rsidRDefault="00990DD4" w:rsidP="00DC7BAD">
      <w:pPr>
        <w:pStyle w:val="Akapitzlist"/>
        <w:numPr>
          <w:ilvl w:val="1"/>
          <w:numId w:val="3"/>
        </w:numPr>
        <w:tabs>
          <w:tab w:val="left" w:pos="426"/>
        </w:tabs>
        <w:spacing w:after="60" w:line="276" w:lineRule="auto"/>
        <w:ind w:left="284" w:hanging="568"/>
        <w:jc w:val="both"/>
        <w:rPr>
          <w:rFonts w:ascii="Arial" w:hAnsi="Arial" w:cs="Arial"/>
          <w:sz w:val="22"/>
          <w:szCs w:val="22"/>
        </w:rPr>
      </w:pPr>
      <w:r w:rsidRPr="00632A2A">
        <w:rPr>
          <w:rFonts w:ascii="Arial" w:hAnsi="Arial" w:cs="Arial"/>
          <w:sz w:val="22"/>
          <w:szCs w:val="22"/>
        </w:rPr>
        <w:t>Zamawiający nie dopuszcza możliwości składania ofert częściowych.</w:t>
      </w:r>
    </w:p>
    <w:p w:rsidR="00990DD4" w:rsidRPr="00632A2A" w:rsidRDefault="00990DD4" w:rsidP="00DC7BAD">
      <w:pPr>
        <w:pStyle w:val="Akapitzlist"/>
        <w:numPr>
          <w:ilvl w:val="1"/>
          <w:numId w:val="3"/>
        </w:numPr>
        <w:tabs>
          <w:tab w:val="left" w:pos="426"/>
        </w:tabs>
        <w:spacing w:after="60" w:line="276" w:lineRule="auto"/>
        <w:ind w:left="284" w:hanging="568"/>
        <w:jc w:val="both"/>
        <w:rPr>
          <w:rFonts w:ascii="Arial" w:hAnsi="Arial" w:cs="Arial"/>
          <w:sz w:val="22"/>
          <w:szCs w:val="22"/>
        </w:rPr>
      </w:pPr>
      <w:r w:rsidRPr="00632A2A">
        <w:rPr>
          <w:rFonts w:ascii="Arial" w:hAnsi="Arial" w:cs="Arial"/>
          <w:sz w:val="22"/>
          <w:szCs w:val="22"/>
        </w:rPr>
        <w:t>Zamawiający nie zawrze umowy ramowej.</w:t>
      </w:r>
    </w:p>
    <w:p w:rsidR="002F3768" w:rsidRPr="00632A2A" w:rsidRDefault="002F3768" w:rsidP="00DC7BAD">
      <w:pPr>
        <w:pStyle w:val="Akapitzlist"/>
        <w:numPr>
          <w:ilvl w:val="1"/>
          <w:numId w:val="3"/>
        </w:numPr>
        <w:tabs>
          <w:tab w:val="left" w:pos="426"/>
        </w:tabs>
        <w:spacing w:after="60" w:line="276" w:lineRule="auto"/>
        <w:ind w:left="284" w:hanging="568"/>
        <w:jc w:val="both"/>
        <w:rPr>
          <w:rFonts w:ascii="Arial" w:hAnsi="Arial" w:cs="Arial"/>
          <w:sz w:val="22"/>
          <w:szCs w:val="22"/>
        </w:rPr>
      </w:pPr>
      <w:r w:rsidRPr="00632A2A">
        <w:rPr>
          <w:rFonts w:ascii="Arial" w:hAnsi="Arial" w:cs="Arial"/>
          <w:sz w:val="22"/>
          <w:szCs w:val="22"/>
        </w:rPr>
        <w:t>Postępowanie nie dotyczy dynamicznego systemu zakupów</w:t>
      </w:r>
    </w:p>
    <w:p w:rsidR="00990DD4" w:rsidRPr="00612C79" w:rsidRDefault="00597AB5" w:rsidP="00DC7BAD">
      <w:pPr>
        <w:pStyle w:val="Akapitzlist"/>
        <w:numPr>
          <w:ilvl w:val="1"/>
          <w:numId w:val="3"/>
        </w:numPr>
        <w:tabs>
          <w:tab w:val="left" w:pos="426"/>
        </w:tabs>
        <w:spacing w:after="60" w:line="276" w:lineRule="auto"/>
        <w:ind w:left="426" w:hanging="710"/>
        <w:jc w:val="both"/>
        <w:rPr>
          <w:rFonts w:ascii="Arial" w:hAnsi="Arial" w:cs="Arial"/>
          <w:sz w:val="22"/>
          <w:szCs w:val="22"/>
        </w:rPr>
      </w:pPr>
      <w:r w:rsidRPr="00F64BF3">
        <w:rPr>
          <w:rFonts w:ascii="Arial" w:hAnsi="Arial" w:cs="Arial"/>
          <w:sz w:val="22"/>
          <w:szCs w:val="22"/>
        </w:rPr>
        <w:t xml:space="preserve">Zamawiający </w:t>
      </w:r>
      <w:r>
        <w:rPr>
          <w:rFonts w:ascii="Arial" w:hAnsi="Arial" w:cs="Arial"/>
          <w:sz w:val="22"/>
          <w:szCs w:val="22"/>
        </w:rPr>
        <w:t xml:space="preserve">nie </w:t>
      </w:r>
      <w:r w:rsidRPr="00F64BF3">
        <w:rPr>
          <w:rFonts w:ascii="Arial" w:hAnsi="Arial" w:cs="Arial"/>
          <w:sz w:val="22"/>
          <w:szCs w:val="22"/>
        </w:rPr>
        <w:t>przewiduje udzieleni</w:t>
      </w:r>
      <w:r>
        <w:rPr>
          <w:rFonts w:ascii="Arial" w:hAnsi="Arial" w:cs="Arial"/>
          <w:sz w:val="22"/>
          <w:szCs w:val="22"/>
        </w:rPr>
        <w:t xml:space="preserve">a </w:t>
      </w:r>
      <w:r w:rsidRPr="00F64BF3">
        <w:rPr>
          <w:rFonts w:ascii="Arial" w:hAnsi="Arial" w:cs="Arial"/>
          <w:sz w:val="22"/>
          <w:szCs w:val="22"/>
        </w:rPr>
        <w:t>w okresie 3 lat od dnia udzielenia zamówienia podstawowego udzieleni</w:t>
      </w:r>
      <w:r>
        <w:rPr>
          <w:rFonts w:ascii="Arial" w:hAnsi="Arial" w:cs="Arial"/>
          <w:sz w:val="22"/>
          <w:szCs w:val="22"/>
        </w:rPr>
        <w:t xml:space="preserve">a </w:t>
      </w:r>
      <w:r w:rsidRPr="00F64BF3">
        <w:rPr>
          <w:rFonts w:ascii="Arial" w:hAnsi="Arial" w:cs="Arial"/>
          <w:sz w:val="22"/>
          <w:szCs w:val="22"/>
        </w:rPr>
        <w:t>zamówienia polegającego na powtórzeniu podobnych usług lub robót budowlanych</w:t>
      </w:r>
      <w:r w:rsidR="001775F9" w:rsidRPr="00612C79">
        <w:rPr>
          <w:rFonts w:ascii="Arial" w:hAnsi="Arial" w:cs="Arial"/>
          <w:sz w:val="22"/>
          <w:szCs w:val="22"/>
        </w:rPr>
        <w:t>.</w:t>
      </w:r>
    </w:p>
    <w:p w:rsidR="00990DD4" w:rsidRDefault="00990DD4" w:rsidP="00DC7BAD">
      <w:pPr>
        <w:pStyle w:val="Akapitzlist"/>
        <w:numPr>
          <w:ilvl w:val="1"/>
          <w:numId w:val="3"/>
        </w:numPr>
        <w:tabs>
          <w:tab w:val="left" w:pos="426"/>
        </w:tabs>
        <w:spacing w:after="60" w:line="276" w:lineRule="auto"/>
        <w:ind w:left="426" w:hanging="710"/>
        <w:jc w:val="both"/>
        <w:rPr>
          <w:rFonts w:ascii="Arial" w:hAnsi="Arial" w:cs="Arial"/>
          <w:sz w:val="22"/>
          <w:szCs w:val="22"/>
        </w:rPr>
      </w:pPr>
      <w:r w:rsidRPr="00632A2A">
        <w:rPr>
          <w:rFonts w:ascii="Arial" w:hAnsi="Arial" w:cs="Arial"/>
          <w:sz w:val="22"/>
          <w:szCs w:val="22"/>
        </w:rPr>
        <w:t>Zamawiający nie dopuszcza możliwości składania ofert wariantowych.</w:t>
      </w:r>
    </w:p>
    <w:p w:rsidR="00990DD4" w:rsidRPr="00632A2A" w:rsidRDefault="00990DD4" w:rsidP="00DC7BAD">
      <w:pPr>
        <w:pStyle w:val="Akapitzlist"/>
        <w:numPr>
          <w:ilvl w:val="1"/>
          <w:numId w:val="3"/>
        </w:numPr>
        <w:tabs>
          <w:tab w:val="left" w:pos="426"/>
        </w:tabs>
        <w:spacing w:after="60" w:line="276" w:lineRule="auto"/>
        <w:ind w:left="425" w:hanging="709"/>
        <w:jc w:val="both"/>
        <w:rPr>
          <w:rFonts w:ascii="Arial" w:hAnsi="Arial" w:cs="Arial"/>
          <w:sz w:val="22"/>
          <w:szCs w:val="22"/>
        </w:rPr>
      </w:pPr>
      <w:r w:rsidRPr="00632A2A">
        <w:rPr>
          <w:rFonts w:ascii="Arial" w:hAnsi="Arial" w:cs="Arial"/>
          <w:sz w:val="22"/>
          <w:szCs w:val="22"/>
        </w:rPr>
        <w:t>Zamawiający nie przewiduje aukcji elektronicznej.</w:t>
      </w:r>
    </w:p>
    <w:p w:rsidR="00990DD4" w:rsidRDefault="00990DD4" w:rsidP="00DC7BAD">
      <w:pPr>
        <w:pStyle w:val="Akapitzlist"/>
        <w:numPr>
          <w:ilvl w:val="1"/>
          <w:numId w:val="3"/>
        </w:numPr>
        <w:tabs>
          <w:tab w:val="left" w:pos="426"/>
        </w:tabs>
        <w:spacing w:after="60" w:line="276" w:lineRule="auto"/>
        <w:ind w:left="425" w:hanging="709"/>
        <w:jc w:val="both"/>
        <w:rPr>
          <w:rFonts w:ascii="Arial" w:hAnsi="Arial" w:cs="Arial"/>
          <w:sz w:val="22"/>
          <w:szCs w:val="22"/>
        </w:rPr>
      </w:pPr>
      <w:r w:rsidRPr="00632A2A">
        <w:rPr>
          <w:rFonts w:ascii="Arial" w:hAnsi="Arial" w:cs="Arial"/>
          <w:sz w:val="22"/>
          <w:szCs w:val="22"/>
        </w:rPr>
        <w:t>Zamawiający nie przewiduje zwrotu kosztów udziału w postępowaniu.</w:t>
      </w:r>
    </w:p>
    <w:p w:rsidR="00FD1864" w:rsidRPr="00632A2A" w:rsidRDefault="00190E9D" w:rsidP="00DC7BAD">
      <w:pPr>
        <w:pStyle w:val="Akapitzlist"/>
        <w:numPr>
          <w:ilvl w:val="1"/>
          <w:numId w:val="3"/>
        </w:numPr>
        <w:tabs>
          <w:tab w:val="left" w:pos="426"/>
        </w:tabs>
        <w:spacing w:after="60" w:line="276" w:lineRule="auto"/>
        <w:ind w:left="425" w:hanging="709"/>
        <w:jc w:val="both"/>
        <w:rPr>
          <w:rFonts w:ascii="Arial" w:hAnsi="Arial" w:cs="Arial"/>
          <w:sz w:val="22"/>
          <w:szCs w:val="22"/>
        </w:rPr>
      </w:pPr>
      <w:r>
        <w:rPr>
          <w:rFonts w:ascii="Arial" w:hAnsi="Arial" w:cs="Arial"/>
          <w:sz w:val="22"/>
          <w:szCs w:val="22"/>
        </w:rPr>
        <w:lastRenderedPageBreak/>
        <w:t>Zamawiający nie przewiduje udzielania zaliczek na poczet wykonania zamówienia.</w:t>
      </w:r>
    </w:p>
    <w:p w:rsidR="00C65BE0" w:rsidRPr="00632A2A" w:rsidRDefault="00D030BE" w:rsidP="00632A2A">
      <w:pPr>
        <w:pStyle w:val="Nagwek2"/>
        <w:numPr>
          <w:ilvl w:val="0"/>
          <w:numId w:val="3"/>
        </w:numPr>
        <w:spacing w:after="120" w:line="276" w:lineRule="auto"/>
        <w:ind w:left="425" w:hanging="357"/>
        <w:rPr>
          <w:rFonts w:ascii="Arial" w:hAnsi="Arial" w:cs="Arial"/>
          <w:sz w:val="22"/>
          <w:szCs w:val="22"/>
          <w:highlight w:val="lightGray"/>
        </w:rPr>
      </w:pPr>
      <w:bookmarkStart w:id="6" w:name="_Toc465419662"/>
      <w:r w:rsidRPr="00632A2A">
        <w:rPr>
          <w:rFonts w:ascii="Arial" w:hAnsi="Arial" w:cs="Arial"/>
          <w:sz w:val="22"/>
          <w:szCs w:val="22"/>
          <w:highlight w:val="lightGray"/>
        </w:rPr>
        <w:t xml:space="preserve">OPIS </w:t>
      </w:r>
      <w:r w:rsidR="00C65BE0" w:rsidRPr="00632A2A">
        <w:rPr>
          <w:rFonts w:ascii="Arial" w:hAnsi="Arial" w:cs="Arial"/>
          <w:sz w:val="22"/>
          <w:szCs w:val="22"/>
          <w:highlight w:val="lightGray"/>
        </w:rPr>
        <w:t>PRZEDMIOT</w:t>
      </w:r>
      <w:r w:rsidRPr="00632A2A">
        <w:rPr>
          <w:rFonts w:ascii="Arial" w:hAnsi="Arial" w:cs="Arial"/>
          <w:sz w:val="22"/>
          <w:szCs w:val="22"/>
          <w:highlight w:val="lightGray"/>
        </w:rPr>
        <w:t>U</w:t>
      </w:r>
      <w:r w:rsidR="00C65BE0" w:rsidRPr="00632A2A">
        <w:rPr>
          <w:rFonts w:ascii="Arial" w:hAnsi="Arial" w:cs="Arial"/>
          <w:sz w:val="22"/>
          <w:szCs w:val="22"/>
          <w:highlight w:val="lightGray"/>
        </w:rPr>
        <w:t xml:space="preserve"> ZAMÓWIENIA</w:t>
      </w:r>
      <w:bookmarkEnd w:id="6"/>
    </w:p>
    <w:p w:rsidR="00184829" w:rsidRPr="00732D16" w:rsidRDefault="00184829" w:rsidP="00732D16">
      <w:pPr>
        <w:pStyle w:val="Akapitzlist"/>
        <w:numPr>
          <w:ilvl w:val="1"/>
          <w:numId w:val="5"/>
        </w:numPr>
        <w:spacing w:line="276" w:lineRule="auto"/>
        <w:ind w:left="426" w:hanging="426"/>
        <w:jc w:val="both"/>
        <w:rPr>
          <w:rFonts w:ascii="Arial" w:hAnsi="Arial" w:cs="Arial"/>
          <w:sz w:val="22"/>
          <w:szCs w:val="22"/>
        </w:rPr>
      </w:pPr>
      <w:r w:rsidRPr="00732D16">
        <w:rPr>
          <w:rFonts w:ascii="Arial" w:hAnsi="Arial" w:cs="Arial"/>
          <w:sz w:val="22"/>
          <w:szCs w:val="22"/>
        </w:rPr>
        <w:t>Nazwa nadana zamówieniu:</w:t>
      </w:r>
    </w:p>
    <w:p w:rsidR="009E43AC" w:rsidRDefault="00382FE1" w:rsidP="00732D16">
      <w:pPr>
        <w:spacing w:line="276" w:lineRule="auto"/>
        <w:jc w:val="both"/>
        <w:rPr>
          <w:rFonts w:ascii="Arial" w:hAnsi="Arial" w:cs="Arial"/>
          <w:b/>
          <w:sz w:val="22"/>
          <w:szCs w:val="22"/>
        </w:rPr>
      </w:pPr>
      <w:r w:rsidRPr="00382FE1">
        <w:rPr>
          <w:rFonts w:ascii="Arial" w:hAnsi="Arial" w:cs="Arial"/>
          <w:b/>
          <w:sz w:val="22"/>
          <w:szCs w:val="22"/>
        </w:rPr>
        <w:t>„</w:t>
      </w:r>
      <w:r w:rsidR="000E0DF0">
        <w:rPr>
          <w:rFonts w:ascii="Arial" w:hAnsi="Arial" w:cs="Arial"/>
          <w:b/>
          <w:sz w:val="22"/>
          <w:szCs w:val="22"/>
        </w:rPr>
        <w:t>Przebudowa archiwum zakładowego</w:t>
      </w:r>
      <w:r w:rsidR="00DF4634">
        <w:rPr>
          <w:rFonts w:ascii="Arial" w:hAnsi="Arial" w:cs="Arial"/>
          <w:b/>
          <w:sz w:val="22"/>
          <w:szCs w:val="22"/>
        </w:rPr>
        <w:t xml:space="preserve"> </w:t>
      </w:r>
      <w:r w:rsidRPr="00382FE1">
        <w:rPr>
          <w:rFonts w:ascii="Arial" w:hAnsi="Arial" w:cs="Arial"/>
          <w:b/>
          <w:sz w:val="22"/>
          <w:szCs w:val="22"/>
        </w:rPr>
        <w:t>”</w:t>
      </w:r>
    </w:p>
    <w:p w:rsidR="00732D16" w:rsidRPr="00732D16" w:rsidRDefault="00732D16" w:rsidP="00732D16">
      <w:pPr>
        <w:spacing w:line="276" w:lineRule="auto"/>
        <w:jc w:val="both"/>
        <w:rPr>
          <w:rFonts w:ascii="Arial" w:hAnsi="Arial" w:cs="Arial"/>
          <w:b/>
          <w:sz w:val="22"/>
          <w:szCs w:val="22"/>
        </w:rPr>
      </w:pPr>
    </w:p>
    <w:p w:rsidR="00382FE1" w:rsidRDefault="00507232" w:rsidP="00732D16">
      <w:pPr>
        <w:spacing w:line="276" w:lineRule="auto"/>
        <w:jc w:val="both"/>
        <w:rPr>
          <w:rFonts w:ascii="Arial" w:hAnsi="Arial" w:cs="Arial"/>
          <w:sz w:val="22"/>
          <w:szCs w:val="22"/>
        </w:rPr>
      </w:pPr>
      <w:r w:rsidRPr="00732D16">
        <w:rPr>
          <w:rFonts w:ascii="Arial" w:hAnsi="Arial" w:cs="Arial"/>
          <w:sz w:val="22"/>
          <w:szCs w:val="22"/>
        </w:rPr>
        <w:t xml:space="preserve">Przedmiotem zamówienia jest </w:t>
      </w:r>
      <w:r w:rsidR="00382FE1">
        <w:rPr>
          <w:rFonts w:ascii="Arial" w:hAnsi="Arial" w:cs="Arial"/>
          <w:sz w:val="22"/>
          <w:szCs w:val="22"/>
        </w:rPr>
        <w:t xml:space="preserve">remont pomieszczeń archiwum (bez zmian wiodących parametrów obiektu: powierzchni zabudowy, liczby kondygnacji i wysokości), w budynku znajdującym się na działce nr 358/7, obręb Świeszyno. </w:t>
      </w:r>
    </w:p>
    <w:p w:rsidR="00C638C7" w:rsidRDefault="007F099B" w:rsidP="00732D16">
      <w:pPr>
        <w:spacing w:line="276" w:lineRule="auto"/>
        <w:jc w:val="both"/>
        <w:rPr>
          <w:rFonts w:ascii="Arial" w:hAnsi="Arial" w:cs="Arial"/>
          <w:sz w:val="22"/>
          <w:szCs w:val="22"/>
        </w:rPr>
      </w:pPr>
      <w:r>
        <w:rPr>
          <w:rFonts w:ascii="Arial" w:hAnsi="Arial" w:cs="Arial"/>
          <w:sz w:val="22"/>
          <w:szCs w:val="22"/>
        </w:rPr>
        <w:t>Projekt obejmuje</w:t>
      </w:r>
      <w:r w:rsidR="00382FE1">
        <w:rPr>
          <w:rFonts w:ascii="Arial" w:hAnsi="Arial" w:cs="Arial"/>
          <w:sz w:val="22"/>
          <w:szCs w:val="22"/>
        </w:rPr>
        <w:t xml:space="preserve"> </w:t>
      </w:r>
      <w:r>
        <w:rPr>
          <w:rFonts w:ascii="Arial" w:hAnsi="Arial" w:cs="Arial"/>
          <w:sz w:val="22"/>
          <w:szCs w:val="22"/>
        </w:rPr>
        <w:t xml:space="preserve">rozebranie ścianek działowych, wewnątrz budynku archiwum </w:t>
      </w:r>
      <w:r w:rsidR="00382FE1">
        <w:rPr>
          <w:rFonts w:ascii="Arial" w:hAnsi="Arial" w:cs="Arial"/>
          <w:sz w:val="22"/>
          <w:szCs w:val="22"/>
        </w:rPr>
        <w:t xml:space="preserve">i stworzenie jednej przestrzeni do magazynowania, wydzielenie pomieszczenia biurowego, wydzielenie pomieszczenia gospodarczego z </w:t>
      </w:r>
      <w:proofErr w:type="spellStart"/>
      <w:r w:rsidR="00382FE1">
        <w:rPr>
          <w:rFonts w:ascii="Arial" w:hAnsi="Arial" w:cs="Arial"/>
          <w:sz w:val="22"/>
          <w:szCs w:val="22"/>
        </w:rPr>
        <w:t>wc</w:t>
      </w:r>
      <w:proofErr w:type="spellEnd"/>
      <w:r w:rsidR="00382FE1">
        <w:rPr>
          <w:rFonts w:ascii="Arial" w:hAnsi="Arial" w:cs="Arial"/>
          <w:sz w:val="22"/>
          <w:szCs w:val="22"/>
        </w:rPr>
        <w:t>.</w:t>
      </w:r>
      <w:r w:rsidR="009E61DA">
        <w:rPr>
          <w:rFonts w:ascii="Arial" w:hAnsi="Arial" w:cs="Arial"/>
          <w:sz w:val="22"/>
          <w:szCs w:val="22"/>
        </w:rPr>
        <w:t xml:space="preserve">, wykonanie instalacji elektrycznej, wykonanie wewnętrznej instalacji sanitarnej, instalacji wody zimnej i ciepłej, instalacji c.o., instalacji gazu, instalacji wentylacji mechanicznej, instalacji </w:t>
      </w:r>
      <w:proofErr w:type="spellStart"/>
      <w:r w:rsidR="009E61DA">
        <w:rPr>
          <w:rFonts w:ascii="Arial" w:hAnsi="Arial" w:cs="Arial"/>
          <w:sz w:val="22"/>
          <w:szCs w:val="22"/>
        </w:rPr>
        <w:t>c.o</w:t>
      </w:r>
      <w:proofErr w:type="spellEnd"/>
      <w:r w:rsidR="009E61DA">
        <w:rPr>
          <w:rFonts w:ascii="Arial" w:hAnsi="Arial" w:cs="Arial"/>
          <w:sz w:val="22"/>
          <w:szCs w:val="22"/>
        </w:rPr>
        <w:t xml:space="preserve"> oraz wykonanie zewnętrznej instalacji wody zimnej., zewnętrznej instalacji kanalizacji sanitarnej i deszczowej. </w:t>
      </w:r>
    </w:p>
    <w:p w:rsidR="00382FE1" w:rsidRDefault="007F099B" w:rsidP="00732D16">
      <w:pPr>
        <w:spacing w:line="276" w:lineRule="auto"/>
        <w:jc w:val="both"/>
        <w:rPr>
          <w:rFonts w:ascii="Arial" w:hAnsi="Arial" w:cs="Arial"/>
          <w:sz w:val="22"/>
          <w:szCs w:val="22"/>
        </w:rPr>
      </w:pPr>
      <w:r>
        <w:rPr>
          <w:rFonts w:ascii="Arial" w:hAnsi="Arial" w:cs="Arial"/>
          <w:sz w:val="22"/>
          <w:szCs w:val="22"/>
        </w:rPr>
        <w:t>W ramach remontu wewnątrz budynku zostaną wykonane następujące prace:</w:t>
      </w:r>
    </w:p>
    <w:p w:rsidR="00382FE1" w:rsidRDefault="00336601" w:rsidP="00336601">
      <w:pPr>
        <w:pStyle w:val="Akapitzlist"/>
        <w:numPr>
          <w:ilvl w:val="0"/>
          <w:numId w:val="110"/>
        </w:numPr>
        <w:spacing w:line="276" w:lineRule="auto"/>
        <w:jc w:val="both"/>
        <w:rPr>
          <w:rFonts w:ascii="Arial" w:hAnsi="Arial" w:cs="Arial"/>
          <w:sz w:val="22"/>
          <w:szCs w:val="22"/>
        </w:rPr>
      </w:pPr>
      <w:r w:rsidRPr="00336601">
        <w:rPr>
          <w:rFonts w:ascii="Arial" w:hAnsi="Arial" w:cs="Arial"/>
          <w:sz w:val="22"/>
          <w:szCs w:val="22"/>
        </w:rPr>
        <w:t>rozebranie istniejących ścianek działowych, postawienie nowych ścianek działowych,</w:t>
      </w:r>
    </w:p>
    <w:p w:rsidR="00336601" w:rsidRDefault="00336601" w:rsidP="00732D16">
      <w:pPr>
        <w:pStyle w:val="Akapitzlist"/>
        <w:numPr>
          <w:ilvl w:val="0"/>
          <w:numId w:val="110"/>
        </w:numPr>
        <w:spacing w:line="276" w:lineRule="auto"/>
        <w:jc w:val="both"/>
        <w:rPr>
          <w:rFonts w:ascii="Arial" w:hAnsi="Arial" w:cs="Arial"/>
          <w:sz w:val="22"/>
          <w:szCs w:val="22"/>
        </w:rPr>
      </w:pPr>
      <w:r w:rsidRPr="00336601">
        <w:rPr>
          <w:rFonts w:ascii="Arial" w:hAnsi="Arial" w:cs="Arial"/>
          <w:sz w:val="22"/>
          <w:szCs w:val="22"/>
        </w:rPr>
        <w:t xml:space="preserve">rozebranie istniejących posadzek wraz z warstwami posadzkowymi, </w:t>
      </w:r>
    </w:p>
    <w:p w:rsidR="00336601" w:rsidRDefault="00336601" w:rsidP="00732D16">
      <w:pPr>
        <w:pStyle w:val="Akapitzlist"/>
        <w:numPr>
          <w:ilvl w:val="0"/>
          <w:numId w:val="110"/>
        </w:numPr>
        <w:spacing w:line="276" w:lineRule="auto"/>
        <w:jc w:val="both"/>
        <w:rPr>
          <w:rFonts w:ascii="Arial" w:hAnsi="Arial" w:cs="Arial"/>
          <w:sz w:val="22"/>
          <w:szCs w:val="22"/>
        </w:rPr>
      </w:pPr>
      <w:r w:rsidRPr="00336601">
        <w:rPr>
          <w:rFonts w:ascii="Arial" w:hAnsi="Arial" w:cs="Arial"/>
          <w:sz w:val="22"/>
          <w:szCs w:val="22"/>
        </w:rPr>
        <w:t>skucie tynków cementowo – wapiennych na zewnętrznych ścianach,</w:t>
      </w:r>
    </w:p>
    <w:p w:rsidR="00336601" w:rsidRDefault="00336601" w:rsidP="00732D16">
      <w:pPr>
        <w:pStyle w:val="Akapitzlist"/>
        <w:numPr>
          <w:ilvl w:val="0"/>
          <w:numId w:val="110"/>
        </w:numPr>
        <w:spacing w:line="276" w:lineRule="auto"/>
        <w:jc w:val="both"/>
        <w:rPr>
          <w:rFonts w:ascii="Arial" w:hAnsi="Arial" w:cs="Arial"/>
          <w:sz w:val="22"/>
          <w:szCs w:val="22"/>
        </w:rPr>
      </w:pPr>
      <w:r w:rsidRPr="00336601">
        <w:rPr>
          <w:rFonts w:ascii="Arial" w:hAnsi="Arial" w:cs="Arial"/>
          <w:sz w:val="22"/>
          <w:szCs w:val="22"/>
        </w:rPr>
        <w:t>wykonanie izolacji poziomej posadzki,</w:t>
      </w:r>
    </w:p>
    <w:p w:rsidR="00336601" w:rsidRDefault="00336601" w:rsidP="00732D16">
      <w:pPr>
        <w:pStyle w:val="Akapitzlist"/>
        <w:numPr>
          <w:ilvl w:val="0"/>
          <w:numId w:val="110"/>
        </w:numPr>
        <w:spacing w:line="276" w:lineRule="auto"/>
        <w:jc w:val="both"/>
        <w:rPr>
          <w:rFonts w:ascii="Arial" w:hAnsi="Arial" w:cs="Arial"/>
          <w:sz w:val="22"/>
          <w:szCs w:val="22"/>
        </w:rPr>
      </w:pPr>
      <w:r w:rsidRPr="00336601">
        <w:rPr>
          <w:rFonts w:ascii="Arial" w:hAnsi="Arial" w:cs="Arial"/>
          <w:sz w:val="22"/>
          <w:szCs w:val="22"/>
        </w:rPr>
        <w:t>wykonanie docieplenia posadzki styropianem gr.15 cm</w:t>
      </w:r>
      <w:r>
        <w:rPr>
          <w:rFonts w:ascii="Arial" w:hAnsi="Arial" w:cs="Arial"/>
          <w:sz w:val="22"/>
          <w:szCs w:val="22"/>
        </w:rPr>
        <w:t>,</w:t>
      </w:r>
    </w:p>
    <w:p w:rsidR="00336601" w:rsidRDefault="00336601" w:rsidP="00732D16">
      <w:pPr>
        <w:pStyle w:val="Akapitzlist"/>
        <w:numPr>
          <w:ilvl w:val="0"/>
          <w:numId w:val="110"/>
        </w:numPr>
        <w:spacing w:line="276" w:lineRule="auto"/>
        <w:jc w:val="both"/>
        <w:rPr>
          <w:rFonts w:ascii="Arial" w:hAnsi="Arial" w:cs="Arial"/>
          <w:sz w:val="22"/>
          <w:szCs w:val="22"/>
        </w:rPr>
      </w:pPr>
      <w:r w:rsidRPr="00336601">
        <w:rPr>
          <w:rFonts w:ascii="Arial" w:hAnsi="Arial" w:cs="Arial"/>
          <w:sz w:val="22"/>
          <w:szCs w:val="22"/>
        </w:rPr>
        <w:t>wykonanie nowych warstw posadzki,</w:t>
      </w:r>
    </w:p>
    <w:p w:rsidR="00336601" w:rsidRDefault="00336601" w:rsidP="00732D16">
      <w:pPr>
        <w:pStyle w:val="Akapitzlist"/>
        <w:numPr>
          <w:ilvl w:val="0"/>
          <w:numId w:val="110"/>
        </w:numPr>
        <w:spacing w:line="276" w:lineRule="auto"/>
        <w:jc w:val="both"/>
        <w:rPr>
          <w:rFonts w:ascii="Arial" w:hAnsi="Arial" w:cs="Arial"/>
          <w:sz w:val="22"/>
          <w:szCs w:val="22"/>
        </w:rPr>
      </w:pPr>
      <w:r w:rsidRPr="00336601">
        <w:rPr>
          <w:rFonts w:ascii="Arial" w:hAnsi="Arial" w:cs="Arial"/>
          <w:sz w:val="22"/>
          <w:szCs w:val="22"/>
        </w:rPr>
        <w:t>wykonanie nowych tynków wewnętrznych,</w:t>
      </w:r>
    </w:p>
    <w:p w:rsidR="00336601" w:rsidRDefault="00336601" w:rsidP="00732D16">
      <w:pPr>
        <w:pStyle w:val="Akapitzlist"/>
        <w:numPr>
          <w:ilvl w:val="0"/>
          <w:numId w:val="110"/>
        </w:numPr>
        <w:spacing w:line="276" w:lineRule="auto"/>
        <w:jc w:val="both"/>
        <w:rPr>
          <w:rFonts w:ascii="Arial" w:hAnsi="Arial" w:cs="Arial"/>
          <w:sz w:val="22"/>
          <w:szCs w:val="22"/>
        </w:rPr>
      </w:pPr>
      <w:r w:rsidRPr="00336601">
        <w:rPr>
          <w:rFonts w:ascii="Arial" w:hAnsi="Arial" w:cs="Arial"/>
          <w:sz w:val="22"/>
          <w:szCs w:val="22"/>
        </w:rPr>
        <w:t>osadzanie nowych okien jednoramowych z nawiewnikami,</w:t>
      </w:r>
    </w:p>
    <w:p w:rsidR="00336601" w:rsidRDefault="00336601" w:rsidP="00732D16">
      <w:pPr>
        <w:pStyle w:val="Akapitzlist"/>
        <w:numPr>
          <w:ilvl w:val="0"/>
          <w:numId w:val="110"/>
        </w:numPr>
        <w:spacing w:line="276" w:lineRule="auto"/>
        <w:jc w:val="both"/>
        <w:rPr>
          <w:rFonts w:ascii="Arial" w:hAnsi="Arial" w:cs="Arial"/>
          <w:sz w:val="22"/>
          <w:szCs w:val="22"/>
        </w:rPr>
      </w:pPr>
      <w:r w:rsidRPr="00336601">
        <w:rPr>
          <w:rFonts w:ascii="Arial" w:hAnsi="Arial" w:cs="Arial"/>
          <w:sz w:val="22"/>
          <w:szCs w:val="22"/>
        </w:rPr>
        <w:t xml:space="preserve">w </w:t>
      </w:r>
      <w:r w:rsidR="00332A38" w:rsidRPr="00336601">
        <w:rPr>
          <w:rFonts w:ascii="Arial" w:hAnsi="Arial" w:cs="Arial"/>
          <w:sz w:val="22"/>
          <w:szCs w:val="22"/>
        </w:rPr>
        <w:t>oknach</w:t>
      </w:r>
      <w:r w:rsidRPr="00336601">
        <w:rPr>
          <w:rFonts w:ascii="Arial" w:hAnsi="Arial" w:cs="Arial"/>
          <w:sz w:val="22"/>
          <w:szCs w:val="22"/>
        </w:rPr>
        <w:t xml:space="preserve"> zamontować rolety opuszczone,</w:t>
      </w:r>
    </w:p>
    <w:p w:rsidR="00336601" w:rsidRDefault="00336601" w:rsidP="00732D16">
      <w:pPr>
        <w:pStyle w:val="Akapitzlist"/>
        <w:numPr>
          <w:ilvl w:val="0"/>
          <w:numId w:val="110"/>
        </w:numPr>
        <w:spacing w:line="276" w:lineRule="auto"/>
        <w:jc w:val="both"/>
        <w:rPr>
          <w:rFonts w:ascii="Arial" w:hAnsi="Arial" w:cs="Arial"/>
          <w:sz w:val="22"/>
          <w:szCs w:val="22"/>
        </w:rPr>
      </w:pPr>
      <w:r w:rsidRPr="00336601">
        <w:rPr>
          <w:rFonts w:ascii="Arial" w:hAnsi="Arial" w:cs="Arial"/>
          <w:sz w:val="22"/>
          <w:szCs w:val="22"/>
        </w:rPr>
        <w:t>wymiana istniejących oraz wykonanie nowych instalacji: elektrycznej, c.o., wodnokanalizacyjnej, odgromowej, wentylacyjnej,</w:t>
      </w:r>
    </w:p>
    <w:p w:rsidR="00336601" w:rsidRDefault="00336601" w:rsidP="00732D16">
      <w:pPr>
        <w:pStyle w:val="Akapitzlist"/>
        <w:numPr>
          <w:ilvl w:val="0"/>
          <w:numId w:val="110"/>
        </w:numPr>
        <w:spacing w:line="276" w:lineRule="auto"/>
        <w:jc w:val="both"/>
        <w:rPr>
          <w:rFonts w:ascii="Arial" w:hAnsi="Arial" w:cs="Arial"/>
          <w:sz w:val="22"/>
          <w:szCs w:val="22"/>
        </w:rPr>
      </w:pPr>
      <w:r w:rsidRPr="00336601">
        <w:rPr>
          <w:rFonts w:ascii="Arial" w:hAnsi="Arial" w:cs="Arial"/>
          <w:sz w:val="22"/>
          <w:szCs w:val="22"/>
        </w:rPr>
        <w:t>malowanie ścian sufitów,</w:t>
      </w:r>
    </w:p>
    <w:p w:rsidR="00332A38" w:rsidRDefault="00332A38" w:rsidP="00732D16">
      <w:pPr>
        <w:pStyle w:val="Akapitzlist"/>
        <w:numPr>
          <w:ilvl w:val="0"/>
          <w:numId w:val="110"/>
        </w:numPr>
        <w:spacing w:line="276" w:lineRule="auto"/>
        <w:jc w:val="both"/>
        <w:rPr>
          <w:rFonts w:ascii="Arial" w:hAnsi="Arial" w:cs="Arial"/>
          <w:sz w:val="22"/>
          <w:szCs w:val="22"/>
        </w:rPr>
      </w:pPr>
      <w:r>
        <w:rPr>
          <w:rFonts w:ascii="Arial" w:hAnsi="Arial" w:cs="Arial"/>
          <w:sz w:val="22"/>
          <w:szCs w:val="22"/>
        </w:rPr>
        <w:t xml:space="preserve">wykonanie </w:t>
      </w:r>
      <w:r w:rsidR="00583365">
        <w:rPr>
          <w:rFonts w:ascii="Arial" w:hAnsi="Arial" w:cs="Arial"/>
          <w:sz w:val="22"/>
          <w:szCs w:val="22"/>
        </w:rPr>
        <w:t xml:space="preserve">okładzin ściennych w pomieszczeniu gospodarczym i </w:t>
      </w:r>
      <w:proofErr w:type="spellStart"/>
      <w:r w:rsidR="00583365">
        <w:rPr>
          <w:rFonts w:ascii="Arial" w:hAnsi="Arial" w:cs="Arial"/>
          <w:sz w:val="22"/>
          <w:szCs w:val="22"/>
        </w:rPr>
        <w:t>wc</w:t>
      </w:r>
      <w:proofErr w:type="spellEnd"/>
      <w:r w:rsidR="00583365">
        <w:rPr>
          <w:rFonts w:ascii="Arial" w:hAnsi="Arial" w:cs="Arial"/>
          <w:sz w:val="22"/>
          <w:szCs w:val="22"/>
        </w:rPr>
        <w:t>,</w:t>
      </w:r>
    </w:p>
    <w:p w:rsidR="00583365" w:rsidRDefault="00583365" w:rsidP="00732D16">
      <w:pPr>
        <w:pStyle w:val="Akapitzlist"/>
        <w:numPr>
          <w:ilvl w:val="0"/>
          <w:numId w:val="110"/>
        </w:numPr>
        <w:spacing w:line="276" w:lineRule="auto"/>
        <w:jc w:val="both"/>
        <w:rPr>
          <w:rFonts w:ascii="Arial" w:hAnsi="Arial" w:cs="Arial"/>
          <w:sz w:val="22"/>
          <w:szCs w:val="22"/>
        </w:rPr>
      </w:pPr>
      <w:r>
        <w:rPr>
          <w:rFonts w:ascii="Arial" w:hAnsi="Arial" w:cs="Arial"/>
          <w:sz w:val="22"/>
          <w:szCs w:val="22"/>
        </w:rPr>
        <w:t>wykonanie wentylacji grawitacyjnej wspomaganej mechanicznie w pomieszczeniach,</w:t>
      </w:r>
    </w:p>
    <w:p w:rsidR="00583365" w:rsidRDefault="00583365" w:rsidP="00732D16">
      <w:pPr>
        <w:pStyle w:val="Akapitzlist"/>
        <w:numPr>
          <w:ilvl w:val="0"/>
          <w:numId w:val="110"/>
        </w:numPr>
        <w:spacing w:line="276" w:lineRule="auto"/>
        <w:jc w:val="both"/>
        <w:rPr>
          <w:rFonts w:ascii="Arial" w:hAnsi="Arial" w:cs="Arial"/>
          <w:sz w:val="22"/>
          <w:szCs w:val="22"/>
        </w:rPr>
      </w:pPr>
      <w:r>
        <w:rPr>
          <w:rFonts w:ascii="Arial" w:hAnsi="Arial" w:cs="Arial"/>
          <w:sz w:val="22"/>
          <w:szCs w:val="22"/>
        </w:rPr>
        <w:t>dostawa i montaż 3 szt. klimatyzatorów wraz z uruchomieniem,</w:t>
      </w:r>
    </w:p>
    <w:p w:rsidR="00583365" w:rsidRDefault="00583365" w:rsidP="00583365">
      <w:pPr>
        <w:pStyle w:val="Akapitzlist"/>
        <w:numPr>
          <w:ilvl w:val="0"/>
          <w:numId w:val="110"/>
        </w:numPr>
        <w:spacing w:line="276" w:lineRule="auto"/>
        <w:jc w:val="both"/>
        <w:rPr>
          <w:rFonts w:ascii="Arial" w:hAnsi="Arial" w:cs="Arial"/>
          <w:sz w:val="22"/>
          <w:szCs w:val="22"/>
        </w:rPr>
      </w:pPr>
      <w:r>
        <w:rPr>
          <w:rFonts w:ascii="Arial" w:hAnsi="Arial" w:cs="Arial"/>
          <w:sz w:val="22"/>
          <w:szCs w:val="22"/>
        </w:rPr>
        <w:t>osadzenie nowych ościeżnic i 1 szt. drzwi aluminiowych p.poż EI 60,</w:t>
      </w:r>
    </w:p>
    <w:p w:rsidR="00583365" w:rsidRDefault="00583365" w:rsidP="00583365">
      <w:pPr>
        <w:pStyle w:val="Akapitzlist"/>
        <w:numPr>
          <w:ilvl w:val="0"/>
          <w:numId w:val="110"/>
        </w:numPr>
        <w:spacing w:line="276" w:lineRule="auto"/>
        <w:jc w:val="both"/>
        <w:rPr>
          <w:rFonts w:ascii="Arial" w:hAnsi="Arial" w:cs="Arial"/>
          <w:sz w:val="22"/>
          <w:szCs w:val="22"/>
        </w:rPr>
      </w:pPr>
      <w:r>
        <w:rPr>
          <w:rFonts w:ascii="Arial" w:hAnsi="Arial" w:cs="Arial"/>
          <w:sz w:val="22"/>
          <w:szCs w:val="22"/>
        </w:rPr>
        <w:t>montaż sygnalizacji przecieków,</w:t>
      </w:r>
    </w:p>
    <w:p w:rsidR="00583365" w:rsidRDefault="00583365" w:rsidP="00583365">
      <w:pPr>
        <w:pStyle w:val="Akapitzlist"/>
        <w:numPr>
          <w:ilvl w:val="0"/>
          <w:numId w:val="110"/>
        </w:numPr>
        <w:spacing w:line="276" w:lineRule="auto"/>
        <w:jc w:val="both"/>
        <w:rPr>
          <w:rFonts w:ascii="Arial" w:hAnsi="Arial" w:cs="Arial"/>
          <w:sz w:val="22"/>
          <w:szCs w:val="22"/>
        </w:rPr>
      </w:pPr>
      <w:r>
        <w:rPr>
          <w:rFonts w:ascii="Arial" w:hAnsi="Arial" w:cs="Arial"/>
          <w:sz w:val="22"/>
          <w:szCs w:val="22"/>
        </w:rPr>
        <w:t>montaż tabliczek informacyjnych o kierunkach ewakuacji,</w:t>
      </w:r>
    </w:p>
    <w:p w:rsidR="00583365" w:rsidRDefault="00583365" w:rsidP="00583365">
      <w:pPr>
        <w:pStyle w:val="Akapitzlist"/>
        <w:numPr>
          <w:ilvl w:val="0"/>
          <w:numId w:val="110"/>
        </w:numPr>
        <w:spacing w:line="276" w:lineRule="auto"/>
        <w:jc w:val="both"/>
        <w:rPr>
          <w:rFonts w:ascii="Arial" w:hAnsi="Arial" w:cs="Arial"/>
          <w:sz w:val="22"/>
          <w:szCs w:val="22"/>
        </w:rPr>
      </w:pPr>
      <w:r>
        <w:rPr>
          <w:rFonts w:ascii="Arial" w:hAnsi="Arial" w:cs="Arial"/>
          <w:sz w:val="22"/>
          <w:szCs w:val="22"/>
        </w:rPr>
        <w:t>wyposażenie i montaż regałów jezdnych na dokumenty archiwalne,</w:t>
      </w:r>
    </w:p>
    <w:p w:rsidR="00583365" w:rsidRDefault="00583365" w:rsidP="00583365">
      <w:pPr>
        <w:pStyle w:val="Akapitzlist"/>
        <w:numPr>
          <w:ilvl w:val="0"/>
          <w:numId w:val="110"/>
        </w:numPr>
        <w:spacing w:line="276" w:lineRule="auto"/>
        <w:jc w:val="both"/>
        <w:rPr>
          <w:rFonts w:ascii="Arial" w:hAnsi="Arial" w:cs="Arial"/>
          <w:sz w:val="22"/>
          <w:szCs w:val="22"/>
        </w:rPr>
      </w:pPr>
      <w:r>
        <w:rPr>
          <w:rFonts w:ascii="Arial" w:hAnsi="Arial" w:cs="Arial"/>
          <w:sz w:val="22"/>
          <w:szCs w:val="22"/>
        </w:rPr>
        <w:t>montaż kratek wentylacji w stropie,</w:t>
      </w:r>
    </w:p>
    <w:p w:rsidR="00583365" w:rsidRDefault="00583365" w:rsidP="00583365">
      <w:pPr>
        <w:pStyle w:val="Akapitzlist"/>
        <w:numPr>
          <w:ilvl w:val="0"/>
          <w:numId w:val="110"/>
        </w:numPr>
        <w:spacing w:line="276" w:lineRule="auto"/>
        <w:jc w:val="both"/>
        <w:rPr>
          <w:rFonts w:ascii="Arial" w:hAnsi="Arial" w:cs="Arial"/>
          <w:sz w:val="22"/>
          <w:szCs w:val="22"/>
        </w:rPr>
      </w:pPr>
      <w:r>
        <w:rPr>
          <w:rFonts w:ascii="Arial" w:hAnsi="Arial" w:cs="Arial"/>
          <w:sz w:val="22"/>
          <w:szCs w:val="22"/>
        </w:rPr>
        <w:t>wyposażenie w gaśnice,</w:t>
      </w:r>
    </w:p>
    <w:p w:rsidR="00583365" w:rsidRDefault="00583365" w:rsidP="00583365">
      <w:pPr>
        <w:pStyle w:val="Akapitzlist"/>
        <w:numPr>
          <w:ilvl w:val="0"/>
          <w:numId w:val="110"/>
        </w:numPr>
        <w:spacing w:line="276" w:lineRule="auto"/>
        <w:jc w:val="both"/>
        <w:rPr>
          <w:rFonts w:ascii="Arial" w:hAnsi="Arial" w:cs="Arial"/>
          <w:sz w:val="22"/>
          <w:szCs w:val="22"/>
        </w:rPr>
      </w:pPr>
      <w:r>
        <w:rPr>
          <w:rFonts w:ascii="Arial" w:hAnsi="Arial" w:cs="Arial"/>
          <w:sz w:val="22"/>
          <w:szCs w:val="22"/>
        </w:rPr>
        <w:t xml:space="preserve">montaż nowej instalacji elektrycznej oświetleniowej i gniazd wtykowych oraz gniazda </w:t>
      </w:r>
      <w:r w:rsidR="00E31245">
        <w:rPr>
          <w:rFonts w:ascii="Arial" w:hAnsi="Arial" w:cs="Arial"/>
          <w:sz w:val="22"/>
          <w:szCs w:val="22"/>
        </w:rPr>
        <w:t>dla zasilania wentylatorów wyciągowego,</w:t>
      </w:r>
    </w:p>
    <w:p w:rsidR="00336601" w:rsidRPr="00C638C7" w:rsidRDefault="00E31245" w:rsidP="00732D16">
      <w:pPr>
        <w:pStyle w:val="Akapitzlist"/>
        <w:numPr>
          <w:ilvl w:val="0"/>
          <w:numId w:val="110"/>
        </w:numPr>
        <w:spacing w:line="276" w:lineRule="auto"/>
        <w:jc w:val="both"/>
        <w:rPr>
          <w:rFonts w:ascii="Arial" w:hAnsi="Arial" w:cs="Arial"/>
          <w:sz w:val="22"/>
          <w:szCs w:val="22"/>
        </w:rPr>
      </w:pPr>
      <w:r>
        <w:rPr>
          <w:rFonts w:ascii="Arial" w:hAnsi="Arial" w:cs="Arial"/>
          <w:sz w:val="22"/>
          <w:szCs w:val="22"/>
        </w:rPr>
        <w:t>wyposażenie pomieszczenie biurowego.</w:t>
      </w:r>
    </w:p>
    <w:p w:rsidR="00336601" w:rsidRDefault="00E31245" w:rsidP="00732D16">
      <w:pPr>
        <w:spacing w:line="276" w:lineRule="auto"/>
        <w:jc w:val="both"/>
        <w:rPr>
          <w:rFonts w:ascii="Arial" w:hAnsi="Arial" w:cs="Arial"/>
          <w:sz w:val="22"/>
          <w:szCs w:val="22"/>
        </w:rPr>
      </w:pPr>
      <w:r>
        <w:rPr>
          <w:rFonts w:ascii="Arial" w:hAnsi="Arial" w:cs="Arial"/>
          <w:sz w:val="22"/>
          <w:szCs w:val="22"/>
        </w:rPr>
        <w:t>Roboty budowlane zewnętrzne:</w:t>
      </w:r>
    </w:p>
    <w:p w:rsidR="00E31245" w:rsidRDefault="00E31245" w:rsidP="00E31245">
      <w:pPr>
        <w:pStyle w:val="Akapitzlist"/>
        <w:numPr>
          <w:ilvl w:val="0"/>
          <w:numId w:val="111"/>
        </w:numPr>
        <w:spacing w:line="276" w:lineRule="auto"/>
        <w:jc w:val="both"/>
        <w:rPr>
          <w:rFonts w:ascii="Arial" w:hAnsi="Arial" w:cs="Arial"/>
          <w:sz w:val="22"/>
          <w:szCs w:val="22"/>
        </w:rPr>
      </w:pPr>
      <w:r>
        <w:rPr>
          <w:rFonts w:ascii="Arial" w:hAnsi="Arial" w:cs="Arial"/>
          <w:sz w:val="22"/>
          <w:szCs w:val="22"/>
        </w:rPr>
        <w:t xml:space="preserve">remont pokrycia dachowego nad częścią budynku i wykonanie izolacji termicznej </w:t>
      </w:r>
      <w:proofErr w:type="spellStart"/>
      <w:r>
        <w:rPr>
          <w:rFonts w:ascii="Arial" w:hAnsi="Arial" w:cs="Arial"/>
          <w:sz w:val="22"/>
          <w:szCs w:val="22"/>
        </w:rPr>
        <w:t>styropapą</w:t>
      </w:r>
      <w:proofErr w:type="spellEnd"/>
      <w:r>
        <w:rPr>
          <w:rFonts w:ascii="Arial" w:hAnsi="Arial" w:cs="Arial"/>
          <w:sz w:val="22"/>
          <w:szCs w:val="22"/>
        </w:rPr>
        <w:t xml:space="preserve"> gr 10 cm,</w:t>
      </w:r>
    </w:p>
    <w:p w:rsidR="00E31245" w:rsidRDefault="00E31245" w:rsidP="00E31245">
      <w:pPr>
        <w:pStyle w:val="Akapitzlist"/>
        <w:numPr>
          <w:ilvl w:val="0"/>
          <w:numId w:val="111"/>
        </w:numPr>
        <w:spacing w:line="276" w:lineRule="auto"/>
        <w:jc w:val="both"/>
        <w:rPr>
          <w:rFonts w:ascii="Arial" w:hAnsi="Arial" w:cs="Arial"/>
          <w:sz w:val="22"/>
          <w:szCs w:val="22"/>
        </w:rPr>
      </w:pPr>
      <w:r>
        <w:rPr>
          <w:rFonts w:ascii="Arial" w:hAnsi="Arial" w:cs="Arial"/>
          <w:sz w:val="22"/>
          <w:szCs w:val="22"/>
        </w:rPr>
        <w:lastRenderedPageBreak/>
        <w:t xml:space="preserve">remont istniejącej elewacji wraz z termomodernizacją polegający na dociepleniu styropianem o gr. 15 cm ścian zewnętrznych położenie tynków i </w:t>
      </w:r>
      <w:r w:rsidR="00721D9E">
        <w:rPr>
          <w:rFonts w:ascii="Arial" w:hAnsi="Arial" w:cs="Arial"/>
          <w:sz w:val="22"/>
          <w:szCs w:val="22"/>
        </w:rPr>
        <w:t>wykonaniu</w:t>
      </w:r>
      <w:r>
        <w:rPr>
          <w:rFonts w:ascii="Arial" w:hAnsi="Arial" w:cs="Arial"/>
          <w:sz w:val="22"/>
          <w:szCs w:val="22"/>
        </w:rPr>
        <w:t xml:space="preserve"> nowych powłok malarskich,</w:t>
      </w:r>
    </w:p>
    <w:p w:rsidR="00E31245" w:rsidRDefault="00E31245" w:rsidP="00E31245">
      <w:pPr>
        <w:pStyle w:val="Akapitzlist"/>
        <w:numPr>
          <w:ilvl w:val="0"/>
          <w:numId w:val="111"/>
        </w:numPr>
        <w:spacing w:line="276" w:lineRule="auto"/>
        <w:jc w:val="both"/>
        <w:rPr>
          <w:rFonts w:ascii="Arial" w:hAnsi="Arial" w:cs="Arial"/>
          <w:sz w:val="22"/>
          <w:szCs w:val="22"/>
        </w:rPr>
      </w:pPr>
      <w:r>
        <w:rPr>
          <w:rFonts w:ascii="Arial" w:hAnsi="Arial" w:cs="Arial"/>
          <w:sz w:val="22"/>
          <w:szCs w:val="22"/>
        </w:rPr>
        <w:t xml:space="preserve">wykonanie pionowej izolacji przeciwwilgociowej ścian fundamentowych, </w:t>
      </w:r>
    </w:p>
    <w:p w:rsidR="00E31245" w:rsidRDefault="00E31245" w:rsidP="00E31245">
      <w:pPr>
        <w:pStyle w:val="Akapitzlist"/>
        <w:numPr>
          <w:ilvl w:val="0"/>
          <w:numId w:val="111"/>
        </w:numPr>
        <w:spacing w:line="276" w:lineRule="auto"/>
        <w:jc w:val="both"/>
        <w:rPr>
          <w:rFonts w:ascii="Arial" w:hAnsi="Arial" w:cs="Arial"/>
          <w:sz w:val="22"/>
          <w:szCs w:val="22"/>
        </w:rPr>
      </w:pPr>
      <w:r>
        <w:rPr>
          <w:rFonts w:ascii="Arial" w:hAnsi="Arial" w:cs="Arial"/>
          <w:sz w:val="22"/>
          <w:szCs w:val="22"/>
        </w:rPr>
        <w:t xml:space="preserve">docieplenie styropianem o gr. 10 cm ścian zewnętrznych fundamentowych i </w:t>
      </w:r>
      <w:r w:rsidR="00721D9E">
        <w:rPr>
          <w:rFonts w:ascii="Arial" w:hAnsi="Arial" w:cs="Arial"/>
          <w:sz w:val="22"/>
          <w:szCs w:val="22"/>
        </w:rPr>
        <w:t>położenie</w:t>
      </w:r>
      <w:r>
        <w:rPr>
          <w:rFonts w:ascii="Arial" w:hAnsi="Arial" w:cs="Arial"/>
          <w:sz w:val="22"/>
          <w:szCs w:val="22"/>
        </w:rPr>
        <w:t xml:space="preserve"> tynków,</w:t>
      </w:r>
    </w:p>
    <w:p w:rsidR="00E31245" w:rsidRDefault="00E31245" w:rsidP="00E31245">
      <w:pPr>
        <w:pStyle w:val="Akapitzlist"/>
        <w:numPr>
          <w:ilvl w:val="0"/>
          <w:numId w:val="111"/>
        </w:numPr>
        <w:spacing w:line="276" w:lineRule="auto"/>
        <w:jc w:val="both"/>
        <w:rPr>
          <w:rFonts w:ascii="Arial" w:hAnsi="Arial" w:cs="Arial"/>
          <w:sz w:val="22"/>
          <w:szCs w:val="22"/>
        </w:rPr>
      </w:pPr>
      <w:r>
        <w:rPr>
          <w:rFonts w:ascii="Arial" w:hAnsi="Arial" w:cs="Arial"/>
          <w:sz w:val="22"/>
          <w:szCs w:val="22"/>
        </w:rPr>
        <w:t xml:space="preserve">wykonanie zadaszenia nad wejściem, </w:t>
      </w:r>
    </w:p>
    <w:p w:rsidR="00E31245" w:rsidRDefault="00E31245" w:rsidP="00E31245">
      <w:pPr>
        <w:pStyle w:val="Akapitzlist"/>
        <w:numPr>
          <w:ilvl w:val="0"/>
          <w:numId w:val="111"/>
        </w:numPr>
        <w:spacing w:line="276" w:lineRule="auto"/>
        <w:jc w:val="both"/>
        <w:rPr>
          <w:rFonts w:ascii="Arial" w:hAnsi="Arial" w:cs="Arial"/>
          <w:sz w:val="22"/>
          <w:szCs w:val="22"/>
        </w:rPr>
      </w:pPr>
      <w:r>
        <w:rPr>
          <w:rFonts w:ascii="Arial" w:hAnsi="Arial" w:cs="Arial"/>
          <w:sz w:val="22"/>
          <w:szCs w:val="22"/>
        </w:rPr>
        <w:t>wykonanie rynien oraz ru</w:t>
      </w:r>
      <w:r w:rsidR="002B7A99">
        <w:rPr>
          <w:rFonts w:ascii="Arial" w:hAnsi="Arial" w:cs="Arial"/>
          <w:sz w:val="22"/>
          <w:szCs w:val="22"/>
        </w:rPr>
        <w:t>r</w:t>
      </w:r>
      <w:r>
        <w:rPr>
          <w:rFonts w:ascii="Arial" w:hAnsi="Arial" w:cs="Arial"/>
          <w:sz w:val="22"/>
          <w:szCs w:val="22"/>
        </w:rPr>
        <w:t xml:space="preserve"> spustowych na nowe,</w:t>
      </w:r>
    </w:p>
    <w:p w:rsidR="00E31245" w:rsidRDefault="00E31245" w:rsidP="00E31245">
      <w:pPr>
        <w:pStyle w:val="Akapitzlist"/>
        <w:numPr>
          <w:ilvl w:val="0"/>
          <w:numId w:val="111"/>
        </w:numPr>
        <w:spacing w:line="276" w:lineRule="auto"/>
        <w:jc w:val="both"/>
        <w:rPr>
          <w:rFonts w:ascii="Arial" w:hAnsi="Arial" w:cs="Arial"/>
          <w:sz w:val="22"/>
          <w:szCs w:val="22"/>
        </w:rPr>
      </w:pPr>
      <w:r>
        <w:rPr>
          <w:rFonts w:ascii="Arial" w:hAnsi="Arial" w:cs="Arial"/>
          <w:sz w:val="22"/>
          <w:szCs w:val="22"/>
        </w:rPr>
        <w:t>wykonanie nowej opaski wokół budynku z kostki betonowej,</w:t>
      </w:r>
    </w:p>
    <w:p w:rsidR="00E31245" w:rsidRPr="00E31245" w:rsidRDefault="00E31245" w:rsidP="00E31245">
      <w:pPr>
        <w:pStyle w:val="Akapitzlist"/>
        <w:numPr>
          <w:ilvl w:val="0"/>
          <w:numId w:val="111"/>
        </w:numPr>
        <w:spacing w:line="276" w:lineRule="auto"/>
        <w:jc w:val="both"/>
        <w:rPr>
          <w:rFonts w:ascii="Arial" w:hAnsi="Arial" w:cs="Arial"/>
          <w:sz w:val="22"/>
          <w:szCs w:val="22"/>
        </w:rPr>
      </w:pPr>
      <w:r>
        <w:rPr>
          <w:rFonts w:ascii="Arial" w:hAnsi="Arial" w:cs="Arial"/>
          <w:sz w:val="22"/>
          <w:szCs w:val="22"/>
        </w:rPr>
        <w:t>wymian</w:t>
      </w:r>
      <w:r w:rsidR="00721D9E">
        <w:rPr>
          <w:rFonts w:ascii="Arial" w:hAnsi="Arial" w:cs="Arial"/>
          <w:sz w:val="22"/>
          <w:szCs w:val="22"/>
        </w:rPr>
        <w:t>a</w:t>
      </w:r>
      <w:r>
        <w:rPr>
          <w:rFonts w:ascii="Arial" w:hAnsi="Arial" w:cs="Arial"/>
          <w:sz w:val="22"/>
          <w:szCs w:val="22"/>
        </w:rPr>
        <w:t xml:space="preserve"> stolarki </w:t>
      </w:r>
      <w:r w:rsidR="002B7A99">
        <w:rPr>
          <w:rFonts w:ascii="Arial" w:hAnsi="Arial" w:cs="Arial"/>
          <w:sz w:val="22"/>
          <w:szCs w:val="22"/>
        </w:rPr>
        <w:t>okiennej</w:t>
      </w:r>
      <w:r>
        <w:rPr>
          <w:rFonts w:ascii="Arial" w:hAnsi="Arial" w:cs="Arial"/>
          <w:sz w:val="22"/>
          <w:szCs w:val="22"/>
        </w:rPr>
        <w:t xml:space="preserve"> i drzwiowej na stolarkę wykonaną z </w:t>
      </w:r>
      <w:proofErr w:type="spellStart"/>
      <w:r>
        <w:rPr>
          <w:rFonts w:ascii="Arial" w:hAnsi="Arial" w:cs="Arial"/>
          <w:sz w:val="22"/>
          <w:szCs w:val="22"/>
        </w:rPr>
        <w:t>pcv</w:t>
      </w:r>
      <w:proofErr w:type="spellEnd"/>
    </w:p>
    <w:p w:rsidR="001167FA" w:rsidRDefault="001167FA" w:rsidP="00912DD0">
      <w:pPr>
        <w:widowControl w:val="0"/>
        <w:suppressAutoHyphens/>
        <w:autoSpaceDE w:val="0"/>
        <w:spacing w:line="276" w:lineRule="auto"/>
        <w:jc w:val="both"/>
        <w:rPr>
          <w:rFonts w:ascii="Arial" w:hAnsi="Arial" w:cs="Arial"/>
          <w:b/>
          <w:sz w:val="22"/>
          <w:szCs w:val="22"/>
        </w:rPr>
      </w:pPr>
    </w:p>
    <w:p w:rsidR="00912DD0" w:rsidRPr="00732D16" w:rsidRDefault="00912DD0" w:rsidP="00912DD0">
      <w:pPr>
        <w:widowControl w:val="0"/>
        <w:suppressAutoHyphens/>
        <w:autoSpaceDE w:val="0"/>
        <w:spacing w:line="276" w:lineRule="auto"/>
        <w:jc w:val="both"/>
        <w:rPr>
          <w:rFonts w:ascii="Arial" w:hAnsi="Arial" w:cs="Arial"/>
          <w:b/>
          <w:sz w:val="22"/>
          <w:szCs w:val="22"/>
        </w:rPr>
      </w:pPr>
      <w:r w:rsidRPr="00732D16">
        <w:rPr>
          <w:rFonts w:ascii="Arial" w:hAnsi="Arial" w:cs="Arial"/>
          <w:b/>
          <w:sz w:val="22"/>
          <w:szCs w:val="22"/>
        </w:rPr>
        <w:t>UWAGA!</w:t>
      </w:r>
    </w:p>
    <w:p w:rsidR="004743E2" w:rsidRDefault="00912DD0" w:rsidP="00C638C7">
      <w:pPr>
        <w:widowControl w:val="0"/>
        <w:suppressAutoHyphens/>
        <w:autoSpaceDE w:val="0"/>
        <w:spacing w:line="276" w:lineRule="auto"/>
        <w:jc w:val="both"/>
        <w:rPr>
          <w:rFonts w:ascii="Arial" w:hAnsi="Arial" w:cs="Arial"/>
          <w:b/>
          <w:sz w:val="22"/>
          <w:szCs w:val="22"/>
          <w:u w:val="single"/>
        </w:rPr>
      </w:pPr>
      <w:r w:rsidRPr="00113C67">
        <w:rPr>
          <w:rFonts w:ascii="Arial" w:hAnsi="Arial" w:cs="Arial"/>
          <w:b/>
          <w:sz w:val="22"/>
          <w:szCs w:val="22"/>
          <w:u w:val="single"/>
        </w:rPr>
        <w:t xml:space="preserve">Przedmiot zamówienia obejmuje </w:t>
      </w:r>
      <w:r w:rsidR="002757FE" w:rsidRPr="00113C67">
        <w:rPr>
          <w:rFonts w:ascii="Arial" w:hAnsi="Arial" w:cs="Arial"/>
          <w:b/>
          <w:sz w:val="22"/>
          <w:szCs w:val="22"/>
          <w:u w:val="single"/>
        </w:rPr>
        <w:t>likwidacj</w:t>
      </w:r>
      <w:r w:rsidR="00C638C7" w:rsidRPr="00113C67">
        <w:rPr>
          <w:rFonts w:ascii="Arial" w:hAnsi="Arial" w:cs="Arial"/>
          <w:b/>
          <w:sz w:val="22"/>
          <w:szCs w:val="22"/>
          <w:u w:val="single"/>
        </w:rPr>
        <w:t>ę wiaty opartej na budynku remontowanego archiwum</w:t>
      </w:r>
      <w:r w:rsidR="00F811DB">
        <w:rPr>
          <w:rFonts w:ascii="Arial" w:hAnsi="Arial" w:cs="Arial"/>
          <w:b/>
          <w:sz w:val="22"/>
          <w:szCs w:val="22"/>
          <w:u w:val="single"/>
        </w:rPr>
        <w:t>. Materiał z rozbiórki wiaty Wykonawca zagospodaruje we własnym zakresie.</w:t>
      </w:r>
    </w:p>
    <w:p w:rsidR="00F811DB" w:rsidRPr="00732D16" w:rsidRDefault="00F811DB" w:rsidP="00C638C7">
      <w:pPr>
        <w:widowControl w:val="0"/>
        <w:suppressAutoHyphens/>
        <w:autoSpaceDE w:val="0"/>
        <w:spacing w:line="276" w:lineRule="auto"/>
        <w:jc w:val="both"/>
        <w:rPr>
          <w:rFonts w:ascii="Arial" w:hAnsi="Arial" w:cs="Arial"/>
          <w:b/>
          <w:sz w:val="22"/>
          <w:szCs w:val="22"/>
          <w:u w:val="single"/>
        </w:rPr>
      </w:pPr>
      <w:r>
        <w:rPr>
          <w:rFonts w:ascii="Arial" w:hAnsi="Arial" w:cs="Arial"/>
          <w:b/>
          <w:sz w:val="22"/>
          <w:szCs w:val="22"/>
          <w:u w:val="single"/>
        </w:rPr>
        <w:t>Wykonawca zobowiązany jest do wykonania systemu kanalizacji deszczowej i włączeniu do kanalizacji burzowej na działce nr 358/8 zgodnie z załącznikiem graficznym.</w:t>
      </w:r>
    </w:p>
    <w:p w:rsidR="002C6844" w:rsidRDefault="002C6844" w:rsidP="00912DD0">
      <w:pPr>
        <w:spacing w:line="276" w:lineRule="auto"/>
        <w:contextualSpacing/>
        <w:jc w:val="both"/>
        <w:rPr>
          <w:rFonts w:ascii="Arial" w:hAnsi="Arial" w:cs="Arial"/>
          <w:sz w:val="22"/>
          <w:szCs w:val="22"/>
        </w:rPr>
      </w:pPr>
    </w:p>
    <w:p w:rsidR="00507232" w:rsidRPr="00732D16" w:rsidRDefault="00732D16" w:rsidP="00732D16">
      <w:pPr>
        <w:pStyle w:val="Tekstpodstawowy3"/>
        <w:spacing w:line="276" w:lineRule="auto"/>
        <w:jc w:val="both"/>
        <w:rPr>
          <w:rFonts w:ascii="Arial" w:hAnsi="Arial" w:cs="Arial"/>
          <w:b/>
          <w:sz w:val="22"/>
          <w:szCs w:val="22"/>
          <w:u w:val="single"/>
        </w:rPr>
      </w:pPr>
      <w:r w:rsidRPr="00732D16">
        <w:rPr>
          <w:rFonts w:ascii="Arial" w:hAnsi="Arial" w:cs="Arial"/>
          <w:b/>
          <w:sz w:val="22"/>
          <w:szCs w:val="22"/>
          <w:u w:val="single"/>
        </w:rPr>
        <w:t xml:space="preserve">3.3 </w:t>
      </w:r>
      <w:r w:rsidR="00507232" w:rsidRPr="00732D16">
        <w:rPr>
          <w:rFonts w:ascii="Arial" w:hAnsi="Arial" w:cs="Arial"/>
          <w:b/>
          <w:sz w:val="22"/>
          <w:szCs w:val="22"/>
          <w:u w:val="single"/>
        </w:rPr>
        <w:t xml:space="preserve">Zakres rzeczowy przedmiotu zamówienia obejmuje w szczególności: </w:t>
      </w:r>
    </w:p>
    <w:p w:rsidR="001357E3" w:rsidRPr="00732D16" w:rsidRDefault="00507232" w:rsidP="0026417F">
      <w:pPr>
        <w:pStyle w:val="Tekstpodstawowy3"/>
        <w:numPr>
          <w:ilvl w:val="0"/>
          <w:numId w:val="98"/>
        </w:numPr>
        <w:spacing w:line="276" w:lineRule="auto"/>
        <w:ind w:left="426"/>
        <w:jc w:val="both"/>
        <w:rPr>
          <w:rFonts w:ascii="Arial" w:hAnsi="Arial" w:cs="Arial"/>
          <w:sz w:val="22"/>
          <w:szCs w:val="22"/>
        </w:rPr>
      </w:pPr>
      <w:r w:rsidRPr="00732D16">
        <w:rPr>
          <w:rFonts w:ascii="Arial" w:hAnsi="Arial" w:cs="Arial"/>
          <w:sz w:val="22"/>
          <w:szCs w:val="22"/>
        </w:rPr>
        <w:t xml:space="preserve">wykonanie wszystkich robót budowlanych w zakresie szczegółowo określonym </w:t>
      </w:r>
      <w:r w:rsidR="003546FB">
        <w:rPr>
          <w:rFonts w:ascii="Arial" w:hAnsi="Arial" w:cs="Arial"/>
          <w:sz w:val="22"/>
          <w:szCs w:val="22"/>
        </w:rPr>
        <w:br/>
      </w:r>
      <w:r w:rsidRPr="00732D16">
        <w:rPr>
          <w:rFonts w:ascii="Arial" w:hAnsi="Arial" w:cs="Arial"/>
          <w:sz w:val="22"/>
          <w:szCs w:val="22"/>
        </w:rPr>
        <w:t xml:space="preserve">w Dokumentacji Technicznej (przedmiary robót, projekty budowlane) dotyczącej </w:t>
      </w:r>
      <w:r w:rsidR="003546FB">
        <w:rPr>
          <w:rFonts w:ascii="Arial" w:hAnsi="Arial" w:cs="Arial"/>
          <w:sz w:val="22"/>
          <w:szCs w:val="22"/>
        </w:rPr>
        <w:t xml:space="preserve">remontu istniejących pomieszczeń archiwum zakładowego dz. nr 358/7, </w:t>
      </w:r>
      <w:proofErr w:type="spellStart"/>
      <w:r w:rsidR="003546FB">
        <w:rPr>
          <w:rFonts w:ascii="Arial" w:hAnsi="Arial" w:cs="Arial"/>
          <w:sz w:val="22"/>
          <w:szCs w:val="22"/>
        </w:rPr>
        <w:t>obr</w:t>
      </w:r>
      <w:proofErr w:type="spellEnd"/>
      <w:r w:rsidR="003546FB">
        <w:rPr>
          <w:rFonts w:ascii="Arial" w:hAnsi="Arial" w:cs="Arial"/>
          <w:sz w:val="22"/>
          <w:szCs w:val="22"/>
        </w:rPr>
        <w:t xml:space="preserve">. Świeszyno </w:t>
      </w:r>
    </w:p>
    <w:p w:rsidR="00507232" w:rsidRDefault="00507232" w:rsidP="00996051">
      <w:pPr>
        <w:pStyle w:val="Tekstpodstawowy3"/>
        <w:numPr>
          <w:ilvl w:val="0"/>
          <w:numId w:val="98"/>
        </w:numPr>
        <w:spacing w:line="276" w:lineRule="auto"/>
        <w:ind w:left="426"/>
        <w:jc w:val="both"/>
        <w:rPr>
          <w:rFonts w:ascii="Arial" w:hAnsi="Arial" w:cs="Arial"/>
          <w:sz w:val="22"/>
          <w:szCs w:val="22"/>
        </w:rPr>
      </w:pPr>
      <w:r w:rsidRPr="00732D16">
        <w:rPr>
          <w:rFonts w:ascii="Arial" w:hAnsi="Arial" w:cs="Arial"/>
          <w:sz w:val="22"/>
          <w:szCs w:val="22"/>
        </w:rPr>
        <w:t xml:space="preserve">wykonanie robót budowlanych objętych pozwoleniem </w:t>
      </w:r>
      <w:r w:rsidR="002C6844" w:rsidRPr="00732D16">
        <w:rPr>
          <w:rFonts w:ascii="Arial" w:hAnsi="Arial" w:cs="Arial"/>
          <w:sz w:val="22"/>
          <w:szCs w:val="22"/>
        </w:rPr>
        <w:t xml:space="preserve">na budowę </w:t>
      </w:r>
      <w:r w:rsidR="0026417F">
        <w:rPr>
          <w:rFonts w:ascii="Arial" w:hAnsi="Arial" w:cs="Arial"/>
          <w:sz w:val="22"/>
          <w:szCs w:val="22"/>
        </w:rPr>
        <w:t>obejmującego</w:t>
      </w:r>
      <w:r w:rsidR="008C37B4">
        <w:rPr>
          <w:rFonts w:ascii="Arial" w:hAnsi="Arial" w:cs="Arial"/>
          <w:sz w:val="22"/>
          <w:szCs w:val="22"/>
        </w:rPr>
        <w:t xml:space="preserve"> remont pomieszczeń archiwum zakładowego w istniejącym budynku wraz z wewnętrzną instalacją gazową</w:t>
      </w:r>
      <w:r w:rsidR="0026417F">
        <w:rPr>
          <w:rFonts w:ascii="Arial" w:hAnsi="Arial" w:cs="Arial"/>
          <w:sz w:val="22"/>
          <w:szCs w:val="22"/>
        </w:rPr>
        <w:t xml:space="preserve"> </w:t>
      </w:r>
      <w:r w:rsidRPr="00244E07">
        <w:rPr>
          <w:rFonts w:ascii="Arial" w:hAnsi="Arial" w:cs="Arial"/>
          <w:sz w:val="22"/>
          <w:szCs w:val="22"/>
        </w:rPr>
        <w:t>(nr BOŚ/</w:t>
      </w:r>
      <w:r w:rsidR="008C37B4">
        <w:rPr>
          <w:rFonts w:ascii="Arial" w:hAnsi="Arial" w:cs="Arial"/>
          <w:sz w:val="22"/>
          <w:szCs w:val="22"/>
        </w:rPr>
        <w:t>580</w:t>
      </w:r>
      <w:r w:rsidRPr="00244E07">
        <w:rPr>
          <w:rFonts w:ascii="Arial" w:hAnsi="Arial" w:cs="Arial"/>
          <w:sz w:val="22"/>
          <w:szCs w:val="22"/>
        </w:rPr>
        <w:t>/201</w:t>
      </w:r>
      <w:r w:rsidR="008C37B4">
        <w:rPr>
          <w:rFonts w:ascii="Arial" w:hAnsi="Arial" w:cs="Arial"/>
          <w:sz w:val="22"/>
          <w:szCs w:val="22"/>
        </w:rPr>
        <w:t>8</w:t>
      </w:r>
      <w:r w:rsidRPr="00244E07">
        <w:rPr>
          <w:rFonts w:ascii="Arial" w:hAnsi="Arial" w:cs="Arial"/>
          <w:sz w:val="22"/>
          <w:szCs w:val="22"/>
        </w:rPr>
        <w:t xml:space="preserve">, z dnia </w:t>
      </w:r>
      <w:r w:rsidR="008C37B4">
        <w:rPr>
          <w:rFonts w:ascii="Arial" w:hAnsi="Arial" w:cs="Arial"/>
          <w:sz w:val="22"/>
          <w:szCs w:val="22"/>
        </w:rPr>
        <w:t xml:space="preserve">24 </w:t>
      </w:r>
      <w:r w:rsidR="00567AEF" w:rsidRPr="00244E07">
        <w:rPr>
          <w:rFonts w:ascii="Arial" w:hAnsi="Arial" w:cs="Arial"/>
          <w:sz w:val="22"/>
          <w:szCs w:val="22"/>
        </w:rPr>
        <w:t>lipca</w:t>
      </w:r>
      <w:r w:rsidRPr="00244E07">
        <w:rPr>
          <w:rFonts w:ascii="Arial" w:hAnsi="Arial" w:cs="Arial"/>
          <w:sz w:val="22"/>
          <w:szCs w:val="22"/>
        </w:rPr>
        <w:t xml:space="preserve"> 201</w:t>
      </w:r>
      <w:r w:rsidR="008C37B4">
        <w:rPr>
          <w:rFonts w:ascii="Arial" w:hAnsi="Arial" w:cs="Arial"/>
          <w:sz w:val="22"/>
          <w:szCs w:val="22"/>
        </w:rPr>
        <w:t>8</w:t>
      </w:r>
      <w:r w:rsidRPr="00244E07">
        <w:rPr>
          <w:rFonts w:ascii="Arial" w:hAnsi="Arial" w:cs="Arial"/>
          <w:sz w:val="22"/>
          <w:szCs w:val="22"/>
        </w:rPr>
        <w:t xml:space="preserve"> r.)</w:t>
      </w:r>
      <w:r w:rsidR="00B87C0E" w:rsidRPr="00244E07">
        <w:rPr>
          <w:rFonts w:ascii="Arial" w:hAnsi="Arial" w:cs="Arial"/>
          <w:sz w:val="22"/>
          <w:szCs w:val="22"/>
        </w:rPr>
        <w:t>;</w:t>
      </w:r>
    </w:p>
    <w:p w:rsidR="00507232" w:rsidRPr="00F811DB" w:rsidRDefault="00507232" w:rsidP="008C37B4">
      <w:pPr>
        <w:pStyle w:val="Tekstpodstawowy3"/>
        <w:numPr>
          <w:ilvl w:val="0"/>
          <w:numId w:val="98"/>
        </w:numPr>
        <w:spacing w:line="276" w:lineRule="auto"/>
        <w:ind w:left="426"/>
        <w:jc w:val="both"/>
        <w:rPr>
          <w:rFonts w:ascii="Arial" w:hAnsi="Arial" w:cs="Arial"/>
          <w:spacing w:val="-4"/>
          <w:sz w:val="22"/>
          <w:szCs w:val="22"/>
        </w:rPr>
      </w:pPr>
      <w:r w:rsidRPr="00F811DB">
        <w:rPr>
          <w:rFonts w:ascii="Arial" w:hAnsi="Arial" w:cs="Arial"/>
          <w:spacing w:val="-4"/>
          <w:sz w:val="22"/>
          <w:szCs w:val="22"/>
        </w:rPr>
        <w:t xml:space="preserve">wykonanie </w:t>
      </w:r>
      <w:r w:rsidRPr="00F811DB">
        <w:rPr>
          <w:rFonts w:ascii="Arial" w:hAnsi="Arial" w:cs="Arial"/>
          <w:color w:val="000000"/>
          <w:spacing w:val="-4"/>
          <w:sz w:val="22"/>
          <w:szCs w:val="22"/>
          <w:lang w:eastAsia="zh-CN"/>
        </w:rPr>
        <w:t xml:space="preserve">robót budowlanych, usług lub dostaw, których konieczność wykonania ujawni się w trakcie wykonywania przedmiotu umowy (np. gdyby prace nie były wyraźnie wymienione w Umowie, jego załącznikach lub wykraczały poza szczegółowe wyliczenia czynności </w:t>
      </w:r>
      <w:r w:rsidR="00F811DB">
        <w:rPr>
          <w:rFonts w:ascii="Arial" w:hAnsi="Arial" w:cs="Arial"/>
          <w:color w:val="000000"/>
          <w:spacing w:val="-4"/>
          <w:sz w:val="22"/>
          <w:szCs w:val="22"/>
          <w:lang w:eastAsia="zh-CN"/>
        </w:rPr>
        <w:br/>
      </w:r>
      <w:r w:rsidRPr="00F811DB">
        <w:rPr>
          <w:rFonts w:ascii="Arial" w:hAnsi="Arial" w:cs="Arial"/>
          <w:color w:val="000000"/>
          <w:spacing w:val="-4"/>
          <w:sz w:val="22"/>
          <w:szCs w:val="22"/>
          <w:lang w:eastAsia="zh-CN"/>
        </w:rPr>
        <w:t>i prace w nich zawarte, ale które posiadający odpowiednią wiedzę i doświadczenie wykonawca powinien był przewidzieć w świetle obowiązujących przepisów techniczno-budowlanych i administracyjnych, jak również wiedzy technicznej i doświadczenia)</w:t>
      </w:r>
    </w:p>
    <w:p w:rsidR="00507232" w:rsidRPr="00732D16" w:rsidRDefault="00507232" w:rsidP="00996051">
      <w:pPr>
        <w:pStyle w:val="Tekstpodstawowy3"/>
        <w:numPr>
          <w:ilvl w:val="0"/>
          <w:numId w:val="98"/>
        </w:numPr>
        <w:spacing w:line="276" w:lineRule="auto"/>
        <w:ind w:left="426"/>
        <w:jc w:val="both"/>
        <w:rPr>
          <w:rFonts w:ascii="Arial" w:hAnsi="Arial" w:cs="Arial"/>
          <w:sz w:val="22"/>
          <w:szCs w:val="22"/>
        </w:rPr>
      </w:pPr>
      <w:r w:rsidRPr="00732D16">
        <w:rPr>
          <w:rFonts w:ascii="Arial" w:hAnsi="Arial" w:cs="Arial"/>
          <w:color w:val="000000"/>
          <w:sz w:val="22"/>
          <w:szCs w:val="22"/>
          <w:lang w:eastAsia="zh-CN"/>
        </w:rPr>
        <w:t xml:space="preserve">dostawa i montaż elementów wyposażenia </w:t>
      </w:r>
      <w:r w:rsidR="008C37B4">
        <w:rPr>
          <w:rFonts w:ascii="Arial" w:hAnsi="Arial" w:cs="Arial"/>
          <w:color w:val="000000"/>
          <w:sz w:val="22"/>
          <w:szCs w:val="22"/>
          <w:lang w:eastAsia="zh-CN"/>
        </w:rPr>
        <w:t>archiwum</w:t>
      </w:r>
      <w:r w:rsidRPr="00732D16">
        <w:rPr>
          <w:rFonts w:ascii="Arial" w:hAnsi="Arial" w:cs="Arial"/>
          <w:color w:val="000000"/>
          <w:sz w:val="22"/>
          <w:szCs w:val="22"/>
          <w:lang w:eastAsia="zh-CN"/>
        </w:rPr>
        <w:t>, dostarczane elementy wyposażenia należy wcześniej uzgodnić z Zamawiającym</w:t>
      </w:r>
      <w:r w:rsidR="00175CCD">
        <w:rPr>
          <w:rFonts w:ascii="Arial" w:hAnsi="Arial" w:cs="Arial"/>
          <w:color w:val="000000"/>
          <w:sz w:val="22"/>
          <w:szCs w:val="22"/>
          <w:lang w:eastAsia="zh-CN"/>
        </w:rPr>
        <w:t>;</w:t>
      </w:r>
    </w:p>
    <w:p w:rsidR="00507232" w:rsidRPr="00732D16" w:rsidRDefault="00507232" w:rsidP="00996051">
      <w:pPr>
        <w:pStyle w:val="Tekstpodstawowy3"/>
        <w:numPr>
          <w:ilvl w:val="0"/>
          <w:numId w:val="98"/>
        </w:numPr>
        <w:spacing w:line="276" w:lineRule="auto"/>
        <w:ind w:left="426"/>
        <w:jc w:val="both"/>
        <w:rPr>
          <w:rFonts w:ascii="Arial" w:hAnsi="Arial" w:cs="Arial"/>
          <w:sz w:val="22"/>
          <w:szCs w:val="22"/>
        </w:rPr>
      </w:pPr>
      <w:r w:rsidRPr="00732D16">
        <w:rPr>
          <w:rFonts w:ascii="Arial" w:hAnsi="Arial" w:cs="Arial"/>
          <w:sz w:val="22"/>
          <w:szCs w:val="22"/>
        </w:rPr>
        <w:t xml:space="preserve">wyposażenie obiektu w podstawowy sprzęt p.poż. wraz z ich oznakowaniem </w:t>
      </w:r>
      <w:r w:rsidR="00DE3A34">
        <w:rPr>
          <w:rFonts w:ascii="Arial" w:hAnsi="Arial" w:cs="Arial"/>
          <w:sz w:val="22"/>
          <w:szCs w:val="22"/>
        </w:rPr>
        <w:br/>
      </w:r>
      <w:r w:rsidRPr="00732D16">
        <w:rPr>
          <w:rFonts w:ascii="Arial" w:hAnsi="Arial" w:cs="Arial"/>
          <w:sz w:val="22"/>
          <w:szCs w:val="22"/>
        </w:rPr>
        <w:t>i oznakowaniem dróg ewakuacyjnych</w:t>
      </w:r>
      <w:r w:rsid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color w:val="000000"/>
          <w:sz w:val="22"/>
          <w:szCs w:val="22"/>
          <w:lang w:eastAsia="zh-CN"/>
        </w:rPr>
        <w:t>likwidacja wszystkich kolizji, które ujawnią się  w trakcie realizacji przedmiotu zamówienia</w:t>
      </w:r>
      <w:r w:rsidR="00175CCD">
        <w:rPr>
          <w:rFonts w:ascii="Arial" w:hAnsi="Arial" w:cs="Arial"/>
          <w:color w:val="000000"/>
          <w:sz w:val="22"/>
          <w:szCs w:val="22"/>
          <w:lang w:eastAsia="zh-CN"/>
        </w:rPr>
        <w:t>;</w:t>
      </w:r>
    </w:p>
    <w:p w:rsidR="00507232" w:rsidRPr="0006468E" w:rsidRDefault="00507232" w:rsidP="00996051">
      <w:pPr>
        <w:pStyle w:val="Tekstpodstawowy3"/>
        <w:numPr>
          <w:ilvl w:val="0"/>
          <w:numId w:val="98"/>
        </w:numPr>
        <w:spacing w:line="276" w:lineRule="auto"/>
        <w:ind w:left="425" w:hanging="357"/>
        <w:jc w:val="both"/>
        <w:rPr>
          <w:rFonts w:ascii="Arial" w:hAnsi="Arial" w:cs="Arial"/>
          <w:sz w:val="22"/>
          <w:szCs w:val="22"/>
        </w:rPr>
      </w:pPr>
      <w:r w:rsidRPr="0006468E">
        <w:rPr>
          <w:rFonts w:ascii="Arial" w:hAnsi="Arial" w:cs="Arial"/>
          <w:sz w:val="22"/>
          <w:szCs w:val="22"/>
        </w:rPr>
        <w:t>uzyskanie odbiorów poszczególnych prac specjalistycznych przez zarządców odpowiednich gestorów sieci</w:t>
      </w:r>
      <w:r w:rsidR="00175CCD" w:rsidRPr="0006468E">
        <w:rPr>
          <w:rFonts w:ascii="Arial" w:hAnsi="Arial" w:cs="Arial"/>
          <w:sz w:val="22"/>
          <w:szCs w:val="22"/>
        </w:rPr>
        <w:t>;</w:t>
      </w:r>
    </w:p>
    <w:p w:rsidR="00507232" w:rsidRPr="0006468E" w:rsidRDefault="00507232" w:rsidP="00996051">
      <w:pPr>
        <w:pStyle w:val="Tekstpodstawowy3"/>
        <w:numPr>
          <w:ilvl w:val="0"/>
          <w:numId w:val="98"/>
        </w:numPr>
        <w:spacing w:line="276" w:lineRule="auto"/>
        <w:ind w:left="425" w:hanging="357"/>
        <w:jc w:val="both"/>
        <w:rPr>
          <w:rFonts w:ascii="Arial" w:hAnsi="Arial" w:cs="Arial"/>
          <w:sz w:val="22"/>
          <w:szCs w:val="22"/>
        </w:rPr>
      </w:pPr>
      <w:r w:rsidRPr="0006468E">
        <w:rPr>
          <w:rFonts w:ascii="Arial" w:hAnsi="Arial" w:cs="Arial"/>
          <w:sz w:val="22"/>
          <w:szCs w:val="22"/>
        </w:rPr>
        <w:t>rejestracji urządzeń w UDT, które takiemu obowiązkowi  podlegają wraz z opłatami</w:t>
      </w:r>
      <w:r w:rsidR="00175CCD" w:rsidRPr="0006468E">
        <w:rPr>
          <w:rFonts w:ascii="Arial" w:hAnsi="Arial" w:cs="Arial"/>
          <w:sz w:val="22"/>
          <w:szCs w:val="22"/>
        </w:rPr>
        <w:t>;</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przygotowania i zamontowania instrukcji obsługi dla urządzeń tego wymagających</w:t>
      </w:r>
      <w:r w:rsidR="00B25480">
        <w:rPr>
          <w:rFonts w:ascii="Arial" w:hAnsi="Arial" w:cs="Arial"/>
          <w:sz w:val="22"/>
          <w:szCs w:val="22"/>
        </w:rPr>
        <w:t xml:space="preserve"> </w:t>
      </w:r>
      <w:r w:rsidRPr="00732D16">
        <w:rPr>
          <w:rFonts w:ascii="Arial" w:hAnsi="Arial" w:cs="Arial"/>
          <w:sz w:val="22"/>
          <w:szCs w:val="22"/>
        </w:rPr>
        <w:t xml:space="preserve">i obiektu oraz przeszkolenie w tym zakresie pracowników oraz operatora tego urządzenia w </w:t>
      </w:r>
      <w:r w:rsidR="00B25480">
        <w:rPr>
          <w:rFonts w:ascii="Arial" w:hAnsi="Arial" w:cs="Arial"/>
          <w:sz w:val="22"/>
          <w:szCs w:val="22"/>
        </w:rPr>
        <w:t>archiwum</w:t>
      </w:r>
      <w:r w:rsidRPr="00732D16">
        <w:rPr>
          <w:rFonts w:ascii="Arial" w:hAnsi="Arial" w:cs="Arial"/>
          <w:sz w:val="22"/>
          <w:szCs w:val="22"/>
        </w:rPr>
        <w:t xml:space="preserve"> oraz przekaza</w:t>
      </w:r>
      <w:r w:rsidR="00175CCD">
        <w:rPr>
          <w:rFonts w:ascii="Arial" w:hAnsi="Arial" w:cs="Arial"/>
          <w:sz w:val="22"/>
          <w:szCs w:val="22"/>
        </w:rPr>
        <w:t>nie</w:t>
      </w:r>
      <w:r w:rsidRPr="00732D16">
        <w:rPr>
          <w:rFonts w:ascii="Arial" w:hAnsi="Arial" w:cs="Arial"/>
          <w:sz w:val="22"/>
          <w:szCs w:val="22"/>
        </w:rPr>
        <w:t xml:space="preserve"> w dniu odbioru końcowego harmonogramu przeglądów okresowych zamontowanych przez niego urządzeń i instalacji</w:t>
      </w:r>
      <w:r w:rsid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uzyskanie pozytywnych wyników badań wody z instalacji wodociągowej obiektu</w:t>
      </w:r>
      <w:r w:rsid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lastRenderedPageBreak/>
        <w:t>przeprowadzenie badania i pomiarów elektrycznych w tym badanie natężenia oświetlenia</w:t>
      </w:r>
      <w:r w:rsid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sporządzenia świadectwa energetycznego obiektu</w:t>
      </w:r>
      <w:r w:rsid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sporządzenia instrukcji bezpieczeństwa p.poż i urządzeń z nim związanych</w:t>
      </w:r>
      <w:r w:rsid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 xml:space="preserve">uzyskanie przez Wykonawcę w imieniu Zamawiającego i przekazanie Zamawiającemu ostatecznej i bezwarunkowej, prawomocnej decyzji o pozwoleniu na użytkowanie obiektu wybudowanego wskutek realizacji Zadania Inwestycyjnego; </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udzielenie gwarancji i rękojmi na zastosowane materiały i wykonane roboty budowlane Roboty oraz świadczenie bezpłatnego serwisu w okresie gwarancji, zgodnie z dalszymi postanowieniami Umowy</w:t>
      </w:r>
      <w:r w:rsidR="00175CCD">
        <w:rPr>
          <w:rFonts w:ascii="Arial" w:hAnsi="Arial" w:cs="Arial"/>
          <w:sz w:val="22"/>
          <w:szCs w:val="22"/>
        </w:rPr>
        <w:t>;</w:t>
      </w:r>
    </w:p>
    <w:p w:rsidR="00507232" w:rsidRPr="00FA5C2B" w:rsidRDefault="00507232" w:rsidP="00996051">
      <w:pPr>
        <w:pStyle w:val="Tekstpodstawowy3"/>
        <w:numPr>
          <w:ilvl w:val="0"/>
          <w:numId w:val="98"/>
        </w:numPr>
        <w:spacing w:line="276" w:lineRule="auto"/>
        <w:ind w:left="425" w:hanging="357"/>
        <w:jc w:val="both"/>
        <w:rPr>
          <w:rFonts w:ascii="Arial" w:hAnsi="Arial" w:cs="Arial"/>
          <w:sz w:val="22"/>
          <w:szCs w:val="22"/>
        </w:rPr>
      </w:pPr>
      <w:r w:rsidRPr="00FA5C2B">
        <w:rPr>
          <w:rFonts w:ascii="Arial" w:hAnsi="Arial" w:cs="Arial"/>
          <w:sz w:val="22"/>
          <w:szCs w:val="22"/>
        </w:rPr>
        <w:t xml:space="preserve">udzielenie Zamawiającemu co najmniej </w:t>
      </w:r>
      <w:r w:rsidR="00ED050D">
        <w:rPr>
          <w:rFonts w:ascii="Arial" w:hAnsi="Arial" w:cs="Arial"/>
          <w:sz w:val="22"/>
          <w:szCs w:val="22"/>
        </w:rPr>
        <w:t>36</w:t>
      </w:r>
      <w:r w:rsidRPr="00FA5C2B">
        <w:rPr>
          <w:rFonts w:ascii="Arial" w:hAnsi="Arial" w:cs="Arial"/>
          <w:sz w:val="22"/>
          <w:szCs w:val="22"/>
        </w:rPr>
        <w:t xml:space="preserve"> miesięcznej gwarancji</w:t>
      </w:r>
      <w:r w:rsid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6"/>
        <w:jc w:val="both"/>
        <w:rPr>
          <w:rFonts w:ascii="Arial" w:hAnsi="Arial" w:cs="Arial"/>
          <w:sz w:val="22"/>
          <w:szCs w:val="22"/>
        </w:rPr>
      </w:pPr>
      <w:r w:rsidRPr="00732D16">
        <w:rPr>
          <w:rFonts w:ascii="Arial" w:hAnsi="Arial" w:cs="Arial"/>
          <w:sz w:val="22"/>
          <w:szCs w:val="22"/>
        </w:rPr>
        <w:t xml:space="preserve">wykonanie </w:t>
      </w:r>
      <w:r w:rsidRPr="00732D16">
        <w:rPr>
          <w:rFonts w:ascii="Arial" w:hAnsi="Arial" w:cs="Arial"/>
          <w:color w:val="000000"/>
          <w:sz w:val="22"/>
          <w:szCs w:val="22"/>
          <w:lang w:eastAsia="zh-CN"/>
        </w:rPr>
        <w:t>Zamówienia przy użyciu nowych wyrobów spełniających wymogi, o których mowa w art. 10 ustawy z dnia 07 lipca 1994r. Prawo budowlane (Dz. U. z 201</w:t>
      </w:r>
      <w:r w:rsidR="00175CCD">
        <w:rPr>
          <w:rFonts w:ascii="Arial" w:hAnsi="Arial" w:cs="Arial"/>
          <w:color w:val="000000"/>
          <w:sz w:val="22"/>
          <w:szCs w:val="22"/>
          <w:lang w:eastAsia="zh-CN"/>
        </w:rPr>
        <w:t>8</w:t>
      </w:r>
      <w:r w:rsidRPr="00732D16">
        <w:rPr>
          <w:rFonts w:ascii="Arial" w:hAnsi="Arial" w:cs="Arial"/>
          <w:color w:val="000000"/>
          <w:sz w:val="22"/>
          <w:szCs w:val="22"/>
          <w:lang w:eastAsia="zh-CN"/>
        </w:rPr>
        <w:t xml:space="preserve">r., poz. </w:t>
      </w:r>
      <w:r w:rsidR="00175CCD">
        <w:rPr>
          <w:rFonts w:ascii="Arial" w:hAnsi="Arial" w:cs="Arial"/>
          <w:color w:val="000000"/>
          <w:sz w:val="22"/>
          <w:szCs w:val="22"/>
          <w:lang w:eastAsia="zh-CN"/>
        </w:rPr>
        <w:t>1</w:t>
      </w:r>
      <w:r w:rsidR="008D577A">
        <w:rPr>
          <w:rFonts w:ascii="Arial" w:hAnsi="Arial" w:cs="Arial"/>
          <w:color w:val="000000"/>
          <w:sz w:val="22"/>
          <w:szCs w:val="22"/>
          <w:lang w:eastAsia="zh-CN"/>
        </w:rPr>
        <w:t>102</w:t>
      </w:r>
      <w:r w:rsidRPr="00732D16">
        <w:rPr>
          <w:rFonts w:ascii="Arial" w:hAnsi="Arial" w:cs="Arial"/>
          <w:color w:val="000000"/>
          <w:sz w:val="22"/>
          <w:szCs w:val="22"/>
          <w:lang w:eastAsia="zh-CN"/>
        </w:rPr>
        <w:t xml:space="preserve">),  ustawie z dnia 16 kwietnia 2004r. o wyrobach </w:t>
      </w:r>
      <w:r w:rsidRPr="00417252">
        <w:rPr>
          <w:rFonts w:ascii="Arial" w:hAnsi="Arial" w:cs="Arial"/>
          <w:color w:val="000000"/>
          <w:sz w:val="22"/>
          <w:szCs w:val="22"/>
          <w:lang w:eastAsia="zh-CN"/>
        </w:rPr>
        <w:t>budowlanych (Dz. U. z 2016r., poz. 1570)</w:t>
      </w:r>
      <w:r w:rsidRPr="00732D16">
        <w:rPr>
          <w:rFonts w:ascii="Arial" w:hAnsi="Arial" w:cs="Arial"/>
          <w:color w:val="000000"/>
          <w:sz w:val="22"/>
          <w:szCs w:val="22"/>
          <w:lang w:eastAsia="zh-CN"/>
        </w:rPr>
        <w:t xml:space="preserve"> oraz wymaganiom określonym w Dokumentacji technicznej dla materiałów posiadających odpowiednie atesty i dopuszczenia do obrotu i stosowania na rynku polskim. Na każde żądanie Inspektora Nadzoru Wykonawca zobowiązuje się do okazania w odniesieniu do wskazanych materiałów certyfikat na znak bezpieczeństwa, a dla materiałów nieobjętych certyfikacją deklarację zgodności lub certyfikat zgodności z właściwymi normami lub aprobatę techniczną. </w:t>
      </w:r>
    </w:p>
    <w:p w:rsidR="00507232" w:rsidRPr="002C6844" w:rsidRDefault="00507232" w:rsidP="00996051">
      <w:pPr>
        <w:pStyle w:val="Tekstpodstawowy3"/>
        <w:numPr>
          <w:ilvl w:val="0"/>
          <w:numId w:val="98"/>
        </w:numPr>
        <w:spacing w:line="276" w:lineRule="auto"/>
        <w:ind w:left="426"/>
        <w:jc w:val="both"/>
        <w:rPr>
          <w:rFonts w:ascii="Arial" w:hAnsi="Arial" w:cs="Arial"/>
          <w:sz w:val="22"/>
          <w:szCs w:val="22"/>
        </w:rPr>
      </w:pPr>
      <w:r w:rsidRPr="00732D16">
        <w:rPr>
          <w:rFonts w:ascii="Arial" w:hAnsi="Arial" w:cs="Arial"/>
          <w:color w:val="000000"/>
          <w:sz w:val="22"/>
          <w:szCs w:val="22"/>
          <w:lang w:eastAsia="zh-CN"/>
        </w:rPr>
        <w:t xml:space="preserve">Przy wykonywaniu zamówienia Wykonawca zobowiązuje się przestrzegać i wykonywać polecenia osób sprawujących nadzór nad realizacją niniejszej umowy ze strony Zamawiającego. </w:t>
      </w:r>
    </w:p>
    <w:p w:rsidR="002C6844" w:rsidRPr="00732D16" w:rsidRDefault="002C6844" w:rsidP="002C6844">
      <w:pPr>
        <w:pStyle w:val="Tekstpodstawowy3"/>
        <w:spacing w:line="276" w:lineRule="auto"/>
        <w:ind w:left="426"/>
        <w:jc w:val="both"/>
        <w:rPr>
          <w:rFonts w:ascii="Arial" w:hAnsi="Arial" w:cs="Arial"/>
          <w:sz w:val="22"/>
          <w:szCs w:val="22"/>
        </w:rPr>
      </w:pPr>
    </w:p>
    <w:p w:rsidR="00507232" w:rsidRPr="00732D16" w:rsidRDefault="00507232" w:rsidP="00732D16">
      <w:pPr>
        <w:pStyle w:val="Tekstpodstawowy3"/>
        <w:spacing w:line="276" w:lineRule="auto"/>
        <w:jc w:val="both"/>
        <w:rPr>
          <w:rFonts w:ascii="Arial" w:hAnsi="Arial" w:cs="Arial"/>
          <w:b/>
          <w:sz w:val="22"/>
          <w:szCs w:val="22"/>
          <w:u w:val="single"/>
        </w:rPr>
      </w:pPr>
      <w:r w:rsidRPr="00732D16">
        <w:rPr>
          <w:rFonts w:ascii="Arial" w:hAnsi="Arial" w:cs="Arial"/>
          <w:b/>
          <w:sz w:val="22"/>
          <w:szCs w:val="22"/>
          <w:u w:val="single"/>
        </w:rPr>
        <w:t>W ramach wykonania przedmiotu zamówienia  Wykonawca zobowiązany jest m.in. do:</w:t>
      </w:r>
    </w:p>
    <w:p w:rsidR="00507232" w:rsidRPr="00732D16" w:rsidRDefault="00507232" w:rsidP="00996051">
      <w:pPr>
        <w:numPr>
          <w:ilvl w:val="0"/>
          <w:numId w:val="103"/>
        </w:numPr>
        <w:spacing w:line="276" w:lineRule="auto"/>
        <w:ind w:left="425" w:hanging="425"/>
        <w:jc w:val="both"/>
        <w:rPr>
          <w:rFonts w:ascii="Arial" w:eastAsia="Calibri" w:hAnsi="Arial" w:cs="Arial"/>
          <w:bCs/>
          <w:sz w:val="22"/>
          <w:szCs w:val="22"/>
        </w:rPr>
      </w:pPr>
      <w:r w:rsidRPr="00732D16">
        <w:rPr>
          <w:rFonts w:ascii="Arial" w:eastAsia="Calibri" w:hAnsi="Arial" w:cs="Arial"/>
          <w:bCs/>
          <w:sz w:val="22"/>
          <w:szCs w:val="22"/>
        </w:rPr>
        <w:t>Przestrzegania wszelkich zasad bezpieczeństwa, higieny pracy i przepisów przeciwpożarowych, a także odpowiedzialny jest za zapewnienie swoim pracownikom właściwej odzieży ochronnej.</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 xml:space="preserve">Wykonawca ponosi wszelką odpowiedzialność za szkody odniesione przez osoby trzecie w wyniku realizacji Robót Budowlanych, </w:t>
      </w:r>
      <w:r w:rsidRPr="00113C67">
        <w:rPr>
          <w:rFonts w:ascii="Arial" w:eastAsia="Calibri" w:hAnsi="Arial" w:cs="Arial"/>
          <w:bCs/>
          <w:sz w:val="22"/>
          <w:szCs w:val="22"/>
        </w:rPr>
        <w:t>na skutek</w:t>
      </w:r>
      <w:r w:rsidRPr="00732D16">
        <w:rPr>
          <w:rFonts w:ascii="Arial" w:eastAsia="Calibri" w:hAnsi="Arial" w:cs="Arial"/>
          <w:bCs/>
          <w:sz w:val="22"/>
          <w:szCs w:val="22"/>
        </w:rPr>
        <w:t xml:space="preserve"> jego działań lub zaniechań.</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Wykonawca ponosi całkowitą odpowiedzialność za bezpośrednie otoczenia miejsca robót i za szkody spowodowane przez niego w wyniku realizacji Robót Budowlanych na zasadach ogólnych Kodeksu Cywilnego.</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Wykonawca po zakończeniu Robót Budowlanych zobowiązany jest uporządkować teren budowy i przekazać go Zamawiającemu przy podpisaniu protokołu odbioru końcowego.</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 xml:space="preserve">Wykonawca zobowiązuje się do stosowania i przestrzegania norm prawa powszechnego </w:t>
      </w:r>
      <w:r w:rsidRPr="00732D16">
        <w:rPr>
          <w:rFonts w:ascii="Arial" w:eastAsia="Calibri" w:hAnsi="Arial" w:cs="Arial"/>
          <w:bCs/>
          <w:sz w:val="22"/>
          <w:szCs w:val="22"/>
        </w:rPr>
        <w:br/>
        <w:t xml:space="preserve">i prawa miejscowego z zakresu ochrony środowiska, </w:t>
      </w:r>
      <w:r w:rsidRPr="00732D16">
        <w:rPr>
          <w:rFonts w:ascii="Arial" w:eastAsia="Calibri" w:hAnsi="Arial" w:cs="Arial"/>
          <w:sz w:val="22"/>
          <w:szCs w:val="22"/>
        </w:rPr>
        <w:t xml:space="preserve">utrzymanie miejsca wykonywania prac w stanie wolnym od zbędnych przeszkód, usuwanie na bieżąco na własny koszt zbędnych materiałów, odpadów, śmieci, urządzeń prowizorycznych, które nie są już potrzebne. </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sz w:val="22"/>
          <w:szCs w:val="22"/>
        </w:rPr>
        <w:t xml:space="preserve">Wykonawca w trakcie realizacji robót zobowiązany jest na własny koszt i ryzyko do utylizacji materiałów odpadowych. Prace te należy wykonywać zgodnie  z przepisami ustawy z dnia 14 grudnia 2012 r. o odpadach </w:t>
      </w:r>
      <w:r w:rsidRPr="00417252">
        <w:rPr>
          <w:rFonts w:ascii="Arial" w:eastAsia="Calibri" w:hAnsi="Arial" w:cs="Arial"/>
          <w:sz w:val="22"/>
          <w:szCs w:val="22"/>
        </w:rPr>
        <w:t>(</w:t>
      </w:r>
      <w:r w:rsidRPr="00417252">
        <w:rPr>
          <w:rFonts w:ascii="Arial" w:eastAsia="Calibri" w:hAnsi="Arial" w:cs="Arial"/>
          <w:bCs/>
          <w:sz w:val="22"/>
          <w:szCs w:val="22"/>
        </w:rPr>
        <w:t>Dz. U. z 201</w:t>
      </w:r>
      <w:r w:rsidR="00417252" w:rsidRPr="00417252">
        <w:rPr>
          <w:rFonts w:ascii="Arial" w:eastAsia="Calibri" w:hAnsi="Arial" w:cs="Arial"/>
          <w:bCs/>
          <w:sz w:val="22"/>
          <w:szCs w:val="22"/>
        </w:rPr>
        <w:t>8</w:t>
      </w:r>
      <w:r w:rsidRPr="00417252">
        <w:rPr>
          <w:rFonts w:ascii="Arial" w:eastAsia="Calibri" w:hAnsi="Arial" w:cs="Arial"/>
          <w:bCs/>
          <w:sz w:val="22"/>
          <w:szCs w:val="22"/>
        </w:rPr>
        <w:t xml:space="preserve"> r., poz.</w:t>
      </w:r>
      <w:r w:rsidR="00417252" w:rsidRPr="00417252">
        <w:rPr>
          <w:rFonts w:ascii="Arial" w:eastAsia="Calibri" w:hAnsi="Arial" w:cs="Arial"/>
          <w:bCs/>
          <w:sz w:val="22"/>
          <w:szCs w:val="22"/>
        </w:rPr>
        <w:t>992</w:t>
      </w:r>
      <w:r w:rsidRPr="00417252">
        <w:rPr>
          <w:rFonts w:ascii="Arial" w:eastAsia="Calibri" w:hAnsi="Arial" w:cs="Arial"/>
          <w:bCs/>
          <w:sz w:val="22"/>
          <w:szCs w:val="22"/>
        </w:rPr>
        <w:t xml:space="preserve">  z późn.zm.</w:t>
      </w:r>
      <w:r w:rsidRPr="00417252">
        <w:rPr>
          <w:rFonts w:ascii="Arial" w:eastAsia="Calibri" w:hAnsi="Arial" w:cs="Arial"/>
          <w:sz w:val="22"/>
          <w:szCs w:val="22"/>
        </w:rPr>
        <w:t xml:space="preserve">), ustawy z dnia 13 września 1996 r. o utrzymaniu czystości i porządku w gminach (Dz. U. z </w:t>
      </w:r>
      <w:r w:rsidRPr="00417252">
        <w:rPr>
          <w:rFonts w:ascii="Arial" w:eastAsia="Calibri" w:hAnsi="Arial" w:cs="Arial"/>
          <w:sz w:val="22"/>
          <w:szCs w:val="22"/>
        </w:rPr>
        <w:lastRenderedPageBreak/>
        <w:t>201</w:t>
      </w:r>
      <w:r w:rsidR="00417252" w:rsidRPr="00417252">
        <w:rPr>
          <w:rFonts w:ascii="Arial" w:eastAsia="Calibri" w:hAnsi="Arial" w:cs="Arial"/>
          <w:sz w:val="22"/>
          <w:szCs w:val="22"/>
        </w:rPr>
        <w:t>8</w:t>
      </w:r>
      <w:r w:rsidRPr="00417252">
        <w:rPr>
          <w:rFonts w:ascii="Arial" w:eastAsia="Calibri" w:hAnsi="Arial" w:cs="Arial"/>
          <w:sz w:val="22"/>
          <w:szCs w:val="22"/>
        </w:rPr>
        <w:t xml:space="preserve"> r. poz. </w:t>
      </w:r>
      <w:r w:rsidR="00417252" w:rsidRPr="00417252">
        <w:rPr>
          <w:rFonts w:ascii="Arial" w:eastAsia="Calibri" w:hAnsi="Arial" w:cs="Arial"/>
          <w:sz w:val="22"/>
          <w:szCs w:val="22"/>
        </w:rPr>
        <w:t>1454</w:t>
      </w:r>
      <w:r w:rsidRPr="00417252">
        <w:rPr>
          <w:rFonts w:ascii="Arial" w:eastAsia="Calibri" w:hAnsi="Arial" w:cs="Arial"/>
          <w:sz w:val="22"/>
          <w:szCs w:val="22"/>
        </w:rPr>
        <w:t xml:space="preserve"> z późn. zm.) oraz z powszechnie obowiązującymi przepisami</w:t>
      </w:r>
      <w:r w:rsidRPr="00732D16">
        <w:rPr>
          <w:rFonts w:ascii="Arial" w:eastAsia="Calibri" w:hAnsi="Arial" w:cs="Arial"/>
          <w:sz w:val="22"/>
          <w:szCs w:val="22"/>
        </w:rPr>
        <w:t xml:space="preserve"> miejscowymi.</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Wykonawca jest zobowiązany składować materiały i urządzenia nie stwarzając przeszkód komunikacyjnych.</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Wykonawca zobowiązuje się własnym kosztem i staraniem zapewnić energię elektryczną, wodę oraz zrzut ścieków na potrzeby budowy, w szczególności poprzez zamontowanie i bieżącą konserwację na czas budowy przyłączy energetycznych i wodno-kanalizacyjnych dla potrzeb placu budowy oraz liczników pomiarowych, pozwalających na rozliczenie z dostawcami zużytej dla potrzeb budowy energii elektrycznej i wody, których koszt został uwzględniony w wynagrodzeniu ryczałtowym. Wykonawca jest odpowiedzialny za wystąpienie i uzyskanie zgody od właściciela sieci na podłączenia się do tych mediów i zainstalowanie odpowiednich podliczników.</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color w:val="000000"/>
          <w:sz w:val="22"/>
          <w:szCs w:val="22"/>
        </w:rPr>
        <w:t xml:space="preserve">Ponadto do obowiązków Wykonawcy na własny koszt i własnym staraniem, w zakresie realizacji robót w niniejszym zamówieniu, należy również: </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powołanie kierownika budowy,</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opracowanie planu BIOZ,</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 xml:space="preserve">organizacja i zagospodarowanie zaplecza budowy oraz miejsca realizacji przedmiotu umowy, </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zgłoszenie odpowiednim organom o terminie rozpoczęcia i zakończenia prac,</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 xml:space="preserve">prowadzenie ochrony przejętego obiektu, urządzeń i mienia, </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prowadzenie dziennika budowy,</w:t>
      </w:r>
    </w:p>
    <w:p w:rsidR="00507232" w:rsidRPr="00732D16" w:rsidRDefault="00507232" w:rsidP="00996051">
      <w:pPr>
        <w:numPr>
          <w:ilvl w:val="0"/>
          <w:numId w:val="104"/>
        </w:numPr>
        <w:tabs>
          <w:tab w:val="left" w:pos="567"/>
        </w:tabs>
        <w:autoSpaceDE w:val="0"/>
        <w:autoSpaceDN w:val="0"/>
        <w:adjustRightInd w:val="0"/>
        <w:spacing w:line="276" w:lineRule="auto"/>
        <w:ind w:left="567" w:hanging="283"/>
        <w:jc w:val="both"/>
        <w:rPr>
          <w:rFonts w:ascii="Arial" w:eastAsia="Calibri" w:hAnsi="Arial" w:cs="Arial"/>
          <w:color w:val="000000"/>
          <w:sz w:val="22"/>
          <w:szCs w:val="22"/>
        </w:rPr>
      </w:pPr>
      <w:r w:rsidRPr="00732D16">
        <w:rPr>
          <w:rFonts w:ascii="Arial" w:eastAsia="Calibri" w:hAnsi="Arial" w:cs="Arial"/>
          <w:sz w:val="22"/>
          <w:szCs w:val="22"/>
        </w:rPr>
        <w:t>Wykonawca zobowiązany jest do zapewnienia Zamawiającemu oraz wszystkim osobom przez niego upoważnionym, a także pracownikom Nadzoru Budowlanego lub Inspekcji Pracy, dostępu do terenu budowy oraz do wszystkich miejsc gdzie wykonywane są roboty budowane lub gdzie przewiduje się ich wykonanie, a są związane z przedmiotem umowy,</w:t>
      </w:r>
    </w:p>
    <w:p w:rsidR="00507232" w:rsidRPr="00732D16" w:rsidRDefault="00507232" w:rsidP="00996051">
      <w:pPr>
        <w:numPr>
          <w:ilvl w:val="0"/>
          <w:numId w:val="104"/>
        </w:numPr>
        <w:tabs>
          <w:tab w:val="left" w:pos="567"/>
        </w:tabs>
        <w:autoSpaceDE w:val="0"/>
        <w:autoSpaceDN w:val="0"/>
        <w:adjustRightInd w:val="0"/>
        <w:spacing w:line="276" w:lineRule="auto"/>
        <w:ind w:left="567" w:hanging="283"/>
        <w:jc w:val="both"/>
        <w:rPr>
          <w:rFonts w:ascii="Arial" w:eastAsia="Calibri" w:hAnsi="Arial" w:cs="Arial"/>
          <w:color w:val="000000"/>
          <w:sz w:val="22"/>
          <w:szCs w:val="22"/>
        </w:rPr>
      </w:pPr>
      <w:r w:rsidRPr="00732D16">
        <w:rPr>
          <w:rFonts w:ascii="Arial" w:eastAsia="Calibri" w:hAnsi="Arial" w:cs="Arial"/>
          <w:sz w:val="22"/>
          <w:szCs w:val="22"/>
        </w:rPr>
        <w:t xml:space="preserve"> Wykonawca zobowiązuje się do zgłoszenia Zamawiającemu przedmiotu umowy do odbioru, uczestniczenia  w czynnościach odbioru i zapewnienia usunięcia stwierdzonych wad, </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 xml:space="preserve">zapewnienia odpowiednio wykwalifikowanych osób do wykonania zamówienia zgodnie                       z wymogami ustawy Prawo budowlane, </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 xml:space="preserve">przestrzegania pozostałych zapisów umowy, której wzór stanowi </w:t>
      </w:r>
      <w:r w:rsidRPr="001167FA">
        <w:rPr>
          <w:rFonts w:ascii="Arial" w:eastAsia="Calibri" w:hAnsi="Arial" w:cs="Arial"/>
          <w:sz w:val="22"/>
          <w:szCs w:val="22"/>
        </w:rPr>
        <w:t xml:space="preserve">załącznik nr </w:t>
      </w:r>
      <w:r w:rsidR="00732D16" w:rsidRPr="001167FA">
        <w:rPr>
          <w:rFonts w:ascii="Arial" w:eastAsia="Calibri" w:hAnsi="Arial" w:cs="Arial"/>
          <w:sz w:val="22"/>
          <w:szCs w:val="22"/>
        </w:rPr>
        <w:t>10</w:t>
      </w:r>
      <w:r w:rsidRPr="00732D16">
        <w:rPr>
          <w:rFonts w:ascii="Arial" w:eastAsia="Calibri" w:hAnsi="Arial" w:cs="Arial"/>
          <w:sz w:val="22"/>
          <w:szCs w:val="22"/>
        </w:rPr>
        <w:t xml:space="preserve"> do SIWZ</w:t>
      </w:r>
    </w:p>
    <w:p w:rsidR="003D56FE" w:rsidRPr="00732D16" w:rsidRDefault="003D56FE" w:rsidP="00732D16">
      <w:pPr>
        <w:pStyle w:val="Bezodstpw"/>
        <w:spacing w:line="276" w:lineRule="auto"/>
        <w:jc w:val="both"/>
        <w:rPr>
          <w:rFonts w:ascii="Arial" w:hAnsi="Arial" w:cs="Arial"/>
        </w:rPr>
      </w:pPr>
      <w:r w:rsidRPr="00732D16">
        <w:rPr>
          <w:rFonts w:ascii="Arial" w:hAnsi="Arial" w:cs="Arial"/>
        </w:rPr>
        <w:t>Szczegółowy opis przedmiotu zamówienia został określony w dokumentacji projektowej stanowiąc</w:t>
      </w:r>
      <w:r w:rsidR="00681F35" w:rsidRPr="00732D16">
        <w:rPr>
          <w:rFonts w:ascii="Arial" w:hAnsi="Arial" w:cs="Arial"/>
        </w:rPr>
        <w:t>ej</w:t>
      </w:r>
      <w:r w:rsidRPr="00732D16">
        <w:rPr>
          <w:rFonts w:ascii="Arial" w:hAnsi="Arial" w:cs="Arial"/>
        </w:rPr>
        <w:t xml:space="preserve"> </w:t>
      </w:r>
      <w:r w:rsidRPr="004F5A45">
        <w:rPr>
          <w:rFonts w:ascii="Arial" w:hAnsi="Arial" w:cs="Arial"/>
        </w:rPr>
        <w:t xml:space="preserve">załącznik nr </w:t>
      </w:r>
      <w:r w:rsidR="00681F35" w:rsidRPr="004F5A45">
        <w:rPr>
          <w:rFonts w:ascii="Arial" w:hAnsi="Arial" w:cs="Arial"/>
        </w:rPr>
        <w:t>1</w:t>
      </w:r>
      <w:r w:rsidRPr="00732D16">
        <w:rPr>
          <w:rFonts w:ascii="Arial" w:hAnsi="Arial" w:cs="Arial"/>
        </w:rPr>
        <w:t xml:space="preserve"> do niniejszej specyfikacji, w skład której wchodzą:</w:t>
      </w:r>
    </w:p>
    <w:p w:rsidR="003D56FE" w:rsidRPr="00732D16" w:rsidRDefault="003D56FE" w:rsidP="00732D16">
      <w:pPr>
        <w:pStyle w:val="Bezodstpw"/>
        <w:spacing w:line="276" w:lineRule="auto"/>
        <w:ind w:left="720"/>
        <w:jc w:val="both"/>
        <w:rPr>
          <w:rFonts w:ascii="Arial" w:hAnsi="Arial" w:cs="Arial"/>
        </w:rPr>
      </w:pPr>
      <w:r w:rsidRPr="00732D16">
        <w:rPr>
          <w:rFonts w:ascii="Arial" w:hAnsi="Arial" w:cs="Arial"/>
        </w:rPr>
        <w:t>- projekt budowlany,</w:t>
      </w:r>
    </w:p>
    <w:p w:rsidR="003D56FE" w:rsidRDefault="003D56FE" w:rsidP="00732D16">
      <w:pPr>
        <w:pStyle w:val="Bezodstpw"/>
        <w:spacing w:line="276" w:lineRule="auto"/>
        <w:ind w:left="720"/>
        <w:jc w:val="both"/>
        <w:rPr>
          <w:rFonts w:ascii="Arial" w:hAnsi="Arial" w:cs="Arial"/>
        </w:rPr>
      </w:pPr>
      <w:r w:rsidRPr="00732D16">
        <w:rPr>
          <w:rFonts w:ascii="Arial" w:hAnsi="Arial" w:cs="Arial"/>
        </w:rPr>
        <w:t>- przedmiar</w:t>
      </w:r>
      <w:r w:rsidR="00A75CE5" w:rsidRPr="00732D16">
        <w:rPr>
          <w:rFonts w:ascii="Arial" w:hAnsi="Arial" w:cs="Arial"/>
        </w:rPr>
        <w:t>y</w:t>
      </w:r>
      <w:r w:rsidRPr="00732D16">
        <w:rPr>
          <w:rFonts w:ascii="Arial" w:hAnsi="Arial" w:cs="Arial"/>
        </w:rPr>
        <w:t xml:space="preserve"> robót</w:t>
      </w:r>
      <w:r w:rsidR="005D1CC1">
        <w:rPr>
          <w:rFonts w:ascii="Arial" w:hAnsi="Arial" w:cs="Arial"/>
        </w:rPr>
        <w:t>,</w:t>
      </w:r>
    </w:p>
    <w:p w:rsidR="00E70DE9" w:rsidRPr="00732D16" w:rsidRDefault="00E70DE9" w:rsidP="00732D16">
      <w:pPr>
        <w:pStyle w:val="Bezodstpw"/>
        <w:spacing w:line="276" w:lineRule="auto"/>
        <w:ind w:left="720"/>
        <w:jc w:val="both"/>
        <w:rPr>
          <w:rFonts w:ascii="Arial" w:hAnsi="Arial" w:cs="Arial"/>
        </w:rPr>
      </w:pPr>
      <w:r>
        <w:rPr>
          <w:rFonts w:ascii="Arial" w:hAnsi="Arial" w:cs="Arial"/>
        </w:rPr>
        <w:t>- specyfikacje techniczne</w:t>
      </w:r>
      <w:r w:rsidR="005D1CC1">
        <w:rPr>
          <w:rFonts w:ascii="Arial" w:hAnsi="Arial" w:cs="Arial"/>
        </w:rPr>
        <w:t>,</w:t>
      </w:r>
    </w:p>
    <w:p w:rsidR="0088332D" w:rsidRDefault="00357DAB" w:rsidP="0088332D">
      <w:pPr>
        <w:pStyle w:val="Bezodstpw"/>
        <w:spacing w:line="276" w:lineRule="auto"/>
        <w:ind w:left="720"/>
        <w:jc w:val="both"/>
        <w:rPr>
          <w:rFonts w:ascii="Arial" w:hAnsi="Arial" w:cs="Arial"/>
        </w:rPr>
      </w:pPr>
      <w:r>
        <w:rPr>
          <w:rFonts w:ascii="Arial" w:hAnsi="Arial" w:cs="Arial"/>
        </w:rPr>
        <w:t xml:space="preserve">- </w:t>
      </w:r>
      <w:r w:rsidR="004F5A45">
        <w:rPr>
          <w:rFonts w:ascii="Arial" w:hAnsi="Arial" w:cs="Arial"/>
        </w:rPr>
        <w:t>d</w:t>
      </w:r>
      <w:r>
        <w:rPr>
          <w:rFonts w:ascii="Arial" w:hAnsi="Arial" w:cs="Arial"/>
        </w:rPr>
        <w:t>ecyzja pozwolenia na budowę</w:t>
      </w:r>
      <w:r w:rsidR="005D1CC1">
        <w:rPr>
          <w:rFonts w:ascii="Arial" w:hAnsi="Arial" w:cs="Arial"/>
        </w:rPr>
        <w:t>.</w:t>
      </w:r>
    </w:p>
    <w:p w:rsidR="00F811DB" w:rsidRDefault="00F811DB" w:rsidP="0088332D">
      <w:pPr>
        <w:pStyle w:val="Bezodstpw"/>
        <w:spacing w:line="276" w:lineRule="auto"/>
        <w:ind w:left="720"/>
        <w:jc w:val="both"/>
        <w:rPr>
          <w:rFonts w:ascii="Arial" w:hAnsi="Arial" w:cs="Arial"/>
        </w:rPr>
      </w:pPr>
      <w:r>
        <w:rPr>
          <w:rFonts w:ascii="Arial" w:hAnsi="Arial" w:cs="Arial"/>
        </w:rPr>
        <w:t>- załącznik graficzny – miejsce włączenia kanalizacji deszczowej</w:t>
      </w:r>
      <w:r w:rsidR="005D1CC1">
        <w:rPr>
          <w:rFonts w:ascii="Arial" w:hAnsi="Arial" w:cs="Arial"/>
        </w:rPr>
        <w:t>,</w:t>
      </w:r>
    </w:p>
    <w:p w:rsidR="00F811DB" w:rsidRDefault="00F811DB" w:rsidP="0088332D">
      <w:pPr>
        <w:pStyle w:val="Bezodstpw"/>
        <w:spacing w:line="276" w:lineRule="auto"/>
        <w:ind w:left="720"/>
        <w:jc w:val="both"/>
        <w:rPr>
          <w:rFonts w:ascii="Arial" w:hAnsi="Arial" w:cs="Arial"/>
        </w:rPr>
      </w:pPr>
      <w:r>
        <w:rPr>
          <w:rFonts w:ascii="Arial" w:hAnsi="Arial" w:cs="Arial"/>
        </w:rPr>
        <w:t xml:space="preserve"> -</w:t>
      </w:r>
      <w:r w:rsidR="005F5569">
        <w:rPr>
          <w:rFonts w:ascii="Arial" w:hAnsi="Arial" w:cs="Arial"/>
        </w:rPr>
        <w:t xml:space="preserve">załącznik przedstawiający </w:t>
      </w:r>
      <w:r>
        <w:rPr>
          <w:rFonts w:ascii="Arial" w:hAnsi="Arial" w:cs="Arial"/>
        </w:rPr>
        <w:t xml:space="preserve"> meble i wyposażenie</w:t>
      </w:r>
      <w:r w:rsidR="005D1CC1">
        <w:rPr>
          <w:rFonts w:ascii="Arial" w:hAnsi="Arial" w:cs="Arial"/>
        </w:rPr>
        <w:t>,</w:t>
      </w:r>
    </w:p>
    <w:p w:rsidR="005D1CC1" w:rsidRDefault="005D1CC1" w:rsidP="00732D16">
      <w:pPr>
        <w:suppressAutoHyphens/>
        <w:autoSpaceDE w:val="0"/>
        <w:spacing w:line="276" w:lineRule="auto"/>
        <w:ind w:left="24" w:hanging="360"/>
        <w:jc w:val="both"/>
        <w:rPr>
          <w:rFonts w:ascii="Arial" w:hAnsi="Arial" w:cs="Arial"/>
          <w:b/>
          <w:bCs/>
          <w:sz w:val="22"/>
          <w:szCs w:val="22"/>
          <w:lang w:eastAsia="ar-SA"/>
        </w:rPr>
      </w:pPr>
    </w:p>
    <w:p w:rsidR="005D1CC1" w:rsidRDefault="005D1CC1" w:rsidP="00732D16">
      <w:pPr>
        <w:suppressAutoHyphens/>
        <w:autoSpaceDE w:val="0"/>
        <w:spacing w:line="276" w:lineRule="auto"/>
        <w:ind w:left="24" w:hanging="360"/>
        <w:jc w:val="both"/>
        <w:rPr>
          <w:rFonts w:ascii="Arial" w:hAnsi="Arial" w:cs="Arial"/>
          <w:b/>
          <w:bCs/>
          <w:sz w:val="22"/>
          <w:szCs w:val="22"/>
          <w:lang w:eastAsia="ar-SA"/>
        </w:rPr>
      </w:pPr>
    </w:p>
    <w:p w:rsidR="00213B7C" w:rsidRDefault="00213B7C" w:rsidP="00732D16">
      <w:pPr>
        <w:suppressAutoHyphens/>
        <w:autoSpaceDE w:val="0"/>
        <w:spacing w:line="276" w:lineRule="auto"/>
        <w:ind w:left="24" w:hanging="360"/>
        <w:jc w:val="both"/>
        <w:rPr>
          <w:rFonts w:ascii="Arial" w:hAnsi="Arial" w:cs="Arial"/>
          <w:b/>
          <w:bCs/>
          <w:sz w:val="22"/>
          <w:szCs w:val="22"/>
          <w:lang w:eastAsia="ar-SA"/>
        </w:rPr>
      </w:pPr>
    </w:p>
    <w:p w:rsidR="002B04BD" w:rsidRPr="00732D16" w:rsidRDefault="002D776E" w:rsidP="005D1CC1">
      <w:pPr>
        <w:suppressAutoHyphens/>
        <w:autoSpaceDE w:val="0"/>
        <w:spacing w:line="276" w:lineRule="auto"/>
        <w:ind w:left="24" w:hanging="360"/>
        <w:jc w:val="both"/>
        <w:rPr>
          <w:rFonts w:ascii="Arial" w:hAnsi="Arial" w:cs="Arial"/>
          <w:b/>
          <w:bCs/>
          <w:sz w:val="22"/>
          <w:szCs w:val="22"/>
          <w:lang w:eastAsia="ar-SA"/>
        </w:rPr>
      </w:pPr>
      <w:r w:rsidRPr="00732D16">
        <w:rPr>
          <w:rFonts w:ascii="Arial" w:hAnsi="Arial" w:cs="Arial"/>
          <w:b/>
          <w:bCs/>
          <w:sz w:val="22"/>
          <w:szCs w:val="22"/>
          <w:lang w:eastAsia="ar-SA"/>
        </w:rPr>
        <w:lastRenderedPageBreak/>
        <w:t>U</w:t>
      </w:r>
      <w:r w:rsidR="002B04BD" w:rsidRPr="00732D16">
        <w:rPr>
          <w:rFonts w:ascii="Arial" w:hAnsi="Arial" w:cs="Arial"/>
          <w:b/>
          <w:bCs/>
          <w:sz w:val="22"/>
          <w:szCs w:val="22"/>
          <w:lang w:eastAsia="ar-SA"/>
        </w:rPr>
        <w:t xml:space="preserve">waga: </w:t>
      </w:r>
    </w:p>
    <w:p w:rsidR="002B04BD" w:rsidRDefault="002B04BD" w:rsidP="005D1CC1">
      <w:pPr>
        <w:tabs>
          <w:tab w:val="num" w:pos="720"/>
        </w:tabs>
        <w:autoSpaceDE w:val="0"/>
        <w:autoSpaceDN w:val="0"/>
        <w:adjustRightInd w:val="0"/>
        <w:spacing w:line="276" w:lineRule="auto"/>
        <w:ind w:left="238"/>
        <w:jc w:val="both"/>
        <w:rPr>
          <w:rFonts w:ascii="Arial" w:hAnsi="Arial" w:cs="Arial"/>
          <w:b/>
          <w:sz w:val="22"/>
          <w:szCs w:val="22"/>
          <w:lang w:eastAsia="ar-SA"/>
        </w:rPr>
      </w:pPr>
      <w:r w:rsidRPr="00072F95">
        <w:rPr>
          <w:rFonts w:ascii="Arial" w:hAnsi="Arial" w:cs="Arial"/>
          <w:b/>
          <w:sz w:val="22"/>
          <w:szCs w:val="22"/>
          <w:lang w:eastAsia="ar-SA"/>
        </w:rPr>
        <w:t xml:space="preserve">Przed rozpoczęciem robót, w terminie 7 dni od daty podpisania umowy, należy sporządzić </w:t>
      </w:r>
      <w:r w:rsidR="00DE70F1" w:rsidRPr="00072F95">
        <w:rPr>
          <w:rFonts w:ascii="Arial" w:hAnsi="Arial" w:cs="Arial"/>
          <w:b/>
          <w:sz w:val="22"/>
          <w:szCs w:val="22"/>
          <w:lang w:eastAsia="ar-SA"/>
        </w:rPr>
        <w:t xml:space="preserve">terminowy </w:t>
      </w:r>
      <w:r w:rsidRPr="00072F95">
        <w:rPr>
          <w:rFonts w:ascii="Arial" w:hAnsi="Arial" w:cs="Arial"/>
          <w:b/>
          <w:sz w:val="22"/>
          <w:szCs w:val="22"/>
          <w:lang w:eastAsia="ar-SA"/>
        </w:rPr>
        <w:t>harmonogram realizacji robót oraz harmonogram rzeczowo-finansowy</w:t>
      </w:r>
      <w:r w:rsidR="00DE70F1" w:rsidRPr="00072F95">
        <w:rPr>
          <w:rFonts w:ascii="Arial" w:hAnsi="Arial" w:cs="Arial"/>
          <w:b/>
          <w:sz w:val="22"/>
          <w:szCs w:val="22"/>
          <w:lang w:eastAsia="ar-SA"/>
        </w:rPr>
        <w:t xml:space="preserve">. Forma i treść </w:t>
      </w:r>
      <w:r w:rsidR="00394BC4" w:rsidRPr="00072F95">
        <w:rPr>
          <w:rFonts w:ascii="Arial" w:hAnsi="Arial" w:cs="Arial"/>
          <w:b/>
          <w:sz w:val="22"/>
          <w:szCs w:val="22"/>
          <w:lang w:eastAsia="ar-SA"/>
        </w:rPr>
        <w:t>w uzgodnieniu z Zamawiającym</w:t>
      </w:r>
      <w:r w:rsidRPr="00072F95">
        <w:rPr>
          <w:rFonts w:ascii="Arial" w:hAnsi="Arial" w:cs="Arial"/>
          <w:b/>
          <w:sz w:val="22"/>
          <w:szCs w:val="22"/>
          <w:lang w:eastAsia="ar-SA"/>
        </w:rPr>
        <w:t>.</w:t>
      </w:r>
    </w:p>
    <w:p w:rsidR="002B04BD" w:rsidRPr="00732D16" w:rsidRDefault="002B04BD" w:rsidP="005D1CC1">
      <w:pPr>
        <w:pStyle w:val="Akapitzlist"/>
        <w:numPr>
          <w:ilvl w:val="1"/>
          <w:numId w:val="105"/>
        </w:numPr>
        <w:tabs>
          <w:tab w:val="left" w:pos="426"/>
        </w:tabs>
        <w:spacing w:line="276" w:lineRule="auto"/>
        <w:jc w:val="both"/>
        <w:rPr>
          <w:rFonts w:ascii="Arial" w:hAnsi="Arial" w:cs="Arial"/>
          <w:sz w:val="22"/>
          <w:szCs w:val="22"/>
        </w:rPr>
      </w:pPr>
      <w:r w:rsidRPr="00732D16">
        <w:rPr>
          <w:rFonts w:ascii="Arial" w:hAnsi="Arial" w:cs="Arial"/>
          <w:sz w:val="22"/>
          <w:szCs w:val="22"/>
        </w:rPr>
        <w:t xml:space="preserve">Przedmiot zamówienia należy wykonać z materiałów określonych w dokumentacjach projektowych załączonych do niniejszego postępowania. </w:t>
      </w:r>
    </w:p>
    <w:p w:rsidR="002B04BD" w:rsidRPr="00651FE3" w:rsidRDefault="002B04BD" w:rsidP="00632A2A">
      <w:pPr>
        <w:tabs>
          <w:tab w:val="left" w:pos="-284"/>
        </w:tabs>
        <w:spacing w:line="276" w:lineRule="auto"/>
        <w:ind w:left="-284"/>
        <w:jc w:val="both"/>
        <w:rPr>
          <w:rFonts w:ascii="Arial" w:hAnsi="Arial" w:cs="Arial"/>
          <w:b/>
          <w:sz w:val="22"/>
          <w:szCs w:val="22"/>
        </w:rPr>
      </w:pPr>
      <w:r w:rsidRPr="00651FE3">
        <w:rPr>
          <w:rFonts w:ascii="Arial" w:hAnsi="Arial" w:cs="Arial"/>
          <w:b/>
          <w:sz w:val="22"/>
          <w:szCs w:val="22"/>
        </w:rPr>
        <w:t>UWAGA:</w:t>
      </w:r>
    </w:p>
    <w:p w:rsidR="008868DB"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 xml:space="preserve">Brak przywołania jakiegokolwiek obowiązującego dla ww. robót przepisu prawa lub normy nie zwalnia wykonawcy z obowiązku jej stosowania przy realizacji robót. Jakiekolwiek nazwy firmowe użyte w Specyfikacjach Technicznych lub w Projektach </w:t>
      </w:r>
      <w:r w:rsidRPr="00B14352">
        <w:rPr>
          <w:rFonts w:ascii="Arial" w:hAnsi="Arial" w:cs="Arial"/>
          <w:sz w:val="22"/>
          <w:szCs w:val="22"/>
        </w:rPr>
        <w:t xml:space="preserve">Budowlanych </w:t>
      </w:r>
      <w:r w:rsidR="0043501C" w:rsidRPr="00B14352">
        <w:rPr>
          <w:rFonts w:ascii="Arial" w:hAnsi="Arial" w:cs="Arial"/>
          <w:sz w:val="22"/>
          <w:szCs w:val="22"/>
        </w:rPr>
        <w:t>lub innych załącznikach do SIWZ</w:t>
      </w:r>
      <w:r w:rsidR="00D5151C">
        <w:rPr>
          <w:rFonts w:ascii="Arial" w:hAnsi="Arial" w:cs="Arial"/>
          <w:sz w:val="22"/>
          <w:szCs w:val="22"/>
        </w:rPr>
        <w:t xml:space="preserve"> </w:t>
      </w:r>
      <w:r w:rsidRPr="00651FE3">
        <w:rPr>
          <w:rFonts w:ascii="Arial" w:hAnsi="Arial" w:cs="Arial"/>
          <w:sz w:val="22"/>
          <w:szCs w:val="22"/>
        </w:rPr>
        <w:t xml:space="preserve">powinny być uwzględniane jako definicje standardu, a nie jako określenie marki zastosowanej w projekcie. </w:t>
      </w:r>
    </w:p>
    <w:p w:rsidR="008868DB"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Każdy zapis, w którym podana jest konkretna marka należy traktować jako wymóg zastosowania urządzenia zaprojektowanego lub równoważnego zaprojektowanemu, tzn. spełniającego co najmniej podane parametry techniczne i jakościowe (opisane w specyfikacjach technicznych i projekcie budowlanym).</w:t>
      </w:r>
    </w:p>
    <w:p w:rsidR="008868DB"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Dopuszcza się inne urządzenia niż przedstawione w specyfikacji lub projekcie pod warunkiem przedstawienia na etapie oferty szczegółowego wykazu proponowanych urządzeń wraz z ich parametrami. Ponadto przedstawione w ofercie urządzenia muszą wykazać się parametrami i jakością co najmniej takimi samymi lub lepszymi jak przedstawione w specyfikacji</w:t>
      </w:r>
      <w:r>
        <w:rPr>
          <w:rFonts w:ascii="Arial" w:hAnsi="Arial" w:cs="Arial"/>
          <w:sz w:val="22"/>
          <w:szCs w:val="22"/>
        </w:rPr>
        <w:t xml:space="preserve">. </w:t>
      </w:r>
      <w:r w:rsidRPr="00B14352">
        <w:rPr>
          <w:rFonts w:ascii="Arial" w:hAnsi="Arial" w:cs="Arial"/>
          <w:sz w:val="22"/>
          <w:szCs w:val="22"/>
        </w:rPr>
        <w:t>Będą one podlegały ocenie autora dokumentacji projektowej i jego aprobaty o</w:t>
      </w:r>
      <w:r>
        <w:rPr>
          <w:rFonts w:ascii="Arial" w:hAnsi="Arial" w:cs="Arial"/>
          <w:sz w:val="22"/>
          <w:szCs w:val="22"/>
        </w:rPr>
        <w:t>raz</w:t>
      </w:r>
      <w:r w:rsidRPr="00651FE3">
        <w:rPr>
          <w:rFonts w:ascii="Arial" w:hAnsi="Arial" w:cs="Arial"/>
          <w:sz w:val="22"/>
          <w:szCs w:val="22"/>
        </w:rPr>
        <w:t xml:space="preserve"> na etapie wykonawstwa muszą uzyskać akceptację inspektora nadzoru. </w:t>
      </w:r>
    </w:p>
    <w:p w:rsidR="008868DB"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W  takim wypadku  Wykonawca musi  przedłożyć   odpowiednio:  dokumenty   opisujące parametry techniczne (karty katalogowe), wymagane prawem certyfikaty, inne dokumenty dopuszczające dane materiały (wyroby) do użytkowania oraz sporządzić tabelę równoważności (pod rygorem odrzucenia oferty). Ciężar udowodnienia, że materiał (wyrób) jest równoważny w stosunku do wymogu  określonego  przez  Zamawiającego   spoczywa   na składającym  ofertę.</w:t>
      </w:r>
    </w:p>
    <w:p w:rsidR="002B04BD"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Jakiekolwiek Normy/Przepisy Techniczne użyte w Specyfikacjach Technicznych powinny być traktowane jako: ,,Polskie Normy/Przepisy Techniczne lub odpowiednie Europejskie lub Międzynarodowe Normy/Przepisy Techniczne w stopniu, w którym są dopuszczalne w świetle obowiązującego prawa polskiego.</w:t>
      </w:r>
    </w:p>
    <w:p w:rsidR="00357DAB" w:rsidRPr="00DA3AB9" w:rsidRDefault="00DA3AB9" w:rsidP="005D1CC1">
      <w:pPr>
        <w:pStyle w:val="Akapitzlist"/>
        <w:numPr>
          <w:ilvl w:val="1"/>
          <w:numId w:val="105"/>
        </w:numPr>
        <w:tabs>
          <w:tab w:val="left" w:pos="426"/>
          <w:tab w:val="left" w:pos="567"/>
        </w:tabs>
        <w:suppressAutoHyphens/>
        <w:autoSpaceDE w:val="0"/>
        <w:spacing w:line="276" w:lineRule="auto"/>
        <w:jc w:val="both"/>
        <w:rPr>
          <w:rFonts w:ascii="Arial" w:hAnsi="Arial" w:cs="Arial"/>
          <w:sz w:val="22"/>
          <w:szCs w:val="22"/>
          <w:u w:val="single"/>
          <w:lang w:eastAsia="ar-SA"/>
        </w:rPr>
      </w:pPr>
      <w:r w:rsidRPr="00DA3AB9">
        <w:rPr>
          <w:rFonts w:ascii="Arial" w:eastAsia="CIDFont+F2" w:hAnsi="Arial" w:cs="Arial"/>
          <w:sz w:val="22"/>
          <w:szCs w:val="22"/>
          <w:u w:val="single"/>
        </w:rPr>
        <w:t xml:space="preserve">Zamawiający informuje, że w celu potwierdzenia, iż oferowane materiały, urządzenia </w:t>
      </w:r>
      <w:r>
        <w:rPr>
          <w:rFonts w:ascii="Arial" w:eastAsia="CIDFont+F2" w:hAnsi="Arial" w:cs="Arial"/>
          <w:sz w:val="22"/>
          <w:szCs w:val="22"/>
          <w:u w:val="single"/>
        </w:rPr>
        <w:br/>
      </w:r>
      <w:r w:rsidRPr="00DA3AB9">
        <w:rPr>
          <w:rFonts w:ascii="Arial" w:eastAsia="CIDFont+F2" w:hAnsi="Arial" w:cs="Arial"/>
          <w:sz w:val="22"/>
          <w:szCs w:val="22"/>
          <w:u w:val="single"/>
        </w:rPr>
        <w:t>i wyposażenie spełniają wymagania Zamawiającego, t</w:t>
      </w:r>
      <w:r w:rsidRPr="00DA3AB9">
        <w:rPr>
          <w:rFonts w:ascii="Arial" w:hAnsi="Arial" w:cs="Arial"/>
          <w:color w:val="000000"/>
          <w:sz w:val="22"/>
          <w:szCs w:val="22"/>
          <w:u w:val="single"/>
        </w:rPr>
        <w:t xml:space="preserve">akie dokumenty jak: </w:t>
      </w:r>
      <w:r w:rsidRPr="00DA3AB9">
        <w:rPr>
          <w:rFonts w:ascii="Arial" w:eastAsia="CIDFont+F2" w:hAnsi="Arial" w:cs="Arial"/>
          <w:sz w:val="22"/>
          <w:szCs w:val="22"/>
          <w:u w:val="single"/>
        </w:rPr>
        <w:t>atesty, certyfikaty, deklaracje, gwarancje należy złożyć wraz z wnioskiem materiałowym do zatwierdzenia w trakcie realizacji zadania</w:t>
      </w:r>
      <w:r w:rsidRPr="00DA3AB9">
        <w:rPr>
          <w:rFonts w:ascii="Arial" w:eastAsia="CIDFont+F2" w:hAnsi="Arial" w:cs="Arial"/>
          <w:sz w:val="22"/>
          <w:szCs w:val="22"/>
        </w:rPr>
        <w:t>.</w:t>
      </w:r>
      <w:r>
        <w:rPr>
          <w:rFonts w:ascii="Arial" w:eastAsia="CIDFont+F2" w:hAnsi="Arial" w:cs="Arial"/>
          <w:sz w:val="22"/>
          <w:szCs w:val="22"/>
        </w:rPr>
        <w:t xml:space="preserve"> </w:t>
      </w:r>
      <w:r w:rsidRPr="00DA3AB9">
        <w:rPr>
          <w:rFonts w:ascii="Arial" w:eastAsia="CIDFont+F2" w:hAnsi="Arial" w:cs="Arial"/>
          <w:sz w:val="22"/>
          <w:szCs w:val="22"/>
          <w:u w:val="single"/>
        </w:rPr>
        <w:t>Zamawiający nie wymaga załączenia tych dokumentów do oferty</w:t>
      </w:r>
      <w:r>
        <w:rPr>
          <w:rFonts w:ascii="Arial" w:eastAsia="CIDFont+F2" w:hAnsi="Arial" w:cs="Arial"/>
          <w:sz w:val="22"/>
          <w:szCs w:val="22"/>
          <w:u w:val="single"/>
        </w:rPr>
        <w:t>.</w:t>
      </w:r>
    </w:p>
    <w:p w:rsidR="002B04BD" w:rsidRPr="00632A2A" w:rsidRDefault="002B04BD" w:rsidP="005D1CC1">
      <w:pPr>
        <w:pStyle w:val="Akapitzlist"/>
        <w:numPr>
          <w:ilvl w:val="1"/>
          <w:numId w:val="105"/>
        </w:numPr>
        <w:tabs>
          <w:tab w:val="left" w:pos="426"/>
          <w:tab w:val="left" w:pos="567"/>
        </w:tabs>
        <w:suppressAutoHyphens/>
        <w:autoSpaceDE w:val="0"/>
        <w:spacing w:line="276" w:lineRule="auto"/>
        <w:jc w:val="both"/>
        <w:rPr>
          <w:rFonts w:ascii="Arial" w:hAnsi="Arial" w:cs="Arial"/>
          <w:sz w:val="22"/>
          <w:szCs w:val="22"/>
          <w:lang w:eastAsia="ar-SA"/>
        </w:rPr>
      </w:pPr>
      <w:r w:rsidRPr="00632A2A">
        <w:rPr>
          <w:rFonts w:ascii="Arial" w:hAnsi="Arial" w:cs="Arial"/>
          <w:sz w:val="22"/>
          <w:szCs w:val="22"/>
        </w:rPr>
        <w:t xml:space="preserve">Przed złożeniem oferty zaleca się przeprowadzenie wizji lokalnej w terenie. </w:t>
      </w:r>
    </w:p>
    <w:p w:rsidR="002B04BD" w:rsidRPr="00597AB5" w:rsidRDefault="002B04BD" w:rsidP="005D1CC1">
      <w:pPr>
        <w:pStyle w:val="Akapitzlist"/>
        <w:numPr>
          <w:ilvl w:val="1"/>
          <w:numId w:val="105"/>
        </w:numPr>
        <w:tabs>
          <w:tab w:val="left" w:pos="426"/>
        </w:tabs>
        <w:spacing w:line="276" w:lineRule="auto"/>
        <w:ind w:left="425" w:hanging="425"/>
        <w:jc w:val="both"/>
        <w:rPr>
          <w:rFonts w:ascii="Arial" w:hAnsi="Arial" w:cs="Arial"/>
          <w:sz w:val="22"/>
          <w:szCs w:val="22"/>
        </w:rPr>
      </w:pPr>
      <w:r w:rsidRPr="00DE70F1">
        <w:rPr>
          <w:rFonts w:ascii="Arial" w:hAnsi="Arial" w:cs="Arial"/>
          <w:sz w:val="22"/>
          <w:szCs w:val="22"/>
        </w:rPr>
        <w:t xml:space="preserve">Zamawiający dopuszcza realizację zamówienia przy udziale podwykonawców. </w:t>
      </w:r>
      <w:r w:rsidRPr="00DE70F1">
        <w:rPr>
          <w:rFonts w:ascii="Arial" w:hAnsi="Arial" w:cs="Arial"/>
          <w:sz w:val="22"/>
          <w:szCs w:val="22"/>
        </w:rPr>
        <w:br/>
        <w:t xml:space="preserve">W takim przypadku wykonawca zobowiązany jest wypełnić wykaz części powierzonych podwykonawcy – </w:t>
      </w:r>
      <w:r w:rsidRPr="00597AB5">
        <w:rPr>
          <w:rFonts w:ascii="Arial" w:hAnsi="Arial" w:cs="Arial"/>
          <w:sz w:val="22"/>
          <w:szCs w:val="22"/>
        </w:rPr>
        <w:t xml:space="preserve">załącznik nr </w:t>
      </w:r>
      <w:r w:rsidR="00DE70F1" w:rsidRPr="00597AB5">
        <w:rPr>
          <w:rFonts w:ascii="Arial" w:hAnsi="Arial" w:cs="Arial"/>
          <w:sz w:val="22"/>
          <w:szCs w:val="22"/>
        </w:rPr>
        <w:t>9</w:t>
      </w:r>
      <w:r w:rsidRPr="00597AB5">
        <w:rPr>
          <w:rFonts w:ascii="Arial" w:hAnsi="Arial" w:cs="Arial"/>
          <w:sz w:val="22"/>
          <w:szCs w:val="22"/>
        </w:rPr>
        <w:t xml:space="preserve"> niniejszej SIWZ.</w:t>
      </w:r>
    </w:p>
    <w:p w:rsidR="002B04BD" w:rsidRPr="00632A2A" w:rsidRDefault="002B04BD" w:rsidP="005D1CC1">
      <w:pPr>
        <w:pStyle w:val="Akapitzlist"/>
        <w:numPr>
          <w:ilvl w:val="1"/>
          <w:numId w:val="105"/>
        </w:numPr>
        <w:tabs>
          <w:tab w:val="left" w:pos="426"/>
        </w:tabs>
        <w:spacing w:line="276" w:lineRule="auto"/>
        <w:ind w:left="425" w:hanging="425"/>
        <w:jc w:val="both"/>
        <w:rPr>
          <w:rFonts w:ascii="Arial" w:hAnsi="Arial" w:cs="Arial"/>
          <w:sz w:val="22"/>
          <w:szCs w:val="22"/>
        </w:rPr>
      </w:pPr>
      <w:r w:rsidRPr="00632A2A">
        <w:rPr>
          <w:rFonts w:ascii="Arial" w:hAnsi="Arial" w:cs="Arial"/>
          <w:sz w:val="22"/>
          <w:szCs w:val="22"/>
        </w:rPr>
        <w:t xml:space="preserve">Wszystkie roboty objęte zamówieniem powinny być wykonane zgodnie </w:t>
      </w:r>
      <w:r w:rsidRPr="00632A2A">
        <w:rPr>
          <w:rFonts w:ascii="Arial" w:hAnsi="Arial" w:cs="Arial"/>
          <w:sz w:val="22"/>
          <w:szCs w:val="22"/>
        </w:rPr>
        <w:br/>
        <w:t xml:space="preserve">z obowiązującymi normami, dokumentacją projektową, udzielonymi pozwoleniami i </w:t>
      </w:r>
      <w:r w:rsidRPr="00632A2A">
        <w:rPr>
          <w:rFonts w:ascii="Arial" w:hAnsi="Arial" w:cs="Arial"/>
          <w:sz w:val="22"/>
          <w:szCs w:val="22"/>
        </w:rPr>
        <w:lastRenderedPageBreak/>
        <w:t>decyzjami, wymaganiami technicznymi dla poszczególnych rodzajów robót i sztuką budowlaną,  a także podpisaną umową.</w:t>
      </w:r>
    </w:p>
    <w:p w:rsidR="002B04BD" w:rsidRDefault="002B04BD" w:rsidP="005D1CC1">
      <w:pPr>
        <w:pStyle w:val="Akapitzlist"/>
        <w:numPr>
          <w:ilvl w:val="1"/>
          <w:numId w:val="105"/>
        </w:numPr>
        <w:tabs>
          <w:tab w:val="left" w:pos="426"/>
        </w:tabs>
        <w:spacing w:line="276" w:lineRule="auto"/>
        <w:ind w:left="426" w:hanging="426"/>
        <w:jc w:val="both"/>
        <w:rPr>
          <w:rFonts w:ascii="Arial" w:hAnsi="Arial" w:cs="Arial"/>
          <w:sz w:val="22"/>
          <w:szCs w:val="22"/>
        </w:rPr>
      </w:pPr>
      <w:r w:rsidRPr="00632A2A">
        <w:rPr>
          <w:rFonts w:ascii="Arial" w:hAnsi="Arial" w:cs="Arial"/>
          <w:sz w:val="22"/>
          <w:szCs w:val="22"/>
        </w:rPr>
        <w:t>Odpowiedzialność za jakość wykonania robót wchodzących w skład zadania  oraz za bezpieczeństwo osób wykonujących przedmiot zamówienia w całości ponosi Wykonawca.</w:t>
      </w:r>
    </w:p>
    <w:p w:rsidR="008F457F" w:rsidRPr="00A70AC6" w:rsidRDefault="008F457F" w:rsidP="00996051">
      <w:pPr>
        <w:pStyle w:val="Akapitzlist"/>
        <w:numPr>
          <w:ilvl w:val="1"/>
          <w:numId w:val="105"/>
        </w:numPr>
        <w:spacing w:line="276" w:lineRule="auto"/>
        <w:jc w:val="both"/>
        <w:rPr>
          <w:rFonts w:ascii="Arial" w:hAnsi="Arial" w:cs="Arial"/>
          <w:b/>
          <w:bCs/>
          <w:sz w:val="22"/>
          <w:szCs w:val="22"/>
        </w:rPr>
      </w:pPr>
      <w:r w:rsidRPr="008F457F">
        <w:rPr>
          <w:rFonts w:ascii="Arial" w:hAnsi="Arial" w:cs="Arial"/>
          <w:b/>
          <w:bCs/>
          <w:sz w:val="22"/>
          <w:szCs w:val="22"/>
        </w:rPr>
        <w:t xml:space="preserve">Wymagania dotyczące zatrudnienia przez Wykonawcę lub podwykonawcę na podstawie umowy o pracę osób wykonujących wskazane przez Zamawiającego </w:t>
      </w:r>
      <w:r w:rsidRPr="00A70AC6">
        <w:rPr>
          <w:rFonts w:ascii="Arial" w:hAnsi="Arial" w:cs="Arial"/>
          <w:b/>
          <w:bCs/>
          <w:sz w:val="22"/>
          <w:szCs w:val="22"/>
        </w:rPr>
        <w:t>czynności w zakresie realizacji zamówienia.</w:t>
      </w:r>
    </w:p>
    <w:p w:rsidR="00C61701" w:rsidRPr="00A70AC6" w:rsidRDefault="00C61701" w:rsidP="00996051">
      <w:pPr>
        <w:pStyle w:val="Akapitzlist"/>
        <w:numPr>
          <w:ilvl w:val="0"/>
          <w:numId w:val="58"/>
        </w:numPr>
        <w:spacing w:line="276" w:lineRule="auto"/>
        <w:ind w:left="567" w:hanging="425"/>
        <w:jc w:val="both"/>
        <w:rPr>
          <w:rFonts w:ascii="Arial" w:hAnsi="Arial" w:cs="Arial"/>
          <w:bCs/>
          <w:sz w:val="22"/>
          <w:szCs w:val="22"/>
        </w:rPr>
      </w:pPr>
      <w:r w:rsidRPr="00A70AC6">
        <w:rPr>
          <w:rFonts w:ascii="Arial" w:hAnsi="Arial" w:cs="Arial"/>
          <w:bCs/>
          <w:sz w:val="22"/>
          <w:szCs w:val="22"/>
        </w:rPr>
        <w:t xml:space="preserve">Zamawiający (działając zgodnie z art. 29 ust. 3a ustawy </w:t>
      </w:r>
      <w:proofErr w:type="spellStart"/>
      <w:r w:rsidRPr="00A70AC6">
        <w:rPr>
          <w:rFonts w:ascii="Arial" w:hAnsi="Arial" w:cs="Arial"/>
          <w:bCs/>
          <w:sz w:val="22"/>
          <w:szCs w:val="22"/>
        </w:rPr>
        <w:t>Pzp</w:t>
      </w:r>
      <w:proofErr w:type="spellEnd"/>
      <w:r w:rsidRPr="00A70AC6">
        <w:rPr>
          <w:rFonts w:ascii="Arial" w:hAnsi="Arial" w:cs="Arial"/>
          <w:bCs/>
          <w:sz w:val="22"/>
          <w:szCs w:val="22"/>
        </w:rPr>
        <w:t>)</w:t>
      </w:r>
      <w:r w:rsidR="009632F5">
        <w:rPr>
          <w:rFonts w:ascii="Arial" w:hAnsi="Arial" w:cs="Arial"/>
          <w:bCs/>
          <w:sz w:val="22"/>
          <w:szCs w:val="22"/>
        </w:rPr>
        <w:t xml:space="preserve"> </w:t>
      </w:r>
      <w:r w:rsidRPr="00A70AC6">
        <w:rPr>
          <w:rFonts w:ascii="Arial" w:hAnsi="Arial" w:cs="Arial"/>
          <w:bCs/>
          <w:sz w:val="22"/>
          <w:szCs w:val="22"/>
        </w:rPr>
        <w:t xml:space="preserve">wymaga, aby przez cały okres realizacji zamówienia osoby wykonujące bezpośrednio czynności w zakresie </w:t>
      </w:r>
      <w:r w:rsidR="002621F7">
        <w:rPr>
          <w:rFonts w:ascii="Arial" w:hAnsi="Arial" w:cs="Arial"/>
          <w:bCs/>
          <w:sz w:val="22"/>
          <w:szCs w:val="22"/>
        </w:rPr>
        <w:t>robót ziemnych, rozbiórkowych, montażowych, sanitarnych, elektrycznych, budowlanych</w:t>
      </w:r>
      <w:r w:rsidR="00190E9D" w:rsidRPr="00A70AC6">
        <w:rPr>
          <w:rFonts w:ascii="Arial" w:hAnsi="Arial" w:cs="Arial"/>
          <w:bCs/>
          <w:sz w:val="22"/>
          <w:szCs w:val="22"/>
        </w:rPr>
        <w:t xml:space="preserve">, </w:t>
      </w:r>
      <w:r w:rsidRPr="00A70AC6">
        <w:rPr>
          <w:rFonts w:ascii="Arial" w:hAnsi="Arial" w:cs="Arial"/>
          <w:bCs/>
          <w:sz w:val="22"/>
          <w:szCs w:val="22"/>
        </w:rPr>
        <w:t>były zatrudnione przez Wykonawcę lub Podwykonawcę na podstawie umowy o pracę.</w:t>
      </w:r>
    </w:p>
    <w:p w:rsidR="003703E4" w:rsidRDefault="003703E4" w:rsidP="00996051">
      <w:pPr>
        <w:pStyle w:val="Akapitzlist"/>
        <w:numPr>
          <w:ilvl w:val="0"/>
          <w:numId w:val="58"/>
        </w:numPr>
        <w:spacing w:line="276" w:lineRule="auto"/>
        <w:ind w:left="567" w:hanging="425"/>
        <w:jc w:val="both"/>
        <w:rPr>
          <w:rFonts w:ascii="Arial" w:hAnsi="Arial" w:cs="Arial"/>
          <w:bCs/>
          <w:sz w:val="22"/>
          <w:szCs w:val="22"/>
        </w:rPr>
      </w:pPr>
      <w:r w:rsidRPr="002F16CC">
        <w:rPr>
          <w:rFonts w:ascii="Arial" w:eastAsia="SimSun" w:hAnsi="Arial" w:cs="Arial"/>
          <w:kern w:val="3"/>
          <w:sz w:val="22"/>
          <w:szCs w:val="22"/>
          <w:lang w:eastAsia="zh-CN" w:bidi="hi-IN"/>
        </w:rPr>
        <w:t>Wykonawca</w:t>
      </w:r>
      <w:r>
        <w:rPr>
          <w:rFonts w:ascii="Arial" w:eastAsia="SimSun" w:hAnsi="Arial" w:cs="Arial"/>
          <w:kern w:val="3"/>
          <w:sz w:val="22"/>
          <w:szCs w:val="22"/>
          <w:lang w:eastAsia="zh-CN" w:bidi="hi-IN"/>
        </w:rPr>
        <w:t xml:space="preserve"> / Podwykonawca</w:t>
      </w:r>
      <w:r w:rsidRPr="002F16CC">
        <w:rPr>
          <w:rFonts w:ascii="Arial" w:eastAsia="SimSun" w:hAnsi="Arial" w:cs="Arial"/>
          <w:kern w:val="3"/>
          <w:sz w:val="22"/>
          <w:szCs w:val="22"/>
          <w:lang w:eastAsia="zh-CN" w:bidi="hi-IN"/>
        </w:rPr>
        <w:t xml:space="preserve"> w terminie do 10 dni licząc od dnia podpisania umowy </w:t>
      </w:r>
      <w:r w:rsidRPr="002F16CC">
        <w:rPr>
          <w:rFonts w:ascii="Arial" w:hAnsi="Arial" w:cs="Arial"/>
          <w:bCs/>
          <w:sz w:val="22"/>
          <w:szCs w:val="22"/>
        </w:rPr>
        <w:t xml:space="preserve">zobowiązuje się przedłożyć Zamawiającemu, aktualne oświadczenie, że osoby, o których mowa w pkt. </w:t>
      </w:r>
      <w:r>
        <w:rPr>
          <w:rFonts w:ascii="Arial" w:hAnsi="Arial" w:cs="Arial"/>
          <w:bCs/>
          <w:sz w:val="22"/>
          <w:szCs w:val="22"/>
        </w:rPr>
        <w:t>1</w:t>
      </w:r>
      <w:r w:rsidRPr="002F16CC">
        <w:rPr>
          <w:rFonts w:ascii="Arial" w:hAnsi="Arial" w:cs="Arial"/>
          <w:bCs/>
          <w:sz w:val="22"/>
          <w:szCs w:val="22"/>
        </w:rPr>
        <w:t>) są zatrudnione przez Wykonawcę</w:t>
      </w:r>
      <w:r>
        <w:rPr>
          <w:rFonts w:ascii="Arial" w:hAnsi="Arial" w:cs="Arial"/>
          <w:bCs/>
          <w:sz w:val="22"/>
          <w:szCs w:val="22"/>
        </w:rPr>
        <w:t xml:space="preserve"> / Podwykonawcę</w:t>
      </w:r>
      <w:r w:rsidRPr="002F16CC">
        <w:rPr>
          <w:rFonts w:ascii="Arial" w:hAnsi="Arial" w:cs="Arial"/>
          <w:bCs/>
          <w:sz w:val="22"/>
          <w:szCs w:val="22"/>
        </w:rPr>
        <w:t xml:space="preserve"> na podstawie umowy o pracę </w:t>
      </w:r>
      <w:r w:rsidRPr="002F16CC">
        <w:rPr>
          <w:rFonts w:ascii="Arial" w:eastAsia="SimSun" w:hAnsi="Arial" w:cs="Arial"/>
          <w:kern w:val="3"/>
          <w:sz w:val="22"/>
          <w:szCs w:val="22"/>
          <w:lang w:eastAsia="zh-CN" w:bidi="hi-IN"/>
        </w:rPr>
        <w:t>przez cały okres realizacji przedmiotu zamówienia</w:t>
      </w:r>
      <w:r w:rsidRPr="002F16CC">
        <w:rPr>
          <w:rFonts w:ascii="Arial" w:hAnsi="Arial" w:cs="Arial"/>
          <w:bCs/>
          <w:sz w:val="22"/>
          <w:szCs w:val="22"/>
        </w:rPr>
        <w:t xml:space="preserve"> wraz ze wskazaniem liczby tych osób, rodzaju umowy o pracę i wymiaru etatu, podpisane przez osobę/y upoważnione do reprezentowania </w:t>
      </w:r>
      <w:r w:rsidRPr="00681F35">
        <w:rPr>
          <w:rFonts w:ascii="Arial" w:hAnsi="Arial" w:cs="Arial"/>
          <w:bCs/>
          <w:sz w:val="22"/>
          <w:szCs w:val="22"/>
        </w:rPr>
        <w:t>Wykonawcy/Podwykonawcy lub osobę przez Wykonawcę/Podwykonawcę umocowaną. Przedmiotowe oświadczenie Wykonawca/Podwykonawca składa pod rygorem odpowiedzialności za składanie fałszywych oświadczeń.</w:t>
      </w:r>
    </w:p>
    <w:p w:rsidR="00C61701" w:rsidRDefault="00C61701" w:rsidP="00996051">
      <w:pPr>
        <w:pStyle w:val="Akapitzlist"/>
        <w:numPr>
          <w:ilvl w:val="0"/>
          <w:numId w:val="58"/>
        </w:numPr>
        <w:spacing w:line="276" w:lineRule="auto"/>
        <w:ind w:left="567" w:hanging="425"/>
        <w:jc w:val="both"/>
        <w:rPr>
          <w:rFonts w:ascii="Arial" w:hAnsi="Arial" w:cs="Arial"/>
          <w:bCs/>
          <w:sz w:val="22"/>
          <w:szCs w:val="22"/>
        </w:rPr>
      </w:pPr>
      <w:r w:rsidRPr="00681F35">
        <w:rPr>
          <w:rFonts w:ascii="Arial" w:hAnsi="Arial" w:cs="Arial"/>
          <w:bCs/>
          <w:sz w:val="22"/>
          <w:szCs w:val="22"/>
        </w:rPr>
        <w:t xml:space="preserve">Każdorazowo na żądanie Zamawiającego, w terminie wskazanym przez Zamawiającego nie krótszym niż 5 dni, Wykonawca/Podwykonawca zobowiązuje się przedłożyć Zamawiającemu, aktualne oświadczenie, że osoby, o których mowa w pkt. 1) są zatrudnione przez Wykonawcę/Podwykonawcę na podstawie umowy o pracę wraz ze wskazaniem liczby tych osób, rodzaju umowy o pracę i wymiaru etatu, podpisane przez osobę/y upoważnione do reprezentowania Wykonawcy/Podwykonawcy lub osobę przez Wykonawcę/Podwykonawcę umocowaną. Przedmiotowe oświadczenie Wykonawca/Podwykonawca składa pod rygorem odpowiedzialności za składanie fałszywych oświadczeń. </w:t>
      </w:r>
    </w:p>
    <w:p w:rsidR="002D4AD5" w:rsidRPr="003703E4" w:rsidRDefault="003703E4" w:rsidP="00996051">
      <w:pPr>
        <w:pStyle w:val="Akapitzlist"/>
        <w:numPr>
          <w:ilvl w:val="0"/>
          <w:numId w:val="58"/>
        </w:numPr>
        <w:spacing w:line="276" w:lineRule="auto"/>
        <w:ind w:left="567" w:hanging="425"/>
        <w:jc w:val="both"/>
        <w:rPr>
          <w:rFonts w:ascii="Arial" w:hAnsi="Arial" w:cs="Arial"/>
          <w:bCs/>
          <w:sz w:val="22"/>
          <w:szCs w:val="22"/>
        </w:rPr>
      </w:pPr>
      <w:r w:rsidRPr="003703E4">
        <w:rPr>
          <w:rFonts w:ascii="Arial" w:hAnsi="Arial" w:cs="Arial"/>
          <w:sz w:val="22"/>
          <w:szCs w:val="22"/>
        </w:rPr>
        <w:t>Wykonawca jest zobowiązany zawrzeć w każdej umowie o podwykonawstwo stosowne zapisy zobowiązujące podwykonawców i dalszych podwykonawców do zatrudnienia na umowę o pracę wszystkich osób wykonujących wskazane w pkt 1 czynności bezpośrednio związane z wykonywaniem robót będących przedmiotem zamówienia.</w:t>
      </w:r>
    </w:p>
    <w:p w:rsidR="00C61701" w:rsidRDefault="00C61701" w:rsidP="00A2322A">
      <w:pPr>
        <w:pStyle w:val="Akapitzlist"/>
        <w:numPr>
          <w:ilvl w:val="0"/>
          <w:numId w:val="58"/>
        </w:numPr>
        <w:spacing w:line="276" w:lineRule="auto"/>
        <w:ind w:left="567" w:hanging="425"/>
        <w:jc w:val="both"/>
        <w:rPr>
          <w:rFonts w:ascii="Arial" w:hAnsi="Arial" w:cs="Arial"/>
          <w:bCs/>
          <w:sz w:val="22"/>
          <w:szCs w:val="22"/>
        </w:rPr>
      </w:pPr>
      <w:r w:rsidRPr="00681F35">
        <w:rPr>
          <w:rFonts w:ascii="Arial" w:hAnsi="Arial" w:cs="Arial"/>
          <w:bCs/>
          <w:sz w:val="22"/>
          <w:szCs w:val="22"/>
        </w:rPr>
        <w:t>Nieprzedłożenie przez Wykonawcę</w:t>
      </w:r>
      <w:r w:rsidR="003703E4">
        <w:rPr>
          <w:rFonts w:ascii="Arial" w:hAnsi="Arial" w:cs="Arial"/>
          <w:bCs/>
          <w:sz w:val="22"/>
          <w:szCs w:val="22"/>
        </w:rPr>
        <w:t xml:space="preserve"> / Podwykonawcę</w:t>
      </w:r>
      <w:r w:rsidRPr="00681F35">
        <w:rPr>
          <w:rFonts w:ascii="Arial" w:hAnsi="Arial" w:cs="Arial"/>
          <w:bCs/>
          <w:sz w:val="22"/>
          <w:szCs w:val="22"/>
        </w:rPr>
        <w:t xml:space="preserve"> oświadczenia, o którym mowa w pkt. 2)</w:t>
      </w:r>
      <w:r w:rsidR="003703E4">
        <w:rPr>
          <w:rFonts w:ascii="Arial" w:hAnsi="Arial" w:cs="Arial"/>
          <w:bCs/>
          <w:sz w:val="22"/>
          <w:szCs w:val="22"/>
        </w:rPr>
        <w:t xml:space="preserve"> i 3)</w:t>
      </w:r>
      <w:r w:rsidRPr="00681F35">
        <w:rPr>
          <w:rFonts w:ascii="Arial" w:hAnsi="Arial" w:cs="Arial"/>
          <w:bCs/>
          <w:sz w:val="22"/>
          <w:szCs w:val="22"/>
        </w:rPr>
        <w:t xml:space="preserve"> w terminie wskazanym przez Zamawiającego będzie uprawniało Zamawiającego do naliczenia kary umownej określonej we wzorze umowy.</w:t>
      </w:r>
    </w:p>
    <w:p w:rsidR="009632F5" w:rsidRPr="006F720D" w:rsidRDefault="009632F5" w:rsidP="009632F5">
      <w:pPr>
        <w:pStyle w:val="Akapitzlist"/>
        <w:numPr>
          <w:ilvl w:val="1"/>
          <w:numId w:val="105"/>
        </w:numPr>
        <w:autoSpaceDE w:val="0"/>
        <w:autoSpaceDN w:val="0"/>
        <w:adjustRightInd w:val="0"/>
        <w:jc w:val="both"/>
        <w:rPr>
          <w:rFonts w:ascii="Arial" w:hAnsi="Arial" w:cs="Arial"/>
          <w:bCs/>
          <w:sz w:val="22"/>
          <w:szCs w:val="22"/>
        </w:rPr>
      </w:pPr>
      <w:bookmarkStart w:id="7" w:name="_Hlk6997370"/>
      <w:r w:rsidRPr="006F720D">
        <w:rPr>
          <w:rFonts w:ascii="Arial" w:hAnsi="Arial" w:cs="Arial"/>
          <w:sz w:val="22"/>
          <w:szCs w:val="22"/>
        </w:rPr>
        <w:t xml:space="preserve">Z uwagi na to, że od dnia 18 kwietnia br. obowiązują przepisy ustawy z dnia </w:t>
      </w:r>
      <w:r w:rsidRPr="006F720D">
        <w:rPr>
          <w:rFonts w:ascii="Arial" w:hAnsi="Arial" w:cs="Arial"/>
          <w:sz w:val="22"/>
          <w:szCs w:val="22"/>
        </w:rPr>
        <w:br/>
        <w:t xml:space="preserve">9 listopada 2018r. o elektronicznym fakturowaniu w zamówieniach publicznych, koncesjach na roboty budowlane lub usługi oraz partnerstwie publiczno-prywatnym </w:t>
      </w:r>
      <w:r w:rsidRPr="006F720D">
        <w:rPr>
          <w:rFonts w:ascii="Arial" w:hAnsi="Arial" w:cs="Arial"/>
          <w:i/>
          <w:iCs/>
          <w:sz w:val="22"/>
          <w:szCs w:val="22"/>
        </w:rPr>
        <w:t xml:space="preserve">(Dz. U. z 2018r. poz. 2191), </w:t>
      </w:r>
      <w:r w:rsidRPr="006F720D">
        <w:rPr>
          <w:rFonts w:ascii="Arial" w:hAnsi="Arial" w:cs="Arial"/>
          <w:sz w:val="22"/>
          <w:szCs w:val="22"/>
        </w:rPr>
        <w:t>Wykonawca ma prawo przesyłać Zamawiającemu ustrukturyzowane faktury elektroniczne związane z realizacją przedmiotowego zamówienia publicznego na roboty budowlane. Do realizacji tego uprawnienia służy bezpłatna Platforma Elektronicznego Fakturowania (PEF), wspierająca proces obsługi faktur i innych ustrukturyzowanych dokumentów elektronicznych.</w:t>
      </w:r>
    </w:p>
    <w:bookmarkEnd w:id="7"/>
    <w:p w:rsidR="009E43AC" w:rsidRPr="00632A2A" w:rsidRDefault="009E43AC" w:rsidP="009632F5">
      <w:pPr>
        <w:pStyle w:val="Akapitzlist"/>
        <w:spacing w:line="276" w:lineRule="auto"/>
        <w:jc w:val="both"/>
        <w:rPr>
          <w:rFonts w:ascii="Arial" w:hAnsi="Arial" w:cs="Arial"/>
          <w:sz w:val="22"/>
          <w:szCs w:val="22"/>
        </w:rPr>
      </w:pPr>
    </w:p>
    <w:p w:rsidR="00DC356E" w:rsidRPr="00632A2A" w:rsidRDefault="00DC356E" w:rsidP="00632A2A">
      <w:pPr>
        <w:pStyle w:val="Nagwek2"/>
        <w:numPr>
          <w:ilvl w:val="0"/>
          <w:numId w:val="3"/>
        </w:numPr>
        <w:spacing w:after="120" w:line="276" w:lineRule="auto"/>
        <w:ind w:left="425" w:hanging="357"/>
        <w:rPr>
          <w:rFonts w:ascii="Arial" w:hAnsi="Arial" w:cs="Arial"/>
          <w:sz w:val="22"/>
          <w:szCs w:val="22"/>
          <w:highlight w:val="lightGray"/>
        </w:rPr>
      </w:pPr>
      <w:bookmarkStart w:id="8" w:name="_Toc465419663"/>
      <w:r w:rsidRPr="00632A2A">
        <w:rPr>
          <w:rFonts w:ascii="Arial" w:hAnsi="Arial" w:cs="Arial"/>
          <w:sz w:val="22"/>
          <w:szCs w:val="22"/>
          <w:highlight w:val="lightGray"/>
        </w:rPr>
        <w:lastRenderedPageBreak/>
        <w:t>TERMIN REALIZACJI</w:t>
      </w:r>
      <w:bookmarkEnd w:id="8"/>
    </w:p>
    <w:p w:rsidR="00C1360D" w:rsidRPr="00447A65" w:rsidRDefault="00C1360D" w:rsidP="00C1360D">
      <w:pPr>
        <w:pStyle w:val="Domylnie"/>
        <w:rPr>
          <w:rFonts w:ascii="Arial" w:hAnsi="Arial" w:cs="Arial"/>
          <w:b/>
          <w:bCs/>
          <w:color w:val="000000"/>
          <w:sz w:val="22"/>
          <w:szCs w:val="22"/>
        </w:rPr>
      </w:pPr>
      <w:r w:rsidRPr="00447A65">
        <w:rPr>
          <w:rFonts w:ascii="Arial" w:hAnsi="Arial" w:cs="Arial"/>
          <w:b/>
          <w:bCs/>
          <w:color w:val="000000"/>
          <w:sz w:val="22"/>
          <w:szCs w:val="22"/>
        </w:rPr>
        <w:t>Wykonanie przedmiotu zamówienia</w:t>
      </w:r>
      <w:r w:rsidR="00361E67" w:rsidRPr="00447A65">
        <w:rPr>
          <w:rFonts w:ascii="Arial" w:hAnsi="Arial" w:cs="Arial"/>
          <w:b/>
          <w:bCs/>
          <w:color w:val="000000"/>
          <w:sz w:val="22"/>
          <w:szCs w:val="22"/>
        </w:rPr>
        <w:t>:</w:t>
      </w:r>
      <w:r w:rsidR="00F81B83">
        <w:rPr>
          <w:rFonts w:ascii="Arial" w:hAnsi="Arial" w:cs="Arial"/>
          <w:b/>
          <w:bCs/>
          <w:color w:val="000000"/>
          <w:sz w:val="22"/>
          <w:szCs w:val="22"/>
        </w:rPr>
        <w:t xml:space="preserve"> </w:t>
      </w:r>
      <w:r w:rsidRPr="00447A65">
        <w:rPr>
          <w:rFonts w:ascii="Arial" w:hAnsi="Arial" w:cs="Arial"/>
          <w:b/>
          <w:bCs/>
          <w:color w:val="000000"/>
          <w:sz w:val="22"/>
          <w:szCs w:val="22"/>
        </w:rPr>
        <w:t xml:space="preserve">do </w:t>
      </w:r>
      <w:r w:rsidR="00213B7C">
        <w:rPr>
          <w:rFonts w:ascii="Arial" w:hAnsi="Arial" w:cs="Arial"/>
          <w:b/>
          <w:bCs/>
          <w:color w:val="000000"/>
          <w:sz w:val="22"/>
          <w:szCs w:val="22"/>
        </w:rPr>
        <w:t>29</w:t>
      </w:r>
      <w:r w:rsidR="008905E5">
        <w:rPr>
          <w:rFonts w:ascii="Arial" w:hAnsi="Arial" w:cs="Arial"/>
          <w:b/>
          <w:bCs/>
          <w:color w:val="000000"/>
          <w:sz w:val="22"/>
          <w:szCs w:val="22"/>
        </w:rPr>
        <w:t>.1</w:t>
      </w:r>
      <w:r w:rsidR="00213B7C">
        <w:rPr>
          <w:rFonts w:ascii="Arial" w:hAnsi="Arial" w:cs="Arial"/>
          <w:b/>
          <w:bCs/>
          <w:color w:val="000000"/>
          <w:sz w:val="22"/>
          <w:szCs w:val="22"/>
        </w:rPr>
        <w:t>1</w:t>
      </w:r>
      <w:r w:rsidRPr="00447A65">
        <w:rPr>
          <w:rFonts w:ascii="Arial" w:hAnsi="Arial" w:cs="Arial"/>
          <w:b/>
          <w:bCs/>
          <w:color w:val="000000"/>
          <w:sz w:val="22"/>
          <w:szCs w:val="22"/>
        </w:rPr>
        <w:t>.201</w:t>
      </w:r>
      <w:r w:rsidR="00E12450" w:rsidRPr="00447A65">
        <w:rPr>
          <w:rFonts w:ascii="Arial" w:hAnsi="Arial" w:cs="Arial"/>
          <w:b/>
          <w:bCs/>
          <w:color w:val="000000"/>
          <w:sz w:val="22"/>
          <w:szCs w:val="22"/>
        </w:rPr>
        <w:t>9</w:t>
      </w:r>
      <w:r w:rsidR="002621F7">
        <w:rPr>
          <w:rFonts w:ascii="Arial" w:hAnsi="Arial" w:cs="Arial"/>
          <w:b/>
          <w:bCs/>
          <w:color w:val="000000"/>
          <w:sz w:val="22"/>
          <w:szCs w:val="22"/>
        </w:rPr>
        <w:t xml:space="preserve"> </w:t>
      </w:r>
      <w:r w:rsidRPr="00447A65">
        <w:rPr>
          <w:rFonts w:ascii="Arial" w:hAnsi="Arial" w:cs="Arial"/>
          <w:b/>
          <w:bCs/>
          <w:color w:val="000000"/>
          <w:sz w:val="22"/>
          <w:szCs w:val="22"/>
        </w:rPr>
        <w:t>r.</w:t>
      </w:r>
      <w:r w:rsidR="00F676E1" w:rsidRPr="00447A65">
        <w:rPr>
          <w:rFonts w:ascii="Arial" w:hAnsi="Arial" w:cs="Arial"/>
          <w:b/>
          <w:bCs/>
          <w:color w:val="000000"/>
          <w:sz w:val="22"/>
          <w:szCs w:val="22"/>
        </w:rPr>
        <w:t xml:space="preserve"> – wykonanie robót budowlanych</w:t>
      </w:r>
      <w:r w:rsidR="008905E5">
        <w:rPr>
          <w:rFonts w:ascii="Arial" w:hAnsi="Arial" w:cs="Arial"/>
          <w:b/>
          <w:bCs/>
          <w:color w:val="000000"/>
          <w:sz w:val="22"/>
          <w:szCs w:val="22"/>
        </w:rPr>
        <w:t xml:space="preserve"> </w:t>
      </w:r>
      <w:r w:rsidR="008905E5" w:rsidRPr="00AD471B">
        <w:rPr>
          <w:rFonts w:ascii="Arial" w:hAnsi="Arial" w:cs="Arial"/>
          <w:b/>
          <w:bCs/>
          <w:color w:val="000000"/>
          <w:sz w:val="22"/>
          <w:szCs w:val="22"/>
        </w:rPr>
        <w:t>wraz z wyposażeniem</w:t>
      </w:r>
      <w:r w:rsidR="00F676E1" w:rsidRPr="00AD471B">
        <w:rPr>
          <w:rFonts w:ascii="Arial" w:hAnsi="Arial" w:cs="Arial"/>
          <w:b/>
          <w:bCs/>
          <w:color w:val="000000"/>
          <w:sz w:val="22"/>
          <w:szCs w:val="22"/>
        </w:rPr>
        <w:t xml:space="preserve"> </w:t>
      </w:r>
      <w:r w:rsidR="009D39AE" w:rsidRPr="00AD471B">
        <w:rPr>
          <w:rFonts w:ascii="Arial" w:hAnsi="Arial" w:cs="Arial"/>
          <w:b/>
          <w:bCs/>
          <w:color w:val="000000"/>
          <w:sz w:val="22"/>
          <w:szCs w:val="22"/>
        </w:rPr>
        <w:t>i z uzyskaniem pozwolenia na użytkowanie</w:t>
      </w:r>
    </w:p>
    <w:p w:rsidR="00394BC4" w:rsidRPr="00447A65" w:rsidRDefault="00394BC4" w:rsidP="00632A2A">
      <w:pPr>
        <w:spacing w:line="276" w:lineRule="auto"/>
        <w:rPr>
          <w:rFonts w:ascii="Arial" w:hAnsi="Arial" w:cs="Arial"/>
          <w:b/>
          <w:sz w:val="22"/>
          <w:szCs w:val="22"/>
        </w:rPr>
      </w:pPr>
    </w:p>
    <w:p w:rsidR="00557115" w:rsidRPr="00632A2A" w:rsidRDefault="00557115" w:rsidP="00632A2A">
      <w:pPr>
        <w:pStyle w:val="Nagwek2"/>
        <w:numPr>
          <w:ilvl w:val="0"/>
          <w:numId w:val="3"/>
        </w:numPr>
        <w:spacing w:after="120" w:line="276" w:lineRule="auto"/>
        <w:ind w:left="425" w:hanging="357"/>
        <w:rPr>
          <w:rFonts w:ascii="Arial" w:hAnsi="Arial" w:cs="Arial"/>
          <w:sz w:val="22"/>
          <w:szCs w:val="22"/>
          <w:highlight w:val="lightGray"/>
        </w:rPr>
      </w:pPr>
      <w:bookmarkStart w:id="9" w:name="_Toc465419664"/>
      <w:r w:rsidRPr="00632A2A">
        <w:rPr>
          <w:rFonts w:ascii="Arial" w:hAnsi="Arial" w:cs="Arial"/>
          <w:sz w:val="22"/>
          <w:szCs w:val="22"/>
          <w:highlight w:val="lightGray"/>
        </w:rPr>
        <w:t>CZĘŚCI ZAMÓWIENIA</w:t>
      </w:r>
      <w:bookmarkEnd w:id="9"/>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Zamawiający nie dopuszcza możliwości składania ofert częściowych.</w:t>
      </w:r>
    </w:p>
    <w:p w:rsidR="000D0549" w:rsidRPr="00632A2A" w:rsidRDefault="000D0549" w:rsidP="00632A2A">
      <w:pPr>
        <w:spacing w:line="276" w:lineRule="auto"/>
        <w:ind w:left="426"/>
        <w:jc w:val="both"/>
        <w:rPr>
          <w:rFonts w:ascii="Arial" w:hAnsi="Arial" w:cs="Arial"/>
          <w:sz w:val="22"/>
          <w:szCs w:val="22"/>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0" w:name="bookmark3"/>
      <w:bookmarkStart w:id="11" w:name="_Toc465419665"/>
      <w:r w:rsidRPr="00632A2A">
        <w:rPr>
          <w:rFonts w:ascii="Arial" w:hAnsi="Arial" w:cs="Arial"/>
          <w:sz w:val="22"/>
          <w:szCs w:val="22"/>
          <w:highlight w:val="lightGray"/>
        </w:rPr>
        <w:t xml:space="preserve">ZAMÓWIENIA </w:t>
      </w:r>
      <w:bookmarkEnd w:id="10"/>
      <w:bookmarkEnd w:id="11"/>
      <w:r w:rsidR="0050011B" w:rsidRPr="00632A2A">
        <w:rPr>
          <w:rFonts w:ascii="Arial" w:hAnsi="Arial" w:cs="Arial"/>
          <w:sz w:val="22"/>
          <w:szCs w:val="22"/>
          <w:highlight w:val="lightGray"/>
        </w:rPr>
        <w:t>POLEGAJĄCE NA POWTÓRZENIU PODOBNYCH USŁUG</w:t>
      </w:r>
    </w:p>
    <w:p w:rsidR="00C61701" w:rsidRPr="00C61701" w:rsidRDefault="00597AB5" w:rsidP="00732D16">
      <w:pPr>
        <w:pStyle w:val="Akapitzlist"/>
        <w:autoSpaceDE w:val="0"/>
        <w:autoSpaceDN w:val="0"/>
        <w:adjustRightInd w:val="0"/>
        <w:spacing w:line="276" w:lineRule="auto"/>
        <w:ind w:left="426"/>
        <w:jc w:val="both"/>
        <w:rPr>
          <w:rFonts w:ascii="Arial" w:hAnsi="Arial" w:cs="Arial"/>
          <w:sz w:val="22"/>
          <w:szCs w:val="22"/>
        </w:rPr>
      </w:pPr>
      <w:r w:rsidRPr="002027BD">
        <w:rPr>
          <w:rFonts w:ascii="Arial" w:hAnsi="Arial" w:cs="Arial"/>
          <w:sz w:val="22"/>
          <w:szCs w:val="22"/>
        </w:rPr>
        <w:t xml:space="preserve">Zamawiający </w:t>
      </w:r>
      <w:r>
        <w:rPr>
          <w:rFonts w:ascii="Arial" w:hAnsi="Arial" w:cs="Arial"/>
          <w:sz w:val="22"/>
          <w:szCs w:val="22"/>
        </w:rPr>
        <w:t xml:space="preserve">nie </w:t>
      </w:r>
      <w:r w:rsidRPr="002027BD">
        <w:rPr>
          <w:rFonts w:ascii="Arial" w:hAnsi="Arial" w:cs="Arial"/>
          <w:sz w:val="22"/>
          <w:szCs w:val="22"/>
        </w:rPr>
        <w:t>przewiduje możliwości udzielenia zamówienia polegającego na powtórzeniu podobnych usług lub robót budowlanych, o których mowa w art. 67 ust. 1 pkt. 6 ustawy</w:t>
      </w:r>
      <w:r>
        <w:rPr>
          <w:rFonts w:ascii="Arial" w:hAnsi="Arial" w:cs="Arial"/>
          <w:sz w:val="22"/>
          <w:szCs w:val="22"/>
        </w:rPr>
        <w:t>.</w:t>
      </w:r>
    </w:p>
    <w:p w:rsidR="0033474E" w:rsidRPr="00632A2A" w:rsidRDefault="0033474E" w:rsidP="00732D16">
      <w:pPr>
        <w:spacing w:line="276" w:lineRule="auto"/>
        <w:ind w:left="426"/>
        <w:jc w:val="both"/>
        <w:rPr>
          <w:rFonts w:ascii="Arial" w:hAnsi="Arial" w:cs="Arial"/>
          <w:sz w:val="22"/>
          <w:szCs w:val="22"/>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2" w:name="_Toc465419666"/>
      <w:r w:rsidRPr="00632A2A">
        <w:rPr>
          <w:rFonts w:ascii="Arial" w:hAnsi="Arial" w:cs="Arial"/>
          <w:sz w:val="22"/>
          <w:szCs w:val="22"/>
          <w:highlight w:val="lightGray"/>
        </w:rPr>
        <w:t>OFERTY WARIANTOWE</w:t>
      </w:r>
      <w:bookmarkEnd w:id="12"/>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Zamawiający nie dopuszcza składania ofert wariantowych.</w:t>
      </w:r>
    </w:p>
    <w:p w:rsidR="00E02554" w:rsidRPr="00632A2A" w:rsidRDefault="00E02554" w:rsidP="00632A2A">
      <w:pPr>
        <w:spacing w:line="276" w:lineRule="auto"/>
        <w:rPr>
          <w:rFonts w:ascii="Arial" w:hAnsi="Arial" w:cs="Arial"/>
          <w:sz w:val="22"/>
          <w:szCs w:val="22"/>
          <w:highlight w:val="lightGray"/>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3" w:name="bookmark4"/>
      <w:bookmarkStart w:id="14" w:name="_Toc465419667"/>
      <w:r w:rsidRPr="00632A2A">
        <w:rPr>
          <w:rFonts w:ascii="Arial" w:hAnsi="Arial" w:cs="Arial"/>
          <w:sz w:val="22"/>
          <w:szCs w:val="22"/>
          <w:highlight w:val="lightGray"/>
        </w:rPr>
        <w:t>OPIS SPOSOBU UZYSKANIA MATERIAŁÓW PRZETARGOWYCH</w:t>
      </w:r>
      <w:bookmarkEnd w:id="13"/>
      <w:bookmarkEnd w:id="14"/>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Materiały przetargowe dostępne są w wersji elektronicznej na stronie internetowej Zamawiającego: http://ug.swieszyno.ibip.pl/public/ oraz w formie papierowej w siedzibie Zamawiającego</w:t>
      </w:r>
      <w:r w:rsidR="001C2BCE" w:rsidRPr="00632A2A">
        <w:rPr>
          <w:rFonts w:ascii="Arial" w:hAnsi="Arial" w:cs="Arial"/>
          <w:sz w:val="22"/>
          <w:szCs w:val="22"/>
        </w:rPr>
        <w:t>:</w:t>
      </w:r>
      <w:r w:rsidR="00961C30" w:rsidRPr="00632A2A">
        <w:rPr>
          <w:rFonts w:ascii="Arial" w:hAnsi="Arial" w:cs="Arial"/>
          <w:sz w:val="22"/>
          <w:szCs w:val="22"/>
        </w:rPr>
        <w:t xml:space="preserve"> Urząd Gminy Świeszyno, Świeszyno 71</w:t>
      </w:r>
      <w:r w:rsidR="001C2BCE" w:rsidRPr="00632A2A">
        <w:rPr>
          <w:rFonts w:ascii="Arial" w:hAnsi="Arial" w:cs="Arial"/>
          <w:sz w:val="22"/>
          <w:szCs w:val="22"/>
        </w:rPr>
        <w:t xml:space="preserve"> 76-024 Świeszyno w pok. Nr </w:t>
      </w:r>
      <w:r w:rsidR="00284A86">
        <w:rPr>
          <w:rFonts w:ascii="Arial" w:hAnsi="Arial" w:cs="Arial"/>
          <w:sz w:val="22"/>
          <w:szCs w:val="22"/>
        </w:rPr>
        <w:t>5</w:t>
      </w:r>
      <w:r w:rsidR="00961C30" w:rsidRPr="00632A2A">
        <w:rPr>
          <w:rFonts w:ascii="Arial" w:hAnsi="Arial" w:cs="Arial"/>
          <w:sz w:val="22"/>
          <w:szCs w:val="22"/>
        </w:rPr>
        <w:t>,</w:t>
      </w:r>
      <w:r w:rsidR="001C2BCE" w:rsidRPr="00632A2A">
        <w:rPr>
          <w:rFonts w:ascii="Arial" w:hAnsi="Arial" w:cs="Arial"/>
          <w:sz w:val="22"/>
          <w:szCs w:val="22"/>
        </w:rPr>
        <w:t xml:space="preserve"> </w:t>
      </w:r>
      <w:r w:rsidR="0007428D" w:rsidRPr="0007428D">
        <w:rPr>
          <w:rFonts w:ascii="Arial" w:hAnsi="Arial" w:cs="Arial"/>
          <w:sz w:val="22"/>
          <w:szCs w:val="22"/>
        </w:rPr>
        <w:t xml:space="preserve">poniedziałek od godz. 8.00 do 16.00 </w:t>
      </w:r>
      <w:r w:rsidR="001C2BCE" w:rsidRPr="0007428D">
        <w:rPr>
          <w:rFonts w:ascii="Arial" w:hAnsi="Arial" w:cs="Arial"/>
          <w:sz w:val="22"/>
          <w:szCs w:val="22"/>
        </w:rPr>
        <w:t>od</w:t>
      </w:r>
      <w:r w:rsidR="0007428D" w:rsidRPr="0007428D">
        <w:rPr>
          <w:rFonts w:ascii="Arial" w:hAnsi="Arial" w:cs="Arial"/>
          <w:sz w:val="22"/>
          <w:szCs w:val="22"/>
        </w:rPr>
        <w:t xml:space="preserve"> wtorku</w:t>
      </w:r>
      <w:r w:rsidR="001C2BCE" w:rsidRPr="0007428D">
        <w:rPr>
          <w:rFonts w:ascii="Arial" w:hAnsi="Arial" w:cs="Arial"/>
          <w:sz w:val="22"/>
          <w:szCs w:val="22"/>
        </w:rPr>
        <w:t xml:space="preserve"> do </w:t>
      </w:r>
      <w:r w:rsidR="001715D4" w:rsidRPr="0007428D">
        <w:rPr>
          <w:rFonts w:ascii="Arial" w:hAnsi="Arial" w:cs="Arial"/>
          <w:sz w:val="22"/>
          <w:szCs w:val="22"/>
        </w:rPr>
        <w:t>piątku</w:t>
      </w:r>
      <w:r w:rsidR="001C2BCE" w:rsidRPr="0007428D">
        <w:rPr>
          <w:rFonts w:ascii="Arial" w:hAnsi="Arial" w:cs="Arial"/>
          <w:sz w:val="22"/>
          <w:szCs w:val="22"/>
        </w:rPr>
        <w:t>,</w:t>
      </w:r>
      <w:r w:rsidRPr="0007428D">
        <w:rPr>
          <w:rFonts w:ascii="Arial" w:hAnsi="Arial" w:cs="Arial"/>
          <w:sz w:val="22"/>
          <w:szCs w:val="22"/>
        </w:rPr>
        <w:t xml:space="preserve"> w godzinach od </w:t>
      </w:r>
      <w:r w:rsidR="007E0708">
        <w:rPr>
          <w:rFonts w:ascii="Arial" w:hAnsi="Arial" w:cs="Arial"/>
          <w:sz w:val="22"/>
          <w:szCs w:val="22"/>
        </w:rPr>
        <w:t>7</w:t>
      </w:r>
      <w:r w:rsidRPr="0007428D">
        <w:rPr>
          <w:rFonts w:ascii="Arial" w:hAnsi="Arial" w:cs="Arial"/>
          <w:sz w:val="22"/>
          <w:szCs w:val="22"/>
        </w:rPr>
        <w:t>.00- 1</w:t>
      </w:r>
      <w:r w:rsidR="007E0708">
        <w:rPr>
          <w:rFonts w:ascii="Arial" w:hAnsi="Arial" w:cs="Arial"/>
          <w:sz w:val="22"/>
          <w:szCs w:val="22"/>
        </w:rPr>
        <w:t>5</w:t>
      </w:r>
      <w:r w:rsidRPr="0007428D">
        <w:rPr>
          <w:rFonts w:ascii="Arial" w:hAnsi="Arial" w:cs="Arial"/>
          <w:sz w:val="22"/>
          <w:szCs w:val="22"/>
        </w:rPr>
        <w:t>.00.</w:t>
      </w:r>
    </w:p>
    <w:p w:rsidR="007C1896" w:rsidRPr="00632A2A" w:rsidRDefault="007C1896" w:rsidP="00632A2A">
      <w:pPr>
        <w:spacing w:line="276" w:lineRule="auto"/>
        <w:rPr>
          <w:rFonts w:ascii="Arial" w:hAnsi="Arial" w:cs="Arial"/>
          <w:sz w:val="22"/>
          <w:szCs w:val="22"/>
        </w:rPr>
      </w:pPr>
      <w:r w:rsidRPr="00632A2A">
        <w:rPr>
          <w:rFonts w:ascii="Arial" w:hAnsi="Arial" w:cs="Arial"/>
          <w:sz w:val="22"/>
          <w:szCs w:val="22"/>
        </w:rPr>
        <w:br w:type="page"/>
      </w:r>
    </w:p>
    <w:p w:rsidR="00557115" w:rsidRPr="00632A2A" w:rsidRDefault="00557115" w:rsidP="00632A2A">
      <w:pPr>
        <w:pStyle w:val="Nagwek1"/>
        <w:spacing w:line="276" w:lineRule="auto"/>
        <w:ind w:left="454" w:firstLine="0"/>
        <w:rPr>
          <w:rFonts w:ascii="Arial" w:hAnsi="Arial" w:cs="Arial"/>
          <w:sz w:val="22"/>
          <w:szCs w:val="22"/>
        </w:rPr>
      </w:pPr>
      <w:bookmarkStart w:id="15" w:name="_Toc465419668"/>
      <w:r w:rsidRPr="00632A2A">
        <w:rPr>
          <w:rFonts w:ascii="Arial" w:hAnsi="Arial" w:cs="Arial"/>
          <w:sz w:val="22"/>
          <w:szCs w:val="22"/>
          <w:highlight w:val="lightGray"/>
        </w:rPr>
        <w:lastRenderedPageBreak/>
        <w:t>ROZDZIAŁ II INSTRUKCJA DLA WYKONAWCÓW</w:t>
      </w:r>
      <w:bookmarkEnd w:id="15"/>
    </w:p>
    <w:p w:rsidR="00E42C81" w:rsidRPr="00691E0D" w:rsidRDefault="002E0996" w:rsidP="00632A2A">
      <w:pPr>
        <w:widowControl w:val="0"/>
        <w:tabs>
          <w:tab w:val="left" w:pos="5397"/>
        </w:tabs>
        <w:spacing w:line="276" w:lineRule="auto"/>
        <w:jc w:val="center"/>
        <w:rPr>
          <w:rFonts w:ascii="Arial" w:hAnsi="Arial" w:cs="Arial"/>
          <w:b/>
          <w:bCs/>
          <w:color w:val="FF0000"/>
          <w:sz w:val="22"/>
          <w:szCs w:val="22"/>
          <w:highlight w:val="lightGray"/>
        </w:rPr>
      </w:pPr>
      <w:r w:rsidRPr="00691E0D">
        <w:rPr>
          <w:rFonts w:ascii="Arial" w:hAnsi="Arial" w:cs="Arial"/>
          <w:b/>
          <w:bCs/>
          <w:color w:val="FF0000"/>
          <w:sz w:val="22"/>
          <w:szCs w:val="22"/>
          <w:highlight w:val="lightGray"/>
        </w:rPr>
        <w:t>WARUNKI  UDZIAŁ</w:t>
      </w:r>
      <w:r w:rsidR="00E42C81" w:rsidRPr="00691E0D">
        <w:rPr>
          <w:rFonts w:ascii="Arial" w:hAnsi="Arial" w:cs="Arial"/>
          <w:b/>
          <w:bCs/>
          <w:color w:val="FF0000"/>
          <w:sz w:val="22"/>
          <w:szCs w:val="22"/>
          <w:highlight w:val="lightGray"/>
        </w:rPr>
        <w:t>U  W  POSTĘPOWANIU i PODSTAWY WYKLUCZENIA</w:t>
      </w:r>
    </w:p>
    <w:p w:rsidR="00E42C81" w:rsidRPr="00691E0D" w:rsidRDefault="00E42C81" w:rsidP="00632A2A">
      <w:pPr>
        <w:widowControl w:val="0"/>
        <w:tabs>
          <w:tab w:val="left" w:pos="5397"/>
        </w:tabs>
        <w:spacing w:line="276" w:lineRule="auto"/>
        <w:rPr>
          <w:rFonts w:ascii="Arial" w:hAnsi="Arial" w:cs="Arial"/>
          <w:b/>
          <w:bCs/>
          <w:sz w:val="22"/>
          <w:szCs w:val="22"/>
          <w:highlight w:val="yellow"/>
        </w:rPr>
      </w:pP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O udzielenie zamówienia mogą ubiegać się Wykonawcy ,którzy:</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1) nie podlegają wykluczeniu ,</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2) spełniają warunki udziału w postępowaniu.</w:t>
      </w:r>
    </w:p>
    <w:p w:rsidR="00E42C81" w:rsidRPr="00632A2A" w:rsidRDefault="00E42C81" w:rsidP="00632A2A">
      <w:pPr>
        <w:spacing w:line="276" w:lineRule="auto"/>
        <w:jc w:val="both"/>
        <w:rPr>
          <w:rFonts w:ascii="Arial" w:hAnsi="Arial" w:cs="Arial"/>
          <w:b/>
          <w:sz w:val="22"/>
          <w:szCs w:val="22"/>
          <w:u w:val="single"/>
        </w:rPr>
      </w:pPr>
    </w:p>
    <w:p w:rsidR="00E841FF" w:rsidRPr="00632A2A" w:rsidRDefault="00E841FF" w:rsidP="00ED1CC8">
      <w:pPr>
        <w:pStyle w:val="Nagwek2"/>
        <w:numPr>
          <w:ilvl w:val="0"/>
          <w:numId w:val="47"/>
        </w:numPr>
        <w:spacing w:after="120" w:line="276" w:lineRule="auto"/>
        <w:ind w:left="426" w:hanging="426"/>
        <w:jc w:val="left"/>
        <w:rPr>
          <w:rFonts w:ascii="Arial" w:hAnsi="Arial" w:cs="Arial"/>
          <w:sz w:val="22"/>
          <w:szCs w:val="22"/>
          <w:highlight w:val="lightGray"/>
        </w:rPr>
      </w:pPr>
      <w:bookmarkStart w:id="16" w:name="_Toc465419669"/>
      <w:r w:rsidRPr="00632A2A">
        <w:rPr>
          <w:rFonts w:ascii="Arial" w:hAnsi="Arial" w:cs="Arial"/>
          <w:sz w:val="22"/>
          <w:szCs w:val="22"/>
          <w:highlight w:val="lightGray"/>
        </w:rPr>
        <w:t>WARUNKI UDZIAŁU WYKONAWCÓW W POSTĘPOWANIU WYNIKAJĄCE Z ART. 22 UST. 1</w:t>
      </w:r>
      <w:r w:rsidR="00B65514" w:rsidRPr="00632A2A">
        <w:rPr>
          <w:rFonts w:ascii="Arial" w:hAnsi="Arial" w:cs="Arial"/>
          <w:sz w:val="22"/>
          <w:szCs w:val="22"/>
          <w:highlight w:val="lightGray"/>
        </w:rPr>
        <w:t>b</w:t>
      </w:r>
      <w:r w:rsidRPr="00632A2A">
        <w:rPr>
          <w:rFonts w:ascii="Arial" w:hAnsi="Arial" w:cs="Arial"/>
          <w:sz w:val="22"/>
          <w:szCs w:val="22"/>
          <w:highlight w:val="lightGray"/>
        </w:rPr>
        <w:t xml:space="preserve"> USTAWY</w:t>
      </w:r>
      <w:bookmarkEnd w:id="16"/>
    </w:p>
    <w:p w:rsidR="00E841FF" w:rsidRPr="00632A2A" w:rsidRDefault="00E841FF" w:rsidP="00632A2A">
      <w:pPr>
        <w:pStyle w:val="Akapitzlist"/>
        <w:spacing w:line="276" w:lineRule="auto"/>
        <w:ind w:left="720"/>
        <w:jc w:val="both"/>
        <w:rPr>
          <w:rFonts w:ascii="Arial" w:hAnsi="Arial" w:cs="Arial"/>
          <w:b/>
          <w:color w:val="000000"/>
          <w:sz w:val="22"/>
          <w:szCs w:val="22"/>
          <w:u w:val="single"/>
        </w:rPr>
      </w:pPr>
    </w:p>
    <w:p w:rsidR="006F7002" w:rsidRPr="00632A2A" w:rsidRDefault="006F7002" w:rsidP="00632A2A">
      <w:pPr>
        <w:spacing w:line="276" w:lineRule="auto"/>
        <w:ind w:left="17"/>
        <w:jc w:val="both"/>
        <w:rPr>
          <w:rFonts w:ascii="Arial" w:hAnsi="Arial" w:cs="Arial"/>
          <w:color w:val="000000"/>
          <w:sz w:val="22"/>
          <w:szCs w:val="22"/>
        </w:rPr>
      </w:pPr>
      <w:r w:rsidRPr="00632A2A">
        <w:rPr>
          <w:rFonts w:ascii="Arial" w:hAnsi="Arial" w:cs="Arial"/>
          <w:color w:val="000000"/>
          <w:sz w:val="22"/>
          <w:szCs w:val="22"/>
        </w:rPr>
        <w:t>O udzielenie zamówienia mogą ubiegać się Wykonawcy, którzy spełniają warunk</w:t>
      </w:r>
      <w:r w:rsidR="008473BA" w:rsidRPr="00632A2A">
        <w:rPr>
          <w:rFonts w:ascii="Arial" w:hAnsi="Arial" w:cs="Arial"/>
          <w:color w:val="000000"/>
          <w:sz w:val="22"/>
          <w:szCs w:val="22"/>
        </w:rPr>
        <w:t>i</w:t>
      </w:r>
      <w:r w:rsidRPr="00632A2A">
        <w:rPr>
          <w:rFonts w:ascii="Arial" w:hAnsi="Arial" w:cs="Arial"/>
          <w:color w:val="000000"/>
          <w:sz w:val="22"/>
          <w:szCs w:val="22"/>
        </w:rPr>
        <w:t xml:space="preserve"> dotyczące:</w:t>
      </w:r>
    </w:p>
    <w:p w:rsidR="006F7002" w:rsidRPr="00632A2A" w:rsidRDefault="006F7002" w:rsidP="00ED1CC8">
      <w:pPr>
        <w:pStyle w:val="Nagwek3"/>
        <w:numPr>
          <w:ilvl w:val="1"/>
          <w:numId w:val="48"/>
        </w:numPr>
        <w:spacing w:line="276" w:lineRule="auto"/>
        <w:jc w:val="both"/>
        <w:rPr>
          <w:rFonts w:ascii="Arial" w:hAnsi="Arial" w:cs="Arial"/>
          <w:b w:val="0"/>
          <w:bCs/>
          <w:iCs/>
          <w:color w:val="000000"/>
          <w:sz w:val="22"/>
          <w:szCs w:val="22"/>
        </w:rPr>
      </w:pPr>
      <w:bookmarkStart w:id="17" w:name="_Toc463355529"/>
      <w:bookmarkStart w:id="18" w:name="_Toc463355567"/>
      <w:bookmarkStart w:id="19" w:name="_Toc465419670"/>
      <w:r w:rsidRPr="00632A2A">
        <w:rPr>
          <w:rFonts w:ascii="Arial" w:hAnsi="Arial" w:cs="Arial"/>
          <w:bCs/>
          <w:iCs/>
          <w:color w:val="000000"/>
          <w:sz w:val="22"/>
          <w:szCs w:val="22"/>
        </w:rPr>
        <w:t xml:space="preserve">posiadania kompetencji lub uprawnień do prowadzenia określonej działalności zawodowej </w:t>
      </w:r>
      <w:r w:rsidRPr="00632A2A">
        <w:rPr>
          <w:rFonts w:ascii="Arial" w:hAnsi="Arial" w:cs="Arial"/>
          <w:bCs/>
          <w:iCs/>
          <w:sz w:val="22"/>
          <w:szCs w:val="22"/>
        </w:rPr>
        <w:t>o ile wynika to z odrębnych przepisów</w:t>
      </w:r>
      <w:r w:rsidRPr="00632A2A">
        <w:rPr>
          <w:rFonts w:ascii="Arial" w:hAnsi="Arial" w:cs="Arial"/>
          <w:bCs/>
          <w:i/>
          <w:iCs/>
          <w:sz w:val="22"/>
          <w:szCs w:val="22"/>
        </w:rPr>
        <w:t>-</w:t>
      </w:r>
      <w:bookmarkEnd w:id="17"/>
      <w:bookmarkEnd w:id="18"/>
      <w:bookmarkEnd w:id="19"/>
    </w:p>
    <w:p w:rsidR="00B65514" w:rsidRPr="00632A2A" w:rsidRDefault="00E02554" w:rsidP="00632A2A">
      <w:pPr>
        <w:spacing w:line="276" w:lineRule="auto"/>
        <w:jc w:val="both"/>
        <w:rPr>
          <w:rFonts w:ascii="Arial" w:hAnsi="Arial" w:cs="Arial"/>
          <w:i/>
          <w:color w:val="000000"/>
          <w:sz w:val="22"/>
          <w:szCs w:val="22"/>
        </w:rPr>
      </w:pPr>
      <w:r w:rsidRPr="00632A2A">
        <w:rPr>
          <w:rFonts w:ascii="Arial" w:hAnsi="Arial" w:cs="Arial"/>
          <w:sz w:val="22"/>
          <w:szCs w:val="22"/>
        </w:rPr>
        <w:t>Zamawiający nie precyzuje żadnych warunków w tym zakresie</w:t>
      </w:r>
    </w:p>
    <w:p w:rsidR="00B65514" w:rsidRPr="00632A2A" w:rsidRDefault="00B65514" w:rsidP="00632A2A">
      <w:pPr>
        <w:spacing w:line="276" w:lineRule="auto"/>
        <w:rPr>
          <w:rFonts w:ascii="Arial" w:hAnsi="Arial" w:cs="Arial"/>
          <w:sz w:val="22"/>
          <w:szCs w:val="22"/>
        </w:rPr>
      </w:pPr>
    </w:p>
    <w:p w:rsidR="006F7002" w:rsidRPr="00632A2A" w:rsidRDefault="006F7002" w:rsidP="00ED1CC8">
      <w:pPr>
        <w:pStyle w:val="Akapitzlist"/>
        <w:numPr>
          <w:ilvl w:val="1"/>
          <w:numId w:val="48"/>
        </w:numPr>
        <w:suppressAutoHyphens/>
        <w:spacing w:line="276" w:lineRule="auto"/>
        <w:jc w:val="both"/>
        <w:rPr>
          <w:rFonts w:ascii="Arial" w:hAnsi="Arial" w:cs="Arial"/>
          <w:b/>
          <w:sz w:val="22"/>
          <w:szCs w:val="22"/>
        </w:rPr>
      </w:pPr>
      <w:r w:rsidRPr="00632A2A">
        <w:rPr>
          <w:rFonts w:ascii="Arial" w:hAnsi="Arial" w:cs="Arial"/>
          <w:b/>
          <w:sz w:val="22"/>
          <w:szCs w:val="22"/>
        </w:rPr>
        <w:t xml:space="preserve">sytuacji finansowej lub ekonomicznej: </w:t>
      </w:r>
    </w:p>
    <w:p w:rsidR="008473BA" w:rsidRPr="00681F35" w:rsidRDefault="008473BA" w:rsidP="00632A2A">
      <w:pPr>
        <w:suppressAutoHyphens/>
        <w:spacing w:line="276" w:lineRule="auto"/>
        <w:ind w:left="21"/>
        <w:jc w:val="both"/>
        <w:rPr>
          <w:rFonts w:ascii="Arial" w:hAnsi="Arial" w:cs="Arial"/>
          <w:sz w:val="22"/>
          <w:szCs w:val="22"/>
        </w:rPr>
      </w:pPr>
      <w:r w:rsidRPr="00632A2A">
        <w:rPr>
          <w:rFonts w:ascii="Arial" w:hAnsi="Arial" w:cs="Arial"/>
          <w:sz w:val="22"/>
          <w:szCs w:val="22"/>
        </w:rPr>
        <w:t xml:space="preserve">W celu wykazania spełniania warunku </w:t>
      </w:r>
      <w:r w:rsidRPr="00632A2A">
        <w:rPr>
          <w:rFonts w:ascii="Arial" w:hAnsi="Arial" w:cs="Arial"/>
          <w:bCs/>
          <w:iCs/>
          <w:sz w:val="22"/>
          <w:szCs w:val="22"/>
        </w:rPr>
        <w:t xml:space="preserve">Wykonawca winien wykazać, że jest ubezpieczony od odpowiedzialności cywilnej w zakresie prowadzonej działalności związanej z przedmiotem </w:t>
      </w:r>
      <w:r w:rsidRPr="0007428D">
        <w:rPr>
          <w:rFonts w:ascii="Arial" w:hAnsi="Arial" w:cs="Arial"/>
          <w:bCs/>
          <w:iCs/>
          <w:sz w:val="22"/>
          <w:szCs w:val="22"/>
        </w:rPr>
        <w:t>zamówienia na sum</w:t>
      </w:r>
      <w:r w:rsidR="00E02554" w:rsidRPr="0007428D">
        <w:rPr>
          <w:rFonts w:ascii="Arial" w:hAnsi="Arial" w:cs="Arial"/>
          <w:bCs/>
          <w:iCs/>
          <w:sz w:val="22"/>
          <w:szCs w:val="22"/>
        </w:rPr>
        <w:t>ę gwarancyjną nie mniejszą niż</w:t>
      </w:r>
      <w:r w:rsidR="00EC5291">
        <w:rPr>
          <w:rFonts w:ascii="Arial" w:hAnsi="Arial" w:cs="Arial"/>
          <w:bCs/>
          <w:iCs/>
          <w:sz w:val="22"/>
          <w:szCs w:val="22"/>
        </w:rPr>
        <w:t xml:space="preserve"> </w:t>
      </w:r>
      <w:r w:rsidR="00175A18">
        <w:rPr>
          <w:rFonts w:ascii="Arial" w:hAnsi="Arial" w:cs="Arial"/>
          <w:bCs/>
          <w:iCs/>
          <w:sz w:val="22"/>
          <w:szCs w:val="22"/>
        </w:rPr>
        <w:t>2</w:t>
      </w:r>
      <w:bookmarkStart w:id="20" w:name="_GoBack"/>
      <w:bookmarkEnd w:id="20"/>
      <w:r w:rsidR="009D39AE" w:rsidRPr="00597AB5">
        <w:rPr>
          <w:rFonts w:ascii="Arial" w:hAnsi="Arial" w:cs="Arial"/>
          <w:bCs/>
          <w:iCs/>
          <w:sz w:val="22"/>
          <w:szCs w:val="22"/>
        </w:rPr>
        <w:t>00</w:t>
      </w:r>
      <w:r w:rsidR="00DB7313" w:rsidRPr="00597AB5">
        <w:rPr>
          <w:rFonts w:ascii="Arial" w:hAnsi="Arial" w:cs="Arial"/>
          <w:bCs/>
          <w:iCs/>
          <w:sz w:val="22"/>
          <w:szCs w:val="22"/>
        </w:rPr>
        <w:t xml:space="preserve"> </w:t>
      </w:r>
      <w:r w:rsidRPr="00597AB5">
        <w:rPr>
          <w:rFonts w:ascii="Arial" w:hAnsi="Arial" w:cs="Arial"/>
          <w:bCs/>
          <w:iCs/>
          <w:sz w:val="22"/>
          <w:szCs w:val="22"/>
        </w:rPr>
        <w:t>000,00złotych</w:t>
      </w:r>
      <w:r w:rsidR="00514B6D" w:rsidRPr="00597AB5">
        <w:rPr>
          <w:rFonts w:ascii="Arial" w:hAnsi="Arial" w:cs="Arial"/>
          <w:bCs/>
          <w:iCs/>
          <w:sz w:val="22"/>
          <w:szCs w:val="22"/>
        </w:rPr>
        <w:t>.</w:t>
      </w:r>
    </w:p>
    <w:p w:rsidR="006F7002" w:rsidRPr="00632A2A" w:rsidRDefault="006F7002" w:rsidP="00632A2A">
      <w:pPr>
        <w:spacing w:line="276" w:lineRule="auto"/>
        <w:ind w:left="709"/>
        <w:jc w:val="both"/>
        <w:rPr>
          <w:rFonts w:ascii="Arial" w:hAnsi="Arial" w:cs="Arial"/>
          <w:b/>
          <w:i/>
          <w:color w:val="000000"/>
          <w:sz w:val="22"/>
          <w:szCs w:val="22"/>
        </w:rPr>
      </w:pPr>
    </w:p>
    <w:p w:rsidR="000D38AC" w:rsidRPr="00632A2A" w:rsidRDefault="000D38AC" w:rsidP="00632A2A">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Pr="00632A2A" w:rsidRDefault="000D38AC" w:rsidP="00632A2A">
      <w:pPr>
        <w:spacing w:line="276" w:lineRule="auto"/>
        <w:jc w:val="both"/>
        <w:rPr>
          <w:rFonts w:ascii="Arial" w:hAnsi="Arial" w:cs="Arial"/>
          <w:i/>
          <w:color w:val="000000"/>
          <w:sz w:val="22"/>
          <w:szCs w:val="22"/>
        </w:rPr>
      </w:pPr>
    </w:p>
    <w:p w:rsidR="00437E11" w:rsidRPr="00632A2A" w:rsidRDefault="006F7002" w:rsidP="00ED1CC8">
      <w:pPr>
        <w:pStyle w:val="Akapitzlist"/>
        <w:numPr>
          <w:ilvl w:val="1"/>
          <w:numId w:val="48"/>
        </w:numPr>
        <w:suppressAutoHyphens/>
        <w:spacing w:line="276" w:lineRule="auto"/>
        <w:ind w:left="426" w:hanging="426"/>
        <w:rPr>
          <w:rFonts w:ascii="Arial" w:hAnsi="Arial" w:cs="Arial"/>
          <w:b/>
          <w:sz w:val="22"/>
          <w:szCs w:val="22"/>
        </w:rPr>
      </w:pPr>
      <w:r w:rsidRPr="00632A2A">
        <w:rPr>
          <w:rFonts w:ascii="Arial" w:hAnsi="Arial" w:cs="Arial"/>
          <w:b/>
          <w:sz w:val="22"/>
          <w:szCs w:val="22"/>
        </w:rPr>
        <w:t>zdolności technicznej lub  zawodowej</w:t>
      </w:r>
    </w:p>
    <w:p w:rsidR="00102AEA" w:rsidRDefault="00437E11" w:rsidP="00632A2A">
      <w:pPr>
        <w:suppressAutoHyphens/>
        <w:spacing w:line="276" w:lineRule="auto"/>
        <w:jc w:val="both"/>
        <w:rPr>
          <w:rFonts w:ascii="Arial" w:hAnsi="Arial" w:cs="Arial"/>
          <w:bCs/>
          <w:iCs/>
          <w:sz w:val="22"/>
          <w:szCs w:val="22"/>
        </w:rPr>
      </w:pPr>
      <w:r w:rsidRPr="00632A2A">
        <w:rPr>
          <w:rFonts w:ascii="Arial" w:hAnsi="Arial" w:cs="Arial"/>
          <w:sz w:val="22"/>
          <w:szCs w:val="22"/>
        </w:rPr>
        <w:t xml:space="preserve">W celu wykazania spełniania warunku dotyczącego wiedzy i doświadczenia </w:t>
      </w:r>
      <w:r w:rsidR="00102AEA" w:rsidRPr="00632A2A">
        <w:rPr>
          <w:rFonts w:ascii="Arial" w:hAnsi="Arial" w:cs="Arial"/>
          <w:bCs/>
          <w:iCs/>
          <w:sz w:val="22"/>
          <w:szCs w:val="22"/>
        </w:rPr>
        <w:t>Wykonawca winien wykazać:</w:t>
      </w:r>
    </w:p>
    <w:p w:rsidR="002D4144" w:rsidRPr="00632A2A" w:rsidRDefault="002D4144" w:rsidP="00632A2A">
      <w:pPr>
        <w:suppressAutoHyphens/>
        <w:spacing w:line="276" w:lineRule="auto"/>
        <w:jc w:val="both"/>
        <w:rPr>
          <w:rFonts w:ascii="Arial" w:hAnsi="Arial" w:cs="Arial"/>
          <w:bCs/>
          <w:iCs/>
          <w:sz w:val="22"/>
          <w:szCs w:val="22"/>
        </w:rPr>
      </w:pPr>
    </w:p>
    <w:p w:rsidR="00681F35" w:rsidRPr="00394BC4" w:rsidRDefault="000B0F31" w:rsidP="00632A2A">
      <w:pPr>
        <w:suppressAutoHyphens/>
        <w:spacing w:line="276" w:lineRule="auto"/>
        <w:jc w:val="both"/>
        <w:rPr>
          <w:rFonts w:ascii="Arial" w:hAnsi="Arial" w:cs="Arial"/>
          <w:sz w:val="22"/>
          <w:szCs w:val="22"/>
        </w:rPr>
      </w:pPr>
      <w:r w:rsidRPr="00632A2A">
        <w:rPr>
          <w:rFonts w:ascii="Arial" w:hAnsi="Arial" w:cs="Arial"/>
          <w:bCs/>
          <w:iCs/>
          <w:sz w:val="22"/>
          <w:szCs w:val="22"/>
        </w:rPr>
        <w:t>a</w:t>
      </w:r>
      <w:r w:rsidRPr="00394BC4">
        <w:rPr>
          <w:rFonts w:ascii="Arial" w:hAnsi="Arial" w:cs="Arial"/>
          <w:bCs/>
          <w:iCs/>
          <w:sz w:val="22"/>
          <w:szCs w:val="22"/>
        </w:rPr>
        <w:t>)</w:t>
      </w:r>
      <w:r w:rsidR="00437E11" w:rsidRPr="00394BC4">
        <w:rPr>
          <w:rFonts w:ascii="Arial" w:hAnsi="Arial" w:cs="Arial"/>
          <w:bCs/>
          <w:iCs/>
          <w:sz w:val="22"/>
          <w:szCs w:val="22"/>
        </w:rPr>
        <w:t xml:space="preserve">że posiada doświadczenie zawodowe, legitymując </w:t>
      </w:r>
      <w:r w:rsidR="005C0F33" w:rsidRPr="00394BC4">
        <w:rPr>
          <w:rFonts w:ascii="Arial" w:hAnsi="Arial" w:cs="Arial"/>
          <w:bCs/>
          <w:iCs/>
          <w:sz w:val="22"/>
          <w:szCs w:val="22"/>
        </w:rPr>
        <w:t xml:space="preserve">się </w:t>
      </w:r>
      <w:r w:rsidR="006F7002" w:rsidRPr="00394BC4">
        <w:rPr>
          <w:rFonts w:ascii="Arial" w:hAnsi="Arial" w:cs="Arial"/>
          <w:sz w:val="22"/>
          <w:szCs w:val="22"/>
        </w:rPr>
        <w:t xml:space="preserve">wykonaniem w okresie ostatnich </w:t>
      </w:r>
      <w:r w:rsidR="00721D9E">
        <w:rPr>
          <w:rFonts w:ascii="Arial" w:hAnsi="Arial" w:cs="Arial"/>
          <w:sz w:val="22"/>
          <w:szCs w:val="22"/>
        </w:rPr>
        <w:br/>
      </w:r>
      <w:r w:rsidR="00DB7313" w:rsidRPr="00394BC4">
        <w:rPr>
          <w:rFonts w:ascii="Arial" w:hAnsi="Arial" w:cs="Arial"/>
          <w:sz w:val="22"/>
          <w:szCs w:val="22"/>
        </w:rPr>
        <w:t xml:space="preserve">5 </w:t>
      </w:r>
      <w:r w:rsidR="006F7002" w:rsidRPr="00394BC4">
        <w:rPr>
          <w:rFonts w:ascii="Arial" w:hAnsi="Arial" w:cs="Arial"/>
          <w:sz w:val="22"/>
          <w:szCs w:val="22"/>
        </w:rPr>
        <w:t xml:space="preserve">lat przed upływem terminu składania ofert, a jeżeli okres prowadzenia działalności jest krótszy – w tym okresie, </w:t>
      </w:r>
      <w:r w:rsidR="009E1CEB" w:rsidRPr="00394BC4">
        <w:rPr>
          <w:rFonts w:ascii="Arial" w:hAnsi="Arial" w:cs="Arial"/>
          <w:sz w:val="22"/>
          <w:szCs w:val="22"/>
        </w:rPr>
        <w:t>co najmniej</w:t>
      </w:r>
      <w:r w:rsidR="00681F35" w:rsidRPr="00394BC4">
        <w:rPr>
          <w:rFonts w:ascii="Arial" w:hAnsi="Arial" w:cs="Arial"/>
          <w:sz w:val="22"/>
          <w:szCs w:val="22"/>
        </w:rPr>
        <w:t>:</w:t>
      </w:r>
    </w:p>
    <w:p w:rsidR="00681F35" w:rsidRPr="004B3E05" w:rsidRDefault="00681F35" w:rsidP="00632A2A">
      <w:pPr>
        <w:suppressAutoHyphens/>
        <w:spacing w:line="276" w:lineRule="auto"/>
        <w:jc w:val="both"/>
        <w:rPr>
          <w:rFonts w:ascii="Arial" w:hAnsi="Arial" w:cs="Arial"/>
          <w:sz w:val="22"/>
          <w:szCs w:val="22"/>
        </w:rPr>
      </w:pPr>
      <w:bookmarkStart w:id="21" w:name="_Hlk514669963"/>
      <w:r w:rsidRPr="00597AB5">
        <w:rPr>
          <w:rFonts w:ascii="Arial" w:hAnsi="Arial" w:cs="Arial"/>
          <w:sz w:val="22"/>
          <w:szCs w:val="22"/>
        </w:rPr>
        <w:t>-1</w:t>
      </w:r>
      <w:r w:rsidR="002969BA" w:rsidRPr="00597AB5">
        <w:rPr>
          <w:rFonts w:ascii="Arial" w:hAnsi="Arial" w:cs="Arial"/>
          <w:sz w:val="22"/>
          <w:szCs w:val="22"/>
        </w:rPr>
        <w:t xml:space="preserve"> rob</w:t>
      </w:r>
      <w:r w:rsidRPr="00597AB5">
        <w:rPr>
          <w:rFonts w:ascii="Arial" w:hAnsi="Arial" w:cs="Arial"/>
          <w:sz w:val="22"/>
          <w:szCs w:val="22"/>
        </w:rPr>
        <w:t>oty</w:t>
      </w:r>
      <w:r w:rsidR="00D5151C" w:rsidRPr="00597AB5">
        <w:rPr>
          <w:rFonts w:ascii="Arial" w:hAnsi="Arial" w:cs="Arial"/>
          <w:sz w:val="22"/>
          <w:szCs w:val="22"/>
        </w:rPr>
        <w:t xml:space="preserve"> </w:t>
      </w:r>
      <w:r w:rsidR="004B3E05" w:rsidRPr="00597AB5">
        <w:rPr>
          <w:rFonts w:ascii="Arial" w:hAnsi="Arial" w:cs="Arial"/>
          <w:sz w:val="22"/>
          <w:szCs w:val="22"/>
        </w:rPr>
        <w:t xml:space="preserve">budowlanej </w:t>
      </w:r>
      <w:r w:rsidR="000B1F58" w:rsidRPr="00597AB5">
        <w:rPr>
          <w:rFonts w:ascii="Arial" w:hAnsi="Arial" w:cs="Arial"/>
          <w:sz w:val="22"/>
          <w:szCs w:val="22"/>
        </w:rPr>
        <w:t>polegając</w:t>
      </w:r>
      <w:r w:rsidRPr="00597AB5">
        <w:rPr>
          <w:rFonts w:ascii="Arial" w:hAnsi="Arial" w:cs="Arial"/>
          <w:sz w:val="22"/>
          <w:szCs w:val="22"/>
        </w:rPr>
        <w:t>ej</w:t>
      </w:r>
      <w:r w:rsidR="000B1F58" w:rsidRPr="00597AB5">
        <w:rPr>
          <w:rFonts w:ascii="Arial" w:hAnsi="Arial" w:cs="Arial"/>
          <w:sz w:val="22"/>
          <w:szCs w:val="22"/>
        </w:rPr>
        <w:t xml:space="preserve"> na </w:t>
      </w:r>
      <w:r w:rsidR="00135329" w:rsidRPr="00597AB5">
        <w:rPr>
          <w:rFonts w:ascii="Arial" w:hAnsi="Arial" w:cs="Arial"/>
          <w:sz w:val="22"/>
          <w:szCs w:val="22"/>
        </w:rPr>
        <w:t>budowie</w:t>
      </w:r>
      <w:r w:rsidR="003069BC" w:rsidRPr="00597AB5">
        <w:rPr>
          <w:rFonts w:ascii="Arial" w:hAnsi="Arial" w:cs="Arial"/>
          <w:sz w:val="22"/>
          <w:szCs w:val="22"/>
        </w:rPr>
        <w:t>/</w:t>
      </w:r>
      <w:r w:rsidR="00135329" w:rsidRPr="00597AB5">
        <w:rPr>
          <w:rFonts w:ascii="Arial" w:hAnsi="Arial" w:cs="Arial"/>
          <w:sz w:val="22"/>
          <w:szCs w:val="22"/>
        </w:rPr>
        <w:t>przebudowie</w:t>
      </w:r>
      <w:r w:rsidR="003069BC" w:rsidRPr="00597AB5">
        <w:rPr>
          <w:rFonts w:ascii="Arial" w:hAnsi="Arial" w:cs="Arial"/>
          <w:sz w:val="22"/>
          <w:szCs w:val="22"/>
        </w:rPr>
        <w:t>/</w:t>
      </w:r>
      <w:r w:rsidR="00B67648" w:rsidRPr="00597AB5">
        <w:rPr>
          <w:rFonts w:ascii="Arial" w:hAnsi="Arial" w:cs="Arial"/>
          <w:sz w:val="22"/>
          <w:szCs w:val="22"/>
        </w:rPr>
        <w:t>rozbudowie</w:t>
      </w:r>
      <w:r w:rsidR="009D39AE" w:rsidRPr="00597AB5">
        <w:rPr>
          <w:rFonts w:ascii="Arial" w:hAnsi="Arial" w:cs="Arial"/>
          <w:sz w:val="22"/>
          <w:szCs w:val="22"/>
        </w:rPr>
        <w:t xml:space="preserve">/remoncie </w:t>
      </w:r>
      <w:r w:rsidR="00EC5291" w:rsidRPr="00597AB5">
        <w:rPr>
          <w:rFonts w:ascii="Arial" w:hAnsi="Arial" w:cs="Arial"/>
          <w:sz w:val="22"/>
          <w:szCs w:val="22"/>
        </w:rPr>
        <w:t>budynku</w:t>
      </w:r>
      <w:r w:rsidR="00F512EC" w:rsidRPr="00597AB5">
        <w:rPr>
          <w:rFonts w:ascii="Arial" w:hAnsi="Arial" w:cs="Arial"/>
          <w:sz w:val="22"/>
          <w:szCs w:val="22"/>
        </w:rPr>
        <w:t xml:space="preserve"> </w:t>
      </w:r>
      <w:r w:rsidR="00B721B4" w:rsidRPr="00597AB5">
        <w:rPr>
          <w:rFonts w:ascii="Arial" w:hAnsi="Arial" w:cs="Arial"/>
          <w:sz w:val="22"/>
          <w:szCs w:val="22"/>
        </w:rPr>
        <w:t xml:space="preserve">o wartości min. </w:t>
      </w:r>
      <w:r w:rsidR="00213B7C">
        <w:rPr>
          <w:rFonts w:ascii="Arial" w:hAnsi="Arial" w:cs="Arial"/>
          <w:sz w:val="22"/>
          <w:szCs w:val="22"/>
        </w:rPr>
        <w:t>5</w:t>
      </w:r>
      <w:r w:rsidR="009D39AE" w:rsidRPr="00597AB5">
        <w:rPr>
          <w:rFonts w:ascii="Arial" w:hAnsi="Arial" w:cs="Arial"/>
          <w:sz w:val="22"/>
          <w:szCs w:val="22"/>
        </w:rPr>
        <w:t>0</w:t>
      </w:r>
      <w:r w:rsidR="004B3E05" w:rsidRPr="00597AB5">
        <w:rPr>
          <w:rFonts w:ascii="Arial" w:hAnsi="Arial" w:cs="Arial"/>
          <w:sz w:val="22"/>
          <w:szCs w:val="22"/>
        </w:rPr>
        <w:t> 000,00</w:t>
      </w:r>
      <w:r w:rsidR="00B721B4" w:rsidRPr="00597AB5">
        <w:rPr>
          <w:rFonts w:ascii="Arial" w:hAnsi="Arial" w:cs="Arial"/>
          <w:sz w:val="22"/>
          <w:szCs w:val="22"/>
        </w:rPr>
        <w:t xml:space="preserve"> złotych brutto</w:t>
      </w:r>
      <w:r w:rsidR="004B3E05" w:rsidRPr="00597AB5">
        <w:rPr>
          <w:rFonts w:ascii="Arial" w:hAnsi="Arial" w:cs="Arial"/>
          <w:sz w:val="22"/>
          <w:szCs w:val="22"/>
        </w:rPr>
        <w:t>.</w:t>
      </w:r>
      <w:bookmarkEnd w:id="21"/>
    </w:p>
    <w:p w:rsidR="002D4144" w:rsidRPr="00394BC4" w:rsidRDefault="002D4144" w:rsidP="00632A2A">
      <w:pPr>
        <w:suppressAutoHyphens/>
        <w:spacing w:line="276" w:lineRule="auto"/>
        <w:jc w:val="both"/>
        <w:rPr>
          <w:rFonts w:ascii="Arial" w:hAnsi="Arial" w:cs="Arial"/>
          <w:sz w:val="22"/>
          <w:szCs w:val="22"/>
        </w:rPr>
      </w:pPr>
    </w:p>
    <w:p w:rsidR="0012470A" w:rsidRDefault="000B0F31" w:rsidP="00632A2A">
      <w:pPr>
        <w:spacing w:line="276" w:lineRule="auto"/>
        <w:rPr>
          <w:rFonts w:ascii="Arial" w:hAnsi="Arial" w:cs="Arial"/>
          <w:sz w:val="22"/>
          <w:szCs w:val="22"/>
        </w:rPr>
      </w:pPr>
      <w:r w:rsidRPr="00632A2A">
        <w:rPr>
          <w:rFonts w:ascii="Arial" w:hAnsi="Arial" w:cs="Arial"/>
          <w:sz w:val="22"/>
          <w:szCs w:val="22"/>
        </w:rPr>
        <w:t xml:space="preserve">b) </w:t>
      </w:r>
      <w:r w:rsidR="00102AEA" w:rsidRPr="00632A2A">
        <w:rPr>
          <w:rFonts w:ascii="Arial" w:hAnsi="Arial" w:cs="Arial"/>
          <w:sz w:val="22"/>
          <w:szCs w:val="22"/>
        </w:rPr>
        <w:t xml:space="preserve">dysponuje </w:t>
      </w:r>
      <w:r w:rsidR="00E02554" w:rsidRPr="00632A2A">
        <w:rPr>
          <w:rFonts w:ascii="Arial" w:hAnsi="Arial" w:cs="Arial"/>
          <w:sz w:val="22"/>
          <w:szCs w:val="22"/>
        </w:rPr>
        <w:t>co najmniej następującymi osobami</w:t>
      </w:r>
      <w:r w:rsidR="00550ADD" w:rsidRPr="00632A2A">
        <w:rPr>
          <w:rFonts w:ascii="Arial" w:hAnsi="Arial" w:cs="Arial"/>
          <w:sz w:val="22"/>
          <w:szCs w:val="22"/>
        </w:rPr>
        <w:t>, które będą skierowane do realizacji zamówienia</w:t>
      </w:r>
      <w:r w:rsidR="006562E1" w:rsidRPr="00632A2A">
        <w:rPr>
          <w:rFonts w:ascii="Arial" w:hAnsi="Arial" w:cs="Arial"/>
          <w:sz w:val="22"/>
          <w:szCs w:val="22"/>
        </w:rPr>
        <w:t xml:space="preserve"> publicznego</w:t>
      </w:r>
      <w:r w:rsidR="0012470A" w:rsidRPr="00632A2A">
        <w:rPr>
          <w:rFonts w:ascii="Arial" w:hAnsi="Arial" w:cs="Arial"/>
          <w:sz w:val="22"/>
          <w:szCs w:val="22"/>
        </w:rPr>
        <w:t>:</w:t>
      </w:r>
    </w:p>
    <w:p w:rsidR="00894D59" w:rsidRDefault="00894D59" w:rsidP="00632A2A">
      <w:pPr>
        <w:spacing w:line="276" w:lineRule="auto"/>
        <w:rPr>
          <w:rFonts w:ascii="Arial" w:hAnsi="Arial" w:cs="Arial"/>
          <w:sz w:val="22"/>
          <w:szCs w:val="22"/>
        </w:rPr>
      </w:pPr>
    </w:p>
    <w:tbl>
      <w:tblPr>
        <w:tblW w:w="9271" w:type="dxa"/>
        <w:tblInd w:w="108" w:type="dxa"/>
        <w:tblLayout w:type="fixed"/>
        <w:tblLook w:val="0000" w:firstRow="0" w:lastRow="0" w:firstColumn="0" w:lastColumn="0" w:noHBand="0" w:noVBand="0"/>
      </w:tblPr>
      <w:tblGrid>
        <w:gridCol w:w="6237"/>
        <w:gridCol w:w="3034"/>
      </w:tblGrid>
      <w:tr w:rsidR="00894D59" w:rsidRPr="00A22B51" w:rsidTr="00F50E2A">
        <w:tc>
          <w:tcPr>
            <w:tcW w:w="6237" w:type="dxa"/>
            <w:tcBorders>
              <w:top w:val="single" w:sz="4" w:space="0" w:color="000000"/>
              <w:left w:val="single" w:sz="4" w:space="0" w:color="000000"/>
              <w:bottom w:val="single" w:sz="4" w:space="0" w:color="000000"/>
            </w:tcBorders>
            <w:shd w:val="clear" w:color="auto" w:fill="auto"/>
            <w:vAlign w:val="center"/>
          </w:tcPr>
          <w:p w:rsidR="00894D59" w:rsidRPr="00A22B51" w:rsidRDefault="00894D59" w:rsidP="00F50E2A">
            <w:pPr>
              <w:suppressAutoHyphens/>
              <w:snapToGrid w:val="0"/>
              <w:spacing w:after="120" w:line="276" w:lineRule="auto"/>
              <w:jc w:val="center"/>
              <w:rPr>
                <w:rFonts w:ascii="Arial" w:hAnsi="Arial" w:cs="Arial"/>
                <w:sz w:val="22"/>
                <w:szCs w:val="22"/>
                <w:lang w:eastAsia="ar-SA"/>
              </w:rPr>
            </w:pPr>
            <w:r w:rsidRPr="00A22B51">
              <w:rPr>
                <w:rFonts w:ascii="Arial" w:hAnsi="Arial" w:cs="Arial"/>
                <w:sz w:val="22"/>
                <w:szCs w:val="22"/>
                <w:lang w:eastAsia="ar-SA"/>
              </w:rPr>
              <w:t>Funkcja/Uprawnienia</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894D59" w:rsidRPr="00A22B51" w:rsidRDefault="00894D59" w:rsidP="00F50E2A">
            <w:pPr>
              <w:suppressAutoHyphens/>
              <w:snapToGrid w:val="0"/>
              <w:spacing w:after="120" w:line="276" w:lineRule="auto"/>
              <w:ind w:right="72"/>
              <w:jc w:val="center"/>
              <w:rPr>
                <w:rFonts w:ascii="Arial" w:hAnsi="Arial" w:cs="Arial"/>
                <w:sz w:val="22"/>
                <w:szCs w:val="22"/>
                <w:lang w:eastAsia="ar-SA"/>
              </w:rPr>
            </w:pPr>
            <w:r w:rsidRPr="00A22B51">
              <w:rPr>
                <w:rFonts w:ascii="Arial" w:hAnsi="Arial" w:cs="Arial"/>
                <w:sz w:val="22"/>
                <w:szCs w:val="22"/>
                <w:lang w:eastAsia="ar-SA"/>
              </w:rPr>
              <w:t>Doświadczenie</w:t>
            </w:r>
          </w:p>
        </w:tc>
      </w:tr>
      <w:tr w:rsidR="00894D59" w:rsidRPr="00A22B51" w:rsidTr="00F50E2A">
        <w:tc>
          <w:tcPr>
            <w:tcW w:w="6237" w:type="dxa"/>
            <w:tcBorders>
              <w:top w:val="single" w:sz="4" w:space="0" w:color="000000"/>
              <w:left w:val="single" w:sz="4" w:space="0" w:color="000000"/>
              <w:bottom w:val="single" w:sz="4" w:space="0" w:color="000000"/>
            </w:tcBorders>
            <w:shd w:val="clear" w:color="auto" w:fill="auto"/>
            <w:vAlign w:val="center"/>
          </w:tcPr>
          <w:p w:rsidR="00894D59" w:rsidRPr="00A22B51" w:rsidRDefault="00894D59" w:rsidP="00F50E2A">
            <w:pPr>
              <w:suppressAutoHyphens/>
              <w:snapToGrid w:val="0"/>
              <w:spacing w:after="120" w:line="276" w:lineRule="auto"/>
              <w:rPr>
                <w:rFonts w:ascii="Arial" w:hAnsi="Arial" w:cs="Arial"/>
                <w:b/>
                <w:sz w:val="22"/>
                <w:szCs w:val="22"/>
                <w:lang w:eastAsia="ar-SA"/>
              </w:rPr>
            </w:pPr>
            <w:r w:rsidRPr="00A22B51">
              <w:rPr>
                <w:rFonts w:ascii="Arial" w:hAnsi="Arial" w:cs="Arial"/>
                <w:b/>
                <w:sz w:val="22"/>
                <w:szCs w:val="22"/>
                <w:lang w:eastAsia="ar-SA"/>
              </w:rPr>
              <w:t>Kierownik budowy</w:t>
            </w:r>
          </w:p>
          <w:p w:rsidR="00894D59" w:rsidRPr="00A22B51" w:rsidRDefault="00894D59" w:rsidP="00F50E2A">
            <w:pPr>
              <w:suppressAutoHyphens/>
              <w:snapToGrid w:val="0"/>
              <w:spacing w:after="120" w:line="276" w:lineRule="auto"/>
              <w:rPr>
                <w:rFonts w:ascii="Arial" w:hAnsi="Arial" w:cs="Arial"/>
                <w:sz w:val="22"/>
                <w:szCs w:val="22"/>
                <w:lang w:eastAsia="ar-SA"/>
              </w:rPr>
            </w:pPr>
            <w:r w:rsidRPr="00A22B51">
              <w:rPr>
                <w:rFonts w:ascii="Arial" w:hAnsi="Arial" w:cs="Arial"/>
                <w:sz w:val="22"/>
                <w:szCs w:val="22"/>
                <w:lang w:eastAsia="ar-SA"/>
              </w:rPr>
              <w:t xml:space="preserve">- </w:t>
            </w:r>
            <w:r w:rsidRPr="00A22B51">
              <w:rPr>
                <w:rFonts w:ascii="Arial" w:hAnsi="Arial" w:cs="Arial"/>
                <w:sz w:val="22"/>
                <w:szCs w:val="22"/>
              </w:rPr>
              <w:t xml:space="preserve">uprawnienia budowlane do kierowania robotami budowlanymi </w:t>
            </w:r>
            <w:r w:rsidRPr="00A22B51">
              <w:rPr>
                <w:rFonts w:ascii="Arial" w:hAnsi="Arial" w:cs="Arial"/>
                <w:bCs/>
                <w:sz w:val="22"/>
                <w:szCs w:val="22"/>
              </w:rPr>
              <w:t xml:space="preserve">w specjalności </w:t>
            </w:r>
            <w:proofErr w:type="spellStart"/>
            <w:r w:rsidRPr="00A22B51">
              <w:rPr>
                <w:rFonts w:ascii="Arial" w:hAnsi="Arial" w:cs="Arial"/>
                <w:bCs/>
                <w:sz w:val="22"/>
                <w:szCs w:val="22"/>
              </w:rPr>
              <w:t>konstrukcyjno</w:t>
            </w:r>
            <w:proofErr w:type="spellEnd"/>
            <w:r w:rsidRPr="00A22B51">
              <w:rPr>
                <w:rFonts w:ascii="Arial" w:hAnsi="Arial" w:cs="Arial"/>
                <w:bCs/>
                <w:sz w:val="22"/>
                <w:szCs w:val="22"/>
              </w:rPr>
              <w:t xml:space="preserve"> -budowlane</w:t>
            </w:r>
            <w:r>
              <w:rPr>
                <w:rFonts w:ascii="Arial" w:hAnsi="Arial" w:cs="Arial"/>
                <w:bCs/>
                <w:sz w:val="22"/>
                <w:szCs w:val="22"/>
              </w:rPr>
              <w:t>j</w:t>
            </w:r>
            <w:r w:rsidRPr="00A22B51">
              <w:rPr>
                <w:rFonts w:ascii="Arial" w:hAnsi="Arial" w:cs="Arial"/>
                <w:sz w:val="22"/>
                <w:szCs w:val="22"/>
                <w:lang w:eastAsia="ar-SA"/>
              </w:rPr>
              <w:t xml:space="preserve"> bez ograniczeń.</w:t>
            </w:r>
          </w:p>
          <w:p w:rsidR="00894D59" w:rsidRPr="00A22B51" w:rsidRDefault="00894D59" w:rsidP="00F50E2A">
            <w:pPr>
              <w:suppressAutoHyphens/>
              <w:snapToGrid w:val="0"/>
              <w:spacing w:after="120" w:line="276" w:lineRule="auto"/>
              <w:rPr>
                <w:rFonts w:ascii="Arial" w:hAnsi="Arial" w:cs="Arial"/>
                <w:b/>
                <w:sz w:val="22"/>
                <w:szCs w:val="22"/>
                <w:lang w:eastAsia="ar-SA"/>
              </w:rPr>
            </w:pP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894D59" w:rsidRPr="00A22B51" w:rsidRDefault="00894D59" w:rsidP="00F50E2A">
            <w:pPr>
              <w:suppressAutoHyphens/>
              <w:spacing w:after="120" w:line="276" w:lineRule="auto"/>
              <w:ind w:right="72"/>
              <w:rPr>
                <w:rFonts w:ascii="Arial" w:hAnsi="Arial" w:cs="Arial"/>
                <w:sz w:val="22"/>
                <w:szCs w:val="22"/>
              </w:rPr>
            </w:pPr>
            <w:r w:rsidRPr="00A22B51">
              <w:rPr>
                <w:rFonts w:ascii="Arial" w:hAnsi="Arial" w:cs="Arial"/>
                <w:sz w:val="22"/>
                <w:szCs w:val="22"/>
              </w:rPr>
              <w:t xml:space="preserve">co najmniej </w:t>
            </w:r>
            <w:r w:rsidRPr="00A22B51">
              <w:rPr>
                <w:rFonts w:ascii="Arial" w:hAnsi="Arial" w:cs="Arial"/>
                <w:b/>
                <w:sz w:val="22"/>
                <w:szCs w:val="22"/>
              </w:rPr>
              <w:t>3</w:t>
            </w:r>
            <w:r w:rsidRPr="00A22B51">
              <w:rPr>
                <w:rFonts w:ascii="Arial" w:hAnsi="Arial" w:cs="Arial"/>
                <w:b/>
                <w:bCs/>
                <w:sz w:val="22"/>
                <w:szCs w:val="22"/>
              </w:rPr>
              <w:t xml:space="preserve"> lat doświadczenia zawodowego</w:t>
            </w:r>
            <w:r w:rsidRPr="00A22B51">
              <w:rPr>
                <w:rFonts w:ascii="Arial" w:hAnsi="Arial" w:cs="Arial"/>
                <w:sz w:val="22"/>
                <w:szCs w:val="22"/>
              </w:rPr>
              <w:t xml:space="preserve">, liczonego od momentu uzyskania uprawnień budowlanych, na stanowisku </w:t>
            </w:r>
            <w:r w:rsidRPr="00A22B51">
              <w:rPr>
                <w:rFonts w:ascii="Arial" w:hAnsi="Arial" w:cs="Arial"/>
                <w:b/>
                <w:bCs/>
                <w:sz w:val="22"/>
                <w:szCs w:val="22"/>
              </w:rPr>
              <w:t xml:space="preserve">Kierownika </w:t>
            </w:r>
            <w:r w:rsidRPr="00A22B51">
              <w:rPr>
                <w:rFonts w:ascii="Arial" w:hAnsi="Arial" w:cs="Arial"/>
                <w:b/>
                <w:bCs/>
                <w:sz w:val="22"/>
                <w:szCs w:val="22"/>
              </w:rPr>
              <w:lastRenderedPageBreak/>
              <w:t>Budowy lub Kierownika Robót</w:t>
            </w:r>
          </w:p>
        </w:tc>
      </w:tr>
      <w:tr w:rsidR="00801274" w:rsidRPr="00A22B51" w:rsidTr="00F50E2A">
        <w:tc>
          <w:tcPr>
            <w:tcW w:w="6237" w:type="dxa"/>
            <w:tcBorders>
              <w:top w:val="single" w:sz="4" w:space="0" w:color="000000"/>
              <w:left w:val="single" w:sz="4" w:space="0" w:color="000000"/>
              <w:bottom w:val="single" w:sz="4" w:space="0" w:color="000000"/>
            </w:tcBorders>
            <w:shd w:val="clear" w:color="auto" w:fill="auto"/>
            <w:vAlign w:val="center"/>
          </w:tcPr>
          <w:p w:rsidR="001613E7" w:rsidRDefault="001613E7" w:rsidP="001613E7">
            <w:pPr>
              <w:suppressAutoHyphens/>
              <w:snapToGrid w:val="0"/>
              <w:spacing w:after="120" w:line="276" w:lineRule="auto"/>
              <w:rPr>
                <w:rFonts w:ascii="Arial" w:hAnsi="Arial" w:cs="Arial"/>
                <w:sz w:val="22"/>
                <w:szCs w:val="22"/>
                <w:lang w:eastAsia="ar-SA"/>
              </w:rPr>
            </w:pPr>
            <w:r w:rsidRPr="005D7E5C">
              <w:rPr>
                <w:rFonts w:ascii="Arial" w:hAnsi="Arial" w:cs="Arial"/>
                <w:b/>
                <w:sz w:val="22"/>
                <w:szCs w:val="22"/>
                <w:lang w:eastAsia="ar-SA"/>
              </w:rPr>
              <w:lastRenderedPageBreak/>
              <w:t xml:space="preserve">Kierownik robót </w:t>
            </w:r>
            <w:r>
              <w:rPr>
                <w:rFonts w:ascii="Arial" w:hAnsi="Arial" w:cs="Arial"/>
                <w:b/>
                <w:sz w:val="22"/>
                <w:szCs w:val="22"/>
                <w:lang w:eastAsia="ar-SA"/>
              </w:rPr>
              <w:t>sanitarnych</w:t>
            </w:r>
          </w:p>
          <w:p w:rsidR="001613E7" w:rsidRDefault="001613E7" w:rsidP="001613E7">
            <w:pPr>
              <w:suppressAutoHyphens/>
              <w:snapToGrid w:val="0"/>
              <w:spacing w:after="120" w:line="276" w:lineRule="auto"/>
              <w:rPr>
                <w:rFonts w:ascii="Arial" w:hAnsi="Arial" w:cs="Arial"/>
                <w:sz w:val="22"/>
                <w:szCs w:val="22"/>
                <w:lang w:eastAsia="ar-SA"/>
              </w:rPr>
            </w:pPr>
            <w:r w:rsidRPr="005D7E5C">
              <w:rPr>
                <w:rFonts w:ascii="Arial" w:hAnsi="Arial" w:cs="Arial"/>
                <w:sz w:val="22"/>
                <w:szCs w:val="22"/>
                <w:lang w:eastAsia="ar-SA"/>
              </w:rPr>
              <w:t>- uprawnienia budowlane do kierowania robotami budowlanymi bez ograniczeń w  specjalności instalacyjnej w zakresie sieci, instalacji i urządzeń cieplnych, wentylacyjnych, gazowych, wodociągowych i kanalizacyjnych</w:t>
            </w:r>
          </w:p>
          <w:p w:rsidR="00801274" w:rsidRPr="00A22B51" w:rsidRDefault="00801274" w:rsidP="00F50E2A">
            <w:pPr>
              <w:suppressAutoHyphens/>
              <w:snapToGrid w:val="0"/>
              <w:spacing w:after="120" w:line="276" w:lineRule="auto"/>
              <w:rPr>
                <w:rFonts w:ascii="Arial" w:hAnsi="Arial" w:cs="Arial"/>
                <w:b/>
                <w:sz w:val="22"/>
                <w:szCs w:val="22"/>
                <w:lang w:eastAsia="ar-SA"/>
              </w:rPr>
            </w:pP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801274" w:rsidRPr="00A22B51" w:rsidRDefault="00801274" w:rsidP="00F50E2A">
            <w:pPr>
              <w:suppressAutoHyphens/>
              <w:spacing w:after="120" w:line="276" w:lineRule="auto"/>
              <w:ind w:right="72"/>
              <w:rPr>
                <w:rFonts w:ascii="Arial" w:hAnsi="Arial" w:cs="Arial"/>
                <w:sz w:val="22"/>
                <w:szCs w:val="22"/>
              </w:rPr>
            </w:pPr>
            <w:r w:rsidRPr="00A22B51">
              <w:rPr>
                <w:rFonts w:ascii="Arial" w:hAnsi="Arial" w:cs="Arial"/>
                <w:sz w:val="22"/>
                <w:szCs w:val="22"/>
              </w:rPr>
              <w:t xml:space="preserve">co najmniej </w:t>
            </w:r>
            <w:r w:rsidRPr="00801274">
              <w:rPr>
                <w:rFonts w:ascii="Arial" w:hAnsi="Arial" w:cs="Arial"/>
                <w:b/>
                <w:sz w:val="22"/>
                <w:szCs w:val="22"/>
              </w:rPr>
              <w:t>2</w:t>
            </w:r>
            <w:r w:rsidRPr="00A22B51">
              <w:rPr>
                <w:rFonts w:ascii="Arial" w:hAnsi="Arial" w:cs="Arial"/>
                <w:b/>
                <w:bCs/>
                <w:sz w:val="22"/>
                <w:szCs w:val="22"/>
              </w:rPr>
              <w:t xml:space="preserve"> lat</w:t>
            </w:r>
            <w:r>
              <w:rPr>
                <w:rFonts w:ascii="Arial" w:hAnsi="Arial" w:cs="Arial"/>
                <w:b/>
                <w:bCs/>
                <w:sz w:val="22"/>
                <w:szCs w:val="22"/>
              </w:rPr>
              <w:t>a</w:t>
            </w:r>
            <w:r w:rsidRPr="00A22B51">
              <w:rPr>
                <w:rFonts w:ascii="Arial" w:hAnsi="Arial" w:cs="Arial"/>
                <w:b/>
                <w:bCs/>
                <w:sz w:val="22"/>
                <w:szCs w:val="22"/>
              </w:rPr>
              <w:t xml:space="preserve"> doświadczenia zawodowego</w:t>
            </w:r>
            <w:r w:rsidRPr="00A22B51">
              <w:rPr>
                <w:rFonts w:ascii="Arial" w:hAnsi="Arial" w:cs="Arial"/>
                <w:sz w:val="22"/>
                <w:szCs w:val="22"/>
              </w:rPr>
              <w:t xml:space="preserve">, liczonego od momentu uzyskania uprawnień budowlanych, na stanowisku </w:t>
            </w:r>
            <w:r w:rsidRPr="00A22B51">
              <w:rPr>
                <w:rFonts w:ascii="Arial" w:hAnsi="Arial" w:cs="Arial"/>
                <w:b/>
                <w:bCs/>
                <w:sz w:val="22"/>
                <w:szCs w:val="22"/>
              </w:rPr>
              <w:t>Kierownika Budowy lub Kierownika Robót</w:t>
            </w:r>
          </w:p>
        </w:tc>
      </w:tr>
    </w:tbl>
    <w:p w:rsidR="00B721B4" w:rsidRDefault="00B721B4" w:rsidP="00632A2A">
      <w:pPr>
        <w:spacing w:line="276" w:lineRule="auto"/>
        <w:jc w:val="both"/>
        <w:rPr>
          <w:rFonts w:ascii="Arial" w:hAnsi="Arial" w:cs="Arial"/>
          <w:sz w:val="16"/>
          <w:szCs w:val="16"/>
        </w:rPr>
      </w:pPr>
      <w:r w:rsidRPr="00491945">
        <w:rPr>
          <w:rFonts w:ascii="Arial" w:hAnsi="Arial" w:cs="Arial"/>
          <w:sz w:val="22"/>
          <w:szCs w:val="22"/>
          <w:lang w:eastAsia="ar-SA"/>
        </w:rPr>
        <w:t>Wskazane powyżej uprawnienia budowlane muszą być zgodne z ustawą z dnia 7 lipca 1994r. Prawo budowlane (Dz. U. z 201</w:t>
      </w:r>
      <w:r w:rsidR="00E74804">
        <w:rPr>
          <w:rFonts w:ascii="Arial" w:hAnsi="Arial" w:cs="Arial"/>
          <w:sz w:val="22"/>
          <w:szCs w:val="22"/>
          <w:lang w:eastAsia="ar-SA"/>
        </w:rPr>
        <w:t>8</w:t>
      </w:r>
      <w:r w:rsidRPr="00491945">
        <w:rPr>
          <w:rFonts w:ascii="Arial" w:hAnsi="Arial" w:cs="Arial"/>
          <w:sz w:val="22"/>
          <w:szCs w:val="22"/>
          <w:lang w:eastAsia="ar-SA"/>
        </w:rPr>
        <w:t xml:space="preserve">r., poz. </w:t>
      </w:r>
      <w:r>
        <w:rPr>
          <w:rFonts w:ascii="Arial" w:hAnsi="Arial" w:cs="Arial"/>
          <w:sz w:val="22"/>
          <w:szCs w:val="22"/>
          <w:lang w:eastAsia="ar-SA"/>
        </w:rPr>
        <w:t>1</w:t>
      </w:r>
      <w:r w:rsidR="00E74804">
        <w:rPr>
          <w:rFonts w:ascii="Arial" w:hAnsi="Arial" w:cs="Arial"/>
          <w:sz w:val="22"/>
          <w:szCs w:val="22"/>
          <w:lang w:eastAsia="ar-SA"/>
        </w:rPr>
        <w:t>202</w:t>
      </w:r>
      <w:r w:rsidRPr="00491945">
        <w:rPr>
          <w:rFonts w:ascii="Arial" w:hAnsi="Arial" w:cs="Arial"/>
          <w:sz w:val="22"/>
          <w:szCs w:val="22"/>
          <w:lang w:eastAsia="ar-SA"/>
        </w:rPr>
        <w:t xml:space="preserve"> z późn. zm.) oraz Rozporządzeniem Ministra Infrastruktury i Rozwoju z dnia 11 września 2014r. w sprawie samodzielnych funkcji technicznych w budownictwie (Dz. U. z 2014 r. poz. 1278) lub odpowiadającym im ważnym uprawnieniom budowlanym, wydanym na podstawie uprzednio obowiązujących przepisów prawa lub odpowiednich przepisów obowiązujących na terenie kraju, z którego pochodzi dana osoba, </w:t>
      </w:r>
      <w:r>
        <w:rPr>
          <w:rFonts w:ascii="Arial" w:hAnsi="Arial" w:cs="Arial"/>
          <w:sz w:val="22"/>
          <w:szCs w:val="22"/>
          <w:lang w:eastAsia="ar-SA"/>
        </w:rPr>
        <w:t>na zasadach określonych w art. 12a ustawy</w:t>
      </w:r>
      <w:r w:rsidRPr="00491945">
        <w:rPr>
          <w:rFonts w:ascii="Arial" w:hAnsi="Arial" w:cs="Arial"/>
          <w:sz w:val="22"/>
          <w:szCs w:val="22"/>
          <w:lang w:eastAsia="ar-SA"/>
        </w:rPr>
        <w:t xml:space="preserve"> z dnia 7 lipca 1994r. Prawo budowlane(Dz. U. z 201</w:t>
      </w:r>
      <w:r w:rsidR="00417252">
        <w:rPr>
          <w:rFonts w:ascii="Arial" w:hAnsi="Arial" w:cs="Arial"/>
          <w:sz w:val="22"/>
          <w:szCs w:val="22"/>
          <w:lang w:eastAsia="ar-SA"/>
        </w:rPr>
        <w:t>8</w:t>
      </w:r>
      <w:r w:rsidRPr="00491945">
        <w:rPr>
          <w:rFonts w:ascii="Arial" w:hAnsi="Arial" w:cs="Arial"/>
          <w:sz w:val="22"/>
          <w:szCs w:val="22"/>
          <w:lang w:eastAsia="ar-SA"/>
        </w:rPr>
        <w:t xml:space="preserve">r., poz. </w:t>
      </w:r>
      <w:r>
        <w:rPr>
          <w:rFonts w:ascii="Arial" w:hAnsi="Arial" w:cs="Arial"/>
          <w:sz w:val="22"/>
          <w:szCs w:val="22"/>
          <w:lang w:eastAsia="ar-SA"/>
        </w:rPr>
        <w:t>1</w:t>
      </w:r>
      <w:r w:rsidR="00417252">
        <w:rPr>
          <w:rFonts w:ascii="Arial" w:hAnsi="Arial" w:cs="Arial"/>
          <w:sz w:val="22"/>
          <w:szCs w:val="22"/>
          <w:lang w:eastAsia="ar-SA"/>
        </w:rPr>
        <w:t>20</w:t>
      </w:r>
      <w:r>
        <w:rPr>
          <w:rFonts w:ascii="Arial" w:hAnsi="Arial" w:cs="Arial"/>
          <w:sz w:val="22"/>
          <w:szCs w:val="22"/>
          <w:lang w:eastAsia="ar-SA"/>
        </w:rPr>
        <w:t>2</w:t>
      </w:r>
      <w:r w:rsidRPr="00491945">
        <w:rPr>
          <w:rFonts w:ascii="Arial" w:hAnsi="Arial" w:cs="Arial"/>
          <w:sz w:val="22"/>
          <w:szCs w:val="22"/>
          <w:lang w:eastAsia="ar-SA"/>
        </w:rPr>
        <w:t xml:space="preserve"> z późn. zm.)</w:t>
      </w:r>
      <w:r>
        <w:rPr>
          <w:rFonts w:ascii="Arial" w:hAnsi="Arial" w:cs="Arial"/>
          <w:sz w:val="22"/>
          <w:szCs w:val="22"/>
          <w:lang w:eastAsia="ar-SA"/>
        </w:rPr>
        <w:t xml:space="preserve">, </w:t>
      </w:r>
      <w:r w:rsidRPr="00491945">
        <w:rPr>
          <w:rFonts w:ascii="Arial" w:hAnsi="Arial" w:cs="Arial"/>
          <w:sz w:val="22"/>
          <w:szCs w:val="22"/>
          <w:lang w:eastAsia="ar-SA"/>
        </w:rPr>
        <w:t>które w zakresie objętym zamówieniem pozwalać będą na pełnienie samodzielnych funkcji technicznych w budownictwie w ww. specjalności.</w:t>
      </w:r>
    </w:p>
    <w:p w:rsidR="00B721B4" w:rsidRDefault="00B721B4" w:rsidP="00632A2A">
      <w:pPr>
        <w:spacing w:line="276" w:lineRule="auto"/>
        <w:jc w:val="both"/>
        <w:rPr>
          <w:rFonts w:ascii="Arial" w:hAnsi="Arial" w:cs="Arial"/>
          <w:sz w:val="16"/>
          <w:szCs w:val="16"/>
        </w:rPr>
      </w:pPr>
    </w:p>
    <w:p w:rsidR="002E6C60" w:rsidRDefault="002E6C60" w:rsidP="002E6C60">
      <w:pPr>
        <w:spacing w:line="276" w:lineRule="auto"/>
        <w:jc w:val="both"/>
        <w:rPr>
          <w:rFonts w:ascii="Arial" w:hAnsi="Arial" w:cs="Arial"/>
          <w:sz w:val="16"/>
          <w:szCs w:val="16"/>
        </w:rPr>
      </w:pPr>
      <w:r w:rsidRPr="00E36680">
        <w:rPr>
          <w:rFonts w:ascii="Arial" w:hAnsi="Arial" w:cs="Arial"/>
          <w:b/>
          <w:bCs/>
        </w:rPr>
        <w:t xml:space="preserve">Zamawiający dopuszcza </w:t>
      </w:r>
      <w:r>
        <w:rPr>
          <w:rFonts w:ascii="Arial" w:hAnsi="Arial" w:cs="Arial"/>
          <w:b/>
          <w:bCs/>
        </w:rPr>
        <w:t xml:space="preserve">wskazanie tej samej osoby na 2 stanowiskach </w:t>
      </w:r>
      <w:r w:rsidRPr="00E36680">
        <w:rPr>
          <w:rFonts w:ascii="Arial" w:hAnsi="Arial" w:cs="Arial"/>
          <w:b/>
          <w:bCs/>
        </w:rPr>
        <w:t>pod warunkiem spełnienia przez daną osobę wymagań dla obu tych stanowisk.</w:t>
      </w:r>
    </w:p>
    <w:p w:rsidR="00CA0FEE" w:rsidRPr="00810978" w:rsidRDefault="00CA0FEE" w:rsidP="00632A2A">
      <w:pPr>
        <w:spacing w:line="276" w:lineRule="auto"/>
        <w:jc w:val="both"/>
        <w:rPr>
          <w:rFonts w:ascii="Arial" w:hAnsi="Arial" w:cs="Arial"/>
          <w:sz w:val="16"/>
          <w:szCs w:val="16"/>
        </w:rPr>
      </w:pPr>
    </w:p>
    <w:p w:rsidR="000D38AC" w:rsidRPr="00632A2A" w:rsidRDefault="000D38AC" w:rsidP="00632A2A">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Pr="00632A2A" w:rsidRDefault="000D38AC" w:rsidP="00632A2A">
      <w:pPr>
        <w:spacing w:line="276" w:lineRule="auto"/>
        <w:jc w:val="both"/>
        <w:rPr>
          <w:rFonts w:ascii="Arial" w:hAnsi="Arial" w:cs="Arial"/>
          <w:b/>
          <w:color w:val="000000"/>
          <w:sz w:val="22"/>
          <w:szCs w:val="22"/>
        </w:rPr>
      </w:pPr>
    </w:p>
    <w:p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632A2A" w:rsidRDefault="006F7002" w:rsidP="00632A2A">
      <w:pPr>
        <w:spacing w:line="276" w:lineRule="auto"/>
        <w:jc w:val="both"/>
        <w:rPr>
          <w:rFonts w:ascii="Arial" w:hAnsi="Arial" w:cs="Arial"/>
          <w:b/>
          <w:color w:val="000000"/>
          <w:sz w:val="22"/>
          <w:szCs w:val="22"/>
          <w:lang w:eastAsia="en-US"/>
        </w:rPr>
      </w:pPr>
    </w:p>
    <w:p w:rsidR="006F7002" w:rsidRPr="00632A2A" w:rsidRDefault="006F7002" w:rsidP="00632A2A">
      <w:pPr>
        <w:widowControl w:val="0"/>
        <w:autoSpaceDE w:val="0"/>
        <w:spacing w:line="276" w:lineRule="auto"/>
        <w:jc w:val="both"/>
        <w:rPr>
          <w:rFonts w:ascii="Arial" w:eastAsia="Lucida Sans Unicode" w:hAnsi="Arial" w:cs="Arial"/>
          <w:b/>
          <w:bCs/>
          <w:color w:val="000000"/>
          <w:kern w:val="2"/>
          <w:sz w:val="22"/>
          <w:szCs w:val="22"/>
          <w:u w:val="single"/>
        </w:rPr>
      </w:pPr>
      <w:r w:rsidRPr="00632A2A">
        <w:rPr>
          <w:rFonts w:ascii="Arial" w:eastAsia="Lucida Sans Unicode" w:hAnsi="Arial" w:cs="Arial"/>
          <w:b/>
          <w:bCs/>
          <w:color w:val="000000"/>
          <w:kern w:val="2"/>
          <w:sz w:val="22"/>
          <w:szCs w:val="22"/>
          <w:u w:val="single"/>
        </w:rPr>
        <w:t>UWAGA!</w:t>
      </w:r>
    </w:p>
    <w:p w:rsidR="00196AB0" w:rsidRPr="00632A2A" w:rsidRDefault="00196AB0" w:rsidP="00196AB0">
      <w:pPr>
        <w:widowControl w:val="0"/>
        <w:autoSpaceDE w:val="0"/>
        <w:spacing w:line="276" w:lineRule="auto"/>
        <w:jc w:val="both"/>
        <w:rPr>
          <w:rFonts w:ascii="Arial" w:eastAsia="Lucida Sans Unicode" w:hAnsi="Arial" w:cs="Arial"/>
          <w:bCs/>
          <w:color w:val="000000"/>
          <w:kern w:val="2"/>
          <w:sz w:val="22"/>
          <w:szCs w:val="22"/>
        </w:rPr>
      </w:pPr>
      <w:r w:rsidRPr="00632A2A">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rsidR="00196AB0" w:rsidRPr="00632A2A" w:rsidRDefault="00196AB0" w:rsidP="00196AB0">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632A2A">
        <w:rPr>
          <w:rFonts w:ascii="Arial" w:eastAsia="Lucida Sans Unicode" w:hAnsi="Arial" w:cs="Arial"/>
          <w:bCs/>
          <w:color w:val="000000"/>
          <w:sz w:val="22"/>
          <w:szCs w:val="22"/>
        </w:rPr>
        <w:t xml:space="preserve">niezbędnych zasobów na potrzeby wykonania zamówienia </w:t>
      </w:r>
      <w:r w:rsidRPr="00632A2A">
        <w:rPr>
          <w:rFonts w:ascii="Arial" w:eastAsia="Lucida Sans Unicode" w:hAnsi="Arial" w:cs="Arial"/>
          <w:bCs/>
          <w:sz w:val="22"/>
          <w:szCs w:val="22"/>
        </w:rPr>
        <w:t>–</w:t>
      </w:r>
      <w:r w:rsidRPr="00B5525B">
        <w:rPr>
          <w:rFonts w:ascii="Arial" w:eastAsia="Lucida Sans Unicode" w:hAnsi="Arial" w:cs="Arial"/>
          <w:b/>
          <w:bCs/>
          <w:kern w:val="2"/>
          <w:sz w:val="22"/>
          <w:szCs w:val="22"/>
        </w:rPr>
        <w:t>zgodnie z załącznikiem 5.</w:t>
      </w:r>
    </w:p>
    <w:p w:rsidR="00196AB0" w:rsidRPr="00632A2A" w:rsidRDefault="00196AB0" w:rsidP="00196AB0">
      <w:pPr>
        <w:widowControl w:val="0"/>
        <w:autoSpaceDE w:val="0"/>
        <w:spacing w:line="276" w:lineRule="auto"/>
        <w:jc w:val="both"/>
        <w:rPr>
          <w:rFonts w:ascii="Arial" w:eastAsia="Lucida Sans Unicode" w:hAnsi="Arial" w:cs="Arial"/>
          <w:bCs/>
          <w:i/>
          <w:color w:val="000000"/>
          <w:kern w:val="2"/>
          <w:sz w:val="22"/>
          <w:szCs w:val="22"/>
        </w:rPr>
      </w:pPr>
      <w:r w:rsidRPr="00632A2A">
        <w:rPr>
          <w:rFonts w:ascii="Arial" w:eastAsia="Lucida Sans Unicode" w:hAnsi="Arial" w:cs="Arial"/>
          <w:bCs/>
          <w:color w:val="000000"/>
          <w:kern w:val="2"/>
          <w:sz w:val="22"/>
          <w:szCs w:val="22"/>
        </w:rPr>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632A2A">
        <w:rPr>
          <w:rFonts w:ascii="Arial" w:eastAsia="Lucida Sans Unicode" w:hAnsi="Arial" w:cs="Arial"/>
          <w:bCs/>
          <w:i/>
          <w:color w:val="000000"/>
          <w:kern w:val="2"/>
          <w:sz w:val="22"/>
          <w:szCs w:val="22"/>
        </w:rPr>
        <w:t xml:space="preserve">. </w:t>
      </w:r>
    </w:p>
    <w:p w:rsidR="00196AB0" w:rsidRPr="00632A2A" w:rsidRDefault="00196AB0" w:rsidP="00196AB0">
      <w:pPr>
        <w:spacing w:line="276" w:lineRule="auto"/>
        <w:jc w:val="both"/>
        <w:rPr>
          <w:rFonts w:ascii="Arial" w:eastAsia="Calibri" w:hAnsi="Arial" w:cs="Arial"/>
          <w:sz w:val="22"/>
          <w:szCs w:val="22"/>
        </w:rPr>
      </w:pPr>
      <w:r w:rsidRPr="00632A2A">
        <w:rPr>
          <w:rFonts w:ascii="Arial" w:eastAsia="Calibri" w:hAnsi="Arial" w:cs="Arial"/>
          <w:color w:val="000000"/>
          <w:sz w:val="22"/>
          <w:szCs w:val="22"/>
        </w:rPr>
        <w:t>4.Zamawiający</w:t>
      </w:r>
      <w:r w:rsidRPr="00632A2A">
        <w:rPr>
          <w:rFonts w:ascii="Arial" w:eastAsia="Calibri" w:hAnsi="Arial" w:cs="Arial"/>
          <w:sz w:val="22"/>
          <w:szCs w:val="22"/>
        </w:rPr>
        <w:t xml:space="preserve">,na podstawie informacji zawartych w oświadczeniach, o których mowa w pkt. 3A </w:t>
      </w:r>
      <w:proofErr w:type="spellStart"/>
      <w:r w:rsidRPr="00632A2A">
        <w:rPr>
          <w:rFonts w:ascii="Arial" w:eastAsia="Calibri" w:hAnsi="Arial" w:cs="Arial"/>
          <w:sz w:val="22"/>
          <w:szCs w:val="22"/>
        </w:rPr>
        <w:t>ppkt</w:t>
      </w:r>
      <w:proofErr w:type="spellEnd"/>
      <w:r w:rsidRPr="00632A2A">
        <w:rPr>
          <w:rFonts w:ascii="Arial" w:eastAsia="Calibri" w:hAnsi="Arial" w:cs="Arial"/>
          <w:sz w:val="22"/>
          <w:szCs w:val="22"/>
        </w:rPr>
        <w:t>. 1 Rozdz. II SIWZ</w:t>
      </w:r>
      <w:r w:rsidR="00D5151C">
        <w:rPr>
          <w:rFonts w:ascii="Arial" w:eastAsia="Calibri" w:hAnsi="Arial" w:cs="Arial"/>
          <w:sz w:val="22"/>
          <w:szCs w:val="22"/>
        </w:rPr>
        <w:t xml:space="preserve"> </w:t>
      </w:r>
      <w:r w:rsidRPr="00632A2A">
        <w:rPr>
          <w:rFonts w:ascii="Arial" w:eastAsia="Calibri" w:hAnsi="Arial" w:cs="Arial"/>
          <w:sz w:val="22"/>
          <w:szCs w:val="22"/>
        </w:rPr>
        <w:t>oceni,</w:t>
      </w:r>
      <w:r w:rsidRPr="00632A2A">
        <w:rPr>
          <w:rFonts w:ascii="Arial" w:eastAsia="Calibri" w:hAnsi="Arial" w:cs="Arial"/>
          <w:color w:val="000000"/>
          <w:sz w:val="22"/>
          <w:szCs w:val="22"/>
        </w:rPr>
        <w:t xml:space="preserve"> czy udostępniane wykonawcy przez inne podmioty zdolności </w:t>
      </w:r>
      <w:r w:rsidRPr="00632A2A">
        <w:rPr>
          <w:rFonts w:ascii="Arial" w:eastAsia="Calibri" w:hAnsi="Arial" w:cs="Arial"/>
          <w:color w:val="000000"/>
          <w:sz w:val="22"/>
          <w:szCs w:val="22"/>
        </w:rPr>
        <w:lastRenderedPageBreak/>
        <w:t xml:space="preserve">techniczne lub zawodowe lub ich sytuacja finansowa lub ekonomiczna, pozwalają na wykazanie przez wykonawcę spełniania warunków udziału w postępowaniu oraz zbada, czy nie zachodzą wobec tego podmiotu podstawy wykluczenia, o których mowa w art. 24 ust. 1 pkt 13–23 </w:t>
      </w:r>
      <w:r w:rsidRPr="005B4ED2">
        <w:rPr>
          <w:rFonts w:ascii="Arial" w:hAnsi="Arial" w:cs="Arial"/>
          <w:sz w:val="22"/>
          <w:szCs w:val="22"/>
        </w:rPr>
        <w:t>oraz ust. 5 pkt 1</w:t>
      </w:r>
      <w:r>
        <w:rPr>
          <w:rFonts w:ascii="Arial" w:hAnsi="Arial" w:cs="Arial"/>
          <w:sz w:val="22"/>
          <w:szCs w:val="22"/>
        </w:rPr>
        <w:t>, 8</w:t>
      </w:r>
      <w:r w:rsidRPr="005B4ED2">
        <w:rPr>
          <w:rFonts w:ascii="Arial" w:eastAsia="Calibri" w:hAnsi="Arial" w:cs="Arial"/>
          <w:sz w:val="22"/>
          <w:szCs w:val="22"/>
        </w:rPr>
        <w:t xml:space="preserve"> ustawy</w:t>
      </w:r>
      <w:r w:rsidRPr="00F35A38">
        <w:rPr>
          <w:rFonts w:ascii="Arial" w:eastAsia="Calibri" w:hAnsi="Arial" w:cs="Arial"/>
          <w:sz w:val="22"/>
          <w:szCs w:val="22"/>
        </w:rPr>
        <w:t xml:space="preserve">. </w:t>
      </w:r>
    </w:p>
    <w:p w:rsidR="00196AB0" w:rsidRPr="00632A2A" w:rsidRDefault="00196AB0" w:rsidP="00196AB0">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rsidR="00196AB0" w:rsidRPr="00632A2A" w:rsidRDefault="00196AB0" w:rsidP="00196AB0">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 </w:t>
      </w:r>
    </w:p>
    <w:p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1) zastąpił ten podmiot innym podmiotem lub podmiotami,</w:t>
      </w:r>
    </w:p>
    <w:p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 xml:space="preserve">2) zobowiązał się do osobistego wykonania odpowiedniej części zamówienia, jeżeli wykaże zdolności techniczne </w:t>
      </w:r>
      <w:r w:rsidRPr="00632A2A">
        <w:rPr>
          <w:rFonts w:ascii="Arial" w:eastAsia="Calibri" w:hAnsi="Arial" w:cs="Arial"/>
          <w:sz w:val="22"/>
          <w:szCs w:val="22"/>
        </w:rPr>
        <w:t>lub</w:t>
      </w:r>
      <w:r w:rsidRPr="00632A2A">
        <w:rPr>
          <w:rFonts w:ascii="Arial" w:eastAsia="Calibri" w:hAnsi="Arial" w:cs="Arial"/>
          <w:color w:val="000000"/>
          <w:sz w:val="22"/>
          <w:szCs w:val="22"/>
        </w:rPr>
        <w:t xml:space="preserve"> zawodowe lub sytuację finansową lub ekonomiczną, o których mowa w ust. 1.</w:t>
      </w:r>
    </w:p>
    <w:p w:rsidR="00196AB0" w:rsidRDefault="00196AB0" w:rsidP="00196AB0">
      <w:pPr>
        <w:spacing w:line="276" w:lineRule="auto"/>
        <w:jc w:val="both"/>
        <w:rPr>
          <w:rFonts w:ascii="Arial" w:eastAsia="Lucida Sans Unicode" w:hAnsi="Arial" w:cs="Arial"/>
          <w:b/>
          <w:bCs/>
          <w:color w:val="000000"/>
          <w:kern w:val="2"/>
          <w:sz w:val="22"/>
          <w:szCs w:val="22"/>
        </w:rPr>
      </w:pPr>
      <w:r w:rsidRPr="00632A2A">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rsidR="006F7002" w:rsidRPr="00810978" w:rsidRDefault="006F7002" w:rsidP="00632A2A">
      <w:pPr>
        <w:spacing w:line="276" w:lineRule="auto"/>
        <w:jc w:val="both"/>
        <w:rPr>
          <w:rFonts w:ascii="Arial" w:eastAsia="Lucida Sans Unicode" w:hAnsi="Arial" w:cs="Arial"/>
          <w:b/>
          <w:bCs/>
          <w:color w:val="000000"/>
          <w:kern w:val="2"/>
          <w:sz w:val="16"/>
          <w:szCs w:val="16"/>
        </w:rPr>
      </w:pPr>
    </w:p>
    <w:p w:rsidR="00E841FF" w:rsidRPr="00632A2A" w:rsidRDefault="00E841FF" w:rsidP="00ED1CC8">
      <w:pPr>
        <w:pStyle w:val="Nagwek2"/>
        <w:numPr>
          <w:ilvl w:val="0"/>
          <w:numId w:val="47"/>
        </w:numPr>
        <w:spacing w:after="120" w:line="276" w:lineRule="auto"/>
        <w:jc w:val="left"/>
        <w:rPr>
          <w:rFonts w:ascii="Arial" w:hAnsi="Arial" w:cs="Arial"/>
          <w:sz w:val="22"/>
          <w:szCs w:val="22"/>
          <w:highlight w:val="lightGray"/>
        </w:rPr>
      </w:pPr>
      <w:bookmarkStart w:id="22" w:name="_Toc465419671"/>
      <w:r w:rsidRPr="00632A2A">
        <w:rPr>
          <w:rFonts w:ascii="Arial" w:hAnsi="Arial" w:cs="Arial"/>
          <w:sz w:val="22"/>
          <w:szCs w:val="22"/>
          <w:highlight w:val="lightGray"/>
        </w:rPr>
        <w:t>PODSTAWY WYKLUCZENIA</w:t>
      </w:r>
      <w:bookmarkEnd w:id="22"/>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2.1. Z postępowania o udzielenie zamówienia zostaną wykluczeni wykonawcy, w przypadku wystąpienia  co najmniej jednej z okoliczności o których mowa w art. 24 ust 1 ustawy.</w:t>
      </w:r>
    </w:p>
    <w:p w:rsidR="00196AB0" w:rsidRDefault="00196AB0" w:rsidP="00196AB0">
      <w:pPr>
        <w:spacing w:line="276" w:lineRule="auto"/>
        <w:jc w:val="both"/>
        <w:rPr>
          <w:rFonts w:ascii="Arial" w:hAnsi="Arial" w:cs="Arial"/>
          <w:sz w:val="22"/>
          <w:szCs w:val="22"/>
        </w:rPr>
      </w:pPr>
      <w:r w:rsidRPr="00394BC4">
        <w:rPr>
          <w:rFonts w:ascii="Arial" w:hAnsi="Arial" w:cs="Arial"/>
          <w:sz w:val="22"/>
          <w:szCs w:val="22"/>
        </w:rPr>
        <w:t xml:space="preserve">2.2. </w:t>
      </w:r>
      <w:r w:rsidRPr="000747AB">
        <w:rPr>
          <w:rFonts w:ascii="Arial" w:hAnsi="Arial" w:cs="Arial"/>
          <w:sz w:val="22"/>
          <w:szCs w:val="22"/>
        </w:rPr>
        <w:t xml:space="preserve">Z postępowania o udzielenie zamówienia zostanie wykluczony wykonawca w przypadku </w:t>
      </w:r>
      <w:r w:rsidRPr="00BD5EBF">
        <w:rPr>
          <w:rFonts w:ascii="Arial" w:hAnsi="Arial" w:cs="Arial"/>
          <w:sz w:val="22"/>
          <w:szCs w:val="22"/>
        </w:rPr>
        <w:t>wystąpienia okoliczności o których mowa w art. 24 ust 5 pkt. 1</w:t>
      </w:r>
      <w:r>
        <w:rPr>
          <w:rFonts w:ascii="Arial" w:hAnsi="Arial" w:cs="Arial"/>
          <w:sz w:val="22"/>
          <w:szCs w:val="22"/>
        </w:rPr>
        <w:t>,8 ustawy.</w:t>
      </w:r>
    </w:p>
    <w:p w:rsidR="00196AB0" w:rsidRPr="00810978" w:rsidRDefault="00196AB0" w:rsidP="00196AB0">
      <w:pPr>
        <w:spacing w:line="276" w:lineRule="auto"/>
        <w:jc w:val="both"/>
        <w:rPr>
          <w:rFonts w:ascii="Arial" w:hAnsi="Arial" w:cs="Arial"/>
          <w:sz w:val="16"/>
          <w:szCs w:val="16"/>
        </w:rPr>
      </w:pPr>
    </w:p>
    <w:p w:rsidR="00196AB0" w:rsidRDefault="00196AB0" w:rsidP="00196AB0">
      <w:pPr>
        <w:widowControl w:val="0"/>
        <w:tabs>
          <w:tab w:val="left" w:pos="4515"/>
          <w:tab w:val="left" w:pos="4605"/>
        </w:tabs>
        <w:spacing w:line="276" w:lineRule="auto"/>
        <w:jc w:val="both"/>
        <w:rPr>
          <w:rFonts w:ascii="Arial" w:hAnsi="Arial" w:cs="Arial"/>
          <w:sz w:val="22"/>
          <w:szCs w:val="22"/>
        </w:rPr>
      </w:pPr>
      <w:r w:rsidRPr="00632A2A">
        <w:rPr>
          <w:rFonts w:ascii="Arial" w:hAnsi="Arial" w:cs="Arial"/>
          <w:sz w:val="22"/>
          <w:szCs w:val="22"/>
        </w:rPr>
        <w:t xml:space="preserve">Wykonawca, który podlega wykluczeniu na podstawie art. 24 ust.1 pkt. 13 i 14 oraz pkt. 16-20 </w:t>
      </w:r>
      <w:r w:rsidRPr="00BD5EBF">
        <w:rPr>
          <w:rFonts w:ascii="Arial" w:hAnsi="Arial" w:cs="Arial"/>
          <w:sz w:val="22"/>
          <w:szCs w:val="22"/>
        </w:rPr>
        <w:t>oraz ust. 5 pkt 1</w:t>
      </w:r>
      <w:r>
        <w:rPr>
          <w:rFonts w:ascii="Arial" w:hAnsi="Arial" w:cs="Arial"/>
          <w:sz w:val="22"/>
          <w:szCs w:val="22"/>
        </w:rPr>
        <w:t>,8</w:t>
      </w:r>
      <w:r w:rsidRPr="00F35A38">
        <w:rPr>
          <w:rFonts w:ascii="Arial" w:hAnsi="Arial" w:cs="Arial"/>
          <w:sz w:val="22"/>
          <w:szCs w:val="22"/>
        </w:rPr>
        <w:t xml:space="preserve">ustawy </w:t>
      </w:r>
      <w:r w:rsidRPr="00632A2A">
        <w:rPr>
          <w:rFonts w:ascii="Arial" w:hAnsi="Arial" w:cs="Arial"/>
          <w:sz w:val="22"/>
          <w:szCs w:val="22"/>
        </w:rPr>
        <w:t xml:space="preserve">może przedstawić dowody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w:t>
      </w:r>
      <w:r w:rsidRPr="00C3622C">
        <w:rPr>
          <w:rFonts w:ascii="Arial" w:hAnsi="Arial" w:cs="Arial"/>
          <w:spacing w:val="-2"/>
          <w:sz w:val="22"/>
          <w:szCs w:val="22"/>
        </w:rPr>
        <w:t>oraz współpracę z organami ścigania oraz podjęcie konkretnych czynności technicznych, organizacyjnych i kadrowych</w:t>
      </w:r>
      <w:r w:rsidR="00C3622C" w:rsidRPr="00C3622C">
        <w:rPr>
          <w:rFonts w:ascii="Arial" w:hAnsi="Arial" w:cs="Arial"/>
          <w:spacing w:val="-2"/>
          <w:sz w:val="22"/>
          <w:szCs w:val="22"/>
        </w:rPr>
        <w:t>,</w:t>
      </w:r>
      <w:r w:rsidRPr="00C3622C">
        <w:rPr>
          <w:rFonts w:ascii="Arial" w:hAnsi="Arial" w:cs="Arial"/>
          <w:spacing w:val="-2"/>
          <w:sz w:val="22"/>
          <w:szCs w:val="22"/>
        </w:rPr>
        <w:t xml:space="preserve"> które są odpowiednie dla zapobiegania dalszym przestępstwom lub przestępcom skarbowym lub nieprawidłowemu  postępowaniu</w:t>
      </w:r>
      <w:r w:rsidRPr="00632A2A">
        <w:rPr>
          <w:rFonts w:ascii="Arial" w:hAnsi="Arial" w:cs="Arial"/>
          <w:sz w:val="22"/>
          <w:szCs w:val="22"/>
        </w:rPr>
        <w:t xml:space="preserve">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FA5D61" w:rsidRPr="00632A2A" w:rsidRDefault="00FA5D61" w:rsidP="00ED1CC8">
      <w:pPr>
        <w:pStyle w:val="Nagwek2"/>
        <w:numPr>
          <w:ilvl w:val="0"/>
          <w:numId w:val="47"/>
        </w:numPr>
        <w:spacing w:after="120" w:line="276" w:lineRule="auto"/>
        <w:ind w:left="426" w:hanging="426"/>
        <w:jc w:val="left"/>
        <w:rPr>
          <w:rFonts w:ascii="Arial" w:hAnsi="Arial" w:cs="Arial"/>
          <w:sz w:val="22"/>
          <w:szCs w:val="22"/>
          <w:highlight w:val="lightGray"/>
        </w:rPr>
      </w:pPr>
      <w:bookmarkStart w:id="23" w:name="_Toc465419672"/>
      <w:r w:rsidRPr="00632A2A">
        <w:rPr>
          <w:rFonts w:ascii="Arial" w:hAnsi="Arial" w:cs="Arial"/>
          <w:sz w:val="22"/>
          <w:szCs w:val="22"/>
          <w:highlight w:val="lightGray"/>
        </w:rPr>
        <w:lastRenderedPageBreak/>
        <w:t>WYKAZ OŚWIADCZEŃ /DOKUMENTÓW/ POTWIERDZAJĄCYCH SPEŁNIENIE WARUNKÓW UDZIAŁU W POSTĘPOWANIU ORAZ BRAK PODSTAW DO WYKLUCZENIA.</w:t>
      </w:r>
      <w:bookmarkEnd w:id="23"/>
    </w:p>
    <w:p w:rsidR="006F7002" w:rsidRPr="00632A2A" w:rsidRDefault="006F7002" w:rsidP="00632A2A">
      <w:pPr>
        <w:widowControl w:val="0"/>
        <w:tabs>
          <w:tab w:val="left" w:pos="4515"/>
          <w:tab w:val="left" w:pos="4605"/>
        </w:tabs>
        <w:spacing w:line="276" w:lineRule="auto"/>
        <w:ind w:left="353" w:hanging="335"/>
        <w:jc w:val="both"/>
        <w:rPr>
          <w:rFonts w:ascii="Arial" w:hAnsi="Arial" w:cs="Arial"/>
          <w:b/>
          <w:bCs/>
          <w:sz w:val="22"/>
          <w:szCs w:val="22"/>
          <w:u w:val="single"/>
        </w:rPr>
      </w:pP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r w:rsidRPr="00632A2A">
        <w:rPr>
          <w:rFonts w:ascii="Arial" w:hAnsi="Arial" w:cs="Arial"/>
          <w:b/>
          <w:bCs/>
          <w:sz w:val="22"/>
          <w:szCs w:val="22"/>
          <w:u w:val="single"/>
        </w:rPr>
        <w:t xml:space="preserve"> A.WYKAZ OŚWIADCZEŃ SKŁADANYCH PRZEZ WYKONAWCĘ </w:t>
      </w:r>
      <w:r w:rsidR="00CD4777" w:rsidRPr="00632A2A">
        <w:rPr>
          <w:rFonts w:ascii="Arial" w:hAnsi="Arial" w:cs="Arial"/>
          <w:b/>
          <w:bCs/>
          <w:sz w:val="22"/>
          <w:szCs w:val="22"/>
          <w:u w:val="single"/>
        </w:rPr>
        <w:t xml:space="preserve">W CELU WSTĘPNEGO </w:t>
      </w:r>
      <w:r w:rsidRPr="00632A2A">
        <w:rPr>
          <w:rFonts w:ascii="Arial" w:hAnsi="Arial" w:cs="Arial"/>
          <w:b/>
          <w:bCs/>
          <w:sz w:val="22"/>
          <w:szCs w:val="22"/>
          <w:u w:val="single"/>
        </w:rPr>
        <w:t>POTWIEDZENIA ŻE NIE PODLEGA ON WYKLUCZENIU ORAZ  SPEŁNIA WARUNKI UDZIAŁU W POSTĘPOWANIU (dotyczy wszystkich wykonawców składających oferty.</w:t>
      </w: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1</w:t>
      </w:r>
      <w:r w:rsidR="00CD4777" w:rsidRPr="00632A2A">
        <w:rPr>
          <w:rFonts w:ascii="Arial" w:hAnsi="Arial" w:cs="Arial"/>
          <w:bCs/>
          <w:color w:val="000000"/>
          <w:sz w:val="22"/>
          <w:szCs w:val="22"/>
        </w:rPr>
        <w:t>).</w:t>
      </w:r>
      <w:r w:rsidRPr="00632A2A">
        <w:rPr>
          <w:rFonts w:ascii="Arial" w:hAnsi="Arial" w:cs="Arial"/>
          <w:bCs/>
          <w:color w:val="000000"/>
          <w:sz w:val="22"/>
          <w:szCs w:val="22"/>
        </w:rPr>
        <w:t xml:space="preserve"> W celu wstępnego potwierdzenia spełnienia warunków, o których mowa w rozdziale II </w:t>
      </w:r>
      <w:r w:rsidR="00CD4777" w:rsidRPr="00632A2A">
        <w:rPr>
          <w:rFonts w:ascii="Arial" w:hAnsi="Arial" w:cs="Arial"/>
          <w:bCs/>
          <w:sz w:val="22"/>
          <w:szCs w:val="22"/>
        </w:rPr>
        <w:t>PKT.1</w:t>
      </w:r>
      <w:r w:rsidRPr="00632A2A">
        <w:rPr>
          <w:rFonts w:ascii="Arial" w:hAnsi="Arial" w:cs="Arial"/>
          <w:bCs/>
          <w:sz w:val="22"/>
          <w:szCs w:val="22"/>
        </w:rPr>
        <w:t xml:space="preserve"> i </w:t>
      </w:r>
      <w:r w:rsidR="00CD4777" w:rsidRPr="00632A2A">
        <w:rPr>
          <w:rFonts w:ascii="Arial" w:hAnsi="Arial" w:cs="Arial"/>
          <w:bCs/>
          <w:sz w:val="22"/>
          <w:szCs w:val="22"/>
        </w:rPr>
        <w:t>2</w:t>
      </w:r>
      <w:r w:rsidRPr="00632A2A">
        <w:rPr>
          <w:rFonts w:ascii="Arial" w:hAnsi="Arial" w:cs="Arial"/>
          <w:bCs/>
          <w:color w:val="000000"/>
          <w:sz w:val="22"/>
          <w:szCs w:val="22"/>
        </w:rPr>
        <w:t xml:space="preserve">SIWZ wraz z ofertą Wykonawca  złoży następujące dokumenty: </w:t>
      </w: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 xml:space="preserve">- aktualne na dzień składania ofert oświadczenie, że nie podlega wykluczeniu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D5151C">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D84FBC" w:rsidRPr="00632A2A">
        <w:rPr>
          <w:rFonts w:ascii="Arial" w:hAnsi="Arial" w:cs="Arial"/>
          <w:b/>
          <w:bCs/>
          <w:sz w:val="22"/>
          <w:szCs w:val="22"/>
        </w:rPr>
        <w:t>4</w:t>
      </w:r>
      <w:r w:rsidRPr="00632A2A">
        <w:rPr>
          <w:rFonts w:ascii="Arial" w:hAnsi="Arial" w:cs="Arial"/>
          <w:bCs/>
          <w:color w:val="000000"/>
          <w:sz w:val="22"/>
          <w:szCs w:val="22"/>
        </w:rPr>
        <w:t>do SIWZ  oraz spełnia warunk</w:t>
      </w:r>
      <w:r w:rsidR="008473BA" w:rsidRPr="00632A2A">
        <w:rPr>
          <w:rFonts w:ascii="Arial" w:hAnsi="Arial" w:cs="Arial"/>
          <w:bCs/>
          <w:color w:val="000000"/>
          <w:sz w:val="22"/>
          <w:szCs w:val="22"/>
        </w:rPr>
        <w:t>i</w:t>
      </w:r>
      <w:r w:rsidRPr="00632A2A">
        <w:rPr>
          <w:rFonts w:ascii="Arial" w:hAnsi="Arial" w:cs="Arial"/>
          <w:bCs/>
          <w:color w:val="000000"/>
          <w:sz w:val="22"/>
          <w:szCs w:val="22"/>
        </w:rPr>
        <w:t xml:space="preserve"> udziału w postępowaniu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D5151C">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D84FBC" w:rsidRPr="00632A2A">
        <w:rPr>
          <w:rFonts w:ascii="Arial" w:hAnsi="Arial" w:cs="Arial"/>
          <w:b/>
          <w:bCs/>
          <w:sz w:val="22"/>
          <w:szCs w:val="22"/>
        </w:rPr>
        <w:t>3</w:t>
      </w:r>
      <w:r w:rsidRPr="00632A2A">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2</w:t>
      </w:r>
      <w:r w:rsidR="00AA7E5C" w:rsidRPr="00632A2A">
        <w:rPr>
          <w:rFonts w:ascii="Arial" w:hAnsi="Arial" w:cs="Arial"/>
          <w:bCs/>
          <w:color w:val="000000"/>
          <w:sz w:val="22"/>
          <w:szCs w:val="22"/>
        </w:rPr>
        <w:t>)</w:t>
      </w:r>
      <w:r w:rsidR="006F7002" w:rsidRPr="00632A2A">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3</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.Wykonawca, który powołuje się na zasoby innych podmiotów w celu wykazania braku istnienia wobec nich podstaw wykluczenia oraz spełnienia w zakresie w jakim powołuje się na ich zasoby – warunków udziału w postępowaniu, zamieszcza informacje o tych podmiotach –</w:t>
      </w:r>
      <w:r w:rsidR="00630C6D" w:rsidRPr="00394BC4">
        <w:rPr>
          <w:rFonts w:ascii="Arial" w:hAnsi="Arial" w:cs="Arial"/>
          <w:b/>
          <w:bCs/>
          <w:color w:val="000000"/>
          <w:sz w:val="22"/>
          <w:szCs w:val="22"/>
        </w:rPr>
        <w:t>na/</w:t>
      </w:r>
      <w:r w:rsidR="001D1571" w:rsidRPr="00394BC4">
        <w:rPr>
          <w:rFonts w:ascii="Arial" w:hAnsi="Arial" w:cs="Arial"/>
          <w:b/>
          <w:bCs/>
          <w:color w:val="000000"/>
          <w:sz w:val="22"/>
          <w:szCs w:val="22"/>
        </w:rPr>
        <w:t>wg</w:t>
      </w:r>
      <w:r w:rsidR="00630C6D" w:rsidRPr="00394BC4">
        <w:rPr>
          <w:rFonts w:ascii="Arial" w:hAnsi="Arial" w:cs="Arial"/>
          <w:b/>
          <w:bCs/>
          <w:sz w:val="22"/>
          <w:szCs w:val="22"/>
        </w:rPr>
        <w:t xml:space="preserve"> załącznika</w:t>
      </w:r>
      <w:r w:rsidR="006F7002" w:rsidRPr="00394BC4">
        <w:rPr>
          <w:rFonts w:ascii="Arial" w:hAnsi="Arial" w:cs="Arial"/>
          <w:b/>
          <w:bCs/>
          <w:sz w:val="22"/>
          <w:szCs w:val="22"/>
        </w:rPr>
        <w:t xml:space="preserve"> nr </w:t>
      </w:r>
      <w:r w:rsidR="00D84FBC" w:rsidRPr="00394BC4">
        <w:rPr>
          <w:rFonts w:ascii="Arial" w:hAnsi="Arial" w:cs="Arial"/>
          <w:b/>
          <w:bCs/>
          <w:sz w:val="22"/>
          <w:szCs w:val="22"/>
        </w:rPr>
        <w:t>3</w:t>
      </w:r>
      <w:r w:rsidR="001D1571" w:rsidRPr="00394BC4">
        <w:rPr>
          <w:rFonts w:ascii="Arial" w:hAnsi="Arial" w:cs="Arial"/>
          <w:b/>
          <w:bCs/>
          <w:sz w:val="22"/>
          <w:szCs w:val="22"/>
        </w:rPr>
        <w:t xml:space="preserve"> i nr </w:t>
      </w:r>
      <w:r w:rsidR="00D84FBC" w:rsidRPr="00394BC4">
        <w:rPr>
          <w:rFonts w:ascii="Arial" w:hAnsi="Arial" w:cs="Arial"/>
          <w:b/>
          <w:bCs/>
          <w:sz w:val="22"/>
          <w:szCs w:val="22"/>
        </w:rPr>
        <w:t>4</w:t>
      </w:r>
      <w:r w:rsidR="006F7002" w:rsidRPr="00394BC4">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
          <w:bCs/>
          <w:sz w:val="22"/>
          <w:szCs w:val="22"/>
        </w:rPr>
      </w:pPr>
      <w:r w:rsidRPr="00632A2A">
        <w:rPr>
          <w:rFonts w:ascii="Arial" w:hAnsi="Arial" w:cs="Arial"/>
          <w:bCs/>
          <w:color w:val="000000"/>
          <w:sz w:val="22"/>
          <w:szCs w:val="22"/>
        </w:rPr>
        <w:t>4</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006F7002" w:rsidRPr="00632A2A">
        <w:rPr>
          <w:rFonts w:ascii="Arial" w:hAnsi="Arial" w:cs="Arial"/>
          <w:bCs/>
          <w:sz w:val="22"/>
          <w:szCs w:val="22"/>
        </w:rPr>
        <w:t>w pkt.</w:t>
      </w:r>
      <w:r w:rsidR="001D1571" w:rsidRPr="00632A2A">
        <w:rPr>
          <w:rFonts w:ascii="Arial" w:hAnsi="Arial" w:cs="Arial"/>
          <w:bCs/>
          <w:sz w:val="22"/>
          <w:szCs w:val="22"/>
        </w:rPr>
        <w:t>A</w:t>
      </w:r>
      <w:r w:rsidR="006F7002" w:rsidRPr="00632A2A">
        <w:rPr>
          <w:rFonts w:ascii="Arial" w:hAnsi="Arial" w:cs="Arial"/>
          <w:bCs/>
          <w:sz w:val="22"/>
          <w:szCs w:val="22"/>
        </w:rPr>
        <w:t xml:space="preserve">1 </w:t>
      </w:r>
      <w:r w:rsidR="00630C6D" w:rsidRPr="00632A2A">
        <w:rPr>
          <w:rFonts w:ascii="Arial" w:hAnsi="Arial" w:cs="Arial"/>
          <w:bCs/>
          <w:sz w:val="22"/>
          <w:szCs w:val="22"/>
        </w:rPr>
        <w:t xml:space="preserve">–na/wg </w:t>
      </w:r>
      <w:r w:rsidR="006F7002" w:rsidRPr="00394BC4">
        <w:rPr>
          <w:rFonts w:ascii="Arial" w:hAnsi="Arial" w:cs="Arial"/>
          <w:b/>
          <w:bCs/>
          <w:sz w:val="22"/>
          <w:szCs w:val="22"/>
        </w:rPr>
        <w:t>załącznik</w:t>
      </w:r>
      <w:r w:rsidR="00630C6D" w:rsidRPr="00394BC4">
        <w:rPr>
          <w:rFonts w:ascii="Arial" w:hAnsi="Arial" w:cs="Arial"/>
          <w:b/>
          <w:bCs/>
          <w:sz w:val="22"/>
          <w:szCs w:val="22"/>
        </w:rPr>
        <w:t>a</w:t>
      </w:r>
      <w:r w:rsidR="006F7002" w:rsidRPr="00394BC4">
        <w:rPr>
          <w:rFonts w:ascii="Arial" w:hAnsi="Arial" w:cs="Arial"/>
          <w:b/>
          <w:bCs/>
          <w:sz w:val="22"/>
          <w:szCs w:val="22"/>
        </w:rPr>
        <w:t xml:space="preserve"> nr </w:t>
      </w:r>
      <w:r w:rsidR="00D84FBC" w:rsidRPr="00394BC4">
        <w:rPr>
          <w:rFonts w:ascii="Arial" w:hAnsi="Arial" w:cs="Arial"/>
          <w:b/>
          <w:bCs/>
          <w:sz w:val="22"/>
          <w:szCs w:val="22"/>
        </w:rPr>
        <w:t>4</w:t>
      </w:r>
      <w:r w:rsidR="006F7002" w:rsidRPr="00394BC4">
        <w:rPr>
          <w:rFonts w:ascii="Arial" w:hAnsi="Arial" w:cs="Arial"/>
          <w:b/>
          <w:bCs/>
          <w:sz w:val="22"/>
          <w:szCs w:val="22"/>
        </w:rPr>
        <w:t>.</w:t>
      </w: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rPr>
      </w:pPr>
    </w:p>
    <w:p w:rsidR="00196AB0" w:rsidRPr="0075715C" w:rsidRDefault="00196AB0" w:rsidP="00196AB0">
      <w:pPr>
        <w:widowControl w:val="0"/>
        <w:tabs>
          <w:tab w:val="left" w:pos="4515"/>
          <w:tab w:val="left" w:pos="4605"/>
        </w:tabs>
        <w:spacing w:line="276" w:lineRule="auto"/>
        <w:jc w:val="both"/>
        <w:rPr>
          <w:rFonts w:ascii="Arial" w:hAnsi="Arial" w:cs="Arial"/>
          <w:b/>
          <w:bCs/>
          <w:sz w:val="22"/>
          <w:szCs w:val="22"/>
        </w:rPr>
      </w:pPr>
      <w:r w:rsidRPr="0075715C">
        <w:rPr>
          <w:rFonts w:ascii="Arial" w:hAnsi="Arial" w:cs="Arial"/>
          <w:b/>
          <w:bCs/>
          <w:sz w:val="22"/>
          <w:szCs w:val="22"/>
        </w:rPr>
        <w:t>Zamawiający przed udzieleniem zamówienia wezwie Wykonawcę którego oferta została najwyżej oceniona do złożenia w nie krótszym niż 5 dni terminie  aktualnych na dzień złożenia oświadczeń i dokumentów o których mowa w art. 25 ust 1 ustawy.</w:t>
      </w:r>
    </w:p>
    <w:p w:rsidR="006F7002" w:rsidRPr="00632A2A" w:rsidRDefault="006F7002" w:rsidP="00632A2A">
      <w:pPr>
        <w:widowControl w:val="0"/>
        <w:tabs>
          <w:tab w:val="left" w:pos="4515"/>
          <w:tab w:val="left" w:pos="4605"/>
        </w:tabs>
        <w:spacing w:line="276" w:lineRule="auto"/>
        <w:jc w:val="both"/>
        <w:rPr>
          <w:rFonts w:ascii="Arial" w:hAnsi="Arial" w:cs="Arial"/>
          <w:bCs/>
          <w:sz w:val="22"/>
          <w:szCs w:val="22"/>
        </w:rPr>
      </w:pP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B. WYKAZ OŚWIADCZEŃ I DOKUMENTÓW, SKŁADANYCH PRZEZ WYKONAWCĘ  W POSTĘPOWANIU NA WEZWANIE ZAMAWIAJĄCEGO W CELU POTWIERDZENIA OKOLICZNOŚCI O KTÓRYCH MOWA W ART. 25 ust 1 pkt.3 USTAWY (dotyczy wykonawcy którego oferta została najwyżej oceniona )</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art. </w:t>
      </w:r>
      <w:r w:rsidRPr="00632A2A">
        <w:rPr>
          <w:rFonts w:ascii="Arial" w:hAnsi="Arial" w:cs="Arial"/>
          <w:sz w:val="22"/>
          <w:szCs w:val="22"/>
        </w:rPr>
        <w:t>24 ust. 5 pkt 1</w:t>
      </w:r>
      <w:r w:rsidRPr="00632A2A">
        <w:rPr>
          <w:rFonts w:ascii="Arial" w:hAnsi="Arial" w:cs="Arial"/>
          <w:color w:val="000000"/>
          <w:sz w:val="22"/>
          <w:szCs w:val="22"/>
        </w:rPr>
        <w:t xml:space="preserve">  ustawy,</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u w:val="single"/>
        </w:rPr>
      </w:pPr>
      <w:r w:rsidRPr="00632A2A">
        <w:rPr>
          <w:rFonts w:ascii="Arial" w:hAnsi="Arial" w:cs="Arial"/>
          <w:color w:val="000000"/>
          <w:sz w:val="22"/>
          <w:szCs w:val="22"/>
        </w:rPr>
        <w:t xml:space="preserve">Aktualne zaświadczenie właściwego naczelnika urzędu skarbowego potwierdzającego, że Wykonawca nie zalega z opłacaniem </w:t>
      </w:r>
      <w:r w:rsidRPr="00632A2A">
        <w:rPr>
          <w:rFonts w:ascii="Arial" w:hAnsi="Arial" w:cs="Arial"/>
          <w:sz w:val="22"/>
          <w:szCs w:val="22"/>
        </w:rPr>
        <w:t xml:space="preserve">podatków lub zaświadczenia, lub innego dokumentu  potwierdzającego że wykonawca zawarł porozumienie z właściwym organem podatkowym w sprawie spłat tych należności wraz z ewentualnymi odsetkami lub grzywnami w szczególności  że uzyskał przewidziane prawem zwolnienie, </w:t>
      </w:r>
      <w:r w:rsidRPr="00632A2A">
        <w:rPr>
          <w:rFonts w:ascii="Arial" w:hAnsi="Arial" w:cs="Arial"/>
          <w:color w:val="000000"/>
          <w:sz w:val="22"/>
          <w:szCs w:val="22"/>
        </w:rPr>
        <w:t xml:space="preserve">odroczenie lub rozłożenie na raty zaległych płatności lub </w:t>
      </w:r>
      <w:r w:rsidRPr="00632A2A">
        <w:rPr>
          <w:rFonts w:ascii="Arial" w:hAnsi="Arial" w:cs="Arial"/>
          <w:color w:val="000000"/>
          <w:sz w:val="22"/>
          <w:szCs w:val="22"/>
        </w:rPr>
        <w:lastRenderedPageBreak/>
        <w:t xml:space="preserve">wstrzymanie w całości wykonania decyzji właściwego organu - </w:t>
      </w:r>
      <w:r w:rsidRPr="00632A2A">
        <w:rPr>
          <w:rFonts w:ascii="Arial" w:hAnsi="Arial" w:cs="Arial"/>
          <w:color w:val="000000"/>
          <w:sz w:val="22"/>
          <w:szCs w:val="22"/>
          <w:u w:val="single"/>
        </w:rPr>
        <w:t xml:space="preserve">wystawionego nie wcześniej niż 3 miesiące przed upływem terminu składania ofert. </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Aktualne zaświadczenie właściwego oddziału Zakładu Ubezpieczeń Społecznych lub Kasy Rolniczego Ubezpieczenia Społecznego potwierdzające, że Wykonawca nie zalega z opłacaniem składek na ubezpieczenie zdrowotne i społeczne, </w:t>
      </w:r>
      <w:r w:rsidRPr="00632A2A">
        <w:rPr>
          <w:rFonts w:ascii="Arial" w:hAnsi="Arial" w:cs="Arial"/>
          <w:sz w:val="22"/>
          <w:szCs w:val="22"/>
        </w:rPr>
        <w:t>lub innego dokumentu  potwierdzającego</w:t>
      </w:r>
      <w:r w:rsidR="00FB5453">
        <w:rPr>
          <w:rFonts w:ascii="Arial" w:hAnsi="Arial" w:cs="Arial"/>
          <w:sz w:val="22"/>
          <w:szCs w:val="22"/>
        </w:rPr>
        <w:t>,</w:t>
      </w:r>
      <w:r w:rsidRPr="00632A2A">
        <w:rPr>
          <w:rFonts w:ascii="Arial" w:hAnsi="Arial" w:cs="Arial"/>
          <w:sz w:val="22"/>
          <w:szCs w:val="22"/>
        </w:rPr>
        <w:t xml:space="preserve"> że wykonawca zawarł porozumienie z właściwym organem w sprawie spłat tych należności w szczególności  uzyskał</w:t>
      </w:r>
      <w:r w:rsidRPr="00632A2A">
        <w:rPr>
          <w:rFonts w:ascii="Arial" w:hAnsi="Arial" w:cs="Arial"/>
          <w:color w:val="000000"/>
          <w:sz w:val="22"/>
          <w:szCs w:val="22"/>
        </w:rPr>
        <w:t xml:space="preserve"> przewidziane prawem zwolnienie, odroczenie lub rozłożenie na raty zaległych płatności lub wstrzymanie w całości wykonania decyzji właściwego organu - </w:t>
      </w:r>
      <w:r w:rsidRPr="00632A2A">
        <w:rPr>
          <w:rFonts w:ascii="Arial" w:hAnsi="Arial" w:cs="Arial"/>
          <w:color w:val="000000"/>
          <w:sz w:val="22"/>
          <w:szCs w:val="22"/>
          <w:u w:val="single"/>
        </w:rPr>
        <w:t>wystawionego nie wcześniej niż 3 miesiące przed upływem terminu składania ofert</w:t>
      </w:r>
      <w:r w:rsidRPr="00632A2A">
        <w:rPr>
          <w:rFonts w:ascii="Arial" w:hAnsi="Arial" w:cs="Arial"/>
          <w:color w:val="000000"/>
          <w:sz w:val="22"/>
          <w:szCs w:val="22"/>
        </w:rPr>
        <w:t>.</w:t>
      </w:r>
    </w:p>
    <w:p w:rsidR="00196AB0" w:rsidRDefault="00196AB0" w:rsidP="00196AB0">
      <w:pPr>
        <w:widowControl w:val="0"/>
        <w:tabs>
          <w:tab w:val="left" w:pos="5397"/>
        </w:tabs>
        <w:spacing w:line="276" w:lineRule="auto"/>
        <w:ind w:left="720"/>
        <w:jc w:val="both"/>
        <w:rPr>
          <w:rFonts w:ascii="Arial" w:hAnsi="Arial" w:cs="Arial"/>
          <w:color w:val="000000"/>
          <w:sz w:val="22"/>
          <w:szCs w:val="22"/>
        </w:rPr>
      </w:pPr>
      <w:r w:rsidRPr="00632A2A">
        <w:rPr>
          <w:rFonts w:ascii="Arial" w:hAnsi="Arial" w:cs="Arial"/>
          <w:color w:val="000000"/>
          <w:sz w:val="22"/>
          <w:szCs w:val="22"/>
        </w:rPr>
        <w:t>W przypadku składania oferty przez wspólników spółki cywilnej dokum</w:t>
      </w:r>
      <w:r>
        <w:rPr>
          <w:rFonts w:ascii="Arial" w:hAnsi="Arial" w:cs="Arial"/>
          <w:color w:val="000000"/>
          <w:sz w:val="22"/>
          <w:szCs w:val="22"/>
        </w:rPr>
        <w:t xml:space="preserve">enty wymienione w pkt od 1 – </w:t>
      </w:r>
      <w:r w:rsidR="003578A9">
        <w:rPr>
          <w:rFonts w:ascii="Arial" w:hAnsi="Arial" w:cs="Arial"/>
          <w:color w:val="000000"/>
          <w:sz w:val="22"/>
          <w:szCs w:val="22"/>
        </w:rPr>
        <w:t>3</w:t>
      </w:r>
      <w:r w:rsidRPr="00632A2A">
        <w:rPr>
          <w:rFonts w:ascii="Arial" w:hAnsi="Arial" w:cs="Arial"/>
          <w:color w:val="000000"/>
          <w:sz w:val="22"/>
          <w:szCs w:val="22"/>
        </w:rPr>
        <w:t>muszą być złożone oddzielnie dla każdego ze wspólników oraz dla spółki cywilnej.</w:t>
      </w:r>
    </w:p>
    <w:p w:rsidR="006F7002" w:rsidRPr="00632A2A" w:rsidRDefault="006F7002" w:rsidP="00632A2A">
      <w:pPr>
        <w:widowControl w:val="0"/>
        <w:tabs>
          <w:tab w:val="left" w:pos="5397"/>
        </w:tabs>
        <w:spacing w:line="276" w:lineRule="auto"/>
        <w:ind w:left="720"/>
        <w:jc w:val="both"/>
        <w:rPr>
          <w:rFonts w:ascii="Arial" w:hAnsi="Arial" w:cs="Arial"/>
          <w:color w:val="000000"/>
          <w:sz w:val="22"/>
          <w:szCs w:val="22"/>
        </w:rPr>
      </w:pPr>
    </w:p>
    <w:p w:rsidR="006F7002" w:rsidRPr="00632A2A" w:rsidRDefault="001D1571" w:rsidP="00632A2A">
      <w:pPr>
        <w:spacing w:line="276" w:lineRule="auto"/>
        <w:jc w:val="both"/>
        <w:rPr>
          <w:rFonts w:ascii="Arial" w:hAnsi="Arial" w:cs="Arial"/>
          <w:b/>
          <w:sz w:val="22"/>
          <w:szCs w:val="22"/>
        </w:rPr>
      </w:pPr>
      <w:r w:rsidRPr="00632A2A">
        <w:rPr>
          <w:rFonts w:ascii="Arial" w:hAnsi="Arial" w:cs="Arial"/>
          <w:b/>
          <w:sz w:val="22"/>
          <w:szCs w:val="22"/>
        </w:rPr>
        <w:t>C.WYKAZ O</w:t>
      </w:r>
      <w:r w:rsidR="006F7002" w:rsidRPr="00632A2A">
        <w:rPr>
          <w:rFonts w:ascii="Arial" w:hAnsi="Arial" w:cs="Arial"/>
          <w:b/>
          <w:sz w:val="22"/>
          <w:szCs w:val="22"/>
        </w:rPr>
        <w:t xml:space="preserve">ŚWIADCZEŃ </w:t>
      </w:r>
      <w:r w:rsidRPr="00632A2A">
        <w:rPr>
          <w:rFonts w:ascii="Arial" w:hAnsi="Arial" w:cs="Arial"/>
          <w:b/>
          <w:sz w:val="22"/>
          <w:szCs w:val="22"/>
        </w:rPr>
        <w:t xml:space="preserve"> LUB DOKUMENTÓW SKŁ</w:t>
      </w:r>
      <w:r w:rsidR="006F7002" w:rsidRPr="00632A2A">
        <w:rPr>
          <w:rFonts w:ascii="Arial" w:hAnsi="Arial" w:cs="Arial"/>
          <w:b/>
          <w:sz w:val="22"/>
          <w:szCs w:val="22"/>
        </w:rPr>
        <w:t>ADANYCH PRZEZ WYKONAWCÓW W POSTĘPOWANIU NA WEZWANIE  ZAMAWIAJĄCEGO W CELU POTWIERDZENIA OKOLICZNOSCI O KTÓRYCH MOWA W ART. 25 ust 1 pkt.1 USTAWY (dotyczy wykonawcy którego oferta zostanie oceniona najwyżej)</w:t>
      </w:r>
    </w:p>
    <w:p w:rsidR="006F7002" w:rsidRPr="00632A2A" w:rsidRDefault="006F7002" w:rsidP="00632A2A">
      <w:pPr>
        <w:spacing w:line="276" w:lineRule="auto"/>
        <w:jc w:val="both"/>
        <w:rPr>
          <w:rFonts w:ascii="Arial" w:hAnsi="Arial" w:cs="Arial"/>
          <w:b/>
          <w:sz w:val="22"/>
          <w:szCs w:val="22"/>
        </w:rPr>
      </w:pP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 xml:space="preserve">       W zakresie spełnienia warunków udziału w postępowaniu:</w:t>
      </w:r>
    </w:p>
    <w:p w:rsidR="006B3684" w:rsidRPr="00632A2A" w:rsidRDefault="000B0F31" w:rsidP="00632A2A">
      <w:pPr>
        <w:suppressAutoHyphens/>
        <w:spacing w:line="276" w:lineRule="auto"/>
        <w:jc w:val="both"/>
        <w:rPr>
          <w:rFonts w:ascii="Arial" w:hAnsi="Arial" w:cs="Arial"/>
          <w:sz w:val="22"/>
          <w:szCs w:val="22"/>
        </w:rPr>
      </w:pPr>
      <w:r w:rsidRPr="00632A2A">
        <w:rPr>
          <w:rFonts w:ascii="Arial" w:hAnsi="Arial" w:cs="Arial"/>
          <w:sz w:val="22"/>
          <w:szCs w:val="22"/>
        </w:rPr>
        <w:t>1</w:t>
      </w:r>
      <w:r w:rsidR="006F7002" w:rsidRPr="00632A2A">
        <w:rPr>
          <w:rFonts w:ascii="Arial" w:hAnsi="Arial" w:cs="Arial"/>
          <w:sz w:val="22"/>
          <w:szCs w:val="22"/>
        </w:rPr>
        <w:t>)zdolności technicznej lub zawodowej potwierdzonej</w:t>
      </w:r>
      <w:r w:rsidR="006B3684" w:rsidRPr="00632A2A">
        <w:rPr>
          <w:rFonts w:ascii="Arial" w:hAnsi="Arial" w:cs="Arial"/>
          <w:sz w:val="22"/>
          <w:szCs w:val="22"/>
        </w:rPr>
        <w:t>:</w:t>
      </w:r>
    </w:p>
    <w:p w:rsidR="0003372D" w:rsidRPr="00394BC4" w:rsidRDefault="006B3684" w:rsidP="0003372D">
      <w:pPr>
        <w:suppressAutoHyphens/>
        <w:spacing w:line="276" w:lineRule="auto"/>
        <w:jc w:val="both"/>
        <w:rPr>
          <w:rFonts w:ascii="Arial" w:hAnsi="Arial" w:cs="Arial"/>
          <w:sz w:val="22"/>
          <w:szCs w:val="22"/>
        </w:rPr>
      </w:pPr>
      <w:r w:rsidRPr="00632A2A">
        <w:rPr>
          <w:rFonts w:ascii="Arial" w:hAnsi="Arial" w:cs="Arial"/>
          <w:sz w:val="22"/>
          <w:szCs w:val="22"/>
        </w:rPr>
        <w:t xml:space="preserve">a) </w:t>
      </w:r>
      <w:r w:rsidR="006F7002" w:rsidRPr="00632A2A">
        <w:rPr>
          <w:rFonts w:ascii="Arial" w:hAnsi="Arial" w:cs="Arial"/>
          <w:sz w:val="22"/>
          <w:szCs w:val="22"/>
        </w:rPr>
        <w:t xml:space="preserve">wykonaniem w okresie ostatnich </w:t>
      </w:r>
      <w:r w:rsidR="00DF2B0C" w:rsidRPr="00394BC4">
        <w:rPr>
          <w:rFonts w:ascii="Arial" w:hAnsi="Arial" w:cs="Arial"/>
          <w:sz w:val="22"/>
          <w:szCs w:val="22"/>
        </w:rPr>
        <w:t>5 lat przed upływem terminu składania ofert, a jeżeli okres prowadzenia działalności jest krótszy – w tym okresie, co najmniej</w:t>
      </w:r>
      <w:r w:rsidR="0003372D" w:rsidRPr="00394BC4">
        <w:rPr>
          <w:rFonts w:ascii="Arial" w:hAnsi="Arial" w:cs="Arial"/>
          <w:sz w:val="22"/>
          <w:szCs w:val="22"/>
        </w:rPr>
        <w:t>:</w:t>
      </w:r>
    </w:p>
    <w:p w:rsidR="0003372D" w:rsidRPr="00514B6D" w:rsidRDefault="00BA2D11" w:rsidP="0003372D">
      <w:pPr>
        <w:suppressAutoHyphens/>
        <w:spacing w:line="276" w:lineRule="auto"/>
        <w:jc w:val="both"/>
        <w:rPr>
          <w:rFonts w:ascii="Arial" w:hAnsi="Arial" w:cs="Arial"/>
          <w:sz w:val="22"/>
          <w:szCs w:val="22"/>
        </w:rPr>
      </w:pPr>
      <w:r w:rsidRPr="00F96F9B">
        <w:rPr>
          <w:rFonts w:ascii="Arial" w:hAnsi="Arial" w:cs="Arial"/>
          <w:sz w:val="22"/>
          <w:szCs w:val="22"/>
        </w:rPr>
        <w:t xml:space="preserve">- </w:t>
      </w:r>
      <w:r w:rsidR="00753E9E" w:rsidRPr="00F96F9B">
        <w:rPr>
          <w:rFonts w:ascii="Arial" w:hAnsi="Arial" w:cs="Arial"/>
          <w:sz w:val="22"/>
          <w:szCs w:val="22"/>
        </w:rPr>
        <w:t>1 roboty budowlanej polegającej na budowie/przebudowie/rozbudowie</w:t>
      </w:r>
      <w:r w:rsidR="009D39AE" w:rsidRPr="00F96F9B">
        <w:rPr>
          <w:rFonts w:ascii="Arial" w:hAnsi="Arial" w:cs="Arial"/>
          <w:sz w:val="22"/>
          <w:szCs w:val="22"/>
        </w:rPr>
        <w:t>/remoncie</w:t>
      </w:r>
      <w:r w:rsidR="00753E9E" w:rsidRPr="00F96F9B">
        <w:rPr>
          <w:rFonts w:ascii="Arial" w:hAnsi="Arial" w:cs="Arial"/>
          <w:sz w:val="22"/>
          <w:szCs w:val="22"/>
        </w:rPr>
        <w:t xml:space="preserve"> </w:t>
      </w:r>
      <w:r w:rsidR="00714C62" w:rsidRPr="00F96F9B">
        <w:rPr>
          <w:rFonts w:ascii="Arial" w:hAnsi="Arial" w:cs="Arial"/>
          <w:sz w:val="22"/>
          <w:szCs w:val="22"/>
        </w:rPr>
        <w:t>budynku</w:t>
      </w:r>
      <w:r w:rsidR="00753E9E" w:rsidRPr="00F96F9B">
        <w:rPr>
          <w:rFonts w:ascii="Arial" w:hAnsi="Arial" w:cs="Arial"/>
          <w:sz w:val="22"/>
          <w:szCs w:val="22"/>
        </w:rPr>
        <w:t xml:space="preserve"> o wartości min.  </w:t>
      </w:r>
      <w:r w:rsidR="00213B7C">
        <w:rPr>
          <w:rFonts w:ascii="Arial" w:hAnsi="Arial" w:cs="Arial"/>
          <w:sz w:val="22"/>
          <w:szCs w:val="22"/>
        </w:rPr>
        <w:t>5</w:t>
      </w:r>
      <w:r w:rsidR="009D39AE" w:rsidRPr="00F96F9B">
        <w:rPr>
          <w:rFonts w:ascii="Arial" w:hAnsi="Arial" w:cs="Arial"/>
          <w:sz w:val="22"/>
          <w:szCs w:val="22"/>
        </w:rPr>
        <w:t>0</w:t>
      </w:r>
      <w:r w:rsidR="00753E9E" w:rsidRPr="00F96F9B">
        <w:rPr>
          <w:rFonts w:ascii="Arial" w:hAnsi="Arial" w:cs="Arial"/>
          <w:sz w:val="22"/>
          <w:szCs w:val="22"/>
        </w:rPr>
        <w:t> 000,00 złotych brutto.</w:t>
      </w:r>
    </w:p>
    <w:p w:rsidR="006F7002" w:rsidRPr="00632A2A" w:rsidRDefault="006F7002" w:rsidP="00632A2A">
      <w:pPr>
        <w:suppressAutoHyphens/>
        <w:spacing w:line="276" w:lineRule="auto"/>
        <w:jc w:val="both"/>
        <w:rPr>
          <w:rFonts w:ascii="Arial" w:hAnsi="Arial" w:cs="Arial"/>
          <w:sz w:val="22"/>
          <w:szCs w:val="22"/>
        </w:rPr>
      </w:pPr>
      <w:r w:rsidRPr="00514B6D">
        <w:rPr>
          <w:rFonts w:ascii="Arial" w:hAnsi="Arial" w:cs="Arial"/>
          <w:sz w:val="22"/>
          <w:szCs w:val="22"/>
        </w:rPr>
        <w:t>–</w:t>
      </w:r>
      <w:r w:rsidR="001D1571" w:rsidRPr="00514B6D">
        <w:rPr>
          <w:rFonts w:ascii="Arial" w:hAnsi="Arial" w:cs="Arial"/>
          <w:sz w:val="22"/>
          <w:szCs w:val="22"/>
        </w:rPr>
        <w:t xml:space="preserve">wykaz wykonanych </w:t>
      </w:r>
      <w:r w:rsidR="0003372D" w:rsidRPr="00514B6D">
        <w:rPr>
          <w:rFonts w:ascii="Arial" w:hAnsi="Arial" w:cs="Arial"/>
          <w:sz w:val="22"/>
          <w:szCs w:val="22"/>
        </w:rPr>
        <w:t xml:space="preserve">robót </w:t>
      </w:r>
      <w:r w:rsidR="001D1571" w:rsidRPr="00514B6D">
        <w:rPr>
          <w:rFonts w:ascii="Arial" w:hAnsi="Arial" w:cs="Arial"/>
          <w:sz w:val="22"/>
          <w:szCs w:val="22"/>
        </w:rPr>
        <w:t xml:space="preserve"> sporządzony na/wg</w:t>
      </w:r>
      <w:r w:rsidR="00D5151C">
        <w:rPr>
          <w:rFonts w:ascii="Arial" w:hAnsi="Arial" w:cs="Arial"/>
          <w:sz w:val="22"/>
          <w:szCs w:val="22"/>
        </w:rPr>
        <w:t xml:space="preserve"> </w:t>
      </w:r>
      <w:r w:rsidRPr="00514B6D">
        <w:rPr>
          <w:rFonts w:ascii="Arial" w:hAnsi="Arial" w:cs="Arial"/>
          <w:sz w:val="22"/>
          <w:szCs w:val="22"/>
        </w:rPr>
        <w:t>załącznik</w:t>
      </w:r>
      <w:r w:rsidR="001D1571" w:rsidRPr="00514B6D">
        <w:rPr>
          <w:rFonts w:ascii="Arial" w:hAnsi="Arial" w:cs="Arial"/>
          <w:sz w:val="22"/>
          <w:szCs w:val="22"/>
        </w:rPr>
        <w:t xml:space="preserve">a </w:t>
      </w:r>
      <w:r w:rsidRPr="00514B6D">
        <w:rPr>
          <w:rFonts w:ascii="Arial" w:hAnsi="Arial" w:cs="Arial"/>
          <w:sz w:val="22"/>
          <w:szCs w:val="22"/>
        </w:rPr>
        <w:t xml:space="preserve">Nr </w:t>
      </w:r>
      <w:r w:rsidR="00C82AF4" w:rsidRPr="00514B6D">
        <w:rPr>
          <w:rFonts w:ascii="Arial" w:hAnsi="Arial" w:cs="Arial"/>
          <w:sz w:val="22"/>
          <w:szCs w:val="22"/>
        </w:rPr>
        <w:t>7</w:t>
      </w:r>
      <w:r w:rsidRPr="00514B6D">
        <w:rPr>
          <w:rFonts w:ascii="Arial" w:hAnsi="Arial" w:cs="Arial"/>
          <w:sz w:val="22"/>
          <w:szCs w:val="22"/>
        </w:rPr>
        <w:t xml:space="preserve"> do SIWZ</w:t>
      </w:r>
    </w:p>
    <w:p w:rsidR="00AD709C" w:rsidRPr="00193A56" w:rsidRDefault="00CB5EE7" w:rsidP="00632A2A">
      <w:pPr>
        <w:suppressAutoHyphens/>
        <w:spacing w:line="276" w:lineRule="auto"/>
        <w:jc w:val="both"/>
        <w:rPr>
          <w:rFonts w:ascii="Arial" w:hAnsi="Arial" w:cs="Arial"/>
          <w:b/>
          <w:sz w:val="22"/>
          <w:szCs w:val="22"/>
        </w:rPr>
      </w:pPr>
      <w:r w:rsidRPr="00632A2A">
        <w:rPr>
          <w:rFonts w:ascii="Arial" w:hAnsi="Arial" w:cs="Arial"/>
          <w:sz w:val="22"/>
          <w:szCs w:val="22"/>
        </w:rPr>
        <w:t xml:space="preserve">b) </w:t>
      </w:r>
      <w:r w:rsidR="00AD709C" w:rsidRPr="00632A2A">
        <w:rPr>
          <w:rFonts w:ascii="Arial" w:hAnsi="Arial" w:cs="Arial"/>
          <w:sz w:val="22"/>
          <w:szCs w:val="22"/>
        </w:rPr>
        <w:t xml:space="preserve">dysponowaniem osobami wyznaczonych do realizacji zamówienia publicznego, o których mowa w pkt. 1 ppkt.1.3. lit. b) rozdz. II SIWZ wraz z informacjami na temat ich kwalifikacji zawodowych, uprawnień, doświadczenia i wykształcenia niezbędnych do wykonania zamówienia publicznego, a także zakresu wykonywanych przez nie czynności oraz informacją o podstawie dysponowania tymi osobami – sporządzony na/wg </w:t>
      </w:r>
      <w:r w:rsidR="00AD709C" w:rsidRPr="00193A56">
        <w:rPr>
          <w:rFonts w:ascii="Arial" w:hAnsi="Arial" w:cs="Arial"/>
          <w:b/>
          <w:sz w:val="22"/>
          <w:szCs w:val="22"/>
        </w:rPr>
        <w:t>załącznika Nr 8 do SIWZ</w:t>
      </w:r>
    </w:p>
    <w:p w:rsidR="00AD709C" w:rsidRPr="00632A2A" w:rsidRDefault="00AD709C" w:rsidP="00632A2A">
      <w:pPr>
        <w:spacing w:line="276" w:lineRule="auto"/>
        <w:jc w:val="both"/>
        <w:rPr>
          <w:rFonts w:ascii="Arial" w:hAnsi="Arial" w:cs="Arial"/>
          <w:color w:val="000000"/>
          <w:sz w:val="22"/>
          <w:szCs w:val="22"/>
        </w:rPr>
      </w:pPr>
    </w:p>
    <w:p w:rsidR="008473BA" w:rsidRPr="00632A2A" w:rsidRDefault="00AA7E5C" w:rsidP="00632A2A">
      <w:pPr>
        <w:spacing w:line="276" w:lineRule="auto"/>
        <w:jc w:val="both"/>
        <w:rPr>
          <w:rFonts w:ascii="Arial" w:hAnsi="Arial" w:cs="Arial"/>
          <w:sz w:val="22"/>
          <w:szCs w:val="22"/>
        </w:rPr>
      </w:pPr>
      <w:r w:rsidRPr="00632A2A">
        <w:rPr>
          <w:rFonts w:ascii="Arial" w:hAnsi="Arial" w:cs="Arial"/>
          <w:color w:val="000000"/>
          <w:sz w:val="22"/>
          <w:szCs w:val="22"/>
        </w:rPr>
        <w:t>2</w:t>
      </w:r>
      <w:r w:rsidR="006F7002" w:rsidRPr="00632A2A">
        <w:rPr>
          <w:rFonts w:ascii="Arial" w:hAnsi="Arial" w:cs="Arial"/>
          <w:color w:val="000000"/>
          <w:sz w:val="22"/>
          <w:szCs w:val="22"/>
        </w:rPr>
        <w:t xml:space="preserve">)sytuacji finansowej lub ekonomicznej: </w:t>
      </w:r>
      <w:r w:rsidR="008473BA" w:rsidRPr="00632A2A">
        <w:rPr>
          <w:rFonts w:ascii="Arial" w:hAnsi="Arial" w:cs="Arial"/>
          <w:sz w:val="22"/>
          <w:szCs w:val="22"/>
        </w:rPr>
        <w:t>w tym celu Wykonawca przedstawi</w:t>
      </w:r>
      <w:r w:rsidR="00D5151C">
        <w:rPr>
          <w:rFonts w:ascii="Arial" w:hAnsi="Arial" w:cs="Arial"/>
          <w:sz w:val="22"/>
          <w:szCs w:val="22"/>
        </w:rPr>
        <w:t xml:space="preserve"> </w:t>
      </w:r>
      <w:r w:rsidR="008473BA" w:rsidRPr="00632A2A">
        <w:rPr>
          <w:rFonts w:ascii="Arial" w:hAnsi="Arial" w:cs="Arial"/>
          <w:sz w:val="22"/>
          <w:szCs w:val="22"/>
        </w:rPr>
        <w:t xml:space="preserve">opłaconą polisę </w:t>
      </w:r>
      <w:r w:rsidR="00B56CF9" w:rsidRPr="00632A2A">
        <w:rPr>
          <w:rFonts w:ascii="Arial" w:hAnsi="Arial" w:cs="Arial"/>
          <w:sz w:val="22"/>
          <w:szCs w:val="22"/>
        </w:rPr>
        <w:t xml:space="preserve">potwierdzającą, że Wykonawca jest ubezpieczony od odpowiedzialności cywilnej w zakresie </w:t>
      </w:r>
      <w:r w:rsidR="00B56CF9" w:rsidRPr="0007428D">
        <w:rPr>
          <w:rFonts w:ascii="Arial" w:hAnsi="Arial" w:cs="Arial"/>
          <w:sz w:val="22"/>
          <w:szCs w:val="22"/>
        </w:rPr>
        <w:t xml:space="preserve">prowadzonej działalności związanej z przedmiotem zamówienia </w:t>
      </w:r>
      <w:r w:rsidR="008473BA" w:rsidRPr="0007428D">
        <w:rPr>
          <w:rFonts w:ascii="Arial" w:hAnsi="Arial" w:cs="Arial"/>
          <w:sz w:val="22"/>
          <w:szCs w:val="22"/>
        </w:rPr>
        <w:t>na kwotę nie mniejszą niż</w:t>
      </w:r>
      <w:r w:rsidR="00953E54">
        <w:rPr>
          <w:rFonts w:ascii="Arial" w:hAnsi="Arial" w:cs="Arial"/>
          <w:bCs/>
          <w:iCs/>
          <w:color w:val="FF0000"/>
          <w:sz w:val="22"/>
          <w:szCs w:val="22"/>
        </w:rPr>
        <w:br/>
      </w:r>
      <w:r w:rsidR="00175A18">
        <w:rPr>
          <w:rFonts w:ascii="Arial" w:hAnsi="Arial" w:cs="Arial"/>
          <w:bCs/>
          <w:iCs/>
          <w:sz w:val="22"/>
          <w:szCs w:val="22"/>
        </w:rPr>
        <w:t>2</w:t>
      </w:r>
      <w:r w:rsidR="009D39AE">
        <w:rPr>
          <w:rFonts w:ascii="Arial" w:hAnsi="Arial" w:cs="Arial"/>
          <w:bCs/>
          <w:iCs/>
          <w:sz w:val="22"/>
          <w:szCs w:val="22"/>
        </w:rPr>
        <w:t>00</w:t>
      </w:r>
      <w:r w:rsidR="00DF2B0C" w:rsidRPr="0007428D">
        <w:rPr>
          <w:rFonts w:ascii="Arial" w:hAnsi="Arial" w:cs="Arial"/>
          <w:bCs/>
          <w:iCs/>
          <w:sz w:val="22"/>
          <w:szCs w:val="22"/>
        </w:rPr>
        <w:t xml:space="preserve"> 000,00</w:t>
      </w:r>
      <w:r w:rsidR="0007428D" w:rsidRPr="0007428D">
        <w:rPr>
          <w:rFonts w:ascii="Arial" w:hAnsi="Arial" w:cs="Arial"/>
          <w:bCs/>
          <w:iCs/>
          <w:sz w:val="22"/>
          <w:szCs w:val="22"/>
        </w:rPr>
        <w:t xml:space="preserve"> </w:t>
      </w:r>
      <w:r w:rsidR="00DF2B0C" w:rsidRPr="0007428D">
        <w:rPr>
          <w:rFonts w:ascii="Arial" w:hAnsi="Arial" w:cs="Arial"/>
          <w:bCs/>
          <w:iCs/>
          <w:sz w:val="22"/>
          <w:szCs w:val="22"/>
        </w:rPr>
        <w:t>złotych</w:t>
      </w:r>
      <w:r w:rsidR="00C82AF4" w:rsidRPr="0007428D">
        <w:rPr>
          <w:rFonts w:ascii="Arial" w:hAnsi="Arial" w:cs="Arial"/>
          <w:bCs/>
          <w:iCs/>
          <w:sz w:val="22"/>
          <w:szCs w:val="22"/>
        </w:rPr>
        <w:t>,</w:t>
      </w:r>
      <w:r w:rsidR="0007428D" w:rsidRPr="0007428D">
        <w:rPr>
          <w:rFonts w:ascii="Arial" w:hAnsi="Arial" w:cs="Arial"/>
          <w:bCs/>
          <w:iCs/>
          <w:sz w:val="22"/>
          <w:szCs w:val="22"/>
        </w:rPr>
        <w:t xml:space="preserve"> </w:t>
      </w:r>
      <w:r w:rsidR="008473BA" w:rsidRPr="0007428D">
        <w:rPr>
          <w:rFonts w:ascii="Arial" w:hAnsi="Arial" w:cs="Arial"/>
          <w:sz w:val="22"/>
          <w:szCs w:val="22"/>
        </w:rPr>
        <w:t>a w przypadku jej braku</w:t>
      </w:r>
      <w:r w:rsidR="00B56CF9" w:rsidRPr="0007428D">
        <w:rPr>
          <w:rFonts w:ascii="Arial" w:hAnsi="Arial" w:cs="Arial"/>
          <w:sz w:val="22"/>
          <w:szCs w:val="22"/>
        </w:rPr>
        <w:t xml:space="preserve"> Zamawiający dopuszcza złożenie przez</w:t>
      </w:r>
      <w:r w:rsidR="00B56CF9" w:rsidRPr="00632A2A">
        <w:rPr>
          <w:rFonts w:ascii="Arial" w:hAnsi="Arial" w:cs="Arial"/>
          <w:sz w:val="22"/>
          <w:szCs w:val="22"/>
        </w:rPr>
        <w:t xml:space="preserve"> Wykonawcę</w:t>
      </w:r>
      <w:r w:rsidR="008473BA" w:rsidRPr="00632A2A">
        <w:rPr>
          <w:rFonts w:ascii="Arial" w:hAnsi="Arial" w:cs="Arial"/>
          <w:sz w:val="22"/>
          <w:szCs w:val="22"/>
        </w:rPr>
        <w:t xml:space="preserve"> inny</w:t>
      </w:r>
      <w:r w:rsidR="00B56CF9" w:rsidRPr="00632A2A">
        <w:rPr>
          <w:rFonts w:ascii="Arial" w:hAnsi="Arial" w:cs="Arial"/>
          <w:sz w:val="22"/>
          <w:szCs w:val="22"/>
        </w:rPr>
        <w:t>ch</w:t>
      </w:r>
      <w:r w:rsidR="008473BA" w:rsidRPr="00632A2A">
        <w:rPr>
          <w:rFonts w:ascii="Arial" w:hAnsi="Arial" w:cs="Arial"/>
          <w:sz w:val="22"/>
          <w:szCs w:val="22"/>
        </w:rPr>
        <w:t xml:space="preserve"> dokument</w:t>
      </w:r>
      <w:r w:rsidR="00B56CF9" w:rsidRPr="00632A2A">
        <w:rPr>
          <w:rFonts w:ascii="Arial" w:hAnsi="Arial" w:cs="Arial"/>
          <w:sz w:val="22"/>
          <w:szCs w:val="22"/>
        </w:rPr>
        <w:t>ów, o których mowa w art. 26 ust. 2c USTAWY</w:t>
      </w:r>
      <w:r w:rsidR="008473BA" w:rsidRPr="00632A2A">
        <w:rPr>
          <w:rFonts w:ascii="Arial" w:hAnsi="Arial" w:cs="Arial"/>
          <w:sz w:val="22"/>
          <w:szCs w:val="22"/>
        </w:rPr>
        <w:t xml:space="preserve"> potwierdzający</w:t>
      </w:r>
      <w:r w:rsidR="00B56CF9" w:rsidRPr="00632A2A">
        <w:rPr>
          <w:rFonts w:ascii="Arial" w:hAnsi="Arial" w:cs="Arial"/>
          <w:sz w:val="22"/>
          <w:szCs w:val="22"/>
        </w:rPr>
        <w:t>ch</w:t>
      </w:r>
      <w:r w:rsidR="008473BA" w:rsidRPr="00632A2A">
        <w:rPr>
          <w:rFonts w:ascii="Arial" w:hAnsi="Arial" w:cs="Arial"/>
          <w:sz w:val="22"/>
          <w:szCs w:val="22"/>
        </w:rPr>
        <w:t>, że Wykonawca jest ubezpieczony od odpowiedzialności cywilnej w zakresie prowadzonej działalności związanej z przedmiotem zamówienia.</w:t>
      </w:r>
    </w:p>
    <w:p w:rsidR="008473BA" w:rsidRPr="00632A2A" w:rsidRDefault="008473BA" w:rsidP="00632A2A">
      <w:pPr>
        <w:pStyle w:val="Akapitzlist"/>
        <w:spacing w:line="276" w:lineRule="auto"/>
        <w:ind w:left="0"/>
        <w:jc w:val="both"/>
        <w:rPr>
          <w:rFonts w:ascii="Arial" w:hAnsi="Arial" w:cs="Arial"/>
          <w:sz w:val="22"/>
          <w:szCs w:val="22"/>
        </w:rPr>
      </w:pPr>
      <w:r w:rsidRPr="00632A2A">
        <w:rPr>
          <w:rFonts w:ascii="Arial" w:hAnsi="Arial" w:cs="Arial"/>
          <w:sz w:val="22"/>
          <w:szCs w:val="22"/>
        </w:rPr>
        <w:t xml:space="preserve">W przypadku, gdy okres ubezpieczenia umowy ubezpieczenia zawartej przez Wykonawcę jest krótszy niż okres realizacji Umowy, Wykonawca zobowiązany jest do kontynuacji umowy ubezpieczenia na warunkach tożsamych lub nie mniej korzystnych niż dotychczasowa umowa ubezpieczenia, na kwotę ubezpieczenia wskazaną w zdaniu pierwszym. W takim przypadku Wykonawca zobowiązany jest zawrzeć nową umowę z Ubezpieczycielem i przedłożyć </w:t>
      </w:r>
      <w:r w:rsidRPr="00632A2A">
        <w:rPr>
          <w:rFonts w:ascii="Arial" w:hAnsi="Arial" w:cs="Arial"/>
          <w:sz w:val="22"/>
          <w:szCs w:val="22"/>
        </w:rPr>
        <w:lastRenderedPageBreak/>
        <w:t>Zamawiającemu kopię nowo</w:t>
      </w:r>
      <w:r w:rsidR="00894D59">
        <w:rPr>
          <w:rFonts w:ascii="Arial" w:hAnsi="Arial" w:cs="Arial"/>
          <w:sz w:val="22"/>
          <w:szCs w:val="22"/>
        </w:rPr>
        <w:t xml:space="preserve"> </w:t>
      </w:r>
      <w:r w:rsidRPr="00632A2A">
        <w:rPr>
          <w:rFonts w:ascii="Arial" w:hAnsi="Arial" w:cs="Arial"/>
          <w:sz w:val="22"/>
          <w:szCs w:val="22"/>
        </w:rPr>
        <w:t xml:space="preserve">zawartej umowy ubezpieczenia lub polisy ubezpieczeniowej, potwierdzonej za zgodność z oryginałem, w terminie 7 dni od daty wygaśnięcia poprzednio obowiązującej umowy ubezpieczenia. </w:t>
      </w:r>
    </w:p>
    <w:p w:rsidR="006F7002" w:rsidRPr="00632A2A" w:rsidRDefault="008473BA" w:rsidP="00632A2A">
      <w:pPr>
        <w:spacing w:line="276" w:lineRule="auto"/>
        <w:rPr>
          <w:rFonts w:ascii="Arial" w:hAnsi="Arial" w:cs="Arial"/>
          <w:b/>
          <w:i/>
          <w:sz w:val="22"/>
          <w:szCs w:val="22"/>
        </w:rPr>
      </w:pPr>
      <w:r w:rsidRPr="00632A2A">
        <w:rPr>
          <w:rFonts w:ascii="Arial" w:hAnsi="Arial" w:cs="Arial"/>
          <w:sz w:val="22"/>
          <w:szCs w:val="22"/>
        </w:rPr>
        <w:t>W przypadku wygaśnięcia bądź rozwiązania w trakcie okresu realizacji Umowy z Zamawiającym umów ubezpieczenia, Wykonawca zobowiązany jest do zawarcia nowych umów oraz przekazania Zamawiającemu ich kopii potwierdzonej za zgodność z oryginałem w terminie 7 dni od daty wygaśnięcia bądź rozwiązania danej umowy</w:t>
      </w:r>
    </w:p>
    <w:p w:rsidR="006F7002" w:rsidRPr="00632A2A" w:rsidRDefault="006F7002" w:rsidP="00632A2A">
      <w:pPr>
        <w:spacing w:line="276" w:lineRule="auto"/>
        <w:rPr>
          <w:rFonts w:ascii="Arial" w:hAnsi="Arial" w:cs="Arial"/>
          <w:sz w:val="22"/>
          <w:szCs w:val="22"/>
        </w:rPr>
      </w:pPr>
      <w:r w:rsidRPr="00632A2A">
        <w:rPr>
          <w:rFonts w:ascii="Arial" w:hAnsi="Arial" w:cs="Arial"/>
          <w:sz w:val="22"/>
          <w:szCs w:val="22"/>
        </w:rPr>
        <w:t xml:space="preserve">Do wykazu </w:t>
      </w:r>
      <w:r w:rsidR="008E7EBD" w:rsidRPr="00632A2A">
        <w:rPr>
          <w:rFonts w:ascii="Arial" w:hAnsi="Arial" w:cs="Arial"/>
          <w:sz w:val="22"/>
          <w:szCs w:val="22"/>
        </w:rPr>
        <w:t xml:space="preserve">wykonanych </w:t>
      </w:r>
      <w:r w:rsidR="00446847" w:rsidRPr="00632A2A">
        <w:rPr>
          <w:rFonts w:ascii="Arial" w:hAnsi="Arial" w:cs="Arial"/>
          <w:sz w:val="22"/>
          <w:szCs w:val="22"/>
        </w:rPr>
        <w:t>robót budowlanych</w:t>
      </w:r>
      <w:r w:rsidRPr="00632A2A">
        <w:rPr>
          <w:rFonts w:ascii="Arial" w:hAnsi="Arial" w:cs="Arial"/>
          <w:sz w:val="22"/>
          <w:szCs w:val="22"/>
        </w:rPr>
        <w:t xml:space="preserve">  (</w:t>
      </w:r>
      <w:r w:rsidRPr="00632A2A">
        <w:rPr>
          <w:rFonts w:ascii="Arial" w:hAnsi="Arial" w:cs="Arial"/>
          <w:b/>
          <w:sz w:val="22"/>
          <w:szCs w:val="22"/>
        </w:rPr>
        <w:t xml:space="preserve">załącznik nr </w:t>
      </w:r>
      <w:r w:rsidR="00D84FBC" w:rsidRPr="00632A2A">
        <w:rPr>
          <w:rFonts w:ascii="Arial" w:hAnsi="Arial" w:cs="Arial"/>
          <w:b/>
          <w:sz w:val="22"/>
          <w:szCs w:val="22"/>
        </w:rPr>
        <w:t>7</w:t>
      </w:r>
      <w:r w:rsidRPr="00632A2A">
        <w:rPr>
          <w:rFonts w:ascii="Arial" w:hAnsi="Arial" w:cs="Arial"/>
          <w:b/>
          <w:sz w:val="22"/>
          <w:szCs w:val="22"/>
        </w:rPr>
        <w:t xml:space="preserve"> do SIWZ</w:t>
      </w:r>
      <w:r w:rsidRPr="00632A2A">
        <w:rPr>
          <w:rFonts w:ascii="Arial" w:hAnsi="Arial" w:cs="Arial"/>
          <w:sz w:val="22"/>
          <w:szCs w:val="22"/>
        </w:rPr>
        <w:t xml:space="preserve">) należy dołączyć dowody że </w:t>
      </w:r>
      <w:r w:rsidR="00446847" w:rsidRPr="00632A2A">
        <w:rPr>
          <w:rFonts w:ascii="Arial" w:hAnsi="Arial" w:cs="Arial"/>
          <w:sz w:val="22"/>
          <w:szCs w:val="22"/>
        </w:rPr>
        <w:t xml:space="preserve">roboty budowlane </w:t>
      </w:r>
      <w:r w:rsidRPr="00632A2A">
        <w:rPr>
          <w:rFonts w:ascii="Arial" w:hAnsi="Arial" w:cs="Arial"/>
          <w:sz w:val="22"/>
          <w:szCs w:val="22"/>
        </w:rPr>
        <w:t xml:space="preserve">zostały wykonane lub są wykonywane należycie.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Dowodami, o których mowa w pkt. </w:t>
      </w:r>
      <w:r w:rsidR="000B0F31" w:rsidRPr="00632A2A">
        <w:rPr>
          <w:rFonts w:ascii="Arial" w:hAnsi="Arial" w:cs="Arial"/>
          <w:sz w:val="22"/>
          <w:szCs w:val="22"/>
        </w:rPr>
        <w:t>1</w:t>
      </w:r>
      <w:r w:rsidR="008E7EBD" w:rsidRPr="00632A2A">
        <w:rPr>
          <w:rFonts w:ascii="Arial" w:hAnsi="Arial" w:cs="Arial"/>
          <w:sz w:val="22"/>
          <w:szCs w:val="22"/>
        </w:rPr>
        <w:t xml:space="preserve">a </w:t>
      </w:r>
      <w:r w:rsidRPr="00632A2A">
        <w:rPr>
          <w:rFonts w:ascii="Arial" w:hAnsi="Arial" w:cs="Arial"/>
          <w:sz w:val="22"/>
          <w:szCs w:val="22"/>
        </w:rPr>
        <w:t>są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referencje bądź inne dokumenty wystawione przez podmiot na rzecz którego </w:t>
      </w:r>
      <w:r w:rsidR="00493312" w:rsidRPr="00632A2A">
        <w:rPr>
          <w:rFonts w:ascii="Arial" w:hAnsi="Arial" w:cs="Arial"/>
          <w:sz w:val="22"/>
          <w:szCs w:val="22"/>
        </w:rPr>
        <w:t xml:space="preserve">roboty budowlane </w:t>
      </w:r>
      <w:r w:rsidRPr="00632A2A">
        <w:rPr>
          <w:rFonts w:ascii="Arial" w:hAnsi="Arial" w:cs="Arial"/>
          <w:sz w:val="22"/>
          <w:szCs w:val="22"/>
        </w:rPr>
        <w:t>zostały wykonywane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 inne dokumenty jeżeli z uzasadnionych przyczyn Wykonaw</w:t>
      </w:r>
      <w:r w:rsidR="008E7EBD" w:rsidRPr="00632A2A">
        <w:rPr>
          <w:rFonts w:ascii="Arial" w:hAnsi="Arial" w:cs="Arial"/>
          <w:sz w:val="22"/>
          <w:szCs w:val="22"/>
        </w:rPr>
        <w:t>ca nie jest w stanie uzyskać w/</w:t>
      </w:r>
      <w:r w:rsidRPr="00632A2A">
        <w:rPr>
          <w:rFonts w:ascii="Arial" w:hAnsi="Arial" w:cs="Arial"/>
          <w:sz w:val="22"/>
          <w:szCs w:val="22"/>
        </w:rPr>
        <w:t>w dokumentów (Wykonawca musi pisemnie uzasadnić brak możliwości uzyskania w/w dokumentów).</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W razie konieczności, szczególnie gdy wykaz lub dowody budzą wątpliwości zamawiającego wykaz może on zwrócić się bezpośrednio do właściwego podmiotu na rzecz którego </w:t>
      </w:r>
      <w:r w:rsidR="00493312" w:rsidRPr="00632A2A">
        <w:rPr>
          <w:rFonts w:ascii="Arial" w:hAnsi="Arial" w:cs="Arial"/>
          <w:sz w:val="22"/>
          <w:szCs w:val="22"/>
        </w:rPr>
        <w:t>roboty budowlane</w:t>
      </w:r>
      <w:r w:rsidRPr="00632A2A">
        <w:rPr>
          <w:rFonts w:ascii="Arial" w:hAnsi="Arial" w:cs="Arial"/>
          <w:sz w:val="22"/>
          <w:szCs w:val="22"/>
        </w:rPr>
        <w:t xml:space="preserve">  były wykonane o dodatkowe informacje lub dokumenty w tym zakresie .</w:t>
      </w:r>
    </w:p>
    <w:p w:rsidR="00D5151C" w:rsidRDefault="00D5151C" w:rsidP="00D5151C">
      <w:pPr>
        <w:spacing w:line="276" w:lineRule="auto"/>
        <w:jc w:val="both"/>
        <w:rPr>
          <w:rFonts w:ascii="Arial" w:hAnsi="Arial" w:cs="Arial"/>
          <w:color w:val="000000"/>
          <w:sz w:val="22"/>
          <w:szCs w:val="22"/>
        </w:rPr>
      </w:pPr>
    </w:p>
    <w:p w:rsidR="003578A9" w:rsidRPr="003578A9" w:rsidRDefault="003578A9" w:rsidP="00632A2A">
      <w:pPr>
        <w:spacing w:line="276" w:lineRule="auto"/>
        <w:jc w:val="both"/>
        <w:rPr>
          <w:rFonts w:ascii="Arial" w:hAnsi="Arial" w:cs="Arial"/>
          <w:i/>
          <w:color w:val="000000"/>
          <w:sz w:val="22"/>
          <w:szCs w:val="22"/>
        </w:rPr>
      </w:pPr>
      <w:r w:rsidRPr="003578A9">
        <w:rPr>
          <w:rFonts w:ascii="Arial" w:hAnsi="Arial" w:cs="Arial"/>
          <w:i/>
          <w:color w:val="000000"/>
          <w:sz w:val="22"/>
          <w:szCs w:val="22"/>
        </w:rPr>
        <w:t>Wykonawca nie jest obowiązany do złożenia oświadczeń lub dokumentów potwierdzających okoliczności, o których mowa w art. 25 ust. 1 pkt. 1 i 3</w:t>
      </w:r>
      <w:r>
        <w:rPr>
          <w:rFonts w:ascii="Arial" w:hAnsi="Arial" w:cs="Arial"/>
          <w:i/>
          <w:color w:val="000000"/>
          <w:sz w:val="22"/>
          <w:szCs w:val="22"/>
        </w:rPr>
        <w:t xml:space="preserve"> ustawy</w:t>
      </w:r>
      <w:r w:rsidRPr="003578A9">
        <w:rPr>
          <w:rFonts w:ascii="Arial" w:hAnsi="Arial" w:cs="Arial"/>
          <w:i/>
          <w:color w:val="000000"/>
          <w:sz w:val="22"/>
          <w:szCs w:val="22"/>
        </w:rPr>
        <w:t xml:space="preserve">, jeżeli zamawiający posiada oświadczenia lub dokumenty dotyczące tego wykonawcy lub może je uzyskać za pomocą bezpłatnych i ogólnodostępnych baz danych, w szczególności rejestrów publicznych w rozumieniu </w:t>
      </w:r>
      <w:r w:rsidRPr="00B14352">
        <w:rPr>
          <w:rFonts w:ascii="Arial" w:hAnsi="Arial" w:cs="Arial"/>
          <w:i/>
          <w:color w:val="000000"/>
          <w:sz w:val="22"/>
          <w:szCs w:val="22"/>
        </w:rPr>
        <w:t>ustawy z dnia 17 lutego 2005 r. o informatyzacji działalności podmiotów realizujących zadania publiczne (Dz. U. z 2017 r. poz. 570).</w:t>
      </w:r>
    </w:p>
    <w:p w:rsidR="003578A9" w:rsidRPr="003578A9" w:rsidRDefault="003578A9" w:rsidP="00632A2A">
      <w:pPr>
        <w:spacing w:line="276" w:lineRule="auto"/>
        <w:jc w:val="both"/>
        <w:rPr>
          <w:rFonts w:ascii="Arial" w:hAnsi="Arial" w:cs="Arial"/>
          <w:i/>
          <w:color w:val="000000"/>
          <w:sz w:val="22"/>
          <w:szCs w:val="22"/>
        </w:rPr>
      </w:pPr>
    </w:p>
    <w:p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225434" w:rsidRPr="00632A2A" w:rsidRDefault="00225434" w:rsidP="00632A2A">
      <w:pPr>
        <w:spacing w:line="276" w:lineRule="auto"/>
        <w:jc w:val="both"/>
        <w:rPr>
          <w:rFonts w:ascii="Arial" w:hAnsi="Arial" w:cs="Arial"/>
          <w:b/>
          <w:color w:val="000000"/>
          <w:sz w:val="22"/>
          <w:szCs w:val="22"/>
          <w:lang w:eastAsia="en-US"/>
        </w:rPr>
      </w:pPr>
    </w:p>
    <w:p w:rsidR="006F7002" w:rsidRPr="003D36A6" w:rsidRDefault="006F7002" w:rsidP="00632A2A">
      <w:pPr>
        <w:widowControl w:val="0"/>
        <w:autoSpaceDE w:val="0"/>
        <w:spacing w:line="276" w:lineRule="auto"/>
        <w:jc w:val="both"/>
        <w:rPr>
          <w:rFonts w:ascii="Arial" w:eastAsia="Lucida Sans Unicode" w:hAnsi="Arial" w:cs="Arial"/>
          <w:b/>
          <w:bCs/>
          <w:kern w:val="2"/>
          <w:sz w:val="22"/>
          <w:szCs w:val="22"/>
          <w:u w:val="single"/>
        </w:rPr>
      </w:pPr>
      <w:r w:rsidRPr="003D36A6">
        <w:rPr>
          <w:rFonts w:ascii="Arial" w:eastAsia="Lucida Sans Unicode" w:hAnsi="Arial" w:cs="Arial"/>
          <w:b/>
          <w:bCs/>
          <w:kern w:val="2"/>
          <w:sz w:val="22"/>
          <w:szCs w:val="22"/>
          <w:u w:val="single"/>
        </w:rPr>
        <w:t>UWAGA!</w:t>
      </w:r>
    </w:p>
    <w:p w:rsidR="006F7002" w:rsidRPr="00632A2A" w:rsidRDefault="006F7002" w:rsidP="00632A2A">
      <w:pPr>
        <w:widowControl w:val="0"/>
        <w:autoSpaceDE w:val="0"/>
        <w:spacing w:line="276" w:lineRule="auto"/>
        <w:jc w:val="both"/>
        <w:rPr>
          <w:rFonts w:ascii="Arial" w:eastAsia="Lucida Sans Unicode" w:hAnsi="Arial" w:cs="Arial"/>
          <w:b/>
          <w:bCs/>
          <w:kern w:val="2"/>
          <w:sz w:val="22"/>
          <w:szCs w:val="22"/>
        </w:rPr>
      </w:pPr>
      <w:r w:rsidRPr="00F512EC">
        <w:rPr>
          <w:rFonts w:ascii="Arial" w:eastAsia="Lucida Sans Unicode" w:hAnsi="Arial" w:cs="Arial"/>
          <w:b/>
          <w:bCs/>
          <w:kern w:val="2"/>
          <w:sz w:val="22"/>
          <w:szCs w:val="22"/>
        </w:rPr>
        <w:t xml:space="preserve">W sytuacji, gdy Wykonawca polega na zdolnościach lub sytuacji innego podmiotu </w:t>
      </w:r>
      <w:r w:rsidRPr="00F96F9B">
        <w:rPr>
          <w:rFonts w:ascii="Arial" w:eastAsia="Lucida Sans Unicode" w:hAnsi="Arial" w:cs="Arial"/>
          <w:b/>
          <w:bCs/>
          <w:kern w:val="2"/>
          <w:sz w:val="22"/>
          <w:szCs w:val="22"/>
        </w:rPr>
        <w:t>zobowiązany</w:t>
      </w:r>
      <w:r w:rsidR="000065FA" w:rsidRPr="00F96F9B">
        <w:rPr>
          <w:rFonts w:ascii="Arial" w:eastAsia="Lucida Sans Unicode" w:hAnsi="Arial" w:cs="Arial"/>
          <w:b/>
          <w:bCs/>
          <w:kern w:val="2"/>
          <w:sz w:val="22"/>
          <w:szCs w:val="22"/>
        </w:rPr>
        <w:t xml:space="preserve"> jest </w:t>
      </w:r>
      <w:r w:rsidR="00630C6D" w:rsidRPr="00F96F9B">
        <w:rPr>
          <w:rFonts w:ascii="Arial" w:eastAsia="Lucida Sans Unicode" w:hAnsi="Arial" w:cs="Arial"/>
          <w:b/>
          <w:bCs/>
          <w:kern w:val="2"/>
          <w:sz w:val="22"/>
          <w:szCs w:val="22"/>
        </w:rPr>
        <w:t xml:space="preserve">zastosować </w:t>
      </w:r>
      <w:r w:rsidR="000065FA" w:rsidRPr="00F96F9B">
        <w:rPr>
          <w:rFonts w:ascii="Arial" w:eastAsia="Lucida Sans Unicode" w:hAnsi="Arial" w:cs="Arial"/>
          <w:b/>
          <w:bCs/>
          <w:kern w:val="2"/>
          <w:sz w:val="22"/>
          <w:szCs w:val="22"/>
        </w:rPr>
        <w:t xml:space="preserve">warunki </w:t>
      </w:r>
      <w:r w:rsidR="00630C6D" w:rsidRPr="00F96F9B">
        <w:rPr>
          <w:rFonts w:ascii="Arial" w:eastAsia="Lucida Sans Unicode" w:hAnsi="Arial" w:cs="Arial"/>
          <w:b/>
          <w:bCs/>
          <w:kern w:val="2"/>
          <w:sz w:val="22"/>
          <w:szCs w:val="22"/>
        </w:rPr>
        <w:t xml:space="preserve">określone w UWADZE na str. </w:t>
      </w:r>
      <w:r w:rsidR="00D75AC7" w:rsidRPr="00F96F9B">
        <w:rPr>
          <w:rFonts w:ascii="Arial" w:eastAsia="Lucida Sans Unicode" w:hAnsi="Arial" w:cs="Arial"/>
          <w:b/>
          <w:bCs/>
          <w:kern w:val="2"/>
          <w:sz w:val="22"/>
          <w:szCs w:val="22"/>
        </w:rPr>
        <w:t>1</w:t>
      </w:r>
      <w:r w:rsidR="00F96F9B" w:rsidRPr="00F96F9B">
        <w:rPr>
          <w:rFonts w:ascii="Arial" w:eastAsia="Lucida Sans Unicode" w:hAnsi="Arial" w:cs="Arial"/>
          <w:b/>
          <w:bCs/>
          <w:kern w:val="2"/>
          <w:sz w:val="22"/>
          <w:szCs w:val="22"/>
        </w:rPr>
        <w:t>1</w:t>
      </w:r>
      <w:r w:rsidR="00F512EC" w:rsidRPr="00F96F9B">
        <w:rPr>
          <w:rFonts w:ascii="Arial" w:eastAsia="Lucida Sans Unicode" w:hAnsi="Arial" w:cs="Arial"/>
          <w:b/>
          <w:bCs/>
          <w:kern w:val="2"/>
          <w:sz w:val="22"/>
          <w:szCs w:val="22"/>
        </w:rPr>
        <w:t>.</w:t>
      </w:r>
    </w:p>
    <w:p w:rsidR="00810978" w:rsidRPr="00B74263" w:rsidRDefault="00810978" w:rsidP="00632A2A">
      <w:pPr>
        <w:pStyle w:val="Akapitzlist"/>
        <w:widowControl w:val="0"/>
        <w:autoSpaceDE w:val="0"/>
        <w:spacing w:line="276" w:lineRule="auto"/>
        <w:ind w:left="720"/>
        <w:jc w:val="both"/>
        <w:rPr>
          <w:rFonts w:ascii="Arial" w:hAnsi="Arial" w:cs="Arial"/>
          <w:b/>
          <w:sz w:val="22"/>
          <w:szCs w:val="22"/>
        </w:rPr>
      </w:pPr>
    </w:p>
    <w:p w:rsidR="006F7002" w:rsidRPr="00B74263" w:rsidRDefault="006F7002" w:rsidP="00632A2A">
      <w:pPr>
        <w:widowControl w:val="0"/>
        <w:tabs>
          <w:tab w:val="left" w:pos="5397"/>
        </w:tabs>
        <w:spacing w:line="276" w:lineRule="auto"/>
        <w:jc w:val="both"/>
        <w:rPr>
          <w:rFonts w:ascii="Arial" w:hAnsi="Arial" w:cs="Arial"/>
          <w:b/>
          <w:sz w:val="22"/>
          <w:szCs w:val="22"/>
        </w:rPr>
      </w:pPr>
      <w:r w:rsidRPr="00B74263">
        <w:rPr>
          <w:rFonts w:ascii="Arial" w:hAnsi="Arial" w:cs="Arial"/>
          <w:b/>
          <w:sz w:val="22"/>
          <w:szCs w:val="22"/>
        </w:rPr>
        <w:t>Uwaga!</w:t>
      </w:r>
    </w:p>
    <w:p w:rsidR="006F7002" w:rsidRPr="00B74263" w:rsidRDefault="006F7002" w:rsidP="00632A2A">
      <w:pPr>
        <w:widowControl w:val="0"/>
        <w:spacing w:line="276" w:lineRule="auto"/>
        <w:jc w:val="both"/>
        <w:rPr>
          <w:rFonts w:ascii="Arial" w:hAnsi="Arial" w:cs="Arial"/>
          <w:b/>
          <w:sz w:val="22"/>
          <w:szCs w:val="22"/>
        </w:rPr>
      </w:pPr>
      <w:r w:rsidRPr="00B74263">
        <w:rPr>
          <w:rFonts w:ascii="Arial" w:hAnsi="Arial" w:cs="Arial"/>
          <w:b/>
          <w:sz w:val="22"/>
          <w:szCs w:val="22"/>
        </w:rPr>
        <w:t>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określonych</w:t>
      </w:r>
      <w:r w:rsidRPr="00B74263">
        <w:rPr>
          <w:rFonts w:ascii="Arial" w:hAnsi="Arial" w:cs="Arial"/>
          <w:b/>
          <w:bCs/>
          <w:sz w:val="22"/>
          <w:szCs w:val="22"/>
        </w:rPr>
        <w:t xml:space="preserve"> w</w:t>
      </w:r>
      <w:r w:rsidR="00D5151C">
        <w:rPr>
          <w:rFonts w:ascii="Arial" w:hAnsi="Arial" w:cs="Arial"/>
          <w:b/>
          <w:bCs/>
          <w:sz w:val="22"/>
          <w:szCs w:val="22"/>
        </w:rPr>
        <w:t xml:space="preserve"> </w:t>
      </w:r>
      <w:r w:rsidRPr="00B74263">
        <w:rPr>
          <w:rFonts w:ascii="Arial" w:hAnsi="Arial" w:cs="Arial"/>
          <w:b/>
          <w:sz w:val="22"/>
          <w:szCs w:val="22"/>
        </w:rPr>
        <w:t xml:space="preserve">Rozdziale II, </w:t>
      </w:r>
      <w:r w:rsidR="00FC0264" w:rsidRPr="00B74263">
        <w:rPr>
          <w:rFonts w:ascii="Arial" w:hAnsi="Arial" w:cs="Arial"/>
          <w:b/>
          <w:sz w:val="22"/>
          <w:szCs w:val="22"/>
        </w:rPr>
        <w:t>pkt. 3</w:t>
      </w:r>
      <w:r w:rsidR="003578A9">
        <w:rPr>
          <w:rFonts w:ascii="Arial" w:hAnsi="Arial" w:cs="Arial"/>
          <w:b/>
          <w:sz w:val="22"/>
          <w:szCs w:val="22"/>
        </w:rPr>
        <w:t>B pkt 1-3</w:t>
      </w:r>
      <w:r w:rsidRPr="00B74263">
        <w:rPr>
          <w:rFonts w:ascii="Arial" w:hAnsi="Arial" w:cs="Arial"/>
          <w:b/>
          <w:sz w:val="22"/>
          <w:szCs w:val="22"/>
        </w:rPr>
        <w:t>.</w:t>
      </w:r>
    </w:p>
    <w:p w:rsidR="006F7002" w:rsidRDefault="006F7002" w:rsidP="00632A2A">
      <w:pPr>
        <w:widowControl w:val="0"/>
        <w:spacing w:line="276" w:lineRule="auto"/>
        <w:jc w:val="both"/>
        <w:rPr>
          <w:rFonts w:ascii="Arial" w:hAnsi="Arial" w:cs="Arial"/>
          <w:sz w:val="22"/>
          <w:szCs w:val="22"/>
        </w:rPr>
      </w:pPr>
    </w:p>
    <w:p w:rsidR="00213B7C" w:rsidRDefault="00213B7C" w:rsidP="00632A2A">
      <w:pPr>
        <w:widowControl w:val="0"/>
        <w:spacing w:line="276" w:lineRule="auto"/>
        <w:jc w:val="both"/>
        <w:rPr>
          <w:rFonts w:ascii="Arial" w:hAnsi="Arial" w:cs="Arial"/>
          <w:sz w:val="22"/>
          <w:szCs w:val="22"/>
        </w:rPr>
      </w:pPr>
    </w:p>
    <w:p w:rsidR="00597AB5" w:rsidRPr="00632A2A" w:rsidRDefault="00597AB5" w:rsidP="00632A2A">
      <w:pPr>
        <w:widowControl w:val="0"/>
        <w:spacing w:line="276" w:lineRule="auto"/>
        <w:jc w:val="both"/>
        <w:rPr>
          <w:rFonts w:ascii="Arial" w:hAnsi="Arial" w:cs="Arial"/>
          <w:sz w:val="22"/>
          <w:szCs w:val="22"/>
        </w:rPr>
      </w:pPr>
    </w:p>
    <w:p w:rsidR="006F7002" w:rsidRPr="00632A2A" w:rsidRDefault="006F7002" w:rsidP="00632A2A">
      <w:pPr>
        <w:widowControl w:val="0"/>
        <w:spacing w:line="276" w:lineRule="auto"/>
        <w:jc w:val="both"/>
        <w:rPr>
          <w:rFonts w:ascii="Arial" w:hAnsi="Arial" w:cs="Arial"/>
          <w:sz w:val="22"/>
          <w:szCs w:val="22"/>
        </w:rPr>
      </w:pPr>
      <w:r w:rsidRPr="00632A2A">
        <w:rPr>
          <w:rFonts w:ascii="Arial" w:hAnsi="Arial" w:cs="Arial"/>
          <w:sz w:val="22"/>
          <w:szCs w:val="22"/>
        </w:rPr>
        <w:lastRenderedPageBreak/>
        <w:t>D. INNE DOKUMENTY NIEWYMIENIONE W PKT A-C WYMAGANE OD WYKONAWCY(dotyczy wszystkich wykonawców składających oferty).</w:t>
      </w:r>
    </w:p>
    <w:p w:rsidR="006F7002" w:rsidRPr="00632A2A" w:rsidRDefault="006F7002" w:rsidP="00632A2A">
      <w:pPr>
        <w:widowControl w:val="0"/>
        <w:autoSpaceDE w:val="0"/>
        <w:spacing w:line="276" w:lineRule="auto"/>
        <w:jc w:val="both"/>
        <w:rPr>
          <w:rFonts w:ascii="Arial" w:hAnsi="Arial" w:cs="Arial"/>
          <w:b/>
          <w:sz w:val="22"/>
          <w:szCs w:val="22"/>
        </w:rPr>
      </w:pPr>
      <w:r w:rsidRPr="00632A2A">
        <w:rPr>
          <w:rFonts w:ascii="Arial" w:hAnsi="Arial" w:cs="Arial"/>
          <w:sz w:val="22"/>
          <w:szCs w:val="22"/>
        </w:rPr>
        <w:t xml:space="preserve">1. </w:t>
      </w:r>
      <w:r w:rsidRPr="00632A2A">
        <w:rPr>
          <w:rFonts w:ascii="Arial" w:hAnsi="Arial" w:cs="Arial"/>
          <w:b/>
          <w:spacing w:val="-2"/>
          <w:sz w:val="22"/>
          <w:szCs w:val="22"/>
        </w:rPr>
        <w:t xml:space="preserve">WYPEŁNIONY FORMULARZ OFERTOWY </w:t>
      </w:r>
      <w:r w:rsidRPr="00632A2A">
        <w:rPr>
          <w:rFonts w:ascii="Arial" w:hAnsi="Arial" w:cs="Arial"/>
          <w:spacing w:val="-2"/>
          <w:sz w:val="22"/>
          <w:szCs w:val="22"/>
        </w:rPr>
        <w:t>sporządzony</w:t>
      </w:r>
      <w:r w:rsidR="00D5151C">
        <w:rPr>
          <w:rFonts w:ascii="Arial" w:hAnsi="Arial" w:cs="Arial"/>
          <w:spacing w:val="-2"/>
          <w:sz w:val="22"/>
          <w:szCs w:val="22"/>
        </w:rPr>
        <w:t xml:space="preserve"> </w:t>
      </w:r>
      <w:r w:rsidRPr="00632A2A">
        <w:rPr>
          <w:rFonts w:ascii="Arial" w:hAnsi="Arial" w:cs="Arial"/>
          <w:spacing w:val="-2"/>
          <w:sz w:val="22"/>
          <w:szCs w:val="22"/>
        </w:rPr>
        <w:t xml:space="preserve">na/wg </w:t>
      </w:r>
      <w:r w:rsidRPr="00632A2A">
        <w:rPr>
          <w:rFonts w:ascii="Arial" w:hAnsi="Arial" w:cs="Arial"/>
          <w:b/>
          <w:spacing w:val="-2"/>
          <w:sz w:val="22"/>
          <w:szCs w:val="22"/>
        </w:rPr>
        <w:t>Załącznika nr </w:t>
      </w:r>
      <w:r w:rsidR="00D84FBC" w:rsidRPr="00632A2A">
        <w:rPr>
          <w:rFonts w:ascii="Arial" w:hAnsi="Arial" w:cs="Arial"/>
          <w:b/>
          <w:spacing w:val="-2"/>
          <w:sz w:val="22"/>
          <w:szCs w:val="22"/>
        </w:rPr>
        <w:t>2</w:t>
      </w:r>
      <w:r w:rsidRPr="00632A2A">
        <w:rPr>
          <w:rFonts w:ascii="Arial" w:hAnsi="Arial" w:cs="Arial"/>
          <w:b/>
          <w:spacing w:val="-2"/>
          <w:sz w:val="22"/>
          <w:szCs w:val="22"/>
        </w:rPr>
        <w:t xml:space="preserve"> do SIWZ;</w:t>
      </w:r>
    </w:p>
    <w:p w:rsidR="006F7002" w:rsidRPr="00632A2A" w:rsidRDefault="009D60B4" w:rsidP="00632A2A">
      <w:pPr>
        <w:suppressAutoHyphens/>
        <w:spacing w:line="276" w:lineRule="auto"/>
        <w:jc w:val="both"/>
        <w:rPr>
          <w:rFonts w:ascii="Arial" w:hAnsi="Arial" w:cs="Arial"/>
          <w:b/>
          <w:sz w:val="22"/>
          <w:szCs w:val="22"/>
        </w:rPr>
      </w:pPr>
      <w:r w:rsidRPr="009D60B4">
        <w:rPr>
          <w:rFonts w:ascii="Arial" w:hAnsi="Arial" w:cs="Arial"/>
          <w:sz w:val="22"/>
          <w:szCs w:val="22"/>
        </w:rPr>
        <w:t>3.</w:t>
      </w:r>
      <w:r>
        <w:rPr>
          <w:rFonts w:ascii="Arial" w:hAnsi="Arial" w:cs="Arial"/>
          <w:b/>
          <w:sz w:val="22"/>
          <w:szCs w:val="22"/>
        </w:rPr>
        <w:t xml:space="preserve"> </w:t>
      </w:r>
      <w:r w:rsidR="00FD0B56" w:rsidRPr="00632A2A">
        <w:rPr>
          <w:rFonts w:ascii="Arial" w:hAnsi="Arial" w:cs="Arial"/>
          <w:b/>
          <w:sz w:val="22"/>
          <w:szCs w:val="22"/>
        </w:rPr>
        <w:t>Dowód wniesienia wadium</w:t>
      </w:r>
      <w:r w:rsidR="00FD0B56" w:rsidRPr="00632A2A">
        <w:rPr>
          <w:rFonts w:ascii="Arial" w:hAnsi="Arial" w:cs="Arial"/>
          <w:sz w:val="22"/>
          <w:szCs w:val="22"/>
        </w:rPr>
        <w:t xml:space="preserve"> – potwierdzenie wniesienia wadium należy załączyć do oferty</w:t>
      </w:r>
      <w:r w:rsidR="001B6541" w:rsidRPr="00632A2A">
        <w:rPr>
          <w:rFonts w:ascii="Arial" w:hAnsi="Arial" w:cs="Arial"/>
          <w:b/>
          <w:i/>
          <w:sz w:val="22"/>
          <w:szCs w:val="22"/>
        </w:rPr>
        <w:t>.</w:t>
      </w:r>
    </w:p>
    <w:p w:rsidR="006F7002" w:rsidRPr="00632A2A" w:rsidRDefault="009D60B4"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4</w:t>
      </w:r>
      <w:r w:rsidR="006F7002" w:rsidRPr="00632A2A">
        <w:rPr>
          <w:rFonts w:ascii="Arial" w:hAnsi="Arial" w:cs="Arial"/>
          <w:bCs/>
          <w:sz w:val="22"/>
          <w:szCs w:val="22"/>
        </w:rPr>
        <w:t xml:space="preserve">. Jeżeli oferta nie zostanie podpisana przez Wykonawcę </w:t>
      </w:r>
      <w:r w:rsidR="006F7002" w:rsidRPr="00632A2A">
        <w:rPr>
          <w:rFonts w:ascii="Arial" w:hAnsi="Arial" w:cs="Arial"/>
          <w:b/>
          <w:bCs/>
          <w:sz w:val="22"/>
          <w:szCs w:val="22"/>
        </w:rPr>
        <w:t xml:space="preserve">do oferty należy dołączyć PEŁNOMOCNICTWO(A) </w:t>
      </w:r>
      <w:r w:rsidR="006F7002" w:rsidRPr="00632A2A">
        <w:rPr>
          <w:rFonts w:ascii="Arial" w:hAnsi="Arial" w:cs="Arial"/>
          <w:bCs/>
          <w:sz w:val="22"/>
          <w:szCs w:val="22"/>
        </w:rPr>
        <w:t>do działania w imieniu Wykonawcy (podpisanie oferty, reprezentowanie Wykonawcy, ewentualnie inne działania np. podpisanie umowy) - o ile umocowanie(a) osoby(</w:t>
      </w:r>
      <w:proofErr w:type="spellStart"/>
      <w:r w:rsidR="006F7002" w:rsidRPr="00632A2A">
        <w:rPr>
          <w:rFonts w:ascii="Arial" w:hAnsi="Arial" w:cs="Arial"/>
          <w:bCs/>
          <w:sz w:val="22"/>
          <w:szCs w:val="22"/>
        </w:rPr>
        <w:t>ób</w:t>
      </w:r>
      <w:proofErr w:type="spellEnd"/>
      <w:r w:rsidR="006F7002" w:rsidRPr="00632A2A">
        <w:rPr>
          <w:rFonts w:ascii="Arial" w:hAnsi="Arial" w:cs="Arial"/>
          <w:bCs/>
          <w:sz w:val="22"/>
          <w:szCs w:val="22"/>
        </w:rPr>
        <w:t>) występującej(</w:t>
      </w:r>
      <w:proofErr w:type="spellStart"/>
      <w:r w:rsidR="006F7002" w:rsidRPr="00632A2A">
        <w:rPr>
          <w:rFonts w:ascii="Arial" w:hAnsi="Arial" w:cs="Arial"/>
          <w:bCs/>
          <w:sz w:val="22"/>
          <w:szCs w:val="22"/>
        </w:rPr>
        <w:t>cych</w:t>
      </w:r>
      <w:proofErr w:type="spellEnd"/>
      <w:r w:rsidR="006F7002" w:rsidRPr="00632A2A">
        <w:rPr>
          <w:rFonts w:ascii="Arial" w:hAnsi="Arial" w:cs="Arial"/>
          <w:bCs/>
          <w:sz w:val="22"/>
          <w:szCs w:val="22"/>
        </w:rPr>
        <w:t>) w imieniu Wykonawcy nie wynikają z innych złożonych  dokumentów.</w:t>
      </w:r>
    </w:p>
    <w:p w:rsidR="006F7002" w:rsidRPr="00632A2A" w:rsidRDefault="009D60B4"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5</w:t>
      </w:r>
      <w:r w:rsidR="006F7002" w:rsidRPr="00632A2A">
        <w:rPr>
          <w:rFonts w:ascii="Arial" w:hAnsi="Arial" w:cs="Arial"/>
          <w:bCs/>
          <w:sz w:val="22"/>
          <w:szCs w:val="22"/>
        </w:rPr>
        <w:t xml:space="preserve">. </w:t>
      </w:r>
      <w:r w:rsidR="006F7002" w:rsidRPr="00632A2A">
        <w:rPr>
          <w:rFonts w:ascii="Arial" w:hAnsi="Arial" w:cs="Arial"/>
          <w:b/>
          <w:bCs/>
          <w:sz w:val="22"/>
          <w:szCs w:val="22"/>
        </w:rPr>
        <w:t xml:space="preserve">ZOBOWIĄZANIE PODMIOTU udostępniającego Wykonawcy swoje zasoby </w:t>
      </w:r>
      <w:r w:rsidR="006F7002" w:rsidRPr="00632A2A">
        <w:rPr>
          <w:rFonts w:ascii="Arial" w:hAnsi="Arial" w:cs="Arial"/>
          <w:bCs/>
          <w:sz w:val="22"/>
          <w:szCs w:val="22"/>
        </w:rPr>
        <w:t xml:space="preserve">sporządzone na/wg </w:t>
      </w:r>
      <w:r w:rsidR="006F7002" w:rsidRPr="00632A2A">
        <w:rPr>
          <w:rFonts w:ascii="Arial" w:hAnsi="Arial" w:cs="Arial"/>
          <w:b/>
          <w:bCs/>
          <w:sz w:val="22"/>
          <w:szCs w:val="22"/>
        </w:rPr>
        <w:t xml:space="preserve">Załącznika nr </w:t>
      </w:r>
      <w:r w:rsidR="00D84FBC" w:rsidRPr="00632A2A">
        <w:rPr>
          <w:rFonts w:ascii="Arial" w:hAnsi="Arial" w:cs="Arial"/>
          <w:b/>
          <w:bCs/>
          <w:sz w:val="22"/>
          <w:szCs w:val="22"/>
        </w:rPr>
        <w:t>6</w:t>
      </w:r>
      <w:r w:rsidR="006F7002" w:rsidRPr="00632A2A">
        <w:rPr>
          <w:rFonts w:ascii="Arial" w:hAnsi="Arial" w:cs="Arial"/>
          <w:b/>
          <w:bCs/>
          <w:sz w:val="22"/>
          <w:szCs w:val="22"/>
        </w:rPr>
        <w:t xml:space="preserve"> do SIWZ </w:t>
      </w:r>
      <w:r w:rsidR="006F7002" w:rsidRPr="00632A2A">
        <w:rPr>
          <w:rFonts w:ascii="Arial" w:hAnsi="Arial" w:cs="Arial"/>
          <w:bCs/>
          <w:sz w:val="22"/>
          <w:szCs w:val="22"/>
        </w:rPr>
        <w:t xml:space="preserve">(wypełniają tylko podmioty, które udostępniają Wykonawcy swoje zasoby) </w:t>
      </w:r>
      <w:r w:rsidR="006F7002" w:rsidRPr="00632A2A">
        <w:rPr>
          <w:rFonts w:ascii="Arial" w:hAnsi="Arial" w:cs="Arial"/>
          <w:b/>
          <w:bCs/>
          <w:sz w:val="22"/>
          <w:szCs w:val="22"/>
        </w:rPr>
        <w:t>należy dołączyć do oferty</w:t>
      </w:r>
      <w:r w:rsidR="006F7002" w:rsidRPr="00632A2A">
        <w:rPr>
          <w:rFonts w:ascii="Arial" w:hAnsi="Arial" w:cs="Arial"/>
          <w:bCs/>
          <w:sz w:val="22"/>
          <w:szCs w:val="22"/>
        </w:rPr>
        <w:t xml:space="preserve"> (jeżeli występuje);</w:t>
      </w:r>
    </w:p>
    <w:p w:rsidR="006F7002" w:rsidRPr="00632A2A" w:rsidRDefault="009D60B4" w:rsidP="00632A2A">
      <w:pPr>
        <w:widowControl w:val="0"/>
        <w:autoSpaceDE w:val="0"/>
        <w:spacing w:line="276" w:lineRule="auto"/>
        <w:ind w:left="142" w:hanging="142"/>
        <w:jc w:val="both"/>
        <w:rPr>
          <w:rFonts w:ascii="Arial" w:hAnsi="Arial" w:cs="Arial"/>
          <w:b/>
          <w:sz w:val="22"/>
          <w:szCs w:val="22"/>
        </w:rPr>
      </w:pPr>
      <w:r>
        <w:rPr>
          <w:rFonts w:ascii="Arial" w:hAnsi="Arial" w:cs="Arial"/>
          <w:sz w:val="22"/>
          <w:szCs w:val="22"/>
        </w:rPr>
        <w:t>6</w:t>
      </w:r>
      <w:r w:rsidR="006F7002" w:rsidRPr="00632A2A">
        <w:rPr>
          <w:rFonts w:ascii="Arial" w:hAnsi="Arial" w:cs="Arial"/>
          <w:sz w:val="22"/>
          <w:szCs w:val="22"/>
        </w:rPr>
        <w:t xml:space="preserve">. </w:t>
      </w:r>
      <w:r w:rsidR="006F7002" w:rsidRPr="00632A2A">
        <w:rPr>
          <w:rFonts w:ascii="Arial" w:hAnsi="Arial" w:cs="Arial"/>
          <w:b/>
          <w:sz w:val="22"/>
          <w:szCs w:val="22"/>
        </w:rPr>
        <w:t>OŚWIADCZENIE  WYKONAWCY</w:t>
      </w:r>
      <w:r w:rsidR="006F7002" w:rsidRPr="00632A2A">
        <w:rPr>
          <w:rFonts w:ascii="Arial" w:hAnsi="Arial" w:cs="Arial"/>
          <w:sz w:val="22"/>
          <w:szCs w:val="22"/>
        </w:rPr>
        <w:t xml:space="preserve"> sporządzone na/wg</w:t>
      </w:r>
      <w:r w:rsidR="006F7002" w:rsidRPr="00632A2A">
        <w:rPr>
          <w:rFonts w:ascii="Arial" w:hAnsi="Arial" w:cs="Arial"/>
          <w:b/>
          <w:sz w:val="22"/>
          <w:szCs w:val="22"/>
        </w:rPr>
        <w:t xml:space="preserve"> załącznika </w:t>
      </w:r>
      <w:r w:rsidR="00D84FBC" w:rsidRPr="00632A2A">
        <w:rPr>
          <w:rFonts w:ascii="Arial" w:hAnsi="Arial" w:cs="Arial"/>
          <w:b/>
          <w:sz w:val="22"/>
          <w:szCs w:val="22"/>
        </w:rPr>
        <w:t>5</w:t>
      </w:r>
      <w:r w:rsidR="006F7002" w:rsidRPr="00632A2A">
        <w:rPr>
          <w:rFonts w:ascii="Arial" w:hAnsi="Arial" w:cs="Arial"/>
          <w:b/>
          <w:sz w:val="22"/>
          <w:szCs w:val="22"/>
        </w:rPr>
        <w:t xml:space="preserve"> do SIWZ </w:t>
      </w:r>
      <w:r w:rsidR="00B74263">
        <w:rPr>
          <w:rFonts w:ascii="Arial" w:hAnsi="Arial" w:cs="Arial"/>
          <w:b/>
          <w:sz w:val="22"/>
          <w:szCs w:val="22"/>
        </w:rPr>
        <w:br/>
      </w:r>
      <w:r w:rsidR="006F7002" w:rsidRPr="00632A2A">
        <w:rPr>
          <w:rFonts w:ascii="Arial" w:hAnsi="Arial" w:cs="Arial"/>
          <w:b/>
          <w:sz w:val="22"/>
          <w:szCs w:val="22"/>
        </w:rPr>
        <w:t xml:space="preserve">o przynależności albo braku przynależności do tej samej grupy kapitałowej. </w:t>
      </w:r>
    </w:p>
    <w:p w:rsidR="004D1F4A" w:rsidRDefault="004D1F4A" w:rsidP="00632A2A">
      <w:pPr>
        <w:pStyle w:val="NormalnyWeb"/>
        <w:spacing w:before="0" w:after="0" w:line="276" w:lineRule="auto"/>
        <w:jc w:val="both"/>
        <w:rPr>
          <w:rFonts w:ascii="Arial" w:hAnsi="Arial" w:cs="Arial"/>
          <w:b/>
          <w:sz w:val="22"/>
          <w:szCs w:val="22"/>
        </w:rPr>
      </w:pP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b/>
          <w:sz w:val="22"/>
          <w:szCs w:val="22"/>
        </w:rPr>
        <w:t>Uwaga!</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Wykonawca – w terminie 3 dni od zamieszczenia przez zamawiającego na stronie internetowej informacji dotyczących: kwoty którą zamierza przeznaczyć na sfinansowanie zamówienia, firm oraz adresów wykonawców, którzy złożyli oferty w terminie, cen</w:t>
      </w:r>
      <w:r w:rsidR="00F75E85" w:rsidRPr="00632A2A">
        <w:rPr>
          <w:rFonts w:ascii="Arial" w:hAnsi="Arial" w:cs="Arial"/>
          <w:sz w:val="22"/>
          <w:szCs w:val="22"/>
        </w:rPr>
        <w:t xml:space="preserve">y, terminu wykonania zamówienia </w:t>
      </w:r>
      <w:r w:rsidRPr="00632A2A">
        <w:rPr>
          <w:rFonts w:ascii="Arial" w:hAnsi="Arial" w:cs="Arial"/>
          <w:sz w:val="22"/>
          <w:szCs w:val="22"/>
        </w:rPr>
        <w:t>i warunków płatności zawartych w ofertach,</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 xml:space="preserve">-  przekazuje zamawiającemu oświadczenie o przynależności lub oświadczenie o braku przynależności do tej samej grupy kapitałowej o której mowa w art. 24 ust 1 pkt. 23 Ustawy -  </w:t>
      </w:r>
      <w:r w:rsidR="00FC0264" w:rsidRPr="00632A2A">
        <w:rPr>
          <w:rFonts w:ascii="Arial" w:hAnsi="Arial" w:cs="Arial"/>
          <w:b/>
          <w:sz w:val="22"/>
          <w:szCs w:val="22"/>
        </w:rPr>
        <w:t>na/</w:t>
      </w:r>
      <w:r w:rsidRPr="00632A2A">
        <w:rPr>
          <w:rFonts w:ascii="Arial" w:hAnsi="Arial" w:cs="Arial"/>
          <w:b/>
          <w:sz w:val="22"/>
          <w:szCs w:val="22"/>
        </w:rPr>
        <w:t xml:space="preserve">według załącznika nr </w:t>
      </w:r>
      <w:r w:rsidR="00D84FBC" w:rsidRPr="00632A2A">
        <w:rPr>
          <w:rFonts w:ascii="Arial" w:hAnsi="Arial" w:cs="Arial"/>
          <w:b/>
          <w:sz w:val="22"/>
          <w:szCs w:val="22"/>
        </w:rPr>
        <w:t>5</w:t>
      </w:r>
      <w:r w:rsidRPr="00632A2A">
        <w:rPr>
          <w:rFonts w:ascii="Arial" w:hAnsi="Arial" w:cs="Arial"/>
          <w:b/>
          <w:sz w:val="22"/>
          <w:szCs w:val="22"/>
        </w:rPr>
        <w:t>.</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rsidR="0007428D" w:rsidRPr="00632A2A" w:rsidRDefault="0007428D" w:rsidP="00632A2A">
      <w:pPr>
        <w:widowControl w:val="0"/>
        <w:pBdr>
          <w:bottom w:val="double" w:sz="6" w:space="1" w:color="auto"/>
        </w:pBdr>
        <w:tabs>
          <w:tab w:val="left" w:pos="170"/>
        </w:tabs>
        <w:autoSpaceDE w:val="0"/>
        <w:spacing w:line="276" w:lineRule="auto"/>
        <w:jc w:val="both"/>
        <w:rPr>
          <w:rFonts w:ascii="Arial" w:hAnsi="Arial" w:cs="Arial"/>
          <w:bCs/>
          <w:sz w:val="22"/>
          <w:szCs w:val="22"/>
        </w:rPr>
      </w:pPr>
    </w:p>
    <w:p w:rsidR="006F7002" w:rsidRPr="00632A2A" w:rsidRDefault="006F7002" w:rsidP="00632A2A">
      <w:pPr>
        <w:widowControl w:val="0"/>
        <w:tabs>
          <w:tab w:val="left" w:pos="170"/>
        </w:tabs>
        <w:autoSpaceDE w:val="0"/>
        <w:spacing w:line="276" w:lineRule="auto"/>
        <w:jc w:val="both"/>
        <w:rPr>
          <w:rFonts w:ascii="Arial" w:hAnsi="Arial" w:cs="Arial"/>
          <w:b/>
          <w:sz w:val="22"/>
          <w:szCs w:val="22"/>
          <w:u w:val="single"/>
        </w:rPr>
      </w:pPr>
      <w:r w:rsidRPr="00632A2A">
        <w:rPr>
          <w:rFonts w:ascii="Arial" w:hAnsi="Arial" w:cs="Arial"/>
          <w:b/>
          <w:sz w:val="22"/>
          <w:szCs w:val="22"/>
          <w:u w:val="single"/>
        </w:rPr>
        <w:t>DOKUMENTY PODMIOTÓW  ZAGRANICZNYCH:</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Wykonawca, który ma siedzibę lub miejsce zamieszkania poza terytorium Rzeczypospolitej Polskiej zamiast dokumentu wymienionego w pkt. B niniejszej SIWZ składa:</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1)</w:t>
      </w:r>
      <w:r w:rsidR="00982888">
        <w:rPr>
          <w:rFonts w:ascii="Arial" w:hAnsi="Arial" w:cs="Arial"/>
          <w:sz w:val="22"/>
          <w:szCs w:val="22"/>
        </w:rPr>
        <w:t xml:space="preserve"> </w:t>
      </w:r>
      <w:r w:rsidRPr="00632A2A">
        <w:rPr>
          <w:rFonts w:ascii="Arial" w:hAnsi="Arial" w:cs="Arial"/>
          <w:sz w:val="22"/>
          <w:szCs w:val="22"/>
        </w:rPr>
        <w:t xml:space="preserve">dokument  że nie zalega z opłacaniem podatków opłat ,składek na ubezpieczenie społeczne lub zdrowotne albo że zawarł porozumienie z właściwym organem w sprawie spłat tych należności  wraz z ewentualnymi odsetkami lub grzywnami , </w:t>
      </w:r>
    </w:p>
    <w:p w:rsidR="00196AB0" w:rsidRPr="00632A2A" w:rsidRDefault="00982888" w:rsidP="00196AB0">
      <w:pPr>
        <w:spacing w:line="276" w:lineRule="auto"/>
        <w:jc w:val="both"/>
        <w:rPr>
          <w:rFonts w:ascii="Arial" w:hAnsi="Arial" w:cs="Arial"/>
          <w:sz w:val="22"/>
          <w:szCs w:val="22"/>
        </w:rPr>
      </w:pPr>
      <w:r>
        <w:rPr>
          <w:rFonts w:ascii="Arial" w:hAnsi="Arial" w:cs="Arial"/>
          <w:sz w:val="22"/>
          <w:szCs w:val="22"/>
        </w:rPr>
        <w:t>2</w:t>
      </w:r>
      <w:r w:rsidR="00196AB0" w:rsidRPr="00632A2A">
        <w:rPr>
          <w:rFonts w:ascii="Arial" w:hAnsi="Arial" w:cs="Arial"/>
          <w:sz w:val="22"/>
          <w:szCs w:val="22"/>
        </w:rPr>
        <w:t xml:space="preserve">) dokument nie otwarto jego likwidacji ani nie ogłoszono upadłości.  </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Informacja i dokumenty o których mowa w pkt.</w:t>
      </w:r>
      <w:r w:rsidR="00982888">
        <w:rPr>
          <w:rFonts w:ascii="Arial" w:hAnsi="Arial" w:cs="Arial"/>
          <w:sz w:val="22"/>
          <w:szCs w:val="22"/>
        </w:rPr>
        <w:t>2</w:t>
      </w:r>
      <w:r w:rsidRPr="00632A2A">
        <w:rPr>
          <w:rFonts w:ascii="Arial" w:hAnsi="Arial" w:cs="Arial"/>
          <w:sz w:val="22"/>
          <w:szCs w:val="22"/>
        </w:rPr>
        <w:t xml:space="preserve"> powinny być wystawione nie wcześniej niż 6 miesięcy przed upływem terminu składania ofert ,a dokument o którym mowa w pkt</w:t>
      </w:r>
      <w:r>
        <w:rPr>
          <w:rFonts w:ascii="Arial" w:hAnsi="Arial" w:cs="Arial"/>
          <w:sz w:val="22"/>
          <w:szCs w:val="22"/>
        </w:rPr>
        <w:t>.</w:t>
      </w:r>
      <w:r w:rsidR="00982888">
        <w:rPr>
          <w:rFonts w:ascii="Arial" w:hAnsi="Arial" w:cs="Arial"/>
          <w:sz w:val="22"/>
          <w:szCs w:val="22"/>
        </w:rPr>
        <w:t xml:space="preserve"> 1</w:t>
      </w:r>
      <w:r w:rsidRPr="00632A2A">
        <w:rPr>
          <w:rFonts w:ascii="Arial" w:hAnsi="Arial" w:cs="Arial"/>
          <w:sz w:val="22"/>
          <w:szCs w:val="22"/>
        </w:rPr>
        <w:t xml:space="preserve"> powinien być wystawiony nie wcześniej niż </w:t>
      </w:r>
      <w:r>
        <w:rPr>
          <w:rFonts w:ascii="Arial" w:hAnsi="Arial" w:cs="Arial"/>
          <w:sz w:val="22"/>
          <w:szCs w:val="22"/>
        </w:rPr>
        <w:t xml:space="preserve">3 miesiące </w:t>
      </w:r>
      <w:r w:rsidRPr="00632A2A">
        <w:rPr>
          <w:rFonts w:ascii="Arial" w:hAnsi="Arial" w:cs="Arial"/>
          <w:sz w:val="22"/>
          <w:szCs w:val="22"/>
        </w:rPr>
        <w:t>przed upływem tego terminu.</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rsidR="00196AB0" w:rsidRPr="00632A2A" w:rsidRDefault="00196AB0" w:rsidP="00196AB0">
      <w:pPr>
        <w:widowControl w:val="0"/>
        <w:tabs>
          <w:tab w:val="left" w:pos="15534"/>
        </w:tabs>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w:t>
      </w:r>
      <w:r w:rsidRPr="00632A2A">
        <w:rPr>
          <w:rFonts w:ascii="Arial" w:hAnsi="Arial" w:cs="Arial"/>
          <w:b/>
          <w:color w:val="000000"/>
          <w:sz w:val="22"/>
          <w:szCs w:val="22"/>
        </w:rPr>
        <w:lastRenderedPageBreak/>
        <w:t>gospodarczego odpowiednio miejsca zamieszkania osoby lub kraju, w którym Wykonawca ma siedzibę lub miejsce zamieszkania (z zachowaniem terminu odpowiednio 3 lub 6 miesięcy przed terminem składania ofert).</w:t>
      </w:r>
    </w:p>
    <w:p w:rsidR="00196AB0" w:rsidRDefault="00196AB0" w:rsidP="00196AB0">
      <w:pPr>
        <w:widowControl w:val="0"/>
        <w:tabs>
          <w:tab w:val="left" w:pos="1080"/>
          <w:tab w:val="left" w:pos="6889"/>
        </w:tabs>
        <w:autoSpaceDE w:val="0"/>
        <w:spacing w:line="276" w:lineRule="auto"/>
        <w:jc w:val="both"/>
        <w:rPr>
          <w:rFonts w:ascii="Arial" w:hAnsi="Arial" w:cs="Arial"/>
          <w:sz w:val="22"/>
          <w:szCs w:val="22"/>
          <w:u w:val="single"/>
        </w:rPr>
      </w:pPr>
      <w:r w:rsidRPr="00632A2A">
        <w:rPr>
          <w:rFonts w:ascii="Arial" w:hAnsi="Arial" w:cs="Arial"/>
          <w:sz w:val="22"/>
          <w:szCs w:val="22"/>
          <w:u w:val="single"/>
        </w:rPr>
        <w:t xml:space="preserve">Wszystkie dokumenty sporządzone w języku obcym muszą być złożone wraz z tłumaczeniem na język polski. </w:t>
      </w: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w:t>
      </w:r>
      <w:r w:rsidR="00DC5A3D" w:rsidRPr="00632A2A">
        <w:rPr>
          <w:rFonts w:ascii="Arial" w:hAnsi="Arial" w:cs="Arial"/>
          <w:b/>
          <w:sz w:val="22"/>
          <w:szCs w:val="22"/>
        </w:rPr>
        <w:t>==========================</w:t>
      </w:r>
      <w:r w:rsidR="00C97EF6">
        <w:rPr>
          <w:rFonts w:ascii="Arial" w:hAnsi="Arial" w:cs="Arial"/>
          <w:b/>
          <w:sz w:val="22"/>
          <w:szCs w:val="22"/>
        </w:rPr>
        <w:t>=====</w:t>
      </w:r>
    </w:p>
    <w:p w:rsidR="002B604E" w:rsidRDefault="002B604E" w:rsidP="002B604E">
      <w:pPr>
        <w:pStyle w:val="Nagwek2"/>
        <w:spacing w:after="120" w:line="276" w:lineRule="auto"/>
        <w:ind w:left="142"/>
        <w:jc w:val="left"/>
        <w:rPr>
          <w:rFonts w:ascii="Arial" w:hAnsi="Arial" w:cs="Arial"/>
          <w:sz w:val="22"/>
          <w:szCs w:val="22"/>
          <w:highlight w:val="lightGray"/>
        </w:rPr>
      </w:pPr>
      <w:bookmarkStart w:id="24" w:name="_Toc465419673"/>
    </w:p>
    <w:p w:rsidR="00CF3C30" w:rsidRPr="00632A2A" w:rsidRDefault="00CF3C30" w:rsidP="00ED1CC8">
      <w:pPr>
        <w:pStyle w:val="Nagwek2"/>
        <w:numPr>
          <w:ilvl w:val="0"/>
          <w:numId w:val="47"/>
        </w:numPr>
        <w:spacing w:after="120" w:line="276" w:lineRule="auto"/>
        <w:ind w:left="142" w:hanging="142"/>
        <w:jc w:val="left"/>
        <w:rPr>
          <w:rFonts w:ascii="Arial" w:hAnsi="Arial" w:cs="Arial"/>
          <w:sz w:val="22"/>
          <w:szCs w:val="22"/>
          <w:highlight w:val="lightGray"/>
        </w:rPr>
      </w:pPr>
      <w:r w:rsidRPr="00632A2A">
        <w:rPr>
          <w:rFonts w:ascii="Arial" w:hAnsi="Arial" w:cs="Arial"/>
          <w:sz w:val="22"/>
          <w:szCs w:val="22"/>
          <w:highlight w:val="lightGray"/>
        </w:rPr>
        <w:t xml:space="preserve">INFORMACJA O SPOSOBIE POROZUMIEWANIA SIĘ ZAMAWIAJĄCEGO </w:t>
      </w:r>
      <w:r w:rsidR="00315892" w:rsidRPr="00632A2A">
        <w:rPr>
          <w:rFonts w:ascii="Arial" w:hAnsi="Arial" w:cs="Arial"/>
          <w:sz w:val="22"/>
          <w:szCs w:val="22"/>
          <w:highlight w:val="lightGray"/>
        </w:rPr>
        <w:t xml:space="preserve">Z </w:t>
      </w:r>
      <w:r w:rsidRPr="00632A2A">
        <w:rPr>
          <w:rFonts w:ascii="Arial" w:hAnsi="Arial" w:cs="Arial"/>
          <w:sz w:val="22"/>
          <w:szCs w:val="22"/>
          <w:highlight w:val="lightGray"/>
        </w:rPr>
        <w:t>WYKONAWCAMI ORAZ PRZEKAZYWANIA OŚWIADCZEŃI DOKUMENTÓW</w:t>
      </w:r>
      <w:r w:rsidR="007F0B8E" w:rsidRPr="00632A2A">
        <w:rPr>
          <w:rFonts w:ascii="Arial" w:hAnsi="Arial" w:cs="Arial"/>
          <w:sz w:val="22"/>
          <w:szCs w:val="22"/>
          <w:highlight w:val="lightGray"/>
        </w:rPr>
        <w:t>, WYJAŚNIENIA TREŚCI SIWZ, ZMIANY TREŚCI SIWZ</w:t>
      </w:r>
      <w:bookmarkEnd w:id="24"/>
    </w:p>
    <w:p w:rsidR="007F0B8E" w:rsidRPr="00632A2A" w:rsidRDefault="007F0B8E"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Zamawiający udostępnia ogłoszenie o zamówieniu oraz SIWZ wraz z załącznikami na stronie internetowej Na stronie internetowej Zamawiający zamieści wszelkie informacje </w:t>
      </w:r>
      <w:r w:rsidR="00B74263">
        <w:rPr>
          <w:rFonts w:ascii="Arial" w:hAnsi="Arial" w:cs="Arial"/>
          <w:color w:val="000000"/>
          <w:sz w:val="22"/>
          <w:szCs w:val="22"/>
        </w:rPr>
        <w:br/>
      </w:r>
      <w:r w:rsidRPr="00632A2A">
        <w:rPr>
          <w:rFonts w:ascii="Arial" w:hAnsi="Arial" w:cs="Arial"/>
          <w:color w:val="000000"/>
          <w:sz w:val="22"/>
          <w:szCs w:val="22"/>
        </w:rPr>
        <w:t>o zmianie SIWZ, złożonych wnioskach o wyjaśnienie treści SIWZ i udzielonych wyjaśnieniach</w:t>
      </w:r>
    </w:p>
    <w:p w:rsidR="00E06E61" w:rsidRPr="00632A2A" w:rsidRDefault="00C65BE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Wszelkie oświadczenia, wnioski, zawiadomienia oraz informacje Zamawiający</w:t>
      </w:r>
      <w:r w:rsidR="003A4A0D" w:rsidRPr="00632A2A">
        <w:rPr>
          <w:rFonts w:ascii="Arial" w:hAnsi="Arial" w:cs="Arial"/>
          <w:sz w:val="22"/>
          <w:szCs w:val="22"/>
        </w:rPr>
        <w:br/>
      </w:r>
      <w:r w:rsidR="00315892" w:rsidRPr="00632A2A">
        <w:rPr>
          <w:rFonts w:ascii="Arial" w:hAnsi="Arial" w:cs="Arial"/>
          <w:sz w:val="22"/>
          <w:szCs w:val="22"/>
        </w:rPr>
        <w:t xml:space="preserve">i </w:t>
      </w:r>
      <w:r w:rsidR="00D40BAF" w:rsidRPr="00632A2A">
        <w:rPr>
          <w:rFonts w:ascii="Arial" w:hAnsi="Arial" w:cs="Arial"/>
          <w:sz w:val="22"/>
          <w:szCs w:val="22"/>
        </w:rPr>
        <w:t>Wykonawca</w:t>
      </w:r>
      <w:r w:rsidRPr="00632A2A">
        <w:rPr>
          <w:rFonts w:ascii="Arial" w:hAnsi="Arial" w:cs="Arial"/>
          <w:sz w:val="22"/>
          <w:szCs w:val="22"/>
        </w:rPr>
        <w:t xml:space="preserve"> przekazują pisemnie</w:t>
      </w:r>
      <w:r w:rsidR="00155C28" w:rsidRPr="00632A2A">
        <w:rPr>
          <w:rFonts w:ascii="Arial" w:hAnsi="Arial" w:cs="Arial"/>
          <w:sz w:val="22"/>
          <w:szCs w:val="22"/>
        </w:rPr>
        <w:t>:</w:t>
      </w:r>
    </w:p>
    <w:p w:rsidR="00E06E61" w:rsidRPr="00632A2A" w:rsidRDefault="00E06E61"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F</w:t>
      </w:r>
      <w:r w:rsidR="009652FF" w:rsidRPr="00632A2A">
        <w:rPr>
          <w:rFonts w:ascii="Arial" w:hAnsi="Arial" w:cs="Arial"/>
          <w:sz w:val="22"/>
          <w:szCs w:val="22"/>
        </w:rPr>
        <w:t>aksem</w:t>
      </w:r>
      <w:r w:rsidRPr="00632A2A">
        <w:rPr>
          <w:rFonts w:ascii="Arial" w:hAnsi="Arial" w:cs="Arial"/>
          <w:sz w:val="22"/>
          <w:szCs w:val="22"/>
        </w:rPr>
        <w:t xml:space="preserve"> - 94 31 61 491</w:t>
      </w:r>
      <w:r w:rsidR="007D5D68" w:rsidRPr="00632A2A">
        <w:rPr>
          <w:rFonts w:ascii="Arial" w:hAnsi="Arial" w:cs="Arial"/>
          <w:sz w:val="22"/>
          <w:szCs w:val="22"/>
        </w:rPr>
        <w:t>,</w:t>
      </w:r>
    </w:p>
    <w:p w:rsidR="00E06E61" w:rsidRPr="00632A2A" w:rsidRDefault="009652FF"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drog</w:t>
      </w:r>
      <w:r w:rsidR="002400DF" w:rsidRPr="00632A2A">
        <w:rPr>
          <w:rFonts w:ascii="Arial" w:hAnsi="Arial" w:cs="Arial"/>
          <w:sz w:val="22"/>
          <w:szCs w:val="22"/>
        </w:rPr>
        <w:t>ą</w:t>
      </w:r>
      <w:r w:rsidRPr="00632A2A">
        <w:rPr>
          <w:rFonts w:ascii="Arial" w:hAnsi="Arial" w:cs="Arial"/>
          <w:sz w:val="22"/>
          <w:szCs w:val="22"/>
        </w:rPr>
        <w:t xml:space="preserve"> elektroniczną</w:t>
      </w:r>
      <w:r w:rsidR="00E06E61" w:rsidRPr="00632A2A">
        <w:rPr>
          <w:rFonts w:ascii="Arial" w:hAnsi="Arial" w:cs="Arial"/>
          <w:sz w:val="22"/>
          <w:szCs w:val="22"/>
        </w:rPr>
        <w:t xml:space="preserve"> - </w:t>
      </w:r>
      <w:hyperlink r:id="rId10" w:history="1">
        <w:r w:rsidR="00E06E61" w:rsidRPr="00632A2A">
          <w:rPr>
            <w:rStyle w:val="Hipercze"/>
            <w:rFonts w:ascii="Arial" w:hAnsi="Arial" w:cs="Arial"/>
            <w:sz w:val="22"/>
            <w:szCs w:val="22"/>
          </w:rPr>
          <w:t>gmina@swieszyno.pl</w:t>
        </w:r>
      </w:hyperlink>
    </w:p>
    <w:p w:rsidR="009652FF" w:rsidRPr="00632A2A" w:rsidRDefault="007D5D68"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za pośrednictwem poczty</w:t>
      </w:r>
      <w:r w:rsidR="00982888">
        <w:rPr>
          <w:rFonts w:ascii="Arial" w:hAnsi="Arial" w:cs="Arial"/>
          <w:sz w:val="22"/>
          <w:szCs w:val="22"/>
        </w:rPr>
        <w:t xml:space="preserve"> </w:t>
      </w:r>
      <w:r w:rsidR="00A043FB" w:rsidRPr="00632A2A">
        <w:rPr>
          <w:rFonts w:ascii="Arial" w:hAnsi="Arial" w:cs="Arial"/>
          <w:sz w:val="22"/>
          <w:szCs w:val="22"/>
        </w:rPr>
        <w:t>na adres</w:t>
      </w:r>
      <w:r w:rsidR="00E06E61" w:rsidRPr="00632A2A">
        <w:rPr>
          <w:rFonts w:ascii="Arial" w:hAnsi="Arial" w:cs="Arial"/>
          <w:sz w:val="22"/>
          <w:szCs w:val="22"/>
        </w:rPr>
        <w:t xml:space="preserve"> Urząd Gminy Świeszyno, </w:t>
      </w:r>
      <w:r w:rsidR="00240971" w:rsidRPr="00632A2A">
        <w:rPr>
          <w:rFonts w:ascii="Arial" w:hAnsi="Arial" w:cs="Arial"/>
          <w:sz w:val="22"/>
          <w:szCs w:val="22"/>
        </w:rPr>
        <w:br/>
      </w:r>
      <w:r w:rsidR="00E06E61" w:rsidRPr="00632A2A">
        <w:rPr>
          <w:rFonts w:ascii="Arial" w:hAnsi="Arial" w:cs="Arial"/>
          <w:sz w:val="22"/>
          <w:szCs w:val="22"/>
        </w:rPr>
        <w:t>Świeszyno 71, 76-024 Świeszyno</w:t>
      </w:r>
      <w:r w:rsidR="00CF3C30" w:rsidRPr="00632A2A">
        <w:rPr>
          <w:rFonts w:ascii="Arial" w:hAnsi="Arial" w:cs="Arial"/>
          <w:sz w:val="22"/>
          <w:szCs w:val="22"/>
        </w:rPr>
        <w:t>.</w:t>
      </w:r>
    </w:p>
    <w:p w:rsidR="009652FF"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Fakt otrzymania informacji przekazanej faksem lub drogą elektroniczn</w:t>
      </w:r>
      <w:r w:rsidR="002400DF" w:rsidRPr="00632A2A">
        <w:rPr>
          <w:rFonts w:ascii="Arial" w:hAnsi="Arial" w:cs="Arial"/>
          <w:sz w:val="22"/>
          <w:szCs w:val="22"/>
        </w:rPr>
        <w:t>ą</w:t>
      </w:r>
      <w:r w:rsidRPr="00632A2A">
        <w:rPr>
          <w:rFonts w:ascii="Arial" w:hAnsi="Arial" w:cs="Arial"/>
          <w:sz w:val="22"/>
          <w:szCs w:val="22"/>
        </w:rPr>
        <w:t>, każda ze stron niezwłocznie potwierdza na żądanie drugiej strony.</w:t>
      </w:r>
      <w:r w:rsidR="00982888">
        <w:rPr>
          <w:rFonts w:ascii="Arial" w:hAnsi="Arial" w:cs="Arial"/>
          <w:sz w:val="22"/>
          <w:szCs w:val="22"/>
        </w:rPr>
        <w:t xml:space="preserve"> </w:t>
      </w:r>
      <w:r w:rsidRPr="00632A2A">
        <w:rPr>
          <w:rFonts w:ascii="Arial" w:hAnsi="Arial" w:cs="Arial"/>
          <w:sz w:val="22"/>
          <w:szCs w:val="22"/>
        </w:rPr>
        <w:t xml:space="preserve">W przypadku braku potwierdzenia otrzymania wiadomości przez Wykonawcę, </w:t>
      </w:r>
      <w:r w:rsidR="008F316B" w:rsidRPr="00632A2A">
        <w:rPr>
          <w:rFonts w:ascii="Arial" w:hAnsi="Arial" w:cs="Arial"/>
          <w:sz w:val="22"/>
          <w:szCs w:val="22"/>
        </w:rPr>
        <w:t>Z</w:t>
      </w:r>
      <w:r w:rsidRPr="00632A2A">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632A2A">
        <w:rPr>
          <w:rFonts w:ascii="Arial" w:hAnsi="Arial" w:cs="Arial"/>
          <w:sz w:val="22"/>
          <w:szCs w:val="22"/>
        </w:rPr>
        <w:t>wydruku</w:t>
      </w:r>
      <w:r w:rsidRPr="00632A2A">
        <w:rPr>
          <w:rFonts w:ascii="Arial" w:hAnsi="Arial" w:cs="Arial"/>
          <w:sz w:val="22"/>
          <w:szCs w:val="22"/>
        </w:rPr>
        <w:t xml:space="preserve"> z </w:t>
      </w:r>
      <w:r w:rsidR="002D6D77" w:rsidRPr="00632A2A">
        <w:rPr>
          <w:rFonts w:ascii="Arial" w:hAnsi="Arial" w:cs="Arial"/>
          <w:sz w:val="22"/>
          <w:szCs w:val="22"/>
        </w:rPr>
        <w:t>f</w:t>
      </w:r>
      <w:r w:rsidRPr="00632A2A">
        <w:rPr>
          <w:rFonts w:ascii="Arial" w:hAnsi="Arial" w:cs="Arial"/>
          <w:sz w:val="22"/>
          <w:szCs w:val="22"/>
        </w:rPr>
        <w:t>aksu lub poczty e-mail.</w:t>
      </w:r>
    </w:p>
    <w:p w:rsidR="008E6F24"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Nie udziela się żadnych ustnych i telefonicznych informacji, wyjaśnień czy odpowiedzi na kierowane do </w:t>
      </w:r>
      <w:r w:rsidR="008E6F24" w:rsidRPr="00632A2A">
        <w:rPr>
          <w:rFonts w:ascii="Arial" w:hAnsi="Arial" w:cs="Arial"/>
          <w:sz w:val="22"/>
          <w:szCs w:val="22"/>
        </w:rPr>
        <w:t>Zamawiającego</w:t>
      </w:r>
      <w:r w:rsidRPr="00632A2A">
        <w:rPr>
          <w:rFonts w:ascii="Arial" w:hAnsi="Arial" w:cs="Arial"/>
          <w:sz w:val="22"/>
          <w:szCs w:val="22"/>
        </w:rPr>
        <w:t xml:space="preserve"> pytania w sprawach wymagających zachowania </w:t>
      </w:r>
      <w:r w:rsidR="008E6F24" w:rsidRPr="00632A2A">
        <w:rPr>
          <w:rFonts w:ascii="Arial" w:hAnsi="Arial" w:cs="Arial"/>
          <w:sz w:val="22"/>
          <w:szCs w:val="22"/>
        </w:rPr>
        <w:t>zasady</w:t>
      </w:r>
      <w:r w:rsidRPr="00632A2A">
        <w:rPr>
          <w:rFonts w:ascii="Arial" w:hAnsi="Arial" w:cs="Arial"/>
          <w:sz w:val="22"/>
          <w:szCs w:val="22"/>
        </w:rPr>
        <w:t xml:space="preserve"> pisem</w:t>
      </w:r>
      <w:r w:rsidR="008E6F24" w:rsidRPr="00632A2A">
        <w:rPr>
          <w:rFonts w:ascii="Arial" w:hAnsi="Arial" w:cs="Arial"/>
          <w:sz w:val="22"/>
          <w:szCs w:val="22"/>
        </w:rPr>
        <w:t>ności.</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Osoba uprawniona do kontaktu w sprawie przedmiotowego zamówienia:</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zakresie dot. procedury zamówień publicznych - Ewa Jacewicz, tel. 94 31 60 147 lub </w:t>
      </w:r>
      <w:r w:rsidR="000D58B3" w:rsidRPr="00632A2A">
        <w:rPr>
          <w:rFonts w:ascii="Arial" w:hAnsi="Arial" w:cs="Arial"/>
          <w:sz w:val="22"/>
          <w:szCs w:val="22"/>
        </w:rPr>
        <w:br/>
      </w:r>
      <w:r w:rsidR="004D1F4A">
        <w:rPr>
          <w:rFonts w:ascii="Arial" w:hAnsi="Arial" w:cs="Arial"/>
          <w:sz w:val="22"/>
          <w:szCs w:val="22"/>
        </w:rPr>
        <w:t>94 31 60 120, e-mail: e.jacewicz@swieszyno.pl</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sprawach merytorycznych: </w:t>
      </w:r>
      <w:r w:rsidR="009D39AE">
        <w:rPr>
          <w:rFonts w:ascii="Arial" w:hAnsi="Arial" w:cs="Arial"/>
          <w:sz w:val="22"/>
          <w:szCs w:val="22"/>
        </w:rPr>
        <w:t>Wioletta Ryndziewicz</w:t>
      </w:r>
      <w:r w:rsidR="00B14352">
        <w:rPr>
          <w:rFonts w:ascii="Arial" w:hAnsi="Arial" w:cs="Arial"/>
          <w:sz w:val="22"/>
          <w:szCs w:val="22"/>
        </w:rPr>
        <w:t xml:space="preserve">, </w:t>
      </w:r>
      <w:r w:rsidR="00B14352" w:rsidRPr="00632A2A">
        <w:rPr>
          <w:rFonts w:ascii="Arial" w:hAnsi="Arial" w:cs="Arial"/>
          <w:sz w:val="22"/>
          <w:szCs w:val="22"/>
        </w:rPr>
        <w:t>tel. 94 31 60</w:t>
      </w:r>
      <w:r w:rsidR="00B14352">
        <w:rPr>
          <w:rFonts w:ascii="Arial" w:hAnsi="Arial" w:cs="Arial"/>
          <w:sz w:val="22"/>
          <w:szCs w:val="22"/>
        </w:rPr>
        <w:t> </w:t>
      </w:r>
      <w:r w:rsidR="00B14352" w:rsidRPr="00632A2A">
        <w:rPr>
          <w:rFonts w:ascii="Arial" w:hAnsi="Arial" w:cs="Arial"/>
          <w:sz w:val="22"/>
          <w:szCs w:val="22"/>
        </w:rPr>
        <w:t>1</w:t>
      </w:r>
      <w:r w:rsidR="009D39AE">
        <w:rPr>
          <w:rFonts w:ascii="Arial" w:hAnsi="Arial" w:cs="Arial"/>
          <w:sz w:val="22"/>
          <w:szCs w:val="22"/>
        </w:rPr>
        <w:t>53</w:t>
      </w:r>
      <w:r w:rsidR="00B14352">
        <w:rPr>
          <w:rFonts w:ascii="Arial" w:hAnsi="Arial" w:cs="Arial"/>
          <w:sz w:val="22"/>
          <w:szCs w:val="22"/>
        </w:rPr>
        <w:t xml:space="preserve">, e-mail: </w:t>
      </w:r>
      <w:r w:rsidR="009D39AE">
        <w:rPr>
          <w:rFonts w:ascii="Arial" w:hAnsi="Arial" w:cs="Arial"/>
          <w:sz w:val="22"/>
          <w:szCs w:val="22"/>
        </w:rPr>
        <w:t>w.ryndziewicz</w:t>
      </w:r>
      <w:r w:rsidR="00B14352">
        <w:rPr>
          <w:rFonts w:ascii="Arial" w:hAnsi="Arial" w:cs="Arial"/>
          <w:sz w:val="22"/>
          <w:szCs w:val="22"/>
        </w:rPr>
        <w:t>@swieszyno.pl</w:t>
      </w:r>
      <w:r w:rsidRPr="00632A2A">
        <w:rPr>
          <w:rFonts w:ascii="Arial" w:hAnsi="Arial" w:cs="Arial"/>
          <w:sz w:val="22"/>
          <w:szCs w:val="22"/>
        </w:rPr>
        <w:t xml:space="preserve">, </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Wykonawca ma prawo zwrócić się do Zamawiającego o wyjaśnienie treści Specyfikacji Istotnych Warunków Zamówienia (SIWZ) zgodnie z zapisami art. 38 ustawy. Pytania muszą być sformułowane na piśmie i skierowane na adres Zamawiającego</w:t>
      </w:r>
      <w:r w:rsidR="001072C3" w:rsidRPr="00632A2A">
        <w:rPr>
          <w:rFonts w:ascii="Arial" w:hAnsi="Arial" w:cs="Arial"/>
          <w:color w:val="000000"/>
          <w:sz w:val="22"/>
          <w:szCs w:val="22"/>
        </w:rPr>
        <w:t>.</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lastRenderedPageBreak/>
        <w:t>Zamawiający nie ma obowiązku udzielania wyjaśnień po terminie, o którym mowa powyżej (pkt 4.8).</w:t>
      </w:r>
    </w:p>
    <w:p w:rsidR="00196AB0" w:rsidRPr="00196AB0" w:rsidRDefault="00196AB0" w:rsidP="00ED1CC8">
      <w:pPr>
        <w:pStyle w:val="Akapitzlist"/>
        <w:numPr>
          <w:ilvl w:val="1"/>
          <w:numId w:val="49"/>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nie przewiduje organizowania zebrania z Wykonawcami.</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 uzasadnionych przypadkach (na podst. art. 38 ust. 4 ustawy) Zamawiający może przed upływem terminu składania ofert, zmienić treść SIWZ. Dokonaną zmianę specyfikacji Zamawiający udostępnia na stronie internetowej.</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Jeżeli w wyniku zmiany treści specyfikacji niezbędny jest dodatkowy czas na wprowadzenie zmian w ofertach, termin składania ofert zostanie przedłużony.</w:t>
      </w:r>
    </w:p>
    <w:p w:rsidR="006F380B"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O przedłużeniu terminu składania ofert wszyscy Wykonawcy</w:t>
      </w:r>
      <w:r w:rsidR="001838EE" w:rsidRPr="00632A2A">
        <w:rPr>
          <w:rFonts w:ascii="Arial" w:hAnsi="Arial" w:cs="Arial"/>
          <w:color w:val="000000"/>
          <w:sz w:val="22"/>
          <w:szCs w:val="22"/>
        </w:rPr>
        <w:t>,</w:t>
      </w:r>
      <w:r w:rsidR="00982888">
        <w:rPr>
          <w:rFonts w:ascii="Arial" w:hAnsi="Arial" w:cs="Arial"/>
          <w:color w:val="000000"/>
          <w:sz w:val="22"/>
          <w:szCs w:val="22"/>
        </w:rPr>
        <w:t xml:space="preserve"> </w:t>
      </w:r>
      <w:r w:rsidR="001838EE" w:rsidRPr="00632A2A">
        <w:rPr>
          <w:rFonts w:ascii="Arial" w:hAnsi="Arial" w:cs="Arial"/>
          <w:sz w:val="22"/>
          <w:szCs w:val="22"/>
        </w:rPr>
        <w:t>którym doręczono SIWZ</w:t>
      </w:r>
      <w:r w:rsidR="00982888">
        <w:rPr>
          <w:rFonts w:ascii="Arial" w:hAnsi="Arial" w:cs="Arial"/>
          <w:sz w:val="22"/>
          <w:szCs w:val="22"/>
        </w:rPr>
        <w:t xml:space="preserve"> </w:t>
      </w:r>
      <w:r w:rsidRPr="00632A2A">
        <w:rPr>
          <w:rFonts w:ascii="Arial" w:hAnsi="Arial" w:cs="Arial"/>
          <w:color w:val="000000"/>
          <w:sz w:val="22"/>
          <w:szCs w:val="22"/>
        </w:rPr>
        <w:t>zostaną niezwłocznie powiadomieni.</w:t>
      </w:r>
      <w:r w:rsidR="00982888">
        <w:rPr>
          <w:rFonts w:ascii="Arial" w:hAnsi="Arial" w:cs="Arial"/>
          <w:color w:val="000000"/>
          <w:sz w:val="22"/>
          <w:szCs w:val="22"/>
        </w:rPr>
        <w:t xml:space="preserve"> </w:t>
      </w:r>
      <w:r w:rsidRPr="00632A2A">
        <w:rPr>
          <w:rFonts w:ascii="Arial" w:hAnsi="Arial" w:cs="Arial"/>
          <w:color w:val="000000"/>
          <w:sz w:val="22"/>
          <w:szCs w:val="22"/>
        </w:rPr>
        <w:t>Informacja zostanie również zamieszczona na stronie internetowej</w:t>
      </w:r>
      <w:r w:rsidR="001838EE" w:rsidRPr="00632A2A">
        <w:rPr>
          <w:rFonts w:ascii="Arial" w:hAnsi="Arial" w:cs="Arial"/>
          <w:sz w:val="22"/>
          <w:szCs w:val="22"/>
        </w:rPr>
        <w:t xml:space="preserve"> oraz tablicy informacyjnej w siedzibie Zamawiającego.</w:t>
      </w:r>
    </w:p>
    <w:p w:rsidR="00597AB5" w:rsidRPr="00632A2A" w:rsidRDefault="00597AB5" w:rsidP="00597AB5">
      <w:pPr>
        <w:pStyle w:val="Akapitzlist"/>
        <w:spacing w:line="276" w:lineRule="auto"/>
        <w:ind w:left="426"/>
        <w:jc w:val="both"/>
        <w:rPr>
          <w:rFonts w:ascii="Arial" w:hAnsi="Arial" w:cs="Arial"/>
          <w:sz w:val="22"/>
          <w:szCs w:val="22"/>
        </w:rPr>
      </w:pPr>
    </w:p>
    <w:p w:rsidR="00C65BE0" w:rsidRPr="00632A2A" w:rsidRDefault="00C65BE0" w:rsidP="00ED1CC8">
      <w:pPr>
        <w:pStyle w:val="Nagwek2"/>
        <w:numPr>
          <w:ilvl w:val="0"/>
          <w:numId w:val="49"/>
        </w:numPr>
        <w:spacing w:after="120" w:line="276" w:lineRule="auto"/>
        <w:jc w:val="left"/>
        <w:rPr>
          <w:rFonts w:ascii="Arial" w:hAnsi="Arial" w:cs="Arial"/>
          <w:sz w:val="22"/>
          <w:szCs w:val="22"/>
          <w:highlight w:val="lightGray"/>
        </w:rPr>
      </w:pPr>
      <w:bookmarkStart w:id="25" w:name="_Toc465419674"/>
      <w:r w:rsidRPr="00632A2A">
        <w:rPr>
          <w:rFonts w:ascii="Arial" w:hAnsi="Arial" w:cs="Arial"/>
          <w:sz w:val="22"/>
          <w:szCs w:val="22"/>
          <w:highlight w:val="lightGray"/>
        </w:rPr>
        <w:t>WYMAGANIA DOTYCZĄCE WADIUM</w:t>
      </w:r>
      <w:bookmarkEnd w:id="25"/>
    </w:p>
    <w:p w:rsidR="00156769" w:rsidRPr="005D4FEA" w:rsidRDefault="00156769" w:rsidP="00ED1CC8">
      <w:pPr>
        <w:pStyle w:val="Akapitzlist"/>
        <w:numPr>
          <w:ilvl w:val="1"/>
          <w:numId w:val="49"/>
        </w:numPr>
        <w:spacing w:line="276" w:lineRule="auto"/>
        <w:ind w:left="426" w:hanging="426"/>
        <w:jc w:val="both"/>
        <w:rPr>
          <w:rFonts w:ascii="Arial" w:hAnsi="Arial" w:cs="Arial"/>
          <w:sz w:val="22"/>
          <w:szCs w:val="22"/>
        </w:rPr>
      </w:pPr>
      <w:r w:rsidRPr="005D4FEA">
        <w:rPr>
          <w:rFonts w:ascii="Arial" w:hAnsi="Arial" w:cs="Arial"/>
          <w:sz w:val="22"/>
          <w:szCs w:val="22"/>
        </w:rPr>
        <w:t xml:space="preserve">Przystępując do niniejszego postępowania każdy Wykonawca zobowiązany jest wnieść wadium w wysokości </w:t>
      </w:r>
      <w:r w:rsidR="005D4FEA" w:rsidRPr="005D4FEA">
        <w:rPr>
          <w:rFonts w:ascii="Arial" w:hAnsi="Arial" w:cs="Arial"/>
          <w:b/>
          <w:sz w:val="22"/>
          <w:szCs w:val="22"/>
        </w:rPr>
        <w:t>3</w:t>
      </w:r>
      <w:r w:rsidR="00894D59" w:rsidRPr="005D4FEA">
        <w:rPr>
          <w:rFonts w:ascii="Arial" w:hAnsi="Arial" w:cs="Arial"/>
          <w:b/>
          <w:sz w:val="22"/>
          <w:szCs w:val="22"/>
        </w:rPr>
        <w:t> </w:t>
      </w:r>
      <w:r w:rsidR="005D4FEA" w:rsidRPr="005D4FEA">
        <w:rPr>
          <w:rFonts w:ascii="Arial" w:hAnsi="Arial" w:cs="Arial"/>
          <w:b/>
          <w:sz w:val="22"/>
          <w:szCs w:val="22"/>
        </w:rPr>
        <w:t>5</w:t>
      </w:r>
      <w:r w:rsidR="00894D59" w:rsidRPr="005D4FEA">
        <w:rPr>
          <w:rFonts w:ascii="Arial" w:hAnsi="Arial" w:cs="Arial"/>
          <w:b/>
          <w:sz w:val="22"/>
          <w:szCs w:val="22"/>
        </w:rPr>
        <w:t>00,00</w:t>
      </w:r>
      <w:r w:rsidR="00261575" w:rsidRPr="005D4FEA">
        <w:rPr>
          <w:rFonts w:ascii="Arial" w:hAnsi="Arial" w:cs="Arial"/>
          <w:b/>
          <w:sz w:val="22"/>
          <w:szCs w:val="22"/>
        </w:rPr>
        <w:t xml:space="preserve"> </w:t>
      </w:r>
      <w:r w:rsidRPr="005D4FEA">
        <w:rPr>
          <w:rFonts w:ascii="Arial" w:hAnsi="Arial" w:cs="Arial"/>
          <w:b/>
          <w:sz w:val="22"/>
          <w:szCs w:val="22"/>
        </w:rPr>
        <w:t xml:space="preserve"> zł </w:t>
      </w:r>
      <w:r w:rsidRPr="005D4FEA">
        <w:rPr>
          <w:rFonts w:ascii="Arial" w:hAnsi="Arial" w:cs="Arial"/>
          <w:sz w:val="22"/>
          <w:szCs w:val="22"/>
        </w:rPr>
        <w:t xml:space="preserve">(słownie: </w:t>
      </w:r>
      <w:r w:rsidR="005D4FEA" w:rsidRPr="005D4FEA">
        <w:rPr>
          <w:rFonts w:ascii="Arial" w:hAnsi="Arial" w:cs="Arial"/>
          <w:sz w:val="22"/>
          <w:szCs w:val="22"/>
        </w:rPr>
        <w:t>trzy</w:t>
      </w:r>
      <w:r w:rsidR="00894D59" w:rsidRPr="005D4FEA">
        <w:rPr>
          <w:rFonts w:ascii="Arial" w:hAnsi="Arial" w:cs="Arial"/>
          <w:sz w:val="22"/>
          <w:szCs w:val="22"/>
        </w:rPr>
        <w:t xml:space="preserve"> </w:t>
      </w:r>
      <w:r w:rsidRPr="005D4FEA">
        <w:rPr>
          <w:rFonts w:ascii="Arial" w:hAnsi="Arial" w:cs="Arial"/>
          <w:sz w:val="22"/>
          <w:szCs w:val="22"/>
        </w:rPr>
        <w:t>tysi</w:t>
      </w:r>
      <w:r w:rsidR="005D4FEA" w:rsidRPr="005D4FEA">
        <w:rPr>
          <w:rFonts w:ascii="Arial" w:hAnsi="Arial" w:cs="Arial"/>
          <w:sz w:val="22"/>
          <w:szCs w:val="22"/>
        </w:rPr>
        <w:t>ące pięćset</w:t>
      </w:r>
      <w:r w:rsidRPr="005D4FEA">
        <w:rPr>
          <w:rFonts w:ascii="Arial" w:hAnsi="Arial" w:cs="Arial"/>
          <w:sz w:val="22"/>
          <w:szCs w:val="22"/>
        </w:rPr>
        <w:t xml:space="preserve"> złotych i 00/100).</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wnosi się przed upływem terminu składania ofert. W przypadku wniesienia wadium w pieniądzu, uiszczenie wadium uznaje się za skuteczne  jeżeli znajdzie się na rachunku zamawiającego przed upływem terminu i godziny wyznaczonego do składania ofert.</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Wadium może być wniesione w formach określonych w art. 45 ust. 6 </w:t>
      </w:r>
      <w:proofErr w:type="spellStart"/>
      <w:r w:rsidRPr="00632A2A">
        <w:rPr>
          <w:rFonts w:ascii="Arial" w:hAnsi="Arial" w:cs="Arial"/>
          <w:sz w:val="22"/>
          <w:szCs w:val="22"/>
        </w:rPr>
        <w:t>uPZP</w:t>
      </w:r>
      <w:proofErr w:type="spellEnd"/>
      <w:r w:rsidRPr="00632A2A">
        <w:rPr>
          <w:rFonts w:ascii="Arial" w:hAnsi="Arial" w:cs="Arial"/>
          <w:sz w:val="22"/>
          <w:szCs w:val="22"/>
        </w:rPr>
        <w:t>.</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 pieniądzu należy wnieść na konto Zamawiającego:</w:t>
      </w:r>
    </w:p>
    <w:p w:rsidR="00156769" w:rsidRPr="00394BC4" w:rsidRDefault="00156769" w:rsidP="00632A2A">
      <w:pPr>
        <w:pStyle w:val="Akapitzlist"/>
        <w:spacing w:line="276" w:lineRule="auto"/>
        <w:ind w:left="426"/>
        <w:jc w:val="both"/>
        <w:rPr>
          <w:rFonts w:ascii="Arial" w:hAnsi="Arial" w:cs="Arial"/>
          <w:b/>
          <w:sz w:val="22"/>
          <w:szCs w:val="22"/>
        </w:rPr>
      </w:pPr>
      <w:r w:rsidRPr="00394BC4">
        <w:rPr>
          <w:rFonts w:ascii="Arial" w:hAnsi="Arial" w:cs="Arial"/>
          <w:b/>
          <w:sz w:val="22"/>
          <w:szCs w:val="22"/>
        </w:rPr>
        <w:t xml:space="preserve">Bałtycki Bank Spółdzielczy w Darłowie Nr 46 8566 0003 0001 0360 2000 0001 </w:t>
      </w:r>
      <w:r w:rsidR="00394BC4">
        <w:rPr>
          <w:rFonts w:ascii="Arial" w:hAnsi="Arial" w:cs="Arial"/>
          <w:b/>
          <w:sz w:val="22"/>
          <w:szCs w:val="22"/>
        </w:rPr>
        <w:br/>
      </w:r>
      <w:r w:rsidRPr="00271D5C">
        <w:rPr>
          <w:rFonts w:ascii="Arial" w:hAnsi="Arial" w:cs="Arial"/>
          <w:b/>
          <w:sz w:val="22"/>
          <w:szCs w:val="22"/>
        </w:rPr>
        <w:t xml:space="preserve">z opisem „Wadium na znak sprawy </w:t>
      </w:r>
      <w:r w:rsidRPr="00AD471B">
        <w:rPr>
          <w:rFonts w:ascii="Arial" w:hAnsi="Arial" w:cs="Arial"/>
          <w:b/>
          <w:sz w:val="22"/>
          <w:szCs w:val="22"/>
        </w:rPr>
        <w:t xml:space="preserve">–  </w:t>
      </w:r>
      <w:r w:rsidR="000A2A30" w:rsidRPr="00A54571">
        <w:rPr>
          <w:rFonts w:ascii="Arial" w:hAnsi="Arial" w:cs="Arial"/>
          <w:b/>
          <w:bCs/>
          <w:sz w:val="22"/>
          <w:szCs w:val="22"/>
        </w:rPr>
        <w:t>ZP.271.</w:t>
      </w:r>
      <w:r w:rsidR="00AD471B" w:rsidRPr="00A54571">
        <w:rPr>
          <w:rFonts w:ascii="Arial" w:hAnsi="Arial" w:cs="Arial"/>
          <w:b/>
          <w:bCs/>
          <w:sz w:val="22"/>
          <w:szCs w:val="22"/>
        </w:rPr>
        <w:t>1</w:t>
      </w:r>
      <w:r w:rsidR="00A54571" w:rsidRPr="00A54571">
        <w:rPr>
          <w:rFonts w:ascii="Arial" w:hAnsi="Arial" w:cs="Arial"/>
          <w:b/>
          <w:bCs/>
          <w:sz w:val="22"/>
          <w:szCs w:val="22"/>
        </w:rPr>
        <w:t>16</w:t>
      </w:r>
      <w:r w:rsidR="000A2A30" w:rsidRPr="00A54571">
        <w:rPr>
          <w:rFonts w:ascii="Arial" w:hAnsi="Arial" w:cs="Arial"/>
          <w:b/>
          <w:bCs/>
          <w:sz w:val="22"/>
          <w:szCs w:val="22"/>
        </w:rPr>
        <w:t>.2019</w:t>
      </w:r>
      <w:r w:rsidRPr="00A54571">
        <w:rPr>
          <w:rFonts w:ascii="Arial" w:hAnsi="Arial" w:cs="Arial"/>
          <w:b/>
          <w:sz w:val="22"/>
          <w:szCs w:val="22"/>
        </w:rPr>
        <w:t>”.</w:t>
      </w:r>
    </w:p>
    <w:p w:rsidR="00156769" w:rsidRPr="00632A2A" w:rsidRDefault="00156769"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Oryginalny dowód wniesienia wadium należy dołączyć do oferty</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wniesione w innej formie niż pieniężna musi obejmować odpowiedzialność za wszystkie przypadki powodujące utratę wadium przez Wykonawcę, określone w art. 46 ust. 4a i ust. 5 ustawy.</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Wykonawca, który nie zabezpieczy oferty akceptowalną formą wadium zgodnie z zapisami ustawy zostanie wykluczony z prowadzonego postępowania, a jego oferta zostanie odrzucona.</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 Zamawiający dokona zwrotu lub zatrzymania wadium zgodnie z art. 46 ustawy.</w:t>
      </w:r>
    </w:p>
    <w:p w:rsidR="00155C28" w:rsidRPr="00632A2A" w:rsidRDefault="00155C28" w:rsidP="00632A2A">
      <w:pPr>
        <w:pStyle w:val="Tekstpodstawowywcity"/>
        <w:spacing w:line="276" w:lineRule="auto"/>
        <w:ind w:left="0"/>
        <w:rPr>
          <w:rFonts w:ascii="Arial" w:hAnsi="Arial" w:cs="Arial"/>
          <w:sz w:val="22"/>
          <w:szCs w:val="22"/>
        </w:rPr>
      </w:pPr>
    </w:p>
    <w:p w:rsidR="00C65BE0" w:rsidRPr="00632A2A" w:rsidRDefault="00C65BE0" w:rsidP="00ED1CC8">
      <w:pPr>
        <w:pStyle w:val="Nagwek2"/>
        <w:numPr>
          <w:ilvl w:val="0"/>
          <w:numId w:val="49"/>
        </w:numPr>
        <w:spacing w:after="120" w:line="276" w:lineRule="auto"/>
        <w:jc w:val="left"/>
        <w:rPr>
          <w:rFonts w:ascii="Arial" w:hAnsi="Arial" w:cs="Arial"/>
          <w:sz w:val="22"/>
          <w:szCs w:val="22"/>
          <w:highlight w:val="lightGray"/>
        </w:rPr>
      </w:pPr>
      <w:bookmarkStart w:id="26" w:name="_Toc465419675"/>
      <w:r w:rsidRPr="00632A2A">
        <w:rPr>
          <w:rFonts w:ascii="Arial" w:hAnsi="Arial" w:cs="Arial"/>
          <w:sz w:val="22"/>
          <w:szCs w:val="22"/>
          <w:highlight w:val="lightGray"/>
        </w:rPr>
        <w:t>OPIS SPOSOBU PRZYGOTOWANIA OFERT</w:t>
      </w:r>
      <w:bookmarkEnd w:id="26"/>
    </w:p>
    <w:p w:rsidR="007D5D68" w:rsidRPr="00632A2A" w:rsidRDefault="007D5D68"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w:t>
      </w:r>
      <w:r w:rsidR="00AF152D" w:rsidRPr="00632A2A">
        <w:rPr>
          <w:rFonts w:ascii="Arial" w:hAnsi="Arial" w:cs="Arial"/>
          <w:sz w:val="22"/>
          <w:szCs w:val="22"/>
        </w:rPr>
        <w:t>sporządza</w:t>
      </w:r>
      <w:r w:rsidR="00982888">
        <w:rPr>
          <w:rFonts w:ascii="Arial" w:hAnsi="Arial" w:cs="Arial"/>
          <w:sz w:val="22"/>
          <w:szCs w:val="22"/>
        </w:rPr>
        <w:t xml:space="preserve"> </w:t>
      </w:r>
      <w:r w:rsidR="00AF152D" w:rsidRPr="00632A2A">
        <w:rPr>
          <w:rFonts w:ascii="Arial" w:hAnsi="Arial" w:cs="Arial"/>
          <w:sz w:val="22"/>
          <w:szCs w:val="22"/>
        </w:rPr>
        <w:t xml:space="preserve">ofertę zgodnie z wymogami określonymi w SIWZ i </w:t>
      </w:r>
      <w:r w:rsidR="00D66694" w:rsidRPr="00632A2A">
        <w:rPr>
          <w:rFonts w:ascii="Arial" w:hAnsi="Arial" w:cs="Arial"/>
          <w:sz w:val="22"/>
          <w:szCs w:val="22"/>
        </w:rPr>
        <w:t>ustawą Prawo zamówień publicznych.</w:t>
      </w:r>
    </w:p>
    <w:p w:rsidR="007D5D68" w:rsidRPr="00632A2A" w:rsidRDefault="007D5D68"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Wykonawca może złożyć tylko jedną ofertę zawierającą jedną </w:t>
      </w:r>
      <w:r w:rsidR="001F61A4" w:rsidRPr="00632A2A">
        <w:rPr>
          <w:rFonts w:ascii="Arial" w:hAnsi="Arial" w:cs="Arial"/>
          <w:sz w:val="22"/>
          <w:szCs w:val="22"/>
        </w:rPr>
        <w:t xml:space="preserve">cenę, </w:t>
      </w:r>
      <w:r w:rsidRPr="00632A2A">
        <w:rPr>
          <w:rFonts w:ascii="Arial" w:hAnsi="Arial" w:cs="Arial"/>
          <w:sz w:val="22"/>
          <w:szCs w:val="22"/>
        </w:rPr>
        <w:t xml:space="preserve">jednoznacznie opisaną </w:t>
      </w:r>
      <w:r w:rsidR="001F61A4" w:rsidRPr="00632A2A">
        <w:rPr>
          <w:rFonts w:ascii="Arial" w:hAnsi="Arial" w:cs="Arial"/>
          <w:sz w:val="22"/>
          <w:szCs w:val="22"/>
        </w:rPr>
        <w:t xml:space="preserve">i </w:t>
      </w:r>
      <w:r w:rsidRPr="00632A2A">
        <w:rPr>
          <w:rFonts w:ascii="Arial" w:hAnsi="Arial" w:cs="Arial"/>
          <w:sz w:val="22"/>
          <w:szCs w:val="22"/>
        </w:rPr>
        <w:t>obejmującą całość zamówienia.</w:t>
      </w:r>
    </w:p>
    <w:p w:rsidR="00200E0A" w:rsidRPr="00632A2A" w:rsidRDefault="000E433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Ofertę składa się pod rygorem nieważności w formie pisemnej, </w:t>
      </w:r>
      <w:r w:rsidR="00200E0A" w:rsidRPr="00632A2A">
        <w:rPr>
          <w:rFonts w:ascii="Arial" w:hAnsi="Arial" w:cs="Arial"/>
          <w:sz w:val="22"/>
          <w:szCs w:val="22"/>
        </w:rPr>
        <w:t>w języku polskim.</w:t>
      </w:r>
    </w:p>
    <w:p w:rsidR="000E4330" w:rsidRPr="00632A2A" w:rsidRDefault="000E433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Wszystkie dokumenty i oświadczenia sporządzone w języku obcym należy</w:t>
      </w:r>
      <w:r w:rsidR="00A25419" w:rsidRPr="00632A2A">
        <w:rPr>
          <w:rFonts w:ascii="Arial" w:hAnsi="Arial" w:cs="Arial"/>
          <w:sz w:val="22"/>
          <w:szCs w:val="22"/>
        </w:rPr>
        <w:t xml:space="preserve"> złożyć wraz z tłumaczeniem na język polski.</w:t>
      </w:r>
    </w:p>
    <w:p w:rsidR="00200E0A" w:rsidRPr="00632A2A" w:rsidRDefault="00200E0A"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Oferta wraz</w:t>
      </w:r>
      <w:r w:rsidR="008F27FB" w:rsidRPr="00632A2A">
        <w:rPr>
          <w:rFonts w:ascii="Arial" w:hAnsi="Arial" w:cs="Arial"/>
          <w:sz w:val="22"/>
          <w:szCs w:val="22"/>
        </w:rPr>
        <w:t xml:space="preserve"> z wszystkimi załącznikami musi być podpisana</w:t>
      </w:r>
      <w:r w:rsidRPr="00632A2A">
        <w:rPr>
          <w:rFonts w:ascii="Arial" w:hAnsi="Arial" w:cs="Arial"/>
          <w:sz w:val="22"/>
          <w:szCs w:val="22"/>
        </w:rPr>
        <w:t xml:space="preserve"> przez osobę/osoby uprawnione do reprezentowania Wykonawcy w obrocie gospodarczym, zgodnie z aktem </w:t>
      </w:r>
      <w:r w:rsidRPr="00632A2A">
        <w:rPr>
          <w:rFonts w:ascii="Arial" w:hAnsi="Arial" w:cs="Arial"/>
          <w:sz w:val="22"/>
          <w:szCs w:val="22"/>
        </w:rPr>
        <w:lastRenderedPageBreak/>
        <w:t>rejestracyjnym i wymogami ustawowymi oraz przepisami prawa lub upoważnionego przedstawiciela Wykonawcy</w:t>
      </w:r>
    </w:p>
    <w:p w:rsidR="00196AB0" w:rsidRDefault="00200E0A" w:rsidP="00196AB0">
      <w:pPr>
        <w:pStyle w:val="Akapitzlist"/>
        <w:widowControl w:val="0"/>
        <w:spacing w:line="276" w:lineRule="auto"/>
        <w:ind w:left="426"/>
        <w:jc w:val="both"/>
        <w:rPr>
          <w:rFonts w:ascii="Arial" w:hAnsi="Arial" w:cs="Arial"/>
          <w:b/>
          <w:bCs/>
          <w:iCs/>
          <w:color w:val="000000"/>
          <w:sz w:val="22"/>
          <w:szCs w:val="22"/>
        </w:rPr>
      </w:pPr>
      <w:r w:rsidRPr="00632A2A">
        <w:rPr>
          <w:rFonts w:ascii="Arial" w:hAnsi="Arial" w:cs="Arial"/>
          <w:b/>
          <w:bCs/>
          <w:iCs/>
          <w:color w:val="000000"/>
          <w:sz w:val="22"/>
          <w:szCs w:val="22"/>
        </w:rPr>
        <w:t xml:space="preserve">WAŻNE! </w:t>
      </w:r>
      <w:r w:rsidRPr="00632A2A">
        <w:rPr>
          <w:rFonts w:ascii="Arial" w:hAnsi="Arial" w:cs="Arial"/>
          <w:b/>
          <w:bCs/>
          <w:iCs/>
          <w:color w:val="000000"/>
          <w:sz w:val="22"/>
          <w:szCs w:val="22"/>
        </w:rPr>
        <w:br/>
      </w:r>
      <w:r w:rsidR="00196AB0" w:rsidRPr="00632A2A">
        <w:rPr>
          <w:rFonts w:ascii="Arial" w:hAnsi="Arial" w:cs="Arial"/>
          <w:b/>
          <w:bCs/>
          <w:iCs/>
          <w:color w:val="000000"/>
          <w:sz w:val="22"/>
          <w:szCs w:val="22"/>
        </w:rPr>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przedstawiciela Wykonawcy z dopiskiem „za zgodność z oryginałem” /każda zapisana strona/.</w:t>
      </w:r>
    </w:p>
    <w:p w:rsidR="00196AB0" w:rsidRPr="000747AB" w:rsidRDefault="00196AB0" w:rsidP="00196AB0">
      <w:pPr>
        <w:pStyle w:val="Akapitzlist"/>
        <w:widowControl w:val="0"/>
        <w:ind w:left="360"/>
        <w:jc w:val="both"/>
        <w:rPr>
          <w:rFonts w:ascii="Arial" w:hAnsi="Arial" w:cs="Arial"/>
          <w:b/>
          <w:bCs/>
          <w:iCs/>
          <w:color w:val="000000"/>
          <w:sz w:val="22"/>
          <w:szCs w:val="22"/>
        </w:rPr>
      </w:pPr>
      <w:r>
        <w:rPr>
          <w:rFonts w:ascii="Arial" w:hAnsi="Arial" w:cs="Arial"/>
          <w:b/>
          <w:bCs/>
          <w:iCs/>
          <w:color w:val="000000"/>
          <w:sz w:val="22"/>
          <w:szCs w:val="22"/>
        </w:rPr>
        <w:t>Zaleca się p</w:t>
      </w:r>
      <w:r w:rsidRPr="000747AB">
        <w:rPr>
          <w:rFonts w:ascii="Arial" w:hAnsi="Arial" w:cs="Arial"/>
          <w:b/>
          <w:bCs/>
          <w:iCs/>
          <w:color w:val="000000"/>
          <w:sz w:val="22"/>
          <w:szCs w:val="22"/>
        </w:rPr>
        <w:t>odpis</w:t>
      </w:r>
      <w:r>
        <w:rPr>
          <w:rFonts w:ascii="Arial" w:hAnsi="Arial" w:cs="Arial"/>
          <w:b/>
          <w:bCs/>
          <w:iCs/>
          <w:color w:val="000000"/>
          <w:sz w:val="22"/>
          <w:szCs w:val="22"/>
        </w:rPr>
        <w:t>anie</w:t>
      </w:r>
      <w:r w:rsidRPr="000747AB">
        <w:rPr>
          <w:rFonts w:ascii="Arial" w:hAnsi="Arial" w:cs="Arial"/>
          <w:b/>
          <w:bCs/>
          <w:iCs/>
          <w:color w:val="000000"/>
          <w:sz w:val="22"/>
          <w:szCs w:val="22"/>
        </w:rPr>
        <w:t xml:space="preserve"> lub parafowanie na każdej zapisanej stronie oferty </w:t>
      </w:r>
      <w:r>
        <w:rPr>
          <w:rFonts w:ascii="Arial" w:hAnsi="Arial" w:cs="Arial"/>
          <w:b/>
          <w:bCs/>
          <w:iCs/>
          <w:color w:val="000000"/>
          <w:sz w:val="22"/>
          <w:szCs w:val="22"/>
        </w:rPr>
        <w:br/>
      </w:r>
      <w:r w:rsidRPr="000747AB">
        <w:rPr>
          <w:rFonts w:ascii="Arial" w:hAnsi="Arial" w:cs="Arial"/>
          <w:b/>
          <w:bCs/>
          <w:iCs/>
          <w:color w:val="000000"/>
          <w:sz w:val="22"/>
          <w:szCs w:val="22"/>
        </w:rPr>
        <w:t>i załącznikach do niej</w:t>
      </w:r>
      <w:r>
        <w:rPr>
          <w:rFonts w:ascii="Arial" w:hAnsi="Arial" w:cs="Arial"/>
          <w:b/>
          <w:bCs/>
          <w:iCs/>
          <w:color w:val="000000"/>
          <w:sz w:val="22"/>
          <w:szCs w:val="22"/>
        </w:rPr>
        <w:t>.</w:t>
      </w:r>
    </w:p>
    <w:p w:rsidR="00200E0A" w:rsidRPr="00632A2A" w:rsidRDefault="00200E0A" w:rsidP="00632A2A">
      <w:pPr>
        <w:pStyle w:val="Akapitzlist"/>
        <w:widowControl w:val="0"/>
        <w:spacing w:line="276" w:lineRule="auto"/>
        <w:ind w:left="426"/>
        <w:jc w:val="both"/>
        <w:rPr>
          <w:rFonts w:ascii="Arial" w:hAnsi="Arial" w:cs="Arial"/>
          <w:iCs/>
          <w:color w:val="000000"/>
          <w:sz w:val="22"/>
          <w:szCs w:val="22"/>
        </w:rPr>
      </w:pPr>
      <w:r w:rsidRPr="00632A2A">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rsidR="007F3AC9" w:rsidRPr="00632A2A" w:rsidRDefault="00C37A34"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zawierać wszystkie wymagane dokumenty, oświadczenia i z</w:t>
      </w:r>
      <w:r w:rsidR="00B31EAC" w:rsidRPr="00632A2A">
        <w:rPr>
          <w:rFonts w:ascii="Arial" w:hAnsi="Arial" w:cs="Arial"/>
          <w:sz w:val="22"/>
          <w:szCs w:val="22"/>
        </w:rPr>
        <w:t>a</w:t>
      </w:r>
      <w:r w:rsidRPr="00632A2A">
        <w:rPr>
          <w:rFonts w:ascii="Arial" w:hAnsi="Arial" w:cs="Arial"/>
          <w:sz w:val="22"/>
          <w:szCs w:val="22"/>
        </w:rPr>
        <w:t xml:space="preserve">łączniki, </w:t>
      </w:r>
      <w:r w:rsidR="00B31EAC" w:rsidRPr="00632A2A">
        <w:rPr>
          <w:rFonts w:ascii="Arial" w:hAnsi="Arial" w:cs="Arial"/>
          <w:sz w:val="22"/>
          <w:szCs w:val="22"/>
        </w:rPr>
        <w:br/>
      </w:r>
      <w:r w:rsidRPr="00632A2A">
        <w:rPr>
          <w:rFonts w:ascii="Arial" w:hAnsi="Arial" w:cs="Arial"/>
          <w:sz w:val="22"/>
          <w:szCs w:val="22"/>
        </w:rPr>
        <w:t>o których mowa w treści SIWZ</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t>
      </w:r>
      <w:r w:rsidR="002D2618" w:rsidRPr="00632A2A">
        <w:rPr>
          <w:rFonts w:ascii="Arial" w:hAnsi="Arial" w:cs="Arial"/>
          <w:sz w:val="22"/>
          <w:szCs w:val="22"/>
        </w:rPr>
        <w:t>nosi</w:t>
      </w:r>
      <w:r w:rsidRPr="00632A2A">
        <w:rPr>
          <w:rFonts w:ascii="Arial" w:hAnsi="Arial" w:cs="Arial"/>
          <w:sz w:val="22"/>
          <w:szCs w:val="22"/>
        </w:rPr>
        <w:t xml:space="preserve"> wszelkie koszty związane z przygotowaniem i złożeniem oferty.</w:t>
      </w: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być  przygotowana według zasad podanych w przedmiotowej specyfikacji.</w:t>
      </w:r>
      <w:r w:rsidR="005E5A35">
        <w:rPr>
          <w:rFonts w:ascii="Arial" w:hAnsi="Arial" w:cs="Arial"/>
          <w:sz w:val="22"/>
          <w:szCs w:val="22"/>
        </w:rPr>
        <w:t xml:space="preserve"> </w:t>
      </w:r>
      <w:r w:rsidRPr="00632A2A">
        <w:rPr>
          <w:rFonts w:ascii="Arial" w:hAnsi="Arial" w:cs="Arial"/>
          <w:sz w:val="22"/>
          <w:szCs w:val="22"/>
        </w:rPr>
        <w:t>W przypadku sporządzenia oferty i załączników na innych drukach niż formularze załączone do niniejszej SIWZ, należy zachować jednolity układ oraz kolejność pełnego zakresu treści.</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 xml:space="preserve">Wszystkie strony oferty </w:t>
      </w:r>
      <w:r w:rsidR="004D1F4A">
        <w:rPr>
          <w:rFonts w:ascii="Arial" w:hAnsi="Arial" w:cs="Arial"/>
          <w:iCs/>
          <w:sz w:val="22"/>
          <w:szCs w:val="22"/>
        </w:rPr>
        <w:t>zaleca</w:t>
      </w:r>
      <w:r w:rsidRPr="00632A2A">
        <w:rPr>
          <w:rFonts w:ascii="Arial" w:hAnsi="Arial" w:cs="Arial"/>
          <w:iCs/>
          <w:sz w:val="22"/>
          <w:szCs w:val="22"/>
        </w:rPr>
        <w:t xml:space="preserve"> ponumerować w kolejności, spiąć (lub zszyć) w sposób trwały, zapobiegający dekompletacji zawartości oferty.</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Ofertę, oświadczenia oraz dokumenty należy złożyć w sposób uniemożliwiający zapoznanie się z jej zawartością przed upływem terminu otwarcia ofert.</w:t>
      </w:r>
    </w:p>
    <w:p w:rsidR="00E75213" w:rsidRPr="00632A2A" w:rsidRDefault="00E75213" w:rsidP="00ED1CC8">
      <w:pPr>
        <w:pStyle w:val="Akapitzlist"/>
        <w:widowControl w:val="0"/>
        <w:numPr>
          <w:ilvl w:val="1"/>
          <w:numId w:val="42"/>
        </w:numPr>
        <w:spacing w:line="276" w:lineRule="auto"/>
        <w:jc w:val="both"/>
        <w:rPr>
          <w:rFonts w:ascii="Arial" w:hAnsi="Arial" w:cs="Arial"/>
          <w:iCs/>
          <w:color w:val="000000"/>
          <w:sz w:val="22"/>
          <w:szCs w:val="22"/>
        </w:rPr>
      </w:pPr>
      <w:r w:rsidRPr="00632A2A">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632A2A">
        <w:rPr>
          <w:rFonts w:ascii="Arial" w:hAnsi="Arial" w:cs="Arial"/>
          <w:iCs/>
          <w:color w:val="000000"/>
          <w:sz w:val="22"/>
          <w:szCs w:val="22"/>
          <w:u w:val="single"/>
        </w:rPr>
        <w:t xml:space="preserve">Tajemnicę przedsiębiorstwa definiuje art. 11 pkt 4 ustawy z dnia 16 kwietnia 1993 r. o zwalczaniu nieuczciwej konkurencji </w:t>
      </w:r>
      <w:r w:rsidRPr="007944BD">
        <w:rPr>
          <w:rFonts w:ascii="Arial" w:hAnsi="Arial" w:cs="Arial"/>
          <w:iCs/>
          <w:color w:val="000000"/>
          <w:sz w:val="22"/>
          <w:szCs w:val="22"/>
          <w:u w:val="single"/>
        </w:rPr>
        <w:t>(tekst jednolity: Dz. U. 20</w:t>
      </w:r>
      <w:r w:rsidR="000A2A30" w:rsidRPr="007944BD">
        <w:rPr>
          <w:rFonts w:ascii="Arial" w:hAnsi="Arial" w:cs="Arial"/>
          <w:iCs/>
          <w:color w:val="000000"/>
          <w:sz w:val="22"/>
          <w:szCs w:val="22"/>
          <w:u w:val="single"/>
        </w:rPr>
        <w:t>18</w:t>
      </w:r>
      <w:r w:rsidRPr="007944BD">
        <w:rPr>
          <w:rFonts w:ascii="Arial" w:hAnsi="Arial" w:cs="Arial"/>
          <w:iCs/>
          <w:color w:val="000000"/>
          <w:sz w:val="22"/>
          <w:szCs w:val="22"/>
          <w:u w:val="single"/>
        </w:rPr>
        <w:t xml:space="preserve">r. </w:t>
      </w:r>
      <w:r w:rsidR="000A2A30" w:rsidRPr="007944BD">
        <w:rPr>
          <w:rFonts w:ascii="Arial" w:hAnsi="Arial" w:cs="Arial"/>
          <w:iCs/>
          <w:color w:val="000000"/>
          <w:sz w:val="22"/>
          <w:szCs w:val="22"/>
          <w:u w:val="single"/>
        </w:rPr>
        <w:t>poz. 419</w:t>
      </w:r>
      <w:r w:rsidRPr="007944BD">
        <w:rPr>
          <w:rFonts w:ascii="Arial" w:hAnsi="Arial" w:cs="Arial"/>
          <w:iCs/>
          <w:color w:val="000000"/>
          <w:sz w:val="22"/>
          <w:szCs w:val="22"/>
          <w:u w:val="single"/>
        </w:rPr>
        <w:t xml:space="preserve"> ze zm.).</w:t>
      </w:r>
      <w:r w:rsidRPr="00632A2A">
        <w:rPr>
          <w:rFonts w:ascii="Arial" w:hAnsi="Arial" w:cs="Arial"/>
          <w:iCs/>
          <w:color w:val="000000"/>
          <w:sz w:val="22"/>
          <w:szCs w:val="22"/>
          <w:u w:val="single"/>
        </w:rPr>
        <w:t xml:space="preserve">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rsidR="00E75213" w:rsidRPr="00632A2A" w:rsidRDefault="00E75213" w:rsidP="00632A2A">
      <w:pPr>
        <w:pStyle w:val="Akapitzlist"/>
        <w:widowControl w:val="0"/>
        <w:spacing w:line="276" w:lineRule="auto"/>
        <w:ind w:left="360"/>
        <w:jc w:val="both"/>
        <w:rPr>
          <w:rFonts w:ascii="Arial" w:hAnsi="Arial" w:cs="Arial"/>
          <w:iCs/>
          <w:color w:val="000000"/>
          <w:sz w:val="22"/>
          <w:szCs w:val="22"/>
        </w:rPr>
      </w:pPr>
      <w:r w:rsidRPr="00632A2A">
        <w:rPr>
          <w:rFonts w:ascii="Arial" w:hAnsi="Arial" w:cs="Arial"/>
          <w:iCs/>
          <w:color w:val="000000"/>
          <w:sz w:val="22"/>
          <w:szCs w:val="22"/>
        </w:rPr>
        <w:t>Wykonawca nie może zastrzec informacji, o których mowa w art. 86 ust. 4 ustawy</w:t>
      </w:r>
      <w:r w:rsidR="00982888">
        <w:rPr>
          <w:rFonts w:ascii="Arial" w:hAnsi="Arial" w:cs="Arial"/>
          <w:iCs/>
          <w:color w:val="000000"/>
          <w:sz w:val="22"/>
          <w:szCs w:val="22"/>
        </w:rPr>
        <w:t xml:space="preserve"> </w:t>
      </w:r>
      <w:r w:rsidRPr="00632A2A">
        <w:rPr>
          <w:rFonts w:ascii="Arial" w:hAnsi="Arial" w:cs="Arial"/>
          <w:iCs/>
          <w:color w:val="000000"/>
          <w:sz w:val="22"/>
          <w:szCs w:val="22"/>
        </w:rPr>
        <w:t>Prawo zamówień publicznych.</w:t>
      </w:r>
    </w:p>
    <w:p w:rsidR="00E75213" w:rsidRPr="00632A2A"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Złożenie oferty wyraża stanowczą wolę Wykonawcy do zawarcia umowy na warunkach określonych w projekcie umowy (</w:t>
      </w:r>
      <w:r w:rsidRPr="00632A2A">
        <w:rPr>
          <w:rFonts w:ascii="Arial" w:hAnsi="Arial" w:cs="Arial"/>
          <w:b/>
          <w:iCs/>
          <w:sz w:val="22"/>
          <w:szCs w:val="22"/>
        </w:rPr>
        <w:t xml:space="preserve">załącznik nr </w:t>
      </w:r>
      <w:r w:rsidR="00424E2F" w:rsidRPr="00632A2A">
        <w:rPr>
          <w:rFonts w:ascii="Arial" w:hAnsi="Arial" w:cs="Arial"/>
          <w:b/>
          <w:iCs/>
          <w:sz w:val="22"/>
          <w:szCs w:val="22"/>
        </w:rPr>
        <w:t>10</w:t>
      </w:r>
      <w:r w:rsidRPr="00632A2A">
        <w:rPr>
          <w:rFonts w:ascii="Arial" w:hAnsi="Arial" w:cs="Arial"/>
          <w:b/>
          <w:iCs/>
          <w:sz w:val="22"/>
          <w:szCs w:val="22"/>
        </w:rPr>
        <w:t xml:space="preserve"> do SIWZ).</w:t>
      </w:r>
    </w:p>
    <w:p w:rsidR="00E75213" w:rsidRPr="00B74263"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 xml:space="preserve">Wykonawca zobowiązany jest wskazać w ofercie część zamówienia, jej </w:t>
      </w:r>
      <w:r w:rsidR="005B7D6B" w:rsidRPr="00632A2A">
        <w:rPr>
          <w:rFonts w:ascii="Arial" w:hAnsi="Arial" w:cs="Arial"/>
          <w:iCs/>
          <w:sz w:val="22"/>
          <w:szCs w:val="22"/>
        </w:rPr>
        <w:t>wielkość zakres</w:t>
      </w:r>
      <w:r w:rsidRPr="00632A2A">
        <w:rPr>
          <w:rFonts w:ascii="Arial" w:hAnsi="Arial" w:cs="Arial"/>
          <w:iCs/>
          <w:sz w:val="22"/>
          <w:szCs w:val="22"/>
        </w:rPr>
        <w:t xml:space="preserve">, której wykonanie zamierza powierzyć podwykonawcom – </w:t>
      </w:r>
      <w:r w:rsidR="00FC0264" w:rsidRPr="00632A2A">
        <w:rPr>
          <w:rFonts w:ascii="Arial" w:hAnsi="Arial" w:cs="Arial"/>
          <w:b/>
          <w:iCs/>
          <w:sz w:val="22"/>
          <w:szCs w:val="22"/>
        </w:rPr>
        <w:t xml:space="preserve">na/wg załącznika nr </w:t>
      </w:r>
      <w:r w:rsidR="00424E2F" w:rsidRPr="00632A2A">
        <w:rPr>
          <w:rFonts w:ascii="Arial" w:hAnsi="Arial" w:cs="Arial"/>
          <w:b/>
          <w:iCs/>
          <w:sz w:val="22"/>
          <w:szCs w:val="22"/>
        </w:rPr>
        <w:t>9</w:t>
      </w:r>
      <w:r w:rsidR="00C82AF4">
        <w:rPr>
          <w:rFonts w:ascii="Arial" w:hAnsi="Arial" w:cs="Arial"/>
          <w:b/>
          <w:iCs/>
          <w:sz w:val="22"/>
          <w:szCs w:val="22"/>
        </w:rPr>
        <w:t xml:space="preserve"> do SIWZ </w:t>
      </w:r>
      <w:r w:rsidR="00C82AF4" w:rsidRPr="00B74263">
        <w:rPr>
          <w:rFonts w:ascii="Arial" w:hAnsi="Arial" w:cs="Arial"/>
          <w:b/>
          <w:iCs/>
          <w:sz w:val="22"/>
          <w:szCs w:val="22"/>
        </w:rPr>
        <w:t xml:space="preserve">oraz przedłożyć </w:t>
      </w:r>
      <w:r w:rsidR="00C82AF4" w:rsidRPr="00B74263">
        <w:rPr>
          <w:rFonts w:ascii="Arial" w:hAnsi="Arial" w:cs="Arial"/>
          <w:b/>
          <w:sz w:val="22"/>
          <w:szCs w:val="22"/>
        </w:rPr>
        <w:t xml:space="preserve">dokumenty dotyczące tego podwykonawcy w zakresie </w:t>
      </w:r>
      <w:r w:rsidR="00C82AF4" w:rsidRPr="00B74263">
        <w:rPr>
          <w:rFonts w:ascii="Arial" w:hAnsi="Arial" w:cs="Arial"/>
          <w:b/>
          <w:sz w:val="22"/>
          <w:szCs w:val="22"/>
        </w:rPr>
        <w:lastRenderedPageBreak/>
        <w:t>wymaganym dla wykonawcy, określone</w:t>
      </w:r>
      <w:r w:rsidR="00C82AF4" w:rsidRPr="00B74263">
        <w:rPr>
          <w:rFonts w:ascii="Arial" w:hAnsi="Arial" w:cs="Arial"/>
          <w:b/>
          <w:bCs/>
          <w:sz w:val="22"/>
          <w:szCs w:val="22"/>
        </w:rPr>
        <w:t xml:space="preserve"> w </w:t>
      </w:r>
      <w:r w:rsidR="00047F02">
        <w:rPr>
          <w:rFonts w:ascii="Arial" w:hAnsi="Arial" w:cs="Arial"/>
          <w:b/>
          <w:sz w:val="22"/>
          <w:szCs w:val="22"/>
        </w:rPr>
        <w:t>Rozdziale II, pkt. 3B pkt 1-3</w:t>
      </w:r>
      <w:r w:rsidR="00C82AF4" w:rsidRPr="00B74263">
        <w:rPr>
          <w:rFonts w:ascii="Arial" w:hAnsi="Arial" w:cs="Arial"/>
          <w:b/>
          <w:sz w:val="22"/>
          <w:szCs w:val="22"/>
        </w:rPr>
        <w:t>.</w:t>
      </w:r>
    </w:p>
    <w:p w:rsidR="00E75213" w:rsidRPr="00632A2A" w:rsidRDefault="00E75213" w:rsidP="00ED1CC8">
      <w:pPr>
        <w:pStyle w:val="Akapitzlist"/>
        <w:widowControl w:val="0"/>
        <w:numPr>
          <w:ilvl w:val="1"/>
          <w:numId w:val="42"/>
        </w:numPr>
        <w:spacing w:line="276" w:lineRule="auto"/>
        <w:jc w:val="both"/>
        <w:rPr>
          <w:rFonts w:ascii="Arial" w:hAnsi="Arial" w:cs="Arial"/>
          <w:iCs/>
          <w:sz w:val="22"/>
          <w:szCs w:val="22"/>
        </w:rPr>
      </w:pPr>
      <w:r w:rsidRPr="00632A2A">
        <w:rPr>
          <w:rFonts w:ascii="Arial" w:hAnsi="Arial" w:cs="Arial"/>
          <w:iCs/>
          <w:sz w:val="22"/>
          <w:szCs w:val="22"/>
        </w:rPr>
        <w:t xml:space="preserve">Zaleca się, aby Wykonawca zgromadził wszelkie informacje, które mogą być konieczne do przygotowania oferty. </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powinien umieścić ofertę w zamkniętej kopercie (paczce), zaadresowanej na adres Zamawiającego</w:t>
      </w:r>
      <w:r w:rsidR="005F17F5" w:rsidRPr="00632A2A">
        <w:rPr>
          <w:rFonts w:ascii="Arial" w:hAnsi="Arial" w:cs="Arial"/>
          <w:sz w:val="22"/>
          <w:szCs w:val="22"/>
        </w:rPr>
        <w:t xml:space="preserve"> z pieczęcią Wykonawcy i </w:t>
      </w:r>
      <w:r w:rsidRPr="00632A2A">
        <w:rPr>
          <w:rFonts w:ascii="Arial" w:hAnsi="Arial" w:cs="Arial"/>
          <w:sz w:val="22"/>
          <w:szCs w:val="22"/>
        </w:rPr>
        <w:t>dopiskiem:</w:t>
      </w:r>
    </w:p>
    <w:p w:rsidR="00F75E85" w:rsidRPr="00632A2A" w:rsidRDefault="00F75E85" w:rsidP="00632A2A">
      <w:pPr>
        <w:pStyle w:val="Akapitzlist"/>
        <w:spacing w:line="276" w:lineRule="auto"/>
        <w:ind w:left="567"/>
        <w:jc w:val="both"/>
        <w:rPr>
          <w:rFonts w:ascii="Arial" w:hAnsi="Arial" w:cs="Arial"/>
          <w:sz w:val="22"/>
          <w:szCs w:val="22"/>
        </w:rPr>
      </w:pPr>
    </w:p>
    <w:p w:rsidR="003E579A" w:rsidRPr="00632A2A" w:rsidRDefault="006B4A26"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632A2A">
        <w:rPr>
          <w:rFonts w:ascii="Arial" w:hAnsi="Arial" w:cs="Arial"/>
          <w:b/>
          <w:sz w:val="22"/>
          <w:szCs w:val="22"/>
        </w:rPr>
        <w:t>Oferta na</w:t>
      </w:r>
      <w:r w:rsidR="007944BD">
        <w:rPr>
          <w:rFonts w:ascii="Arial" w:hAnsi="Arial" w:cs="Arial"/>
          <w:b/>
          <w:sz w:val="22"/>
          <w:szCs w:val="22"/>
        </w:rPr>
        <w:t xml:space="preserve"> </w:t>
      </w:r>
      <w:r w:rsidR="00995BEA">
        <w:rPr>
          <w:rFonts w:ascii="Arial" w:hAnsi="Arial" w:cs="Arial"/>
          <w:b/>
          <w:sz w:val="22"/>
          <w:szCs w:val="22"/>
        </w:rPr>
        <w:t>„</w:t>
      </w:r>
      <w:r w:rsidR="00C3622C">
        <w:rPr>
          <w:rFonts w:ascii="Arial" w:hAnsi="Arial" w:cs="Arial"/>
          <w:b/>
          <w:sz w:val="22"/>
          <w:szCs w:val="22"/>
        </w:rPr>
        <w:t>Przebudowę</w:t>
      </w:r>
      <w:r w:rsidR="00261575">
        <w:rPr>
          <w:rFonts w:ascii="Arial" w:hAnsi="Arial" w:cs="Arial"/>
          <w:b/>
          <w:sz w:val="22"/>
          <w:szCs w:val="22"/>
        </w:rPr>
        <w:t xml:space="preserve"> archiwum zakładowego</w:t>
      </w:r>
      <w:r w:rsidR="00F6073D">
        <w:rPr>
          <w:rFonts w:ascii="Arial" w:hAnsi="Arial" w:cs="Arial"/>
          <w:b/>
          <w:sz w:val="22"/>
          <w:szCs w:val="22"/>
        </w:rPr>
        <w:t>”</w:t>
      </w:r>
      <w:r w:rsidR="00AD709C" w:rsidRPr="00632A2A">
        <w:rPr>
          <w:rFonts w:ascii="Arial" w:hAnsi="Arial" w:cs="Arial"/>
          <w:b/>
          <w:sz w:val="22"/>
          <w:szCs w:val="22"/>
        </w:rPr>
        <w:t>.</w:t>
      </w:r>
    </w:p>
    <w:p w:rsidR="005B7D6B" w:rsidRPr="00B74263" w:rsidRDefault="005B7D6B"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p>
    <w:p w:rsidR="007D5D68" w:rsidRPr="00B74263" w:rsidRDefault="007D5D68"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514B6D">
        <w:rPr>
          <w:rFonts w:ascii="Arial" w:hAnsi="Arial" w:cs="Arial"/>
          <w:b/>
          <w:sz w:val="22"/>
          <w:szCs w:val="22"/>
        </w:rPr>
        <w:t xml:space="preserve">„Nie </w:t>
      </w:r>
      <w:r w:rsidR="00315892" w:rsidRPr="00514B6D">
        <w:rPr>
          <w:rFonts w:ascii="Arial" w:hAnsi="Arial" w:cs="Arial"/>
          <w:b/>
          <w:sz w:val="22"/>
          <w:szCs w:val="22"/>
        </w:rPr>
        <w:t xml:space="preserve">otwierać przed dniem </w:t>
      </w:r>
      <w:r w:rsidR="00213B7C">
        <w:rPr>
          <w:rFonts w:ascii="Arial" w:hAnsi="Arial" w:cs="Arial"/>
          <w:b/>
          <w:sz w:val="22"/>
          <w:szCs w:val="22"/>
        </w:rPr>
        <w:t>04</w:t>
      </w:r>
      <w:r w:rsidR="00597AB5">
        <w:rPr>
          <w:rFonts w:ascii="Arial" w:hAnsi="Arial" w:cs="Arial"/>
          <w:b/>
          <w:sz w:val="22"/>
          <w:szCs w:val="22"/>
        </w:rPr>
        <w:t xml:space="preserve"> </w:t>
      </w:r>
      <w:r w:rsidR="00213B7C">
        <w:rPr>
          <w:rFonts w:ascii="Arial" w:hAnsi="Arial" w:cs="Arial"/>
          <w:b/>
          <w:sz w:val="22"/>
          <w:szCs w:val="22"/>
        </w:rPr>
        <w:t>czerwca 2019 r.</w:t>
      </w:r>
      <w:r w:rsidR="008D577A" w:rsidRPr="00714C62">
        <w:rPr>
          <w:rFonts w:ascii="Arial" w:hAnsi="Arial" w:cs="Arial"/>
          <w:b/>
          <w:sz w:val="22"/>
          <w:szCs w:val="22"/>
        </w:rPr>
        <w:t xml:space="preserve"> </w:t>
      </w:r>
      <w:r w:rsidRPr="00714C62">
        <w:rPr>
          <w:rFonts w:ascii="Arial" w:hAnsi="Arial" w:cs="Arial"/>
          <w:b/>
          <w:sz w:val="22"/>
          <w:szCs w:val="22"/>
        </w:rPr>
        <w:t xml:space="preserve">godz. </w:t>
      </w:r>
      <w:r w:rsidR="00FC0264" w:rsidRPr="00714C62">
        <w:rPr>
          <w:rFonts w:ascii="Arial" w:hAnsi="Arial" w:cs="Arial"/>
          <w:b/>
          <w:sz w:val="22"/>
          <w:szCs w:val="22"/>
        </w:rPr>
        <w:t>1</w:t>
      </w:r>
      <w:r w:rsidR="00196AB0" w:rsidRPr="00714C62">
        <w:rPr>
          <w:rFonts w:ascii="Arial" w:hAnsi="Arial" w:cs="Arial"/>
          <w:b/>
          <w:sz w:val="22"/>
          <w:szCs w:val="22"/>
        </w:rPr>
        <w:t>2</w:t>
      </w:r>
      <w:r w:rsidR="00FC0264" w:rsidRPr="00714C62">
        <w:rPr>
          <w:rFonts w:ascii="Arial" w:hAnsi="Arial" w:cs="Arial"/>
          <w:b/>
          <w:sz w:val="22"/>
          <w:szCs w:val="22"/>
        </w:rPr>
        <w:t>:15</w:t>
      </w:r>
      <w:r w:rsidRPr="00714C62">
        <w:rPr>
          <w:rFonts w:ascii="Arial" w:hAnsi="Arial" w:cs="Arial"/>
          <w:b/>
          <w:sz w:val="22"/>
          <w:szCs w:val="22"/>
        </w:rPr>
        <w:t>."</w:t>
      </w:r>
    </w:p>
    <w:p w:rsidR="00ED33C4" w:rsidRPr="00632A2A" w:rsidRDefault="00ED33C4" w:rsidP="00632A2A">
      <w:pPr>
        <w:pStyle w:val="Akapitzlist"/>
        <w:spacing w:line="276" w:lineRule="auto"/>
        <w:ind w:left="567"/>
        <w:jc w:val="both"/>
        <w:rPr>
          <w:rFonts w:ascii="Arial" w:hAnsi="Arial" w:cs="Arial"/>
          <w:sz w:val="22"/>
          <w:szCs w:val="22"/>
        </w:rPr>
      </w:pP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w:t>
      </w:r>
      <w:r w:rsidR="005B7D6B" w:rsidRPr="00632A2A">
        <w:rPr>
          <w:rFonts w:ascii="Arial" w:hAnsi="Arial" w:cs="Arial"/>
          <w:sz w:val="22"/>
          <w:szCs w:val="22"/>
        </w:rPr>
        <w:t>zaadresowane w</w:t>
      </w:r>
      <w:r w:rsidRPr="00632A2A">
        <w:rPr>
          <w:rFonts w:ascii="Arial" w:hAnsi="Arial" w:cs="Arial"/>
          <w:sz w:val="22"/>
          <w:szCs w:val="22"/>
        </w:rPr>
        <w:t xml:space="preserve"> ten sam </w:t>
      </w:r>
      <w:r w:rsidR="005B7D6B" w:rsidRPr="00632A2A">
        <w:rPr>
          <w:rFonts w:ascii="Arial" w:hAnsi="Arial" w:cs="Arial"/>
          <w:sz w:val="22"/>
          <w:szCs w:val="22"/>
        </w:rPr>
        <w:t>sposób, co</w:t>
      </w:r>
      <w:r w:rsidRPr="00632A2A">
        <w:rPr>
          <w:rFonts w:ascii="Arial" w:hAnsi="Arial" w:cs="Arial"/>
          <w:sz w:val="22"/>
          <w:szCs w:val="22"/>
        </w:rPr>
        <w:t xml:space="preserve"> oferta. Dodatkowo opakowanie, w którym jest przekazywana zmieniona oferta należy opatrzyć napisem „Zmiana oferty” </w:t>
      </w:r>
      <w:r w:rsidR="009F1DD7" w:rsidRPr="00632A2A">
        <w:rPr>
          <w:rFonts w:ascii="Arial" w:hAnsi="Arial" w:cs="Arial"/>
          <w:sz w:val="22"/>
          <w:szCs w:val="22"/>
        </w:rPr>
        <w:t xml:space="preserve">lub „Wycofanie oferty” </w:t>
      </w:r>
      <w:r w:rsidR="005B7D6B" w:rsidRPr="00632A2A">
        <w:rPr>
          <w:rFonts w:ascii="Arial" w:hAnsi="Arial" w:cs="Arial"/>
          <w:sz w:val="22"/>
          <w:szCs w:val="22"/>
        </w:rPr>
        <w:t>i numerem</w:t>
      </w:r>
      <w:r w:rsidRPr="00632A2A">
        <w:rPr>
          <w:rFonts w:ascii="Arial" w:hAnsi="Arial" w:cs="Arial"/>
          <w:sz w:val="22"/>
          <w:szCs w:val="22"/>
        </w:rPr>
        <w:t xml:space="preserve"> sprawy. </w:t>
      </w:r>
    </w:p>
    <w:p w:rsidR="00C9241B" w:rsidRPr="00632A2A" w:rsidRDefault="00C9241B" w:rsidP="00ED1CC8">
      <w:pPr>
        <w:pStyle w:val="Akapitzlist"/>
        <w:numPr>
          <w:ilvl w:val="1"/>
          <w:numId w:val="42"/>
        </w:numPr>
        <w:spacing w:line="276" w:lineRule="auto"/>
        <w:ind w:left="567"/>
        <w:jc w:val="both"/>
        <w:rPr>
          <w:rFonts w:ascii="Arial" w:hAnsi="Arial" w:cs="Arial"/>
          <w:sz w:val="22"/>
          <w:szCs w:val="22"/>
        </w:rPr>
      </w:pPr>
      <w:r w:rsidRPr="00632A2A">
        <w:rPr>
          <w:rFonts w:ascii="Arial" w:hAnsi="Arial" w:cs="Arial"/>
          <w:sz w:val="22"/>
          <w:szCs w:val="22"/>
        </w:rPr>
        <w:t>Oferty otrzymane po terminie składania ofert zostaną zwrócone Wykonawcom niezwłocznie bez otwierania, po upływie terminu do wniesienia odwołania.</w:t>
      </w:r>
    </w:p>
    <w:p w:rsidR="007D5D68" w:rsidRPr="00632A2A" w:rsidRDefault="007D5D68" w:rsidP="00FB5453">
      <w:pPr>
        <w:pStyle w:val="Podtytu"/>
        <w:spacing w:line="360" w:lineRule="auto"/>
        <w:rPr>
          <w:rFonts w:ascii="Arial" w:hAnsi="Arial" w:cs="Arial"/>
          <w:sz w:val="22"/>
          <w:szCs w:val="22"/>
        </w:rPr>
      </w:pPr>
    </w:p>
    <w:p w:rsidR="007D5D68" w:rsidRPr="00632A2A" w:rsidRDefault="003332F2" w:rsidP="00ED1CC8">
      <w:pPr>
        <w:pStyle w:val="Nagwek2"/>
        <w:numPr>
          <w:ilvl w:val="0"/>
          <w:numId w:val="42"/>
        </w:numPr>
        <w:spacing w:after="120" w:line="276" w:lineRule="auto"/>
        <w:ind w:left="284"/>
        <w:jc w:val="left"/>
        <w:rPr>
          <w:rFonts w:ascii="Arial" w:hAnsi="Arial" w:cs="Arial"/>
          <w:sz w:val="22"/>
          <w:szCs w:val="22"/>
          <w:highlight w:val="lightGray"/>
        </w:rPr>
      </w:pPr>
      <w:bookmarkStart w:id="27" w:name="_Toc465419676"/>
      <w:r w:rsidRPr="00632A2A">
        <w:rPr>
          <w:rFonts w:ascii="Arial" w:hAnsi="Arial" w:cs="Arial"/>
          <w:sz w:val="22"/>
          <w:szCs w:val="22"/>
          <w:highlight w:val="lightGray"/>
        </w:rPr>
        <w:t>OFERTA WSPÓLNA</w:t>
      </w:r>
      <w:bookmarkEnd w:id="27"/>
    </w:p>
    <w:p w:rsidR="009F1DD7" w:rsidRPr="00632A2A" w:rsidRDefault="009F1DD7" w:rsidP="00ED1CC8">
      <w:pPr>
        <w:pStyle w:val="Akapitzlist"/>
        <w:widowControl w:val="0"/>
        <w:numPr>
          <w:ilvl w:val="1"/>
          <w:numId w:val="43"/>
        </w:numPr>
        <w:spacing w:line="276" w:lineRule="auto"/>
        <w:ind w:left="426" w:hanging="426"/>
        <w:jc w:val="both"/>
        <w:rPr>
          <w:rFonts w:ascii="Arial" w:hAnsi="Arial" w:cs="Arial"/>
          <w:color w:val="000000"/>
          <w:sz w:val="22"/>
          <w:szCs w:val="22"/>
        </w:rPr>
      </w:pPr>
      <w:r w:rsidRPr="00632A2A">
        <w:rPr>
          <w:rFonts w:ascii="Arial" w:hAnsi="Arial" w:cs="Arial"/>
          <w:color w:val="000000"/>
          <w:sz w:val="22"/>
          <w:szCs w:val="22"/>
        </w:rPr>
        <w:t>W przypadku Wykonawców ubiegających się wspólnie o udzielenie zamówienia np. konsorcjum, spółka cywilna, oferta musi spełniać następujące warunki:</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a) Oferta winna być podpisana przez każdego partnera lub upoważnionego przedstawiciela (partnera wiodącego lub wspólnika);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c) Podmioty występujące wspólnie ponoszą solidarną odpowiedzialność za wykonanie umowy i wniesienie zabezpieczenia należytego wykonania umowy.</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d) Wypełniony formularz ofertowy, jak również i inne dokumenty powołujące się na „Wykonawcę”, w miejscu np. ”nazwa i adres Wykonawcy” należy wpisać dane dotyczące Wykonawców ubiegających się wspólnie o udzielenie zamówienia, a nie dane pełnomocnika.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e) Wszelka korespondencja będzie prowadzona z przedstawicielem/wiodącym partnerem.</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g) Wszelkie zawarte w SIWZ warunki i wymagania dotyczące Wykonawcy, stosuje się odpowiednio do Wykonawców występujących wspólnie.</w:t>
      </w:r>
    </w:p>
    <w:p w:rsidR="009F1DD7" w:rsidRPr="00632A2A" w:rsidRDefault="009F1DD7" w:rsidP="00632A2A">
      <w:pPr>
        <w:pStyle w:val="Akapitzlist"/>
        <w:widowControl w:val="0"/>
        <w:spacing w:line="276" w:lineRule="auto"/>
        <w:ind w:left="360"/>
        <w:jc w:val="both"/>
        <w:rPr>
          <w:rFonts w:ascii="Arial" w:hAnsi="Arial" w:cs="Arial"/>
          <w:b/>
          <w:bCs/>
          <w:sz w:val="22"/>
          <w:szCs w:val="22"/>
        </w:rPr>
      </w:pPr>
      <w:r w:rsidRPr="00632A2A">
        <w:rPr>
          <w:rFonts w:ascii="Arial" w:hAnsi="Arial" w:cs="Arial"/>
          <w:sz w:val="22"/>
          <w:szCs w:val="22"/>
        </w:rPr>
        <w:t xml:space="preserve">h) Wykonawcy składający ofertę wspólną zobowiązani są przedłożyć wymagane dokumenty wymienione w </w:t>
      </w:r>
      <w:r w:rsidRPr="00632A2A">
        <w:rPr>
          <w:rFonts w:ascii="Arial" w:hAnsi="Arial" w:cs="Arial"/>
          <w:b/>
          <w:sz w:val="22"/>
          <w:szCs w:val="22"/>
        </w:rPr>
        <w:t>rozdziale</w:t>
      </w:r>
      <w:r w:rsidR="00982888">
        <w:rPr>
          <w:rFonts w:ascii="Arial" w:hAnsi="Arial" w:cs="Arial"/>
          <w:b/>
          <w:sz w:val="22"/>
          <w:szCs w:val="22"/>
        </w:rPr>
        <w:t xml:space="preserve"> </w:t>
      </w:r>
      <w:r w:rsidRPr="00632A2A">
        <w:rPr>
          <w:rFonts w:ascii="Arial" w:hAnsi="Arial" w:cs="Arial"/>
          <w:b/>
          <w:bCs/>
          <w:sz w:val="22"/>
          <w:szCs w:val="22"/>
        </w:rPr>
        <w:t xml:space="preserve">II, </w:t>
      </w:r>
      <w:r w:rsidR="00205B56" w:rsidRPr="00632A2A">
        <w:rPr>
          <w:rFonts w:ascii="Arial" w:hAnsi="Arial" w:cs="Arial"/>
          <w:b/>
          <w:bCs/>
          <w:sz w:val="22"/>
          <w:szCs w:val="22"/>
        </w:rPr>
        <w:t xml:space="preserve">pkt. 3A ppkt.1, pkt.3B oraz pkt. 3D </w:t>
      </w:r>
      <w:proofErr w:type="spellStart"/>
      <w:r w:rsidR="00205B56" w:rsidRPr="00632A2A">
        <w:rPr>
          <w:rFonts w:ascii="Arial" w:hAnsi="Arial" w:cs="Arial"/>
          <w:b/>
          <w:bCs/>
          <w:sz w:val="22"/>
          <w:szCs w:val="22"/>
        </w:rPr>
        <w:t>ppkt</w:t>
      </w:r>
      <w:proofErr w:type="spellEnd"/>
      <w:r w:rsidR="00205B56" w:rsidRPr="00632A2A">
        <w:rPr>
          <w:rFonts w:ascii="Arial" w:hAnsi="Arial" w:cs="Arial"/>
          <w:b/>
          <w:bCs/>
          <w:sz w:val="22"/>
          <w:szCs w:val="22"/>
        </w:rPr>
        <w:t xml:space="preserve">. </w:t>
      </w:r>
      <w:r w:rsidR="00317265">
        <w:rPr>
          <w:rFonts w:ascii="Arial" w:hAnsi="Arial" w:cs="Arial"/>
          <w:b/>
          <w:bCs/>
          <w:sz w:val="22"/>
          <w:szCs w:val="22"/>
        </w:rPr>
        <w:t>4</w:t>
      </w:r>
      <w:r w:rsidR="00205B56" w:rsidRPr="00632A2A">
        <w:rPr>
          <w:rFonts w:ascii="Arial" w:hAnsi="Arial" w:cs="Arial"/>
          <w:b/>
          <w:bCs/>
          <w:sz w:val="22"/>
          <w:szCs w:val="22"/>
        </w:rPr>
        <w:t xml:space="preserve">, </w:t>
      </w:r>
      <w:r w:rsidR="00317265">
        <w:rPr>
          <w:rFonts w:ascii="Arial" w:hAnsi="Arial" w:cs="Arial"/>
          <w:b/>
          <w:bCs/>
          <w:sz w:val="22"/>
          <w:szCs w:val="22"/>
        </w:rPr>
        <w:t>6</w:t>
      </w:r>
      <w:r w:rsidRPr="00632A2A">
        <w:rPr>
          <w:rFonts w:ascii="Arial" w:hAnsi="Arial" w:cs="Arial"/>
          <w:b/>
          <w:bCs/>
          <w:sz w:val="22"/>
          <w:szCs w:val="22"/>
        </w:rPr>
        <w:t xml:space="preserve">- odrębnie dla każdego podmiotu występującego wspólnie. </w:t>
      </w:r>
    </w:p>
    <w:p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Dokumenty, o których mowa w rozdziale II</w:t>
      </w:r>
      <w:r w:rsidR="00205B56" w:rsidRPr="00632A2A">
        <w:rPr>
          <w:rFonts w:ascii="Arial" w:hAnsi="Arial" w:cs="Arial"/>
          <w:b/>
          <w:bCs/>
          <w:sz w:val="22"/>
          <w:szCs w:val="22"/>
        </w:rPr>
        <w:t xml:space="preserve"> pkt. 3C oraz pkt 3D </w:t>
      </w:r>
      <w:proofErr w:type="spellStart"/>
      <w:r w:rsidR="00205B56" w:rsidRPr="00632A2A">
        <w:rPr>
          <w:rFonts w:ascii="Arial" w:hAnsi="Arial" w:cs="Arial"/>
          <w:b/>
          <w:bCs/>
          <w:sz w:val="22"/>
          <w:szCs w:val="22"/>
        </w:rPr>
        <w:t>ppkt</w:t>
      </w:r>
      <w:proofErr w:type="spellEnd"/>
      <w:r w:rsidR="00205B56" w:rsidRPr="00632A2A">
        <w:rPr>
          <w:rFonts w:ascii="Arial" w:hAnsi="Arial" w:cs="Arial"/>
          <w:b/>
          <w:bCs/>
          <w:sz w:val="22"/>
          <w:szCs w:val="22"/>
        </w:rPr>
        <w:t>. 1,</w:t>
      </w:r>
      <w:r w:rsidR="00317265">
        <w:rPr>
          <w:rFonts w:ascii="Arial" w:hAnsi="Arial" w:cs="Arial"/>
          <w:b/>
          <w:bCs/>
          <w:sz w:val="22"/>
          <w:szCs w:val="22"/>
        </w:rPr>
        <w:t xml:space="preserve"> </w:t>
      </w:r>
      <w:r w:rsidR="00205B56" w:rsidRPr="00632A2A">
        <w:rPr>
          <w:rFonts w:ascii="Arial" w:hAnsi="Arial" w:cs="Arial"/>
          <w:b/>
          <w:bCs/>
          <w:sz w:val="22"/>
          <w:szCs w:val="22"/>
        </w:rPr>
        <w:t>2,</w:t>
      </w:r>
      <w:r w:rsidR="00317265">
        <w:rPr>
          <w:rFonts w:ascii="Arial" w:hAnsi="Arial" w:cs="Arial"/>
          <w:b/>
          <w:bCs/>
          <w:sz w:val="22"/>
          <w:szCs w:val="22"/>
        </w:rPr>
        <w:t xml:space="preserve"> 3, 5</w:t>
      </w:r>
      <w:r w:rsidRPr="00632A2A">
        <w:rPr>
          <w:rFonts w:ascii="Arial" w:hAnsi="Arial" w:cs="Arial"/>
          <w:b/>
          <w:bCs/>
          <w:sz w:val="22"/>
          <w:szCs w:val="22"/>
        </w:rPr>
        <w:t xml:space="preserve"> - są wspólne dla oferty Konsorcjum (oferty wspólnej).</w:t>
      </w:r>
    </w:p>
    <w:p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lastRenderedPageBreak/>
        <w:t>(numerację punktów należy dostosować do zmian)</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rsidR="00B56CA0" w:rsidRPr="00632A2A" w:rsidRDefault="00B56CA0" w:rsidP="00FB5453">
      <w:pPr>
        <w:spacing w:line="360" w:lineRule="auto"/>
        <w:jc w:val="both"/>
        <w:rPr>
          <w:rFonts w:ascii="Arial" w:hAnsi="Arial" w:cs="Arial"/>
          <w:sz w:val="22"/>
          <w:szCs w:val="22"/>
        </w:rPr>
      </w:pPr>
    </w:p>
    <w:p w:rsidR="00B56CA0" w:rsidRPr="00632A2A" w:rsidRDefault="00B56CA0" w:rsidP="00ED1CC8">
      <w:pPr>
        <w:pStyle w:val="Nagwek2"/>
        <w:numPr>
          <w:ilvl w:val="0"/>
          <w:numId w:val="46"/>
        </w:numPr>
        <w:spacing w:after="120" w:line="276" w:lineRule="auto"/>
        <w:rPr>
          <w:rFonts w:ascii="Arial" w:hAnsi="Arial" w:cs="Arial"/>
          <w:sz w:val="22"/>
          <w:szCs w:val="22"/>
          <w:highlight w:val="lightGray"/>
        </w:rPr>
      </w:pPr>
      <w:bookmarkStart w:id="28" w:name="_Toc465419677"/>
      <w:r w:rsidRPr="00632A2A">
        <w:rPr>
          <w:rFonts w:ascii="Arial" w:hAnsi="Arial" w:cs="Arial"/>
          <w:sz w:val="22"/>
          <w:szCs w:val="22"/>
          <w:highlight w:val="lightGray"/>
        </w:rPr>
        <w:t xml:space="preserve">MIEJSCE I TERMIN SKŁADANIA </w:t>
      </w:r>
      <w:r w:rsidR="00D5619E" w:rsidRPr="00632A2A">
        <w:rPr>
          <w:rFonts w:ascii="Arial" w:hAnsi="Arial" w:cs="Arial"/>
          <w:sz w:val="22"/>
          <w:szCs w:val="22"/>
          <w:highlight w:val="lightGray"/>
        </w:rPr>
        <w:t xml:space="preserve">I OTWARCIA </w:t>
      </w:r>
      <w:r w:rsidRPr="00632A2A">
        <w:rPr>
          <w:rFonts w:ascii="Arial" w:hAnsi="Arial" w:cs="Arial"/>
          <w:sz w:val="22"/>
          <w:szCs w:val="22"/>
          <w:highlight w:val="lightGray"/>
        </w:rPr>
        <w:t>OFERT.</w:t>
      </w:r>
      <w:bookmarkEnd w:id="28"/>
    </w:p>
    <w:p w:rsidR="00C65BE0" w:rsidRPr="00632A2A" w:rsidRDefault="00C65BE0"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składania ofert:</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rsidR="001953BE" w:rsidRPr="00632A2A" w:rsidRDefault="006F6C7F" w:rsidP="00632A2A">
      <w:pPr>
        <w:tabs>
          <w:tab w:val="left" w:pos="1080"/>
        </w:tabs>
        <w:spacing w:line="276" w:lineRule="auto"/>
        <w:rPr>
          <w:rFonts w:ascii="Arial" w:hAnsi="Arial" w:cs="Arial"/>
          <w:bCs/>
          <w:sz w:val="22"/>
          <w:szCs w:val="22"/>
        </w:rPr>
      </w:pPr>
      <w:r w:rsidRPr="00632A2A">
        <w:rPr>
          <w:rFonts w:ascii="Arial" w:hAnsi="Arial" w:cs="Arial"/>
          <w:sz w:val="22"/>
          <w:szCs w:val="22"/>
        </w:rPr>
        <w:t xml:space="preserve">           76-024 Świeszyno</w:t>
      </w:r>
      <w:r w:rsidR="00452AD1" w:rsidRPr="00632A2A">
        <w:rPr>
          <w:rFonts w:ascii="Arial" w:hAnsi="Arial" w:cs="Arial"/>
          <w:sz w:val="22"/>
          <w:szCs w:val="22"/>
        </w:rPr>
        <w:t xml:space="preserve">, </w:t>
      </w:r>
      <w:r w:rsidR="00667587">
        <w:rPr>
          <w:rFonts w:ascii="Arial" w:hAnsi="Arial" w:cs="Arial"/>
          <w:sz w:val="22"/>
          <w:szCs w:val="22"/>
        </w:rPr>
        <w:t>Biuro Obsługi Interesantów</w:t>
      </w:r>
    </w:p>
    <w:p w:rsidR="00CA3B27" w:rsidRPr="00632A2A" w:rsidRDefault="00E121FF" w:rsidP="008D577A">
      <w:pPr>
        <w:tabs>
          <w:tab w:val="left" w:pos="426"/>
        </w:tabs>
        <w:spacing w:line="276" w:lineRule="auto"/>
        <w:rPr>
          <w:rFonts w:ascii="Arial" w:hAnsi="Arial" w:cs="Arial"/>
          <w:sz w:val="22"/>
          <w:szCs w:val="22"/>
        </w:rPr>
      </w:pPr>
      <w:r w:rsidRPr="00B74263">
        <w:rPr>
          <w:rFonts w:ascii="Arial" w:hAnsi="Arial" w:cs="Arial"/>
          <w:b/>
          <w:bCs/>
          <w:sz w:val="22"/>
          <w:szCs w:val="22"/>
        </w:rPr>
        <w:tab/>
      </w:r>
      <w:r w:rsidR="00D030EC" w:rsidRPr="00B74263">
        <w:rPr>
          <w:rFonts w:ascii="Arial" w:hAnsi="Arial" w:cs="Arial"/>
          <w:b/>
          <w:bCs/>
          <w:sz w:val="22"/>
          <w:szCs w:val="22"/>
        </w:rPr>
        <w:tab/>
      </w:r>
      <w:r w:rsidR="00C65BE0" w:rsidRPr="00941E8B">
        <w:rPr>
          <w:rFonts w:ascii="Arial" w:hAnsi="Arial" w:cs="Arial"/>
          <w:b/>
          <w:bCs/>
          <w:sz w:val="22"/>
          <w:szCs w:val="22"/>
          <w:u w:val="single"/>
        </w:rPr>
        <w:t>Termin składania ofert upływa</w:t>
      </w:r>
      <w:r w:rsidR="008D577A">
        <w:rPr>
          <w:rFonts w:ascii="Arial" w:hAnsi="Arial" w:cs="Arial"/>
          <w:b/>
          <w:bCs/>
          <w:sz w:val="22"/>
          <w:szCs w:val="22"/>
          <w:u w:val="single"/>
        </w:rPr>
        <w:t xml:space="preserve"> </w:t>
      </w:r>
      <w:r w:rsidR="00213B7C">
        <w:rPr>
          <w:rFonts w:ascii="Arial" w:hAnsi="Arial" w:cs="Arial"/>
          <w:b/>
          <w:bCs/>
          <w:sz w:val="22"/>
          <w:szCs w:val="22"/>
          <w:u w:val="single"/>
        </w:rPr>
        <w:t>04</w:t>
      </w:r>
      <w:r w:rsidR="00597AB5">
        <w:rPr>
          <w:rFonts w:ascii="Arial" w:hAnsi="Arial" w:cs="Arial"/>
          <w:b/>
          <w:bCs/>
          <w:sz w:val="22"/>
          <w:szCs w:val="22"/>
          <w:u w:val="single"/>
        </w:rPr>
        <w:t xml:space="preserve"> </w:t>
      </w:r>
      <w:r w:rsidR="00213B7C">
        <w:rPr>
          <w:rFonts w:ascii="Arial" w:hAnsi="Arial" w:cs="Arial"/>
          <w:b/>
          <w:bCs/>
          <w:sz w:val="22"/>
          <w:szCs w:val="22"/>
          <w:u w:val="single"/>
        </w:rPr>
        <w:t>czerwca 2019 r.</w:t>
      </w:r>
      <w:r w:rsidR="008D577A">
        <w:rPr>
          <w:rFonts w:ascii="Arial" w:hAnsi="Arial" w:cs="Arial"/>
          <w:b/>
          <w:bCs/>
          <w:sz w:val="22"/>
          <w:szCs w:val="22"/>
          <w:u w:val="single"/>
        </w:rPr>
        <w:t xml:space="preserve"> </w:t>
      </w:r>
      <w:r w:rsidR="00C65BE0" w:rsidRPr="00941E8B">
        <w:rPr>
          <w:rFonts w:ascii="Arial" w:hAnsi="Arial" w:cs="Arial"/>
          <w:b/>
          <w:sz w:val="22"/>
          <w:szCs w:val="22"/>
          <w:u w:val="single"/>
        </w:rPr>
        <w:t xml:space="preserve">godz. </w:t>
      </w:r>
      <w:r w:rsidR="00B47286" w:rsidRPr="00941E8B">
        <w:rPr>
          <w:rFonts w:ascii="Arial" w:hAnsi="Arial" w:cs="Arial"/>
          <w:b/>
          <w:bCs/>
          <w:sz w:val="22"/>
          <w:szCs w:val="22"/>
          <w:u w:val="single"/>
        </w:rPr>
        <w:t>1</w:t>
      </w:r>
      <w:r w:rsidR="00196AB0" w:rsidRPr="00941E8B">
        <w:rPr>
          <w:rFonts w:ascii="Arial" w:hAnsi="Arial" w:cs="Arial"/>
          <w:b/>
          <w:bCs/>
          <w:sz w:val="22"/>
          <w:szCs w:val="22"/>
          <w:u w:val="single"/>
        </w:rPr>
        <w:t>2</w:t>
      </w:r>
      <w:r w:rsidR="00C65BE0" w:rsidRPr="00941E8B">
        <w:rPr>
          <w:rFonts w:ascii="Arial" w:hAnsi="Arial" w:cs="Arial"/>
          <w:b/>
          <w:bCs/>
          <w:sz w:val="22"/>
          <w:szCs w:val="22"/>
          <w:u w:val="single"/>
        </w:rPr>
        <w:t>:00.</w:t>
      </w:r>
      <w:r w:rsidR="00597AB5">
        <w:rPr>
          <w:rFonts w:ascii="Arial" w:hAnsi="Arial" w:cs="Arial"/>
          <w:b/>
          <w:bCs/>
          <w:sz w:val="22"/>
          <w:szCs w:val="22"/>
          <w:u w:val="single"/>
        </w:rPr>
        <w:br/>
      </w:r>
      <w:r w:rsidR="00CA3B27" w:rsidRPr="00632A2A">
        <w:rPr>
          <w:rFonts w:ascii="Arial" w:hAnsi="Arial" w:cs="Arial"/>
          <w:sz w:val="22"/>
          <w:szCs w:val="22"/>
        </w:rPr>
        <w:t>Koperta z ofertą oznaczona zostanie datą i godziną jej wpływu oraz kolejnym numerem.</w:t>
      </w:r>
    </w:p>
    <w:p w:rsidR="006516BD" w:rsidRPr="00FB5453" w:rsidRDefault="00CA3B27" w:rsidP="00ED1CC8">
      <w:pPr>
        <w:pStyle w:val="Akapitzlist"/>
        <w:numPr>
          <w:ilvl w:val="1"/>
          <w:numId w:val="46"/>
        </w:numPr>
        <w:tabs>
          <w:tab w:val="left" w:pos="709"/>
        </w:tabs>
        <w:spacing w:line="276" w:lineRule="auto"/>
        <w:ind w:left="709" w:hanging="709"/>
        <w:rPr>
          <w:rFonts w:ascii="Arial" w:hAnsi="Arial" w:cs="Arial"/>
          <w:b/>
          <w:bCs/>
          <w:sz w:val="22"/>
          <w:szCs w:val="22"/>
          <w:u w:val="single"/>
        </w:rPr>
      </w:pPr>
      <w:r w:rsidRPr="00632A2A">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rsidR="00C65BE0" w:rsidRPr="00632A2A" w:rsidRDefault="00452AD1"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otwarcia ofert.</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 xml:space="preserve">76-024 Świeszyno, </w:t>
      </w:r>
      <w:r w:rsidR="00156769" w:rsidRPr="00632A2A">
        <w:rPr>
          <w:rFonts w:ascii="Arial" w:hAnsi="Arial" w:cs="Arial"/>
          <w:sz w:val="22"/>
          <w:szCs w:val="22"/>
        </w:rPr>
        <w:t>Sala Konferencyjna</w:t>
      </w:r>
    </w:p>
    <w:p w:rsidR="007F3AC9" w:rsidRPr="00B74263" w:rsidRDefault="007F3AC9" w:rsidP="00632A2A">
      <w:pPr>
        <w:tabs>
          <w:tab w:val="left" w:pos="426"/>
        </w:tabs>
        <w:spacing w:line="276" w:lineRule="auto"/>
        <w:ind w:left="709"/>
        <w:rPr>
          <w:rFonts w:ascii="Arial" w:hAnsi="Arial" w:cs="Arial"/>
          <w:b/>
          <w:bCs/>
          <w:sz w:val="22"/>
          <w:szCs w:val="22"/>
          <w:u w:val="single"/>
        </w:rPr>
      </w:pPr>
      <w:r w:rsidRPr="00941E8B">
        <w:rPr>
          <w:rFonts w:ascii="Arial" w:hAnsi="Arial" w:cs="Arial"/>
          <w:b/>
          <w:bCs/>
          <w:sz w:val="22"/>
          <w:szCs w:val="22"/>
          <w:u w:val="single"/>
        </w:rPr>
        <w:t xml:space="preserve">Otwarcie ofert nastąpi w </w:t>
      </w:r>
      <w:r w:rsidRPr="00514B6D">
        <w:rPr>
          <w:rFonts w:ascii="Arial" w:hAnsi="Arial" w:cs="Arial"/>
          <w:b/>
          <w:bCs/>
          <w:sz w:val="22"/>
          <w:szCs w:val="22"/>
          <w:u w:val="single"/>
        </w:rPr>
        <w:t xml:space="preserve">dniu </w:t>
      </w:r>
      <w:r w:rsidR="00213B7C">
        <w:rPr>
          <w:rFonts w:ascii="Arial" w:hAnsi="Arial" w:cs="Arial"/>
          <w:b/>
          <w:bCs/>
          <w:sz w:val="22"/>
          <w:szCs w:val="22"/>
          <w:u w:val="single"/>
        </w:rPr>
        <w:t>04</w:t>
      </w:r>
      <w:r w:rsidR="00597AB5">
        <w:rPr>
          <w:rFonts w:ascii="Arial" w:hAnsi="Arial" w:cs="Arial"/>
          <w:b/>
          <w:bCs/>
          <w:sz w:val="22"/>
          <w:szCs w:val="22"/>
          <w:u w:val="single"/>
        </w:rPr>
        <w:t xml:space="preserve"> </w:t>
      </w:r>
      <w:r w:rsidR="00213B7C">
        <w:rPr>
          <w:rFonts w:ascii="Arial" w:hAnsi="Arial" w:cs="Arial"/>
          <w:b/>
          <w:bCs/>
          <w:sz w:val="22"/>
          <w:szCs w:val="22"/>
          <w:u w:val="single"/>
        </w:rPr>
        <w:t>czerwca 2019 r.</w:t>
      </w:r>
      <w:r w:rsidR="008D577A">
        <w:rPr>
          <w:rFonts w:ascii="Arial" w:hAnsi="Arial" w:cs="Arial"/>
          <w:b/>
          <w:bCs/>
          <w:sz w:val="22"/>
          <w:szCs w:val="22"/>
          <w:u w:val="single"/>
        </w:rPr>
        <w:t xml:space="preserve"> </w:t>
      </w:r>
      <w:r w:rsidR="004845D9" w:rsidRPr="00941E8B">
        <w:rPr>
          <w:rFonts w:ascii="Arial" w:hAnsi="Arial" w:cs="Arial"/>
          <w:b/>
          <w:bCs/>
          <w:sz w:val="22"/>
          <w:szCs w:val="22"/>
          <w:u w:val="single"/>
        </w:rPr>
        <w:t xml:space="preserve">o </w:t>
      </w:r>
      <w:r w:rsidR="004845D9" w:rsidRPr="00941E8B">
        <w:rPr>
          <w:rFonts w:ascii="Arial" w:hAnsi="Arial" w:cs="Arial"/>
          <w:b/>
          <w:sz w:val="22"/>
          <w:szCs w:val="22"/>
          <w:u w:val="single"/>
        </w:rPr>
        <w:t xml:space="preserve">godz. </w:t>
      </w:r>
      <w:r w:rsidR="00B47286" w:rsidRPr="00941E8B">
        <w:rPr>
          <w:rFonts w:ascii="Arial" w:hAnsi="Arial" w:cs="Arial"/>
          <w:b/>
          <w:bCs/>
          <w:sz w:val="22"/>
          <w:szCs w:val="22"/>
          <w:u w:val="single"/>
        </w:rPr>
        <w:t>1</w:t>
      </w:r>
      <w:r w:rsidR="00196AB0" w:rsidRPr="00941E8B">
        <w:rPr>
          <w:rFonts w:ascii="Arial" w:hAnsi="Arial" w:cs="Arial"/>
          <w:b/>
          <w:bCs/>
          <w:sz w:val="22"/>
          <w:szCs w:val="22"/>
          <w:u w:val="single"/>
        </w:rPr>
        <w:t>2</w:t>
      </w:r>
      <w:r w:rsidR="004845D9" w:rsidRPr="00941E8B">
        <w:rPr>
          <w:rFonts w:ascii="Arial" w:hAnsi="Arial" w:cs="Arial"/>
          <w:b/>
          <w:bCs/>
          <w:sz w:val="22"/>
          <w:szCs w:val="22"/>
          <w:u w:val="single"/>
        </w:rPr>
        <w:t>:15.</w:t>
      </w:r>
    </w:p>
    <w:p w:rsidR="00486F7C" w:rsidRPr="00632A2A" w:rsidRDefault="00486F7C" w:rsidP="00ED1CC8">
      <w:pPr>
        <w:widowControl w:val="0"/>
        <w:numPr>
          <w:ilvl w:val="0"/>
          <w:numId w:val="44"/>
        </w:numPr>
        <w:tabs>
          <w:tab w:val="left" w:pos="300"/>
          <w:tab w:val="left" w:pos="993"/>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Otwarcie ofert jest jawne.</w:t>
      </w:r>
    </w:p>
    <w:p w:rsidR="00486F7C" w:rsidRPr="00632A2A" w:rsidRDefault="00486F7C" w:rsidP="00ED1CC8">
      <w:pPr>
        <w:widowControl w:val="0"/>
        <w:numPr>
          <w:ilvl w:val="0"/>
          <w:numId w:val="44"/>
        </w:numPr>
        <w:tabs>
          <w:tab w:val="left" w:pos="300"/>
          <w:tab w:val="left" w:pos="993"/>
          <w:tab w:val="left" w:pos="1845"/>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Otwarcia i oceny ofert dokona Komisja Przetargowa powołana przez</w:t>
      </w:r>
      <w:r w:rsidRPr="00632A2A">
        <w:rPr>
          <w:rFonts w:ascii="Arial" w:hAnsi="Arial" w:cs="Arial"/>
          <w:sz w:val="22"/>
          <w:szCs w:val="22"/>
        </w:rPr>
        <w:br/>
        <w:t xml:space="preserve">     Zamawiającego.</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sz w:val="22"/>
          <w:szCs w:val="22"/>
        </w:rPr>
        <w:t>Bezpośrednio przed otwarciem ofert Zamawiający</w:t>
      </w:r>
      <w:r w:rsidRPr="00632A2A">
        <w:rPr>
          <w:rFonts w:ascii="Arial" w:hAnsi="Arial" w:cs="Arial"/>
          <w:color w:val="000000"/>
          <w:sz w:val="22"/>
          <w:szCs w:val="22"/>
        </w:rPr>
        <w:t xml:space="preserve"> przekaże zebranym Wykonawcom informację o wysokości kwoty jaką zamierza przeznaczyć na sfinansowanie zamówienia.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b/>
          <w:color w:val="000000"/>
          <w:sz w:val="22"/>
          <w:szCs w:val="22"/>
        </w:rPr>
        <w:t xml:space="preserve">Niezwłocznie po otwarciu ofert zamawiający zamieszcza na stronie </w:t>
      </w:r>
      <w:r w:rsidR="005B7D6B" w:rsidRPr="00632A2A">
        <w:rPr>
          <w:rFonts w:ascii="Arial" w:hAnsi="Arial" w:cs="Arial"/>
          <w:b/>
          <w:color w:val="000000"/>
          <w:sz w:val="22"/>
          <w:szCs w:val="22"/>
        </w:rPr>
        <w:t>internetowej informacje</w:t>
      </w:r>
      <w:r w:rsidRPr="00632A2A">
        <w:rPr>
          <w:rFonts w:ascii="Arial" w:hAnsi="Arial" w:cs="Arial"/>
          <w:b/>
          <w:color w:val="000000"/>
          <w:sz w:val="22"/>
          <w:szCs w:val="22"/>
        </w:rPr>
        <w:t xml:space="preserve"> dotyczące </w:t>
      </w:r>
      <w:r w:rsidR="005B7D6B" w:rsidRPr="00632A2A">
        <w:rPr>
          <w:rFonts w:ascii="Arial" w:hAnsi="Arial" w:cs="Arial"/>
          <w:b/>
          <w:color w:val="000000"/>
          <w:sz w:val="22"/>
          <w:szCs w:val="22"/>
        </w:rPr>
        <w:t>kwoty, jaką</w:t>
      </w:r>
      <w:r w:rsidRPr="00632A2A">
        <w:rPr>
          <w:rFonts w:ascii="Arial" w:hAnsi="Arial" w:cs="Arial"/>
          <w:b/>
          <w:color w:val="000000"/>
          <w:sz w:val="22"/>
          <w:szCs w:val="22"/>
        </w:rPr>
        <w:t xml:space="preserve"> zamierza przeznaczyć na sfinansowanie zamówienia, firm </w:t>
      </w:r>
      <w:r w:rsidR="005B7D6B" w:rsidRPr="00632A2A">
        <w:rPr>
          <w:rFonts w:ascii="Arial" w:hAnsi="Arial" w:cs="Arial"/>
          <w:b/>
          <w:color w:val="000000"/>
          <w:sz w:val="22"/>
          <w:szCs w:val="22"/>
        </w:rPr>
        <w:t>i adresów</w:t>
      </w:r>
      <w:r w:rsidR="00344D93">
        <w:rPr>
          <w:rFonts w:ascii="Arial" w:hAnsi="Arial" w:cs="Arial"/>
          <w:b/>
          <w:color w:val="000000"/>
          <w:sz w:val="22"/>
          <w:szCs w:val="22"/>
        </w:rPr>
        <w:t xml:space="preserve"> </w:t>
      </w:r>
      <w:r w:rsidR="005B7D6B" w:rsidRPr="00632A2A">
        <w:rPr>
          <w:rFonts w:ascii="Arial" w:hAnsi="Arial" w:cs="Arial"/>
          <w:b/>
          <w:color w:val="000000"/>
          <w:sz w:val="22"/>
          <w:szCs w:val="22"/>
        </w:rPr>
        <w:t>wykonawców, którzy</w:t>
      </w:r>
      <w:r w:rsidRPr="00632A2A">
        <w:rPr>
          <w:rFonts w:ascii="Arial" w:hAnsi="Arial" w:cs="Arial"/>
          <w:b/>
          <w:color w:val="000000"/>
          <w:sz w:val="22"/>
          <w:szCs w:val="22"/>
        </w:rPr>
        <w:t xml:space="preserve"> złożyli ofertę w terminie, ceny, terminu wykonania zamówienia, warunków płatności zawartych w ofertach.</w:t>
      </w:r>
    </w:p>
    <w:p w:rsidR="00AF152D" w:rsidRPr="00632A2A" w:rsidRDefault="00AF152D" w:rsidP="00ED1CC8">
      <w:pPr>
        <w:widowControl w:val="0"/>
        <w:numPr>
          <w:ilvl w:val="0"/>
          <w:numId w:val="44"/>
        </w:numPr>
        <w:tabs>
          <w:tab w:val="left" w:pos="330"/>
          <w:tab w:val="left" w:pos="993"/>
        </w:tabs>
        <w:suppressAutoHyphens/>
        <w:spacing w:line="276" w:lineRule="auto"/>
        <w:ind w:left="0" w:firstLine="15"/>
        <w:jc w:val="both"/>
        <w:rPr>
          <w:rFonts w:ascii="Arial" w:hAnsi="Arial" w:cs="Arial"/>
          <w:b/>
          <w:sz w:val="22"/>
          <w:szCs w:val="22"/>
        </w:rPr>
      </w:pPr>
      <w:r w:rsidRPr="00632A2A">
        <w:rPr>
          <w:rFonts w:ascii="Arial" w:hAnsi="Arial" w:cs="Arial"/>
          <w:b/>
          <w:sz w:val="22"/>
          <w:szCs w:val="22"/>
        </w:rPr>
        <w:t xml:space="preserve">W niniejszym postępowaniu Zamawiający najpierw dokona oceny ofert, a następnie zbada, czy Wykonawca, którego oferta została </w:t>
      </w:r>
      <w:r w:rsidR="005B7D6B" w:rsidRPr="00632A2A">
        <w:rPr>
          <w:rFonts w:ascii="Arial" w:hAnsi="Arial" w:cs="Arial"/>
          <w:b/>
          <w:sz w:val="22"/>
          <w:szCs w:val="22"/>
        </w:rPr>
        <w:t>oceniona, jako</w:t>
      </w:r>
      <w:r w:rsidRPr="00632A2A">
        <w:rPr>
          <w:rFonts w:ascii="Arial" w:hAnsi="Arial" w:cs="Arial"/>
          <w:b/>
          <w:sz w:val="22"/>
          <w:szCs w:val="22"/>
        </w:rPr>
        <w:t xml:space="preserve"> najkorzystniejsza, nie podlega wykluczeniu oraz spełnia warunki udziału w postępowaniu tj. zastosuje metodę oceny ofert, o której mowa w art. 24 aa ustawy.</w:t>
      </w: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r w:rsidRPr="00632A2A">
        <w:rPr>
          <w:rFonts w:ascii="Arial" w:hAnsi="Arial" w:cs="Arial"/>
          <w:b/>
          <w:sz w:val="22"/>
          <w:szCs w:val="22"/>
        </w:rPr>
        <w:t>Jeżeli Wykonawca, o którym mowa powyżej, uchyli się od zawarcia umowy</w:t>
      </w:r>
      <w:r w:rsidR="002025FA" w:rsidRPr="00632A2A">
        <w:rPr>
          <w:rFonts w:ascii="Arial" w:hAnsi="Arial" w:cs="Arial"/>
          <w:b/>
          <w:sz w:val="22"/>
          <w:szCs w:val="22"/>
        </w:rPr>
        <w:t>, Zamawiający zbada, czy nie podlega</w:t>
      </w:r>
      <w:r w:rsidR="00344D93">
        <w:rPr>
          <w:rFonts w:ascii="Arial" w:hAnsi="Arial" w:cs="Arial"/>
          <w:b/>
          <w:sz w:val="22"/>
          <w:szCs w:val="22"/>
        </w:rPr>
        <w:t xml:space="preserve"> </w:t>
      </w:r>
      <w:r w:rsidR="002025FA" w:rsidRPr="00632A2A">
        <w:rPr>
          <w:rFonts w:ascii="Arial" w:hAnsi="Arial" w:cs="Arial"/>
          <w:b/>
          <w:sz w:val="22"/>
          <w:szCs w:val="22"/>
        </w:rPr>
        <w:t>wykluczeniu oraz czy spełnia warunki udziału w postępowaniu Wykonawca, który złożył ofertę najwyżej ocenioną spośród pozostałych ofert.</w:t>
      </w:r>
    </w:p>
    <w:p w:rsidR="002E0996" w:rsidRPr="00632A2A" w:rsidRDefault="002E0996" w:rsidP="00632A2A">
      <w:pPr>
        <w:widowControl w:val="0"/>
        <w:tabs>
          <w:tab w:val="left" w:pos="330"/>
          <w:tab w:val="left" w:pos="993"/>
        </w:tabs>
        <w:suppressAutoHyphens/>
        <w:spacing w:line="276" w:lineRule="auto"/>
        <w:jc w:val="both"/>
        <w:rPr>
          <w:rFonts w:ascii="Arial" w:hAnsi="Arial" w:cs="Arial"/>
          <w:b/>
          <w:sz w:val="22"/>
          <w:szCs w:val="22"/>
        </w:rPr>
      </w:pP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sz w:val="22"/>
          <w:szCs w:val="22"/>
        </w:rPr>
        <w:t xml:space="preserve">W toku badania i oceny ofert Zamawiający może żądać od Wykonawców udzielenia </w:t>
      </w:r>
      <w:r w:rsidRPr="00632A2A">
        <w:rPr>
          <w:rFonts w:ascii="Arial" w:hAnsi="Arial" w:cs="Arial"/>
          <w:sz w:val="22"/>
          <w:szCs w:val="22"/>
        </w:rPr>
        <w:lastRenderedPageBreak/>
        <w:t>wyjaśnień dotyczących treści złożonych ofert.</w:t>
      </w:r>
    </w:p>
    <w:p w:rsidR="00486F7C" w:rsidRPr="00632A2A" w:rsidRDefault="00486F7C" w:rsidP="00ED1CC8">
      <w:pPr>
        <w:widowControl w:val="0"/>
        <w:numPr>
          <w:ilvl w:val="0"/>
          <w:numId w:val="45"/>
        </w:numPr>
        <w:tabs>
          <w:tab w:val="left" w:pos="300"/>
          <w:tab w:val="left" w:pos="993"/>
          <w:tab w:val="left" w:pos="1995"/>
        </w:tabs>
        <w:suppressAutoHyphens/>
        <w:spacing w:line="276" w:lineRule="auto"/>
        <w:ind w:left="0" w:firstLine="15"/>
        <w:jc w:val="both"/>
        <w:rPr>
          <w:rFonts w:ascii="Arial" w:hAnsi="Arial" w:cs="Arial"/>
          <w:sz w:val="22"/>
          <w:szCs w:val="22"/>
        </w:rPr>
      </w:pPr>
      <w:r w:rsidRPr="00632A2A">
        <w:rPr>
          <w:rFonts w:ascii="Arial" w:hAnsi="Arial" w:cs="Arial"/>
          <w:sz w:val="22"/>
          <w:szCs w:val="22"/>
        </w:rPr>
        <w:t>Zamawiający zgodnie z art. 87 ust. 2 ustawy poprawia w ofercie: oczywiste omyłki</w:t>
      </w:r>
      <w:r w:rsidRPr="00632A2A">
        <w:rPr>
          <w:rFonts w:ascii="Arial" w:hAnsi="Arial" w:cs="Arial"/>
          <w:sz w:val="22"/>
          <w:szCs w:val="22"/>
        </w:rPr>
        <w:br/>
        <w:t>pisarskie, oczywiste omyłki rachunkowe, z uwzględnieniem konsekwencji rachunkowych</w:t>
      </w:r>
      <w:r w:rsidR="00344D93">
        <w:rPr>
          <w:rFonts w:ascii="Arial" w:hAnsi="Arial" w:cs="Arial"/>
          <w:sz w:val="22"/>
          <w:szCs w:val="22"/>
        </w:rPr>
        <w:t xml:space="preserve"> </w:t>
      </w:r>
      <w:r w:rsidRPr="00632A2A">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Zamawiający w celu ustalenia, czy oferta zawiera rażąco niską cenę w stosunku do przedmiotu zamówienia</w:t>
      </w:r>
      <w:r w:rsidR="00FB7186" w:rsidRPr="00B74263">
        <w:rPr>
          <w:rFonts w:ascii="Arial" w:hAnsi="Arial" w:cs="Arial"/>
          <w:sz w:val="22"/>
          <w:szCs w:val="22"/>
        </w:rPr>
        <w:t xml:space="preserve"> w przypadkach określonych w art. 90 ust. 1a ustawy</w:t>
      </w:r>
      <w:r w:rsidRPr="00B74263">
        <w:rPr>
          <w:rFonts w:ascii="Arial" w:hAnsi="Arial" w:cs="Arial"/>
          <w:sz w:val="22"/>
          <w:szCs w:val="22"/>
        </w:rPr>
        <w:t xml:space="preserve">, zwróci się do Wykonawcy na piśmie </w:t>
      </w:r>
      <w:r w:rsidR="005B7D6B" w:rsidRPr="00B74263">
        <w:rPr>
          <w:rFonts w:ascii="Arial" w:hAnsi="Arial" w:cs="Arial"/>
          <w:sz w:val="22"/>
          <w:szCs w:val="22"/>
        </w:rPr>
        <w:t xml:space="preserve">o </w:t>
      </w:r>
      <w:r w:rsidRPr="00B74263">
        <w:rPr>
          <w:rFonts w:ascii="Arial" w:hAnsi="Arial" w:cs="Arial"/>
          <w:sz w:val="22"/>
          <w:szCs w:val="22"/>
        </w:rPr>
        <w:t>udzielenie w określony</w:t>
      </w:r>
      <w:r w:rsidR="005B7D6B" w:rsidRPr="00B74263">
        <w:rPr>
          <w:rFonts w:ascii="Arial" w:hAnsi="Arial" w:cs="Arial"/>
          <w:sz w:val="22"/>
          <w:szCs w:val="22"/>
        </w:rPr>
        <w:t>m</w:t>
      </w:r>
      <w:r w:rsidRPr="00B74263">
        <w:rPr>
          <w:rFonts w:ascii="Arial" w:hAnsi="Arial" w:cs="Arial"/>
          <w:sz w:val="22"/>
          <w:szCs w:val="22"/>
        </w:rPr>
        <w:t xml:space="preserve">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 </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Oferta Wykonawcy podlega odrzuceniu w przypadkach określonych w art. 89 ustawy.</w:t>
      </w:r>
    </w:p>
    <w:p w:rsidR="00C65BE0" w:rsidRPr="00632A2A" w:rsidRDefault="00C65BE0" w:rsidP="00632A2A">
      <w:pPr>
        <w:pStyle w:val="Tekstpodstawowywcity"/>
        <w:spacing w:line="276" w:lineRule="auto"/>
        <w:ind w:left="57"/>
        <w:rPr>
          <w:rFonts w:ascii="Arial" w:hAnsi="Arial" w:cs="Arial"/>
          <w:sz w:val="22"/>
          <w:szCs w:val="22"/>
        </w:rPr>
      </w:pPr>
    </w:p>
    <w:p w:rsidR="00C65BE0" w:rsidRPr="00632A2A" w:rsidRDefault="00C65BE0" w:rsidP="00ED1CC8">
      <w:pPr>
        <w:pStyle w:val="Nagwek2"/>
        <w:numPr>
          <w:ilvl w:val="0"/>
          <w:numId w:val="46"/>
        </w:numPr>
        <w:spacing w:after="120" w:line="276" w:lineRule="auto"/>
        <w:rPr>
          <w:rFonts w:ascii="Arial" w:hAnsi="Arial" w:cs="Arial"/>
          <w:sz w:val="22"/>
          <w:szCs w:val="22"/>
          <w:highlight w:val="lightGray"/>
        </w:rPr>
      </w:pPr>
      <w:bookmarkStart w:id="29" w:name="_Toc465419678"/>
      <w:r w:rsidRPr="00632A2A">
        <w:rPr>
          <w:rFonts w:ascii="Arial" w:hAnsi="Arial" w:cs="Arial"/>
          <w:sz w:val="22"/>
          <w:szCs w:val="22"/>
          <w:highlight w:val="lightGray"/>
        </w:rPr>
        <w:t>OPIS SPOSOBU OBLICZENIA CENY</w:t>
      </w:r>
      <w:bookmarkEnd w:id="29"/>
    </w:p>
    <w:p w:rsidR="007F3AC9" w:rsidRPr="00632A2A" w:rsidRDefault="00A6517E" w:rsidP="00ED1CC8">
      <w:pPr>
        <w:pStyle w:val="Akapitzlist"/>
        <w:numPr>
          <w:ilvl w:val="0"/>
          <w:numId w:val="57"/>
        </w:numPr>
        <w:spacing w:before="120" w:line="276" w:lineRule="auto"/>
        <w:ind w:left="426" w:hanging="426"/>
        <w:rPr>
          <w:rFonts w:ascii="Arial" w:hAnsi="Arial" w:cs="Arial"/>
          <w:sz w:val="22"/>
          <w:szCs w:val="22"/>
        </w:rPr>
      </w:pPr>
      <w:r w:rsidRPr="00632A2A">
        <w:rPr>
          <w:rFonts w:ascii="Arial" w:hAnsi="Arial" w:cs="Arial"/>
          <w:sz w:val="22"/>
          <w:szCs w:val="22"/>
        </w:rPr>
        <w:t>C</w:t>
      </w:r>
      <w:r w:rsidR="007F3AC9" w:rsidRPr="00632A2A">
        <w:rPr>
          <w:rFonts w:ascii="Arial" w:hAnsi="Arial" w:cs="Arial"/>
          <w:sz w:val="22"/>
          <w:szCs w:val="22"/>
        </w:rPr>
        <w:t>enę oferty należy podać w Formularzu ofert</w:t>
      </w:r>
      <w:r w:rsidR="003D7DB3" w:rsidRPr="00632A2A">
        <w:rPr>
          <w:rFonts w:ascii="Arial" w:hAnsi="Arial" w:cs="Arial"/>
          <w:sz w:val="22"/>
          <w:szCs w:val="22"/>
        </w:rPr>
        <w:t>owym</w:t>
      </w:r>
      <w:r w:rsidR="007F3AC9" w:rsidRPr="00632A2A">
        <w:rPr>
          <w:rFonts w:ascii="Arial" w:hAnsi="Arial" w:cs="Arial"/>
          <w:sz w:val="22"/>
          <w:szCs w:val="22"/>
        </w:rPr>
        <w:t xml:space="preserve"> tj.: </w:t>
      </w:r>
      <w:r w:rsidR="00737493" w:rsidRPr="00632A2A">
        <w:rPr>
          <w:rFonts w:ascii="Arial" w:hAnsi="Arial" w:cs="Arial"/>
          <w:sz w:val="22"/>
          <w:szCs w:val="22"/>
        </w:rPr>
        <w:t>Załącznik</w:t>
      </w:r>
      <w:r w:rsidR="007F3AC9" w:rsidRPr="00632A2A">
        <w:rPr>
          <w:rFonts w:ascii="Arial" w:hAnsi="Arial" w:cs="Arial"/>
          <w:sz w:val="22"/>
          <w:szCs w:val="22"/>
        </w:rPr>
        <w:t xml:space="preserve"> nr </w:t>
      </w:r>
      <w:r w:rsidR="00424E2F" w:rsidRPr="00632A2A">
        <w:rPr>
          <w:rFonts w:ascii="Arial" w:hAnsi="Arial" w:cs="Arial"/>
          <w:sz w:val="22"/>
          <w:szCs w:val="22"/>
        </w:rPr>
        <w:t>2</w:t>
      </w:r>
      <w:r w:rsidR="003D7DB3" w:rsidRPr="00632A2A">
        <w:rPr>
          <w:rFonts w:ascii="Arial" w:hAnsi="Arial" w:cs="Arial"/>
          <w:sz w:val="22"/>
          <w:szCs w:val="22"/>
        </w:rPr>
        <w:t>.</w:t>
      </w:r>
    </w:p>
    <w:p w:rsidR="0074347B" w:rsidRPr="00632A2A" w:rsidRDefault="0074347B" w:rsidP="00ED1CC8">
      <w:pPr>
        <w:pStyle w:val="Akapitzlist"/>
        <w:numPr>
          <w:ilvl w:val="0"/>
          <w:numId w:val="57"/>
        </w:numPr>
        <w:spacing w:line="276" w:lineRule="auto"/>
        <w:ind w:left="426" w:hanging="426"/>
        <w:rPr>
          <w:rFonts w:ascii="Arial" w:hAnsi="Arial" w:cs="Arial"/>
          <w:sz w:val="22"/>
          <w:szCs w:val="22"/>
        </w:rPr>
      </w:pPr>
      <w:r w:rsidRPr="00632A2A">
        <w:rPr>
          <w:rFonts w:ascii="Arial" w:hAnsi="Arial" w:cs="Arial"/>
          <w:sz w:val="22"/>
          <w:szCs w:val="22"/>
        </w:rPr>
        <w:t>Ceny ofertowe należy podać w ZŁOTYCH POLSKICH.</w:t>
      </w:r>
    </w:p>
    <w:p w:rsidR="0074347B" w:rsidRPr="00610E79" w:rsidRDefault="0074347B" w:rsidP="00ED1CC8">
      <w:pPr>
        <w:pStyle w:val="Akapitzlist"/>
        <w:numPr>
          <w:ilvl w:val="0"/>
          <w:numId w:val="57"/>
        </w:numPr>
        <w:spacing w:line="276" w:lineRule="auto"/>
        <w:ind w:left="426" w:hanging="426"/>
        <w:jc w:val="both"/>
        <w:rPr>
          <w:rFonts w:ascii="Arial" w:hAnsi="Arial" w:cs="Arial"/>
          <w:sz w:val="22"/>
          <w:szCs w:val="22"/>
        </w:rPr>
      </w:pPr>
      <w:r w:rsidRPr="00610E79">
        <w:rPr>
          <w:rFonts w:ascii="Arial" w:hAnsi="Arial" w:cs="Arial"/>
          <w:sz w:val="22"/>
          <w:szCs w:val="22"/>
        </w:rPr>
        <w:t>Stawki cenowe muszą uwzględniać wszystkie koszty niezbędne do prawidłowego wykonania zamówienia</w:t>
      </w:r>
      <w:r w:rsidR="00610E79">
        <w:rPr>
          <w:rFonts w:ascii="Arial" w:hAnsi="Arial" w:cs="Arial"/>
          <w:color w:val="FF0000"/>
          <w:sz w:val="22"/>
          <w:szCs w:val="22"/>
        </w:rPr>
        <w:t>.</w:t>
      </w:r>
      <w:r w:rsidR="00344D93">
        <w:rPr>
          <w:rFonts w:ascii="Arial" w:hAnsi="Arial" w:cs="Arial"/>
          <w:color w:val="FF0000"/>
          <w:sz w:val="22"/>
          <w:szCs w:val="22"/>
        </w:rPr>
        <w:t xml:space="preserve"> </w:t>
      </w:r>
      <w:r w:rsidRPr="00AF46D8">
        <w:rPr>
          <w:rFonts w:ascii="Arial" w:hAnsi="Arial" w:cs="Arial"/>
          <w:sz w:val="22"/>
          <w:szCs w:val="22"/>
        </w:rPr>
        <w:t xml:space="preserve">Cena </w:t>
      </w:r>
      <w:r w:rsidR="00AF46D8" w:rsidRPr="00AF46D8">
        <w:rPr>
          <w:rFonts w:ascii="Arial" w:hAnsi="Arial" w:cs="Arial"/>
          <w:sz w:val="22"/>
          <w:szCs w:val="22"/>
        </w:rPr>
        <w:t>brutto</w:t>
      </w:r>
      <w:r w:rsidR="00344D93">
        <w:rPr>
          <w:rFonts w:ascii="Arial" w:hAnsi="Arial" w:cs="Arial"/>
          <w:sz w:val="22"/>
          <w:szCs w:val="22"/>
        </w:rPr>
        <w:t xml:space="preserve"> </w:t>
      </w:r>
      <w:r w:rsidR="00AF46D8" w:rsidRPr="00AF46D8">
        <w:rPr>
          <w:rFonts w:ascii="Arial" w:hAnsi="Arial" w:cs="Arial"/>
          <w:sz w:val="22"/>
          <w:szCs w:val="22"/>
        </w:rPr>
        <w:t>oferty</w:t>
      </w:r>
      <w:r w:rsidR="00344D93">
        <w:rPr>
          <w:rFonts w:ascii="Arial" w:hAnsi="Arial" w:cs="Arial"/>
          <w:sz w:val="22"/>
          <w:szCs w:val="22"/>
        </w:rPr>
        <w:t xml:space="preserve"> </w:t>
      </w:r>
      <w:r w:rsidRPr="00610E79">
        <w:rPr>
          <w:rFonts w:ascii="Arial" w:hAnsi="Arial" w:cs="Arial"/>
          <w:sz w:val="22"/>
          <w:szCs w:val="22"/>
        </w:rPr>
        <w:t>jest ceną ostateczną obejmującą wszystkie koszty i składniki związane z realizacją  zamówienia i w rozumieniu art.632KC jest niezmienn</w:t>
      </w:r>
      <w:r w:rsidR="00266173">
        <w:rPr>
          <w:rFonts w:ascii="Arial" w:hAnsi="Arial" w:cs="Arial"/>
          <w:sz w:val="22"/>
          <w:szCs w:val="22"/>
        </w:rPr>
        <w:t>a</w:t>
      </w:r>
      <w:r w:rsidRPr="00610E79">
        <w:rPr>
          <w:rFonts w:ascii="Arial" w:hAnsi="Arial" w:cs="Arial"/>
          <w:sz w:val="22"/>
          <w:szCs w:val="22"/>
        </w:rPr>
        <w:t xml:space="preserve"> do czasu zakończenia realizacji zadania.</w:t>
      </w:r>
    </w:p>
    <w:p w:rsidR="00A6517E" w:rsidRPr="00632A2A" w:rsidRDefault="00A6517E" w:rsidP="00ED1CC8">
      <w:pPr>
        <w:pStyle w:val="Akapitzlist"/>
        <w:numPr>
          <w:ilvl w:val="0"/>
          <w:numId w:val="57"/>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z Wykonawców może zaproponować tylko jedną cenę przedmiotu zamówienia </w:t>
      </w:r>
      <w:r w:rsidR="00610E79">
        <w:rPr>
          <w:rFonts w:ascii="Arial" w:hAnsi="Arial" w:cs="Arial"/>
          <w:sz w:val="22"/>
          <w:szCs w:val="22"/>
        </w:rPr>
        <w:br/>
      </w:r>
      <w:r w:rsidRPr="00632A2A">
        <w:rPr>
          <w:rFonts w:ascii="Arial" w:hAnsi="Arial" w:cs="Arial"/>
          <w:sz w:val="22"/>
          <w:szCs w:val="22"/>
        </w:rPr>
        <w:t>i nie może jej zmienić.</w:t>
      </w:r>
    </w:p>
    <w:p w:rsidR="005D4FEA" w:rsidRPr="00632A2A" w:rsidRDefault="005D4FEA" w:rsidP="005D4FEA">
      <w:pPr>
        <w:pStyle w:val="Akapitzlist"/>
        <w:numPr>
          <w:ilvl w:val="0"/>
          <w:numId w:val="57"/>
        </w:numPr>
        <w:spacing w:line="276" w:lineRule="auto"/>
        <w:ind w:left="426" w:hanging="426"/>
        <w:jc w:val="both"/>
        <w:rPr>
          <w:rFonts w:ascii="Arial" w:hAnsi="Arial" w:cs="Arial"/>
          <w:sz w:val="22"/>
          <w:szCs w:val="22"/>
        </w:rPr>
      </w:pPr>
      <w:r w:rsidRPr="00C237DA">
        <w:rPr>
          <w:rFonts w:ascii="Arial" w:hAnsi="Arial" w:cs="Arial"/>
          <w:sz w:val="22"/>
          <w:szCs w:val="22"/>
        </w:rPr>
        <w:t xml:space="preserve">Wynagrodzenie będzie rozliczone na podstawie faktury VAT wystawionej przez Wykonawcę po wykonaniu robót oraz stwierdzeniu przez Zamawiającego, że została wykonana należycie </w:t>
      </w:r>
      <w:r w:rsidRPr="00BD3768">
        <w:rPr>
          <w:rFonts w:ascii="Arial" w:hAnsi="Arial" w:cs="Arial"/>
          <w:sz w:val="22"/>
          <w:szCs w:val="22"/>
        </w:rPr>
        <w:t>(podpisany protokół odbioru końcowego).</w:t>
      </w:r>
    </w:p>
    <w:p w:rsidR="005D4FEA" w:rsidRPr="00632A2A" w:rsidRDefault="005D4FEA" w:rsidP="005D4FEA">
      <w:pPr>
        <w:pStyle w:val="Akapitzlist"/>
        <w:numPr>
          <w:ilvl w:val="0"/>
          <w:numId w:val="57"/>
        </w:numPr>
        <w:spacing w:line="276" w:lineRule="auto"/>
        <w:ind w:left="426" w:hanging="426"/>
        <w:jc w:val="both"/>
        <w:rPr>
          <w:rFonts w:ascii="Arial" w:hAnsi="Arial" w:cs="Arial"/>
          <w:sz w:val="22"/>
          <w:szCs w:val="22"/>
        </w:rPr>
      </w:pPr>
      <w:r w:rsidRPr="00632A2A">
        <w:rPr>
          <w:rFonts w:ascii="Arial" w:hAnsi="Arial" w:cs="Arial"/>
          <w:sz w:val="22"/>
          <w:szCs w:val="22"/>
        </w:rPr>
        <w:t>Faktur</w:t>
      </w:r>
      <w:r>
        <w:rPr>
          <w:rFonts w:ascii="Arial" w:hAnsi="Arial" w:cs="Arial"/>
          <w:sz w:val="22"/>
          <w:szCs w:val="22"/>
        </w:rPr>
        <w:t>a</w:t>
      </w:r>
      <w:r w:rsidRPr="00632A2A">
        <w:rPr>
          <w:rFonts w:ascii="Arial" w:hAnsi="Arial" w:cs="Arial"/>
          <w:sz w:val="22"/>
          <w:szCs w:val="22"/>
        </w:rPr>
        <w:t xml:space="preserve"> VAT zostan</w:t>
      </w:r>
      <w:r>
        <w:rPr>
          <w:rFonts w:ascii="Arial" w:hAnsi="Arial" w:cs="Arial"/>
          <w:sz w:val="22"/>
          <w:szCs w:val="22"/>
        </w:rPr>
        <w:t>ie</w:t>
      </w:r>
      <w:r w:rsidRPr="00632A2A">
        <w:rPr>
          <w:rFonts w:ascii="Arial" w:hAnsi="Arial" w:cs="Arial"/>
          <w:sz w:val="22"/>
          <w:szCs w:val="22"/>
        </w:rPr>
        <w:t xml:space="preserve"> wystawion</w:t>
      </w:r>
      <w:r>
        <w:rPr>
          <w:rFonts w:ascii="Arial" w:hAnsi="Arial" w:cs="Arial"/>
          <w:sz w:val="22"/>
          <w:szCs w:val="22"/>
        </w:rPr>
        <w:t>a</w:t>
      </w:r>
      <w:r w:rsidRPr="00632A2A">
        <w:rPr>
          <w:rFonts w:ascii="Arial" w:hAnsi="Arial" w:cs="Arial"/>
          <w:sz w:val="22"/>
          <w:szCs w:val="22"/>
        </w:rPr>
        <w:t xml:space="preserve"> z 30 dniowym terminem płatności.</w:t>
      </w:r>
    </w:p>
    <w:p w:rsidR="0074347B" w:rsidRPr="00632A2A" w:rsidRDefault="0074347B" w:rsidP="00632A2A">
      <w:pPr>
        <w:pStyle w:val="Akapitzlist"/>
        <w:spacing w:before="120" w:line="276" w:lineRule="auto"/>
        <w:ind w:left="0"/>
        <w:jc w:val="both"/>
        <w:rPr>
          <w:rFonts w:ascii="Arial" w:hAnsi="Arial" w:cs="Arial"/>
          <w:b/>
          <w:sz w:val="22"/>
          <w:szCs w:val="22"/>
        </w:rPr>
      </w:pPr>
      <w:r w:rsidRPr="00632A2A">
        <w:rPr>
          <w:rFonts w:ascii="Arial" w:hAnsi="Arial" w:cs="Arial"/>
          <w:b/>
          <w:sz w:val="22"/>
          <w:szCs w:val="22"/>
        </w:rPr>
        <w:t xml:space="preserve">UWAGA </w:t>
      </w:r>
    </w:p>
    <w:p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udostępniony przez Zamawiającego stanowi materiał wyłącznie poglądowy </w:t>
      </w:r>
      <w:r w:rsidR="008A17A1">
        <w:rPr>
          <w:rFonts w:ascii="Arial" w:hAnsi="Arial" w:cs="Arial"/>
          <w:sz w:val="22"/>
          <w:szCs w:val="22"/>
        </w:rPr>
        <w:br/>
      </w:r>
      <w:r w:rsidRPr="00632A2A">
        <w:rPr>
          <w:rFonts w:ascii="Arial" w:hAnsi="Arial" w:cs="Arial"/>
          <w:sz w:val="22"/>
          <w:szCs w:val="22"/>
        </w:rPr>
        <w:t>i pomocniczy. Wykonawca na własne ryzyko może go wykorzystać do obliczenia ceny oferty. Ewentualne błędy w przedmiarach robót np. zaniżone ilości lub brak jakiegoś elementu nie będą podstawą  do  żądania   przez   Wykonawcę   dodatkowej   zapłaty   za   wykonanie   przedmiotu zamówienia. Dokumentem priorytetowym jest projekt budowlany.</w:t>
      </w:r>
      <w:r w:rsidR="00365F1C" w:rsidRPr="00632A2A">
        <w:rPr>
          <w:rFonts w:ascii="Arial" w:hAnsi="Arial" w:cs="Arial"/>
          <w:sz w:val="22"/>
          <w:szCs w:val="22"/>
        </w:rPr>
        <w:t xml:space="preserve"> Należy ująć do wyceny wszystkie elementy zgodnie z załączoną dokumentacją projektową.</w:t>
      </w:r>
    </w:p>
    <w:p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Niedoszacowanie, pominięcie, czy brak rozpoznania zakresu przedmiotu umowy nie może być podstawą do żądania zmiany wynagrodzenia, które jako ryczałtowe nie może ulegać zmianom.</w:t>
      </w:r>
    </w:p>
    <w:p w:rsidR="0074347B" w:rsidRPr="00632A2A" w:rsidRDefault="007C4EAE"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ma umożliwić oferentom ocenę zakresu zamówienia, jednak podstawą dla szacowania ceny ofertowej jest </w:t>
      </w:r>
      <w:r w:rsidR="004C6798" w:rsidRPr="00632A2A">
        <w:rPr>
          <w:rFonts w:ascii="Arial" w:hAnsi="Arial" w:cs="Arial"/>
          <w:sz w:val="22"/>
          <w:szCs w:val="22"/>
        </w:rPr>
        <w:t>dokumentacj</w:t>
      </w:r>
      <w:r w:rsidR="004C6798">
        <w:rPr>
          <w:rFonts w:ascii="Arial" w:hAnsi="Arial" w:cs="Arial"/>
          <w:sz w:val="22"/>
          <w:szCs w:val="22"/>
        </w:rPr>
        <w:t>a projektowa</w:t>
      </w:r>
      <w:r w:rsidRPr="00632A2A">
        <w:rPr>
          <w:rFonts w:ascii="Arial" w:hAnsi="Arial" w:cs="Arial"/>
          <w:sz w:val="22"/>
          <w:szCs w:val="22"/>
        </w:rPr>
        <w:t xml:space="preserve">. Kalkulacja ceny ofertowej musi stanowić podstawę do ceny ryczałtowej za wykonanie zamówienia zgodnie z </w:t>
      </w:r>
      <w:r w:rsidR="004C6798" w:rsidRPr="00632A2A">
        <w:rPr>
          <w:rFonts w:ascii="Arial" w:hAnsi="Arial" w:cs="Arial"/>
          <w:sz w:val="22"/>
          <w:szCs w:val="22"/>
        </w:rPr>
        <w:t>dokumentacją projektową</w:t>
      </w:r>
      <w:r w:rsidRPr="00632A2A">
        <w:rPr>
          <w:rFonts w:ascii="Arial" w:hAnsi="Arial" w:cs="Arial"/>
          <w:sz w:val="22"/>
          <w:szCs w:val="22"/>
        </w:rPr>
        <w:t xml:space="preserve"> przy założeniu, iż możliwość zmiany wynagrodzenia </w:t>
      </w:r>
      <w:r w:rsidR="00365F1C" w:rsidRPr="00632A2A">
        <w:rPr>
          <w:rFonts w:ascii="Arial" w:hAnsi="Arial" w:cs="Arial"/>
          <w:sz w:val="22"/>
          <w:szCs w:val="22"/>
        </w:rPr>
        <w:t>ryczałtowego została przez strony wyłączona.</w:t>
      </w:r>
    </w:p>
    <w:p w:rsidR="0074347B" w:rsidRPr="00632A2A" w:rsidRDefault="0074347B" w:rsidP="00632A2A">
      <w:pPr>
        <w:pStyle w:val="Akapitzlist"/>
        <w:spacing w:before="120" w:line="276" w:lineRule="auto"/>
        <w:ind w:left="709"/>
        <w:jc w:val="both"/>
        <w:rPr>
          <w:rFonts w:ascii="Arial" w:hAnsi="Arial" w:cs="Arial"/>
          <w:sz w:val="22"/>
          <w:szCs w:val="22"/>
        </w:rPr>
      </w:pPr>
    </w:p>
    <w:p w:rsidR="00731212" w:rsidRPr="00632A2A" w:rsidRDefault="00731212" w:rsidP="00ED1CC8">
      <w:pPr>
        <w:pStyle w:val="Nagwek2"/>
        <w:numPr>
          <w:ilvl w:val="0"/>
          <w:numId w:val="46"/>
        </w:numPr>
        <w:spacing w:after="120" w:line="276" w:lineRule="auto"/>
        <w:rPr>
          <w:rFonts w:ascii="Arial" w:hAnsi="Arial" w:cs="Arial"/>
          <w:sz w:val="22"/>
          <w:szCs w:val="22"/>
          <w:highlight w:val="lightGray"/>
        </w:rPr>
      </w:pPr>
      <w:bookmarkStart w:id="30" w:name="_Toc465419679"/>
      <w:r w:rsidRPr="00632A2A">
        <w:rPr>
          <w:rFonts w:ascii="Arial" w:hAnsi="Arial" w:cs="Arial"/>
          <w:sz w:val="22"/>
          <w:szCs w:val="22"/>
          <w:highlight w:val="lightGray"/>
        </w:rPr>
        <w:lastRenderedPageBreak/>
        <w:t>TERMIN ZWIĄZANIA OFERTĄ</w:t>
      </w:r>
      <w:bookmarkEnd w:id="30"/>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Wykonawca pozostaje związany ofertą przez okres </w:t>
      </w:r>
      <w:r w:rsidRPr="00632A2A">
        <w:rPr>
          <w:rFonts w:ascii="Arial" w:hAnsi="Arial" w:cs="Arial"/>
          <w:bCs/>
          <w:w w:val="90"/>
          <w:sz w:val="22"/>
          <w:szCs w:val="22"/>
        </w:rPr>
        <w:t xml:space="preserve">30 </w:t>
      </w:r>
      <w:r w:rsidRPr="00632A2A">
        <w:rPr>
          <w:rFonts w:ascii="Arial" w:hAnsi="Arial" w:cs="Arial"/>
          <w:bCs/>
          <w:sz w:val="22"/>
          <w:szCs w:val="22"/>
        </w:rPr>
        <w:t>dni</w:t>
      </w:r>
      <w:r w:rsidRPr="00632A2A">
        <w:rPr>
          <w:rFonts w:ascii="Arial" w:hAnsi="Arial" w:cs="Arial"/>
          <w:sz w:val="22"/>
          <w:szCs w:val="22"/>
        </w:rPr>
        <w:t xml:space="preserve">. </w:t>
      </w:r>
    </w:p>
    <w:p w:rsidR="001D5DD2" w:rsidRPr="00632A2A" w:rsidRDefault="001D5DD2" w:rsidP="00632A2A">
      <w:pPr>
        <w:pStyle w:val="Akapitzlist"/>
        <w:spacing w:line="276" w:lineRule="auto"/>
        <w:ind w:left="786"/>
        <w:jc w:val="both"/>
        <w:rPr>
          <w:rFonts w:ascii="Arial" w:hAnsi="Arial" w:cs="Arial"/>
          <w:sz w:val="22"/>
          <w:szCs w:val="22"/>
        </w:rPr>
      </w:pPr>
      <w:r w:rsidRPr="00632A2A">
        <w:rPr>
          <w:rFonts w:ascii="Arial" w:hAnsi="Arial" w:cs="Arial"/>
          <w:sz w:val="22"/>
          <w:szCs w:val="22"/>
        </w:rPr>
        <w:t>Bieg terminu rozpoczyna się wraz z upływem terminu składania ofert.</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Odmowa wyrażenia zgody, o której mowa w pkt. 10.2 nie powoduje utraty wadium.</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rsidR="001D5DD2" w:rsidRDefault="001D5DD2" w:rsidP="00632A2A">
      <w:pPr>
        <w:pStyle w:val="Akapitzlist"/>
        <w:spacing w:line="276" w:lineRule="auto"/>
        <w:ind w:left="720"/>
        <w:jc w:val="both"/>
        <w:rPr>
          <w:rFonts w:ascii="Arial" w:hAnsi="Arial" w:cs="Arial"/>
          <w:sz w:val="22"/>
          <w:szCs w:val="22"/>
        </w:rPr>
      </w:pPr>
      <w:r w:rsidRPr="00632A2A">
        <w:rPr>
          <w:rFonts w:ascii="Arial" w:hAnsi="Arial" w:cs="Arial"/>
          <w:sz w:val="22"/>
          <w:szCs w:val="22"/>
        </w:rPr>
        <w:t>Jeżeli przedłużenie terminu związania ofertą dokonywane jest po wyborze oferty najkorzystniejszej, obowiązek wniesienia nowego wadium lub jego przedłużenia, dotyczy jedynie Wykonawcy, którego oferta została wybrana jako najkorzystniejsza.</w:t>
      </w:r>
    </w:p>
    <w:p w:rsidR="00C37FB2" w:rsidRPr="00632A2A" w:rsidRDefault="00C37FB2" w:rsidP="00632A2A">
      <w:pPr>
        <w:pStyle w:val="Akapitzlist"/>
        <w:spacing w:line="276" w:lineRule="auto"/>
        <w:ind w:left="720"/>
        <w:jc w:val="both"/>
        <w:rPr>
          <w:rFonts w:ascii="Arial" w:hAnsi="Arial" w:cs="Arial"/>
          <w:sz w:val="22"/>
          <w:szCs w:val="22"/>
        </w:rPr>
      </w:pPr>
    </w:p>
    <w:p w:rsidR="003B705E" w:rsidRPr="00632A2A" w:rsidRDefault="003B705E" w:rsidP="00ED1CC8">
      <w:pPr>
        <w:pStyle w:val="Nagwek2"/>
        <w:numPr>
          <w:ilvl w:val="0"/>
          <w:numId w:val="46"/>
        </w:numPr>
        <w:spacing w:after="120" w:line="276" w:lineRule="auto"/>
        <w:rPr>
          <w:rFonts w:ascii="Arial" w:hAnsi="Arial" w:cs="Arial"/>
          <w:sz w:val="22"/>
          <w:szCs w:val="22"/>
          <w:highlight w:val="lightGray"/>
        </w:rPr>
      </w:pPr>
      <w:bookmarkStart w:id="31" w:name="_Toc465419680"/>
      <w:r w:rsidRPr="00632A2A">
        <w:rPr>
          <w:rFonts w:ascii="Arial" w:hAnsi="Arial" w:cs="Arial"/>
          <w:sz w:val="22"/>
          <w:szCs w:val="22"/>
          <w:highlight w:val="lightGray"/>
        </w:rPr>
        <w:t>KRYTERIA WYBORU OFERTY.</w:t>
      </w:r>
      <w:bookmarkEnd w:id="31"/>
    </w:p>
    <w:p w:rsidR="00C340FB" w:rsidRPr="00632A2A" w:rsidRDefault="001018E5"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Kryteria</w:t>
      </w:r>
      <w:r w:rsidR="00E2085C" w:rsidRPr="00632A2A">
        <w:rPr>
          <w:rFonts w:ascii="Arial" w:hAnsi="Arial" w:cs="Arial"/>
          <w:sz w:val="22"/>
          <w:szCs w:val="22"/>
        </w:rPr>
        <w:t xml:space="preserve"> oceny ofert:</w:t>
      </w:r>
    </w:p>
    <w:p w:rsidR="00E2085C" w:rsidRPr="00631363" w:rsidRDefault="00E2085C" w:rsidP="00ED1CC8">
      <w:pPr>
        <w:pStyle w:val="Akapitzlist"/>
        <w:numPr>
          <w:ilvl w:val="0"/>
          <w:numId w:val="39"/>
        </w:numPr>
        <w:spacing w:line="276" w:lineRule="auto"/>
        <w:ind w:left="851"/>
        <w:jc w:val="both"/>
        <w:rPr>
          <w:rFonts w:ascii="Arial" w:hAnsi="Arial" w:cs="Arial"/>
          <w:b/>
          <w:sz w:val="22"/>
          <w:szCs w:val="22"/>
        </w:rPr>
      </w:pPr>
      <w:r w:rsidRPr="00631363">
        <w:rPr>
          <w:rFonts w:ascii="Arial" w:hAnsi="Arial" w:cs="Arial"/>
          <w:b/>
          <w:sz w:val="22"/>
          <w:szCs w:val="22"/>
        </w:rPr>
        <w:t xml:space="preserve">Cena </w:t>
      </w:r>
      <w:r w:rsidR="003F47E3" w:rsidRPr="00631363">
        <w:rPr>
          <w:rFonts w:ascii="Arial" w:hAnsi="Arial" w:cs="Arial"/>
          <w:b/>
          <w:sz w:val="22"/>
          <w:szCs w:val="22"/>
        </w:rPr>
        <w:t>–</w:t>
      </w:r>
      <w:r w:rsidRPr="00631363">
        <w:rPr>
          <w:rFonts w:ascii="Arial" w:hAnsi="Arial" w:cs="Arial"/>
          <w:b/>
          <w:sz w:val="22"/>
          <w:szCs w:val="22"/>
        </w:rPr>
        <w:t>waga</w:t>
      </w:r>
      <w:r w:rsidR="00714C62" w:rsidRPr="00631363">
        <w:rPr>
          <w:rFonts w:ascii="Arial" w:hAnsi="Arial" w:cs="Arial"/>
          <w:b/>
          <w:sz w:val="22"/>
          <w:szCs w:val="22"/>
        </w:rPr>
        <w:t xml:space="preserve"> </w:t>
      </w:r>
      <w:r w:rsidR="00276C50" w:rsidRPr="00631363">
        <w:rPr>
          <w:rFonts w:ascii="Arial" w:hAnsi="Arial" w:cs="Arial"/>
          <w:b/>
          <w:sz w:val="22"/>
          <w:szCs w:val="22"/>
        </w:rPr>
        <w:t>60%  (max 6</w:t>
      </w:r>
      <w:r w:rsidR="00B87E70" w:rsidRPr="00631363">
        <w:rPr>
          <w:rFonts w:ascii="Arial" w:hAnsi="Arial" w:cs="Arial"/>
          <w:b/>
          <w:sz w:val="22"/>
          <w:szCs w:val="22"/>
        </w:rPr>
        <w:t>0 pkt.)</w:t>
      </w:r>
    </w:p>
    <w:p w:rsidR="001018E5" w:rsidRPr="00631363" w:rsidRDefault="003C710B" w:rsidP="00ED1CC8">
      <w:pPr>
        <w:pStyle w:val="Akapitzlist"/>
        <w:numPr>
          <w:ilvl w:val="0"/>
          <w:numId w:val="39"/>
        </w:numPr>
        <w:spacing w:line="276" w:lineRule="auto"/>
        <w:ind w:left="851"/>
        <w:jc w:val="both"/>
        <w:rPr>
          <w:rFonts w:ascii="Arial" w:hAnsi="Arial" w:cs="Arial"/>
          <w:b/>
          <w:sz w:val="22"/>
          <w:szCs w:val="22"/>
        </w:rPr>
      </w:pPr>
      <w:r w:rsidRPr="00631363">
        <w:rPr>
          <w:rFonts w:ascii="Arial" w:hAnsi="Arial" w:cs="Arial"/>
          <w:b/>
          <w:sz w:val="22"/>
          <w:szCs w:val="22"/>
        </w:rPr>
        <w:t xml:space="preserve">Gwarancja </w:t>
      </w:r>
      <w:r w:rsidR="00047F02" w:rsidRPr="00631363">
        <w:rPr>
          <w:rFonts w:ascii="Arial" w:hAnsi="Arial" w:cs="Arial"/>
          <w:b/>
          <w:sz w:val="22"/>
          <w:szCs w:val="22"/>
        </w:rPr>
        <w:t xml:space="preserve">– waga </w:t>
      </w:r>
      <w:r w:rsidR="00801274" w:rsidRPr="00631363">
        <w:rPr>
          <w:rFonts w:ascii="Arial" w:hAnsi="Arial" w:cs="Arial"/>
          <w:b/>
          <w:sz w:val="22"/>
          <w:szCs w:val="22"/>
        </w:rPr>
        <w:t>4</w:t>
      </w:r>
      <w:r w:rsidR="001018E5" w:rsidRPr="00631363">
        <w:rPr>
          <w:rFonts w:ascii="Arial" w:hAnsi="Arial" w:cs="Arial"/>
          <w:b/>
          <w:sz w:val="22"/>
          <w:szCs w:val="22"/>
        </w:rPr>
        <w:t>0%</w:t>
      </w:r>
      <w:r w:rsidR="00047F02" w:rsidRPr="00631363">
        <w:rPr>
          <w:rFonts w:ascii="Arial" w:hAnsi="Arial" w:cs="Arial"/>
          <w:b/>
          <w:sz w:val="22"/>
          <w:szCs w:val="22"/>
        </w:rPr>
        <w:t xml:space="preserve"> (max </w:t>
      </w:r>
      <w:r w:rsidR="00801274" w:rsidRPr="00631363">
        <w:rPr>
          <w:rFonts w:ascii="Arial" w:hAnsi="Arial" w:cs="Arial"/>
          <w:b/>
          <w:sz w:val="22"/>
          <w:szCs w:val="22"/>
        </w:rPr>
        <w:t>4</w:t>
      </w:r>
      <w:r w:rsidR="00B87E70" w:rsidRPr="00631363">
        <w:rPr>
          <w:rFonts w:ascii="Arial" w:hAnsi="Arial" w:cs="Arial"/>
          <w:b/>
          <w:sz w:val="22"/>
          <w:szCs w:val="22"/>
        </w:rPr>
        <w:t>0 pkt.)</w:t>
      </w:r>
    </w:p>
    <w:p w:rsidR="00B87E70" w:rsidRPr="00631363" w:rsidRDefault="00B87E70" w:rsidP="00ED1CC8">
      <w:pPr>
        <w:pStyle w:val="Akapitzlist"/>
        <w:numPr>
          <w:ilvl w:val="0"/>
          <w:numId w:val="39"/>
        </w:numPr>
        <w:spacing w:line="276" w:lineRule="auto"/>
        <w:ind w:left="851"/>
        <w:jc w:val="both"/>
        <w:rPr>
          <w:rFonts w:ascii="Arial" w:hAnsi="Arial" w:cs="Arial"/>
          <w:b/>
          <w:sz w:val="22"/>
          <w:szCs w:val="22"/>
        </w:rPr>
      </w:pPr>
      <w:r w:rsidRPr="00631363">
        <w:rPr>
          <w:rFonts w:ascii="Arial" w:hAnsi="Arial" w:cs="Arial"/>
          <w:b/>
          <w:sz w:val="22"/>
          <w:szCs w:val="22"/>
        </w:rPr>
        <w:t>Max. suma punktów do osiągnięcia 100.</w:t>
      </w:r>
    </w:p>
    <w:p w:rsidR="00465098" w:rsidRPr="0001162A" w:rsidRDefault="00465098" w:rsidP="00465098">
      <w:pPr>
        <w:pStyle w:val="Akapitzlist"/>
        <w:spacing w:line="276" w:lineRule="auto"/>
        <w:ind w:left="851"/>
        <w:jc w:val="both"/>
        <w:rPr>
          <w:rFonts w:ascii="Arial" w:hAnsi="Arial" w:cs="Arial"/>
          <w:b/>
          <w:sz w:val="16"/>
          <w:szCs w:val="16"/>
        </w:rPr>
      </w:pPr>
    </w:p>
    <w:p w:rsidR="001018E5" w:rsidRPr="00632A2A" w:rsidRDefault="00E2085C"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Sposób wyliczenia punktów:  </w:t>
      </w:r>
    </w:p>
    <w:p w:rsidR="00E2085C" w:rsidRPr="00632A2A" w:rsidRDefault="001018E5" w:rsidP="00ED1CC8">
      <w:pPr>
        <w:pStyle w:val="Akapitzlist"/>
        <w:numPr>
          <w:ilvl w:val="0"/>
          <w:numId w:val="40"/>
        </w:numPr>
        <w:spacing w:line="276" w:lineRule="auto"/>
        <w:ind w:left="851" w:hanging="851"/>
        <w:jc w:val="both"/>
        <w:rPr>
          <w:rFonts w:ascii="Arial" w:hAnsi="Arial" w:cs="Arial"/>
          <w:sz w:val="22"/>
          <w:szCs w:val="22"/>
        </w:rPr>
      </w:pPr>
      <w:r w:rsidRPr="00632A2A">
        <w:rPr>
          <w:rFonts w:ascii="Arial" w:hAnsi="Arial" w:cs="Arial"/>
          <w:sz w:val="22"/>
          <w:szCs w:val="22"/>
        </w:rPr>
        <w:t xml:space="preserve">W kryterium </w:t>
      </w:r>
      <w:r w:rsidRPr="00632A2A">
        <w:rPr>
          <w:rFonts w:ascii="Arial" w:hAnsi="Arial" w:cs="Arial"/>
          <w:b/>
          <w:sz w:val="22"/>
          <w:szCs w:val="22"/>
        </w:rPr>
        <w:t>cena</w:t>
      </w:r>
      <w:r w:rsidRPr="00632A2A">
        <w:rPr>
          <w:rFonts w:ascii="Arial" w:hAnsi="Arial" w:cs="Arial"/>
          <w:sz w:val="22"/>
          <w:szCs w:val="22"/>
        </w:rPr>
        <w:t xml:space="preserve"> punkty obliczone zostaną na podstawie niniejszego wzoru:</w:t>
      </w:r>
    </w:p>
    <w:p w:rsidR="00E2085C" w:rsidRPr="0001162A" w:rsidRDefault="00E2085C" w:rsidP="00632A2A">
      <w:pPr>
        <w:widowControl w:val="0"/>
        <w:tabs>
          <w:tab w:val="left" w:pos="600"/>
        </w:tabs>
        <w:suppressAutoHyphens/>
        <w:spacing w:line="276" w:lineRule="auto"/>
        <w:ind w:left="600" w:hanging="120"/>
        <w:jc w:val="both"/>
        <w:rPr>
          <w:rFonts w:ascii="Arial" w:hAnsi="Arial" w:cs="Arial"/>
          <w:sz w:val="16"/>
          <w:szCs w:val="16"/>
        </w:rPr>
      </w:pPr>
    </w:p>
    <w:p w:rsidR="00E2085C" w:rsidRPr="00632A2A" w:rsidRDefault="00E2085C" w:rsidP="00632A2A">
      <w:pPr>
        <w:widowControl w:val="0"/>
        <w:tabs>
          <w:tab w:val="left" w:pos="600"/>
        </w:tabs>
        <w:suppressAutoHyphens/>
        <w:spacing w:line="276" w:lineRule="auto"/>
        <w:ind w:left="600" w:firstLine="2760"/>
        <w:jc w:val="both"/>
        <w:rPr>
          <w:rFonts w:ascii="Arial" w:hAnsi="Arial" w:cs="Arial"/>
          <w:sz w:val="22"/>
          <w:szCs w:val="22"/>
        </w:rPr>
      </w:pPr>
      <w:r w:rsidRPr="00632A2A">
        <w:rPr>
          <w:rFonts w:ascii="Arial" w:hAnsi="Arial" w:cs="Arial"/>
          <w:sz w:val="22"/>
          <w:szCs w:val="22"/>
        </w:rPr>
        <w:t>cena najniższa spośród badanych ofert</w:t>
      </w:r>
    </w:p>
    <w:p w:rsidR="00E2085C" w:rsidRPr="00632A2A" w:rsidRDefault="00E2085C" w:rsidP="00632A2A">
      <w:pPr>
        <w:widowControl w:val="0"/>
        <w:tabs>
          <w:tab w:val="left" w:pos="600"/>
        </w:tabs>
        <w:suppressAutoHyphens/>
        <w:spacing w:line="276" w:lineRule="auto"/>
        <w:jc w:val="both"/>
        <w:rPr>
          <w:rFonts w:ascii="Arial" w:hAnsi="Arial" w:cs="Arial"/>
          <w:sz w:val="22"/>
          <w:szCs w:val="22"/>
        </w:rPr>
      </w:pPr>
      <w:r w:rsidRPr="00632A2A">
        <w:rPr>
          <w:rFonts w:ascii="Arial" w:hAnsi="Arial" w:cs="Arial"/>
          <w:sz w:val="22"/>
          <w:szCs w:val="22"/>
        </w:rPr>
        <w:t xml:space="preserve"> ilość uzyskanych punktów = </w:t>
      </w:r>
      <w:r w:rsidRPr="00632A2A">
        <w:rPr>
          <w:rFonts w:ascii="Arial" w:hAnsi="Arial" w:cs="Arial"/>
          <w:sz w:val="22"/>
          <w:szCs w:val="22"/>
          <w:vertAlign w:val="superscript"/>
        </w:rPr>
        <w:t xml:space="preserve">____________________________________________________  </w:t>
      </w:r>
      <w:r w:rsidRPr="00632A2A">
        <w:rPr>
          <w:rFonts w:ascii="Arial" w:hAnsi="Arial" w:cs="Arial"/>
          <w:sz w:val="22"/>
          <w:szCs w:val="22"/>
        </w:rPr>
        <w:t>x      100</w:t>
      </w:r>
      <w:r w:rsidR="00276C50" w:rsidRPr="00632A2A">
        <w:rPr>
          <w:rFonts w:ascii="Arial" w:hAnsi="Arial" w:cs="Arial"/>
          <w:sz w:val="22"/>
          <w:szCs w:val="22"/>
        </w:rPr>
        <w:t xml:space="preserve"> x 6</w:t>
      </w:r>
      <w:r w:rsidR="002C26DF" w:rsidRPr="00632A2A">
        <w:rPr>
          <w:rFonts w:ascii="Arial" w:hAnsi="Arial" w:cs="Arial"/>
          <w:sz w:val="22"/>
          <w:szCs w:val="22"/>
        </w:rPr>
        <w:t>0%</w:t>
      </w:r>
    </w:p>
    <w:p w:rsidR="00E2085C" w:rsidRPr="00632A2A" w:rsidRDefault="00E2085C" w:rsidP="00632A2A">
      <w:pPr>
        <w:widowControl w:val="0"/>
        <w:tabs>
          <w:tab w:val="left" w:pos="600"/>
        </w:tabs>
        <w:suppressAutoHyphens/>
        <w:spacing w:line="276" w:lineRule="auto"/>
        <w:ind w:left="360" w:hanging="120"/>
        <w:jc w:val="center"/>
        <w:rPr>
          <w:rFonts w:ascii="Arial" w:hAnsi="Arial" w:cs="Arial"/>
          <w:b/>
          <w:bCs/>
          <w:sz w:val="22"/>
          <w:szCs w:val="22"/>
        </w:rPr>
      </w:pPr>
      <w:r w:rsidRPr="00632A2A">
        <w:rPr>
          <w:rFonts w:ascii="Arial" w:hAnsi="Arial" w:cs="Arial"/>
          <w:sz w:val="22"/>
          <w:szCs w:val="22"/>
        </w:rPr>
        <w:t>cena badanej oferty</w:t>
      </w:r>
    </w:p>
    <w:p w:rsidR="00E2085C" w:rsidRPr="00632A2A" w:rsidRDefault="00E2085C" w:rsidP="00632A2A">
      <w:pPr>
        <w:pStyle w:val="Tekstpodstawowywcity2"/>
        <w:spacing w:line="276" w:lineRule="auto"/>
        <w:ind w:left="360" w:hanging="120"/>
        <w:rPr>
          <w:sz w:val="22"/>
          <w:szCs w:val="22"/>
        </w:rPr>
      </w:pPr>
      <w:r w:rsidRPr="00632A2A">
        <w:rPr>
          <w:sz w:val="22"/>
          <w:szCs w:val="22"/>
        </w:rPr>
        <w:t>gdzie:</w:t>
      </w:r>
      <w:r w:rsidRPr="00632A2A">
        <w:rPr>
          <w:sz w:val="22"/>
          <w:szCs w:val="22"/>
        </w:rPr>
        <w:br/>
        <w:t xml:space="preserve">            -  gdzie  1% = 1 pkt.</w:t>
      </w:r>
    </w:p>
    <w:p w:rsidR="00E2085C" w:rsidRPr="00632A2A" w:rsidRDefault="00E2085C" w:rsidP="00632A2A">
      <w:pPr>
        <w:pStyle w:val="Tekstpodstawowywcity2"/>
        <w:spacing w:line="276" w:lineRule="auto"/>
        <w:ind w:left="0"/>
        <w:rPr>
          <w:sz w:val="22"/>
          <w:szCs w:val="22"/>
        </w:rPr>
      </w:pPr>
      <w:r w:rsidRPr="00632A2A">
        <w:rPr>
          <w:sz w:val="22"/>
          <w:szCs w:val="22"/>
        </w:rPr>
        <w:t>Wynik działania zostanie zaokrąglony do 2 miejsc po przecinku (wg. zasady wartości równe lub wyższe od 5 w górę, niższe - w dół.</w:t>
      </w:r>
    </w:p>
    <w:p w:rsidR="00E40923" w:rsidRPr="00632A2A" w:rsidRDefault="00E40923" w:rsidP="00632A2A">
      <w:pPr>
        <w:pStyle w:val="Akapitzlist"/>
        <w:spacing w:line="276" w:lineRule="auto"/>
        <w:ind w:left="0"/>
        <w:rPr>
          <w:rFonts w:ascii="Arial" w:hAnsi="Arial" w:cs="Arial"/>
          <w:sz w:val="22"/>
          <w:szCs w:val="22"/>
        </w:rPr>
      </w:pPr>
    </w:p>
    <w:p w:rsidR="00DE5421" w:rsidRPr="00344D93" w:rsidRDefault="00DE5421" w:rsidP="006911F6">
      <w:pPr>
        <w:pStyle w:val="Akapitzlist"/>
        <w:numPr>
          <w:ilvl w:val="0"/>
          <w:numId w:val="40"/>
        </w:numPr>
        <w:spacing w:line="276" w:lineRule="auto"/>
        <w:ind w:left="284" w:hanging="284"/>
        <w:jc w:val="both"/>
        <w:rPr>
          <w:rFonts w:ascii="Arial" w:hAnsi="Arial" w:cs="Arial"/>
          <w:bCs/>
          <w:sz w:val="22"/>
          <w:szCs w:val="22"/>
        </w:rPr>
      </w:pPr>
      <w:bookmarkStart w:id="32" w:name="_Hlk508195474"/>
      <w:r w:rsidRPr="00780152">
        <w:rPr>
          <w:rFonts w:ascii="Arial" w:hAnsi="Arial" w:cs="Arial"/>
          <w:bCs/>
          <w:sz w:val="22"/>
          <w:szCs w:val="22"/>
        </w:rPr>
        <w:t xml:space="preserve">W przypadku kryterium </w:t>
      </w:r>
      <w:r w:rsidRPr="00780152">
        <w:rPr>
          <w:rFonts w:ascii="Arial" w:hAnsi="Arial" w:cs="Arial"/>
          <w:b/>
          <w:bCs/>
          <w:sz w:val="22"/>
          <w:szCs w:val="22"/>
        </w:rPr>
        <w:t>gwarancja</w:t>
      </w:r>
      <w:bookmarkEnd w:id="32"/>
      <w:r w:rsidR="00344D93">
        <w:rPr>
          <w:rFonts w:ascii="Arial" w:hAnsi="Arial" w:cs="Arial"/>
          <w:b/>
          <w:bCs/>
          <w:sz w:val="22"/>
          <w:szCs w:val="22"/>
        </w:rPr>
        <w:t xml:space="preserve"> </w:t>
      </w:r>
      <w:r w:rsidRPr="00780152">
        <w:rPr>
          <w:rFonts w:ascii="Arial" w:hAnsi="Arial" w:cs="Arial"/>
          <w:bCs/>
          <w:sz w:val="22"/>
          <w:szCs w:val="22"/>
        </w:rPr>
        <w:t xml:space="preserve">oferta </w:t>
      </w:r>
      <w:bookmarkStart w:id="33" w:name="_Hlk508270212"/>
      <w:r w:rsidRPr="00780152">
        <w:rPr>
          <w:rFonts w:ascii="Arial" w:hAnsi="Arial" w:cs="Arial"/>
          <w:bCs/>
          <w:sz w:val="22"/>
          <w:szCs w:val="22"/>
        </w:rPr>
        <w:t xml:space="preserve">otrzyma ilość punktów w zależności od </w:t>
      </w:r>
      <w:bookmarkEnd w:id="33"/>
      <w:r w:rsidRPr="00780152">
        <w:rPr>
          <w:rFonts w:ascii="Arial" w:hAnsi="Arial" w:cs="Arial"/>
          <w:bCs/>
          <w:sz w:val="22"/>
          <w:szCs w:val="22"/>
        </w:rPr>
        <w:t xml:space="preserve">zaproponowanego przez Wykonawcę okresu gwarancji jakości zgodnie z zestawieniem poniżej, przy czym okres ten nie może być krótszy </w:t>
      </w:r>
      <w:r w:rsidR="00E14D6E" w:rsidRPr="00780152">
        <w:rPr>
          <w:rFonts w:ascii="Arial" w:hAnsi="Arial" w:cs="Arial"/>
          <w:bCs/>
          <w:sz w:val="22"/>
          <w:szCs w:val="22"/>
        </w:rPr>
        <w:t xml:space="preserve">niż </w:t>
      </w:r>
      <w:r w:rsidR="00801274">
        <w:rPr>
          <w:rFonts w:ascii="Arial" w:hAnsi="Arial" w:cs="Arial"/>
          <w:bCs/>
          <w:sz w:val="22"/>
          <w:szCs w:val="22"/>
        </w:rPr>
        <w:t>36</w:t>
      </w:r>
      <w:r w:rsidR="00E14D6E" w:rsidRPr="00344D93">
        <w:rPr>
          <w:rFonts w:ascii="Arial" w:hAnsi="Arial" w:cs="Arial"/>
          <w:bCs/>
          <w:sz w:val="22"/>
          <w:szCs w:val="22"/>
        </w:rPr>
        <w:t xml:space="preserve"> miesięcy i dłuższy niż </w:t>
      </w:r>
      <w:r w:rsidR="00801274">
        <w:rPr>
          <w:rFonts w:ascii="Arial" w:hAnsi="Arial" w:cs="Arial"/>
          <w:bCs/>
          <w:sz w:val="22"/>
          <w:szCs w:val="22"/>
        </w:rPr>
        <w:t>60</w:t>
      </w:r>
      <w:r w:rsidRPr="00344D93">
        <w:rPr>
          <w:rFonts w:ascii="Arial" w:hAnsi="Arial" w:cs="Arial"/>
          <w:bCs/>
          <w:sz w:val="22"/>
          <w:szCs w:val="22"/>
        </w:rPr>
        <w:t xml:space="preserve"> </w:t>
      </w:r>
      <w:proofErr w:type="spellStart"/>
      <w:r w:rsidRPr="00344D93">
        <w:rPr>
          <w:rFonts w:ascii="Arial" w:hAnsi="Arial" w:cs="Arial"/>
          <w:bCs/>
          <w:sz w:val="22"/>
          <w:szCs w:val="22"/>
        </w:rPr>
        <w:t>miesi</w:t>
      </w:r>
      <w:r w:rsidR="005B2C74" w:rsidRPr="00344D93">
        <w:rPr>
          <w:rFonts w:ascii="Arial" w:hAnsi="Arial" w:cs="Arial"/>
          <w:bCs/>
          <w:sz w:val="22"/>
          <w:szCs w:val="22"/>
        </w:rPr>
        <w:t>ąc</w:t>
      </w:r>
      <w:r w:rsidR="00A54571">
        <w:rPr>
          <w:rFonts w:ascii="Arial" w:hAnsi="Arial" w:cs="Arial"/>
          <w:bCs/>
          <w:sz w:val="22"/>
          <w:szCs w:val="22"/>
        </w:rPr>
        <w:t>y</w:t>
      </w:r>
      <w:proofErr w:type="spellEnd"/>
      <w:r w:rsidRPr="00344D93">
        <w:rPr>
          <w:rFonts w:ascii="Arial" w:hAnsi="Arial" w:cs="Arial"/>
          <w:bCs/>
          <w:sz w:val="22"/>
          <w:szCs w:val="22"/>
        </w:rPr>
        <w:t>.</w:t>
      </w:r>
    </w:p>
    <w:p w:rsidR="00DE5421" w:rsidRPr="00780152" w:rsidRDefault="00DE5421" w:rsidP="006911F6">
      <w:pPr>
        <w:pStyle w:val="Akapitzlist"/>
        <w:spacing w:line="276" w:lineRule="auto"/>
        <w:ind w:left="284"/>
        <w:jc w:val="both"/>
        <w:rPr>
          <w:rFonts w:ascii="Arial" w:hAnsi="Arial" w:cs="Arial"/>
          <w:bCs/>
          <w:sz w:val="22"/>
          <w:szCs w:val="22"/>
        </w:rPr>
      </w:pPr>
      <w:r w:rsidRPr="00780152">
        <w:rPr>
          <w:rFonts w:ascii="Arial" w:hAnsi="Arial" w:cs="Arial"/>
          <w:bCs/>
          <w:sz w:val="22"/>
          <w:szCs w:val="22"/>
        </w:rPr>
        <w:t>Okres gwarancji powinien zostać podany w pełnych miesiącach, przy czym Wykonawca nie może zaproponować okresów innych niż wskazane poniżej.</w:t>
      </w:r>
    </w:p>
    <w:p w:rsidR="00DE5421" w:rsidRPr="00780152" w:rsidRDefault="00DE5421" w:rsidP="006911F6">
      <w:pPr>
        <w:pStyle w:val="Akapitzlist"/>
        <w:spacing w:line="276" w:lineRule="auto"/>
        <w:ind w:left="284"/>
        <w:jc w:val="both"/>
        <w:rPr>
          <w:rFonts w:ascii="Arial" w:hAnsi="Arial" w:cs="Arial"/>
          <w:bCs/>
          <w:sz w:val="22"/>
          <w:szCs w:val="22"/>
        </w:rPr>
      </w:pPr>
      <w:r w:rsidRPr="00780152">
        <w:rPr>
          <w:rFonts w:ascii="Arial" w:hAnsi="Arial" w:cs="Arial"/>
          <w:bCs/>
          <w:sz w:val="22"/>
          <w:szCs w:val="22"/>
        </w:rPr>
        <w:t xml:space="preserve">W przypadku braku podania przez Wykonawcę w ofercie okresu gwarancji Zamawiający przyjmie, że Wykonawca </w:t>
      </w:r>
      <w:r w:rsidRPr="00344D93">
        <w:rPr>
          <w:rFonts w:ascii="Arial" w:hAnsi="Arial" w:cs="Arial"/>
          <w:bCs/>
          <w:sz w:val="22"/>
          <w:szCs w:val="22"/>
        </w:rPr>
        <w:t xml:space="preserve">zaoferował </w:t>
      </w:r>
      <w:r w:rsidR="00801274">
        <w:rPr>
          <w:rFonts w:ascii="Arial" w:hAnsi="Arial" w:cs="Arial"/>
          <w:bCs/>
          <w:sz w:val="22"/>
          <w:szCs w:val="22"/>
        </w:rPr>
        <w:t>36</w:t>
      </w:r>
      <w:r w:rsidRPr="00344D93">
        <w:rPr>
          <w:rFonts w:ascii="Arial" w:hAnsi="Arial" w:cs="Arial"/>
          <w:bCs/>
          <w:sz w:val="22"/>
          <w:szCs w:val="22"/>
        </w:rPr>
        <w:t xml:space="preserve"> miesięczny</w:t>
      </w:r>
      <w:r w:rsidRPr="00780152">
        <w:rPr>
          <w:rFonts w:ascii="Arial" w:hAnsi="Arial" w:cs="Arial"/>
          <w:bCs/>
          <w:sz w:val="22"/>
          <w:szCs w:val="22"/>
        </w:rPr>
        <w:t xml:space="preserve"> okres gwarancji jakości.</w:t>
      </w:r>
    </w:p>
    <w:p w:rsidR="00DE5421" w:rsidRPr="00631363" w:rsidRDefault="008A4DB4" w:rsidP="006911F6">
      <w:pPr>
        <w:pStyle w:val="Akapitzlist"/>
        <w:widowControl w:val="0"/>
        <w:tabs>
          <w:tab w:val="left" w:pos="851"/>
        </w:tabs>
        <w:suppressAutoHyphens/>
        <w:spacing w:line="276" w:lineRule="auto"/>
        <w:ind w:left="284"/>
        <w:jc w:val="both"/>
        <w:rPr>
          <w:rFonts w:ascii="Arial" w:hAnsi="Arial" w:cs="Arial"/>
          <w:sz w:val="22"/>
          <w:szCs w:val="22"/>
        </w:rPr>
      </w:pPr>
      <w:r w:rsidRPr="00631363">
        <w:rPr>
          <w:rFonts w:ascii="Arial" w:hAnsi="Arial" w:cs="Arial"/>
          <w:sz w:val="22"/>
          <w:szCs w:val="22"/>
        </w:rPr>
        <w:t xml:space="preserve">Okres gwarancji </w:t>
      </w:r>
      <w:r w:rsidR="00781776" w:rsidRPr="00631363">
        <w:rPr>
          <w:rFonts w:ascii="Arial" w:hAnsi="Arial" w:cs="Arial"/>
          <w:sz w:val="22"/>
          <w:szCs w:val="22"/>
        </w:rPr>
        <w:tab/>
      </w:r>
      <w:r w:rsidR="00781776" w:rsidRPr="00631363">
        <w:rPr>
          <w:rFonts w:ascii="Arial" w:hAnsi="Arial" w:cs="Arial"/>
          <w:sz w:val="22"/>
          <w:szCs w:val="22"/>
        </w:rPr>
        <w:tab/>
      </w:r>
      <w:r w:rsidR="00781776" w:rsidRPr="00631363">
        <w:rPr>
          <w:rFonts w:ascii="Arial" w:hAnsi="Arial" w:cs="Arial"/>
          <w:sz w:val="22"/>
          <w:szCs w:val="22"/>
        </w:rPr>
        <w:tab/>
      </w:r>
      <w:r w:rsidR="00DE5421" w:rsidRPr="00631363">
        <w:rPr>
          <w:rFonts w:ascii="Arial" w:hAnsi="Arial" w:cs="Arial"/>
          <w:sz w:val="22"/>
          <w:szCs w:val="22"/>
        </w:rPr>
        <w:t>ilość punktów</w:t>
      </w:r>
    </w:p>
    <w:p w:rsidR="00DE5421" w:rsidRPr="00631363" w:rsidRDefault="00E14D6E" w:rsidP="006911F6">
      <w:pPr>
        <w:pStyle w:val="Tekstpodstawowywcity2"/>
        <w:spacing w:line="276" w:lineRule="auto"/>
        <w:ind w:left="284"/>
        <w:rPr>
          <w:sz w:val="22"/>
          <w:szCs w:val="22"/>
        </w:rPr>
      </w:pPr>
      <w:r w:rsidRPr="00631363">
        <w:rPr>
          <w:sz w:val="22"/>
          <w:szCs w:val="22"/>
        </w:rPr>
        <w:t xml:space="preserve">- gwarancja </w:t>
      </w:r>
      <w:r w:rsidR="00801274" w:rsidRPr="00631363">
        <w:rPr>
          <w:sz w:val="22"/>
          <w:szCs w:val="22"/>
        </w:rPr>
        <w:t>36</w:t>
      </w:r>
      <w:r w:rsidR="00DE5421" w:rsidRPr="00631363">
        <w:rPr>
          <w:sz w:val="22"/>
          <w:szCs w:val="22"/>
        </w:rPr>
        <w:t xml:space="preserve"> m-</w:t>
      </w:r>
      <w:proofErr w:type="spellStart"/>
      <w:r w:rsidR="00DE5421" w:rsidRPr="00631363">
        <w:rPr>
          <w:sz w:val="22"/>
          <w:szCs w:val="22"/>
        </w:rPr>
        <w:t>cy</w:t>
      </w:r>
      <w:proofErr w:type="spellEnd"/>
      <w:r w:rsidR="00DE5421" w:rsidRPr="00631363">
        <w:rPr>
          <w:sz w:val="22"/>
          <w:szCs w:val="22"/>
        </w:rPr>
        <w:tab/>
      </w:r>
      <w:r w:rsidR="00DE5421" w:rsidRPr="00631363">
        <w:rPr>
          <w:sz w:val="22"/>
          <w:szCs w:val="22"/>
        </w:rPr>
        <w:tab/>
        <w:t xml:space="preserve"> – 0 pkt.</w:t>
      </w:r>
    </w:p>
    <w:p w:rsidR="00DE5421" w:rsidRPr="00631363" w:rsidRDefault="00E14D6E" w:rsidP="006911F6">
      <w:pPr>
        <w:pStyle w:val="Tekstpodstawowywcity2"/>
        <w:spacing w:line="276" w:lineRule="auto"/>
        <w:ind w:left="284"/>
        <w:rPr>
          <w:sz w:val="22"/>
          <w:szCs w:val="22"/>
        </w:rPr>
      </w:pPr>
      <w:r w:rsidRPr="00631363">
        <w:rPr>
          <w:sz w:val="22"/>
          <w:szCs w:val="22"/>
        </w:rPr>
        <w:t xml:space="preserve">- gwarancja </w:t>
      </w:r>
      <w:r w:rsidR="00801274" w:rsidRPr="00631363">
        <w:rPr>
          <w:sz w:val="22"/>
          <w:szCs w:val="22"/>
        </w:rPr>
        <w:t>48</w:t>
      </w:r>
      <w:r w:rsidR="00DE5421" w:rsidRPr="00631363">
        <w:rPr>
          <w:sz w:val="22"/>
          <w:szCs w:val="22"/>
        </w:rPr>
        <w:t xml:space="preserve"> m-</w:t>
      </w:r>
      <w:proofErr w:type="spellStart"/>
      <w:r w:rsidR="00DE5421" w:rsidRPr="00631363">
        <w:rPr>
          <w:sz w:val="22"/>
          <w:szCs w:val="22"/>
        </w:rPr>
        <w:t>cy</w:t>
      </w:r>
      <w:proofErr w:type="spellEnd"/>
      <w:r w:rsidR="00DE5421" w:rsidRPr="00631363">
        <w:rPr>
          <w:sz w:val="22"/>
          <w:szCs w:val="22"/>
        </w:rPr>
        <w:tab/>
      </w:r>
      <w:r w:rsidR="00DE5421" w:rsidRPr="00631363">
        <w:rPr>
          <w:sz w:val="22"/>
          <w:szCs w:val="22"/>
        </w:rPr>
        <w:tab/>
        <w:t xml:space="preserve"> – </w:t>
      </w:r>
      <w:r w:rsidR="00631363" w:rsidRPr="00631363">
        <w:rPr>
          <w:sz w:val="22"/>
          <w:szCs w:val="22"/>
        </w:rPr>
        <w:t>20</w:t>
      </w:r>
      <w:r w:rsidR="00DE5421" w:rsidRPr="00631363">
        <w:rPr>
          <w:sz w:val="22"/>
          <w:szCs w:val="22"/>
        </w:rPr>
        <w:t xml:space="preserve"> pkt.</w:t>
      </w:r>
    </w:p>
    <w:p w:rsidR="00DE5421" w:rsidRPr="00780152" w:rsidRDefault="00E14D6E" w:rsidP="006911F6">
      <w:pPr>
        <w:pStyle w:val="Tekstpodstawowywcity2"/>
        <w:spacing w:line="276" w:lineRule="auto"/>
        <w:ind w:left="284"/>
        <w:rPr>
          <w:sz w:val="22"/>
          <w:szCs w:val="22"/>
        </w:rPr>
      </w:pPr>
      <w:r w:rsidRPr="00631363">
        <w:rPr>
          <w:sz w:val="22"/>
          <w:szCs w:val="22"/>
        </w:rPr>
        <w:t xml:space="preserve">- gwarancja </w:t>
      </w:r>
      <w:r w:rsidR="00801274" w:rsidRPr="00631363">
        <w:rPr>
          <w:sz w:val="22"/>
          <w:szCs w:val="22"/>
        </w:rPr>
        <w:t>60</w:t>
      </w:r>
      <w:r w:rsidR="005A13E4" w:rsidRPr="00631363">
        <w:rPr>
          <w:sz w:val="22"/>
          <w:szCs w:val="22"/>
        </w:rPr>
        <w:t xml:space="preserve"> m-</w:t>
      </w:r>
      <w:proofErr w:type="spellStart"/>
      <w:r w:rsidR="005A13E4" w:rsidRPr="00631363">
        <w:rPr>
          <w:sz w:val="22"/>
          <w:szCs w:val="22"/>
        </w:rPr>
        <w:t>cy</w:t>
      </w:r>
      <w:proofErr w:type="spellEnd"/>
      <w:r w:rsidR="005A13E4" w:rsidRPr="00631363">
        <w:rPr>
          <w:sz w:val="22"/>
          <w:szCs w:val="22"/>
        </w:rPr>
        <w:tab/>
      </w:r>
      <w:r w:rsidR="005A13E4" w:rsidRPr="00631363">
        <w:rPr>
          <w:sz w:val="22"/>
          <w:szCs w:val="22"/>
        </w:rPr>
        <w:tab/>
        <w:t xml:space="preserve"> – </w:t>
      </w:r>
      <w:r w:rsidR="00631363" w:rsidRPr="00631363">
        <w:rPr>
          <w:sz w:val="22"/>
          <w:szCs w:val="22"/>
        </w:rPr>
        <w:t>4</w:t>
      </w:r>
      <w:r w:rsidR="00DE5421" w:rsidRPr="00631363">
        <w:rPr>
          <w:sz w:val="22"/>
          <w:szCs w:val="22"/>
        </w:rPr>
        <w:t>0 pkt.</w:t>
      </w:r>
    </w:p>
    <w:p w:rsidR="005A13E4" w:rsidRDefault="005A13E4" w:rsidP="005E7344">
      <w:pPr>
        <w:pStyle w:val="Akapitzlist"/>
        <w:spacing w:line="276" w:lineRule="auto"/>
        <w:ind w:left="0"/>
        <w:jc w:val="both"/>
        <w:rPr>
          <w:rFonts w:ascii="Arial" w:hAnsi="Arial" w:cs="Arial"/>
          <w:b/>
          <w:bCs/>
          <w:sz w:val="22"/>
          <w:szCs w:val="22"/>
        </w:rPr>
      </w:pPr>
      <w:r w:rsidRPr="00780152">
        <w:rPr>
          <w:rFonts w:ascii="Arial" w:hAnsi="Arial" w:cs="Arial"/>
          <w:bCs/>
          <w:sz w:val="22"/>
          <w:szCs w:val="22"/>
        </w:rPr>
        <w:lastRenderedPageBreak/>
        <w:t xml:space="preserve">Maksymalna ilość punktów, jaką może osiągnąć oferta w kryterium „gwarancja” </w:t>
      </w:r>
      <w:r w:rsidR="00EE5363" w:rsidRPr="00780152">
        <w:rPr>
          <w:rFonts w:ascii="Arial" w:hAnsi="Arial" w:cs="Arial"/>
          <w:b/>
          <w:bCs/>
          <w:sz w:val="22"/>
          <w:szCs w:val="22"/>
        </w:rPr>
        <w:t xml:space="preserve">wynosi </w:t>
      </w:r>
      <w:r w:rsidR="00801274">
        <w:rPr>
          <w:rFonts w:ascii="Arial" w:hAnsi="Arial" w:cs="Arial"/>
          <w:b/>
          <w:bCs/>
          <w:sz w:val="22"/>
          <w:szCs w:val="22"/>
        </w:rPr>
        <w:t>4</w:t>
      </w:r>
      <w:r w:rsidRPr="00780152">
        <w:rPr>
          <w:rFonts w:ascii="Arial" w:hAnsi="Arial" w:cs="Arial"/>
          <w:b/>
          <w:bCs/>
          <w:sz w:val="22"/>
          <w:szCs w:val="22"/>
        </w:rPr>
        <w:t xml:space="preserve">0 </w:t>
      </w:r>
      <w:r w:rsidRPr="00EE5363">
        <w:rPr>
          <w:rFonts w:ascii="Arial" w:hAnsi="Arial" w:cs="Arial"/>
          <w:b/>
          <w:bCs/>
          <w:sz w:val="22"/>
          <w:szCs w:val="22"/>
        </w:rPr>
        <w:t>pkt.</w:t>
      </w:r>
    </w:p>
    <w:p w:rsidR="00801274" w:rsidRDefault="00801274" w:rsidP="00632A2A">
      <w:pPr>
        <w:pStyle w:val="Akapitzlist"/>
        <w:tabs>
          <w:tab w:val="left" w:pos="567"/>
        </w:tabs>
        <w:spacing w:after="120" w:line="276" w:lineRule="auto"/>
        <w:ind w:left="0"/>
        <w:jc w:val="both"/>
        <w:rPr>
          <w:rFonts w:ascii="Arial" w:hAnsi="Arial" w:cs="Arial"/>
          <w:sz w:val="22"/>
          <w:szCs w:val="22"/>
        </w:rPr>
      </w:pPr>
    </w:p>
    <w:p w:rsidR="00240375" w:rsidRPr="00632A2A" w:rsidRDefault="00240375"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Zamawiający udzieli zamówienia temu Wykonawcy, który uzyska najwyższą liczbę punktów łącznie w oparciu o powyższe kryteria oceny ofert.</w:t>
      </w:r>
    </w:p>
    <w:p w:rsidR="00577C89" w:rsidRPr="00632A2A" w:rsidRDefault="00577C89"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rsidR="001018E5" w:rsidRPr="00632A2A" w:rsidRDefault="001018E5" w:rsidP="00632A2A">
      <w:pPr>
        <w:pStyle w:val="Tekstpodstawowywcity2"/>
        <w:spacing w:line="276" w:lineRule="auto"/>
        <w:ind w:left="567"/>
        <w:rPr>
          <w:sz w:val="22"/>
          <w:szCs w:val="22"/>
        </w:rPr>
      </w:pPr>
    </w:p>
    <w:p w:rsidR="00283783" w:rsidRPr="00632A2A" w:rsidRDefault="00283783" w:rsidP="00ED1CC8">
      <w:pPr>
        <w:pStyle w:val="Nagwek2"/>
        <w:numPr>
          <w:ilvl w:val="0"/>
          <w:numId w:val="46"/>
        </w:numPr>
        <w:spacing w:after="120" w:line="276" w:lineRule="auto"/>
        <w:rPr>
          <w:rFonts w:ascii="Arial" w:hAnsi="Arial" w:cs="Arial"/>
          <w:sz w:val="22"/>
          <w:szCs w:val="22"/>
          <w:highlight w:val="lightGray"/>
        </w:rPr>
      </w:pPr>
      <w:bookmarkStart w:id="34" w:name="_Toc465419681"/>
      <w:r w:rsidRPr="00632A2A">
        <w:rPr>
          <w:rFonts w:ascii="Arial" w:hAnsi="Arial" w:cs="Arial"/>
          <w:sz w:val="22"/>
          <w:szCs w:val="22"/>
          <w:highlight w:val="lightGray"/>
        </w:rPr>
        <w:t>WYMAGANIA DOTYCZĄCE ZABEZPIECZENIA NALEŻYTEGO WYKONANIA    UMOWY</w:t>
      </w:r>
      <w:bookmarkEnd w:id="34"/>
    </w:p>
    <w:p w:rsidR="00A000CA" w:rsidRPr="00632A2A" w:rsidRDefault="00A000CA" w:rsidP="00632A2A">
      <w:pPr>
        <w:spacing w:line="276" w:lineRule="auto"/>
        <w:rPr>
          <w:rFonts w:ascii="Arial" w:hAnsi="Arial" w:cs="Arial"/>
          <w:sz w:val="22"/>
          <w:szCs w:val="22"/>
          <w:highlight w:val="lightGray"/>
        </w:rPr>
      </w:pPr>
    </w:p>
    <w:p w:rsidR="007A4B22" w:rsidRPr="00632A2A" w:rsidRDefault="007A4B22" w:rsidP="000069D2">
      <w:pPr>
        <w:spacing w:line="276" w:lineRule="auto"/>
        <w:ind w:left="284" w:hanging="284"/>
        <w:rPr>
          <w:rFonts w:ascii="Arial" w:hAnsi="Arial" w:cs="Arial"/>
          <w:sz w:val="22"/>
          <w:szCs w:val="22"/>
        </w:rPr>
      </w:pPr>
      <w:r w:rsidRPr="00632A2A">
        <w:rPr>
          <w:rFonts w:ascii="Arial" w:hAnsi="Arial" w:cs="Arial"/>
          <w:sz w:val="22"/>
          <w:szCs w:val="22"/>
        </w:rPr>
        <w:t xml:space="preserve">12.1 Wykonawca, którego oferta zostanie wybrana, zobowiązany będzie do wniesienia </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Zabezpieczenia</w:t>
      </w:r>
      <w:r w:rsidR="008D577A">
        <w:rPr>
          <w:rFonts w:ascii="Arial" w:hAnsi="Arial" w:cs="Arial"/>
          <w:sz w:val="22"/>
          <w:szCs w:val="22"/>
        </w:rPr>
        <w:t xml:space="preserve"> </w:t>
      </w:r>
      <w:r w:rsidRPr="00632A2A">
        <w:rPr>
          <w:rFonts w:ascii="Arial" w:hAnsi="Arial" w:cs="Arial"/>
          <w:sz w:val="22"/>
          <w:szCs w:val="22"/>
        </w:rPr>
        <w:t xml:space="preserve">należytego wykonania umowy najpóźniej w dniu jej zawarcia, w wysokości </w:t>
      </w:r>
      <w:r w:rsidR="00213B7C">
        <w:rPr>
          <w:rFonts w:ascii="Arial" w:hAnsi="Arial" w:cs="Arial"/>
          <w:b/>
          <w:sz w:val="22"/>
          <w:szCs w:val="22"/>
        </w:rPr>
        <w:t>5</w:t>
      </w:r>
      <w:r w:rsidRPr="00D725C7">
        <w:rPr>
          <w:rFonts w:ascii="Arial" w:hAnsi="Arial" w:cs="Arial"/>
          <w:b/>
          <w:sz w:val="22"/>
          <w:szCs w:val="22"/>
        </w:rPr>
        <w:t xml:space="preserve"> % c</w:t>
      </w:r>
      <w:r w:rsidRPr="00632A2A">
        <w:rPr>
          <w:rFonts w:ascii="Arial" w:hAnsi="Arial" w:cs="Arial"/>
          <w:b/>
          <w:sz w:val="22"/>
          <w:szCs w:val="22"/>
        </w:rPr>
        <w:t>eny</w:t>
      </w:r>
      <w:r w:rsidRPr="00632A2A">
        <w:rPr>
          <w:rFonts w:ascii="Arial" w:hAnsi="Arial" w:cs="Arial"/>
          <w:sz w:val="22"/>
          <w:szCs w:val="22"/>
        </w:rPr>
        <w:t xml:space="preserve"> całkowitej</w:t>
      </w:r>
      <w:r w:rsidR="008D577A">
        <w:rPr>
          <w:rFonts w:ascii="Arial" w:hAnsi="Arial" w:cs="Arial"/>
          <w:sz w:val="22"/>
          <w:szCs w:val="22"/>
        </w:rPr>
        <w:t xml:space="preserve"> </w:t>
      </w:r>
      <w:r w:rsidRPr="00632A2A">
        <w:rPr>
          <w:rFonts w:ascii="Arial" w:hAnsi="Arial" w:cs="Arial"/>
          <w:sz w:val="22"/>
          <w:szCs w:val="22"/>
        </w:rPr>
        <w:t>brutto podanej w ofercie.</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 xml:space="preserve">12.2 Zabezpieczenie może być wnoszone według wyboru Wykonawcy w formach przewidzianych w art. 148 ust. 1 ustawy </w:t>
      </w:r>
      <w:proofErr w:type="spellStart"/>
      <w:r w:rsidRPr="00632A2A">
        <w:rPr>
          <w:rFonts w:ascii="Arial" w:hAnsi="Arial" w:cs="Arial"/>
          <w:sz w:val="22"/>
          <w:szCs w:val="22"/>
        </w:rPr>
        <w:t>Pzp</w:t>
      </w:r>
      <w:proofErr w:type="spellEnd"/>
      <w:r w:rsidRPr="00632A2A">
        <w:rPr>
          <w:rFonts w:ascii="Arial" w:hAnsi="Arial" w:cs="Arial"/>
          <w:sz w:val="22"/>
          <w:szCs w:val="22"/>
        </w:rPr>
        <w:t>.</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a) pieniądzu;</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b) poręczeniach bankowych lub poręczeniach spółdzielczej kasy oszczędnościowo</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-kredytowej, z tym że</w:t>
      </w:r>
      <w:r w:rsidR="00133DCC">
        <w:rPr>
          <w:rFonts w:ascii="Arial" w:hAnsi="Arial" w:cs="Arial"/>
          <w:sz w:val="22"/>
          <w:szCs w:val="22"/>
        </w:rPr>
        <w:t xml:space="preserve"> </w:t>
      </w:r>
      <w:r w:rsidRPr="00632A2A">
        <w:rPr>
          <w:rFonts w:ascii="Arial" w:hAnsi="Arial" w:cs="Arial"/>
          <w:sz w:val="22"/>
          <w:szCs w:val="22"/>
        </w:rPr>
        <w:t>zobowiązanie kasy jest zawsze zobowiązaniem pieniężnym;</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c) gwarancjach bankowych;</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d) gwarancjach ubezpieczeniowych;</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 xml:space="preserve">e) poręczeniach udzielanych przez podmioty, o których mowa w art. 6b ust. 5 pkt 2 </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 xml:space="preserve">ustawy z dnia 9listopada 2000 r. o utworzeniu Polskiej Agencji Rozwoju Przedsiębiorczości </w:t>
      </w:r>
      <w:r w:rsidRPr="00344D93">
        <w:rPr>
          <w:rFonts w:ascii="Arial" w:hAnsi="Arial" w:cs="Arial"/>
          <w:sz w:val="22"/>
          <w:szCs w:val="22"/>
        </w:rPr>
        <w:t xml:space="preserve">(Dz. U. z </w:t>
      </w:r>
      <w:r w:rsidR="005B2C74" w:rsidRPr="00344D93">
        <w:rPr>
          <w:rFonts w:ascii="Arial" w:hAnsi="Arial" w:cs="Arial"/>
          <w:sz w:val="22"/>
          <w:szCs w:val="22"/>
        </w:rPr>
        <w:t>2018</w:t>
      </w:r>
      <w:r w:rsidRPr="00344D93">
        <w:rPr>
          <w:rFonts w:ascii="Arial" w:hAnsi="Arial" w:cs="Arial"/>
          <w:sz w:val="22"/>
          <w:szCs w:val="22"/>
        </w:rPr>
        <w:t xml:space="preserve">,poz. </w:t>
      </w:r>
      <w:r w:rsidR="005B2C74" w:rsidRPr="00344D93">
        <w:rPr>
          <w:rFonts w:ascii="Arial" w:hAnsi="Arial" w:cs="Arial"/>
          <w:sz w:val="22"/>
          <w:szCs w:val="22"/>
        </w:rPr>
        <w:t>110</w:t>
      </w:r>
      <w:r w:rsidRPr="00344D93">
        <w:rPr>
          <w:rFonts w:ascii="Arial" w:hAnsi="Arial" w:cs="Arial"/>
          <w:sz w:val="22"/>
          <w:szCs w:val="22"/>
        </w:rPr>
        <w:t xml:space="preserve"> z późn. zm.).</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12.3 Zamawiający nie wyraża zgody na wniesienie zabezpieczenia w formach określonych art. 148 ust. 2ustawy PZP.</w:t>
      </w:r>
    </w:p>
    <w:p w:rsidR="000069D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12.4 Termin ważności zabezpieczenia należytego wykonania umowy musi obejmować cały okres wykonywania przedmiotu zamówienia oraz 30 dni po jego planowanym zakończeniu lub gwarantować możliwość dochodzenia roszczeń w terminie 30 dni od upływu planowanego terminu wykonania umowy.</w:t>
      </w:r>
    </w:p>
    <w:p w:rsidR="000069D2" w:rsidRPr="000069D2" w:rsidRDefault="000069D2" w:rsidP="000069D2">
      <w:pPr>
        <w:spacing w:line="276" w:lineRule="auto"/>
        <w:ind w:left="426" w:hanging="426"/>
        <w:jc w:val="both"/>
        <w:rPr>
          <w:rFonts w:ascii="Arial" w:hAnsi="Arial" w:cs="Arial"/>
          <w:sz w:val="22"/>
          <w:szCs w:val="22"/>
        </w:rPr>
      </w:pPr>
      <w:r w:rsidRPr="000069D2">
        <w:rPr>
          <w:rFonts w:ascii="Arial" w:hAnsi="Arial" w:cs="Arial"/>
          <w:sz w:val="22"/>
          <w:szCs w:val="22"/>
        </w:rPr>
        <w:t>12.5 Na zabezpieczenie roszczeń z tytułu rękojmi za wady zamawiający pozostawi kwotę odpowiadająca 30% wysokości zabezpieczenia.</w:t>
      </w:r>
    </w:p>
    <w:p w:rsidR="007A4B2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 xml:space="preserve">12.6 Termin ważności zabezpieczenia </w:t>
      </w:r>
      <w:r>
        <w:rPr>
          <w:rFonts w:ascii="Arial" w:hAnsi="Arial" w:cs="Arial"/>
          <w:sz w:val="22"/>
          <w:szCs w:val="22"/>
        </w:rPr>
        <w:t xml:space="preserve">roszczeń z tytułu </w:t>
      </w:r>
      <w:r w:rsidRPr="000069D2">
        <w:rPr>
          <w:rFonts w:ascii="Arial" w:hAnsi="Arial" w:cs="Arial"/>
          <w:sz w:val="22"/>
          <w:szCs w:val="22"/>
        </w:rPr>
        <w:t>rękojmi za wady musi obejmować cały okres rękojmi za wady oraz 15 dni po upływie tego okresu lub gwarantować możliwość dochodzenia roszczeń w terminie do 15 dni od upływu okresu rękojmi.</w:t>
      </w:r>
      <w:r w:rsidR="007A4B22" w:rsidRPr="000069D2">
        <w:rPr>
          <w:rFonts w:ascii="Arial" w:hAnsi="Arial" w:cs="Arial"/>
          <w:sz w:val="22"/>
          <w:szCs w:val="22"/>
        </w:rPr>
        <w:t>.</w:t>
      </w:r>
    </w:p>
    <w:p w:rsidR="007A4B22" w:rsidRPr="00632A2A" w:rsidRDefault="007A4B22" w:rsidP="000069D2">
      <w:pPr>
        <w:spacing w:line="276" w:lineRule="auto"/>
        <w:ind w:left="284" w:hanging="284"/>
        <w:jc w:val="both"/>
        <w:rPr>
          <w:rFonts w:ascii="Arial" w:hAnsi="Arial" w:cs="Arial"/>
          <w:sz w:val="22"/>
          <w:szCs w:val="22"/>
        </w:rPr>
      </w:pPr>
      <w:r w:rsidRPr="00FB7186">
        <w:rPr>
          <w:rFonts w:ascii="Arial" w:hAnsi="Arial" w:cs="Arial"/>
          <w:sz w:val="22"/>
          <w:szCs w:val="22"/>
        </w:rPr>
        <w:t>12.</w:t>
      </w:r>
      <w:r w:rsidR="000069D2">
        <w:rPr>
          <w:rFonts w:ascii="Arial" w:hAnsi="Arial" w:cs="Arial"/>
          <w:sz w:val="22"/>
          <w:szCs w:val="22"/>
        </w:rPr>
        <w:t>7</w:t>
      </w:r>
      <w:r w:rsidRPr="00FB7186">
        <w:rPr>
          <w:rFonts w:ascii="Arial" w:hAnsi="Arial" w:cs="Arial"/>
          <w:sz w:val="22"/>
          <w:szCs w:val="22"/>
        </w:rPr>
        <w:t xml:space="preserve"> Zabezpieczenie wnoszone w pieniądzu wykonawca wpłaca przelewem na rachunek bankowy Zamawiającego </w:t>
      </w:r>
      <w:r w:rsidRPr="00FB7186">
        <w:rPr>
          <w:rFonts w:ascii="Arial" w:hAnsi="Arial" w:cs="Arial"/>
          <w:b/>
          <w:sz w:val="22"/>
          <w:szCs w:val="22"/>
        </w:rPr>
        <w:t>Bałtycki Bank Spółdzielczy w Darłowie Nr 94 8566 0003 0001 0360 2000 0010 z opisem „Gwa</w:t>
      </w:r>
      <w:r w:rsidR="00FB7186" w:rsidRPr="00FB7186">
        <w:rPr>
          <w:rFonts w:ascii="Arial" w:hAnsi="Arial" w:cs="Arial"/>
          <w:b/>
          <w:sz w:val="22"/>
          <w:szCs w:val="22"/>
        </w:rPr>
        <w:t xml:space="preserve">rancja na znak sprawy </w:t>
      </w:r>
      <w:r w:rsidR="00FB7186" w:rsidRPr="00271D5C">
        <w:rPr>
          <w:rFonts w:ascii="Arial" w:hAnsi="Arial" w:cs="Arial"/>
          <w:b/>
          <w:sz w:val="22"/>
          <w:szCs w:val="22"/>
        </w:rPr>
        <w:t xml:space="preserve">– </w:t>
      </w:r>
      <w:r w:rsidR="005B2C74" w:rsidRPr="00A54571">
        <w:rPr>
          <w:rFonts w:ascii="Arial" w:hAnsi="Arial" w:cs="Arial"/>
          <w:b/>
          <w:sz w:val="22"/>
          <w:szCs w:val="22"/>
        </w:rPr>
        <w:t>ZP.271.</w:t>
      </w:r>
      <w:r w:rsidR="00AD471B" w:rsidRPr="00A54571">
        <w:rPr>
          <w:rFonts w:ascii="Arial" w:hAnsi="Arial" w:cs="Arial"/>
          <w:b/>
          <w:sz w:val="22"/>
          <w:szCs w:val="22"/>
        </w:rPr>
        <w:t>1</w:t>
      </w:r>
      <w:r w:rsidR="00A54571" w:rsidRPr="00A54571">
        <w:rPr>
          <w:rFonts w:ascii="Arial" w:hAnsi="Arial" w:cs="Arial"/>
          <w:b/>
          <w:sz w:val="22"/>
          <w:szCs w:val="22"/>
        </w:rPr>
        <w:t>16</w:t>
      </w:r>
      <w:r w:rsidR="005B2C74" w:rsidRPr="00A54571">
        <w:rPr>
          <w:rFonts w:ascii="Arial" w:hAnsi="Arial" w:cs="Arial"/>
          <w:b/>
          <w:sz w:val="22"/>
          <w:szCs w:val="22"/>
        </w:rPr>
        <w:t>.2019</w:t>
      </w:r>
      <w:r w:rsidRPr="00A54571">
        <w:rPr>
          <w:rFonts w:ascii="Arial" w:hAnsi="Arial" w:cs="Arial"/>
          <w:b/>
          <w:sz w:val="22"/>
          <w:szCs w:val="22"/>
        </w:rPr>
        <w:t>”</w:t>
      </w:r>
      <w:r w:rsidRPr="00A54571">
        <w:rPr>
          <w:rFonts w:ascii="Arial" w:hAnsi="Arial" w:cs="Arial"/>
          <w:sz w:val="22"/>
          <w:szCs w:val="22"/>
        </w:rPr>
        <w:t>.</w:t>
      </w:r>
      <w:r w:rsidR="00B74263">
        <w:rPr>
          <w:rFonts w:ascii="Arial" w:hAnsi="Arial" w:cs="Arial"/>
          <w:sz w:val="22"/>
          <w:szCs w:val="22"/>
        </w:rPr>
        <w:br/>
      </w:r>
      <w:r w:rsidRPr="00FB7186">
        <w:rPr>
          <w:rFonts w:ascii="Arial" w:hAnsi="Arial" w:cs="Arial"/>
          <w:sz w:val="22"/>
          <w:szCs w:val="22"/>
        </w:rPr>
        <w:t>W przypadku wniesienia zabezpieczenia w formie pieniężnej Zamawiający przechowa je na procentowanym rachunku bankowym.</w:t>
      </w:r>
      <w:r w:rsidRPr="00632A2A">
        <w:rPr>
          <w:rFonts w:ascii="Arial" w:hAnsi="Arial" w:cs="Arial"/>
          <w:sz w:val="22"/>
          <w:szCs w:val="22"/>
        </w:rPr>
        <w:t xml:space="preserve"> Zamawiający zwróci je wraz z odsetkami </w:t>
      </w:r>
      <w:r w:rsidRPr="00632A2A">
        <w:rPr>
          <w:rFonts w:ascii="Arial" w:hAnsi="Arial" w:cs="Arial"/>
          <w:sz w:val="22"/>
          <w:szCs w:val="22"/>
        </w:rPr>
        <w:lastRenderedPageBreak/>
        <w:t>wynikającymi z umowy rachunku bankowego, na którym było przechowywane, jednak zostanie pomniejszone o koszty prowadzenia rachunku oraz prowizji bankowej za przelew pieniędzy na rachunek oferenta</w:t>
      </w:r>
    </w:p>
    <w:p w:rsidR="007A4B22" w:rsidRPr="00632A2A" w:rsidRDefault="000069D2" w:rsidP="000069D2">
      <w:pPr>
        <w:spacing w:line="276" w:lineRule="auto"/>
        <w:ind w:left="284" w:hanging="284"/>
        <w:jc w:val="both"/>
        <w:rPr>
          <w:rFonts w:ascii="Arial" w:hAnsi="Arial" w:cs="Arial"/>
          <w:sz w:val="22"/>
          <w:szCs w:val="22"/>
        </w:rPr>
      </w:pPr>
      <w:r>
        <w:rPr>
          <w:rFonts w:ascii="Arial" w:hAnsi="Arial" w:cs="Arial"/>
          <w:sz w:val="22"/>
          <w:szCs w:val="22"/>
        </w:rPr>
        <w:t>12.8</w:t>
      </w:r>
      <w:r w:rsidR="007A4B22" w:rsidRPr="00632A2A">
        <w:rPr>
          <w:rFonts w:ascii="Arial" w:hAnsi="Arial" w:cs="Arial"/>
          <w:sz w:val="22"/>
          <w:szCs w:val="22"/>
        </w:rPr>
        <w:t xml:space="preserve"> W przypadku ofert składanych wspólnie zabezpieczenie wniesione w formach przewidzianych w art. 148, ust. 1, pkt. 2,3,4,5 musi jasno stwierdzać, że zabezpiecza umowę zawarta z zamawiającym przez podmioty składające ofertę wspólną (przez podmiot zbiorowy)</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w:t>
      </w:r>
      <w:r w:rsidR="000069D2">
        <w:rPr>
          <w:rFonts w:ascii="Arial" w:hAnsi="Arial" w:cs="Arial"/>
          <w:sz w:val="22"/>
          <w:szCs w:val="22"/>
        </w:rPr>
        <w:t>9</w:t>
      </w:r>
      <w:r w:rsidRPr="00632A2A">
        <w:rPr>
          <w:rFonts w:ascii="Arial" w:hAnsi="Arial" w:cs="Arial"/>
          <w:sz w:val="22"/>
          <w:szCs w:val="22"/>
        </w:rPr>
        <w:t xml:space="preserve">Zabezpieczenie należytego wykonania umowy wnoszone w postaci  poręczenia lub gwarancji musi zawierać zobowiązanie Gwaranta lub Poręczyciela do nieodwołalnego i bezwarunkowego zapłacenia kwoty zobowiązania na pierwsze żądanie zapłaty, gdy wykonawca nie wykonał przedmiotu zamówienia lub wykonał go nienależycie. Gwarant /Poręczyciel nie może uzależniać dokonania zapłaty od spełnienia jakichkolwiek dodatkowych warunków lub od spełnienia jakichkolwiek dodatkowych warunków lub od przedłożenia jakiejkolwiek dokumentacji. </w:t>
      </w:r>
    </w:p>
    <w:p w:rsidR="007A4B22" w:rsidRDefault="007A4B22" w:rsidP="00632A2A">
      <w:pPr>
        <w:pStyle w:val="Tekstpodstawowy"/>
        <w:tabs>
          <w:tab w:val="left" w:pos="567"/>
        </w:tabs>
        <w:spacing w:line="276" w:lineRule="auto"/>
        <w:ind w:left="284"/>
        <w:jc w:val="both"/>
        <w:rPr>
          <w:rFonts w:ascii="Arial" w:hAnsi="Arial" w:cs="Arial"/>
          <w:b w:val="0"/>
          <w:sz w:val="22"/>
          <w:szCs w:val="22"/>
        </w:rPr>
      </w:pPr>
      <w:r w:rsidRPr="00632A2A">
        <w:rPr>
          <w:rFonts w:ascii="Arial" w:hAnsi="Arial" w:cs="Arial"/>
          <w:b w:val="0"/>
          <w:sz w:val="22"/>
          <w:szCs w:val="22"/>
        </w:rPr>
        <w:t>Jeżeli zabezpieczenie należytego wykonania umowy wnoszone jest w innej formie niż w pieniądzu, to należy uzgodnić treść dokumentu i dostarczyć zamawiającemu przed podpisaniem umowy.</w:t>
      </w:r>
    </w:p>
    <w:p w:rsidR="00D725C7" w:rsidRPr="00632A2A" w:rsidRDefault="00D725C7" w:rsidP="00D725C7">
      <w:pPr>
        <w:pStyle w:val="Tekstpodstawowy"/>
        <w:tabs>
          <w:tab w:val="left" w:pos="567"/>
        </w:tabs>
        <w:spacing w:line="276" w:lineRule="auto"/>
        <w:ind w:left="284" w:hanging="284"/>
        <w:jc w:val="both"/>
        <w:rPr>
          <w:rFonts w:ascii="Arial" w:hAnsi="Arial" w:cs="Arial"/>
          <w:b w:val="0"/>
          <w:sz w:val="22"/>
          <w:szCs w:val="22"/>
        </w:rPr>
      </w:pPr>
      <w:r>
        <w:rPr>
          <w:rFonts w:ascii="Arial" w:hAnsi="Arial" w:cs="Arial"/>
          <w:b w:val="0"/>
          <w:sz w:val="22"/>
          <w:szCs w:val="22"/>
        </w:rPr>
        <w:t xml:space="preserve">12.10 </w:t>
      </w:r>
      <w:r w:rsidRPr="00BD3768">
        <w:rPr>
          <w:rFonts w:ascii="Arial" w:hAnsi="Arial" w:cs="Arial"/>
          <w:b w:val="0"/>
          <w:sz w:val="22"/>
          <w:szCs w:val="22"/>
        </w:rPr>
        <w:t>W przypadku jeśli okres zabezpieczenia przekracza 5 lat Wykonawca zobowiązany jest wnieść zabezpieczenie zgodnie z warunkami określonymi w art. 150 ust. 7</w:t>
      </w:r>
      <w:r w:rsidR="00451143">
        <w:rPr>
          <w:rFonts w:ascii="Arial" w:hAnsi="Arial" w:cs="Arial"/>
          <w:b w:val="0"/>
          <w:sz w:val="22"/>
          <w:szCs w:val="22"/>
        </w:rPr>
        <w:t>-9</w:t>
      </w:r>
      <w:r w:rsidRPr="00BD3768">
        <w:rPr>
          <w:rFonts w:ascii="Arial" w:hAnsi="Arial" w:cs="Arial"/>
          <w:b w:val="0"/>
          <w:sz w:val="22"/>
          <w:szCs w:val="22"/>
        </w:rPr>
        <w:t xml:space="preserve"> </w:t>
      </w:r>
      <w:proofErr w:type="spellStart"/>
      <w:r w:rsidRPr="00BD3768">
        <w:rPr>
          <w:rFonts w:ascii="Arial" w:hAnsi="Arial" w:cs="Arial"/>
          <w:b w:val="0"/>
          <w:sz w:val="22"/>
          <w:szCs w:val="22"/>
        </w:rPr>
        <w:t>Pzp</w:t>
      </w:r>
      <w:proofErr w:type="spellEnd"/>
      <w:r>
        <w:rPr>
          <w:rFonts w:ascii="Arial" w:hAnsi="Arial" w:cs="Arial"/>
          <w:b w:val="0"/>
          <w:sz w:val="22"/>
          <w:szCs w:val="22"/>
        </w:rPr>
        <w:t>.</w:t>
      </w:r>
    </w:p>
    <w:p w:rsidR="00A000CA" w:rsidRPr="00632A2A" w:rsidRDefault="00A000CA" w:rsidP="00632A2A">
      <w:pPr>
        <w:pStyle w:val="Tekstpodstawowy"/>
        <w:tabs>
          <w:tab w:val="left" w:pos="567"/>
        </w:tabs>
        <w:spacing w:line="276" w:lineRule="auto"/>
        <w:jc w:val="both"/>
        <w:rPr>
          <w:rFonts w:ascii="Arial" w:hAnsi="Arial" w:cs="Arial"/>
          <w:b w:val="0"/>
          <w:bCs/>
          <w:sz w:val="22"/>
          <w:szCs w:val="22"/>
        </w:rPr>
      </w:pPr>
    </w:p>
    <w:p w:rsidR="001B5BFD" w:rsidRPr="00632A2A" w:rsidRDefault="001B5BFD" w:rsidP="00ED1CC8">
      <w:pPr>
        <w:pStyle w:val="Nagwek2"/>
        <w:numPr>
          <w:ilvl w:val="0"/>
          <w:numId w:val="46"/>
        </w:numPr>
        <w:spacing w:after="120" w:line="276" w:lineRule="auto"/>
        <w:rPr>
          <w:rFonts w:ascii="Arial" w:hAnsi="Arial" w:cs="Arial"/>
          <w:sz w:val="22"/>
          <w:szCs w:val="22"/>
          <w:highlight w:val="lightGray"/>
        </w:rPr>
      </w:pPr>
      <w:bookmarkStart w:id="35" w:name="_Toc465419682"/>
      <w:r w:rsidRPr="00632A2A">
        <w:rPr>
          <w:rFonts w:ascii="Arial" w:hAnsi="Arial" w:cs="Arial"/>
          <w:sz w:val="22"/>
          <w:szCs w:val="22"/>
          <w:highlight w:val="lightGray"/>
        </w:rPr>
        <w:t>OGŁOSZENIE O WYNIKACH PRZETARGU</w:t>
      </w:r>
      <w:bookmarkEnd w:id="35"/>
    </w:p>
    <w:p w:rsidR="001B5BFD" w:rsidRPr="00632A2A" w:rsidRDefault="00F061D7" w:rsidP="00632A2A">
      <w:pPr>
        <w:widowControl w:val="0"/>
        <w:spacing w:line="276" w:lineRule="auto"/>
        <w:jc w:val="both"/>
        <w:rPr>
          <w:rFonts w:ascii="Arial" w:hAnsi="Arial" w:cs="Arial"/>
          <w:b/>
          <w:bCs/>
          <w:color w:val="000000"/>
          <w:sz w:val="22"/>
          <w:szCs w:val="22"/>
          <w:shd w:val="clear" w:color="auto" w:fill="FFFF00"/>
        </w:rPr>
      </w:pPr>
      <w:r w:rsidRPr="00632A2A">
        <w:rPr>
          <w:rFonts w:ascii="Arial" w:hAnsi="Arial" w:cs="Arial"/>
          <w:sz w:val="22"/>
          <w:szCs w:val="22"/>
        </w:rPr>
        <w:t>13.</w:t>
      </w:r>
      <w:r w:rsidR="001B5BFD" w:rsidRPr="00632A2A">
        <w:rPr>
          <w:rFonts w:ascii="Arial" w:hAnsi="Arial" w:cs="Arial"/>
          <w:color w:val="000000"/>
          <w:sz w:val="22"/>
          <w:szCs w:val="22"/>
        </w:rPr>
        <w:t xml:space="preserve">1 Niezwłocznie po wyborze najkorzystniejszej oferty Zamawiający zamieści ogłoszenie </w:t>
      </w:r>
      <w:r w:rsidR="00B74263">
        <w:rPr>
          <w:rFonts w:ascii="Arial" w:hAnsi="Arial" w:cs="Arial"/>
          <w:color w:val="000000"/>
          <w:sz w:val="22"/>
          <w:szCs w:val="22"/>
        </w:rPr>
        <w:br/>
      </w:r>
      <w:r w:rsidR="001B5BFD" w:rsidRPr="00632A2A">
        <w:rPr>
          <w:rFonts w:ascii="Arial" w:hAnsi="Arial" w:cs="Arial"/>
          <w:color w:val="000000"/>
          <w:sz w:val="22"/>
          <w:szCs w:val="22"/>
        </w:rPr>
        <w:t xml:space="preserve">o </w:t>
      </w:r>
      <w:r w:rsidR="00394F55" w:rsidRPr="00632A2A">
        <w:rPr>
          <w:rFonts w:ascii="Arial" w:hAnsi="Arial" w:cs="Arial"/>
          <w:color w:val="000000"/>
          <w:sz w:val="22"/>
          <w:szCs w:val="22"/>
        </w:rPr>
        <w:t>wynikach przetargu</w:t>
      </w:r>
      <w:r w:rsidR="001B5BFD" w:rsidRPr="00632A2A">
        <w:rPr>
          <w:rFonts w:ascii="Arial" w:hAnsi="Arial" w:cs="Arial"/>
          <w:color w:val="000000"/>
          <w:sz w:val="22"/>
          <w:szCs w:val="22"/>
        </w:rPr>
        <w:t xml:space="preserve"> na stronie internetowej i w miejscu publicznie dostępnym w swojej siedzibie.</w:t>
      </w:r>
    </w:p>
    <w:p w:rsidR="001B5BFD" w:rsidRPr="00632A2A" w:rsidRDefault="00F061D7"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13</w:t>
      </w:r>
      <w:r w:rsidR="001B5BFD" w:rsidRPr="00632A2A">
        <w:rPr>
          <w:rFonts w:ascii="Arial" w:hAnsi="Arial" w:cs="Arial"/>
          <w:color w:val="000000"/>
          <w:sz w:val="22"/>
          <w:szCs w:val="22"/>
        </w:rPr>
        <w:t>.2. Niezwłocznie po wyborze najkorzystniejszej oferty Zamawiający jednocześnie zawiadomi Wykonawców, którzy złożyli oferty o:</w:t>
      </w:r>
    </w:p>
    <w:p w:rsidR="00F02AE2"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1) wyborze najkorzystniejszej oferty, podając nazwę (firmę), albo imię i nazwisko siedzibę albo adres zamieszkania i adres Wykonawcy, którego ofertę wybrano, uzasadnienie jej wyboru oraz nazwy (firmy), albo imiona i nazwiska, siedziby albo, miejsca zamieszkania </w:t>
      </w:r>
      <w:r w:rsidR="00B74263">
        <w:rPr>
          <w:rFonts w:ascii="Arial" w:hAnsi="Arial" w:cs="Arial"/>
          <w:color w:val="000000"/>
          <w:sz w:val="22"/>
          <w:szCs w:val="22"/>
        </w:rPr>
        <w:br/>
      </w:r>
      <w:r w:rsidRPr="00632A2A">
        <w:rPr>
          <w:rFonts w:ascii="Arial" w:hAnsi="Arial" w:cs="Arial"/>
          <w:color w:val="000000"/>
          <w:sz w:val="22"/>
          <w:szCs w:val="22"/>
        </w:rPr>
        <w:t xml:space="preserve">i adresy Wykonawców, którzy złożyli oferty, a także punktację przyznaną ofertom </w:t>
      </w:r>
      <w:r w:rsidR="00B74263">
        <w:rPr>
          <w:rFonts w:ascii="Arial" w:hAnsi="Arial" w:cs="Arial"/>
          <w:color w:val="000000"/>
          <w:sz w:val="22"/>
          <w:szCs w:val="22"/>
        </w:rPr>
        <w:br/>
      </w:r>
      <w:r w:rsidRPr="00632A2A">
        <w:rPr>
          <w:rFonts w:ascii="Arial" w:hAnsi="Arial" w:cs="Arial"/>
          <w:color w:val="000000"/>
          <w:sz w:val="22"/>
          <w:szCs w:val="22"/>
        </w:rPr>
        <w:t>w każdym kryterium oceny ofert i łączna punktację.</w:t>
      </w:r>
    </w:p>
    <w:p w:rsidR="00A45036"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2) </w:t>
      </w:r>
      <w:r w:rsidR="00A45036" w:rsidRPr="00632A2A">
        <w:rPr>
          <w:rFonts w:ascii="Arial" w:hAnsi="Arial" w:cs="Arial"/>
          <w:color w:val="000000"/>
          <w:sz w:val="22"/>
          <w:szCs w:val="22"/>
        </w:rPr>
        <w:t>Wykonawcach, którzy zostali wykluczeni z postępowania</w:t>
      </w:r>
      <w:r w:rsidR="002469BB" w:rsidRPr="00632A2A">
        <w:rPr>
          <w:rFonts w:ascii="Arial" w:hAnsi="Arial" w:cs="Arial"/>
          <w:color w:val="000000"/>
          <w:sz w:val="22"/>
          <w:szCs w:val="22"/>
        </w:rPr>
        <w:t>,</w:t>
      </w:r>
    </w:p>
    <w:p w:rsidR="001B5BFD"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3) </w:t>
      </w:r>
      <w:r w:rsidR="001B5BFD" w:rsidRPr="00632A2A">
        <w:rPr>
          <w:rFonts w:ascii="Arial" w:hAnsi="Arial" w:cs="Arial"/>
          <w:color w:val="000000"/>
          <w:sz w:val="22"/>
          <w:szCs w:val="22"/>
        </w:rPr>
        <w:t xml:space="preserve">Wykonawcach, których oferty zostały odrzucone, </w:t>
      </w:r>
      <w:r w:rsidRPr="00632A2A">
        <w:rPr>
          <w:rFonts w:ascii="Arial" w:hAnsi="Arial" w:cs="Arial"/>
          <w:color w:val="000000"/>
          <w:sz w:val="22"/>
          <w:szCs w:val="22"/>
        </w:rPr>
        <w:t>powodach odrzucenia oferty</w:t>
      </w:r>
      <w:r w:rsidR="002469BB" w:rsidRPr="00632A2A">
        <w:rPr>
          <w:rFonts w:ascii="Arial" w:hAnsi="Arial" w:cs="Arial"/>
          <w:color w:val="000000"/>
          <w:sz w:val="22"/>
          <w:szCs w:val="22"/>
        </w:rPr>
        <w:t>,</w:t>
      </w:r>
    </w:p>
    <w:p w:rsidR="00A45036"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4</w:t>
      </w:r>
      <w:r w:rsidR="001B5BFD" w:rsidRPr="00632A2A">
        <w:rPr>
          <w:rFonts w:ascii="Arial" w:hAnsi="Arial" w:cs="Arial"/>
          <w:color w:val="000000"/>
          <w:sz w:val="22"/>
          <w:szCs w:val="22"/>
        </w:rPr>
        <w:t xml:space="preserve">) </w:t>
      </w:r>
      <w:r w:rsidRPr="00632A2A">
        <w:rPr>
          <w:rFonts w:ascii="Arial" w:hAnsi="Arial" w:cs="Arial"/>
          <w:color w:val="000000"/>
          <w:sz w:val="22"/>
          <w:szCs w:val="22"/>
        </w:rPr>
        <w:t>Wykonawcach, którzy złożyli oferty niepodlegający odrzuceniu</w:t>
      </w:r>
      <w:r w:rsidR="002469BB" w:rsidRPr="00632A2A">
        <w:rPr>
          <w:rFonts w:ascii="Arial" w:hAnsi="Arial" w:cs="Arial"/>
          <w:color w:val="000000"/>
          <w:sz w:val="22"/>
          <w:szCs w:val="22"/>
        </w:rPr>
        <w:t>,</w:t>
      </w:r>
    </w:p>
    <w:p w:rsidR="00196AB0"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5</w:t>
      </w:r>
      <w:r w:rsidR="001B5BFD" w:rsidRPr="00632A2A">
        <w:rPr>
          <w:rFonts w:ascii="Arial" w:hAnsi="Arial" w:cs="Arial"/>
          <w:color w:val="000000"/>
          <w:sz w:val="22"/>
          <w:szCs w:val="22"/>
        </w:rPr>
        <w:t>) o unieważnieniu postępowania</w:t>
      </w:r>
    </w:p>
    <w:p w:rsidR="001B5BFD" w:rsidRPr="00632A2A" w:rsidRDefault="002469BB"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w:t>
      </w:r>
      <w:r w:rsidR="001B5BFD" w:rsidRPr="00632A2A">
        <w:rPr>
          <w:rFonts w:ascii="Arial" w:hAnsi="Arial" w:cs="Arial"/>
          <w:color w:val="000000"/>
          <w:sz w:val="22"/>
          <w:szCs w:val="22"/>
        </w:rPr>
        <w:t xml:space="preserve"> podając uzasadnienie faktyczne i prawne,</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6</w:t>
      </w:r>
      <w:r w:rsidR="001B5BFD" w:rsidRPr="00632A2A">
        <w:rPr>
          <w:rFonts w:ascii="Arial" w:hAnsi="Arial" w:cs="Arial"/>
          <w:color w:val="000000"/>
          <w:sz w:val="22"/>
          <w:szCs w:val="22"/>
        </w:rPr>
        <w:t>) o terminie, określonym zgodnie z art. 94 ust. 1 lub 2, po upływie którego może zostać zawarta umowa w sprawie zamówienia publicznego,</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7</w:t>
      </w:r>
      <w:r w:rsidR="001B5BFD" w:rsidRPr="00632A2A">
        <w:rPr>
          <w:rFonts w:ascii="Arial" w:hAnsi="Arial" w:cs="Arial"/>
          <w:color w:val="000000"/>
          <w:sz w:val="22"/>
          <w:szCs w:val="22"/>
        </w:rPr>
        <w:t>) o miejscu i terminie zawarcia umowy Zamawiający zawiadomi Wykonawcę odrębnym pismem lub telefonicznie.</w:t>
      </w:r>
    </w:p>
    <w:p w:rsidR="001B5BFD" w:rsidRPr="00632A2A" w:rsidRDefault="001B5BFD" w:rsidP="00632A2A">
      <w:pPr>
        <w:spacing w:line="276" w:lineRule="auto"/>
        <w:rPr>
          <w:rFonts w:ascii="Arial" w:hAnsi="Arial" w:cs="Arial"/>
          <w:sz w:val="22"/>
          <w:szCs w:val="22"/>
          <w:highlight w:val="lightGray"/>
        </w:rPr>
      </w:pPr>
      <w:r w:rsidRPr="00632A2A">
        <w:rPr>
          <w:rFonts w:ascii="Arial" w:hAnsi="Arial" w:cs="Arial"/>
          <w:color w:val="000000"/>
          <w:sz w:val="22"/>
          <w:szCs w:val="22"/>
        </w:rPr>
        <w:t xml:space="preserve">Zamawiający udostępnia informacje o których  mowa w pkt.1 i </w:t>
      </w:r>
      <w:r w:rsidR="002469BB" w:rsidRPr="00632A2A">
        <w:rPr>
          <w:rFonts w:ascii="Arial" w:hAnsi="Arial" w:cs="Arial"/>
          <w:color w:val="000000"/>
          <w:sz w:val="22"/>
          <w:szCs w:val="22"/>
        </w:rPr>
        <w:t>5</w:t>
      </w:r>
      <w:r w:rsidRPr="00632A2A">
        <w:rPr>
          <w:rFonts w:ascii="Arial" w:hAnsi="Arial" w:cs="Arial"/>
          <w:color w:val="000000"/>
          <w:sz w:val="22"/>
          <w:szCs w:val="22"/>
        </w:rPr>
        <w:t xml:space="preserve"> na stronie internetowej</w:t>
      </w:r>
    </w:p>
    <w:p w:rsidR="001B5BFD" w:rsidRPr="00632A2A" w:rsidRDefault="001B5BFD" w:rsidP="00632A2A">
      <w:pPr>
        <w:spacing w:line="276" w:lineRule="auto"/>
        <w:rPr>
          <w:rFonts w:ascii="Arial" w:hAnsi="Arial" w:cs="Arial"/>
          <w:sz w:val="22"/>
          <w:szCs w:val="22"/>
          <w:highlight w:val="lightGray"/>
        </w:rPr>
      </w:pPr>
    </w:p>
    <w:p w:rsidR="006843D8" w:rsidRPr="00632A2A" w:rsidRDefault="000D6BF3" w:rsidP="00ED1CC8">
      <w:pPr>
        <w:pStyle w:val="Nagwek2"/>
        <w:numPr>
          <w:ilvl w:val="0"/>
          <w:numId w:val="46"/>
        </w:numPr>
        <w:spacing w:after="120" w:line="276" w:lineRule="auto"/>
        <w:rPr>
          <w:rFonts w:ascii="Arial" w:hAnsi="Arial" w:cs="Arial"/>
          <w:sz w:val="22"/>
          <w:szCs w:val="22"/>
          <w:highlight w:val="lightGray"/>
        </w:rPr>
      </w:pPr>
      <w:bookmarkStart w:id="36" w:name="_Toc465419683"/>
      <w:r w:rsidRPr="00632A2A">
        <w:rPr>
          <w:rFonts w:ascii="Arial" w:hAnsi="Arial" w:cs="Arial"/>
          <w:sz w:val="22"/>
          <w:szCs w:val="22"/>
          <w:highlight w:val="lightGray"/>
        </w:rPr>
        <w:lastRenderedPageBreak/>
        <w:t xml:space="preserve">FORMALNOŚCI JAKIE NALEŻY DOKONAĆ PRZED PODPISANIEM UMOWY ORAZ </w:t>
      </w:r>
      <w:r w:rsidR="006843D8" w:rsidRPr="00632A2A">
        <w:rPr>
          <w:rFonts w:ascii="Arial" w:hAnsi="Arial" w:cs="Arial"/>
          <w:sz w:val="22"/>
          <w:szCs w:val="22"/>
          <w:highlight w:val="lightGray"/>
        </w:rPr>
        <w:t>OGÓLNE WARUNKI UMOWY</w:t>
      </w:r>
      <w:bookmarkEnd w:id="36"/>
    </w:p>
    <w:p w:rsidR="00D419DB" w:rsidRPr="00632A2A" w:rsidRDefault="004B4364"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Najpóźniej d</w:t>
      </w:r>
      <w:r w:rsidR="00891E5C" w:rsidRPr="00632A2A">
        <w:rPr>
          <w:rFonts w:ascii="Arial" w:hAnsi="Arial" w:cs="Arial"/>
          <w:sz w:val="22"/>
          <w:szCs w:val="22"/>
        </w:rPr>
        <w:t xml:space="preserve">o dnia </w:t>
      </w:r>
      <w:r w:rsidR="00D419DB" w:rsidRPr="00632A2A">
        <w:rPr>
          <w:rFonts w:ascii="Arial" w:hAnsi="Arial" w:cs="Arial"/>
          <w:sz w:val="22"/>
          <w:szCs w:val="22"/>
        </w:rPr>
        <w:t>podpisani</w:t>
      </w:r>
      <w:r w:rsidR="00891E5C" w:rsidRPr="00632A2A">
        <w:rPr>
          <w:rFonts w:ascii="Arial" w:hAnsi="Arial" w:cs="Arial"/>
          <w:sz w:val="22"/>
          <w:szCs w:val="22"/>
        </w:rPr>
        <w:t>a</w:t>
      </w:r>
      <w:r w:rsidR="00D419DB" w:rsidRPr="00632A2A">
        <w:rPr>
          <w:rFonts w:ascii="Arial" w:hAnsi="Arial" w:cs="Arial"/>
          <w:sz w:val="22"/>
          <w:szCs w:val="22"/>
        </w:rPr>
        <w:t xml:space="preserve"> umowy</w:t>
      </w:r>
      <w:r w:rsidR="00344D93">
        <w:rPr>
          <w:rFonts w:ascii="Arial" w:hAnsi="Arial" w:cs="Arial"/>
          <w:sz w:val="22"/>
          <w:szCs w:val="22"/>
        </w:rPr>
        <w:t xml:space="preserve"> </w:t>
      </w:r>
      <w:r w:rsidR="00D419DB" w:rsidRPr="00632A2A">
        <w:rPr>
          <w:rFonts w:ascii="Arial" w:hAnsi="Arial" w:cs="Arial"/>
          <w:sz w:val="22"/>
          <w:szCs w:val="22"/>
        </w:rPr>
        <w:t>Wykonawca zobowiązany będzie do:</w:t>
      </w:r>
    </w:p>
    <w:p w:rsidR="00D419DB" w:rsidRPr="00632A2A" w:rsidRDefault="00D419D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przedstawienia umowy regulującej współpracę członków konsorcjum/wspólników spółki cywilnej, tylko w przypadku wyboru oferty złożonej przez konsorcjum lub spółkę cywilnoprawną</w:t>
      </w:r>
      <w:r w:rsidR="00891E5C" w:rsidRPr="00632A2A">
        <w:rPr>
          <w:rFonts w:ascii="Arial" w:hAnsi="Arial" w:cs="Arial"/>
          <w:sz w:val="22"/>
          <w:szCs w:val="22"/>
        </w:rPr>
        <w:t>;</w:t>
      </w:r>
    </w:p>
    <w:p w:rsidR="00304480" w:rsidRPr="00632A2A" w:rsidRDefault="003C710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przedłożenia k</w:t>
      </w:r>
      <w:r w:rsidR="00304480" w:rsidRPr="00632A2A">
        <w:rPr>
          <w:rFonts w:ascii="Arial" w:hAnsi="Arial" w:cs="Arial"/>
          <w:sz w:val="22"/>
          <w:szCs w:val="22"/>
        </w:rPr>
        <w:t>osztorys</w:t>
      </w:r>
      <w:r w:rsidRPr="00632A2A">
        <w:rPr>
          <w:rFonts w:ascii="Arial" w:hAnsi="Arial" w:cs="Arial"/>
          <w:sz w:val="22"/>
          <w:szCs w:val="22"/>
        </w:rPr>
        <w:t>u ofertowego</w:t>
      </w:r>
      <w:r w:rsidR="00304480" w:rsidRPr="00632A2A">
        <w:rPr>
          <w:rFonts w:ascii="Arial" w:hAnsi="Arial" w:cs="Arial"/>
          <w:sz w:val="22"/>
          <w:szCs w:val="22"/>
        </w:rPr>
        <w:t xml:space="preserve"> uproszczon</w:t>
      </w:r>
      <w:r w:rsidRPr="00632A2A">
        <w:rPr>
          <w:rFonts w:ascii="Arial" w:hAnsi="Arial" w:cs="Arial"/>
          <w:sz w:val="22"/>
          <w:szCs w:val="22"/>
        </w:rPr>
        <w:t>ego</w:t>
      </w:r>
      <w:r w:rsidR="00304480" w:rsidRPr="00632A2A">
        <w:rPr>
          <w:rFonts w:ascii="Arial" w:hAnsi="Arial" w:cs="Arial"/>
          <w:sz w:val="22"/>
          <w:szCs w:val="22"/>
        </w:rPr>
        <w:t xml:space="preserve"> wraz z tabelą </w:t>
      </w:r>
      <w:r w:rsidR="00EC2C01" w:rsidRPr="00632A2A">
        <w:rPr>
          <w:rFonts w:ascii="Arial" w:hAnsi="Arial" w:cs="Arial"/>
          <w:sz w:val="22"/>
          <w:szCs w:val="22"/>
        </w:rPr>
        <w:t>e</w:t>
      </w:r>
      <w:r w:rsidR="00304480" w:rsidRPr="00632A2A">
        <w:rPr>
          <w:rFonts w:ascii="Arial" w:hAnsi="Arial" w:cs="Arial"/>
          <w:sz w:val="22"/>
          <w:szCs w:val="22"/>
        </w:rPr>
        <w:t xml:space="preserve">lementów scalonych oraz zestawieniem materiałów, robocizny i sprzętu, które ma zawierać ilość, cenę </w:t>
      </w:r>
      <w:r w:rsidR="00EC2C01" w:rsidRPr="00632A2A">
        <w:rPr>
          <w:rFonts w:ascii="Arial" w:hAnsi="Arial" w:cs="Arial"/>
          <w:sz w:val="22"/>
          <w:szCs w:val="22"/>
        </w:rPr>
        <w:t>jednostkową</w:t>
      </w:r>
      <w:r w:rsidR="00304480" w:rsidRPr="00632A2A">
        <w:rPr>
          <w:rFonts w:ascii="Arial" w:hAnsi="Arial" w:cs="Arial"/>
          <w:sz w:val="22"/>
          <w:szCs w:val="22"/>
        </w:rPr>
        <w:t xml:space="preserve"> i wartość.</w:t>
      </w:r>
      <w:r w:rsidR="00344D93">
        <w:rPr>
          <w:rFonts w:ascii="Arial" w:hAnsi="Arial" w:cs="Arial"/>
          <w:sz w:val="22"/>
          <w:szCs w:val="22"/>
        </w:rPr>
        <w:t xml:space="preserve"> </w:t>
      </w:r>
      <w:r w:rsidR="00304480" w:rsidRPr="00632A2A">
        <w:rPr>
          <w:rFonts w:ascii="Arial" w:hAnsi="Arial" w:cs="Arial"/>
          <w:sz w:val="22"/>
          <w:szCs w:val="22"/>
        </w:rPr>
        <w:t>Uproszczony kosztorys powinien zawierać wszystkie pozycje z prz</w:t>
      </w:r>
      <w:r w:rsidR="00EC2C01" w:rsidRPr="00632A2A">
        <w:rPr>
          <w:rFonts w:ascii="Arial" w:hAnsi="Arial" w:cs="Arial"/>
          <w:sz w:val="22"/>
          <w:szCs w:val="22"/>
        </w:rPr>
        <w:t>e</w:t>
      </w:r>
      <w:r w:rsidR="00304480" w:rsidRPr="00632A2A">
        <w:rPr>
          <w:rFonts w:ascii="Arial" w:hAnsi="Arial" w:cs="Arial"/>
          <w:sz w:val="22"/>
          <w:szCs w:val="22"/>
        </w:rPr>
        <w:t>dmiaru oraz pozycje niezbędne do wyko</w:t>
      </w:r>
      <w:r w:rsidR="00EC2C01" w:rsidRPr="00632A2A">
        <w:rPr>
          <w:rFonts w:ascii="Arial" w:hAnsi="Arial" w:cs="Arial"/>
          <w:sz w:val="22"/>
          <w:szCs w:val="22"/>
        </w:rPr>
        <w:t>n</w:t>
      </w:r>
      <w:r w:rsidR="00304480" w:rsidRPr="00632A2A">
        <w:rPr>
          <w:rFonts w:ascii="Arial" w:hAnsi="Arial" w:cs="Arial"/>
          <w:sz w:val="22"/>
          <w:szCs w:val="22"/>
        </w:rPr>
        <w:t>ania zamówienia z poza przedmiotu robót, które Wykonawca uzna za konieczne aby wykonać zadanie zgodnie aby wykonać zada</w:t>
      </w:r>
      <w:r w:rsidR="00452FB5" w:rsidRPr="00632A2A">
        <w:rPr>
          <w:rFonts w:ascii="Arial" w:hAnsi="Arial" w:cs="Arial"/>
          <w:sz w:val="22"/>
          <w:szCs w:val="22"/>
        </w:rPr>
        <w:t>ni</w:t>
      </w:r>
      <w:r w:rsidR="00304480" w:rsidRPr="00632A2A">
        <w:rPr>
          <w:rFonts w:ascii="Arial" w:hAnsi="Arial" w:cs="Arial"/>
          <w:sz w:val="22"/>
          <w:szCs w:val="22"/>
        </w:rPr>
        <w:t xml:space="preserve">e zgodnie z </w:t>
      </w:r>
      <w:r w:rsidR="004163EE">
        <w:rPr>
          <w:rFonts w:ascii="Arial" w:hAnsi="Arial" w:cs="Arial"/>
          <w:sz w:val="22"/>
          <w:szCs w:val="22"/>
        </w:rPr>
        <w:t>dokumentacją projektową</w:t>
      </w:r>
      <w:r w:rsidR="00452FB5" w:rsidRPr="00632A2A">
        <w:rPr>
          <w:rFonts w:ascii="Arial" w:hAnsi="Arial" w:cs="Arial"/>
          <w:sz w:val="22"/>
          <w:szCs w:val="22"/>
        </w:rPr>
        <w:t xml:space="preserve">. Kosztorys uproszczony wraz z zestawieniem będzie dokumentem pomocniczym, stanowiącym wyłącznie materiał informacyjny i poglądowy dla Zamawiającego. Kosztorys nie będzie stanowił dokumentu określającego zakres zobowiązania Wykonawcy przy realizacji zamówienia. Powyższy dokument stanowił będzie jedynie podstawę do sporządzenia kosztorysu różnicowego w przypadku zaistnienia różnic pomiędzy </w:t>
      </w:r>
      <w:r w:rsidR="004163EE">
        <w:rPr>
          <w:rFonts w:ascii="Arial" w:hAnsi="Arial" w:cs="Arial"/>
          <w:sz w:val="22"/>
          <w:szCs w:val="22"/>
        </w:rPr>
        <w:t>dokumentacją projektową</w:t>
      </w:r>
      <w:r w:rsidR="00452FB5" w:rsidRPr="00632A2A">
        <w:rPr>
          <w:rFonts w:ascii="Arial" w:hAnsi="Arial" w:cs="Arial"/>
          <w:sz w:val="22"/>
          <w:szCs w:val="22"/>
        </w:rPr>
        <w:t>, a faktycznie wykonanymi robotami. Jeżeli w kosztorysie lub zestawieniu materiałów przedstawionym przez Wykonawcę znajdą się urządzenia i materiały równoważne</w:t>
      </w:r>
      <w:r w:rsidR="00EC2C01" w:rsidRPr="00632A2A">
        <w:rPr>
          <w:rFonts w:ascii="Arial" w:hAnsi="Arial" w:cs="Arial"/>
          <w:sz w:val="22"/>
          <w:szCs w:val="22"/>
        </w:rPr>
        <w:t xml:space="preserve"> opisywanym w dokumentacji, Wykonawca, przed przystąpieniem do realizacji danego elementu robót, będzie zobowiązany wykazać, że oferowane przez niego urządzenia i materiały spełniają wymagania określone przez projektanta oraz uzyskać zgodę inspektora nadzoru i Zamawiającego.</w:t>
      </w:r>
    </w:p>
    <w:p w:rsidR="00C65BE0" w:rsidRPr="00632A2A" w:rsidRDefault="00C65BE0" w:rsidP="00ED1CC8">
      <w:pPr>
        <w:pStyle w:val="Akapitzlist"/>
        <w:numPr>
          <w:ilvl w:val="1"/>
          <w:numId w:val="46"/>
        </w:numPr>
        <w:spacing w:line="276" w:lineRule="auto"/>
        <w:ind w:left="709" w:hanging="709"/>
        <w:jc w:val="both"/>
        <w:rPr>
          <w:rFonts w:ascii="Arial" w:hAnsi="Arial" w:cs="Arial"/>
          <w:b/>
          <w:sz w:val="22"/>
          <w:szCs w:val="22"/>
        </w:rPr>
      </w:pPr>
      <w:r w:rsidRPr="00632A2A">
        <w:rPr>
          <w:rFonts w:ascii="Arial" w:hAnsi="Arial" w:cs="Arial"/>
          <w:sz w:val="22"/>
          <w:szCs w:val="22"/>
        </w:rPr>
        <w:t xml:space="preserve">Wzór umowy w sprawie  zamówienia  publicznego, jaką  zamawiający podpisze z   wybranym wykonawcą, zawarty jest </w:t>
      </w:r>
      <w:r w:rsidRPr="00632A2A">
        <w:rPr>
          <w:rFonts w:ascii="Arial" w:hAnsi="Arial" w:cs="Arial"/>
          <w:b/>
          <w:sz w:val="22"/>
          <w:szCs w:val="22"/>
        </w:rPr>
        <w:t xml:space="preserve">w </w:t>
      </w:r>
      <w:r w:rsidR="00AC0E05" w:rsidRPr="00632A2A">
        <w:rPr>
          <w:rFonts w:ascii="Arial" w:hAnsi="Arial" w:cs="Arial"/>
          <w:b/>
          <w:sz w:val="22"/>
          <w:szCs w:val="22"/>
        </w:rPr>
        <w:t xml:space="preserve">załączniku nr </w:t>
      </w:r>
      <w:r w:rsidR="00424E2F" w:rsidRPr="00632A2A">
        <w:rPr>
          <w:rFonts w:ascii="Arial" w:hAnsi="Arial" w:cs="Arial"/>
          <w:b/>
          <w:sz w:val="22"/>
          <w:szCs w:val="22"/>
        </w:rPr>
        <w:t>10</w:t>
      </w:r>
      <w:r w:rsidR="00AC0E05" w:rsidRPr="00632A2A">
        <w:rPr>
          <w:rFonts w:ascii="Arial" w:hAnsi="Arial" w:cs="Arial"/>
          <w:b/>
          <w:sz w:val="22"/>
          <w:szCs w:val="22"/>
        </w:rPr>
        <w:t>.</w:t>
      </w:r>
    </w:p>
    <w:p w:rsidR="001B5BFD" w:rsidRPr="00632A2A" w:rsidRDefault="001B5BFD"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color w:val="333333"/>
          <w:sz w:val="22"/>
          <w:szCs w:val="22"/>
        </w:rPr>
        <w:t xml:space="preserve">Umowa zostanie zawarta </w:t>
      </w:r>
      <w:r w:rsidRPr="00632A2A">
        <w:rPr>
          <w:rFonts w:ascii="Arial" w:hAnsi="Arial" w:cs="Arial"/>
          <w:b/>
          <w:bCs/>
          <w:color w:val="333333"/>
          <w:sz w:val="22"/>
          <w:szCs w:val="22"/>
        </w:rPr>
        <w:t>w terminie nie krótszym niż 5 dni od dnia przesłania zawiadomienia o wyborze najkorzystniejszej oferty faksem</w:t>
      </w:r>
      <w:r w:rsidR="002025FA" w:rsidRPr="00632A2A">
        <w:rPr>
          <w:rFonts w:ascii="Arial" w:hAnsi="Arial" w:cs="Arial"/>
          <w:b/>
          <w:bCs/>
          <w:color w:val="333333"/>
          <w:sz w:val="22"/>
          <w:szCs w:val="22"/>
        </w:rPr>
        <w:t xml:space="preserve"> lub drogą elektroniczną</w:t>
      </w:r>
      <w:r w:rsidRPr="00632A2A">
        <w:rPr>
          <w:rFonts w:ascii="Arial" w:hAnsi="Arial" w:cs="Arial"/>
          <w:b/>
          <w:bCs/>
          <w:color w:val="333333"/>
          <w:sz w:val="22"/>
          <w:szCs w:val="22"/>
        </w:rPr>
        <w:t>, z zastrzeżeniem art. 183 ustawy (jeżeli nie zostanie wniesione odwołanie).</w:t>
      </w:r>
    </w:p>
    <w:p w:rsidR="001B5BFD" w:rsidRPr="00451143" w:rsidRDefault="001B5BFD" w:rsidP="00ED1CC8">
      <w:pPr>
        <w:pStyle w:val="Akapitzlist"/>
        <w:numPr>
          <w:ilvl w:val="1"/>
          <w:numId w:val="46"/>
        </w:numPr>
        <w:spacing w:line="276" w:lineRule="auto"/>
        <w:ind w:left="709" w:hanging="709"/>
        <w:jc w:val="both"/>
        <w:rPr>
          <w:rFonts w:ascii="Arial" w:hAnsi="Arial" w:cs="Arial"/>
          <w:sz w:val="22"/>
          <w:szCs w:val="22"/>
        </w:rPr>
      </w:pPr>
      <w:r w:rsidRPr="00451143">
        <w:rPr>
          <w:rFonts w:ascii="Arial" w:hAnsi="Arial" w:cs="Arial"/>
          <w:sz w:val="22"/>
          <w:szCs w:val="22"/>
        </w:rPr>
        <w:t xml:space="preserve">Umowa w sprawie zamówienia publicznego może zostać zawarta przed upływem terminu określonego w pkt </w:t>
      </w:r>
      <w:r w:rsidR="002025FA" w:rsidRPr="00451143">
        <w:rPr>
          <w:rFonts w:ascii="Arial" w:hAnsi="Arial" w:cs="Arial"/>
          <w:sz w:val="22"/>
          <w:szCs w:val="22"/>
        </w:rPr>
        <w:t>14.</w:t>
      </w:r>
      <w:r w:rsidRPr="00451143">
        <w:rPr>
          <w:rFonts w:ascii="Arial" w:hAnsi="Arial" w:cs="Arial"/>
          <w:sz w:val="22"/>
          <w:szCs w:val="22"/>
        </w:rPr>
        <w:t>3, jeżeli w postępowaniu o udzielenie zamówienia została złożona tylko jedna oferta.</w:t>
      </w:r>
    </w:p>
    <w:p w:rsidR="00900CA3" w:rsidRPr="00632A2A" w:rsidRDefault="00900CA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Zamawiający będzie uważał za uchylanie się od obowiązku podpisania umowy w sprawie o udzielenie zamówienia publicznego niestawienie się przez uprawnionych przedstawicieli </w:t>
      </w:r>
      <w:r w:rsidR="008D6D92" w:rsidRPr="00632A2A">
        <w:rPr>
          <w:rFonts w:ascii="Arial" w:hAnsi="Arial" w:cs="Arial"/>
          <w:sz w:val="22"/>
          <w:szCs w:val="22"/>
        </w:rPr>
        <w:t>W</w:t>
      </w:r>
      <w:r w:rsidRPr="00632A2A">
        <w:rPr>
          <w:rFonts w:ascii="Arial" w:hAnsi="Arial" w:cs="Arial"/>
          <w:sz w:val="22"/>
          <w:szCs w:val="22"/>
        </w:rPr>
        <w:t xml:space="preserve">ykonawcy w siedzibie </w:t>
      </w:r>
      <w:r w:rsidR="00EF2794" w:rsidRPr="00632A2A">
        <w:rPr>
          <w:rFonts w:ascii="Arial" w:hAnsi="Arial" w:cs="Arial"/>
          <w:sz w:val="22"/>
          <w:szCs w:val="22"/>
        </w:rPr>
        <w:t>Z</w:t>
      </w:r>
      <w:r w:rsidRPr="00632A2A">
        <w:rPr>
          <w:rFonts w:ascii="Arial" w:hAnsi="Arial" w:cs="Arial"/>
          <w:sz w:val="22"/>
          <w:szCs w:val="22"/>
        </w:rPr>
        <w:t xml:space="preserve">amawiającego w celu podpisania umowy w wyznaczonym przez </w:t>
      </w:r>
      <w:r w:rsidR="008D6D92" w:rsidRPr="00632A2A">
        <w:rPr>
          <w:rFonts w:ascii="Arial" w:hAnsi="Arial" w:cs="Arial"/>
          <w:sz w:val="22"/>
          <w:szCs w:val="22"/>
        </w:rPr>
        <w:t>Z</w:t>
      </w:r>
      <w:r w:rsidRPr="00632A2A">
        <w:rPr>
          <w:rFonts w:ascii="Arial" w:hAnsi="Arial" w:cs="Arial"/>
          <w:sz w:val="22"/>
          <w:szCs w:val="22"/>
        </w:rPr>
        <w:t>amawiającego dniu oraz godzinie</w:t>
      </w:r>
      <w:r w:rsidR="0049556B" w:rsidRPr="00632A2A">
        <w:rPr>
          <w:rFonts w:ascii="Arial" w:hAnsi="Arial" w:cs="Arial"/>
          <w:sz w:val="22"/>
          <w:szCs w:val="22"/>
        </w:rPr>
        <w:t>, bez powiadomienia o przyczynie nieobecności</w:t>
      </w:r>
      <w:r w:rsidRPr="00632A2A">
        <w:rPr>
          <w:rFonts w:ascii="Arial" w:hAnsi="Arial" w:cs="Arial"/>
          <w:sz w:val="22"/>
          <w:szCs w:val="22"/>
        </w:rPr>
        <w:t xml:space="preserve">. </w:t>
      </w:r>
    </w:p>
    <w:p w:rsidR="00900CA3" w:rsidRPr="00632A2A" w:rsidRDefault="008D6D92"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W </w:t>
      </w:r>
      <w:r w:rsidR="00FE33C4" w:rsidRPr="00632A2A">
        <w:rPr>
          <w:rFonts w:ascii="Arial" w:hAnsi="Arial" w:cs="Arial"/>
          <w:sz w:val="22"/>
          <w:szCs w:val="22"/>
        </w:rPr>
        <w:t>ww.</w:t>
      </w:r>
      <w:r w:rsidRPr="00632A2A">
        <w:rPr>
          <w:rFonts w:ascii="Arial" w:hAnsi="Arial" w:cs="Arial"/>
          <w:sz w:val="22"/>
          <w:szCs w:val="22"/>
        </w:rPr>
        <w:t xml:space="preserve"> sytuacji Z</w:t>
      </w:r>
      <w:r w:rsidR="00900CA3" w:rsidRPr="00632A2A">
        <w:rPr>
          <w:rFonts w:ascii="Arial" w:hAnsi="Arial" w:cs="Arial"/>
          <w:sz w:val="22"/>
          <w:szCs w:val="22"/>
        </w:rPr>
        <w:t xml:space="preserve">amawiający wybierze ofertę najkorzystniejszą spośród </w:t>
      </w:r>
      <w:r w:rsidRPr="00632A2A">
        <w:rPr>
          <w:rFonts w:ascii="Arial" w:hAnsi="Arial" w:cs="Arial"/>
          <w:sz w:val="22"/>
          <w:szCs w:val="22"/>
        </w:rPr>
        <w:t>p</w:t>
      </w:r>
      <w:r w:rsidR="00900CA3" w:rsidRPr="00632A2A">
        <w:rPr>
          <w:rFonts w:ascii="Arial" w:hAnsi="Arial" w:cs="Arial"/>
          <w:sz w:val="22"/>
          <w:szCs w:val="22"/>
        </w:rPr>
        <w:t xml:space="preserve">ozostałych – bez przeprowadzenia ich ponownego badania i oceny, chyba że zachodzą przesłanki, o których mowa w art. 93 ust. 1 </w:t>
      </w:r>
      <w:r w:rsidRPr="00632A2A">
        <w:rPr>
          <w:rFonts w:ascii="Arial" w:hAnsi="Arial" w:cs="Arial"/>
          <w:sz w:val="22"/>
          <w:szCs w:val="22"/>
        </w:rPr>
        <w:t>PZP</w:t>
      </w:r>
      <w:r w:rsidR="00900CA3" w:rsidRPr="00632A2A">
        <w:rPr>
          <w:rFonts w:ascii="Arial" w:hAnsi="Arial" w:cs="Arial"/>
          <w:sz w:val="22"/>
          <w:szCs w:val="22"/>
        </w:rPr>
        <w:t xml:space="preserve">. </w:t>
      </w:r>
    </w:p>
    <w:p w:rsidR="00894DBC" w:rsidRDefault="00894DBC" w:rsidP="00632A2A">
      <w:pPr>
        <w:pStyle w:val="Akapitzlist"/>
        <w:spacing w:line="276" w:lineRule="auto"/>
        <w:ind w:left="709"/>
        <w:jc w:val="both"/>
        <w:rPr>
          <w:rFonts w:ascii="Arial" w:hAnsi="Arial" w:cs="Arial"/>
          <w:sz w:val="22"/>
          <w:szCs w:val="22"/>
        </w:rPr>
      </w:pPr>
    </w:p>
    <w:p w:rsidR="00894DBC" w:rsidRPr="00632A2A" w:rsidRDefault="00894DBC" w:rsidP="00ED1CC8">
      <w:pPr>
        <w:pStyle w:val="Nagwek2"/>
        <w:numPr>
          <w:ilvl w:val="0"/>
          <w:numId w:val="46"/>
        </w:numPr>
        <w:spacing w:after="120" w:line="276" w:lineRule="auto"/>
        <w:rPr>
          <w:rFonts w:ascii="Arial" w:hAnsi="Arial" w:cs="Arial"/>
          <w:sz w:val="22"/>
          <w:szCs w:val="22"/>
          <w:highlight w:val="lightGray"/>
        </w:rPr>
      </w:pPr>
      <w:bookmarkStart w:id="37" w:name="_Toc465419684"/>
      <w:r w:rsidRPr="00632A2A">
        <w:rPr>
          <w:rFonts w:ascii="Arial" w:hAnsi="Arial" w:cs="Arial"/>
          <w:sz w:val="22"/>
          <w:szCs w:val="22"/>
          <w:highlight w:val="lightGray"/>
        </w:rPr>
        <w:lastRenderedPageBreak/>
        <w:t>INFORMACJA ODNOŚNIE WARUNKÓW ISTOTNYCH ZMIAN POSTANOWIEŃ UMOWY ZAWARTEJ Z WYKONAWCĄ</w:t>
      </w:r>
      <w:bookmarkEnd w:id="37"/>
    </w:p>
    <w:p w:rsidR="0083376C" w:rsidRPr="00632A2A" w:rsidRDefault="0083376C" w:rsidP="00632A2A">
      <w:pPr>
        <w:tabs>
          <w:tab w:val="left" w:pos="360"/>
        </w:tabs>
        <w:autoSpaceDE w:val="0"/>
        <w:autoSpaceDN w:val="0"/>
        <w:adjustRightInd w:val="0"/>
        <w:spacing w:line="276" w:lineRule="auto"/>
        <w:ind w:left="360"/>
        <w:rPr>
          <w:rFonts w:ascii="Arial" w:hAnsi="Arial" w:cs="Arial"/>
          <w:sz w:val="22"/>
          <w:szCs w:val="22"/>
        </w:rPr>
      </w:pPr>
      <w:r w:rsidRPr="00632A2A">
        <w:rPr>
          <w:rFonts w:ascii="Arial" w:hAnsi="Arial" w:cs="Arial"/>
          <w:sz w:val="22"/>
          <w:szCs w:val="22"/>
        </w:rPr>
        <w:t xml:space="preserve">Szczegółowe uregulowania zawiera załączony do SIWZ projekt umowy – załącznik nr </w:t>
      </w:r>
      <w:r w:rsidR="00424E2F" w:rsidRPr="00632A2A">
        <w:rPr>
          <w:rFonts w:ascii="Arial" w:hAnsi="Arial" w:cs="Arial"/>
          <w:sz w:val="22"/>
          <w:szCs w:val="22"/>
        </w:rPr>
        <w:t>10</w:t>
      </w:r>
    </w:p>
    <w:p w:rsidR="0083376C" w:rsidRPr="00C37FB2" w:rsidRDefault="0083376C" w:rsidP="00632A2A">
      <w:pPr>
        <w:tabs>
          <w:tab w:val="left" w:pos="360"/>
        </w:tabs>
        <w:autoSpaceDE w:val="0"/>
        <w:autoSpaceDN w:val="0"/>
        <w:adjustRightInd w:val="0"/>
        <w:spacing w:line="276" w:lineRule="auto"/>
        <w:ind w:left="360"/>
        <w:rPr>
          <w:rFonts w:ascii="Arial" w:hAnsi="Arial" w:cs="Arial"/>
          <w:sz w:val="22"/>
          <w:szCs w:val="22"/>
        </w:rPr>
      </w:pPr>
    </w:p>
    <w:p w:rsidR="00653C8D" w:rsidRPr="00632A2A" w:rsidRDefault="00653C8D" w:rsidP="00ED1CC8">
      <w:pPr>
        <w:pStyle w:val="Nagwek2"/>
        <w:numPr>
          <w:ilvl w:val="0"/>
          <w:numId w:val="46"/>
        </w:numPr>
        <w:spacing w:after="120" w:line="276" w:lineRule="auto"/>
        <w:rPr>
          <w:rFonts w:ascii="Arial" w:hAnsi="Arial" w:cs="Arial"/>
          <w:sz w:val="22"/>
          <w:szCs w:val="22"/>
          <w:highlight w:val="lightGray"/>
        </w:rPr>
      </w:pPr>
      <w:bookmarkStart w:id="38" w:name="_Toc465419685"/>
      <w:r w:rsidRPr="00632A2A">
        <w:rPr>
          <w:rFonts w:ascii="Arial" w:hAnsi="Arial" w:cs="Arial"/>
          <w:sz w:val="22"/>
          <w:szCs w:val="22"/>
          <w:highlight w:val="lightGray"/>
        </w:rPr>
        <w:t>WYMAGANIA DOTYCZACE UMOWY O PODWYKONAWSTWO</w:t>
      </w:r>
      <w:bookmarkEnd w:id="38"/>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Wykonawca może powierzyć wykonanie części zamówienia podwykonawcy</w:t>
      </w:r>
      <w:r w:rsidR="00F7069D" w:rsidRPr="00632A2A">
        <w:rPr>
          <w:rFonts w:ascii="Arial" w:hAnsi="Arial" w:cs="Arial"/>
          <w:sz w:val="22"/>
          <w:szCs w:val="22"/>
        </w:rPr>
        <w:t xml:space="preserve"> –</w:t>
      </w:r>
      <w:r w:rsidR="005A34DA" w:rsidRPr="00632A2A">
        <w:rPr>
          <w:rFonts w:ascii="Arial" w:hAnsi="Arial" w:cs="Arial"/>
          <w:sz w:val="22"/>
          <w:szCs w:val="22"/>
        </w:rPr>
        <w:t xml:space="preserve"> w takim przypadku zobowiązany jest do wykazania </w:t>
      </w:r>
      <w:r w:rsidR="005A34DA" w:rsidRPr="00632A2A">
        <w:rPr>
          <w:rFonts w:ascii="Arial" w:hAnsi="Arial" w:cs="Arial"/>
          <w:b/>
          <w:iCs/>
          <w:sz w:val="22"/>
          <w:szCs w:val="22"/>
        </w:rPr>
        <w:t xml:space="preserve">na/wg załącznika nr 9 do SIWZ </w:t>
      </w:r>
      <w:r w:rsidR="005A34DA" w:rsidRPr="00632A2A">
        <w:rPr>
          <w:rFonts w:ascii="Arial" w:hAnsi="Arial" w:cs="Arial"/>
          <w:iCs/>
          <w:sz w:val="22"/>
          <w:szCs w:val="22"/>
        </w:rPr>
        <w:t>części zamówienia, której wykonanie zamierza powierzyć podwykonawcom (</w:t>
      </w:r>
      <w:r w:rsidR="005A34DA" w:rsidRPr="00632A2A">
        <w:rPr>
          <w:rFonts w:ascii="Arial" w:hAnsi="Arial" w:cs="Arial"/>
          <w:bCs/>
          <w:sz w:val="22"/>
          <w:szCs w:val="22"/>
        </w:rPr>
        <w:t>należy dołączyć do oferty - jeżeli występuje)</w:t>
      </w:r>
      <w:r w:rsidR="00F7069D" w:rsidRPr="00632A2A">
        <w:rPr>
          <w:rFonts w:ascii="Arial" w:hAnsi="Arial" w:cs="Arial"/>
          <w:sz w:val="22"/>
          <w:szCs w:val="22"/>
        </w:rPr>
        <w:t>.</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pomiędzy Wykonawcą a podwykonawcą powinna być zawarta w formie pisemnej pod rygorem nieważności.</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o podwykonawstwo musi w szczególności zawierać następujące elementy: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Umowa o podwykonawstwo musi dokładnie określać część przedmiotu zamówienia, która jest przedmiotem umowy o podwykonawstwo w sposób umożliwiający identyfikację przedmiotu umowy o podwykonawstwo w przedmiocie </w:t>
      </w:r>
      <w:r w:rsidR="007178AA" w:rsidRPr="00632A2A">
        <w:rPr>
          <w:rFonts w:ascii="Arial" w:hAnsi="Arial" w:cs="Arial"/>
          <w:sz w:val="22"/>
          <w:szCs w:val="22"/>
        </w:rPr>
        <w:t>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zastrzegać spełnienie przez podwykonawcę wymagań związanych z gwarancją i rękojmią za wady i zawierać taki okres odpowiedzialności z tytułu gwarancji lub rękojmi za wady,</w:t>
      </w:r>
      <w:r w:rsidR="00E86D2F">
        <w:rPr>
          <w:rFonts w:ascii="Arial" w:hAnsi="Arial" w:cs="Arial"/>
          <w:sz w:val="22"/>
          <w:szCs w:val="22"/>
        </w:rPr>
        <w:t xml:space="preserve"> </w:t>
      </w:r>
      <w:r w:rsidRPr="00632A2A">
        <w:rPr>
          <w:rFonts w:ascii="Arial" w:hAnsi="Arial" w:cs="Arial"/>
          <w:sz w:val="22"/>
          <w:szCs w:val="22"/>
        </w:rPr>
        <w:t>aby nie był krótszy od odpowiedzialności Wykonawcy wobec Zamawiającego.</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zawierać termin zapłaty wynagrodzenia podwykonawcy lub dalszego podwykonawcy nie dłuższy niż</w:t>
      </w:r>
      <w:r w:rsidR="00EC2C01" w:rsidRPr="00632A2A">
        <w:rPr>
          <w:rFonts w:ascii="Arial" w:hAnsi="Arial" w:cs="Arial"/>
          <w:sz w:val="22"/>
          <w:szCs w:val="22"/>
        </w:rPr>
        <w:t xml:space="preserve"> 30 </w:t>
      </w:r>
      <w:r w:rsidRPr="00632A2A">
        <w:rPr>
          <w:rFonts w:ascii="Arial" w:hAnsi="Arial" w:cs="Arial"/>
          <w:sz w:val="22"/>
          <w:szCs w:val="22"/>
        </w:rPr>
        <w:t>dni od dnia doręczenia Wykonawcy, podwykonawcy lub dalszemu podwykonawcy faktury lub rachunku, potwierdzających wykonanie zleconej podwykonawcy lub dalszemu podwykonawcy dostawy, usługi lub roboty budowlanej,</w:t>
      </w:r>
    </w:p>
    <w:p w:rsidR="001F77F3" w:rsidRPr="0007428D"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termin zapłaty</w:t>
      </w:r>
      <w:r w:rsidR="0030243C" w:rsidRPr="00632A2A">
        <w:rPr>
          <w:rFonts w:ascii="Arial" w:hAnsi="Arial" w:cs="Arial"/>
          <w:sz w:val="22"/>
          <w:szCs w:val="22"/>
        </w:rPr>
        <w:t xml:space="preserve"> o</w:t>
      </w:r>
      <w:r w:rsidRPr="00632A2A">
        <w:rPr>
          <w:rFonts w:ascii="Arial" w:hAnsi="Arial" w:cs="Arial"/>
          <w:sz w:val="22"/>
          <w:szCs w:val="22"/>
        </w:rPr>
        <w:t xml:space="preserve"> którym mowa w pkt. 4 w taki sposób aby umożliwić Zamawiającemu terminową zapłatę wynagrodzenia Wykonawcy zgodnie z zapisami ustawy z dnia 8 marca 2013r o terminach zapłaty w transakcjach </w:t>
      </w:r>
      <w:r w:rsidRPr="0007428D">
        <w:rPr>
          <w:rFonts w:ascii="Arial" w:hAnsi="Arial" w:cs="Arial"/>
          <w:sz w:val="22"/>
          <w:szCs w:val="22"/>
        </w:rPr>
        <w:t>handlowych (Dz. U. z 201</w:t>
      </w:r>
      <w:r w:rsidR="00AA767A" w:rsidRPr="0007428D">
        <w:rPr>
          <w:rFonts w:ascii="Arial" w:hAnsi="Arial" w:cs="Arial"/>
          <w:sz w:val="22"/>
          <w:szCs w:val="22"/>
        </w:rPr>
        <w:t>9</w:t>
      </w:r>
      <w:r w:rsidRPr="0007428D">
        <w:rPr>
          <w:rFonts w:ascii="Arial" w:hAnsi="Arial" w:cs="Arial"/>
          <w:sz w:val="22"/>
          <w:szCs w:val="22"/>
        </w:rPr>
        <w:t xml:space="preserve">r., poz. </w:t>
      </w:r>
      <w:r w:rsidR="00AA767A" w:rsidRPr="0007428D">
        <w:rPr>
          <w:rFonts w:ascii="Arial" w:hAnsi="Arial" w:cs="Arial"/>
          <w:sz w:val="22"/>
          <w:szCs w:val="22"/>
        </w:rPr>
        <w:t>118</w:t>
      </w:r>
      <w:r w:rsidRPr="0007428D">
        <w:rPr>
          <w:rFonts w:ascii="Arial" w:hAnsi="Arial" w:cs="Arial"/>
          <w:sz w:val="22"/>
          <w:szCs w:val="22"/>
        </w:rPr>
        <w:t>).</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zamierzający zawrzeć umowę z podwykonawcą jest zobowiązany do przedłożenia do akceptacji Zamawiającego projektu umowy o podwykonawstwo ,oraz projektu jej zmiany,</w:t>
      </w:r>
      <w:r w:rsidR="00451143">
        <w:rPr>
          <w:rFonts w:ascii="Arial" w:hAnsi="Arial" w:cs="Arial"/>
          <w:sz w:val="22"/>
          <w:szCs w:val="22"/>
        </w:rPr>
        <w:t xml:space="preserve"> </w:t>
      </w:r>
      <w:r w:rsidRPr="00632A2A">
        <w:rPr>
          <w:rFonts w:ascii="Arial" w:hAnsi="Arial" w:cs="Arial"/>
          <w:sz w:val="22"/>
          <w:szCs w:val="22"/>
        </w:rPr>
        <w:t>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lastRenderedPageBreak/>
        <w:t xml:space="preserve">Zamawiający zgłosi </w:t>
      </w:r>
      <w:r w:rsidR="00D90DC4" w:rsidRPr="00632A2A">
        <w:rPr>
          <w:rFonts w:ascii="Arial" w:hAnsi="Arial" w:cs="Arial"/>
          <w:sz w:val="22"/>
          <w:szCs w:val="22"/>
        </w:rPr>
        <w:t xml:space="preserve">w formie pisemnej </w:t>
      </w:r>
      <w:r w:rsidRPr="00632A2A">
        <w:rPr>
          <w:rFonts w:ascii="Arial" w:hAnsi="Arial" w:cs="Arial"/>
          <w:sz w:val="22"/>
          <w:szCs w:val="22"/>
        </w:rPr>
        <w:t xml:space="preserve">zastrzeżenia do projektu umowy o której mowa w ust.1 lub do projektu jej zmiany jeżeli będzie on niezgodny z wymaganiami zamawiającego określonymi w SIWZ i we wzorze umowy odnośnie umowy o podwykonawstwo lub gdy termin zapłaty wynagrodzenia należnego podwykonawcy lub dalszego podwykonawcy będzie dłuższy niż określony w </w:t>
      </w:r>
      <w:r w:rsidR="0030243C" w:rsidRPr="00632A2A">
        <w:rPr>
          <w:rFonts w:ascii="Arial" w:hAnsi="Arial" w:cs="Arial"/>
          <w:sz w:val="22"/>
          <w:szCs w:val="22"/>
        </w:rPr>
        <w:t>umowie z wykonawcą.</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zgłasza </w:t>
      </w:r>
      <w:r w:rsidR="00D90DC4" w:rsidRPr="00632A2A">
        <w:rPr>
          <w:rFonts w:ascii="Arial" w:hAnsi="Arial" w:cs="Arial"/>
          <w:sz w:val="22"/>
          <w:szCs w:val="22"/>
        </w:rPr>
        <w:t xml:space="preserve">w formie pisemnej </w:t>
      </w:r>
      <w:r w:rsidRPr="00632A2A">
        <w:rPr>
          <w:rFonts w:ascii="Arial" w:hAnsi="Arial" w:cs="Arial"/>
          <w:sz w:val="22"/>
          <w:szCs w:val="22"/>
        </w:rPr>
        <w:t>zastrzeżenia w terminie do 14 dni od przedstawienia mu projektu umowy lub projektu jej zmian.</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14 dni od przedstawienia mu przez Wykonawcę projektu umowy lub projektu jej zmiany ,o których mowa w ust 3 nie zgłosi na piśmie zastrzeżeń ,uważa się że Zamawiający zaakceptował projekt umowy lub projekt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podwykonawca lub dalszy podwykonawca przedkłada Zamawiającemu poświadczoną za zgodność z oryginałem kopię każdej umowy o podwykonawstwo, której przedmiotem są dostawy i usługi oraz jej zmianę w terminie 7 dni od dnia jej zawarcia , z wyłączeniem umów o podwykonawstwo o wartości mniejszej niż 0,5% wartości umowy o zamówienie publiczne zawartej między Wykonawcą a Zamawiającym</w:t>
      </w:r>
    </w:p>
    <w:p w:rsidR="001F77F3"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Pozostałe warunki umowy podwykonawczej określa wzór umowy stanowiący załącznik do SIWZ.</w:t>
      </w:r>
    </w:p>
    <w:p w:rsidR="00C37FB2" w:rsidRDefault="00C37FB2" w:rsidP="00C37FB2">
      <w:pPr>
        <w:pStyle w:val="Akapitzlist"/>
        <w:spacing w:line="276" w:lineRule="auto"/>
        <w:ind w:left="709"/>
        <w:jc w:val="both"/>
        <w:rPr>
          <w:rFonts w:ascii="Arial" w:hAnsi="Arial" w:cs="Arial"/>
          <w:sz w:val="22"/>
          <w:szCs w:val="22"/>
        </w:rPr>
      </w:pPr>
    </w:p>
    <w:p w:rsidR="0022593C" w:rsidRPr="000D59E3" w:rsidRDefault="0022593C" w:rsidP="0022593C">
      <w:pPr>
        <w:pStyle w:val="Nagwek2"/>
        <w:numPr>
          <w:ilvl w:val="0"/>
          <w:numId w:val="46"/>
        </w:numPr>
        <w:spacing w:after="120"/>
        <w:ind w:hanging="674"/>
        <w:rPr>
          <w:rFonts w:ascii="Arial" w:hAnsi="Arial" w:cs="Arial"/>
          <w:sz w:val="22"/>
          <w:szCs w:val="22"/>
          <w:highlight w:val="lightGray"/>
        </w:rPr>
      </w:pPr>
      <w:bookmarkStart w:id="39" w:name="_Toc465419686"/>
      <w:r w:rsidRPr="000D59E3">
        <w:rPr>
          <w:rFonts w:ascii="Arial" w:hAnsi="Arial" w:cs="Arial"/>
          <w:color w:val="000000"/>
          <w:sz w:val="22"/>
          <w:szCs w:val="22"/>
          <w:highlight w:val="lightGray"/>
        </w:rPr>
        <w:t>UDOSTĘPNIANIE DOKUMENTÓW POSTĘPOWANIA</w:t>
      </w:r>
    </w:p>
    <w:p w:rsidR="00C37FB2" w:rsidRDefault="0022593C" w:rsidP="00597AB5">
      <w:pPr>
        <w:pStyle w:val="Nagwek2"/>
        <w:spacing w:after="120" w:line="276" w:lineRule="auto"/>
        <w:ind w:left="674"/>
        <w:rPr>
          <w:rFonts w:ascii="Arial" w:hAnsi="Arial" w:cs="Arial"/>
          <w:b w:val="0"/>
          <w:bCs w:val="0"/>
          <w:color w:val="000000"/>
          <w:sz w:val="22"/>
          <w:szCs w:val="22"/>
        </w:rPr>
      </w:pPr>
      <w:r w:rsidRPr="000D59E3">
        <w:rPr>
          <w:rFonts w:ascii="Arial" w:hAnsi="Arial" w:cs="Arial"/>
          <w:b w:val="0"/>
          <w:color w:val="000000"/>
          <w:sz w:val="22"/>
          <w:szCs w:val="22"/>
        </w:rPr>
        <w:t xml:space="preserve">Wszelkie udostępnianie przez Zamawiającego protokołu lub załączników, odbywać się może zgodnie z art. 96 ustawy Prawo zamówień publicznych i § 4 ust. 1-5 rozporządzenia </w:t>
      </w:r>
      <w:r w:rsidRPr="008D577A">
        <w:rPr>
          <w:rFonts w:ascii="Arial" w:hAnsi="Arial" w:cs="Arial"/>
          <w:b w:val="0"/>
          <w:color w:val="000000"/>
          <w:sz w:val="22"/>
          <w:szCs w:val="22"/>
        </w:rPr>
        <w:t>Ministra Rozwoju z dnia 26.07.2016 r. / Dz. U. z 2016 r. poz. 112</w:t>
      </w:r>
      <w:r w:rsidR="008D577A" w:rsidRPr="008D577A">
        <w:rPr>
          <w:rFonts w:ascii="Arial" w:hAnsi="Arial" w:cs="Arial"/>
          <w:b w:val="0"/>
          <w:color w:val="000000"/>
          <w:sz w:val="22"/>
          <w:szCs w:val="22"/>
        </w:rPr>
        <w:t>8</w:t>
      </w:r>
      <w:r w:rsidRPr="008D577A">
        <w:rPr>
          <w:rFonts w:ascii="Arial" w:hAnsi="Arial" w:cs="Arial"/>
          <w:b w:val="0"/>
          <w:color w:val="000000"/>
          <w:sz w:val="22"/>
          <w:szCs w:val="22"/>
        </w:rPr>
        <w:t xml:space="preserve">/ w sprawie protokołu o udzielenie zamówienia </w:t>
      </w:r>
      <w:r w:rsidRPr="008D577A">
        <w:rPr>
          <w:rFonts w:ascii="Arial" w:hAnsi="Arial" w:cs="Arial"/>
          <w:b w:val="0"/>
          <w:bCs w:val="0"/>
          <w:color w:val="000000"/>
          <w:sz w:val="22"/>
          <w:szCs w:val="22"/>
        </w:rPr>
        <w:t>publicznego, na pisemny wniosek Wykonawcy.</w:t>
      </w:r>
    </w:p>
    <w:p w:rsidR="00C37FB2" w:rsidRPr="00C37FB2" w:rsidRDefault="00C37FB2" w:rsidP="00C37FB2"/>
    <w:p w:rsidR="00D07F44" w:rsidRDefault="00D07F44" w:rsidP="00ED1CC8">
      <w:pPr>
        <w:pStyle w:val="Nagwek2"/>
        <w:numPr>
          <w:ilvl w:val="0"/>
          <w:numId w:val="46"/>
        </w:numPr>
        <w:spacing w:after="120" w:line="276" w:lineRule="auto"/>
        <w:ind w:hanging="674"/>
        <w:rPr>
          <w:rFonts w:ascii="Arial" w:hAnsi="Arial" w:cs="Arial"/>
          <w:sz w:val="22"/>
          <w:szCs w:val="22"/>
          <w:highlight w:val="lightGray"/>
        </w:rPr>
      </w:pPr>
      <w:r w:rsidRPr="00632A2A">
        <w:rPr>
          <w:rFonts w:ascii="Arial" w:hAnsi="Arial" w:cs="Arial"/>
          <w:sz w:val="22"/>
          <w:szCs w:val="22"/>
          <w:highlight w:val="lightGray"/>
        </w:rPr>
        <w:t>ZAMAWIAJACY NIE PRZEWIDUJE ZWROTU KOSZTÓW UDZIAŁU</w:t>
      </w:r>
      <w:r w:rsidRPr="00632A2A">
        <w:rPr>
          <w:rFonts w:ascii="Arial" w:hAnsi="Arial" w:cs="Arial"/>
          <w:sz w:val="22"/>
          <w:szCs w:val="22"/>
          <w:highlight w:val="lightGray"/>
        </w:rPr>
        <w:br/>
        <w:t xml:space="preserve">W </w:t>
      </w:r>
      <w:r w:rsidR="00394F55" w:rsidRPr="00632A2A">
        <w:rPr>
          <w:rFonts w:ascii="Arial" w:hAnsi="Arial" w:cs="Arial"/>
          <w:sz w:val="22"/>
          <w:szCs w:val="22"/>
          <w:highlight w:val="lightGray"/>
        </w:rPr>
        <w:t>POSTĘPOWANIU z</w:t>
      </w:r>
      <w:r w:rsidRPr="00632A2A">
        <w:rPr>
          <w:rFonts w:ascii="Arial" w:hAnsi="Arial" w:cs="Arial"/>
          <w:sz w:val="22"/>
          <w:szCs w:val="22"/>
          <w:highlight w:val="lightGray"/>
        </w:rPr>
        <w:t xml:space="preserve"> zastrzeżeniem 93 ust. 4 PZP</w:t>
      </w:r>
      <w:bookmarkEnd w:id="39"/>
    </w:p>
    <w:p w:rsidR="00C37FB2" w:rsidRPr="00C37FB2" w:rsidRDefault="00C37FB2" w:rsidP="00C37FB2">
      <w:pPr>
        <w:rPr>
          <w:highlight w:val="lightGray"/>
        </w:rPr>
      </w:pPr>
    </w:p>
    <w:p w:rsidR="00C65BE0"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40" w:name="_Toc465419687"/>
      <w:r w:rsidRPr="00632A2A">
        <w:rPr>
          <w:rFonts w:ascii="Arial" w:hAnsi="Arial" w:cs="Arial"/>
          <w:sz w:val="22"/>
          <w:szCs w:val="22"/>
          <w:highlight w:val="lightGray"/>
        </w:rPr>
        <w:t>ZAMAWIAJĄCY NIE PRZEWIDUJE UDZIELENIA ZALICZEK NA POCZETWYKONANIA ZAMÓWIENIA</w:t>
      </w:r>
      <w:bookmarkEnd w:id="40"/>
    </w:p>
    <w:p w:rsidR="00C37FB2" w:rsidRPr="00344D93" w:rsidRDefault="00C37FB2" w:rsidP="00344D93">
      <w:pPr>
        <w:rPr>
          <w:highlight w:val="lightGray"/>
        </w:rPr>
      </w:pPr>
    </w:p>
    <w:p w:rsidR="00C65BE0"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41" w:name="_Toc465419688"/>
      <w:r w:rsidRPr="00632A2A">
        <w:rPr>
          <w:rFonts w:ascii="Arial" w:hAnsi="Arial" w:cs="Arial"/>
          <w:sz w:val="22"/>
          <w:szCs w:val="22"/>
          <w:highlight w:val="lightGray"/>
        </w:rPr>
        <w:lastRenderedPageBreak/>
        <w:t xml:space="preserve">POUCZENIE O ŚRODKACH OCHRONY PRAWNEJ </w:t>
      </w:r>
      <w:r w:rsidR="00394F55" w:rsidRPr="00632A2A">
        <w:rPr>
          <w:rFonts w:ascii="Arial" w:hAnsi="Arial" w:cs="Arial"/>
          <w:sz w:val="22"/>
          <w:szCs w:val="22"/>
          <w:highlight w:val="lightGray"/>
        </w:rPr>
        <w:t>PRZYSŁUGUJĄCYCH WYKONAWCY</w:t>
      </w:r>
      <w:r w:rsidRPr="00632A2A">
        <w:rPr>
          <w:rFonts w:ascii="Arial" w:hAnsi="Arial" w:cs="Arial"/>
          <w:sz w:val="22"/>
          <w:szCs w:val="22"/>
          <w:highlight w:val="lightGray"/>
        </w:rPr>
        <w:t xml:space="preserve"> W TOKU POSTĘPOWANIA O UDZIELENIE ZAMÓWIENIA.</w:t>
      </w:r>
      <w:bookmarkEnd w:id="41"/>
    </w:p>
    <w:p w:rsidR="004D7845" w:rsidRPr="0032345E" w:rsidRDefault="004D7845" w:rsidP="004D7845">
      <w:pPr>
        <w:autoSpaceDE w:val="0"/>
        <w:autoSpaceDN w:val="0"/>
        <w:adjustRightInd w:val="0"/>
        <w:ind w:left="709"/>
        <w:jc w:val="both"/>
        <w:rPr>
          <w:rFonts w:ascii="Arial" w:hAnsi="Arial" w:cs="Arial"/>
          <w:b/>
          <w:sz w:val="22"/>
          <w:szCs w:val="22"/>
        </w:rPr>
      </w:pPr>
      <w:r w:rsidRPr="0032345E">
        <w:rPr>
          <w:rFonts w:ascii="Arial" w:hAnsi="Arial" w:cs="Arial"/>
          <w:b/>
          <w:sz w:val="22"/>
          <w:szCs w:val="22"/>
        </w:rPr>
        <w:t xml:space="preserve">Zasady wnoszenia i rozpatrywania środków ochrony prawnej regulują przepisy ustawy </w:t>
      </w:r>
      <w:proofErr w:type="spellStart"/>
      <w:r w:rsidRPr="0032345E">
        <w:rPr>
          <w:rFonts w:ascii="Arial" w:hAnsi="Arial" w:cs="Arial"/>
          <w:b/>
          <w:sz w:val="22"/>
          <w:szCs w:val="22"/>
        </w:rPr>
        <w:t>Pzp</w:t>
      </w:r>
      <w:proofErr w:type="spellEnd"/>
      <w:r w:rsidRPr="0032345E">
        <w:rPr>
          <w:rFonts w:ascii="Arial" w:hAnsi="Arial" w:cs="Arial"/>
          <w:b/>
          <w:sz w:val="22"/>
          <w:szCs w:val="22"/>
        </w:rPr>
        <w:t xml:space="preserve"> od art. 179 do art. 198g.</w:t>
      </w:r>
    </w:p>
    <w:p w:rsidR="00C614E4" w:rsidRPr="0032345E" w:rsidRDefault="00C614E4" w:rsidP="004D7845">
      <w:pPr>
        <w:autoSpaceDE w:val="0"/>
        <w:autoSpaceDN w:val="0"/>
        <w:adjustRightInd w:val="0"/>
        <w:ind w:left="709"/>
        <w:jc w:val="both"/>
        <w:rPr>
          <w:rFonts w:ascii="Arial" w:hAnsi="Arial" w:cs="Arial"/>
          <w:sz w:val="22"/>
          <w:szCs w:val="22"/>
        </w:rPr>
      </w:pPr>
      <w:r w:rsidRPr="0032345E">
        <w:rPr>
          <w:rFonts w:ascii="Arial" w:hAnsi="Arial" w:cs="Arial"/>
          <w:sz w:val="22"/>
          <w:szCs w:val="22"/>
        </w:rPr>
        <w:t>Wykonawcy, a także innemu podmiotowi, który ma lub miał interes w uzyskaniu danego zamówienia oraz poniósł lub może ponieść szkodę w wyniku naruszenia przez Zamawiającego przepisów ustawy PZP przysługują środki ochrony prawnej w formie:</w:t>
      </w:r>
    </w:p>
    <w:p w:rsidR="00C65BE0" w:rsidRPr="0032345E" w:rsidRDefault="00C614E4" w:rsidP="00ED1CC8">
      <w:pPr>
        <w:pStyle w:val="Akapitzlist"/>
        <w:numPr>
          <w:ilvl w:val="1"/>
          <w:numId w:val="46"/>
        </w:numPr>
        <w:spacing w:line="276" w:lineRule="auto"/>
        <w:ind w:left="426" w:hanging="426"/>
        <w:jc w:val="both"/>
        <w:rPr>
          <w:rFonts w:ascii="Arial" w:hAnsi="Arial" w:cs="Arial"/>
          <w:sz w:val="22"/>
          <w:szCs w:val="22"/>
        </w:rPr>
      </w:pPr>
      <w:r w:rsidRPr="0032345E">
        <w:rPr>
          <w:rFonts w:ascii="Arial" w:hAnsi="Arial" w:cs="Arial"/>
          <w:sz w:val="22"/>
          <w:szCs w:val="22"/>
        </w:rPr>
        <w:t>ODWOŁANIA</w:t>
      </w:r>
    </w:p>
    <w:p w:rsidR="00192AD0" w:rsidRPr="0032345E" w:rsidRDefault="00192AD0" w:rsidP="00C614E4">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Zasady i warunki wnoszenia odwołania określono w Rozdziale 2 dział VI Środki ochrony prawnej </w:t>
      </w:r>
      <w:r w:rsidR="0086715C" w:rsidRPr="0032345E">
        <w:rPr>
          <w:rFonts w:ascii="Arial" w:hAnsi="Arial" w:cs="Arial"/>
          <w:sz w:val="22"/>
          <w:szCs w:val="22"/>
        </w:rPr>
        <w:t xml:space="preserve">ustawy </w:t>
      </w:r>
      <w:r w:rsidRPr="0032345E">
        <w:rPr>
          <w:rFonts w:ascii="Arial" w:hAnsi="Arial" w:cs="Arial"/>
          <w:sz w:val="22"/>
          <w:szCs w:val="22"/>
        </w:rPr>
        <w:t>PZP.</w:t>
      </w:r>
    </w:p>
    <w:p w:rsidR="004D7845" w:rsidRPr="00632A2A" w:rsidRDefault="004D7845" w:rsidP="00C614E4">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Wykonawca może w terminie przewidzianym do wniesienia odwołania poinformować Zamawiającego o niezgodnej z przepisami ustawy czynności podjętej przez niego lub zaniechaniu czynności, do której jest on zobowiązany na podstawie ustawy, a na które nie przysługuje odwołanie na podstawie art. 180 ust. 2 ustawy </w:t>
      </w:r>
      <w:proofErr w:type="spellStart"/>
      <w:r w:rsidRPr="0032345E">
        <w:rPr>
          <w:rFonts w:ascii="Arial" w:hAnsi="Arial" w:cs="Arial"/>
          <w:sz w:val="22"/>
          <w:szCs w:val="22"/>
        </w:rPr>
        <w:t>Pzp</w:t>
      </w:r>
      <w:proofErr w:type="spellEnd"/>
      <w:r w:rsidRPr="0032345E">
        <w:rPr>
          <w:rFonts w:ascii="Arial" w:hAnsi="Arial" w:cs="Arial"/>
          <w:sz w:val="22"/>
          <w:szCs w:val="22"/>
        </w:rPr>
        <w:t>.</w:t>
      </w:r>
    </w:p>
    <w:p w:rsidR="00192AD0" w:rsidRPr="00632A2A" w:rsidRDefault="00192AD0" w:rsidP="00ED1CC8">
      <w:pPr>
        <w:pStyle w:val="Akapitzlist"/>
        <w:numPr>
          <w:ilvl w:val="1"/>
          <w:numId w:val="46"/>
        </w:numPr>
        <w:spacing w:before="120" w:line="276" w:lineRule="auto"/>
        <w:ind w:left="425" w:hanging="425"/>
        <w:jc w:val="both"/>
        <w:rPr>
          <w:rFonts w:ascii="Arial" w:hAnsi="Arial" w:cs="Arial"/>
          <w:sz w:val="22"/>
          <w:szCs w:val="22"/>
        </w:rPr>
      </w:pPr>
      <w:r w:rsidRPr="00632A2A">
        <w:rPr>
          <w:rFonts w:ascii="Arial" w:hAnsi="Arial" w:cs="Arial"/>
          <w:sz w:val="22"/>
          <w:szCs w:val="22"/>
        </w:rPr>
        <w:t>SKARGA DO SĄDU</w:t>
      </w:r>
    </w:p>
    <w:p w:rsidR="00192AD0" w:rsidRDefault="00192AD0" w:rsidP="00C614E4">
      <w:pPr>
        <w:pStyle w:val="Akapitzlist"/>
        <w:spacing w:line="276" w:lineRule="auto"/>
        <w:ind w:left="709"/>
        <w:jc w:val="both"/>
        <w:rPr>
          <w:rFonts w:ascii="Arial" w:hAnsi="Arial" w:cs="Arial"/>
          <w:sz w:val="22"/>
          <w:szCs w:val="22"/>
        </w:rPr>
      </w:pPr>
      <w:r w:rsidRPr="00632A2A">
        <w:rPr>
          <w:rFonts w:ascii="Arial" w:hAnsi="Arial" w:cs="Arial"/>
          <w:sz w:val="22"/>
          <w:szCs w:val="22"/>
        </w:rPr>
        <w:t xml:space="preserve">Zasady i warunki wnoszenia skargi określono w Rozdziale 3 dział VI Środki ochrony prawnej </w:t>
      </w:r>
      <w:r w:rsidR="00A1165A">
        <w:rPr>
          <w:rFonts w:ascii="Arial" w:hAnsi="Arial" w:cs="Arial"/>
          <w:sz w:val="22"/>
          <w:szCs w:val="22"/>
        </w:rPr>
        <w:t xml:space="preserve">ustawy </w:t>
      </w:r>
      <w:r w:rsidRPr="00632A2A">
        <w:rPr>
          <w:rFonts w:ascii="Arial" w:hAnsi="Arial" w:cs="Arial"/>
          <w:sz w:val="22"/>
          <w:szCs w:val="22"/>
        </w:rPr>
        <w:t>PZP.</w:t>
      </w:r>
    </w:p>
    <w:p w:rsidR="008D577A" w:rsidRDefault="008D577A" w:rsidP="008D577A">
      <w:pPr>
        <w:pStyle w:val="Akapitzlist"/>
        <w:spacing w:line="276" w:lineRule="auto"/>
        <w:ind w:left="709"/>
        <w:jc w:val="both"/>
        <w:rPr>
          <w:rFonts w:ascii="Arial" w:hAnsi="Arial" w:cs="Arial"/>
          <w:sz w:val="22"/>
          <w:szCs w:val="22"/>
        </w:rPr>
      </w:pPr>
    </w:p>
    <w:p w:rsidR="008D577A" w:rsidRPr="00651FE7" w:rsidRDefault="008D577A" w:rsidP="008D577A">
      <w:pPr>
        <w:pStyle w:val="Akapitzlist"/>
        <w:numPr>
          <w:ilvl w:val="0"/>
          <w:numId w:val="46"/>
        </w:numPr>
        <w:spacing w:after="120" w:line="276" w:lineRule="auto"/>
        <w:ind w:left="284" w:hanging="284"/>
        <w:jc w:val="both"/>
        <w:rPr>
          <w:rFonts w:ascii="Arial" w:hAnsi="Arial" w:cs="Arial"/>
          <w:sz w:val="22"/>
          <w:szCs w:val="22"/>
          <w:highlight w:val="lightGray"/>
        </w:rPr>
      </w:pPr>
      <w:r w:rsidRPr="00651FE7">
        <w:rPr>
          <w:rFonts w:ascii="Arial" w:hAnsi="Arial" w:cs="Arial"/>
          <w:b/>
          <w:bCs/>
          <w:sz w:val="22"/>
          <w:szCs w:val="22"/>
          <w:highlight w:val="lightGray"/>
        </w:rPr>
        <w:t>KLAUZULA INFORMACYJNA.</w:t>
      </w:r>
    </w:p>
    <w:p w:rsidR="00B6448E" w:rsidRDefault="00B6448E" w:rsidP="008D577A">
      <w:pPr>
        <w:spacing w:line="276" w:lineRule="auto"/>
        <w:jc w:val="both"/>
        <w:rPr>
          <w:rFonts w:ascii="Arial" w:hAnsi="Arial" w:cs="Arial"/>
          <w:sz w:val="22"/>
          <w:szCs w:val="22"/>
        </w:rPr>
      </w:pPr>
      <w:bookmarkStart w:id="42" w:name="_Hlk6988949"/>
    </w:p>
    <w:p w:rsidR="00A54571" w:rsidRPr="004B4863" w:rsidRDefault="00A54571" w:rsidP="00A54571">
      <w:pPr>
        <w:spacing w:line="276" w:lineRule="auto"/>
        <w:jc w:val="both"/>
        <w:rPr>
          <w:rFonts w:ascii="Arial" w:hAnsi="Arial" w:cs="Arial"/>
          <w:sz w:val="22"/>
          <w:szCs w:val="22"/>
        </w:rPr>
      </w:pPr>
      <w:r w:rsidRPr="004B4863">
        <w:rPr>
          <w:rFonts w:ascii="Arial" w:hAnsi="Arial" w:cs="Arial"/>
          <w:sz w:val="22"/>
          <w:szCs w:val="22"/>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rsidR="00A54571" w:rsidRPr="004B4863" w:rsidRDefault="00A54571" w:rsidP="00A54571">
      <w:pPr>
        <w:spacing w:line="276" w:lineRule="auto"/>
        <w:jc w:val="both"/>
        <w:rPr>
          <w:rFonts w:ascii="Arial" w:hAnsi="Arial" w:cs="Arial"/>
          <w:sz w:val="22"/>
          <w:szCs w:val="22"/>
        </w:rPr>
      </w:pPr>
      <w:r w:rsidRPr="004B4863">
        <w:rPr>
          <w:rFonts w:ascii="Arial" w:hAnsi="Arial" w:cs="Arial"/>
          <w:sz w:val="22"/>
          <w:szCs w:val="22"/>
        </w:rPr>
        <w:t>1) Gmina Świeszyno - Urząd Gminy, Świeszyno 71, 76-024 Świeszyno będąca administratorem danych osobowych przetwarza dane osobowe dla celów ogłoszenia, przeprowadzenia i realizacji zamówienia publicznego;</w:t>
      </w:r>
    </w:p>
    <w:p w:rsidR="00A54571" w:rsidRPr="004B4863" w:rsidRDefault="00A54571" w:rsidP="00A54571">
      <w:pPr>
        <w:spacing w:line="276" w:lineRule="auto"/>
        <w:jc w:val="both"/>
        <w:rPr>
          <w:rFonts w:ascii="Arial" w:hAnsi="Arial" w:cs="Arial"/>
          <w:sz w:val="22"/>
          <w:szCs w:val="22"/>
        </w:rPr>
      </w:pPr>
      <w:r w:rsidRPr="004B4863">
        <w:rPr>
          <w:rFonts w:ascii="Arial" w:hAnsi="Arial" w:cs="Arial"/>
          <w:sz w:val="22"/>
          <w:szCs w:val="22"/>
        </w:rPr>
        <w:t xml:space="preserve">2) W  każdej sprawie dotyczącej Państwa danych osobowych można się skontaktować </w:t>
      </w:r>
      <w:r w:rsidRPr="004B4863">
        <w:rPr>
          <w:rFonts w:ascii="Arial" w:hAnsi="Arial" w:cs="Arial"/>
          <w:sz w:val="22"/>
          <w:szCs w:val="22"/>
        </w:rPr>
        <w:br/>
        <w:t>z Inspektorem Ochrony Danych  za pośrednictwem   adresu e-mail: iod@swieszyno.pl;</w:t>
      </w:r>
    </w:p>
    <w:p w:rsidR="00A54571" w:rsidRPr="004B4863" w:rsidRDefault="00A54571" w:rsidP="00A54571">
      <w:pPr>
        <w:spacing w:line="276" w:lineRule="auto"/>
        <w:jc w:val="both"/>
        <w:rPr>
          <w:rFonts w:ascii="Arial" w:hAnsi="Arial" w:cs="Arial"/>
          <w:sz w:val="22"/>
          <w:szCs w:val="22"/>
        </w:rPr>
      </w:pPr>
      <w:r w:rsidRPr="004B4863">
        <w:rPr>
          <w:rFonts w:ascii="Arial" w:hAnsi="Arial" w:cs="Arial"/>
          <w:sz w:val="22"/>
          <w:szCs w:val="22"/>
        </w:rPr>
        <w:t>3) Podstawą prawną przetwarzania danych osobowych jest art. 6 ust 1 lit. c) RODO). Oznacza to , że Pani/Pana dane są przetwarzane w celu wypełnienia obowiązku prawnego ciążącego na administratorze danych;</w:t>
      </w:r>
    </w:p>
    <w:p w:rsidR="00A54571" w:rsidRPr="004B4863" w:rsidRDefault="00A54571" w:rsidP="00A54571">
      <w:pPr>
        <w:spacing w:line="276" w:lineRule="auto"/>
        <w:jc w:val="both"/>
        <w:rPr>
          <w:rFonts w:ascii="Arial" w:hAnsi="Arial" w:cs="Arial"/>
          <w:sz w:val="22"/>
          <w:szCs w:val="22"/>
        </w:rPr>
      </w:pPr>
      <w:r w:rsidRPr="004B4863">
        <w:rPr>
          <w:rFonts w:ascii="Arial" w:hAnsi="Arial" w:cs="Arial"/>
          <w:sz w:val="22"/>
          <w:szCs w:val="22"/>
        </w:rPr>
        <w:t xml:space="preserve">4) Odbiorcami Pani/Pana danych osobowych  mogą być  jedynie podmiotom mające podstawę prawną otrzymania takich informacji oraz osoby lub podmioty, którym udostępniona zostanie dokumentacja postępowania w oparciu o art. 8 oraz art. 96 ust. 3 ustawy z dnia 29 stycznia 2004 r. – Prawo zamówień publicznych (Dz. U. z 2018 r. poz. 1986 z </w:t>
      </w:r>
      <w:proofErr w:type="spellStart"/>
      <w:r w:rsidRPr="004B4863">
        <w:rPr>
          <w:rFonts w:ascii="Arial" w:hAnsi="Arial" w:cs="Arial"/>
          <w:sz w:val="22"/>
          <w:szCs w:val="22"/>
        </w:rPr>
        <w:t>późn</w:t>
      </w:r>
      <w:proofErr w:type="spellEnd"/>
      <w:r w:rsidRPr="004B4863">
        <w:rPr>
          <w:rFonts w:ascii="Arial" w:hAnsi="Arial" w:cs="Arial"/>
          <w:sz w:val="22"/>
          <w:szCs w:val="22"/>
        </w:rPr>
        <w:t xml:space="preserve">. zm.), dalej „ustawa </w:t>
      </w:r>
      <w:proofErr w:type="spellStart"/>
      <w:r w:rsidRPr="004B4863">
        <w:rPr>
          <w:rFonts w:ascii="Arial" w:hAnsi="Arial" w:cs="Arial"/>
          <w:sz w:val="22"/>
          <w:szCs w:val="22"/>
        </w:rPr>
        <w:t>Pzp</w:t>
      </w:r>
      <w:proofErr w:type="spellEnd"/>
      <w:r w:rsidRPr="004B4863">
        <w:rPr>
          <w:rFonts w:ascii="Arial" w:hAnsi="Arial" w:cs="Arial"/>
          <w:sz w:val="22"/>
          <w:szCs w:val="22"/>
        </w:rPr>
        <w:t>”;</w:t>
      </w:r>
    </w:p>
    <w:p w:rsidR="00A54571" w:rsidRPr="004B4863" w:rsidRDefault="00A54571" w:rsidP="00A54571">
      <w:pPr>
        <w:spacing w:line="276" w:lineRule="auto"/>
        <w:jc w:val="both"/>
        <w:rPr>
          <w:rFonts w:ascii="Arial" w:hAnsi="Arial" w:cs="Arial"/>
          <w:sz w:val="22"/>
          <w:szCs w:val="22"/>
        </w:rPr>
      </w:pPr>
      <w:r w:rsidRPr="004B4863">
        <w:rPr>
          <w:rFonts w:ascii="Arial" w:hAnsi="Arial" w:cs="Arial"/>
          <w:sz w:val="22"/>
          <w:szCs w:val="22"/>
        </w:rPr>
        <w:t>5) Pani/Pana dane osobowe będą przechowywane przez okres 5 lat od dnia zakończenia postępowania o udzielenie zamówienia;</w:t>
      </w:r>
    </w:p>
    <w:p w:rsidR="00A54571" w:rsidRPr="004B4863" w:rsidRDefault="00A54571" w:rsidP="00A54571">
      <w:pPr>
        <w:spacing w:line="276" w:lineRule="auto"/>
        <w:jc w:val="both"/>
        <w:rPr>
          <w:rFonts w:ascii="Arial" w:hAnsi="Arial" w:cs="Arial"/>
          <w:sz w:val="22"/>
          <w:szCs w:val="22"/>
        </w:rPr>
      </w:pPr>
      <w:r w:rsidRPr="004B4863">
        <w:rPr>
          <w:rFonts w:ascii="Arial" w:hAnsi="Arial" w:cs="Arial"/>
          <w:sz w:val="22"/>
          <w:szCs w:val="22"/>
        </w:rPr>
        <w:t xml:space="preserve">6) Przysługuje Pani/Panu prawo dostępu do tych danych i ich sprostowania jednak to działanie nie może skutkować zmianą wyniku postępowania o udzielenie zamówienia publicznego lub konkursu ani zmianą postanowień umowy w zakresie niezgodnym z ustawą </w:t>
      </w:r>
      <w:proofErr w:type="spellStart"/>
      <w:r w:rsidRPr="004B4863">
        <w:rPr>
          <w:rFonts w:ascii="Arial" w:hAnsi="Arial" w:cs="Arial"/>
          <w:sz w:val="22"/>
          <w:szCs w:val="22"/>
        </w:rPr>
        <w:t>Pzp</w:t>
      </w:r>
      <w:proofErr w:type="spellEnd"/>
      <w:r w:rsidRPr="004B4863">
        <w:rPr>
          <w:rFonts w:ascii="Arial" w:hAnsi="Arial" w:cs="Arial"/>
          <w:sz w:val="22"/>
          <w:szCs w:val="22"/>
        </w:rPr>
        <w:t xml:space="preserve">, ograniczenia </w:t>
      </w:r>
      <w:r w:rsidRPr="004B4863">
        <w:rPr>
          <w:rFonts w:ascii="Arial" w:hAnsi="Arial" w:cs="Arial"/>
          <w:sz w:val="22"/>
          <w:szCs w:val="22"/>
        </w:rPr>
        <w:lastRenderedPageBreak/>
        <w:t>przetwarzania, prawo do usunięcia danych jeżeli prawo to nie jest wyłączone przepisami prawa a także prawo wniesienia skargi do Prezesa Urzędu Ochrony Danych Osobowych gdy uzna Pani/Pan, iż przetwarzanie danych osobowych narusza przepisy prawa;</w:t>
      </w:r>
    </w:p>
    <w:p w:rsidR="00A54571" w:rsidRPr="004B4863" w:rsidRDefault="00A54571" w:rsidP="00A54571">
      <w:pPr>
        <w:spacing w:line="276" w:lineRule="auto"/>
        <w:jc w:val="both"/>
        <w:rPr>
          <w:rFonts w:ascii="Arial" w:hAnsi="Arial" w:cs="Arial"/>
          <w:sz w:val="22"/>
          <w:szCs w:val="22"/>
        </w:rPr>
      </w:pPr>
      <w:r w:rsidRPr="004B4863">
        <w:rPr>
          <w:rFonts w:ascii="Arial" w:hAnsi="Arial" w:cs="Arial"/>
          <w:sz w:val="22"/>
          <w:szCs w:val="22"/>
        </w:rPr>
        <w:t xml:space="preserve">7) Obowiązek podania danych osobowych bezpośrednio Pani/Pana dotyczących jest wymogiem ustawowym określonym w przepisach ustawy </w:t>
      </w:r>
      <w:proofErr w:type="spellStart"/>
      <w:r w:rsidRPr="004B4863">
        <w:rPr>
          <w:rFonts w:ascii="Arial" w:hAnsi="Arial" w:cs="Arial"/>
          <w:sz w:val="22"/>
          <w:szCs w:val="22"/>
        </w:rPr>
        <w:t>Pzp</w:t>
      </w:r>
      <w:proofErr w:type="spellEnd"/>
      <w:r w:rsidRPr="004B4863">
        <w:rPr>
          <w:rFonts w:ascii="Arial" w:hAnsi="Arial" w:cs="Arial"/>
          <w:sz w:val="22"/>
          <w:szCs w:val="22"/>
        </w:rPr>
        <w:t xml:space="preserve">, związanym z udziałem w postępowaniu o udzielenie zamówienia publicznego; konsekwencje niepodania określonych danych wynikają z ustawy </w:t>
      </w:r>
      <w:proofErr w:type="spellStart"/>
      <w:r w:rsidRPr="004B4863">
        <w:rPr>
          <w:rFonts w:ascii="Arial" w:hAnsi="Arial" w:cs="Arial"/>
          <w:sz w:val="22"/>
          <w:szCs w:val="22"/>
        </w:rPr>
        <w:t>Pzp</w:t>
      </w:r>
      <w:proofErr w:type="spellEnd"/>
      <w:r w:rsidRPr="004B4863">
        <w:rPr>
          <w:rFonts w:ascii="Arial" w:hAnsi="Arial" w:cs="Arial"/>
          <w:sz w:val="22"/>
          <w:szCs w:val="22"/>
        </w:rPr>
        <w:t>;</w:t>
      </w:r>
    </w:p>
    <w:p w:rsidR="00B6448E" w:rsidRPr="00BE5356" w:rsidRDefault="00A54571" w:rsidP="00A54571">
      <w:pPr>
        <w:pStyle w:val="Akapitzlist"/>
        <w:spacing w:line="276" w:lineRule="auto"/>
        <w:ind w:left="0"/>
        <w:jc w:val="both"/>
        <w:rPr>
          <w:rFonts w:ascii="Arial" w:hAnsi="Arial" w:cs="Arial"/>
          <w:color w:val="FF0000"/>
          <w:sz w:val="22"/>
          <w:szCs w:val="22"/>
          <w:highlight w:val="lightGray"/>
        </w:rPr>
      </w:pPr>
      <w:r w:rsidRPr="004B4863">
        <w:rPr>
          <w:rFonts w:ascii="Arial" w:hAnsi="Arial" w:cs="Arial"/>
          <w:sz w:val="22"/>
          <w:szCs w:val="22"/>
        </w:rPr>
        <w:t>8) W odniesieniu do Pani/Pana danych osobowych decyzje nie będą podejmowane w sposób zautomatyzowany, stosowanie do art. 22 RODO, a także informuję, iż dane nie są przekazywane do państw trzecich.</w:t>
      </w:r>
      <w:r w:rsidR="00B6448E" w:rsidRPr="00BE5356">
        <w:rPr>
          <w:rFonts w:ascii="Arial" w:hAnsi="Arial" w:cs="Arial"/>
          <w:sz w:val="22"/>
          <w:szCs w:val="22"/>
        </w:rPr>
        <w:t>.</w:t>
      </w:r>
    </w:p>
    <w:p w:rsidR="00B6448E" w:rsidRPr="00BE5356" w:rsidRDefault="00B6448E" w:rsidP="008D577A">
      <w:pPr>
        <w:spacing w:line="276" w:lineRule="auto"/>
        <w:jc w:val="both"/>
        <w:rPr>
          <w:rFonts w:ascii="Arial" w:hAnsi="Arial" w:cs="Arial"/>
          <w:sz w:val="22"/>
          <w:szCs w:val="22"/>
        </w:rPr>
      </w:pPr>
    </w:p>
    <w:p w:rsidR="008D577A" w:rsidRPr="004D7845" w:rsidRDefault="008D577A" w:rsidP="004D7845">
      <w:pPr>
        <w:spacing w:line="276" w:lineRule="auto"/>
        <w:ind w:left="709"/>
        <w:jc w:val="both"/>
        <w:rPr>
          <w:rFonts w:ascii="Arial" w:hAnsi="Arial" w:cs="Arial"/>
          <w:sz w:val="22"/>
          <w:szCs w:val="22"/>
        </w:rPr>
      </w:pPr>
    </w:p>
    <w:bookmarkEnd w:id="42"/>
    <w:p w:rsidR="00F22EA9" w:rsidRDefault="00F22EA9">
      <w:pPr>
        <w:rPr>
          <w:rFonts w:ascii="Arial" w:hAnsi="Arial" w:cs="Arial"/>
          <w:color w:val="FF0000"/>
          <w:sz w:val="22"/>
          <w:szCs w:val="22"/>
          <w:highlight w:val="lightGray"/>
        </w:rPr>
      </w:pPr>
      <w:r>
        <w:rPr>
          <w:rFonts w:ascii="Arial" w:hAnsi="Arial" w:cs="Arial"/>
          <w:color w:val="FF0000"/>
          <w:sz w:val="22"/>
          <w:szCs w:val="22"/>
          <w:highlight w:val="lightGray"/>
        </w:rPr>
        <w:br w:type="page"/>
      </w:r>
    </w:p>
    <w:p w:rsidR="008A17A1" w:rsidRPr="00632A2A" w:rsidRDefault="008A17A1" w:rsidP="00632A2A">
      <w:pPr>
        <w:spacing w:line="276" w:lineRule="auto"/>
        <w:jc w:val="center"/>
        <w:rPr>
          <w:rFonts w:ascii="Arial" w:hAnsi="Arial" w:cs="Arial"/>
          <w:color w:val="FF0000"/>
          <w:sz w:val="22"/>
          <w:szCs w:val="22"/>
          <w:highlight w:val="lightGray"/>
        </w:rPr>
      </w:pPr>
    </w:p>
    <w:p w:rsidR="009A2F52" w:rsidRPr="00F22EA9" w:rsidRDefault="009A2F52" w:rsidP="00632A2A">
      <w:pPr>
        <w:keepNext/>
        <w:spacing w:after="120" w:line="276" w:lineRule="auto"/>
        <w:jc w:val="right"/>
        <w:rPr>
          <w:rFonts w:ascii="Arial" w:eastAsia="Arial" w:hAnsi="Arial" w:cs="Arial"/>
          <w:shd w:val="clear" w:color="auto" w:fill="FFFFFF"/>
        </w:rPr>
      </w:pPr>
    </w:p>
    <w:p w:rsidR="00521D43" w:rsidRPr="000A3A6B" w:rsidRDefault="00521D43" w:rsidP="008A17A1">
      <w:pPr>
        <w:pStyle w:val="Bezodstpw"/>
        <w:spacing w:line="276" w:lineRule="auto"/>
        <w:rPr>
          <w:rFonts w:ascii="Arial" w:hAnsi="Arial" w:cs="Arial"/>
        </w:rPr>
      </w:pPr>
    </w:p>
    <w:p w:rsidR="00521D43" w:rsidRPr="000A3A6B" w:rsidRDefault="000A3A6B" w:rsidP="008A17A1">
      <w:pPr>
        <w:pStyle w:val="Bezodstpw"/>
        <w:spacing w:line="276" w:lineRule="auto"/>
        <w:rPr>
          <w:rFonts w:ascii="Arial" w:hAnsi="Arial" w:cs="Arial"/>
          <w:u w:val="single"/>
        </w:rPr>
      </w:pPr>
      <w:r w:rsidRPr="000A3A6B">
        <w:rPr>
          <w:rFonts w:ascii="Arial" w:eastAsia="Arial" w:hAnsi="Arial" w:cs="Arial"/>
          <w:u w:val="single"/>
          <w:shd w:val="clear" w:color="auto" w:fill="FFFFFF"/>
        </w:rPr>
        <w:t>Załącznik nr 1 do SIWZ:</w:t>
      </w:r>
    </w:p>
    <w:p w:rsidR="008A17A1" w:rsidRPr="000A3A6B" w:rsidRDefault="008A17A1" w:rsidP="008A17A1">
      <w:pPr>
        <w:pStyle w:val="Bezodstpw"/>
        <w:spacing w:line="276" w:lineRule="auto"/>
        <w:rPr>
          <w:rFonts w:ascii="Arial" w:hAnsi="Arial" w:cs="Arial"/>
        </w:rPr>
      </w:pPr>
      <w:r w:rsidRPr="000A3A6B">
        <w:rPr>
          <w:rFonts w:ascii="Arial" w:hAnsi="Arial" w:cs="Arial"/>
        </w:rPr>
        <w:t>Dokumentacja projektow</w:t>
      </w:r>
      <w:r w:rsidR="00521D43" w:rsidRPr="000A3A6B">
        <w:rPr>
          <w:rFonts w:ascii="Arial" w:hAnsi="Arial" w:cs="Arial"/>
        </w:rPr>
        <w:t>a</w:t>
      </w:r>
      <w:r w:rsidRPr="000A3A6B">
        <w:rPr>
          <w:rFonts w:ascii="Arial" w:hAnsi="Arial" w:cs="Arial"/>
        </w:rPr>
        <w:t xml:space="preserve"> do niniejszej specyfikacji, w skład której wchodzą:</w:t>
      </w:r>
    </w:p>
    <w:p w:rsidR="00E467B6" w:rsidRPr="00732D16" w:rsidRDefault="00E467B6" w:rsidP="00E467B6">
      <w:pPr>
        <w:pStyle w:val="Bezodstpw"/>
        <w:spacing w:line="276" w:lineRule="auto"/>
        <w:ind w:left="720"/>
        <w:jc w:val="both"/>
        <w:rPr>
          <w:rFonts w:ascii="Arial" w:hAnsi="Arial" w:cs="Arial"/>
        </w:rPr>
      </w:pPr>
      <w:r w:rsidRPr="00732D16">
        <w:rPr>
          <w:rFonts w:ascii="Arial" w:hAnsi="Arial" w:cs="Arial"/>
        </w:rPr>
        <w:t>- projekt budowlany,</w:t>
      </w:r>
    </w:p>
    <w:p w:rsidR="00E467B6" w:rsidRDefault="00E467B6" w:rsidP="00E467B6">
      <w:pPr>
        <w:pStyle w:val="Bezodstpw"/>
        <w:spacing w:line="276" w:lineRule="auto"/>
        <w:ind w:left="720"/>
        <w:jc w:val="both"/>
        <w:rPr>
          <w:rFonts w:ascii="Arial" w:hAnsi="Arial" w:cs="Arial"/>
        </w:rPr>
      </w:pPr>
      <w:r w:rsidRPr="00732D16">
        <w:rPr>
          <w:rFonts w:ascii="Arial" w:hAnsi="Arial" w:cs="Arial"/>
        </w:rPr>
        <w:t>- przedmiary robót</w:t>
      </w:r>
      <w:r>
        <w:rPr>
          <w:rFonts w:ascii="Arial" w:hAnsi="Arial" w:cs="Arial"/>
        </w:rPr>
        <w:t>,</w:t>
      </w:r>
    </w:p>
    <w:p w:rsidR="00E467B6" w:rsidRPr="00732D16" w:rsidRDefault="00E467B6" w:rsidP="00E467B6">
      <w:pPr>
        <w:pStyle w:val="Bezodstpw"/>
        <w:spacing w:line="276" w:lineRule="auto"/>
        <w:ind w:left="720"/>
        <w:jc w:val="both"/>
        <w:rPr>
          <w:rFonts w:ascii="Arial" w:hAnsi="Arial" w:cs="Arial"/>
        </w:rPr>
      </w:pPr>
      <w:r>
        <w:rPr>
          <w:rFonts w:ascii="Arial" w:hAnsi="Arial" w:cs="Arial"/>
        </w:rPr>
        <w:t>- specyfikacje techniczne,</w:t>
      </w:r>
    </w:p>
    <w:p w:rsidR="00E467B6" w:rsidRDefault="00E467B6" w:rsidP="00E467B6">
      <w:pPr>
        <w:pStyle w:val="Bezodstpw"/>
        <w:spacing w:line="276" w:lineRule="auto"/>
        <w:ind w:left="720"/>
        <w:jc w:val="both"/>
        <w:rPr>
          <w:rFonts w:ascii="Arial" w:hAnsi="Arial" w:cs="Arial"/>
        </w:rPr>
      </w:pPr>
      <w:r>
        <w:rPr>
          <w:rFonts w:ascii="Arial" w:hAnsi="Arial" w:cs="Arial"/>
        </w:rPr>
        <w:t>- decyzja pozwolenia na budowę</w:t>
      </w:r>
      <w:r w:rsidR="00660A60">
        <w:rPr>
          <w:rFonts w:ascii="Arial" w:hAnsi="Arial" w:cs="Arial"/>
        </w:rPr>
        <w:t>,</w:t>
      </w:r>
    </w:p>
    <w:p w:rsidR="00E467B6" w:rsidRDefault="00E467B6" w:rsidP="00E467B6">
      <w:pPr>
        <w:pStyle w:val="Bezodstpw"/>
        <w:spacing w:line="276" w:lineRule="auto"/>
        <w:ind w:left="720"/>
        <w:jc w:val="both"/>
        <w:rPr>
          <w:rFonts w:ascii="Arial" w:hAnsi="Arial" w:cs="Arial"/>
        </w:rPr>
      </w:pPr>
      <w:r>
        <w:rPr>
          <w:rFonts w:ascii="Arial" w:hAnsi="Arial" w:cs="Arial"/>
        </w:rPr>
        <w:t>- załącznik graficzny – miejsce włączenia kanalizacji deszczowej</w:t>
      </w:r>
      <w:r w:rsidR="005F5569">
        <w:rPr>
          <w:rFonts w:ascii="Arial" w:hAnsi="Arial" w:cs="Arial"/>
        </w:rPr>
        <w:t>,</w:t>
      </w:r>
    </w:p>
    <w:p w:rsidR="00E467B6" w:rsidRDefault="00E467B6" w:rsidP="00E467B6">
      <w:pPr>
        <w:pStyle w:val="Bezodstpw"/>
        <w:spacing w:line="276" w:lineRule="auto"/>
        <w:ind w:left="720"/>
        <w:jc w:val="both"/>
        <w:rPr>
          <w:rFonts w:ascii="Arial" w:hAnsi="Arial" w:cs="Arial"/>
        </w:rPr>
      </w:pPr>
      <w:r>
        <w:rPr>
          <w:rFonts w:ascii="Arial" w:hAnsi="Arial" w:cs="Arial"/>
        </w:rPr>
        <w:t xml:space="preserve">- </w:t>
      </w:r>
      <w:r w:rsidR="005F5569">
        <w:rPr>
          <w:rFonts w:ascii="Arial" w:hAnsi="Arial" w:cs="Arial"/>
        </w:rPr>
        <w:t>załącznik przedstawiający  meble i wyposażenie</w:t>
      </w:r>
      <w:r w:rsidR="00660A60">
        <w:rPr>
          <w:rFonts w:ascii="Arial" w:hAnsi="Arial" w:cs="Arial"/>
        </w:rPr>
        <w:t>.</w:t>
      </w:r>
    </w:p>
    <w:p w:rsidR="00E467B6" w:rsidRDefault="00E467B6" w:rsidP="00E467B6">
      <w:pPr>
        <w:suppressAutoHyphens/>
        <w:autoSpaceDE w:val="0"/>
        <w:spacing w:line="276" w:lineRule="auto"/>
        <w:ind w:left="24" w:hanging="360"/>
        <w:jc w:val="both"/>
        <w:rPr>
          <w:rFonts w:ascii="Arial" w:hAnsi="Arial" w:cs="Arial"/>
          <w:b/>
          <w:bCs/>
          <w:sz w:val="22"/>
          <w:szCs w:val="22"/>
          <w:lang w:eastAsia="ar-SA"/>
        </w:rPr>
      </w:pPr>
    </w:p>
    <w:p w:rsidR="00357DAB" w:rsidRDefault="00357DAB" w:rsidP="000A3A6B">
      <w:pPr>
        <w:spacing w:line="276" w:lineRule="auto"/>
        <w:rPr>
          <w:rFonts w:ascii="Arial" w:hAnsi="Arial" w:cs="Arial"/>
          <w:sz w:val="22"/>
          <w:szCs w:val="22"/>
        </w:rPr>
      </w:pPr>
    </w:p>
    <w:p w:rsidR="000A3A6B" w:rsidRPr="000A3A6B" w:rsidRDefault="000A3A6B" w:rsidP="000A3A6B">
      <w:pPr>
        <w:spacing w:line="276" w:lineRule="auto"/>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D90DC4" w:rsidRPr="00632A2A" w:rsidRDefault="00D90DC4"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F512EC" w:rsidRDefault="00F512EC" w:rsidP="00632A2A">
      <w:pPr>
        <w:spacing w:line="276" w:lineRule="auto"/>
        <w:jc w:val="center"/>
        <w:rPr>
          <w:rFonts w:ascii="Arial" w:hAnsi="Arial" w:cs="Arial"/>
          <w:sz w:val="22"/>
          <w:szCs w:val="22"/>
          <w:highlight w:val="lightGray"/>
        </w:rPr>
      </w:pPr>
    </w:p>
    <w:p w:rsidR="00F512EC" w:rsidRDefault="00F512EC" w:rsidP="00632A2A">
      <w:pPr>
        <w:spacing w:line="276" w:lineRule="auto"/>
        <w:jc w:val="center"/>
        <w:rPr>
          <w:rFonts w:ascii="Arial" w:hAnsi="Arial" w:cs="Arial"/>
          <w:sz w:val="22"/>
          <w:szCs w:val="22"/>
          <w:highlight w:val="lightGray"/>
        </w:rPr>
      </w:pPr>
    </w:p>
    <w:p w:rsidR="00F512EC" w:rsidRDefault="00F512EC" w:rsidP="00632A2A">
      <w:pPr>
        <w:spacing w:line="276" w:lineRule="auto"/>
        <w:jc w:val="center"/>
        <w:rPr>
          <w:rFonts w:ascii="Arial" w:hAnsi="Arial" w:cs="Arial"/>
          <w:sz w:val="22"/>
          <w:szCs w:val="22"/>
          <w:highlight w:val="lightGray"/>
        </w:rPr>
      </w:pPr>
    </w:p>
    <w:p w:rsidR="00F512EC" w:rsidRDefault="00F512EC"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Pr="00632A2A" w:rsidRDefault="00521D43"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361F31" w:rsidRPr="00632A2A" w:rsidRDefault="00361F31" w:rsidP="00632A2A">
      <w:pPr>
        <w:spacing w:line="276" w:lineRule="auto"/>
        <w:jc w:val="center"/>
        <w:rPr>
          <w:rFonts w:ascii="Arial" w:hAnsi="Arial" w:cs="Arial"/>
          <w:sz w:val="22"/>
          <w:szCs w:val="22"/>
          <w:highlight w:val="lightGray"/>
        </w:rPr>
      </w:pPr>
    </w:p>
    <w:p w:rsidR="00340A20" w:rsidRPr="00632A2A" w:rsidRDefault="00340A20" w:rsidP="00632A2A">
      <w:pPr>
        <w:spacing w:line="276" w:lineRule="auto"/>
        <w:jc w:val="center"/>
        <w:rPr>
          <w:rFonts w:ascii="Arial" w:hAnsi="Arial" w:cs="Arial"/>
          <w:sz w:val="22"/>
          <w:szCs w:val="22"/>
          <w:highlight w:val="lightGray"/>
        </w:rPr>
      </w:pPr>
      <w:r w:rsidRPr="00632A2A">
        <w:rPr>
          <w:rFonts w:ascii="Arial" w:hAnsi="Arial" w:cs="Arial"/>
          <w:sz w:val="22"/>
          <w:szCs w:val="22"/>
          <w:highlight w:val="lightGray"/>
        </w:rPr>
        <w:t>ROZDZIAŁ I</w:t>
      </w:r>
      <w:r w:rsidR="002D2E58" w:rsidRPr="00632A2A">
        <w:rPr>
          <w:rFonts w:ascii="Arial" w:hAnsi="Arial" w:cs="Arial"/>
          <w:sz w:val="22"/>
          <w:szCs w:val="22"/>
          <w:highlight w:val="lightGray"/>
        </w:rPr>
        <w:t>I</w:t>
      </w:r>
      <w:r w:rsidRPr="00632A2A">
        <w:rPr>
          <w:rFonts w:ascii="Arial" w:hAnsi="Arial" w:cs="Arial"/>
          <w:sz w:val="22"/>
          <w:szCs w:val="22"/>
          <w:highlight w:val="lightGray"/>
        </w:rPr>
        <w:t xml:space="preserve">I </w:t>
      </w:r>
      <w:r w:rsidRPr="00632A2A">
        <w:rPr>
          <w:rFonts w:ascii="Arial" w:hAnsi="Arial" w:cs="Arial"/>
          <w:sz w:val="22"/>
          <w:szCs w:val="22"/>
          <w:highlight w:val="lightGray"/>
        </w:rPr>
        <w:br/>
        <w:t>WZORY DOKUMENTÓW SKŁADAJĄCYCH SIĘ NA OFERTĘ</w:t>
      </w:r>
    </w:p>
    <w:p w:rsidR="004A3431" w:rsidRPr="00632A2A" w:rsidRDefault="004A3431" w:rsidP="00632A2A">
      <w:pPr>
        <w:spacing w:line="276" w:lineRule="auto"/>
        <w:rPr>
          <w:rFonts w:ascii="Arial" w:hAnsi="Arial" w:cs="Arial"/>
          <w:b/>
          <w:sz w:val="22"/>
          <w:szCs w:val="22"/>
        </w:rPr>
      </w:pPr>
    </w:p>
    <w:p w:rsidR="00340A20" w:rsidRPr="00632A2A" w:rsidRDefault="00340A20" w:rsidP="00632A2A">
      <w:pPr>
        <w:spacing w:line="276" w:lineRule="auto"/>
        <w:rPr>
          <w:rFonts w:ascii="Arial" w:hAnsi="Arial" w:cs="Arial"/>
          <w:sz w:val="22"/>
          <w:szCs w:val="22"/>
        </w:rPr>
      </w:pPr>
      <w:r w:rsidRPr="00632A2A">
        <w:rPr>
          <w:rFonts w:ascii="Arial" w:hAnsi="Arial" w:cs="Arial"/>
          <w:sz w:val="22"/>
          <w:szCs w:val="22"/>
        </w:rPr>
        <w:br w:type="page"/>
      </w:r>
    </w:p>
    <w:p w:rsidR="00A1669E" w:rsidRPr="008A17A1" w:rsidRDefault="00A1669E" w:rsidP="00632A2A">
      <w:pPr>
        <w:spacing w:line="276" w:lineRule="auto"/>
        <w:ind w:left="5664" w:firstLine="708"/>
        <w:jc w:val="both"/>
        <w:rPr>
          <w:rFonts w:ascii="Arial" w:eastAsia="Calibri" w:hAnsi="Arial" w:cs="Arial"/>
          <w:i/>
          <w:sz w:val="18"/>
          <w:szCs w:val="18"/>
        </w:rPr>
      </w:pPr>
      <w:r w:rsidRPr="008A17A1">
        <w:rPr>
          <w:rFonts w:ascii="Arial" w:hAnsi="Arial" w:cs="Arial"/>
          <w:w w:val="130"/>
          <w:sz w:val="18"/>
          <w:szCs w:val="18"/>
        </w:rPr>
        <w:lastRenderedPageBreak/>
        <w:t xml:space="preserve">Załącznik nr </w:t>
      </w:r>
      <w:r w:rsidR="00AF2D5A" w:rsidRPr="008A17A1">
        <w:rPr>
          <w:rFonts w:ascii="Arial" w:hAnsi="Arial" w:cs="Arial"/>
          <w:w w:val="130"/>
          <w:sz w:val="18"/>
          <w:szCs w:val="18"/>
        </w:rPr>
        <w:t xml:space="preserve">2 </w:t>
      </w:r>
      <w:r w:rsidRPr="008A17A1">
        <w:rPr>
          <w:rFonts w:ascii="Arial" w:hAnsi="Arial" w:cs="Arial"/>
          <w:w w:val="130"/>
          <w:sz w:val="18"/>
          <w:szCs w:val="18"/>
        </w:rPr>
        <w:t>do SIWZ</w:t>
      </w:r>
    </w:p>
    <w:p w:rsidR="00B03A7D" w:rsidRDefault="00B03A7D" w:rsidP="00632A2A">
      <w:pPr>
        <w:spacing w:line="276" w:lineRule="auto"/>
        <w:rPr>
          <w:rFonts w:ascii="Arial" w:hAnsi="Arial" w:cs="Arial"/>
          <w:sz w:val="22"/>
          <w:szCs w:val="22"/>
          <w:highlight w:val="lightGray"/>
        </w:rPr>
      </w:pPr>
    </w:p>
    <w:p w:rsidR="00514B6D" w:rsidRDefault="00514B6D" w:rsidP="00632A2A">
      <w:pPr>
        <w:spacing w:line="276" w:lineRule="auto"/>
        <w:rPr>
          <w:rFonts w:ascii="Arial" w:hAnsi="Arial" w:cs="Arial"/>
          <w:sz w:val="22"/>
          <w:szCs w:val="22"/>
          <w:highlight w:val="lightGray"/>
        </w:rPr>
      </w:pPr>
    </w:p>
    <w:p w:rsidR="0020658A" w:rsidRDefault="0020658A" w:rsidP="00632A2A">
      <w:pPr>
        <w:spacing w:line="276" w:lineRule="auto"/>
        <w:rPr>
          <w:rFonts w:ascii="Arial" w:hAnsi="Arial" w:cs="Arial"/>
          <w:sz w:val="22"/>
          <w:szCs w:val="22"/>
          <w:highlight w:val="lightGray"/>
        </w:rPr>
      </w:pPr>
    </w:p>
    <w:p w:rsidR="0020658A" w:rsidRPr="00632A2A" w:rsidRDefault="0020658A" w:rsidP="00632A2A">
      <w:pPr>
        <w:spacing w:line="276" w:lineRule="auto"/>
        <w:rPr>
          <w:rFonts w:ascii="Arial" w:hAnsi="Arial" w:cs="Arial"/>
          <w:sz w:val="22"/>
          <w:szCs w:val="22"/>
          <w:highlight w:val="lightGray"/>
        </w:rPr>
      </w:pPr>
    </w:p>
    <w:p w:rsidR="00AF2D5A" w:rsidRPr="00632A2A" w:rsidRDefault="00AF2D5A"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B03A7D"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514B6D" w:rsidRPr="00632A2A" w:rsidRDefault="00514B6D"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r w:rsidRPr="00632A2A">
        <w:rPr>
          <w:rFonts w:ascii="Arial" w:hAnsi="Arial" w:cs="Arial"/>
          <w:b/>
          <w:sz w:val="22"/>
          <w:szCs w:val="22"/>
          <w:u w:val="single"/>
        </w:rPr>
        <w:t>FORMULARZ OFERTOWY</w:t>
      </w:r>
    </w:p>
    <w:p w:rsidR="00B03A7D"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521D43" w:rsidRPr="00632A2A" w:rsidRDefault="00521D43"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sz w:val="22"/>
          <w:szCs w:val="22"/>
        </w:rPr>
      </w:pPr>
    </w:p>
    <w:p w:rsidR="00B03A7D" w:rsidRPr="00632A2A" w:rsidRDefault="00B03A7D" w:rsidP="00632A2A">
      <w:pPr>
        <w:spacing w:line="276" w:lineRule="auto"/>
        <w:jc w:val="both"/>
        <w:rPr>
          <w:rFonts w:ascii="Arial" w:hAnsi="Arial" w:cs="Arial"/>
          <w:bCs/>
          <w:sz w:val="22"/>
          <w:szCs w:val="22"/>
        </w:rPr>
      </w:pPr>
      <w:r w:rsidRPr="00632A2A">
        <w:rPr>
          <w:rFonts w:ascii="Arial" w:hAnsi="Arial" w:cs="Arial"/>
          <w:bCs/>
          <w:sz w:val="22"/>
          <w:szCs w:val="22"/>
        </w:rPr>
        <w:t>Odpowiadając na ogłoszenie o przetargu nieograniczonym na realizację zadania:</w:t>
      </w:r>
    </w:p>
    <w:p w:rsidR="00B03A7D" w:rsidRPr="00632A2A" w:rsidRDefault="00B03A7D" w:rsidP="00632A2A">
      <w:pPr>
        <w:spacing w:line="276" w:lineRule="auto"/>
        <w:jc w:val="both"/>
        <w:rPr>
          <w:rFonts w:ascii="Arial" w:hAnsi="Arial" w:cs="Arial"/>
          <w:bCs/>
          <w:sz w:val="22"/>
          <w:szCs w:val="22"/>
        </w:rPr>
      </w:pPr>
    </w:p>
    <w:p w:rsidR="00024E86" w:rsidRPr="00632A2A" w:rsidRDefault="005E6885" w:rsidP="00632A2A">
      <w:pPr>
        <w:spacing w:line="276" w:lineRule="auto"/>
        <w:jc w:val="center"/>
        <w:rPr>
          <w:rFonts w:ascii="Arial" w:hAnsi="Arial" w:cs="Arial"/>
          <w:b/>
          <w:color w:val="000000"/>
          <w:sz w:val="22"/>
          <w:szCs w:val="22"/>
        </w:rPr>
      </w:pPr>
      <w:r w:rsidRPr="00A959F1">
        <w:rPr>
          <w:rFonts w:ascii="Arial" w:hAnsi="Arial" w:cs="Arial"/>
          <w:b/>
          <w:sz w:val="22"/>
          <w:szCs w:val="22"/>
        </w:rPr>
        <w:t>„</w:t>
      </w:r>
      <w:r w:rsidR="0006468E">
        <w:rPr>
          <w:rFonts w:ascii="Arial" w:hAnsi="Arial" w:cs="Arial"/>
          <w:b/>
          <w:sz w:val="22"/>
          <w:szCs w:val="22"/>
        </w:rPr>
        <w:t>Przebudowa</w:t>
      </w:r>
      <w:r w:rsidR="005668B5">
        <w:rPr>
          <w:rFonts w:ascii="Arial" w:hAnsi="Arial" w:cs="Arial"/>
          <w:b/>
          <w:sz w:val="22"/>
          <w:szCs w:val="22"/>
        </w:rPr>
        <w:t xml:space="preserve"> archiwum zakładowego</w:t>
      </w:r>
      <w:r>
        <w:rPr>
          <w:rFonts w:ascii="Arial" w:hAnsi="Arial" w:cs="Arial"/>
          <w:b/>
          <w:sz w:val="22"/>
          <w:szCs w:val="22"/>
        </w:rPr>
        <w:t>”</w:t>
      </w:r>
      <w:r w:rsidR="00771E3A">
        <w:rPr>
          <w:rFonts w:ascii="Arial" w:hAnsi="Arial" w:cs="Arial"/>
          <w:b/>
          <w:sz w:val="22"/>
          <w:szCs w:val="22"/>
        </w:rPr>
        <w:t>.</w:t>
      </w:r>
    </w:p>
    <w:p w:rsidR="009C265B" w:rsidRPr="00632A2A" w:rsidRDefault="009C265B" w:rsidP="00632A2A">
      <w:pPr>
        <w:autoSpaceDE w:val="0"/>
        <w:autoSpaceDN w:val="0"/>
        <w:adjustRightInd w:val="0"/>
        <w:spacing w:line="276" w:lineRule="auto"/>
        <w:jc w:val="center"/>
        <w:rPr>
          <w:rFonts w:ascii="Arial" w:hAnsi="Arial" w:cs="Arial"/>
          <w:b/>
          <w:sz w:val="22"/>
          <w:szCs w:val="22"/>
        </w:rPr>
      </w:pPr>
    </w:p>
    <w:p w:rsidR="00B03A7D" w:rsidRPr="00632A2A" w:rsidRDefault="00B03A7D" w:rsidP="00632A2A">
      <w:pPr>
        <w:autoSpaceDE w:val="0"/>
        <w:autoSpaceDN w:val="0"/>
        <w:adjustRightInd w:val="0"/>
        <w:spacing w:line="276" w:lineRule="auto"/>
        <w:jc w:val="center"/>
        <w:rPr>
          <w:rFonts w:ascii="Arial" w:hAnsi="Arial" w:cs="Arial"/>
          <w:b/>
          <w:sz w:val="22"/>
          <w:szCs w:val="22"/>
          <w:highlight w:val="yellow"/>
        </w:rPr>
      </w:pP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Oferuję/</w:t>
      </w:r>
      <w:proofErr w:type="spellStart"/>
      <w:r w:rsidRPr="00632A2A">
        <w:rPr>
          <w:rFonts w:ascii="Arial" w:hAnsi="Arial" w:cs="Arial"/>
          <w:sz w:val="22"/>
          <w:szCs w:val="22"/>
        </w:rPr>
        <w:t>emy</w:t>
      </w:r>
      <w:proofErr w:type="spellEnd"/>
      <w:r w:rsidRPr="00632A2A">
        <w:rPr>
          <w:rFonts w:ascii="Arial" w:hAnsi="Arial" w:cs="Arial"/>
          <w:sz w:val="22"/>
          <w:szCs w:val="22"/>
        </w:rPr>
        <w:t xml:space="preserve"> wykonanie przedmiotu zamówienia zgodnie z wymogami zawartymi </w:t>
      </w:r>
      <w:r w:rsidRPr="00632A2A">
        <w:rPr>
          <w:rFonts w:ascii="Arial" w:hAnsi="Arial" w:cs="Arial"/>
          <w:sz w:val="22"/>
          <w:szCs w:val="22"/>
        </w:rPr>
        <w:br/>
        <w:t>w Specyfikacji Istotnych Warunków Zamówienia na następujących warunkach:</w:t>
      </w: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p>
    <w:p w:rsidR="00024E86" w:rsidRPr="00632A2A" w:rsidRDefault="00024E86" w:rsidP="00632A2A">
      <w:pPr>
        <w:widowControl w:val="0"/>
        <w:autoSpaceDE w:val="0"/>
        <w:autoSpaceDN w:val="0"/>
        <w:adjustRightInd w:val="0"/>
        <w:spacing w:line="276" w:lineRule="auto"/>
        <w:jc w:val="both"/>
        <w:rPr>
          <w:rFonts w:ascii="Arial" w:hAnsi="Arial" w:cs="Arial"/>
          <w:sz w:val="22"/>
          <w:szCs w:val="22"/>
        </w:rPr>
      </w:pPr>
    </w:p>
    <w:p w:rsidR="00B03A7D" w:rsidRPr="00632A2A" w:rsidRDefault="00B03A7D" w:rsidP="0020658A">
      <w:pPr>
        <w:pStyle w:val="Akapitzlist"/>
        <w:widowControl w:val="0"/>
        <w:numPr>
          <w:ilvl w:val="0"/>
          <w:numId w:val="53"/>
        </w:numPr>
        <w:autoSpaceDE w:val="0"/>
        <w:autoSpaceDN w:val="0"/>
        <w:adjustRightInd w:val="0"/>
        <w:spacing w:line="276" w:lineRule="auto"/>
        <w:ind w:left="0" w:firstLine="0"/>
        <w:jc w:val="both"/>
        <w:rPr>
          <w:rFonts w:ascii="Arial" w:hAnsi="Arial" w:cs="Arial"/>
          <w:b/>
          <w:sz w:val="22"/>
          <w:szCs w:val="22"/>
        </w:rPr>
      </w:pPr>
      <w:r w:rsidRPr="00632A2A">
        <w:rPr>
          <w:rFonts w:ascii="Arial" w:hAnsi="Arial" w:cs="Arial"/>
          <w:b/>
          <w:sz w:val="22"/>
          <w:szCs w:val="22"/>
        </w:rPr>
        <w:t xml:space="preserve">W kryterium cena:  </w:t>
      </w:r>
    </w:p>
    <w:p w:rsidR="00B03A7D" w:rsidRPr="00632A2A" w:rsidRDefault="00B03A7D" w:rsidP="00632A2A">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Cena ofertowa brutto …………………………………………………PLN</w:t>
      </w: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słownie złotych:………………………………………………………………………..</w:t>
      </w:r>
    </w:p>
    <w:p w:rsidR="00975306" w:rsidRPr="00632A2A" w:rsidRDefault="00975306" w:rsidP="00632A2A">
      <w:pPr>
        <w:pStyle w:val="Default"/>
        <w:spacing w:line="276" w:lineRule="auto"/>
        <w:rPr>
          <w:sz w:val="22"/>
          <w:szCs w:val="22"/>
        </w:rPr>
      </w:pPr>
    </w:p>
    <w:p w:rsidR="00B03A7D" w:rsidRPr="00632A2A" w:rsidRDefault="00975306"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w tym …… % podatku VAT.</w:t>
      </w:r>
    </w:p>
    <w:p w:rsidR="00975306" w:rsidRDefault="00975306" w:rsidP="00632A2A">
      <w:pPr>
        <w:pStyle w:val="Akapitzlist"/>
        <w:widowControl w:val="0"/>
        <w:autoSpaceDE w:val="0"/>
        <w:autoSpaceDN w:val="0"/>
        <w:adjustRightInd w:val="0"/>
        <w:spacing w:line="276" w:lineRule="auto"/>
        <w:ind w:left="0"/>
        <w:jc w:val="both"/>
        <w:rPr>
          <w:rFonts w:ascii="Arial" w:hAnsi="Arial" w:cs="Arial"/>
          <w:b/>
          <w:bCs/>
          <w:sz w:val="22"/>
          <w:szCs w:val="22"/>
        </w:rPr>
      </w:pPr>
    </w:p>
    <w:p w:rsidR="0006468E" w:rsidRPr="00632A2A" w:rsidRDefault="0006468E" w:rsidP="00632A2A">
      <w:pPr>
        <w:pStyle w:val="Akapitzlist"/>
        <w:widowControl w:val="0"/>
        <w:autoSpaceDE w:val="0"/>
        <w:autoSpaceDN w:val="0"/>
        <w:adjustRightInd w:val="0"/>
        <w:spacing w:line="276" w:lineRule="auto"/>
        <w:ind w:left="0"/>
        <w:jc w:val="both"/>
        <w:rPr>
          <w:rFonts w:ascii="Arial" w:hAnsi="Arial" w:cs="Arial"/>
          <w:b/>
          <w:bCs/>
          <w:sz w:val="22"/>
          <w:szCs w:val="22"/>
        </w:rPr>
      </w:pPr>
    </w:p>
    <w:p w:rsidR="00024E86" w:rsidRPr="00632A2A" w:rsidRDefault="00024E86" w:rsidP="0020658A">
      <w:pPr>
        <w:pStyle w:val="Akapitzlist"/>
        <w:widowControl w:val="0"/>
        <w:numPr>
          <w:ilvl w:val="0"/>
          <w:numId w:val="53"/>
        </w:numPr>
        <w:autoSpaceDE w:val="0"/>
        <w:autoSpaceDN w:val="0"/>
        <w:adjustRightInd w:val="0"/>
        <w:spacing w:line="276" w:lineRule="auto"/>
        <w:ind w:left="0" w:firstLine="0"/>
        <w:jc w:val="both"/>
        <w:rPr>
          <w:rFonts w:ascii="Arial" w:hAnsi="Arial" w:cs="Arial"/>
          <w:b/>
          <w:sz w:val="22"/>
          <w:szCs w:val="22"/>
        </w:rPr>
      </w:pPr>
      <w:r w:rsidRPr="00632A2A">
        <w:rPr>
          <w:rFonts w:ascii="Arial" w:hAnsi="Arial" w:cs="Arial"/>
          <w:b/>
          <w:sz w:val="22"/>
          <w:szCs w:val="22"/>
        </w:rPr>
        <w:t>W kryterium czas gwarancji:</w:t>
      </w:r>
    </w:p>
    <w:p w:rsidR="00024E86" w:rsidRPr="00632A2A" w:rsidRDefault="00E14D6E" w:rsidP="00ED1CC8">
      <w:pPr>
        <w:pStyle w:val="Tekstpodstawowywcity2"/>
        <w:numPr>
          <w:ilvl w:val="0"/>
          <w:numId w:val="54"/>
        </w:numPr>
        <w:spacing w:line="276" w:lineRule="auto"/>
        <w:rPr>
          <w:sz w:val="22"/>
          <w:szCs w:val="22"/>
        </w:rPr>
      </w:pPr>
      <w:r>
        <w:rPr>
          <w:sz w:val="22"/>
          <w:szCs w:val="22"/>
        </w:rPr>
        <w:t xml:space="preserve">gwarancja </w:t>
      </w:r>
      <w:r w:rsidR="00631363">
        <w:rPr>
          <w:sz w:val="22"/>
          <w:szCs w:val="22"/>
        </w:rPr>
        <w:t>36</w:t>
      </w:r>
      <w:r w:rsidR="00024E86" w:rsidRPr="00632A2A">
        <w:rPr>
          <w:sz w:val="22"/>
          <w:szCs w:val="22"/>
        </w:rPr>
        <w:t xml:space="preserve"> m-</w:t>
      </w:r>
      <w:proofErr w:type="spellStart"/>
      <w:r w:rsidR="00024E86" w:rsidRPr="00632A2A">
        <w:rPr>
          <w:sz w:val="22"/>
          <w:szCs w:val="22"/>
        </w:rPr>
        <w:t>cy</w:t>
      </w:r>
      <w:proofErr w:type="spellEnd"/>
    </w:p>
    <w:p w:rsidR="00024E86" w:rsidRPr="00632A2A" w:rsidRDefault="00E14D6E" w:rsidP="00ED1CC8">
      <w:pPr>
        <w:pStyle w:val="Tekstpodstawowywcity2"/>
        <w:numPr>
          <w:ilvl w:val="0"/>
          <w:numId w:val="54"/>
        </w:numPr>
        <w:spacing w:line="276" w:lineRule="auto"/>
        <w:rPr>
          <w:sz w:val="22"/>
          <w:szCs w:val="22"/>
        </w:rPr>
      </w:pPr>
      <w:r>
        <w:rPr>
          <w:sz w:val="22"/>
          <w:szCs w:val="22"/>
        </w:rPr>
        <w:t xml:space="preserve">gwarancja </w:t>
      </w:r>
      <w:r w:rsidR="00631363">
        <w:rPr>
          <w:sz w:val="22"/>
          <w:szCs w:val="22"/>
        </w:rPr>
        <w:t>48</w:t>
      </w:r>
      <w:r w:rsidR="00024E86" w:rsidRPr="00632A2A">
        <w:rPr>
          <w:sz w:val="22"/>
          <w:szCs w:val="22"/>
        </w:rPr>
        <w:t xml:space="preserve"> m-</w:t>
      </w:r>
      <w:proofErr w:type="spellStart"/>
      <w:r w:rsidR="00024E86" w:rsidRPr="00632A2A">
        <w:rPr>
          <w:sz w:val="22"/>
          <w:szCs w:val="22"/>
        </w:rPr>
        <w:t>cy</w:t>
      </w:r>
      <w:proofErr w:type="spellEnd"/>
    </w:p>
    <w:p w:rsidR="00024E86" w:rsidRPr="00632A2A" w:rsidRDefault="00E14D6E" w:rsidP="00ED1CC8">
      <w:pPr>
        <w:pStyle w:val="Tekstpodstawowywcity2"/>
        <w:numPr>
          <w:ilvl w:val="0"/>
          <w:numId w:val="54"/>
        </w:numPr>
        <w:spacing w:line="276" w:lineRule="auto"/>
        <w:rPr>
          <w:sz w:val="22"/>
          <w:szCs w:val="22"/>
        </w:rPr>
      </w:pPr>
      <w:r>
        <w:rPr>
          <w:sz w:val="22"/>
          <w:szCs w:val="22"/>
        </w:rPr>
        <w:t xml:space="preserve">gwarancja </w:t>
      </w:r>
      <w:r w:rsidR="00631363">
        <w:rPr>
          <w:sz w:val="22"/>
          <w:szCs w:val="22"/>
        </w:rPr>
        <w:t>60</w:t>
      </w:r>
      <w:r w:rsidR="00024E86" w:rsidRPr="00632A2A">
        <w:rPr>
          <w:sz w:val="22"/>
          <w:szCs w:val="22"/>
        </w:rPr>
        <w:t xml:space="preserve"> m-</w:t>
      </w:r>
      <w:proofErr w:type="spellStart"/>
      <w:r w:rsidR="00024E86" w:rsidRPr="00632A2A">
        <w:rPr>
          <w:sz w:val="22"/>
          <w:szCs w:val="22"/>
        </w:rPr>
        <w:t>cy</w:t>
      </w:r>
      <w:proofErr w:type="spellEnd"/>
    </w:p>
    <w:p w:rsidR="00B03A7D" w:rsidRPr="00632A2A" w:rsidRDefault="00B03A7D" w:rsidP="00632A2A">
      <w:pPr>
        <w:pStyle w:val="Tekstpodstawowywcity2"/>
        <w:autoSpaceDE w:val="0"/>
        <w:autoSpaceDN w:val="0"/>
        <w:adjustRightInd w:val="0"/>
        <w:spacing w:line="276" w:lineRule="auto"/>
        <w:ind w:left="0"/>
        <w:rPr>
          <w:bCs/>
          <w:sz w:val="22"/>
          <w:szCs w:val="22"/>
        </w:rPr>
      </w:pPr>
      <w:r w:rsidRPr="00632A2A">
        <w:rPr>
          <w:bCs/>
          <w:sz w:val="22"/>
          <w:szCs w:val="22"/>
        </w:rPr>
        <w:t xml:space="preserve">Proszę zaznaczyć </w:t>
      </w:r>
      <w:r w:rsidR="00BC4AAD" w:rsidRPr="00632A2A">
        <w:rPr>
          <w:bCs/>
          <w:sz w:val="22"/>
          <w:szCs w:val="22"/>
        </w:rPr>
        <w:t xml:space="preserve">zaoferowany </w:t>
      </w:r>
      <w:r w:rsidR="00024E86" w:rsidRPr="00632A2A">
        <w:rPr>
          <w:bCs/>
          <w:sz w:val="22"/>
          <w:szCs w:val="22"/>
        </w:rPr>
        <w:t>okres gwarancji</w:t>
      </w:r>
      <w:r w:rsidRPr="00632A2A">
        <w:rPr>
          <w:bCs/>
          <w:sz w:val="22"/>
          <w:szCs w:val="22"/>
        </w:rPr>
        <w:t xml:space="preserve">. </w:t>
      </w:r>
    </w:p>
    <w:p w:rsidR="00514B6D" w:rsidRPr="00632A2A" w:rsidRDefault="00514B6D" w:rsidP="00514B6D">
      <w:pPr>
        <w:pStyle w:val="Tekstpodstawowywcity2"/>
        <w:autoSpaceDE w:val="0"/>
        <w:autoSpaceDN w:val="0"/>
        <w:adjustRightInd w:val="0"/>
        <w:spacing w:line="276" w:lineRule="auto"/>
        <w:ind w:left="0"/>
        <w:rPr>
          <w:bCs/>
          <w:sz w:val="22"/>
          <w:szCs w:val="22"/>
        </w:rPr>
      </w:pP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Dane dotyczące Zamawiającego:</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Gmina  Świeszyno</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Świeszyno 71, 76-024 Świeszyno </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tel.  94  316 </w:t>
      </w:r>
      <w:r w:rsidR="00024E86" w:rsidRPr="00632A2A">
        <w:rPr>
          <w:rFonts w:ascii="Arial" w:hAnsi="Arial" w:cs="Arial"/>
          <w:b/>
          <w:sz w:val="22"/>
          <w:szCs w:val="22"/>
        </w:rPr>
        <w:t>0</w:t>
      </w:r>
      <w:r w:rsidRPr="00632A2A">
        <w:rPr>
          <w:rFonts w:ascii="Arial" w:hAnsi="Arial" w:cs="Arial"/>
          <w:b/>
          <w:sz w:val="22"/>
          <w:szCs w:val="22"/>
        </w:rPr>
        <w:t xml:space="preserve">1 </w:t>
      </w:r>
      <w:r w:rsidR="00024E86" w:rsidRPr="00632A2A">
        <w:rPr>
          <w:rFonts w:ascii="Arial" w:hAnsi="Arial" w:cs="Arial"/>
          <w:b/>
          <w:sz w:val="22"/>
          <w:szCs w:val="22"/>
        </w:rPr>
        <w:t>2</w:t>
      </w:r>
      <w:r w:rsidRPr="00632A2A">
        <w:rPr>
          <w:rFonts w:ascii="Arial" w:hAnsi="Arial" w:cs="Arial"/>
          <w:b/>
          <w:sz w:val="22"/>
          <w:szCs w:val="22"/>
        </w:rPr>
        <w:t>0 / faks 94 316 14 91</w:t>
      </w:r>
    </w:p>
    <w:p w:rsidR="006B3D24" w:rsidRDefault="006B3D24" w:rsidP="00632A2A">
      <w:pPr>
        <w:widowControl w:val="0"/>
        <w:autoSpaceDE w:val="0"/>
        <w:autoSpaceDN w:val="0"/>
        <w:adjustRightInd w:val="0"/>
        <w:spacing w:line="276" w:lineRule="auto"/>
        <w:jc w:val="both"/>
        <w:rPr>
          <w:rFonts w:ascii="Arial" w:hAnsi="Arial" w:cs="Arial"/>
          <w:b/>
          <w:sz w:val="22"/>
          <w:szCs w:val="22"/>
        </w:rPr>
      </w:pPr>
    </w:p>
    <w:p w:rsidR="00631363" w:rsidRPr="00632A2A" w:rsidRDefault="00631363" w:rsidP="00632A2A">
      <w:pPr>
        <w:widowControl w:val="0"/>
        <w:autoSpaceDE w:val="0"/>
        <w:autoSpaceDN w:val="0"/>
        <w:adjustRightInd w:val="0"/>
        <w:spacing w:line="276" w:lineRule="auto"/>
        <w:jc w:val="both"/>
        <w:rPr>
          <w:rFonts w:ascii="Arial" w:hAnsi="Arial" w:cs="Arial"/>
          <w:b/>
          <w:sz w:val="22"/>
          <w:szCs w:val="22"/>
        </w:rPr>
      </w:pPr>
    </w:p>
    <w:p w:rsidR="00B03A7D" w:rsidRPr="00632A2A" w:rsidRDefault="00B03A7D" w:rsidP="00632A2A">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lastRenderedPageBreak/>
        <w:t>Dane dotyczące Wykonawcy:</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Nazwa.............................................................................................................................</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Siedziba..................................................................................woj..................................</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telefonu/faksu............................................................................................................</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NIP.............................................................................................................................</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REGON......................................................................................................................</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Osoba do kontaktu:(imię, nazwisko, nr telefonu, fax., adres e-mail)</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widowControl w:val="0"/>
        <w:autoSpaceDE w:val="0"/>
        <w:autoSpaceDN w:val="0"/>
        <w:adjustRightInd w:val="0"/>
        <w:spacing w:line="276" w:lineRule="auto"/>
        <w:rPr>
          <w:rFonts w:ascii="Arial" w:hAnsi="Arial" w:cs="Arial"/>
          <w:sz w:val="22"/>
          <w:szCs w:val="22"/>
        </w:rPr>
      </w:pPr>
      <w:r w:rsidRPr="00632A2A">
        <w:rPr>
          <w:rFonts w:ascii="Arial" w:hAnsi="Arial" w:cs="Arial"/>
          <w:b/>
          <w:sz w:val="22"/>
          <w:szCs w:val="22"/>
        </w:rPr>
        <w:t>Zobowiązania Wykonawcy:</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podana kwota ofertowa obejmuje wszelkie koszty związane z wykonaniem przedmiotu zamówienia;</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 Oświadczam/my, że zapoznałem/liśmy się z treścią SIWZ dla niniejszego zamówienia, akceptuję/jemy ją bez ograniczeń.</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uważam/my się związani niniejszą ofertą przez okres 30 dni od daty upływu terminu składania ofert;</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Akceptuję/my termin wykonania zamówienia oraz warunki </w:t>
      </w:r>
      <w:r w:rsidR="00D2757A" w:rsidRPr="00632A2A">
        <w:rPr>
          <w:rFonts w:ascii="Arial" w:hAnsi="Arial" w:cs="Arial"/>
          <w:sz w:val="22"/>
          <w:szCs w:val="22"/>
        </w:rPr>
        <w:t xml:space="preserve">płatności </w:t>
      </w:r>
      <w:r w:rsidR="002E7EFB" w:rsidRPr="00632A2A">
        <w:rPr>
          <w:rFonts w:ascii="Arial" w:hAnsi="Arial" w:cs="Arial"/>
          <w:sz w:val="22"/>
          <w:szCs w:val="22"/>
        </w:rPr>
        <w:t>i</w:t>
      </w:r>
      <w:r w:rsidR="00D2757A" w:rsidRPr="00632A2A">
        <w:rPr>
          <w:rFonts w:ascii="Arial" w:hAnsi="Arial" w:cs="Arial"/>
          <w:sz w:val="22"/>
          <w:szCs w:val="22"/>
        </w:rPr>
        <w:t xml:space="preserve"> warunki gwarancji </w:t>
      </w:r>
      <w:r w:rsidRPr="00632A2A">
        <w:rPr>
          <w:rFonts w:ascii="Arial" w:hAnsi="Arial" w:cs="Arial"/>
          <w:sz w:val="22"/>
          <w:szCs w:val="22"/>
        </w:rPr>
        <w:t>określon</w:t>
      </w:r>
      <w:r w:rsidR="00673C51" w:rsidRPr="00632A2A">
        <w:rPr>
          <w:rFonts w:ascii="Arial" w:hAnsi="Arial" w:cs="Arial"/>
          <w:sz w:val="22"/>
          <w:szCs w:val="22"/>
        </w:rPr>
        <w:t>e</w:t>
      </w:r>
      <w:r w:rsidRPr="00632A2A">
        <w:rPr>
          <w:rFonts w:ascii="Arial" w:hAnsi="Arial" w:cs="Arial"/>
          <w:sz w:val="22"/>
          <w:szCs w:val="22"/>
        </w:rPr>
        <w:t xml:space="preserve"> przez Zamawiającego w SIWZ;</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Gwarantuję/jemy wykonanie całości niniejszego zamówienia zgodnie </w:t>
      </w:r>
      <w:r w:rsidRPr="00632A2A">
        <w:rPr>
          <w:rFonts w:ascii="Arial" w:hAnsi="Arial" w:cs="Arial"/>
          <w:sz w:val="22"/>
          <w:szCs w:val="22"/>
        </w:rPr>
        <w:br/>
        <w:t>z treścią: SIWZ, wyjaśnieniami do SIWZ oraz jej modyfikacji;</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W przypadku uznania mojej/naszej oferty za najkorzystniejszą, umowę zobowiązujemy się zawrzeć w miejscu i terminie, jakie zostaną wskazane przez Zamawiającego;</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 że akceptuję proponowany przez Zamawiającego projekt umowy oraz postanowienia zawarte w specyfikacji istotnych warunków zamówienia;</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color w:val="000000"/>
          <w:sz w:val="22"/>
          <w:szCs w:val="22"/>
        </w:rPr>
      </w:pPr>
      <w:r w:rsidRPr="00632A2A">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color w:val="000000"/>
          <w:sz w:val="22"/>
          <w:szCs w:val="22"/>
        </w:rPr>
        <w:t>…………………………………………………………………………………………….</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Na podstawie art. 8 ust. 3 ustawy z dnia 29 stycznia 2004 r. </w:t>
      </w:r>
      <w:proofErr w:type="spellStart"/>
      <w:r w:rsidRPr="00632A2A">
        <w:rPr>
          <w:rFonts w:ascii="Arial" w:hAnsi="Arial" w:cs="Arial"/>
          <w:sz w:val="22"/>
          <w:szCs w:val="22"/>
        </w:rPr>
        <w:t>uPZP</w:t>
      </w:r>
      <w:proofErr w:type="spellEnd"/>
      <w:r w:rsidRPr="00632A2A">
        <w:rPr>
          <w:rFonts w:ascii="Arial" w:hAnsi="Arial" w:cs="Arial"/>
          <w:sz w:val="22"/>
          <w:szCs w:val="22"/>
        </w:rPr>
        <w:t xml:space="preserve"> ,żadne</w:t>
      </w:r>
      <w:r w:rsidRPr="00632A2A">
        <w:rPr>
          <w:rFonts w:ascii="Arial" w:hAnsi="Arial" w:cs="Arial"/>
          <w:sz w:val="22"/>
          <w:szCs w:val="22"/>
        </w:rPr>
        <w:b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p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B03A7D" w:rsidRPr="00632A2A" w:rsidTr="00F90165">
        <w:trPr>
          <w:trHeight w:hRule="exact" w:val="592"/>
        </w:trPr>
        <w:tc>
          <w:tcPr>
            <w:tcW w:w="900" w:type="dxa"/>
            <w:vMerge w:val="restart"/>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l.p.</w:t>
            </w:r>
          </w:p>
        </w:tc>
        <w:tc>
          <w:tcPr>
            <w:tcW w:w="4141" w:type="dxa"/>
            <w:vMerge w:val="restart"/>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229"/>
              <w:rPr>
                <w:rFonts w:ascii="Arial" w:hAnsi="Arial" w:cs="Arial"/>
                <w:sz w:val="22"/>
                <w:szCs w:val="22"/>
              </w:rPr>
            </w:pPr>
            <w:r w:rsidRPr="00632A2A">
              <w:rPr>
                <w:rFonts w:ascii="Arial" w:hAnsi="Arial" w:cs="Arial"/>
                <w:b/>
                <w:bCs/>
                <w:spacing w:val="1"/>
                <w:sz w:val="22"/>
                <w:szCs w:val="22"/>
              </w:rPr>
              <w:t>Oz</w:t>
            </w:r>
            <w:r w:rsidRPr="00632A2A">
              <w:rPr>
                <w:rFonts w:ascii="Arial" w:hAnsi="Arial" w:cs="Arial"/>
                <w:b/>
                <w:bCs/>
                <w:sz w:val="22"/>
                <w:szCs w:val="22"/>
              </w:rPr>
              <w:t>na</w:t>
            </w:r>
            <w:r w:rsidRPr="00632A2A">
              <w:rPr>
                <w:rFonts w:ascii="Arial" w:hAnsi="Arial" w:cs="Arial"/>
                <w:b/>
                <w:bCs/>
                <w:spacing w:val="-1"/>
                <w:sz w:val="22"/>
                <w:szCs w:val="22"/>
              </w:rPr>
              <w:t>c</w:t>
            </w:r>
            <w:r w:rsidRPr="00632A2A">
              <w:rPr>
                <w:rFonts w:ascii="Arial" w:hAnsi="Arial" w:cs="Arial"/>
                <w:b/>
                <w:bCs/>
                <w:spacing w:val="1"/>
                <w:sz w:val="22"/>
                <w:szCs w:val="22"/>
              </w:rPr>
              <w:t>z</w:t>
            </w:r>
            <w:r w:rsidRPr="00632A2A">
              <w:rPr>
                <w:rFonts w:ascii="Arial" w:hAnsi="Arial" w:cs="Arial"/>
                <w:b/>
                <w:bCs/>
                <w:sz w:val="22"/>
                <w:szCs w:val="22"/>
              </w:rPr>
              <w:t xml:space="preserve">enie </w:t>
            </w:r>
            <w:r w:rsidRPr="00632A2A">
              <w:rPr>
                <w:rFonts w:ascii="Arial" w:hAnsi="Arial" w:cs="Arial"/>
                <w:b/>
                <w:bCs/>
                <w:spacing w:val="-1"/>
                <w:sz w:val="22"/>
                <w:szCs w:val="22"/>
              </w:rPr>
              <w:t>r</w:t>
            </w:r>
            <w:r w:rsidRPr="00632A2A">
              <w:rPr>
                <w:rFonts w:ascii="Arial" w:hAnsi="Arial" w:cs="Arial"/>
                <w:b/>
                <w:bCs/>
                <w:sz w:val="22"/>
                <w:szCs w:val="22"/>
              </w:rPr>
              <w:t>od</w:t>
            </w:r>
            <w:r w:rsidRPr="00632A2A">
              <w:rPr>
                <w:rFonts w:ascii="Arial" w:hAnsi="Arial" w:cs="Arial"/>
                <w:b/>
                <w:bCs/>
                <w:spacing w:val="1"/>
                <w:sz w:val="22"/>
                <w:szCs w:val="22"/>
              </w:rPr>
              <w:t>z</w:t>
            </w:r>
            <w:r w:rsidRPr="00632A2A">
              <w:rPr>
                <w:rFonts w:ascii="Arial" w:hAnsi="Arial" w:cs="Arial"/>
                <w:b/>
                <w:bCs/>
                <w:sz w:val="22"/>
                <w:szCs w:val="22"/>
              </w:rPr>
              <w:t xml:space="preserve">aju </w:t>
            </w:r>
            <w:r w:rsidRPr="00632A2A">
              <w:rPr>
                <w:rFonts w:ascii="Arial" w:hAnsi="Arial" w:cs="Arial"/>
                <w:b/>
                <w:bCs/>
                <w:spacing w:val="1"/>
                <w:sz w:val="22"/>
                <w:szCs w:val="22"/>
              </w:rPr>
              <w:t>(</w:t>
            </w:r>
            <w:r w:rsidRPr="00632A2A">
              <w:rPr>
                <w:rFonts w:ascii="Arial" w:hAnsi="Arial" w:cs="Arial"/>
                <w:b/>
                <w:bCs/>
                <w:sz w:val="22"/>
                <w:szCs w:val="22"/>
              </w:rPr>
              <w:t>na</w:t>
            </w:r>
            <w:r w:rsidRPr="00632A2A">
              <w:rPr>
                <w:rFonts w:ascii="Arial" w:hAnsi="Arial" w:cs="Arial"/>
                <w:b/>
                <w:bCs/>
                <w:spacing w:val="3"/>
                <w:sz w:val="22"/>
                <w:szCs w:val="22"/>
              </w:rPr>
              <w:t>zw</w:t>
            </w:r>
            <w:r w:rsidRPr="00632A2A">
              <w:rPr>
                <w:rFonts w:ascii="Arial" w:hAnsi="Arial" w:cs="Arial"/>
                <w:b/>
                <w:bCs/>
                <w:spacing w:val="-3"/>
                <w:sz w:val="22"/>
                <w:szCs w:val="22"/>
              </w:rPr>
              <w:t>y</w:t>
            </w:r>
            <w:r w:rsidRPr="00632A2A">
              <w:rPr>
                <w:rFonts w:ascii="Arial" w:hAnsi="Arial" w:cs="Arial"/>
                <w:b/>
                <w:bCs/>
                <w:sz w:val="22"/>
                <w:szCs w:val="22"/>
              </w:rPr>
              <w:t>) in</w:t>
            </w:r>
            <w:r w:rsidRPr="00632A2A">
              <w:rPr>
                <w:rFonts w:ascii="Arial" w:hAnsi="Arial" w:cs="Arial"/>
                <w:b/>
                <w:bCs/>
                <w:spacing w:val="1"/>
                <w:sz w:val="22"/>
                <w:szCs w:val="22"/>
              </w:rPr>
              <w:t>f</w:t>
            </w:r>
            <w:r w:rsidRPr="00632A2A">
              <w:rPr>
                <w:rFonts w:ascii="Arial" w:hAnsi="Arial" w:cs="Arial"/>
                <w:b/>
                <w:bCs/>
                <w:sz w:val="22"/>
                <w:szCs w:val="22"/>
              </w:rPr>
              <w:t>o</w:t>
            </w:r>
            <w:r w:rsidRPr="00632A2A">
              <w:rPr>
                <w:rFonts w:ascii="Arial" w:hAnsi="Arial" w:cs="Arial"/>
                <w:b/>
                <w:bCs/>
                <w:spacing w:val="-1"/>
                <w:sz w:val="22"/>
                <w:szCs w:val="22"/>
              </w:rPr>
              <w:t>r</w:t>
            </w:r>
            <w:r w:rsidRPr="00632A2A">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37"/>
              <w:rPr>
                <w:rFonts w:ascii="Arial" w:hAnsi="Arial" w:cs="Arial"/>
                <w:sz w:val="22"/>
                <w:szCs w:val="22"/>
              </w:rPr>
            </w:pPr>
            <w:r w:rsidRPr="00632A2A">
              <w:rPr>
                <w:rFonts w:ascii="Arial" w:hAnsi="Arial" w:cs="Arial"/>
                <w:b/>
                <w:bCs/>
                <w:spacing w:val="-1"/>
                <w:sz w:val="22"/>
                <w:szCs w:val="22"/>
              </w:rPr>
              <w:t>S</w:t>
            </w:r>
            <w:r w:rsidRPr="00632A2A">
              <w:rPr>
                <w:rFonts w:ascii="Arial" w:hAnsi="Arial" w:cs="Arial"/>
                <w:b/>
                <w:bCs/>
                <w:spacing w:val="1"/>
                <w:sz w:val="22"/>
                <w:szCs w:val="22"/>
              </w:rPr>
              <w:t>t</w:t>
            </w:r>
            <w:r w:rsidRPr="00632A2A">
              <w:rPr>
                <w:rFonts w:ascii="Arial" w:hAnsi="Arial" w:cs="Arial"/>
                <w:b/>
                <w:bCs/>
                <w:spacing w:val="-1"/>
                <w:sz w:val="22"/>
                <w:szCs w:val="22"/>
              </w:rPr>
              <w:t>r</w:t>
            </w:r>
            <w:r w:rsidRPr="00632A2A">
              <w:rPr>
                <w:rFonts w:ascii="Arial" w:hAnsi="Arial" w:cs="Arial"/>
                <w:b/>
                <w:bCs/>
                <w:sz w:val="22"/>
                <w:szCs w:val="22"/>
              </w:rPr>
              <w:t>o</w:t>
            </w:r>
            <w:r w:rsidRPr="00632A2A">
              <w:rPr>
                <w:rFonts w:ascii="Arial" w:hAnsi="Arial" w:cs="Arial"/>
                <w:b/>
                <w:bCs/>
                <w:spacing w:val="3"/>
                <w:sz w:val="22"/>
                <w:szCs w:val="22"/>
              </w:rPr>
              <w:t>n</w:t>
            </w:r>
            <w:r w:rsidRPr="00632A2A">
              <w:rPr>
                <w:rFonts w:ascii="Arial" w:hAnsi="Arial" w:cs="Arial"/>
                <w:b/>
                <w:bCs/>
                <w:sz w:val="22"/>
                <w:szCs w:val="22"/>
              </w:rPr>
              <w:t>y w o</w:t>
            </w:r>
            <w:r w:rsidRPr="00632A2A">
              <w:rPr>
                <w:rFonts w:ascii="Arial" w:hAnsi="Arial" w:cs="Arial"/>
                <w:b/>
                <w:bCs/>
                <w:spacing w:val="1"/>
                <w:sz w:val="22"/>
                <w:szCs w:val="22"/>
              </w:rPr>
              <w:t>f</w:t>
            </w:r>
            <w:r w:rsidRPr="00632A2A">
              <w:rPr>
                <w:rFonts w:ascii="Arial" w:hAnsi="Arial" w:cs="Arial"/>
                <w:b/>
                <w:bCs/>
                <w:sz w:val="22"/>
                <w:szCs w:val="22"/>
              </w:rPr>
              <w:t>e</w:t>
            </w:r>
            <w:r w:rsidRPr="00632A2A">
              <w:rPr>
                <w:rFonts w:ascii="Arial" w:hAnsi="Arial" w:cs="Arial"/>
                <w:b/>
                <w:bCs/>
                <w:spacing w:val="-1"/>
                <w:sz w:val="22"/>
                <w:szCs w:val="22"/>
              </w:rPr>
              <w:t>r</w:t>
            </w:r>
            <w:r w:rsidRPr="00632A2A">
              <w:rPr>
                <w:rFonts w:ascii="Arial" w:hAnsi="Arial" w:cs="Arial"/>
                <w:b/>
                <w:bCs/>
                <w:sz w:val="22"/>
                <w:szCs w:val="22"/>
              </w:rPr>
              <w:t>cie</w:t>
            </w:r>
          </w:p>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r w:rsidRPr="00632A2A">
              <w:rPr>
                <w:rFonts w:ascii="Arial" w:hAnsi="Arial" w:cs="Arial"/>
                <w:b/>
                <w:bCs/>
                <w:spacing w:val="1"/>
                <w:sz w:val="22"/>
                <w:szCs w:val="22"/>
              </w:rPr>
              <w:t>(</w:t>
            </w:r>
            <w:r w:rsidRPr="00632A2A">
              <w:rPr>
                <w:rFonts w:ascii="Arial" w:hAnsi="Arial" w:cs="Arial"/>
                <w:b/>
                <w:bCs/>
                <w:spacing w:val="3"/>
                <w:sz w:val="22"/>
                <w:szCs w:val="22"/>
              </w:rPr>
              <w:t>w</w:t>
            </w:r>
            <w:r w:rsidRPr="00632A2A">
              <w:rPr>
                <w:rFonts w:ascii="Arial" w:hAnsi="Arial" w:cs="Arial"/>
                <w:b/>
                <w:bCs/>
                <w:spacing w:val="-3"/>
                <w:sz w:val="22"/>
                <w:szCs w:val="22"/>
              </w:rPr>
              <w:t>y</w:t>
            </w:r>
            <w:r w:rsidRPr="00632A2A">
              <w:rPr>
                <w:rFonts w:ascii="Arial" w:hAnsi="Arial" w:cs="Arial"/>
                <w:b/>
                <w:bCs/>
                <w:spacing w:val="-1"/>
                <w:sz w:val="22"/>
                <w:szCs w:val="22"/>
              </w:rPr>
              <w:t>r</w:t>
            </w:r>
            <w:r w:rsidRPr="00632A2A">
              <w:rPr>
                <w:rFonts w:ascii="Arial" w:hAnsi="Arial" w:cs="Arial"/>
                <w:b/>
                <w:bCs/>
                <w:sz w:val="22"/>
                <w:szCs w:val="22"/>
              </w:rPr>
              <w:t>a</w:t>
            </w:r>
            <w:r w:rsidRPr="00632A2A">
              <w:rPr>
                <w:rFonts w:ascii="Arial" w:hAnsi="Arial" w:cs="Arial"/>
                <w:b/>
                <w:bCs/>
                <w:spacing w:val="1"/>
                <w:sz w:val="22"/>
                <w:szCs w:val="22"/>
              </w:rPr>
              <w:t>ż</w:t>
            </w:r>
            <w:r w:rsidRPr="00632A2A">
              <w:rPr>
                <w:rFonts w:ascii="Arial" w:hAnsi="Arial" w:cs="Arial"/>
                <w:b/>
                <w:bCs/>
                <w:sz w:val="22"/>
                <w:szCs w:val="22"/>
              </w:rPr>
              <w:t xml:space="preserve">one </w:t>
            </w:r>
            <w:r w:rsidRPr="00632A2A">
              <w:rPr>
                <w:rFonts w:ascii="Arial" w:hAnsi="Arial" w:cs="Arial"/>
                <w:b/>
                <w:bCs/>
                <w:spacing w:val="1"/>
                <w:sz w:val="22"/>
                <w:szCs w:val="22"/>
              </w:rPr>
              <w:t>c</w:t>
            </w:r>
            <w:r w:rsidRPr="00632A2A">
              <w:rPr>
                <w:rFonts w:ascii="Arial" w:hAnsi="Arial" w:cs="Arial"/>
                <w:b/>
                <w:bCs/>
                <w:spacing w:val="-3"/>
                <w:sz w:val="22"/>
                <w:szCs w:val="22"/>
              </w:rPr>
              <w:t>y</w:t>
            </w:r>
            <w:r w:rsidRPr="00632A2A">
              <w:rPr>
                <w:rFonts w:ascii="Arial" w:hAnsi="Arial" w:cs="Arial"/>
                <w:b/>
                <w:bCs/>
                <w:spacing w:val="3"/>
                <w:sz w:val="22"/>
                <w:szCs w:val="22"/>
              </w:rPr>
              <w:t>f</w:t>
            </w:r>
            <w:r w:rsidRPr="00632A2A">
              <w:rPr>
                <w:rFonts w:ascii="Arial" w:hAnsi="Arial" w:cs="Arial"/>
                <w:b/>
                <w:bCs/>
                <w:spacing w:val="-1"/>
                <w:sz w:val="22"/>
                <w:szCs w:val="22"/>
              </w:rPr>
              <w:t>r</w:t>
            </w:r>
            <w:r w:rsidRPr="00632A2A">
              <w:rPr>
                <w:rFonts w:ascii="Arial" w:hAnsi="Arial" w:cs="Arial"/>
                <w:b/>
                <w:bCs/>
                <w:sz w:val="22"/>
                <w:szCs w:val="22"/>
              </w:rPr>
              <w:t>ą)</w:t>
            </w:r>
          </w:p>
        </w:tc>
      </w:tr>
      <w:tr w:rsidR="00B03A7D" w:rsidRPr="00632A2A" w:rsidTr="00B03A7D">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744" w:right="745"/>
              <w:jc w:val="center"/>
              <w:rPr>
                <w:rFonts w:ascii="Arial" w:hAnsi="Arial" w:cs="Arial"/>
                <w:sz w:val="22"/>
                <w:szCs w:val="22"/>
              </w:rPr>
            </w:pPr>
            <w:r w:rsidRPr="00632A2A">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547" w:right="552"/>
              <w:jc w:val="center"/>
              <w:rPr>
                <w:rFonts w:ascii="Arial" w:hAnsi="Arial" w:cs="Arial"/>
                <w:sz w:val="22"/>
                <w:szCs w:val="22"/>
              </w:rPr>
            </w:pPr>
            <w:r w:rsidRPr="00632A2A">
              <w:rPr>
                <w:rFonts w:ascii="Arial" w:hAnsi="Arial" w:cs="Arial"/>
                <w:b/>
                <w:bCs/>
                <w:spacing w:val="1"/>
                <w:w w:val="99"/>
                <w:sz w:val="22"/>
                <w:szCs w:val="22"/>
              </w:rPr>
              <w:t>do</w:t>
            </w:r>
          </w:p>
        </w:tc>
      </w:tr>
      <w:tr w:rsidR="00B03A7D" w:rsidRPr="00632A2A"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r w:rsidR="00B03A7D" w:rsidRPr="00632A2A"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bl>
    <w:p w:rsidR="00B03A7D" w:rsidRPr="00AC7E1C" w:rsidRDefault="00B03A7D" w:rsidP="00632A2A">
      <w:pPr>
        <w:widowControl w:val="0"/>
        <w:autoSpaceDE w:val="0"/>
        <w:autoSpaceDN w:val="0"/>
        <w:adjustRightInd w:val="0"/>
        <w:spacing w:before="3" w:line="276" w:lineRule="auto"/>
        <w:rPr>
          <w:rFonts w:ascii="Arial" w:hAnsi="Arial" w:cs="Arial"/>
          <w:sz w:val="22"/>
          <w:szCs w:val="22"/>
        </w:rPr>
      </w:pPr>
    </w:p>
    <w:p w:rsidR="00B03A7D" w:rsidRPr="00AC7E1C" w:rsidRDefault="00AC7E1C"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AC7E1C">
        <w:rPr>
          <w:rFonts w:ascii="Arial" w:hAnsi="Arial" w:cs="Arial"/>
          <w:sz w:val="22"/>
          <w:szCs w:val="22"/>
        </w:rPr>
        <w:t>Z</w:t>
      </w:r>
      <w:r w:rsidR="00B03A7D" w:rsidRPr="00AC7E1C">
        <w:rPr>
          <w:rFonts w:ascii="Arial" w:hAnsi="Arial" w:cs="Arial"/>
          <w:sz w:val="22"/>
          <w:szCs w:val="22"/>
        </w:rPr>
        <w:t xml:space="preserve">dobyliśmy wszelkie informacje konieczne do właściwego przygotowania niniejszej </w:t>
      </w:r>
      <w:r w:rsidR="00B03A7D" w:rsidRPr="00AC7E1C">
        <w:rPr>
          <w:rFonts w:ascii="Arial" w:hAnsi="Arial" w:cs="Arial"/>
          <w:sz w:val="22"/>
          <w:szCs w:val="22"/>
        </w:rPr>
        <w:lastRenderedPageBreak/>
        <w:t xml:space="preserve">oferty; </w:t>
      </w:r>
    </w:p>
    <w:p w:rsidR="00B03A7D" w:rsidRPr="00632A2A" w:rsidRDefault="00B03A7D" w:rsidP="00632A2A">
      <w:pPr>
        <w:pStyle w:val="Akapitzlist"/>
        <w:numPr>
          <w:ilvl w:val="1"/>
          <w:numId w:val="4"/>
        </w:numPr>
        <w:spacing w:line="276" w:lineRule="auto"/>
        <w:ind w:left="426" w:hanging="328"/>
        <w:jc w:val="both"/>
        <w:rPr>
          <w:rFonts w:ascii="Arial" w:hAnsi="Arial" w:cs="Arial"/>
          <w:sz w:val="22"/>
          <w:szCs w:val="22"/>
        </w:rPr>
      </w:pPr>
      <w:r w:rsidRPr="00632A2A">
        <w:rPr>
          <w:rFonts w:ascii="Arial" w:hAnsi="Arial" w:cs="Arial"/>
          <w:sz w:val="22"/>
          <w:szCs w:val="22"/>
        </w:rPr>
        <w:t>Oświadczam(y), że jestem małym bądź średnim przedsiębiorcą</w:t>
      </w:r>
      <w:r w:rsidRPr="00632A2A">
        <w:rPr>
          <w:rStyle w:val="Odwoanieprzypisudolnego"/>
          <w:rFonts w:ascii="Arial" w:hAnsi="Arial" w:cs="Arial"/>
          <w:b/>
          <w:color w:val="FF0000"/>
          <w:sz w:val="22"/>
          <w:szCs w:val="22"/>
        </w:rPr>
        <w:footnoteReference w:id="1"/>
      </w:r>
      <w:r w:rsidRPr="00632A2A">
        <w:rPr>
          <w:rFonts w:ascii="Arial" w:hAnsi="Arial" w:cs="Arial"/>
          <w:sz w:val="22"/>
          <w:szCs w:val="22"/>
        </w:rPr>
        <w:t>:</w:t>
      </w:r>
    </w:p>
    <w:p w:rsidR="00B03A7D" w:rsidRPr="00632A2A" w:rsidRDefault="00B03A7D" w:rsidP="00ED1CC8">
      <w:pPr>
        <w:pStyle w:val="Akapitzlist"/>
        <w:numPr>
          <w:ilvl w:val="0"/>
          <w:numId w:val="56"/>
        </w:numPr>
        <w:spacing w:line="276" w:lineRule="auto"/>
        <w:ind w:left="851" w:hanging="425"/>
        <w:jc w:val="both"/>
        <w:rPr>
          <w:rFonts w:ascii="Arial" w:hAnsi="Arial" w:cs="Arial"/>
          <w:sz w:val="22"/>
          <w:szCs w:val="22"/>
        </w:rPr>
      </w:pPr>
      <w:r w:rsidRPr="00632A2A">
        <w:rPr>
          <w:rFonts w:ascii="Arial" w:hAnsi="Arial" w:cs="Arial"/>
          <w:sz w:val="22"/>
          <w:szCs w:val="22"/>
        </w:rPr>
        <w:t>tak</w:t>
      </w:r>
    </w:p>
    <w:p w:rsidR="00B03A7D" w:rsidRPr="00632A2A" w:rsidRDefault="00B03A7D" w:rsidP="00ED1CC8">
      <w:pPr>
        <w:pStyle w:val="Akapitzlist"/>
        <w:numPr>
          <w:ilvl w:val="0"/>
          <w:numId w:val="56"/>
        </w:numPr>
        <w:spacing w:line="276" w:lineRule="auto"/>
        <w:ind w:left="851" w:hanging="425"/>
        <w:jc w:val="both"/>
        <w:rPr>
          <w:rFonts w:ascii="Arial" w:hAnsi="Arial" w:cs="Arial"/>
          <w:sz w:val="22"/>
          <w:szCs w:val="22"/>
        </w:rPr>
      </w:pPr>
      <w:r w:rsidRPr="00632A2A">
        <w:rPr>
          <w:rFonts w:ascii="Arial" w:hAnsi="Arial" w:cs="Arial"/>
          <w:sz w:val="22"/>
          <w:szCs w:val="22"/>
        </w:rPr>
        <w:t>nie</w:t>
      </w:r>
    </w:p>
    <w:p w:rsidR="00E601FB" w:rsidRPr="006864FC" w:rsidRDefault="006864FC"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6864FC">
        <w:rPr>
          <w:rFonts w:ascii="Arial" w:hAnsi="Arial" w:cs="Arial"/>
          <w:sz w:val="22"/>
          <w:szCs w:val="22"/>
        </w:rPr>
        <w:t>Prosimy o zwrot pieniędzy wniesionych tytułem wadium na konto*:</w:t>
      </w:r>
    </w:p>
    <w:p w:rsidR="006864FC" w:rsidRPr="006864FC" w:rsidRDefault="006864FC" w:rsidP="006864FC">
      <w:pPr>
        <w:pStyle w:val="Akapitzlist"/>
        <w:widowControl w:val="0"/>
        <w:tabs>
          <w:tab w:val="left" w:pos="284"/>
        </w:tabs>
        <w:autoSpaceDE w:val="0"/>
        <w:autoSpaceDN w:val="0"/>
        <w:adjustRightInd w:val="0"/>
        <w:spacing w:line="276" w:lineRule="auto"/>
        <w:ind w:left="426" w:right="178"/>
        <w:jc w:val="both"/>
        <w:rPr>
          <w:rFonts w:ascii="Arial" w:hAnsi="Arial" w:cs="Arial"/>
          <w:sz w:val="22"/>
          <w:szCs w:val="22"/>
        </w:rPr>
      </w:pPr>
      <w:r w:rsidRPr="006864FC">
        <w:rPr>
          <w:rFonts w:ascii="Arial" w:hAnsi="Arial" w:cs="Arial"/>
          <w:sz w:val="22"/>
          <w:szCs w:val="22"/>
        </w:rPr>
        <w:t>................................................................................................................................,</w:t>
      </w:r>
      <w:r w:rsidRPr="006864FC">
        <w:rPr>
          <w:rFonts w:ascii="Arial" w:hAnsi="Arial" w:cs="Arial"/>
          <w:sz w:val="22"/>
          <w:szCs w:val="22"/>
        </w:rPr>
        <w:br/>
      </w:r>
      <w:r w:rsidRPr="006864FC">
        <w:rPr>
          <w:rFonts w:ascii="Arial" w:hAnsi="Arial" w:cs="Arial"/>
          <w:i/>
          <w:sz w:val="22"/>
          <w:szCs w:val="22"/>
        </w:rPr>
        <w:t>* dotyczy tych wykonawców, którzy wnoszą wadium gotówką</w:t>
      </w:r>
    </w:p>
    <w:p w:rsidR="00B03A7D" w:rsidRPr="00632A2A" w:rsidRDefault="00B03A7D"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Niniejsza oferta składa się z …….. kolejno ponumerowanych stron.</w:t>
      </w:r>
    </w:p>
    <w:p w:rsidR="00B03A7D" w:rsidRPr="00632A2A" w:rsidRDefault="00B03A7D" w:rsidP="00632A2A">
      <w:pPr>
        <w:widowControl w:val="0"/>
        <w:autoSpaceDE w:val="0"/>
        <w:autoSpaceDN w:val="0"/>
        <w:adjustRightInd w:val="0"/>
        <w:spacing w:after="120" w:line="276" w:lineRule="auto"/>
        <w:rPr>
          <w:rFonts w:ascii="Arial" w:hAnsi="Arial" w:cs="Arial"/>
          <w:sz w:val="22"/>
          <w:szCs w:val="22"/>
        </w:rPr>
      </w:pPr>
    </w:p>
    <w:p w:rsidR="00B03A7D" w:rsidRPr="00632A2A" w:rsidRDefault="00B03A7D" w:rsidP="00632A2A">
      <w:pPr>
        <w:widowControl w:val="0"/>
        <w:autoSpaceDE w:val="0"/>
        <w:autoSpaceDN w:val="0"/>
        <w:adjustRightInd w:val="0"/>
        <w:spacing w:after="120" w:line="276" w:lineRule="auto"/>
        <w:rPr>
          <w:rFonts w:ascii="Arial" w:hAnsi="Arial" w:cs="Arial"/>
          <w:sz w:val="22"/>
          <w:szCs w:val="22"/>
        </w:rPr>
      </w:pP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Do oferty załączono następujące dokumenty:</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Data i podpis uprawnionego przedstawiciela Wykonawcy</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A1669E" w:rsidRPr="00632A2A" w:rsidRDefault="00A1669E" w:rsidP="00632A2A">
      <w:pPr>
        <w:spacing w:line="276" w:lineRule="auto"/>
        <w:jc w:val="center"/>
        <w:rPr>
          <w:rFonts w:ascii="Arial" w:hAnsi="Arial" w:cs="Arial"/>
          <w:b/>
          <w:i/>
          <w:color w:val="FF0000"/>
          <w:sz w:val="22"/>
          <w:szCs w:val="22"/>
        </w:rPr>
      </w:pPr>
    </w:p>
    <w:p w:rsidR="00B03A7D" w:rsidRPr="008A17A1" w:rsidRDefault="00A1669E" w:rsidP="00632A2A">
      <w:pPr>
        <w:spacing w:line="276" w:lineRule="auto"/>
        <w:ind w:left="5664" w:firstLine="708"/>
        <w:jc w:val="both"/>
        <w:rPr>
          <w:rFonts w:ascii="Arial" w:hAnsi="Arial" w:cs="Arial"/>
          <w:w w:val="130"/>
          <w:sz w:val="16"/>
          <w:szCs w:val="16"/>
        </w:rPr>
      </w:pPr>
      <w:r w:rsidRPr="008A17A1">
        <w:rPr>
          <w:rFonts w:ascii="Arial" w:hAnsi="Arial" w:cs="Arial"/>
          <w:w w:val="130"/>
          <w:sz w:val="16"/>
          <w:szCs w:val="16"/>
        </w:rPr>
        <w:t xml:space="preserve">Załącznik nr </w:t>
      </w:r>
      <w:r w:rsidR="00AF2D5A" w:rsidRPr="008A17A1">
        <w:rPr>
          <w:rFonts w:ascii="Arial" w:hAnsi="Arial" w:cs="Arial"/>
          <w:w w:val="130"/>
          <w:sz w:val="16"/>
          <w:szCs w:val="16"/>
        </w:rPr>
        <w:t xml:space="preserve">3 </w:t>
      </w:r>
      <w:r w:rsidR="00B03A7D" w:rsidRPr="008A17A1">
        <w:rPr>
          <w:rFonts w:ascii="Arial" w:hAnsi="Arial" w:cs="Arial"/>
          <w:w w:val="130"/>
          <w:sz w:val="16"/>
          <w:szCs w:val="16"/>
        </w:rPr>
        <w:t>do SIWZ</w:t>
      </w:r>
    </w:p>
    <w:p w:rsidR="00A1669E" w:rsidRPr="00632A2A" w:rsidRDefault="00A1669E"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w:t>
      </w:r>
      <w:proofErr w:type="spellStart"/>
      <w:r w:rsidRPr="00632A2A">
        <w:rPr>
          <w:rFonts w:ascii="Arial" w:hAnsi="Arial" w:cs="Arial"/>
          <w:b/>
          <w:sz w:val="22"/>
          <w:szCs w:val="22"/>
        </w:rPr>
        <w:t>Pzp</w:t>
      </w:r>
      <w:proofErr w:type="spellEnd"/>
      <w:r w:rsidRPr="00632A2A">
        <w:rPr>
          <w:rFonts w:ascii="Arial" w:hAnsi="Arial" w:cs="Arial"/>
          <w:b/>
          <w:sz w:val="22"/>
          <w:szCs w:val="22"/>
        </w:rPr>
        <w:t xml:space="preserve">), </w:t>
      </w:r>
    </w:p>
    <w:p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 xml:space="preserve">DOTYCZĄCE SPEŁNIANIA WARUNKÓW UDZIAŁU W POSTĘPOWANIU </w:t>
      </w:r>
      <w:r w:rsidRPr="00632A2A">
        <w:rPr>
          <w:rFonts w:ascii="Arial" w:hAnsi="Arial" w:cs="Arial"/>
          <w:b/>
          <w:sz w:val="22"/>
          <w:szCs w:val="22"/>
          <w:u w:val="single"/>
        </w:rPr>
        <w:br/>
      </w:r>
    </w:p>
    <w:p w:rsidR="00995BEA" w:rsidRPr="00632A2A" w:rsidRDefault="00B03A7D" w:rsidP="00810978">
      <w:pPr>
        <w:spacing w:line="276" w:lineRule="auto"/>
        <w:jc w:val="center"/>
        <w:rPr>
          <w:rFonts w:ascii="Arial" w:hAnsi="Arial" w:cs="Arial"/>
          <w:b/>
          <w:color w:val="000000"/>
          <w:sz w:val="22"/>
          <w:szCs w:val="22"/>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sidR="00771E3A" w:rsidRPr="00A959F1">
        <w:rPr>
          <w:rFonts w:ascii="Arial" w:hAnsi="Arial" w:cs="Arial"/>
          <w:b/>
          <w:sz w:val="22"/>
          <w:szCs w:val="22"/>
        </w:rPr>
        <w:t>„</w:t>
      </w:r>
      <w:r w:rsidR="0006468E">
        <w:rPr>
          <w:rFonts w:ascii="Arial" w:hAnsi="Arial" w:cs="Arial"/>
          <w:b/>
          <w:sz w:val="22"/>
          <w:szCs w:val="22"/>
        </w:rPr>
        <w:t>Przebudowa</w:t>
      </w:r>
      <w:r w:rsidR="00261575">
        <w:rPr>
          <w:rFonts w:ascii="Arial" w:hAnsi="Arial" w:cs="Arial"/>
          <w:b/>
          <w:sz w:val="22"/>
          <w:szCs w:val="22"/>
        </w:rPr>
        <w:t xml:space="preserve"> archiwum zakładowego”</w:t>
      </w:r>
    </w:p>
    <w:p w:rsidR="00B03A7D" w:rsidRPr="00632A2A" w:rsidRDefault="00B03A7D" w:rsidP="00810978">
      <w:pPr>
        <w:spacing w:line="276" w:lineRule="auto"/>
        <w:jc w:val="center"/>
        <w:rPr>
          <w:rFonts w:ascii="Arial" w:hAnsi="Arial" w:cs="Arial"/>
          <w:sz w:val="22"/>
          <w:szCs w:val="22"/>
        </w:rPr>
      </w:pPr>
      <w:r w:rsidRPr="00632A2A">
        <w:rPr>
          <w:rFonts w:ascii="Arial" w:hAnsi="Arial" w:cs="Arial"/>
          <w:sz w:val="22"/>
          <w:szCs w:val="22"/>
        </w:rPr>
        <w:t xml:space="preserve">prowadzonego przez </w:t>
      </w:r>
      <w:r w:rsidR="000065FA" w:rsidRPr="00632A2A">
        <w:rPr>
          <w:rFonts w:ascii="Arial" w:hAnsi="Arial" w:cs="Arial"/>
          <w:sz w:val="22"/>
          <w:szCs w:val="22"/>
        </w:rPr>
        <w:t>Gminę Świeszyno</w:t>
      </w:r>
      <w:r w:rsidR="00765A3C">
        <w:rPr>
          <w:rFonts w:ascii="Arial" w:hAnsi="Arial" w:cs="Arial"/>
          <w:sz w:val="22"/>
          <w:szCs w:val="22"/>
        </w:rPr>
        <w:t xml:space="preserve"> </w:t>
      </w:r>
      <w:r w:rsidRPr="00632A2A">
        <w:rPr>
          <w:rFonts w:ascii="Arial" w:hAnsi="Arial" w:cs="Arial"/>
          <w:sz w:val="22"/>
          <w:szCs w:val="22"/>
        </w:rPr>
        <w:t>oświadczam,</w:t>
      </w:r>
      <w:r w:rsidR="002B604E">
        <w:rPr>
          <w:rFonts w:ascii="Arial" w:hAnsi="Arial" w:cs="Arial"/>
          <w:sz w:val="22"/>
          <w:szCs w:val="22"/>
        </w:rPr>
        <w:t xml:space="preserve"> </w:t>
      </w:r>
      <w:r w:rsidRPr="00632A2A">
        <w:rPr>
          <w:rFonts w:ascii="Arial" w:hAnsi="Arial" w:cs="Arial"/>
          <w:sz w:val="22"/>
          <w:szCs w:val="22"/>
        </w:rPr>
        <w:t>co następuje:</w:t>
      </w:r>
    </w:p>
    <w:p w:rsidR="00771E3A" w:rsidRPr="00632A2A" w:rsidRDefault="00771E3A" w:rsidP="00810978">
      <w:pPr>
        <w:spacing w:line="276" w:lineRule="auto"/>
        <w:ind w:firstLine="709"/>
        <w:jc w:val="center"/>
        <w:rPr>
          <w:rFonts w:ascii="Arial" w:hAnsi="Arial" w:cs="Arial"/>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INFORMACJA DOTYCZĄCA WYKONAWCY:</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spełniam warunki udziału w postępowaniu określone przez zamawiającego </w:t>
      </w:r>
      <w:r w:rsidRPr="00271D5C">
        <w:rPr>
          <w:rFonts w:ascii="Arial" w:hAnsi="Arial" w:cs="Arial"/>
          <w:sz w:val="22"/>
          <w:szCs w:val="22"/>
        </w:rPr>
        <w:t>w </w:t>
      </w:r>
      <w:r w:rsidR="00284A86" w:rsidRPr="00271D5C">
        <w:rPr>
          <w:rFonts w:ascii="Arial" w:hAnsi="Arial" w:cs="Arial"/>
          <w:sz w:val="22"/>
          <w:szCs w:val="22"/>
        </w:rPr>
        <w:t xml:space="preserve">SIWZ Rozdział II – postępowanie nr </w:t>
      </w:r>
      <w:r w:rsidR="00AA767A" w:rsidRPr="00A54571">
        <w:rPr>
          <w:rFonts w:ascii="Arial" w:hAnsi="Arial" w:cs="Arial"/>
          <w:b/>
          <w:bCs/>
          <w:sz w:val="22"/>
          <w:szCs w:val="22"/>
        </w:rPr>
        <w:t>ZP.271.</w:t>
      </w:r>
      <w:r w:rsidR="00AD471B" w:rsidRPr="00A54571">
        <w:rPr>
          <w:rFonts w:ascii="Arial" w:hAnsi="Arial" w:cs="Arial"/>
          <w:b/>
          <w:bCs/>
          <w:sz w:val="22"/>
          <w:szCs w:val="22"/>
        </w:rPr>
        <w:t>1</w:t>
      </w:r>
      <w:r w:rsidR="00A54571" w:rsidRPr="00A54571">
        <w:rPr>
          <w:rFonts w:ascii="Arial" w:hAnsi="Arial" w:cs="Arial"/>
          <w:b/>
          <w:bCs/>
          <w:sz w:val="22"/>
          <w:szCs w:val="22"/>
        </w:rPr>
        <w:t>16</w:t>
      </w:r>
      <w:r w:rsidR="00AA767A" w:rsidRPr="00A54571">
        <w:rPr>
          <w:rFonts w:ascii="Arial" w:hAnsi="Arial" w:cs="Arial"/>
          <w:b/>
          <w:bCs/>
          <w:sz w:val="22"/>
          <w:szCs w:val="22"/>
        </w:rPr>
        <w:t>.2019</w:t>
      </w:r>
      <w:r w:rsidR="00631363">
        <w:rPr>
          <w:rFonts w:ascii="Arial" w:hAnsi="Arial" w:cs="Arial"/>
          <w:b/>
          <w:bCs/>
          <w:sz w:val="22"/>
          <w:szCs w:val="22"/>
        </w:rPr>
        <w:t xml:space="preserve"> </w:t>
      </w:r>
      <w:r w:rsidRPr="00271D5C">
        <w:rPr>
          <w:rFonts w:ascii="Arial" w:hAnsi="Arial" w:cs="Arial"/>
          <w:i/>
          <w:sz w:val="22"/>
          <w:szCs w:val="22"/>
        </w:rPr>
        <w:t>(wskazać dokument i właściwą</w:t>
      </w:r>
      <w:r w:rsidRPr="00632A2A">
        <w:rPr>
          <w:rFonts w:ascii="Arial" w:hAnsi="Arial" w:cs="Arial"/>
          <w:i/>
          <w:sz w:val="22"/>
          <w:szCs w:val="22"/>
        </w:rPr>
        <w:t xml:space="preserve"> jednostkę redakcyjną dokumentu, w której określono warunki udziału w postępowaniu)</w:t>
      </w:r>
      <w:r w:rsidRPr="00632A2A">
        <w:rPr>
          <w:rFonts w:ascii="Arial" w:hAnsi="Arial" w:cs="Arial"/>
          <w:sz w:val="22"/>
          <w:szCs w:val="22"/>
        </w:rPr>
        <w:t>.</w:t>
      </w:r>
    </w:p>
    <w:p w:rsidR="00B03A7D" w:rsidRDefault="00B03A7D" w:rsidP="00632A2A">
      <w:pPr>
        <w:spacing w:line="276" w:lineRule="auto"/>
        <w:jc w:val="both"/>
        <w:rPr>
          <w:rFonts w:ascii="Arial" w:hAnsi="Arial" w:cs="Arial"/>
          <w:sz w:val="22"/>
          <w:szCs w:val="22"/>
        </w:rPr>
      </w:pPr>
    </w:p>
    <w:p w:rsidR="00F512EC" w:rsidRPr="00632A2A" w:rsidRDefault="00F512EC"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521D43" w:rsidRDefault="00521D43" w:rsidP="00632A2A">
      <w:pPr>
        <w:spacing w:line="276" w:lineRule="auto"/>
        <w:jc w:val="both"/>
        <w:rPr>
          <w:rFonts w:ascii="Arial" w:hAnsi="Arial" w:cs="Arial"/>
          <w:sz w:val="22"/>
          <w:szCs w:val="22"/>
        </w:rPr>
      </w:pPr>
    </w:p>
    <w:p w:rsidR="00771E3A" w:rsidRPr="00632A2A" w:rsidRDefault="00771E3A"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771E3A" w:rsidRDefault="00771E3A" w:rsidP="00632A2A">
      <w:pPr>
        <w:spacing w:line="276" w:lineRule="auto"/>
        <w:ind w:left="5664" w:firstLine="708"/>
        <w:jc w:val="both"/>
        <w:rPr>
          <w:rFonts w:ascii="Arial" w:hAnsi="Arial" w:cs="Arial"/>
          <w:i/>
          <w:sz w:val="22"/>
          <w:szCs w:val="22"/>
        </w:rPr>
      </w:pPr>
    </w:p>
    <w:p w:rsidR="00771E3A" w:rsidRPr="00632A2A" w:rsidRDefault="00771E3A"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b/>
          <w:sz w:val="22"/>
          <w:szCs w:val="22"/>
        </w:rPr>
        <w:t>INFORMACJA W ZWIĄZKU Z POLEGANIEM NA ZASOBACH INNYCH PODMIOTÓW</w:t>
      </w: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celu wykazania spełniania warunków udziału w postępowaniu, określonych przez zamawiającego w………………………………...………..</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 xml:space="preserve"> polegam na zasobach następującego/</w:t>
      </w:r>
      <w:proofErr w:type="spellStart"/>
      <w:r w:rsidRPr="00632A2A">
        <w:rPr>
          <w:rFonts w:ascii="Arial" w:hAnsi="Arial" w:cs="Arial"/>
          <w:sz w:val="22"/>
          <w:szCs w:val="22"/>
        </w:rPr>
        <w:t>ych</w:t>
      </w:r>
      <w:proofErr w:type="spellEnd"/>
      <w:r w:rsidR="002B604E">
        <w:rPr>
          <w:rFonts w:ascii="Arial" w:hAnsi="Arial" w:cs="Arial"/>
          <w:sz w:val="22"/>
          <w:szCs w:val="22"/>
        </w:rPr>
        <w:t xml:space="preserve"> </w:t>
      </w:r>
      <w:r w:rsidRPr="00632A2A">
        <w:rPr>
          <w:rFonts w:ascii="Arial" w:hAnsi="Arial" w:cs="Arial"/>
          <w:sz w:val="22"/>
          <w:szCs w:val="22"/>
        </w:rPr>
        <w:t xml:space="preserve">podmiotu/ów: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 następującym zakresie: …………………………………………</w:t>
      </w:r>
    </w:p>
    <w:p w:rsidR="00B03A7D" w:rsidRPr="00632A2A" w:rsidRDefault="00B03A7D" w:rsidP="00632A2A">
      <w:pPr>
        <w:spacing w:line="276" w:lineRule="auto"/>
        <w:jc w:val="both"/>
        <w:rPr>
          <w:rFonts w:ascii="Arial" w:hAnsi="Arial" w:cs="Arial"/>
          <w:i/>
          <w:sz w:val="22"/>
          <w:szCs w:val="22"/>
        </w:rPr>
      </w:pPr>
      <w:r w:rsidRPr="00632A2A">
        <w:rPr>
          <w:rFonts w:ascii="Arial" w:hAnsi="Arial" w:cs="Arial"/>
          <w:sz w:val="22"/>
          <w:szCs w:val="22"/>
        </w:rPr>
        <w:t>……………………………………………………………………………………</w:t>
      </w:r>
      <w:r w:rsidRPr="00632A2A">
        <w:rPr>
          <w:rFonts w:ascii="Arial" w:hAnsi="Arial" w:cs="Arial"/>
          <w:i/>
          <w:sz w:val="22"/>
          <w:szCs w:val="22"/>
        </w:rPr>
        <w:t xml:space="preserve">(wskazać podmiot i określić odpowiedni zakres dla wskazanego podmiotu). </w:t>
      </w:r>
    </w:p>
    <w:p w:rsidR="00B03A7D" w:rsidRPr="00632A2A" w:rsidRDefault="00B03A7D" w:rsidP="00632A2A">
      <w:pPr>
        <w:spacing w:line="276" w:lineRule="auto"/>
        <w:jc w:val="both"/>
        <w:rPr>
          <w:rFonts w:ascii="Arial" w:hAnsi="Arial" w:cs="Arial"/>
          <w:sz w:val="22"/>
          <w:szCs w:val="22"/>
        </w:rPr>
      </w:pPr>
    </w:p>
    <w:p w:rsidR="00F512EC" w:rsidRPr="00632A2A" w:rsidRDefault="00F512EC"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Default="00B03A7D" w:rsidP="00632A2A">
      <w:pPr>
        <w:spacing w:line="276" w:lineRule="auto"/>
        <w:jc w:val="both"/>
        <w:rPr>
          <w:rFonts w:ascii="Arial" w:hAnsi="Arial" w:cs="Arial"/>
          <w:sz w:val="22"/>
          <w:szCs w:val="22"/>
        </w:rPr>
      </w:pPr>
    </w:p>
    <w:p w:rsidR="00F512EC" w:rsidRPr="00632A2A" w:rsidRDefault="00F512EC"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Default="00B03A7D" w:rsidP="00632A2A">
      <w:pPr>
        <w:spacing w:line="276" w:lineRule="auto"/>
        <w:jc w:val="both"/>
        <w:rPr>
          <w:rFonts w:ascii="Arial" w:hAnsi="Arial" w:cs="Arial"/>
          <w:sz w:val="22"/>
          <w:szCs w:val="22"/>
        </w:rPr>
      </w:pPr>
    </w:p>
    <w:p w:rsidR="00F512EC" w:rsidRPr="00632A2A" w:rsidRDefault="00F512EC"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Default="00B03A7D" w:rsidP="00632A2A">
      <w:pPr>
        <w:spacing w:line="276" w:lineRule="auto"/>
        <w:jc w:val="both"/>
        <w:rPr>
          <w:rFonts w:ascii="Arial" w:hAnsi="Arial" w:cs="Arial"/>
          <w:sz w:val="22"/>
          <w:szCs w:val="22"/>
        </w:rPr>
      </w:pPr>
    </w:p>
    <w:p w:rsidR="00F512EC" w:rsidRDefault="00F512EC"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6B3D24" w:rsidRPr="00521D43" w:rsidRDefault="006B3D24" w:rsidP="00632A2A">
      <w:pPr>
        <w:spacing w:line="276" w:lineRule="auto"/>
        <w:jc w:val="center"/>
        <w:rPr>
          <w:rFonts w:ascii="Arial" w:hAnsi="Arial" w:cs="Arial"/>
          <w:b/>
          <w:i/>
          <w:color w:val="FF0000"/>
          <w:sz w:val="18"/>
          <w:szCs w:val="18"/>
        </w:rPr>
      </w:pPr>
    </w:p>
    <w:p w:rsidR="00B03A7D" w:rsidRPr="00521D43" w:rsidRDefault="00B03A7D" w:rsidP="00632A2A">
      <w:pPr>
        <w:spacing w:line="276" w:lineRule="auto"/>
        <w:ind w:left="5664" w:firstLine="708"/>
        <w:jc w:val="both"/>
        <w:rPr>
          <w:rFonts w:ascii="Arial" w:hAnsi="Arial" w:cs="Arial"/>
          <w:w w:val="130"/>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 xml:space="preserve">4 </w:t>
      </w:r>
      <w:r w:rsidRPr="00521D43">
        <w:rPr>
          <w:rFonts w:ascii="Arial" w:hAnsi="Arial" w:cs="Arial"/>
          <w:w w:val="130"/>
          <w:sz w:val="18"/>
          <w:szCs w:val="18"/>
        </w:rPr>
        <w:t>do SIWZ</w:t>
      </w:r>
    </w:p>
    <w:p w:rsidR="00A1669E" w:rsidRDefault="00A1669E" w:rsidP="00632A2A">
      <w:pPr>
        <w:spacing w:line="276" w:lineRule="auto"/>
        <w:ind w:left="5664" w:firstLine="708"/>
        <w:jc w:val="both"/>
        <w:rPr>
          <w:rFonts w:ascii="Arial" w:eastAsia="Calibri" w:hAnsi="Arial" w:cs="Arial"/>
          <w:i/>
          <w:sz w:val="22"/>
          <w:szCs w:val="22"/>
        </w:rPr>
      </w:pPr>
    </w:p>
    <w:p w:rsidR="00771E3A" w:rsidRPr="00632A2A" w:rsidRDefault="00771E3A"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rsidR="00B03A7D" w:rsidRDefault="00B03A7D" w:rsidP="00632A2A">
      <w:pPr>
        <w:spacing w:line="276" w:lineRule="auto"/>
        <w:rPr>
          <w:rFonts w:ascii="Arial" w:hAnsi="Arial" w:cs="Arial"/>
          <w:sz w:val="22"/>
          <w:szCs w:val="22"/>
        </w:rPr>
      </w:pPr>
    </w:p>
    <w:p w:rsidR="00771E3A" w:rsidRPr="00632A2A" w:rsidRDefault="00771E3A"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w:t>
      </w:r>
      <w:proofErr w:type="spellStart"/>
      <w:r w:rsidRPr="00632A2A">
        <w:rPr>
          <w:rFonts w:ascii="Arial" w:hAnsi="Arial" w:cs="Arial"/>
          <w:b/>
          <w:sz w:val="22"/>
          <w:szCs w:val="22"/>
        </w:rPr>
        <w:t>Pzp</w:t>
      </w:r>
      <w:proofErr w:type="spellEnd"/>
      <w:r w:rsidRPr="00632A2A">
        <w:rPr>
          <w:rFonts w:ascii="Arial" w:hAnsi="Arial" w:cs="Arial"/>
          <w:b/>
          <w:sz w:val="22"/>
          <w:szCs w:val="22"/>
        </w:rPr>
        <w:t xml:space="preserve">), </w:t>
      </w:r>
    </w:p>
    <w:p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DOTYCZĄCE PRZESŁANEK WYKLUCZENIA Z POSTĘPOWANIA</w:t>
      </w:r>
    </w:p>
    <w:p w:rsidR="00B03A7D" w:rsidRPr="00632A2A" w:rsidRDefault="00B03A7D" w:rsidP="00632A2A">
      <w:pPr>
        <w:spacing w:line="276" w:lineRule="auto"/>
        <w:jc w:val="both"/>
        <w:rPr>
          <w:rFonts w:ascii="Arial" w:hAnsi="Arial" w:cs="Arial"/>
          <w:sz w:val="22"/>
          <w:szCs w:val="22"/>
        </w:rPr>
      </w:pPr>
    </w:p>
    <w:p w:rsidR="00995BEA" w:rsidRPr="00632A2A" w:rsidRDefault="000065FA" w:rsidP="00995BEA">
      <w:pPr>
        <w:spacing w:line="276" w:lineRule="auto"/>
        <w:jc w:val="center"/>
        <w:rPr>
          <w:rFonts w:ascii="Arial" w:hAnsi="Arial" w:cs="Arial"/>
          <w:b/>
          <w:color w:val="000000"/>
          <w:sz w:val="22"/>
          <w:szCs w:val="22"/>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sidR="00771E3A" w:rsidRPr="00A959F1">
        <w:rPr>
          <w:rFonts w:ascii="Arial" w:hAnsi="Arial" w:cs="Arial"/>
          <w:b/>
          <w:sz w:val="22"/>
          <w:szCs w:val="22"/>
        </w:rPr>
        <w:t>„</w:t>
      </w:r>
      <w:r w:rsidR="0006468E">
        <w:rPr>
          <w:rFonts w:ascii="Arial" w:hAnsi="Arial" w:cs="Arial"/>
          <w:b/>
          <w:sz w:val="22"/>
          <w:szCs w:val="22"/>
        </w:rPr>
        <w:t>Przebudowa</w:t>
      </w:r>
      <w:r w:rsidR="00261575">
        <w:rPr>
          <w:rFonts w:ascii="Arial" w:hAnsi="Arial" w:cs="Arial"/>
          <w:b/>
          <w:sz w:val="22"/>
          <w:szCs w:val="22"/>
        </w:rPr>
        <w:t xml:space="preserve"> archiwum zakładowego”</w:t>
      </w:r>
      <w:r w:rsidR="00771E3A">
        <w:rPr>
          <w:rFonts w:ascii="Arial" w:hAnsi="Arial" w:cs="Arial"/>
          <w:b/>
          <w:sz w:val="22"/>
          <w:szCs w:val="22"/>
        </w:rPr>
        <w:t>”</w:t>
      </w:r>
    </w:p>
    <w:p w:rsidR="000065FA" w:rsidRPr="00632A2A" w:rsidRDefault="000065FA" w:rsidP="00632A2A">
      <w:pPr>
        <w:spacing w:line="276" w:lineRule="auto"/>
        <w:ind w:firstLine="709"/>
        <w:jc w:val="both"/>
        <w:rPr>
          <w:rFonts w:ascii="Arial" w:hAnsi="Arial" w:cs="Arial"/>
          <w:sz w:val="22"/>
          <w:szCs w:val="22"/>
        </w:rPr>
      </w:pPr>
      <w:r w:rsidRPr="00632A2A">
        <w:rPr>
          <w:rFonts w:ascii="Arial" w:hAnsi="Arial" w:cs="Arial"/>
          <w:sz w:val="22"/>
          <w:szCs w:val="22"/>
        </w:rPr>
        <w:t>prowadzonego przez Gminę Świeszyno</w:t>
      </w:r>
      <w:r w:rsidR="00765A3C">
        <w:rPr>
          <w:rFonts w:ascii="Arial" w:hAnsi="Arial" w:cs="Arial"/>
          <w:sz w:val="22"/>
          <w:szCs w:val="22"/>
        </w:rPr>
        <w:t xml:space="preserve"> </w:t>
      </w:r>
      <w:r w:rsidRPr="00632A2A">
        <w:rPr>
          <w:rFonts w:ascii="Arial" w:hAnsi="Arial" w:cs="Arial"/>
          <w:sz w:val="22"/>
          <w:szCs w:val="22"/>
        </w:rPr>
        <w:t>oświadczam,</w:t>
      </w:r>
      <w:r w:rsidR="00765A3C">
        <w:rPr>
          <w:rFonts w:ascii="Arial" w:hAnsi="Arial" w:cs="Arial"/>
          <w:sz w:val="22"/>
          <w:szCs w:val="22"/>
        </w:rPr>
        <w:t xml:space="preserve"> </w:t>
      </w:r>
      <w:r w:rsidRPr="00632A2A">
        <w:rPr>
          <w:rFonts w:ascii="Arial" w:hAnsi="Arial" w:cs="Arial"/>
          <w:sz w:val="22"/>
          <w:szCs w:val="22"/>
        </w:rPr>
        <w:t>co następuje:</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hd w:val="clear" w:color="auto" w:fill="BFBFBF" w:themeFill="background1" w:themeFillShade="BF"/>
        <w:spacing w:line="276" w:lineRule="auto"/>
        <w:rPr>
          <w:rFonts w:ascii="Arial" w:hAnsi="Arial" w:cs="Arial"/>
          <w:b/>
          <w:sz w:val="22"/>
          <w:szCs w:val="22"/>
        </w:rPr>
      </w:pPr>
      <w:r w:rsidRPr="00632A2A">
        <w:rPr>
          <w:rFonts w:ascii="Arial" w:hAnsi="Arial" w:cs="Arial"/>
          <w:b/>
          <w:sz w:val="22"/>
          <w:szCs w:val="22"/>
        </w:rPr>
        <w:t>OŚWIADCZENIA DOTYCZĄCE WYKONAWCY:</w:t>
      </w:r>
    </w:p>
    <w:p w:rsidR="00B03A7D" w:rsidRPr="00632A2A" w:rsidRDefault="00B03A7D" w:rsidP="00632A2A">
      <w:pPr>
        <w:pStyle w:val="Akapitzlist"/>
        <w:spacing w:line="276" w:lineRule="auto"/>
        <w:jc w:val="both"/>
        <w:rPr>
          <w:rFonts w:ascii="Arial" w:hAnsi="Arial" w:cs="Arial"/>
          <w:sz w:val="22"/>
          <w:szCs w:val="22"/>
        </w:rPr>
      </w:pPr>
    </w:p>
    <w:p w:rsidR="00B03A7D" w:rsidRDefault="00B03A7D" w:rsidP="00ED1CC8">
      <w:pPr>
        <w:pStyle w:val="Akapitzlist"/>
        <w:numPr>
          <w:ilvl w:val="0"/>
          <w:numId w:val="50"/>
        </w:numPr>
        <w:spacing w:line="276" w:lineRule="auto"/>
        <w:contextualSpacing/>
        <w:jc w:val="both"/>
        <w:rPr>
          <w:rFonts w:ascii="Arial" w:hAnsi="Arial" w:cs="Arial"/>
          <w:sz w:val="22"/>
          <w:szCs w:val="22"/>
        </w:rPr>
      </w:pPr>
      <w:r w:rsidRPr="00632A2A">
        <w:rPr>
          <w:rFonts w:ascii="Arial" w:hAnsi="Arial" w:cs="Arial"/>
          <w:sz w:val="22"/>
          <w:szCs w:val="22"/>
        </w:rPr>
        <w:t xml:space="preserve">Oświadczam, że nie podlegam wykluczeniu z postępowania na podstawie </w:t>
      </w:r>
      <w:r w:rsidRPr="00632A2A">
        <w:rPr>
          <w:rFonts w:ascii="Arial" w:hAnsi="Arial" w:cs="Arial"/>
          <w:sz w:val="22"/>
          <w:szCs w:val="22"/>
        </w:rPr>
        <w:br/>
        <w:t xml:space="preserve">art. 24 ust 1 pkt 12-23 ustawy </w:t>
      </w:r>
      <w:proofErr w:type="spellStart"/>
      <w:r w:rsidRPr="00632A2A">
        <w:rPr>
          <w:rFonts w:ascii="Arial" w:hAnsi="Arial" w:cs="Arial"/>
          <w:sz w:val="22"/>
          <w:szCs w:val="22"/>
        </w:rPr>
        <w:t>Pzp</w:t>
      </w:r>
      <w:proofErr w:type="spellEnd"/>
      <w:r w:rsidRPr="00632A2A">
        <w:rPr>
          <w:rFonts w:ascii="Arial" w:hAnsi="Arial" w:cs="Arial"/>
          <w:sz w:val="22"/>
          <w:szCs w:val="22"/>
        </w:rPr>
        <w:t>.</w:t>
      </w:r>
    </w:p>
    <w:p w:rsidR="0022593C" w:rsidRPr="00632A2A" w:rsidRDefault="0022593C" w:rsidP="0022593C">
      <w:pPr>
        <w:pStyle w:val="Akapitzlist"/>
        <w:numPr>
          <w:ilvl w:val="0"/>
          <w:numId w:val="50"/>
        </w:numPr>
        <w:spacing w:line="276" w:lineRule="auto"/>
        <w:contextualSpacing/>
        <w:jc w:val="both"/>
        <w:rPr>
          <w:rFonts w:ascii="Arial" w:hAnsi="Arial" w:cs="Arial"/>
          <w:sz w:val="22"/>
          <w:szCs w:val="22"/>
        </w:rPr>
      </w:pPr>
      <w:r w:rsidRPr="00D5287C">
        <w:rPr>
          <w:rFonts w:ascii="Arial" w:hAnsi="Arial" w:cs="Arial"/>
          <w:sz w:val="22"/>
          <w:szCs w:val="22"/>
        </w:rPr>
        <w:t>Oświadczam, że nie podlegam wykluczeniu z postępowania na podstawie</w:t>
      </w:r>
      <w:r w:rsidRPr="00D5287C">
        <w:rPr>
          <w:rFonts w:ascii="Arial" w:hAnsi="Arial" w:cs="Arial"/>
          <w:sz w:val="22"/>
          <w:szCs w:val="22"/>
        </w:rPr>
        <w:br/>
        <w:t>art. 24 ust. 5</w:t>
      </w:r>
      <w:r>
        <w:rPr>
          <w:rFonts w:ascii="Arial" w:hAnsi="Arial" w:cs="Arial"/>
          <w:sz w:val="22"/>
          <w:szCs w:val="22"/>
        </w:rPr>
        <w:t xml:space="preserve"> pkt. 1,8</w:t>
      </w:r>
      <w:r w:rsidRPr="00D5287C">
        <w:rPr>
          <w:rFonts w:ascii="Arial" w:hAnsi="Arial" w:cs="Arial"/>
          <w:sz w:val="22"/>
          <w:szCs w:val="22"/>
        </w:rPr>
        <w:t xml:space="preserve"> ustawy </w:t>
      </w:r>
      <w:proofErr w:type="spellStart"/>
      <w:r w:rsidRPr="00D5287C">
        <w:rPr>
          <w:rFonts w:ascii="Arial" w:hAnsi="Arial" w:cs="Arial"/>
          <w:sz w:val="22"/>
          <w:szCs w:val="22"/>
        </w:rPr>
        <w:t>Pzp</w:t>
      </w:r>
      <w:proofErr w:type="spellEnd"/>
      <w:r>
        <w:rPr>
          <w:rFonts w:ascii="Arial" w:hAnsi="Arial" w:cs="Arial"/>
          <w:sz w:val="22"/>
          <w:szCs w:val="22"/>
        </w:rPr>
        <w:t>.</w:t>
      </w:r>
    </w:p>
    <w:p w:rsidR="00B03A7D" w:rsidRDefault="00B03A7D" w:rsidP="00632A2A">
      <w:pPr>
        <w:spacing w:line="276" w:lineRule="auto"/>
        <w:jc w:val="both"/>
        <w:rPr>
          <w:rFonts w:ascii="Arial" w:hAnsi="Arial" w:cs="Arial"/>
          <w:i/>
          <w:sz w:val="22"/>
          <w:szCs w:val="22"/>
        </w:rPr>
      </w:pPr>
    </w:p>
    <w:p w:rsidR="00771E3A" w:rsidRPr="00632A2A" w:rsidRDefault="00771E3A" w:rsidP="00632A2A">
      <w:pPr>
        <w:spacing w:line="276" w:lineRule="auto"/>
        <w:jc w:val="both"/>
        <w:rPr>
          <w:rFonts w:ascii="Arial" w:hAnsi="Arial" w:cs="Arial"/>
          <w:i/>
          <w:sz w:val="22"/>
          <w:szCs w:val="22"/>
        </w:rPr>
      </w:pPr>
    </w:p>
    <w:p w:rsidR="00B03A7D"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Pr="00632A2A">
        <w:rPr>
          <w:rFonts w:ascii="Arial" w:hAnsi="Arial" w:cs="Arial"/>
          <w:i/>
          <w:sz w:val="22"/>
          <w:szCs w:val="22"/>
        </w:rPr>
        <w:t>(miejscowość),</w:t>
      </w:r>
      <w:r w:rsidRPr="00632A2A">
        <w:rPr>
          <w:rFonts w:ascii="Arial" w:hAnsi="Arial" w:cs="Arial"/>
          <w:sz w:val="22"/>
          <w:szCs w:val="22"/>
        </w:rPr>
        <w:t xml:space="preserve">dnia ………….……. r. </w:t>
      </w: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771E3A" w:rsidRPr="00632A2A" w:rsidRDefault="00771E3A" w:rsidP="00632A2A">
      <w:pPr>
        <w:spacing w:line="276" w:lineRule="auto"/>
        <w:ind w:left="5664" w:firstLine="708"/>
        <w:jc w:val="both"/>
        <w:rPr>
          <w:rFonts w:ascii="Arial" w:hAnsi="Arial" w:cs="Arial"/>
          <w:i/>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zachodzą w stosunku do mnie podstawy wykluczenia z postępowania na podstawie art. …………. ustawy </w:t>
      </w:r>
      <w:proofErr w:type="spellStart"/>
      <w:r w:rsidRPr="00632A2A">
        <w:rPr>
          <w:rFonts w:ascii="Arial" w:hAnsi="Arial" w:cs="Arial"/>
          <w:sz w:val="22"/>
          <w:szCs w:val="22"/>
        </w:rPr>
        <w:t>Pzp</w:t>
      </w:r>
      <w:proofErr w:type="spellEnd"/>
      <w:r w:rsidRPr="00632A2A">
        <w:rPr>
          <w:rFonts w:ascii="Arial" w:hAnsi="Arial" w:cs="Arial"/>
          <w:i/>
          <w:sz w:val="22"/>
          <w:szCs w:val="22"/>
        </w:rPr>
        <w:t xml:space="preserve">(podać mającą zastosowanie podstawę wykluczenia spośród wymienionych w art. 24 ust. 1 pkt 13-14, 16-20 lub art. 24 ust. 5 ustawy </w:t>
      </w:r>
      <w:proofErr w:type="spellStart"/>
      <w:r w:rsidRPr="00632A2A">
        <w:rPr>
          <w:rFonts w:ascii="Arial" w:hAnsi="Arial" w:cs="Arial"/>
          <w:i/>
          <w:sz w:val="22"/>
          <w:szCs w:val="22"/>
        </w:rPr>
        <w:t>Pzp</w:t>
      </w:r>
      <w:proofErr w:type="spellEnd"/>
      <w:r w:rsidRPr="00632A2A">
        <w:rPr>
          <w:rFonts w:ascii="Arial" w:hAnsi="Arial" w:cs="Arial"/>
          <w:i/>
          <w:sz w:val="22"/>
          <w:szCs w:val="22"/>
        </w:rPr>
        <w:t>).</w:t>
      </w:r>
      <w:r w:rsidRPr="00632A2A">
        <w:rPr>
          <w:rFonts w:ascii="Arial" w:hAnsi="Arial" w:cs="Arial"/>
          <w:sz w:val="22"/>
          <w:szCs w:val="22"/>
        </w:rPr>
        <w:t xml:space="preserve">Jednocześnie oświadczam, że w związku z ww. okolicznością, na podstawie art. 24 ust. 8 ustawy </w:t>
      </w:r>
      <w:proofErr w:type="spellStart"/>
      <w:r w:rsidRPr="00632A2A">
        <w:rPr>
          <w:rFonts w:ascii="Arial" w:hAnsi="Arial" w:cs="Arial"/>
          <w:sz w:val="22"/>
          <w:szCs w:val="22"/>
        </w:rPr>
        <w:t>Pzp</w:t>
      </w:r>
      <w:proofErr w:type="spellEnd"/>
      <w:r w:rsidRPr="00632A2A">
        <w:rPr>
          <w:rFonts w:ascii="Arial" w:hAnsi="Arial" w:cs="Arial"/>
          <w:sz w:val="22"/>
          <w:szCs w:val="22"/>
        </w:rPr>
        <w:t xml:space="preserve"> podjąłem następujące środki naprawcze: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 xml:space="preserve">(miejscowość), </w:t>
      </w:r>
      <w:r w:rsidRPr="00632A2A">
        <w:rPr>
          <w:rFonts w:ascii="Arial" w:hAnsi="Arial" w:cs="Arial"/>
          <w:sz w:val="22"/>
          <w:szCs w:val="22"/>
        </w:rPr>
        <w:t xml:space="preserve">dnia …………………. r.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Default="00B03A7D" w:rsidP="00632A2A">
      <w:pPr>
        <w:spacing w:line="276" w:lineRule="auto"/>
        <w:jc w:val="both"/>
        <w:rPr>
          <w:rFonts w:ascii="Arial" w:hAnsi="Arial" w:cs="Arial"/>
          <w:i/>
          <w:sz w:val="22"/>
          <w:szCs w:val="22"/>
        </w:rPr>
      </w:pPr>
    </w:p>
    <w:p w:rsidR="00771E3A" w:rsidRPr="00632A2A" w:rsidRDefault="00771E3A" w:rsidP="00632A2A">
      <w:pPr>
        <w:spacing w:line="276" w:lineRule="auto"/>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PODMIOTU,NA 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na którego/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zasoby powołuję się w niniejszym postępowaniu, tj.: ……………………………………………………………</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r w:rsidRPr="00632A2A">
        <w:rPr>
          <w:rFonts w:ascii="Arial" w:hAnsi="Arial" w:cs="Arial"/>
          <w:sz w:val="22"/>
          <w:szCs w:val="22"/>
        </w:rPr>
        <w:t>nie 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Default="00B03A7D" w:rsidP="00632A2A">
      <w:pPr>
        <w:spacing w:line="276" w:lineRule="auto"/>
        <w:jc w:val="both"/>
        <w:rPr>
          <w:rFonts w:ascii="Arial" w:hAnsi="Arial" w:cs="Arial"/>
          <w:b/>
          <w:sz w:val="22"/>
          <w:szCs w:val="22"/>
        </w:rPr>
      </w:pPr>
    </w:p>
    <w:p w:rsidR="00771E3A" w:rsidRPr="00632A2A" w:rsidRDefault="00771E3A" w:rsidP="00632A2A">
      <w:pPr>
        <w:spacing w:line="276" w:lineRule="auto"/>
        <w:jc w:val="both"/>
        <w:rPr>
          <w:rFonts w:ascii="Arial" w:hAnsi="Arial" w:cs="Arial"/>
          <w:b/>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i/>
          <w:sz w:val="22"/>
          <w:szCs w:val="22"/>
        </w:rPr>
        <w:t>[UWAGA: zastosować tylko wtedy, gdy zamawiający przewidział możliwość, o której mowa w art. 25a ust. 5 pkt 2 ustawy</w:t>
      </w:r>
      <w:r w:rsidR="00765A3C">
        <w:rPr>
          <w:rFonts w:ascii="Arial" w:hAnsi="Arial" w:cs="Arial"/>
          <w:i/>
          <w:sz w:val="22"/>
          <w:szCs w:val="22"/>
        </w:rPr>
        <w:t xml:space="preserve"> </w:t>
      </w:r>
      <w:proofErr w:type="spellStart"/>
      <w:r w:rsidRPr="00632A2A">
        <w:rPr>
          <w:rFonts w:ascii="Arial" w:hAnsi="Arial" w:cs="Arial"/>
          <w:i/>
          <w:sz w:val="22"/>
          <w:szCs w:val="22"/>
        </w:rPr>
        <w:t>Pzp</w:t>
      </w:r>
      <w:proofErr w:type="spellEnd"/>
      <w:r w:rsidRPr="00632A2A">
        <w:rPr>
          <w:rFonts w:ascii="Arial" w:hAnsi="Arial" w:cs="Arial"/>
          <w:i/>
          <w:sz w:val="22"/>
          <w:szCs w:val="22"/>
        </w:rPr>
        <w:t>]</w:t>
      </w: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PODWYKONAWCY NIEBĘDĄCEGO PODMIOTEM, NAKTÓREGO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będącego/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podwykonawcą/</w:t>
      </w:r>
      <w:proofErr w:type="spellStart"/>
      <w:r w:rsidRPr="00632A2A">
        <w:rPr>
          <w:rFonts w:ascii="Arial" w:hAnsi="Arial" w:cs="Arial"/>
          <w:sz w:val="22"/>
          <w:szCs w:val="22"/>
        </w:rPr>
        <w:t>ami</w:t>
      </w:r>
      <w:proofErr w:type="spellEnd"/>
      <w:r w:rsidRPr="00632A2A">
        <w:rPr>
          <w:rFonts w:ascii="Arial" w:hAnsi="Arial" w:cs="Arial"/>
          <w:sz w:val="22"/>
          <w:szCs w:val="22"/>
        </w:rPr>
        <w:t>:…………………………………………………………………</w:t>
      </w:r>
      <w:r w:rsidR="00521D43">
        <w:rPr>
          <w:rFonts w:ascii="Arial" w:hAnsi="Arial" w:cs="Arial"/>
          <w:sz w:val="22"/>
          <w:szCs w:val="22"/>
        </w:rPr>
        <w:t>….</w:t>
      </w:r>
      <w:r w:rsidRPr="00632A2A">
        <w:rPr>
          <w:rFonts w:ascii="Arial" w:hAnsi="Arial" w:cs="Arial"/>
          <w:sz w:val="22"/>
          <w:szCs w:val="22"/>
        </w:rPr>
        <w:t>…..….……</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r w:rsidRPr="00632A2A">
        <w:rPr>
          <w:rFonts w:ascii="Arial" w:hAnsi="Arial" w:cs="Arial"/>
          <w:sz w:val="22"/>
          <w:szCs w:val="22"/>
        </w:rPr>
        <w:t>,nie</w:t>
      </w:r>
      <w:r w:rsidR="002B604E">
        <w:rPr>
          <w:rFonts w:ascii="Arial" w:hAnsi="Arial" w:cs="Arial"/>
          <w:sz w:val="22"/>
          <w:szCs w:val="22"/>
        </w:rPr>
        <w:t xml:space="preserve"> </w:t>
      </w:r>
      <w:r w:rsidRPr="00632A2A">
        <w:rPr>
          <w:rFonts w:ascii="Arial" w:hAnsi="Arial" w:cs="Arial"/>
          <w:sz w:val="22"/>
          <w:szCs w:val="22"/>
        </w:rPr>
        <w:t>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F512EC" w:rsidRDefault="00F512EC"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lastRenderedPageBreak/>
        <w:t>(podpis)</w:t>
      </w:r>
    </w:p>
    <w:p w:rsidR="00771E3A" w:rsidRDefault="00771E3A" w:rsidP="00632A2A">
      <w:pPr>
        <w:spacing w:line="276" w:lineRule="auto"/>
        <w:ind w:left="5664" w:firstLine="708"/>
        <w:jc w:val="both"/>
        <w:rPr>
          <w:rFonts w:ascii="Arial" w:hAnsi="Arial" w:cs="Arial"/>
          <w:i/>
          <w:sz w:val="22"/>
          <w:szCs w:val="22"/>
        </w:rPr>
      </w:pPr>
    </w:p>
    <w:p w:rsidR="00771E3A" w:rsidRDefault="00771E3A"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bCs/>
          <w:i/>
          <w:color w:val="FF0000"/>
          <w:sz w:val="22"/>
          <w:szCs w:val="22"/>
        </w:rPr>
      </w:pPr>
      <w:r w:rsidRPr="00632A2A">
        <w:rPr>
          <w:rFonts w:ascii="Arial" w:hAnsi="Arial" w:cs="Arial"/>
          <w:b/>
          <w:bCs/>
          <w:i/>
          <w:color w:val="FF0000"/>
          <w:sz w:val="22"/>
          <w:szCs w:val="22"/>
        </w:rPr>
        <w:lastRenderedPageBreak/>
        <w:t>oświadczenie składane przez wszystkich wykonawców w terminie 3 dni od dnia zamieszczenia na stronie internetowej Zamawiającego informacji z otwarcia ofert</w:t>
      </w:r>
    </w:p>
    <w:p w:rsidR="00A1669E" w:rsidRPr="00632A2A" w:rsidRDefault="00A1669E" w:rsidP="00632A2A">
      <w:pPr>
        <w:spacing w:line="276" w:lineRule="auto"/>
        <w:ind w:left="5664" w:firstLine="708"/>
        <w:jc w:val="both"/>
        <w:rPr>
          <w:rFonts w:ascii="Arial" w:hAnsi="Arial" w:cs="Arial"/>
          <w:w w:val="130"/>
          <w:sz w:val="22"/>
          <w:szCs w:val="22"/>
        </w:rPr>
      </w:pP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 xml:space="preserve">5 </w:t>
      </w:r>
      <w:r w:rsidRPr="00521D43">
        <w:rPr>
          <w:rFonts w:ascii="Arial" w:hAnsi="Arial" w:cs="Arial"/>
          <w:w w:val="130"/>
          <w:sz w:val="18"/>
          <w:szCs w:val="18"/>
        </w:rPr>
        <w:t>do SIWZ</w:t>
      </w:r>
    </w:p>
    <w:p w:rsidR="00B03A7D" w:rsidRDefault="00B03A7D" w:rsidP="00632A2A">
      <w:pPr>
        <w:spacing w:line="276" w:lineRule="auto"/>
        <w:rPr>
          <w:rFonts w:ascii="Arial" w:hAnsi="Arial" w:cs="Arial"/>
          <w:sz w:val="22"/>
          <w:szCs w:val="22"/>
          <w:highlight w:val="yellow"/>
        </w:rPr>
      </w:pPr>
    </w:p>
    <w:p w:rsidR="00810978" w:rsidRPr="00632A2A" w:rsidRDefault="00810978"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Gmina Świeszyno</w:t>
      </w: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76-024 Świeszyno 71</w:t>
      </w:r>
    </w:p>
    <w:p w:rsidR="00B03A7D" w:rsidRDefault="00B03A7D" w:rsidP="00632A2A">
      <w:pPr>
        <w:tabs>
          <w:tab w:val="left" w:pos="2400"/>
        </w:tabs>
        <w:spacing w:line="276" w:lineRule="auto"/>
        <w:jc w:val="both"/>
        <w:rPr>
          <w:rFonts w:ascii="Arial" w:hAnsi="Arial" w:cs="Arial"/>
          <w:b/>
          <w:sz w:val="22"/>
          <w:szCs w:val="22"/>
        </w:rPr>
      </w:pPr>
    </w:p>
    <w:p w:rsidR="00771E3A" w:rsidRPr="00632A2A" w:rsidRDefault="00771E3A" w:rsidP="00632A2A">
      <w:pPr>
        <w:tabs>
          <w:tab w:val="left" w:pos="2400"/>
        </w:tabs>
        <w:spacing w:line="276" w:lineRule="auto"/>
        <w:jc w:val="both"/>
        <w:rPr>
          <w:rFonts w:ascii="Arial" w:hAnsi="Arial" w:cs="Arial"/>
          <w:b/>
          <w:sz w:val="22"/>
          <w:szCs w:val="22"/>
        </w:rPr>
      </w:pP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after="100" w:line="276" w:lineRule="auto"/>
        <w:jc w:val="center"/>
        <w:rPr>
          <w:rFonts w:ascii="Arial" w:hAnsi="Arial" w:cs="Arial"/>
          <w:b/>
          <w:sz w:val="22"/>
          <w:szCs w:val="22"/>
          <w:u w:val="single"/>
        </w:rPr>
      </w:pPr>
      <w:r w:rsidRPr="00632A2A">
        <w:rPr>
          <w:rFonts w:ascii="Arial" w:hAnsi="Arial" w:cs="Arial"/>
          <w:b/>
          <w:sz w:val="22"/>
          <w:szCs w:val="22"/>
          <w:u w:val="single"/>
        </w:rPr>
        <w:t>OŚWIADCZENIE WYKONAWCY</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 xml:space="preserve">O PRZYNALEŻNOŚCI LUB BRAKU PRZYNALEŻNOŚCI </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DO TEJ SAMEJ GRUPY KAPITAŁOWEJ</w:t>
      </w:r>
    </w:p>
    <w:p w:rsidR="00B03A7D" w:rsidRPr="00632A2A" w:rsidRDefault="00B03A7D" w:rsidP="00632A2A">
      <w:pPr>
        <w:spacing w:line="276" w:lineRule="auto"/>
        <w:jc w:val="center"/>
        <w:rPr>
          <w:rFonts w:ascii="Arial" w:hAnsi="Arial" w:cs="Arial"/>
          <w:sz w:val="22"/>
          <w:szCs w:val="22"/>
        </w:rPr>
      </w:pPr>
    </w:p>
    <w:p w:rsidR="00B03A7D" w:rsidRPr="00632A2A" w:rsidRDefault="00B03A7D" w:rsidP="00632A2A">
      <w:pPr>
        <w:spacing w:after="100" w:line="276" w:lineRule="auto"/>
        <w:jc w:val="center"/>
        <w:rPr>
          <w:rFonts w:ascii="Arial" w:hAnsi="Arial" w:cs="Arial"/>
          <w:sz w:val="22"/>
          <w:szCs w:val="22"/>
        </w:rPr>
      </w:pPr>
    </w:p>
    <w:p w:rsidR="00995BEA" w:rsidRPr="00632A2A" w:rsidRDefault="00B03A7D" w:rsidP="00995BEA">
      <w:pPr>
        <w:spacing w:line="276" w:lineRule="auto"/>
        <w:jc w:val="center"/>
        <w:rPr>
          <w:rFonts w:ascii="Arial" w:hAnsi="Arial" w:cs="Arial"/>
          <w:b/>
          <w:color w:val="000000"/>
          <w:sz w:val="22"/>
          <w:szCs w:val="22"/>
        </w:rPr>
      </w:pPr>
      <w:r w:rsidRPr="00632A2A">
        <w:rPr>
          <w:rFonts w:ascii="Arial" w:eastAsia="Helvetica" w:hAnsi="Arial" w:cs="Arial"/>
          <w:sz w:val="22"/>
          <w:szCs w:val="22"/>
        </w:rPr>
        <w:t>W związku ze złożeniem oferty w przetargu nieograniczonym na:</w:t>
      </w:r>
      <w:r w:rsidR="00765A3C">
        <w:rPr>
          <w:rFonts w:ascii="Arial" w:eastAsia="Helvetica" w:hAnsi="Arial" w:cs="Arial"/>
          <w:sz w:val="22"/>
          <w:szCs w:val="22"/>
        </w:rPr>
        <w:t xml:space="preserve"> </w:t>
      </w:r>
      <w:r w:rsidR="00771E3A" w:rsidRPr="00A959F1">
        <w:rPr>
          <w:rFonts w:ascii="Arial" w:hAnsi="Arial" w:cs="Arial"/>
          <w:b/>
          <w:sz w:val="22"/>
          <w:szCs w:val="22"/>
        </w:rPr>
        <w:t>„</w:t>
      </w:r>
      <w:r w:rsidR="0006468E">
        <w:rPr>
          <w:rFonts w:ascii="Arial" w:hAnsi="Arial" w:cs="Arial"/>
          <w:b/>
          <w:sz w:val="22"/>
          <w:szCs w:val="22"/>
        </w:rPr>
        <w:t>Przebudowa</w:t>
      </w:r>
      <w:r w:rsidR="00261575">
        <w:rPr>
          <w:rFonts w:ascii="Arial" w:hAnsi="Arial" w:cs="Arial"/>
          <w:b/>
          <w:sz w:val="22"/>
          <w:szCs w:val="22"/>
        </w:rPr>
        <w:t xml:space="preserve"> archiwum zakładowego”</w:t>
      </w:r>
      <w:r w:rsidR="00771E3A">
        <w:rPr>
          <w:rFonts w:ascii="Arial" w:hAnsi="Arial" w:cs="Arial"/>
          <w:b/>
          <w:sz w:val="22"/>
          <w:szCs w:val="22"/>
        </w:rPr>
        <w:t>”</w:t>
      </w:r>
      <w:r w:rsidR="00995BEA" w:rsidRPr="00632A2A">
        <w:rPr>
          <w:rFonts w:ascii="Arial" w:hAnsi="Arial" w:cs="Arial"/>
          <w:b/>
          <w:sz w:val="22"/>
          <w:szCs w:val="22"/>
        </w:rPr>
        <w:t>.</w:t>
      </w:r>
    </w:p>
    <w:p w:rsidR="00673C51" w:rsidRPr="00632A2A" w:rsidRDefault="00673C51" w:rsidP="00632A2A">
      <w:pPr>
        <w:autoSpaceDE w:val="0"/>
        <w:autoSpaceDN w:val="0"/>
        <w:adjustRightInd w:val="0"/>
        <w:spacing w:line="276" w:lineRule="auto"/>
        <w:jc w:val="center"/>
        <w:rPr>
          <w:rFonts w:ascii="Arial" w:hAnsi="Arial" w:cs="Arial"/>
          <w:b/>
          <w:sz w:val="22"/>
          <w:szCs w:val="22"/>
        </w:rPr>
      </w:pPr>
    </w:p>
    <w:p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w nawiązaniu do art. 24 ust. 11 ustawy Prawo zamówień publicznych</w:t>
      </w:r>
    </w:p>
    <w:p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Ja/my niżej podpisany/i ……………………………………………………………………………...</w:t>
      </w:r>
    </w:p>
    <w:p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 xml:space="preserve">działając w imieniu </w:t>
      </w:r>
    </w:p>
    <w:p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771E3A">
      <w:pPr>
        <w:spacing w:line="360"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line="276" w:lineRule="auto"/>
        <w:rPr>
          <w:rFonts w:ascii="Arial" w:eastAsia="Helvetica" w:hAnsi="Arial" w:cs="Arial"/>
          <w:i/>
          <w:sz w:val="22"/>
          <w:szCs w:val="22"/>
        </w:rPr>
      </w:pPr>
      <w:r w:rsidRPr="00632A2A">
        <w:rPr>
          <w:rFonts w:ascii="Arial" w:eastAsia="Helvetica" w:hAnsi="Arial" w:cs="Arial"/>
          <w:i/>
          <w:sz w:val="22"/>
          <w:szCs w:val="22"/>
        </w:rPr>
        <w:t>(nazwa, adres Wykonawcy/Wykonawców – w przypadku składania oferty przez podmioty występujące wspólnie podać nazwy i adresy wszystkich wspólników lub członków konsorcjum)</w:t>
      </w:r>
    </w:p>
    <w:p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oświadczam/oświadczamy, że Wykonawca, którego reprezentuję/reprezentujemy</w:t>
      </w:r>
    </w:p>
    <w:p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 xml:space="preserve">nie przynależy do grupy kapitałowej w rozumieniu ustawy  z dnia 16 lutego 2007r o ochronie konkurencji i konsumentów </w:t>
      </w:r>
      <w:r w:rsidRPr="00765A3C">
        <w:rPr>
          <w:rFonts w:ascii="Arial" w:eastAsia="Helvetica" w:hAnsi="Arial" w:cs="Arial"/>
          <w:sz w:val="22"/>
          <w:szCs w:val="22"/>
        </w:rPr>
        <w:t xml:space="preserve">(Dz. U. z </w:t>
      </w:r>
      <w:r w:rsidR="00AA767A" w:rsidRPr="00765A3C">
        <w:rPr>
          <w:rFonts w:ascii="Arial" w:eastAsia="Helvetica" w:hAnsi="Arial" w:cs="Arial"/>
          <w:sz w:val="22"/>
          <w:szCs w:val="22"/>
        </w:rPr>
        <w:t xml:space="preserve">2018 </w:t>
      </w:r>
      <w:r w:rsidRPr="00765A3C">
        <w:rPr>
          <w:rFonts w:ascii="Arial" w:eastAsia="Helvetica" w:hAnsi="Arial" w:cs="Arial"/>
          <w:sz w:val="22"/>
          <w:szCs w:val="22"/>
        </w:rPr>
        <w:t xml:space="preserve"> r., poz. </w:t>
      </w:r>
      <w:r w:rsidR="003C0400" w:rsidRPr="00765A3C">
        <w:rPr>
          <w:rFonts w:ascii="Arial" w:eastAsia="Helvetica" w:hAnsi="Arial" w:cs="Arial"/>
          <w:sz w:val="22"/>
          <w:szCs w:val="22"/>
        </w:rPr>
        <w:t>798</w:t>
      </w:r>
      <w:r w:rsidRPr="00632A2A">
        <w:rPr>
          <w:rFonts w:ascii="Arial" w:eastAsia="Helvetica" w:hAnsi="Arial" w:cs="Arial"/>
          <w:sz w:val="22"/>
          <w:szCs w:val="22"/>
        </w:rPr>
        <w:t>) z innym wykonawcą, który złożył ofertę w przedmiotowym postępowaniu*</w:t>
      </w:r>
    </w:p>
    <w:p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 xml:space="preserve">przynależy do grupy kapitałowej* w rozumieniu ustawy z dnia 16 lutego 2007r o ochronie konkurencji i konsumentów wraz z wykonawcą który złożył ofertę w przedmiotowym postępowaniu tj. </w:t>
      </w:r>
      <w:r w:rsidRPr="00632A2A">
        <w:rPr>
          <w:rFonts w:ascii="Arial" w:eastAsia="Helvetica" w:hAnsi="Arial" w:cs="Arial"/>
          <w:i/>
          <w:sz w:val="22"/>
          <w:szCs w:val="22"/>
        </w:rPr>
        <w:t>(podać nazwę i adres):</w:t>
      </w:r>
    </w:p>
    <w:p w:rsidR="00B03A7D" w:rsidRPr="00632A2A"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rsidR="00B03A7D"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rsidR="00771E3A" w:rsidRPr="00632A2A" w:rsidRDefault="00771E3A" w:rsidP="00771E3A">
      <w:pPr>
        <w:pStyle w:val="Akapitzlist"/>
        <w:spacing w:after="100" w:line="276" w:lineRule="auto"/>
        <w:ind w:left="786"/>
        <w:contextualSpacing/>
        <w:rPr>
          <w:rFonts w:ascii="Arial" w:eastAsia="Helvetica" w:hAnsi="Arial" w:cs="Arial"/>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Jednocześnie wskazuję, że ………………..**</w:t>
      </w:r>
    </w:p>
    <w:p w:rsidR="00B03A7D" w:rsidRDefault="00B03A7D" w:rsidP="00632A2A">
      <w:pPr>
        <w:spacing w:after="100" w:line="276" w:lineRule="auto"/>
        <w:rPr>
          <w:rFonts w:ascii="Arial" w:eastAsia="Helvetica" w:hAnsi="Arial" w:cs="Arial"/>
          <w:sz w:val="22"/>
          <w:szCs w:val="22"/>
        </w:rPr>
      </w:pPr>
    </w:p>
    <w:p w:rsidR="00810978" w:rsidRPr="00632A2A" w:rsidRDefault="00810978" w:rsidP="00632A2A">
      <w:pPr>
        <w:spacing w:after="100" w:line="276" w:lineRule="auto"/>
        <w:rPr>
          <w:rFonts w:ascii="Arial" w:eastAsia="Helvetica" w:hAnsi="Arial" w:cs="Arial"/>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t>………………………………</w:t>
      </w:r>
    </w:p>
    <w:p w:rsidR="00B03A7D" w:rsidRPr="00632A2A" w:rsidRDefault="00B03A7D" w:rsidP="00632A2A">
      <w:pPr>
        <w:spacing w:after="100" w:line="276" w:lineRule="auto"/>
        <w:rPr>
          <w:rFonts w:ascii="Arial" w:eastAsia="Helvetica" w:hAnsi="Arial" w:cs="Arial"/>
          <w:i/>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i/>
          <w:sz w:val="22"/>
          <w:szCs w:val="22"/>
        </w:rPr>
        <w:t>podpis Wykonawcy</w:t>
      </w:r>
    </w:p>
    <w:p w:rsidR="00B03A7D" w:rsidRPr="00632A2A" w:rsidRDefault="00B03A7D" w:rsidP="00632A2A">
      <w:pPr>
        <w:spacing w:after="100" w:line="276" w:lineRule="auto"/>
        <w:rPr>
          <w:rFonts w:ascii="Arial" w:eastAsia="Helvetica"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*Właściwe podkreślić</w:t>
      </w: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6</w:t>
      </w:r>
      <w:r w:rsidRPr="00521D43">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podmiotu</w:t>
      </w:r>
      <w:r w:rsidRPr="00632A2A">
        <w:rPr>
          <w:rFonts w:ascii="Arial" w:hAnsi="Arial" w:cs="Arial"/>
          <w:sz w:val="22"/>
          <w:szCs w:val="22"/>
        </w:rPr>
        <w:br/>
        <w:t>udostępniającego zasoby)</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Default="00B03A7D" w:rsidP="00632A2A">
      <w:pPr>
        <w:pStyle w:val="Zwykytekst"/>
        <w:spacing w:before="120" w:line="276" w:lineRule="auto"/>
        <w:ind w:left="1800" w:right="-142" w:hanging="1440"/>
        <w:rPr>
          <w:rFonts w:ascii="Arial" w:hAnsi="Arial" w:cs="Arial"/>
          <w:sz w:val="22"/>
          <w:szCs w:val="22"/>
        </w:rPr>
      </w:pPr>
    </w:p>
    <w:p w:rsidR="00771E3A" w:rsidRPr="00632A2A" w:rsidRDefault="00771E3A" w:rsidP="00632A2A">
      <w:pPr>
        <w:pStyle w:val="Zwykytekst"/>
        <w:spacing w:before="120" w:line="276" w:lineRule="auto"/>
        <w:ind w:left="1800" w:right="-142" w:hanging="1440"/>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ZOBOWIĄZANIE</w:t>
      </w: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 xml:space="preserve">do oddania Wykonawcy do dyspozycji </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b/>
          <w:bCs/>
          <w:sz w:val="22"/>
          <w:szCs w:val="22"/>
        </w:rPr>
        <w:t>niezbędnych zasobów na potrzeby realizacji zamówienia</w:t>
      </w:r>
      <w:r w:rsidRPr="00632A2A">
        <w:rPr>
          <w:rFonts w:ascii="Arial" w:hAnsi="Arial" w:cs="Arial"/>
          <w:b/>
          <w:bCs/>
          <w:i/>
          <w:sz w:val="22"/>
          <w:szCs w:val="22"/>
        </w:rPr>
        <w:br/>
      </w:r>
    </w:p>
    <w:p w:rsidR="00B03A7D" w:rsidRPr="00632A2A" w:rsidRDefault="00B03A7D" w:rsidP="00632A2A">
      <w:pPr>
        <w:autoSpaceDE w:val="0"/>
        <w:autoSpaceDN w:val="0"/>
        <w:adjustRightInd w:val="0"/>
        <w:spacing w:line="276" w:lineRule="auto"/>
        <w:jc w:val="center"/>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Ja/my niżej podpisani ………………………………………………………………………</w:t>
      </w:r>
      <w:r w:rsidR="0022593C">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działając w imieniu…………………………………............................................................</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(nazwa i adres podmiotu oddającego do dyspozycji zasoby)</w:t>
      </w:r>
    </w:p>
    <w:p w:rsidR="00B03A7D" w:rsidRPr="00632A2A" w:rsidRDefault="00B03A7D" w:rsidP="00632A2A">
      <w:pPr>
        <w:spacing w:before="240" w:after="240" w:line="276" w:lineRule="auto"/>
        <w:jc w:val="both"/>
        <w:rPr>
          <w:rFonts w:ascii="Arial" w:hAnsi="Arial" w:cs="Arial"/>
          <w:sz w:val="22"/>
          <w:szCs w:val="22"/>
        </w:rPr>
      </w:pPr>
      <w:r w:rsidRPr="00632A2A">
        <w:rPr>
          <w:rFonts w:ascii="Arial" w:hAnsi="Arial" w:cs="Arial"/>
          <w:bCs/>
          <w:sz w:val="22"/>
          <w:szCs w:val="22"/>
        </w:rPr>
        <w:t>Oświadczam, że zobowiązuję się, na zasadach określonych w art. 22a ustawy z dnia 29 stycznia 2004r. Prawo zamówień publicznych</w:t>
      </w:r>
      <w:r w:rsidR="00C251F7">
        <w:rPr>
          <w:rFonts w:ascii="Arial" w:hAnsi="Arial" w:cs="Arial"/>
          <w:bCs/>
          <w:sz w:val="22"/>
          <w:szCs w:val="22"/>
        </w:rPr>
        <w:t xml:space="preserve"> </w:t>
      </w:r>
      <w:r w:rsidRPr="00765A3C">
        <w:rPr>
          <w:rFonts w:ascii="Arial" w:hAnsi="Arial" w:cs="Arial"/>
          <w:bCs/>
          <w:sz w:val="22"/>
          <w:szCs w:val="22"/>
        </w:rPr>
        <w:t>(Dz. U. z 201</w:t>
      </w:r>
      <w:r w:rsidR="003C0400" w:rsidRPr="00765A3C">
        <w:rPr>
          <w:rFonts w:ascii="Arial" w:hAnsi="Arial" w:cs="Arial"/>
          <w:bCs/>
          <w:sz w:val="22"/>
          <w:szCs w:val="22"/>
        </w:rPr>
        <w:t>8</w:t>
      </w:r>
      <w:r w:rsidRPr="00765A3C">
        <w:rPr>
          <w:rFonts w:ascii="Arial" w:hAnsi="Arial" w:cs="Arial"/>
          <w:bCs/>
          <w:sz w:val="22"/>
          <w:szCs w:val="22"/>
        </w:rPr>
        <w:t xml:space="preserve"> r. poz. </w:t>
      </w:r>
      <w:r w:rsidR="003C0400" w:rsidRPr="00765A3C">
        <w:rPr>
          <w:rFonts w:ascii="Arial" w:hAnsi="Arial" w:cs="Arial"/>
          <w:bCs/>
          <w:sz w:val="22"/>
          <w:szCs w:val="22"/>
        </w:rPr>
        <w:t>1986</w:t>
      </w:r>
      <w:r w:rsidRPr="00765A3C">
        <w:rPr>
          <w:rFonts w:ascii="Arial" w:hAnsi="Arial" w:cs="Arial"/>
          <w:bCs/>
          <w:sz w:val="22"/>
          <w:szCs w:val="22"/>
        </w:rPr>
        <w:t xml:space="preserve"> z późn. zm.),</w:t>
      </w:r>
      <w:r w:rsidRPr="00632A2A">
        <w:rPr>
          <w:rFonts w:ascii="Arial" w:hAnsi="Arial" w:cs="Arial"/>
          <w:bCs/>
          <w:sz w:val="22"/>
          <w:szCs w:val="22"/>
        </w:rPr>
        <w:t xml:space="preserve"> udostępnić nw. Wykonawcy</w:t>
      </w: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 xml:space="preserve"> (nazwa i adres Wykonawcy, któremu inny podmiot oddaje do dyspozycji zasoby)</w:t>
      </w:r>
    </w:p>
    <w:p w:rsidR="00B03A7D" w:rsidRPr="00632A2A" w:rsidRDefault="00B03A7D" w:rsidP="00632A2A">
      <w:pPr>
        <w:spacing w:before="120" w:after="120" w:line="276" w:lineRule="auto"/>
        <w:jc w:val="both"/>
        <w:rPr>
          <w:rFonts w:ascii="Arial" w:hAnsi="Arial" w:cs="Arial"/>
          <w:sz w:val="22"/>
          <w:szCs w:val="22"/>
        </w:rPr>
      </w:pPr>
      <w:r w:rsidRPr="00632A2A">
        <w:rPr>
          <w:rFonts w:ascii="Arial" w:hAnsi="Arial" w:cs="Arial"/>
          <w:sz w:val="22"/>
          <w:szCs w:val="22"/>
        </w:rPr>
        <w:t xml:space="preserve">Przystępującemu do postępowania w sprawie zamówienia publicznego prowadzonego w trybie przetargu nieograniczonego pn.: </w:t>
      </w:r>
    </w:p>
    <w:p w:rsidR="00995BEA" w:rsidRDefault="00771E3A" w:rsidP="00995BEA">
      <w:pPr>
        <w:spacing w:line="276" w:lineRule="auto"/>
        <w:jc w:val="center"/>
        <w:rPr>
          <w:rFonts w:ascii="Arial" w:hAnsi="Arial" w:cs="Arial"/>
          <w:b/>
          <w:sz w:val="22"/>
          <w:szCs w:val="22"/>
        </w:rPr>
      </w:pPr>
      <w:r w:rsidRPr="00A959F1">
        <w:rPr>
          <w:rFonts w:ascii="Arial" w:hAnsi="Arial" w:cs="Arial"/>
          <w:b/>
          <w:sz w:val="22"/>
          <w:szCs w:val="22"/>
        </w:rPr>
        <w:t>„</w:t>
      </w:r>
      <w:r w:rsidR="0006468E">
        <w:rPr>
          <w:rFonts w:ascii="Arial" w:hAnsi="Arial" w:cs="Arial"/>
          <w:b/>
          <w:sz w:val="22"/>
          <w:szCs w:val="22"/>
        </w:rPr>
        <w:t>Przebudowa</w:t>
      </w:r>
      <w:r w:rsidR="00261575">
        <w:rPr>
          <w:rFonts w:ascii="Arial" w:hAnsi="Arial" w:cs="Arial"/>
          <w:b/>
          <w:sz w:val="22"/>
          <w:szCs w:val="22"/>
        </w:rPr>
        <w:t xml:space="preserve"> archiwum zakładowego</w:t>
      </w:r>
      <w:r>
        <w:rPr>
          <w:rFonts w:ascii="Arial" w:hAnsi="Arial" w:cs="Arial"/>
          <w:b/>
          <w:sz w:val="22"/>
          <w:szCs w:val="22"/>
        </w:rPr>
        <w:t>”.</w:t>
      </w:r>
    </w:p>
    <w:p w:rsidR="00771E3A" w:rsidRPr="00632A2A" w:rsidRDefault="00771E3A" w:rsidP="00995BEA">
      <w:pPr>
        <w:spacing w:line="276" w:lineRule="auto"/>
        <w:jc w:val="center"/>
        <w:rPr>
          <w:rFonts w:ascii="Arial" w:hAnsi="Arial" w:cs="Arial"/>
          <w:b/>
          <w:color w:val="000000"/>
          <w:sz w:val="22"/>
          <w:szCs w:val="22"/>
        </w:rPr>
      </w:pP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sz w:val="22"/>
          <w:szCs w:val="22"/>
        </w:rPr>
        <w:t xml:space="preserve">Następujące zasoby: </w:t>
      </w:r>
      <w:r w:rsidRPr="00632A2A">
        <w:rPr>
          <w:rFonts w:ascii="Arial" w:hAnsi="Arial" w:cs="Arial"/>
          <w:i/>
          <w:sz w:val="22"/>
          <w:szCs w:val="22"/>
        </w:rPr>
        <w:t>(zakres dostępnych Wykonawcy zasobów innego podmiotu)</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sz w:val="22"/>
          <w:szCs w:val="22"/>
        </w:rPr>
      </w:pPr>
      <w:r w:rsidRPr="00632A2A">
        <w:rPr>
          <w:rFonts w:ascii="Arial" w:hAnsi="Arial" w:cs="Arial"/>
          <w:i/>
          <w:sz w:val="22"/>
          <w:szCs w:val="22"/>
        </w:rPr>
        <w:t>…………………………………………………………………………………………………………..</w:t>
      </w:r>
    </w:p>
    <w:p w:rsidR="00B03A7D" w:rsidRPr="00632A2A" w:rsidRDefault="00B03A7D" w:rsidP="00632A2A">
      <w:pPr>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W celu spełnienia przez Wykonawcę warunków udziału w postępowaniu określonych </w:t>
      </w:r>
      <w:r w:rsidRPr="00632A2A">
        <w:rPr>
          <w:rFonts w:ascii="Arial" w:hAnsi="Arial" w:cs="Arial"/>
          <w:sz w:val="22"/>
          <w:szCs w:val="22"/>
        </w:rPr>
        <w:br/>
        <w:t>w specyfikacji istotnych warunków zamówienia</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Wykonawca będzie mógł wykorzystywać ww. zasoby przy wykonywaniu zamówienia publicznego w następujący sposób:</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lastRenderedPageBreak/>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 wykonywaniu zamówienia publicznego będziemy uczestniczyć w następującym zakresie i okresie udziału:</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Zobowiązujemy się do zrealizowania robót budowlanych, których dotyczą wykazane wyżej zdolności.</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5812" w:hanging="5812"/>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t>............................................</w:t>
      </w:r>
    </w:p>
    <w:p w:rsidR="00B03A7D" w:rsidRPr="00521D43" w:rsidRDefault="00B03A7D" w:rsidP="00632A2A">
      <w:pPr>
        <w:autoSpaceDE w:val="0"/>
        <w:autoSpaceDN w:val="0"/>
        <w:adjustRightInd w:val="0"/>
        <w:spacing w:line="276" w:lineRule="auto"/>
        <w:ind w:left="6299" w:hanging="6159"/>
        <w:rPr>
          <w:rFonts w:ascii="Arial" w:hAnsi="Arial" w:cs="Arial"/>
          <w:sz w:val="18"/>
          <w:szCs w:val="18"/>
        </w:rPr>
      </w:pPr>
      <w:r w:rsidRPr="00632A2A">
        <w:rPr>
          <w:rFonts w:ascii="Arial" w:hAnsi="Arial" w:cs="Arial"/>
          <w:sz w:val="22"/>
          <w:szCs w:val="22"/>
        </w:rPr>
        <w:t>(data)</w:t>
      </w:r>
      <w:r w:rsidRPr="00632A2A">
        <w:rPr>
          <w:rFonts w:ascii="Arial" w:hAnsi="Arial" w:cs="Arial"/>
          <w:sz w:val="22"/>
          <w:szCs w:val="22"/>
        </w:rPr>
        <w:tab/>
      </w:r>
      <w:r w:rsidRPr="00521D43">
        <w:rPr>
          <w:rFonts w:ascii="Arial" w:hAnsi="Arial" w:cs="Arial"/>
          <w:sz w:val="18"/>
          <w:szCs w:val="18"/>
        </w:rPr>
        <w:t>(podpis Wykonawcy oddającego</w:t>
      </w:r>
    </w:p>
    <w:p w:rsidR="00B03A7D" w:rsidRPr="00521D43" w:rsidRDefault="00B03A7D" w:rsidP="00632A2A">
      <w:pPr>
        <w:autoSpaceDE w:val="0"/>
        <w:autoSpaceDN w:val="0"/>
        <w:adjustRightInd w:val="0"/>
        <w:spacing w:line="276" w:lineRule="auto"/>
        <w:ind w:left="6761" w:firstLine="5"/>
        <w:jc w:val="both"/>
        <w:rPr>
          <w:rFonts w:ascii="Arial" w:hAnsi="Arial" w:cs="Arial"/>
          <w:sz w:val="18"/>
          <w:szCs w:val="18"/>
        </w:rPr>
      </w:pPr>
      <w:r w:rsidRPr="00521D43">
        <w:rPr>
          <w:rFonts w:ascii="Arial" w:hAnsi="Arial" w:cs="Arial"/>
          <w:sz w:val="18"/>
          <w:szCs w:val="18"/>
        </w:rPr>
        <w:t>do dyspozycji zasoby)</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pStyle w:val="Nagwek2"/>
        <w:spacing w:after="120" w:line="276" w:lineRule="auto"/>
        <w:ind w:left="0"/>
        <w:jc w:val="center"/>
        <w:rPr>
          <w:rFonts w:ascii="Arial" w:hAnsi="Arial" w:cs="Arial"/>
          <w:sz w:val="22"/>
          <w:szCs w:val="22"/>
          <w:highlight w:val="lightGray"/>
        </w:rPr>
      </w:pPr>
      <w:bookmarkStart w:id="43" w:name="_Toc465419690"/>
      <w:bookmarkStart w:id="44" w:name="_Toc456899033"/>
      <w:r w:rsidRPr="00632A2A">
        <w:rPr>
          <w:rFonts w:ascii="Arial" w:hAnsi="Arial" w:cs="Arial"/>
          <w:i/>
          <w:color w:val="FF0000"/>
          <w:sz w:val="22"/>
          <w:szCs w:val="22"/>
        </w:rPr>
        <w:lastRenderedPageBreak/>
        <w:t>oświadczenie składane na wezwanie Zamawiającego przez Wykonawcę, którego oferta oceniona zostanie najwyżej</w:t>
      </w:r>
      <w:bookmarkEnd w:id="43"/>
    </w:p>
    <w:bookmarkEnd w:id="44"/>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AF2D5A" w:rsidRPr="009F38BD">
        <w:rPr>
          <w:rFonts w:ascii="Arial" w:hAnsi="Arial" w:cs="Arial"/>
          <w:w w:val="130"/>
          <w:sz w:val="18"/>
          <w:szCs w:val="18"/>
        </w:rPr>
        <w:t xml:space="preserve">7 </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pStyle w:val="Zwykytekst"/>
        <w:spacing w:before="120" w:line="276" w:lineRule="auto"/>
        <w:jc w:val="center"/>
        <w:rPr>
          <w:rFonts w:ascii="Arial" w:hAnsi="Arial" w:cs="Arial"/>
          <w:b/>
          <w:sz w:val="22"/>
          <w:szCs w:val="22"/>
        </w:rPr>
      </w:pPr>
      <w:r w:rsidRPr="00632A2A">
        <w:rPr>
          <w:rFonts w:ascii="Arial" w:hAnsi="Arial" w:cs="Arial"/>
          <w:b/>
          <w:sz w:val="22"/>
          <w:szCs w:val="22"/>
        </w:rPr>
        <w:t xml:space="preserve">Wykaz wykonanych </w:t>
      </w:r>
      <w:r w:rsidR="00392F87" w:rsidRPr="00632A2A">
        <w:rPr>
          <w:rFonts w:ascii="Arial" w:hAnsi="Arial" w:cs="Arial"/>
          <w:b/>
          <w:sz w:val="22"/>
          <w:szCs w:val="22"/>
        </w:rPr>
        <w:t>robót budowlanych</w:t>
      </w:r>
    </w:p>
    <w:p w:rsidR="00B03A7D" w:rsidRPr="00632A2A" w:rsidRDefault="00B03A7D" w:rsidP="00632A2A">
      <w:pPr>
        <w:pStyle w:val="Zwykytekst"/>
        <w:spacing w:before="120" w:line="276" w:lineRule="auto"/>
        <w:jc w:val="center"/>
        <w:rPr>
          <w:rFonts w:ascii="Arial" w:hAnsi="Arial" w:cs="Arial"/>
          <w:sz w:val="22"/>
          <w:szCs w:val="22"/>
        </w:rPr>
      </w:pPr>
    </w:p>
    <w:p w:rsidR="00B03A7D" w:rsidRPr="00632A2A" w:rsidRDefault="00B03A7D" w:rsidP="00632A2A">
      <w:pPr>
        <w:spacing w:line="276" w:lineRule="auto"/>
        <w:rPr>
          <w:rFonts w:ascii="Arial" w:hAnsi="Arial" w:cs="Arial"/>
          <w:bCs/>
          <w:sz w:val="22"/>
          <w:szCs w:val="22"/>
        </w:rPr>
      </w:pPr>
    </w:p>
    <w:tbl>
      <w:tblPr>
        <w:tblW w:w="94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589"/>
        <w:gridCol w:w="1276"/>
        <w:gridCol w:w="1275"/>
        <w:gridCol w:w="1560"/>
        <w:gridCol w:w="1559"/>
        <w:gridCol w:w="1585"/>
      </w:tblGrid>
      <w:tr w:rsidR="009F38BD" w:rsidRPr="008466AF" w:rsidTr="00DE4AD5">
        <w:trPr>
          <w:cantSplit/>
          <w:trHeight w:val="444"/>
          <w:tblHeader/>
          <w:jc w:val="center"/>
        </w:trPr>
        <w:tc>
          <w:tcPr>
            <w:tcW w:w="564" w:type="dxa"/>
            <w:vMerge w:val="restart"/>
            <w:tcBorders>
              <w:top w:val="single" w:sz="4" w:space="0" w:color="auto"/>
              <w:left w:val="single" w:sz="4" w:space="0" w:color="auto"/>
            </w:tcBorders>
            <w:vAlign w:val="center"/>
          </w:tcPr>
          <w:p w:rsidR="009F38BD" w:rsidRPr="008466AF" w:rsidRDefault="009F38BD" w:rsidP="008466AF">
            <w:pPr>
              <w:jc w:val="center"/>
              <w:rPr>
                <w:rFonts w:ascii="Arial" w:hAnsi="Arial" w:cs="Arial"/>
                <w:sz w:val="18"/>
                <w:szCs w:val="18"/>
              </w:rPr>
            </w:pPr>
          </w:p>
          <w:p w:rsidR="009F38BD" w:rsidRPr="008466AF" w:rsidRDefault="009F38BD" w:rsidP="008466AF">
            <w:pPr>
              <w:jc w:val="center"/>
              <w:rPr>
                <w:rFonts w:ascii="Arial" w:hAnsi="Arial" w:cs="Arial"/>
                <w:sz w:val="18"/>
                <w:szCs w:val="18"/>
              </w:rPr>
            </w:pPr>
            <w:r w:rsidRPr="008466AF">
              <w:rPr>
                <w:rFonts w:ascii="Arial" w:hAnsi="Arial" w:cs="Arial"/>
                <w:sz w:val="18"/>
                <w:szCs w:val="18"/>
              </w:rPr>
              <w:t>Lp.</w:t>
            </w:r>
          </w:p>
        </w:tc>
        <w:tc>
          <w:tcPr>
            <w:tcW w:w="1589" w:type="dxa"/>
            <w:vMerge w:val="restart"/>
            <w:tcBorders>
              <w:top w:val="single" w:sz="4" w:space="0" w:color="auto"/>
              <w:left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Przedmiot zamówienia</w:t>
            </w:r>
            <w:r w:rsidR="008466AF" w:rsidRPr="008466AF">
              <w:rPr>
                <w:rFonts w:ascii="Arial" w:hAnsi="Arial" w:cs="Arial"/>
                <w:sz w:val="18"/>
                <w:szCs w:val="18"/>
              </w:rPr>
              <w:t xml:space="preserve"> (potwierdzający spełnienie warunku określonego w pkt. 1 ppkt.1.3. lit. a) rozdz. II SIWZ)</w:t>
            </w:r>
          </w:p>
        </w:tc>
        <w:tc>
          <w:tcPr>
            <w:tcW w:w="2551" w:type="dxa"/>
            <w:gridSpan w:val="2"/>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Data wykonania roboty</w:t>
            </w:r>
          </w:p>
        </w:tc>
        <w:tc>
          <w:tcPr>
            <w:tcW w:w="1560" w:type="dxa"/>
            <w:vMerge w:val="restart"/>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Wartość brutto </w:t>
            </w:r>
            <w:r w:rsidR="00521D43" w:rsidRPr="008466AF">
              <w:rPr>
                <w:rFonts w:ascii="Arial" w:hAnsi="Arial" w:cs="Arial"/>
                <w:sz w:val="18"/>
                <w:szCs w:val="18"/>
              </w:rPr>
              <w:t>zł</w:t>
            </w:r>
          </w:p>
        </w:tc>
        <w:tc>
          <w:tcPr>
            <w:tcW w:w="1559" w:type="dxa"/>
            <w:vMerge w:val="restart"/>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Miejsce wykonania </w:t>
            </w:r>
            <w:r w:rsidR="00126D39" w:rsidRPr="008466AF">
              <w:rPr>
                <w:rFonts w:ascii="Arial" w:hAnsi="Arial" w:cs="Arial"/>
                <w:sz w:val="18"/>
                <w:szCs w:val="18"/>
              </w:rPr>
              <w:t>zamówienia</w:t>
            </w:r>
          </w:p>
        </w:tc>
        <w:tc>
          <w:tcPr>
            <w:tcW w:w="1585" w:type="dxa"/>
            <w:vMerge w:val="restart"/>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Nazwa odbiorcy </w:t>
            </w:r>
          </w:p>
        </w:tc>
      </w:tr>
      <w:tr w:rsidR="009F38BD" w:rsidRPr="00632A2A" w:rsidTr="00DE4AD5">
        <w:trPr>
          <w:cantSplit/>
          <w:trHeight w:val="403"/>
          <w:tblHeader/>
          <w:jc w:val="center"/>
        </w:trPr>
        <w:tc>
          <w:tcPr>
            <w:tcW w:w="564" w:type="dxa"/>
            <w:vMerge/>
            <w:tcBorders>
              <w:left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589" w:type="dxa"/>
            <w:vMerge/>
            <w:tcBorders>
              <w:left w:val="single" w:sz="4" w:space="0" w:color="auto"/>
              <w:bottom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276" w:type="dxa"/>
            <w:tcBorders>
              <w:top w:val="single" w:sz="4" w:space="0" w:color="auto"/>
            </w:tcBorders>
            <w:vAlign w:val="center"/>
          </w:tcPr>
          <w:p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 xml:space="preserve">Rozpoczęcie </w:t>
            </w:r>
          </w:p>
        </w:tc>
        <w:tc>
          <w:tcPr>
            <w:tcW w:w="1275" w:type="dxa"/>
            <w:tcBorders>
              <w:top w:val="single" w:sz="4" w:space="0" w:color="auto"/>
            </w:tcBorders>
            <w:vAlign w:val="center"/>
          </w:tcPr>
          <w:p w:rsidR="009F38BD" w:rsidRPr="00521D43" w:rsidRDefault="008466AF" w:rsidP="00632A2A">
            <w:pPr>
              <w:spacing w:line="276" w:lineRule="auto"/>
              <w:jc w:val="center"/>
              <w:rPr>
                <w:rFonts w:ascii="Arial" w:hAnsi="Arial" w:cs="Arial"/>
                <w:sz w:val="18"/>
                <w:szCs w:val="18"/>
              </w:rPr>
            </w:pPr>
            <w:r w:rsidRPr="00521D43">
              <w:rPr>
                <w:rFonts w:ascii="Arial" w:hAnsi="Arial" w:cs="Arial"/>
                <w:sz w:val="18"/>
                <w:szCs w:val="18"/>
              </w:rPr>
              <w:t>Zakończenie</w:t>
            </w:r>
          </w:p>
        </w:tc>
        <w:tc>
          <w:tcPr>
            <w:tcW w:w="1560" w:type="dxa"/>
            <w:vMerge/>
          </w:tcPr>
          <w:p w:rsidR="009F38BD" w:rsidRPr="00632A2A" w:rsidRDefault="009F38BD" w:rsidP="00632A2A">
            <w:pPr>
              <w:spacing w:line="276" w:lineRule="auto"/>
              <w:jc w:val="center"/>
              <w:rPr>
                <w:rFonts w:ascii="Arial" w:hAnsi="Arial" w:cs="Arial"/>
                <w:sz w:val="22"/>
                <w:szCs w:val="22"/>
              </w:rPr>
            </w:pPr>
          </w:p>
        </w:tc>
        <w:tc>
          <w:tcPr>
            <w:tcW w:w="1559" w:type="dxa"/>
            <w:vMerge/>
            <w:vAlign w:val="center"/>
          </w:tcPr>
          <w:p w:rsidR="009F38BD" w:rsidRPr="00632A2A" w:rsidRDefault="009F38BD" w:rsidP="00632A2A">
            <w:pPr>
              <w:spacing w:line="276" w:lineRule="auto"/>
              <w:jc w:val="center"/>
              <w:rPr>
                <w:rFonts w:ascii="Arial" w:hAnsi="Arial" w:cs="Arial"/>
                <w:sz w:val="22"/>
                <w:szCs w:val="22"/>
              </w:rPr>
            </w:pPr>
          </w:p>
        </w:tc>
        <w:tc>
          <w:tcPr>
            <w:tcW w:w="1585" w:type="dxa"/>
            <w:vMerge/>
            <w:vAlign w:val="center"/>
          </w:tcPr>
          <w:p w:rsidR="009F38BD" w:rsidRPr="00632A2A" w:rsidRDefault="009F38BD" w:rsidP="00632A2A">
            <w:pPr>
              <w:spacing w:line="276" w:lineRule="auto"/>
              <w:jc w:val="center"/>
              <w:rPr>
                <w:rFonts w:ascii="Arial" w:hAnsi="Arial" w:cs="Arial"/>
                <w:sz w:val="22"/>
                <w:szCs w:val="22"/>
              </w:rPr>
            </w:pPr>
          </w:p>
        </w:tc>
      </w:tr>
      <w:tr w:rsidR="009F38BD" w:rsidRPr="00632A2A" w:rsidTr="00DE4AD5">
        <w:trPr>
          <w:trHeight w:val="677"/>
          <w:jc w:val="center"/>
        </w:trPr>
        <w:tc>
          <w:tcPr>
            <w:tcW w:w="564" w:type="dxa"/>
          </w:tcPr>
          <w:p w:rsidR="009F38BD" w:rsidRPr="00632A2A" w:rsidRDefault="009F38BD" w:rsidP="00ED1CC8">
            <w:pPr>
              <w:numPr>
                <w:ilvl w:val="0"/>
                <w:numId w:val="55"/>
              </w:numPr>
              <w:tabs>
                <w:tab w:val="clear" w:pos="720"/>
              </w:tabs>
              <w:spacing w:before="120" w:line="276" w:lineRule="auto"/>
              <w:ind w:left="0"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Pr>
          <w:p w:rsidR="009F38BD" w:rsidRPr="00632A2A" w:rsidRDefault="009F38BD" w:rsidP="00ED1CC8">
            <w:pPr>
              <w:numPr>
                <w:ilvl w:val="0"/>
                <w:numId w:val="55"/>
              </w:numPr>
              <w:tabs>
                <w:tab w:val="clear" w:pos="720"/>
              </w:tabs>
              <w:spacing w:before="120" w:line="276" w:lineRule="auto"/>
              <w:ind w:left="0" w:right="-288"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ED1CC8">
            <w:pPr>
              <w:numPr>
                <w:ilvl w:val="0"/>
                <w:numId w:val="55"/>
              </w:numPr>
              <w:tabs>
                <w:tab w:val="clear" w:pos="720"/>
              </w:tabs>
              <w:spacing w:before="120" w:line="276" w:lineRule="auto"/>
              <w:ind w:left="0"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ED1CC8">
            <w:pPr>
              <w:numPr>
                <w:ilvl w:val="0"/>
                <w:numId w:val="55"/>
              </w:numPr>
              <w:tabs>
                <w:tab w:val="clear" w:pos="720"/>
              </w:tabs>
              <w:spacing w:before="120" w:line="276" w:lineRule="auto"/>
              <w:ind w:left="0" w:right="-288"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bl>
    <w:p w:rsidR="00C24B6D" w:rsidRPr="00632A2A" w:rsidRDefault="00C24B6D" w:rsidP="00632A2A">
      <w:pPr>
        <w:spacing w:before="100" w:beforeAutospacing="1" w:after="120" w:line="276" w:lineRule="auto"/>
        <w:jc w:val="both"/>
        <w:rPr>
          <w:rFonts w:ascii="Arial" w:hAnsi="Arial" w:cs="Arial"/>
          <w:sz w:val="22"/>
          <w:szCs w:val="22"/>
        </w:rPr>
      </w:pPr>
      <w:r w:rsidRPr="00632A2A">
        <w:rPr>
          <w:rFonts w:ascii="Arial" w:hAnsi="Arial" w:cs="Arial"/>
          <w:sz w:val="22"/>
          <w:szCs w:val="22"/>
        </w:rPr>
        <w:t xml:space="preserve">* Do wykazu należy dołączyć dowody czy </w:t>
      </w:r>
      <w:r w:rsidR="00392F87" w:rsidRPr="00632A2A">
        <w:rPr>
          <w:rFonts w:ascii="Arial" w:hAnsi="Arial" w:cs="Arial"/>
          <w:sz w:val="22"/>
          <w:szCs w:val="22"/>
        </w:rPr>
        <w:t>roboty budowlane</w:t>
      </w:r>
      <w:r w:rsidRPr="00632A2A">
        <w:rPr>
          <w:rFonts w:ascii="Arial" w:hAnsi="Arial" w:cs="Arial"/>
          <w:sz w:val="22"/>
          <w:szCs w:val="22"/>
        </w:rPr>
        <w:t xml:space="preserve"> zostały wykonane należycie. W przypadku wykazania zamówienia, które nie zostanie poparte stosownym dokumentem – pozycja ta nie będzie brana pod uwagę.</w:t>
      </w:r>
    </w:p>
    <w:p w:rsidR="00C24B6D" w:rsidRPr="00632A2A" w:rsidRDefault="00C24B6D" w:rsidP="00632A2A">
      <w:pPr>
        <w:spacing w:before="100" w:beforeAutospacing="1" w:after="120" w:line="276" w:lineRule="auto"/>
        <w:jc w:val="both"/>
        <w:rPr>
          <w:rFonts w:ascii="Arial" w:hAnsi="Arial" w:cs="Arial"/>
          <w:sz w:val="22"/>
          <w:szCs w:val="22"/>
        </w:rPr>
      </w:pPr>
    </w:p>
    <w:p w:rsidR="00CC00F3" w:rsidRPr="00632A2A" w:rsidRDefault="00CC00F3" w:rsidP="00632A2A">
      <w:pPr>
        <w:spacing w:before="100" w:beforeAutospacing="1" w:after="120" w:line="276" w:lineRule="auto"/>
        <w:jc w:val="both"/>
        <w:rPr>
          <w:rFonts w:ascii="Arial" w:hAnsi="Arial" w:cs="Arial"/>
          <w:sz w:val="22"/>
          <w:szCs w:val="22"/>
        </w:rPr>
      </w:pP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 xml:space="preserve"> Miejscowość, data</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(podpis Wykonawcy/Pełnomocnika)</w:t>
      </w:r>
    </w:p>
    <w:p w:rsidR="00B03A7D" w:rsidRPr="00632A2A" w:rsidRDefault="00B03A7D" w:rsidP="00632A2A">
      <w:pPr>
        <w:spacing w:line="276" w:lineRule="auto"/>
        <w:rPr>
          <w:rFonts w:ascii="Arial" w:hAnsi="Arial" w:cs="Arial"/>
          <w:sz w:val="22"/>
          <w:szCs w:val="22"/>
          <w:highlight w:val="yellow"/>
        </w:rPr>
      </w:pPr>
    </w:p>
    <w:p w:rsidR="00CC00F3" w:rsidRPr="00632A2A" w:rsidRDefault="00CC00F3"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9F38BD" w:rsidRPr="00632A2A" w:rsidRDefault="009F38BD" w:rsidP="009F38BD">
      <w:pPr>
        <w:pStyle w:val="Nagwek2"/>
        <w:spacing w:after="120" w:line="276" w:lineRule="auto"/>
        <w:ind w:left="0"/>
        <w:jc w:val="center"/>
        <w:rPr>
          <w:rFonts w:ascii="Arial" w:hAnsi="Arial" w:cs="Arial"/>
          <w:sz w:val="22"/>
          <w:szCs w:val="22"/>
          <w:highlight w:val="lightGray"/>
        </w:rPr>
      </w:pPr>
      <w:r w:rsidRPr="00632A2A">
        <w:rPr>
          <w:rFonts w:ascii="Arial" w:hAnsi="Arial" w:cs="Arial"/>
          <w:i/>
          <w:color w:val="FF0000"/>
          <w:sz w:val="22"/>
          <w:szCs w:val="22"/>
        </w:rPr>
        <w:lastRenderedPageBreak/>
        <w:t>oświadczenie składane na wezwanie Zamawiającego przez Wykonawcę, którego oferta oceniona zostanie najwyżej</w:t>
      </w:r>
    </w:p>
    <w:p w:rsidR="00B03A7D" w:rsidRPr="00632A2A" w:rsidRDefault="00B03A7D" w:rsidP="00632A2A">
      <w:pPr>
        <w:pStyle w:val="Nagwek2"/>
        <w:spacing w:after="120" w:line="276" w:lineRule="auto"/>
        <w:ind w:left="0"/>
        <w:jc w:val="center"/>
        <w:rPr>
          <w:rFonts w:ascii="Arial" w:hAnsi="Arial" w:cs="Arial"/>
          <w:sz w:val="22"/>
          <w:szCs w:val="22"/>
          <w:highlight w:val="lightGray"/>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344EB9">
        <w:rPr>
          <w:rFonts w:ascii="Arial" w:hAnsi="Arial" w:cs="Arial"/>
          <w:w w:val="130"/>
          <w:sz w:val="18"/>
          <w:szCs w:val="18"/>
        </w:rPr>
        <w:t>8</w:t>
      </w:r>
      <w:r w:rsidRPr="009F38BD">
        <w:rPr>
          <w:rFonts w:ascii="Arial" w:hAnsi="Arial" w:cs="Arial"/>
          <w:w w:val="130"/>
          <w:sz w:val="18"/>
          <w:szCs w:val="18"/>
        </w:rPr>
        <w:t>do SIWZ</w:t>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w:t>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(nazwa i adres wykonawcy)</w:t>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B03A7D" w:rsidRPr="00632A2A" w:rsidRDefault="00392F87" w:rsidP="00632A2A">
      <w:pPr>
        <w:pStyle w:val="Zwykytekst"/>
        <w:spacing w:before="120" w:line="276" w:lineRule="auto"/>
        <w:ind w:left="1800" w:right="-142" w:hanging="1440"/>
        <w:jc w:val="center"/>
        <w:rPr>
          <w:rFonts w:ascii="Arial" w:hAnsi="Arial" w:cs="Arial"/>
          <w:sz w:val="22"/>
          <w:szCs w:val="22"/>
        </w:rPr>
      </w:pPr>
      <w:r w:rsidRPr="00632A2A">
        <w:rPr>
          <w:rFonts w:ascii="Arial" w:hAnsi="Arial" w:cs="Arial"/>
          <w:sz w:val="22"/>
          <w:szCs w:val="22"/>
        </w:rPr>
        <w:t>Potencjał kadrowy</w:t>
      </w:r>
    </w:p>
    <w:p w:rsidR="00A37176" w:rsidRPr="00632A2A" w:rsidRDefault="000E6B5C" w:rsidP="00632A2A">
      <w:pPr>
        <w:pStyle w:val="Zwykytekst"/>
        <w:spacing w:before="120" w:line="276" w:lineRule="auto"/>
        <w:ind w:left="1800" w:right="-142" w:hanging="1440"/>
        <w:jc w:val="center"/>
        <w:rPr>
          <w:rFonts w:ascii="Arial" w:hAnsi="Arial" w:cs="Arial"/>
          <w:b/>
          <w:bCs/>
          <w:sz w:val="22"/>
          <w:szCs w:val="22"/>
        </w:rPr>
      </w:pPr>
      <w:r w:rsidRPr="00632A2A">
        <w:rPr>
          <w:rFonts w:ascii="Arial" w:hAnsi="Arial" w:cs="Arial"/>
          <w:b/>
          <w:bCs/>
          <w:sz w:val="22"/>
          <w:szCs w:val="22"/>
        </w:rPr>
        <w:t xml:space="preserve">Wykaz osób </w:t>
      </w:r>
      <w:r w:rsidR="00A37176" w:rsidRPr="00632A2A">
        <w:rPr>
          <w:rFonts w:ascii="Arial" w:hAnsi="Arial" w:cs="Arial"/>
          <w:b/>
          <w:bCs/>
          <w:sz w:val="22"/>
          <w:szCs w:val="22"/>
        </w:rPr>
        <w:t>wyznac</w:t>
      </w:r>
      <w:r w:rsidR="00392F87" w:rsidRPr="00632A2A">
        <w:rPr>
          <w:rFonts w:ascii="Arial" w:hAnsi="Arial" w:cs="Arial"/>
          <w:b/>
          <w:bCs/>
          <w:sz w:val="22"/>
          <w:szCs w:val="22"/>
        </w:rPr>
        <w:t>zonych do realizacji zamówienia</w:t>
      </w:r>
    </w:p>
    <w:p w:rsidR="00263B3B" w:rsidRPr="00632A2A" w:rsidRDefault="00263B3B" w:rsidP="00632A2A">
      <w:pPr>
        <w:pStyle w:val="Zwykytekst"/>
        <w:spacing w:before="120" w:line="276" w:lineRule="auto"/>
        <w:ind w:left="1800" w:right="-142" w:hanging="1440"/>
        <w:jc w:val="center"/>
        <w:rPr>
          <w:rFonts w:ascii="Arial" w:hAnsi="Arial" w:cs="Arial"/>
          <w:sz w:val="22"/>
          <w:szCs w:val="22"/>
        </w:rPr>
      </w:pPr>
    </w:p>
    <w:tbl>
      <w:tblPr>
        <w:tblStyle w:val="Tabela-Siatka"/>
        <w:tblW w:w="9356" w:type="dxa"/>
        <w:tblInd w:w="-176" w:type="dxa"/>
        <w:tblLayout w:type="fixed"/>
        <w:tblLook w:val="04A0" w:firstRow="1" w:lastRow="0" w:firstColumn="1" w:lastColumn="0" w:noHBand="0" w:noVBand="1"/>
      </w:tblPr>
      <w:tblGrid>
        <w:gridCol w:w="468"/>
        <w:gridCol w:w="1517"/>
        <w:gridCol w:w="1985"/>
        <w:gridCol w:w="1984"/>
        <w:gridCol w:w="1701"/>
        <w:gridCol w:w="1701"/>
      </w:tblGrid>
      <w:tr w:rsidR="00C251F7" w:rsidRPr="00EA7762" w:rsidTr="00C251F7">
        <w:tc>
          <w:tcPr>
            <w:tcW w:w="468" w:type="dxa"/>
          </w:tcPr>
          <w:p w:rsidR="00C251F7" w:rsidRPr="00EA7762" w:rsidRDefault="00C251F7" w:rsidP="0001631B">
            <w:pPr>
              <w:pStyle w:val="Zwykytekst"/>
              <w:spacing w:before="120"/>
              <w:ind w:right="-142"/>
              <w:rPr>
                <w:rFonts w:ascii="Arial" w:hAnsi="Arial" w:cs="Arial"/>
              </w:rPr>
            </w:pPr>
            <w:r w:rsidRPr="00EA7762">
              <w:rPr>
                <w:rFonts w:ascii="Arial" w:hAnsi="Arial" w:cs="Arial"/>
              </w:rPr>
              <w:t>L.p.</w:t>
            </w:r>
          </w:p>
        </w:tc>
        <w:tc>
          <w:tcPr>
            <w:tcW w:w="1517" w:type="dxa"/>
          </w:tcPr>
          <w:p w:rsidR="00C251F7" w:rsidRPr="00EA7762" w:rsidRDefault="00C251F7" w:rsidP="00765A3C">
            <w:pPr>
              <w:pStyle w:val="Default"/>
              <w:rPr>
                <w:sz w:val="20"/>
                <w:szCs w:val="20"/>
              </w:rPr>
            </w:pPr>
            <w:r w:rsidRPr="00EA7762">
              <w:rPr>
                <w:bCs/>
                <w:sz w:val="20"/>
                <w:szCs w:val="20"/>
              </w:rPr>
              <w:t xml:space="preserve">Imię Nazwisko </w:t>
            </w:r>
          </w:p>
        </w:tc>
        <w:tc>
          <w:tcPr>
            <w:tcW w:w="1985" w:type="dxa"/>
          </w:tcPr>
          <w:p w:rsidR="00C251F7" w:rsidRPr="00EA7762" w:rsidRDefault="00C251F7" w:rsidP="00765A3C">
            <w:pPr>
              <w:pStyle w:val="Zwykytekst"/>
              <w:spacing w:before="120"/>
              <w:ind w:right="-142"/>
              <w:rPr>
                <w:rFonts w:ascii="Arial" w:hAnsi="Arial" w:cs="Arial"/>
              </w:rPr>
            </w:pPr>
            <w:r w:rsidRPr="00EA7762">
              <w:rPr>
                <w:rFonts w:ascii="Arial" w:hAnsi="Arial" w:cs="Arial"/>
                <w:bCs/>
              </w:rPr>
              <w:t>Zakres wykonywanych przez nie czynności przy realizacji niniejszego zamówienia</w:t>
            </w:r>
          </w:p>
        </w:tc>
        <w:tc>
          <w:tcPr>
            <w:tcW w:w="1984" w:type="dxa"/>
          </w:tcPr>
          <w:p w:rsidR="00C251F7" w:rsidRDefault="00C251F7" w:rsidP="00765A3C">
            <w:pPr>
              <w:pStyle w:val="Default"/>
              <w:rPr>
                <w:bCs/>
                <w:sz w:val="20"/>
                <w:szCs w:val="20"/>
              </w:rPr>
            </w:pPr>
            <w:r w:rsidRPr="00521D43">
              <w:rPr>
                <w:bCs/>
                <w:sz w:val="20"/>
                <w:szCs w:val="20"/>
              </w:rPr>
              <w:t>Kwalifikacje zawodowe, posiadane uprawnienia</w:t>
            </w:r>
          </w:p>
          <w:p w:rsidR="00C251F7" w:rsidRDefault="00C251F7" w:rsidP="00765A3C">
            <w:pPr>
              <w:pStyle w:val="Default"/>
              <w:rPr>
                <w:bCs/>
                <w:sz w:val="20"/>
                <w:szCs w:val="20"/>
              </w:rPr>
            </w:pPr>
          </w:p>
          <w:p w:rsidR="00C251F7" w:rsidRPr="00765A3C" w:rsidRDefault="00C251F7" w:rsidP="00765A3C">
            <w:pPr>
              <w:pStyle w:val="Default"/>
              <w:rPr>
                <w:b/>
                <w:bCs/>
                <w:sz w:val="20"/>
                <w:szCs w:val="20"/>
                <w:u w:val="single"/>
              </w:rPr>
            </w:pPr>
            <w:r w:rsidRPr="00765A3C">
              <w:rPr>
                <w:b/>
                <w:bCs/>
                <w:sz w:val="20"/>
                <w:szCs w:val="20"/>
                <w:u w:val="single"/>
              </w:rPr>
              <w:t>Nr i data wydania uprawnień</w:t>
            </w:r>
          </w:p>
        </w:tc>
        <w:tc>
          <w:tcPr>
            <w:tcW w:w="1701" w:type="dxa"/>
          </w:tcPr>
          <w:p w:rsidR="00C251F7" w:rsidRPr="008466AF" w:rsidRDefault="00C251F7" w:rsidP="00765A3C">
            <w:pPr>
              <w:pStyle w:val="Zwykytekst"/>
              <w:spacing w:before="120"/>
              <w:rPr>
                <w:rFonts w:ascii="Arial" w:hAnsi="Arial" w:cs="Arial"/>
                <w:bCs/>
                <w:sz w:val="18"/>
                <w:szCs w:val="18"/>
              </w:rPr>
            </w:pPr>
            <w:r w:rsidRPr="008466AF">
              <w:rPr>
                <w:rFonts w:ascii="Arial" w:hAnsi="Arial" w:cs="Arial"/>
                <w:bCs/>
                <w:sz w:val="18"/>
                <w:szCs w:val="18"/>
              </w:rPr>
              <w:t>Doświadczenie na stanowisku kierownika budowy</w:t>
            </w:r>
            <w:r>
              <w:rPr>
                <w:rFonts w:ascii="Arial" w:hAnsi="Arial" w:cs="Arial"/>
                <w:bCs/>
                <w:sz w:val="18"/>
                <w:szCs w:val="18"/>
              </w:rPr>
              <w:t xml:space="preserve"> / robót od daty uzyskania uprawnień</w:t>
            </w:r>
          </w:p>
          <w:p w:rsidR="00C251F7" w:rsidRPr="00EA7762" w:rsidRDefault="00C251F7" w:rsidP="00765A3C">
            <w:pPr>
              <w:pStyle w:val="Zwykytekst"/>
              <w:spacing w:before="120"/>
              <w:ind w:right="-142"/>
              <w:rPr>
                <w:rFonts w:ascii="Arial" w:hAnsi="Arial" w:cs="Arial"/>
                <w:bCs/>
              </w:rPr>
            </w:pPr>
            <w:r w:rsidRPr="008466AF">
              <w:rPr>
                <w:rFonts w:ascii="Arial" w:hAnsi="Arial" w:cs="Arial"/>
                <w:bCs/>
                <w:sz w:val="18"/>
                <w:szCs w:val="18"/>
              </w:rPr>
              <w:t>[w latach]</w:t>
            </w:r>
            <w:r w:rsidRPr="00EA7762">
              <w:rPr>
                <w:rFonts w:ascii="Arial" w:hAnsi="Arial" w:cs="Arial"/>
                <w:bCs/>
              </w:rPr>
              <w:t>]</w:t>
            </w:r>
          </w:p>
        </w:tc>
        <w:tc>
          <w:tcPr>
            <w:tcW w:w="1701" w:type="dxa"/>
          </w:tcPr>
          <w:p w:rsidR="00C251F7" w:rsidRPr="00EA7762" w:rsidRDefault="00C251F7" w:rsidP="00765A3C">
            <w:pPr>
              <w:pStyle w:val="Zwykytekst"/>
              <w:spacing w:before="120"/>
              <w:ind w:right="-142"/>
              <w:rPr>
                <w:rFonts w:ascii="Arial" w:hAnsi="Arial" w:cs="Arial"/>
                <w:bCs/>
              </w:rPr>
            </w:pPr>
            <w:r w:rsidRPr="00EA7762">
              <w:rPr>
                <w:rFonts w:ascii="Arial" w:hAnsi="Arial" w:cs="Arial"/>
                <w:bCs/>
              </w:rPr>
              <w:t>Podstawa dysponowania osobą</w:t>
            </w:r>
          </w:p>
        </w:tc>
      </w:tr>
      <w:tr w:rsidR="00C251F7" w:rsidRPr="006B3D24" w:rsidTr="00C251F7">
        <w:tc>
          <w:tcPr>
            <w:tcW w:w="468" w:type="dxa"/>
          </w:tcPr>
          <w:p w:rsidR="00C251F7" w:rsidRPr="006B3D24" w:rsidRDefault="00C251F7" w:rsidP="0001631B">
            <w:pPr>
              <w:pStyle w:val="Zwykytekst"/>
              <w:spacing w:before="120"/>
              <w:ind w:right="-142"/>
              <w:rPr>
                <w:rFonts w:ascii="Arial" w:hAnsi="Arial" w:cs="Arial"/>
              </w:rPr>
            </w:pPr>
          </w:p>
        </w:tc>
        <w:tc>
          <w:tcPr>
            <w:tcW w:w="1517" w:type="dxa"/>
          </w:tcPr>
          <w:p w:rsidR="00C251F7" w:rsidRPr="006B3D24" w:rsidRDefault="00C251F7" w:rsidP="0001631B">
            <w:pPr>
              <w:pStyle w:val="Zwykytekst"/>
              <w:spacing w:before="120"/>
              <w:ind w:right="-142"/>
              <w:rPr>
                <w:rFonts w:ascii="Arial" w:hAnsi="Arial" w:cs="Arial"/>
              </w:rPr>
            </w:pPr>
          </w:p>
        </w:tc>
        <w:tc>
          <w:tcPr>
            <w:tcW w:w="1985" w:type="dxa"/>
          </w:tcPr>
          <w:p w:rsidR="00C251F7" w:rsidRDefault="00C251F7" w:rsidP="0001631B">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budowy</w:t>
            </w:r>
          </w:p>
          <w:p w:rsidR="00C251F7" w:rsidRDefault="00C251F7" w:rsidP="0001631B">
            <w:pPr>
              <w:suppressAutoHyphens/>
              <w:snapToGrid w:val="0"/>
              <w:spacing w:after="120"/>
              <w:rPr>
                <w:rFonts w:ascii="Arial" w:hAnsi="Arial" w:cs="Arial"/>
                <w:b/>
                <w:sz w:val="22"/>
                <w:szCs w:val="22"/>
                <w:lang w:eastAsia="ar-SA"/>
              </w:rPr>
            </w:pPr>
          </w:p>
        </w:tc>
        <w:tc>
          <w:tcPr>
            <w:tcW w:w="1984" w:type="dxa"/>
          </w:tcPr>
          <w:p w:rsidR="00C251F7" w:rsidRPr="006B3D24" w:rsidRDefault="00C251F7" w:rsidP="0001631B">
            <w:pPr>
              <w:pStyle w:val="Zwykytekst"/>
              <w:spacing w:before="120"/>
              <w:ind w:right="-142"/>
              <w:rPr>
                <w:rFonts w:ascii="Arial" w:hAnsi="Arial" w:cs="Arial"/>
              </w:rPr>
            </w:pPr>
          </w:p>
        </w:tc>
        <w:tc>
          <w:tcPr>
            <w:tcW w:w="1701" w:type="dxa"/>
          </w:tcPr>
          <w:p w:rsidR="00C251F7" w:rsidRPr="006B3D24" w:rsidRDefault="00C251F7" w:rsidP="0001631B">
            <w:pPr>
              <w:pStyle w:val="Zwykytekst"/>
              <w:spacing w:before="120"/>
              <w:ind w:right="-142"/>
              <w:rPr>
                <w:rFonts w:ascii="Arial" w:hAnsi="Arial" w:cs="Arial"/>
              </w:rPr>
            </w:pPr>
          </w:p>
        </w:tc>
        <w:tc>
          <w:tcPr>
            <w:tcW w:w="1701" w:type="dxa"/>
          </w:tcPr>
          <w:p w:rsidR="00C251F7" w:rsidRPr="006B3D24" w:rsidRDefault="00C251F7" w:rsidP="0001631B">
            <w:pPr>
              <w:pStyle w:val="Zwykytekst"/>
              <w:spacing w:before="120"/>
              <w:ind w:right="-142"/>
              <w:rPr>
                <w:rFonts w:ascii="Arial" w:hAnsi="Arial" w:cs="Arial"/>
              </w:rPr>
            </w:pPr>
          </w:p>
        </w:tc>
      </w:tr>
      <w:tr w:rsidR="00C251F7" w:rsidRPr="006B3D24" w:rsidTr="00C251F7">
        <w:tc>
          <w:tcPr>
            <w:tcW w:w="468" w:type="dxa"/>
          </w:tcPr>
          <w:p w:rsidR="00C251F7" w:rsidRPr="006B3D24" w:rsidRDefault="00C251F7" w:rsidP="0001631B">
            <w:pPr>
              <w:pStyle w:val="Zwykytekst"/>
              <w:spacing w:before="120"/>
              <w:ind w:right="-142"/>
              <w:rPr>
                <w:rFonts w:ascii="Arial" w:hAnsi="Arial" w:cs="Arial"/>
              </w:rPr>
            </w:pPr>
          </w:p>
        </w:tc>
        <w:tc>
          <w:tcPr>
            <w:tcW w:w="1517" w:type="dxa"/>
          </w:tcPr>
          <w:p w:rsidR="00C251F7" w:rsidRPr="006B3D24" w:rsidRDefault="00C251F7" w:rsidP="0001631B">
            <w:pPr>
              <w:pStyle w:val="Zwykytekst"/>
              <w:spacing w:before="120"/>
              <w:ind w:right="-142"/>
              <w:rPr>
                <w:rFonts w:ascii="Arial" w:hAnsi="Arial" w:cs="Arial"/>
              </w:rPr>
            </w:pPr>
          </w:p>
        </w:tc>
        <w:tc>
          <w:tcPr>
            <w:tcW w:w="1985" w:type="dxa"/>
          </w:tcPr>
          <w:p w:rsidR="00C251F7" w:rsidRDefault="00C251F7" w:rsidP="0001631B">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robót sanitarnych</w:t>
            </w:r>
          </w:p>
          <w:p w:rsidR="00C251F7" w:rsidRDefault="00C251F7" w:rsidP="0001631B">
            <w:pPr>
              <w:suppressAutoHyphens/>
              <w:snapToGrid w:val="0"/>
              <w:spacing w:after="120"/>
              <w:rPr>
                <w:rFonts w:ascii="Arial" w:hAnsi="Arial" w:cs="Arial"/>
                <w:b/>
                <w:sz w:val="22"/>
                <w:szCs w:val="22"/>
                <w:lang w:eastAsia="ar-SA"/>
              </w:rPr>
            </w:pPr>
          </w:p>
        </w:tc>
        <w:tc>
          <w:tcPr>
            <w:tcW w:w="1984" w:type="dxa"/>
          </w:tcPr>
          <w:p w:rsidR="00C251F7" w:rsidRPr="006B3D24" w:rsidRDefault="00C251F7" w:rsidP="0001631B">
            <w:pPr>
              <w:pStyle w:val="Zwykytekst"/>
              <w:spacing w:before="120"/>
              <w:ind w:right="-142"/>
              <w:rPr>
                <w:rFonts w:ascii="Arial" w:hAnsi="Arial" w:cs="Arial"/>
              </w:rPr>
            </w:pPr>
          </w:p>
        </w:tc>
        <w:tc>
          <w:tcPr>
            <w:tcW w:w="1701" w:type="dxa"/>
          </w:tcPr>
          <w:p w:rsidR="00C251F7" w:rsidRPr="006B3D24" w:rsidRDefault="00C251F7" w:rsidP="0001631B">
            <w:pPr>
              <w:pStyle w:val="Zwykytekst"/>
              <w:spacing w:before="120"/>
              <w:ind w:right="-142"/>
              <w:rPr>
                <w:rFonts w:ascii="Arial" w:hAnsi="Arial" w:cs="Arial"/>
              </w:rPr>
            </w:pPr>
          </w:p>
        </w:tc>
        <w:tc>
          <w:tcPr>
            <w:tcW w:w="1701" w:type="dxa"/>
          </w:tcPr>
          <w:p w:rsidR="00C251F7" w:rsidRPr="006B3D24" w:rsidRDefault="00C251F7" w:rsidP="0001631B">
            <w:pPr>
              <w:pStyle w:val="Zwykytekst"/>
              <w:spacing w:before="120"/>
              <w:ind w:right="-142"/>
              <w:rPr>
                <w:rFonts w:ascii="Arial" w:hAnsi="Arial" w:cs="Arial"/>
              </w:rPr>
            </w:pPr>
          </w:p>
        </w:tc>
      </w:tr>
    </w:tbl>
    <w:p w:rsidR="00344EB9" w:rsidRPr="00ED4AF6" w:rsidRDefault="00344EB9" w:rsidP="00344EB9">
      <w:pPr>
        <w:pStyle w:val="Domylnie"/>
        <w:jc w:val="both"/>
        <w:rPr>
          <w:rFonts w:ascii="Arial" w:hAnsi="Arial" w:cs="Arial"/>
          <w:i/>
          <w:color w:val="auto"/>
          <w:sz w:val="20"/>
          <w:szCs w:val="20"/>
        </w:rPr>
      </w:pPr>
      <w:r w:rsidRPr="00ED4AF6">
        <w:rPr>
          <w:rFonts w:ascii="Arial" w:hAnsi="Arial" w:cs="Arial"/>
          <w:i/>
          <w:color w:val="auto"/>
          <w:sz w:val="20"/>
          <w:szCs w:val="20"/>
          <w:u w:val="single"/>
        </w:rPr>
        <w:t>UWAGA</w:t>
      </w:r>
      <w:r w:rsidRPr="00ED4AF6">
        <w:rPr>
          <w:rFonts w:ascii="Arial" w:hAnsi="Arial" w:cs="Arial"/>
          <w:i/>
          <w:color w:val="auto"/>
          <w:sz w:val="20"/>
          <w:szCs w:val="20"/>
        </w:rPr>
        <w:t xml:space="preserve">: </w:t>
      </w:r>
    </w:p>
    <w:p w:rsidR="00344EB9" w:rsidRPr="00ED4AF6" w:rsidRDefault="00344EB9" w:rsidP="00344EB9">
      <w:pPr>
        <w:pStyle w:val="Default"/>
        <w:rPr>
          <w:i/>
          <w:color w:val="auto"/>
          <w:sz w:val="20"/>
          <w:szCs w:val="20"/>
        </w:rPr>
      </w:pPr>
      <w:r w:rsidRPr="00ED4AF6">
        <w:rPr>
          <w:i/>
          <w:color w:val="auto"/>
          <w:sz w:val="20"/>
          <w:szCs w:val="20"/>
        </w:rPr>
        <w:t>Posiadane kwalifikacje, doświadczenie i uprawnienia muszą potwierdzać spełnienie warunków określonych przez Zmawiającego w pkt. 1 ppkt.1.3. lit. b) rozdz. II SIWZ</w:t>
      </w:r>
    </w:p>
    <w:p w:rsidR="00344EB9" w:rsidRDefault="00344EB9" w:rsidP="00344EB9">
      <w:pPr>
        <w:pStyle w:val="Zwykytekst"/>
        <w:spacing w:before="120"/>
        <w:ind w:left="1800" w:right="-142" w:hanging="1440"/>
        <w:rPr>
          <w:rFonts w:ascii="Arial" w:hAnsi="Arial" w:cs="Arial"/>
          <w:sz w:val="24"/>
          <w:szCs w:val="24"/>
        </w:rPr>
      </w:pPr>
    </w:p>
    <w:p w:rsidR="00344EB9" w:rsidRPr="00362916" w:rsidRDefault="00344EB9" w:rsidP="00FF0782">
      <w:pPr>
        <w:pStyle w:val="Normalny1"/>
        <w:rPr>
          <w:rFonts w:ascii="Arial" w:hAnsi="Arial" w:cs="Arial"/>
          <w:iCs/>
          <w:lang w:val="pl-PL"/>
        </w:rPr>
      </w:pPr>
      <w:r w:rsidRPr="00362916">
        <w:rPr>
          <w:rFonts w:ascii="Arial" w:hAnsi="Arial" w:cs="Arial"/>
          <w:lang w:val="pl-PL"/>
        </w:rPr>
        <w:t xml:space="preserve">Oświadczamy, że </w:t>
      </w:r>
      <w:r w:rsidRPr="00362916">
        <w:rPr>
          <w:rFonts w:ascii="Arial" w:hAnsi="Arial" w:cs="Arial"/>
          <w:iCs/>
          <w:lang w:val="pl-PL"/>
        </w:rPr>
        <w:t>osoby</w:t>
      </w:r>
      <w:r>
        <w:rPr>
          <w:rFonts w:ascii="Arial" w:hAnsi="Arial" w:cs="Arial"/>
          <w:iCs/>
          <w:lang w:val="pl-PL"/>
        </w:rPr>
        <w:t>,</w:t>
      </w:r>
      <w:r w:rsidRPr="00362916">
        <w:rPr>
          <w:rFonts w:ascii="Arial" w:hAnsi="Arial" w:cs="Arial"/>
          <w:iCs/>
          <w:lang w:val="pl-PL"/>
        </w:rPr>
        <w:t xml:space="preserve"> które będą uczestniczyć w wykonywaniu zamówienia posiadają wymagane kwalifikacje zawodowe.</w:t>
      </w:r>
    </w:p>
    <w:p w:rsidR="00344EB9" w:rsidRDefault="00344EB9" w:rsidP="00344EB9">
      <w:pPr>
        <w:pStyle w:val="Zwykytekst"/>
        <w:spacing w:before="120" w:line="276" w:lineRule="auto"/>
        <w:ind w:left="1800" w:right="-142" w:hanging="1440"/>
        <w:rPr>
          <w:rFonts w:ascii="Arial" w:hAnsi="Arial" w:cs="Arial"/>
          <w:sz w:val="22"/>
          <w:szCs w:val="22"/>
        </w:rPr>
      </w:pPr>
    </w:p>
    <w:p w:rsidR="00344EB9" w:rsidRPr="00632A2A" w:rsidRDefault="00344EB9" w:rsidP="00344EB9">
      <w:pPr>
        <w:pStyle w:val="Normalny1"/>
        <w:spacing w:line="276" w:lineRule="auto"/>
        <w:jc w:val="both"/>
        <w:rPr>
          <w:rFonts w:ascii="Arial" w:hAnsi="Arial" w:cs="Arial"/>
          <w:sz w:val="22"/>
          <w:szCs w:val="22"/>
          <w:lang w:val="pl-PL"/>
        </w:rPr>
      </w:pPr>
    </w:p>
    <w:p w:rsidR="00344EB9" w:rsidRPr="00632A2A" w:rsidRDefault="00344EB9" w:rsidP="00344EB9">
      <w:pPr>
        <w:pStyle w:val="Zwykytekst"/>
        <w:spacing w:before="120" w:line="276" w:lineRule="auto"/>
        <w:ind w:left="3540" w:hanging="35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344EB9" w:rsidRDefault="00344EB9" w:rsidP="00344EB9">
      <w:pPr>
        <w:pStyle w:val="Zwykytekst"/>
        <w:spacing w:before="120" w:line="276" w:lineRule="auto"/>
        <w:ind w:left="3540" w:hanging="3540"/>
        <w:rPr>
          <w:rFonts w:ascii="Arial" w:hAnsi="Arial" w:cs="Arial"/>
        </w:rPr>
      </w:pPr>
      <w:r w:rsidRPr="00521D43">
        <w:rPr>
          <w:rFonts w:ascii="Arial" w:hAnsi="Arial" w:cs="Arial"/>
        </w:rPr>
        <w:t>Miejscowość, data</w:t>
      </w:r>
      <w:r w:rsidRPr="00521D43">
        <w:rPr>
          <w:rFonts w:ascii="Arial" w:hAnsi="Arial" w:cs="Arial"/>
        </w:rPr>
        <w:tab/>
      </w:r>
      <w:r w:rsidRPr="00521D43">
        <w:rPr>
          <w:rFonts w:ascii="Arial" w:hAnsi="Arial" w:cs="Arial"/>
        </w:rPr>
        <w:tab/>
      </w:r>
      <w:r w:rsidRPr="00521D43">
        <w:rPr>
          <w:rFonts w:ascii="Arial" w:hAnsi="Arial" w:cs="Arial"/>
        </w:rPr>
        <w:tab/>
      </w:r>
      <w:r w:rsidRPr="00521D43">
        <w:rPr>
          <w:rFonts w:ascii="Arial" w:hAnsi="Arial" w:cs="Arial"/>
        </w:rPr>
        <w:tab/>
        <w:t>(podpis Wykonawcy/Pełnomocnika)</w:t>
      </w:r>
    </w:p>
    <w:p w:rsidR="00344EB9" w:rsidRDefault="00344EB9" w:rsidP="00344EB9">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E82E2A" w:rsidRPr="00632A2A" w:rsidRDefault="00E82E2A"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rsidR="006B3D24" w:rsidRPr="00632A2A" w:rsidRDefault="006B3D24" w:rsidP="00632A2A">
      <w:pPr>
        <w:spacing w:line="276" w:lineRule="auto"/>
        <w:ind w:left="5664" w:firstLine="708"/>
        <w:jc w:val="both"/>
        <w:rPr>
          <w:rFonts w:ascii="Arial" w:hAnsi="Arial" w:cs="Arial"/>
          <w:w w:val="130"/>
          <w:sz w:val="22"/>
          <w:szCs w:val="22"/>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5D6F50" w:rsidRPr="009F38BD">
        <w:rPr>
          <w:rFonts w:ascii="Arial" w:hAnsi="Arial" w:cs="Arial"/>
          <w:w w:val="130"/>
          <w:sz w:val="18"/>
          <w:szCs w:val="18"/>
        </w:rPr>
        <w:t xml:space="preserve">9 </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widowControl w:val="0"/>
        <w:spacing w:after="194" w:line="276" w:lineRule="auto"/>
        <w:ind w:left="1276" w:right="320" w:hanging="1320"/>
        <w:jc w:val="center"/>
        <w:rPr>
          <w:rFonts w:ascii="Arial" w:hAnsi="Arial" w:cs="Arial"/>
          <w:b/>
          <w:sz w:val="22"/>
          <w:szCs w:val="22"/>
        </w:rPr>
      </w:pPr>
      <w:r w:rsidRPr="00632A2A">
        <w:rPr>
          <w:rFonts w:ascii="Arial" w:hAnsi="Arial" w:cs="Arial"/>
          <w:b/>
          <w:sz w:val="22"/>
          <w:szCs w:val="22"/>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B03A7D" w:rsidRPr="00632A2A" w:rsidTr="00B03A7D">
        <w:trPr>
          <w:trHeight w:hRule="exact" w:val="1138"/>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Lp.</w:t>
            </w:r>
          </w:p>
        </w:tc>
        <w:tc>
          <w:tcPr>
            <w:tcW w:w="6240"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both"/>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Procentowy zakres robót</w:t>
            </w:r>
          </w:p>
        </w:tc>
      </w:tr>
      <w:tr w:rsidR="00B03A7D" w:rsidRPr="00632A2A" w:rsidTr="00B03A7D">
        <w:trPr>
          <w:trHeight w:hRule="exact" w:val="1994"/>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1</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B03A7D">
        <w:trPr>
          <w:trHeight w:hRule="exact" w:val="2107"/>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2</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B03A7D">
        <w:trPr>
          <w:trHeight w:hRule="exact" w:val="1983"/>
          <w:jc w:val="center"/>
        </w:trPr>
        <w:tc>
          <w:tcPr>
            <w:tcW w:w="883" w:type="dxa"/>
            <w:tcBorders>
              <w:top w:val="single" w:sz="4" w:space="0" w:color="auto"/>
              <w:left w:val="single" w:sz="4" w:space="0" w:color="auto"/>
              <w:bottom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bl>
    <w:p w:rsidR="00B03A7D" w:rsidRPr="00632A2A" w:rsidRDefault="00B03A7D" w:rsidP="00632A2A">
      <w:pPr>
        <w:spacing w:line="276" w:lineRule="auto"/>
        <w:rPr>
          <w:rFonts w:ascii="Arial" w:hAnsi="Arial" w:cs="Arial"/>
          <w:sz w:val="22"/>
          <w:szCs w:val="22"/>
          <w:highlight w:val="yellow"/>
        </w:rPr>
      </w:pPr>
    </w:p>
    <w:p w:rsidR="00B03A7D" w:rsidRDefault="00B03A7D" w:rsidP="00632A2A">
      <w:pPr>
        <w:spacing w:before="120" w:line="276" w:lineRule="auto"/>
        <w:ind w:left="4254"/>
        <w:rPr>
          <w:rFonts w:ascii="Arial" w:hAnsi="Arial" w:cs="Arial"/>
          <w:sz w:val="22"/>
          <w:szCs w:val="22"/>
          <w:highlight w:val="yellow"/>
        </w:rPr>
      </w:pPr>
    </w:p>
    <w:p w:rsidR="00771E3A" w:rsidRDefault="00771E3A" w:rsidP="00632A2A">
      <w:pPr>
        <w:spacing w:before="120" w:line="276" w:lineRule="auto"/>
        <w:ind w:left="4254"/>
        <w:rPr>
          <w:rFonts w:ascii="Arial" w:hAnsi="Arial" w:cs="Arial"/>
          <w:sz w:val="22"/>
          <w:szCs w:val="22"/>
          <w:highlight w:val="yellow"/>
        </w:rPr>
      </w:pPr>
    </w:p>
    <w:p w:rsidR="00771E3A" w:rsidRDefault="00771E3A" w:rsidP="00632A2A">
      <w:pPr>
        <w:spacing w:before="120" w:line="276" w:lineRule="auto"/>
        <w:ind w:left="4254"/>
        <w:rPr>
          <w:rFonts w:ascii="Arial" w:hAnsi="Arial" w:cs="Arial"/>
          <w:sz w:val="22"/>
          <w:szCs w:val="22"/>
          <w:highlight w:val="yellow"/>
        </w:rPr>
      </w:pPr>
    </w:p>
    <w:p w:rsidR="00771E3A" w:rsidRPr="00632A2A" w:rsidRDefault="00771E3A" w:rsidP="00632A2A">
      <w:pPr>
        <w:spacing w:before="120" w:line="276" w:lineRule="auto"/>
        <w:ind w:left="4254"/>
        <w:rPr>
          <w:rFonts w:ascii="Arial" w:hAnsi="Arial" w:cs="Arial"/>
          <w:sz w:val="22"/>
          <w:szCs w:val="22"/>
          <w:highlight w:val="yellow"/>
        </w:rPr>
      </w:pPr>
    </w:p>
    <w:p w:rsidR="00B03A7D" w:rsidRPr="00521D43" w:rsidRDefault="00B03A7D" w:rsidP="00632A2A">
      <w:pPr>
        <w:spacing w:before="120" w:line="276" w:lineRule="auto"/>
        <w:ind w:left="4254"/>
        <w:rPr>
          <w:rFonts w:ascii="Arial" w:hAnsi="Arial" w:cs="Arial"/>
          <w:sz w:val="20"/>
          <w:szCs w:val="20"/>
        </w:rPr>
      </w:pPr>
      <w:r w:rsidRPr="00521D43">
        <w:rPr>
          <w:rFonts w:ascii="Arial" w:hAnsi="Arial" w:cs="Arial"/>
          <w:sz w:val="20"/>
          <w:szCs w:val="20"/>
        </w:rPr>
        <w:t xml:space="preserve">……………………………………………… </w:t>
      </w:r>
      <w:r w:rsidRPr="00521D43">
        <w:rPr>
          <w:rFonts w:ascii="Arial" w:hAnsi="Arial" w:cs="Arial"/>
          <w:sz w:val="20"/>
          <w:szCs w:val="20"/>
        </w:rPr>
        <w:br/>
        <w:t>(podpis Wykonawcy/Pełnomocnika)</w:t>
      </w:r>
    </w:p>
    <w:p w:rsidR="00781BB5" w:rsidRPr="002F16CC" w:rsidRDefault="00781BB5" w:rsidP="00781BB5">
      <w:pPr>
        <w:spacing w:after="120"/>
        <w:jc w:val="right"/>
        <w:rPr>
          <w:rFonts w:ascii="Arial" w:hAnsi="Arial" w:cs="Arial"/>
          <w:b/>
          <w:sz w:val="22"/>
          <w:szCs w:val="22"/>
        </w:rPr>
      </w:pPr>
      <w:bookmarkStart w:id="45" w:name="_Toc356553651"/>
      <w:r w:rsidRPr="002F16CC">
        <w:rPr>
          <w:rFonts w:ascii="Arial" w:hAnsi="Arial" w:cs="Arial"/>
          <w:b/>
          <w:sz w:val="22"/>
          <w:szCs w:val="22"/>
        </w:rPr>
        <w:lastRenderedPageBreak/>
        <w:t>Załącznik Nr 10 do SIWZ</w:t>
      </w:r>
    </w:p>
    <w:p w:rsidR="00771E3A" w:rsidRDefault="00771E3A" w:rsidP="00781BB5">
      <w:pPr>
        <w:spacing w:after="120"/>
        <w:jc w:val="center"/>
        <w:rPr>
          <w:rFonts w:ascii="Arial" w:hAnsi="Arial" w:cs="Arial"/>
          <w:b/>
          <w:sz w:val="22"/>
          <w:szCs w:val="22"/>
        </w:rPr>
      </w:pPr>
    </w:p>
    <w:p w:rsidR="00781BB5" w:rsidRPr="002F16CC" w:rsidRDefault="00781BB5" w:rsidP="00781BB5">
      <w:pPr>
        <w:spacing w:after="120"/>
        <w:jc w:val="center"/>
        <w:rPr>
          <w:rFonts w:ascii="Arial" w:hAnsi="Arial" w:cs="Arial"/>
          <w:b/>
          <w:sz w:val="22"/>
          <w:szCs w:val="22"/>
        </w:rPr>
      </w:pPr>
      <w:r w:rsidRPr="002F16CC">
        <w:rPr>
          <w:rFonts w:ascii="Arial" w:hAnsi="Arial" w:cs="Arial"/>
          <w:b/>
          <w:sz w:val="22"/>
          <w:szCs w:val="22"/>
        </w:rPr>
        <w:t xml:space="preserve">UMOWA Nr </w:t>
      </w:r>
      <w:r w:rsidR="003C0400">
        <w:rPr>
          <w:rFonts w:ascii="Arial" w:hAnsi="Arial" w:cs="Arial"/>
          <w:b/>
          <w:sz w:val="22"/>
          <w:szCs w:val="22"/>
        </w:rPr>
        <w:t>ZP</w:t>
      </w:r>
      <w:r w:rsidRPr="002F16CC">
        <w:rPr>
          <w:rFonts w:ascii="Arial" w:hAnsi="Arial" w:cs="Arial"/>
          <w:b/>
          <w:sz w:val="22"/>
          <w:szCs w:val="22"/>
        </w:rPr>
        <w:t xml:space="preserve"> - …../201</w:t>
      </w:r>
      <w:r w:rsidR="003C0400">
        <w:rPr>
          <w:rFonts w:ascii="Arial" w:hAnsi="Arial" w:cs="Arial"/>
          <w:b/>
          <w:sz w:val="22"/>
          <w:szCs w:val="22"/>
        </w:rPr>
        <w:t>9</w:t>
      </w:r>
      <w:r w:rsidRPr="002F16CC">
        <w:rPr>
          <w:rFonts w:ascii="Arial" w:hAnsi="Arial" w:cs="Arial"/>
          <w:b/>
          <w:sz w:val="22"/>
          <w:szCs w:val="22"/>
        </w:rPr>
        <w:t xml:space="preserve"> - PROJEKT</w:t>
      </w:r>
      <w:bookmarkEnd w:id="45"/>
    </w:p>
    <w:p w:rsidR="00781BB5" w:rsidRPr="002F16CC" w:rsidRDefault="00781BB5" w:rsidP="00781BB5">
      <w:pPr>
        <w:jc w:val="both"/>
        <w:rPr>
          <w:rFonts w:ascii="Arial" w:hAnsi="Arial" w:cs="Arial"/>
          <w:sz w:val="22"/>
          <w:szCs w:val="22"/>
        </w:rPr>
      </w:pPr>
    </w:p>
    <w:p w:rsidR="00781BB5" w:rsidRPr="002F16CC" w:rsidRDefault="00781BB5" w:rsidP="00781BB5">
      <w:pPr>
        <w:pStyle w:val="Tekstpodstawowy"/>
        <w:spacing w:line="240" w:lineRule="auto"/>
        <w:rPr>
          <w:rFonts w:ascii="Arial" w:hAnsi="Arial" w:cs="Arial"/>
          <w:b w:val="0"/>
          <w:sz w:val="22"/>
          <w:szCs w:val="22"/>
        </w:rPr>
      </w:pPr>
      <w:r w:rsidRPr="002F16CC">
        <w:rPr>
          <w:rFonts w:ascii="Arial" w:hAnsi="Arial" w:cs="Arial"/>
          <w:b w:val="0"/>
          <w:sz w:val="22"/>
          <w:szCs w:val="22"/>
        </w:rPr>
        <w:t>W dniu ……………….201</w:t>
      </w:r>
      <w:r w:rsidR="00B46186">
        <w:rPr>
          <w:rFonts w:ascii="Arial" w:hAnsi="Arial" w:cs="Arial"/>
          <w:b w:val="0"/>
          <w:sz w:val="22"/>
          <w:szCs w:val="22"/>
        </w:rPr>
        <w:t>9</w:t>
      </w:r>
      <w:r w:rsidRPr="002F16CC">
        <w:rPr>
          <w:rFonts w:ascii="Arial" w:hAnsi="Arial" w:cs="Arial"/>
          <w:b w:val="0"/>
          <w:sz w:val="22"/>
          <w:szCs w:val="22"/>
        </w:rPr>
        <w:t xml:space="preserve">r.  w Świeszynie pomiędzy </w:t>
      </w:r>
    </w:p>
    <w:p w:rsidR="00781BB5" w:rsidRPr="002F16CC" w:rsidRDefault="00781BB5" w:rsidP="00781BB5">
      <w:pPr>
        <w:pStyle w:val="Tekstpodstawowy"/>
        <w:spacing w:line="240" w:lineRule="auto"/>
        <w:rPr>
          <w:rFonts w:ascii="Arial" w:hAnsi="Arial" w:cs="Arial"/>
          <w:b w:val="0"/>
          <w:sz w:val="22"/>
          <w:szCs w:val="22"/>
        </w:rPr>
      </w:pPr>
      <w:r w:rsidRPr="002F16CC">
        <w:rPr>
          <w:rFonts w:ascii="Arial" w:hAnsi="Arial" w:cs="Arial"/>
          <w:b w:val="0"/>
          <w:sz w:val="22"/>
          <w:szCs w:val="22"/>
        </w:rPr>
        <w:t>Gminą Świeszyno, Świeszyno 71, 76-024 Świeszyno ,</w:t>
      </w:r>
    </w:p>
    <w:p w:rsidR="00781BB5" w:rsidRPr="002F16CC" w:rsidRDefault="00781BB5" w:rsidP="00781BB5">
      <w:pPr>
        <w:pStyle w:val="Tekstpodstawowy"/>
        <w:spacing w:line="240" w:lineRule="auto"/>
        <w:rPr>
          <w:rFonts w:ascii="Arial" w:hAnsi="Arial" w:cs="Arial"/>
          <w:b w:val="0"/>
          <w:sz w:val="22"/>
          <w:szCs w:val="22"/>
        </w:rPr>
      </w:pPr>
      <w:r w:rsidRPr="002F16CC">
        <w:rPr>
          <w:rFonts w:ascii="Arial" w:hAnsi="Arial" w:cs="Arial"/>
          <w:b w:val="0"/>
          <w:sz w:val="22"/>
          <w:szCs w:val="22"/>
        </w:rPr>
        <w:t>NIP:499-05-21-087, Regon:330920707</w:t>
      </w:r>
    </w:p>
    <w:p w:rsidR="00781BB5" w:rsidRPr="002F16CC" w:rsidRDefault="00781BB5" w:rsidP="00781BB5">
      <w:pPr>
        <w:pStyle w:val="Tekstpodstawowy"/>
        <w:spacing w:line="240" w:lineRule="auto"/>
        <w:rPr>
          <w:rFonts w:ascii="Arial" w:hAnsi="Arial" w:cs="Arial"/>
          <w:b w:val="0"/>
          <w:sz w:val="22"/>
          <w:szCs w:val="22"/>
        </w:rPr>
      </w:pPr>
      <w:r w:rsidRPr="002F16CC">
        <w:rPr>
          <w:rFonts w:ascii="Arial" w:hAnsi="Arial" w:cs="Arial"/>
          <w:b w:val="0"/>
          <w:sz w:val="22"/>
          <w:szCs w:val="22"/>
        </w:rPr>
        <w:t xml:space="preserve"> reprezentowaną przez:</w:t>
      </w:r>
    </w:p>
    <w:p w:rsidR="00781BB5" w:rsidRPr="002F16CC" w:rsidRDefault="00781BB5" w:rsidP="00781BB5">
      <w:pPr>
        <w:jc w:val="both"/>
        <w:rPr>
          <w:rFonts w:ascii="Arial" w:hAnsi="Arial" w:cs="Arial"/>
          <w:sz w:val="22"/>
          <w:szCs w:val="22"/>
        </w:rPr>
      </w:pPr>
      <w:r w:rsidRPr="002F16CC">
        <w:rPr>
          <w:rFonts w:ascii="Arial" w:hAnsi="Arial" w:cs="Arial"/>
          <w:sz w:val="22"/>
          <w:szCs w:val="22"/>
        </w:rPr>
        <w:t xml:space="preserve">Ewę Korczak-   Wójta Gminy Świeszyno, </w:t>
      </w:r>
    </w:p>
    <w:p w:rsidR="00781BB5" w:rsidRPr="002F16CC" w:rsidRDefault="00781BB5" w:rsidP="00781BB5">
      <w:pPr>
        <w:jc w:val="both"/>
        <w:rPr>
          <w:rFonts w:ascii="Arial" w:hAnsi="Arial" w:cs="Arial"/>
          <w:sz w:val="22"/>
          <w:szCs w:val="22"/>
        </w:rPr>
      </w:pPr>
      <w:r w:rsidRPr="002F16CC">
        <w:rPr>
          <w:rFonts w:ascii="Arial" w:hAnsi="Arial" w:cs="Arial"/>
          <w:sz w:val="22"/>
          <w:szCs w:val="22"/>
        </w:rPr>
        <w:t>przy kontrasygnacie Skarbnika Gminy –Remigiusza Szymańskiego</w:t>
      </w:r>
    </w:p>
    <w:p w:rsidR="00781BB5" w:rsidRPr="002F16CC" w:rsidRDefault="00781BB5" w:rsidP="00781BB5">
      <w:pPr>
        <w:spacing w:before="120" w:after="120"/>
        <w:jc w:val="both"/>
        <w:rPr>
          <w:rFonts w:ascii="Arial" w:hAnsi="Arial" w:cs="Arial"/>
          <w:sz w:val="22"/>
          <w:szCs w:val="22"/>
        </w:rPr>
      </w:pPr>
      <w:r w:rsidRPr="002F16CC">
        <w:rPr>
          <w:rFonts w:ascii="Arial" w:hAnsi="Arial" w:cs="Arial"/>
          <w:sz w:val="22"/>
          <w:szCs w:val="22"/>
        </w:rPr>
        <w:t xml:space="preserve">zwaną dalej w treści umowy </w:t>
      </w:r>
      <w:r w:rsidRPr="002F16CC">
        <w:rPr>
          <w:rFonts w:ascii="Arial" w:hAnsi="Arial" w:cs="Arial"/>
          <w:b/>
          <w:sz w:val="22"/>
          <w:szCs w:val="22"/>
        </w:rPr>
        <w:t>Zamawiającym</w:t>
      </w:r>
    </w:p>
    <w:p w:rsidR="00781BB5" w:rsidRPr="002F16CC" w:rsidRDefault="00781BB5" w:rsidP="00781BB5">
      <w:pPr>
        <w:spacing w:after="120"/>
        <w:rPr>
          <w:rFonts w:ascii="Arial" w:hAnsi="Arial" w:cs="Arial"/>
          <w:b/>
          <w:bCs/>
          <w:sz w:val="22"/>
          <w:szCs w:val="22"/>
        </w:rPr>
      </w:pPr>
      <w:r w:rsidRPr="002F16CC">
        <w:rPr>
          <w:rFonts w:ascii="Arial" w:hAnsi="Arial" w:cs="Arial"/>
          <w:sz w:val="22"/>
          <w:szCs w:val="22"/>
        </w:rPr>
        <w:t>a</w:t>
      </w:r>
    </w:p>
    <w:p w:rsidR="00781BB5" w:rsidRPr="002F16CC" w:rsidRDefault="00781BB5" w:rsidP="00781BB5">
      <w:pPr>
        <w:spacing w:after="120"/>
        <w:rPr>
          <w:rFonts w:ascii="Arial" w:hAnsi="Arial" w:cs="Arial"/>
          <w:bCs/>
          <w:sz w:val="22"/>
          <w:szCs w:val="22"/>
        </w:rPr>
      </w:pPr>
      <w:r w:rsidRPr="002F16CC">
        <w:rPr>
          <w:rFonts w:ascii="Arial" w:hAnsi="Arial" w:cs="Arial"/>
          <w:bCs/>
          <w:sz w:val="22"/>
          <w:szCs w:val="22"/>
        </w:rPr>
        <w:t>………………………………………………………………………………………………….</w:t>
      </w:r>
    </w:p>
    <w:p w:rsidR="00781BB5" w:rsidRPr="002F16CC" w:rsidRDefault="00781BB5" w:rsidP="00781BB5">
      <w:pPr>
        <w:jc w:val="both"/>
        <w:rPr>
          <w:rFonts w:ascii="Arial" w:hAnsi="Arial" w:cs="Arial"/>
          <w:sz w:val="22"/>
          <w:szCs w:val="22"/>
        </w:rPr>
      </w:pPr>
      <w:r w:rsidRPr="002F16CC">
        <w:rPr>
          <w:rFonts w:ascii="Arial" w:hAnsi="Arial" w:cs="Arial"/>
          <w:sz w:val="22"/>
          <w:szCs w:val="22"/>
        </w:rPr>
        <w:t xml:space="preserve">zwanym dalej w tekście umowy </w:t>
      </w:r>
      <w:r w:rsidRPr="002F16CC">
        <w:rPr>
          <w:rFonts w:ascii="Arial" w:hAnsi="Arial" w:cs="Arial"/>
          <w:b/>
          <w:sz w:val="22"/>
          <w:szCs w:val="22"/>
        </w:rPr>
        <w:t xml:space="preserve">Wykonawcą, </w:t>
      </w:r>
    </w:p>
    <w:p w:rsidR="00781BB5" w:rsidRPr="002F16CC" w:rsidRDefault="00781BB5" w:rsidP="00781BB5">
      <w:pPr>
        <w:jc w:val="both"/>
        <w:rPr>
          <w:rFonts w:ascii="Arial" w:hAnsi="Arial" w:cs="Arial"/>
          <w:sz w:val="22"/>
          <w:szCs w:val="22"/>
        </w:rPr>
      </w:pPr>
    </w:p>
    <w:p w:rsidR="00781BB5" w:rsidRPr="002F16CC" w:rsidRDefault="00781BB5" w:rsidP="00781BB5">
      <w:pPr>
        <w:jc w:val="both"/>
        <w:rPr>
          <w:rFonts w:ascii="Arial" w:hAnsi="Arial" w:cs="Arial"/>
          <w:b/>
          <w:sz w:val="22"/>
          <w:szCs w:val="22"/>
        </w:rPr>
      </w:pPr>
      <w:r w:rsidRPr="002F16CC">
        <w:rPr>
          <w:rFonts w:ascii="Arial" w:hAnsi="Arial" w:cs="Arial"/>
          <w:spacing w:val="-3"/>
          <w:sz w:val="22"/>
          <w:szCs w:val="22"/>
        </w:rPr>
        <w:t xml:space="preserve">została zawarta na podstawie </w:t>
      </w:r>
      <w:r w:rsidRPr="002F16CC">
        <w:rPr>
          <w:rFonts w:ascii="Arial" w:hAnsi="Arial" w:cs="Arial"/>
          <w:sz w:val="22"/>
          <w:szCs w:val="22"/>
        </w:rPr>
        <w:t>art. 39 ustawy z dnia 29 stycznia 2004r. Prawo zamówień publicznych umowa o następującej treści:</w:t>
      </w:r>
    </w:p>
    <w:p w:rsidR="00781BB5" w:rsidRPr="002F16CC" w:rsidRDefault="00781BB5" w:rsidP="00781BB5">
      <w:pPr>
        <w:jc w:val="both"/>
        <w:rPr>
          <w:rFonts w:ascii="Arial" w:hAnsi="Arial" w:cs="Arial"/>
          <w:b/>
          <w:sz w:val="22"/>
          <w:szCs w:val="22"/>
        </w:rPr>
      </w:pPr>
    </w:p>
    <w:p w:rsidR="00781BB5" w:rsidRPr="002F16CC" w:rsidRDefault="00781BB5" w:rsidP="00781BB5">
      <w:pPr>
        <w:jc w:val="center"/>
        <w:rPr>
          <w:rFonts w:ascii="Arial" w:hAnsi="Arial" w:cs="Arial"/>
          <w:b/>
          <w:sz w:val="22"/>
          <w:szCs w:val="22"/>
        </w:rPr>
      </w:pPr>
      <w:r w:rsidRPr="002F16CC">
        <w:rPr>
          <w:rFonts w:ascii="Arial" w:hAnsi="Arial" w:cs="Arial"/>
          <w:b/>
          <w:sz w:val="22"/>
          <w:szCs w:val="22"/>
        </w:rPr>
        <w:t>§ 1</w:t>
      </w:r>
    </w:p>
    <w:p w:rsidR="00781BB5" w:rsidRPr="002F16CC" w:rsidRDefault="00781BB5" w:rsidP="00996051">
      <w:pPr>
        <w:pStyle w:val="Akapitzlist"/>
        <w:widowControl w:val="0"/>
        <w:numPr>
          <w:ilvl w:val="0"/>
          <w:numId w:val="88"/>
        </w:numPr>
        <w:tabs>
          <w:tab w:val="left" w:pos="3960"/>
        </w:tabs>
        <w:suppressAutoHyphens/>
        <w:jc w:val="both"/>
        <w:rPr>
          <w:rFonts w:ascii="Arial" w:hAnsi="Arial" w:cs="Arial"/>
          <w:sz w:val="22"/>
          <w:szCs w:val="22"/>
        </w:rPr>
      </w:pPr>
      <w:r w:rsidRPr="002F16CC">
        <w:rPr>
          <w:rFonts w:ascii="Arial" w:hAnsi="Arial" w:cs="Arial"/>
          <w:b/>
          <w:sz w:val="22"/>
          <w:szCs w:val="22"/>
        </w:rPr>
        <w:t>Definicje:</w:t>
      </w:r>
    </w:p>
    <w:p w:rsidR="00781BB5" w:rsidRPr="002F16CC" w:rsidRDefault="00781BB5" w:rsidP="00781BB5">
      <w:pPr>
        <w:jc w:val="both"/>
        <w:rPr>
          <w:rFonts w:ascii="Arial" w:hAnsi="Arial" w:cs="Arial"/>
          <w:b/>
          <w:sz w:val="22"/>
          <w:szCs w:val="22"/>
        </w:rPr>
      </w:pPr>
      <w:r w:rsidRPr="002F16CC">
        <w:rPr>
          <w:rFonts w:ascii="Arial" w:hAnsi="Arial" w:cs="Arial"/>
          <w:sz w:val="22"/>
          <w:szCs w:val="22"/>
        </w:rPr>
        <w:t xml:space="preserve">Poniżej podaje się podstawowe definicje używane w dokumentach wchodzących </w:t>
      </w:r>
      <w:r w:rsidRPr="002F16CC">
        <w:rPr>
          <w:rFonts w:ascii="Arial" w:hAnsi="Arial" w:cs="Arial"/>
          <w:sz w:val="22"/>
          <w:szCs w:val="22"/>
        </w:rPr>
        <w:br/>
        <w:t>w skład wszystkich części umowy. Oprócz tego, w rozdziałach dotyczących specyfikacji technicznych i wycenionego przedmiotu robót podano definicje dotyczące bezpośredniego wykonywania rozliczeń robót.</w:t>
      </w:r>
    </w:p>
    <w:p w:rsidR="00781BB5" w:rsidRPr="002F16CC" w:rsidRDefault="00781BB5" w:rsidP="00996051">
      <w:pPr>
        <w:widowControl w:val="0"/>
        <w:numPr>
          <w:ilvl w:val="1"/>
          <w:numId w:val="82"/>
        </w:numPr>
        <w:suppressAutoHyphens/>
        <w:jc w:val="both"/>
        <w:rPr>
          <w:rFonts w:ascii="Arial" w:hAnsi="Arial" w:cs="Arial"/>
          <w:b/>
          <w:sz w:val="22"/>
          <w:szCs w:val="22"/>
        </w:rPr>
      </w:pPr>
      <w:r w:rsidRPr="002F16CC">
        <w:rPr>
          <w:rFonts w:ascii="Arial" w:hAnsi="Arial" w:cs="Arial"/>
          <w:b/>
          <w:sz w:val="22"/>
          <w:szCs w:val="22"/>
        </w:rPr>
        <w:t>Cena</w:t>
      </w:r>
      <w:r w:rsidRPr="002F16CC">
        <w:rPr>
          <w:rFonts w:ascii="Arial" w:hAnsi="Arial" w:cs="Arial"/>
          <w:sz w:val="22"/>
          <w:szCs w:val="22"/>
        </w:rPr>
        <w:t xml:space="preserve"> jest to podane w umowie całkowite wynagrodzenie Wykonawcy za wykonanie przedmiotu umowy wraz z usunięciem wad ujawnionych przy odbiorze końcowym oraz w okresie gwarancji</w:t>
      </w:r>
      <w:r w:rsidR="00941E8B">
        <w:rPr>
          <w:rFonts w:ascii="Arial" w:hAnsi="Arial" w:cs="Arial"/>
          <w:sz w:val="22"/>
          <w:szCs w:val="22"/>
        </w:rPr>
        <w:t>.</w:t>
      </w:r>
    </w:p>
    <w:p w:rsidR="00781BB5" w:rsidRPr="00941E8B" w:rsidRDefault="00781BB5" w:rsidP="00996051">
      <w:pPr>
        <w:widowControl w:val="0"/>
        <w:numPr>
          <w:ilvl w:val="1"/>
          <w:numId w:val="82"/>
        </w:numPr>
        <w:tabs>
          <w:tab w:val="clear" w:pos="576"/>
          <w:tab w:val="num" w:pos="0"/>
        </w:tabs>
        <w:suppressAutoHyphens/>
        <w:jc w:val="both"/>
        <w:rPr>
          <w:rFonts w:ascii="Arial" w:hAnsi="Arial" w:cs="Arial"/>
          <w:strike/>
          <w:sz w:val="22"/>
          <w:szCs w:val="22"/>
        </w:rPr>
      </w:pPr>
      <w:r w:rsidRPr="00941E8B">
        <w:rPr>
          <w:rFonts w:ascii="Arial" w:hAnsi="Arial" w:cs="Arial"/>
          <w:b/>
          <w:sz w:val="22"/>
          <w:szCs w:val="22"/>
        </w:rPr>
        <w:t>Data rozpoczęcia robót</w:t>
      </w:r>
      <w:r w:rsidR="00344D93">
        <w:rPr>
          <w:rFonts w:ascii="Arial" w:hAnsi="Arial" w:cs="Arial"/>
          <w:b/>
          <w:sz w:val="22"/>
          <w:szCs w:val="22"/>
        </w:rPr>
        <w:t xml:space="preserve"> </w:t>
      </w:r>
      <w:r w:rsidRPr="00941E8B">
        <w:rPr>
          <w:rFonts w:ascii="Arial" w:hAnsi="Arial" w:cs="Arial"/>
          <w:sz w:val="22"/>
          <w:szCs w:val="22"/>
        </w:rPr>
        <w:t>jest to termin wejścia Wykonawcy na teren budowy, po przekazaniu placu budowy</w:t>
      </w:r>
      <w:r w:rsidR="00941E8B">
        <w:rPr>
          <w:rFonts w:ascii="Arial" w:hAnsi="Arial" w:cs="Arial"/>
          <w:strike/>
          <w:sz w:val="22"/>
          <w:szCs w:val="22"/>
        </w:rPr>
        <w:t>.</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b/>
          <w:sz w:val="22"/>
          <w:szCs w:val="22"/>
        </w:rPr>
      </w:pPr>
      <w:r w:rsidRPr="002F16CC">
        <w:rPr>
          <w:rFonts w:ascii="Arial" w:hAnsi="Arial" w:cs="Arial"/>
          <w:b/>
          <w:sz w:val="22"/>
          <w:szCs w:val="22"/>
        </w:rPr>
        <w:t>Dokumentacja projektowa</w:t>
      </w:r>
      <w:r w:rsidR="00344D93">
        <w:rPr>
          <w:rFonts w:ascii="Arial" w:hAnsi="Arial" w:cs="Arial"/>
          <w:b/>
          <w:sz w:val="22"/>
          <w:szCs w:val="22"/>
        </w:rPr>
        <w:t xml:space="preserve"> </w:t>
      </w:r>
      <w:r w:rsidRPr="002F16CC">
        <w:rPr>
          <w:rFonts w:ascii="Arial" w:hAnsi="Arial" w:cs="Arial"/>
          <w:sz w:val="22"/>
          <w:szCs w:val="22"/>
        </w:rPr>
        <w:t>obejmuje rysunki, obliczenia i inne dokumenty stanowiące integralną część umowy oraz wykonane w czasie trwania umowy inne rysunki uzupełniające te dokumenty, które po zatwierdzeniu stają się integralną częścią umowy.</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b/>
          <w:sz w:val="22"/>
          <w:szCs w:val="22"/>
        </w:rPr>
      </w:pPr>
      <w:r w:rsidRPr="002F16CC">
        <w:rPr>
          <w:rFonts w:ascii="Arial" w:hAnsi="Arial" w:cs="Arial"/>
          <w:b/>
          <w:sz w:val="22"/>
          <w:szCs w:val="22"/>
        </w:rPr>
        <w:t>Inspektor nadzoru</w:t>
      </w:r>
      <w:r w:rsidRPr="002F16CC">
        <w:rPr>
          <w:rFonts w:ascii="Arial" w:hAnsi="Arial" w:cs="Arial"/>
          <w:sz w:val="22"/>
          <w:szCs w:val="22"/>
        </w:rPr>
        <w:t xml:space="preserve"> jest to osoba pełniąca obowiązki z ramienia Zamawiającego, zgodnie z ustawą Prawo Budowlane.</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Nadzór autorski</w:t>
      </w:r>
      <w:r w:rsidR="00344D93">
        <w:rPr>
          <w:rFonts w:ascii="Arial" w:hAnsi="Arial" w:cs="Arial"/>
          <w:b/>
          <w:sz w:val="22"/>
          <w:szCs w:val="22"/>
        </w:rPr>
        <w:t xml:space="preserve"> </w:t>
      </w:r>
      <w:r w:rsidRPr="002F16CC">
        <w:rPr>
          <w:rFonts w:ascii="Arial" w:hAnsi="Arial" w:cs="Arial"/>
          <w:sz w:val="22"/>
          <w:szCs w:val="22"/>
        </w:rPr>
        <w:t>są to czynności sprawowane przez autora projektu, polegające na sprawdzaniu zgodności realizacji robót z dokumentacją projektową i uzgadnianiu możliwości wprowadzania, w razie potrzeby, rozwiązań zamiennych zgodnie z ustawą Prawo Budowlane.</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b/>
          <w:sz w:val="22"/>
          <w:szCs w:val="22"/>
        </w:rPr>
      </w:pPr>
      <w:r w:rsidRPr="002F16CC">
        <w:rPr>
          <w:rFonts w:ascii="Arial" w:hAnsi="Arial" w:cs="Arial"/>
          <w:b/>
          <w:sz w:val="22"/>
          <w:szCs w:val="22"/>
        </w:rPr>
        <w:t>Oferta wybranego Wykonawcy</w:t>
      </w:r>
      <w:r w:rsidR="00344D93">
        <w:rPr>
          <w:rFonts w:ascii="Arial" w:hAnsi="Arial" w:cs="Arial"/>
          <w:b/>
          <w:sz w:val="22"/>
          <w:szCs w:val="22"/>
        </w:rPr>
        <w:t xml:space="preserve"> </w:t>
      </w:r>
      <w:r w:rsidRPr="002F16CC">
        <w:rPr>
          <w:rFonts w:ascii="Arial" w:hAnsi="Arial" w:cs="Arial"/>
          <w:sz w:val="22"/>
          <w:szCs w:val="22"/>
        </w:rPr>
        <w:t>jest to dokument przedłożony Zamawiającemu przez Wykonawcę w czasie postępowania w sprawie zamówienia publicznego, stanowiące integralną część umowy;</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b/>
          <w:sz w:val="22"/>
          <w:szCs w:val="22"/>
        </w:rPr>
      </w:pPr>
      <w:r w:rsidRPr="002F16CC">
        <w:rPr>
          <w:rFonts w:ascii="Arial" w:hAnsi="Arial" w:cs="Arial"/>
          <w:b/>
          <w:sz w:val="22"/>
          <w:szCs w:val="22"/>
        </w:rPr>
        <w:t>Okres gwarancji</w:t>
      </w:r>
      <w:r w:rsidRPr="002F16CC">
        <w:rPr>
          <w:rFonts w:ascii="Arial" w:hAnsi="Arial" w:cs="Arial"/>
          <w:sz w:val="22"/>
          <w:szCs w:val="22"/>
        </w:rPr>
        <w:t xml:space="preserve"> jest to podany w umowie okres, w którym mogą być zgłaszane wady do usunięcia przez Wykonawcę. Okres gwarancji ustala się na okres……miesięcy.</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Podwykonawca </w:t>
      </w:r>
      <w:r w:rsidRPr="002F16CC">
        <w:rPr>
          <w:rFonts w:ascii="Arial" w:hAnsi="Arial" w:cs="Arial"/>
          <w:sz w:val="22"/>
          <w:szCs w:val="22"/>
        </w:rPr>
        <w:t xml:space="preserve">jest to osoba fizyczna lub prawna, która zawarła umowę </w:t>
      </w:r>
      <w:r w:rsidRPr="002F16CC">
        <w:rPr>
          <w:rFonts w:ascii="Arial" w:hAnsi="Arial" w:cs="Arial"/>
          <w:sz w:val="22"/>
          <w:szCs w:val="22"/>
        </w:rPr>
        <w:br/>
        <w:t>w formie pisemnej z Wykonawcą na wykonanie części robót objętych umową;</w:t>
      </w:r>
    </w:p>
    <w:p w:rsidR="00781BB5"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Roboty budowlane </w:t>
      </w:r>
      <w:r w:rsidRPr="002F16CC">
        <w:rPr>
          <w:rFonts w:ascii="Arial" w:hAnsi="Arial" w:cs="Arial"/>
          <w:sz w:val="22"/>
          <w:szCs w:val="22"/>
        </w:rPr>
        <w:t xml:space="preserve">należy przez to rozumieć wykonanie robót budowlanych </w:t>
      </w:r>
      <w:r w:rsidRPr="002F16CC">
        <w:rPr>
          <w:rFonts w:ascii="Arial" w:hAnsi="Arial" w:cs="Arial"/>
          <w:sz w:val="22"/>
          <w:szCs w:val="22"/>
        </w:rPr>
        <w:br/>
        <w:t>w zakresie podanym w umowie.</w:t>
      </w:r>
    </w:p>
    <w:p w:rsidR="002B604E" w:rsidRPr="002F16CC" w:rsidRDefault="002B604E" w:rsidP="002B604E">
      <w:pPr>
        <w:widowControl w:val="0"/>
        <w:suppressAutoHyphens/>
        <w:ind w:left="576"/>
        <w:jc w:val="both"/>
        <w:rPr>
          <w:rFonts w:ascii="Arial" w:hAnsi="Arial" w:cs="Arial"/>
          <w:sz w:val="22"/>
          <w:szCs w:val="22"/>
        </w:rPr>
      </w:pP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lastRenderedPageBreak/>
        <w:t xml:space="preserve">Roboty tymczasowe – </w:t>
      </w:r>
      <w:r w:rsidRPr="002F16CC">
        <w:rPr>
          <w:rFonts w:ascii="Arial" w:hAnsi="Arial" w:cs="Arial"/>
          <w:sz w:val="22"/>
          <w:szCs w:val="22"/>
        </w:rPr>
        <w:t>należy przez to rozumieć zaprojektowane i wykonane przez Wykonawcę roboty, które są potrzebne do wykonania robót budowlanych, które zostaną zdemontowane po zakończeniu robót budowlanych;</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Protokół odbioru końcowego </w:t>
      </w:r>
      <w:r w:rsidRPr="002F16CC">
        <w:rPr>
          <w:rFonts w:ascii="Arial" w:hAnsi="Arial" w:cs="Arial"/>
          <w:sz w:val="22"/>
          <w:szCs w:val="22"/>
        </w:rPr>
        <w:t>jest to dokument stwierdzający wykonanie przez Wykonawcę wszystkich robót zgodnie z umową, potwierdzony przez Komisję Odbiorową, powołaną przez Zamawiającego.</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Teren budowy</w:t>
      </w:r>
      <w:r w:rsidR="00344D93">
        <w:rPr>
          <w:rFonts w:ascii="Arial" w:hAnsi="Arial" w:cs="Arial"/>
          <w:b/>
          <w:sz w:val="22"/>
          <w:szCs w:val="22"/>
        </w:rPr>
        <w:t xml:space="preserve"> </w:t>
      </w:r>
      <w:r w:rsidRPr="002F16CC">
        <w:rPr>
          <w:rFonts w:ascii="Arial" w:hAnsi="Arial" w:cs="Arial"/>
          <w:sz w:val="22"/>
          <w:szCs w:val="22"/>
        </w:rPr>
        <w:t xml:space="preserve">jest to teren niezbędny do realizacji robót, określony </w:t>
      </w:r>
      <w:r w:rsidRPr="002F16CC">
        <w:rPr>
          <w:rFonts w:ascii="Arial" w:hAnsi="Arial" w:cs="Arial"/>
          <w:sz w:val="22"/>
          <w:szCs w:val="22"/>
        </w:rPr>
        <w:br/>
        <w:t>w dokumentacji projektowej.</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Umowa jest </w:t>
      </w:r>
      <w:r w:rsidRPr="002F16CC">
        <w:rPr>
          <w:rFonts w:ascii="Arial" w:hAnsi="Arial" w:cs="Arial"/>
          <w:sz w:val="22"/>
          <w:szCs w:val="22"/>
        </w:rPr>
        <w:t xml:space="preserve">to umowa zawarta pomiędzy Zamawiającym i Wykonawcą </w:t>
      </w:r>
      <w:r w:rsidRPr="002F16CC">
        <w:rPr>
          <w:rFonts w:ascii="Arial" w:hAnsi="Arial" w:cs="Arial"/>
          <w:sz w:val="22"/>
          <w:szCs w:val="22"/>
        </w:rPr>
        <w:br/>
        <w:t>o wykonanie robót budowlanych w zamówieniu publicznym;</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Wada w robotach</w:t>
      </w:r>
      <w:r w:rsidR="00344D93">
        <w:rPr>
          <w:rFonts w:ascii="Arial" w:hAnsi="Arial" w:cs="Arial"/>
          <w:b/>
          <w:sz w:val="22"/>
          <w:szCs w:val="22"/>
        </w:rPr>
        <w:t xml:space="preserve"> </w:t>
      </w:r>
      <w:r w:rsidRPr="002F16CC">
        <w:rPr>
          <w:rFonts w:ascii="Arial" w:hAnsi="Arial" w:cs="Arial"/>
          <w:sz w:val="22"/>
          <w:szCs w:val="22"/>
        </w:rPr>
        <w:t xml:space="preserve">polega na wykonaniu danych robót lub części niezgodnie </w:t>
      </w:r>
      <w:r w:rsidRPr="002F16CC">
        <w:rPr>
          <w:rFonts w:ascii="Arial" w:hAnsi="Arial" w:cs="Arial"/>
          <w:sz w:val="22"/>
          <w:szCs w:val="22"/>
        </w:rPr>
        <w:br/>
        <w:t>z umową, z dokumentacją projektową, specyfikacją techniczną, z zasadami wiedzy technicznej i sztuki budowlanej.</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Wykonawca </w:t>
      </w:r>
      <w:r w:rsidRPr="002F16CC">
        <w:rPr>
          <w:rFonts w:ascii="Arial" w:hAnsi="Arial" w:cs="Arial"/>
          <w:sz w:val="22"/>
          <w:szCs w:val="22"/>
        </w:rPr>
        <w:t>jest to określona w umowie strona, która podjęła się wykonania robót zgodnie ze złożoną ofertą.</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Zabezpieczenie należytego wykonania umowy</w:t>
      </w:r>
      <w:r w:rsidR="00344D93">
        <w:rPr>
          <w:rFonts w:ascii="Arial" w:hAnsi="Arial" w:cs="Arial"/>
          <w:b/>
          <w:sz w:val="22"/>
          <w:szCs w:val="22"/>
        </w:rPr>
        <w:t xml:space="preserve"> </w:t>
      </w:r>
      <w:r w:rsidRPr="002F16CC">
        <w:rPr>
          <w:rFonts w:ascii="Arial" w:hAnsi="Arial" w:cs="Arial"/>
          <w:sz w:val="22"/>
          <w:szCs w:val="22"/>
        </w:rPr>
        <w:t>jest to kwota pieniężna lub dokumenty określone w art. 148 Ustawy Prawo zamówień publicznych.</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Zamawiający </w:t>
      </w:r>
      <w:r w:rsidRPr="002F16CC">
        <w:rPr>
          <w:rFonts w:ascii="Arial" w:hAnsi="Arial" w:cs="Arial"/>
          <w:sz w:val="22"/>
          <w:szCs w:val="22"/>
        </w:rPr>
        <w:t>jest to strona umowy w sprawie zamówienia publicznego, która dokonała wyboru oferty Wykonawcy oraz jest uczestnikiem procesu budowlanego w rozumieniu Prawa Budowlanego.</w:t>
      </w:r>
    </w:p>
    <w:p w:rsidR="00781BB5" w:rsidRPr="00691E0D"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691E0D">
        <w:rPr>
          <w:rFonts w:ascii="Arial" w:hAnsi="Arial" w:cs="Arial"/>
          <w:b/>
          <w:sz w:val="22"/>
          <w:szCs w:val="22"/>
        </w:rPr>
        <w:t xml:space="preserve">Protokół konieczności </w:t>
      </w:r>
      <w:r w:rsidRPr="00691E0D">
        <w:rPr>
          <w:rFonts w:ascii="Arial" w:hAnsi="Arial" w:cs="Arial"/>
          <w:sz w:val="22"/>
          <w:szCs w:val="22"/>
        </w:rPr>
        <w:t xml:space="preserve">jest to wewnętrzny dokument Zamawiającego sporządzony przez przedstawicieli Zamawiającego i Wykonawcę określający konieczność wykonania robót </w:t>
      </w:r>
      <w:r w:rsidR="00BB619D" w:rsidRPr="00691E0D">
        <w:rPr>
          <w:rFonts w:ascii="Arial" w:eastAsia="SimSun" w:hAnsi="Arial" w:cs="Arial"/>
          <w:sz w:val="22"/>
          <w:szCs w:val="22"/>
          <w:lang w:eastAsia="zh-CN"/>
        </w:rPr>
        <w:t>rozszerzających zakres w stosunku do projektu</w:t>
      </w:r>
      <w:r w:rsidRPr="00691E0D">
        <w:rPr>
          <w:rFonts w:ascii="Arial" w:hAnsi="Arial" w:cs="Arial"/>
          <w:sz w:val="22"/>
          <w:szCs w:val="22"/>
        </w:rPr>
        <w:t xml:space="preserve"> lub dodatkowych.</w:t>
      </w:r>
    </w:p>
    <w:p w:rsidR="00781BB5" w:rsidRPr="002F16CC" w:rsidRDefault="00781BB5" w:rsidP="00781BB5">
      <w:pPr>
        <w:ind w:left="1440"/>
        <w:jc w:val="both"/>
        <w:rPr>
          <w:rFonts w:ascii="Arial" w:hAnsi="Arial" w:cs="Arial"/>
          <w:sz w:val="22"/>
          <w:szCs w:val="22"/>
        </w:rPr>
      </w:pPr>
    </w:p>
    <w:p w:rsidR="00781BB5" w:rsidRPr="002F16CC" w:rsidRDefault="00781BB5" w:rsidP="00996051">
      <w:pPr>
        <w:widowControl w:val="0"/>
        <w:numPr>
          <w:ilvl w:val="0"/>
          <w:numId w:val="89"/>
        </w:numPr>
        <w:tabs>
          <w:tab w:val="left" w:pos="3960"/>
        </w:tabs>
        <w:suppressAutoHyphens/>
        <w:jc w:val="both"/>
        <w:rPr>
          <w:rFonts w:ascii="Arial" w:hAnsi="Arial" w:cs="Arial"/>
          <w:b/>
          <w:sz w:val="22"/>
          <w:szCs w:val="22"/>
        </w:rPr>
      </w:pPr>
      <w:r w:rsidRPr="002F16CC">
        <w:rPr>
          <w:rFonts w:ascii="Arial" w:hAnsi="Arial" w:cs="Arial"/>
          <w:b/>
          <w:sz w:val="22"/>
          <w:szCs w:val="22"/>
        </w:rPr>
        <w:t>Skróty i uproszczenia</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BIOZ</w:t>
      </w:r>
      <w:r w:rsidRPr="002F16CC">
        <w:rPr>
          <w:rFonts w:ascii="Arial" w:hAnsi="Arial" w:cs="Arial"/>
          <w:sz w:val="22"/>
          <w:szCs w:val="22"/>
        </w:rPr>
        <w:tab/>
        <w:t>Bezpieczeństwo i ochrona zdrowia.</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CPV</w:t>
      </w:r>
      <w:r w:rsidRPr="002F16CC">
        <w:rPr>
          <w:rFonts w:ascii="Arial" w:hAnsi="Arial" w:cs="Arial"/>
          <w:sz w:val="22"/>
          <w:szCs w:val="22"/>
        </w:rPr>
        <w:tab/>
        <w:t>Wspólny słownik zamówień publicznych.</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KC</w:t>
      </w:r>
      <w:r w:rsidRPr="002F16CC">
        <w:rPr>
          <w:rFonts w:ascii="Arial" w:hAnsi="Arial" w:cs="Arial"/>
          <w:sz w:val="22"/>
          <w:szCs w:val="22"/>
        </w:rPr>
        <w:tab/>
        <w:t>Kodeks Cywilny.</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KPC</w:t>
      </w:r>
      <w:r w:rsidRPr="002F16CC">
        <w:rPr>
          <w:rFonts w:ascii="Arial" w:hAnsi="Arial" w:cs="Arial"/>
          <w:sz w:val="22"/>
          <w:szCs w:val="22"/>
        </w:rPr>
        <w:tab/>
        <w:t>Kodeks Postępowania Cywilnego.</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KRS</w:t>
      </w:r>
      <w:r w:rsidRPr="002F16CC">
        <w:rPr>
          <w:rFonts w:ascii="Arial" w:hAnsi="Arial" w:cs="Arial"/>
          <w:sz w:val="22"/>
          <w:szCs w:val="22"/>
        </w:rPr>
        <w:tab/>
        <w:t>Krajowy Rejestr Sądowy.</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SST</w:t>
      </w:r>
      <w:r w:rsidRPr="002F16CC">
        <w:rPr>
          <w:rFonts w:ascii="Arial" w:hAnsi="Arial" w:cs="Arial"/>
          <w:sz w:val="22"/>
          <w:szCs w:val="22"/>
        </w:rPr>
        <w:tab/>
        <w:t>Szczegółowa specyfikacja techniczna.</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PB</w:t>
      </w:r>
      <w:r w:rsidRPr="002F16CC">
        <w:rPr>
          <w:rFonts w:ascii="Arial" w:hAnsi="Arial" w:cs="Arial"/>
          <w:sz w:val="22"/>
          <w:szCs w:val="22"/>
        </w:rPr>
        <w:tab/>
        <w:t>Prawo Budowlane.</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PN</w:t>
      </w:r>
      <w:r w:rsidRPr="002F16CC">
        <w:rPr>
          <w:rFonts w:ascii="Arial" w:hAnsi="Arial" w:cs="Arial"/>
          <w:sz w:val="22"/>
          <w:szCs w:val="22"/>
        </w:rPr>
        <w:tab/>
        <w:t>Polska norma.</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PZP</w:t>
      </w:r>
      <w:r w:rsidRPr="002F16CC">
        <w:rPr>
          <w:rFonts w:ascii="Arial" w:hAnsi="Arial" w:cs="Arial"/>
          <w:sz w:val="22"/>
          <w:szCs w:val="22"/>
        </w:rPr>
        <w:tab/>
        <w:t>Prawo zamówień publicznych</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DP</w:t>
      </w:r>
      <w:r w:rsidRPr="002F16CC">
        <w:rPr>
          <w:rFonts w:ascii="Arial" w:hAnsi="Arial" w:cs="Arial"/>
          <w:sz w:val="22"/>
          <w:szCs w:val="22"/>
        </w:rPr>
        <w:tab/>
        <w:t xml:space="preserve">Dokumentacja projektowa </w:t>
      </w:r>
    </w:p>
    <w:p w:rsidR="00781BB5"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proofErr w:type="spellStart"/>
      <w:r w:rsidRPr="002F16CC">
        <w:rPr>
          <w:rFonts w:ascii="Arial" w:hAnsi="Arial" w:cs="Arial"/>
          <w:sz w:val="22"/>
          <w:szCs w:val="22"/>
        </w:rPr>
        <w:t>STWiORB</w:t>
      </w:r>
      <w:proofErr w:type="spellEnd"/>
      <w:r w:rsidRPr="002F16CC">
        <w:rPr>
          <w:rFonts w:ascii="Arial" w:hAnsi="Arial" w:cs="Arial"/>
          <w:sz w:val="22"/>
          <w:szCs w:val="22"/>
        </w:rPr>
        <w:t xml:space="preserve">   Specyfikacja Techniczna Wykonania i odbioru Robót</w:t>
      </w:r>
    </w:p>
    <w:p w:rsidR="00765A3C" w:rsidRPr="002F16CC" w:rsidRDefault="00765A3C" w:rsidP="00765A3C">
      <w:pPr>
        <w:widowControl w:val="0"/>
        <w:tabs>
          <w:tab w:val="num" w:pos="1560"/>
          <w:tab w:val="left" w:pos="2268"/>
        </w:tabs>
        <w:suppressAutoHyphens/>
        <w:ind w:left="284"/>
        <w:jc w:val="both"/>
        <w:rPr>
          <w:rFonts w:ascii="Arial" w:hAnsi="Arial" w:cs="Arial"/>
          <w:sz w:val="22"/>
          <w:szCs w:val="22"/>
        </w:rPr>
      </w:pPr>
    </w:p>
    <w:p w:rsidR="00781BB5" w:rsidRPr="002F16CC" w:rsidRDefault="00781BB5" w:rsidP="00996051">
      <w:pPr>
        <w:widowControl w:val="0"/>
        <w:numPr>
          <w:ilvl w:val="0"/>
          <w:numId w:val="90"/>
        </w:numPr>
        <w:tabs>
          <w:tab w:val="left" w:pos="3960"/>
        </w:tabs>
        <w:suppressAutoHyphens/>
        <w:jc w:val="both"/>
        <w:rPr>
          <w:rFonts w:ascii="Arial" w:hAnsi="Arial" w:cs="Arial"/>
          <w:b/>
          <w:sz w:val="22"/>
          <w:szCs w:val="22"/>
        </w:rPr>
      </w:pPr>
      <w:r w:rsidRPr="002F16CC">
        <w:rPr>
          <w:rFonts w:ascii="Arial" w:hAnsi="Arial" w:cs="Arial"/>
          <w:b/>
          <w:sz w:val="22"/>
          <w:szCs w:val="22"/>
        </w:rPr>
        <w:t>Interpretacje</w:t>
      </w:r>
    </w:p>
    <w:p w:rsidR="00781BB5" w:rsidRPr="002F16CC" w:rsidRDefault="00781BB5" w:rsidP="00781BB5">
      <w:pPr>
        <w:tabs>
          <w:tab w:val="num" w:pos="284"/>
        </w:tabs>
        <w:ind w:left="284" w:hanging="491"/>
        <w:jc w:val="both"/>
        <w:rPr>
          <w:rFonts w:ascii="Arial" w:hAnsi="Arial" w:cs="Arial"/>
          <w:sz w:val="22"/>
          <w:szCs w:val="22"/>
        </w:rPr>
      </w:pPr>
      <w:r w:rsidRPr="002F16CC">
        <w:rPr>
          <w:rFonts w:ascii="Arial" w:hAnsi="Arial" w:cs="Arial"/>
          <w:sz w:val="22"/>
          <w:szCs w:val="22"/>
        </w:rPr>
        <w:t>1)  Wszelkie postanowienia umowy będą interpretowane na podstawie przepisów prawa polskiego.</w:t>
      </w:r>
    </w:p>
    <w:p w:rsidR="00781BB5" w:rsidRPr="002F16CC" w:rsidRDefault="00781BB5" w:rsidP="00781BB5">
      <w:pPr>
        <w:tabs>
          <w:tab w:val="num" w:pos="284"/>
        </w:tabs>
        <w:ind w:left="284" w:hanging="491"/>
        <w:jc w:val="both"/>
        <w:rPr>
          <w:rFonts w:ascii="Arial" w:hAnsi="Arial" w:cs="Arial"/>
          <w:sz w:val="22"/>
          <w:szCs w:val="22"/>
        </w:rPr>
      </w:pPr>
      <w:r w:rsidRPr="002F16CC">
        <w:rPr>
          <w:rFonts w:ascii="Arial" w:hAnsi="Arial" w:cs="Arial"/>
          <w:sz w:val="22"/>
          <w:szCs w:val="22"/>
        </w:rPr>
        <w:t>2)  Poszczególne części umowy będą stosowane i interpretowane w następującej kolejności:</w:t>
      </w:r>
    </w:p>
    <w:p w:rsidR="00151C9F" w:rsidRPr="002F16CC" w:rsidRDefault="00151C9F" w:rsidP="00344D93">
      <w:pPr>
        <w:ind w:left="284" w:firstLine="1701"/>
        <w:jc w:val="both"/>
        <w:rPr>
          <w:rFonts w:ascii="Arial" w:hAnsi="Arial" w:cs="Arial"/>
          <w:sz w:val="22"/>
          <w:szCs w:val="22"/>
        </w:rPr>
      </w:pPr>
      <w:r w:rsidRPr="002F16CC">
        <w:rPr>
          <w:rFonts w:ascii="Arial" w:hAnsi="Arial" w:cs="Arial"/>
          <w:sz w:val="22"/>
          <w:szCs w:val="22"/>
        </w:rPr>
        <w:t>a.     SIWZ</w:t>
      </w:r>
    </w:p>
    <w:p w:rsidR="00151C9F" w:rsidRPr="002F16CC" w:rsidRDefault="00151C9F" w:rsidP="00151C9F">
      <w:pPr>
        <w:tabs>
          <w:tab w:val="num" w:pos="284"/>
        </w:tabs>
        <w:ind w:left="284" w:hanging="360"/>
        <w:jc w:val="both"/>
        <w:rPr>
          <w:rFonts w:ascii="Arial" w:hAnsi="Arial" w:cs="Arial"/>
          <w:sz w:val="22"/>
          <w:szCs w:val="22"/>
        </w:rPr>
      </w:pPr>
      <w:r w:rsidRPr="002F16CC">
        <w:rPr>
          <w:rFonts w:ascii="Arial" w:hAnsi="Arial" w:cs="Arial"/>
          <w:sz w:val="22"/>
          <w:szCs w:val="22"/>
        </w:rPr>
        <w:t xml:space="preserve">                                  b.     Umowa.</w:t>
      </w:r>
    </w:p>
    <w:p w:rsidR="00151C9F" w:rsidRPr="002F16CC" w:rsidRDefault="00151C9F" w:rsidP="00151C9F">
      <w:pPr>
        <w:tabs>
          <w:tab w:val="num" w:pos="284"/>
        </w:tabs>
        <w:ind w:left="284" w:firstLine="1701"/>
        <w:jc w:val="both"/>
        <w:rPr>
          <w:rFonts w:ascii="Arial" w:hAnsi="Arial" w:cs="Arial"/>
          <w:sz w:val="22"/>
          <w:szCs w:val="22"/>
        </w:rPr>
      </w:pPr>
      <w:r w:rsidRPr="002F16CC">
        <w:rPr>
          <w:rFonts w:ascii="Arial" w:hAnsi="Arial" w:cs="Arial"/>
          <w:sz w:val="22"/>
          <w:szCs w:val="22"/>
        </w:rPr>
        <w:t>c.     Dokumentacja projektowa.</w:t>
      </w:r>
    </w:p>
    <w:p w:rsidR="00151C9F" w:rsidRPr="002F16CC" w:rsidRDefault="00151C9F" w:rsidP="00151C9F">
      <w:pPr>
        <w:tabs>
          <w:tab w:val="num" w:pos="284"/>
        </w:tabs>
        <w:ind w:left="284" w:firstLine="1701"/>
        <w:jc w:val="both"/>
        <w:rPr>
          <w:rFonts w:ascii="Arial" w:hAnsi="Arial" w:cs="Arial"/>
          <w:sz w:val="22"/>
          <w:szCs w:val="22"/>
        </w:rPr>
      </w:pPr>
      <w:r w:rsidRPr="002F16CC">
        <w:rPr>
          <w:rFonts w:ascii="Arial" w:hAnsi="Arial" w:cs="Arial"/>
          <w:sz w:val="22"/>
          <w:szCs w:val="22"/>
        </w:rPr>
        <w:t xml:space="preserve">d.     Wybrana przez Zamawiającego oferta Wykonawcy. </w:t>
      </w:r>
    </w:p>
    <w:p w:rsidR="00151C9F" w:rsidRPr="002F16CC" w:rsidRDefault="00151C9F" w:rsidP="00151C9F">
      <w:pPr>
        <w:tabs>
          <w:tab w:val="num" w:pos="284"/>
        </w:tabs>
        <w:ind w:left="284" w:firstLine="1701"/>
        <w:jc w:val="both"/>
        <w:rPr>
          <w:rFonts w:ascii="Arial" w:hAnsi="Arial" w:cs="Arial"/>
          <w:sz w:val="22"/>
          <w:szCs w:val="22"/>
        </w:rPr>
      </w:pPr>
      <w:r w:rsidRPr="002F16CC">
        <w:rPr>
          <w:rFonts w:ascii="Arial" w:hAnsi="Arial" w:cs="Arial"/>
          <w:sz w:val="22"/>
          <w:szCs w:val="22"/>
        </w:rPr>
        <w:t>e.     Kosztorys nakładczy</w:t>
      </w:r>
    </w:p>
    <w:p w:rsidR="00781BB5" w:rsidRPr="002F16CC" w:rsidRDefault="00781BB5" w:rsidP="00781BB5">
      <w:pPr>
        <w:tabs>
          <w:tab w:val="num" w:pos="284"/>
        </w:tabs>
        <w:ind w:left="284" w:hanging="360"/>
        <w:jc w:val="both"/>
        <w:rPr>
          <w:rFonts w:ascii="Arial" w:hAnsi="Arial" w:cs="Arial"/>
          <w:sz w:val="22"/>
          <w:szCs w:val="22"/>
        </w:rPr>
      </w:pPr>
      <w:r w:rsidRPr="002F16CC">
        <w:rPr>
          <w:rFonts w:ascii="Arial" w:hAnsi="Arial" w:cs="Arial"/>
          <w:sz w:val="22"/>
          <w:szCs w:val="22"/>
        </w:rPr>
        <w:t>3)  W sprawach nieuregulowanych umową mają zastosowanie odpowiednie przepisy prawa polskiego, a w szczególności PZP i PB oraz odpowiednie przepisy Kodeksu cywilnego i Kodeksu postępowania cywilnego.</w:t>
      </w:r>
    </w:p>
    <w:p w:rsidR="00781BB5" w:rsidRDefault="00781BB5" w:rsidP="00781BB5">
      <w:pPr>
        <w:tabs>
          <w:tab w:val="num" w:pos="284"/>
        </w:tabs>
        <w:ind w:left="284"/>
        <w:jc w:val="both"/>
        <w:rPr>
          <w:rFonts w:ascii="Arial" w:hAnsi="Arial" w:cs="Arial"/>
          <w:sz w:val="22"/>
          <w:szCs w:val="22"/>
        </w:rPr>
      </w:pPr>
    </w:p>
    <w:p w:rsidR="00781BB5" w:rsidRPr="002F16CC" w:rsidRDefault="00781BB5" w:rsidP="00781BB5">
      <w:pPr>
        <w:widowControl w:val="0"/>
        <w:tabs>
          <w:tab w:val="left" w:pos="3960"/>
        </w:tabs>
        <w:suppressAutoHyphens/>
        <w:jc w:val="both"/>
        <w:rPr>
          <w:rFonts w:ascii="Arial" w:hAnsi="Arial" w:cs="Arial"/>
          <w:b/>
          <w:sz w:val="22"/>
          <w:szCs w:val="22"/>
        </w:rPr>
      </w:pPr>
      <w:r w:rsidRPr="002F16CC">
        <w:rPr>
          <w:rFonts w:ascii="Arial" w:hAnsi="Arial" w:cs="Arial"/>
          <w:b/>
          <w:sz w:val="22"/>
          <w:szCs w:val="22"/>
        </w:rPr>
        <w:t>4) Język.</w:t>
      </w:r>
    </w:p>
    <w:p w:rsidR="00781BB5" w:rsidRPr="002F16CC" w:rsidRDefault="00781BB5" w:rsidP="00781BB5">
      <w:pPr>
        <w:tabs>
          <w:tab w:val="num" w:pos="284"/>
        </w:tabs>
        <w:ind w:left="284" w:firstLine="708"/>
        <w:jc w:val="both"/>
        <w:rPr>
          <w:rFonts w:ascii="Arial" w:hAnsi="Arial" w:cs="Arial"/>
          <w:sz w:val="22"/>
          <w:szCs w:val="22"/>
        </w:rPr>
      </w:pPr>
      <w:r w:rsidRPr="002F16CC">
        <w:rPr>
          <w:rFonts w:ascii="Arial" w:hAnsi="Arial" w:cs="Arial"/>
          <w:sz w:val="22"/>
          <w:szCs w:val="22"/>
        </w:rPr>
        <w:lastRenderedPageBreak/>
        <w:t>Językiem umowy będzie język polski.</w:t>
      </w:r>
    </w:p>
    <w:p w:rsidR="002B604E" w:rsidRDefault="002B604E" w:rsidP="00781BB5">
      <w:pPr>
        <w:jc w:val="center"/>
        <w:rPr>
          <w:rFonts w:ascii="Arial" w:hAnsi="Arial" w:cs="Arial"/>
          <w:b/>
          <w:sz w:val="22"/>
          <w:szCs w:val="22"/>
        </w:rPr>
      </w:pPr>
    </w:p>
    <w:p w:rsidR="00781BB5" w:rsidRDefault="00781BB5" w:rsidP="00781BB5">
      <w:pPr>
        <w:jc w:val="center"/>
        <w:rPr>
          <w:rFonts w:ascii="Arial" w:hAnsi="Arial" w:cs="Arial"/>
          <w:b/>
          <w:sz w:val="22"/>
          <w:szCs w:val="22"/>
        </w:rPr>
      </w:pPr>
      <w:r w:rsidRPr="002F16CC">
        <w:rPr>
          <w:rFonts w:ascii="Arial" w:hAnsi="Arial" w:cs="Arial"/>
          <w:b/>
          <w:sz w:val="22"/>
          <w:szCs w:val="22"/>
        </w:rPr>
        <w:t>§ 2</w:t>
      </w:r>
    </w:p>
    <w:p w:rsidR="003B4215" w:rsidRDefault="003B4215" w:rsidP="00781BB5">
      <w:pPr>
        <w:jc w:val="center"/>
        <w:rPr>
          <w:rFonts w:ascii="Arial" w:hAnsi="Arial" w:cs="Arial"/>
          <w:b/>
          <w:sz w:val="22"/>
          <w:szCs w:val="22"/>
        </w:rPr>
      </w:pPr>
      <w:r w:rsidRPr="00274EF6">
        <w:rPr>
          <w:rFonts w:ascii="Arial" w:hAnsi="Arial" w:cs="Arial"/>
          <w:b/>
          <w:sz w:val="22"/>
          <w:szCs w:val="22"/>
        </w:rPr>
        <w:t>PRZEDMIOT UMOWY</w:t>
      </w:r>
    </w:p>
    <w:p w:rsidR="003B4215" w:rsidRPr="002F16CC" w:rsidRDefault="003B4215" w:rsidP="00781BB5">
      <w:pPr>
        <w:jc w:val="center"/>
        <w:rPr>
          <w:rFonts w:ascii="Arial" w:hAnsi="Arial" w:cs="Arial"/>
          <w:b/>
          <w:sz w:val="22"/>
          <w:szCs w:val="22"/>
        </w:rPr>
      </w:pPr>
    </w:p>
    <w:p w:rsidR="00781BB5" w:rsidRPr="002F16CC" w:rsidRDefault="00781BB5" w:rsidP="00996051">
      <w:pPr>
        <w:numPr>
          <w:ilvl w:val="0"/>
          <w:numId w:val="60"/>
        </w:numPr>
        <w:tabs>
          <w:tab w:val="left" w:pos="426"/>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Zamawiający zleca, a Wykonawca zobowiązuje się do wykonania zadania inwestycyjnego </w:t>
      </w:r>
      <w:proofErr w:type="spellStart"/>
      <w:r w:rsidRPr="002F16CC">
        <w:rPr>
          <w:rFonts w:ascii="Arial" w:eastAsia="SimSun" w:hAnsi="Arial" w:cs="Arial"/>
          <w:sz w:val="22"/>
          <w:szCs w:val="22"/>
          <w:lang w:eastAsia="zh-CN"/>
        </w:rPr>
        <w:t>pn</w:t>
      </w:r>
      <w:proofErr w:type="spellEnd"/>
      <w:r w:rsidRPr="002F16CC">
        <w:rPr>
          <w:rFonts w:ascii="Arial" w:eastAsia="SimSun" w:hAnsi="Arial" w:cs="Arial"/>
          <w:sz w:val="22"/>
          <w:szCs w:val="22"/>
          <w:lang w:eastAsia="zh-CN"/>
        </w:rPr>
        <w:t xml:space="preserve">: </w:t>
      </w:r>
      <w:r w:rsidR="00151C9F" w:rsidRPr="002F16CC">
        <w:rPr>
          <w:rFonts w:ascii="Arial" w:hAnsi="Arial" w:cs="Arial"/>
          <w:b/>
          <w:sz w:val="22"/>
          <w:szCs w:val="22"/>
        </w:rPr>
        <w:t>„</w:t>
      </w:r>
      <w:r w:rsidR="0006468E">
        <w:rPr>
          <w:rFonts w:ascii="Arial" w:hAnsi="Arial" w:cs="Arial"/>
          <w:b/>
          <w:sz w:val="22"/>
          <w:szCs w:val="22"/>
        </w:rPr>
        <w:t xml:space="preserve">Przebudowa archiwum </w:t>
      </w:r>
      <w:r w:rsidR="00631363">
        <w:rPr>
          <w:rFonts w:ascii="Arial" w:hAnsi="Arial" w:cs="Arial"/>
          <w:b/>
          <w:sz w:val="22"/>
          <w:szCs w:val="22"/>
        </w:rPr>
        <w:t>zakładowego</w:t>
      </w:r>
      <w:r w:rsidR="00771E3A">
        <w:rPr>
          <w:rFonts w:ascii="Arial" w:hAnsi="Arial" w:cs="Arial"/>
          <w:b/>
          <w:sz w:val="22"/>
          <w:szCs w:val="22"/>
        </w:rPr>
        <w:t>”</w:t>
      </w:r>
      <w:r w:rsidRPr="002F16CC">
        <w:rPr>
          <w:rFonts w:ascii="Arial" w:eastAsia="SimSun" w:hAnsi="Arial" w:cs="Arial"/>
          <w:sz w:val="22"/>
          <w:szCs w:val="22"/>
          <w:lang w:eastAsia="zh-CN"/>
        </w:rPr>
        <w:t>, zwanej w dalszej części niniejszej umowy: „Przedmiotem umowy”.</w:t>
      </w:r>
    </w:p>
    <w:p w:rsidR="00781BB5" w:rsidRPr="007042AF" w:rsidRDefault="00781BB5" w:rsidP="00C04BAC">
      <w:pPr>
        <w:numPr>
          <w:ilvl w:val="0"/>
          <w:numId w:val="60"/>
        </w:numPr>
        <w:tabs>
          <w:tab w:val="left" w:pos="426"/>
        </w:tabs>
        <w:autoSpaceDE w:val="0"/>
        <w:autoSpaceDN w:val="0"/>
        <w:adjustRightInd w:val="0"/>
        <w:ind w:left="284" w:right="-144"/>
        <w:jc w:val="both"/>
        <w:rPr>
          <w:rFonts w:ascii="Arial" w:eastAsia="SimSun" w:hAnsi="Arial" w:cs="Arial"/>
          <w:sz w:val="22"/>
          <w:szCs w:val="22"/>
          <w:lang w:eastAsia="zh-CN"/>
        </w:rPr>
      </w:pPr>
      <w:r w:rsidRPr="007042AF">
        <w:rPr>
          <w:rFonts w:ascii="Arial" w:eastAsia="SimSun" w:hAnsi="Arial" w:cs="Arial"/>
          <w:sz w:val="22"/>
          <w:szCs w:val="22"/>
          <w:lang w:eastAsia="zh-CN"/>
        </w:rPr>
        <w:t xml:space="preserve">Przedmiot umowy należy wykonać zgodnie z zakresem </w:t>
      </w:r>
      <w:r w:rsidRPr="007042AF">
        <w:rPr>
          <w:rFonts w:ascii="Arial" w:hAnsi="Arial" w:cs="Arial"/>
          <w:sz w:val="22"/>
          <w:szCs w:val="22"/>
        </w:rPr>
        <w:t>rzeczowym robót określonym w SIWZ wraz z jej zmianami wynikającymi z modyfikacji jej treści lub odpowiedzi udzielanych na pytania zadane w toku postępowania, dokumentacją projektową, obowiązującymi przepisami prawa, a w szczególności przepisami BHP i przeciwpożarowymi oraz</w:t>
      </w:r>
      <w:r w:rsidRPr="007042AF">
        <w:rPr>
          <w:rFonts w:ascii="Arial" w:eastAsia="SimSun" w:hAnsi="Arial" w:cs="Arial"/>
          <w:sz w:val="22"/>
          <w:szCs w:val="22"/>
          <w:lang w:eastAsia="zh-CN"/>
        </w:rPr>
        <w:t xml:space="preserve"> ofertą z dnia ………………………. stanowiącymi łącznie treść załączników do niniejszej umowy.</w:t>
      </w:r>
    </w:p>
    <w:p w:rsidR="00781BB5" w:rsidRPr="002F16CC" w:rsidRDefault="00781BB5" w:rsidP="00996051">
      <w:pPr>
        <w:numPr>
          <w:ilvl w:val="0"/>
          <w:numId w:val="60"/>
        </w:numPr>
        <w:tabs>
          <w:tab w:val="left" w:pos="709"/>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Podczas wykonywania Przedmiotu umowy Wykonawca uwzględni wskazania Nadzoru Inwestorskiego i Nadzoru Autorskiego. </w:t>
      </w:r>
    </w:p>
    <w:p w:rsidR="00781BB5" w:rsidRPr="002F16CC" w:rsidRDefault="00781BB5" w:rsidP="00996051">
      <w:pPr>
        <w:numPr>
          <w:ilvl w:val="0"/>
          <w:numId w:val="60"/>
        </w:numPr>
        <w:tabs>
          <w:tab w:val="left" w:pos="709"/>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W razie różnicy w treści dokumentów, o których mowa w ust. </w:t>
      </w:r>
      <w:r w:rsidR="0006468E">
        <w:rPr>
          <w:rFonts w:ascii="Arial" w:eastAsia="SimSun" w:hAnsi="Arial" w:cs="Arial"/>
          <w:sz w:val="22"/>
          <w:szCs w:val="22"/>
          <w:lang w:eastAsia="zh-CN"/>
        </w:rPr>
        <w:t>2</w:t>
      </w:r>
      <w:r w:rsidRPr="002F16CC">
        <w:rPr>
          <w:rFonts w:ascii="Arial" w:eastAsia="SimSun" w:hAnsi="Arial" w:cs="Arial"/>
          <w:sz w:val="22"/>
          <w:szCs w:val="22"/>
          <w:lang w:eastAsia="zh-CN"/>
        </w:rPr>
        <w:t>, przyjmuje się, że Wykonawca uwzględnił w cenie oferty wszystkie posiadane informacje o przedmiocie zamówienia, a w razie sprzeczności pomiędzy dokumentami, co do zakresu zamówienia przyjmuje się, że Wykonawca uwzględnił w cenie oferty najszerszy możliwy zakres wynikający z jakiegokolwiek udostępnionego dokumentu, w tym odpowiedzi na pytania i zmian treści wskazanych wyżej dokumentów.</w:t>
      </w:r>
    </w:p>
    <w:p w:rsidR="00BB619D" w:rsidRPr="00BB619D" w:rsidRDefault="00781BB5" w:rsidP="00996051">
      <w:pPr>
        <w:pStyle w:val="Akapitzlist"/>
        <w:numPr>
          <w:ilvl w:val="0"/>
          <w:numId w:val="60"/>
        </w:numPr>
        <w:shd w:val="clear" w:color="auto" w:fill="FFFFFF"/>
        <w:tabs>
          <w:tab w:val="left" w:pos="284"/>
          <w:tab w:val="left" w:pos="360"/>
        </w:tabs>
        <w:ind w:left="284" w:hanging="284"/>
        <w:jc w:val="both"/>
        <w:rPr>
          <w:rFonts w:ascii="Arial" w:hAnsi="Arial" w:cs="Arial"/>
          <w:b/>
          <w:sz w:val="22"/>
          <w:szCs w:val="22"/>
        </w:rPr>
      </w:pPr>
      <w:r w:rsidRPr="00BB619D">
        <w:rPr>
          <w:rFonts w:ascii="Arial" w:eastAsia="SimSun" w:hAnsi="Arial" w:cs="Arial"/>
          <w:sz w:val="22"/>
          <w:szCs w:val="22"/>
          <w:lang w:eastAsia="zh-CN"/>
        </w:rPr>
        <w:t xml:space="preserve">W cenie oferty Wykonawca uwzględnił koszt ochrony przekazanego placu budowy, zaplecza sanitarnego i WC, wywozu śmieci i nieczystości komunalnych oraz koszty związane z energią elektryczną, wodą i odprowadzeniem ścieków, proporcjonalnie do ich zużycia (według wskazań podlicznika zamontowanego na jego koszt, w razie potrzeb i możliwości). Śmieci odpady po robotach własnych, Wykonawca usuwa na własny koszt, każdego dnia po zakończeniu prac. Zamawiający zastrzega sobie prawo potrącenia należności wykonawcy z tytułu wystawionych faktur VAT o kwoty wynikające z kosztów zużycia mediów, o których mowa w niniejszym ustępie. </w:t>
      </w:r>
    </w:p>
    <w:p w:rsidR="00BB619D" w:rsidRPr="00347FFE" w:rsidRDefault="00BB619D" w:rsidP="004372B9">
      <w:pPr>
        <w:shd w:val="clear" w:color="auto" w:fill="FFFFFF"/>
        <w:tabs>
          <w:tab w:val="left" w:pos="284"/>
          <w:tab w:val="left" w:pos="360"/>
        </w:tabs>
        <w:ind w:left="283"/>
        <w:jc w:val="both"/>
        <w:rPr>
          <w:rFonts w:ascii="Arial" w:hAnsi="Arial" w:cs="Arial"/>
          <w:b/>
          <w:sz w:val="22"/>
          <w:szCs w:val="22"/>
        </w:rPr>
      </w:pPr>
    </w:p>
    <w:p w:rsidR="00781BB5" w:rsidRPr="002F16CC" w:rsidRDefault="00781BB5" w:rsidP="00781BB5">
      <w:pPr>
        <w:jc w:val="center"/>
        <w:rPr>
          <w:rFonts w:ascii="Arial" w:hAnsi="Arial" w:cs="Arial"/>
          <w:b/>
          <w:sz w:val="22"/>
          <w:szCs w:val="22"/>
        </w:rPr>
      </w:pPr>
    </w:p>
    <w:p w:rsidR="00781BB5" w:rsidRDefault="00781BB5" w:rsidP="00781BB5">
      <w:pPr>
        <w:jc w:val="center"/>
        <w:rPr>
          <w:rFonts w:ascii="Arial" w:hAnsi="Arial" w:cs="Arial"/>
          <w:b/>
          <w:sz w:val="22"/>
          <w:szCs w:val="22"/>
        </w:rPr>
      </w:pPr>
      <w:r w:rsidRPr="002F16CC">
        <w:rPr>
          <w:rFonts w:ascii="Arial" w:hAnsi="Arial" w:cs="Arial"/>
          <w:b/>
          <w:sz w:val="22"/>
          <w:szCs w:val="22"/>
        </w:rPr>
        <w:t>§ 3</w:t>
      </w:r>
    </w:p>
    <w:p w:rsidR="003B4215" w:rsidRDefault="003B4215" w:rsidP="00781BB5">
      <w:pPr>
        <w:jc w:val="center"/>
        <w:rPr>
          <w:rFonts w:ascii="Arial" w:hAnsi="Arial" w:cs="Arial"/>
          <w:b/>
          <w:sz w:val="22"/>
          <w:szCs w:val="22"/>
        </w:rPr>
      </w:pPr>
      <w:r w:rsidRPr="00274EF6">
        <w:rPr>
          <w:rFonts w:ascii="Arial" w:hAnsi="Arial" w:cs="Arial"/>
          <w:b/>
          <w:sz w:val="22"/>
          <w:szCs w:val="22"/>
        </w:rPr>
        <w:t>CZAS TRWANIA UMOWY</w:t>
      </w:r>
    </w:p>
    <w:p w:rsidR="003B4215" w:rsidRPr="002F16CC" w:rsidRDefault="003B4215" w:rsidP="00781BB5">
      <w:pPr>
        <w:jc w:val="center"/>
        <w:rPr>
          <w:rFonts w:ascii="Arial" w:hAnsi="Arial" w:cs="Arial"/>
          <w:b/>
          <w:sz w:val="22"/>
          <w:szCs w:val="22"/>
        </w:rPr>
      </w:pPr>
    </w:p>
    <w:p w:rsidR="00781BB5" w:rsidRPr="002F16CC" w:rsidRDefault="00781BB5" w:rsidP="00D63016">
      <w:pPr>
        <w:numPr>
          <w:ilvl w:val="0"/>
          <w:numId w:val="106"/>
        </w:numPr>
        <w:shd w:val="clear" w:color="auto" w:fill="FFFFFF"/>
        <w:tabs>
          <w:tab w:val="left" w:pos="284"/>
        </w:tabs>
        <w:spacing w:before="120"/>
        <w:ind w:left="284" w:hanging="284"/>
        <w:jc w:val="both"/>
        <w:rPr>
          <w:rFonts w:ascii="Arial" w:hAnsi="Arial" w:cs="Arial"/>
          <w:b/>
          <w:sz w:val="22"/>
          <w:szCs w:val="22"/>
        </w:rPr>
      </w:pPr>
      <w:r w:rsidRPr="002F16CC">
        <w:rPr>
          <w:rFonts w:ascii="Arial" w:hAnsi="Arial" w:cs="Arial"/>
          <w:sz w:val="22"/>
          <w:szCs w:val="22"/>
        </w:rPr>
        <w:t xml:space="preserve">Termin rozpoczęcia realizacji przedmiotu umowy ustala się na </w:t>
      </w:r>
      <w:r w:rsidRPr="002F16CC">
        <w:rPr>
          <w:rFonts w:ascii="Arial" w:hAnsi="Arial" w:cs="Arial"/>
          <w:b/>
          <w:sz w:val="22"/>
          <w:szCs w:val="22"/>
        </w:rPr>
        <w:t>dzień podpisania umowy.</w:t>
      </w:r>
    </w:p>
    <w:p w:rsidR="00781BB5" w:rsidRPr="002F16CC" w:rsidRDefault="00781BB5" w:rsidP="00D63016">
      <w:pPr>
        <w:numPr>
          <w:ilvl w:val="0"/>
          <w:numId w:val="106"/>
        </w:numPr>
        <w:shd w:val="clear" w:color="auto" w:fill="FFFFFF"/>
        <w:tabs>
          <w:tab w:val="left" w:pos="284"/>
        </w:tabs>
        <w:ind w:left="283" w:hanging="283"/>
        <w:jc w:val="both"/>
        <w:rPr>
          <w:rFonts w:ascii="Arial" w:hAnsi="Arial" w:cs="Arial"/>
          <w:sz w:val="22"/>
          <w:szCs w:val="22"/>
        </w:rPr>
      </w:pPr>
      <w:r w:rsidRPr="002F16CC">
        <w:rPr>
          <w:rFonts w:ascii="Arial" w:hAnsi="Arial" w:cs="Arial"/>
          <w:sz w:val="22"/>
          <w:szCs w:val="22"/>
        </w:rPr>
        <w:t>Zamawiający przekaże plac budowy w terminie do 14 dni od dnia podpisania umowy.</w:t>
      </w:r>
    </w:p>
    <w:p w:rsidR="00B46186" w:rsidRDefault="00781BB5" w:rsidP="00D63016">
      <w:pPr>
        <w:numPr>
          <w:ilvl w:val="0"/>
          <w:numId w:val="106"/>
        </w:numPr>
        <w:shd w:val="clear" w:color="auto" w:fill="FFFFFF"/>
        <w:tabs>
          <w:tab w:val="left" w:pos="284"/>
        </w:tabs>
        <w:ind w:left="283" w:hanging="283"/>
        <w:jc w:val="both"/>
        <w:rPr>
          <w:rFonts w:ascii="Arial" w:hAnsi="Arial" w:cs="Arial"/>
          <w:sz w:val="22"/>
          <w:szCs w:val="22"/>
        </w:rPr>
      </w:pPr>
      <w:r w:rsidRPr="002F16CC">
        <w:rPr>
          <w:rFonts w:ascii="Arial" w:hAnsi="Arial" w:cs="Arial"/>
          <w:sz w:val="22"/>
          <w:szCs w:val="22"/>
        </w:rPr>
        <w:t>Ter</w:t>
      </w:r>
      <w:r w:rsidR="00DC7CBF">
        <w:rPr>
          <w:rFonts w:ascii="Arial" w:hAnsi="Arial" w:cs="Arial"/>
          <w:sz w:val="22"/>
          <w:szCs w:val="22"/>
        </w:rPr>
        <w:t xml:space="preserve"> </w:t>
      </w:r>
      <w:r w:rsidRPr="002F16CC">
        <w:rPr>
          <w:rFonts w:ascii="Arial" w:hAnsi="Arial" w:cs="Arial"/>
          <w:sz w:val="22"/>
          <w:szCs w:val="22"/>
        </w:rPr>
        <w:t>min zakończenia wykonania przedmiotu umowy</w:t>
      </w:r>
      <w:r w:rsidR="00B46186">
        <w:rPr>
          <w:rFonts w:ascii="Arial" w:hAnsi="Arial" w:cs="Arial"/>
          <w:sz w:val="22"/>
          <w:szCs w:val="22"/>
        </w:rPr>
        <w:t>:</w:t>
      </w:r>
    </w:p>
    <w:p w:rsidR="004372B9" w:rsidRDefault="00781BB5" w:rsidP="0006468E">
      <w:pPr>
        <w:pStyle w:val="Domylnie"/>
        <w:jc w:val="both"/>
        <w:rPr>
          <w:rFonts w:ascii="Arial" w:hAnsi="Arial" w:cs="Arial"/>
          <w:sz w:val="22"/>
          <w:szCs w:val="22"/>
        </w:rPr>
      </w:pPr>
      <w:r w:rsidRPr="002F16CC">
        <w:rPr>
          <w:rFonts w:ascii="Arial" w:hAnsi="Arial" w:cs="Arial"/>
          <w:sz w:val="22"/>
          <w:szCs w:val="22"/>
        </w:rPr>
        <w:t xml:space="preserve"> </w:t>
      </w:r>
      <w:r w:rsidR="0006468E" w:rsidRPr="00447A65">
        <w:rPr>
          <w:rFonts w:ascii="Arial" w:hAnsi="Arial" w:cs="Arial"/>
          <w:b/>
          <w:bCs/>
          <w:color w:val="000000"/>
          <w:sz w:val="22"/>
          <w:szCs w:val="22"/>
        </w:rPr>
        <w:t xml:space="preserve">do </w:t>
      </w:r>
      <w:r w:rsidR="00213B7C">
        <w:rPr>
          <w:rFonts w:ascii="Arial" w:hAnsi="Arial" w:cs="Arial"/>
          <w:b/>
          <w:bCs/>
          <w:color w:val="000000"/>
          <w:sz w:val="22"/>
          <w:szCs w:val="22"/>
        </w:rPr>
        <w:t>29</w:t>
      </w:r>
      <w:r w:rsidR="0006468E">
        <w:rPr>
          <w:rFonts w:ascii="Arial" w:hAnsi="Arial" w:cs="Arial"/>
          <w:b/>
          <w:bCs/>
          <w:color w:val="000000"/>
          <w:sz w:val="22"/>
          <w:szCs w:val="22"/>
        </w:rPr>
        <w:t>.1</w:t>
      </w:r>
      <w:r w:rsidR="00213B7C">
        <w:rPr>
          <w:rFonts w:ascii="Arial" w:hAnsi="Arial" w:cs="Arial"/>
          <w:b/>
          <w:bCs/>
          <w:color w:val="000000"/>
          <w:sz w:val="22"/>
          <w:szCs w:val="22"/>
        </w:rPr>
        <w:t>1</w:t>
      </w:r>
      <w:r w:rsidR="0006468E" w:rsidRPr="00447A65">
        <w:rPr>
          <w:rFonts w:ascii="Arial" w:hAnsi="Arial" w:cs="Arial"/>
          <w:b/>
          <w:bCs/>
          <w:color w:val="000000"/>
          <w:sz w:val="22"/>
          <w:szCs w:val="22"/>
        </w:rPr>
        <w:t>.2019r. – wykonanie robót budowlanych</w:t>
      </w:r>
      <w:r w:rsidR="0006468E">
        <w:rPr>
          <w:rFonts w:ascii="Arial" w:hAnsi="Arial" w:cs="Arial"/>
          <w:b/>
          <w:bCs/>
          <w:color w:val="000000"/>
          <w:sz w:val="22"/>
          <w:szCs w:val="22"/>
        </w:rPr>
        <w:t xml:space="preserve"> wraz z </w:t>
      </w:r>
      <w:r w:rsidR="0006468E" w:rsidRPr="00D9008A">
        <w:rPr>
          <w:rFonts w:ascii="Arial" w:hAnsi="Arial" w:cs="Arial"/>
          <w:b/>
          <w:bCs/>
          <w:color w:val="000000"/>
          <w:sz w:val="22"/>
          <w:szCs w:val="22"/>
        </w:rPr>
        <w:t>wyposażeniem i z uzyskaniem pozwolenia na użytkowanie</w:t>
      </w:r>
      <w:r w:rsidR="0006468E" w:rsidRPr="00691E0D">
        <w:rPr>
          <w:rFonts w:ascii="Arial" w:hAnsi="Arial" w:cs="Arial"/>
          <w:sz w:val="22"/>
          <w:szCs w:val="22"/>
        </w:rPr>
        <w:t xml:space="preserve"> </w:t>
      </w:r>
    </w:p>
    <w:p w:rsidR="00781BB5" w:rsidRPr="002F16CC" w:rsidRDefault="00781BB5" w:rsidP="0006468E">
      <w:pPr>
        <w:pStyle w:val="Domylnie"/>
        <w:jc w:val="both"/>
        <w:rPr>
          <w:rFonts w:ascii="Arial" w:hAnsi="Arial" w:cs="Arial"/>
          <w:sz w:val="22"/>
          <w:szCs w:val="22"/>
        </w:rPr>
      </w:pPr>
      <w:r w:rsidRPr="00691E0D">
        <w:rPr>
          <w:rFonts w:ascii="Arial" w:hAnsi="Arial" w:cs="Arial"/>
          <w:sz w:val="22"/>
          <w:szCs w:val="22"/>
        </w:rPr>
        <w:t>Za dzień zakończenia wykonania przedmiotu umowy uznaje się dzień zakończenia czynności odbiorowych ustalony w toku odbioru z zastrzeżeniem § 13 ust. 13.</w:t>
      </w:r>
    </w:p>
    <w:p w:rsidR="00781BB5" w:rsidRPr="00C30403" w:rsidRDefault="00781BB5" w:rsidP="00D63016">
      <w:pPr>
        <w:numPr>
          <w:ilvl w:val="0"/>
          <w:numId w:val="106"/>
        </w:numPr>
        <w:shd w:val="clear" w:color="auto" w:fill="FFFFFF"/>
        <w:tabs>
          <w:tab w:val="left" w:pos="284"/>
        </w:tabs>
        <w:ind w:left="283" w:hanging="357"/>
        <w:jc w:val="both"/>
        <w:rPr>
          <w:rFonts w:ascii="Arial" w:hAnsi="Arial" w:cs="Arial"/>
          <w:sz w:val="22"/>
          <w:szCs w:val="22"/>
        </w:rPr>
      </w:pPr>
      <w:r w:rsidRPr="00C30403">
        <w:rPr>
          <w:rFonts w:ascii="Arial" w:hAnsi="Arial" w:cs="Arial"/>
          <w:sz w:val="22"/>
          <w:szCs w:val="22"/>
        </w:rPr>
        <w:t xml:space="preserve">Szczegółowy termin realizacji określa harmonogram rzeczowo – finansowy sporządzony przez Wykonawcę zgodnie z </w:t>
      </w:r>
      <w:r w:rsidRPr="00C30403">
        <w:rPr>
          <w:rFonts w:ascii="Arial" w:eastAsia="SimSun" w:hAnsi="Arial" w:cs="Arial"/>
          <w:sz w:val="22"/>
          <w:szCs w:val="22"/>
          <w:lang w:eastAsia="zh-CN"/>
        </w:rPr>
        <w:t>§ 7 ust. 2 pkt. a.</w:t>
      </w:r>
    </w:p>
    <w:p w:rsidR="00781BB5" w:rsidRDefault="00781BB5" w:rsidP="00D63016">
      <w:pPr>
        <w:numPr>
          <w:ilvl w:val="0"/>
          <w:numId w:val="106"/>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Zamawiający najpóźniej w dniu przekazania placu budowy przekaże Wykonawcy 1 egz. Projektu budowlanego </w:t>
      </w:r>
    </w:p>
    <w:p w:rsidR="00FE1471" w:rsidRPr="002F16CC" w:rsidRDefault="00FE1471" w:rsidP="00D63016">
      <w:pPr>
        <w:numPr>
          <w:ilvl w:val="0"/>
          <w:numId w:val="106"/>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Wykonawca sporządzi i przekaże Zamawiającemu najpóźniej 7 dni przed rozpoczęciem robót: plan bezpieczeństwa i ochrony zdrowia („plan bioz”), uwzględniający specyfikę obiektu budowlanego i warunki prowadzenia robót budowlanych, opracowany zgodnie </w:t>
      </w:r>
      <w:r>
        <w:rPr>
          <w:rFonts w:ascii="Arial" w:hAnsi="Arial" w:cs="Arial"/>
          <w:sz w:val="22"/>
          <w:szCs w:val="22"/>
        </w:rPr>
        <w:br/>
      </w:r>
      <w:r w:rsidRPr="00274EF6">
        <w:rPr>
          <w:rFonts w:ascii="Arial" w:hAnsi="Arial" w:cs="Arial"/>
          <w:sz w:val="22"/>
          <w:szCs w:val="22"/>
        </w:rPr>
        <w:t xml:space="preserve">z wymogami rozporządzenia Ministra Infrastruktury z dnia 23 czerwca 2003 r. w sprawie informacji dotyczącej bezpieczeństwa i ochrony zdrowia oraz planu bezpieczeństwa </w:t>
      </w:r>
      <w:r>
        <w:rPr>
          <w:rFonts w:ascii="Arial" w:hAnsi="Arial" w:cs="Arial"/>
          <w:sz w:val="22"/>
          <w:szCs w:val="22"/>
        </w:rPr>
        <w:br/>
      </w:r>
      <w:r w:rsidRPr="00274EF6">
        <w:rPr>
          <w:rFonts w:ascii="Arial" w:hAnsi="Arial" w:cs="Arial"/>
          <w:sz w:val="22"/>
          <w:szCs w:val="22"/>
        </w:rPr>
        <w:lastRenderedPageBreak/>
        <w:t>i ochrony zdrowia (Dz. U. 2003 r., Nr 120, poz. 1126) oraz oświadczenie kierownika budowy o przejęciu obowiązków</w:t>
      </w:r>
      <w:r>
        <w:rPr>
          <w:rFonts w:ascii="Arial" w:hAnsi="Arial" w:cs="Arial"/>
          <w:sz w:val="22"/>
          <w:szCs w:val="22"/>
        </w:rPr>
        <w:t>.</w:t>
      </w:r>
    </w:p>
    <w:p w:rsidR="00781BB5" w:rsidRPr="002F16CC" w:rsidRDefault="00781BB5" w:rsidP="00D63016">
      <w:pPr>
        <w:numPr>
          <w:ilvl w:val="0"/>
          <w:numId w:val="106"/>
        </w:numPr>
        <w:shd w:val="clear" w:color="auto" w:fill="FFFFFF"/>
        <w:tabs>
          <w:tab w:val="left" w:pos="284"/>
          <w:tab w:val="left" w:pos="360"/>
        </w:tabs>
        <w:ind w:left="283" w:hanging="357"/>
        <w:jc w:val="both"/>
        <w:rPr>
          <w:rFonts w:ascii="Arial" w:hAnsi="Arial" w:cs="Arial"/>
          <w:sz w:val="22"/>
          <w:szCs w:val="22"/>
        </w:rPr>
      </w:pPr>
      <w:r w:rsidRPr="00D75AC7">
        <w:rPr>
          <w:rFonts w:ascii="Arial" w:hAnsi="Arial" w:cs="Arial"/>
          <w:sz w:val="22"/>
          <w:szCs w:val="22"/>
        </w:rPr>
        <w:t xml:space="preserve">Wykonawca </w:t>
      </w:r>
      <w:r w:rsidR="00D75AC7">
        <w:rPr>
          <w:rFonts w:ascii="Arial" w:hAnsi="Arial" w:cs="Arial"/>
          <w:sz w:val="22"/>
          <w:szCs w:val="22"/>
        </w:rPr>
        <w:t>przed podpisaniem umowy przekaże Zamawiającemu kopię</w:t>
      </w:r>
      <w:r w:rsidRPr="002F16CC">
        <w:rPr>
          <w:rFonts w:ascii="Arial" w:hAnsi="Arial" w:cs="Arial"/>
          <w:sz w:val="22"/>
          <w:szCs w:val="22"/>
        </w:rPr>
        <w:t xml:space="preserve"> uprawnień budowlanych i przynależności do Izby kierownika budowy.</w:t>
      </w:r>
    </w:p>
    <w:p w:rsidR="000628C3" w:rsidRDefault="000628C3" w:rsidP="00781BB5">
      <w:pPr>
        <w:jc w:val="center"/>
        <w:rPr>
          <w:rFonts w:ascii="Arial" w:hAnsi="Arial" w:cs="Arial"/>
          <w:b/>
          <w:sz w:val="22"/>
          <w:szCs w:val="22"/>
        </w:rPr>
      </w:pPr>
    </w:p>
    <w:p w:rsidR="00781BB5" w:rsidRDefault="00781BB5" w:rsidP="00781BB5">
      <w:pPr>
        <w:jc w:val="center"/>
        <w:rPr>
          <w:rFonts w:ascii="Arial" w:hAnsi="Arial" w:cs="Arial"/>
          <w:b/>
          <w:sz w:val="22"/>
          <w:szCs w:val="22"/>
        </w:rPr>
      </w:pPr>
      <w:r w:rsidRPr="002F16CC">
        <w:rPr>
          <w:rFonts w:ascii="Arial" w:hAnsi="Arial" w:cs="Arial"/>
          <w:b/>
          <w:sz w:val="22"/>
          <w:szCs w:val="22"/>
        </w:rPr>
        <w:t>§ 4</w:t>
      </w:r>
    </w:p>
    <w:p w:rsidR="003B4215" w:rsidRPr="00274EF6" w:rsidRDefault="003B4215" w:rsidP="003B4215">
      <w:pPr>
        <w:spacing w:line="276" w:lineRule="auto"/>
        <w:jc w:val="center"/>
        <w:rPr>
          <w:rFonts w:ascii="Arial" w:hAnsi="Arial" w:cs="Arial"/>
          <w:b/>
          <w:sz w:val="22"/>
          <w:szCs w:val="22"/>
        </w:rPr>
      </w:pPr>
      <w:r w:rsidRPr="00274EF6">
        <w:rPr>
          <w:rFonts w:ascii="Arial" w:hAnsi="Arial" w:cs="Arial"/>
          <w:b/>
          <w:sz w:val="22"/>
          <w:szCs w:val="22"/>
        </w:rPr>
        <w:t>REPREZENTACJA NA BUDOWIE</w:t>
      </w:r>
    </w:p>
    <w:p w:rsidR="003B4215" w:rsidRPr="002F16CC" w:rsidRDefault="003B4215" w:rsidP="00781BB5">
      <w:pPr>
        <w:jc w:val="center"/>
        <w:rPr>
          <w:rFonts w:ascii="Arial" w:hAnsi="Arial" w:cs="Arial"/>
          <w:b/>
          <w:sz w:val="22"/>
          <w:szCs w:val="22"/>
        </w:rPr>
      </w:pPr>
    </w:p>
    <w:p w:rsidR="00781BB5" w:rsidRPr="002F16CC" w:rsidRDefault="00781BB5" w:rsidP="00996051">
      <w:pPr>
        <w:numPr>
          <w:ilvl w:val="0"/>
          <w:numId w:val="61"/>
        </w:num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Zamawiający powołuje Inspektora Nadzoru Inwestorskiego w osobie:</w:t>
      </w:r>
    </w:p>
    <w:p w:rsidR="00781BB5" w:rsidRPr="002F16CC" w:rsidRDefault="00781BB5" w:rsidP="00781BB5">
      <w:p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w:t>
      </w:r>
    </w:p>
    <w:p w:rsidR="00781BB5" w:rsidRPr="002F16CC" w:rsidRDefault="00781BB5" w:rsidP="00781BB5">
      <w:pPr>
        <w:shd w:val="clear" w:color="auto" w:fill="FFFFFF"/>
        <w:tabs>
          <w:tab w:val="left" w:pos="284"/>
        </w:tabs>
        <w:ind w:left="284"/>
        <w:jc w:val="both"/>
        <w:rPr>
          <w:rFonts w:ascii="Arial" w:hAnsi="Arial" w:cs="Arial"/>
          <w:sz w:val="22"/>
          <w:szCs w:val="22"/>
        </w:rPr>
      </w:pPr>
      <w:r w:rsidRPr="002F16CC">
        <w:rPr>
          <w:rFonts w:ascii="Arial" w:hAnsi="Arial" w:cs="Arial"/>
          <w:sz w:val="22"/>
          <w:szCs w:val="22"/>
        </w:rPr>
        <w:t xml:space="preserve">działającego w granicach umocowania określonego przepisami ustawy </w:t>
      </w:r>
      <w:r w:rsidRPr="002F16CC">
        <w:rPr>
          <w:rFonts w:ascii="Arial" w:hAnsi="Arial" w:cs="Arial"/>
          <w:sz w:val="22"/>
          <w:szCs w:val="22"/>
        </w:rPr>
        <w:br/>
        <w:t xml:space="preserve">z dn. 7 lipca 1994 r. Prawo </w:t>
      </w:r>
      <w:r w:rsidRPr="007042AF">
        <w:rPr>
          <w:rFonts w:ascii="Arial" w:hAnsi="Arial" w:cs="Arial"/>
          <w:sz w:val="22"/>
          <w:szCs w:val="22"/>
        </w:rPr>
        <w:t xml:space="preserve">Budowlane  ( </w:t>
      </w:r>
      <w:r w:rsidR="00FE386C" w:rsidRPr="007042AF">
        <w:rPr>
          <w:rFonts w:ascii="Arial" w:hAnsi="Arial" w:cs="Arial"/>
          <w:sz w:val="22"/>
          <w:szCs w:val="22"/>
        </w:rPr>
        <w:t>DZ.U. z 201</w:t>
      </w:r>
      <w:r w:rsidR="003C0400" w:rsidRPr="007042AF">
        <w:rPr>
          <w:rFonts w:ascii="Arial" w:hAnsi="Arial" w:cs="Arial"/>
          <w:sz w:val="22"/>
          <w:szCs w:val="22"/>
        </w:rPr>
        <w:t>8</w:t>
      </w:r>
      <w:r w:rsidR="00FE386C" w:rsidRPr="007042AF">
        <w:rPr>
          <w:rFonts w:ascii="Arial" w:hAnsi="Arial" w:cs="Arial"/>
          <w:sz w:val="22"/>
          <w:szCs w:val="22"/>
        </w:rPr>
        <w:t xml:space="preserve"> r., poz. </w:t>
      </w:r>
      <w:r w:rsidR="003C0400" w:rsidRPr="007042AF">
        <w:rPr>
          <w:rFonts w:ascii="Arial" w:hAnsi="Arial" w:cs="Arial"/>
          <w:sz w:val="22"/>
          <w:szCs w:val="22"/>
        </w:rPr>
        <w:t>1202</w:t>
      </w:r>
      <w:r w:rsidR="00FE386C" w:rsidRPr="007042AF">
        <w:rPr>
          <w:rFonts w:ascii="Arial" w:hAnsi="Arial" w:cs="Arial"/>
          <w:sz w:val="22"/>
          <w:szCs w:val="22"/>
        </w:rPr>
        <w:t>, z późn.zm</w:t>
      </w:r>
      <w:r w:rsidRPr="007042AF">
        <w:rPr>
          <w:rFonts w:ascii="Arial" w:hAnsi="Arial" w:cs="Arial"/>
          <w:sz w:val="22"/>
          <w:szCs w:val="22"/>
        </w:rPr>
        <w:t>.).</w:t>
      </w:r>
    </w:p>
    <w:p w:rsidR="00781BB5" w:rsidRPr="002F16CC" w:rsidRDefault="00781BB5" w:rsidP="00996051">
      <w:pPr>
        <w:numPr>
          <w:ilvl w:val="0"/>
          <w:numId w:val="61"/>
        </w:numPr>
        <w:shd w:val="clear" w:color="auto" w:fill="FFFFFF"/>
        <w:tabs>
          <w:tab w:val="left" w:pos="284"/>
        </w:tabs>
        <w:ind w:left="284"/>
        <w:jc w:val="both"/>
        <w:rPr>
          <w:rFonts w:ascii="Arial" w:hAnsi="Arial" w:cs="Arial"/>
          <w:sz w:val="22"/>
          <w:szCs w:val="22"/>
        </w:rPr>
      </w:pPr>
      <w:r w:rsidRPr="002F16CC">
        <w:rPr>
          <w:rFonts w:ascii="Arial" w:hAnsi="Arial" w:cs="Arial"/>
          <w:sz w:val="22"/>
          <w:szCs w:val="22"/>
        </w:rPr>
        <w:t>Wykonawca ustanawia Kierownika Budowy w osobie ……………………, który posiada wymagane uprawnienia budowlane, wiedzę, doświadczenie jest upoważniony do podejmowania wszelkich decyzji, w tym skutkujących finansowo, dotyczących realizacji przedmiotu umowy, pełniącego bezpośredni nadzór nad podległymi pracownikami, współpracownikami lub kontrahentami (podwykonawcami);</w:t>
      </w:r>
    </w:p>
    <w:p w:rsidR="00781BB5" w:rsidRPr="002F16CC" w:rsidRDefault="00781BB5" w:rsidP="00996051">
      <w:pPr>
        <w:numPr>
          <w:ilvl w:val="0"/>
          <w:numId w:val="61"/>
        </w:numPr>
        <w:shd w:val="clear" w:color="auto" w:fill="FFFFFF"/>
        <w:tabs>
          <w:tab w:val="left" w:pos="284"/>
        </w:tabs>
        <w:ind w:left="284"/>
        <w:jc w:val="both"/>
        <w:rPr>
          <w:rFonts w:ascii="Arial" w:hAnsi="Arial" w:cs="Arial"/>
          <w:sz w:val="22"/>
          <w:szCs w:val="22"/>
        </w:rPr>
      </w:pPr>
      <w:r w:rsidRPr="002F16CC">
        <w:rPr>
          <w:rFonts w:ascii="Arial" w:hAnsi="Arial" w:cs="Arial"/>
          <w:sz w:val="22"/>
          <w:szCs w:val="22"/>
        </w:rPr>
        <w:t>Z ramienia Zamawiającego do współdziałania w zakresie spraw realizacyjnych, wyznacza ………………………………………………………………………………….</w:t>
      </w:r>
    </w:p>
    <w:p w:rsidR="00781BB5" w:rsidRPr="002F16CC" w:rsidRDefault="00781BB5" w:rsidP="00996051">
      <w:pPr>
        <w:numPr>
          <w:ilvl w:val="0"/>
          <w:numId w:val="61"/>
        </w:numPr>
        <w:shd w:val="clear" w:color="auto" w:fill="FFFFFF"/>
        <w:tabs>
          <w:tab w:val="left" w:pos="284"/>
        </w:tabs>
        <w:ind w:left="284"/>
        <w:jc w:val="both"/>
        <w:rPr>
          <w:rFonts w:ascii="Arial" w:hAnsi="Arial" w:cs="Arial"/>
          <w:sz w:val="22"/>
          <w:szCs w:val="22"/>
        </w:rPr>
      </w:pPr>
      <w:r w:rsidRPr="002F16CC">
        <w:rPr>
          <w:rFonts w:ascii="Arial" w:hAnsi="Arial" w:cs="Arial"/>
          <w:sz w:val="22"/>
          <w:szCs w:val="22"/>
        </w:rPr>
        <w:t>Wykonawca jest zobowiązany bezzwłocznie zawiadomić Zamawiającego</w:t>
      </w:r>
      <w:r w:rsidR="00344D93">
        <w:rPr>
          <w:rFonts w:ascii="Arial" w:hAnsi="Arial" w:cs="Arial"/>
          <w:sz w:val="22"/>
          <w:szCs w:val="22"/>
        </w:rPr>
        <w:t xml:space="preserve"> </w:t>
      </w:r>
      <w:r w:rsidRPr="002F16CC">
        <w:rPr>
          <w:rFonts w:ascii="Arial" w:hAnsi="Arial" w:cs="Arial"/>
          <w:sz w:val="22"/>
          <w:szCs w:val="22"/>
        </w:rPr>
        <w:t>o zmianie osoby pełniącej funkcję kierownika budowy.</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Zmiana osoby wskazanej na stanowisko Kierownika budowy, jest możliwa jedyne za zgodą Zamawiającego, w razie uzasadnionej potrzeby i jedynie na osobę, która spełnia warunki udziału w postępowaniu. </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Uzgodnienia dokonywane przez Inspektora nadzoru wymagają formy pisemnej (wpisu do dziennika budowy).</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sprawdzać będzie jakość dostarczonych i wbudowanych materiałów przez Wykonawcę. W przypadku stwierdzenia niewłaściwej jakości materiałów (np. brak atestów, przekroczenie tolerancji wymiarowej, widoczne wady, itp.) Inspektor nadzoru inwestorskiego może zabronić wbudowania takich materiałów, a wykonane elementy robót nakazać rozebrać i wykonać ponownie w sposób odpowiadający normom jakościowym na koszt Wykonawcy.</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Wykonawca na wezwanie inspektora nadzoru ma obowiązek okazania badań, atestów planowanych do użycia lub użytych materiałów w ciągu 48 godzin od wezwania.</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przypadku stwierdzenia niewłaściwej jakości robót inspektor nadzoru może nakazać rozebranie wykonanych elementów, wykonanie ponownie w sposób odpowiadający normom jakościowym i technologicznym. Wszelkie konsekwencje prawne i finansowe związane z wadliwie wykonanymi robotami obciążają Wykonawcę.</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jest zobowiązany do sprawdzania robót i powiadomienia Wykonawcy o ich ewentualnych wadach w ciągu 24 godzin po ich wykryciu nie czekając na odbiory robót.</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Sprawdzanie robót przez inspektora nadzoru inwestorskiego nie zwalnia Wykonawcy z odpowiedzialności za wady i nie ma wpływu na odpowiedzialność Wykonawcy z tytułu ujawnionych wad w późniejszym terminie.</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potwierdza usunięcie wad w dzienniku budowy, w uzasadnionych wypadkach - odrębnym pismem.</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ma prawo przekazać Wykonawcy dodatkowe rysunki i instrukcje, jakie są niezbędne do wykonania robót zgodnie z umową i projektem budowlanym, które nie rozszerzają zakresu rzeczywistego robót lub usunięcia wad w tych robotach. Wykonawca ma obowiązek dostosować się do tych dodatkowych rysunków i instrukcji.</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lastRenderedPageBreak/>
        <w:t>Inspektor nadzoru potwierdza faktyczne wykonanie robót wpisem do dziennika budowy. Po potwierdzeniu przez Inspektora nadzoru faktycznego wykonania robót w danym zakresie, Wykonawca zawiadamia Zamawiającego o gotowości odbiorowej.</w:t>
      </w:r>
    </w:p>
    <w:p w:rsidR="002B604E" w:rsidRDefault="002B604E" w:rsidP="00781BB5">
      <w:pPr>
        <w:jc w:val="center"/>
        <w:rPr>
          <w:rFonts w:ascii="Arial" w:hAnsi="Arial" w:cs="Arial"/>
          <w:b/>
          <w:sz w:val="22"/>
          <w:szCs w:val="22"/>
        </w:rPr>
      </w:pPr>
    </w:p>
    <w:p w:rsidR="00781BB5" w:rsidRDefault="00781BB5" w:rsidP="00781BB5">
      <w:pPr>
        <w:jc w:val="center"/>
        <w:rPr>
          <w:rFonts w:ascii="Arial" w:hAnsi="Arial" w:cs="Arial"/>
          <w:b/>
          <w:sz w:val="22"/>
          <w:szCs w:val="22"/>
        </w:rPr>
      </w:pPr>
      <w:r w:rsidRPr="002F16CC">
        <w:rPr>
          <w:rFonts w:ascii="Arial" w:hAnsi="Arial" w:cs="Arial"/>
          <w:b/>
          <w:sz w:val="22"/>
          <w:szCs w:val="22"/>
        </w:rPr>
        <w:t>§ 5</w:t>
      </w:r>
    </w:p>
    <w:p w:rsidR="003B4215" w:rsidRPr="00274EF6" w:rsidRDefault="003B4215" w:rsidP="00C24092">
      <w:pPr>
        <w:spacing w:after="120" w:line="276" w:lineRule="auto"/>
        <w:jc w:val="center"/>
        <w:rPr>
          <w:rFonts w:ascii="Arial" w:hAnsi="Arial" w:cs="Arial"/>
          <w:b/>
          <w:sz w:val="22"/>
          <w:szCs w:val="22"/>
        </w:rPr>
      </w:pPr>
      <w:r w:rsidRPr="00274EF6">
        <w:rPr>
          <w:rFonts w:ascii="Arial" w:hAnsi="Arial" w:cs="Arial"/>
          <w:b/>
          <w:sz w:val="22"/>
          <w:szCs w:val="22"/>
        </w:rPr>
        <w:t>WYNAGRODZENIE</w:t>
      </w:r>
    </w:p>
    <w:p w:rsidR="00781BB5" w:rsidRPr="00BA4D35" w:rsidRDefault="00781BB5" w:rsidP="00996051">
      <w:pPr>
        <w:numPr>
          <w:ilvl w:val="0"/>
          <w:numId w:val="65"/>
        </w:numPr>
        <w:shd w:val="clear" w:color="auto" w:fill="FFFFFF"/>
        <w:tabs>
          <w:tab w:val="left" w:pos="284"/>
        </w:tabs>
        <w:autoSpaceDE w:val="0"/>
        <w:autoSpaceDN w:val="0"/>
        <w:adjustRightInd w:val="0"/>
        <w:ind w:left="284" w:right="-144"/>
        <w:jc w:val="both"/>
        <w:rPr>
          <w:rFonts w:ascii="Arial" w:eastAsia="SimSun" w:hAnsi="Arial" w:cs="Arial"/>
          <w:sz w:val="22"/>
          <w:szCs w:val="22"/>
          <w:lang w:eastAsia="zh-CN"/>
        </w:rPr>
      </w:pPr>
      <w:r w:rsidRPr="00BA4D35">
        <w:rPr>
          <w:rFonts w:ascii="Arial" w:hAnsi="Arial" w:cs="Arial"/>
          <w:sz w:val="22"/>
          <w:szCs w:val="22"/>
        </w:rPr>
        <w:t xml:space="preserve">Strony ustalają wynagrodzenie ryczałtowe za wykonanie przedmiotu umowy w wysokości netto ……… +VAT, co daje łącznie wynagrodzenie </w:t>
      </w:r>
      <w:r w:rsidRPr="00BA4D35">
        <w:rPr>
          <w:rFonts w:ascii="Arial" w:hAnsi="Arial" w:cs="Arial"/>
          <w:b/>
          <w:sz w:val="22"/>
          <w:szCs w:val="22"/>
        </w:rPr>
        <w:t>brutto……………zł</w:t>
      </w:r>
      <w:r w:rsidRPr="00BA4D35">
        <w:rPr>
          <w:rFonts w:ascii="Arial" w:hAnsi="Arial" w:cs="Arial"/>
          <w:sz w:val="22"/>
          <w:szCs w:val="22"/>
        </w:rPr>
        <w:t xml:space="preserve"> (słownie………..) </w:t>
      </w:r>
      <w:r w:rsidRPr="00BA4D35">
        <w:rPr>
          <w:rFonts w:ascii="Arial" w:eastAsia="SimSun" w:hAnsi="Arial" w:cs="Arial"/>
          <w:sz w:val="22"/>
          <w:szCs w:val="22"/>
          <w:lang w:eastAsia="zh-CN"/>
        </w:rPr>
        <w:t>określone na podstawie oferty Wykonawcy, stanowiącej załącznik do umowy.</w:t>
      </w:r>
    </w:p>
    <w:p w:rsidR="00781BB5" w:rsidRPr="00BA4D35" w:rsidRDefault="00781BB5"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Strony stwierdzają, że wynagrodzenie, o którym mowa w ust. 1 zostało poprawnie określone z pełną odpowiedzialnością Wykonawcy za interpretację danych i jest ono wystarczające przez cały czas trwania umowy wraz z okresem gwarancyjnym bez możliwości jego zmiany w trakcie trwania umowy (wykonawca nie może żądać podwyższenia wynagrodzenia ryczałtowego zgodnie z art. 632 K. c.)  oraz pokrywa wszystkie zobowiązania Wykonawcy w/g umowy i wszystko, co konieczne dla właściwej realizacji i oddania Zamawiającemu przedmiotu zamówienia oraz niezwłocznego usunięcia wszystkich wad i dokonania potrzebnych napraw w okresie gwarancyjnym.</w:t>
      </w:r>
    </w:p>
    <w:p w:rsidR="00631363" w:rsidRPr="002F16CC" w:rsidRDefault="00631363" w:rsidP="00631363">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Rozliczanie robót będzie się odbywało na podstawie faktury końcowej wraz</w:t>
      </w:r>
      <w:r>
        <w:rPr>
          <w:rFonts w:ascii="Arial" w:eastAsia="SimSun" w:hAnsi="Arial" w:cs="Arial"/>
          <w:sz w:val="22"/>
          <w:szCs w:val="22"/>
          <w:lang w:eastAsia="zh-CN"/>
        </w:rPr>
        <w:t xml:space="preserve"> z protokołem odbioru końcowego.</w:t>
      </w:r>
    </w:p>
    <w:p w:rsidR="00631363" w:rsidRPr="002F16CC" w:rsidRDefault="00631363" w:rsidP="00631363">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B619D">
        <w:rPr>
          <w:rFonts w:ascii="Arial" w:eastAsia="SimSun" w:hAnsi="Arial" w:cs="Arial"/>
          <w:sz w:val="22"/>
          <w:szCs w:val="22"/>
          <w:lang w:eastAsia="zh-CN"/>
        </w:rPr>
        <w:t>Podstawą wystawienia końcowej faktury VAT będzie podpisany przez strony protokół odbioru prac, potwierdzający wykonanie i odebranie prac, a także oświadczenia zgłoszonych podwykonawców o rozliczeniu z nimi prac przez Wykonawcę oraz przedłożenie Zamawiającemu dowodów zapłaty wymagalnego wynagrodzenia podwykonawcom i dalszym</w:t>
      </w:r>
      <w:r w:rsidRPr="002F16CC">
        <w:rPr>
          <w:rFonts w:ascii="Arial" w:eastAsia="SimSun" w:hAnsi="Arial" w:cs="Arial"/>
          <w:sz w:val="22"/>
          <w:szCs w:val="22"/>
          <w:lang w:eastAsia="zh-CN"/>
        </w:rPr>
        <w:t xml:space="preserve"> podwykonawcom, biorącym udział w realizacji odebranych robót budowlanych, dostaw lub usług, pod rygorem wstrzymania wypłaty należnego wynagrodzenia za odebrane roboty budowlane, dostawy lub usługi w części równej sumie kwot wynikających z nieprzedstawionych dowodów zapłaty.</w:t>
      </w:r>
    </w:p>
    <w:p w:rsidR="00631363" w:rsidRPr="002F16CC" w:rsidRDefault="00631363" w:rsidP="00631363">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F16CC">
        <w:rPr>
          <w:rFonts w:ascii="Arial" w:eastAsia="SimSun" w:hAnsi="Arial" w:cs="Arial"/>
          <w:sz w:val="22"/>
          <w:szCs w:val="22"/>
          <w:lang w:eastAsia="zh-CN"/>
        </w:rPr>
        <w:t>Strony ustalają, iż faktura nie spełniająca warunków określonych w Umowie bądź opisana niezgodnie z postanowieniami Umowy będzie uznawana za fakturę nie  stanowiącą podstawy zapłaty i odsyłana bez księgowania. W przypadku stwierdzenia nieprawidłowości w doręczonej fakturze VAT, termin zapłaty wynagrodzenia ulega przedłużeniu o okres, w którym wykonawca usunie stwierdzone nieprawidłowości.</w:t>
      </w:r>
    </w:p>
    <w:p w:rsidR="00C577F6" w:rsidRPr="00BA4D35" w:rsidRDefault="00C577F6"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 xml:space="preserve">Podstawę do wystawienia faktury końcowej i końcowego rozliczenia stanowi protokół odbioru końcowego przedmiotu umowy. </w:t>
      </w:r>
    </w:p>
    <w:p w:rsidR="00C577F6" w:rsidRPr="00BA4D35" w:rsidRDefault="00C577F6"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Prawidłowo wystawiona przez Wykonawcę faktura będzie płatna w terminie do 30 dni od daty otrzymania jej przez Zamawiającego</w:t>
      </w:r>
      <w:r w:rsidR="007E5F74">
        <w:rPr>
          <w:rFonts w:ascii="Arial" w:eastAsia="SimSun" w:hAnsi="Arial" w:cs="Arial"/>
          <w:sz w:val="22"/>
          <w:szCs w:val="22"/>
          <w:lang w:eastAsia="zh-CN"/>
        </w:rPr>
        <w:t>.</w:t>
      </w:r>
    </w:p>
    <w:p w:rsidR="00781BB5" w:rsidRPr="002F16CC" w:rsidRDefault="00781BB5"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Za datę zapłaty uważa się dzień obciążenia rachunku bankowego</w:t>
      </w:r>
      <w:r w:rsidRPr="002F16CC">
        <w:rPr>
          <w:rFonts w:ascii="Arial" w:eastAsia="SimSun" w:hAnsi="Arial" w:cs="Arial"/>
          <w:sz w:val="22"/>
          <w:szCs w:val="22"/>
          <w:lang w:eastAsia="zh-CN"/>
        </w:rPr>
        <w:t xml:space="preserve"> Zamawiającego.</w:t>
      </w:r>
    </w:p>
    <w:p w:rsidR="00781BB5" w:rsidRPr="002F16CC" w:rsidRDefault="00781BB5"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F16CC">
        <w:rPr>
          <w:rFonts w:ascii="Arial" w:eastAsia="SimSun" w:hAnsi="Arial" w:cs="Arial"/>
          <w:sz w:val="22"/>
          <w:szCs w:val="22"/>
          <w:lang w:eastAsia="zh-CN"/>
        </w:rPr>
        <w:t>Zapłata wynagrodzenia wykonawcy będzie dokonywana w złotych polskich.</w:t>
      </w:r>
    </w:p>
    <w:p w:rsidR="00781BB5" w:rsidRPr="002F16CC" w:rsidRDefault="00781BB5" w:rsidP="00996051">
      <w:pPr>
        <w:numPr>
          <w:ilvl w:val="0"/>
          <w:numId w:val="65"/>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Ustalone w ust. 1  wynagrodzenie ryczałtowe brutto Wykonawcy może ulec zmianie, w drodze aneksu do umowy, w przypadku zaniechania wykonania określonych robót bądź konieczności wykonania robót zamiennych określonych i potwierdzonych wpisem do dziennika budowy i protokołem konieczności sporządzonym przy udziale Inspektora nadzoru inwestorskiego i zatwierdzonym przez Zamawiającego. Wykonanie robót zamiennych nie może powodować wzrostu wynagrodzenia określonego w ust. 1 o więcej niż 5 %.</w:t>
      </w:r>
    </w:p>
    <w:p w:rsidR="00781BB5" w:rsidRPr="002F16CC" w:rsidRDefault="00781BB5" w:rsidP="00996051">
      <w:pPr>
        <w:numPr>
          <w:ilvl w:val="0"/>
          <w:numId w:val="65"/>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Przez roboty zamienne należy rozumieć roboty objęte zakresem rzeczowym, określonym w umowie (wykonywane w sposób odmienny aniżeli wynika to z umowy).</w:t>
      </w:r>
    </w:p>
    <w:p w:rsidR="00781BB5" w:rsidRPr="002F16CC" w:rsidRDefault="00781BB5" w:rsidP="00996051">
      <w:pPr>
        <w:numPr>
          <w:ilvl w:val="0"/>
          <w:numId w:val="65"/>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Wierzytelność Wykonawcy wynikająca z niniejszej umowy nie może być przedmiotem cesji, przelewu, zastawu, faktoringu lub zbycia na rzecz osoby trzeciej bez zgody Zamawiającego.</w:t>
      </w:r>
    </w:p>
    <w:p w:rsidR="00781BB5" w:rsidRDefault="00781BB5" w:rsidP="00996051">
      <w:pPr>
        <w:numPr>
          <w:ilvl w:val="0"/>
          <w:numId w:val="65"/>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W uzasadnionych przypadkach Zamawiający dopuszcza możliwość ustanowienia przez Wykonawcę cesji części wierzytelności tytułem wynagrodzenia należnej mu od </w:t>
      </w:r>
      <w:r w:rsidRPr="002F16CC">
        <w:rPr>
          <w:rFonts w:ascii="Arial" w:eastAsia="SimSun" w:hAnsi="Arial" w:cs="Arial"/>
          <w:sz w:val="22"/>
          <w:szCs w:val="22"/>
          <w:lang w:eastAsia="zh-CN"/>
        </w:rPr>
        <w:lastRenderedPageBreak/>
        <w:t>Zamawiającego na rzecz podwykonawcy, z którym Wykonawca zawarł zaakceptowaną lub zgłoszoną umowę, do wysokości kwoty wynagrodzenia przysługującego podwykonawcy. Ustanowienie cesji może nastąpić wyłącznie za pisemną zgodą Zamawiającego pod rygorem nieważności.</w:t>
      </w:r>
    </w:p>
    <w:p w:rsidR="00781BB5" w:rsidRPr="00691E0D" w:rsidRDefault="00BB619D" w:rsidP="00996051">
      <w:pPr>
        <w:numPr>
          <w:ilvl w:val="0"/>
          <w:numId w:val="65"/>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691E0D">
        <w:rPr>
          <w:rFonts w:ascii="Arial" w:eastAsia="SimSun" w:hAnsi="Arial" w:cs="Arial"/>
          <w:sz w:val="22"/>
          <w:szCs w:val="22"/>
          <w:lang w:eastAsia="zh-CN"/>
        </w:rPr>
        <w:t>Wykonanie ewentualnych robót rozszerzających zakres w stosunku do projektu budowlano-wykonawczego może nastąpić wyłącznie w przypadku zaistnienia nadzwyczajnych okoliczności, których nie można było przewidzieć w dniu podpisania niniejszej umowy i zostały spełnione przesłanki określone w art. 67 ustawy PZP. Wymaga ono uprzedniego spisania protokołu konieczności przez Wykonawcę i Inspektora nadzoru inwestorskiego, zatwierdzenia go przez Zamawiającego oraz spisaniu umowy. W przypadku wykonania przez Wykonawcę takich robót bez uprzedniego zatwierdzenia ich przez Zamawiającego, Zamawiający nie ma obowiązku zapłaty wynagrodzenia za wykonane roboty dodatkowe. Roboty nie ujęte w przedmiarze robót, w szczególności związane z usuwaniem ujawnionych korzeni roślin, przekładaniem lub zagłębianiem istniejących sieci uzbrojenia terenu a występujące w projekcie budowlano-wykonawczym nie są robotami wykraczającymi poza zakres podstawowy umowy</w:t>
      </w:r>
      <w:r w:rsidRPr="00691E0D">
        <w:rPr>
          <w:rFonts w:ascii="Arial" w:eastAsia="SimSun" w:hAnsi="Arial" w:cs="Arial"/>
          <w:lang w:eastAsia="zh-CN"/>
        </w:rPr>
        <w:t>.</w:t>
      </w:r>
    </w:p>
    <w:p w:rsidR="00781BB5" w:rsidRDefault="00781BB5" w:rsidP="00996051">
      <w:pPr>
        <w:numPr>
          <w:ilvl w:val="0"/>
          <w:numId w:val="65"/>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Roboty zamienne i zaniechane w stosunku do projektu budowlano-wykonawczego wymagają uprzedniego spisania protokołu konieczności przez Wykonawcę </w:t>
      </w:r>
      <w:r w:rsidRPr="002F16CC">
        <w:rPr>
          <w:rFonts w:ascii="Arial" w:eastAsia="SimSun" w:hAnsi="Arial" w:cs="Arial"/>
          <w:sz w:val="22"/>
          <w:szCs w:val="22"/>
          <w:lang w:eastAsia="zh-CN"/>
        </w:rPr>
        <w:br/>
        <w:t>i Inspektora Nadzoru Inwestorskiego oraz zatwierdzenia przez Zamawiającego.</w:t>
      </w:r>
    </w:p>
    <w:p w:rsidR="00781BB5" w:rsidRPr="00973ED2" w:rsidRDefault="00781BB5" w:rsidP="00996051">
      <w:pPr>
        <w:numPr>
          <w:ilvl w:val="0"/>
          <w:numId w:val="65"/>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973ED2">
        <w:rPr>
          <w:rFonts w:ascii="Arial" w:eastAsia="SimSun" w:hAnsi="Arial" w:cs="Arial"/>
          <w:sz w:val="22"/>
          <w:szCs w:val="22"/>
          <w:lang w:eastAsia="zh-CN"/>
        </w:rPr>
        <w:t xml:space="preserve">Roboty zamienne i zaniechane zaakceptowane przez zamawiającego zostaną rozliczone kosztorysem zamiennym z korektą wynagrodzenia, o którym mowa w </w:t>
      </w:r>
      <w:r w:rsidRPr="00973ED2">
        <w:rPr>
          <w:rFonts w:ascii="Arial" w:eastAsia="SimSun" w:hAnsi="Arial" w:cs="Arial"/>
          <w:sz w:val="22"/>
          <w:szCs w:val="22"/>
          <w:lang w:eastAsia="zh-CN"/>
        </w:rPr>
        <w:sym w:font="Arial" w:char="00A7"/>
      </w:r>
      <w:r w:rsidRPr="00973ED2">
        <w:rPr>
          <w:rFonts w:ascii="Arial" w:eastAsia="SimSun" w:hAnsi="Arial" w:cs="Arial"/>
          <w:sz w:val="22"/>
          <w:szCs w:val="22"/>
          <w:lang w:eastAsia="zh-CN"/>
        </w:rPr>
        <w:t xml:space="preserve"> 5 ust. 1 za wykonanie przedmiotu.</w:t>
      </w:r>
    </w:p>
    <w:p w:rsidR="00781BB5" w:rsidRPr="00973ED2" w:rsidRDefault="00781BB5" w:rsidP="00996051">
      <w:pPr>
        <w:widowControl w:val="0"/>
        <w:numPr>
          <w:ilvl w:val="0"/>
          <w:numId w:val="65"/>
        </w:numPr>
        <w:suppressAutoHyphens/>
        <w:autoSpaceDN w:val="0"/>
        <w:ind w:left="284" w:hanging="426"/>
        <w:jc w:val="both"/>
        <w:textAlignment w:val="baseline"/>
        <w:rPr>
          <w:rFonts w:ascii="Arial" w:eastAsia="SimSun" w:hAnsi="Arial" w:cs="Arial"/>
          <w:kern w:val="3"/>
          <w:sz w:val="22"/>
          <w:szCs w:val="22"/>
          <w:lang w:eastAsia="zh-CN" w:bidi="hi-IN"/>
        </w:rPr>
      </w:pPr>
      <w:r w:rsidRPr="00973ED2">
        <w:rPr>
          <w:rFonts w:ascii="Arial" w:eastAsia="SimSun" w:hAnsi="Arial" w:cs="Arial"/>
          <w:kern w:val="3"/>
          <w:sz w:val="22"/>
          <w:szCs w:val="22"/>
          <w:lang w:eastAsia="zh-CN" w:bidi="hi-IN"/>
        </w:rPr>
        <w:t xml:space="preserve">Zapłata wynagrodzenia wymaga przedstawienia dowodów zapłaty wymagalnego wynagrodzenia podwykonawcom i dalszym podwykonawcom, biorącym udział </w:t>
      </w:r>
      <w:r w:rsidRPr="00973ED2">
        <w:rPr>
          <w:rFonts w:ascii="Arial" w:eastAsia="SimSun" w:hAnsi="Arial" w:cs="Arial"/>
          <w:kern w:val="3"/>
          <w:sz w:val="22"/>
          <w:szCs w:val="22"/>
          <w:lang w:eastAsia="zh-CN" w:bidi="hi-IN"/>
        </w:rPr>
        <w:br/>
        <w:t>w realizacji części zamówienia.</w:t>
      </w:r>
    </w:p>
    <w:p w:rsidR="00781BB5" w:rsidRPr="00973ED2" w:rsidRDefault="00781BB5" w:rsidP="00996051">
      <w:pPr>
        <w:widowControl w:val="0"/>
        <w:numPr>
          <w:ilvl w:val="0"/>
          <w:numId w:val="65"/>
        </w:numPr>
        <w:suppressAutoHyphens/>
        <w:autoSpaceDN w:val="0"/>
        <w:ind w:left="284" w:hanging="426"/>
        <w:jc w:val="both"/>
        <w:textAlignment w:val="baseline"/>
        <w:rPr>
          <w:rFonts w:ascii="Arial" w:eastAsia="SimSun" w:hAnsi="Arial" w:cs="Arial"/>
          <w:kern w:val="3"/>
          <w:sz w:val="22"/>
          <w:szCs w:val="22"/>
          <w:lang w:eastAsia="zh-CN" w:bidi="hi-IN"/>
        </w:rPr>
      </w:pPr>
      <w:r w:rsidRPr="00973ED2">
        <w:rPr>
          <w:rFonts w:ascii="Arial" w:eastAsia="SimSun" w:hAnsi="Arial" w:cs="Arial"/>
          <w:kern w:val="3"/>
          <w:sz w:val="22"/>
          <w:szCs w:val="22"/>
          <w:lang w:eastAsia="zh-CN" w:bidi="hi-IN"/>
        </w:rPr>
        <w:t xml:space="preserve">W przypadku nieprzedstawienia przez wykonawcę wszystkich dowodów zapłaty, </w:t>
      </w:r>
      <w:r w:rsidRPr="00973ED2">
        <w:rPr>
          <w:rFonts w:ascii="Arial" w:eastAsia="SimSun" w:hAnsi="Arial" w:cs="Arial"/>
          <w:kern w:val="3"/>
          <w:sz w:val="22"/>
          <w:szCs w:val="22"/>
          <w:lang w:eastAsia="zh-CN" w:bidi="hi-IN"/>
        </w:rPr>
        <w:br/>
        <w:t>o których mowa w ust. 1</w:t>
      </w:r>
      <w:r w:rsidR="00BA4D35" w:rsidRPr="00973ED2">
        <w:rPr>
          <w:rFonts w:ascii="Arial" w:eastAsia="SimSun" w:hAnsi="Arial" w:cs="Arial"/>
          <w:kern w:val="3"/>
          <w:sz w:val="22"/>
          <w:szCs w:val="22"/>
          <w:lang w:eastAsia="zh-CN" w:bidi="hi-IN"/>
        </w:rPr>
        <w:t>9</w:t>
      </w:r>
      <w:r w:rsidRPr="00973ED2">
        <w:rPr>
          <w:rFonts w:ascii="Arial" w:eastAsia="SimSun" w:hAnsi="Arial" w:cs="Arial"/>
          <w:kern w:val="3"/>
          <w:sz w:val="22"/>
          <w:szCs w:val="22"/>
          <w:lang w:eastAsia="zh-CN" w:bidi="hi-IN"/>
        </w:rPr>
        <w:t>, wstrzymuje się wypłatę należnego wynagrodzenia za odebrane roboty budowlane w części równej sumie kwot wynikających z nieprzedstawionych dowodów zapłaty.</w:t>
      </w:r>
    </w:p>
    <w:p w:rsidR="00781BB5" w:rsidRPr="00973ED2" w:rsidRDefault="00781BB5" w:rsidP="00996051">
      <w:pPr>
        <w:widowControl w:val="0"/>
        <w:numPr>
          <w:ilvl w:val="0"/>
          <w:numId w:val="65"/>
        </w:numPr>
        <w:suppressAutoHyphens/>
        <w:autoSpaceDN w:val="0"/>
        <w:ind w:left="284" w:hanging="426"/>
        <w:jc w:val="both"/>
        <w:textAlignment w:val="baseline"/>
        <w:rPr>
          <w:rFonts w:ascii="Arial" w:eastAsia="SimSun" w:hAnsi="Arial" w:cs="Arial"/>
          <w:kern w:val="3"/>
          <w:sz w:val="22"/>
          <w:szCs w:val="22"/>
          <w:lang w:eastAsia="zh-CN" w:bidi="hi-IN"/>
        </w:rPr>
      </w:pPr>
      <w:r w:rsidRPr="00973ED2">
        <w:rPr>
          <w:rFonts w:ascii="Arial" w:eastAsia="SimSun" w:hAnsi="Arial" w:cs="Arial"/>
          <w:kern w:val="3"/>
          <w:sz w:val="22"/>
          <w:szCs w:val="22"/>
          <w:lang w:eastAsia="zh-CN" w:bidi="hi-IN"/>
        </w:rPr>
        <w:t>Wykonawca nie może żądać podwyższenia wynagrodzenia, chociażby w czasie zawarcia umowy nie można było przewidzieć rozmiaru lub kosztów robót i innych świadczeń co nie wyklucza zmiany wynagrodzenia w przypadku zmiany umowy na warunkach określonych niniejszą umową.</w:t>
      </w:r>
    </w:p>
    <w:p w:rsidR="00781BB5" w:rsidRDefault="00781BB5" w:rsidP="00781BB5">
      <w:p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p>
    <w:p w:rsidR="00781BB5" w:rsidRDefault="00781BB5" w:rsidP="00781BB5">
      <w:pPr>
        <w:jc w:val="center"/>
        <w:rPr>
          <w:rFonts w:ascii="Arial" w:hAnsi="Arial" w:cs="Arial"/>
          <w:b/>
          <w:sz w:val="22"/>
          <w:szCs w:val="22"/>
        </w:rPr>
      </w:pPr>
      <w:r w:rsidRPr="002F16CC">
        <w:rPr>
          <w:rFonts w:ascii="Arial" w:hAnsi="Arial" w:cs="Arial"/>
          <w:b/>
          <w:sz w:val="22"/>
          <w:szCs w:val="22"/>
        </w:rPr>
        <w:t>§ 6</w:t>
      </w:r>
    </w:p>
    <w:p w:rsidR="003B4215" w:rsidRPr="00274EF6" w:rsidRDefault="003B4215" w:rsidP="003B4215">
      <w:pPr>
        <w:spacing w:line="276" w:lineRule="auto"/>
        <w:jc w:val="center"/>
        <w:rPr>
          <w:rFonts w:ascii="Arial" w:hAnsi="Arial" w:cs="Arial"/>
          <w:b/>
          <w:sz w:val="22"/>
          <w:szCs w:val="22"/>
        </w:rPr>
      </w:pPr>
      <w:r w:rsidRPr="00274EF6">
        <w:rPr>
          <w:rFonts w:ascii="Arial" w:hAnsi="Arial" w:cs="Arial"/>
          <w:b/>
          <w:sz w:val="22"/>
          <w:szCs w:val="22"/>
        </w:rPr>
        <w:t>PODWYKONAWCY</w:t>
      </w:r>
    </w:p>
    <w:p w:rsidR="00781BB5" w:rsidRPr="002F16CC" w:rsidRDefault="00781BB5" w:rsidP="00996051">
      <w:pPr>
        <w:numPr>
          <w:ilvl w:val="0"/>
          <w:numId w:val="66"/>
        </w:numPr>
        <w:shd w:val="clear" w:color="auto" w:fill="FFFFFF"/>
        <w:tabs>
          <w:tab w:val="left" w:pos="284"/>
        </w:tabs>
        <w:autoSpaceDE w:val="0"/>
        <w:autoSpaceDN w:val="0"/>
        <w:adjustRightInd w:val="0"/>
        <w:spacing w:before="120"/>
        <w:ind w:left="284" w:hanging="426"/>
        <w:jc w:val="both"/>
        <w:rPr>
          <w:rFonts w:ascii="Arial" w:hAnsi="Arial" w:cs="Arial"/>
          <w:sz w:val="22"/>
          <w:szCs w:val="22"/>
        </w:rPr>
      </w:pPr>
      <w:r w:rsidRPr="002F16CC">
        <w:rPr>
          <w:rFonts w:ascii="Arial" w:hAnsi="Arial" w:cs="Arial"/>
          <w:sz w:val="22"/>
          <w:szCs w:val="22"/>
        </w:rPr>
        <w:t>Zamawiający wyraża zgodę, aby część robót, ale także dostaw lub usług, została wykonana przez podwykonawców w zakresie wskazanym w ofercie pod warunkiem, że posiadają oni uprawnienia i kwalifikacje do ich wykonania.</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ponosi pełną odpowiedzialność za jakość i terminowość robót budowlanych wykonywanych przez podwykonawców.</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może wykonać część przedmiotu umowy za pomocą podwykonawców zachowując swobodę wyboru podwykonawców w granicach kwoty wynagrodzenia określonego tą umową oraz przy spełnieniu warunków określonych w ust. 1 i 2, przy czym wynagrodzenie podwykonawcy nie może być wyższe od wyceny Wykonawcy za tą część zamówienia przewidzianą w jego kalkulacji ceny za wykonanie przedmiotu zamówienia.</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Wykonawca zwraca się z wnioskiem do Zamawiającego o wyrażenie zgody na podwykonawcę, który będzie uczestniczył w realizacji przedmiotu umowy. Wraz z wnioskiem Wykonawca przedstawia umowę lub jej projekt. Umowa lub projekt umowy </w:t>
      </w:r>
      <w:r w:rsidRPr="002F16CC">
        <w:rPr>
          <w:rFonts w:ascii="Arial" w:hAnsi="Arial" w:cs="Arial"/>
          <w:sz w:val="22"/>
          <w:szCs w:val="22"/>
        </w:rPr>
        <w:lastRenderedPageBreak/>
        <w:t>pomiędzy Wykonawcą, a podwykonawcą powinien w szczególności zastrzegać spełnienie przez podwykonawcę wymagań związanych z gwarancją i rękojmią.</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niniejszej umowy. Umowa o podwykonawstwo musi przewidywać właściwość Sądu rzeczowo właściwego w Koszalinie do rozpatrywania  sporów pomiędzy Wykonawcą, a Podwykonawcą z udziałem Zamawiającego.</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jest obowiązany przedłożyć do akceptacji Zamawiającego projekt umowy 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zawierając umowy z podwykonawcami zapewni zamieszczenie w tych umowach klauzul zabezpieczających realizację wykonania umowy, co najmniej w takim zakresie jaki wynika z niniejszej umowy.</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nie wyrazi zgody na zawarcie umowy z podwykonawcą, której treść będzie sprzeczna z treścią umowy zawartej pomiędzy Zamawiającym, a Wykonawcą oraz takiej, która nie będzie przewidywała możliwości przekazywania przez Zamawiającego wynagrodzenia podwykonawcy za wykonane prace bezpośrednio z faktur wystawionych przez Wykonawcę, w sytuacji braku zapłaty w terminie bezpośrednio przez Wykonawcę.</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nie wyrazi zgody na zawarcie umowy z podwykonawcą, który nie będzie miał wystarczających: potencjału kadrowego, wiedzy, doświadczenia, kwalifikacji i uprawnień pozwalających na wykonanie prac będących Przedmiotem umowy.</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na wniosek Wykonawcy, dopuszcza zmianę podwykonawcy lub rezygnacje z udziału podwykonawcy przy realizacji przedmiotu zamówienia. Zmiana może nastąpić wyłącznie po przedstawieniu przez Wykonawcę oświadczenia podwykonawcy o jego rezygnacji z udziału w realizacji Przedmiotu umowy oraz o braku roszczeń wobec Wykonawcy i Zamawiającego z tytułu realizacji Przedmiotu umowy.</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Jeżeli w trakcie realizacji umowy zmiana albo rezygnacja z podwykonawcy dotyczy podmiotu, na którego zasoby wykonawca powoływał się, na zasadach określonych w art. 22a ustawy </w:t>
      </w:r>
      <w:proofErr w:type="spellStart"/>
      <w:r w:rsidRPr="002F16CC">
        <w:rPr>
          <w:rFonts w:ascii="Arial" w:hAnsi="Arial" w:cs="Arial"/>
          <w:sz w:val="22"/>
          <w:szCs w:val="22"/>
        </w:rPr>
        <w:t>PZP,w</w:t>
      </w:r>
      <w:proofErr w:type="spellEnd"/>
      <w:r w:rsidRPr="002F16CC">
        <w:rPr>
          <w:rFonts w:ascii="Arial" w:hAnsi="Arial" w:cs="Arial"/>
          <w:sz w:val="22"/>
          <w:szCs w:val="22"/>
        </w:rPr>
        <w:t xml:space="preserve"> celu wykazania spełniania warunków udziału w postępowaniu, Wykonawca jest obowiązany wykazać Zamawiającemu, iż proponowany inny podwykonawca lub Wykonawca samodzielnie spełnia je w stopniu nie mniejszym niż wymagany w trakcie postępowania o udzielenie zamówienia w SIWZ.</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Zamawiający ma prawo odstąpienia od umowy z Wykonawcą z przyczyn leżących po jego stronie i naliczenia z tego tytułu kary umownej w sytuacji, gdy zmiana albo rezygnacja z podwykonawcy dotyczy podmiotu, na którego zasoby Wykonawca powoływał się, na zasadach określonych w art. 22a ustawy </w:t>
      </w:r>
      <w:proofErr w:type="spellStart"/>
      <w:r w:rsidRPr="002F16CC">
        <w:rPr>
          <w:rFonts w:ascii="Arial" w:hAnsi="Arial" w:cs="Arial"/>
          <w:sz w:val="22"/>
          <w:szCs w:val="22"/>
        </w:rPr>
        <w:t>PZP,a</w:t>
      </w:r>
      <w:proofErr w:type="spellEnd"/>
      <w:r w:rsidRPr="002F16CC">
        <w:rPr>
          <w:rFonts w:ascii="Arial" w:hAnsi="Arial" w:cs="Arial"/>
          <w:sz w:val="22"/>
          <w:szCs w:val="22"/>
        </w:rPr>
        <w:t xml:space="preserve"> proponowany inny podwykonawca lub Wykonawca samodzielnie nie spełnia warunków udziału w postępowaniu w stopniu nie mniejszym niż wymagany w trakcie postępowania o udzielenie zamówienia w SIWZ.</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może zażądać od Wykonawcy przedstawienia dokumentów potwierdzających kwalifikacje podwykonawcy. Zamawiający wyznacza termin na dostarczenie powyższych dokumentów, termin ten jednak nie może być krótszy niż 3 dni.</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Zamawiający w terminie 14 dni od otrzymania wniosku może zgłosić sprzeciw lub zastrzeżenia i żądać zmiany wskazanego podwykonawcy z podaniem uzasadnienia. </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lastRenderedPageBreak/>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Zamawiającego oznacza zakaz wykonywania robót przez podwykonawcę wobec którego Zmawiający wniósł sprzeciw.</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zobowiązany jest do pełnienia funkcji koordynacyjnych w stosunku do podwykonawców, z którymi zawarł umowę.</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Po złożeniu faktury Zamawiającemu, Wykonawca wyszczególni wartość prac dotyczącą podwykonawców wraz z oświadczeniem podwykonawców, że powyższa kwota wyczerpuje w całości ich roszczenia z tytułu wykonania danych robót. </w:t>
      </w:r>
    </w:p>
    <w:p w:rsidR="00781BB5" w:rsidRPr="002F16CC" w:rsidRDefault="00781BB5" w:rsidP="00996051">
      <w:pPr>
        <w:widowControl w:val="0"/>
        <w:numPr>
          <w:ilvl w:val="0"/>
          <w:numId w:val="66"/>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Wykonawca jest zobowiązany do zapłaty wynagrodzenia należnego Podwykonawcy w terminach płatności określonych w umowie o podwykonawstwo.</w:t>
      </w:r>
    </w:p>
    <w:p w:rsidR="00781BB5" w:rsidRPr="002F16CC" w:rsidRDefault="00781BB5" w:rsidP="00996051">
      <w:pPr>
        <w:widowControl w:val="0"/>
        <w:numPr>
          <w:ilvl w:val="0"/>
          <w:numId w:val="66"/>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Warunkiem zapłaty Wykonawcy należnego wynagrodzenia jest przedłożenie Zamawiającemu pokwitowanych przez podwykonawców i dalszych podwykonawców potwierdzeń otrzymania zapłaty zgodnie z zawartymi z nimi umowami.</w:t>
      </w:r>
    </w:p>
    <w:p w:rsidR="00781BB5" w:rsidRPr="002F16CC" w:rsidRDefault="00781BB5" w:rsidP="00996051">
      <w:pPr>
        <w:numPr>
          <w:ilvl w:val="0"/>
          <w:numId w:val="66"/>
        </w:numPr>
        <w:shd w:val="clear" w:color="auto" w:fill="FFFFFF"/>
        <w:tabs>
          <w:tab w:val="left" w:pos="284"/>
        </w:tabs>
        <w:autoSpaceDE w:val="0"/>
        <w:autoSpaceDN w:val="0"/>
        <w:adjustRightInd w:val="0"/>
        <w:jc w:val="both"/>
        <w:rPr>
          <w:rFonts w:ascii="Arial" w:hAnsi="Arial" w:cs="Arial"/>
          <w:sz w:val="22"/>
          <w:szCs w:val="22"/>
        </w:rPr>
      </w:pPr>
      <w:r w:rsidRPr="002F16CC">
        <w:rPr>
          <w:rFonts w:ascii="Arial" w:eastAsia="SimSun" w:hAnsi="Arial" w:cs="Arial"/>
          <w:kern w:val="3"/>
          <w:sz w:val="22"/>
          <w:szCs w:val="22"/>
          <w:lang w:eastAsia="zh-CN" w:bidi="hi-IN"/>
        </w:rPr>
        <w:t xml:space="preserve"> Za wykonane prace Wykonawca wystawiał będzie fakturę/faktury, do których załączy protokół/protokoły odbioru robót podpisane przez Podwykonawcę i Wykonawcę stwierdzające wykonanie robót objętych fakturą/fakturami. Do protokołu/protokołów Wykonawca załączy kserokopię faktury VAT odnoszącej się do ww. protokołu/protokołów oraz pisemne oświadczenie wykonawcy, co do kwoty, jaka została przelana na rachunek bankowy Podwykonawcy.</w:t>
      </w:r>
    </w:p>
    <w:p w:rsidR="00781BB5" w:rsidRPr="00973ED2"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pacing w:val="-2"/>
          <w:sz w:val="22"/>
          <w:szCs w:val="22"/>
        </w:rPr>
      </w:pPr>
      <w:r w:rsidRPr="00973ED2">
        <w:rPr>
          <w:rFonts w:ascii="Arial" w:hAnsi="Arial" w:cs="Arial"/>
          <w:spacing w:val="-2"/>
          <w:sz w:val="22"/>
          <w:szCs w:val="22"/>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Jeżeli w terminie określonym w zaakceptowanej przez Zamawiającego</w:t>
      </w:r>
      <w:r w:rsidR="002B604E">
        <w:rPr>
          <w:rFonts w:ascii="Arial" w:hAnsi="Arial" w:cs="Arial"/>
          <w:sz w:val="22"/>
          <w:szCs w:val="22"/>
        </w:rPr>
        <w:t xml:space="preserve"> </w:t>
      </w:r>
      <w:r w:rsidRPr="002F16CC">
        <w:rPr>
          <w:rFonts w:ascii="Arial" w:hAnsi="Arial" w:cs="Arial"/>
          <w:sz w:val="22"/>
          <w:szCs w:val="22"/>
        </w:rPr>
        <w:t xml:space="preserve">umowie </w:t>
      </w:r>
      <w:r w:rsidRPr="002F16CC">
        <w:rPr>
          <w:rFonts w:ascii="Arial" w:hAnsi="Arial" w:cs="Arial"/>
          <w:sz w:val="22"/>
          <w:szCs w:val="22"/>
        </w:rPr>
        <w:br/>
        <w:t>o podwykonawstwo, lub w przedłożonej Zamawiającemu poświadczonej „za zgodność z oryginałem” kopii o podwykonawstwo, której przedmiotem są dostawy lub usługi, Wykonawca nie zapłaci wymagalnego wynagrodzenia przysługującego Podwykonawcy, Podwykonawca może zwrócić się z żądaniem zapłaty należnego mu wynagrodzenia bezpośrednio do Zamawiającego.</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wezwie Wykonawcę do zgłoszenia uwag dotyczących zasadności bezpośredniej zapłaty wynagrodzenia Podwykonawcy lub dalszemu Podwykonawcy w terminie nie krótszym niż 7 dni od dnia doręczenia Wykonawcy informacji o żądaniu Podwykonawcy lub dalszego Podwykonawcy.</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 W przypadku zgłoszenia przez Wykonawcę uwag, o których mowa w ust. 23, Zamawiający może:</w:t>
      </w:r>
    </w:p>
    <w:p w:rsidR="00781BB5" w:rsidRPr="002F16CC" w:rsidRDefault="00781BB5" w:rsidP="00996051">
      <w:pPr>
        <w:pStyle w:val="Akapitzlist"/>
        <w:numPr>
          <w:ilvl w:val="0"/>
          <w:numId w:val="81"/>
        </w:numPr>
        <w:shd w:val="clear" w:color="auto" w:fill="FFFFFF"/>
        <w:tabs>
          <w:tab w:val="left" w:pos="284"/>
        </w:tabs>
        <w:autoSpaceDE w:val="0"/>
        <w:autoSpaceDN w:val="0"/>
        <w:adjustRightInd w:val="0"/>
        <w:ind w:hanging="425"/>
        <w:jc w:val="both"/>
        <w:rPr>
          <w:rFonts w:ascii="Arial" w:hAnsi="Arial" w:cs="Arial"/>
          <w:sz w:val="22"/>
          <w:szCs w:val="22"/>
        </w:rPr>
      </w:pPr>
      <w:r w:rsidRPr="002F16CC">
        <w:rPr>
          <w:rFonts w:ascii="Arial" w:hAnsi="Arial" w:cs="Arial"/>
          <w:sz w:val="22"/>
          <w:szCs w:val="22"/>
        </w:rPr>
        <w:t>nie dokonać bezpośredniej zapłaty podwykonawcy lub dalszemu podwykonawcy jeżeli wykonawca wykaże niezasadność takiej zapłaty,</w:t>
      </w:r>
    </w:p>
    <w:p w:rsidR="00781BB5" w:rsidRPr="002F16CC" w:rsidRDefault="00781BB5" w:rsidP="00996051">
      <w:pPr>
        <w:pStyle w:val="Akapitzlist"/>
        <w:numPr>
          <w:ilvl w:val="0"/>
          <w:numId w:val="81"/>
        </w:numPr>
        <w:shd w:val="clear" w:color="auto" w:fill="FFFFFF"/>
        <w:tabs>
          <w:tab w:val="left" w:pos="284"/>
        </w:tabs>
        <w:autoSpaceDE w:val="0"/>
        <w:autoSpaceDN w:val="0"/>
        <w:adjustRightInd w:val="0"/>
        <w:ind w:hanging="425"/>
        <w:jc w:val="both"/>
        <w:rPr>
          <w:rFonts w:ascii="Arial" w:hAnsi="Arial" w:cs="Arial"/>
          <w:sz w:val="22"/>
          <w:szCs w:val="22"/>
        </w:rPr>
      </w:pPr>
      <w:r w:rsidRPr="002F16CC">
        <w:rPr>
          <w:rFonts w:ascii="Arial" w:hAnsi="Arial" w:cs="Arial"/>
          <w:sz w:val="22"/>
          <w:szCs w:val="22"/>
        </w:rPr>
        <w:t>dokonać bezpośredniej zapłaty, jeżeli podwykonawca lub dalszy podwykonawca wykaże zasadność takiej zapłaty, przy czym bezpośrednia zapłata może objąć wyłącznie należne wynagrodzenie bez odsetek,</w:t>
      </w:r>
    </w:p>
    <w:p w:rsidR="00781BB5" w:rsidRPr="002F16CC" w:rsidRDefault="00781BB5" w:rsidP="00996051">
      <w:pPr>
        <w:pStyle w:val="Akapitzlist"/>
        <w:numPr>
          <w:ilvl w:val="0"/>
          <w:numId w:val="81"/>
        </w:numPr>
        <w:shd w:val="clear" w:color="auto" w:fill="FFFFFF"/>
        <w:tabs>
          <w:tab w:val="left" w:pos="284"/>
        </w:tabs>
        <w:autoSpaceDE w:val="0"/>
        <w:autoSpaceDN w:val="0"/>
        <w:adjustRightInd w:val="0"/>
        <w:ind w:right="-142" w:hanging="425"/>
        <w:jc w:val="both"/>
        <w:rPr>
          <w:rFonts w:ascii="Arial" w:hAnsi="Arial" w:cs="Arial"/>
          <w:sz w:val="22"/>
          <w:szCs w:val="22"/>
        </w:rPr>
      </w:pPr>
      <w:r w:rsidRPr="002F16CC">
        <w:rPr>
          <w:rFonts w:ascii="Arial" w:hAnsi="Arial" w:cs="Arial"/>
          <w:sz w:val="22"/>
          <w:szCs w:val="22"/>
        </w:rPr>
        <w:t>złożyć do depozytu sądowego kwotę potrzebną na pokrycie wynagrodzenia Podwykonawcy lub dalszego Podwykonawcy w przypadku wątpliwości Zamawiającego co do wysokości lub zasadności należnej zapłaty lub podmiotu, któremu płatność się należy.</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 Kwotę zapłaconą podwykonawcy lub dalszemu podwykonawcy lub kwotę złożoną do depozytu sądowego, Zamawiający potrąca z wynagrodzenia należnego Wykonawcy.</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Wykonanie prac w podwykonawstwie nie zwalnia Wykonawcy ze zobowiązań wobec Zamawiającego za wykonanie tej części robót. Wykonawca jest odpowiedzialny za działania, uchybienia i zaniedbania Podwykonawców jak za własne na zasadzie ryzyka.</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lastRenderedPageBreak/>
        <w:t>W umowach z Podwykonawcami Wykonawca powinien zapewnić, aby suma wynagrodzeń ustalona w nich za zakres robót wykonanych w podwykonawstwie nie przekroczyła wynagrodzenia przypadającego na ten zakres robót w niniejszej umowie.</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Do zawarcia przez podwykonawcę umowy z dalszym podwykonawcą jest wymagana zgoda Zamawiającego i Wykonawcy. </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Wykonanie prac w podwykonawstwie nie zwalnia Wykonawcy z odpowiedzialności za wykonanie obowiązków wynikających z umowy i obowiązujących przepisów prawa. Wykonawca odpowiada za działania i zaniechania podwykonawców jak za własne na zasadzie ryzyka.</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przy czym 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Postanowienia jak wyżej będą miały zastosowanie w przypadku zmian (aneksów) umów Wykonawcy z Podwykonawcami.</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 W wypadku powzięcia przez Zamawiającego informacji o realizowaniu robót przez Podwykonawców, niezgłoszonych Zamawiającemu przez Wykonawcę, Zamawiający może nakazać przerwanie robót do momentu wyjaśnienia lub odstąpić od umowy. Powyższe nie będzie stanowiło podstawy do wnioskowania przez Wykonawcę o wydłużenie terminu realizacji przedmiotu/etapu/części umowy. Przerwanie robót z tego tytułu nie stanowi podstawy do żądania przez Wykonawcę wydłużenia terminu realizacji umowy.</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 przypadku wielokrotnego dokonywania bezpośredniej zapłaty podwykonawcy lub dalszemu podwykonawcy, lub konieczność dokonania bezpośrednich zapłat na sumę większą niż 5% wartości umowy Zamawiający może odstąpić od umowy. Odstąpienie takie kwalifikuje się jako zawinione przez Wykonawcę.</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rsidR="00781BB5" w:rsidRPr="002F16CC" w:rsidRDefault="00781BB5" w:rsidP="00996051">
      <w:pPr>
        <w:widowControl w:val="0"/>
        <w:numPr>
          <w:ilvl w:val="0"/>
          <w:numId w:val="66"/>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Termin zapłaty wynagrodzenia podwykonawcy lub dalszemu podwykonawcy wynika z umowy o podwykonawstwo przy czym nie może przypadać na dzień wcześniejszy niż dzień wymagalności wynagrodzenia Wykonawcy.</w:t>
      </w:r>
    </w:p>
    <w:p w:rsidR="0024223D" w:rsidRPr="002F16CC" w:rsidRDefault="0024223D" w:rsidP="00781BB5">
      <w:pPr>
        <w:shd w:val="clear" w:color="auto" w:fill="FFFFFF"/>
        <w:tabs>
          <w:tab w:val="left" w:pos="284"/>
        </w:tabs>
        <w:autoSpaceDE w:val="0"/>
        <w:autoSpaceDN w:val="0"/>
        <w:adjustRightInd w:val="0"/>
        <w:ind w:right="-142"/>
        <w:jc w:val="both"/>
        <w:rPr>
          <w:rFonts w:ascii="Arial" w:hAnsi="Arial" w:cs="Arial"/>
          <w:sz w:val="22"/>
          <w:szCs w:val="22"/>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7</w:t>
      </w:r>
    </w:p>
    <w:p w:rsidR="003B4215" w:rsidRPr="00274EF6" w:rsidRDefault="003B4215" w:rsidP="003B4215">
      <w:pPr>
        <w:pStyle w:val="Tekstpodstawowy"/>
        <w:spacing w:line="276" w:lineRule="auto"/>
        <w:jc w:val="center"/>
        <w:rPr>
          <w:rFonts w:ascii="Arial" w:hAnsi="Arial" w:cs="Arial"/>
          <w:sz w:val="22"/>
          <w:szCs w:val="22"/>
        </w:rPr>
      </w:pPr>
      <w:r w:rsidRPr="00274EF6">
        <w:rPr>
          <w:rFonts w:ascii="Arial" w:hAnsi="Arial" w:cs="Arial"/>
          <w:sz w:val="22"/>
          <w:szCs w:val="22"/>
        </w:rPr>
        <w:t>OBOWIĄZKI WYKONAWCY</w:t>
      </w:r>
    </w:p>
    <w:p w:rsidR="00781BB5" w:rsidRPr="002F16CC" w:rsidRDefault="00781BB5" w:rsidP="00996051">
      <w:pPr>
        <w:numPr>
          <w:ilvl w:val="0"/>
          <w:numId w:val="79"/>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F16CC">
        <w:rPr>
          <w:rFonts w:ascii="Arial" w:hAnsi="Arial" w:cs="Arial"/>
          <w:sz w:val="22"/>
          <w:szCs w:val="22"/>
        </w:rPr>
        <w:t xml:space="preserve">Wykonawca oświadcza że:  </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 xml:space="preserve">posiada umowę ubezpieczenia ważną w okresie od podpisania umowy do czasu podpisania przez strony protokołu odbioru końcowego, </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posiada stosowne doświadczenie i wiedzę w zakresie robót budowlanych, które stanowią przedmiot niniejszej umowy, a także dysponuje wykwalifikowanym personelem, wysokiej jakości sprzętem i urządzeniami, a także środkami finansowymi, co pozwoli mu na terminowe wywiązywanie się ze wszelkich obowiązków przewidzianych umową;</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 xml:space="preserve">wszystkie osoby, które będą uczestniczyły ze strony Wykonawcy, jak również ze strony </w:t>
      </w:r>
      <w:r w:rsidRPr="002F16CC">
        <w:rPr>
          <w:rFonts w:ascii="Arial" w:hAnsi="Arial" w:cs="Arial"/>
          <w:sz w:val="22"/>
          <w:szCs w:val="22"/>
        </w:rPr>
        <w:lastRenderedPageBreak/>
        <w:t>jego współpracowników lub kontrahentów (podwykonawców) w wykonaniu czynności przewidzianych w niniejszej umowie posiadają niezbędną wiedzę, doświadczenie, kwalifikacje i uprawnienia pozwalające na wykonanie robót budowlanych będących jej przedmiotem;</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jakość sprzętu oraz urządzeń, z których będzie korzystał przy realizacji niniejszej umowy spełnia wymogi techniczne określone odrębnymi przepisami;</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nie bierze udziału w jakichkolwiek innych projektach (inwestycjach), które mogą wpłynąć negatywnie na jakość lub terminowość wykonania obowiązków przewidzianych w niniejszej umowie;</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nie istnieją żadne umowy lub porozumienia zawarte z osobami trzecimi ograniczające lub uniemożliwiające mu wykonanie postanowień niniejszej umowy;</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znany jest mu teren budowy z wszelkimi ograniczeniami i utrudnieniami związanymi z realizacją zamówienia;</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terminowo wykona i przekaże Zamawiającemu cały Przedmiot umowy;</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zabezpieczy wykonane roboty i bierze za nie całkowitą odpowiedzialność do dnia pozytywnego odbioru całości prac przez Zamawiającego,</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 xml:space="preserve">przejmuje na siebie obowiązki wytwórcy odpadów w rozumieniu ustawy z dnia 14 grudnia 2012r. o odpadach </w:t>
      </w:r>
      <w:r w:rsidRPr="007042AF">
        <w:rPr>
          <w:rFonts w:ascii="Arial" w:hAnsi="Arial" w:cs="Arial"/>
          <w:sz w:val="22"/>
          <w:szCs w:val="22"/>
        </w:rPr>
        <w:t>(Dz.U. z 201</w:t>
      </w:r>
      <w:r w:rsidR="003C0400" w:rsidRPr="007042AF">
        <w:rPr>
          <w:rFonts w:ascii="Arial" w:hAnsi="Arial" w:cs="Arial"/>
          <w:sz w:val="22"/>
          <w:szCs w:val="22"/>
        </w:rPr>
        <w:t>8</w:t>
      </w:r>
      <w:r w:rsidRPr="007042AF">
        <w:rPr>
          <w:rFonts w:ascii="Arial" w:hAnsi="Arial" w:cs="Arial"/>
          <w:sz w:val="22"/>
          <w:szCs w:val="22"/>
        </w:rPr>
        <w:t xml:space="preserve"> r. poz. </w:t>
      </w:r>
      <w:r w:rsidR="003C0400" w:rsidRPr="007042AF">
        <w:rPr>
          <w:rFonts w:ascii="Arial" w:hAnsi="Arial" w:cs="Arial"/>
          <w:sz w:val="22"/>
          <w:szCs w:val="22"/>
        </w:rPr>
        <w:t>992</w:t>
      </w:r>
      <w:r w:rsidRPr="007042AF">
        <w:rPr>
          <w:rFonts w:ascii="Arial" w:hAnsi="Arial" w:cs="Arial"/>
          <w:sz w:val="22"/>
          <w:szCs w:val="22"/>
        </w:rPr>
        <w:t xml:space="preserve"> z późn. </w:t>
      </w:r>
      <w:proofErr w:type="spellStart"/>
      <w:r w:rsidRPr="007042AF">
        <w:rPr>
          <w:rFonts w:ascii="Arial" w:hAnsi="Arial" w:cs="Arial"/>
          <w:sz w:val="22"/>
          <w:szCs w:val="22"/>
        </w:rPr>
        <w:t>zm</w:t>
      </w:r>
      <w:proofErr w:type="spellEnd"/>
      <w:r w:rsidRPr="007042AF">
        <w:rPr>
          <w:rFonts w:ascii="Arial" w:hAnsi="Arial" w:cs="Arial"/>
          <w:sz w:val="22"/>
          <w:szCs w:val="22"/>
        </w:rPr>
        <w:t>),</w:t>
      </w:r>
      <w:r w:rsidRPr="002F16CC">
        <w:rPr>
          <w:rFonts w:ascii="Arial" w:hAnsi="Arial" w:cs="Arial"/>
          <w:sz w:val="22"/>
          <w:szCs w:val="22"/>
        </w:rPr>
        <w:t xml:space="preserve"> bez prawa dodatkowego wynagrodzenia.</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eastAsia="SimSun" w:hAnsi="Arial" w:cs="Arial"/>
          <w:color w:val="000000" w:themeColor="text1"/>
          <w:kern w:val="3"/>
          <w:sz w:val="22"/>
          <w:szCs w:val="22"/>
          <w:lang w:eastAsia="zh-CN" w:bidi="hi-IN"/>
        </w:rPr>
        <w:t>wszystkie osoby świadczące prace w imieniu wykonawcy w ramach realizacji</w:t>
      </w:r>
      <w:r w:rsidR="00765A3C">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niniejszej umowy posiadają: prawo do ubezpieczenia, w szczególności prawo do ubezpieczenia</w:t>
      </w:r>
      <w:r w:rsidR="00765A3C">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wypadkowego, aktualne orzeczenia lekarskie potwierdzające brak przeciwwskazań do wykonywania prac nazajmowanym stanowisku, w tym do prac na wysokości, aktualne szkolenia w dziedzinie bezpieczeństwa i</w:t>
      </w:r>
      <w:r w:rsidR="00765A3C">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higieny pracy, świadomość zagrożeń występujących przy wykonywaniu prac oraz sposobu eliminacji tych</w:t>
      </w:r>
      <w:r w:rsidR="00765A3C">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zagrożeń, kwalifikacje wymagane przepisami prawa dla prac lub obsługi urządzeń wymagających posiadania kwalifikacji dodatkowych</w:t>
      </w:r>
      <w:r w:rsidRPr="002F16CC">
        <w:rPr>
          <w:rFonts w:ascii="Arial" w:eastAsia="SimSun" w:hAnsi="Arial" w:cs="Arial"/>
          <w:kern w:val="3"/>
          <w:sz w:val="22"/>
          <w:szCs w:val="22"/>
          <w:lang w:eastAsia="zh-CN" w:bidi="hi-IN"/>
        </w:rPr>
        <w:t>,</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eastAsia="SimSun" w:hAnsi="Arial" w:cs="Arial"/>
          <w:color w:val="000000" w:themeColor="text1"/>
          <w:kern w:val="3"/>
          <w:sz w:val="22"/>
          <w:szCs w:val="22"/>
          <w:lang w:eastAsia="zh-CN" w:bidi="hi-IN"/>
        </w:rPr>
        <w:t>zapewni stały nadzór nad prowadzonymi pracami osobie posiadającej aktualne szkolenie okresowe bhp dla osób kierujących pracownikami</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 xml:space="preserve">nie przekaże bez zgody Zamawiającego osobom trzecim jakichkolwiek informacji, które uzyskał w związku z realizacją niniejszej umowy, </w:t>
      </w:r>
    </w:p>
    <w:p w:rsidR="00781BB5" w:rsidRPr="002F16CC" w:rsidRDefault="00781BB5" w:rsidP="00996051">
      <w:pPr>
        <w:numPr>
          <w:ilvl w:val="0"/>
          <w:numId w:val="79"/>
        </w:numPr>
        <w:shd w:val="clear" w:color="auto" w:fill="FFFFFF"/>
        <w:tabs>
          <w:tab w:val="left" w:pos="284"/>
        </w:tabs>
        <w:autoSpaceDE w:val="0"/>
        <w:autoSpaceDN w:val="0"/>
        <w:adjustRightInd w:val="0"/>
        <w:ind w:left="357" w:right="-142" w:hanging="357"/>
        <w:jc w:val="both"/>
        <w:rPr>
          <w:rFonts w:ascii="Arial" w:hAnsi="Arial" w:cs="Arial"/>
          <w:sz w:val="22"/>
          <w:szCs w:val="22"/>
        </w:rPr>
      </w:pPr>
      <w:r w:rsidRPr="002F16CC">
        <w:rPr>
          <w:rFonts w:ascii="Arial" w:hAnsi="Arial" w:cs="Arial"/>
          <w:sz w:val="22"/>
          <w:szCs w:val="22"/>
        </w:rPr>
        <w:t>Wykonawca zobowiązuje się do:</w:t>
      </w:r>
    </w:p>
    <w:p w:rsidR="00781BB5" w:rsidRPr="00C24092"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C24092">
        <w:rPr>
          <w:rFonts w:ascii="Arial" w:hAnsi="Arial" w:cs="Arial"/>
          <w:sz w:val="22"/>
          <w:szCs w:val="22"/>
        </w:rPr>
        <w:t>sporządzenia i złożenia u Zamawiającego harmonogramu rzeczowo-finansowego, zwanego dalej „harmonogramem”  w terminie do 7 dni od dnia podpisania umowy w formie pisemnej i elektronicznej (edytowanej), w zakresie uzgodnionym z Zamawiającymi zgodnie z przedstawioną ofertą przetargową</w:t>
      </w:r>
      <w:r w:rsidR="00C24092" w:rsidRPr="00C24092">
        <w:rPr>
          <w:rFonts w:ascii="Arial" w:hAnsi="Arial" w:cs="Arial"/>
          <w:sz w:val="22"/>
          <w:szCs w:val="22"/>
        </w:rPr>
        <w:t>;</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przejęcia frontu robót i koordynacji robót własnych</w:t>
      </w:r>
      <w:r w:rsidR="00FC05F1">
        <w:rPr>
          <w:rFonts w:ascii="Arial" w:hAnsi="Arial" w:cs="Arial"/>
          <w:sz w:val="22"/>
          <w:szCs w:val="22"/>
        </w:rPr>
        <w:t>;</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na każde żądanie Nadzoru Inwestorskiego Wykonawca przedstawi wszelkie dokumenty wymagane dla dopuszczenia do eksploatacji używanych maszyn i urządzeń. Dotyczy to także maszyn i urządzeń podwykonawców; </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zabezpieczenia materiałów i środków produkcji niezbędnych do prawidłowego wykonania robót</w:t>
      </w:r>
      <w:r w:rsidR="00FC05F1">
        <w:rPr>
          <w:rFonts w:ascii="Arial" w:hAnsi="Arial" w:cs="Arial"/>
          <w:sz w:val="22"/>
          <w:szCs w:val="22"/>
        </w:rPr>
        <w:t>;</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prowadzenia dokumentacji procesu budowlanego na zasadach prowadzenia dziennika budowy;  </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uczestniczenia w naradach koordynacyjnych, na każdorazowe żądanie Zamawiającego,</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wykonywania poleceń Nadzoru Inwestorskiego i Nadzoru Autorskiego</w:t>
      </w:r>
      <w:r w:rsidR="00FC05F1">
        <w:rPr>
          <w:rFonts w:ascii="Arial" w:hAnsi="Arial" w:cs="Arial"/>
          <w:sz w:val="22"/>
          <w:szCs w:val="22"/>
        </w:rPr>
        <w:t>;</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utrzymania ładu i porządku w czasie realizacji Przedmiotu umowy pod rygorem wykonania prac porządkowych przez Zamawiającego na koszt Wykonawcy, po uprzednim jednokrotnym wezwaniu do utrzymania ładu i porządku,</w:t>
      </w:r>
    </w:p>
    <w:p w:rsidR="00781BB5" w:rsidRPr="002F16CC" w:rsidRDefault="00781BB5" w:rsidP="00996051">
      <w:pPr>
        <w:widowControl w:val="0"/>
        <w:numPr>
          <w:ilvl w:val="2"/>
          <w:numId w:val="84"/>
        </w:numPr>
        <w:tabs>
          <w:tab w:val="num" w:pos="426"/>
          <w:tab w:val="left" w:pos="3618"/>
        </w:tabs>
        <w:suppressAutoHyphens/>
        <w:ind w:left="426" w:hanging="284"/>
        <w:rPr>
          <w:rFonts w:ascii="Arial" w:hAnsi="Arial" w:cs="Arial"/>
          <w:sz w:val="22"/>
          <w:szCs w:val="22"/>
        </w:rPr>
      </w:pPr>
      <w:r w:rsidRPr="002F16CC">
        <w:rPr>
          <w:rFonts w:ascii="Arial" w:hAnsi="Arial" w:cs="Arial"/>
          <w:sz w:val="22"/>
          <w:szCs w:val="22"/>
        </w:rPr>
        <w:t>utrzymania terenu robót w należytym stanie i usuwanie na bieżąco zbędnych odpadów, śmieci na swój koszt, w tym dokumentowania sposobu ich</w:t>
      </w:r>
      <w:r w:rsidR="00765A3C">
        <w:rPr>
          <w:rFonts w:ascii="Arial" w:hAnsi="Arial" w:cs="Arial"/>
          <w:sz w:val="22"/>
          <w:szCs w:val="22"/>
        </w:rPr>
        <w:t xml:space="preserve"> </w:t>
      </w:r>
      <w:r w:rsidRPr="002F16CC">
        <w:rPr>
          <w:rFonts w:ascii="Arial" w:hAnsi="Arial" w:cs="Arial"/>
          <w:sz w:val="22"/>
          <w:szCs w:val="22"/>
        </w:rPr>
        <w:t>usuwania,</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lastRenderedPageBreak/>
        <w:t>prowadzenia robót w sposób zapewniający uniknięcie zanieczyszczenia odpadami stałymi jak i ciekłymi, w tym nie dopuszczenia do zanieczyszczenia środowiska gruntowo – wodnego,</w:t>
      </w:r>
    </w:p>
    <w:p w:rsidR="00781BB5" w:rsidRPr="00C30403"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C30403">
        <w:rPr>
          <w:rFonts w:ascii="Arial" w:hAnsi="Arial" w:cs="Arial"/>
          <w:sz w:val="22"/>
          <w:szCs w:val="22"/>
        </w:rPr>
        <w:t>utrzymania właściwego porządku przy wyjeździe z placu budowy</w:t>
      </w:r>
      <w:r w:rsidR="00765A3C" w:rsidRPr="00C30403">
        <w:rPr>
          <w:rFonts w:ascii="Arial" w:hAnsi="Arial" w:cs="Arial"/>
          <w:sz w:val="22"/>
          <w:szCs w:val="22"/>
        </w:rPr>
        <w:t xml:space="preserve"> </w:t>
      </w:r>
      <w:r w:rsidRPr="00C30403">
        <w:rPr>
          <w:rFonts w:ascii="Arial" w:hAnsi="Arial" w:cs="Arial"/>
          <w:sz w:val="22"/>
          <w:szCs w:val="22"/>
        </w:rPr>
        <w:t>na drogi publiczne, a w sytuacji powstania przeszkód komunikacyjnych, sporządzić projekt organizacji ruchu i uzgodnić go z właściwymi organami,</w:t>
      </w:r>
    </w:p>
    <w:p w:rsidR="00781BB5" w:rsidRPr="00C30403"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C30403">
        <w:rPr>
          <w:rFonts w:ascii="Arial" w:hAnsi="Arial" w:cs="Arial"/>
          <w:sz w:val="22"/>
          <w:szCs w:val="22"/>
        </w:rPr>
        <w:t>odtworzenia  przez uprawnionego geodetę zniszczonych lub uszkodzonych punktów osnowy,</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zabezpieczenia i ochrony przed uszkodzeniem, zniszczeniem wykonanych prac do czasu ich odbioru przez Zamawiającego oraz bieżącego aktualizowania harmonogramu,</w:t>
      </w:r>
    </w:p>
    <w:p w:rsidR="00781BB5" w:rsidRPr="00C30403" w:rsidRDefault="00781BB5" w:rsidP="00996051">
      <w:pPr>
        <w:widowControl w:val="0"/>
        <w:numPr>
          <w:ilvl w:val="2"/>
          <w:numId w:val="84"/>
        </w:numPr>
        <w:tabs>
          <w:tab w:val="num" w:pos="426"/>
          <w:tab w:val="left" w:pos="3618"/>
        </w:tabs>
        <w:suppressAutoHyphens/>
        <w:ind w:left="426" w:hanging="426"/>
        <w:jc w:val="both"/>
        <w:rPr>
          <w:rFonts w:ascii="Arial" w:hAnsi="Arial" w:cs="Arial"/>
          <w:sz w:val="22"/>
          <w:szCs w:val="22"/>
        </w:rPr>
      </w:pPr>
      <w:r w:rsidRPr="00C30403">
        <w:rPr>
          <w:rFonts w:ascii="Arial" w:hAnsi="Arial" w:cs="Arial"/>
          <w:sz w:val="22"/>
          <w:szCs w:val="22"/>
        </w:rPr>
        <w:t>zgłaszania do odbioru poszczególnych etapów robót w tym robót zanikających lub ulegających zakryciu – pod rygorem nie dokonania ich odbioru przez Zamawiającego,</w:t>
      </w:r>
    </w:p>
    <w:p w:rsidR="00781BB5" w:rsidRPr="00257D56"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używania do realizacji Przedmiotu umowy materiałów dopuszczonych do obrotu </w:t>
      </w:r>
      <w:r w:rsidRPr="002F16CC">
        <w:rPr>
          <w:rFonts w:ascii="Arial" w:hAnsi="Arial" w:cs="Arial"/>
          <w:sz w:val="22"/>
          <w:szCs w:val="22"/>
        </w:rPr>
        <w:br/>
        <w:t xml:space="preserve">i powszechnego lub jednostkowego stosowania w budownictwie zgodnie </w:t>
      </w:r>
      <w:r w:rsidRPr="002F16CC">
        <w:rPr>
          <w:rFonts w:ascii="Arial" w:hAnsi="Arial" w:cs="Arial"/>
          <w:sz w:val="22"/>
          <w:szCs w:val="22"/>
        </w:rPr>
        <w:br/>
        <w:t xml:space="preserve">z wymogami prawa, w tym zgodnie z przepisem art. 10 ustawy z dnia 7 lipca 1994r. – Prawo budowlane </w:t>
      </w:r>
      <w:r w:rsidRPr="007042AF">
        <w:rPr>
          <w:rFonts w:ascii="Arial" w:hAnsi="Arial" w:cs="Arial"/>
          <w:sz w:val="22"/>
          <w:szCs w:val="22"/>
        </w:rPr>
        <w:t>(</w:t>
      </w:r>
      <w:proofErr w:type="spellStart"/>
      <w:r w:rsidRPr="007042AF">
        <w:rPr>
          <w:rFonts w:ascii="Arial" w:hAnsi="Arial" w:cs="Arial"/>
          <w:sz w:val="22"/>
          <w:szCs w:val="22"/>
        </w:rPr>
        <w:t>t.j</w:t>
      </w:r>
      <w:proofErr w:type="spellEnd"/>
      <w:r w:rsidRPr="007042AF">
        <w:rPr>
          <w:rFonts w:ascii="Arial" w:hAnsi="Arial" w:cs="Arial"/>
          <w:sz w:val="22"/>
          <w:szCs w:val="22"/>
        </w:rPr>
        <w:t xml:space="preserve">. </w:t>
      </w:r>
      <w:r w:rsidR="00D725C7" w:rsidRPr="007042AF">
        <w:rPr>
          <w:rFonts w:ascii="Arial" w:hAnsi="Arial" w:cs="Arial"/>
          <w:sz w:val="22"/>
          <w:szCs w:val="22"/>
        </w:rPr>
        <w:t>DZ.U. z 201</w:t>
      </w:r>
      <w:r w:rsidR="003C0400" w:rsidRPr="007042AF">
        <w:rPr>
          <w:rFonts w:ascii="Arial" w:hAnsi="Arial" w:cs="Arial"/>
          <w:sz w:val="22"/>
          <w:szCs w:val="22"/>
        </w:rPr>
        <w:t>8</w:t>
      </w:r>
      <w:r w:rsidR="00D725C7" w:rsidRPr="007042AF">
        <w:rPr>
          <w:rFonts w:ascii="Arial" w:hAnsi="Arial" w:cs="Arial"/>
          <w:sz w:val="22"/>
          <w:szCs w:val="22"/>
        </w:rPr>
        <w:t xml:space="preserve"> r., poz. 1</w:t>
      </w:r>
      <w:r w:rsidR="003C0400" w:rsidRPr="007042AF">
        <w:rPr>
          <w:rFonts w:ascii="Arial" w:hAnsi="Arial" w:cs="Arial"/>
          <w:sz w:val="22"/>
          <w:szCs w:val="22"/>
        </w:rPr>
        <w:t>202</w:t>
      </w:r>
      <w:r w:rsidR="00D725C7" w:rsidRPr="007042AF">
        <w:rPr>
          <w:rFonts w:ascii="Arial" w:hAnsi="Arial" w:cs="Arial"/>
          <w:sz w:val="22"/>
          <w:szCs w:val="22"/>
        </w:rPr>
        <w:t>, z późn.zm</w:t>
      </w:r>
      <w:r w:rsidRPr="007042AF">
        <w:rPr>
          <w:rFonts w:ascii="Arial" w:hAnsi="Arial" w:cs="Arial"/>
          <w:sz w:val="22"/>
          <w:szCs w:val="22"/>
        </w:rPr>
        <w:t>.)</w:t>
      </w:r>
      <w:r w:rsidRPr="002F16CC">
        <w:rPr>
          <w:rFonts w:ascii="Arial" w:hAnsi="Arial" w:cs="Arial"/>
          <w:sz w:val="22"/>
          <w:szCs w:val="22"/>
        </w:rPr>
        <w:t xml:space="preserve"> oraz dokumentacją </w:t>
      </w:r>
      <w:r w:rsidRPr="00257D56">
        <w:rPr>
          <w:rFonts w:ascii="Arial" w:hAnsi="Arial" w:cs="Arial"/>
          <w:sz w:val="22"/>
          <w:szCs w:val="22"/>
        </w:rPr>
        <w:t>opisującą Przedmiot umowy,</w:t>
      </w:r>
    </w:p>
    <w:p w:rsidR="000D0ACE" w:rsidRPr="00FE1471"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FE1471">
        <w:rPr>
          <w:rFonts w:ascii="Arial" w:hAnsi="Arial" w:cs="Arial"/>
          <w:sz w:val="22"/>
          <w:szCs w:val="22"/>
        </w:rPr>
        <w:t>przekazania</w:t>
      </w:r>
      <w:r w:rsidR="000D0ACE" w:rsidRPr="00FE1471">
        <w:rPr>
          <w:rFonts w:ascii="Arial" w:hAnsi="Arial" w:cs="Arial"/>
          <w:sz w:val="22"/>
          <w:szCs w:val="22"/>
        </w:rPr>
        <w:t xml:space="preserve"> do akceptacji </w:t>
      </w:r>
      <w:r w:rsidRPr="00FE1471">
        <w:rPr>
          <w:rFonts w:ascii="Arial" w:hAnsi="Arial" w:cs="Arial"/>
          <w:sz w:val="22"/>
          <w:szCs w:val="22"/>
        </w:rPr>
        <w:t xml:space="preserve"> Zamawiającemu certyfikatów, deklaracji zgodności, atestów na wbudowane materiały i zamontowane urządzenia</w:t>
      </w:r>
      <w:r w:rsidR="000D0ACE" w:rsidRPr="00FE1471">
        <w:rPr>
          <w:rFonts w:ascii="Arial" w:hAnsi="Arial" w:cs="Arial"/>
          <w:sz w:val="22"/>
          <w:szCs w:val="22"/>
        </w:rPr>
        <w:t xml:space="preserve"> w postaci wniosków o zatwierdzenie materiałów</w:t>
      </w:r>
      <w:r w:rsidRPr="00FE1471">
        <w:rPr>
          <w:rFonts w:ascii="Arial" w:hAnsi="Arial" w:cs="Arial"/>
          <w:sz w:val="22"/>
          <w:szCs w:val="22"/>
        </w:rPr>
        <w:t xml:space="preserve">  przed ich wbudowaniem</w:t>
      </w:r>
      <w:r w:rsidR="000D0ACE" w:rsidRPr="00FE1471">
        <w:rPr>
          <w:rFonts w:ascii="Arial" w:hAnsi="Arial" w:cs="Arial"/>
          <w:sz w:val="22"/>
          <w:szCs w:val="22"/>
        </w:rPr>
        <w:t>,</w:t>
      </w:r>
      <w:r w:rsidR="00FE1471" w:rsidRPr="00FE1471">
        <w:rPr>
          <w:rFonts w:ascii="Arial" w:hAnsi="Arial" w:cs="Arial"/>
          <w:sz w:val="22"/>
          <w:szCs w:val="22"/>
        </w:rPr>
        <w:t xml:space="preserve"> protokołów odbiorów częściowych, protokołów prób i innych niezbędnych dokumentów,</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wykonania Przedmiotu umowy z materiałów własnych, zgodnych z Dokumentacją projektową. Wszelkie zmiany materiałów wymagają pisemnej zgody i akceptacji Zamawiającego,</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uporządkowania placu budowy poprzez usunięcie własnych urządzeń zagospodarowania placu budowy, zaplecza technologicznego i innych</w:t>
      </w:r>
      <w:r w:rsidR="00765A3C">
        <w:rPr>
          <w:rFonts w:ascii="Arial" w:hAnsi="Arial" w:cs="Arial"/>
          <w:sz w:val="22"/>
          <w:szCs w:val="22"/>
        </w:rPr>
        <w:t xml:space="preserve"> </w:t>
      </w:r>
      <w:r w:rsidRPr="002F16CC">
        <w:rPr>
          <w:rFonts w:ascii="Arial" w:hAnsi="Arial" w:cs="Arial"/>
          <w:sz w:val="22"/>
          <w:szCs w:val="22"/>
        </w:rPr>
        <w:t>środków produkcji, nieczystości oraz zagwarantowanie opuszczenia</w:t>
      </w:r>
      <w:r w:rsidR="00765A3C">
        <w:rPr>
          <w:rFonts w:ascii="Arial" w:hAnsi="Arial" w:cs="Arial"/>
          <w:sz w:val="22"/>
          <w:szCs w:val="22"/>
        </w:rPr>
        <w:t xml:space="preserve"> </w:t>
      </w:r>
      <w:r w:rsidRPr="002F16CC">
        <w:rPr>
          <w:rFonts w:ascii="Arial" w:hAnsi="Arial" w:cs="Arial"/>
          <w:sz w:val="22"/>
          <w:szCs w:val="22"/>
        </w:rPr>
        <w:t>terenu budowy przez załogę Wykonawcy (w tym podwykonawców, kontrahentów, itp.) najpóźniej w terminie 7 dni od daty spisania  protokołu odbioru końcowego robót,</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usuwania w sposób terminowy i na jego wyłączny koszt usterek stwierdzonych przez Nadzór Inwestorski lub Nadzór Autorski w czasie trwania robót, po ich zakończeniu, a także w okresie gwarancyjnym i rękojmi. Powyższe dotyczy także uszkodzenia konstrukcji, instalacji lub sieci podziemnych,</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wykonania Przedmiotu umowy z najwyższą starannością wymaganą od podmiotu profesjonalnie świadczącego tego typu usługi oraz zgodnie z powszechnie obowiązującymi przepisami prawa, w tym przepisami</w:t>
      </w:r>
      <w:r w:rsidR="00765A3C">
        <w:rPr>
          <w:rFonts w:ascii="Arial" w:hAnsi="Arial" w:cs="Arial"/>
          <w:sz w:val="22"/>
          <w:szCs w:val="22"/>
        </w:rPr>
        <w:t xml:space="preserve"> </w:t>
      </w:r>
      <w:r w:rsidRPr="002F16CC">
        <w:rPr>
          <w:rFonts w:ascii="Arial" w:hAnsi="Arial" w:cs="Arial"/>
          <w:sz w:val="22"/>
          <w:szCs w:val="22"/>
        </w:rPr>
        <w:t>administracyjnymi</w:t>
      </w:r>
      <w:r w:rsidR="00765A3C">
        <w:rPr>
          <w:rFonts w:ascii="Arial" w:hAnsi="Arial" w:cs="Arial"/>
          <w:sz w:val="22"/>
          <w:szCs w:val="22"/>
        </w:rPr>
        <w:t xml:space="preserve"> </w:t>
      </w:r>
      <w:r w:rsidRPr="002F16CC">
        <w:rPr>
          <w:rFonts w:ascii="Arial" w:hAnsi="Arial" w:cs="Arial"/>
          <w:sz w:val="22"/>
          <w:szCs w:val="22"/>
        </w:rPr>
        <w:t>o</w:t>
      </w:r>
      <w:r w:rsidR="00765A3C">
        <w:rPr>
          <w:rFonts w:ascii="Arial" w:hAnsi="Arial" w:cs="Arial"/>
          <w:sz w:val="22"/>
          <w:szCs w:val="22"/>
        </w:rPr>
        <w:t xml:space="preserve"> </w:t>
      </w:r>
      <w:r w:rsidRPr="002F16CC">
        <w:rPr>
          <w:rFonts w:ascii="Arial" w:hAnsi="Arial" w:cs="Arial"/>
          <w:sz w:val="22"/>
          <w:szCs w:val="22"/>
        </w:rPr>
        <w:t>charakterze bezwzględnie obowiązującym,</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prowadzenia robót zgodnie z przepisami bezpieczeństwa i higieny pracy oraz przeciwpożarowymi i spełnienia wymagań ochrony środowiska, w tym opracowania i wdrożenia w razie konieczności projektu czasowej  organizacji ruchu,</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Zakres prac oraz odpowiedzialność Wykonawcy w zakresie objętym ceną ofertową obejmuje także:</w:t>
      </w:r>
    </w:p>
    <w:p w:rsidR="00781BB5" w:rsidRPr="00C30403" w:rsidRDefault="00781BB5" w:rsidP="00996051">
      <w:pPr>
        <w:widowControl w:val="0"/>
        <w:numPr>
          <w:ilvl w:val="2"/>
          <w:numId w:val="87"/>
        </w:numPr>
        <w:tabs>
          <w:tab w:val="num" w:pos="567"/>
          <w:tab w:val="left" w:pos="3618"/>
        </w:tabs>
        <w:suppressAutoHyphens/>
        <w:ind w:left="426" w:hanging="284"/>
        <w:jc w:val="both"/>
        <w:rPr>
          <w:rFonts w:ascii="Arial" w:hAnsi="Arial" w:cs="Arial"/>
          <w:sz w:val="22"/>
          <w:szCs w:val="22"/>
        </w:rPr>
      </w:pPr>
      <w:r w:rsidRPr="00C30403">
        <w:rPr>
          <w:rFonts w:ascii="Arial" w:hAnsi="Arial" w:cs="Arial"/>
          <w:sz w:val="22"/>
          <w:szCs w:val="22"/>
        </w:rPr>
        <w:t xml:space="preserve">Organizację i zagospodarowanie zaplecza budowy, w tym zabezpieczenie i oznakowanie terenu budowy oraz inne roboty zgodnie z zatwierdzonym projektem. </w:t>
      </w:r>
    </w:p>
    <w:p w:rsidR="00781BB5" w:rsidRPr="002F16CC" w:rsidRDefault="00781BB5" w:rsidP="00996051">
      <w:pPr>
        <w:widowControl w:val="0"/>
        <w:numPr>
          <w:ilvl w:val="2"/>
          <w:numId w:val="87"/>
        </w:numPr>
        <w:tabs>
          <w:tab w:val="num" w:pos="567"/>
          <w:tab w:val="left" w:pos="3618"/>
        </w:tabs>
        <w:suppressAutoHyphens/>
        <w:ind w:left="426" w:hanging="284"/>
        <w:jc w:val="both"/>
        <w:rPr>
          <w:rFonts w:ascii="Arial" w:hAnsi="Arial" w:cs="Arial"/>
          <w:sz w:val="22"/>
          <w:szCs w:val="22"/>
        </w:rPr>
      </w:pPr>
      <w:r w:rsidRPr="002F16CC">
        <w:rPr>
          <w:rFonts w:ascii="Arial" w:hAnsi="Arial" w:cs="Arial"/>
          <w:sz w:val="22"/>
          <w:szCs w:val="22"/>
        </w:rPr>
        <w:t>Zapewnienie dozoru w celu zabezpieczenia budowy przed kradzieżą i innymi ujemnymi skutkami, a także właściwych warunków bezpieczeństwa i higieny pracy.</w:t>
      </w:r>
    </w:p>
    <w:p w:rsidR="00781BB5" w:rsidRPr="002F16CC" w:rsidRDefault="00781BB5" w:rsidP="00996051">
      <w:pPr>
        <w:widowControl w:val="0"/>
        <w:numPr>
          <w:ilvl w:val="2"/>
          <w:numId w:val="87"/>
        </w:numPr>
        <w:tabs>
          <w:tab w:val="num" w:pos="567"/>
          <w:tab w:val="left" w:pos="3618"/>
        </w:tabs>
        <w:suppressAutoHyphens/>
        <w:ind w:left="426" w:hanging="284"/>
        <w:jc w:val="both"/>
        <w:rPr>
          <w:rFonts w:ascii="Arial" w:hAnsi="Arial" w:cs="Arial"/>
          <w:sz w:val="22"/>
          <w:szCs w:val="22"/>
        </w:rPr>
      </w:pPr>
      <w:r w:rsidRPr="002F16CC">
        <w:rPr>
          <w:rFonts w:ascii="Arial" w:hAnsi="Arial" w:cs="Arial"/>
          <w:sz w:val="22"/>
          <w:szCs w:val="22"/>
        </w:rPr>
        <w:t>Urządzenie terenu budowy, wykonanie przyłączeń wodociągowych i energetycznych dla potrzeb terenu budowy oraz ponoszenie kosztów ich zużycia wraz z poniesieniem kosztów wyłączeń i włączeń energii elektrycznej.</w:t>
      </w:r>
    </w:p>
    <w:p w:rsidR="00781BB5" w:rsidRPr="002F16CC" w:rsidRDefault="00781BB5" w:rsidP="00996051">
      <w:pPr>
        <w:widowControl w:val="0"/>
        <w:numPr>
          <w:ilvl w:val="2"/>
          <w:numId w:val="87"/>
        </w:numPr>
        <w:tabs>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Wykonanie prac przygotowawczych, m. in: geodezyjne wytyczenie obiektów </w:t>
      </w:r>
      <w:r w:rsidRPr="002F16CC">
        <w:rPr>
          <w:rFonts w:ascii="Arial" w:hAnsi="Arial" w:cs="Arial"/>
          <w:sz w:val="22"/>
          <w:szCs w:val="22"/>
        </w:rPr>
        <w:br/>
        <w:t xml:space="preserve">w terenie przez uprawnione służby geodezyjne oraz zapewnienie bieżącej obsługi </w:t>
      </w:r>
      <w:r w:rsidRPr="002F16CC">
        <w:rPr>
          <w:rFonts w:ascii="Arial" w:hAnsi="Arial" w:cs="Arial"/>
          <w:sz w:val="22"/>
          <w:szCs w:val="22"/>
        </w:rPr>
        <w:lastRenderedPageBreak/>
        <w:t>geodezyjnej przez uprawnione służby geodezyjne wraz z wykonaniem geodezyjnej dokumentacji powykonawczej.</w:t>
      </w:r>
    </w:p>
    <w:p w:rsidR="00781BB5" w:rsidRPr="002F16CC" w:rsidRDefault="00781BB5" w:rsidP="00996051">
      <w:pPr>
        <w:widowControl w:val="0"/>
        <w:numPr>
          <w:ilvl w:val="2"/>
          <w:numId w:val="87"/>
        </w:numPr>
        <w:tabs>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Utrzymanie terenu budowy w stanie wolnym od przeszkód komunikacyjnych oraz usuwanie na bieżąco zbędnych materiałów, odpadów i śmieci, jak i do składowania materiałów i sprzętu w ustalonych miejscach w należytym porządku.</w:t>
      </w:r>
    </w:p>
    <w:p w:rsidR="00781BB5" w:rsidRPr="002F16CC" w:rsidRDefault="00781BB5" w:rsidP="00996051">
      <w:pPr>
        <w:widowControl w:val="0"/>
        <w:numPr>
          <w:ilvl w:val="2"/>
          <w:numId w:val="87"/>
        </w:numPr>
        <w:tabs>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Umożliwienie wstępu na teren budowy pracownikom organu nadzoru budowlanego i  pracownikom jednostek sprawujących funkcje kontrolne oraz uprawnionym przedstawicielom Inwestora.</w:t>
      </w:r>
    </w:p>
    <w:p w:rsidR="00781BB5" w:rsidRPr="002F16CC" w:rsidRDefault="00781BB5" w:rsidP="00996051">
      <w:pPr>
        <w:widowControl w:val="0"/>
        <w:numPr>
          <w:ilvl w:val="2"/>
          <w:numId w:val="87"/>
        </w:numPr>
        <w:tabs>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Zorganizowanie i przeprowadzenie niezbędnych prób, badań, odbiorów i rozruchów oraz ewentualne uzupełnienie dokumentacji odbiorczej dla zakresu robót objętych przedmiotem przetargu, jak również dokonanie odkrywek w przypadku nie zgłoszenia robót zanikających do odbioru.</w:t>
      </w:r>
    </w:p>
    <w:p w:rsidR="00781BB5" w:rsidRPr="00C30403" w:rsidRDefault="00781BB5" w:rsidP="00996051">
      <w:pPr>
        <w:widowControl w:val="0"/>
        <w:numPr>
          <w:ilvl w:val="2"/>
          <w:numId w:val="87"/>
        </w:numPr>
        <w:tabs>
          <w:tab w:val="num" w:pos="567"/>
          <w:tab w:val="num" w:pos="1080"/>
          <w:tab w:val="left" w:pos="3618"/>
        </w:tabs>
        <w:suppressAutoHyphens/>
        <w:ind w:left="426" w:hanging="284"/>
        <w:jc w:val="both"/>
        <w:rPr>
          <w:rFonts w:ascii="Arial" w:hAnsi="Arial" w:cs="Arial"/>
          <w:sz w:val="22"/>
          <w:szCs w:val="22"/>
        </w:rPr>
      </w:pPr>
      <w:r w:rsidRPr="00C30403">
        <w:rPr>
          <w:rFonts w:ascii="Arial" w:hAnsi="Arial" w:cs="Arial"/>
          <w:sz w:val="22"/>
          <w:szCs w:val="22"/>
        </w:rPr>
        <w:t>Naprawę uszkodzonych, a zinwentaryzowanych urządzeń uzbrojenia podziemnego.</w:t>
      </w:r>
    </w:p>
    <w:p w:rsidR="00781BB5" w:rsidRPr="00C30403" w:rsidRDefault="00781BB5" w:rsidP="00996051">
      <w:pPr>
        <w:widowControl w:val="0"/>
        <w:numPr>
          <w:ilvl w:val="2"/>
          <w:numId w:val="87"/>
        </w:numPr>
        <w:tabs>
          <w:tab w:val="num" w:pos="567"/>
          <w:tab w:val="num" w:pos="1080"/>
          <w:tab w:val="left" w:pos="3618"/>
        </w:tabs>
        <w:suppressAutoHyphens/>
        <w:ind w:left="426" w:hanging="284"/>
        <w:jc w:val="both"/>
        <w:rPr>
          <w:rFonts w:ascii="Arial" w:hAnsi="Arial" w:cs="Arial"/>
          <w:sz w:val="22"/>
          <w:szCs w:val="22"/>
        </w:rPr>
      </w:pPr>
      <w:r w:rsidRPr="00C30403">
        <w:rPr>
          <w:rFonts w:ascii="Arial" w:hAnsi="Arial" w:cs="Arial"/>
          <w:sz w:val="22"/>
          <w:szCs w:val="22"/>
        </w:rPr>
        <w:t>Demontaż, naprawę i montaż ogrodzeń posesji oraz innych uszkodzeń obiektów istniejących i elementów zagospodarowania terenu oraz wypłatę odszkodowań na rzecz osób trzecich.</w:t>
      </w:r>
    </w:p>
    <w:p w:rsidR="00781BB5" w:rsidRPr="002F16CC" w:rsidRDefault="00781BB5" w:rsidP="00996051">
      <w:pPr>
        <w:widowControl w:val="0"/>
        <w:numPr>
          <w:ilvl w:val="2"/>
          <w:numId w:val="87"/>
        </w:numPr>
        <w:tabs>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W przypadku zniszczenia lub uszkodzenia robót, ich części bądź urządzeń w toku realizacji – naprawienie ich i doprowadzenie do stanu pierwotnego.</w:t>
      </w:r>
    </w:p>
    <w:p w:rsidR="00781BB5" w:rsidRPr="002F16CC" w:rsidRDefault="00781BB5" w:rsidP="00996051">
      <w:pPr>
        <w:widowControl w:val="0"/>
        <w:numPr>
          <w:ilvl w:val="2"/>
          <w:numId w:val="87"/>
        </w:numPr>
        <w:tabs>
          <w:tab w:val="num" w:pos="567"/>
          <w:tab w:val="num" w:pos="1080"/>
          <w:tab w:val="left" w:pos="3618"/>
        </w:tabs>
        <w:suppressAutoHyphens/>
        <w:ind w:left="426" w:hanging="284"/>
        <w:jc w:val="both"/>
        <w:rPr>
          <w:rFonts w:ascii="Arial" w:hAnsi="Arial" w:cs="Arial"/>
          <w:sz w:val="22"/>
          <w:szCs w:val="22"/>
        </w:rPr>
      </w:pPr>
      <w:r w:rsidRPr="00C30403">
        <w:rPr>
          <w:rFonts w:ascii="Arial" w:hAnsi="Arial" w:cs="Arial"/>
          <w:sz w:val="22"/>
          <w:szCs w:val="22"/>
        </w:rPr>
        <w:t>Uporządkowanie terenu po wykonanych robotach, w tym odtworzenie stanu nawierzchni w rejonie prowadzonych robót i zaplecza budowy oraz poniesienie kosztów z tym</w:t>
      </w:r>
      <w:r w:rsidRPr="002F16CC">
        <w:rPr>
          <w:rFonts w:ascii="Arial" w:hAnsi="Arial" w:cs="Arial"/>
          <w:sz w:val="22"/>
          <w:szCs w:val="22"/>
        </w:rPr>
        <w:t xml:space="preserve"> związanych. </w:t>
      </w:r>
    </w:p>
    <w:p w:rsidR="00781BB5" w:rsidRPr="002F16CC" w:rsidRDefault="00781BB5" w:rsidP="00996051">
      <w:pPr>
        <w:widowControl w:val="0"/>
        <w:numPr>
          <w:ilvl w:val="2"/>
          <w:numId w:val="87"/>
        </w:numPr>
        <w:tabs>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Wykonanie instrukcji eksploatacji, instrukcji bezpieczeństwa i higieny pracy, przeciwpożarowej </w:t>
      </w:r>
      <w:r w:rsidR="00941E8B">
        <w:rPr>
          <w:rFonts w:ascii="Arial" w:hAnsi="Arial" w:cs="Arial"/>
          <w:sz w:val="22"/>
          <w:szCs w:val="22"/>
        </w:rPr>
        <w:t xml:space="preserve">jeśli Zamawiający  zażąda </w:t>
      </w:r>
      <w:r w:rsidRPr="002F16CC">
        <w:rPr>
          <w:rFonts w:ascii="Arial" w:hAnsi="Arial" w:cs="Arial"/>
          <w:sz w:val="22"/>
          <w:szCs w:val="22"/>
        </w:rPr>
        <w:t>oraz tablic informacyjnych.</w:t>
      </w:r>
    </w:p>
    <w:p w:rsidR="00781BB5" w:rsidRPr="002F16CC" w:rsidRDefault="00781BB5" w:rsidP="00996051">
      <w:pPr>
        <w:widowControl w:val="0"/>
        <w:numPr>
          <w:ilvl w:val="2"/>
          <w:numId w:val="87"/>
        </w:numPr>
        <w:tabs>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Skompletowanie i dostarczenie </w:t>
      </w:r>
      <w:r w:rsidR="000D0ACE">
        <w:rPr>
          <w:rFonts w:ascii="Arial" w:hAnsi="Arial" w:cs="Arial"/>
          <w:sz w:val="22"/>
          <w:szCs w:val="22"/>
        </w:rPr>
        <w:t>dokumentacji odbiorowej (powykonawczej)</w:t>
      </w:r>
      <w:r w:rsidRPr="002F16CC">
        <w:rPr>
          <w:rFonts w:ascii="Arial" w:hAnsi="Arial" w:cs="Arial"/>
          <w:sz w:val="22"/>
          <w:szCs w:val="22"/>
        </w:rPr>
        <w:t xml:space="preserve">, </w:t>
      </w:r>
      <w:r w:rsidR="000D0ACE">
        <w:rPr>
          <w:rFonts w:ascii="Arial" w:hAnsi="Arial" w:cs="Arial"/>
          <w:sz w:val="22"/>
          <w:szCs w:val="22"/>
        </w:rPr>
        <w:t>zawierającej m.in.</w:t>
      </w:r>
      <w:r w:rsidRPr="002F16CC">
        <w:rPr>
          <w:rFonts w:ascii="Arial" w:hAnsi="Arial" w:cs="Arial"/>
          <w:sz w:val="22"/>
          <w:szCs w:val="22"/>
        </w:rPr>
        <w:t xml:space="preserve">: </w:t>
      </w:r>
    </w:p>
    <w:p w:rsidR="00552981" w:rsidRPr="0075424B" w:rsidRDefault="00552981" w:rsidP="00996051">
      <w:pPr>
        <w:numPr>
          <w:ilvl w:val="1"/>
          <w:numId w:val="86"/>
        </w:numPr>
        <w:tabs>
          <w:tab w:val="left" w:pos="992"/>
        </w:tabs>
        <w:ind w:left="992" w:hanging="283"/>
        <w:jc w:val="both"/>
        <w:rPr>
          <w:rFonts w:ascii="Arial" w:hAnsi="Arial" w:cs="Arial"/>
          <w:sz w:val="22"/>
          <w:szCs w:val="22"/>
        </w:rPr>
      </w:pPr>
      <w:r w:rsidRPr="0075424B">
        <w:rPr>
          <w:rFonts w:ascii="Arial" w:hAnsi="Arial" w:cs="Arial"/>
          <w:sz w:val="22"/>
          <w:szCs w:val="22"/>
        </w:rPr>
        <w:t>pozwoleni</w:t>
      </w:r>
      <w:r w:rsidR="00941E8B" w:rsidRPr="0075424B">
        <w:rPr>
          <w:rFonts w:ascii="Arial" w:hAnsi="Arial" w:cs="Arial"/>
          <w:sz w:val="22"/>
          <w:szCs w:val="22"/>
        </w:rPr>
        <w:t>e</w:t>
      </w:r>
      <w:r w:rsidRPr="0075424B">
        <w:rPr>
          <w:rFonts w:ascii="Arial" w:hAnsi="Arial" w:cs="Arial"/>
          <w:sz w:val="22"/>
          <w:szCs w:val="22"/>
        </w:rPr>
        <w:t xml:space="preserve"> na budowę</w:t>
      </w:r>
      <w:r w:rsidR="00A87047" w:rsidRPr="0075424B">
        <w:rPr>
          <w:rFonts w:ascii="Arial" w:hAnsi="Arial" w:cs="Arial"/>
          <w:sz w:val="22"/>
          <w:szCs w:val="22"/>
        </w:rPr>
        <w:t>;</w:t>
      </w:r>
    </w:p>
    <w:p w:rsidR="003A7B87" w:rsidRDefault="003A7B87" w:rsidP="00996051">
      <w:pPr>
        <w:numPr>
          <w:ilvl w:val="1"/>
          <w:numId w:val="86"/>
        </w:numPr>
        <w:tabs>
          <w:tab w:val="left" w:pos="992"/>
        </w:tabs>
        <w:ind w:left="992" w:hanging="283"/>
        <w:jc w:val="both"/>
        <w:rPr>
          <w:rFonts w:ascii="Arial" w:hAnsi="Arial" w:cs="Arial"/>
          <w:sz w:val="22"/>
          <w:szCs w:val="22"/>
        </w:rPr>
      </w:pPr>
      <w:r>
        <w:rPr>
          <w:rFonts w:ascii="Arial" w:hAnsi="Arial" w:cs="Arial"/>
          <w:sz w:val="22"/>
          <w:szCs w:val="22"/>
        </w:rPr>
        <w:t>pozwolenie na użytkowanie;</w:t>
      </w:r>
    </w:p>
    <w:p w:rsidR="00552981" w:rsidRDefault="00552981" w:rsidP="00996051">
      <w:pPr>
        <w:numPr>
          <w:ilvl w:val="1"/>
          <w:numId w:val="86"/>
        </w:numPr>
        <w:tabs>
          <w:tab w:val="left" w:pos="992"/>
        </w:tabs>
        <w:ind w:left="992" w:hanging="283"/>
        <w:jc w:val="both"/>
        <w:rPr>
          <w:rFonts w:ascii="Arial" w:hAnsi="Arial" w:cs="Arial"/>
          <w:sz w:val="22"/>
          <w:szCs w:val="22"/>
        </w:rPr>
      </w:pPr>
      <w:r>
        <w:rPr>
          <w:rFonts w:ascii="Arial" w:hAnsi="Arial" w:cs="Arial"/>
          <w:sz w:val="22"/>
          <w:szCs w:val="22"/>
        </w:rPr>
        <w:t>dziennik budowy</w:t>
      </w:r>
      <w:r w:rsidR="00A87047">
        <w:rPr>
          <w:rFonts w:ascii="Arial" w:hAnsi="Arial" w:cs="Arial"/>
          <w:sz w:val="22"/>
          <w:szCs w:val="22"/>
        </w:rPr>
        <w:t>;</w:t>
      </w:r>
    </w:p>
    <w:p w:rsidR="00552981" w:rsidRPr="002F16CC" w:rsidRDefault="00552981" w:rsidP="00996051">
      <w:pPr>
        <w:numPr>
          <w:ilvl w:val="1"/>
          <w:numId w:val="86"/>
        </w:numPr>
        <w:tabs>
          <w:tab w:val="left" w:pos="992"/>
        </w:tabs>
        <w:ind w:left="992" w:hanging="283"/>
        <w:jc w:val="both"/>
        <w:rPr>
          <w:rFonts w:ascii="Arial" w:hAnsi="Arial" w:cs="Arial"/>
          <w:sz w:val="22"/>
          <w:szCs w:val="22"/>
        </w:rPr>
      </w:pPr>
      <w:r w:rsidRPr="002F16CC">
        <w:rPr>
          <w:rFonts w:ascii="Arial" w:hAnsi="Arial" w:cs="Arial"/>
          <w:sz w:val="22"/>
          <w:szCs w:val="22"/>
        </w:rPr>
        <w:t>inwentaryzacj</w:t>
      </w:r>
      <w:r w:rsidR="00941E8B">
        <w:rPr>
          <w:rFonts w:ascii="Arial" w:hAnsi="Arial" w:cs="Arial"/>
          <w:sz w:val="22"/>
          <w:szCs w:val="22"/>
        </w:rPr>
        <w:t>ę</w:t>
      </w:r>
      <w:r w:rsidRPr="002F16CC">
        <w:rPr>
          <w:rFonts w:ascii="Arial" w:hAnsi="Arial" w:cs="Arial"/>
          <w:sz w:val="22"/>
          <w:szCs w:val="22"/>
        </w:rPr>
        <w:t xml:space="preserve"> geodezyjn</w:t>
      </w:r>
      <w:r w:rsidR="000628C3">
        <w:rPr>
          <w:rFonts w:ascii="Arial" w:hAnsi="Arial" w:cs="Arial"/>
          <w:sz w:val="22"/>
          <w:szCs w:val="22"/>
        </w:rPr>
        <w:t>ą</w:t>
      </w:r>
      <w:r w:rsidR="00A87047">
        <w:rPr>
          <w:rFonts w:ascii="Arial" w:hAnsi="Arial" w:cs="Arial"/>
          <w:sz w:val="22"/>
          <w:szCs w:val="22"/>
        </w:rPr>
        <w:t xml:space="preserve"> powykonawcz</w:t>
      </w:r>
      <w:r w:rsidR="000628C3">
        <w:rPr>
          <w:rFonts w:ascii="Arial" w:hAnsi="Arial" w:cs="Arial"/>
          <w:sz w:val="22"/>
          <w:szCs w:val="22"/>
        </w:rPr>
        <w:t>ą</w:t>
      </w:r>
      <w:r w:rsidRPr="002F16CC">
        <w:rPr>
          <w:rFonts w:ascii="Arial" w:hAnsi="Arial" w:cs="Arial"/>
          <w:sz w:val="22"/>
          <w:szCs w:val="22"/>
        </w:rPr>
        <w:t>;</w:t>
      </w:r>
    </w:p>
    <w:p w:rsidR="00552981" w:rsidRPr="000628C3" w:rsidRDefault="003266D2" w:rsidP="00996051">
      <w:pPr>
        <w:numPr>
          <w:ilvl w:val="1"/>
          <w:numId w:val="86"/>
        </w:numPr>
        <w:tabs>
          <w:tab w:val="left" w:pos="992"/>
        </w:tabs>
        <w:ind w:left="992" w:hanging="283"/>
        <w:jc w:val="both"/>
        <w:rPr>
          <w:rFonts w:ascii="Arial" w:hAnsi="Arial" w:cs="Arial"/>
          <w:sz w:val="22"/>
          <w:szCs w:val="22"/>
        </w:rPr>
      </w:pPr>
      <w:r>
        <w:rPr>
          <w:rFonts w:ascii="Arial" w:hAnsi="Arial" w:cs="Arial"/>
          <w:sz w:val="22"/>
          <w:szCs w:val="22"/>
        </w:rPr>
        <w:t xml:space="preserve">kopie rysunków z projektu budowlanego </w:t>
      </w:r>
      <w:r w:rsidR="00BF2675">
        <w:rPr>
          <w:rFonts w:ascii="Arial" w:hAnsi="Arial" w:cs="Arial"/>
          <w:sz w:val="22"/>
          <w:szCs w:val="22"/>
        </w:rPr>
        <w:t xml:space="preserve">z naniesionymi w trakcie budowy zmianami </w:t>
      </w:r>
      <w:r w:rsidR="00BF2675" w:rsidRPr="000628C3">
        <w:rPr>
          <w:rFonts w:ascii="Arial" w:hAnsi="Arial" w:cs="Arial"/>
          <w:sz w:val="22"/>
          <w:szCs w:val="22"/>
        </w:rPr>
        <w:t>wraz z kwalifikacją odstąpienia dokonaną przez projektanta/projektantów</w:t>
      </w:r>
      <w:r w:rsidR="00877442" w:rsidRPr="000628C3">
        <w:rPr>
          <w:rFonts w:ascii="Arial" w:hAnsi="Arial" w:cs="Arial"/>
          <w:sz w:val="22"/>
          <w:szCs w:val="22"/>
        </w:rPr>
        <w:t>;</w:t>
      </w:r>
    </w:p>
    <w:p w:rsidR="00781BB5" w:rsidRPr="002F16CC" w:rsidRDefault="00781BB5" w:rsidP="00996051">
      <w:pPr>
        <w:numPr>
          <w:ilvl w:val="1"/>
          <w:numId w:val="86"/>
        </w:numPr>
        <w:tabs>
          <w:tab w:val="left" w:pos="992"/>
        </w:tabs>
        <w:ind w:left="992" w:hanging="283"/>
        <w:jc w:val="both"/>
        <w:rPr>
          <w:rFonts w:ascii="Arial" w:hAnsi="Arial" w:cs="Arial"/>
          <w:sz w:val="22"/>
          <w:szCs w:val="22"/>
        </w:rPr>
      </w:pPr>
      <w:r w:rsidRPr="002F16CC">
        <w:rPr>
          <w:rFonts w:ascii="Arial" w:hAnsi="Arial" w:cs="Arial"/>
          <w:sz w:val="22"/>
          <w:szCs w:val="22"/>
        </w:rPr>
        <w:t>atesty, aprobaty i certyfikaty;</w:t>
      </w:r>
    </w:p>
    <w:p w:rsidR="00781BB5" w:rsidRDefault="00781BB5" w:rsidP="00996051">
      <w:pPr>
        <w:numPr>
          <w:ilvl w:val="1"/>
          <w:numId w:val="86"/>
        </w:numPr>
        <w:tabs>
          <w:tab w:val="left" w:pos="992"/>
        </w:tabs>
        <w:ind w:left="992" w:hanging="283"/>
        <w:jc w:val="both"/>
        <w:rPr>
          <w:rFonts w:ascii="Arial" w:hAnsi="Arial" w:cs="Arial"/>
          <w:sz w:val="22"/>
          <w:szCs w:val="22"/>
        </w:rPr>
      </w:pPr>
      <w:r w:rsidRPr="002F16CC">
        <w:rPr>
          <w:rFonts w:ascii="Arial" w:hAnsi="Arial" w:cs="Arial"/>
          <w:sz w:val="22"/>
          <w:szCs w:val="22"/>
        </w:rPr>
        <w:t>protokoły prób i badań</w:t>
      </w:r>
      <w:r w:rsidR="00EE01DB">
        <w:rPr>
          <w:rFonts w:ascii="Arial" w:hAnsi="Arial" w:cs="Arial"/>
          <w:sz w:val="22"/>
          <w:szCs w:val="22"/>
        </w:rPr>
        <w:t>, odbiorów technicznych i sprawozdań</w:t>
      </w:r>
      <w:r w:rsidRPr="002F16CC">
        <w:rPr>
          <w:rFonts w:ascii="Arial" w:hAnsi="Arial" w:cs="Arial"/>
          <w:sz w:val="22"/>
          <w:szCs w:val="22"/>
        </w:rPr>
        <w:t>;</w:t>
      </w:r>
    </w:p>
    <w:p w:rsidR="00FE1471" w:rsidRPr="0075424B" w:rsidRDefault="00FE1471" w:rsidP="00996051">
      <w:pPr>
        <w:numPr>
          <w:ilvl w:val="1"/>
          <w:numId w:val="86"/>
        </w:numPr>
        <w:tabs>
          <w:tab w:val="left" w:pos="992"/>
        </w:tabs>
        <w:ind w:left="992" w:hanging="283"/>
        <w:jc w:val="both"/>
        <w:rPr>
          <w:rFonts w:ascii="Arial" w:hAnsi="Arial" w:cs="Arial"/>
          <w:sz w:val="22"/>
          <w:szCs w:val="22"/>
        </w:rPr>
      </w:pPr>
      <w:r w:rsidRPr="0075424B">
        <w:rPr>
          <w:rFonts w:ascii="Arial" w:hAnsi="Arial" w:cs="Arial"/>
          <w:sz w:val="22"/>
          <w:szCs w:val="22"/>
        </w:rPr>
        <w:t>świadectwo energetyczne;</w:t>
      </w:r>
    </w:p>
    <w:p w:rsidR="00FE1471" w:rsidRPr="0075424B" w:rsidRDefault="00FE1471" w:rsidP="00996051">
      <w:pPr>
        <w:numPr>
          <w:ilvl w:val="1"/>
          <w:numId w:val="86"/>
        </w:numPr>
        <w:tabs>
          <w:tab w:val="left" w:pos="992"/>
        </w:tabs>
        <w:ind w:left="992" w:hanging="283"/>
        <w:jc w:val="both"/>
        <w:rPr>
          <w:rFonts w:ascii="Arial" w:hAnsi="Arial" w:cs="Arial"/>
          <w:sz w:val="22"/>
          <w:szCs w:val="22"/>
        </w:rPr>
      </w:pPr>
      <w:r w:rsidRPr="0075424B">
        <w:rPr>
          <w:rFonts w:ascii="Arial" w:hAnsi="Arial" w:cs="Arial"/>
          <w:sz w:val="22"/>
          <w:szCs w:val="22"/>
        </w:rPr>
        <w:t>dokumenty odbiorowe UDT</w:t>
      </w:r>
    </w:p>
    <w:p w:rsidR="00781BB5" w:rsidRPr="002F16CC" w:rsidRDefault="00781BB5" w:rsidP="00996051">
      <w:pPr>
        <w:numPr>
          <w:ilvl w:val="1"/>
          <w:numId w:val="86"/>
        </w:numPr>
        <w:tabs>
          <w:tab w:val="left" w:pos="992"/>
        </w:tabs>
        <w:ind w:left="992" w:hanging="283"/>
        <w:jc w:val="both"/>
        <w:rPr>
          <w:rFonts w:ascii="Arial" w:hAnsi="Arial" w:cs="Arial"/>
          <w:sz w:val="22"/>
          <w:szCs w:val="22"/>
        </w:rPr>
      </w:pPr>
      <w:r w:rsidRPr="002F16CC">
        <w:rPr>
          <w:rFonts w:ascii="Arial" w:hAnsi="Arial" w:cs="Arial"/>
          <w:sz w:val="22"/>
          <w:szCs w:val="22"/>
        </w:rPr>
        <w:t>karty gwarancyjne</w:t>
      </w:r>
      <w:r w:rsidR="00765A3C">
        <w:rPr>
          <w:rFonts w:ascii="Arial" w:hAnsi="Arial" w:cs="Arial"/>
          <w:sz w:val="22"/>
          <w:szCs w:val="22"/>
        </w:rPr>
        <w:t xml:space="preserve"> </w:t>
      </w:r>
      <w:r w:rsidRPr="002F16CC">
        <w:rPr>
          <w:rFonts w:ascii="Arial" w:hAnsi="Arial" w:cs="Arial"/>
          <w:sz w:val="22"/>
          <w:szCs w:val="22"/>
          <w:lang w:eastAsia="ar-SA"/>
        </w:rPr>
        <w:t>w przypadku gwarancji jakości udzielanej przez producenta elementów wykorzystywanych przez Wykonawcę do wykonania Przedmiotu umowy;</w:t>
      </w:r>
    </w:p>
    <w:p w:rsidR="00781BB5" w:rsidRPr="002F16CC" w:rsidRDefault="00781BB5" w:rsidP="00996051">
      <w:pPr>
        <w:numPr>
          <w:ilvl w:val="1"/>
          <w:numId w:val="86"/>
        </w:numPr>
        <w:tabs>
          <w:tab w:val="left" w:pos="992"/>
        </w:tabs>
        <w:ind w:left="992" w:hanging="283"/>
        <w:jc w:val="both"/>
        <w:rPr>
          <w:rFonts w:ascii="Arial" w:hAnsi="Arial" w:cs="Arial"/>
          <w:sz w:val="22"/>
          <w:szCs w:val="22"/>
        </w:rPr>
      </w:pPr>
      <w:r w:rsidRPr="002F16CC">
        <w:rPr>
          <w:rFonts w:ascii="Arial" w:hAnsi="Arial" w:cs="Arial"/>
          <w:sz w:val="22"/>
          <w:szCs w:val="22"/>
          <w:lang w:eastAsia="ar-SA"/>
        </w:rPr>
        <w:t>opinii technologicznej lub operatu kolaudacyjnego opracowanego przez kierownika budowy i potwierdzonego przez inspektora nadzoru inwestorskiego, zawierającego m. in. wnioski uwzględniające wyniki badań: oraz potwierdzenie o zgodności wykonania robót z projektem budowlanym, specyfikacją techniczną wykonania robót i odbioru robót budowlanych, przed zgłoszeniem robót do odbioru</w:t>
      </w:r>
      <w:r w:rsidR="00877442">
        <w:rPr>
          <w:rFonts w:ascii="Arial" w:hAnsi="Arial" w:cs="Arial"/>
          <w:sz w:val="22"/>
          <w:szCs w:val="22"/>
          <w:lang w:eastAsia="ar-SA"/>
        </w:rPr>
        <w:t>;</w:t>
      </w:r>
    </w:p>
    <w:p w:rsidR="000D0ACE" w:rsidRPr="000D0ACE" w:rsidRDefault="00781BB5" w:rsidP="00996051">
      <w:pPr>
        <w:numPr>
          <w:ilvl w:val="1"/>
          <w:numId w:val="86"/>
        </w:numPr>
        <w:tabs>
          <w:tab w:val="left" w:pos="992"/>
        </w:tabs>
        <w:suppressAutoHyphens/>
        <w:autoSpaceDE w:val="0"/>
        <w:ind w:left="993" w:hanging="284"/>
        <w:jc w:val="both"/>
        <w:rPr>
          <w:rFonts w:ascii="Arial" w:hAnsi="Arial" w:cs="Arial"/>
          <w:sz w:val="22"/>
          <w:szCs w:val="22"/>
          <w:lang w:eastAsia="ar-SA"/>
        </w:rPr>
      </w:pPr>
      <w:r w:rsidRPr="000D0ACE">
        <w:rPr>
          <w:rFonts w:ascii="Arial" w:hAnsi="Arial" w:cs="Arial"/>
          <w:sz w:val="22"/>
          <w:szCs w:val="22"/>
          <w:lang w:eastAsia="ar-SA"/>
        </w:rPr>
        <w:t>sporządzenie wykazu dokumentów obejmujący</w:t>
      </w:r>
      <w:r w:rsidR="000D0ACE" w:rsidRPr="000D0ACE">
        <w:rPr>
          <w:rFonts w:ascii="Arial" w:hAnsi="Arial" w:cs="Arial"/>
          <w:sz w:val="22"/>
          <w:szCs w:val="22"/>
          <w:lang w:eastAsia="ar-SA"/>
        </w:rPr>
        <w:t>ch</w:t>
      </w:r>
      <w:r w:rsidRPr="000D0ACE">
        <w:rPr>
          <w:rFonts w:ascii="Arial" w:hAnsi="Arial" w:cs="Arial"/>
          <w:sz w:val="22"/>
          <w:szCs w:val="22"/>
          <w:lang w:eastAsia="ar-SA"/>
        </w:rPr>
        <w:t xml:space="preserve"> całą dokumentację odbiorową. </w:t>
      </w:r>
    </w:p>
    <w:p w:rsidR="00E06FA6" w:rsidRPr="000D0ACE" w:rsidRDefault="00781BB5" w:rsidP="000D0ACE">
      <w:pPr>
        <w:tabs>
          <w:tab w:val="left" w:pos="992"/>
        </w:tabs>
        <w:suppressAutoHyphens/>
        <w:autoSpaceDE w:val="0"/>
        <w:jc w:val="both"/>
        <w:rPr>
          <w:rFonts w:ascii="Arial" w:hAnsi="Arial" w:cs="Arial"/>
          <w:sz w:val="22"/>
          <w:szCs w:val="22"/>
          <w:lang w:eastAsia="ar-SA"/>
        </w:rPr>
      </w:pPr>
      <w:r w:rsidRPr="000D0ACE">
        <w:rPr>
          <w:rFonts w:ascii="Arial" w:hAnsi="Arial" w:cs="Arial"/>
          <w:sz w:val="22"/>
          <w:szCs w:val="22"/>
        </w:rPr>
        <w:t>Zawartość i sposób wykonania dokumentacji w uzgodnieniu z zamawiającym.</w:t>
      </w:r>
    </w:p>
    <w:p w:rsidR="00E06FA6" w:rsidRDefault="00E06FA6" w:rsidP="00E06FA6">
      <w:pPr>
        <w:tabs>
          <w:tab w:val="left" w:pos="992"/>
        </w:tabs>
        <w:suppressAutoHyphens/>
        <w:autoSpaceDE w:val="0"/>
        <w:jc w:val="both"/>
        <w:rPr>
          <w:rFonts w:ascii="Arial" w:hAnsi="Arial" w:cs="Arial"/>
          <w:sz w:val="22"/>
          <w:szCs w:val="22"/>
        </w:rPr>
      </w:pPr>
      <w:r>
        <w:rPr>
          <w:rFonts w:ascii="Arial" w:hAnsi="Arial" w:cs="Arial"/>
          <w:sz w:val="22"/>
          <w:szCs w:val="22"/>
        </w:rPr>
        <w:t xml:space="preserve">       Ilość egzemplarzy dokumentacji odbiorowej:  </w:t>
      </w:r>
      <w:r w:rsidRPr="002F16CC">
        <w:rPr>
          <w:rFonts w:ascii="Arial" w:hAnsi="Arial" w:cs="Arial"/>
          <w:sz w:val="22"/>
          <w:szCs w:val="22"/>
        </w:rPr>
        <w:t>2 egz.</w:t>
      </w:r>
      <w:r>
        <w:rPr>
          <w:rFonts w:ascii="Arial" w:hAnsi="Arial" w:cs="Arial"/>
          <w:sz w:val="22"/>
          <w:szCs w:val="22"/>
        </w:rPr>
        <w:t xml:space="preserve"> w wersji papierowej i 1 egz. w wersji </w:t>
      </w:r>
    </w:p>
    <w:p w:rsidR="00E06FA6" w:rsidRPr="00E06FA6" w:rsidRDefault="000D0ACE" w:rsidP="00E06FA6">
      <w:pPr>
        <w:tabs>
          <w:tab w:val="left" w:pos="992"/>
        </w:tabs>
        <w:suppressAutoHyphens/>
        <w:autoSpaceDE w:val="0"/>
        <w:jc w:val="both"/>
        <w:rPr>
          <w:rFonts w:ascii="Arial" w:hAnsi="Arial" w:cs="Arial"/>
          <w:sz w:val="22"/>
          <w:szCs w:val="22"/>
          <w:lang w:eastAsia="ar-SA"/>
        </w:rPr>
      </w:pPr>
      <w:r>
        <w:rPr>
          <w:rFonts w:ascii="Arial" w:hAnsi="Arial" w:cs="Arial"/>
          <w:sz w:val="22"/>
          <w:szCs w:val="22"/>
        </w:rPr>
        <w:t>e</w:t>
      </w:r>
      <w:r w:rsidR="00E06FA6">
        <w:rPr>
          <w:rFonts w:ascii="Arial" w:hAnsi="Arial" w:cs="Arial"/>
          <w:sz w:val="22"/>
          <w:szCs w:val="22"/>
        </w:rPr>
        <w:t>lektronicznej.</w:t>
      </w:r>
    </w:p>
    <w:p w:rsidR="00781BB5" w:rsidRPr="004E0532" w:rsidRDefault="00781BB5" w:rsidP="00996051">
      <w:pPr>
        <w:widowControl w:val="0"/>
        <w:numPr>
          <w:ilvl w:val="2"/>
          <w:numId w:val="87"/>
        </w:numPr>
        <w:tabs>
          <w:tab w:val="num" w:pos="426"/>
          <w:tab w:val="num" w:pos="1080"/>
          <w:tab w:val="left" w:pos="3618"/>
        </w:tabs>
        <w:suppressAutoHyphens/>
        <w:ind w:left="426" w:hanging="426"/>
        <w:jc w:val="both"/>
        <w:rPr>
          <w:rFonts w:ascii="Arial" w:hAnsi="Arial" w:cs="Arial"/>
          <w:sz w:val="22"/>
          <w:szCs w:val="22"/>
        </w:rPr>
      </w:pPr>
      <w:r w:rsidRPr="004E0532">
        <w:rPr>
          <w:rFonts w:ascii="Arial" w:hAnsi="Arial" w:cs="Arial"/>
          <w:sz w:val="22"/>
          <w:szCs w:val="22"/>
        </w:rPr>
        <w:t xml:space="preserve">Dostarczenie Zamawiającemu w ciągu 7 dni od daty podpisania umowy </w:t>
      </w:r>
      <w:r w:rsidRPr="004E0532">
        <w:rPr>
          <w:rFonts w:ascii="Arial" w:hAnsi="Arial" w:cs="Arial"/>
          <w:sz w:val="22"/>
          <w:szCs w:val="22"/>
          <w:lang w:eastAsia="ar-SA"/>
        </w:rPr>
        <w:t>terminowego harmonogramu realizacji robót oraz harmonogramu rzeczowo-finansowego</w:t>
      </w:r>
      <w:r w:rsidR="004E0532" w:rsidRPr="004E0532">
        <w:rPr>
          <w:rFonts w:ascii="Arial" w:hAnsi="Arial" w:cs="Arial"/>
          <w:sz w:val="22"/>
          <w:szCs w:val="22"/>
          <w:lang w:eastAsia="ar-SA"/>
        </w:rPr>
        <w:t xml:space="preserve">. </w:t>
      </w:r>
      <w:r w:rsidRPr="004E0532">
        <w:rPr>
          <w:rFonts w:ascii="Arial" w:hAnsi="Arial" w:cs="Arial"/>
          <w:sz w:val="22"/>
          <w:szCs w:val="22"/>
          <w:lang w:eastAsia="ar-SA"/>
        </w:rPr>
        <w:t>Forma i treść w uzgodnieniu z Zamawiającym.</w:t>
      </w:r>
      <w:r w:rsidR="00765A3C" w:rsidRPr="004E0532">
        <w:rPr>
          <w:rFonts w:ascii="Arial" w:hAnsi="Arial" w:cs="Arial"/>
          <w:sz w:val="22"/>
          <w:szCs w:val="22"/>
          <w:lang w:eastAsia="ar-SA"/>
        </w:rPr>
        <w:t xml:space="preserve"> </w:t>
      </w:r>
      <w:r w:rsidRPr="004E0532">
        <w:rPr>
          <w:rFonts w:ascii="Arial" w:hAnsi="Arial" w:cs="Arial"/>
          <w:sz w:val="22"/>
          <w:szCs w:val="22"/>
          <w:lang w:eastAsia="ar-SA"/>
        </w:rPr>
        <w:t>Do dnia podpisania umowy dostarczenie</w:t>
      </w:r>
      <w:r w:rsidRPr="004E0532">
        <w:rPr>
          <w:rFonts w:ascii="Arial" w:hAnsi="Arial" w:cs="Arial"/>
          <w:sz w:val="22"/>
          <w:szCs w:val="22"/>
        </w:rPr>
        <w:t xml:space="preserve"> kosztorysu </w:t>
      </w:r>
      <w:r w:rsidRPr="004E0532">
        <w:rPr>
          <w:rFonts w:ascii="Arial" w:hAnsi="Arial" w:cs="Arial"/>
          <w:sz w:val="22"/>
          <w:szCs w:val="22"/>
        </w:rPr>
        <w:lastRenderedPageBreak/>
        <w:t>ofertowego uproszczonego zgodnie z przedstawioną ofertą przetargową;</w:t>
      </w:r>
    </w:p>
    <w:p w:rsidR="00781BB5" w:rsidRPr="00486535" w:rsidRDefault="00781BB5" w:rsidP="00996051">
      <w:pPr>
        <w:widowControl w:val="0"/>
        <w:numPr>
          <w:ilvl w:val="2"/>
          <w:numId w:val="87"/>
        </w:numPr>
        <w:tabs>
          <w:tab w:val="num" w:pos="426"/>
          <w:tab w:val="num" w:pos="1080"/>
          <w:tab w:val="left" w:pos="3618"/>
        </w:tabs>
        <w:suppressAutoHyphens/>
        <w:ind w:left="426" w:hanging="426"/>
        <w:jc w:val="both"/>
        <w:rPr>
          <w:rFonts w:ascii="Arial" w:hAnsi="Arial" w:cs="Arial"/>
          <w:sz w:val="22"/>
          <w:szCs w:val="22"/>
        </w:rPr>
      </w:pPr>
      <w:r w:rsidRPr="00486535">
        <w:rPr>
          <w:rFonts w:ascii="Arial" w:hAnsi="Arial" w:cs="Arial"/>
          <w:sz w:val="22"/>
          <w:szCs w:val="22"/>
        </w:rPr>
        <w:t xml:space="preserve">Przygotowanie niezbędnych materiałów, w tym dokumentację powykonawczą do złożenia </w:t>
      </w:r>
      <w:r w:rsidR="00227F6B" w:rsidRPr="00486535">
        <w:rPr>
          <w:rFonts w:ascii="Arial" w:hAnsi="Arial" w:cs="Arial"/>
          <w:sz w:val="22"/>
          <w:szCs w:val="22"/>
        </w:rPr>
        <w:t>wniosku o pozwolenie na użytkowanie</w:t>
      </w:r>
      <w:r w:rsidR="00FE65C3">
        <w:rPr>
          <w:rFonts w:ascii="Arial" w:hAnsi="Arial" w:cs="Arial"/>
          <w:sz w:val="22"/>
          <w:szCs w:val="22"/>
        </w:rPr>
        <w:t>;</w:t>
      </w:r>
    </w:p>
    <w:p w:rsidR="00486535" w:rsidRPr="00D9008A" w:rsidRDefault="00781BB5" w:rsidP="00996051">
      <w:pPr>
        <w:widowControl w:val="0"/>
        <w:numPr>
          <w:ilvl w:val="2"/>
          <w:numId w:val="87"/>
        </w:numPr>
        <w:tabs>
          <w:tab w:val="num" w:pos="426"/>
          <w:tab w:val="num" w:pos="1080"/>
          <w:tab w:val="left" w:pos="3618"/>
        </w:tabs>
        <w:suppressAutoHyphens/>
        <w:ind w:left="426" w:hanging="426"/>
        <w:jc w:val="both"/>
        <w:rPr>
          <w:rFonts w:ascii="Arial" w:hAnsi="Arial" w:cs="Arial"/>
          <w:sz w:val="22"/>
          <w:szCs w:val="22"/>
        </w:rPr>
      </w:pPr>
      <w:r w:rsidRPr="00D9008A">
        <w:rPr>
          <w:rFonts w:ascii="Arial" w:hAnsi="Arial" w:cs="Arial"/>
          <w:sz w:val="22"/>
          <w:szCs w:val="22"/>
        </w:rPr>
        <w:t>Wystąpienie i uzyskanie w imieniu Zamawiającego, na podstawie udzielonego pełnomocnictwa, pozwolenia na użytkowanie</w:t>
      </w:r>
      <w:r w:rsidR="00765A3C" w:rsidRPr="00D9008A">
        <w:rPr>
          <w:rFonts w:ascii="Arial" w:hAnsi="Arial" w:cs="Arial"/>
          <w:sz w:val="22"/>
          <w:szCs w:val="22"/>
        </w:rPr>
        <w:t xml:space="preserve"> </w:t>
      </w:r>
      <w:r w:rsidR="000628C3" w:rsidRPr="00D9008A">
        <w:rPr>
          <w:rFonts w:ascii="Arial" w:hAnsi="Arial" w:cs="Arial"/>
          <w:sz w:val="22"/>
          <w:szCs w:val="22"/>
        </w:rPr>
        <w:t>wybudowanych obiektów</w:t>
      </w:r>
      <w:r w:rsidR="00FE65C3" w:rsidRPr="00D9008A">
        <w:rPr>
          <w:rFonts w:ascii="Arial" w:hAnsi="Arial" w:cs="Arial"/>
          <w:sz w:val="22"/>
          <w:szCs w:val="22"/>
        </w:rPr>
        <w:t>;</w:t>
      </w:r>
    </w:p>
    <w:p w:rsidR="00781BB5" w:rsidRPr="002F16CC" w:rsidRDefault="00781BB5" w:rsidP="00996051">
      <w:pPr>
        <w:widowControl w:val="0"/>
        <w:numPr>
          <w:ilvl w:val="2"/>
          <w:numId w:val="87"/>
        </w:numPr>
        <w:tabs>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Współudział w przygotowywaniu przez Zamawiającego materiałów w sprawie pozyskiwania </w:t>
      </w:r>
      <w:r w:rsidR="00941E8B">
        <w:rPr>
          <w:rFonts w:ascii="Arial" w:hAnsi="Arial" w:cs="Arial"/>
          <w:sz w:val="22"/>
          <w:szCs w:val="22"/>
        </w:rPr>
        <w:t xml:space="preserve"> i rozliczania </w:t>
      </w:r>
      <w:r w:rsidRPr="002F16CC">
        <w:rPr>
          <w:rFonts w:ascii="Arial" w:hAnsi="Arial" w:cs="Arial"/>
          <w:sz w:val="22"/>
          <w:szCs w:val="22"/>
        </w:rPr>
        <w:t>pozabudżetowych środków finansowych.</w:t>
      </w:r>
    </w:p>
    <w:p w:rsidR="00781BB5" w:rsidRPr="002F16CC" w:rsidRDefault="00781BB5" w:rsidP="00996051">
      <w:pPr>
        <w:widowControl w:val="0"/>
        <w:numPr>
          <w:ilvl w:val="2"/>
          <w:numId w:val="87"/>
        </w:numPr>
        <w:tabs>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Wszystkie przedmioty o znaczeniu historycznym lub inne bądź też przedstawiające znaczną wartość, odkryte na terenie budowy, będą przekazane pod opiekę i w zarząd Zamawiającego. Wykonawca niezwłocznie podejmie wszelkie racjonalne kroki zapobiegające zabieraniu lub uszkadzaniu tych znalezisk przez personel Wykonawcy lub osoby trzecie. Wykonawca niezwłocznie powiadomi Zamawiającego o takich odkryciach i wykona jego polecenia, co do obchodzenia się z nimi i dalszym trybem postępowania.</w:t>
      </w:r>
    </w:p>
    <w:p w:rsidR="00781BB5" w:rsidRPr="002F16CC" w:rsidRDefault="00781BB5" w:rsidP="00996051">
      <w:pPr>
        <w:widowControl w:val="0"/>
        <w:numPr>
          <w:ilvl w:val="2"/>
          <w:numId w:val="87"/>
        </w:numPr>
        <w:tabs>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Szkoda zaistniała w robotach lub materiałach przeznaczonych do wbudowania </w:t>
      </w:r>
      <w:r w:rsidRPr="002F16CC">
        <w:rPr>
          <w:rFonts w:ascii="Arial" w:hAnsi="Arial" w:cs="Arial"/>
          <w:sz w:val="22"/>
          <w:szCs w:val="22"/>
        </w:rPr>
        <w:br/>
        <w:t>w roboty w okresie między terminem rozpoczęcia robót, terminem ich zakończenia oraz w okresie gwarancji za wady spowodowana w tym okresie, pozostająca w bezpośrednim związku z usuwaniem wad, będzie naprawiona przez Wykonawcę i na jego koszt.</w:t>
      </w:r>
    </w:p>
    <w:p w:rsidR="00781BB5" w:rsidRPr="002F16CC" w:rsidRDefault="00781BB5" w:rsidP="00996051">
      <w:pPr>
        <w:widowControl w:val="0"/>
        <w:numPr>
          <w:ilvl w:val="2"/>
          <w:numId w:val="87"/>
        </w:numPr>
        <w:tabs>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będzie się podporządkowywał zaleceniom nadzoru technicznego Zamawiającego oraz nadzoru inwestorskiego.</w:t>
      </w:r>
    </w:p>
    <w:p w:rsidR="00781BB5" w:rsidRPr="002F16CC" w:rsidRDefault="00781BB5" w:rsidP="00996051">
      <w:pPr>
        <w:widowControl w:val="0"/>
        <w:numPr>
          <w:ilvl w:val="2"/>
          <w:numId w:val="87"/>
        </w:numPr>
        <w:tabs>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zobowiązuje się we własnym zakresie zabezpieczyć i chronić przed zniszczeniem wykonane prace do czasu ich odbioru przez Zamawiającego.</w:t>
      </w:r>
    </w:p>
    <w:p w:rsidR="00781BB5" w:rsidRPr="002F16CC" w:rsidRDefault="00781BB5" w:rsidP="00996051">
      <w:pPr>
        <w:widowControl w:val="0"/>
        <w:numPr>
          <w:ilvl w:val="2"/>
          <w:numId w:val="87"/>
        </w:numPr>
        <w:tabs>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zapewni na bieżąco ład i porządek, a zwłaszcza po zakończeniu prac na udostępnionym odcinku robót, pod rygorem wykonania tych prac na koszt Wykonawcy przez Zamawiającego.</w:t>
      </w:r>
    </w:p>
    <w:p w:rsidR="00781BB5" w:rsidRPr="002F16CC" w:rsidRDefault="00781BB5" w:rsidP="00996051">
      <w:pPr>
        <w:widowControl w:val="0"/>
        <w:numPr>
          <w:ilvl w:val="2"/>
          <w:numId w:val="87"/>
        </w:numPr>
        <w:tabs>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Miejsca pracy i drogi transportowe muszą być utrzymane w czystości, a odpady </w:t>
      </w:r>
      <w:r w:rsidRPr="002F16CC">
        <w:rPr>
          <w:rFonts w:ascii="Arial" w:hAnsi="Arial" w:cs="Arial"/>
          <w:sz w:val="22"/>
          <w:szCs w:val="22"/>
        </w:rPr>
        <w:br/>
        <w:t>i opakowania na bieżąco sprzątane i składowane w wyznaczonych do tego celu miejscach. Jeśli powyższe nie będzie przestrzegane to prace porządkowe wykona Zamawiający a kosztami obciąży Wykonawcę.</w:t>
      </w:r>
    </w:p>
    <w:p w:rsidR="00781BB5" w:rsidRPr="002F16CC" w:rsidRDefault="00781BB5" w:rsidP="00996051">
      <w:pPr>
        <w:widowControl w:val="0"/>
        <w:numPr>
          <w:ilvl w:val="2"/>
          <w:numId w:val="87"/>
        </w:numPr>
        <w:tabs>
          <w:tab w:val="num" w:pos="426"/>
          <w:tab w:val="num" w:pos="540"/>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Jeżeli Zamawiający zwróci się do Wykonawcy z żądaniem usunięcia określonej osoby, która należy do personelu Wykonawcy lub jego podwykonawcy oraz uzasadni swoje żądanie, to Wykonawca zapewni, że osoba ta w ciągu siedmiu dni opuści teren budowy i nie będzie miała żadnego dalszego wpływu i związku z czynnościami związanymi z wykonywaniem umowy.</w:t>
      </w:r>
    </w:p>
    <w:p w:rsidR="00781BB5" w:rsidRPr="002F16CC" w:rsidRDefault="00781BB5" w:rsidP="00996051">
      <w:pPr>
        <w:widowControl w:val="0"/>
        <w:numPr>
          <w:ilvl w:val="2"/>
          <w:numId w:val="87"/>
        </w:numPr>
        <w:tabs>
          <w:tab w:val="num" w:pos="426"/>
          <w:tab w:val="num" w:pos="540"/>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ma obowiązek zapewnienia wszystkim osobom upoważnionym przez niego, jak też innym uczestnikom procesu budowlanego, dostępu do terenu budowy i do każdego miejsca, gdzie roboty w związku z umową będą wykonywane</w:t>
      </w:r>
    </w:p>
    <w:p w:rsidR="002C67BD" w:rsidRPr="007349DC" w:rsidRDefault="00781BB5" w:rsidP="00996051">
      <w:pPr>
        <w:widowControl w:val="0"/>
        <w:numPr>
          <w:ilvl w:val="2"/>
          <w:numId w:val="87"/>
        </w:numPr>
        <w:tabs>
          <w:tab w:val="num" w:pos="426"/>
          <w:tab w:val="num" w:pos="1080"/>
          <w:tab w:val="left" w:pos="3618"/>
        </w:tabs>
        <w:suppressAutoHyphens/>
        <w:ind w:left="426" w:hanging="426"/>
        <w:jc w:val="both"/>
        <w:rPr>
          <w:rFonts w:ascii="Arial" w:hAnsi="Arial" w:cs="Arial"/>
          <w:sz w:val="22"/>
          <w:szCs w:val="22"/>
        </w:rPr>
      </w:pPr>
      <w:r w:rsidRPr="007349DC">
        <w:rPr>
          <w:rFonts w:ascii="Arial" w:hAnsi="Arial" w:cs="Arial"/>
          <w:sz w:val="22"/>
          <w:szCs w:val="22"/>
        </w:rPr>
        <w:t>W okresie gwarancji udział w przeglądach gwarancyjnych raz w roku, w terminie wskazanym przez Zamawiającego</w:t>
      </w:r>
      <w:r w:rsidR="002C67BD" w:rsidRPr="007349DC">
        <w:rPr>
          <w:rFonts w:ascii="Arial" w:hAnsi="Arial" w:cs="Arial"/>
          <w:sz w:val="22"/>
          <w:szCs w:val="22"/>
        </w:rPr>
        <w:t>.</w:t>
      </w:r>
    </w:p>
    <w:p w:rsidR="00781BB5" w:rsidRPr="002C67BD" w:rsidRDefault="00781BB5" w:rsidP="00996051">
      <w:pPr>
        <w:widowControl w:val="0"/>
        <w:numPr>
          <w:ilvl w:val="2"/>
          <w:numId w:val="87"/>
        </w:numPr>
        <w:tabs>
          <w:tab w:val="num" w:pos="426"/>
          <w:tab w:val="num" w:pos="1080"/>
          <w:tab w:val="left" w:pos="3618"/>
        </w:tabs>
        <w:suppressAutoHyphens/>
        <w:ind w:left="426" w:hanging="426"/>
        <w:jc w:val="both"/>
        <w:rPr>
          <w:rFonts w:ascii="Arial" w:hAnsi="Arial" w:cs="Arial"/>
          <w:sz w:val="22"/>
          <w:szCs w:val="22"/>
        </w:rPr>
      </w:pPr>
      <w:r w:rsidRPr="002C67BD">
        <w:rPr>
          <w:rFonts w:ascii="Arial" w:hAnsi="Arial" w:cs="Arial"/>
          <w:sz w:val="22"/>
          <w:szCs w:val="22"/>
        </w:rPr>
        <w:t>Pełnienie funkcji koordynacyjnych i nadzorczych w stosunku do robót realizowanych przez podwykonawców;</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 xml:space="preserve">Wykonawca jest zobowiązany informować Zamawiającego niezwłocznie </w:t>
      </w:r>
      <w:r w:rsidRPr="002F16CC">
        <w:rPr>
          <w:rFonts w:ascii="Arial" w:hAnsi="Arial" w:cs="Arial"/>
          <w:sz w:val="22"/>
          <w:szCs w:val="22"/>
        </w:rPr>
        <w:br/>
        <w:t>o zagrożeniach, które mogą mieć wpływ na realizację Przedmiotu umowy, jakość prac, oraz do współdziałania z Zamawiającym przy opracowywaniu przedsięwzięć zapobiegających zagrożeniom.</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Wykonawca przyjmuje na siebie na zasadzie ryzyka odpowiedzialność cywilną z tytułu zdarzeń losowych oraz z tytułu szkód wyrządzonych osobom lub w mieniu osób trzecich, powstałych podczas, w związku lub przy okazji wykonywania Przedmiotu umowy i zobowiązuje się do wypłaty odszkodowania z tego tytułu w pełnej wysokości.</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 przypadku powstania sporu w związku z ww. szkodami Wykonawca zobowiązuje się wejść w miejsce Zamawiającego w toczący się spór i sam pokryć ewentualne szkody wobec osób trzecich.</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lastRenderedPageBreak/>
        <w:t>Na każde żądanie Inspektora Nadzoru Inwestorskiego Wykonawca obowiązany jest okazać w stosunku do wskazanych materiałów certyfikat zgodności z obowiązującymi normami lub aprobatę techniczną.</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Jeżeli Zamawiający zażąda badań, które nie były przewidziane niniejszą umową, Wykonawca jest zobowiązany przeprowadzić te badania.</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 xml:space="preserve">Przeprowadzenie badań, o których mowa w ust. </w:t>
      </w:r>
      <w:r w:rsidR="007349DC">
        <w:rPr>
          <w:rFonts w:ascii="Arial" w:hAnsi="Arial" w:cs="Arial"/>
          <w:sz w:val="22"/>
          <w:szCs w:val="22"/>
        </w:rPr>
        <w:t>9</w:t>
      </w:r>
      <w:r w:rsidRPr="002F16CC">
        <w:rPr>
          <w:rFonts w:ascii="Arial" w:hAnsi="Arial" w:cs="Arial"/>
          <w:sz w:val="22"/>
          <w:szCs w:val="22"/>
        </w:rPr>
        <w:t>, zapewni Wykonawca własnym staraniem.</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Jeżeli w rezultacie przeprowadzenia tych badań okaże się, ze zastosowane materiały, bądź wykonanie robót, są niezgodne z umową, to koszty badań dodatkowych obciążają Wykonawcę, w przypadku zgodności koszty pokrywa Zamawiający.</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Wykonawca zobowiązuje się do informowania Zamawiającego i Inspektora Nadzoru na piśmie o konieczności wykonania robót dodatkowych lub zamiennych, w terminie 14 dni od daty ich stwierdzenia.</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Wykonanie robót zamiennych i dodatkowych wymaga akceptacji pisemnej Zamawiającego i Inspektora Nadzoru i podpisania aneksu do umowy dotyczącego robót zamiennych lub umowy o roboty dodatkowe w przypadku robót dodatkowych.</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 xml:space="preserve">Wykonanie robót dodatkowych wymaga pisemnej akceptacji Zamawiającego </w:t>
      </w:r>
      <w:r w:rsidRPr="002F16CC">
        <w:rPr>
          <w:rFonts w:ascii="Arial" w:hAnsi="Arial" w:cs="Arial"/>
          <w:sz w:val="22"/>
          <w:szCs w:val="22"/>
        </w:rPr>
        <w:br/>
        <w:t>i Inspektora Nadzoru oraz sporządzenia protokołu konieczności wykonania tych robót podpisanego przez strony umowy, określającego zakres robót, sposób ich wykonania i rozliczenia pod rygorem nieważności.</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Jeżeli w trakcie realizacji robót nastąpi konieczność wykonania robót dodatkowych, nieobjętych zamówieniem podstawowym niezbędnych do jego prawidłowego wykonania, których wykonanie stało się konieczne na skutek sytuacji nie możliwej wcześniej zgodnie z zasadami określonymi w ustawie Prawo zamówień publicznych Wykonawca będzie mógł wykonać te roboty w terminie umownym na podstawie dodatkowej umowy zawartej z wolnej ręki za dodatkowym wynagrodzeniem.</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Zamawiający może udzielić na roboty dodatkowe zamówienia z wolnej ręki przy zachowaniu tych samych zasad jak określono w niniejszej umowie. Wycena tych robót będzie wykonana na podstawie tych samych cen i wskaźników kalkulacyjnych jak w kosztorysie ofertowym zgodnie ze złożoną ofertą przetargową z dnia……….</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Potwierdzona przez Zamawiającego konieczność wykonania robót zamiennych lub dodatkowych może być podstawą aneksowania niniejszej umowy w zakresie terminu jej wykonania.</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 przypadku nie podpisania aneksu do umowy na roboty dodatkowe Wykonawca nie może ich wykonać. W razie ich wykonania Wykonawcy nie przysługuje wynagrodzenie za ich wykonanie niezależnie od podstawy prawnej takiego roszczenia.</w:t>
      </w:r>
    </w:p>
    <w:p w:rsidR="00781BB5" w:rsidRPr="002F16CC" w:rsidRDefault="00781BB5" w:rsidP="00996051">
      <w:pPr>
        <w:widowControl w:val="0"/>
        <w:numPr>
          <w:ilvl w:val="0"/>
          <w:numId w:val="79"/>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Wykonawca</w:t>
      </w:r>
      <w:r w:rsidR="008F62EA">
        <w:rPr>
          <w:rFonts w:ascii="Arial" w:eastAsia="SimSun" w:hAnsi="Arial" w:cs="Arial"/>
          <w:kern w:val="3"/>
          <w:sz w:val="22"/>
          <w:szCs w:val="22"/>
          <w:lang w:eastAsia="zh-CN" w:bidi="hi-IN"/>
        </w:rPr>
        <w:t xml:space="preserve"> / Podwykonawca</w:t>
      </w:r>
      <w:r w:rsidRPr="002F16CC">
        <w:rPr>
          <w:rFonts w:ascii="Arial" w:eastAsia="SimSun" w:hAnsi="Arial" w:cs="Arial"/>
          <w:kern w:val="3"/>
          <w:sz w:val="22"/>
          <w:szCs w:val="22"/>
          <w:lang w:eastAsia="zh-CN" w:bidi="hi-IN"/>
        </w:rPr>
        <w:t xml:space="preserve"> oświadcza, że przy realizacji przedmiotu umowy stosownie do art. 29 ust. 3a ustawy z dnia 29 stycznia 2004 r. - </w:t>
      </w:r>
      <w:r w:rsidRPr="007042AF">
        <w:rPr>
          <w:rFonts w:ascii="Arial" w:eastAsia="SimSun" w:hAnsi="Arial" w:cs="Arial"/>
          <w:kern w:val="3"/>
          <w:sz w:val="22"/>
          <w:szCs w:val="22"/>
          <w:lang w:eastAsia="zh-CN" w:bidi="hi-IN"/>
        </w:rPr>
        <w:t>Prawo zamówień publicznych (Dz. U z 201</w:t>
      </w:r>
      <w:r w:rsidR="003C0400" w:rsidRPr="007042AF">
        <w:rPr>
          <w:rFonts w:ascii="Arial" w:eastAsia="SimSun" w:hAnsi="Arial" w:cs="Arial"/>
          <w:kern w:val="3"/>
          <w:sz w:val="22"/>
          <w:szCs w:val="22"/>
          <w:lang w:eastAsia="zh-CN" w:bidi="hi-IN"/>
        </w:rPr>
        <w:t>8</w:t>
      </w:r>
      <w:r w:rsidRPr="007042AF">
        <w:rPr>
          <w:rFonts w:ascii="Arial" w:eastAsia="SimSun" w:hAnsi="Arial" w:cs="Arial"/>
          <w:kern w:val="3"/>
          <w:sz w:val="22"/>
          <w:szCs w:val="22"/>
          <w:lang w:eastAsia="zh-CN" w:bidi="hi-IN"/>
        </w:rPr>
        <w:t xml:space="preserve"> r., poz. </w:t>
      </w:r>
      <w:r w:rsidR="003C0400" w:rsidRPr="007042AF">
        <w:rPr>
          <w:rFonts w:ascii="Arial" w:eastAsia="SimSun" w:hAnsi="Arial" w:cs="Arial"/>
          <w:kern w:val="3"/>
          <w:sz w:val="22"/>
          <w:szCs w:val="22"/>
          <w:lang w:eastAsia="zh-CN" w:bidi="hi-IN"/>
        </w:rPr>
        <w:t>1986</w:t>
      </w:r>
      <w:r w:rsidRPr="007042AF">
        <w:rPr>
          <w:rFonts w:ascii="Arial" w:eastAsia="SimSun" w:hAnsi="Arial" w:cs="Arial"/>
          <w:kern w:val="3"/>
          <w:sz w:val="22"/>
          <w:szCs w:val="22"/>
          <w:lang w:eastAsia="zh-CN" w:bidi="hi-IN"/>
        </w:rPr>
        <w:t>z późn. zm.),</w:t>
      </w:r>
      <w:r w:rsidRPr="002F16CC">
        <w:rPr>
          <w:rFonts w:ascii="Arial" w:eastAsia="SimSun" w:hAnsi="Arial" w:cs="Arial"/>
          <w:kern w:val="3"/>
          <w:sz w:val="22"/>
          <w:szCs w:val="22"/>
          <w:lang w:eastAsia="zh-CN" w:bidi="hi-IN"/>
        </w:rPr>
        <w:t xml:space="preserve"> osoby wykonujące czynności opisane w przedmiarze robot będą zatrudnione na umowę o pracę.</w:t>
      </w:r>
    </w:p>
    <w:p w:rsidR="00781BB5" w:rsidRPr="002F16CC" w:rsidRDefault="00781BB5" w:rsidP="00996051">
      <w:pPr>
        <w:widowControl w:val="0"/>
        <w:numPr>
          <w:ilvl w:val="0"/>
          <w:numId w:val="79"/>
        </w:numPr>
        <w:suppressAutoHyphens/>
        <w:autoSpaceDN w:val="0"/>
        <w:ind w:left="426" w:hanging="426"/>
        <w:jc w:val="both"/>
        <w:textAlignment w:val="baseline"/>
        <w:rPr>
          <w:rFonts w:ascii="Arial" w:eastAsia="SimSun" w:hAnsi="Arial" w:cs="Arial"/>
          <w:kern w:val="3"/>
          <w:sz w:val="22"/>
          <w:szCs w:val="22"/>
          <w:lang w:eastAsia="zh-CN" w:bidi="hi-IN"/>
        </w:rPr>
      </w:pPr>
      <w:bookmarkStart w:id="46" w:name="_Hlk7000829"/>
      <w:r w:rsidRPr="002F16CC">
        <w:rPr>
          <w:rFonts w:ascii="Arial" w:eastAsia="SimSun" w:hAnsi="Arial" w:cs="Arial"/>
          <w:kern w:val="3"/>
          <w:sz w:val="22"/>
          <w:szCs w:val="22"/>
          <w:lang w:eastAsia="zh-CN" w:bidi="hi-IN"/>
        </w:rPr>
        <w:t>Wykonawca</w:t>
      </w:r>
      <w:r w:rsidR="008F62EA">
        <w:rPr>
          <w:rFonts w:ascii="Arial" w:eastAsia="SimSun" w:hAnsi="Arial" w:cs="Arial"/>
          <w:kern w:val="3"/>
          <w:sz w:val="22"/>
          <w:szCs w:val="22"/>
          <w:lang w:eastAsia="zh-CN" w:bidi="hi-IN"/>
        </w:rPr>
        <w:t xml:space="preserve"> / Podwykonawca</w:t>
      </w:r>
      <w:r w:rsidRPr="002F16CC">
        <w:rPr>
          <w:rFonts w:ascii="Arial" w:eastAsia="SimSun" w:hAnsi="Arial" w:cs="Arial"/>
          <w:kern w:val="3"/>
          <w:sz w:val="22"/>
          <w:szCs w:val="22"/>
          <w:lang w:eastAsia="zh-CN" w:bidi="hi-IN"/>
        </w:rPr>
        <w:t xml:space="preserve"> w terminie do 10 dni licząc od dnia podpisania umowy </w:t>
      </w:r>
      <w:r w:rsidRPr="002F16CC">
        <w:rPr>
          <w:rFonts w:ascii="Arial" w:hAnsi="Arial" w:cs="Arial"/>
          <w:bCs/>
          <w:sz w:val="22"/>
          <w:szCs w:val="22"/>
        </w:rPr>
        <w:t xml:space="preserve">zobowiązuje się przedłożyć Zamawiającemu, aktualne oświadczenie, że osoby, o których mowa w pkt. 19) są zatrudnione przez Wykonawcę na podstawie umowy o pracę </w:t>
      </w:r>
      <w:r w:rsidRPr="002F16CC">
        <w:rPr>
          <w:rFonts w:ascii="Arial" w:eastAsia="SimSun" w:hAnsi="Arial" w:cs="Arial"/>
          <w:kern w:val="3"/>
          <w:sz w:val="22"/>
          <w:szCs w:val="22"/>
          <w:lang w:eastAsia="zh-CN" w:bidi="hi-IN"/>
        </w:rPr>
        <w:t>z uwzględnieniem minimalnego wynagrodzenia za pracę ustalonego na podstawie art. 2 ust. 3–5 ustawy z dnia 10 października 2002 r. o minimalnym wynagrodzeniu za pracę przez cały okres realizacji przedmiotu zamówienia</w:t>
      </w:r>
      <w:r w:rsidRPr="002F16CC">
        <w:rPr>
          <w:rFonts w:ascii="Arial" w:hAnsi="Arial" w:cs="Arial"/>
          <w:bCs/>
          <w:sz w:val="22"/>
          <w:szCs w:val="22"/>
        </w:rPr>
        <w:t xml:space="preserve"> wraz ze wskazaniem liczby tych osób, rodzaju umowy o pracę i wymiaru etatu, podpisane przez osobę/y upoważnione do reprezentowania Wykonawcy lub osobę przez Wykonawcę umocowaną. Przedmiotowe oświadczenie Wykonawca składa pod rygorem odpowiedzialności za składanie fałszywych oświadczeń,</w:t>
      </w:r>
      <w:bookmarkEnd w:id="46"/>
    </w:p>
    <w:p w:rsidR="00781BB5" w:rsidRPr="002F16CC" w:rsidRDefault="00781BB5" w:rsidP="00996051">
      <w:pPr>
        <w:widowControl w:val="0"/>
        <w:numPr>
          <w:ilvl w:val="0"/>
          <w:numId w:val="79"/>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Wykonawca</w:t>
      </w:r>
      <w:r w:rsidR="008F62EA">
        <w:rPr>
          <w:rFonts w:ascii="Arial" w:eastAsia="SimSun" w:hAnsi="Arial" w:cs="Arial"/>
          <w:kern w:val="3"/>
          <w:sz w:val="22"/>
          <w:szCs w:val="22"/>
          <w:lang w:eastAsia="zh-CN" w:bidi="hi-IN"/>
        </w:rPr>
        <w:t xml:space="preserve"> / Podwykonawca</w:t>
      </w:r>
      <w:r w:rsidRPr="002F16CC">
        <w:rPr>
          <w:rFonts w:ascii="Arial" w:eastAsia="SimSun" w:hAnsi="Arial" w:cs="Arial"/>
          <w:kern w:val="3"/>
          <w:sz w:val="22"/>
          <w:szCs w:val="22"/>
          <w:lang w:eastAsia="zh-CN" w:bidi="hi-IN"/>
        </w:rPr>
        <w:t xml:space="preserve"> na każde pisemne żądanie Zamawiającego w terminie do 5 dni roboczych przedkładał będzie Zamawiającemu raport stanu i sposobu zatrudnienia </w:t>
      </w:r>
      <w:r w:rsidRPr="002F16CC">
        <w:rPr>
          <w:rFonts w:ascii="Arial" w:eastAsia="SimSun" w:hAnsi="Arial" w:cs="Arial"/>
          <w:kern w:val="3"/>
          <w:sz w:val="22"/>
          <w:szCs w:val="22"/>
          <w:lang w:eastAsia="zh-CN" w:bidi="hi-IN"/>
        </w:rPr>
        <w:lastRenderedPageBreak/>
        <w:t>ww. osób, przedkładał dowody odprowadzenia składek ZUS, przez cały okres realizacji zamówienia.</w:t>
      </w:r>
    </w:p>
    <w:p w:rsidR="00781BB5" w:rsidRPr="002F16CC" w:rsidRDefault="00781BB5" w:rsidP="00996051">
      <w:pPr>
        <w:widowControl w:val="0"/>
        <w:numPr>
          <w:ilvl w:val="0"/>
          <w:numId w:val="79"/>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 przypadku dwukrotnego nie wywiązania się z obowiązku wskazanego w ust. 20 i 21 lub zmiany sposobu zatrudnienia osób, Zamawiający ma prawo od umowy odstąpić z winy Wykonawcy i naliczyć dodatkowo kary umowne przewidziane umową.</w:t>
      </w:r>
    </w:p>
    <w:p w:rsidR="00781BB5" w:rsidRPr="002F16CC" w:rsidRDefault="00781BB5" w:rsidP="00996051">
      <w:pPr>
        <w:widowControl w:val="0"/>
        <w:numPr>
          <w:ilvl w:val="0"/>
          <w:numId w:val="79"/>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 uzasadnionych przypadkach, nie z przyczyn leżących po stronie Wykonawcy, możliwe jest zastąpienie ww. osoby lub osób innymi osobami lub osobą pod warunkiem, że spełnione zostaną wszystkie powyższe wymagania.</w:t>
      </w:r>
    </w:p>
    <w:p w:rsidR="00781BB5" w:rsidRPr="002F16CC" w:rsidRDefault="00781BB5" w:rsidP="00781BB5">
      <w:pPr>
        <w:shd w:val="clear" w:color="auto" w:fill="FFFFFF"/>
        <w:tabs>
          <w:tab w:val="left" w:pos="0"/>
        </w:tabs>
        <w:autoSpaceDE w:val="0"/>
        <w:autoSpaceDN w:val="0"/>
        <w:adjustRightInd w:val="0"/>
        <w:ind w:right="-142"/>
        <w:jc w:val="both"/>
        <w:rPr>
          <w:rFonts w:ascii="Arial" w:hAnsi="Arial" w:cs="Arial"/>
          <w:sz w:val="22"/>
          <w:szCs w:val="22"/>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8</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OBOWIĄZKI ZAMAWIAJĄCEGO</w:t>
      </w:r>
    </w:p>
    <w:p w:rsidR="008443B1" w:rsidRPr="002F16CC" w:rsidRDefault="008443B1" w:rsidP="00781BB5">
      <w:pPr>
        <w:pStyle w:val="Tekstpodstawowy"/>
        <w:spacing w:line="240" w:lineRule="auto"/>
        <w:jc w:val="center"/>
        <w:rPr>
          <w:rFonts w:ascii="Arial" w:hAnsi="Arial" w:cs="Arial"/>
          <w:sz w:val="22"/>
          <w:szCs w:val="22"/>
        </w:rPr>
      </w:pPr>
    </w:p>
    <w:p w:rsidR="00781BB5" w:rsidRPr="002F16CC" w:rsidRDefault="00781BB5" w:rsidP="00996051">
      <w:pPr>
        <w:numPr>
          <w:ilvl w:val="0"/>
          <w:numId w:val="68"/>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F16CC">
        <w:rPr>
          <w:rFonts w:ascii="Arial" w:hAnsi="Arial" w:cs="Arial"/>
          <w:sz w:val="22"/>
          <w:szCs w:val="22"/>
        </w:rPr>
        <w:t>Zamawiający zobowiązuje się do:</w:t>
      </w:r>
    </w:p>
    <w:p w:rsidR="00781BB5" w:rsidRPr="002F16CC" w:rsidRDefault="00781BB5" w:rsidP="00996051">
      <w:pPr>
        <w:numPr>
          <w:ilvl w:val="0"/>
          <w:numId w:val="67"/>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 xml:space="preserve">przekazania </w:t>
      </w:r>
      <w:r w:rsidRPr="002F16CC">
        <w:rPr>
          <w:rFonts w:ascii="Arial" w:eastAsia="SimSun" w:hAnsi="Arial" w:cs="Arial"/>
          <w:sz w:val="22"/>
          <w:szCs w:val="22"/>
          <w:lang w:eastAsia="zh-CN"/>
        </w:rPr>
        <w:t>frontu robót i placu budowy protokołem w terminie do 14 dni od dnia zawarcia niniejszej umowy</w:t>
      </w:r>
      <w:r w:rsidRPr="002F16CC">
        <w:rPr>
          <w:rFonts w:ascii="Arial" w:hAnsi="Arial" w:cs="Arial"/>
          <w:sz w:val="22"/>
          <w:szCs w:val="22"/>
        </w:rPr>
        <w:t xml:space="preserve">, </w:t>
      </w:r>
    </w:p>
    <w:p w:rsidR="00781BB5" w:rsidRPr="002F16CC" w:rsidRDefault="00781BB5" w:rsidP="00996051">
      <w:pPr>
        <w:numPr>
          <w:ilvl w:val="0"/>
          <w:numId w:val="67"/>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zapewnienia Nadzoru Inwestorskiego i Autorskiego,</w:t>
      </w:r>
    </w:p>
    <w:p w:rsidR="00781BB5" w:rsidRPr="002F16CC" w:rsidRDefault="00781BB5" w:rsidP="00996051">
      <w:pPr>
        <w:numPr>
          <w:ilvl w:val="0"/>
          <w:numId w:val="67"/>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dokonywania odbioru końcowego,</w:t>
      </w:r>
    </w:p>
    <w:p w:rsidR="00781BB5" w:rsidRPr="002F16CC" w:rsidRDefault="00781BB5" w:rsidP="00996051">
      <w:pPr>
        <w:numPr>
          <w:ilvl w:val="0"/>
          <w:numId w:val="67"/>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terminowej zapłaty wynagrodzenia,</w:t>
      </w:r>
    </w:p>
    <w:p w:rsidR="00781BB5" w:rsidRPr="002F16CC" w:rsidRDefault="00781BB5" w:rsidP="00996051">
      <w:pPr>
        <w:numPr>
          <w:ilvl w:val="0"/>
          <w:numId w:val="67"/>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zapewnienia możliwości korzystania z tych źródeł energii elektrycznej i wody niezbędnych do</w:t>
      </w:r>
      <w:r w:rsidR="00765A3C">
        <w:rPr>
          <w:rFonts w:ascii="Arial" w:hAnsi="Arial" w:cs="Arial"/>
          <w:sz w:val="22"/>
          <w:szCs w:val="22"/>
        </w:rPr>
        <w:t xml:space="preserve"> </w:t>
      </w:r>
      <w:r w:rsidRPr="002F16CC">
        <w:rPr>
          <w:rFonts w:ascii="Arial" w:hAnsi="Arial" w:cs="Arial"/>
          <w:sz w:val="22"/>
          <w:szCs w:val="22"/>
        </w:rPr>
        <w:t xml:space="preserve">realizacji Przedmiotu umowy, którymi dysponuje. </w:t>
      </w:r>
    </w:p>
    <w:p w:rsidR="00781BB5" w:rsidRPr="002F16CC" w:rsidRDefault="00781BB5" w:rsidP="00996051">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ma prawo żądania zmiany kierownika budowy w razie nieprawidłowego wykonywania obowiązków przez dotychczasowego kierownika budowy.</w:t>
      </w:r>
    </w:p>
    <w:p w:rsidR="00781BB5" w:rsidRPr="002F16CC" w:rsidRDefault="00781BB5" w:rsidP="00996051">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w:t>
      </w:r>
      <w:r w:rsidR="00765A3C">
        <w:rPr>
          <w:rFonts w:ascii="Arial" w:hAnsi="Arial" w:cs="Arial"/>
          <w:sz w:val="22"/>
          <w:szCs w:val="22"/>
        </w:rPr>
        <w:t xml:space="preserve"> </w:t>
      </w:r>
      <w:r w:rsidRPr="002F16CC">
        <w:rPr>
          <w:rFonts w:ascii="Arial" w:hAnsi="Arial" w:cs="Arial"/>
          <w:sz w:val="22"/>
          <w:szCs w:val="22"/>
        </w:rPr>
        <w:t>zastrzega sobie prawo kontrolowania sposobu oraz jakości wykonywanych prac.</w:t>
      </w:r>
    </w:p>
    <w:p w:rsidR="00781BB5" w:rsidRPr="002F16CC" w:rsidRDefault="00781BB5" w:rsidP="00996051">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nie ponosi odpowiedzialności za szkody wyrządzone osobom trzecim podczas lub w związku z wykonywaniem Przedmiotu umowy przez Wykonawcę.</w:t>
      </w:r>
    </w:p>
    <w:p w:rsidR="00781BB5" w:rsidRPr="002F16CC" w:rsidRDefault="00781BB5" w:rsidP="00996051">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nie ponosi odpowiedzialności za mienie Wykonawcy zgromadzone na terenie prowadzonych prac.</w:t>
      </w:r>
    </w:p>
    <w:p w:rsidR="00D0396D" w:rsidRPr="002F16CC" w:rsidRDefault="00D0396D" w:rsidP="00781BB5">
      <w:pPr>
        <w:pStyle w:val="Tekstpodstawowy"/>
        <w:spacing w:line="240" w:lineRule="auto"/>
        <w:jc w:val="center"/>
        <w:rPr>
          <w:rFonts w:ascii="Arial" w:hAnsi="Arial" w:cs="Arial"/>
          <w:sz w:val="22"/>
          <w:szCs w:val="22"/>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9</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GWARANCJA</w:t>
      </w:r>
    </w:p>
    <w:p w:rsidR="008443B1" w:rsidRPr="002F16CC" w:rsidRDefault="008443B1" w:rsidP="00781BB5">
      <w:pPr>
        <w:pStyle w:val="Tekstpodstawowy"/>
        <w:spacing w:line="240" w:lineRule="auto"/>
        <w:jc w:val="center"/>
        <w:rPr>
          <w:rFonts w:ascii="Arial" w:hAnsi="Arial" w:cs="Arial"/>
          <w:sz w:val="22"/>
          <w:szCs w:val="22"/>
        </w:rPr>
      </w:pP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Strony postanawiają, że odpowiedzialność Wykonawcy za wady przedmiotu Umowy zostaje  rozszerzona poprzez udzielenie pisemnej gwarancji.</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Wykonawca udziela ……….. - miesięcznej gwarancji na wykonany przedmiot umowy, licząc od dnia odbioru końcowego. Na ten sam okres Wykonawca rozszerza rękojmię za wady przedmiotu umowy.</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przypadku ujawnienia wad w robotach, Zamawiający ma prawo żądania ich usunięcia w  określonym terminie, na koszt Wykonawcy.</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Zamawiający może zlecić badania kontrolne dla potwierdzenia wyników badań jakości robót, przedłożonych przez Wykonawcę. W przypadku, gdy badania kontrolne nie potwierdzają wyników przedłożonych przez Wykonawcę wówczas Wykonawca jest zobowiązany do zapłacenia laboratorium za te badania.</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Jeżeli Wykonawca nie usunie konkretnej wady w terminie określonym przez  Zamawiającego, to Zamawiający ma prawo polecić usunięcie takiej wady osobie trzeciej, na koszt i ryzyko Wykonawcy.</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Koszty wymienione w ust. 3 lub ich odpowiednią część Zamawiający ma prawo pokryć </w:t>
      </w:r>
      <w:r w:rsidR="00D9008A">
        <w:rPr>
          <w:rFonts w:ascii="Arial" w:hAnsi="Arial" w:cs="Arial"/>
          <w:sz w:val="22"/>
          <w:szCs w:val="22"/>
        </w:rPr>
        <w:br/>
      </w:r>
      <w:r w:rsidRPr="002F16CC">
        <w:rPr>
          <w:rFonts w:ascii="Arial" w:hAnsi="Arial" w:cs="Arial"/>
          <w:sz w:val="22"/>
          <w:szCs w:val="22"/>
        </w:rPr>
        <w:t>w  całości lub w części z przeznaczonego na ten cel zabezpieczenia.</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O wykryciu wady w okresie gwarancji lub rękojmi Zamawiający jest obowiązany zawiadomić Wykonawcę na piśmie w terminie 45 dni od daty jej ujawnienia. Jeżeli Zamawiający nie </w:t>
      </w:r>
      <w:r w:rsidRPr="002F16CC">
        <w:rPr>
          <w:rFonts w:ascii="Arial" w:hAnsi="Arial" w:cs="Arial"/>
          <w:sz w:val="22"/>
          <w:szCs w:val="22"/>
        </w:rPr>
        <w:lastRenderedPageBreak/>
        <w:t>wywiąże się z powyższego obowiązku zawiadomienia, a zwłoka spowoduje zwiększenie uszkodzenia obiektu, koszty związane z usunięciem zwiększonego uszkodzenia obciążają Zamawiającego.</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Zamawiający może korzystać z uprawnień z rękojmi i gwarancji zamiennie, </w:t>
      </w:r>
      <w:r w:rsidRPr="002F16CC">
        <w:rPr>
          <w:rFonts w:ascii="Arial" w:hAnsi="Arial" w:cs="Arial"/>
          <w:sz w:val="22"/>
          <w:szCs w:val="22"/>
        </w:rPr>
        <w:br/>
        <w:t>a skorzystanie z uprawnień z jednego tytułu nie wyłącza możliwości stosowania uprawnień z drugiego tytułu. Okresy gwarancji i rękojmi biegną równocześnie.</w:t>
      </w:r>
    </w:p>
    <w:p w:rsidR="00781BB5" w:rsidRPr="002F16CC" w:rsidRDefault="00781BB5" w:rsidP="00781BB5">
      <w:pPr>
        <w:shd w:val="clear" w:color="auto" w:fill="FFFFFF"/>
        <w:tabs>
          <w:tab w:val="left" w:pos="284"/>
        </w:tabs>
        <w:spacing w:before="120"/>
        <w:ind w:left="284"/>
        <w:jc w:val="both"/>
        <w:rPr>
          <w:rFonts w:ascii="Arial" w:hAnsi="Arial" w:cs="Arial"/>
          <w:sz w:val="22"/>
          <w:szCs w:val="22"/>
          <w:highlight w:val="yellow"/>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10</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ZABEZPIECZENIE NALEŻYTEGO WYKONANIA UMOWY</w:t>
      </w:r>
    </w:p>
    <w:p w:rsidR="008443B1" w:rsidRPr="002F16CC" w:rsidRDefault="008443B1" w:rsidP="00781BB5">
      <w:pPr>
        <w:pStyle w:val="Tekstpodstawowy"/>
        <w:spacing w:line="240" w:lineRule="auto"/>
        <w:jc w:val="center"/>
        <w:rPr>
          <w:rFonts w:ascii="Arial" w:hAnsi="Arial" w:cs="Arial"/>
          <w:sz w:val="22"/>
          <w:szCs w:val="22"/>
        </w:rPr>
      </w:pPr>
    </w:p>
    <w:p w:rsidR="00781BB5" w:rsidRPr="002F16CC" w:rsidRDefault="00781BB5" w:rsidP="00996051">
      <w:pPr>
        <w:numPr>
          <w:ilvl w:val="0"/>
          <w:numId w:val="69"/>
        </w:num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 xml:space="preserve">Wykonawca wnosi zabezpieczenie należytego wykonania umowy i roszczeń </w:t>
      </w:r>
      <w:r w:rsidRPr="002F16CC">
        <w:rPr>
          <w:rFonts w:ascii="Arial" w:hAnsi="Arial" w:cs="Arial"/>
          <w:sz w:val="22"/>
          <w:szCs w:val="22"/>
        </w:rPr>
        <w:br/>
        <w:t xml:space="preserve">z tytułu gwarancji jakości i rękojmi za wady w wysokości </w:t>
      </w:r>
      <w:r w:rsidR="00213B7C">
        <w:rPr>
          <w:rFonts w:ascii="Arial" w:hAnsi="Arial" w:cs="Arial"/>
          <w:sz w:val="22"/>
          <w:szCs w:val="22"/>
        </w:rPr>
        <w:t>5</w:t>
      </w:r>
      <w:r w:rsidRPr="002F16CC">
        <w:rPr>
          <w:rFonts w:ascii="Arial" w:hAnsi="Arial" w:cs="Arial"/>
          <w:sz w:val="22"/>
          <w:szCs w:val="22"/>
        </w:rPr>
        <w:t xml:space="preserve">% wartości wynagrodzenia ryczałtowego brutto, tj. ………………… zł w dniu jej podpisania </w:t>
      </w:r>
      <w:r w:rsidRPr="002F16CC">
        <w:rPr>
          <w:rFonts w:ascii="Arial" w:hAnsi="Arial" w:cs="Arial"/>
          <w:sz w:val="22"/>
          <w:szCs w:val="22"/>
        </w:rPr>
        <w:br/>
        <w:t>w formie …………………………………………………………………………….. .</w:t>
      </w:r>
    </w:p>
    <w:p w:rsidR="00781BB5" w:rsidRPr="002F16CC" w:rsidRDefault="00781BB5" w:rsidP="00996051">
      <w:pPr>
        <w:numPr>
          <w:ilvl w:val="0"/>
          <w:numId w:val="69"/>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Zwolnienie zabezpieczenia, o którym mowa w ust. 1 nastąpi w następujący sposób:</w:t>
      </w:r>
    </w:p>
    <w:p w:rsidR="00781BB5" w:rsidRPr="002F16CC" w:rsidRDefault="00781BB5" w:rsidP="00996051">
      <w:pPr>
        <w:pStyle w:val="Akapitzlist"/>
        <w:numPr>
          <w:ilvl w:val="0"/>
          <w:numId w:val="70"/>
        </w:numPr>
        <w:shd w:val="clear" w:color="auto" w:fill="FFFFFF"/>
        <w:tabs>
          <w:tab w:val="left" w:pos="284"/>
        </w:tabs>
        <w:ind w:left="709" w:hanging="357"/>
        <w:jc w:val="both"/>
        <w:rPr>
          <w:rFonts w:ascii="Arial" w:hAnsi="Arial" w:cs="Arial"/>
          <w:sz w:val="22"/>
          <w:szCs w:val="22"/>
        </w:rPr>
      </w:pPr>
      <w:r w:rsidRPr="002F16CC">
        <w:rPr>
          <w:rFonts w:ascii="Arial" w:hAnsi="Arial" w:cs="Arial"/>
          <w:sz w:val="22"/>
          <w:szCs w:val="22"/>
        </w:rPr>
        <w:t>70% wartości zabezpieczenia w terminie 30 dni od dnia końcowego odbioru Przedmiotu umowy,</w:t>
      </w:r>
    </w:p>
    <w:p w:rsidR="00781BB5" w:rsidRPr="002F16CC" w:rsidRDefault="00781BB5" w:rsidP="00996051">
      <w:pPr>
        <w:pStyle w:val="Akapitzlist"/>
        <w:numPr>
          <w:ilvl w:val="0"/>
          <w:numId w:val="70"/>
        </w:numPr>
        <w:shd w:val="clear" w:color="auto" w:fill="FFFFFF"/>
        <w:tabs>
          <w:tab w:val="left" w:pos="284"/>
        </w:tabs>
        <w:ind w:left="709" w:hanging="357"/>
        <w:jc w:val="both"/>
        <w:rPr>
          <w:rFonts w:ascii="Arial" w:hAnsi="Arial" w:cs="Arial"/>
          <w:sz w:val="22"/>
          <w:szCs w:val="22"/>
        </w:rPr>
      </w:pPr>
      <w:r w:rsidRPr="002F16CC">
        <w:rPr>
          <w:rFonts w:ascii="Arial" w:hAnsi="Arial" w:cs="Arial"/>
          <w:sz w:val="22"/>
          <w:szCs w:val="22"/>
        </w:rPr>
        <w:t>30% - wartości zabezpieczenia w terminie 15 dni od dnia upływu rękojmi za wady Przedmiotu umowy.</w:t>
      </w:r>
    </w:p>
    <w:p w:rsidR="00781BB5" w:rsidRPr="002F16CC" w:rsidRDefault="00781BB5" w:rsidP="00996051">
      <w:pPr>
        <w:numPr>
          <w:ilvl w:val="0"/>
          <w:numId w:val="69"/>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 xml:space="preserve">Strony ustalają, iż z zabezpieczenia, o którym mowa w ust. </w:t>
      </w:r>
      <w:r w:rsidR="00344BB1">
        <w:rPr>
          <w:rFonts w:ascii="Arial" w:hAnsi="Arial" w:cs="Arial"/>
          <w:sz w:val="22"/>
          <w:szCs w:val="22"/>
        </w:rPr>
        <w:t>1</w:t>
      </w:r>
      <w:r w:rsidRPr="002F16CC">
        <w:rPr>
          <w:rFonts w:ascii="Arial" w:hAnsi="Arial" w:cs="Arial"/>
          <w:sz w:val="22"/>
          <w:szCs w:val="22"/>
        </w:rPr>
        <w:t xml:space="preserve"> Zamawiający może zaspokoić wszelkie roszczenia zmawiającego wobec wykonawcy wynikające z niniejszej umowy w tym w szczególności z tytułu nienależytego wykonania umowy, z rękojmi i gwarancji.</w:t>
      </w:r>
    </w:p>
    <w:p w:rsidR="00F57294" w:rsidRDefault="00F57294" w:rsidP="00781BB5">
      <w:pPr>
        <w:pStyle w:val="Tekstpodstawowy"/>
        <w:spacing w:line="240" w:lineRule="auto"/>
        <w:jc w:val="center"/>
        <w:rPr>
          <w:rFonts w:ascii="Arial" w:hAnsi="Arial" w:cs="Arial"/>
          <w:sz w:val="22"/>
          <w:szCs w:val="22"/>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11</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KARY UMOWNE</w:t>
      </w:r>
    </w:p>
    <w:p w:rsidR="008443B1" w:rsidRPr="002F16CC" w:rsidRDefault="008443B1" w:rsidP="00781BB5">
      <w:pPr>
        <w:pStyle w:val="Tekstpodstawowy"/>
        <w:spacing w:line="240" w:lineRule="auto"/>
        <w:jc w:val="center"/>
        <w:rPr>
          <w:rFonts w:ascii="Arial" w:hAnsi="Arial" w:cs="Arial"/>
          <w:sz w:val="22"/>
          <w:szCs w:val="22"/>
        </w:rPr>
      </w:pPr>
    </w:p>
    <w:p w:rsidR="00781BB5" w:rsidRPr="002F16CC" w:rsidRDefault="00781BB5" w:rsidP="00996051">
      <w:pPr>
        <w:numPr>
          <w:ilvl w:val="0"/>
          <w:numId w:val="71"/>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Wykonawca zapłaci Zamawiającemu następujące kary umowne:</w:t>
      </w:r>
    </w:p>
    <w:p w:rsidR="00781BB5" w:rsidRPr="002F16CC" w:rsidRDefault="00781BB5" w:rsidP="00996051">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za opóźnienie w zakończeniu wykonania przedmiotu</w:t>
      </w:r>
      <w:r w:rsidR="00765A3C">
        <w:rPr>
          <w:rFonts w:ascii="Arial" w:hAnsi="Arial" w:cs="Arial"/>
          <w:sz w:val="22"/>
          <w:szCs w:val="22"/>
        </w:rPr>
        <w:t xml:space="preserve"> </w:t>
      </w:r>
      <w:r w:rsidRPr="002F16CC">
        <w:rPr>
          <w:rFonts w:ascii="Arial" w:hAnsi="Arial" w:cs="Arial"/>
          <w:sz w:val="22"/>
          <w:szCs w:val="22"/>
        </w:rPr>
        <w:t xml:space="preserve">umowy w stosunku do terminów ustalonych w umowie lub terminów wskazanych w harmonogramie w wysokości w wysokości 0,2% wynagrodzenia umownego ryczałtowego brutto za każdy dzień opóźnienia, </w:t>
      </w:r>
    </w:p>
    <w:p w:rsidR="00781BB5" w:rsidRPr="002F16CC" w:rsidRDefault="00781BB5" w:rsidP="00996051">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 xml:space="preserve">za nieterminowe usunięcie wad lub braków  stwierdzonych przy odbiorze </w:t>
      </w:r>
      <w:r w:rsidRPr="002F16CC">
        <w:rPr>
          <w:rFonts w:ascii="Arial" w:hAnsi="Arial" w:cs="Arial"/>
          <w:sz w:val="22"/>
          <w:szCs w:val="22"/>
        </w:rPr>
        <w:br/>
        <w:t>lub w okresie objętym gwarancją lub rękojmią w wysokości 0,</w:t>
      </w:r>
      <w:r w:rsidR="000628C3">
        <w:rPr>
          <w:rFonts w:ascii="Arial" w:hAnsi="Arial" w:cs="Arial"/>
          <w:sz w:val="22"/>
          <w:szCs w:val="22"/>
        </w:rPr>
        <w:t>2</w:t>
      </w:r>
      <w:r w:rsidRPr="002F16CC">
        <w:rPr>
          <w:rFonts w:ascii="Arial" w:hAnsi="Arial" w:cs="Arial"/>
          <w:sz w:val="22"/>
          <w:szCs w:val="22"/>
        </w:rPr>
        <w:t>% wynagrodzenia umownego ryczałtowego brutto za każdy dzień opóźnienia, liczonych od dnia następującego po dniu, w którym miało nastąpić usunięcie wady lub uzupełnienie braków,</w:t>
      </w:r>
    </w:p>
    <w:p w:rsidR="00781BB5" w:rsidRPr="002F16CC" w:rsidRDefault="00781BB5" w:rsidP="00996051">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za każdorazowe stwierdzenie przez Zamawiającego nienależytego wykonywania umowy przez Wykonawcę – 1000 zł;</w:t>
      </w:r>
    </w:p>
    <w:p w:rsidR="00781BB5" w:rsidRPr="002F16CC" w:rsidRDefault="00781BB5" w:rsidP="00996051">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 xml:space="preserve">za odstąpienie Zamawiającego od umowy z przyczyn zależnych od Wykonawcy lub odstąpienie przez Wykonawcę z przyczyn niezależnych od Zamawiającego </w:t>
      </w:r>
      <w:r w:rsidR="00D9008A">
        <w:rPr>
          <w:rFonts w:ascii="Arial" w:hAnsi="Arial" w:cs="Arial"/>
          <w:sz w:val="22"/>
          <w:szCs w:val="22"/>
        </w:rPr>
        <w:br/>
      </w:r>
      <w:r w:rsidRPr="002F16CC">
        <w:rPr>
          <w:rFonts w:ascii="Arial" w:hAnsi="Arial" w:cs="Arial"/>
          <w:sz w:val="22"/>
          <w:szCs w:val="22"/>
        </w:rPr>
        <w:t>w wysokości 15% wynagrodzenia umownego ryczałtowego brutto,</w:t>
      </w:r>
    </w:p>
    <w:p w:rsidR="00781BB5" w:rsidRPr="002F16CC" w:rsidRDefault="00781BB5" w:rsidP="00996051">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za każdy dzień opóźnienia w przekazaniu jakichkolwiek dokumentów wymienionych w niniejszej umowie, w wysokości 0,</w:t>
      </w:r>
      <w:r w:rsidR="000628C3">
        <w:rPr>
          <w:rFonts w:ascii="Arial" w:hAnsi="Arial" w:cs="Arial"/>
          <w:sz w:val="22"/>
          <w:szCs w:val="22"/>
        </w:rPr>
        <w:t>2</w:t>
      </w:r>
      <w:r w:rsidRPr="002F16CC">
        <w:rPr>
          <w:rFonts w:ascii="Arial" w:hAnsi="Arial" w:cs="Arial"/>
          <w:sz w:val="22"/>
          <w:szCs w:val="22"/>
        </w:rPr>
        <w:t>% wynagrodzenia umownego ryczałtowego brutto,</w:t>
      </w:r>
    </w:p>
    <w:p w:rsidR="00781BB5" w:rsidRPr="002F16CC" w:rsidRDefault="00781BB5" w:rsidP="00996051">
      <w:pPr>
        <w:widowControl w:val="0"/>
        <w:numPr>
          <w:ilvl w:val="0"/>
          <w:numId w:val="72"/>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za nieterminową zapłatę wynagrodzenia należnego Podwykonawcom lub dalszym Podwykonawcom, w wysokości 1 % wynagrodzenia umownego brutto za każdą nieterminową zapłatę, </w:t>
      </w:r>
    </w:p>
    <w:p w:rsidR="00781BB5" w:rsidRPr="002F16CC" w:rsidRDefault="00781BB5" w:rsidP="00996051">
      <w:pPr>
        <w:widowControl w:val="0"/>
        <w:numPr>
          <w:ilvl w:val="0"/>
          <w:numId w:val="72"/>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za nie wywiązanie się Wykonawcy </w:t>
      </w:r>
      <w:r w:rsidR="008F62EA">
        <w:rPr>
          <w:rFonts w:ascii="Arial" w:eastAsia="SimSun" w:hAnsi="Arial" w:cs="Arial"/>
          <w:kern w:val="3"/>
          <w:sz w:val="22"/>
          <w:szCs w:val="22"/>
          <w:lang w:eastAsia="zh-CN" w:bidi="hi-IN"/>
        </w:rPr>
        <w:t xml:space="preserve">lub Podwykonawcy </w:t>
      </w:r>
      <w:r w:rsidRPr="002F16CC">
        <w:rPr>
          <w:rFonts w:ascii="Arial" w:eastAsia="SimSun" w:hAnsi="Arial" w:cs="Arial"/>
          <w:kern w:val="3"/>
          <w:sz w:val="22"/>
          <w:szCs w:val="22"/>
          <w:lang w:eastAsia="zh-CN" w:bidi="hi-IN"/>
        </w:rPr>
        <w:t>z obowiązku zatrudniania osób wykonujących czynności opisane w przedmiarze robot na umowę o pracę, w wysokości 2 % wynagrodzenia umownego brutto.</w:t>
      </w:r>
    </w:p>
    <w:p w:rsidR="00781BB5" w:rsidRPr="002F16CC" w:rsidRDefault="00781BB5" w:rsidP="00996051">
      <w:pPr>
        <w:widowControl w:val="0"/>
        <w:numPr>
          <w:ilvl w:val="0"/>
          <w:numId w:val="72"/>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lastRenderedPageBreak/>
        <w:t>za nie terminowe przedstawienie lub nieprzedstawienie informacji o których mowa w § 7 ust. 20 i 21 każdorazowo w wysokości 5 000,00 PLN.</w:t>
      </w:r>
    </w:p>
    <w:p w:rsidR="00781BB5" w:rsidRPr="002F16CC" w:rsidRDefault="00781BB5" w:rsidP="00996051">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nieprzedłożenia do zaakceptowania projektu umowy o podwykonawstwo, której przedmiotem są roboty budowlane, lub projektu jej zmiany albo poświadczonej za zgodność z oryginałem kopii umowy o podwykonawstwo lub jej zmiany Wykonawca zapłaci karę w wysokości: 1,5 % wynagrodzenia -umownego ryczałtowego brutto za jedno zdarzenie,</w:t>
      </w:r>
    </w:p>
    <w:p w:rsidR="00781BB5" w:rsidRPr="002F16CC" w:rsidRDefault="00781BB5" w:rsidP="00996051">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braku zmiany umowy o podwykonawstwo w zakresie terminu zapłaty</w:t>
      </w:r>
      <w:r w:rsidR="00765A3C">
        <w:rPr>
          <w:rFonts w:ascii="Arial" w:hAnsi="Arial" w:cs="Arial"/>
          <w:sz w:val="22"/>
          <w:szCs w:val="22"/>
        </w:rPr>
        <w:t xml:space="preserve"> </w:t>
      </w:r>
      <w:r w:rsidRPr="002F16CC">
        <w:rPr>
          <w:rFonts w:ascii="Arial" w:hAnsi="Arial" w:cs="Arial"/>
          <w:sz w:val="22"/>
          <w:szCs w:val="22"/>
        </w:rPr>
        <w:t>w wysokości: 1% wynagrodzenia umownego ryczałtowego brutto za jedno zdarzenie.</w:t>
      </w:r>
    </w:p>
    <w:p w:rsidR="00781BB5" w:rsidRPr="002F16CC" w:rsidRDefault="00781BB5" w:rsidP="00996051">
      <w:pPr>
        <w:numPr>
          <w:ilvl w:val="0"/>
          <w:numId w:val="71"/>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 xml:space="preserve">Wykonawca wyraża zgodę na potrącenie kar z faktur Wykonawcy, przy czym potrącenie umowne nie ogranicza w żaden sposób prawa Zamawiającego do potrącenia ustawowego. </w:t>
      </w:r>
    </w:p>
    <w:p w:rsidR="00781BB5" w:rsidRPr="002F16CC" w:rsidRDefault="00781BB5" w:rsidP="00996051">
      <w:pPr>
        <w:numPr>
          <w:ilvl w:val="0"/>
          <w:numId w:val="71"/>
        </w:numPr>
        <w:shd w:val="clear" w:color="auto" w:fill="FFFFFF"/>
        <w:tabs>
          <w:tab w:val="left" w:pos="284"/>
          <w:tab w:val="num" w:pos="360"/>
        </w:tabs>
        <w:ind w:left="284" w:hanging="357"/>
        <w:jc w:val="both"/>
        <w:rPr>
          <w:rFonts w:ascii="Arial" w:hAnsi="Arial" w:cs="Arial"/>
          <w:sz w:val="22"/>
          <w:szCs w:val="22"/>
        </w:rPr>
      </w:pPr>
      <w:r w:rsidRPr="002F16CC">
        <w:rPr>
          <w:rFonts w:ascii="Arial" w:hAnsi="Arial" w:cs="Arial"/>
          <w:sz w:val="22"/>
          <w:szCs w:val="22"/>
        </w:rPr>
        <w:t>W przypadku poniesienia szkody Zamawiający zastrzega sobie prawo dochodzenia odszkodowania uzupełniającego do wysokości poniesionej szkody.</w:t>
      </w:r>
    </w:p>
    <w:p w:rsidR="00781BB5" w:rsidRPr="002F16CC" w:rsidRDefault="00781BB5" w:rsidP="00996051">
      <w:pPr>
        <w:numPr>
          <w:ilvl w:val="0"/>
          <w:numId w:val="71"/>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 xml:space="preserve">Kary umowne wzajemnie się nie wykluczają i mogą być dochodzone łącznie </w:t>
      </w:r>
      <w:r w:rsidRPr="002F16CC">
        <w:rPr>
          <w:rFonts w:ascii="Arial" w:hAnsi="Arial" w:cs="Arial"/>
          <w:sz w:val="22"/>
          <w:szCs w:val="22"/>
        </w:rPr>
        <w:br/>
        <w:t>w związku z wystąpieniem każdej z przesłanek do ich naliczenia.</w:t>
      </w:r>
    </w:p>
    <w:p w:rsidR="00781BB5" w:rsidRPr="002F16CC" w:rsidRDefault="00781BB5" w:rsidP="00996051">
      <w:pPr>
        <w:numPr>
          <w:ilvl w:val="0"/>
          <w:numId w:val="71"/>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Zamawiający może potrącić należne kary umowne z wynagrodzenia Wykonawcy lub z wniesionego zabezpieczenia należytego wykonania umowy w drodze jednostronnego oświadczenia woli.</w:t>
      </w:r>
    </w:p>
    <w:p w:rsidR="00F57294" w:rsidRPr="002774CF" w:rsidRDefault="00781BB5" w:rsidP="00996051">
      <w:pPr>
        <w:numPr>
          <w:ilvl w:val="0"/>
          <w:numId w:val="71"/>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Kara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rsidR="00F57294" w:rsidRDefault="00F57294" w:rsidP="00781BB5">
      <w:pPr>
        <w:pStyle w:val="Tekstpodstawowy"/>
        <w:spacing w:line="240" w:lineRule="auto"/>
        <w:jc w:val="center"/>
        <w:rPr>
          <w:rFonts w:ascii="Arial" w:hAnsi="Arial" w:cs="Arial"/>
          <w:sz w:val="22"/>
          <w:szCs w:val="22"/>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12</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ODSTĄPIENIE OD UMOWY</w:t>
      </w:r>
    </w:p>
    <w:p w:rsidR="008443B1" w:rsidRPr="002F16CC" w:rsidRDefault="008443B1" w:rsidP="00781BB5">
      <w:pPr>
        <w:pStyle w:val="Tekstpodstawowy"/>
        <w:spacing w:line="240" w:lineRule="auto"/>
        <w:jc w:val="center"/>
        <w:rPr>
          <w:rFonts w:ascii="Arial" w:hAnsi="Arial" w:cs="Arial"/>
          <w:sz w:val="22"/>
          <w:szCs w:val="22"/>
        </w:rPr>
      </w:pPr>
    </w:p>
    <w:p w:rsidR="00781BB5" w:rsidRPr="002F16CC" w:rsidRDefault="00781BB5" w:rsidP="00996051">
      <w:pPr>
        <w:numPr>
          <w:ilvl w:val="0"/>
          <w:numId w:val="73"/>
        </w:numPr>
        <w:shd w:val="clear" w:color="auto" w:fill="FFFFFF"/>
        <w:tabs>
          <w:tab w:val="left" w:pos="426"/>
        </w:tabs>
        <w:spacing w:before="120"/>
        <w:jc w:val="both"/>
        <w:rPr>
          <w:rFonts w:ascii="Arial" w:hAnsi="Arial" w:cs="Arial"/>
          <w:sz w:val="22"/>
          <w:szCs w:val="22"/>
        </w:rPr>
      </w:pPr>
      <w:r w:rsidRPr="002F16CC">
        <w:rPr>
          <w:rFonts w:ascii="Arial" w:hAnsi="Arial" w:cs="Arial"/>
          <w:sz w:val="22"/>
          <w:szCs w:val="22"/>
        </w:rPr>
        <w:t>Oprócz przypadków określonych zgodnie z art. 656 § 1 Kodeksu cywilnego, stronom przysługuje prawo odstąpienia od umowy w następujących sytuacjach:</w:t>
      </w:r>
    </w:p>
    <w:p w:rsidR="00781BB5" w:rsidRPr="002F16CC" w:rsidRDefault="00781BB5" w:rsidP="00996051">
      <w:pPr>
        <w:widowControl w:val="0"/>
        <w:numPr>
          <w:ilvl w:val="0"/>
          <w:numId w:val="59"/>
        </w:numPr>
        <w:tabs>
          <w:tab w:val="clear" w:pos="360"/>
          <w:tab w:val="left" w:pos="709"/>
        </w:tabs>
        <w:ind w:left="709"/>
        <w:jc w:val="both"/>
        <w:rPr>
          <w:rFonts w:ascii="Arial" w:hAnsi="Arial" w:cs="Arial"/>
          <w:sz w:val="22"/>
          <w:szCs w:val="22"/>
        </w:rPr>
      </w:pPr>
      <w:r w:rsidRPr="002F16CC">
        <w:rPr>
          <w:rFonts w:ascii="Arial" w:hAnsi="Arial" w:cs="Arial"/>
          <w:sz w:val="22"/>
          <w:szCs w:val="22"/>
        </w:rPr>
        <w:t>Zamawiającemu przysługuje prawo odstąpienia od umowy, gdy:</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Wykonawca nie rozpoczął robót bez uzasadnionych przyczyn oraz nie kontynuuje robót pomimo dwukrotnego wezwania do rozpoczęcia,</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Wykonawca przerwał realizację robót i przerwa ta trwa dłużej niż 7dni, pomimo dwukrotnego wezwania do przystąpienia do realizacji.</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jeżeli pomimo uprzednich pisemnych (dwukrotnych) zastrzeżeń inspektora nadzoru, Wykonawca nie wykonuje robót zgodnie z warunkami umowy lub zaniedbuje zobowiązania umowne,</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 xml:space="preserve">w przypadku stwierdzenia, że jakość wykonywanych robót nie odpowiada umowie lub obowiązującym normom i warunkom technicznym wykonania </w:t>
      </w:r>
      <w:r w:rsidRPr="002F16CC">
        <w:rPr>
          <w:rFonts w:ascii="Arial" w:hAnsi="Arial" w:cs="Arial"/>
          <w:sz w:val="22"/>
          <w:szCs w:val="22"/>
        </w:rPr>
        <w:br/>
        <w:t>i odbioru robót budowlanych, a Wykonawca nie wykonał tych robót ponownie zgodnie z umową lub obowiązującym normami i warunkami technicznymi wykonania i odbioru robót budowlanych,</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wypadku Wykonawca może żądać wyłącznie wynagrodzenia należnego mu z tytułu wykonania części umowy,</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Zamawiającemu przedłożono wniosek o ogłoszenie upadłości Wykonawcy a nie została ogłoszona upadłość Wykonawcy z powodu braku środków na jej przeprowadzenie,</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lastRenderedPageBreak/>
        <w:t>wydano nakaz zajęcia majątku Wykonawcy lub zrzeczenia się przez Wykonawcę majątku na rzecz wierzycieli,</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Wykonawca przystąpił do likwidacji swojej firmy, również w razie likwidacji w celu przekształcenia lub restrukturyzacji;</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wobec Wykonawcy wszczęto postępowanie egzekucyjne, w wyniku którego doszło do zajęcia rachunku bankowego, wierzytelności i innych praw majątkowych wykonawcy przysługujących od Zamawiającego,</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Zamawiający powziął informację o realizowaniu robót przez Podwykonawców, niezgłoszonych Zamawiającemu przez Wykonawcę,</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z powodu utraty przez Wykonawcę wymaganych zdolności do wykonania przedmiotu umowy lub rezygnacji z podwykonawcy, na którego zasoby Wykonawca powoływał się w celu wykazania spełniania warunków udziału w postępowaniu i Wykonawca nie przedłoży Zamawiającemu dowodów potwierdzających iż proponowany inny podwykonawca lub Wykonawca samodzielnie spełnia je w stopniu nie mniejszym niż wymagany w trakcie postępowania o udzielenie zamówienia publicznego.</w:t>
      </w:r>
    </w:p>
    <w:p w:rsidR="00781BB5" w:rsidRPr="002F16CC" w:rsidRDefault="00781BB5" w:rsidP="00996051">
      <w:pPr>
        <w:widowControl w:val="0"/>
        <w:numPr>
          <w:ilvl w:val="0"/>
          <w:numId w:val="59"/>
        </w:numPr>
        <w:tabs>
          <w:tab w:val="clear" w:pos="360"/>
          <w:tab w:val="left" w:pos="709"/>
        </w:tabs>
        <w:ind w:left="709"/>
        <w:jc w:val="both"/>
        <w:rPr>
          <w:rFonts w:ascii="Arial" w:hAnsi="Arial" w:cs="Arial"/>
          <w:sz w:val="22"/>
          <w:szCs w:val="22"/>
        </w:rPr>
      </w:pPr>
      <w:r w:rsidRPr="002F16CC">
        <w:rPr>
          <w:rFonts w:ascii="Arial" w:hAnsi="Arial" w:cs="Arial"/>
          <w:sz w:val="22"/>
          <w:szCs w:val="22"/>
        </w:rPr>
        <w:t>Wykonawcy przysługuje prawo do odstąpienia od umowy jeżeli:</w:t>
      </w:r>
    </w:p>
    <w:p w:rsidR="00781BB5" w:rsidRPr="002F16CC" w:rsidRDefault="00781BB5" w:rsidP="00996051">
      <w:pPr>
        <w:pStyle w:val="Akapitzlist"/>
        <w:numPr>
          <w:ilvl w:val="0"/>
          <w:numId w:val="75"/>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Zamawiający odmawia bez uzasadnionej przyczyny odbioru robót lub odmawia podpisania protokołu odbioru sporządzonego zgodnie z warunkami umowy,</w:t>
      </w:r>
    </w:p>
    <w:p w:rsidR="00781BB5" w:rsidRPr="002F16CC" w:rsidRDefault="00781BB5" w:rsidP="00996051">
      <w:pPr>
        <w:pStyle w:val="Akapitzlist"/>
        <w:numPr>
          <w:ilvl w:val="0"/>
          <w:numId w:val="75"/>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Zamawiający nie wywiązuje się z umownych warunków zapłaty wynagrodzenia Wykonawcy.</w:t>
      </w:r>
    </w:p>
    <w:p w:rsidR="00781BB5" w:rsidRPr="002F16CC" w:rsidRDefault="00781BB5" w:rsidP="00996051">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Odstąpienie od umowy powinno nastąpić w formie pisemnej z uzasadnieniem pod rygorem nieważności takiego oświadczenia.</w:t>
      </w:r>
    </w:p>
    <w:p w:rsidR="00781BB5" w:rsidRPr="002F16CC" w:rsidRDefault="00781BB5" w:rsidP="00996051">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Koszty dodatkowe poniesione na zabezpieczenie terenu budowy oraz wszelkie  inne uzasadnione koszty związane z odstąpieniem od umowy ponosi strona, która spowodowała odstąpienie od umowy.</w:t>
      </w:r>
    </w:p>
    <w:p w:rsidR="00781BB5" w:rsidRPr="002F16CC" w:rsidRDefault="00781BB5" w:rsidP="00996051">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Prawa do odstąpienia Zamawiający może wykonywać  w terminie 45 dni od dnia ujawnienia istnienia podstaw podstawy do złożenia oświadczenia o odstąpieniu od umowy.</w:t>
      </w:r>
    </w:p>
    <w:p w:rsidR="00781BB5" w:rsidRPr="002F16CC" w:rsidRDefault="00781BB5" w:rsidP="00996051">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Ewentualne oświadczenia o odstąpieniu od umowy strony mogą składać sobie wzajemnie ze skutkiem na przyszłość.</w:t>
      </w:r>
    </w:p>
    <w:p w:rsidR="00781BB5" w:rsidRPr="002F16CC" w:rsidRDefault="00781BB5" w:rsidP="00996051">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W przypadku odstąpienia od umowy Wykonawcę oraz Zamawiającego obciążają następujące obowiązki szczegółowe:</w:t>
      </w:r>
    </w:p>
    <w:p w:rsidR="00781BB5" w:rsidRPr="002F16CC" w:rsidRDefault="00781BB5" w:rsidP="00996051">
      <w:pPr>
        <w:widowControl w:val="0"/>
        <w:numPr>
          <w:ilvl w:val="0"/>
          <w:numId w:val="77"/>
        </w:numPr>
        <w:tabs>
          <w:tab w:val="clear" w:pos="360"/>
          <w:tab w:val="num" w:pos="993"/>
        </w:tabs>
        <w:ind w:left="709" w:hanging="425"/>
        <w:jc w:val="both"/>
        <w:rPr>
          <w:rFonts w:ascii="Arial" w:hAnsi="Arial" w:cs="Arial"/>
          <w:sz w:val="22"/>
          <w:szCs w:val="22"/>
        </w:rPr>
      </w:pPr>
      <w:r w:rsidRPr="002F16CC">
        <w:rPr>
          <w:rFonts w:ascii="Arial" w:hAnsi="Arial" w:cs="Arial"/>
          <w:sz w:val="22"/>
          <w:szCs w:val="22"/>
        </w:rPr>
        <w:t>w terminie 7 dni od daty odstąpienia od umowy Wykonawca przy udziale Zamawiającego sporządzi szczegółowy protokół inwentaryzacji robót w toku według stanu na dzień odstąpienia od umowy,</w:t>
      </w:r>
    </w:p>
    <w:p w:rsidR="00781BB5" w:rsidRPr="002F16CC" w:rsidRDefault="00781BB5" w:rsidP="00996051">
      <w:pPr>
        <w:widowControl w:val="0"/>
        <w:numPr>
          <w:ilvl w:val="0"/>
          <w:numId w:val="77"/>
        </w:numPr>
        <w:tabs>
          <w:tab w:val="clear" w:pos="360"/>
          <w:tab w:val="left" w:pos="709"/>
          <w:tab w:val="num" w:pos="993"/>
        </w:tabs>
        <w:ind w:left="709" w:hanging="425"/>
        <w:jc w:val="both"/>
        <w:rPr>
          <w:rFonts w:ascii="Arial" w:hAnsi="Arial" w:cs="Arial"/>
          <w:sz w:val="22"/>
          <w:szCs w:val="22"/>
        </w:rPr>
      </w:pPr>
      <w:r w:rsidRPr="002F16CC">
        <w:rPr>
          <w:rFonts w:ascii="Arial" w:hAnsi="Arial" w:cs="Arial"/>
          <w:sz w:val="22"/>
          <w:szCs w:val="22"/>
        </w:rPr>
        <w:t>Wykonawca zabezpieczy przerwane roboty w zakresie obustronnie uzgodnionym na koszt strony, która odstąpiła od umowy,</w:t>
      </w:r>
    </w:p>
    <w:p w:rsidR="00781BB5" w:rsidRPr="002F16CC" w:rsidRDefault="00781BB5" w:rsidP="00996051">
      <w:pPr>
        <w:widowControl w:val="0"/>
        <w:numPr>
          <w:ilvl w:val="0"/>
          <w:numId w:val="77"/>
        </w:numPr>
        <w:tabs>
          <w:tab w:val="clear" w:pos="360"/>
          <w:tab w:val="left" w:pos="709"/>
          <w:tab w:val="num" w:pos="993"/>
        </w:tabs>
        <w:ind w:left="709" w:hanging="425"/>
        <w:jc w:val="both"/>
        <w:rPr>
          <w:rFonts w:ascii="Arial" w:hAnsi="Arial" w:cs="Arial"/>
          <w:sz w:val="22"/>
          <w:szCs w:val="22"/>
        </w:rPr>
      </w:pPr>
      <w:r w:rsidRPr="002F16CC">
        <w:rPr>
          <w:rFonts w:ascii="Arial" w:hAnsi="Arial" w:cs="Arial"/>
          <w:sz w:val="22"/>
          <w:szCs w:val="22"/>
        </w:rPr>
        <w:t>Wykonawca sporządzi wykaz materiałów, konstrukcji i urządzeń , które nie mogą być wykorzystane przez Wykonawcę do realizacji innych robót nie objętych umową, jeżeli odstąpienie nastąpiło z przyczyn zależnych od Zamawiającego,</w:t>
      </w:r>
    </w:p>
    <w:p w:rsidR="00781BB5" w:rsidRPr="002F16CC" w:rsidRDefault="00781BB5" w:rsidP="00996051">
      <w:pPr>
        <w:widowControl w:val="0"/>
        <w:numPr>
          <w:ilvl w:val="0"/>
          <w:numId w:val="77"/>
        </w:numPr>
        <w:tabs>
          <w:tab w:val="clear" w:pos="360"/>
          <w:tab w:val="left" w:pos="709"/>
          <w:tab w:val="num" w:pos="993"/>
        </w:tabs>
        <w:ind w:left="709" w:hanging="425"/>
        <w:jc w:val="both"/>
        <w:rPr>
          <w:rFonts w:ascii="Arial" w:hAnsi="Arial" w:cs="Arial"/>
          <w:sz w:val="22"/>
          <w:szCs w:val="22"/>
        </w:rPr>
      </w:pPr>
      <w:r w:rsidRPr="002F16CC">
        <w:rPr>
          <w:rFonts w:ascii="Arial" w:hAnsi="Arial" w:cs="Arial"/>
          <w:sz w:val="22"/>
          <w:szCs w:val="22"/>
        </w:rPr>
        <w:t>Wykonawca zgłosi do dokonania przez Zamawiającego odbioru robót przerwanych oraz robót zabezpieczających, jeżeli odstąpienie od umowy nastąpiło z przyczyn, za które odpowiada Wykonawca. Najpóźniej w terminie 10 dni Wykonawca usunie z terenu budowy materiały własne, sprzęt oraz urządzenia zaplecza przez niego dostarczone lub wniesione,</w:t>
      </w:r>
    </w:p>
    <w:p w:rsidR="00781BB5" w:rsidRPr="002F16CC" w:rsidRDefault="00781BB5" w:rsidP="00996051">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Zamawiający w razie odstąpienia od umowy z przyczyn, za które odpowiada, obowiązany jest do:</w:t>
      </w:r>
    </w:p>
    <w:p w:rsidR="00781BB5" w:rsidRPr="002F16CC" w:rsidRDefault="00781BB5" w:rsidP="00996051">
      <w:pPr>
        <w:pStyle w:val="Akapitzlist"/>
        <w:numPr>
          <w:ilvl w:val="0"/>
          <w:numId w:val="76"/>
        </w:numPr>
        <w:shd w:val="clear" w:color="auto" w:fill="FFFFFF"/>
        <w:tabs>
          <w:tab w:val="left" w:pos="284"/>
        </w:tabs>
        <w:jc w:val="both"/>
        <w:rPr>
          <w:rFonts w:ascii="Arial" w:hAnsi="Arial" w:cs="Arial"/>
          <w:sz w:val="22"/>
          <w:szCs w:val="22"/>
        </w:rPr>
      </w:pPr>
      <w:r w:rsidRPr="002F16CC">
        <w:rPr>
          <w:rFonts w:ascii="Arial" w:hAnsi="Arial" w:cs="Arial"/>
          <w:sz w:val="22"/>
          <w:szCs w:val="22"/>
        </w:rPr>
        <w:t>dokonania odbioru robót przerwanych oraz do zapłaty wynagrodzenia za roboty, które zostały wykonane do dnia odstąpienia od umowy,</w:t>
      </w:r>
    </w:p>
    <w:p w:rsidR="00781BB5" w:rsidRPr="002F16CC" w:rsidRDefault="00781BB5" w:rsidP="00996051">
      <w:pPr>
        <w:pStyle w:val="Akapitzlist"/>
        <w:numPr>
          <w:ilvl w:val="0"/>
          <w:numId w:val="76"/>
        </w:numPr>
        <w:shd w:val="clear" w:color="auto" w:fill="FFFFFF"/>
        <w:tabs>
          <w:tab w:val="left" w:pos="284"/>
        </w:tabs>
        <w:jc w:val="both"/>
        <w:rPr>
          <w:rFonts w:ascii="Arial" w:hAnsi="Arial" w:cs="Arial"/>
          <w:sz w:val="22"/>
          <w:szCs w:val="22"/>
        </w:rPr>
      </w:pPr>
      <w:r w:rsidRPr="002F16CC">
        <w:rPr>
          <w:rFonts w:ascii="Arial" w:hAnsi="Arial" w:cs="Arial"/>
          <w:sz w:val="22"/>
          <w:szCs w:val="22"/>
        </w:rPr>
        <w:lastRenderedPageBreak/>
        <w:t xml:space="preserve">rozliczenia się z Wykonawcą z tytułu nierozliczonych w inny sposób kosztów budowy, chyba że Wykonawca wyrazi zgodę na przejęcie tych obiektów </w:t>
      </w:r>
      <w:r w:rsidR="00D9008A">
        <w:rPr>
          <w:rFonts w:ascii="Arial" w:hAnsi="Arial" w:cs="Arial"/>
          <w:sz w:val="22"/>
          <w:szCs w:val="22"/>
        </w:rPr>
        <w:br/>
      </w:r>
      <w:r w:rsidRPr="002F16CC">
        <w:rPr>
          <w:rFonts w:ascii="Arial" w:hAnsi="Arial" w:cs="Arial"/>
          <w:sz w:val="22"/>
          <w:szCs w:val="22"/>
        </w:rPr>
        <w:t>i urządzeń,</w:t>
      </w:r>
    </w:p>
    <w:p w:rsidR="00781BB5" w:rsidRPr="002F16CC" w:rsidRDefault="00781BB5" w:rsidP="00996051">
      <w:pPr>
        <w:pStyle w:val="Akapitzlist"/>
        <w:numPr>
          <w:ilvl w:val="0"/>
          <w:numId w:val="76"/>
        </w:numPr>
        <w:shd w:val="clear" w:color="auto" w:fill="FFFFFF"/>
        <w:tabs>
          <w:tab w:val="left" w:pos="284"/>
        </w:tabs>
        <w:jc w:val="both"/>
        <w:rPr>
          <w:rFonts w:ascii="Arial" w:hAnsi="Arial" w:cs="Arial"/>
          <w:sz w:val="22"/>
          <w:szCs w:val="22"/>
        </w:rPr>
      </w:pPr>
      <w:r w:rsidRPr="002F16CC">
        <w:rPr>
          <w:rFonts w:ascii="Arial" w:hAnsi="Arial" w:cs="Arial"/>
          <w:sz w:val="22"/>
          <w:szCs w:val="22"/>
        </w:rPr>
        <w:t>rozliczenia wzajemnych należności w tym naliczonych kar umownych.</w:t>
      </w:r>
    </w:p>
    <w:p w:rsidR="00781BB5" w:rsidRPr="002F16CC" w:rsidRDefault="00781BB5" w:rsidP="00781BB5">
      <w:pPr>
        <w:pStyle w:val="Tekstpodstawowy"/>
        <w:spacing w:line="240" w:lineRule="auto"/>
        <w:ind w:left="357"/>
        <w:rPr>
          <w:rFonts w:ascii="Arial" w:hAnsi="Arial" w:cs="Arial"/>
          <w:b w:val="0"/>
          <w:sz w:val="22"/>
          <w:szCs w:val="22"/>
          <w:highlight w:val="yellow"/>
        </w:rPr>
      </w:pPr>
    </w:p>
    <w:p w:rsidR="00781BB5" w:rsidRDefault="00781BB5" w:rsidP="00781BB5">
      <w:pPr>
        <w:pStyle w:val="Tekstpodstawowy"/>
        <w:spacing w:line="240" w:lineRule="auto"/>
        <w:ind w:left="360"/>
        <w:jc w:val="center"/>
        <w:rPr>
          <w:rFonts w:ascii="Arial" w:hAnsi="Arial" w:cs="Arial"/>
          <w:sz w:val="22"/>
          <w:szCs w:val="22"/>
        </w:rPr>
      </w:pPr>
      <w:r w:rsidRPr="002F16CC">
        <w:rPr>
          <w:rFonts w:ascii="Arial" w:hAnsi="Arial" w:cs="Arial"/>
          <w:sz w:val="22"/>
          <w:szCs w:val="22"/>
        </w:rPr>
        <w:t>§ 13</w:t>
      </w:r>
    </w:p>
    <w:p w:rsidR="008443B1" w:rsidRPr="00274EF6" w:rsidRDefault="008443B1" w:rsidP="008443B1">
      <w:pPr>
        <w:pStyle w:val="Tekstpodstawowy"/>
        <w:spacing w:line="276" w:lineRule="auto"/>
        <w:ind w:left="360"/>
        <w:jc w:val="center"/>
        <w:rPr>
          <w:rFonts w:ascii="Arial" w:hAnsi="Arial" w:cs="Arial"/>
          <w:sz w:val="22"/>
          <w:szCs w:val="22"/>
        </w:rPr>
      </w:pPr>
      <w:r w:rsidRPr="00274EF6">
        <w:rPr>
          <w:rFonts w:ascii="Arial" w:hAnsi="Arial" w:cs="Arial"/>
          <w:sz w:val="22"/>
          <w:szCs w:val="22"/>
        </w:rPr>
        <w:t>ODBIORY</w:t>
      </w:r>
    </w:p>
    <w:p w:rsidR="008443B1" w:rsidRPr="002F16CC" w:rsidRDefault="008443B1" w:rsidP="00781BB5">
      <w:pPr>
        <w:pStyle w:val="Tekstpodstawowy"/>
        <w:spacing w:line="240" w:lineRule="auto"/>
        <w:ind w:left="360"/>
        <w:jc w:val="center"/>
        <w:rPr>
          <w:rFonts w:ascii="Arial" w:hAnsi="Arial" w:cs="Arial"/>
          <w:sz w:val="22"/>
          <w:szCs w:val="22"/>
        </w:rPr>
      </w:pPr>
    </w:p>
    <w:p w:rsidR="00781BB5" w:rsidRPr="00691E0D" w:rsidRDefault="00781BB5" w:rsidP="00996051">
      <w:pPr>
        <w:numPr>
          <w:ilvl w:val="0"/>
          <w:numId w:val="63"/>
        </w:numPr>
        <w:shd w:val="clear" w:color="auto" w:fill="FFFFFF"/>
        <w:tabs>
          <w:tab w:val="left" w:pos="284"/>
        </w:tabs>
        <w:spacing w:before="120"/>
        <w:ind w:left="284"/>
        <w:jc w:val="both"/>
        <w:rPr>
          <w:rFonts w:ascii="Arial" w:hAnsi="Arial" w:cs="Arial"/>
          <w:sz w:val="22"/>
          <w:szCs w:val="22"/>
        </w:rPr>
      </w:pPr>
      <w:r w:rsidRPr="00691E0D">
        <w:rPr>
          <w:rFonts w:ascii="Arial" w:hAnsi="Arial" w:cs="Arial"/>
          <w:sz w:val="22"/>
          <w:szCs w:val="22"/>
        </w:rPr>
        <w:t>W trakcie trwania umowy będą dokonywane następujące odbiory:</w:t>
      </w:r>
    </w:p>
    <w:p w:rsidR="00781BB5" w:rsidRPr="00691E0D" w:rsidRDefault="00781BB5" w:rsidP="00996051">
      <w:pPr>
        <w:pStyle w:val="Akapitzlist"/>
        <w:numPr>
          <w:ilvl w:val="0"/>
          <w:numId w:val="78"/>
        </w:numPr>
        <w:tabs>
          <w:tab w:val="num" w:pos="1288"/>
        </w:tabs>
        <w:ind w:hanging="577"/>
        <w:jc w:val="both"/>
        <w:rPr>
          <w:rFonts w:ascii="Arial" w:hAnsi="Arial" w:cs="Arial"/>
          <w:sz w:val="22"/>
          <w:szCs w:val="22"/>
        </w:rPr>
      </w:pPr>
      <w:r w:rsidRPr="00691E0D">
        <w:rPr>
          <w:rFonts w:ascii="Arial" w:hAnsi="Arial" w:cs="Arial"/>
          <w:sz w:val="22"/>
          <w:szCs w:val="22"/>
        </w:rPr>
        <w:t>odbiór końcowy,</w:t>
      </w:r>
    </w:p>
    <w:p w:rsidR="00781BB5" w:rsidRPr="00691E0D" w:rsidRDefault="00781BB5" w:rsidP="00996051">
      <w:pPr>
        <w:pStyle w:val="Akapitzlist"/>
        <w:numPr>
          <w:ilvl w:val="0"/>
          <w:numId w:val="78"/>
        </w:numPr>
        <w:tabs>
          <w:tab w:val="num" w:pos="1288"/>
        </w:tabs>
        <w:ind w:hanging="577"/>
        <w:jc w:val="both"/>
        <w:rPr>
          <w:rFonts w:ascii="Arial" w:hAnsi="Arial" w:cs="Arial"/>
          <w:sz w:val="22"/>
          <w:szCs w:val="22"/>
        </w:rPr>
      </w:pPr>
      <w:r w:rsidRPr="00691E0D">
        <w:rPr>
          <w:rFonts w:ascii="Arial" w:hAnsi="Arial" w:cs="Arial"/>
          <w:sz w:val="22"/>
          <w:szCs w:val="22"/>
        </w:rPr>
        <w:t>odbiór gwarancyjny,</w:t>
      </w:r>
    </w:p>
    <w:p w:rsidR="00781BB5" w:rsidRPr="00691E0D" w:rsidRDefault="00781BB5" w:rsidP="00996051">
      <w:pPr>
        <w:pStyle w:val="Akapitzlist"/>
        <w:numPr>
          <w:ilvl w:val="0"/>
          <w:numId w:val="78"/>
        </w:numPr>
        <w:tabs>
          <w:tab w:val="num" w:pos="1288"/>
        </w:tabs>
        <w:ind w:hanging="577"/>
        <w:jc w:val="both"/>
        <w:rPr>
          <w:rFonts w:ascii="Arial" w:hAnsi="Arial" w:cs="Arial"/>
          <w:sz w:val="22"/>
          <w:szCs w:val="22"/>
        </w:rPr>
      </w:pPr>
      <w:r w:rsidRPr="00691E0D">
        <w:rPr>
          <w:rFonts w:ascii="Arial" w:hAnsi="Arial" w:cs="Arial"/>
          <w:sz w:val="22"/>
          <w:szCs w:val="22"/>
        </w:rPr>
        <w:t>odbiór ostateczny (pogwarancyjny).</w:t>
      </w:r>
    </w:p>
    <w:p w:rsidR="00781BB5" w:rsidRPr="000628C3"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0628C3">
        <w:rPr>
          <w:rFonts w:ascii="Arial" w:hAnsi="Arial" w:cs="Arial"/>
          <w:sz w:val="22"/>
          <w:szCs w:val="22"/>
        </w:rPr>
        <w:t>Kierownik budowy obowiązany jest wpisem do dziennika budowy określić termin wykonania robót ulegających zakryciu lub zanikających z wyprzedzeniem umożliwiającym sprawdzenie ich wykonania, tj. co najmniej na dwa dni robocze przed terminem ich wykonania.</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 xml:space="preserve">Odbiory robót zanikających dokonywane będą przez Zamawiającego z udziałem Inspektora Nadzoru Inwestorskiego oraz na podstawie pisemnego zgłoszenia </w:t>
      </w:r>
      <w:r w:rsidRPr="00691E0D">
        <w:rPr>
          <w:rFonts w:ascii="Arial" w:hAnsi="Arial" w:cs="Arial"/>
          <w:sz w:val="22"/>
          <w:szCs w:val="22"/>
        </w:rPr>
        <w:br/>
        <w:t xml:space="preserve">w dzienniku budowy w ciągu 7 dni od daty zgłoszenia. Komisyjny odbiór końcowy robót zorganizowany będzie przez Zamawiającego w terminie </w:t>
      </w:r>
      <w:r w:rsidR="002774CF">
        <w:rPr>
          <w:rFonts w:ascii="Arial" w:hAnsi="Arial" w:cs="Arial"/>
          <w:sz w:val="22"/>
          <w:szCs w:val="22"/>
        </w:rPr>
        <w:t xml:space="preserve">do </w:t>
      </w:r>
      <w:r w:rsidRPr="00691E0D">
        <w:rPr>
          <w:rFonts w:ascii="Arial" w:hAnsi="Arial" w:cs="Arial"/>
          <w:sz w:val="22"/>
          <w:szCs w:val="22"/>
        </w:rPr>
        <w:t xml:space="preserve">14 dni od daty zgłoszenia i potwierdzenia gotowości wykonanych robót do odbioru przez Inspektora Nadzoru Inwestorskiego. </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przypadku nie powiadomienia inspektora nadzoru, iż część robót ulega zakryciu lub zaniknie bądź nie uzyska zgody inspektora nadzoru inwestorskiego na zakrycie tych robót, na wniosek inspektora nadzoru Wykonawca będzie musiał na swój koszt dokonać odkrywek lub odwiertów w celu sprawdzenia prawidłowości wykonania prac, a po sprawdzeniu doprowadzić elementy do prawidłowego stanu również na swój koszt.</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Gotowość do odbioru potwierdza Inspektor Nadzoru</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Odbioru dokonują przedstawiciele Zamawiającego i Wykonawcy przy współudziale Inspektora Nadzoru i Kierownika budowy w formie protokołu odbioru robót podpisanego przez strony umowy.</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 gotowości odbioru Wykonawca obowiązany jest powiadomić wpisem do dziennika budowy przed planowanym końcowym odbiorem robót oraz dodatkowo powiadomić Zamawiającego na piśmie.</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Wykonawca przed odbiorem końcowym robót przeprowadzi przewidziane przepisami prawa próby i sprawdzenia techniczne dotyczące przedmiotu umowy.</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Odbiorem końcowym objęty jest cały zakres rzeczowy robót objęty przedmiotem umowy. Odbiór końcowy robót polegać będzie na ostatecznym sprawdzeniu ilości i jakości wykonanych robót.</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Obowiązek powiadomienia uczestników odbioru i sporządzenia protokołu ciąży na Zamawiającym.</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Na dzień zgłoszenia do odbioru końcowego Wykonawca zobowiązany jest przekazać Zamawiającemu do sprawdzenia n/w dokumenty, które będą stanowić podstawę rozpisania odbioru :</w:t>
      </w:r>
    </w:p>
    <w:p w:rsidR="00781BB5" w:rsidRPr="00691E0D" w:rsidRDefault="00781BB5" w:rsidP="00996051">
      <w:pPr>
        <w:pStyle w:val="Tekstpodstawowy"/>
        <w:numPr>
          <w:ilvl w:val="0"/>
          <w:numId w:val="85"/>
        </w:numPr>
        <w:tabs>
          <w:tab w:val="left" w:pos="717"/>
        </w:tabs>
        <w:spacing w:line="240" w:lineRule="auto"/>
        <w:ind w:left="717" w:hanging="360"/>
        <w:rPr>
          <w:rFonts w:ascii="Arial" w:hAnsi="Arial" w:cs="Arial"/>
          <w:b w:val="0"/>
          <w:bCs/>
          <w:sz w:val="22"/>
          <w:szCs w:val="22"/>
        </w:rPr>
      </w:pPr>
      <w:r w:rsidRPr="00691E0D">
        <w:rPr>
          <w:rFonts w:ascii="Arial" w:hAnsi="Arial" w:cs="Arial"/>
          <w:b w:val="0"/>
          <w:bCs/>
          <w:sz w:val="22"/>
          <w:szCs w:val="22"/>
        </w:rPr>
        <w:t>inwentaryzację geodezyjną powykonawczą,</w:t>
      </w:r>
    </w:p>
    <w:p w:rsidR="00781BB5" w:rsidRPr="00691E0D" w:rsidRDefault="00781BB5" w:rsidP="00996051">
      <w:pPr>
        <w:pStyle w:val="Tekstpodstawowy"/>
        <w:numPr>
          <w:ilvl w:val="0"/>
          <w:numId w:val="85"/>
        </w:numPr>
        <w:tabs>
          <w:tab w:val="left" w:pos="717"/>
        </w:tabs>
        <w:spacing w:line="240" w:lineRule="auto"/>
        <w:ind w:left="717" w:hanging="360"/>
        <w:rPr>
          <w:rFonts w:ascii="Arial" w:hAnsi="Arial" w:cs="Arial"/>
          <w:b w:val="0"/>
          <w:bCs/>
          <w:sz w:val="22"/>
          <w:szCs w:val="22"/>
        </w:rPr>
      </w:pPr>
      <w:r w:rsidRPr="00691E0D">
        <w:rPr>
          <w:rFonts w:ascii="Arial" w:hAnsi="Arial" w:cs="Arial"/>
          <w:b w:val="0"/>
          <w:bCs/>
          <w:sz w:val="22"/>
          <w:szCs w:val="22"/>
        </w:rPr>
        <w:t>protokoły odbiorów technicznych, atesty na wbudowane materiały</w:t>
      </w:r>
      <w:r w:rsidR="00D9008A">
        <w:rPr>
          <w:rFonts w:ascii="Arial" w:hAnsi="Arial" w:cs="Arial"/>
          <w:b w:val="0"/>
          <w:bCs/>
          <w:sz w:val="22"/>
          <w:szCs w:val="22"/>
        </w:rPr>
        <w:t xml:space="preserve"> </w:t>
      </w:r>
      <w:r w:rsidRPr="00691E0D">
        <w:rPr>
          <w:rFonts w:ascii="Arial" w:hAnsi="Arial" w:cs="Arial"/>
          <w:b w:val="0"/>
          <w:bCs/>
          <w:sz w:val="22"/>
          <w:szCs w:val="22"/>
        </w:rPr>
        <w:t>i urządzenia,</w:t>
      </w:r>
    </w:p>
    <w:p w:rsidR="00781BB5" w:rsidRPr="00691E0D" w:rsidRDefault="00781BB5" w:rsidP="00D9008A">
      <w:pPr>
        <w:pStyle w:val="Tekstpodstawowy"/>
        <w:numPr>
          <w:ilvl w:val="0"/>
          <w:numId w:val="85"/>
        </w:numPr>
        <w:tabs>
          <w:tab w:val="left" w:pos="717"/>
        </w:tabs>
        <w:spacing w:line="240" w:lineRule="auto"/>
        <w:ind w:left="717" w:hanging="360"/>
        <w:jc w:val="both"/>
        <w:rPr>
          <w:rFonts w:ascii="Arial" w:hAnsi="Arial" w:cs="Arial"/>
          <w:b w:val="0"/>
          <w:bCs/>
          <w:sz w:val="22"/>
          <w:szCs w:val="22"/>
        </w:rPr>
      </w:pPr>
      <w:r w:rsidRPr="00691E0D">
        <w:rPr>
          <w:rFonts w:ascii="Arial" w:hAnsi="Arial" w:cs="Arial"/>
          <w:b w:val="0"/>
          <w:bCs/>
          <w:sz w:val="22"/>
          <w:szCs w:val="22"/>
        </w:rPr>
        <w:t xml:space="preserve">dokumentację powykonawczą obiektu budowlanego ze wszystkimi zmianami dokonanymi w toku budowy, potwierdzonymi przez Kierownika Budowy </w:t>
      </w:r>
      <w:r w:rsidRPr="00691E0D">
        <w:rPr>
          <w:rFonts w:ascii="Arial" w:hAnsi="Arial" w:cs="Arial"/>
          <w:b w:val="0"/>
          <w:bCs/>
          <w:sz w:val="22"/>
          <w:szCs w:val="22"/>
        </w:rPr>
        <w:br/>
        <w:t>i Inspektora Nadzoru Inwestorskiego oraz nadzór autorski,</w:t>
      </w:r>
    </w:p>
    <w:p w:rsidR="00781BB5" w:rsidRPr="00691E0D" w:rsidRDefault="00781BB5" w:rsidP="00D9008A">
      <w:pPr>
        <w:pStyle w:val="Tekstpodstawowy"/>
        <w:numPr>
          <w:ilvl w:val="0"/>
          <w:numId w:val="85"/>
        </w:numPr>
        <w:tabs>
          <w:tab w:val="left" w:pos="717"/>
        </w:tabs>
        <w:spacing w:line="240" w:lineRule="auto"/>
        <w:ind w:left="717" w:hanging="360"/>
        <w:jc w:val="both"/>
        <w:rPr>
          <w:rFonts w:ascii="Arial" w:hAnsi="Arial" w:cs="Arial"/>
          <w:b w:val="0"/>
          <w:bCs/>
          <w:sz w:val="22"/>
          <w:szCs w:val="22"/>
        </w:rPr>
      </w:pPr>
      <w:r w:rsidRPr="00691E0D">
        <w:rPr>
          <w:rFonts w:ascii="Arial" w:hAnsi="Arial" w:cs="Arial"/>
          <w:b w:val="0"/>
          <w:bCs/>
          <w:sz w:val="22"/>
          <w:szCs w:val="22"/>
        </w:rPr>
        <w:lastRenderedPageBreak/>
        <w:t>oświadczenie Kierownika Budowy o zgodności wykonania obiektu z projektem budowlanym i warunkami pozwolenia na budowę, obowiązującymi przepisami i Polskimi Normami,</w:t>
      </w:r>
    </w:p>
    <w:p w:rsidR="00781BB5" w:rsidRPr="00691E0D" w:rsidRDefault="00781BB5" w:rsidP="00996051">
      <w:pPr>
        <w:pStyle w:val="Tekstpodstawowy"/>
        <w:numPr>
          <w:ilvl w:val="0"/>
          <w:numId w:val="85"/>
        </w:numPr>
        <w:tabs>
          <w:tab w:val="left" w:pos="720"/>
        </w:tabs>
        <w:spacing w:line="240" w:lineRule="auto"/>
        <w:ind w:left="717" w:hanging="360"/>
        <w:rPr>
          <w:rFonts w:ascii="Arial" w:hAnsi="Arial" w:cs="Arial"/>
          <w:b w:val="0"/>
          <w:bCs/>
          <w:sz w:val="22"/>
          <w:szCs w:val="22"/>
        </w:rPr>
      </w:pPr>
      <w:r w:rsidRPr="00691E0D">
        <w:rPr>
          <w:rFonts w:ascii="Arial" w:hAnsi="Arial" w:cs="Arial"/>
          <w:b w:val="0"/>
          <w:bCs/>
          <w:sz w:val="22"/>
          <w:szCs w:val="22"/>
        </w:rPr>
        <w:t>protokoły badań i sprawdzeń.</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protokole wskazuje się datę lub okres prowadzenia odbioru, datę zakończenia odbioru, datę zakończenia wykonywania robót objętych odbiorem oraz ewentualnie ustalone wady/braki i czynności dotyczące ich usuwania/uzupełniania.</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przypadku nie ujawnienia się wad lub braków w trakcie czynności odbiorowych za datę zakończenia wykonywania przedmiotu umowy i wykonania zamówienia uznaje się datę zgłoszenia gotowości do odbioru, a w innym przypadku datę zakończenia czynności odbiorowych.</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 xml:space="preserve">Jeżeli w trakcie odbioru robót zostaną stwierdzone wady dające się usunąć, Zamawiający przerywa czynność odbioru i wyznacza Wykonawcy termin na ich usunięcie. </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 fakcie usunięcia wad Wykonawca zawiadomi Zamawiającego pisemnie oraz wpisem do dziennika budowy, żądając jednocześnie wyznaczenia terminu wznowienia odbioru końcowego robót. W terminie trzech dni roboczych od daty otrzymania pisemnego zawiadomienia Wykonawcy – Zamawiający na piśmie zawiadomi Wykonawcę o terminie odbioru robót.</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przypadku stwierdzenia podczas odbioru końcowego robót wad nie nadających się do usunięcia lub nie usuniętych Zamawiający może stosownie do swego wyboru:</w:t>
      </w:r>
    </w:p>
    <w:p w:rsidR="00781BB5" w:rsidRPr="00691E0D" w:rsidRDefault="00553437" w:rsidP="00996051">
      <w:pPr>
        <w:pStyle w:val="Akapitzlist"/>
        <w:numPr>
          <w:ilvl w:val="0"/>
          <w:numId w:val="64"/>
        </w:numPr>
        <w:ind w:left="851"/>
        <w:jc w:val="both"/>
        <w:rPr>
          <w:rFonts w:ascii="Arial" w:hAnsi="Arial" w:cs="Arial"/>
          <w:sz w:val="22"/>
          <w:szCs w:val="22"/>
        </w:rPr>
      </w:pPr>
      <w:bookmarkStart w:id="47" w:name="_Hlk505449044"/>
      <w:r w:rsidRPr="00691E0D">
        <w:rPr>
          <w:rFonts w:ascii="Arial" w:eastAsia="SimSun" w:hAnsi="Arial" w:cs="Arial"/>
          <w:kern w:val="3"/>
          <w:sz w:val="22"/>
          <w:szCs w:val="22"/>
          <w:lang w:eastAsia="zh-CN" w:bidi="hi-IN"/>
        </w:rPr>
        <w:t xml:space="preserve">odebrać przedmiot umowy </w:t>
      </w:r>
      <w:bookmarkEnd w:id="47"/>
      <w:r w:rsidRPr="00691E0D">
        <w:rPr>
          <w:rFonts w:ascii="Arial" w:eastAsia="SimSun" w:hAnsi="Arial" w:cs="Arial"/>
          <w:kern w:val="3"/>
          <w:sz w:val="22"/>
          <w:szCs w:val="22"/>
          <w:lang w:eastAsia="zh-CN" w:bidi="hi-IN"/>
        </w:rPr>
        <w:t>i</w:t>
      </w:r>
      <w:r w:rsidR="002B604E">
        <w:rPr>
          <w:rFonts w:ascii="Arial" w:eastAsia="SimSun" w:hAnsi="Arial" w:cs="Arial"/>
          <w:kern w:val="3"/>
          <w:sz w:val="22"/>
          <w:szCs w:val="22"/>
          <w:lang w:eastAsia="zh-CN" w:bidi="hi-IN"/>
        </w:rPr>
        <w:t xml:space="preserve"> </w:t>
      </w:r>
      <w:r w:rsidR="00781BB5" w:rsidRPr="00691E0D">
        <w:rPr>
          <w:rFonts w:ascii="Arial" w:hAnsi="Arial" w:cs="Arial"/>
          <w:sz w:val="22"/>
          <w:szCs w:val="22"/>
        </w:rPr>
        <w:t>obniżyć wynagrodzenie proporcjonalnie do zakresu rzeczowego przedmiotu odbioru zawierającego wady, jeżeli wady te umożliwiają użytkowanie przedmiotu umowy,</w:t>
      </w:r>
    </w:p>
    <w:p w:rsidR="00781BB5" w:rsidRPr="00691E0D" w:rsidRDefault="00553437" w:rsidP="00996051">
      <w:pPr>
        <w:pStyle w:val="Akapitzlist"/>
        <w:numPr>
          <w:ilvl w:val="0"/>
          <w:numId w:val="64"/>
        </w:numPr>
        <w:ind w:left="851"/>
        <w:jc w:val="both"/>
        <w:rPr>
          <w:rFonts w:ascii="Arial" w:hAnsi="Arial" w:cs="Arial"/>
          <w:sz w:val="22"/>
          <w:szCs w:val="22"/>
        </w:rPr>
      </w:pPr>
      <w:r w:rsidRPr="00691E0D">
        <w:rPr>
          <w:rFonts w:ascii="Arial" w:eastAsia="SimSun" w:hAnsi="Arial" w:cs="Arial"/>
          <w:kern w:val="3"/>
          <w:sz w:val="22"/>
          <w:szCs w:val="22"/>
          <w:lang w:eastAsia="zh-CN" w:bidi="hi-IN"/>
        </w:rPr>
        <w:t>odebrać przedmiot umowy i</w:t>
      </w:r>
      <w:r w:rsidR="002B604E">
        <w:rPr>
          <w:rFonts w:ascii="Arial" w:eastAsia="SimSun" w:hAnsi="Arial" w:cs="Arial"/>
          <w:kern w:val="3"/>
          <w:sz w:val="22"/>
          <w:szCs w:val="22"/>
          <w:lang w:eastAsia="zh-CN" w:bidi="hi-IN"/>
        </w:rPr>
        <w:t xml:space="preserve"> </w:t>
      </w:r>
      <w:r w:rsidR="00781BB5" w:rsidRPr="00691E0D">
        <w:rPr>
          <w:rFonts w:ascii="Arial" w:hAnsi="Arial" w:cs="Arial"/>
          <w:sz w:val="22"/>
          <w:szCs w:val="22"/>
        </w:rPr>
        <w:t>obniżyć wynagrodzenie o szacunkowy koszt usunięcia wad przez innego wykonawcę,</w:t>
      </w:r>
    </w:p>
    <w:p w:rsidR="00781BB5" w:rsidRPr="00691E0D" w:rsidRDefault="00781BB5" w:rsidP="00996051">
      <w:pPr>
        <w:pStyle w:val="Akapitzlist"/>
        <w:numPr>
          <w:ilvl w:val="0"/>
          <w:numId w:val="64"/>
        </w:numPr>
        <w:ind w:left="851"/>
        <w:jc w:val="both"/>
        <w:rPr>
          <w:rFonts w:ascii="Arial" w:hAnsi="Arial" w:cs="Arial"/>
          <w:sz w:val="22"/>
          <w:szCs w:val="22"/>
        </w:rPr>
      </w:pPr>
      <w:r w:rsidRPr="00691E0D">
        <w:rPr>
          <w:rFonts w:ascii="Arial" w:hAnsi="Arial" w:cs="Arial"/>
          <w:sz w:val="22"/>
          <w:szCs w:val="22"/>
        </w:rPr>
        <w:t>żądać wykonania przedmiotu odbioru po raz drugi jeżeli wady znacznie utrudniają lub uniemożliwiają użytkowanie przedmiotu umowy,</w:t>
      </w:r>
    </w:p>
    <w:p w:rsidR="00781BB5" w:rsidRPr="00691E0D" w:rsidRDefault="00553437" w:rsidP="00996051">
      <w:pPr>
        <w:pStyle w:val="Akapitzlist"/>
        <w:numPr>
          <w:ilvl w:val="0"/>
          <w:numId w:val="64"/>
        </w:numPr>
        <w:ind w:left="851"/>
        <w:jc w:val="both"/>
        <w:rPr>
          <w:rFonts w:ascii="Arial" w:hAnsi="Arial" w:cs="Arial"/>
          <w:sz w:val="22"/>
          <w:szCs w:val="22"/>
        </w:rPr>
      </w:pPr>
      <w:r w:rsidRPr="00691E0D">
        <w:rPr>
          <w:rFonts w:ascii="Arial" w:eastAsia="SimSun" w:hAnsi="Arial" w:cs="Arial"/>
          <w:kern w:val="3"/>
          <w:sz w:val="22"/>
          <w:szCs w:val="22"/>
          <w:lang w:eastAsia="zh-CN" w:bidi="hi-IN"/>
        </w:rPr>
        <w:t xml:space="preserve">odebrać przedmiot umowy, ustalić wady do usunięcia w ramach rękojmi i </w:t>
      </w:r>
      <w:r w:rsidR="00781BB5" w:rsidRPr="00691E0D">
        <w:rPr>
          <w:rFonts w:ascii="Arial" w:hAnsi="Arial" w:cs="Arial"/>
          <w:sz w:val="22"/>
          <w:szCs w:val="22"/>
        </w:rPr>
        <w:t>żądać wydłużenia okresu rękojmi i gwarancji,</w:t>
      </w:r>
    </w:p>
    <w:p w:rsidR="00781BB5" w:rsidRPr="00691E0D" w:rsidRDefault="00781BB5" w:rsidP="00996051">
      <w:pPr>
        <w:pStyle w:val="Akapitzlist"/>
        <w:numPr>
          <w:ilvl w:val="0"/>
          <w:numId w:val="64"/>
        </w:numPr>
        <w:ind w:left="851"/>
        <w:jc w:val="both"/>
        <w:rPr>
          <w:rFonts w:ascii="Arial" w:hAnsi="Arial" w:cs="Arial"/>
          <w:sz w:val="22"/>
          <w:szCs w:val="22"/>
        </w:rPr>
      </w:pPr>
      <w:r w:rsidRPr="00691E0D">
        <w:rPr>
          <w:rFonts w:ascii="Arial" w:hAnsi="Arial" w:cs="Arial"/>
          <w:sz w:val="22"/>
          <w:szCs w:val="22"/>
        </w:rPr>
        <w:t>odstąpić od umowy,</w:t>
      </w:r>
    </w:p>
    <w:p w:rsidR="00781BB5" w:rsidRPr="00691E0D" w:rsidRDefault="00553437" w:rsidP="00996051">
      <w:pPr>
        <w:pStyle w:val="Akapitzlist"/>
        <w:numPr>
          <w:ilvl w:val="0"/>
          <w:numId w:val="64"/>
        </w:numPr>
        <w:ind w:left="851"/>
        <w:jc w:val="both"/>
        <w:rPr>
          <w:rFonts w:ascii="Arial" w:hAnsi="Arial" w:cs="Arial"/>
          <w:sz w:val="22"/>
          <w:szCs w:val="22"/>
        </w:rPr>
      </w:pPr>
      <w:r w:rsidRPr="00691E0D">
        <w:rPr>
          <w:rFonts w:ascii="Arial" w:eastAsia="SimSun" w:hAnsi="Arial" w:cs="Arial"/>
          <w:kern w:val="3"/>
          <w:sz w:val="22"/>
          <w:szCs w:val="22"/>
          <w:lang w:eastAsia="zh-CN" w:bidi="hi-IN"/>
        </w:rPr>
        <w:t>odebrać niewadliwy przedmiot umowy i</w:t>
      </w:r>
      <w:r w:rsidR="002B604E">
        <w:rPr>
          <w:rFonts w:ascii="Arial" w:eastAsia="SimSun" w:hAnsi="Arial" w:cs="Arial"/>
          <w:kern w:val="3"/>
          <w:sz w:val="22"/>
          <w:szCs w:val="22"/>
          <w:lang w:eastAsia="zh-CN" w:bidi="hi-IN"/>
        </w:rPr>
        <w:t xml:space="preserve"> </w:t>
      </w:r>
      <w:r w:rsidR="00781BB5" w:rsidRPr="00691E0D">
        <w:rPr>
          <w:rFonts w:ascii="Arial" w:eastAsia="SimSun" w:hAnsi="Arial" w:cs="Arial"/>
          <w:kern w:val="3"/>
          <w:sz w:val="22"/>
          <w:szCs w:val="22"/>
          <w:lang w:eastAsia="zh-CN" w:bidi="hi-IN"/>
        </w:rPr>
        <w:t>zlecić na koszt Wykonawcy usunięcie zastępcze wadliwej części robót.</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Zamawiający wyznacza terminy przeglądu wykonanego przedmiotu umowy po odbiorze końcowym robót w okresie gwarancji, a w razie stwierdzenia wad i usterek także termin ich usunięcia.</w:t>
      </w:r>
    </w:p>
    <w:p w:rsidR="00781BB5" w:rsidRPr="00FA634B" w:rsidRDefault="00FA634B" w:rsidP="00996051">
      <w:pPr>
        <w:numPr>
          <w:ilvl w:val="0"/>
          <w:numId w:val="63"/>
        </w:numPr>
        <w:shd w:val="clear" w:color="auto" w:fill="FFFFFF"/>
        <w:tabs>
          <w:tab w:val="left" w:pos="284"/>
        </w:tabs>
        <w:ind w:left="283" w:hanging="357"/>
        <w:jc w:val="both"/>
        <w:rPr>
          <w:rFonts w:ascii="Arial" w:hAnsi="Arial" w:cs="Arial"/>
          <w:sz w:val="22"/>
          <w:szCs w:val="22"/>
        </w:rPr>
      </w:pPr>
      <w:r w:rsidRPr="00FA634B">
        <w:rPr>
          <w:rFonts w:ascii="Arial" w:hAnsi="Arial" w:cs="Arial"/>
          <w:sz w:val="22"/>
          <w:szCs w:val="22"/>
        </w:rPr>
        <w:t>Odbiór ostateczny zostanie przeprowadzony w terminie nie późniejszym niż 14 dni przed upływem okresu gwarancyjnego określonego w umowie i będzie polegał na sprawdzeniu usunięcia wad stwierdzonych po odbiorze końcowym oraz wad powstałych i ujawnionych w okresie gwarancyjnym. Zamawiający wyznaczy także termin protokólarnego usunięcia tych wad.</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Wszystkie czynności związane z odbiorem robót wymagają formy pisemnej - protokołu podpisanego przez strony, pod rygorem nieważności.</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Odbiór gwarancyjny odbywa się w każdym przypadku zgłoszenia przez Zamawiającego wad w okresie gwarancji i rękojmi.</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Do odbioru gwarancyjnego i ostatecznego stosuje się odpowiednio postanowienia dotyczące odbioru końcowego.</w:t>
      </w:r>
    </w:p>
    <w:p w:rsidR="00DD258A" w:rsidRDefault="00DD258A" w:rsidP="00781BB5">
      <w:pPr>
        <w:shd w:val="clear" w:color="auto" w:fill="FFFFFF"/>
        <w:tabs>
          <w:tab w:val="left" w:pos="284"/>
        </w:tabs>
        <w:spacing w:before="120"/>
        <w:ind w:left="284"/>
        <w:jc w:val="both"/>
        <w:rPr>
          <w:rFonts w:ascii="Arial" w:hAnsi="Arial" w:cs="Arial"/>
          <w:sz w:val="22"/>
          <w:szCs w:val="22"/>
          <w:highlight w:val="yellow"/>
        </w:rPr>
      </w:pPr>
    </w:p>
    <w:p w:rsidR="008048AC" w:rsidRDefault="008048AC" w:rsidP="00781BB5">
      <w:pPr>
        <w:shd w:val="clear" w:color="auto" w:fill="FFFFFF"/>
        <w:tabs>
          <w:tab w:val="left" w:pos="284"/>
        </w:tabs>
        <w:spacing w:before="120"/>
        <w:ind w:left="284"/>
        <w:jc w:val="both"/>
        <w:rPr>
          <w:rFonts w:ascii="Arial" w:hAnsi="Arial" w:cs="Arial"/>
          <w:sz w:val="22"/>
          <w:szCs w:val="22"/>
          <w:highlight w:val="yellow"/>
        </w:rPr>
      </w:pPr>
    </w:p>
    <w:p w:rsidR="008048AC" w:rsidRDefault="008048AC" w:rsidP="00781BB5">
      <w:pPr>
        <w:shd w:val="clear" w:color="auto" w:fill="FFFFFF"/>
        <w:tabs>
          <w:tab w:val="left" w:pos="284"/>
        </w:tabs>
        <w:spacing w:before="120"/>
        <w:ind w:left="284"/>
        <w:jc w:val="both"/>
        <w:rPr>
          <w:rFonts w:ascii="Arial" w:hAnsi="Arial" w:cs="Arial"/>
          <w:sz w:val="22"/>
          <w:szCs w:val="22"/>
          <w:highlight w:val="yellow"/>
        </w:rPr>
      </w:pPr>
    </w:p>
    <w:p w:rsidR="00781BB5" w:rsidRDefault="007B3824" w:rsidP="00781BB5">
      <w:pPr>
        <w:pStyle w:val="Tekstpodstawowy"/>
        <w:spacing w:line="240" w:lineRule="auto"/>
        <w:jc w:val="center"/>
        <w:rPr>
          <w:rFonts w:ascii="Arial" w:hAnsi="Arial" w:cs="Arial"/>
          <w:sz w:val="22"/>
          <w:szCs w:val="22"/>
        </w:rPr>
      </w:pPr>
      <w:r>
        <w:rPr>
          <w:rFonts w:ascii="Arial" w:hAnsi="Arial" w:cs="Arial"/>
          <w:sz w:val="22"/>
          <w:szCs w:val="22"/>
        </w:rPr>
        <w:lastRenderedPageBreak/>
        <w:t xml:space="preserve"> </w:t>
      </w:r>
      <w:r w:rsidR="00781BB5" w:rsidRPr="002F16CC">
        <w:rPr>
          <w:rFonts w:ascii="Arial" w:hAnsi="Arial" w:cs="Arial"/>
          <w:sz w:val="22"/>
          <w:szCs w:val="22"/>
        </w:rPr>
        <w:t>§ 14</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ZMIANY UMOWY</w:t>
      </w:r>
    </w:p>
    <w:p w:rsidR="008443B1" w:rsidRPr="002F16CC" w:rsidRDefault="008443B1" w:rsidP="00781BB5">
      <w:pPr>
        <w:pStyle w:val="Tekstpodstawowy"/>
        <w:spacing w:line="240" w:lineRule="auto"/>
        <w:jc w:val="center"/>
        <w:rPr>
          <w:rFonts w:ascii="Arial" w:hAnsi="Arial" w:cs="Arial"/>
          <w:sz w:val="22"/>
          <w:szCs w:val="22"/>
        </w:rPr>
      </w:pPr>
    </w:p>
    <w:p w:rsidR="00781BB5" w:rsidRPr="002F16CC" w:rsidRDefault="00781BB5" w:rsidP="00996051">
      <w:pPr>
        <w:pStyle w:val="Akapitzlist"/>
        <w:widowControl w:val="0"/>
        <w:numPr>
          <w:ilvl w:val="1"/>
          <w:numId w:val="91"/>
        </w:numPr>
        <w:suppressAutoHyphens/>
        <w:autoSpaceDN w:val="0"/>
        <w:jc w:val="both"/>
        <w:rPr>
          <w:rFonts w:ascii="Arial" w:hAnsi="Arial" w:cs="Arial"/>
          <w:sz w:val="22"/>
          <w:szCs w:val="22"/>
        </w:rPr>
      </w:pPr>
      <w:r w:rsidRPr="002F16CC">
        <w:rPr>
          <w:rFonts w:ascii="Arial" w:hAnsi="Arial" w:cs="Arial"/>
          <w:sz w:val="22"/>
          <w:szCs w:val="22"/>
        </w:rPr>
        <w:t>Zmiana nieistotnych</w:t>
      </w:r>
      <w:r w:rsidR="00765A3C">
        <w:rPr>
          <w:rFonts w:ascii="Arial" w:hAnsi="Arial" w:cs="Arial"/>
          <w:sz w:val="22"/>
          <w:szCs w:val="22"/>
        </w:rPr>
        <w:t xml:space="preserve"> </w:t>
      </w:r>
      <w:r w:rsidRPr="002F16CC">
        <w:rPr>
          <w:rFonts w:ascii="Arial" w:hAnsi="Arial" w:cs="Arial"/>
          <w:sz w:val="22"/>
          <w:szCs w:val="22"/>
        </w:rPr>
        <w:t>postanowień</w:t>
      </w:r>
      <w:r w:rsidR="00765A3C">
        <w:rPr>
          <w:rFonts w:ascii="Arial" w:hAnsi="Arial" w:cs="Arial"/>
          <w:sz w:val="22"/>
          <w:szCs w:val="22"/>
        </w:rPr>
        <w:t xml:space="preserve"> </w:t>
      </w:r>
      <w:r w:rsidRPr="002F16CC">
        <w:rPr>
          <w:rFonts w:ascii="Arial" w:hAnsi="Arial" w:cs="Arial"/>
          <w:sz w:val="22"/>
          <w:szCs w:val="22"/>
        </w:rPr>
        <w:t>zawartej umowy w stosunku do treści oferty, na podstawie której dokonano wyboru wykonawcy może nastąpić wyłącznie za zgodą</w:t>
      </w:r>
      <w:r w:rsidR="00765A3C">
        <w:rPr>
          <w:rFonts w:ascii="Arial" w:hAnsi="Arial" w:cs="Arial"/>
          <w:sz w:val="22"/>
          <w:szCs w:val="22"/>
        </w:rPr>
        <w:t xml:space="preserve"> </w:t>
      </w:r>
      <w:r w:rsidRPr="002F16CC">
        <w:rPr>
          <w:rFonts w:ascii="Arial" w:hAnsi="Arial" w:cs="Arial"/>
          <w:sz w:val="22"/>
          <w:szCs w:val="22"/>
        </w:rPr>
        <w:t>obustronną</w:t>
      </w:r>
      <w:r w:rsidR="00765A3C">
        <w:rPr>
          <w:rFonts w:ascii="Arial" w:hAnsi="Arial" w:cs="Arial"/>
          <w:sz w:val="22"/>
          <w:szCs w:val="22"/>
        </w:rPr>
        <w:t xml:space="preserve"> </w:t>
      </w:r>
      <w:r w:rsidRPr="002F16CC">
        <w:rPr>
          <w:rFonts w:ascii="Arial" w:hAnsi="Arial" w:cs="Arial"/>
          <w:sz w:val="22"/>
          <w:szCs w:val="22"/>
        </w:rPr>
        <w:t>wyrażoną</w:t>
      </w:r>
      <w:r w:rsidR="00765A3C">
        <w:rPr>
          <w:rFonts w:ascii="Arial" w:hAnsi="Arial" w:cs="Arial"/>
          <w:sz w:val="22"/>
          <w:szCs w:val="22"/>
        </w:rPr>
        <w:t xml:space="preserve"> </w:t>
      </w:r>
      <w:r w:rsidRPr="002F16CC">
        <w:rPr>
          <w:rFonts w:ascii="Arial" w:hAnsi="Arial" w:cs="Arial"/>
          <w:sz w:val="22"/>
          <w:szCs w:val="22"/>
        </w:rPr>
        <w:t>na</w:t>
      </w:r>
      <w:r w:rsidR="00765A3C">
        <w:rPr>
          <w:rFonts w:ascii="Arial" w:hAnsi="Arial" w:cs="Arial"/>
          <w:sz w:val="22"/>
          <w:szCs w:val="22"/>
        </w:rPr>
        <w:t xml:space="preserve"> </w:t>
      </w:r>
      <w:r w:rsidRPr="002F16CC">
        <w:rPr>
          <w:rFonts w:ascii="Arial" w:hAnsi="Arial" w:cs="Arial"/>
          <w:sz w:val="22"/>
          <w:szCs w:val="22"/>
        </w:rPr>
        <w:t>piśmie</w:t>
      </w:r>
      <w:r w:rsidR="00765A3C">
        <w:rPr>
          <w:rFonts w:ascii="Arial" w:hAnsi="Arial" w:cs="Arial"/>
          <w:sz w:val="22"/>
          <w:szCs w:val="22"/>
        </w:rPr>
        <w:t xml:space="preserve"> </w:t>
      </w:r>
      <w:r w:rsidRPr="002F16CC">
        <w:rPr>
          <w:rFonts w:ascii="Arial" w:hAnsi="Arial" w:cs="Arial"/>
          <w:sz w:val="22"/>
          <w:szCs w:val="22"/>
        </w:rPr>
        <w:t>pod</w:t>
      </w:r>
      <w:r w:rsidR="00765A3C">
        <w:rPr>
          <w:rFonts w:ascii="Arial" w:hAnsi="Arial" w:cs="Arial"/>
          <w:sz w:val="22"/>
          <w:szCs w:val="22"/>
        </w:rPr>
        <w:t xml:space="preserve"> </w:t>
      </w:r>
      <w:r w:rsidRPr="002F16CC">
        <w:rPr>
          <w:rFonts w:ascii="Arial" w:hAnsi="Arial" w:cs="Arial"/>
          <w:sz w:val="22"/>
          <w:szCs w:val="22"/>
        </w:rPr>
        <w:t>rygorem</w:t>
      </w:r>
      <w:r w:rsidR="00765A3C">
        <w:rPr>
          <w:rFonts w:ascii="Arial" w:hAnsi="Arial" w:cs="Arial"/>
          <w:sz w:val="22"/>
          <w:szCs w:val="22"/>
        </w:rPr>
        <w:t xml:space="preserve"> </w:t>
      </w:r>
      <w:r w:rsidRPr="002F16CC">
        <w:rPr>
          <w:rFonts w:ascii="Arial" w:hAnsi="Arial" w:cs="Arial"/>
          <w:sz w:val="22"/>
          <w:szCs w:val="22"/>
        </w:rPr>
        <w:t>nieważności.</w:t>
      </w:r>
    </w:p>
    <w:p w:rsidR="00781BB5" w:rsidRPr="002F16CC" w:rsidRDefault="00781BB5" w:rsidP="00996051">
      <w:pPr>
        <w:pStyle w:val="Akapitzlist"/>
        <w:widowControl w:val="0"/>
        <w:numPr>
          <w:ilvl w:val="1"/>
          <w:numId w:val="91"/>
        </w:numPr>
        <w:suppressAutoHyphens/>
        <w:autoSpaceDN w:val="0"/>
        <w:jc w:val="both"/>
        <w:rPr>
          <w:rFonts w:ascii="Arial" w:hAnsi="Arial" w:cs="Arial"/>
          <w:sz w:val="22"/>
          <w:szCs w:val="22"/>
        </w:rPr>
      </w:pPr>
      <w:r w:rsidRPr="002F16CC">
        <w:rPr>
          <w:rFonts w:ascii="Arial" w:hAnsi="Arial" w:cs="Arial"/>
          <w:sz w:val="22"/>
          <w:szCs w:val="22"/>
        </w:rPr>
        <w:t>Na podstawie art. 144 ust. 1 pkt. 1 ustawy Prawo zamówień publicznych, Zamawiający przewiduje możliwość</w:t>
      </w:r>
      <w:r w:rsidR="00765A3C">
        <w:rPr>
          <w:rFonts w:ascii="Arial" w:hAnsi="Arial" w:cs="Arial"/>
          <w:sz w:val="22"/>
          <w:szCs w:val="22"/>
        </w:rPr>
        <w:t xml:space="preserve"> </w:t>
      </w:r>
      <w:r w:rsidRPr="002F16CC">
        <w:rPr>
          <w:rFonts w:ascii="Arial" w:hAnsi="Arial" w:cs="Arial"/>
          <w:sz w:val="22"/>
          <w:szCs w:val="22"/>
        </w:rPr>
        <w:t>dokonania zmian postanowień umowy zawartej z wybranym Wykonawcą w następujących przypadkach:</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nie można było przewidzieć w chwili zawarcia umowy, Zamawiający dopuszcza</w:t>
      </w:r>
      <w:r w:rsidR="00765A3C">
        <w:rPr>
          <w:rFonts w:ascii="Arial" w:hAnsi="Arial" w:cs="Arial"/>
          <w:sz w:val="22"/>
          <w:szCs w:val="22"/>
        </w:rPr>
        <w:t xml:space="preserve"> </w:t>
      </w:r>
      <w:r w:rsidRPr="002F16CC">
        <w:rPr>
          <w:rFonts w:ascii="Arial" w:hAnsi="Arial" w:cs="Arial"/>
          <w:sz w:val="22"/>
          <w:szCs w:val="22"/>
        </w:rPr>
        <w:t>możliwość niezrealizowania pełnego zakresu przedmiotu zamówienia wraz z odpowiednim</w:t>
      </w:r>
      <w:r w:rsidR="00765A3C">
        <w:rPr>
          <w:rFonts w:ascii="Arial" w:hAnsi="Arial" w:cs="Arial"/>
          <w:sz w:val="22"/>
          <w:szCs w:val="22"/>
        </w:rPr>
        <w:t xml:space="preserve"> </w:t>
      </w:r>
      <w:r w:rsidRPr="002F16CC">
        <w:rPr>
          <w:rFonts w:ascii="Arial" w:hAnsi="Arial" w:cs="Arial"/>
          <w:sz w:val="22"/>
          <w:szCs w:val="22"/>
        </w:rPr>
        <w:t>zmniejszeniem wynagrodzenia umownego;</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z przyczyn niezależnych od Zamawiającego nie jest możliwe dochowanie umownego terminu wykonania umowy z powodu nadzwyczajnych warunków atmosferycznych związanych z wystąpieniem:</w:t>
      </w:r>
    </w:p>
    <w:p w:rsidR="00781BB5" w:rsidRPr="002F16CC" w:rsidRDefault="00781BB5" w:rsidP="00781BB5">
      <w:pPr>
        <w:widowControl w:val="0"/>
        <w:suppressAutoHyphens/>
        <w:autoSpaceDN w:val="0"/>
        <w:ind w:firstLine="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ba) klęski żywiołowej,</w:t>
      </w:r>
    </w:p>
    <w:p w:rsidR="00781BB5" w:rsidRPr="002F16CC" w:rsidRDefault="00781BB5" w:rsidP="00781BB5">
      <w:pPr>
        <w:widowControl w:val="0"/>
        <w:suppressAutoHyphens/>
        <w:autoSpaceDN w:val="0"/>
        <w:ind w:left="709"/>
        <w:jc w:val="both"/>
        <w:textAlignment w:val="baseline"/>
        <w:rPr>
          <w:rFonts w:ascii="Arial" w:eastAsia="SimSun" w:hAnsi="Arial" w:cs="Arial"/>
          <w:kern w:val="3"/>
          <w:sz w:val="22"/>
          <w:szCs w:val="22"/>
          <w:lang w:eastAsia="zh-CN" w:bidi="hi-IN"/>
        </w:rPr>
      </w:pPr>
      <w:proofErr w:type="spellStart"/>
      <w:r w:rsidRPr="002F16CC">
        <w:rPr>
          <w:rFonts w:ascii="Arial" w:eastAsia="SimSun" w:hAnsi="Arial" w:cs="Arial"/>
          <w:kern w:val="3"/>
          <w:sz w:val="22"/>
          <w:szCs w:val="22"/>
          <w:lang w:eastAsia="zh-CN" w:bidi="hi-IN"/>
        </w:rPr>
        <w:t>bb</w:t>
      </w:r>
      <w:proofErr w:type="spellEnd"/>
      <w:r w:rsidRPr="002F16CC">
        <w:rPr>
          <w:rFonts w:ascii="Arial" w:eastAsia="SimSun" w:hAnsi="Arial" w:cs="Arial"/>
          <w:kern w:val="3"/>
          <w:sz w:val="22"/>
          <w:szCs w:val="22"/>
          <w:lang w:eastAsia="zh-CN" w:bidi="hi-IN"/>
        </w:rPr>
        <w:t>) wystąpieniem nietypowych dla klimatu polskiego warunków atmosferycznych odbiegających od</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typowych, szczególnie niesprzyjających, uniemożliwiających prowadzenie zamówień/robót</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budowlanych zgodnie z technologią ich wykonywania, przeprowadzanie prób i sprawdzeń,</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dokonywanie odbiorów, np. gradobicia, trąby powietrzne, zjawiska niestandardowe w klimacie</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 xml:space="preserve">polskim potwierdzonych w dzienniku budowy przez kierownika budowy, inspektora nadzoru inwestorskiego </w:t>
      </w:r>
      <w:r w:rsidR="00D9008A">
        <w:rPr>
          <w:rFonts w:ascii="Arial" w:eastAsia="SimSun" w:hAnsi="Arial" w:cs="Arial"/>
          <w:kern w:val="3"/>
          <w:sz w:val="22"/>
          <w:szCs w:val="22"/>
          <w:lang w:eastAsia="zh-CN" w:bidi="hi-IN"/>
        </w:rPr>
        <w:br/>
      </w:r>
      <w:r w:rsidRPr="002F16CC">
        <w:rPr>
          <w:rFonts w:ascii="Arial" w:eastAsia="SimSun" w:hAnsi="Arial" w:cs="Arial"/>
          <w:kern w:val="3"/>
          <w:sz w:val="22"/>
          <w:szCs w:val="22"/>
          <w:lang w:eastAsia="zh-CN" w:bidi="hi-IN"/>
        </w:rPr>
        <w:t>i Zamawiającego;</w:t>
      </w:r>
    </w:p>
    <w:p w:rsidR="00781BB5" w:rsidRPr="002F16CC" w:rsidRDefault="00781BB5" w:rsidP="00996051">
      <w:pPr>
        <w:pStyle w:val="Akapitzlist"/>
        <w:widowControl w:val="0"/>
        <w:numPr>
          <w:ilvl w:val="0"/>
          <w:numId w:val="92"/>
        </w:numPr>
        <w:suppressAutoHyphens/>
        <w:autoSpaceDN w:val="0"/>
        <w:jc w:val="both"/>
        <w:rPr>
          <w:rFonts w:ascii="Arial" w:eastAsia="SimSun" w:hAnsi="Arial" w:cs="Arial"/>
          <w:kern w:val="3"/>
          <w:sz w:val="22"/>
          <w:szCs w:val="22"/>
          <w:lang w:eastAsia="zh-CN" w:bidi="hi-IN"/>
        </w:rPr>
      </w:pPr>
      <w:r w:rsidRPr="002F16CC">
        <w:rPr>
          <w:rFonts w:ascii="Arial" w:hAnsi="Arial" w:cs="Arial"/>
          <w:sz w:val="22"/>
          <w:szCs w:val="22"/>
        </w:rPr>
        <w:t>gdy na skutek konieczności wykonania innych zamówień lub robót, których wykonanie jest niezbędne dla prawidłowego wykonania</w:t>
      </w:r>
      <w:r w:rsidR="00765A3C">
        <w:rPr>
          <w:rFonts w:ascii="Arial" w:hAnsi="Arial" w:cs="Arial"/>
          <w:sz w:val="22"/>
          <w:szCs w:val="22"/>
        </w:rPr>
        <w:t xml:space="preserve"> </w:t>
      </w:r>
      <w:r w:rsidRPr="002F16CC">
        <w:rPr>
          <w:rFonts w:ascii="Arial" w:hAnsi="Arial" w:cs="Arial"/>
          <w:sz w:val="22"/>
          <w:szCs w:val="22"/>
        </w:rPr>
        <w:t>oraz zakończenia podstawowego przedmiotu zamówienia nie jest możliwe dochowanie umownego terminu wykonania zamówienia wraz ze wszystkimi konsekwencjami</w:t>
      </w:r>
      <w:r w:rsidR="00765A3C">
        <w:rPr>
          <w:rFonts w:ascii="Arial" w:hAnsi="Arial" w:cs="Arial"/>
          <w:sz w:val="22"/>
          <w:szCs w:val="22"/>
        </w:rPr>
        <w:t xml:space="preserve"> </w:t>
      </w:r>
      <w:r w:rsidRPr="002F16CC">
        <w:rPr>
          <w:rFonts w:ascii="Arial" w:hAnsi="Arial" w:cs="Arial"/>
          <w:sz w:val="22"/>
          <w:szCs w:val="22"/>
        </w:rPr>
        <w:t>występującymi w związku z przedłużeniem tego terminu;</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przepisów prawa Unii Europejskiej lub prawa krajowego powodujących konieczność</w:t>
      </w:r>
      <w:r w:rsidR="00765A3C">
        <w:rPr>
          <w:rFonts w:ascii="Arial" w:hAnsi="Arial" w:cs="Arial"/>
          <w:sz w:val="22"/>
          <w:szCs w:val="22"/>
        </w:rPr>
        <w:t xml:space="preserve"> </w:t>
      </w:r>
      <w:r w:rsidRPr="002F16CC">
        <w:rPr>
          <w:rFonts w:ascii="Arial" w:hAnsi="Arial" w:cs="Arial"/>
          <w:sz w:val="22"/>
          <w:szCs w:val="22"/>
        </w:rPr>
        <w:t>dostosowania dokumentacji do zmiany przepisów, które nastąpiły w trakcie realizacji zamówienia;</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sposobu spełnienia świadczenia, zmiany parametrów realizowanego zamówienia,</w:t>
      </w:r>
      <w:r w:rsidR="00765A3C">
        <w:rPr>
          <w:rFonts w:ascii="Arial" w:hAnsi="Arial" w:cs="Arial"/>
          <w:sz w:val="22"/>
          <w:szCs w:val="22"/>
        </w:rPr>
        <w:t xml:space="preserve"> </w:t>
      </w:r>
      <w:r w:rsidRPr="002F16CC">
        <w:rPr>
          <w:rFonts w:ascii="Arial" w:hAnsi="Arial" w:cs="Arial"/>
          <w:sz w:val="22"/>
          <w:szCs w:val="22"/>
        </w:rPr>
        <w:t>zmian technologicznych, w szczególności: konieczność realizacji projektu przy zastosowaniu</w:t>
      </w:r>
      <w:r w:rsidR="00765A3C">
        <w:rPr>
          <w:rFonts w:ascii="Arial" w:hAnsi="Arial" w:cs="Arial"/>
          <w:sz w:val="22"/>
          <w:szCs w:val="22"/>
        </w:rPr>
        <w:t xml:space="preserve"> </w:t>
      </w:r>
      <w:r w:rsidRPr="002F16CC">
        <w:rPr>
          <w:rFonts w:ascii="Arial" w:hAnsi="Arial" w:cs="Arial"/>
          <w:sz w:val="22"/>
          <w:szCs w:val="22"/>
        </w:rPr>
        <w:t>innych rozwiązań technicznych/technologicznych, materiałowych niż wskazane w dokumentacji projektowej, w sytuacji gdy zastosowanie przewidzianych rozwiązań groziłoby niewykonaniem lub</w:t>
      </w:r>
      <w:r w:rsidR="00765A3C">
        <w:rPr>
          <w:rFonts w:ascii="Arial" w:hAnsi="Arial" w:cs="Arial"/>
          <w:sz w:val="22"/>
          <w:szCs w:val="22"/>
        </w:rPr>
        <w:t xml:space="preserve"> </w:t>
      </w:r>
      <w:r w:rsidRPr="002F16CC">
        <w:rPr>
          <w:rFonts w:ascii="Arial" w:hAnsi="Arial" w:cs="Arial"/>
          <w:sz w:val="22"/>
          <w:szCs w:val="22"/>
        </w:rPr>
        <w:t>wadliwym wykonaniem projektu bądź ze względu na zmiany obowiązującego prawa;</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osób wskazanych w ofercie, które będą uczestniczyć w wykonywaniu zamówienia, na inne</w:t>
      </w:r>
      <w:r w:rsidR="00765A3C">
        <w:rPr>
          <w:rFonts w:ascii="Arial" w:hAnsi="Arial" w:cs="Arial"/>
          <w:sz w:val="22"/>
          <w:szCs w:val="22"/>
        </w:rPr>
        <w:t xml:space="preserve"> </w:t>
      </w:r>
      <w:r w:rsidRPr="002F16CC">
        <w:rPr>
          <w:rFonts w:ascii="Arial" w:hAnsi="Arial" w:cs="Arial"/>
          <w:sz w:val="22"/>
          <w:szCs w:val="22"/>
        </w:rPr>
        <w:t>osoby pod warunkiem, że nowe osoby będą spełniać wymagania (warunki) opisane dla tej osoby w</w:t>
      </w:r>
      <w:r w:rsidR="00765A3C">
        <w:rPr>
          <w:rFonts w:ascii="Arial" w:hAnsi="Arial" w:cs="Arial"/>
          <w:sz w:val="22"/>
          <w:szCs w:val="22"/>
        </w:rPr>
        <w:t xml:space="preserve"> </w:t>
      </w:r>
      <w:r w:rsidRPr="002F16CC">
        <w:rPr>
          <w:rFonts w:ascii="Arial" w:hAnsi="Arial" w:cs="Arial"/>
          <w:sz w:val="22"/>
          <w:szCs w:val="22"/>
        </w:rPr>
        <w:t>specyfikacji istotnych warunków zamówienia w postępowaniu o udzielenie zamówienia publicznego i</w:t>
      </w:r>
      <w:r w:rsidR="00765A3C">
        <w:rPr>
          <w:rFonts w:ascii="Arial" w:hAnsi="Arial" w:cs="Arial"/>
          <w:sz w:val="22"/>
          <w:szCs w:val="22"/>
        </w:rPr>
        <w:t xml:space="preserve"> </w:t>
      </w:r>
      <w:r w:rsidRPr="002F16CC">
        <w:rPr>
          <w:rFonts w:ascii="Arial" w:hAnsi="Arial" w:cs="Arial"/>
          <w:sz w:val="22"/>
          <w:szCs w:val="22"/>
        </w:rPr>
        <w:t>będą zatrudnione na warunkach nie gorszych niż zawartych w specyfikacji istotnych warunków</w:t>
      </w:r>
      <w:r w:rsidR="00765A3C">
        <w:rPr>
          <w:rFonts w:ascii="Arial" w:hAnsi="Arial" w:cs="Arial"/>
          <w:sz w:val="22"/>
          <w:szCs w:val="22"/>
        </w:rPr>
        <w:t xml:space="preserve"> </w:t>
      </w:r>
      <w:r w:rsidRPr="002F16CC">
        <w:rPr>
          <w:rFonts w:ascii="Arial" w:hAnsi="Arial" w:cs="Arial"/>
          <w:sz w:val="22"/>
          <w:szCs w:val="22"/>
        </w:rPr>
        <w:t>zamówienia;</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 xml:space="preserve">gdy konieczność dokonania zmiany wynika ze zmiany albo rezygnacji </w:t>
      </w:r>
      <w:r w:rsidR="00D9008A">
        <w:rPr>
          <w:rFonts w:ascii="Arial" w:hAnsi="Arial" w:cs="Arial"/>
          <w:sz w:val="22"/>
          <w:szCs w:val="22"/>
        </w:rPr>
        <w:br/>
      </w:r>
      <w:r w:rsidRPr="002F16CC">
        <w:rPr>
          <w:rFonts w:ascii="Arial" w:hAnsi="Arial" w:cs="Arial"/>
          <w:sz w:val="22"/>
          <w:szCs w:val="22"/>
        </w:rPr>
        <w:t>z podwykonawcy na którego zasoby Wykonawca powoływał się, na zasadach określonych w art. 22a ustawy</w:t>
      </w:r>
      <w:r w:rsidR="00765A3C">
        <w:rPr>
          <w:rFonts w:ascii="Arial" w:hAnsi="Arial" w:cs="Arial"/>
          <w:sz w:val="22"/>
          <w:szCs w:val="22"/>
        </w:rPr>
        <w:t xml:space="preserve"> </w:t>
      </w:r>
      <w:r w:rsidRPr="002F16CC">
        <w:rPr>
          <w:rFonts w:ascii="Arial" w:hAnsi="Arial" w:cs="Arial"/>
          <w:sz w:val="22"/>
          <w:szCs w:val="22"/>
        </w:rPr>
        <w:t xml:space="preserve">w celu wykazania spełniania warunków udziału w postępowaniu, o których mowa w art. 22 ust. 1 ustawy, pod warunkiem wykazania Zamawiającemu, iż proponowany inny podwykonawca lub Wykonawca samodzielnie spełnia je w stopniu nie mniejszym niż wymagany w trakcie postępowania </w:t>
      </w:r>
      <w:r w:rsidR="00D9008A">
        <w:rPr>
          <w:rFonts w:ascii="Arial" w:hAnsi="Arial" w:cs="Arial"/>
          <w:sz w:val="22"/>
          <w:szCs w:val="22"/>
        </w:rPr>
        <w:br/>
      </w:r>
      <w:r w:rsidRPr="002F16CC">
        <w:rPr>
          <w:rFonts w:ascii="Arial" w:hAnsi="Arial" w:cs="Arial"/>
          <w:sz w:val="22"/>
          <w:szCs w:val="22"/>
        </w:rPr>
        <w:t>o udzielenie zamówienia,</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lastRenderedPageBreak/>
        <w:t>gdy niedotrzymanie pierwotnego terminu realizacji umowy, stanowi konsekwencję działania sił</w:t>
      </w:r>
      <w:r w:rsidR="00765A3C">
        <w:rPr>
          <w:rFonts w:ascii="Arial" w:hAnsi="Arial" w:cs="Arial"/>
          <w:sz w:val="22"/>
          <w:szCs w:val="22"/>
        </w:rPr>
        <w:t xml:space="preserve"> </w:t>
      </w:r>
      <w:r w:rsidRPr="002F16CC">
        <w:rPr>
          <w:rFonts w:ascii="Arial" w:hAnsi="Arial" w:cs="Arial"/>
          <w:sz w:val="22"/>
          <w:szCs w:val="22"/>
        </w:rPr>
        <w:t xml:space="preserve">wyższych niezależnych od wykonawcy, nie stanowiących jego </w:t>
      </w:r>
      <w:r w:rsidR="00D9008A">
        <w:rPr>
          <w:rFonts w:ascii="Arial" w:hAnsi="Arial" w:cs="Arial"/>
          <w:sz w:val="22"/>
          <w:szCs w:val="22"/>
        </w:rPr>
        <w:br/>
      </w:r>
      <w:r w:rsidRPr="002F16CC">
        <w:rPr>
          <w:rFonts w:ascii="Arial" w:hAnsi="Arial" w:cs="Arial"/>
          <w:sz w:val="22"/>
          <w:szCs w:val="22"/>
        </w:rPr>
        <w:t>i podwykonawców problemów</w:t>
      </w:r>
      <w:r w:rsidR="00765A3C">
        <w:rPr>
          <w:rFonts w:ascii="Arial" w:hAnsi="Arial" w:cs="Arial"/>
          <w:sz w:val="22"/>
          <w:szCs w:val="22"/>
        </w:rPr>
        <w:t xml:space="preserve"> </w:t>
      </w:r>
      <w:r w:rsidRPr="002F16CC">
        <w:rPr>
          <w:rFonts w:ascii="Arial" w:hAnsi="Arial" w:cs="Arial"/>
          <w:sz w:val="22"/>
          <w:szCs w:val="22"/>
        </w:rPr>
        <w:t>organizacyjnych, których nie można było przewidzieć, poza zdarzeniami zwykłymi – zamawiający</w:t>
      </w:r>
      <w:r w:rsidR="00765A3C">
        <w:rPr>
          <w:rFonts w:ascii="Arial" w:hAnsi="Arial" w:cs="Arial"/>
          <w:sz w:val="22"/>
          <w:szCs w:val="22"/>
        </w:rPr>
        <w:t xml:space="preserve"> </w:t>
      </w:r>
      <w:r w:rsidRPr="002F16CC">
        <w:rPr>
          <w:rFonts w:ascii="Arial" w:hAnsi="Arial" w:cs="Arial"/>
          <w:sz w:val="22"/>
          <w:szCs w:val="22"/>
        </w:rPr>
        <w:t>dopuszcza możliwość przedłużenia terminu realizacji umowy o czas niezbędny do usunięcia</w:t>
      </w:r>
      <w:r w:rsidR="00765A3C">
        <w:rPr>
          <w:rFonts w:ascii="Arial" w:hAnsi="Arial" w:cs="Arial"/>
          <w:sz w:val="22"/>
          <w:szCs w:val="22"/>
        </w:rPr>
        <w:t xml:space="preserve"> </w:t>
      </w:r>
      <w:r w:rsidRPr="002F16CC">
        <w:rPr>
          <w:rFonts w:ascii="Arial" w:hAnsi="Arial" w:cs="Arial"/>
          <w:sz w:val="22"/>
          <w:szCs w:val="22"/>
        </w:rPr>
        <w:t>konsekwencji działania siły wyższej;</w:t>
      </w:r>
      <w:r w:rsidR="00765A3C">
        <w:rPr>
          <w:rFonts w:ascii="Arial" w:hAnsi="Arial" w:cs="Arial"/>
          <w:sz w:val="22"/>
          <w:szCs w:val="22"/>
        </w:rPr>
        <w:t xml:space="preserve"> </w:t>
      </w:r>
      <w:r w:rsidRPr="002F16CC">
        <w:rPr>
          <w:rFonts w:ascii="Arial" w:hAnsi="Arial" w:cs="Arial"/>
          <w:sz w:val="22"/>
          <w:szCs w:val="22"/>
        </w:rPr>
        <w:t>siła wyższa, o której mowa wyżej jest to zdarzenie niezależne od</w:t>
      </w:r>
      <w:r w:rsidR="00765A3C">
        <w:rPr>
          <w:rFonts w:ascii="Arial" w:hAnsi="Arial" w:cs="Arial"/>
          <w:sz w:val="22"/>
          <w:szCs w:val="22"/>
        </w:rPr>
        <w:t xml:space="preserve"> </w:t>
      </w:r>
      <w:r w:rsidRPr="002F16CC">
        <w:rPr>
          <w:rFonts w:ascii="Arial" w:hAnsi="Arial" w:cs="Arial"/>
          <w:sz w:val="22"/>
          <w:szCs w:val="22"/>
        </w:rPr>
        <w:t>wykonawcy, nie stanowiące jego problemów organizacyjnych, którego strony umowy nie mogły</w:t>
      </w:r>
      <w:r w:rsidR="00765A3C">
        <w:rPr>
          <w:rFonts w:ascii="Arial" w:hAnsi="Arial" w:cs="Arial"/>
          <w:sz w:val="22"/>
          <w:szCs w:val="22"/>
        </w:rPr>
        <w:t xml:space="preserve"> </w:t>
      </w:r>
      <w:r w:rsidRPr="002F16CC">
        <w:rPr>
          <w:rFonts w:ascii="Arial" w:hAnsi="Arial" w:cs="Arial"/>
          <w:sz w:val="22"/>
          <w:szCs w:val="22"/>
        </w:rPr>
        <w:t>przewidzieć, któremu nie mogły zapobiec ani któremu nie mogły przeciwdziałać, a które uniemożliwiają</w:t>
      </w:r>
      <w:r w:rsidR="00765A3C">
        <w:rPr>
          <w:rFonts w:ascii="Arial" w:hAnsi="Arial" w:cs="Arial"/>
          <w:sz w:val="22"/>
          <w:szCs w:val="22"/>
        </w:rPr>
        <w:t xml:space="preserve"> </w:t>
      </w:r>
      <w:r w:rsidRPr="002F16CC">
        <w:rPr>
          <w:rFonts w:ascii="Arial" w:hAnsi="Arial" w:cs="Arial"/>
          <w:sz w:val="22"/>
          <w:szCs w:val="22"/>
        </w:rPr>
        <w:t>wykonawcy wykonanie w części lub w całości jego zobowiązania wynikającego z niniejszej umowy;</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zmiany będą korzystne dla Zamawiającego i nie będą:</w:t>
      </w:r>
    </w:p>
    <w:p w:rsidR="00781BB5" w:rsidRPr="002F16CC" w:rsidRDefault="00344BB1" w:rsidP="00781BB5">
      <w:pPr>
        <w:widowControl w:val="0"/>
        <w:suppressAutoHyphens/>
        <w:autoSpaceDN w:val="0"/>
        <w:ind w:left="360" w:firstLine="708"/>
        <w:jc w:val="both"/>
        <w:textAlignment w:val="baseline"/>
        <w:rPr>
          <w:rFonts w:ascii="Arial" w:eastAsia="SimSun" w:hAnsi="Arial" w:cs="Arial"/>
          <w:kern w:val="3"/>
          <w:sz w:val="22"/>
          <w:szCs w:val="22"/>
          <w:lang w:eastAsia="zh-CN" w:bidi="hi-IN"/>
        </w:rPr>
      </w:pPr>
      <w:proofErr w:type="spellStart"/>
      <w:r>
        <w:rPr>
          <w:rFonts w:ascii="Arial" w:eastAsia="SimSun" w:hAnsi="Arial" w:cs="Arial"/>
          <w:kern w:val="3"/>
          <w:sz w:val="22"/>
          <w:szCs w:val="22"/>
          <w:lang w:eastAsia="zh-CN" w:bidi="hi-IN"/>
        </w:rPr>
        <w:t>i</w:t>
      </w:r>
      <w:r w:rsidR="00781BB5" w:rsidRPr="002F16CC">
        <w:rPr>
          <w:rFonts w:ascii="Arial" w:eastAsia="SimSun" w:hAnsi="Arial" w:cs="Arial"/>
          <w:kern w:val="3"/>
          <w:sz w:val="22"/>
          <w:szCs w:val="22"/>
          <w:lang w:eastAsia="zh-CN" w:bidi="hi-IN"/>
        </w:rPr>
        <w:t>a</w:t>
      </w:r>
      <w:proofErr w:type="spellEnd"/>
      <w:r w:rsidR="00781BB5" w:rsidRPr="002F16CC">
        <w:rPr>
          <w:rFonts w:ascii="Arial" w:eastAsia="SimSun" w:hAnsi="Arial" w:cs="Arial"/>
          <w:kern w:val="3"/>
          <w:sz w:val="22"/>
          <w:szCs w:val="22"/>
          <w:lang w:eastAsia="zh-CN" w:bidi="hi-IN"/>
        </w:rPr>
        <w:t>) wprowadzały warunków, które gdyby zostały ujęte w ramach procedury przetargowej udzielenia zamówienia umożliwiłyby dopuszczenie innych ofert niż ta, która została pierwotnie dopuszczona;</w:t>
      </w:r>
    </w:p>
    <w:p w:rsidR="00781BB5" w:rsidRPr="002F16CC" w:rsidRDefault="00344BB1" w:rsidP="00781BB5">
      <w:pPr>
        <w:widowControl w:val="0"/>
        <w:suppressAutoHyphens/>
        <w:autoSpaceDN w:val="0"/>
        <w:ind w:left="360" w:firstLine="708"/>
        <w:jc w:val="both"/>
        <w:textAlignment w:val="baseline"/>
        <w:rPr>
          <w:rFonts w:ascii="Arial" w:eastAsia="SimSun" w:hAnsi="Arial" w:cs="Arial"/>
          <w:kern w:val="3"/>
          <w:sz w:val="22"/>
          <w:szCs w:val="22"/>
          <w:lang w:eastAsia="zh-CN" w:bidi="hi-IN"/>
        </w:rPr>
      </w:pPr>
      <w:proofErr w:type="spellStart"/>
      <w:r>
        <w:rPr>
          <w:rFonts w:ascii="Arial" w:eastAsia="SimSun" w:hAnsi="Arial" w:cs="Arial"/>
          <w:kern w:val="3"/>
          <w:sz w:val="22"/>
          <w:szCs w:val="22"/>
          <w:lang w:eastAsia="zh-CN" w:bidi="hi-IN"/>
        </w:rPr>
        <w:t>i</w:t>
      </w:r>
      <w:r w:rsidR="00781BB5" w:rsidRPr="002F16CC">
        <w:rPr>
          <w:rFonts w:ascii="Arial" w:eastAsia="SimSun" w:hAnsi="Arial" w:cs="Arial"/>
          <w:kern w:val="3"/>
          <w:sz w:val="22"/>
          <w:szCs w:val="22"/>
          <w:lang w:eastAsia="zh-CN" w:bidi="hi-IN"/>
        </w:rPr>
        <w:t>b</w:t>
      </w:r>
      <w:proofErr w:type="spellEnd"/>
      <w:r w:rsidR="00781BB5" w:rsidRPr="002F16CC">
        <w:rPr>
          <w:rFonts w:ascii="Arial" w:eastAsia="SimSun" w:hAnsi="Arial" w:cs="Arial"/>
          <w:kern w:val="3"/>
          <w:sz w:val="22"/>
          <w:szCs w:val="22"/>
          <w:lang w:eastAsia="zh-CN" w:bidi="hi-IN"/>
        </w:rPr>
        <w:t>) modyfikowały równowagi ekonomicznej umowy na korzyść wykonawcy w sposób, który nie był</w:t>
      </w:r>
      <w:r w:rsidR="00765A3C">
        <w:rPr>
          <w:rFonts w:ascii="Arial" w:eastAsia="SimSun" w:hAnsi="Arial" w:cs="Arial"/>
          <w:kern w:val="3"/>
          <w:sz w:val="22"/>
          <w:szCs w:val="22"/>
          <w:lang w:eastAsia="zh-CN" w:bidi="hi-IN"/>
        </w:rPr>
        <w:t xml:space="preserve"> </w:t>
      </w:r>
      <w:r w:rsidR="00781BB5" w:rsidRPr="002F16CC">
        <w:rPr>
          <w:rFonts w:ascii="Arial" w:eastAsia="SimSun" w:hAnsi="Arial" w:cs="Arial"/>
          <w:kern w:val="3"/>
          <w:sz w:val="22"/>
          <w:szCs w:val="22"/>
          <w:lang w:eastAsia="zh-CN" w:bidi="hi-IN"/>
        </w:rPr>
        <w:t>przewidziany w postanowieniach pierwotnego zamówienia.</w:t>
      </w:r>
    </w:p>
    <w:p w:rsidR="00781BB5" w:rsidRPr="002F16CC" w:rsidRDefault="00781BB5" w:rsidP="00996051">
      <w:pPr>
        <w:pStyle w:val="Akapitzlist"/>
        <w:widowControl w:val="0"/>
        <w:numPr>
          <w:ilvl w:val="0"/>
          <w:numId w:val="93"/>
        </w:numPr>
        <w:suppressAutoHyphens/>
        <w:autoSpaceDN w:val="0"/>
        <w:jc w:val="both"/>
        <w:rPr>
          <w:rFonts w:ascii="Arial" w:eastAsia="SimSun" w:hAnsi="Arial" w:cs="Arial"/>
          <w:kern w:val="3"/>
          <w:sz w:val="22"/>
          <w:szCs w:val="22"/>
          <w:lang w:eastAsia="zh-CN" w:bidi="hi-IN"/>
        </w:rPr>
      </w:pPr>
      <w:r w:rsidRPr="002F16CC">
        <w:rPr>
          <w:rFonts w:ascii="Arial" w:hAnsi="Arial" w:cs="Arial"/>
          <w:sz w:val="22"/>
          <w:szCs w:val="22"/>
        </w:rPr>
        <w:t>Zakazuje się zmian postanowień zawartej umowy lub umowy ramowej w stosunku do treści oferty, na</w:t>
      </w:r>
      <w:r w:rsidR="00765A3C">
        <w:rPr>
          <w:rFonts w:ascii="Arial" w:hAnsi="Arial" w:cs="Arial"/>
          <w:sz w:val="22"/>
          <w:szCs w:val="22"/>
        </w:rPr>
        <w:t xml:space="preserve"> </w:t>
      </w:r>
      <w:r w:rsidRPr="002F16CC">
        <w:rPr>
          <w:rFonts w:ascii="Arial" w:hAnsi="Arial" w:cs="Arial"/>
          <w:sz w:val="22"/>
          <w:szCs w:val="22"/>
        </w:rPr>
        <w:t>podstawie której dokonano wyboru Wykonawcy, chyba że zachodzi co najmniej jedna z następujących</w:t>
      </w:r>
      <w:r w:rsidR="00765A3C">
        <w:rPr>
          <w:rFonts w:ascii="Arial" w:hAnsi="Arial" w:cs="Arial"/>
          <w:sz w:val="22"/>
          <w:szCs w:val="22"/>
        </w:rPr>
        <w:t xml:space="preserve"> </w:t>
      </w:r>
      <w:r w:rsidRPr="002F16CC">
        <w:rPr>
          <w:rFonts w:ascii="Arial" w:hAnsi="Arial" w:cs="Arial"/>
          <w:sz w:val="22"/>
          <w:szCs w:val="22"/>
        </w:rPr>
        <w:t>okoliczności:</w:t>
      </w:r>
    </w:p>
    <w:p w:rsidR="00781BB5" w:rsidRPr="002F16CC" w:rsidRDefault="00781BB5" w:rsidP="00781BB5">
      <w:pPr>
        <w:widowControl w:val="0"/>
        <w:suppressAutoHyphens/>
        <w:autoSpaceDN w:val="0"/>
        <w:ind w:left="36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1) zmiany dotyczą realizacji dodatkowych dostaw, usług lub robót budowlanych od dotychczasowego</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Wykonawcy, nieobjętych zamówieniem podstawowym, o ile stały się niezbędne i zostały spełnione łącznie</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następujące warunki:</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a) zmiana Wykonawcy nie może zostać dokonana z powodów ekonomicznych lub technicznych, w</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szczególności dotyczących zamienności lub interoperacyjności sprzętu, usług lub instalacji,</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zamówionych w ramach zamówienia podstawowego,</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 zmiana Wykonawcy spowodowałaby istotną niedogodność lub znaczne zwiększenie kosztów dla</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Zamawiającego,</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c) wartość każdej kolejnej zmiany nie przekracza 50% wartości zamówienia określonej pierwotnie w</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umowie;</w:t>
      </w:r>
    </w:p>
    <w:p w:rsidR="00781BB5" w:rsidRPr="002F16CC" w:rsidRDefault="00781BB5" w:rsidP="00781BB5">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2) zostały spełnione łącznie następujące warunki:</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a) konieczność zmiany umowy spowodowana jest okolicznościami, których zamawiający, działając z</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należytą starannością, nie mógł przewidzieć,</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 wartość zmiany nie przekracza 50% wartości zamówienia określonej pierwotnie w umowie;</w:t>
      </w:r>
    </w:p>
    <w:p w:rsidR="00781BB5" w:rsidRPr="002F16CC" w:rsidRDefault="00781BB5" w:rsidP="00781BB5">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3) Wykonawcę, któremu Zamawiający udzielił zamówienia, ma zastąpić nowy wykonawca:</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a) w wyniku połączenia, podziału, przekształcenia, upadłości, restrukturyzacji lub nabycia</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dotychczasowego Wykonawcy lub jego przedsiębiorstwa, o ile nowy wykonawca spełnia warunki udziału</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w postępowaniu, nie zachodzą wobec niego podstawy wykluczenia oraz nie pociąga to za sobą innych</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istotnych zmian umowy,</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 w wyniku przejęcia przez Zamawiającego zobowiązań Wykonawcy względem jego podwykonawców;</w:t>
      </w:r>
    </w:p>
    <w:p w:rsidR="00781BB5" w:rsidRPr="002F16CC" w:rsidRDefault="00781BB5" w:rsidP="00781BB5">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4) zmiany, niezależnie od ich wartości, nie są istotne w rozumieniu art. 144 ust. 1e ustawy;</w:t>
      </w:r>
    </w:p>
    <w:p w:rsidR="00781BB5" w:rsidRPr="002F16CC" w:rsidRDefault="00781BB5" w:rsidP="00781BB5">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5) łączna wartość zmian jest mniejsza niż kwoty określone w przepisach wydanych na podstawie art. 11 ust. 8 ustawy i jest mniejsza od 10% wartości zamówienia określonej pierwotnie w umowie w przypadku zamówień na</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usługi lub dostawy albo, w przypadku zamówień na roboty budowlane – jest mniejsza od 15% wartości</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zamówienia określonej pierwotnie w umowie.</w:t>
      </w:r>
    </w:p>
    <w:p w:rsidR="00781BB5" w:rsidRPr="002F16CC" w:rsidRDefault="00781BB5" w:rsidP="00781BB5">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4. W przypadkach, o których mowa w ust. 3 pkt 1 i 2 oraz pkt 3 lit. a, Zamawiający nie może wprowadzać kolejnych zmian umowy w celu uniknięcia stosowania przepisów ustawy.</w:t>
      </w:r>
    </w:p>
    <w:p w:rsidR="00781BB5" w:rsidRPr="002F16CC" w:rsidRDefault="00781BB5" w:rsidP="00781BB5">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5. W przypadkach, o których mowa w ust. 3 pkt 2 i 5, zmiany postanowień umownych nie mogą prowadzić do zmiany charakteru umowy.</w:t>
      </w:r>
    </w:p>
    <w:p w:rsidR="00781BB5" w:rsidRDefault="00781BB5" w:rsidP="00781BB5">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lastRenderedPageBreak/>
        <w:t>6. Dopuszczalną łączną wysokość wynagrodzenia Wykonawcy w uwzględnieniem zmian umowy nie może przekroczyć 120 % wynagrodzenia ryczałtowego określonego tą umową.</w:t>
      </w:r>
    </w:p>
    <w:p w:rsidR="00277449" w:rsidRPr="002F16CC" w:rsidRDefault="00277449" w:rsidP="00781BB5">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7. </w:t>
      </w:r>
      <w:r w:rsidRPr="00274EF6">
        <w:rPr>
          <w:rFonts w:ascii="Arial" w:hAnsi="Arial" w:cs="Arial"/>
          <w:sz w:val="22"/>
          <w:szCs w:val="22"/>
        </w:rPr>
        <w:t>Przyczyny dokonania zmian postanowień umowy oraz uzasadnienie takich zmian należy opisać w stosownych dokumentach (notatka służbowa, pismo wykonawcy, protokół konieczności - protokół konieczności wymaga zatw</w:t>
      </w:r>
      <w:r>
        <w:rPr>
          <w:rFonts w:ascii="Arial" w:hAnsi="Arial" w:cs="Arial"/>
          <w:sz w:val="22"/>
          <w:szCs w:val="22"/>
        </w:rPr>
        <w:t>ierdzenia przez Zamawiającego)</w:t>
      </w:r>
      <w:r w:rsidRPr="00274EF6">
        <w:rPr>
          <w:rFonts w:ascii="Arial" w:hAnsi="Arial" w:cs="Arial"/>
          <w:sz w:val="22"/>
          <w:szCs w:val="22"/>
        </w:rPr>
        <w:t>.</w:t>
      </w:r>
    </w:p>
    <w:p w:rsidR="00FE65C3" w:rsidRDefault="00FE65C3" w:rsidP="00781BB5">
      <w:pPr>
        <w:widowControl w:val="0"/>
        <w:suppressAutoHyphens/>
        <w:autoSpaceDN w:val="0"/>
        <w:jc w:val="center"/>
        <w:textAlignment w:val="baseline"/>
        <w:rPr>
          <w:rFonts w:ascii="Arial" w:eastAsia="SimSun" w:hAnsi="Arial" w:cs="Arial"/>
          <w:b/>
          <w:kern w:val="3"/>
          <w:sz w:val="22"/>
          <w:szCs w:val="22"/>
          <w:lang w:eastAsia="zh-CN" w:bidi="hi-IN"/>
        </w:rPr>
      </w:pPr>
    </w:p>
    <w:p w:rsidR="00781BB5" w:rsidRDefault="00781BB5" w:rsidP="00781BB5">
      <w:pPr>
        <w:widowControl w:val="0"/>
        <w:suppressAutoHyphens/>
        <w:autoSpaceDN w:val="0"/>
        <w:jc w:val="center"/>
        <w:textAlignment w:val="baseline"/>
        <w:rPr>
          <w:rFonts w:ascii="Arial" w:eastAsia="SimSun" w:hAnsi="Arial" w:cs="Arial"/>
          <w:b/>
          <w:kern w:val="3"/>
          <w:sz w:val="22"/>
          <w:szCs w:val="22"/>
          <w:lang w:eastAsia="zh-CN" w:bidi="hi-IN"/>
        </w:rPr>
      </w:pPr>
      <w:r w:rsidRPr="002F16CC">
        <w:rPr>
          <w:rFonts w:ascii="Arial" w:eastAsia="SimSun" w:hAnsi="Arial" w:cs="Arial"/>
          <w:b/>
          <w:kern w:val="3"/>
          <w:sz w:val="22"/>
          <w:szCs w:val="22"/>
          <w:lang w:eastAsia="zh-CN" w:bidi="hi-IN"/>
        </w:rPr>
        <w:t>§ 15</w:t>
      </w:r>
    </w:p>
    <w:p w:rsidR="008443B1" w:rsidRPr="00274EF6" w:rsidRDefault="008443B1" w:rsidP="008443B1">
      <w:pPr>
        <w:widowControl w:val="0"/>
        <w:suppressAutoHyphens/>
        <w:autoSpaceDN w:val="0"/>
        <w:spacing w:line="276" w:lineRule="auto"/>
        <w:jc w:val="center"/>
        <w:textAlignment w:val="baseline"/>
        <w:rPr>
          <w:rFonts w:ascii="Arial" w:hAnsi="Arial" w:cs="Arial"/>
          <w:b/>
          <w:sz w:val="22"/>
          <w:szCs w:val="22"/>
        </w:rPr>
      </w:pPr>
      <w:r w:rsidRPr="00274EF6">
        <w:rPr>
          <w:rFonts w:ascii="Arial" w:hAnsi="Arial" w:cs="Arial"/>
          <w:b/>
          <w:sz w:val="22"/>
          <w:szCs w:val="22"/>
        </w:rPr>
        <w:t>ROZWIĄZANIE UMOWY</w:t>
      </w:r>
    </w:p>
    <w:p w:rsidR="008443B1" w:rsidRPr="002F16CC" w:rsidRDefault="008443B1" w:rsidP="00781BB5">
      <w:pPr>
        <w:widowControl w:val="0"/>
        <w:suppressAutoHyphens/>
        <w:autoSpaceDN w:val="0"/>
        <w:jc w:val="center"/>
        <w:textAlignment w:val="baseline"/>
        <w:rPr>
          <w:rFonts w:ascii="Arial" w:eastAsia="SimSun" w:hAnsi="Arial" w:cs="Arial"/>
          <w:b/>
          <w:kern w:val="3"/>
          <w:sz w:val="22"/>
          <w:szCs w:val="22"/>
          <w:lang w:eastAsia="zh-CN" w:bidi="hi-IN"/>
        </w:rPr>
      </w:pPr>
    </w:p>
    <w:p w:rsidR="00781BB5" w:rsidRPr="002F16CC" w:rsidRDefault="00781BB5" w:rsidP="00781BB5">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1. Zamawiający może rozwiązać umowę</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bez zachowania okresu wypowiedzenia, jeżeli zachodzi co najmniej jedna z następujących okoliczności:</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1)  doszło do zmiany umowy z naruszeniem art. 144 ust. 1-1b, 1d i 1e ustawy;</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2)  wykonawca w chwili zawarcia umowy podlegał wykluczeniu z postępowania na podstawie art. 24 ust. 1 ustawy;</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3)  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zamówienia z naruszeniem przepisów prawa Unii Europejskiej,</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4) wszczęto w stosunku do Wykonawcy postępowanie o ogłoszenie upadłości, postępowanie restrukturyzacyjne lub w przypadku jego zasadniczej reorganizacji (np.: poprzez podział lub połączenie) oraz postawienia z jakiejkolwiek przyczyny</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Wykonawcy w stan likwidacji lub zostanie wydany nakaz zajęcia mienia albo rachunku bankowego Wykonawcy</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 xml:space="preserve">czyniącym wątpliwym wykonanie umowy zgodnie </w:t>
      </w:r>
      <w:r w:rsidR="00D9008A">
        <w:rPr>
          <w:rFonts w:ascii="Arial" w:eastAsia="SimSun" w:hAnsi="Arial" w:cs="Arial"/>
          <w:kern w:val="3"/>
          <w:sz w:val="22"/>
          <w:szCs w:val="22"/>
          <w:lang w:eastAsia="zh-CN" w:bidi="hi-IN"/>
        </w:rPr>
        <w:br/>
      </w:r>
      <w:r w:rsidRPr="002F16CC">
        <w:rPr>
          <w:rFonts w:ascii="Arial" w:eastAsia="SimSun" w:hAnsi="Arial" w:cs="Arial"/>
          <w:kern w:val="3"/>
          <w:sz w:val="22"/>
          <w:szCs w:val="22"/>
          <w:lang w:eastAsia="zh-CN" w:bidi="hi-IN"/>
        </w:rPr>
        <w:t>z jej postanowieniami.</w:t>
      </w:r>
    </w:p>
    <w:p w:rsidR="00781BB5" w:rsidRPr="002F16CC" w:rsidRDefault="00781BB5" w:rsidP="00781BB5">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2. W przypadkach, o których mowa w ust. 1 Wykonawca może żądać wyłącznie wynagrodzenia należnego z tytułu wykonania części umowy.</w:t>
      </w:r>
    </w:p>
    <w:p w:rsidR="00781BB5" w:rsidRPr="002F16CC" w:rsidRDefault="00781BB5" w:rsidP="00781BB5">
      <w:pPr>
        <w:widowControl w:val="0"/>
        <w:suppressAutoHyphens/>
        <w:autoSpaceDN w:val="0"/>
        <w:jc w:val="center"/>
        <w:textAlignment w:val="baseline"/>
        <w:rPr>
          <w:rFonts w:ascii="Arial" w:eastAsia="SimSun" w:hAnsi="Arial" w:cs="Arial"/>
          <w:kern w:val="3"/>
          <w:sz w:val="22"/>
          <w:szCs w:val="22"/>
          <w:lang w:eastAsia="zh-CN" w:bidi="hi-IN"/>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16</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POSTANOWIENIA KOŃCOWE</w:t>
      </w:r>
    </w:p>
    <w:p w:rsidR="008443B1" w:rsidRPr="002F16CC" w:rsidRDefault="008443B1" w:rsidP="00781BB5">
      <w:pPr>
        <w:pStyle w:val="Tekstpodstawowy"/>
        <w:spacing w:line="240" w:lineRule="auto"/>
        <w:jc w:val="center"/>
        <w:rPr>
          <w:rFonts w:ascii="Arial" w:hAnsi="Arial" w:cs="Arial"/>
          <w:sz w:val="22"/>
          <w:szCs w:val="22"/>
        </w:rPr>
      </w:pPr>
    </w:p>
    <w:p w:rsidR="00781BB5" w:rsidRPr="002F16CC" w:rsidRDefault="00781BB5" w:rsidP="00996051">
      <w:pPr>
        <w:numPr>
          <w:ilvl w:val="0"/>
          <w:numId w:val="80"/>
        </w:num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Strony umowy zobowiązują się wzajemnie informować o wszelkich zmianach mogących mieć wpływ na wykonanie treści umowy, w tym w szczególności zmianie adresu miejsca zamieszkania lub siedziby, a wysłanie pisma na ostatni znany adres strony uznają za skuteczne doręczenie.</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Wykonawca nie może bez zgody Zamawiającego przenosić wierzytelności wynikających </w:t>
      </w:r>
      <w:r w:rsidR="00D9008A">
        <w:rPr>
          <w:rFonts w:ascii="Arial" w:hAnsi="Arial" w:cs="Arial"/>
          <w:sz w:val="22"/>
          <w:szCs w:val="22"/>
        </w:rPr>
        <w:br/>
      </w:r>
      <w:r w:rsidRPr="002F16CC">
        <w:rPr>
          <w:rFonts w:ascii="Arial" w:hAnsi="Arial" w:cs="Arial"/>
          <w:sz w:val="22"/>
          <w:szCs w:val="22"/>
        </w:rPr>
        <w:t xml:space="preserve">z niniejszej umowy na osoby trzecie, w tym również na rzecz banków. </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Zmiana nieistotnych postanowień niniejszej umowy wymaga formy pisemnej pod rygorem nieważności. Zmiana istotnych postanowień umowy jest dopuszczalna w formie pisemnej pod rygorem nieważności w przypadkach określonych w umowie.</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W przypadku zaistnienia sporów na tle wykonania niniejszej umowy właściwym organem będzie sąd rzeczowo właściwy dla siedziby Zamawiającego. </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W sprawach nieuregulowanych niniejszą umową stosuje się obowiązujące przepisy Kodeksu Cywilnego, ustawy Prawo zamówień publicznych, ustawy Prawo budowlane </w:t>
      </w:r>
      <w:r w:rsidR="00D9008A">
        <w:rPr>
          <w:rFonts w:ascii="Arial" w:hAnsi="Arial" w:cs="Arial"/>
          <w:sz w:val="22"/>
          <w:szCs w:val="22"/>
        </w:rPr>
        <w:br/>
      </w:r>
      <w:r w:rsidRPr="002F16CC">
        <w:rPr>
          <w:rFonts w:ascii="Arial" w:hAnsi="Arial" w:cs="Arial"/>
          <w:sz w:val="22"/>
          <w:szCs w:val="22"/>
        </w:rPr>
        <w:t>i ustawę o wyrobach budowlanych.</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Wszelkie szkody wynikłe w trakcie realizacji robót i powstałe w związku z ich wykonywaniem lub z powodu niedostatecznego zabezpieczenia placu budowy w obrębie terenów stanowiących własność Zamawiającego lub osób trzecich obciążają Wykonawcę na zasadzie ryzyka.</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lastRenderedPageBreak/>
        <w:t>W przypadku kradzieży, zniszczenia lub uszkodzenia obiektów, robót, ich części bądź urządzeń w toku realizacji Wykonawca zobowiązany jest do naprawienia ich</w:t>
      </w:r>
      <w:r w:rsidR="002B604E">
        <w:rPr>
          <w:rFonts w:ascii="Arial" w:hAnsi="Arial" w:cs="Arial"/>
          <w:sz w:val="22"/>
          <w:szCs w:val="22"/>
        </w:rPr>
        <w:t xml:space="preserve"> </w:t>
      </w:r>
      <w:r w:rsidR="00D9008A">
        <w:rPr>
          <w:rFonts w:ascii="Arial" w:hAnsi="Arial" w:cs="Arial"/>
          <w:sz w:val="22"/>
          <w:szCs w:val="22"/>
        </w:rPr>
        <w:br/>
      </w:r>
      <w:r w:rsidRPr="002F16CC">
        <w:rPr>
          <w:rFonts w:ascii="Arial" w:hAnsi="Arial" w:cs="Arial"/>
          <w:sz w:val="22"/>
          <w:szCs w:val="22"/>
        </w:rPr>
        <w:t>i doprowadzenia do stanu poprzedniego, na własny koszt.</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Strony wyłączają możliwość zmiany wynagrodzenia wykonawcy na podstawie</w:t>
      </w:r>
      <w:r w:rsidR="002B604E">
        <w:rPr>
          <w:rFonts w:ascii="Arial" w:hAnsi="Arial" w:cs="Arial"/>
          <w:sz w:val="22"/>
          <w:szCs w:val="22"/>
        </w:rPr>
        <w:t xml:space="preserve"> </w:t>
      </w:r>
      <w:r w:rsidRPr="002F16CC">
        <w:rPr>
          <w:rFonts w:ascii="Arial" w:hAnsi="Arial" w:cs="Arial"/>
          <w:sz w:val="22"/>
          <w:szCs w:val="22"/>
        </w:rPr>
        <w:t xml:space="preserve">art. 632 § 2 </w:t>
      </w:r>
      <w:proofErr w:type="spellStart"/>
      <w:r w:rsidRPr="002F16CC">
        <w:rPr>
          <w:rFonts w:ascii="Arial" w:hAnsi="Arial" w:cs="Arial"/>
          <w:sz w:val="22"/>
          <w:szCs w:val="22"/>
        </w:rPr>
        <w:t>Kc</w:t>
      </w:r>
      <w:proofErr w:type="spellEnd"/>
      <w:r w:rsidRPr="002F16CC">
        <w:rPr>
          <w:rFonts w:ascii="Arial" w:hAnsi="Arial" w:cs="Arial"/>
          <w:sz w:val="22"/>
          <w:szCs w:val="22"/>
        </w:rPr>
        <w:t>.</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Obowiązkiem wykonawcy jest występowanie do Zamawiającego o aneksowanie umowy w zakresie zmiany adresu siedziby wykonawcy lub adresu do korespondencji w terminie </w:t>
      </w:r>
      <w:r w:rsidR="00D9008A">
        <w:rPr>
          <w:rFonts w:ascii="Arial" w:hAnsi="Arial" w:cs="Arial"/>
          <w:sz w:val="22"/>
          <w:szCs w:val="22"/>
        </w:rPr>
        <w:br/>
      </w:r>
      <w:r w:rsidRPr="002F16CC">
        <w:rPr>
          <w:rFonts w:ascii="Arial" w:hAnsi="Arial" w:cs="Arial"/>
          <w:sz w:val="22"/>
          <w:szCs w:val="22"/>
        </w:rPr>
        <w:t xml:space="preserve">7 dni od dnia zaistnienia takiej zmiany pod rygorem uznania za skuteczne wobec Wykonawcy doręczeń korespondencji w tym oświadczeń woli i wiedzy pod adres Wykonawcy wskazany w tej umowie przy odpowiednim zastosowaniu w stosunkach między stronami przepisów art. 131, 133, 135, 136, 138 i 139 </w:t>
      </w:r>
      <w:proofErr w:type="spellStart"/>
      <w:r w:rsidRPr="002F16CC">
        <w:rPr>
          <w:rFonts w:ascii="Arial" w:hAnsi="Arial" w:cs="Arial"/>
          <w:sz w:val="22"/>
          <w:szCs w:val="22"/>
        </w:rPr>
        <w:t>Kpc</w:t>
      </w:r>
      <w:proofErr w:type="spellEnd"/>
      <w:r w:rsidRPr="002F16CC">
        <w:rPr>
          <w:rFonts w:ascii="Arial" w:hAnsi="Arial" w:cs="Arial"/>
          <w:sz w:val="22"/>
          <w:szCs w:val="22"/>
        </w:rPr>
        <w:t>.</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Umowę sporządzono w trzech jednobrzmiących egzemplarzach, 1 egz. dla Wykonawcy, </w:t>
      </w:r>
      <w:r w:rsidR="00D9008A">
        <w:rPr>
          <w:rFonts w:ascii="Arial" w:hAnsi="Arial" w:cs="Arial"/>
          <w:sz w:val="22"/>
          <w:szCs w:val="22"/>
        </w:rPr>
        <w:br/>
      </w:r>
      <w:r w:rsidRPr="002F16CC">
        <w:rPr>
          <w:rFonts w:ascii="Arial" w:hAnsi="Arial" w:cs="Arial"/>
          <w:sz w:val="22"/>
          <w:szCs w:val="22"/>
        </w:rPr>
        <w:t>2 egz. dla Zamawiającego</w:t>
      </w:r>
    </w:p>
    <w:p w:rsidR="00781BB5" w:rsidRDefault="00781BB5" w:rsidP="00781BB5">
      <w:pPr>
        <w:pStyle w:val="Tekstpodstawowy"/>
        <w:spacing w:line="240" w:lineRule="auto"/>
        <w:rPr>
          <w:rFonts w:ascii="Arial" w:hAnsi="Arial" w:cs="Arial"/>
          <w:b w:val="0"/>
          <w:sz w:val="22"/>
          <w:szCs w:val="22"/>
        </w:rPr>
      </w:pPr>
    </w:p>
    <w:p w:rsidR="00E14042" w:rsidRDefault="00E14042" w:rsidP="00781BB5">
      <w:pPr>
        <w:pStyle w:val="Tekstpodstawowy"/>
        <w:spacing w:line="240" w:lineRule="auto"/>
        <w:rPr>
          <w:rFonts w:ascii="Arial" w:hAnsi="Arial" w:cs="Arial"/>
          <w:b w:val="0"/>
          <w:sz w:val="22"/>
          <w:szCs w:val="22"/>
        </w:rPr>
      </w:pPr>
    </w:p>
    <w:p w:rsidR="00E14042" w:rsidRPr="002F16CC" w:rsidRDefault="00E14042" w:rsidP="00781BB5">
      <w:pPr>
        <w:pStyle w:val="Tekstpodstawowy"/>
        <w:spacing w:line="240" w:lineRule="auto"/>
        <w:rPr>
          <w:rFonts w:ascii="Arial" w:hAnsi="Arial" w:cs="Arial"/>
          <w:b w:val="0"/>
          <w:sz w:val="22"/>
          <w:szCs w:val="22"/>
        </w:rPr>
      </w:pPr>
    </w:p>
    <w:p w:rsidR="00781BB5" w:rsidRPr="002F16CC" w:rsidRDefault="00781BB5" w:rsidP="00781BB5">
      <w:pPr>
        <w:rPr>
          <w:rFonts w:ascii="Arial" w:hAnsi="Arial" w:cs="Arial"/>
          <w:sz w:val="22"/>
          <w:szCs w:val="22"/>
        </w:rPr>
      </w:pPr>
      <w:r w:rsidRPr="002F16CC">
        <w:rPr>
          <w:rFonts w:ascii="Arial" w:hAnsi="Arial" w:cs="Arial"/>
          <w:b/>
          <w:sz w:val="22"/>
          <w:szCs w:val="22"/>
        </w:rPr>
        <w:tab/>
        <w:t>ZAMAWIAJĄCY:</w:t>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t>WYKONAWCA:</w:t>
      </w:r>
    </w:p>
    <w:p w:rsidR="00781BB5" w:rsidRDefault="00781BB5" w:rsidP="00781BB5">
      <w:pPr>
        <w:jc w:val="both"/>
        <w:rPr>
          <w:rFonts w:ascii="Arial" w:hAnsi="Arial" w:cs="Arial"/>
          <w:b/>
          <w:sz w:val="22"/>
          <w:szCs w:val="22"/>
        </w:rPr>
      </w:pPr>
    </w:p>
    <w:p w:rsidR="00E14042" w:rsidRDefault="00E14042" w:rsidP="00781BB5">
      <w:pPr>
        <w:jc w:val="both"/>
        <w:rPr>
          <w:rFonts w:ascii="Arial" w:hAnsi="Arial" w:cs="Arial"/>
          <w:b/>
          <w:sz w:val="22"/>
          <w:szCs w:val="22"/>
        </w:rPr>
      </w:pPr>
    </w:p>
    <w:p w:rsidR="00E14042" w:rsidRDefault="00E14042" w:rsidP="00781BB5">
      <w:pPr>
        <w:jc w:val="both"/>
        <w:rPr>
          <w:rFonts w:ascii="Arial" w:hAnsi="Arial" w:cs="Arial"/>
          <w:b/>
          <w:sz w:val="22"/>
          <w:szCs w:val="22"/>
        </w:rPr>
      </w:pPr>
    </w:p>
    <w:p w:rsidR="00E14042" w:rsidRPr="002F16CC" w:rsidRDefault="00E14042" w:rsidP="00781BB5">
      <w:pPr>
        <w:jc w:val="both"/>
        <w:rPr>
          <w:rFonts w:ascii="Arial" w:hAnsi="Arial" w:cs="Arial"/>
          <w:b/>
          <w:sz w:val="22"/>
          <w:szCs w:val="22"/>
        </w:rPr>
      </w:pPr>
    </w:p>
    <w:p w:rsidR="00781BB5" w:rsidRPr="00765A3C" w:rsidRDefault="00781BB5" w:rsidP="00765A3C">
      <w:pPr>
        <w:rPr>
          <w:rFonts w:ascii="Arial" w:hAnsi="Arial" w:cs="Arial"/>
          <w:b/>
          <w:sz w:val="22"/>
          <w:szCs w:val="22"/>
        </w:rPr>
      </w:pPr>
      <w:r w:rsidRPr="002F16CC">
        <w:rPr>
          <w:rFonts w:ascii="Arial" w:hAnsi="Arial" w:cs="Arial"/>
          <w:b/>
          <w:sz w:val="22"/>
          <w:szCs w:val="22"/>
        </w:rPr>
        <w:t xml:space="preserve">       KONTRASYGNATA:</w:t>
      </w:r>
    </w:p>
    <w:sectPr w:rsidR="00781BB5" w:rsidRPr="00765A3C" w:rsidSect="00315892">
      <w:headerReference w:type="default" r:id="rId11"/>
      <w:footerReference w:type="default" r:id="rId12"/>
      <w:headerReference w:type="first" r:id="rId13"/>
      <w:footerReference w:type="first" r:id="rId14"/>
      <w:pgSz w:w="11906" w:h="16838"/>
      <w:pgMar w:top="1812" w:right="1417" w:bottom="1417" w:left="1417" w:header="567"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15F95" w:rsidRDefault="00F15F95">
      <w:r>
        <w:separator/>
      </w:r>
    </w:p>
  </w:endnote>
  <w:endnote w:type="continuationSeparator" w:id="0">
    <w:p w:rsidR="00F15F95" w:rsidRDefault="00F15F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Calibri"/>
    <w:charset w:val="00"/>
    <w:family w:val="auto"/>
    <w:pitch w:val="default"/>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panose1 w:val="00000000000000000000"/>
    <w:charset w:val="00"/>
    <w:family w:val="roman"/>
    <w:notTrueType/>
    <w:pitch w:val="default"/>
  </w:font>
  <w:font w:name="Arial-BoldItalicMT">
    <w:altName w:val="Arial"/>
    <w:charset w:val="EE"/>
    <w:family w:val="swiss"/>
    <w:pitch w:val="default"/>
  </w:font>
  <w:font w:name="TimesNewRomanPSMT">
    <w:altName w:val="Yu Gothic"/>
    <w:panose1 w:val="00000000000000000000"/>
    <w:charset w:val="80"/>
    <w:family w:val="auto"/>
    <w:notTrueType/>
    <w:pitch w:val="default"/>
    <w:sig w:usb0="00000001" w:usb1="08070000" w:usb2="00000010" w:usb3="00000000" w:csb0="00020000" w:csb1="00000000"/>
  </w:font>
  <w:font w:name="CIDFont+F2">
    <w:altName w:val="Yu Gothic"/>
    <w:panose1 w:val="00000000000000000000"/>
    <w:charset w:val="80"/>
    <w:family w:val="auto"/>
    <w:notTrueType/>
    <w:pitch w:val="default"/>
    <w:sig w:usb0="00000001" w:usb1="08070000" w:usb2="00000010" w:usb3="00000000" w:csb0="00020000" w:csb1="00000000"/>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eastAsiaTheme="majorEastAsia" w:hAnsiTheme="majorHAnsi" w:cstheme="majorBidi"/>
      </w:rPr>
      <w:id w:val="-1862966200"/>
      <w:docPartObj>
        <w:docPartGallery w:val="Page Numbers (Bottom of Page)"/>
        <w:docPartUnique/>
      </w:docPartObj>
    </w:sdtPr>
    <w:sdtEndPr/>
    <w:sdtContent>
      <w:p w:rsidR="008048AC" w:rsidRPr="007E5F74" w:rsidRDefault="008048AC" w:rsidP="007E5F74">
        <w:pPr>
          <w:pStyle w:val="Stopka"/>
          <w:jc w:val="right"/>
          <w:rPr>
            <w:rFonts w:asciiTheme="majorHAnsi" w:eastAsiaTheme="majorEastAsia" w:hAnsiTheme="majorHAnsi" w:cstheme="majorBidi"/>
          </w:rPr>
        </w:pPr>
        <w:r w:rsidRPr="00C92FA4">
          <w:rPr>
            <w:rFonts w:asciiTheme="majorHAnsi" w:eastAsiaTheme="majorEastAsia" w:hAnsiTheme="majorHAnsi" w:cstheme="majorBidi"/>
          </w:rPr>
          <w:t xml:space="preserve">str. </w:t>
        </w:r>
        <w:r w:rsidRPr="00C92FA4">
          <w:rPr>
            <w:rFonts w:asciiTheme="minorHAnsi" w:eastAsiaTheme="minorEastAsia" w:hAnsiTheme="minorHAnsi"/>
          </w:rPr>
          <w:fldChar w:fldCharType="begin"/>
        </w:r>
        <w:r w:rsidRPr="00C92FA4">
          <w:instrText>PAGE    \* MERGEFORMAT</w:instrText>
        </w:r>
        <w:r w:rsidRPr="00C92FA4">
          <w:rPr>
            <w:rFonts w:asciiTheme="minorHAnsi" w:eastAsiaTheme="minorEastAsia" w:hAnsiTheme="minorHAnsi"/>
          </w:rPr>
          <w:fldChar w:fldCharType="separate"/>
        </w:r>
        <w:r w:rsidRPr="005668B5">
          <w:rPr>
            <w:rFonts w:asciiTheme="majorHAnsi" w:eastAsiaTheme="majorEastAsia" w:hAnsiTheme="majorHAnsi" w:cstheme="majorBidi"/>
            <w:noProof/>
          </w:rPr>
          <w:t>2</w:t>
        </w:r>
        <w:r w:rsidRPr="00C92FA4">
          <w:rPr>
            <w:rFonts w:asciiTheme="majorHAnsi" w:eastAsiaTheme="majorEastAsia" w:hAnsiTheme="majorHAnsi" w:cstheme="majorBidi"/>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48AC" w:rsidRPr="00F936AD" w:rsidRDefault="008048AC" w:rsidP="00F50E2A">
    <w:pPr>
      <w:ind w:left="142"/>
      <w:jc w:val="center"/>
      <w:rPr>
        <w:rFonts w:asciiTheme="majorHAnsi" w:hAnsiTheme="majorHAns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15F95" w:rsidRDefault="00F15F95">
      <w:r>
        <w:separator/>
      </w:r>
    </w:p>
  </w:footnote>
  <w:footnote w:type="continuationSeparator" w:id="0">
    <w:p w:rsidR="00F15F95" w:rsidRDefault="00F15F95">
      <w:r>
        <w:continuationSeparator/>
      </w:r>
    </w:p>
  </w:footnote>
  <w:footnote w:id="1">
    <w:p w:rsidR="008048AC" w:rsidRDefault="008048AC" w:rsidP="00B03A7D">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rsidR="008048AC" w:rsidRPr="00937040" w:rsidRDefault="008048AC" w:rsidP="00B03A7D">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rsidR="008048AC" w:rsidRPr="00937040" w:rsidRDefault="008048AC" w:rsidP="00B03A7D">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8048AC" w:rsidRPr="0063508D" w:rsidRDefault="008048AC" w:rsidP="00B03A7D">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48AC" w:rsidRDefault="008048AC" w:rsidP="00F50E2A">
    <w:pPr>
      <w:pStyle w:val="Nagwek"/>
    </w:pPr>
    <w:bookmarkStart w:id="48" w:name="_Hlk536598821"/>
    <w:r>
      <w:rPr>
        <w:noProof/>
      </w:rPr>
      <w:drawing>
        <wp:anchor distT="0" distB="0" distL="114300" distR="114300" simplePos="0" relativeHeight="251657728" behindDoc="1" locked="0" layoutInCell="1" allowOverlap="1" wp14:anchorId="4BFF25D1" wp14:editId="165AAE87">
          <wp:simplePos x="0" y="0"/>
          <wp:positionH relativeFrom="column">
            <wp:posOffset>-42545</wp:posOffset>
          </wp:positionH>
          <wp:positionV relativeFrom="paragraph">
            <wp:posOffset>-161925</wp:posOffset>
          </wp:positionV>
          <wp:extent cx="895350" cy="876300"/>
          <wp:effectExtent l="19050" t="0" r="0" b="0"/>
          <wp:wrapTight wrapText="bothSides">
            <wp:wrapPolygon edited="0">
              <wp:start x="-460" y="0"/>
              <wp:lineTo x="-460" y="21130"/>
              <wp:lineTo x="21600" y="21130"/>
              <wp:lineTo x="21600" y="0"/>
              <wp:lineTo x="-460" y="0"/>
            </wp:wrapPolygon>
          </wp:wrapTight>
          <wp:docPr id="4" name="Obraz 4"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p>
  <w:p w:rsidR="008048AC" w:rsidRPr="00A14F52" w:rsidRDefault="008048AC" w:rsidP="00F50E2A">
    <w:pPr>
      <w:ind w:left="1560"/>
      <w:jc w:val="center"/>
      <w:rPr>
        <w:rFonts w:ascii="Arial" w:hAnsi="Arial" w:cs="Arial"/>
        <w:b/>
      </w:rPr>
    </w:pPr>
    <w:r w:rsidRPr="00A14F52">
      <w:rPr>
        <w:rFonts w:ascii="Arial" w:hAnsi="Arial" w:cs="Arial"/>
        <w:b/>
      </w:rPr>
      <w:t>GMIN</w:t>
    </w:r>
    <w:r>
      <w:rPr>
        <w:rFonts w:ascii="Arial" w:hAnsi="Arial" w:cs="Arial"/>
        <w:b/>
      </w:rPr>
      <w:t>A</w:t>
    </w:r>
    <w:r w:rsidRPr="00A14F52">
      <w:rPr>
        <w:rFonts w:ascii="Arial" w:hAnsi="Arial" w:cs="Arial"/>
        <w:b/>
      </w:rPr>
      <w:t xml:space="preserve"> ŚWIESZYNO</w:t>
    </w:r>
  </w:p>
  <w:p w:rsidR="008048AC" w:rsidRPr="00A14F52" w:rsidRDefault="008048AC" w:rsidP="00F50E2A">
    <w:pPr>
      <w:ind w:left="3119"/>
      <w:rPr>
        <w:rFonts w:ascii="Arial" w:hAnsi="Arial" w:cs="Arial"/>
      </w:rPr>
    </w:pPr>
    <w:r>
      <w:rPr>
        <w:rFonts w:ascii="Arial" w:hAnsi="Arial" w:cs="Arial"/>
        <w:noProof/>
      </w:rPr>
      <mc:AlternateContent>
        <mc:Choice Requires="wps">
          <w:drawing>
            <wp:anchor distT="4294967291" distB="4294967291" distL="114300" distR="114300" simplePos="0" relativeHeight="251659776" behindDoc="0" locked="0" layoutInCell="1" allowOverlap="1" wp14:anchorId="2FE61E3A" wp14:editId="2A225EDA">
              <wp:simplePos x="0" y="0"/>
              <wp:positionH relativeFrom="column">
                <wp:posOffset>1000125</wp:posOffset>
              </wp:positionH>
              <wp:positionV relativeFrom="paragraph">
                <wp:posOffset>81279</wp:posOffset>
              </wp:positionV>
              <wp:extent cx="4810125" cy="0"/>
              <wp:effectExtent l="0" t="0" r="9525" b="1905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1012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43BC10" id="Line 3" o:spid="_x0000_s1026" style="position:absolute;z-index:25165977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78.75pt,6.4pt" to="457.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cntEg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" strokeweight="1.5pt"/>
          </w:pict>
        </mc:Fallback>
      </mc:AlternateContent>
    </w:r>
  </w:p>
  <w:p w:rsidR="008048AC" w:rsidRPr="00A14F52" w:rsidRDefault="008048AC" w:rsidP="00F50E2A">
    <w:pPr>
      <w:ind w:left="1560"/>
      <w:jc w:val="center"/>
      <w:rPr>
        <w:rFonts w:ascii="Arial" w:hAnsi="Arial" w:cs="Arial"/>
      </w:rPr>
    </w:pPr>
    <w:r w:rsidRPr="00A14F52">
      <w:rPr>
        <w:rFonts w:ascii="Arial" w:hAnsi="Arial" w:cs="Arial"/>
      </w:rPr>
      <w:t>Świeszyno 71, 76-024 Świeszyno, powiat koszaliński</w:t>
    </w:r>
  </w:p>
  <w:p w:rsidR="008048AC" w:rsidRPr="00A14F52" w:rsidRDefault="008048AC" w:rsidP="00F50E2A">
    <w:pPr>
      <w:ind w:left="1560"/>
      <w:jc w:val="center"/>
      <w:rPr>
        <w:rFonts w:ascii="Arial" w:hAnsi="Arial" w:cs="Arial"/>
        <w:vertAlign w:val="superscript"/>
        <w:lang w:val="en-US"/>
      </w:rPr>
    </w:pPr>
    <w:r w:rsidRPr="00A14F52">
      <w:rPr>
        <w:rFonts w:ascii="Arial" w:hAnsi="Arial" w:cs="Arial"/>
        <w:vertAlign w:val="superscript"/>
        <w:lang w:val="en-US"/>
      </w:rPr>
      <w:t xml:space="preserve">tel. 94 316 0120, fax 94 316 14 91 www.swieszyno.pl,  </w:t>
    </w:r>
    <w:hyperlink r:id="rId2" w:history="1">
      <w:r w:rsidRPr="00A14F52">
        <w:rPr>
          <w:rStyle w:val="Hipercze"/>
          <w:rFonts w:ascii="Arial" w:hAnsi="Arial" w:cs="Arial"/>
          <w:vertAlign w:val="superscript"/>
          <w:lang w:val="en-US"/>
        </w:rPr>
        <w:t>gmina@swieszyno.pl</w:t>
      </w:r>
    </w:hyperlink>
    <w:r w:rsidRPr="00A14F52">
      <w:rPr>
        <w:rFonts w:ascii="Arial" w:hAnsi="Arial" w:cs="Arial"/>
        <w:vertAlign w:val="superscript"/>
        <w:lang w:val="en-US"/>
      </w:rPr>
      <w:t xml:space="preserve">, NIP </w:t>
    </w:r>
    <w:r>
      <w:rPr>
        <w:rFonts w:ascii="Arial" w:hAnsi="Arial" w:cs="Arial"/>
        <w:vertAlign w:val="superscript"/>
        <w:lang w:val="en-US"/>
      </w:rPr>
      <w:t>499-05-21-087</w:t>
    </w:r>
  </w:p>
  <w:p w:rsidR="008048AC" w:rsidRPr="00172C00" w:rsidRDefault="008048AC" w:rsidP="00172C00">
    <w:pPr>
      <w:pStyle w:val="Nagwek"/>
      <w:rPr>
        <w:lang w:val="en-US"/>
      </w:rPr>
    </w:pPr>
  </w:p>
  <w:bookmarkEnd w:id="48"/>
  <w:p w:rsidR="008048AC" w:rsidRPr="00172C00" w:rsidRDefault="008048AC" w:rsidP="00172C00">
    <w:pPr>
      <w:pStyle w:val="Nagwek"/>
      <w:jc w:val="center"/>
      <w:rPr>
        <w:rFonts w:ascii="Arial" w:hAnsi="Arial" w:cs="Arial"/>
        <w:sz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48AC" w:rsidRDefault="008048AC" w:rsidP="00F50E2A">
    <w:pPr>
      <w:pStyle w:val="Nagwek"/>
    </w:pPr>
    <w:r>
      <w:rPr>
        <w:noProof/>
      </w:rPr>
      <w:drawing>
        <wp:anchor distT="0" distB="0" distL="114300" distR="114300" simplePos="0" relativeHeight="251655680" behindDoc="1" locked="0" layoutInCell="1" allowOverlap="1" wp14:anchorId="4BFF25D1" wp14:editId="165AAE87">
          <wp:simplePos x="0" y="0"/>
          <wp:positionH relativeFrom="column">
            <wp:posOffset>-42545</wp:posOffset>
          </wp:positionH>
          <wp:positionV relativeFrom="paragraph">
            <wp:posOffset>-161925</wp:posOffset>
          </wp:positionV>
          <wp:extent cx="895350" cy="876300"/>
          <wp:effectExtent l="19050" t="0" r="0" b="0"/>
          <wp:wrapTight wrapText="bothSides">
            <wp:wrapPolygon edited="0">
              <wp:start x="-460" y="0"/>
              <wp:lineTo x="-460" y="21130"/>
              <wp:lineTo x="21600" y="21130"/>
              <wp:lineTo x="21600" y="0"/>
              <wp:lineTo x="-460" y="0"/>
            </wp:wrapPolygon>
          </wp:wrapTight>
          <wp:docPr id="2" name="Obraz 2"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p>
  <w:p w:rsidR="008048AC" w:rsidRPr="00A14F52" w:rsidRDefault="008048AC" w:rsidP="00F50E2A">
    <w:pPr>
      <w:ind w:left="1560"/>
      <w:jc w:val="center"/>
      <w:rPr>
        <w:rFonts w:ascii="Arial" w:hAnsi="Arial" w:cs="Arial"/>
        <w:b/>
      </w:rPr>
    </w:pPr>
    <w:r w:rsidRPr="00A14F52">
      <w:rPr>
        <w:rFonts w:ascii="Arial" w:hAnsi="Arial" w:cs="Arial"/>
        <w:b/>
      </w:rPr>
      <w:t>GMIN</w:t>
    </w:r>
    <w:r>
      <w:rPr>
        <w:rFonts w:ascii="Arial" w:hAnsi="Arial" w:cs="Arial"/>
        <w:b/>
      </w:rPr>
      <w:t>A</w:t>
    </w:r>
    <w:r w:rsidRPr="00A14F52">
      <w:rPr>
        <w:rFonts w:ascii="Arial" w:hAnsi="Arial" w:cs="Arial"/>
        <w:b/>
      </w:rPr>
      <w:t xml:space="preserve"> ŚWIESZYNO</w:t>
    </w:r>
  </w:p>
  <w:p w:rsidR="008048AC" w:rsidRPr="00A14F52" w:rsidRDefault="008048AC" w:rsidP="00F50E2A">
    <w:pPr>
      <w:ind w:left="3119"/>
      <w:rPr>
        <w:rFonts w:ascii="Arial" w:hAnsi="Arial" w:cs="Arial"/>
      </w:rPr>
    </w:pPr>
    <w:r>
      <w:rPr>
        <w:rFonts w:ascii="Arial" w:hAnsi="Arial" w:cs="Arial"/>
        <w:noProof/>
      </w:rPr>
      <mc:AlternateContent>
        <mc:Choice Requires="wps">
          <w:drawing>
            <wp:anchor distT="4294967291" distB="4294967291" distL="114300" distR="114300" simplePos="0" relativeHeight="251656704" behindDoc="0" locked="0" layoutInCell="1" allowOverlap="1" wp14:anchorId="2FE61E3A" wp14:editId="2A225EDA">
              <wp:simplePos x="0" y="0"/>
              <wp:positionH relativeFrom="column">
                <wp:posOffset>1000125</wp:posOffset>
              </wp:positionH>
              <wp:positionV relativeFrom="paragraph">
                <wp:posOffset>81279</wp:posOffset>
              </wp:positionV>
              <wp:extent cx="4810125" cy="0"/>
              <wp:effectExtent l="0" t="0" r="952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1012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D0AEFD" id="Line 3" o:spid="_x0000_s1026" style="position:absolute;z-index:25165670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78.75pt,6.4pt" to="457.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YO6EQ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" strokeweight="1.5pt"/>
          </w:pict>
        </mc:Fallback>
      </mc:AlternateContent>
    </w:r>
  </w:p>
  <w:p w:rsidR="008048AC" w:rsidRPr="00A14F52" w:rsidRDefault="008048AC" w:rsidP="00F50E2A">
    <w:pPr>
      <w:ind w:left="1560"/>
      <w:jc w:val="center"/>
      <w:rPr>
        <w:rFonts w:ascii="Arial" w:hAnsi="Arial" w:cs="Arial"/>
      </w:rPr>
    </w:pPr>
    <w:r w:rsidRPr="00A14F52">
      <w:rPr>
        <w:rFonts w:ascii="Arial" w:hAnsi="Arial" w:cs="Arial"/>
      </w:rPr>
      <w:t>Świeszyno 71, 76-024 Świeszyno, powiat koszaliński</w:t>
    </w:r>
  </w:p>
  <w:p w:rsidR="008048AC" w:rsidRPr="00A14F52" w:rsidRDefault="008048AC" w:rsidP="00F50E2A">
    <w:pPr>
      <w:ind w:left="1560"/>
      <w:jc w:val="center"/>
      <w:rPr>
        <w:rFonts w:ascii="Arial" w:hAnsi="Arial" w:cs="Arial"/>
        <w:vertAlign w:val="superscript"/>
        <w:lang w:val="en-US"/>
      </w:rPr>
    </w:pPr>
    <w:r w:rsidRPr="00A14F52">
      <w:rPr>
        <w:rFonts w:ascii="Arial" w:hAnsi="Arial" w:cs="Arial"/>
        <w:vertAlign w:val="superscript"/>
        <w:lang w:val="en-US"/>
      </w:rPr>
      <w:t xml:space="preserve">tel. 94 316 0120, fax 94 316 14 91 www.swieszyno.pl,  </w:t>
    </w:r>
    <w:hyperlink r:id="rId2" w:history="1">
      <w:r w:rsidRPr="00A14F52">
        <w:rPr>
          <w:rStyle w:val="Hipercze"/>
          <w:rFonts w:ascii="Arial" w:hAnsi="Arial" w:cs="Arial"/>
          <w:vertAlign w:val="superscript"/>
          <w:lang w:val="en-US"/>
        </w:rPr>
        <w:t>gmina@swieszyno.pl</w:t>
      </w:r>
    </w:hyperlink>
    <w:r w:rsidRPr="00A14F52">
      <w:rPr>
        <w:rFonts w:ascii="Arial" w:hAnsi="Arial" w:cs="Arial"/>
        <w:vertAlign w:val="superscript"/>
        <w:lang w:val="en-US"/>
      </w:rPr>
      <w:t xml:space="preserve">, NIP </w:t>
    </w:r>
    <w:r>
      <w:rPr>
        <w:rFonts w:ascii="Arial" w:hAnsi="Arial" w:cs="Arial"/>
        <w:vertAlign w:val="superscript"/>
        <w:lang w:val="en-US"/>
      </w:rPr>
      <w:t>499-05-21-087</w:t>
    </w:r>
  </w:p>
  <w:p w:rsidR="008048AC" w:rsidRDefault="008048A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2" w15:restartNumberingAfterBreak="0">
    <w:nsid w:val="00000006"/>
    <w:multiLevelType w:val="singleLevel"/>
    <w:tmpl w:val="04150011"/>
    <w:lvl w:ilvl="0">
      <w:start w:val="1"/>
      <w:numFmt w:val="decimal"/>
      <w:lvlText w:val="%1)"/>
      <w:lvlJc w:val="left"/>
      <w:pPr>
        <w:ind w:left="720" w:hanging="360"/>
      </w:pPr>
    </w:lvl>
  </w:abstractNum>
  <w:abstractNum w:abstractNumId="3"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6"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7"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8"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3"/>
    <w:multiLevelType w:val="multilevel"/>
    <w:tmpl w:val="4154AB7C"/>
    <w:lvl w:ilvl="0">
      <w:start w:val="1"/>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0"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0000001E"/>
    <w:multiLevelType w:val="multilevel"/>
    <w:tmpl w:val="0000001E"/>
    <w:name w:val="WW8Num31"/>
    <w:lvl w:ilvl="0">
      <w:start w:val="1"/>
      <w:numFmt w:val="decimal"/>
      <w:lvlText w:val="%1."/>
      <w:lvlJc w:val="left"/>
      <w:pPr>
        <w:tabs>
          <w:tab w:val="num" w:pos="1080"/>
        </w:tabs>
      </w:pPr>
      <w:rPr>
        <w:b w:val="0"/>
      </w:r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2"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3"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4" w15:restartNumberingAfterBreak="0">
    <w:nsid w:val="0000002A"/>
    <w:multiLevelType w:val="singleLevel"/>
    <w:tmpl w:val="0000002A"/>
    <w:name w:val="WW8Num44"/>
    <w:lvl w:ilvl="0">
      <w:start w:val="1"/>
      <w:numFmt w:val="lowerLetter"/>
      <w:lvlText w:val="%1)"/>
      <w:lvlJc w:val="left"/>
      <w:pPr>
        <w:tabs>
          <w:tab w:val="num" w:pos="360"/>
        </w:tabs>
      </w:pPr>
    </w:lvl>
  </w:abstractNum>
  <w:abstractNum w:abstractNumId="15" w15:restartNumberingAfterBreak="0">
    <w:nsid w:val="007527C5"/>
    <w:multiLevelType w:val="hybridMultilevel"/>
    <w:tmpl w:val="D2140106"/>
    <w:lvl w:ilvl="0" w:tplc="04150017">
      <w:start w:val="1"/>
      <w:numFmt w:val="lowerLetter"/>
      <w:lvlText w:val="%1)"/>
      <w:lvlJc w:val="left"/>
      <w:pPr>
        <w:ind w:left="928" w:hanging="360"/>
      </w:pPr>
      <w:rPr>
        <w:b/>
        <w:i w:val="0"/>
        <w:color w:val="auto"/>
        <w:sz w:val="20"/>
      </w:rPr>
    </w:lvl>
    <w:lvl w:ilvl="1" w:tplc="04150019">
      <w:start w:val="1"/>
      <w:numFmt w:val="lowerLetter"/>
      <w:lvlText w:val="%2."/>
      <w:lvlJc w:val="left"/>
      <w:pPr>
        <w:ind w:left="1905" w:hanging="360"/>
      </w:pPr>
    </w:lvl>
    <w:lvl w:ilvl="2" w:tplc="0415001B">
      <w:start w:val="1"/>
      <w:numFmt w:val="lowerRoman"/>
      <w:lvlText w:val="%3."/>
      <w:lvlJc w:val="right"/>
      <w:pPr>
        <w:ind w:left="2625" w:hanging="180"/>
      </w:pPr>
    </w:lvl>
    <w:lvl w:ilvl="3" w:tplc="0415000F">
      <w:start w:val="1"/>
      <w:numFmt w:val="decimal"/>
      <w:lvlText w:val="%4."/>
      <w:lvlJc w:val="left"/>
      <w:pPr>
        <w:ind w:left="3345" w:hanging="360"/>
      </w:pPr>
    </w:lvl>
    <w:lvl w:ilvl="4" w:tplc="04150019">
      <w:start w:val="1"/>
      <w:numFmt w:val="lowerLetter"/>
      <w:lvlText w:val="%5."/>
      <w:lvlJc w:val="left"/>
      <w:pPr>
        <w:ind w:left="4065" w:hanging="360"/>
      </w:pPr>
    </w:lvl>
    <w:lvl w:ilvl="5" w:tplc="0415001B">
      <w:start w:val="1"/>
      <w:numFmt w:val="lowerRoman"/>
      <w:lvlText w:val="%6."/>
      <w:lvlJc w:val="right"/>
      <w:pPr>
        <w:ind w:left="4785" w:hanging="180"/>
      </w:pPr>
    </w:lvl>
    <w:lvl w:ilvl="6" w:tplc="0415000F">
      <w:start w:val="1"/>
      <w:numFmt w:val="decimal"/>
      <w:lvlText w:val="%7."/>
      <w:lvlJc w:val="left"/>
      <w:pPr>
        <w:ind w:left="5505" w:hanging="360"/>
      </w:pPr>
    </w:lvl>
    <w:lvl w:ilvl="7" w:tplc="04150019">
      <w:start w:val="1"/>
      <w:numFmt w:val="lowerLetter"/>
      <w:lvlText w:val="%8."/>
      <w:lvlJc w:val="left"/>
      <w:pPr>
        <w:ind w:left="6225" w:hanging="360"/>
      </w:pPr>
    </w:lvl>
    <w:lvl w:ilvl="8" w:tplc="0415001B">
      <w:start w:val="1"/>
      <w:numFmt w:val="lowerRoman"/>
      <w:lvlText w:val="%9."/>
      <w:lvlJc w:val="right"/>
      <w:pPr>
        <w:ind w:left="6945" w:hanging="180"/>
      </w:pPr>
    </w:lvl>
  </w:abstractNum>
  <w:abstractNum w:abstractNumId="16"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0382455B"/>
    <w:multiLevelType w:val="hybridMultilevel"/>
    <w:tmpl w:val="FB84BB46"/>
    <w:lvl w:ilvl="0" w:tplc="E92E21E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45721C2"/>
    <w:multiLevelType w:val="hybridMultilevel"/>
    <w:tmpl w:val="A80661D4"/>
    <w:lvl w:ilvl="0" w:tplc="176A8030">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15:restartNumberingAfterBreak="0">
    <w:nsid w:val="08402314"/>
    <w:multiLevelType w:val="hybridMultilevel"/>
    <w:tmpl w:val="C1D2146E"/>
    <w:lvl w:ilvl="0" w:tplc="AF5E2326">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3"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5"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0AAE7069"/>
    <w:multiLevelType w:val="singleLevel"/>
    <w:tmpl w:val="176A8030"/>
    <w:lvl w:ilvl="0">
      <w:start w:val="1"/>
      <w:numFmt w:val="decimal"/>
      <w:lvlText w:val="%1."/>
      <w:lvlJc w:val="left"/>
      <w:pPr>
        <w:ind w:left="720" w:hanging="360"/>
      </w:pPr>
      <w:rPr>
        <w:b w:val="0"/>
        <w:i w:val="0"/>
      </w:rPr>
    </w:lvl>
  </w:abstractNum>
  <w:abstractNum w:abstractNumId="27"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8"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9"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720"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30"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1" w15:restartNumberingAfterBreak="0">
    <w:nsid w:val="0FBE0D7B"/>
    <w:multiLevelType w:val="multilevel"/>
    <w:tmpl w:val="C43A89EC"/>
    <w:lvl w:ilvl="0">
      <w:start w:val="1"/>
      <w:numFmt w:val="upperLetter"/>
      <w:lvlText w:val="%1."/>
      <w:lvlJc w:val="left"/>
      <w:pPr>
        <w:ind w:left="360" w:hanging="360"/>
      </w:p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32" w15:restartNumberingAfterBreak="0">
    <w:nsid w:val="1190076A"/>
    <w:multiLevelType w:val="hybridMultilevel"/>
    <w:tmpl w:val="15A81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6"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16B601D0"/>
    <w:multiLevelType w:val="singleLevel"/>
    <w:tmpl w:val="176A8030"/>
    <w:lvl w:ilvl="0">
      <w:start w:val="1"/>
      <w:numFmt w:val="decimal"/>
      <w:lvlText w:val="%1."/>
      <w:lvlJc w:val="left"/>
      <w:pPr>
        <w:ind w:left="720" w:hanging="360"/>
      </w:pPr>
      <w:rPr>
        <w:b w:val="0"/>
        <w:i w:val="0"/>
      </w:rPr>
    </w:lvl>
  </w:abstractNum>
  <w:abstractNum w:abstractNumId="38" w15:restartNumberingAfterBreak="0">
    <w:nsid w:val="1A8102E5"/>
    <w:multiLevelType w:val="hybridMultilevel"/>
    <w:tmpl w:val="208617E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0" w15:restartNumberingAfterBreak="0">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1" w15:restartNumberingAfterBreak="0">
    <w:nsid w:val="1C64620B"/>
    <w:multiLevelType w:val="hybridMultilevel"/>
    <w:tmpl w:val="32F2C110"/>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0415001B" w:tentative="1">
      <w:start w:val="1"/>
      <w:numFmt w:val="lowerRoman"/>
      <w:lvlText w:val="%3."/>
      <w:lvlJc w:val="right"/>
      <w:pPr>
        <w:ind w:left="3219" w:hanging="180"/>
      </w:p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42"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3" w15:restartNumberingAfterBreak="0">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5" w15:restartNumberingAfterBreak="0">
    <w:nsid w:val="227356F7"/>
    <w:multiLevelType w:val="hybridMultilevel"/>
    <w:tmpl w:val="DA22DAB4"/>
    <w:lvl w:ilvl="0" w:tplc="B026165E">
      <w:start w:val="1"/>
      <w:numFmt w:val="decimal"/>
      <w:lvlText w:val="%1."/>
      <w:lvlJc w:val="left"/>
      <w:pPr>
        <w:ind w:left="720" w:hanging="360"/>
      </w:pPr>
      <w:rPr>
        <w:b/>
      </w:rPr>
    </w:lvl>
    <w:lvl w:ilvl="1" w:tplc="B548104C">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6"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7"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234F4DEE"/>
    <w:multiLevelType w:val="hybridMultilevel"/>
    <w:tmpl w:val="2A78C6A8"/>
    <w:lvl w:ilvl="0" w:tplc="CCBE0D52">
      <w:start w:val="1"/>
      <w:numFmt w:val="upperLetter"/>
      <w:lvlText w:val="%1."/>
      <w:lvlJc w:val="left"/>
      <w:pPr>
        <w:ind w:left="360" w:hanging="360"/>
      </w:pPr>
      <w:rPr>
        <w:b/>
      </w:rPr>
    </w:lvl>
    <w:lvl w:ilvl="1" w:tplc="04150019">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9"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0"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1" w15:restartNumberingAfterBreak="0">
    <w:nsid w:val="298F0347"/>
    <w:multiLevelType w:val="hybridMultilevel"/>
    <w:tmpl w:val="5D420CAC"/>
    <w:lvl w:ilvl="0" w:tplc="70365494">
      <w:start w:val="1"/>
      <w:numFmt w:val="decimal"/>
      <w:lvlText w:val="%1)"/>
      <w:lvlJc w:val="left"/>
      <w:pPr>
        <w:ind w:left="720" w:hanging="360"/>
      </w:pPr>
      <w:rPr>
        <w:b/>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2" w15:restartNumberingAfterBreak="0">
    <w:nsid w:val="29A900DE"/>
    <w:multiLevelType w:val="hybridMultilevel"/>
    <w:tmpl w:val="FFB4227C"/>
    <w:lvl w:ilvl="0" w:tplc="8886F9D0">
      <w:start w:val="1"/>
      <w:numFmt w:val="decimal"/>
      <w:lvlText w:val="%1."/>
      <w:lvlJc w:val="left"/>
      <w:pPr>
        <w:ind w:left="6456"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4" w15:restartNumberingAfterBreak="0">
    <w:nsid w:val="308E6746"/>
    <w:multiLevelType w:val="singleLevel"/>
    <w:tmpl w:val="176A8030"/>
    <w:lvl w:ilvl="0">
      <w:start w:val="1"/>
      <w:numFmt w:val="decimal"/>
      <w:lvlText w:val="%1."/>
      <w:lvlJc w:val="left"/>
      <w:pPr>
        <w:ind w:left="360" w:hanging="360"/>
      </w:pPr>
      <w:rPr>
        <w:b w:val="0"/>
        <w:i w:val="0"/>
      </w:rPr>
    </w:lvl>
  </w:abstractNum>
  <w:abstractNum w:abstractNumId="55" w15:restartNumberingAfterBreak="0">
    <w:nsid w:val="31136284"/>
    <w:multiLevelType w:val="multilevel"/>
    <w:tmpl w:val="1C321E4A"/>
    <w:name w:val="WW8Num192"/>
    <w:lvl w:ilvl="0">
      <w:start w:val="3"/>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6" w15:restartNumberingAfterBreak="0">
    <w:nsid w:val="335C0B27"/>
    <w:multiLevelType w:val="hybridMultilevel"/>
    <w:tmpl w:val="3654A9CC"/>
    <w:lvl w:ilvl="0" w:tplc="13224394">
      <w:start w:val="1"/>
      <w:numFmt w:val="bullet"/>
      <w:lvlText w:val=""/>
      <w:lvlJc w:val="left"/>
      <w:pPr>
        <w:ind w:left="1429" w:hanging="360"/>
      </w:pPr>
      <w:rPr>
        <w:rFonts w:ascii="Symbol" w:hAnsi="Symbol" w:hint="default"/>
        <w:b/>
      </w:rPr>
    </w:lvl>
    <w:lvl w:ilvl="1" w:tplc="04150003">
      <w:start w:val="1"/>
      <w:numFmt w:val="bullet"/>
      <w:lvlText w:val="o"/>
      <w:lvlJc w:val="left"/>
      <w:pPr>
        <w:ind w:left="2149" w:hanging="360"/>
      </w:pPr>
      <w:rPr>
        <w:rFonts w:ascii="Courier New" w:hAnsi="Courier New" w:cs="Courier New" w:hint="default"/>
      </w:rPr>
    </w:lvl>
    <w:lvl w:ilvl="2" w:tplc="04150005">
      <w:start w:val="1"/>
      <w:numFmt w:val="bullet"/>
      <w:lvlText w:val=""/>
      <w:lvlJc w:val="left"/>
      <w:pPr>
        <w:ind w:left="2869" w:hanging="360"/>
      </w:pPr>
      <w:rPr>
        <w:rFonts w:ascii="Wingdings" w:hAnsi="Wingdings" w:hint="default"/>
      </w:rPr>
    </w:lvl>
    <w:lvl w:ilvl="3" w:tplc="04150001">
      <w:start w:val="1"/>
      <w:numFmt w:val="bullet"/>
      <w:lvlText w:val=""/>
      <w:lvlJc w:val="left"/>
      <w:pPr>
        <w:ind w:left="3589" w:hanging="360"/>
      </w:pPr>
      <w:rPr>
        <w:rFonts w:ascii="Symbol" w:hAnsi="Symbol" w:hint="default"/>
      </w:rPr>
    </w:lvl>
    <w:lvl w:ilvl="4" w:tplc="04150003">
      <w:start w:val="1"/>
      <w:numFmt w:val="bullet"/>
      <w:lvlText w:val="o"/>
      <w:lvlJc w:val="left"/>
      <w:pPr>
        <w:ind w:left="4309" w:hanging="360"/>
      </w:pPr>
      <w:rPr>
        <w:rFonts w:ascii="Courier New" w:hAnsi="Courier New" w:cs="Courier New" w:hint="default"/>
      </w:rPr>
    </w:lvl>
    <w:lvl w:ilvl="5" w:tplc="04150005">
      <w:start w:val="1"/>
      <w:numFmt w:val="bullet"/>
      <w:lvlText w:val=""/>
      <w:lvlJc w:val="left"/>
      <w:pPr>
        <w:ind w:left="5029" w:hanging="360"/>
      </w:pPr>
      <w:rPr>
        <w:rFonts w:ascii="Wingdings" w:hAnsi="Wingdings" w:hint="default"/>
      </w:rPr>
    </w:lvl>
    <w:lvl w:ilvl="6" w:tplc="04150001">
      <w:start w:val="1"/>
      <w:numFmt w:val="bullet"/>
      <w:lvlText w:val=""/>
      <w:lvlJc w:val="left"/>
      <w:pPr>
        <w:ind w:left="5749" w:hanging="360"/>
      </w:pPr>
      <w:rPr>
        <w:rFonts w:ascii="Symbol" w:hAnsi="Symbol" w:hint="default"/>
      </w:rPr>
    </w:lvl>
    <w:lvl w:ilvl="7" w:tplc="04150003">
      <w:start w:val="1"/>
      <w:numFmt w:val="bullet"/>
      <w:lvlText w:val="o"/>
      <w:lvlJc w:val="left"/>
      <w:pPr>
        <w:ind w:left="6469" w:hanging="360"/>
      </w:pPr>
      <w:rPr>
        <w:rFonts w:ascii="Courier New" w:hAnsi="Courier New" w:cs="Courier New" w:hint="default"/>
      </w:rPr>
    </w:lvl>
    <w:lvl w:ilvl="8" w:tplc="04150005">
      <w:start w:val="1"/>
      <w:numFmt w:val="bullet"/>
      <w:lvlText w:val=""/>
      <w:lvlJc w:val="left"/>
      <w:pPr>
        <w:ind w:left="7189" w:hanging="360"/>
      </w:pPr>
      <w:rPr>
        <w:rFonts w:ascii="Wingdings" w:hAnsi="Wingdings" w:hint="default"/>
      </w:rPr>
    </w:lvl>
  </w:abstractNum>
  <w:abstractNum w:abstractNumId="57"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8"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9"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0" w15:restartNumberingAfterBreak="0">
    <w:nsid w:val="35BA7064"/>
    <w:multiLevelType w:val="multilevel"/>
    <w:tmpl w:val="13AADC12"/>
    <w:lvl w:ilvl="0">
      <w:start w:val="1"/>
      <w:numFmt w:val="bullet"/>
      <w:lvlText w:val=""/>
      <w:lvlJc w:val="left"/>
      <w:pPr>
        <w:ind w:left="360" w:hanging="360"/>
      </w:pPr>
      <w:rPr>
        <w:rFonts w:ascii="Symbol" w:hAnsi="Symbol" w:hint="default"/>
      </w:r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61" w15:restartNumberingAfterBreak="0">
    <w:nsid w:val="389F7A93"/>
    <w:multiLevelType w:val="singleLevel"/>
    <w:tmpl w:val="176A8030"/>
    <w:lvl w:ilvl="0">
      <w:start w:val="1"/>
      <w:numFmt w:val="decimal"/>
      <w:lvlText w:val="%1."/>
      <w:lvlJc w:val="left"/>
      <w:pPr>
        <w:ind w:left="720" w:hanging="360"/>
      </w:pPr>
      <w:rPr>
        <w:b w:val="0"/>
        <w:i w:val="0"/>
      </w:rPr>
    </w:lvl>
  </w:abstractNum>
  <w:abstractNum w:abstractNumId="62" w15:restartNumberingAfterBreak="0">
    <w:nsid w:val="396F21CC"/>
    <w:multiLevelType w:val="hybridMultilevel"/>
    <w:tmpl w:val="9E2A1B20"/>
    <w:lvl w:ilvl="0" w:tplc="5FEC53C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3" w15:restartNumberingAfterBreak="0">
    <w:nsid w:val="3A0C2396"/>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4"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65" w15:restartNumberingAfterBreak="0">
    <w:nsid w:val="3B0A3D0D"/>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861"/>
        </w:tabs>
        <w:ind w:left="861"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6"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67"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8"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9" w15:restartNumberingAfterBreak="0">
    <w:nsid w:val="4013571E"/>
    <w:multiLevelType w:val="hybridMultilevel"/>
    <w:tmpl w:val="C59C9266"/>
    <w:lvl w:ilvl="0" w:tplc="353A69CC">
      <w:start w:val="1"/>
      <w:numFmt w:val="decimal"/>
      <w:lvlText w:val="%1)"/>
      <w:lvlJc w:val="left"/>
      <w:pPr>
        <w:tabs>
          <w:tab w:val="num" w:pos="737"/>
        </w:tabs>
        <w:ind w:left="737" w:hanging="510"/>
      </w:pPr>
      <w:rPr>
        <w:rFonts w:hint="default"/>
      </w:rPr>
    </w:lvl>
    <w:lvl w:ilvl="1" w:tplc="49580270" w:tentative="1">
      <w:start w:val="1"/>
      <w:numFmt w:val="lowerLetter"/>
      <w:lvlText w:val="%2."/>
      <w:lvlJc w:val="left"/>
      <w:pPr>
        <w:tabs>
          <w:tab w:val="num" w:pos="1440"/>
        </w:tabs>
        <w:ind w:left="1440" w:hanging="360"/>
      </w:pPr>
    </w:lvl>
    <w:lvl w:ilvl="2" w:tplc="EC8449AE" w:tentative="1">
      <w:start w:val="1"/>
      <w:numFmt w:val="lowerRoman"/>
      <w:lvlText w:val="%3."/>
      <w:lvlJc w:val="right"/>
      <w:pPr>
        <w:tabs>
          <w:tab w:val="num" w:pos="2160"/>
        </w:tabs>
        <w:ind w:left="2160" w:hanging="180"/>
      </w:pPr>
    </w:lvl>
    <w:lvl w:ilvl="3" w:tplc="F9CCB878" w:tentative="1">
      <w:start w:val="1"/>
      <w:numFmt w:val="decimal"/>
      <w:lvlText w:val="%4."/>
      <w:lvlJc w:val="left"/>
      <w:pPr>
        <w:tabs>
          <w:tab w:val="num" w:pos="2880"/>
        </w:tabs>
        <w:ind w:left="2880" w:hanging="360"/>
      </w:pPr>
    </w:lvl>
    <w:lvl w:ilvl="4" w:tplc="78F021F2" w:tentative="1">
      <w:start w:val="1"/>
      <w:numFmt w:val="lowerLetter"/>
      <w:lvlText w:val="%5."/>
      <w:lvlJc w:val="left"/>
      <w:pPr>
        <w:tabs>
          <w:tab w:val="num" w:pos="3600"/>
        </w:tabs>
        <w:ind w:left="3600" w:hanging="360"/>
      </w:pPr>
    </w:lvl>
    <w:lvl w:ilvl="5" w:tplc="C9F41DA6" w:tentative="1">
      <w:start w:val="1"/>
      <w:numFmt w:val="lowerRoman"/>
      <w:lvlText w:val="%6."/>
      <w:lvlJc w:val="right"/>
      <w:pPr>
        <w:tabs>
          <w:tab w:val="num" w:pos="4320"/>
        </w:tabs>
        <w:ind w:left="4320" w:hanging="180"/>
      </w:pPr>
    </w:lvl>
    <w:lvl w:ilvl="6" w:tplc="BA90AC5A" w:tentative="1">
      <w:start w:val="1"/>
      <w:numFmt w:val="decimal"/>
      <w:lvlText w:val="%7."/>
      <w:lvlJc w:val="left"/>
      <w:pPr>
        <w:tabs>
          <w:tab w:val="num" w:pos="5040"/>
        </w:tabs>
        <w:ind w:left="5040" w:hanging="360"/>
      </w:pPr>
    </w:lvl>
    <w:lvl w:ilvl="7" w:tplc="68B44820" w:tentative="1">
      <w:start w:val="1"/>
      <w:numFmt w:val="lowerLetter"/>
      <w:lvlText w:val="%8."/>
      <w:lvlJc w:val="left"/>
      <w:pPr>
        <w:tabs>
          <w:tab w:val="num" w:pos="5760"/>
        </w:tabs>
        <w:ind w:left="5760" w:hanging="360"/>
      </w:pPr>
    </w:lvl>
    <w:lvl w:ilvl="8" w:tplc="7444C932" w:tentative="1">
      <w:start w:val="1"/>
      <w:numFmt w:val="lowerRoman"/>
      <w:lvlText w:val="%9."/>
      <w:lvlJc w:val="right"/>
      <w:pPr>
        <w:tabs>
          <w:tab w:val="num" w:pos="6480"/>
        </w:tabs>
        <w:ind w:left="6480" w:hanging="180"/>
      </w:pPr>
    </w:lvl>
  </w:abstractNum>
  <w:abstractNum w:abstractNumId="70" w15:restartNumberingAfterBreak="0">
    <w:nsid w:val="401E0C66"/>
    <w:multiLevelType w:val="multilevel"/>
    <w:tmpl w:val="AC7EE184"/>
    <w:lvl w:ilvl="0">
      <w:start w:val="1"/>
      <w:numFmt w:val="none"/>
      <w:lvlText w:val=""/>
      <w:lvlJc w:val="left"/>
      <w:pPr>
        <w:tabs>
          <w:tab w:val="num" w:pos="432"/>
        </w:tabs>
        <w:ind w:left="432" w:hanging="432"/>
      </w:pPr>
    </w:lvl>
    <w:lvl w:ilvl="1">
      <w:start w:val="1"/>
      <w:numFmt w:val="lowerLetter"/>
      <w:lvlText w:val="%2)"/>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71" w15:restartNumberingAfterBreak="0">
    <w:nsid w:val="428D66DD"/>
    <w:multiLevelType w:val="hybridMultilevel"/>
    <w:tmpl w:val="CF8A76F6"/>
    <w:lvl w:ilvl="0" w:tplc="5FEC53C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2" w15:restartNumberingAfterBreak="0">
    <w:nsid w:val="430A25A0"/>
    <w:multiLevelType w:val="hybridMultilevel"/>
    <w:tmpl w:val="4AA8A70E"/>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73" w15:restartNumberingAfterBreak="0">
    <w:nsid w:val="43A31234"/>
    <w:multiLevelType w:val="singleLevel"/>
    <w:tmpl w:val="176A8030"/>
    <w:lvl w:ilvl="0">
      <w:start w:val="1"/>
      <w:numFmt w:val="decimal"/>
      <w:lvlText w:val="%1."/>
      <w:lvlJc w:val="left"/>
      <w:pPr>
        <w:ind w:left="360" w:hanging="360"/>
      </w:pPr>
      <w:rPr>
        <w:b w:val="0"/>
        <w:i w:val="0"/>
      </w:rPr>
    </w:lvl>
  </w:abstractNum>
  <w:abstractNum w:abstractNumId="74" w15:restartNumberingAfterBreak="0">
    <w:nsid w:val="44D145CC"/>
    <w:multiLevelType w:val="multilevel"/>
    <w:tmpl w:val="D084134E"/>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5" w15:restartNumberingAfterBreak="0">
    <w:nsid w:val="456C7ABA"/>
    <w:multiLevelType w:val="multilevel"/>
    <w:tmpl w:val="8AB251E4"/>
    <w:lvl w:ilvl="0">
      <w:start w:val="2"/>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76"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7" w15:restartNumberingAfterBreak="0">
    <w:nsid w:val="48657FE8"/>
    <w:multiLevelType w:val="hybridMultilevel"/>
    <w:tmpl w:val="59161068"/>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78" w15:restartNumberingAfterBreak="0">
    <w:nsid w:val="4AB67F59"/>
    <w:multiLevelType w:val="hybridMultilevel"/>
    <w:tmpl w:val="8D3A53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9"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0" w15:restartNumberingAfterBreak="0">
    <w:nsid w:val="4C1C10BF"/>
    <w:multiLevelType w:val="singleLevel"/>
    <w:tmpl w:val="176A8030"/>
    <w:lvl w:ilvl="0">
      <w:start w:val="1"/>
      <w:numFmt w:val="decimal"/>
      <w:lvlText w:val="%1."/>
      <w:lvlJc w:val="left"/>
      <w:pPr>
        <w:ind w:left="6456" w:hanging="360"/>
      </w:pPr>
      <w:rPr>
        <w:b w:val="0"/>
        <w:i w:val="0"/>
      </w:rPr>
    </w:lvl>
  </w:abstractNum>
  <w:abstractNum w:abstractNumId="81" w15:restartNumberingAfterBreak="0">
    <w:nsid w:val="4CCD0EB2"/>
    <w:multiLevelType w:val="hybridMultilevel"/>
    <w:tmpl w:val="7A58F5A0"/>
    <w:lvl w:ilvl="0" w:tplc="F4588AFA">
      <w:start w:val="1"/>
      <w:numFmt w:val="ordinal"/>
      <w:lvlText w:val="9.%1"/>
      <w:lvlJc w:val="left"/>
      <w:pPr>
        <w:ind w:left="720" w:hanging="360"/>
      </w:pPr>
      <w:rPr>
        <w:rFonts w:ascii="Arial" w:hAnsi="Arial" w:cs="Arial" w:hint="default"/>
        <w:b/>
        <w:i/>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4F496770"/>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3" w15:restartNumberingAfterBreak="0">
    <w:nsid w:val="508961E1"/>
    <w:multiLevelType w:val="singleLevel"/>
    <w:tmpl w:val="176A8030"/>
    <w:lvl w:ilvl="0">
      <w:start w:val="1"/>
      <w:numFmt w:val="decimal"/>
      <w:lvlText w:val="%1."/>
      <w:lvlJc w:val="left"/>
      <w:pPr>
        <w:ind w:left="360" w:hanging="360"/>
      </w:pPr>
      <w:rPr>
        <w:b w:val="0"/>
        <w:i w:val="0"/>
      </w:rPr>
    </w:lvl>
  </w:abstractNum>
  <w:abstractNum w:abstractNumId="84" w15:restartNumberingAfterBreak="0">
    <w:nsid w:val="51766C71"/>
    <w:multiLevelType w:val="hybridMultilevel"/>
    <w:tmpl w:val="F0466B9C"/>
    <w:lvl w:ilvl="0" w:tplc="13224394">
      <w:start w:val="1"/>
      <w:numFmt w:val="bullet"/>
      <w:lvlText w:val=""/>
      <w:lvlJc w:val="left"/>
      <w:pPr>
        <w:ind w:left="720" w:hanging="360"/>
      </w:pPr>
      <w:rPr>
        <w:rFonts w:ascii="Symbol" w:hAnsi="Symbol" w:hint="default"/>
        <w:b/>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85"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6"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7"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8"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89" w15:restartNumberingAfterBreak="0">
    <w:nsid w:val="58087FDD"/>
    <w:multiLevelType w:val="singleLevel"/>
    <w:tmpl w:val="176A8030"/>
    <w:lvl w:ilvl="0">
      <w:start w:val="1"/>
      <w:numFmt w:val="decimal"/>
      <w:lvlText w:val="%1."/>
      <w:lvlJc w:val="left"/>
      <w:pPr>
        <w:ind w:left="360" w:hanging="360"/>
      </w:pPr>
      <w:rPr>
        <w:b w:val="0"/>
        <w:i w:val="0"/>
      </w:rPr>
    </w:lvl>
  </w:abstractNum>
  <w:abstractNum w:abstractNumId="90"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91"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2" w15:restartNumberingAfterBreak="0">
    <w:nsid w:val="5B033963"/>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3"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4"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5" w15:restartNumberingAfterBreak="0">
    <w:nsid w:val="632D7E89"/>
    <w:multiLevelType w:val="multilevel"/>
    <w:tmpl w:val="4F8284F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6" w15:restartNumberingAfterBreak="0">
    <w:nsid w:val="654F5D45"/>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1004"/>
        </w:tabs>
        <w:ind w:left="1004"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7" w15:restartNumberingAfterBreak="0">
    <w:nsid w:val="678E6F3D"/>
    <w:multiLevelType w:val="hybridMultilevel"/>
    <w:tmpl w:val="774AE6E0"/>
    <w:lvl w:ilvl="0" w:tplc="13224394">
      <w:start w:val="1"/>
      <w:numFmt w:val="bullet"/>
      <w:lvlText w:val=""/>
      <w:lvlJc w:val="left"/>
      <w:pPr>
        <w:ind w:left="1146" w:hanging="360"/>
      </w:pPr>
      <w:rPr>
        <w:rFonts w:ascii="Symbol" w:hAnsi="Symbol" w:hint="default"/>
        <w:b/>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98" w15:restartNumberingAfterBreak="0">
    <w:nsid w:val="67922793"/>
    <w:multiLevelType w:val="singleLevel"/>
    <w:tmpl w:val="176A8030"/>
    <w:lvl w:ilvl="0">
      <w:start w:val="1"/>
      <w:numFmt w:val="decimal"/>
      <w:lvlText w:val="%1."/>
      <w:lvlJc w:val="left"/>
      <w:pPr>
        <w:ind w:left="360" w:hanging="360"/>
      </w:pPr>
      <w:rPr>
        <w:b w:val="0"/>
        <w:i w:val="0"/>
      </w:rPr>
    </w:lvl>
  </w:abstractNum>
  <w:abstractNum w:abstractNumId="99"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100" w15:restartNumberingAfterBreak="0">
    <w:nsid w:val="680F5B94"/>
    <w:multiLevelType w:val="hybridMultilevel"/>
    <w:tmpl w:val="FBF0DB12"/>
    <w:lvl w:ilvl="0" w:tplc="3AFC2196">
      <w:start w:val="1"/>
      <w:numFmt w:val="bullet"/>
      <w:lvlText w:val="□"/>
      <w:lvlJc w:val="left"/>
      <w:pPr>
        <w:ind w:left="1146" w:hanging="360"/>
      </w:pPr>
      <w:rPr>
        <w:rFonts w:ascii="Arial" w:hAnsi="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1"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102" w15:restartNumberingAfterBreak="0">
    <w:nsid w:val="6AB74EEA"/>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3" w15:restartNumberingAfterBreak="0">
    <w:nsid w:val="6C5C43C3"/>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4" w15:restartNumberingAfterBreak="0">
    <w:nsid w:val="6DBD3BAE"/>
    <w:multiLevelType w:val="hybridMultilevel"/>
    <w:tmpl w:val="A574E626"/>
    <w:lvl w:ilvl="0" w:tplc="04150015">
      <w:start w:val="1"/>
      <w:numFmt w:val="upperLetter"/>
      <w:lvlText w:val="%1."/>
      <w:lvlJc w:val="left"/>
      <w:pPr>
        <w:ind w:left="360"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105" w15:restartNumberingAfterBreak="0">
    <w:nsid w:val="6E015D0B"/>
    <w:multiLevelType w:val="singleLevel"/>
    <w:tmpl w:val="176A8030"/>
    <w:lvl w:ilvl="0">
      <w:start w:val="1"/>
      <w:numFmt w:val="decimal"/>
      <w:lvlText w:val="%1."/>
      <w:lvlJc w:val="left"/>
      <w:pPr>
        <w:ind w:left="720" w:hanging="360"/>
      </w:pPr>
      <w:rPr>
        <w:b w:val="0"/>
        <w:i w:val="0"/>
      </w:rPr>
    </w:lvl>
  </w:abstractNum>
  <w:abstractNum w:abstractNumId="106" w15:restartNumberingAfterBreak="0">
    <w:nsid w:val="6E67221C"/>
    <w:multiLevelType w:val="hybridMultilevel"/>
    <w:tmpl w:val="46A815B2"/>
    <w:lvl w:ilvl="0" w:tplc="DCD0D362">
      <w:start w:val="1"/>
      <w:numFmt w:val="decimal"/>
      <w:lvlText w:val="%1)"/>
      <w:lvlJc w:val="left"/>
      <w:pPr>
        <w:ind w:left="750" w:hanging="360"/>
      </w:pPr>
      <w:rPr>
        <w:rFonts w:hint="default"/>
      </w:rPr>
    </w:lvl>
    <w:lvl w:ilvl="1" w:tplc="04150019">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107" w15:restartNumberingAfterBreak="0">
    <w:nsid w:val="6E947024"/>
    <w:multiLevelType w:val="multilevel"/>
    <w:tmpl w:val="75966466"/>
    <w:lvl w:ilvl="0">
      <w:start w:val="3"/>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108"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109" w15:restartNumberingAfterBreak="0">
    <w:nsid w:val="72847CF5"/>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0" w15:restartNumberingAfterBreak="0">
    <w:nsid w:val="74A369DE"/>
    <w:multiLevelType w:val="hybridMultilevel"/>
    <w:tmpl w:val="EA648E6A"/>
    <w:lvl w:ilvl="0" w:tplc="04150019">
      <w:start w:val="3"/>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751E4056"/>
    <w:multiLevelType w:val="hybridMultilevel"/>
    <w:tmpl w:val="FD5096D8"/>
    <w:lvl w:ilvl="0" w:tplc="60D0887E">
      <w:start w:val="1"/>
      <w:numFmt w:val="decimal"/>
      <w:lvlText w:val="%1."/>
      <w:lvlJc w:val="left"/>
      <w:pPr>
        <w:tabs>
          <w:tab w:val="num" w:pos="360"/>
        </w:tabs>
        <w:ind w:left="360" w:hanging="360"/>
      </w:pPr>
      <w:rPr>
        <w:rFonts w:hint="default"/>
        <w:b/>
        <w:sz w:val="22"/>
      </w:rPr>
    </w:lvl>
    <w:lvl w:ilvl="1" w:tplc="04150019">
      <w:start w:val="1"/>
      <w:numFmt w:val="lowerLetter"/>
      <w:lvlText w:val="%2."/>
      <w:lvlJc w:val="left"/>
      <w:pPr>
        <w:ind w:left="360" w:hanging="360"/>
      </w:pPr>
    </w:lvl>
    <w:lvl w:ilvl="2" w:tplc="0415001B" w:tentative="1">
      <w:start w:val="1"/>
      <w:numFmt w:val="lowerRoman"/>
      <w:lvlText w:val="%3."/>
      <w:lvlJc w:val="right"/>
      <w:pPr>
        <w:ind w:left="1080" w:hanging="180"/>
      </w:pPr>
    </w:lvl>
    <w:lvl w:ilvl="3" w:tplc="0415000F" w:tentative="1">
      <w:start w:val="1"/>
      <w:numFmt w:val="decimal"/>
      <w:lvlText w:val="%4."/>
      <w:lvlJc w:val="left"/>
      <w:pPr>
        <w:ind w:left="1800" w:hanging="360"/>
      </w:pPr>
    </w:lvl>
    <w:lvl w:ilvl="4" w:tplc="04150019" w:tentative="1">
      <w:start w:val="1"/>
      <w:numFmt w:val="lowerLetter"/>
      <w:lvlText w:val="%5."/>
      <w:lvlJc w:val="left"/>
      <w:pPr>
        <w:ind w:left="2520" w:hanging="360"/>
      </w:pPr>
    </w:lvl>
    <w:lvl w:ilvl="5" w:tplc="0415001B" w:tentative="1">
      <w:start w:val="1"/>
      <w:numFmt w:val="lowerRoman"/>
      <w:lvlText w:val="%6."/>
      <w:lvlJc w:val="right"/>
      <w:pPr>
        <w:ind w:left="3240" w:hanging="180"/>
      </w:pPr>
    </w:lvl>
    <w:lvl w:ilvl="6" w:tplc="0415000F" w:tentative="1">
      <w:start w:val="1"/>
      <w:numFmt w:val="decimal"/>
      <w:lvlText w:val="%7."/>
      <w:lvlJc w:val="left"/>
      <w:pPr>
        <w:ind w:left="3960" w:hanging="360"/>
      </w:pPr>
    </w:lvl>
    <w:lvl w:ilvl="7" w:tplc="04150019" w:tentative="1">
      <w:start w:val="1"/>
      <w:numFmt w:val="lowerLetter"/>
      <w:lvlText w:val="%8."/>
      <w:lvlJc w:val="left"/>
      <w:pPr>
        <w:ind w:left="4680" w:hanging="360"/>
      </w:pPr>
    </w:lvl>
    <w:lvl w:ilvl="8" w:tplc="0415001B" w:tentative="1">
      <w:start w:val="1"/>
      <w:numFmt w:val="lowerRoman"/>
      <w:lvlText w:val="%9."/>
      <w:lvlJc w:val="right"/>
      <w:pPr>
        <w:ind w:left="5400" w:hanging="180"/>
      </w:pPr>
    </w:lvl>
  </w:abstractNum>
  <w:abstractNum w:abstractNumId="112" w15:restartNumberingAfterBreak="0">
    <w:nsid w:val="757901EF"/>
    <w:multiLevelType w:val="hybridMultilevel"/>
    <w:tmpl w:val="A78E654C"/>
    <w:lvl w:ilvl="0" w:tplc="E92E21E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3" w15:restartNumberingAfterBreak="0">
    <w:nsid w:val="793254CC"/>
    <w:multiLevelType w:val="singleLevel"/>
    <w:tmpl w:val="176A8030"/>
    <w:lvl w:ilvl="0">
      <w:start w:val="1"/>
      <w:numFmt w:val="decimal"/>
      <w:lvlText w:val="%1."/>
      <w:lvlJc w:val="left"/>
      <w:pPr>
        <w:ind w:left="360" w:hanging="360"/>
      </w:pPr>
      <w:rPr>
        <w:b w:val="0"/>
        <w:i w:val="0"/>
      </w:rPr>
    </w:lvl>
  </w:abstractNum>
  <w:abstractNum w:abstractNumId="114" w15:restartNumberingAfterBreak="0">
    <w:nsid w:val="79ED4455"/>
    <w:multiLevelType w:val="singleLevel"/>
    <w:tmpl w:val="176A8030"/>
    <w:lvl w:ilvl="0">
      <w:start w:val="1"/>
      <w:numFmt w:val="decimal"/>
      <w:lvlText w:val="%1."/>
      <w:lvlJc w:val="left"/>
      <w:pPr>
        <w:ind w:left="360" w:hanging="360"/>
      </w:pPr>
      <w:rPr>
        <w:b w:val="0"/>
        <w:i w:val="0"/>
      </w:rPr>
    </w:lvl>
  </w:abstractNum>
  <w:abstractNum w:abstractNumId="115"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16"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17" w15:restartNumberingAfterBreak="0">
    <w:nsid w:val="7E401E9F"/>
    <w:multiLevelType w:val="hybridMultilevel"/>
    <w:tmpl w:val="919A38AA"/>
    <w:lvl w:ilvl="0" w:tplc="A73A00CE">
      <w:start w:val="1"/>
      <w:numFmt w:val="bullet"/>
      <w:lvlText w:val=""/>
      <w:lvlJc w:val="left"/>
      <w:pPr>
        <w:ind w:left="1146" w:hanging="360"/>
      </w:pPr>
      <w:rPr>
        <w:rFonts w:ascii="Wingdings" w:hAnsi="Wingdings" w:hint="default"/>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num w:numId="1">
    <w:abstractNumId w:val="0"/>
  </w:num>
  <w:num w:numId="2">
    <w:abstractNumId w:val="101"/>
  </w:num>
  <w:num w:numId="3">
    <w:abstractNumId w:val="116"/>
  </w:num>
  <w:num w:numId="4">
    <w:abstractNumId w:val="41"/>
  </w:num>
  <w:num w:numId="5">
    <w:abstractNumId w:val="29"/>
  </w:num>
  <w:num w:numId="6">
    <w:abstractNumId w:val="99"/>
  </w:num>
  <w:num w:numId="7">
    <w:abstractNumId w:val="47"/>
  </w:num>
  <w:num w:numId="8">
    <w:abstractNumId w:val="33"/>
  </w:num>
  <w:num w:numId="9">
    <w:abstractNumId w:val="108"/>
  </w:num>
  <w:num w:numId="10">
    <w:abstractNumId w:val="59"/>
  </w:num>
  <w:num w:numId="11">
    <w:abstractNumId w:val="21"/>
  </w:num>
  <w:num w:numId="12">
    <w:abstractNumId w:val="20"/>
  </w:num>
  <w:num w:numId="13">
    <w:abstractNumId w:val="67"/>
  </w:num>
  <w:num w:numId="14">
    <w:abstractNumId w:val="68"/>
  </w:num>
  <w:num w:numId="15">
    <w:abstractNumId w:val="87"/>
  </w:num>
  <w:num w:numId="16">
    <w:abstractNumId w:val="79"/>
  </w:num>
  <w:num w:numId="17">
    <w:abstractNumId w:val="85"/>
  </w:num>
  <w:num w:numId="18">
    <w:abstractNumId w:val="50"/>
  </w:num>
  <w:num w:numId="19">
    <w:abstractNumId w:val="28"/>
  </w:num>
  <w:num w:numId="20">
    <w:abstractNumId w:val="49"/>
  </w:num>
  <w:num w:numId="21">
    <w:abstractNumId w:val="39"/>
  </w:num>
  <w:num w:numId="22">
    <w:abstractNumId w:val="42"/>
  </w:num>
  <w:num w:numId="23">
    <w:abstractNumId w:val="44"/>
  </w:num>
  <w:num w:numId="24">
    <w:abstractNumId w:val="91"/>
  </w:num>
  <w:num w:numId="25">
    <w:abstractNumId w:val="16"/>
  </w:num>
  <w:num w:numId="26">
    <w:abstractNumId w:val="24"/>
  </w:num>
  <w:num w:numId="27">
    <w:abstractNumId w:val="46"/>
  </w:num>
  <w:num w:numId="28">
    <w:abstractNumId w:val="53"/>
  </w:num>
  <w:num w:numId="29">
    <w:abstractNumId w:val="27"/>
  </w:num>
  <w:num w:numId="30">
    <w:abstractNumId w:val="30"/>
  </w:num>
  <w:num w:numId="31">
    <w:abstractNumId w:val="76"/>
  </w:num>
  <w:num w:numId="32">
    <w:abstractNumId w:val="94"/>
  </w:num>
  <w:num w:numId="33">
    <w:abstractNumId w:val="93"/>
  </w:num>
  <w:num w:numId="34">
    <w:abstractNumId w:val="58"/>
  </w:num>
  <w:num w:numId="35">
    <w:abstractNumId w:val="35"/>
  </w:num>
  <w:num w:numId="36">
    <w:abstractNumId w:val="88"/>
  </w:num>
  <w:num w:numId="37">
    <w:abstractNumId w:val="64"/>
  </w:num>
  <w:num w:numId="38">
    <w:abstractNumId w:val="43"/>
  </w:num>
  <w:num w:numId="39">
    <w:abstractNumId w:val="40"/>
  </w:num>
  <w:num w:numId="40">
    <w:abstractNumId w:val="48"/>
  </w:num>
  <w:num w:numId="41">
    <w:abstractNumId w:val="2"/>
  </w:num>
  <w:num w:numId="42">
    <w:abstractNumId w:val="36"/>
  </w:num>
  <w:num w:numId="43">
    <w:abstractNumId w:val="34"/>
  </w:num>
  <w:num w:numId="44">
    <w:abstractNumId w:val="6"/>
  </w:num>
  <w:num w:numId="45">
    <w:abstractNumId w:val="1"/>
  </w:num>
  <w:num w:numId="46">
    <w:abstractNumId w:val="115"/>
  </w:num>
  <w:num w:numId="47">
    <w:abstractNumId w:val="23"/>
  </w:num>
  <w:num w:numId="48">
    <w:abstractNumId w:val="66"/>
  </w:num>
  <w:num w:numId="49">
    <w:abstractNumId w:val="90"/>
  </w:num>
  <w:num w:numId="50">
    <w:abstractNumId w:val="18"/>
  </w:num>
  <w:num w:numId="51">
    <w:abstractNumId w:val="25"/>
  </w:num>
  <w:num w:numId="52">
    <w:abstractNumId w:val="86"/>
  </w:num>
  <w:num w:numId="53">
    <w:abstractNumId w:val="104"/>
  </w:num>
  <w:num w:numId="54">
    <w:abstractNumId w:val="100"/>
  </w:num>
  <w:num w:numId="55">
    <w:abstractNumId w:val="57"/>
  </w:num>
  <w:num w:numId="56">
    <w:abstractNumId w:val="32"/>
  </w:num>
  <w:num w:numId="57">
    <w:abstractNumId w:val="81"/>
  </w:num>
  <w:num w:numId="58">
    <w:abstractNumId w:val="106"/>
  </w:num>
  <w:num w:numId="59">
    <w:abstractNumId w:val="8"/>
  </w:num>
  <w:num w:numId="60">
    <w:abstractNumId w:val="80"/>
  </w:num>
  <w:num w:numId="61">
    <w:abstractNumId w:val="26"/>
  </w:num>
  <w:num w:numId="62">
    <w:abstractNumId w:val="37"/>
  </w:num>
  <w:num w:numId="63">
    <w:abstractNumId w:val="61"/>
  </w:num>
  <w:num w:numId="64">
    <w:abstractNumId w:val="77"/>
  </w:num>
  <w:num w:numId="65">
    <w:abstractNumId w:val="89"/>
  </w:num>
  <w:num w:numId="66">
    <w:abstractNumId w:val="73"/>
  </w:num>
  <w:num w:numId="67">
    <w:abstractNumId w:val="69"/>
  </w:num>
  <w:num w:numId="68">
    <w:abstractNumId w:val="98"/>
  </w:num>
  <w:num w:numId="69">
    <w:abstractNumId w:val="114"/>
  </w:num>
  <w:num w:numId="70">
    <w:abstractNumId w:val="103"/>
  </w:num>
  <w:num w:numId="71">
    <w:abstractNumId w:val="83"/>
  </w:num>
  <w:num w:numId="72">
    <w:abstractNumId w:val="82"/>
  </w:num>
  <w:num w:numId="73">
    <w:abstractNumId w:val="54"/>
  </w:num>
  <w:num w:numId="74">
    <w:abstractNumId w:val="63"/>
  </w:num>
  <w:num w:numId="75">
    <w:abstractNumId w:val="102"/>
  </w:num>
  <w:num w:numId="76">
    <w:abstractNumId w:val="109"/>
  </w:num>
  <w:num w:numId="77">
    <w:abstractNumId w:val="95"/>
  </w:num>
  <w:num w:numId="78">
    <w:abstractNumId w:val="72"/>
  </w:num>
  <w:num w:numId="79">
    <w:abstractNumId w:val="113"/>
  </w:num>
  <w:num w:numId="80">
    <w:abstractNumId w:val="105"/>
  </w:num>
  <w:num w:numId="81">
    <w:abstractNumId w:val="22"/>
  </w:num>
  <w:num w:numId="82">
    <w:abstractNumId w:val="70"/>
  </w:num>
  <w:num w:numId="83">
    <w:abstractNumId w:val="92"/>
  </w:num>
  <w:num w:numId="84">
    <w:abstractNumId w:val="65"/>
  </w:num>
  <w:num w:numId="85">
    <w:abstractNumId w:val="14"/>
  </w:num>
  <w:num w:numId="86">
    <w:abstractNumId w:val="11"/>
  </w:num>
  <w:num w:numId="87">
    <w:abstractNumId w:val="96"/>
  </w:num>
  <w:num w:numId="88">
    <w:abstractNumId w:val="19"/>
  </w:num>
  <w:num w:numId="89">
    <w:abstractNumId w:val="75"/>
  </w:num>
  <w:num w:numId="90">
    <w:abstractNumId w:val="107"/>
  </w:num>
  <w:num w:numId="9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5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38"/>
  </w:num>
  <w:num w:numId="95">
    <w:abstractNumId w:val="31"/>
  </w:num>
  <w:num w:numId="96">
    <w:abstractNumId w:val="62"/>
  </w:num>
  <w:num w:numId="97">
    <w:abstractNumId w:val="71"/>
  </w:num>
  <w:num w:numId="98">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117"/>
  </w:num>
  <w:num w:numId="100">
    <w:abstractNumId w:val="56"/>
  </w:num>
  <w:num w:numId="101">
    <w:abstractNumId w:val="97"/>
  </w:num>
  <w:num w:numId="102">
    <w:abstractNumId w:val="84"/>
  </w:num>
  <w:num w:numId="10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74"/>
  </w:num>
  <w:num w:numId="106">
    <w:abstractNumId w:val="52"/>
  </w:num>
  <w:num w:numId="107">
    <w:abstractNumId w:val="15"/>
  </w:num>
  <w:num w:numId="108">
    <w:abstractNumId w:val="60"/>
  </w:num>
  <w:num w:numId="109">
    <w:abstractNumId w:val="110"/>
  </w:num>
  <w:num w:numId="110">
    <w:abstractNumId w:val="112"/>
  </w:num>
  <w:num w:numId="111">
    <w:abstractNumId w:val="17"/>
  </w:num>
  <w:num w:numId="112">
    <w:abstractNumId w:val="111"/>
  </w:num>
  <w:numIdMacAtCleanup w:val="10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EBD"/>
    <w:rsid w:val="000001C0"/>
    <w:rsid w:val="000008C6"/>
    <w:rsid w:val="00001FCE"/>
    <w:rsid w:val="00002044"/>
    <w:rsid w:val="00002056"/>
    <w:rsid w:val="00004CAE"/>
    <w:rsid w:val="00005829"/>
    <w:rsid w:val="000065FA"/>
    <w:rsid w:val="000068F3"/>
    <w:rsid w:val="000069D2"/>
    <w:rsid w:val="00006F43"/>
    <w:rsid w:val="00006FF5"/>
    <w:rsid w:val="000107FA"/>
    <w:rsid w:val="00010B39"/>
    <w:rsid w:val="000110DA"/>
    <w:rsid w:val="0001162A"/>
    <w:rsid w:val="00011757"/>
    <w:rsid w:val="00011996"/>
    <w:rsid w:val="00011C8B"/>
    <w:rsid w:val="000139E7"/>
    <w:rsid w:val="000139F8"/>
    <w:rsid w:val="000144C6"/>
    <w:rsid w:val="00015029"/>
    <w:rsid w:val="0001579B"/>
    <w:rsid w:val="00015995"/>
    <w:rsid w:val="00015F21"/>
    <w:rsid w:val="0001631B"/>
    <w:rsid w:val="00016C54"/>
    <w:rsid w:val="00020F1A"/>
    <w:rsid w:val="0002457E"/>
    <w:rsid w:val="00024E86"/>
    <w:rsid w:val="00025377"/>
    <w:rsid w:val="000257AF"/>
    <w:rsid w:val="00025B8C"/>
    <w:rsid w:val="00025D64"/>
    <w:rsid w:val="00026E73"/>
    <w:rsid w:val="00027D4A"/>
    <w:rsid w:val="00027E45"/>
    <w:rsid w:val="00027EF2"/>
    <w:rsid w:val="00030D14"/>
    <w:rsid w:val="0003372D"/>
    <w:rsid w:val="00033E72"/>
    <w:rsid w:val="00035991"/>
    <w:rsid w:val="00036313"/>
    <w:rsid w:val="00037A8E"/>
    <w:rsid w:val="00040DA3"/>
    <w:rsid w:val="00046081"/>
    <w:rsid w:val="0004691C"/>
    <w:rsid w:val="0004765C"/>
    <w:rsid w:val="000477E9"/>
    <w:rsid w:val="00047A02"/>
    <w:rsid w:val="00047CF4"/>
    <w:rsid w:val="00047F02"/>
    <w:rsid w:val="00050375"/>
    <w:rsid w:val="0005052F"/>
    <w:rsid w:val="00050756"/>
    <w:rsid w:val="00050A1E"/>
    <w:rsid w:val="00051FF0"/>
    <w:rsid w:val="00052311"/>
    <w:rsid w:val="00053E40"/>
    <w:rsid w:val="00056673"/>
    <w:rsid w:val="000568B3"/>
    <w:rsid w:val="000628C3"/>
    <w:rsid w:val="0006468E"/>
    <w:rsid w:val="00065B35"/>
    <w:rsid w:val="000660CE"/>
    <w:rsid w:val="00070361"/>
    <w:rsid w:val="0007223D"/>
    <w:rsid w:val="00072F95"/>
    <w:rsid w:val="00073325"/>
    <w:rsid w:val="00073F4E"/>
    <w:rsid w:val="000740BA"/>
    <w:rsid w:val="0007428D"/>
    <w:rsid w:val="000747AB"/>
    <w:rsid w:val="000774D7"/>
    <w:rsid w:val="00077A7E"/>
    <w:rsid w:val="00080815"/>
    <w:rsid w:val="000817AD"/>
    <w:rsid w:val="00081BC6"/>
    <w:rsid w:val="00082AE8"/>
    <w:rsid w:val="00082E15"/>
    <w:rsid w:val="00083BE5"/>
    <w:rsid w:val="00086455"/>
    <w:rsid w:val="000867DB"/>
    <w:rsid w:val="000869D0"/>
    <w:rsid w:val="00086B72"/>
    <w:rsid w:val="000874BF"/>
    <w:rsid w:val="000876F4"/>
    <w:rsid w:val="00090D13"/>
    <w:rsid w:val="00091B89"/>
    <w:rsid w:val="00093123"/>
    <w:rsid w:val="00093F1B"/>
    <w:rsid w:val="00096733"/>
    <w:rsid w:val="0009743D"/>
    <w:rsid w:val="00097483"/>
    <w:rsid w:val="000A0433"/>
    <w:rsid w:val="000A0CD8"/>
    <w:rsid w:val="000A1D9C"/>
    <w:rsid w:val="000A1DA8"/>
    <w:rsid w:val="000A1F6C"/>
    <w:rsid w:val="000A22E5"/>
    <w:rsid w:val="000A2A30"/>
    <w:rsid w:val="000A3A6B"/>
    <w:rsid w:val="000A4A33"/>
    <w:rsid w:val="000A5A1A"/>
    <w:rsid w:val="000A6ACA"/>
    <w:rsid w:val="000A74AC"/>
    <w:rsid w:val="000A780F"/>
    <w:rsid w:val="000B0A10"/>
    <w:rsid w:val="000B0A20"/>
    <w:rsid w:val="000B0F31"/>
    <w:rsid w:val="000B10D3"/>
    <w:rsid w:val="000B1C50"/>
    <w:rsid w:val="000B1F58"/>
    <w:rsid w:val="000B2708"/>
    <w:rsid w:val="000B281D"/>
    <w:rsid w:val="000B28C2"/>
    <w:rsid w:val="000B3836"/>
    <w:rsid w:val="000B49EE"/>
    <w:rsid w:val="000B553B"/>
    <w:rsid w:val="000B60E7"/>
    <w:rsid w:val="000C0516"/>
    <w:rsid w:val="000C2989"/>
    <w:rsid w:val="000C37B7"/>
    <w:rsid w:val="000C4B01"/>
    <w:rsid w:val="000C4B2B"/>
    <w:rsid w:val="000C6C79"/>
    <w:rsid w:val="000C6EEB"/>
    <w:rsid w:val="000C7ECE"/>
    <w:rsid w:val="000D0549"/>
    <w:rsid w:val="000D0650"/>
    <w:rsid w:val="000D0ACE"/>
    <w:rsid w:val="000D1638"/>
    <w:rsid w:val="000D38AC"/>
    <w:rsid w:val="000D39EF"/>
    <w:rsid w:val="000D5659"/>
    <w:rsid w:val="000D58B3"/>
    <w:rsid w:val="000D6BF3"/>
    <w:rsid w:val="000E0DF0"/>
    <w:rsid w:val="000E36F7"/>
    <w:rsid w:val="000E431E"/>
    <w:rsid w:val="000E4330"/>
    <w:rsid w:val="000E4969"/>
    <w:rsid w:val="000E4DB3"/>
    <w:rsid w:val="000E5664"/>
    <w:rsid w:val="000E59BC"/>
    <w:rsid w:val="000E6B5C"/>
    <w:rsid w:val="000E6BFA"/>
    <w:rsid w:val="000E6E6D"/>
    <w:rsid w:val="000F4082"/>
    <w:rsid w:val="000F4CE6"/>
    <w:rsid w:val="000F5544"/>
    <w:rsid w:val="000F5E8A"/>
    <w:rsid w:val="000F6979"/>
    <w:rsid w:val="000F6B03"/>
    <w:rsid w:val="000F6D05"/>
    <w:rsid w:val="000F6E21"/>
    <w:rsid w:val="001008AA"/>
    <w:rsid w:val="00100D56"/>
    <w:rsid w:val="001018E5"/>
    <w:rsid w:val="00101926"/>
    <w:rsid w:val="00102AEA"/>
    <w:rsid w:val="001052BC"/>
    <w:rsid w:val="001062F1"/>
    <w:rsid w:val="001072C3"/>
    <w:rsid w:val="0010769F"/>
    <w:rsid w:val="00110543"/>
    <w:rsid w:val="00110CDF"/>
    <w:rsid w:val="001117A3"/>
    <w:rsid w:val="00111C31"/>
    <w:rsid w:val="00111DAC"/>
    <w:rsid w:val="00113C67"/>
    <w:rsid w:val="00114885"/>
    <w:rsid w:val="001151CA"/>
    <w:rsid w:val="0011528B"/>
    <w:rsid w:val="001167FA"/>
    <w:rsid w:val="001177D6"/>
    <w:rsid w:val="0012036B"/>
    <w:rsid w:val="0012226A"/>
    <w:rsid w:val="001228C8"/>
    <w:rsid w:val="00122B83"/>
    <w:rsid w:val="00122E7F"/>
    <w:rsid w:val="0012337B"/>
    <w:rsid w:val="0012470A"/>
    <w:rsid w:val="00125BF7"/>
    <w:rsid w:val="00125C05"/>
    <w:rsid w:val="00125CDB"/>
    <w:rsid w:val="00126D39"/>
    <w:rsid w:val="0013214E"/>
    <w:rsid w:val="001321D6"/>
    <w:rsid w:val="0013229A"/>
    <w:rsid w:val="0013231E"/>
    <w:rsid w:val="001334AF"/>
    <w:rsid w:val="00133DCC"/>
    <w:rsid w:val="00134510"/>
    <w:rsid w:val="001349E5"/>
    <w:rsid w:val="00135329"/>
    <w:rsid w:val="001357E3"/>
    <w:rsid w:val="00135FE9"/>
    <w:rsid w:val="001361B2"/>
    <w:rsid w:val="0013760B"/>
    <w:rsid w:val="0014159F"/>
    <w:rsid w:val="00141DB5"/>
    <w:rsid w:val="001429D9"/>
    <w:rsid w:val="00144DD4"/>
    <w:rsid w:val="00146038"/>
    <w:rsid w:val="0014667D"/>
    <w:rsid w:val="00146B7B"/>
    <w:rsid w:val="00150A52"/>
    <w:rsid w:val="00151C9F"/>
    <w:rsid w:val="0015236F"/>
    <w:rsid w:val="00152F73"/>
    <w:rsid w:val="00153662"/>
    <w:rsid w:val="001557BE"/>
    <w:rsid w:val="00155C28"/>
    <w:rsid w:val="00156769"/>
    <w:rsid w:val="00157B9E"/>
    <w:rsid w:val="0016069E"/>
    <w:rsid w:val="00160E77"/>
    <w:rsid w:val="00160F3B"/>
    <w:rsid w:val="001613C9"/>
    <w:rsid w:val="001613E7"/>
    <w:rsid w:val="0016148C"/>
    <w:rsid w:val="0016162F"/>
    <w:rsid w:val="00161681"/>
    <w:rsid w:val="0016279A"/>
    <w:rsid w:val="0016488E"/>
    <w:rsid w:val="00164E11"/>
    <w:rsid w:val="00165D56"/>
    <w:rsid w:val="00166769"/>
    <w:rsid w:val="00170C05"/>
    <w:rsid w:val="001715D4"/>
    <w:rsid w:val="00171E98"/>
    <w:rsid w:val="00171F0F"/>
    <w:rsid w:val="00172092"/>
    <w:rsid w:val="00172C00"/>
    <w:rsid w:val="00174CE9"/>
    <w:rsid w:val="00174D8D"/>
    <w:rsid w:val="00175A18"/>
    <w:rsid w:val="00175CCD"/>
    <w:rsid w:val="001775F9"/>
    <w:rsid w:val="00177783"/>
    <w:rsid w:val="00177A10"/>
    <w:rsid w:val="00180627"/>
    <w:rsid w:val="00180A6C"/>
    <w:rsid w:val="00180AB8"/>
    <w:rsid w:val="001826CC"/>
    <w:rsid w:val="001834FA"/>
    <w:rsid w:val="0018382C"/>
    <w:rsid w:val="001838EE"/>
    <w:rsid w:val="00184829"/>
    <w:rsid w:val="00184A3E"/>
    <w:rsid w:val="001857D4"/>
    <w:rsid w:val="001858A3"/>
    <w:rsid w:val="00187313"/>
    <w:rsid w:val="00190105"/>
    <w:rsid w:val="00190E9D"/>
    <w:rsid w:val="00192643"/>
    <w:rsid w:val="00192AD0"/>
    <w:rsid w:val="0019355F"/>
    <w:rsid w:val="00193A56"/>
    <w:rsid w:val="00194833"/>
    <w:rsid w:val="001953BE"/>
    <w:rsid w:val="00196443"/>
    <w:rsid w:val="00196AB0"/>
    <w:rsid w:val="00197818"/>
    <w:rsid w:val="001A0D7D"/>
    <w:rsid w:val="001A1734"/>
    <w:rsid w:val="001A17EB"/>
    <w:rsid w:val="001A35F2"/>
    <w:rsid w:val="001A361B"/>
    <w:rsid w:val="001A469C"/>
    <w:rsid w:val="001A4AFB"/>
    <w:rsid w:val="001A56EE"/>
    <w:rsid w:val="001A5C3D"/>
    <w:rsid w:val="001A6DEC"/>
    <w:rsid w:val="001A7438"/>
    <w:rsid w:val="001A7DEF"/>
    <w:rsid w:val="001B1042"/>
    <w:rsid w:val="001B26EE"/>
    <w:rsid w:val="001B41BA"/>
    <w:rsid w:val="001B5BFD"/>
    <w:rsid w:val="001B5D73"/>
    <w:rsid w:val="001B6541"/>
    <w:rsid w:val="001B7C04"/>
    <w:rsid w:val="001B7C45"/>
    <w:rsid w:val="001C1C1F"/>
    <w:rsid w:val="001C1F37"/>
    <w:rsid w:val="001C2B94"/>
    <w:rsid w:val="001C2BCE"/>
    <w:rsid w:val="001C35B6"/>
    <w:rsid w:val="001C5722"/>
    <w:rsid w:val="001C70A9"/>
    <w:rsid w:val="001C7AF7"/>
    <w:rsid w:val="001C7E11"/>
    <w:rsid w:val="001D1571"/>
    <w:rsid w:val="001D1A15"/>
    <w:rsid w:val="001D29CB"/>
    <w:rsid w:val="001D35E5"/>
    <w:rsid w:val="001D450E"/>
    <w:rsid w:val="001D5DD2"/>
    <w:rsid w:val="001D6229"/>
    <w:rsid w:val="001D6AFC"/>
    <w:rsid w:val="001D767C"/>
    <w:rsid w:val="001D783A"/>
    <w:rsid w:val="001D7AE8"/>
    <w:rsid w:val="001D7D45"/>
    <w:rsid w:val="001E21F4"/>
    <w:rsid w:val="001E4BBA"/>
    <w:rsid w:val="001E4EC6"/>
    <w:rsid w:val="001E551A"/>
    <w:rsid w:val="001E5DCA"/>
    <w:rsid w:val="001E5FC8"/>
    <w:rsid w:val="001E6F44"/>
    <w:rsid w:val="001F14CC"/>
    <w:rsid w:val="001F385F"/>
    <w:rsid w:val="001F408F"/>
    <w:rsid w:val="001F4F62"/>
    <w:rsid w:val="001F5080"/>
    <w:rsid w:val="001F5520"/>
    <w:rsid w:val="001F61A4"/>
    <w:rsid w:val="001F63DD"/>
    <w:rsid w:val="001F6816"/>
    <w:rsid w:val="001F69C2"/>
    <w:rsid w:val="001F722A"/>
    <w:rsid w:val="001F77F3"/>
    <w:rsid w:val="00200E0A"/>
    <w:rsid w:val="002025FA"/>
    <w:rsid w:val="00204550"/>
    <w:rsid w:val="0020526F"/>
    <w:rsid w:val="00205B56"/>
    <w:rsid w:val="00205E7A"/>
    <w:rsid w:val="002063E0"/>
    <w:rsid w:val="0020658A"/>
    <w:rsid w:val="002067E6"/>
    <w:rsid w:val="0020782A"/>
    <w:rsid w:val="00210347"/>
    <w:rsid w:val="00210A03"/>
    <w:rsid w:val="00211284"/>
    <w:rsid w:val="00211927"/>
    <w:rsid w:val="00212859"/>
    <w:rsid w:val="00212B1C"/>
    <w:rsid w:val="00213B7C"/>
    <w:rsid w:val="002145EB"/>
    <w:rsid w:val="00214C89"/>
    <w:rsid w:val="00215126"/>
    <w:rsid w:val="00216699"/>
    <w:rsid w:val="002167B7"/>
    <w:rsid w:val="00220B11"/>
    <w:rsid w:val="002216F1"/>
    <w:rsid w:val="0022228D"/>
    <w:rsid w:val="00222CAE"/>
    <w:rsid w:val="00225352"/>
    <w:rsid w:val="00225434"/>
    <w:rsid w:val="0022593C"/>
    <w:rsid w:val="00227F6B"/>
    <w:rsid w:val="00231340"/>
    <w:rsid w:val="002325F0"/>
    <w:rsid w:val="0023394F"/>
    <w:rsid w:val="00233E2A"/>
    <w:rsid w:val="00236E0A"/>
    <w:rsid w:val="002379BC"/>
    <w:rsid w:val="002400DF"/>
    <w:rsid w:val="00240375"/>
    <w:rsid w:val="0024039E"/>
    <w:rsid w:val="00240971"/>
    <w:rsid w:val="00240A44"/>
    <w:rsid w:val="0024178A"/>
    <w:rsid w:val="00242048"/>
    <w:rsid w:val="0024223D"/>
    <w:rsid w:val="00242D74"/>
    <w:rsid w:val="002442C4"/>
    <w:rsid w:val="00244DEC"/>
    <w:rsid w:val="00244E07"/>
    <w:rsid w:val="002456CB"/>
    <w:rsid w:val="00245D3F"/>
    <w:rsid w:val="002469BB"/>
    <w:rsid w:val="00247322"/>
    <w:rsid w:val="00247F72"/>
    <w:rsid w:val="002512E3"/>
    <w:rsid w:val="00251D3A"/>
    <w:rsid w:val="00252A6D"/>
    <w:rsid w:val="0025379C"/>
    <w:rsid w:val="00254BCF"/>
    <w:rsid w:val="00256848"/>
    <w:rsid w:val="002575E5"/>
    <w:rsid w:val="00257D56"/>
    <w:rsid w:val="00260A19"/>
    <w:rsid w:val="002613EB"/>
    <w:rsid w:val="00261575"/>
    <w:rsid w:val="00261DAC"/>
    <w:rsid w:val="002621F7"/>
    <w:rsid w:val="00263486"/>
    <w:rsid w:val="00263B3B"/>
    <w:rsid w:val="0026417F"/>
    <w:rsid w:val="00264E9F"/>
    <w:rsid w:val="00266173"/>
    <w:rsid w:val="00267135"/>
    <w:rsid w:val="00270221"/>
    <w:rsid w:val="0027038C"/>
    <w:rsid w:val="00271D5C"/>
    <w:rsid w:val="00274089"/>
    <w:rsid w:val="0027478D"/>
    <w:rsid w:val="002748D6"/>
    <w:rsid w:val="00274C5A"/>
    <w:rsid w:val="00274ECD"/>
    <w:rsid w:val="0027510E"/>
    <w:rsid w:val="002756D6"/>
    <w:rsid w:val="002757FE"/>
    <w:rsid w:val="002760B6"/>
    <w:rsid w:val="0027668A"/>
    <w:rsid w:val="00276C50"/>
    <w:rsid w:val="00277449"/>
    <w:rsid w:val="002774CF"/>
    <w:rsid w:val="00277CA9"/>
    <w:rsid w:val="00280457"/>
    <w:rsid w:val="00280708"/>
    <w:rsid w:val="002808FC"/>
    <w:rsid w:val="00280E4B"/>
    <w:rsid w:val="0028169E"/>
    <w:rsid w:val="0028176D"/>
    <w:rsid w:val="00281CAE"/>
    <w:rsid w:val="00281D5C"/>
    <w:rsid w:val="002825C3"/>
    <w:rsid w:val="002829C6"/>
    <w:rsid w:val="00283783"/>
    <w:rsid w:val="00284815"/>
    <w:rsid w:val="002849D6"/>
    <w:rsid w:val="00284A86"/>
    <w:rsid w:val="00284F88"/>
    <w:rsid w:val="00285607"/>
    <w:rsid w:val="0028794C"/>
    <w:rsid w:val="00287B83"/>
    <w:rsid w:val="002911FB"/>
    <w:rsid w:val="0029134C"/>
    <w:rsid w:val="00291D33"/>
    <w:rsid w:val="00291FB6"/>
    <w:rsid w:val="0029211F"/>
    <w:rsid w:val="002923E9"/>
    <w:rsid w:val="002954CC"/>
    <w:rsid w:val="002969BA"/>
    <w:rsid w:val="002A0684"/>
    <w:rsid w:val="002A19DA"/>
    <w:rsid w:val="002A22D0"/>
    <w:rsid w:val="002A30C7"/>
    <w:rsid w:val="002A3C31"/>
    <w:rsid w:val="002A4BD4"/>
    <w:rsid w:val="002A4EA7"/>
    <w:rsid w:val="002A627F"/>
    <w:rsid w:val="002A654E"/>
    <w:rsid w:val="002A65DB"/>
    <w:rsid w:val="002A6E29"/>
    <w:rsid w:val="002A7C39"/>
    <w:rsid w:val="002B02FF"/>
    <w:rsid w:val="002B04BD"/>
    <w:rsid w:val="002B0A17"/>
    <w:rsid w:val="002B0D08"/>
    <w:rsid w:val="002B2036"/>
    <w:rsid w:val="002B29E6"/>
    <w:rsid w:val="002B42AB"/>
    <w:rsid w:val="002B5280"/>
    <w:rsid w:val="002B58AE"/>
    <w:rsid w:val="002B604E"/>
    <w:rsid w:val="002B6380"/>
    <w:rsid w:val="002B7A99"/>
    <w:rsid w:val="002C02D6"/>
    <w:rsid w:val="002C0B57"/>
    <w:rsid w:val="002C1188"/>
    <w:rsid w:val="002C1BEA"/>
    <w:rsid w:val="002C26DF"/>
    <w:rsid w:val="002C2C9E"/>
    <w:rsid w:val="002C3086"/>
    <w:rsid w:val="002C3A57"/>
    <w:rsid w:val="002C460F"/>
    <w:rsid w:val="002C5CDC"/>
    <w:rsid w:val="002C5D7A"/>
    <w:rsid w:val="002C5ED0"/>
    <w:rsid w:val="002C67BD"/>
    <w:rsid w:val="002C6844"/>
    <w:rsid w:val="002C7AED"/>
    <w:rsid w:val="002D0D2B"/>
    <w:rsid w:val="002D1058"/>
    <w:rsid w:val="002D2618"/>
    <w:rsid w:val="002D2D70"/>
    <w:rsid w:val="002D2E58"/>
    <w:rsid w:val="002D4144"/>
    <w:rsid w:val="002D4AD5"/>
    <w:rsid w:val="002D4AFE"/>
    <w:rsid w:val="002D6D77"/>
    <w:rsid w:val="002D753A"/>
    <w:rsid w:val="002D75F6"/>
    <w:rsid w:val="002D776E"/>
    <w:rsid w:val="002D7FC4"/>
    <w:rsid w:val="002E062B"/>
    <w:rsid w:val="002E0996"/>
    <w:rsid w:val="002E1F10"/>
    <w:rsid w:val="002E343C"/>
    <w:rsid w:val="002E6C60"/>
    <w:rsid w:val="002E774A"/>
    <w:rsid w:val="002E7EFB"/>
    <w:rsid w:val="002F0D1E"/>
    <w:rsid w:val="002F16CC"/>
    <w:rsid w:val="002F334A"/>
    <w:rsid w:val="002F3641"/>
    <w:rsid w:val="002F3768"/>
    <w:rsid w:val="002F3EA1"/>
    <w:rsid w:val="002F60DE"/>
    <w:rsid w:val="002F6361"/>
    <w:rsid w:val="002F6C26"/>
    <w:rsid w:val="002F762C"/>
    <w:rsid w:val="002F77E8"/>
    <w:rsid w:val="002F7C4B"/>
    <w:rsid w:val="002F7EF7"/>
    <w:rsid w:val="00300151"/>
    <w:rsid w:val="00300CB2"/>
    <w:rsid w:val="00300DFF"/>
    <w:rsid w:val="00301364"/>
    <w:rsid w:val="00301A82"/>
    <w:rsid w:val="0030243C"/>
    <w:rsid w:val="00304480"/>
    <w:rsid w:val="003049C4"/>
    <w:rsid w:val="0030567E"/>
    <w:rsid w:val="00305B2A"/>
    <w:rsid w:val="0030672D"/>
    <w:rsid w:val="003069BC"/>
    <w:rsid w:val="003077CA"/>
    <w:rsid w:val="00310A1A"/>
    <w:rsid w:val="003138F3"/>
    <w:rsid w:val="0031394B"/>
    <w:rsid w:val="00314BEA"/>
    <w:rsid w:val="003152B1"/>
    <w:rsid w:val="00315892"/>
    <w:rsid w:val="00317265"/>
    <w:rsid w:val="003173F6"/>
    <w:rsid w:val="0031773D"/>
    <w:rsid w:val="00317BEE"/>
    <w:rsid w:val="003200A3"/>
    <w:rsid w:val="00320E1E"/>
    <w:rsid w:val="00321B7B"/>
    <w:rsid w:val="003231C0"/>
    <w:rsid w:val="0032345E"/>
    <w:rsid w:val="00324332"/>
    <w:rsid w:val="003266D2"/>
    <w:rsid w:val="00326F60"/>
    <w:rsid w:val="00327290"/>
    <w:rsid w:val="003308ED"/>
    <w:rsid w:val="0033130B"/>
    <w:rsid w:val="00332A38"/>
    <w:rsid w:val="003332F2"/>
    <w:rsid w:val="0033347C"/>
    <w:rsid w:val="00333BBF"/>
    <w:rsid w:val="0033474E"/>
    <w:rsid w:val="00334A57"/>
    <w:rsid w:val="003353EA"/>
    <w:rsid w:val="00335CB2"/>
    <w:rsid w:val="00335E12"/>
    <w:rsid w:val="00336601"/>
    <w:rsid w:val="00337ED4"/>
    <w:rsid w:val="00340A20"/>
    <w:rsid w:val="00341744"/>
    <w:rsid w:val="003422DB"/>
    <w:rsid w:val="00342B06"/>
    <w:rsid w:val="00344BB1"/>
    <w:rsid w:val="00344D93"/>
    <w:rsid w:val="00344EB9"/>
    <w:rsid w:val="00344FD0"/>
    <w:rsid w:val="00345096"/>
    <w:rsid w:val="003459C9"/>
    <w:rsid w:val="00346EB3"/>
    <w:rsid w:val="00347D28"/>
    <w:rsid w:val="00347FFE"/>
    <w:rsid w:val="00350220"/>
    <w:rsid w:val="003507CA"/>
    <w:rsid w:val="00351DC4"/>
    <w:rsid w:val="0035330E"/>
    <w:rsid w:val="003546FB"/>
    <w:rsid w:val="00354877"/>
    <w:rsid w:val="00354A73"/>
    <w:rsid w:val="00354E82"/>
    <w:rsid w:val="00355429"/>
    <w:rsid w:val="00355514"/>
    <w:rsid w:val="003557F7"/>
    <w:rsid w:val="00356A16"/>
    <w:rsid w:val="003578A9"/>
    <w:rsid w:val="00357DAB"/>
    <w:rsid w:val="00360685"/>
    <w:rsid w:val="00360CC6"/>
    <w:rsid w:val="00361E67"/>
    <w:rsid w:val="00361F31"/>
    <w:rsid w:val="003625A2"/>
    <w:rsid w:val="00363452"/>
    <w:rsid w:val="00363937"/>
    <w:rsid w:val="00365F1C"/>
    <w:rsid w:val="00366C33"/>
    <w:rsid w:val="003703E4"/>
    <w:rsid w:val="00370D52"/>
    <w:rsid w:val="00371DC2"/>
    <w:rsid w:val="00373348"/>
    <w:rsid w:val="003738B0"/>
    <w:rsid w:val="003749F0"/>
    <w:rsid w:val="00375D9C"/>
    <w:rsid w:val="00375E38"/>
    <w:rsid w:val="003770F1"/>
    <w:rsid w:val="00380C07"/>
    <w:rsid w:val="003810F6"/>
    <w:rsid w:val="00381460"/>
    <w:rsid w:val="00381790"/>
    <w:rsid w:val="0038182E"/>
    <w:rsid w:val="00381C98"/>
    <w:rsid w:val="003820BD"/>
    <w:rsid w:val="00382B76"/>
    <w:rsid w:val="00382E12"/>
    <w:rsid w:val="00382FE1"/>
    <w:rsid w:val="00384FF0"/>
    <w:rsid w:val="00385C5D"/>
    <w:rsid w:val="00386D5B"/>
    <w:rsid w:val="003913C4"/>
    <w:rsid w:val="003915A6"/>
    <w:rsid w:val="003916F0"/>
    <w:rsid w:val="00391D66"/>
    <w:rsid w:val="00392507"/>
    <w:rsid w:val="00392F87"/>
    <w:rsid w:val="00393EEA"/>
    <w:rsid w:val="00394BC4"/>
    <w:rsid w:val="00394D9B"/>
    <w:rsid w:val="00394F55"/>
    <w:rsid w:val="0039698C"/>
    <w:rsid w:val="003974F6"/>
    <w:rsid w:val="003A087B"/>
    <w:rsid w:val="003A0B0D"/>
    <w:rsid w:val="003A0EBF"/>
    <w:rsid w:val="003A4688"/>
    <w:rsid w:val="003A4A0D"/>
    <w:rsid w:val="003A4F1B"/>
    <w:rsid w:val="003A5252"/>
    <w:rsid w:val="003A5517"/>
    <w:rsid w:val="003A601B"/>
    <w:rsid w:val="003A6A70"/>
    <w:rsid w:val="003A7B87"/>
    <w:rsid w:val="003A7E3F"/>
    <w:rsid w:val="003B0283"/>
    <w:rsid w:val="003B1A7F"/>
    <w:rsid w:val="003B1B36"/>
    <w:rsid w:val="003B3ADE"/>
    <w:rsid w:val="003B4215"/>
    <w:rsid w:val="003B48E9"/>
    <w:rsid w:val="003B4F6C"/>
    <w:rsid w:val="003B705E"/>
    <w:rsid w:val="003B72B6"/>
    <w:rsid w:val="003C0400"/>
    <w:rsid w:val="003C1390"/>
    <w:rsid w:val="003C22F6"/>
    <w:rsid w:val="003C3B2D"/>
    <w:rsid w:val="003C3C74"/>
    <w:rsid w:val="003C5186"/>
    <w:rsid w:val="003C66BE"/>
    <w:rsid w:val="003C6C50"/>
    <w:rsid w:val="003C710B"/>
    <w:rsid w:val="003C7A88"/>
    <w:rsid w:val="003D0467"/>
    <w:rsid w:val="003D053D"/>
    <w:rsid w:val="003D0B06"/>
    <w:rsid w:val="003D1039"/>
    <w:rsid w:val="003D36A6"/>
    <w:rsid w:val="003D56FE"/>
    <w:rsid w:val="003D5F98"/>
    <w:rsid w:val="003D5FE4"/>
    <w:rsid w:val="003D79FA"/>
    <w:rsid w:val="003D7DB3"/>
    <w:rsid w:val="003D7E12"/>
    <w:rsid w:val="003E0597"/>
    <w:rsid w:val="003E0776"/>
    <w:rsid w:val="003E10E7"/>
    <w:rsid w:val="003E357F"/>
    <w:rsid w:val="003E579A"/>
    <w:rsid w:val="003E5E44"/>
    <w:rsid w:val="003E6210"/>
    <w:rsid w:val="003E7D81"/>
    <w:rsid w:val="003F1265"/>
    <w:rsid w:val="003F16E4"/>
    <w:rsid w:val="003F1A48"/>
    <w:rsid w:val="003F1EFC"/>
    <w:rsid w:val="003F1FB0"/>
    <w:rsid w:val="003F28C4"/>
    <w:rsid w:val="003F2EA6"/>
    <w:rsid w:val="003F31BC"/>
    <w:rsid w:val="003F47E3"/>
    <w:rsid w:val="003F53EB"/>
    <w:rsid w:val="003F54D0"/>
    <w:rsid w:val="003F5818"/>
    <w:rsid w:val="003F5B4E"/>
    <w:rsid w:val="003F6B2F"/>
    <w:rsid w:val="004000B3"/>
    <w:rsid w:val="00400638"/>
    <w:rsid w:val="0040189A"/>
    <w:rsid w:val="004022F4"/>
    <w:rsid w:val="004026E5"/>
    <w:rsid w:val="00403485"/>
    <w:rsid w:val="004048E7"/>
    <w:rsid w:val="00404B0E"/>
    <w:rsid w:val="00404BB7"/>
    <w:rsid w:val="004064AC"/>
    <w:rsid w:val="004066C5"/>
    <w:rsid w:val="00406AB4"/>
    <w:rsid w:val="00406B73"/>
    <w:rsid w:val="004112B8"/>
    <w:rsid w:val="00412225"/>
    <w:rsid w:val="004131A2"/>
    <w:rsid w:val="004163EE"/>
    <w:rsid w:val="00417252"/>
    <w:rsid w:val="00417AF6"/>
    <w:rsid w:val="0042036A"/>
    <w:rsid w:val="004204F9"/>
    <w:rsid w:val="00421875"/>
    <w:rsid w:val="004218C4"/>
    <w:rsid w:val="004224AC"/>
    <w:rsid w:val="00424C69"/>
    <w:rsid w:val="00424E2F"/>
    <w:rsid w:val="00427582"/>
    <w:rsid w:val="004321DA"/>
    <w:rsid w:val="004323EE"/>
    <w:rsid w:val="00432687"/>
    <w:rsid w:val="00432D77"/>
    <w:rsid w:val="0043501C"/>
    <w:rsid w:val="00435B6D"/>
    <w:rsid w:val="004372B9"/>
    <w:rsid w:val="0043771C"/>
    <w:rsid w:val="00437E11"/>
    <w:rsid w:val="00437E19"/>
    <w:rsid w:val="004403CF"/>
    <w:rsid w:val="004404F5"/>
    <w:rsid w:val="00441446"/>
    <w:rsid w:val="004434F4"/>
    <w:rsid w:val="00444E0F"/>
    <w:rsid w:val="00445043"/>
    <w:rsid w:val="00445504"/>
    <w:rsid w:val="00446847"/>
    <w:rsid w:val="00447A65"/>
    <w:rsid w:val="00447D1F"/>
    <w:rsid w:val="00450612"/>
    <w:rsid w:val="00451143"/>
    <w:rsid w:val="00452AD1"/>
    <w:rsid w:val="00452FB5"/>
    <w:rsid w:val="00453083"/>
    <w:rsid w:val="004535A1"/>
    <w:rsid w:val="00453705"/>
    <w:rsid w:val="00455096"/>
    <w:rsid w:val="004564A4"/>
    <w:rsid w:val="00456931"/>
    <w:rsid w:val="0045751C"/>
    <w:rsid w:val="00462125"/>
    <w:rsid w:val="0046279E"/>
    <w:rsid w:val="00462A75"/>
    <w:rsid w:val="00462F3A"/>
    <w:rsid w:val="004647E3"/>
    <w:rsid w:val="004649EE"/>
    <w:rsid w:val="00465098"/>
    <w:rsid w:val="004663E8"/>
    <w:rsid w:val="004665A5"/>
    <w:rsid w:val="0046767F"/>
    <w:rsid w:val="00467A9A"/>
    <w:rsid w:val="004718C9"/>
    <w:rsid w:val="004722D6"/>
    <w:rsid w:val="00472BF9"/>
    <w:rsid w:val="004743E2"/>
    <w:rsid w:val="00475075"/>
    <w:rsid w:val="00476040"/>
    <w:rsid w:val="004769EB"/>
    <w:rsid w:val="00476C98"/>
    <w:rsid w:val="00477D19"/>
    <w:rsid w:val="00480305"/>
    <w:rsid w:val="00480508"/>
    <w:rsid w:val="00480E4C"/>
    <w:rsid w:val="00481BC6"/>
    <w:rsid w:val="004821C4"/>
    <w:rsid w:val="004826F3"/>
    <w:rsid w:val="00484080"/>
    <w:rsid w:val="004845D9"/>
    <w:rsid w:val="00484858"/>
    <w:rsid w:val="00485450"/>
    <w:rsid w:val="00486535"/>
    <w:rsid w:val="00486F03"/>
    <w:rsid w:val="00486F7C"/>
    <w:rsid w:val="0048745B"/>
    <w:rsid w:val="00490876"/>
    <w:rsid w:val="00490D0B"/>
    <w:rsid w:val="00493312"/>
    <w:rsid w:val="00494E60"/>
    <w:rsid w:val="0049556B"/>
    <w:rsid w:val="004964FB"/>
    <w:rsid w:val="00496C88"/>
    <w:rsid w:val="00496FF4"/>
    <w:rsid w:val="0049761B"/>
    <w:rsid w:val="0049779C"/>
    <w:rsid w:val="00497AED"/>
    <w:rsid w:val="004A05A5"/>
    <w:rsid w:val="004A12FF"/>
    <w:rsid w:val="004A3431"/>
    <w:rsid w:val="004A5457"/>
    <w:rsid w:val="004A5DC2"/>
    <w:rsid w:val="004A617E"/>
    <w:rsid w:val="004A6CF6"/>
    <w:rsid w:val="004A7540"/>
    <w:rsid w:val="004A78A9"/>
    <w:rsid w:val="004B075E"/>
    <w:rsid w:val="004B1155"/>
    <w:rsid w:val="004B31EB"/>
    <w:rsid w:val="004B3E05"/>
    <w:rsid w:val="004B4364"/>
    <w:rsid w:val="004B5A32"/>
    <w:rsid w:val="004B78E2"/>
    <w:rsid w:val="004B79CF"/>
    <w:rsid w:val="004C08A6"/>
    <w:rsid w:val="004C0A5E"/>
    <w:rsid w:val="004C28F9"/>
    <w:rsid w:val="004C31B1"/>
    <w:rsid w:val="004C3E7F"/>
    <w:rsid w:val="004C408D"/>
    <w:rsid w:val="004C4201"/>
    <w:rsid w:val="004C4849"/>
    <w:rsid w:val="004C4A69"/>
    <w:rsid w:val="004C6260"/>
    <w:rsid w:val="004C6798"/>
    <w:rsid w:val="004D105D"/>
    <w:rsid w:val="004D1F4A"/>
    <w:rsid w:val="004D587F"/>
    <w:rsid w:val="004D5972"/>
    <w:rsid w:val="004D5E47"/>
    <w:rsid w:val="004D69CC"/>
    <w:rsid w:val="004D76F3"/>
    <w:rsid w:val="004D7845"/>
    <w:rsid w:val="004E0532"/>
    <w:rsid w:val="004E0CF5"/>
    <w:rsid w:val="004E0F41"/>
    <w:rsid w:val="004E1CC3"/>
    <w:rsid w:val="004E28EE"/>
    <w:rsid w:val="004E2F1C"/>
    <w:rsid w:val="004E3156"/>
    <w:rsid w:val="004E447E"/>
    <w:rsid w:val="004E4633"/>
    <w:rsid w:val="004E5AC1"/>
    <w:rsid w:val="004E5BB5"/>
    <w:rsid w:val="004E6DBA"/>
    <w:rsid w:val="004E72DB"/>
    <w:rsid w:val="004F0174"/>
    <w:rsid w:val="004F02A2"/>
    <w:rsid w:val="004F05BC"/>
    <w:rsid w:val="004F0D5E"/>
    <w:rsid w:val="004F12A8"/>
    <w:rsid w:val="004F1BC1"/>
    <w:rsid w:val="004F2D2F"/>
    <w:rsid w:val="004F54E7"/>
    <w:rsid w:val="004F5A45"/>
    <w:rsid w:val="004F6B27"/>
    <w:rsid w:val="0050011B"/>
    <w:rsid w:val="00500130"/>
    <w:rsid w:val="00501750"/>
    <w:rsid w:val="00501970"/>
    <w:rsid w:val="00501A0A"/>
    <w:rsid w:val="00502110"/>
    <w:rsid w:val="0050343D"/>
    <w:rsid w:val="0050454F"/>
    <w:rsid w:val="00504ED5"/>
    <w:rsid w:val="00506270"/>
    <w:rsid w:val="00507232"/>
    <w:rsid w:val="005077FC"/>
    <w:rsid w:val="00507B03"/>
    <w:rsid w:val="005110C9"/>
    <w:rsid w:val="0051112D"/>
    <w:rsid w:val="0051150C"/>
    <w:rsid w:val="00511CE4"/>
    <w:rsid w:val="00511D22"/>
    <w:rsid w:val="00512D0D"/>
    <w:rsid w:val="00513CC0"/>
    <w:rsid w:val="00513E19"/>
    <w:rsid w:val="00514B6D"/>
    <w:rsid w:val="005151B9"/>
    <w:rsid w:val="005158D9"/>
    <w:rsid w:val="00516713"/>
    <w:rsid w:val="005169EC"/>
    <w:rsid w:val="005179C6"/>
    <w:rsid w:val="005200EA"/>
    <w:rsid w:val="0052060B"/>
    <w:rsid w:val="005207A5"/>
    <w:rsid w:val="005215C6"/>
    <w:rsid w:val="0052195D"/>
    <w:rsid w:val="00521D43"/>
    <w:rsid w:val="00522AFD"/>
    <w:rsid w:val="00522C21"/>
    <w:rsid w:val="0052437B"/>
    <w:rsid w:val="00524992"/>
    <w:rsid w:val="00525A4A"/>
    <w:rsid w:val="00526408"/>
    <w:rsid w:val="005265BF"/>
    <w:rsid w:val="00527883"/>
    <w:rsid w:val="0053020F"/>
    <w:rsid w:val="005309E2"/>
    <w:rsid w:val="005311BA"/>
    <w:rsid w:val="00532DA9"/>
    <w:rsid w:val="00534ED1"/>
    <w:rsid w:val="005358F2"/>
    <w:rsid w:val="00535EC8"/>
    <w:rsid w:val="0053786A"/>
    <w:rsid w:val="00540A78"/>
    <w:rsid w:val="0054488B"/>
    <w:rsid w:val="005458E7"/>
    <w:rsid w:val="0054705B"/>
    <w:rsid w:val="005505D9"/>
    <w:rsid w:val="00550938"/>
    <w:rsid w:val="00550ADD"/>
    <w:rsid w:val="005522D4"/>
    <w:rsid w:val="00552671"/>
    <w:rsid w:val="005527AE"/>
    <w:rsid w:val="00552981"/>
    <w:rsid w:val="00552CB2"/>
    <w:rsid w:val="005533EE"/>
    <w:rsid w:val="00553437"/>
    <w:rsid w:val="005535D2"/>
    <w:rsid w:val="00555713"/>
    <w:rsid w:val="00556554"/>
    <w:rsid w:val="00557115"/>
    <w:rsid w:val="0055788F"/>
    <w:rsid w:val="0056298E"/>
    <w:rsid w:val="00562C7A"/>
    <w:rsid w:val="00562E16"/>
    <w:rsid w:val="00563AA2"/>
    <w:rsid w:val="005668B5"/>
    <w:rsid w:val="005678AF"/>
    <w:rsid w:val="00567AEF"/>
    <w:rsid w:val="005712C5"/>
    <w:rsid w:val="005717ED"/>
    <w:rsid w:val="0057369F"/>
    <w:rsid w:val="00573CC0"/>
    <w:rsid w:val="00573EFE"/>
    <w:rsid w:val="00574D7D"/>
    <w:rsid w:val="00575314"/>
    <w:rsid w:val="005758C4"/>
    <w:rsid w:val="00576C50"/>
    <w:rsid w:val="00576E93"/>
    <w:rsid w:val="00576FD9"/>
    <w:rsid w:val="00577C89"/>
    <w:rsid w:val="0058135D"/>
    <w:rsid w:val="0058204A"/>
    <w:rsid w:val="005823B2"/>
    <w:rsid w:val="0058271B"/>
    <w:rsid w:val="00583348"/>
    <w:rsid w:val="00583365"/>
    <w:rsid w:val="005837B9"/>
    <w:rsid w:val="00585817"/>
    <w:rsid w:val="0058695C"/>
    <w:rsid w:val="00586A3E"/>
    <w:rsid w:val="0059093B"/>
    <w:rsid w:val="00590BD2"/>
    <w:rsid w:val="00590CA0"/>
    <w:rsid w:val="00593664"/>
    <w:rsid w:val="00593958"/>
    <w:rsid w:val="005949F0"/>
    <w:rsid w:val="00595CCB"/>
    <w:rsid w:val="00597AB5"/>
    <w:rsid w:val="005A13E4"/>
    <w:rsid w:val="005A1D9F"/>
    <w:rsid w:val="005A2D0E"/>
    <w:rsid w:val="005A342A"/>
    <w:rsid w:val="005A34DA"/>
    <w:rsid w:val="005A5ADD"/>
    <w:rsid w:val="005A79EC"/>
    <w:rsid w:val="005B1084"/>
    <w:rsid w:val="005B19D1"/>
    <w:rsid w:val="005B2C74"/>
    <w:rsid w:val="005B3EFF"/>
    <w:rsid w:val="005B5C7B"/>
    <w:rsid w:val="005B693D"/>
    <w:rsid w:val="005B7D6B"/>
    <w:rsid w:val="005B7F1A"/>
    <w:rsid w:val="005C009C"/>
    <w:rsid w:val="005C04F9"/>
    <w:rsid w:val="005C0F33"/>
    <w:rsid w:val="005C3167"/>
    <w:rsid w:val="005C317C"/>
    <w:rsid w:val="005C3727"/>
    <w:rsid w:val="005C3826"/>
    <w:rsid w:val="005C3935"/>
    <w:rsid w:val="005C3ACA"/>
    <w:rsid w:val="005C4100"/>
    <w:rsid w:val="005C47EB"/>
    <w:rsid w:val="005C55F2"/>
    <w:rsid w:val="005C7C41"/>
    <w:rsid w:val="005D0648"/>
    <w:rsid w:val="005D065F"/>
    <w:rsid w:val="005D0D35"/>
    <w:rsid w:val="005D1CC1"/>
    <w:rsid w:val="005D1EA5"/>
    <w:rsid w:val="005D2063"/>
    <w:rsid w:val="005D3C9B"/>
    <w:rsid w:val="005D3DE2"/>
    <w:rsid w:val="005D3E6E"/>
    <w:rsid w:val="005D4FEA"/>
    <w:rsid w:val="005D5757"/>
    <w:rsid w:val="005D5B2A"/>
    <w:rsid w:val="005D6348"/>
    <w:rsid w:val="005D63EC"/>
    <w:rsid w:val="005D6BBE"/>
    <w:rsid w:val="005D6F50"/>
    <w:rsid w:val="005D74B0"/>
    <w:rsid w:val="005D7825"/>
    <w:rsid w:val="005D7BDD"/>
    <w:rsid w:val="005E052E"/>
    <w:rsid w:val="005E0926"/>
    <w:rsid w:val="005E10CC"/>
    <w:rsid w:val="005E179F"/>
    <w:rsid w:val="005E2084"/>
    <w:rsid w:val="005E244D"/>
    <w:rsid w:val="005E42F0"/>
    <w:rsid w:val="005E489F"/>
    <w:rsid w:val="005E57C6"/>
    <w:rsid w:val="005E5A35"/>
    <w:rsid w:val="005E6255"/>
    <w:rsid w:val="005E6885"/>
    <w:rsid w:val="005E691B"/>
    <w:rsid w:val="005E6D96"/>
    <w:rsid w:val="005E7344"/>
    <w:rsid w:val="005F029A"/>
    <w:rsid w:val="005F17F5"/>
    <w:rsid w:val="005F1CCB"/>
    <w:rsid w:val="005F28AD"/>
    <w:rsid w:val="005F3D0F"/>
    <w:rsid w:val="005F5433"/>
    <w:rsid w:val="005F5569"/>
    <w:rsid w:val="005F588D"/>
    <w:rsid w:val="005F789E"/>
    <w:rsid w:val="005F7DDF"/>
    <w:rsid w:val="006013D9"/>
    <w:rsid w:val="00603935"/>
    <w:rsid w:val="00603B8D"/>
    <w:rsid w:val="00605130"/>
    <w:rsid w:val="00605BC6"/>
    <w:rsid w:val="00606FEA"/>
    <w:rsid w:val="00610D99"/>
    <w:rsid w:val="00610E79"/>
    <w:rsid w:val="00611B12"/>
    <w:rsid w:val="006120F4"/>
    <w:rsid w:val="006124D2"/>
    <w:rsid w:val="00612C79"/>
    <w:rsid w:val="00612FB8"/>
    <w:rsid w:val="0061581C"/>
    <w:rsid w:val="006161C8"/>
    <w:rsid w:val="00616B92"/>
    <w:rsid w:val="006177EC"/>
    <w:rsid w:val="00617B8C"/>
    <w:rsid w:val="00620336"/>
    <w:rsid w:val="00620B43"/>
    <w:rsid w:val="00621506"/>
    <w:rsid w:val="00621F50"/>
    <w:rsid w:val="006226B6"/>
    <w:rsid w:val="006227B2"/>
    <w:rsid w:val="00622DB4"/>
    <w:rsid w:val="006247F2"/>
    <w:rsid w:val="00626200"/>
    <w:rsid w:val="006273E7"/>
    <w:rsid w:val="0063026F"/>
    <w:rsid w:val="00630C6D"/>
    <w:rsid w:val="00631363"/>
    <w:rsid w:val="00632A2A"/>
    <w:rsid w:val="00635998"/>
    <w:rsid w:val="006451D8"/>
    <w:rsid w:val="006461A7"/>
    <w:rsid w:val="0064705F"/>
    <w:rsid w:val="0064775F"/>
    <w:rsid w:val="00647CC9"/>
    <w:rsid w:val="006504E9"/>
    <w:rsid w:val="0065054D"/>
    <w:rsid w:val="00651198"/>
    <w:rsid w:val="006516BD"/>
    <w:rsid w:val="006516F4"/>
    <w:rsid w:val="006517C2"/>
    <w:rsid w:val="00651FE3"/>
    <w:rsid w:val="006521F9"/>
    <w:rsid w:val="00653C8D"/>
    <w:rsid w:val="0065427F"/>
    <w:rsid w:val="00654AF9"/>
    <w:rsid w:val="00655116"/>
    <w:rsid w:val="006558CF"/>
    <w:rsid w:val="00656020"/>
    <w:rsid w:val="006561F2"/>
    <w:rsid w:val="006562E1"/>
    <w:rsid w:val="006572A2"/>
    <w:rsid w:val="0065775F"/>
    <w:rsid w:val="00660A60"/>
    <w:rsid w:val="00663022"/>
    <w:rsid w:val="006630D6"/>
    <w:rsid w:val="00664942"/>
    <w:rsid w:val="00664DB5"/>
    <w:rsid w:val="00667587"/>
    <w:rsid w:val="0066782F"/>
    <w:rsid w:val="00667AAE"/>
    <w:rsid w:val="00667BA0"/>
    <w:rsid w:val="00673463"/>
    <w:rsid w:val="006734B0"/>
    <w:rsid w:val="00673C51"/>
    <w:rsid w:val="00673E48"/>
    <w:rsid w:val="00676178"/>
    <w:rsid w:val="0067668F"/>
    <w:rsid w:val="006766B5"/>
    <w:rsid w:val="00677F4C"/>
    <w:rsid w:val="00680662"/>
    <w:rsid w:val="00680A6F"/>
    <w:rsid w:val="00680D14"/>
    <w:rsid w:val="00681F35"/>
    <w:rsid w:val="006843D8"/>
    <w:rsid w:val="006849C3"/>
    <w:rsid w:val="00685625"/>
    <w:rsid w:val="00685CA8"/>
    <w:rsid w:val="006864FC"/>
    <w:rsid w:val="006866F3"/>
    <w:rsid w:val="0068680A"/>
    <w:rsid w:val="006871A5"/>
    <w:rsid w:val="006902E4"/>
    <w:rsid w:val="006911F6"/>
    <w:rsid w:val="00691882"/>
    <w:rsid w:val="00691BD0"/>
    <w:rsid w:val="00691E0D"/>
    <w:rsid w:val="00692112"/>
    <w:rsid w:val="006943B7"/>
    <w:rsid w:val="00697243"/>
    <w:rsid w:val="00697B12"/>
    <w:rsid w:val="006A0F72"/>
    <w:rsid w:val="006A2096"/>
    <w:rsid w:val="006A46CD"/>
    <w:rsid w:val="006A4994"/>
    <w:rsid w:val="006A4B69"/>
    <w:rsid w:val="006A4DD1"/>
    <w:rsid w:val="006A4E12"/>
    <w:rsid w:val="006A63DA"/>
    <w:rsid w:val="006A6472"/>
    <w:rsid w:val="006A7BBA"/>
    <w:rsid w:val="006A7CD4"/>
    <w:rsid w:val="006A7ED2"/>
    <w:rsid w:val="006B123D"/>
    <w:rsid w:val="006B1530"/>
    <w:rsid w:val="006B2DB6"/>
    <w:rsid w:val="006B2F7C"/>
    <w:rsid w:val="006B3684"/>
    <w:rsid w:val="006B3D24"/>
    <w:rsid w:val="006B4A26"/>
    <w:rsid w:val="006B5469"/>
    <w:rsid w:val="006B5488"/>
    <w:rsid w:val="006B5738"/>
    <w:rsid w:val="006B68F8"/>
    <w:rsid w:val="006B702B"/>
    <w:rsid w:val="006C31C2"/>
    <w:rsid w:val="006C4132"/>
    <w:rsid w:val="006C6197"/>
    <w:rsid w:val="006C6BA6"/>
    <w:rsid w:val="006D0EAA"/>
    <w:rsid w:val="006D4AB8"/>
    <w:rsid w:val="006D5C79"/>
    <w:rsid w:val="006E17EA"/>
    <w:rsid w:val="006E1E89"/>
    <w:rsid w:val="006E2AB2"/>
    <w:rsid w:val="006E3C79"/>
    <w:rsid w:val="006E4AC7"/>
    <w:rsid w:val="006E4E42"/>
    <w:rsid w:val="006E6A58"/>
    <w:rsid w:val="006E73F8"/>
    <w:rsid w:val="006F2168"/>
    <w:rsid w:val="006F32E4"/>
    <w:rsid w:val="006F3763"/>
    <w:rsid w:val="006F380B"/>
    <w:rsid w:val="006F5D52"/>
    <w:rsid w:val="006F6C7F"/>
    <w:rsid w:val="006F6ED9"/>
    <w:rsid w:val="006F7002"/>
    <w:rsid w:val="006F720D"/>
    <w:rsid w:val="007000DA"/>
    <w:rsid w:val="007007C6"/>
    <w:rsid w:val="007012E2"/>
    <w:rsid w:val="00701795"/>
    <w:rsid w:val="007042AF"/>
    <w:rsid w:val="00704AF1"/>
    <w:rsid w:val="0070759E"/>
    <w:rsid w:val="00707F33"/>
    <w:rsid w:val="00710415"/>
    <w:rsid w:val="007108FB"/>
    <w:rsid w:val="0071111B"/>
    <w:rsid w:val="007126C4"/>
    <w:rsid w:val="00714C62"/>
    <w:rsid w:val="00715768"/>
    <w:rsid w:val="00716EE1"/>
    <w:rsid w:val="007177C8"/>
    <w:rsid w:val="007178AA"/>
    <w:rsid w:val="0072020F"/>
    <w:rsid w:val="00720D95"/>
    <w:rsid w:val="00721681"/>
    <w:rsid w:val="00721D9E"/>
    <w:rsid w:val="00725AC7"/>
    <w:rsid w:val="0072620C"/>
    <w:rsid w:val="00727620"/>
    <w:rsid w:val="00727F72"/>
    <w:rsid w:val="00730D23"/>
    <w:rsid w:val="00731212"/>
    <w:rsid w:val="00732D16"/>
    <w:rsid w:val="00732D74"/>
    <w:rsid w:val="00733BF5"/>
    <w:rsid w:val="007349DC"/>
    <w:rsid w:val="00734A30"/>
    <w:rsid w:val="007364D6"/>
    <w:rsid w:val="007366CC"/>
    <w:rsid w:val="00737388"/>
    <w:rsid w:val="00737493"/>
    <w:rsid w:val="0074018F"/>
    <w:rsid w:val="00740D26"/>
    <w:rsid w:val="007425DD"/>
    <w:rsid w:val="00742774"/>
    <w:rsid w:val="0074347B"/>
    <w:rsid w:val="007434D1"/>
    <w:rsid w:val="00744537"/>
    <w:rsid w:val="00745B9F"/>
    <w:rsid w:val="00745F8F"/>
    <w:rsid w:val="00746F79"/>
    <w:rsid w:val="00747B77"/>
    <w:rsid w:val="0075081D"/>
    <w:rsid w:val="007512C8"/>
    <w:rsid w:val="00751400"/>
    <w:rsid w:val="007521B1"/>
    <w:rsid w:val="0075245A"/>
    <w:rsid w:val="00753E9E"/>
    <w:rsid w:val="0075424B"/>
    <w:rsid w:val="007551D2"/>
    <w:rsid w:val="007563FC"/>
    <w:rsid w:val="00756DEB"/>
    <w:rsid w:val="0076020D"/>
    <w:rsid w:val="00761F46"/>
    <w:rsid w:val="00764137"/>
    <w:rsid w:val="00764558"/>
    <w:rsid w:val="00765083"/>
    <w:rsid w:val="007650B1"/>
    <w:rsid w:val="007655B7"/>
    <w:rsid w:val="00765A3C"/>
    <w:rsid w:val="007666B5"/>
    <w:rsid w:val="00766EE9"/>
    <w:rsid w:val="007709C6"/>
    <w:rsid w:val="00770C94"/>
    <w:rsid w:val="00770E70"/>
    <w:rsid w:val="00771E3A"/>
    <w:rsid w:val="0077223C"/>
    <w:rsid w:val="00772FEF"/>
    <w:rsid w:val="00773576"/>
    <w:rsid w:val="007738E9"/>
    <w:rsid w:val="0077469C"/>
    <w:rsid w:val="00775155"/>
    <w:rsid w:val="00775156"/>
    <w:rsid w:val="00775E67"/>
    <w:rsid w:val="00775F12"/>
    <w:rsid w:val="007762DD"/>
    <w:rsid w:val="00776C32"/>
    <w:rsid w:val="00777C3F"/>
    <w:rsid w:val="00777D83"/>
    <w:rsid w:val="00777DAC"/>
    <w:rsid w:val="00780152"/>
    <w:rsid w:val="0078026F"/>
    <w:rsid w:val="00781776"/>
    <w:rsid w:val="00781BB5"/>
    <w:rsid w:val="00782D6E"/>
    <w:rsid w:val="007837C5"/>
    <w:rsid w:val="007851CB"/>
    <w:rsid w:val="007865B9"/>
    <w:rsid w:val="0079025D"/>
    <w:rsid w:val="007909B4"/>
    <w:rsid w:val="00791588"/>
    <w:rsid w:val="007920EA"/>
    <w:rsid w:val="007931E7"/>
    <w:rsid w:val="007938F3"/>
    <w:rsid w:val="007944BD"/>
    <w:rsid w:val="00794E8C"/>
    <w:rsid w:val="00795250"/>
    <w:rsid w:val="00796C5A"/>
    <w:rsid w:val="00796DFA"/>
    <w:rsid w:val="00797B59"/>
    <w:rsid w:val="007A0098"/>
    <w:rsid w:val="007A173E"/>
    <w:rsid w:val="007A37DD"/>
    <w:rsid w:val="007A4B22"/>
    <w:rsid w:val="007A5417"/>
    <w:rsid w:val="007A62E5"/>
    <w:rsid w:val="007B1734"/>
    <w:rsid w:val="007B17FF"/>
    <w:rsid w:val="007B3824"/>
    <w:rsid w:val="007B5695"/>
    <w:rsid w:val="007B7565"/>
    <w:rsid w:val="007B7A39"/>
    <w:rsid w:val="007C07C6"/>
    <w:rsid w:val="007C0DCA"/>
    <w:rsid w:val="007C15B7"/>
    <w:rsid w:val="007C165D"/>
    <w:rsid w:val="007C1896"/>
    <w:rsid w:val="007C1C6D"/>
    <w:rsid w:val="007C1C78"/>
    <w:rsid w:val="007C25C9"/>
    <w:rsid w:val="007C2CB0"/>
    <w:rsid w:val="007C2EB1"/>
    <w:rsid w:val="007C4EAE"/>
    <w:rsid w:val="007C598A"/>
    <w:rsid w:val="007C6A40"/>
    <w:rsid w:val="007D0975"/>
    <w:rsid w:val="007D22E7"/>
    <w:rsid w:val="007D2E25"/>
    <w:rsid w:val="007D4345"/>
    <w:rsid w:val="007D4589"/>
    <w:rsid w:val="007D51BA"/>
    <w:rsid w:val="007D5C86"/>
    <w:rsid w:val="007D5D68"/>
    <w:rsid w:val="007D5DF6"/>
    <w:rsid w:val="007D6166"/>
    <w:rsid w:val="007D61DF"/>
    <w:rsid w:val="007D6315"/>
    <w:rsid w:val="007D6E41"/>
    <w:rsid w:val="007D76D8"/>
    <w:rsid w:val="007D7937"/>
    <w:rsid w:val="007E02CE"/>
    <w:rsid w:val="007E0708"/>
    <w:rsid w:val="007E0BA7"/>
    <w:rsid w:val="007E0BF6"/>
    <w:rsid w:val="007E0C14"/>
    <w:rsid w:val="007E0FCB"/>
    <w:rsid w:val="007E26BA"/>
    <w:rsid w:val="007E2F30"/>
    <w:rsid w:val="007E5A0F"/>
    <w:rsid w:val="007E5F74"/>
    <w:rsid w:val="007E792A"/>
    <w:rsid w:val="007E7FCC"/>
    <w:rsid w:val="007F099B"/>
    <w:rsid w:val="007F0B8E"/>
    <w:rsid w:val="007F0D9E"/>
    <w:rsid w:val="007F14F1"/>
    <w:rsid w:val="007F19E3"/>
    <w:rsid w:val="007F2FAF"/>
    <w:rsid w:val="007F3419"/>
    <w:rsid w:val="007F3AC9"/>
    <w:rsid w:val="007F3E36"/>
    <w:rsid w:val="007F4392"/>
    <w:rsid w:val="007F43DE"/>
    <w:rsid w:val="007F7A06"/>
    <w:rsid w:val="00801274"/>
    <w:rsid w:val="008024C8"/>
    <w:rsid w:val="00802CB0"/>
    <w:rsid w:val="008034E0"/>
    <w:rsid w:val="008048AC"/>
    <w:rsid w:val="00804DEA"/>
    <w:rsid w:val="00806418"/>
    <w:rsid w:val="008064ED"/>
    <w:rsid w:val="00807A21"/>
    <w:rsid w:val="00810304"/>
    <w:rsid w:val="00810978"/>
    <w:rsid w:val="00813BBC"/>
    <w:rsid w:val="008151F5"/>
    <w:rsid w:val="00815BC4"/>
    <w:rsid w:val="008161E5"/>
    <w:rsid w:val="00816CEA"/>
    <w:rsid w:val="0081714D"/>
    <w:rsid w:val="008179E1"/>
    <w:rsid w:val="00817D71"/>
    <w:rsid w:val="00817D79"/>
    <w:rsid w:val="0082188A"/>
    <w:rsid w:val="0082194D"/>
    <w:rsid w:val="0082228E"/>
    <w:rsid w:val="00823039"/>
    <w:rsid w:val="00823E9F"/>
    <w:rsid w:val="008244B4"/>
    <w:rsid w:val="00824C34"/>
    <w:rsid w:val="00825759"/>
    <w:rsid w:val="00827525"/>
    <w:rsid w:val="00830C35"/>
    <w:rsid w:val="00831B78"/>
    <w:rsid w:val="00832002"/>
    <w:rsid w:val="008320DA"/>
    <w:rsid w:val="00832BA6"/>
    <w:rsid w:val="00833365"/>
    <w:rsid w:val="0083376C"/>
    <w:rsid w:val="00833EA9"/>
    <w:rsid w:val="008344C4"/>
    <w:rsid w:val="00835C8E"/>
    <w:rsid w:val="008374C2"/>
    <w:rsid w:val="008377F2"/>
    <w:rsid w:val="008400B5"/>
    <w:rsid w:val="00840BD9"/>
    <w:rsid w:val="008411D7"/>
    <w:rsid w:val="00842E29"/>
    <w:rsid w:val="00843321"/>
    <w:rsid w:val="008441C3"/>
    <w:rsid w:val="0084422E"/>
    <w:rsid w:val="0084435E"/>
    <w:rsid w:val="008443B1"/>
    <w:rsid w:val="00845415"/>
    <w:rsid w:val="00845FD5"/>
    <w:rsid w:val="008466AF"/>
    <w:rsid w:val="008466D9"/>
    <w:rsid w:val="00846892"/>
    <w:rsid w:val="00846F5B"/>
    <w:rsid w:val="0084712D"/>
    <w:rsid w:val="008473BA"/>
    <w:rsid w:val="00847957"/>
    <w:rsid w:val="00847EA3"/>
    <w:rsid w:val="00847FC4"/>
    <w:rsid w:val="008514D3"/>
    <w:rsid w:val="0085171B"/>
    <w:rsid w:val="00851EF9"/>
    <w:rsid w:val="00852B85"/>
    <w:rsid w:val="00852D69"/>
    <w:rsid w:val="0085362B"/>
    <w:rsid w:val="00853B21"/>
    <w:rsid w:val="00854D01"/>
    <w:rsid w:val="00854E43"/>
    <w:rsid w:val="0085526C"/>
    <w:rsid w:val="00855580"/>
    <w:rsid w:val="00855582"/>
    <w:rsid w:val="00855F6B"/>
    <w:rsid w:val="00856A32"/>
    <w:rsid w:val="00856F14"/>
    <w:rsid w:val="00860626"/>
    <w:rsid w:val="00860C42"/>
    <w:rsid w:val="0086148E"/>
    <w:rsid w:val="00862848"/>
    <w:rsid w:val="00865E1C"/>
    <w:rsid w:val="0086715C"/>
    <w:rsid w:val="00867B54"/>
    <w:rsid w:val="00870459"/>
    <w:rsid w:val="00871B9C"/>
    <w:rsid w:val="00876848"/>
    <w:rsid w:val="00877442"/>
    <w:rsid w:val="00877993"/>
    <w:rsid w:val="00877B02"/>
    <w:rsid w:val="008808E1"/>
    <w:rsid w:val="00880BB3"/>
    <w:rsid w:val="00880F12"/>
    <w:rsid w:val="0088176E"/>
    <w:rsid w:val="0088332D"/>
    <w:rsid w:val="00883922"/>
    <w:rsid w:val="00884CB8"/>
    <w:rsid w:val="00886231"/>
    <w:rsid w:val="008868DB"/>
    <w:rsid w:val="00886B9F"/>
    <w:rsid w:val="00886CE7"/>
    <w:rsid w:val="008905E5"/>
    <w:rsid w:val="008908FE"/>
    <w:rsid w:val="00891E5C"/>
    <w:rsid w:val="00893205"/>
    <w:rsid w:val="00893620"/>
    <w:rsid w:val="0089384D"/>
    <w:rsid w:val="0089393D"/>
    <w:rsid w:val="00894D59"/>
    <w:rsid w:val="00894DBC"/>
    <w:rsid w:val="00896AC0"/>
    <w:rsid w:val="008A17A1"/>
    <w:rsid w:val="008A1D5C"/>
    <w:rsid w:val="008A1E64"/>
    <w:rsid w:val="008A407A"/>
    <w:rsid w:val="008A4BCF"/>
    <w:rsid w:val="008A4DB4"/>
    <w:rsid w:val="008A5479"/>
    <w:rsid w:val="008A59AC"/>
    <w:rsid w:val="008A7DE5"/>
    <w:rsid w:val="008B03AD"/>
    <w:rsid w:val="008B3482"/>
    <w:rsid w:val="008B36B1"/>
    <w:rsid w:val="008B41D2"/>
    <w:rsid w:val="008B4228"/>
    <w:rsid w:val="008B45A0"/>
    <w:rsid w:val="008B5974"/>
    <w:rsid w:val="008B5C81"/>
    <w:rsid w:val="008B5F5C"/>
    <w:rsid w:val="008B620A"/>
    <w:rsid w:val="008B7280"/>
    <w:rsid w:val="008C0B83"/>
    <w:rsid w:val="008C1290"/>
    <w:rsid w:val="008C259E"/>
    <w:rsid w:val="008C37B4"/>
    <w:rsid w:val="008C4C90"/>
    <w:rsid w:val="008C53CC"/>
    <w:rsid w:val="008C58C3"/>
    <w:rsid w:val="008C6614"/>
    <w:rsid w:val="008C73E7"/>
    <w:rsid w:val="008C7DE0"/>
    <w:rsid w:val="008C7EB1"/>
    <w:rsid w:val="008D1295"/>
    <w:rsid w:val="008D2953"/>
    <w:rsid w:val="008D2D60"/>
    <w:rsid w:val="008D3FB2"/>
    <w:rsid w:val="008D5315"/>
    <w:rsid w:val="008D577A"/>
    <w:rsid w:val="008D5C5E"/>
    <w:rsid w:val="008D6AF2"/>
    <w:rsid w:val="008D6D92"/>
    <w:rsid w:val="008D76DE"/>
    <w:rsid w:val="008E0D36"/>
    <w:rsid w:val="008E1E11"/>
    <w:rsid w:val="008E1F2C"/>
    <w:rsid w:val="008E2EAD"/>
    <w:rsid w:val="008E352D"/>
    <w:rsid w:val="008E4232"/>
    <w:rsid w:val="008E4894"/>
    <w:rsid w:val="008E4D67"/>
    <w:rsid w:val="008E5169"/>
    <w:rsid w:val="008E6C89"/>
    <w:rsid w:val="008E6F24"/>
    <w:rsid w:val="008E77C0"/>
    <w:rsid w:val="008E7EBD"/>
    <w:rsid w:val="008F0D7A"/>
    <w:rsid w:val="008F1EEB"/>
    <w:rsid w:val="008F2053"/>
    <w:rsid w:val="008F26DE"/>
    <w:rsid w:val="008F2759"/>
    <w:rsid w:val="008F27FB"/>
    <w:rsid w:val="008F316B"/>
    <w:rsid w:val="008F457F"/>
    <w:rsid w:val="008F4820"/>
    <w:rsid w:val="008F60FE"/>
    <w:rsid w:val="008F62EA"/>
    <w:rsid w:val="008F62F5"/>
    <w:rsid w:val="008F67ED"/>
    <w:rsid w:val="008F683B"/>
    <w:rsid w:val="008F7607"/>
    <w:rsid w:val="008F7DBA"/>
    <w:rsid w:val="00900CA3"/>
    <w:rsid w:val="009023C7"/>
    <w:rsid w:val="00902A41"/>
    <w:rsid w:val="00902A65"/>
    <w:rsid w:val="00902E42"/>
    <w:rsid w:val="009036E0"/>
    <w:rsid w:val="00903927"/>
    <w:rsid w:val="00903BBC"/>
    <w:rsid w:val="009054B4"/>
    <w:rsid w:val="009055DA"/>
    <w:rsid w:val="00905791"/>
    <w:rsid w:val="009059CB"/>
    <w:rsid w:val="009062ED"/>
    <w:rsid w:val="00906C28"/>
    <w:rsid w:val="00910523"/>
    <w:rsid w:val="00911105"/>
    <w:rsid w:val="00912286"/>
    <w:rsid w:val="00912AE7"/>
    <w:rsid w:val="00912B7A"/>
    <w:rsid w:val="00912CCE"/>
    <w:rsid w:val="00912DD0"/>
    <w:rsid w:val="00912FB6"/>
    <w:rsid w:val="00913044"/>
    <w:rsid w:val="00913331"/>
    <w:rsid w:val="00913AE8"/>
    <w:rsid w:val="0091517D"/>
    <w:rsid w:val="00916978"/>
    <w:rsid w:val="00917EB1"/>
    <w:rsid w:val="009202AE"/>
    <w:rsid w:val="00920939"/>
    <w:rsid w:val="00920F62"/>
    <w:rsid w:val="009214DF"/>
    <w:rsid w:val="00921A00"/>
    <w:rsid w:val="009229E9"/>
    <w:rsid w:val="00922D4E"/>
    <w:rsid w:val="009238F2"/>
    <w:rsid w:val="00923A4E"/>
    <w:rsid w:val="00925ECC"/>
    <w:rsid w:val="009309F6"/>
    <w:rsid w:val="00931445"/>
    <w:rsid w:val="0093155F"/>
    <w:rsid w:val="00931A56"/>
    <w:rsid w:val="00932034"/>
    <w:rsid w:val="009333FD"/>
    <w:rsid w:val="00933931"/>
    <w:rsid w:val="00933C25"/>
    <w:rsid w:val="00933DDA"/>
    <w:rsid w:val="0093473E"/>
    <w:rsid w:val="00934AC0"/>
    <w:rsid w:val="00934AED"/>
    <w:rsid w:val="00935EC1"/>
    <w:rsid w:val="00937A59"/>
    <w:rsid w:val="00940F66"/>
    <w:rsid w:val="00941E8B"/>
    <w:rsid w:val="00942194"/>
    <w:rsid w:val="00942469"/>
    <w:rsid w:val="0094256D"/>
    <w:rsid w:val="0094474D"/>
    <w:rsid w:val="009454CE"/>
    <w:rsid w:val="00946600"/>
    <w:rsid w:val="009514A4"/>
    <w:rsid w:val="009516C1"/>
    <w:rsid w:val="00952BE7"/>
    <w:rsid w:val="00953AC3"/>
    <w:rsid w:val="00953E54"/>
    <w:rsid w:val="009549C7"/>
    <w:rsid w:val="00954CC2"/>
    <w:rsid w:val="00957D2B"/>
    <w:rsid w:val="00957E2C"/>
    <w:rsid w:val="00961C30"/>
    <w:rsid w:val="00962419"/>
    <w:rsid w:val="009632F5"/>
    <w:rsid w:val="00963B08"/>
    <w:rsid w:val="009652FF"/>
    <w:rsid w:val="00965D61"/>
    <w:rsid w:val="00966432"/>
    <w:rsid w:val="009666C6"/>
    <w:rsid w:val="00967109"/>
    <w:rsid w:val="00972C78"/>
    <w:rsid w:val="00973CEA"/>
    <w:rsid w:val="00973ED2"/>
    <w:rsid w:val="00974465"/>
    <w:rsid w:val="00974ED8"/>
    <w:rsid w:val="00975306"/>
    <w:rsid w:val="00977B4E"/>
    <w:rsid w:val="009806D6"/>
    <w:rsid w:val="00982813"/>
    <w:rsid w:val="00982888"/>
    <w:rsid w:val="00982FDD"/>
    <w:rsid w:val="00982FE0"/>
    <w:rsid w:val="009837B4"/>
    <w:rsid w:val="00983ECA"/>
    <w:rsid w:val="00984CAC"/>
    <w:rsid w:val="00984FBF"/>
    <w:rsid w:val="009850A3"/>
    <w:rsid w:val="00985B77"/>
    <w:rsid w:val="009869B6"/>
    <w:rsid w:val="00987039"/>
    <w:rsid w:val="0099087E"/>
    <w:rsid w:val="00990DD4"/>
    <w:rsid w:val="0099135B"/>
    <w:rsid w:val="00991CF2"/>
    <w:rsid w:val="0099220F"/>
    <w:rsid w:val="0099296E"/>
    <w:rsid w:val="00994CC7"/>
    <w:rsid w:val="00994F25"/>
    <w:rsid w:val="009953B7"/>
    <w:rsid w:val="0099581D"/>
    <w:rsid w:val="00995BEA"/>
    <w:rsid w:val="00996051"/>
    <w:rsid w:val="0099691A"/>
    <w:rsid w:val="00996CB9"/>
    <w:rsid w:val="00997071"/>
    <w:rsid w:val="009A021D"/>
    <w:rsid w:val="009A0C43"/>
    <w:rsid w:val="009A148C"/>
    <w:rsid w:val="009A15BB"/>
    <w:rsid w:val="009A18E7"/>
    <w:rsid w:val="009A21DD"/>
    <w:rsid w:val="009A2F52"/>
    <w:rsid w:val="009A47BC"/>
    <w:rsid w:val="009A4826"/>
    <w:rsid w:val="009A4F76"/>
    <w:rsid w:val="009A7E77"/>
    <w:rsid w:val="009A7E7F"/>
    <w:rsid w:val="009B0805"/>
    <w:rsid w:val="009B2FC8"/>
    <w:rsid w:val="009B3169"/>
    <w:rsid w:val="009B347C"/>
    <w:rsid w:val="009B52A7"/>
    <w:rsid w:val="009B6063"/>
    <w:rsid w:val="009B795B"/>
    <w:rsid w:val="009B7AB5"/>
    <w:rsid w:val="009C03F4"/>
    <w:rsid w:val="009C265B"/>
    <w:rsid w:val="009C2E69"/>
    <w:rsid w:val="009C385E"/>
    <w:rsid w:val="009C4301"/>
    <w:rsid w:val="009C5DD1"/>
    <w:rsid w:val="009C5DD9"/>
    <w:rsid w:val="009C6FB6"/>
    <w:rsid w:val="009D093E"/>
    <w:rsid w:val="009D0EDF"/>
    <w:rsid w:val="009D243D"/>
    <w:rsid w:val="009D30C9"/>
    <w:rsid w:val="009D39AE"/>
    <w:rsid w:val="009D526D"/>
    <w:rsid w:val="009D60B4"/>
    <w:rsid w:val="009D700B"/>
    <w:rsid w:val="009D7FA7"/>
    <w:rsid w:val="009E1CEB"/>
    <w:rsid w:val="009E304C"/>
    <w:rsid w:val="009E361C"/>
    <w:rsid w:val="009E393F"/>
    <w:rsid w:val="009E3E3A"/>
    <w:rsid w:val="009E43AC"/>
    <w:rsid w:val="009E548D"/>
    <w:rsid w:val="009E61DA"/>
    <w:rsid w:val="009F056F"/>
    <w:rsid w:val="009F136B"/>
    <w:rsid w:val="009F14C4"/>
    <w:rsid w:val="009F1741"/>
    <w:rsid w:val="009F178F"/>
    <w:rsid w:val="009F1DD7"/>
    <w:rsid w:val="009F27F3"/>
    <w:rsid w:val="009F38BD"/>
    <w:rsid w:val="009F4281"/>
    <w:rsid w:val="009F48F1"/>
    <w:rsid w:val="009F4D4E"/>
    <w:rsid w:val="009F5FEC"/>
    <w:rsid w:val="009F6F4E"/>
    <w:rsid w:val="009F7980"/>
    <w:rsid w:val="00A000CA"/>
    <w:rsid w:val="00A0150D"/>
    <w:rsid w:val="00A01560"/>
    <w:rsid w:val="00A02435"/>
    <w:rsid w:val="00A043FB"/>
    <w:rsid w:val="00A053BA"/>
    <w:rsid w:val="00A056F0"/>
    <w:rsid w:val="00A058FF"/>
    <w:rsid w:val="00A07444"/>
    <w:rsid w:val="00A10234"/>
    <w:rsid w:val="00A11292"/>
    <w:rsid w:val="00A1165A"/>
    <w:rsid w:val="00A12673"/>
    <w:rsid w:val="00A15925"/>
    <w:rsid w:val="00A1669E"/>
    <w:rsid w:val="00A17723"/>
    <w:rsid w:val="00A17F1F"/>
    <w:rsid w:val="00A203E8"/>
    <w:rsid w:val="00A21D51"/>
    <w:rsid w:val="00A23168"/>
    <w:rsid w:val="00A2322A"/>
    <w:rsid w:val="00A23789"/>
    <w:rsid w:val="00A2396C"/>
    <w:rsid w:val="00A245D8"/>
    <w:rsid w:val="00A24DB8"/>
    <w:rsid w:val="00A24EA7"/>
    <w:rsid w:val="00A25419"/>
    <w:rsid w:val="00A25986"/>
    <w:rsid w:val="00A25DF7"/>
    <w:rsid w:val="00A26084"/>
    <w:rsid w:val="00A3007B"/>
    <w:rsid w:val="00A31309"/>
    <w:rsid w:val="00A31F9D"/>
    <w:rsid w:val="00A32887"/>
    <w:rsid w:val="00A3491A"/>
    <w:rsid w:val="00A34E07"/>
    <w:rsid w:val="00A34EBC"/>
    <w:rsid w:val="00A34F13"/>
    <w:rsid w:val="00A35B4D"/>
    <w:rsid w:val="00A35C25"/>
    <w:rsid w:val="00A37176"/>
    <w:rsid w:val="00A37332"/>
    <w:rsid w:val="00A3752D"/>
    <w:rsid w:val="00A401B6"/>
    <w:rsid w:val="00A41442"/>
    <w:rsid w:val="00A41A9D"/>
    <w:rsid w:val="00A426D4"/>
    <w:rsid w:val="00A42B79"/>
    <w:rsid w:val="00A43AA1"/>
    <w:rsid w:val="00A441D0"/>
    <w:rsid w:val="00A44C55"/>
    <w:rsid w:val="00A45036"/>
    <w:rsid w:val="00A451E7"/>
    <w:rsid w:val="00A45E73"/>
    <w:rsid w:val="00A5359C"/>
    <w:rsid w:val="00A54571"/>
    <w:rsid w:val="00A56907"/>
    <w:rsid w:val="00A56EBB"/>
    <w:rsid w:val="00A605C8"/>
    <w:rsid w:val="00A60DAE"/>
    <w:rsid w:val="00A61EDD"/>
    <w:rsid w:val="00A63A4C"/>
    <w:rsid w:val="00A63C67"/>
    <w:rsid w:val="00A64254"/>
    <w:rsid w:val="00A6517E"/>
    <w:rsid w:val="00A65E84"/>
    <w:rsid w:val="00A66E02"/>
    <w:rsid w:val="00A66E4A"/>
    <w:rsid w:val="00A67346"/>
    <w:rsid w:val="00A67630"/>
    <w:rsid w:val="00A676C4"/>
    <w:rsid w:val="00A67915"/>
    <w:rsid w:val="00A70AC6"/>
    <w:rsid w:val="00A71AD8"/>
    <w:rsid w:val="00A71F8A"/>
    <w:rsid w:val="00A725AD"/>
    <w:rsid w:val="00A73DBD"/>
    <w:rsid w:val="00A75CE5"/>
    <w:rsid w:val="00A76FDC"/>
    <w:rsid w:val="00A80EE3"/>
    <w:rsid w:val="00A80F27"/>
    <w:rsid w:val="00A82207"/>
    <w:rsid w:val="00A83C6F"/>
    <w:rsid w:val="00A846BD"/>
    <w:rsid w:val="00A84D72"/>
    <w:rsid w:val="00A857C2"/>
    <w:rsid w:val="00A85DE2"/>
    <w:rsid w:val="00A86694"/>
    <w:rsid w:val="00A86743"/>
    <w:rsid w:val="00A86A9E"/>
    <w:rsid w:val="00A86DF7"/>
    <w:rsid w:val="00A87047"/>
    <w:rsid w:val="00A8721E"/>
    <w:rsid w:val="00A9144B"/>
    <w:rsid w:val="00A91DC0"/>
    <w:rsid w:val="00A92075"/>
    <w:rsid w:val="00A94124"/>
    <w:rsid w:val="00A9454C"/>
    <w:rsid w:val="00A94DC7"/>
    <w:rsid w:val="00A95579"/>
    <w:rsid w:val="00A959F1"/>
    <w:rsid w:val="00A95A72"/>
    <w:rsid w:val="00A96BFB"/>
    <w:rsid w:val="00A973C0"/>
    <w:rsid w:val="00A97AE5"/>
    <w:rsid w:val="00A97DFE"/>
    <w:rsid w:val="00AA00B2"/>
    <w:rsid w:val="00AA03D3"/>
    <w:rsid w:val="00AA0737"/>
    <w:rsid w:val="00AA0FA0"/>
    <w:rsid w:val="00AA12D2"/>
    <w:rsid w:val="00AA1DF4"/>
    <w:rsid w:val="00AA2445"/>
    <w:rsid w:val="00AA2C86"/>
    <w:rsid w:val="00AA47A2"/>
    <w:rsid w:val="00AA6AE3"/>
    <w:rsid w:val="00AA72CA"/>
    <w:rsid w:val="00AA767A"/>
    <w:rsid w:val="00AA7891"/>
    <w:rsid w:val="00AA7E5C"/>
    <w:rsid w:val="00AB0A23"/>
    <w:rsid w:val="00AB17E4"/>
    <w:rsid w:val="00AB192F"/>
    <w:rsid w:val="00AB39EC"/>
    <w:rsid w:val="00AB4EB0"/>
    <w:rsid w:val="00AB4FC7"/>
    <w:rsid w:val="00AB67BC"/>
    <w:rsid w:val="00AB6AAD"/>
    <w:rsid w:val="00AB7421"/>
    <w:rsid w:val="00AC03FF"/>
    <w:rsid w:val="00AC0DAD"/>
    <w:rsid w:val="00AC0E05"/>
    <w:rsid w:val="00AC10C1"/>
    <w:rsid w:val="00AC14B9"/>
    <w:rsid w:val="00AC2AAB"/>
    <w:rsid w:val="00AC3C1E"/>
    <w:rsid w:val="00AC4333"/>
    <w:rsid w:val="00AC61A9"/>
    <w:rsid w:val="00AC6A22"/>
    <w:rsid w:val="00AC7BAA"/>
    <w:rsid w:val="00AC7E1C"/>
    <w:rsid w:val="00AD0B21"/>
    <w:rsid w:val="00AD35E9"/>
    <w:rsid w:val="00AD471B"/>
    <w:rsid w:val="00AD5005"/>
    <w:rsid w:val="00AD5BD7"/>
    <w:rsid w:val="00AD709C"/>
    <w:rsid w:val="00AD7814"/>
    <w:rsid w:val="00AE2813"/>
    <w:rsid w:val="00AE2A5B"/>
    <w:rsid w:val="00AE2BAC"/>
    <w:rsid w:val="00AE3C02"/>
    <w:rsid w:val="00AE4718"/>
    <w:rsid w:val="00AE5363"/>
    <w:rsid w:val="00AE6241"/>
    <w:rsid w:val="00AE70F1"/>
    <w:rsid w:val="00AF152D"/>
    <w:rsid w:val="00AF158B"/>
    <w:rsid w:val="00AF2D5A"/>
    <w:rsid w:val="00AF4230"/>
    <w:rsid w:val="00AF46D8"/>
    <w:rsid w:val="00AF64B3"/>
    <w:rsid w:val="00AF6B24"/>
    <w:rsid w:val="00B00409"/>
    <w:rsid w:val="00B00B91"/>
    <w:rsid w:val="00B00F7A"/>
    <w:rsid w:val="00B01153"/>
    <w:rsid w:val="00B02914"/>
    <w:rsid w:val="00B02FA3"/>
    <w:rsid w:val="00B03792"/>
    <w:rsid w:val="00B03967"/>
    <w:rsid w:val="00B03A7D"/>
    <w:rsid w:val="00B04E0F"/>
    <w:rsid w:val="00B055F8"/>
    <w:rsid w:val="00B0569C"/>
    <w:rsid w:val="00B059BB"/>
    <w:rsid w:val="00B05CC9"/>
    <w:rsid w:val="00B061C1"/>
    <w:rsid w:val="00B07D7C"/>
    <w:rsid w:val="00B07E7B"/>
    <w:rsid w:val="00B10400"/>
    <w:rsid w:val="00B10AD4"/>
    <w:rsid w:val="00B10B48"/>
    <w:rsid w:val="00B10E57"/>
    <w:rsid w:val="00B11063"/>
    <w:rsid w:val="00B13B7C"/>
    <w:rsid w:val="00B14352"/>
    <w:rsid w:val="00B14EB1"/>
    <w:rsid w:val="00B151BE"/>
    <w:rsid w:val="00B20337"/>
    <w:rsid w:val="00B205DE"/>
    <w:rsid w:val="00B20E5A"/>
    <w:rsid w:val="00B251FF"/>
    <w:rsid w:val="00B25480"/>
    <w:rsid w:val="00B25D23"/>
    <w:rsid w:val="00B25F69"/>
    <w:rsid w:val="00B270AB"/>
    <w:rsid w:val="00B277FE"/>
    <w:rsid w:val="00B31EAC"/>
    <w:rsid w:val="00B32713"/>
    <w:rsid w:val="00B32869"/>
    <w:rsid w:val="00B32B19"/>
    <w:rsid w:val="00B32FAA"/>
    <w:rsid w:val="00B33339"/>
    <w:rsid w:val="00B338BD"/>
    <w:rsid w:val="00B33D88"/>
    <w:rsid w:val="00B34B4E"/>
    <w:rsid w:val="00B350DB"/>
    <w:rsid w:val="00B369B8"/>
    <w:rsid w:val="00B369BC"/>
    <w:rsid w:val="00B40CD8"/>
    <w:rsid w:val="00B4201B"/>
    <w:rsid w:val="00B4221D"/>
    <w:rsid w:val="00B43F92"/>
    <w:rsid w:val="00B45165"/>
    <w:rsid w:val="00B46186"/>
    <w:rsid w:val="00B47286"/>
    <w:rsid w:val="00B50285"/>
    <w:rsid w:val="00B50C55"/>
    <w:rsid w:val="00B5231C"/>
    <w:rsid w:val="00B529BF"/>
    <w:rsid w:val="00B52A43"/>
    <w:rsid w:val="00B52CE1"/>
    <w:rsid w:val="00B540B9"/>
    <w:rsid w:val="00B546AE"/>
    <w:rsid w:val="00B5581A"/>
    <w:rsid w:val="00B55CC4"/>
    <w:rsid w:val="00B5651E"/>
    <w:rsid w:val="00B56CA0"/>
    <w:rsid w:val="00B56CF9"/>
    <w:rsid w:val="00B56F70"/>
    <w:rsid w:val="00B5760C"/>
    <w:rsid w:val="00B60501"/>
    <w:rsid w:val="00B6242F"/>
    <w:rsid w:val="00B630A6"/>
    <w:rsid w:val="00B63BCE"/>
    <w:rsid w:val="00B6448E"/>
    <w:rsid w:val="00B64BAA"/>
    <w:rsid w:val="00B64F94"/>
    <w:rsid w:val="00B65514"/>
    <w:rsid w:val="00B66654"/>
    <w:rsid w:val="00B66AE3"/>
    <w:rsid w:val="00B67509"/>
    <w:rsid w:val="00B67648"/>
    <w:rsid w:val="00B677EC"/>
    <w:rsid w:val="00B71494"/>
    <w:rsid w:val="00B714AB"/>
    <w:rsid w:val="00B721B4"/>
    <w:rsid w:val="00B72284"/>
    <w:rsid w:val="00B72727"/>
    <w:rsid w:val="00B72A44"/>
    <w:rsid w:val="00B72F9A"/>
    <w:rsid w:val="00B73E18"/>
    <w:rsid w:val="00B74263"/>
    <w:rsid w:val="00B8247A"/>
    <w:rsid w:val="00B8248A"/>
    <w:rsid w:val="00B830B3"/>
    <w:rsid w:val="00B8593D"/>
    <w:rsid w:val="00B85A96"/>
    <w:rsid w:val="00B868A0"/>
    <w:rsid w:val="00B87318"/>
    <w:rsid w:val="00B87C0E"/>
    <w:rsid w:val="00B87E70"/>
    <w:rsid w:val="00B922FF"/>
    <w:rsid w:val="00B93172"/>
    <w:rsid w:val="00B94EE1"/>
    <w:rsid w:val="00B97031"/>
    <w:rsid w:val="00B97726"/>
    <w:rsid w:val="00B978F5"/>
    <w:rsid w:val="00B979DD"/>
    <w:rsid w:val="00BA0F98"/>
    <w:rsid w:val="00BA0FA3"/>
    <w:rsid w:val="00BA149A"/>
    <w:rsid w:val="00BA169F"/>
    <w:rsid w:val="00BA16C6"/>
    <w:rsid w:val="00BA2D11"/>
    <w:rsid w:val="00BA3A79"/>
    <w:rsid w:val="00BA4AB9"/>
    <w:rsid w:val="00BA4D31"/>
    <w:rsid w:val="00BA4D35"/>
    <w:rsid w:val="00BA523F"/>
    <w:rsid w:val="00BA5487"/>
    <w:rsid w:val="00BA60D5"/>
    <w:rsid w:val="00BA737E"/>
    <w:rsid w:val="00BB0B77"/>
    <w:rsid w:val="00BB1A59"/>
    <w:rsid w:val="00BB1E14"/>
    <w:rsid w:val="00BB1ECD"/>
    <w:rsid w:val="00BB4BA0"/>
    <w:rsid w:val="00BB4E5F"/>
    <w:rsid w:val="00BB51DB"/>
    <w:rsid w:val="00BB619D"/>
    <w:rsid w:val="00BB737D"/>
    <w:rsid w:val="00BB784E"/>
    <w:rsid w:val="00BC0130"/>
    <w:rsid w:val="00BC09E0"/>
    <w:rsid w:val="00BC1159"/>
    <w:rsid w:val="00BC2AD8"/>
    <w:rsid w:val="00BC3554"/>
    <w:rsid w:val="00BC3D67"/>
    <w:rsid w:val="00BC417F"/>
    <w:rsid w:val="00BC4AAD"/>
    <w:rsid w:val="00BC4EEC"/>
    <w:rsid w:val="00BC4F11"/>
    <w:rsid w:val="00BC5853"/>
    <w:rsid w:val="00BC6238"/>
    <w:rsid w:val="00BC7166"/>
    <w:rsid w:val="00BD1E3C"/>
    <w:rsid w:val="00BD28B8"/>
    <w:rsid w:val="00BD29CB"/>
    <w:rsid w:val="00BD3F5E"/>
    <w:rsid w:val="00BD4549"/>
    <w:rsid w:val="00BD58FE"/>
    <w:rsid w:val="00BD766C"/>
    <w:rsid w:val="00BE1788"/>
    <w:rsid w:val="00BE1B77"/>
    <w:rsid w:val="00BE3B42"/>
    <w:rsid w:val="00BE3DA8"/>
    <w:rsid w:val="00BE5356"/>
    <w:rsid w:val="00BE7177"/>
    <w:rsid w:val="00BE7B4C"/>
    <w:rsid w:val="00BF1927"/>
    <w:rsid w:val="00BF2675"/>
    <w:rsid w:val="00BF2B7D"/>
    <w:rsid w:val="00BF336B"/>
    <w:rsid w:val="00BF3C69"/>
    <w:rsid w:val="00BF3D13"/>
    <w:rsid w:val="00BF53C3"/>
    <w:rsid w:val="00BF596C"/>
    <w:rsid w:val="00BF61EF"/>
    <w:rsid w:val="00BF67E9"/>
    <w:rsid w:val="00C012FB"/>
    <w:rsid w:val="00C01B25"/>
    <w:rsid w:val="00C01E90"/>
    <w:rsid w:val="00C0350A"/>
    <w:rsid w:val="00C049B3"/>
    <w:rsid w:val="00C04BAC"/>
    <w:rsid w:val="00C07371"/>
    <w:rsid w:val="00C100C5"/>
    <w:rsid w:val="00C111E7"/>
    <w:rsid w:val="00C11CE5"/>
    <w:rsid w:val="00C12C1B"/>
    <w:rsid w:val="00C133E3"/>
    <w:rsid w:val="00C1360D"/>
    <w:rsid w:val="00C13853"/>
    <w:rsid w:val="00C13AC0"/>
    <w:rsid w:val="00C149C9"/>
    <w:rsid w:val="00C1500E"/>
    <w:rsid w:val="00C16C27"/>
    <w:rsid w:val="00C1726C"/>
    <w:rsid w:val="00C204C8"/>
    <w:rsid w:val="00C206AE"/>
    <w:rsid w:val="00C2164C"/>
    <w:rsid w:val="00C21B4B"/>
    <w:rsid w:val="00C21E52"/>
    <w:rsid w:val="00C223D6"/>
    <w:rsid w:val="00C22D00"/>
    <w:rsid w:val="00C236EE"/>
    <w:rsid w:val="00C24092"/>
    <w:rsid w:val="00C24B6D"/>
    <w:rsid w:val="00C2516B"/>
    <w:rsid w:val="00C251F7"/>
    <w:rsid w:val="00C3022C"/>
    <w:rsid w:val="00C30403"/>
    <w:rsid w:val="00C30BFA"/>
    <w:rsid w:val="00C31BB7"/>
    <w:rsid w:val="00C326C2"/>
    <w:rsid w:val="00C33019"/>
    <w:rsid w:val="00C331AB"/>
    <w:rsid w:val="00C33E73"/>
    <w:rsid w:val="00C340FB"/>
    <w:rsid w:val="00C34EBC"/>
    <w:rsid w:val="00C3622C"/>
    <w:rsid w:val="00C37A34"/>
    <w:rsid w:val="00C37FB2"/>
    <w:rsid w:val="00C404F3"/>
    <w:rsid w:val="00C4141F"/>
    <w:rsid w:val="00C42972"/>
    <w:rsid w:val="00C431C4"/>
    <w:rsid w:val="00C43E75"/>
    <w:rsid w:val="00C4444D"/>
    <w:rsid w:val="00C4725F"/>
    <w:rsid w:val="00C4757A"/>
    <w:rsid w:val="00C5126E"/>
    <w:rsid w:val="00C52284"/>
    <w:rsid w:val="00C5349E"/>
    <w:rsid w:val="00C537C6"/>
    <w:rsid w:val="00C54493"/>
    <w:rsid w:val="00C5450B"/>
    <w:rsid w:val="00C546F2"/>
    <w:rsid w:val="00C5490F"/>
    <w:rsid w:val="00C55018"/>
    <w:rsid w:val="00C56D3B"/>
    <w:rsid w:val="00C57039"/>
    <w:rsid w:val="00C577F6"/>
    <w:rsid w:val="00C60332"/>
    <w:rsid w:val="00C61143"/>
    <w:rsid w:val="00C614E4"/>
    <w:rsid w:val="00C61701"/>
    <w:rsid w:val="00C618A5"/>
    <w:rsid w:val="00C62706"/>
    <w:rsid w:val="00C62AE5"/>
    <w:rsid w:val="00C63463"/>
    <w:rsid w:val="00C638C7"/>
    <w:rsid w:val="00C6561F"/>
    <w:rsid w:val="00C65BE0"/>
    <w:rsid w:val="00C674EF"/>
    <w:rsid w:val="00C67ED4"/>
    <w:rsid w:val="00C70ED8"/>
    <w:rsid w:val="00C71134"/>
    <w:rsid w:val="00C716DC"/>
    <w:rsid w:val="00C72573"/>
    <w:rsid w:val="00C73E4E"/>
    <w:rsid w:val="00C755C5"/>
    <w:rsid w:val="00C771C4"/>
    <w:rsid w:val="00C77680"/>
    <w:rsid w:val="00C776A0"/>
    <w:rsid w:val="00C77821"/>
    <w:rsid w:val="00C818F3"/>
    <w:rsid w:val="00C82AF4"/>
    <w:rsid w:val="00C82D32"/>
    <w:rsid w:val="00C8540E"/>
    <w:rsid w:val="00C876AA"/>
    <w:rsid w:val="00C9241B"/>
    <w:rsid w:val="00C92497"/>
    <w:rsid w:val="00C928D9"/>
    <w:rsid w:val="00C92FA4"/>
    <w:rsid w:val="00C9360B"/>
    <w:rsid w:val="00C936CF"/>
    <w:rsid w:val="00C9387B"/>
    <w:rsid w:val="00C94283"/>
    <w:rsid w:val="00C94C10"/>
    <w:rsid w:val="00C95461"/>
    <w:rsid w:val="00C96A4F"/>
    <w:rsid w:val="00C978BA"/>
    <w:rsid w:val="00C97920"/>
    <w:rsid w:val="00C97EF6"/>
    <w:rsid w:val="00CA008E"/>
    <w:rsid w:val="00CA0332"/>
    <w:rsid w:val="00CA0CF2"/>
    <w:rsid w:val="00CA0DC1"/>
    <w:rsid w:val="00CA0FEE"/>
    <w:rsid w:val="00CA2416"/>
    <w:rsid w:val="00CA2BEC"/>
    <w:rsid w:val="00CA3B27"/>
    <w:rsid w:val="00CA5D48"/>
    <w:rsid w:val="00CA70AC"/>
    <w:rsid w:val="00CA7381"/>
    <w:rsid w:val="00CB0D0F"/>
    <w:rsid w:val="00CB2D98"/>
    <w:rsid w:val="00CB3B14"/>
    <w:rsid w:val="00CB58B4"/>
    <w:rsid w:val="00CB5EE7"/>
    <w:rsid w:val="00CB7016"/>
    <w:rsid w:val="00CB7206"/>
    <w:rsid w:val="00CB750C"/>
    <w:rsid w:val="00CC00F3"/>
    <w:rsid w:val="00CC0272"/>
    <w:rsid w:val="00CC0852"/>
    <w:rsid w:val="00CC1900"/>
    <w:rsid w:val="00CC1D28"/>
    <w:rsid w:val="00CC2546"/>
    <w:rsid w:val="00CC2CA0"/>
    <w:rsid w:val="00CC47BF"/>
    <w:rsid w:val="00CD0026"/>
    <w:rsid w:val="00CD0A20"/>
    <w:rsid w:val="00CD1CF1"/>
    <w:rsid w:val="00CD2117"/>
    <w:rsid w:val="00CD21F7"/>
    <w:rsid w:val="00CD2950"/>
    <w:rsid w:val="00CD4777"/>
    <w:rsid w:val="00CE33BB"/>
    <w:rsid w:val="00CE5989"/>
    <w:rsid w:val="00CE60FB"/>
    <w:rsid w:val="00CE6CC5"/>
    <w:rsid w:val="00CE720E"/>
    <w:rsid w:val="00CE77ED"/>
    <w:rsid w:val="00CF19BB"/>
    <w:rsid w:val="00CF3ABA"/>
    <w:rsid w:val="00CF3C30"/>
    <w:rsid w:val="00CF506A"/>
    <w:rsid w:val="00CF52D2"/>
    <w:rsid w:val="00CF55CE"/>
    <w:rsid w:val="00CF56AB"/>
    <w:rsid w:val="00CF5E01"/>
    <w:rsid w:val="00CF6C21"/>
    <w:rsid w:val="00CF6D8B"/>
    <w:rsid w:val="00D002C8"/>
    <w:rsid w:val="00D01C16"/>
    <w:rsid w:val="00D027D8"/>
    <w:rsid w:val="00D028FE"/>
    <w:rsid w:val="00D02EBD"/>
    <w:rsid w:val="00D030BE"/>
    <w:rsid w:val="00D030EC"/>
    <w:rsid w:val="00D03342"/>
    <w:rsid w:val="00D03385"/>
    <w:rsid w:val="00D0396D"/>
    <w:rsid w:val="00D03CC1"/>
    <w:rsid w:val="00D06802"/>
    <w:rsid w:val="00D07589"/>
    <w:rsid w:val="00D07F44"/>
    <w:rsid w:val="00D121D2"/>
    <w:rsid w:val="00D126CF"/>
    <w:rsid w:val="00D12DC8"/>
    <w:rsid w:val="00D14A24"/>
    <w:rsid w:val="00D14C40"/>
    <w:rsid w:val="00D15FA7"/>
    <w:rsid w:val="00D16398"/>
    <w:rsid w:val="00D16AAD"/>
    <w:rsid w:val="00D16DA6"/>
    <w:rsid w:val="00D2060E"/>
    <w:rsid w:val="00D22AA2"/>
    <w:rsid w:val="00D23169"/>
    <w:rsid w:val="00D248F6"/>
    <w:rsid w:val="00D24F5F"/>
    <w:rsid w:val="00D25605"/>
    <w:rsid w:val="00D26B77"/>
    <w:rsid w:val="00D2757A"/>
    <w:rsid w:val="00D27C17"/>
    <w:rsid w:val="00D30749"/>
    <w:rsid w:val="00D30B40"/>
    <w:rsid w:val="00D32553"/>
    <w:rsid w:val="00D3319B"/>
    <w:rsid w:val="00D3528D"/>
    <w:rsid w:val="00D40180"/>
    <w:rsid w:val="00D40BAF"/>
    <w:rsid w:val="00D4113E"/>
    <w:rsid w:val="00D419DB"/>
    <w:rsid w:val="00D41C08"/>
    <w:rsid w:val="00D4392F"/>
    <w:rsid w:val="00D4486B"/>
    <w:rsid w:val="00D45636"/>
    <w:rsid w:val="00D469DA"/>
    <w:rsid w:val="00D478CF"/>
    <w:rsid w:val="00D47A6F"/>
    <w:rsid w:val="00D508C5"/>
    <w:rsid w:val="00D5151C"/>
    <w:rsid w:val="00D51880"/>
    <w:rsid w:val="00D51BDB"/>
    <w:rsid w:val="00D54906"/>
    <w:rsid w:val="00D5619E"/>
    <w:rsid w:val="00D568BB"/>
    <w:rsid w:val="00D60D20"/>
    <w:rsid w:val="00D61B29"/>
    <w:rsid w:val="00D62A0B"/>
    <w:rsid w:val="00D63016"/>
    <w:rsid w:val="00D630A6"/>
    <w:rsid w:val="00D632B6"/>
    <w:rsid w:val="00D63A9C"/>
    <w:rsid w:val="00D63BE8"/>
    <w:rsid w:val="00D64228"/>
    <w:rsid w:val="00D6433A"/>
    <w:rsid w:val="00D64FEF"/>
    <w:rsid w:val="00D659CA"/>
    <w:rsid w:val="00D66694"/>
    <w:rsid w:val="00D7204D"/>
    <w:rsid w:val="00D725C7"/>
    <w:rsid w:val="00D728BB"/>
    <w:rsid w:val="00D736D4"/>
    <w:rsid w:val="00D746C3"/>
    <w:rsid w:val="00D75184"/>
    <w:rsid w:val="00D755AA"/>
    <w:rsid w:val="00D75AC7"/>
    <w:rsid w:val="00D77675"/>
    <w:rsid w:val="00D80A50"/>
    <w:rsid w:val="00D81679"/>
    <w:rsid w:val="00D823A1"/>
    <w:rsid w:val="00D823A4"/>
    <w:rsid w:val="00D84A25"/>
    <w:rsid w:val="00D84D01"/>
    <w:rsid w:val="00D84FBC"/>
    <w:rsid w:val="00D8675B"/>
    <w:rsid w:val="00D9008A"/>
    <w:rsid w:val="00D906C2"/>
    <w:rsid w:val="00D90DC4"/>
    <w:rsid w:val="00D91681"/>
    <w:rsid w:val="00D91A08"/>
    <w:rsid w:val="00D923F2"/>
    <w:rsid w:val="00D939BC"/>
    <w:rsid w:val="00D96B99"/>
    <w:rsid w:val="00D97A1E"/>
    <w:rsid w:val="00DA2C6B"/>
    <w:rsid w:val="00DA2DF9"/>
    <w:rsid w:val="00DA3AB9"/>
    <w:rsid w:val="00DA46FC"/>
    <w:rsid w:val="00DA49C0"/>
    <w:rsid w:val="00DA57F6"/>
    <w:rsid w:val="00DB16F3"/>
    <w:rsid w:val="00DB7313"/>
    <w:rsid w:val="00DC1F50"/>
    <w:rsid w:val="00DC356E"/>
    <w:rsid w:val="00DC47B7"/>
    <w:rsid w:val="00DC5A3D"/>
    <w:rsid w:val="00DC61A3"/>
    <w:rsid w:val="00DC6CE9"/>
    <w:rsid w:val="00DC6DD6"/>
    <w:rsid w:val="00DC7BAD"/>
    <w:rsid w:val="00DC7CBF"/>
    <w:rsid w:val="00DD0FC5"/>
    <w:rsid w:val="00DD0FE6"/>
    <w:rsid w:val="00DD1E12"/>
    <w:rsid w:val="00DD258A"/>
    <w:rsid w:val="00DD33F7"/>
    <w:rsid w:val="00DD4DA4"/>
    <w:rsid w:val="00DD5508"/>
    <w:rsid w:val="00DD6AEC"/>
    <w:rsid w:val="00DD72BA"/>
    <w:rsid w:val="00DD769A"/>
    <w:rsid w:val="00DE2040"/>
    <w:rsid w:val="00DE2A70"/>
    <w:rsid w:val="00DE35F9"/>
    <w:rsid w:val="00DE3A34"/>
    <w:rsid w:val="00DE4AD5"/>
    <w:rsid w:val="00DE4C65"/>
    <w:rsid w:val="00DE4ED1"/>
    <w:rsid w:val="00DE5421"/>
    <w:rsid w:val="00DE5D18"/>
    <w:rsid w:val="00DE70F1"/>
    <w:rsid w:val="00DE7C34"/>
    <w:rsid w:val="00DE7C39"/>
    <w:rsid w:val="00DF23D3"/>
    <w:rsid w:val="00DF2800"/>
    <w:rsid w:val="00DF2B0C"/>
    <w:rsid w:val="00DF39FA"/>
    <w:rsid w:val="00DF419C"/>
    <w:rsid w:val="00DF4634"/>
    <w:rsid w:val="00DF4B4E"/>
    <w:rsid w:val="00DF6483"/>
    <w:rsid w:val="00E007CD"/>
    <w:rsid w:val="00E01BE3"/>
    <w:rsid w:val="00E02554"/>
    <w:rsid w:val="00E027BA"/>
    <w:rsid w:val="00E02A7D"/>
    <w:rsid w:val="00E03525"/>
    <w:rsid w:val="00E048F3"/>
    <w:rsid w:val="00E06710"/>
    <w:rsid w:val="00E06B26"/>
    <w:rsid w:val="00E06E61"/>
    <w:rsid w:val="00E06FA6"/>
    <w:rsid w:val="00E07290"/>
    <w:rsid w:val="00E078BB"/>
    <w:rsid w:val="00E07A6A"/>
    <w:rsid w:val="00E07DD7"/>
    <w:rsid w:val="00E07F7E"/>
    <w:rsid w:val="00E100C8"/>
    <w:rsid w:val="00E121FF"/>
    <w:rsid w:val="00E12450"/>
    <w:rsid w:val="00E125C8"/>
    <w:rsid w:val="00E13F1E"/>
    <w:rsid w:val="00E14042"/>
    <w:rsid w:val="00E141EB"/>
    <w:rsid w:val="00E14D6E"/>
    <w:rsid w:val="00E15B77"/>
    <w:rsid w:val="00E17281"/>
    <w:rsid w:val="00E2085C"/>
    <w:rsid w:val="00E212AE"/>
    <w:rsid w:val="00E21B3E"/>
    <w:rsid w:val="00E22CD4"/>
    <w:rsid w:val="00E23162"/>
    <w:rsid w:val="00E25A07"/>
    <w:rsid w:val="00E26CCE"/>
    <w:rsid w:val="00E2742A"/>
    <w:rsid w:val="00E2797C"/>
    <w:rsid w:val="00E30CB5"/>
    <w:rsid w:val="00E30D81"/>
    <w:rsid w:val="00E31245"/>
    <w:rsid w:val="00E31937"/>
    <w:rsid w:val="00E320D1"/>
    <w:rsid w:val="00E3264B"/>
    <w:rsid w:val="00E32F41"/>
    <w:rsid w:val="00E33C67"/>
    <w:rsid w:val="00E34E85"/>
    <w:rsid w:val="00E3526B"/>
    <w:rsid w:val="00E35546"/>
    <w:rsid w:val="00E406E9"/>
    <w:rsid w:val="00E40923"/>
    <w:rsid w:val="00E4274E"/>
    <w:rsid w:val="00E42C81"/>
    <w:rsid w:val="00E434CE"/>
    <w:rsid w:val="00E43E4F"/>
    <w:rsid w:val="00E4460C"/>
    <w:rsid w:val="00E45106"/>
    <w:rsid w:val="00E45693"/>
    <w:rsid w:val="00E467AD"/>
    <w:rsid w:val="00E467B6"/>
    <w:rsid w:val="00E46B2D"/>
    <w:rsid w:val="00E46D0F"/>
    <w:rsid w:val="00E50C1D"/>
    <w:rsid w:val="00E511C4"/>
    <w:rsid w:val="00E51941"/>
    <w:rsid w:val="00E51ABA"/>
    <w:rsid w:val="00E51C6D"/>
    <w:rsid w:val="00E51CBC"/>
    <w:rsid w:val="00E52E38"/>
    <w:rsid w:val="00E5374D"/>
    <w:rsid w:val="00E546C0"/>
    <w:rsid w:val="00E551BA"/>
    <w:rsid w:val="00E558D4"/>
    <w:rsid w:val="00E55DB7"/>
    <w:rsid w:val="00E601FB"/>
    <w:rsid w:val="00E626CC"/>
    <w:rsid w:val="00E6553B"/>
    <w:rsid w:val="00E66320"/>
    <w:rsid w:val="00E66A48"/>
    <w:rsid w:val="00E66E3E"/>
    <w:rsid w:val="00E70DE9"/>
    <w:rsid w:val="00E71200"/>
    <w:rsid w:val="00E720B4"/>
    <w:rsid w:val="00E729B8"/>
    <w:rsid w:val="00E72D88"/>
    <w:rsid w:val="00E7358F"/>
    <w:rsid w:val="00E73A2F"/>
    <w:rsid w:val="00E73C23"/>
    <w:rsid w:val="00E74804"/>
    <w:rsid w:val="00E748BC"/>
    <w:rsid w:val="00E749CD"/>
    <w:rsid w:val="00E75213"/>
    <w:rsid w:val="00E75608"/>
    <w:rsid w:val="00E75D37"/>
    <w:rsid w:val="00E76845"/>
    <w:rsid w:val="00E77714"/>
    <w:rsid w:val="00E80165"/>
    <w:rsid w:val="00E81AB5"/>
    <w:rsid w:val="00E81C32"/>
    <w:rsid w:val="00E82E2A"/>
    <w:rsid w:val="00E8379A"/>
    <w:rsid w:val="00E83BF0"/>
    <w:rsid w:val="00E841FF"/>
    <w:rsid w:val="00E85F52"/>
    <w:rsid w:val="00E86D2F"/>
    <w:rsid w:val="00E87761"/>
    <w:rsid w:val="00E901E1"/>
    <w:rsid w:val="00E904B5"/>
    <w:rsid w:val="00E91892"/>
    <w:rsid w:val="00E91975"/>
    <w:rsid w:val="00E92116"/>
    <w:rsid w:val="00E937BD"/>
    <w:rsid w:val="00E94851"/>
    <w:rsid w:val="00E9575F"/>
    <w:rsid w:val="00E959A5"/>
    <w:rsid w:val="00E96773"/>
    <w:rsid w:val="00E971B4"/>
    <w:rsid w:val="00E97783"/>
    <w:rsid w:val="00E97908"/>
    <w:rsid w:val="00E97B29"/>
    <w:rsid w:val="00EA132A"/>
    <w:rsid w:val="00EA1828"/>
    <w:rsid w:val="00EA1DF7"/>
    <w:rsid w:val="00EA271C"/>
    <w:rsid w:val="00EA2B14"/>
    <w:rsid w:val="00EA3307"/>
    <w:rsid w:val="00EA3322"/>
    <w:rsid w:val="00EA3B82"/>
    <w:rsid w:val="00EA3DDF"/>
    <w:rsid w:val="00EA3DFA"/>
    <w:rsid w:val="00EA42D6"/>
    <w:rsid w:val="00EA4576"/>
    <w:rsid w:val="00EA4A00"/>
    <w:rsid w:val="00EA4CA5"/>
    <w:rsid w:val="00EA4D02"/>
    <w:rsid w:val="00EA4F33"/>
    <w:rsid w:val="00EA5A29"/>
    <w:rsid w:val="00EA5D37"/>
    <w:rsid w:val="00EA669A"/>
    <w:rsid w:val="00EA70DC"/>
    <w:rsid w:val="00EA7B55"/>
    <w:rsid w:val="00EB0A94"/>
    <w:rsid w:val="00EB0BB3"/>
    <w:rsid w:val="00EB118D"/>
    <w:rsid w:val="00EB187B"/>
    <w:rsid w:val="00EB1F25"/>
    <w:rsid w:val="00EB33DE"/>
    <w:rsid w:val="00EB5243"/>
    <w:rsid w:val="00EB5F57"/>
    <w:rsid w:val="00EB743D"/>
    <w:rsid w:val="00EC1495"/>
    <w:rsid w:val="00EC2C01"/>
    <w:rsid w:val="00EC346F"/>
    <w:rsid w:val="00EC3E4B"/>
    <w:rsid w:val="00EC5291"/>
    <w:rsid w:val="00EC56A5"/>
    <w:rsid w:val="00EC5972"/>
    <w:rsid w:val="00EC6262"/>
    <w:rsid w:val="00EC6961"/>
    <w:rsid w:val="00EC6A3E"/>
    <w:rsid w:val="00EC6A4C"/>
    <w:rsid w:val="00ED050D"/>
    <w:rsid w:val="00ED133E"/>
    <w:rsid w:val="00ED1CC8"/>
    <w:rsid w:val="00ED33C4"/>
    <w:rsid w:val="00ED3FEE"/>
    <w:rsid w:val="00ED4AF6"/>
    <w:rsid w:val="00EE01DB"/>
    <w:rsid w:val="00EE0C49"/>
    <w:rsid w:val="00EE1A9C"/>
    <w:rsid w:val="00EE1AB3"/>
    <w:rsid w:val="00EE2916"/>
    <w:rsid w:val="00EE4275"/>
    <w:rsid w:val="00EE4A67"/>
    <w:rsid w:val="00EE4BC7"/>
    <w:rsid w:val="00EE4F23"/>
    <w:rsid w:val="00EE5363"/>
    <w:rsid w:val="00EE55DA"/>
    <w:rsid w:val="00EE5B87"/>
    <w:rsid w:val="00EE5FC3"/>
    <w:rsid w:val="00EE7070"/>
    <w:rsid w:val="00EE740E"/>
    <w:rsid w:val="00EE7C44"/>
    <w:rsid w:val="00EF0395"/>
    <w:rsid w:val="00EF1950"/>
    <w:rsid w:val="00EF2794"/>
    <w:rsid w:val="00EF3D7F"/>
    <w:rsid w:val="00EF4210"/>
    <w:rsid w:val="00EF4221"/>
    <w:rsid w:val="00EF46CA"/>
    <w:rsid w:val="00EF4C08"/>
    <w:rsid w:val="00EF4C65"/>
    <w:rsid w:val="00EF5ABA"/>
    <w:rsid w:val="00EF5EF6"/>
    <w:rsid w:val="00EF638B"/>
    <w:rsid w:val="00EF7246"/>
    <w:rsid w:val="00EF7CBC"/>
    <w:rsid w:val="00F0014D"/>
    <w:rsid w:val="00F007FC"/>
    <w:rsid w:val="00F02524"/>
    <w:rsid w:val="00F02AE2"/>
    <w:rsid w:val="00F0363A"/>
    <w:rsid w:val="00F05672"/>
    <w:rsid w:val="00F05C82"/>
    <w:rsid w:val="00F061D7"/>
    <w:rsid w:val="00F07171"/>
    <w:rsid w:val="00F10B10"/>
    <w:rsid w:val="00F14682"/>
    <w:rsid w:val="00F14BD6"/>
    <w:rsid w:val="00F15742"/>
    <w:rsid w:val="00F15F95"/>
    <w:rsid w:val="00F16141"/>
    <w:rsid w:val="00F161C2"/>
    <w:rsid w:val="00F164F5"/>
    <w:rsid w:val="00F1715F"/>
    <w:rsid w:val="00F17F4D"/>
    <w:rsid w:val="00F200FC"/>
    <w:rsid w:val="00F220B2"/>
    <w:rsid w:val="00F22EA9"/>
    <w:rsid w:val="00F2348D"/>
    <w:rsid w:val="00F23D9C"/>
    <w:rsid w:val="00F26CC3"/>
    <w:rsid w:val="00F27266"/>
    <w:rsid w:val="00F305E8"/>
    <w:rsid w:val="00F306BE"/>
    <w:rsid w:val="00F3127E"/>
    <w:rsid w:val="00F314F1"/>
    <w:rsid w:val="00F31BC5"/>
    <w:rsid w:val="00F33618"/>
    <w:rsid w:val="00F336B7"/>
    <w:rsid w:val="00F34935"/>
    <w:rsid w:val="00F34A12"/>
    <w:rsid w:val="00F35A38"/>
    <w:rsid w:val="00F36D93"/>
    <w:rsid w:val="00F4358C"/>
    <w:rsid w:val="00F45562"/>
    <w:rsid w:val="00F45D45"/>
    <w:rsid w:val="00F50E2A"/>
    <w:rsid w:val="00F512EC"/>
    <w:rsid w:val="00F53E9A"/>
    <w:rsid w:val="00F547A6"/>
    <w:rsid w:val="00F554A6"/>
    <w:rsid w:val="00F56833"/>
    <w:rsid w:val="00F57294"/>
    <w:rsid w:val="00F5776A"/>
    <w:rsid w:val="00F57C64"/>
    <w:rsid w:val="00F57E5C"/>
    <w:rsid w:val="00F6073D"/>
    <w:rsid w:val="00F60B4F"/>
    <w:rsid w:val="00F60B8A"/>
    <w:rsid w:val="00F61447"/>
    <w:rsid w:val="00F62218"/>
    <w:rsid w:val="00F64D2F"/>
    <w:rsid w:val="00F65743"/>
    <w:rsid w:val="00F66FBF"/>
    <w:rsid w:val="00F676E1"/>
    <w:rsid w:val="00F7069D"/>
    <w:rsid w:val="00F720B2"/>
    <w:rsid w:val="00F74B08"/>
    <w:rsid w:val="00F74BD5"/>
    <w:rsid w:val="00F74F7F"/>
    <w:rsid w:val="00F754A1"/>
    <w:rsid w:val="00F759D8"/>
    <w:rsid w:val="00F75D32"/>
    <w:rsid w:val="00F75E85"/>
    <w:rsid w:val="00F76A60"/>
    <w:rsid w:val="00F77A55"/>
    <w:rsid w:val="00F808B2"/>
    <w:rsid w:val="00F811DB"/>
    <w:rsid w:val="00F818B0"/>
    <w:rsid w:val="00F81B83"/>
    <w:rsid w:val="00F844C6"/>
    <w:rsid w:val="00F84626"/>
    <w:rsid w:val="00F84C19"/>
    <w:rsid w:val="00F84E4D"/>
    <w:rsid w:val="00F85E72"/>
    <w:rsid w:val="00F87264"/>
    <w:rsid w:val="00F8738B"/>
    <w:rsid w:val="00F8760A"/>
    <w:rsid w:val="00F90165"/>
    <w:rsid w:val="00F91D76"/>
    <w:rsid w:val="00F923F0"/>
    <w:rsid w:val="00F936AD"/>
    <w:rsid w:val="00F951BF"/>
    <w:rsid w:val="00F95BCD"/>
    <w:rsid w:val="00F96F9B"/>
    <w:rsid w:val="00F978AC"/>
    <w:rsid w:val="00FA120C"/>
    <w:rsid w:val="00FA1234"/>
    <w:rsid w:val="00FA14DD"/>
    <w:rsid w:val="00FA14EC"/>
    <w:rsid w:val="00FA1B13"/>
    <w:rsid w:val="00FA1E6C"/>
    <w:rsid w:val="00FA3892"/>
    <w:rsid w:val="00FA431D"/>
    <w:rsid w:val="00FA4340"/>
    <w:rsid w:val="00FA542B"/>
    <w:rsid w:val="00FA5C2B"/>
    <w:rsid w:val="00FA5D61"/>
    <w:rsid w:val="00FA634B"/>
    <w:rsid w:val="00FA6D74"/>
    <w:rsid w:val="00FA6E7D"/>
    <w:rsid w:val="00FA71E7"/>
    <w:rsid w:val="00FB072B"/>
    <w:rsid w:val="00FB16F6"/>
    <w:rsid w:val="00FB2986"/>
    <w:rsid w:val="00FB51F2"/>
    <w:rsid w:val="00FB5447"/>
    <w:rsid w:val="00FB5453"/>
    <w:rsid w:val="00FB5BC1"/>
    <w:rsid w:val="00FB6487"/>
    <w:rsid w:val="00FB7186"/>
    <w:rsid w:val="00FB71D9"/>
    <w:rsid w:val="00FC0264"/>
    <w:rsid w:val="00FC05F1"/>
    <w:rsid w:val="00FC29AC"/>
    <w:rsid w:val="00FC309C"/>
    <w:rsid w:val="00FC3139"/>
    <w:rsid w:val="00FC3404"/>
    <w:rsid w:val="00FC4E26"/>
    <w:rsid w:val="00FC5421"/>
    <w:rsid w:val="00FC60E4"/>
    <w:rsid w:val="00FC778A"/>
    <w:rsid w:val="00FC7C15"/>
    <w:rsid w:val="00FD0B56"/>
    <w:rsid w:val="00FD1864"/>
    <w:rsid w:val="00FD398F"/>
    <w:rsid w:val="00FD46E4"/>
    <w:rsid w:val="00FD56E7"/>
    <w:rsid w:val="00FD5B78"/>
    <w:rsid w:val="00FD5FE8"/>
    <w:rsid w:val="00FD79F0"/>
    <w:rsid w:val="00FE0A78"/>
    <w:rsid w:val="00FE1471"/>
    <w:rsid w:val="00FE1ABD"/>
    <w:rsid w:val="00FE1B68"/>
    <w:rsid w:val="00FE33C4"/>
    <w:rsid w:val="00FE386C"/>
    <w:rsid w:val="00FE3B33"/>
    <w:rsid w:val="00FE479A"/>
    <w:rsid w:val="00FE65C3"/>
    <w:rsid w:val="00FE6A66"/>
    <w:rsid w:val="00FE701F"/>
    <w:rsid w:val="00FF0782"/>
    <w:rsid w:val="00FF0EB4"/>
    <w:rsid w:val="00FF3711"/>
    <w:rsid w:val="00FF3816"/>
    <w:rsid w:val="00FF41FF"/>
    <w:rsid w:val="00FF47F2"/>
    <w:rsid w:val="00FF69EC"/>
    <w:rsid w:val="00FF6B6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A8C55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30D1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link w:val="Tekstpodstawowy3Znak"/>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7"/>
      </w:numPr>
    </w:pPr>
  </w:style>
  <w:style w:type="numbering" w:customStyle="1" w:styleId="Styl3">
    <w:name w:val="Styl3"/>
    <w:uiPriority w:val="99"/>
    <w:rsid w:val="00A07444"/>
    <w:pPr>
      <w:numPr>
        <w:numId w:val="8"/>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9"/>
      </w:numPr>
    </w:pPr>
  </w:style>
  <w:style w:type="numbering" w:customStyle="1" w:styleId="WW8Num2">
    <w:name w:val="WW8Num2"/>
    <w:basedOn w:val="Bezlisty"/>
    <w:rsid w:val="008F683B"/>
    <w:pPr>
      <w:numPr>
        <w:numId w:val="10"/>
      </w:numPr>
    </w:pPr>
  </w:style>
  <w:style w:type="numbering" w:customStyle="1" w:styleId="WW8Num3">
    <w:name w:val="WW8Num3"/>
    <w:basedOn w:val="Bezlisty"/>
    <w:rsid w:val="008F683B"/>
    <w:pPr>
      <w:numPr>
        <w:numId w:val="11"/>
      </w:numPr>
    </w:pPr>
  </w:style>
  <w:style w:type="numbering" w:customStyle="1" w:styleId="WW8Num4">
    <w:name w:val="WW8Num4"/>
    <w:basedOn w:val="Bezlisty"/>
    <w:rsid w:val="008F683B"/>
    <w:pPr>
      <w:numPr>
        <w:numId w:val="12"/>
      </w:numPr>
    </w:pPr>
  </w:style>
  <w:style w:type="numbering" w:customStyle="1" w:styleId="WW8Num5">
    <w:name w:val="WW8Num5"/>
    <w:basedOn w:val="Bezlisty"/>
    <w:rsid w:val="008F683B"/>
    <w:pPr>
      <w:numPr>
        <w:numId w:val="13"/>
      </w:numPr>
    </w:pPr>
  </w:style>
  <w:style w:type="numbering" w:customStyle="1" w:styleId="WW8Num27">
    <w:name w:val="WW8Num27"/>
    <w:basedOn w:val="Bezlisty"/>
    <w:rsid w:val="008F683B"/>
    <w:pPr>
      <w:numPr>
        <w:numId w:val="14"/>
      </w:numPr>
    </w:pPr>
  </w:style>
  <w:style w:type="numbering" w:customStyle="1" w:styleId="WW8Num6">
    <w:name w:val="WW8Num6"/>
    <w:basedOn w:val="Bezlisty"/>
    <w:rsid w:val="008F683B"/>
    <w:pPr>
      <w:numPr>
        <w:numId w:val="15"/>
      </w:numPr>
    </w:pPr>
  </w:style>
  <w:style w:type="numbering" w:customStyle="1" w:styleId="WW8Num7">
    <w:name w:val="WW8Num7"/>
    <w:basedOn w:val="Bezlisty"/>
    <w:rsid w:val="008F683B"/>
    <w:pPr>
      <w:numPr>
        <w:numId w:val="16"/>
      </w:numPr>
    </w:pPr>
  </w:style>
  <w:style w:type="numbering" w:customStyle="1" w:styleId="WW8Num8">
    <w:name w:val="WW8Num8"/>
    <w:basedOn w:val="Bezlisty"/>
    <w:rsid w:val="008F683B"/>
    <w:pPr>
      <w:numPr>
        <w:numId w:val="17"/>
      </w:numPr>
    </w:pPr>
  </w:style>
  <w:style w:type="numbering" w:customStyle="1" w:styleId="WW8Num9">
    <w:name w:val="WW8Num9"/>
    <w:basedOn w:val="Bezlisty"/>
    <w:rsid w:val="008F683B"/>
    <w:pPr>
      <w:numPr>
        <w:numId w:val="18"/>
      </w:numPr>
    </w:pPr>
  </w:style>
  <w:style w:type="numbering" w:customStyle="1" w:styleId="WW8Num10">
    <w:name w:val="WW8Num10"/>
    <w:basedOn w:val="Bezlisty"/>
    <w:rsid w:val="008F683B"/>
    <w:pPr>
      <w:numPr>
        <w:numId w:val="19"/>
      </w:numPr>
    </w:pPr>
  </w:style>
  <w:style w:type="numbering" w:customStyle="1" w:styleId="WW8Num11">
    <w:name w:val="WW8Num11"/>
    <w:basedOn w:val="Bezlisty"/>
    <w:rsid w:val="008F683B"/>
    <w:pPr>
      <w:numPr>
        <w:numId w:val="20"/>
      </w:numPr>
    </w:pPr>
  </w:style>
  <w:style w:type="numbering" w:customStyle="1" w:styleId="WW8Num12">
    <w:name w:val="WW8Num12"/>
    <w:basedOn w:val="Bezlisty"/>
    <w:rsid w:val="008F683B"/>
    <w:pPr>
      <w:numPr>
        <w:numId w:val="21"/>
      </w:numPr>
    </w:pPr>
  </w:style>
  <w:style w:type="numbering" w:customStyle="1" w:styleId="WW8Num13">
    <w:name w:val="WW8Num13"/>
    <w:basedOn w:val="Bezlisty"/>
    <w:rsid w:val="008F683B"/>
    <w:pPr>
      <w:numPr>
        <w:numId w:val="22"/>
      </w:numPr>
    </w:pPr>
  </w:style>
  <w:style w:type="numbering" w:customStyle="1" w:styleId="WW8Num14">
    <w:name w:val="WW8Num14"/>
    <w:basedOn w:val="Bezlisty"/>
    <w:rsid w:val="008F683B"/>
    <w:pPr>
      <w:numPr>
        <w:numId w:val="23"/>
      </w:numPr>
    </w:pPr>
  </w:style>
  <w:style w:type="numbering" w:customStyle="1" w:styleId="WW8Num15">
    <w:name w:val="WW8Num15"/>
    <w:basedOn w:val="Bezlisty"/>
    <w:rsid w:val="008F683B"/>
    <w:pPr>
      <w:numPr>
        <w:numId w:val="24"/>
      </w:numPr>
    </w:pPr>
  </w:style>
  <w:style w:type="numbering" w:customStyle="1" w:styleId="WW8Num16">
    <w:name w:val="WW8Num16"/>
    <w:basedOn w:val="Bezlisty"/>
    <w:rsid w:val="008F683B"/>
    <w:pPr>
      <w:numPr>
        <w:numId w:val="25"/>
      </w:numPr>
    </w:pPr>
  </w:style>
  <w:style w:type="numbering" w:customStyle="1" w:styleId="WW8Num17">
    <w:name w:val="WW8Num17"/>
    <w:basedOn w:val="Bezlisty"/>
    <w:rsid w:val="008F683B"/>
    <w:pPr>
      <w:numPr>
        <w:numId w:val="26"/>
      </w:numPr>
    </w:pPr>
  </w:style>
  <w:style w:type="numbering" w:customStyle="1" w:styleId="WW8Num18">
    <w:name w:val="WW8Num18"/>
    <w:basedOn w:val="Bezlisty"/>
    <w:rsid w:val="008F683B"/>
    <w:pPr>
      <w:numPr>
        <w:numId w:val="27"/>
      </w:numPr>
    </w:pPr>
  </w:style>
  <w:style w:type="numbering" w:customStyle="1" w:styleId="WW8Num19">
    <w:name w:val="WW8Num19"/>
    <w:basedOn w:val="Bezlisty"/>
    <w:rsid w:val="008F683B"/>
    <w:pPr>
      <w:numPr>
        <w:numId w:val="28"/>
      </w:numPr>
    </w:pPr>
  </w:style>
  <w:style w:type="numbering" w:customStyle="1" w:styleId="WW8Num20">
    <w:name w:val="WW8Num20"/>
    <w:basedOn w:val="Bezlisty"/>
    <w:rsid w:val="008F683B"/>
    <w:pPr>
      <w:numPr>
        <w:numId w:val="29"/>
      </w:numPr>
    </w:pPr>
  </w:style>
  <w:style w:type="numbering" w:customStyle="1" w:styleId="WW8Num21">
    <w:name w:val="WW8Num21"/>
    <w:basedOn w:val="Bezlisty"/>
    <w:rsid w:val="008F683B"/>
    <w:pPr>
      <w:numPr>
        <w:numId w:val="30"/>
      </w:numPr>
    </w:pPr>
  </w:style>
  <w:style w:type="numbering" w:customStyle="1" w:styleId="WW8Num22">
    <w:name w:val="WW8Num22"/>
    <w:basedOn w:val="Bezlisty"/>
    <w:rsid w:val="008F683B"/>
    <w:pPr>
      <w:numPr>
        <w:numId w:val="31"/>
      </w:numPr>
    </w:pPr>
  </w:style>
  <w:style w:type="numbering" w:customStyle="1" w:styleId="WW8Num23">
    <w:name w:val="WW8Num23"/>
    <w:basedOn w:val="Bezlisty"/>
    <w:rsid w:val="008F683B"/>
    <w:pPr>
      <w:numPr>
        <w:numId w:val="32"/>
      </w:numPr>
    </w:pPr>
  </w:style>
  <w:style w:type="numbering" w:customStyle="1" w:styleId="WW8Num24">
    <w:name w:val="WW8Num24"/>
    <w:basedOn w:val="Bezlisty"/>
    <w:rsid w:val="008F683B"/>
    <w:pPr>
      <w:numPr>
        <w:numId w:val="33"/>
      </w:numPr>
    </w:pPr>
  </w:style>
  <w:style w:type="numbering" w:customStyle="1" w:styleId="WW8Num25">
    <w:name w:val="WW8Num25"/>
    <w:basedOn w:val="Bezlisty"/>
    <w:rsid w:val="008F683B"/>
    <w:pPr>
      <w:numPr>
        <w:numId w:val="34"/>
      </w:numPr>
    </w:pPr>
  </w:style>
  <w:style w:type="numbering" w:customStyle="1" w:styleId="WW8Num26">
    <w:name w:val="WW8Num26"/>
    <w:basedOn w:val="Bezlisty"/>
    <w:rsid w:val="008F683B"/>
    <w:pPr>
      <w:numPr>
        <w:numId w:val="35"/>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 w:type="character" w:customStyle="1" w:styleId="st">
    <w:name w:val="st"/>
    <w:basedOn w:val="Domylnaczcionkaakapitu"/>
    <w:rsid w:val="002B04BD"/>
  </w:style>
  <w:style w:type="paragraph" w:styleId="Bezodstpw">
    <w:name w:val="No Spacing"/>
    <w:uiPriority w:val="1"/>
    <w:qFormat/>
    <w:rsid w:val="003D56FE"/>
    <w:rPr>
      <w:rFonts w:asciiTheme="minorHAnsi" w:eastAsiaTheme="minorHAnsi" w:hAnsiTheme="minorHAnsi" w:cstheme="minorBidi"/>
      <w:sz w:val="22"/>
      <w:szCs w:val="22"/>
      <w:lang w:eastAsia="en-US"/>
    </w:rPr>
  </w:style>
  <w:style w:type="paragraph" w:customStyle="1" w:styleId="Domylnie">
    <w:name w:val="Domyślnie"/>
    <w:uiPriority w:val="99"/>
    <w:rsid w:val="00E34E85"/>
    <w:pPr>
      <w:suppressAutoHyphens/>
      <w:spacing w:line="100" w:lineRule="atLeast"/>
      <w:textAlignment w:val="baseline"/>
    </w:pPr>
    <w:rPr>
      <w:color w:val="00000A"/>
      <w:sz w:val="24"/>
      <w:szCs w:val="24"/>
    </w:rPr>
  </w:style>
  <w:style w:type="character" w:customStyle="1" w:styleId="TekstpodstawowyZnak1">
    <w:name w:val="Tekst podstawowy Znak1"/>
    <w:basedOn w:val="Domylnaczcionkaakapitu"/>
    <w:uiPriority w:val="99"/>
    <w:semiHidden/>
    <w:rsid w:val="005077FC"/>
  </w:style>
  <w:style w:type="character" w:customStyle="1" w:styleId="Tekstpodstawowy3Znak">
    <w:name w:val="Tekst podstawowy 3 Znak"/>
    <w:basedOn w:val="Domylnaczcionkaakapitu"/>
    <w:link w:val="Tekstpodstawowy3"/>
    <w:semiHidden/>
    <w:rsid w:val="00507232"/>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156461648">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16005767">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sChild>
    </w:div>
    <w:div w:id="110705885">
      <w:bodyDiv w:val="1"/>
      <w:marLeft w:val="0"/>
      <w:marRight w:val="0"/>
      <w:marTop w:val="0"/>
      <w:marBottom w:val="0"/>
      <w:divBdr>
        <w:top w:val="none" w:sz="0" w:space="0" w:color="auto"/>
        <w:left w:val="none" w:sz="0" w:space="0" w:color="auto"/>
        <w:bottom w:val="none" w:sz="0" w:space="0" w:color="auto"/>
        <w:right w:val="none" w:sz="0" w:space="0" w:color="auto"/>
      </w:divBdr>
    </w:div>
    <w:div w:id="159931374">
      <w:bodyDiv w:val="1"/>
      <w:marLeft w:val="0"/>
      <w:marRight w:val="0"/>
      <w:marTop w:val="0"/>
      <w:marBottom w:val="0"/>
      <w:divBdr>
        <w:top w:val="none" w:sz="0" w:space="0" w:color="auto"/>
        <w:left w:val="none" w:sz="0" w:space="0" w:color="auto"/>
        <w:bottom w:val="none" w:sz="0" w:space="0" w:color="auto"/>
        <w:right w:val="none" w:sz="0" w:space="0" w:color="auto"/>
      </w:divBdr>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185677158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 w:id="300308838">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sChild>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964189612">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61828932">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299187158">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109787027">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 w:id="979576940">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374310584">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1854877689">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gmina@swieszyno.pl" TargetMode="External"/><Relationship Id="rId4" Type="http://schemas.openxmlformats.org/officeDocument/2006/relationships/settings" Target="settings.xml"/><Relationship Id="rId9" Type="http://schemas.openxmlformats.org/officeDocument/2006/relationships/hyperlink" Target="http://ug.swieszyno.ibip.pl"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9FD16C-3330-4BDE-9D5A-8F1085819E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71</Pages>
  <Words>23346</Words>
  <Characters>140076</Characters>
  <Application>Microsoft Office Word</Application>
  <DocSecurity>0</DocSecurity>
  <Lines>1167</Lines>
  <Paragraphs>326</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163096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2019-05-15T10:46:00Z</dcterms:created>
  <dcterms:modified xsi:type="dcterms:W3CDTF">2019-05-20T11:55:00Z</dcterms:modified>
</cp:coreProperties>
</file>