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0747AB" w:rsidRDefault="00C65BE0">
      <w:pPr>
        <w:pStyle w:val="Tekstpodstawowy"/>
        <w:spacing w:line="240" w:lineRule="auto"/>
        <w:ind w:left="-900"/>
        <w:jc w:val="right"/>
        <w:rPr>
          <w:rFonts w:ascii="Arial" w:hAnsi="Arial" w:cs="Arial"/>
          <w:sz w:val="22"/>
          <w:szCs w:val="22"/>
        </w:rPr>
      </w:pP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p>
    <w:p w:rsidR="00EA3322" w:rsidRPr="00AC10C1" w:rsidRDefault="00EA3322" w:rsidP="00EA3322">
      <w:pPr>
        <w:rPr>
          <w:rFonts w:ascii="Arial" w:hAnsi="Arial" w:cs="Arial"/>
          <w:bCs/>
          <w:sz w:val="22"/>
          <w:szCs w:val="22"/>
        </w:rPr>
      </w:pPr>
      <w:r w:rsidRPr="00761FD8">
        <w:rPr>
          <w:rFonts w:ascii="Arial" w:hAnsi="Arial" w:cs="Arial"/>
          <w:sz w:val="22"/>
          <w:szCs w:val="22"/>
        </w:rPr>
        <w:t xml:space="preserve">Znak sprawy: </w:t>
      </w:r>
      <w:r w:rsidR="00346250">
        <w:rPr>
          <w:rFonts w:ascii="Arial" w:hAnsi="Arial" w:cs="Arial"/>
          <w:bCs/>
          <w:sz w:val="22"/>
          <w:szCs w:val="22"/>
        </w:rPr>
        <w:t>ZP</w:t>
      </w:r>
      <w:r w:rsidR="00D62A0B" w:rsidRPr="00761FD8">
        <w:rPr>
          <w:rFonts w:ascii="Arial" w:hAnsi="Arial" w:cs="Arial"/>
          <w:bCs/>
          <w:sz w:val="22"/>
          <w:szCs w:val="22"/>
        </w:rPr>
        <w:t>.271</w:t>
      </w:r>
      <w:r w:rsidR="0020037B">
        <w:rPr>
          <w:rFonts w:ascii="Arial" w:hAnsi="Arial" w:cs="Arial"/>
          <w:bCs/>
          <w:sz w:val="22"/>
          <w:szCs w:val="22"/>
        </w:rPr>
        <w:t>.1</w:t>
      </w:r>
      <w:r w:rsidR="00346250">
        <w:rPr>
          <w:rFonts w:ascii="Arial" w:hAnsi="Arial" w:cs="Arial"/>
          <w:bCs/>
          <w:sz w:val="22"/>
          <w:szCs w:val="22"/>
        </w:rPr>
        <w:t>2</w:t>
      </w:r>
      <w:r w:rsidRPr="00761FD8">
        <w:rPr>
          <w:rFonts w:ascii="Arial" w:hAnsi="Arial" w:cs="Arial"/>
          <w:bCs/>
          <w:sz w:val="22"/>
          <w:szCs w:val="22"/>
        </w:rPr>
        <w:t>.201</w:t>
      </w:r>
      <w:r w:rsidR="00346250">
        <w:rPr>
          <w:rFonts w:ascii="Arial" w:hAnsi="Arial" w:cs="Arial"/>
          <w:bCs/>
          <w:sz w:val="22"/>
          <w:szCs w:val="22"/>
        </w:rPr>
        <w:t>9</w:t>
      </w:r>
      <w:r w:rsidRPr="00AC10C1">
        <w:rPr>
          <w:rFonts w:ascii="Arial" w:hAnsi="Arial" w:cs="Arial"/>
          <w:bCs/>
          <w:sz w:val="22"/>
          <w:szCs w:val="22"/>
        </w:rPr>
        <w:tab/>
      </w:r>
      <w:r w:rsidRPr="00AC10C1">
        <w:rPr>
          <w:rFonts w:ascii="Arial" w:hAnsi="Arial" w:cs="Arial"/>
          <w:bCs/>
          <w:sz w:val="22"/>
          <w:szCs w:val="22"/>
        </w:rPr>
        <w:tab/>
      </w:r>
    </w:p>
    <w:p w:rsidR="003D7172" w:rsidRDefault="003D7172" w:rsidP="003D7172">
      <w:pPr>
        <w:spacing w:line="276" w:lineRule="auto"/>
        <w:rPr>
          <w:rFonts w:ascii="Arial" w:hAnsi="Arial" w:cs="Arial"/>
          <w:bCs/>
          <w:sz w:val="22"/>
          <w:szCs w:val="22"/>
        </w:rPr>
      </w:pPr>
    </w:p>
    <w:p w:rsidR="003D7172" w:rsidRPr="00AF0389" w:rsidRDefault="003D7172" w:rsidP="003D7172">
      <w:pPr>
        <w:rPr>
          <w:rFonts w:ascii="Arial" w:hAnsi="Arial" w:cs="Arial"/>
          <w:b/>
          <w:sz w:val="16"/>
          <w:szCs w:val="16"/>
        </w:rPr>
      </w:pPr>
      <w:r>
        <w:rPr>
          <w:rFonts w:ascii="Arial" w:hAnsi="Arial" w:cs="Arial"/>
          <w:bCs/>
          <w:sz w:val="22"/>
          <w:szCs w:val="22"/>
        </w:rPr>
        <w:t>Zamawiający:</w:t>
      </w:r>
      <w:r>
        <w:rPr>
          <w:rFonts w:ascii="Arial" w:hAnsi="Arial" w:cs="Arial"/>
          <w:bCs/>
          <w:sz w:val="22"/>
          <w:szCs w:val="22"/>
        </w:rPr>
        <w:br/>
      </w:r>
    </w:p>
    <w:p w:rsidR="003D7172" w:rsidRPr="00B34C17" w:rsidRDefault="003D7172" w:rsidP="003D7172">
      <w:pPr>
        <w:rPr>
          <w:rFonts w:ascii="Arial" w:hAnsi="Arial" w:cs="Arial"/>
          <w:b/>
        </w:rPr>
      </w:pPr>
      <w:r>
        <w:rPr>
          <w:noProof/>
        </w:rPr>
        <w:drawing>
          <wp:anchor distT="0" distB="0" distL="114300" distR="114300" simplePos="0" relativeHeight="251659264" behindDoc="1" locked="0" layoutInCell="1" allowOverlap="1" wp14:anchorId="2209E58D" wp14:editId="70B80B51">
            <wp:simplePos x="0" y="0"/>
            <wp:positionH relativeFrom="margin">
              <wp:align>left</wp:align>
            </wp:positionH>
            <wp:positionV relativeFrom="paragraph">
              <wp:posOffset>13335</wp:posOffset>
            </wp:positionV>
            <wp:extent cx="593725" cy="581025"/>
            <wp:effectExtent l="0" t="0" r="0" b="0"/>
            <wp:wrapTight wrapText="bothSides">
              <wp:wrapPolygon edited="0">
                <wp:start x="0" y="0"/>
                <wp:lineTo x="0" y="20538"/>
                <wp:lineTo x="20791" y="20538"/>
                <wp:lineTo x="20791" y="0"/>
                <wp:lineTo x="0" y="0"/>
              </wp:wrapPolygon>
            </wp:wrapTight>
            <wp:docPr id="32" name="Obraz 3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8"/>
                    <a:srcRect/>
                    <a:stretch>
                      <a:fillRect/>
                    </a:stretch>
                  </pic:blipFill>
                  <pic:spPr bwMode="auto">
                    <a:xfrm>
                      <a:off x="0" y="0"/>
                      <a:ext cx="595822" cy="582749"/>
                    </a:xfrm>
                    <a:prstGeom prst="rect">
                      <a:avLst/>
                    </a:prstGeom>
                    <a:noFill/>
                    <a:ln w="9525">
                      <a:noFill/>
                      <a:miter lim="800000"/>
                      <a:headEnd/>
                      <a:tailEnd/>
                    </a:ln>
                  </pic:spPr>
                </pic:pic>
              </a:graphicData>
            </a:graphic>
          </wp:anchor>
        </w:drawing>
      </w:r>
      <w:r w:rsidRPr="00B34C17">
        <w:rPr>
          <w:rFonts w:ascii="Arial" w:hAnsi="Arial" w:cs="Arial"/>
          <w:b/>
        </w:rPr>
        <w:t>GMINA ŚWIESZYNO</w:t>
      </w:r>
    </w:p>
    <w:p w:rsidR="003D7172" w:rsidRPr="00B34C17" w:rsidRDefault="003D7172" w:rsidP="003D7172">
      <w:pPr>
        <w:rPr>
          <w:rFonts w:ascii="Arial" w:hAnsi="Arial" w:cs="Arial"/>
          <w:sz w:val="22"/>
          <w:szCs w:val="22"/>
        </w:rPr>
      </w:pPr>
      <w:r w:rsidRPr="00B34C17">
        <w:rPr>
          <w:rFonts w:ascii="Arial" w:hAnsi="Arial" w:cs="Arial"/>
          <w:sz w:val="22"/>
          <w:szCs w:val="22"/>
        </w:rPr>
        <w:t>Świeszyno 71, 76-024 Świeszyno, powiat koszaliński</w:t>
      </w:r>
    </w:p>
    <w:p w:rsidR="003D7172" w:rsidRPr="00B34C17" w:rsidRDefault="003D7172" w:rsidP="003D7172">
      <w:pPr>
        <w:rPr>
          <w:rFonts w:ascii="Arial" w:hAnsi="Arial" w:cs="Arial"/>
          <w:sz w:val="22"/>
          <w:szCs w:val="22"/>
          <w:lang w:val="en-US"/>
        </w:rPr>
      </w:pPr>
      <w:r w:rsidRPr="00B34C17">
        <w:rPr>
          <w:rFonts w:ascii="Arial" w:hAnsi="Arial" w:cs="Arial"/>
          <w:sz w:val="22"/>
          <w:szCs w:val="22"/>
          <w:lang w:val="en-US"/>
        </w:rPr>
        <w:t xml:space="preserve">tel. 94 316 0120, fax 94 316 14 91 </w:t>
      </w:r>
    </w:p>
    <w:p w:rsidR="003D7172" w:rsidRPr="00B34C17" w:rsidRDefault="003D7172" w:rsidP="003D7172">
      <w:pPr>
        <w:rPr>
          <w:rFonts w:ascii="Arial" w:hAnsi="Arial" w:cs="Arial"/>
          <w:bCs/>
          <w:sz w:val="22"/>
          <w:szCs w:val="22"/>
        </w:rPr>
      </w:pPr>
      <w:r w:rsidRPr="00B34C17">
        <w:rPr>
          <w:rFonts w:ascii="Arial" w:hAnsi="Arial" w:cs="Arial"/>
          <w:sz w:val="22"/>
          <w:szCs w:val="22"/>
          <w:lang w:val="en-US"/>
        </w:rPr>
        <w:t xml:space="preserve">www.swieszyno.pl,  </w:t>
      </w:r>
      <w:hyperlink r:id="rId9" w:history="1">
        <w:r w:rsidRPr="00B34C17">
          <w:rPr>
            <w:rStyle w:val="Hipercze"/>
            <w:rFonts w:ascii="Arial" w:hAnsi="Arial" w:cs="Arial"/>
            <w:sz w:val="22"/>
            <w:szCs w:val="22"/>
            <w:lang w:val="en-US"/>
          </w:rPr>
          <w:t>gmina@swieszyno.pl</w:t>
        </w:r>
      </w:hyperlink>
      <w:r w:rsidRPr="00B34C17">
        <w:rPr>
          <w:rFonts w:ascii="Arial" w:hAnsi="Arial" w:cs="Arial"/>
          <w:sz w:val="22"/>
          <w:szCs w:val="22"/>
          <w:lang w:val="en-US"/>
        </w:rPr>
        <w:t>, NIP 499-05-21-087</w:t>
      </w:r>
    </w:p>
    <w:p w:rsidR="003D7172" w:rsidRDefault="003D7172" w:rsidP="003D7172">
      <w:pPr>
        <w:spacing w:line="276" w:lineRule="auto"/>
        <w:jc w:val="center"/>
        <w:rPr>
          <w:rFonts w:ascii="Arial" w:hAnsi="Arial" w:cs="Arial"/>
          <w:b/>
          <w:color w:val="000000"/>
          <w:sz w:val="22"/>
          <w:szCs w:val="22"/>
        </w:rPr>
      </w:pPr>
    </w:p>
    <w:p w:rsidR="00EA3322"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 xml:space="preserve">SPECYFIKACJA </w:t>
      </w: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ISTOTNYCH WARUNKÓW ZAMÓWIENIA</w:t>
      </w:r>
    </w:p>
    <w:p w:rsidR="00B03792" w:rsidRDefault="00B03792" w:rsidP="00B03792">
      <w:pPr>
        <w:pStyle w:val="Tekstpodstawowy"/>
        <w:jc w:val="center"/>
        <w:rPr>
          <w:rFonts w:ascii="Arial" w:hAnsi="Arial" w:cs="Arial"/>
          <w:b w:val="0"/>
          <w:color w:val="000000"/>
          <w:sz w:val="22"/>
          <w:szCs w:val="22"/>
        </w:rPr>
      </w:pPr>
    </w:p>
    <w:p w:rsidR="001D0B37" w:rsidRPr="000747AB" w:rsidRDefault="001D0B37" w:rsidP="00B03792">
      <w:pPr>
        <w:pStyle w:val="Tekstpodstawowy"/>
        <w:jc w:val="center"/>
        <w:rPr>
          <w:rFonts w:ascii="Arial" w:hAnsi="Arial" w:cs="Arial"/>
          <w:b w:val="0"/>
          <w:color w:val="000000"/>
          <w:sz w:val="22"/>
          <w:szCs w:val="22"/>
        </w:rPr>
      </w:pPr>
    </w:p>
    <w:p w:rsidR="00EA3C07" w:rsidRPr="0001679D" w:rsidRDefault="004137E5" w:rsidP="007475F7">
      <w:pPr>
        <w:pStyle w:val="Akapitzlist"/>
        <w:widowControl w:val="0"/>
        <w:suppressAutoHyphens/>
        <w:overflowPunct w:val="0"/>
        <w:ind w:left="390"/>
        <w:jc w:val="center"/>
        <w:textAlignment w:val="baseline"/>
        <w:rPr>
          <w:rFonts w:ascii="Arial" w:hAnsi="Arial" w:cs="Arial"/>
          <w:b/>
          <w:color w:val="00000A"/>
        </w:rPr>
      </w:pPr>
      <w:bookmarkStart w:id="0" w:name="_Hlk482252269"/>
      <w:bookmarkStart w:id="1" w:name="_Hlk491853818"/>
      <w:r w:rsidRPr="0001679D">
        <w:rPr>
          <w:rFonts w:ascii="Arial" w:hAnsi="Arial" w:cs="Arial"/>
          <w:b/>
          <w:spacing w:val="-4"/>
        </w:rPr>
        <w:t xml:space="preserve">Pełnienie funkcji inspektora nadzoru </w:t>
      </w:r>
      <w:r w:rsidR="000640A6" w:rsidRPr="0001679D">
        <w:rPr>
          <w:rFonts w:ascii="Arial" w:hAnsi="Arial" w:cs="Arial"/>
          <w:b/>
          <w:spacing w:val="-4"/>
        </w:rPr>
        <w:t xml:space="preserve">na zadaniu </w:t>
      </w:r>
      <w:r w:rsidRPr="0001679D">
        <w:rPr>
          <w:rFonts w:ascii="Arial" w:hAnsi="Arial" w:cs="Arial"/>
          <w:b/>
          <w:spacing w:val="-4"/>
        </w:rPr>
        <w:t>pn</w:t>
      </w:r>
      <w:r w:rsidR="001D0B37" w:rsidRPr="0001679D">
        <w:rPr>
          <w:rFonts w:ascii="Arial" w:hAnsi="Arial" w:cs="Arial"/>
          <w:b/>
          <w:spacing w:val="-4"/>
        </w:rPr>
        <w:t>.</w:t>
      </w:r>
      <w:r w:rsidRPr="0001679D">
        <w:rPr>
          <w:rFonts w:ascii="Arial" w:hAnsi="Arial" w:cs="Arial"/>
          <w:b/>
          <w:spacing w:val="-4"/>
        </w:rPr>
        <w:t xml:space="preserve">: </w:t>
      </w:r>
      <w:bookmarkStart w:id="2" w:name="_Hlk488832163"/>
      <w:bookmarkEnd w:id="0"/>
      <w:r w:rsidR="00D30ED2" w:rsidRPr="0001679D">
        <w:rPr>
          <w:rFonts w:ascii="Arial" w:hAnsi="Arial" w:cs="Arial"/>
          <w:b/>
          <w:color w:val="00000A"/>
        </w:rPr>
        <w:t>„</w:t>
      </w:r>
      <w:bookmarkStart w:id="3" w:name="_Hlk505249481"/>
      <w:r w:rsidR="00346250">
        <w:rPr>
          <w:rFonts w:ascii="Arial" w:hAnsi="Arial" w:cs="Arial"/>
          <w:b/>
          <w:color w:val="00000A"/>
        </w:rPr>
        <w:t>Marginalizacja deficytów obszaru Zegrza Pomorskiego</w:t>
      </w:r>
      <w:r w:rsidR="003D7172">
        <w:rPr>
          <w:rFonts w:ascii="Arial" w:hAnsi="Arial" w:cs="Arial"/>
          <w:b/>
          <w:color w:val="00000A"/>
        </w:rPr>
        <w:t>”</w:t>
      </w:r>
      <w:r w:rsidR="00346250">
        <w:rPr>
          <w:rFonts w:ascii="Arial" w:hAnsi="Arial" w:cs="Arial"/>
          <w:b/>
          <w:color w:val="00000A"/>
        </w:rPr>
        <w:t xml:space="preserve"> </w:t>
      </w:r>
      <w:r w:rsidR="006534BF">
        <w:rPr>
          <w:rFonts w:ascii="Arial" w:hAnsi="Arial" w:cs="Arial"/>
          <w:b/>
          <w:color w:val="00000A"/>
        </w:rPr>
        <w:t xml:space="preserve">- </w:t>
      </w:r>
      <w:r w:rsidR="00346250">
        <w:rPr>
          <w:rFonts w:ascii="Arial" w:hAnsi="Arial" w:cs="Arial"/>
          <w:b/>
          <w:color w:val="00000A"/>
        </w:rPr>
        <w:t>Budowa (przebudowa) lokalnej oczyszczalni ścieków w miejscowości Zegrze Pomorskie</w:t>
      </w:r>
      <w:r w:rsidR="001D0B37" w:rsidRPr="0001679D">
        <w:rPr>
          <w:rFonts w:ascii="Arial" w:hAnsi="Arial" w:cs="Arial"/>
          <w:b/>
        </w:rPr>
        <w:t>.</w:t>
      </w:r>
    </w:p>
    <w:bookmarkEnd w:id="1"/>
    <w:bookmarkEnd w:id="2"/>
    <w:bookmarkEnd w:id="3"/>
    <w:p w:rsidR="00B03792" w:rsidRPr="001D0B37" w:rsidRDefault="00B03792" w:rsidP="00B03792">
      <w:pPr>
        <w:jc w:val="center"/>
        <w:rPr>
          <w:rFonts w:ascii="Arial" w:hAnsi="Arial" w:cs="Arial"/>
          <w:b/>
          <w:color w:val="000000"/>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575314">
      <w:pPr>
        <w:jc w:val="center"/>
        <w:rPr>
          <w:rFonts w:ascii="Arial" w:hAnsi="Arial" w:cs="Arial"/>
          <w:sz w:val="22"/>
          <w:szCs w:val="22"/>
        </w:rPr>
      </w:pPr>
      <w:r w:rsidRPr="000747AB">
        <w:rPr>
          <w:rFonts w:ascii="Arial" w:hAnsi="Arial" w:cs="Arial"/>
          <w:sz w:val="22"/>
          <w:szCs w:val="22"/>
        </w:rPr>
        <w:t>Postępowanie o udzielenie zamówienia publicznego w trybie przetargu nieograniczonego o wartości  nie przekraczającej kwoty określonej w przepisach wydanych na podstawie art. 11 ust. 8 ustawy z dnia 29 stycznia 2004 r.</w:t>
      </w:r>
    </w:p>
    <w:p w:rsidR="00B03792" w:rsidRPr="000747AB" w:rsidRDefault="00177783" w:rsidP="00575314">
      <w:pPr>
        <w:jc w:val="center"/>
        <w:rPr>
          <w:rFonts w:ascii="Arial" w:hAnsi="Arial" w:cs="Arial"/>
          <w:sz w:val="22"/>
          <w:szCs w:val="22"/>
        </w:rPr>
      </w:pPr>
      <w:r w:rsidRPr="000747AB">
        <w:rPr>
          <w:rFonts w:ascii="Arial" w:hAnsi="Arial" w:cs="Arial"/>
          <w:sz w:val="22"/>
          <w:szCs w:val="22"/>
        </w:rPr>
        <w:t xml:space="preserve">Prawo zamówień publicznych </w:t>
      </w:r>
      <w:hyperlink r:id="rId10" w:history="1">
        <w:r w:rsidR="003A0B0D" w:rsidRPr="000747AB">
          <w:rPr>
            <w:rStyle w:val="Hipercze"/>
            <w:rFonts w:ascii="Arial" w:hAnsi="Arial" w:cs="Arial"/>
            <w:color w:val="auto"/>
            <w:sz w:val="22"/>
            <w:szCs w:val="22"/>
            <w:u w:val="none"/>
          </w:rPr>
          <w:t>(Dz. U. z 201</w:t>
        </w:r>
        <w:r w:rsidR="00F82538">
          <w:rPr>
            <w:rStyle w:val="Hipercze"/>
            <w:rFonts w:ascii="Arial" w:hAnsi="Arial" w:cs="Arial"/>
            <w:color w:val="auto"/>
            <w:sz w:val="22"/>
            <w:szCs w:val="22"/>
            <w:u w:val="none"/>
          </w:rPr>
          <w:t>8</w:t>
        </w:r>
        <w:r w:rsidRPr="000747AB">
          <w:rPr>
            <w:rStyle w:val="Hipercze"/>
            <w:rFonts w:ascii="Arial" w:hAnsi="Arial" w:cs="Arial"/>
            <w:color w:val="auto"/>
            <w:sz w:val="22"/>
            <w:szCs w:val="22"/>
            <w:u w:val="none"/>
          </w:rPr>
          <w:t xml:space="preserve"> r. poz. </w:t>
        </w:r>
        <w:r w:rsidR="009D2A96">
          <w:rPr>
            <w:rStyle w:val="Hipercze"/>
            <w:rFonts w:ascii="Arial" w:hAnsi="Arial" w:cs="Arial"/>
            <w:color w:val="auto"/>
            <w:sz w:val="22"/>
            <w:szCs w:val="22"/>
            <w:u w:val="none"/>
          </w:rPr>
          <w:t>1</w:t>
        </w:r>
        <w:r w:rsidR="00F82538">
          <w:rPr>
            <w:rStyle w:val="Hipercze"/>
            <w:rFonts w:ascii="Arial" w:hAnsi="Arial" w:cs="Arial"/>
            <w:color w:val="auto"/>
            <w:sz w:val="22"/>
            <w:szCs w:val="22"/>
            <w:u w:val="none"/>
          </w:rPr>
          <w:t>986</w:t>
        </w:r>
        <w:r w:rsidR="006F1DEA">
          <w:rPr>
            <w:rStyle w:val="Hipercze"/>
            <w:rFonts w:ascii="Arial" w:hAnsi="Arial" w:cs="Arial"/>
            <w:color w:val="auto"/>
            <w:sz w:val="22"/>
            <w:szCs w:val="22"/>
            <w:u w:val="none"/>
          </w:rPr>
          <w:t xml:space="preserve"> z późn. zm.</w:t>
        </w:r>
        <w:r w:rsidRPr="000747AB">
          <w:rPr>
            <w:rStyle w:val="Hipercze"/>
            <w:rFonts w:ascii="Arial" w:hAnsi="Arial" w:cs="Arial"/>
            <w:color w:val="auto"/>
            <w:sz w:val="22"/>
            <w:szCs w:val="22"/>
            <w:u w:val="none"/>
          </w:rPr>
          <w:t>)</w:t>
        </w:r>
        <w:r w:rsidR="00D632B6" w:rsidRPr="000747AB">
          <w:rPr>
            <w:rStyle w:val="Hipercze"/>
            <w:rFonts w:ascii="Arial" w:hAnsi="Arial" w:cs="Arial"/>
            <w:color w:val="auto"/>
            <w:sz w:val="22"/>
            <w:szCs w:val="22"/>
            <w:u w:val="none"/>
          </w:rPr>
          <w:t>.</w:t>
        </w:r>
      </w:hyperlink>
    </w:p>
    <w:p w:rsidR="00EA3322" w:rsidRPr="000747AB" w:rsidRDefault="00EA3322" w:rsidP="00EA3322">
      <w:pPr>
        <w:jc w:val="both"/>
        <w:rPr>
          <w:rFonts w:ascii="Arial" w:hAnsi="Arial" w:cs="Arial"/>
          <w:color w:val="000000"/>
          <w:sz w:val="22"/>
          <w:szCs w:val="22"/>
        </w:rPr>
      </w:pPr>
    </w:p>
    <w:p w:rsidR="00BD3F5E" w:rsidRDefault="00BD3F5E" w:rsidP="00EA3322">
      <w:pPr>
        <w:jc w:val="both"/>
        <w:rPr>
          <w:rFonts w:ascii="Arial" w:hAnsi="Arial" w:cs="Arial"/>
          <w:color w:val="000000"/>
          <w:sz w:val="22"/>
          <w:szCs w:val="22"/>
        </w:rPr>
      </w:pPr>
    </w:p>
    <w:p w:rsidR="001D79F8" w:rsidRPr="000747AB" w:rsidRDefault="001D79F8" w:rsidP="00EA3322">
      <w:pPr>
        <w:jc w:val="both"/>
        <w:rPr>
          <w:rFonts w:ascii="Arial" w:hAnsi="Arial" w:cs="Arial"/>
          <w:color w:val="000000"/>
          <w:sz w:val="22"/>
          <w:szCs w:val="22"/>
        </w:rPr>
      </w:pPr>
    </w:p>
    <w:p w:rsidR="00BD3F5E" w:rsidRPr="000747AB" w:rsidRDefault="00BD3F5E" w:rsidP="00EA3322">
      <w:pPr>
        <w:jc w:val="both"/>
        <w:rPr>
          <w:rFonts w:ascii="Arial" w:hAnsi="Arial" w:cs="Arial"/>
          <w:color w:val="000000"/>
          <w:sz w:val="22"/>
          <w:szCs w:val="22"/>
        </w:rPr>
      </w:pPr>
    </w:p>
    <w:p w:rsidR="008C259E" w:rsidRPr="0095647B" w:rsidRDefault="008C259E" w:rsidP="008C259E">
      <w:pPr>
        <w:ind w:left="454"/>
        <w:jc w:val="both"/>
        <w:rPr>
          <w:rFonts w:ascii="Arial" w:hAnsi="Arial" w:cs="Arial"/>
          <w:bCs/>
        </w:rPr>
      </w:pPr>
      <w:r w:rsidRPr="0095647B">
        <w:rPr>
          <w:rFonts w:ascii="Arial" w:hAnsi="Arial" w:cs="Arial"/>
          <w:bCs/>
        </w:rPr>
        <w:t>KOD CPV:</w:t>
      </w:r>
    </w:p>
    <w:p w:rsidR="00EA3322" w:rsidRPr="0095647B" w:rsidRDefault="0095647B" w:rsidP="008C259E">
      <w:pPr>
        <w:ind w:firstLine="454"/>
        <w:jc w:val="both"/>
        <w:rPr>
          <w:rFonts w:ascii="Arial" w:hAnsi="Arial" w:cs="Arial"/>
        </w:rPr>
      </w:pPr>
      <w:r w:rsidRPr="0095647B">
        <w:rPr>
          <w:rFonts w:ascii="Arial" w:hAnsi="Arial" w:cs="Arial"/>
        </w:rPr>
        <w:t>71</w:t>
      </w:r>
      <w:r w:rsidR="00213D81">
        <w:rPr>
          <w:rFonts w:ascii="Arial" w:hAnsi="Arial" w:cs="Arial"/>
        </w:rPr>
        <w:t>52</w:t>
      </w:r>
      <w:r w:rsidR="00B205FD">
        <w:rPr>
          <w:rFonts w:ascii="Arial" w:hAnsi="Arial" w:cs="Arial"/>
        </w:rPr>
        <w:t>0000-9</w:t>
      </w:r>
      <w:r w:rsidRPr="0095647B">
        <w:rPr>
          <w:rFonts w:ascii="Arial" w:hAnsi="Arial" w:cs="Arial"/>
        </w:rPr>
        <w:t xml:space="preserve"> </w:t>
      </w:r>
      <w:r w:rsidR="00B205FD">
        <w:rPr>
          <w:rFonts w:ascii="Arial" w:hAnsi="Arial" w:cs="Arial"/>
        </w:rPr>
        <w:t>Usługi nadzoru budowlanego</w:t>
      </w:r>
    </w:p>
    <w:p w:rsidR="00EA3322" w:rsidRPr="000747AB" w:rsidRDefault="00EA3322" w:rsidP="00EA3322">
      <w:pPr>
        <w:jc w:val="both"/>
        <w:rPr>
          <w:rFonts w:ascii="Arial" w:hAnsi="Arial" w:cs="Arial"/>
          <w:color w:val="000000"/>
          <w:sz w:val="22"/>
          <w:szCs w:val="22"/>
        </w:rPr>
      </w:pPr>
    </w:p>
    <w:p w:rsidR="00EA3322" w:rsidRPr="000747AB" w:rsidRDefault="00EA3322" w:rsidP="00EA3322">
      <w:pPr>
        <w:jc w:val="both"/>
        <w:rPr>
          <w:rFonts w:ascii="Arial" w:hAnsi="Arial" w:cs="Arial"/>
          <w:color w:val="000000"/>
          <w:sz w:val="22"/>
          <w:szCs w:val="22"/>
        </w:rPr>
      </w:pPr>
    </w:p>
    <w:p w:rsidR="00575314" w:rsidRPr="000747AB" w:rsidRDefault="00575314" w:rsidP="00EA3322">
      <w:pPr>
        <w:jc w:val="both"/>
        <w:rPr>
          <w:rFonts w:ascii="Arial" w:hAnsi="Arial" w:cs="Arial"/>
          <w:color w:val="000000"/>
          <w:sz w:val="22"/>
          <w:szCs w:val="22"/>
        </w:rPr>
      </w:pPr>
    </w:p>
    <w:p w:rsidR="00EA3322" w:rsidRPr="000747AB" w:rsidRDefault="00EA3322" w:rsidP="00EA3322">
      <w:pPr>
        <w:ind w:left="4956" w:firstLine="708"/>
        <w:jc w:val="center"/>
        <w:rPr>
          <w:rFonts w:ascii="Arial" w:hAnsi="Arial" w:cs="Arial"/>
          <w:color w:val="000000"/>
          <w:sz w:val="22"/>
          <w:szCs w:val="22"/>
        </w:rPr>
      </w:pPr>
      <w:r w:rsidRPr="000747AB">
        <w:rPr>
          <w:rFonts w:ascii="Arial" w:hAnsi="Arial" w:cs="Arial"/>
          <w:color w:val="000000"/>
          <w:sz w:val="22"/>
          <w:szCs w:val="22"/>
        </w:rPr>
        <w:t>ZATWIERDZAM</w:t>
      </w:r>
    </w:p>
    <w:p w:rsidR="00EA3322" w:rsidRPr="000747AB" w:rsidRDefault="00EA3322" w:rsidP="00EA3322">
      <w:pPr>
        <w:jc w:val="right"/>
        <w:rPr>
          <w:rFonts w:ascii="Arial" w:hAnsi="Arial" w:cs="Arial"/>
          <w:color w:val="000000"/>
          <w:sz w:val="22"/>
          <w:szCs w:val="22"/>
        </w:rPr>
      </w:pPr>
    </w:p>
    <w:p w:rsidR="00AE5C31" w:rsidRDefault="005649A5" w:rsidP="00AE5C31">
      <w:pPr>
        <w:ind w:left="6372"/>
        <w:rPr>
          <w:rFonts w:ascii="Arial" w:hAnsi="Arial" w:cs="Arial"/>
          <w:sz w:val="22"/>
          <w:szCs w:val="22"/>
        </w:rPr>
      </w:pPr>
      <w:r>
        <w:rPr>
          <w:rFonts w:ascii="Arial" w:hAnsi="Arial" w:cs="Arial"/>
          <w:sz w:val="22"/>
          <w:szCs w:val="22"/>
        </w:rPr>
        <w:t xml:space="preserve">            Wójt</w:t>
      </w:r>
      <w:r>
        <w:rPr>
          <w:rFonts w:ascii="Arial" w:hAnsi="Arial" w:cs="Arial"/>
          <w:sz w:val="22"/>
          <w:szCs w:val="22"/>
        </w:rPr>
        <w:br/>
        <w:t xml:space="preserve">              /-/</w:t>
      </w:r>
      <w:r>
        <w:rPr>
          <w:rFonts w:ascii="Arial" w:hAnsi="Arial" w:cs="Arial"/>
          <w:sz w:val="22"/>
          <w:szCs w:val="22"/>
        </w:rPr>
        <w:br/>
        <w:t xml:space="preserve">      Ewa Korczak</w:t>
      </w:r>
    </w:p>
    <w:p w:rsidR="00E33996" w:rsidRDefault="00E33996" w:rsidP="00EA3322">
      <w:pPr>
        <w:rPr>
          <w:rFonts w:ascii="Arial" w:hAnsi="Arial" w:cs="Arial"/>
          <w:sz w:val="22"/>
          <w:szCs w:val="22"/>
        </w:rPr>
      </w:pPr>
    </w:p>
    <w:p w:rsidR="00B65514" w:rsidRDefault="00B65514" w:rsidP="00EA3322">
      <w:pPr>
        <w:rPr>
          <w:rFonts w:ascii="Arial" w:hAnsi="Arial" w:cs="Arial"/>
          <w:sz w:val="22"/>
          <w:szCs w:val="22"/>
        </w:rPr>
      </w:pPr>
    </w:p>
    <w:p w:rsidR="00847EA3" w:rsidRPr="000747AB" w:rsidRDefault="00847EA3" w:rsidP="00EA3322">
      <w:pPr>
        <w:rPr>
          <w:rFonts w:ascii="Arial" w:hAnsi="Arial" w:cs="Arial"/>
          <w:sz w:val="22"/>
          <w:szCs w:val="22"/>
        </w:rPr>
      </w:pPr>
    </w:p>
    <w:p w:rsidR="00655116" w:rsidRPr="000747AB" w:rsidRDefault="00FC778A" w:rsidP="00177783">
      <w:pPr>
        <w:jc w:val="center"/>
        <w:rPr>
          <w:rFonts w:ascii="Arial" w:hAnsi="Arial" w:cs="Arial"/>
          <w:sz w:val="22"/>
          <w:szCs w:val="22"/>
        </w:rPr>
      </w:pPr>
      <w:r w:rsidRPr="000747AB">
        <w:rPr>
          <w:rFonts w:ascii="Arial" w:hAnsi="Arial" w:cs="Arial"/>
          <w:sz w:val="22"/>
          <w:szCs w:val="22"/>
        </w:rPr>
        <w:t>Świeszyno, dnia</w:t>
      </w:r>
      <w:r w:rsidR="00B543F2">
        <w:rPr>
          <w:rFonts w:ascii="Arial" w:hAnsi="Arial" w:cs="Arial"/>
          <w:sz w:val="22"/>
          <w:szCs w:val="22"/>
        </w:rPr>
        <w:t xml:space="preserve"> </w:t>
      </w:r>
      <w:r w:rsidR="00CA2519">
        <w:rPr>
          <w:rFonts w:ascii="Arial" w:hAnsi="Arial" w:cs="Arial"/>
          <w:sz w:val="22"/>
          <w:szCs w:val="22"/>
        </w:rPr>
        <w:t>1</w:t>
      </w:r>
      <w:r w:rsidR="00BB1524">
        <w:rPr>
          <w:rFonts w:ascii="Arial" w:hAnsi="Arial" w:cs="Arial"/>
          <w:sz w:val="22"/>
          <w:szCs w:val="22"/>
        </w:rPr>
        <w:t>6</w:t>
      </w:r>
      <w:r w:rsidR="00B543F2">
        <w:rPr>
          <w:rFonts w:ascii="Arial" w:hAnsi="Arial" w:cs="Arial"/>
          <w:sz w:val="22"/>
          <w:szCs w:val="22"/>
        </w:rPr>
        <w:t xml:space="preserve"> </w:t>
      </w:r>
      <w:r w:rsidR="00234E93">
        <w:rPr>
          <w:rFonts w:ascii="Arial" w:hAnsi="Arial" w:cs="Arial"/>
          <w:sz w:val="22"/>
          <w:szCs w:val="22"/>
        </w:rPr>
        <w:t>maja</w:t>
      </w:r>
      <w:r w:rsidR="007475F7">
        <w:rPr>
          <w:rFonts w:ascii="Arial" w:hAnsi="Arial" w:cs="Arial"/>
          <w:sz w:val="22"/>
          <w:szCs w:val="22"/>
        </w:rPr>
        <w:t xml:space="preserve"> </w:t>
      </w:r>
      <w:r w:rsidR="00B543F2">
        <w:rPr>
          <w:rFonts w:ascii="Arial" w:hAnsi="Arial" w:cs="Arial"/>
          <w:sz w:val="22"/>
          <w:szCs w:val="22"/>
        </w:rPr>
        <w:t>201</w:t>
      </w:r>
      <w:r w:rsidR="00346250">
        <w:rPr>
          <w:rFonts w:ascii="Arial" w:hAnsi="Arial" w:cs="Arial"/>
          <w:sz w:val="22"/>
          <w:szCs w:val="22"/>
        </w:rPr>
        <w:t>9</w:t>
      </w:r>
      <w:r w:rsidRPr="000747AB">
        <w:rPr>
          <w:rFonts w:ascii="Arial" w:hAnsi="Arial" w:cs="Arial"/>
          <w:sz w:val="22"/>
          <w:szCs w:val="22"/>
        </w:rPr>
        <w:t xml:space="preserve"> r.</w:t>
      </w:r>
    </w:p>
    <w:p w:rsidR="00177783" w:rsidRPr="000747AB" w:rsidRDefault="00F007FC" w:rsidP="00177783">
      <w:pPr>
        <w:jc w:val="center"/>
        <w:rPr>
          <w:rFonts w:ascii="Arial" w:hAnsi="Arial" w:cs="Arial"/>
          <w:sz w:val="22"/>
          <w:szCs w:val="22"/>
        </w:rPr>
      </w:pPr>
      <w:r w:rsidRPr="000747AB">
        <w:rPr>
          <w:rFonts w:ascii="Arial" w:hAnsi="Arial" w:cs="Arial"/>
          <w:sz w:val="22"/>
          <w:szCs w:val="22"/>
        </w:rPr>
        <w:br w:type="page"/>
      </w:r>
    </w:p>
    <w:p w:rsidR="00557115" w:rsidRPr="000747AB" w:rsidRDefault="00557115" w:rsidP="004D76F3">
      <w:pPr>
        <w:pStyle w:val="Nagwek1"/>
        <w:spacing w:line="240" w:lineRule="auto"/>
        <w:ind w:left="454" w:firstLine="0"/>
        <w:rPr>
          <w:rFonts w:ascii="Arial" w:hAnsi="Arial" w:cs="Arial"/>
          <w:sz w:val="22"/>
          <w:szCs w:val="22"/>
          <w:highlight w:val="lightGray"/>
        </w:rPr>
      </w:pPr>
      <w:bookmarkStart w:id="4" w:name="_Toc465419659"/>
      <w:r w:rsidRPr="000747AB">
        <w:rPr>
          <w:rFonts w:ascii="Arial" w:hAnsi="Arial" w:cs="Arial"/>
          <w:sz w:val="22"/>
          <w:szCs w:val="22"/>
          <w:highlight w:val="lightGray"/>
        </w:rPr>
        <w:lastRenderedPageBreak/>
        <w:t>ROZDZIAŁ I - OPIS PRZEDMIOTU ZAMÓWIENIA.</w:t>
      </w:r>
      <w:bookmarkEnd w:id="4"/>
    </w:p>
    <w:p w:rsidR="00FE6A66" w:rsidRDefault="00FE6A66" w:rsidP="00FE6A66">
      <w:pPr>
        <w:rPr>
          <w:rFonts w:ascii="Arial" w:hAnsi="Arial" w:cs="Arial"/>
          <w:sz w:val="22"/>
          <w:szCs w:val="22"/>
        </w:rPr>
      </w:pPr>
    </w:p>
    <w:p w:rsidR="001D0B37" w:rsidRPr="000747AB" w:rsidRDefault="001D0B37" w:rsidP="00FE6A66">
      <w:pPr>
        <w:rPr>
          <w:rFonts w:ascii="Arial" w:hAnsi="Arial" w:cs="Arial"/>
          <w:sz w:val="22"/>
          <w:szCs w:val="22"/>
        </w:rPr>
      </w:pPr>
    </w:p>
    <w:p w:rsidR="00FE6A66" w:rsidRPr="000747AB" w:rsidRDefault="00FE6A66" w:rsidP="00C37FAC">
      <w:pPr>
        <w:pStyle w:val="Nagwek2"/>
        <w:numPr>
          <w:ilvl w:val="0"/>
          <w:numId w:val="1"/>
        </w:numPr>
        <w:spacing w:after="120"/>
        <w:ind w:left="425" w:hanging="425"/>
        <w:rPr>
          <w:rFonts w:ascii="Arial" w:hAnsi="Arial" w:cs="Arial"/>
          <w:sz w:val="22"/>
          <w:szCs w:val="22"/>
          <w:highlight w:val="lightGray"/>
        </w:rPr>
      </w:pPr>
      <w:bookmarkStart w:id="5" w:name="_Toc465419660"/>
      <w:r w:rsidRPr="000747AB">
        <w:rPr>
          <w:rFonts w:ascii="Arial" w:hAnsi="Arial" w:cs="Arial"/>
          <w:sz w:val="22"/>
          <w:szCs w:val="22"/>
          <w:highlight w:val="lightGray"/>
        </w:rPr>
        <w:t>ZAMAWIAJĄCY</w:t>
      </w:r>
      <w:r w:rsidR="003A0EBF" w:rsidRPr="000747AB">
        <w:rPr>
          <w:rFonts w:ascii="Arial" w:hAnsi="Arial" w:cs="Arial"/>
          <w:sz w:val="22"/>
          <w:szCs w:val="22"/>
          <w:highlight w:val="lightGray"/>
        </w:rPr>
        <w:t>:</w:t>
      </w:r>
      <w:bookmarkEnd w:id="5"/>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Zamawiającym jest:        Gmina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Adres:                           </w:t>
      </w:r>
      <w:r w:rsidR="001D35E5" w:rsidRPr="000747AB">
        <w:rPr>
          <w:rFonts w:ascii="Arial" w:hAnsi="Arial" w:cs="Arial"/>
          <w:color w:val="000000"/>
          <w:sz w:val="22"/>
          <w:szCs w:val="22"/>
        </w:rPr>
        <w:t>Ś</w:t>
      </w:r>
      <w:r w:rsidRPr="000747AB">
        <w:rPr>
          <w:rFonts w:ascii="Arial" w:hAnsi="Arial" w:cs="Arial"/>
          <w:color w:val="000000"/>
          <w:sz w:val="22"/>
          <w:szCs w:val="22"/>
        </w:rPr>
        <w:t>wieszyno 71</w:t>
      </w:r>
      <w:r w:rsidR="001D35E5" w:rsidRPr="000747AB">
        <w:rPr>
          <w:rFonts w:ascii="Arial" w:hAnsi="Arial" w:cs="Arial"/>
          <w:color w:val="000000"/>
          <w:sz w:val="22"/>
          <w:szCs w:val="22"/>
        </w:rPr>
        <w:t>, 76-024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telefon/ </w:t>
      </w:r>
      <w:r w:rsidR="00317BEE" w:rsidRPr="000747AB">
        <w:rPr>
          <w:rFonts w:ascii="Arial" w:hAnsi="Arial" w:cs="Arial"/>
          <w:color w:val="000000"/>
          <w:sz w:val="22"/>
          <w:szCs w:val="22"/>
        </w:rPr>
        <w:t>fax.</w:t>
      </w:r>
      <w:r w:rsidRPr="000747AB">
        <w:rPr>
          <w:rFonts w:ascii="Arial" w:hAnsi="Arial" w:cs="Arial"/>
          <w:color w:val="000000"/>
          <w:sz w:val="22"/>
          <w:szCs w:val="22"/>
        </w:rPr>
        <w:tab/>
        <w:t>(94)  31-60-120  /  (94)  31-61-491</w:t>
      </w:r>
    </w:p>
    <w:p w:rsidR="006534BF" w:rsidRDefault="006534BF" w:rsidP="006534BF">
      <w:pPr>
        <w:pStyle w:val="pkt"/>
        <w:tabs>
          <w:tab w:val="left" w:pos="2268"/>
        </w:tabs>
        <w:spacing w:before="0" w:after="0" w:line="276" w:lineRule="auto"/>
        <w:ind w:left="426" w:firstLine="0"/>
        <w:rPr>
          <w:rFonts w:ascii="Arial" w:hAnsi="Arial" w:cs="Arial"/>
          <w:color w:val="000000"/>
          <w:sz w:val="22"/>
          <w:szCs w:val="22"/>
        </w:rPr>
      </w:pPr>
      <w:r w:rsidRPr="00632A2A">
        <w:rPr>
          <w:rFonts w:ascii="Arial" w:hAnsi="Arial" w:cs="Arial"/>
          <w:color w:val="000000"/>
          <w:sz w:val="22"/>
          <w:szCs w:val="22"/>
        </w:rPr>
        <w:t xml:space="preserve">Godziny urzędowania:     </w:t>
      </w:r>
      <w:r>
        <w:rPr>
          <w:rFonts w:ascii="Arial" w:hAnsi="Arial" w:cs="Arial"/>
          <w:color w:val="000000"/>
          <w:sz w:val="22"/>
          <w:szCs w:val="22"/>
        </w:rPr>
        <w:t>w poniedziałki w godz. 8:00 do 16:00</w:t>
      </w:r>
    </w:p>
    <w:p w:rsidR="006534BF" w:rsidRPr="00632A2A" w:rsidRDefault="006534BF" w:rsidP="006534BF">
      <w:pPr>
        <w:pStyle w:val="pkt"/>
        <w:tabs>
          <w:tab w:val="left" w:pos="2268"/>
        </w:tabs>
        <w:spacing w:before="0" w:after="0" w:line="276" w:lineRule="auto"/>
        <w:ind w:left="426" w:firstLine="0"/>
        <w:rPr>
          <w:rFonts w:ascii="Arial" w:hAnsi="Arial" w:cs="Arial"/>
          <w:color w:val="000000"/>
          <w:sz w:val="22"/>
          <w:szCs w:val="22"/>
        </w:rPr>
      </w:pPr>
      <w:r w:rsidRPr="00632A2A">
        <w:rPr>
          <w:rFonts w:ascii="Arial" w:hAnsi="Arial" w:cs="Arial"/>
          <w:color w:val="000000"/>
          <w:sz w:val="22"/>
          <w:szCs w:val="22"/>
        </w:rPr>
        <w:t xml:space="preserve">od </w:t>
      </w:r>
      <w:r>
        <w:rPr>
          <w:rFonts w:ascii="Arial" w:hAnsi="Arial" w:cs="Arial"/>
          <w:color w:val="000000"/>
          <w:sz w:val="22"/>
          <w:szCs w:val="22"/>
        </w:rPr>
        <w:t>wtorku</w:t>
      </w:r>
      <w:r w:rsidRPr="00632A2A">
        <w:rPr>
          <w:rFonts w:ascii="Arial" w:hAnsi="Arial" w:cs="Arial"/>
          <w:color w:val="000000"/>
          <w:sz w:val="22"/>
          <w:szCs w:val="22"/>
        </w:rPr>
        <w:t xml:space="preserve"> do piątku w godz.  7:00 do 15:00</w:t>
      </w:r>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p>
    <w:p w:rsidR="004A6CF6" w:rsidRPr="000747AB" w:rsidRDefault="004A6CF6" w:rsidP="000D0549">
      <w:pPr>
        <w:spacing w:before="60" w:after="60"/>
        <w:ind w:left="426"/>
        <w:jc w:val="both"/>
        <w:rPr>
          <w:rFonts w:ascii="Arial" w:hAnsi="Arial" w:cs="Arial"/>
          <w:b/>
          <w:color w:val="000000"/>
          <w:sz w:val="22"/>
          <w:szCs w:val="22"/>
        </w:rPr>
      </w:pPr>
      <w:bookmarkStart w:id="6" w:name="_Toc69132770"/>
      <w:r w:rsidRPr="000747AB">
        <w:rPr>
          <w:rFonts w:ascii="Arial" w:hAnsi="Arial" w:cs="Arial"/>
          <w:b/>
          <w:color w:val="000000"/>
          <w:sz w:val="22"/>
          <w:szCs w:val="22"/>
        </w:rPr>
        <w:t>Numer postępowania</w:t>
      </w:r>
      <w:bookmarkEnd w:id="6"/>
      <w:r w:rsidRPr="000747AB">
        <w:rPr>
          <w:rFonts w:ascii="Arial" w:hAnsi="Arial" w:cs="Arial"/>
          <w:b/>
          <w:color w:val="000000"/>
          <w:sz w:val="22"/>
          <w:szCs w:val="22"/>
        </w:rPr>
        <w:t>:</w:t>
      </w:r>
    </w:p>
    <w:p w:rsidR="004A6CF6" w:rsidRPr="00AC10C1" w:rsidRDefault="004A6CF6" w:rsidP="000D0549">
      <w:pPr>
        <w:spacing w:before="60" w:after="60"/>
        <w:ind w:left="426"/>
        <w:jc w:val="both"/>
        <w:rPr>
          <w:rFonts w:ascii="Arial" w:hAnsi="Arial" w:cs="Arial"/>
          <w:b/>
          <w:sz w:val="22"/>
          <w:szCs w:val="22"/>
        </w:rPr>
      </w:pPr>
      <w:r w:rsidRPr="00AC10C1">
        <w:rPr>
          <w:rFonts w:ascii="Arial" w:hAnsi="Arial" w:cs="Arial"/>
          <w:sz w:val="22"/>
          <w:szCs w:val="22"/>
        </w:rPr>
        <w:t>Postępowanie jest oznaczone numerem</w:t>
      </w:r>
      <w:r w:rsidRPr="00D62769">
        <w:rPr>
          <w:rFonts w:ascii="Arial" w:hAnsi="Arial" w:cs="Arial"/>
          <w:sz w:val="22"/>
          <w:szCs w:val="22"/>
        </w:rPr>
        <w:t xml:space="preserve">: </w:t>
      </w:r>
      <w:r w:rsidR="00346250">
        <w:rPr>
          <w:rFonts w:ascii="Arial" w:hAnsi="Arial" w:cs="Arial"/>
          <w:b/>
          <w:sz w:val="22"/>
          <w:szCs w:val="22"/>
        </w:rPr>
        <w:t>ZP.271.12.2019</w:t>
      </w:r>
      <w:r w:rsidRPr="00FC2B51">
        <w:rPr>
          <w:rFonts w:ascii="Arial" w:hAnsi="Arial" w:cs="Arial"/>
          <w:b/>
          <w:sz w:val="22"/>
          <w:szCs w:val="22"/>
        </w:rPr>
        <w:t>.</w:t>
      </w:r>
    </w:p>
    <w:p w:rsidR="004A6CF6" w:rsidRDefault="004A6CF6" w:rsidP="000D0549">
      <w:pPr>
        <w:spacing w:before="60" w:after="60"/>
        <w:ind w:left="426"/>
        <w:jc w:val="both"/>
        <w:rPr>
          <w:rFonts w:ascii="Arial" w:hAnsi="Arial" w:cs="Arial"/>
          <w:sz w:val="22"/>
          <w:szCs w:val="22"/>
        </w:rPr>
      </w:pPr>
      <w:r w:rsidRPr="000747AB">
        <w:rPr>
          <w:rFonts w:ascii="Arial" w:hAnsi="Arial" w:cs="Arial"/>
          <w:sz w:val="22"/>
          <w:szCs w:val="22"/>
        </w:rPr>
        <w:t>Wykonawcy we wszystkich kontaktach z Zamawiającym powinni powoływać się na ten znak.</w:t>
      </w:r>
    </w:p>
    <w:p w:rsidR="001D0B37" w:rsidRPr="000747AB" w:rsidRDefault="001D0B37" w:rsidP="000D0549">
      <w:pPr>
        <w:spacing w:before="60" w:after="60"/>
        <w:ind w:left="426"/>
        <w:jc w:val="both"/>
        <w:rPr>
          <w:rFonts w:ascii="Arial" w:hAnsi="Arial" w:cs="Arial"/>
          <w:b/>
          <w:color w:val="000000"/>
          <w:sz w:val="22"/>
          <w:szCs w:val="22"/>
        </w:rPr>
      </w:pPr>
    </w:p>
    <w:p w:rsidR="00C65BE0" w:rsidRPr="000747AB" w:rsidRDefault="00C65BE0" w:rsidP="00C37FAC">
      <w:pPr>
        <w:pStyle w:val="Nagwek2"/>
        <w:numPr>
          <w:ilvl w:val="0"/>
          <w:numId w:val="1"/>
        </w:numPr>
        <w:spacing w:after="120"/>
        <w:ind w:left="425" w:hanging="357"/>
        <w:rPr>
          <w:rFonts w:ascii="Arial" w:hAnsi="Arial" w:cs="Arial"/>
          <w:sz w:val="22"/>
          <w:szCs w:val="22"/>
          <w:highlight w:val="lightGray"/>
        </w:rPr>
      </w:pPr>
      <w:bookmarkStart w:id="7" w:name="_Toc465419661"/>
      <w:r w:rsidRPr="000747AB">
        <w:rPr>
          <w:rFonts w:ascii="Arial" w:hAnsi="Arial" w:cs="Arial"/>
          <w:sz w:val="22"/>
          <w:szCs w:val="22"/>
          <w:highlight w:val="lightGray"/>
        </w:rPr>
        <w:t xml:space="preserve">TRYB </w:t>
      </w:r>
      <w:r w:rsidR="003077CA" w:rsidRPr="000747AB">
        <w:rPr>
          <w:rFonts w:ascii="Arial" w:hAnsi="Arial" w:cs="Arial"/>
          <w:sz w:val="22"/>
          <w:szCs w:val="22"/>
          <w:highlight w:val="lightGray"/>
        </w:rPr>
        <w:t>UDZIELENIA ZAMÓWIENIA</w:t>
      </w:r>
      <w:bookmarkEnd w:id="7"/>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zgodnie z przepisami ustawy z dnia 29 stycznia 2004r. Prawo zamówień publicznych – </w:t>
      </w:r>
      <w:r w:rsidR="002F3768" w:rsidRPr="000747AB">
        <w:rPr>
          <w:rFonts w:ascii="Arial" w:hAnsi="Arial" w:cs="Arial"/>
          <w:sz w:val="22"/>
          <w:szCs w:val="22"/>
        </w:rPr>
        <w:t>(Dz. U. z 201</w:t>
      </w:r>
      <w:r w:rsidR="006534BF">
        <w:rPr>
          <w:rFonts w:ascii="Arial" w:hAnsi="Arial" w:cs="Arial"/>
          <w:sz w:val="22"/>
          <w:szCs w:val="22"/>
        </w:rPr>
        <w:t>8</w:t>
      </w:r>
      <w:r w:rsidR="002F3768" w:rsidRPr="000747AB">
        <w:rPr>
          <w:rFonts w:ascii="Arial" w:hAnsi="Arial" w:cs="Arial"/>
          <w:sz w:val="22"/>
          <w:szCs w:val="22"/>
        </w:rPr>
        <w:t xml:space="preserve"> r. poz. </w:t>
      </w:r>
      <w:r w:rsidR="009D2A96">
        <w:rPr>
          <w:rFonts w:ascii="Arial" w:hAnsi="Arial" w:cs="Arial"/>
          <w:sz w:val="22"/>
          <w:szCs w:val="22"/>
        </w:rPr>
        <w:t>1</w:t>
      </w:r>
      <w:r w:rsidR="006534BF">
        <w:rPr>
          <w:rFonts w:ascii="Arial" w:hAnsi="Arial" w:cs="Arial"/>
          <w:sz w:val="22"/>
          <w:szCs w:val="22"/>
        </w:rPr>
        <w:t>986</w:t>
      </w:r>
      <w:r w:rsidR="006F1DEA">
        <w:rPr>
          <w:rFonts w:ascii="Arial" w:hAnsi="Arial" w:cs="Arial"/>
          <w:sz w:val="22"/>
          <w:szCs w:val="22"/>
        </w:rPr>
        <w:t xml:space="preserve"> z </w:t>
      </w:r>
      <w:proofErr w:type="spellStart"/>
      <w:r w:rsidR="006F1DEA">
        <w:rPr>
          <w:rFonts w:ascii="Arial" w:hAnsi="Arial" w:cs="Arial"/>
          <w:sz w:val="22"/>
          <w:szCs w:val="22"/>
        </w:rPr>
        <w:t>póżn</w:t>
      </w:r>
      <w:proofErr w:type="spellEnd"/>
      <w:r w:rsidR="006F1DEA">
        <w:rPr>
          <w:rFonts w:ascii="Arial" w:hAnsi="Arial" w:cs="Arial"/>
          <w:sz w:val="22"/>
          <w:szCs w:val="22"/>
        </w:rPr>
        <w:t>. zm.</w:t>
      </w:r>
      <w:r w:rsidR="002F3768" w:rsidRPr="000747AB">
        <w:rPr>
          <w:rFonts w:ascii="Arial" w:hAnsi="Arial" w:cs="Arial"/>
          <w:sz w:val="22"/>
          <w:szCs w:val="22"/>
        </w:rPr>
        <w:t>)</w:t>
      </w:r>
      <w:r w:rsidRPr="000747AB">
        <w:rPr>
          <w:rFonts w:ascii="Arial" w:hAnsi="Arial" w:cs="Arial"/>
          <w:sz w:val="22"/>
          <w:szCs w:val="22"/>
        </w:rPr>
        <w:t>, a także wydanych na jej podstawie rozporządzeń wykonawczych.</w:t>
      </w:r>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0747AB">
        <w:rPr>
          <w:rFonts w:ascii="Arial" w:hAnsi="Arial" w:cs="Arial"/>
          <w:sz w:val="22"/>
          <w:szCs w:val="22"/>
        </w:rPr>
        <w:t xml:space="preserve">art.11 ust.8 </w:t>
      </w:r>
      <w:proofErr w:type="spellStart"/>
      <w:r w:rsidR="00D632B6" w:rsidRPr="000747AB">
        <w:rPr>
          <w:rFonts w:ascii="Arial" w:hAnsi="Arial" w:cs="Arial"/>
          <w:sz w:val="22"/>
          <w:szCs w:val="22"/>
        </w:rPr>
        <w:t>uPZP</w:t>
      </w:r>
      <w:proofErr w:type="spellEnd"/>
      <w:r w:rsidR="00D632B6" w:rsidRPr="000747AB">
        <w:rPr>
          <w:rFonts w:ascii="Arial" w:hAnsi="Arial" w:cs="Arial"/>
          <w:sz w:val="22"/>
          <w:szCs w:val="22"/>
        </w:rPr>
        <w:t>.</w:t>
      </w:r>
    </w:p>
    <w:p w:rsidR="00D632B6" w:rsidRPr="000747AB" w:rsidRDefault="00D632B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Podstawa prawna art.10 ust.1 oraz art.39-46 </w:t>
      </w:r>
      <w:proofErr w:type="spellStart"/>
      <w:r w:rsidRPr="000747AB">
        <w:rPr>
          <w:rFonts w:ascii="Arial" w:hAnsi="Arial" w:cs="Arial"/>
          <w:sz w:val="22"/>
          <w:szCs w:val="22"/>
        </w:rPr>
        <w:t>uPZP</w:t>
      </w:r>
      <w:proofErr w:type="spellEnd"/>
      <w:r w:rsidRPr="000747AB">
        <w:rPr>
          <w:rFonts w:ascii="Arial" w:hAnsi="Arial" w:cs="Arial"/>
          <w:sz w:val="22"/>
          <w:szCs w:val="22"/>
        </w:rPr>
        <w:t>.</w:t>
      </w:r>
    </w:p>
    <w:p w:rsidR="00D632B6" w:rsidRPr="000747AB" w:rsidRDefault="00314BEA"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Ilekroć w specyfikacji istotnych warunków zamówienia (SIWZ) zastosowane jest pojęcie „ustawa” lub </w:t>
      </w:r>
      <w:proofErr w:type="spellStart"/>
      <w:r w:rsidR="00606FEA" w:rsidRPr="000747AB">
        <w:rPr>
          <w:rFonts w:ascii="Arial" w:hAnsi="Arial" w:cs="Arial"/>
          <w:sz w:val="22"/>
          <w:szCs w:val="22"/>
        </w:rPr>
        <w:t>uPZP</w:t>
      </w:r>
      <w:proofErr w:type="spellEnd"/>
      <w:r w:rsidR="00606FEA" w:rsidRPr="000747AB">
        <w:rPr>
          <w:rFonts w:ascii="Arial" w:hAnsi="Arial" w:cs="Arial"/>
          <w:sz w:val="22"/>
          <w:szCs w:val="22"/>
        </w:rPr>
        <w:t xml:space="preserve"> bez bliższego </w:t>
      </w:r>
      <w:r w:rsidR="000D58B3" w:rsidRPr="000747AB">
        <w:rPr>
          <w:rFonts w:ascii="Arial" w:hAnsi="Arial" w:cs="Arial"/>
          <w:sz w:val="22"/>
          <w:szCs w:val="22"/>
        </w:rPr>
        <w:t>określenia, o jaką</w:t>
      </w:r>
      <w:r w:rsidRPr="000747AB">
        <w:rPr>
          <w:rFonts w:ascii="Arial" w:hAnsi="Arial" w:cs="Arial"/>
          <w:sz w:val="22"/>
          <w:szCs w:val="22"/>
        </w:rPr>
        <w:t xml:space="preserve"> ustawę chodzi, dotyczy ono ustawy </w:t>
      </w:r>
      <w:r w:rsidR="00435B6D" w:rsidRPr="000747AB">
        <w:rPr>
          <w:rFonts w:ascii="Arial" w:hAnsi="Arial" w:cs="Arial"/>
          <w:sz w:val="22"/>
          <w:szCs w:val="22"/>
        </w:rPr>
        <w:br/>
      </w:r>
      <w:r w:rsidRPr="000747AB">
        <w:rPr>
          <w:rFonts w:ascii="Arial" w:hAnsi="Arial" w:cs="Arial"/>
          <w:sz w:val="22"/>
          <w:szCs w:val="22"/>
        </w:rPr>
        <w:t>z dnia 29 stycznia 2004r Prawo zamówień publicznych, (</w:t>
      </w:r>
      <w:r w:rsidR="002F3768" w:rsidRPr="000747AB">
        <w:rPr>
          <w:rFonts w:ascii="Arial" w:hAnsi="Arial" w:cs="Arial"/>
          <w:sz w:val="22"/>
          <w:szCs w:val="22"/>
        </w:rPr>
        <w:t>Dz. U. z 201</w:t>
      </w:r>
      <w:r w:rsidR="006534BF">
        <w:rPr>
          <w:rFonts w:ascii="Arial" w:hAnsi="Arial" w:cs="Arial"/>
          <w:sz w:val="22"/>
          <w:szCs w:val="22"/>
        </w:rPr>
        <w:t>8</w:t>
      </w:r>
      <w:r w:rsidR="002F3768" w:rsidRPr="000747AB">
        <w:rPr>
          <w:rFonts w:ascii="Arial" w:hAnsi="Arial" w:cs="Arial"/>
          <w:sz w:val="22"/>
          <w:szCs w:val="22"/>
        </w:rPr>
        <w:t xml:space="preserve"> r. poz. </w:t>
      </w:r>
      <w:r w:rsidR="009D2A96">
        <w:rPr>
          <w:rFonts w:ascii="Arial" w:hAnsi="Arial" w:cs="Arial"/>
          <w:sz w:val="22"/>
          <w:szCs w:val="22"/>
        </w:rPr>
        <w:t>1</w:t>
      </w:r>
      <w:r w:rsidR="006534BF">
        <w:rPr>
          <w:rFonts w:ascii="Arial" w:hAnsi="Arial" w:cs="Arial"/>
          <w:sz w:val="22"/>
          <w:szCs w:val="22"/>
        </w:rPr>
        <w:t>986</w:t>
      </w:r>
      <w:r w:rsidR="002F3768" w:rsidRPr="000747AB">
        <w:rPr>
          <w:rFonts w:ascii="Arial" w:hAnsi="Arial" w:cs="Arial"/>
          <w:sz w:val="22"/>
          <w:szCs w:val="22"/>
        </w:rPr>
        <w:t xml:space="preserve"> z</w:t>
      </w:r>
      <w:r w:rsidR="00B94A7C">
        <w:rPr>
          <w:rFonts w:ascii="Arial" w:hAnsi="Arial" w:cs="Arial"/>
          <w:sz w:val="22"/>
          <w:szCs w:val="22"/>
        </w:rPr>
        <w:t xml:space="preserve"> </w:t>
      </w:r>
      <w:r w:rsidR="00B65514">
        <w:rPr>
          <w:rFonts w:ascii="Arial" w:hAnsi="Arial" w:cs="Arial"/>
          <w:sz w:val="22"/>
          <w:szCs w:val="22"/>
        </w:rPr>
        <w:t>późn.</w:t>
      </w:r>
      <w:r w:rsidR="002F3768" w:rsidRPr="000747AB">
        <w:rPr>
          <w:rFonts w:ascii="Arial" w:hAnsi="Arial" w:cs="Arial"/>
          <w:sz w:val="22"/>
          <w:szCs w:val="22"/>
        </w:rPr>
        <w:t>zm.).</w:t>
      </w:r>
    </w:p>
    <w:p w:rsidR="00011996" w:rsidRPr="000747AB" w:rsidRDefault="0001199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jest prowadzone z udziałem Komisji Przetargowej. </w:t>
      </w:r>
    </w:p>
    <w:p w:rsidR="00E51CBC" w:rsidRPr="000747AB" w:rsidRDefault="00E51CBC" w:rsidP="00C37FAC">
      <w:pPr>
        <w:pStyle w:val="Akapitzlist"/>
        <w:numPr>
          <w:ilvl w:val="1"/>
          <w:numId w:val="2"/>
        </w:numPr>
        <w:spacing w:line="276" w:lineRule="auto"/>
        <w:ind w:left="284" w:hanging="568"/>
        <w:jc w:val="both"/>
        <w:rPr>
          <w:rFonts w:ascii="Arial" w:hAnsi="Arial" w:cs="Arial"/>
          <w:sz w:val="22"/>
          <w:szCs w:val="22"/>
        </w:rPr>
      </w:pPr>
      <w:r w:rsidRPr="000747AB">
        <w:rPr>
          <w:rFonts w:ascii="Arial" w:hAnsi="Arial" w:cs="Arial"/>
          <w:sz w:val="22"/>
          <w:szCs w:val="22"/>
        </w:rPr>
        <w:t>Miejsce publikacji ogłoszenia o przetargu:</w:t>
      </w:r>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Biuletyn Zamówień Publicznych</w:t>
      </w:r>
    </w:p>
    <w:p w:rsidR="00E51CBC" w:rsidRPr="000747AB" w:rsidRDefault="007D4589" w:rsidP="000A5A1A">
      <w:pPr>
        <w:ind w:left="284"/>
        <w:jc w:val="both"/>
        <w:rPr>
          <w:rFonts w:ascii="Arial" w:hAnsi="Arial" w:cs="Arial"/>
          <w:sz w:val="22"/>
          <w:szCs w:val="22"/>
        </w:rPr>
      </w:pPr>
      <w:r>
        <w:rPr>
          <w:rFonts w:ascii="Arial" w:hAnsi="Arial" w:cs="Arial"/>
          <w:sz w:val="22"/>
          <w:szCs w:val="22"/>
        </w:rPr>
        <w:t xml:space="preserve">- </w:t>
      </w:r>
      <w:r w:rsidR="00E51CBC" w:rsidRPr="000747AB">
        <w:rPr>
          <w:rFonts w:ascii="Arial" w:hAnsi="Arial" w:cs="Arial"/>
          <w:sz w:val="22"/>
          <w:szCs w:val="22"/>
        </w:rPr>
        <w:t xml:space="preserve">strona internetowa Zamawiającego – </w:t>
      </w:r>
      <w:hyperlink r:id="rId11" w:history="1">
        <w:r w:rsidR="00E51CBC" w:rsidRPr="000747AB">
          <w:rPr>
            <w:rStyle w:val="Hipercze"/>
            <w:rFonts w:ascii="Arial" w:hAnsi="Arial" w:cs="Arial"/>
            <w:sz w:val="22"/>
            <w:szCs w:val="22"/>
          </w:rPr>
          <w:t>http://ug.swieszyno.ibip.pl</w:t>
        </w:r>
      </w:hyperlink>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tablica ogłoszeń Zamawiającego.</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Rozliczenia będą odbywały się tylko w złotych polskich.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dopuszcza możliwości składania ofert częściowych.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zawrze umowy ramowej.</w:t>
      </w:r>
    </w:p>
    <w:p w:rsidR="002F3768" w:rsidRPr="00B65514" w:rsidRDefault="002F3768"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B65514">
        <w:rPr>
          <w:rFonts w:ascii="Arial" w:hAnsi="Arial" w:cs="Arial"/>
          <w:sz w:val="22"/>
          <w:szCs w:val="22"/>
        </w:rPr>
        <w:t>Postępowanie nie dotyczy dynamicznego systemu zakupów</w:t>
      </w:r>
    </w:p>
    <w:p w:rsidR="00990DD4" w:rsidRPr="00E770F8" w:rsidRDefault="0033474E"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E770F8">
        <w:rPr>
          <w:rFonts w:ascii="Arial" w:hAnsi="Arial" w:cs="Arial"/>
          <w:sz w:val="22"/>
          <w:szCs w:val="22"/>
        </w:rPr>
        <w:t xml:space="preserve">Zamawiający </w:t>
      </w:r>
      <w:r w:rsidR="00E770F8" w:rsidRPr="00E770F8">
        <w:rPr>
          <w:rFonts w:ascii="Arial" w:hAnsi="Arial" w:cs="Arial"/>
          <w:sz w:val="22"/>
          <w:szCs w:val="22"/>
        </w:rPr>
        <w:t xml:space="preserve">nie </w:t>
      </w:r>
      <w:r w:rsidRPr="00E770F8">
        <w:rPr>
          <w:rFonts w:ascii="Arial" w:hAnsi="Arial" w:cs="Arial"/>
          <w:sz w:val="22"/>
          <w:szCs w:val="22"/>
        </w:rPr>
        <w:t>przewiduje udzieleni</w:t>
      </w:r>
      <w:r w:rsidR="00FD0AE1">
        <w:rPr>
          <w:rFonts w:ascii="Arial" w:hAnsi="Arial" w:cs="Arial"/>
          <w:sz w:val="22"/>
          <w:szCs w:val="22"/>
        </w:rPr>
        <w:t>a</w:t>
      </w:r>
      <w:r w:rsidRPr="00E770F8">
        <w:rPr>
          <w:rFonts w:ascii="Arial" w:hAnsi="Arial" w:cs="Arial"/>
          <w:sz w:val="22"/>
          <w:szCs w:val="22"/>
        </w:rPr>
        <w:t xml:space="preserve"> zamówienia </w:t>
      </w:r>
      <w:bookmarkStart w:id="8" w:name="_Hlk479339468"/>
      <w:r w:rsidRPr="00E770F8">
        <w:rPr>
          <w:rFonts w:ascii="Arial" w:hAnsi="Arial" w:cs="Arial"/>
          <w:sz w:val="22"/>
          <w:szCs w:val="22"/>
        </w:rPr>
        <w:t xml:space="preserve">polegającego na powtórzeniu </w:t>
      </w:r>
      <w:r w:rsidR="001775F9" w:rsidRPr="00E770F8">
        <w:rPr>
          <w:rFonts w:ascii="Arial" w:hAnsi="Arial" w:cs="Arial"/>
          <w:sz w:val="22"/>
          <w:szCs w:val="22"/>
        </w:rPr>
        <w:t>podobnych usług.</w:t>
      </w:r>
      <w:bookmarkEnd w:id="8"/>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dopuszcza możliwości składania ofert wariantowych.</w:t>
      </w:r>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lastRenderedPageBreak/>
        <w:t>Zamawiający nie przewiduje aukcji elektronicznej.</w:t>
      </w:r>
    </w:p>
    <w:p w:rsidR="00990DD4" w:rsidRPr="00CE4ED5"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CE4ED5">
        <w:rPr>
          <w:rFonts w:ascii="Arial" w:hAnsi="Arial" w:cs="Arial"/>
          <w:sz w:val="22"/>
          <w:szCs w:val="22"/>
        </w:rPr>
        <w:t>Zamawiający nie przewiduje zwrotu kosztów udziału w postępowaniu.</w:t>
      </w:r>
    </w:p>
    <w:p w:rsidR="000D0549" w:rsidRPr="00CE4ED5" w:rsidRDefault="000D0549" w:rsidP="000D0549">
      <w:pPr>
        <w:pStyle w:val="Akapitzlist"/>
        <w:tabs>
          <w:tab w:val="left" w:pos="426"/>
        </w:tabs>
        <w:spacing w:after="120" w:line="276" w:lineRule="auto"/>
        <w:ind w:left="426"/>
        <w:jc w:val="both"/>
        <w:rPr>
          <w:rFonts w:ascii="Arial" w:hAnsi="Arial" w:cs="Arial"/>
          <w:sz w:val="22"/>
          <w:szCs w:val="22"/>
        </w:rPr>
      </w:pPr>
    </w:p>
    <w:p w:rsidR="00C65BE0" w:rsidRPr="00CE4ED5" w:rsidRDefault="00D030BE" w:rsidP="00C37FAC">
      <w:pPr>
        <w:pStyle w:val="Nagwek2"/>
        <w:numPr>
          <w:ilvl w:val="0"/>
          <w:numId w:val="2"/>
        </w:numPr>
        <w:spacing w:after="120"/>
        <w:ind w:left="425" w:hanging="357"/>
        <w:rPr>
          <w:rFonts w:ascii="Arial" w:hAnsi="Arial" w:cs="Arial"/>
          <w:sz w:val="22"/>
          <w:szCs w:val="22"/>
          <w:highlight w:val="lightGray"/>
        </w:rPr>
      </w:pPr>
      <w:bookmarkStart w:id="9" w:name="_Toc465419662"/>
      <w:r w:rsidRPr="00CE4ED5">
        <w:rPr>
          <w:rFonts w:ascii="Arial" w:hAnsi="Arial" w:cs="Arial"/>
          <w:sz w:val="22"/>
          <w:szCs w:val="22"/>
          <w:highlight w:val="lightGray"/>
        </w:rPr>
        <w:t xml:space="preserve">OPIS </w:t>
      </w:r>
      <w:r w:rsidR="00C65BE0" w:rsidRPr="00CE4ED5">
        <w:rPr>
          <w:rFonts w:ascii="Arial" w:hAnsi="Arial" w:cs="Arial"/>
          <w:sz w:val="22"/>
          <w:szCs w:val="22"/>
          <w:highlight w:val="lightGray"/>
        </w:rPr>
        <w:t>PRZEDMIOT</w:t>
      </w:r>
      <w:r w:rsidRPr="00CE4ED5">
        <w:rPr>
          <w:rFonts w:ascii="Arial" w:hAnsi="Arial" w:cs="Arial"/>
          <w:sz w:val="22"/>
          <w:szCs w:val="22"/>
          <w:highlight w:val="lightGray"/>
        </w:rPr>
        <w:t>U</w:t>
      </w:r>
      <w:r w:rsidR="00C65BE0" w:rsidRPr="00CE4ED5">
        <w:rPr>
          <w:rFonts w:ascii="Arial" w:hAnsi="Arial" w:cs="Arial"/>
          <w:sz w:val="22"/>
          <w:szCs w:val="22"/>
          <w:highlight w:val="lightGray"/>
        </w:rPr>
        <w:t xml:space="preserve"> ZAMÓWIENIA</w:t>
      </w:r>
      <w:bookmarkEnd w:id="9"/>
    </w:p>
    <w:p w:rsidR="00184829" w:rsidRPr="00CE4ED5" w:rsidRDefault="00184829" w:rsidP="00C37FAC">
      <w:pPr>
        <w:pStyle w:val="Akapitzlist"/>
        <w:numPr>
          <w:ilvl w:val="1"/>
          <w:numId w:val="4"/>
        </w:numPr>
        <w:spacing w:line="276" w:lineRule="auto"/>
        <w:ind w:left="426" w:hanging="426"/>
        <w:jc w:val="both"/>
        <w:rPr>
          <w:rFonts w:ascii="Arial" w:hAnsi="Arial" w:cs="Arial"/>
          <w:sz w:val="22"/>
          <w:szCs w:val="22"/>
        </w:rPr>
      </w:pPr>
      <w:r w:rsidRPr="00CE4ED5">
        <w:rPr>
          <w:rFonts w:ascii="Arial" w:hAnsi="Arial" w:cs="Arial"/>
          <w:sz w:val="22"/>
          <w:szCs w:val="22"/>
        </w:rPr>
        <w:t>Nazwa nadana zamówieniu:</w:t>
      </w:r>
    </w:p>
    <w:p w:rsidR="00EA3C07" w:rsidRPr="00346250" w:rsidRDefault="004137E5" w:rsidP="007475F7">
      <w:pPr>
        <w:pStyle w:val="Akapitzlist"/>
        <w:widowControl w:val="0"/>
        <w:suppressAutoHyphens/>
        <w:overflowPunct w:val="0"/>
        <w:ind w:left="390"/>
        <w:jc w:val="center"/>
        <w:textAlignment w:val="baseline"/>
        <w:rPr>
          <w:rFonts w:ascii="Arial" w:hAnsi="Arial" w:cs="Arial"/>
          <w:b/>
          <w:spacing w:val="-4"/>
          <w:sz w:val="22"/>
          <w:szCs w:val="22"/>
        </w:rPr>
      </w:pPr>
      <w:r w:rsidRPr="00CE4ED5">
        <w:rPr>
          <w:rFonts w:ascii="Arial" w:hAnsi="Arial" w:cs="Arial"/>
          <w:b/>
          <w:spacing w:val="-4"/>
          <w:sz w:val="22"/>
          <w:szCs w:val="22"/>
        </w:rPr>
        <w:t xml:space="preserve">Pełnienie funkcji inspektora nadzoru na zadaniu pn: </w:t>
      </w:r>
      <w:r w:rsidR="00346250" w:rsidRPr="00346250">
        <w:rPr>
          <w:rFonts w:ascii="Arial" w:hAnsi="Arial" w:cs="Arial"/>
          <w:b/>
          <w:spacing w:val="-4"/>
          <w:sz w:val="22"/>
          <w:szCs w:val="22"/>
        </w:rPr>
        <w:t>„Marginalizacja deficytów obszaru Zegrza Pomorskiego</w:t>
      </w:r>
      <w:r w:rsidR="003D7172">
        <w:rPr>
          <w:rFonts w:ascii="Arial" w:hAnsi="Arial" w:cs="Arial"/>
          <w:b/>
          <w:spacing w:val="-4"/>
          <w:sz w:val="22"/>
          <w:szCs w:val="22"/>
        </w:rPr>
        <w:t>” -</w:t>
      </w:r>
      <w:r w:rsidR="00346250" w:rsidRPr="00346250">
        <w:rPr>
          <w:rFonts w:ascii="Arial" w:hAnsi="Arial" w:cs="Arial"/>
          <w:b/>
          <w:spacing w:val="-4"/>
          <w:sz w:val="22"/>
          <w:szCs w:val="22"/>
        </w:rPr>
        <w:t xml:space="preserve"> Budowa (przebudowa) lokalnej oczyszczalni ścieków w miejscowości Zegrze Pomorskie</w:t>
      </w:r>
      <w:r w:rsidR="001D0B37" w:rsidRPr="00346250">
        <w:rPr>
          <w:rFonts w:ascii="Arial" w:hAnsi="Arial" w:cs="Arial"/>
          <w:b/>
          <w:spacing w:val="-4"/>
          <w:sz w:val="22"/>
          <w:szCs w:val="22"/>
        </w:rPr>
        <w:t>.</w:t>
      </w:r>
    </w:p>
    <w:p w:rsidR="00A406BE" w:rsidRPr="00EA3C07" w:rsidRDefault="00A406BE" w:rsidP="00D12070">
      <w:pPr>
        <w:shd w:val="clear" w:color="auto" w:fill="FFFFFF"/>
        <w:tabs>
          <w:tab w:val="left" w:pos="259"/>
          <w:tab w:val="left" w:leader="dot" w:pos="8837"/>
        </w:tabs>
        <w:spacing w:line="276" w:lineRule="auto"/>
        <w:jc w:val="both"/>
        <w:rPr>
          <w:rFonts w:ascii="Arial" w:hAnsi="Arial" w:cs="Arial"/>
          <w:b/>
          <w:sz w:val="22"/>
          <w:szCs w:val="22"/>
        </w:rPr>
      </w:pPr>
    </w:p>
    <w:p w:rsidR="00D12070" w:rsidRPr="00CE4ED5" w:rsidRDefault="00D12070" w:rsidP="00D12070">
      <w:pPr>
        <w:pStyle w:val="Akapitzlist"/>
        <w:numPr>
          <w:ilvl w:val="1"/>
          <w:numId w:val="4"/>
        </w:numPr>
        <w:spacing w:line="276" w:lineRule="auto"/>
        <w:ind w:left="426" w:hanging="426"/>
        <w:jc w:val="both"/>
        <w:rPr>
          <w:rFonts w:ascii="Arial" w:hAnsi="Arial" w:cs="Arial"/>
          <w:sz w:val="22"/>
          <w:szCs w:val="22"/>
        </w:rPr>
      </w:pPr>
      <w:bookmarkStart w:id="10" w:name="_Toc384364196"/>
      <w:bookmarkEnd w:id="10"/>
      <w:r w:rsidRPr="00CE4ED5">
        <w:rPr>
          <w:rFonts w:ascii="Arial" w:hAnsi="Arial" w:cs="Arial"/>
          <w:sz w:val="22"/>
          <w:szCs w:val="22"/>
        </w:rPr>
        <w:t>Zakres zamówienia:</w:t>
      </w:r>
    </w:p>
    <w:p w:rsidR="007475F7" w:rsidRPr="003B01FA" w:rsidRDefault="007475F7" w:rsidP="0089233F">
      <w:pPr>
        <w:tabs>
          <w:tab w:val="left" w:pos="426"/>
        </w:tabs>
        <w:spacing w:line="276" w:lineRule="auto"/>
        <w:jc w:val="both"/>
        <w:rPr>
          <w:rFonts w:ascii="Arial" w:hAnsi="Arial" w:cs="Arial"/>
          <w:sz w:val="22"/>
          <w:szCs w:val="22"/>
        </w:rPr>
      </w:pPr>
      <w:r w:rsidRPr="003B01FA">
        <w:rPr>
          <w:rFonts w:ascii="Arial" w:hAnsi="Arial" w:cs="Arial"/>
          <w:sz w:val="22"/>
          <w:szCs w:val="22"/>
        </w:rPr>
        <w:t xml:space="preserve">Zakres zamówienia </w:t>
      </w:r>
      <w:r w:rsidR="0089233F" w:rsidRPr="003B01FA">
        <w:rPr>
          <w:rFonts w:ascii="Arial" w:hAnsi="Arial" w:cs="Arial"/>
          <w:sz w:val="22"/>
          <w:szCs w:val="22"/>
        </w:rPr>
        <w:t xml:space="preserve">obejmuje pełnienie funkcji inspektora nadzoru na zadaniu „Budowa (przebudowa) lokalnej oczyszczalni ścieków w miejscowości Zegrze Pomorskie” </w:t>
      </w:r>
      <w:r w:rsidR="00F410B9" w:rsidRPr="003B01FA">
        <w:rPr>
          <w:rFonts w:ascii="Arial" w:hAnsi="Arial" w:cs="Arial"/>
          <w:sz w:val="22"/>
          <w:szCs w:val="22"/>
        </w:rPr>
        <w:t xml:space="preserve">- </w:t>
      </w:r>
      <w:r w:rsidR="0089233F" w:rsidRPr="003B01FA">
        <w:rPr>
          <w:rFonts w:ascii="Arial" w:hAnsi="Arial" w:cs="Arial"/>
          <w:sz w:val="22"/>
          <w:szCs w:val="22"/>
        </w:rPr>
        <w:t>branż</w:t>
      </w:r>
      <w:r w:rsidR="00F410B9" w:rsidRPr="003B01FA">
        <w:rPr>
          <w:rFonts w:ascii="Arial" w:hAnsi="Arial" w:cs="Arial"/>
          <w:sz w:val="22"/>
          <w:szCs w:val="22"/>
        </w:rPr>
        <w:t>a</w:t>
      </w:r>
      <w:r w:rsidR="0089233F" w:rsidRPr="003B01FA">
        <w:rPr>
          <w:rFonts w:ascii="Arial" w:hAnsi="Arial" w:cs="Arial"/>
          <w:sz w:val="22"/>
          <w:szCs w:val="22"/>
        </w:rPr>
        <w:t xml:space="preserve"> sanitarn</w:t>
      </w:r>
      <w:r w:rsidR="00F410B9" w:rsidRPr="003B01FA">
        <w:rPr>
          <w:rFonts w:ascii="Arial" w:hAnsi="Arial" w:cs="Arial"/>
          <w:sz w:val="22"/>
          <w:szCs w:val="22"/>
        </w:rPr>
        <w:t>a</w:t>
      </w:r>
      <w:r w:rsidR="0089233F" w:rsidRPr="003B01FA">
        <w:rPr>
          <w:rFonts w:ascii="Arial" w:hAnsi="Arial" w:cs="Arial"/>
          <w:sz w:val="22"/>
          <w:szCs w:val="22"/>
        </w:rPr>
        <w:t>, budowlan</w:t>
      </w:r>
      <w:r w:rsidR="00F410B9" w:rsidRPr="003B01FA">
        <w:rPr>
          <w:rFonts w:ascii="Arial" w:hAnsi="Arial" w:cs="Arial"/>
          <w:sz w:val="22"/>
          <w:szCs w:val="22"/>
        </w:rPr>
        <w:t>a</w:t>
      </w:r>
      <w:r w:rsidR="0089233F" w:rsidRPr="003B01FA">
        <w:rPr>
          <w:rFonts w:ascii="Arial" w:hAnsi="Arial" w:cs="Arial"/>
          <w:sz w:val="22"/>
          <w:szCs w:val="22"/>
        </w:rPr>
        <w:t>, elektryczn</w:t>
      </w:r>
      <w:r w:rsidR="00F410B9" w:rsidRPr="003B01FA">
        <w:rPr>
          <w:rFonts w:ascii="Arial" w:hAnsi="Arial" w:cs="Arial"/>
          <w:sz w:val="22"/>
          <w:szCs w:val="22"/>
        </w:rPr>
        <w:t>a</w:t>
      </w:r>
      <w:r w:rsidR="0089233F" w:rsidRPr="003B01FA">
        <w:rPr>
          <w:rFonts w:ascii="Arial" w:hAnsi="Arial" w:cs="Arial"/>
          <w:sz w:val="22"/>
          <w:szCs w:val="22"/>
        </w:rPr>
        <w:t xml:space="preserve"> i drogow</w:t>
      </w:r>
      <w:r w:rsidR="00F410B9" w:rsidRPr="003B01FA">
        <w:rPr>
          <w:rFonts w:ascii="Arial" w:hAnsi="Arial" w:cs="Arial"/>
          <w:sz w:val="22"/>
          <w:szCs w:val="22"/>
        </w:rPr>
        <w:t>a</w:t>
      </w:r>
      <w:r w:rsidR="0089233F" w:rsidRPr="003B01FA">
        <w:rPr>
          <w:rFonts w:ascii="Arial" w:hAnsi="Arial" w:cs="Arial"/>
          <w:sz w:val="22"/>
          <w:szCs w:val="22"/>
        </w:rPr>
        <w:t>.</w:t>
      </w:r>
    </w:p>
    <w:p w:rsidR="00494349" w:rsidRDefault="00494349" w:rsidP="00494349">
      <w:pPr>
        <w:widowControl w:val="0"/>
        <w:suppressAutoHyphens/>
        <w:overflowPunct w:val="0"/>
        <w:spacing w:line="276" w:lineRule="auto"/>
        <w:jc w:val="both"/>
        <w:textAlignment w:val="baseline"/>
        <w:rPr>
          <w:rFonts w:ascii="Arial" w:hAnsi="Arial" w:cs="Arial"/>
          <w:sz w:val="22"/>
          <w:szCs w:val="22"/>
        </w:rPr>
      </w:pPr>
      <w:bookmarkStart w:id="11" w:name="_Hlk479235264"/>
      <w:r>
        <w:rPr>
          <w:rFonts w:ascii="Arial" w:hAnsi="Arial" w:cs="Arial"/>
          <w:sz w:val="22"/>
          <w:szCs w:val="22"/>
        </w:rPr>
        <w:t xml:space="preserve">Inwestycja związana z przebudową oczyszczalni ścieków realizowana będzie na działkach nr 82/1, 82/2, 76/2 i 119  w miejscowości Zegrze Pomorskie, gmina Świeszyno, powiat koszaliński, woj. zachodniopomorskie. </w:t>
      </w:r>
    </w:p>
    <w:p w:rsidR="00494349" w:rsidRDefault="00494349" w:rsidP="00494349">
      <w:pPr>
        <w:widowControl w:val="0"/>
        <w:suppressAutoHyphens/>
        <w:overflowPunct w:val="0"/>
        <w:spacing w:line="276" w:lineRule="auto"/>
        <w:jc w:val="both"/>
        <w:textAlignment w:val="baseline"/>
        <w:rPr>
          <w:rFonts w:ascii="Arial" w:hAnsi="Arial" w:cs="Arial"/>
          <w:sz w:val="22"/>
          <w:szCs w:val="22"/>
        </w:rPr>
      </w:pPr>
      <w:r>
        <w:rPr>
          <w:rFonts w:ascii="Arial" w:hAnsi="Arial" w:cs="Arial"/>
          <w:sz w:val="22"/>
          <w:szCs w:val="22"/>
        </w:rPr>
        <w:t xml:space="preserve">Przebudowę oczyszczalni ścieków w miejscowości Zegrze Pomorskie o obecnej wydajności </w:t>
      </w:r>
      <w:proofErr w:type="spellStart"/>
      <w:r>
        <w:rPr>
          <w:rFonts w:ascii="Arial" w:hAnsi="Arial" w:cs="Arial"/>
          <w:sz w:val="22"/>
          <w:szCs w:val="22"/>
        </w:rPr>
        <w:t>Qśrd</w:t>
      </w:r>
      <w:proofErr w:type="spellEnd"/>
      <w:r>
        <w:rPr>
          <w:rFonts w:ascii="Arial" w:hAnsi="Arial" w:cs="Arial"/>
          <w:sz w:val="22"/>
          <w:szCs w:val="22"/>
        </w:rPr>
        <w:t>=37m</w:t>
      </w:r>
      <w:r w:rsidRPr="005413E6">
        <w:rPr>
          <w:rFonts w:ascii="Arial" w:hAnsi="Arial" w:cs="Arial"/>
          <w:sz w:val="22"/>
          <w:szCs w:val="22"/>
          <w:vertAlign w:val="superscript"/>
        </w:rPr>
        <w:t>3</w:t>
      </w:r>
      <w:r>
        <w:rPr>
          <w:rFonts w:ascii="Arial" w:hAnsi="Arial" w:cs="Arial"/>
          <w:sz w:val="22"/>
          <w:szCs w:val="22"/>
        </w:rPr>
        <w:t xml:space="preserve">/d. Po przebudowie docelowa wydajność oczyszczalni </w:t>
      </w:r>
      <w:proofErr w:type="spellStart"/>
      <w:r>
        <w:rPr>
          <w:rFonts w:ascii="Arial" w:hAnsi="Arial" w:cs="Arial"/>
          <w:sz w:val="22"/>
          <w:szCs w:val="22"/>
        </w:rPr>
        <w:t>Qśrd</w:t>
      </w:r>
      <w:proofErr w:type="spellEnd"/>
      <w:r>
        <w:rPr>
          <w:rFonts w:ascii="Arial" w:hAnsi="Arial" w:cs="Arial"/>
          <w:sz w:val="22"/>
          <w:szCs w:val="22"/>
        </w:rPr>
        <w:t>=72m</w:t>
      </w:r>
      <w:r w:rsidRPr="005413E6">
        <w:rPr>
          <w:rFonts w:ascii="Arial" w:hAnsi="Arial" w:cs="Arial"/>
          <w:sz w:val="22"/>
          <w:szCs w:val="22"/>
          <w:vertAlign w:val="superscript"/>
        </w:rPr>
        <w:t>3</w:t>
      </w:r>
      <w:r>
        <w:rPr>
          <w:rFonts w:ascii="Arial" w:hAnsi="Arial" w:cs="Arial"/>
          <w:sz w:val="22"/>
          <w:szCs w:val="22"/>
        </w:rPr>
        <w:t>/d.</w:t>
      </w:r>
    </w:p>
    <w:p w:rsidR="007475F7" w:rsidRDefault="007475F7" w:rsidP="007475F7">
      <w:pPr>
        <w:pStyle w:val="Akapitzlist"/>
        <w:widowControl w:val="0"/>
        <w:suppressAutoHyphens/>
        <w:overflowPunct w:val="0"/>
        <w:ind w:left="0"/>
        <w:textAlignment w:val="baseline"/>
        <w:rPr>
          <w:rFonts w:ascii="Arial" w:hAnsi="Arial" w:cs="Arial"/>
          <w:spacing w:val="-4"/>
          <w:sz w:val="22"/>
          <w:szCs w:val="22"/>
        </w:rPr>
      </w:pPr>
    </w:p>
    <w:p w:rsidR="00D12070" w:rsidRPr="00CE4ED5" w:rsidRDefault="00D12070" w:rsidP="007475F7">
      <w:pPr>
        <w:pStyle w:val="Akapitzlist"/>
        <w:widowControl w:val="0"/>
        <w:suppressAutoHyphens/>
        <w:overflowPunct w:val="0"/>
        <w:ind w:left="0"/>
        <w:textAlignment w:val="baseline"/>
        <w:rPr>
          <w:rFonts w:ascii="Arial" w:hAnsi="Arial" w:cs="Arial"/>
          <w:spacing w:val="-4"/>
          <w:sz w:val="22"/>
          <w:szCs w:val="22"/>
        </w:rPr>
      </w:pPr>
      <w:r w:rsidRPr="0020037B">
        <w:rPr>
          <w:rFonts w:ascii="Arial" w:hAnsi="Arial" w:cs="Arial"/>
          <w:spacing w:val="-4"/>
          <w:sz w:val="22"/>
          <w:szCs w:val="22"/>
        </w:rPr>
        <w:t xml:space="preserve">Nr sprawy </w:t>
      </w:r>
      <w:bookmarkEnd w:id="11"/>
      <w:r w:rsidR="00346250">
        <w:rPr>
          <w:rFonts w:ascii="Arial" w:hAnsi="Arial" w:cs="Arial"/>
          <w:spacing w:val="-4"/>
          <w:sz w:val="22"/>
          <w:szCs w:val="22"/>
        </w:rPr>
        <w:t>ZP.271.12.2019</w:t>
      </w:r>
    </w:p>
    <w:p w:rsidR="00D40841" w:rsidRPr="00CE4ED5" w:rsidRDefault="00D40841" w:rsidP="00D12070">
      <w:pPr>
        <w:widowControl w:val="0"/>
        <w:suppressAutoHyphens/>
        <w:overflowPunct w:val="0"/>
        <w:spacing w:line="276" w:lineRule="auto"/>
        <w:jc w:val="both"/>
        <w:textAlignment w:val="baseline"/>
        <w:rPr>
          <w:rFonts w:ascii="Arial" w:hAnsi="Arial" w:cs="Arial"/>
          <w:color w:val="00000A"/>
          <w:sz w:val="22"/>
          <w:szCs w:val="22"/>
          <w:highlight w:val="yellow"/>
        </w:rPr>
      </w:pPr>
    </w:p>
    <w:p w:rsidR="00D40841" w:rsidRPr="00CE4ED5" w:rsidRDefault="00D40841" w:rsidP="00D40841">
      <w:pPr>
        <w:pStyle w:val="Nagwek2"/>
        <w:spacing w:after="120" w:line="276" w:lineRule="auto"/>
        <w:ind w:left="0"/>
        <w:rPr>
          <w:rFonts w:ascii="Arial" w:hAnsi="Arial" w:cs="Arial"/>
          <w:b w:val="0"/>
          <w:color w:val="00000A"/>
          <w:spacing w:val="-1"/>
          <w:sz w:val="22"/>
          <w:szCs w:val="22"/>
          <w:shd w:val="clear" w:color="auto" w:fill="FFFFFF"/>
        </w:rPr>
      </w:pPr>
      <w:r w:rsidRPr="00CE4ED5">
        <w:rPr>
          <w:rFonts w:ascii="Arial" w:hAnsi="Arial" w:cs="Arial"/>
          <w:b w:val="0"/>
          <w:color w:val="00000A"/>
          <w:spacing w:val="-1"/>
          <w:sz w:val="22"/>
          <w:szCs w:val="22"/>
          <w:shd w:val="clear" w:color="auto" w:fill="FFFFFF"/>
        </w:rPr>
        <w:t>Do zadań pełnienia funkcji inspektora nadzoru należy m.in.</w:t>
      </w:r>
    </w:p>
    <w:p w:rsidR="00C47181" w:rsidRPr="006734F1" w:rsidRDefault="00C47181" w:rsidP="00C47181">
      <w:pPr>
        <w:pStyle w:val="Akapitzlist"/>
        <w:numPr>
          <w:ilvl w:val="0"/>
          <w:numId w:val="86"/>
        </w:numPr>
        <w:spacing w:line="276" w:lineRule="auto"/>
        <w:ind w:left="709" w:hanging="425"/>
        <w:jc w:val="both"/>
        <w:rPr>
          <w:rFonts w:ascii="Arial" w:hAnsi="Arial" w:cs="Arial"/>
          <w:sz w:val="22"/>
          <w:szCs w:val="22"/>
        </w:rPr>
      </w:pPr>
      <w:r w:rsidRPr="006734F1">
        <w:rPr>
          <w:rFonts w:ascii="Arial" w:hAnsi="Arial" w:cs="Arial"/>
          <w:sz w:val="22"/>
          <w:szCs w:val="22"/>
        </w:rPr>
        <w:t>udział w przekazaniu placu budowy Wykonawcy robót oraz nadzór nad organizacją zaplecza budowy;</w:t>
      </w:r>
    </w:p>
    <w:p w:rsidR="00C47181" w:rsidRPr="00FB663A" w:rsidRDefault="00C47181" w:rsidP="00C47181">
      <w:pPr>
        <w:pStyle w:val="Akapitzlist"/>
        <w:numPr>
          <w:ilvl w:val="0"/>
          <w:numId w:val="86"/>
        </w:numPr>
        <w:spacing w:line="276" w:lineRule="auto"/>
        <w:ind w:left="709" w:hanging="425"/>
        <w:jc w:val="both"/>
        <w:rPr>
          <w:rFonts w:ascii="Arial" w:hAnsi="Arial" w:cs="Arial"/>
          <w:sz w:val="22"/>
          <w:szCs w:val="22"/>
        </w:rPr>
      </w:pPr>
      <w:r w:rsidRPr="004D19A0">
        <w:rPr>
          <w:rFonts w:ascii="Arial" w:hAnsi="Arial" w:cs="Arial"/>
          <w:sz w:val="22"/>
          <w:szCs w:val="22"/>
        </w:rPr>
        <w:t xml:space="preserve">powołanie </w:t>
      </w:r>
      <w:r w:rsidRPr="00FB663A">
        <w:rPr>
          <w:rFonts w:ascii="Arial" w:hAnsi="Arial" w:cs="Arial"/>
          <w:sz w:val="22"/>
          <w:szCs w:val="22"/>
        </w:rPr>
        <w:t>Inspektora koordynatora – koordynującego czynności pozostałych inspektorów i reprezentującego zespół Inspektorów przed Zamawiającym</w:t>
      </w:r>
      <w:r w:rsidR="00A243A4">
        <w:rPr>
          <w:rFonts w:ascii="Arial" w:hAnsi="Arial" w:cs="Arial"/>
          <w:sz w:val="22"/>
          <w:szCs w:val="22"/>
        </w:rPr>
        <w:t>;</w:t>
      </w:r>
      <w:r w:rsidRPr="00FB663A">
        <w:rPr>
          <w:rFonts w:ascii="Arial" w:hAnsi="Arial" w:cs="Arial"/>
          <w:sz w:val="22"/>
          <w:szCs w:val="22"/>
        </w:rPr>
        <w:t xml:space="preserve"> </w:t>
      </w:r>
    </w:p>
    <w:p w:rsidR="00C47181" w:rsidRPr="00FB663A" w:rsidRDefault="00C47181" w:rsidP="00C47181">
      <w:pPr>
        <w:pStyle w:val="Akapitzlist"/>
        <w:numPr>
          <w:ilvl w:val="0"/>
          <w:numId w:val="86"/>
        </w:numPr>
        <w:spacing w:line="276" w:lineRule="auto"/>
        <w:ind w:left="709" w:hanging="425"/>
        <w:jc w:val="both"/>
        <w:rPr>
          <w:rFonts w:ascii="Arial" w:hAnsi="Arial" w:cs="Arial"/>
          <w:sz w:val="22"/>
          <w:szCs w:val="22"/>
        </w:rPr>
      </w:pPr>
      <w:r w:rsidRPr="00FB663A">
        <w:rPr>
          <w:rFonts w:ascii="Arial" w:hAnsi="Arial" w:cs="Arial"/>
          <w:sz w:val="22"/>
          <w:szCs w:val="22"/>
        </w:rPr>
        <w:t>koordynacja i nadzór Inspektorów nadzoru inwestorskiego odpowiednich specjalności nad realizacją zadania zgodnie z obowiązującymi przepisami ustawy Prawo Budowlane (</w:t>
      </w:r>
      <w:proofErr w:type="spellStart"/>
      <w:r w:rsidRPr="00FB663A">
        <w:rPr>
          <w:rFonts w:ascii="Arial" w:hAnsi="Arial" w:cs="Arial"/>
          <w:sz w:val="22"/>
          <w:szCs w:val="22"/>
        </w:rPr>
        <w:t>t.j</w:t>
      </w:r>
      <w:proofErr w:type="spellEnd"/>
      <w:r w:rsidRPr="00FB663A">
        <w:rPr>
          <w:rFonts w:ascii="Arial" w:hAnsi="Arial" w:cs="Arial"/>
          <w:sz w:val="22"/>
          <w:szCs w:val="22"/>
        </w:rPr>
        <w:t>. Dz. U. z 2018 poz. 1202 z późn. zm.)  oraz przepisami polskiego prawa;</w:t>
      </w:r>
    </w:p>
    <w:p w:rsidR="00C47181" w:rsidRPr="00FE10BA" w:rsidRDefault="00C47181" w:rsidP="00C47181">
      <w:pPr>
        <w:pStyle w:val="Akapitzlist"/>
        <w:numPr>
          <w:ilvl w:val="0"/>
          <w:numId w:val="86"/>
        </w:numPr>
        <w:spacing w:line="276" w:lineRule="auto"/>
        <w:ind w:left="709" w:hanging="425"/>
        <w:jc w:val="both"/>
        <w:rPr>
          <w:rFonts w:ascii="Arial" w:hAnsi="Arial" w:cs="Arial"/>
          <w:sz w:val="22"/>
          <w:szCs w:val="22"/>
        </w:rPr>
      </w:pPr>
      <w:r w:rsidRPr="00FB663A">
        <w:rPr>
          <w:rFonts w:ascii="Arial" w:hAnsi="Arial" w:cs="Arial"/>
          <w:sz w:val="22"/>
          <w:szCs w:val="22"/>
        </w:rPr>
        <w:t>sprawowanie nadzoru na placu budowy przez Inspektorów nadzoru inwestorskiego wymaganej specjalności obejmujące minimum 1 wizytę w trakcie każdego tygodnia realizacji prac danej branży oraz w sytuacji, gdy nie jest wystarczający nadzór ze strony Inspektora koordynatora oraz na każde</w:t>
      </w:r>
      <w:r w:rsidRPr="00FE10BA">
        <w:rPr>
          <w:rFonts w:ascii="Arial" w:hAnsi="Arial" w:cs="Arial"/>
          <w:sz w:val="22"/>
          <w:szCs w:val="22"/>
        </w:rPr>
        <w:t xml:space="preserve"> wezwanie Zamawiającego. Obecność </w:t>
      </w:r>
      <w:r>
        <w:rPr>
          <w:rFonts w:ascii="Arial" w:hAnsi="Arial" w:cs="Arial"/>
          <w:sz w:val="22"/>
          <w:szCs w:val="22"/>
        </w:rPr>
        <w:t xml:space="preserve">Inspektorów </w:t>
      </w:r>
      <w:r w:rsidRPr="00FE10BA">
        <w:rPr>
          <w:rFonts w:ascii="Arial" w:hAnsi="Arial" w:cs="Arial"/>
          <w:sz w:val="22"/>
          <w:szCs w:val="22"/>
        </w:rPr>
        <w:t>ma być potwierdzona wpisem na „Liście obecności Inspektorów Nadzoru” u Zamawiającego.</w:t>
      </w:r>
    </w:p>
    <w:p w:rsidR="00C47181" w:rsidRPr="00FB7FF0" w:rsidRDefault="00C47181" w:rsidP="00C47181">
      <w:pPr>
        <w:pStyle w:val="Akapitzlist"/>
        <w:numPr>
          <w:ilvl w:val="0"/>
          <w:numId w:val="86"/>
        </w:numPr>
        <w:spacing w:line="276" w:lineRule="auto"/>
        <w:ind w:left="709" w:hanging="425"/>
        <w:jc w:val="both"/>
        <w:rPr>
          <w:rFonts w:ascii="Arial" w:hAnsi="Arial" w:cs="Arial"/>
          <w:sz w:val="22"/>
          <w:szCs w:val="22"/>
        </w:rPr>
      </w:pPr>
      <w:r w:rsidRPr="00FB7FF0">
        <w:rPr>
          <w:rFonts w:ascii="Arial" w:hAnsi="Arial" w:cs="Arial"/>
          <w:sz w:val="22"/>
          <w:szCs w:val="22"/>
        </w:rPr>
        <w:t>sprawowania nadzoru inwestorskiego przez uprawnion</w:t>
      </w:r>
      <w:r w:rsidR="00A243A4">
        <w:rPr>
          <w:rFonts w:ascii="Arial" w:hAnsi="Arial" w:cs="Arial"/>
          <w:sz w:val="22"/>
          <w:szCs w:val="22"/>
        </w:rPr>
        <w:t>ych</w:t>
      </w:r>
      <w:r w:rsidRPr="00FB7FF0">
        <w:rPr>
          <w:rFonts w:ascii="Arial" w:hAnsi="Arial" w:cs="Arial"/>
          <w:sz w:val="22"/>
          <w:szCs w:val="22"/>
        </w:rPr>
        <w:t xml:space="preserve"> inspektor</w:t>
      </w:r>
      <w:r w:rsidR="00A243A4">
        <w:rPr>
          <w:rFonts w:ascii="Arial" w:hAnsi="Arial" w:cs="Arial"/>
          <w:sz w:val="22"/>
          <w:szCs w:val="22"/>
        </w:rPr>
        <w:t>ów</w:t>
      </w:r>
      <w:r w:rsidRPr="00FB7FF0">
        <w:rPr>
          <w:rFonts w:ascii="Arial" w:hAnsi="Arial" w:cs="Arial"/>
          <w:sz w:val="22"/>
          <w:szCs w:val="22"/>
        </w:rPr>
        <w:t xml:space="preserve"> nadzoru, zgodnie z wymogami ustawy z dnia 7 lipca 1994 r. Prawo budowlane </w:t>
      </w:r>
      <w:r w:rsidRPr="00733AB0">
        <w:rPr>
          <w:rFonts w:ascii="Arial" w:hAnsi="Arial" w:cs="Arial"/>
          <w:sz w:val="22"/>
          <w:szCs w:val="22"/>
        </w:rPr>
        <w:t>(</w:t>
      </w:r>
      <w:proofErr w:type="spellStart"/>
      <w:r w:rsidRPr="00733AB0">
        <w:rPr>
          <w:rFonts w:ascii="Arial" w:hAnsi="Arial" w:cs="Arial"/>
          <w:sz w:val="22"/>
          <w:szCs w:val="22"/>
        </w:rPr>
        <w:t>t.j</w:t>
      </w:r>
      <w:proofErr w:type="spellEnd"/>
      <w:r w:rsidRPr="00733AB0">
        <w:rPr>
          <w:rFonts w:ascii="Arial" w:hAnsi="Arial" w:cs="Arial"/>
          <w:sz w:val="22"/>
          <w:szCs w:val="22"/>
        </w:rPr>
        <w:t>. Dz. U. z 2018 poz. 1202 z późn. zm.)</w:t>
      </w:r>
      <w:r w:rsidRPr="00FB7FF0">
        <w:rPr>
          <w:rFonts w:ascii="Arial" w:hAnsi="Arial" w:cs="Arial"/>
          <w:sz w:val="22"/>
          <w:szCs w:val="22"/>
        </w:rPr>
        <w:t xml:space="preserve"> i warunkami zapisanymi w decyzjach administracyjnych;</w:t>
      </w:r>
    </w:p>
    <w:p w:rsidR="00C47181" w:rsidRDefault="00C47181" w:rsidP="00C47181">
      <w:pPr>
        <w:pStyle w:val="Akapitzlist"/>
        <w:numPr>
          <w:ilvl w:val="0"/>
          <w:numId w:val="86"/>
        </w:numPr>
        <w:spacing w:line="276" w:lineRule="auto"/>
        <w:ind w:left="709" w:hanging="425"/>
        <w:jc w:val="both"/>
        <w:rPr>
          <w:rFonts w:ascii="Arial" w:hAnsi="Arial" w:cs="Arial"/>
          <w:sz w:val="22"/>
          <w:szCs w:val="22"/>
        </w:rPr>
      </w:pPr>
      <w:r w:rsidRPr="00FB7FF0">
        <w:rPr>
          <w:rFonts w:ascii="Arial" w:hAnsi="Arial" w:cs="Arial"/>
          <w:sz w:val="22"/>
          <w:szCs w:val="22"/>
        </w:rPr>
        <w:t xml:space="preserve">kontrolowania </w:t>
      </w:r>
      <w:r>
        <w:rPr>
          <w:rFonts w:ascii="Arial" w:hAnsi="Arial" w:cs="Arial"/>
          <w:sz w:val="22"/>
          <w:szCs w:val="22"/>
        </w:rPr>
        <w:t xml:space="preserve">i nadzorowanie </w:t>
      </w:r>
      <w:r w:rsidRPr="00FB7FF0">
        <w:rPr>
          <w:rFonts w:ascii="Arial" w:hAnsi="Arial" w:cs="Arial"/>
          <w:sz w:val="22"/>
          <w:szCs w:val="22"/>
        </w:rPr>
        <w:t xml:space="preserve">w sposób ciągły jakości wykonywanych robót oraz wbudowanych materiałów, zgodnie z wymaganiami specyfikacji technicznych wykonania </w:t>
      </w:r>
      <w:r w:rsidRPr="00FB7FF0">
        <w:rPr>
          <w:rFonts w:ascii="Arial" w:hAnsi="Arial" w:cs="Arial"/>
          <w:sz w:val="22"/>
          <w:szCs w:val="22"/>
        </w:rPr>
        <w:lastRenderedPageBreak/>
        <w:t>i odbioru robót, dokumentacji projektowej oraz zgodnie z zasadami sztuki budowlanej i wiedzy technicznej</w:t>
      </w:r>
      <w:r>
        <w:rPr>
          <w:rFonts w:ascii="Arial" w:hAnsi="Arial" w:cs="Arial"/>
          <w:sz w:val="22"/>
          <w:szCs w:val="22"/>
        </w:rPr>
        <w:t>;</w:t>
      </w:r>
      <w:r w:rsidRPr="00FB7FF0">
        <w:rPr>
          <w:rFonts w:ascii="Arial" w:hAnsi="Arial" w:cs="Arial"/>
          <w:sz w:val="22"/>
          <w:szCs w:val="22"/>
        </w:rPr>
        <w:t xml:space="preserve"> </w:t>
      </w:r>
    </w:p>
    <w:p w:rsidR="00C47181" w:rsidRPr="004157A5" w:rsidRDefault="00C47181" w:rsidP="00C47181">
      <w:pPr>
        <w:widowControl w:val="0"/>
        <w:numPr>
          <w:ilvl w:val="0"/>
          <w:numId w:val="86"/>
        </w:numPr>
        <w:suppressAutoHyphens/>
        <w:spacing w:line="276" w:lineRule="auto"/>
        <w:ind w:left="709" w:hanging="425"/>
        <w:jc w:val="both"/>
        <w:textAlignment w:val="baseline"/>
        <w:rPr>
          <w:rFonts w:ascii="Arial" w:hAnsi="Arial" w:cs="Arial"/>
          <w:color w:val="00000A"/>
          <w:sz w:val="22"/>
          <w:szCs w:val="22"/>
        </w:rPr>
      </w:pPr>
      <w:r w:rsidRPr="004006FA">
        <w:rPr>
          <w:rFonts w:ascii="Arial" w:hAnsi="Arial" w:cs="Arial"/>
          <w:color w:val="00000A"/>
          <w:sz w:val="22"/>
          <w:szCs w:val="22"/>
        </w:rPr>
        <w:t>sprawdzenie i odbiór robót zanikających lub ulegających zakryciu;</w:t>
      </w:r>
    </w:p>
    <w:p w:rsidR="00C47181" w:rsidRDefault="00C47181" w:rsidP="00C47181">
      <w:pPr>
        <w:pStyle w:val="Akapitzlist"/>
        <w:numPr>
          <w:ilvl w:val="0"/>
          <w:numId w:val="86"/>
        </w:numPr>
        <w:spacing w:line="276" w:lineRule="auto"/>
        <w:ind w:left="709" w:hanging="425"/>
        <w:jc w:val="both"/>
        <w:rPr>
          <w:rFonts w:ascii="Arial" w:hAnsi="Arial" w:cs="Arial"/>
          <w:sz w:val="22"/>
          <w:szCs w:val="22"/>
        </w:rPr>
      </w:pPr>
      <w:r w:rsidRPr="00FB7FF0">
        <w:rPr>
          <w:rFonts w:ascii="Arial" w:hAnsi="Arial" w:cs="Arial"/>
          <w:sz w:val="22"/>
          <w:szCs w:val="22"/>
        </w:rPr>
        <w:t>akceptacja wniosków materiałowych oraz sprawdzenie zgodności z dokumentacją projektową;</w:t>
      </w:r>
    </w:p>
    <w:p w:rsidR="00C47181" w:rsidRPr="006734F1" w:rsidRDefault="00C47181" w:rsidP="00C47181">
      <w:pPr>
        <w:pStyle w:val="Akapitzlist"/>
        <w:numPr>
          <w:ilvl w:val="0"/>
          <w:numId w:val="86"/>
        </w:numPr>
        <w:spacing w:line="276" w:lineRule="auto"/>
        <w:ind w:left="709" w:hanging="425"/>
        <w:jc w:val="both"/>
        <w:rPr>
          <w:rFonts w:ascii="Arial" w:hAnsi="Arial" w:cs="Arial"/>
          <w:sz w:val="22"/>
          <w:szCs w:val="22"/>
        </w:rPr>
      </w:pPr>
      <w:r w:rsidRPr="006734F1">
        <w:rPr>
          <w:rFonts w:ascii="Arial" w:hAnsi="Arial" w:cs="Arial"/>
          <w:sz w:val="22"/>
          <w:szCs w:val="22"/>
        </w:rPr>
        <w:t>każdorazowa weryfikacja i zaopiniowanie przedkładanego przez Wykonawcę robót</w:t>
      </w:r>
      <w:r>
        <w:rPr>
          <w:rFonts w:ascii="Arial" w:hAnsi="Arial" w:cs="Arial"/>
          <w:sz w:val="22"/>
          <w:szCs w:val="22"/>
        </w:rPr>
        <w:t xml:space="preserve"> </w:t>
      </w:r>
      <w:r w:rsidRPr="006734F1">
        <w:rPr>
          <w:rFonts w:ascii="Arial" w:hAnsi="Arial" w:cs="Arial"/>
          <w:sz w:val="22"/>
          <w:szCs w:val="22"/>
        </w:rPr>
        <w:t>harmonogramu</w:t>
      </w:r>
      <w:r w:rsidR="00A243A4">
        <w:rPr>
          <w:rFonts w:ascii="Arial" w:hAnsi="Arial" w:cs="Arial"/>
          <w:sz w:val="22"/>
          <w:szCs w:val="22"/>
        </w:rPr>
        <w:t>;</w:t>
      </w:r>
    </w:p>
    <w:p w:rsidR="00C47181" w:rsidRPr="004157A5" w:rsidRDefault="00C47181" w:rsidP="00C47181">
      <w:pPr>
        <w:pStyle w:val="Akapitzlist"/>
        <w:numPr>
          <w:ilvl w:val="0"/>
          <w:numId w:val="86"/>
        </w:numPr>
        <w:spacing w:line="276" w:lineRule="auto"/>
        <w:ind w:left="709" w:hanging="425"/>
        <w:jc w:val="both"/>
        <w:rPr>
          <w:rFonts w:ascii="Arial" w:hAnsi="Arial" w:cs="Arial"/>
          <w:sz w:val="22"/>
          <w:szCs w:val="22"/>
        </w:rPr>
      </w:pPr>
      <w:r w:rsidRPr="004157A5">
        <w:rPr>
          <w:rFonts w:ascii="Arial" w:hAnsi="Arial" w:cs="Arial"/>
          <w:sz w:val="22"/>
          <w:szCs w:val="22"/>
        </w:rPr>
        <w:t>kontrolowania czy Wykonawca przestrzega zasad bezpieczeństwa i higieny pracy oraz czy utrzymuje porządek na terenie budowy;</w:t>
      </w:r>
    </w:p>
    <w:p w:rsidR="00C47181" w:rsidRPr="004157A5" w:rsidRDefault="00C47181" w:rsidP="00C47181">
      <w:pPr>
        <w:pStyle w:val="Akapitzlist"/>
        <w:numPr>
          <w:ilvl w:val="0"/>
          <w:numId w:val="86"/>
        </w:numPr>
        <w:spacing w:line="276" w:lineRule="auto"/>
        <w:ind w:left="709" w:hanging="425"/>
        <w:jc w:val="both"/>
        <w:rPr>
          <w:rFonts w:ascii="Arial" w:hAnsi="Arial" w:cs="Arial"/>
          <w:sz w:val="22"/>
          <w:szCs w:val="22"/>
        </w:rPr>
      </w:pPr>
      <w:r w:rsidRPr="004157A5">
        <w:rPr>
          <w:rFonts w:ascii="Arial" w:hAnsi="Arial" w:cs="Arial"/>
          <w:sz w:val="22"/>
          <w:szCs w:val="22"/>
        </w:rPr>
        <w:t>udzielania Wykonawcy wszelkich dostępnych informacji i wyjaśnień dotyczących realizacji robót;</w:t>
      </w:r>
    </w:p>
    <w:p w:rsidR="00C47181" w:rsidRDefault="00C47181" w:rsidP="00C47181">
      <w:pPr>
        <w:pStyle w:val="Akapitzlist"/>
        <w:numPr>
          <w:ilvl w:val="0"/>
          <w:numId w:val="86"/>
        </w:numPr>
        <w:spacing w:line="276" w:lineRule="auto"/>
        <w:ind w:left="709" w:hanging="425"/>
        <w:jc w:val="both"/>
        <w:rPr>
          <w:rFonts w:ascii="Arial" w:hAnsi="Arial" w:cs="Arial"/>
          <w:sz w:val="22"/>
          <w:szCs w:val="22"/>
        </w:rPr>
      </w:pPr>
      <w:r w:rsidRPr="004157A5">
        <w:rPr>
          <w:rFonts w:ascii="Arial" w:hAnsi="Arial" w:cs="Arial"/>
          <w:sz w:val="22"/>
          <w:szCs w:val="22"/>
        </w:rPr>
        <w:t>organizowania oraz przewodniczenia naradom technicznym omawiającym dotychczasowy postęp prac, w których udział biorą przedstawiciele wszystkich stron zaangażowanych w realizację zadania (Wykonawca, przedstawiciele Zamawiającego, w razie potrzeb Nadzór Autorski) oraz sporządzania protokołów z tych narad i przekazywanie ich Zamawiającemu;</w:t>
      </w:r>
    </w:p>
    <w:p w:rsidR="00C47181" w:rsidRPr="00C720CD" w:rsidRDefault="00C47181" w:rsidP="00C47181">
      <w:pPr>
        <w:widowControl w:val="0"/>
        <w:numPr>
          <w:ilvl w:val="0"/>
          <w:numId w:val="86"/>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udział w spotkaniach roboczych organizowanych przez Zamawiającego w sprawach dotyczących realizacji zadania, a także inicjowanie spotkań, jeżeli zachodzi taka konieczność;</w:t>
      </w:r>
    </w:p>
    <w:p w:rsidR="00C47181" w:rsidRPr="004157A5" w:rsidRDefault="00C47181" w:rsidP="00C47181">
      <w:pPr>
        <w:pStyle w:val="Akapitzlist"/>
        <w:numPr>
          <w:ilvl w:val="0"/>
          <w:numId w:val="86"/>
        </w:numPr>
        <w:spacing w:line="276" w:lineRule="auto"/>
        <w:ind w:left="709" w:hanging="425"/>
        <w:jc w:val="both"/>
        <w:rPr>
          <w:rFonts w:ascii="Arial" w:hAnsi="Arial" w:cs="Arial"/>
          <w:sz w:val="22"/>
          <w:szCs w:val="22"/>
        </w:rPr>
      </w:pPr>
      <w:r w:rsidRPr="004157A5">
        <w:rPr>
          <w:rFonts w:ascii="Arial" w:hAnsi="Arial" w:cs="Arial"/>
          <w:sz w:val="22"/>
          <w:szCs w:val="22"/>
        </w:rPr>
        <w:t xml:space="preserve">monitorowania postępu robót poprzez sprawdzenie ich rzeczywistego zaawansowania i zgodności realizacji z obowiązującym </w:t>
      </w:r>
      <w:r w:rsidR="00A243A4">
        <w:rPr>
          <w:rFonts w:ascii="Arial" w:hAnsi="Arial" w:cs="Arial"/>
          <w:sz w:val="22"/>
          <w:szCs w:val="22"/>
        </w:rPr>
        <w:t>h</w:t>
      </w:r>
      <w:r w:rsidRPr="004157A5">
        <w:rPr>
          <w:rFonts w:ascii="Arial" w:hAnsi="Arial" w:cs="Arial"/>
          <w:sz w:val="22"/>
          <w:szCs w:val="22"/>
        </w:rPr>
        <w:t>armonogramem robót;</w:t>
      </w:r>
    </w:p>
    <w:p w:rsidR="00C47181" w:rsidRPr="004157A5" w:rsidRDefault="00C47181" w:rsidP="00C47181">
      <w:pPr>
        <w:pStyle w:val="Akapitzlist"/>
        <w:numPr>
          <w:ilvl w:val="0"/>
          <w:numId w:val="86"/>
        </w:numPr>
        <w:spacing w:line="276" w:lineRule="auto"/>
        <w:ind w:left="709" w:hanging="425"/>
        <w:jc w:val="both"/>
        <w:rPr>
          <w:rFonts w:ascii="Arial" w:hAnsi="Arial" w:cs="Arial"/>
          <w:sz w:val="22"/>
          <w:szCs w:val="22"/>
        </w:rPr>
      </w:pPr>
      <w:r w:rsidRPr="004157A5">
        <w:rPr>
          <w:rFonts w:ascii="Arial" w:hAnsi="Arial" w:cs="Arial"/>
          <w:sz w:val="22"/>
          <w:szCs w:val="22"/>
        </w:rPr>
        <w:t>kontrolowania sposobu składowania i przechowywania materiałów;</w:t>
      </w:r>
    </w:p>
    <w:p w:rsidR="00C47181" w:rsidRPr="004157A5" w:rsidRDefault="00C47181" w:rsidP="00C47181">
      <w:pPr>
        <w:pStyle w:val="Akapitzlist"/>
        <w:numPr>
          <w:ilvl w:val="0"/>
          <w:numId w:val="86"/>
        </w:numPr>
        <w:spacing w:line="276" w:lineRule="auto"/>
        <w:ind w:left="709" w:hanging="425"/>
        <w:jc w:val="both"/>
        <w:rPr>
          <w:rFonts w:ascii="Arial" w:hAnsi="Arial" w:cs="Arial"/>
          <w:sz w:val="22"/>
          <w:szCs w:val="22"/>
        </w:rPr>
      </w:pPr>
      <w:r w:rsidRPr="004157A5">
        <w:rPr>
          <w:rFonts w:ascii="Arial" w:hAnsi="Arial" w:cs="Arial"/>
          <w:sz w:val="22"/>
          <w:szCs w:val="22"/>
        </w:rPr>
        <w:t>zlecania Wykonawcy wykonania dodatkowych badań materiałów lub robót budzących wątpliwości, co do ich jakości;</w:t>
      </w:r>
    </w:p>
    <w:p w:rsidR="00C47181" w:rsidRDefault="00C47181" w:rsidP="00C47181">
      <w:pPr>
        <w:pStyle w:val="Akapitzlist"/>
        <w:numPr>
          <w:ilvl w:val="0"/>
          <w:numId w:val="86"/>
        </w:numPr>
        <w:spacing w:line="276" w:lineRule="auto"/>
        <w:ind w:left="709" w:hanging="425"/>
        <w:jc w:val="both"/>
        <w:rPr>
          <w:rFonts w:ascii="Arial" w:hAnsi="Arial" w:cs="Arial"/>
          <w:sz w:val="22"/>
          <w:szCs w:val="22"/>
        </w:rPr>
      </w:pPr>
      <w:r w:rsidRPr="004157A5">
        <w:rPr>
          <w:rFonts w:ascii="Arial" w:hAnsi="Arial" w:cs="Arial"/>
          <w:sz w:val="22"/>
          <w:szCs w:val="22"/>
        </w:rPr>
        <w:t>sprawdzenia wykonywanych robót i powiadomienie Wykonawcy o wykrytych wadach oraz określenie zakresu koniecznych do wykonania robót poprawkowych;</w:t>
      </w:r>
    </w:p>
    <w:p w:rsidR="00C47181" w:rsidRPr="00B768AE" w:rsidRDefault="00C47181" w:rsidP="00C47181">
      <w:pPr>
        <w:widowControl w:val="0"/>
        <w:numPr>
          <w:ilvl w:val="0"/>
          <w:numId w:val="86"/>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sprawdzanie jakości wykonanych robót, a w szczególności zapobieganiu stosowaniu wyrobów wadliwych</w:t>
      </w:r>
      <w:r w:rsidR="00A243A4">
        <w:rPr>
          <w:rFonts w:ascii="Arial" w:hAnsi="Arial" w:cs="Arial"/>
          <w:color w:val="00000A"/>
          <w:sz w:val="22"/>
          <w:szCs w:val="22"/>
        </w:rPr>
        <w:t xml:space="preserve"> </w:t>
      </w:r>
      <w:r w:rsidRPr="00B768AE">
        <w:rPr>
          <w:rFonts w:ascii="Arial" w:hAnsi="Arial" w:cs="Arial"/>
          <w:color w:val="00000A"/>
          <w:sz w:val="22"/>
          <w:szCs w:val="22"/>
        </w:rPr>
        <w:t xml:space="preserve">i niedopuszczonych do obrotu i stosowania </w:t>
      </w:r>
      <w:r w:rsidR="00A243A4">
        <w:rPr>
          <w:rFonts w:ascii="Arial" w:hAnsi="Arial" w:cs="Arial"/>
          <w:color w:val="00000A"/>
          <w:sz w:val="22"/>
          <w:szCs w:val="22"/>
        </w:rPr>
        <w:t xml:space="preserve"> </w:t>
      </w:r>
      <w:r w:rsidRPr="00B768AE">
        <w:rPr>
          <w:rFonts w:ascii="Arial" w:hAnsi="Arial" w:cs="Arial"/>
          <w:color w:val="00000A"/>
          <w:sz w:val="22"/>
          <w:szCs w:val="22"/>
        </w:rPr>
        <w:t>w budownictwie;</w:t>
      </w:r>
    </w:p>
    <w:p w:rsidR="00C47181" w:rsidRPr="004157A5" w:rsidRDefault="00C47181" w:rsidP="00C47181">
      <w:pPr>
        <w:pStyle w:val="Akapitzlist"/>
        <w:numPr>
          <w:ilvl w:val="0"/>
          <w:numId w:val="86"/>
        </w:numPr>
        <w:spacing w:line="276" w:lineRule="auto"/>
        <w:ind w:left="709" w:hanging="425"/>
        <w:jc w:val="both"/>
        <w:rPr>
          <w:rFonts w:ascii="Arial" w:hAnsi="Arial" w:cs="Arial"/>
          <w:sz w:val="22"/>
          <w:szCs w:val="22"/>
        </w:rPr>
      </w:pPr>
      <w:r w:rsidRPr="004157A5">
        <w:rPr>
          <w:rFonts w:ascii="Arial" w:hAnsi="Arial" w:cs="Arial"/>
          <w:sz w:val="22"/>
          <w:szCs w:val="22"/>
        </w:rPr>
        <w:t>poświadczenia usunięcia wad przez Wykonawcę;</w:t>
      </w:r>
    </w:p>
    <w:p w:rsidR="00C47181" w:rsidRPr="004157A5" w:rsidRDefault="00C47181" w:rsidP="00C47181">
      <w:pPr>
        <w:pStyle w:val="Akapitzlist"/>
        <w:numPr>
          <w:ilvl w:val="0"/>
          <w:numId w:val="86"/>
        </w:numPr>
        <w:spacing w:line="276" w:lineRule="auto"/>
        <w:ind w:left="709" w:hanging="425"/>
        <w:jc w:val="both"/>
        <w:rPr>
          <w:rFonts w:ascii="Arial" w:hAnsi="Arial" w:cs="Arial"/>
          <w:sz w:val="22"/>
          <w:szCs w:val="22"/>
        </w:rPr>
      </w:pPr>
      <w:r w:rsidRPr="004157A5">
        <w:rPr>
          <w:rFonts w:ascii="Arial" w:hAnsi="Arial" w:cs="Arial"/>
          <w:sz w:val="22"/>
          <w:szCs w:val="22"/>
        </w:rPr>
        <w:t>mediacji i rozjemstwa w sporach pomiędzy Zamawiającym a Wykonawcą;</w:t>
      </w:r>
    </w:p>
    <w:p w:rsidR="00C47181" w:rsidRPr="004157A5" w:rsidRDefault="00C47181" w:rsidP="00C47181">
      <w:pPr>
        <w:pStyle w:val="Akapitzlist"/>
        <w:numPr>
          <w:ilvl w:val="0"/>
          <w:numId w:val="86"/>
        </w:numPr>
        <w:spacing w:line="276" w:lineRule="auto"/>
        <w:ind w:left="709" w:hanging="425"/>
        <w:jc w:val="both"/>
        <w:rPr>
          <w:rFonts w:ascii="Arial" w:hAnsi="Arial" w:cs="Arial"/>
          <w:sz w:val="22"/>
          <w:szCs w:val="22"/>
        </w:rPr>
      </w:pPr>
      <w:r w:rsidRPr="004157A5">
        <w:rPr>
          <w:rFonts w:ascii="Arial" w:hAnsi="Arial" w:cs="Arial"/>
          <w:sz w:val="22"/>
          <w:szCs w:val="22"/>
        </w:rPr>
        <w:t xml:space="preserve">bezstronnego i obiektywnego uczestnictwa w procesie inwestycyjnym dotyczącym realizacji Zadania Inwestycyjnego; </w:t>
      </w:r>
    </w:p>
    <w:p w:rsidR="00C47181" w:rsidRPr="00C720CD" w:rsidRDefault="00C47181" w:rsidP="00C47181">
      <w:pPr>
        <w:pStyle w:val="Akapitzlist"/>
        <w:numPr>
          <w:ilvl w:val="0"/>
          <w:numId w:val="86"/>
        </w:numPr>
        <w:spacing w:line="276" w:lineRule="auto"/>
        <w:ind w:left="709" w:hanging="425"/>
        <w:jc w:val="both"/>
        <w:rPr>
          <w:rFonts w:ascii="Arial" w:hAnsi="Arial" w:cs="Arial"/>
          <w:sz w:val="22"/>
          <w:szCs w:val="22"/>
        </w:rPr>
      </w:pPr>
      <w:r w:rsidRPr="004157A5">
        <w:rPr>
          <w:rFonts w:ascii="Arial" w:hAnsi="Arial" w:cs="Arial"/>
          <w:sz w:val="22"/>
          <w:szCs w:val="22"/>
        </w:rPr>
        <w:t xml:space="preserve">przygotowania do odbioru częściowego i końcowego robót, sprawdzenie kompletności i prawidłowości przedłożonych przez Wykonawcę dokumentów wymaganych do odbioru </w:t>
      </w:r>
      <w:r>
        <w:rPr>
          <w:rFonts w:ascii="Arial" w:hAnsi="Arial" w:cs="Arial"/>
          <w:sz w:val="22"/>
          <w:szCs w:val="22"/>
        </w:rPr>
        <w:t xml:space="preserve">oraz dokumentacji powykonawczej </w:t>
      </w:r>
      <w:r w:rsidRPr="004157A5">
        <w:rPr>
          <w:rFonts w:ascii="Arial" w:hAnsi="Arial" w:cs="Arial"/>
          <w:sz w:val="22"/>
          <w:szCs w:val="22"/>
        </w:rPr>
        <w:t>oraz uczestnictwo w odbiorze robót;</w:t>
      </w:r>
    </w:p>
    <w:p w:rsidR="00C47181" w:rsidRDefault="00C47181" w:rsidP="00C47181">
      <w:pPr>
        <w:pStyle w:val="Akapitzlist"/>
        <w:numPr>
          <w:ilvl w:val="0"/>
          <w:numId w:val="86"/>
        </w:numPr>
        <w:spacing w:line="276" w:lineRule="auto"/>
        <w:ind w:left="709" w:hanging="425"/>
        <w:jc w:val="both"/>
        <w:rPr>
          <w:rFonts w:ascii="Arial" w:hAnsi="Arial" w:cs="Arial"/>
          <w:sz w:val="22"/>
          <w:szCs w:val="22"/>
        </w:rPr>
      </w:pPr>
      <w:r w:rsidRPr="004157A5">
        <w:rPr>
          <w:rFonts w:ascii="Arial" w:hAnsi="Arial" w:cs="Arial"/>
          <w:sz w:val="22"/>
          <w:szCs w:val="22"/>
        </w:rPr>
        <w:t>poświadczenia terminu zakończenia robót;</w:t>
      </w:r>
    </w:p>
    <w:p w:rsidR="00C47181" w:rsidRPr="00C720CD" w:rsidRDefault="00C47181" w:rsidP="00C47181">
      <w:pPr>
        <w:pStyle w:val="Akapitzlist"/>
        <w:numPr>
          <w:ilvl w:val="0"/>
          <w:numId w:val="86"/>
        </w:numPr>
        <w:spacing w:line="276" w:lineRule="auto"/>
        <w:ind w:left="709" w:hanging="425"/>
        <w:jc w:val="both"/>
        <w:rPr>
          <w:rFonts w:ascii="Arial" w:hAnsi="Arial" w:cs="Arial"/>
          <w:sz w:val="22"/>
          <w:szCs w:val="22"/>
        </w:rPr>
      </w:pPr>
      <w:r w:rsidRPr="00C720CD">
        <w:rPr>
          <w:rFonts w:ascii="Arial" w:hAnsi="Arial" w:cs="Arial"/>
          <w:sz w:val="22"/>
          <w:szCs w:val="22"/>
        </w:rPr>
        <w:t xml:space="preserve">udział w przygotowaniu wymaganych w art. 57 Prawa Budowlanego dokumentów do zawiadamiania o zakończeniu inwestycji. </w:t>
      </w:r>
    </w:p>
    <w:p w:rsidR="00C47181" w:rsidRPr="004157A5" w:rsidRDefault="00C47181" w:rsidP="00C47181">
      <w:pPr>
        <w:pStyle w:val="Akapitzlist"/>
        <w:numPr>
          <w:ilvl w:val="0"/>
          <w:numId w:val="86"/>
        </w:numPr>
        <w:spacing w:line="276" w:lineRule="auto"/>
        <w:ind w:left="709" w:hanging="425"/>
        <w:jc w:val="both"/>
        <w:rPr>
          <w:rFonts w:ascii="Arial" w:hAnsi="Arial" w:cs="Arial"/>
          <w:sz w:val="22"/>
          <w:szCs w:val="22"/>
        </w:rPr>
      </w:pPr>
      <w:r w:rsidRPr="004157A5">
        <w:rPr>
          <w:rFonts w:ascii="Arial" w:hAnsi="Arial" w:cs="Arial"/>
          <w:sz w:val="22"/>
          <w:szCs w:val="22"/>
        </w:rPr>
        <w:t>powiadamiania Zamawiającego o wszelkich roszczeniach Wykonawcy oraz rozbieżnościach między dokumentacją Zamawiającego, a stanem faktycznym na terenie budowy;</w:t>
      </w:r>
    </w:p>
    <w:p w:rsidR="00C47181" w:rsidRDefault="00C47181" w:rsidP="00C47181">
      <w:pPr>
        <w:pStyle w:val="Akapitzlist"/>
        <w:numPr>
          <w:ilvl w:val="0"/>
          <w:numId w:val="86"/>
        </w:numPr>
        <w:spacing w:line="276" w:lineRule="auto"/>
        <w:ind w:left="709" w:hanging="425"/>
        <w:jc w:val="both"/>
        <w:rPr>
          <w:rFonts w:ascii="Arial" w:hAnsi="Arial" w:cs="Arial"/>
          <w:sz w:val="22"/>
          <w:szCs w:val="22"/>
        </w:rPr>
      </w:pPr>
      <w:r w:rsidRPr="004157A5">
        <w:rPr>
          <w:rFonts w:ascii="Arial" w:hAnsi="Arial" w:cs="Arial"/>
          <w:sz w:val="22"/>
          <w:szCs w:val="22"/>
        </w:rPr>
        <w:lastRenderedPageBreak/>
        <w:t>zapewnienia, przeprowadzenia i nadzorowania wymaganych prób i rozruchów technologicznych;</w:t>
      </w:r>
    </w:p>
    <w:p w:rsidR="00C47181" w:rsidRPr="004157A5" w:rsidRDefault="00C47181" w:rsidP="00C47181">
      <w:pPr>
        <w:pStyle w:val="Akapitzlist"/>
        <w:numPr>
          <w:ilvl w:val="0"/>
          <w:numId w:val="86"/>
        </w:numPr>
        <w:spacing w:line="276" w:lineRule="auto"/>
        <w:ind w:left="709" w:hanging="425"/>
        <w:jc w:val="both"/>
        <w:rPr>
          <w:rFonts w:ascii="Arial" w:hAnsi="Arial" w:cs="Arial"/>
          <w:sz w:val="22"/>
          <w:szCs w:val="22"/>
        </w:rPr>
      </w:pPr>
      <w:r w:rsidRPr="004157A5">
        <w:rPr>
          <w:rFonts w:ascii="Arial" w:hAnsi="Arial" w:cs="Arial"/>
          <w:sz w:val="22"/>
          <w:szCs w:val="22"/>
        </w:rPr>
        <w:t>przygotowanie protokołów konieczności</w:t>
      </w:r>
      <w:r w:rsidR="00A243A4">
        <w:rPr>
          <w:rFonts w:ascii="Arial" w:hAnsi="Arial" w:cs="Arial"/>
          <w:sz w:val="22"/>
          <w:szCs w:val="22"/>
        </w:rPr>
        <w:t xml:space="preserve"> w raz ze sprawdzeniem wraz ze sprawdzeniem kosztorysów na roboty dodatkowe, zamienne, zaniechane</w:t>
      </w:r>
      <w:r>
        <w:rPr>
          <w:rFonts w:ascii="Arial" w:hAnsi="Arial" w:cs="Arial"/>
          <w:sz w:val="22"/>
          <w:szCs w:val="22"/>
        </w:rPr>
        <w:t>;</w:t>
      </w:r>
    </w:p>
    <w:p w:rsidR="00C47181" w:rsidRPr="00B768AE" w:rsidRDefault="00C47181" w:rsidP="00C47181">
      <w:pPr>
        <w:widowControl w:val="0"/>
        <w:numPr>
          <w:ilvl w:val="0"/>
          <w:numId w:val="86"/>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sprawdzenie posiadania przez kierownika budowy odpowiednich dokumentów (atestów, świadectw jakości, wyników badań) dotyczących elementów prefabrykowanych i innych wyrobów oraz dokonania ich oceny jakości na placu budowy przed ich wbudowaniem;</w:t>
      </w:r>
    </w:p>
    <w:p w:rsidR="00C47181" w:rsidRPr="00B768AE" w:rsidRDefault="00C47181" w:rsidP="00C47181">
      <w:pPr>
        <w:widowControl w:val="0"/>
        <w:numPr>
          <w:ilvl w:val="0"/>
          <w:numId w:val="86"/>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 xml:space="preserve">rozstrzyganie wątpliwości natury technicznej w toku prowadzonych robót; </w:t>
      </w:r>
    </w:p>
    <w:p w:rsidR="00C47181" w:rsidRDefault="00C47181" w:rsidP="00C47181">
      <w:pPr>
        <w:widowControl w:val="0"/>
        <w:numPr>
          <w:ilvl w:val="0"/>
          <w:numId w:val="86"/>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informowanie o występujących trudnościach w realizacji budowy i odstępstwach od umowy zawartej przez Zamawiającego z Wykonawcą;</w:t>
      </w:r>
    </w:p>
    <w:p w:rsidR="00C47181" w:rsidRPr="00C720CD" w:rsidRDefault="00C47181" w:rsidP="00C47181">
      <w:pPr>
        <w:widowControl w:val="0"/>
        <w:numPr>
          <w:ilvl w:val="0"/>
          <w:numId w:val="86"/>
        </w:numPr>
        <w:suppressAutoHyphens/>
        <w:spacing w:line="276" w:lineRule="auto"/>
        <w:ind w:left="709" w:hanging="425"/>
        <w:jc w:val="both"/>
        <w:textAlignment w:val="baseline"/>
        <w:rPr>
          <w:rFonts w:ascii="Arial" w:hAnsi="Arial" w:cs="Arial"/>
          <w:color w:val="00000A"/>
          <w:sz w:val="22"/>
          <w:szCs w:val="22"/>
        </w:rPr>
      </w:pPr>
      <w:r w:rsidRPr="00C720CD">
        <w:rPr>
          <w:rFonts w:ascii="Arial" w:hAnsi="Arial" w:cs="Arial"/>
          <w:color w:val="00000A"/>
          <w:sz w:val="22"/>
          <w:szCs w:val="22"/>
        </w:rPr>
        <w:t>pomoc w rozliczeniu inwestycji po zakończeniu i odbiorze inwestycji, sprawdzenie zestawienia rzeczowo-finans</w:t>
      </w:r>
      <w:r>
        <w:rPr>
          <w:rFonts w:ascii="Arial" w:hAnsi="Arial" w:cs="Arial"/>
          <w:color w:val="00000A"/>
          <w:sz w:val="22"/>
          <w:szCs w:val="22"/>
        </w:rPr>
        <w:t>o</w:t>
      </w:r>
      <w:r w:rsidRPr="00C720CD">
        <w:rPr>
          <w:rFonts w:ascii="Arial" w:hAnsi="Arial" w:cs="Arial"/>
          <w:color w:val="00000A"/>
          <w:sz w:val="22"/>
          <w:szCs w:val="22"/>
        </w:rPr>
        <w:t>wego</w:t>
      </w:r>
      <w:r>
        <w:rPr>
          <w:rFonts w:ascii="Arial" w:hAnsi="Arial" w:cs="Arial"/>
          <w:color w:val="00000A"/>
          <w:sz w:val="22"/>
          <w:szCs w:val="22"/>
        </w:rPr>
        <w:t>;</w:t>
      </w:r>
    </w:p>
    <w:p w:rsidR="00C47181" w:rsidRPr="00C720CD" w:rsidRDefault="00C47181" w:rsidP="00C47181">
      <w:pPr>
        <w:widowControl w:val="0"/>
        <w:numPr>
          <w:ilvl w:val="0"/>
          <w:numId w:val="86"/>
        </w:numPr>
        <w:suppressAutoHyphens/>
        <w:spacing w:line="276" w:lineRule="auto"/>
        <w:ind w:left="709" w:hanging="425"/>
        <w:jc w:val="both"/>
        <w:textAlignment w:val="baseline"/>
        <w:rPr>
          <w:rFonts w:ascii="Arial" w:hAnsi="Arial" w:cs="Arial"/>
          <w:color w:val="00000A"/>
          <w:sz w:val="22"/>
          <w:szCs w:val="22"/>
        </w:rPr>
      </w:pPr>
      <w:r w:rsidRPr="00C720CD">
        <w:rPr>
          <w:rFonts w:ascii="Arial" w:hAnsi="Arial" w:cs="Arial"/>
          <w:color w:val="00000A"/>
          <w:sz w:val="22"/>
          <w:szCs w:val="22"/>
        </w:rPr>
        <w:t xml:space="preserve">uczestnictwo w  odbiorze końcowym przy udziale Zamawiającego; </w:t>
      </w:r>
    </w:p>
    <w:p w:rsidR="00C47181" w:rsidRDefault="00C47181" w:rsidP="00C47181">
      <w:pPr>
        <w:widowControl w:val="0"/>
        <w:numPr>
          <w:ilvl w:val="0"/>
          <w:numId w:val="86"/>
        </w:numPr>
        <w:suppressAutoHyphens/>
        <w:spacing w:line="276" w:lineRule="auto"/>
        <w:ind w:left="709" w:hanging="425"/>
        <w:jc w:val="both"/>
        <w:textAlignment w:val="baseline"/>
        <w:rPr>
          <w:rFonts w:ascii="Arial" w:hAnsi="Arial" w:cs="Arial"/>
          <w:color w:val="00000A"/>
          <w:sz w:val="22"/>
          <w:szCs w:val="22"/>
        </w:rPr>
      </w:pPr>
      <w:r w:rsidRPr="00C720CD">
        <w:rPr>
          <w:rFonts w:ascii="Arial" w:hAnsi="Arial" w:cs="Arial"/>
          <w:color w:val="00000A"/>
          <w:sz w:val="22"/>
          <w:szCs w:val="22"/>
        </w:rPr>
        <w:t xml:space="preserve">dokonywania na bieżąco wpisów do dziennika budowy; </w:t>
      </w:r>
    </w:p>
    <w:p w:rsidR="00C47181" w:rsidRPr="00817616" w:rsidRDefault="00C47181" w:rsidP="00C47181">
      <w:pPr>
        <w:widowControl w:val="0"/>
        <w:numPr>
          <w:ilvl w:val="0"/>
          <w:numId w:val="86"/>
        </w:numPr>
        <w:suppressAutoHyphens/>
        <w:spacing w:line="276" w:lineRule="auto"/>
        <w:ind w:left="709" w:hanging="425"/>
        <w:jc w:val="both"/>
        <w:textAlignment w:val="baseline"/>
        <w:rPr>
          <w:rFonts w:ascii="Arial" w:hAnsi="Arial" w:cs="Arial"/>
          <w:color w:val="00000A"/>
          <w:sz w:val="22"/>
          <w:szCs w:val="22"/>
        </w:rPr>
      </w:pPr>
      <w:r w:rsidRPr="00817616">
        <w:rPr>
          <w:rFonts w:ascii="Arial" w:hAnsi="Arial" w:cs="Arial"/>
          <w:color w:val="00000A"/>
          <w:sz w:val="22"/>
          <w:szCs w:val="22"/>
        </w:rPr>
        <w:t>kontrola prawidłowości zafakturowania wykonanych robót;</w:t>
      </w:r>
    </w:p>
    <w:p w:rsidR="00C47181" w:rsidRPr="00817616" w:rsidRDefault="00C47181" w:rsidP="00C47181">
      <w:pPr>
        <w:widowControl w:val="0"/>
        <w:numPr>
          <w:ilvl w:val="0"/>
          <w:numId w:val="86"/>
        </w:numPr>
        <w:suppressAutoHyphens/>
        <w:spacing w:line="276" w:lineRule="auto"/>
        <w:ind w:left="709" w:hanging="425"/>
        <w:jc w:val="both"/>
        <w:textAlignment w:val="baseline"/>
        <w:rPr>
          <w:rFonts w:ascii="Arial" w:hAnsi="Arial" w:cs="Arial"/>
          <w:color w:val="00000A"/>
          <w:sz w:val="22"/>
          <w:szCs w:val="22"/>
        </w:rPr>
      </w:pPr>
      <w:r w:rsidRPr="00817616">
        <w:rPr>
          <w:rFonts w:ascii="Arial" w:hAnsi="Arial" w:cs="Arial"/>
          <w:color w:val="00000A"/>
          <w:sz w:val="22"/>
          <w:szCs w:val="22"/>
        </w:rPr>
        <w:t>weryfikacja i akceptacja miesięcznych raportów z postępu robót sporządzanych przez</w:t>
      </w:r>
      <w:r>
        <w:rPr>
          <w:rFonts w:ascii="Arial" w:hAnsi="Arial" w:cs="Arial"/>
          <w:color w:val="00000A"/>
          <w:sz w:val="22"/>
          <w:szCs w:val="22"/>
        </w:rPr>
        <w:t xml:space="preserve"> </w:t>
      </w:r>
      <w:r w:rsidRPr="00817616">
        <w:rPr>
          <w:rFonts w:ascii="Arial" w:hAnsi="Arial" w:cs="Arial"/>
          <w:color w:val="00000A"/>
          <w:sz w:val="22"/>
          <w:szCs w:val="22"/>
        </w:rPr>
        <w:t>Wykonawcę robót</w:t>
      </w:r>
    </w:p>
    <w:p w:rsidR="00C47181" w:rsidRPr="00817616" w:rsidRDefault="00C47181" w:rsidP="00C47181">
      <w:pPr>
        <w:widowControl w:val="0"/>
        <w:numPr>
          <w:ilvl w:val="0"/>
          <w:numId w:val="86"/>
        </w:numPr>
        <w:suppressAutoHyphens/>
        <w:spacing w:line="276" w:lineRule="auto"/>
        <w:ind w:left="709" w:hanging="425"/>
        <w:jc w:val="both"/>
        <w:textAlignment w:val="baseline"/>
        <w:rPr>
          <w:rFonts w:ascii="Arial" w:hAnsi="Arial" w:cs="Arial"/>
          <w:color w:val="00000A"/>
          <w:sz w:val="22"/>
          <w:szCs w:val="22"/>
        </w:rPr>
      </w:pPr>
      <w:r w:rsidRPr="00817616">
        <w:rPr>
          <w:rFonts w:ascii="Arial" w:hAnsi="Arial" w:cs="Arial"/>
          <w:color w:val="00000A"/>
          <w:sz w:val="22"/>
          <w:szCs w:val="22"/>
        </w:rPr>
        <w:t>innych czynności niezbędnych do prawidłowego wykonania przedmiotu zamówienia, związanych bezpośrednio z realizacją inwestycji;</w:t>
      </w:r>
    </w:p>
    <w:p w:rsidR="00A406BE" w:rsidRDefault="00C47181" w:rsidP="00C47181">
      <w:pPr>
        <w:widowControl w:val="0"/>
        <w:numPr>
          <w:ilvl w:val="0"/>
          <w:numId w:val="86"/>
        </w:numPr>
        <w:suppressAutoHyphens/>
        <w:spacing w:line="276" w:lineRule="auto"/>
        <w:ind w:left="709" w:hanging="425"/>
        <w:jc w:val="both"/>
        <w:textAlignment w:val="baseline"/>
        <w:rPr>
          <w:rFonts w:ascii="Arial" w:hAnsi="Arial" w:cs="Arial"/>
          <w:color w:val="00000A"/>
          <w:sz w:val="22"/>
          <w:szCs w:val="22"/>
        </w:rPr>
      </w:pPr>
      <w:r w:rsidRPr="00817616">
        <w:rPr>
          <w:rFonts w:ascii="Arial" w:hAnsi="Arial" w:cs="Arial"/>
          <w:color w:val="00000A"/>
          <w:sz w:val="22"/>
          <w:szCs w:val="22"/>
        </w:rPr>
        <w:t xml:space="preserve">uczestniczenie w przeglądach gwarancyjnych w okresie gwarancji zadania inwestycyjnego oraz w odbiorze gwarancyjnym a w przypadku stwierdzenia w trakcie przeglądów bądź odbioru wystąpienia wad, także uczestniczenie w odbiorze robót związanych z usunięciem ujawnionych wad; </w:t>
      </w:r>
    </w:p>
    <w:p w:rsidR="00C47181" w:rsidRPr="00C47181" w:rsidRDefault="00C47181" w:rsidP="00C47181">
      <w:pPr>
        <w:widowControl w:val="0"/>
        <w:suppressAutoHyphens/>
        <w:spacing w:line="276" w:lineRule="auto"/>
        <w:ind w:left="1068"/>
        <w:jc w:val="both"/>
        <w:textAlignment w:val="baseline"/>
        <w:rPr>
          <w:rFonts w:ascii="Arial" w:hAnsi="Arial" w:cs="Arial"/>
          <w:color w:val="00000A"/>
          <w:sz w:val="22"/>
          <w:szCs w:val="22"/>
        </w:rPr>
      </w:pPr>
    </w:p>
    <w:p w:rsidR="00A243A4" w:rsidRPr="00A243A4" w:rsidRDefault="0089233F" w:rsidP="00A243A4">
      <w:pPr>
        <w:pStyle w:val="Nagwek2"/>
        <w:spacing w:after="120" w:line="276" w:lineRule="auto"/>
        <w:ind w:left="0"/>
        <w:rPr>
          <w:rStyle w:val="Hipercze"/>
          <w:rFonts w:ascii="Arial" w:hAnsi="Arial" w:cs="Arial"/>
          <w:b w:val="0"/>
          <w:color w:val="00000A"/>
          <w:spacing w:val="-1"/>
          <w:sz w:val="22"/>
          <w:szCs w:val="22"/>
          <w:u w:val="none"/>
          <w:shd w:val="clear" w:color="auto" w:fill="FFFFFF"/>
        </w:rPr>
      </w:pPr>
      <w:r>
        <w:rPr>
          <w:rFonts w:ascii="Arial" w:hAnsi="Arial" w:cs="Arial"/>
          <w:b w:val="0"/>
          <w:color w:val="00000A"/>
          <w:spacing w:val="-1"/>
          <w:sz w:val="22"/>
          <w:szCs w:val="22"/>
          <w:shd w:val="clear" w:color="auto" w:fill="FFFFFF"/>
        </w:rPr>
        <w:t xml:space="preserve">Dokumentacja projektowa </w:t>
      </w:r>
      <w:r w:rsidR="00313B8D" w:rsidRPr="00CE4ED5">
        <w:rPr>
          <w:rFonts w:ascii="Arial" w:hAnsi="Arial" w:cs="Arial"/>
          <w:b w:val="0"/>
          <w:color w:val="00000A"/>
          <w:spacing w:val="-1"/>
          <w:sz w:val="22"/>
          <w:szCs w:val="22"/>
          <w:shd w:val="clear" w:color="auto" w:fill="FFFFFF"/>
        </w:rPr>
        <w:t xml:space="preserve"> inwestycji objętej nadzorem inwestorskim</w:t>
      </w:r>
      <w:r>
        <w:rPr>
          <w:rFonts w:ascii="Arial" w:hAnsi="Arial" w:cs="Arial"/>
          <w:b w:val="0"/>
          <w:color w:val="00000A"/>
          <w:spacing w:val="-1"/>
          <w:sz w:val="22"/>
          <w:szCs w:val="22"/>
          <w:shd w:val="clear" w:color="auto" w:fill="FFFFFF"/>
        </w:rPr>
        <w:t xml:space="preserve"> znajduje się na stronie internetowej</w:t>
      </w:r>
      <w:r w:rsidR="00A243A4">
        <w:rPr>
          <w:rFonts w:ascii="Arial" w:hAnsi="Arial" w:cs="Arial"/>
          <w:b w:val="0"/>
          <w:color w:val="00000A"/>
          <w:spacing w:val="-1"/>
          <w:sz w:val="22"/>
          <w:szCs w:val="22"/>
          <w:shd w:val="clear" w:color="auto" w:fill="FFFFFF"/>
        </w:rPr>
        <w:t xml:space="preserve"> pod adresem  </w:t>
      </w:r>
      <w:r w:rsidR="00A243A4" w:rsidRPr="00A243A4">
        <w:rPr>
          <w:rStyle w:val="Hipercze"/>
          <w:b w:val="0"/>
        </w:rPr>
        <w:t>http://ug.swieszyno.ibip.pl/public/?id=21292</w:t>
      </w:r>
      <w:r w:rsidR="00A243A4">
        <w:rPr>
          <w:rStyle w:val="Hipercze"/>
          <w:b w:val="0"/>
        </w:rPr>
        <w:t>.</w:t>
      </w:r>
    </w:p>
    <w:p w:rsidR="00DF0A97" w:rsidRPr="00D82EFD" w:rsidRDefault="00DF0A97" w:rsidP="002B62BF">
      <w:pPr>
        <w:spacing w:line="276" w:lineRule="auto"/>
        <w:jc w:val="both"/>
        <w:rPr>
          <w:rFonts w:ascii="Arial" w:hAnsi="Arial" w:cs="Arial"/>
          <w:color w:val="FF0000"/>
          <w:spacing w:val="-1"/>
          <w:sz w:val="16"/>
          <w:szCs w:val="16"/>
          <w:shd w:val="clear" w:color="auto" w:fill="FFFFFF"/>
        </w:rPr>
      </w:pPr>
    </w:p>
    <w:p w:rsidR="007475F7" w:rsidRDefault="00292171" w:rsidP="00334891">
      <w:pPr>
        <w:spacing w:line="276" w:lineRule="auto"/>
        <w:jc w:val="both"/>
        <w:rPr>
          <w:rFonts w:ascii="Arial" w:hAnsi="Arial" w:cs="Arial"/>
          <w:spacing w:val="-1"/>
          <w:sz w:val="22"/>
          <w:szCs w:val="22"/>
          <w:shd w:val="clear" w:color="auto" w:fill="FFFFFF"/>
        </w:rPr>
      </w:pPr>
      <w:r>
        <w:rPr>
          <w:rFonts w:ascii="Arial" w:hAnsi="Arial" w:cs="Arial"/>
          <w:spacing w:val="-1"/>
          <w:sz w:val="22"/>
          <w:szCs w:val="22"/>
          <w:shd w:val="clear" w:color="auto" w:fill="FFFFFF"/>
        </w:rPr>
        <w:t>Pr</w:t>
      </w:r>
      <w:r w:rsidR="00DE44E8" w:rsidRPr="003D08BE">
        <w:rPr>
          <w:rFonts w:ascii="Arial" w:hAnsi="Arial" w:cs="Arial"/>
          <w:spacing w:val="-1"/>
          <w:sz w:val="22"/>
          <w:szCs w:val="22"/>
          <w:shd w:val="clear" w:color="auto" w:fill="FFFFFF"/>
        </w:rPr>
        <w:t>zewidywany czas trwania</w:t>
      </w:r>
      <w:r w:rsidR="001B3D9F">
        <w:rPr>
          <w:rFonts w:ascii="Arial" w:hAnsi="Arial" w:cs="Arial"/>
          <w:spacing w:val="-1"/>
          <w:sz w:val="22"/>
          <w:szCs w:val="22"/>
          <w:shd w:val="clear" w:color="auto" w:fill="FFFFFF"/>
        </w:rPr>
        <w:t xml:space="preserve"> </w:t>
      </w:r>
      <w:r w:rsidR="002560FC">
        <w:rPr>
          <w:rFonts w:ascii="Arial" w:hAnsi="Arial" w:cs="Arial"/>
          <w:spacing w:val="-1"/>
          <w:sz w:val="22"/>
          <w:szCs w:val="22"/>
          <w:shd w:val="clear" w:color="auto" w:fill="FFFFFF"/>
        </w:rPr>
        <w:t>robót</w:t>
      </w:r>
      <w:r w:rsidR="007475F7">
        <w:rPr>
          <w:rFonts w:ascii="Arial" w:hAnsi="Arial" w:cs="Arial"/>
          <w:spacing w:val="-1"/>
          <w:sz w:val="22"/>
          <w:szCs w:val="22"/>
          <w:shd w:val="clear" w:color="auto" w:fill="FFFFFF"/>
        </w:rPr>
        <w:t>:</w:t>
      </w:r>
    </w:p>
    <w:p w:rsidR="007475F7" w:rsidRDefault="0089233F" w:rsidP="007475F7">
      <w:pPr>
        <w:spacing w:line="276" w:lineRule="auto"/>
        <w:rPr>
          <w:rFonts w:ascii="Arial" w:hAnsi="Arial" w:cs="Arial"/>
          <w:sz w:val="22"/>
          <w:szCs w:val="22"/>
        </w:rPr>
      </w:pPr>
      <w:r w:rsidRPr="003B01FA">
        <w:rPr>
          <w:rFonts w:ascii="Arial" w:hAnsi="Arial" w:cs="Arial"/>
          <w:b/>
          <w:sz w:val="22"/>
          <w:szCs w:val="22"/>
        </w:rPr>
        <w:t>Wykonanie całości prac</w:t>
      </w:r>
      <w:r w:rsidR="003B01FA" w:rsidRPr="003B01FA">
        <w:rPr>
          <w:rFonts w:ascii="Arial" w:hAnsi="Arial" w:cs="Arial"/>
          <w:b/>
          <w:sz w:val="22"/>
          <w:szCs w:val="22"/>
        </w:rPr>
        <w:t xml:space="preserve"> budowlanych</w:t>
      </w:r>
      <w:r w:rsidRPr="003B01FA">
        <w:rPr>
          <w:rFonts w:ascii="Arial" w:hAnsi="Arial" w:cs="Arial"/>
          <w:b/>
          <w:sz w:val="22"/>
          <w:szCs w:val="22"/>
        </w:rPr>
        <w:t xml:space="preserve">  wraz</w:t>
      </w:r>
      <w:r w:rsidR="007475F7" w:rsidRPr="003B01FA">
        <w:rPr>
          <w:rFonts w:ascii="Arial" w:hAnsi="Arial" w:cs="Arial"/>
          <w:b/>
          <w:sz w:val="22"/>
          <w:szCs w:val="22"/>
        </w:rPr>
        <w:t xml:space="preserve"> </w:t>
      </w:r>
      <w:r w:rsidRPr="003B01FA">
        <w:rPr>
          <w:rFonts w:ascii="Arial" w:hAnsi="Arial" w:cs="Arial"/>
          <w:b/>
          <w:sz w:val="22"/>
          <w:szCs w:val="22"/>
        </w:rPr>
        <w:t xml:space="preserve"> z dokumentacją powykonawczą </w:t>
      </w:r>
      <w:r w:rsidR="007475F7" w:rsidRPr="003B01FA">
        <w:rPr>
          <w:rFonts w:ascii="Arial" w:hAnsi="Arial" w:cs="Arial"/>
          <w:b/>
          <w:sz w:val="22"/>
          <w:szCs w:val="22"/>
        </w:rPr>
        <w:t xml:space="preserve">do dnia </w:t>
      </w:r>
      <w:r w:rsidR="00346250" w:rsidRPr="003B01FA">
        <w:rPr>
          <w:rFonts w:ascii="Arial" w:hAnsi="Arial" w:cs="Arial"/>
          <w:b/>
          <w:sz w:val="22"/>
          <w:szCs w:val="22"/>
        </w:rPr>
        <w:t>30 kwietnia</w:t>
      </w:r>
      <w:r w:rsidR="007475F7" w:rsidRPr="003B01FA">
        <w:rPr>
          <w:rFonts w:ascii="Arial" w:hAnsi="Arial" w:cs="Arial"/>
          <w:b/>
          <w:sz w:val="22"/>
          <w:szCs w:val="22"/>
        </w:rPr>
        <w:t xml:space="preserve"> 20</w:t>
      </w:r>
      <w:r w:rsidR="009C6826">
        <w:rPr>
          <w:rFonts w:ascii="Arial" w:hAnsi="Arial" w:cs="Arial"/>
          <w:b/>
          <w:sz w:val="22"/>
          <w:szCs w:val="22"/>
        </w:rPr>
        <w:t>20</w:t>
      </w:r>
      <w:r w:rsidR="007475F7" w:rsidRPr="003B01FA">
        <w:rPr>
          <w:rFonts w:ascii="Arial" w:hAnsi="Arial" w:cs="Arial"/>
          <w:b/>
          <w:sz w:val="22"/>
          <w:szCs w:val="22"/>
        </w:rPr>
        <w:t>r.</w:t>
      </w:r>
      <w:r w:rsidR="007475F7">
        <w:rPr>
          <w:rFonts w:ascii="Arial" w:hAnsi="Arial" w:cs="Arial"/>
          <w:sz w:val="22"/>
          <w:szCs w:val="22"/>
        </w:rPr>
        <w:t xml:space="preserve"> </w:t>
      </w:r>
    </w:p>
    <w:p w:rsidR="006D15E9" w:rsidRDefault="006D15E9" w:rsidP="00334891">
      <w:pPr>
        <w:spacing w:line="276" w:lineRule="auto"/>
        <w:jc w:val="both"/>
        <w:rPr>
          <w:rFonts w:ascii="Arial" w:hAnsi="Arial" w:cs="Arial"/>
          <w:b/>
          <w:bCs/>
          <w:sz w:val="22"/>
          <w:szCs w:val="22"/>
        </w:rPr>
      </w:pPr>
    </w:p>
    <w:p w:rsidR="008E1E11" w:rsidRPr="00CE4ED5" w:rsidRDefault="00CE4ED5" w:rsidP="00334891">
      <w:pPr>
        <w:spacing w:line="276" w:lineRule="auto"/>
        <w:jc w:val="both"/>
        <w:rPr>
          <w:rFonts w:ascii="Arial" w:hAnsi="Arial" w:cs="Arial"/>
          <w:b/>
          <w:bCs/>
          <w:sz w:val="22"/>
          <w:szCs w:val="22"/>
        </w:rPr>
      </w:pPr>
      <w:r w:rsidRPr="00CE4ED5">
        <w:rPr>
          <w:rFonts w:ascii="Arial" w:hAnsi="Arial" w:cs="Arial"/>
          <w:b/>
          <w:bCs/>
          <w:sz w:val="22"/>
          <w:szCs w:val="22"/>
        </w:rPr>
        <w:t>3.3</w:t>
      </w:r>
      <w:r w:rsidR="00AF183B" w:rsidRPr="00CE4ED5">
        <w:rPr>
          <w:rFonts w:ascii="Arial" w:hAnsi="Arial" w:cs="Arial"/>
          <w:b/>
          <w:bCs/>
          <w:sz w:val="22"/>
          <w:szCs w:val="22"/>
        </w:rPr>
        <w:t xml:space="preserve"> </w:t>
      </w:r>
      <w:r w:rsidR="008E1E11" w:rsidRPr="00CE4ED5">
        <w:rPr>
          <w:rFonts w:ascii="Arial" w:hAnsi="Arial" w:cs="Arial"/>
          <w:b/>
          <w:bCs/>
          <w:sz w:val="22"/>
          <w:szCs w:val="22"/>
        </w:rPr>
        <w:t>KOD CPV:</w:t>
      </w:r>
    </w:p>
    <w:p w:rsidR="0095647B" w:rsidRPr="00CE4ED5" w:rsidRDefault="00B205FD" w:rsidP="00334891">
      <w:pPr>
        <w:spacing w:line="276" w:lineRule="auto"/>
        <w:jc w:val="both"/>
        <w:rPr>
          <w:rFonts w:ascii="Arial" w:hAnsi="Arial" w:cs="Arial"/>
          <w:b/>
          <w:sz w:val="22"/>
          <w:szCs w:val="22"/>
        </w:rPr>
      </w:pPr>
      <w:r w:rsidRPr="00CE4ED5">
        <w:rPr>
          <w:rFonts w:ascii="Arial" w:hAnsi="Arial" w:cs="Arial"/>
          <w:sz w:val="22"/>
          <w:szCs w:val="22"/>
        </w:rPr>
        <w:t>71520000</w:t>
      </w:r>
      <w:r w:rsidR="0095647B" w:rsidRPr="00CE4ED5">
        <w:rPr>
          <w:rFonts w:ascii="Arial" w:hAnsi="Arial" w:cs="Arial"/>
          <w:sz w:val="22"/>
          <w:szCs w:val="22"/>
        </w:rPr>
        <w:t>-</w:t>
      </w:r>
      <w:r w:rsidRPr="00CE4ED5">
        <w:rPr>
          <w:rFonts w:ascii="Arial" w:hAnsi="Arial" w:cs="Arial"/>
          <w:sz w:val="22"/>
          <w:szCs w:val="22"/>
        </w:rPr>
        <w:t>9</w:t>
      </w:r>
      <w:r w:rsidR="0095647B" w:rsidRPr="00CE4ED5">
        <w:rPr>
          <w:rFonts w:ascii="Arial" w:hAnsi="Arial" w:cs="Arial"/>
          <w:sz w:val="22"/>
          <w:szCs w:val="22"/>
        </w:rPr>
        <w:t xml:space="preserve"> </w:t>
      </w:r>
      <w:r w:rsidRPr="00CE4ED5">
        <w:rPr>
          <w:rFonts w:ascii="Arial" w:hAnsi="Arial" w:cs="Arial"/>
          <w:sz w:val="22"/>
          <w:szCs w:val="22"/>
        </w:rPr>
        <w:t>Usługi nadzoru budowlanego</w:t>
      </w:r>
    </w:p>
    <w:p w:rsidR="00886CE7" w:rsidRPr="002560FC" w:rsidRDefault="00886CE7" w:rsidP="00334891">
      <w:pPr>
        <w:pStyle w:val="Akapitzlist"/>
        <w:spacing w:line="276" w:lineRule="auto"/>
        <w:rPr>
          <w:rFonts w:ascii="Arial" w:hAnsi="Arial" w:cs="Arial"/>
          <w:sz w:val="16"/>
          <w:szCs w:val="16"/>
        </w:rPr>
      </w:pPr>
    </w:p>
    <w:p w:rsidR="00FC671D" w:rsidRDefault="00FC671D" w:rsidP="00334891">
      <w:pPr>
        <w:autoSpaceDE w:val="0"/>
        <w:autoSpaceDN w:val="0"/>
        <w:adjustRightInd w:val="0"/>
        <w:spacing w:line="276" w:lineRule="auto"/>
        <w:rPr>
          <w:rFonts w:ascii="Arial" w:hAnsi="Arial" w:cs="Arial"/>
          <w:color w:val="000000"/>
          <w:sz w:val="22"/>
          <w:szCs w:val="22"/>
        </w:rPr>
      </w:pPr>
      <w:r w:rsidRPr="00CE4ED5">
        <w:rPr>
          <w:rFonts w:ascii="Arial" w:hAnsi="Arial" w:cs="Arial"/>
          <w:color w:val="000000"/>
          <w:sz w:val="22"/>
          <w:szCs w:val="22"/>
        </w:rPr>
        <w:t xml:space="preserve">3.4 Zamawiający nie określa obowiązku zatrudnienia przez Wykonawcę lub podwykonawcę na umowę o pracę osób wykonujących czynności w zakresie realizacji przedmiotu zamówienia. Przedmiot zamówienia obejmuje jedynie czynności wykonywane przez inspektorów nadzoru tj. osoby pełniące samodzielne funkcje techniczne w budownictwie w </w:t>
      </w:r>
      <w:r w:rsidRPr="000566C6">
        <w:rPr>
          <w:rFonts w:ascii="Arial" w:hAnsi="Arial" w:cs="Arial"/>
          <w:color w:val="000000"/>
          <w:sz w:val="22"/>
          <w:szCs w:val="22"/>
        </w:rPr>
        <w:t>rozumieniu ustawy z dnia 7 lipca 1994r. Prawo budowlane (Dz. U. z 201</w:t>
      </w:r>
      <w:r w:rsidR="00AA35EE">
        <w:rPr>
          <w:rFonts w:ascii="Arial" w:hAnsi="Arial" w:cs="Arial"/>
          <w:color w:val="000000"/>
          <w:sz w:val="22"/>
          <w:szCs w:val="22"/>
        </w:rPr>
        <w:t>8</w:t>
      </w:r>
      <w:r w:rsidRPr="000566C6">
        <w:rPr>
          <w:rFonts w:ascii="Arial" w:hAnsi="Arial" w:cs="Arial"/>
          <w:color w:val="000000"/>
          <w:sz w:val="22"/>
          <w:szCs w:val="22"/>
        </w:rPr>
        <w:t xml:space="preserve"> r. poz.</w:t>
      </w:r>
      <w:r w:rsidR="00B46979" w:rsidRPr="000566C6">
        <w:rPr>
          <w:rFonts w:ascii="Arial" w:hAnsi="Arial" w:cs="Arial"/>
          <w:color w:val="000000"/>
          <w:sz w:val="22"/>
          <w:szCs w:val="22"/>
        </w:rPr>
        <w:t>12</w:t>
      </w:r>
      <w:r w:rsidR="00AA35EE">
        <w:rPr>
          <w:rFonts w:ascii="Arial" w:hAnsi="Arial" w:cs="Arial"/>
          <w:color w:val="000000"/>
          <w:sz w:val="22"/>
          <w:szCs w:val="22"/>
        </w:rPr>
        <w:t>02</w:t>
      </w:r>
      <w:r w:rsidRPr="000566C6">
        <w:rPr>
          <w:rFonts w:ascii="Arial" w:hAnsi="Arial" w:cs="Arial"/>
          <w:color w:val="000000"/>
          <w:sz w:val="22"/>
          <w:szCs w:val="22"/>
        </w:rPr>
        <w:t xml:space="preserve"> ze zm.), nie polegają na wykonaniu pracy w rozumieniu Kodeksu pracy. Osoby wykonujące te</w:t>
      </w:r>
      <w:r w:rsidRPr="00CE4ED5">
        <w:rPr>
          <w:rFonts w:ascii="Arial" w:hAnsi="Arial" w:cs="Arial"/>
          <w:color w:val="000000"/>
          <w:sz w:val="22"/>
          <w:szCs w:val="22"/>
        </w:rPr>
        <w:t xml:space="preserve"> czynności są samodzielnymi uczestnikami procesu budowlanego i działają samodzielnie, także w tym rozumieniu, że same wyznaczają sobie zadania i samie te zadania realizują. </w:t>
      </w:r>
    </w:p>
    <w:p w:rsidR="004D1EC4" w:rsidRPr="00CE4ED5" w:rsidRDefault="004D1EC4" w:rsidP="004D1EC4">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lastRenderedPageBreak/>
        <w:t xml:space="preserve">3.5 </w:t>
      </w:r>
      <w:r w:rsidRPr="006F720D">
        <w:rPr>
          <w:rFonts w:ascii="Arial" w:hAnsi="Arial" w:cs="Arial"/>
          <w:sz w:val="22"/>
          <w:szCs w:val="22"/>
        </w:rPr>
        <w:t xml:space="preserve">Z uwagi na to, że od dnia 18 kwietnia br. obowiązują przepisy ustawy z dnia </w:t>
      </w:r>
      <w:r w:rsidRPr="006F720D">
        <w:rPr>
          <w:rFonts w:ascii="Arial" w:hAnsi="Arial" w:cs="Arial"/>
          <w:sz w:val="22"/>
          <w:szCs w:val="22"/>
        </w:rPr>
        <w:br/>
        <w:t xml:space="preserve">9 listopada 2018r. o elektronicznym fakturowaniu w zamówieniach publicznych, koncesjach na roboty budowlane lub usługi oraz partnerstwie publiczno-prywatnym </w:t>
      </w:r>
      <w:r w:rsidRPr="006F720D">
        <w:rPr>
          <w:rFonts w:ascii="Arial" w:hAnsi="Arial" w:cs="Arial"/>
          <w:i/>
          <w:iCs/>
          <w:sz w:val="22"/>
          <w:szCs w:val="22"/>
        </w:rPr>
        <w:t xml:space="preserve">(Dz. U. z 2018r. poz. 2191), </w:t>
      </w:r>
      <w:r w:rsidRPr="006F720D">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rsidR="00947F92" w:rsidRDefault="00947F92" w:rsidP="00947F92">
      <w:pPr>
        <w:rPr>
          <w:rFonts w:ascii="Arial" w:hAnsi="Arial" w:cs="Arial"/>
          <w:sz w:val="22"/>
          <w:szCs w:val="22"/>
        </w:rPr>
      </w:pPr>
    </w:p>
    <w:p w:rsidR="00947F92" w:rsidRPr="00DC7B9E" w:rsidRDefault="00947F92" w:rsidP="00947F92">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3.</w:t>
      </w:r>
      <w:r w:rsidR="0066229A">
        <w:rPr>
          <w:rFonts w:ascii="Arial" w:hAnsi="Arial" w:cs="Arial"/>
          <w:b/>
          <w:color w:val="00000A"/>
          <w:sz w:val="22"/>
          <w:szCs w:val="22"/>
        </w:rPr>
        <w:t>6</w:t>
      </w:r>
      <w:r>
        <w:rPr>
          <w:rFonts w:ascii="Arial" w:hAnsi="Arial" w:cs="Arial"/>
          <w:b/>
          <w:color w:val="00000A"/>
          <w:sz w:val="22"/>
          <w:szCs w:val="22"/>
        </w:rPr>
        <w:t xml:space="preserve"> </w:t>
      </w:r>
      <w:r w:rsidRPr="00DC7B9E">
        <w:rPr>
          <w:rFonts w:ascii="Arial" w:hAnsi="Arial" w:cs="Arial"/>
          <w:b/>
          <w:color w:val="00000A"/>
          <w:sz w:val="22"/>
          <w:szCs w:val="22"/>
        </w:rPr>
        <w:t>Zamówienie realizowane w ramach dofinansowania:</w:t>
      </w:r>
    </w:p>
    <w:p w:rsidR="00947F92" w:rsidRPr="00447C70" w:rsidRDefault="00947F92" w:rsidP="00947F92">
      <w:pPr>
        <w:pStyle w:val="Nagwek"/>
        <w:jc w:val="both"/>
        <w:rPr>
          <w:rFonts w:ascii="Arial" w:hAnsi="Arial" w:cs="Arial"/>
          <w:b/>
          <w:color w:val="00000A"/>
          <w:sz w:val="22"/>
          <w:szCs w:val="22"/>
        </w:rPr>
      </w:pPr>
      <w:r w:rsidRPr="00447C70">
        <w:rPr>
          <w:rFonts w:ascii="Arial" w:hAnsi="Arial" w:cs="Arial"/>
          <w:b/>
          <w:color w:val="00000A"/>
          <w:sz w:val="22"/>
          <w:szCs w:val="22"/>
        </w:rPr>
        <w:t>tytuł operacji</w:t>
      </w:r>
      <w:bookmarkStart w:id="12" w:name="_Hlk489021312"/>
      <w:r w:rsidRPr="00447C70">
        <w:rPr>
          <w:rFonts w:ascii="Arial" w:hAnsi="Arial" w:cs="Arial"/>
          <w:b/>
          <w:color w:val="00000A"/>
          <w:sz w:val="22"/>
          <w:szCs w:val="22"/>
        </w:rPr>
        <w:t xml:space="preserve"> </w:t>
      </w:r>
      <w:bookmarkEnd w:id="12"/>
      <w:r w:rsidRPr="00447C70">
        <w:rPr>
          <w:rFonts w:ascii="Arial" w:hAnsi="Arial" w:cs="Arial"/>
          <w:b/>
          <w:color w:val="00000A"/>
          <w:sz w:val="22"/>
          <w:szCs w:val="22"/>
        </w:rPr>
        <w:t>„Marginalizacja deficytów obszaru Zegrza Pomorskiego” nr RPZP.09.03.00-32-0062/18-00 w ramach Regionalnego Programu Operacyjnego Województwa Zachodniopomorskiego 2014-2020, Oś Priorytetowa 9 Infrastruktura publiczna, Działanie 9.3 Wspieranie rewitalizacji w sferze fizycznej, gospodarczej i społecznej ubogich społeczności i obszarów miejskich i wiejskich.</w:t>
      </w:r>
    </w:p>
    <w:p w:rsidR="00947F92" w:rsidRDefault="00947F92" w:rsidP="00947F92">
      <w:pPr>
        <w:rPr>
          <w:rFonts w:ascii="Arial" w:hAnsi="Arial" w:cs="Arial"/>
          <w:sz w:val="22"/>
          <w:szCs w:val="22"/>
        </w:rPr>
      </w:pPr>
    </w:p>
    <w:p w:rsidR="00947F92" w:rsidRPr="00947F92" w:rsidRDefault="00947F92" w:rsidP="00947F92">
      <w:pPr>
        <w:rPr>
          <w:rFonts w:ascii="Arial" w:hAnsi="Arial" w:cs="Arial"/>
          <w:sz w:val="22"/>
          <w:szCs w:val="22"/>
        </w:rPr>
      </w:pPr>
    </w:p>
    <w:p w:rsidR="00DC356E" w:rsidRPr="00CE4ED5" w:rsidRDefault="00DC356E" w:rsidP="00C37FAC">
      <w:pPr>
        <w:pStyle w:val="Nagwek2"/>
        <w:numPr>
          <w:ilvl w:val="0"/>
          <w:numId w:val="2"/>
        </w:numPr>
        <w:spacing w:after="120"/>
        <w:ind w:left="425" w:hanging="357"/>
        <w:rPr>
          <w:rFonts w:ascii="Arial" w:hAnsi="Arial" w:cs="Arial"/>
          <w:sz w:val="22"/>
          <w:szCs w:val="22"/>
          <w:highlight w:val="lightGray"/>
        </w:rPr>
      </w:pPr>
      <w:bookmarkStart w:id="13" w:name="_Toc465419663"/>
      <w:r w:rsidRPr="00CE4ED5">
        <w:rPr>
          <w:rFonts w:ascii="Arial" w:hAnsi="Arial" w:cs="Arial"/>
          <w:sz w:val="22"/>
          <w:szCs w:val="22"/>
          <w:highlight w:val="lightGray"/>
        </w:rPr>
        <w:t>TERMIN REALIZACJI</w:t>
      </w:r>
      <w:bookmarkEnd w:id="13"/>
    </w:p>
    <w:p w:rsidR="00536A86" w:rsidRPr="0088237C" w:rsidRDefault="00AF183B" w:rsidP="0095647B">
      <w:pPr>
        <w:pStyle w:val="Normalny1"/>
        <w:spacing w:line="276" w:lineRule="auto"/>
        <w:jc w:val="both"/>
        <w:rPr>
          <w:rFonts w:ascii="Arial" w:hAnsi="Arial" w:cs="Arial"/>
          <w:sz w:val="22"/>
          <w:szCs w:val="22"/>
          <w:lang w:val="pl-PL"/>
        </w:rPr>
      </w:pPr>
      <w:r w:rsidRPr="0088237C">
        <w:rPr>
          <w:rFonts w:ascii="Arial" w:hAnsi="Arial" w:cs="Arial"/>
          <w:sz w:val="22"/>
          <w:szCs w:val="22"/>
          <w:lang w:val="pl-PL"/>
        </w:rPr>
        <w:t xml:space="preserve">Przedmiot zamówienia należy </w:t>
      </w:r>
      <w:r w:rsidR="00930149" w:rsidRPr="0088237C">
        <w:rPr>
          <w:rFonts w:ascii="Arial" w:hAnsi="Arial" w:cs="Arial"/>
          <w:sz w:val="22"/>
          <w:szCs w:val="22"/>
          <w:lang w:val="pl-PL"/>
        </w:rPr>
        <w:t>z</w:t>
      </w:r>
      <w:r w:rsidRPr="0088237C">
        <w:rPr>
          <w:rFonts w:ascii="Arial" w:hAnsi="Arial" w:cs="Arial"/>
          <w:sz w:val="22"/>
          <w:szCs w:val="22"/>
          <w:lang w:val="pl-PL"/>
        </w:rPr>
        <w:t>realizować w terminie</w:t>
      </w:r>
      <w:r w:rsidR="00536A86" w:rsidRPr="0088237C">
        <w:rPr>
          <w:rFonts w:ascii="Arial" w:hAnsi="Arial" w:cs="Arial"/>
          <w:sz w:val="22"/>
          <w:szCs w:val="22"/>
          <w:lang w:val="pl-PL"/>
        </w:rPr>
        <w:t>:</w:t>
      </w:r>
    </w:p>
    <w:p w:rsidR="007475F7" w:rsidRPr="003A54C3" w:rsidRDefault="003523A1" w:rsidP="007475F7">
      <w:pPr>
        <w:spacing w:line="276" w:lineRule="auto"/>
        <w:rPr>
          <w:rFonts w:ascii="Arial" w:hAnsi="Arial" w:cs="Arial"/>
          <w:sz w:val="22"/>
          <w:szCs w:val="22"/>
        </w:rPr>
      </w:pPr>
      <w:bookmarkStart w:id="14" w:name="_Hlk525547124"/>
      <w:r w:rsidRPr="003523A1">
        <w:rPr>
          <w:rFonts w:ascii="Arial" w:eastAsia="Andale Sans UI" w:hAnsi="Arial" w:cs="Arial"/>
          <w:b/>
          <w:sz w:val="22"/>
          <w:szCs w:val="22"/>
          <w:lang w:eastAsia="ja-JP" w:bidi="fa-IR"/>
        </w:rPr>
        <w:t>O</w:t>
      </w:r>
      <w:r w:rsidR="007475F7" w:rsidRPr="003523A1">
        <w:rPr>
          <w:rFonts w:ascii="Arial" w:eastAsia="Andale Sans UI" w:hAnsi="Arial" w:cs="Arial"/>
          <w:b/>
          <w:sz w:val="22"/>
          <w:szCs w:val="22"/>
          <w:lang w:eastAsia="ja-JP" w:bidi="fa-IR"/>
        </w:rPr>
        <w:t>d</w:t>
      </w:r>
      <w:r w:rsidR="007475F7" w:rsidRPr="00FF629B">
        <w:rPr>
          <w:rFonts w:ascii="Arial" w:eastAsia="Andale Sans UI" w:hAnsi="Arial" w:cs="Arial"/>
          <w:sz w:val="22"/>
          <w:szCs w:val="22"/>
          <w:lang w:eastAsia="ja-JP" w:bidi="fa-IR"/>
        </w:rPr>
        <w:t xml:space="preserve"> </w:t>
      </w:r>
      <w:r w:rsidR="007475F7" w:rsidRPr="00FF629B">
        <w:rPr>
          <w:rFonts w:ascii="Arial" w:eastAsia="Andale Sans UI" w:hAnsi="Arial" w:cs="Arial"/>
          <w:b/>
          <w:sz w:val="22"/>
          <w:szCs w:val="22"/>
          <w:lang w:eastAsia="ja-JP" w:bidi="fa-IR"/>
        </w:rPr>
        <w:t>dnia podpisania umowy</w:t>
      </w:r>
      <w:r w:rsidR="007475F7" w:rsidRPr="00FF629B">
        <w:rPr>
          <w:rFonts w:ascii="Arial" w:hAnsi="Arial" w:cs="Arial"/>
          <w:b/>
          <w:sz w:val="22"/>
          <w:szCs w:val="22"/>
        </w:rPr>
        <w:t xml:space="preserve"> do dnia </w:t>
      </w:r>
      <w:r w:rsidR="0050466F">
        <w:rPr>
          <w:rFonts w:ascii="Arial" w:hAnsi="Arial" w:cs="Arial"/>
          <w:b/>
          <w:sz w:val="22"/>
          <w:szCs w:val="22"/>
        </w:rPr>
        <w:t>29</w:t>
      </w:r>
      <w:r w:rsidR="007475F7">
        <w:rPr>
          <w:rFonts w:ascii="Arial" w:hAnsi="Arial" w:cs="Arial"/>
          <w:b/>
          <w:sz w:val="22"/>
          <w:szCs w:val="22"/>
        </w:rPr>
        <w:t xml:space="preserve"> </w:t>
      </w:r>
      <w:r w:rsidR="00346250">
        <w:rPr>
          <w:rFonts w:ascii="Arial" w:hAnsi="Arial" w:cs="Arial"/>
          <w:b/>
          <w:sz w:val="22"/>
          <w:szCs w:val="22"/>
        </w:rPr>
        <w:t>maja</w:t>
      </w:r>
      <w:r w:rsidR="007475F7" w:rsidRPr="00FF629B">
        <w:rPr>
          <w:rFonts w:ascii="Arial" w:hAnsi="Arial" w:cs="Arial"/>
          <w:b/>
          <w:sz w:val="22"/>
          <w:szCs w:val="22"/>
        </w:rPr>
        <w:t xml:space="preserve"> 20</w:t>
      </w:r>
      <w:r w:rsidR="009C6826">
        <w:rPr>
          <w:rFonts w:ascii="Arial" w:hAnsi="Arial" w:cs="Arial"/>
          <w:b/>
          <w:sz w:val="22"/>
          <w:szCs w:val="22"/>
        </w:rPr>
        <w:t>20</w:t>
      </w:r>
      <w:r w:rsidR="007475F7" w:rsidRPr="00FF629B">
        <w:rPr>
          <w:rFonts w:ascii="Arial" w:hAnsi="Arial" w:cs="Arial"/>
          <w:b/>
          <w:sz w:val="22"/>
          <w:szCs w:val="22"/>
        </w:rPr>
        <w:t xml:space="preserve"> r</w:t>
      </w:r>
      <w:r w:rsidR="007475F7">
        <w:rPr>
          <w:rFonts w:ascii="Arial" w:hAnsi="Arial" w:cs="Arial"/>
          <w:b/>
          <w:sz w:val="22"/>
          <w:szCs w:val="22"/>
        </w:rPr>
        <w:t>.</w:t>
      </w:r>
    </w:p>
    <w:p w:rsidR="006B5469" w:rsidRPr="00CE4ED5" w:rsidRDefault="006B5469" w:rsidP="00D64228">
      <w:pPr>
        <w:rPr>
          <w:rFonts w:ascii="Arial" w:hAnsi="Arial" w:cs="Arial"/>
          <w:b/>
          <w:sz w:val="22"/>
          <w:szCs w:val="22"/>
        </w:rPr>
      </w:pPr>
    </w:p>
    <w:p w:rsidR="00557115" w:rsidRPr="00CE4ED5" w:rsidRDefault="00557115" w:rsidP="00C37FAC">
      <w:pPr>
        <w:pStyle w:val="Nagwek2"/>
        <w:numPr>
          <w:ilvl w:val="0"/>
          <w:numId w:val="2"/>
        </w:numPr>
        <w:spacing w:after="120"/>
        <w:ind w:left="425" w:hanging="357"/>
        <w:rPr>
          <w:rFonts w:ascii="Arial" w:hAnsi="Arial" w:cs="Arial"/>
          <w:sz w:val="22"/>
          <w:szCs w:val="22"/>
          <w:highlight w:val="lightGray"/>
        </w:rPr>
      </w:pPr>
      <w:bookmarkStart w:id="15" w:name="_Toc465419664"/>
      <w:bookmarkEnd w:id="14"/>
      <w:r w:rsidRPr="00CE4ED5">
        <w:rPr>
          <w:rFonts w:ascii="Arial" w:hAnsi="Arial" w:cs="Arial"/>
          <w:sz w:val="22"/>
          <w:szCs w:val="22"/>
          <w:highlight w:val="lightGray"/>
        </w:rPr>
        <w:t>CZĘŚCI ZAMÓWIENIA</w:t>
      </w:r>
      <w:bookmarkEnd w:id="15"/>
    </w:p>
    <w:p w:rsidR="007475F7" w:rsidRPr="0089233F" w:rsidRDefault="007475F7" w:rsidP="0089233F">
      <w:pPr>
        <w:pStyle w:val="Akapitzlist"/>
        <w:widowControl w:val="0"/>
        <w:numPr>
          <w:ilvl w:val="1"/>
          <w:numId w:val="2"/>
        </w:numPr>
        <w:tabs>
          <w:tab w:val="left" w:pos="851"/>
        </w:tabs>
        <w:suppressAutoHyphens/>
        <w:overflowPunct w:val="0"/>
        <w:spacing w:line="276" w:lineRule="auto"/>
        <w:ind w:left="426" w:hanging="426"/>
        <w:jc w:val="both"/>
        <w:textAlignment w:val="baseline"/>
        <w:rPr>
          <w:rFonts w:ascii="Arial" w:hAnsi="Arial" w:cs="Arial"/>
          <w:spacing w:val="-4"/>
          <w:sz w:val="22"/>
          <w:szCs w:val="22"/>
        </w:rPr>
      </w:pPr>
      <w:r w:rsidRPr="0089233F">
        <w:rPr>
          <w:rFonts w:ascii="Arial" w:hAnsi="Arial" w:cs="Arial"/>
          <w:sz w:val="22"/>
          <w:szCs w:val="22"/>
        </w:rPr>
        <w:t xml:space="preserve">Zamawiający </w:t>
      </w:r>
      <w:r w:rsidR="0089233F" w:rsidRPr="0089233F">
        <w:rPr>
          <w:rFonts w:ascii="Arial" w:hAnsi="Arial" w:cs="Arial"/>
          <w:sz w:val="22"/>
          <w:szCs w:val="22"/>
        </w:rPr>
        <w:t xml:space="preserve">nie </w:t>
      </w:r>
      <w:r w:rsidRPr="0089233F">
        <w:rPr>
          <w:rFonts w:ascii="Arial" w:hAnsi="Arial" w:cs="Arial"/>
          <w:sz w:val="22"/>
          <w:szCs w:val="22"/>
        </w:rPr>
        <w:t>dopuszcza składanie ofert częściowych</w:t>
      </w:r>
      <w:r w:rsidR="0089233F">
        <w:rPr>
          <w:rFonts w:ascii="Arial" w:hAnsi="Arial" w:cs="Arial"/>
          <w:sz w:val="22"/>
          <w:szCs w:val="22"/>
        </w:rPr>
        <w:t>.</w:t>
      </w:r>
    </w:p>
    <w:p w:rsidR="0089233F" w:rsidRPr="0089233F" w:rsidRDefault="002560FC" w:rsidP="0089233F">
      <w:pPr>
        <w:pStyle w:val="Akapitzlist"/>
        <w:numPr>
          <w:ilvl w:val="1"/>
          <w:numId w:val="2"/>
        </w:numPr>
        <w:tabs>
          <w:tab w:val="left" w:pos="851"/>
        </w:tabs>
        <w:spacing w:line="276" w:lineRule="auto"/>
        <w:jc w:val="both"/>
        <w:rPr>
          <w:rStyle w:val="Hipercze"/>
          <w:rFonts w:ascii="Arial" w:hAnsi="Arial" w:cs="Arial"/>
          <w:color w:val="auto"/>
          <w:sz w:val="22"/>
          <w:szCs w:val="22"/>
          <w:u w:val="none"/>
        </w:rPr>
      </w:pPr>
      <w:r w:rsidRPr="009804F7">
        <w:rPr>
          <w:rFonts w:ascii="Arial" w:hAnsi="Arial" w:cs="Arial"/>
          <w:sz w:val="22"/>
          <w:szCs w:val="22"/>
        </w:rPr>
        <w:t xml:space="preserve">Dokumentacja projektowa dla ww. </w:t>
      </w:r>
      <w:r>
        <w:rPr>
          <w:rFonts w:ascii="Arial" w:hAnsi="Arial" w:cs="Arial"/>
          <w:sz w:val="22"/>
          <w:szCs w:val="22"/>
        </w:rPr>
        <w:t>postępowania</w:t>
      </w:r>
      <w:r w:rsidRPr="009804F7">
        <w:rPr>
          <w:rFonts w:ascii="Arial" w:hAnsi="Arial" w:cs="Arial"/>
          <w:sz w:val="22"/>
          <w:szCs w:val="22"/>
        </w:rPr>
        <w:t xml:space="preserve"> jest dostępna pod adresem:</w:t>
      </w:r>
      <w:r w:rsidRPr="009804F7">
        <w:rPr>
          <w:rFonts w:ascii="Arial" w:hAnsi="Arial" w:cs="Arial"/>
          <w:sz w:val="22"/>
          <w:szCs w:val="22"/>
        </w:rPr>
        <w:br/>
      </w:r>
      <w:r w:rsidR="0089233F" w:rsidRPr="0089233F">
        <w:rPr>
          <w:rStyle w:val="Hipercze"/>
        </w:rPr>
        <w:t>http://ug.swieszyno.ibip.pl/public/?id=212923</w:t>
      </w:r>
    </w:p>
    <w:p w:rsidR="00CF631A" w:rsidRPr="00CE4ED5" w:rsidRDefault="00CF631A" w:rsidP="00CF631A">
      <w:pPr>
        <w:pStyle w:val="Akapitzlist"/>
        <w:spacing w:line="276" w:lineRule="auto"/>
        <w:ind w:left="360"/>
        <w:jc w:val="both"/>
        <w:rPr>
          <w:rFonts w:ascii="Arial" w:hAnsi="Arial" w:cs="Arial"/>
          <w:sz w:val="22"/>
          <w:szCs w:val="22"/>
        </w:rPr>
      </w:pPr>
    </w:p>
    <w:p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16" w:name="bookmark3"/>
      <w:bookmarkStart w:id="17" w:name="_Toc465419665"/>
      <w:r w:rsidRPr="00CE4ED5">
        <w:rPr>
          <w:rFonts w:ascii="Arial" w:hAnsi="Arial" w:cs="Arial"/>
          <w:sz w:val="22"/>
          <w:szCs w:val="22"/>
          <w:highlight w:val="lightGray"/>
        </w:rPr>
        <w:t xml:space="preserve">ZAMÓWIENIA </w:t>
      </w:r>
      <w:r w:rsidR="00E770F8" w:rsidRPr="00CE4ED5">
        <w:rPr>
          <w:rFonts w:ascii="Arial" w:hAnsi="Arial" w:cs="Arial"/>
          <w:sz w:val="22"/>
          <w:szCs w:val="22"/>
          <w:highlight w:val="lightGray"/>
        </w:rPr>
        <w:t>POLEGAJĄCE NA POWTÓRZENIU PODOBNYCH USŁUG.</w:t>
      </w:r>
      <w:bookmarkEnd w:id="16"/>
      <w:bookmarkEnd w:id="17"/>
    </w:p>
    <w:p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 xml:space="preserve">Zamawiający </w:t>
      </w:r>
      <w:r w:rsidR="00EA2002" w:rsidRPr="00CE4ED5">
        <w:rPr>
          <w:rFonts w:ascii="Arial" w:hAnsi="Arial" w:cs="Arial"/>
          <w:sz w:val="22"/>
          <w:szCs w:val="22"/>
        </w:rPr>
        <w:t xml:space="preserve">nie </w:t>
      </w:r>
      <w:r w:rsidRPr="00CE4ED5">
        <w:rPr>
          <w:rFonts w:ascii="Arial" w:hAnsi="Arial" w:cs="Arial"/>
          <w:sz w:val="22"/>
          <w:szCs w:val="22"/>
        </w:rPr>
        <w:t xml:space="preserve">przewiduje </w:t>
      </w:r>
      <w:r w:rsidR="00DC61A3" w:rsidRPr="00CE4ED5">
        <w:rPr>
          <w:rFonts w:ascii="Arial" w:hAnsi="Arial" w:cs="Arial"/>
          <w:sz w:val="22"/>
          <w:szCs w:val="22"/>
        </w:rPr>
        <w:t>możliwości udzielenia zamówienia polegającego na powtórzeniu podobnych usług, o których mowa w art. 67 ust. 1 pkt. 6 ustawy</w:t>
      </w:r>
      <w:r w:rsidR="00925ECC" w:rsidRPr="00CE4ED5">
        <w:rPr>
          <w:rFonts w:ascii="Arial" w:hAnsi="Arial" w:cs="Arial"/>
          <w:sz w:val="22"/>
          <w:szCs w:val="22"/>
        </w:rPr>
        <w:t>.</w:t>
      </w:r>
    </w:p>
    <w:p w:rsidR="0033474E" w:rsidRPr="00CE4ED5" w:rsidRDefault="0033474E" w:rsidP="00557115">
      <w:pPr>
        <w:spacing w:line="276" w:lineRule="auto"/>
        <w:ind w:left="426"/>
        <w:jc w:val="both"/>
        <w:rPr>
          <w:rFonts w:ascii="Arial" w:hAnsi="Arial" w:cs="Arial"/>
          <w:sz w:val="22"/>
          <w:szCs w:val="22"/>
        </w:rPr>
      </w:pPr>
    </w:p>
    <w:p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18" w:name="_Toc465419666"/>
      <w:r w:rsidRPr="00CE4ED5">
        <w:rPr>
          <w:rFonts w:ascii="Arial" w:hAnsi="Arial" w:cs="Arial"/>
          <w:sz w:val="22"/>
          <w:szCs w:val="22"/>
          <w:highlight w:val="lightGray"/>
        </w:rPr>
        <w:t>OFERTY WARIANTOWE</w:t>
      </w:r>
      <w:bookmarkEnd w:id="18"/>
    </w:p>
    <w:p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Zamawiający nie dopuszcza składania ofert wariantowych.</w:t>
      </w:r>
    </w:p>
    <w:p w:rsidR="00E02554" w:rsidRPr="00CE4ED5" w:rsidRDefault="00E02554" w:rsidP="00E02554">
      <w:pPr>
        <w:rPr>
          <w:sz w:val="22"/>
          <w:szCs w:val="22"/>
          <w:highlight w:val="lightGray"/>
        </w:rPr>
      </w:pPr>
    </w:p>
    <w:p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19" w:name="bookmark4"/>
      <w:bookmarkStart w:id="20" w:name="_Toc465419667"/>
      <w:r w:rsidRPr="00CE4ED5">
        <w:rPr>
          <w:rFonts w:ascii="Arial" w:hAnsi="Arial" w:cs="Arial"/>
          <w:sz w:val="22"/>
          <w:szCs w:val="22"/>
          <w:highlight w:val="lightGray"/>
        </w:rPr>
        <w:t>OPIS SPOSOBU UZYSKANIA MATERIAŁÓW PRZETARGOWYCH</w:t>
      </w:r>
      <w:bookmarkEnd w:id="19"/>
      <w:bookmarkEnd w:id="20"/>
    </w:p>
    <w:p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CE4ED5">
        <w:rPr>
          <w:rFonts w:ascii="Arial" w:hAnsi="Arial" w:cs="Arial"/>
          <w:sz w:val="22"/>
          <w:szCs w:val="22"/>
        </w:rPr>
        <w:t>:</w:t>
      </w:r>
      <w:r w:rsidR="00961C30" w:rsidRPr="00CE4ED5">
        <w:rPr>
          <w:rFonts w:ascii="Arial" w:hAnsi="Arial" w:cs="Arial"/>
          <w:sz w:val="22"/>
          <w:szCs w:val="22"/>
        </w:rPr>
        <w:t xml:space="preserve"> Urząd Gminy Świeszyno, Świeszyno 71</w:t>
      </w:r>
      <w:r w:rsidR="001C2BCE" w:rsidRPr="00CE4ED5">
        <w:rPr>
          <w:rFonts w:ascii="Arial" w:hAnsi="Arial" w:cs="Arial"/>
          <w:sz w:val="22"/>
          <w:szCs w:val="22"/>
        </w:rPr>
        <w:t xml:space="preserve"> 76-024 </w:t>
      </w:r>
      <w:r w:rsidR="006534BF" w:rsidRPr="00632A2A">
        <w:rPr>
          <w:rFonts w:ascii="Arial" w:hAnsi="Arial" w:cs="Arial"/>
          <w:sz w:val="22"/>
          <w:szCs w:val="22"/>
        </w:rPr>
        <w:t xml:space="preserve">Świeszyno w pok. Nr </w:t>
      </w:r>
      <w:r w:rsidR="006534BF">
        <w:rPr>
          <w:rFonts w:ascii="Arial" w:hAnsi="Arial" w:cs="Arial"/>
          <w:sz w:val="22"/>
          <w:szCs w:val="22"/>
        </w:rPr>
        <w:t>5</w:t>
      </w:r>
      <w:r w:rsidR="006534BF" w:rsidRPr="00632A2A">
        <w:rPr>
          <w:rFonts w:ascii="Arial" w:hAnsi="Arial" w:cs="Arial"/>
          <w:sz w:val="22"/>
          <w:szCs w:val="22"/>
        </w:rPr>
        <w:t xml:space="preserve">, </w:t>
      </w:r>
      <w:r w:rsidR="006534BF" w:rsidRPr="0007428D">
        <w:rPr>
          <w:rFonts w:ascii="Arial" w:hAnsi="Arial" w:cs="Arial"/>
          <w:sz w:val="22"/>
          <w:szCs w:val="22"/>
        </w:rPr>
        <w:t xml:space="preserve">poniedziałek od godz. 8.00 do 16.00 od wtorku do piątku, w godzinach od </w:t>
      </w:r>
      <w:r w:rsidR="006534BF">
        <w:rPr>
          <w:rFonts w:ascii="Arial" w:hAnsi="Arial" w:cs="Arial"/>
          <w:sz w:val="22"/>
          <w:szCs w:val="22"/>
        </w:rPr>
        <w:t>7</w:t>
      </w:r>
      <w:r w:rsidR="006534BF" w:rsidRPr="0007428D">
        <w:rPr>
          <w:rFonts w:ascii="Arial" w:hAnsi="Arial" w:cs="Arial"/>
          <w:sz w:val="22"/>
          <w:szCs w:val="22"/>
        </w:rPr>
        <w:t>.00- 1</w:t>
      </w:r>
      <w:r w:rsidR="006534BF">
        <w:rPr>
          <w:rFonts w:ascii="Arial" w:hAnsi="Arial" w:cs="Arial"/>
          <w:sz w:val="22"/>
          <w:szCs w:val="22"/>
        </w:rPr>
        <w:t>5</w:t>
      </w:r>
      <w:r w:rsidR="006534BF" w:rsidRPr="0007428D">
        <w:rPr>
          <w:rFonts w:ascii="Arial" w:hAnsi="Arial" w:cs="Arial"/>
          <w:sz w:val="22"/>
          <w:szCs w:val="22"/>
        </w:rPr>
        <w:t>.00.</w:t>
      </w:r>
      <w:r w:rsidRPr="00CE4ED5">
        <w:rPr>
          <w:rFonts w:ascii="Arial" w:hAnsi="Arial" w:cs="Arial"/>
          <w:sz w:val="22"/>
          <w:szCs w:val="22"/>
        </w:rPr>
        <w:t>.</w:t>
      </w:r>
    </w:p>
    <w:p w:rsidR="007C1896" w:rsidRPr="00CE4ED5" w:rsidRDefault="007C1896">
      <w:pPr>
        <w:rPr>
          <w:rFonts w:ascii="Arial" w:hAnsi="Arial" w:cs="Arial"/>
          <w:sz w:val="22"/>
          <w:szCs w:val="22"/>
        </w:rPr>
      </w:pPr>
      <w:r w:rsidRPr="00CE4ED5">
        <w:rPr>
          <w:rFonts w:ascii="Arial" w:hAnsi="Arial" w:cs="Arial"/>
          <w:sz w:val="22"/>
          <w:szCs w:val="22"/>
        </w:rPr>
        <w:br w:type="page"/>
      </w:r>
    </w:p>
    <w:p w:rsidR="00557115" w:rsidRPr="000747AB" w:rsidRDefault="00557115" w:rsidP="00557115">
      <w:pPr>
        <w:pStyle w:val="Nagwek1"/>
        <w:spacing w:line="240" w:lineRule="auto"/>
        <w:ind w:left="454" w:firstLine="0"/>
        <w:rPr>
          <w:rFonts w:ascii="Arial" w:hAnsi="Arial" w:cs="Arial"/>
          <w:sz w:val="22"/>
          <w:szCs w:val="22"/>
        </w:rPr>
      </w:pPr>
      <w:bookmarkStart w:id="21" w:name="_Toc465419668"/>
      <w:r w:rsidRPr="000747AB">
        <w:rPr>
          <w:rFonts w:ascii="Arial" w:hAnsi="Arial" w:cs="Arial"/>
          <w:sz w:val="22"/>
          <w:szCs w:val="22"/>
          <w:highlight w:val="lightGray"/>
        </w:rPr>
        <w:lastRenderedPageBreak/>
        <w:t>ROZDZIAŁ II INSTRUKCJA DLA WYKONAWCÓW</w:t>
      </w:r>
      <w:bookmarkEnd w:id="21"/>
    </w:p>
    <w:p w:rsidR="00E42C81" w:rsidRPr="000747AB" w:rsidRDefault="002E0996" w:rsidP="00CD4777">
      <w:pPr>
        <w:widowControl w:val="0"/>
        <w:tabs>
          <w:tab w:val="left" w:pos="5397"/>
        </w:tabs>
        <w:jc w:val="center"/>
        <w:rPr>
          <w:rFonts w:ascii="Arial" w:hAnsi="Arial" w:cs="Arial"/>
          <w:b/>
          <w:bCs/>
          <w:color w:val="FF0000"/>
          <w:sz w:val="22"/>
          <w:szCs w:val="22"/>
          <w:highlight w:val="yellow"/>
        </w:rPr>
      </w:pPr>
      <w:r>
        <w:rPr>
          <w:rFonts w:ascii="Arial" w:hAnsi="Arial" w:cs="Arial"/>
          <w:b/>
          <w:bCs/>
          <w:color w:val="FF0000"/>
          <w:sz w:val="22"/>
          <w:szCs w:val="22"/>
          <w:highlight w:val="yellow"/>
        </w:rPr>
        <w:t>WARUNKI  UDZIAŁ</w:t>
      </w:r>
      <w:r w:rsidR="00E42C81" w:rsidRPr="000747AB">
        <w:rPr>
          <w:rFonts w:ascii="Arial" w:hAnsi="Arial" w:cs="Arial"/>
          <w:b/>
          <w:bCs/>
          <w:color w:val="FF0000"/>
          <w:sz w:val="22"/>
          <w:szCs w:val="22"/>
          <w:highlight w:val="yellow"/>
        </w:rPr>
        <w:t>U  W  POSTĘPOWANIU i PODSTAWY WYKLUCZENIA</w:t>
      </w:r>
    </w:p>
    <w:p w:rsidR="00E42C81" w:rsidRPr="000747AB" w:rsidRDefault="00E42C81" w:rsidP="00E42C81">
      <w:pPr>
        <w:widowControl w:val="0"/>
        <w:tabs>
          <w:tab w:val="left" w:pos="5397"/>
        </w:tabs>
        <w:rPr>
          <w:rFonts w:ascii="Arial" w:hAnsi="Arial" w:cs="Arial"/>
          <w:b/>
          <w:bCs/>
          <w:color w:val="000000"/>
          <w:sz w:val="22"/>
          <w:szCs w:val="22"/>
          <w:highlight w:val="yellow"/>
        </w:rPr>
      </w:pPr>
    </w:p>
    <w:p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rsidR="00E42C81" w:rsidRPr="000747AB" w:rsidRDefault="00E42C81" w:rsidP="006F7002">
      <w:pPr>
        <w:jc w:val="both"/>
        <w:rPr>
          <w:rFonts w:ascii="Arial" w:hAnsi="Arial" w:cs="Arial"/>
          <w:b/>
          <w:sz w:val="22"/>
          <w:szCs w:val="22"/>
          <w:u w:val="single"/>
        </w:rPr>
      </w:pPr>
    </w:p>
    <w:p w:rsidR="00E841FF" w:rsidRPr="000747AB" w:rsidRDefault="00E841FF" w:rsidP="00C35FC8">
      <w:pPr>
        <w:pStyle w:val="Nagwek2"/>
        <w:numPr>
          <w:ilvl w:val="0"/>
          <w:numId w:val="45"/>
        </w:numPr>
        <w:spacing w:after="120"/>
        <w:ind w:left="426" w:hanging="426"/>
        <w:jc w:val="left"/>
        <w:rPr>
          <w:rFonts w:ascii="Arial" w:hAnsi="Arial" w:cs="Arial"/>
          <w:sz w:val="22"/>
          <w:szCs w:val="22"/>
          <w:highlight w:val="lightGray"/>
        </w:rPr>
      </w:pPr>
      <w:bookmarkStart w:id="22"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22"/>
    </w:p>
    <w:p w:rsidR="00E841FF" w:rsidRPr="000747AB" w:rsidRDefault="00E841FF" w:rsidP="00E841FF">
      <w:pPr>
        <w:pStyle w:val="Akapitzlist"/>
        <w:ind w:left="720"/>
        <w:jc w:val="both"/>
        <w:rPr>
          <w:rFonts w:ascii="Arial" w:hAnsi="Arial" w:cs="Arial"/>
          <w:b/>
          <w:color w:val="000000"/>
          <w:sz w:val="22"/>
          <w:szCs w:val="22"/>
          <w:u w:val="single"/>
        </w:rPr>
      </w:pPr>
    </w:p>
    <w:p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rsidR="006F7002" w:rsidRPr="000747AB" w:rsidRDefault="006F7002" w:rsidP="00C35FC8">
      <w:pPr>
        <w:pStyle w:val="Nagwek3"/>
        <w:numPr>
          <w:ilvl w:val="1"/>
          <w:numId w:val="46"/>
        </w:numPr>
        <w:jc w:val="both"/>
        <w:rPr>
          <w:rFonts w:ascii="Arial" w:hAnsi="Arial" w:cs="Arial"/>
          <w:b w:val="0"/>
          <w:bCs/>
          <w:iCs/>
          <w:color w:val="000000"/>
          <w:sz w:val="22"/>
          <w:szCs w:val="22"/>
        </w:rPr>
      </w:pPr>
      <w:bookmarkStart w:id="23" w:name="_Toc463355529"/>
      <w:bookmarkStart w:id="24" w:name="_Toc463355567"/>
      <w:bookmarkStart w:id="25"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23"/>
      <w:bookmarkEnd w:id="24"/>
      <w:bookmarkEnd w:id="25"/>
    </w:p>
    <w:p w:rsidR="00B65514" w:rsidRDefault="00E02554" w:rsidP="004B3FAF">
      <w:pPr>
        <w:ind w:firstLine="381"/>
        <w:jc w:val="both"/>
        <w:rPr>
          <w:rFonts w:ascii="Arial" w:hAnsi="Arial" w:cs="Arial"/>
          <w:i/>
          <w:color w:val="000000"/>
          <w:sz w:val="22"/>
          <w:szCs w:val="22"/>
        </w:rPr>
      </w:pPr>
      <w:bookmarkStart w:id="26" w:name="_Hlk482087259"/>
      <w:r>
        <w:rPr>
          <w:rFonts w:ascii="Arial" w:hAnsi="Arial" w:cs="Arial"/>
          <w:sz w:val="22"/>
          <w:szCs w:val="22"/>
        </w:rPr>
        <w:t>Zamawiający nie precyzuje żadnych warunków w tym zakresie</w:t>
      </w:r>
    </w:p>
    <w:bookmarkEnd w:id="26"/>
    <w:p w:rsidR="00B65514" w:rsidRPr="00F35A38" w:rsidRDefault="00B65514" w:rsidP="006F7002">
      <w:pPr>
        <w:rPr>
          <w:rFonts w:ascii="Arial" w:hAnsi="Arial" w:cs="Arial"/>
          <w:sz w:val="16"/>
          <w:szCs w:val="16"/>
        </w:rPr>
      </w:pPr>
    </w:p>
    <w:p w:rsidR="006F7002" w:rsidRPr="00B65514" w:rsidRDefault="006F7002" w:rsidP="00C35FC8">
      <w:pPr>
        <w:pStyle w:val="Akapitzlist"/>
        <w:numPr>
          <w:ilvl w:val="1"/>
          <w:numId w:val="46"/>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rsidR="004B3FAF" w:rsidRPr="004B3FAF" w:rsidRDefault="004B3FAF" w:rsidP="004B3FAF">
      <w:pPr>
        <w:pStyle w:val="Akapitzlist"/>
        <w:ind w:left="360"/>
        <w:jc w:val="both"/>
        <w:rPr>
          <w:rFonts w:ascii="Arial" w:hAnsi="Arial" w:cs="Arial"/>
          <w:i/>
          <w:color w:val="000000"/>
          <w:sz w:val="22"/>
          <w:szCs w:val="22"/>
        </w:rPr>
      </w:pPr>
      <w:r w:rsidRPr="004B3FAF">
        <w:rPr>
          <w:rFonts w:ascii="Arial" w:hAnsi="Arial" w:cs="Arial"/>
          <w:sz w:val="22"/>
          <w:szCs w:val="22"/>
        </w:rPr>
        <w:t>Zamawiający nie precyzuje żadnych warunków w tym zakresie</w:t>
      </w:r>
    </w:p>
    <w:p w:rsidR="000D38AC" w:rsidRPr="00E2276E" w:rsidRDefault="000D38AC" w:rsidP="000D38AC">
      <w:pPr>
        <w:jc w:val="both"/>
        <w:rPr>
          <w:rFonts w:ascii="Arial" w:hAnsi="Arial" w:cs="Arial"/>
          <w:i/>
          <w:sz w:val="22"/>
          <w:szCs w:val="22"/>
        </w:rPr>
      </w:pPr>
    </w:p>
    <w:p w:rsidR="00437E11" w:rsidRPr="00E2276E" w:rsidRDefault="006F7002" w:rsidP="00C35FC8">
      <w:pPr>
        <w:pStyle w:val="Akapitzlist"/>
        <w:numPr>
          <w:ilvl w:val="1"/>
          <w:numId w:val="46"/>
        </w:numPr>
        <w:suppressAutoHyphens/>
        <w:ind w:left="426" w:hanging="426"/>
        <w:rPr>
          <w:rFonts w:ascii="Arial" w:hAnsi="Arial" w:cs="Arial"/>
          <w:b/>
          <w:sz w:val="22"/>
          <w:szCs w:val="22"/>
        </w:rPr>
      </w:pPr>
      <w:r w:rsidRPr="00E2276E">
        <w:rPr>
          <w:rFonts w:ascii="Arial" w:hAnsi="Arial" w:cs="Arial"/>
          <w:b/>
          <w:sz w:val="22"/>
          <w:szCs w:val="22"/>
        </w:rPr>
        <w:t>zdolności technicznej lub  zawodowej</w:t>
      </w:r>
    </w:p>
    <w:p w:rsidR="00102AEA" w:rsidRDefault="00437E11" w:rsidP="007D4589">
      <w:pPr>
        <w:suppressAutoHyphens/>
        <w:jc w:val="both"/>
        <w:rPr>
          <w:rFonts w:ascii="Arial" w:hAnsi="Arial" w:cs="Arial"/>
          <w:bCs/>
          <w:iCs/>
          <w:sz w:val="22"/>
          <w:szCs w:val="22"/>
        </w:rPr>
      </w:pPr>
      <w:r w:rsidRPr="00E2276E">
        <w:rPr>
          <w:rFonts w:ascii="Arial" w:hAnsi="Arial" w:cs="Arial"/>
          <w:sz w:val="22"/>
          <w:szCs w:val="22"/>
        </w:rPr>
        <w:t xml:space="preserve">W celu wykazania spełniania warunku dotyczącego wiedzy i doświadczenia </w:t>
      </w:r>
      <w:r w:rsidR="00102AEA" w:rsidRPr="00E2276E">
        <w:rPr>
          <w:rFonts w:ascii="Arial" w:hAnsi="Arial" w:cs="Arial"/>
          <w:bCs/>
          <w:iCs/>
          <w:sz w:val="22"/>
          <w:szCs w:val="22"/>
        </w:rPr>
        <w:t>Wykonawca winien wykazać</w:t>
      </w:r>
      <w:r w:rsidR="00466705">
        <w:rPr>
          <w:rFonts w:ascii="Arial" w:hAnsi="Arial" w:cs="Arial"/>
          <w:bCs/>
          <w:iCs/>
          <w:sz w:val="22"/>
          <w:szCs w:val="22"/>
        </w:rPr>
        <w:t>, że</w:t>
      </w:r>
      <w:r w:rsidR="00102AEA" w:rsidRPr="00E2276E">
        <w:rPr>
          <w:rFonts w:ascii="Arial" w:hAnsi="Arial" w:cs="Arial"/>
          <w:bCs/>
          <w:iCs/>
          <w:sz w:val="22"/>
          <w:szCs w:val="22"/>
        </w:rPr>
        <w:t>:</w:t>
      </w:r>
    </w:p>
    <w:p w:rsidR="00334891" w:rsidRDefault="00334891" w:rsidP="000D0549">
      <w:pPr>
        <w:rPr>
          <w:rFonts w:ascii="Arial" w:hAnsi="Arial" w:cs="Arial"/>
          <w:sz w:val="22"/>
          <w:szCs w:val="22"/>
        </w:rPr>
      </w:pPr>
    </w:p>
    <w:p w:rsidR="0012470A" w:rsidRPr="00E2276E" w:rsidRDefault="00466705" w:rsidP="000D0549">
      <w:pPr>
        <w:rPr>
          <w:rFonts w:ascii="Arial" w:hAnsi="Arial" w:cs="Arial"/>
          <w:sz w:val="22"/>
          <w:szCs w:val="22"/>
        </w:rPr>
      </w:pPr>
      <w:r>
        <w:rPr>
          <w:rFonts w:ascii="Arial" w:hAnsi="Arial" w:cs="Arial"/>
          <w:sz w:val="22"/>
          <w:szCs w:val="22"/>
        </w:rPr>
        <w:t>a</w:t>
      </w:r>
      <w:r w:rsidR="000B0F31" w:rsidRPr="00E2276E">
        <w:rPr>
          <w:rFonts w:ascii="Arial" w:hAnsi="Arial" w:cs="Arial"/>
          <w:sz w:val="22"/>
          <w:szCs w:val="22"/>
        </w:rPr>
        <w:t xml:space="preserve">) </w:t>
      </w:r>
      <w:r w:rsidR="00102AEA" w:rsidRPr="00E2276E">
        <w:rPr>
          <w:rFonts w:ascii="Arial" w:hAnsi="Arial" w:cs="Arial"/>
          <w:sz w:val="22"/>
          <w:szCs w:val="22"/>
        </w:rPr>
        <w:t xml:space="preserve">dysponuje </w:t>
      </w:r>
      <w:r w:rsidR="00E02554" w:rsidRPr="00E2276E">
        <w:rPr>
          <w:rFonts w:ascii="Arial" w:hAnsi="Arial" w:cs="Arial"/>
          <w:sz w:val="22"/>
          <w:szCs w:val="22"/>
        </w:rPr>
        <w:t>co najmniej następującymi osobami</w:t>
      </w:r>
      <w:r w:rsidR="00550ADD" w:rsidRPr="00E2276E">
        <w:rPr>
          <w:rFonts w:ascii="Arial" w:hAnsi="Arial" w:cs="Arial"/>
          <w:sz w:val="22"/>
          <w:szCs w:val="22"/>
        </w:rPr>
        <w:t>, które będą skierowane do realizacji zamówienia</w:t>
      </w:r>
      <w:r w:rsidR="006562E1" w:rsidRPr="00E2276E">
        <w:rPr>
          <w:rFonts w:ascii="Arial" w:hAnsi="Arial" w:cs="Arial"/>
          <w:sz w:val="22"/>
          <w:szCs w:val="22"/>
        </w:rPr>
        <w:t xml:space="preserve"> publicznego</w:t>
      </w:r>
      <w:r w:rsidR="0012470A" w:rsidRPr="00E2276E">
        <w:rPr>
          <w:rFonts w:ascii="Arial" w:hAnsi="Arial" w:cs="Arial"/>
          <w:sz w:val="22"/>
          <w:szCs w:val="22"/>
        </w:rPr>
        <w:t>:</w:t>
      </w:r>
    </w:p>
    <w:p w:rsidR="00341724" w:rsidRPr="00341724" w:rsidRDefault="00341724" w:rsidP="000D0549">
      <w:pPr>
        <w:jc w:val="both"/>
        <w:rPr>
          <w:rFonts w:ascii="Arial" w:hAnsi="Arial" w:cs="Arial"/>
          <w:b/>
          <w:sz w:val="22"/>
          <w:szCs w:val="22"/>
        </w:rPr>
      </w:pPr>
    </w:p>
    <w:tbl>
      <w:tblPr>
        <w:tblW w:w="9385" w:type="dxa"/>
        <w:tblInd w:w="108" w:type="dxa"/>
        <w:tblLayout w:type="fixed"/>
        <w:tblLook w:val="0000" w:firstRow="0" w:lastRow="0" w:firstColumn="0" w:lastColumn="0" w:noHBand="0" w:noVBand="0"/>
      </w:tblPr>
      <w:tblGrid>
        <w:gridCol w:w="596"/>
        <w:gridCol w:w="4536"/>
        <w:gridCol w:w="4253"/>
      </w:tblGrid>
      <w:tr w:rsidR="000B6485" w:rsidRPr="0043218F" w:rsidTr="00BB1524">
        <w:tc>
          <w:tcPr>
            <w:tcW w:w="596" w:type="dxa"/>
            <w:tcBorders>
              <w:top w:val="single" w:sz="4" w:space="0" w:color="000000"/>
              <w:left w:val="single" w:sz="4" w:space="0" w:color="000000"/>
              <w:bottom w:val="single" w:sz="4" w:space="0" w:color="000000"/>
            </w:tcBorders>
          </w:tcPr>
          <w:p w:rsidR="000B6485" w:rsidRPr="0043218F" w:rsidRDefault="002628C2" w:rsidP="008B620A">
            <w:pPr>
              <w:suppressAutoHyphens/>
              <w:snapToGrid w:val="0"/>
              <w:spacing w:after="120"/>
              <w:jc w:val="center"/>
              <w:rPr>
                <w:rFonts w:ascii="Arial" w:hAnsi="Arial" w:cs="Arial"/>
                <w:sz w:val="22"/>
                <w:szCs w:val="22"/>
                <w:lang w:eastAsia="ar-SA"/>
              </w:rPr>
            </w:pPr>
            <w:r>
              <w:rPr>
                <w:rFonts w:ascii="Arial" w:hAnsi="Arial" w:cs="Arial"/>
                <w:sz w:val="22"/>
                <w:szCs w:val="22"/>
                <w:lang w:eastAsia="ar-SA"/>
              </w:rPr>
              <w:t>Lp.</w:t>
            </w:r>
          </w:p>
        </w:tc>
        <w:tc>
          <w:tcPr>
            <w:tcW w:w="4536" w:type="dxa"/>
            <w:tcBorders>
              <w:top w:val="single" w:sz="4" w:space="0" w:color="000000"/>
              <w:left w:val="single" w:sz="4" w:space="0" w:color="000000"/>
              <w:bottom w:val="single" w:sz="4" w:space="0" w:color="000000"/>
            </w:tcBorders>
            <w:shd w:val="clear" w:color="auto" w:fill="auto"/>
            <w:vAlign w:val="center"/>
          </w:tcPr>
          <w:p w:rsidR="000B6485" w:rsidRPr="0043218F" w:rsidRDefault="000B6485" w:rsidP="008B620A">
            <w:pPr>
              <w:suppressAutoHyphens/>
              <w:snapToGrid w:val="0"/>
              <w:spacing w:after="120"/>
              <w:jc w:val="center"/>
              <w:rPr>
                <w:rFonts w:ascii="Arial" w:hAnsi="Arial" w:cs="Arial"/>
                <w:sz w:val="22"/>
                <w:szCs w:val="22"/>
                <w:lang w:eastAsia="ar-SA"/>
              </w:rPr>
            </w:pPr>
            <w:r w:rsidRPr="0043218F">
              <w:rPr>
                <w:rFonts w:ascii="Arial" w:hAnsi="Arial" w:cs="Arial"/>
                <w:sz w:val="22"/>
                <w:szCs w:val="22"/>
                <w:lang w:eastAsia="ar-SA"/>
              </w:rPr>
              <w:t>Funkcja/Uprawnienia</w:t>
            </w: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rsidR="000B6485" w:rsidRPr="0043218F" w:rsidRDefault="000B6485" w:rsidP="00EA42D6">
            <w:pPr>
              <w:suppressAutoHyphens/>
              <w:snapToGrid w:val="0"/>
              <w:spacing w:after="120"/>
              <w:ind w:right="72"/>
              <w:jc w:val="center"/>
              <w:rPr>
                <w:rFonts w:ascii="Arial" w:hAnsi="Arial" w:cs="Arial"/>
                <w:sz w:val="22"/>
                <w:szCs w:val="22"/>
                <w:lang w:eastAsia="ar-SA"/>
              </w:rPr>
            </w:pPr>
            <w:r w:rsidRPr="0043218F">
              <w:rPr>
                <w:rFonts w:ascii="Arial" w:hAnsi="Arial" w:cs="Arial"/>
                <w:sz w:val="22"/>
                <w:szCs w:val="22"/>
                <w:lang w:eastAsia="ar-SA"/>
              </w:rPr>
              <w:t>Doświadczenie</w:t>
            </w:r>
          </w:p>
        </w:tc>
      </w:tr>
      <w:tr w:rsidR="000B6485" w:rsidRPr="00FD7204" w:rsidTr="00BB1524">
        <w:tc>
          <w:tcPr>
            <w:tcW w:w="596" w:type="dxa"/>
            <w:tcBorders>
              <w:top w:val="single" w:sz="4" w:space="0" w:color="000000"/>
              <w:left w:val="single" w:sz="4" w:space="0" w:color="000000"/>
              <w:bottom w:val="single" w:sz="4" w:space="0" w:color="000000"/>
            </w:tcBorders>
            <w:vAlign w:val="center"/>
          </w:tcPr>
          <w:p w:rsidR="000B6485" w:rsidRDefault="002628C2" w:rsidP="002628C2">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t>1</w:t>
            </w:r>
          </w:p>
        </w:tc>
        <w:tc>
          <w:tcPr>
            <w:tcW w:w="4536" w:type="dxa"/>
            <w:tcBorders>
              <w:top w:val="single" w:sz="4" w:space="0" w:color="000000"/>
              <w:left w:val="single" w:sz="4" w:space="0" w:color="000000"/>
              <w:bottom w:val="single" w:sz="4" w:space="0" w:color="000000"/>
            </w:tcBorders>
            <w:shd w:val="clear" w:color="auto" w:fill="auto"/>
            <w:vAlign w:val="center"/>
          </w:tcPr>
          <w:p w:rsidR="000B6485" w:rsidRDefault="000B6485" w:rsidP="002628C2">
            <w:pPr>
              <w:suppressAutoHyphens/>
              <w:snapToGrid w:val="0"/>
              <w:spacing w:after="120"/>
              <w:rPr>
                <w:rFonts w:ascii="Arial" w:hAnsi="Arial" w:cs="Arial"/>
                <w:b/>
                <w:sz w:val="22"/>
                <w:szCs w:val="22"/>
                <w:lang w:eastAsia="ar-SA"/>
              </w:rPr>
            </w:pPr>
            <w:r>
              <w:rPr>
                <w:rFonts w:ascii="Arial" w:hAnsi="Arial" w:cs="Arial"/>
                <w:b/>
                <w:sz w:val="22"/>
                <w:szCs w:val="22"/>
                <w:lang w:eastAsia="ar-SA"/>
              </w:rPr>
              <w:t>Koordynator - osoba kierująca pracą zespołu inspektorów nadzoru inwestorskiego</w:t>
            </w:r>
          </w:p>
          <w:p w:rsidR="002628C2" w:rsidRPr="00761FD8" w:rsidRDefault="002628C2" w:rsidP="002628C2">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 uprawnienia budowlane </w:t>
            </w:r>
            <w:r w:rsidRPr="00761FD8">
              <w:rPr>
                <w:rFonts w:ascii="Arial" w:hAnsi="Arial" w:cs="Arial"/>
                <w:sz w:val="22"/>
                <w:szCs w:val="22"/>
              </w:rPr>
              <w:t xml:space="preserve">do kierowania robotami budowlanymi </w:t>
            </w:r>
            <w:r w:rsidRPr="00D959C0">
              <w:rPr>
                <w:rFonts w:ascii="Arial" w:hAnsi="Arial" w:cs="Arial"/>
                <w:bCs/>
                <w:sz w:val="22"/>
                <w:szCs w:val="22"/>
              </w:rPr>
              <w:t xml:space="preserve">bez ograniczeń </w:t>
            </w:r>
            <w:r w:rsidR="00D959C0" w:rsidRPr="00D959C0">
              <w:rPr>
                <w:rFonts w:ascii="Arial" w:hAnsi="Arial" w:cs="Arial"/>
                <w:bCs/>
                <w:sz w:val="22"/>
                <w:szCs w:val="22"/>
              </w:rPr>
              <w:t>w jednej z branż wymienionych w poz. 2</w:t>
            </w:r>
            <w:r w:rsidR="00BB1524">
              <w:rPr>
                <w:rFonts w:ascii="Arial" w:hAnsi="Arial" w:cs="Arial"/>
                <w:bCs/>
                <w:sz w:val="22"/>
                <w:szCs w:val="22"/>
              </w:rPr>
              <w:t xml:space="preserve"> lub 3</w:t>
            </w: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rsidR="000B6485" w:rsidRPr="00761FD8" w:rsidRDefault="000B6485" w:rsidP="00D30749">
            <w:pPr>
              <w:suppressAutoHyphens/>
              <w:spacing w:after="120"/>
              <w:ind w:right="72"/>
              <w:rPr>
                <w:rFonts w:ascii="Arial" w:hAnsi="Arial" w:cs="Arial"/>
                <w:sz w:val="22"/>
                <w:szCs w:val="22"/>
              </w:rPr>
            </w:pPr>
            <w:r w:rsidRPr="00761FD8">
              <w:rPr>
                <w:rFonts w:ascii="Arial" w:hAnsi="Arial" w:cs="Arial"/>
                <w:sz w:val="22"/>
                <w:szCs w:val="22"/>
              </w:rPr>
              <w:t xml:space="preserve">co najmniej </w:t>
            </w:r>
            <w:r>
              <w:rPr>
                <w:rFonts w:ascii="Arial" w:hAnsi="Arial" w:cs="Arial"/>
                <w:b/>
                <w:bCs/>
                <w:sz w:val="22"/>
                <w:szCs w:val="22"/>
              </w:rPr>
              <w:t>5</w:t>
            </w:r>
            <w:r w:rsidRPr="00761FD8">
              <w:rPr>
                <w:rFonts w:ascii="Arial" w:hAnsi="Arial" w:cs="Arial"/>
                <w:b/>
                <w:bCs/>
                <w:sz w:val="22"/>
                <w:szCs w:val="22"/>
              </w:rPr>
              <w:t xml:space="preserve"> lat doświadczenia zawodowego</w:t>
            </w:r>
            <w:r>
              <w:rPr>
                <w:rFonts w:ascii="Arial" w:hAnsi="Arial" w:cs="Arial"/>
                <w:b/>
                <w:bCs/>
                <w:sz w:val="22"/>
                <w:szCs w:val="22"/>
              </w:rPr>
              <w:t xml:space="preserve"> na stanowisku inspektora nadzoru lub kierownika budowy/</w:t>
            </w:r>
            <w:r w:rsidR="00BB1524">
              <w:rPr>
                <w:rFonts w:ascii="Arial" w:hAnsi="Arial" w:cs="Arial"/>
                <w:b/>
                <w:bCs/>
                <w:sz w:val="22"/>
                <w:szCs w:val="22"/>
              </w:rPr>
              <w:t>k</w:t>
            </w:r>
            <w:r>
              <w:rPr>
                <w:rFonts w:ascii="Arial" w:hAnsi="Arial" w:cs="Arial"/>
                <w:b/>
                <w:bCs/>
                <w:sz w:val="22"/>
                <w:szCs w:val="22"/>
              </w:rPr>
              <w:t xml:space="preserve">ontraktu </w:t>
            </w:r>
            <w:r w:rsidRPr="00761FD8">
              <w:rPr>
                <w:rFonts w:ascii="Arial" w:hAnsi="Arial" w:cs="Arial"/>
                <w:sz w:val="22"/>
                <w:szCs w:val="22"/>
              </w:rPr>
              <w:t>liczonego od momentu uzyskania uprawnień budowlanych</w:t>
            </w:r>
            <w:r>
              <w:rPr>
                <w:rFonts w:ascii="Arial" w:hAnsi="Arial" w:cs="Arial"/>
                <w:b/>
                <w:bCs/>
                <w:sz w:val="22"/>
                <w:szCs w:val="22"/>
              </w:rPr>
              <w:t xml:space="preserve">, w tym na co najmniej 1 </w:t>
            </w:r>
            <w:r w:rsidR="00761877">
              <w:rPr>
                <w:rFonts w:ascii="Arial" w:hAnsi="Arial" w:cs="Arial"/>
                <w:b/>
                <w:bCs/>
                <w:sz w:val="22"/>
                <w:szCs w:val="22"/>
              </w:rPr>
              <w:t>zadaniu</w:t>
            </w:r>
            <w:r>
              <w:rPr>
                <w:rFonts w:ascii="Arial" w:hAnsi="Arial" w:cs="Arial"/>
                <w:b/>
                <w:bCs/>
                <w:sz w:val="22"/>
                <w:szCs w:val="22"/>
              </w:rPr>
              <w:t xml:space="preserve"> polegając</w:t>
            </w:r>
            <w:r w:rsidR="00761877">
              <w:rPr>
                <w:rFonts w:ascii="Arial" w:hAnsi="Arial" w:cs="Arial"/>
                <w:b/>
                <w:bCs/>
                <w:sz w:val="22"/>
                <w:szCs w:val="22"/>
              </w:rPr>
              <w:t>ym</w:t>
            </w:r>
            <w:r>
              <w:rPr>
                <w:rFonts w:ascii="Arial" w:hAnsi="Arial" w:cs="Arial"/>
                <w:b/>
                <w:bCs/>
                <w:sz w:val="22"/>
                <w:szCs w:val="22"/>
              </w:rPr>
              <w:t xml:space="preserve"> na budowie/przebudowie oczyszczalni ścieków o wartości robót budowlanych min. 1 000 000,00 zł brutto</w:t>
            </w:r>
          </w:p>
        </w:tc>
      </w:tr>
      <w:tr w:rsidR="000B6485" w:rsidRPr="00FD7204" w:rsidTr="00BB1524">
        <w:tc>
          <w:tcPr>
            <w:tcW w:w="596" w:type="dxa"/>
            <w:tcBorders>
              <w:top w:val="single" w:sz="4" w:space="0" w:color="000000"/>
              <w:left w:val="single" w:sz="4" w:space="0" w:color="000000"/>
              <w:bottom w:val="single" w:sz="4" w:space="0" w:color="000000"/>
            </w:tcBorders>
            <w:vAlign w:val="center"/>
          </w:tcPr>
          <w:p w:rsidR="000B6485" w:rsidRPr="00761FD8" w:rsidRDefault="002628C2" w:rsidP="002628C2">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t>2</w:t>
            </w:r>
          </w:p>
        </w:tc>
        <w:tc>
          <w:tcPr>
            <w:tcW w:w="4536" w:type="dxa"/>
            <w:tcBorders>
              <w:top w:val="single" w:sz="4" w:space="0" w:color="000000"/>
              <w:left w:val="single" w:sz="4" w:space="0" w:color="000000"/>
              <w:bottom w:val="single" w:sz="4" w:space="0" w:color="000000"/>
            </w:tcBorders>
            <w:shd w:val="clear" w:color="auto" w:fill="auto"/>
            <w:vAlign w:val="center"/>
          </w:tcPr>
          <w:p w:rsidR="000B6485" w:rsidRPr="00761FD8" w:rsidRDefault="000B6485" w:rsidP="002628C2">
            <w:pPr>
              <w:suppressAutoHyphens/>
              <w:snapToGrid w:val="0"/>
              <w:spacing w:after="120"/>
              <w:rPr>
                <w:rFonts w:ascii="Arial" w:hAnsi="Arial" w:cs="Arial"/>
                <w:b/>
                <w:sz w:val="22"/>
                <w:szCs w:val="22"/>
                <w:lang w:eastAsia="ar-SA"/>
              </w:rPr>
            </w:pPr>
            <w:r w:rsidRPr="00761FD8">
              <w:rPr>
                <w:rFonts w:ascii="Arial" w:hAnsi="Arial" w:cs="Arial"/>
                <w:b/>
                <w:sz w:val="22"/>
                <w:szCs w:val="22"/>
                <w:lang w:eastAsia="ar-SA"/>
              </w:rPr>
              <w:t xml:space="preserve">Inspektor Nadzoru branży </w:t>
            </w:r>
            <w:r>
              <w:rPr>
                <w:rFonts w:ascii="Arial" w:hAnsi="Arial" w:cs="Arial"/>
                <w:b/>
                <w:sz w:val="22"/>
                <w:szCs w:val="22"/>
                <w:lang w:eastAsia="ar-SA"/>
              </w:rPr>
              <w:t>sanitarnej</w:t>
            </w:r>
          </w:p>
          <w:p w:rsidR="000B6485" w:rsidRPr="00341724" w:rsidRDefault="000B6485" w:rsidP="002628C2">
            <w:pPr>
              <w:suppressAutoHyphens/>
              <w:snapToGrid w:val="0"/>
              <w:spacing w:after="120"/>
              <w:rPr>
                <w:rFonts w:ascii="Arial" w:hAnsi="Arial" w:cs="Arial"/>
                <w:b/>
                <w:sz w:val="22"/>
                <w:szCs w:val="22"/>
                <w:lang w:eastAsia="ar-SA"/>
              </w:rPr>
            </w:pPr>
            <w:r w:rsidRPr="00761FD8">
              <w:rPr>
                <w:rFonts w:ascii="Arial" w:hAnsi="Arial" w:cs="Arial"/>
                <w:sz w:val="22"/>
                <w:szCs w:val="22"/>
                <w:lang w:eastAsia="ar-SA"/>
              </w:rPr>
              <w:t xml:space="preserve">- </w:t>
            </w:r>
            <w:r w:rsidRPr="00761FD8">
              <w:rPr>
                <w:rFonts w:ascii="Arial" w:hAnsi="Arial" w:cs="Arial"/>
                <w:sz w:val="22"/>
                <w:szCs w:val="22"/>
              </w:rPr>
              <w:t xml:space="preserve">uprawnienia budowlane do kierowania robotami budowlanymi </w:t>
            </w:r>
            <w:r w:rsidRPr="00761FD8">
              <w:rPr>
                <w:rFonts w:ascii="Arial" w:hAnsi="Arial" w:cs="Arial"/>
                <w:b/>
                <w:bCs/>
                <w:sz w:val="22"/>
                <w:szCs w:val="22"/>
              </w:rPr>
              <w:t xml:space="preserve">bez ograniczeń w specjalności </w:t>
            </w:r>
            <w:r w:rsidRPr="00AB7145">
              <w:rPr>
                <w:rFonts w:ascii="Arial" w:hAnsi="Arial" w:cs="Arial"/>
                <w:b/>
                <w:sz w:val="22"/>
                <w:szCs w:val="22"/>
                <w:lang w:eastAsia="ar-SA"/>
              </w:rPr>
              <w:t>instalacyjnej w zakresie sieci, instalacji i urządzeń cieplnych, wentylacyjnych, gazowych, wodociągowych i kanalizacyjnych</w:t>
            </w:r>
          </w:p>
          <w:p w:rsidR="000B6485" w:rsidRPr="00761FD8" w:rsidRDefault="000B6485" w:rsidP="002628C2">
            <w:pPr>
              <w:tabs>
                <w:tab w:val="left" w:pos="765"/>
              </w:tabs>
              <w:suppressAutoHyphens/>
              <w:snapToGrid w:val="0"/>
              <w:spacing w:after="120"/>
              <w:ind w:right="72"/>
              <w:rPr>
                <w:rFonts w:ascii="Arial" w:hAnsi="Arial" w:cs="Arial"/>
                <w:sz w:val="22"/>
                <w:szCs w:val="22"/>
                <w:lang w:eastAsia="ar-SA"/>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rsidR="000B6485" w:rsidRPr="007C7736" w:rsidRDefault="000B6485" w:rsidP="00D30749">
            <w:pPr>
              <w:suppressAutoHyphens/>
              <w:spacing w:after="120"/>
              <w:ind w:right="72"/>
              <w:rPr>
                <w:rFonts w:ascii="Arial" w:hAnsi="Arial" w:cs="Arial"/>
                <w:color w:val="FF0000"/>
                <w:sz w:val="22"/>
                <w:szCs w:val="22"/>
                <w:highlight w:val="yellow"/>
                <w:lang w:eastAsia="ar-SA"/>
              </w:rPr>
            </w:pPr>
            <w:r w:rsidRPr="00761FD8">
              <w:rPr>
                <w:rFonts w:ascii="Arial" w:hAnsi="Arial" w:cs="Arial"/>
                <w:sz w:val="22"/>
                <w:szCs w:val="22"/>
              </w:rPr>
              <w:t xml:space="preserve">co najmniej </w:t>
            </w:r>
            <w:r w:rsidRPr="00761FD8">
              <w:rPr>
                <w:rFonts w:ascii="Arial" w:hAnsi="Arial" w:cs="Arial"/>
                <w:b/>
                <w:bCs/>
                <w:sz w:val="22"/>
                <w:szCs w:val="22"/>
              </w:rPr>
              <w:t>3 lata doświadczenia zawodowego</w:t>
            </w:r>
            <w:r>
              <w:rPr>
                <w:rFonts w:ascii="Arial" w:hAnsi="Arial" w:cs="Arial"/>
                <w:b/>
                <w:bCs/>
                <w:sz w:val="22"/>
                <w:szCs w:val="22"/>
              </w:rPr>
              <w:t xml:space="preserve"> na stanowisku inspektora nadzoru lub kierownika budowy/robót branży sanitarnej</w:t>
            </w:r>
            <w:r w:rsidRPr="00761FD8">
              <w:rPr>
                <w:rFonts w:ascii="Arial" w:hAnsi="Arial" w:cs="Arial"/>
                <w:sz w:val="22"/>
                <w:szCs w:val="22"/>
              </w:rPr>
              <w:t>, liczonego od momentu uzyskania uprawnień budowlanych</w:t>
            </w:r>
          </w:p>
        </w:tc>
      </w:tr>
      <w:tr w:rsidR="000B6485" w:rsidRPr="00FD7204" w:rsidTr="00BB1524">
        <w:tc>
          <w:tcPr>
            <w:tcW w:w="596" w:type="dxa"/>
            <w:tcBorders>
              <w:top w:val="single" w:sz="4" w:space="0" w:color="000000"/>
              <w:left w:val="single" w:sz="4" w:space="0" w:color="000000"/>
              <w:bottom w:val="single" w:sz="4" w:space="0" w:color="000000"/>
            </w:tcBorders>
            <w:vAlign w:val="center"/>
          </w:tcPr>
          <w:p w:rsidR="000B6485" w:rsidRPr="00761FD8" w:rsidRDefault="002628C2" w:rsidP="002628C2">
            <w:pPr>
              <w:suppressAutoHyphens/>
              <w:snapToGrid w:val="0"/>
              <w:spacing w:line="276" w:lineRule="auto"/>
              <w:rPr>
                <w:rFonts w:ascii="Arial" w:hAnsi="Arial" w:cs="Arial"/>
                <w:b/>
                <w:sz w:val="22"/>
                <w:szCs w:val="22"/>
                <w:lang w:eastAsia="ar-SA"/>
              </w:rPr>
            </w:pPr>
            <w:r>
              <w:rPr>
                <w:rFonts w:ascii="Arial" w:hAnsi="Arial" w:cs="Arial"/>
                <w:b/>
                <w:sz w:val="22"/>
                <w:szCs w:val="22"/>
                <w:lang w:eastAsia="ar-SA"/>
              </w:rPr>
              <w:lastRenderedPageBreak/>
              <w:t>3</w:t>
            </w:r>
          </w:p>
        </w:tc>
        <w:tc>
          <w:tcPr>
            <w:tcW w:w="4536" w:type="dxa"/>
            <w:tcBorders>
              <w:top w:val="single" w:sz="4" w:space="0" w:color="000000"/>
              <w:left w:val="single" w:sz="4" w:space="0" w:color="000000"/>
              <w:bottom w:val="single" w:sz="4" w:space="0" w:color="000000"/>
            </w:tcBorders>
            <w:shd w:val="clear" w:color="auto" w:fill="auto"/>
            <w:vAlign w:val="center"/>
          </w:tcPr>
          <w:p w:rsidR="000B6485" w:rsidRPr="00761FD8" w:rsidRDefault="000B6485" w:rsidP="002628C2">
            <w:pPr>
              <w:suppressAutoHyphens/>
              <w:snapToGrid w:val="0"/>
              <w:rPr>
                <w:rFonts w:ascii="Arial" w:hAnsi="Arial" w:cs="Arial"/>
                <w:b/>
                <w:sz w:val="22"/>
                <w:szCs w:val="22"/>
                <w:lang w:eastAsia="ar-SA"/>
              </w:rPr>
            </w:pPr>
            <w:r w:rsidRPr="00761FD8">
              <w:rPr>
                <w:rFonts w:ascii="Arial" w:hAnsi="Arial" w:cs="Arial"/>
                <w:b/>
                <w:sz w:val="22"/>
                <w:szCs w:val="22"/>
                <w:lang w:eastAsia="ar-SA"/>
              </w:rPr>
              <w:t xml:space="preserve">Inspektor Nadzoru branży </w:t>
            </w:r>
            <w:r>
              <w:rPr>
                <w:rFonts w:ascii="Arial" w:hAnsi="Arial" w:cs="Arial"/>
                <w:b/>
                <w:sz w:val="22"/>
                <w:szCs w:val="22"/>
                <w:lang w:eastAsia="ar-SA"/>
              </w:rPr>
              <w:t>budowalnej</w:t>
            </w:r>
          </w:p>
          <w:p w:rsidR="000B6485" w:rsidRPr="002628C2" w:rsidRDefault="000B6485" w:rsidP="002628C2">
            <w:pPr>
              <w:suppressAutoHyphens/>
              <w:snapToGrid w:val="0"/>
              <w:rPr>
                <w:rFonts w:ascii="Arial" w:hAnsi="Arial" w:cs="Arial"/>
                <w:sz w:val="22"/>
                <w:szCs w:val="22"/>
                <w:lang w:eastAsia="ar-SA"/>
              </w:rPr>
            </w:pPr>
            <w:r w:rsidRPr="00761FD8">
              <w:rPr>
                <w:rFonts w:ascii="Arial" w:hAnsi="Arial" w:cs="Arial"/>
                <w:sz w:val="22"/>
                <w:szCs w:val="22"/>
                <w:lang w:eastAsia="ar-SA"/>
              </w:rPr>
              <w:t xml:space="preserve">- </w:t>
            </w:r>
            <w:r w:rsidRPr="00761FD8">
              <w:rPr>
                <w:rFonts w:ascii="Arial" w:hAnsi="Arial" w:cs="Arial"/>
                <w:sz w:val="22"/>
                <w:szCs w:val="22"/>
              </w:rPr>
              <w:t xml:space="preserve">uprawnienia budowlane do kierowania robotami budowlanymi </w:t>
            </w:r>
            <w:r w:rsidRPr="00761FD8">
              <w:rPr>
                <w:rFonts w:ascii="Arial" w:hAnsi="Arial" w:cs="Arial"/>
                <w:b/>
                <w:bCs/>
                <w:sz w:val="22"/>
                <w:szCs w:val="22"/>
              </w:rPr>
              <w:t xml:space="preserve">bez ograniczeń w specjalności </w:t>
            </w:r>
            <w:r w:rsidRPr="005D7E5C">
              <w:rPr>
                <w:rFonts w:ascii="Arial" w:hAnsi="Arial" w:cs="Arial"/>
                <w:b/>
                <w:bCs/>
                <w:sz w:val="22"/>
                <w:szCs w:val="22"/>
              </w:rPr>
              <w:t>konstrukcyjno-budowlanej</w:t>
            </w: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rsidR="000B6485" w:rsidRPr="00761FD8" w:rsidRDefault="000B6485" w:rsidP="002628C2">
            <w:pPr>
              <w:suppressAutoHyphens/>
              <w:ind w:right="72"/>
              <w:rPr>
                <w:rFonts w:ascii="Arial" w:hAnsi="Arial" w:cs="Arial"/>
                <w:sz w:val="22"/>
                <w:szCs w:val="22"/>
              </w:rPr>
            </w:pPr>
            <w:r w:rsidRPr="00761FD8">
              <w:rPr>
                <w:rFonts w:ascii="Arial" w:hAnsi="Arial" w:cs="Arial"/>
                <w:sz w:val="22"/>
                <w:szCs w:val="22"/>
              </w:rPr>
              <w:t xml:space="preserve">co najmniej </w:t>
            </w:r>
            <w:r w:rsidRPr="00761FD8">
              <w:rPr>
                <w:rFonts w:ascii="Arial" w:hAnsi="Arial" w:cs="Arial"/>
                <w:b/>
                <w:bCs/>
                <w:sz w:val="22"/>
                <w:szCs w:val="22"/>
              </w:rPr>
              <w:t>3 lata doświadczenia zawodowego</w:t>
            </w:r>
            <w:r>
              <w:rPr>
                <w:rFonts w:ascii="Arial" w:hAnsi="Arial" w:cs="Arial"/>
                <w:b/>
                <w:bCs/>
                <w:sz w:val="22"/>
                <w:szCs w:val="22"/>
              </w:rPr>
              <w:t xml:space="preserve"> na stanowisku inspektora nadzoru lub kierownika budowy/robót branży budowlanej</w:t>
            </w:r>
            <w:r w:rsidRPr="00761FD8">
              <w:rPr>
                <w:rFonts w:ascii="Arial" w:hAnsi="Arial" w:cs="Arial"/>
                <w:sz w:val="22"/>
                <w:szCs w:val="22"/>
              </w:rPr>
              <w:t>, liczonego od momentu uzyskania uprawnień budowlanych</w:t>
            </w:r>
          </w:p>
        </w:tc>
      </w:tr>
      <w:tr w:rsidR="000B6485" w:rsidRPr="00FD7204" w:rsidTr="00BB1524">
        <w:tc>
          <w:tcPr>
            <w:tcW w:w="596" w:type="dxa"/>
            <w:tcBorders>
              <w:top w:val="single" w:sz="4" w:space="0" w:color="000000"/>
              <w:left w:val="single" w:sz="4" w:space="0" w:color="000000"/>
              <w:bottom w:val="single" w:sz="4" w:space="0" w:color="000000"/>
            </w:tcBorders>
            <w:vAlign w:val="center"/>
          </w:tcPr>
          <w:p w:rsidR="000B6485" w:rsidRPr="00761FD8" w:rsidRDefault="002628C2" w:rsidP="002628C2">
            <w:pPr>
              <w:suppressAutoHyphens/>
              <w:snapToGrid w:val="0"/>
              <w:spacing w:line="276" w:lineRule="auto"/>
              <w:rPr>
                <w:rFonts w:ascii="Arial" w:hAnsi="Arial" w:cs="Arial"/>
                <w:b/>
                <w:sz w:val="22"/>
                <w:szCs w:val="22"/>
                <w:lang w:eastAsia="ar-SA"/>
              </w:rPr>
            </w:pPr>
            <w:r>
              <w:rPr>
                <w:rFonts w:ascii="Arial" w:hAnsi="Arial" w:cs="Arial"/>
                <w:b/>
                <w:sz w:val="22"/>
                <w:szCs w:val="22"/>
                <w:lang w:eastAsia="ar-SA"/>
              </w:rPr>
              <w:t>4</w:t>
            </w:r>
          </w:p>
        </w:tc>
        <w:tc>
          <w:tcPr>
            <w:tcW w:w="4536" w:type="dxa"/>
            <w:tcBorders>
              <w:top w:val="single" w:sz="4" w:space="0" w:color="000000"/>
              <w:left w:val="single" w:sz="4" w:space="0" w:color="000000"/>
              <w:bottom w:val="single" w:sz="4" w:space="0" w:color="000000"/>
            </w:tcBorders>
            <w:shd w:val="clear" w:color="auto" w:fill="auto"/>
            <w:vAlign w:val="center"/>
          </w:tcPr>
          <w:p w:rsidR="000B6485" w:rsidRPr="00761FD8" w:rsidRDefault="000B6485" w:rsidP="002628C2">
            <w:pPr>
              <w:suppressAutoHyphens/>
              <w:snapToGrid w:val="0"/>
              <w:rPr>
                <w:rFonts w:ascii="Arial" w:hAnsi="Arial" w:cs="Arial"/>
                <w:b/>
                <w:sz w:val="22"/>
                <w:szCs w:val="22"/>
                <w:lang w:eastAsia="ar-SA"/>
              </w:rPr>
            </w:pPr>
            <w:r w:rsidRPr="00761FD8">
              <w:rPr>
                <w:rFonts w:ascii="Arial" w:hAnsi="Arial" w:cs="Arial"/>
                <w:b/>
                <w:sz w:val="22"/>
                <w:szCs w:val="22"/>
                <w:lang w:eastAsia="ar-SA"/>
              </w:rPr>
              <w:t xml:space="preserve">Inspektor Nadzoru branży </w:t>
            </w:r>
            <w:r>
              <w:rPr>
                <w:rFonts w:ascii="Arial" w:hAnsi="Arial" w:cs="Arial"/>
                <w:b/>
                <w:sz w:val="22"/>
                <w:szCs w:val="22"/>
                <w:lang w:eastAsia="ar-SA"/>
              </w:rPr>
              <w:t>elektrycznej</w:t>
            </w:r>
          </w:p>
          <w:p w:rsidR="000B6485" w:rsidRPr="002628C2" w:rsidRDefault="000B6485" w:rsidP="002628C2">
            <w:pPr>
              <w:suppressAutoHyphens/>
              <w:snapToGrid w:val="0"/>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w:t>
            </w:r>
            <w:r w:rsidRPr="00B6615F">
              <w:rPr>
                <w:rFonts w:ascii="Arial" w:hAnsi="Arial" w:cs="Arial"/>
                <w:b/>
                <w:sz w:val="22"/>
                <w:szCs w:val="22"/>
                <w:lang w:eastAsia="ar-SA"/>
              </w:rPr>
              <w:t xml:space="preserve">bez ograniczeń w specjalności </w:t>
            </w:r>
            <w:r w:rsidRPr="00B6615F">
              <w:rPr>
                <w:rFonts w:ascii="Arial" w:hAnsi="Arial" w:cs="Arial"/>
                <w:b/>
                <w:bCs/>
                <w:sz w:val="22"/>
                <w:szCs w:val="22"/>
                <w:lang w:eastAsia="ar-SA"/>
              </w:rPr>
              <w:t>instalacyjnej w zakresie sieci, instalacji i urządzeń elektrycznych i elektroenergetycznych</w:t>
            </w: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rsidR="000B6485" w:rsidRPr="00761FD8" w:rsidRDefault="000B6485" w:rsidP="002628C2">
            <w:pPr>
              <w:suppressAutoHyphens/>
              <w:ind w:right="72"/>
              <w:rPr>
                <w:rFonts w:ascii="Arial" w:hAnsi="Arial" w:cs="Arial"/>
                <w:sz w:val="22"/>
                <w:szCs w:val="22"/>
              </w:rPr>
            </w:pPr>
            <w:r w:rsidRPr="00761FD8">
              <w:rPr>
                <w:rFonts w:ascii="Arial" w:hAnsi="Arial" w:cs="Arial"/>
                <w:sz w:val="22"/>
                <w:szCs w:val="22"/>
              </w:rPr>
              <w:t xml:space="preserve">co najmniej </w:t>
            </w:r>
            <w:r w:rsidRPr="00761FD8">
              <w:rPr>
                <w:rFonts w:ascii="Arial" w:hAnsi="Arial" w:cs="Arial"/>
                <w:b/>
                <w:bCs/>
                <w:sz w:val="22"/>
                <w:szCs w:val="22"/>
              </w:rPr>
              <w:t>3 lata doświadczenia zawodowego</w:t>
            </w:r>
            <w:r>
              <w:rPr>
                <w:rFonts w:ascii="Arial" w:hAnsi="Arial" w:cs="Arial"/>
                <w:b/>
                <w:bCs/>
                <w:sz w:val="22"/>
                <w:szCs w:val="22"/>
              </w:rPr>
              <w:t xml:space="preserve"> na stanowisku inspektora nadzoru lub kierownika budowy/robót branży elektrycznej</w:t>
            </w:r>
            <w:r w:rsidRPr="00761FD8">
              <w:rPr>
                <w:rFonts w:ascii="Arial" w:hAnsi="Arial" w:cs="Arial"/>
                <w:sz w:val="22"/>
                <w:szCs w:val="22"/>
              </w:rPr>
              <w:t>, liczonego od momentu uzyskania uprawnień budowlanych</w:t>
            </w:r>
          </w:p>
        </w:tc>
      </w:tr>
      <w:tr w:rsidR="000B6485" w:rsidRPr="00FD7204" w:rsidTr="00BB1524">
        <w:tc>
          <w:tcPr>
            <w:tcW w:w="596" w:type="dxa"/>
            <w:tcBorders>
              <w:top w:val="single" w:sz="4" w:space="0" w:color="000000"/>
              <w:left w:val="single" w:sz="4" w:space="0" w:color="000000"/>
              <w:bottom w:val="single" w:sz="4" w:space="0" w:color="000000"/>
            </w:tcBorders>
            <w:vAlign w:val="center"/>
          </w:tcPr>
          <w:p w:rsidR="000B6485" w:rsidRPr="00761FD8" w:rsidRDefault="002628C2" w:rsidP="002628C2">
            <w:pPr>
              <w:suppressAutoHyphens/>
              <w:snapToGrid w:val="0"/>
              <w:spacing w:line="276" w:lineRule="auto"/>
              <w:rPr>
                <w:rFonts w:ascii="Arial" w:hAnsi="Arial" w:cs="Arial"/>
                <w:b/>
                <w:sz w:val="22"/>
                <w:szCs w:val="22"/>
                <w:lang w:eastAsia="ar-SA"/>
              </w:rPr>
            </w:pPr>
            <w:r>
              <w:rPr>
                <w:rFonts w:ascii="Arial" w:hAnsi="Arial" w:cs="Arial"/>
                <w:b/>
                <w:sz w:val="22"/>
                <w:szCs w:val="22"/>
                <w:lang w:eastAsia="ar-SA"/>
              </w:rPr>
              <w:t>5</w:t>
            </w:r>
          </w:p>
        </w:tc>
        <w:tc>
          <w:tcPr>
            <w:tcW w:w="4536" w:type="dxa"/>
            <w:tcBorders>
              <w:top w:val="single" w:sz="4" w:space="0" w:color="000000"/>
              <w:left w:val="single" w:sz="4" w:space="0" w:color="000000"/>
              <w:bottom w:val="single" w:sz="4" w:space="0" w:color="000000"/>
            </w:tcBorders>
            <w:shd w:val="clear" w:color="auto" w:fill="auto"/>
            <w:vAlign w:val="center"/>
          </w:tcPr>
          <w:p w:rsidR="000B6485" w:rsidRPr="00761FD8" w:rsidRDefault="000B6485" w:rsidP="002628C2">
            <w:pPr>
              <w:suppressAutoHyphens/>
              <w:snapToGrid w:val="0"/>
              <w:rPr>
                <w:rFonts w:ascii="Arial" w:hAnsi="Arial" w:cs="Arial"/>
                <w:b/>
                <w:sz w:val="22"/>
                <w:szCs w:val="22"/>
                <w:lang w:eastAsia="ar-SA"/>
              </w:rPr>
            </w:pPr>
            <w:r w:rsidRPr="00761FD8">
              <w:rPr>
                <w:rFonts w:ascii="Arial" w:hAnsi="Arial" w:cs="Arial"/>
                <w:b/>
                <w:sz w:val="22"/>
                <w:szCs w:val="22"/>
                <w:lang w:eastAsia="ar-SA"/>
              </w:rPr>
              <w:t xml:space="preserve">Inspektor Nadzoru branży </w:t>
            </w:r>
            <w:r>
              <w:rPr>
                <w:rFonts w:ascii="Arial" w:hAnsi="Arial" w:cs="Arial"/>
                <w:b/>
                <w:sz w:val="22"/>
                <w:szCs w:val="22"/>
                <w:lang w:eastAsia="ar-SA"/>
              </w:rPr>
              <w:t>drogowej</w:t>
            </w:r>
          </w:p>
          <w:p w:rsidR="000B6485" w:rsidRDefault="000B6485" w:rsidP="002628C2">
            <w:pPr>
              <w:suppressAutoHyphens/>
              <w:snapToGrid w:val="0"/>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w:t>
            </w:r>
            <w:r w:rsidRPr="00B6615F">
              <w:rPr>
                <w:rFonts w:ascii="Arial" w:hAnsi="Arial" w:cs="Arial"/>
                <w:b/>
                <w:sz w:val="22"/>
                <w:szCs w:val="22"/>
                <w:lang w:eastAsia="ar-SA"/>
              </w:rPr>
              <w:t>bez ograniczeń w  specjalności inżynieryjnej drogowej</w:t>
            </w:r>
          </w:p>
          <w:p w:rsidR="000B6485" w:rsidRPr="00761FD8" w:rsidRDefault="000B6485" w:rsidP="002628C2">
            <w:pPr>
              <w:suppressAutoHyphens/>
              <w:snapToGrid w:val="0"/>
              <w:rPr>
                <w:rFonts w:ascii="Arial" w:hAnsi="Arial" w:cs="Arial"/>
                <w:b/>
                <w:sz w:val="22"/>
                <w:szCs w:val="22"/>
                <w:lang w:eastAsia="ar-SA"/>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rsidR="000B6485" w:rsidRPr="00761FD8" w:rsidRDefault="000B6485" w:rsidP="002628C2">
            <w:pPr>
              <w:suppressAutoHyphens/>
              <w:ind w:right="72"/>
              <w:rPr>
                <w:rFonts w:ascii="Arial" w:hAnsi="Arial" w:cs="Arial"/>
                <w:sz w:val="22"/>
                <w:szCs w:val="22"/>
              </w:rPr>
            </w:pPr>
            <w:r w:rsidRPr="00761FD8">
              <w:rPr>
                <w:rFonts w:ascii="Arial" w:hAnsi="Arial" w:cs="Arial"/>
                <w:sz w:val="22"/>
                <w:szCs w:val="22"/>
              </w:rPr>
              <w:t xml:space="preserve">co najmniej </w:t>
            </w:r>
            <w:r w:rsidRPr="00761FD8">
              <w:rPr>
                <w:rFonts w:ascii="Arial" w:hAnsi="Arial" w:cs="Arial"/>
                <w:b/>
                <w:bCs/>
                <w:sz w:val="22"/>
                <w:szCs w:val="22"/>
              </w:rPr>
              <w:t>3 lata doświadczenia zawodowego</w:t>
            </w:r>
            <w:r>
              <w:rPr>
                <w:rFonts w:ascii="Arial" w:hAnsi="Arial" w:cs="Arial"/>
                <w:b/>
                <w:bCs/>
                <w:sz w:val="22"/>
                <w:szCs w:val="22"/>
              </w:rPr>
              <w:t xml:space="preserve"> na stanowisku inspektora nadzoru lub kierownika budowy/robót branży drogowej</w:t>
            </w:r>
            <w:r w:rsidRPr="00761FD8">
              <w:rPr>
                <w:rFonts w:ascii="Arial" w:hAnsi="Arial" w:cs="Arial"/>
                <w:sz w:val="22"/>
                <w:szCs w:val="22"/>
              </w:rPr>
              <w:t>, liczonego od momentu uzyskania uprawnień budowlanych</w:t>
            </w:r>
          </w:p>
        </w:tc>
      </w:tr>
    </w:tbl>
    <w:p w:rsidR="00341724" w:rsidRDefault="00341724" w:rsidP="000D38AC">
      <w:pPr>
        <w:jc w:val="both"/>
        <w:rPr>
          <w:rFonts w:ascii="Arial" w:hAnsi="Arial" w:cs="Arial"/>
          <w:i/>
          <w:color w:val="000000"/>
          <w:sz w:val="22"/>
          <w:szCs w:val="22"/>
        </w:rPr>
      </w:pPr>
    </w:p>
    <w:p w:rsidR="006534BF" w:rsidRDefault="006534BF" w:rsidP="000D38AC">
      <w:pPr>
        <w:jc w:val="both"/>
        <w:rPr>
          <w:rFonts w:ascii="Arial" w:hAnsi="Arial" w:cs="Arial"/>
          <w:i/>
          <w:color w:val="000000"/>
          <w:sz w:val="22"/>
          <w:szCs w:val="22"/>
        </w:rPr>
      </w:pPr>
      <w:bookmarkStart w:id="27" w:name="_Hlk509568171"/>
      <w:r w:rsidRPr="00761FD8">
        <w:rPr>
          <w:rFonts w:ascii="Arial" w:hAnsi="Arial" w:cs="Arial"/>
          <w:sz w:val="22"/>
          <w:szCs w:val="22"/>
          <w:lang w:eastAsia="ar-SA"/>
        </w:rPr>
        <w:t>Wskazane powyżej uprawnienia budowlane muszą być zgodne z ustawą z dnia 7 lipca 1994r. Prawo budowlane (Dz. U. z 201</w:t>
      </w:r>
      <w:r>
        <w:rPr>
          <w:rFonts w:ascii="Arial" w:hAnsi="Arial" w:cs="Arial"/>
          <w:sz w:val="22"/>
          <w:szCs w:val="22"/>
          <w:lang w:eastAsia="ar-SA"/>
        </w:rPr>
        <w:t>8</w:t>
      </w:r>
      <w:r w:rsidRPr="00761FD8">
        <w:rPr>
          <w:rFonts w:ascii="Arial" w:hAnsi="Arial" w:cs="Arial"/>
          <w:sz w:val="22"/>
          <w:szCs w:val="22"/>
          <w:lang w:eastAsia="ar-SA"/>
        </w:rPr>
        <w:t>r., poz. 12</w:t>
      </w:r>
      <w:r>
        <w:rPr>
          <w:rFonts w:ascii="Arial" w:hAnsi="Arial" w:cs="Arial"/>
          <w:sz w:val="22"/>
          <w:szCs w:val="22"/>
          <w:lang w:eastAsia="ar-SA"/>
        </w:rPr>
        <w:t>02</w:t>
      </w:r>
      <w:r w:rsidRPr="00761FD8">
        <w:rPr>
          <w:rFonts w:ascii="Arial" w:hAnsi="Arial" w:cs="Arial"/>
          <w:sz w:val="22"/>
          <w:szCs w:val="22"/>
          <w:lang w:eastAsia="ar-SA"/>
        </w:rPr>
        <w:t xml:space="preserve">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na zasadach określonych w art. 12a ustawy z dnia 7 lipca 1994r. Prawo budowlane (Dz. U. z 201</w:t>
      </w:r>
      <w:r>
        <w:rPr>
          <w:rFonts w:ascii="Arial" w:hAnsi="Arial" w:cs="Arial"/>
          <w:sz w:val="22"/>
          <w:szCs w:val="22"/>
          <w:lang w:eastAsia="ar-SA"/>
        </w:rPr>
        <w:t>8</w:t>
      </w:r>
      <w:r w:rsidRPr="00761FD8">
        <w:rPr>
          <w:rFonts w:ascii="Arial" w:hAnsi="Arial" w:cs="Arial"/>
          <w:sz w:val="22"/>
          <w:szCs w:val="22"/>
          <w:lang w:eastAsia="ar-SA"/>
        </w:rPr>
        <w:t>r., poz. 12</w:t>
      </w:r>
      <w:r>
        <w:rPr>
          <w:rFonts w:ascii="Arial" w:hAnsi="Arial" w:cs="Arial"/>
          <w:sz w:val="22"/>
          <w:szCs w:val="22"/>
          <w:lang w:eastAsia="ar-SA"/>
        </w:rPr>
        <w:t>02</w:t>
      </w:r>
      <w:r w:rsidRPr="00761FD8">
        <w:rPr>
          <w:rFonts w:ascii="Arial" w:hAnsi="Arial" w:cs="Arial"/>
          <w:sz w:val="22"/>
          <w:szCs w:val="22"/>
          <w:lang w:eastAsia="ar-SA"/>
        </w:rPr>
        <w:t xml:space="preserve"> z późn. zm.), które w zakresie objętym zamówieniem pozwalać będą na pełnienie samodzielnych funkcji technicznych w budownictwie w ww. specjalności.</w:t>
      </w:r>
      <w:bookmarkEnd w:id="27"/>
    </w:p>
    <w:p w:rsidR="006534BF" w:rsidRDefault="006534BF" w:rsidP="000D38AC">
      <w:pPr>
        <w:jc w:val="both"/>
        <w:rPr>
          <w:rFonts w:ascii="Arial" w:hAnsi="Arial" w:cs="Arial"/>
          <w:i/>
          <w:color w:val="000000"/>
          <w:sz w:val="22"/>
          <w:szCs w:val="22"/>
        </w:rPr>
      </w:pPr>
    </w:p>
    <w:p w:rsidR="00B6615F" w:rsidRPr="00D959C0" w:rsidRDefault="00B6615F" w:rsidP="00B6615F">
      <w:pPr>
        <w:spacing w:line="276" w:lineRule="auto"/>
        <w:jc w:val="both"/>
        <w:rPr>
          <w:rFonts w:ascii="Arial" w:hAnsi="Arial" w:cs="Arial"/>
          <w:sz w:val="22"/>
          <w:szCs w:val="22"/>
        </w:rPr>
      </w:pPr>
      <w:r w:rsidRPr="00D959C0">
        <w:rPr>
          <w:rFonts w:ascii="Arial" w:hAnsi="Arial" w:cs="Arial"/>
          <w:b/>
          <w:bCs/>
          <w:sz w:val="22"/>
          <w:szCs w:val="22"/>
        </w:rPr>
        <w:t>Zamawiający dopuszcza wskazanie tej samej osoby na 2 stanowiskach pod warunkiem spełnienia przez daną osobę wymagań dla obu tych stanowisk.</w:t>
      </w:r>
    </w:p>
    <w:p w:rsidR="006534BF" w:rsidRDefault="006534BF" w:rsidP="000D38AC">
      <w:pPr>
        <w:jc w:val="both"/>
        <w:rPr>
          <w:rFonts w:ascii="Arial" w:hAnsi="Arial" w:cs="Arial"/>
          <w:i/>
          <w:color w:val="000000"/>
          <w:sz w:val="22"/>
          <w:szCs w:val="22"/>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Default="000D38AC" w:rsidP="006F7002">
      <w:pPr>
        <w:jc w:val="both"/>
        <w:rPr>
          <w:rFonts w:ascii="Arial" w:hAnsi="Arial" w:cs="Arial"/>
          <w:b/>
          <w:color w:val="000000"/>
          <w:sz w:val="22"/>
          <w:szCs w:val="22"/>
        </w:rPr>
      </w:pPr>
    </w:p>
    <w:p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466705" w:rsidRPr="000747AB" w:rsidRDefault="00466705" w:rsidP="006F7002">
      <w:pPr>
        <w:jc w:val="both"/>
        <w:rPr>
          <w:rFonts w:ascii="Arial" w:hAnsi="Arial" w:cs="Arial"/>
          <w:b/>
          <w:color w:val="000000"/>
          <w:sz w:val="22"/>
          <w:szCs w:val="22"/>
          <w:lang w:eastAsia="en-US"/>
        </w:rPr>
      </w:pPr>
    </w:p>
    <w:p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t>UWAGA!</w:t>
      </w:r>
    </w:p>
    <w:p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F67707">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 xml:space="preserve">3. W przypadku zmiany lub rezygnacji z podwykonawcy na którego zasoby Wykonawca się </w:t>
      </w:r>
      <w:r w:rsidRPr="000747AB">
        <w:rPr>
          <w:rFonts w:ascii="Arial" w:eastAsia="Lucida Sans Unicode" w:hAnsi="Arial" w:cs="Arial"/>
          <w:bCs/>
          <w:color w:val="000000"/>
          <w:kern w:val="2"/>
          <w:sz w:val="22"/>
          <w:szCs w:val="22"/>
        </w:rPr>
        <w:lastRenderedPageBreak/>
        <w:t>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rsidR="006F7002" w:rsidRPr="00646C68" w:rsidRDefault="006F7002" w:rsidP="004137E5">
      <w:pPr>
        <w:pStyle w:val="Default"/>
        <w:rPr>
          <w:rFonts w:eastAsia="Calibri"/>
          <w:color w:val="auto"/>
          <w:sz w:val="22"/>
          <w:szCs w:val="22"/>
        </w:rPr>
      </w:pPr>
      <w:r w:rsidRPr="000747AB">
        <w:rPr>
          <w:rFonts w:eastAsia="Calibri"/>
          <w:sz w:val="22"/>
          <w:szCs w:val="22"/>
        </w:rPr>
        <w:t>4.Zamawiający</w:t>
      </w:r>
      <w:r w:rsidR="00073325" w:rsidRPr="00F35A38">
        <w:rPr>
          <w:rFonts w:eastAsia="Calibri"/>
          <w:sz w:val="22"/>
          <w:szCs w:val="22"/>
        </w:rPr>
        <w:t>,</w:t>
      </w:r>
      <w:r w:rsidR="000D0549" w:rsidRPr="00F35A38">
        <w:rPr>
          <w:rFonts w:eastAsia="Calibri"/>
          <w:sz w:val="22"/>
          <w:szCs w:val="22"/>
        </w:rPr>
        <w:t xml:space="preserve">na podstawie informacji zawartych w oświadczeniach, o których mowa </w:t>
      </w:r>
      <w:r w:rsidR="00073325" w:rsidRPr="00F35A38">
        <w:rPr>
          <w:rFonts w:eastAsia="Calibri"/>
          <w:sz w:val="22"/>
          <w:szCs w:val="22"/>
        </w:rPr>
        <w:t xml:space="preserve">w pkt. 3A </w:t>
      </w:r>
      <w:proofErr w:type="spellStart"/>
      <w:r w:rsidR="00073325" w:rsidRPr="00F35A38">
        <w:rPr>
          <w:rFonts w:eastAsia="Calibri"/>
          <w:sz w:val="22"/>
          <w:szCs w:val="22"/>
        </w:rPr>
        <w:t>ppkt</w:t>
      </w:r>
      <w:proofErr w:type="spellEnd"/>
      <w:r w:rsidR="00073325" w:rsidRPr="00F35A38">
        <w:rPr>
          <w:rFonts w:eastAsia="Calibri"/>
          <w:sz w:val="22"/>
          <w:szCs w:val="22"/>
        </w:rPr>
        <w:t>. 1 Rozdz. II SIWZ</w:t>
      </w:r>
      <w:r w:rsidR="00FE5FD4">
        <w:rPr>
          <w:rFonts w:eastAsia="Calibri"/>
          <w:sz w:val="22"/>
          <w:szCs w:val="22"/>
        </w:rPr>
        <w:t xml:space="preserve"> </w:t>
      </w:r>
      <w:r w:rsidRPr="00073325">
        <w:rPr>
          <w:rFonts w:eastAsia="Calibri"/>
          <w:sz w:val="22"/>
          <w:szCs w:val="22"/>
        </w:rPr>
        <w:t>oceni,</w:t>
      </w:r>
      <w:r w:rsidRPr="000747AB">
        <w:rPr>
          <w:rFonts w:eastAsia="Calibri"/>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84FBC">
        <w:rPr>
          <w:rFonts w:eastAsia="Calibri"/>
          <w:sz w:val="22"/>
          <w:szCs w:val="22"/>
        </w:rPr>
        <w:t>ustawy</w:t>
      </w:r>
      <w:r w:rsidR="004137E5">
        <w:rPr>
          <w:rFonts w:eastAsia="Calibri"/>
          <w:sz w:val="22"/>
          <w:szCs w:val="22"/>
        </w:rPr>
        <w:t xml:space="preserve"> </w:t>
      </w:r>
      <w:r w:rsidR="004137E5" w:rsidRPr="00646C68">
        <w:rPr>
          <w:color w:val="auto"/>
          <w:sz w:val="22"/>
          <w:szCs w:val="22"/>
        </w:rPr>
        <w:t>oraz ust. 5 pkt 1</w:t>
      </w:r>
      <w:r w:rsidRPr="00646C68">
        <w:rPr>
          <w:rFonts w:eastAsia="Calibri"/>
          <w:color w:val="auto"/>
          <w:sz w:val="22"/>
          <w:szCs w:val="22"/>
        </w:rPr>
        <w:t xml:space="preserv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Pr>
          <w:rFonts w:ascii="Arial" w:eastAsia="Calibri" w:hAnsi="Arial" w:cs="Arial"/>
          <w:color w:val="000000"/>
          <w:sz w:val="22"/>
          <w:szCs w:val="22"/>
        </w:rPr>
        <w:t>Z</w:t>
      </w:r>
      <w:r w:rsidRPr="000747AB">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rsidR="008C18FC" w:rsidRDefault="008C18FC" w:rsidP="00FE5FD4">
      <w:pPr>
        <w:jc w:val="both"/>
        <w:rPr>
          <w:rFonts w:ascii="Arial" w:eastAsia="Lucida Sans Unicode" w:hAnsi="Arial" w:cs="Arial"/>
          <w:b/>
          <w:bCs/>
          <w:color w:val="000000"/>
          <w:kern w:val="2"/>
          <w:sz w:val="22"/>
          <w:szCs w:val="22"/>
        </w:rPr>
      </w:pPr>
    </w:p>
    <w:p w:rsidR="006F7002" w:rsidRDefault="006F7002" w:rsidP="00FE5FD4">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466705" w:rsidRDefault="00466705" w:rsidP="00FE5FD4">
      <w:pPr>
        <w:jc w:val="both"/>
        <w:rPr>
          <w:rFonts w:ascii="Arial" w:eastAsia="Lucida Sans Unicode" w:hAnsi="Arial" w:cs="Arial"/>
          <w:b/>
          <w:bCs/>
          <w:color w:val="000000"/>
          <w:kern w:val="2"/>
          <w:sz w:val="22"/>
          <w:szCs w:val="22"/>
        </w:rPr>
      </w:pPr>
    </w:p>
    <w:p w:rsidR="00E841FF" w:rsidRDefault="00E841FF" w:rsidP="00C35FC8">
      <w:pPr>
        <w:pStyle w:val="Nagwek2"/>
        <w:numPr>
          <w:ilvl w:val="0"/>
          <w:numId w:val="45"/>
        </w:numPr>
        <w:spacing w:after="120"/>
        <w:jc w:val="left"/>
        <w:rPr>
          <w:rFonts w:ascii="Arial" w:hAnsi="Arial" w:cs="Arial"/>
          <w:sz w:val="22"/>
          <w:szCs w:val="22"/>
          <w:highlight w:val="lightGray"/>
        </w:rPr>
      </w:pPr>
      <w:bookmarkStart w:id="28" w:name="_Toc465419671"/>
      <w:r w:rsidRPr="000747AB">
        <w:rPr>
          <w:rFonts w:ascii="Arial" w:hAnsi="Arial" w:cs="Arial"/>
          <w:sz w:val="22"/>
          <w:szCs w:val="22"/>
          <w:highlight w:val="lightGray"/>
        </w:rPr>
        <w:t>PODSTAWY WYKLUCZENIA</w:t>
      </w:r>
      <w:bookmarkEnd w:id="28"/>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1. Z postępowania o udzielenie zamówienia zostaną wykluczeni wykonawcy, w przypadku wystąpienia  co najmniej jednej z okoliczności o których mowa w art. 24 ust 1 ustawy.</w:t>
      </w:r>
    </w:p>
    <w:p w:rsidR="00EE7453" w:rsidRPr="00646C68" w:rsidRDefault="00FA14DD" w:rsidP="008C18FC">
      <w:pPr>
        <w:jc w:val="both"/>
        <w:rPr>
          <w:rFonts w:ascii="Arial" w:hAnsi="Arial" w:cs="Arial"/>
          <w:sz w:val="22"/>
          <w:szCs w:val="22"/>
        </w:rPr>
      </w:pPr>
      <w:r w:rsidRPr="00646C68">
        <w:rPr>
          <w:rFonts w:ascii="Arial" w:hAnsi="Arial" w:cs="Arial"/>
          <w:sz w:val="22"/>
          <w:szCs w:val="22"/>
        </w:rPr>
        <w:t>2.</w:t>
      </w:r>
      <w:r w:rsidR="006F7002" w:rsidRPr="00646C68">
        <w:rPr>
          <w:rFonts w:ascii="Arial" w:hAnsi="Arial" w:cs="Arial"/>
          <w:sz w:val="22"/>
          <w:szCs w:val="22"/>
        </w:rPr>
        <w:t xml:space="preserve">2. </w:t>
      </w:r>
      <w:r w:rsidR="008C18FC" w:rsidRPr="00A610B9">
        <w:rPr>
          <w:rFonts w:ascii="Arial" w:hAnsi="Arial" w:cs="Arial"/>
          <w:sz w:val="22"/>
          <w:szCs w:val="22"/>
        </w:rPr>
        <w:t>Z postępowania o udzielenie zamówienia zostanie wykluczony wykonawca w przypadku wystąpienia okoliczności o których mowa w art. 24 ust 5 pkt. 1 Ustawy</w:t>
      </w:r>
      <w:r w:rsidR="008C18FC">
        <w:rPr>
          <w:rFonts w:ascii="Arial" w:hAnsi="Arial" w:cs="Arial"/>
        </w:rPr>
        <w:t>.</w:t>
      </w:r>
    </w:p>
    <w:p w:rsidR="00FC671D" w:rsidRDefault="00FC671D" w:rsidP="006F7002">
      <w:pPr>
        <w:jc w:val="both"/>
        <w:rPr>
          <w:rFonts w:ascii="Arial" w:hAnsi="Arial" w:cs="Arial"/>
          <w:sz w:val="22"/>
          <w:szCs w:val="22"/>
        </w:rPr>
      </w:pPr>
    </w:p>
    <w:p w:rsidR="006F7002" w:rsidRPr="000747AB" w:rsidRDefault="006F7002" w:rsidP="00FC671D">
      <w:pPr>
        <w:pStyle w:val="Default"/>
        <w:rPr>
          <w:sz w:val="22"/>
          <w:szCs w:val="22"/>
        </w:rPr>
      </w:pPr>
      <w:r w:rsidRPr="000747AB">
        <w:rPr>
          <w:sz w:val="22"/>
          <w:szCs w:val="22"/>
        </w:rPr>
        <w:t>Wykonawca, który podlega wykluczeniu na podstawie art. 24 ust.</w:t>
      </w:r>
      <w:r w:rsidRPr="00F35A38">
        <w:rPr>
          <w:sz w:val="22"/>
          <w:szCs w:val="22"/>
        </w:rPr>
        <w:t>1</w:t>
      </w:r>
      <w:r w:rsidRPr="000747AB">
        <w:rPr>
          <w:sz w:val="22"/>
          <w:szCs w:val="22"/>
        </w:rPr>
        <w:t xml:space="preserve"> pkt. 13 i 14 oraz pkt. 16-20 </w:t>
      </w:r>
      <w:r w:rsidR="00FC671D" w:rsidRPr="00646C68">
        <w:rPr>
          <w:color w:val="auto"/>
          <w:sz w:val="22"/>
          <w:szCs w:val="22"/>
        </w:rPr>
        <w:t xml:space="preserve">oraz ust. 5 pkt 1 </w:t>
      </w:r>
      <w:r w:rsidRPr="00F35A38">
        <w:rPr>
          <w:sz w:val="22"/>
          <w:szCs w:val="22"/>
        </w:rPr>
        <w:t xml:space="preserve">ustawy </w:t>
      </w:r>
      <w:r w:rsidRPr="000747AB">
        <w:rPr>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A5D61" w:rsidRPr="000747AB" w:rsidRDefault="00FA5D61" w:rsidP="00C35FC8">
      <w:pPr>
        <w:pStyle w:val="Nagwek2"/>
        <w:numPr>
          <w:ilvl w:val="0"/>
          <w:numId w:val="45"/>
        </w:numPr>
        <w:spacing w:after="120"/>
        <w:ind w:left="426" w:hanging="426"/>
        <w:jc w:val="left"/>
        <w:rPr>
          <w:rFonts w:ascii="Arial" w:hAnsi="Arial" w:cs="Arial"/>
          <w:sz w:val="22"/>
          <w:szCs w:val="22"/>
          <w:highlight w:val="lightGray"/>
        </w:rPr>
      </w:pPr>
      <w:bookmarkStart w:id="29" w:name="_Toc465419672"/>
      <w:r w:rsidRPr="000747AB">
        <w:rPr>
          <w:rFonts w:ascii="Arial" w:hAnsi="Arial" w:cs="Arial"/>
          <w:sz w:val="22"/>
          <w:szCs w:val="22"/>
          <w:highlight w:val="lightGray"/>
        </w:rPr>
        <w:lastRenderedPageBreak/>
        <w:t>WYKAZ OŚWIADCZEŃ /DOKUMENTÓW/ POTWIERDZAJĄCYCH SPEŁNIENIE WARUNKÓW UDZIAŁU W POSTĘPOWANIU ORAZ BRAK PODSTAW DO WYKLUCZENIA.</w:t>
      </w:r>
      <w:bookmarkEnd w:id="29"/>
    </w:p>
    <w:p w:rsidR="006F7002" w:rsidRPr="000747AB" w:rsidRDefault="006F7002" w:rsidP="006F7002">
      <w:pPr>
        <w:widowControl w:val="0"/>
        <w:tabs>
          <w:tab w:val="left" w:pos="4515"/>
          <w:tab w:val="left" w:pos="4605"/>
        </w:tabs>
        <w:ind w:left="353" w:hanging="335"/>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0747AB" w:rsidRDefault="006F7002" w:rsidP="006F7002">
      <w:pPr>
        <w:widowControl w:val="0"/>
        <w:tabs>
          <w:tab w:val="left" w:pos="4515"/>
          <w:tab w:val="left" w:pos="4605"/>
        </w:tabs>
        <w:jc w:val="both"/>
        <w:rPr>
          <w:rFonts w:ascii="Arial" w:hAnsi="Arial" w:cs="Arial"/>
          <w:b/>
          <w:bCs/>
          <w:sz w:val="22"/>
          <w:szCs w:val="22"/>
          <w:u w:val="single"/>
        </w:rPr>
      </w:pPr>
    </w:p>
    <w:p w:rsidR="006F7002" w:rsidRPr="000747AB" w:rsidRDefault="006F7002" w:rsidP="008C18FC">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Pr="000747AB">
        <w:rPr>
          <w:rFonts w:ascii="Arial" w:hAnsi="Arial" w:cs="Arial"/>
          <w:bCs/>
          <w:color w:val="000000"/>
          <w:sz w:val="22"/>
          <w:szCs w:val="22"/>
        </w:rPr>
        <w:t xml:space="preserve">SIWZ wraz z ofertą Wykonawca  złoży następujące dokumenty: </w:t>
      </w:r>
    </w:p>
    <w:p w:rsidR="006F7002" w:rsidRPr="000747AB" w:rsidRDefault="006F7002" w:rsidP="008C18FC">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E5FD4">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 xml:space="preserve">3 </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E5FD4">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2</w:t>
      </w:r>
      <w:r w:rsidRPr="001D1571">
        <w:rPr>
          <w:rFonts w:ascii="Arial" w:hAnsi="Arial" w:cs="Arial"/>
          <w:b/>
          <w:bCs/>
          <w:sz w:val="22"/>
          <w:szCs w:val="22"/>
        </w:rPr>
        <w:t>.</w:t>
      </w:r>
    </w:p>
    <w:p w:rsidR="006F7002" w:rsidRPr="000747AB" w:rsidRDefault="00FF69EC" w:rsidP="008C18FC">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2</w:t>
      </w:r>
      <w:r w:rsidR="00AA7E5C">
        <w:rPr>
          <w:rFonts w:ascii="Arial" w:hAnsi="Arial" w:cs="Arial"/>
          <w:bCs/>
          <w:color w:val="000000"/>
          <w:sz w:val="22"/>
          <w:szCs w:val="22"/>
        </w:rPr>
        <w:t>)</w:t>
      </w:r>
      <w:r w:rsidR="006F7002" w:rsidRPr="000747AB">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0747AB" w:rsidRDefault="00FF69EC" w:rsidP="008C18FC">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3</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006F7002" w:rsidRPr="001D1571">
        <w:rPr>
          <w:rFonts w:ascii="Arial" w:hAnsi="Arial" w:cs="Arial"/>
          <w:bCs/>
          <w:sz w:val="22"/>
          <w:szCs w:val="22"/>
        </w:rPr>
        <w:t xml:space="preserve"> nr </w:t>
      </w:r>
      <w:r w:rsidR="00F67707">
        <w:rPr>
          <w:rFonts w:ascii="Arial" w:hAnsi="Arial" w:cs="Arial"/>
          <w:bCs/>
          <w:sz w:val="22"/>
          <w:szCs w:val="22"/>
        </w:rPr>
        <w:t>2</w:t>
      </w:r>
      <w:r w:rsidR="001D1571" w:rsidRPr="001D1571">
        <w:rPr>
          <w:rFonts w:ascii="Arial" w:hAnsi="Arial" w:cs="Arial"/>
          <w:bCs/>
          <w:sz w:val="22"/>
          <w:szCs w:val="22"/>
        </w:rPr>
        <w:t xml:space="preserve"> i nr </w:t>
      </w:r>
      <w:r w:rsidR="00F67707">
        <w:rPr>
          <w:rFonts w:ascii="Arial" w:hAnsi="Arial" w:cs="Arial"/>
          <w:bCs/>
          <w:sz w:val="22"/>
          <w:szCs w:val="22"/>
        </w:rPr>
        <w:t>3</w:t>
      </w:r>
      <w:r w:rsidR="006F7002" w:rsidRPr="001D1571">
        <w:rPr>
          <w:rFonts w:ascii="Arial" w:hAnsi="Arial" w:cs="Arial"/>
          <w:bCs/>
          <w:sz w:val="22"/>
          <w:szCs w:val="22"/>
        </w:rPr>
        <w:t>.</w:t>
      </w:r>
    </w:p>
    <w:p w:rsidR="006F7002" w:rsidRPr="001D1571" w:rsidRDefault="00FF69EC" w:rsidP="008C18FC">
      <w:pPr>
        <w:widowControl w:val="0"/>
        <w:tabs>
          <w:tab w:val="left" w:pos="4515"/>
          <w:tab w:val="left" w:pos="4605"/>
        </w:tabs>
        <w:spacing w:line="276" w:lineRule="auto"/>
        <w:jc w:val="both"/>
        <w:rPr>
          <w:rFonts w:ascii="Arial" w:hAnsi="Arial" w:cs="Arial"/>
          <w:b/>
          <w:bCs/>
          <w:sz w:val="22"/>
          <w:szCs w:val="22"/>
        </w:rPr>
      </w:pPr>
      <w:r>
        <w:rPr>
          <w:rFonts w:ascii="Arial" w:hAnsi="Arial" w:cs="Arial"/>
          <w:bCs/>
          <w:color w:val="000000"/>
          <w:sz w:val="22"/>
          <w:szCs w:val="22"/>
        </w:rPr>
        <w:t>4</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1D1571">
        <w:rPr>
          <w:rFonts w:ascii="Arial" w:hAnsi="Arial" w:cs="Arial"/>
          <w:bCs/>
          <w:sz w:val="22"/>
          <w:szCs w:val="22"/>
        </w:rPr>
        <w:t>w pkt.</w:t>
      </w:r>
      <w:r w:rsidR="001D1571" w:rsidRPr="001D1571">
        <w:rPr>
          <w:rFonts w:ascii="Arial" w:hAnsi="Arial" w:cs="Arial"/>
          <w:bCs/>
          <w:sz w:val="22"/>
          <w:szCs w:val="22"/>
        </w:rPr>
        <w:t>A</w:t>
      </w:r>
      <w:r w:rsidR="006F7002" w:rsidRPr="001D1571">
        <w:rPr>
          <w:rFonts w:ascii="Arial" w:hAnsi="Arial" w:cs="Arial"/>
          <w:bCs/>
          <w:sz w:val="22"/>
          <w:szCs w:val="22"/>
        </w:rPr>
        <w:t xml:space="preserve">1 </w:t>
      </w:r>
      <w:r w:rsidR="00630C6D">
        <w:rPr>
          <w:rFonts w:ascii="Arial" w:hAnsi="Arial" w:cs="Arial"/>
          <w:bCs/>
          <w:sz w:val="22"/>
          <w:szCs w:val="22"/>
        </w:rPr>
        <w:t xml:space="preserve">–na/wg </w:t>
      </w:r>
      <w:r w:rsidR="006F7002" w:rsidRPr="001D1571">
        <w:rPr>
          <w:rFonts w:ascii="Arial" w:hAnsi="Arial" w:cs="Arial"/>
          <w:b/>
          <w:bCs/>
          <w:sz w:val="22"/>
          <w:szCs w:val="22"/>
        </w:rPr>
        <w:t>załącznik</w:t>
      </w:r>
      <w:r w:rsidR="00630C6D">
        <w:rPr>
          <w:rFonts w:ascii="Arial" w:hAnsi="Arial" w:cs="Arial"/>
          <w:b/>
          <w:bCs/>
          <w:sz w:val="22"/>
          <w:szCs w:val="22"/>
        </w:rPr>
        <w:t>a</w:t>
      </w:r>
      <w:r w:rsidR="006F7002" w:rsidRPr="001D1571">
        <w:rPr>
          <w:rFonts w:ascii="Arial" w:hAnsi="Arial" w:cs="Arial"/>
          <w:b/>
          <w:bCs/>
          <w:sz w:val="22"/>
          <w:szCs w:val="22"/>
        </w:rPr>
        <w:t xml:space="preserve"> nr </w:t>
      </w:r>
      <w:r w:rsidR="00F67707">
        <w:rPr>
          <w:rFonts w:ascii="Arial" w:hAnsi="Arial" w:cs="Arial"/>
          <w:b/>
          <w:bCs/>
          <w:sz w:val="22"/>
          <w:szCs w:val="22"/>
        </w:rPr>
        <w:t>3</w:t>
      </w:r>
      <w:r w:rsidR="006F7002" w:rsidRPr="001D1571">
        <w:rPr>
          <w:rFonts w:ascii="Arial" w:hAnsi="Arial" w:cs="Arial"/>
          <w:b/>
          <w:bCs/>
          <w:sz w:val="22"/>
          <w:szCs w:val="22"/>
        </w:rPr>
        <w:t>.</w:t>
      </w:r>
    </w:p>
    <w:p w:rsidR="008C18FC" w:rsidRPr="000747AB" w:rsidRDefault="008C18FC" w:rsidP="006F7002">
      <w:pPr>
        <w:widowControl w:val="0"/>
        <w:tabs>
          <w:tab w:val="left" w:pos="4515"/>
          <w:tab w:val="left" w:pos="4605"/>
        </w:tabs>
        <w:jc w:val="both"/>
        <w:rPr>
          <w:rFonts w:ascii="Arial" w:hAnsi="Arial" w:cs="Arial"/>
          <w:b/>
          <w:bCs/>
          <w:sz w:val="22"/>
          <w:szCs w:val="22"/>
        </w:rPr>
      </w:pPr>
    </w:p>
    <w:p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0747AB" w:rsidRDefault="006F7002" w:rsidP="006F7002">
      <w:pPr>
        <w:widowControl w:val="0"/>
        <w:tabs>
          <w:tab w:val="left" w:pos="4515"/>
          <w:tab w:val="left" w:pos="4605"/>
        </w:tabs>
        <w:jc w:val="both"/>
        <w:rPr>
          <w:rFonts w:ascii="Arial" w:hAnsi="Arial" w:cs="Arial"/>
          <w:bCs/>
          <w:sz w:val="22"/>
          <w:szCs w:val="22"/>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0747AB" w:rsidRDefault="006F7002" w:rsidP="006F7002">
      <w:pPr>
        <w:widowControl w:val="0"/>
        <w:tabs>
          <w:tab w:val="left" w:pos="5397"/>
        </w:tabs>
        <w:jc w:val="both"/>
        <w:rPr>
          <w:rFonts w:ascii="Arial" w:hAnsi="Arial" w:cs="Arial"/>
          <w:color w:val="000000"/>
          <w:sz w:val="22"/>
          <w:szCs w:val="22"/>
        </w:rPr>
      </w:pPr>
    </w:p>
    <w:p w:rsidR="007014D5" w:rsidRPr="000747AB" w:rsidRDefault="007014D5" w:rsidP="00C35FC8">
      <w:pPr>
        <w:widowControl w:val="0"/>
        <w:numPr>
          <w:ilvl w:val="0"/>
          <w:numId w:val="39"/>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rsidR="007014D5" w:rsidRPr="000747AB" w:rsidRDefault="007014D5" w:rsidP="0012012E">
      <w:pPr>
        <w:widowControl w:val="0"/>
        <w:tabs>
          <w:tab w:val="left" w:pos="5397"/>
        </w:tabs>
        <w:suppressAutoHyphens/>
        <w:ind w:left="720"/>
        <w:jc w:val="both"/>
        <w:rPr>
          <w:rFonts w:ascii="Arial" w:hAnsi="Arial" w:cs="Arial"/>
          <w:color w:val="000000"/>
          <w:sz w:val="22"/>
          <w:szCs w:val="22"/>
          <w:u w:val="single"/>
        </w:rPr>
      </w:pPr>
    </w:p>
    <w:p w:rsidR="007014D5" w:rsidRPr="000747AB" w:rsidRDefault="007014D5" w:rsidP="007014D5">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w:t>
      </w:r>
      <w:r w:rsidRPr="000747AB">
        <w:rPr>
          <w:rFonts w:ascii="Arial" w:hAnsi="Arial" w:cs="Arial"/>
          <w:color w:val="000000"/>
          <w:sz w:val="22"/>
          <w:szCs w:val="22"/>
        </w:rPr>
        <w:t>muszą być złożone oddzielnie dla każdego ze wspólników oraz dla spółki cywilnej.</w:t>
      </w:r>
    </w:p>
    <w:p w:rsidR="00BD1CA5" w:rsidRDefault="00BD1CA5" w:rsidP="006F7002">
      <w:pPr>
        <w:jc w:val="both"/>
        <w:rPr>
          <w:rFonts w:ascii="Arial" w:hAnsi="Arial" w:cs="Arial"/>
          <w:b/>
          <w:sz w:val="22"/>
          <w:szCs w:val="22"/>
        </w:rPr>
      </w:pPr>
    </w:p>
    <w:p w:rsidR="006F7002" w:rsidRPr="000747AB" w:rsidRDefault="001D1571" w:rsidP="006F7002">
      <w:pPr>
        <w:jc w:val="both"/>
        <w:rPr>
          <w:rFonts w:ascii="Arial" w:hAnsi="Arial" w:cs="Arial"/>
          <w:b/>
          <w:sz w:val="22"/>
          <w:szCs w:val="22"/>
        </w:rPr>
      </w:pPr>
      <w:r>
        <w:rPr>
          <w:rFonts w:ascii="Arial" w:hAnsi="Arial" w:cs="Arial"/>
          <w:b/>
          <w:sz w:val="22"/>
          <w:szCs w:val="22"/>
        </w:rPr>
        <w:lastRenderedPageBreak/>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0747AB" w:rsidRDefault="006F7002" w:rsidP="006F7002">
      <w:pPr>
        <w:jc w:val="both"/>
        <w:rPr>
          <w:rFonts w:ascii="Arial" w:hAnsi="Arial" w:cs="Arial"/>
          <w:b/>
          <w:sz w:val="22"/>
          <w:szCs w:val="22"/>
        </w:rPr>
      </w:pPr>
    </w:p>
    <w:p w:rsidR="006F7002" w:rsidRPr="000747AB" w:rsidRDefault="006F7002" w:rsidP="00073325">
      <w:pPr>
        <w:jc w:val="both"/>
        <w:rPr>
          <w:rFonts w:ascii="Arial" w:hAnsi="Arial" w:cs="Arial"/>
          <w:b/>
          <w:sz w:val="22"/>
          <w:szCs w:val="22"/>
        </w:rPr>
      </w:pPr>
      <w:r w:rsidRPr="000747AB">
        <w:rPr>
          <w:rFonts w:ascii="Arial" w:hAnsi="Arial" w:cs="Arial"/>
          <w:b/>
          <w:sz w:val="22"/>
          <w:szCs w:val="22"/>
        </w:rPr>
        <w:t xml:space="preserve">       W zakresie spełnienia warunków udziału w postępowaniu:</w:t>
      </w:r>
    </w:p>
    <w:p w:rsidR="006B3684" w:rsidRPr="001D1571" w:rsidRDefault="000B0F31" w:rsidP="00D82EFD">
      <w:pPr>
        <w:suppressAutoHyphens/>
        <w:jc w:val="both"/>
        <w:rPr>
          <w:rFonts w:ascii="Arial" w:hAnsi="Arial" w:cs="Arial"/>
          <w:sz w:val="22"/>
          <w:szCs w:val="22"/>
        </w:rPr>
      </w:pPr>
      <w:r>
        <w:rPr>
          <w:rFonts w:ascii="Arial" w:hAnsi="Arial" w:cs="Arial"/>
          <w:sz w:val="22"/>
          <w:szCs w:val="22"/>
        </w:rPr>
        <w:t>1</w:t>
      </w:r>
      <w:r w:rsidR="006F7002" w:rsidRPr="001D1571">
        <w:rPr>
          <w:rFonts w:ascii="Arial" w:hAnsi="Arial" w:cs="Arial"/>
          <w:sz w:val="22"/>
          <w:szCs w:val="22"/>
        </w:rPr>
        <w:t>)</w:t>
      </w:r>
      <w:r w:rsidR="004137E5">
        <w:rPr>
          <w:rFonts w:ascii="Arial" w:hAnsi="Arial" w:cs="Arial"/>
          <w:sz w:val="22"/>
          <w:szCs w:val="22"/>
        </w:rPr>
        <w:t xml:space="preserve"> </w:t>
      </w:r>
      <w:r w:rsidR="006F7002" w:rsidRPr="001D1571">
        <w:rPr>
          <w:rFonts w:ascii="Arial" w:hAnsi="Arial" w:cs="Arial"/>
          <w:sz w:val="22"/>
          <w:szCs w:val="22"/>
        </w:rPr>
        <w:t>zdolności technicznej lub zawodowej potwierdzonej</w:t>
      </w:r>
      <w:r w:rsidR="006B3684" w:rsidRPr="001D1571">
        <w:rPr>
          <w:rFonts w:ascii="Arial" w:hAnsi="Arial" w:cs="Arial"/>
          <w:sz w:val="22"/>
          <w:szCs w:val="22"/>
        </w:rPr>
        <w:t>:</w:t>
      </w:r>
    </w:p>
    <w:p w:rsidR="00BD1CA5" w:rsidRPr="00632A2A" w:rsidRDefault="00466705" w:rsidP="00D82EFD">
      <w:pPr>
        <w:suppressAutoHyphens/>
        <w:jc w:val="both"/>
        <w:rPr>
          <w:rFonts w:ascii="Arial" w:hAnsi="Arial" w:cs="Arial"/>
          <w:sz w:val="22"/>
          <w:szCs w:val="22"/>
        </w:rPr>
      </w:pPr>
      <w:r>
        <w:rPr>
          <w:rFonts w:ascii="Arial" w:hAnsi="Arial" w:cs="Arial"/>
          <w:sz w:val="22"/>
          <w:szCs w:val="22"/>
        </w:rPr>
        <w:t>a</w:t>
      </w:r>
      <w:r w:rsidR="00BD1CA5" w:rsidRPr="00632A2A">
        <w:rPr>
          <w:rFonts w:ascii="Arial" w:hAnsi="Arial" w:cs="Arial"/>
          <w:sz w:val="22"/>
          <w:szCs w:val="22"/>
        </w:rPr>
        <w:t>) dysponowaniem osobami wyznaczony</w:t>
      </w:r>
      <w:r>
        <w:rPr>
          <w:rFonts w:ascii="Arial" w:hAnsi="Arial" w:cs="Arial"/>
          <w:sz w:val="22"/>
          <w:szCs w:val="22"/>
        </w:rPr>
        <w:t>mi</w:t>
      </w:r>
      <w:r w:rsidR="00BD1CA5" w:rsidRPr="00632A2A">
        <w:rPr>
          <w:rFonts w:ascii="Arial" w:hAnsi="Arial" w:cs="Arial"/>
          <w:sz w:val="22"/>
          <w:szCs w:val="22"/>
        </w:rPr>
        <w:t xml:space="preserve"> do realizacji zamówienia publicznego, o których mowa w pkt. 1 ppkt.1.3. lit. </w:t>
      </w:r>
      <w:r>
        <w:rPr>
          <w:rFonts w:ascii="Arial" w:hAnsi="Arial" w:cs="Arial"/>
          <w:sz w:val="22"/>
          <w:szCs w:val="22"/>
        </w:rPr>
        <w:t>a</w:t>
      </w:r>
      <w:r w:rsidR="00BD1CA5" w:rsidRPr="00632A2A">
        <w:rPr>
          <w:rFonts w:ascii="Arial" w:hAnsi="Arial" w:cs="Arial"/>
          <w:sz w:val="22"/>
          <w:szCs w:val="22"/>
        </w:rPr>
        <w:t xml:space="preserve">)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w:t>
      </w:r>
      <w:r w:rsidR="00BD1CA5" w:rsidRPr="00B5525B">
        <w:rPr>
          <w:rFonts w:ascii="Arial" w:hAnsi="Arial" w:cs="Arial"/>
          <w:sz w:val="22"/>
          <w:szCs w:val="22"/>
        </w:rPr>
        <w:t>Nr 7 do SIWZ</w:t>
      </w:r>
      <w:r w:rsidR="00BD1CA5">
        <w:rPr>
          <w:rFonts w:ascii="Arial" w:hAnsi="Arial" w:cs="Arial"/>
          <w:sz w:val="22"/>
          <w:szCs w:val="22"/>
        </w:rPr>
        <w:t>.</w:t>
      </w:r>
    </w:p>
    <w:p w:rsidR="006F7002" w:rsidRDefault="006F7002" w:rsidP="00073325">
      <w:pPr>
        <w:jc w:val="both"/>
        <w:rPr>
          <w:rFonts w:ascii="Arial" w:hAnsi="Arial" w:cs="Arial"/>
          <w:color w:val="000000"/>
          <w:sz w:val="22"/>
          <w:szCs w:val="22"/>
        </w:rPr>
      </w:pPr>
    </w:p>
    <w:p w:rsidR="00482616" w:rsidRDefault="00482616" w:rsidP="00073325">
      <w:pPr>
        <w:jc w:val="both"/>
        <w:rPr>
          <w:rFonts w:ascii="Arial" w:hAnsi="Arial" w:cs="Arial"/>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482616" w:rsidRPr="000747AB" w:rsidRDefault="00482616" w:rsidP="00073325">
      <w:pPr>
        <w:jc w:val="both"/>
        <w:rPr>
          <w:rFonts w:ascii="Arial" w:hAnsi="Arial" w:cs="Arial"/>
          <w:color w:val="000000"/>
          <w:sz w:val="22"/>
          <w:szCs w:val="22"/>
        </w:rPr>
      </w:pPr>
    </w:p>
    <w:p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4137E5" w:rsidRDefault="006F7002" w:rsidP="006F7002">
      <w:pPr>
        <w:widowControl w:val="0"/>
        <w:autoSpaceDE w:val="0"/>
        <w:jc w:val="both"/>
        <w:rPr>
          <w:rFonts w:ascii="Arial" w:eastAsia="Lucida Sans Unicode" w:hAnsi="Arial" w:cs="Arial"/>
          <w:b/>
          <w:bCs/>
          <w:kern w:val="2"/>
          <w:sz w:val="22"/>
          <w:szCs w:val="22"/>
          <w:u w:val="single"/>
        </w:rPr>
      </w:pPr>
      <w:r w:rsidRPr="004137E5">
        <w:rPr>
          <w:rFonts w:ascii="Arial" w:eastAsia="Lucida Sans Unicode" w:hAnsi="Arial" w:cs="Arial"/>
          <w:b/>
          <w:bCs/>
          <w:kern w:val="2"/>
          <w:sz w:val="22"/>
          <w:szCs w:val="22"/>
          <w:u w:val="single"/>
        </w:rPr>
        <w:t>UWAGA!</w:t>
      </w:r>
    </w:p>
    <w:p w:rsidR="006F7002" w:rsidRPr="000D58B3" w:rsidRDefault="006F7002" w:rsidP="00FC0264">
      <w:pPr>
        <w:widowControl w:val="0"/>
        <w:autoSpaceDE w:val="0"/>
        <w:jc w:val="both"/>
        <w:rPr>
          <w:rFonts w:ascii="Arial" w:eastAsia="Lucida Sans Unicode" w:hAnsi="Arial" w:cs="Arial"/>
          <w:b/>
          <w:bCs/>
          <w:kern w:val="2"/>
          <w:sz w:val="22"/>
          <w:szCs w:val="22"/>
        </w:rPr>
      </w:pPr>
      <w:r w:rsidRPr="004137E5">
        <w:rPr>
          <w:rFonts w:ascii="Arial" w:eastAsia="Lucida Sans Unicode" w:hAnsi="Arial" w:cs="Arial"/>
          <w:b/>
          <w:bCs/>
          <w:kern w:val="2"/>
          <w:sz w:val="22"/>
          <w:szCs w:val="22"/>
        </w:rPr>
        <w:t>W sytuacji, gdy Wykonawca polega na zdolnościach lub sytuacji innego podmiotu zobowiązany</w:t>
      </w:r>
      <w:r w:rsidR="000065FA" w:rsidRPr="004137E5">
        <w:rPr>
          <w:rFonts w:ascii="Arial" w:eastAsia="Lucida Sans Unicode" w:hAnsi="Arial" w:cs="Arial"/>
          <w:b/>
          <w:bCs/>
          <w:kern w:val="2"/>
          <w:sz w:val="22"/>
          <w:szCs w:val="22"/>
        </w:rPr>
        <w:t xml:space="preserve"> jest </w:t>
      </w:r>
      <w:r w:rsidR="00630C6D" w:rsidRPr="004137E5">
        <w:rPr>
          <w:rFonts w:ascii="Arial" w:eastAsia="Lucida Sans Unicode" w:hAnsi="Arial" w:cs="Arial"/>
          <w:b/>
          <w:bCs/>
          <w:kern w:val="2"/>
          <w:sz w:val="22"/>
          <w:szCs w:val="22"/>
        </w:rPr>
        <w:t xml:space="preserve">zastosować </w:t>
      </w:r>
      <w:r w:rsidR="000065FA" w:rsidRPr="004137E5">
        <w:rPr>
          <w:rFonts w:ascii="Arial" w:eastAsia="Lucida Sans Unicode" w:hAnsi="Arial" w:cs="Arial"/>
          <w:b/>
          <w:bCs/>
          <w:kern w:val="2"/>
          <w:sz w:val="22"/>
          <w:szCs w:val="22"/>
        </w:rPr>
        <w:t xml:space="preserve">warunki </w:t>
      </w:r>
      <w:r w:rsidR="00630C6D" w:rsidRPr="004137E5">
        <w:rPr>
          <w:rFonts w:ascii="Arial" w:eastAsia="Lucida Sans Unicode" w:hAnsi="Arial" w:cs="Arial"/>
          <w:b/>
          <w:bCs/>
          <w:kern w:val="2"/>
          <w:sz w:val="22"/>
          <w:szCs w:val="22"/>
        </w:rPr>
        <w:t xml:space="preserve">określone w UWADZE na str. </w:t>
      </w:r>
      <w:r w:rsidR="00B6615F">
        <w:rPr>
          <w:rFonts w:ascii="Arial" w:eastAsia="Lucida Sans Unicode" w:hAnsi="Arial" w:cs="Arial"/>
          <w:b/>
          <w:bCs/>
          <w:kern w:val="2"/>
          <w:sz w:val="22"/>
          <w:szCs w:val="22"/>
        </w:rPr>
        <w:t>7</w:t>
      </w:r>
    </w:p>
    <w:p w:rsidR="00FC0264" w:rsidRDefault="00FC0264" w:rsidP="00FC0264">
      <w:pPr>
        <w:pStyle w:val="Akapitzlist"/>
        <w:widowControl w:val="0"/>
        <w:autoSpaceDE w:val="0"/>
        <w:ind w:left="720"/>
        <w:jc w:val="both"/>
        <w:rPr>
          <w:rFonts w:ascii="Arial" w:hAnsi="Arial" w:cs="Arial"/>
          <w:b/>
          <w:color w:val="FF0000"/>
          <w:sz w:val="22"/>
          <w:szCs w:val="22"/>
        </w:rPr>
      </w:pPr>
    </w:p>
    <w:p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rsidR="006F7002" w:rsidRPr="000747AB"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4E2F1C">
        <w:rPr>
          <w:rFonts w:ascii="Arial" w:hAnsi="Arial" w:cs="Arial"/>
          <w:b/>
          <w:color w:val="000000"/>
          <w:sz w:val="22"/>
          <w:szCs w:val="22"/>
        </w:rPr>
        <w:t>określonych</w:t>
      </w:r>
      <w:r w:rsidRPr="004E2F1C">
        <w:rPr>
          <w:rFonts w:ascii="Arial" w:hAnsi="Arial" w:cs="Arial"/>
          <w:b/>
          <w:bCs/>
          <w:color w:val="000000"/>
          <w:sz w:val="22"/>
          <w:szCs w:val="22"/>
        </w:rPr>
        <w:t xml:space="preserve"> w</w:t>
      </w:r>
      <w:r w:rsidR="008B41D2">
        <w:rPr>
          <w:rFonts w:ascii="Arial" w:hAnsi="Arial" w:cs="Arial"/>
          <w:b/>
          <w:bCs/>
          <w:color w:val="000000"/>
          <w:sz w:val="22"/>
          <w:szCs w:val="22"/>
        </w:rPr>
        <w:t xml:space="preserve"> </w:t>
      </w:r>
      <w:r w:rsidRPr="000747AB">
        <w:rPr>
          <w:rFonts w:ascii="Arial" w:hAnsi="Arial" w:cs="Arial"/>
          <w:b/>
          <w:sz w:val="22"/>
          <w:szCs w:val="22"/>
        </w:rPr>
        <w:t xml:space="preserve">Rozdziale II, </w:t>
      </w:r>
      <w:r w:rsidR="00FC0264">
        <w:rPr>
          <w:rFonts w:ascii="Arial" w:hAnsi="Arial" w:cs="Arial"/>
          <w:b/>
          <w:sz w:val="22"/>
          <w:szCs w:val="22"/>
        </w:rPr>
        <w:t>pkt. 3</w:t>
      </w:r>
      <w:r w:rsidRPr="000747AB">
        <w:rPr>
          <w:rFonts w:ascii="Arial" w:hAnsi="Arial" w:cs="Arial"/>
          <w:b/>
          <w:sz w:val="22"/>
          <w:szCs w:val="22"/>
        </w:rPr>
        <w:t>B pkt 1.</w:t>
      </w:r>
    </w:p>
    <w:p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rsidR="006F7002" w:rsidRPr="00D82EFD" w:rsidRDefault="006F7002" w:rsidP="006F7002">
      <w:pPr>
        <w:widowControl w:val="0"/>
        <w:jc w:val="both"/>
        <w:rPr>
          <w:rFonts w:ascii="Arial" w:hAnsi="Arial" w:cs="Arial"/>
          <w:sz w:val="16"/>
          <w:szCs w:val="16"/>
        </w:rPr>
      </w:pP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1. </w:t>
      </w:r>
      <w:r w:rsidRPr="001072C3">
        <w:rPr>
          <w:rFonts w:ascii="Arial" w:hAnsi="Arial" w:cs="Arial"/>
          <w:b/>
          <w:spacing w:val="-2"/>
          <w:sz w:val="22"/>
          <w:szCs w:val="22"/>
        </w:rPr>
        <w:t xml:space="preserve">WYPEŁNIONY FORMULARZ OFERTOWY </w:t>
      </w:r>
      <w:r w:rsidRPr="001072C3">
        <w:rPr>
          <w:rFonts w:ascii="Arial" w:hAnsi="Arial" w:cs="Arial"/>
          <w:spacing w:val="-2"/>
          <w:sz w:val="22"/>
          <w:szCs w:val="22"/>
        </w:rPr>
        <w:t>sporządzony</w:t>
      </w:r>
      <w:r w:rsidR="008B41D2">
        <w:rPr>
          <w:rFonts w:ascii="Arial" w:hAnsi="Arial" w:cs="Arial"/>
          <w:spacing w:val="-2"/>
          <w:sz w:val="22"/>
          <w:szCs w:val="22"/>
        </w:rPr>
        <w:t xml:space="preserve"> </w:t>
      </w:r>
      <w:r w:rsidRPr="001072C3">
        <w:rPr>
          <w:rFonts w:ascii="Arial" w:hAnsi="Arial" w:cs="Arial"/>
          <w:spacing w:val="-2"/>
          <w:sz w:val="22"/>
          <w:szCs w:val="22"/>
        </w:rPr>
        <w:t xml:space="preserve">na/wg </w:t>
      </w:r>
      <w:r w:rsidRPr="001072C3">
        <w:rPr>
          <w:rFonts w:ascii="Arial" w:hAnsi="Arial" w:cs="Arial"/>
          <w:b/>
          <w:spacing w:val="-2"/>
          <w:sz w:val="22"/>
          <w:szCs w:val="22"/>
        </w:rPr>
        <w:t>Załącznika nr </w:t>
      </w:r>
      <w:r w:rsidR="00F67707">
        <w:rPr>
          <w:rFonts w:ascii="Arial" w:hAnsi="Arial" w:cs="Arial"/>
          <w:b/>
          <w:spacing w:val="-2"/>
          <w:sz w:val="22"/>
          <w:szCs w:val="22"/>
        </w:rPr>
        <w:t>1</w:t>
      </w:r>
      <w:r w:rsidRPr="001072C3">
        <w:rPr>
          <w:rFonts w:ascii="Arial" w:hAnsi="Arial" w:cs="Arial"/>
          <w:b/>
          <w:spacing w:val="-2"/>
          <w:sz w:val="22"/>
          <w:szCs w:val="22"/>
        </w:rPr>
        <w:t xml:space="preserve"> do SIWZ;</w:t>
      </w:r>
    </w:p>
    <w:p w:rsidR="00B6594E" w:rsidRDefault="006F7002" w:rsidP="00B6594E">
      <w:pPr>
        <w:suppressAutoHyphens/>
        <w:spacing w:line="276" w:lineRule="auto"/>
        <w:jc w:val="both"/>
        <w:rPr>
          <w:rFonts w:ascii="Arial" w:hAnsi="Arial" w:cs="Arial"/>
          <w:sz w:val="22"/>
          <w:szCs w:val="22"/>
        </w:rPr>
      </w:pPr>
      <w:r w:rsidRPr="00FD0B56">
        <w:rPr>
          <w:rFonts w:ascii="Arial" w:hAnsi="Arial" w:cs="Arial"/>
          <w:sz w:val="22"/>
          <w:szCs w:val="22"/>
        </w:rPr>
        <w:t xml:space="preserve">2. </w:t>
      </w:r>
      <w:r w:rsidR="00B6594E" w:rsidRPr="004109ED">
        <w:rPr>
          <w:rFonts w:ascii="Arial" w:hAnsi="Arial" w:cs="Arial"/>
          <w:b/>
          <w:sz w:val="22"/>
          <w:szCs w:val="22"/>
        </w:rPr>
        <w:t>Wykaz osób do oceny w kryterium</w:t>
      </w:r>
      <w:r w:rsidR="00B6594E" w:rsidRPr="004109ED">
        <w:rPr>
          <w:rFonts w:ascii="Arial" w:hAnsi="Arial" w:cs="Arial"/>
          <w:sz w:val="22"/>
          <w:szCs w:val="22"/>
        </w:rPr>
        <w:t xml:space="preserve">: </w:t>
      </w:r>
      <w:r w:rsidR="00B6594E" w:rsidRPr="004109ED">
        <w:rPr>
          <w:rFonts w:ascii="Arial" w:hAnsi="Arial" w:cs="Arial"/>
          <w:b/>
          <w:sz w:val="22"/>
          <w:szCs w:val="22"/>
        </w:rPr>
        <w:t xml:space="preserve">Doświadczenie </w:t>
      </w:r>
      <w:r w:rsidR="00FD45AA">
        <w:rPr>
          <w:rFonts w:ascii="Arial" w:hAnsi="Arial" w:cs="Arial"/>
          <w:b/>
          <w:sz w:val="22"/>
          <w:szCs w:val="22"/>
        </w:rPr>
        <w:t>koordynatora</w:t>
      </w:r>
      <w:r w:rsidR="00B6594E" w:rsidRPr="004109ED">
        <w:rPr>
          <w:rFonts w:ascii="Arial" w:hAnsi="Arial" w:cs="Arial"/>
          <w:b/>
          <w:sz w:val="22"/>
          <w:szCs w:val="22"/>
        </w:rPr>
        <w:t xml:space="preserve"> wyznaczonego do realizacji zamówienia publicznego</w:t>
      </w:r>
      <w:r w:rsidR="00B6594E" w:rsidRPr="004109ED">
        <w:rPr>
          <w:rFonts w:ascii="Arial" w:hAnsi="Arial" w:cs="Arial"/>
          <w:sz w:val="22"/>
          <w:szCs w:val="22"/>
        </w:rPr>
        <w:t>, o który</w:t>
      </w:r>
      <w:r w:rsidR="00B6594E">
        <w:rPr>
          <w:rFonts w:ascii="Arial" w:hAnsi="Arial" w:cs="Arial"/>
          <w:sz w:val="22"/>
          <w:szCs w:val="22"/>
        </w:rPr>
        <w:t>m</w:t>
      </w:r>
      <w:r w:rsidR="00B6594E" w:rsidRPr="004109ED">
        <w:rPr>
          <w:rFonts w:ascii="Arial" w:hAnsi="Arial" w:cs="Arial"/>
          <w:sz w:val="22"/>
          <w:szCs w:val="22"/>
        </w:rPr>
        <w:t xml:space="preserve"> mowa w pkt. 1 ppkt.1.3 lit. </w:t>
      </w:r>
      <w:r w:rsidR="00B6594E">
        <w:rPr>
          <w:rFonts w:ascii="Arial" w:hAnsi="Arial" w:cs="Arial"/>
          <w:sz w:val="22"/>
          <w:szCs w:val="22"/>
        </w:rPr>
        <w:t>a</w:t>
      </w:r>
      <w:r w:rsidR="00B6594E" w:rsidRPr="004109ED">
        <w:rPr>
          <w:rFonts w:ascii="Arial" w:hAnsi="Arial" w:cs="Arial"/>
          <w:sz w:val="22"/>
          <w:szCs w:val="22"/>
        </w:rPr>
        <w:t xml:space="preserve">  i pkt. 11.2. </w:t>
      </w:r>
      <w:r w:rsidR="00FD45AA">
        <w:rPr>
          <w:rFonts w:ascii="Arial" w:hAnsi="Arial" w:cs="Arial"/>
          <w:sz w:val="22"/>
          <w:szCs w:val="22"/>
        </w:rPr>
        <w:t>B</w:t>
      </w:r>
      <w:r w:rsidR="00B6594E" w:rsidRPr="004109ED">
        <w:rPr>
          <w:rFonts w:ascii="Arial" w:hAnsi="Arial" w:cs="Arial"/>
          <w:sz w:val="22"/>
          <w:szCs w:val="22"/>
        </w:rPr>
        <w:t xml:space="preserve">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w:t>
      </w:r>
      <w:r w:rsidR="00B6594E">
        <w:rPr>
          <w:rFonts w:ascii="Arial" w:hAnsi="Arial" w:cs="Arial"/>
          <w:sz w:val="22"/>
          <w:szCs w:val="22"/>
        </w:rPr>
        <w:t>6</w:t>
      </w:r>
      <w:r w:rsidR="00B6594E" w:rsidRPr="004109ED">
        <w:rPr>
          <w:rFonts w:ascii="Arial" w:hAnsi="Arial" w:cs="Arial"/>
          <w:sz w:val="22"/>
          <w:szCs w:val="22"/>
        </w:rPr>
        <w:t xml:space="preserve"> do SIWZ</w:t>
      </w:r>
    </w:p>
    <w:p w:rsidR="006F7002" w:rsidRPr="000747AB" w:rsidRDefault="00B6594E" w:rsidP="00BD1CA5">
      <w:pPr>
        <w:suppressAutoHyphens/>
        <w:jc w:val="both"/>
        <w:rPr>
          <w:rFonts w:ascii="Arial" w:hAnsi="Arial" w:cs="Arial"/>
          <w:b/>
          <w:sz w:val="22"/>
          <w:szCs w:val="22"/>
        </w:rPr>
      </w:pPr>
      <w:r>
        <w:rPr>
          <w:rFonts w:ascii="Arial" w:hAnsi="Arial" w:cs="Arial"/>
          <w:b/>
          <w:sz w:val="22"/>
          <w:szCs w:val="22"/>
        </w:rPr>
        <w:t xml:space="preserve">3. </w:t>
      </w:r>
      <w:r w:rsidR="00FD0B56" w:rsidRPr="00F438E1">
        <w:rPr>
          <w:rFonts w:ascii="Arial" w:hAnsi="Arial" w:cs="Arial"/>
          <w:b/>
          <w:sz w:val="22"/>
          <w:szCs w:val="22"/>
        </w:rPr>
        <w:t>Dowód wniesienia wadium</w:t>
      </w:r>
      <w:r w:rsidR="00FD0B56">
        <w:rPr>
          <w:rFonts w:ascii="Arial" w:hAnsi="Arial" w:cs="Arial"/>
          <w:sz w:val="22"/>
          <w:szCs w:val="22"/>
        </w:rPr>
        <w:t xml:space="preserve"> – </w:t>
      </w:r>
      <w:r w:rsidR="00E302BA">
        <w:rPr>
          <w:rFonts w:ascii="Arial" w:hAnsi="Arial" w:cs="Arial"/>
          <w:sz w:val="22"/>
          <w:szCs w:val="22"/>
        </w:rPr>
        <w:t>nie dotyczy</w:t>
      </w:r>
      <w:r w:rsidR="001B6541">
        <w:rPr>
          <w:rFonts w:ascii="Arial" w:hAnsi="Arial" w:cs="Arial"/>
          <w:b/>
          <w:i/>
          <w:sz w:val="22"/>
          <w:szCs w:val="22"/>
        </w:rPr>
        <w:t>.</w:t>
      </w:r>
    </w:p>
    <w:p w:rsidR="006F7002" w:rsidRPr="000747AB" w:rsidRDefault="00B6594E" w:rsidP="006F7002">
      <w:pPr>
        <w:widowControl w:val="0"/>
        <w:tabs>
          <w:tab w:val="left" w:pos="170"/>
        </w:tabs>
        <w:autoSpaceDE w:val="0"/>
        <w:jc w:val="both"/>
        <w:rPr>
          <w:rFonts w:ascii="Arial" w:hAnsi="Arial" w:cs="Arial"/>
          <w:bCs/>
          <w:sz w:val="22"/>
          <w:szCs w:val="22"/>
        </w:rPr>
      </w:pPr>
      <w:r>
        <w:rPr>
          <w:rFonts w:ascii="Arial" w:hAnsi="Arial" w:cs="Arial"/>
          <w:bCs/>
          <w:sz w:val="22"/>
          <w:szCs w:val="22"/>
        </w:rPr>
        <w:t>4</w:t>
      </w:r>
      <w:r w:rsidR="006F7002" w:rsidRPr="000747AB">
        <w:rPr>
          <w:rFonts w:ascii="Arial" w:hAnsi="Arial" w:cs="Arial"/>
          <w:bCs/>
          <w:sz w:val="22"/>
          <w:szCs w:val="22"/>
        </w:rPr>
        <w:t xml:space="preserve">. Jeżeli oferta nie zostanie podpisana przez Wykonawcę </w:t>
      </w:r>
      <w:r w:rsidR="006F7002" w:rsidRPr="000747AB">
        <w:rPr>
          <w:rFonts w:ascii="Arial" w:hAnsi="Arial" w:cs="Arial"/>
          <w:b/>
          <w:bCs/>
          <w:sz w:val="22"/>
          <w:szCs w:val="22"/>
        </w:rPr>
        <w:t xml:space="preserve">do oferty należy dołączyć </w:t>
      </w:r>
      <w:r w:rsidR="006F7002" w:rsidRPr="000747AB">
        <w:rPr>
          <w:rFonts w:ascii="Arial" w:hAnsi="Arial" w:cs="Arial"/>
          <w:b/>
          <w:bCs/>
          <w:sz w:val="22"/>
          <w:szCs w:val="22"/>
        </w:rPr>
        <w:lastRenderedPageBreak/>
        <w:t xml:space="preserve">PEŁNOMOCNICTWO(A) </w:t>
      </w:r>
      <w:r w:rsidR="006F7002" w:rsidRPr="000747AB">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0747AB">
        <w:rPr>
          <w:rFonts w:ascii="Arial" w:hAnsi="Arial" w:cs="Arial"/>
          <w:bCs/>
          <w:sz w:val="22"/>
          <w:szCs w:val="22"/>
        </w:rPr>
        <w:t>ób</w:t>
      </w:r>
      <w:proofErr w:type="spellEnd"/>
      <w:r w:rsidR="006F7002" w:rsidRPr="000747AB">
        <w:rPr>
          <w:rFonts w:ascii="Arial" w:hAnsi="Arial" w:cs="Arial"/>
          <w:bCs/>
          <w:sz w:val="22"/>
          <w:szCs w:val="22"/>
        </w:rPr>
        <w:t>) występującej(</w:t>
      </w:r>
      <w:proofErr w:type="spellStart"/>
      <w:r w:rsidR="006F7002" w:rsidRPr="000747AB">
        <w:rPr>
          <w:rFonts w:ascii="Arial" w:hAnsi="Arial" w:cs="Arial"/>
          <w:bCs/>
          <w:sz w:val="22"/>
          <w:szCs w:val="22"/>
        </w:rPr>
        <w:t>cych</w:t>
      </w:r>
      <w:proofErr w:type="spellEnd"/>
      <w:r w:rsidR="006F7002" w:rsidRPr="000747AB">
        <w:rPr>
          <w:rFonts w:ascii="Arial" w:hAnsi="Arial" w:cs="Arial"/>
          <w:bCs/>
          <w:sz w:val="22"/>
          <w:szCs w:val="22"/>
        </w:rPr>
        <w:t>) w imieniu Wykonawcy nie wynikają z innych złożonych  dokumentów.</w:t>
      </w:r>
    </w:p>
    <w:p w:rsidR="006F7002" w:rsidRPr="000747AB" w:rsidRDefault="00B6594E" w:rsidP="006F7002">
      <w:pPr>
        <w:widowControl w:val="0"/>
        <w:tabs>
          <w:tab w:val="left" w:pos="170"/>
        </w:tabs>
        <w:autoSpaceDE w:val="0"/>
        <w:jc w:val="both"/>
        <w:rPr>
          <w:rFonts w:ascii="Arial" w:hAnsi="Arial" w:cs="Arial"/>
          <w:bCs/>
          <w:sz w:val="22"/>
          <w:szCs w:val="22"/>
        </w:rPr>
      </w:pPr>
      <w:r>
        <w:rPr>
          <w:rFonts w:ascii="Arial" w:hAnsi="Arial" w:cs="Arial"/>
          <w:bCs/>
          <w:sz w:val="22"/>
          <w:szCs w:val="22"/>
        </w:rPr>
        <w:t>5</w:t>
      </w:r>
      <w:r w:rsidR="006F7002" w:rsidRPr="000747AB">
        <w:rPr>
          <w:rFonts w:ascii="Arial" w:hAnsi="Arial" w:cs="Arial"/>
          <w:bCs/>
          <w:sz w:val="22"/>
          <w:szCs w:val="22"/>
        </w:rPr>
        <w:t xml:space="preserve">. </w:t>
      </w:r>
      <w:r w:rsidR="006F7002" w:rsidRPr="000747AB">
        <w:rPr>
          <w:rFonts w:ascii="Arial" w:hAnsi="Arial" w:cs="Arial"/>
          <w:b/>
          <w:bCs/>
          <w:sz w:val="22"/>
          <w:szCs w:val="22"/>
        </w:rPr>
        <w:t>ZOBOWIĄZANIE PODMIOTU</w:t>
      </w:r>
      <w:r w:rsidR="000B1F6E">
        <w:rPr>
          <w:rFonts w:ascii="Arial" w:hAnsi="Arial" w:cs="Arial"/>
          <w:b/>
          <w:bCs/>
          <w:sz w:val="22"/>
          <w:szCs w:val="22"/>
        </w:rPr>
        <w:t xml:space="preserve"> udostępniającego</w:t>
      </w:r>
      <w:r w:rsidR="006F7002" w:rsidRPr="000747AB">
        <w:rPr>
          <w:rFonts w:ascii="Arial" w:hAnsi="Arial" w:cs="Arial"/>
          <w:b/>
          <w:bCs/>
          <w:sz w:val="22"/>
          <w:szCs w:val="22"/>
        </w:rPr>
        <w:t xml:space="preserve"> Wykonawcy swoje zasoby </w:t>
      </w:r>
      <w:r w:rsidR="006F7002" w:rsidRPr="000747AB">
        <w:rPr>
          <w:rFonts w:ascii="Arial" w:hAnsi="Arial" w:cs="Arial"/>
          <w:bCs/>
          <w:sz w:val="22"/>
          <w:szCs w:val="22"/>
        </w:rPr>
        <w:t xml:space="preserve">sporządzone na/wg </w:t>
      </w:r>
      <w:r w:rsidR="006F7002" w:rsidRPr="000747AB">
        <w:rPr>
          <w:rFonts w:ascii="Arial" w:hAnsi="Arial" w:cs="Arial"/>
          <w:b/>
          <w:bCs/>
          <w:sz w:val="22"/>
          <w:szCs w:val="22"/>
        </w:rPr>
        <w:t xml:space="preserve">Załącznika nr </w:t>
      </w:r>
      <w:r w:rsidR="00F67707">
        <w:rPr>
          <w:rFonts w:ascii="Arial" w:hAnsi="Arial" w:cs="Arial"/>
          <w:b/>
          <w:bCs/>
          <w:sz w:val="22"/>
          <w:szCs w:val="22"/>
        </w:rPr>
        <w:t>5</w:t>
      </w:r>
      <w:r w:rsidR="006F7002" w:rsidRPr="000747AB">
        <w:rPr>
          <w:rFonts w:ascii="Arial" w:hAnsi="Arial" w:cs="Arial"/>
          <w:b/>
          <w:bCs/>
          <w:sz w:val="22"/>
          <w:szCs w:val="22"/>
        </w:rPr>
        <w:t xml:space="preserve"> do SIWZ </w:t>
      </w:r>
      <w:r w:rsidR="006F7002" w:rsidRPr="000747AB">
        <w:rPr>
          <w:rFonts w:ascii="Arial" w:hAnsi="Arial" w:cs="Arial"/>
          <w:bCs/>
          <w:sz w:val="22"/>
          <w:szCs w:val="22"/>
        </w:rPr>
        <w:t xml:space="preserve">(wypełniają tylko podmioty, które udostępniają Wykonawcy swoje zasoby) </w:t>
      </w:r>
      <w:r w:rsidR="006F7002" w:rsidRPr="000747AB">
        <w:rPr>
          <w:rFonts w:ascii="Arial" w:hAnsi="Arial" w:cs="Arial"/>
          <w:b/>
          <w:bCs/>
          <w:sz w:val="22"/>
          <w:szCs w:val="22"/>
        </w:rPr>
        <w:t>należy dołączyć do oferty</w:t>
      </w:r>
      <w:r w:rsidR="006F7002" w:rsidRPr="000747AB">
        <w:rPr>
          <w:rFonts w:ascii="Arial" w:hAnsi="Arial" w:cs="Arial"/>
          <w:bCs/>
          <w:sz w:val="22"/>
          <w:szCs w:val="22"/>
        </w:rPr>
        <w:t xml:space="preserve"> (jeżeli występuje);</w:t>
      </w:r>
    </w:p>
    <w:p w:rsidR="006F7002" w:rsidRPr="000747AB" w:rsidRDefault="00B6594E" w:rsidP="006F7002">
      <w:pPr>
        <w:widowControl w:val="0"/>
        <w:autoSpaceDE w:val="0"/>
        <w:ind w:left="142" w:hanging="142"/>
        <w:jc w:val="both"/>
        <w:rPr>
          <w:rFonts w:ascii="Arial" w:hAnsi="Arial" w:cs="Arial"/>
          <w:b/>
          <w:sz w:val="22"/>
          <w:szCs w:val="22"/>
        </w:rPr>
      </w:pPr>
      <w:r>
        <w:rPr>
          <w:rFonts w:ascii="Arial" w:hAnsi="Arial" w:cs="Arial"/>
          <w:sz w:val="22"/>
          <w:szCs w:val="22"/>
        </w:rPr>
        <w:t>6</w:t>
      </w:r>
      <w:r w:rsidR="006F7002" w:rsidRPr="000747AB">
        <w:rPr>
          <w:rFonts w:ascii="Arial" w:hAnsi="Arial" w:cs="Arial"/>
          <w:sz w:val="22"/>
          <w:szCs w:val="22"/>
        </w:rPr>
        <w:t xml:space="preserve">. </w:t>
      </w:r>
      <w:r w:rsidR="006F7002" w:rsidRPr="000747AB">
        <w:rPr>
          <w:rFonts w:ascii="Arial" w:hAnsi="Arial" w:cs="Arial"/>
          <w:b/>
          <w:sz w:val="22"/>
          <w:szCs w:val="22"/>
        </w:rPr>
        <w:t>OŚWIADCZENIE WYKONAWCY</w:t>
      </w:r>
      <w:r w:rsidR="006F7002" w:rsidRPr="000747AB">
        <w:rPr>
          <w:rFonts w:ascii="Arial" w:hAnsi="Arial" w:cs="Arial"/>
          <w:sz w:val="22"/>
          <w:szCs w:val="22"/>
        </w:rPr>
        <w:t xml:space="preserve"> sporządzone na/wg</w:t>
      </w:r>
      <w:r w:rsidR="006F7002" w:rsidRPr="000747AB">
        <w:rPr>
          <w:rFonts w:ascii="Arial" w:hAnsi="Arial" w:cs="Arial"/>
          <w:b/>
          <w:sz w:val="22"/>
          <w:szCs w:val="22"/>
        </w:rPr>
        <w:t xml:space="preserve"> załącznika </w:t>
      </w:r>
      <w:r w:rsidR="00F67707">
        <w:rPr>
          <w:rFonts w:ascii="Arial" w:hAnsi="Arial" w:cs="Arial"/>
          <w:b/>
          <w:sz w:val="22"/>
          <w:szCs w:val="22"/>
        </w:rPr>
        <w:t>4</w:t>
      </w:r>
      <w:r w:rsidR="006F7002" w:rsidRPr="000747AB">
        <w:rPr>
          <w:rFonts w:ascii="Arial" w:hAnsi="Arial" w:cs="Arial"/>
          <w:b/>
          <w:sz w:val="22"/>
          <w:szCs w:val="22"/>
        </w:rPr>
        <w:t xml:space="preserve"> do SIWZ o przynależności albo braku przynależności do tej samej grupy kapitałowej. </w:t>
      </w:r>
    </w:p>
    <w:p w:rsidR="006F7002" w:rsidRPr="00D82EFD" w:rsidRDefault="006F7002" w:rsidP="006F7002">
      <w:pPr>
        <w:pStyle w:val="NormalnyWeb"/>
        <w:spacing w:before="0" w:after="0"/>
        <w:jc w:val="both"/>
        <w:rPr>
          <w:rFonts w:ascii="Arial" w:hAnsi="Arial" w:cs="Arial"/>
          <w:sz w:val="16"/>
          <w:szCs w:val="16"/>
        </w:rPr>
      </w:pP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Wykonawca – </w:t>
      </w:r>
      <w:r w:rsidRPr="00EF45B8">
        <w:rPr>
          <w:rFonts w:ascii="Arial" w:hAnsi="Arial" w:cs="Arial"/>
          <w:b/>
          <w:sz w:val="22"/>
          <w:szCs w:val="22"/>
          <w:u w:val="single"/>
        </w:rPr>
        <w:t>w terminie 3 dni</w:t>
      </w:r>
      <w:r w:rsidRPr="000747AB">
        <w:rPr>
          <w:rFonts w:ascii="Arial" w:hAnsi="Arial" w:cs="Arial"/>
          <w:sz w:val="22"/>
          <w:szCs w:val="22"/>
        </w:rPr>
        <w:t xml:space="preserve"> od zamieszczenia przez zamawiającego na stronie internetowej informacji dotyczących: kwoty którą zamierza przeznaczyć na sfinansowanie zamówienia, firm oraz adresów wykonawców, którzy złożyli oferty w terminie, cen</w:t>
      </w:r>
      <w:r w:rsidR="00F75E85">
        <w:rPr>
          <w:rFonts w:ascii="Arial" w:hAnsi="Arial" w:cs="Arial"/>
          <w:sz w:val="22"/>
          <w:szCs w:val="22"/>
        </w:rPr>
        <w:t xml:space="preserve">y, terminu wykonania zamówienia </w:t>
      </w:r>
      <w:r w:rsidRPr="000747AB">
        <w:rPr>
          <w:rFonts w:ascii="Arial" w:hAnsi="Arial" w:cs="Arial"/>
          <w:sz w:val="22"/>
          <w:szCs w:val="22"/>
        </w:rPr>
        <w:t>i warunków płatności zawartych w ofertach,</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F67707">
        <w:rPr>
          <w:rFonts w:ascii="Arial" w:hAnsi="Arial" w:cs="Arial"/>
          <w:b/>
          <w:sz w:val="22"/>
          <w:szCs w:val="22"/>
        </w:rPr>
        <w:t>4</w:t>
      </w:r>
      <w:r w:rsidRPr="000747AB">
        <w:rPr>
          <w:rFonts w:ascii="Arial" w:hAnsi="Arial" w:cs="Arial"/>
          <w:b/>
          <w:sz w:val="22"/>
          <w:szCs w:val="22"/>
        </w:rPr>
        <w:t>.</w:t>
      </w:r>
    </w:p>
    <w:p w:rsidR="006F7002"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2C4965" w:rsidRPr="00D82EFD" w:rsidRDefault="002C4965" w:rsidP="006F7002">
      <w:pPr>
        <w:pStyle w:val="NormalnyWeb"/>
        <w:spacing w:before="0" w:after="0"/>
        <w:jc w:val="both"/>
        <w:rPr>
          <w:rFonts w:ascii="Arial" w:hAnsi="Arial" w:cs="Arial"/>
          <w:sz w:val="16"/>
          <w:szCs w:val="16"/>
        </w:rPr>
      </w:pPr>
    </w:p>
    <w:p w:rsidR="002C4965" w:rsidRPr="00EF45B8" w:rsidRDefault="00EF45B8" w:rsidP="006F7002">
      <w:pPr>
        <w:pStyle w:val="NormalnyWeb"/>
        <w:spacing w:before="0" w:after="0"/>
        <w:jc w:val="both"/>
        <w:rPr>
          <w:rFonts w:ascii="Arial" w:hAnsi="Arial" w:cs="Arial"/>
          <w:i/>
          <w:sz w:val="22"/>
          <w:szCs w:val="22"/>
        </w:rPr>
      </w:pPr>
      <w:r w:rsidRPr="00EF45B8">
        <w:rPr>
          <w:rFonts w:ascii="Arial" w:hAnsi="Arial" w:cs="Arial"/>
          <w:b/>
          <w:bCs/>
          <w:i/>
          <w:sz w:val="22"/>
          <w:szCs w:val="22"/>
        </w:rPr>
        <w:t>UWAGA!!!</w:t>
      </w:r>
      <w:r w:rsidRPr="00EF45B8">
        <w:rPr>
          <w:rFonts w:ascii="Arial" w:hAnsi="Arial" w:cs="Arial"/>
          <w:bCs/>
          <w:i/>
          <w:sz w:val="22"/>
          <w:szCs w:val="22"/>
        </w:rPr>
        <w:t xml:space="preserve"> Wraz z ofertą Wykonawca może złożyć oświadczenie o braku przynależności do grupy kapitałowej, jeśli nie należy on do </w:t>
      </w:r>
      <w:r w:rsidRPr="00EF45B8">
        <w:rPr>
          <w:rFonts w:ascii="Arial" w:hAnsi="Arial" w:cs="Arial"/>
          <w:bCs/>
          <w:i/>
          <w:sz w:val="22"/>
          <w:szCs w:val="22"/>
          <w:u w:val="single"/>
        </w:rPr>
        <w:t>żadnej</w:t>
      </w:r>
      <w:r w:rsidRPr="00EF45B8">
        <w:rPr>
          <w:rFonts w:ascii="Arial" w:hAnsi="Arial" w:cs="Arial"/>
          <w:bCs/>
          <w:i/>
          <w:sz w:val="22"/>
          <w:szCs w:val="22"/>
        </w:rPr>
        <w:t xml:space="preserve"> grupy kapitałowej. Nie będzie uznane oświadczenie złożone </w:t>
      </w:r>
      <w:r w:rsidRPr="00EF45B8">
        <w:rPr>
          <w:rFonts w:ascii="Arial" w:hAnsi="Arial" w:cs="Arial"/>
          <w:bCs/>
          <w:i/>
          <w:sz w:val="22"/>
          <w:szCs w:val="22"/>
          <w:u w:val="single"/>
        </w:rPr>
        <w:t>wraz z ofertą</w:t>
      </w:r>
      <w:r w:rsidRPr="00EF45B8">
        <w:rPr>
          <w:rFonts w:ascii="Arial" w:hAnsi="Arial" w:cs="Arial"/>
          <w:bCs/>
          <w:i/>
          <w:sz w:val="22"/>
          <w:szCs w:val="22"/>
        </w:rPr>
        <w:t xml:space="preserve"> o przynależności lub braku przynależności </w:t>
      </w:r>
      <w:r w:rsidRPr="00EF45B8">
        <w:rPr>
          <w:rFonts w:ascii="Arial" w:hAnsi="Arial" w:cs="Arial"/>
          <w:bCs/>
          <w:i/>
          <w:sz w:val="22"/>
          <w:szCs w:val="22"/>
          <w:u w:val="single"/>
        </w:rPr>
        <w:t>do tej samej grupy</w:t>
      </w:r>
      <w:r w:rsidRPr="00EF45B8">
        <w:rPr>
          <w:rFonts w:ascii="Arial" w:hAnsi="Arial" w:cs="Arial"/>
          <w:bCs/>
          <w:i/>
          <w:sz w:val="22"/>
          <w:szCs w:val="22"/>
        </w:rPr>
        <w:t xml:space="preserve"> kapitałowej co inni wykonawcy, którzy złożyli oferty w postępowaniu.</w:t>
      </w:r>
    </w:p>
    <w:p w:rsidR="004137E5" w:rsidRPr="000747AB" w:rsidRDefault="004137E5" w:rsidP="006F7002">
      <w:pPr>
        <w:widowControl w:val="0"/>
        <w:pBdr>
          <w:bottom w:val="double" w:sz="6" w:space="1" w:color="auto"/>
        </w:pBdr>
        <w:tabs>
          <w:tab w:val="left" w:pos="170"/>
        </w:tabs>
        <w:autoSpaceDE w:val="0"/>
        <w:jc w:val="both"/>
        <w:rPr>
          <w:rFonts w:ascii="Arial" w:hAnsi="Arial" w:cs="Arial"/>
          <w:bCs/>
          <w:sz w:val="22"/>
          <w:szCs w:val="22"/>
        </w:rPr>
      </w:pPr>
    </w:p>
    <w:p w:rsidR="00882D66" w:rsidRPr="000747AB" w:rsidRDefault="00882D66" w:rsidP="006F7002">
      <w:pPr>
        <w:widowControl w:val="0"/>
        <w:tabs>
          <w:tab w:val="left" w:pos="170"/>
        </w:tabs>
        <w:autoSpaceDE w:val="0"/>
        <w:jc w:val="both"/>
        <w:rPr>
          <w:rFonts w:ascii="Arial" w:hAnsi="Arial" w:cs="Arial"/>
          <w:b/>
          <w:sz w:val="22"/>
          <w:szCs w:val="22"/>
        </w:rPr>
      </w:pPr>
    </w:p>
    <w:p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rsidR="006F7002" w:rsidRPr="000747AB" w:rsidRDefault="0012012E" w:rsidP="006F7002">
      <w:pPr>
        <w:jc w:val="both"/>
        <w:rPr>
          <w:rFonts w:ascii="Arial" w:hAnsi="Arial" w:cs="Arial"/>
          <w:sz w:val="22"/>
          <w:szCs w:val="22"/>
        </w:rPr>
      </w:pPr>
      <w:r>
        <w:rPr>
          <w:rFonts w:ascii="Arial" w:hAnsi="Arial" w:cs="Arial"/>
          <w:sz w:val="22"/>
          <w:szCs w:val="22"/>
        </w:rPr>
        <w:t>1</w:t>
      </w:r>
      <w:r w:rsidR="006F7002" w:rsidRPr="000747AB">
        <w:rPr>
          <w:rFonts w:ascii="Arial" w:hAnsi="Arial" w:cs="Arial"/>
          <w:sz w:val="22"/>
          <w:szCs w:val="22"/>
        </w:rPr>
        <w:t>) dokument</w:t>
      </w:r>
      <w:r w:rsidR="007727DE">
        <w:rPr>
          <w:rFonts w:ascii="Arial" w:hAnsi="Arial" w:cs="Arial"/>
          <w:sz w:val="22"/>
          <w:szCs w:val="22"/>
        </w:rPr>
        <w:t>, że</w:t>
      </w:r>
      <w:r w:rsidR="006F7002" w:rsidRPr="000747AB">
        <w:rPr>
          <w:rFonts w:ascii="Arial" w:hAnsi="Arial" w:cs="Arial"/>
          <w:sz w:val="22"/>
          <w:szCs w:val="22"/>
        </w:rPr>
        <w:t xml:space="preserve"> nie otwarto jego likwidacji ani nie ogłoszono upadłości.  </w:t>
      </w:r>
    </w:p>
    <w:p w:rsidR="006F7002" w:rsidRPr="000747AB" w:rsidRDefault="006F7002" w:rsidP="006F7002">
      <w:pPr>
        <w:jc w:val="both"/>
        <w:rPr>
          <w:rFonts w:ascii="Arial" w:hAnsi="Arial" w:cs="Arial"/>
          <w:sz w:val="22"/>
          <w:szCs w:val="22"/>
        </w:rPr>
      </w:pPr>
      <w:r w:rsidRPr="000747AB">
        <w:rPr>
          <w:rFonts w:ascii="Arial" w:hAnsi="Arial" w:cs="Arial"/>
          <w:sz w:val="22"/>
          <w:szCs w:val="22"/>
        </w:rPr>
        <w:t>Informacja i dokument o który</w:t>
      </w:r>
      <w:r w:rsidR="007F12D5">
        <w:rPr>
          <w:rFonts w:ascii="Arial" w:hAnsi="Arial" w:cs="Arial"/>
          <w:sz w:val="22"/>
          <w:szCs w:val="22"/>
        </w:rPr>
        <w:t>m</w:t>
      </w:r>
      <w:r w:rsidRPr="000747AB">
        <w:rPr>
          <w:rFonts w:ascii="Arial" w:hAnsi="Arial" w:cs="Arial"/>
          <w:sz w:val="22"/>
          <w:szCs w:val="22"/>
        </w:rPr>
        <w:t xml:space="preserve"> mowa w pkt.</w:t>
      </w:r>
      <w:r w:rsidR="0012012E">
        <w:rPr>
          <w:rFonts w:ascii="Arial" w:hAnsi="Arial" w:cs="Arial"/>
          <w:sz w:val="22"/>
          <w:szCs w:val="22"/>
        </w:rPr>
        <w:t>1</w:t>
      </w:r>
      <w:r w:rsidRPr="000747AB">
        <w:rPr>
          <w:rFonts w:ascii="Arial" w:hAnsi="Arial" w:cs="Arial"/>
          <w:sz w:val="22"/>
          <w:szCs w:val="22"/>
        </w:rPr>
        <w:t xml:space="preserve"> powin</w:t>
      </w:r>
      <w:r w:rsidR="007F12D5">
        <w:rPr>
          <w:rFonts w:ascii="Arial" w:hAnsi="Arial" w:cs="Arial"/>
          <w:sz w:val="22"/>
          <w:szCs w:val="22"/>
        </w:rPr>
        <w:t>ien</w:t>
      </w:r>
      <w:r w:rsidRPr="000747AB">
        <w:rPr>
          <w:rFonts w:ascii="Arial" w:hAnsi="Arial" w:cs="Arial"/>
          <w:sz w:val="22"/>
          <w:szCs w:val="22"/>
        </w:rPr>
        <w:t xml:space="preserve"> być wystawion</w:t>
      </w:r>
      <w:r w:rsidR="007F12D5">
        <w:rPr>
          <w:rFonts w:ascii="Arial" w:hAnsi="Arial" w:cs="Arial"/>
          <w:sz w:val="22"/>
          <w:szCs w:val="22"/>
        </w:rPr>
        <w:t>y</w:t>
      </w:r>
      <w:r w:rsidRPr="000747AB">
        <w:rPr>
          <w:rFonts w:ascii="Arial" w:hAnsi="Arial" w:cs="Arial"/>
          <w:sz w:val="22"/>
          <w:szCs w:val="22"/>
        </w:rPr>
        <w:t xml:space="preserve"> nie wcześniej niż 6 miesięcy przed upływem terminu składania ofert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0747AB" w:rsidRDefault="006F7002" w:rsidP="006F7002">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D82EFD" w:rsidRPr="00D82EFD" w:rsidRDefault="00D82EFD" w:rsidP="006F7002">
      <w:pPr>
        <w:jc w:val="both"/>
        <w:rPr>
          <w:rFonts w:ascii="Arial" w:hAnsi="Arial" w:cs="Arial"/>
          <w:sz w:val="22"/>
          <w:szCs w:val="22"/>
        </w:rPr>
      </w:pPr>
    </w:p>
    <w:p w:rsidR="006F7002" w:rsidRPr="00D82EFD" w:rsidRDefault="006F7002" w:rsidP="006F7002">
      <w:pPr>
        <w:widowControl w:val="0"/>
        <w:tabs>
          <w:tab w:val="left" w:pos="1080"/>
          <w:tab w:val="left" w:pos="6889"/>
        </w:tabs>
        <w:autoSpaceDE w:val="0"/>
        <w:jc w:val="both"/>
        <w:rPr>
          <w:rFonts w:ascii="Arial" w:hAnsi="Arial" w:cs="Arial"/>
          <w:sz w:val="22"/>
          <w:szCs w:val="22"/>
          <w:u w:val="single"/>
        </w:rPr>
      </w:pPr>
      <w:r w:rsidRPr="00D82EFD">
        <w:rPr>
          <w:rFonts w:ascii="Arial" w:hAnsi="Arial" w:cs="Arial"/>
          <w:sz w:val="22"/>
          <w:szCs w:val="22"/>
          <w:u w:val="single"/>
        </w:rPr>
        <w:t xml:space="preserve">Wszystkie dokumenty sporządzone w języku obcym muszą być złożone wraz z tłumaczeniem na język polski. </w:t>
      </w:r>
    </w:p>
    <w:p w:rsidR="006F7002" w:rsidRPr="000747AB" w:rsidRDefault="006F7002" w:rsidP="006F7002">
      <w:pPr>
        <w:jc w:val="both"/>
        <w:rPr>
          <w:rFonts w:ascii="Arial" w:hAnsi="Arial" w:cs="Arial"/>
          <w:b/>
          <w:sz w:val="22"/>
          <w:szCs w:val="22"/>
        </w:rPr>
      </w:pPr>
      <w:r w:rsidRPr="00D82EFD">
        <w:rPr>
          <w:rFonts w:ascii="Arial" w:hAnsi="Arial" w:cs="Arial"/>
          <w:b/>
          <w:sz w:val="22"/>
          <w:szCs w:val="22"/>
        </w:rPr>
        <w:t>==========</w:t>
      </w:r>
      <w:r w:rsidRPr="000747AB">
        <w:rPr>
          <w:rFonts w:ascii="Arial" w:hAnsi="Arial" w:cs="Arial"/>
          <w:b/>
          <w:sz w:val="22"/>
          <w:szCs w:val="22"/>
        </w:rPr>
        <w:t>============================</w:t>
      </w:r>
      <w:r w:rsidR="00DC5A3D" w:rsidRPr="000747AB">
        <w:rPr>
          <w:rFonts w:ascii="Arial" w:hAnsi="Arial" w:cs="Arial"/>
          <w:b/>
          <w:sz w:val="22"/>
          <w:szCs w:val="22"/>
        </w:rPr>
        <w:t>==========================</w:t>
      </w:r>
    </w:p>
    <w:p w:rsidR="006A4DD1" w:rsidRPr="000747AB" w:rsidRDefault="006A4DD1" w:rsidP="006A4DD1">
      <w:pPr>
        <w:autoSpaceDE w:val="0"/>
        <w:autoSpaceDN w:val="0"/>
        <w:adjustRightInd w:val="0"/>
        <w:rPr>
          <w:rFonts w:ascii="Arial" w:hAnsi="Arial" w:cs="Arial"/>
          <w:color w:val="000000"/>
          <w:sz w:val="22"/>
          <w:szCs w:val="22"/>
          <w:u w:val="single"/>
        </w:rPr>
      </w:pPr>
    </w:p>
    <w:p w:rsidR="00CF3C30" w:rsidRPr="000747AB" w:rsidRDefault="00CF3C30" w:rsidP="00C35FC8">
      <w:pPr>
        <w:pStyle w:val="Nagwek2"/>
        <w:numPr>
          <w:ilvl w:val="0"/>
          <w:numId w:val="45"/>
        </w:numPr>
        <w:spacing w:after="120"/>
        <w:ind w:left="142" w:hanging="142"/>
        <w:jc w:val="left"/>
        <w:rPr>
          <w:rFonts w:ascii="Arial" w:hAnsi="Arial" w:cs="Arial"/>
          <w:sz w:val="22"/>
          <w:szCs w:val="22"/>
          <w:highlight w:val="lightGray"/>
        </w:rPr>
      </w:pPr>
      <w:bookmarkStart w:id="30" w:name="_Toc465419673"/>
      <w:r w:rsidRPr="000747AB">
        <w:rPr>
          <w:rFonts w:ascii="Arial" w:hAnsi="Arial" w:cs="Arial"/>
          <w:sz w:val="22"/>
          <w:szCs w:val="22"/>
          <w:highlight w:val="lightGray"/>
        </w:rPr>
        <w:lastRenderedPageBreak/>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30"/>
    </w:p>
    <w:p w:rsidR="007F0B8E" w:rsidRPr="000747AB" w:rsidRDefault="007F0B8E" w:rsidP="007F0B8E">
      <w:pPr>
        <w:widowControl w:val="0"/>
        <w:jc w:val="both"/>
        <w:rPr>
          <w:rFonts w:ascii="Arial" w:hAnsi="Arial" w:cs="Arial"/>
          <w:color w:val="000000"/>
          <w:sz w:val="22"/>
          <w:szCs w:val="22"/>
        </w:rPr>
      </w:pPr>
      <w:r w:rsidRPr="000747AB">
        <w:rPr>
          <w:rFonts w:ascii="Arial" w:hAnsi="Arial" w:cs="Arial"/>
          <w:color w:val="000000"/>
          <w:sz w:val="22"/>
          <w:szCs w:val="22"/>
        </w:rPr>
        <w:t>.</w:t>
      </w:r>
    </w:p>
    <w:p w:rsidR="007F0B8E" w:rsidRPr="000747AB" w:rsidRDefault="007F0B8E" w:rsidP="00C35FC8">
      <w:pPr>
        <w:pStyle w:val="Akapitzlist"/>
        <w:numPr>
          <w:ilvl w:val="1"/>
          <w:numId w:val="47"/>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0747AB" w:rsidRDefault="00C65BE0"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rsidR="00E06E61" w:rsidRPr="000747AB" w:rsidRDefault="00E06E61" w:rsidP="00C37FAC">
      <w:pPr>
        <w:pStyle w:val="Akapitzlist"/>
        <w:numPr>
          <w:ilvl w:val="0"/>
          <w:numId w:val="35"/>
        </w:numPr>
        <w:jc w:val="both"/>
        <w:rPr>
          <w:rFonts w:ascii="Arial" w:hAnsi="Arial" w:cs="Arial"/>
          <w:sz w:val="22"/>
          <w:szCs w:val="22"/>
        </w:rPr>
      </w:pPr>
      <w:r w:rsidRPr="000747AB">
        <w:rPr>
          <w:rFonts w:ascii="Arial" w:hAnsi="Arial" w:cs="Arial"/>
          <w:sz w:val="22"/>
          <w:szCs w:val="22"/>
        </w:rPr>
        <w:t>F</w:t>
      </w:r>
      <w:r w:rsidR="009652FF" w:rsidRPr="000747AB">
        <w:rPr>
          <w:rFonts w:ascii="Arial" w:hAnsi="Arial" w:cs="Arial"/>
          <w:sz w:val="22"/>
          <w:szCs w:val="22"/>
        </w:rPr>
        <w:t>aksem</w:t>
      </w:r>
      <w:r w:rsidRPr="000747AB">
        <w:rPr>
          <w:rFonts w:ascii="Arial" w:hAnsi="Arial" w:cs="Arial"/>
          <w:sz w:val="22"/>
          <w:szCs w:val="22"/>
        </w:rPr>
        <w:t xml:space="preserve"> - 94 31 61 491</w:t>
      </w:r>
      <w:r w:rsidR="007D5D68" w:rsidRPr="000747AB">
        <w:rPr>
          <w:rFonts w:ascii="Arial" w:hAnsi="Arial" w:cs="Arial"/>
          <w:sz w:val="22"/>
          <w:szCs w:val="22"/>
        </w:rPr>
        <w:t>,</w:t>
      </w:r>
    </w:p>
    <w:p w:rsidR="00E06E61" w:rsidRPr="000747AB" w:rsidRDefault="009652FF" w:rsidP="00C37FAC">
      <w:pPr>
        <w:pStyle w:val="Akapitzlist"/>
        <w:numPr>
          <w:ilvl w:val="0"/>
          <w:numId w:val="35"/>
        </w:numPr>
        <w:jc w:val="both"/>
        <w:rPr>
          <w:rFonts w:ascii="Arial" w:hAnsi="Arial" w:cs="Arial"/>
          <w:sz w:val="22"/>
          <w:szCs w:val="22"/>
        </w:rPr>
      </w:pPr>
      <w:r w:rsidRPr="000747AB">
        <w:rPr>
          <w:rFonts w:ascii="Arial" w:hAnsi="Arial" w:cs="Arial"/>
          <w:sz w:val="22"/>
          <w:szCs w:val="22"/>
        </w:rPr>
        <w:t>drog</w:t>
      </w:r>
      <w:r w:rsidR="002400DF" w:rsidRPr="000747AB">
        <w:rPr>
          <w:rFonts w:ascii="Arial" w:hAnsi="Arial" w:cs="Arial"/>
          <w:sz w:val="22"/>
          <w:szCs w:val="22"/>
        </w:rPr>
        <w:t>ą</w:t>
      </w:r>
      <w:r w:rsidRPr="000747AB">
        <w:rPr>
          <w:rFonts w:ascii="Arial" w:hAnsi="Arial" w:cs="Arial"/>
          <w:sz w:val="22"/>
          <w:szCs w:val="22"/>
        </w:rPr>
        <w:t xml:space="preserve"> elektroniczną</w:t>
      </w:r>
      <w:r w:rsidR="00E06E61" w:rsidRPr="000747AB">
        <w:rPr>
          <w:rFonts w:ascii="Arial" w:hAnsi="Arial" w:cs="Arial"/>
          <w:sz w:val="22"/>
          <w:szCs w:val="22"/>
        </w:rPr>
        <w:t xml:space="preserve"> - </w:t>
      </w:r>
      <w:hyperlink r:id="rId12" w:history="1">
        <w:r w:rsidR="00E06E61" w:rsidRPr="000747AB">
          <w:rPr>
            <w:rStyle w:val="Hipercze"/>
            <w:rFonts w:ascii="Arial" w:hAnsi="Arial" w:cs="Arial"/>
            <w:sz w:val="22"/>
            <w:szCs w:val="22"/>
          </w:rPr>
          <w:t>gmina@swieszyno.pl</w:t>
        </w:r>
      </w:hyperlink>
    </w:p>
    <w:p w:rsidR="009652FF" w:rsidRPr="000747AB" w:rsidRDefault="007D5D68" w:rsidP="00C37FAC">
      <w:pPr>
        <w:pStyle w:val="Akapitzlist"/>
        <w:numPr>
          <w:ilvl w:val="0"/>
          <w:numId w:val="35"/>
        </w:numPr>
        <w:jc w:val="both"/>
        <w:rPr>
          <w:rFonts w:ascii="Arial" w:hAnsi="Arial" w:cs="Arial"/>
          <w:sz w:val="22"/>
          <w:szCs w:val="22"/>
        </w:rPr>
      </w:pPr>
      <w:r w:rsidRPr="000747AB">
        <w:rPr>
          <w:rFonts w:ascii="Arial" w:hAnsi="Arial" w:cs="Arial"/>
          <w:sz w:val="22"/>
          <w:szCs w:val="22"/>
        </w:rPr>
        <w:t>za pośrednictwem poczty</w:t>
      </w:r>
      <w:r w:rsidR="00E770F8">
        <w:rPr>
          <w:rFonts w:ascii="Arial" w:hAnsi="Arial" w:cs="Arial"/>
          <w:sz w:val="22"/>
          <w:szCs w:val="22"/>
        </w:rPr>
        <w:t xml:space="preserve"> </w:t>
      </w:r>
      <w:r w:rsidR="00A043FB" w:rsidRPr="000747AB">
        <w:rPr>
          <w:rFonts w:ascii="Arial" w:hAnsi="Arial" w:cs="Arial"/>
          <w:sz w:val="22"/>
          <w:szCs w:val="22"/>
        </w:rPr>
        <w:t>na adres</w:t>
      </w:r>
      <w:r w:rsidR="00E06E61" w:rsidRPr="000747AB">
        <w:rPr>
          <w:rFonts w:ascii="Arial" w:hAnsi="Arial" w:cs="Arial"/>
          <w:sz w:val="22"/>
          <w:szCs w:val="22"/>
        </w:rPr>
        <w:t xml:space="preserve"> Urząd Gminy Świeszyno, </w:t>
      </w:r>
      <w:r w:rsidR="00240971" w:rsidRPr="000747AB">
        <w:rPr>
          <w:rFonts w:ascii="Arial" w:hAnsi="Arial" w:cs="Arial"/>
          <w:sz w:val="22"/>
          <w:szCs w:val="22"/>
        </w:rPr>
        <w:br/>
      </w:r>
      <w:r w:rsidR="00E06E61" w:rsidRPr="000747AB">
        <w:rPr>
          <w:rFonts w:ascii="Arial" w:hAnsi="Arial" w:cs="Arial"/>
          <w:sz w:val="22"/>
          <w:szCs w:val="22"/>
        </w:rPr>
        <w:t>Świeszyno 71, 76-024 Świeszyno</w:t>
      </w:r>
      <w:r w:rsidR="00CF3C30" w:rsidRPr="000747AB">
        <w:rPr>
          <w:rFonts w:ascii="Arial" w:hAnsi="Arial" w:cs="Arial"/>
          <w:sz w:val="22"/>
          <w:szCs w:val="22"/>
        </w:rPr>
        <w:t>.</w:t>
      </w:r>
    </w:p>
    <w:p w:rsidR="009652FF" w:rsidRPr="000747AB" w:rsidRDefault="009652FF"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każda ze stron niezwłocznie potwierdza na żądanie drugiej strony.</w:t>
      </w:r>
      <w:r w:rsidR="00E770F8">
        <w:rPr>
          <w:rFonts w:ascii="Arial" w:hAnsi="Arial" w:cs="Arial"/>
          <w:sz w:val="22"/>
          <w:szCs w:val="22"/>
        </w:rPr>
        <w:t xml:space="preserve"> </w:t>
      </w:r>
      <w:r w:rsidRPr="000747AB">
        <w:rPr>
          <w:rFonts w:ascii="Arial" w:hAnsi="Arial" w:cs="Arial"/>
          <w:sz w:val="22"/>
          <w:szCs w:val="22"/>
        </w:rPr>
        <w:t xml:space="preserve">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rsidR="008E6F24" w:rsidRPr="000747AB" w:rsidRDefault="009652FF"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zakresie dot. procedury zamówień publicznych - Ewa Jacewicz, tel. 94 31 60 147 lub </w:t>
      </w:r>
      <w:r w:rsidR="000D58B3">
        <w:rPr>
          <w:rFonts w:ascii="Arial" w:hAnsi="Arial" w:cs="Arial"/>
          <w:sz w:val="22"/>
          <w:szCs w:val="22"/>
        </w:rPr>
        <w:br/>
      </w:r>
      <w:r w:rsidRPr="000747AB">
        <w:rPr>
          <w:rFonts w:ascii="Arial" w:hAnsi="Arial" w:cs="Arial"/>
          <w:sz w:val="22"/>
          <w:szCs w:val="22"/>
        </w:rPr>
        <w:t>94 31 60 120.</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sprawach merytorycznych: </w:t>
      </w:r>
      <w:r w:rsidR="00CC64EB">
        <w:rPr>
          <w:rFonts w:ascii="Arial" w:hAnsi="Arial" w:cs="Arial"/>
          <w:sz w:val="22"/>
          <w:szCs w:val="22"/>
        </w:rPr>
        <w:t xml:space="preserve">Ewa </w:t>
      </w:r>
      <w:proofErr w:type="spellStart"/>
      <w:r w:rsidR="00CC64EB">
        <w:rPr>
          <w:rFonts w:ascii="Arial" w:hAnsi="Arial" w:cs="Arial"/>
          <w:sz w:val="22"/>
          <w:szCs w:val="22"/>
        </w:rPr>
        <w:t>Zinowska</w:t>
      </w:r>
      <w:proofErr w:type="spellEnd"/>
      <w:r w:rsidR="00CC64EB">
        <w:rPr>
          <w:rFonts w:ascii="Arial" w:hAnsi="Arial" w:cs="Arial"/>
          <w:sz w:val="22"/>
          <w:szCs w:val="22"/>
        </w:rPr>
        <w:t>-Suska</w:t>
      </w:r>
      <w:r w:rsidRPr="000747AB">
        <w:rPr>
          <w:rFonts w:ascii="Arial" w:hAnsi="Arial" w:cs="Arial"/>
          <w:sz w:val="22"/>
          <w:szCs w:val="22"/>
        </w:rPr>
        <w:t xml:space="preserve">, tel. </w:t>
      </w:r>
      <w:r w:rsidR="000E5664">
        <w:rPr>
          <w:rFonts w:ascii="Arial" w:hAnsi="Arial" w:cs="Arial"/>
          <w:sz w:val="22"/>
          <w:szCs w:val="22"/>
        </w:rPr>
        <w:t>94 31 60 1</w:t>
      </w:r>
      <w:r w:rsidR="00CC64EB">
        <w:rPr>
          <w:rFonts w:ascii="Arial" w:hAnsi="Arial" w:cs="Arial"/>
          <w:sz w:val="22"/>
          <w:szCs w:val="22"/>
        </w:rPr>
        <w:t>39</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Pr>
          <w:rFonts w:ascii="Arial" w:hAnsi="Arial" w:cs="Arial"/>
          <w:color w:val="000000"/>
          <w:sz w:val="22"/>
          <w:szCs w:val="22"/>
        </w:rPr>
        <w:t>.</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rsidR="00C65BE0" w:rsidRPr="00F77536" w:rsidRDefault="006F380B" w:rsidP="00F77536">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sidR="001838EE" w:rsidRPr="000747AB">
        <w:rPr>
          <w:rFonts w:ascii="Arial" w:hAnsi="Arial" w:cs="Arial"/>
          <w:color w:val="000000"/>
          <w:sz w:val="22"/>
          <w:szCs w:val="22"/>
        </w:rPr>
        <w:t>,</w:t>
      </w:r>
      <w:r w:rsidR="00E770F8">
        <w:rPr>
          <w:rFonts w:ascii="Arial" w:hAnsi="Arial" w:cs="Arial"/>
          <w:color w:val="000000"/>
          <w:sz w:val="22"/>
          <w:szCs w:val="22"/>
        </w:rPr>
        <w:t xml:space="preserve"> </w:t>
      </w:r>
      <w:r w:rsidR="001838EE" w:rsidRPr="000747AB">
        <w:rPr>
          <w:rFonts w:ascii="Arial" w:hAnsi="Arial" w:cs="Arial"/>
          <w:sz w:val="22"/>
          <w:szCs w:val="22"/>
        </w:rPr>
        <w:t>którym doręczono SIWZ</w:t>
      </w:r>
      <w:r w:rsidR="00E770F8">
        <w:rPr>
          <w:rFonts w:ascii="Arial" w:hAnsi="Arial" w:cs="Arial"/>
          <w:sz w:val="22"/>
          <w:szCs w:val="22"/>
        </w:rPr>
        <w:t xml:space="preserve"> </w:t>
      </w:r>
      <w:r w:rsidRPr="000747AB">
        <w:rPr>
          <w:rFonts w:ascii="Arial" w:hAnsi="Arial" w:cs="Arial"/>
          <w:color w:val="000000"/>
          <w:sz w:val="22"/>
          <w:szCs w:val="22"/>
        </w:rPr>
        <w:t>zostaną niezwłocznie powiadomieni.</w:t>
      </w:r>
      <w:r w:rsidR="00E770F8">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001838EE" w:rsidRPr="000747AB">
        <w:rPr>
          <w:rFonts w:ascii="Arial" w:hAnsi="Arial" w:cs="Arial"/>
          <w:sz w:val="22"/>
          <w:szCs w:val="22"/>
        </w:rPr>
        <w:t xml:space="preserve"> oraz tablicy informacyjnej w siedzibie Zamawiającego.</w:t>
      </w:r>
    </w:p>
    <w:p w:rsidR="00FE7913" w:rsidRPr="000747AB" w:rsidRDefault="00FE7913" w:rsidP="00334A57">
      <w:pPr>
        <w:widowControl w:val="0"/>
        <w:tabs>
          <w:tab w:val="left" w:pos="8946"/>
        </w:tabs>
        <w:ind w:left="426" w:hanging="441"/>
        <w:jc w:val="both"/>
        <w:rPr>
          <w:rFonts w:ascii="Arial" w:hAnsi="Arial" w:cs="Arial"/>
          <w:sz w:val="22"/>
          <w:szCs w:val="22"/>
        </w:rPr>
      </w:pPr>
    </w:p>
    <w:p w:rsidR="00155C28" w:rsidRPr="00F77536" w:rsidRDefault="00C65BE0" w:rsidP="00F77536">
      <w:pPr>
        <w:pStyle w:val="Nagwek2"/>
        <w:numPr>
          <w:ilvl w:val="0"/>
          <w:numId w:val="47"/>
        </w:numPr>
        <w:spacing w:after="120"/>
        <w:jc w:val="left"/>
        <w:rPr>
          <w:rFonts w:ascii="Arial" w:hAnsi="Arial" w:cs="Arial"/>
          <w:sz w:val="22"/>
          <w:szCs w:val="22"/>
          <w:highlight w:val="lightGray"/>
        </w:rPr>
      </w:pPr>
      <w:bookmarkStart w:id="31" w:name="_Toc465419674"/>
      <w:r w:rsidRPr="000747AB">
        <w:rPr>
          <w:rFonts w:ascii="Arial" w:hAnsi="Arial" w:cs="Arial"/>
          <w:sz w:val="22"/>
          <w:szCs w:val="22"/>
          <w:highlight w:val="lightGray"/>
        </w:rPr>
        <w:lastRenderedPageBreak/>
        <w:t>WYMAGANIA DOTYCZĄCE WADIUM</w:t>
      </w:r>
      <w:bookmarkEnd w:id="31"/>
    </w:p>
    <w:p w:rsidR="00E302BA" w:rsidRPr="00E302BA" w:rsidRDefault="00E302BA" w:rsidP="00334A57">
      <w:pPr>
        <w:pStyle w:val="Tekstpodstawowywcity"/>
        <w:ind w:left="0"/>
        <w:rPr>
          <w:rFonts w:ascii="Arial" w:hAnsi="Arial" w:cs="Arial"/>
          <w:i/>
          <w:sz w:val="22"/>
          <w:szCs w:val="22"/>
        </w:rPr>
      </w:pPr>
      <w:r w:rsidRPr="00761FD8">
        <w:rPr>
          <w:rFonts w:ascii="Arial" w:hAnsi="Arial" w:cs="Arial"/>
          <w:i/>
          <w:sz w:val="22"/>
          <w:szCs w:val="22"/>
        </w:rPr>
        <w:t>Zamawiający nie wymaga wniesienia wadium.</w:t>
      </w:r>
    </w:p>
    <w:p w:rsidR="00E302BA" w:rsidRPr="000747AB" w:rsidRDefault="00E302BA" w:rsidP="00334A57">
      <w:pPr>
        <w:pStyle w:val="Tekstpodstawowywcity"/>
        <w:ind w:left="0"/>
        <w:rPr>
          <w:rFonts w:ascii="Arial" w:hAnsi="Arial" w:cs="Arial"/>
          <w:sz w:val="22"/>
          <w:szCs w:val="22"/>
        </w:rPr>
      </w:pPr>
    </w:p>
    <w:p w:rsidR="00C65BE0" w:rsidRPr="000747AB" w:rsidRDefault="00C65BE0" w:rsidP="00C35FC8">
      <w:pPr>
        <w:pStyle w:val="Nagwek2"/>
        <w:numPr>
          <w:ilvl w:val="0"/>
          <w:numId w:val="47"/>
        </w:numPr>
        <w:spacing w:after="120"/>
        <w:jc w:val="left"/>
        <w:rPr>
          <w:rFonts w:ascii="Arial" w:hAnsi="Arial" w:cs="Arial"/>
          <w:sz w:val="22"/>
          <w:szCs w:val="22"/>
          <w:highlight w:val="lightGray"/>
        </w:rPr>
      </w:pPr>
      <w:bookmarkStart w:id="32" w:name="_Toc465419675"/>
      <w:r w:rsidRPr="000747AB">
        <w:rPr>
          <w:rFonts w:ascii="Arial" w:hAnsi="Arial" w:cs="Arial"/>
          <w:sz w:val="22"/>
          <w:szCs w:val="22"/>
          <w:highlight w:val="lightGray"/>
        </w:rPr>
        <w:t>OPIS SPOSOBU PRZYGOTOWANIA OFERT</w:t>
      </w:r>
      <w:bookmarkEnd w:id="32"/>
    </w:p>
    <w:p w:rsidR="007D5D68" w:rsidRPr="00D64228" w:rsidRDefault="007D5D68"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sporządza</w:t>
      </w:r>
      <w:r w:rsidR="005E2F5F">
        <w:rPr>
          <w:rFonts w:ascii="Arial" w:hAnsi="Arial" w:cs="Arial"/>
          <w:sz w:val="22"/>
          <w:szCs w:val="22"/>
        </w:rPr>
        <w:t xml:space="preserve"> </w:t>
      </w:r>
      <w:r w:rsidR="00AF152D" w:rsidRPr="00D64228">
        <w:rPr>
          <w:rFonts w:ascii="Arial" w:hAnsi="Arial" w:cs="Arial"/>
          <w:sz w:val="22"/>
          <w:szCs w:val="22"/>
        </w:rPr>
        <w:t xml:space="preserve">ofertę zgodnie z wymogami określonymi w SIWZ i </w:t>
      </w:r>
      <w:r w:rsidR="00D66694" w:rsidRPr="00D64228">
        <w:rPr>
          <w:rFonts w:ascii="Arial" w:hAnsi="Arial" w:cs="Arial"/>
          <w:sz w:val="22"/>
          <w:szCs w:val="22"/>
        </w:rPr>
        <w:t>ustawą Prawo zamówień publicznych.</w:t>
      </w:r>
    </w:p>
    <w:p w:rsidR="007D5D68" w:rsidRPr="00D64228" w:rsidRDefault="007D5D68"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rsidR="00200E0A" w:rsidRPr="00D64228" w:rsidRDefault="000E4330" w:rsidP="00C35FC8">
      <w:pPr>
        <w:pStyle w:val="Akapitzlist"/>
        <w:numPr>
          <w:ilvl w:val="1"/>
          <w:numId w:val="47"/>
        </w:numPr>
        <w:ind w:left="426" w:hanging="426"/>
        <w:jc w:val="both"/>
        <w:rPr>
          <w:rFonts w:ascii="Arial" w:hAnsi="Arial" w:cs="Arial"/>
          <w:sz w:val="22"/>
          <w:szCs w:val="22"/>
        </w:rPr>
      </w:pPr>
      <w:r w:rsidRPr="00F304D6">
        <w:rPr>
          <w:rFonts w:ascii="Arial" w:hAnsi="Arial" w:cs="Arial"/>
          <w:b/>
          <w:sz w:val="22"/>
          <w:szCs w:val="22"/>
        </w:rPr>
        <w:t xml:space="preserve">Ofertę składa się pod rygorem nieważności w formie pisemnej, </w:t>
      </w:r>
      <w:r w:rsidR="00200E0A" w:rsidRPr="00F304D6">
        <w:rPr>
          <w:rFonts w:ascii="Arial" w:hAnsi="Arial" w:cs="Arial"/>
          <w:b/>
          <w:sz w:val="22"/>
          <w:szCs w:val="22"/>
        </w:rPr>
        <w:t>w języku polskim</w:t>
      </w:r>
      <w:r w:rsidR="00200E0A" w:rsidRPr="00D64228">
        <w:rPr>
          <w:rFonts w:ascii="Arial" w:hAnsi="Arial" w:cs="Arial"/>
          <w:sz w:val="22"/>
          <w:szCs w:val="22"/>
        </w:rPr>
        <w:t>.</w:t>
      </w:r>
    </w:p>
    <w:p w:rsidR="000E4330" w:rsidRPr="00D64228" w:rsidRDefault="000E4330"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w:t>
      </w:r>
      <w:r w:rsidR="00A25419" w:rsidRPr="00D64228">
        <w:rPr>
          <w:rFonts w:ascii="Arial" w:hAnsi="Arial" w:cs="Arial"/>
          <w:sz w:val="22"/>
          <w:szCs w:val="22"/>
        </w:rPr>
        <w:t xml:space="preserve"> złożyć wraz z tłumaczeniem na język polski.</w:t>
      </w:r>
    </w:p>
    <w:p w:rsidR="00200E0A" w:rsidRPr="00D64228" w:rsidRDefault="00200E0A"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Oferta wraz</w:t>
      </w:r>
      <w:r w:rsidR="008F27FB" w:rsidRPr="00D64228">
        <w:rPr>
          <w:rFonts w:ascii="Arial" w:hAnsi="Arial" w:cs="Arial"/>
          <w:sz w:val="22"/>
          <w:szCs w:val="22"/>
        </w:rPr>
        <w:t xml:space="preserve"> z wszystkimi załącznikami musi być podpisana</w:t>
      </w:r>
      <w:r w:rsidRPr="00D64228">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D64228" w:rsidRDefault="00200E0A"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rsidR="00200E0A" w:rsidRDefault="00200E0A" w:rsidP="00016990">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r w:rsidRPr="000747AB">
        <w:rPr>
          <w:rFonts w:ascii="Arial" w:hAnsi="Arial" w:cs="Arial"/>
          <w:b/>
          <w:bCs/>
          <w:iCs/>
          <w:color w:val="000000"/>
          <w:sz w:val="22"/>
          <w:szCs w:val="22"/>
        </w:rPr>
        <w:b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0747AB">
        <w:rPr>
          <w:rFonts w:ascii="Arial" w:hAnsi="Arial" w:cs="Arial"/>
          <w:b/>
          <w:bCs/>
          <w:iCs/>
          <w:color w:val="000000"/>
          <w:sz w:val="22"/>
          <w:szCs w:val="22"/>
        </w:rPr>
        <w:t>wiciela Wykonawcy z dopiskiem „</w:t>
      </w:r>
      <w:r w:rsidRPr="000747AB">
        <w:rPr>
          <w:rFonts w:ascii="Arial" w:hAnsi="Arial" w:cs="Arial"/>
          <w:b/>
          <w:bCs/>
          <w:iCs/>
          <w:color w:val="000000"/>
          <w:sz w:val="22"/>
          <w:szCs w:val="22"/>
        </w:rPr>
        <w:t>za zgodność z oryginałem” /każda zapisana strona/.</w:t>
      </w:r>
    </w:p>
    <w:p w:rsidR="00016990" w:rsidRPr="000747AB" w:rsidRDefault="00016990" w:rsidP="00016990">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0747AB" w:rsidRDefault="00200E0A" w:rsidP="00D64228">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FC0264" w:rsidRDefault="00C37A34" w:rsidP="00C35FC8">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p>
    <w:p w:rsidR="007D5D68" w:rsidRPr="00FC0264"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rsidR="007F3AC9" w:rsidRPr="00FC0264" w:rsidRDefault="007F3AC9" w:rsidP="00C35FC8">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t>
      </w:r>
      <w:r w:rsidR="00720F06">
        <w:rPr>
          <w:rFonts w:ascii="Arial" w:hAnsi="Arial" w:cs="Arial"/>
          <w:sz w:val="22"/>
          <w:szCs w:val="22"/>
        </w:rPr>
        <w:t xml:space="preserve"> </w:t>
      </w:r>
      <w:r w:rsidRPr="00FC0264">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FC0264" w:rsidRDefault="000E4330" w:rsidP="00C35FC8">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 xml:space="preserve">Wszystkie strony oferty </w:t>
      </w:r>
      <w:r w:rsidR="00B84198">
        <w:rPr>
          <w:rFonts w:ascii="Arial" w:hAnsi="Arial" w:cs="Arial"/>
          <w:iCs/>
          <w:sz w:val="22"/>
          <w:szCs w:val="22"/>
        </w:rPr>
        <w:t>zaleca się</w:t>
      </w:r>
      <w:r w:rsidRPr="00FC0264">
        <w:rPr>
          <w:rFonts w:ascii="Arial" w:hAnsi="Arial" w:cs="Arial"/>
          <w:iCs/>
          <w:sz w:val="22"/>
          <w:szCs w:val="22"/>
        </w:rPr>
        <w:t xml:space="preserve"> ponumerować w kolejności, spiąć (lub zszyć) w sposób trwały, zapobiegający dekompletacji zawartości oferty.</w:t>
      </w:r>
    </w:p>
    <w:p w:rsidR="000E4330" w:rsidRPr="00FC0264" w:rsidRDefault="000E4330" w:rsidP="00C35FC8">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FC0264"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rsidR="00E75213" w:rsidRPr="000747AB" w:rsidRDefault="00E75213" w:rsidP="00C35FC8">
      <w:pPr>
        <w:pStyle w:val="Akapitzlist"/>
        <w:widowControl w:val="0"/>
        <w:numPr>
          <w:ilvl w:val="1"/>
          <w:numId w:val="40"/>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 xml:space="preserve">Tajemnicę </w:t>
      </w:r>
      <w:r w:rsidRPr="000747AB">
        <w:rPr>
          <w:rFonts w:ascii="Arial" w:hAnsi="Arial" w:cs="Arial"/>
          <w:iCs/>
          <w:color w:val="000000"/>
          <w:sz w:val="22"/>
          <w:szCs w:val="22"/>
          <w:u w:val="single"/>
        </w:rPr>
        <w:lastRenderedPageBreak/>
        <w:t>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0747AB" w:rsidRDefault="00E75213" w:rsidP="00334A57">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sidR="00B66654">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rsidR="00E75213" w:rsidRPr="00FC0264" w:rsidRDefault="00E75213" w:rsidP="00C35FC8">
      <w:pPr>
        <w:pStyle w:val="Akapitzlist"/>
        <w:widowControl w:val="0"/>
        <w:numPr>
          <w:ilvl w:val="1"/>
          <w:numId w:val="40"/>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sidR="00F67707">
        <w:rPr>
          <w:rFonts w:ascii="Arial" w:hAnsi="Arial" w:cs="Arial"/>
          <w:b/>
          <w:iCs/>
          <w:sz w:val="22"/>
          <w:szCs w:val="22"/>
        </w:rPr>
        <w:t>9</w:t>
      </w:r>
      <w:r w:rsidRPr="00FC0264">
        <w:rPr>
          <w:rFonts w:ascii="Arial" w:hAnsi="Arial" w:cs="Arial"/>
          <w:b/>
          <w:iCs/>
          <w:sz w:val="22"/>
          <w:szCs w:val="22"/>
        </w:rPr>
        <w:t xml:space="preserve"> do SIWZ).</w:t>
      </w:r>
    </w:p>
    <w:p w:rsidR="00E75213" w:rsidRPr="009C21DA" w:rsidRDefault="00E75213" w:rsidP="00C35FC8">
      <w:pPr>
        <w:pStyle w:val="Akapitzlist"/>
        <w:widowControl w:val="0"/>
        <w:numPr>
          <w:ilvl w:val="1"/>
          <w:numId w:val="40"/>
        </w:numPr>
        <w:jc w:val="both"/>
        <w:rPr>
          <w:rFonts w:ascii="Arial" w:hAnsi="Arial" w:cs="Arial"/>
          <w:b/>
          <w:iCs/>
          <w:sz w:val="22"/>
          <w:szCs w:val="22"/>
        </w:rPr>
      </w:pPr>
      <w:r w:rsidRPr="009C21DA">
        <w:rPr>
          <w:rFonts w:ascii="Arial" w:hAnsi="Arial" w:cs="Arial"/>
          <w:iCs/>
          <w:sz w:val="22"/>
          <w:szCs w:val="22"/>
        </w:rPr>
        <w:t xml:space="preserve">Wykonawca zobowiązany jest wskazać w ofercie część zamówienia, jej </w:t>
      </w:r>
      <w:r w:rsidR="005B7D6B" w:rsidRPr="009C21DA">
        <w:rPr>
          <w:rFonts w:ascii="Arial" w:hAnsi="Arial" w:cs="Arial"/>
          <w:iCs/>
          <w:sz w:val="22"/>
          <w:szCs w:val="22"/>
        </w:rPr>
        <w:t>wielkość zakres</w:t>
      </w:r>
      <w:r w:rsidRPr="009C21DA">
        <w:rPr>
          <w:rFonts w:ascii="Arial" w:hAnsi="Arial" w:cs="Arial"/>
          <w:iCs/>
          <w:sz w:val="22"/>
          <w:szCs w:val="22"/>
        </w:rPr>
        <w:t xml:space="preserve">, której wykonanie zamierza powierzyć podwykonawcom – </w:t>
      </w:r>
      <w:bookmarkStart w:id="33" w:name="_Hlk482791813"/>
      <w:r w:rsidR="00FC0264" w:rsidRPr="009C21DA">
        <w:rPr>
          <w:rFonts w:ascii="Arial" w:hAnsi="Arial" w:cs="Arial"/>
          <w:b/>
          <w:iCs/>
          <w:sz w:val="22"/>
          <w:szCs w:val="22"/>
        </w:rPr>
        <w:t xml:space="preserve">na/wg załącznika nr </w:t>
      </w:r>
      <w:r w:rsidR="00F67707" w:rsidRPr="009C21DA">
        <w:rPr>
          <w:rFonts w:ascii="Arial" w:hAnsi="Arial" w:cs="Arial"/>
          <w:b/>
          <w:iCs/>
          <w:sz w:val="22"/>
          <w:szCs w:val="22"/>
        </w:rPr>
        <w:t>8</w:t>
      </w:r>
      <w:r w:rsidRPr="009C21DA">
        <w:rPr>
          <w:rFonts w:ascii="Arial" w:hAnsi="Arial" w:cs="Arial"/>
          <w:b/>
          <w:iCs/>
          <w:sz w:val="22"/>
          <w:szCs w:val="22"/>
        </w:rPr>
        <w:t xml:space="preserve"> do SIWZ</w:t>
      </w:r>
      <w:r w:rsidR="00F67707" w:rsidRPr="009C21DA">
        <w:rPr>
          <w:rFonts w:ascii="Arial" w:hAnsi="Arial" w:cs="Arial"/>
          <w:b/>
          <w:iCs/>
          <w:sz w:val="22"/>
          <w:szCs w:val="22"/>
        </w:rPr>
        <w:t xml:space="preserve"> </w:t>
      </w:r>
      <w:r w:rsidR="00F67707" w:rsidRPr="009C21DA">
        <w:rPr>
          <w:rFonts w:ascii="Arial" w:hAnsi="Arial" w:cs="Arial"/>
          <w:i/>
          <w:iCs/>
          <w:sz w:val="22"/>
          <w:szCs w:val="22"/>
        </w:rPr>
        <w:t xml:space="preserve">– </w:t>
      </w:r>
      <w:r w:rsidR="00F67707" w:rsidRPr="009C21DA">
        <w:rPr>
          <w:rFonts w:ascii="Arial" w:hAnsi="Arial" w:cs="Arial"/>
          <w:b/>
          <w:bCs/>
          <w:sz w:val="22"/>
          <w:szCs w:val="22"/>
        </w:rPr>
        <w:t xml:space="preserve">należy dołączyć do oferty </w:t>
      </w:r>
      <w:r w:rsidR="00F67707" w:rsidRPr="009C21DA">
        <w:rPr>
          <w:rFonts w:ascii="Arial" w:hAnsi="Arial" w:cs="Arial"/>
          <w:bCs/>
          <w:sz w:val="22"/>
          <w:szCs w:val="22"/>
        </w:rPr>
        <w:t>(</w:t>
      </w:r>
      <w:r w:rsidR="00F67707" w:rsidRPr="009C21DA">
        <w:rPr>
          <w:rFonts w:ascii="Arial" w:hAnsi="Arial" w:cs="Arial"/>
          <w:i/>
          <w:iCs/>
          <w:sz w:val="22"/>
          <w:szCs w:val="22"/>
        </w:rPr>
        <w:t>jeśli występuje)</w:t>
      </w:r>
      <w:r w:rsidRPr="009C21DA">
        <w:rPr>
          <w:rFonts w:ascii="Arial" w:hAnsi="Arial" w:cs="Arial"/>
          <w:b/>
          <w:iCs/>
          <w:sz w:val="22"/>
          <w:szCs w:val="22"/>
        </w:rPr>
        <w:t>.</w:t>
      </w:r>
      <w:bookmarkEnd w:id="33"/>
    </w:p>
    <w:p w:rsidR="00E75213" w:rsidRPr="00FC0264" w:rsidRDefault="00E75213" w:rsidP="00C35FC8">
      <w:pPr>
        <w:pStyle w:val="Akapitzlist"/>
        <w:widowControl w:val="0"/>
        <w:numPr>
          <w:ilvl w:val="1"/>
          <w:numId w:val="40"/>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p>
    <w:p w:rsidR="00334891" w:rsidRDefault="00334891" w:rsidP="00882D66">
      <w:pPr>
        <w:widowControl w:val="0"/>
        <w:suppressAutoHyphens/>
        <w:overflowPunct w:val="0"/>
        <w:jc w:val="center"/>
        <w:textAlignment w:val="baseline"/>
        <w:rPr>
          <w:rFonts w:ascii="Arial" w:hAnsi="Arial" w:cs="Arial"/>
          <w:b/>
          <w:color w:val="00000A"/>
        </w:rPr>
      </w:pPr>
    </w:p>
    <w:p w:rsidR="00882D66" w:rsidRDefault="00882D66" w:rsidP="00882D6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sz w:val="22"/>
          <w:szCs w:val="22"/>
        </w:rPr>
        <w:t>Oferta na</w:t>
      </w:r>
    </w:p>
    <w:p w:rsidR="00882D66" w:rsidRDefault="00882D66" w:rsidP="00882D6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pacing w:val="-4"/>
          <w:sz w:val="24"/>
          <w:szCs w:val="24"/>
        </w:rPr>
      </w:pPr>
    </w:p>
    <w:p w:rsidR="00FA487E" w:rsidRDefault="00882D66" w:rsidP="00FA487E">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r w:rsidRPr="00FA487E">
        <w:rPr>
          <w:rFonts w:ascii="Arial" w:hAnsi="Arial" w:cs="Arial"/>
          <w:b/>
          <w:color w:val="000000"/>
          <w:sz w:val="22"/>
          <w:szCs w:val="22"/>
        </w:rPr>
        <w:t>Pełnienie funkcji inspektora</w:t>
      </w:r>
      <w:r w:rsidR="00B84198" w:rsidRPr="00FA487E">
        <w:rPr>
          <w:rFonts w:ascii="Arial" w:hAnsi="Arial" w:cs="Arial"/>
          <w:b/>
          <w:color w:val="000000"/>
          <w:sz w:val="22"/>
          <w:szCs w:val="22"/>
        </w:rPr>
        <w:t xml:space="preserve"> </w:t>
      </w:r>
      <w:r w:rsidRPr="00FA487E">
        <w:rPr>
          <w:rFonts w:ascii="Arial" w:hAnsi="Arial" w:cs="Arial"/>
          <w:b/>
          <w:color w:val="000000"/>
          <w:sz w:val="22"/>
          <w:szCs w:val="22"/>
        </w:rPr>
        <w:t xml:space="preserve">nadzoru </w:t>
      </w:r>
      <w:r w:rsidR="000640A6" w:rsidRPr="00FA487E">
        <w:rPr>
          <w:rFonts w:ascii="Arial" w:hAnsi="Arial" w:cs="Arial"/>
          <w:b/>
          <w:color w:val="000000"/>
          <w:sz w:val="22"/>
          <w:szCs w:val="22"/>
        </w:rPr>
        <w:t>na zadaniu</w:t>
      </w:r>
      <w:r w:rsidRPr="00FA487E">
        <w:rPr>
          <w:rFonts w:ascii="Arial" w:hAnsi="Arial" w:cs="Arial"/>
          <w:b/>
          <w:color w:val="000000"/>
          <w:sz w:val="22"/>
          <w:szCs w:val="22"/>
        </w:rPr>
        <w:t>:</w:t>
      </w:r>
      <w:r w:rsidR="00482616" w:rsidRPr="00FA487E">
        <w:rPr>
          <w:rFonts w:ascii="Arial" w:hAnsi="Arial" w:cs="Arial"/>
          <w:b/>
          <w:color w:val="000000"/>
          <w:sz w:val="22"/>
          <w:szCs w:val="22"/>
        </w:rPr>
        <w:t xml:space="preserve"> </w:t>
      </w:r>
      <w:r w:rsidR="00FA487E" w:rsidRPr="00FA487E">
        <w:rPr>
          <w:rFonts w:ascii="Arial" w:hAnsi="Arial" w:cs="Arial"/>
          <w:b/>
          <w:color w:val="000000"/>
          <w:sz w:val="22"/>
          <w:szCs w:val="22"/>
        </w:rPr>
        <w:t xml:space="preserve">„Marginalizacja deficytów obszaru Zegrza Pomorskiego Budowa (przebudowa) lokalnej oczyszczalni ścieków w miejscowości Zegrze Pomorskie” </w:t>
      </w:r>
    </w:p>
    <w:p w:rsidR="00882D66" w:rsidRDefault="00341724" w:rsidP="00FA487E">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r>
        <w:rPr>
          <w:rFonts w:ascii="Arial" w:hAnsi="Arial" w:cs="Arial"/>
          <w:b/>
          <w:color w:val="000000"/>
          <w:sz w:val="22"/>
          <w:szCs w:val="22"/>
        </w:rPr>
        <w:t>oraz</w:t>
      </w:r>
    </w:p>
    <w:p w:rsidR="007D5D68" w:rsidRPr="000747AB"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color w:val="000000"/>
          <w:sz w:val="22"/>
          <w:szCs w:val="22"/>
        </w:rPr>
        <w:t xml:space="preserve">„Nie </w:t>
      </w:r>
      <w:r w:rsidR="00315892" w:rsidRPr="000747AB">
        <w:rPr>
          <w:rFonts w:ascii="Arial" w:hAnsi="Arial" w:cs="Arial"/>
          <w:b/>
          <w:color w:val="000000"/>
          <w:sz w:val="22"/>
          <w:szCs w:val="22"/>
        </w:rPr>
        <w:t xml:space="preserve">otwierać przed dniem </w:t>
      </w:r>
      <w:r w:rsidR="00FE7913">
        <w:rPr>
          <w:rFonts w:ascii="Arial" w:hAnsi="Arial" w:cs="Arial"/>
          <w:b/>
          <w:color w:val="000000"/>
          <w:sz w:val="22"/>
          <w:szCs w:val="22"/>
        </w:rPr>
        <w:t>2</w:t>
      </w:r>
      <w:r w:rsidR="00BB1524">
        <w:rPr>
          <w:rFonts w:ascii="Arial" w:hAnsi="Arial" w:cs="Arial"/>
          <w:b/>
          <w:color w:val="000000"/>
          <w:sz w:val="22"/>
          <w:szCs w:val="22"/>
        </w:rPr>
        <w:t>4</w:t>
      </w:r>
      <w:r w:rsidR="00341724">
        <w:rPr>
          <w:rFonts w:ascii="Arial" w:hAnsi="Arial" w:cs="Arial"/>
          <w:b/>
          <w:color w:val="000000"/>
          <w:sz w:val="22"/>
          <w:szCs w:val="22"/>
        </w:rPr>
        <w:t xml:space="preserve"> </w:t>
      </w:r>
      <w:r w:rsidR="00FA487E">
        <w:rPr>
          <w:rFonts w:ascii="Arial" w:hAnsi="Arial" w:cs="Arial"/>
          <w:b/>
          <w:color w:val="000000"/>
          <w:sz w:val="22"/>
          <w:szCs w:val="22"/>
        </w:rPr>
        <w:t>maja</w:t>
      </w:r>
      <w:r w:rsidR="00341724">
        <w:rPr>
          <w:rFonts w:ascii="Arial" w:hAnsi="Arial" w:cs="Arial"/>
          <w:b/>
          <w:color w:val="000000"/>
          <w:sz w:val="22"/>
          <w:szCs w:val="22"/>
        </w:rPr>
        <w:t xml:space="preserve"> 201</w:t>
      </w:r>
      <w:r w:rsidR="00FA487E">
        <w:rPr>
          <w:rFonts w:ascii="Arial" w:hAnsi="Arial" w:cs="Arial"/>
          <w:b/>
          <w:color w:val="000000"/>
          <w:sz w:val="22"/>
          <w:szCs w:val="22"/>
        </w:rPr>
        <w:t>9</w:t>
      </w:r>
      <w:r w:rsidR="00341724">
        <w:rPr>
          <w:rFonts w:ascii="Arial" w:hAnsi="Arial" w:cs="Arial"/>
          <w:b/>
          <w:color w:val="000000"/>
          <w:sz w:val="22"/>
          <w:szCs w:val="22"/>
        </w:rPr>
        <w:t xml:space="preserve"> r.</w:t>
      </w:r>
      <w:r w:rsidR="002A65DB">
        <w:rPr>
          <w:rFonts w:ascii="Arial" w:hAnsi="Arial" w:cs="Arial"/>
          <w:b/>
          <w:color w:val="000000"/>
          <w:sz w:val="22"/>
          <w:szCs w:val="22"/>
        </w:rPr>
        <w:t xml:space="preserve"> </w:t>
      </w:r>
      <w:r w:rsidRPr="000747AB">
        <w:rPr>
          <w:rFonts w:ascii="Arial" w:hAnsi="Arial" w:cs="Arial"/>
          <w:b/>
          <w:color w:val="000000"/>
          <w:sz w:val="22"/>
          <w:szCs w:val="22"/>
        </w:rPr>
        <w:t xml:space="preserve">godz. </w:t>
      </w:r>
      <w:r w:rsidR="00FC0264">
        <w:rPr>
          <w:rFonts w:ascii="Arial" w:hAnsi="Arial" w:cs="Arial"/>
          <w:b/>
          <w:color w:val="000000"/>
          <w:sz w:val="22"/>
          <w:szCs w:val="22"/>
        </w:rPr>
        <w:t>1</w:t>
      </w:r>
      <w:r w:rsidR="00720F06">
        <w:rPr>
          <w:rFonts w:ascii="Arial" w:hAnsi="Arial" w:cs="Arial"/>
          <w:b/>
          <w:color w:val="000000"/>
          <w:sz w:val="22"/>
          <w:szCs w:val="22"/>
        </w:rPr>
        <w:t>2</w:t>
      </w:r>
      <w:r w:rsidR="00FC0264">
        <w:rPr>
          <w:rFonts w:ascii="Arial" w:hAnsi="Arial" w:cs="Arial"/>
          <w:b/>
          <w:color w:val="000000"/>
          <w:sz w:val="22"/>
          <w:szCs w:val="22"/>
        </w:rPr>
        <w:t>:15</w:t>
      </w:r>
      <w:r w:rsidRPr="000747AB">
        <w:rPr>
          <w:rFonts w:ascii="Arial" w:hAnsi="Arial" w:cs="Arial"/>
          <w:b/>
          <w:color w:val="000000"/>
          <w:sz w:val="22"/>
          <w:szCs w:val="22"/>
        </w:rPr>
        <w:t>."</w:t>
      </w:r>
    </w:p>
    <w:p w:rsidR="00ED33C4" w:rsidRPr="000747AB" w:rsidRDefault="00ED33C4" w:rsidP="00ED33C4">
      <w:pPr>
        <w:pStyle w:val="Akapitzlist"/>
        <w:spacing w:line="276" w:lineRule="auto"/>
        <w:ind w:left="567"/>
        <w:jc w:val="both"/>
        <w:rPr>
          <w:rFonts w:ascii="Arial" w:hAnsi="Arial" w:cs="Arial"/>
          <w:sz w:val="22"/>
          <w:szCs w:val="22"/>
        </w:rPr>
      </w:pPr>
    </w:p>
    <w:p w:rsidR="007F3AC9" w:rsidRPr="000747AB" w:rsidRDefault="007F3AC9" w:rsidP="00C35FC8">
      <w:pPr>
        <w:pStyle w:val="Akapitzlist"/>
        <w:numPr>
          <w:ilvl w:val="1"/>
          <w:numId w:val="40"/>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0747AB">
        <w:rPr>
          <w:rFonts w:ascii="Arial" w:hAnsi="Arial" w:cs="Arial"/>
          <w:sz w:val="22"/>
          <w:szCs w:val="22"/>
        </w:rPr>
        <w:t>zaadresowane w</w:t>
      </w:r>
      <w:r w:rsidRPr="000747AB">
        <w:rPr>
          <w:rFonts w:ascii="Arial" w:hAnsi="Arial" w:cs="Arial"/>
          <w:sz w:val="22"/>
          <w:szCs w:val="22"/>
        </w:rPr>
        <w:t xml:space="preserve"> ten sam </w:t>
      </w:r>
      <w:r w:rsidR="005B7D6B" w:rsidRPr="000747AB">
        <w:rPr>
          <w:rFonts w:ascii="Arial" w:hAnsi="Arial" w:cs="Arial"/>
          <w:sz w:val="22"/>
          <w:szCs w:val="22"/>
        </w:rPr>
        <w:t>sposób, co</w:t>
      </w:r>
      <w:r w:rsidRPr="000747AB">
        <w:rPr>
          <w:rFonts w:ascii="Arial" w:hAnsi="Arial" w:cs="Arial"/>
          <w:sz w:val="22"/>
          <w:szCs w:val="22"/>
        </w:rPr>
        <w:t xml:space="preserve"> oferta. Dodatkowo opakowanie, w którym jest przekazywana zmieniona oferta należy opatrzyć napisem „Zmiana oferty” </w:t>
      </w:r>
      <w:r w:rsidR="009F1DD7" w:rsidRPr="000747AB">
        <w:rPr>
          <w:rFonts w:ascii="Arial" w:hAnsi="Arial" w:cs="Arial"/>
          <w:sz w:val="22"/>
          <w:szCs w:val="22"/>
        </w:rPr>
        <w:t xml:space="preserve">lub „Wycofanie oferty” </w:t>
      </w:r>
      <w:r w:rsidR="005B7D6B" w:rsidRPr="000747AB">
        <w:rPr>
          <w:rFonts w:ascii="Arial" w:hAnsi="Arial" w:cs="Arial"/>
          <w:sz w:val="22"/>
          <w:szCs w:val="22"/>
        </w:rPr>
        <w:t>i numerem</w:t>
      </w:r>
      <w:r w:rsidRPr="000747AB">
        <w:rPr>
          <w:rFonts w:ascii="Arial" w:hAnsi="Arial" w:cs="Arial"/>
          <w:sz w:val="22"/>
          <w:szCs w:val="22"/>
        </w:rPr>
        <w:t xml:space="preserve"> sprawy. </w:t>
      </w:r>
    </w:p>
    <w:p w:rsidR="00C9241B" w:rsidRPr="000747AB" w:rsidRDefault="00C9241B" w:rsidP="00C35FC8">
      <w:pPr>
        <w:pStyle w:val="Akapitzlist"/>
        <w:numPr>
          <w:ilvl w:val="1"/>
          <w:numId w:val="40"/>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rsidR="007D5D68" w:rsidRPr="000747AB" w:rsidRDefault="007D5D68" w:rsidP="007D5D68">
      <w:pPr>
        <w:pStyle w:val="Podtytu"/>
        <w:rPr>
          <w:rFonts w:ascii="Arial" w:hAnsi="Arial" w:cs="Arial"/>
          <w:sz w:val="22"/>
          <w:szCs w:val="22"/>
        </w:rPr>
      </w:pPr>
    </w:p>
    <w:p w:rsidR="007D5D68" w:rsidRPr="000747AB" w:rsidRDefault="003332F2" w:rsidP="00C35FC8">
      <w:pPr>
        <w:pStyle w:val="Nagwek2"/>
        <w:numPr>
          <w:ilvl w:val="0"/>
          <w:numId w:val="40"/>
        </w:numPr>
        <w:spacing w:after="120"/>
        <w:ind w:left="284"/>
        <w:jc w:val="left"/>
        <w:rPr>
          <w:rFonts w:ascii="Arial" w:hAnsi="Arial" w:cs="Arial"/>
          <w:sz w:val="22"/>
          <w:szCs w:val="22"/>
          <w:highlight w:val="lightGray"/>
        </w:rPr>
      </w:pPr>
      <w:bookmarkStart w:id="34" w:name="_Toc465419676"/>
      <w:r w:rsidRPr="000747AB">
        <w:rPr>
          <w:rFonts w:ascii="Arial" w:hAnsi="Arial" w:cs="Arial"/>
          <w:sz w:val="22"/>
          <w:szCs w:val="22"/>
          <w:highlight w:val="lightGray"/>
        </w:rPr>
        <w:t>OFERTA WSPÓLNA</w:t>
      </w:r>
      <w:bookmarkEnd w:id="34"/>
    </w:p>
    <w:p w:rsidR="009F1DD7" w:rsidRPr="000747AB" w:rsidRDefault="009F1DD7" w:rsidP="00C35FC8">
      <w:pPr>
        <w:pStyle w:val="Akapitzlist"/>
        <w:widowControl w:val="0"/>
        <w:numPr>
          <w:ilvl w:val="1"/>
          <w:numId w:val="41"/>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3C6C50"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 xml:space="preserve">c) Podmioty występujące wspólnie ponoszą solidarną odpowiedzialność za wykonanie </w:t>
      </w:r>
      <w:r w:rsidRPr="000747AB">
        <w:rPr>
          <w:rFonts w:ascii="Arial" w:hAnsi="Arial" w:cs="Arial"/>
          <w:color w:val="000000"/>
          <w:sz w:val="22"/>
          <w:szCs w:val="22"/>
        </w:rPr>
        <w:lastRenderedPageBreak/>
        <w:t>umowy i wniesienie zabezpieczenia należytego wykonania umowy.</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rsidR="009F1DD7" w:rsidRPr="005B7D6B" w:rsidRDefault="009F1DD7" w:rsidP="009F1DD7">
      <w:pPr>
        <w:pStyle w:val="Akapitzlist"/>
        <w:widowControl w:val="0"/>
        <w:ind w:left="360"/>
        <w:jc w:val="both"/>
        <w:rPr>
          <w:rFonts w:ascii="Arial" w:hAnsi="Arial" w:cs="Arial"/>
          <w:b/>
          <w:bCs/>
          <w:sz w:val="22"/>
          <w:szCs w:val="22"/>
        </w:rPr>
      </w:pPr>
      <w:r w:rsidRPr="005B7D6B">
        <w:rPr>
          <w:rFonts w:ascii="Arial" w:hAnsi="Arial" w:cs="Arial"/>
          <w:sz w:val="22"/>
          <w:szCs w:val="22"/>
        </w:rPr>
        <w:t xml:space="preserve">h) Wykonawcy składający ofertę wspólną zobowiązani są przedłożyć wymagane dokumenty wymienione w </w:t>
      </w:r>
      <w:r w:rsidRPr="005B7D6B">
        <w:rPr>
          <w:rFonts w:ascii="Arial" w:hAnsi="Arial" w:cs="Arial"/>
          <w:b/>
          <w:sz w:val="22"/>
          <w:szCs w:val="22"/>
        </w:rPr>
        <w:t>rozdziale</w:t>
      </w:r>
      <w:r w:rsidR="003F47E3">
        <w:rPr>
          <w:rFonts w:ascii="Arial" w:hAnsi="Arial" w:cs="Arial"/>
          <w:b/>
          <w:sz w:val="22"/>
          <w:szCs w:val="22"/>
        </w:rPr>
        <w:t xml:space="preserve"> </w:t>
      </w:r>
      <w:r w:rsidRPr="005B7D6B">
        <w:rPr>
          <w:rFonts w:ascii="Arial" w:hAnsi="Arial" w:cs="Arial"/>
          <w:b/>
          <w:bCs/>
          <w:sz w:val="22"/>
          <w:szCs w:val="22"/>
        </w:rPr>
        <w:t xml:space="preserve">II, </w:t>
      </w:r>
      <w:r w:rsidR="00205B56" w:rsidRPr="005B7D6B">
        <w:rPr>
          <w:rFonts w:ascii="Arial" w:hAnsi="Arial" w:cs="Arial"/>
          <w:b/>
          <w:bCs/>
          <w:sz w:val="22"/>
          <w:szCs w:val="22"/>
        </w:rPr>
        <w:t xml:space="preserve">pkt. 3A ppkt.1, pkt.3B oraz pkt. 3D </w:t>
      </w:r>
      <w:proofErr w:type="spellStart"/>
      <w:r w:rsidR="00205B56" w:rsidRPr="005B7D6B">
        <w:rPr>
          <w:rFonts w:ascii="Arial" w:hAnsi="Arial" w:cs="Arial"/>
          <w:b/>
          <w:bCs/>
          <w:sz w:val="22"/>
          <w:szCs w:val="22"/>
        </w:rPr>
        <w:t>ppkt</w:t>
      </w:r>
      <w:proofErr w:type="spellEnd"/>
      <w:r w:rsidR="00205B56" w:rsidRPr="005B7D6B">
        <w:rPr>
          <w:rFonts w:ascii="Arial" w:hAnsi="Arial" w:cs="Arial"/>
          <w:b/>
          <w:bCs/>
          <w:sz w:val="22"/>
          <w:szCs w:val="22"/>
        </w:rPr>
        <w:t xml:space="preserve">. </w:t>
      </w:r>
      <w:r w:rsidR="00B6594E">
        <w:rPr>
          <w:rFonts w:ascii="Arial" w:hAnsi="Arial" w:cs="Arial"/>
          <w:b/>
          <w:bCs/>
          <w:sz w:val="22"/>
          <w:szCs w:val="22"/>
        </w:rPr>
        <w:t>4</w:t>
      </w:r>
      <w:r w:rsidR="00205B56" w:rsidRPr="005B7D6B">
        <w:rPr>
          <w:rFonts w:ascii="Arial" w:hAnsi="Arial" w:cs="Arial"/>
          <w:b/>
          <w:bCs/>
          <w:sz w:val="22"/>
          <w:szCs w:val="22"/>
        </w:rPr>
        <w:t xml:space="preserve">, </w:t>
      </w:r>
      <w:r w:rsidR="00B6594E">
        <w:rPr>
          <w:rFonts w:ascii="Arial" w:hAnsi="Arial" w:cs="Arial"/>
          <w:b/>
          <w:bCs/>
          <w:sz w:val="22"/>
          <w:szCs w:val="22"/>
        </w:rPr>
        <w:t>6</w:t>
      </w:r>
      <w:r w:rsidRPr="005B7D6B">
        <w:rPr>
          <w:rFonts w:ascii="Arial" w:hAnsi="Arial" w:cs="Arial"/>
          <w:b/>
          <w:bCs/>
          <w:sz w:val="22"/>
          <w:szCs w:val="22"/>
        </w:rPr>
        <w:t xml:space="preserve">- odrębnie dla każdego podmiotu występującego wspólnie. </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Dokumenty, o których mowa w rozdziale II</w:t>
      </w:r>
      <w:r w:rsidR="00205B56" w:rsidRPr="005B7D6B">
        <w:rPr>
          <w:rFonts w:ascii="Arial" w:hAnsi="Arial" w:cs="Arial"/>
          <w:b/>
          <w:bCs/>
          <w:sz w:val="22"/>
          <w:szCs w:val="22"/>
        </w:rPr>
        <w:t xml:space="preserve"> pkt. 3C oraz pkt 3D </w:t>
      </w:r>
      <w:proofErr w:type="spellStart"/>
      <w:r w:rsidR="00205B56" w:rsidRPr="005B7D6B">
        <w:rPr>
          <w:rFonts w:ascii="Arial" w:hAnsi="Arial" w:cs="Arial"/>
          <w:b/>
          <w:bCs/>
          <w:sz w:val="22"/>
          <w:szCs w:val="22"/>
        </w:rPr>
        <w:t>ppkt</w:t>
      </w:r>
      <w:proofErr w:type="spellEnd"/>
      <w:r w:rsidR="00205B56" w:rsidRPr="005B7D6B">
        <w:rPr>
          <w:rFonts w:ascii="Arial" w:hAnsi="Arial" w:cs="Arial"/>
          <w:b/>
          <w:bCs/>
          <w:sz w:val="22"/>
          <w:szCs w:val="22"/>
        </w:rPr>
        <w:t>. 1,2,</w:t>
      </w:r>
      <w:r w:rsidR="00B6594E">
        <w:rPr>
          <w:rFonts w:ascii="Arial" w:hAnsi="Arial" w:cs="Arial"/>
          <w:b/>
          <w:bCs/>
          <w:sz w:val="22"/>
          <w:szCs w:val="22"/>
        </w:rPr>
        <w:t>3,5</w:t>
      </w:r>
      <w:r w:rsidRPr="005B7D6B">
        <w:rPr>
          <w:rFonts w:ascii="Arial" w:hAnsi="Arial" w:cs="Arial"/>
          <w:b/>
          <w:bCs/>
          <w:sz w:val="22"/>
          <w:szCs w:val="22"/>
        </w:rPr>
        <w:t xml:space="preserve"> - są wspólne dla oferty Konsorcjum (oferty wspólnej).</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(numerację punktów należy dostosować do zmian)</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0747AB" w:rsidRDefault="00B56CA0">
      <w:pPr>
        <w:jc w:val="both"/>
        <w:rPr>
          <w:rFonts w:ascii="Arial" w:hAnsi="Arial" w:cs="Arial"/>
          <w:sz w:val="22"/>
          <w:szCs w:val="22"/>
        </w:rPr>
      </w:pPr>
    </w:p>
    <w:p w:rsidR="00B56CA0" w:rsidRPr="000747AB" w:rsidRDefault="00B56CA0" w:rsidP="00C35FC8">
      <w:pPr>
        <w:pStyle w:val="Nagwek2"/>
        <w:numPr>
          <w:ilvl w:val="0"/>
          <w:numId w:val="44"/>
        </w:numPr>
        <w:spacing w:after="120"/>
        <w:rPr>
          <w:rFonts w:ascii="Arial" w:hAnsi="Arial" w:cs="Arial"/>
          <w:sz w:val="22"/>
          <w:szCs w:val="22"/>
          <w:highlight w:val="lightGray"/>
        </w:rPr>
      </w:pPr>
      <w:bookmarkStart w:id="35"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35"/>
    </w:p>
    <w:p w:rsidR="00C65BE0" w:rsidRPr="000747AB" w:rsidRDefault="00C65BE0" w:rsidP="00C35FC8">
      <w:pPr>
        <w:pStyle w:val="Akapitzlist"/>
        <w:numPr>
          <w:ilvl w:val="1"/>
          <w:numId w:val="44"/>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Urząd Gminy Świeszyno</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Świeszyno 71</w:t>
      </w:r>
    </w:p>
    <w:p w:rsidR="001953BE" w:rsidRPr="000747AB" w:rsidRDefault="006F6C7F" w:rsidP="00D030EC">
      <w:pPr>
        <w:tabs>
          <w:tab w:val="left" w:pos="1080"/>
        </w:tabs>
        <w:rPr>
          <w:rFonts w:ascii="Arial" w:hAnsi="Arial" w:cs="Arial"/>
          <w:bCs/>
          <w:sz w:val="22"/>
          <w:szCs w:val="22"/>
        </w:rPr>
      </w:pPr>
      <w:r w:rsidRPr="000747AB">
        <w:rPr>
          <w:rFonts w:ascii="Arial" w:hAnsi="Arial" w:cs="Arial"/>
          <w:sz w:val="22"/>
          <w:szCs w:val="22"/>
        </w:rPr>
        <w:t xml:space="preserve">           76-024 Świeszyno</w:t>
      </w:r>
      <w:r w:rsidR="00452AD1" w:rsidRPr="000747AB">
        <w:rPr>
          <w:rFonts w:ascii="Arial" w:hAnsi="Arial" w:cs="Arial"/>
          <w:sz w:val="22"/>
          <w:szCs w:val="22"/>
        </w:rPr>
        <w:t xml:space="preserve">, </w:t>
      </w:r>
      <w:r w:rsidR="00367E27">
        <w:rPr>
          <w:rFonts w:ascii="Arial" w:hAnsi="Arial" w:cs="Arial"/>
          <w:sz w:val="22"/>
          <w:szCs w:val="22"/>
        </w:rPr>
        <w:t>Biuro Obsługi Interesantów</w:t>
      </w:r>
    </w:p>
    <w:p w:rsidR="00C65BE0" w:rsidRPr="000747AB" w:rsidRDefault="00E121FF" w:rsidP="00D030EC">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00D030EC" w:rsidRPr="000747AB">
        <w:rPr>
          <w:rFonts w:ascii="Arial" w:hAnsi="Arial" w:cs="Arial"/>
          <w:b/>
          <w:bCs/>
          <w:color w:val="FF0000"/>
          <w:sz w:val="22"/>
          <w:szCs w:val="22"/>
        </w:rPr>
        <w:tab/>
      </w:r>
      <w:r w:rsidR="00C65BE0" w:rsidRPr="000747AB">
        <w:rPr>
          <w:rFonts w:ascii="Arial" w:hAnsi="Arial" w:cs="Arial"/>
          <w:b/>
          <w:bCs/>
          <w:sz w:val="22"/>
          <w:szCs w:val="22"/>
          <w:u w:val="single"/>
        </w:rPr>
        <w:t xml:space="preserve">Termin składania ofert upływa </w:t>
      </w:r>
      <w:r w:rsidR="00FE7913">
        <w:rPr>
          <w:rFonts w:ascii="Arial" w:hAnsi="Arial" w:cs="Arial"/>
          <w:b/>
          <w:bCs/>
          <w:sz w:val="22"/>
          <w:szCs w:val="22"/>
          <w:u w:val="single"/>
        </w:rPr>
        <w:t>2</w:t>
      </w:r>
      <w:r w:rsidR="00BB1524">
        <w:rPr>
          <w:rFonts w:ascii="Arial" w:hAnsi="Arial" w:cs="Arial"/>
          <w:b/>
          <w:bCs/>
          <w:sz w:val="22"/>
          <w:szCs w:val="22"/>
          <w:u w:val="single"/>
        </w:rPr>
        <w:t>4</w:t>
      </w:r>
      <w:r w:rsidR="00341724">
        <w:rPr>
          <w:rFonts w:ascii="Arial" w:hAnsi="Arial" w:cs="Arial"/>
          <w:b/>
          <w:bCs/>
          <w:sz w:val="22"/>
          <w:szCs w:val="22"/>
          <w:u w:val="single"/>
        </w:rPr>
        <w:t xml:space="preserve"> </w:t>
      </w:r>
      <w:r w:rsidR="003523A1">
        <w:rPr>
          <w:rFonts w:ascii="Arial" w:hAnsi="Arial" w:cs="Arial"/>
          <w:b/>
          <w:bCs/>
          <w:sz w:val="22"/>
          <w:szCs w:val="22"/>
          <w:u w:val="single"/>
        </w:rPr>
        <w:t>maja</w:t>
      </w:r>
      <w:r w:rsidR="00FE7913">
        <w:rPr>
          <w:rFonts w:ascii="Arial" w:hAnsi="Arial" w:cs="Arial"/>
          <w:b/>
          <w:bCs/>
          <w:sz w:val="22"/>
          <w:szCs w:val="22"/>
          <w:u w:val="single"/>
        </w:rPr>
        <w:t xml:space="preserve"> </w:t>
      </w:r>
      <w:r w:rsidR="007366CC" w:rsidRPr="00B3002B">
        <w:rPr>
          <w:rFonts w:ascii="Arial" w:hAnsi="Arial" w:cs="Arial"/>
          <w:b/>
          <w:bCs/>
          <w:sz w:val="22"/>
          <w:szCs w:val="22"/>
          <w:u w:val="single"/>
        </w:rPr>
        <w:t>201</w:t>
      </w:r>
      <w:r w:rsidR="003523A1">
        <w:rPr>
          <w:rFonts w:ascii="Arial" w:hAnsi="Arial" w:cs="Arial"/>
          <w:b/>
          <w:bCs/>
          <w:sz w:val="22"/>
          <w:szCs w:val="22"/>
          <w:u w:val="single"/>
        </w:rPr>
        <w:t>9</w:t>
      </w:r>
      <w:r w:rsidR="007366CC" w:rsidRPr="00B3002B">
        <w:rPr>
          <w:rFonts w:ascii="Arial" w:hAnsi="Arial" w:cs="Arial"/>
          <w:b/>
          <w:bCs/>
          <w:sz w:val="22"/>
          <w:szCs w:val="22"/>
          <w:u w:val="single"/>
        </w:rPr>
        <w:t>r</w:t>
      </w:r>
      <w:r w:rsidR="007366CC" w:rsidRPr="000747AB">
        <w:rPr>
          <w:rFonts w:ascii="Arial" w:hAnsi="Arial" w:cs="Arial"/>
          <w:b/>
          <w:bCs/>
          <w:sz w:val="22"/>
          <w:szCs w:val="22"/>
          <w:u w:val="single"/>
        </w:rPr>
        <w:t>.</w:t>
      </w:r>
      <w:r w:rsidR="00C65BE0" w:rsidRPr="000747AB">
        <w:rPr>
          <w:rFonts w:ascii="Arial" w:hAnsi="Arial" w:cs="Arial"/>
          <w:b/>
          <w:bCs/>
          <w:sz w:val="22"/>
          <w:szCs w:val="22"/>
          <w:u w:val="single"/>
        </w:rPr>
        <w:t xml:space="preserve"> o </w:t>
      </w:r>
      <w:r w:rsidR="00C65BE0"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720F06">
        <w:rPr>
          <w:rFonts w:ascii="Arial" w:hAnsi="Arial" w:cs="Arial"/>
          <w:b/>
          <w:bCs/>
          <w:sz w:val="22"/>
          <w:szCs w:val="22"/>
          <w:u w:val="single"/>
        </w:rPr>
        <w:t>2</w:t>
      </w:r>
      <w:r w:rsidR="00C65BE0" w:rsidRPr="000747AB">
        <w:rPr>
          <w:rFonts w:ascii="Arial" w:hAnsi="Arial" w:cs="Arial"/>
          <w:b/>
          <w:bCs/>
          <w:sz w:val="22"/>
          <w:szCs w:val="22"/>
          <w:u w:val="single"/>
        </w:rPr>
        <w:t>:00.</w:t>
      </w:r>
    </w:p>
    <w:p w:rsidR="00CA3B27" w:rsidRPr="000747AB" w:rsidRDefault="00CA3B27" w:rsidP="00C35FC8">
      <w:pPr>
        <w:pStyle w:val="Akapitzlist"/>
        <w:widowControl w:val="0"/>
        <w:numPr>
          <w:ilvl w:val="1"/>
          <w:numId w:val="44"/>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rsidR="006516BD" w:rsidRPr="000747AB" w:rsidRDefault="00CA3B27" w:rsidP="00C35FC8">
      <w:pPr>
        <w:pStyle w:val="Akapitzlist"/>
        <w:numPr>
          <w:ilvl w:val="1"/>
          <w:numId w:val="44"/>
        </w:numPr>
        <w:tabs>
          <w:tab w:val="left" w:pos="709"/>
        </w:tabs>
        <w:ind w:left="709" w:hanging="709"/>
        <w:rPr>
          <w:rFonts w:ascii="Arial" w:hAnsi="Arial" w:cs="Arial"/>
          <w:b/>
          <w:bCs/>
          <w:sz w:val="22"/>
          <w:szCs w:val="22"/>
          <w:u w:val="single"/>
        </w:rPr>
      </w:pPr>
      <w:r w:rsidRPr="000747AB">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0747AB" w:rsidRDefault="00452AD1" w:rsidP="00C35FC8">
      <w:pPr>
        <w:pStyle w:val="Akapitzlist"/>
        <w:numPr>
          <w:ilvl w:val="1"/>
          <w:numId w:val="44"/>
        </w:numPr>
        <w:spacing w:before="120" w:line="276" w:lineRule="auto"/>
        <w:ind w:left="709" w:hanging="709"/>
        <w:jc w:val="both"/>
        <w:rPr>
          <w:rFonts w:ascii="Arial" w:hAnsi="Arial" w:cs="Arial"/>
          <w:sz w:val="22"/>
          <w:szCs w:val="22"/>
        </w:rPr>
      </w:pPr>
      <w:r w:rsidRPr="000747AB">
        <w:rPr>
          <w:rFonts w:ascii="Arial" w:hAnsi="Arial" w:cs="Arial"/>
          <w:sz w:val="22"/>
          <w:szCs w:val="22"/>
        </w:rPr>
        <w:t>Miejsce i termin otwarcia ofert.</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 xml:space="preserve">76-024 Świeszyno, </w:t>
      </w:r>
      <w:r w:rsidR="00B205FD">
        <w:rPr>
          <w:rFonts w:ascii="Arial" w:hAnsi="Arial" w:cs="Arial"/>
          <w:sz w:val="22"/>
          <w:szCs w:val="22"/>
        </w:rPr>
        <w:t>sala konferencyjna, parter</w:t>
      </w:r>
    </w:p>
    <w:p w:rsidR="007F3AC9" w:rsidRPr="000747AB" w:rsidRDefault="007F3AC9" w:rsidP="00BD58FE">
      <w:pPr>
        <w:tabs>
          <w:tab w:val="left" w:pos="426"/>
        </w:tabs>
        <w:ind w:left="709"/>
        <w:rPr>
          <w:rFonts w:ascii="Arial" w:hAnsi="Arial" w:cs="Arial"/>
          <w:b/>
          <w:bCs/>
          <w:sz w:val="22"/>
          <w:szCs w:val="22"/>
          <w:u w:val="single"/>
        </w:rPr>
      </w:pPr>
      <w:r w:rsidRPr="000747AB">
        <w:rPr>
          <w:rFonts w:ascii="Arial" w:hAnsi="Arial" w:cs="Arial"/>
          <w:b/>
          <w:bCs/>
          <w:sz w:val="22"/>
          <w:szCs w:val="22"/>
          <w:u w:val="single"/>
        </w:rPr>
        <w:t xml:space="preserve">Otwarcie ofert nastąpi w dniu </w:t>
      </w:r>
      <w:r w:rsidR="00FE7913">
        <w:rPr>
          <w:rFonts w:ascii="Arial" w:hAnsi="Arial" w:cs="Arial"/>
          <w:b/>
          <w:bCs/>
          <w:sz w:val="22"/>
          <w:szCs w:val="22"/>
          <w:u w:val="single"/>
        </w:rPr>
        <w:t>2</w:t>
      </w:r>
      <w:r w:rsidR="00BB1524">
        <w:rPr>
          <w:rFonts w:ascii="Arial" w:hAnsi="Arial" w:cs="Arial"/>
          <w:b/>
          <w:bCs/>
          <w:sz w:val="22"/>
          <w:szCs w:val="22"/>
          <w:u w:val="single"/>
        </w:rPr>
        <w:t>4</w:t>
      </w:r>
      <w:r w:rsidR="003523A1">
        <w:rPr>
          <w:rFonts w:ascii="Arial" w:hAnsi="Arial" w:cs="Arial"/>
          <w:b/>
          <w:bCs/>
          <w:sz w:val="22"/>
          <w:szCs w:val="22"/>
          <w:u w:val="single"/>
        </w:rPr>
        <w:t xml:space="preserve"> maja</w:t>
      </w:r>
      <w:r w:rsidR="00FE7913">
        <w:rPr>
          <w:rFonts w:ascii="Arial" w:hAnsi="Arial" w:cs="Arial"/>
          <w:b/>
          <w:bCs/>
          <w:sz w:val="22"/>
          <w:szCs w:val="22"/>
          <w:u w:val="single"/>
        </w:rPr>
        <w:t xml:space="preserve"> </w:t>
      </w:r>
      <w:r w:rsidR="00341724" w:rsidRPr="00B3002B">
        <w:rPr>
          <w:rFonts w:ascii="Arial" w:hAnsi="Arial" w:cs="Arial"/>
          <w:b/>
          <w:bCs/>
          <w:sz w:val="22"/>
          <w:szCs w:val="22"/>
          <w:u w:val="single"/>
        </w:rPr>
        <w:t>201</w:t>
      </w:r>
      <w:r w:rsidR="003523A1">
        <w:rPr>
          <w:rFonts w:ascii="Arial" w:hAnsi="Arial" w:cs="Arial"/>
          <w:b/>
          <w:bCs/>
          <w:sz w:val="22"/>
          <w:szCs w:val="22"/>
          <w:u w:val="single"/>
        </w:rPr>
        <w:t>9</w:t>
      </w:r>
      <w:r w:rsidR="00341724" w:rsidRPr="00B3002B">
        <w:rPr>
          <w:rFonts w:ascii="Arial" w:hAnsi="Arial" w:cs="Arial"/>
          <w:b/>
          <w:bCs/>
          <w:sz w:val="22"/>
          <w:szCs w:val="22"/>
          <w:u w:val="single"/>
        </w:rPr>
        <w:t>r</w:t>
      </w:r>
      <w:r w:rsidR="00341724" w:rsidRPr="000747AB">
        <w:rPr>
          <w:rFonts w:ascii="Arial" w:hAnsi="Arial" w:cs="Arial"/>
          <w:b/>
          <w:bCs/>
          <w:sz w:val="22"/>
          <w:szCs w:val="22"/>
          <w:u w:val="single"/>
        </w:rPr>
        <w:t xml:space="preserve">. </w:t>
      </w:r>
      <w:r w:rsidR="004845D9" w:rsidRPr="000747AB">
        <w:rPr>
          <w:rFonts w:ascii="Arial" w:hAnsi="Arial" w:cs="Arial"/>
          <w:b/>
          <w:bCs/>
          <w:sz w:val="22"/>
          <w:szCs w:val="22"/>
          <w:u w:val="single"/>
        </w:rPr>
        <w:t xml:space="preserve">o </w:t>
      </w:r>
      <w:r w:rsidR="004845D9"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720F06">
        <w:rPr>
          <w:rFonts w:ascii="Arial" w:hAnsi="Arial" w:cs="Arial"/>
          <w:b/>
          <w:bCs/>
          <w:sz w:val="22"/>
          <w:szCs w:val="22"/>
          <w:u w:val="single"/>
        </w:rPr>
        <w:t>2</w:t>
      </w:r>
      <w:r w:rsidR="004845D9" w:rsidRPr="000747AB">
        <w:rPr>
          <w:rFonts w:ascii="Arial" w:hAnsi="Arial" w:cs="Arial"/>
          <w:b/>
          <w:bCs/>
          <w:sz w:val="22"/>
          <w:szCs w:val="22"/>
          <w:u w:val="single"/>
        </w:rPr>
        <w:t>:15.</w:t>
      </w:r>
    </w:p>
    <w:p w:rsidR="00ED33C4" w:rsidRPr="000747AB" w:rsidRDefault="00ED33C4" w:rsidP="00BD58FE">
      <w:pPr>
        <w:tabs>
          <w:tab w:val="left" w:pos="426"/>
        </w:tabs>
        <w:ind w:left="709"/>
        <w:rPr>
          <w:rFonts w:ascii="Arial" w:hAnsi="Arial" w:cs="Arial"/>
          <w:b/>
          <w:bCs/>
          <w:sz w:val="22"/>
          <w:szCs w:val="22"/>
          <w:u w:val="single"/>
        </w:rPr>
      </w:pPr>
    </w:p>
    <w:p w:rsidR="00486F7C" w:rsidRPr="000747AB" w:rsidRDefault="00486F7C" w:rsidP="00C35FC8">
      <w:pPr>
        <w:widowControl w:val="0"/>
        <w:numPr>
          <w:ilvl w:val="0"/>
          <w:numId w:val="42"/>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rsidR="00486F7C" w:rsidRPr="000747AB" w:rsidRDefault="00486F7C" w:rsidP="00C35FC8">
      <w:pPr>
        <w:widowControl w:val="0"/>
        <w:numPr>
          <w:ilvl w:val="0"/>
          <w:numId w:val="42"/>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 xml:space="preserve">Niezwłocznie po otwarciu ofert zamawiający zamieszcza na stronie </w:t>
      </w:r>
      <w:r w:rsidR="005B7D6B" w:rsidRPr="000747AB">
        <w:rPr>
          <w:rFonts w:ascii="Arial" w:hAnsi="Arial" w:cs="Arial"/>
          <w:b/>
          <w:color w:val="000000"/>
          <w:sz w:val="22"/>
          <w:szCs w:val="22"/>
        </w:rPr>
        <w:t>internetowej informacje</w:t>
      </w:r>
      <w:r w:rsidRPr="000747AB">
        <w:rPr>
          <w:rFonts w:ascii="Arial" w:hAnsi="Arial" w:cs="Arial"/>
          <w:b/>
          <w:color w:val="000000"/>
          <w:sz w:val="22"/>
          <w:szCs w:val="22"/>
        </w:rPr>
        <w:t xml:space="preserve"> dotyczące </w:t>
      </w:r>
      <w:r w:rsidR="005B7D6B" w:rsidRPr="000747AB">
        <w:rPr>
          <w:rFonts w:ascii="Arial" w:hAnsi="Arial" w:cs="Arial"/>
          <w:b/>
          <w:color w:val="000000"/>
          <w:sz w:val="22"/>
          <w:szCs w:val="22"/>
        </w:rPr>
        <w:t>kwoty, jaką</w:t>
      </w:r>
      <w:r w:rsidRPr="000747AB">
        <w:rPr>
          <w:rFonts w:ascii="Arial" w:hAnsi="Arial" w:cs="Arial"/>
          <w:b/>
          <w:color w:val="000000"/>
          <w:sz w:val="22"/>
          <w:szCs w:val="22"/>
        </w:rPr>
        <w:t xml:space="preserve"> zamierza przeznaczyć na sfinansowanie zamówienia, firm </w:t>
      </w:r>
      <w:r w:rsidR="005B7D6B" w:rsidRPr="000747AB">
        <w:rPr>
          <w:rFonts w:ascii="Arial" w:hAnsi="Arial" w:cs="Arial"/>
          <w:b/>
          <w:color w:val="000000"/>
          <w:sz w:val="22"/>
          <w:szCs w:val="22"/>
        </w:rPr>
        <w:t>i adresów</w:t>
      </w:r>
      <w:r w:rsidR="003F47E3">
        <w:rPr>
          <w:rFonts w:ascii="Arial" w:hAnsi="Arial" w:cs="Arial"/>
          <w:b/>
          <w:color w:val="000000"/>
          <w:sz w:val="22"/>
          <w:szCs w:val="22"/>
        </w:rPr>
        <w:t xml:space="preserve"> </w:t>
      </w:r>
      <w:r w:rsidR="005B7D6B" w:rsidRPr="000747AB">
        <w:rPr>
          <w:rFonts w:ascii="Arial" w:hAnsi="Arial" w:cs="Arial"/>
          <w:b/>
          <w:color w:val="000000"/>
          <w:sz w:val="22"/>
          <w:szCs w:val="22"/>
        </w:rPr>
        <w:t>wykonawców, którzy</w:t>
      </w:r>
      <w:r w:rsidRPr="000747AB">
        <w:rPr>
          <w:rFonts w:ascii="Arial" w:hAnsi="Arial" w:cs="Arial"/>
          <w:b/>
          <w:color w:val="000000"/>
          <w:sz w:val="22"/>
          <w:szCs w:val="22"/>
        </w:rPr>
        <w:t xml:space="preserve"> złożyli ofertę w terminie, ceny, terminu wykonania zamówienia, warunków płatności zawartych w ofertach.</w:t>
      </w:r>
    </w:p>
    <w:p w:rsidR="00AF152D" w:rsidRPr="008E7EBD" w:rsidRDefault="00AF152D" w:rsidP="00C35FC8">
      <w:pPr>
        <w:widowControl w:val="0"/>
        <w:numPr>
          <w:ilvl w:val="0"/>
          <w:numId w:val="42"/>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lastRenderedPageBreak/>
        <w:t xml:space="preserve">W niniejszym postępowaniu Zamawiający najpierw dokona oceny ofert, a następnie zbada, czy Wykonawca, którego oferta została </w:t>
      </w:r>
      <w:r w:rsidR="005B7D6B" w:rsidRPr="008E7EBD">
        <w:rPr>
          <w:rFonts w:ascii="Arial" w:hAnsi="Arial" w:cs="Arial"/>
          <w:b/>
          <w:sz w:val="22"/>
          <w:szCs w:val="22"/>
        </w:rPr>
        <w:t>oceniona, jako</w:t>
      </w:r>
      <w:r w:rsidRPr="008E7EBD">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8E7EBD" w:rsidRDefault="00AF152D" w:rsidP="00AF152D">
      <w:pPr>
        <w:widowControl w:val="0"/>
        <w:tabs>
          <w:tab w:val="left" w:pos="330"/>
          <w:tab w:val="left" w:pos="993"/>
        </w:tabs>
        <w:suppressAutoHyphens/>
        <w:jc w:val="both"/>
        <w:rPr>
          <w:rFonts w:ascii="Arial" w:hAnsi="Arial" w:cs="Arial"/>
          <w:b/>
          <w:sz w:val="22"/>
          <w:szCs w:val="22"/>
        </w:rPr>
      </w:pPr>
    </w:p>
    <w:p w:rsidR="00AF152D" w:rsidRPr="008E7EBD" w:rsidRDefault="00AF152D" w:rsidP="00AF152D">
      <w:pPr>
        <w:widowControl w:val="0"/>
        <w:tabs>
          <w:tab w:val="left" w:pos="330"/>
          <w:tab w:val="left" w:pos="993"/>
        </w:tabs>
        <w:suppressAutoHyphens/>
        <w:jc w:val="both"/>
        <w:rPr>
          <w:rFonts w:ascii="Arial" w:hAnsi="Arial" w:cs="Arial"/>
          <w:b/>
          <w:sz w:val="22"/>
          <w:szCs w:val="22"/>
        </w:rPr>
      </w:pPr>
      <w:r w:rsidRPr="005B7D6B">
        <w:rPr>
          <w:rFonts w:ascii="Arial" w:hAnsi="Arial" w:cs="Arial"/>
          <w:b/>
          <w:sz w:val="22"/>
          <w:szCs w:val="22"/>
        </w:rPr>
        <w:t>Jeżeli Wykonawca, o którym mowa powyżej, uchyli się od zawarcia umowy</w:t>
      </w:r>
      <w:r w:rsidR="002025FA" w:rsidRPr="005B7D6B">
        <w:rPr>
          <w:rFonts w:ascii="Arial" w:hAnsi="Arial" w:cs="Arial"/>
          <w:b/>
          <w:sz w:val="22"/>
          <w:szCs w:val="22"/>
        </w:rPr>
        <w:t>, Zamawiający zbada, czy nie podlega</w:t>
      </w:r>
      <w:r w:rsidR="003F47E3">
        <w:rPr>
          <w:rFonts w:ascii="Arial" w:hAnsi="Arial" w:cs="Arial"/>
          <w:b/>
          <w:sz w:val="22"/>
          <w:szCs w:val="22"/>
        </w:rPr>
        <w:t xml:space="preserve"> </w:t>
      </w:r>
      <w:r w:rsidR="002025FA" w:rsidRPr="005B7D6B">
        <w:rPr>
          <w:rFonts w:ascii="Arial" w:hAnsi="Arial" w:cs="Arial"/>
          <w:b/>
          <w:sz w:val="22"/>
          <w:szCs w:val="22"/>
        </w:rPr>
        <w:t>wykluczeniu oraz czy spełnia warunki udziału w postępowaniu Wykonawca, który złożył ofertę najwyżej ocenioną spośród pozostałych ofert.</w:t>
      </w:r>
    </w:p>
    <w:p w:rsidR="002E0996" w:rsidRPr="008E7EBD" w:rsidRDefault="002E0996" w:rsidP="00AF152D">
      <w:pPr>
        <w:widowControl w:val="0"/>
        <w:tabs>
          <w:tab w:val="left" w:pos="330"/>
          <w:tab w:val="left" w:pos="993"/>
        </w:tabs>
        <w:suppressAutoHyphens/>
        <w:jc w:val="both"/>
        <w:rPr>
          <w:rFonts w:ascii="Arial" w:hAnsi="Arial" w:cs="Arial"/>
          <w:b/>
          <w:sz w:val="22"/>
          <w:szCs w:val="22"/>
        </w:rPr>
      </w:pP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rsidR="00486F7C" w:rsidRPr="000747AB" w:rsidRDefault="00486F7C" w:rsidP="00C35FC8">
      <w:pPr>
        <w:widowControl w:val="0"/>
        <w:numPr>
          <w:ilvl w:val="0"/>
          <w:numId w:val="43"/>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sidR="003F47E3">
        <w:rPr>
          <w:rFonts w:ascii="Arial" w:hAnsi="Arial" w:cs="Arial"/>
          <w:sz w:val="22"/>
          <w:szCs w:val="22"/>
        </w:rPr>
        <w:t xml:space="preserve"> </w:t>
      </w:r>
      <w:r w:rsidRPr="000747AB">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0747AB" w:rsidRDefault="00207F2F" w:rsidP="00C35FC8">
      <w:pPr>
        <w:widowControl w:val="0"/>
        <w:numPr>
          <w:ilvl w:val="0"/>
          <w:numId w:val="43"/>
        </w:numPr>
        <w:tabs>
          <w:tab w:val="left" w:pos="285"/>
          <w:tab w:val="left" w:pos="993"/>
        </w:tabs>
        <w:suppressAutoHyphens/>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r w:rsidR="00486F7C" w:rsidRPr="000747AB">
        <w:rPr>
          <w:rFonts w:ascii="Arial" w:hAnsi="Arial" w:cs="Arial"/>
          <w:sz w:val="22"/>
          <w:szCs w:val="22"/>
        </w:rPr>
        <w:t xml:space="preserve">. </w:t>
      </w:r>
    </w:p>
    <w:p w:rsidR="00486F7C" w:rsidRPr="000747AB" w:rsidRDefault="00486F7C" w:rsidP="00C35FC8">
      <w:pPr>
        <w:widowControl w:val="0"/>
        <w:numPr>
          <w:ilvl w:val="0"/>
          <w:numId w:val="43"/>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rsidR="00C65BE0" w:rsidRPr="000747AB" w:rsidRDefault="00C65BE0">
      <w:pPr>
        <w:pStyle w:val="Tekstpodstawowywcity"/>
        <w:ind w:left="57"/>
        <w:rPr>
          <w:rFonts w:ascii="Arial" w:hAnsi="Arial" w:cs="Arial"/>
          <w:sz w:val="22"/>
          <w:szCs w:val="22"/>
        </w:rPr>
      </w:pPr>
    </w:p>
    <w:p w:rsidR="00C65BE0" w:rsidRPr="000747AB" w:rsidRDefault="00C65BE0" w:rsidP="00C35FC8">
      <w:pPr>
        <w:pStyle w:val="Nagwek2"/>
        <w:numPr>
          <w:ilvl w:val="0"/>
          <w:numId w:val="44"/>
        </w:numPr>
        <w:spacing w:after="120"/>
        <w:rPr>
          <w:rFonts w:ascii="Arial" w:hAnsi="Arial" w:cs="Arial"/>
          <w:sz w:val="22"/>
          <w:szCs w:val="22"/>
          <w:highlight w:val="lightGray"/>
        </w:rPr>
      </w:pPr>
      <w:bookmarkStart w:id="36" w:name="_Toc465419678"/>
      <w:r w:rsidRPr="000747AB">
        <w:rPr>
          <w:rFonts w:ascii="Arial" w:hAnsi="Arial" w:cs="Arial"/>
          <w:sz w:val="22"/>
          <w:szCs w:val="22"/>
          <w:highlight w:val="lightGray"/>
        </w:rPr>
        <w:t>OPIS SPOSOBU OBLICZENIA CENY</w:t>
      </w:r>
      <w:bookmarkEnd w:id="36"/>
    </w:p>
    <w:p w:rsidR="007F3AC9" w:rsidRPr="005B7D6B" w:rsidRDefault="007F3AC9" w:rsidP="00C35FC8">
      <w:pPr>
        <w:pStyle w:val="Akapitzlist"/>
        <w:numPr>
          <w:ilvl w:val="1"/>
          <w:numId w:val="44"/>
        </w:numPr>
        <w:spacing w:before="120"/>
        <w:ind w:left="709" w:hanging="709"/>
        <w:jc w:val="both"/>
        <w:rPr>
          <w:rFonts w:ascii="Arial" w:hAnsi="Arial" w:cs="Arial"/>
          <w:sz w:val="22"/>
          <w:szCs w:val="22"/>
        </w:rPr>
      </w:pPr>
      <w:r w:rsidRPr="005B7D6B">
        <w:rPr>
          <w:rFonts w:ascii="Arial" w:hAnsi="Arial" w:cs="Arial"/>
          <w:sz w:val="22"/>
          <w:szCs w:val="22"/>
        </w:rPr>
        <w:t>Cenę oferty należy podać w Formularzu ofert</w:t>
      </w:r>
      <w:r w:rsidR="003D7DB3" w:rsidRPr="005B7D6B">
        <w:rPr>
          <w:rFonts w:ascii="Arial" w:hAnsi="Arial" w:cs="Arial"/>
          <w:sz w:val="22"/>
          <w:szCs w:val="22"/>
        </w:rPr>
        <w:t>owym</w:t>
      </w:r>
      <w:r w:rsidRPr="005B7D6B">
        <w:rPr>
          <w:rFonts w:ascii="Arial" w:hAnsi="Arial" w:cs="Arial"/>
          <w:sz w:val="22"/>
          <w:szCs w:val="22"/>
        </w:rPr>
        <w:t xml:space="preserve"> tj.: </w:t>
      </w:r>
      <w:r w:rsidR="00737493" w:rsidRPr="005B7D6B">
        <w:rPr>
          <w:rFonts w:ascii="Arial" w:hAnsi="Arial" w:cs="Arial"/>
          <w:sz w:val="22"/>
          <w:szCs w:val="22"/>
        </w:rPr>
        <w:t>Załącznik</w:t>
      </w:r>
      <w:r w:rsidRPr="005B7D6B">
        <w:rPr>
          <w:rFonts w:ascii="Arial" w:hAnsi="Arial" w:cs="Arial"/>
          <w:sz w:val="22"/>
          <w:szCs w:val="22"/>
        </w:rPr>
        <w:t xml:space="preserve"> nr </w:t>
      </w:r>
      <w:r w:rsidR="0099192F">
        <w:rPr>
          <w:rFonts w:ascii="Arial" w:hAnsi="Arial" w:cs="Arial"/>
          <w:sz w:val="22"/>
          <w:szCs w:val="22"/>
        </w:rPr>
        <w:t>1</w:t>
      </w:r>
      <w:r w:rsidR="003D7DB3" w:rsidRPr="005B7D6B">
        <w:rPr>
          <w:rFonts w:ascii="Arial" w:hAnsi="Arial" w:cs="Arial"/>
          <w:sz w:val="22"/>
          <w:szCs w:val="22"/>
        </w:rPr>
        <w:t>.</w:t>
      </w:r>
    </w:p>
    <w:p w:rsidR="007F3AC9" w:rsidRPr="005B7D6B" w:rsidRDefault="007F3AC9"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Cenę </w:t>
      </w:r>
      <w:r w:rsidR="00276C50" w:rsidRPr="005B7D6B">
        <w:rPr>
          <w:rFonts w:ascii="Arial" w:hAnsi="Arial" w:cs="Arial"/>
          <w:sz w:val="22"/>
          <w:szCs w:val="22"/>
        </w:rPr>
        <w:t>należy podać w ZŁOTYCH POLSKICH.</w:t>
      </w:r>
    </w:p>
    <w:p w:rsidR="006E73F8" w:rsidRPr="005B7D6B" w:rsidRDefault="006E73F8"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Cena oferty brutto jest ceną ostateczną obejmującą wszystkie koszty </w:t>
      </w:r>
      <w:r w:rsidRPr="005B7D6B">
        <w:rPr>
          <w:rFonts w:ascii="Arial" w:hAnsi="Arial" w:cs="Arial"/>
          <w:sz w:val="22"/>
          <w:szCs w:val="22"/>
        </w:rPr>
        <w:br/>
        <w:t>i składniki związane z realizacją zamówienia</w:t>
      </w:r>
      <w:r w:rsidR="00DC721D">
        <w:rPr>
          <w:rFonts w:ascii="Arial" w:hAnsi="Arial" w:cs="Arial"/>
          <w:sz w:val="22"/>
          <w:szCs w:val="22"/>
        </w:rPr>
        <w:t xml:space="preserve"> </w:t>
      </w:r>
      <w:r w:rsidR="000D0650" w:rsidRPr="005B7D6B">
        <w:rPr>
          <w:rFonts w:ascii="Arial" w:hAnsi="Arial" w:cs="Arial"/>
          <w:sz w:val="22"/>
          <w:szCs w:val="22"/>
        </w:rPr>
        <w:t>(</w:t>
      </w:r>
      <w:r w:rsidR="003A4688" w:rsidRPr="005B7D6B">
        <w:rPr>
          <w:rFonts w:ascii="Arial" w:hAnsi="Arial" w:cs="Arial"/>
          <w:sz w:val="22"/>
          <w:szCs w:val="22"/>
        </w:rPr>
        <w:t xml:space="preserve">w tym ryzyko Wykonawcy </w:t>
      </w:r>
      <w:r w:rsidR="00236E0A" w:rsidRPr="005B7D6B">
        <w:rPr>
          <w:rFonts w:ascii="Arial" w:hAnsi="Arial" w:cs="Arial"/>
          <w:sz w:val="22"/>
          <w:szCs w:val="22"/>
        </w:rPr>
        <w:t>z tytułu oszacowania</w:t>
      </w:r>
      <w:r w:rsidR="00342B06" w:rsidRPr="005B7D6B">
        <w:rPr>
          <w:rFonts w:ascii="Arial" w:hAnsi="Arial" w:cs="Arial"/>
          <w:sz w:val="22"/>
          <w:szCs w:val="22"/>
        </w:rPr>
        <w:t xml:space="preserve"> wszelkich kosztów związanych z realizacją przedmiotu umowy, a także oddziaływania innych czynników mających lub mogących mieć wpływ na koszty)</w:t>
      </w:r>
      <w:r w:rsidRPr="005B7D6B">
        <w:rPr>
          <w:rFonts w:ascii="Arial" w:hAnsi="Arial" w:cs="Arial"/>
          <w:sz w:val="22"/>
          <w:szCs w:val="22"/>
        </w:rPr>
        <w:t xml:space="preserve"> i w rozumieniu art.632 KC jest niezmienne do czasu zakończenia jego realizacji i odbioru końcowego</w:t>
      </w:r>
      <w:r w:rsidR="00B43F92" w:rsidRPr="005B7D6B">
        <w:rPr>
          <w:rFonts w:ascii="Arial" w:hAnsi="Arial" w:cs="Arial"/>
          <w:sz w:val="22"/>
          <w:szCs w:val="22"/>
        </w:rPr>
        <w:t xml:space="preserve"> (wynagrodzenie ryczałtowe </w:t>
      </w:r>
      <w:r w:rsidR="005B7D6B" w:rsidRPr="005B7D6B">
        <w:rPr>
          <w:rFonts w:ascii="Arial" w:hAnsi="Arial" w:cs="Arial"/>
          <w:sz w:val="22"/>
          <w:szCs w:val="22"/>
        </w:rPr>
        <w:t>niepodlegające</w:t>
      </w:r>
      <w:r w:rsidR="00B43F92" w:rsidRPr="005B7D6B">
        <w:rPr>
          <w:rFonts w:ascii="Arial" w:hAnsi="Arial" w:cs="Arial"/>
          <w:sz w:val="22"/>
          <w:szCs w:val="22"/>
        </w:rPr>
        <w:t xml:space="preserve"> podwyższeniu).</w:t>
      </w:r>
    </w:p>
    <w:p w:rsidR="000D0650" w:rsidRPr="005B7D6B" w:rsidRDefault="000D0650"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Niedoszacowanie, pominięcie oraz brak rozpoznania zakresu przedmiotu umowy nie może być podstawą do żądania zmiany wynagrodzenia ryczałtowego określonego w pkt. 9.1</w:t>
      </w:r>
    </w:p>
    <w:p w:rsidR="007F3AC9" w:rsidRPr="00D03385" w:rsidRDefault="007F3AC9"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Każdy z Wykonawców może zaproponować tylko jedną cenę</w:t>
      </w:r>
      <w:r w:rsidR="005D5B2A" w:rsidRPr="005B7D6B">
        <w:rPr>
          <w:rFonts w:ascii="Arial" w:hAnsi="Arial" w:cs="Arial"/>
          <w:sz w:val="22"/>
          <w:szCs w:val="22"/>
        </w:rPr>
        <w:t xml:space="preserve"> przedmiotu </w:t>
      </w:r>
      <w:r w:rsidR="005B7D6B" w:rsidRPr="005B7D6B">
        <w:rPr>
          <w:rFonts w:ascii="Arial" w:hAnsi="Arial" w:cs="Arial"/>
          <w:sz w:val="22"/>
          <w:szCs w:val="22"/>
        </w:rPr>
        <w:t xml:space="preserve">zamówienia </w:t>
      </w:r>
      <w:r w:rsidR="005B7D6B" w:rsidRPr="00D03385">
        <w:rPr>
          <w:rFonts w:ascii="Arial" w:hAnsi="Arial" w:cs="Arial"/>
          <w:sz w:val="22"/>
          <w:szCs w:val="22"/>
        </w:rPr>
        <w:t>i</w:t>
      </w:r>
      <w:r w:rsidRPr="00D03385">
        <w:rPr>
          <w:rFonts w:ascii="Arial" w:hAnsi="Arial" w:cs="Arial"/>
          <w:sz w:val="22"/>
          <w:szCs w:val="22"/>
        </w:rPr>
        <w:t xml:space="preserve"> nie może jej zmienić.</w:t>
      </w:r>
    </w:p>
    <w:p w:rsidR="00EF26ED" w:rsidRPr="003D15E6" w:rsidRDefault="000A1DA8" w:rsidP="008B16D0">
      <w:pPr>
        <w:pStyle w:val="Akapitzlist"/>
        <w:numPr>
          <w:ilvl w:val="1"/>
          <w:numId w:val="44"/>
        </w:numPr>
        <w:ind w:left="674" w:hanging="709"/>
        <w:jc w:val="both"/>
        <w:rPr>
          <w:rFonts w:ascii="Arial" w:hAnsi="Arial" w:cs="Arial"/>
          <w:sz w:val="22"/>
          <w:szCs w:val="22"/>
          <w:shd w:val="clear" w:color="auto" w:fill="FFFFFF"/>
        </w:rPr>
      </w:pPr>
      <w:r w:rsidRPr="00B205FD">
        <w:rPr>
          <w:rFonts w:ascii="Arial" w:hAnsi="Arial" w:cs="Arial"/>
          <w:sz w:val="22"/>
          <w:szCs w:val="22"/>
        </w:rPr>
        <w:t xml:space="preserve">Wynagrodzenie za wykonanie przedmiotu zamówienia nastąpi </w:t>
      </w:r>
      <w:r w:rsidR="008D3E9B" w:rsidRPr="00B205FD">
        <w:rPr>
          <w:rFonts w:ascii="Arial" w:hAnsi="Arial" w:cs="Arial"/>
          <w:bCs/>
          <w:sz w:val="22"/>
          <w:szCs w:val="22"/>
        </w:rPr>
        <w:t>na podstawie faktury</w:t>
      </w:r>
      <w:r w:rsidR="003D15E6">
        <w:rPr>
          <w:rFonts w:ascii="Arial" w:hAnsi="Arial" w:cs="Arial"/>
          <w:bCs/>
          <w:sz w:val="22"/>
          <w:szCs w:val="22"/>
        </w:rPr>
        <w:t>/faktur</w:t>
      </w:r>
      <w:r w:rsidR="008D3E9B" w:rsidRPr="00B205FD">
        <w:rPr>
          <w:rFonts w:ascii="Arial" w:hAnsi="Arial" w:cs="Arial"/>
          <w:bCs/>
          <w:sz w:val="22"/>
          <w:szCs w:val="22"/>
        </w:rPr>
        <w:t xml:space="preserve"> wystawionej</w:t>
      </w:r>
      <w:r w:rsidR="003D15E6">
        <w:rPr>
          <w:rFonts w:ascii="Arial" w:hAnsi="Arial" w:cs="Arial"/>
          <w:bCs/>
          <w:sz w:val="22"/>
          <w:szCs w:val="22"/>
        </w:rPr>
        <w:t>/</w:t>
      </w:r>
      <w:proofErr w:type="spellStart"/>
      <w:r w:rsidR="003D15E6">
        <w:rPr>
          <w:rFonts w:ascii="Arial" w:hAnsi="Arial" w:cs="Arial"/>
          <w:bCs/>
          <w:sz w:val="22"/>
          <w:szCs w:val="22"/>
        </w:rPr>
        <w:t>ych</w:t>
      </w:r>
      <w:proofErr w:type="spellEnd"/>
      <w:r w:rsidR="008D3E9B" w:rsidRPr="00B205FD">
        <w:rPr>
          <w:rFonts w:ascii="Arial" w:hAnsi="Arial" w:cs="Arial"/>
          <w:bCs/>
          <w:sz w:val="22"/>
          <w:szCs w:val="22"/>
        </w:rPr>
        <w:t xml:space="preserve"> przez Inspektora potwierdzonej</w:t>
      </w:r>
      <w:r w:rsidR="003D15E6">
        <w:rPr>
          <w:rFonts w:ascii="Arial" w:hAnsi="Arial" w:cs="Arial"/>
          <w:bCs/>
          <w:sz w:val="22"/>
          <w:szCs w:val="22"/>
        </w:rPr>
        <w:t>/</w:t>
      </w:r>
      <w:proofErr w:type="spellStart"/>
      <w:r w:rsidR="003D15E6">
        <w:rPr>
          <w:rFonts w:ascii="Arial" w:hAnsi="Arial" w:cs="Arial"/>
          <w:bCs/>
          <w:sz w:val="22"/>
          <w:szCs w:val="22"/>
        </w:rPr>
        <w:t>ych</w:t>
      </w:r>
      <w:proofErr w:type="spellEnd"/>
      <w:r w:rsidR="008D3E9B" w:rsidRPr="00B205FD">
        <w:rPr>
          <w:rFonts w:ascii="Arial" w:hAnsi="Arial" w:cs="Arial"/>
          <w:bCs/>
          <w:sz w:val="22"/>
          <w:szCs w:val="22"/>
        </w:rPr>
        <w:t xml:space="preserve"> przez Zamawiającego.</w:t>
      </w:r>
      <w:r w:rsidR="003D15E6">
        <w:rPr>
          <w:rFonts w:ascii="Arial" w:hAnsi="Arial" w:cs="Arial"/>
          <w:bCs/>
          <w:sz w:val="22"/>
          <w:szCs w:val="22"/>
        </w:rPr>
        <w:t xml:space="preserve"> </w:t>
      </w:r>
    </w:p>
    <w:p w:rsidR="00D04621" w:rsidRPr="00A243A4" w:rsidRDefault="00D04621" w:rsidP="008B16D0">
      <w:pPr>
        <w:pStyle w:val="Normalny1"/>
        <w:ind w:left="674"/>
        <w:jc w:val="both"/>
        <w:rPr>
          <w:rFonts w:ascii="Arial" w:hAnsi="Arial" w:cs="Arial"/>
          <w:bCs/>
          <w:color w:val="auto"/>
          <w:sz w:val="22"/>
          <w:szCs w:val="22"/>
          <w:shd w:val="clear" w:color="auto" w:fill="FFFFFF"/>
          <w:lang w:val="pl-PL"/>
        </w:rPr>
      </w:pPr>
      <w:r w:rsidRPr="00A243A4">
        <w:rPr>
          <w:rFonts w:ascii="Arial" w:hAnsi="Arial" w:cs="Arial"/>
          <w:sz w:val="22"/>
          <w:szCs w:val="22"/>
          <w:lang w:val="pl-PL"/>
        </w:rPr>
        <w:t xml:space="preserve">Wynagrodzenie za wykonanie przedmiotu zamówienia nastąpi w dwóch transzach, jedna faktura częściowa w roku 2019, której wartość nie może przekroczyć kwoty 50 000,00zł brutto </w:t>
      </w:r>
      <w:r w:rsidR="0028465A" w:rsidRPr="00A243A4">
        <w:rPr>
          <w:rFonts w:ascii="Arial" w:hAnsi="Arial" w:cs="Arial"/>
          <w:sz w:val="22"/>
          <w:szCs w:val="22"/>
          <w:lang w:val="pl-PL"/>
        </w:rPr>
        <w:t>wystawion</w:t>
      </w:r>
      <w:r w:rsidR="00D646DB" w:rsidRPr="00A243A4">
        <w:rPr>
          <w:rFonts w:ascii="Arial" w:hAnsi="Arial" w:cs="Arial"/>
          <w:sz w:val="22"/>
          <w:szCs w:val="22"/>
          <w:lang w:val="pl-PL"/>
        </w:rPr>
        <w:t>a</w:t>
      </w:r>
      <w:r w:rsidR="0028465A" w:rsidRPr="00A243A4">
        <w:rPr>
          <w:rFonts w:ascii="Arial" w:hAnsi="Arial" w:cs="Arial"/>
          <w:sz w:val="22"/>
          <w:szCs w:val="22"/>
          <w:lang w:val="pl-PL"/>
        </w:rPr>
        <w:t xml:space="preserve"> nie w</w:t>
      </w:r>
      <w:r w:rsidR="00F23539">
        <w:rPr>
          <w:rFonts w:ascii="Arial" w:hAnsi="Arial" w:cs="Arial"/>
          <w:sz w:val="22"/>
          <w:szCs w:val="22"/>
          <w:lang w:val="pl-PL"/>
        </w:rPr>
        <w:t>c</w:t>
      </w:r>
      <w:r w:rsidR="0028465A" w:rsidRPr="00A243A4">
        <w:rPr>
          <w:rFonts w:ascii="Arial" w:hAnsi="Arial" w:cs="Arial"/>
          <w:sz w:val="22"/>
          <w:szCs w:val="22"/>
          <w:lang w:val="pl-PL"/>
        </w:rPr>
        <w:t>ześniej niż 6 m-</w:t>
      </w:r>
      <w:proofErr w:type="spellStart"/>
      <w:r w:rsidR="0028465A" w:rsidRPr="00A243A4">
        <w:rPr>
          <w:rFonts w:ascii="Arial" w:hAnsi="Arial" w:cs="Arial"/>
          <w:sz w:val="22"/>
          <w:szCs w:val="22"/>
          <w:lang w:val="pl-PL"/>
        </w:rPr>
        <w:t>cy</w:t>
      </w:r>
      <w:proofErr w:type="spellEnd"/>
      <w:r w:rsidR="0028465A" w:rsidRPr="00A243A4">
        <w:rPr>
          <w:rFonts w:ascii="Arial" w:hAnsi="Arial" w:cs="Arial"/>
          <w:sz w:val="22"/>
          <w:szCs w:val="22"/>
          <w:lang w:val="pl-PL"/>
        </w:rPr>
        <w:t xml:space="preserve"> od daty podpisania umowy </w:t>
      </w:r>
      <w:r w:rsidRPr="00A243A4">
        <w:rPr>
          <w:rFonts w:ascii="Arial" w:hAnsi="Arial" w:cs="Arial"/>
          <w:sz w:val="22"/>
          <w:szCs w:val="22"/>
          <w:lang w:val="pl-PL"/>
        </w:rPr>
        <w:t xml:space="preserve">oraz faktura końcowa </w:t>
      </w:r>
      <w:bookmarkStart w:id="37" w:name="_Hlk8737566"/>
      <w:r w:rsidRPr="00A243A4">
        <w:rPr>
          <w:rFonts w:ascii="Arial" w:hAnsi="Arial" w:cs="Arial"/>
          <w:sz w:val="22"/>
          <w:szCs w:val="22"/>
          <w:lang w:val="pl-PL"/>
        </w:rPr>
        <w:t xml:space="preserve">po wykonaniu </w:t>
      </w:r>
      <w:r w:rsidR="00D646DB" w:rsidRPr="00A243A4">
        <w:rPr>
          <w:rFonts w:ascii="Arial" w:hAnsi="Arial" w:cs="Arial"/>
          <w:sz w:val="22"/>
          <w:szCs w:val="22"/>
          <w:lang w:val="pl-PL"/>
        </w:rPr>
        <w:t>przedmiotu umowy</w:t>
      </w:r>
      <w:r w:rsidRPr="00A243A4">
        <w:rPr>
          <w:rFonts w:ascii="Arial" w:hAnsi="Arial" w:cs="Arial"/>
          <w:sz w:val="22"/>
          <w:szCs w:val="22"/>
          <w:lang w:val="pl-PL"/>
        </w:rPr>
        <w:t>.</w:t>
      </w:r>
      <w:bookmarkEnd w:id="37"/>
    </w:p>
    <w:p w:rsidR="00D04621" w:rsidRDefault="00D04621" w:rsidP="008B16D0">
      <w:pPr>
        <w:pStyle w:val="Normalny1"/>
        <w:ind w:left="674"/>
        <w:jc w:val="both"/>
        <w:rPr>
          <w:rFonts w:ascii="Arial" w:hAnsi="Arial" w:cs="Arial"/>
          <w:bCs/>
          <w:color w:val="auto"/>
          <w:sz w:val="22"/>
          <w:szCs w:val="22"/>
          <w:shd w:val="clear" w:color="auto" w:fill="FFFFFF"/>
          <w:lang w:val="pl-PL"/>
        </w:rPr>
      </w:pPr>
    </w:p>
    <w:p w:rsidR="000D0650" w:rsidRDefault="000D0650" w:rsidP="008B16D0">
      <w:pPr>
        <w:pStyle w:val="Akapitzlist"/>
        <w:numPr>
          <w:ilvl w:val="1"/>
          <w:numId w:val="44"/>
        </w:numPr>
        <w:ind w:left="709" w:hanging="709"/>
        <w:jc w:val="both"/>
        <w:rPr>
          <w:rFonts w:ascii="Arial" w:hAnsi="Arial" w:cs="Arial"/>
          <w:sz w:val="22"/>
          <w:szCs w:val="22"/>
        </w:rPr>
      </w:pPr>
      <w:r w:rsidRPr="00B205FD">
        <w:rPr>
          <w:rFonts w:ascii="Arial" w:hAnsi="Arial" w:cs="Arial"/>
          <w:sz w:val="22"/>
          <w:szCs w:val="22"/>
        </w:rPr>
        <w:lastRenderedPageBreak/>
        <w:t xml:space="preserve">Faktura będzie płatna </w:t>
      </w:r>
      <w:r w:rsidR="00F304D6" w:rsidRPr="00B205FD">
        <w:rPr>
          <w:rFonts w:ascii="Arial" w:hAnsi="Arial" w:cs="Arial"/>
          <w:bCs/>
          <w:sz w:val="22"/>
          <w:szCs w:val="22"/>
        </w:rPr>
        <w:t xml:space="preserve">zgodnie ze złożoną ofertą </w:t>
      </w:r>
      <w:r w:rsidR="000A22D2">
        <w:rPr>
          <w:rFonts w:ascii="Arial" w:hAnsi="Arial" w:cs="Arial"/>
          <w:bCs/>
          <w:sz w:val="22"/>
          <w:szCs w:val="22"/>
        </w:rPr>
        <w:t xml:space="preserve">do </w:t>
      </w:r>
      <w:r w:rsidR="00F304D6" w:rsidRPr="00B205FD">
        <w:rPr>
          <w:rFonts w:ascii="Arial" w:hAnsi="Arial" w:cs="Arial"/>
          <w:bCs/>
          <w:sz w:val="22"/>
          <w:szCs w:val="22"/>
        </w:rPr>
        <w:t xml:space="preserve">(min 14 dni, max 30 dni) </w:t>
      </w:r>
      <w:r w:rsidRPr="00B205FD">
        <w:rPr>
          <w:rFonts w:ascii="Arial" w:hAnsi="Arial" w:cs="Arial"/>
          <w:sz w:val="22"/>
          <w:szCs w:val="22"/>
        </w:rPr>
        <w:t>od daty dostarczenia prawidłowo wystawionej faktury do siedziby Zamawiającego.</w:t>
      </w:r>
    </w:p>
    <w:p w:rsidR="0012012E" w:rsidRPr="00B205FD" w:rsidRDefault="0012012E" w:rsidP="008B16D0">
      <w:pPr>
        <w:pStyle w:val="Akapitzlist"/>
        <w:ind w:left="709"/>
        <w:jc w:val="both"/>
        <w:rPr>
          <w:rFonts w:ascii="Arial" w:hAnsi="Arial" w:cs="Arial"/>
          <w:sz w:val="22"/>
          <w:szCs w:val="22"/>
        </w:rPr>
      </w:pPr>
    </w:p>
    <w:p w:rsidR="00731212" w:rsidRPr="005B7D6B" w:rsidRDefault="00731212" w:rsidP="00C35FC8">
      <w:pPr>
        <w:pStyle w:val="Nagwek2"/>
        <w:numPr>
          <w:ilvl w:val="0"/>
          <w:numId w:val="44"/>
        </w:numPr>
        <w:spacing w:after="120"/>
        <w:rPr>
          <w:rFonts w:ascii="Arial" w:hAnsi="Arial" w:cs="Arial"/>
          <w:sz w:val="22"/>
          <w:szCs w:val="22"/>
          <w:highlight w:val="lightGray"/>
        </w:rPr>
      </w:pPr>
      <w:bookmarkStart w:id="38" w:name="_Toc465419679"/>
      <w:r w:rsidRPr="005B7D6B">
        <w:rPr>
          <w:rFonts w:ascii="Arial" w:hAnsi="Arial" w:cs="Arial"/>
          <w:sz w:val="22"/>
          <w:szCs w:val="22"/>
          <w:highlight w:val="lightGray"/>
        </w:rPr>
        <w:t>TERMIN ZWIĄZANIA OFERTĄ</w:t>
      </w:r>
      <w:bookmarkEnd w:id="38"/>
    </w:p>
    <w:p w:rsidR="001D5DD2" w:rsidRPr="005B7D6B" w:rsidRDefault="001D5DD2" w:rsidP="00C35FC8">
      <w:pPr>
        <w:pStyle w:val="Akapitzlist"/>
        <w:numPr>
          <w:ilvl w:val="1"/>
          <w:numId w:val="44"/>
        </w:numPr>
        <w:ind w:hanging="786"/>
        <w:jc w:val="both"/>
        <w:rPr>
          <w:rFonts w:ascii="Arial" w:hAnsi="Arial" w:cs="Arial"/>
          <w:sz w:val="22"/>
          <w:szCs w:val="22"/>
        </w:rPr>
      </w:pPr>
      <w:r w:rsidRPr="005B7D6B">
        <w:rPr>
          <w:rFonts w:ascii="Arial" w:hAnsi="Arial" w:cs="Arial"/>
          <w:sz w:val="22"/>
          <w:szCs w:val="22"/>
        </w:rPr>
        <w:t xml:space="preserve">Wykonawca pozostaje związany ofertą przez okres </w:t>
      </w:r>
      <w:r w:rsidRPr="005B7D6B">
        <w:rPr>
          <w:rFonts w:ascii="Arial" w:hAnsi="Arial" w:cs="Arial"/>
          <w:bCs/>
          <w:w w:val="90"/>
          <w:sz w:val="22"/>
          <w:szCs w:val="22"/>
        </w:rPr>
        <w:t xml:space="preserve">30 </w:t>
      </w:r>
      <w:r w:rsidRPr="005B7D6B">
        <w:rPr>
          <w:rFonts w:ascii="Arial" w:hAnsi="Arial" w:cs="Arial"/>
          <w:bCs/>
          <w:sz w:val="22"/>
          <w:szCs w:val="22"/>
        </w:rPr>
        <w:t>dni</w:t>
      </w:r>
      <w:r w:rsidRPr="005B7D6B">
        <w:rPr>
          <w:rFonts w:ascii="Arial" w:hAnsi="Arial" w:cs="Arial"/>
          <w:sz w:val="22"/>
          <w:szCs w:val="22"/>
        </w:rPr>
        <w:t xml:space="preserve">. </w:t>
      </w:r>
    </w:p>
    <w:p w:rsidR="001D5DD2" w:rsidRPr="005B7D6B" w:rsidRDefault="001D5DD2" w:rsidP="001D5DD2">
      <w:pPr>
        <w:pStyle w:val="Akapitzlist"/>
        <w:ind w:left="786"/>
        <w:jc w:val="both"/>
        <w:rPr>
          <w:rFonts w:ascii="Arial" w:hAnsi="Arial" w:cs="Arial"/>
          <w:sz w:val="22"/>
          <w:szCs w:val="22"/>
        </w:rPr>
      </w:pPr>
      <w:r w:rsidRPr="005B7D6B">
        <w:rPr>
          <w:rFonts w:ascii="Arial" w:hAnsi="Arial" w:cs="Arial"/>
          <w:sz w:val="22"/>
          <w:szCs w:val="22"/>
        </w:rPr>
        <w:t>Bieg terminu rozpoczyna się wraz z upływem terminu składania ofert.</w:t>
      </w:r>
    </w:p>
    <w:p w:rsidR="001D5DD2" w:rsidRDefault="001D5DD2" w:rsidP="00C35FC8">
      <w:pPr>
        <w:pStyle w:val="Akapitzlist"/>
        <w:numPr>
          <w:ilvl w:val="1"/>
          <w:numId w:val="44"/>
        </w:numPr>
        <w:ind w:hanging="786"/>
        <w:jc w:val="both"/>
        <w:rPr>
          <w:rFonts w:ascii="Arial" w:hAnsi="Arial" w:cs="Arial"/>
          <w:sz w:val="22"/>
          <w:szCs w:val="22"/>
        </w:rPr>
      </w:pPr>
      <w:r w:rsidRPr="005B7D6B">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8D3E9B" w:rsidRPr="005B7D6B" w:rsidRDefault="008D3E9B" w:rsidP="008D3E9B">
      <w:pPr>
        <w:pStyle w:val="Akapitzlist"/>
        <w:ind w:left="720"/>
        <w:jc w:val="both"/>
        <w:rPr>
          <w:rFonts w:ascii="Arial" w:hAnsi="Arial" w:cs="Arial"/>
          <w:sz w:val="22"/>
          <w:szCs w:val="22"/>
        </w:rPr>
      </w:pPr>
    </w:p>
    <w:p w:rsidR="003B705E" w:rsidRPr="00AB7961" w:rsidRDefault="003B705E" w:rsidP="00C35FC8">
      <w:pPr>
        <w:pStyle w:val="Nagwek2"/>
        <w:numPr>
          <w:ilvl w:val="0"/>
          <w:numId w:val="44"/>
        </w:numPr>
        <w:spacing w:after="120"/>
        <w:rPr>
          <w:rFonts w:ascii="Arial" w:hAnsi="Arial" w:cs="Arial"/>
          <w:sz w:val="22"/>
          <w:szCs w:val="22"/>
        </w:rPr>
      </w:pPr>
      <w:bookmarkStart w:id="39" w:name="_Toc465419680"/>
      <w:r w:rsidRPr="00AB7961">
        <w:rPr>
          <w:rFonts w:ascii="Arial" w:hAnsi="Arial" w:cs="Arial"/>
          <w:sz w:val="22"/>
          <w:szCs w:val="22"/>
        </w:rPr>
        <w:t>KRYTERIA WYBORU OFERTY.</w:t>
      </w:r>
      <w:bookmarkEnd w:id="39"/>
    </w:p>
    <w:p w:rsidR="00C340FB" w:rsidRPr="00B94D78" w:rsidRDefault="001018E5" w:rsidP="00C35FC8">
      <w:pPr>
        <w:pStyle w:val="Akapitzlist"/>
        <w:numPr>
          <w:ilvl w:val="1"/>
          <w:numId w:val="44"/>
        </w:numPr>
        <w:spacing w:line="276" w:lineRule="auto"/>
        <w:ind w:left="709" w:hanging="709"/>
        <w:jc w:val="both"/>
        <w:rPr>
          <w:rFonts w:ascii="Arial" w:hAnsi="Arial" w:cs="Arial"/>
          <w:sz w:val="22"/>
          <w:szCs w:val="22"/>
        </w:rPr>
      </w:pPr>
      <w:r w:rsidRPr="00B94D78">
        <w:rPr>
          <w:rFonts w:ascii="Arial" w:hAnsi="Arial" w:cs="Arial"/>
          <w:sz w:val="22"/>
          <w:szCs w:val="22"/>
        </w:rPr>
        <w:t>Kryteria</w:t>
      </w:r>
      <w:r w:rsidR="00E2085C" w:rsidRPr="00B94D78">
        <w:rPr>
          <w:rFonts w:ascii="Arial" w:hAnsi="Arial" w:cs="Arial"/>
          <w:sz w:val="22"/>
          <w:szCs w:val="22"/>
        </w:rPr>
        <w:t xml:space="preserve"> oceny ofert:</w:t>
      </w:r>
    </w:p>
    <w:p w:rsidR="00E2085C" w:rsidRPr="00B94D78" w:rsidRDefault="00E2085C" w:rsidP="00C35FC8">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 xml:space="preserve">Cena </w:t>
      </w:r>
      <w:r w:rsidR="003F47E3" w:rsidRPr="00B94D78">
        <w:rPr>
          <w:rFonts w:ascii="Arial" w:hAnsi="Arial" w:cs="Arial"/>
          <w:b/>
          <w:sz w:val="22"/>
          <w:szCs w:val="22"/>
        </w:rPr>
        <w:t>–</w:t>
      </w:r>
      <w:r w:rsidRPr="00B94D78">
        <w:rPr>
          <w:rFonts w:ascii="Arial" w:hAnsi="Arial" w:cs="Arial"/>
          <w:b/>
          <w:sz w:val="22"/>
          <w:szCs w:val="22"/>
        </w:rPr>
        <w:t xml:space="preserve"> waga</w:t>
      </w:r>
      <w:r w:rsidR="003F47E3" w:rsidRPr="00B94D78">
        <w:rPr>
          <w:rFonts w:ascii="Arial" w:hAnsi="Arial" w:cs="Arial"/>
          <w:b/>
          <w:sz w:val="22"/>
          <w:szCs w:val="22"/>
        </w:rPr>
        <w:t xml:space="preserve"> </w:t>
      </w:r>
      <w:r w:rsidR="00276C50" w:rsidRPr="00B94D78">
        <w:rPr>
          <w:rFonts w:ascii="Arial" w:hAnsi="Arial" w:cs="Arial"/>
          <w:b/>
          <w:sz w:val="22"/>
          <w:szCs w:val="22"/>
        </w:rPr>
        <w:t>60%  (max 6</w:t>
      </w:r>
      <w:r w:rsidR="00B87E70" w:rsidRPr="00B94D78">
        <w:rPr>
          <w:rFonts w:ascii="Arial" w:hAnsi="Arial" w:cs="Arial"/>
          <w:b/>
          <w:sz w:val="22"/>
          <w:szCs w:val="22"/>
        </w:rPr>
        <w:t>0 pkt.)</w:t>
      </w:r>
    </w:p>
    <w:p w:rsidR="001018E5" w:rsidRPr="00B94D78" w:rsidRDefault="0099220F" w:rsidP="00C35FC8">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Doświadczenie os</w:t>
      </w:r>
      <w:r w:rsidR="00380679" w:rsidRPr="00B94D78">
        <w:rPr>
          <w:rFonts w:ascii="Arial" w:hAnsi="Arial" w:cs="Arial"/>
          <w:b/>
          <w:sz w:val="22"/>
          <w:szCs w:val="22"/>
        </w:rPr>
        <w:t>oby</w:t>
      </w:r>
      <w:r w:rsidRPr="00B94D78">
        <w:rPr>
          <w:rFonts w:ascii="Arial" w:hAnsi="Arial" w:cs="Arial"/>
          <w:b/>
          <w:sz w:val="22"/>
          <w:szCs w:val="22"/>
        </w:rPr>
        <w:t xml:space="preserve"> wyznaczon</w:t>
      </w:r>
      <w:r w:rsidR="00B407C7" w:rsidRPr="00B94D78">
        <w:rPr>
          <w:rFonts w:ascii="Arial" w:hAnsi="Arial" w:cs="Arial"/>
          <w:b/>
          <w:sz w:val="22"/>
          <w:szCs w:val="22"/>
        </w:rPr>
        <w:t>ej</w:t>
      </w:r>
      <w:r w:rsidRPr="00B94D78">
        <w:rPr>
          <w:rFonts w:ascii="Arial" w:hAnsi="Arial" w:cs="Arial"/>
          <w:b/>
          <w:sz w:val="22"/>
          <w:szCs w:val="22"/>
        </w:rPr>
        <w:t xml:space="preserve"> </w:t>
      </w:r>
      <w:r w:rsidR="00B6615F">
        <w:rPr>
          <w:rFonts w:ascii="Arial" w:hAnsi="Arial" w:cs="Arial"/>
          <w:b/>
          <w:sz w:val="22"/>
          <w:szCs w:val="22"/>
        </w:rPr>
        <w:t xml:space="preserve">na stanowisko Koordynatora zespołu inspektorów nadzoru inwestorskiego </w:t>
      </w:r>
      <w:r w:rsidR="001018E5" w:rsidRPr="00B94D78">
        <w:rPr>
          <w:rFonts w:ascii="Arial" w:hAnsi="Arial" w:cs="Arial"/>
          <w:b/>
          <w:sz w:val="22"/>
          <w:szCs w:val="22"/>
        </w:rPr>
        <w:t xml:space="preserve">– waga </w:t>
      </w:r>
      <w:r w:rsidR="00B6615F">
        <w:rPr>
          <w:rFonts w:ascii="Arial" w:hAnsi="Arial" w:cs="Arial"/>
          <w:b/>
          <w:sz w:val="22"/>
          <w:szCs w:val="22"/>
        </w:rPr>
        <w:t>3</w:t>
      </w:r>
      <w:r w:rsidR="00F304D6" w:rsidRPr="00B94D78">
        <w:rPr>
          <w:rFonts w:ascii="Arial" w:hAnsi="Arial" w:cs="Arial"/>
          <w:b/>
          <w:sz w:val="22"/>
          <w:szCs w:val="22"/>
        </w:rPr>
        <w:t>0</w:t>
      </w:r>
      <w:r w:rsidR="001018E5" w:rsidRPr="00B94D78">
        <w:rPr>
          <w:rFonts w:ascii="Arial" w:hAnsi="Arial" w:cs="Arial"/>
          <w:b/>
          <w:sz w:val="22"/>
          <w:szCs w:val="22"/>
        </w:rPr>
        <w:t>%</w:t>
      </w:r>
      <w:r w:rsidR="00F304D6" w:rsidRPr="00B94D78">
        <w:rPr>
          <w:rFonts w:ascii="Arial" w:hAnsi="Arial" w:cs="Arial"/>
          <w:b/>
          <w:sz w:val="22"/>
          <w:szCs w:val="22"/>
        </w:rPr>
        <w:t xml:space="preserve"> (max </w:t>
      </w:r>
      <w:r w:rsidR="00B6615F">
        <w:rPr>
          <w:rFonts w:ascii="Arial" w:hAnsi="Arial" w:cs="Arial"/>
          <w:b/>
          <w:sz w:val="22"/>
          <w:szCs w:val="22"/>
        </w:rPr>
        <w:t>3</w:t>
      </w:r>
      <w:r w:rsidR="00F304D6" w:rsidRPr="00B94D78">
        <w:rPr>
          <w:rFonts w:ascii="Arial" w:hAnsi="Arial" w:cs="Arial"/>
          <w:b/>
          <w:sz w:val="22"/>
          <w:szCs w:val="22"/>
        </w:rPr>
        <w:t>0</w:t>
      </w:r>
      <w:r w:rsidR="00B87E70" w:rsidRPr="00B94D78">
        <w:rPr>
          <w:rFonts w:ascii="Arial" w:hAnsi="Arial" w:cs="Arial"/>
          <w:b/>
          <w:sz w:val="22"/>
          <w:szCs w:val="22"/>
        </w:rPr>
        <w:t xml:space="preserve"> pkt.)</w:t>
      </w:r>
    </w:p>
    <w:p w:rsidR="00D07589" w:rsidRPr="00B94D78" w:rsidRDefault="00F304D6" w:rsidP="00C35FC8">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 xml:space="preserve">Termin płatności faktury – waga </w:t>
      </w:r>
      <w:r w:rsidR="00B6615F">
        <w:rPr>
          <w:rFonts w:ascii="Arial" w:hAnsi="Arial" w:cs="Arial"/>
          <w:b/>
          <w:sz w:val="22"/>
          <w:szCs w:val="22"/>
        </w:rPr>
        <w:t>1</w:t>
      </w:r>
      <w:r w:rsidRPr="00B94D78">
        <w:rPr>
          <w:rFonts w:ascii="Arial" w:hAnsi="Arial" w:cs="Arial"/>
          <w:b/>
          <w:sz w:val="22"/>
          <w:szCs w:val="22"/>
        </w:rPr>
        <w:t xml:space="preserve">0% (max </w:t>
      </w:r>
      <w:r w:rsidR="00B6615F">
        <w:rPr>
          <w:rFonts w:ascii="Arial" w:hAnsi="Arial" w:cs="Arial"/>
          <w:b/>
          <w:sz w:val="22"/>
          <w:szCs w:val="22"/>
        </w:rPr>
        <w:t>1</w:t>
      </w:r>
      <w:r w:rsidRPr="00B94D78">
        <w:rPr>
          <w:rFonts w:ascii="Arial" w:hAnsi="Arial" w:cs="Arial"/>
          <w:b/>
          <w:sz w:val="22"/>
          <w:szCs w:val="22"/>
        </w:rPr>
        <w:t>0 pkt.)</w:t>
      </w:r>
    </w:p>
    <w:p w:rsidR="00B87E70" w:rsidRPr="00B94D78" w:rsidRDefault="00B87E70" w:rsidP="00C35FC8">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Max. suma punktów do osiągnięcia 100.</w:t>
      </w:r>
    </w:p>
    <w:p w:rsidR="001018E5" w:rsidRPr="00B94D78" w:rsidRDefault="00E2085C" w:rsidP="00C35FC8">
      <w:pPr>
        <w:pStyle w:val="Akapitzlist"/>
        <w:numPr>
          <w:ilvl w:val="1"/>
          <w:numId w:val="44"/>
        </w:numPr>
        <w:ind w:left="709" w:hanging="709"/>
        <w:jc w:val="both"/>
        <w:rPr>
          <w:rFonts w:ascii="Arial" w:hAnsi="Arial" w:cs="Arial"/>
          <w:sz w:val="22"/>
          <w:szCs w:val="22"/>
        </w:rPr>
      </w:pPr>
      <w:r w:rsidRPr="00B94D78">
        <w:rPr>
          <w:rFonts w:ascii="Arial" w:hAnsi="Arial" w:cs="Arial"/>
          <w:sz w:val="22"/>
          <w:szCs w:val="22"/>
        </w:rPr>
        <w:t xml:space="preserve">Sposób wyliczenia punktów:  </w:t>
      </w:r>
    </w:p>
    <w:p w:rsidR="00E2085C" w:rsidRPr="00B94D78" w:rsidRDefault="001018E5" w:rsidP="00C35FC8">
      <w:pPr>
        <w:pStyle w:val="Akapitzlist"/>
        <w:numPr>
          <w:ilvl w:val="0"/>
          <w:numId w:val="38"/>
        </w:numPr>
        <w:ind w:left="851"/>
        <w:jc w:val="both"/>
        <w:rPr>
          <w:rFonts w:ascii="Arial" w:hAnsi="Arial" w:cs="Arial"/>
          <w:sz w:val="22"/>
          <w:szCs w:val="22"/>
        </w:rPr>
      </w:pPr>
      <w:r w:rsidRPr="00B94D78">
        <w:rPr>
          <w:rFonts w:ascii="Arial" w:hAnsi="Arial" w:cs="Arial"/>
          <w:sz w:val="22"/>
          <w:szCs w:val="22"/>
        </w:rPr>
        <w:t xml:space="preserve">W kryterium </w:t>
      </w:r>
      <w:r w:rsidRPr="00B94D78">
        <w:rPr>
          <w:rFonts w:ascii="Arial" w:hAnsi="Arial" w:cs="Arial"/>
          <w:b/>
          <w:sz w:val="22"/>
          <w:szCs w:val="22"/>
        </w:rPr>
        <w:t>cena</w:t>
      </w:r>
      <w:r w:rsidRPr="00B94D78">
        <w:rPr>
          <w:rFonts w:ascii="Arial" w:hAnsi="Arial" w:cs="Arial"/>
          <w:sz w:val="22"/>
          <w:szCs w:val="22"/>
        </w:rPr>
        <w:t xml:space="preserve"> punkty obliczone zostaną na podstawie niniejszego wzoru:</w:t>
      </w:r>
    </w:p>
    <w:p w:rsidR="00E2085C" w:rsidRPr="00B94D78" w:rsidRDefault="00E2085C" w:rsidP="00334A57">
      <w:pPr>
        <w:widowControl w:val="0"/>
        <w:tabs>
          <w:tab w:val="left" w:pos="600"/>
        </w:tabs>
        <w:suppressAutoHyphens/>
        <w:ind w:left="600" w:hanging="120"/>
        <w:jc w:val="both"/>
        <w:rPr>
          <w:rFonts w:ascii="Arial" w:hAnsi="Arial" w:cs="Arial"/>
          <w:sz w:val="22"/>
          <w:szCs w:val="22"/>
        </w:rPr>
      </w:pPr>
    </w:p>
    <w:p w:rsidR="00E2085C" w:rsidRPr="00B94D78" w:rsidRDefault="00E2085C" w:rsidP="00334A57">
      <w:pPr>
        <w:widowControl w:val="0"/>
        <w:tabs>
          <w:tab w:val="left" w:pos="600"/>
        </w:tabs>
        <w:suppressAutoHyphens/>
        <w:ind w:left="600" w:firstLine="2760"/>
        <w:jc w:val="both"/>
        <w:rPr>
          <w:rFonts w:ascii="Arial" w:hAnsi="Arial" w:cs="Arial"/>
          <w:sz w:val="22"/>
          <w:szCs w:val="22"/>
        </w:rPr>
      </w:pPr>
      <w:r w:rsidRPr="00B94D78">
        <w:rPr>
          <w:rFonts w:ascii="Arial" w:hAnsi="Arial" w:cs="Arial"/>
          <w:sz w:val="22"/>
          <w:szCs w:val="22"/>
        </w:rPr>
        <w:t>cena najniższa spośród badanych ofert</w:t>
      </w:r>
    </w:p>
    <w:p w:rsidR="00E2085C" w:rsidRPr="00B94D78" w:rsidRDefault="00E2085C" w:rsidP="00334A57">
      <w:pPr>
        <w:widowControl w:val="0"/>
        <w:tabs>
          <w:tab w:val="left" w:pos="600"/>
        </w:tabs>
        <w:suppressAutoHyphens/>
        <w:jc w:val="both"/>
        <w:rPr>
          <w:rFonts w:ascii="Arial" w:hAnsi="Arial" w:cs="Arial"/>
          <w:sz w:val="22"/>
          <w:szCs w:val="22"/>
        </w:rPr>
      </w:pPr>
      <w:r w:rsidRPr="00B94D78">
        <w:rPr>
          <w:rFonts w:ascii="Arial" w:hAnsi="Arial" w:cs="Arial"/>
          <w:sz w:val="22"/>
          <w:szCs w:val="22"/>
        </w:rPr>
        <w:t xml:space="preserve"> ilość uzyskanych punktów = </w:t>
      </w:r>
      <w:r w:rsidRPr="00B94D78">
        <w:rPr>
          <w:rFonts w:ascii="Arial" w:hAnsi="Arial" w:cs="Arial"/>
          <w:sz w:val="22"/>
          <w:szCs w:val="22"/>
          <w:vertAlign w:val="superscript"/>
        </w:rPr>
        <w:t xml:space="preserve">____________________________________________________  </w:t>
      </w:r>
      <w:r w:rsidRPr="00B94D78">
        <w:rPr>
          <w:rFonts w:ascii="Arial" w:hAnsi="Arial" w:cs="Arial"/>
          <w:sz w:val="22"/>
          <w:szCs w:val="22"/>
        </w:rPr>
        <w:t>x      100</w:t>
      </w:r>
      <w:r w:rsidR="00276C50" w:rsidRPr="00B94D78">
        <w:rPr>
          <w:rFonts w:ascii="Arial" w:hAnsi="Arial" w:cs="Arial"/>
          <w:sz w:val="22"/>
          <w:szCs w:val="22"/>
        </w:rPr>
        <w:t xml:space="preserve"> x 6</w:t>
      </w:r>
      <w:r w:rsidR="002C26DF" w:rsidRPr="00B94D78">
        <w:rPr>
          <w:rFonts w:ascii="Arial" w:hAnsi="Arial" w:cs="Arial"/>
          <w:sz w:val="22"/>
          <w:szCs w:val="22"/>
        </w:rPr>
        <w:t>0%</w:t>
      </w:r>
    </w:p>
    <w:p w:rsidR="00E2085C" w:rsidRPr="00B94D78" w:rsidRDefault="00E2085C" w:rsidP="00D30749">
      <w:pPr>
        <w:widowControl w:val="0"/>
        <w:tabs>
          <w:tab w:val="left" w:pos="600"/>
        </w:tabs>
        <w:suppressAutoHyphens/>
        <w:ind w:left="360" w:hanging="120"/>
        <w:jc w:val="center"/>
        <w:rPr>
          <w:rFonts w:ascii="Arial" w:hAnsi="Arial" w:cs="Arial"/>
          <w:b/>
          <w:bCs/>
          <w:sz w:val="22"/>
          <w:szCs w:val="22"/>
        </w:rPr>
      </w:pPr>
      <w:r w:rsidRPr="00B94D78">
        <w:rPr>
          <w:rFonts w:ascii="Arial" w:hAnsi="Arial" w:cs="Arial"/>
          <w:sz w:val="22"/>
          <w:szCs w:val="22"/>
        </w:rPr>
        <w:t>cena badanej oferty</w:t>
      </w:r>
    </w:p>
    <w:p w:rsidR="00E2085C" w:rsidRPr="00B94D78" w:rsidRDefault="00E2085C" w:rsidP="00334A57">
      <w:pPr>
        <w:pStyle w:val="Tekstpodstawowywcity2"/>
        <w:ind w:left="360" w:hanging="120"/>
        <w:rPr>
          <w:sz w:val="22"/>
          <w:szCs w:val="22"/>
        </w:rPr>
      </w:pPr>
      <w:r w:rsidRPr="00B94D78">
        <w:rPr>
          <w:sz w:val="22"/>
          <w:szCs w:val="22"/>
        </w:rPr>
        <w:t>gdzie:</w:t>
      </w:r>
      <w:r w:rsidRPr="00B94D78">
        <w:rPr>
          <w:sz w:val="22"/>
          <w:szCs w:val="22"/>
        </w:rPr>
        <w:br/>
        <w:t xml:space="preserve">            -  gdzie  1% = 1 pkt.</w:t>
      </w:r>
    </w:p>
    <w:p w:rsidR="00E2085C" w:rsidRPr="00B94D78" w:rsidRDefault="00E2085C" w:rsidP="00334A57">
      <w:pPr>
        <w:pStyle w:val="Tekstpodstawowywcity2"/>
        <w:ind w:left="360" w:hanging="120"/>
        <w:rPr>
          <w:sz w:val="22"/>
          <w:szCs w:val="22"/>
        </w:rPr>
      </w:pPr>
    </w:p>
    <w:p w:rsidR="00E2085C" w:rsidRPr="00B94D78" w:rsidRDefault="00E2085C" w:rsidP="00334A57">
      <w:pPr>
        <w:pStyle w:val="Tekstpodstawowywcity2"/>
        <w:ind w:left="0"/>
        <w:rPr>
          <w:sz w:val="22"/>
          <w:szCs w:val="22"/>
        </w:rPr>
      </w:pPr>
      <w:r w:rsidRPr="00B94D78">
        <w:rPr>
          <w:sz w:val="22"/>
          <w:szCs w:val="22"/>
        </w:rPr>
        <w:t>Wynik działania zostanie zaokrąglony do 2 miejsc po przecinku (wg. zasady wartości równe lub wyższe od 5 w górę, niższe - w dół.</w:t>
      </w:r>
    </w:p>
    <w:p w:rsidR="001018E5" w:rsidRPr="00B94D78" w:rsidRDefault="001018E5" w:rsidP="00334A57">
      <w:pPr>
        <w:pStyle w:val="Tekstpodstawowywcity2"/>
        <w:ind w:left="567"/>
        <w:rPr>
          <w:sz w:val="22"/>
          <w:szCs w:val="22"/>
        </w:rPr>
      </w:pPr>
    </w:p>
    <w:p w:rsidR="00E40923" w:rsidRPr="00F23539" w:rsidRDefault="001018E5" w:rsidP="00BB1524">
      <w:pPr>
        <w:pStyle w:val="Akapitzlist"/>
        <w:numPr>
          <w:ilvl w:val="0"/>
          <w:numId w:val="38"/>
        </w:numPr>
        <w:spacing w:line="276" w:lineRule="auto"/>
        <w:ind w:left="0" w:firstLine="0"/>
        <w:rPr>
          <w:rFonts w:ascii="Arial" w:hAnsi="Arial" w:cs="Arial"/>
          <w:sz w:val="22"/>
          <w:szCs w:val="22"/>
        </w:rPr>
      </w:pPr>
      <w:r w:rsidRPr="00B94D78">
        <w:rPr>
          <w:rFonts w:ascii="Arial" w:hAnsi="Arial" w:cs="Arial"/>
          <w:sz w:val="22"/>
          <w:szCs w:val="22"/>
        </w:rPr>
        <w:t xml:space="preserve">W kryterium - </w:t>
      </w:r>
      <w:r w:rsidR="0099220F" w:rsidRPr="00B94D78">
        <w:rPr>
          <w:rFonts w:ascii="Arial" w:hAnsi="Arial" w:cs="Arial"/>
          <w:b/>
          <w:sz w:val="22"/>
          <w:szCs w:val="22"/>
        </w:rPr>
        <w:t xml:space="preserve">Doświadczenie </w:t>
      </w:r>
      <w:r w:rsidR="00B6615F">
        <w:rPr>
          <w:rFonts w:ascii="Arial" w:hAnsi="Arial" w:cs="Arial"/>
          <w:b/>
          <w:sz w:val="22"/>
          <w:szCs w:val="22"/>
        </w:rPr>
        <w:t>Koordynatora</w:t>
      </w:r>
      <w:r w:rsidR="0097705C">
        <w:rPr>
          <w:rFonts w:ascii="Arial" w:hAnsi="Arial" w:cs="Arial"/>
          <w:b/>
          <w:sz w:val="22"/>
          <w:szCs w:val="22"/>
        </w:rPr>
        <w:t xml:space="preserve"> </w:t>
      </w:r>
      <w:r w:rsidR="00B6615F">
        <w:rPr>
          <w:rFonts w:ascii="Arial" w:hAnsi="Arial" w:cs="Arial"/>
          <w:b/>
          <w:sz w:val="22"/>
          <w:szCs w:val="22"/>
        </w:rPr>
        <w:t xml:space="preserve">zespołu inspektorów nadzoru </w:t>
      </w:r>
      <w:r w:rsidR="00B6615F" w:rsidRPr="00F23539">
        <w:rPr>
          <w:rFonts w:ascii="Arial" w:hAnsi="Arial" w:cs="Arial"/>
          <w:b/>
          <w:sz w:val="22"/>
          <w:szCs w:val="22"/>
        </w:rPr>
        <w:t>inwestorskiego</w:t>
      </w:r>
      <w:r w:rsidR="00B6615F" w:rsidRPr="00F23539">
        <w:rPr>
          <w:rFonts w:ascii="Arial" w:hAnsi="Arial" w:cs="Arial"/>
          <w:sz w:val="22"/>
          <w:szCs w:val="22"/>
        </w:rPr>
        <w:t xml:space="preserve"> </w:t>
      </w:r>
      <w:r w:rsidR="00E40923" w:rsidRPr="00F23539">
        <w:rPr>
          <w:rFonts w:ascii="Arial" w:hAnsi="Arial" w:cs="Arial"/>
          <w:sz w:val="22"/>
          <w:szCs w:val="22"/>
        </w:rPr>
        <w:t xml:space="preserve">- </w:t>
      </w:r>
      <w:r w:rsidR="0099220F" w:rsidRPr="00F23539">
        <w:rPr>
          <w:rFonts w:ascii="Arial" w:hAnsi="Arial" w:cs="Arial"/>
          <w:sz w:val="22"/>
          <w:szCs w:val="22"/>
        </w:rPr>
        <w:t>punkty</w:t>
      </w:r>
      <w:r w:rsidR="003F47E3" w:rsidRPr="00F23539">
        <w:rPr>
          <w:rFonts w:ascii="Arial" w:hAnsi="Arial" w:cs="Arial"/>
          <w:sz w:val="22"/>
          <w:szCs w:val="22"/>
        </w:rPr>
        <w:t xml:space="preserve"> </w:t>
      </w:r>
      <w:r w:rsidRPr="00F23539">
        <w:rPr>
          <w:rFonts w:ascii="Arial" w:hAnsi="Arial" w:cs="Arial"/>
          <w:sz w:val="22"/>
          <w:szCs w:val="22"/>
        </w:rPr>
        <w:t>zostaną naliczane w następujący sposób</w:t>
      </w:r>
    </w:p>
    <w:p w:rsidR="00CF0AA4" w:rsidRPr="00F23539" w:rsidRDefault="000566C6" w:rsidP="00BB1524">
      <w:pPr>
        <w:spacing w:line="276" w:lineRule="auto"/>
        <w:jc w:val="both"/>
        <w:rPr>
          <w:rFonts w:ascii="Arial" w:hAnsi="Arial" w:cs="Arial"/>
          <w:sz w:val="22"/>
          <w:szCs w:val="22"/>
        </w:rPr>
      </w:pPr>
      <w:bookmarkStart w:id="40" w:name="_Hlk491853708"/>
      <w:r w:rsidRPr="00F23539">
        <w:rPr>
          <w:rFonts w:ascii="Arial" w:hAnsi="Arial" w:cs="Arial"/>
          <w:sz w:val="22"/>
          <w:szCs w:val="22"/>
        </w:rPr>
        <w:t>Z</w:t>
      </w:r>
      <w:r w:rsidR="00CF0AA4" w:rsidRPr="00F23539">
        <w:rPr>
          <w:rFonts w:ascii="Arial" w:hAnsi="Arial" w:cs="Arial"/>
          <w:sz w:val="22"/>
          <w:szCs w:val="22"/>
        </w:rPr>
        <w:t>a każd</w:t>
      </w:r>
      <w:r w:rsidR="00150AF1" w:rsidRPr="00F23539">
        <w:rPr>
          <w:rFonts w:ascii="Arial" w:hAnsi="Arial" w:cs="Arial"/>
          <w:sz w:val="22"/>
          <w:szCs w:val="22"/>
        </w:rPr>
        <w:t>e</w:t>
      </w:r>
      <w:r w:rsidR="00CF0AA4" w:rsidRPr="00F23539">
        <w:rPr>
          <w:rFonts w:ascii="Arial" w:hAnsi="Arial" w:cs="Arial"/>
          <w:sz w:val="22"/>
          <w:szCs w:val="22"/>
        </w:rPr>
        <w:t xml:space="preserve"> </w:t>
      </w:r>
      <w:r w:rsidR="00150AF1" w:rsidRPr="00F23539">
        <w:rPr>
          <w:rFonts w:ascii="Arial" w:hAnsi="Arial" w:cs="Arial"/>
          <w:sz w:val="22"/>
          <w:szCs w:val="22"/>
        </w:rPr>
        <w:t xml:space="preserve">pełnienie funkcji jako inspektor </w:t>
      </w:r>
      <w:r w:rsidR="00AB7961" w:rsidRPr="00F23539">
        <w:rPr>
          <w:rFonts w:ascii="Arial" w:hAnsi="Arial" w:cs="Arial"/>
          <w:sz w:val="22"/>
          <w:szCs w:val="22"/>
        </w:rPr>
        <w:t>nadzoru</w:t>
      </w:r>
      <w:r w:rsidR="00B6615F" w:rsidRPr="00F23539">
        <w:rPr>
          <w:rFonts w:ascii="Arial" w:hAnsi="Arial" w:cs="Arial"/>
          <w:sz w:val="22"/>
          <w:szCs w:val="22"/>
        </w:rPr>
        <w:t xml:space="preserve"> / kierownik budowy (</w:t>
      </w:r>
      <w:r w:rsidR="00D36220" w:rsidRPr="00F23539">
        <w:rPr>
          <w:rFonts w:ascii="Arial" w:hAnsi="Arial" w:cs="Arial"/>
          <w:sz w:val="22"/>
          <w:szCs w:val="22"/>
        </w:rPr>
        <w:t>kontraktu</w:t>
      </w:r>
      <w:r w:rsidR="000D7208" w:rsidRPr="00F23539">
        <w:rPr>
          <w:rFonts w:ascii="Arial" w:hAnsi="Arial" w:cs="Arial"/>
          <w:sz w:val="22"/>
          <w:szCs w:val="22"/>
        </w:rPr>
        <w:t>)</w:t>
      </w:r>
      <w:r w:rsidR="00B6615F" w:rsidRPr="00F23539">
        <w:rPr>
          <w:rFonts w:ascii="Arial" w:hAnsi="Arial" w:cs="Arial"/>
          <w:sz w:val="22"/>
          <w:szCs w:val="22"/>
        </w:rPr>
        <w:t xml:space="preserve"> </w:t>
      </w:r>
      <w:r w:rsidR="00A950C1" w:rsidRPr="00F23539">
        <w:rPr>
          <w:rFonts w:ascii="Arial" w:hAnsi="Arial" w:cs="Arial"/>
          <w:sz w:val="22"/>
          <w:szCs w:val="22"/>
        </w:rPr>
        <w:t xml:space="preserve">nad realizacją </w:t>
      </w:r>
      <w:r w:rsidR="001D0B37" w:rsidRPr="00F23539">
        <w:rPr>
          <w:rFonts w:ascii="Arial" w:hAnsi="Arial" w:cs="Arial"/>
          <w:sz w:val="22"/>
          <w:szCs w:val="22"/>
        </w:rPr>
        <w:t xml:space="preserve">roboty budowlanej </w:t>
      </w:r>
      <w:r w:rsidR="001D0B37" w:rsidRPr="00F23539">
        <w:rPr>
          <w:rFonts w:ascii="Arial" w:hAnsi="Arial" w:cs="Arial"/>
          <w:spacing w:val="-2"/>
          <w:sz w:val="22"/>
          <w:szCs w:val="22"/>
        </w:rPr>
        <w:t xml:space="preserve">polegającej </w:t>
      </w:r>
      <w:r w:rsidR="001D0B37" w:rsidRPr="00F23539">
        <w:rPr>
          <w:rFonts w:ascii="Arial" w:hAnsi="Arial" w:cs="Arial"/>
          <w:sz w:val="22"/>
          <w:szCs w:val="22"/>
        </w:rPr>
        <w:t xml:space="preserve">na budowie/przebudowie </w:t>
      </w:r>
      <w:r w:rsidR="00D36220" w:rsidRPr="00F23539">
        <w:rPr>
          <w:rFonts w:ascii="Arial" w:hAnsi="Arial" w:cs="Arial"/>
          <w:spacing w:val="-2"/>
          <w:sz w:val="22"/>
          <w:szCs w:val="22"/>
        </w:rPr>
        <w:t>oczyszczalni ścieków</w:t>
      </w:r>
      <w:r w:rsidR="00D36220" w:rsidRPr="00F23539">
        <w:rPr>
          <w:rFonts w:ascii="Arial" w:hAnsi="Arial" w:cs="Arial"/>
          <w:b/>
          <w:spacing w:val="-2"/>
          <w:sz w:val="22"/>
          <w:szCs w:val="22"/>
        </w:rPr>
        <w:t xml:space="preserve"> </w:t>
      </w:r>
      <w:r w:rsidR="00D36220" w:rsidRPr="00F23539">
        <w:rPr>
          <w:rFonts w:ascii="Arial" w:hAnsi="Arial" w:cs="Arial"/>
          <w:sz w:val="22"/>
          <w:szCs w:val="22"/>
        </w:rPr>
        <w:t xml:space="preserve">o wartości robót budowlanych </w:t>
      </w:r>
      <w:r w:rsidR="000D7208" w:rsidRPr="00F23539">
        <w:rPr>
          <w:rFonts w:ascii="Arial" w:hAnsi="Arial" w:cs="Arial"/>
          <w:sz w:val="22"/>
          <w:szCs w:val="22"/>
        </w:rPr>
        <w:t>1</w:t>
      </w:r>
      <w:r w:rsidR="00D36220" w:rsidRPr="00F23539">
        <w:rPr>
          <w:rFonts w:ascii="Arial" w:hAnsi="Arial" w:cs="Arial"/>
          <w:sz w:val="22"/>
          <w:szCs w:val="22"/>
        </w:rPr>
        <w:t xml:space="preserve"> 0</w:t>
      </w:r>
      <w:r w:rsidR="001D0B37" w:rsidRPr="00F23539">
        <w:rPr>
          <w:rFonts w:ascii="Arial" w:hAnsi="Arial" w:cs="Arial"/>
          <w:sz w:val="22"/>
          <w:szCs w:val="22"/>
        </w:rPr>
        <w:t xml:space="preserve">00 000,00 zł brutto </w:t>
      </w:r>
      <w:r w:rsidR="00CF0AA4" w:rsidRPr="00F23539">
        <w:rPr>
          <w:rFonts w:ascii="Arial" w:hAnsi="Arial" w:cs="Arial"/>
          <w:sz w:val="22"/>
          <w:szCs w:val="22"/>
        </w:rPr>
        <w:t>(Zamawiający wymaga osobistego wykonania świadczeni</w:t>
      </w:r>
      <w:r w:rsidR="00150AF1" w:rsidRPr="00F23539">
        <w:rPr>
          <w:rFonts w:ascii="Arial" w:hAnsi="Arial" w:cs="Arial"/>
          <w:sz w:val="22"/>
          <w:szCs w:val="22"/>
        </w:rPr>
        <w:t>a</w:t>
      </w:r>
      <w:r w:rsidR="00CF0AA4" w:rsidRPr="00F23539">
        <w:rPr>
          <w:rFonts w:ascii="Arial" w:hAnsi="Arial" w:cs="Arial"/>
          <w:sz w:val="22"/>
          <w:szCs w:val="22"/>
        </w:rPr>
        <w:t xml:space="preserve"> przez wskazan</w:t>
      </w:r>
      <w:r w:rsidR="00A950C1" w:rsidRPr="00F23539">
        <w:rPr>
          <w:rFonts w:ascii="Arial" w:hAnsi="Arial" w:cs="Arial"/>
          <w:sz w:val="22"/>
          <w:szCs w:val="22"/>
        </w:rPr>
        <w:t>ą</w:t>
      </w:r>
      <w:r w:rsidR="00CF0AA4" w:rsidRPr="00F23539">
        <w:rPr>
          <w:rFonts w:ascii="Arial" w:hAnsi="Arial" w:cs="Arial"/>
          <w:sz w:val="22"/>
          <w:szCs w:val="22"/>
        </w:rPr>
        <w:t xml:space="preserve"> osob</w:t>
      </w:r>
      <w:r w:rsidR="00A950C1" w:rsidRPr="00F23539">
        <w:rPr>
          <w:rFonts w:ascii="Arial" w:hAnsi="Arial" w:cs="Arial"/>
          <w:sz w:val="22"/>
          <w:szCs w:val="22"/>
        </w:rPr>
        <w:t>ę</w:t>
      </w:r>
      <w:r w:rsidR="00CF0AA4" w:rsidRPr="00F23539">
        <w:rPr>
          <w:rFonts w:ascii="Arial" w:hAnsi="Arial" w:cs="Arial"/>
          <w:sz w:val="22"/>
          <w:szCs w:val="22"/>
        </w:rPr>
        <w:t xml:space="preserve">) Zamawiający przyzna </w:t>
      </w:r>
      <w:r w:rsidR="00D36220" w:rsidRPr="00F23539">
        <w:rPr>
          <w:rFonts w:ascii="Arial" w:hAnsi="Arial" w:cs="Arial"/>
          <w:sz w:val="22"/>
          <w:szCs w:val="22"/>
        </w:rPr>
        <w:t>10</w:t>
      </w:r>
      <w:r w:rsidR="00CF0AA4" w:rsidRPr="00F23539">
        <w:rPr>
          <w:rFonts w:ascii="Arial" w:hAnsi="Arial" w:cs="Arial"/>
          <w:sz w:val="22"/>
          <w:szCs w:val="22"/>
        </w:rPr>
        <w:t xml:space="preserve"> pkt. – maks</w:t>
      </w:r>
      <w:r w:rsidR="00A950C1" w:rsidRPr="00F23539">
        <w:rPr>
          <w:rFonts w:ascii="Arial" w:hAnsi="Arial" w:cs="Arial"/>
          <w:sz w:val="22"/>
          <w:szCs w:val="22"/>
        </w:rPr>
        <w:t xml:space="preserve">ymalnie Wykonawca może uzyskać </w:t>
      </w:r>
      <w:r w:rsidR="00B6615F" w:rsidRPr="00F23539">
        <w:rPr>
          <w:rFonts w:ascii="Arial" w:hAnsi="Arial" w:cs="Arial"/>
          <w:sz w:val="22"/>
          <w:szCs w:val="22"/>
        </w:rPr>
        <w:t>30</w:t>
      </w:r>
      <w:r w:rsidR="00A950C1" w:rsidRPr="00F23539">
        <w:rPr>
          <w:rFonts w:ascii="Arial" w:hAnsi="Arial" w:cs="Arial"/>
          <w:sz w:val="22"/>
          <w:szCs w:val="22"/>
        </w:rPr>
        <w:t xml:space="preserve"> pkt.</w:t>
      </w:r>
    </w:p>
    <w:p w:rsidR="00CF0AA4" w:rsidRPr="00F23539" w:rsidRDefault="00CF0AA4" w:rsidP="00B6615F">
      <w:pPr>
        <w:jc w:val="both"/>
        <w:rPr>
          <w:rFonts w:ascii="Arial" w:hAnsi="Arial" w:cs="Arial"/>
          <w:sz w:val="22"/>
          <w:szCs w:val="22"/>
        </w:rPr>
      </w:pPr>
      <w:r w:rsidRPr="00F23539">
        <w:rPr>
          <w:rFonts w:ascii="Arial" w:hAnsi="Arial" w:cs="Arial"/>
          <w:sz w:val="22"/>
          <w:szCs w:val="22"/>
        </w:rPr>
        <w:t>Punkty zostaną przydzielone, w następujący sposób:</w:t>
      </w:r>
    </w:p>
    <w:p w:rsidR="00CF0AA4" w:rsidRPr="00F23539" w:rsidRDefault="00CF0AA4" w:rsidP="00B6615F">
      <w:pPr>
        <w:ind w:firstLine="708"/>
        <w:jc w:val="both"/>
        <w:rPr>
          <w:rFonts w:ascii="Arial" w:hAnsi="Arial" w:cs="Arial"/>
          <w:sz w:val="22"/>
          <w:szCs w:val="22"/>
        </w:rPr>
      </w:pPr>
      <w:r w:rsidRPr="00F23539">
        <w:rPr>
          <w:rFonts w:ascii="Arial" w:hAnsi="Arial" w:cs="Arial"/>
          <w:sz w:val="22"/>
          <w:szCs w:val="22"/>
        </w:rPr>
        <w:t xml:space="preserve">Ilość </w:t>
      </w:r>
      <w:r w:rsidR="00150AF1" w:rsidRPr="00F23539">
        <w:rPr>
          <w:rFonts w:ascii="Arial" w:hAnsi="Arial" w:cs="Arial"/>
          <w:sz w:val="22"/>
          <w:szCs w:val="22"/>
        </w:rPr>
        <w:t>budów/przebudów</w:t>
      </w:r>
      <w:r w:rsidR="00150AF1" w:rsidRPr="00F23539">
        <w:rPr>
          <w:rFonts w:ascii="Arial" w:hAnsi="Arial" w:cs="Arial"/>
          <w:sz w:val="22"/>
          <w:szCs w:val="22"/>
        </w:rPr>
        <w:tab/>
      </w:r>
      <w:r w:rsidRPr="00F23539">
        <w:rPr>
          <w:rFonts w:ascii="Arial" w:hAnsi="Arial" w:cs="Arial"/>
          <w:sz w:val="22"/>
          <w:szCs w:val="22"/>
        </w:rPr>
        <w:tab/>
        <w:t>ilość punktów</w:t>
      </w:r>
    </w:p>
    <w:p w:rsidR="00EF45B8" w:rsidRPr="00F23539" w:rsidRDefault="00EF45B8" w:rsidP="00B6615F">
      <w:pPr>
        <w:ind w:firstLine="708"/>
        <w:jc w:val="both"/>
        <w:rPr>
          <w:rFonts w:ascii="Arial" w:hAnsi="Arial" w:cs="Arial"/>
          <w:sz w:val="22"/>
          <w:szCs w:val="22"/>
        </w:rPr>
      </w:pPr>
      <w:r w:rsidRPr="00F23539">
        <w:rPr>
          <w:rFonts w:ascii="Arial" w:hAnsi="Arial" w:cs="Arial"/>
          <w:sz w:val="22"/>
          <w:szCs w:val="22"/>
        </w:rPr>
        <w:t>brak</w:t>
      </w:r>
      <w:r w:rsidRPr="00F23539">
        <w:rPr>
          <w:rFonts w:ascii="Arial" w:hAnsi="Arial" w:cs="Arial"/>
          <w:sz w:val="22"/>
          <w:szCs w:val="22"/>
        </w:rPr>
        <w:tab/>
      </w:r>
      <w:r w:rsidRPr="00F23539">
        <w:rPr>
          <w:rFonts w:ascii="Arial" w:hAnsi="Arial" w:cs="Arial"/>
          <w:sz w:val="22"/>
          <w:szCs w:val="22"/>
        </w:rPr>
        <w:tab/>
      </w:r>
      <w:r w:rsidRPr="00F23539">
        <w:rPr>
          <w:rFonts w:ascii="Arial" w:hAnsi="Arial" w:cs="Arial"/>
          <w:sz w:val="22"/>
          <w:szCs w:val="22"/>
        </w:rPr>
        <w:tab/>
      </w:r>
      <w:r w:rsidRPr="00F23539">
        <w:rPr>
          <w:rFonts w:ascii="Arial" w:hAnsi="Arial" w:cs="Arial"/>
          <w:sz w:val="22"/>
          <w:szCs w:val="22"/>
        </w:rPr>
        <w:tab/>
      </w:r>
      <w:r w:rsidRPr="00F23539">
        <w:rPr>
          <w:rFonts w:ascii="Arial" w:hAnsi="Arial" w:cs="Arial"/>
          <w:sz w:val="22"/>
          <w:szCs w:val="22"/>
        </w:rPr>
        <w:tab/>
        <w:t>- 0 pkt.</w:t>
      </w:r>
    </w:p>
    <w:p w:rsidR="00CF0AA4" w:rsidRPr="00F23539" w:rsidRDefault="00CF0AA4" w:rsidP="00B6615F">
      <w:pPr>
        <w:ind w:firstLine="708"/>
        <w:jc w:val="both"/>
        <w:rPr>
          <w:rFonts w:ascii="Arial" w:hAnsi="Arial" w:cs="Arial"/>
          <w:sz w:val="22"/>
          <w:szCs w:val="22"/>
        </w:rPr>
      </w:pPr>
      <w:r w:rsidRPr="00F23539">
        <w:rPr>
          <w:rFonts w:ascii="Arial" w:hAnsi="Arial" w:cs="Arial"/>
          <w:sz w:val="22"/>
          <w:szCs w:val="22"/>
        </w:rPr>
        <w:t xml:space="preserve">1 </w:t>
      </w:r>
      <w:r w:rsidR="00150AF1" w:rsidRPr="00F23539">
        <w:rPr>
          <w:rFonts w:ascii="Arial" w:hAnsi="Arial" w:cs="Arial"/>
          <w:sz w:val="22"/>
          <w:szCs w:val="22"/>
        </w:rPr>
        <w:t>budowa/przebudowa</w:t>
      </w:r>
      <w:r w:rsidRPr="00F23539">
        <w:rPr>
          <w:rFonts w:ascii="Arial" w:hAnsi="Arial" w:cs="Arial"/>
          <w:sz w:val="22"/>
          <w:szCs w:val="22"/>
        </w:rPr>
        <w:tab/>
      </w:r>
      <w:r w:rsidRPr="00F23539">
        <w:rPr>
          <w:rFonts w:ascii="Arial" w:hAnsi="Arial" w:cs="Arial"/>
          <w:sz w:val="22"/>
          <w:szCs w:val="22"/>
        </w:rPr>
        <w:tab/>
      </w:r>
      <w:r w:rsidR="00AB7961" w:rsidRPr="00F23539">
        <w:rPr>
          <w:rFonts w:ascii="Arial" w:hAnsi="Arial" w:cs="Arial"/>
          <w:sz w:val="22"/>
          <w:szCs w:val="22"/>
        </w:rPr>
        <w:t xml:space="preserve"> – </w:t>
      </w:r>
      <w:r w:rsidR="00B6615F" w:rsidRPr="00F23539">
        <w:rPr>
          <w:rFonts w:ascii="Arial" w:hAnsi="Arial" w:cs="Arial"/>
          <w:sz w:val="22"/>
          <w:szCs w:val="22"/>
        </w:rPr>
        <w:t>10</w:t>
      </w:r>
      <w:r w:rsidRPr="00F23539">
        <w:rPr>
          <w:rFonts w:ascii="Arial" w:hAnsi="Arial" w:cs="Arial"/>
          <w:sz w:val="22"/>
          <w:szCs w:val="22"/>
        </w:rPr>
        <w:t xml:space="preserve"> pkt.</w:t>
      </w:r>
    </w:p>
    <w:p w:rsidR="00CF0AA4" w:rsidRPr="00F23539" w:rsidRDefault="00CF0AA4" w:rsidP="00B6615F">
      <w:pPr>
        <w:ind w:firstLine="708"/>
        <w:jc w:val="both"/>
        <w:rPr>
          <w:rFonts w:ascii="Arial" w:hAnsi="Arial" w:cs="Arial"/>
          <w:sz w:val="22"/>
          <w:szCs w:val="22"/>
        </w:rPr>
      </w:pPr>
      <w:r w:rsidRPr="00F23539">
        <w:rPr>
          <w:rFonts w:ascii="Arial" w:hAnsi="Arial" w:cs="Arial"/>
          <w:sz w:val="22"/>
          <w:szCs w:val="22"/>
        </w:rPr>
        <w:t xml:space="preserve">2 </w:t>
      </w:r>
      <w:r w:rsidR="00150AF1" w:rsidRPr="00F23539">
        <w:rPr>
          <w:rFonts w:ascii="Arial" w:hAnsi="Arial" w:cs="Arial"/>
          <w:sz w:val="22"/>
          <w:szCs w:val="22"/>
        </w:rPr>
        <w:t>budowy/przebudowy</w:t>
      </w:r>
      <w:r w:rsidRPr="00F23539">
        <w:rPr>
          <w:rFonts w:ascii="Arial" w:hAnsi="Arial" w:cs="Arial"/>
          <w:sz w:val="22"/>
          <w:szCs w:val="22"/>
        </w:rPr>
        <w:tab/>
      </w:r>
      <w:r w:rsidRPr="00F23539">
        <w:rPr>
          <w:rFonts w:ascii="Arial" w:hAnsi="Arial" w:cs="Arial"/>
          <w:sz w:val="22"/>
          <w:szCs w:val="22"/>
        </w:rPr>
        <w:tab/>
      </w:r>
      <w:r w:rsidR="00AB7961" w:rsidRPr="00F23539">
        <w:rPr>
          <w:rFonts w:ascii="Arial" w:hAnsi="Arial" w:cs="Arial"/>
          <w:sz w:val="22"/>
          <w:szCs w:val="22"/>
        </w:rPr>
        <w:t xml:space="preserve"> – </w:t>
      </w:r>
      <w:r w:rsidR="00B6615F" w:rsidRPr="00F23539">
        <w:rPr>
          <w:rFonts w:ascii="Arial" w:hAnsi="Arial" w:cs="Arial"/>
          <w:sz w:val="22"/>
          <w:szCs w:val="22"/>
        </w:rPr>
        <w:t>20</w:t>
      </w:r>
      <w:r w:rsidRPr="00F23539">
        <w:rPr>
          <w:rFonts w:ascii="Arial" w:hAnsi="Arial" w:cs="Arial"/>
          <w:sz w:val="22"/>
          <w:szCs w:val="22"/>
        </w:rPr>
        <w:t xml:space="preserve"> pkt.</w:t>
      </w:r>
    </w:p>
    <w:p w:rsidR="00CF0AA4" w:rsidRPr="00F23539" w:rsidRDefault="00CF0AA4" w:rsidP="00B6615F">
      <w:pPr>
        <w:ind w:firstLine="708"/>
        <w:jc w:val="both"/>
        <w:rPr>
          <w:rFonts w:ascii="Arial" w:hAnsi="Arial" w:cs="Arial"/>
          <w:sz w:val="22"/>
          <w:szCs w:val="22"/>
        </w:rPr>
      </w:pPr>
      <w:r w:rsidRPr="00F23539">
        <w:rPr>
          <w:rFonts w:ascii="Arial" w:hAnsi="Arial" w:cs="Arial"/>
          <w:sz w:val="22"/>
          <w:szCs w:val="22"/>
        </w:rPr>
        <w:t xml:space="preserve">3 </w:t>
      </w:r>
      <w:r w:rsidR="00D36220" w:rsidRPr="00F23539">
        <w:rPr>
          <w:rFonts w:ascii="Arial" w:hAnsi="Arial" w:cs="Arial"/>
          <w:sz w:val="22"/>
          <w:szCs w:val="22"/>
        </w:rPr>
        <w:t xml:space="preserve">lub więcej </w:t>
      </w:r>
      <w:r w:rsidR="00150AF1" w:rsidRPr="00F23539">
        <w:rPr>
          <w:rFonts w:ascii="Arial" w:hAnsi="Arial" w:cs="Arial"/>
          <w:sz w:val="22"/>
          <w:szCs w:val="22"/>
        </w:rPr>
        <w:t>budowy/przebudowy</w:t>
      </w:r>
      <w:r w:rsidRPr="00F23539">
        <w:rPr>
          <w:rFonts w:ascii="Arial" w:hAnsi="Arial" w:cs="Arial"/>
          <w:sz w:val="22"/>
          <w:szCs w:val="22"/>
        </w:rPr>
        <w:tab/>
      </w:r>
      <w:r w:rsidR="00AB7961" w:rsidRPr="00F23539">
        <w:rPr>
          <w:rFonts w:ascii="Arial" w:hAnsi="Arial" w:cs="Arial"/>
          <w:sz w:val="22"/>
          <w:szCs w:val="22"/>
        </w:rPr>
        <w:t xml:space="preserve"> – </w:t>
      </w:r>
      <w:r w:rsidR="00B6615F" w:rsidRPr="00F23539">
        <w:rPr>
          <w:rFonts w:ascii="Arial" w:hAnsi="Arial" w:cs="Arial"/>
          <w:sz w:val="22"/>
          <w:szCs w:val="22"/>
        </w:rPr>
        <w:t>30</w:t>
      </w:r>
      <w:r w:rsidRPr="00F23539">
        <w:rPr>
          <w:rFonts w:ascii="Arial" w:hAnsi="Arial" w:cs="Arial"/>
          <w:sz w:val="22"/>
          <w:szCs w:val="22"/>
        </w:rPr>
        <w:t xml:space="preserve"> pkt.</w:t>
      </w:r>
    </w:p>
    <w:bookmarkEnd w:id="40"/>
    <w:p w:rsidR="00CF0AA4" w:rsidRPr="003A4D59" w:rsidRDefault="00AB7961" w:rsidP="00B6615F">
      <w:pPr>
        <w:jc w:val="both"/>
        <w:rPr>
          <w:rFonts w:ascii="Arial" w:hAnsi="Arial" w:cs="Arial"/>
          <w:b/>
          <w:sz w:val="22"/>
          <w:szCs w:val="22"/>
          <w:u w:val="single"/>
        </w:rPr>
      </w:pPr>
      <w:r w:rsidRPr="003A4D59">
        <w:rPr>
          <w:rFonts w:ascii="Arial" w:hAnsi="Arial" w:cs="Arial"/>
          <w:b/>
          <w:sz w:val="22"/>
          <w:szCs w:val="22"/>
          <w:u w:val="single"/>
        </w:rPr>
        <w:t xml:space="preserve">Jeżeli Wykonawca nie wskaże w formularzu ofertowym ilości budów/przebudów lub </w:t>
      </w:r>
      <w:r w:rsidR="00BB1524" w:rsidRPr="003A4D59">
        <w:rPr>
          <w:rFonts w:ascii="Arial" w:hAnsi="Arial" w:cs="Arial"/>
          <w:b/>
          <w:sz w:val="22"/>
          <w:szCs w:val="22"/>
          <w:u w:val="single"/>
        </w:rPr>
        <w:t xml:space="preserve">nie </w:t>
      </w:r>
      <w:r w:rsidR="003A4D59" w:rsidRPr="003A4D59">
        <w:rPr>
          <w:rFonts w:ascii="Arial" w:hAnsi="Arial" w:cs="Arial"/>
          <w:b/>
          <w:sz w:val="22"/>
          <w:szCs w:val="22"/>
          <w:u w:val="single"/>
        </w:rPr>
        <w:t>załączy do oferty załącznika nr 6</w:t>
      </w:r>
      <w:r w:rsidRPr="003A4D59">
        <w:rPr>
          <w:rFonts w:ascii="Arial" w:hAnsi="Arial" w:cs="Arial"/>
          <w:b/>
          <w:sz w:val="22"/>
          <w:szCs w:val="22"/>
          <w:u w:val="single"/>
        </w:rPr>
        <w:t>, otrzyma w tym kryterium 0 pkt.</w:t>
      </w:r>
    </w:p>
    <w:p w:rsidR="00724C61" w:rsidRPr="00B94D78" w:rsidRDefault="00724C61" w:rsidP="00334A57">
      <w:pPr>
        <w:jc w:val="both"/>
        <w:rPr>
          <w:rFonts w:ascii="Arial" w:hAnsi="Arial" w:cs="Arial"/>
          <w:sz w:val="22"/>
          <w:szCs w:val="22"/>
        </w:rPr>
      </w:pPr>
    </w:p>
    <w:p w:rsidR="00550D09" w:rsidRPr="00B94D78" w:rsidRDefault="00276C50" w:rsidP="00C35FC8">
      <w:pPr>
        <w:pStyle w:val="Akapitzlist"/>
        <w:numPr>
          <w:ilvl w:val="0"/>
          <w:numId w:val="38"/>
        </w:numPr>
        <w:ind w:left="284" w:hanging="284"/>
        <w:jc w:val="both"/>
        <w:rPr>
          <w:rFonts w:ascii="Arial" w:hAnsi="Arial" w:cs="Arial"/>
          <w:sz w:val="22"/>
          <w:szCs w:val="22"/>
        </w:rPr>
      </w:pPr>
      <w:r w:rsidRPr="00B94D78">
        <w:rPr>
          <w:rFonts w:ascii="Arial" w:hAnsi="Arial" w:cs="Arial"/>
          <w:sz w:val="22"/>
          <w:szCs w:val="22"/>
        </w:rPr>
        <w:t xml:space="preserve">W kryterium </w:t>
      </w:r>
      <w:r w:rsidR="00CA70AC" w:rsidRPr="00B94D78">
        <w:rPr>
          <w:rFonts w:ascii="Arial" w:hAnsi="Arial" w:cs="Arial"/>
          <w:sz w:val="22"/>
          <w:szCs w:val="22"/>
        </w:rPr>
        <w:t>–</w:t>
      </w:r>
      <w:r w:rsidR="00F304D6" w:rsidRPr="00B94D78">
        <w:rPr>
          <w:rFonts w:ascii="Arial" w:hAnsi="Arial" w:cs="Arial"/>
          <w:sz w:val="22"/>
          <w:szCs w:val="22"/>
        </w:rPr>
        <w:t xml:space="preserve"> </w:t>
      </w:r>
      <w:r w:rsidR="00F304D6" w:rsidRPr="00B94D78">
        <w:rPr>
          <w:rFonts w:ascii="Arial" w:hAnsi="Arial" w:cs="Arial"/>
          <w:b/>
          <w:sz w:val="22"/>
          <w:szCs w:val="22"/>
        </w:rPr>
        <w:t>Termin płatności faktury</w:t>
      </w:r>
      <w:r w:rsidR="0051112D" w:rsidRPr="00B94D78">
        <w:rPr>
          <w:rFonts w:ascii="Arial" w:hAnsi="Arial" w:cs="Arial"/>
          <w:bCs/>
          <w:sz w:val="22"/>
          <w:szCs w:val="22"/>
        </w:rPr>
        <w:t xml:space="preserve"> </w:t>
      </w:r>
      <w:r w:rsidR="00550D09" w:rsidRPr="00B94D78">
        <w:rPr>
          <w:rFonts w:ascii="Arial" w:hAnsi="Arial" w:cs="Arial"/>
          <w:bCs/>
          <w:sz w:val="22"/>
          <w:szCs w:val="22"/>
        </w:rPr>
        <w:t>oferta otrzyma ilość punktów w zależności od zaproponowanego przez Wykonawcę terminu płatności zgodnie z zestawieniem poniżej, przy czym termin ten nie może być krótszy niż 14 dni i dłuższy niż 30 dni.</w:t>
      </w:r>
    </w:p>
    <w:p w:rsidR="00550D09" w:rsidRPr="00B94D78" w:rsidRDefault="00550D09" w:rsidP="00550D09">
      <w:pPr>
        <w:jc w:val="both"/>
        <w:rPr>
          <w:rFonts w:ascii="Arial" w:hAnsi="Arial" w:cs="Arial"/>
          <w:bCs/>
          <w:sz w:val="22"/>
          <w:szCs w:val="22"/>
        </w:rPr>
      </w:pPr>
      <w:r w:rsidRPr="00B94D78">
        <w:rPr>
          <w:rFonts w:ascii="Arial" w:hAnsi="Arial" w:cs="Arial"/>
          <w:bCs/>
          <w:sz w:val="22"/>
          <w:szCs w:val="22"/>
        </w:rPr>
        <w:t>W przypadku braku podania przez Wykonawcę w ofercie terminu płatności Zamawiający przyjmie, że Wykonawca zaoferował 14 dniowy termin płatności.</w:t>
      </w:r>
    </w:p>
    <w:p w:rsidR="00550D09" w:rsidRPr="00B94D78" w:rsidRDefault="00550D09" w:rsidP="00550D09">
      <w:pPr>
        <w:widowControl w:val="0"/>
        <w:tabs>
          <w:tab w:val="left" w:pos="851"/>
        </w:tabs>
        <w:suppressAutoHyphens/>
        <w:jc w:val="both"/>
        <w:rPr>
          <w:rFonts w:ascii="Arial" w:hAnsi="Arial" w:cs="Arial"/>
          <w:sz w:val="22"/>
          <w:szCs w:val="22"/>
        </w:rPr>
      </w:pPr>
      <w:r w:rsidRPr="00B94D78">
        <w:rPr>
          <w:rFonts w:ascii="Arial" w:hAnsi="Arial" w:cs="Arial"/>
          <w:sz w:val="22"/>
          <w:szCs w:val="22"/>
        </w:rPr>
        <w:tab/>
        <w:t>Termin płatności</w:t>
      </w:r>
      <w:r w:rsidRPr="00B94D78">
        <w:rPr>
          <w:rFonts w:ascii="Arial" w:hAnsi="Arial" w:cs="Arial"/>
          <w:sz w:val="22"/>
          <w:szCs w:val="22"/>
        </w:rPr>
        <w:tab/>
      </w:r>
      <w:r w:rsidRPr="00B94D78">
        <w:rPr>
          <w:rFonts w:ascii="Arial" w:hAnsi="Arial" w:cs="Arial"/>
          <w:sz w:val="22"/>
          <w:szCs w:val="22"/>
        </w:rPr>
        <w:tab/>
        <w:t>ilość punktów</w:t>
      </w:r>
    </w:p>
    <w:p w:rsidR="00550D09" w:rsidRPr="00B94D78" w:rsidRDefault="00550D09" w:rsidP="00550D09">
      <w:pPr>
        <w:pStyle w:val="Tekstpodstawowywcity2"/>
        <w:ind w:left="993" w:hanging="458"/>
        <w:rPr>
          <w:sz w:val="22"/>
          <w:szCs w:val="22"/>
        </w:rPr>
      </w:pPr>
      <w:r w:rsidRPr="00B94D78">
        <w:rPr>
          <w:sz w:val="22"/>
          <w:szCs w:val="22"/>
        </w:rPr>
        <w:t>- termin płatności 14 dni</w:t>
      </w:r>
      <w:r w:rsidRPr="00B94D78">
        <w:rPr>
          <w:sz w:val="22"/>
          <w:szCs w:val="22"/>
        </w:rPr>
        <w:tab/>
      </w:r>
      <w:bookmarkStart w:id="41" w:name="_Hlk482251653"/>
      <w:r w:rsidRPr="00B94D78">
        <w:rPr>
          <w:sz w:val="22"/>
          <w:szCs w:val="22"/>
        </w:rPr>
        <w:t xml:space="preserve"> – </w:t>
      </w:r>
      <w:bookmarkEnd w:id="41"/>
      <w:r w:rsidRPr="00B94D78">
        <w:rPr>
          <w:sz w:val="22"/>
          <w:szCs w:val="22"/>
        </w:rPr>
        <w:t>0 pkt.</w:t>
      </w:r>
    </w:p>
    <w:p w:rsidR="00550D09" w:rsidRPr="00B94D78" w:rsidRDefault="00550D09" w:rsidP="00550D09">
      <w:pPr>
        <w:pStyle w:val="Tekstpodstawowywcity2"/>
        <w:ind w:left="993" w:hanging="458"/>
        <w:rPr>
          <w:sz w:val="22"/>
          <w:szCs w:val="22"/>
        </w:rPr>
      </w:pPr>
      <w:r w:rsidRPr="00B94D78">
        <w:rPr>
          <w:sz w:val="22"/>
          <w:szCs w:val="22"/>
        </w:rPr>
        <w:t>- termin płatności 21 dni</w:t>
      </w:r>
      <w:r w:rsidRPr="00B94D78">
        <w:rPr>
          <w:sz w:val="22"/>
          <w:szCs w:val="22"/>
        </w:rPr>
        <w:tab/>
        <w:t xml:space="preserve"> – </w:t>
      </w:r>
      <w:r w:rsidR="00A003F1">
        <w:rPr>
          <w:sz w:val="22"/>
          <w:szCs w:val="22"/>
        </w:rPr>
        <w:t>5</w:t>
      </w:r>
      <w:r w:rsidRPr="00B94D78">
        <w:rPr>
          <w:sz w:val="22"/>
          <w:szCs w:val="22"/>
        </w:rPr>
        <w:t xml:space="preserve"> pkt.</w:t>
      </w:r>
    </w:p>
    <w:p w:rsidR="00550D09" w:rsidRPr="00AB7961" w:rsidRDefault="00550D09" w:rsidP="00550D09">
      <w:pPr>
        <w:pStyle w:val="Tekstpodstawowywcity2"/>
        <w:ind w:left="993" w:hanging="458"/>
        <w:rPr>
          <w:sz w:val="22"/>
          <w:szCs w:val="22"/>
        </w:rPr>
      </w:pPr>
      <w:r w:rsidRPr="00B94D78">
        <w:rPr>
          <w:sz w:val="22"/>
          <w:szCs w:val="22"/>
        </w:rPr>
        <w:t>- termin płatności 30 dni</w:t>
      </w:r>
      <w:r w:rsidRPr="00B94D78">
        <w:rPr>
          <w:sz w:val="22"/>
          <w:szCs w:val="22"/>
        </w:rPr>
        <w:tab/>
        <w:t xml:space="preserve"> – </w:t>
      </w:r>
      <w:r w:rsidR="00A003F1">
        <w:rPr>
          <w:sz w:val="22"/>
          <w:szCs w:val="22"/>
        </w:rPr>
        <w:t>10</w:t>
      </w:r>
      <w:r w:rsidRPr="00B94D78">
        <w:rPr>
          <w:sz w:val="22"/>
          <w:szCs w:val="22"/>
        </w:rPr>
        <w:t xml:space="preserve"> pkt.</w:t>
      </w:r>
    </w:p>
    <w:p w:rsidR="00276C50" w:rsidRPr="00AB7961" w:rsidRDefault="00276C50" w:rsidP="00550D09">
      <w:pPr>
        <w:jc w:val="both"/>
        <w:rPr>
          <w:sz w:val="22"/>
          <w:szCs w:val="22"/>
        </w:rPr>
      </w:pPr>
    </w:p>
    <w:p w:rsidR="00240375" w:rsidRPr="00AB7961" w:rsidRDefault="00240375" w:rsidP="00334A57">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Zamawiający udzieli zamówienia temu Wykonawcy, który uzyska najwyższą liczbę punktów łącznie w oparciu o powyższe kryteria oceny o</w:t>
      </w:r>
      <w:r w:rsidR="000B1F6E">
        <w:rPr>
          <w:rFonts w:ascii="Arial" w:hAnsi="Arial" w:cs="Arial"/>
          <w:sz w:val="22"/>
          <w:szCs w:val="22"/>
        </w:rPr>
        <w:t>fert.</w:t>
      </w:r>
    </w:p>
    <w:p w:rsidR="000F5E8A" w:rsidRPr="00AB7961" w:rsidRDefault="000F5E8A" w:rsidP="00334A57">
      <w:pPr>
        <w:pStyle w:val="Akapitzlist"/>
        <w:tabs>
          <w:tab w:val="left" w:pos="567"/>
        </w:tabs>
        <w:spacing w:after="120"/>
        <w:ind w:left="0"/>
        <w:jc w:val="both"/>
        <w:rPr>
          <w:rFonts w:ascii="Arial" w:hAnsi="Arial" w:cs="Arial"/>
          <w:sz w:val="22"/>
          <w:szCs w:val="22"/>
        </w:rPr>
      </w:pPr>
    </w:p>
    <w:p w:rsidR="00577C89" w:rsidRPr="008179E1" w:rsidRDefault="00577C89" w:rsidP="00334A57">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0747AB" w:rsidRDefault="001018E5" w:rsidP="00E2085C">
      <w:pPr>
        <w:pStyle w:val="Tekstpodstawowywcity2"/>
        <w:spacing w:line="276" w:lineRule="auto"/>
        <w:ind w:left="567"/>
        <w:rPr>
          <w:sz w:val="22"/>
          <w:szCs w:val="22"/>
        </w:rPr>
      </w:pPr>
    </w:p>
    <w:p w:rsidR="00283783" w:rsidRDefault="00283783" w:rsidP="00C35FC8">
      <w:pPr>
        <w:pStyle w:val="Nagwek2"/>
        <w:numPr>
          <w:ilvl w:val="0"/>
          <w:numId w:val="44"/>
        </w:numPr>
        <w:spacing w:after="120"/>
        <w:rPr>
          <w:rFonts w:ascii="Arial" w:hAnsi="Arial" w:cs="Arial"/>
          <w:sz w:val="22"/>
          <w:szCs w:val="22"/>
          <w:highlight w:val="lightGray"/>
        </w:rPr>
      </w:pPr>
      <w:bookmarkStart w:id="42" w:name="_Toc465419681"/>
      <w:r w:rsidRPr="000747AB">
        <w:rPr>
          <w:rFonts w:ascii="Arial" w:hAnsi="Arial" w:cs="Arial"/>
          <w:sz w:val="22"/>
          <w:szCs w:val="22"/>
          <w:highlight w:val="lightGray"/>
        </w:rPr>
        <w:t>WYMAGANIA DOTYCZĄCE ZABEZPIECZENIA NALEŻYTEGO WYKONANIA    UMOWY</w:t>
      </w:r>
      <w:bookmarkEnd w:id="42"/>
    </w:p>
    <w:p w:rsidR="00A000CA" w:rsidRDefault="00A000CA" w:rsidP="00A000CA">
      <w:pPr>
        <w:rPr>
          <w:highlight w:val="lightGray"/>
        </w:rPr>
      </w:pPr>
    </w:p>
    <w:p w:rsidR="00A000CA" w:rsidRPr="000F5E8A" w:rsidRDefault="00A000CA" w:rsidP="00A000CA">
      <w:pPr>
        <w:widowControl w:val="0"/>
        <w:spacing w:line="276" w:lineRule="auto"/>
        <w:ind w:left="284"/>
        <w:jc w:val="both"/>
        <w:textAlignment w:val="baseline"/>
        <w:rPr>
          <w:rFonts w:ascii="Arial" w:eastAsia="Andale Sans UI" w:hAnsi="Arial" w:cs="Arial"/>
          <w:b/>
          <w:i/>
          <w:lang w:eastAsia="ja-JP" w:bidi="fa-IR"/>
        </w:rPr>
      </w:pPr>
      <w:r w:rsidRPr="000F5E8A">
        <w:rPr>
          <w:rFonts w:ascii="Arial" w:eastAsia="Andale Sans UI" w:hAnsi="Arial" w:cs="Arial"/>
          <w:b/>
          <w:i/>
          <w:lang w:eastAsia="ja-JP" w:bidi="fa-IR"/>
        </w:rPr>
        <w:t>Zamawiający nie wymaga wniesienia zabezpieczenia należytego wykonania umowy.</w:t>
      </w:r>
    </w:p>
    <w:p w:rsidR="00A000CA" w:rsidRPr="000747AB" w:rsidRDefault="00A000CA" w:rsidP="00283783">
      <w:pPr>
        <w:pStyle w:val="Tekstpodstawowy"/>
        <w:tabs>
          <w:tab w:val="left" w:pos="567"/>
        </w:tabs>
        <w:spacing w:line="240" w:lineRule="auto"/>
        <w:jc w:val="both"/>
        <w:rPr>
          <w:rFonts w:ascii="Arial" w:hAnsi="Arial" w:cs="Arial"/>
          <w:b w:val="0"/>
          <w:bCs/>
          <w:sz w:val="22"/>
          <w:szCs w:val="22"/>
        </w:rPr>
      </w:pPr>
    </w:p>
    <w:p w:rsidR="001B5BFD" w:rsidRPr="000747AB" w:rsidRDefault="001B5BFD" w:rsidP="00C35FC8">
      <w:pPr>
        <w:pStyle w:val="Nagwek2"/>
        <w:numPr>
          <w:ilvl w:val="0"/>
          <w:numId w:val="44"/>
        </w:numPr>
        <w:spacing w:after="120"/>
        <w:rPr>
          <w:rFonts w:ascii="Arial" w:hAnsi="Arial" w:cs="Arial"/>
          <w:sz w:val="22"/>
          <w:szCs w:val="22"/>
          <w:highlight w:val="lightGray"/>
        </w:rPr>
      </w:pPr>
      <w:bookmarkStart w:id="43" w:name="_Toc465419682"/>
      <w:r w:rsidRPr="000747AB">
        <w:rPr>
          <w:rFonts w:ascii="Arial" w:hAnsi="Arial" w:cs="Arial"/>
          <w:sz w:val="22"/>
          <w:szCs w:val="22"/>
          <w:highlight w:val="lightGray"/>
        </w:rPr>
        <w:t>OGŁOSZENIE O WYNIKACH PRZETARGU</w:t>
      </w:r>
      <w:bookmarkEnd w:id="43"/>
    </w:p>
    <w:p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o </w:t>
      </w:r>
      <w:r w:rsidR="00394F55" w:rsidRPr="000747AB">
        <w:rPr>
          <w:rFonts w:ascii="Arial" w:hAnsi="Arial" w:cs="Arial"/>
          <w:color w:val="000000"/>
          <w:sz w:val="22"/>
          <w:szCs w:val="22"/>
        </w:rPr>
        <w:t>wynikach przetargu</w:t>
      </w:r>
      <w:r w:rsidR="001B5BFD" w:rsidRPr="000747AB">
        <w:rPr>
          <w:rFonts w:ascii="Arial" w:hAnsi="Arial" w:cs="Arial"/>
          <w:color w:val="000000"/>
          <w:sz w:val="22"/>
          <w:szCs w:val="22"/>
        </w:rPr>
        <w:t xml:space="preserve"> na stronie internetowej i w miejscu publicznie dostępnym w swojej siedzibie.</w:t>
      </w:r>
    </w:p>
    <w:p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rsidR="001B5BFD" w:rsidRDefault="001B5BFD" w:rsidP="00334A57">
      <w:pPr>
        <w:rPr>
          <w:rFonts w:ascii="Arial" w:hAnsi="Arial" w:cs="Arial"/>
          <w:color w:val="000000"/>
          <w:sz w:val="22"/>
          <w:szCs w:val="22"/>
        </w:rPr>
      </w:pPr>
      <w:r w:rsidRPr="000747AB">
        <w:rPr>
          <w:rFonts w:ascii="Arial" w:hAnsi="Arial" w:cs="Arial"/>
          <w:color w:val="000000"/>
          <w:sz w:val="22"/>
          <w:szCs w:val="22"/>
        </w:rPr>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rsidR="006843D8" w:rsidRPr="000747AB" w:rsidRDefault="000D6BF3" w:rsidP="00C35FC8">
      <w:pPr>
        <w:pStyle w:val="Nagwek2"/>
        <w:numPr>
          <w:ilvl w:val="0"/>
          <w:numId w:val="44"/>
        </w:numPr>
        <w:spacing w:after="120"/>
        <w:rPr>
          <w:rFonts w:ascii="Arial" w:hAnsi="Arial" w:cs="Arial"/>
          <w:sz w:val="22"/>
          <w:szCs w:val="22"/>
          <w:highlight w:val="lightGray"/>
        </w:rPr>
      </w:pPr>
      <w:bookmarkStart w:id="44" w:name="_Toc465419683"/>
      <w:r w:rsidRPr="000747AB">
        <w:rPr>
          <w:rFonts w:ascii="Arial" w:hAnsi="Arial" w:cs="Arial"/>
          <w:sz w:val="22"/>
          <w:szCs w:val="22"/>
          <w:highlight w:val="lightGray"/>
        </w:rPr>
        <w:lastRenderedPageBreak/>
        <w:t xml:space="preserve">FORMALNOŚCI JAKIE NALEŻY DOKONAĆ PRZED PODPISANIEM UMOWY ORAZ </w:t>
      </w:r>
      <w:r w:rsidR="006843D8" w:rsidRPr="000747AB">
        <w:rPr>
          <w:rFonts w:ascii="Arial" w:hAnsi="Arial" w:cs="Arial"/>
          <w:sz w:val="22"/>
          <w:szCs w:val="22"/>
          <w:highlight w:val="lightGray"/>
        </w:rPr>
        <w:t>OGÓLNE WARUNKI UMOWY</w:t>
      </w:r>
      <w:bookmarkEnd w:id="44"/>
    </w:p>
    <w:p w:rsidR="00D419DB" w:rsidRPr="000747AB" w:rsidRDefault="004B4364"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Najpóźniej d</w:t>
      </w:r>
      <w:r w:rsidR="00891E5C" w:rsidRPr="000747AB">
        <w:rPr>
          <w:rFonts w:ascii="Arial" w:hAnsi="Arial" w:cs="Arial"/>
          <w:sz w:val="22"/>
          <w:szCs w:val="22"/>
        </w:rPr>
        <w:t xml:space="preserve">o dnia </w:t>
      </w:r>
      <w:r w:rsidR="00D419DB" w:rsidRPr="000747AB">
        <w:rPr>
          <w:rFonts w:ascii="Arial" w:hAnsi="Arial" w:cs="Arial"/>
          <w:sz w:val="22"/>
          <w:szCs w:val="22"/>
        </w:rPr>
        <w:t>podpisani</w:t>
      </w:r>
      <w:r w:rsidR="00891E5C" w:rsidRPr="000747AB">
        <w:rPr>
          <w:rFonts w:ascii="Arial" w:hAnsi="Arial" w:cs="Arial"/>
          <w:sz w:val="22"/>
          <w:szCs w:val="22"/>
        </w:rPr>
        <w:t>a</w:t>
      </w:r>
      <w:r w:rsidR="00D419DB" w:rsidRPr="000747AB">
        <w:rPr>
          <w:rFonts w:ascii="Arial" w:hAnsi="Arial" w:cs="Arial"/>
          <w:sz w:val="22"/>
          <w:szCs w:val="22"/>
        </w:rPr>
        <w:t xml:space="preserve"> umowy</w:t>
      </w:r>
      <w:r w:rsidR="003F47E3">
        <w:rPr>
          <w:rFonts w:ascii="Arial" w:hAnsi="Arial" w:cs="Arial"/>
          <w:sz w:val="22"/>
          <w:szCs w:val="22"/>
        </w:rPr>
        <w:t xml:space="preserve"> </w:t>
      </w:r>
      <w:r w:rsidR="00D419DB" w:rsidRPr="000747AB">
        <w:rPr>
          <w:rFonts w:ascii="Arial" w:hAnsi="Arial" w:cs="Arial"/>
          <w:sz w:val="22"/>
          <w:szCs w:val="22"/>
        </w:rPr>
        <w:t>Wykonawca zobowiązany będzie do:</w:t>
      </w:r>
    </w:p>
    <w:p w:rsidR="00D419DB" w:rsidRPr="000747AB" w:rsidRDefault="00D419DB" w:rsidP="00C37FAC">
      <w:pPr>
        <w:pStyle w:val="Akapitzlist"/>
        <w:numPr>
          <w:ilvl w:val="0"/>
          <w:numId w:val="36"/>
        </w:numPr>
        <w:jc w:val="both"/>
        <w:rPr>
          <w:rFonts w:ascii="Arial" w:hAnsi="Arial" w:cs="Arial"/>
          <w:sz w:val="22"/>
          <w:szCs w:val="22"/>
        </w:rPr>
      </w:pPr>
      <w:r w:rsidRPr="000747AB">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0747AB">
        <w:rPr>
          <w:rFonts w:ascii="Arial" w:hAnsi="Arial" w:cs="Arial"/>
          <w:sz w:val="22"/>
          <w:szCs w:val="22"/>
        </w:rPr>
        <w:t>;</w:t>
      </w:r>
    </w:p>
    <w:p w:rsidR="00C65BE0" w:rsidRPr="002469BB" w:rsidRDefault="00C65BE0" w:rsidP="00C35FC8">
      <w:pPr>
        <w:pStyle w:val="Akapitzlist"/>
        <w:numPr>
          <w:ilvl w:val="1"/>
          <w:numId w:val="44"/>
        </w:numPr>
        <w:ind w:left="709" w:hanging="709"/>
        <w:jc w:val="both"/>
        <w:rPr>
          <w:rFonts w:ascii="Arial" w:hAnsi="Arial" w:cs="Arial"/>
          <w:b/>
          <w:sz w:val="22"/>
          <w:szCs w:val="22"/>
        </w:rPr>
      </w:pPr>
      <w:r w:rsidRPr="000747AB">
        <w:rPr>
          <w:rFonts w:ascii="Arial" w:hAnsi="Arial" w:cs="Arial"/>
          <w:sz w:val="22"/>
          <w:szCs w:val="22"/>
        </w:rPr>
        <w:t xml:space="preserve">Wzór umowy w sprawie  zamówienia publicznego, jaką  zamawiający podpisze z wybranym wykonawcą, zawarty jest </w:t>
      </w:r>
      <w:r w:rsidRPr="002469BB">
        <w:rPr>
          <w:rFonts w:ascii="Arial" w:hAnsi="Arial" w:cs="Arial"/>
          <w:b/>
          <w:sz w:val="22"/>
          <w:szCs w:val="22"/>
        </w:rPr>
        <w:t xml:space="preserve">w </w:t>
      </w:r>
      <w:r w:rsidR="00AC0E05" w:rsidRPr="002469BB">
        <w:rPr>
          <w:rFonts w:ascii="Arial" w:hAnsi="Arial" w:cs="Arial"/>
          <w:b/>
          <w:sz w:val="22"/>
          <w:szCs w:val="22"/>
        </w:rPr>
        <w:t xml:space="preserve">załączniku nr </w:t>
      </w:r>
      <w:r w:rsidR="00F67707">
        <w:rPr>
          <w:rFonts w:ascii="Arial" w:hAnsi="Arial" w:cs="Arial"/>
          <w:b/>
          <w:sz w:val="22"/>
          <w:szCs w:val="22"/>
        </w:rPr>
        <w:t>9</w:t>
      </w:r>
      <w:r w:rsidR="00AC0E05" w:rsidRPr="002469BB">
        <w:rPr>
          <w:rFonts w:ascii="Arial" w:hAnsi="Arial" w:cs="Arial"/>
          <w:b/>
          <w:sz w:val="22"/>
          <w:szCs w:val="22"/>
        </w:rPr>
        <w:t>.</w:t>
      </w:r>
    </w:p>
    <w:p w:rsidR="001B5BFD" w:rsidRPr="000747AB" w:rsidRDefault="001B5BFD" w:rsidP="00C35FC8">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sidR="002025FA">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rsidR="001B5BFD" w:rsidRPr="000747AB" w:rsidRDefault="001B5BFD" w:rsidP="00C35FC8">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rsidR="00900CA3" w:rsidRPr="000747AB" w:rsidRDefault="00900CA3"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rsidR="00900CA3" w:rsidRPr="000747AB" w:rsidRDefault="008D6D92"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rsidR="00894DBC" w:rsidRPr="00242048" w:rsidRDefault="00894DBC" w:rsidP="00894DBC">
      <w:pPr>
        <w:pStyle w:val="Akapitzlist"/>
        <w:spacing w:line="276" w:lineRule="auto"/>
        <w:ind w:left="709"/>
        <w:jc w:val="both"/>
        <w:rPr>
          <w:rFonts w:ascii="Arial" w:hAnsi="Arial" w:cs="Arial"/>
          <w:sz w:val="16"/>
          <w:szCs w:val="16"/>
        </w:rPr>
      </w:pPr>
    </w:p>
    <w:p w:rsidR="00894DBC" w:rsidRPr="000747AB" w:rsidRDefault="00894DBC" w:rsidP="00C35FC8">
      <w:pPr>
        <w:pStyle w:val="Nagwek2"/>
        <w:numPr>
          <w:ilvl w:val="0"/>
          <w:numId w:val="44"/>
        </w:numPr>
        <w:spacing w:after="120"/>
        <w:rPr>
          <w:rFonts w:ascii="Arial" w:hAnsi="Arial" w:cs="Arial"/>
          <w:sz w:val="22"/>
          <w:szCs w:val="22"/>
          <w:highlight w:val="lightGray"/>
        </w:rPr>
      </w:pPr>
      <w:bookmarkStart w:id="45" w:name="_Toc465419684"/>
      <w:r w:rsidRPr="000747AB">
        <w:rPr>
          <w:rFonts w:ascii="Arial" w:hAnsi="Arial" w:cs="Arial"/>
          <w:sz w:val="22"/>
          <w:szCs w:val="22"/>
          <w:highlight w:val="lightGray"/>
        </w:rPr>
        <w:t>INFORMACJA ODNOŚNIE WARUNKÓW ISTOTNYCH ZMIAN POSTANOWIEŃ UMOWY ZAWARTEJ Z WYKONAWCĄ</w:t>
      </w:r>
      <w:bookmarkEnd w:id="45"/>
    </w:p>
    <w:p w:rsidR="00C65BE0" w:rsidRDefault="00C65BE0">
      <w:pPr>
        <w:tabs>
          <w:tab w:val="left" w:pos="360"/>
        </w:tabs>
        <w:autoSpaceDE w:val="0"/>
        <w:autoSpaceDN w:val="0"/>
        <w:adjustRightInd w:val="0"/>
        <w:ind w:left="360"/>
        <w:rPr>
          <w:rFonts w:ascii="Arial" w:hAnsi="Arial" w:cs="Arial"/>
          <w:sz w:val="22"/>
          <w:szCs w:val="22"/>
        </w:rPr>
      </w:pPr>
    </w:p>
    <w:p w:rsidR="0083376C"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 załącznik nr </w:t>
      </w:r>
      <w:r w:rsidR="000D59E3">
        <w:rPr>
          <w:rFonts w:ascii="Arial" w:hAnsi="Arial" w:cs="Arial"/>
          <w:sz w:val="22"/>
          <w:szCs w:val="22"/>
        </w:rPr>
        <w:t>9</w:t>
      </w:r>
    </w:p>
    <w:p w:rsidR="0083376C" w:rsidRPr="000747AB" w:rsidRDefault="0083376C">
      <w:pPr>
        <w:tabs>
          <w:tab w:val="left" w:pos="360"/>
        </w:tabs>
        <w:autoSpaceDE w:val="0"/>
        <w:autoSpaceDN w:val="0"/>
        <w:adjustRightInd w:val="0"/>
        <w:ind w:left="360"/>
        <w:rPr>
          <w:rFonts w:ascii="Arial" w:hAnsi="Arial" w:cs="Arial"/>
          <w:sz w:val="22"/>
          <w:szCs w:val="22"/>
        </w:rPr>
      </w:pPr>
    </w:p>
    <w:p w:rsidR="00653C8D" w:rsidRPr="00F5419B" w:rsidRDefault="00F5419B" w:rsidP="00C35FC8">
      <w:pPr>
        <w:pStyle w:val="Nagwek2"/>
        <w:numPr>
          <w:ilvl w:val="0"/>
          <w:numId w:val="44"/>
        </w:numPr>
        <w:spacing w:after="120"/>
        <w:ind w:left="675" w:hanging="391"/>
        <w:rPr>
          <w:rFonts w:ascii="Arial" w:hAnsi="Arial" w:cs="Arial"/>
          <w:sz w:val="22"/>
          <w:szCs w:val="22"/>
          <w:highlight w:val="lightGray"/>
        </w:rPr>
      </w:pPr>
      <w:r w:rsidRPr="00F5419B">
        <w:rPr>
          <w:rFonts w:ascii="Arial" w:hAnsi="Arial" w:cs="Arial"/>
          <w:sz w:val="22"/>
          <w:szCs w:val="22"/>
          <w:highlight w:val="lightGray"/>
        </w:rPr>
        <w:t>PODWYKONAWCY</w:t>
      </w:r>
    </w:p>
    <w:p w:rsidR="007014D5" w:rsidRPr="00B152B9" w:rsidRDefault="007014D5" w:rsidP="009307DB">
      <w:pPr>
        <w:pStyle w:val="Akapitzlist"/>
        <w:numPr>
          <w:ilvl w:val="0"/>
          <w:numId w:val="69"/>
        </w:numPr>
        <w:spacing w:line="276" w:lineRule="auto"/>
        <w:jc w:val="both"/>
        <w:rPr>
          <w:rFonts w:ascii="Arial" w:hAnsi="Arial" w:cs="Arial"/>
          <w:sz w:val="22"/>
          <w:szCs w:val="22"/>
        </w:rPr>
      </w:pPr>
      <w:r w:rsidRPr="00B152B9">
        <w:rPr>
          <w:rFonts w:ascii="Arial" w:hAnsi="Arial" w:cs="Arial"/>
          <w:sz w:val="22"/>
          <w:szCs w:val="22"/>
        </w:rPr>
        <w:t>Wykonawca może powierzyć wykonanie części zamówienia podwykonawcy. W takim przypadku zobowiązany jest do wykazania w ofercie części zamówienia, której wykonanie zamierza powierzyć podwykonawcom -</w:t>
      </w:r>
      <w:r w:rsidRPr="00B152B9">
        <w:rPr>
          <w:rFonts w:ascii="Arial" w:hAnsi="Arial" w:cs="Arial"/>
          <w:b/>
          <w:iCs/>
          <w:sz w:val="22"/>
          <w:szCs w:val="22"/>
        </w:rPr>
        <w:t xml:space="preserve"> na/wg załącznika nr 8 do SIWZ </w:t>
      </w:r>
      <w:r w:rsidRPr="00B152B9">
        <w:rPr>
          <w:rFonts w:ascii="Arial" w:hAnsi="Arial" w:cs="Arial"/>
          <w:i/>
          <w:iCs/>
          <w:sz w:val="22"/>
          <w:szCs w:val="22"/>
        </w:rPr>
        <w:t xml:space="preserve">– </w:t>
      </w:r>
      <w:r w:rsidRPr="00B152B9">
        <w:rPr>
          <w:rFonts w:ascii="Arial" w:hAnsi="Arial" w:cs="Arial"/>
          <w:b/>
          <w:bCs/>
          <w:sz w:val="22"/>
          <w:szCs w:val="22"/>
        </w:rPr>
        <w:t xml:space="preserve">należy dołączyć do oferty </w:t>
      </w:r>
      <w:r w:rsidRPr="00B152B9">
        <w:rPr>
          <w:rFonts w:ascii="Arial" w:hAnsi="Arial" w:cs="Arial"/>
          <w:bCs/>
          <w:sz w:val="22"/>
          <w:szCs w:val="22"/>
        </w:rPr>
        <w:t>(</w:t>
      </w:r>
      <w:r w:rsidRPr="00B152B9">
        <w:rPr>
          <w:rFonts w:ascii="Arial" w:hAnsi="Arial" w:cs="Arial"/>
          <w:i/>
          <w:iCs/>
          <w:sz w:val="22"/>
          <w:szCs w:val="22"/>
        </w:rPr>
        <w:t>jeśli występuje)</w:t>
      </w:r>
      <w:r w:rsidRPr="00B152B9">
        <w:rPr>
          <w:rFonts w:ascii="Arial" w:hAnsi="Arial" w:cs="Arial"/>
          <w:b/>
          <w:iCs/>
          <w:sz w:val="22"/>
          <w:szCs w:val="22"/>
        </w:rPr>
        <w:t>.</w:t>
      </w:r>
    </w:p>
    <w:p w:rsidR="00F5419B" w:rsidRPr="00B152B9" w:rsidRDefault="00B152B9" w:rsidP="009307DB">
      <w:pPr>
        <w:pStyle w:val="Akapitzlist"/>
        <w:numPr>
          <w:ilvl w:val="0"/>
          <w:numId w:val="69"/>
        </w:numPr>
        <w:spacing w:line="276" w:lineRule="auto"/>
      </w:pPr>
      <w:r w:rsidRPr="00B152B9">
        <w:rPr>
          <w:rFonts w:ascii="Arial" w:hAnsi="Arial" w:cs="Arial"/>
          <w:sz w:val="22"/>
          <w:szCs w:val="22"/>
        </w:rPr>
        <w:t>Warunki dotyczące warunki umowy podwykonawczej określa wzór umowy stanowiący załącznik do SIWZ.</w:t>
      </w:r>
    </w:p>
    <w:p w:rsidR="000D59E3" w:rsidRPr="000D59E3" w:rsidRDefault="000D59E3" w:rsidP="000D59E3">
      <w:pPr>
        <w:autoSpaceDE w:val="0"/>
        <w:autoSpaceDN w:val="0"/>
        <w:adjustRightInd w:val="0"/>
        <w:rPr>
          <w:color w:val="000000"/>
          <w:sz w:val="22"/>
          <w:szCs w:val="22"/>
        </w:rPr>
      </w:pPr>
      <w:bookmarkStart w:id="46" w:name="_Toc465419686"/>
    </w:p>
    <w:p w:rsidR="000D59E3" w:rsidRPr="000D59E3" w:rsidRDefault="000D59E3" w:rsidP="00C35FC8">
      <w:pPr>
        <w:pStyle w:val="Nagwek2"/>
        <w:numPr>
          <w:ilvl w:val="0"/>
          <w:numId w:val="44"/>
        </w:numPr>
        <w:spacing w:after="120"/>
        <w:ind w:hanging="674"/>
        <w:rPr>
          <w:rFonts w:ascii="Arial" w:hAnsi="Arial" w:cs="Arial"/>
          <w:sz w:val="22"/>
          <w:szCs w:val="22"/>
          <w:highlight w:val="lightGray"/>
        </w:rPr>
      </w:pPr>
      <w:bookmarkStart w:id="47" w:name="_Hlk482870897"/>
      <w:r w:rsidRPr="000D59E3">
        <w:rPr>
          <w:rFonts w:ascii="Arial" w:hAnsi="Arial" w:cs="Arial"/>
          <w:color w:val="000000"/>
          <w:sz w:val="22"/>
          <w:szCs w:val="22"/>
          <w:highlight w:val="lightGray"/>
        </w:rPr>
        <w:t>UDOSTĘPNIANIE DOKUMENTÓW POSTĘPOWANIA</w:t>
      </w:r>
    </w:p>
    <w:p w:rsidR="000D59E3" w:rsidRDefault="000D59E3" w:rsidP="000D59E3">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sidR="001135BC">
        <w:rPr>
          <w:rFonts w:ascii="Arial" w:hAnsi="Arial" w:cs="Arial"/>
          <w:b w:val="0"/>
          <w:color w:val="000000"/>
          <w:sz w:val="22"/>
          <w:szCs w:val="22"/>
        </w:rPr>
        <w:t xml:space="preserve"> r. / Dz. U. z 2016 r. poz. </w:t>
      </w:r>
      <w:r w:rsidR="00D959C0" w:rsidRPr="008D577A">
        <w:rPr>
          <w:rFonts w:ascii="Arial" w:hAnsi="Arial" w:cs="Arial"/>
          <w:b w:val="0"/>
          <w:color w:val="000000"/>
          <w:sz w:val="22"/>
          <w:szCs w:val="22"/>
        </w:rPr>
        <w:t>1128</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103E95" w:rsidRPr="00103E95" w:rsidRDefault="00103E95" w:rsidP="00103E95">
      <w:pPr>
        <w:rPr>
          <w:highlight w:val="lightGray"/>
        </w:rPr>
      </w:pPr>
    </w:p>
    <w:bookmarkEnd w:id="47"/>
    <w:p w:rsidR="00D07F44" w:rsidRPr="000747AB" w:rsidRDefault="00D07F44" w:rsidP="00C35FC8">
      <w:pPr>
        <w:pStyle w:val="Nagwek2"/>
        <w:numPr>
          <w:ilvl w:val="0"/>
          <w:numId w:val="44"/>
        </w:numPr>
        <w:spacing w:after="120"/>
        <w:ind w:hanging="674"/>
        <w:rPr>
          <w:rFonts w:ascii="Arial" w:hAnsi="Arial" w:cs="Arial"/>
          <w:sz w:val="22"/>
          <w:szCs w:val="22"/>
          <w:highlight w:val="lightGray"/>
        </w:rPr>
      </w:pPr>
      <w:r w:rsidRPr="000747AB">
        <w:rPr>
          <w:rFonts w:ascii="Arial" w:hAnsi="Arial" w:cs="Arial"/>
          <w:sz w:val="22"/>
          <w:szCs w:val="22"/>
          <w:highlight w:val="lightGray"/>
        </w:rPr>
        <w:lastRenderedPageBreak/>
        <w:t>ZAMAWIAJACY NIE PRZEWIDUJE ZWROTU KOSZTÓW UDZIAŁU</w:t>
      </w:r>
      <w:r w:rsidRPr="000747AB">
        <w:rPr>
          <w:rFonts w:ascii="Arial" w:hAnsi="Arial" w:cs="Arial"/>
          <w:sz w:val="22"/>
          <w:szCs w:val="22"/>
          <w:highlight w:val="lightGray"/>
        </w:rPr>
        <w:br/>
        <w:t xml:space="preserve">W </w:t>
      </w:r>
      <w:r w:rsidR="00394F55" w:rsidRPr="000747AB">
        <w:rPr>
          <w:rFonts w:ascii="Arial" w:hAnsi="Arial" w:cs="Arial"/>
          <w:sz w:val="22"/>
          <w:szCs w:val="22"/>
          <w:highlight w:val="lightGray"/>
        </w:rPr>
        <w:t>POSTĘPOWANIU z</w:t>
      </w:r>
      <w:r w:rsidRPr="000747AB">
        <w:rPr>
          <w:rFonts w:ascii="Arial" w:hAnsi="Arial" w:cs="Arial"/>
          <w:sz w:val="22"/>
          <w:szCs w:val="22"/>
          <w:highlight w:val="lightGray"/>
        </w:rPr>
        <w:t xml:space="preserve"> zastrzeżeniem 93 ust. 4 PZP</w:t>
      </w:r>
      <w:bookmarkEnd w:id="46"/>
    </w:p>
    <w:p w:rsidR="00C65BE0" w:rsidRPr="000747AB" w:rsidRDefault="00C65BE0" w:rsidP="00C35FC8">
      <w:pPr>
        <w:pStyle w:val="Nagwek2"/>
        <w:numPr>
          <w:ilvl w:val="0"/>
          <w:numId w:val="44"/>
        </w:numPr>
        <w:spacing w:after="120"/>
        <w:ind w:hanging="674"/>
        <w:rPr>
          <w:rFonts w:ascii="Arial" w:hAnsi="Arial" w:cs="Arial"/>
          <w:sz w:val="22"/>
          <w:szCs w:val="22"/>
          <w:highlight w:val="lightGray"/>
        </w:rPr>
      </w:pPr>
      <w:bookmarkStart w:id="48" w:name="_Toc465419687"/>
      <w:r w:rsidRPr="000747AB">
        <w:rPr>
          <w:rFonts w:ascii="Arial" w:hAnsi="Arial" w:cs="Arial"/>
          <w:sz w:val="22"/>
          <w:szCs w:val="22"/>
          <w:highlight w:val="lightGray"/>
        </w:rPr>
        <w:t>ZAMAWIAJĄCY NIE PRZEWIDUJE UDZIELENIA ZALICZEK NA POCZETWYKONANIA ZAMÓWIENIA</w:t>
      </w:r>
      <w:bookmarkEnd w:id="48"/>
    </w:p>
    <w:p w:rsidR="00C65BE0" w:rsidRPr="000747AB" w:rsidRDefault="00C65BE0" w:rsidP="00C35FC8">
      <w:pPr>
        <w:pStyle w:val="Nagwek2"/>
        <w:numPr>
          <w:ilvl w:val="0"/>
          <w:numId w:val="44"/>
        </w:numPr>
        <w:spacing w:after="120"/>
        <w:ind w:hanging="674"/>
        <w:rPr>
          <w:rFonts w:ascii="Arial" w:hAnsi="Arial" w:cs="Arial"/>
          <w:sz w:val="22"/>
          <w:szCs w:val="22"/>
          <w:highlight w:val="lightGray"/>
        </w:rPr>
      </w:pPr>
      <w:bookmarkStart w:id="49" w:name="_Toc465419688"/>
      <w:r w:rsidRPr="000747AB">
        <w:rPr>
          <w:rFonts w:ascii="Arial" w:hAnsi="Arial" w:cs="Arial"/>
          <w:sz w:val="22"/>
          <w:szCs w:val="22"/>
          <w:highlight w:val="lightGray"/>
        </w:rPr>
        <w:t xml:space="preserve">POUCZENIE O ŚRODKACH OCHRONY PRAWNEJ </w:t>
      </w:r>
      <w:r w:rsidR="00394F55" w:rsidRPr="000747AB">
        <w:rPr>
          <w:rFonts w:ascii="Arial" w:hAnsi="Arial" w:cs="Arial"/>
          <w:sz w:val="22"/>
          <w:szCs w:val="22"/>
          <w:highlight w:val="lightGray"/>
        </w:rPr>
        <w:t>PRZYSŁUGUJĄCYCH WYKONAWCY</w:t>
      </w:r>
      <w:r w:rsidRPr="000747AB">
        <w:rPr>
          <w:rFonts w:ascii="Arial" w:hAnsi="Arial" w:cs="Arial"/>
          <w:sz w:val="22"/>
          <w:szCs w:val="22"/>
          <w:highlight w:val="lightGray"/>
        </w:rPr>
        <w:t xml:space="preserve"> W TOKU POSTĘPOWANIA O UDZIELENIE ZAMÓWIENIA.</w:t>
      </w:r>
      <w:bookmarkEnd w:id="49"/>
    </w:p>
    <w:p w:rsidR="00272D18" w:rsidRPr="0032345E" w:rsidRDefault="00272D18" w:rsidP="00272D18">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272D18" w:rsidRDefault="00272D18" w:rsidP="00272D18">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D36220" w:rsidRPr="0032345E" w:rsidRDefault="00D36220" w:rsidP="00272D18">
      <w:pPr>
        <w:autoSpaceDE w:val="0"/>
        <w:autoSpaceDN w:val="0"/>
        <w:adjustRightInd w:val="0"/>
        <w:ind w:left="709"/>
        <w:jc w:val="both"/>
        <w:rPr>
          <w:rFonts w:ascii="Arial" w:hAnsi="Arial" w:cs="Arial"/>
          <w:sz w:val="22"/>
          <w:szCs w:val="22"/>
        </w:rPr>
      </w:pPr>
    </w:p>
    <w:p w:rsidR="00272D18" w:rsidRPr="0032345E" w:rsidRDefault="00272D18" w:rsidP="00272D18">
      <w:pPr>
        <w:pStyle w:val="Akapitzlist"/>
        <w:numPr>
          <w:ilvl w:val="1"/>
          <w:numId w:val="44"/>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272D18" w:rsidRPr="0032345E" w:rsidRDefault="00272D18" w:rsidP="00272D18">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272D18" w:rsidRPr="00632A2A" w:rsidRDefault="00272D18" w:rsidP="00272D18">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272D18" w:rsidRPr="00632A2A" w:rsidRDefault="00272D18" w:rsidP="00272D18">
      <w:pPr>
        <w:pStyle w:val="Akapitzlist"/>
        <w:numPr>
          <w:ilvl w:val="1"/>
          <w:numId w:val="44"/>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272D18" w:rsidRDefault="00272D18" w:rsidP="00272D18">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9A2F52" w:rsidRDefault="009A2F52" w:rsidP="009A2F52">
      <w:pPr>
        <w:widowControl w:val="0"/>
        <w:autoSpaceDE w:val="0"/>
        <w:autoSpaceDN w:val="0"/>
        <w:adjustRightInd w:val="0"/>
        <w:rPr>
          <w:rFonts w:ascii="Arial" w:hAnsi="Arial" w:cs="Arial"/>
        </w:rPr>
      </w:pPr>
    </w:p>
    <w:p w:rsidR="00A36A55" w:rsidRPr="00651FE7" w:rsidRDefault="00A36A55" w:rsidP="00A36A55">
      <w:pPr>
        <w:pStyle w:val="Akapitzlist"/>
        <w:numPr>
          <w:ilvl w:val="0"/>
          <w:numId w:val="44"/>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A36A55" w:rsidRPr="00651FE7" w:rsidRDefault="00A36A55" w:rsidP="00A36A55">
      <w:pPr>
        <w:spacing w:line="276" w:lineRule="auto"/>
        <w:jc w:val="both"/>
        <w:rPr>
          <w:rFonts w:ascii="Arial" w:hAnsi="Arial" w:cs="Arial"/>
          <w:sz w:val="22"/>
          <w:szCs w:val="22"/>
        </w:rPr>
      </w:pPr>
    </w:p>
    <w:p w:rsidR="00D959C0" w:rsidRPr="004B4863" w:rsidRDefault="00D959C0" w:rsidP="00D959C0">
      <w:pPr>
        <w:spacing w:line="276" w:lineRule="auto"/>
        <w:jc w:val="both"/>
        <w:rPr>
          <w:rFonts w:ascii="Arial" w:hAnsi="Arial" w:cs="Arial"/>
          <w:sz w:val="22"/>
          <w:szCs w:val="22"/>
        </w:rPr>
      </w:pPr>
      <w:r w:rsidRPr="004B4863">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D959C0" w:rsidRPr="004B4863" w:rsidRDefault="00D959C0" w:rsidP="00D959C0">
      <w:pPr>
        <w:spacing w:line="276" w:lineRule="auto"/>
        <w:jc w:val="both"/>
        <w:rPr>
          <w:rFonts w:ascii="Arial" w:hAnsi="Arial" w:cs="Arial"/>
          <w:sz w:val="22"/>
          <w:szCs w:val="22"/>
        </w:rPr>
      </w:pPr>
      <w:r w:rsidRPr="004B4863">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D959C0" w:rsidRPr="004B4863" w:rsidRDefault="00D959C0" w:rsidP="00D959C0">
      <w:pPr>
        <w:spacing w:line="276" w:lineRule="auto"/>
        <w:jc w:val="both"/>
        <w:rPr>
          <w:rFonts w:ascii="Arial" w:hAnsi="Arial" w:cs="Arial"/>
          <w:sz w:val="22"/>
          <w:szCs w:val="22"/>
        </w:rPr>
      </w:pPr>
      <w:r w:rsidRPr="004B4863">
        <w:rPr>
          <w:rFonts w:ascii="Arial" w:hAnsi="Arial" w:cs="Arial"/>
          <w:sz w:val="22"/>
          <w:szCs w:val="22"/>
        </w:rPr>
        <w:t xml:space="preserve">2) W  każdej sprawie dotyczącej Państwa danych osobowych można się skontaktować </w:t>
      </w:r>
      <w:r w:rsidRPr="004B4863">
        <w:rPr>
          <w:rFonts w:ascii="Arial" w:hAnsi="Arial" w:cs="Arial"/>
          <w:sz w:val="22"/>
          <w:szCs w:val="22"/>
        </w:rPr>
        <w:br/>
        <w:t>z Inspektorem Ochrony Danych  za pośrednictwem   adresu e-mail: iod@swieszyno.pl;</w:t>
      </w:r>
    </w:p>
    <w:p w:rsidR="00D959C0" w:rsidRPr="004B4863" w:rsidRDefault="00D959C0" w:rsidP="00D959C0">
      <w:pPr>
        <w:spacing w:line="276" w:lineRule="auto"/>
        <w:jc w:val="both"/>
        <w:rPr>
          <w:rFonts w:ascii="Arial" w:hAnsi="Arial" w:cs="Arial"/>
          <w:sz w:val="22"/>
          <w:szCs w:val="22"/>
        </w:rPr>
      </w:pPr>
      <w:r w:rsidRPr="004B4863">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D959C0" w:rsidRPr="004B4863" w:rsidRDefault="00D959C0" w:rsidP="00D959C0">
      <w:pPr>
        <w:spacing w:line="276" w:lineRule="auto"/>
        <w:jc w:val="both"/>
        <w:rPr>
          <w:rFonts w:ascii="Arial" w:hAnsi="Arial" w:cs="Arial"/>
          <w:sz w:val="22"/>
          <w:szCs w:val="22"/>
        </w:rPr>
      </w:pPr>
      <w:r w:rsidRPr="004B4863">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w:t>
      </w:r>
      <w:r w:rsidRPr="004B4863">
        <w:rPr>
          <w:rFonts w:ascii="Arial" w:hAnsi="Arial" w:cs="Arial"/>
          <w:sz w:val="22"/>
          <w:szCs w:val="22"/>
        </w:rPr>
        <w:lastRenderedPageBreak/>
        <w:t xml:space="preserve">2004 r. – Prawo zamówień publicznych (Dz. U. z 2018 r. poz. 1986 z późn. zm.), dalej „ustawa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D959C0" w:rsidRPr="004B4863" w:rsidRDefault="00D959C0" w:rsidP="00D959C0">
      <w:pPr>
        <w:spacing w:line="276" w:lineRule="auto"/>
        <w:jc w:val="both"/>
        <w:rPr>
          <w:rFonts w:ascii="Arial" w:hAnsi="Arial" w:cs="Arial"/>
          <w:sz w:val="22"/>
          <w:szCs w:val="22"/>
        </w:rPr>
      </w:pPr>
      <w:r w:rsidRPr="004B4863">
        <w:rPr>
          <w:rFonts w:ascii="Arial" w:hAnsi="Arial" w:cs="Arial"/>
          <w:sz w:val="22"/>
          <w:szCs w:val="22"/>
        </w:rPr>
        <w:t>5) Pani/Pana dane osobowe będą przechowywane przez okres 5 lat od dnia zakończenia postępowania o udzielenie zamówienia;</w:t>
      </w:r>
    </w:p>
    <w:p w:rsidR="00D959C0" w:rsidRPr="004B4863" w:rsidRDefault="00D959C0" w:rsidP="00D959C0">
      <w:pPr>
        <w:spacing w:line="276" w:lineRule="auto"/>
        <w:jc w:val="both"/>
        <w:rPr>
          <w:rFonts w:ascii="Arial" w:hAnsi="Arial" w:cs="Arial"/>
          <w:sz w:val="22"/>
          <w:szCs w:val="22"/>
        </w:rPr>
      </w:pPr>
      <w:r w:rsidRPr="004B4863">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4B4863">
        <w:rPr>
          <w:rFonts w:ascii="Arial" w:hAnsi="Arial" w:cs="Arial"/>
          <w:sz w:val="22"/>
          <w:szCs w:val="22"/>
        </w:rPr>
        <w:t>Pzp</w:t>
      </w:r>
      <w:proofErr w:type="spellEnd"/>
      <w:r w:rsidRPr="004B4863">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D959C0" w:rsidRPr="004B4863" w:rsidRDefault="00D959C0" w:rsidP="00D959C0">
      <w:pPr>
        <w:spacing w:line="276" w:lineRule="auto"/>
        <w:jc w:val="both"/>
        <w:rPr>
          <w:rFonts w:ascii="Arial" w:hAnsi="Arial" w:cs="Arial"/>
          <w:sz w:val="22"/>
          <w:szCs w:val="22"/>
        </w:rPr>
      </w:pPr>
      <w:r w:rsidRPr="004B4863">
        <w:rPr>
          <w:rFonts w:ascii="Arial" w:hAnsi="Arial" w:cs="Arial"/>
          <w:sz w:val="22"/>
          <w:szCs w:val="22"/>
        </w:rPr>
        <w:t xml:space="preserve">7) Obowiązek podania danych osobowych bezpośrednio Pani/Pana dotyczących jest wymogiem ustawowym określonym w przepisach ustawy </w:t>
      </w:r>
      <w:proofErr w:type="spellStart"/>
      <w:r w:rsidRPr="004B4863">
        <w:rPr>
          <w:rFonts w:ascii="Arial" w:hAnsi="Arial" w:cs="Arial"/>
          <w:sz w:val="22"/>
          <w:szCs w:val="22"/>
        </w:rPr>
        <w:t>Pzp</w:t>
      </w:r>
      <w:proofErr w:type="spellEnd"/>
      <w:r w:rsidRPr="004B4863">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A36A55" w:rsidRPr="008C6A42" w:rsidRDefault="00D959C0" w:rsidP="00D959C0">
      <w:pPr>
        <w:widowControl w:val="0"/>
        <w:autoSpaceDE w:val="0"/>
        <w:autoSpaceDN w:val="0"/>
        <w:adjustRightInd w:val="0"/>
        <w:spacing w:line="276" w:lineRule="auto"/>
        <w:rPr>
          <w:rFonts w:ascii="Arial" w:hAnsi="Arial" w:cs="Arial"/>
        </w:rPr>
      </w:pPr>
      <w:r w:rsidRPr="004B4863">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A003F1" w:rsidRPr="004B4863">
        <w:rPr>
          <w:rFonts w:ascii="Arial" w:hAnsi="Arial" w:cs="Arial"/>
          <w:sz w:val="22"/>
          <w:szCs w:val="22"/>
        </w:rPr>
        <w:t>.</w:t>
      </w:r>
      <w:r w:rsidR="00A36A55" w:rsidRPr="00651FE7">
        <w:rPr>
          <w:rFonts w:ascii="Arial" w:hAnsi="Arial" w:cs="Arial"/>
          <w:sz w:val="22"/>
          <w:szCs w:val="22"/>
          <w:highlight w:val="lightGray"/>
        </w:rPr>
        <w:br w:type="page"/>
      </w:r>
    </w:p>
    <w:p w:rsidR="009A2F52" w:rsidRDefault="009A2F52"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AF2D5A" w:rsidRDefault="00AF2D5A" w:rsidP="00341724">
      <w:pP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Pr="000747AB" w:rsidRDefault="009A2F52"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rsidR="004A3431" w:rsidRPr="000747AB" w:rsidRDefault="004A3431" w:rsidP="00340A20">
      <w:pPr>
        <w:rPr>
          <w:rFonts w:ascii="Arial" w:hAnsi="Arial" w:cs="Arial"/>
          <w:b/>
          <w:sz w:val="22"/>
          <w:szCs w:val="22"/>
        </w:rPr>
      </w:pPr>
    </w:p>
    <w:p w:rsidR="00340A20" w:rsidRPr="000747AB" w:rsidRDefault="00340A20">
      <w:pPr>
        <w:rPr>
          <w:rFonts w:ascii="Arial" w:hAnsi="Arial" w:cs="Arial"/>
          <w:sz w:val="22"/>
          <w:szCs w:val="22"/>
        </w:rPr>
      </w:pPr>
      <w:r w:rsidRPr="000747AB">
        <w:rPr>
          <w:rFonts w:ascii="Arial" w:hAnsi="Arial" w:cs="Arial"/>
          <w:sz w:val="22"/>
          <w:szCs w:val="22"/>
        </w:rPr>
        <w:br w:type="page"/>
      </w:r>
    </w:p>
    <w:p w:rsidR="00A1669E" w:rsidRPr="001D0A51" w:rsidRDefault="00A1669E" w:rsidP="00A1669E">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lastRenderedPageBreak/>
        <w:t xml:space="preserve">Załącznik nr </w:t>
      </w:r>
      <w:r w:rsidR="00EA7762">
        <w:rPr>
          <w:rFonts w:ascii="Arial" w:hAnsi="Arial" w:cs="Arial"/>
          <w:w w:val="130"/>
          <w:sz w:val="16"/>
          <w:szCs w:val="16"/>
        </w:rPr>
        <w:t>1</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 w:rsidR="00AF2D5A" w:rsidRPr="008C6A42" w:rsidRDefault="00AF2D5A" w:rsidP="00B03A7D"/>
    <w:p w:rsidR="00B03A7D" w:rsidRPr="008C6A42" w:rsidRDefault="00B03A7D" w:rsidP="00B03A7D">
      <w:pPr>
        <w:rPr>
          <w:rFonts w:ascii="Arial" w:hAnsi="Arial" w:cs="Arial"/>
          <w:sz w:val="20"/>
          <w:szCs w:val="20"/>
        </w:rPr>
      </w:pPr>
      <w:r w:rsidRPr="008C6A42">
        <w:rPr>
          <w:rFonts w:ascii="Arial" w:hAnsi="Arial" w:cs="Arial"/>
          <w:sz w:val="20"/>
          <w:szCs w:val="20"/>
        </w:rPr>
        <w:t xml:space="preserve">………………………………  </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 xml:space="preserve">……………………………                </w:t>
      </w:r>
    </w:p>
    <w:p w:rsidR="00B03A7D" w:rsidRPr="008C6A42" w:rsidRDefault="00B03A7D" w:rsidP="00B03A7D">
      <w:pPr>
        <w:rPr>
          <w:rFonts w:ascii="Arial" w:hAnsi="Arial" w:cs="Arial"/>
          <w:sz w:val="20"/>
          <w:szCs w:val="20"/>
        </w:rPr>
      </w:pPr>
      <w:r w:rsidRPr="008C6A42">
        <w:rPr>
          <w:rFonts w:ascii="Arial" w:hAnsi="Arial" w:cs="Arial"/>
          <w:sz w:val="20"/>
          <w:szCs w:val="20"/>
        </w:rPr>
        <w:t>(nazwa i adres wykonawcy)</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(miejscowość, data)</w:t>
      </w:r>
    </w:p>
    <w:p w:rsidR="00B03A7D" w:rsidRPr="008C6A42" w:rsidRDefault="00B03A7D" w:rsidP="00B03A7D">
      <w:pPr>
        <w:rPr>
          <w:rFonts w:ascii="Arial" w:hAnsi="Arial" w:cs="Arial"/>
          <w:sz w:val="20"/>
          <w:szCs w:val="20"/>
        </w:rPr>
      </w:pP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r w:rsidRPr="008C6A42">
        <w:rPr>
          <w:rFonts w:ascii="Arial" w:hAnsi="Arial" w:cs="Arial"/>
          <w:b/>
          <w:sz w:val="32"/>
          <w:szCs w:val="32"/>
          <w:u w:val="single"/>
        </w:rPr>
        <w:t>FORMULARZ OFERTOWY</w:t>
      </w:r>
    </w:p>
    <w:p w:rsidR="00B03A7D" w:rsidRDefault="00B03A7D" w:rsidP="00B03A7D">
      <w:pPr>
        <w:widowControl w:val="0"/>
        <w:autoSpaceDE w:val="0"/>
        <w:autoSpaceDN w:val="0"/>
        <w:adjustRightInd w:val="0"/>
        <w:jc w:val="center"/>
        <w:rPr>
          <w:rFonts w:ascii="Arial" w:hAnsi="Arial" w:cs="Arial"/>
          <w:b/>
          <w:u w:val="single"/>
        </w:rPr>
      </w:pPr>
    </w:p>
    <w:p w:rsidR="00783E3B" w:rsidRPr="00FC513C" w:rsidRDefault="00783E3B" w:rsidP="00B03A7D">
      <w:pPr>
        <w:widowControl w:val="0"/>
        <w:autoSpaceDE w:val="0"/>
        <w:autoSpaceDN w:val="0"/>
        <w:adjustRightInd w:val="0"/>
        <w:jc w:val="center"/>
        <w:rPr>
          <w:rFonts w:ascii="Arial" w:hAnsi="Arial" w:cs="Arial"/>
          <w:b/>
          <w:u w:val="single"/>
        </w:rPr>
      </w:pPr>
    </w:p>
    <w:p w:rsidR="00B03A7D" w:rsidRPr="00FC513C" w:rsidRDefault="00B03A7D" w:rsidP="00B03A7D">
      <w:pPr>
        <w:widowControl w:val="0"/>
        <w:autoSpaceDE w:val="0"/>
        <w:autoSpaceDN w:val="0"/>
        <w:adjustRightInd w:val="0"/>
        <w:jc w:val="center"/>
        <w:rPr>
          <w:rFonts w:ascii="Arial" w:hAnsi="Arial" w:cs="Arial"/>
        </w:rPr>
      </w:pPr>
    </w:p>
    <w:p w:rsidR="00B03A7D" w:rsidRPr="00103E95" w:rsidRDefault="00B03A7D" w:rsidP="00B03A7D">
      <w:pPr>
        <w:jc w:val="both"/>
        <w:rPr>
          <w:rFonts w:ascii="Arial" w:hAnsi="Arial" w:cs="Arial"/>
          <w:bCs/>
          <w:sz w:val="22"/>
          <w:szCs w:val="22"/>
        </w:rPr>
      </w:pPr>
      <w:r w:rsidRPr="00103E95">
        <w:rPr>
          <w:rFonts w:ascii="Arial" w:hAnsi="Arial" w:cs="Arial"/>
          <w:bCs/>
          <w:sz w:val="22"/>
          <w:szCs w:val="22"/>
        </w:rPr>
        <w:t>Odpowiadając na ogłoszenie o przetargu nieograniczonym na realizację zadania:</w:t>
      </w:r>
    </w:p>
    <w:p w:rsidR="00B03A7D" w:rsidRPr="00103E95" w:rsidRDefault="00B03A7D" w:rsidP="00B03A7D">
      <w:pPr>
        <w:jc w:val="both"/>
        <w:rPr>
          <w:rFonts w:ascii="Arial" w:hAnsi="Arial" w:cs="Arial"/>
          <w:bCs/>
          <w:sz w:val="22"/>
          <w:szCs w:val="22"/>
        </w:rPr>
      </w:pPr>
    </w:p>
    <w:p w:rsidR="00F77536" w:rsidRDefault="00F77536" w:rsidP="00F77536">
      <w:pPr>
        <w:widowControl w:val="0"/>
        <w:suppressAutoHyphens/>
        <w:overflowPunct w:val="0"/>
        <w:spacing w:line="276" w:lineRule="auto"/>
        <w:jc w:val="center"/>
        <w:textAlignment w:val="baseline"/>
        <w:rPr>
          <w:rFonts w:ascii="Arial" w:hAnsi="Arial" w:cs="Arial"/>
          <w:b/>
          <w:color w:val="00000A"/>
          <w:sz w:val="22"/>
          <w:szCs w:val="22"/>
        </w:rPr>
      </w:pPr>
      <w:r w:rsidRPr="00103E95">
        <w:rPr>
          <w:rFonts w:ascii="Arial" w:hAnsi="Arial" w:cs="Arial"/>
          <w:b/>
          <w:spacing w:val="-4"/>
          <w:sz w:val="22"/>
          <w:szCs w:val="22"/>
        </w:rPr>
        <w:t xml:space="preserve">Pełnienie funkcji inspektora nadzoru na zadaniu </w:t>
      </w:r>
      <w:proofErr w:type="spellStart"/>
      <w:r w:rsidRPr="00103E95">
        <w:rPr>
          <w:rFonts w:ascii="Arial" w:hAnsi="Arial" w:cs="Arial"/>
          <w:b/>
          <w:spacing w:val="-4"/>
          <w:sz w:val="22"/>
          <w:szCs w:val="22"/>
        </w:rPr>
        <w:t>pn</w:t>
      </w:r>
      <w:proofErr w:type="spellEnd"/>
      <w:r w:rsidRPr="00103E95">
        <w:rPr>
          <w:rFonts w:ascii="Arial" w:hAnsi="Arial" w:cs="Arial"/>
          <w:b/>
          <w:spacing w:val="-4"/>
          <w:sz w:val="22"/>
          <w:szCs w:val="22"/>
        </w:rPr>
        <w:t>:</w:t>
      </w:r>
      <w:r>
        <w:rPr>
          <w:rFonts w:ascii="Arial" w:hAnsi="Arial" w:cs="Arial"/>
          <w:b/>
          <w:spacing w:val="-4"/>
          <w:sz w:val="22"/>
          <w:szCs w:val="22"/>
        </w:rPr>
        <w:t xml:space="preserve"> </w:t>
      </w:r>
      <w:r w:rsidRPr="003523A1">
        <w:rPr>
          <w:rFonts w:ascii="Arial" w:hAnsi="Arial" w:cs="Arial"/>
          <w:b/>
          <w:color w:val="00000A"/>
          <w:sz w:val="22"/>
          <w:szCs w:val="22"/>
        </w:rPr>
        <w:t xml:space="preserve">„Marginalizacja deficytów obszaru Zegrza Pomorskiego Budowa (przebudowa) lokalnej oczyszczalni ścieków </w:t>
      </w:r>
      <w:r w:rsidR="003A4D59">
        <w:rPr>
          <w:rFonts w:ascii="Arial" w:hAnsi="Arial" w:cs="Arial"/>
          <w:b/>
          <w:color w:val="00000A"/>
          <w:sz w:val="22"/>
          <w:szCs w:val="22"/>
        </w:rPr>
        <w:br/>
      </w:r>
      <w:r w:rsidRPr="003523A1">
        <w:rPr>
          <w:rFonts w:ascii="Arial" w:hAnsi="Arial" w:cs="Arial"/>
          <w:b/>
          <w:color w:val="00000A"/>
          <w:sz w:val="22"/>
          <w:szCs w:val="22"/>
        </w:rPr>
        <w:t>w miejscowości Zegrze Pomorskie</w:t>
      </w:r>
      <w:r>
        <w:rPr>
          <w:rFonts w:ascii="Arial" w:hAnsi="Arial" w:cs="Arial"/>
          <w:b/>
          <w:color w:val="00000A"/>
          <w:sz w:val="22"/>
          <w:szCs w:val="22"/>
        </w:rPr>
        <w:t>”</w:t>
      </w:r>
    </w:p>
    <w:p w:rsidR="00EA7762" w:rsidRDefault="00EA7762" w:rsidP="00B03A7D">
      <w:pPr>
        <w:autoSpaceDE w:val="0"/>
        <w:autoSpaceDN w:val="0"/>
        <w:adjustRightInd w:val="0"/>
        <w:jc w:val="center"/>
        <w:rPr>
          <w:rFonts w:ascii="Arial" w:hAnsi="Arial" w:cs="Arial"/>
          <w:b/>
          <w:sz w:val="22"/>
          <w:szCs w:val="22"/>
          <w:highlight w:val="yellow"/>
        </w:rPr>
      </w:pPr>
    </w:p>
    <w:p w:rsidR="003A4D59" w:rsidRPr="00103E95" w:rsidRDefault="003A4D59" w:rsidP="00B03A7D">
      <w:pPr>
        <w:autoSpaceDE w:val="0"/>
        <w:autoSpaceDN w:val="0"/>
        <w:adjustRightInd w:val="0"/>
        <w:jc w:val="center"/>
        <w:rPr>
          <w:rFonts w:ascii="Arial" w:hAnsi="Arial" w:cs="Arial"/>
          <w:b/>
          <w:sz w:val="22"/>
          <w:szCs w:val="22"/>
          <w:highlight w:val="yellow"/>
        </w:rPr>
      </w:pPr>
    </w:p>
    <w:p w:rsidR="00B03A7D" w:rsidRPr="00103E95" w:rsidRDefault="00B03A7D" w:rsidP="00FC513C">
      <w:pPr>
        <w:widowControl w:val="0"/>
        <w:autoSpaceDE w:val="0"/>
        <w:autoSpaceDN w:val="0"/>
        <w:adjustRightInd w:val="0"/>
        <w:jc w:val="both"/>
        <w:rPr>
          <w:rFonts w:ascii="Arial" w:hAnsi="Arial" w:cs="Arial"/>
          <w:sz w:val="22"/>
          <w:szCs w:val="22"/>
        </w:rPr>
      </w:pPr>
      <w:r w:rsidRPr="00103E95">
        <w:rPr>
          <w:rFonts w:ascii="Arial" w:hAnsi="Arial" w:cs="Arial"/>
          <w:sz w:val="22"/>
          <w:szCs w:val="22"/>
        </w:rPr>
        <w:t>Oferuję/</w:t>
      </w:r>
      <w:proofErr w:type="spellStart"/>
      <w:r w:rsidRPr="00103E95">
        <w:rPr>
          <w:rFonts w:ascii="Arial" w:hAnsi="Arial" w:cs="Arial"/>
          <w:sz w:val="22"/>
          <w:szCs w:val="22"/>
        </w:rPr>
        <w:t>emy</w:t>
      </w:r>
      <w:proofErr w:type="spellEnd"/>
      <w:r w:rsidRPr="00103E95">
        <w:rPr>
          <w:rFonts w:ascii="Arial" w:hAnsi="Arial" w:cs="Arial"/>
          <w:sz w:val="22"/>
          <w:szCs w:val="22"/>
        </w:rPr>
        <w:t xml:space="preserve"> wykonanie przedmiotu zamówienia zgodnie z wymogami zawartymi </w:t>
      </w:r>
      <w:r w:rsidRPr="00103E95">
        <w:rPr>
          <w:rFonts w:ascii="Arial" w:hAnsi="Arial" w:cs="Arial"/>
          <w:sz w:val="22"/>
          <w:szCs w:val="22"/>
        </w:rPr>
        <w:br/>
        <w:t>w Specyfikacji Istotnych Warunków Zamówienia na następujących warunkach:</w:t>
      </w:r>
    </w:p>
    <w:p w:rsidR="00903B14" w:rsidRDefault="00903B14" w:rsidP="00903B14">
      <w:pPr>
        <w:widowControl w:val="0"/>
        <w:suppressAutoHyphens/>
        <w:overflowPunct w:val="0"/>
        <w:spacing w:line="276" w:lineRule="auto"/>
        <w:jc w:val="both"/>
        <w:textAlignment w:val="baseline"/>
        <w:rPr>
          <w:rFonts w:ascii="Arial" w:hAnsi="Arial" w:cs="Arial"/>
          <w:b/>
          <w:color w:val="00000A"/>
          <w:sz w:val="22"/>
          <w:szCs w:val="22"/>
        </w:rPr>
      </w:pPr>
    </w:p>
    <w:p w:rsidR="00903B14" w:rsidRPr="00103E95" w:rsidRDefault="00903B14" w:rsidP="00B03A7D">
      <w:pPr>
        <w:widowControl w:val="0"/>
        <w:autoSpaceDE w:val="0"/>
        <w:autoSpaceDN w:val="0"/>
        <w:adjustRightInd w:val="0"/>
        <w:spacing w:line="276" w:lineRule="auto"/>
        <w:jc w:val="both"/>
        <w:rPr>
          <w:rFonts w:ascii="Arial" w:hAnsi="Arial" w:cs="Arial"/>
          <w:sz w:val="22"/>
          <w:szCs w:val="22"/>
        </w:rPr>
      </w:pPr>
    </w:p>
    <w:p w:rsidR="00025403" w:rsidRPr="00015A49" w:rsidRDefault="00025403" w:rsidP="00025403">
      <w:pPr>
        <w:widowControl w:val="0"/>
        <w:numPr>
          <w:ilvl w:val="0"/>
          <w:numId w:val="80"/>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025403" w:rsidRPr="00015A49" w:rsidRDefault="00025403" w:rsidP="00025403">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025403" w:rsidRPr="00015A49" w:rsidRDefault="00025403" w:rsidP="00025403">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025403" w:rsidRDefault="00025403" w:rsidP="00025403">
      <w:pPr>
        <w:widowControl w:val="0"/>
        <w:suppressAutoHyphens/>
        <w:overflowPunct w:val="0"/>
        <w:spacing w:line="276" w:lineRule="auto"/>
        <w:jc w:val="both"/>
        <w:textAlignment w:val="baseline"/>
        <w:rPr>
          <w:rFonts w:ascii="Arial" w:hAnsi="Arial" w:cs="Arial"/>
          <w:b/>
          <w:color w:val="00000A"/>
          <w:sz w:val="22"/>
          <w:szCs w:val="22"/>
        </w:rPr>
      </w:pPr>
    </w:p>
    <w:p w:rsidR="00A1669E" w:rsidRPr="00C402B9" w:rsidRDefault="00B03A7D" w:rsidP="009545B4">
      <w:pPr>
        <w:pStyle w:val="Akapitzlist"/>
        <w:widowControl w:val="0"/>
        <w:numPr>
          <w:ilvl w:val="0"/>
          <w:numId w:val="80"/>
        </w:numPr>
        <w:autoSpaceDE w:val="0"/>
        <w:autoSpaceDN w:val="0"/>
        <w:adjustRightInd w:val="0"/>
        <w:jc w:val="both"/>
        <w:rPr>
          <w:rFonts w:ascii="Arial" w:hAnsi="Arial" w:cs="Arial"/>
          <w:b/>
          <w:bCs/>
          <w:sz w:val="22"/>
          <w:szCs w:val="22"/>
        </w:rPr>
      </w:pPr>
      <w:r w:rsidRPr="00C402B9">
        <w:rPr>
          <w:rFonts w:ascii="Arial" w:hAnsi="Arial" w:cs="Arial"/>
          <w:b/>
          <w:sz w:val="22"/>
          <w:szCs w:val="22"/>
        </w:rPr>
        <w:t xml:space="preserve">W kryterium </w:t>
      </w:r>
      <w:r w:rsidR="00BC4AAD" w:rsidRPr="00C402B9">
        <w:rPr>
          <w:rFonts w:ascii="Arial" w:hAnsi="Arial" w:cs="Arial"/>
          <w:b/>
          <w:sz w:val="22"/>
          <w:szCs w:val="22"/>
        </w:rPr>
        <w:t xml:space="preserve">- </w:t>
      </w:r>
      <w:r w:rsidR="00975306" w:rsidRPr="00C402B9">
        <w:rPr>
          <w:rFonts w:ascii="Arial" w:hAnsi="Arial" w:cs="Arial"/>
          <w:b/>
          <w:sz w:val="22"/>
          <w:szCs w:val="22"/>
        </w:rPr>
        <w:t xml:space="preserve">Doświadczenie </w:t>
      </w:r>
      <w:r w:rsidR="00A003F1">
        <w:rPr>
          <w:rFonts w:ascii="Arial" w:hAnsi="Arial" w:cs="Arial"/>
          <w:b/>
          <w:sz w:val="22"/>
          <w:szCs w:val="22"/>
        </w:rPr>
        <w:t xml:space="preserve">koordynatora kierującego pracą zespołu inspektorów </w:t>
      </w:r>
      <w:r w:rsidR="00393348">
        <w:rPr>
          <w:rFonts w:ascii="Arial" w:hAnsi="Arial" w:cs="Arial"/>
          <w:b/>
          <w:sz w:val="22"/>
          <w:szCs w:val="22"/>
        </w:rPr>
        <w:t>n</w:t>
      </w:r>
      <w:r w:rsidR="00A003F1">
        <w:rPr>
          <w:rFonts w:ascii="Arial" w:hAnsi="Arial" w:cs="Arial"/>
          <w:b/>
          <w:sz w:val="22"/>
          <w:szCs w:val="22"/>
        </w:rPr>
        <w:t>adzoru inwestorskiego</w:t>
      </w:r>
    </w:p>
    <w:p w:rsidR="00EF3E92" w:rsidRPr="00C402B9" w:rsidRDefault="00EF3E92" w:rsidP="00103E95">
      <w:pPr>
        <w:autoSpaceDE w:val="0"/>
        <w:autoSpaceDN w:val="0"/>
        <w:adjustRightInd w:val="0"/>
        <w:spacing w:line="276" w:lineRule="auto"/>
        <w:jc w:val="both"/>
        <w:rPr>
          <w:rFonts w:ascii="Arial" w:hAnsi="Arial" w:cs="Arial"/>
          <w:i/>
          <w:iCs/>
          <w:sz w:val="22"/>
          <w:szCs w:val="22"/>
        </w:rPr>
      </w:pPr>
      <w:r w:rsidRPr="00C402B9">
        <w:rPr>
          <w:rFonts w:ascii="Arial" w:hAnsi="Arial" w:cs="Arial"/>
          <w:b/>
          <w:bCs/>
          <w:sz w:val="22"/>
          <w:szCs w:val="22"/>
        </w:rPr>
        <w:t>Oświadczamy, że: osoba: ……….……………………………</w:t>
      </w:r>
      <w:r w:rsidR="002D6045" w:rsidRPr="00C402B9">
        <w:rPr>
          <w:rFonts w:ascii="Arial" w:hAnsi="Arial" w:cs="Arial"/>
          <w:b/>
          <w:bCs/>
          <w:sz w:val="22"/>
          <w:szCs w:val="22"/>
        </w:rPr>
        <w:t>……</w:t>
      </w:r>
      <w:r w:rsidRPr="00C402B9">
        <w:rPr>
          <w:rFonts w:ascii="Arial" w:hAnsi="Arial" w:cs="Arial"/>
          <w:b/>
          <w:bCs/>
          <w:sz w:val="22"/>
          <w:szCs w:val="22"/>
        </w:rPr>
        <w:t xml:space="preserve">………... </w:t>
      </w:r>
      <w:r w:rsidRPr="00C402B9">
        <w:rPr>
          <w:rFonts w:ascii="Arial" w:hAnsi="Arial" w:cs="Arial"/>
          <w:i/>
          <w:iCs/>
          <w:sz w:val="22"/>
          <w:szCs w:val="22"/>
        </w:rPr>
        <w:t>(wpisać imię</w:t>
      </w:r>
      <w:r w:rsidR="00103E95" w:rsidRPr="00C402B9">
        <w:rPr>
          <w:rFonts w:ascii="Arial" w:hAnsi="Arial" w:cs="Arial"/>
          <w:i/>
          <w:iCs/>
          <w:sz w:val="22"/>
          <w:szCs w:val="22"/>
        </w:rPr>
        <w:br/>
      </w:r>
      <w:r w:rsidRPr="00C402B9">
        <w:rPr>
          <w:rFonts w:ascii="Arial" w:hAnsi="Arial" w:cs="Arial"/>
          <w:i/>
          <w:iCs/>
          <w:sz w:val="22"/>
          <w:szCs w:val="22"/>
        </w:rPr>
        <w:t>i nazwisko</w:t>
      </w:r>
      <w:r w:rsidRPr="00C402B9">
        <w:rPr>
          <w:rFonts w:ascii="Arial" w:hAnsi="Arial" w:cs="Arial"/>
          <w:sz w:val="22"/>
          <w:szCs w:val="22"/>
        </w:rPr>
        <w:t xml:space="preserve">), </w:t>
      </w:r>
      <w:r w:rsidRPr="00C402B9">
        <w:rPr>
          <w:rFonts w:ascii="Arial" w:hAnsi="Arial" w:cs="Arial"/>
          <w:b/>
          <w:bCs/>
          <w:sz w:val="22"/>
          <w:szCs w:val="22"/>
        </w:rPr>
        <w:t xml:space="preserve">która będzie pełnić funkcje: jako </w:t>
      </w:r>
      <w:r w:rsidR="00D36220">
        <w:rPr>
          <w:rFonts w:ascii="Arial" w:hAnsi="Arial" w:cs="Arial"/>
          <w:b/>
          <w:bCs/>
          <w:sz w:val="22"/>
          <w:szCs w:val="22"/>
        </w:rPr>
        <w:t>koordynator</w:t>
      </w:r>
      <w:r w:rsidRPr="00C402B9">
        <w:rPr>
          <w:rFonts w:ascii="Arial" w:hAnsi="Arial" w:cs="Arial"/>
          <w:b/>
          <w:bCs/>
          <w:sz w:val="22"/>
          <w:szCs w:val="22"/>
        </w:rPr>
        <w:t xml:space="preserve"> </w:t>
      </w:r>
      <w:r w:rsidRPr="00C402B9">
        <w:rPr>
          <w:rFonts w:ascii="Arial" w:hAnsi="Arial" w:cs="Arial"/>
          <w:sz w:val="22"/>
          <w:szCs w:val="22"/>
        </w:rPr>
        <w:t xml:space="preserve">posiada doświadczenie </w:t>
      </w:r>
      <w:r w:rsidR="00103E95" w:rsidRPr="00C402B9">
        <w:rPr>
          <w:rFonts w:ascii="Arial" w:hAnsi="Arial" w:cs="Arial"/>
          <w:sz w:val="22"/>
          <w:szCs w:val="22"/>
        </w:rPr>
        <w:br/>
      </w:r>
      <w:r w:rsidRPr="005A7645">
        <w:rPr>
          <w:rFonts w:ascii="Arial" w:hAnsi="Arial" w:cs="Arial"/>
          <w:sz w:val="22"/>
          <w:szCs w:val="22"/>
        </w:rPr>
        <w:t>w pełnieniu funkcji inspektora nadzoru inwestorskiego</w:t>
      </w:r>
      <w:r w:rsidR="00D36220" w:rsidRPr="005A7645">
        <w:rPr>
          <w:rFonts w:ascii="Arial" w:hAnsi="Arial" w:cs="Arial"/>
          <w:sz w:val="22"/>
          <w:szCs w:val="22"/>
        </w:rPr>
        <w:t>/ kierowniku budowy (kontraktu</w:t>
      </w:r>
      <w:r w:rsidR="00367E27" w:rsidRPr="005A7645">
        <w:rPr>
          <w:rFonts w:ascii="Arial" w:hAnsi="Arial" w:cs="Arial"/>
          <w:sz w:val="22"/>
          <w:szCs w:val="22"/>
        </w:rPr>
        <w:t>)</w:t>
      </w:r>
      <w:r w:rsidRPr="005A7645">
        <w:rPr>
          <w:rFonts w:ascii="Arial" w:hAnsi="Arial" w:cs="Arial"/>
          <w:sz w:val="22"/>
          <w:szCs w:val="22"/>
        </w:rPr>
        <w:t xml:space="preserve"> </w:t>
      </w:r>
      <w:r w:rsidR="008E1603" w:rsidRPr="005A7645">
        <w:rPr>
          <w:rFonts w:ascii="Arial" w:hAnsi="Arial" w:cs="Arial"/>
          <w:sz w:val="22"/>
          <w:szCs w:val="22"/>
        </w:rPr>
        <w:t xml:space="preserve">nad realizacją </w:t>
      </w:r>
      <w:r w:rsidR="00025403" w:rsidRPr="005A7645">
        <w:rPr>
          <w:rFonts w:ascii="Arial" w:hAnsi="Arial" w:cs="Arial"/>
          <w:sz w:val="22"/>
          <w:szCs w:val="22"/>
        </w:rPr>
        <w:t xml:space="preserve">roboty budowlanej </w:t>
      </w:r>
      <w:r w:rsidR="00025403" w:rsidRPr="005A7645">
        <w:rPr>
          <w:rFonts w:ascii="Arial" w:hAnsi="Arial" w:cs="Arial"/>
          <w:spacing w:val="-2"/>
          <w:sz w:val="22"/>
          <w:szCs w:val="22"/>
        </w:rPr>
        <w:t xml:space="preserve">polegającej </w:t>
      </w:r>
      <w:r w:rsidR="00025403" w:rsidRPr="005A7645">
        <w:rPr>
          <w:rFonts w:ascii="Arial" w:hAnsi="Arial" w:cs="Arial"/>
          <w:sz w:val="22"/>
          <w:szCs w:val="22"/>
        </w:rPr>
        <w:t xml:space="preserve">na budowie/przebudowie </w:t>
      </w:r>
      <w:r w:rsidR="00D36220" w:rsidRPr="005A7645">
        <w:rPr>
          <w:rFonts w:ascii="Arial" w:hAnsi="Arial" w:cs="Arial"/>
          <w:sz w:val="22"/>
          <w:szCs w:val="22"/>
        </w:rPr>
        <w:t>oczyszczalni ścieków</w:t>
      </w:r>
      <w:r w:rsidR="00025403" w:rsidRPr="005A7645">
        <w:rPr>
          <w:rFonts w:ascii="Arial" w:hAnsi="Arial" w:cs="Arial"/>
          <w:sz w:val="22"/>
          <w:szCs w:val="22"/>
        </w:rPr>
        <w:t xml:space="preserve"> </w:t>
      </w:r>
      <w:bookmarkStart w:id="50" w:name="_Hlk8717082"/>
      <w:r w:rsidR="00367E27" w:rsidRPr="005A7645">
        <w:rPr>
          <w:rFonts w:ascii="Arial" w:hAnsi="Arial" w:cs="Arial"/>
          <w:sz w:val="22"/>
          <w:szCs w:val="22"/>
        </w:rPr>
        <w:br/>
      </w:r>
      <w:r w:rsidR="00025403" w:rsidRPr="003A4D59">
        <w:rPr>
          <w:rFonts w:ascii="Arial" w:hAnsi="Arial" w:cs="Arial"/>
          <w:sz w:val="22"/>
          <w:szCs w:val="22"/>
        </w:rPr>
        <w:t xml:space="preserve">o wartości robót budowlanych </w:t>
      </w:r>
      <w:bookmarkEnd w:id="50"/>
      <w:r w:rsidR="00025403" w:rsidRPr="003A4D59">
        <w:rPr>
          <w:rFonts w:ascii="Arial" w:hAnsi="Arial" w:cs="Arial"/>
          <w:sz w:val="22"/>
          <w:szCs w:val="22"/>
        </w:rPr>
        <w:t xml:space="preserve">min </w:t>
      </w:r>
      <w:r w:rsidR="00367E27" w:rsidRPr="003A4D59">
        <w:rPr>
          <w:rFonts w:ascii="Arial" w:hAnsi="Arial" w:cs="Arial"/>
          <w:sz w:val="22"/>
          <w:szCs w:val="22"/>
        </w:rPr>
        <w:t>1</w:t>
      </w:r>
      <w:r w:rsidR="00D36220" w:rsidRPr="003A4D59">
        <w:rPr>
          <w:rFonts w:ascii="Arial" w:hAnsi="Arial" w:cs="Arial"/>
          <w:sz w:val="22"/>
          <w:szCs w:val="22"/>
        </w:rPr>
        <w:t xml:space="preserve"> 0</w:t>
      </w:r>
      <w:r w:rsidR="00025403" w:rsidRPr="003A4D59">
        <w:rPr>
          <w:rFonts w:ascii="Arial" w:hAnsi="Arial" w:cs="Arial"/>
          <w:sz w:val="22"/>
          <w:szCs w:val="22"/>
        </w:rPr>
        <w:t xml:space="preserve">00 000,00 zł brutto </w:t>
      </w:r>
      <w:r w:rsidRPr="003A4D59">
        <w:rPr>
          <w:rFonts w:ascii="Arial" w:hAnsi="Arial" w:cs="Arial"/>
          <w:i/>
          <w:iCs/>
          <w:sz w:val="22"/>
          <w:szCs w:val="22"/>
        </w:rPr>
        <w:t>(zaznaczyć odpowiednio</w:t>
      </w:r>
      <w:r w:rsidRPr="005A7645">
        <w:rPr>
          <w:rFonts w:ascii="Arial" w:hAnsi="Arial" w:cs="Arial"/>
          <w:i/>
          <w:iCs/>
          <w:sz w:val="22"/>
          <w:szCs w:val="22"/>
        </w:rPr>
        <w:t>)</w:t>
      </w:r>
      <w:r w:rsidRPr="00C402B9">
        <w:rPr>
          <w:rFonts w:ascii="Arial" w:hAnsi="Arial" w:cs="Arial"/>
          <w:i/>
          <w:iCs/>
          <w:sz w:val="22"/>
          <w:szCs w:val="22"/>
        </w:rPr>
        <w:t xml:space="preserve"> </w:t>
      </w:r>
    </w:p>
    <w:p w:rsidR="000566C6" w:rsidRPr="00C402B9" w:rsidRDefault="000566C6" w:rsidP="000566C6">
      <w:pPr>
        <w:autoSpaceDE w:val="0"/>
        <w:autoSpaceDN w:val="0"/>
        <w:adjustRightInd w:val="0"/>
        <w:spacing w:after="38" w:line="276" w:lineRule="auto"/>
        <w:rPr>
          <w:rFonts w:ascii="Arial" w:hAnsi="Arial" w:cs="Arial"/>
          <w:sz w:val="22"/>
          <w:szCs w:val="22"/>
        </w:rPr>
      </w:pPr>
      <w:r w:rsidRPr="00C402B9">
        <w:rPr>
          <w:rFonts w:ascii="Arial" w:hAnsi="Arial" w:cs="Arial"/>
          <w:sz w:val="22"/>
          <w:szCs w:val="22"/>
        </w:rPr>
        <w:t xml:space="preserve"> brak </w:t>
      </w:r>
    </w:p>
    <w:p w:rsidR="00EF3E92" w:rsidRPr="00C402B9" w:rsidRDefault="00EF3E92" w:rsidP="00103E95">
      <w:pPr>
        <w:autoSpaceDE w:val="0"/>
        <w:autoSpaceDN w:val="0"/>
        <w:adjustRightInd w:val="0"/>
        <w:spacing w:after="38" w:line="276" w:lineRule="auto"/>
        <w:rPr>
          <w:rFonts w:ascii="Arial" w:hAnsi="Arial" w:cs="Arial"/>
          <w:sz w:val="22"/>
          <w:szCs w:val="22"/>
        </w:rPr>
      </w:pPr>
      <w:r w:rsidRPr="00C402B9">
        <w:rPr>
          <w:rFonts w:ascii="Arial" w:hAnsi="Arial" w:cs="Arial"/>
          <w:sz w:val="22"/>
          <w:szCs w:val="22"/>
        </w:rPr>
        <w:t xml:space="preserve"> </w:t>
      </w:r>
      <w:r w:rsidR="002D6045" w:rsidRPr="00C402B9">
        <w:rPr>
          <w:rFonts w:ascii="Arial" w:hAnsi="Arial" w:cs="Arial"/>
          <w:sz w:val="22"/>
          <w:szCs w:val="22"/>
        </w:rPr>
        <w:t>na jednej budowie /przebudowie</w:t>
      </w:r>
    </w:p>
    <w:p w:rsidR="00EF3E92" w:rsidRPr="00C402B9" w:rsidRDefault="00EF3E92" w:rsidP="00FC513C">
      <w:pPr>
        <w:autoSpaceDE w:val="0"/>
        <w:autoSpaceDN w:val="0"/>
        <w:adjustRightInd w:val="0"/>
        <w:spacing w:after="38"/>
        <w:rPr>
          <w:rFonts w:ascii="Arial" w:hAnsi="Arial" w:cs="Arial"/>
          <w:sz w:val="22"/>
          <w:szCs w:val="22"/>
        </w:rPr>
      </w:pPr>
      <w:r w:rsidRPr="00C402B9">
        <w:rPr>
          <w:rFonts w:ascii="Arial" w:hAnsi="Arial" w:cs="Arial"/>
          <w:sz w:val="22"/>
          <w:szCs w:val="22"/>
        </w:rPr>
        <w:t xml:space="preserve"> </w:t>
      </w:r>
      <w:r w:rsidR="002D6045" w:rsidRPr="00C402B9">
        <w:rPr>
          <w:rFonts w:ascii="Arial" w:hAnsi="Arial" w:cs="Arial"/>
          <w:sz w:val="22"/>
          <w:szCs w:val="22"/>
        </w:rPr>
        <w:t>na dwóch budowach /przebudowach</w:t>
      </w:r>
      <w:r w:rsidRPr="00C402B9">
        <w:rPr>
          <w:rFonts w:ascii="Arial" w:hAnsi="Arial" w:cs="Arial"/>
          <w:sz w:val="22"/>
          <w:szCs w:val="22"/>
        </w:rPr>
        <w:t xml:space="preserve"> </w:t>
      </w:r>
    </w:p>
    <w:p w:rsidR="002D6045" w:rsidRPr="00C402B9" w:rsidRDefault="002D6045" w:rsidP="00FC513C">
      <w:pPr>
        <w:autoSpaceDE w:val="0"/>
        <w:autoSpaceDN w:val="0"/>
        <w:adjustRightInd w:val="0"/>
        <w:spacing w:after="38"/>
        <w:rPr>
          <w:rFonts w:ascii="Arial" w:hAnsi="Arial" w:cs="Arial"/>
          <w:sz w:val="22"/>
          <w:szCs w:val="22"/>
        </w:rPr>
      </w:pPr>
      <w:r w:rsidRPr="00C402B9">
        <w:rPr>
          <w:rFonts w:ascii="Arial" w:hAnsi="Arial" w:cs="Arial"/>
          <w:sz w:val="22"/>
          <w:szCs w:val="22"/>
        </w:rPr>
        <w:t xml:space="preserve"> na trzech </w:t>
      </w:r>
      <w:r w:rsidR="00A003F1">
        <w:rPr>
          <w:rFonts w:ascii="Arial" w:hAnsi="Arial" w:cs="Arial"/>
          <w:sz w:val="22"/>
          <w:szCs w:val="22"/>
        </w:rPr>
        <w:t xml:space="preserve">lub więcej </w:t>
      </w:r>
      <w:r w:rsidRPr="00C402B9">
        <w:rPr>
          <w:rFonts w:ascii="Arial" w:hAnsi="Arial" w:cs="Arial"/>
          <w:sz w:val="22"/>
          <w:szCs w:val="22"/>
        </w:rPr>
        <w:t xml:space="preserve">budowach /przebudowach </w:t>
      </w:r>
    </w:p>
    <w:p w:rsidR="00724C61" w:rsidRDefault="00724C61" w:rsidP="00724C61">
      <w:pPr>
        <w:pStyle w:val="Tekstpodstawowywcity2"/>
        <w:autoSpaceDE w:val="0"/>
        <w:autoSpaceDN w:val="0"/>
        <w:adjustRightInd w:val="0"/>
        <w:spacing w:line="276" w:lineRule="auto"/>
        <w:ind w:left="0"/>
        <w:rPr>
          <w:b/>
          <w:sz w:val="22"/>
          <w:szCs w:val="22"/>
        </w:rPr>
      </w:pPr>
      <w:r w:rsidRPr="00015A49">
        <w:rPr>
          <w:b/>
          <w:sz w:val="22"/>
          <w:szCs w:val="22"/>
        </w:rPr>
        <w:t>Zgodnie z załączonym wykaze</w:t>
      </w:r>
      <w:r w:rsidR="000C736E">
        <w:rPr>
          <w:b/>
          <w:sz w:val="22"/>
          <w:szCs w:val="22"/>
        </w:rPr>
        <w:t>m - załącznik nr 6</w:t>
      </w:r>
    </w:p>
    <w:p w:rsidR="00E22910" w:rsidRDefault="00E22910" w:rsidP="00EF3E92">
      <w:pPr>
        <w:pStyle w:val="Akapitzlist"/>
        <w:widowControl w:val="0"/>
        <w:autoSpaceDE w:val="0"/>
        <w:autoSpaceDN w:val="0"/>
        <w:adjustRightInd w:val="0"/>
        <w:spacing w:line="276" w:lineRule="auto"/>
        <w:ind w:left="0"/>
        <w:jc w:val="both"/>
        <w:rPr>
          <w:rFonts w:ascii="Arial" w:hAnsi="Arial" w:cs="Arial"/>
          <w:b/>
          <w:sz w:val="16"/>
          <w:szCs w:val="16"/>
          <w:highlight w:val="yellow"/>
        </w:rPr>
      </w:pPr>
    </w:p>
    <w:p w:rsidR="00724C61" w:rsidRDefault="00724C61" w:rsidP="00EF3E92">
      <w:pPr>
        <w:pStyle w:val="Akapitzlist"/>
        <w:widowControl w:val="0"/>
        <w:autoSpaceDE w:val="0"/>
        <w:autoSpaceDN w:val="0"/>
        <w:adjustRightInd w:val="0"/>
        <w:spacing w:line="276" w:lineRule="auto"/>
        <w:ind w:left="0"/>
        <w:jc w:val="both"/>
        <w:rPr>
          <w:rFonts w:ascii="Arial" w:hAnsi="Arial" w:cs="Arial"/>
          <w:b/>
          <w:sz w:val="16"/>
          <w:szCs w:val="16"/>
          <w:highlight w:val="yellow"/>
        </w:rPr>
      </w:pPr>
    </w:p>
    <w:p w:rsidR="00B03A7D" w:rsidRPr="00103E95" w:rsidRDefault="00B03A7D" w:rsidP="009545B4">
      <w:pPr>
        <w:pStyle w:val="Akapitzlist"/>
        <w:widowControl w:val="0"/>
        <w:numPr>
          <w:ilvl w:val="0"/>
          <w:numId w:val="80"/>
        </w:numPr>
        <w:autoSpaceDE w:val="0"/>
        <w:autoSpaceDN w:val="0"/>
        <w:adjustRightInd w:val="0"/>
        <w:spacing w:line="276" w:lineRule="auto"/>
        <w:ind w:left="0" w:firstLine="0"/>
        <w:jc w:val="both"/>
        <w:rPr>
          <w:rFonts w:ascii="Arial" w:hAnsi="Arial" w:cs="Arial"/>
          <w:b/>
          <w:sz w:val="22"/>
          <w:szCs w:val="22"/>
        </w:rPr>
      </w:pPr>
      <w:r w:rsidRPr="00103E95">
        <w:rPr>
          <w:rFonts w:ascii="Arial" w:hAnsi="Arial" w:cs="Arial"/>
          <w:b/>
          <w:sz w:val="22"/>
          <w:szCs w:val="22"/>
        </w:rPr>
        <w:lastRenderedPageBreak/>
        <w:t xml:space="preserve">W kryterium </w:t>
      </w:r>
      <w:r w:rsidR="00BC4AAD" w:rsidRPr="00103E95">
        <w:rPr>
          <w:rFonts w:ascii="Arial" w:hAnsi="Arial" w:cs="Arial"/>
          <w:b/>
          <w:sz w:val="22"/>
          <w:szCs w:val="22"/>
        </w:rPr>
        <w:t xml:space="preserve">termin </w:t>
      </w:r>
      <w:r w:rsidR="00EF3E92" w:rsidRPr="00103E95">
        <w:rPr>
          <w:rFonts w:ascii="Arial" w:hAnsi="Arial" w:cs="Arial"/>
          <w:b/>
          <w:sz w:val="22"/>
          <w:szCs w:val="22"/>
        </w:rPr>
        <w:t>płatności faktury</w:t>
      </w:r>
      <w:r w:rsidRPr="00103E95">
        <w:rPr>
          <w:rFonts w:ascii="Arial" w:hAnsi="Arial" w:cs="Arial"/>
          <w:b/>
          <w:sz w:val="22"/>
          <w:szCs w:val="22"/>
        </w:rPr>
        <w:t>:</w:t>
      </w:r>
    </w:p>
    <w:p w:rsidR="00B03A7D" w:rsidRPr="00103E95" w:rsidRDefault="00EA70DC" w:rsidP="00C35FC8">
      <w:pPr>
        <w:pStyle w:val="Tekstpodstawowywcity2"/>
        <w:numPr>
          <w:ilvl w:val="0"/>
          <w:numId w:val="52"/>
        </w:numPr>
        <w:spacing w:line="276" w:lineRule="auto"/>
        <w:rPr>
          <w:sz w:val="22"/>
          <w:szCs w:val="22"/>
        </w:rPr>
      </w:pPr>
      <w:r w:rsidRPr="00103E95">
        <w:rPr>
          <w:sz w:val="22"/>
          <w:szCs w:val="22"/>
        </w:rPr>
        <w:t>T</w:t>
      </w:r>
      <w:r w:rsidR="00342B06" w:rsidRPr="00103E95">
        <w:rPr>
          <w:sz w:val="22"/>
          <w:szCs w:val="22"/>
        </w:rPr>
        <w:t>ermin</w:t>
      </w:r>
      <w:r w:rsidR="00824C34" w:rsidRPr="00103E95">
        <w:rPr>
          <w:sz w:val="22"/>
          <w:szCs w:val="22"/>
        </w:rPr>
        <w:t xml:space="preserve"> </w:t>
      </w:r>
      <w:r w:rsidR="00EF3E92" w:rsidRPr="00103E95">
        <w:rPr>
          <w:sz w:val="22"/>
          <w:szCs w:val="22"/>
        </w:rPr>
        <w:t>płatności faktury 14 dni</w:t>
      </w:r>
    </w:p>
    <w:p w:rsidR="00BC4AAD" w:rsidRPr="00103E95" w:rsidRDefault="00EA70DC" w:rsidP="00C35FC8">
      <w:pPr>
        <w:pStyle w:val="Tekstpodstawowywcity2"/>
        <w:numPr>
          <w:ilvl w:val="0"/>
          <w:numId w:val="52"/>
        </w:numPr>
        <w:spacing w:line="276" w:lineRule="auto"/>
        <w:rPr>
          <w:sz w:val="22"/>
          <w:szCs w:val="22"/>
        </w:rPr>
      </w:pPr>
      <w:r w:rsidRPr="00103E95">
        <w:rPr>
          <w:sz w:val="22"/>
          <w:szCs w:val="22"/>
        </w:rPr>
        <w:t>T</w:t>
      </w:r>
      <w:r w:rsidR="00342B06" w:rsidRPr="00103E95">
        <w:rPr>
          <w:sz w:val="22"/>
          <w:szCs w:val="22"/>
        </w:rPr>
        <w:t>ermin</w:t>
      </w:r>
      <w:r w:rsidR="00824C34" w:rsidRPr="00103E95">
        <w:rPr>
          <w:sz w:val="22"/>
          <w:szCs w:val="22"/>
        </w:rPr>
        <w:t xml:space="preserve"> </w:t>
      </w:r>
      <w:r w:rsidR="00EF3E92" w:rsidRPr="00103E95">
        <w:rPr>
          <w:sz w:val="22"/>
          <w:szCs w:val="22"/>
        </w:rPr>
        <w:t>płatności faktury 21 dni</w:t>
      </w:r>
    </w:p>
    <w:p w:rsidR="00342B06" w:rsidRPr="00103E95" w:rsidRDefault="00C613A7" w:rsidP="00C35FC8">
      <w:pPr>
        <w:pStyle w:val="Tekstpodstawowywcity2"/>
        <w:numPr>
          <w:ilvl w:val="0"/>
          <w:numId w:val="52"/>
        </w:numPr>
        <w:autoSpaceDE w:val="0"/>
        <w:autoSpaceDN w:val="0"/>
        <w:adjustRightInd w:val="0"/>
        <w:spacing w:line="276" w:lineRule="auto"/>
        <w:rPr>
          <w:bCs/>
          <w:sz w:val="22"/>
          <w:szCs w:val="22"/>
        </w:rPr>
      </w:pPr>
      <w:r w:rsidRPr="00103E95">
        <w:rPr>
          <w:sz w:val="22"/>
          <w:szCs w:val="22"/>
        </w:rPr>
        <w:t>T</w:t>
      </w:r>
      <w:r w:rsidR="00342B06" w:rsidRPr="00103E95">
        <w:rPr>
          <w:sz w:val="22"/>
          <w:szCs w:val="22"/>
        </w:rPr>
        <w:t xml:space="preserve">ermin </w:t>
      </w:r>
      <w:r w:rsidR="00EF3E92" w:rsidRPr="00103E95">
        <w:rPr>
          <w:sz w:val="22"/>
          <w:szCs w:val="22"/>
        </w:rPr>
        <w:t>płatności faktury 30 dni</w:t>
      </w:r>
    </w:p>
    <w:p w:rsidR="00B03A7D" w:rsidRPr="00103E95" w:rsidRDefault="00B03A7D" w:rsidP="00342B06">
      <w:pPr>
        <w:pStyle w:val="Tekstpodstawowywcity2"/>
        <w:autoSpaceDE w:val="0"/>
        <w:autoSpaceDN w:val="0"/>
        <w:adjustRightInd w:val="0"/>
        <w:spacing w:line="276" w:lineRule="auto"/>
        <w:ind w:left="0"/>
        <w:rPr>
          <w:bCs/>
          <w:sz w:val="22"/>
          <w:szCs w:val="22"/>
        </w:rPr>
      </w:pPr>
      <w:r w:rsidRPr="00103E95">
        <w:rPr>
          <w:bCs/>
          <w:sz w:val="22"/>
          <w:szCs w:val="22"/>
        </w:rPr>
        <w:t xml:space="preserve">Proszę zaznaczyć </w:t>
      </w:r>
      <w:r w:rsidR="00BC4AAD" w:rsidRPr="00103E95">
        <w:rPr>
          <w:bCs/>
          <w:sz w:val="22"/>
          <w:szCs w:val="22"/>
        </w:rPr>
        <w:t xml:space="preserve">zaoferowany termin </w:t>
      </w:r>
      <w:r w:rsidR="00EF3E92" w:rsidRPr="00103E95">
        <w:rPr>
          <w:bCs/>
          <w:sz w:val="22"/>
          <w:szCs w:val="22"/>
        </w:rPr>
        <w:t>płatności</w:t>
      </w:r>
      <w:r w:rsidRPr="00103E95">
        <w:rPr>
          <w:bCs/>
          <w:sz w:val="22"/>
          <w:szCs w:val="22"/>
        </w:rPr>
        <w:t xml:space="preserve"> </w:t>
      </w:r>
    </w:p>
    <w:p w:rsidR="00025403" w:rsidRDefault="00025403" w:rsidP="00B03A7D">
      <w:pPr>
        <w:widowControl w:val="0"/>
        <w:autoSpaceDE w:val="0"/>
        <w:autoSpaceDN w:val="0"/>
        <w:adjustRightInd w:val="0"/>
        <w:rPr>
          <w:rFonts w:ascii="Arial" w:hAnsi="Arial" w:cs="Arial"/>
          <w:b/>
          <w:sz w:val="22"/>
          <w:szCs w:val="22"/>
        </w:rPr>
      </w:pP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Dane dotyczące Zamawiającego:</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Gmina  Świeszyno</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 xml:space="preserve">Świeszyno 71, 76-024 Świeszyno </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 xml:space="preserve">tel.  94  316 </w:t>
      </w:r>
      <w:r w:rsidR="00EA7762" w:rsidRPr="00103E95">
        <w:rPr>
          <w:rFonts w:ascii="Arial" w:hAnsi="Arial" w:cs="Arial"/>
          <w:b/>
          <w:sz w:val="22"/>
          <w:szCs w:val="22"/>
        </w:rPr>
        <w:t>01</w:t>
      </w:r>
      <w:r w:rsidRPr="00103E95">
        <w:rPr>
          <w:rFonts w:ascii="Arial" w:hAnsi="Arial" w:cs="Arial"/>
          <w:b/>
          <w:sz w:val="22"/>
          <w:szCs w:val="22"/>
        </w:rPr>
        <w:t xml:space="preserve"> </w:t>
      </w:r>
      <w:r w:rsidR="00EA7762" w:rsidRPr="00103E95">
        <w:rPr>
          <w:rFonts w:ascii="Arial" w:hAnsi="Arial" w:cs="Arial"/>
          <w:b/>
          <w:sz w:val="22"/>
          <w:szCs w:val="22"/>
        </w:rPr>
        <w:t>2</w:t>
      </w:r>
      <w:r w:rsidRPr="00103E95">
        <w:rPr>
          <w:rFonts w:ascii="Arial" w:hAnsi="Arial" w:cs="Arial"/>
          <w:b/>
          <w:sz w:val="22"/>
          <w:szCs w:val="22"/>
        </w:rPr>
        <w:t>0 / faks 94 316 14 91</w:t>
      </w:r>
    </w:p>
    <w:p w:rsidR="00103E95" w:rsidRDefault="00103E95" w:rsidP="00B03A7D">
      <w:pPr>
        <w:widowControl w:val="0"/>
        <w:autoSpaceDE w:val="0"/>
        <w:autoSpaceDN w:val="0"/>
        <w:adjustRightInd w:val="0"/>
        <w:spacing w:line="360" w:lineRule="auto"/>
        <w:jc w:val="both"/>
        <w:rPr>
          <w:rFonts w:ascii="Arial" w:hAnsi="Arial" w:cs="Arial"/>
          <w:b/>
          <w:sz w:val="22"/>
          <w:szCs w:val="22"/>
        </w:rPr>
      </w:pPr>
    </w:p>
    <w:p w:rsidR="00B03A7D" w:rsidRPr="00103E95" w:rsidRDefault="00B03A7D" w:rsidP="00B03A7D">
      <w:pPr>
        <w:widowControl w:val="0"/>
        <w:autoSpaceDE w:val="0"/>
        <w:autoSpaceDN w:val="0"/>
        <w:adjustRightInd w:val="0"/>
        <w:spacing w:line="360" w:lineRule="auto"/>
        <w:jc w:val="both"/>
        <w:rPr>
          <w:rFonts w:ascii="Arial" w:hAnsi="Arial" w:cs="Arial"/>
          <w:b/>
          <w:sz w:val="22"/>
          <w:szCs w:val="22"/>
        </w:rPr>
      </w:pPr>
      <w:r w:rsidRPr="00103E95">
        <w:rPr>
          <w:rFonts w:ascii="Arial" w:hAnsi="Arial" w:cs="Arial"/>
          <w:b/>
          <w:sz w:val="22"/>
          <w:szCs w:val="22"/>
        </w:rPr>
        <w:t>Dane dotyczące Wykonawcy:</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Nazwa....................................................................................................................</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Siedziba..................................................................................woj................</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telefonu/faksu..............................................................................................</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NIP...............................................................................................................</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REGON..........................................................................................................</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Osoba do kontaktu:(imię, nazwisko, nr telefonu, fax., adres e-mail)</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rPr>
          <w:rFonts w:ascii="Arial" w:hAnsi="Arial" w:cs="Arial"/>
          <w:sz w:val="22"/>
          <w:szCs w:val="22"/>
        </w:rPr>
      </w:pPr>
      <w:r w:rsidRPr="00103E95">
        <w:rPr>
          <w:rFonts w:ascii="Arial" w:hAnsi="Arial" w:cs="Arial"/>
          <w:b/>
          <w:sz w:val="22"/>
          <w:szCs w:val="22"/>
        </w:rPr>
        <w:t>Zobowiązania Wykonawcy:</w:t>
      </w:r>
    </w:p>
    <w:p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Oświadczam/my, że podana kwota ofertowa obejmuje wszelkie koszty związane z wykonaniem przedmiotu zamówienia;</w:t>
      </w:r>
    </w:p>
    <w:p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 xml:space="preserve"> Oświadczam/my, że zapoznałem/liśmy się z treścią SIWZ dla niniejszego zamówienia, akceptuję/jemy ją bez ograniczeń.</w:t>
      </w:r>
    </w:p>
    <w:p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Oświadczam/my, że uważam/my się związani niniejszą ofertą przez okres 30 dni od daty upływu terminu składania ofert;</w:t>
      </w:r>
    </w:p>
    <w:p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 xml:space="preserve">Akceptuję/my termin wykonania zamówienia oraz warunki </w:t>
      </w:r>
      <w:r w:rsidR="00D2757A" w:rsidRPr="00103E95">
        <w:rPr>
          <w:rFonts w:ascii="Arial" w:hAnsi="Arial" w:cs="Arial"/>
          <w:sz w:val="22"/>
          <w:szCs w:val="22"/>
        </w:rPr>
        <w:t xml:space="preserve">płatności </w:t>
      </w:r>
      <w:r w:rsidR="002E7EFB" w:rsidRPr="00103E95">
        <w:rPr>
          <w:rFonts w:ascii="Arial" w:hAnsi="Arial" w:cs="Arial"/>
          <w:sz w:val="22"/>
          <w:szCs w:val="22"/>
        </w:rPr>
        <w:t>i</w:t>
      </w:r>
      <w:r w:rsidR="00D2757A" w:rsidRPr="00103E95">
        <w:rPr>
          <w:rFonts w:ascii="Arial" w:hAnsi="Arial" w:cs="Arial"/>
          <w:sz w:val="22"/>
          <w:szCs w:val="22"/>
        </w:rPr>
        <w:t xml:space="preserve"> warunki gwarancji </w:t>
      </w:r>
      <w:r w:rsidRPr="00103E95">
        <w:rPr>
          <w:rFonts w:ascii="Arial" w:hAnsi="Arial" w:cs="Arial"/>
          <w:sz w:val="22"/>
          <w:szCs w:val="22"/>
        </w:rPr>
        <w:t>określon</w:t>
      </w:r>
      <w:r w:rsidR="00673C51" w:rsidRPr="00103E95">
        <w:rPr>
          <w:rFonts w:ascii="Arial" w:hAnsi="Arial" w:cs="Arial"/>
          <w:sz w:val="22"/>
          <w:szCs w:val="22"/>
        </w:rPr>
        <w:t>e</w:t>
      </w:r>
      <w:r w:rsidRPr="00103E95">
        <w:rPr>
          <w:rFonts w:ascii="Arial" w:hAnsi="Arial" w:cs="Arial"/>
          <w:sz w:val="22"/>
          <w:szCs w:val="22"/>
        </w:rPr>
        <w:t xml:space="preserve"> przez Zamawiającego w SIWZ;</w:t>
      </w:r>
    </w:p>
    <w:p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Gwarantuję/jemy wykonanie całości niniejszego zamówienia zgodnie z treścią: SIWZ, wyjaśnieniami do SIWZ oraz jej modyfikacji;</w:t>
      </w:r>
    </w:p>
    <w:p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W przypadku uznania mojej/naszej oferty za najkorzystniejszą, umowę zobowiązujemy się zawrzeć w miejscu i terminie, jakie zostaną wskazane przez Zamawiającego;</w:t>
      </w:r>
    </w:p>
    <w:p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Oświadczam, że akceptuję proponowany przez Zamawiającego projekt umowy oraz postanowienia zawarte w specyfikacji istotnych warunków zamówienia;</w:t>
      </w:r>
    </w:p>
    <w:p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color w:val="000000"/>
          <w:sz w:val="22"/>
          <w:szCs w:val="22"/>
        </w:rPr>
      </w:pPr>
      <w:r w:rsidRPr="00103E95">
        <w:rPr>
          <w:rFonts w:ascii="Arial" w:hAnsi="Arial" w:cs="Arial"/>
          <w:color w:val="000000"/>
          <w:sz w:val="22"/>
          <w:szCs w:val="22"/>
        </w:rPr>
        <w:t xml:space="preserve">Oświadczam, że wybór niniejszej oferty nie będzie prowadził do powstania </w:t>
      </w:r>
      <w:r w:rsidR="003A4D59">
        <w:rPr>
          <w:rFonts w:ascii="Arial" w:hAnsi="Arial" w:cs="Arial"/>
          <w:color w:val="000000"/>
          <w:sz w:val="22"/>
          <w:szCs w:val="22"/>
        </w:rPr>
        <w:br/>
      </w:r>
      <w:r w:rsidRPr="00103E95">
        <w:rPr>
          <w:rFonts w:ascii="Arial" w:hAnsi="Arial" w:cs="Arial"/>
          <w:color w:val="000000"/>
          <w:sz w:val="22"/>
          <w:szCs w:val="22"/>
        </w:rPr>
        <w:t xml:space="preserve">u zamawiającego obowiązku podatkowego / będzie prowadził do powstania </w:t>
      </w:r>
      <w:r w:rsidR="003A4D59">
        <w:rPr>
          <w:rFonts w:ascii="Arial" w:hAnsi="Arial" w:cs="Arial"/>
          <w:color w:val="000000"/>
          <w:sz w:val="22"/>
          <w:szCs w:val="22"/>
        </w:rPr>
        <w:br/>
      </w:r>
      <w:r w:rsidRPr="00103E95">
        <w:rPr>
          <w:rFonts w:ascii="Arial" w:hAnsi="Arial" w:cs="Arial"/>
          <w:color w:val="000000"/>
          <w:sz w:val="22"/>
          <w:szCs w:val="22"/>
        </w:rPr>
        <w:t>u zamawiającego obowiązku podatkowego w następującym zakresie:</w:t>
      </w:r>
    </w:p>
    <w:p w:rsidR="00B03A7D" w:rsidRPr="00103E95" w:rsidRDefault="00B03A7D" w:rsidP="00B03A7D">
      <w:pPr>
        <w:pStyle w:val="Akapitzlist"/>
        <w:widowControl w:val="0"/>
        <w:tabs>
          <w:tab w:val="left" w:pos="426"/>
        </w:tabs>
        <w:autoSpaceDE w:val="0"/>
        <w:autoSpaceDN w:val="0"/>
        <w:adjustRightInd w:val="0"/>
        <w:ind w:left="426" w:right="178"/>
        <w:jc w:val="both"/>
        <w:rPr>
          <w:rFonts w:ascii="Arial" w:hAnsi="Arial" w:cs="Arial"/>
          <w:sz w:val="22"/>
          <w:szCs w:val="22"/>
        </w:rPr>
      </w:pPr>
      <w:r w:rsidRPr="00103E95">
        <w:rPr>
          <w:rFonts w:ascii="Arial" w:hAnsi="Arial" w:cs="Arial"/>
          <w:color w:val="000000"/>
          <w:sz w:val="22"/>
          <w:szCs w:val="22"/>
        </w:rPr>
        <w:t>…………………………………………………………………………………………….</w:t>
      </w:r>
    </w:p>
    <w:p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 xml:space="preserve">Na podstawie art. 8 ust. 3 ustawy z dnia 29 stycznia 2004 r. </w:t>
      </w:r>
      <w:proofErr w:type="spellStart"/>
      <w:r w:rsidRPr="00103E95">
        <w:rPr>
          <w:rFonts w:ascii="Arial" w:hAnsi="Arial" w:cs="Arial"/>
          <w:sz w:val="22"/>
          <w:szCs w:val="22"/>
        </w:rPr>
        <w:t>uPZP</w:t>
      </w:r>
      <w:proofErr w:type="spellEnd"/>
      <w:r w:rsidRPr="00103E95">
        <w:rPr>
          <w:rFonts w:ascii="Arial" w:hAnsi="Arial" w:cs="Arial"/>
          <w:sz w:val="22"/>
          <w:szCs w:val="22"/>
        </w:rPr>
        <w:t xml:space="preserve"> ,żadne</w:t>
      </w:r>
      <w:r w:rsidRPr="00103E95">
        <w:rPr>
          <w:rFonts w:ascii="Arial" w:hAnsi="Arial" w:cs="Arial"/>
          <w:sz w:val="22"/>
          <w:szCs w:val="22"/>
        </w:rPr>
        <w:br/>
        <w:t xml:space="preserve">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t>
      </w:r>
      <w:r w:rsidR="003A4D59">
        <w:rPr>
          <w:rFonts w:ascii="Arial" w:hAnsi="Arial" w:cs="Arial"/>
          <w:sz w:val="22"/>
          <w:szCs w:val="22"/>
        </w:rPr>
        <w:br/>
      </w:r>
      <w:r w:rsidRPr="00103E95">
        <w:rPr>
          <w:rFonts w:ascii="Arial" w:hAnsi="Arial" w:cs="Arial"/>
          <w:sz w:val="22"/>
          <w:szCs w:val="22"/>
        </w:rPr>
        <w:lastRenderedPageBreak/>
        <w:t>w  szczególności  innym uczestnikom postępowania.</w:t>
      </w:r>
    </w:p>
    <w:p w:rsidR="00B03A7D" w:rsidRPr="00103E95" w:rsidRDefault="00B03A7D" w:rsidP="00B03A7D">
      <w:pPr>
        <w:pStyle w:val="Akapitzlist"/>
        <w:widowControl w:val="0"/>
        <w:tabs>
          <w:tab w:val="left" w:pos="426"/>
        </w:tabs>
        <w:autoSpaceDE w:val="0"/>
        <w:autoSpaceDN w:val="0"/>
        <w:adjustRightInd w:val="0"/>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103E95"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229"/>
              <w:rPr>
                <w:rFonts w:ascii="Arial" w:hAnsi="Arial" w:cs="Arial"/>
                <w:sz w:val="22"/>
                <w:szCs w:val="22"/>
              </w:rPr>
            </w:pPr>
            <w:r w:rsidRPr="00103E95">
              <w:rPr>
                <w:rFonts w:ascii="Arial" w:hAnsi="Arial" w:cs="Arial"/>
                <w:b/>
                <w:bCs/>
                <w:spacing w:val="1"/>
                <w:sz w:val="22"/>
                <w:szCs w:val="22"/>
              </w:rPr>
              <w:t>Oz</w:t>
            </w:r>
            <w:r w:rsidRPr="00103E95">
              <w:rPr>
                <w:rFonts w:ascii="Arial" w:hAnsi="Arial" w:cs="Arial"/>
                <w:b/>
                <w:bCs/>
                <w:sz w:val="22"/>
                <w:szCs w:val="22"/>
              </w:rPr>
              <w:t>na</w:t>
            </w:r>
            <w:r w:rsidRPr="00103E95">
              <w:rPr>
                <w:rFonts w:ascii="Arial" w:hAnsi="Arial" w:cs="Arial"/>
                <w:b/>
                <w:bCs/>
                <w:spacing w:val="-1"/>
                <w:sz w:val="22"/>
                <w:szCs w:val="22"/>
              </w:rPr>
              <w:t>c</w:t>
            </w:r>
            <w:r w:rsidRPr="00103E95">
              <w:rPr>
                <w:rFonts w:ascii="Arial" w:hAnsi="Arial" w:cs="Arial"/>
                <w:b/>
                <w:bCs/>
                <w:spacing w:val="1"/>
                <w:sz w:val="22"/>
                <w:szCs w:val="22"/>
              </w:rPr>
              <w:t>z</w:t>
            </w:r>
            <w:r w:rsidRPr="00103E95">
              <w:rPr>
                <w:rFonts w:ascii="Arial" w:hAnsi="Arial" w:cs="Arial"/>
                <w:b/>
                <w:bCs/>
                <w:sz w:val="22"/>
                <w:szCs w:val="22"/>
              </w:rPr>
              <w:t xml:space="preserve">enie </w:t>
            </w:r>
            <w:r w:rsidRPr="00103E95">
              <w:rPr>
                <w:rFonts w:ascii="Arial" w:hAnsi="Arial" w:cs="Arial"/>
                <w:b/>
                <w:bCs/>
                <w:spacing w:val="-1"/>
                <w:sz w:val="22"/>
                <w:szCs w:val="22"/>
              </w:rPr>
              <w:t>r</w:t>
            </w:r>
            <w:r w:rsidRPr="00103E95">
              <w:rPr>
                <w:rFonts w:ascii="Arial" w:hAnsi="Arial" w:cs="Arial"/>
                <w:b/>
                <w:bCs/>
                <w:sz w:val="22"/>
                <w:szCs w:val="22"/>
              </w:rPr>
              <w:t>od</w:t>
            </w:r>
            <w:r w:rsidRPr="00103E95">
              <w:rPr>
                <w:rFonts w:ascii="Arial" w:hAnsi="Arial" w:cs="Arial"/>
                <w:b/>
                <w:bCs/>
                <w:spacing w:val="1"/>
                <w:sz w:val="22"/>
                <w:szCs w:val="22"/>
              </w:rPr>
              <w:t>z</w:t>
            </w:r>
            <w:r w:rsidRPr="00103E95">
              <w:rPr>
                <w:rFonts w:ascii="Arial" w:hAnsi="Arial" w:cs="Arial"/>
                <w:b/>
                <w:bCs/>
                <w:sz w:val="22"/>
                <w:szCs w:val="22"/>
              </w:rPr>
              <w:t xml:space="preserve">aju </w:t>
            </w:r>
            <w:r w:rsidRPr="00103E95">
              <w:rPr>
                <w:rFonts w:ascii="Arial" w:hAnsi="Arial" w:cs="Arial"/>
                <w:b/>
                <w:bCs/>
                <w:spacing w:val="1"/>
                <w:sz w:val="22"/>
                <w:szCs w:val="22"/>
              </w:rPr>
              <w:t>(</w:t>
            </w:r>
            <w:r w:rsidRPr="00103E95">
              <w:rPr>
                <w:rFonts w:ascii="Arial" w:hAnsi="Arial" w:cs="Arial"/>
                <w:b/>
                <w:bCs/>
                <w:sz w:val="22"/>
                <w:szCs w:val="22"/>
              </w:rPr>
              <w:t>na</w:t>
            </w:r>
            <w:r w:rsidRPr="00103E95">
              <w:rPr>
                <w:rFonts w:ascii="Arial" w:hAnsi="Arial" w:cs="Arial"/>
                <w:b/>
                <w:bCs/>
                <w:spacing w:val="3"/>
                <w:sz w:val="22"/>
                <w:szCs w:val="22"/>
              </w:rPr>
              <w:t>zw</w:t>
            </w:r>
            <w:r w:rsidRPr="00103E95">
              <w:rPr>
                <w:rFonts w:ascii="Arial" w:hAnsi="Arial" w:cs="Arial"/>
                <w:b/>
                <w:bCs/>
                <w:spacing w:val="-3"/>
                <w:sz w:val="22"/>
                <w:szCs w:val="22"/>
              </w:rPr>
              <w:t>y</w:t>
            </w:r>
            <w:r w:rsidRPr="00103E95">
              <w:rPr>
                <w:rFonts w:ascii="Arial" w:hAnsi="Arial" w:cs="Arial"/>
                <w:b/>
                <w:bCs/>
                <w:sz w:val="22"/>
                <w:szCs w:val="22"/>
              </w:rPr>
              <w:t>) in</w:t>
            </w:r>
            <w:r w:rsidRPr="00103E95">
              <w:rPr>
                <w:rFonts w:ascii="Arial" w:hAnsi="Arial" w:cs="Arial"/>
                <w:b/>
                <w:bCs/>
                <w:spacing w:val="1"/>
                <w:sz w:val="22"/>
                <w:szCs w:val="22"/>
              </w:rPr>
              <w:t>f</w:t>
            </w:r>
            <w:r w:rsidRPr="00103E95">
              <w:rPr>
                <w:rFonts w:ascii="Arial" w:hAnsi="Arial" w:cs="Arial"/>
                <w:b/>
                <w:bCs/>
                <w:sz w:val="22"/>
                <w:szCs w:val="22"/>
              </w:rPr>
              <w:t>o</w:t>
            </w:r>
            <w:r w:rsidRPr="00103E95">
              <w:rPr>
                <w:rFonts w:ascii="Arial" w:hAnsi="Arial" w:cs="Arial"/>
                <w:b/>
                <w:bCs/>
                <w:spacing w:val="-1"/>
                <w:sz w:val="22"/>
                <w:szCs w:val="22"/>
              </w:rPr>
              <w:t>r</w:t>
            </w:r>
            <w:r w:rsidRPr="00103E95">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837"/>
              <w:rPr>
                <w:rFonts w:ascii="Arial" w:hAnsi="Arial" w:cs="Arial"/>
                <w:sz w:val="22"/>
                <w:szCs w:val="22"/>
              </w:rPr>
            </w:pPr>
            <w:r w:rsidRPr="00103E95">
              <w:rPr>
                <w:rFonts w:ascii="Arial" w:hAnsi="Arial" w:cs="Arial"/>
                <w:b/>
                <w:bCs/>
                <w:spacing w:val="-1"/>
                <w:sz w:val="22"/>
                <w:szCs w:val="22"/>
              </w:rPr>
              <w:t>S</w:t>
            </w:r>
            <w:r w:rsidRPr="00103E95">
              <w:rPr>
                <w:rFonts w:ascii="Arial" w:hAnsi="Arial" w:cs="Arial"/>
                <w:b/>
                <w:bCs/>
                <w:spacing w:val="1"/>
                <w:sz w:val="22"/>
                <w:szCs w:val="22"/>
              </w:rPr>
              <w:t>t</w:t>
            </w:r>
            <w:r w:rsidRPr="00103E95">
              <w:rPr>
                <w:rFonts w:ascii="Arial" w:hAnsi="Arial" w:cs="Arial"/>
                <w:b/>
                <w:bCs/>
                <w:spacing w:val="-1"/>
                <w:sz w:val="22"/>
                <w:szCs w:val="22"/>
              </w:rPr>
              <w:t>r</w:t>
            </w:r>
            <w:r w:rsidRPr="00103E95">
              <w:rPr>
                <w:rFonts w:ascii="Arial" w:hAnsi="Arial" w:cs="Arial"/>
                <w:b/>
                <w:bCs/>
                <w:sz w:val="22"/>
                <w:szCs w:val="22"/>
              </w:rPr>
              <w:t>o</w:t>
            </w:r>
            <w:r w:rsidRPr="00103E95">
              <w:rPr>
                <w:rFonts w:ascii="Arial" w:hAnsi="Arial" w:cs="Arial"/>
                <w:b/>
                <w:bCs/>
                <w:spacing w:val="3"/>
                <w:sz w:val="22"/>
                <w:szCs w:val="22"/>
              </w:rPr>
              <w:t>n</w:t>
            </w:r>
            <w:r w:rsidRPr="00103E95">
              <w:rPr>
                <w:rFonts w:ascii="Arial" w:hAnsi="Arial" w:cs="Arial"/>
                <w:b/>
                <w:bCs/>
                <w:sz w:val="22"/>
                <w:szCs w:val="22"/>
              </w:rPr>
              <w:t>y w o</w:t>
            </w:r>
            <w:r w:rsidRPr="00103E95">
              <w:rPr>
                <w:rFonts w:ascii="Arial" w:hAnsi="Arial" w:cs="Arial"/>
                <w:b/>
                <w:bCs/>
                <w:spacing w:val="1"/>
                <w:sz w:val="22"/>
                <w:szCs w:val="22"/>
              </w:rPr>
              <w:t>f</w:t>
            </w:r>
            <w:r w:rsidRPr="00103E95">
              <w:rPr>
                <w:rFonts w:ascii="Arial" w:hAnsi="Arial" w:cs="Arial"/>
                <w:b/>
                <w:bCs/>
                <w:sz w:val="22"/>
                <w:szCs w:val="22"/>
              </w:rPr>
              <w:t>e</w:t>
            </w:r>
            <w:r w:rsidRPr="00103E95">
              <w:rPr>
                <w:rFonts w:ascii="Arial" w:hAnsi="Arial" w:cs="Arial"/>
                <w:b/>
                <w:bCs/>
                <w:spacing w:val="-1"/>
                <w:sz w:val="22"/>
                <w:szCs w:val="22"/>
              </w:rPr>
              <w:t>r</w:t>
            </w:r>
            <w:r w:rsidRPr="00103E95">
              <w:rPr>
                <w:rFonts w:ascii="Arial" w:hAnsi="Arial" w:cs="Arial"/>
                <w:b/>
                <w:bCs/>
                <w:sz w:val="22"/>
                <w:szCs w:val="22"/>
              </w:rPr>
              <w:t>cie</w:t>
            </w:r>
          </w:p>
          <w:p w:rsidR="00B03A7D" w:rsidRPr="00103E95" w:rsidRDefault="00B03A7D" w:rsidP="00B03A7D">
            <w:pPr>
              <w:widowControl w:val="0"/>
              <w:autoSpaceDE w:val="0"/>
              <w:autoSpaceDN w:val="0"/>
              <w:adjustRightInd w:val="0"/>
              <w:ind w:left="825"/>
              <w:rPr>
                <w:rFonts w:ascii="Arial" w:hAnsi="Arial" w:cs="Arial"/>
                <w:sz w:val="22"/>
                <w:szCs w:val="22"/>
              </w:rPr>
            </w:pPr>
            <w:r w:rsidRPr="00103E95">
              <w:rPr>
                <w:rFonts w:ascii="Arial" w:hAnsi="Arial" w:cs="Arial"/>
                <w:b/>
                <w:bCs/>
                <w:spacing w:val="1"/>
                <w:sz w:val="22"/>
                <w:szCs w:val="22"/>
              </w:rPr>
              <w:t>(</w:t>
            </w:r>
            <w:r w:rsidRPr="00103E95">
              <w:rPr>
                <w:rFonts w:ascii="Arial" w:hAnsi="Arial" w:cs="Arial"/>
                <w:b/>
                <w:bCs/>
                <w:spacing w:val="3"/>
                <w:sz w:val="22"/>
                <w:szCs w:val="22"/>
              </w:rPr>
              <w:t>w</w:t>
            </w:r>
            <w:r w:rsidRPr="00103E95">
              <w:rPr>
                <w:rFonts w:ascii="Arial" w:hAnsi="Arial" w:cs="Arial"/>
                <w:b/>
                <w:bCs/>
                <w:spacing w:val="-3"/>
                <w:sz w:val="22"/>
                <w:szCs w:val="22"/>
              </w:rPr>
              <w:t>y</w:t>
            </w:r>
            <w:r w:rsidRPr="00103E95">
              <w:rPr>
                <w:rFonts w:ascii="Arial" w:hAnsi="Arial" w:cs="Arial"/>
                <w:b/>
                <w:bCs/>
                <w:spacing w:val="-1"/>
                <w:sz w:val="22"/>
                <w:szCs w:val="22"/>
              </w:rPr>
              <w:t>r</w:t>
            </w:r>
            <w:r w:rsidRPr="00103E95">
              <w:rPr>
                <w:rFonts w:ascii="Arial" w:hAnsi="Arial" w:cs="Arial"/>
                <w:b/>
                <w:bCs/>
                <w:sz w:val="22"/>
                <w:szCs w:val="22"/>
              </w:rPr>
              <w:t>a</w:t>
            </w:r>
            <w:r w:rsidRPr="00103E95">
              <w:rPr>
                <w:rFonts w:ascii="Arial" w:hAnsi="Arial" w:cs="Arial"/>
                <w:b/>
                <w:bCs/>
                <w:spacing w:val="1"/>
                <w:sz w:val="22"/>
                <w:szCs w:val="22"/>
              </w:rPr>
              <w:t>ż</w:t>
            </w:r>
            <w:r w:rsidRPr="00103E95">
              <w:rPr>
                <w:rFonts w:ascii="Arial" w:hAnsi="Arial" w:cs="Arial"/>
                <w:b/>
                <w:bCs/>
                <w:sz w:val="22"/>
                <w:szCs w:val="22"/>
              </w:rPr>
              <w:t xml:space="preserve">one </w:t>
            </w:r>
            <w:r w:rsidRPr="00103E95">
              <w:rPr>
                <w:rFonts w:ascii="Arial" w:hAnsi="Arial" w:cs="Arial"/>
                <w:b/>
                <w:bCs/>
                <w:spacing w:val="1"/>
                <w:sz w:val="22"/>
                <w:szCs w:val="22"/>
              </w:rPr>
              <w:t>c</w:t>
            </w:r>
            <w:r w:rsidRPr="00103E95">
              <w:rPr>
                <w:rFonts w:ascii="Arial" w:hAnsi="Arial" w:cs="Arial"/>
                <w:b/>
                <w:bCs/>
                <w:spacing w:val="-3"/>
                <w:sz w:val="22"/>
                <w:szCs w:val="22"/>
              </w:rPr>
              <w:t>y</w:t>
            </w:r>
            <w:r w:rsidRPr="00103E95">
              <w:rPr>
                <w:rFonts w:ascii="Arial" w:hAnsi="Arial" w:cs="Arial"/>
                <w:b/>
                <w:bCs/>
                <w:spacing w:val="3"/>
                <w:sz w:val="22"/>
                <w:szCs w:val="22"/>
              </w:rPr>
              <w:t>f</w:t>
            </w:r>
            <w:r w:rsidRPr="00103E95">
              <w:rPr>
                <w:rFonts w:ascii="Arial" w:hAnsi="Arial" w:cs="Arial"/>
                <w:b/>
                <w:bCs/>
                <w:spacing w:val="-1"/>
                <w:sz w:val="22"/>
                <w:szCs w:val="22"/>
              </w:rPr>
              <w:t>r</w:t>
            </w:r>
            <w:r w:rsidRPr="00103E95">
              <w:rPr>
                <w:rFonts w:ascii="Arial" w:hAnsi="Arial" w:cs="Arial"/>
                <w:b/>
                <w:bCs/>
                <w:sz w:val="22"/>
                <w:szCs w:val="22"/>
              </w:rPr>
              <w:t>ą)</w:t>
            </w:r>
          </w:p>
        </w:tc>
      </w:tr>
      <w:tr w:rsidR="00B03A7D" w:rsidRPr="00103E95"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744" w:right="745"/>
              <w:jc w:val="center"/>
              <w:rPr>
                <w:rFonts w:ascii="Arial" w:hAnsi="Arial" w:cs="Arial"/>
                <w:sz w:val="22"/>
                <w:szCs w:val="22"/>
              </w:rPr>
            </w:pPr>
            <w:r w:rsidRPr="00103E95">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547" w:right="552"/>
              <w:jc w:val="center"/>
              <w:rPr>
                <w:rFonts w:ascii="Arial" w:hAnsi="Arial" w:cs="Arial"/>
                <w:sz w:val="22"/>
                <w:szCs w:val="22"/>
              </w:rPr>
            </w:pPr>
            <w:r w:rsidRPr="00103E95">
              <w:rPr>
                <w:rFonts w:ascii="Arial" w:hAnsi="Arial" w:cs="Arial"/>
                <w:b/>
                <w:bCs/>
                <w:spacing w:val="1"/>
                <w:w w:val="99"/>
                <w:sz w:val="22"/>
                <w:szCs w:val="22"/>
              </w:rPr>
              <w:t>do</w:t>
            </w:r>
          </w:p>
        </w:tc>
      </w:tr>
      <w:tr w:rsidR="00B03A7D" w:rsidRPr="00103E95"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r>
      <w:tr w:rsidR="00B03A7D" w:rsidRPr="00103E95"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r>
    </w:tbl>
    <w:p w:rsidR="00B03A7D" w:rsidRPr="00103E95" w:rsidRDefault="00B03A7D" w:rsidP="00B03A7D">
      <w:pPr>
        <w:widowControl w:val="0"/>
        <w:autoSpaceDE w:val="0"/>
        <w:autoSpaceDN w:val="0"/>
        <w:adjustRightInd w:val="0"/>
        <w:spacing w:before="3" w:line="110" w:lineRule="exact"/>
        <w:rPr>
          <w:rFonts w:ascii="Arial" w:hAnsi="Arial" w:cs="Arial"/>
          <w:sz w:val="22"/>
          <w:szCs w:val="22"/>
          <w:highlight w:val="yellow"/>
        </w:rPr>
      </w:pPr>
    </w:p>
    <w:p w:rsidR="00B03A7D" w:rsidRPr="00103E95"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Zapoznaliśmy się z lokalnymi warunkami realizacji oraz zdobyliśmy wszelkie informacje konieczne do właściwego przygotowania niniejszej oferty; </w:t>
      </w:r>
    </w:p>
    <w:p w:rsidR="00B03A7D" w:rsidRPr="00103E95" w:rsidRDefault="00B03A7D" w:rsidP="00C37FAC">
      <w:pPr>
        <w:pStyle w:val="Akapitzlist"/>
        <w:numPr>
          <w:ilvl w:val="1"/>
          <w:numId w:val="3"/>
        </w:numPr>
        <w:spacing w:line="276" w:lineRule="auto"/>
        <w:ind w:left="426" w:hanging="328"/>
        <w:jc w:val="both"/>
        <w:rPr>
          <w:rFonts w:ascii="Arial" w:hAnsi="Arial" w:cs="Arial"/>
          <w:sz w:val="22"/>
          <w:szCs w:val="22"/>
        </w:rPr>
      </w:pPr>
      <w:r w:rsidRPr="00103E95">
        <w:rPr>
          <w:rFonts w:ascii="Arial" w:hAnsi="Arial" w:cs="Arial"/>
          <w:sz w:val="22"/>
          <w:szCs w:val="22"/>
        </w:rPr>
        <w:t>Oświadczam(y), że jestem małym bądź średnim przedsiębiorcą</w:t>
      </w:r>
      <w:r w:rsidRPr="00103E95">
        <w:rPr>
          <w:rStyle w:val="Odwoanieprzypisudolnego"/>
          <w:rFonts w:ascii="Arial" w:hAnsi="Arial" w:cs="Arial"/>
          <w:b/>
          <w:color w:val="FF0000"/>
          <w:sz w:val="22"/>
          <w:szCs w:val="22"/>
        </w:rPr>
        <w:footnoteReference w:id="1"/>
      </w:r>
      <w:r w:rsidRPr="00103E95">
        <w:rPr>
          <w:rFonts w:ascii="Arial" w:hAnsi="Arial" w:cs="Arial"/>
          <w:sz w:val="22"/>
          <w:szCs w:val="22"/>
        </w:rPr>
        <w:t>:</w:t>
      </w:r>
    </w:p>
    <w:p w:rsidR="00B03A7D" w:rsidRPr="00103E95" w:rsidRDefault="00B03A7D" w:rsidP="00C35FC8">
      <w:pPr>
        <w:pStyle w:val="Akapitzlist"/>
        <w:numPr>
          <w:ilvl w:val="0"/>
          <w:numId w:val="54"/>
        </w:numPr>
        <w:spacing w:line="276" w:lineRule="auto"/>
        <w:ind w:left="851" w:hanging="425"/>
        <w:jc w:val="both"/>
        <w:rPr>
          <w:rFonts w:ascii="Arial" w:hAnsi="Arial" w:cs="Arial"/>
          <w:sz w:val="22"/>
          <w:szCs w:val="22"/>
        </w:rPr>
      </w:pPr>
      <w:r w:rsidRPr="00103E95">
        <w:rPr>
          <w:rFonts w:ascii="Arial" w:hAnsi="Arial" w:cs="Arial"/>
          <w:sz w:val="22"/>
          <w:szCs w:val="22"/>
        </w:rPr>
        <w:t>tak</w:t>
      </w:r>
    </w:p>
    <w:p w:rsidR="00B03A7D" w:rsidRPr="00103E95" w:rsidRDefault="00B03A7D" w:rsidP="00C35FC8">
      <w:pPr>
        <w:pStyle w:val="Akapitzlist"/>
        <w:numPr>
          <w:ilvl w:val="0"/>
          <w:numId w:val="54"/>
        </w:numPr>
        <w:spacing w:line="276" w:lineRule="auto"/>
        <w:ind w:left="851" w:hanging="425"/>
        <w:jc w:val="both"/>
        <w:rPr>
          <w:rFonts w:ascii="Arial" w:hAnsi="Arial" w:cs="Arial"/>
          <w:sz w:val="22"/>
          <w:szCs w:val="22"/>
        </w:rPr>
      </w:pPr>
      <w:r w:rsidRPr="00103E95">
        <w:rPr>
          <w:rFonts w:ascii="Arial" w:hAnsi="Arial" w:cs="Arial"/>
          <w:sz w:val="22"/>
          <w:szCs w:val="22"/>
        </w:rPr>
        <w:t>nie</w:t>
      </w:r>
    </w:p>
    <w:p w:rsidR="00B03A7D" w:rsidRPr="00103E95"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Niniejsza oferta składa się z …….. kolejno ponumerowanych stron.</w:t>
      </w:r>
    </w:p>
    <w:p w:rsidR="00B03A7D" w:rsidRPr="00103E95" w:rsidRDefault="00B03A7D" w:rsidP="00B03A7D">
      <w:pPr>
        <w:widowControl w:val="0"/>
        <w:autoSpaceDE w:val="0"/>
        <w:autoSpaceDN w:val="0"/>
        <w:adjustRightInd w:val="0"/>
        <w:spacing w:after="120" w:line="276" w:lineRule="auto"/>
        <w:rPr>
          <w:rFonts w:ascii="Arial" w:hAnsi="Arial" w:cs="Arial"/>
          <w:sz w:val="22"/>
          <w:szCs w:val="22"/>
        </w:rPr>
      </w:pPr>
    </w:p>
    <w:p w:rsidR="00B03A7D" w:rsidRPr="00103E95" w:rsidRDefault="00B03A7D" w:rsidP="00B03A7D">
      <w:pPr>
        <w:widowControl w:val="0"/>
        <w:autoSpaceDE w:val="0"/>
        <w:autoSpaceDN w:val="0"/>
        <w:adjustRightInd w:val="0"/>
        <w:spacing w:after="120" w:line="276" w:lineRule="auto"/>
        <w:rPr>
          <w:rFonts w:ascii="Arial" w:hAnsi="Arial" w:cs="Arial"/>
          <w:sz w:val="22"/>
          <w:szCs w:val="22"/>
        </w:rPr>
      </w:pP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Do oferty załączono następujące dokumenty:</w:t>
      </w:r>
    </w:p>
    <w:p w:rsidR="00B03A7D" w:rsidRPr="00103E95" w:rsidRDefault="00B03A7D" w:rsidP="00B03A7D">
      <w:pPr>
        <w:widowControl w:val="0"/>
        <w:autoSpaceDE w:val="0"/>
        <w:autoSpaceDN w:val="0"/>
        <w:adjustRightInd w:val="0"/>
        <w:rPr>
          <w:rFonts w:ascii="Arial" w:hAnsi="Arial" w:cs="Arial"/>
          <w:sz w:val="22"/>
          <w:szCs w:val="22"/>
        </w:rPr>
      </w:pP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r>
        <w:rPr>
          <w:rFonts w:ascii="Arial" w:hAnsi="Arial" w:cs="Arial"/>
          <w:sz w:val="20"/>
          <w:szCs w:val="20"/>
        </w:rPr>
        <w:t>………………………………………………………………….</w:t>
      </w:r>
    </w:p>
    <w:p w:rsidR="00B03A7D" w:rsidRDefault="00B03A7D" w:rsidP="00B03A7D">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rsidR="00B03A7D" w:rsidRPr="008C6A42" w:rsidRDefault="00B03A7D" w:rsidP="00B03A7D">
      <w:pPr>
        <w:widowControl w:val="0"/>
        <w:autoSpaceDE w:val="0"/>
        <w:autoSpaceDN w:val="0"/>
        <w:adjustRightInd w:val="0"/>
        <w:rPr>
          <w:rFonts w:ascii="Arial" w:hAnsi="Arial" w:cs="Arial"/>
        </w:rPr>
      </w:pPr>
    </w:p>
    <w:p w:rsidR="00B03A7D" w:rsidRDefault="00B03A7D" w:rsidP="00B03A7D">
      <w:pPr>
        <w:rPr>
          <w:rFonts w:ascii="Arial" w:hAnsi="Arial" w:cs="Arial"/>
        </w:rPr>
      </w:pPr>
      <w:r>
        <w:rPr>
          <w:rFonts w:ascii="Arial" w:hAnsi="Arial" w:cs="Arial"/>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 xml:space="preserve">Załącznik nr </w:t>
      </w:r>
      <w:r w:rsidR="0099192F">
        <w:rPr>
          <w:rFonts w:ascii="Arial" w:hAnsi="Arial" w:cs="Arial"/>
          <w:w w:val="130"/>
          <w:sz w:val="16"/>
          <w:szCs w:val="16"/>
        </w:rPr>
        <w:t>2</w:t>
      </w:r>
      <w:r w:rsidR="00AF2D5A">
        <w:rPr>
          <w:rFonts w:ascii="Arial" w:hAnsi="Arial" w:cs="Arial"/>
          <w:w w:val="130"/>
          <w:sz w:val="16"/>
          <w:szCs w:val="16"/>
        </w:rPr>
        <w:t xml:space="preserve"> </w:t>
      </w:r>
      <w:r w:rsidR="00B03A7D">
        <w:rPr>
          <w:rFonts w:ascii="Arial" w:hAnsi="Arial" w:cs="Arial"/>
          <w:w w:val="130"/>
          <w:sz w:val="16"/>
          <w:szCs w:val="16"/>
        </w:rPr>
        <w:t>do</w:t>
      </w:r>
      <w:r w:rsidR="00B03A7D"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Pr="00A22DCF" w:rsidRDefault="00B03A7D" w:rsidP="00A1669E">
      <w:pPr>
        <w:spacing w:line="276" w:lineRule="auto"/>
        <w:ind w:left="5246" w:firstLine="708"/>
        <w:rPr>
          <w:rFonts w:ascii="Arial" w:hAnsi="Arial" w:cs="Arial"/>
          <w:b/>
          <w:sz w:val="21"/>
          <w:szCs w:val="21"/>
        </w:rPr>
      </w:pPr>
      <w:r w:rsidRPr="00A22DCF">
        <w:rPr>
          <w:rFonts w:ascii="Arial" w:hAnsi="Arial" w:cs="Arial"/>
          <w:b/>
          <w:sz w:val="21"/>
          <w:szCs w:val="21"/>
        </w:rPr>
        <w:t>Zamawiający:</w:t>
      </w:r>
    </w:p>
    <w:p w:rsidR="00B03A7D" w:rsidRPr="00CB4097" w:rsidRDefault="00B03A7D" w:rsidP="00A1669E">
      <w:pPr>
        <w:spacing w:line="276" w:lineRule="auto"/>
        <w:ind w:left="5954"/>
        <w:rPr>
          <w:rFonts w:ascii="Arial" w:hAnsi="Arial" w:cs="Arial"/>
        </w:rPr>
      </w:pPr>
      <w:r w:rsidRPr="00CB4097">
        <w:rPr>
          <w:rFonts w:ascii="Arial" w:hAnsi="Arial" w:cs="Arial"/>
        </w:rPr>
        <w:t>Gmina Świeszyno</w:t>
      </w:r>
    </w:p>
    <w:p w:rsidR="00B03A7D" w:rsidRPr="00CB4097" w:rsidRDefault="00B03A7D" w:rsidP="00A1669E">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w:t>
      </w:r>
      <w:proofErr w:type="spellStart"/>
      <w:r w:rsidRPr="00842991">
        <w:rPr>
          <w:rFonts w:ascii="Arial" w:hAnsi="Arial" w:cs="Arial"/>
          <w:i/>
          <w:sz w:val="16"/>
          <w:szCs w:val="16"/>
        </w:rPr>
        <w:t>CEiDG</w:t>
      </w:r>
      <w:proofErr w:type="spellEnd"/>
      <w:r w:rsidRPr="00842991">
        <w:rPr>
          <w:rFonts w:ascii="Arial" w:hAnsi="Arial" w:cs="Arial"/>
          <w:i/>
          <w:sz w:val="16"/>
          <w:szCs w:val="16"/>
        </w:rPr>
        <w:t>)</w:t>
      </w:r>
    </w:p>
    <w:p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rsidR="00025403" w:rsidRPr="00A22DCF" w:rsidRDefault="00025403" w:rsidP="00B03A7D">
      <w:pPr>
        <w:rPr>
          <w:rFonts w:ascii="Arial" w:hAnsi="Arial" w:cs="Arial"/>
          <w:sz w:val="21"/>
          <w:szCs w:val="21"/>
        </w:rPr>
      </w:pPr>
    </w:p>
    <w:p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B03A7D" w:rsidRDefault="00B03A7D" w:rsidP="00367E27">
      <w:pPr>
        <w:spacing w:line="276"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B03A7D" w:rsidRPr="00A22DCF" w:rsidRDefault="00B03A7D" w:rsidP="00367E27">
      <w:pPr>
        <w:spacing w:line="276" w:lineRule="auto"/>
        <w:jc w:val="center"/>
        <w:rPr>
          <w:rFonts w:ascii="Arial" w:hAnsi="Arial" w:cs="Arial"/>
          <w:b/>
          <w:sz w:val="21"/>
          <w:szCs w:val="21"/>
        </w:rPr>
      </w:pPr>
      <w:r w:rsidRPr="00A22DCF">
        <w:rPr>
          <w:rFonts w:ascii="Arial" w:hAnsi="Arial" w:cs="Arial"/>
          <w:b/>
          <w:sz w:val="21"/>
          <w:szCs w:val="21"/>
        </w:rPr>
        <w:t xml:space="preserve">Prawo zamówień publicznych (dalej jako: ustawa </w:t>
      </w:r>
      <w:proofErr w:type="spellStart"/>
      <w:r w:rsidRPr="00A22DCF">
        <w:rPr>
          <w:rFonts w:ascii="Arial" w:hAnsi="Arial" w:cs="Arial"/>
          <w:b/>
          <w:sz w:val="21"/>
          <w:szCs w:val="21"/>
        </w:rPr>
        <w:t>Pzp</w:t>
      </w:r>
      <w:proofErr w:type="spellEnd"/>
      <w:r w:rsidRPr="00A22DCF">
        <w:rPr>
          <w:rFonts w:ascii="Arial" w:hAnsi="Arial" w:cs="Arial"/>
          <w:b/>
          <w:sz w:val="21"/>
          <w:szCs w:val="21"/>
        </w:rPr>
        <w:t xml:space="preserve">), </w:t>
      </w:r>
    </w:p>
    <w:p w:rsidR="00B03A7D" w:rsidRPr="00262D61" w:rsidRDefault="00B03A7D" w:rsidP="00367E27">
      <w:pPr>
        <w:spacing w:before="120" w:line="276"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CA2519" w:rsidRDefault="00B03A7D" w:rsidP="00367E27">
      <w:pPr>
        <w:widowControl w:val="0"/>
        <w:suppressAutoHyphens/>
        <w:overflowPunct w:val="0"/>
        <w:jc w:val="center"/>
        <w:textAlignment w:val="baseline"/>
        <w:rPr>
          <w:rFonts w:ascii="Arial" w:hAnsi="Arial" w:cs="Arial"/>
          <w:b/>
          <w:color w:val="00000A"/>
          <w:sz w:val="22"/>
          <w:szCs w:val="22"/>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r>
      <w:r w:rsidR="009545B4" w:rsidRPr="00103E95">
        <w:rPr>
          <w:rFonts w:ascii="Arial" w:hAnsi="Arial" w:cs="Arial"/>
          <w:b/>
          <w:spacing w:val="-4"/>
          <w:sz w:val="22"/>
          <w:szCs w:val="22"/>
        </w:rPr>
        <w:t xml:space="preserve">Pełnienie funkcji inspektora nadzoru na zadaniu </w:t>
      </w:r>
      <w:proofErr w:type="spellStart"/>
      <w:r w:rsidR="009545B4" w:rsidRPr="00103E95">
        <w:rPr>
          <w:rFonts w:ascii="Arial" w:hAnsi="Arial" w:cs="Arial"/>
          <w:b/>
          <w:spacing w:val="-4"/>
          <w:sz w:val="22"/>
          <w:szCs w:val="22"/>
        </w:rPr>
        <w:t>pn</w:t>
      </w:r>
      <w:proofErr w:type="spellEnd"/>
      <w:r w:rsidR="009545B4" w:rsidRPr="00103E95">
        <w:rPr>
          <w:rFonts w:ascii="Arial" w:hAnsi="Arial" w:cs="Arial"/>
          <w:b/>
          <w:spacing w:val="-4"/>
          <w:sz w:val="22"/>
          <w:szCs w:val="22"/>
        </w:rPr>
        <w:t xml:space="preserve">: </w:t>
      </w:r>
      <w:r w:rsidR="00CA2519" w:rsidRPr="003523A1">
        <w:rPr>
          <w:rFonts w:ascii="Arial" w:hAnsi="Arial" w:cs="Arial"/>
          <w:b/>
          <w:color w:val="00000A"/>
          <w:sz w:val="22"/>
          <w:szCs w:val="22"/>
        </w:rPr>
        <w:t>„Marginalizacja deficytów obszaru Zegrza Pomorskiego Budowa (przebudowa) lokalnej oczyszczalni ścieków w miejscowości Zegrze Pomorskie</w:t>
      </w:r>
      <w:r w:rsidR="00CA2519">
        <w:rPr>
          <w:rFonts w:ascii="Arial" w:hAnsi="Arial" w:cs="Arial"/>
          <w:b/>
          <w:color w:val="00000A"/>
          <w:sz w:val="22"/>
          <w:szCs w:val="22"/>
        </w:rPr>
        <w:t>”.</w:t>
      </w:r>
    </w:p>
    <w:p w:rsidR="00673C51" w:rsidRDefault="00673C51" w:rsidP="00E22910">
      <w:pPr>
        <w:widowControl w:val="0"/>
        <w:suppressAutoHyphens/>
        <w:overflowPunct w:val="0"/>
        <w:jc w:val="center"/>
        <w:textAlignment w:val="baseline"/>
        <w:rPr>
          <w:rFonts w:ascii="Arial" w:hAnsi="Arial" w:cs="Arial"/>
          <w:b/>
          <w:color w:val="00000A"/>
          <w:sz w:val="22"/>
          <w:szCs w:val="22"/>
        </w:rPr>
      </w:pPr>
    </w:p>
    <w:p w:rsidR="00B03A7D" w:rsidRDefault="00B03A7D" w:rsidP="00B03A7D">
      <w:pPr>
        <w:spacing w:line="360" w:lineRule="auto"/>
        <w:ind w:firstLine="709"/>
        <w:jc w:val="both"/>
        <w:rPr>
          <w:rFonts w:ascii="Arial" w:hAnsi="Arial" w:cs="Arial"/>
          <w:sz w:val="21"/>
          <w:szCs w:val="21"/>
        </w:rPr>
      </w:pPr>
      <w:r w:rsidRPr="00A22DCF">
        <w:rPr>
          <w:rFonts w:ascii="Arial" w:hAnsi="Arial" w:cs="Arial"/>
          <w:sz w:val="21"/>
          <w:szCs w:val="21"/>
        </w:rPr>
        <w:t xml:space="preserve">prowadzonego przez </w:t>
      </w:r>
      <w:r w:rsidR="000065FA">
        <w:rPr>
          <w:rFonts w:ascii="Arial" w:hAnsi="Arial" w:cs="Arial"/>
          <w:sz w:val="21"/>
          <w:szCs w:val="21"/>
        </w:rPr>
        <w:t>Gminę Świeszyno</w:t>
      </w:r>
      <w:r w:rsidR="00824C34">
        <w:rPr>
          <w:rFonts w:ascii="Arial" w:hAnsi="Arial" w:cs="Arial"/>
          <w:sz w:val="21"/>
          <w:szCs w:val="21"/>
        </w:rPr>
        <w:t xml:space="preserve"> </w:t>
      </w:r>
      <w:r w:rsidRPr="00A22DCF">
        <w:rPr>
          <w:rFonts w:ascii="Arial" w:hAnsi="Arial" w:cs="Arial"/>
          <w:sz w:val="21"/>
          <w:szCs w:val="21"/>
        </w:rPr>
        <w:t>oświadczam,</w:t>
      </w:r>
      <w:r w:rsidR="00EA7762">
        <w:rPr>
          <w:rFonts w:ascii="Arial" w:hAnsi="Arial" w:cs="Arial"/>
          <w:sz w:val="21"/>
          <w:szCs w:val="21"/>
        </w:rPr>
        <w:t xml:space="preserve"> </w:t>
      </w:r>
      <w:r w:rsidRPr="00A22DCF">
        <w:rPr>
          <w:rFonts w:ascii="Arial" w:hAnsi="Arial" w:cs="Arial"/>
          <w:sz w:val="21"/>
          <w:szCs w:val="21"/>
        </w:rPr>
        <w:t>co następuje:</w:t>
      </w:r>
    </w:p>
    <w:p w:rsidR="00025403" w:rsidRPr="00A22DCF" w:rsidRDefault="00025403" w:rsidP="00367E27">
      <w:pPr>
        <w:ind w:firstLine="709"/>
        <w:jc w:val="both"/>
        <w:rPr>
          <w:rFonts w:ascii="Arial" w:hAnsi="Arial" w:cs="Arial"/>
          <w:sz w:val="21"/>
          <w:szCs w:val="21"/>
        </w:rPr>
      </w:pPr>
    </w:p>
    <w:p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B03A7D" w:rsidRDefault="00B03A7D" w:rsidP="00367E27">
      <w:pPr>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spełniam warunki udziału w postępowaniu określone przez zamawiającego w</w:t>
      </w:r>
      <w:r>
        <w:rPr>
          <w:rFonts w:ascii="Arial" w:hAnsi="Arial" w:cs="Arial"/>
          <w:sz w:val="21"/>
          <w:szCs w:val="21"/>
        </w:rPr>
        <w:t> </w:t>
      </w:r>
      <w:r w:rsidR="009B5B4E">
        <w:rPr>
          <w:rFonts w:ascii="Arial" w:hAnsi="Arial" w:cs="Arial"/>
          <w:sz w:val="21"/>
          <w:szCs w:val="21"/>
        </w:rPr>
        <w:t>Specyfikacji Istotnych Warunków Zamówienia Ro</w:t>
      </w:r>
      <w:r w:rsidR="00103E95">
        <w:rPr>
          <w:rFonts w:ascii="Arial" w:hAnsi="Arial" w:cs="Arial"/>
          <w:sz w:val="21"/>
          <w:szCs w:val="21"/>
        </w:rPr>
        <w:t>z</w:t>
      </w:r>
      <w:r w:rsidR="009B5B4E">
        <w:rPr>
          <w:rFonts w:ascii="Arial" w:hAnsi="Arial" w:cs="Arial"/>
          <w:sz w:val="21"/>
          <w:szCs w:val="21"/>
        </w:rPr>
        <w:t>dz</w:t>
      </w:r>
      <w:r w:rsidR="00E1515F">
        <w:rPr>
          <w:rFonts w:ascii="Arial" w:hAnsi="Arial" w:cs="Arial"/>
          <w:sz w:val="21"/>
          <w:szCs w:val="21"/>
        </w:rPr>
        <w:t>iał</w:t>
      </w:r>
      <w:r w:rsidR="009B5B4E">
        <w:rPr>
          <w:rFonts w:ascii="Arial" w:hAnsi="Arial" w:cs="Arial"/>
          <w:sz w:val="21"/>
          <w:szCs w:val="21"/>
        </w:rPr>
        <w:t xml:space="preserve"> II </w:t>
      </w:r>
      <w:r w:rsidR="00E1515F">
        <w:rPr>
          <w:rFonts w:ascii="Arial" w:hAnsi="Arial" w:cs="Arial"/>
          <w:sz w:val="21"/>
          <w:szCs w:val="21"/>
        </w:rPr>
        <w:t>–</w:t>
      </w:r>
      <w:r w:rsidR="009B5B4E">
        <w:rPr>
          <w:rFonts w:ascii="Arial" w:hAnsi="Arial" w:cs="Arial"/>
          <w:sz w:val="21"/>
          <w:szCs w:val="21"/>
        </w:rPr>
        <w:t xml:space="preserve"> </w:t>
      </w:r>
      <w:r w:rsidR="00E1515F" w:rsidRPr="0012012E">
        <w:rPr>
          <w:rFonts w:ascii="Arial" w:hAnsi="Arial" w:cs="Arial"/>
          <w:sz w:val="21"/>
          <w:szCs w:val="21"/>
        </w:rPr>
        <w:t xml:space="preserve">nr postępowania </w:t>
      </w:r>
      <w:r w:rsidR="00346250">
        <w:rPr>
          <w:rFonts w:ascii="Arial" w:hAnsi="Arial" w:cs="Arial"/>
          <w:sz w:val="21"/>
          <w:szCs w:val="21"/>
        </w:rPr>
        <w:t>ZP.271.12.2019</w:t>
      </w:r>
      <w:r w:rsidR="00E1515F">
        <w:rPr>
          <w:rFonts w:ascii="Arial" w:hAnsi="Arial" w:cs="Arial"/>
          <w:sz w:val="21"/>
          <w:szCs w:val="21"/>
        </w:rPr>
        <w:t xml:space="preserve"> </w:t>
      </w: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025403" w:rsidRPr="00025C8D" w:rsidRDefault="00025403" w:rsidP="00B03A7D">
      <w:pPr>
        <w:spacing w:line="360" w:lineRule="auto"/>
        <w:jc w:val="both"/>
        <w:rPr>
          <w:rFonts w:ascii="Arial" w:hAnsi="Arial" w:cs="Arial"/>
          <w:sz w:val="21"/>
          <w:szCs w:val="21"/>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4D7E48" w:rsidRDefault="00B03A7D" w:rsidP="00B03A7D">
      <w:pPr>
        <w:spacing w:line="360" w:lineRule="auto"/>
        <w:ind w:left="5664" w:firstLine="708"/>
        <w:jc w:val="both"/>
        <w:rPr>
          <w:rFonts w:ascii="Arial" w:hAnsi="Arial" w:cs="Arial"/>
          <w:i/>
          <w:sz w:val="16"/>
          <w:szCs w:val="16"/>
        </w:rPr>
      </w:pPr>
    </w:p>
    <w:p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w:t>
      </w:r>
      <w:proofErr w:type="spellStart"/>
      <w:r>
        <w:rPr>
          <w:rFonts w:ascii="Arial" w:hAnsi="Arial" w:cs="Arial"/>
          <w:sz w:val="21"/>
          <w:szCs w:val="21"/>
        </w:rPr>
        <w:t>ych</w:t>
      </w:r>
      <w:proofErr w:type="spellEnd"/>
      <w:r w:rsidR="002F358A">
        <w:rPr>
          <w:rFonts w:ascii="Arial" w:hAnsi="Arial" w:cs="Arial"/>
          <w:sz w:val="21"/>
          <w:szCs w:val="21"/>
        </w:rPr>
        <w:t xml:space="preserve"> </w:t>
      </w:r>
      <w:r w:rsidRPr="00A22DCF">
        <w:rPr>
          <w:rFonts w:ascii="Arial" w:hAnsi="Arial" w:cs="Arial"/>
          <w:sz w:val="21"/>
          <w:szCs w:val="21"/>
        </w:rPr>
        <w:t>podmiotu/ów:</w:t>
      </w:r>
      <w:r>
        <w:rPr>
          <w:rFonts w:ascii="Arial" w:hAnsi="Arial" w:cs="Arial"/>
          <w:sz w:val="21"/>
          <w:szCs w:val="21"/>
        </w:rPr>
        <w:t xml:space="preserve"> …………………………………………………………….</w:t>
      </w:r>
    </w:p>
    <w:p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ind w:left="5664" w:firstLine="708"/>
        <w:jc w:val="both"/>
        <w:rPr>
          <w:rFonts w:ascii="Arial" w:hAnsi="Arial" w:cs="Arial"/>
          <w:i/>
          <w:sz w:val="16"/>
          <w:szCs w:val="16"/>
        </w:rPr>
      </w:pPr>
    </w:p>
    <w:p w:rsidR="00B03A7D" w:rsidRPr="00190D6E" w:rsidRDefault="00B03A7D"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A22DCF" w:rsidRDefault="00B03A7D" w:rsidP="00B03A7D">
      <w:pPr>
        <w:spacing w:line="360" w:lineRule="auto"/>
        <w:jc w:val="both"/>
        <w:rPr>
          <w:rFonts w:ascii="Arial" w:hAnsi="Arial" w:cs="Arial"/>
          <w:sz w:val="21"/>
          <w:szCs w:val="21"/>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6B3D24" w:rsidRPr="00367E27" w:rsidRDefault="006B3D24" w:rsidP="00B03A7D">
      <w:pPr>
        <w:jc w:val="center"/>
        <w:rPr>
          <w:rFonts w:ascii="Calibri" w:hAnsi="Calibri"/>
          <w:b/>
          <w:i/>
          <w:color w:val="FF0000"/>
          <w:sz w:val="16"/>
          <w:szCs w:val="16"/>
        </w:rPr>
      </w:pPr>
    </w:p>
    <w:p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3</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A1669E" w:rsidRPr="001D0A51" w:rsidRDefault="00A1669E" w:rsidP="00367E27">
      <w:pPr>
        <w:ind w:left="5664" w:firstLine="708"/>
        <w:jc w:val="both"/>
        <w:rPr>
          <w:rFonts w:ascii="Arial" w:eastAsia="Calibri" w:hAnsi="Arial" w:cs="Arial"/>
          <w:i/>
          <w:sz w:val="16"/>
          <w:szCs w:val="16"/>
        </w:rPr>
      </w:pPr>
    </w:p>
    <w:p w:rsidR="00B03A7D" w:rsidRDefault="00B03A7D" w:rsidP="00B03A7D">
      <w:pPr>
        <w:spacing w:line="276" w:lineRule="auto"/>
        <w:ind w:left="5246" w:firstLine="708"/>
        <w:rPr>
          <w:rFonts w:ascii="Arial" w:hAnsi="Arial" w:cs="Arial"/>
          <w:b/>
          <w:sz w:val="20"/>
          <w:szCs w:val="20"/>
        </w:rPr>
      </w:pPr>
      <w:r w:rsidRPr="00A058AD">
        <w:rPr>
          <w:rFonts w:ascii="Arial" w:hAnsi="Arial" w:cs="Arial"/>
          <w:b/>
          <w:sz w:val="20"/>
          <w:szCs w:val="20"/>
        </w:rPr>
        <w:t>Zamawiający:</w:t>
      </w:r>
    </w:p>
    <w:p w:rsidR="00B03A7D" w:rsidRPr="00CB4097" w:rsidRDefault="00B03A7D" w:rsidP="00B03A7D">
      <w:pPr>
        <w:spacing w:line="276" w:lineRule="auto"/>
        <w:ind w:left="5954"/>
        <w:rPr>
          <w:rFonts w:ascii="Arial" w:hAnsi="Arial" w:cs="Arial"/>
        </w:rPr>
      </w:pPr>
      <w:r w:rsidRPr="00CB4097">
        <w:rPr>
          <w:rFonts w:ascii="Arial" w:hAnsi="Arial" w:cs="Arial"/>
        </w:rPr>
        <w:t>Gmina Świeszyno</w:t>
      </w:r>
    </w:p>
    <w:p w:rsidR="00B03A7D" w:rsidRPr="00CB4097" w:rsidRDefault="00B03A7D" w:rsidP="00B03A7D">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rsidR="00025403" w:rsidRDefault="00025403" w:rsidP="00B03A7D">
      <w:pPr>
        <w:rPr>
          <w:rFonts w:ascii="Arial" w:hAnsi="Arial" w:cs="Arial"/>
          <w:b/>
          <w:sz w:val="20"/>
          <w:szCs w:val="20"/>
        </w:rPr>
      </w:pPr>
    </w:p>
    <w:p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w:t>
      </w:r>
      <w:proofErr w:type="spellStart"/>
      <w:r w:rsidRPr="00A058AD">
        <w:rPr>
          <w:rFonts w:ascii="Arial" w:hAnsi="Arial" w:cs="Arial"/>
          <w:i/>
          <w:sz w:val="16"/>
          <w:szCs w:val="16"/>
        </w:rPr>
        <w:t>CEiDG</w:t>
      </w:r>
      <w:proofErr w:type="spellEnd"/>
      <w:r w:rsidRPr="00A058AD">
        <w:rPr>
          <w:rFonts w:ascii="Arial" w:hAnsi="Arial" w:cs="Arial"/>
          <w:i/>
          <w:sz w:val="16"/>
          <w:szCs w:val="16"/>
        </w:rPr>
        <w:t>)</w:t>
      </w:r>
    </w:p>
    <w:p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rsidR="00A1669E" w:rsidRPr="00367E27" w:rsidRDefault="00A1669E" w:rsidP="00B03A7D">
      <w:pPr>
        <w:rPr>
          <w:rFonts w:ascii="Arial" w:hAnsi="Arial" w:cs="Arial"/>
          <w:sz w:val="16"/>
          <w:szCs w:val="16"/>
          <w:u w:val="single"/>
        </w:rPr>
      </w:pPr>
    </w:p>
    <w:p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rsidR="00B03A7D" w:rsidRPr="00A1669E" w:rsidRDefault="00B03A7D" w:rsidP="00B03A7D">
      <w:pPr>
        <w:rPr>
          <w:rFonts w:ascii="Arial" w:hAnsi="Arial" w:cs="Arial"/>
          <w:sz w:val="18"/>
          <w:szCs w:val="18"/>
        </w:rPr>
      </w:pPr>
    </w:p>
    <w:p w:rsidR="00B03A7D" w:rsidRPr="00EA74CD" w:rsidRDefault="00B03A7D" w:rsidP="00367E27">
      <w:pPr>
        <w:spacing w:after="120" w:line="276" w:lineRule="auto"/>
        <w:jc w:val="center"/>
        <w:rPr>
          <w:rFonts w:ascii="Arial" w:hAnsi="Arial" w:cs="Arial"/>
          <w:b/>
          <w:u w:val="single"/>
        </w:rPr>
      </w:pPr>
      <w:r w:rsidRPr="00EA74CD">
        <w:rPr>
          <w:rFonts w:ascii="Arial" w:hAnsi="Arial" w:cs="Arial"/>
          <w:b/>
          <w:u w:val="single"/>
        </w:rPr>
        <w:t xml:space="preserve">Oświadczenie wykonawcy </w:t>
      </w:r>
    </w:p>
    <w:p w:rsidR="00B03A7D" w:rsidRPr="005319CA" w:rsidRDefault="00B03A7D" w:rsidP="00367E27">
      <w:pPr>
        <w:spacing w:line="276"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B03A7D" w:rsidRPr="005319CA" w:rsidRDefault="00B03A7D" w:rsidP="00367E27">
      <w:pPr>
        <w:spacing w:line="276" w:lineRule="auto"/>
        <w:jc w:val="center"/>
        <w:rPr>
          <w:rFonts w:ascii="Arial" w:hAnsi="Arial" w:cs="Arial"/>
          <w:b/>
          <w:sz w:val="20"/>
          <w:szCs w:val="20"/>
        </w:rPr>
      </w:pPr>
      <w:r w:rsidRPr="005319CA">
        <w:rPr>
          <w:rFonts w:ascii="Arial" w:hAnsi="Arial" w:cs="Arial"/>
          <w:b/>
          <w:sz w:val="20"/>
          <w:szCs w:val="20"/>
        </w:rPr>
        <w:t xml:space="preserve">Prawo zamówień publicznych (dalej jako: ustawa </w:t>
      </w:r>
      <w:proofErr w:type="spellStart"/>
      <w:r w:rsidRPr="005319CA">
        <w:rPr>
          <w:rFonts w:ascii="Arial" w:hAnsi="Arial" w:cs="Arial"/>
          <w:b/>
          <w:sz w:val="20"/>
          <w:szCs w:val="20"/>
        </w:rPr>
        <w:t>Pzp</w:t>
      </w:r>
      <w:proofErr w:type="spellEnd"/>
      <w:r w:rsidRPr="005319CA">
        <w:rPr>
          <w:rFonts w:ascii="Arial" w:hAnsi="Arial" w:cs="Arial"/>
          <w:b/>
          <w:sz w:val="20"/>
          <w:szCs w:val="20"/>
        </w:rPr>
        <w:t xml:space="preserve">), </w:t>
      </w:r>
    </w:p>
    <w:p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B03A7D" w:rsidRPr="00A1669E" w:rsidRDefault="00B03A7D" w:rsidP="00B03A7D">
      <w:pPr>
        <w:spacing w:line="276" w:lineRule="auto"/>
        <w:jc w:val="both"/>
        <w:rPr>
          <w:rFonts w:ascii="Arial" w:hAnsi="Arial" w:cs="Arial"/>
          <w:sz w:val="18"/>
          <w:szCs w:val="18"/>
        </w:rPr>
      </w:pPr>
    </w:p>
    <w:p w:rsidR="00CA2519" w:rsidRDefault="000065FA" w:rsidP="00E22910">
      <w:pPr>
        <w:widowControl w:val="0"/>
        <w:suppressAutoHyphens/>
        <w:overflowPunct w:val="0"/>
        <w:jc w:val="center"/>
        <w:textAlignment w:val="baseline"/>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p>
    <w:p w:rsidR="00CA2519" w:rsidRDefault="009545B4" w:rsidP="00CA2519">
      <w:pPr>
        <w:widowControl w:val="0"/>
        <w:suppressAutoHyphens/>
        <w:overflowPunct w:val="0"/>
        <w:spacing w:line="276" w:lineRule="auto"/>
        <w:jc w:val="center"/>
        <w:textAlignment w:val="baseline"/>
        <w:rPr>
          <w:rFonts w:ascii="Arial" w:hAnsi="Arial" w:cs="Arial"/>
          <w:b/>
          <w:color w:val="00000A"/>
          <w:sz w:val="22"/>
          <w:szCs w:val="22"/>
        </w:rPr>
      </w:pPr>
      <w:r w:rsidRPr="00103E95">
        <w:rPr>
          <w:rFonts w:ascii="Arial" w:hAnsi="Arial" w:cs="Arial"/>
          <w:b/>
          <w:spacing w:val="-4"/>
          <w:sz w:val="22"/>
          <w:szCs w:val="22"/>
        </w:rPr>
        <w:t xml:space="preserve">Pełnienie funkcji inspektora nadzoru na zadaniu </w:t>
      </w:r>
      <w:proofErr w:type="spellStart"/>
      <w:r w:rsidRPr="00103E95">
        <w:rPr>
          <w:rFonts w:ascii="Arial" w:hAnsi="Arial" w:cs="Arial"/>
          <w:b/>
          <w:spacing w:val="-4"/>
          <w:sz w:val="22"/>
          <w:szCs w:val="22"/>
        </w:rPr>
        <w:t>pn</w:t>
      </w:r>
      <w:proofErr w:type="spellEnd"/>
      <w:r w:rsidRPr="00103E95">
        <w:rPr>
          <w:rFonts w:ascii="Arial" w:hAnsi="Arial" w:cs="Arial"/>
          <w:b/>
          <w:spacing w:val="-4"/>
          <w:sz w:val="22"/>
          <w:szCs w:val="22"/>
        </w:rPr>
        <w:t xml:space="preserve">: </w:t>
      </w:r>
      <w:r w:rsidR="00CA2519" w:rsidRPr="003523A1">
        <w:rPr>
          <w:rFonts w:ascii="Arial" w:hAnsi="Arial" w:cs="Arial"/>
          <w:b/>
          <w:color w:val="00000A"/>
          <w:sz w:val="22"/>
          <w:szCs w:val="22"/>
        </w:rPr>
        <w:t>„Marginalizacja deficytów obszaru Zegrza Pomorskiego Budowa (przebudowa) lokalnej oczyszczalni ścieków w miejscowości Zegrze Pomorskie</w:t>
      </w:r>
      <w:r w:rsidR="00CA2519">
        <w:rPr>
          <w:rFonts w:ascii="Arial" w:hAnsi="Arial" w:cs="Arial"/>
          <w:b/>
          <w:color w:val="00000A"/>
          <w:sz w:val="22"/>
          <w:szCs w:val="22"/>
        </w:rPr>
        <w:t>”</w:t>
      </w:r>
    </w:p>
    <w:p w:rsidR="00CA2519" w:rsidRDefault="00CA2519" w:rsidP="00E22910">
      <w:pPr>
        <w:widowControl w:val="0"/>
        <w:suppressAutoHyphens/>
        <w:overflowPunct w:val="0"/>
        <w:jc w:val="center"/>
        <w:textAlignment w:val="baseline"/>
        <w:rPr>
          <w:rFonts w:ascii="Arial" w:hAnsi="Arial" w:cs="Arial"/>
          <w:b/>
          <w:color w:val="00000A"/>
          <w:sz w:val="22"/>
          <w:szCs w:val="22"/>
        </w:rPr>
      </w:pPr>
    </w:p>
    <w:p w:rsidR="000065FA" w:rsidRDefault="000065FA" w:rsidP="00E22910">
      <w:pPr>
        <w:widowControl w:val="0"/>
        <w:suppressAutoHyphens/>
        <w:overflowPunct w:val="0"/>
        <w:jc w:val="center"/>
        <w:textAlignment w:val="baseline"/>
        <w:rPr>
          <w:rFonts w:ascii="Arial" w:hAnsi="Arial" w:cs="Arial"/>
          <w:sz w:val="21"/>
          <w:szCs w:val="21"/>
        </w:rPr>
      </w:pPr>
      <w:r w:rsidRPr="00A22DCF">
        <w:rPr>
          <w:rFonts w:ascii="Arial" w:hAnsi="Arial" w:cs="Arial"/>
          <w:sz w:val="21"/>
          <w:szCs w:val="21"/>
        </w:rPr>
        <w:t xml:space="preserve">prowadzonego przez </w:t>
      </w:r>
      <w:r>
        <w:rPr>
          <w:rFonts w:ascii="Arial" w:hAnsi="Arial" w:cs="Arial"/>
          <w:sz w:val="21"/>
          <w:szCs w:val="21"/>
        </w:rPr>
        <w:t>Gminę Świeszyno</w:t>
      </w:r>
      <w:r w:rsidR="00441571">
        <w:rPr>
          <w:rFonts w:ascii="Arial" w:hAnsi="Arial" w:cs="Arial"/>
          <w:sz w:val="21"/>
          <w:szCs w:val="21"/>
        </w:rPr>
        <w:t xml:space="preserve"> </w:t>
      </w:r>
      <w:r w:rsidRPr="00A22DCF">
        <w:rPr>
          <w:rFonts w:ascii="Arial" w:hAnsi="Arial" w:cs="Arial"/>
          <w:sz w:val="21"/>
          <w:szCs w:val="21"/>
        </w:rPr>
        <w:t>oświadczam,</w:t>
      </w:r>
      <w:r w:rsidR="00EA7762">
        <w:rPr>
          <w:rFonts w:ascii="Arial" w:hAnsi="Arial" w:cs="Arial"/>
          <w:sz w:val="21"/>
          <w:szCs w:val="21"/>
        </w:rPr>
        <w:t xml:space="preserve"> </w:t>
      </w:r>
      <w:r w:rsidRPr="00A22DCF">
        <w:rPr>
          <w:rFonts w:ascii="Arial" w:hAnsi="Arial" w:cs="Arial"/>
          <w:sz w:val="21"/>
          <w:szCs w:val="21"/>
        </w:rPr>
        <w:t>co następuje:</w:t>
      </w:r>
    </w:p>
    <w:p w:rsidR="00B03A7D" w:rsidRPr="00E22910" w:rsidRDefault="00B03A7D" w:rsidP="00E22910">
      <w:pPr>
        <w:jc w:val="both"/>
        <w:rPr>
          <w:rFonts w:ascii="Arial" w:hAnsi="Arial" w:cs="Arial"/>
          <w:sz w:val="22"/>
          <w:szCs w:val="22"/>
        </w:rPr>
      </w:pPr>
    </w:p>
    <w:p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B03A7D" w:rsidRPr="00A1669E" w:rsidRDefault="00B03A7D" w:rsidP="00ED0700">
      <w:pPr>
        <w:pStyle w:val="Akapitzlist"/>
        <w:spacing w:line="276" w:lineRule="auto"/>
        <w:jc w:val="both"/>
        <w:rPr>
          <w:rFonts w:ascii="Arial" w:hAnsi="Arial" w:cs="Arial"/>
          <w:sz w:val="20"/>
          <w:szCs w:val="20"/>
        </w:rPr>
      </w:pPr>
    </w:p>
    <w:p w:rsidR="00B03A7D" w:rsidRDefault="00B03A7D" w:rsidP="00C35FC8">
      <w:pPr>
        <w:pStyle w:val="Akapitzlist"/>
        <w:numPr>
          <w:ilvl w:val="0"/>
          <w:numId w:val="48"/>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 xml:space="preserve">art. 24 ust 1 pkt 12-23 ustawy </w:t>
      </w:r>
      <w:proofErr w:type="spellStart"/>
      <w:r w:rsidRPr="00E82E2A">
        <w:rPr>
          <w:rFonts w:ascii="Arial" w:hAnsi="Arial" w:cs="Arial"/>
          <w:sz w:val="22"/>
          <w:szCs w:val="22"/>
        </w:rPr>
        <w:t>Pzp</w:t>
      </w:r>
      <w:proofErr w:type="spellEnd"/>
      <w:r w:rsidRPr="00E82E2A">
        <w:rPr>
          <w:rFonts w:ascii="Arial" w:hAnsi="Arial" w:cs="Arial"/>
          <w:sz w:val="22"/>
          <w:szCs w:val="22"/>
        </w:rPr>
        <w:t>.</w:t>
      </w:r>
    </w:p>
    <w:p w:rsidR="007014D5" w:rsidRPr="00D5287C" w:rsidRDefault="007014D5" w:rsidP="00C35FC8">
      <w:pPr>
        <w:pStyle w:val="Akapitzlist"/>
        <w:numPr>
          <w:ilvl w:val="0"/>
          <w:numId w:val="48"/>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ED0700" w:rsidRPr="005E60C3" w:rsidRDefault="00ED0700" w:rsidP="00ED0700">
      <w:pPr>
        <w:pStyle w:val="Akapitzlist"/>
        <w:spacing w:line="276" w:lineRule="auto"/>
        <w:jc w:val="both"/>
        <w:rPr>
          <w:rFonts w:ascii="Arial" w:hAnsi="Arial" w:cs="Arial"/>
          <w:color w:val="FF0000"/>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025403" w:rsidRPr="00307A36" w:rsidRDefault="00025403" w:rsidP="00B03A7D">
      <w:pPr>
        <w:spacing w:line="360" w:lineRule="auto"/>
        <w:ind w:left="5664" w:firstLine="708"/>
        <w:jc w:val="both"/>
        <w:rPr>
          <w:rFonts w:ascii="Arial" w:hAnsi="Arial" w:cs="Arial"/>
          <w:i/>
          <w:sz w:val="18"/>
          <w:szCs w:val="18"/>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 xml:space="preserve">Oświadczam, że zachodzą w stosunku do mnie podstawy wykluczenia z postępowania na podstawie art. …………. ustawy </w:t>
      </w:r>
      <w:proofErr w:type="spellStart"/>
      <w:r w:rsidRPr="00E82E2A">
        <w:rPr>
          <w:rFonts w:ascii="Arial" w:hAnsi="Arial" w:cs="Arial"/>
          <w:sz w:val="22"/>
          <w:szCs w:val="22"/>
        </w:rPr>
        <w:t>Pzp</w:t>
      </w:r>
      <w:proofErr w:type="spellEnd"/>
      <w:r w:rsidRPr="000F1229">
        <w:rPr>
          <w:rFonts w:ascii="Arial" w:hAnsi="Arial" w:cs="Arial"/>
          <w:i/>
          <w:sz w:val="16"/>
          <w:szCs w:val="16"/>
        </w:rPr>
        <w:t xml:space="preserve">(podać mającą zastosowanie podstawę wykluczenia spośród wymienionych w art. 24 ust. 1 pkt 13-14, 16-20 lub art. 24 ust. 5 ustawy </w:t>
      </w:r>
      <w:proofErr w:type="spellStart"/>
      <w:r w:rsidRPr="000F1229">
        <w:rPr>
          <w:rFonts w:ascii="Arial" w:hAnsi="Arial" w:cs="Arial"/>
          <w:i/>
          <w:sz w:val="16"/>
          <w:szCs w:val="16"/>
        </w:rPr>
        <w:t>Pzp</w:t>
      </w:r>
      <w:proofErr w:type="spellEnd"/>
      <w:r w:rsidRPr="000F1229">
        <w:rPr>
          <w:rFonts w:ascii="Arial" w:hAnsi="Arial" w:cs="Arial"/>
          <w:i/>
          <w:sz w:val="16"/>
          <w:szCs w:val="16"/>
        </w:rPr>
        <w:t>).</w:t>
      </w:r>
      <w:r w:rsidRPr="00E82E2A">
        <w:rPr>
          <w:rFonts w:ascii="Arial" w:hAnsi="Arial" w:cs="Arial"/>
          <w:sz w:val="22"/>
          <w:szCs w:val="22"/>
        </w:rPr>
        <w:t xml:space="preserve">Jednocześnie oświadczam, że w związku z ww. okolicznością, na podstawie art. 24 ust. 8 ustawy </w:t>
      </w:r>
      <w:proofErr w:type="spellStart"/>
      <w:r w:rsidRPr="00E82E2A">
        <w:rPr>
          <w:rFonts w:ascii="Arial" w:hAnsi="Arial" w:cs="Arial"/>
          <w:sz w:val="22"/>
          <w:szCs w:val="22"/>
        </w:rPr>
        <w:t>Pzp</w:t>
      </w:r>
      <w:proofErr w:type="spellEnd"/>
      <w:r w:rsidRPr="00E82E2A">
        <w:rPr>
          <w:rFonts w:ascii="Arial" w:hAnsi="Arial" w:cs="Arial"/>
          <w:sz w:val="22"/>
          <w:szCs w:val="22"/>
        </w:rPr>
        <w:t xml:space="preserve"> podjąłem następujące środki naprawcze:</w:t>
      </w:r>
      <w:r>
        <w:rPr>
          <w:rFonts w:ascii="Arial" w:hAnsi="Arial" w:cs="Arial"/>
          <w:sz w:val="21"/>
          <w:szCs w:val="21"/>
        </w:rPr>
        <w:t xml:space="preserve"> …………………………………………………………………………………………..</w:t>
      </w:r>
    </w:p>
    <w:p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B03A7D" w:rsidRPr="009375EB" w:rsidRDefault="00B03A7D" w:rsidP="00B03A7D">
      <w:pPr>
        <w:spacing w:line="360" w:lineRule="auto"/>
        <w:jc w:val="both"/>
        <w:rPr>
          <w:rFonts w:ascii="Arial" w:hAnsi="Arial" w:cs="Arial"/>
          <w:i/>
        </w:rPr>
      </w:pPr>
    </w:p>
    <w:p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podmiotu/</w:t>
      </w:r>
      <w:proofErr w:type="spellStart"/>
      <w:r w:rsidRPr="00E82E2A">
        <w:rPr>
          <w:rFonts w:ascii="Arial" w:hAnsi="Arial" w:cs="Arial"/>
          <w:sz w:val="22"/>
          <w:szCs w:val="22"/>
        </w:rPr>
        <w:t>tów</w:t>
      </w:r>
      <w:proofErr w:type="spellEnd"/>
      <w:r w:rsidRPr="00E82E2A">
        <w:rPr>
          <w:rFonts w:ascii="Arial" w:hAnsi="Arial" w:cs="Arial"/>
          <w:sz w:val="22"/>
          <w:szCs w:val="22"/>
        </w:rPr>
        <w:t>, na którego/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w:t>
      </w:r>
      <w:proofErr w:type="spellStart"/>
      <w:r w:rsidRPr="008560CF">
        <w:rPr>
          <w:rFonts w:ascii="Arial" w:hAnsi="Arial" w:cs="Arial"/>
          <w:i/>
          <w:sz w:val="16"/>
          <w:szCs w:val="16"/>
        </w:rPr>
        <w:t>CEiDG</w:t>
      </w:r>
      <w:proofErr w:type="spellEnd"/>
      <w:r w:rsidRPr="008560CF">
        <w:rPr>
          <w:rFonts w:ascii="Arial" w:hAnsi="Arial" w:cs="Arial"/>
          <w:i/>
          <w:sz w:val="16"/>
          <w:szCs w:val="16"/>
        </w:rPr>
        <w:t>)</w:t>
      </w:r>
      <w:r w:rsidRPr="00E82E2A">
        <w:rPr>
          <w:rFonts w:ascii="Arial" w:hAnsi="Arial" w:cs="Arial"/>
          <w:sz w:val="22"/>
          <w:szCs w:val="22"/>
        </w:rPr>
        <w:t>nie zachodzą podstawy wykluczenia z postępowania o udzielenie zamówienia.</w:t>
      </w:r>
    </w:p>
    <w:p w:rsidR="000C07D6" w:rsidRPr="005A73FB" w:rsidRDefault="000C07D6" w:rsidP="00B03A7D">
      <w:pPr>
        <w:spacing w:line="360" w:lineRule="auto"/>
        <w:jc w:val="both"/>
        <w:rPr>
          <w:rFonts w:ascii="Arial" w:hAnsi="Arial" w:cs="Arial"/>
          <w:sz w:val="20"/>
          <w:szCs w:val="20"/>
        </w:rPr>
      </w:pPr>
    </w:p>
    <w:p w:rsidR="00B03A7D" w:rsidRDefault="00B03A7D" w:rsidP="00B03A7D">
      <w:pPr>
        <w:spacing w:line="360" w:lineRule="auto"/>
        <w:jc w:val="both"/>
        <w:rPr>
          <w:rFonts w:ascii="Arial" w:hAnsi="Arial" w:cs="Arial"/>
          <w:sz w:val="21"/>
          <w:szCs w:val="21"/>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0C07D6" w:rsidRPr="005A73FB" w:rsidRDefault="000C07D6"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B03A7D" w:rsidRPr="009375EB" w:rsidRDefault="00B03A7D" w:rsidP="00B03A7D">
      <w:pPr>
        <w:spacing w:line="360" w:lineRule="auto"/>
        <w:jc w:val="both"/>
        <w:rPr>
          <w:rFonts w:ascii="Arial" w:hAnsi="Arial" w:cs="Arial"/>
          <w:b/>
        </w:rPr>
      </w:pPr>
    </w:p>
    <w:p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podmiotu/</w:t>
      </w:r>
      <w:proofErr w:type="spellStart"/>
      <w:r w:rsidRPr="00E82E2A">
        <w:rPr>
          <w:rFonts w:ascii="Arial" w:hAnsi="Arial" w:cs="Arial"/>
          <w:sz w:val="22"/>
          <w:szCs w:val="22"/>
        </w:rPr>
        <w:t>tów</w:t>
      </w:r>
      <w:proofErr w:type="spellEnd"/>
      <w:r w:rsidRPr="00E82E2A">
        <w:rPr>
          <w:rFonts w:ascii="Arial" w:hAnsi="Arial" w:cs="Arial"/>
          <w:sz w:val="22"/>
          <w:szCs w:val="22"/>
        </w:rPr>
        <w:t>, będącego/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podwykonawcą/</w:t>
      </w:r>
      <w:proofErr w:type="spellStart"/>
      <w:r w:rsidRPr="00E82E2A">
        <w:rPr>
          <w:rFonts w:ascii="Arial" w:hAnsi="Arial" w:cs="Arial"/>
          <w:sz w:val="22"/>
          <w:szCs w:val="22"/>
        </w:rPr>
        <w:t>ami</w:t>
      </w:r>
      <w:proofErr w:type="spellEnd"/>
      <w:r w:rsidRPr="00E82E2A">
        <w:rPr>
          <w:rFonts w:ascii="Arial" w:hAnsi="Arial" w:cs="Arial"/>
          <w:sz w:val="22"/>
          <w:szCs w:val="22"/>
        </w:rPr>
        <w:t>:……………………………………………………………………..….……</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w:t>
      </w:r>
      <w:proofErr w:type="spellStart"/>
      <w:r w:rsidRPr="000817F4">
        <w:rPr>
          <w:rFonts w:ascii="Arial" w:hAnsi="Arial" w:cs="Arial"/>
          <w:i/>
          <w:sz w:val="16"/>
          <w:szCs w:val="16"/>
        </w:rPr>
        <w:t>CEiDG</w:t>
      </w:r>
      <w:proofErr w:type="spellEnd"/>
      <w:r w:rsidRPr="000817F4">
        <w:rPr>
          <w:rFonts w:ascii="Arial" w:hAnsi="Arial" w:cs="Arial"/>
          <w:i/>
          <w:sz w:val="16"/>
          <w:szCs w:val="16"/>
        </w:rPr>
        <w:t>)</w:t>
      </w:r>
      <w:r>
        <w:rPr>
          <w:rFonts w:ascii="Arial" w:hAnsi="Arial" w:cs="Arial"/>
          <w:sz w:val="16"/>
          <w:szCs w:val="16"/>
        </w:rPr>
        <w:t>,</w:t>
      </w:r>
      <w:r w:rsidR="0099192F">
        <w:rPr>
          <w:rFonts w:ascii="Arial" w:hAnsi="Arial" w:cs="Arial"/>
          <w:sz w:val="16"/>
          <w:szCs w:val="16"/>
        </w:rPr>
        <w:t xml:space="preserve"> </w:t>
      </w:r>
      <w:r w:rsidRPr="00E82E2A">
        <w:rPr>
          <w:rFonts w:ascii="Arial" w:hAnsi="Arial" w:cs="Arial"/>
          <w:sz w:val="22"/>
          <w:szCs w:val="22"/>
        </w:rPr>
        <w:t>nie</w:t>
      </w:r>
      <w:r w:rsidR="0099192F">
        <w:rPr>
          <w:rFonts w:ascii="Arial" w:hAnsi="Arial" w:cs="Arial"/>
          <w:sz w:val="22"/>
          <w:szCs w:val="22"/>
        </w:rPr>
        <w:t xml:space="preserve"> </w:t>
      </w:r>
      <w:r w:rsidRPr="00E82E2A">
        <w:rPr>
          <w:rFonts w:ascii="Arial" w:hAnsi="Arial" w:cs="Arial"/>
          <w:sz w:val="22"/>
          <w:szCs w:val="22"/>
        </w:rPr>
        <w:t>zachodzą podstawy wykluczenia z postępowania o udzielenie zamówienia.</w:t>
      </w:r>
    </w:p>
    <w:p w:rsidR="000C07D6" w:rsidRPr="000817F4" w:rsidRDefault="000C07D6" w:rsidP="00B03A7D">
      <w:pPr>
        <w:spacing w:line="276" w:lineRule="auto"/>
        <w:jc w:val="both"/>
        <w:rPr>
          <w:rFonts w:ascii="Arial" w:hAnsi="Arial" w:cs="Arial"/>
          <w:sz w:val="20"/>
          <w:szCs w:val="20"/>
        </w:rPr>
      </w:pPr>
    </w:p>
    <w:p w:rsidR="00B03A7D" w:rsidRDefault="00B03A7D" w:rsidP="00B03A7D">
      <w:pPr>
        <w:spacing w:line="360" w:lineRule="auto"/>
        <w:jc w:val="both"/>
        <w:rPr>
          <w:rFonts w:ascii="Arial" w:hAnsi="Arial" w:cs="Arial"/>
          <w:sz w:val="21"/>
          <w:szCs w:val="21"/>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0C07D6" w:rsidRPr="001F4C82" w:rsidRDefault="000C07D6"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Pr="00E82E2A" w:rsidRDefault="00B03A7D" w:rsidP="00B03A7D">
      <w:pPr>
        <w:spacing w:line="360" w:lineRule="auto"/>
        <w:jc w:val="both"/>
        <w:rPr>
          <w:rFonts w:ascii="Arial" w:hAnsi="Arial" w:cs="Arial"/>
          <w:sz w:val="22"/>
          <w:szCs w:val="22"/>
        </w:rPr>
      </w:pP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1669E" w:rsidRDefault="00A1669E"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4</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spacing w:line="360" w:lineRule="auto"/>
        <w:rPr>
          <w:rFonts w:ascii="Arial" w:hAnsi="Arial" w:cs="Arial"/>
          <w:smallCaps/>
          <w:w w:val="130"/>
          <w:sz w:val="16"/>
          <w:szCs w:val="16"/>
        </w:rPr>
      </w:pPr>
    </w:p>
    <w:p w:rsidR="00B03A7D" w:rsidRPr="00AC4D85" w:rsidRDefault="00B03A7D" w:rsidP="00B03A7D">
      <w:pPr>
        <w:rPr>
          <w:rFonts w:ascii="Arial" w:hAnsi="Arial" w:cs="Arial"/>
          <w:highlight w:val="yellow"/>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Default="00B03A7D" w:rsidP="00B03A7D">
      <w:pPr>
        <w:tabs>
          <w:tab w:val="left" w:pos="2400"/>
        </w:tabs>
        <w:jc w:val="both"/>
        <w:rPr>
          <w:rFonts w:ascii="Arial" w:hAnsi="Arial" w:cs="Arial"/>
          <w:b/>
        </w:rPr>
      </w:pPr>
    </w:p>
    <w:p w:rsidR="00B03A7D" w:rsidRPr="00E872BA" w:rsidRDefault="00B03A7D" w:rsidP="00B03A7D">
      <w:pPr>
        <w:spacing w:line="360" w:lineRule="auto"/>
        <w:ind w:left="5954"/>
        <w:rPr>
          <w:rFonts w:ascii="Arial" w:hAnsi="Arial" w:cs="Arial"/>
          <w:b/>
        </w:rPr>
      </w:pPr>
      <w:r w:rsidRPr="00E872BA">
        <w:rPr>
          <w:rFonts w:ascii="Arial" w:hAnsi="Arial" w:cs="Arial"/>
          <w:b/>
        </w:rPr>
        <w:t>Gmina Świeszyno</w:t>
      </w:r>
    </w:p>
    <w:p w:rsidR="00B03A7D" w:rsidRPr="00E872BA" w:rsidRDefault="00B03A7D" w:rsidP="00B03A7D">
      <w:pPr>
        <w:spacing w:line="360" w:lineRule="auto"/>
        <w:ind w:left="5954"/>
        <w:rPr>
          <w:rFonts w:ascii="Arial" w:hAnsi="Arial" w:cs="Arial"/>
          <w:b/>
        </w:rPr>
      </w:pPr>
      <w:r w:rsidRPr="00E872BA">
        <w:rPr>
          <w:rFonts w:ascii="Arial" w:hAnsi="Arial" w:cs="Arial"/>
          <w:b/>
        </w:rPr>
        <w:t>76-024 Świeszyno 71</w:t>
      </w:r>
    </w:p>
    <w:p w:rsidR="00B03A7D" w:rsidRDefault="00B03A7D" w:rsidP="00B03A7D">
      <w:pPr>
        <w:tabs>
          <w:tab w:val="left" w:pos="2400"/>
        </w:tabs>
        <w:jc w:val="both"/>
        <w:rPr>
          <w:rFonts w:ascii="Arial" w:hAnsi="Arial" w:cs="Arial"/>
          <w:b/>
        </w:rPr>
      </w:pPr>
    </w:p>
    <w:p w:rsidR="00B03A7D" w:rsidRPr="00AC4D85" w:rsidRDefault="00B03A7D" w:rsidP="00B03A7D">
      <w:pPr>
        <w:tabs>
          <w:tab w:val="left" w:pos="2400"/>
        </w:tabs>
        <w:jc w:val="both"/>
        <w:rPr>
          <w:rFonts w:ascii="Arial" w:hAnsi="Arial" w:cs="Arial"/>
          <w:b/>
        </w:rPr>
      </w:pPr>
    </w:p>
    <w:p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rsidR="00B03A7D" w:rsidRPr="00177783" w:rsidRDefault="00B03A7D" w:rsidP="00B03A7D">
      <w:pPr>
        <w:spacing w:line="276" w:lineRule="auto"/>
        <w:jc w:val="center"/>
        <w:rPr>
          <w:rFonts w:ascii="Arial" w:hAnsi="Arial" w:cs="Arial"/>
        </w:rPr>
      </w:pPr>
    </w:p>
    <w:p w:rsidR="00B03A7D" w:rsidRPr="00DC356E" w:rsidRDefault="00B03A7D" w:rsidP="00B03A7D">
      <w:pPr>
        <w:spacing w:after="100"/>
        <w:jc w:val="center"/>
        <w:rPr>
          <w:rFonts w:ascii="Arial" w:hAnsi="Arial" w:cs="Arial"/>
        </w:rPr>
      </w:pPr>
    </w:p>
    <w:p w:rsidR="00B03A7D" w:rsidRPr="000B1F6E" w:rsidRDefault="00B03A7D" w:rsidP="00B03A7D">
      <w:pPr>
        <w:spacing w:after="100"/>
        <w:rPr>
          <w:rFonts w:ascii="Arial" w:eastAsia="Helvetica" w:hAnsi="Arial" w:cs="Arial"/>
          <w:sz w:val="22"/>
          <w:szCs w:val="22"/>
        </w:rPr>
      </w:pPr>
    </w:p>
    <w:p w:rsidR="00CA2519" w:rsidRDefault="00B03A7D" w:rsidP="00CA2519">
      <w:pPr>
        <w:widowControl w:val="0"/>
        <w:suppressAutoHyphens/>
        <w:overflowPunct w:val="0"/>
        <w:spacing w:line="276" w:lineRule="auto"/>
        <w:jc w:val="center"/>
        <w:textAlignment w:val="baseline"/>
        <w:rPr>
          <w:rFonts w:ascii="Arial" w:hAnsi="Arial" w:cs="Arial"/>
          <w:b/>
          <w:color w:val="00000A"/>
          <w:sz w:val="22"/>
          <w:szCs w:val="22"/>
        </w:rPr>
      </w:pPr>
      <w:r w:rsidRPr="000B1F6E">
        <w:rPr>
          <w:rFonts w:ascii="Arial" w:eastAsia="Helvetica" w:hAnsi="Arial" w:cs="Arial"/>
          <w:sz w:val="22"/>
          <w:szCs w:val="22"/>
        </w:rPr>
        <w:t xml:space="preserve">W związku ze złożeniem oferty w przetargu nieograniczonym </w:t>
      </w:r>
      <w:r w:rsidR="000B1F6E" w:rsidRPr="000B1F6E">
        <w:rPr>
          <w:rFonts w:ascii="Arial" w:eastAsia="Helvetica" w:hAnsi="Arial" w:cs="Arial"/>
          <w:sz w:val="22"/>
          <w:szCs w:val="22"/>
        </w:rPr>
        <w:t xml:space="preserve">na </w:t>
      </w:r>
      <w:r w:rsidR="00E22910" w:rsidRPr="000566C6">
        <w:rPr>
          <w:rFonts w:ascii="Arial" w:eastAsia="Helvetica" w:hAnsi="Arial" w:cs="Arial"/>
          <w:b/>
          <w:sz w:val="22"/>
          <w:szCs w:val="22"/>
        </w:rPr>
        <w:t>p</w:t>
      </w:r>
      <w:r w:rsidR="00E22910" w:rsidRPr="00103E95">
        <w:rPr>
          <w:rFonts w:ascii="Arial" w:hAnsi="Arial" w:cs="Arial"/>
          <w:b/>
          <w:spacing w:val="-4"/>
          <w:sz w:val="22"/>
          <w:szCs w:val="22"/>
        </w:rPr>
        <w:t xml:space="preserve">ełnienie funkcji inspektora nadzoru na zadaniu pn: </w:t>
      </w:r>
      <w:r w:rsidR="00CA2519" w:rsidRPr="003523A1">
        <w:rPr>
          <w:rFonts w:ascii="Arial" w:hAnsi="Arial" w:cs="Arial"/>
          <w:b/>
          <w:color w:val="00000A"/>
          <w:sz w:val="22"/>
          <w:szCs w:val="22"/>
        </w:rPr>
        <w:t>„Marginalizacja deficytów obszaru Zegrza Pomorskiego Budowa (przebudowa) lokalnej oczyszczalni ścieków w miejscowości Zegrze Pomorskie</w:t>
      </w:r>
      <w:r w:rsidR="00CA2519">
        <w:rPr>
          <w:rFonts w:ascii="Arial" w:hAnsi="Arial" w:cs="Arial"/>
          <w:b/>
          <w:color w:val="00000A"/>
          <w:sz w:val="22"/>
          <w:szCs w:val="22"/>
        </w:rPr>
        <w:t>”</w:t>
      </w:r>
    </w:p>
    <w:p w:rsidR="00903B14" w:rsidRDefault="00903B14" w:rsidP="00903B14">
      <w:pPr>
        <w:widowControl w:val="0"/>
        <w:suppressAutoHyphens/>
        <w:overflowPunct w:val="0"/>
        <w:ind w:left="390"/>
        <w:jc w:val="center"/>
        <w:textAlignment w:val="baseline"/>
        <w:rPr>
          <w:rFonts w:ascii="Arial" w:hAnsi="Arial" w:cs="Arial"/>
          <w:b/>
          <w:color w:val="00000A"/>
        </w:rPr>
      </w:pPr>
    </w:p>
    <w:p w:rsidR="00673C51" w:rsidRPr="000B1F6E" w:rsidRDefault="00673C51" w:rsidP="00903B14">
      <w:pPr>
        <w:widowControl w:val="0"/>
        <w:suppressAutoHyphens/>
        <w:overflowPunct w:val="0"/>
        <w:textAlignment w:val="baseline"/>
        <w:rPr>
          <w:rFonts w:ascii="Arial" w:hAnsi="Arial" w:cs="Arial"/>
          <w:b/>
          <w:sz w:val="22"/>
          <w:szCs w:val="22"/>
        </w:rPr>
      </w:pPr>
    </w:p>
    <w:p w:rsidR="00B03A7D" w:rsidRPr="000B1F6E" w:rsidRDefault="00B03A7D" w:rsidP="00B03A7D">
      <w:pPr>
        <w:spacing w:after="100" w:line="276" w:lineRule="auto"/>
        <w:rPr>
          <w:rFonts w:ascii="Arial" w:eastAsia="Helvetica" w:hAnsi="Arial" w:cs="Arial"/>
          <w:sz w:val="22"/>
          <w:szCs w:val="22"/>
        </w:rPr>
      </w:pPr>
      <w:r w:rsidRPr="000B1F6E">
        <w:rPr>
          <w:rFonts w:ascii="Arial" w:eastAsia="Helvetica" w:hAnsi="Arial" w:cs="Arial"/>
          <w:sz w:val="22"/>
          <w:szCs w:val="22"/>
        </w:rPr>
        <w:t>w nawiązaniu do art. 24 ust. 11 ustawy Prawo zamówień publicznych</w:t>
      </w:r>
    </w:p>
    <w:p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line="360" w:lineRule="auto"/>
        <w:rPr>
          <w:rFonts w:ascii="Arial" w:eastAsia="Helvetica" w:hAnsi="Arial" w:cs="Arial"/>
        </w:rPr>
      </w:pPr>
      <w:r>
        <w:rPr>
          <w:rFonts w:ascii="Arial" w:eastAsia="Helvetica" w:hAnsi="Arial" w:cs="Arial"/>
        </w:rPr>
        <w:t>…………………………………………………………………………………………………..</w:t>
      </w:r>
    </w:p>
    <w:p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E22910" w:rsidRDefault="00E22910" w:rsidP="00B03A7D">
      <w:pPr>
        <w:spacing w:line="360" w:lineRule="auto"/>
        <w:rPr>
          <w:rFonts w:ascii="Arial" w:eastAsia="Helvetica" w:hAnsi="Arial" w:cs="Arial"/>
        </w:rPr>
      </w:pPr>
    </w:p>
    <w:p w:rsidR="00B03A7D" w:rsidRDefault="00B03A7D" w:rsidP="00B03A7D">
      <w:pPr>
        <w:spacing w:line="360" w:lineRule="auto"/>
        <w:rPr>
          <w:rFonts w:ascii="Arial" w:eastAsia="Helvetica" w:hAnsi="Arial" w:cs="Arial"/>
        </w:rPr>
      </w:pPr>
      <w:r>
        <w:rPr>
          <w:rFonts w:ascii="Arial" w:eastAsia="Helvetica" w:hAnsi="Arial" w:cs="Arial"/>
        </w:rPr>
        <w:lastRenderedPageBreak/>
        <w:t>oświadczam/oświadczamy, że Wykonawca, którego reprezentuję/reprezentujemy</w:t>
      </w:r>
    </w:p>
    <w:p w:rsidR="00B03A7D" w:rsidRPr="00E82E2A" w:rsidRDefault="00B03A7D" w:rsidP="00C35FC8">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E82E2A" w:rsidRDefault="00B03A7D" w:rsidP="00C35FC8">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rsidR="00B03A7D" w:rsidRDefault="00B03A7D" w:rsidP="00C35FC8">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rsidR="00B03A7D" w:rsidRPr="003B19ED" w:rsidRDefault="00B03A7D" w:rsidP="00C35FC8">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Pr="00F268A2" w:rsidRDefault="00B03A7D" w:rsidP="00B03A7D">
      <w:pPr>
        <w:spacing w:after="100"/>
        <w:rPr>
          <w:rFonts w:ascii="Arial" w:eastAsia="Helvetica" w:hAnsi="Arial" w:cs="Arial"/>
          <w:i/>
        </w:rPr>
      </w:pP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rPr>
          <w:rFonts w:ascii="Arial" w:hAnsi="Arial" w:cs="Arial"/>
          <w:i/>
        </w:rPr>
      </w:pPr>
      <w:r>
        <w:rPr>
          <w:rFonts w:ascii="Arial" w:hAnsi="Arial" w:cs="Arial"/>
          <w:i/>
        </w:rPr>
        <w:br w:type="page"/>
      </w:r>
    </w:p>
    <w:p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 xml:space="preserve">5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sz w:val="20"/>
          <w:szCs w:val="20"/>
        </w:rPr>
      </w:pPr>
    </w:p>
    <w:p w:rsidR="00B03A7D" w:rsidRPr="000B50EA" w:rsidRDefault="00B03A7D" w:rsidP="00B03A7D">
      <w:pPr>
        <w:rPr>
          <w:rFonts w:ascii="Arial" w:hAnsi="Arial" w:cs="Arial"/>
          <w:sz w:val="20"/>
          <w:szCs w:val="20"/>
        </w:rPr>
      </w:pPr>
      <w:r>
        <w:rPr>
          <w:rFonts w:ascii="Arial" w:hAnsi="Arial" w:cs="Arial"/>
          <w:sz w:val="20"/>
          <w:szCs w:val="20"/>
        </w:rPr>
        <w:t xml:space="preserve">………………………………  </w:t>
      </w:r>
    </w:p>
    <w:p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rsidR="00B03A7D" w:rsidRDefault="00B03A7D" w:rsidP="00B03A7D">
      <w:pPr>
        <w:pStyle w:val="Zwykytekst"/>
        <w:spacing w:before="120"/>
        <w:ind w:left="1800" w:right="-142" w:hanging="1440"/>
        <w:rPr>
          <w:rFonts w:ascii="Arial" w:hAnsi="Arial" w:cs="Arial"/>
          <w:sz w:val="24"/>
          <w:szCs w:val="24"/>
        </w:rPr>
      </w:pP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rsidR="00B03A7D" w:rsidRPr="00C05D37" w:rsidRDefault="00B03A7D" w:rsidP="00B03A7D">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rsidR="00B03A7D" w:rsidRDefault="00B03A7D" w:rsidP="00B03A7D">
      <w:pPr>
        <w:autoSpaceDE w:val="0"/>
        <w:autoSpaceDN w:val="0"/>
        <w:adjustRightInd w:val="0"/>
        <w:spacing w:line="257" w:lineRule="auto"/>
        <w:jc w:val="center"/>
        <w:rPr>
          <w:rFonts w:ascii="Arial" w:hAnsi="Arial" w:cs="Arial"/>
        </w:rPr>
      </w:pPr>
    </w:p>
    <w:p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w:t>
      </w:r>
      <w:r w:rsidR="00393348">
        <w:rPr>
          <w:rFonts w:ascii="Arial" w:hAnsi="Arial" w:cs="Arial"/>
          <w:bCs/>
          <w:sz w:val="22"/>
          <w:szCs w:val="22"/>
        </w:rPr>
        <w:t xml:space="preserve"> </w:t>
      </w:r>
      <w:r w:rsidRPr="00E82E2A">
        <w:rPr>
          <w:rFonts w:ascii="Arial" w:hAnsi="Arial" w:cs="Arial"/>
          <w:bCs/>
          <w:sz w:val="22"/>
          <w:szCs w:val="22"/>
        </w:rPr>
        <w:t>(Dz. U. z 201</w:t>
      </w:r>
      <w:r w:rsidR="00393348">
        <w:rPr>
          <w:rFonts w:ascii="Arial" w:hAnsi="Arial" w:cs="Arial"/>
          <w:bCs/>
          <w:sz w:val="22"/>
          <w:szCs w:val="22"/>
        </w:rPr>
        <w:t>8</w:t>
      </w:r>
      <w:r w:rsidRPr="00E82E2A">
        <w:rPr>
          <w:rFonts w:ascii="Arial" w:hAnsi="Arial" w:cs="Arial"/>
          <w:bCs/>
          <w:sz w:val="22"/>
          <w:szCs w:val="22"/>
        </w:rPr>
        <w:t xml:space="preserve"> r. poz. </w:t>
      </w:r>
      <w:r w:rsidR="009D2A96">
        <w:rPr>
          <w:rFonts w:ascii="Arial" w:hAnsi="Arial" w:cs="Arial"/>
          <w:bCs/>
          <w:sz w:val="22"/>
          <w:szCs w:val="22"/>
        </w:rPr>
        <w:t>1</w:t>
      </w:r>
      <w:r w:rsidR="00393348">
        <w:rPr>
          <w:rFonts w:ascii="Arial" w:hAnsi="Arial" w:cs="Arial"/>
          <w:bCs/>
          <w:sz w:val="22"/>
          <w:szCs w:val="22"/>
        </w:rPr>
        <w:t>986</w:t>
      </w:r>
      <w:r w:rsidR="00B46979">
        <w:rPr>
          <w:rFonts w:ascii="Arial" w:hAnsi="Arial" w:cs="Arial"/>
          <w:bCs/>
          <w:sz w:val="22"/>
          <w:szCs w:val="22"/>
        </w:rPr>
        <w:t xml:space="preserve"> z późn. zm.</w:t>
      </w:r>
      <w:r w:rsidRPr="00E82E2A">
        <w:rPr>
          <w:rFonts w:ascii="Arial" w:hAnsi="Arial" w:cs="Arial"/>
          <w:bCs/>
          <w:sz w:val="22"/>
          <w:szCs w:val="22"/>
        </w:rPr>
        <w:t>), udostępnić nw. Wykonawcy</w:t>
      </w:r>
      <w:r w:rsidRPr="00E82E2A">
        <w:rPr>
          <w:rFonts w:ascii="Arial" w:hAnsi="Arial" w:cs="Arial"/>
          <w:sz w:val="22"/>
          <w:szCs w:val="22"/>
        </w:rPr>
        <w:t>:</w:t>
      </w:r>
    </w:p>
    <w:p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w:t>
      </w:r>
      <w:r w:rsidR="00B205FD">
        <w:rPr>
          <w:rFonts w:ascii="Arial" w:hAnsi="Arial" w:cs="Arial"/>
          <w:sz w:val="22"/>
          <w:szCs w:val="22"/>
        </w:rPr>
        <w:t>na</w:t>
      </w:r>
      <w:r w:rsidRPr="00E82E2A">
        <w:rPr>
          <w:rFonts w:ascii="Arial" w:hAnsi="Arial" w:cs="Arial"/>
          <w:sz w:val="22"/>
          <w:szCs w:val="22"/>
        </w:rPr>
        <w:t xml:space="preserve"> </w:t>
      </w:r>
    </w:p>
    <w:p w:rsidR="00CA2519" w:rsidRDefault="00B46979" w:rsidP="00CA2519">
      <w:pPr>
        <w:widowControl w:val="0"/>
        <w:suppressAutoHyphens/>
        <w:overflowPunct w:val="0"/>
        <w:spacing w:line="276" w:lineRule="auto"/>
        <w:jc w:val="center"/>
        <w:textAlignment w:val="baseline"/>
        <w:rPr>
          <w:rFonts w:ascii="Arial" w:hAnsi="Arial" w:cs="Arial"/>
          <w:b/>
          <w:color w:val="00000A"/>
          <w:sz w:val="22"/>
          <w:szCs w:val="22"/>
        </w:rPr>
      </w:pPr>
      <w:r w:rsidRPr="00103E95">
        <w:rPr>
          <w:rFonts w:ascii="Arial" w:hAnsi="Arial" w:cs="Arial"/>
          <w:b/>
          <w:spacing w:val="-4"/>
          <w:sz w:val="22"/>
          <w:szCs w:val="22"/>
        </w:rPr>
        <w:t xml:space="preserve">Pełnienie funkcji inspektora nadzoru na zadaniu pn: </w:t>
      </w:r>
      <w:r w:rsidR="00CA2519" w:rsidRPr="003523A1">
        <w:rPr>
          <w:rFonts w:ascii="Arial" w:hAnsi="Arial" w:cs="Arial"/>
          <w:b/>
          <w:color w:val="00000A"/>
          <w:sz w:val="22"/>
          <w:szCs w:val="22"/>
        </w:rPr>
        <w:t xml:space="preserve">„Marginalizacja deficytów obszaru Zegrza Pomorskiego </w:t>
      </w:r>
      <w:r w:rsidR="00367E27">
        <w:rPr>
          <w:rFonts w:ascii="Arial" w:hAnsi="Arial" w:cs="Arial"/>
          <w:b/>
          <w:color w:val="00000A"/>
          <w:sz w:val="22"/>
          <w:szCs w:val="22"/>
        </w:rPr>
        <w:t xml:space="preserve">- </w:t>
      </w:r>
      <w:r w:rsidR="00CA2519" w:rsidRPr="003523A1">
        <w:rPr>
          <w:rFonts w:ascii="Arial" w:hAnsi="Arial" w:cs="Arial"/>
          <w:b/>
          <w:color w:val="00000A"/>
          <w:sz w:val="22"/>
          <w:szCs w:val="22"/>
        </w:rPr>
        <w:t>Budowa (przebudowa) lokalnej oczyszczalni ścieków w miejscowości Zegrze Pomorskie</w:t>
      </w:r>
      <w:r w:rsidR="00CA2519">
        <w:rPr>
          <w:rFonts w:ascii="Arial" w:hAnsi="Arial" w:cs="Arial"/>
          <w:b/>
          <w:color w:val="00000A"/>
          <w:sz w:val="22"/>
          <w:szCs w:val="22"/>
        </w:rPr>
        <w:t>”</w:t>
      </w:r>
    </w:p>
    <w:p w:rsidR="00903B14" w:rsidRDefault="00903B14" w:rsidP="00903B14">
      <w:pPr>
        <w:widowControl w:val="0"/>
        <w:suppressAutoHyphens/>
        <w:overflowPunct w:val="0"/>
        <w:ind w:left="390"/>
        <w:jc w:val="center"/>
        <w:textAlignment w:val="baseline"/>
        <w:rPr>
          <w:rFonts w:ascii="Arial" w:hAnsi="Arial" w:cs="Arial"/>
          <w:b/>
          <w:color w:val="00000A"/>
        </w:rPr>
      </w:pPr>
    </w:p>
    <w:p w:rsidR="00673C51" w:rsidRPr="00736942" w:rsidRDefault="00673C51" w:rsidP="000B1F6E">
      <w:pPr>
        <w:autoSpaceDE w:val="0"/>
        <w:autoSpaceDN w:val="0"/>
        <w:adjustRightInd w:val="0"/>
        <w:spacing w:line="276" w:lineRule="auto"/>
        <w:jc w:val="center"/>
        <w:rPr>
          <w:rFonts w:ascii="Arial" w:hAnsi="Arial" w:cs="Arial"/>
          <w:b/>
        </w:rPr>
      </w:pP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rsidR="00B03A7D" w:rsidRPr="00E82E2A"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Pr="00824C34" w:rsidRDefault="00B03A7D" w:rsidP="00B03A7D">
      <w:pPr>
        <w:autoSpaceDE w:val="0"/>
        <w:autoSpaceDN w:val="0"/>
        <w:adjustRightInd w:val="0"/>
        <w:spacing w:before="120" w:line="257" w:lineRule="auto"/>
        <w:jc w:val="both"/>
        <w:rPr>
          <w:rFonts w:ascii="Arial" w:hAnsi="Arial" w:cs="Arial"/>
          <w:sz w:val="22"/>
          <w:szCs w:val="22"/>
        </w:rPr>
      </w:pPr>
      <w:r w:rsidRPr="00824C34">
        <w:rPr>
          <w:rFonts w:ascii="Arial" w:hAnsi="Arial" w:cs="Arial"/>
          <w:sz w:val="22"/>
          <w:szCs w:val="22"/>
        </w:rPr>
        <w:t>Wykonawca będzie mógł wykorzystywać ww. zasoby przy wykonywaniu zamówienia publicznego w następujący sposób:</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t xml:space="preserve">Zobowiązujemy się do zrealizowania </w:t>
      </w:r>
      <w:r w:rsidR="0078035F">
        <w:rPr>
          <w:rFonts w:ascii="Arial" w:hAnsi="Arial" w:cs="Arial"/>
          <w:sz w:val="22"/>
          <w:szCs w:val="22"/>
        </w:rPr>
        <w:t>prac</w:t>
      </w:r>
      <w:r w:rsidRPr="00E82E2A">
        <w:rPr>
          <w:rFonts w:ascii="Arial" w:hAnsi="Arial" w:cs="Arial"/>
          <w:sz w:val="22"/>
          <w:szCs w:val="22"/>
        </w:rPr>
        <w:t>, których dotyczą wykazane wyżej zdolności.</w:t>
      </w: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B03A7D" w:rsidRPr="00183502" w:rsidRDefault="00B03A7D" w:rsidP="00B03A7D">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rPr>
          <w:rFonts w:ascii="Arial" w:hAnsi="Arial" w:cs="Arial"/>
          <w:i/>
        </w:rPr>
      </w:pPr>
      <w:r>
        <w:rPr>
          <w:rFonts w:ascii="Arial" w:hAnsi="Arial" w:cs="Arial"/>
          <w:i/>
        </w:rPr>
        <w:br w:type="page"/>
      </w:r>
    </w:p>
    <w:p w:rsidR="00367E27" w:rsidRDefault="00367E27" w:rsidP="00B03A7D">
      <w:pPr>
        <w:rPr>
          <w:rFonts w:ascii="Arial" w:hAnsi="Arial" w:cs="Arial"/>
          <w:sz w:val="20"/>
          <w:szCs w:val="20"/>
          <w:highlight w:val="yellow"/>
        </w:rPr>
      </w:pPr>
    </w:p>
    <w:p w:rsidR="00367E27" w:rsidRDefault="00367E27" w:rsidP="00367E27">
      <w:pPr>
        <w:pStyle w:val="Nagwek2"/>
        <w:spacing w:after="120" w:line="276" w:lineRule="auto"/>
        <w:ind w:left="0"/>
        <w:jc w:val="center"/>
        <w:rPr>
          <w:rFonts w:ascii="Arial" w:hAnsi="Arial" w:cs="Arial"/>
          <w:i/>
          <w:color w:val="FF0000"/>
          <w:sz w:val="22"/>
          <w:szCs w:val="22"/>
        </w:rPr>
      </w:pPr>
      <w:r w:rsidRPr="00D75184">
        <w:rPr>
          <w:rFonts w:ascii="Arial" w:hAnsi="Arial" w:cs="Arial"/>
          <w:i/>
          <w:color w:val="FF0000"/>
          <w:sz w:val="22"/>
          <w:szCs w:val="22"/>
        </w:rPr>
        <w:t>oświadczenie składane wraz z ofertą</w:t>
      </w:r>
    </w:p>
    <w:p w:rsidR="00367E27" w:rsidRPr="00D75184" w:rsidRDefault="00367E27" w:rsidP="00367E27">
      <w:pPr>
        <w:pStyle w:val="Tekstpodstawowywcity2"/>
        <w:spacing w:line="276" w:lineRule="auto"/>
        <w:ind w:left="0"/>
        <w:jc w:val="center"/>
        <w:rPr>
          <w:b/>
          <w:color w:val="FF0000"/>
          <w:sz w:val="22"/>
          <w:szCs w:val="22"/>
          <w:u w:val="single"/>
        </w:rPr>
      </w:pPr>
      <w:r w:rsidRPr="00D75184">
        <w:rPr>
          <w:b/>
          <w:color w:val="FF0000"/>
          <w:sz w:val="22"/>
          <w:szCs w:val="22"/>
          <w:u w:val="single"/>
        </w:rPr>
        <w:t xml:space="preserve">W PRZYPADKU BRAKU ZAŁĄCZENIA DO OFERTY ZAŁĄCZNIKA NR </w:t>
      </w:r>
      <w:r>
        <w:rPr>
          <w:b/>
          <w:color w:val="FF0000"/>
          <w:sz w:val="22"/>
          <w:szCs w:val="22"/>
          <w:u w:val="single"/>
        </w:rPr>
        <w:t>6</w:t>
      </w:r>
      <w:r w:rsidRPr="00D75184">
        <w:rPr>
          <w:b/>
          <w:color w:val="FF0000"/>
          <w:sz w:val="22"/>
          <w:szCs w:val="22"/>
          <w:u w:val="single"/>
        </w:rPr>
        <w:t xml:space="preserve"> ZAMAWIAJĄCY W KRYTERIUM – </w:t>
      </w:r>
      <w:r w:rsidR="009216AD" w:rsidRPr="009216AD">
        <w:rPr>
          <w:b/>
          <w:bCs/>
          <w:color w:val="FF0000"/>
          <w:u w:val="single"/>
        </w:rPr>
        <w:t xml:space="preserve">DOŚWIADCZENIE KOORDYNATORA </w:t>
      </w:r>
      <w:r w:rsidR="009216AD" w:rsidRPr="009216AD">
        <w:rPr>
          <w:b/>
          <w:color w:val="FF0000"/>
          <w:sz w:val="22"/>
          <w:szCs w:val="22"/>
          <w:u w:val="single"/>
        </w:rPr>
        <w:t>ZESPOŁU INSPEKTORÓW NADZORU INWESTORSKIEGO</w:t>
      </w:r>
      <w:r w:rsidR="009216AD">
        <w:rPr>
          <w:b/>
          <w:color w:val="FF0000"/>
          <w:sz w:val="22"/>
          <w:szCs w:val="22"/>
          <w:u w:val="single"/>
        </w:rPr>
        <w:t xml:space="preserve"> </w:t>
      </w:r>
      <w:r w:rsidRPr="00D75184">
        <w:rPr>
          <w:b/>
          <w:color w:val="FF0000"/>
          <w:sz w:val="22"/>
          <w:szCs w:val="22"/>
          <w:u w:val="single"/>
        </w:rPr>
        <w:t>PRZYZNA 0 PKT.</w:t>
      </w:r>
    </w:p>
    <w:p w:rsidR="00367E27" w:rsidRPr="00D75184" w:rsidRDefault="00367E27" w:rsidP="00367E27"/>
    <w:p w:rsidR="00367E27" w:rsidRPr="009F38BD" w:rsidRDefault="00367E27" w:rsidP="00367E27">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6</w:t>
      </w:r>
      <w:r w:rsidRPr="009F38BD">
        <w:rPr>
          <w:rFonts w:ascii="Arial" w:hAnsi="Arial" w:cs="Arial"/>
          <w:w w:val="130"/>
          <w:sz w:val="18"/>
          <w:szCs w:val="18"/>
        </w:rPr>
        <w:t xml:space="preserve"> do SIWZ</w:t>
      </w:r>
    </w:p>
    <w:p w:rsidR="00367E27" w:rsidRPr="00632A2A" w:rsidRDefault="00367E27" w:rsidP="00367E27">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67E27" w:rsidRPr="00632A2A" w:rsidRDefault="00367E27" w:rsidP="00367E27">
      <w:pPr>
        <w:pStyle w:val="Normalny1"/>
        <w:spacing w:line="276" w:lineRule="auto"/>
        <w:rPr>
          <w:rFonts w:ascii="Arial" w:hAnsi="Arial" w:cs="Arial"/>
          <w:sz w:val="22"/>
          <w:szCs w:val="22"/>
          <w:lang w:val="pl-PL"/>
        </w:rPr>
      </w:pPr>
    </w:p>
    <w:p w:rsidR="00367E27" w:rsidRPr="00632A2A" w:rsidRDefault="00367E27" w:rsidP="00367E27">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367E27" w:rsidRPr="00632A2A" w:rsidRDefault="00367E27" w:rsidP="00367E27">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67E27" w:rsidRPr="000C736E" w:rsidRDefault="00367E27" w:rsidP="00367E27">
      <w:pPr>
        <w:pStyle w:val="Zwykytekst"/>
        <w:spacing w:before="120"/>
        <w:ind w:left="1800" w:right="-142" w:hanging="1440"/>
        <w:rPr>
          <w:rFonts w:ascii="Arial" w:hAnsi="Arial" w:cs="Arial"/>
          <w:sz w:val="16"/>
          <w:szCs w:val="16"/>
        </w:rPr>
      </w:pPr>
    </w:p>
    <w:p w:rsidR="00367E27" w:rsidRPr="00B23043" w:rsidRDefault="00367E27" w:rsidP="00367E27">
      <w:pPr>
        <w:pStyle w:val="Zwykytekst"/>
        <w:spacing w:before="120"/>
        <w:ind w:left="1800" w:right="-142" w:hanging="1440"/>
        <w:rPr>
          <w:rFonts w:ascii="Arial" w:hAnsi="Arial" w:cs="Arial"/>
          <w:b/>
          <w:bCs/>
          <w:sz w:val="22"/>
          <w:szCs w:val="22"/>
        </w:rPr>
      </w:pPr>
      <w:r w:rsidRPr="00B23043">
        <w:rPr>
          <w:rFonts w:ascii="Arial" w:hAnsi="Arial" w:cs="Arial"/>
          <w:b/>
          <w:bCs/>
          <w:sz w:val="22"/>
          <w:szCs w:val="22"/>
        </w:rPr>
        <w:t xml:space="preserve">Wykaz osób do oceny w kryterium: </w:t>
      </w:r>
      <w:r w:rsidR="009216AD" w:rsidRPr="00B23043">
        <w:rPr>
          <w:rFonts w:ascii="Arial" w:hAnsi="Arial" w:cs="Arial"/>
          <w:b/>
          <w:bCs/>
          <w:sz w:val="22"/>
          <w:szCs w:val="22"/>
        </w:rPr>
        <w:t>Doświadczenie k</w:t>
      </w:r>
      <w:r w:rsidR="007605AF" w:rsidRPr="00B23043">
        <w:rPr>
          <w:rFonts w:ascii="Arial" w:hAnsi="Arial" w:cs="Arial"/>
          <w:b/>
          <w:bCs/>
          <w:sz w:val="22"/>
          <w:szCs w:val="22"/>
        </w:rPr>
        <w:t>oordynator</w:t>
      </w:r>
      <w:r w:rsidR="009216AD" w:rsidRPr="00B23043">
        <w:rPr>
          <w:rFonts w:ascii="Arial" w:hAnsi="Arial" w:cs="Arial"/>
          <w:b/>
          <w:bCs/>
          <w:sz w:val="22"/>
          <w:szCs w:val="22"/>
        </w:rPr>
        <w:t>a</w:t>
      </w:r>
      <w:r w:rsidR="007605AF" w:rsidRPr="00B23043">
        <w:rPr>
          <w:rFonts w:ascii="Arial" w:hAnsi="Arial" w:cs="Arial"/>
          <w:b/>
          <w:bCs/>
          <w:sz w:val="22"/>
          <w:szCs w:val="22"/>
        </w:rPr>
        <w:t xml:space="preserve"> </w:t>
      </w:r>
      <w:r w:rsidR="007605AF" w:rsidRPr="00B23043">
        <w:rPr>
          <w:rFonts w:ascii="Arial" w:hAnsi="Arial" w:cs="Arial"/>
          <w:b/>
          <w:sz w:val="22"/>
          <w:szCs w:val="22"/>
        </w:rPr>
        <w:t>zespołu inspektorów nadzoru inwestorskiego</w:t>
      </w: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2013"/>
        <w:gridCol w:w="1248"/>
        <w:gridCol w:w="1418"/>
      </w:tblGrid>
      <w:tr w:rsidR="00367E27" w:rsidRPr="00EA7762" w:rsidTr="00B23043">
        <w:tc>
          <w:tcPr>
            <w:tcW w:w="468" w:type="dxa"/>
          </w:tcPr>
          <w:p w:rsidR="00367E27" w:rsidRPr="00EA7762" w:rsidRDefault="00367E27" w:rsidP="00D959C0">
            <w:pPr>
              <w:pStyle w:val="Zwykytekst"/>
              <w:spacing w:before="120"/>
              <w:ind w:right="-142"/>
              <w:rPr>
                <w:rFonts w:ascii="Arial" w:hAnsi="Arial" w:cs="Arial"/>
              </w:rPr>
            </w:pPr>
            <w:r w:rsidRPr="00EA7762">
              <w:rPr>
                <w:rFonts w:ascii="Arial" w:hAnsi="Arial" w:cs="Arial"/>
              </w:rPr>
              <w:t>L.p.</w:t>
            </w:r>
          </w:p>
        </w:tc>
        <w:tc>
          <w:tcPr>
            <w:tcW w:w="1092" w:type="dxa"/>
          </w:tcPr>
          <w:p w:rsidR="00367E27" w:rsidRPr="00EA7762" w:rsidRDefault="00367E27" w:rsidP="00D959C0">
            <w:pPr>
              <w:pStyle w:val="Default"/>
              <w:rPr>
                <w:sz w:val="20"/>
                <w:szCs w:val="20"/>
              </w:rPr>
            </w:pPr>
            <w:r w:rsidRPr="00EA7762">
              <w:rPr>
                <w:bCs/>
                <w:sz w:val="20"/>
                <w:szCs w:val="20"/>
              </w:rPr>
              <w:t xml:space="preserve">Imię Nazwisko </w:t>
            </w:r>
          </w:p>
        </w:tc>
        <w:tc>
          <w:tcPr>
            <w:tcW w:w="2126" w:type="dxa"/>
          </w:tcPr>
          <w:p w:rsidR="00367E27" w:rsidRPr="00EA7762" w:rsidRDefault="00367E27" w:rsidP="00D959C0">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367E27" w:rsidRDefault="00367E27" w:rsidP="00D959C0">
            <w:pPr>
              <w:pStyle w:val="Default"/>
              <w:rPr>
                <w:bCs/>
                <w:sz w:val="20"/>
                <w:szCs w:val="20"/>
              </w:rPr>
            </w:pPr>
            <w:r w:rsidRPr="00521D43">
              <w:rPr>
                <w:bCs/>
                <w:sz w:val="20"/>
                <w:szCs w:val="20"/>
              </w:rPr>
              <w:t>Kwalifikacje zawodowe, posiadane uprawnienia</w:t>
            </w:r>
          </w:p>
          <w:p w:rsidR="00367E27" w:rsidRDefault="00367E27" w:rsidP="00D959C0">
            <w:pPr>
              <w:pStyle w:val="Default"/>
              <w:rPr>
                <w:bCs/>
                <w:sz w:val="20"/>
                <w:szCs w:val="20"/>
              </w:rPr>
            </w:pPr>
          </w:p>
          <w:p w:rsidR="00367E27" w:rsidRPr="000B0A20" w:rsidRDefault="00367E27" w:rsidP="00D959C0">
            <w:pPr>
              <w:pStyle w:val="Default"/>
              <w:rPr>
                <w:b/>
                <w:bCs/>
                <w:sz w:val="20"/>
                <w:szCs w:val="20"/>
                <w:u w:val="single"/>
              </w:rPr>
            </w:pPr>
            <w:r w:rsidRPr="000B0A20">
              <w:rPr>
                <w:b/>
                <w:bCs/>
                <w:sz w:val="20"/>
                <w:szCs w:val="20"/>
                <w:u w:val="single"/>
              </w:rPr>
              <w:t>Nr i data wydania uprawnień</w:t>
            </w:r>
          </w:p>
        </w:tc>
        <w:tc>
          <w:tcPr>
            <w:tcW w:w="2013" w:type="dxa"/>
          </w:tcPr>
          <w:p w:rsidR="00367E27" w:rsidRDefault="00367E27" w:rsidP="00D959C0">
            <w:pPr>
              <w:pStyle w:val="Default"/>
              <w:rPr>
                <w:b/>
                <w:bCs/>
                <w:sz w:val="20"/>
                <w:szCs w:val="20"/>
              </w:rPr>
            </w:pPr>
            <w:r w:rsidRPr="00EA7762">
              <w:rPr>
                <w:bCs/>
                <w:sz w:val="20"/>
                <w:szCs w:val="20"/>
              </w:rPr>
              <w:t xml:space="preserve">Opis wykonanych </w:t>
            </w:r>
            <w:r>
              <w:rPr>
                <w:bCs/>
                <w:sz w:val="20"/>
                <w:szCs w:val="20"/>
              </w:rPr>
              <w:t>robót</w:t>
            </w:r>
            <w:r w:rsidRPr="00EA7762">
              <w:rPr>
                <w:bCs/>
                <w:sz w:val="20"/>
                <w:szCs w:val="20"/>
              </w:rPr>
              <w:t xml:space="preserve"> – </w:t>
            </w:r>
            <w:r w:rsidRPr="00B80C7C">
              <w:rPr>
                <w:b/>
                <w:bCs/>
                <w:sz w:val="20"/>
                <w:szCs w:val="20"/>
              </w:rPr>
              <w:t xml:space="preserve">przedmiot spełniający warunki określone w SIWZ Rozdz. II pkt. 11.2 </w:t>
            </w:r>
            <w:r w:rsidR="00B23043">
              <w:rPr>
                <w:b/>
                <w:bCs/>
                <w:sz w:val="20"/>
                <w:szCs w:val="20"/>
              </w:rPr>
              <w:t>B</w:t>
            </w:r>
          </w:p>
          <w:p w:rsidR="00B23043" w:rsidRPr="00B23043" w:rsidRDefault="00B23043" w:rsidP="00D959C0">
            <w:pPr>
              <w:pStyle w:val="Default"/>
              <w:rPr>
                <w:b/>
                <w:bCs/>
                <w:sz w:val="20"/>
                <w:szCs w:val="20"/>
              </w:rPr>
            </w:pPr>
            <w:r w:rsidRPr="00B23043">
              <w:rPr>
                <w:bCs/>
                <w:sz w:val="20"/>
                <w:szCs w:val="20"/>
              </w:rPr>
              <w:t>- zgodny z ilością zadań podanych w formularzu ofertowym</w:t>
            </w:r>
          </w:p>
          <w:p w:rsidR="00367E27" w:rsidRPr="00EA7762" w:rsidRDefault="00367E27" w:rsidP="00D959C0">
            <w:pPr>
              <w:pStyle w:val="Zwykytekst"/>
              <w:spacing w:before="120"/>
              <w:ind w:right="-142"/>
              <w:rPr>
                <w:rFonts w:ascii="Arial" w:hAnsi="Arial" w:cs="Arial"/>
              </w:rPr>
            </w:pPr>
            <w:r w:rsidRPr="00EA7762">
              <w:rPr>
                <w:rFonts w:ascii="Arial" w:hAnsi="Arial" w:cs="Arial"/>
                <w:bCs/>
              </w:rPr>
              <w:t>(</w:t>
            </w:r>
            <w:r w:rsidRPr="005F6F29">
              <w:rPr>
                <w:rFonts w:ascii="Arial" w:hAnsi="Arial" w:cs="Arial"/>
                <w:bCs/>
                <w:sz w:val="18"/>
                <w:szCs w:val="18"/>
              </w:rPr>
              <w:t>nazwa zadania, wartość zadania)</w:t>
            </w:r>
          </w:p>
        </w:tc>
        <w:tc>
          <w:tcPr>
            <w:tcW w:w="1248" w:type="dxa"/>
          </w:tcPr>
          <w:p w:rsidR="00367E27" w:rsidRPr="00EA7762" w:rsidRDefault="00367E27" w:rsidP="00F23539">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367E27" w:rsidRDefault="00367E27" w:rsidP="00F23539">
            <w:pPr>
              <w:pStyle w:val="Zwykytekst"/>
              <w:spacing w:before="120"/>
              <w:ind w:right="-142"/>
              <w:jc w:val="center"/>
              <w:rPr>
                <w:rFonts w:ascii="Arial" w:hAnsi="Arial" w:cs="Arial"/>
                <w:bCs/>
              </w:rPr>
            </w:pPr>
            <w:r w:rsidRPr="00EA7762">
              <w:rPr>
                <w:rFonts w:ascii="Arial" w:hAnsi="Arial" w:cs="Arial"/>
                <w:bCs/>
              </w:rPr>
              <w:t>[w latach]</w:t>
            </w:r>
          </w:p>
          <w:p w:rsidR="00D959C0" w:rsidRPr="00EA7762" w:rsidRDefault="00B23043" w:rsidP="00F23539">
            <w:pPr>
              <w:pStyle w:val="Zwykytekst"/>
              <w:spacing w:before="120"/>
              <w:ind w:right="-142"/>
              <w:jc w:val="center"/>
              <w:rPr>
                <w:rFonts w:ascii="Arial" w:hAnsi="Arial" w:cs="Arial"/>
                <w:bCs/>
              </w:rPr>
            </w:pPr>
            <w:r>
              <w:rPr>
                <w:rFonts w:ascii="Arial" w:hAnsi="Arial" w:cs="Arial"/>
                <w:bCs/>
              </w:rPr>
              <w:t>Liczone od daty uzyskania uprawnień</w:t>
            </w:r>
          </w:p>
        </w:tc>
        <w:tc>
          <w:tcPr>
            <w:tcW w:w="1418" w:type="dxa"/>
          </w:tcPr>
          <w:p w:rsidR="00367E27" w:rsidRPr="00EA7762" w:rsidRDefault="00367E27" w:rsidP="00D959C0">
            <w:pPr>
              <w:pStyle w:val="Zwykytekst"/>
              <w:spacing w:before="120"/>
              <w:ind w:right="-142"/>
              <w:rPr>
                <w:rFonts w:ascii="Arial" w:hAnsi="Arial" w:cs="Arial"/>
                <w:bCs/>
              </w:rPr>
            </w:pPr>
            <w:r w:rsidRPr="00EA7762">
              <w:rPr>
                <w:rFonts w:ascii="Arial" w:hAnsi="Arial" w:cs="Arial"/>
                <w:bCs/>
              </w:rPr>
              <w:t>Podstawa dysponowania osobą</w:t>
            </w:r>
          </w:p>
        </w:tc>
      </w:tr>
      <w:tr w:rsidR="00367E27" w:rsidRPr="00E0313B" w:rsidTr="00B23043">
        <w:trPr>
          <w:trHeight w:val="170"/>
        </w:trPr>
        <w:tc>
          <w:tcPr>
            <w:tcW w:w="468" w:type="dxa"/>
            <w:vAlign w:val="bottom"/>
          </w:tcPr>
          <w:p w:rsidR="00367E27" w:rsidRPr="00E0313B" w:rsidRDefault="00367E27" w:rsidP="00D959C0">
            <w:pPr>
              <w:pStyle w:val="Zwykytekst"/>
              <w:ind w:right="-142"/>
              <w:jc w:val="center"/>
              <w:rPr>
                <w:rFonts w:ascii="Arial" w:hAnsi="Arial" w:cs="Arial"/>
              </w:rPr>
            </w:pPr>
            <w:r w:rsidRPr="00E0313B">
              <w:rPr>
                <w:rFonts w:ascii="Arial" w:hAnsi="Arial" w:cs="Arial"/>
              </w:rPr>
              <w:t>1</w:t>
            </w:r>
          </w:p>
        </w:tc>
        <w:tc>
          <w:tcPr>
            <w:tcW w:w="1092" w:type="dxa"/>
            <w:vAlign w:val="bottom"/>
          </w:tcPr>
          <w:p w:rsidR="00367E27" w:rsidRPr="00E0313B" w:rsidRDefault="00367E27" w:rsidP="00D959C0">
            <w:pPr>
              <w:pStyle w:val="Zwykytekst"/>
              <w:ind w:right="-142"/>
              <w:jc w:val="center"/>
              <w:rPr>
                <w:rFonts w:ascii="Arial" w:hAnsi="Arial" w:cs="Arial"/>
              </w:rPr>
            </w:pPr>
            <w:r w:rsidRPr="00E0313B">
              <w:rPr>
                <w:rFonts w:ascii="Arial" w:hAnsi="Arial" w:cs="Arial"/>
              </w:rPr>
              <w:t>2</w:t>
            </w:r>
          </w:p>
        </w:tc>
        <w:tc>
          <w:tcPr>
            <w:tcW w:w="2126" w:type="dxa"/>
            <w:vAlign w:val="bottom"/>
          </w:tcPr>
          <w:p w:rsidR="00367E27" w:rsidRPr="00E0313B" w:rsidRDefault="00367E27" w:rsidP="00D959C0">
            <w:pPr>
              <w:suppressAutoHyphens/>
              <w:snapToGrid w:val="0"/>
              <w:jc w:val="center"/>
              <w:rPr>
                <w:rFonts w:ascii="Arial" w:hAnsi="Arial" w:cs="Arial"/>
                <w:sz w:val="20"/>
                <w:szCs w:val="20"/>
                <w:lang w:eastAsia="ar-SA"/>
              </w:rPr>
            </w:pPr>
            <w:r w:rsidRPr="00E0313B">
              <w:rPr>
                <w:rFonts w:ascii="Arial" w:hAnsi="Arial" w:cs="Arial"/>
                <w:sz w:val="20"/>
                <w:szCs w:val="20"/>
                <w:lang w:eastAsia="ar-SA"/>
              </w:rPr>
              <w:t>3</w:t>
            </w:r>
          </w:p>
        </w:tc>
        <w:tc>
          <w:tcPr>
            <w:tcW w:w="1843" w:type="dxa"/>
            <w:vAlign w:val="bottom"/>
          </w:tcPr>
          <w:p w:rsidR="00367E27" w:rsidRPr="00E0313B" w:rsidRDefault="00367E27" w:rsidP="00D959C0">
            <w:pPr>
              <w:pStyle w:val="Zwykytekst"/>
              <w:ind w:right="-142"/>
              <w:jc w:val="center"/>
              <w:rPr>
                <w:rFonts w:ascii="Arial" w:hAnsi="Arial" w:cs="Arial"/>
              </w:rPr>
            </w:pPr>
            <w:r w:rsidRPr="00E0313B">
              <w:rPr>
                <w:rFonts w:ascii="Arial" w:hAnsi="Arial" w:cs="Arial"/>
              </w:rPr>
              <w:t>4</w:t>
            </w:r>
          </w:p>
        </w:tc>
        <w:tc>
          <w:tcPr>
            <w:tcW w:w="2013" w:type="dxa"/>
            <w:vAlign w:val="bottom"/>
          </w:tcPr>
          <w:p w:rsidR="00367E27" w:rsidRPr="00E0313B" w:rsidRDefault="00367E27" w:rsidP="00D959C0">
            <w:pPr>
              <w:pStyle w:val="Zwykytekst"/>
              <w:ind w:right="-142"/>
              <w:jc w:val="center"/>
              <w:rPr>
                <w:rFonts w:ascii="Arial" w:hAnsi="Arial" w:cs="Arial"/>
              </w:rPr>
            </w:pPr>
            <w:r w:rsidRPr="00E0313B">
              <w:rPr>
                <w:rFonts w:ascii="Arial" w:hAnsi="Arial" w:cs="Arial"/>
              </w:rPr>
              <w:t>5</w:t>
            </w:r>
          </w:p>
        </w:tc>
        <w:tc>
          <w:tcPr>
            <w:tcW w:w="1248" w:type="dxa"/>
            <w:vAlign w:val="bottom"/>
          </w:tcPr>
          <w:p w:rsidR="00367E27" w:rsidRPr="00E0313B" w:rsidRDefault="00367E27" w:rsidP="00D959C0">
            <w:pPr>
              <w:pStyle w:val="Zwykytekst"/>
              <w:ind w:right="-142"/>
              <w:jc w:val="center"/>
              <w:rPr>
                <w:rFonts w:ascii="Arial" w:hAnsi="Arial" w:cs="Arial"/>
              </w:rPr>
            </w:pPr>
            <w:r w:rsidRPr="00E0313B">
              <w:rPr>
                <w:rFonts w:ascii="Arial" w:hAnsi="Arial" w:cs="Arial"/>
              </w:rPr>
              <w:t>6</w:t>
            </w:r>
          </w:p>
        </w:tc>
        <w:tc>
          <w:tcPr>
            <w:tcW w:w="1418" w:type="dxa"/>
            <w:vAlign w:val="bottom"/>
          </w:tcPr>
          <w:p w:rsidR="00367E27" w:rsidRPr="00E0313B" w:rsidRDefault="00367E27" w:rsidP="00D959C0">
            <w:pPr>
              <w:pStyle w:val="Zwykytekst"/>
              <w:ind w:right="-142"/>
              <w:jc w:val="center"/>
              <w:rPr>
                <w:rFonts w:ascii="Arial" w:hAnsi="Arial" w:cs="Arial"/>
              </w:rPr>
            </w:pPr>
            <w:r w:rsidRPr="00E0313B">
              <w:rPr>
                <w:rFonts w:ascii="Arial" w:hAnsi="Arial" w:cs="Arial"/>
              </w:rPr>
              <w:t>7</w:t>
            </w:r>
          </w:p>
        </w:tc>
      </w:tr>
      <w:tr w:rsidR="00367E27" w:rsidRPr="006B3D24" w:rsidTr="00B23043">
        <w:tc>
          <w:tcPr>
            <w:tcW w:w="468" w:type="dxa"/>
          </w:tcPr>
          <w:p w:rsidR="00367E27" w:rsidRPr="006B3D24" w:rsidRDefault="00367E27" w:rsidP="00D959C0">
            <w:pPr>
              <w:pStyle w:val="Zwykytekst"/>
              <w:spacing w:before="120"/>
              <w:ind w:right="-142"/>
              <w:rPr>
                <w:rFonts w:ascii="Arial" w:hAnsi="Arial" w:cs="Arial"/>
              </w:rPr>
            </w:pPr>
            <w:r w:rsidRPr="006B3D24">
              <w:rPr>
                <w:rFonts w:ascii="Arial" w:hAnsi="Arial" w:cs="Arial"/>
              </w:rPr>
              <w:t>1</w:t>
            </w:r>
          </w:p>
        </w:tc>
        <w:tc>
          <w:tcPr>
            <w:tcW w:w="1092" w:type="dxa"/>
          </w:tcPr>
          <w:p w:rsidR="00367E27" w:rsidRPr="006B3D24" w:rsidRDefault="00367E27" w:rsidP="00D959C0">
            <w:pPr>
              <w:pStyle w:val="Zwykytekst"/>
              <w:spacing w:before="120"/>
              <w:ind w:right="-142"/>
              <w:rPr>
                <w:rFonts w:ascii="Arial" w:hAnsi="Arial" w:cs="Arial"/>
              </w:rPr>
            </w:pPr>
          </w:p>
        </w:tc>
        <w:tc>
          <w:tcPr>
            <w:tcW w:w="2126" w:type="dxa"/>
          </w:tcPr>
          <w:p w:rsidR="00367E27" w:rsidRPr="00920381" w:rsidRDefault="00367E27" w:rsidP="00D959C0">
            <w:pPr>
              <w:suppressAutoHyphens/>
              <w:snapToGrid w:val="0"/>
              <w:spacing w:after="120"/>
              <w:rPr>
                <w:rFonts w:ascii="Arial" w:hAnsi="Arial" w:cs="Arial"/>
                <w:b/>
                <w:sz w:val="22"/>
                <w:szCs w:val="22"/>
                <w:lang w:eastAsia="ar-SA"/>
              </w:rPr>
            </w:pPr>
            <w:r>
              <w:rPr>
                <w:rFonts w:ascii="Arial" w:hAnsi="Arial" w:cs="Arial"/>
                <w:b/>
                <w:sz w:val="22"/>
                <w:szCs w:val="22"/>
                <w:lang w:eastAsia="ar-SA"/>
              </w:rPr>
              <w:t>Koordynator</w:t>
            </w:r>
            <w:r w:rsidR="007605AF">
              <w:rPr>
                <w:rFonts w:ascii="Arial" w:hAnsi="Arial" w:cs="Arial"/>
                <w:b/>
                <w:sz w:val="22"/>
                <w:szCs w:val="22"/>
                <w:lang w:eastAsia="ar-SA"/>
              </w:rPr>
              <w:t xml:space="preserve"> - </w:t>
            </w:r>
          </w:p>
          <w:p w:rsidR="00367E27" w:rsidRDefault="007605AF" w:rsidP="00D959C0">
            <w:pPr>
              <w:pStyle w:val="Zwykytekst"/>
              <w:spacing w:before="120"/>
              <w:ind w:right="-142"/>
              <w:rPr>
                <w:rFonts w:ascii="Arial" w:hAnsi="Arial" w:cs="Arial"/>
                <w:sz w:val="22"/>
                <w:szCs w:val="22"/>
              </w:rPr>
            </w:pPr>
            <w:r>
              <w:rPr>
                <w:rFonts w:ascii="Arial" w:hAnsi="Arial" w:cs="Arial"/>
                <w:b/>
                <w:sz w:val="22"/>
                <w:szCs w:val="22"/>
              </w:rPr>
              <w:t>kierujący pracą zespołu inspektorów nadzoru inwestorskiego</w:t>
            </w:r>
          </w:p>
          <w:p w:rsidR="00367E27" w:rsidRPr="00920381" w:rsidRDefault="00367E27" w:rsidP="00D959C0">
            <w:pPr>
              <w:pStyle w:val="Zwykytekst"/>
              <w:spacing w:before="120"/>
              <w:ind w:right="-142"/>
              <w:rPr>
                <w:rFonts w:ascii="Arial" w:hAnsi="Arial" w:cs="Arial"/>
                <w:sz w:val="22"/>
                <w:szCs w:val="22"/>
              </w:rPr>
            </w:pPr>
          </w:p>
        </w:tc>
        <w:tc>
          <w:tcPr>
            <w:tcW w:w="1843" w:type="dxa"/>
          </w:tcPr>
          <w:p w:rsidR="00367E27" w:rsidRPr="006B3D24" w:rsidRDefault="00367E27" w:rsidP="00D959C0">
            <w:pPr>
              <w:pStyle w:val="Zwykytekst"/>
              <w:spacing w:before="120"/>
              <w:ind w:right="-142"/>
              <w:rPr>
                <w:rFonts w:ascii="Arial" w:hAnsi="Arial" w:cs="Arial"/>
              </w:rPr>
            </w:pPr>
          </w:p>
        </w:tc>
        <w:tc>
          <w:tcPr>
            <w:tcW w:w="2013" w:type="dxa"/>
          </w:tcPr>
          <w:p w:rsidR="00367E27" w:rsidRPr="006B3D24" w:rsidRDefault="00367E27" w:rsidP="00D959C0">
            <w:pPr>
              <w:pStyle w:val="Zwykytekst"/>
              <w:spacing w:before="120"/>
              <w:ind w:right="-142"/>
              <w:rPr>
                <w:rFonts w:ascii="Arial" w:hAnsi="Arial" w:cs="Arial"/>
              </w:rPr>
            </w:pPr>
          </w:p>
        </w:tc>
        <w:tc>
          <w:tcPr>
            <w:tcW w:w="1248" w:type="dxa"/>
          </w:tcPr>
          <w:p w:rsidR="00367E27" w:rsidRPr="006B3D24" w:rsidRDefault="00367E27" w:rsidP="00D959C0">
            <w:pPr>
              <w:pStyle w:val="Zwykytekst"/>
              <w:spacing w:before="120"/>
              <w:ind w:right="-142"/>
              <w:rPr>
                <w:rFonts w:ascii="Arial" w:hAnsi="Arial" w:cs="Arial"/>
              </w:rPr>
            </w:pPr>
          </w:p>
        </w:tc>
        <w:tc>
          <w:tcPr>
            <w:tcW w:w="1418" w:type="dxa"/>
          </w:tcPr>
          <w:p w:rsidR="00367E27" w:rsidRPr="006B3D24" w:rsidRDefault="00367E27" w:rsidP="00D959C0">
            <w:pPr>
              <w:pStyle w:val="Zwykytekst"/>
              <w:spacing w:before="120"/>
              <w:ind w:right="-142"/>
              <w:rPr>
                <w:rFonts w:ascii="Arial" w:hAnsi="Arial" w:cs="Arial"/>
              </w:rPr>
            </w:pPr>
          </w:p>
        </w:tc>
      </w:tr>
    </w:tbl>
    <w:p w:rsidR="00367E27" w:rsidRPr="0038387A" w:rsidRDefault="00367E27" w:rsidP="00367E27">
      <w:pPr>
        <w:pStyle w:val="Zwykytekst"/>
        <w:ind w:left="1800" w:right="-142" w:hanging="1800"/>
        <w:rPr>
          <w:rFonts w:ascii="Arial" w:hAnsi="Arial" w:cs="Arial"/>
          <w:b/>
          <w:sz w:val="22"/>
          <w:szCs w:val="22"/>
          <w:u w:val="single"/>
        </w:rPr>
      </w:pPr>
      <w:r w:rsidRPr="0038387A">
        <w:rPr>
          <w:rFonts w:ascii="Arial" w:hAnsi="Arial" w:cs="Arial"/>
          <w:b/>
          <w:sz w:val="22"/>
          <w:szCs w:val="22"/>
          <w:u w:val="single"/>
        </w:rPr>
        <w:t>UWAGA:</w:t>
      </w:r>
    </w:p>
    <w:p w:rsidR="00367E27" w:rsidRPr="0038387A" w:rsidRDefault="00367E27" w:rsidP="00367E27">
      <w:pPr>
        <w:pStyle w:val="Zwykytekst"/>
        <w:ind w:right="-142"/>
        <w:rPr>
          <w:rFonts w:ascii="Arial" w:hAnsi="Arial" w:cs="Arial"/>
          <w:b/>
          <w:sz w:val="22"/>
          <w:szCs w:val="22"/>
        </w:rPr>
      </w:pPr>
      <w:r w:rsidRPr="0038387A">
        <w:rPr>
          <w:rFonts w:ascii="Arial" w:hAnsi="Arial" w:cs="Arial"/>
          <w:b/>
          <w:sz w:val="22"/>
          <w:szCs w:val="22"/>
        </w:rPr>
        <w:t>Zadania wymienione w kolumnie nr 5, dla których nie zostaną podane wartości nie będą podlegały ocenie.</w:t>
      </w:r>
    </w:p>
    <w:p w:rsidR="00367E27" w:rsidRDefault="00367E27" w:rsidP="00367E27">
      <w:pPr>
        <w:pStyle w:val="Zwykytekst"/>
        <w:spacing w:before="120"/>
        <w:ind w:left="1800" w:right="-142" w:hanging="1440"/>
        <w:rPr>
          <w:rFonts w:ascii="Arial" w:hAnsi="Arial" w:cs="Arial"/>
          <w:sz w:val="24"/>
          <w:szCs w:val="24"/>
        </w:rPr>
      </w:pPr>
    </w:p>
    <w:p w:rsidR="00367E27" w:rsidRPr="0038387A" w:rsidRDefault="00367E27" w:rsidP="000C736E">
      <w:pPr>
        <w:pStyle w:val="Normalny1"/>
        <w:rPr>
          <w:rFonts w:ascii="Arial" w:hAnsi="Arial" w:cs="Arial"/>
          <w:iCs/>
          <w:sz w:val="22"/>
          <w:szCs w:val="22"/>
          <w:lang w:val="pl-PL"/>
        </w:rPr>
      </w:pPr>
      <w:r w:rsidRPr="0038387A">
        <w:rPr>
          <w:rFonts w:ascii="Arial" w:hAnsi="Arial" w:cs="Arial"/>
          <w:sz w:val="22"/>
          <w:szCs w:val="22"/>
          <w:lang w:val="pl-PL"/>
        </w:rPr>
        <w:t xml:space="preserve">Oświadczamy, że </w:t>
      </w:r>
      <w:r w:rsidRPr="0038387A">
        <w:rPr>
          <w:rFonts w:ascii="Arial" w:hAnsi="Arial" w:cs="Arial"/>
          <w:iCs/>
          <w:sz w:val="22"/>
          <w:szCs w:val="22"/>
          <w:lang w:val="pl-PL"/>
        </w:rPr>
        <w:t>osoby, które będą uczestniczyć w wykonywaniu zamówienia posiadają wymagane kwalifikacje zawodowe.</w:t>
      </w:r>
    </w:p>
    <w:p w:rsidR="00367E27" w:rsidRPr="00632A2A" w:rsidRDefault="00367E27" w:rsidP="00367E27">
      <w:pPr>
        <w:pStyle w:val="Zwykytekst"/>
        <w:spacing w:before="120" w:line="276" w:lineRule="auto"/>
        <w:rPr>
          <w:rFonts w:ascii="Arial" w:eastAsia="Andale Sans UI" w:hAnsi="Arial" w:cs="Arial"/>
          <w:color w:val="00000A"/>
          <w:sz w:val="22"/>
          <w:szCs w:val="22"/>
          <w:lang w:eastAsia="ja-JP" w:bidi="fa-IR"/>
        </w:rPr>
      </w:pPr>
    </w:p>
    <w:p w:rsidR="00367E27" w:rsidRPr="00632A2A" w:rsidRDefault="00367E27" w:rsidP="00367E27">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367E27" w:rsidP="000C736E">
      <w:pPr>
        <w:pStyle w:val="Zwykytekst"/>
        <w:spacing w:before="120" w:line="276" w:lineRule="auto"/>
        <w:ind w:left="3540" w:hanging="3540"/>
        <w:rPr>
          <w:rFonts w:ascii="Arial" w:hAnsi="Arial" w:cs="Arial"/>
          <w:highlight w:val="yellow"/>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r w:rsidR="00B03A7D">
        <w:rPr>
          <w:rFonts w:ascii="Arial" w:hAnsi="Arial" w:cs="Arial"/>
          <w:highlight w:val="yellow"/>
        </w:rPr>
        <w:br w:type="page"/>
      </w:r>
    </w:p>
    <w:p w:rsidR="00225E4D" w:rsidRDefault="00225E4D" w:rsidP="00225E4D">
      <w:pPr>
        <w:pStyle w:val="Nagwek2"/>
        <w:spacing w:after="120"/>
        <w:ind w:left="0"/>
        <w:jc w:val="center"/>
        <w:rPr>
          <w:rFonts w:ascii="Arial" w:hAnsi="Arial" w:cs="Arial"/>
          <w:sz w:val="28"/>
          <w:szCs w:val="28"/>
          <w:highlight w:val="lightGray"/>
        </w:rPr>
      </w:pPr>
      <w:r w:rsidRPr="005B1752">
        <w:rPr>
          <w:rFonts w:ascii="Calibri" w:hAnsi="Calibri"/>
          <w:i/>
          <w:color w:val="FF0000"/>
        </w:rPr>
        <w:lastRenderedPageBreak/>
        <w:t>oświadczenie składane na wezwanie Zamawiającego przez Wykonawcę, którego oferta oceniona zostanie najwyżej</w:t>
      </w:r>
    </w:p>
    <w:p w:rsidR="00B03A7D" w:rsidRDefault="00B03A7D" w:rsidP="00B03A7D">
      <w:pPr>
        <w:pStyle w:val="Nagwek2"/>
        <w:spacing w:after="120"/>
        <w:ind w:left="0"/>
        <w:jc w:val="center"/>
        <w:rPr>
          <w:rFonts w:ascii="Arial" w:hAnsi="Arial" w:cs="Arial"/>
          <w:sz w:val="28"/>
          <w:szCs w:val="28"/>
          <w:highlight w:val="lightGray"/>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7</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pStyle w:val="Normalny1"/>
        <w:rPr>
          <w:rFonts w:ascii="Arial" w:hAnsi="Arial" w:cs="Arial"/>
          <w:sz w:val="20"/>
          <w:szCs w:val="20"/>
          <w:lang w:val="pl-PL"/>
        </w:rPr>
      </w:pP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w:t>
      </w: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Zwykytekst"/>
        <w:spacing w:before="120"/>
        <w:ind w:left="1800" w:right="-142" w:hanging="1440"/>
        <w:rPr>
          <w:rFonts w:ascii="Arial" w:hAnsi="Arial" w:cs="Arial"/>
          <w:sz w:val="24"/>
          <w:szCs w:val="24"/>
        </w:rPr>
      </w:pPr>
    </w:p>
    <w:p w:rsidR="00A37176" w:rsidRDefault="000E6B5C" w:rsidP="00225E4D">
      <w:pPr>
        <w:pStyle w:val="Zwykytekst"/>
        <w:spacing w:before="120"/>
        <w:ind w:left="1800" w:right="-142" w:hanging="1440"/>
        <w:jc w:val="center"/>
        <w:rPr>
          <w:rFonts w:ascii="Arial" w:hAnsi="Arial" w:cs="Arial"/>
          <w:b/>
          <w:bCs/>
          <w:sz w:val="24"/>
          <w:szCs w:val="24"/>
        </w:rPr>
      </w:pPr>
      <w:r>
        <w:rPr>
          <w:rFonts w:ascii="Arial" w:hAnsi="Arial" w:cs="Arial"/>
          <w:b/>
          <w:bCs/>
          <w:sz w:val="24"/>
          <w:szCs w:val="24"/>
        </w:rPr>
        <w:t>Wykaz osób</w:t>
      </w:r>
    </w:p>
    <w:p w:rsidR="00E447C9" w:rsidRPr="000D2F92" w:rsidRDefault="000D2F92" w:rsidP="00E447C9">
      <w:pPr>
        <w:tabs>
          <w:tab w:val="num" w:pos="1080"/>
        </w:tabs>
        <w:jc w:val="center"/>
        <w:rPr>
          <w:rFonts w:ascii="Arial" w:hAnsi="Arial" w:cs="Arial"/>
          <w:b/>
          <w:bCs/>
          <w:iCs/>
          <w:caps/>
        </w:rPr>
      </w:pPr>
      <w:r w:rsidRPr="000D2F92">
        <w:rPr>
          <w:rFonts w:ascii="Arial" w:hAnsi="Arial" w:cs="Arial"/>
          <w:b/>
          <w:bCs/>
          <w:iCs/>
        </w:rPr>
        <w:t>skierowanych przez wykonawcę do realizacji zamówienia</w:t>
      </w:r>
    </w:p>
    <w:p w:rsidR="00263B3B" w:rsidRDefault="00263B3B" w:rsidP="00B03A7D">
      <w:pPr>
        <w:pStyle w:val="Zwykytekst"/>
        <w:spacing w:before="120"/>
        <w:ind w:left="1800" w:right="-142" w:hanging="1440"/>
        <w:rPr>
          <w:rFonts w:ascii="Arial" w:hAnsi="Arial" w:cs="Arial"/>
          <w:sz w:val="24"/>
          <w:szCs w:val="24"/>
        </w:rPr>
      </w:pPr>
    </w:p>
    <w:tbl>
      <w:tblPr>
        <w:tblStyle w:val="Tabela-Siatka"/>
        <w:tblW w:w="10066" w:type="dxa"/>
        <w:tblInd w:w="-176" w:type="dxa"/>
        <w:tblLayout w:type="fixed"/>
        <w:tblLook w:val="04A0" w:firstRow="1" w:lastRow="0" w:firstColumn="1" w:lastColumn="0" w:noHBand="0" w:noVBand="1"/>
      </w:tblPr>
      <w:tblGrid>
        <w:gridCol w:w="468"/>
        <w:gridCol w:w="1092"/>
        <w:gridCol w:w="2126"/>
        <w:gridCol w:w="1588"/>
        <w:gridCol w:w="2127"/>
        <w:gridCol w:w="1105"/>
        <w:gridCol w:w="1560"/>
      </w:tblGrid>
      <w:tr w:rsidR="0012012E" w:rsidRPr="00EA7762" w:rsidTr="0012012E">
        <w:tc>
          <w:tcPr>
            <w:tcW w:w="468" w:type="dxa"/>
          </w:tcPr>
          <w:p w:rsidR="0012012E" w:rsidRPr="00EA7762" w:rsidRDefault="0012012E" w:rsidP="00B03A7D">
            <w:pPr>
              <w:pStyle w:val="Zwykytekst"/>
              <w:spacing w:before="120"/>
              <w:ind w:right="-142"/>
              <w:rPr>
                <w:rFonts w:ascii="Arial" w:hAnsi="Arial" w:cs="Arial"/>
              </w:rPr>
            </w:pPr>
            <w:r w:rsidRPr="00EA7762">
              <w:rPr>
                <w:rFonts w:ascii="Arial" w:hAnsi="Arial" w:cs="Arial"/>
              </w:rPr>
              <w:t>L.p.</w:t>
            </w:r>
          </w:p>
        </w:tc>
        <w:tc>
          <w:tcPr>
            <w:tcW w:w="1092" w:type="dxa"/>
          </w:tcPr>
          <w:p w:rsidR="0012012E" w:rsidRPr="00EA7762" w:rsidRDefault="0012012E" w:rsidP="002E7EFB">
            <w:pPr>
              <w:pStyle w:val="Default"/>
              <w:rPr>
                <w:sz w:val="20"/>
                <w:szCs w:val="20"/>
              </w:rPr>
            </w:pPr>
            <w:r w:rsidRPr="00EA7762">
              <w:rPr>
                <w:bCs/>
                <w:sz w:val="20"/>
                <w:szCs w:val="20"/>
              </w:rPr>
              <w:t xml:space="preserve">Imię Nazwisko </w:t>
            </w:r>
          </w:p>
        </w:tc>
        <w:tc>
          <w:tcPr>
            <w:tcW w:w="2126" w:type="dxa"/>
          </w:tcPr>
          <w:p w:rsidR="0012012E" w:rsidRPr="00EA7762" w:rsidRDefault="0012012E" w:rsidP="00B03A7D">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588" w:type="dxa"/>
          </w:tcPr>
          <w:p w:rsidR="0012012E" w:rsidRDefault="0012012E" w:rsidP="00A37176">
            <w:pPr>
              <w:pStyle w:val="Default"/>
              <w:rPr>
                <w:bCs/>
                <w:sz w:val="20"/>
                <w:szCs w:val="20"/>
              </w:rPr>
            </w:pPr>
            <w:r>
              <w:rPr>
                <w:bCs/>
                <w:sz w:val="20"/>
                <w:szCs w:val="20"/>
              </w:rPr>
              <w:t xml:space="preserve">Kwalifikacje zawodowe, posiadane uprawnienia, </w:t>
            </w:r>
          </w:p>
          <w:p w:rsidR="0012012E" w:rsidRDefault="0012012E" w:rsidP="00A37176">
            <w:pPr>
              <w:pStyle w:val="Default"/>
              <w:rPr>
                <w:b/>
                <w:bCs/>
                <w:sz w:val="20"/>
                <w:szCs w:val="20"/>
                <w:u w:val="single"/>
              </w:rPr>
            </w:pPr>
          </w:p>
          <w:p w:rsidR="0012012E" w:rsidRPr="0012012E" w:rsidRDefault="0012012E" w:rsidP="00A37176">
            <w:pPr>
              <w:pStyle w:val="Default"/>
              <w:rPr>
                <w:b/>
                <w:bCs/>
                <w:sz w:val="20"/>
                <w:szCs w:val="20"/>
                <w:u w:val="single"/>
              </w:rPr>
            </w:pPr>
            <w:r>
              <w:rPr>
                <w:b/>
                <w:bCs/>
                <w:sz w:val="20"/>
                <w:szCs w:val="20"/>
                <w:u w:val="single"/>
              </w:rPr>
              <w:t>d</w:t>
            </w:r>
            <w:r w:rsidRPr="0012012E">
              <w:rPr>
                <w:b/>
                <w:bCs/>
                <w:sz w:val="20"/>
                <w:szCs w:val="20"/>
                <w:u w:val="single"/>
              </w:rPr>
              <w:t>ata wydania uprawnień</w:t>
            </w:r>
          </w:p>
        </w:tc>
        <w:tc>
          <w:tcPr>
            <w:tcW w:w="2127" w:type="dxa"/>
          </w:tcPr>
          <w:p w:rsidR="0012012E" w:rsidRPr="00EA7762" w:rsidRDefault="0012012E" w:rsidP="00A37176">
            <w:pPr>
              <w:pStyle w:val="Default"/>
              <w:rPr>
                <w:sz w:val="20"/>
                <w:szCs w:val="20"/>
              </w:rPr>
            </w:pPr>
            <w:r w:rsidRPr="00EA7762">
              <w:rPr>
                <w:bCs/>
                <w:sz w:val="20"/>
                <w:szCs w:val="20"/>
              </w:rPr>
              <w:t xml:space="preserve">Opis wykonanych usług – przedmiot usługi </w:t>
            </w:r>
          </w:p>
          <w:p w:rsidR="0012012E" w:rsidRPr="00EA7762" w:rsidRDefault="0012012E" w:rsidP="000B1F6E">
            <w:pPr>
              <w:pStyle w:val="Default"/>
              <w:rPr>
                <w:sz w:val="20"/>
                <w:szCs w:val="20"/>
              </w:rPr>
            </w:pPr>
            <w:r>
              <w:rPr>
                <w:bCs/>
                <w:sz w:val="20"/>
                <w:szCs w:val="20"/>
              </w:rPr>
              <w:t xml:space="preserve">potwierdzający doświadczenie  </w:t>
            </w:r>
          </w:p>
          <w:p w:rsidR="0012012E" w:rsidRPr="00EA7762" w:rsidRDefault="0012012E" w:rsidP="00A37176">
            <w:pPr>
              <w:pStyle w:val="Zwykytekst"/>
              <w:spacing w:before="120"/>
              <w:ind w:right="-142"/>
              <w:rPr>
                <w:rFonts w:ascii="Arial" w:hAnsi="Arial" w:cs="Arial"/>
              </w:rPr>
            </w:pPr>
            <w:r w:rsidRPr="00EA7762">
              <w:rPr>
                <w:rFonts w:ascii="Arial" w:hAnsi="Arial" w:cs="Arial"/>
                <w:bCs/>
              </w:rPr>
              <w:t>(nazwa zadania)</w:t>
            </w:r>
          </w:p>
        </w:tc>
        <w:tc>
          <w:tcPr>
            <w:tcW w:w="1105" w:type="dxa"/>
          </w:tcPr>
          <w:p w:rsidR="0012012E" w:rsidRPr="00EA7762" w:rsidRDefault="0012012E" w:rsidP="006B3D24">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12012E" w:rsidRDefault="0012012E" w:rsidP="006B3D24">
            <w:pPr>
              <w:pStyle w:val="Zwykytekst"/>
              <w:spacing w:before="120"/>
              <w:ind w:right="-142"/>
              <w:jc w:val="center"/>
              <w:rPr>
                <w:rFonts w:ascii="Arial" w:hAnsi="Arial" w:cs="Arial"/>
                <w:bCs/>
              </w:rPr>
            </w:pPr>
            <w:r w:rsidRPr="00EA7762">
              <w:rPr>
                <w:rFonts w:ascii="Arial" w:hAnsi="Arial" w:cs="Arial"/>
                <w:bCs/>
              </w:rPr>
              <w:t>[w latach]</w:t>
            </w:r>
          </w:p>
          <w:p w:rsidR="0012012E" w:rsidRPr="00EA7762" w:rsidRDefault="00B23043" w:rsidP="00B23043">
            <w:pPr>
              <w:pStyle w:val="Zwykytekst"/>
              <w:spacing w:before="120"/>
              <w:ind w:right="-142"/>
              <w:jc w:val="center"/>
              <w:rPr>
                <w:rFonts w:ascii="Arial" w:hAnsi="Arial" w:cs="Arial"/>
                <w:bCs/>
              </w:rPr>
            </w:pPr>
            <w:r>
              <w:rPr>
                <w:rFonts w:ascii="Arial" w:hAnsi="Arial" w:cs="Arial"/>
                <w:bCs/>
              </w:rPr>
              <w:t>Liczone od daty uzyskania uprawnień</w:t>
            </w:r>
          </w:p>
        </w:tc>
        <w:tc>
          <w:tcPr>
            <w:tcW w:w="1560" w:type="dxa"/>
          </w:tcPr>
          <w:p w:rsidR="0012012E" w:rsidRPr="00EA7762" w:rsidRDefault="0012012E" w:rsidP="00B03A7D">
            <w:pPr>
              <w:pStyle w:val="Zwykytekst"/>
              <w:spacing w:before="120"/>
              <w:ind w:right="-142"/>
              <w:rPr>
                <w:rFonts w:ascii="Arial" w:hAnsi="Arial" w:cs="Arial"/>
                <w:bCs/>
              </w:rPr>
            </w:pPr>
            <w:r w:rsidRPr="00EA7762">
              <w:rPr>
                <w:rFonts w:ascii="Arial" w:hAnsi="Arial" w:cs="Arial"/>
                <w:bCs/>
              </w:rPr>
              <w:t>Podstawa dysponowania osobą</w:t>
            </w:r>
          </w:p>
        </w:tc>
      </w:tr>
      <w:tr w:rsidR="00B23043" w:rsidRPr="006B3D24" w:rsidTr="0012012E">
        <w:tc>
          <w:tcPr>
            <w:tcW w:w="468" w:type="dxa"/>
          </w:tcPr>
          <w:p w:rsidR="00B23043" w:rsidRPr="006B3D24" w:rsidRDefault="00B23043" w:rsidP="00B03A7D">
            <w:pPr>
              <w:pStyle w:val="Zwykytekst"/>
              <w:spacing w:before="120"/>
              <w:ind w:right="-142"/>
              <w:rPr>
                <w:rFonts w:ascii="Arial" w:hAnsi="Arial" w:cs="Arial"/>
              </w:rPr>
            </w:pPr>
            <w:r>
              <w:rPr>
                <w:rFonts w:ascii="Arial" w:hAnsi="Arial" w:cs="Arial"/>
              </w:rPr>
              <w:t>1</w:t>
            </w:r>
          </w:p>
        </w:tc>
        <w:tc>
          <w:tcPr>
            <w:tcW w:w="1092" w:type="dxa"/>
          </w:tcPr>
          <w:p w:rsidR="00B23043" w:rsidRPr="006B3D24" w:rsidRDefault="00B23043" w:rsidP="00B03A7D">
            <w:pPr>
              <w:pStyle w:val="Zwykytekst"/>
              <w:spacing w:before="120"/>
              <w:ind w:right="-142"/>
              <w:rPr>
                <w:rFonts w:ascii="Arial" w:hAnsi="Arial" w:cs="Arial"/>
              </w:rPr>
            </w:pPr>
          </w:p>
        </w:tc>
        <w:tc>
          <w:tcPr>
            <w:tcW w:w="2126" w:type="dxa"/>
          </w:tcPr>
          <w:p w:rsidR="00B23043" w:rsidRDefault="00B23043" w:rsidP="00CA2519">
            <w:pPr>
              <w:suppressAutoHyphens/>
              <w:snapToGrid w:val="0"/>
              <w:spacing w:after="120"/>
              <w:rPr>
                <w:rFonts w:ascii="Arial" w:hAnsi="Arial" w:cs="Arial"/>
                <w:b/>
                <w:sz w:val="22"/>
                <w:szCs w:val="22"/>
                <w:lang w:eastAsia="ar-SA"/>
              </w:rPr>
            </w:pPr>
            <w:r>
              <w:rPr>
                <w:rFonts w:ascii="Arial" w:hAnsi="Arial" w:cs="Arial"/>
                <w:b/>
                <w:sz w:val="22"/>
                <w:szCs w:val="22"/>
                <w:lang w:eastAsia="ar-SA"/>
              </w:rPr>
              <w:t>Koordynator</w:t>
            </w:r>
          </w:p>
        </w:tc>
        <w:tc>
          <w:tcPr>
            <w:tcW w:w="1588" w:type="dxa"/>
          </w:tcPr>
          <w:p w:rsidR="00B23043" w:rsidRPr="006B3D24" w:rsidRDefault="00B23043" w:rsidP="00B03A7D">
            <w:pPr>
              <w:pStyle w:val="Zwykytekst"/>
              <w:spacing w:before="120"/>
              <w:ind w:right="-142"/>
              <w:rPr>
                <w:rFonts w:ascii="Arial" w:hAnsi="Arial" w:cs="Arial"/>
              </w:rPr>
            </w:pPr>
          </w:p>
        </w:tc>
        <w:tc>
          <w:tcPr>
            <w:tcW w:w="2127" w:type="dxa"/>
          </w:tcPr>
          <w:p w:rsidR="00B23043" w:rsidRPr="006B3D24" w:rsidRDefault="00B23043" w:rsidP="00B03A7D">
            <w:pPr>
              <w:pStyle w:val="Zwykytekst"/>
              <w:spacing w:before="120"/>
              <w:ind w:right="-142"/>
              <w:rPr>
                <w:rFonts w:ascii="Arial" w:hAnsi="Arial" w:cs="Arial"/>
              </w:rPr>
            </w:pPr>
          </w:p>
        </w:tc>
        <w:tc>
          <w:tcPr>
            <w:tcW w:w="1105" w:type="dxa"/>
          </w:tcPr>
          <w:p w:rsidR="00B23043" w:rsidRPr="006B3D24" w:rsidRDefault="00B23043" w:rsidP="00B03A7D">
            <w:pPr>
              <w:pStyle w:val="Zwykytekst"/>
              <w:spacing w:before="120"/>
              <w:ind w:right="-142"/>
              <w:rPr>
                <w:rFonts w:ascii="Arial" w:hAnsi="Arial" w:cs="Arial"/>
              </w:rPr>
            </w:pPr>
          </w:p>
        </w:tc>
        <w:tc>
          <w:tcPr>
            <w:tcW w:w="1560" w:type="dxa"/>
          </w:tcPr>
          <w:p w:rsidR="00B23043" w:rsidRPr="006B3D24" w:rsidRDefault="00B23043" w:rsidP="00B03A7D">
            <w:pPr>
              <w:pStyle w:val="Zwykytekst"/>
              <w:spacing w:before="120"/>
              <w:ind w:right="-142"/>
              <w:rPr>
                <w:rFonts w:ascii="Arial" w:hAnsi="Arial" w:cs="Arial"/>
              </w:rPr>
            </w:pPr>
          </w:p>
        </w:tc>
      </w:tr>
      <w:tr w:rsidR="0012012E" w:rsidRPr="006B3D24" w:rsidTr="0012012E">
        <w:tc>
          <w:tcPr>
            <w:tcW w:w="468" w:type="dxa"/>
          </w:tcPr>
          <w:p w:rsidR="0012012E" w:rsidRPr="006B3D24" w:rsidRDefault="00B23043" w:rsidP="00B03A7D">
            <w:pPr>
              <w:pStyle w:val="Zwykytekst"/>
              <w:spacing w:before="120"/>
              <w:ind w:right="-142"/>
              <w:rPr>
                <w:rFonts w:ascii="Arial" w:hAnsi="Arial" w:cs="Arial"/>
              </w:rPr>
            </w:pPr>
            <w:r>
              <w:rPr>
                <w:rFonts w:ascii="Arial" w:hAnsi="Arial" w:cs="Arial"/>
              </w:rPr>
              <w:t>2</w:t>
            </w:r>
          </w:p>
        </w:tc>
        <w:tc>
          <w:tcPr>
            <w:tcW w:w="1092" w:type="dxa"/>
          </w:tcPr>
          <w:p w:rsidR="0012012E" w:rsidRPr="006B3D24" w:rsidRDefault="0012012E" w:rsidP="00B03A7D">
            <w:pPr>
              <w:pStyle w:val="Zwykytekst"/>
              <w:spacing w:before="120"/>
              <w:ind w:right="-142"/>
              <w:rPr>
                <w:rFonts w:ascii="Arial" w:hAnsi="Arial" w:cs="Arial"/>
              </w:rPr>
            </w:pPr>
          </w:p>
        </w:tc>
        <w:tc>
          <w:tcPr>
            <w:tcW w:w="2126" w:type="dxa"/>
          </w:tcPr>
          <w:p w:rsidR="0012012E" w:rsidRPr="00CA2519" w:rsidRDefault="0012012E" w:rsidP="00CA2519">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Inspektor nadzoru branży </w:t>
            </w:r>
            <w:r w:rsidR="00CA2519">
              <w:rPr>
                <w:rFonts w:ascii="Arial" w:hAnsi="Arial" w:cs="Arial"/>
                <w:b/>
                <w:sz w:val="22"/>
                <w:szCs w:val="22"/>
                <w:lang w:eastAsia="ar-SA"/>
              </w:rPr>
              <w:t>sanitarnej</w:t>
            </w:r>
          </w:p>
        </w:tc>
        <w:tc>
          <w:tcPr>
            <w:tcW w:w="1588" w:type="dxa"/>
          </w:tcPr>
          <w:p w:rsidR="0012012E" w:rsidRPr="006B3D24" w:rsidRDefault="0012012E" w:rsidP="00B03A7D">
            <w:pPr>
              <w:pStyle w:val="Zwykytekst"/>
              <w:spacing w:before="120"/>
              <w:ind w:right="-142"/>
              <w:rPr>
                <w:rFonts w:ascii="Arial" w:hAnsi="Arial" w:cs="Arial"/>
              </w:rPr>
            </w:pPr>
          </w:p>
        </w:tc>
        <w:tc>
          <w:tcPr>
            <w:tcW w:w="2127" w:type="dxa"/>
          </w:tcPr>
          <w:p w:rsidR="0012012E" w:rsidRPr="00A243A4" w:rsidRDefault="0012012E" w:rsidP="00B23043">
            <w:pPr>
              <w:pStyle w:val="Zwykytekst"/>
              <w:spacing w:before="120"/>
              <w:ind w:right="-142"/>
              <w:jc w:val="center"/>
              <w:rPr>
                <w:rFonts w:ascii="Arial" w:hAnsi="Arial" w:cs="Arial"/>
                <w:highlight w:val="yellow"/>
              </w:rPr>
            </w:pPr>
          </w:p>
        </w:tc>
        <w:tc>
          <w:tcPr>
            <w:tcW w:w="1105" w:type="dxa"/>
          </w:tcPr>
          <w:p w:rsidR="0012012E" w:rsidRPr="006B3D24" w:rsidRDefault="0012012E" w:rsidP="00B03A7D">
            <w:pPr>
              <w:pStyle w:val="Zwykytekst"/>
              <w:spacing w:before="120"/>
              <w:ind w:right="-142"/>
              <w:rPr>
                <w:rFonts w:ascii="Arial" w:hAnsi="Arial" w:cs="Arial"/>
              </w:rPr>
            </w:pPr>
          </w:p>
        </w:tc>
        <w:tc>
          <w:tcPr>
            <w:tcW w:w="1560" w:type="dxa"/>
          </w:tcPr>
          <w:p w:rsidR="0012012E" w:rsidRPr="006B3D24" w:rsidRDefault="0012012E" w:rsidP="00B03A7D">
            <w:pPr>
              <w:pStyle w:val="Zwykytekst"/>
              <w:spacing w:before="120"/>
              <w:ind w:right="-142"/>
              <w:rPr>
                <w:rFonts w:ascii="Arial" w:hAnsi="Arial" w:cs="Arial"/>
              </w:rPr>
            </w:pPr>
          </w:p>
        </w:tc>
      </w:tr>
      <w:tr w:rsidR="00903B14" w:rsidRPr="006B3D24" w:rsidTr="0012012E">
        <w:tc>
          <w:tcPr>
            <w:tcW w:w="468" w:type="dxa"/>
          </w:tcPr>
          <w:p w:rsidR="00903B14" w:rsidRPr="006B3D24" w:rsidRDefault="00B23043" w:rsidP="00B03A7D">
            <w:pPr>
              <w:pStyle w:val="Zwykytekst"/>
              <w:spacing w:before="120"/>
              <w:ind w:right="-142"/>
              <w:rPr>
                <w:rFonts w:ascii="Arial" w:hAnsi="Arial" w:cs="Arial"/>
              </w:rPr>
            </w:pPr>
            <w:r>
              <w:rPr>
                <w:rFonts w:ascii="Arial" w:hAnsi="Arial" w:cs="Arial"/>
              </w:rPr>
              <w:t>3</w:t>
            </w:r>
          </w:p>
        </w:tc>
        <w:tc>
          <w:tcPr>
            <w:tcW w:w="1092" w:type="dxa"/>
          </w:tcPr>
          <w:p w:rsidR="00903B14" w:rsidRPr="006B3D24" w:rsidRDefault="00903B14" w:rsidP="00B03A7D">
            <w:pPr>
              <w:pStyle w:val="Zwykytekst"/>
              <w:spacing w:before="120"/>
              <w:ind w:right="-142"/>
              <w:rPr>
                <w:rFonts w:ascii="Arial" w:hAnsi="Arial" w:cs="Arial"/>
              </w:rPr>
            </w:pPr>
          </w:p>
        </w:tc>
        <w:tc>
          <w:tcPr>
            <w:tcW w:w="2126" w:type="dxa"/>
          </w:tcPr>
          <w:p w:rsidR="00903B14" w:rsidRDefault="00903B14" w:rsidP="00EA7762">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Inspektor nadzoru branży </w:t>
            </w:r>
            <w:r w:rsidR="00CA2519">
              <w:rPr>
                <w:rFonts w:ascii="Arial" w:hAnsi="Arial" w:cs="Arial"/>
                <w:b/>
                <w:sz w:val="22"/>
                <w:szCs w:val="22"/>
                <w:lang w:eastAsia="ar-SA"/>
              </w:rPr>
              <w:t>budowlanej</w:t>
            </w:r>
          </w:p>
        </w:tc>
        <w:tc>
          <w:tcPr>
            <w:tcW w:w="1588" w:type="dxa"/>
          </w:tcPr>
          <w:p w:rsidR="00903B14" w:rsidRPr="006B3D24" w:rsidRDefault="00903B14" w:rsidP="00B03A7D">
            <w:pPr>
              <w:pStyle w:val="Zwykytekst"/>
              <w:spacing w:before="120"/>
              <w:ind w:right="-142"/>
              <w:rPr>
                <w:rFonts w:ascii="Arial" w:hAnsi="Arial" w:cs="Arial"/>
              </w:rPr>
            </w:pPr>
          </w:p>
        </w:tc>
        <w:tc>
          <w:tcPr>
            <w:tcW w:w="2127" w:type="dxa"/>
          </w:tcPr>
          <w:p w:rsidR="00903B14" w:rsidRPr="00A243A4" w:rsidRDefault="00903B14" w:rsidP="00B23043">
            <w:pPr>
              <w:pStyle w:val="Zwykytekst"/>
              <w:spacing w:before="120"/>
              <w:ind w:right="-142"/>
              <w:jc w:val="center"/>
              <w:rPr>
                <w:rFonts w:ascii="Arial" w:hAnsi="Arial" w:cs="Arial"/>
                <w:highlight w:val="yellow"/>
              </w:rPr>
            </w:pPr>
          </w:p>
        </w:tc>
        <w:tc>
          <w:tcPr>
            <w:tcW w:w="1105" w:type="dxa"/>
          </w:tcPr>
          <w:p w:rsidR="00903B14" w:rsidRPr="006B3D24" w:rsidRDefault="00903B14" w:rsidP="00B03A7D">
            <w:pPr>
              <w:pStyle w:val="Zwykytekst"/>
              <w:spacing w:before="120"/>
              <w:ind w:right="-142"/>
              <w:rPr>
                <w:rFonts w:ascii="Arial" w:hAnsi="Arial" w:cs="Arial"/>
              </w:rPr>
            </w:pPr>
          </w:p>
        </w:tc>
        <w:tc>
          <w:tcPr>
            <w:tcW w:w="1560" w:type="dxa"/>
          </w:tcPr>
          <w:p w:rsidR="00903B14" w:rsidRPr="006B3D24" w:rsidRDefault="00903B14" w:rsidP="00B03A7D">
            <w:pPr>
              <w:pStyle w:val="Zwykytekst"/>
              <w:spacing w:before="120"/>
              <w:ind w:right="-142"/>
              <w:rPr>
                <w:rFonts w:ascii="Arial" w:hAnsi="Arial" w:cs="Arial"/>
              </w:rPr>
            </w:pPr>
          </w:p>
        </w:tc>
      </w:tr>
      <w:tr w:rsidR="00CA2519" w:rsidRPr="006B3D24" w:rsidTr="0012012E">
        <w:tc>
          <w:tcPr>
            <w:tcW w:w="468" w:type="dxa"/>
          </w:tcPr>
          <w:p w:rsidR="00CA2519" w:rsidRDefault="00B23043" w:rsidP="00B03A7D">
            <w:pPr>
              <w:pStyle w:val="Zwykytekst"/>
              <w:spacing w:before="120"/>
              <w:ind w:right="-142"/>
              <w:rPr>
                <w:rFonts w:ascii="Arial" w:hAnsi="Arial" w:cs="Arial"/>
              </w:rPr>
            </w:pPr>
            <w:r>
              <w:rPr>
                <w:rFonts w:ascii="Arial" w:hAnsi="Arial" w:cs="Arial"/>
              </w:rPr>
              <w:t>4</w:t>
            </w:r>
          </w:p>
        </w:tc>
        <w:tc>
          <w:tcPr>
            <w:tcW w:w="1092" w:type="dxa"/>
          </w:tcPr>
          <w:p w:rsidR="00CA2519" w:rsidRPr="006B3D24" w:rsidRDefault="00CA2519" w:rsidP="00B03A7D">
            <w:pPr>
              <w:pStyle w:val="Zwykytekst"/>
              <w:spacing w:before="120"/>
              <w:ind w:right="-142"/>
              <w:rPr>
                <w:rFonts w:ascii="Arial" w:hAnsi="Arial" w:cs="Arial"/>
              </w:rPr>
            </w:pPr>
          </w:p>
        </w:tc>
        <w:tc>
          <w:tcPr>
            <w:tcW w:w="2126" w:type="dxa"/>
          </w:tcPr>
          <w:p w:rsidR="00CA2519" w:rsidRDefault="00CA2519" w:rsidP="00903B14">
            <w:pPr>
              <w:suppressAutoHyphens/>
              <w:snapToGrid w:val="0"/>
              <w:spacing w:after="120"/>
              <w:rPr>
                <w:rFonts w:ascii="Arial" w:hAnsi="Arial" w:cs="Arial"/>
                <w:b/>
                <w:sz w:val="22"/>
                <w:szCs w:val="22"/>
                <w:lang w:eastAsia="ar-SA"/>
              </w:rPr>
            </w:pPr>
            <w:r>
              <w:rPr>
                <w:rFonts w:ascii="Arial" w:hAnsi="Arial" w:cs="Arial"/>
                <w:b/>
                <w:sz w:val="22"/>
                <w:szCs w:val="22"/>
                <w:lang w:eastAsia="ar-SA"/>
              </w:rPr>
              <w:t>Inspektor nadzoru branży elektrycznej</w:t>
            </w:r>
          </w:p>
        </w:tc>
        <w:tc>
          <w:tcPr>
            <w:tcW w:w="1588" w:type="dxa"/>
          </w:tcPr>
          <w:p w:rsidR="00CA2519" w:rsidRPr="006B3D24" w:rsidRDefault="00CA2519" w:rsidP="00B03A7D">
            <w:pPr>
              <w:pStyle w:val="Zwykytekst"/>
              <w:spacing w:before="120"/>
              <w:ind w:right="-142"/>
              <w:rPr>
                <w:rFonts w:ascii="Arial" w:hAnsi="Arial" w:cs="Arial"/>
              </w:rPr>
            </w:pPr>
          </w:p>
        </w:tc>
        <w:tc>
          <w:tcPr>
            <w:tcW w:w="2127" w:type="dxa"/>
          </w:tcPr>
          <w:p w:rsidR="00CA2519" w:rsidRPr="00A243A4" w:rsidRDefault="00CA2519" w:rsidP="00B23043">
            <w:pPr>
              <w:pStyle w:val="Zwykytekst"/>
              <w:spacing w:before="120"/>
              <w:ind w:right="-142"/>
              <w:jc w:val="center"/>
              <w:rPr>
                <w:rFonts w:ascii="Arial" w:hAnsi="Arial" w:cs="Arial"/>
                <w:highlight w:val="yellow"/>
              </w:rPr>
            </w:pPr>
          </w:p>
        </w:tc>
        <w:tc>
          <w:tcPr>
            <w:tcW w:w="1105" w:type="dxa"/>
          </w:tcPr>
          <w:p w:rsidR="00CA2519" w:rsidRPr="006B3D24" w:rsidRDefault="00CA2519" w:rsidP="00B03A7D">
            <w:pPr>
              <w:pStyle w:val="Zwykytekst"/>
              <w:spacing w:before="120"/>
              <w:ind w:right="-142"/>
              <w:rPr>
                <w:rFonts w:ascii="Arial" w:hAnsi="Arial" w:cs="Arial"/>
              </w:rPr>
            </w:pPr>
          </w:p>
        </w:tc>
        <w:tc>
          <w:tcPr>
            <w:tcW w:w="1560" w:type="dxa"/>
          </w:tcPr>
          <w:p w:rsidR="00CA2519" w:rsidRPr="006B3D24" w:rsidRDefault="00CA2519" w:rsidP="00B03A7D">
            <w:pPr>
              <w:pStyle w:val="Zwykytekst"/>
              <w:spacing w:before="120"/>
              <w:ind w:right="-142"/>
              <w:rPr>
                <w:rFonts w:ascii="Arial" w:hAnsi="Arial" w:cs="Arial"/>
              </w:rPr>
            </w:pPr>
          </w:p>
        </w:tc>
      </w:tr>
      <w:tr w:rsidR="00CA2519" w:rsidRPr="006B3D24" w:rsidTr="0012012E">
        <w:tc>
          <w:tcPr>
            <w:tcW w:w="468" w:type="dxa"/>
          </w:tcPr>
          <w:p w:rsidR="00CA2519" w:rsidRDefault="00B23043" w:rsidP="00B03A7D">
            <w:pPr>
              <w:pStyle w:val="Zwykytekst"/>
              <w:spacing w:before="120"/>
              <w:ind w:right="-142"/>
              <w:rPr>
                <w:rFonts w:ascii="Arial" w:hAnsi="Arial" w:cs="Arial"/>
              </w:rPr>
            </w:pPr>
            <w:r>
              <w:rPr>
                <w:rFonts w:ascii="Arial" w:hAnsi="Arial" w:cs="Arial"/>
              </w:rPr>
              <w:t>5</w:t>
            </w:r>
          </w:p>
        </w:tc>
        <w:tc>
          <w:tcPr>
            <w:tcW w:w="1092" w:type="dxa"/>
          </w:tcPr>
          <w:p w:rsidR="00CA2519" w:rsidRPr="006B3D24" w:rsidRDefault="00CA2519" w:rsidP="00B03A7D">
            <w:pPr>
              <w:pStyle w:val="Zwykytekst"/>
              <w:spacing w:before="120"/>
              <w:ind w:right="-142"/>
              <w:rPr>
                <w:rFonts w:ascii="Arial" w:hAnsi="Arial" w:cs="Arial"/>
              </w:rPr>
            </w:pPr>
          </w:p>
        </w:tc>
        <w:tc>
          <w:tcPr>
            <w:tcW w:w="2126" w:type="dxa"/>
          </w:tcPr>
          <w:p w:rsidR="00CA2519" w:rsidRDefault="00CA2519" w:rsidP="00903B14">
            <w:pPr>
              <w:suppressAutoHyphens/>
              <w:snapToGrid w:val="0"/>
              <w:spacing w:after="120"/>
              <w:rPr>
                <w:rFonts w:ascii="Arial" w:hAnsi="Arial" w:cs="Arial"/>
                <w:b/>
                <w:sz w:val="22"/>
                <w:szCs w:val="22"/>
                <w:lang w:eastAsia="ar-SA"/>
              </w:rPr>
            </w:pPr>
            <w:r>
              <w:rPr>
                <w:rFonts w:ascii="Arial" w:hAnsi="Arial" w:cs="Arial"/>
                <w:b/>
                <w:sz w:val="22"/>
                <w:szCs w:val="22"/>
                <w:lang w:eastAsia="ar-SA"/>
              </w:rPr>
              <w:t>Inspektor nadzoru branży drogowej</w:t>
            </w:r>
          </w:p>
        </w:tc>
        <w:tc>
          <w:tcPr>
            <w:tcW w:w="1588" w:type="dxa"/>
          </w:tcPr>
          <w:p w:rsidR="00CA2519" w:rsidRPr="006B3D24" w:rsidRDefault="00CA2519" w:rsidP="00B03A7D">
            <w:pPr>
              <w:pStyle w:val="Zwykytekst"/>
              <w:spacing w:before="120"/>
              <w:ind w:right="-142"/>
              <w:rPr>
                <w:rFonts w:ascii="Arial" w:hAnsi="Arial" w:cs="Arial"/>
              </w:rPr>
            </w:pPr>
          </w:p>
        </w:tc>
        <w:tc>
          <w:tcPr>
            <w:tcW w:w="2127" w:type="dxa"/>
          </w:tcPr>
          <w:p w:rsidR="00CA2519" w:rsidRPr="00A243A4" w:rsidRDefault="00CA2519" w:rsidP="00B23043">
            <w:pPr>
              <w:pStyle w:val="Zwykytekst"/>
              <w:spacing w:before="120"/>
              <w:ind w:right="-142"/>
              <w:jc w:val="center"/>
              <w:rPr>
                <w:rFonts w:ascii="Arial" w:hAnsi="Arial" w:cs="Arial"/>
                <w:highlight w:val="yellow"/>
              </w:rPr>
            </w:pPr>
          </w:p>
        </w:tc>
        <w:tc>
          <w:tcPr>
            <w:tcW w:w="1105" w:type="dxa"/>
          </w:tcPr>
          <w:p w:rsidR="00CA2519" w:rsidRPr="006B3D24" w:rsidRDefault="00CA2519" w:rsidP="00B03A7D">
            <w:pPr>
              <w:pStyle w:val="Zwykytekst"/>
              <w:spacing w:before="120"/>
              <w:ind w:right="-142"/>
              <w:rPr>
                <w:rFonts w:ascii="Arial" w:hAnsi="Arial" w:cs="Arial"/>
              </w:rPr>
            </w:pPr>
          </w:p>
        </w:tc>
        <w:tc>
          <w:tcPr>
            <w:tcW w:w="1560" w:type="dxa"/>
          </w:tcPr>
          <w:p w:rsidR="00CA2519" w:rsidRPr="006B3D24" w:rsidRDefault="00CA2519" w:rsidP="00B03A7D">
            <w:pPr>
              <w:pStyle w:val="Zwykytekst"/>
              <w:spacing w:before="120"/>
              <w:ind w:right="-142"/>
              <w:rPr>
                <w:rFonts w:ascii="Arial" w:hAnsi="Arial" w:cs="Arial"/>
              </w:rPr>
            </w:pPr>
          </w:p>
        </w:tc>
      </w:tr>
    </w:tbl>
    <w:p w:rsidR="00B23043" w:rsidRPr="00B23043" w:rsidRDefault="00B23043" w:rsidP="00B23043">
      <w:pPr>
        <w:pStyle w:val="Domylnie"/>
        <w:jc w:val="both"/>
        <w:rPr>
          <w:rFonts w:ascii="Arial" w:hAnsi="Arial" w:cs="Arial"/>
          <w:b/>
          <w:i/>
          <w:color w:val="auto"/>
          <w:sz w:val="20"/>
          <w:szCs w:val="20"/>
        </w:rPr>
      </w:pPr>
      <w:r w:rsidRPr="00B23043">
        <w:rPr>
          <w:rFonts w:ascii="Arial" w:hAnsi="Arial" w:cs="Arial"/>
          <w:b/>
          <w:i/>
          <w:color w:val="auto"/>
          <w:sz w:val="20"/>
          <w:szCs w:val="20"/>
          <w:u w:val="single"/>
        </w:rPr>
        <w:t>UWAGA</w:t>
      </w:r>
      <w:r w:rsidRPr="00B23043">
        <w:rPr>
          <w:rFonts w:ascii="Arial" w:hAnsi="Arial" w:cs="Arial"/>
          <w:b/>
          <w:i/>
          <w:color w:val="auto"/>
          <w:sz w:val="20"/>
          <w:szCs w:val="20"/>
        </w:rPr>
        <w:t xml:space="preserve">: </w:t>
      </w:r>
    </w:p>
    <w:p w:rsidR="00B23043" w:rsidRPr="00B23043" w:rsidRDefault="00B23043" w:rsidP="00B23043">
      <w:pPr>
        <w:pStyle w:val="Default"/>
        <w:rPr>
          <w:b/>
          <w:i/>
          <w:color w:val="auto"/>
          <w:sz w:val="20"/>
          <w:szCs w:val="20"/>
        </w:rPr>
      </w:pPr>
      <w:r w:rsidRPr="00B23043">
        <w:rPr>
          <w:b/>
          <w:i/>
          <w:color w:val="auto"/>
          <w:sz w:val="20"/>
          <w:szCs w:val="20"/>
        </w:rPr>
        <w:t>Posiadane kwalifikacje, doświadczenie i uprawnienia muszą potwierdzać spełnienie warunków określonych przez Zmawiającego w pkt. 1 ppkt.1.3. lit. a) rozdz. II SIWZ</w:t>
      </w:r>
    </w:p>
    <w:p w:rsidR="00A37176" w:rsidRPr="0038387A" w:rsidRDefault="00A37176" w:rsidP="00B03A7D">
      <w:pPr>
        <w:pStyle w:val="Zwykytekst"/>
        <w:spacing w:before="120"/>
        <w:ind w:left="1800" w:right="-142" w:hanging="1440"/>
        <w:rPr>
          <w:rFonts w:ascii="Arial" w:hAnsi="Arial" w:cs="Arial"/>
          <w:sz w:val="22"/>
          <w:szCs w:val="22"/>
        </w:rPr>
      </w:pPr>
    </w:p>
    <w:p w:rsidR="00A37176" w:rsidRPr="0038387A" w:rsidRDefault="00A37176" w:rsidP="00A37176">
      <w:pPr>
        <w:pStyle w:val="Normalny1"/>
        <w:ind w:left="284"/>
        <w:rPr>
          <w:rFonts w:ascii="Arial" w:hAnsi="Arial" w:cs="Arial"/>
          <w:iCs/>
          <w:sz w:val="22"/>
          <w:szCs w:val="22"/>
          <w:lang w:val="pl-PL"/>
        </w:rPr>
      </w:pPr>
      <w:r w:rsidRPr="0038387A">
        <w:rPr>
          <w:rFonts w:ascii="Arial" w:hAnsi="Arial" w:cs="Arial"/>
          <w:sz w:val="22"/>
          <w:szCs w:val="22"/>
          <w:lang w:val="pl-PL"/>
        </w:rPr>
        <w:t xml:space="preserve">Oświadczamy, że </w:t>
      </w:r>
      <w:r w:rsidRPr="0038387A">
        <w:rPr>
          <w:rFonts w:ascii="Arial" w:hAnsi="Arial" w:cs="Arial"/>
          <w:iCs/>
          <w:sz w:val="22"/>
          <w:szCs w:val="22"/>
          <w:lang w:val="pl-PL"/>
        </w:rPr>
        <w:t>osoby, które będą uczestniczyć w wykonywaniu zamówienia posiadają wymagane kwalifikacje zawodowe.</w:t>
      </w:r>
    </w:p>
    <w:p w:rsidR="00CC00F3" w:rsidRPr="0038387A"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ind w:left="3540" w:hanging="3540"/>
        <w:rPr>
          <w:rFonts w:ascii="Arial" w:hAnsi="Arial" w:cs="Arial"/>
          <w:sz w:val="24"/>
        </w:rPr>
      </w:pPr>
      <w:r>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B03A7D" w:rsidRPr="00362916">
        <w:rPr>
          <w:rFonts w:ascii="Arial" w:hAnsi="Arial" w:cs="Arial"/>
          <w:sz w:val="24"/>
        </w:rPr>
        <w:t>……………………………………</w:t>
      </w:r>
      <w:r w:rsidR="00E753EE">
        <w:rPr>
          <w:rFonts w:ascii="Arial" w:hAnsi="Arial" w:cs="Arial"/>
          <w:sz w:val="24"/>
        </w:rPr>
        <w:t xml:space="preserve"> </w:t>
      </w:r>
    </w:p>
    <w:p w:rsidR="00B03A7D" w:rsidRPr="00362916" w:rsidRDefault="00CC00F3" w:rsidP="00CC00F3">
      <w:pPr>
        <w:pStyle w:val="Zwykytekst"/>
        <w:spacing w:before="120"/>
        <w:ind w:left="3540" w:hanging="3540"/>
        <w:rPr>
          <w:rFonts w:ascii="Arial" w:hAnsi="Arial" w:cs="Arial"/>
        </w:rPr>
      </w:pPr>
      <w:r>
        <w:rPr>
          <w:rFonts w:ascii="Arial" w:hAnsi="Arial" w:cs="Arial"/>
        </w:rPr>
        <w:t>Miejscowość, data</w:t>
      </w:r>
      <w:r>
        <w:rPr>
          <w:rFonts w:ascii="Arial" w:hAnsi="Arial" w:cs="Arial"/>
        </w:rPr>
        <w:tab/>
      </w:r>
      <w:r>
        <w:rPr>
          <w:rFonts w:ascii="Arial" w:hAnsi="Arial" w:cs="Arial"/>
        </w:rPr>
        <w:tab/>
      </w:r>
      <w:r>
        <w:rPr>
          <w:rFonts w:ascii="Arial" w:hAnsi="Arial" w:cs="Arial"/>
        </w:rPr>
        <w:tab/>
      </w:r>
      <w:r>
        <w:rPr>
          <w:rFonts w:ascii="Arial" w:hAnsi="Arial" w:cs="Arial"/>
        </w:rPr>
        <w:tab/>
      </w:r>
      <w:r w:rsidR="006A7BBA" w:rsidRPr="00AC4D85">
        <w:rPr>
          <w:rFonts w:ascii="Arial" w:hAnsi="Arial" w:cs="Arial"/>
        </w:rPr>
        <w:t>(podpis Wykonawcy/Pełnomocnika)</w:t>
      </w: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E82E2A" w:rsidRDefault="00E82E2A" w:rsidP="00E82E2A">
      <w:pPr>
        <w:jc w:val="center"/>
        <w:rPr>
          <w:rFonts w:ascii="Calibri" w:hAnsi="Calibri"/>
          <w:b/>
          <w:i/>
          <w:color w:val="FF0000"/>
        </w:rPr>
      </w:pPr>
      <w:r w:rsidRPr="005B1752">
        <w:rPr>
          <w:rFonts w:ascii="Calibri" w:hAnsi="Calibri"/>
          <w:b/>
          <w:i/>
          <w:color w:val="FF0000"/>
        </w:rPr>
        <w:lastRenderedPageBreak/>
        <w:t>oświadczenie składane wraz z ofertą</w:t>
      </w:r>
    </w:p>
    <w:p w:rsidR="006B3D24" w:rsidRDefault="006B3D24"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8</w:t>
      </w:r>
      <w:r w:rsidR="005D6F50">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Pr="007B1F5C" w:rsidRDefault="00B03A7D" w:rsidP="00B03A7D">
      <w:pPr>
        <w:rPr>
          <w:rFonts w:ascii="Arial" w:hAnsi="Arial" w:cs="Arial"/>
        </w:rPr>
      </w:pPr>
    </w:p>
    <w:p w:rsidR="00B03A7D" w:rsidRPr="007B1F5C" w:rsidRDefault="00B03A7D" w:rsidP="00B03A7D">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rsidR="00B03A7D" w:rsidRPr="007B1F5C" w:rsidRDefault="00B03A7D" w:rsidP="00B03A7D">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rsidR="00B03A7D" w:rsidRPr="007B1F5C" w:rsidRDefault="00B03A7D" w:rsidP="00B03A7D">
      <w:pPr>
        <w:rPr>
          <w:rFonts w:ascii="Arial" w:hAnsi="Arial" w:cs="Arial"/>
          <w:sz w:val="20"/>
          <w:szCs w:val="20"/>
        </w:rPr>
      </w:pPr>
    </w:p>
    <w:p w:rsidR="00B03A7D" w:rsidRPr="007B1F5C" w:rsidRDefault="00B03A7D" w:rsidP="00B03A7D">
      <w:pPr>
        <w:rPr>
          <w:rFonts w:ascii="Arial" w:hAnsi="Arial" w:cs="Arial"/>
          <w:sz w:val="20"/>
          <w:szCs w:val="20"/>
        </w:rPr>
      </w:pPr>
    </w:p>
    <w:p w:rsidR="00B03A7D" w:rsidRPr="007B1F5C" w:rsidRDefault="00B03A7D" w:rsidP="00B03A7D">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7B1F5C"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7B1F5C" w:rsidRDefault="00B03A7D" w:rsidP="00B44653">
            <w:pPr>
              <w:framePr w:w="8693" w:wrap="notBeside" w:vAnchor="text" w:hAnchor="text" w:xAlign="center" w:y="1"/>
              <w:widowControl w:val="0"/>
              <w:jc w:val="center"/>
              <w:rPr>
                <w:rFonts w:ascii="Arial" w:hAnsi="Arial" w:cs="Arial"/>
                <w:i/>
                <w:highlight w:val="yellow"/>
              </w:rPr>
            </w:pPr>
            <w:r w:rsidRPr="003D6C23">
              <w:rPr>
                <w:rFonts w:ascii="Arial" w:hAnsi="Arial" w:cs="Arial"/>
                <w:b/>
                <w:bCs/>
                <w:i/>
                <w:iCs/>
                <w:color w:val="000000"/>
                <w:shd w:val="clear" w:color="auto" w:fill="FFFFFF"/>
                <w:lang w:bidi="pl-PL"/>
              </w:rPr>
              <w:t>Części zamówienia powierzone podwykonawcom</w:t>
            </w:r>
            <w:r w:rsidR="00C61CDB" w:rsidRPr="003D6C23">
              <w:rPr>
                <w:rFonts w:ascii="Arial" w:hAnsi="Arial" w:cs="Arial"/>
                <w:b/>
                <w:bCs/>
                <w:i/>
                <w:iCs/>
                <w:color w:val="000000"/>
                <w:shd w:val="clear" w:color="auto" w:fill="FFFFFF"/>
                <w:lang w:bidi="pl-PL"/>
              </w:rPr>
              <w:t>/ nazwa podwykonawcy</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B03A7D" w:rsidRPr="007B1F5C"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bl>
    <w:p w:rsidR="00B03A7D" w:rsidRPr="007B1F5C" w:rsidRDefault="00B03A7D" w:rsidP="00B03A7D">
      <w:pPr>
        <w:rPr>
          <w:sz w:val="2"/>
          <w:szCs w:val="2"/>
          <w:highlight w:val="yellow"/>
        </w:rPr>
      </w:pPr>
    </w:p>
    <w:p w:rsidR="00B03A7D" w:rsidRPr="007B1F5C" w:rsidRDefault="00B03A7D" w:rsidP="00B03A7D">
      <w:pPr>
        <w:spacing w:before="120"/>
        <w:ind w:left="4254"/>
        <w:rPr>
          <w:rFonts w:ascii="Arial" w:hAnsi="Arial" w:cs="Arial"/>
          <w:szCs w:val="20"/>
          <w:highlight w:val="yellow"/>
        </w:rPr>
      </w:pPr>
    </w:p>
    <w:p w:rsidR="00B03A7D" w:rsidRPr="007B1F5C" w:rsidRDefault="00B03A7D" w:rsidP="00B03A7D">
      <w:pPr>
        <w:spacing w:before="120"/>
        <w:ind w:left="4254"/>
        <w:rPr>
          <w:rFonts w:ascii="Arial" w:hAnsi="Arial" w:cs="Arial"/>
          <w:szCs w:val="20"/>
          <w:highlight w:val="yellow"/>
        </w:rPr>
      </w:pPr>
    </w:p>
    <w:p w:rsidR="00B03A7D" w:rsidRDefault="00B03A7D" w:rsidP="00B03A7D">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rsidR="003A087B" w:rsidRDefault="003A087B" w:rsidP="00B03A7D">
      <w:pPr>
        <w:rPr>
          <w:highlight w:val="lightGray"/>
        </w:rPr>
      </w:pPr>
    </w:p>
    <w:p w:rsidR="003A087B" w:rsidRDefault="003A087B" w:rsidP="003A087B">
      <w:pPr>
        <w:rPr>
          <w:rFonts w:ascii="Arial" w:hAnsi="Arial" w:cs="Arial"/>
          <w:sz w:val="20"/>
          <w:szCs w:val="20"/>
          <w:highlight w:val="yellow"/>
        </w:rPr>
      </w:pPr>
      <w:r>
        <w:rPr>
          <w:rFonts w:ascii="Arial" w:hAnsi="Arial" w:cs="Arial"/>
          <w:sz w:val="20"/>
          <w:szCs w:val="20"/>
          <w:highlight w:val="yellow"/>
        </w:rPr>
        <w:br w:type="page"/>
      </w:r>
    </w:p>
    <w:p w:rsidR="003A087B" w:rsidRPr="005D6F50" w:rsidRDefault="005D6F50" w:rsidP="005D6F50">
      <w:pPr>
        <w:jc w:val="right"/>
        <w:rPr>
          <w:rFonts w:ascii="Arial" w:hAnsi="Arial" w:cs="Arial"/>
          <w:highlight w:val="lightGray"/>
        </w:rPr>
      </w:pPr>
      <w:r w:rsidRPr="005D6F50">
        <w:rPr>
          <w:rFonts w:ascii="Arial" w:hAnsi="Arial" w:cs="Arial"/>
          <w:highlight w:val="lightGray"/>
        </w:rPr>
        <w:lastRenderedPageBreak/>
        <w:t xml:space="preserve">Załącznik nr </w:t>
      </w:r>
      <w:r w:rsidR="0099192F">
        <w:rPr>
          <w:rFonts w:ascii="Arial" w:hAnsi="Arial" w:cs="Arial"/>
          <w:highlight w:val="lightGray"/>
        </w:rPr>
        <w:t>9</w:t>
      </w:r>
    </w:p>
    <w:p w:rsidR="003A087B" w:rsidRPr="003336F6" w:rsidRDefault="003A087B" w:rsidP="003A087B">
      <w:pPr>
        <w:widowControl w:val="0"/>
        <w:autoSpaceDE w:val="0"/>
        <w:autoSpaceDN w:val="0"/>
        <w:adjustRightInd w:val="0"/>
        <w:jc w:val="right"/>
        <w:rPr>
          <w:rFonts w:ascii="Arial" w:hAnsi="Arial" w:cs="Arial"/>
          <w:sz w:val="22"/>
          <w:szCs w:val="22"/>
        </w:rPr>
      </w:pPr>
    </w:p>
    <w:p w:rsidR="003A087B" w:rsidRPr="004663E8" w:rsidRDefault="00225E4D" w:rsidP="003A087B">
      <w:pPr>
        <w:widowControl w:val="0"/>
        <w:autoSpaceDE w:val="0"/>
        <w:autoSpaceDN w:val="0"/>
        <w:adjustRightInd w:val="0"/>
        <w:jc w:val="center"/>
        <w:rPr>
          <w:rFonts w:ascii="Arial" w:hAnsi="Arial" w:cs="Arial"/>
          <w:b/>
          <w:sz w:val="22"/>
          <w:szCs w:val="22"/>
        </w:rPr>
      </w:pPr>
      <w:r>
        <w:rPr>
          <w:rFonts w:ascii="Arial" w:hAnsi="Arial" w:cs="Arial"/>
          <w:b/>
          <w:sz w:val="22"/>
          <w:szCs w:val="22"/>
        </w:rPr>
        <w:t xml:space="preserve">UMOWA nr </w:t>
      </w:r>
      <w:r w:rsidR="00393348">
        <w:rPr>
          <w:rFonts w:ascii="Arial" w:hAnsi="Arial" w:cs="Arial"/>
          <w:b/>
          <w:sz w:val="22"/>
          <w:szCs w:val="22"/>
        </w:rPr>
        <w:t>ZP</w:t>
      </w:r>
      <w:r>
        <w:rPr>
          <w:rFonts w:ascii="Arial" w:hAnsi="Arial" w:cs="Arial"/>
          <w:b/>
          <w:sz w:val="22"/>
          <w:szCs w:val="22"/>
        </w:rPr>
        <w:t xml:space="preserve"> - ………./201</w:t>
      </w:r>
      <w:r w:rsidR="00F77536">
        <w:rPr>
          <w:rFonts w:ascii="Arial" w:hAnsi="Arial" w:cs="Arial"/>
          <w:b/>
          <w:sz w:val="22"/>
          <w:szCs w:val="22"/>
        </w:rPr>
        <w:t>9</w:t>
      </w:r>
      <w:r w:rsidR="005D6F50" w:rsidRPr="004663E8">
        <w:rPr>
          <w:rFonts w:ascii="Arial" w:hAnsi="Arial" w:cs="Arial"/>
          <w:b/>
          <w:sz w:val="22"/>
          <w:szCs w:val="22"/>
        </w:rPr>
        <w:t xml:space="preserve"> - Projekt</w:t>
      </w:r>
    </w:p>
    <w:p w:rsidR="00225E4D" w:rsidRDefault="00225E4D" w:rsidP="003A087B">
      <w:pPr>
        <w:widowControl w:val="0"/>
        <w:autoSpaceDE w:val="0"/>
        <w:autoSpaceDN w:val="0"/>
        <w:adjustRightInd w:val="0"/>
        <w:jc w:val="center"/>
        <w:rPr>
          <w:rFonts w:ascii="Arial" w:hAnsi="Arial" w:cs="Arial"/>
          <w:b/>
          <w:sz w:val="22"/>
          <w:szCs w:val="22"/>
        </w:rPr>
      </w:pPr>
    </w:p>
    <w:p w:rsidR="00FE1163" w:rsidRPr="004663E8" w:rsidRDefault="00FE1163" w:rsidP="003A087B">
      <w:pPr>
        <w:widowControl w:val="0"/>
        <w:autoSpaceDE w:val="0"/>
        <w:autoSpaceDN w:val="0"/>
        <w:adjustRightInd w:val="0"/>
        <w:jc w:val="center"/>
        <w:rPr>
          <w:rFonts w:ascii="Arial" w:hAnsi="Arial" w:cs="Arial"/>
          <w:b/>
          <w:sz w:val="22"/>
          <w:szCs w:val="22"/>
        </w:rPr>
      </w:pP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W dniu </w:t>
      </w:r>
      <w:r w:rsidRPr="004663E8">
        <w:rPr>
          <w:rFonts w:ascii="Arial" w:hAnsi="Arial" w:cs="Arial"/>
          <w:b/>
          <w:sz w:val="22"/>
          <w:szCs w:val="22"/>
        </w:rPr>
        <w:t>…… ……………………………………. 201</w:t>
      </w:r>
      <w:r w:rsidR="00F77536">
        <w:rPr>
          <w:rFonts w:ascii="Arial" w:hAnsi="Arial" w:cs="Arial"/>
          <w:b/>
          <w:sz w:val="22"/>
          <w:szCs w:val="22"/>
        </w:rPr>
        <w:t>9</w:t>
      </w:r>
      <w:r w:rsidRPr="004663E8">
        <w:rPr>
          <w:rFonts w:ascii="Arial" w:hAnsi="Arial" w:cs="Arial"/>
          <w:b/>
          <w:sz w:val="22"/>
          <w:szCs w:val="22"/>
        </w:rPr>
        <w:t>r.</w:t>
      </w:r>
      <w:r w:rsidRPr="004663E8">
        <w:rPr>
          <w:rFonts w:ascii="Arial" w:hAnsi="Arial" w:cs="Arial"/>
          <w:sz w:val="22"/>
          <w:szCs w:val="22"/>
        </w:rPr>
        <w:t xml:space="preserve">  w Świeszynie pomiędzy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Gminą Świeszyno,  Świeszyno 71, 76-024 Świeszyno,</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NIP:499-05-21-087, REGON:330920707</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reprezentowaną przez:</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Ewę Korczak</w:t>
      </w:r>
      <w:r w:rsidRPr="004663E8">
        <w:rPr>
          <w:rFonts w:ascii="Arial" w:hAnsi="Arial" w:cs="Arial"/>
          <w:sz w:val="22"/>
          <w:szCs w:val="22"/>
        </w:rPr>
        <w:tab/>
        <w:t xml:space="preserve">-   Wójta Gminy Świeszyno,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przy kontrasygnacie Skarbnika Gminy – Remigiusza Szymańskiego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zwaną dalej w treści umowy </w:t>
      </w:r>
      <w:r w:rsidRPr="004663E8">
        <w:rPr>
          <w:rFonts w:ascii="Arial" w:hAnsi="Arial" w:cs="Arial"/>
          <w:b/>
          <w:sz w:val="22"/>
          <w:szCs w:val="22"/>
        </w:rPr>
        <w:t>Zamawiającym,</w:t>
      </w:r>
    </w:p>
    <w:p w:rsidR="003A087B" w:rsidRPr="004663E8" w:rsidRDefault="003A087B" w:rsidP="003A087B">
      <w:pPr>
        <w:widowControl w:val="0"/>
        <w:autoSpaceDE w:val="0"/>
        <w:autoSpaceDN w:val="0"/>
        <w:adjustRightInd w:val="0"/>
        <w:spacing w:after="120" w:line="276" w:lineRule="auto"/>
        <w:ind w:left="142"/>
        <w:rPr>
          <w:rFonts w:ascii="Arial" w:hAnsi="Arial" w:cs="Arial"/>
          <w:b/>
          <w:bCs/>
          <w:sz w:val="22"/>
          <w:szCs w:val="22"/>
        </w:rPr>
      </w:pPr>
      <w:r w:rsidRPr="004663E8">
        <w:rPr>
          <w:rFonts w:ascii="Arial" w:hAnsi="Arial" w:cs="Arial"/>
          <w:sz w:val="22"/>
          <w:szCs w:val="22"/>
        </w:rPr>
        <w:t>a</w:t>
      </w:r>
    </w:p>
    <w:p w:rsidR="003A087B" w:rsidRPr="004663E8" w:rsidRDefault="003A087B" w:rsidP="003A087B">
      <w:pPr>
        <w:widowControl w:val="0"/>
        <w:autoSpaceDE w:val="0"/>
        <w:autoSpaceDN w:val="0"/>
        <w:adjustRightInd w:val="0"/>
        <w:spacing w:line="276" w:lineRule="auto"/>
        <w:ind w:left="142"/>
        <w:rPr>
          <w:rFonts w:ascii="Arial" w:hAnsi="Arial" w:cs="Arial"/>
          <w:bCs/>
          <w:sz w:val="22"/>
          <w:szCs w:val="22"/>
        </w:rPr>
      </w:pPr>
      <w:r w:rsidRPr="004663E8">
        <w:rPr>
          <w:rFonts w:ascii="Arial" w:hAnsi="Arial" w:cs="Arial"/>
          <w:bCs/>
          <w:sz w:val="22"/>
          <w:szCs w:val="22"/>
        </w:rPr>
        <w:t>……………………………………………………………………………………………………….</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zwanym dalej w tekście umowy </w:t>
      </w:r>
      <w:r w:rsidR="001E2BFB" w:rsidRPr="001E2BFB">
        <w:rPr>
          <w:rFonts w:ascii="Arial" w:hAnsi="Arial" w:cs="Arial"/>
          <w:b/>
          <w:sz w:val="22"/>
          <w:szCs w:val="22"/>
        </w:rPr>
        <w:t>Inspektorem Nadzoru</w:t>
      </w:r>
      <w:r w:rsidRPr="004663E8">
        <w:rPr>
          <w:rFonts w:ascii="Arial" w:hAnsi="Arial" w:cs="Arial"/>
          <w:b/>
          <w:sz w:val="22"/>
          <w:szCs w:val="22"/>
        </w:rPr>
        <w:t>,</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p>
    <w:p w:rsidR="003A087B" w:rsidRPr="004663E8" w:rsidRDefault="003A087B" w:rsidP="003A087B">
      <w:pPr>
        <w:pStyle w:val="Standardowy1"/>
        <w:numPr>
          <w:ilvl w:val="12"/>
          <w:numId w:val="0"/>
        </w:numPr>
        <w:spacing w:line="276" w:lineRule="auto"/>
        <w:jc w:val="both"/>
        <w:rPr>
          <w:rFonts w:ascii="Arial" w:hAnsi="Arial" w:cs="Arial"/>
          <w:sz w:val="22"/>
          <w:szCs w:val="22"/>
        </w:rPr>
      </w:pPr>
      <w:r w:rsidRPr="004663E8">
        <w:rPr>
          <w:rFonts w:ascii="Arial" w:hAnsi="Arial" w:cs="Arial"/>
          <w:sz w:val="22"/>
          <w:szCs w:val="22"/>
        </w:rPr>
        <w:t xml:space="preserve">na podstawie na podstawie art. 39 i 40 Ustawy z dnia 29 stycznia 2004 r. – Prawo zamówień publicznych została zawarta umowa o następującej treści: </w:t>
      </w:r>
    </w:p>
    <w:p w:rsidR="00E07171" w:rsidRDefault="00E07171"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FE1163" w:rsidRPr="004663E8" w:rsidRDefault="00FE1163"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PRZEDMIOT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0C07D6" w:rsidRPr="007F7996" w:rsidRDefault="003A087B" w:rsidP="007F7996">
      <w:pPr>
        <w:pStyle w:val="Akapitzlist"/>
        <w:widowControl w:val="0"/>
        <w:numPr>
          <w:ilvl w:val="0"/>
          <w:numId w:val="55"/>
        </w:numPr>
        <w:shd w:val="clear" w:color="auto" w:fill="FFFFFF"/>
        <w:autoSpaceDE w:val="0"/>
        <w:autoSpaceDN w:val="0"/>
        <w:adjustRightInd w:val="0"/>
        <w:spacing w:before="120" w:line="276" w:lineRule="auto"/>
        <w:contextualSpacing/>
        <w:jc w:val="both"/>
        <w:rPr>
          <w:rFonts w:ascii="Arial" w:hAnsi="Arial" w:cs="Arial"/>
          <w:b/>
          <w:sz w:val="22"/>
          <w:szCs w:val="22"/>
        </w:rPr>
      </w:pPr>
      <w:r w:rsidRPr="00E1515F">
        <w:rPr>
          <w:rFonts w:ascii="Arial" w:eastAsia="Andale Sans UI" w:hAnsi="Arial" w:cs="Arial"/>
          <w:sz w:val="22"/>
          <w:szCs w:val="22"/>
          <w:lang w:eastAsia="ja-JP" w:bidi="fa-IR"/>
        </w:rPr>
        <w:t xml:space="preserve">Zamawiający zleca, a </w:t>
      </w:r>
      <w:r w:rsidR="001C50CC" w:rsidRPr="00E1515F">
        <w:rPr>
          <w:rFonts w:ascii="Arial" w:hAnsi="Arial" w:cs="Arial"/>
          <w:color w:val="00000A"/>
          <w:sz w:val="22"/>
          <w:szCs w:val="22"/>
        </w:rPr>
        <w:t>Inspektor Nadzoru</w:t>
      </w:r>
      <w:r w:rsidRPr="00E1515F">
        <w:rPr>
          <w:rFonts w:ascii="Arial" w:eastAsia="Andale Sans UI" w:hAnsi="Arial" w:cs="Arial"/>
          <w:sz w:val="22"/>
          <w:szCs w:val="22"/>
          <w:lang w:eastAsia="ja-JP" w:bidi="fa-IR"/>
        </w:rPr>
        <w:t xml:space="preserve"> przyjmuje </w:t>
      </w:r>
      <w:r w:rsidR="001E2BFB" w:rsidRPr="00E1515F">
        <w:rPr>
          <w:rFonts w:ascii="Arial" w:hAnsi="Arial" w:cs="Arial"/>
          <w:sz w:val="22"/>
          <w:szCs w:val="22"/>
        </w:rPr>
        <w:t xml:space="preserve">obowiązki inspektora nadzoru inwestorskiego przy realizacji zadania pn.: </w:t>
      </w:r>
      <w:bookmarkStart w:id="51" w:name="_Hlk491860012"/>
      <w:r w:rsidR="004D6CD8" w:rsidRPr="00103E95">
        <w:rPr>
          <w:rFonts w:ascii="Arial" w:hAnsi="Arial" w:cs="Arial"/>
          <w:b/>
          <w:spacing w:val="-4"/>
          <w:sz w:val="22"/>
          <w:szCs w:val="22"/>
        </w:rPr>
        <w:t xml:space="preserve">Pełnienie funkcji inspektora nadzoru na zadaniu pn: </w:t>
      </w:r>
      <w:bookmarkEnd w:id="51"/>
      <w:r w:rsidR="007F7996" w:rsidRPr="00346250">
        <w:rPr>
          <w:rFonts w:ascii="Arial" w:hAnsi="Arial" w:cs="Arial"/>
          <w:b/>
          <w:spacing w:val="-4"/>
          <w:sz w:val="22"/>
          <w:szCs w:val="22"/>
        </w:rPr>
        <w:t xml:space="preserve">„Marginalizacja deficytów obszaru Zegrza Pomorskiego </w:t>
      </w:r>
      <w:r w:rsidR="003C20CB">
        <w:rPr>
          <w:rFonts w:ascii="Arial" w:hAnsi="Arial" w:cs="Arial"/>
          <w:b/>
          <w:spacing w:val="-4"/>
          <w:sz w:val="22"/>
          <w:szCs w:val="22"/>
        </w:rPr>
        <w:t xml:space="preserve"> - </w:t>
      </w:r>
      <w:r w:rsidR="007F7996" w:rsidRPr="00346250">
        <w:rPr>
          <w:rFonts w:ascii="Arial" w:hAnsi="Arial" w:cs="Arial"/>
          <w:b/>
          <w:spacing w:val="-4"/>
          <w:sz w:val="22"/>
          <w:szCs w:val="22"/>
        </w:rPr>
        <w:t>Budowa (przebudowa) lokalnej oczyszczalni ścieków w miejscowości Zegrze Pomorskie</w:t>
      </w:r>
      <w:r w:rsidR="007F7996">
        <w:rPr>
          <w:rFonts w:ascii="Arial" w:hAnsi="Arial" w:cs="Arial"/>
          <w:b/>
          <w:spacing w:val="-4"/>
          <w:sz w:val="22"/>
          <w:szCs w:val="22"/>
        </w:rPr>
        <w:t>.</w:t>
      </w:r>
    </w:p>
    <w:p w:rsidR="003A087B" w:rsidRPr="004663E8" w:rsidRDefault="003A087B" w:rsidP="00C35FC8">
      <w:pPr>
        <w:widowControl w:val="0"/>
        <w:numPr>
          <w:ilvl w:val="0"/>
          <w:numId w:val="55"/>
        </w:numPr>
        <w:shd w:val="clear" w:color="auto" w:fill="FFFFFF"/>
        <w:tabs>
          <w:tab w:val="left" w:pos="284"/>
          <w:tab w:val="left" w:leader="dot" w:pos="8837"/>
        </w:tabs>
        <w:suppressAutoHyphens/>
        <w:autoSpaceDE w:val="0"/>
        <w:autoSpaceDN w:val="0"/>
        <w:adjustRightInd w:val="0"/>
        <w:spacing w:line="276" w:lineRule="auto"/>
        <w:ind w:left="284" w:hanging="284"/>
        <w:jc w:val="both"/>
        <w:textAlignment w:val="baseline"/>
        <w:rPr>
          <w:rFonts w:ascii="Arial" w:eastAsia="Andale Sans UI" w:hAnsi="Arial" w:cs="Arial"/>
          <w:spacing w:val="-1"/>
          <w:sz w:val="22"/>
          <w:szCs w:val="22"/>
          <w:lang w:eastAsia="ja-JP" w:bidi="fa-IR"/>
        </w:rPr>
      </w:pPr>
      <w:r w:rsidRPr="004663E8">
        <w:rPr>
          <w:rFonts w:ascii="Arial" w:hAnsi="Arial" w:cs="Arial"/>
          <w:sz w:val="22"/>
          <w:szCs w:val="22"/>
        </w:rPr>
        <w:t>Przedmiot umowy należy wykonać zgodnie z zakresem rzeczowym określonym w SIWZ wraz z jej zmianami wynikającymi z modyfikacji jej treści lub odpowiedzi udzielonych na pytania  zadane w toku postępowania, obowiązującymi przepisami prawa oraz złożoną ofertą z dnia ………………..stanowiącymi łącznie załącznik nr 1 do umowy</w:t>
      </w:r>
      <w:r w:rsidR="00A243A4">
        <w:rPr>
          <w:rFonts w:ascii="Arial" w:hAnsi="Arial" w:cs="Arial"/>
          <w:sz w:val="22"/>
          <w:szCs w:val="22"/>
        </w:rPr>
        <w:t>.</w:t>
      </w:r>
    </w:p>
    <w:p w:rsidR="001E2BFB" w:rsidRDefault="001E2BFB" w:rsidP="00C35FC8">
      <w:pPr>
        <w:pStyle w:val="Akapitzlist"/>
        <w:widowControl w:val="0"/>
        <w:numPr>
          <w:ilvl w:val="0"/>
          <w:numId w:val="55"/>
        </w:numPr>
        <w:suppressAutoHyphens/>
        <w:autoSpaceDE w:val="0"/>
        <w:autoSpaceDN w:val="0"/>
        <w:adjustRightInd w:val="0"/>
        <w:spacing w:line="276" w:lineRule="auto"/>
        <w:contextualSpacing/>
        <w:jc w:val="both"/>
        <w:textAlignment w:val="baseline"/>
        <w:rPr>
          <w:rFonts w:ascii="Arial" w:eastAsia="Andale Sans UI" w:hAnsi="Arial" w:cs="Arial"/>
          <w:sz w:val="22"/>
          <w:szCs w:val="22"/>
          <w:lang w:eastAsia="ja-JP" w:bidi="fa-IR"/>
        </w:rPr>
      </w:pPr>
      <w:r w:rsidRPr="00F15929">
        <w:rPr>
          <w:rFonts w:ascii="Arial" w:hAnsi="Arial" w:cs="Arial"/>
          <w:sz w:val="22"/>
          <w:szCs w:val="22"/>
        </w:rPr>
        <w:t>Usługi objęte przedmiotem niniejszej umowy  winny być wykonane przede wszystkim zgodnie z obowiązującymi przepisami prawa, a w szczególności z art. art. 25 i 26 Ustawy z dnia 7 lipca 1994r</w:t>
      </w:r>
      <w:r>
        <w:rPr>
          <w:rFonts w:ascii="Arial" w:hAnsi="Arial" w:cs="Arial"/>
          <w:sz w:val="22"/>
          <w:szCs w:val="22"/>
        </w:rPr>
        <w:t>. – Prawo budowlane (Dz.U. z 201</w:t>
      </w:r>
      <w:r w:rsidR="00AA35EE">
        <w:rPr>
          <w:rFonts w:ascii="Arial" w:hAnsi="Arial" w:cs="Arial"/>
          <w:sz w:val="22"/>
          <w:szCs w:val="22"/>
        </w:rPr>
        <w:t>8</w:t>
      </w:r>
      <w:r>
        <w:rPr>
          <w:rFonts w:ascii="Arial" w:hAnsi="Arial" w:cs="Arial"/>
          <w:sz w:val="22"/>
          <w:szCs w:val="22"/>
        </w:rPr>
        <w:t xml:space="preserve">r., </w:t>
      </w:r>
      <w:r w:rsidRPr="00F15929">
        <w:rPr>
          <w:rFonts w:ascii="Arial" w:hAnsi="Arial" w:cs="Arial"/>
          <w:sz w:val="22"/>
          <w:szCs w:val="22"/>
        </w:rPr>
        <w:t xml:space="preserve">poz. </w:t>
      </w:r>
      <w:r w:rsidR="004D6CD8">
        <w:rPr>
          <w:rFonts w:ascii="Arial" w:hAnsi="Arial" w:cs="Arial"/>
          <w:sz w:val="22"/>
          <w:szCs w:val="22"/>
        </w:rPr>
        <w:t>1</w:t>
      </w:r>
      <w:r w:rsidR="00AA35EE">
        <w:rPr>
          <w:rFonts w:ascii="Arial" w:hAnsi="Arial" w:cs="Arial"/>
          <w:sz w:val="22"/>
          <w:szCs w:val="22"/>
        </w:rPr>
        <w:t>202</w:t>
      </w:r>
      <w:r w:rsidRPr="00F15929">
        <w:rPr>
          <w:rFonts w:ascii="Arial" w:hAnsi="Arial" w:cs="Arial"/>
          <w:sz w:val="22"/>
          <w:szCs w:val="22"/>
        </w:rPr>
        <w:t xml:space="preserve"> z późn. zm.) oraz powszechnie obowiązującymi zaleceniami, zasadami i wytycznymi w tym zakresie.</w:t>
      </w:r>
    </w:p>
    <w:p w:rsidR="000C07D6" w:rsidRDefault="000C07D6" w:rsidP="003A087B">
      <w:pPr>
        <w:widowControl w:val="0"/>
        <w:suppressAutoHyphens/>
        <w:ind w:left="142"/>
        <w:jc w:val="center"/>
        <w:textAlignment w:val="baseline"/>
        <w:rPr>
          <w:rFonts w:ascii="Arial" w:eastAsia="Andale Sans UI" w:hAnsi="Arial" w:cs="Arial"/>
          <w:b/>
          <w:bCs/>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sz w:val="22"/>
          <w:szCs w:val="22"/>
          <w:lang w:eastAsia="ja-JP" w:bidi="fa-IR"/>
        </w:rPr>
      </w:pPr>
      <w:r w:rsidRPr="004663E8">
        <w:rPr>
          <w:rFonts w:ascii="Arial" w:eastAsia="Andale Sans UI" w:hAnsi="Arial" w:cs="Arial"/>
          <w:b/>
          <w:bCs/>
          <w:sz w:val="22"/>
          <w:szCs w:val="22"/>
          <w:lang w:eastAsia="ja-JP" w:bidi="fa-IR"/>
        </w:rPr>
        <w:t>§ 2</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CZAS TRWANIA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BD32BA" w:rsidRDefault="003A087B" w:rsidP="00C35FC8">
      <w:pPr>
        <w:widowControl w:val="0"/>
        <w:numPr>
          <w:ilvl w:val="0"/>
          <w:numId w:val="56"/>
        </w:numPr>
        <w:suppressAutoHyphens/>
        <w:autoSpaceDE w:val="0"/>
        <w:autoSpaceDN w:val="0"/>
        <w:adjustRightInd w:val="0"/>
        <w:spacing w:line="276" w:lineRule="auto"/>
        <w:ind w:left="142"/>
        <w:textAlignment w:val="baseline"/>
        <w:rPr>
          <w:rFonts w:ascii="Arial" w:eastAsia="Andale Sans UI" w:hAnsi="Arial" w:cs="Arial"/>
          <w:sz w:val="22"/>
          <w:szCs w:val="22"/>
          <w:lang w:eastAsia="ja-JP" w:bidi="fa-IR"/>
        </w:rPr>
      </w:pPr>
      <w:r w:rsidRPr="00BD32BA">
        <w:rPr>
          <w:rFonts w:ascii="Arial" w:eastAsia="Andale Sans UI" w:hAnsi="Arial" w:cs="Arial"/>
          <w:sz w:val="22"/>
          <w:szCs w:val="22"/>
          <w:lang w:eastAsia="ja-JP" w:bidi="fa-IR"/>
        </w:rPr>
        <w:t>Przedmiot umowy zostanie wykonany na koszt i ryzyko Wykonawcy, w terminie:</w:t>
      </w:r>
    </w:p>
    <w:p w:rsidR="00E07171" w:rsidRPr="00CA2519" w:rsidRDefault="00CA2519" w:rsidP="00CA2519">
      <w:pPr>
        <w:spacing w:line="276" w:lineRule="auto"/>
        <w:rPr>
          <w:rFonts w:ascii="Arial" w:hAnsi="Arial" w:cs="Arial"/>
          <w:sz w:val="22"/>
          <w:szCs w:val="22"/>
        </w:rPr>
      </w:pPr>
      <w:r>
        <w:rPr>
          <w:rFonts w:ascii="Arial" w:eastAsia="Andale Sans UI" w:hAnsi="Arial" w:cs="Arial"/>
          <w:sz w:val="22"/>
          <w:szCs w:val="22"/>
          <w:lang w:eastAsia="ja-JP" w:bidi="fa-IR"/>
        </w:rPr>
        <w:t xml:space="preserve">  </w:t>
      </w:r>
      <w:r w:rsidR="00E07171" w:rsidRPr="00CA2519">
        <w:rPr>
          <w:rFonts w:ascii="Arial" w:eastAsia="Andale Sans UI" w:hAnsi="Arial" w:cs="Arial"/>
          <w:sz w:val="22"/>
          <w:szCs w:val="22"/>
          <w:lang w:eastAsia="ja-JP" w:bidi="fa-IR"/>
        </w:rPr>
        <w:t xml:space="preserve">od </w:t>
      </w:r>
      <w:r w:rsidR="00E07171" w:rsidRPr="00CA2519">
        <w:rPr>
          <w:rFonts w:ascii="Arial" w:eastAsia="Andale Sans UI" w:hAnsi="Arial" w:cs="Arial"/>
          <w:b/>
          <w:sz w:val="22"/>
          <w:szCs w:val="22"/>
          <w:lang w:eastAsia="ja-JP" w:bidi="fa-IR"/>
        </w:rPr>
        <w:t>dnia podpisania umowy</w:t>
      </w:r>
      <w:r w:rsidR="00E07171" w:rsidRPr="00CA2519">
        <w:rPr>
          <w:rFonts w:ascii="Arial" w:hAnsi="Arial" w:cs="Arial"/>
          <w:b/>
          <w:sz w:val="22"/>
          <w:szCs w:val="22"/>
        </w:rPr>
        <w:t xml:space="preserve"> do dnia </w:t>
      </w:r>
      <w:r w:rsidR="0050466F">
        <w:rPr>
          <w:rFonts w:ascii="Arial" w:hAnsi="Arial" w:cs="Arial"/>
          <w:b/>
          <w:sz w:val="22"/>
          <w:szCs w:val="22"/>
        </w:rPr>
        <w:t>29</w:t>
      </w:r>
      <w:r w:rsidR="00E07171" w:rsidRPr="00CA2519">
        <w:rPr>
          <w:rFonts w:ascii="Arial" w:hAnsi="Arial" w:cs="Arial"/>
          <w:b/>
          <w:sz w:val="22"/>
          <w:szCs w:val="22"/>
        </w:rPr>
        <w:t xml:space="preserve"> ma</w:t>
      </w:r>
      <w:r>
        <w:rPr>
          <w:rFonts w:ascii="Arial" w:hAnsi="Arial" w:cs="Arial"/>
          <w:b/>
          <w:sz w:val="22"/>
          <w:szCs w:val="22"/>
        </w:rPr>
        <w:t>ja</w:t>
      </w:r>
      <w:r w:rsidR="00E07171" w:rsidRPr="00CA2519">
        <w:rPr>
          <w:rFonts w:ascii="Arial" w:hAnsi="Arial" w:cs="Arial"/>
          <w:b/>
          <w:sz w:val="22"/>
          <w:szCs w:val="22"/>
        </w:rPr>
        <w:t xml:space="preserve"> 20</w:t>
      </w:r>
      <w:r w:rsidR="00F77536">
        <w:rPr>
          <w:rFonts w:ascii="Arial" w:hAnsi="Arial" w:cs="Arial"/>
          <w:b/>
          <w:sz w:val="22"/>
          <w:szCs w:val="22"/>
        </w:rPr>
        <w:t>20</w:t>
      </w:r>
      <w:r w:rsidR="00E07171" w:rsidRPr="00CA2519">
        <w:rPr>
          <w:rFonts w:ascii="Arial" w:hAnsi="Arial" w:cs="Arial"/>
          <w:b/>
          <w:sz w:val="22"/>
          <w:szCs w:val="22"/>
        </w:rPr>
        <w:t xml:space="preserve"> r.</w:t>
      </w:r>
    </w:p>
    <w:p w:rsidR="00FE1163" w:rsidRDefault="00FE1163"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C20CB" w:rsidRDefault="003C20C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lastRenderedPageBreak/>
        <w:t>§ 3</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OBOWI</w:t>
      </w:r>
      <w:r w:rsidRPr="004663E8">
        <w:rPr>
          <w:rFonts w:ascii="Arial" w:eastAsia="TimesNewRoman" w:hAnsi="Arial" w:cs="Arial"/>
          <w:color w:val="000000"/>
          <w:sz w:val="22"/>
          <w:szCs w:val="22"/>
          <w:lang w:eastAsia="ja-JP" w:bidi="fa-IR"/>
        </w:rPr>
        <w:t>Ą</w:t>
      </w:r>
      <w:r w:rsidRPr="004663E8">
        <w:rPr>
          <w:rFonts w:ascii="Arial" w:eastAsia="Andale Sans UI" w:hAnsi="Arial" w:cs="Arial"/>
          <w:b/>
          <w:bCs/>
          <w:color w:val="000000"/>
          <w:sz w:val="22"/>
          <w:szCs w:val="22"/>
          <w:lang w:eastAsia="ja-JP" w:bidi="fa-IR"/>
        </w:rPr>
        <w:t>ZKI STRON</w:t>
      </w:r>
    </w:p>
    <w:p w:rsidR="005E30E7" w:rsidRPr="005E30E7" w:rsidRDefault="005E30E7" w:rsidP="009307DB">
      <w:pPr>
        <w:widowControl w:val="0"/>
        <w:numPr>
          <w:ilvl w:val="0"/>
          <w:numId w:val="66"/>
        </w:numPr>
        <w:suppressAutoHyphens/>
        <w:spacing w:line="276" w:lineRule="auto"/>
        <w:ind w:left="284"/>
        <w:jc w:val="both"/>
        <w:textAlignment w:val="baseline"/>
        <w:rPr>
          <w:color w:val="00000A"/>
          <w:sz w:val="20"/>
          <w:szCs w:val="20"/>
        </w:rPr>
      </w:pPr>
      <w:r w:rsidRPr="005E30E7">
        <w:rPr>
          <w:rFonts w:ascii="Arial" w:hAnsi="Arial" w:cs="Arial"/>
          <w:color w:val="00000A"/>
          <w:sz w:val="22"/>
          <w:szCs w:val="22"/>
        </w:rPr>
        <w:t xml:space="preserve">W zakresie wynikającym z niniejszej umowy, </w:t>
      </w:r>
      <w:bookmarkStart w:id="52" w:name="_Hlk482262654"/>
      <w:r w:rsidRPr="005E30E7">
        <w:rPr>
          <w:rFonts w:ascii="Arial" w:hAnsi="Arial" w:cs="Arial"/>
          <w:color w:val="00000A"/>
          <w:sz w:val="22"/>
          <w:szCs w:val="22"/>
        </w:rPr>
        <w:t xml:space="preserve">Inspektor Nadzoru </w:t>
      </w:r>
      <w:bookmarkEnd w:id="52"/>
      <w:r w:rsidRPr="005E30E7">
        <w:rPr>
          <w:rFonts w:ascii="Arial" w:hAnsi="Arial" w:cs="Arial"/>
          <w:color w:val="00000A"/>
          <w:sz w:val="22"/>
          <w:szCs w:val="22"/>
        </w:rPr>
        <w:t xml:space="preserve">jest upoważniony do występowania wobec Wykonawcy </w:t>
      </w:r>
      <w:bookmarkStart w:id="53" w:name="_Hlk482255196"/>
      <w:r w:rsidRPr="005E30E7">
        <w:rPr>
          <w:rFonts w:ascii="Arial" w:hAnsi="Arial" w:cs="Arial"/>
          <w:color w:val="00000A"/>
          <w:sz w:val="22"/>
          <w:szCs w:val="22"/>
        </w:rPr>
        <w:t xml:space="preserve">zadania </w:t>
      </w:r>
      <w:bookmarkEnd w:id="53"/>
      <w:r w:rsidR="007F7996" w:rsidRPr="00346250">
        <w:rPr>
          <w:rFonts w:ascii="Arial" w:hAnsi="Arial" w:cs="Arial"/>
          <w:b/>
          <w:spacing w:val="-4"/>
          <w:sz w:val="22"/>
          <w:szCs w:val="22"/>
        </w:rPr>
        <w:t xml:space="preserve">„Marginalizacja deficytów obszaru Zegrza Pomorskiego </w:t>
      </w:r>
      <w:r w:rsidR="00393348">
        <w:rPr>
          <w:rFonts w:ascii="Arial" w:hAnsi="Arial" w:cs="Arial"/>
          <w:b/>
          <w:spacing w:val="-4"/>
          <w:sz w:val="22"/>
          <w:szCs w:val="22"/>
        </w:rPr>
        <w:t xml:space="preserve">- </w:t>
      </w:r>
      <w:r w:rsidR="007F7996" w:rsidRPr="00346250">
        <w:rPr>
          <w:rFonts w:ascii="Arial" w:hAnsi="Arial" w:cs="Arial"/>
          <w:b/>
          <w:spacing w:val="-4"/>
          <w:sz w:val="22"/>
          <w:szCs w:val="22"/>
        </w:rPr>
        <w:t>Budowa (przebudowa) lokalnej oczyszczalni ścieków w miejscowości Zegrze Pomorskie</w:t>
      </w:r>
      <w:r w:rsidR="007F7996">
        <w:rPr>
          <w:rFonts w:ascii="Arial" w:hAnsi="Arial" w:cs="Arial"/>
          <w:b/>
          <w:spacing w:val="-4"/>
          <w:sz w:val="22"/>
          <w:szCs w:val="22"/>
        </w:rPr>
        <w:t>”</w:t>
      </w:r>
      <w:r w:rsidR="00F11D14">
        <w:rPr>
          <w:rFonts w:ascii="Arial" w:hAnsi="Arial" w:cs="Arial"/>
          <w:b/>
          <w:color w:val="00000A"/>
          <w:sz w:val="22"/>
          <w:szCs w:val="22"/>
        </w:rPr>
        <w:t xml:space="preserve"> </w:t>
      </w:r>
      <w:r w:rsidRPr="005E30E7">
        <w:rPr>
          <w:rFonts w:ascii="Arial" w:hAnsi="Arial" w:cs="Arial"/>
          <w:color w:val="00000A"/>
          <w:sz w:val="22"/>
          <w:szCs w:val="22"/>
        </w:rPr>
        <w:t>w charakterze przedstawiciela Zamawiającego bez prawa zaciągania zobowiązań w imieniu Zamawiającego</w:t>
      </w:r>
      <w:r w:rsidRPr="005E30E7">
        <w:rPr>
          <w:rFonts w:ascii="Arial" w:hAnsi="Arial" w:cs="Arial"/>
          <w:color w:val="00000A"/>
          <w:sz w:val="22"/>
          <w:szCs w:val="22"/>
          <w:shd w:val="clear" w:color="auto" w:fill="FFFFFF"/>
        </w:rPr>
        <w:t>.</w:t>
      </w:r>
    </w:p>
    <w:p w:rsidR="005E30E7" w:rsidRPr="005E30E7" w:rsidRDefault="005E30E7"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 Inspektor Nadzoru  ponosi wobec Zamawiającego pełną odpowiedzialność na zasadzie ryzyka za szkody będące normalnym następstwem nienależytego wykonania czynności objętych niniejszą umową ocenianych w granicach przewidzianych dla umów starannego działania, stosownie do przepisów Kodeksu Cywilnego. </w:t>
      </w:r>
    </w:p>
    <w:p w:rsidR="005E30E7" w:rsidRPr="005E30E7" w:rsidRDefault="005E30E7"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Inspektor Nadzoru oświadcza, że posiada wszelkie niezbędne uprawnienia w tym uprawnienia do pełnienia obowiązków inspektora nadzoru  inwestorskiego. </w:t>
      </w:r>
    </w:p>
    <w:p w:rsidR="005E30E7" w:rsidRPr="003D6C23" w:rsidRDefault="005E30E7"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3D6C23">
        <w:rPr>
          <w:rFonts w:ascii="Arial" w:hAnsi="Arial" w:cs="Arial"/>
          <w:color w:val="00000A"/>
          <w:sz w:val="22"/>
          <w:szCs w:val="22"/>
        </w:rPr>
        <w:t>Inspektor Nadzoru oświadcza, że jest ubezpieczony od odpowiedzialności cywilnej na wypadek niewłaściwego wykonywania obowiązków wynikających z tej umowy.</w:t>
      </w:r>
    </w:p>
    <w:p w:rsidR="00F11D14" w:rsidRPr="00F11D14" w:rsidRDefault="005E30E7" w:rsidP="009545B4">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F11D14">
        <w:rPr>
          <w:rFonts w:ascii="Arial" w:hAnsi="Arial" w:cs="Arial"/>
          <w:color w:val="00000A"/>
          <w:sz w:val="22"/>
          <w:szCs w:val="22"/>
        </w:rPr>
        <w:t xml:space="preserve">Inspektor Nadzoru oświadcza, że zapoznał się z dokumentacją </w:t>
      </w:r>
      <w:r w:rsidR="00F77536">
        <w:rPr>
          <w:rFonts w:ascii="Arial" w:hAnsi="Arial" w:cs="Arial"/>
          <w:color w:val="00000A"/>
          <w:sz w:val="22"/>
          <w:szCs w:val="22"/>
        </w:rPr>
        <w:t xml:space="preserve">projektową </w:t>
      </w:r>
      <w:r w:rsidRPr="00F11D14">
        <w:rPr>
          <w:rFonts w:ascii="Arial" w:hAnsi="Arial" w:cs="Arial"/>
          <w:color w:val="00000A"/>
          <w:sz w:val="22"/>
          <w:szCs w:val="22"/>
        </w:rPr>
        <w:t xml:space="preserve">na wykonanie zadania </w:t>
      </w:r>
      <w:r w:rsidR="00F11D14" w:rsidRPr="0038387A">
        <w:rPr>
          <w:rFonts w:ascii="Arial" w:hAnsi="Arial" w:cs="Arial"/>
          <w:b/>
          <w:sz w:val="22"/>
          <w:szCs w:val="22"/>
        </w:rPr>
        <w:t>„</w:t>
      </w:r>
      <w:r w:rsidR="00F11D14" w:rsidRPr="0038387A">
        <w:rPr>
          <w:rFonts w:ascii="Arial" w:hAnsi="Arial" w:cs="Arial"/>
          <w:b/>
          <w:color w:val="00000A"/>
          <w:sz w:val="22"/>
          <w:szCs w:val="22"/>
        </w:rPr>
        <w:t xml:space="preserve">Budowa </w:t>
      </w:r>
      <w:r w:rsidR="00F77536" w:rsidRPr="0038387A">
        <w:rPr>
          <w:rFonts w:ascii="Arial" w:hAnsi="Arial" w:cs="Arial"/>
          <w:b/>
          <w:color w:val="00000A"/>
          <w:sz w:val="22"/>
          <w:szCs w:val="22"/>
        </w:rPr>
        <w:t>(</w:t>
      </w:r>
      <w:r w:rsidR="00F77536">
        <w:rPr>
          <w:rFonts w:ascii="Arial" w:hAnsi="Arial" w:cs="Arial"/>
          <w:b/>
          <w:color w:val="00000A"/>
          <w:sz w:val="22"/>
          <w:szCs w:val="22"/>
        </w:rPr>
        <w:t>przebudowa) lokalnej oczyszczalni ścieków w miejscowości Zegrze Pomorskie”</w:t>
      </w:r>
      <w:r w:rsidR="003C20CB">
        <w:rPr>
          <w:rFonts w:ascii="Arial" w:hAnsi="Arial" w:cs="Arial"/>
          <w:b/>
          <w:color w:val="00000A"/>
          <w:sz w:val="22"/>
          <w:szCs w:val="22"/>
        </w:rPr>
        <w:t>.</w:t>
      </w:r>
      <w:r w:rsidR="00D04621">
        <w:rPr>
          <w:rFonts w:ascii="Arial" w:hAnsi="Arial" w:cs="Arial"/>
          <w:b/>
          <w:color w:val="00000A"/>
          <w:sz w:val="22"/>
          <w:szCs w:val="22"/>
        </w:rPr>
        <w:t xml:space="preserve"> </w:t>
      </w:r>
    </w:p>
    <w:p w:rsidR="005E30E7" w:rsidRPr="00F11D14" w:rsidRDefault="004006FA" w:rsidP="009545B4">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F11D14">
        <w:rPr>
          <w:rFonts w:ascii="Arial" w:hAnsi="Arial" w:cs="Arial"/>
          <w:sz w:val="22"/>
          <w:szCs w:val="22"/>
        </w:rPr>
        <w:t>W ramach niniejszej umowy  Inspektor Nadzoru  zobowiązuje się do należytego zorganizowania procesu realizacji zadania inwestycyjnego, zapewniając wykonanie powierzonych czynności przez osoby o odpowiednich kwalifikacjach.</w:t>
      </w:r>
    </w:p>
    <w:p w:rsidR="004006FA" w:rsidRPr="004006FA" w:rsidRDefault="004006FA" w:rsidP="009307DB">
      <w:pPr>
        <w:pStyle w:val="Akapitzlist"/>
        <w:widowControl w:val="0"/>
        <w:numPr>
          <w:ilvl w:val="0"/>
          <w:numId w:val="66"/>
        </w:numPr>
        <w:suppressAutoHyphens/>
        <w:spacing w:line="276" w:lineRule="auto"/>
        <w:ind w:left="284" w:hanging="284"/>
        <w:jc w:val="both"/>
        <w:textAlignment w:val="baseline"/>
        <w:rPr>
          <w:rFonts w:ascii="Arial" w:hAnsi="Arial" w:cs="Arial"/>
          <w:color w:val="00000A"/>
          <w:sz w:val="20"/>
        </w:rPr>
      </w:pPr>
      <w:r w:rsidRPr="004006FA">
        <w:rPr>
          <w:rFonts w:ascii="Arial" w:hAnsi="Arial" w:cs="Arial"/>
          <w:color w:val="00000A"/>
          <w:sz w:val="22"/>
          <w:szCs w:val="22"/>
        </w:rPr>
        <w:t xml:space="preserve">Strony ustalają, iż do szczegółowych obowiązków Inspektora Nadzoru należy </w:t>
      </w:r>
      <w:r w:rsidRPr="004006FA">
        <w:rPr>
          <w:rFonts w:ascii="Arial" w:hAnsi="Arial" w:cs="Arial"/>
          <w:color w:val="00000A"/>
          <w:sz w:val="22"/>
          <w:szCs w:val="22"/>
        </w:rPr>
        <w:br/>
        <w:t>w zakresie realizacji zadania inwestycyjnego:</w:t>
      </w:r>
      <w:r w:rsidRPr="004006FA">
        <w:rPr>
          <w:rFonts w:ascii="Arial" w:hAnsi="Arial" w:cs="Arial"/>
          <w:color w:val="00000A"/>
          <w:sz w:val="20"/>
        </w:rPr>
        <w:tab/>
      </w:r>
    </w:p>
    <w:p w:rsidR="00C47181" w:rsidRPr="006734F1" w:rsidRDefault="00C47181" w:rsidP="00C47181">
      <w:pPr>
        <w:pStyle w:val="Akapitzlist"/>
        <w:numPr>
          <w:ilvl w:val="0"/>
          <w:numId w:val="67"/>
        </w:numPr>
        <w:spacing w:line="276" w:lineRule="auto"/>
        <w:jc w:val="both"/>
        <w:rPr>
          <w:rFonts w:ascii="Arial" w:hAnsi="Arial" w:cs="Arial"/>
          <w:sz w:val="22"/>
          <w:szCs w:val="22"/>
        </w:rPr>
      </w:pPr>
      <w:r w:rsidRPr="006734F1">
        <w:rPr>
          <w:rFonts w:ascii="Arial" w:hAnsi="Arial" w:cs="Arial"/>
          <w:sz w:val="22"/>
          <w:szCs w:val="22"/>
        </w:rPr>
        <w:t>udział w przekazaniu placu budowy Wykonawcy robót oraz nadzór nad organizacją zaplecza budowy;</w:t>
      </w:r>
    </w:p>
    <w:p w:rsidR="00C47181" w:rsidRPr="00FB663A" w:rsidRDefault="00C47181" w:rsidP="00C47181">
      <w:pPr>
        <w:pStyle w:val="Akapitzlist"/>
        <w:numPr>
          <w:ilvl w:val="0"/>
          <w:numId w:val="67"/>
        </w:numPr>
        <w:spacing w:line="276" w:lineRule="auto"/>
        <w:jc w:val="both"/>
        <w:rPr>
          <w:rFonts w:ascii="Arial" w:hAnsi="Arial" w:cs="Arial"/>
          <w:sz w:val="22"/>
          <w:szCs w:val="22"/>
        </w:rPr>
      </w:pPr>
      <w:r w:rsidRPr="004D19A0">
        <w:rPr>
          <w:rFonts w:ascii="Arial" w:hAnsi="Arial" w:cs="Arial"/>
          <w:sz w:val="22"/>
          <w:szCs w:val="22"/>
        </w:rPr>
        <w:t xml:space="preserve">powołanie </w:t>
      </w:r>
      <w:r w:rsidRPr="00FB663A">
        <w:rPr>
          <w:rFonts w:ascii="Arial" w:hAnsi="Arial" w:cs="Arial"/>
          <w:sz w:val="22"/>
          <w:szCs w:val="22"/>
        </w:rPr>
        <w:t xml:space="preserve">Inspektora koordynatora – koordynującego czynności pozostałych inspektorów i reprezentującego zespół Inspektorów przed Zamawiającym </w:t>
      </w:r>
    </w:p>
    <w:p w:rsidR="00C47181" w:rsidRPr="00FB663A" w:rsidRDefault="00C47181" w:rsidP="00C47181">
      <w:pPr>
        <w:pStyle w:val="Akapitzlist"/>
        <w:numPr>
          <w:ilvl w:val="0"/>
          <w:numId w:val="67"/>
        </w:numPr>
        <w:spacing w:line="276" w:lineRule="auto"/>
        <w:jc w:val="both"/>
        <w:rPr>
          <w:rFonts w:ascii="Arial" w:hAnsi="Arial" w:cs="Arial"/>
          <w:sz w:val="22"/>
          <w:szCs w:val="22"/>
        </w:rPr>
      </w:pPr>
      <w:r w:rsidRPr="00FB663A">
        <w:rPr>
          <w:rFonts w:ascii="Arial" w:hAnsi="Arial" w:cs="Arial"/>
          <w:sz w:val="22"/>
          <w:szCs w:val="22"/>
        </w:rPr>
        <w:t>koordynacja i nadzór Inspektorów nadzoru inwestorskiego odpowiednich specjalności nad realizacją zadania zgodnie z obowiązującymi przepisami ustawy Prawo Budowlane (</w:t>
      </w:r>
      <w:proofErr w:type="spellStart"/>
      <w:r w:rsidRPr="00FB663A">
        <w:rPr>
          <w:rFonts w:ascii="Arial" w:hAnsi="Arial" w:cs="Arial"/>
          <w:sz w:val="22"/>
          <w:szCs w:val="22"/>
        </w:rPr>
        <w:t>t.j</w:t>
      </w:r>
      <w:proofErr w:type="spellEnd"/>
      <w:r w:rsidRPr="00FB663A">
        <w:rPr>
          <w:rFonts w:ascii="Arial" w:hAnsi="Arial" w:cs="Arial"/>
          <w:sz w:val="22"/>
          <w:szCs w:val="22"/>
        </w:rPr>
        <w:t>. Dz. U. z 2018 poz. 1202 z późn. zm.)  oraz przepisami polskiego prawa;</w:t>
      </w:r>
    </w:p>
    <w:p w:rsidR="00C47181" w:rsidRPr="00FE10BA" w:rsidRDefault="00C47181" w:rsidP="00C47181">
      <w:pPr>
        <w:pStyle w:val="Akapitzlist"/>
        <w:numPr>
          <w:ilvl w:val="0"/>
          <w:numId w:val="67"/>
        </w:numPr>
        <w:spacing w:line="276" w:lineRule="auto"/>
        <w:jc w:val="both"/>
        <w:rPr>
          <w:rFonts w:ascii="Arial" w:hAnsi="Arial" w:cs="Arial"/>
          <w:sz w:val="22"/>
          <w:szCs w:val="22"/>
        </w:rPr>
      </w:pPr>
      <w:r w:rsidRPr="00FB663A">
        <w:rPr>
          <w:rFonts w:ascii="Arial" w:hAnsi="Arial" w:cs="Arial"/>
          <w:sz w:val="22"/>
          <w:szCs w:val="22"/>
        </w:rPr>
        <w:t>sprawowanie nadzoru na placu budowy przez Inspektorów nadzoru inwestorskiego wymaganej specjalności obejmujące minimum 1 wizytę w trakcie każdego tygodnia realizacji prac danej branży oraz w sytuacji, gdy nie jest wystarczający nadzór ze strony Inspektora koordynatora oraz na każde</w:t>
      </w:r>
      <w:r w:rsidRPr="00FE10BA">
        <w:rPr>
          <w:rFonts w:ascii="Arial" w:hAnsi="Arial" w:cs="Arial"/>
          <w:sz w:val="22"/>
          <w:szCs w:val="22"/>
        </w:rPr>
        <w:t xml:space="preserve"> wezwanie Zamawiającego. Obecność </w:t>
      </w:r>
      <w:r>
        <w:rPr>
          <w:rFonts w:ascii="Arial" w:hAnsi="Arial" w:cs="Arial"/>
          <w:sz w:val="22"/>
          <w:szCs w:val="22"/>
        </w:rPr>
        <w:t xml:space="preserve">Inspektorów </w:t>
      </w:r>
      <w:r w:rsidRPr="00FE10BA">
        <w:rPr>
          <w:rFonts w:ascii="Arial" w:hAnsi="Arial" w:cs="Arial"/>
          <w:sz w:val="22"/>
          <w:szCs w:val="22"/>
        </w:rPr>
        <w:t>ma być potwierdzona wpisem na „Liście obecności Inspektorów Nadzoru” u Zamawiającego.</w:t>
      </w:r>
    </w:p>
    <w:p w:rsidR="00C47181" w:rsidRPr="00FB7FF0" w:rsidRDefault="00C47181" w:rsidP="00C47181">
      <w:pPr>
        <w:pStyle w:val="Akapitzlist"/>
        <w:numPr>
          <w:ilvl w:val="0"/>
          <w:numId w:val="67"/>
        </w:numPr>
        <w:spacing w:line="276" w:lineRule="auto"/>
        <w:jc w:val="both"/>
        <w:rPr>
          <w:rFonts w:ascii="Arial" w:hAnsi="Arial" w:cs="Arial"/>
          <w:sz w:val="22"/>
          <w:szCs w:val="22"/>
        </w:rPr>
      </w:pPr>
      <w:r w:rsidRPr="00FB7FF0">
        <w:rPr>
          <w:rFonts w:ascii="Arial" w:hAnsi="Arial" w:cs="Arial"/>
          <w:sz w:val="22"/>
          <w:szCs w:val="22"/>
        </w:rPr>
        <w:t xml:space="preserve">sprawowania nadzoru inwestorskiego przez uprawnionego inspektora nadzoru, zgodnie z wymogami ustawy z dnia 7 lipca 1994 r. Prawo budowlane </w:t>
      </w:r>
      <w:r w:rsidRPr="00733AB0">
        <w:rPr>
          <w:rFonts w:ascii="Arial" w:hAnsi="Arial" w:cs="Arial"/>
          <w:sz w:val="22"/>
          <w:szCs w:val="22"/>
        </w:rPr>
        <w:t>(</w:t>
      </w:r>
      <w:proofErr w:type="spellStart"/>
      <w:r w:rsidRPr="00733AB0">
        <w:rPr>
          <w:rFonts w:ascii="Arial" w:hAnsi="Arial" w:cs="Arial"/>
          <w:sz w:val="22"/>
          <w:szCs w:val="22"/>
        </w:rPr>
        <w:t>t.j</w:t>
      </w:r>
      <w:proofErr w:type="spellEnd"/>
      <w:r w:rsidRPr="00733AB0">
        <w:rPr>
          <w:rFonts w:ascii="Arial" w:hAnsi="Arial" w:cs="Arial"/>
          <w:sz w:val="22"/>
          <w:szCs w:val="22"/>
        </w:rPr>
        <w:t>. Dz. U. z 2018 poz. 1202 z późn. zm.)</w:t>
      </w:r>
      <w:r w:rsidRPr="00FB7FF0">
        <w:rPr>
          <w:rFonts w:ascii="Arial" w:hAnsi="Arial" w:cs="Arial"/>
          <w:sz w:val="22"/>
          <w:szCs w:val="22"/>
        </w:rPr>
        <w:t xml:space="preserve"> i warunkami zapisanymi w decyzjach administracyjnych;</w:t>
      </w:r>
    </w:p>
    <w:p w:rsidR="00C47181" w:rsidRDefault="00C47181" w:rsidP="00C47181">
      <w:pPr>
        <w:pStyle w:val="Akapitzlist"/>
        <w:numPr>
          <w:ilvl w:val="0"/>
          <w:numId w:val="67"/>
        </w:numPr>
        <w:spacing w:line="276" w:lineRule="auto"/>
        <w:jc w:val="both"/>
        <w:rPr>
          <w:rFonts w:ascii="Arial" w:hAnsi="Arial" w:cs="Arial"/>
          <w:sz w:val="22"/>
          <w:szCs w:val="22"/>
        </w:rPr>
      </w:pPr>
      <w:r w:rsidRPr="00FB7FF0">
        <w:rPr>
          <w:rFonts w:ascii="Arial" w:hAnsi="Arial" w:cs="Arial"/>
          <w:sz w:val="22"/>
          <w:szCs w:val="22"/>
        </w:rPr>
        <w:t xml:space="preserve">kontrolowania </w:t>
      </w:r>
      <w:r>
        <w:rPr>
          <w:rFonts w:ascii="Arial" w:hAnsi="Arial" w:cs="Arial"/>
          <w:sz w:val="22"/>
          <w:szCs w:val="22"/>
        </w:rPr>
        <w:t xml:space="preserve">i nadzorowanie </w:t>
      </w:r>
      <w:r w:rsidRPr="00FB7FF0">
        <w:rPr>
          <w:rFonts w:ascii="Arial" w:hAnsi="Arial" w:cs="Arial"/>
          <w:sz w:val="22"/>
          <w:szCs w:val="22"/>
        </w:rPr>
        <w:t xml:space="preserve">w sposób ciągły jakości wykonywanych robót oraz wbudowanych materiałów, zgodnie z wymaganiami specyfikacji technicznych </w:t>
      </w:r>
      <w:r w:rsidRPr="00FB7FF0">
        <w:rPr>
          <w:rFonts w:ascii="Arial" w:hAnsi="Arial" w:cs="Arial"/>
          <w:sz w:val="22"/>
          <w:szCs w:val="22"/>
        </w:rPr>
        <w:lastRenderedPageBreak/>
        <w:t>wykonania i odbioru robót, dokumentacji projektowej oraz zgodnie z zasadami sztuki budowlanej i wiedzy technicznej</w:t>
      </w:r>
      <w:r>
        <w:rPr>
          <w:rFonts w:ascii="Arial" w:hAnsi="Arial" w:cs="Arial"/>
          <w:sz w:val="22"/>
          <w:szCs w:val="22"/>
        </w:rPr>
        <w:t>;</w:t>
      </w:r>
      <w:r w:rsidRPr="00FB7FF0">
        <w:rPr>
          <w:rFonts w:ascii="Arial" w:hAnsi="Arial" w:cs="Arial"/>
          <w:sz w:val="22"/>
          <w:szCs w:val="22"/>
        </w:rPr>
        <w:t xml:space="preserve"> </w:t>
      </w:r>
    </w:p>
    <w:p w:rsidR="00C47181" w:rsidRPr="004157A5" w:rsidRDefault="00C47181" w:rsidP="00C47181">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sprawdzenie i odbiór robót zanikających lub ulegających zakryciu;</w:t>
      </w:r>
    </w:p>
    <w:p w:rsidR="00C47181" w:rsidRDefault="00C47181" w:rsidP="00C47181">
      <w:pPr>
        <w:pStyle w:val="Akapitzlist"/>
        <w:numPr>
          <w:ilvl w:val="0"/>
          <w:numId w:val="67"/>
        </w:numPr>
        <w:spacing w:line="276" w:lineRule="auto"/>
        <w:jc w:val="both"/>
        <w:rPr>
          <w:rFonts w:ascii="Arial" w:hAnsi="Arial" w:cs="Arial"/>
          <w:sz w:val="22"/>
          <w:szCs w:val="22"/>
        </w:rPr>
      </w:pPr>
      <w:r w:rsidRPr="00FB7FF0">
        <w:rPr>
          <w:rFonts w:ascii="Arial" w:hAnsi="Arial" w:cs="Arial"/>
          <w:sz w:val="22"/>
          <w:szCs w:val="22"/>
        </w:rPr>
        <w:t>akceptacja wniosków materiałowych oraz sprawdzenie zgodności z dokumentacją projektową;</w:t>
      </w:r>
    </w:p>
    <w:p w:rsidR="00C47181" w:rsidRPr="006734F1" w:rsidRDefault="00C47181" w:rsidP="00C47181">
      <w:pPr>
        <w:pStyle w:val="Akapitzlist"/>
        <w:numPr>
          <w:ilvl w:val="0"/>
          <w:numId w:val="67"/>
        </w:numPr>
        <w:spacing w:line="276" w:lineRule="auto"/>
        <w:jc w:val="both"/>
        <w:rPr>
          <w:rFonts w:ascii="Arial" w:hAnsi="Arial" w:cs="Arial"/>
          <w:sz w:val="22"/>
          <w:szCs w:val="22"/>
        </w:rPr>
      </w:pPr>
      <w:r w:rsidRPr="006734F1">
        <w:rPr>
          <w:rFonts w:ascii="Arial" w:hAnsi="Arial" w:cs="Arial"/>
          <w:sz w:val="22"/>
          <w:szCs w:val="22"/>
        </w:rPr>
        <w:t>każdorazowa weryfikacja i zaopiniowanie przedkładanego przez Wykonawcę robót</w:t>
      </w:r>
      <w:r>
        <w:rPr>
          <w:rFonts w:ascii="Arial" w:hAnsi="Arial" w:cs="Arial"/>
          <w:sz w:val="22"/>
          <w:szCs w:val="22"/>
        </w:rPr>
        <w:t xml:space="preserve"> </w:t>
      </w:r>
      <w:r w:rsidRPr="006734F1">
        <w:rPr>
          <w:rFonts w:ascii="Arial" w:hAnsi="Arial" w:cs="Arial"/>
          <w:sz w:val="22"/>
          <w:szCs w:val="22"/>
        </w:rPr>
        <w:t>harmonogramu</w:t>
      </w:r>
    </w:p>
    <w:p w:rsidR="00C47181" w:rsidRPr="004157A5" w:rsidRDefault="00C47181" w:rsidP="00C47181">
      <w:pPr>
        <w:pStyle w:val="Akapitzlist"/>
        <w:numPr>
          <w:ilvl w:val="0"/>
          <w:numId w:val="67"/>
        </w:numPr>
        <w:spacing w:line="276" w:lineRule="auto"/>
        <w:jc w:val="both"/>
        <w:rPr>
          <w:rFonts w:ascii="Arial" w:hAnsi="Arial" w:cs="Arial"/>
          <w:sz w:val="22"/>
          <w:szCs w:val="22"/>
        </w:rPr>
      </w:pPr>
      <w:r w:rsidRPr="004157A5">
        <w:rPr>
          <w:rFonts w:ascii="Arial" w:hAnsi="Arial" w:cs="Arial"/>
          <w:sz w:val="22"/>
          <w:szCs w:val="22"/>
        </w:rPr>
        <w:t>kontrolowania czy Wykonawca przestrzega zasad bezpieczeństwa i higieny pracy oraz czy utrzymuje porządek na terenie budowy;</w:t>
      </w:r>
    </w:p>
    <w:p w:rsidR="00C47181" w:rsidRPr="004157A5" w:rsidRDefault="00C47181" w:rsidP="00C47181">
      <w:pPr>
        <w:pStyle w:val="Akapitzlist"/>
        <w:numPr>
          <w:ilvl w:val="0"/>
          <w:numId w:val="67"/>
        </w:numPr>
        <w:spacing w:line="276" w:lineRule="auto"/>
        <w:jc w:val="both"/>
        <w:rPr>
          <w:rFonts w:ascii="Arial" w:hAnsi="Arial" w:cs="Arial"/>
          <w:sz w:val="22"/>
          <w:szCs w:val="22"/>
        </w:rPr>
      </w:pPr>
      <w:r w:rsidRPr="004157A5">
        <w:rPr>
          <w:rFonts w:ascii="Arial" w:hAnsi="Arial" w:cs="Arial"/>
          <w:sz w:val="22"/>
          <w:szCs w:val="22"/>
        </w:rPr>
        <w:t>udzielania Wykonawcy wszelkich dostępnych informacji i wyjaśnień dotyczących realizacji robót;</w:t>
      </w:r>
    </w:p>
    <w:p w:rsidR="00C47181" w:rsidRDefault="00C47181" w:rsidP="00C47181">
      <w:pPr>
        <w:pStyle w:val="Akapitzlist"/>
        <w:numPr>
          <w:ilvl w:val="0"/>
          <w:numId w:val="67"/>
        </w:numPr>
        <w:spacing w:line="276" w:lineRule="auto"/>
        <w:jc w:val="both"/>
        <w:rPr>
          <w:rFonts w:ascii="Arial" w:hAnsi="Arial" w:cs="Arial"/>
          <w:sz w:val="22"/>
          <w:szCs w:val="22"/>
        </w:rPr>
      </w:pPr>
      <w:r w:rsidRPr="004157A5">
        <w:rPr>
          <w:rFonts w:ascii="Arial" w:hAnsi="Arial" w:cs="Arial"/>
          <w:sz w:val="22"/>
          <w:szCs w:val="22"/>
        </w:rPr>
        <w:t>organizowania oraz przewodniczenia naradom technicznym omawiającym dotychczasowy postęp prac, w których udział biorą przedstawiciele wszystkich stron zaangażowanych w realizację zadania (Wykonawca, przedstawiciele Zamawiającego, w razie potrzeb Nadzór Autorski) oraz sporządzania protokołów z tych narad i przekazywanie ich Zamawiającemu;</w:t>
      </w:r>
    </w:p>
    <w:p w:rsidR="00C47181" w:rsidRPr="00C720CD" w:rsidRDefault="00C47181" w:rsidP="00C47181">
      <w:pPr>
        <w:widowControl w:val="0"/>
        <w:numPr>
          <w:ilvl w:val="0"/>
          <w:numId w:val="67"/>
        </w:numPr>
        <w:suppressAutoHyphens/>
        <w:spacing w:line="276" w:lineRule="auto"/>
        <w:jc w:val="both"/>
        <w:textAlignment w:val="baseline"/>
        <w:rPr>
          <w:rFonts w:ascii="Arial" w:hAnsi="Arial" w:cs="Arial"/>
          <w:color w:val="00000A"/>
          <w:sz w:val="22"/>
          <w:szCs w:val="22"/>
        </w:rPr>
      </w:pPr>
      <w:r w:rsidRPr="00B768AE">
        <w:rPr>
          <w:rFonts w:ascii="Arial" w:hAnsi="Arial" w:cs="Arial"/>
          <w:color w:val="00000A"/>
          <w:sz w:val="22"/>
          <w:szCs w:val="22"/>
        </w:rPr>
        <w:t>udział w spotkaniach roboczych organizowanych przez Zamawiającego w sprawach dotyczących realizacji zadania, a także inicjowanie spotkań, jeżeli zachodzi taka konieczność;</w:t>
      </w:r>
    </w:p>
    <w:p w:rsidR="00C47181" w:rsidRPr="004157A5" w:rsidRDefault="00C47181" w:rsidP="00C47181">
      <w:pPr>
        <w:pStyle w:val="Akapitzlist"/>
        <w:numPr>
          <w:ilvl w:val="0"/>
          <w:numId w:val="67"/>
        </w:numPr>
        <w:spacing w:line="276" w:lineRule="auto"/>
        <w:jc w:val="both"/>
        <w:rPr>
          <w:rFonts w:ascii="Arial" w:hAnsi="Arial" w:cs="Arial"/>
          <w:sz w:val="22"/>
          <w:szCs w:val="22"/>
        </w:rPr>
      </w:pPr>
      <w:r w:rsidRPr="004157A5">
        <w:rPr>
          <w:rFonts w:ascii="Arial" w:hAnsi="Arial" w:cs="Arial"/>
          <w:sz w:val="22"/>
          <w:szCs w:val="22"/>
        </w:rPr>
        <w:t>monitorowania postępu robót poprzez sprawdzenie ich rzeczywistego zaawansowania i zgodności realizacji z obowiązującym Harmonogramem robót;</w:t>
      </w:r>
    </w:p>
    <w:p w:rsidR="00C47181" w:rsidRPr="004157A5" w:rsidRDefault="00C47181" w:rsidP="00C47181">
      <w:pPr>
        <w:pStyle w:val="Akapitzlist"/>
        <w:numPr>
          <w:ilvl w:val="0"/>
          <w:numId w:val="67"/>
        </w:numPr>
        <w:spacing w:line="276" w:lineRule="auto"/>
        <w:jc w:val="both"/>
        <w:rPr>
          <w:rFonts w:ascii="Arial" w:hAnsi="Arial" w:cs="Arial"/>
          <w:sz w:val="22"/>
          <w:szCs w:val="22"/>
        </w:rPr>
      </w:pPr>
      <w:r w:rsidRPr="004157A5">
        <w:rPr>
          <w:rFonts w:ascii="Arial" w:hAnsi="Arial" w:cs="Arial"/>
          <w:sz w:val="22"/>
          <w:szCs w:val="22"/>
        </w:rPr>
        <w:t>kontrolowania sposobu składowania i przechowywania materiałów;</w:t>
      </w:r>
    </w:p>
    <w:p w:rsidR="00C47181" w:rsidRPr="004157A5" w:rsidRDefault="00C47181" w:rsidP="00C47181">
      <w:pPr>
        <w:pStyle w:val="Akapitzlist"/>
        <w:numPr>
          <w:ilvl w:val="0"/>
          <w:numId w:val="67"/>
        </w:numPr>
        <w:spacing w:line="276" w:lineRule="auto"/>
        <w:jc w:val="both"/>
        <w:rPr>
          <w:rFonts w:ascii="Arial" w:hAnsi="Arial" w:cs="Arial"/>
          <w:sz w:val="22"/>
          <w:szCs w:val="22"/>
        </w:rPr>
      </w:pPr>
      <w:r w:rsidRPr="004157A5">
        <w:rPr>
          <w:rFonts w:ascii="Arial" w:hAnsi="Arial" w:cs="Arial"/>
          <w:sz w:val="22"/>
          <w:szCs w:val="22"/>
        </w:rPr>
        <w:t>zlecania Wykonawcy wykonania dodatkowych badań materiałów lub robót budzących wątpliwości, co do ich jakości;</w:t>
      </w:r>
    </w:p>
    <w:p w:rsidR="00C47181" w:rsidRDefault="00C47181" w:rsidP="00C47181">
      <w:pPr>
        <w:pStyle w:val="Akapitzlist"/>
        <w:numPr>
          <w:ilvl w:val="0"/>
          <w:numId w:val="67"/>
        </w:numPr>
        <w:spacing w:line="276" w:lineRule="auto"/>
        <w:jc w:val="both"/>
        <w:rPr>
          <w:rFonts w:ascii="Arial" w:hAnsi="Arial" w:cs="Arial"/>
          <w:sz w:val="22"/>
          <w:szCs w:val="22"/>
        </w:rPr>
      </w:pPr>
      <w:r w:rsidRPr="004157A5">
        <w:rPr>
          <w:rFonts w:ascii="Arial" w:hAnsi="Arial" w:cs="Arial"/>
          <w:sz w:val="22"/>
          <w:szCs w:val="22"/>
        </w:rPr>
        <w:t>sprawdzenia wykonywanych robót i powiadomienie Wykonawcy o wykrytych wadach oraz określenie zakresu koniecznych do wykonania robót poprawkowych;</w:t>
      </w:r>
    </w:p>
    <w:p w:rsidR="00C47181" w:rsidRPr="00B768AE" w:rsidRDefault="00C47181" w:rsidP="00C47181">
      <w:pPr>
        <w:widowControl w:val="0"/>
        <w:numPr>
          <w:ilvl w:val="0"/>
          <w:numId w:val="67"/>
        </w:numPr>
        <w:suppressAutoHyphens/>
        <w:spacing w:line="276" w:lineRule="auto"/>
        <w:jc w:val="both"/>
        <w:textAlignment w:val="baseline"/>
        <w:rPr>
          <w:rFonts w:ascii="Arial" w:hAnsi="Arial" w:cs="Arial"/>
          <w:color w:val="00000A"/>
          <w:sz w:val="22"/>
          <w:szCs w:val="22"/>
        </w:rPr>
      </w:pPr>
      <w:r w:rsidRPr="00B768AE">
        <w:rPr>
          <w:rFonts w:ascii="Arial" w:hAnsi="Arial" w:cs="Arial"/>
          <w:color w:val="00000A"/>
          <w:sz w:val="22"/>
          <w:szCs w:val="22"/>
        </w:rPr>
        <w:t xml:space="preserve">sprawdzanie jakości wykonanych robót, a w szczególności zapobieganiu stosowaniu wyrobów wadliwych i niedopuszczonych do obrotu i stosowania </w:t>
      </w:r>
      <w:r w:rsidRPr="00B768AE">
        <w:rPr>
          <w:rFonts w:ascii="Arial" w:hAnsi="Arial" w:cs="Arial"/>
          <w:color w:val="00000A"/>
          <w:sz w:val="22"/>
          <w:szCs w:val="22"/>
        </w:rPr>
        <w:br/>
        <w:t>w budownictwie;</w:t>
      </w:r>
    </w:p>
    <w:p w:rsidR="00C47181" w:rsidRPr="004157A5" w:rsidRDefault="00C47181" w:rsidP="00C47181">
      <w:pPr>
        <w:pStyle w:val="Akapitzlist"/>
        <w:numPr>
          <w:ilvl w:val="0"/>
          <w:numId w:val="67"/>
        </w:numPr>
        <w:spacing w:line="276" w:lineRule="auto"/>
        <w:jc w:val="both"/>
        <w:rPr>
          <w:rFonts w:ascii="Arial" w:hAnsi="Arial" w:cs="Arial"/>
          <w:sz w:val="22"/>
          <w:szCs w:val="22"/>
        </w:rPr>
      </w:pPr>
      <w:r w:rsidRPr="004157A5">
        <w:rPr>
          <w:rFonts w:ascii="Arial" w:hAnsi="Arial" w:cs="Arial"/>
          <w:sz w:val="22"/>
          <w:szCs w:val="22"/>
        </w:rPr>
        <w:t>poświadczenia usunięcia wad przez Wykonawcę;</w:t>
      </w:r>
    </w:p>
    <w:p w:rsidR="00C47181" w:rsidRPr="004157A5" w:rsidRDefault="00C47181" w:rsidP="00C47181">
      <w:pPr>
        <w:pStyle w:val="Akapitzlist"/>
        <w:numPr>
          <w:ilvl w:val="0"/>
          <w:numId w:val="67"/>
        </w:numPr>
        <w:spacing w:line="276" w:lineRule="auto"/>
        <w:jc w:val="both"/>
        <w:rPr>
          <w:rFonts w:ascii="Arial" w:hAnsi="Arial" w:cs="Arial"/>
          <w:sz w:val="22"/>
          <w:szCs w:val="22"/>
        </w:rPr>
      </w:pPr>
      <w:r w:rsidRPr="004157A5">
        <w:rPr>
          <w:rFonts w:ascii="Arial" w:hAnsi="Arial" w:cs="Arial"/>
          <w:sz w:val="22"/>
          <w:szCs w:val="22"/>
        </w:rPr>
        <w:t>mediacji i rozjemstwa w sporach pomiędzy Zamawiającym a Wykonawcą;</w:t>
      </w:r>
    </w:p>
    <w:p w:rsidR="00C47181" w:rsidRPr="004157A5" w:rsidRDefault="00C47181" w:rsidP="00C47181">
      <w:pPr>
        <w:pStyle w:val="Akapitzlist"/>
        <w:numPr>
          <w:ilvl w:val="0"/>
          <w:numId w:val="67"/>
        </w:numPr>
        <w:spacing w:line="276" w:lineRule="auto"/>
        <w:jc w:val="both"/>
        <w:rPr>
          <w:rFonts w:ascii="Arial" w:hAnsi="Arial" w:cs="Arial"/>
          <w:sz w:val="22"/>
          <w:szCs w:val="22"/>
        </w:rPr>
      </w:pPr>
      <w:r w:rsidRPr="004157A5">
        <w:rPr>
          <w:rFonts w:ascii="Arial" w:hAnsi="Arial" w:cs="Arial"/>
          <w:sz w:val="22"/>
          <w:szCs w:val="22"/>
        </w:rPr>
        <w:t xml:space="preserve">bezstronnego i obiektywnego uczestnictwa w procesie inwestycyjnym dotyczącym realizacji Zadania Inwestycyjnego; </w:t>
      </w:r>
    </w:p>
    <w:p w:rsidR="00C47181" w:rsidRPr="00C720CD" w:rsidRDefault="00C47181" w:rsidP="00C47181">
      <w:pPr>
        <w:pStyle w:val="Akapitzlist"/>
        <w:numPr>
          <w:ilvl w:val="0"/>
          <w:numId w:val="67"/>
        </w:numPr>
        <w:spacing w:line="276" w:lineRule="auto"/>
        <w:jc w:val="both"/>
        <w:rPr>
          <w:rFonts w:ascii="Arial" w:hAnsi="Arial" w:cs="Arial"/>
          <w:sz w:val="22"/>
          <w:szCs w:val="22"/>
        </w:rPr>
      </w:pPr>
      <w:r w:rsidRPr="004157A5">
        <w:rPr>
          <w:rFonts w:ascii="Arial" w:hAnsi="Arial" w:cs="Arial"/>
          <w:sz w:val="22"/>
          <w:szCs w:val="22"/>
        </w:rPr>
        <w:t xml:space="preserve">przygotowania do odbioru częściowego i końcowego robót, sprawdzenie kompletności i prawidłowości przedłożonych przez Wykonawcę dokumentów wymaganych do odbioru </w:t>
      </w:r>
      <w:r>
        <w:rPr>
          <w:rFonts w:ascii="Arial" w:hAnsi="Arial" w:cs="Arial"/>
          <w:sz w:val="22"/>
          <w:szCs w:val="22"/>
        </w:rPr>
        <w:t xml:space="preserve">oraz dokumentacji powykonawczej </w:t>
      </w:r>
      <w:r w:rsidRPr="004157A5">
        <w:rPr>
          <w:rFonts w:ascii="Arial" w:hAnsi="Arial" w:cs="Arial"/>
          <w:sz w:val="22"/>
          <w:szCs w:val="22"/>
        </w:rPr>
        <w:t>oraz uczestnictwo w odbiorze robót;</w:t>
      </w:r>
    </w:p>
    <w:p w:rsidR="00C47181" w:rsidRDefault="00C47181" w:rsidP="00C47181">
      <w:pPr>
        <w:pStyle w:val="Akapitzlist"/>
        <w:numPr>
          <w:ilvl w:val="0"/>
          <w:numId w:val="67"/>
        </w:numPr>
        <w:spacing w:line="276" w:lineRule="auto"/>
        <w:jc w:val="both"/>
        <w:rPr>
          <w:rFonts w:ascii="Arial" w:hAnsi="Arial" w:cs="Arial"/>
          <w:sz w:val="22"/>
          <w:szCs w:val="22"/>
        </w:rPr>
      </w:pPr>
      <w:r w:rsidRPr="004157A5">
        <w:rPr>
          <w:rFonts w:ascii="Arial" w:hAnsi="Arial" w:cs="Arial"/>
          <w:sz w:val="22"/>
          <w:szCs w:val="22"/>
        </w:rPr>
        <w:t>poświadczenia terminu zakończenia robót;</w:t>
      </w:r>
    </w:p>
    <w:p w:rsidR="00C47181" w:rsidRPr="00C720CD" w:rsidRDefault="00C47181" w:rsidP="00C47181">
      <w:pPr>
        <w:pStyle w:val="Akapitzlist"/>
        <w:numPr>
          <w:ilvl w:val="0"/>
          <w:numId w:val="67"/>
        </w:numPr>
        <w:spacing w:line="276" w:lineRule="auto"/>
        <w:jc w:val="both"/>
        <w:rPr>
          <w:rFonts w:ascii="Arial" w:hAnsi="Arial" w:cs="Arial"/>
          <w:sz w:val="22"/>
          <w:szCs w:val="22"/>
        </w:rPr>
      </w:pPr>
      <w:r w:rsidRPr="00C720CD">
        <w:rPr>
          <w:rFonts w:ascii="Arial" w:hAnsi="Arial" w:cs="Arial"/>
          <w:sz w:val="22"/>
          <w:szCs w:val="22"/>
        </w:rPr>
        <w:t xml:space="preserve">udział w przygotowaniu wymaganych w art. 57 Prawa Budowlanego dokumentów do zawiadamiania o zakończeniu inwestycji. </w:t>
      </w:r>
    </w:p>
    <w:p w:rsidR="00C47181" w:rsidRPr="004157A5" w:rsidRDefault="00C47181" w:rsidP="00C47181">
      <w:pPr>
        <w:pStyle w:val="Akapitzlist"/>
        <w:numPr>
          <w:ilvl w:val="0"/>
          <w:numId w:val="67"/>
        </w:numPr>
        <w:spacing w:line="276" w:lineRule="auto"/>
        <w:jc w:val="both"/>
        <w:rPr>
          <w:rFonts w:ascii="Arial" w:hAnsi="Arial" w:cs="Arial"/>
          <w:sz w:val="22"/>
          <w:szCs w:val="22"/>
        </w:rPr>
      </w:pPr>
      <w:r w:rsidRPr="004157A5">
        <w:rPr>
          <w:rFonts w:ascii="Arial" w:hAnsi="Arial" w:cs="Arial"/>
          <w:sz w:val="22"/>
          <w:szCs w:val="22"/>
        </w:rPr>
        <w:lastRenderedPageBreak/>
        <w:t>powiadamiania Zamawiającego o wszelkich roszczeniach Wykonawcy oraz rozbieżnościach między dokumentacją Zamawiającego, a stanem faktycznym na terenie budowy;</w:t>
      </w:r>
    </w:p>
    <w:p w:rsidR="00C47181" w:rsidRDefault="00C47181" w:rsidP="00C47181">
      <w:pPr>
        <w:pStyle w:val="Akapitzlist"/>
        <w:numPr>
          <w:ilvl w:val="0"/>
          <w:numId w:val="67"/>
        </w:numPr>
        <w:spacing w:line="276" w:lineRule="auto"/>
        <w:jc w:val="both"/>
        <w:rPr>
          <w:rFonts w:ascii="Arial" w:hAnsi="Arial" w:cs="Arial"/>
          <w:sz w:val="22"/>
          <w:szCs w:val="22"/>
        </w:rPr>
      </w:pPr>
      <w:r w:rsidRPr="004157A5">
        <w:rPr>
          <w:rFonts w:ascii="Arial" w:hAnsi="Arial" w:cs="Arial"/>
          <w:sz w:val="22"/>
          <w:szCs w:val="22"/>
        </w:rPr>
        <w:t>zapewnienia, przeprowadzenia i nadzorowania wymaganych prób i rozruchów technologicznych;</w:t>
      </w:r>
    </w:p>
    <w:p w:rsidR="00C47181" w:rsidRPr="004157A5" w:rsidRDefault="00C47181" w:rsidP="00C47181">
      <w:pPr>
        <w:pStyle w:val="Akapitzlist"/>
        <w:numPr>
          <w:ilvl w:val="0"/>
          <w:numId w:val="67"/>
        </w:numPr>
        <w:spacing w:line="276" w:lineRule="auto"/>
        <w:jc w:val="both"/>
        <w:rPr>
          <w:rFonts w:ascii="Arial" w:hAnsi="Arial" w:cs="Arial"/>
          <w:sz w:val="22"/>
          <w:szCs w:val="22"/>
        </w:rPr>
      </w:pPr>
      <w:r w:rsidRPr="004157A5">
        <w:rPr>
          <w:rFonts w:ascii="Arial" w:hAnsi="Arial" w:cs="Arial"/>
          <w:sz w:val="22"/>
          <w:szCs w:val="22"/>
        </w:rPr>
        <w:t>przygotowanie protokołów konieczności</w:t>
      </w:r>
      <w:r>
        <w:rPr>
          <w:rFonts w:ascii="Arial" w:hAnsi="Arial" w:cs="Arial"/>
          <w:sz w:val="22"/>
          <w:szCs w:val="22"/>
        </w:rPr>
        <w:t>;</w:t>
      </w:r>
    </w:p>
    <w:p w:rsidR="00C47181" w:rsidRPr="00B768AE" w:rsidRDefault="00C47181" w:rsidP="00C47181">
      <w:pPr>
        <w:widowControl w:val="0"/>
        <w:numPr>
          <w:ilvl w:val="0"/>
          <w:numId w:val="67"/>
        </w:numPr>
        <w:suppressAutoHyphens/>
        <w:spacing w:line="276" w:lineRule="auto"/>
        <w:jc w:val="both"/>
        <w:textAlignment w:val="baseline"/>
        <w:rPr>
          <w:rFonts w:ascii="Arial" w:hAnsi="Arial" w:cs="Arial"/>
          <w:color w:val="00000A"/>
          <w:sz w:val="22"/>
          <w:szCs w:val="22"/>
        </w:rPr>
      </w:pPr>
      <w:r w:rsidRPr="00B768AE">
        <w:rPr>
          <w:rFonts w:ascii="Arial" w:hAnsi="Arial" w:cs="Arial"/>
          <w:color w:val="00000A"/>
          <w:sz w:val="22"/>
          <w:szCs w:val="22"/>
        </w:rPr>
        <w:t>sprawdzenie posiadania przez kierownika budowy odpowiednich dokumentów (atestów, świadectw jakości, wyników badań) dotyczących elementów prefabrykowanych i innych wyrobów oraz dokonania ich oceny jakości na placu budowy przed ich wbudowaniem;</w:t>
      </w:r>
    </w:p>
    <w:p w:rsidR="00C47181" w:rsidRPr="00B768AE" w:rsidRDefault="00C47181" w:rsidP="00C47181">
      <w:pPr>
        <w:widowControl w:val="0"/>
        <w:numPr>
          <w:ilvl w:val="0"/>
          <w:numId w:val="67"/>
        </w:numPr>
        <w:suppressAutoHyphens/>
        <w:spacing w:line="276" w:lineRule="auto"/>
        <w:jc w:val="both"/>
        <w:textAlignment w:val="baseline"/>
        <w:rPr>
          <w:rFonts w:ascii="Arial" w:hAnsi="Arial" w:cs="Arial"/>
          <w:color w:val="00000A"/>
          <w:sz w:val="22"/>
          <w:szCs w:val="22"/>
        </w:rPr>
      </w:pPr>
      <w:r w:rsidRPr="00B768AE">
        <w:rPr>
          <w:rFonts w:ascii="Arial" w:hAnsi="Arial" w:cs="Arial"/>
          <w:color w:val="00000A"/>
          <w:sz w:val="22"/>
          <w:szCs w:val="22"/>
        </w:rPr>
        <w:t xml:space="preserve">rozstrzyganie wątpliwości natury technicznej w toku prowadzonych robót; </w:t>
      </w:r>
    </w:p>
    <w:p w:rsidR="00C47181" w:rsidRDefault="00C47181" w:rsidP="00C47181">
      <w:pPr>
        <w:widowControl w:val="0"/>
        <w:numPr>
          <w:ilvl w:val="0"/>
          <w:numId w:val="67"/>
        </w:numPr>
        <w:suppressAutoHyphens/>
        <w:spacing w:line="276" w:lineRule="auto"/>
        <w:jc w:val="both"/>
        <w:textAlignment w:val="baseline"/>
        <w:rPr>
          <w:rFonts w:ascii="Arial" w:hAnsi="Arial" w:cs="Arial"/>
          <w:color w:val="00000A"/>
          <w:sz w:val="22"/>
          <w:szCs w:val="22"/>
        </w:rPr>
      </w:pPr>
      <w:r w:rsidRPr="00B768AE">
        <w:rPr>
          <w:rFonts w:ascii="Arial" w:hAnsi="Arial" w:cs="Arial"/>
          <w:color w:val="00000A"/>
          <w:sz w:val="22"/>
          <w:szCs w:val="22"/>
        </w:rPr>
        <w:t>informowanie o występujących trudnościach w realizacji budowy i odstępstwach od umowy zawartej przez Zamawiającego z Wykonawcą;</w:t>
      </w:r>
    </w:p>
    <w:p w:rsidR="00C47181" w:rsidRPr="00C720CD" w:rsidRDefault="00C47181" w:rsidP="00C47181">
      <w:pPr>
        <w:widowControl w:val="0"/>
        <w:numPr>
          <w:ilvl w:val="0"/>
          <w:numId w:val="67"/>
        </w:numPr>
        <w:suppressAutoHyphens/>
        <w:spacing w:line="276" w:lineRule="auto"/>
        <w:jc w:val="both"/>
        <w:textAlignment w:val="baseline"/>
        <w:rPr>
          <w:rFonts w:ascii="Arial" w:hAnsi="Arial" w:cs="Arial"/>
          <w:color w:val="00000A"/>
          <w:sz w:val="22"/>
          <w:szCs w:val="22"/>
        </w:rPr>
      </w:pPr>
      <w:r w:rsidRPr="00C720CD">
        <w:rPr>
          <w:rFonts w:ascii="Arial" w:hAnsi="Arial" w:cs="Arial"/>
          <w:color w:val="00000A"/>
          <w:sz w:val="22"/>
          <w:szCs w:val="22"/>
        </w:rPr>
        <w:t>pomoc w rozliczeniu inwestycji po zakończeniu i odbiorze inwestycji, sprawdzenie zestawienia rzeczowo-finans</w:t>
      </w:r>
      <w:r>
        <w:rPr>
          <w:rFonts w:ascii="Arial" w:hAnsi="Arial" w:cs="Arial"/>
          <w:color w:val="00000A"/>
          <w:sz w:val="22"/>
          <w:szCs w:val="22"/>
        </w:rPr>
        <w:t>o</w:t>
      </w:r>
      <w:r w:rsidRPr="00C720CD">
        <w:rPr>
          <w:rFonts w:ascii="Arial" w:hAnsi="Arial" w:cs="Arial"/>
          <w:color w:val="00000A"/>
          <w:sz w:val="22"/>
          <w:szCs w:val="22"/>
        </w:rPr>
        <w:t>wego</w:t>
      </w:r>
      <w:r>
        <w:rPr>
          <w:rFonts w:ascii="Arial" w:hAnsi="Arial" w:cs="Arial"/>
          <w:color w:val="00000A"/>
          <w:sz w:val="22"/>
          <w:szCs w:val="22"/>
        </w:rPr>
        <w:t>;</w:t>
      </w:r>
    </w:p>
    <w:p w:rsidR="00C47181" w:rsidRPr="00C720CD" w:rsidRDefault="00C47181" w:rsidP="00C47181">
      <w:pPr>
        <w:widowControl w:val="0"/>
        <w:numPr>
          <w:ilvl w:val="0"/>
          <w:numId w:val="67"/>
        </w:numPr>
        <w:suppressAutoHyphens/>
        <w:spacing w:line="276" w:lineRule="auto"/>
        <w:jc w:val="both"/>
        <w:textAlignment w:val="baseline"/>
        <w:rPr>
          <w:rFonts w:ascii="Arial" w:hAnsi="Arial" w:cs="Arial"/>
          <w:color w:val="00000A"/>
          <w:sz w:val="22"/>
          <w:szCs w:val="22"/>
        </w:rPr>
      </w:pPr>
      <w:r w:rsidRPr="00C720CD">
        <w:rPr>
          <w:rFonts w:ascii="Arial" w:hAnsi="Arial" w:cs="Arial"/>
          <w:color w:val="00000A"/>
          <w:sz w:val="22"/>
          <w:szCs w:val="22"/>
        </w:rPr>
        <w:t xml:space="preserve">uczestnictwo w  odbiorze końcowym przy udziale Zamawiającego; </w:t>
      </w:r>
    </w:p>
    <w:p w:rsidR="00C47181" w:rsidRDefault="00C47181" w:rsidP="00C47181">
      <w:pPr>
        <w:widowControl w:val="0"/>
        <w:numPr>
          <w:ilvl w:val="0"/>
          <w:numId w:val="67"/>
        </w:numPr>
        <w:suppressAutoHyphens/>
        <w:spacing w:line="276" w:lineRule="auto"/>
        <w:jc w:val="both"/>
        <w:textAlignment w:val="baseline"/>
        <w:rPr>
          <w:rFonts w:ascii="Arial" w:hAnsi="Arial" w:cs="Arial"/>
          <w:color w:val="00000A"/>
          <w:sz w:val="22"/>
          <w:szCs w:val="22"/>
        </w:rPr>
      </w:pPr>
      <w:r w:rsidRPr="00C720CD">
        <w:rPr>
          <w:rFonts w:ascii="Arial" w:hAnsi="Arial" w:cs="Arial"/>
          <w:color w:val="00000A"/>
          <w:sz w:val="22"/>
          <w:szCs w:val="22"/>
        </w:rPr>
        <w:t xml:space="preserve">dokonywania na bieżąco wpisów do dziennika budowy; </w:t>
      </w:r>
    </w:p>
    <w:p w:rsidR="00C47181" w:rsidRPr="00817616" w:rsidRDefault="00C47181" w:rsidP="00C47181">
      <w:pPr>
        <w:widowControl w:val="0"/>
        <w:numPr>
          <w:ilvl w:val="0"/>
          <w:numId w:val="67"/>
        </w:numPr>
        <w:suppressAutoHyphens/>
        <w:spacing w:line="276" w:lineRule="auto"/>
        <w:jc w:val="both"/>
        <w:textAlignment w:val="baseline"/>
        <w:rPr>
          <w:rFonts w:ascii="Arial" w:hAnsi="Arial" w:cs="Arial"/>
          <w:color w:val="00000A"/>
          <w:sz w:val="22"/>
          <w:szCs w:val="22"/>
        </w:rPr>
      </w:pPr>
      <w:r w:rsidRPr="00817616">
        <w:rPr>
          <w:rFonts w:ascii="Arial" w:hAnsi="Arial" w:cs="Arial"/>
          <w:color w:val="00000A"/>
          <w:sz w:val="22"/>
          <w:szCs w:val="22"/>
        </w:rPr>
        <w:t>kontrola prawidłowości zafakturowania wykonanych robót;</w:t>
      </w:r>
    </w:p>
    <w:p w:rsidR="00C47181" w:rsidRPr="00817616" w:rsidRDefault="00C47181" w:rsidP="00C47181">
      <w:pPr>
        <w:widowControl w:val="0"/>
        <w:numPr>
          <w:ilvl w:val="0"/>
          <w:numId w:val="67"/>
        </w:numPr>
        <w:suppressAutoHyphens/>
        <w:spacing w:line="276" w:lineRule="auto"/>
        <w:jc w:val="both"/>
        <w:textAlignment w:val="baseline"/>
        <w:rPr>
          <w:rFonts w:ascii="Arial" w:hAnsi="Arial" w:cs="Arial"/>
          <w:color w:val="00000A"/>
          <w:sz w:val="22"/>
          <w:szCs w:val="22"/>
        </w:rPr>
      </w:pPr>
      <w:r w:rsidRPr="00817616">
        <w:rPr>
          <w:rFonts w:ascii="Arial" w:hAnsi="Arial" w:cs="Arial"/>
          <w:color w:val="00000A"/>
          <w:sz w:val="22"/>
          <w:szCs w:val="22"/>
        </w:rPr>
        <w:t>weryfikacja i akceptacja miesięcznych raportów z postępu robót sporządzanych przez</w:t>
      </w:r>
      <w:r>
        <w:rPr>
          <w:rFonts w:ascii="Arial" w:hAnsi="Arial" w:cs="Arial"/>
          <w:color w:val="00000A"/>
          <w:sz w:val="22"/>
          <w:szCs w:val="22"/>
        </w:rPr>
        <w:t xml:space="preserve"> </w:t>
      </w:r>
      <w:r w:rsidRPr="00817616">
        <w:rPr>
          <w:rFonts w:ascii="Arial" w:hAnsi="Arial" w:cs="Arial"/>
          <w:color w:val="00000A"/>
          <w:sz w:val="22"/>
          <w:szCs w:val="22"/>
        </w:rPr>
        <w:t>Wykonawcę robót</w:t>
      </w:r>
    </w:p>
    <w:p w:rsidR="00C47181" w:rsidRPr="00817616" w:rsidRDefault="00C47181" w:rsidP="00C47181">
      <w:pPr>
        <w:widowControl w:val="0"/>
        <w:numPr>
          <w:ilvl w:val="0"/>
          <w:numId w:val="67"/>
        </w:numPr>
        <w:suppressAutoHyphens/>
        <w:spacing w:line="276" w:lineRule="auto"/>
        <w:jc w:val="both"/>
        <w:textAlignment w:val="baseline"/>
        <w:rPr>
          <w:rFonts w:ascii="Arial" w:hAnsi="Arial" w:cs="Arial"/>
          <w:color w:val="00000A"/>
          <w:sz w:val="22"/>
          <w:szCs w:val="22"/>
        </w:rPr>
      </w:pPr>
      <w:r w:rsidRPr="00817616">
        <w:rPr>
          <w:rFonts w:ascii="Arial" w:hAnsi="Arial" w:cs="Arial"/>
          <w:color w:val="00000A"/>
          <w:sz w:val="22"/>
          <w:szCs w:val="22"/>
        </w:rPr>
        <w:t>innych czynności niezbędnych do prawidłowego wykonania przedmiotu zamówienia, związanych bezpośrednio z realizacją inwestycji;</w:t>
      </w:r>
    </w:p>
    <w:p w:rsidR="00C47181" w:rsidRPr="00C47181" w:rsidRDefault="00C47181" w:rsidP="00C47181">
      <w:pPr>
        <w:widowControl w:val="0"/>
        <w:numPr>
          <w:ilvl w:val="0"/>
          <w:numId w:val="67"/>
        </w:numPr>
        <w:suppressAutoHyphens/>
        <w:spacing w:line="276" w:lineRule="auto"/>
        <w:jc w:val="both"/>
        <w:textAlignment w:val="baseline"/>
        <w:rPr>
          <w:rFonts w:ascii="Arial" w:hAnsi="Arial" w:cs="Arial"/>
          <w:color w:val="00000A"/>
          <w:sz w:val="22"/>
          <w:szCs w:val="22"/>
        </w:rPr>
      </w:pPr>
      <w:r w:rsidRPr="00817616">
        <w:rPr>
          <w:rFonts w:ascii="Arial" w:hAnsi="Arial" w:cs="Arial"/>
          <w:color w:val="00000A"/>
          <w:sz w:val="22"/>
          <w:szCs w:val="22"/>
        </w:rPr>
        <w:t xml:space="preserve">uczestniczenie w przeglądach gwarancyjnych w okresie gwarancji zadania inwestycyjnego oraz w odbiorze gwarancyjnym a w przypadku stwierdzenia w trakcie przeglądów bądź odbioru wystąpienia wad, także uczestniczenie w odbiorze robót związanych z usunięciem ujawnionych wad; </w:t>
      </w:r>
    </w:p>
    <w:p w:rsidR="004006FA" w:rsidRPr="004006FA" w:rsidRDefault="004006FA" w:rsidP="009307DB">
      <w:pPr>
        <w:pStyle w:val="Akapitzlist"/>
        <w:widowControl w:val="0"/>
        <w:numPr>
          <w:ilvl w:val="0"/>
          <w:numId w:val="66"/>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Do obowiązków  Zamawiającego  należy w szczególności :</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zabezpieczenie środków na realizację przedmiotowej umowy;</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 xml:space="preserve">zawarcie umów z wykonawcą robót oraz ewentualnie z innymi podmiotami </w:t>
      </w:r>
      <w:r w:rsidRPr="004006FA">
        <w:rPr>
          <w:rFonts w:ascii="Arial" w:hAnsi="Arial" w:cs="Arial"/>
          <w:color w:val="000000"/>
          <w:sz w:val="22"/>
          <w:szCs w:val="22"/>
        </w:rPr>
        <w:br/>
        <w:t>związanymi z realizowanym zadaniem inwestycyjnym,</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Inspektorowi Nadzoru kopi umowy z Wykonawcą  oraz wszelkich potrzebnych do realizacji umowy dokumentów,</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placu budowy Wykonawcy robót,</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organizowanie narad i spotkań związanych z realizacją zadania oraz powiadamianie o ich terminie Inspektora Nadzoru;</w:t>
      </w:r>
    </w:p>
    <w:p w:rsid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dokonanie odbioru końcowego zadania w oparciu o zgłoszenie zadania przez Wykonawcę robót i potwierdzeniu przez Inspektora Nadzoru,</w:t>
      </w:r>
    </w:p>
    <w:p w:rsidR="00271E15" w:rsidRDefault="00271E15"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terminowe opłacanie faktur wystawianych przez  Inspektora Nadzoru.</w:t>
      </w:r>
    </w:p>
    <w:p w:rsidR="00EF7053" w:rsidRPr="00FB3624" w:rsidRDefault="00EF7053" w:rsidP="009307DB">
      <w:pPr>
        <w:pStyle w:val="Akapitzlist"/>
        <w:widowControl w:val="0"/>
        <w:numPr>
          <w:ilvl w:val="0"/>
          <w:numId w:val="66"/>
        </w:numPr>
        <w:suppressAutoHyphens/>
        <w:spacing w:line="276" w:lineRule="auto"/>
        <w:contextualSpacing/>
        <w:jc w:val="both"/>
        <w:rPr>
          <w:rFonts w:ascii="Arial" w:hAnsi="Arial" w:cs="Arial"/>
          <w:color w:val="000000"/>
          <w:sz w:val="22"/>
          <w:szCs w:val="22"/>
        </w:rPr>
      </w:pPr>
      <w:r w:rsidRPr="00FB3624">
        <w:rPr>
          <w:rFonts w:ascii="Arial" w:hAnsi="Arial" w:cs="Arial"/>
          <w:color w:val="000000"/>
          <w:sz w:val="22"/>
          <w:szCs w:val="22"/>
        </w:rPr>
        <w:t xml:space="preserve">W </w:t>
      </w:r>
      <w:r w:rsidR="00937637" w:rsidRPr="00FB3624">
        <w:rPr>
          <w:rFonts w:ascii="Arial" w:hAnsi="Arial" w:cs="Arial"/>
          <w:color w:val="000000"/>
          <w:sz w:val="22"/>
          <w:szCs w:val="22"/>
        </w:rPr>
        <w:t>czasie</w:t>
      </w:r>
      <w:r w:rsidRPr="00FB3624">
        <w:rPr>
          <w:rFonts w:ascii="Arial" w:hAnsi="Arial" w:cs="Arial"/>
          <w:color w:val="000000"/>
          <w:sz w:val="22"/>
          <w:szCs w:val="22"/>
        </w:rPr>
        <w:t xml:space="preserve"> realizacji zadania Zamawiający ma prawo kontrolować postęp i </w:t>
      </w:r>
      <w:r w:rsidR="00937637" w:rsidRPr="00FB3624">
        <w:rPr>
          <w:rFonts w:ascii="Arial" w:hAnsi="Arial" w:cs="Arial"/>
          <w:color w:val="000000"/>
          <w:sz w:val="22"/>
          <w:szCs w:val="22"/>
        </w:rPr>
        <w:t>jakość</w:t>
      </w:r>
      <w:r w:rsidRPr="00FB3624">
        <w:rPr>
          <w:rFonts w:ascii="Arial" w:hAnsi="Arial" w:cs="Arial"/>
          <w:color w:val="000000"/>
          <w:sz w:val="22"/>
          <w:szCs w:val="22"/>
        </w:rPr>
        <w:t xml:space="preserve"> robót oraz stawiać ewentualne wnioski do Inspektora Nadzoru w sprawach technicznych związanych z </w:t>
      </w:r>
      <w:r w:rsidR="00937637" w:rsidRPr="00FB3624">
        <w:rPr>
          <w:rFonts w:ascii="Arial" w:hAnsi="Arial" w:cs="Arial"/>
          <w:color w:val="000000"/>
          <w:sz w:val="22"/>
          <w:szCs w:val="22"/>
        </w:rPr>
        <w:t>budową</w:t>
      </w:r>
      <w:r w:rsidRPr="00FB3624">
        <w:rPr>
          <w:rFonts w:ascii="Arial" w:hAnsi="Arial" w:cs="Arial"/>
          <w:color w:val="000000"/>
          <w:sz w:val="22"/>
          <w:szCs w:val="22"/>
        </w:rPr>
        <w:t>.</w:t>
      </w:r>
    </w:p>
    <w:p w:rsidR="00EF7053" w:rsidRPr="00FB3624" w:rsidRDefault="00937637" w:rsidP="009307DB">
      <w:pPr>
        <w:pStyle w:val="Akapitzlist"/>
        <w:widowControl w:val="0"/>
        <w:numPr>
          <w:ilvl w:val="0"/>
          <w:numId w:val="66"/>
        </w:numPr>
        <w:suppressAutoHyphens/>
        <w:spacing w:line="276" w:lineRule="auto"/>
        <w:contextualSpacing/>
        <w:jc w:val="both"/>
        <w:rPr>
          <w:rFonts w:ascii="Arial" w:hAnsi="Arial" w:cs="Arial"/>
          <w:color w:val="000000"/>
          <w:sz w:val="22"/>
          <w:szCs w:val="22"/>
        </w:rPr>
      </w:pPr>
      <w:r w:rsidRPr="00FB3624">
        <w:rPr>
          <w:rFonts w:ascii="Arial" w:hAnsi="Arial" w:cs="Arial"/>
          <w:color w:val="000000"/>
          <w:sz w:val="22"/>
          <w:szCs w:val="22"/>
        </w:rPr>
        <w:t>Inspektor</w:t>
      </w:r>
      <w:r w:rsidR="00EF7053" w:rsidRPr="00FB3624">
        <w:rPr>
          <w:rFonts w:ascii="Arial" w:hAnsi="Arial" w:cs="Arial"/>
          <w:color w:val="000000"/>
          <w:sz w:val="22"/>
          <w:szCs w:val="22"/>
        </w:rPr>
        <w:t xml:space="preserve"> Nadzoru uwzględni zgłoszone wnioski</w:t>
      </w:r>
      <w:r w:rsidRPr="00FB3624">
        <w:rPr>
          <w:rFonts w:ascii="Arial" w:hAnsi="Arial" w:cs="Arial"/>
          <w:color w:val="000000"/>
          <w:sz w:val="22"/>
          <w:szCs w:val="22"/>
        </w:rPr>
        <w:t xml:space="preserve"> o ile nie będą one sprzeczne </w:t>
      </w:r>
      <w:r w:rsidRPr="00FB3624">
        <w:rPr>
          <w:rFonts w:ascii="Arial" w:hAnsi="Arial" w:cs="Arial"/>
          <w:color w:val="000000"/>
          <w:sz w:val="22"/>
          <w:szCs w:val="22"/>
        </w:rPr>
        <w:br/>
      </w:r>
      <w:r w:rsidRPr="00FB3624">
        <w:rPr>
          <w:rFonts w:ascii="Arial" w:hAnsi="Arial" w:cs="Arial"/>
          <w:color w:val="000000"/>
          <w:sz w:val="22"/>
          <w:szCs w:val="22"/>
        </w:rPr>
        <w:lastRenderedPageBreak/>
        <w:t>z dokumentacją projektową, obowiązującymi przepisami oraz zasadami sztuki budowlanej i wiedzy technicznej.</w:t>
      </w:r>
    </w:p>
    <w:p w:rsidR="00F11D14" w:rsidRPr="004663E8" w:rsidRDefault="00F11D14"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4</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WYNAGRODZENIE</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F11D14" w:rsidRPr="00A243A4" w:rsidRDefault="00BD53EA" w:rsidP="00F77536">
      <w:pPr>
        <w:pStyle w:val="Normalny1"/>
        <w:numPr>
          <w:ilvl w:val="0"/>
          <w:numId w:val="58"/>
        </w:numPr>
        <w:spacing w:line="276" w:lineRule="auto"/>
        <w:ind w:left="426" w:hanging="426"/>
        <w:jc w:val="both"/>
        <w:rPr>
          <w:rFonts w:ascii="Arial" w:hAnsi="Arial" w:cs="Arial"/>
          <w:b/>
          <w:bCs/>
          <w:color w:val="auto"/>
          <w:sz w:val="22"/>
          <w:szCs w:val="22"/>
          <w:lang w:val="pl-PL"/>
        </w:rPr>
      </w:pPr>
      <w:bookmarkStart w:id="54" w:name="_Hlk481668651"/>
      <w:r w:rsidRPr="004404F3">
        <w:rPr>
          <w:rFonts w:ascii="Arial" w:hAnsi="Arial" w:cs="Arial"/>
          <w:bCs/>
          <w:color w:val="auto"/>
          <w:sz w:val="22"/>
          <w:szCs w:val="22"/>
          <w:lang w:val="pl-PL"/>
        </w:rPr>
        <w:t>Wynagrodzenie za wykonanie przedmiotu zamówienia zostało określone na kwotę ryczałtową</w:t>
      </w:r>
      <w:r w:rsidR="00F11D14" w:rsidRPr="00F77536">
        <w:rPr>
          <w:rFonts w:ascii="Arial" w:hAnsi="Arial" w:cs="Arial"/>
          <w:sz w:val="22"/>
          <w:szCs w:val="22"/>
        </w:rPr>
        <w:t xml:space="preserve"> w </w:t>
      </w:r>
      <w:r w:rsidR="00F11D14" w:rsidRPr="00A243A4">
        <w:rPr>
          <w:rFonts w:ascii="Arial" w:hAnsi="Arial" w:cs="Arial"/>
          <w:sz w:val="22"/>
          <w:szCs w:val="22"/>
          <w:lang w:val="pl-PL"/>
        </w:rPr>
        <w:t xml:space="preserve">wysokości netto ………………… +VAT, co daje łącznie wynagrodzenie </w:t>
      </w:r>
      <w:r w:rsidR="00F11D14" w:rsidRPr="00A243A4">
        <w:rPr>
          <w:rFonts w:ascii="Arial" w:hAnsi="Arial" w:cs="Arial"/>
          <w:b/>
          <w:sz w:val="22"/>
          <w:szCs w:val="22"/>
          <w:lang w:val="pl-PL"/>
        </w:rPr>
        <w:t>brutto………………………zł</w:t>
      </w:r>
      <w:r w:rsidR="00F11D14" w:rsidRPr="00A243A4">
        <w:rPr>
          <w:rFonts w:ascii="Arial" w:hAnsi="Arial" w:cs="Arial"/>
          <w:sz w:val="22"/>
          <w:szCs w:val="22"/>
          <w:lang w:val="pl-PL"/>
        </w:rPr>
        <w:t xml:space="preserve"> (słownie……………………………………………..) </w:t>
      </w:r>
    </w:p>
    <w:p w:rsidR="003A087B" w:rsidRPr="00A243A4" w:rsidRDefault="00AA00B2" w:rsidP="00E11BB9">
      <w:pPr>
        <w:pStyle w:val="Normalny1"/>
        <w:spacing w:line="276" w:lineRule="auto"/>
        <w:ind w:left="426"/>
        <w:jc w:val="both"/>
        <w:rPr>
          <w:rFonts w:ascii="Arial" w:hAnsi="Arial" w:cs="Arial"/>
          <w:color w:val="auto"/>
          <w:sz w:val="22"/>
          <w:szCs w:val="22"/>
          <w:lang w:val="pl-PL"/>
        </w:rPr>
      </w:pPr>
      <w:r w:rsidRPr="00A243A4">
        <w:rPr>
          <w:rFonts w:ascii="Arial" w:hAnsi="Arial" w:cs="Arial"/>
          <w:bCs/>
          <w:color w:val="auto"/>
          <w:sz w:val="22"/>
          <w:szCs w:val="22"/>
          <w:lang w:val="pl-PL"/>
        </w:rPr>
        <w:t>i</w:t>
      </w:r>
      <w:r w:rsidRPr="00A243A4">
        <w:rPr>
          <w:rFonts w:ascii="Arial" w:hAnsi="Arial" w:cs="Arial"/>
          <w:b/>
          <w:bCs/>
          <w:color w:val="auto"/>
          <w:sz w:val="22"/>
          <w:szCs w:val="22"/>
          <w:lang w:val="pl-PL"/>
        </w:rPr>
        <w:t xml:space="preserve"> </w:t>
      </w:r>
      <w:r w:rsidR="003A087B" w:rsidRPr="00A243A4">
        <w:rPr>
          <w:rFonts w:ascii="Arial" w:hAnsi="Arial" w:cs="Arial"/>
          <w:bCs/>
          <w:color w:val="auto"/>
          <w:sz w:val="22"/>
          <w:szCs w:val="22"/>
          <w:lang w:val="pl-PL"/>
        </w:rPr>
        <w:t xml:space="preserve">płatne będzie </w:t>
      </w:r>
      <w:r w:rsidR="005D5005" w:rsidRPr="00A243A4">
        <w:rPr>
          <w:rFonts w:ascii="Arial" w:hAnsi="Arial" w:cs="Arial"/>
          <w:color w:val="auto"/>
          <w:sz w:val="22"/>
          <w:szCs w:val="22"/>
          <w:lang w:val="pl-PL"/>
        </w:rPr>
        <w:t>na podstawie faktury</w:t>
      </w:r>
      <w:r w:rsidR="00F23F14" w:rsidRPr="00A243A4">
        <w:rPr>
          <w:rFonts w:ascii="Arial" w:hAnsi="Arial" w:cs="Arial"/>
          <w:color w:val="auto"/>
          <w:sz w:val="22"/>
          <w:szCs w:val="22"/>
          <w:lang w:val="pl-PL"/>
        </w:rPr>
        <w:t>/faktur</w:t>
      </w:r>
      <w:r w:rsidR="005D5005" w:rsidRPr="00A243A4">
        <w:rPr>
          <w:rFonts w:ascii="Arial" w:hAnsi="Arial" w:cs="Arial"/>
          <w:color w:val="auto"/>
          <w:sz w:val="22"/>
          <w:szCs w:val="22"/>
          <w:lang w:val="pl-PL"/>
        </w:rPr>
        <w:t xml:space="preserve"> wystawionej</w:t>
      </w:r>
      <w:r w:rsidR="00F23F14" w:rsidRPr="00A243A4">
        <w:rPr>
          <w:rFonts w:ascii="Arial" w:hAnsi="Arial" w:cs="Arial"/>
          <w:color w:val="auto"/>
          <w:sz w:val="22"/>
          <w:szCs w:val="22"/>
          <w:lang w:val="pl-PL"/>
        </w:rPr>
        <w:t>/</w:t>
      </w:r>
      <w:proofErr w:type="spellStart"/>
      <w:r w:rsidR="00F23F14" w:rsidRPr="00A243A4">
        <w:rPr>
          <w:rFonts w:ascii="Arial" w:hAnsi="Arial" w:cs="Arial"/>
          <w:color w:val="auto"/>
          <w:sz w:val="22"/>
          <w:szCs w:val="22"/>
          <w:lang w:val="pl-PL"/>
        </w:rPr>
        <w:t>ych</w:t>
      </w:r>
      <w:proofErr w:type="spellEnd"/>
      <w:r w:rsidR="005D5005" w:rsidRPr="00A243A4">
        <w:rPr>
          <w:rFonts w:ascii="Arial" w:hAnsi="Arial" w:cs="Arial"/>
          <w:color w:val="auto"/>
          <w:sz w:val="22"/>
          <w:szCs w:val="22"/>
          <w:lang w:val="pl-PL"/>
        </w:rPr>
        <w:t xml:space="preserve"> przez Inspektora Nadzoru potwierdzonej</w:t>
      </w:r>
      <w:r w:rsidR="00F23F14" w:rsidRPr="00A243A4">
        <w:rPr>
          <w:rFonts w:ascii="Arial" w:hAnsi="Arial" w:cs="Arial"/>
          <w:color w:val="auto"/>
          <w:sz w:val="22"/>
          <w:szCs w:val="22"/>
          <w:lang w:val="pl-PL"/>
        </w:rPr>
        <w:t>/</w:t>
      </w:r>
      <w:proofErr w:type="spellStart"/>
      <w:r w:rsidR="00F23F14" w:rsidRPr="00A243A4">
        <w:rPr>
          <w:rFonts w:ascii="Arial" w:hAnsi="Arial" w:cs="Arial"/>
          <w:color w:val="auto"/>
          <w:sz w:val="22"/>
          <w:szCs w:val="22"/>
          <w:lang w:val="pl-PL"/>
        </w:rPr>
        <w:t>ych</w:t>
      </w:r>
      <w:proofErr w:type="spellEnd"/>
      <w:r w:rsidR="005D5005" w:rsidRPr="00A243A4">
        <w:rPr>
          <w:rFonts w:ascii="Arial" w:hAnsi="Arial" w:cs="Arial"/>
          <w:color w:val="auto"/>
          <w:sz w:val="22"/>
          <w:szCs w:val="22"/>
          <w:lang w:val="pl-PL"/>
        </w:rPr>
        <w:t xml:space="preserve"> przez Zamawi</w:t>
      </w:r>
      <w:r w:rsidR="00761193" w:rsidRPr="00A243A4">
        <w:rPr>
          <w:rFonts w:ascii="Arial" w:hAnsi="Arial" w:cs="Arial"/>
          <w:color w:val="auto"/>
          <w:sz w:val="22"/>
          <w:szCs w:val="22"/>
          <w:lang w:val="pl-PL"/>
        </w:rPr>
        <w:t>a</w:t>
      </w:r>
      <w:r w:rsidR="005D5005" w:rsidRPr="00A243A4">
        <w:rPr>
          <w:rFonts w:ascii="Arial" w:hAnsi="Arial" w:cs="Arial"/>
          <w:color w:val="auto"/>
          <w:sz w:val="22"/>
          <w:szCs w:val="22"/>
          <w:lang w:val="pl-PL"/>
        </w:rPr>
        <w:t>jącego.</w:t>
      </w:r>
    </w:p>
    <w:p w:rsidR="001B3D9F" w:rsidRPr="00A243A4" w:rsidRDefault="001B3D9F" w:rsidP="00E11BB9">
      <w:pPr>
        <w:pStyle w:val="Normalny1"/>
        <w:spacing w:line="276" w:lineRule="auto"/>
        <w:ind w:left="426"/>
        <w:jc w:val="both"/>
        <w:rPr>
          <w:rFonts w:ascii="Arial" w:hAnsi="Arial" w:cs="Arial"/>
          <w:color w:val="auto"/>
          <w:sz w:val="22"/>
          <w:szCs w:val="22"/>
          <w:lang w:val="pl-PL"/>
        </w:rPr>
      </w:pPr>
    </w:p>
    <w:p w:rsidR="00D646DB" w:rsidRPr="005C6FD1" w:rsidRDefault="00EB55C2" w:rsidP="00EB55C2">
      <w:pPr>
        <w:pStyle w:val="Normalny1"/>
        <w:ind w:left="426"/>
        <w:jc w:val="both"/>
        <w:rPr>
          <w:rFonts w:ascii="Arial" w:hAnsi="Arial" w:cs="Arial"/>
          <w:bCs/>
          <w:color w:val="auto"/>
          <w:sz w:val="22"/>
          <w:szCs w:val="22"/>
          <w:shd w:val="clear" w:color="auto" w:fill="FFFFFF"/>
          <w:lang w:val="pl-PL"/>
        </w:rPr>
      </w:pPr>
      <w:bookmarkStart w:id="55" w:name="_Hlk511977311"/>
      <w:r w:rsidRPr="005C6FD1">
        <w:rPr>
          <w:rFonts w:ascii="Arial" w:hAnsi="Arial" w:cs="Arial"/>
          <w:bCs/>
          <w:color w:val="auto"/>
          <w:sz w:val="22"/>
          <w:szCs w:val="22"/>
          <w:shd w:val="clear" w:color="auto" w:fill="FFFFFF"/>
          <w:lang w:val="pl-PL"/>
        </w:rPr>
        <w:t xml:space="preserve">Zapłata </w:t>
      </w:r>
      <w:r w:rsidR="001B3D9F" w:rsidRPr="005C6FD1">
        <w:rPr>
          <w:rFonts w:ascii="Arial" w:hAnsi="Arial" w:cs="Arial"/>
          <w:bCs/>
          <w:color w:val="auto"/>
          <w:sz w:val="22"/>
          <w:szCs w:val="22"/>
          <w:shd w:val="clear" w:color="auto" w:fill="FFFFFF"/>
          <w:lang w:val="pl-PL"/>
        </w:rPr>
        <w:t xml:space="preserve"> </w:t>
      </w:r>
      <w:bookmarkEnd w:id="54"/>
      <w:bookmarkEnd w:id="55"/>
      <w:r w:rsidR="00D646DB" w:rsidRPr="005C6FD1">
        <w:rPr>
          <w:rFonts w:ascii="Arial" w:hAnsi="Arial" w:cs="Arial"/>
          <w:sz w:val="22"/>
          <w:szCs w:val="22"/>
          <w:lang w:val="pl-PL"/>
        </w:rPr>
        <w:t>nastąpi w dwóch transzach, jedna faktura częściowa w roku 2019, której wartość nie może przekroczyć kwoty 50 000,00zł brutto wystawiona nie</w:t>
      </w:r>
      <w:r w:rsidR="00A243A4" w:rsidRPr="005C6FD1">
        <w:rPr>
          <w:rFonts w:ascii="Arial" w:hAnsi="Arial" w:cs="Arial"/>
          <w:sz w:val="22"/>
          <w:szCs w:val="22"/>
          <w:lang w:val="pl-PL"/>
        </w:rPr>
        <w:t xml:space="preserve"> </w:t>
      </w:r>
      <w:r w:rsidR="00D646DB" w:rsidRPr="005C6FD1">
        <w:rPr>
          <w:rFonts w:ascii="Arial" w:hAnsi="Arial" w:cs="Arial"/>
          <w:sz w:val="22"/>
          <w:szCs w:val="22"/>
          <w:lang w:val="pl-PL"/>
        </w:rPr>
        <w:t>w</w:t>
      </w:r>
      <w:r w:rsidR="00F23539" w:rsidRPr="005C6FD1">
        <w:rPr>
          <w:rFonts w:ascii="Arial" w:hAnsi="Arial" w:cs="Arial"/>
          <w:sz w:val="22"/>
          <w:szCs w:val="22"/>
          <w:lang w:val="pl-PL"/>
        </w:rPr>
        <w:t>c</w:t>
      </w:r>
      <w:r w:rsidR="00D646DB" w:rsidRPr="005C6FD1">
        <w:rPr>
          <w:rFonts w:ascii="Arial" w:hAnsi="Arial" w:cs="Arial"/>
          <w:sz w:val="22"/>
          <w:szCs w:val="22"/>
          <w:lang w:val="pl-PL"/>
        </w:rPr>
        <w:t>ześniej niż 6 m-</w:t>
      </w:r>
      <w:proofErr w:type="spellStart"/>
      <w:r w:rsidR="00D646DB" w:rsidRPr="005C6FD1">
        <w:rPr>
          <w:rFonts w:ascii="Arial" w:hAnsi="Arial" w:cs="Arial"/>
          <w:sz w:val="22"/>
          <w:szCs w:val="22"/>
          <w:lang w:val="pl-PL"/>
        </w:rPr>
        <w:t>cy</w:t>
      </w:r>
      <w:proofErr w:type="spellEnd"/>
      <w:r w:rsidR="00D646DB" w:rsidRPr="005C6FD1">
        <w:rPr>
          <w:rFonts w:ascii="Arial" w:hAnsi="Arial" w:cs="Arial"/>
          <w:sz w:val="22"/>
          <w:szCs w:val="22"/>
          <w:lang w:val="pl-PL"/>
        </w:rPr>
        <w:t xml:space="preserve"> od daty podpisania umowy</w:t>
      </w:r>
      <w:r w:rsidR="00A243A4" w:rsidRPr="005C6FD1">
        <w:rPr>
          <w:rFonts w:ascii="Arial" w:hAnsi="Arial" w:cs="Arial"/>
          <w:sz w:val="22"/>
          <w:szCs w:val="22"/>
          <w:lang w:val="pl-PL"/>
        </w:rPr>
        <w:t xml:space="preserve"> </w:t>
      </w:r>
      <w:r w:rsidR="00D646DB" w:rsidRPr="005C6FD1">
        <w:rPr>
          <w:rFonts w:ascii="Arial" w:hAnsi="Arial" w:cs="Arial"/>
          <w:sz w:val="22"/>
          <w:szCs w:val="22"/>
          <w:lang w:val="pl-PL"/>
        </w:rPr>
        <w:t xml:space="preserve">oraz faktura końcowa </w:t>
      </w:r>
      <w:r w:rsidRPr="005C6FD1">
        <w:rPr>
          <w:rFonts w:ascii="Arial" w:hAnsi="Arial" w:cs="Arial"/>
          <w:sz w:val="22"/>
          <w:szCs w:val="22"/>
          <w:lang w:val="pl-PL"/>
        </w:rPr>
        <w:t>po wykonaniu przedmiotu umowy.</w:t>
      </w:r>
    </w:p>
    <w:p w:rsidR="005D5005" w:rsidRPr="0078035F" w:rsidRDefault="005D5005" w:rsidP="00D646DB">
      <w:pPr>
        <w:pStyle w:val="Normalny1"/>
        <w:spacing w:line="276" w:lineRule="auto"/>
        <w:ind w:left="426"/>
        <w:jc w:val="both"/>
        <w:rPr>
          <w:rFonts w:ascii="Arial" w:hAnsi="Arial" w:cs="Arial"/>
          <w:sz w:val="22"/>
          <w:szCs w:val="22"/>
        </w:rPr>
      </w:pPr>
      <w:r w:rsidRPr="005C6FD1">
        <w:rPr>
          <w:rFonts w:ascii="Arial" w:hAnsi="Arial" w:cs="Arial"/>
          <w:sz w:val="22"/>
          <w:szCs w:val="22"/>
          <w:lang w:val="pl-PL"/>
        </w:rPr>
        <w:t>Wynagrodzenie o którym mowa w ust. 1 zapewni wysokość minimalnej stawki godzinowej</w:t>
      </w:r>
      <w:r w:rsidRPr="005C6FD1">
        <w:rPr>
          <w:rFonts w:ascii="Arial" w:hAnsi="Arial" w:cs="Arial"/>
          <w:sz w:val="22"/>
          <w:szCs w:val="22"/>
        </w:rPr>
        <w:t xml:space="preserve"> (w przypadku stosowania ustawy </w:t>
      </w:r>
      <w:r w:rsidR="00C81E23" w:rsidRPr="005C6FD1">
        <w:rPr>
          <w:rFonts w:ascii="Arial" w:eastAsia="SimSun" w:hAnsi="Arial" w:cs="Arial"/>
          <w:kern w:val="3"/>
          <w:sz w:val="22"/>
          <w:szCs w:val="22"/>
          <w:lang w:eastAsia="zh-CN" w:bidi="hi-IN"/>
        </w:rPr>
        <w:t xml:space="preserve">z dnia 10 października 2002 r. </w:t>
      </w:r>
      <w:r w:rsidRPr="005C6FD1">
        <w:rPr>
          <w:rFonts w:ascii="Arial" w:hAnsi="Arial" w:cs="Arial"/>
          <w:sz w:val="22"/>
          <w:szCs w:val="22"/>
        </w:rPr>
        <w:t xml:space="preserve">o minimalnym wynagrodzeniu za pracę do faktury/na fakturze należy załączyć/wpisać ewidencję </w:t>
      </w:r>
      <w:r w:rsidR="002273EC" w:rsidRPr="005C6FD1">
        <w:rPr>
          <w:rFonts w:ascii="Arial" w:hAnsi="Arial" w:cs="Arial"/>
          <w:sz w:val="22"/>
          <w:szCs w:val="22"/>
        </w:rPr>
        <w:t>przepracowanych godzin).</w:t>
      </w:r>
      <w:r w:rsidR="00C81E23" w:rsidRPr="00C81E23">
        <w:rPr>
          <w:rFonts w:ascii="Arial" w:eastAsia="SimSun" w:hAnsi="Arial" w:cs="Arial"/>
          <w:kern w:val="3"/>
          <w:sz w:val="22"/>
          <w:szCs w:val="22"/>
          <w:lang w:eastAsia="zh-CN" w:bidi="hi-IN"/>
        </w:rPr>
        <w:t xml:space="preserve"> </w:t>
      </w:r>
    </w:p>
    <w:p w:rsidR="00271E15" w:rsidRDefault="00271E15" w:rsidP="00C35FC8">
      <w:pPr>
        <w:numPr>
          <w:ilvl w:val="0"/>
          <w:numId w:val="58"/>
        </w:numPr>
        <w:suppressAutoHyphens/>
        <w:spacing w:line="276" w:lineRule="auto"/>
        <w:jc w:val="both"/>
        <w:textAlignment w:val="baseline"/>
        <w:rPr>
          <w:rFonts w:ascii="Arial" w:hAnsi="Arial" w:cs="Arial"/>
          <w:sz w:val="22"/>
          <w:szCs w:val="22"/>
        </w:rPr>
      </w:pPr>
      <w:r w:rsidRPr="002D0BEE">
        <w:rPr>
          <w:rFonts w:ascii="Arial" w:hAnsi="Arial" w:cs="Arial"/>
          <w:sz w:val="22"/>
          <w:szCs w:val="22"/>
        </w:rPr>
        <w:t xml:space="preserve">Należność Inspektora Nadzoru za wykonane usługi płatna jest z konta Zamawiającego przelewem na rachunek bankowy Inspektora Nadzoru w terminie </w:t>
      </w:r>
      <w:r w:rsidR="005C6FD1">
        <w:rPr>
          <w:rFonts w:ascii="Arial" w:hAnsi="Arial" w:cs="Arial"/>
          <w:sz w:val="22"/>
          <w:szCs w:val="22"/>
        </w:rPr>
        <w:t>do</w:t>
      </w:r>
      <w:r w:rsidR="009E4173">
        <w:rPr>
          <w:rFonts w:ascii="Arial" w:hAnsi="Arial" w:cs="Arial"/>
          <w:sz w:val="22"/>
          <w:szCs w:val="22"/>
        </w:rPr>
        <w:t xml:space="preserve">….. </w:t>
      </w:r>
      <w:r w:rsidRPr="002D0BEE">
        <w:rPr>
          <w:rFonts w:ascii="Arial" w:hAnsi="Arial" w:cs="Arial"/>
          <w:sz w:val="22"/>
          <w:szCs w:val="22"/>
        </w:rPr>
        <w:t xml:space="preserve">dni </w:t>
      </w:r>
      <w:r w:rsidR="005D5005" w:rsidRPr="005D5005">
        <w:rPr>
          <w:rFonts w:ascii="Arial" w:hAnsi="Arial" w:cs="Arial"/>
          <w:i/>
          <w:sz w:val="22"/>
          <w:szCs w:val="22"/>
        </w:rPr>
        <w:t>(zgodnie ze złożoną ofertą)</w:t>
      </w:r>
      <w:r w:rsidR="005D5005">
        <w:rPr>
          <w:rFonts w:ascii="Arial" w:hAnsi="Arial" w:cs="Arial"/>
          <w:sz w:val="22"/>
          <w:szCs w:val="22"/>
        </w:rPr>
        <w:t xml:space="preserve"> </w:t>
      </w:r>
      <w:r w:rsidR="00E11BB9">
        <w:rPr>
          <w:rFonts w:ascii="Arial" w:hAnsi="Arial" w:cs="Arial"/>
          <w:sz w:val="22"/>
          <w:szCs w:val="22"/>
        </w:rPr>
        <w:t>od daty otrzymania faktury</w:t>
      </w:r>
      <w:r w:rsidR="00E11BB9">
        <w:rPr>
          <w:rFonts w:ascii="Arial" w:eastAsia="SimSun" w:hAnsi="Arial" w:cs="Arial"/>
          <w:i/>
          <w:sz w:val="22"/>
          <w:szCs w:val="22"/>
          <w:lang w:eastAsia="zh-CN"/>
        </w:rPr>
        <w:t>.</w:t>
      </w:r>
    </w:p>
    <w:p w:rsidR="00761193" w:rsidRPr="002D0BEE" w:rsidRDefault="00761193" w:rsidP="00C35FC8">
      <w:pPr>
        <w:numPr>
          <w:ilvl w:val="0"/>
          <w:numId w:val="58"/>
        </w:numPr>
        <w:suppressAutoHyphens/>
        <w:spacing w:line="276" w:lineRule="auto"/>
        <w:jc w:val="both"/>
        <w:textAlignment w:val="baseline"/>
        <w:rPr>
          <w:rFonts w:ascii="Arial" w:hAnsi="Arial" w:cs="Arial"/>
          <w:sz w:val="22"/>
          <w:szCs w:val="22"/>
        </w:rPr>
      </w:pPr>
      <w:r>
        <w:rPr>
          <w:rFonts w:ascii="Arial" w:hAnsi="Arial" w:cs="Arial"/>
          <w:sz w:val="22"/>
          <w:szCs w:val="22"/>
        </w:rPr>
        <w:t>Za datę zapłaty uważa się dzień obciążenia rachunku bankowego Zamawiającego.</w:t>
      </w:r>
    </w:p>
    <w:p w:rsidR="00271E15" w:rsidRPr="00685EDD" w:rsidRDefault="00271E15" w:rsidP="00C35FC8">
      <w:pPr>
        <w:numPr>
          <w:ilvl w:val="0"/>
          <w:numId w:val="58"/>
        </w:numPr>
        <w:suppressAutoHyphens/>
        <w:spacing w:line="276" w:lineRule="auto"/>
        <w:jc w:val="both"/>
        <w:textAlignment w:val="baseline"/>
        <w:rPr>
          <w:rFonts w:ascii="Arial" w:hAnsi="Arial" w:cs="Arial"/>
          <w:sz w:val="22"/>
          <w:szCs w:val="22"/>
        </w:rPr>
      </w:pPr>
      <w:r w:rsidRPr="00685EDD">
        <w:rPr>
          <w:rFonts w:ascii="Arial" w:hAnsi="Arial" w:cs="Arial"/>
          <w:sz w:val="22"/>
          <w:szCs w:val="22"/>
        </w:rPr>
        <w:t>Strony stwierdzają, że wynagrodzenie, o którym mowa w ust. 1 zostało poprawnie</w:t>
      </w:r>
      <w:r w:rsidRPr="002D0BEE">
        <w:rPr>
          <w:rFonts w:ascii="Arial" w:hAnsi="Arial" w:cs="Arial"/>
          <w:sz w:val="22"/>
          <w:szCs w:val="22"/>
        </w:rPr>
        <w:t xml:space="preserve"> określone z pełną odpowiedzialnością </w:t>
      </w:r>
      <w:r>
        <w:rPr>
          <w:rFonts w:ascii="Arial" w:hAnsi="Arial" w:cs="Arial"/>
          <w:sz w:val="22"/>
          <w:szCs w:val="22"/>
        </w:rPr>
        <w:t>Inspektora Nadzoru</w:t>
      </w:r>
      <w:r w:rsidRPr="002D0BEE">
        <w:rPr>
          <w:rFonts w:ascii="Arial" w:hAnsi="Arial" w:cs="Arial"/>
          <w:sz w:val="22"/>
          <w:szCs w:val="22"/>
        </w:rPr>
        <w:t xml:space="preserve"> za interpretację danych i jest ono wystarczające przez cały czas trwania umowy </w:t>
      </w:r>
      <w:r>
        <w:rPr>
          <w:rFonts w:ascii="Arial" w:hAnsi="Arial" w:cs="Arial"/>
          <w:sz w:val="22"/>
          <w:szCs w:val="22"/>
        </w:rPr>
        <w:t xml:space="preserve">wraz z okresem gwarancyjnym </w:t>
      </w:r>
      <w:r w:rsidRPr="002D0BEE">
        <w:rPr>
          <w:rFonts w:ascii="Arial" w:hAnsi="Arial" w:cs="Arial"/>
          <w:sz w:val="22"/>
          <w:szCs w:val="22"/>
        </w:rPr>
        <w:t xml:space="preserve">bez możliwości jego zmiany w trakcie trwania umowy (wykonawca nie może żądać podwyższenia wynagrodzenia ryczałtowego zgodnie z art. 632 K. c. z zastrzeżeniem </w:t>
      </w:r>
      <w:r>
        <w:rPr>
          <w:rFonts w:ascii="Arial" w:hAnsi="Arial" w:cs="Arial"/>
          <w:sz w:val="22"/>
          <w:szCs w:val="22"/>
        </w:rPr>
        <w:t>ust</w:t>
      </w:r>
      <w:r w:rsidRPr="002D0BEE">
        <w:rPr>
          <w:rFonts w:ascii="Arial" w:hAnsi="Arial" w:cs="Arial"/>
          <w:sz w:val="22"/>
          <w:szCs w:val="22"/>
        </w:rPr>
        <w:t>.</w:t>
      </w:r>
      <w:r w:rsidR="005D5005">
        <w:rPr>
          <w:rFonts w:ascii="Arial" w:hAnsi="Arial" w:cs="Arial"/>
          <w:sz w:val="22"/>
          <w:szCs w:val="22"/>
        </w:rPr>
        <w:t>5</w:t>
      </w:r>
      <w:r w:rsidRPr="002D0BEE">
        <w:rPr>
          <w:rFonts w:ascii="Arial" w:hAnsi="Arial" w:cs="Arial"/>
          <w:sz w:val="22"/>
          <w:szCs w:val="22"/>
        </w:rPr>
        <w:t xml:space="preserve">)  oraz </w:t>
      </w:r>
      <w:r w:rsidRPr="00FB3624">
        <w:rPr>
          <w:rFonts w:ascii="Arial" w:hAnsi="Arial" w:cs="Arial"/>
          <w:sz w:val="22"/>
          <w:szCs w:val="22"/>
        </w:rPr>
        <w:t xml:space="preserve">pokrywa wszystkie </w:t>
      </w:r>
      <w:r w:rsidR="00B1167D" w:rsidRPr="00FB3624">
        <w:rPr>
          <w:rFonts w:ascii="Arial" w:hAnsi="Arial" w:cs="Arial"/>
          <w:sz w:val="22"/>
          <w:szCs w:val="22"/>
        </w:rPr>
        <w:t xml:space="preserve">należności </w:t>
      </w:r>
      <w:r w:rsidRPr="00FB3624">
        <w:rPr>
          <w:rFonts w:ascii="Arial" w:hAnsi="Arial" w:cs="Arial"/>
          <w:sz w:val="22"/>
          <w:szCs w:val="22"/>
        </w:rPr>
        <w:t>Inspektora</w:t>
      </w:r>
      <w:r>
        <w:rPr>
          <w:rFonts w:ascii="Arial" w:hAnsi="Arial" w:cs="Arial"/>
          <w:sz w:val="22"/>
          <w:szCs w:val="22"/>
        </w:rPr>
        <w:t xml:space="preserve"> Nadzoru</w:t>
      </w:r>
      <w:r w:rsidRPr="002D0BEE">
        <w:rPr>
          <w:rFonts w:ascii="Arial" w:hAnsi="Arial" w:cs="Arial"/>
          <w:sz w:val="22"/>
          <w:szCs w:val="22"/>
        </w:rPr>
        <w:t xml:space="preserve"> w/g umowy</w:t>
      </w:r>
      <w:r w:rsidRPr="00685EDD">
        <w:rPr>
          <w:rFonts w:ascii="Arial" w:hAnsi="Arial" w:cs="Arial"/>
          <w:sz w:val="22"/>
          <w:szCs w:val="22"/>
        </w:rPr>
        <w:t xml:space="preserve">. </w:t>
      </w:r>
    </w:p>
    <w:p w:rsidR="001B7C45" w:rsidRPr="0063683F" w:rsidRDefault="00271E15"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63683F">
        <w:rPr>
          <w:rFonts w:ascii="Arial" w:hAnsi="Arial" w:cs="Arial"/>
          <w:sz w:val="22"/>
          <w:szCs w:val="22"/>
        </w:rPr>
        <w:t>Ustalone w ust. 1 wynagrodzenie ryczałtowe brutto Inspektora Nadzoru</w:t>
      </w:r>
      <w:r w:rsidR="001A3EF6" w:rsidRPr="0063683F">
        <w:rPr>
          <w:rFonts w:ascii="Arial" w:hAnsi="Arial" w:cs="Arial"/>
          <w:sz w:val="22"/>
          <w:szCs w:val="22"/>
        </w:rPr>
        <w:t xml:space="preserve"> może ulec zmianie,</w:t>
      </w:r>
      <w:r w:rsidR="0063683F">
        <w:rPr>
          <w:rFonts w:ascii="Arial" w:hAnsi="Arial" w:cs="Arial"/>
          <w:sz w:val="22"/>
          <w:szCs w:val="22"/>
        </w:rPr>
        <w:t xml:space="preserve"> </w:t>
      </w:r>
      <w:r w:rsidRPr="0063683F">
        <w:rPr>
          <w:rFonts w:ascii="Arial" w:hAnsi="Arial" w:cs="Arial"/>
          <w:sz w:val="22"/>
          <w:szCs w:val="22"/>
        </w:rPr>
        <w:t>w drodze aneksu do umowy, w przypadku zaniechania wykonania określonych robót bądź konieczności wykonania robót zamiennych określonych i potwierdzonych protokołem konieczności zatwierdzonym przez Zamawiającego.</w:t>
      </w:r>
    </w:p>
    <w:p w:rsidR="009E4173" w:rsidRPr="009E4173" w:rsidRDefault="009E4173"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Strony rozszerzają odpowiedzialność </w:t>
      </w:r>
      <w:r w:rsidR="00633BEF">
        <w:rPr>
          <w:rFonts w:ascii="Arial" w:hAnsi="Arial" w:cs="Arial"/>
          <w:color w:val="000000"/>
          <w:sz w:val="22"/>
          <w:szCs w:val="22"/>
        </w:rPr>
        <w:t>Inspektora Nadzoru</w:t>
      </w:r>
      <w:r w:rsidRPr="009E4173">
        <w:rPr>
          <w:rFonts w:ascii="Arial" w:hAnsi="Arial" w:cs="Arial"/>
          <w:color w:val="000000"/>
          <w:sz w:val="22"/>
          <w:szCs w:val="22"/>
        </w:rPr>
        <w:t xml:space="preserve"> z tytułu rękojmi za wady przedmiotu umowy i ustalają, że uprawnienia Zamawiającego z tego tytułu wygasają w stosunku do </w:t>
      </w:r>
      <w:r w:rsidR="00633BEF">
        <w:rPr>
          <w:rFonts w:ascii="Arial" w:hAnsi="Arial" w:cs="Arial"/>
          <w:color w:val="000000"/>
          <w:sz w:val="22"/>
          <w:szCs w:val="22"/>
        </w:rPr>
        <w:t>Inspektora Nadzoru</w:t>
      </w:r>
      <w:r w:rsidRPr="009E4173">
        <w:rPr>
          <w:rFonts w:ascii="Arial" w:hAnsi="Arial" w:cs="Arial"/>
          <w:color w:val="000000"/>
          <w:sz w:val="22"/>
          <w:szCs w:val="22"/>
        </w:rPr>
        <w:t xml:space="preserve"> wraz z wygaśnięciem odpowiedzialności wykonawcy robót budowlanych z tytułu rękojmi za wady robót budowlanych.</w:t>
      </w:r>
    </w:p>
    <w:p w:rsidR="009E4173" w:rsidRPr="009E4173" w:rsidRDefault="009E4173"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I</w:t>
      </w:r>
      <w:r w:rsidR="00B1167D">
        <w:rPr>
          <w:rFonts w:ascii="Arial" w:hAnsi="Arial" w:cs="Arial"/>
          <w:color w:val="000000"/>
          <w:sz w:val="22"/>
          <w:szCs w:val="22"/>
        </w:rPr>
        <w:t>nspektor</w:t>
      </w:r>
      <w:r w:rsidRPr="009E4173">
        <w:rPr>
          <w:rFonts w:ascii="Arial" w:hAnsi="Arial" w:cs="Arial"/>
          <w:color w:val="000000"/>
          <w:sz w:val="22"/>
          <w:szCs w:val="22"/>
        </w:rPr>
        <w:t xml:space="preserve"> odpowiada za wadę przedmiotu umowy również po upływie okresu gwarancji i rękojmi, o ile Zamawiający zawiadomił </w:t>
      </w:r>
      <w:r w:rsidR="005D5005">
        <w:rPr>
          <w:rFonts w:ascii="Arial" w:hAnsi="Arial" w:cs="Arial"/>
          <w:color w:val="000000"/>
          <w:sz w:val="22"/>
          <w:szCs w:val="22"/>
        </w:rPr>
        <w:t>Inspektora Nadzoru</w:t>
      </w:r>
      <w:r w:rsidRPr="009E4173">
        <w:rPr>
          <w:rFonts w:ascii="Arial" w:hAnsi="Arial" w:cs="Arial"/>
          <w:color w:val="000000"/>
          <w:sz w:val="22"/>
          <w:szCs w:val="22"/>
        </w:rPr>
        <w:t xml:space="preserve"> o wadzie przed upływem okresu gwarancji i rękojmi.</w:t>
      </w:r>
    </w:p>
    <w:p w:rsidR="009E4173" w:rsidRPr="009E4173" w:rsidRDefault="009E4173"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Jeżeli </w:t>
      </w:r>
      <w:bookmarkStart w:id="56" w:name="_Hlk482874741"/>
      <w:r w:rsidR="005D5005">
        <w:rPr>
          <w:rFonts w:ascii="Arial" w:hAnsi="Arial" w:cs="Arial"/>
          <w:color w:val="000000"/>
          <w:sz w:val="22"/>
          <w:szCs w:val="22"/>
        </w:rPr>
        <w:t>Inspektor Nadzoru</w:t>
      </w:r>
      <w:r w:rsidRPr="009E4173">
        <w:rPr>
          <w:rFonts w:ascii="Arial" w:hAnsi="Arial" w:cs="Arial"/>
          <w:color w:val="000000"/>
          <w:sz w:val="22"/>
          <w:szCs w:val="22"/>
        </w:rPr>
        <w:t xml:space="preserve"> </w:t>
      </w:r>
      <w:bookmarkEnd w:id="56"/>
      <w:r w:rsidRPr="009E4173">
        <w:rPr>
          <w:rFonts w:ascii="Arial" w:hAnsi="Arial" w:cs="Arial"/>
          <w:color w:val="000000"/>
          <w:sz w:val="22"/>
          <w:szCs w:val="22"/>
        </w:rPr>
        <w:t xml:space="preserve">nie usunie wad lub braków w wyznaczonym terminie, to Zamawiający może zlecić ich usunięcie na koszt </w:t>
      </w:r>
      <w:r w:rsidR="005D5005">
        <w:rPr>
          <w:rFonts w:ascii="Arial" w:hAnsi="Arial" w:cs="Arial"/>
          <w:color w:val="000000"/>
          <w:sz w:val="22"/>
          <w:szCs w:val="22"/>
        </w:rPr>
        <w:t>Inspektora Nadzoru</w:t>
      </w:r>
      <w:r w:rsidRPr="009E4173">
        <w:rPr>
          <w:rFonts w:ascii="Arial" w:hAnsi="Arial" w:cs="Arial"/>
          <w:color w:val="000000"/>
          <w:sz w:val="22"/>
          <w:szCs w:val="22"/>
        </w:rPr>
        <w:t>.</w:t>
      </w:r>
    </w:p>
    <w:p w:rsidR="00FE1163" w:rsidRDefault="00FE1163" w:rsidP="00CD6C5C">
      <w:pPr>
        <w:widowControl w:val="0"/>
        <w:suppressAutoHyphens/>
        <w:overflowPunct w:val="0"/>
        <w:spacing w:line="276" w:lineRule="auto"/>
        <w:jc w:val="center"/>
        <w:rPr>
          <w:rFonts w:ascii="Arial" w:hAnsi="Arial" w:cs="Arial"/>
          <w:b/>
          <w:sz w:val="22"/>
          <w:szCs w:val="22"/>
        </w:rPr>
      </w:pPr>
    </w:p>
    <w:p w:rsidR="006B702B" w:rsidRPr="0078035F" w:rsidRDefault="006B702B" w:rsidP="00CD6C5C">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t>§ 5</w:t>
      </w:r>
    </w:p>
    <w:p w:rsidR="009A1B02" w:rsidRPr="0078035F" w:rsidRDefault="009A1B02" w:rsidP="00CD6C5C">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t>PODWYKONAWCY</w:t>
      </w:r>
    </w:p>
    <w:p w:rsidR="00AC779B" w:rsidRPr="00AC779B" w:rsidRDefault="006757A3" w:rsidP="009307DB">
      <w:pPr>
        <w:numPr>
          <w:ilvl w:val="0"/>
          <w:numId w:val="70"/>
        </w:numPr>
        <w:spacing w:line="276" w:lineRule="auto"/>
        <w:jc w:val="both"/>
        <w:rPr>
          <w:rFonts w:ascii="Arial" w:hAnsi="Arial" w:cs="Arial"/>
          <w:sz w:val="22"/>
          <w:szCs w:val="22"/>
        </w:rPr>
      </w:pPr>
      <w:bookmarkStart w:id="57" w:name="_Hlk482875867"/>
      <w:r w:rsidRPr="00CD6C5C">
        <w:rPr>
          <w:rFonts w:ascii="Arial" w:hAnsi="Arial" w:cs="Arial"/>
          <w:sz w:val="22"/>
          <w:szCs w:val="22"/>
        </w:rPr>
        <w:t>Inspektor Nadzoru</w:t>
      </w:r>
      <w:r w:rsidR="00AC779B" w:rsidRPr="00AC779B">
        <w:rPr>
          <w:rFonts w:ascii="Arial" w:hAnsi="Arial" w:cs="Arial"/>
          <w:sz w:val="22"/>
          <w:szCs w:val="22"/>
        </w:rPr>
        <w:t xml:space="preserve"> </w:t>
      </w:r>
      <w:bookmarkEnd w:id="57"/>
      <w:r w:rsidR="00AC779B" w:rsidRPr="00AC779B">
        <w:rPr>
          <w:rFonts w:ascii="Arial" w:hAnsi="Arial" w:cs="Arial"/>
          <w:sz w:val="22"/>
          <w:szCs w:val="22"/>
        </w:rPr>
        <w:t>może powierzyć wykonanie części zamówienia podwykonawcy.</w:t>
      </w:r>
    </w:p>
    <w:p w:rsidR="00AC779B" w:rsidRPr="00AC779B" w:rsidRDefault="00CD6C5C" w:rsidP="009307DB">
      <w:pPr>
        <w:numPr>
          <w:ilvl w:val="0"/>
          <w:numId w:val="70"/>
        </w:numPr>
        <w:spacing w:line="276" w:lineRule="auto"/>
        <w:jc w:val="both"/>
        <w:rPr>
          <w:rFonts w:ascii="Arial" w:hAnsi="Arial" w:cs="Arial"/>
          <w:bCs/>
          <w:sz w:val="22"/>
          <w:szCs w:val="22"/>
        </w:rPr>
      </w:pPr>
      <w:r w:rsidRPr="00CD6C5C">
        <w:rPr>
          <w:rFonts w:ascii="Arial" w:hAnsi="Arial" w:cs="Arial"/>
          <w:sz w:val="22"/>
          <w:szCs w:val="22"/>
        </w:rPr>
        <w:t>Inspektor Nadzoru</w:t>
      </w:r>
      <w:r w:rsidR="00AC779B" w:rsidRPr="00AC779B">
        <w:rPr>
          <w:rFonts w:ascii="Arial" w:hAnsi="Arial" w:cs="Arial"/>
          <w:bCs/>
          <w:sz w:val="22"/>
          <w:szCs w:val="22"/>
        </w:rPr>
        <w:t xml:space="preserve"> zwraca się z wnioskiem do Zamawiającego o wyrażenie zgody na podwykonawcę, który będzie uczestniczył w realizacji przedmiotu umowy. Wraz z wnioskiem </w:t>
      </w:r>
      <w:r w:rsidRPr="00CD6C5C">
        <w:rPr>
          <w:rFonts w:ascii="Arial" w:hAnsi="Arial" w:cs="Arial"/>
          <w:sz w:val="22"/>
          <w:szCs w:val="22"/>
        </w:rPr>
        <w:t>Inspektor Nadzoru</w:t>
      </w:r>
      <w:r w:rsidR="00AC779B" w:rsidRPr="00AC779B">
        <w:rPr>
          <w:rFonts w:ascii="Arial" w:hAnsi="Arial" w:cs="Arial"/>
          <w:bCs/>
          <w:sz w:val="22"/>
          <w:szCs w:val="22"/>
        </w:rPr>
        <w:t xml:space="preserve"> przedstawia umowę z podwykonawcą, a w przypadku jej zmiany także zmiany do tej umowy. Umowa pomiędzy </w:t>
      </w:r>
      <w:r w:rsidRPr="00CD6C5C">
        <w:rPr>
          <w:rFonts w:ascii="Arial" w:hAnsi="Arial" w:cs="Arial"/>
          <w:sz w:val="22"/>
          <w:szCs w:val="22"/>
        </w:rPr>
        <w:t>Inspektorem Nadzoru</w:t>
      </w:r>
      <w:r w:rsidR="00AC779B" w:rsidRPr="00AC779B">
        <w:rPr>
          <w:rFonts w:ascii="Arial" w:hAnsi="Arial" w:cs="Arial"/>
          <w:bCs/>
          <w:sz w:val="22"/>
          <w:szCs w:val="22"/>
        </w:rPr>
        <w:t xml:space="preserve">, a podwykonawcą powinna w szczególności zastrzegać spełnienie przez podwykonawcę wymagań związanych z gwarancją i rękojmią przewidzianą niniejszą umową, wskazywać termin wykonania zapewniający realizację przedmiotu niniejszej umowy oraz wynagrodzenie nie wyższe niż wynagrodzenie </w:t>
      </w:r>
      <w:r w:rsidRPr="00CD6C5C">
        <w:rPr>
          <w:rFonts w:ascii="Arial" w:hAnsi="Arial" w:cs="Arial"/>
          <w:sz w:val="22"/>
          <w:szCs w:val="22"/>
        </w:rPr>
        <w:t>Inspektora Nadzoru</w:t>
      </w:r>
      <w:r w:rsidR="00AC779B" w:rsidRPr="00AC779B">
        <w:rPr>
          <w:rFonts w:ascii="Arial" w:hAnsi="Arial" w:cs="Arial"/>
          <w:bCs/>
          <w:sz w:val="22"/>
          <w:szCs w:val="22"/>
        </w:rPr>
        <w:t xml:space="preserve"> należne od Zamawiającego za realizację tej części zamówienia, która ma być przedmiotem podwykonawstwa oraz zastrzeżenie, iż umowa ulega rozwiązaniu w przypadku sprzeciwu Zamawiającego lub nie zgłoszenia umowy do Zamawiającego przed przystąpieniem podwykonawcy do jej realizacji.</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Umowa pomiędzy </w:t>
      </w:r>
      <w:r w:rsidR="00CD6C5C" w:rsidRPr="00CD6C5C">
        <w:rPr>
          <w:rFonts w:ascii="Arial" w:hAnsi="Arial" w:cs="Arial"/>
          <w:sz w:val="22"/>
          <w:szCs w:val="22"/>
        </w:rPr>
        <w:t>Inspektor</w:t>
      </w:r>
      <w:r w:rsidR="00B44653">
        <w:rPr>
          <w:rFonts w:ascii="Arial" w:hAnsi="Arial" w:cs="Arial"/>
          <w:sz w:val="22"/>
          <w:szCs w:val="22"/>
        </w:rPr>
        <w:t>em</w:t>
      </w:r>
      <w:r w:rsidR="00CD6C5C" w:rsidRPr="00CD6C5C">
        <w:rPr>
          <w:rFonts w:ascii="Arial" w:hAnsi="Arial" w:cs="Arial"/>
          <w:sz w:val="22"/>
          <w:szCs w:val="22"/>
        </w:rPr>
        <w:t xml:space="preserve"> Nadzoru</w:t>
      </w:r>
      <w:r w:rsidRPr="00AC779B">
        <w:rPr>
          <w:rFonts w:ascii="Arial" w:hAnsi="Arial" w:cs="Arial"/>
          <w:sz w:val="22"/>
          <w:szCs w:val="22"/>
        </w:rPr>
        <w:t xml:space="preserve"> a podwykonawcą zawierana jest w formie pisemnej pod rygorem nieważności. </w:t>
      </w:r>
    </w:p>
    <w:p w:rsidR="00AC779B" w:rsidRPr="00AC779B" w:rsidRDefault="00CD6C5C" w:rsidP="009307DB">
      <w:pPr>
        <w:numPr>
          <w:ilvl w:val="0"/>
          <w:numId w:val="70"/>
        </w:numPr>
        <w:spacing w:line="276" w:lineRule="auto"/>
        <w:jc w:val="both"/>
        <w:rPr>
          <w:rFonts w:ascii="Arial" w:hAnsi="Arial" w:cs="Arial"/>
          <w:sz w:val="22"/>
          <w:szCs w:val="22"/>
        </w:rPr>
      </w:pPr>
      <w:r w:rsidRPr="00CD6C5C">
        <w:rPr>
          <w:rFonts w:ascii="Arial" w:hAnsi="Arial" w:cs="Arial"/>
          <w:sz w:val="22"/>
          <w:szCs w:val="22"/>
        </w:rPr>
        <w:t>Inspektor Nadzoru</w:t>
      </w:r>
      <w:r w:rsidR="00AC779B" w:rsidRPr="00AC779B">
        <w:rPr>
          <w:rFonts w:ascii="Arial" w:hAnsi="Arial" w:cs="Arial"/>
          <w:sz w:val="22"/>
          <w:szCs w:val="22"/>
        </w:rPr>
        <w:t xml:space="preserve"> zawierając umowy z podwykonawcami zapewni zamieszczenie w tych umowach klauzul zabezpieczających realizację wykonania umowy, co najmniej w takim zakresie jaki wynika z niniejszej umowy.</w:t>
      </w:r>
    </w:p>
    <w:p w:rsidR="00AC779B" w:rsidRPr="00AC779B" w:rsidRDefault="00AC779B" w:rsidP="009307DB">
      <w:pPr>
        <w:numPr>
          <w:ilvl w:val="0"/>
          <w:numId w:val="70"/>
        </w:numPr>
        <w:spacing w:line="276" w:lineRule="auto"/>
        <w:jc w:val="both"/>
        <w:rPr>
          <w:rFonts w:ascii="Arial" w:hAnsi="Arial" w:cs="Arial"/>
          <w:bCs/>
          <w:sz w:val="22"/>
          <w:szCs w:val="22"/>
        </w:rPr>
      </w:pPr>
      <w:r w:rsidRPr="00AC779B">
        <w:rPr>
          <w:rFonts w:ascii="Arial" w:hAnsi="Arial" w:cs="Arial"/>
          <w:bCs/>
          <w:sz w:val="22"/>
          <w:szCs w:val="22"/>
        </w:rPr>
        <w:t xml:space="preserve">Zamawiający może zażądać od </w:t>
      </w:r>
      <w:r w:rsidR="00CD6C5C" w:rsidRPr="00CD6C5C">
        <w:rPr>
          <w:rFonts w:ascii="Arial" w:hAnsi="Arial" w:cs="Arial"/>
          <w:sz w:val="22"/>
          <w:szCs w:val="22"/>
        </w:rPr>
        <w:t>Inspektora Nadzoru</w:t>
      </w:r>
      <w:r w:rsidRPr="00AC779B">
        <w:rPr>
          <w:rFonts w:ascii="Arial" w:hAnsi="Arial" w:cs="Arial"/>
          <w:bCs/>
          <w:sz w:val="22"/>
          <w:szCs w:val="22"/>
        </w:rPr>
        <w:t xml:space="preserve"> przedstawienia dokumentów potwierdzających kwalifikacje podwykonawcy. Zamawiający wyznacza termin na dostarczenie powyższych dokumentów, termin ten jednak nie może być krótszy niż 3 dni.</w:t>
      </w:r>
    </w:p>
    <w:p w:rsidR="00AC779B" w:rsidRPr="00AC779B" w:rsidRDefault="00AC779B" w:rsidP="009307DB">
      <w:pPr>
        <w:numPr>
          <w:ilvl w:val="0"/>
          <w:numId w:val="70"/>
        </w:numPr>
        <w:spacing w:line="276" w:lineRule="auto"/>
        <w:jc w:val="both"/>
        <w:rPr>
          <w:rFonts w:ascii="Arial" w:hAnsi="Arial" w:cs="Arial"/>
          <w:bCs/>
          <w:sz w:val="22"/>
          <w:szCs w:val="22"/>
        </w:rPr>
      </w:pPr>
      <w:r w:rsidRPr="00AC779B">
        <w:rPr>
          <w:rFonts w:ascii="Arial" w:hAnsi="Arial" w:cs="Arial"/>
          <w:bCs/>
          <w:sz w:val="22"/>
          <w:szCs w:val="22"/>
        </w:rPr>
        <w:t xml:space="preserve">Zamawiający w terminie 14 dni od otrzymania wniosku może zgłosić sprzeciw lub zastrzeżenia i żądać zmiany wskazanego podwykonawcy lub zmian umowy z podaniem uzasadnienia.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Jeżeli Zamawiający w terminie 14 dni od przedstawienia mu przez </w:t>
      </w:r>
      <w:r w:rsidR="00CD6C5C" w:rsidRPr="00CD6C5C">
        <w:rPr>
          <w:rFonts w:ascii="Arial" w:hAnsi="Arial" w:cs="Arial"/>
          <w:sz w:val="22"/>
          <w:szCs w:val="22"/>
        </w:rPr>
        <w:t>Inspektora Nadzoru</w:t>
      </w:r>
      <w:r w:rsidRPr="00AC779B">
        <w:rPr>
          <w:rFonts w:ascii="Arial" w:hAnsi="Arial" w:cs="Arial"/>
          <w:sz w:val="22"/>
          <w:szCs w:val="22"/>
        </w:rPr>
        <w:t xml:space="preserve"> umowy z podwykonawcą wraz z częścią dokumentacji dotyczącą wykonania zamówienia określonych w umowie, nie zgłosi na piśmie sprzeciwu lub zastrzeżeń, uważa się, że wyraził zgodę na zawarcie umowy lub jej zmiany.</w:t>
      </w:r>
      <w:r w:rsidRPr="00AC779B">
        <w:rPr>
          <w:rFonts w:ascii="Arial" w:hAnsi="Arial" w:cs="Arial"/>
          <w:bCs/>
          <w:sz w:val="22"/>
          <w:szCs w:val="22"/>
        </w:rPr>
        <w:t xml:space="preserve">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bCs/>
          <w:sz w:val="22"/>
          <w:szCs w:val="22"/>
        </w:rPr>
        <w:t>Sprzeciw Zmawiającego oznacza zakaz wykonywania umowy o podwykonawstwo wobec której Zmawiający wniósł sprzeciw lub sprzeciw do proponowanej zmiany do umowy o podwykonawstwo.</w:t>
      </w:r>
    </w:p>
    <w:p w:rsidR="00AC779B" w:rsidRPr="00CD6C5C" w:rsidRDefault="00CD6C5C" w:rsidP="009307DB">
      <w:pPr>
        <w:numPr>
          <w:ilvl w:val="0"/>
          <w:numId w:val="70"/>
        </w:numPr>
        <w:spacing w:line="276" w:lineRule="auto"/>
        <w:jc w:val="both"/>
        <w:rPr>
          <w:rFonts w:ascii="Arial" w:hAnsi="Arial" w:cs="Arial"/>
          <w:sz w:val="22"/>
          <w:szCs w:val="22"/>
        </w:rPr>
      </w:pPr>
      <w:r w:rsidRPr="00CD6C5C">
        <w:rPr>
          <w:rFonts w:ascii="Arial" w:hAnsi="Arial" w:cs="Arial"/>
          <w:sz w:val="22"/>
          <w:szCs w:val="22"/>
        </w:rPr>
        <w:t>Inspektor Nadzoru</w:t>
      </w:r>
      <w:r w:rsidR="00AC779B" w:rsidRPr="00AC779B">
        <w:rPr>
          <w:rFonts w:ascii="Arial" w:hAnsi="Arial" w:cs="Arial"/>
          <w:sz w:val="22"/>
          <w:szCs w:val="22"/>
        </w:rPr>
        <w:t xml:space="preserve"> zobowiązany jest do pełnienia funkcji koordynacyjnych w stosunku do podwykonawców, z którymi zawarł umowę.</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Po złożeniu </w:t>
      </w:r>
      <w:r w:rsidR="006757A3" w:rsidRPr="00CD6C5C">
        <w:rPr>
          <w:rFonts w:ascii="Arial" w:hAnsi="Arial" w:cs="Arial"/>
          <w:sz w:val="22"/>
          <w:szCs w:val="22"/>
        </w:rPr>
        <w:t xml:space="preserve">faktury </w:t>
      </w:r>
      <w:r w:rsidRPr="00AC779B">
        <w:rPr>
          <w:rFonts w:ascii="Arial" w:hAnsi="Arial" w:cs="Arial"/>
          <w:sz w:val="22"/>
          <w:szCs w:val="22"/>
        </w:rPr>
        <w:t xml:space="preserve">Zamawiającemu, </w:t>
      </w:r>
      <w:r w:rsidR="00CD6C5C" w:rsidRPr="00CD6C5C">
        <w:rPr>
          <w:rFonts w:ascii="Arial" w:hAnsi="Arial" w:cs="Arial"/>
          <w:sz w:val="22"/>
          <w:szCs w:val="22"/>
        </w:rPr>
        <w:t>Inspektor Nadzoru</w:t>
      </w:r>
      <w:r w:rsidRPr="00AC779B">
        <w:rPr>
          <w:rFonts w:ascii="Arial" w:hAnsi="Arial" w:cs="Arial"/>
          <w:sz w:val="22"/>
          <w:szCs w:val="22"/>
        </w:rPr>
        <w:t xml:space="preserve"> wyszczególni wartość prac dotyczącą podwykonawców. Płatność należności na konto podwykonawcy </w:t>
      </w:r>
      <w:r w:rsidR="00CD6C5C" w:rsidRPr="00CD6C5C">
        <w:rPr>
          <w:rFonts w:ascii="Arial" w:hAnsi="Arial" w:cs="Arial"/>
          <w:sz w:val="22"/>
          <w:szCs w:val="22"/>
        </w:rPr>
        <w:t>Inspektor Nadzoru</w:t>
      </w:r>
      <w:r w:rsidRPr="00AC779B">
        <w:rPr>
          <w:rFonts w:ascii="Arial" w:hAnsi="Arial" w:cs="Arial"/>
          <w:sz w:val="22"/>
          <w:szCs w:val="22"/>
        </w:rPr>
        <w:t xml:space="preserve"> powinien udokumentować Zamawiającemu </w:t>
      </w:r>
      <w:r w:rsidRPr="0078035F">
        <w:rPr>
          <w:rFonts w:ascii="Arial" w:hAnsi="Arial" w:cs="Arial"/>
          <w:sz w:val="22"/>
          <w:szCs w:val="22"/>
        </w:rPr>
        <w:t>przy składaniu faktury</w:t>
      </w:r>
      <w:r w:rsidRPr="00AC779B">
        <w:rPr>
          <w:rFonts w:ascii="Arial" w:hAnsi="Arial" w:cs="Arial"/>
          <w:sz w:val="22"/>
          <w:szCs w:val="22"/>
        </w:rPr>
        <w:t xml:space="preserve"> wraz z oświadczeniem podwykonawców, że powyższa kwota wyczerpuje w całości ich roszczenia z tytułu wykonania umowy o podwykonawstwo.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lastRenderedPageBreak/>
        <w:t xml:space="preserve">W przypadku powierzenia przez </w:t>
      </w:r>
      <w:r w:rsidR="00CD6C5C" w:rsidRPr="00CD6C5C">
        <w:rPr>
          <w:rFonts w:ascii="Arial" w:hAnsi="Arial" w:cs="Arial"/>
          <w:sz w:val="22"/>
          <w:szCs w:val="22"/>
        </w:rPr>
        <w:t>Inspektora Nadzoru</w:t>
      </w:r>
      <w:r w:rsidRPr="00AC779B">
        <w:rPr>
          <w:rFonts w:ascii="Arial" w:hAnsi="Arial" w:cs="Arial"/>
          <w:sz w:val="22"/>
          <w:szCs w:val="22"/>
        </w:rPr>
        <w:t xml:space="preserve"> realizacji przedmiotu umowy lub jej części podwykonawcy, </w:t>
      </w:r>
      <w:r w:rsidR="00CD6C5C" w:rsidRPr="00CD6C5C">
        <w:rPr>
          <w:rFonts w:ascii="Arial" w:hAnsi="Arial" w:cs="Arial"/>
          <w:sz w:val="22"/>
          <w:szCs w:val="22"/>
        </w:rPr>
        <w:t>Inspektor Nadzoru</w:t>
      </w:r>
      <w:r w:rsidR="00CD6C5C" w:rsidRPr="00AC779B">
        <w:rPr>
          <w:rFonts w:ascii="Arial" w:hAnsi="Arial" w:cs="Arial"/>
          <w:sz w:val="22"/>
          <w:szCs w:val="22"/>
        </w:rPr>
        <w:t xml:space="preserve"> </w:t>
      </w:r>
      <w:r w:rsidRPr="00AC779B">
        <w:rPr>
          <w:rFonts w:ascii="Arial" w:hAnsi="Arial" w:cs="Arial"/>
          <w:sz w:val="22"/>
          <w:szCs w:val="22"/>
        </w:rPr>
        <w:t xml:space="preserve">jest zobowiązany do dokonania we własnym zakresie zapłaty wynagrodzenia należnego Podwykonawcy z zachowaniem terminów płatności określonych w umowie z Podwykonawcą.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Jeżeli w terminie określonym w umowie z Podwykonawcą </w:t>
      </w:r>
      <w:r w:rsidR="00CD6C5C" w:rsidRPr="00CD6C5C">
        <w:rPr>
          <w:rFonts w:ascii="Arial" w:hAnsi="Arial" w:cs="Arial"/>
          <w:sz w:val="22"/>
          <w:szCs w:val="22"/>
        </w:rPr>
        <w:t>Inspektor Nadzoru</w:t>
      </w:r>
      <w:r w:rsidRPr="00AC779B">
        <w:rPr>
          <w:rFonts w:ascii="Arial" w:hAnsi="Arial" w:cs="Arial"/>
          <w:sz w:val="22"/>
          <w:szCs w:val="22"/>
        </w:rPr>
        <w:t xml:space="preserve"> nie dokona w całości lub w części zapłaty wynagrodzenia Podwykonawcy, a Podwykonawca zwróci się z żądaniem zapłaty tego wynagrodzenia bezpośrednio przez Zamawiającego i udokumentuje zasadność takiego żądania fakturą zaakceptowaną przez </w:t>
      </w:r>
      <w:r w:rsidR="00CD6C5C" w:rsidRPr="00CD6C5C">
        <w:rPr>
          <w:rFonts w:ascii="Arial" w:hAnsi="Arial" w:cs="Arial"/>
          <w:sz w:val="22"/>
          <w:szCs w:val="22"/>
        </w:rPr>
        <w:t>Inspektora Nadzoru</w:t>
      </w:r>
      <w:r w:rsidRPr="00AC779B">
        <w:rPr>
          <w:rFonts w:ascii="Arial" w:hAnsi="Arial" w:cs="Arial"/>
          <w:sz w:val="22"/>
          <w:szCs w:val="22"/>
        </w:rPr>
        <w:t xml:space="preserve"> i dokumentami potwierdzającymi wykonanie i odbiór fakturowanych prac, Zamawiający zapłaci na rzecz Podwykonawcy kwotę będącą przedmiotem jego żądania.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Przed dokonaniem bezpośredniej zapłaty Zamawiający jest obowiązany umożliwić </w:t>
      </w:r>
      <w:r w:rsidR="00CD6C5C" w:rsidRPr="00CD6C5C">
        <w:rPr>
          <w:rFonts w:ascii="Arial" w:hAnsi="Arial" w:cs="Arial"/>
          <w:sz w:val="22"/>
          <w:szCs w:val="22"/>
        </w:rPr>
        <w:t>Inspektorowi Nadzoru</w:t>
      </w:r>
      <w:r w:rsidRPr="00AC779B">
        <w:rPr>
          <w:rFonts w:ascii="Arial" w:hAnsi="Arial" w:cs="Arial"/>
          <w:sz w:val="22"/>
          <w:szCs w:val="22"/>
        </w:rPr>
        <w:t xml:space="preserve"> zgłoszenie pisemnych uwag dotyczących zasadności bezpośredniej zapłaty wynagrodzenia podwykonawcy lub dalszemu podwykonawcy. Zamawiający informuje o terminie zgłaszania uwag, nie krótszym niż 7 dni od dnia doręczenia tej informacji.</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W przypadku zgłoszenia uwag, o których mowa w ust. 1</w:t>
      </w:r>
      <w:r w:rsidR="003D6C23">
        <w:rPr>
          <w:rFonts w:ascii="Arial" w:hAnsi="Arial" w:cs="Arial"/>
          <w:sz w:val="22"/>
          <w:szCs w:val="22"/>
        </w:rPr>
        <w:t>3</w:t>
      </w:r>
      <w:r w:rsidRPr="00AC779B">
        <w:rPr>
          <w:rFonts w:ascii="Arial" w:hAnsi="Arial" w:cs="Arial"/>
          <w:sz w:val="22"/>
          <w:szCs w:val="22"/>
        </w:rPr>
        <w:t>, w terminie wskazanym przez zamawiającego, zamawiający może:</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1)</w:t>
      </w:r>
      <w:r w:rsidRPr="00AC779B">
        <w:rPr>
          <w:rFonts w:ascii="Arial" w:hAnsi="Arial" w:cs="Arial"/>
          <w:sz w:val="22"/>
          <w:szCs w:val="22"/>
        </w:rPr>
        <w:tab/>
        <w:t>nie dokonać bezpośredniej zapłaty wynagrodzenia podwykonawcy lub dalszemu podwykonawcy, jeżeli wykonawca wykaże niezasadność takiej zapłaty albo</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2)</w:t>
      </w:r>
      <w:r w:rsidRPr="00AC779B">
        <w:rPr>
          <w:rFonts w:ascii="Arial" w:hAnsi="Arial" w:cs="Arial"/>
          <w:sz w:val="22"/>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3)</w:t>
      </w:r>
      <w:r w:rsidRPr="00AC779B">
        <w:rPr>
          <w:rFonts w:ascii="Arial" w:hAnsi="Arial" w:cs="Arial"/>
          <w:sz w:val="22"/>
          <w:szCs w:val="22"/>
        </w:rPr>
        <w:tab/>
        <w:t>dokonać bezpośredniej zapłaty wynagrodzenia podwykonawcy lub dalszemu podwykonawcy, jeżeli podwykonawca lub dalszy podwykonawca wykaże zasadność takiej zapłaty.</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Zamawiający dokona potrącenia powyższej </w:t>
      </w:r>
      <w:r w:rsidRPr="0078035F">
        <w:rPr>
          <w:rFonts w:ascii="Arial" w:hAnsi="Arial" w:cs="Arial"/>
          <w:sz w:val="22"/>
          <w:szCs w:val="22"/>
        </w:rPr>
        <w:t xml:space="preserve">kwoty z </w:t>
      </w:r>
      <w:r w:rsidRPr="00AC779B">
        <w:rPr>
          <w:rFonts w:ascii="Arial" w:hAnsi="Arial" w:cs="Arial"/>
          <w:sz w:val="22"/>
          <w:szCs w:val="22"/>
        </w:rPr>
        <w:t xml:space="preserve">płatności przysługującej </w:t>
      </w:r>
      <w:r w:rsidR="00CD6C5C" w:rsidRPr="00CD6C5C">
        <w:rPr>
          <w:rFonts w:ascii="Arial" w:hAnsi="Arial" w:cs="Arial"/>
          <w:sz w:val="22"/>
          <w:szCs w:val="22"/>
        </w:rPr>
        <w:t>Inspektorowi Nadzoru</w:t>
      </w:r>
      <w:r w:rsidRPr="00AC779B">
        <w:rPr>
          <w:rFonts w:ascii="Arial" w:hAnsi="Arial" w:cs="Arial"/>
          <w:sz w:val="22"/>
          <w:szCs w:val="22"/>
        </w:rPr>
        <w:t xml:space="preserve">.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Do zawarcia przez podwykonawcę umowy z dalszym podwykonawcą jest wymagana zgoda Zamawiającego i </w:t>
      </w:r>
      <w:r w:rsidR="00CD6C5C" w:rsidRPr="00CD6C5C">
        <w:rPr>
          <w:rFonts w:ascii="Arial" w:hAnsi="Arial" w:cs="Arial"/>
          <w:sz w:val="22"/>
          <w:szCs w:val="22"/>
        </w:rPr>
        <w:t>Inspektora Nadzoru</w:t>
      </w:r>
      <w:r w:rsidRPr="00AC779B">
        <w:rPr>
          <w:rFonts w:ascii="Arial" w:hAnsi="Arial" w:cs="Arial"/>
          <w:sz w:val="22"/>
          <w:szCs w:val="22"/>
        </w:rPr>
        <w:t xml:space="preserve">. </w:t>
      </w:r>
    </w:p>
    <w:p w:rsidR="00AC779B" w:rsidRPr="00CD6C5C" w:rsidRDefault="00AC779B" w:rsidP="009307DB">
      <w:pPr>
        <w:numPr>
          <w:ilvl w:val="0"/>
          <w:numId w:val="70"/>
        </w:numPr>
        <w:spacing w:line="276" w:lineRule="auto"/>
        <w:jc w:val="both"/>
        <w:rPr>
          <w:rFonts w:ascii="Arial" w:hAnsi="Arial" w:cs="Arial"/>
          <w:b/>
          <w:sz w:val="22"/>
          <w:szCs w:val="22"/>
        </w:rPr>
      </w:pPr>
      <w:r w:rsidRPr="00AC779B">
        <w:rPr>
          <w:rFonts w:ascii="Arial" w:hAnsi="Arial" w:cs="Arial"/>
          <w:sz w:val="22"/>
          <w:szCs w:val="22"/>
        </w:rPr>
        <w:t xml:space="preserve">Wykonanie prac w podwykonawstwie nie zwalnia </w:t>
      </w:r>
      <w:r w:rsidR="00CD6C5C" w:rsidRPr="00CD6C5C">
        <w:rPr>
          <w:rFonts w:ascii="Arial" w:hAnsi="Arial" w:cs="Arial"/>
          <w:sz w:val="22"/>
          <w:szCs w:val="22"/>
        </w:rPr>
        <w:t>Inspektora Nadzoru</w:t>
      </w:r>
      <w:r w:rsidRPr="00AC779B">
        <w:rPr>
          <w:rFonts w:ascii="Arial" w:hAnsi="Arial" w:cs="Arial"/>
          <w:sz w:val="22"/>
          <w:szCs w:val="22"/>
        </w:rPr>
        <w:t xml:space="preserve"> z odpowiedzialności za wykonanie obowiązków wynikających z umowy i obowiązujących przepisów prawa. </w:t>
      </w:r>
      <w:r w:rsidR="00CD6C5C" w:rsidRPr="00CD6C5C">
        <w:rPr>
          <w:rFonts w:ascii="Arial" w:hAnsi="Arial" w:cs="Arial"/>
          <w:sz w:val="22"/>
          <w:szCs w:val="22"/>
        </w:rPr>
        <w:t>Inspektor Nadzoru</w:t>
      </w:r>
      <w:r w:rsidRPr="00AC779B">
        <w:rPr>
          <w:rFonts w:ascii="Arial" w:hAnsi="Arial" w:cs="Arial"/>
          <w:sz w:val="22"/>
          <w:szCs w:val="22"/>
        </w:rPr>
        <w:t xml:space="preserve"> odpowiada za działania i zaniechania podwykonawców jak za własne.</w:t>
      </w:r>
    </w:p>
    <w:p w:rsidR="006F5738" w:rsidRPr="00CD6C5C" w:rsidRDefault="006F5738" w:rsidP="009307DB">
      <w:pPr>
        <w:numPr>
          <w:ilvl w:val="0"/>
          <w:numId w:val="70"/>
        </w:numPr>
        <w:spacing w:line="276" w:lineRule="auto"/>
        <w:jc w:val="both"/>
        <w:rPr>
          <w:rFonts w:ascii="Arial" w:hAnsi="Arial" w:cs="Arial"/>
          <w:b/>
          <w:sz w:val="22"/>
          <w:szCs w:val="22"/>
        </w:rPr>
      </w:pPr>
      <w:r w:rsidRPr="00CD6C5C">
        <w:rPr>
          <w:rFonts w:ascii="Arial" w:hAnsi="Arial" w:cs="Arial"/>
          <w:sz w:val="22"/>
          <w:szCs w:val="22"/>
        </w:rPr>
        <w:t>Zapłata wynagrodzenia na rzecz Inspektora Nadzoru za prace wykonane przez podwykonawców, o których mowa w ust. 1 nastąpi dopiero po przedstawieniu przez Inspektora Nadzoru oświadczenia o rozliczeniu się z podwykonawcą. Inspektor Nadzoru składając fakturę za wykonane prace, które obejmują również swym zakresem prace wykonane przez podwykonawcę, wskaże należne wynagrodzenie podwykonawcy</w:t>
      </w:r>
    </w:p>
    <w:p w:rsidR="006F5738" w:rsidRPr="00AC779B" w:rsidRDefault="006F5738" w:rsidP="009307DB">
      <w:pPr>
        <w:numPr>
          <w:ilvl w:val="0"/>
          <w:numId w:val="70"/>
        </w:numPr>
        <w:spacing w:line="276" w:lineRule="auto"/>
        <w:jc w:val="both"/>
        <w:rPr>
          <w:rFonts w:ascii="Arial" w:hAnsi="Arial" w:cs="Arial"/>
          <w:b/>
          <w:sz w:val="22"/>
          <w:szCs w:val="22"/>
        </w:rPr>
      </w:pPr>
      <w:r w:rsidRPr="00B44653">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6B702B" w:rsidRPr="00B44653"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B44653" w:rsidRDefault="006B702B" w:rsidP="003A087B">
      <w:pPr>
        <w:widowControl w:val="0"/>
        <w:suppressAutoHyphens/>
        <w:spacing w:line="276" w:lineRule="auto"/>
        <w:ind w:left="142"/>
        <w:jc w:val="center"/>
        <w:textAlignment w:val="baseline"/>
        <w:rPr>
          <w:rFonts w:ascii="Arial" w:eastAsia="Andale Sans UI" w:hAnsi="Arial" w:cs="Arial"/>
          <w:color w:val="000000"/>
          <w:sz w:val="22"/>
          <w:szCs w:val="22"/>
          <w:lang w:eastAsia="ja-JP" w:bidi="fa-IR"/>
        </w:rPr>
      </w:pPr>
      <w:r w:rsidRPr="00B44653">
        <w:rPr>
          <w:rFonts w:ascii="Arial" w:eastAsia="Andale Sans UI" w:hAnsi="Arial" w:cs="Arial"/>
          <w:b/>
          <w:bCs/>
          <w:color w:val="000000"/>
          <w:sz w:val="22"/>
          <w:szCs w:val="22"/>
          <w:lang w:eastAsia="ja-JP" w:bidi="fa-IR"/>
        </w:rPr>
        <w:t>§ 6</w:t>
      </w:r>
    </w:p>
    <w:p w:rsidR="003A087B" w:rsidRPr="00B44653"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B44653">
        <w:rPr>
          <w:rFonts w:ascii="Arial" w:eastAsia="Andale Sans UI" w:hAnsi="Arial" w:cs="Arial"/>
          <w:b/>
          <w:bCs/>
          <w:color w:val="000000"/>
          <w:sz w:val="22"/>
          <w:szCs w:val="22"/>
          <w:lang w:eastAsia="ja-JP" w:bidi="fa-IR"/>
        </w:rPr>
        <w:t>KARY UMOWNE</w:t>
      </w:r>
    </w:p>
    <w:p w:rsidR="003A087B" w:rsidRPr="00B44653"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B44653" w:rsidRDefault="00B4201B" w:rsidP="009307DB">
      <w:pPr>
        <w:widowControl w:val="0"/>
        <w:numPr>
          <w:ilvl w:val="0"/>
          <w:numId w:val="59"/>
        </w:numPr>
        <w:suppressAutoHyphens/>
        <w:spacing w:line="276" w:lineRule="auto"/>
        <w:ind w:left="142"/>
        <w:jc w:val="both"/>
        <w:textAlignment w:val="baseline"/>
        <w:rPr>
          <w:rFonts w:ascii="Arial" w:eastAsia="Andale Sans UI" w:hAnsi="Arial" w:cs="Arial"/>
          <w:sz w:val="22"/>
          <w:szCs w:val="22"/>
          <w:lang w:eastAsia="ja-JP" w:bidi="fa-IR"/>
        </w:rPr>
      </w:pPr>
      <w:r w:rsidRPr="00B44653">
        <w:rPr>
          <w:rFonts w:ascii="Arial" w:eastAsia="Andale Sans UI" w:hAnsi="Arial" w:cs="Arial"/>
          <w:bCs/>
          <w:sz w:val="22"/>
          <w:szCs w:val="22"/>
          <w:lang w:eastAsia="ja-JP" w:bidi="fa-IR"/>
        </w:rPr>
        <w:t xml:space="preserve">Zamawiający może naliczyć </w:t>
      </w:r>
      <w:r w:rsidR="003922B7" w:rsidRPr="00B44653">
        <w:rPr>
          <w:rFonts w:ascii="Arial" w:hAnsi="Arial" w:cs="Arial"/>
          <w:color w:val="00000A"/>
          <w:sz w:val="22"/>
          <w:szCs w:val="22"/>
        </w:rPr>
        <w:t>Inspektorowi Nadzoru</w:t>
      </w:r>
      <w:r w:rsidR="003A087B" w:rsidRPr="00B44653">
        <w:rPr>
          <w:rFonts w:ascii="Arial" w:eastAsia="Andale Sans UI" w:hAnsi="Arial" w:cs="Arial"/>
          <w:bCs/>
          <w:sz w:val="22"/>
          <w:szCs w:val="22"/>
          <w:lang w:eastAsia="ja-JP" w:bidi="fa-IR"/>
        </w:rPr>
        <w:t xml:space="preserve"> kary umowne:</w:t>
      </w:r>
    </w:p>
    <w:p w:rsidR="003A087B" w:rsidRPr="00B44653" w:rsidRDefault="00D36787" w:rsidP="009307DB">
      <w:pPr>
        <w:widowControl w:val="0"/>
        <w:numPr>
          <w:ilvl w:val="0"/>
          <w:numId w:val="60"/>
        </w:numPr>
        <w:suppressAutoHyphens/>
        <w:spacing w:line="276" w:lineRule="auto"/>
        <w:ind w:left="851" w:hanging="709"/>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w wyso</w:t>
      </w:r>
      <w:r w:rsidR="00BF34E4" w:rsidRPr="00B44653">
        <w:rPr>
          <w:rFonts w:ascii="Arial" w:eastAsia="Andale Sans UI" w:hAnsi="Arial" w:cs="Arial"/>
          <w:color w:val="000000"/>
          <w:sz w:val="22"/>
          <w:szCs w:val="22"/>
          <w:lang w:eastAsia="ja-JP" w:bidi="fa-IR"/>
        </w:rPr>
        <w:t>kości 15</w:t>
      </w:r>
      <w:r w:rsidR="003A087B" w:rsidRPr="00B44653">
        <w:rPr>
          <w:rFonts w:ascii="Arial" w:eastAsia="Andale Sans UI" w:hAnsi="Arial" w:cs="Arial"/>
          <w:color w:val="000000"/>
          <w:sz w:val="22"/>
          <w:szCs w:val="22"/>
          <w:lang w:eastAsia="ja-JP" w:bidi="fa-IR"/>
        </w:rPr>
        <w:t xml:space="preserve">% wynagrodzenia umownego brutto, gdy Zamawiający odstąpi lub rozwiąże umowę z powodu okoliczności, za które odpowiada </w:t>
      </w:r>
      <w:r w:rsidRPr="00B44653">
        <w:rPr>
          <w:rFonts w:ascii="Arial" w:eastAsia="Andale Sans UI" w:hAnsi="Arial" w:cs="Arial"/>
          <w:bCs/>
          <w:color w:val="000000"/>
          <w:sz w:val="22"/>
          <w:szCs w:val="22"/>
          <w:lang w:eastAsia="ja-JP" w:bidi="fa-IR"/>
        </w:rPr>
        <w:t>Inspektor Nadzoru</w:t>
      </w:r>
      <w:r w:rsidRPr="00B44653">
        <w:rPr>
          <w:rFonts w:ascii="Arial" w:eastAsia="Andale Sans UI" w:hAnsi="Arial" w:cs="Arial"/>
          <w:color w:val="000000"/>
          <w:sz w:val="22"/>
          <w:szCs w:val="22"/>
          <w:lang w:eastAsia="ja-JP" w:bidi="fa-IR"/>
        </w:rPr>
        <w:t xml:space="preserve"> </w:t>
      </w:r>
      <w:r w:rsidR="003A087B" w:rsidRPr="00B44653">
        <w:rPr>
          <w:rFonts w:ascii="Arial" w:eastAsia="Andale Sans UI" w:hAnsi="Arial" w:cs="Arial"/>
          <w:color w:val="000000"/>
          <w:sz w:val="22"/>
          <w:szCs w:val="22"/>
          <w:lang w:eastAsia="ja-JP" w:bidi="fa-IR"/>
        </w:rPr>
        <w:t xml:space="preserve">lub gdy </w:t>
      </w:r>
      <w:bookmarkStart w:id="58" w:name="_Hlk482260804"/>
      <w:r w:rsidR="00BF34E4" w:rsidRPr="00B44653">
        <w:rPr>
          <w:rFonts w:ascii="Arial" w:eastAsia="Andale Sans UI" w:hAnsi="Arial" w:cs="Arial"/>
          <w:bCs/>
          <w:color w:val="000000"/>
          <w:sz w:val="22"/>
          <w:szCs w:val="22"/>
          <w:lang w:eastAsia="ja-JP" w:bidi="fa-IR"/>
        </w:rPr>
        <w:t>Inspektor Nadzoru</w:t>
      </w:r>
      <w:r w:rsidR="003A087B" w:rsidRPr="00B44653">
        <w:rPr>
          <w:rFonts w:ascii="Arial" w:eastAsia="Andale Sans UI" w:hAnsi="Arial" w:cs="Arial"/>
          <w:color w:val="000000"/>
          <w:sz w:val="22"/>
          <w:szCs w:val="22"/>
          <w:lang w:eastAsia="ja-JP" w:bidi="fa-IR"/>
        </w:rPr>
        <w:t xml:space="preserve"> </w:t>
      </w:r>
      <w:bookmarkEnd w:id="58"/>
      <w:r w:rsidR="003A087B" w:rsidRPr="00B44653">
        <w:rPr>
          <w:rFonts w:ascii="Arial" w:eastAsia="Andale Sans UI" w:hAnsi="Arial" w:cs="Arial"/>
          <w:color w:val="000000"/>
          <w:sz w:val="22"/>
          <w:szCs w:val="22"/>
          <w:lang w:eastAsia="ja-JP" w:bidi="fa-IR"/>
        </w:rPr>
        <w:t>odstąpi lub rozwiąże umowę z przyczyn nie dotyczących Zamawiającego,</w:t>
      </w:r>
    </w:p>
    <w:p w:rsidR="006F5738" w:rsidRPr="00283153" w:rsidRDefault="006F5738" w:rsidP="009307DB">
      <w:pPr>
        <w:pStyle w:val="Tekstpodstawowy"/>
        <w:numPr>
          <w:ilvl w:val="0"/>
          <w:numId w:val="60"/>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braku zapłaty lub nieterminowej zapłaty wynagrodzenia należnego podwykonawcom lub dalszym podwykonawcom,</w:t>
      </w:r>
    </w:p>
    <w:p w:rsidR="006F5738" w:rsidRPr="00283153" w:rsidRDefault="006F5738" w:rsidP="009307DB">
      <w:pPr>
        <w:pStyle w:val="Tekstpodstawowy"/>
        <w:numPr>
          <w:ilvl w:val="0"/>
          <w:numId w:val="60"/>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nieprzedłożenia do zaakceptowania umowy o podwykonawstwo lub jej zmiany.</w:t>
      </w:r>
    </w:p>
    <w:p w:rsidR="003A087B" w:rsidRPr="00B44653" w:rsidRDefault="003A087B" w:rsidP="009307DB">
      <w:pPr>
        <w:widowControl w:val="0"/>
        <w:numPr>
          <w:ilvl w:val="0"/>
          <w:numId w:val="60"/>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w:t>
      </w:r>
      <w:bookmarkStart w:id="59" w:name="_Hlk482260964"/>
      <w:r w:rsidRPr="00B44653">
        <w:rPr>
          <w:rFonts w:ascii="Arial" w:eastAsia="Andale Sans UI" w:hAnsi="Arial" w:cs="Arial"/>
          <w:color w:val="000000"/>
          <w:sz w:val="22"/>
          <w:szCs w:val="22"/>
          <w:lang w:eastAsia="ja-JP" w:bidi="fa-IR"/>
        </w:rPr>
        <w:t xml:space="preserve">0,5% wynagrodzenia umownego brutto </w:t>
      </w:r>
      <w:bookmarkEnd w:id="59"/>
      <w:r w:rsidRPr="00B44653">
        <w:rPr>
          <w:rFonts w:ascii="Arial" w:eastAsia="Andale Sans UI" w:hAnsi="Arial" w:cs="Arial"/>
          <w:color w:val="000000"/>
          <w:sz w:val="22"/>
          <w:szCs w:val="22"/>
          <w:lang w:eastAsia="ja-JP" w:bidi="fa-IR"/>
        </w:rPr>
        <w:t>za opóźnienie w wykonaniu umowy lub jej części</w:t>
      </w:r>
      <w:r w:rsidR="002F3EA1" w:rsidRPr="00B44653">
        <w:rPr>
          <w:rFonts w:ascii="Arial" w:eastAsia="Andale Sans UI" w:hAnsi="Arial" w:cs="Arial"/>
          <w:color w:val="000000"/>
          <w:sz w:val="22"/>
          <w:szCs w:val="22"/>
          <w:lang w:eastAsia="ja-JP" w:bidi="fa-IR"/>
        </w:rPr>
        <w:t xml:space="preserve"> </w:t>
      </w:r>
      <w:r w:rsidRPr="00B44653">
        <w:rPr>
          <w:rFonts w:ascii="Arial" w:eastAsia="Andale Sans UI" w:hAnsi="Arial" w:cs="Arial"/>
          <w:color w:val="000000"/>
          <w:sz w:val="22"/>
          <w:szCs w:val="22"/>
          <w:lang w:eastAsia="ja-JP" w:bidi="fa-IR"/>
        </w:rPr>
        <w:t xml:space="preserve">przez </w:t>
      </w:r>
      <w:r w:rsidR="002273EC" w:rsidRPr="00B44653">
        <w:rPr>
          <w:rFonts w:ascii="Arial" w:eastAsia="Andale Sans UI" w:hAnsi="Arial" w:cs="Arial"/>
          <w:color w:val="000000"/>
          <w:sz w:val="22"/>
          <w:szCs w:val="22"/>
          <w:lang w:eastAsia="ja-JP" w:bidi="fa-IR"/>
        </w:rPr>
        <w:t>Inspektora Nadzoru</w:t>
      </w:r>
      <w:r w:rsidRPr="00B44653">
        <w:rPr>
          <w:rFonts w:ascii="Arial" w:eastAsia="Andale Sans UI" w:hAnsi="Arial" w:cs="Arial"/>
          <w:color w:val="000000"/>
          <w:sz w:val="22"/>
          <w:szCs w:val="22"/>
          <w:lang w:eastAsia="ja-JP" w:bidi="fa-IR"/>
        </w:rPr>
        <w:t xml:space="preserve"> za każdy rozpoczęty dzień opóźnienia,</w:t>
      </w:r>
    </w:p>
    <w:p w:rsidR="003A087B" w:rsidRDefault="003A087B" w:rsidP="009307DB">
      <w:pPr>
        <w:widowControl w:val="0"/>
        <w:numPr>
          <w:ilvl w:val="0"/>
          <w:numId w:val="60"/>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w:t>
      </w:r>
      <w:r w:rsidR="00BF34E4" w:rsidRPr="00B44653">
        <w:rPr>
          <w:rFonts w:ascii="Arial" w:eastAsia="Andale Sans UI" w:hAnsi="Arial" w:cs="Arial"/>
          <w:color w:val="000000"/>
          <w:sz w:val="22"/>
          <w:szCs w:val="22"/>
          <w:lang w:eastAsia="ja-JP" w:bidi="fa-IR"/>
        </w:rPr>
        <w:t xml:space="preserve">0,5% wynagrodzenia umownego brutto </w:t>
      </w:r>
      <w:r w:rsidRPr="00B44653">
        <w:rPr>
          <w:rFonts w:ascii="Arial" w:eastAsia="Andale Sans UI" w:hAnsi="Arial" w:cs="Arial"/>
          <w:color w:val="000000"/>
          <w:sz w:val="22"/>
          <w:szCs w:val="22"/>
          <w:lang w:eastAsia="ja-JP" w:bidi="fa-IR"/>
        </w:rPr>
        <w:t xml:space="preserve">w każdym przypadku stwierdzenia nienależytego wykonywania umowy przez </w:t>
      </w:r>
      <w:r w:rsidR="00BF34E4"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color w:val="000000"/>
          <w:sz w:val="22"/>
          <w:szCs w:val="22"/>
          <w:lang w:eastAsia="ja-JP" w:bidi="fa-IR"/>
        </w:rPr>
        <w:t>.</w:t>
      </w:r>
    </w:p>
    <w:p w:rsidR="00F8592F" w:rsidRPr="005C6FD1" w:rsidRDefault="00F8592F" w:rsidP="00F8592F">
      <w:pPr>
        <w:widowControl w:val="0"/>
        <w:numPr>
          <w:ilvl w:val="0"/>
          <w:numId w:val="60"/>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5C6FD1">
        <w:rPr>
          <w:rFonts w:ascii="Arial" w:eastAsia="Andale Sans UI" w:hAnsi="Arial" w:cs="Arial"/>
          <w:color w:val="000000"/>
          <w:sz w:val="22"/>
          <w:szCs w:val="22"/>
          <w:lang w:eastAsia="ja-JP" w:bidi="fa-IR"/>
        </w:rPr>
        <w:t>uchybienia w wykonywaniu nałożonych obowiązków, niewykonania lub nienależytego wykonania umowy, a w szczególności za:</w:t>
      </w:r>
    </w:p>
    <w:p w:rsidR="00F8592F" w:rsidRPr="005C6FD1" w:rsidRDefault="00F8592F" w:rsidP="00F8592F">
      <w:pPr>
        <w:widowControl w:val="0"/>
        <w:suppressAutoHyphens/>
        <w:spacing w:line="276" w:lineRule="auto"/>
        <w:ind w:left="1418" w:hanging="2"/>
        <w:contextualSpacing/>
        <w:jc w:val="both"/>
        <w:textAlignment w:val="baseline"/>
        <w:rPr>
          <w:rFonts w:ascii="Arial" w:eastAsia="Andale Sans UI" w:hAnsi="Arial" w:cs="Arial"/>
          <w:color w:val="000000"/>
          <w:sz w:val="22"/>
          <w:szCs w:val="22"/>
          <w:lang w:eastAsia="ja-JP" w:bidi="fa-IR"/>
        </w:rPr>
      </w:pPr>
      <w:r w:rsidRPr="005C6FD1">
        <w:rPr>
          <w:rFonts w:ascii="Arial" w:eastAsia="Andale Sans UI" w:hAnsi="Arial" w:cs="Arial"/>
          <w:color w:val="000000"/>
          <w:sz w:val="22"/>
          <w:szCs w:val="22"/>
          <w:lang w:eastAsia="ja-JP" w:bidi="fa-IR"/>
        </w:rPr>
        <w:t>- nieuczestniczenie w naradach roboczych i spotkaniach wyznaczonych przez Zamawiającego – 500,00 zł za każdą nieobecność,</w:t>
      </w:r>
    </w:p>
    <w:p w:rsidR="00F8592F" w:rsidRPr="00B44653" w:rsidRDefault="00F8592F" w:rsidP="00F8592F">
      <w:pPr>
        <w:widowControl w:val="0"/>
        <w:suppressAutoHyphens/>
        <w:spacing w:line="276" w:lineRule="auto"/>
        <w:ind w:left="1418" w:hanging="2"/>
        <w:contextualSpacing/>
        <w:jc w:val="both"/>
        <w:textAlignment w:val="baseline"/>
        <w:rPr>
          <w:rFonts w:ascii="Arial" w:eastAsia="Andale Sans UI" w:hAnsi="Arial" w:cs="Arial"/>
          <w:color w:val="000000"/>
          <w:sz w:val="22"/>
          <w:szCs w:val="22"/>
          <w:lang w:eastAsia="ja-JP" w:bidi="fa-IR"/>
        </w:rPr>
      </w:pPr>
      <w:r w:rsidRPr="005C6FD1">
        <w:rPr>
          <w:rFonts w:ascii="Arial" w:eastAsia="Andale Sans UI" w:hAnsi="Arial" w:cs="Arial"/>
          <w:color w:val="000000"/>
          <w:sz w:val="22"/>
          <w:szCs w:val="22"/>
          <w:lang w:eastAsia="ja-JP" w:bidi="fa-IR"/>
        </w:rPr>
        <w:t>- brak pobytów na budowie, o których mowa w § 3 ust. 1 pkt 4) – w wysokości 500,00 zł za każd</w:t>
      </w:r>
      <w:r w:rsidR="00F23539" w:rsidRPr="005C6FD1">
        <w:rPr>
          <w:rFonts w:ascii="Arial" w:eastAsia="Andale Sans UI" w:hAnsi="Arial" w:cs="Arial"/>
          <w:color w:val="000000"/>
          <w:sz w:val="22"/>
          <w:szCs w:val="22"/>
          <w:lang w:eastAsia="ja-JP" w:bidi="fa-IR"/>
        </w:rPr>
        <w:t>e</w:t>
      </w:r>
      <w:r w:rsidRPr="005C6FD1">
        <w:rPr>
          <w:rFonts w:ascii="Arial" w:eastAsia="Andale Sans UI" w:hAnsi="Arial" w:cs="Arial"/>
          <w:color w:val="000000"/>
          <w:sz w:val="22"/>
          <w:szCs w:val="22"/>
          <w:lang w:eastAsia="ja-JP" w:bidi="fa-IR"/>
        </w:rPr>
        <w:t xml:space="preserve"> </w:t>
      </w:r>
      <w:r w:rsidR="00F23539" w:rsidRPr="005C6FD1">
        <w:rPr>
          <w:rFonts w:ascii="Arial" w:eastAsia="Andale Sans UI" w:hAnsi="Arial" w:cs="Arial"/>
          <w:color w:val="000000"/>
          <w:sz w:val="22"/>
          <w:szCs w:val="22"/>
          <w:lang w:eastAsia="ja-JP" w:bidi="fa-IR"/>
        </w:rPr>
        <w:t>zdarzenie</w:t>
      </w:r>
      <w:r w:rsidRPr="005C6FD1">
        <w:rPr>
          <w:rFonts w:ascii="Arial" w:eastAsia="Andale Sans UI" w:hAnsi="Arial" w:cs="Arial"/>
          <w:color w:val="000000"/>
          <w:sz w:val="22"/>
          <w:szCs w:val="22"/>
          <w:lang w:eastAsia="ja-JP" w:bidi="fa-IR"/>
        </w:rPr>
        <w:t>,</w:t>
      </w:r>
    </w:p>
    <w:p w:rsidR="003A087B" w:rsidRPr="00B44653"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Zamawiający ma prawo dochodzenia odszkodowania przewyższającego wysokość zastrzeżonych kar umownych.</w:t>
      </w:r>
    </w:p>
    <w:p w:rsidR="003A087B" w:rsidRPr="00B44653"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Kary umowne wzajemnie się nie wykluczają i mogą być dochodzone łącznie w związku </w:t>
      </w:r>
      <w:r w:rsidRPr="00B44653">
        <w:rPr>
          <w:rFonts w:ascii="Arial" w:eastAsia="Andale Sans UI" w:hAnsi="Arial" w:cs="Arial"/>
          <w:bCs/>
          <w:color w:val="000000"/>
          <w:sz w:val="22"/>
          <w:szCs w:val="22"/>
          <w:lang w:eastAsia="ja-JP" w:bidi="fa-IR"/>
        </w:rPr>
        <w:br/>
        <w:t>z wystąpieniem każdej z przesłanek do ich naliczenia.</w:t>
      </w:r>
    </w:p>
    <w:p w:rsidR="003A087B" w:rsidRPr="00B44653"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Zamawiający może potrącić należne kary umowne z wynagrodzenia </w:t>
      </w:r>
      <w:r w:rsidR="00D36787"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bCs/>
          <w:color w:val="000000"/>
          <w:sz w:val="22"/>
          <w:szCs w:val="22"/>
          <w:lang w:eastAsia="ja-JP" w:bidi="fa-IR"/>
        </w:rPr>
        <w:t xml:space="preserve"> w drodze jednostronnego oświadczenia woli.</w:t>
      </w:r>
    </w:p>
    <w:p w:rsidR="003A087B" w:rsidRPr="004663E8"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Kara pieniężna powinna być zapłacona przez </w:t>
      </w:r>
      <w:r w:rsidR="00D36787"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bCs/>
          <w:color w:val="000000"/>
          <w:sz w:val="22"/>
          <w:szCs w:val="22"/>
          <w:lang w:eastAsia="ja-JP" w:bidi="fa-IR"/>
        </w:rPr>
        <w:t xml:space="preserve"> w terminie 5 dni od daty wystąpienia z żądaniem jej zapłaty, chyba że może zostać potrącona w trybie określ</w:t>
      </w:r>
      <w:r w:rsidRPr="004663E8">
        <w:rPr>
          <w:rFonts w:ascii="Arial" w:eastAsia="Andale Sans UI" w:hAnsi="Arial" w:cs="Arial"/>
          <w:bCs/>
          <w:color w:val="000000"/>
          <w:sz w:val="22"/>
          <w:szCs w:val="22"/>
          <w:lang w:eastAsia="ja-JP" w:bidi="fa-IR"/>
        </w:rPr>
        <w:t xml:space="preserve">onym w umowie. W takim przypadku prawo do potrącenia przysługuje Zamawiającemu przed doręczeniem </w:t>
      </w:r>
      <w:r w:rsidR="00D36787">
        <w:rPr>
          <w:rFonts w:ascii="Arial" w:eastAsia="Andale Sans UI" w:hAnsi="Arial" w:cs="Arial"/>
          <w:bCs/>
          <w:color w:val="000000"/>
          <w:sz w:val="22"/>
          <w:szCs w:val="22"/>
          <w:lang w:eastAsia="ja-JP" w:bidi="fa-IR"/>
        </w:rPr>
        <w:t>Inspektorowi Nadzoru</w:t>
      </w:r>
      <w:r w:rsidRPr="004663E8">
        <w:rPr>
          <w:rFonts w:ascii="Arial" w:eastAsia="Andale Sans UI" w:hAnsi="Arial" w:cs="Arial"/>
          <w:bCs/>
          <w:color w:val="000000"/>
          <w:sz w:val="22"/>
          <w:szCs w:val="22"/>
          <w:lang w:eastAsia="ja-JP" w:bidi="fa-IR"/>
        </w:rPr>
        <w:t xml:space="preserve"> oświadczenia o naliczeniu kary umownej.</w:t>
      </w:r>
    </w:p>
    <w:p w:rsidR="003A087B" w:rsidRPr="004663E8" w:rsidRDefault="003A087B" w:rsidP="003A087B">
      <w:pPr>
        <w:widowControl w:val="0"/>
        <w:suppressAutoHyphens/>
        <w:autoSpaceDE w:val="0"/>
        <w:autoSpaceDN w:val="0"/>
        <w:adjustRightInd w:val="0"/>
        <w:spacing w:line="276" w:lineRule="auto"/>
        <w:ind w:left="142"/>
        <w:jc w:val="both"/>
        <w:textAlignment w:val="baseline"/>
        <w:rPr>
          <w:rFonts w:ascii="Arial" w:eastAsia="Andale Sans UI" w:hAnsi="Arial" w:cs="Arial"/>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rial" w:hAnsi="Arial" w:cs="Arial"/>
          <w:b/>
          <w:color w:val="000000"/>
          <w:sz w:val="22"/>
          <w:szCs w:val="22"/>
          <w:lang w:eastAsia="ja-JP" w:bidi="fa-IR"/>
        </w:rPr>
      </w:pPr>
      <w:r w:rsidRPr="004663E8">
        <w:rPr>
          <w:rFonts w:ascii="Arial" w:eastAsia="Arial" w:hAnsi="Arial" w:cs="Arial"/>
          <w:b/>
          <w:color w:val="000000"/>
          <w:sz w:val="22"/>
          <w:szCs w:val="22"/>
          <w:lang w:eastAsia="ja-JP" w:bidi="fa-IR"/>
        </w:rPr>
        <w:t>§ 7</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r w:rsidRPr="004663E8">
        <w:rPr>
          <w:rFonts w:ascii="Arial" w:eastAsia="Andale Sans UI" w:hAnsi="Arial" w:cs="Arial"/>
          <w:b/>
          <w:color w:val="000000"/>
          <w:sz w:val="22"/>
          <w:szCs w:val="22"/>
          <w:lang w:eastAsia="ja-JP" w:bidi="fa-IR"/>
        </w:rPr>
        <w:t>ODSTĄPIENIE, ROZWIĄZANIE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p>
    <w:p w:rsidR="003A087B" w:rsidRPr="004663E8"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może odstąpić od umowy, jeżeli:</w:t>
      </w:r>
    </w:p>
    <w:p w:rsidR="003A087B" w:rsidRPr="004663E8" w:rsidRDefault="00D36787" w:rsidP="009307DB">
      <w:pPr>
        <w:widowControl w:val="0"/>
        <w:numPr>
          <w:ilvl w:val="0"/>
          <w:numId w:val="62"/>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bookmarkStart w:id="60" w:name="_Hlk482260446"/>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w:t>
      </w:r>
      <w:bookmarkEnd w:id="60"/>
      <w:r w:rsidR="003A087B" w:rsidRPr="004663E8">
        <w:rPr>
          <w:rFonts w:ascii="Arial" w:eastAsia="Andale Sans UI" w:hAnsi="Arial" w:cs="Arial"/>
          <w:color w:val="000000"/>
          <w:sz w:val="22"/>
          <w:szCs w:val="22"/>
          <w:lang w:eastAsia="ja-JP" w:bidi="fa-IR"/>
        </w:rPr>
        <w:t>z własnej winy przerwał realizację przedmiotu umowy i nie realizuje jej przez dłuższy okres niż 14 dni, pomimo dwukrotnych wezwań.</w:t>
      </w:r>
    </w:p>
    <w:p w:rsidR="003A087B" w:rsidRPr="004663E8" w:rsidRDefault="00D36787" w:rsidP="009307DB">
      <w:pPr>
        <w:widowControl w:val="0"/>
        <w:numPr>
          <w:ilvl w:val="0"/>
          <w:numId w:val="62"/>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bez uzasadnionych przyczyn nie rozpoczął wykonywania przedmiotu umowy i nie kontynuuje jej pomimo dodatkowego wezwania Zamawiającego,</w:t>
      </w:r>
    </w:p>
    <w:p w:rsidR="003A087B" w:rsidRPr="004663E8" w:rsidRDefault="00D36787" w:rsidP="009307DB">
      <w:pPr>
        <w:widowControl w:val="0"/>
        <w:numPr>
          <w:ilvl w:val="0"/>
          <w:numId w:val="62"/>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lastRenderedPageBreak/>
        <w:t>Inspektor Nadzoru</w:t>
      </w:r>
      <w:r w:rsidR="003A087B" w:rsidRPr="004663E8">
        <w:rPr>
          <w:rFonts w:ascii="Arial" w:eastAsia="Andale Sans UI" w:hAnsi="Arial" w:cs="Arial"/>
          <w:color w:val="000000"/>
          <w:sz w:val="22"/>
          <w:szCs w:val="22"/>
          <w:lang w:eastAsia="ja-JP" w:bidi="fa-IR"/>
        </w:rPr>
        <w:t xml:space="preserve"> realizuje przedmiot umowy nienależycie i niezgodnie z umową, co zostało udokumentowane poprzez stosowne pisma adresowane do wykonawcy.</w:t>
      </w:r>
    </w:p>
    <w:p w:rsidR="003A087B" w:rsidRPr="004663E8"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Z przyczyn leżących po stronie </w:t>
      </w:r>
      <w:r w:rsidR="00D36787">
        <w:rPr>
          <w:rFonts w:ascii="Arial" w:eastAsia="Andale Sans UI" w:hAnsi="Arial" w:cs="Arial"/>
          <w:bCs/>
          <w:color w:val="000000"/>
          <w:sz w:val="22"/>
          <w:szCs w:val="22"/>
          <w:lang w:eastAsia="ja-JP" w:bidi="fa-IR"/>
        </w:rPr>
        <w:t>Inspektora Nadzoru</w:t>
      </w:r>
      <w:r w:rsidRPr="004663E8">
        <w:rPr>
          <w:rFonts w:ascii="Arial" w:eastAsia="Andale Sans UI" w:hAnsi="Arial" w:cs="Arial"/>
          <w:bCs/>
          <w:color w:val="000000"/>
          <w:sz w:val="22"/>
          <w:szCs w:val="22"/>
          <w:lang w:eastAsia="ja-JP" w:bidi="fa-IR"/>
        </w:rPr>
        <w:t>, Zama</w:t>
      </w:r>
      <w:r w:rsidR="001A3EF6">
        <w:rPr>
          <w:rFonts w:ascii="Arial" w:eastAsia="Andale Sans UI" w:hAnsi="Arial" w:cs="Arial"/>
          <w:bCs/>
          <w:color w:val="000000"/>
          <w:sz w:val="22"/>
          <w:szCs w:val="22"/>
          <w:lang w:eastAsia="ja-JP" w:bidi="fa-IR"/>
        </w:rPr>
        <w:t xml:space="preserve">wiający może odstąpić od umowy </w:t>
      </w:r>
      <w:r w:rsidRPr="004663E8">
        <w:rPr>
          <w:rFonts w:ascii="Arial" w:eastAsia="Andale Sans UI" w:hAnsi="Arial" w:cs="Arial"/>
          <w:bCs/>
          <w:color w:val="000000"/>
          <w:sz w:val="22"/>
          <w:szCs w:val="22"/>
          <w:lang w:eastAsia="ja-JP" w:bidi="fa-IR"/>
        </w:rPr>
        <w:t>w terminie 3 tygodni od dnia powzięcia wiadomości o tych przyczynach.</w:t>
      </w:r>
    </w:p>
    <w:p w:rsidR="003A087B" w:rsidRPr="004663E8"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A087B" w:rsidRPr="00FB3624"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eastAsia="Andale Sans UI" w:hAnsi="Arial" w:cs="Arial"/>
          <w:bCs/>
          <w:color w:val="000000"/>
          <w:sz w:val="22"/>
          <w:szCs w:val="22"/>
          <w:lang w:eastAsia="ja-JP" w:bidi="fa-IR"/>
        </w:rPr>
        <w:t xml:space="preserve">Odstąpienie od umowy powinno nastąpić w formie pisemnej pod rygorem nieważności takiego oświadczenia i powinno zawierać uzasadnienie. </w:t>
      </w:r>
    </w:p>
    <w:p w:rsidR="00B277F4" w:rsidRPr="00FB3624" w:rsidRDefault="00B277F4"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Niniejsza umowa wygasa całkowicie po wykonaniu przez Inspektora Nadzoru pełnego zakresu czynności nadzoru inwestycyjnego określonego niniejszą umową, nie wcześniej jednak niż przed dokonaniem odbioru pogwarancyjnego robót objętych umową wykonawczą.</w:t>
      </w:r>
    </w:p>
    <w:p w:rsidR="00E11BB9" w:rsidRPr="00FB3624" w:rsidRDefault="00E11BB9"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 xml:space="preserve">Jeżeli w toku realizacji zadania inwestycyjnego nastąpi przerwanie jego realizacji </w:t>
      </w:r>
      <w:r w:rsidRPr="00FB3624">
        <w:rPr>
          <w:rFonts w:ascii="Arial" w:hAnsi="Arial" w:cs="Arial"/>
          <w:sz w:val="22"/>
          <w:szCs w:val="22"/>
        </w:rPr>
        <w:br/>
        <w:t>z przyczyn niezależnych od Inspektora Nadzoru lub też z przyczyn zależnych od Zamawiającego,  Inspektorowi Nadzoru będzie przysługiwało proporcjonalne wynagrodzenie za wykonany zakres robót.</w:t>
      </w:r>
    </w:p>
    <w:p w:rsidR="00E11BB9" w:rsidRPr="00FB3624" w:rsidRDefault="00E11BB9"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 xml:space="preserve">Zamawiający ma również prawo odstąpienia od umowy z Inspektorem Nadzoru </w:t>
      </w:r>
      <w:r w:rsidRPr="00FB3624">
        <w:rPr>
          <w:rFonts w:ascii="Arial" w:hAnsi="Arial" w:cs="Arial"/>
          <w:sz w:val="22"/>
          <w:szCs w:val="22"/>
        </w:rPr>
        <w:br/>
        <w:t>z innych przyczyn, za które żadna ze stron nie ponosi odpowiedzialności, okoliczności, które nie były możliwe do przewidzenia w chwili zawarcia umowy, a także rozwiązanie umowy o roboty budowlane, której stronami są Zamawiający i Wykonawca. W takim przypadku Inspektor Nadzoru otrzyma wynagrodzenie za dotychczas świadczone przez niego usługi, a podstawą wypłaty należnego wynagrodzenia będzie sporządzony przez Inspektora Nadzoru szczegółowy protokół inwentaryzacji robót dotychczas wykonanych, robót w toku i robót pozostałych do wykonania, sporządzonych w terminie do wykonania prawa odstąpienia.</w:t>
      </w:r>
    </w:p>
    <w:p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8</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NADZÓR NAD REALIZACJ</w:t>
      </w:r>
      <w:r w:rsidRPr="004663E8">
        <w:rPr>
          <w:rFonts w:ascii="Arial" w:eastAsia="TimesNewRoman" w:hAnsi="Arial" w:cs="Arial"/>
          <w:b/>
          <w:color w:val="000000"/>
          <w:sz w:val="22"/>
          <w:szCs w:val="22"/>
          <w:lang w:eastAsia="ja-JP" w:bidi="fa-IR"/>
        </w:rPr>
        <w:t>Ą</w:t>
      </w:r>
      <w:r w:rsidRPr="004663E8">
        <w:rPr>
          <w:rFonts w:ascii="Arial" w:eastAsia="Andale Sans UI" w:hAnsi="Arial" w:cs="Arial"/>
          <w:b/>
          <w:bCs/>
          <w:color w:val="000000"/>
          <w:sz w:val="22"/>
          <w:szCs w:val="22"/>
          <w:lang w:eastAsia="ja-JP" w:bidi="fa-IR"/>
        </w:rPr>
        <w:t>UMOWY</w:t>
      </w:r>
    </w:p>
    <w:p w:rsidR="003A087B" w:rsidRPr="00487FBE" w:rsidRDefault="003A087B" w:rsidP="00487FBE">
      <w:pPr>
        <w:widowControl w:val="0"/>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p>
    <w:p w:rsidR="00487FBE" w:rsidRPr="00426840" w:rsidRDefault="00487FBE" w:rsidP="00204BB4">
      <w:pPr>
        <w:widowControl w:val="0"/>
        <w:numPr>
          <w:ilvl w:val="0"/>
          <w:numId w:val="63"/>
        </w:numPr>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26840">
        <w:rPr>
          <w:rFonts w:ascii="Arial" w:eastAsia="Andale Sans UI" w:hAnsi="Arial" w:cs="Arial"/>
          <w:bCs/>
          <w:color w:val="000000"/>
          <w:sz w:val="22"/>
          <w:szCs w:val="22"/>
          <w:lang w:eastAsia="ja-JP" w:bidi="fa-IR"/>
        </w:rPr>
        <w:t xml:space="preserve">Inspektor Nadzoru Inwestorskiego wyznacza Koordynatora – </w:t>
      </w:r>
      <w:r w:rsidR="00204BB4" w:rsidRPr="00426840">
        <w:rPr>
          <w:rFonts w:ascii="Arial" w:eastAsia="Andale Sans UI" w:hAnsi="Arial" w:cs="Arial"/>
          <w:bCs/>
          <w:color w:val="000000"/>
          <w:sz w:val="22"/>
          <w:szCs w:val="22"/>
          <w:lang w:eastAsia="ja-JP" w:bidi="fa-IR"/>
        </w:rPr>
        <w:t xml:space="preserve">osobę kierującą pracą inspektorów nadzoru inwestorskiego </w:t>
      </w:r>
      <w:r w:rsidRPr="00426840">
        <w:rPr>
          <w:rFonts w:ascii="Arial" w:eastAsia="Andale Sans UI" w:hAnsi="Arial" w:cs="Arial"/>
          <w:bCs/>
          <w:color w:val="000000"/>
          <w:sz w:val="22"/>
          <w:szCs w:val="22"/>
          <w:lang w:eastAsia="ja-JP" w:bidi="fa-IR"/>
        </w:rPr>
        <w:t>w osobie………………</w:t>
      </w:r>
      <w:r w:rsidR="0068020C" w:rsidRPr="00426840">
        <w:rPr>
          <w:rFonts w:ascii="Arial" w:eastAsia="Andale Sans UI" w:hAnsi="Arial" w:cs="Arial"/>
          <w:bCs/>
          <w:color w:val="000000"/>
          <w:sz w:val="22"/>
          <w:szCs w:val="22"/>
          <w:lang w:eastAsia="ja-JP" w:bidi="fa-IR"/>
        </w:rPr>
        <w:t>…………….</w:t>
      </w:r>
      <w:r w:rsidRPr="00426840">
        <w:rPr>
          <w:rFonts w:ascii="Arial" w:eastAsia="Andale Sans UI" w:hAnsi="Arial" w:cs="Arial"/>
          <w:bCs/>
          <w:color w:val="000000"/>
          <w:sz w:val="22"/>
          <w:szCs w:val="22"/>
          <w:lang w:eastAsia="ja-JP" w:bidi="fa-IR"/>
        </w:rPr>
        <w:t>…………, który b</w:t>
      </w:r>
      <w:r w:rsidRPr="00426840">
        <w:rPr>
          <w:rFonts w:ascii="Arial" w:eastAsia="Andale Sans UI" w:hAnsi="Arial" w:cs="Arial" w:hint="eastAsia"/>
          <w:bCs/>
          <w:color w:val="000000"/>
          <w:sz w:val="22"/>
          <w:szCs w:val="22"/>
          <w:lang w:eastAsia="ja-JP" w:bidi="fa-IR"/>
        </w:rPr>
        <w:t>ę</w:t>
      </w:r>
      <w:r w:rsidRPr="00426840">
        <w:rPr>
          <w:rFonts w:ascii="Arial" w:eastAsia="Andale Sans UI" w:hAnsi="Arial" w:cs="Arial"/>
          <w:bCs/>
          <w:color w:val="000000"/>
          <w:sz w:val="22"/>
          <w:szCs w:val="22"/>
          <w:lang w:eastAsia="ja-JP" w:bidi="fa-IR"/>
        </w:rPr>
        <w:t>dzie</w:t>
      </w:r>
      <w:r w:rsidR="00204BB4" w:rsidRPr="00426840">
        <w:rPr>
          <w:rFonts w:ascii="Arial" w:eastAsia="Andale Sans UI" w:hAnsi="Arial" w:cs="Arial"/>
          <w:bCs/>
          <w:color w:val="000000"/>
          <w:sz w:val="22"/>
          <w:szCs w:val="22"/>
          <w:lang w:eastAsia="ja-JP" w:bidi="fa-IR"/>
        </w:rPr>
        <w:t xml:space="preserve"> </w:t>
      </w:r>
      <w:r w:rsidRPr="00426840">
        <w:rPr>
          <w:rFonts w:ascii="Arial" w:eastAsia="Andale Sans UI" w:hAnsi="Arial" w:cs="Arial"/>
          <w:bCs/>
          <w:color w:val="000000"/>
          <w:sz w:val="22"/>
          <w:szCs w:val="22"/>
          <w:lang w:eastAsia="ja-JP" w:bidi="fa-IR"/>
        </w:rPr>
        <w:t>odpowiedzialny za organizacj</w:t>
      </w:r>
      <w:r w:rsidRPr="00426840">
        <w:rPr>
          <w:rFonts w:ascii="Arial" w:eastAsia="Andale Sans UI" w:hAnsi="Arial" w:cs="Arial" w:hint="eastAsia"/>
          <w:bCs/>
          <w:color w:val="000000"/>
          <w:sz w:val="22"/>
          <w:szCs w:val="22"/>
          <w:lang w:eastAsia="ja-JP" w:bidi="fa-IR"/>
        </w:rPr>
        <w:t>ę</w:t>
      </w:r>
      <w:r w:rsidRPr="00426840">
        <w:rPr>
          <w:rFonts w:ascii="Arial" w:eastAsia="Andale Sans UI" w:hAnsi="Arial" w:cs="Arial"/>
          <w:bCs/>
          <w:color w:val="000000"/>
          <w:sz w:val="22"/>
          <w:szCs w:val="22"/>
          <w:lang w:eastAsia="ja-JP" w:bidi="fa-IR"/>
        </w:rPr>
        <w:t>, koordynacj</w:t>
      </w:r>
      <w:r w:rsidRPr="00426840">
        <w:rPr>
          <w:rFonts w:ascii="Arial" w:eastAsia="Andale Sans UI" w:hAnsi="Arial" w:cs="Arial" w:hint="eastAsia"/>
          <w:bCs/>
          <w:color w:val="000000"/>
          <w:sz w:val="22"/>
          <w:szCs w:val="22"/>
          <w:lang w:eastAsia="ja-JP" w:bidi="fa-IR"/>
        </w:rPr>
        <w:t>ę</w:t>
      </w:r>
      <w:r w:rsidRPr="00426840">
        <w:rPr>
          <w:rFonts w:ascii="Arial" w:eastAsia="Andale Sans UI" w:hAnsi="Arial" w:cs="Arial"/>
          <w:bCs/>
          <w:color w:val="000000"/>
          <w:sz w:val="22"/>
          <w:szCs w:val="22"/>
          <w:lang w:eastAsia="ja-JP" w:bidi="fa-IR"/>
        </w:rPr>
        <w:t xml:space="preserve"> oraz nadzorowanie prac </w:t>
      </w:r>
      <w:r w:rsidR="00204BB4" w:rsidRPr="00426840">
        <w:rPr>
          <w:rFonts w:ascii="Arial" w:eastAsia="Andale Sans UI" w:hAnsi="Arial" w:cs="Arial"/>
          <w:bCs/>
          <w:color w:val="000000"/>
          <w:sz w:val="22"/>
          <w:szCs w:val="22"/>
          <w:lang w:eastAsia="ja-JP" w:bidi="fa-IR"/>
        </w:rPr>
        <w:t xml:space="preserve">zespołu Inspektorów nadzoru poszczególnych branż. </w:t>
      </w:r>
    </w:p>
    <w:p w:rsidR="003A087B" w:rsidRPr="00EF45B8" w:rsidRDefault="003A087B" w:rsidP="00BD32BA">
      <w:pPr>
        <w:pStyle w:val="Akapitzlist"/>
        <w:widowControl w:val="0"/>
        <w:numPr>
          <w:ilvl w:val="0"/>
          <w:numId w:val="63"/>
        </w:numPr>
        <w:shd w:val="clear" w:color="auto" w:fill="FFFFFF"/>
        <w:tabs>
          <w:tab w:val="left" w:pos="142"/>
          <w:tab w:val="left" w:leader="dot" w:pos="8837"/>
        </w:tabs>
        <w:autoSpaceDE w:val="0"/>
        <w:autoSpaceDN w:val="0"/>
        <w:adjustRightInd w:val="0"/>
        <w:spacing w:line="276" w:lineRule="auto"/>
        <w:ind w:hanging="862"/>
        <w:contextualSpacing/>
        <w:jc w:val="both"/>
        <w:rPr>
          <w:rFonts w:ascii="Arial" w:hAnsi="Arial" w:cs="Arial"/>
          <w:spacing w:val="-1"/>
          <w:sz w:val="22"/>
          <w:szCs w:val="22"/>
        </w:rPr>
      </w:pPr>
      <w:r w:rsidRPr="00EF45B8">
        <w:rPr>
          <w:rFonts w:ascii="Arial" w:eastAsia="Andale Sans UI" w:hAnsi="Arial" w:cs="Arial"/>
          <w:bCs/>
          <w:color w:val="000000"/>
          <w:sz w:val="22"/>
          <w:szCs w:val="22"/>
          <w:lang w:eastAsia="ja-JP" w:bidi="fa-IR"/>
        </w:rPr>
        <w:t xml:space="preserve">Ze strony Zamawiającego do kontaktów z </w:t>
      </w:r>
      <w:r w:rsidR="004D6CD8" w:rsidRPr="00EF45B8">
        <w:rPr>
          <w:rFonts w:ascii="Arial" w:eastAsia="Andale Sans UI" w:hAnsi="Arial" w:cs="Arial"/>
          <w:bCs/>
          <w:color w:val="000000"/>
          <w:sz w:val="22"/>
          <w:szCs w:val="22"/>
          <w:lang w:eastAsia="ja-JP" w:bidi="fa-IR"/>
        </w:rPr>
        <w:t>Inspektorem Nadzoru</w:t>
      </w:r>
      <w:r w:rsidRPr="00EF45B8">
        <w:rPr>
          <w:rFonts w:ascii="Arial" w:eastAsia="Andale Sans UI" w:hAnsi="Arial" w:cs="Arial"/>
          <w:bCs/>
          <w:color w:val="000000"/>
          <w:sz w:val="22"/>
          <w:szCs w:val="22"/>
          <w:lang w:eastAsia="ja-JP" w:bidi="fa-IR"/>
        </w:rPr>
        <w:t xml:space="preserve"> wyznacza się </w:t>
      </w:r>
      <w:r w:rsidR="0015236F" w:rsidRPr="00EF45B8">
        <w:rPr>
          <w:rFonts w:ascii="Arial" w:eastAsia="Andale Sans UI" w:hAnsi="Arial" w:cs="Arial"/>
          <w:bCs/>
          <w:color w:val="000000"/>
          <w:sz w:val="22"/>
          <w:szCs w:val="22"/>
          <w:lang w:eastAsia="ja-JP" w:bidi="fa-IR"/>
        </w:rPr>
        <w:t>……………….</w:t>
      </w:r>
    </w:p>
    <w:p w:rsidR="003A087B" w:rsidRPr="004663E8" w:rsidRDefault="003A087B" w:rsidP="008B16D0">
      <w:pPr>
        <w:widowControl w:val="0"/>
        <w:tabs>
          <w:tab w:val="left" w:pos="284"/>
          <w:tab w:val="left" w:pos="720"/>
        </w:tabs>
        <w:suppressAutoHyphens/>
        <w:spacing w:before="120" w:line="276" w:lineRule="auto"/>
        <w:ind w:left="142"/>
        <w:jc w:val="both"/>
        <w:textAlignment w:val="baseline"/>
        <w:rPr>
          <w:rFonts w:ascii="Arial" w:eastAsia="Andale Sans UI" w:hAnsi="Arial" w:cs="Arial"/>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9</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ZMIANY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9A1B02" w:rsidRDefault="003A087B" w:rsidP="009307DB">
      <w:pPr>
        <w:widowControl w:val="0"/>
        <w:numPr>
          <w:ilvl w:val="0"/>
          <w:numId w:val="64"/>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Zamawiający przewiduje możliwości dokonania zmiany umowy w formie aneksów w niżej wymienionych przypadkach:</w:t>
      </w:r>
    </w:p>
    <w:p w:rsidR="003A087B" w:rsidRPr="009A1B02" w:rsidRDefault="003A087B" w:rsidP="009307DB">
      <w:pPr>
        <w:widowControl w:val="0"/>
        <w:numPr>
          <w:ilvl w:val="0"/>
          <w:numId w:val="65"/>
        </w:numPr>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zakresu umowy, jeżeli te zmiany spowodują konieczność zmiany wynagrodzenia </w:t>
      </w:r>
      <w:r w:rsidR="003922B7" w:rsidRPr="009A1B02">
        <w:rPr>
          <w:rFonts w:ascii="Arial" w:hAnsi="Arial" w:cs="Arial"/>
          <w:color w:val="00000A"/>
          <w:sz w:val="22"/>
          <w:szCs w:val="22"/>
        </w:rPr>
        <w:lastRenderedPageBreak/>
        <w:t xml:space="preserve">Inspektora Nadzoru </w:t>
      </w:r>
      <w:r w:rsidRPr="009A1B02">
        <w:rPr>
          <w:rFonts w:ascii="Arial" w:eastAsia="Andale Sans UI" w:hAnsi="Arial" w:cs="Arial"/>
          <w:color w:val="00000A"/>
          <w:sz w:val="22"/>
          <w:szCs w:val="22"/>
          <w:lang w:eastAsia="ja-JP" w:bidi="fa-IR"/>
        </w:rPr>
        <w:t>- również obniżenia Wynagrodzenia z zastrzeżeniem, że zmiana zakresu nie może wykraczać poza określenie przedmiotu umowy zawarte w specyfikacji istot</w:t>
      </w:r>
      <w:r w:rsidR="003922B7" w:rsidRPr="009A1B02">
        <w:rPr>
          <w:rFonts w:ascii="Arial" w:eastAsia="Andale Sans UI" w:hAnsi="Arial" w:cs="Arial"/>
          <w:color w:val="00000A"/>
          <w:sz w:val="22"/>
          <w:szCs w:val="22"/>
          <w:lang w:eastAsia="ja-JP" w:bidi="fa-IR"/>
        </w:rPr>
        <w:t>nych warunków zamówienia (SIWZ),</w:t>
      </w:r>
    </w:p>
    <w:p w:rsidR="003A087B" w:rsidRPr="009A1B02" w:rsidRDefault="003922B7"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w:t>
      </w:r>
      <w:r w:rsidR="003A087B" w:rsidRPr="009A1B02">
        <w:rPr>
          <w:rFonts w:ascii="Arial" w:eastAsia="Andale Sans UI" w:hAnsi="Arial" w:cs="Arial"/>
          <w:color w:val="00000A"/>
          <w:sz w:val="22"/>
          <w:szCs w:val="22"/>
          <w:lang w:eastAsia="ja-JP" w:bidi="fa-IR"/>
        </w:rPr>
        <w:t xml:space="preserve"> unormowań prawnych powszechnie obowiązujących, jeśli zmiany te wpływaj</w:t>
      </w:r>
      <w:r w:rsidRPr="009A1B02">
        <w:rPr>
          <w:rFonts w:ascii="Arial" w:eastAsia="Andale Sans UI" w:hAnsi="Arial" w:cs="Arial"/>
          <w:color w:val="00000A"/>
          <w:sz w:val="22"/>
          <w:szCs w:val="22"/>
          <w:lang w:eastAsia="ja-JP" w:bidi="fa-IR"/>
        </w:rPr>
        <w:t>ą na zakres lub przedmiot umowy,</w:t>
      </w:r>
    </w:p>
    <w:p w:rsidR="003A087B" w:rsidRPr="009A1B02" w:rsidRDefault="003A087B"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przepisów powodujących konieczność zastosowania innych rozwiązań niż zakładano w opisie przedmiotu zamówienia, w szczególności w przypadku konieczności realizowa</w:t>
      </w:r>
      <w:bookmarkStart w:id="61" w:name="_GoBack"/>
      <w:bookmarkEnd w:id="61"/>
      <w:r w:rsidRPr="009A1B02">
        <w:rPr>
          <w:rFonts w:ascii="Arial" w:eastAsia="Andale Sans UI" w:hAnsi="Arial" w:cs="Arial"/>
          <w:color w:val="00000A"/>
          <w:sz w:val="22"/>
          <w:szCs w:val="22"/>
          <w:lang w:eastAsia="ja-JP" w:bidi="fa-IR"/>
        </w:rPr>
        <w:t xml:space="preserve">nia umowy przy zastosowaniu innych rozwiązań technicznych, technologicznych lub materiałowych podyktowanych programami </w:t>
      </w:r>
      <w:r w:rsidR="003922B7" w:rsidRPr="009A1B02">
        <w:rPr>
          <w:rFonts w:ascii="Arial" w:eastAsia="Andale Sans UI" w:hAnsi="Arial" w:cs="Arial"/>
          <w:color w:val="00000A"/>
          <w:sz w:val="22"/>
          <w:szCs w:val="22"/>
          <w:lang w:eastAsia="ja-JP" w:bidi="fa-IR"/>
        </w:rPr>
        <w:t>dofinansowania z różnych źródeł,</w:t>
      </w:r>
    </w:p>
    <w:p w:rsidR="003A087B" w:rsidRPr="009A1B02" w:rsidRDefault="003A087B"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wynagrodzenia </w:t>
      </w:r>
      <w:r w:rsidR="004D6CD8">
        <w:rPr>
          <w:rFonts w:ascii="Arial" w:eastAsia="Andale Sans UI" w:hAnsi="Arial" w:cs="Arial"/>
          <w:color w:val="00000A"/>
          <w:sz w:val="22"/>
          <w:szCs w:val="22"/>
          <w:lang w:eastAsia="ja-JP" w:bidi="fa-IR"/>
        </w:rPr>
        <w:t>Inspektora Nadzoru</w:t>
      </w:r>
      <w:r w:rsidRPr="009A1B02">
        <w:rPr>
          <w:rFonts w:ascii="Arial" w:eastAsia="Andale Sans UI" w:hAnsi="Arial" w:cs="Arial"/>
          <w:color w:val="00000A"/>
          <w:sz w:val="22"/>
          <w:szCs w:val="22"/>
          <w:lang w:eastAsia="ja-JP" w:bidi="fa-IR"/>
        </w:rPr>
        <w:t xml:space="preserve"> w przypadku</w:t>
      </w:r>
      <w:r w:rsidR="003922B7" w:rsidRPr="009A1B02">
        <w:rPr>
          <w:rFonts w:ascii="Arial" w:eastAsia="Andale Sans UI" w:hAnsi="Arial" w:cs="Arial"/>
          <w:color w:val="00000A"/>
          <w:sz w:val="22"/>
          <w:szCs w:val="22"/>
          <w:lang w:eastAsia="ja-JP" w:bidi="fa-IR"/>
        </w:rPr>
        <w:t xml:space="preserve"> zmiany obwiązującej stawki VAT,</w:t>
      </w:r>
    </w:p>
    <w:p w:rsidR="003922B7" w:rsidRPr="009A1B02" w:rsidRDefault="003922B7"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 terminu wykonania przedmiotu zamówienia ze względu na działanie siły wyższej rozumianej jako zdarzenia zewnętrzne, niemożliwe do przewidzenia i niemożliwe do zapobieżenia takie jak np.: wojna, pożar, powódź, epidemia itp.,</w:t>
      </w:r>
    </w:p>
    <w:p w:rsidR="003922B7" w:rsidRPr="004D6CD8" w:rsidRDefault="003922B7"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hAnsi="Arial" w:cs="Arial"/>
          <w:color w:val="000000"/>
          <w:sz w:val="22"/>
          <w:szCs w:val="22"/>
        </w:rPr>
        <w:t>zmianą terminu realizacji robót budowlanych objętych nadzorem,</w:t>
      </w:r>
    </w:p>
    <w:p w:rsidR="004D6CD8" w:rsidRPr="009A1B02" w:rsidRDefault="004D6CD8"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2F16CC">
        <w:rPr>
          <w:rFonts w:ascii="Arial" w:hAnsi="Arial" w:cs="Arial"/>
          <w:sz w:val="22"/>
          <w:szCs w:val="22"/>
        </w:rPr>
        <w:t>gdy konieczność dokonania zmiany wynika ze zmiany osób wskazanych w ofercie, które będą uczestniczyć w wykonywaniu zamówienia, na inne</w:t>
      </w:r>
      <w:r>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Pr>
          <w:rFonts w:ascii="Arial" w:hAnsi="Arial" w:cs="Arial"/>
          <w:sz w:val="22"/>
          <w:szCs w:val="22"/>
        </w:rPr>
        <w:t xml:space="preserve"> </w:t>
      </w:r>
      <w:r w:rsidRPr="002F16CC">
        <w:rPr>
          <w:rFonts w:ascii="Arial" w:hAnsi="Arial" w:cs="Arial"/>
          <w:sz w:val="22"/>
          <w:szCs w:val="22"/>
        </w:rPr>
        <w:t>zamówienia;</w:t>
      </w:r>
    </w:p>
    <w:p w:rsidR="003A087B" w:rsidRDefault="003A087B"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zamawiający zastrzega sobie prawo zawieszenia wykonania umowy </w:t>
      </w:r>
      <w:r w:rsidRPr="009A1B02">
        <w:rPr>
          <w:rFonts w:ascii="Arial" w:eastAsia="Andale Sans UI" w:hAnsi="Arial" w:cs="Arial"/>
          <w:color w:val="00000A"/>
          <w:sz w:val="22"/>
          <w:szCs w:val="22"/>
          <w:lang w:eastAsia="ja-JP" w:bidi="fa-IR"/>
        </w:rPr>
        <w:br/>
        <w:t xml:space="preserve">w przypadku ograniczeń budżetowych jednostki lub w razie odstąpienia od realizacji części umowy, w takim przypadku </w:t>
      </w:r>
      <w:r w:rsidR="004D6CD8">
        <w:rPr>
          <w:rFonts w:ascii="Arial" w:eastAsia="Andale Sans UI" w:hAnsi="Arial" w:cs="Arial"/>
          <w:color w:val="00000A"/>
          <w:sz w:val="22"/>
          <w:szCs w:val="22"/>
          <w:lang w:eastAsia="ja-JP" w:bidi="fa-IR"/>
        </w:rPr>
        <w:t xml:space="preserve">Inspektorowi Nadzoru </w:t>
      </w:r>
      <w:r w:rsidRPr="009A1B02">
        <w:rPr>
          <w:rFonts w:ascii="Arial" w:eastAsia="Andale Sans UI" w:hAnsi="Arial" w:cs="Arial"/>
          <w:color w:val="00000A"/>
          <w:sz w:val="22"/>
          <w:szCs w:val="22"/>
          <w:lang w:eastAsia="ja-JP" w:bidi="fa-IR"/>
        </w:rPr>
        <w:t>przysługuje Wynagrodzenie tylko za Wykonaną część umowy;</w:t>
      </w:r>
    </w:p>
    <w:p w:rsidR="003A087B" w:rsidRPr="009A1B02" w:rsidRDefault="003A087B" w:rsidP="009307DB">
      <w:pPr>
        <w:widowControl w:val="0"/>
        <w:numPr>
          <w:ilvl w:val="0"/>
          <w:numId w:val="64"/>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Przyczyny dokonania zmian postanowień umowy oraz uzasadnienie takich zmian należy opisać w stosownych dokumentach (notatka służbowa, pismo </w:t>
      </w:r>
      <w:r w:rsidR="003922B7" w:rsidRPr="009A1B02">
        <w:rPr>
          <w:rFonts w:ascii="Arial" w:hAnsi="Arial" w:cs="Arial"/>
          <w:color w:val="00000A"/>
          <w:sz w:val="22"/>
          <w:szCs w:val="22"/>
        </w:rPr>
        <w:t>Inspektora Nadzoru</w:t>
      </w:r>
      <w:r w:rsidRPr="009A1B02">
        <w:rPr>
          <w:rFonts w:ascii="Arial" w:eastAsia="Andale Sans UI" w:hAnsi="Arial" w:cs="Arial"/>
          <w:color w:val="00000A"/>
          <w:sz w:val="22"/>
          <w:szCs w:val="22"/>
          <w:lang w:eastAsia="ja-JP" w:bidi="fa-IR"/>
        </w:rPr>
        <w:t>, protokół konieczności - protokół konieczności wymaga zatwierdzenia przez Zamawiającego).</w:t>
      </w: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r w:rsidR="00D36787">
        <w:rPr>
          <w:rFonts w:ascii="Arial" w:eastAsia="Andale Sans UI" w:hAnsi="Arial" w:cs="Arial"/>
          <w:b/>
          <w:bCs/>
          <w:color w:val="000000"/>
          <w:sz w:val="22"/>
          <w:szCs w:val="22"/>
          <w:lang w:val="de-DE" w:eastAsia="ja-JP" w:bidi="fa-IR"/>
        </w:rPr>
        <w:t>0</w:t>
      </w:r>
    </w:p>
    <w:p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POSTANOWIENIA KOŃCOWE</w:t>
      </w:r>
    </w:p>
    <w:p w:rsidR="00B44653" w:rsidRPr="004663E8" w:rsidRDefault="00B44653"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D36787"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Pr="004663E8">
        <w:rPr>
          <w:rFonts w:ascii="Arial" w:eastAsia="Andale Sans UI" w:hAnsi="Arial" w:cs="Arial"/>
          <w:color w:val="000000"/>
          <w:sz w:val="22"/>
          <w:szCs w:val="22"/>
          <w:lang w:eastAsia="ja-JP" w:bidi="fa-IR"/>
        </w:rPr>
        <w:t xml:space="preserve"> </w:t>
      </w:r>
      <w:r w:rsidR="003A087B" w:rsidRPr="004663E8">
        <w:rPr>
          <w:rFonts w:ascii="Arial" w:eastAsia="Andale Sans UI" w:hAnsi="Arial" w:cs="Arial"/>
          <w:color w:val="00000A"/>
          <w:sz w:val="22"/>
          <w:szCs w:val="22"/>
          <w:lang w:eastAsia="ja-JP" w:bidi="fa-IR"/>
        </w:rPr>
        <w:t>nie może bez pisemnej zgody Zamawiającego dokonać przelewu wierzytelności wynikających z niniejszej umowy.</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Strony wyłączają możliwość zmiany wynagrodzenia </w:t>
      </w:r>
      <w:r w:rsidR="00D36787">
        <w:rPr>
          <w:rFonts w:ascii="Arial" w:eastAsia="Andale Sans UI" w:hAnsi="Arial" w:cs="Arial"/>
          <w:bCs/>
          <w:color w:val="000000"/>
          <w:sz w:val="22"/>
          <w:szCs w:val="22"/>
          <w:lang w:eastAsia="ja-JP" w:bidi="fa-IR"/>
        </w:rPr>
        <w:t>Inspektora Nadzoru</w:t>
      </w:r>
      <w:r w:rsidRPr="004663E8">
        <w:rPr>
          <w:rFonts w:ascii="Arial" w:eastAsia="Andale Sans UI" w:hAnsi="Arial" w:cs="Arial"/>
          <w:color w:val="00000A"/>
          <w:sz w:val="22"/>
          <w:szCs w:val="22"/>
          <w:lang w:eastAsia="ja-JP" w:bidi="fa-IR"/>
        </w:rPr>
        <w:t xml:space="preserve"> na podstawie art. 632 § 2 </w:t>
      </w:r>
      <w:proofErr w:type="spellStart"/>
      <w:r w:rsidRPr="004663E8">
        <w:rPr>
          <w:rFonts w:ascii="Arial" w:eastAsia="Andale Sans UI" w:hAnsi="Arial" w:cs="Arial"/>
          <w:color w:val="00000A"/>
          <w:sz w:val="22"/>
          <w:szCs w:val="22"/>
          <w:lang w:eastAsia="ja-JP" w:bidi="fa-IR"/>
        </w:rPr>
        <w:t>Kc</w:t>
      </w:r>
      <w:proofErr w:type="spellEnd"/>
      <w:r w:rsidRPr="004663E8">
        <w:rPr>
          <w:rFonts w:ascii="Arial" w:eastAsia="Andale Sans UI" w:hAnsi="Arial" w:cs="Arial"/>
          <w:color w:val="00000A"/>
          <w:sz w:val="22"/>
          <w:szCs w:val="22"/>
          <w:lang w:eastAsia="ja-JP" w:bidi="fa-IR"/>
        </w:rPr>
        <w:t>.</w:t>
      </w:r>
    </w:p>
    <w:p w:rsidR="003A087B" w:rsidRDefault="00D36787"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A"/>
          <w:sz w:val="22"/>
          <w:szCs w:val="22"/>
          <w:lang w:eastAsia="ja-JP" w:bidi="fa-IR"/>
        </w:rPr>
        <w:t xml:space="preserve"> zobowiązany jest do niezwłocznego informowania Zamawiającego o każdej zmianie adresu siedziby i o każdej innej zmianie w działalności mogącej mieć wpływ na realizację umowy. W przypadku niedopełnienia tego obowiązku </w:t>
      </w:r>
      <w:r>
        <w:rPr>
          <w:rFonts w:ascii="Arial" w:eastAsia="Andale Sans UI" w:hAnsi="Arial" w:cs="Arial"/>
          <w:bCs/>
          <w:color w:val="000000"/>
          <w:sz w:val="22"/>
          <w:szCs w:val="22"/>
          <w:lang w:eastAsia="ja-JP" w:bidi="fa-IR"/>
        </w:rPr>
        <w:t>Inspektora Nadzoru</w:t>
      </w:r>
      <w:r w:rsidR="003A087B" w:rsidRPr="004663E8">
        <w:rPr>
          <w:rFonts w:ascii="Arial" w:eastAsia="Andale Sans UI" w:hAnsi="Arial" w:cs="Arial"/>
          <w:color w:val="00000A"/>
          <w:sz w:val="22"/>
          <w:szCs w:val="22"/>
          <w:lang w:eastAsia="ja-JP" w:bidi="fa-IR"/>
        </w:rPr>
        <w:t xml:space="preserve"> będą obciążać ewentualne koszty mogące powstać wskutek zaniechania. Pisma doręczone na ostatni ze znanych adresów stron uznaje się za skutecznie doręczone.</w:t>
      </w:r>
    </w:p>
    <w:p w:rsidR="00795C82" w:rsidRPr="00FB3624" w:rsidRDefault="00795C82"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B3624">
        <w:rPr>
          <w:rFonts w:ascii="Arial" w:eastAsia="Andale Sans UI" w:hAnsi="Arial" w:cs="Arial"/>
          <w:color w:val="00000A"/>
          <w:sz w:val="22"/>
          <w:szCs w:val="22"/>
          <w:lang w:eastAsia="ja-JP" w:bidi="fa-IR"/>
        </w:rPr>
        <w:t>Inspektor Nadzoru udziela Zamawiającemu rękojmi na świadczone usługi na okres gwarancyjny ustalony w umowie z Wykonawca robót.</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Wszystkie spory związane z wykonaniem umowy będzie rozstrzygał sąd właściwy dla miejsca </w:t>
      </w:r>
      <w:r w:rsidRPr="004663E8">
        <w:rPr>
          <w:rFonts w:ascii="Arial" w:eastAsia="Andale Sans UI" w:hAnsi="Arial" w:cs="Arial"/>
          <w:color w:val="00000A"/>
          <w:sz w:val="22"/>
          <w:szCs w:val="22"/>
          <w:lang w:eastAsia="ja-JP" w:bidi="fa-IR"/>
        </w:rPr>
        <w:lastRenderedPageBreak/>
        <w:t>siedziby Zamawiającego.</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W sprawach nieuregulowanych niniejszą umową zastosowanie mają przepisy kodeksu cywilnego. </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Umowę sporządzono w trzech jednobrzmiących egzemplarzach, jeden dla </w:t>
      </w:r>
      <w:r w:rsidR="004D6CD8">
        <w:rPr>
          <w:rFonts w:ascii="Arial" w:eastAsia="Andale Sans UI" w:hAnsi="Arial" w:cs="Arial"/>
          <w:color w:val="00000A"/>
          <w:sz w:val="22"/>
          <w:szCs w:val="22"/>
          <w:lang w:eastAsia="ja-JP" w:bidi="fa-IR"/>
        </w:rPr>
        <w:t xml:space="preserve">Inspektora Nadzoru </w:t>
      </w:r>
      <w:r w:rsidRPr="004663E8">
        <w:rPr>
          <w:rFonts w:ascii="Arial" w:eastAsia="Andale Sans UI" w:hAnsi="Arial" w:cs="Arial"/>
          <w:color w:val="00000A"/>
          <w:sz w:val="22"/>
          <w:szCs w:val="22"/>
          <w:lang w:eastAsia="ja-JP" w:bidi="fa-IR"/>
        </w:rPr>
        <w:t xml:space="preserve">i dwa dla </w:t>
      </w:r>
      <w:r w:rsidR="004D6CD8">
        <w:rPr>
          <w:rFonts w:ascii="Arial" w:eastAsia="Andale Sans UI" w:hAnsi="Arial" w:cs="Arial"/>
          <w:color w:val="00000A"/>
          <w:sz w:val="22"/>
          <w:szCs w:val="22"/>
          <w:lang w:eastAsia="ja-JP" w:bidi="fa-IR"/>
        </w:rPr>
        <w:t>Z</w:t>
      </w:r>
      <w:r w:rsidRPr="004663E8">
        <w:rPr>
          <w:rFonts w:ascii="Arial" w:eastAsia="Andale Sans UI" w:hAnsi="Arial" w:cs="Arial"/>
          <w:color w:val="00000A"/>
          <w:sz w:val="22"/>
          <w:szCs w:val="22"/>
          <w:lang w:eastAsia="ja-JP" w:bidi="fa-IR"/>
        </w:rPr>
        <w:t>amawiającego.</w:t>
      </w:r>
    </w:p>
    <w:p w:rsidR="00795C82" w:rsidRDefault="00795C82" w:rsidP="003A087B">
      <w:pPr>
        <w:widowControl w:val="0"/>
        <w:suppressAutoHyphens/>
        <w:ind w:left="142"/>
        <w:textAlignment w:val="baseline"/>
        <w:rPr>
          <w:rFonts w:ascii="Arial" w:eastAsia="Andale Sans UI" w:hAnsi="Arial" w:cs="Arial"/>
          <w:b/>
          <w:sz w:val="22"/>
          <w:szCs w:val="22"/>
          <w:lang w:val="de-DE" w:eastAsia="ja-JP" w:bidi="fa-IR"/>
        </w:rPr>
      </w:pPr>
    </w:p>
    <w:p w:rsidR="00795C82" w:rsidRPr="004663E8" w:rsidRDefault="00795C82" w:rsidP="003A087B">
      <w:pPr>
        <w:widowControl w:val="0"/>
        <w:suppressAutoHyphens/>
        <w:ind w:left="142"/>
        <w:textAlignment w:val="baseline"/>
        <w:rPr>
          <w:rFonts w:ascii="Arial" w:eastAsia="Andale Sans UI" w:hAnsi="Arial" w:cs="Arial"/>
          <w:b/>
          <w:sz w:val="22"/>
          <w:szCs w:val="22"/>
          <w:lang w:val="de-DE" w:eastAsia="ja-JP" w:bidi="fa-IR"/>
        </w:rPr>
      </w:pPr>
    </w:p>
    <w:p w:rsidR="003A087B" w:rsidRPr="00D36787"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ZAMAWIAJĄCY</w:t>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00D36787" w:rsidRPr="00D36787">
        <w:rPr>
          <w:rFonts w:ascii="Arial" w:eastAsia="Andale Sans UI" w:hAnsi="Arial" w:cs="Arial"/>
          <w:b/>
          <w:bCs/>
          <w:color w:val="000000"/>
          <w:sz w:val="22"/>
          <w:szCs w:val="22"/>
          <w:lang w:eastAsia="ja-JP" w:bidi="fa-IR"/>
        </w:rPr>
        <w:t>INSPEKTOR NADZORU</w:t>
      </w:r>
    </w:p>
    <w:p w:rsidR="003A087B" w:rsidRDefault="003A087B" w:rsidP="003A087B">
      <w:pPr>
        <w:widowControl w:val="0"/>
        <w:suppressAutoHyphens/>
        <w:ind w:left="142"/>
        <w:textAlignment w:val="baseline"/>
        <w:rPr>
          <w:rFonts w:ascii="Arial" w:eastAsia="Andale Sans UI" w:hAnsi="Arial" w:cs="Arial"/>
          <w:sz w:val="22"/>
          <w:szCs w:val="22"/>
          <w:lang w:val="de-DE" w:eastAsia="ja-JP" w:bidi="fa-IR"/>
        </w:rPr>
      </w:pPr>
    </w:p>
    <w:p w:rsidR="008B16D0" w:rsidRDefault="008B16D0" w:rsidP="003A087B">
      <w:pPr>
        <w:widowControl w:val="0"/>
        <w:suppressAutoHyphens/>
        <w:ind w:left="142"/>
        <w:textAlignment w:val="baseline"/>
        <w:rPr>
          <w:rFonts w:ascii="Arial" w:eastAsia="Andale Sans UI" w:hAnsi="Arial" w:cs="Arial"/>
          <w:sz w:val="22"/>
          <w:szCs w:val="22"/>
          <w:lang w:val="de-DE" w:eastAsia="ja-JP" w:bidi="fa-IR"/>
        </w:rPr>
      </w:pPr>
    </w:p>
    <w:p w:rsidR="008B16D0" w:rsidRPr="004663E8" w:rsidRDefault="008B16D0" w:rsidP="003A087B">
      <w:pPr>
        <w:widowControl w:val="0"/>
        <w:suppressAutoHyphens/>
        <w:ind w:left="142"/>
        <w:textAlignment w:val="baseline"/>
        <w:rPr>
          <w:rFonts w:ascii="Arial" w:eastAsia="Andale Sans UI" w:hAnsi="Arial" w:cs="Arial"/>
          <w:sz w:val="22"/>
          <w:szCs w:val="22"/>
          <w:lang w:val="de-DE" w:eastAsia="ja-JP" w:bidi="fa-IR"/>
        </w:rPr>
      </w:pPr>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sz w:val="22"/>
          <w:szCs w:val="22"/>
          <w:lang w:val="de-DE" w:eastAsia="ja-JP" w:bidi="fa-IR"/>
        </w:rPr>
        <w:t xml:space="preserve">…………………………………………..  </w:t>
      </w:r>
      <w:r w:rsidR="00D36787">
        <w:rPr>
          <w:rFonts w:ascii="Arial" w:eastAsia="Andale Sans UI" w:hAnsi="Arial" w:cs="Arial"/>
          <w:sz w:val="22"/>
          <w:szCs w:val="22"/>
          <w:lang w:val="de-DE" w:eastAsia="ja-JP" w:bidi="fa-IR"/>
        </w:rPr>
        <w:t xml:space="preserve">               </w:t>
      </w:r>
      <w:r w:rsidRPr="004663E8">
        <w:rPr>
          <w:rFonts w:ascii="Arial" w:eastAsia="Andale Sans UI" w:hAnsi="Arial" w:cs="Arial"/>
          <w:sz w:val="22"/>
          <w:szCs w:val="22"/>
          <w:lang w:val="de-DE" w:eastAsia="ja-JP" w:bidi="fa-IR"/>
        </w:rPr>
        <w:t xml:space="preserve">    ……………………………………………..    </w:t>
      </w:r>
    </w:p>
    <w:p w:rsidR="00F161D3" w:rsidRPr="004663E8" w:rsidRDefault="00F161D3" w:rsidP="003A087B">
      <w:pPr>
        <w:widowControl w:val="0"/>
        <w:suppressAutoHyphens/>
        <w:ind w:left="142"/>
        <w:textAlignment w:val="baseline"/>
        <w:rPr>
          <w:rFonts w:ascii="Arial" w:eastAsia="Andale Sans UI" w:hAnsi="Arial" w:cs="Arial"/>
          <w:b/>
          <w:sz w:val="22"/>
          <w:szCs w:val="22"/>
          <w:lang w:val="de-DE" w:eastAsia="ja-JP" w:bidi="fa-IR"/>
        </w:rPr>
      </w:pPr>
    </w:p>
    <w:p w:rsidR="003A087B"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KONTRASYGNATA</w:t>
      </w:r>
    </w:p>
    <w:p w:rsidR="008B16D0" w:rsidRDefault="008B16D0" w:rsidP="003A087B">
      <w:pPr>
        <w:widowControl w:val="0"/>
        <w:suppressAutoHyphens/>
        <w:ind w:left="142"/>
        <w:textAlignment w:val="baseline"/>
        <w:rPr>
          <w:rFonts w:ascii="Arial" w:eastAsia="Andale Sans UI" w:hAnsi="Arial" w:cs="Arial"/>
          <w:b/>
          <w:sz w:val="22"/>
          <w:szCs w:val="22"/>
          <w:lang w:val="de-DE" w:eastAsia="ja-JP" w:bidi="fa-IR"/>
        </w:rPr>
      </w:pPr>
    </w:p>
    <w:p w:rsidR="008B16D0" w:rsidRDefault="008B16D0" w:rsidP="003A087B">
      <w:pPr>
        <w:widowControl w:val="0"/>
        <w:suppressAutoHyphens/>
        <w:ind w:left="142"/>
        <w:textAlignment w:val="baseline"/>
        <w:rPr>
          <w:rFonts w:ascii="Arial" w:eastAsia="Andale Sans UI" w:hAnsi="Arial" w:cs="Arial"/>
          <w:b/>
          <w:sz w:val="22"/>
          <w:szCs w:val="22"/>
          <w:lang w:val="de-DE" w:eastAsia="ja-JP" w:bidi="fa-IR"/>
        </w:rPr>
      </w:pPr>
    </w:p>
    <w:p w:rsidR="008B16D0" w:rsidRDefault="008B16D0" w:rsidP="003A087B">
      <w:pPr>
        <w:widowControl w:val="0"/>
        <w:suppressAutoHyphens/>
        <w:ind w:left="142"/>
        <w:textAlignment w:val="baseline"/>
        <w:rPr>
          <w:rFonts w:ascii="Arial" w:eastAsia="Andale Sans UI" w:hAnsi="Arial" w:cs="Arial"/>
          <w:b/>
          <w:sz w:val="22"/>
          <w:szCs w:val="22"/>
          <w:lang w:val="de-DE" w:eastAsia="ja-JP" w:bidi="fa-IR"/>
        </w:rPr>
      </w:pPr>
    </w:p>
    <w:p w:rsidR="003A087B" w:rsidRPr="004663E8" w:rsidRDefault="003A087B" w:rsidP="00AA00B2">
      <w:pPr>
        <w:widowControl w:val="0"/>
        <w:tabs>
          <w:tab w:val="left" w:pos="360"/>
        </w:tabs>
        <w:suppressAutoHyphens/>
        <w:ind w:left="360" w:hanging="360"/>
        <w:textAlignment w:val="baseline"/>
        <w:rPr>
          <w:rFonts w:ascii="Arial" w:hAnsi="Arial" w:cs="Arial"/>
          <w:sz w:val="22"/>
          <w:szCs w:val="22"/>
        </w:rPr>
      </w:pPr>
      <w:r w:rsidRPr="004663E8">
        <w:rPr>
          <w:rFonts w:ascii="Arial" w:eastAsia="Andale Sans UI" w:hAnsi="Arial" w:cs="Arial"/>
          <w:sz w:val="22"/>
          <w:szCs w:val="22"/>
          <w:lang w:val="de-DE" w:eastAsia="ja-JP" w:bidi="fa-IR"/>
        </w:rPr>
        <w:t>…………………………………………..</w:t>
      </w:r>
    </w:p>
    <w:sectPr w:rsidR="003A087B" w:rsidRPr="004663E8" w:rsidSect="006D15E9">
      <w:headerReference w:type="default" r:id="rId13"/>
      <w:footerReference w:type="default" r:id="rId14"/>
      <w:headerReference w:type="first" r:id="rId15"/>
      <w:pgSz w:w="11906" w:h="16838" w:code="9"/>
      <w:pgMar w:top="1814" w:right="1418" w:bottom="1418" w:left="1276" w:header="56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3487" w:rsidRDefault="00893487">
      <w:r>
        <w:separator/>
      </w:r>
    </w:p>
  </w:endnote>
  <w:endnote w:type="continuationSeparator" w:id="0">
    <w:p w:rsidR="00893487" w:rsidRDefault="00893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TimesNewRoman">
    <w:altName w:val="Yu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eastAsiaTheme="majorEastAsia" w:hAnsi="Arial" w:cs="Arial"/>
        <w:sz w:val="16"/>
        <w:szCs w:val="16"/>
      </w:rPr>
      <w:id w:val="1134833369"/>
      <w:docPartObj>
        <w:docPartGallery w:val="Page Numbers (Bottom of Page)"/>
        <w:docPartUnique/>
      </w:docPartObj>
    </w:sdtPr>
    <w:sdtContent>
      <w:p w:rsidR="0050466F" w:rsidRPr="0066229A" w:rsidRDefault="0050466F">
        <w:pPr>
          <w:pStyle w:val="Stopka"/>
          <w:jc w:val="right"/>
          <w:rPr>
            <w:rFonts w:ascii="Arial" w:eastAsiaTheme="majorEastAsia" w:hAnsi="Arial" w:cs="Arial"/>
            <w:sz w:val="16"/>
            <w:szCs w:val="16"/>
          </w:rPr>
        </w:pPr>
        <w:r w:rsidRPr="0066229A">
          <w:rPr>
            <w:rFonts w:ascii="Arial" w:eastAsiaTheme="majorEastAsia" w:hAnsi="Arial" w:cs="Arial"/>
            <w:sz w:val="16"/>
            <w:szCs w:val="16"/>
          </w:rPr>
          <w:t xml:space="preserve">str. </w:t>
        </w:r>
        <w:r w:rsidRPr="0066229A">
          <w:rPr>
            <w:rFonts w:ascii="Arial" w:eastAsiaTheme="minorEastAsia" w:hAnsi="Arial" w:cs="Arial"/>
            <w:sz w:val="16"/>
            <w:szCs w:val="16"/>
          </w:rPr>
          <w:fldChar w:fldCharType="begin"/>
        </w:r>
        <w:r w:rsidRPr="0066229A">
          <w:rPr>
            <w:rFonts w:ascii="Arial" w:hAnsi="Arial" w:cs="Arial"/>
            <w:sz w:val="16"/>
            <w:szCs w:val="16"/>
          </w:rPr>
          <w:instrText>PAGE    \* MERGEFORMAT</w:instrText>
        </w:r>
        <w:r w:rsidRPr="0066229A">
          <w:rPr>
            <w:rFonts w:ascii="Arial" w:eastAsiaTheme="minorEastAsia" w:hAnsi="Arial" w:cs="Arial"/>
            <w:sz w:val="16"/>
            <w:szCs w:val="16"/>
          </w:rPr>
          <w:fldChar w:fldCharType="separate"/>
        </w:r>
        <w:r w:rsidRPr="0066229A">
          <w:rPr>
            <w:rFonts w:ascii="Arial" w:eastAsiaTheme="majorEastAsia" w:hAnsi="Arial" w:cs="Arial"/>
            <w:sz w:val="16"/>
            <w:szCs w:val="16"/>
          </w:rPr>
          <w:t>2</w:t>
        </w:r>
        <w:r w:rsidRPr="0066229A">
          <w:rPr>
            <w:rFonts w:ascii="Arial" w:eastAsiaTheme="majorEastAsia" w:hAnsi="Arial" w:cs="Arial"/>
            <w:sz w:val="16"/>
            <w:szCs w:val="16"/>
          </w:rPr>
          <w:fldChar w:fldCharType="end"/>
        </w:r>
      </w:p>
    </w:sdtContent>
  </w:sdt>
  <w:p w:rsidR="0050466F" w:rsidRDefault="005046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3487" w:rsidRDefault="00893487">
      <w:r>
        <w:separator/>
      </w:r>
    </w:p>
  </w:footnote>
  <w:footnote w:type="continuationSeparator" w:id="0">
    <w:p w:rsidR="00893487" w:rsidRDefault="00893487">
      <w:r>
        <w:continuationSeparator/>
      </w:r>
    </w:p>
  </w:footnote>
  <w:footnote w:id="1">
    <w:p w:rsidR="0050466F" w:rsidRDefault="0050466F"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50466F" w:rsidRPr="00937040" w:rsidRDefault="0050466F"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50466F" w:rsidRPr="00937040" w:rsidRDefault="0050466F"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50466F" w:rsidRPr="0063508D" w:rsidRDefault="0050466F"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466F" w:rsidRDefault="0050466F" w:rsidP="003D7172">
    <w:r>
      <w:rPr>
        <w:noProof/>
      </w:rPr>
      <w:drawing>
        <wp:anchor distT="0" distB="0" distL="114300" distR="114300" simplePos="0" relativeHeight="251688960" behindDoc="1" locked="0" layoutInCell="1" allowOverlap="1" wp14:anchorId="0A6EBC3C" wp14:editId="55380690">
          <wp:simplePos x="0" y="0"/>
          <wp:positionH relativeFrom="margin">
            <wp:posOffset>4304030</wp:posOffset>
          </wp:positionH>
          <wp:positionV relativeFrom="paragraph">
            <wp:posOffset>211455</wp:posOffset>
          </wp:positionV>
          <wp:extent cx="1844040" cy="571500"/>
          <wp:effectExtent l="0" t="0" r="0" b="0"/>
          <wp:wrapTight wrapText="bothSides">
            <wp:wrapPolygon edited="0">
              <wp:start x="0" y="0"/>
              <wp:lineTo x="0" y="20880"/>
              <wp:lineTo x="21421" y="20880"/>
              <wp:lineTo x="21421" y="0"/>
              <wp:lineTo x="0" y="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404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1008" behindDoc="1" locked="0" layoutInCell="1" allowOverlap="1" wp14:anchorId="6160B671" wp14:editId="5643EC6F">
          <wp:simplePos x="0" y="0"/>
          <wp:positionH relativeFrom="column">
            <wp:posOffset>3062605</wp:posOffset>
          </wp:positionH>
          <wp:positionV relativeFrom="paragraph">
            <wp:posOffset>144145</wp:posOffset>
          </wp:positionV>
          <wp:extent cx="1012190" cy="717550"/>
          <wp:effectExtent l="0" t="0" r="0" b="0"/>
          <wp:wrapTight wrapText="bothSides">
            <wp:wrapPolygon edited="0">
              <wp:start x="0" y="0"/>
              <wp:lineTo x="0" y="21218"/>
              <wp:lineTo x="21139" y="21218"/>
              <wp:lineTo x="21139"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2190" cy="717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0466F" w:rsidRDefault="0050466F" w:rsidP="003D7172">
    <w:r>
      <w:rPr>
        <w:noProof/>
      </w:rPr>
      <w:drawing>
        <wp:anchor distT="0" distB="0" distL="114300" distR="114300" simplePos="0" relativeHeight="251692032" behindDoc="1" locked="0" layoutInCell="1" allowOverlap="1" wp14:anchorId="06D240EF" wp14:editId="4B11C5CC">
          <wp:simplePos x="0" y="0"/>
          <wp:positionH relativeFrom="column">
            <wp:posOffset>1493520</wp:posOffset>
          </wp:positionH>
          <wp:positionV relativeFrom="paragraph">
            <wp:posOffset>93345</wp:posOffset>
          </wp:positionV>
          <wp:extent cx="1540723" cy="514350"/>
          <wp:effectExtent l="0" t="0" r="2540" b="0"/>
          <wp:wrapTight wrapText="bothSides">
            <wp:wrapPolygon edited="0">
              <wp:start x="0" y="0"/>
              <wp:lineTo x="0" y="20800"/>
              <wp:lineTo x="21369" y="20800"/>
              <wp:lineTo x="21369" y="0"/>
              <wp:lineTo x="0"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40723"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984" behindDoc="1" locked="0" layoutInCell="1" allowOverlap="1" wp14:anchorId="03DE0D10" wp14:editId="78A7CC24">
          <wp:simplePos x="0" y="0"/>
          <wp:positionH relativeFrom="margin">
            <wp:posOffset>-4445</wp:posOffset>
          </wp:positionH>
          <wp:positionV relativeFrom="paragraph">
            <wp:posOffset>7620</wp:posOffset>
          </wp:positionV>
          <wp:extent cx="1313815" cy="678815"/>
          <wp:effectExtent l="0" t="0" r="0" b="0"/>
          <wp:wrapTight wrapText="bothSides">
            <wp:wrapPolygon edited="0">
              <wp:start x="0" y="0"/>
              <wp:lineTo x="0" y="21216"/>
              <wp:lineTo x="21297" y="21216"/>
              <wp:lineTo x="21297" y="0"/>
              <wp:lineTo x="0" y="0"/>
            </wp:wrapPolygon>
          </wp:wrapTight>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13815" cy="67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0466F" w:rsidRDefault="0050466F" w:rsidP="003D7172">
    <w:pPr>
      <w:pStyle w:val="Nagwek"/>
      <w:jc w:val="center"/>
      <w:rPr>
        <w:rFonts w:ascii="Arial" w:hAnsi="Arial" w:cs="Arial"/>
        <w:color w:val="00000A"/>
        <w:sz w:val="16"/>
        <w:szCs w:val="16"/>
      </w:rPr>
    </w:pPr>
    <w:r w:rsidRPr="00D410E6">
      <w:rPr>
        <w:rFonts w:ascii="Arial" w:hAnsi="Arial" w:cs="Arial"/>
        <w:color w:val="00000A"/>
        <w:sz w:val="16"/>
        <w:szCs w:val="16"/>
      </w:rPr>
      <w:t>„</w:t>
    </w:r>
    <w:r>
      <w:rPr>
        <w:rFonts w:ascii="Arial" w:hAnsi="Arial" w:cs="Arial"/>
        <w:color w:val="00000A"/>
        <w:sz w:val="16"/>
        <w:szCs w:val="16"/>
      </w:rPr>
      <w:t>Marginalizacja deficytów obszaru Zegrza Pomorskiego</w:t>
    </w:r>
    <w:r w:rsidRPr="00D410E6">
      <w:rPr>
        <w:rFonts w:ascii="Arial" w:hAnsi="Arial" w:cs="Arial"/>
        <w:color w:val="00000A"/>
        <w:sz w:val="16"/>
        <w:szCs w:val="16"/>
      </w:rPr>
      <w:t xml:space="preserve">” </w:t>
    </w:r>
    <w:r w:rsidRPr="00D410E6">
      <w:rPr>
        <w:rFonts w:ascii="Arial" w:hAnsi="Arial" w:cs="Arial"/>
        <w:sz w:val="16"/>
        <w:szCs w:val="16"/>
      </w:rPr>
      <w:t>nr RPZP.0</w:t>
    </w:r>
    <w:r>
      <w:rPr>
        <w:rFonts w:ascii="Arial" w:hAnsi="Arial" w:cs="Arial"/>
        <w:sz w:val="16"/>
        <w:szCs w:val="16"/>
      </w:rPr>
      <w:t>9</w:t>
    </w:r>
    <w:r w:rsidRPr="00D410E6">
      <w:rPr>
        <w:rFonts w:ascii="Arial" w:hAnsi="Arial" w:cs="Arial"/>
        <w:sz w:val="16"/>
        <w:szCs w:val="16"/>
      </w:rPr>
      <w:t>.0</w:t>
    </w:r>
    <w:r>
      <w:rPr>
        <w:rFonts w:ascii="Arial" w:hAnsi="Arial" w:cs="Arial"/>
        <w:sz w:val="16"/>
        <w:szCs w:val="16"/>
      </w:rPr>
      <w:t>3</w:t>
    </w:r>
    <w:r w:rsidRPr="00D410E6">
      <w:rPr>
        <w:rFonts w:ascii="Arial" w:hAnsi="Arial" w:cs="Arial"/>
        <w:sz w:val="16"/>
        <w:szCs w:val="16"/>
      </w:rPr>
      <w:t>.00-32-</w:t>
    </w:r>
    <w:r>
      <w:rPr>
        <w:rFonts w:ascii="Arial" w:hAnsi="Arial" w:cs="Arial"/>
        <w:sz w:val="16"/>
        <w:szCs w:val="16"/>
      </w:rPr>
      <w:t>0062</w:t>
    </w:r>
    <w:r w:rsidRPr="00D410E6">
      <w:rPr>
        <w:rFonts w:ascii="Arial" w:hAnsi="Arial" w:cs="Arial"/>
        <w:sz w:val="16"/>
        <w:szCs w:val="16"/>
      </w:rPr>
      <w:t>/1</w:t>
    </w:r>
    <w:r>
      <w:rPr>
        <w:rFonts w:ascii="Arial" w:hAnsi="Arial" w:cs="Arial"/>
        <w:sz w:val="16"/>
        <w:szCs w:val="16"/>
      </w:rPr>
      <w:t>8-00</w:t>
    </w:r>
    <w:r w:rsidRPr="00D410E6">
      <w:rPr>
        <w:rFonts w:ascii="Arial" w:hAnsi="Arial" w:cs="Arial"/>
        <w:sz w:val="16"/>
        <w:szCs w:val="16"/>
      </w:rPr>
      <w:t xml:space="preserve"> </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2014-2020, </w:t>
    </w:r>
  </w:p>
  <w:p w:rsidR="0050466F" w:rsidRDefault="0050466F" w:rsidP="003D7172">
    <w:pPr>
      <w:pStyle w:val="Nagwek"/>
      <w:jc w:val="center"/>
      <w:rPr>
        <w:rFonts w:ascii="Arial" w:hAnsi="Arial" w:cs="Arial"/>
        <w:color w:val="00000A"/>
        <w:sz w:val="16"/>
        <w:szCs w:val="16"/>
      </w:rPr>
    </w:pPr>
    <w:r w:rsidRPr="00D410E6">
      <w:rPr>
        <w:rFonts w:ascii="Arial" w:hAnsi="Arial" w:cs="Arial"/>
        <w:color w:val="00000A"/>
        <w:sz w:val="16"/>
        <w:szCs w:val="16"/>
      </w:rPr>
      <w:t xml:space="preserve">Oś Priorytetowa </w:t>
    </w:r>
    <w:r>
      <w:rPr>
        <w:rFonts w:ascii="Arial" w:hAnsi="Arial" w:cs="Arial"/>
        <w:color w:val="00000A"/>
        <w:sz w:val="16"/>
        <w:szCs w:val="16"/>
      </w:rPr>
      <w:t>9</w:t>
    </w:r>
    <w:r w:rsidRPr="00D410E6">
      <w:rPr>
        <w:rFonts w:ascii="Arial" w:hAnsi="Arial" w:cs="Arial"/>
        <w:color w:val="00000A"/>
        <w:sz w:val="16"/>
        <w:szCs w:val="16"/>
      </w:rPr>
      <w:t xml:space="preserve"> </w:t>
    </w:r>
    <w:r>
      <w:rPr>
        <w:rFonts w:ascii="Arial" w:hAnsi="Arial" w:cs="Arial"/>
        <w:color w:val="00000A"/>
        <w:sz w:val="16"/>
        <w:szCs w:val="16"/>
      </w:rPr>
      <w:t>Infrastruktura publiczna</w:t>
    </w:r>
    <w:r w:rsidRPr="00D410E6">
      <w:rPr>
        <w:rFonts w:ascii="Arial" w:hAnsi="Arial" w:cs="Arial"/>
        <w:color w:val="00000A"/>
        <w:sz w:val="16"/>
        <w:szCs w:val="16"/>
      </w:rPr>
      <w:t>,</w:t>
    </w:r>
    <w:r>
      <w:rPr>
        <w:rFonts w:ascii="Arial" w:hAnsi="Arial" w:cs="Arial"/>
        <w:color w:val="00000A"/>
        <w:sz w:val="16"/>
        <w:szCs w:val="16"/>
      </w:rPr>
      <w:t xml:space="preserve"> </w:t>
    </w:r>
    <w:r w:rsidRPr="00D410E6">
      <w:rPr>
        <w:rFonts w:ascii="Arial" w:hAnsi="Arial" w:cs="Arial"/>
        <w:color w:val="00000A"/>
        <w:sz w:val="16"/>
        <w:szCs w:val="16"/>
      </w:rPr>
      <w:t xml:space="preserve">Działanie </w:t>
    </w:r>
    <w:r>
      <w:rPr>
        <w:rFonts w:ascii="Arial" w:hAnsi="Arial" w:cs="Arial"/>
        <w:color w:val="00000A"/>
        <w:sz w:val="16"/>
        <w:szCs w:val="16"/>
      </w:rPr>
      <w:t>9.3</w:t>
    </w:r>
    <w:r w:rsidRPr="00D410E6">
      <w:rPr>
        <w:rFonts w:ascii="Arial" w:hAnsi="Arial" w:cs="Arial"/>
        <w:color w:val="00000A"/>
        <w:sz w:val="16"/>
        <w:szCs w:val="16"/>
      </w:rPr>
      <w:t xml:space="preserve"> </w:t>
    </w:r>
    <w:r>
      <w:rPr>
        <w:rFonts w:ascii="Arial" w:hAnsi="Arial" w:cs="Arial"/>
        <w:color w:val="00000A"/>
        <w:sz w:val="16"/>
        <w:szCs w:val="16"/>
      </w:rPr>
      <w:t>Wspieranie rewitalizacji w sferze fizycznej, gospodarczej i społecznej ubogich społeczności i obszarów miejskich i wiejskich</w:t>
    </w:r>
    <w:r w:rsidRPr="00D410E6">
      <w:rPr>
        <w:rFonts w:ascii="Arial" w:hAnsi="Arial" w:cs="Arial"/>
        <w:color w:val="00000A"/>
        <w:sz w:val="16"/>
        <w:szCs w:val="16"/>
      </w:rPr>
      <w:t>.</w:t>
    </w:r>
  </w:p>
  <w:p w:rsidR="0050466F" w:rsidRPr="003D7172" w:rsidRDefault="0050466F" w:rsidP="003D7172">
    <w:pPr>
      <w:pStyle w:val="Nagwek"/>
      <w:jc w:val="center"/>
      <w:rPr>
        <w:rFonts w:ascii="Arial" w:hAnsi="Arial" w:cs="Arial"/>
        <w:color w:val="00000A"/>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466F" w:rsidRDefault="0050466F" w:rsidP="003D7172">
    <w:r>
      <w:rPr>
        <w:noProof/>
      </w:rPr>
      <w:drawing>
        <wp:anchor distT="0" distB="0" distL="114300" distR="114300" simplePos="0" relativeHeight="251683840" behindDoc="1" locked="0" layoutInCell="1" allowOverlap="1" wp14:anchorId="0A6EBC3C" wp14:editId="55380690">
          <wp:simplePos x="0" y="0"/>
          <wp:positionH relativeFrom="margin">
            <wp:posOffset>4304030</wp:posOffset>
          </wp:positionH>
          <wp:positionV relativeFrom="paragraph">
            <wp:posOffset>211455</wp:posOffset>
          </wp:positionV>
          <wp:extent cx="1844040" cy="571500"/>
          <wp:effectExtent l="0" t="0" r="0" b="0"/>
          <wp:wrapTight wrapText="bothSides">
            <wp:wrapPolygon edited="0">
              <wp:start x="0" y="0"/>
              <wp:lineTo x="0" y="20880"/>
              <wp:lineTo x="21421" y="20880"/>
              <wp:lineTo x="21421"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404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1" locked="0" layoutInCell="1" allowOverlap="1" wp14:anchorId="6160B671" wp14:editId="5643EC6F">
          <wp:simplePos x="0" y="0"/>
          <wp:positionH relativeFrom="column">
            <wp:posOffset>3062605</wp:posOffset>
          </wp:positionH>
          <wp:positionV relativeFrom="paragraph">
            <wp:posOffset>144145</wp:posOffset>
          </wp:positionV>
          <wp:extent cx="1012190" cy="717550"/>
          <wp:effectExtent l="0" t="0" r="0" b="0"/>
          <wp:wrapTight wrapText="bothSides">
            <wp:wrapPolygon edited="0">
              <wp:start x="0" y="0"/>
              <wp:lineTo x="0" y="21218"/>
              <wp:lineTo x="21139" y="21218"/>
              <wp:lineTo x="21139" y="0"/>
              <wp:lineTo x="0" y="0"/>
            </wp:wrapPolygon>
          </wp:wrapTight>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2190" cy="717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0466F" w:rsidRDefault="0050466F" w:rsidP="003D7172">
    <w:r>
      <w:rPr>
        <w:noProof/>
      </w:rPr>
      <w:drawing>
        <wp:anchor distT="0" distB="0" distL="114300" distR="114300" simplePos="0" relativeHeight="251686912" behindDoc="1" locked="0" layoutInCell="1" allowOverlap="1" wp14:anchorId="06D240EF" wp14:editId="4B11C5CC">
          <wp:simplePos x="0" y="0"/>
          <wp:positionH relativeFrom="column">
            <wp:posOffset>1493520</wp:posOffset>
          </wp:positionH>
          <wp:positionV relativeFrom="paragraph">
            <wp:posOffset>93345</wp:posOffset>
          </wp:positionV>
          <wp:extent cx="1540723" cy="514350"/>
          <wp:effectExtent l="0" t="0" r="2540" b="0"/>
          <wp:wrapTight wrapText="bothSides">
            <wp:wrapPolygon edited="0">
              <wp:start x="0" y="0"/>
              <wp:lineTo x="0" y="20800"/>
              <wp:lineTo x="21369" y="20800"/>
              <wp:lineTo x="21369" y="0"/>
              <wp:lineTo x="0" y="0"/>
            </wp:wrapPolygon>
          </wp:wrapTight>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40723"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4864" behindDoc="1" locked="0" layoutInCell="1" allowOverlap="1" wp14:anchorId="03DE0D10" wp14:editId="78A7CC24">
          <wp:simplePos x="0" y="0"/>
          <wp:positionH relativeFrom="margin">
            <wp:posOffset>-4445</wp:posOffset>
          </wp:positionH>
          <wp:positionV relativeFrom="paragraph">
            <wp:posOffset>7620</wp:posOffset>
          </wp:positionV>
          <wp:extent cx="1313815" cy="678815"/>
          <wp:effectExtent l="0" t="0" r="0" b="0"/>
          <wp:wrapTight wrapText="bothSides">
            <wp:wrapPolygon edited="0">
              <wp:start x="0" y="0"/>
              <wp:lineTo x="0" y="21216"/>
              <wp:lineTo x="21297" y="21216"/>
              <wp:lineTo x="21297" y="0"/>
              <wp:lineTo x="0" y="0"/>
            </wp:wrapPolygon>
          </wp:wrapTight>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13815" cy="67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0466F" w:rsidRDefault="0050466F" w:rsidP="003D7172">
    <w:pPr>
      <w:pStyle w:val="Nagwek"/>
      <w:jc w:val="center"/>
      <w:rPr>
        <w:rFonts w:ascii="Arial" w:hAnsi="Arial" w:cs="Arial"/>
        <w:color w:val="00000A"/>
        <w:sz w:val="16"/>
        <w:szCs w:val="16"/>
      </w:rPr>
    </w:pPr>
    <w:r w:rsidRPr="00D410E6">
      <w:rPr>
        <w:rFonts w:ascii="Arial" w:hAnsi="Arial" w:cs="Arial"/>
        <w:color w:val="00000A"/>
        <w:sz w:val="16"/>
        <w:szCs w:val="16"/>
      </w:rPr>
      <w:t>„</w:t>
    </w:r>
    <w:r>
      <w:rPr>
        <w:rFonts w:ascii="Arial" w:hAnsi="Arial" w:cs="Arial"/>
        <w:color w:val="00000A"/>
        <w:sz w:val="16"/>
        <w:szCs w:val="16"/>
      </w:rPr>
      <w:t>Marginalizacja deficytów obszaru Zegrza Pomorskiego</w:t>
    </w:r>
    <w:r w:rsidRPr="00D410E6">
      <w:rPr>
        <w:rFonts w:ascii="Arial" w:hAnsi="Arial" w:cs="Arial"/>
        <w:color w:val="00000A"/>
        <w:sz w:val="16"/>
        <w:szCs w:val="16"/>
      </w:rPr>
      <w:t xml:space="preserve">” </w:t>
    </w:r>
    <w:r w:rsidRPr="00D410E6">
      <w:rPr>
        <w:rFonts w:ascii="Arial" w:hAnsi="Arial" w:cs="Arial"/>
        <w:sz w:val="16"/>
        <w:szCs w:val="16"/>
      </w:rPr>
      <w:t>nr RPZP.0</w:t>
    </w:r>
    <w:r>
      <w:rPr>
        <w:rFonts w:ascii="Arial" w:hAnsi="Arial" w:cs="Arial"/>
        <w:sz w:val="16"/>
        <w:szCs w:val="16"/>
      </w:rPr>
      <w:t>9</w:t>
    </w:r>
    <w:r w:rsidRPr="00D410E6">
      <w:rPr>
        <w:rFonts w:ascii="Arial" w:hAnsi="Arial" w:cs="Arial"/>
        <w:sz w:val="16"/>
        <w:szCs w:val="16"/>
      </w:rPr>
      <w:t>.0</w:t>
    </w:r>
    <w:r>
      <w:rPr>
        <w:rFonts w:ascii="Arial" w:hAnsi="Arial" w:cs="Arial"/>
        <w:sz w:val="16"/>
        <w:szCs w:val="16"/>
      </w:rPr>
      <w:t>3</w:t>
    </w:r>
    <w:r w:rsidRPr="00D410E6">
      <w:rPr>
        <w:rFonts w:ascii="Arial" w:hAnsi="Arial" w:cs="Arial"/>
        <w:sz w:val="16"/>
        <w:szCs w:val="16"/>
      </w:rPr>
      <w:t>.00-32-</w:t>
    </w:r>
    <w:r>
      <w:rPr>
        <w:rFonts w:ascii="Arial" w:hAnsi="Arial" w:cs="Arial"/>
        <w:sz w:val="16"/>
        <w:szCs w:val="16"/>
      </w:rPr>
      <w:t>0062</w:t>
    </w:r>
    <w:r w:rsidRPr="00D410E6">
      <w:rPr>
        <w:rFonts w:ascii="Arial" w:hAnsi="Arial" w:cs="Arial"/>
        <w:sz w:val="16"/>
        <w:szCs w:val="16"/>
      </w:rPr>
      <w:t>/1</w:t>
    </w:r>
    <w:r>
      <w:rPr>
        <w:rFonts w:ascii="Arial" w:hAnsi="Arial" w:cs="Arial"/>
        <w:sz w:val="16"/>
        <w:szCs w:val="16"/>
      </w:rPr>
      <w:t>8-00</w:t>
    </w:r>
    <w:r w:rsidRPr="00D410E6">
      <w:rPr>
        <w:rFonts w:ascii="Arial" w:hAnsi="Arial" w:cs="Arial"/>
        <w:sz w:val="16"/>
        <w:szCs w:val="16"/>
      </w:rPr>
      <w:t xml:space="preserve"> </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2014-2020, </w:t>
    </w:r>
  </w:p>
  <w:p w:rsidR="0050466F" w:rsidRDefault="0050466F" w:rsidP="003D7172">
    <w:pPr>
      <w:pStyle w:val="Nagwek"/>
      <w:jc w:val="center"/>
      <w:rPr>
        <w:rFonts w:ascii="Arial" w:hAnsi="Arial" w:cs="Arial"/>
        <w:color w:val="00000A"/>
        <w:sz w:val="16"/>
        <w:szCs w:val="16"/>
      </w:rPr>
    </w:pPr>
    <w:r w:rsidRPr="00D410E6">
      <w:rPr>
        <w:rFonts w:ascii="Arial" w:hAnsi="Arial" w:cs="Arial"/>
        <w:color w:val="00000A"/>
        <w:sz w:val="16"/>
        <w:szCs w:val="16"/>
      </w:rPr>
      <w:t xml:space="preserve">Oś Priorytetowa </w:t>
    </w:r>
    <w:r>
      <w:rPr>
        <w:rFonts w:ascii="Arial" w:hAnsi="Arial" w:cs="Arial"/>
        <w:color w:val="00000A"/>
        <w:sz w:val="16"/>
        <w:szCs w:val="16"/>
      </w:rPr>
      <w:t>9</w:t>
    </w:r>
    <w:r w:rsidRPr="00D410E6">
      <w:rPr>
        <w:rFonts w:ascii="Arial" w:hAnsi="Arial" w:cs="Arial"/>
        <w:color w:val="00000A"/>
        <w:sz w:val="16"/>
        <w:szCs w:val="16"/>
      </w:rPr>
      <w:t xml:space="preserve"> </w:t>
    </w:r>
    <w:r>
      <w:rPr>
        <w:rFonts w:ascii="Arial" w:hAnsi="Arial" w:cs="Arial"/>
        <w:color w:val="00000A"/>
        <w:sz w:val="16"/>
        <w:szCs w:val="16"/>
      </w:rPr>
      <w:t>Infrastruktura publiczna</w:t>
    </w:r>
    <w:r w:rsidRPr="00D410E6">
      <w:rPr>
        <w:rFonts w:ascii="Arial" w:hAnsi="Arial" w:cs="Arial"/>
        <w:color w:val="00000A"/>
        <w:sz w:val="16"/>
        <w:szCs w:val="16"/>
      </w:rPr>
      <w:t>,</w:t>
    </w:r>
    <w:r>
      <w:rPr>
        <w:rFonts w:ascii="Arial" w:hAnsi="Arial" w:cs="Arial"/>
        <w:color w:val="00000A"/>
        <w:sz w:val="16"/>
        <w:szCs w:val="16"/>
      </w:rPr>
      <w:t xml:space="preserve"> </w:t>
    </w:r>
    <w:r w:rsidRPr="00D410E6">
      <w:rPr>
        <w:rFonts w:ascii="Arial" w:hAnsi="Arial" w:cs="Arial"/>
        <w:color w:val="00000A"/>
        <w:sz w:val="16"/>
        <w:szCs w:val="16"/>
      </w:rPr>
      <w:t xml:space="preserve">Działanie </w:t>
    </w:r>
    <w:r>
      <w:rPr>
        <w:rFonts w:ascii="Arial" w:hAnsi="Arial" w:cs="Arial"/>
        <w:color w:val="00000A"/>
        <w:sz w:val="16"/>
        <w:szCs w:val="16"/>
      </w:rPr>
      <w:t>9.3</w:t>
    </w:r>
    <w:r w:rsidRPr="00D410E6">
      <w:rPr>
        <w:rFonts w:ascii="Arial" w:hAnsi="Arial" w:cs="Arial"/>
        <w:color w:val="00000A"/>
        <w:sz w:val="16"/>
        <w:szCs w:val="16"/>
      </w:rPr>
      <w:t xml:space="preserve"> </w:t>
    </w:r>
    <w:r>
      <w:rPr>
        <w:rFonts w:ascii="Arial" w:hAnsi="Arial" w:cs="Arial"/>
        <w:color w:val="00000A"/>
        <w:sz w:val="16"/>
        <w:szCs w:val="16"/>
      </w:rPr>
      <w:t>Wspieranie rewitalizacji w sferze fizycznej, gospodarczej i społecznej ubogich społeczności i obszarów miejskich i wiejskich</w:t>
    </w:r>
    <w:r w:rsidRPr="00D410E6">
      <w:rPr>
        <w:rFonts w:ascii="Arial" w:hAnsi="Arial" w:cs="Arial"/>
        <w:color w:val="00000A"/>
        <w:sz w:val="16"/>
        <w:szCs w:val="16"/>
      </w:rPr>
      <w:t>.</w:t>
    </w:r>
  </w:p>
  <w:p w:rsidR="0050466F" w:rsidRPr="003D7172" w:rsidRDefault="0050466F" w:rsidP="003D7172">
    <w:pPr>
      <w:pStyle w:val="Nagwek"/>
      <w:jc w:val="center"/>
      <w:rPr>
        <w:rFonts w:ascii="Arial" w:hAnsi="Arial" w:cs="Arial"/>
        <w:color w:val="00000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8E86264"/>
    <w:multiLevelType w:val="hybridMultilevel"/>
    <w:tmpl w:val="C73CF3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8222AE"/>
    <w:multiLevelType w:val="multilevel"/>
    <w:tmpl w:val="257EA5B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3" w15:restartNumberingAfterBreak="0">
    <w:nsid w:val="0ECD7012"/>
    <w:multiLevelType w:val="multilevel"/>
    <w:tmpl w:val="19D44972"/>
    <w:lvl w:ilvl="0">
      <w:start w:val="3"/>
      <w:numFmt w:val="decimal"/>
      <w:lvlText w:val="%1."/>
      <w:lvlJc w:val="left"/>
      <w:pPr>
        <w:ind w:left="390" w:hanging="390"/>
      </w:pPr>
      <w:rPr>
        <w:rFonts w:hint="default"/>
        <w:b/>
        <w:sz w:val="24"/>
      </w:rPr>
    </w:lvl>
    <w:lvl w:ilvl="1">
      <w:start w:val="9"/>
      <w:numFmt w:val="decimal"/>
      <w:lvlText w:val="%1.%2."/>
      <w:lvlJc w:val="left"/>
      <w:pPr>
        <w:ind w:left="720"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4"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26"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1C592C3B"/>
    <w:multiLevelType w:val="hybridMultilevel"/>
    <w:tmpl w:val="966AE64C"/>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5"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6" w15:restartNumberingAfterBreak="0">
    <w:nsid w:val="1E8A4F6E"/>
    <w:multiLevelType w:val="multilevel"/>
    <w:tmpl w:val="F744A1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7"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09123CB"/>
    <w:multiLevelType w:val="multilevel"/>
    <w:tmpl w:val="D3063EA8"/>
    <w:lvl w:ilvl="0">
      <w:start w:val="3"/>
      <w:numFmt w:val="decimal"/>
      <w:lvlText w:val="%1"/>
      <w:lvlJc w:val="left"/>
      <w:pPr>
        <w:ind w:left="360" w:hanging="360"/>
      </w:pPr>
      <w:rPr>
        <w:rFonts w:hint="default"/>
        <w:b/>
        <w:color w:val="auto"/>
      </w:rPr>
    </w:lvl>
    <w:lvl w:ilvl="1">
      <w:start w:val="5"/>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39"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3"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A192BA2"/>
    <w:multiLevelType w:val="multilevel"/>
    <w:tmpl w:val="4E80F522"/>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6"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7"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E041506"/>
    <w:multiLevelType w:val="multilevel"/>
    <w:tmpl w:val="67769C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352F050F"/>
    <w:multiLevelType w:val="hybridMultilevel"/>
    <w:tmpl w:val="21E23E54"/>
    <w:lvl w:ilvl="0" w:tplc="F6D61118">
      <w:start w:val="1"/>
      <w:numFmt w:val="decimal"/>
      <w:lvlText w:val="%1."/>
      <w:lvlJc w:val="left"/>
      <w:pPr>
        <w:ind w:left="786" w:hanging="360"/>
      </w:pPr>
      <w:rPr>
        <w:rFonts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2"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5746BCC"/>
    <w:multiLevelType w:val="multilevel"/>
    <w:tmpl w:val="F744A1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4" w15:restartNumberingAfterBreak="0">
    <w:nsid w:val="393978F9"/>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5"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6"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7"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407D2C5D"/>
    <w:multiLevelType w:val="hybridMultilevel"/>
    <w:tmpl w:val="ACEE9D4C"/>
    <w:lvl w:ilvl="0" w:tplc="A3FEF99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2"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439E562E"/>
    <w:multiLevelType w:val="hybridMultilevel"/>
    <w:tmpl w:val="E222E5B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5" w15:restartNumberingAfterBreak="0">
    <w:nsid w:val="4751238C"/>
    <w:multiLevelType w:val="multilevel"/>
    <w:tmpl w:val="0432519A"/>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48DD7994"/>
    <w:multiLevelType w:val="hybridMultilevel"/>
    <w:tmpl w:val="DC80B2EE"/>
    <w:lvl w:ilvl="0" w:tplc="3AFC2196">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490B675C"/>
    <w:multiLevelType w:val="multilevel"/>
    <w:tmpl w:val="4DA64D6C"/>
    <w:lvl w:ilvl="0">
      <w:start w:val="1"/>
      <w:numFmt w:val="decimal"/>
      <w:lvlText w:val="%1."/>
      <w:lvlJc w:val="left"/>
      <w:pPr>
        <w:tabs>
          <w:tab w:val="num" w:pos="480"/>
        </w:tabs>
        <w:ind w:left="480" w:hanging="480"/>
      </w:pPr>
      <w:rPr>
        <w:rFonts w:cs="Times New Roman"/>
        <w:b w:val="0"/>
      </w:rPr>
    </w:lvl>
    <w:lvl w:ilvl="1">
      <w:start w:val="1"/>
      <w:numFmt w:val="decimal"/>
      <w:lvlText w:val="%1.%2."/>
      <w:lvlJc w:val="left"/>
      <w:pPr>
        <w:tabs>
          <w:tab w:val="num" w:pos="480"/>
        </w:tabs>
        <w:ind w:left="480" w:hanging="48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8"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51E217CF"/>
    <w:multiLevelType w:val="hybridMultilevel"/>
    <w:tmpl w:val="7090C790"/>
    <w:lvl w:ilvl="0" w:tplc="9ADC79EA">
      <w:start w:val="1"/>
      <w:numFmt w:val="upperLetter"/>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1"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2"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74"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5"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76"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8"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9" w15:restartNumberingAfterBreak="0">
    <w:nsid w:val="60E87C20"/>
    <w:multiLevelType w:val="multilevel"/>
    <w:tmpl w:val="4A2AAAB0"/>
    <w:lvl w:ilvl="0">
      <w:start w:val="3"/>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0" w15:restartNumberingAfterBreak="0">
    <w:nsid w:val="63796A44"/>
    <w:multiLevelType w:val="hybridMultilevel"/>
    <w:tmpl w:val="005884EA"/>
    <w:lvl w:ilvl="0" w:tplc="F9A4A0D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1"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82"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3"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84"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85"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6" w15:restartNumberingAfterBreak="0">
    <w:nsid w:val="71535FF8"/>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7"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8" w15:restartNumberingAfterBreak="0">
    <w:nsid w:val="74152712"/>
    <w:multiLevelType w:val="hybridMultilevel"/>
    <w:tmpl w:val="A23C7A0A"/>
    <w:lvl w:ilvl="0" w:tplc="112058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9"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0"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2"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3"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3"/>
  </w:num>
  <w:num w:numId="2">
    <w:abstractNumId w:val="92"/>
  </w:num>
  <w:num w:numId="3">
    <w:abstractNumId w:val="35"/>
  </w:num>
  <w:num w:numId="4">
    <w:abstractNumId w:val="22"/>
  </w:num>
  <w:num w:numId="5">
    <w:abstractNumId w:val="81"/>
  </w:num>
  <w:num w:numId="6">
    <w:abstractNumId w:val="41"/>
  </w:num>
  <w:num w:numId="7">
    <w:abstractNumId w:val="28"/>
  </w:num>
  <w:num w:numId="8">
    <w:abstractNumId w:val="87"/>
  </w:num>
  <w:num w:numId="9">
    <w:abstractNumId w:val="52"/>
  </w:num>
  <w:num w:numId="10">
    <w:abstractNumId w:val="14"/>
  </w:num>
  <w:num w:numId="11">
    <w:abstractNumId w:val="13"/>
  </w:num>
  <w:num w:numId="12">
    <w:abstractNumId w:val="57"/>
  </w:num>
  <w:num w:numId="13">
    <w:abstractNumId w:val="60"/>
  </w:num>
  <w:num w:numId="14">
    <w:abstractNumId w:val="72"/>
  </w:num>
  <w:num w:numId="15">
    <w:abstractNumId w:val="68"/>
  </w:num>
  <w:num w:numId="16">
    <w:abstractNumId w:val="70"/>
  </w:num>
  <w:num w:numId="17">
    <w:abstractNumId w:val="44"/>
  </w:num>
  <w:num w:numId="18">
    <w:abstractNumId w:val="21"/>
  </w:num>
  <w:num w:numId="19">
    <w:abstractNumId w:val="43"/>
  </w:num>
  <w:num w:numId="20">
    <w:abstractNumId w:val="33"/>
  </w:num>
  <w:num w:numId="21">
    <w:abstractNumId w:val="37"/>
  </w:num>
  <w:num w:numId="22">
    <w:abstractNumId w:val="39"/>
  </w:num>
  <w:num w:numId="23">
    <w:abstractNumId w:val="76"/>
  </w:num>
  <w:num w:numId="24">
    <w:abstractNumId w:val="11"/>
  </w:num>
  <w:num w:numId="25">
    <w:abstractNumId w:val="17"/>
  </w:num>
  <w:num w:numId="26">
    <w:abstractNumId w:val="40"/>
  </w:num>
  <w:num w:numId="27">
    <w:abstractNumId w:val="47"/>
  </w:num>
  <w:num w:numId="28">
    <w:abstractNumId w:val="20"/>
  </w:num>
  <w:num w:numId="29">
    <w:abstractNumId w:val="24"/>
  </w:num>
  <w:num w:numId="30">
    <w:abstractNumId w:val="64"/>
  </w:num>
  <w:num w:numId="31">
    <w:abstractNumId w:val="78"/>
  </w:num>
  <w:num w:numId="32">
    <w:abstractNumId w:val="77"/>
  </w:num>
  <w:num w:numId="33">
    <w:abstractNumId w:val="50"/>
  </w:num>
  <w:num w:numId="34">
    <w:abstractNumId w:val="30"/>
  </w:num>
  <w:num w:numId="35">
    <w:abstractNumId w:val="73"/>
  </w:num>
  <w:num w:numId="36">
    <w:abstractNumId w:val="55"/>
  </w:num>
  <w:num w:numId="37">
    <w:abstractNumId w:val="34"/>
  </w:num>
  <w:num w:numId="38">
    <w:abstractNumId w:val="42"/>
  </w:num>
  <w:num w:numId="39">
    <w:abstractNumId w:val="1"/>
  </w:num>
  <w:num w:numId="40">
    <w:abstractNumId w:val="31"/>
  </w:num>
  <w:num w:numId="41">
    <w:abstractNumId w:val="29"/>
  </w:num>
  <w:num w:numId="42">
    <w:abstractNumId w:val="5"/>
  </w:num>
  <w:num w:numId="43">
    <w:abstractNumId w:val="0"/>
  </w:num>
  <w:num w:numId="44">
    <w:abstractNumId w:val="91"/>
  </w:num>
  <w:num w:numId="45">
    <w:abstractNumId w:val="16"/>
  </w:num>
  <w:num w:numId="46">
    <w:abstractNumId w:val="56"/>
  </w:num>
  <w:num w:numId="47">
    <w:abstractNumId w:val="74"/>
  </w:num>
  <w:num w:numId="48">
    <w:abstractNumId w:val="12"/>
  </w:num>
  <w:num w:numId="49">
    <w:abstractNumId w:val="18"/>
  </w:num>
  <w:num w:numId="50">
    <w:abstractNumId w:val="71"/>
  </w:num>
  <w:num w:numId="51">
    <w:abstractNumId w:val="85"/>
  </w:num>
  <w:num w:numId="52">
    <w:abstractNumId w:val="82"/>
  </w:num>
  <w:num w:numId="53">
    <w:abstractNumId w:val="49"/>
  </w:num>
  <w:num w:numId="54">
    <w:abstractNumId w:val="27"/>
  </w:num>
  <w:num w:numId="55">
    <w:abstractNumId w:val="89"/>
  </w:num>
  <w:num w:numId="56">
    <w:abstractNumId w:val="26"/>
  </w:num>
  <w:num w:numId="57">
    <w:abstractNumId w:val="58"/>
  </w:num>
  <w:num w:numId="58">
    <w:abstractNumId w:val="65"/>
  </w:num>
  <w:num w:numId="59">
    <w:abstractNumId w:val="59"/>
  </w:num>
  <w:num w:numId="60">
    <w:abstractNumId w:val="46"/>
  </w:num>
  <w:num w:numId="61">
    <w:abstractNumId w:val="93"/>
  </w:num>
  <w:num w:numId="62">
    <w:abstractNumId w:val="84"/>
  </w:num>
  <w:num w:numId="63">
    <w:abstractNumId w:val="62"/>
  </w:num>
  <w:num w:numId="64">
    <w:abstractNumId w:val="90"/>
  </w:num>
  <w:num w:numId="65">
    <w:abstractNumId w:val="32"/>
  </w:num>
  <w:num w:numId="66">
    <w:abstractNumId w:val="48"/>
  </w:num>
  <w:num w:numId="67">
    <w:abstractNumId w:val="36"/>
  </w:num>
  <w:num w:numId="68">
    <w:abstractNumId w:val="45"/>
  </w:num>
  <w:num w:numId="69">
    <w:abstractNumId w:val="15"/>
  </w:num>
  <w:num w:numId="7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0"/>
  </w:num>
  <w:num w:numId="72">
    <w:abstractNumId w:val="88"/>
  </w:num>
  <w:num w:numId="73">
    <w:abstractNumId w:val="61"/>
  </w:num>
  <w:num w:numId="74">
    <w:abstractNumId w:val="79"/>
  </w:num>
  <w:num w:numId="75">
    <w:abstractNumId w:val="19"/>
  </w:num>
  <w:num w:numId="76">
    <w:abstractNumId w:val="63"/>
  </w:num>
  <w:num w:numId="77">
    <w:abstractNumId w:val="23"/>
  </w:num>
  <w:num w:numId="78">
    <w:abstractNumId w:val="38"/>
  </w:num>
  <w:num w:numId="79">
    <w:abstractNumId w:val="51"/>
  </w:num>
  <w:num w:numId="80">
    <w:abstractNumId w:val="25"/>
  </w:num>
  <w:num w:numId="81">
    <w:abstractNumId w:val="54"/>
  </w:num>
  <w:num w:numId="82">
    <w:abstractNumId w:val="86"/>
  </w:num>
  <w:num w:numId="83">
    <w:abstractNumId w:val="69"/>
  </w:num>
  <w:num w:numId="84">
    <w:abstractNumId w:val="75"/>
  </w:num>
  <w:num w:numId="85">
    <w:abstractNumId w:val="66"/>
  </w:num>
  <w:num w:numId="86">
    <w:abstractNumId w:val="5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496"/>
    <w:rsid w:val="00001FCE"/>
    <w:rsid w:val="00002044"/>
    <w:rsid w:val="00002056"/>
    <w:rsid w:val="00004CAE"/>
    <w:rsid w:val="000065FA"/>
    <w:rsid w:val="000068F3"/>
    <w:rsid w:val="00006F43"/>
    <w:rsid w:val="00006FF5"/>
    <w:rsid w:val="00007F3D"/>
    <w:rsid w:val="000107FA"/>
    <w:rsid w:val="00010B39"/>
    <w:rsid w:val="000110DA"/>
    <w:rsid w:val="00011757"/>
    <w:rsid w:val="00011996"/>
    <w:rsid w:val="00011DAA"/>
    <w:rsid w:val="000139E7"/>
    <w:rsid w:val="000139F8"/>
    <w:rsid w:val="00015029"/>
    <w:rsid w:val="0001579B"/>
    <w:rsid w:val="00015995"/>
    <w:rsid w:val="00015F21"/>
    <w:rsid w:val="0001679D"/>
    <w:rsid w:val="00016990"/>
    <w:rsid w:val="00016C54"/>
    <w:rsid w:val="00020F1A"/>
    <w:rsid w:val="0002457E"/>
    <w:rsid w:val="00025377"/>
    <w:rsid w:val="00025403"/>
    <w:rsid w:val="000257AF"/>
    <w:rsid w:val="00025B8C"/>
    <w:rsid w:val="00025D64"/>
    <w:rsid w:val="00026E73"/>
    <w:rsid w:val="00027D4A"/>
    <w:rsid w:val="00027E45"/>
    <w:rsid w:val="00027EF2"/>
    <w:rsid w:val="000307CB"/>
    <w:rsid w:val="00030D14"/>
    <w:rsid w:val="00033E72"/>
    <w:rsid w:val="00036313"/>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6C6"/>
    <w:rsid w:val="000568B3"/>
    <w:rsid w:val="000640A6"/>
    <w:rsid w:val="00065B35"/>
    <w:rsid w:val="000660CE"/>
    <w:rsid w:val="00070361"/>
    <w:rsid w:val="0007223D"/>
    <w:rsid w:val="00073325"/>
    <w:rsid w:val="00073F4E"/>
    <w:rsid w:val="000740BA"/>
    <w:rsid w:val="000747AB"/>
    <w:rsid w:val="000774D7"/>
    <w:rsid w:val="00077A7E"/>
    <w:rsid w:val="00080815"/>
    <w:rsid w:val="00082AE8"/>
    <w:rsid w:val="00082E15"/>
    <w:rsid w:val="0008331E"/>
    <w:rsid w:val="00083BE5"/>
    <w:rsid w:val="000867DB"/>
    <w:rsid w:val="000869D0"/>
    <w:rsid w:val="00086B72"/>
    <w:rsid w:val="000876F4"/>
    <w:rsid w:val="00090D13"/>
    <w:rsid w:val="00091B89"/>
    <w:rsid w:val="00093123"/>
    <w:rsid w:val="00093F1B"/>
    <w:rsid w:val="00096733"/>
    <w:rsid w:val="00097A87"/>
    <w:rsid w:val="000A0CD8"/>
    <w:rsid w:val="000A1D9C"/>
    <w:rsid w:val="000A1DA8"/>
    <w:rsid w:val="000A22D2"/>
    <w:rsid w:val="000A3963"/>
    <w:rsid w:val="000A4A33"/>
    <w:rsid w:val="000A5093"/>
    <w:rsid w:val="000A5A1A"/>
    <w:rsid w:val="000A6031"/>
    <w:rsid w:val="000A6ACA"/>
    <w:rsid w:val="000A780F"/>
    <w:rsid w:val="000B0A10"/>
    <w:rsid w:val="000B0F31"/>
    <w:rsid w:val="000B10D3"/>
    <w:rsid w:val="000B1C50"/>
    <w:rsid w:val="000B1F58"/>
    <w:rsid w:val="000B1F6E"/>
    <w:rsid w:val="000B28A0"/>
    <w:rsid w:val="000B28C2"/>
    <w:rsid w:val="000B3836"/>
    <w:rsid w:val="000B49EE"/>
    <w:rsid w:val="000B553B"/>
    <w:rsid w:val="000B60E7"/>
    <w:rsid w:val="000B6485"/>
    <w:rsid w:val="000C0516"/>
    <w:rsid w:val="000C07D6"/>
    <w:rsid w:val="000C2989"/>
    <w:rsid w:val="000C37B7"/>
    <w:rsid w:val="000C4B01"/>
    <w:rsid w:val="000C4B2B"/>
    <w:rsid w:val="000C6C79"/>
    <w:rsid w:val="000C6EEB"/>
    <w:rsid w:val="000C736E"/>
    <w:rsid w:val="000C7ECE"/>
    <w:rsid w:val="000D0549"/>
    <w:rsid w:val="000D0650"/>
    <w:rsid w:val="000D114A"/>
    <w:rsid w:val="000D1638"/>
    <w:rsid w:val="000D2F92"/>
    <w:rsid w:val="000D38AC"/>
    <w:rsid w:val="000D58B3"/>
    <w:rsid w:val="000D59E3"/>
    <w:rsid w:val="000D6BF3"/>
    <w:rsid w:val="000D6C6F"/>
    <w:rsid w:val="000D7208"/>
    <w:rsid w:val="000E36F7"/>
    <w:rsid w:val="000E378D"/>
    <w:rsid w:val="000E431E"/>
    <w:rsid w:val="000E4330"/>
    <w:rsid w:val="000E4969"/>
    <w:rsid w:val="000E4DB3"/>
    <w:rsid w:val="000E5664"/>
    <w:rsid w:val="000E6B5C"/>
    <w:rsid w:val="000E6BFA"/>
    <w:rsid w:val="000E6E6D"/>
    <w:rsid w:val="000F4082"/>
    <w:rsid w:val="000F5544"/>
    <w:rsid w:val="000F5E8A"/>
    <w:rsid w:val="000F6979"/>
    <w:rsid w:val="000F6B03"/>
    <w:rsid w:val="000F6DAD"/>
    <w:rsid w:val="001018E5"/>
    <w:rsid w:val="00101926"/>
    <w:rsid w:val="00102AEA"/>
    <w:rsid w:val="001033BE"/>
    <w:rsid w:val="00103E95"/>
    <w:rsid w:val="001052BC"/>
    <w:rsid w:val="001062F1"/>
    <w:rsid w:val="001072C3"/>
    <w:rsid w:val="00110543"/>
    <w:rsid w:val="00110CDF"/>
    <w:rsid w:val="001117A3"/>
    <w:rsid w:val="00111C31"/>
    <w:rsid w:val="00111DAC"/>
    <w:rsid w:val="001135BC"/>
    <w:rsid w:val="00114885"/>
    <w:rsid w:val="001151CA"/>
    <w:rsid w:val="0011528B"/>
    <w:rsid w:val="00115375"/>
    <w:rsid w:val="001177D6"/>
    <w:rsid w:val="0012012E"/>
    <w:rsid w:val="0012226A"/>
    <w:rsid w:val="001228C8"/>
    <w:rsid w:val="00122B83"/>
    <w:rsid w:val="00122E7F"/>
    <w:rsid w:val="0012337B"/>
    <w:rsid w:val="0012470A"/>
    <w:rsid w:val="00125BF7"/>
    <w:rsid w:val="00125C05"/>
    <w:rsid w:val="001272B9"/>
    <w:rsid w:val="0013208D"/>
    <w:rsid w:val="0013214E"/>
    <w:rsid w:val="0013229A"/>
    <w:rsid w:val="0013231E"/>
    <w:rsid w:val="001334AF"/>
    <w:rsid w:val="00133B7C"/>
    <w:rsid w:val="00134510"/>
    <w:rsid w:val="001349E5"/>
    <w:rsid w:val="0013760B"/>
    <w:rsid w:val="00144257"/>
    <w:rsid w:val="00144DD4"/>
    <w:rsid w:val="00146038"/>
    <w:rsid w:val="0014667D"/>
    <w:rsid w:val="00146B7B"/>
    <w:rsid w:val="00150AF1"/>
    <w:rsid w:val="0015236F"/>
    <w:rsid w:val="00152F73"/>
    <w:rsid w:val="00153662"/>
    <w:rsid w:val="001557BE"/>
    <w:rsid w:val="00155C28"/>
    <w:rsid w:val="00157B9E"/>
    <w:rsid w:val="0016069E"/>
    <w:rsid w:val="00160F3B"/>
    <w:rsid w:val="001613C9"/>
    <w:rsid w:val="0016162F"/>
    <w:rsid w:val="00161681"/>
    <w:rsid w:val="0016488E"/>
    <w:rsid w:val="00164E11"/>
    <w:rsid w:val="00166769"/>
    <w:rsid w:val="00170C05"/>
    <w:rsid w:val="001715D4"/>
    <w:rsid w:val="00171E98"/>
    <w:rsid w:val="00172092"/>
    <w:rsid w:val="00173F3C"/>
    <w:rsid w:val="00174CE9"/>
    <w:rsid w:val="00174D8D"/>
    <w:rsid w:val="001775F9"/>
    <w:rsid w:val="00177783"/>
    <w:rsid w:val="00177AEF"/>
    <w:rsid w:val="00180627"/>
    <w:rsid w:val="00180A6C"/>
    <w:rsid w:val="00180AB8"/>
    <w:rsid w:val="001826CC"/>
    <w:rsid w:val="001834FA"/>
    <w:rsid w:val="0018382C"/>
    <w:rsid w:val="001838EE"/>
    <w:rsid w:val="00184829"/>
    <w:rsid w:val="00184A3E"/>
    <w:rsid w:val="001857D4"/>
    <w:rsid w:val="001858A3"/>
    <w:rsid w:val="0018625D"/>
    <w:rsid w:val="00190105"/>
    <w:rsid w:val="00192643"/>
    <w:rsid w:val="00192AD0"/>
    <w:rsid w:val="0019355F"/>
    <w:rsid w:val="00194833"/>
    <w:rsid w:val="001953BE"/>
    <w:rsid w:val="00196443"/>
    <w:rsid w:val="00197818"/>
    <w:rsid w:val="001A0D7D"/>
    <w:rsid w:val="001A1734"/>
    <w:rsid w:val="001A361B"/>
    <w:rsid w:val="001A3EF6"/>
    <w:rsid w:val="001A469C"/>
    <w:rsid w:val="001A4AFB"/>
    <w:rsid w:val="001A56EE"/>
    <w:rsid w:val="001A5A8F"/>
    <w:rsid w:val="001A7438"/>
    <w:rsid w:val="001A7DEF"/>
    <w:rsid w:val="001B1042"/>
    <w:rsid w:val="001B1E95"/>
    <w:rsid w:val="001B3D9F"/>
    <w:rsid w:val="001B41BA"/>
    <w:rsid w:val="001B5BFD"/>
    <w:rsid w:val="001B5D73"/>
    <w:rsid w:val="001B6541"/>
    <w:rsid w:val="001B70C5"/>
    <w:rsid w:val="001B7C04"/>
    <w:rsid w:val="001B7C45"/>
    <w:rsid w:val="001C1C1F"/>
    <w:rsid w:val="001C1F37"/>
    <w:rsid w:val="001C2B94"/>
    <w:rsid w:val="001C2BCE"/>
    <w:rsid w:val="001C50CC"/>
    <w:rsid w:val="001C5722"/>
    <w:rsid w:val="001C70A9"/>
    <w:rsid w:val="001C7E11"/>
    <w:rsid w:val="001D0B37"/>
    <w:rsid w:val="001D1571"/>
    <w:rsid w:val="001D1A15"/>
    <w:rsid w:val="001D29CB"/>
    <w:rsid w:val="001D35E5"/>
    <w:rsid w:val="001D450E"/>
    <w:rsid w:val="001D4D4E"/>
    <w:rsid w:val="001D5DD2"/>
    <w:rsid w:val="001D6229"/>
    <w:rsid w:val="001D6A7D"/>
    <w:rsid w:val="001D6AFC"/>
    <w:rsid w:val="001D767C"/>
    <w:rsid w:val="001D79F8"/>
    <w:rsid w:val="001D7AE8"/>
    <w:rsid w:val="001D7D45"/>
    <w:rsid w:val="001E2BFB"/>
    <w:rsid w:val="001E2EFB"/>
    <w:rsid w:val="001E551A"/>
    <w:rsid w:val="001E5DCA"/>
    <w:rsid w:val="001E5FC8"/>
    <w:rsid w:val="001E6F44"/>
    <w:rsid w:val="001F0FB3"/>
    <w:rsid w:val="001F14CC"/>
    <w:rsid w:val="001F385F"/>
    <w:rsid w:val="001F408F"/>
    <w:rsid w:val="001F4F62"/>
    <w:rsid w:val="001F5080"/>
    <w:rsid w:val="001F5520"/>
    <w:rsid w:val="001F61A4"/>
    <w:rsid w:val="001F6816"/>
    <w:rsid w:val="001F6841"/>
    <w:rsid w:val="001F69C2"/>
    <w:rsid w:val="001F722A"/>
    <w:rsid w:val="001F77F3"/>
    <w:rsid w:val="00200074"/>
    <w:rsid w:val="0020037B"/>
    <w:rsid w:val="00200E0A"/>
    <w:rsid w:val="00201AC7"/>
    <w:rsid w:val="002025FA"/>
    <w:rsid w:val="00204550"/>
    <w:rsid w:val="00204BB4"/>
    <w:rsid w:val="0020526F"/>
    <w:rsid w:val="00205B56"/>
    <w:rsid w:val="00205E7A"/>
    <w:rsid w:val="002067E6"/>
    <w:rsid w:val="0020782A"/>
    <w:rsid w:val="00207F2F"/>
    <w:rsid w:val="00210347"/>
    <w:rsid w:val="00210A03"/>
    <w:rsid w:val="00211927"/>
    <w:rsid w:val="00211DD5"/>
    <w:rsid w:val="00212859"/>
    <w:rsid w:val="00213D81"/>
    <w:rsid w:val="002145EB"/>
    <w:rsid w:val="00215126"/>
    <w:rsid w:val="00216699"/>
    <w:rsid w:val="002167B7"/>
    <w:rsid w:val="00220B11"/>
    <w:rsid w:val="002216F1"/>
    <w:rsid w:val="00221E7E"/>
    <w:rsid w:val="0022228D"/>
    <w:rsid w:val="00222CAE"/>
    <w:rsid w:val="00224A4A"/>
    <w:rsid w:val="00225352"/>
    <w:rsid w:val="00225E4D"/>
    <w:rsid w:val="002273EC"/>
    <w:rsid w:val="00231340"/>
    <w:rsid w:val="0023394F"/>
    <w:rsid w:val="00233E2A"/>
    <w:rsid w:val="00234256"/>
    <w:rsid w:val="00234E93"/>
    <w:rsid w:val="00236E0A"/>
    <w:rsid w:val="002379BC"/>
    <w:rsid w:val="002400DF"/>
    <w:rsid w:val="00240375"/>
    <w:rsid w:val="0024039E"/>
    <w:rsid w:val="00240971"/>
    <w:rsid w:val="0024178A"/>
    <w:rsid w:val="00242048"/>
    <w:rsid w:val="002442C4"/>
    <w:rsid w:val="00244DEC"/>
    <w:rsid w:val="002456CB"/>
    <w:rsid w:val="002469BB"/>
    <w:rsid w:val="00247322"/>
    <w:rsid w:val="002473B9"/>
    <w:rsid w:val="0024772A"/>
    <w:rsid w:val="002512E3"/>
    <w:rsid w:val="00251D3A"/>
    <w:rsid w:val="00252A6D"/>
    <w:rsid w:val="002530CB"/>
    <w:rsid w:val="0025379C"/>
    <w:rsid w:val="00254BCF"/>
    <w:rsid w:val="002560FC"/>
    <w:rsid w:val="00256848"/>
    <w:rsid w:val="002575E5"/>
    <w:rsid w:val="002628C2"/>
    <w:rsid w:val="00263B3B"/>
    <w:rsid w:val="00264E9F"/>
    <w:rsid w:val="00270221"/>
    <w:rsid w:val="0027038C"/>
    <w:rsid w:val="00271E15"/>
    <w:rsid w:val="00272D18"/>
    <w:rsid w:val="00274089"/>
    <w:rsid w:val="0027478D"/>
    <w:rsid w:val="002748D6"/>
    <w:rsid w:val="00274C5A"/>
    <w:rsid w:val="00274ECD"/>
    <w:rsid w:val="0027510E"/>
    <w:rsid w:val="002756D6"/>
    <w:rsid w:val="002760B6"/>
    <w:rsid w:val="00276C50"/>
    <w:rsid w:val="00277CA9"/>
    <w:rsid w:val="00280457"/>
    <w:rsid w:val="00280708"/>
    <w:rsid w:val="002808FC"/>
    <w:rsid w:val="00281236"/>
    <w:rsid w:val="0028169E"/>
    <w:rsid w:val="0028176D"/>
    <w:rsid w:val="00281CAE"/>
    <w:rsid w:val="00281D5C"/>
    <w:rsid w:val="002825C3"/>
    <w:rsid w:val="002829C6"/>
    <w:rsid w:val="00283153"/>
    <w:rsid w:val="00283783"/>
    <w:rsid w:val="0028465A"/>
    <w:rsid w:val="002849D6"/>
    <w:rsid w:val="00284F88"/>
    <w:rsid w:val="00285607"/>
    <w:rsid w:val="0028794C"/>
    <w:rsid w:val="00287B83"/>
    <w:rsid w:val="002911FB"/>
    <w:rsid w:val="0029134C"/>
    <w:rsid w:val="00291D33"/>
    <w:rsid w:val="00291FB6"/>
    <w:rsid w:val="0029211F"/>
    <w:rsid w:val="00292171"/>
    <w:rsid w:val="002923E9"/>
    <w:rsid w:val="002954CC"/>
    <w:rsid w:val="002A02D4"/>
    <w:rsid w:val="002A19DA"/>
    <w:rsid w:val="002A22D0"/>
    <w:rsid w:val="002A30C7"/>
    <w:rsid w:val="002A3C31"/>
    <w:rsid w:val="002A627F"/>
    <w:rsid w:val="002A65DB"/>
    <w:rsid w:val="002A6E29"/>
    <w:rsid w:val="002A7C39"/>
    <w:rsid w:val="002B02FF"/>
    <w:rsid w:val="002B0A17"/>
    <w:rsid w:val="002B0D08"/>
    <w:rsid w:val="002B29E6"/>
    <w:rsid w:val="002B3680"/>
    <w:rsid w:val="002B42AB"/>
    <w:rsid w:val="002B5280"/>
    <w:rsid w:val="002B62BF"/>
    <w:rsid w:val="002B67C7"/>
    <w:rsid w:val="002C02D6"/>
    <w:rsid w:val="002C0B57"/>
    <w:rsid w:val="002C1188"/>
    <w:rsid w:val="002C1BEA"/>
    <w:rsid w:val="002C26DF"/>
    <w:rsid w:val="002C2A16"/>
    <w:rsid w:val="002C2C9E"/>
    <w:rsid w:val="002C3086"/>
    <w:rsid w:val="002C3A57"/>
    <w:rsid w:val="002C460F"/>
    <w:rsid w:val="002C4965"/>
    <w:rsid w:val="002C5CDC"/>
    <w:rsid w:val="002C5D7A"/>
    <w:rsid w:val="002C7AED"/>
    <w:rsid w:val="002D0D2B"/>
    <w:rsid w:val="002D1058"/>
    <w:rsid w:val="002D2618"/>
    <w:rsid w:val="002D2D70"/>
    <w:rsid w:val="002D2E58"/>
    <w:rsid w:val="002D4AFE"/>
    <w:rsid w:val="002D6045"/>
    <w:rsid w:val="002D6D77"/>
    <w:rsid w:val="002D753A"/>
    <w:rsid w:val="002D75F6"/>
    <w:rsid w:val="002E062B"/>
    <w:rsid w:val="002E0996"/>
    <w:rsid w:val="002E0E13"/>
    <w:rsid w:val="002E0FAE"/>
    <w:rsid w:val="002E15A2"/>
    <w:rsid w:val="002E1F10"/>
    <w:rsid w:val="002E343C"/>
    <w:rsid w:val="002E774A"/>
    <w:rsid w:val="002E7EFB"/>
    <w:rsid w:val="002F0D1E"/>
    <w:rsid w:val="002F358A"/>
    <w:rsid w:val="002F3768"/>
    <w:rsid w:val="002F3EA1"/>
    <w:rsid w:val="002F6361"/>
    <w:rsid w:val="002F6C26"/>
    <w:rsid w:val="002F762C"/>
    <w:rsid w:val="002F77E8"/>
    <w:rsid w:val="002F7C4B"/>
    <w:rsid w:val="002F7EF7"/>
    <w:rsid w:val="00300151"/>
    <w:rsid w:val="00300607"/>
    <w:rsid w:val="00300DFF"/>
    <w:rsid w:val="00301A82"/>
    <w:rsid w:val="0030243C"/>
    <w:rsid w:val="00303536"/>
    <w:rsid w:val="003049C4"/>
    <w:rsid w:val="00305B2A"/>
    <w:rsid w:val="0030672D"/>
    <w:rsid w:val="003077CA"/>
    <w:rsid w:val="00312822"/>
    <w:rsid w:val="003138F3"/>
    <w:rsid w:val="0031394B"/>
    <w:rsid w:val="00313B8D"/>
    <w:rsid w:val="00314BEA"/>
    <w:rsid w:val="003152B1"/>
    <w:rsid w:val="00315892"/>
    <w:rsid w:val="00315E86"/>
    <w:rsid w:val="00317BEE"/>
    <w:rsid w:val="003200A3"/>
    <w:rsid w:val="00320E1E"/>
    <w:rsid w:val="00321B7B"/>
    <w:rsid w:val="00323458"/>
    <w:rsid w:val="00324332"/>
    <w:rsid w:val="00327290"/>
    <w:rsid w:val="003308ED"/>
    <w:rsid w:val="0033130B"/>
    <w:rsid w:val="0033192F"/>
    <w:rsid w:val="003332F2"/>
    <w:rsid w:val="0033347C"/>
    <w:rsid w:val="00333BBF"/>
    <w:rsid w:val="0033474E"/>
    <w:rsid w:val="00334891"/>
    <w:rsid w:val="00334A57"/>
    <w:rsid w:val="003353EA"/>
    <w:rsid w:val="00335CB2"/>
    <w:rsid w:val="00335E12"/>
    <w:rsid w:val="00337ED4"/>
    <w:rsid w:val="00340A20"/>
    <w:rsid w:val="0034105A"/>
    <w:rsid w:val="00341724"/>
    <w:rsid w:val="00341744"/>
    <w:rsid w:val="00342B06"/>
    <w:rsid w:val="00344FD0"/>
    <w:rsid w:val="00345096"/>
    <w:rsid w:val="003459C9"/>
    <w:rsid w:val="00346250"/>
    <w:rsid w:val="00346EB3"/>
    <w:rsid w:val="0035104F"/>
    <w:rsid w:val="00351DC4"/>
    <w:rsid w:val="003523A1"/>
    <w:rsid w:val="0035330E"/>
    <w:rsid w:val="00355429"/>
    <w:rsid w:val="00355514"/>
    <w:rsid w:val="003557F7"/>
    <w:rsid w:val="00356A16"/>
    <w:rsid w:val="00360685"/>
    <w:rsid w:val="0036098C"/>
    <w:rsid w:val="00360CC6"/>
    <w:rsid w:val="00361F31"/>
    <w:rsid w:val="00362482"/>
    <w:rsid w:val="003625A2"/>
    <w:rsid w:val="00363452"/>
    <w:rsid w:val="0036550C"/>
    <w:rsid w:val="00366C33"/>
    <w:rsid w:val="00367E27"/>
    <w:rsid w:val="00370D52"/>
    <w:rsid w:val="00371DC2"/>
    <w:rsid w:val="00373348"/>
    <w:rsid w:val="003749F0"/>
    <w:rsid w:val="003770F1"/>
    <w:rsid w:val="00380679"/>
    <w:rsid w:val="00380C07"/>
    <w:rsid w:val="003810F6"/>
    <w:rsid w:val="00381460"/>
    <w:rsid w:val="0038182E"/>
    <w:rsid w:val="00381C4E"/>
    <w:rsid w:val="003820BD"/>
    <w:rsid w:val="00382B76"/>
    <w:rsid w:val="0038387A"/>
    <w:rsid w:val="00385955"/>
    <w:rsid w:val="00385C5D"/>
    <w:rsid w:val="00386D5B"/>
    <w:rsid w:val="003915A6"/>
    <w:rsid w:val="003916F0"/>
    <w:rsid w:val="003922B7"/>
    <w:rsid w:val="00392507"/>
    <w:rsid w:val="00393348"/>
    <w:rsid w:val="00394D9B"/>
    <w:rsid w:val="00394F55"/>
    <w:rsid w:val="0039698C"/>
    <w:rsid w:val="003974F6"/>
    <w:rsid w:val="003A087B"/>
    <w:rsid w:val="003A0B0D"/>
    <w:rsid w:val="003A0EBF"/>
    <w:rsid w:val="003A4688"/>
    <w:rsid w:val="003A4A0D"/>
    <w:rsid w:val="003A4D59"/>
    <w:rsid w:val="003A5252"/>
    <w:rsid w:val="003A5517"/>
    <w:rsid w:val="003A601B"/>
    <w:rsid w:val="003A6A70"/>
    <w:rsid w:val="003A7E3F"/>
    <w:rsid w:val="003B01FA"/>
    <w:rsid w:val="003B0283"/>
    <w:rsid w:val="003B1A7F"/>
    <w:rsid w:val="003B1B36"/>
    <w:rsid w:val="003B48E9"/>
    <w:rsid w:val="003B4F6C"/>
    <w:rsid w:val="003B705E"/>
    <w:rsid w:val="003B72B6"/>
    <w:rsid w:val="003C1390"/>
    <w:rsid w:val="003C20CB"/>
    <w:rsid w:val="003C22F6"/>
    <w:rsid w:val="003C3B2D"/>
    <w:rsid w:val="003C3F0B"/>
    <w:rsid w:val="003C5186"/>
    <w:rsid w:val="003C51DA"/>
    <w:rsid w:val="003C66BE"/>
    <w:rsid w:val="003C6C50"/>
    <w:rsid w:val="003D0467"/>
    <w:rsid w:val="003D053D"/>
    <w:rsid w:val="003D08BE"/>
    <w:rsid w:val="003D0B06"/>
    <w:rsid w:val="003D1039"/>
    <w:rsid w:val="003D15E6"/>
    <w:rsid w:val="003D26CB"/>
    <w:rsid w:val="003D5F98"/>
    <w:rsid w:val="003D5FE4"/>
    <w:rsid w:val="003D6C23"/>
    <w:rsid w:val="003D7172"/>
    <w:rsid w:val="003D79FA"/>
    <w:rsid w:val="003D7DB3"/>
    <w:rsid w:val="003D7E12"/>
    <w:rsid w:val="003E0597"/>
    <w:rsid w:val="003E0776"/>
    <w:rsid w:val="003E10E7"/>
    <w:rsid w:val="003E357F"/>
    <w:rsid w:val="003E579A"/>
    <w:rsid w:val="003E6210"/>
    <w:rsid w:val="003E7D81"/>
    <w:rsid w:val="003F1265"/>
    <w:rsid w:val="003F1A48"/>
    <w:rsid w:val="003F1EFC"/>
    <w:rsid w:val="003F1FB0"/>
    <w:rsid w:val="003F2EA6"/>
    <w:rsid w:val="003F31BC"/>
    <w:rsid w:val="003F3A31"/>
    <w:rsid w:val="003F47E3"/>
    <w:rsid w:val="003F4E12"/>
    <w:rsid w:val="003F54D0"/>
    <w:rsid w:val="003F5818"/>
    <w:rsid w:val="003F6B2F"/>
    <w:rsid w:val="003F6E00"/>
    <w:rsid w:val="004006FA"/>
    <w:rsid w:val="00401188"/>
    <w:rsid w:val="0040189A"/>
    <w:rsid w:val="004026E5"/>
    <w:rsid w:val="004048E7"/>
    <w:rsid w:val="00404BB7"/>
    <w:rsid w:val="004064AC"/>
    <w:rsid w:val="004066C5"/>
    <w:rsid w:val="00406AB4"/>
    <w:rsid w:val="00412225"/>
    <w:rsid w:val="004131A2"/>
    <w:rsid w:val="004137E5"/>
    <w:rsid w:val="00417AF6"/>
    <w:rsid w:val="004224AC"/>
    <w:rsid w:val="00424C69"/>
    <w:rsid w:val="00424E2F"/>
    <w:rsid w:val="00426840"/>
    <w:rsid w:val="00427582"/>
    <w:rsid w:val="0043218F"/>
    <w:rsid w:val="004321DA"/>
    <w:rsid w:val="004323EE"/>
    <w:rsid w:val="00432687"/>
    <w:rsid w:val="00435B6D"/>
    <w:rsid w:val="0043771C"/>
    <w:rsid w:val="00437E11"/>
    <w:rsid w:val="00437E19"/>
    <w:rsid w:val="004403CF"/>
    <w:rsid w:val="004404F3"/>
    <w:rsid w:val="004404F5"/>
    <w:rsid w:val="00441446"/>
    <w:rsid w:val="00441571"/>
    <w:rsid w:val="00445504"/>
    <w:rsid w:val="0044721C"/>
    <w:rsid w:val="00452313"/>
    <w:rsid w:val="00452AD1"/>
    <w:rsid w:val="00453083"/>
    <w:rsid w:val="00453705"/>
    <w:rsid w:val="0045424F"/>
    <w:rsid w:val="00455096"/>
    <w:rsid w:val="004564A4"/>
    <w:rsid w:val="00456931"/>
    <w:rsid w:val="0045751C"/>
    <w:rsid w:val="00462125"/>
    <w:rsid w:val="0046279E"/>
    <w:rsid w:val="00462F3A"/>
    <w:rsid w:val="00462FDA"/>
    <w:rsid w:val="004649EE"/>
    <w:rsid w:val="004663E8"/>
    <w:rsid w:val="00466705"/>
    <w:rsid w:val="00466DDB"/>
    <w:rsid w:val="0046767F"/>
    <w:rsid w:val="00467A9A"/>
    <w:rsid w:val="004718C9"/>
    <w:rsid w:val="00472BF9"/>
    <w:rsid w:val="00475075"/>
    <w:rsid w:val="00476040"/>
    <w:rsid w:val="00477D19"/>
    <w:rsid w:val="00480508"/>
    <w:rsid w:val="00480E4C"/>
    <w:rsid w:val="00481BC6"/>
    <w:rsid w:val="004821C4"/>
    <w:rsid w:val="00482616"/>
    <w:rsid w:val="004826F3"/>
    <w:rsid w:val="004845D9"/>
    <w:rsid w:val="00484858"/>
    <w:rsid w:val="00486F03"/>
    <w:rsid w:val="00486F7C"/>
    <w:rsid w:val="0048745B"/>
    <w:rsid w:val="00487FBE"/>
    <w:rsid w:val="00490876"/>
    <w:rsid w:val="00490D0B"/>
    <w:rsid w:val="00494349"/>
    <w:rsid w:val="0049497C"/>
    <w:rsid w:val="00494C5F"/>
    <w:rsid w:val="00494E60"/>
    <w:rsid w:val="0049556B"/>
    <w:rsid w:val="00496C88"/>
    <w:rsid w:val="00496FF4"/>
    <w:rsid w:val="0049761B"/>
    <w:rsid w:val="0049779C"/>
    <w:rsid w:val="004A27F1"/>
    <w:rsid w:val="004A2966"/>
    <w:rsid w:val="004A3431"/>
    <w:rsid w:val="004A5457"/>
    <w:rsid w:val="004A5DC2"/>
    <w:rsid w:val="004A617E"/>
    <w:rsid w:val="004A6CF6"/>
    <w:rsid w:val="004A7540"/>
    <w:rsid w:val="004A78A9"/>
    <w:rsid w:val="004B1155"/>
    <w:rsid w:val="004B3FAF"/>
    <w:rsid w:val="004B4364"/>
    <w:rsid w:val="004B5A4A"/>
    <w:rsid w:val="004B79CF"/>
    <w:rsid w:val="004B7BFD"/>
    <w:rsid w:val="004C08A6"/>
    <w:rsid w:val="004C0A5E"/>
    <w:rsid w:val="004C28F9"/>
    <w:rsid w:val="004C3E7F"/>
    <w:rsid w:val="004C408D"/>
    <w:rsid w:val="004C4849"/>
    <w:rsid w:val="004C4A69"/>
    <w:rsid w:val="004C6260"/>
    <w:rsid w:val="004D105D"/>
    <w:rsid w:val="004D1436"/>
    <w:rsid w:val="004D1EC4"/>
    <w:rsid w:val="004D3132"/>
    <w:rsid w:val="004D587F"/>
    <w:rsid w:val="004D5E47"/>
    <w:rsid w:val="004D69CC"/>
    <w:rsid w:val="004D6CD8"/>
    <w:rsid w:val="004D76F3"/>
    <w:rsid w:val="004E0CF5"/>
    <w:rsid w:val="004E0F41"/>
    <w:rsid w:val="004E17D2"/>
    <w:rsid w:val="004E1CC3"/>
    <w:rsid w:val="004E28EE"/>
    <w:rsid w:val="004E2F1C"/>
    <w:rsid w:val="004E447E"/>
    <w:rsid w:val="004E5AC1"/>
    <w:rsid w:val="004E5BB5"/>
    <w:rsid w:val="004E6DBA"/>
    <w:rsid w:val="004E72DB"/>
    <w:rsid w:val="004F0174"/>
    <w:rsid w:val="004F02A2"/>
    <w:rsid w:val="004F0D5E"/>
    <w:rsid w:val="004F12A8"/>
    <w:rsid w:val="004F1681"/>
    <w:rsid w:val="004F2D2F"/>
    <w:rsid w:val="004F54E7"/>
    <w:rsid w:val="004F6B27"/>
    <w:rsid w:val="004F6EB8"/>
    <w:rsid w:val="00500130"/>
    <w:rsid w:val="00501750"/>
    <w:rsid w:val="00501970"/>
    <w:rsid w:val="00502110"/>
    <w:rsid w:val="0050343D"/>
    <w:rsid w:val="0050454F"/>
    <w:rsid w:val="0050466F"/>
    <w:rsid w:val="00506206"/>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F6B"/>
    <w:rsid w:val="00522AFD"/>
    <w:rsid w:val="00522C21"/>
    <w:rsid w:val="00523B87"/>
    <w:rsid w:val="0052437B"/>
    <w:rsid w:val="00524992"/>
    <w:rsid w:val="00525A4A"/>
    <w:rsid w:val="00526549"/>
    <w:rsid w:val="00527883"/>
    <w:rsid w:val="005311BA"/>
    <w:rsid w:val="00532DA9"/>
    <w:rsid w:val="00533081"/>
    <w:rsid w:val="00534ED1"/>
    <w:rsid w:val="00535339"/>
    <w:rsid w:val="005358F2"/>
    <w:rsid w:val="00535EC8"/>
    <w:rsid w:val="00536A86"/>
    <w:rsid w:val="0053786A"/>
    <w:rsid w:val="00540A78"/>
    <w:rsid w:val="0054488B"/>
    <w:rsid w:val="005458E7"/>
    <w:rsid w:val="0054705B"/>
    <w:rsid w:val="005505D9"/>
    <w:rsid w:val="00550ADD"/>
    <w:rsid w:val="00550D09"/>
    <w:rsid w:val="005522D4"/>
    <w:rsid w:val="00552671"/>
    <w:rsid w:val="005527AE"/>
    <w:rsid w:val="00552CB2"/>
    <w:rsid w:val="005533EE"/>
    <w:rsid w:val="005535D2"/>
    <w:rsid w:val="00555713"/>
    <w:rsid w:val="00556554"/>
    <w:rsid w:val="00557115"/>
    <w:rsid w:val="0055788F"/>
    <w:rsid w:val="00562C7A"/>
    <w:rsid w:val="00562E16"/>
    <w:rsid w:val="00563AA2"/>
    <w:rsid w:val="005649A5"/>
    <w:rsid w:val="005678AF"/>
    <w:rsid w:val="00570A65"/>
    <w:rsid w:val="005712C5"/>
    <w:rsid w:val="005717ED"/>
    <w:rsid w:val="00573CC0"/>
    <w:rsid w:val="00573EFE"/>
    <w:rsid w:val="00574D7D"/>
    <w:rsid w:val="00575314"/>
    <w:rsid w:val="005758C4"/>
    <w:rsid w:val="00576C50"/>
    <w:rsid w:val="00576E93"/>
    <w:rsid w:val="00576FD9"/>
    <w:rsid w:val="00577C89"/>
    <w:rsid w:val="00580EEE"/>
    <w:rsid w:val="0058135D"/>
    <w:rsid w:val="0058204A"/>
    <w:rsid w:val="005823B2"/>
    <w:rsid w:val="00583348"/>
    <w:rsid w:val="005837B9"/>
    <w:rsid w:val="00585817"/>
    <w:rsid w:val="00586A3E"/>
    <w:rsid w:val="0059093B"/>
    <w:rsid w:val="00590BD2"/>
    <w:rsid w:val="00590CA0"/>
    <w:rsid w:val="00593664"/>
    <w:rsid w:val="005949F0"/>
    <w:rsid w:val="00595560"/>
    <w:rsid w:val="005A1D9F"/>
    <w:rsid w:val="005A2D0E"/>
    <w:rsid w:val="005A342A"/>
    <w:rsid w:val="005A441D"/>
    <w:rsid w:val="005A5ADD"/>
    <w:rsid w:val="005A7645"/>
    <w:rsid w:val="005A79EC"/>
    <w:rsid w:val="005B0894"/>
    <w:rsid w:val="005B1084"/>
    <w:rsid w:val="005B19D1"/>
    <w:rsid w:val="005B5C7B"/>
    <w:rsid w:val="005B693D"/>
    <w:rsid w:val="005B7D6B"/>
    <w:rsid w:val="005B7F1A"/>
    <w:rsid w:val="005C009C"/>
    <w:rsid w:val="005C04F9"/>
    <w:rsid w:val="005C0F33"/>
    <w:rsid w:val="005C22ED"/>
    <w:rsid w:val="005C3167"/>
    <w:rsid w:val="005C317C"/>
    <w:rsid w:val="005C3826"/>
    <w:rsid w:val="005C3935"/>
    <w:rsid w:val="005C3ACA"/>
    <w:rsid w:val="005C4100"/>
    <w:rsid w:val="005C47EB"/>
    <w:rsid w:val="005C6FD1"/>
    <w:rsid w:val="005C7C41"/>
    <w:rsid w:val="005D0648"/>
    <w:rsid w:val="005D065F"/>
    <w:rsid w:val="005D0915"/>
    <w:rsid w:val="005D1EA5"/>
    <w:rsid w:val="005D2063"/>
    <w:rsid w:val="005D3C9B"/>
    <w:rsid w:val="005D3DE2"/>
    <w:rsid w:val="005D3E6E"/>
    <w:rsid w:val="005D5005"/>
    <w:rsid w:val="005D5757"/>
    <w:rsid w:val="005D5B2A"/>
    <w:rsid w:val="005D6348"/>
    <w:rsid w:val="005D6F50"/>
    <w:rsid w:val="005D74B0"/>
    <w:rsid w:val="005D7825"/>
    <w:rsid w:val="005D7BDD"/>
    <w:rsid w:val="005E052E"/>
    <w:rsid w:val="005E179F"/>
    <w:rsid w:val="005E2F5F"/>
    <w:rsid w:val="005E30E7"/>
    <w:rsid w:val="005E42F0"/>
    <w:rsid w:val="005E489F"/>
    <w:rsid w:val="005E57C6"/>
    <w:rsid w:val="005E60C3"/>
    <w:rsid w:val="005E6255"/>
    <w:rsid w:val="005E6326"/>
    <w:rsid w:val="005E691B"/>
    <w:rsid w:val="005E6D96"/>
    <w:rsid w:val="005F029A"/>
    <w:rsid w:val="005F17F5"/>
    <w:rsid w:val="005F1CCB"/>
    <w:rsid w:val="005F2645"/>
    <w:rsid w:val="005F28AD"/>
    <w:rsid w:val="005F3D0F"/>
    <w:rsid w:val="005F5433"/>
    <w:rsid w:val="005F66CC"/>
    <w:rsid w:val="006013D9"/>
    <w:rsid w:val="00603B8D"/>
    <w:rsid w:val="00605BC6"/>
    <w:rsid w:val="00606FEA"/>
    <w:rsid w:val="00610D99"/>
    <w:rsid w:val="006120F4"/>
    <w:rsid w:val="006124D2"/>
    <w:rsid w:val="0061581C"/>
    <w:rsid w:val="00616B92"/>
    <w:rsid w:val="0061753A"/>
    <w:rsid w:val="006177EC"/>
    <w:rsid w:val="00617B8C"/>
    <w:rsid w:val="006204BF"/>
    <w:rsid w:val="00620B43"/>
    <w:rsid w:val="00621506"/>
    <w:rsid w:val="006226B6"/>
    <w:rsid w:val="006227B2"/>
    <w:rsid w:val="00622DB4"/>
    <w:rsid w:val="0063026F"/>
    <w:rsid w:val="00630C6D"/>
    <w:rsid w:val="00633BEF"/>
    <w:rsid w:val="00635998"/>
    <w:rsid w:val="0063683F"/>
    <w:rsid w:val="006461A7"/>
    <w:rsid w:val="00646C68"/>
    <w:rsid w:val="0064705F"/>
    <w:rsid w:val="00647CC9"/>
    <w:rsid w:val="006504E9"/>
    <w:rsid w:val="0065054D"/>
    <w:rsid w:val="00651198"/>
    <w:rsid w:val="006516BD"/>
    <w:rsid w:val="006521F9"/>
    <w:rsid w:val="006534BF"/>
    <w:rsid w:val="00653C8D"/>
    <w:rsid w:val="00654559"/>
    <w:rsid w:val="00655116"/>
    <w:rsid w:val="006558CF"/>
    <w:rsid w:val="006561F2"/>
    <w:rsid w:val="006562E1"/>
    <w:rsid w:val="0065775F"/>
    <w:rsid w:val="00657DE2"/>
    <w:rsid w:val="0066229A"/>
    <w:rsid w:val="00663022"/>
    <w:rsid w:val="00664942"/>
    <w:rsid w:val="00664DB5"/>
    <w:rsid w:val="00667AAE"/>
    <w:rsid w:val="00667BA0"/>
    <w:rsid w:val="006732DD"/>
    <w:rsid w:val="006734B0"/>
    <w:rsid w:val="00673C51"/>
    <w:rsid w:val="00673E48"/>
    <w:rsid w:val="006757A3"/>
    <w:rsid w:val="00676178"/>
    <w:rsid w:val="0067668F"/>
    <w:rsid w:val="006766B5"/>
    <w:rsid w:val="00677F4C"/>
    <w:rsid w:val="0068020C"/>
    <w:rsid w:val="00680662"/>
    <w:rsid w:val="00680A6F"/>
    <w:rsid w:val="006843D8"/>
    <w:rsid w:val="006849C3"/>
    <w:rsid w:val="00685625"/>
    <w:rsid w:val="00685CA8"/>
    <w:rsid w:val="006866F3"/>
    <w:rsid w:val="006871A5"/>
    <w:rsid w:val="006902E4"/>
    <w:rsid w:val="00691882"/>
    <w:rsid w:val="00691BD0"/>
    <w:rsid w:val="00692112"/>
    <w:rsid w:val="006943B7"/>
    <w:rsid w:val="00695A4C"/>
    <w:rsid w:val="00697B12"/>
    <w:rsid w:val="006A46CD"/>
    <w:rsid w:val="006A4994"/>
    <w:rsid w:val="006A4B69"/>
    <w:rsid w:val="006A4DD1"/>
    <w:rsid w:val="006A4E12"/>
    <w:rsid w:val="006A63DA"/>
    <w:rsid w:val="006A6472"/>
    <w:rsid w:val="006A7BBA"/>
    <w:rsid w:val="006A7CD4"/>
    <w:rsid w:val="006B123D"/>
    <w:rsid w:val="006B1530"/>
    <w:rsid w:val="006B3684"/>
    <w:rsid w:val="006B3D24"/>
    <w:rsid w:val="006B4A26"/>
    <w:rsid w:val="006B5469"/>
    <w:rsid w:val="006B5738"/>
    <w:rsid w:val="006B68F8"/>
    <w:rsid w:val="006B702B"/>
    <w:rsid w:val="006C06BC"/>
    <w:rsid w:val="006C080A"/>
    <w:rsid w:val="006C31C2"/>
    <w:rsid w:val="006C4132"/>
    <w:rsid w:val="006C4DF1"/>
    <w:rsid w:val="006C6197"/>
    <w:rsid w:val="006C6BA6"/>
    <w:rsid w:val="006D0D05"/>
    <w:rsid w:val="006D15E9"/>
    <w:rsid w:val="006D4162"/>
    <w:rsid w:val="006D5C79"/>
    <w:rsid w:val="006D66BB"/>
    <w:rsid w:val="006E17EA"/>
    <w:rsid w:val="006E2AB2"/>
    <w:rsid w:val="006E4AC7"/>
    <w:rsid w:val="006E4E42"/>
    <w:rsid w:val="006E73F8"/>
    <w:rsid w:val="006F1DEA"/>
    <w:rsid w:val="006F202C"/>
    <w:rsid w:val="006F2168"/>
    <w:rsid w:val="006F2E0C"/>
    <w:rsid w:val="006F32E4"/>
    <w:rsid w:val="006F3763"/>
    <w:rsid w:val="006F380B"/>
    <w:rsid w:val="006F5738"/>
    <w:rsid w:val="006F5D52"/>
    <w:rsid w:val="006F6C7F"/>
    <w:rsid w:val="006F6ED9"/>
    <w:rsid w:val="006F7002"/>
    <w:rsid w:val="007000DA"/>
    <w:rsid w:val="007007C6"/>
    <w:rsid w:val="007012E2"/>
    <w:rsid w:val="007014D5"/>
    <w:rsid w:val="00704AF1"/>
    <w:rsid w:val="0070759E"/>
    <w:rsid w:val="00707F33"/>
    <w:rsid w:val="0071111B"/>
    <w:rsid w:val="007126C4"/>
    <w:rsid w:val="00716EE1"/>
    <w:rsid w:val="007177C8"/>
    <w:rsid w:val="007178AA"/>
    <w:rsid w:val="0072020F"/>
    <w:rsid w:val="00720637"/>
    <w:rsid w:val="00720F06"/>
    <w:rsid w:val="00721681"/>
    <w:rsid w:val="00724C61"/>
    <w:rsid w:val="00725AC7"/>
    <w:rsid w:val="00727620"/>
    <w:rsid w:val="00730D23"/>
    <w:rsid w:val="00731212"/>
    <w:rsid w:val="00732D74"/>
    <w:rsid w:val="00734A30"/>
    <w:rsid w:val="007364D6"/>
    <w:rsid w:val="007365B0"/>
    <w:rsid w:val="007366CC"/>
    <w:rsid w:val="00737388"/>
    <w:rsid w:val="00737493"/>
    <w:rsid w:val="0074018F"/>
    <w:rsid w:val="00740D26"/>
    <w:rsid w:val="0074144D"/>
    <w:rsid w:val="007425DD"/>
    <w:rsid w:val="00743A0E"/>
    <w:rsid w:val="00744537"/>
    <w:rsid w:val="00745ABE"/>
    <w:rsid w:val="00745B9F"/>
    <w:rsid w:val="00746F79"/>
    <w:rsid w:val="007475F7"/>
    <w:rsid w:val="00747B77"/>
    <w:rsid w:val="00751400"/>
    <w:rsid w:val="0075245A"/>
    <w:rsid w:val="007551D2"/>
    <w:rsid w:val="00756DEB"/>
    <w:rsid w:val="0076020D"/>
    <w:rsid w:val="007605AF"/>
    <w:rsid w:val="00761193"/>
    <w:rsid w:val="0076136E"/>
    <w:rsid w:val="00761877"/>
    <w:rsid w:val="00761F46"/>
    <w:rsid w:val="00761FD8"/>
    <w:rsid w:val="00764137"/>
    <w:rsid w:val="00764558"/>
    <w:rsid w:val="00765083"/>
    <w:rsid w:val="007650B1"/>
    <w:rsid w:val="007655B7"/>
    <w:rsid w:val="007666B5"/>
    <w:rsid w:val="00766EE9"/>
    <w:rsid w:val="007709C6"/>
    <w:rsid w:val="00770C94"/>
    <w:rsid w:val="00770E70"/>
    <w:rsid w:val="0077223C"/>
    <w:rsid w:val="007727DE"/>
    <w:rsid w:val="00772C9C"/>
    <w:rsid w:val="00772FEF"/>
    <w:rsid w:val="00773576"/>
    <w:rsid w:val="007738E9"/>
    <w:rsid w:val="00775156"/>
    <w:rsid w:val="00775E67"/>
    <w:rsid w:val="00775F12"/>
    <w:rsid w:val="007762DD"/>
    <w:rsid w:val="00776C32"/>
    <w:rsid w:val="00777C3F"/>
    <w:rsid w:val="00777D83"/>
    <w:rsid w:val="00777DAC"/>
    <w:rsid w:val="0078026F"/>
    <w:rsid w:val="0078035F"/>
    <w:rsid w:val="00783E3B"/>
    <w:rsid w:val="00784537"/>
    <w:rsid w:val="007865B9"/>
    <w:rsid w:val="0079025D"/>
    <w:rsid w:val="007909B4"/>
    <w:rsid w:val="00791588"/>
    <w:rsid w:val="007931E7"/>
    <w:rsid w:val="00794E8C"/>
    <w:rsid w:val="00795250"/>
    <w:rsid w:val="00795C82"/>
    <w:rsid w:val="00796C5A"/>
    <w:rsid w:val="00796DFA"/>
    <w:rsid w:val="007A0098"/>
    <w:rsid w:val="007A173E"/>
    <w:rsid w:val="007A37DD"/>
    <w:rsid w:val="007A5417"/>
    <w:rsid w:val="007A62E5"/>
    <w:rsid w:val="007B0B13"/>
    <w:rsid w:val="007B17FF"/>
    <w:rsid w:val="007B7565"/>
    <w:rsid w:val="007B7A39"/>
    <w:rsid w:val="007C07C6"/>
    <w:rsid w:val="007C0DCA"/>
    <w:rsid w:val="007C15B7"/>
    <w:rsid w:val="007C1896"/>
    <w:rsid w:val="007C1C6D"/>
    <w:rsid w:val="007C1C78"/>
    <w:rsid w:val="007C2EB1"/>
    <w:rsid w:val="007C2F2F"/>
    <w:rsid w:val="007C6A40"/>
    <w:rsid w:val="007C7492"/>
    <w:rsid w:val="007C7736"/>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1214"/>
    <w:rsid w:val="007E2F30"/>
    <w:rsid w:val="007E507A"/>
    <w:rsid w:val="007E5A0F"/>
    <w:rsid w:val="007E792A"/>
    <w:rsid w:val="007E7FCC"/>
    <w:rsid w:val="007F074E"/>
    <w:rsid w:val="007F0B8E"/>
    <w:rsid w:val="007F0D9E"/>
    <w:rsid w:val="007F0ECD"/>
    <w:rsid w:val="007F12D5"/>
    <w:rsid w:val="007F19F4"/>
    <w:rsid w:val="007F3419"/>
    <w:rsid w:val="007F3AC9"/>
    <w:rsid w:val="007F3E36"/>
    <w:rsid w:val="007F4392"/>
    <w:rsid w:val="007F43DE"/>
    <w:rsid w:val="007F7996"/>
    <w:rsid w:val="007F7A06"/>
    <w:rsid w:val="008024C8"/>
    <w:rsid w:val="00802CB0"/>
    <w:rsid w:val="00804DEA"/>
    <w:rsid w:val="008064ED"/>
    <w:rsid w:val="00810304"/>
    <w:rsid w:val="00813BBC"/>
    <w:rsid w:val="008151F5"/>
    <w:rsid w:val="00815BC4"/>
    <w:rsid w:val="008161E5"/>
    <w:rsid w:val="008179E1"/>
    <w:rsid w:val="00817D71"/>
    <w:rsid w:val="0082188A"/>
    <w:rsid w:val="0082228E"/>
    <w:rsid w:val="00823039"/>
    <w:rsid w:val="008238C6"/>
    <w:rsid w:val="00823E9F"/>
    <w:rsid w:val="008244B4"/>
    <w:rsid w:val="00824C34"/>
    <w:rsid w:val="00825236"/>
    <w:rsid w:val="00825759"/>
    <w:rsid w:val="00827525"/>
    <w:rsid w:val="00827C15"/>
    <w:rsid w:val="00830C35"/>
    <w:rsid w:val="00832002"/>
    <w:rsid w:val="008320DA"/>
    <w:rsid w:val="0083376C"/>
    <w:rsid w:val="00833EA9"/>
    <w:rsid w:val="008344C4"/>
    <w:rsid w:val="00835C8E"/>
    <w:rsid w:val="00836E46"/>
    <w:rsid w:val="008377F2"/>
    <w:rsid w:val="008379E1"/>
    <w:rsid w:val="00837A11"/>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B21"/>
    <w:rsid w:val="00854E43"/>
    <w:rsid w:val="0085526C"/>
    <w:rsid w:val="00855582"/>
    <w:rsid w:val="00856A32"/>
    <w:rsid w:val="00856F14"/>
    <w:rsid w:val="00860626"/>
    <w:rsid w:val="00860C42"/>
    <w:rsid w:val="0086148E"/>
    <w:rsid w:val="00865E1C"/>
    <w:rsid w:val="00867B54"/>
    <w:rsid w:val="00867FAF"/>
    <w:rsid w:val="00871B9C"/>
    <w:rsid w:val="008778EB"/>
    <w:rsid w:val="00877993"/>
    <w:rsid w:val="00877B02"/>
    <w:rsid w:val="008808E1"/>
    <w:rsid w:val="00880BB3"/>
    <w:rsid w:val="0088176E"/>
    <w:rsid w:val="0088237C"/>
    <w:rsid w:val="00882D66"/>
    <w:rsid w:val="00883922"/>
    <w:rsid w:val="00886231"/>
    <w:rsid w:val="00886B9F"/>
    <w:rsid w:val="00886CE7"/>
    <w:rsid w:val="008908FE"/>
    <w:rsid w:val="00891E5C"/>
    <w:rsid w:val="0089233F"/>
    <w:rsid w:val="00893205"/>
    <w:rsid w:val="00893487"/>
    <w:rsid w:val="00893620"/>
    <w:rsid w:val="0089393D"/>
    <w:rsid w:val="00894DBC"/>
    <w:rsid w:val="008956BC"/>
    <w:rsid w:val="00896AC0"/>
    <w:rsid w:val="008A1D5C"/>
    <w:rsid w:val="008A1E64"/>
    <w:rsid w:val="008A407A"/>
    <w:rsid w:val="008A4BCF"/>
    <w:rsid w:val="008A59AC"/>
    <w:rsid w:val="008B16D0"/>
    <w:rsid w:val="008B36B1"/>
    <w:rsid w:val="008B41D2"/>
    <w:rsid w:val="008B4228"/>
    <w:rsid w:val="008B45A0"/>
    <w:rsid w:val="008B5497"/>
    <w:rsid w:val="008B5974"/>
    <w:rsid w:val="008B5C81"/>
    <w:rsid w:val="008B5F5C"/>
    <w:rsid w:val="008B620A"/>
    <w:rsid w:val="008B7280"/>
    <w:rsid w:val="008C0B83"/>
    <w:rsid w:val="008C1290"/>
    <w:rsid w:val="008C18FC"/>
    <w:rsid w:val="008C259E"/>
    <w:rsid w:val="008C4C90"/>
    <w:rsid w:val="008C53CC"/>
    <w:rsid w:val="008C6614"/>
    <w:rsid w:val="008C73E7"/>
    <w:rsid w:val="008C7DE0"/>
    <w:rsid w:val="008C7EB1"/>
    <w:rsid w:val="008D2953"/>
    <w:rsid w:val="008D2D60"/>
    <w:rsid w:val="008D3E9B"/>
    <w:rsid w:val="008D3FB2"/>
    <w:rsid w:val="008D5C5E"/>
    <w:rsid w:val="008D6AF2"/>
    <w:rsid w:val="008D6D92"/>
    <w:rsid w:val="008D76DE"/>
    <w:rsid w:val="008E0D36"/>
    <w:rsid w:val="008E1603"/>
    <w:rsid w:val="008E1E11"/>
    <w:rsid w:val="008E1F2C"/>
    <w:rsid w:val="008E2EAD"/>
    <w:rsid w:val="008E352D"/>
    <w:rsid w:val="008E6C89"/>
    <w:rsid w:val="008E6F24"/>
    <w:rsid w:val="008E77C0"/>
    <w:rsid w:val="008E7EBD"/>
    <w:rsid w:val="008F0D7A"/>
    <w:rsid w:val="008F15C5"/>
    <w:rsid w:val="008F2053"/>
    <w:rsid w:val="008F26DE"/>
    <w:rsid w:val="008F2759"/>
    <w:rsid w:val="008F27FB"/>
    <w:rsid w:val="008F316B"/>
    <w:rsid w:val="008F4AC8"/>
    <w:rsid w:val="008F62F5"/>
    <w:rsid w:val="008F67ED"/>
    <w:rsid w:val="008F683B"/>
    <w:rsid w:val="008F7607"/>
    <w:rsid w:val="008F7DBA"/>
    <w:rsid w:val="00900CA3"/>
    <w:rsid w:val="009023C7"/>
    <w:rsid w:val="00902A41"/>
    <w:rsid w:val="00902A65"/>
    <w:rsid w:val="00902E42"/>
    <w:rsid w:val="009036E0"/>
    <w:rsid w:val="00903927"/>
    <w:rsid w:val="00903B14"/>
    <w:rsid w:val="009054B4"/>
    <w:rsid w:val="009055DA"/>
    <w:rsid w:val="00905791"/>
    <w:rsid w:val="009059CB"/>
    <w:rsid w:val="009062ED"/>
    <w:rsid w:val="00906C28"/>
    <w:rsid w:val="00910523"/>
    <w:rsid w:val="00912286"/>
    <w:rsid w:val="00912AE7"/>
    <w:rsid w:val="00912B7A"/>
    <w:rsid w:val="00912FB6"/>
    <w:rsid w:val="00913044"/>
    <w:rsid w:val="00913331"/>
    <w:rsid w:val="009168C4"/>
    <w:rsid w:val="00916978"/>
    <w:rsid w:val="00917EB1"/>
    <w:rsid w:val="009202AE"/>
    <w:rsid w:val="00920381"/>
    <w:rsid w:val="00920939"/>
    <w:rsid w:val="00920F62"/>
    <w:rsid w:val="009214DF"/>
    <w:rsid w:val="009216AD"/>
    <w:rsid w:val="00921A00"/>
    <w:rsid w:val="009229E9"/>
    <w:rsid w:val="00922D4E"/>
    <w:rsid w:val="009238F2"/>
    <w:rsid w:val="00923A4E"/>
    <w:rsid w:val="00925ECC"/>
    <w:rsid w:val="00930149"/>
    <w:rsid w:val="009307DB"/>
    <w:rsid w:val="009309F6"/>
    <w:rsid w:val="00931445"/>
    <w:rsid w:val="00931A56"/>
    <w:rsid w:val="009333FD"/>
    <w:rsid w:val="00933DDA"/>
    <w:rsid w:val="00934AC0"/>
    <w:rsid w:val="00934AED"/>
    <w:rsid w:val="00937637"/>
    <w:rsid w:val="00940F66"/>
    <w:rsid w:val="00942194"/>
    <w:rsid w:val="0094256D"/>
    <w:rsid w:val="009436FF"/>
    <w:rsid w:val="0094474D"/>
    <w:rsid w:val="009454CE"/>
    <w:rsid w:val="00947F92"/>
    <w:rsid w:val="009514A4"/>
    <w:rsid w:val="00951F5F"/>
    <w:rsid w:val="00952BE7"/>
    <w:rsid w:val="00953AC3"/>
    <w:rsid w:val="009545B4"/>
    <w:rsid w:val="009549C7"/>
    <w:rsid w:val="00954CC2"/>
    <w:rsid w:val="0095647B"/>
    <w:rsid w:val="00957D2B"/>
    <w:rsid w:val="00957E2C"/>
    <w:rsid w:val="00961C30"/>
    <w:rsid w:val="00962419"/>
    <w:rsid w:val="00963B08"/>
    <w:rsid w:val="009652FF"/>
    <w:rsid w:val="00965D61"/>
    <w:rsid w:val="00966432"/>
    <w:rsid w:val="009666C6"/>
    <w:rsid w:val="00967109"/>
    <w:rsid w:val="00972285"/>
    <w:rsid w:val="00974465"/>
    <w:rsid w:val="00974ED8"/>
    <w:rsid w:val="00975306"/>
    <w:rsid w:val="0097705C"/>
    <w:rsid w:val="00977B4E"/>
    <w:rsid w:val="009804F7"/>
    <w:rsid w:val="009806D6"/>
    <w:rsid w:val="0098213F"/>
    <w:rsid w:val="00982FDD"/>
    <w:rsid w:val="00982FE0"/>
    <w:rsid w:val="009837B4"/>
    <w:rsid w:val="00983ECA"/>
    <w:rsid w:val="00984CAC"/>
    <w:rsid w:val="00984FBF"/>
    <w:rsid w:val="009850A3"/>
    <w:rsid w:val="00985B77"/>
    <w:rsid w:val="009869B6"/>
    <w:rsid w:val="00987039"/>
    <w:rsid w:val="0099087E"/>
    <w:rsid w:val="00990DD4"/>
    <w:rsid w:val="0099135B"/>
    <w:rsid w:val="0099138A"/>
    <w:rsid w:val="0099192F"/>
    <w:rsid w:val="00991CF2"/>
    <w:rsid w:val="0099220F"/>
    <w:rsid w:val="00994CC7"/>
    <w:rsid w:val="00994F25"/>
    <w:rsid w:val="0099581D"/>
    <w:rsid w:val="0099691A"/>
    <w:rsid w:val="00996CB9"/>
    <w:rsid w:val="009A0C43"/>
    <w:rsid w:val="009A148C"/>
    <w:rsid w:val="009A15BB"/>
    <w:rsid w:val="009A18E7"/>
    <w:rsid w:val="009A1B02"/>
    <w:rsid w:val="009A21DD"/>
    <w:rsid w:val="009A2F52"/>
    <w:rsid w:val="009A47BC"/>
    <w:rsid w:val="009A4826"/>
    <w:rsid w:val="009A4F76"/>
    <w:rsid w:val="009A6FF0"/>
    <w:rsid w:val="009A7E77"/>
    <w:rsid w:val="009A7E7F"/>
    <w:rsid w:val="009B02ED"/>
    <w:rsid w:val="009B0805"/>
    <w:rsid w:val="009B272B"/>
    <w:rsid w:val="009B2788"/>
    <w:rsid w:val="009B2FC8"/>
    <w:rsid w:val="009B3169"/>
    <w:rsid w:val="009B49D0"/>
    <w:rsid w:val="009B52A7"/>
    <w:rsid w:val="009B55C0"/>
    <w:rsid w:val="009B5B4E"/>
    <w:rsid w:val="009B6063"/>
    <w:rsid w:val="009B795B"/>
    <w:rsid w:val="009B7AB5"/>
    <w:rsid w:val="009C21DA"/>
    <w:rsid w:val="009C385E"/>
    <w:rsid w:val="009C39A8"/>
    <w:rsid w:val="009C5DD1"/>
    <w:rsid w:val="009C6826"/>
    <w:rsid w:val="009C6FB6"/>
    <w:rsid w:val="009D093E"/>
    <w:rsid w:val="009D0FAA"/>
    <w:rsid w:val="009D243D"/>
    <w:rsid w:val="009D2A96"/>
    <w:rsid w:val="009D700B"/>
    <w:rsid w:val="009D7FA7"/>
    <w:rsid w:val="009E1CEB"/>
    <w:rsid w:val="009E304C"/>
    <w:rsid w:val="009E393F"/>
    <w:rsid w:val="009E3E3A"/>
    <w:rsid w:val="009E4173"/>
    <w:rsid w:val="009E548D"/>
    <w:rsid w:val="009F00BC"/>
    <w:rsid w:val="009F056F"/>
    <w:rsid w:val="009F14C4"/>
    <w:rsid w:val="009F1741"/>
    <w:rsid w:val="009F178F"/>
    <w:rsid w:val="009F1DD7"/>
    <w:rsid w:val="009F27F3"/>
    <w:rsid w:val="009F48F1"/>
    <w:rsid w:val="009F4D4E"/>
    <w:rsid w:val="009F6F4E"/>
    <w:rsid w:val="009F7532"/>
    <w:rsid w:val="009F7980"/>
    <w:rsid w:val="00A000CA"/>
    <w:rsid w:val="00A003F1"/>
    <w:rsid w:val="00A01560"/>
    <w:rsid w:val="00A02435"/>
    <w:rsid w:val="00A043FB"/>
    <w:rsid w:val="00A053BA"/>
    <w:rsid w:val="00A056F0"/>
    <w:rsid w:val="00A058FF"/>
    <w:rsid w:val="00A07444"/>
    <w:rsid w:val="00A07A9D"/>
    <w:rsid w:val="00A11292"/>
    <w:rsid w:val="00A15925"/>
    <w:rsid w:val="00A1669E"/>
    <w:rsid w:val="00A17723"/>
    <w:rsid w:val="00A203E8"/>
    <w:rsid w:val="00A21D51"/>
    <w:rsid w:val="00A23168"/>
    <w:rsid w:val="00A23789"/>
    <w:rsid w:val="00A2396C"/>
    <w:rsid w:val="00A243A4"/>
    <w:rsid w:val="00A245E3"/>
    <w:rsid w:val="00A24DB8"/>
    <w:rsid w:val="00A24EA7"/>
    <w:rsid w:val="00A25419"/>
    <w:rsid w:val="00A26084"/>
    <w:rsid w:val="00A3007B"/>
    <w:rsid w:val="00A30F68"/>
    <w:rsid w:val="00A31309"/>
    <w:rsid w:val="00A31F9D"/>
    <w:rsid w:val="00A32887"/>
    <w:rsid w:val="00A3491A"/>
    <w:rsid w:val="00A34E07"/>
    <w:rsid w:val="00A34EBC"/>
    <w:rsid w:val="00A34F13"/>
    <w:rsid w:val="00A35B4D"/>
    <w:rsid w:val="00A36A55"/>
    <w:rsid w:val="00A37176"/>
    <w:rsid w:val="00A37332"/>
    <w:rsid w:val="00A3752D"/>
    <w:rsid w:val="00A401B6"/>
    <w:rsid w:val="00A406BE"/>
    <w:rsid w:val="00A40945"/>
    <w:rsid w:val="00A41442"/>
    <w:rsid w:val="00A41A9D"/>
    <w:rsid w:val="00A43AA1"/>
    <w:rsid w:val="00A441D0"/>
    <w:rsid w:val="00A44C55"/>
    <w:rsid w:val="00A45036"/>
    <w:rsid w:val="00A451E7"/>
    <w:rsid w:val="00A45E73"/>
    <w:rsid w:val="00A47441"/>
    <w:rsid w:val="00A5359C"/>
    <w:rsid w:val="00A56907"/>
    <w:rsid w:val="00A56EBB"/>
    <w:rsid w:val="00A605C8"/>
    <w:rsid w:val="00A60DAE"/>
    <w:rsid w:val="00A610B9"/>
    <w:rsid w:val="00A61EDD"/>
    <w:rsid w:val="00A63A4C"/>
    <w:rsid w:val="00A63C67"/>
    <w:rsid w:val="00A64254"/>
    <w:rsid w:val="00A65E84"/>
    <w:rsid w:val="00A660C6"/>
    <w:rsid w:val="00A66DF6"/>
    <w:rsid w:val="00A66E02"/>
    <w:rsid w:val="00A66E4A"/>
    <w:rsid w:val="00A676C4"/>
    <w:rsid w:val="00A67915"/>
    <w:rsid w:val="00A71AD8"/>
    <w:rsid w:val="00A725AD"/>
    <w:rsid w:val="00A75E2E"/>
    <w:rsid w:val="00A76FDC"/>
    <w:rsid w:val="00A80D83"/>
    <w:rsid w:val="00A80EE3"/>
    <w:rsid w:val="00A80F27"/>
    <w:rsid w:val="00A82207"/>
    <w:rsid w:val="00A83C6F"/>
    <w:rsid w:val="00A841D6"/>
    <w:rsid w:val="00A846BD"/>
    <w:rsid w:val="00A85017"/>
    <w:rsid w:val="00A86694"/>
    <w:rsid w:val="00A86743"/>
    <w:rsid w:val="00A86DF7"/>
    <w:rsid w:val="00A8721E"/>
    <w:rsid w:val="00A9144B"/>
    <w:rsid w:val="00A91DC0"/>
    <w:rsid w:val="00A92075"/>
    <w:rsid w:val="00A94124"/>
    <w:rsid w:val="00A9454C"/>
    <w:rsid w:val="00A94DC7"/>
    <w:rsid w:val="00A950C1"/>
    <w:rsid w:val="00A95579"/>
    <w:rsid w:val="00A96BFB"/>
    <w:rsid w:val="00A973C0"/>
    <w:rsid w:val="00A97AE5"/>
    <w:rsid w:val="00AA00B2"/>
    <w:rsid w:val="00AA03D3"/>
    <w:rsid w:val="00AA0619"/>
    <w:rsid w:val="00AA0FA0"/>
    <w:rsid w:val="00AA10FF"/>
    <w:rsid w:val="00AA12D2"/>
    <w:rsid w:val="00AA1781"/>
    <w:rsid w:val="00AA1A9F"/>
    <w:rsid w:val="00AA1DF4"/>
    <w:rsid w:val="00AA35EE"/>
    <w:rsid w:val="00AA3B19"/>
    <w:rsid w:val="00AA47A2"/>
    <w:rsid w:val="00AA6AE3"/>
    <w:rsid w:val="00AA72CA"/>
    <w:rsid w:val="00AA7891"/>
    <w:rsid w:val="00AA7E5C"/>
    <w:rsid w:val="00AB17E4"/>
    <w:rsid w:val="00AB192F"/>
    <w:rsid w:val="00AB39EC"/>
    <w:rsid w:val="00AB4EB0"/>
    <w:rsid w:val="00AB4FC7"/>
    <w:rsid w:val="00AB67BC"/>
    <w:rsid w:val="00AB6AAD"/>
    <w:rsid w:val="00AB7421"/>
    <w:rsid w:val="00AB7961"/>
    <w:rsid w:val="00AC03FF"/>
    <w:rsid w:val="00AC0DAD"/>
    <w:rsid w:val="00AC0E05"/>
    <w:rsid w:val="00AC10C1"/>
    <w:rsid w:val="00AC2AAB"/>
    <w:rsid w:val="00AC37CD"/>
    <w:rsid w:val="00AC4333"/>
    <w:rsid w:val="00AC5630"/>
    <w:rsid w:val="00AC61A9"/>
    <w:rsid w:val="00AC779B"/>
    <w:rsid w:val="00AC7BAA"/>
    <w:rsid w:val="00AD0B21"/>
    <w:rsid w:val="00AD35E9"/>
    <w:rsid w:val="00AD5005"/>
    <w:rsid w:val="00AD5BD7"/>
    <w:rsid w:val="00AD7814"/>
    <w:rsid w:val="00AE2813"/>
    <w:rsid w:val="00AE2A5B"/>
    <w:rsid w:val="00AE2BAC"/>
    <w:rsid w:val="00AE3C02"/>
    <w:rsid w:val="00AE428E"/>
    <w:rsid w:val="00AE4718"/>
    <w:rsid w:val="00AE5C31"/>
    <w:rsid w:val="00AE6241"/>
    <w:rsid w:val="00AE70F1"/>
    <w:rsid w:val="00AF152D"/>
    <w:rsid w:val="00AF158B"/>
    <w:rsid w:val="00AF183B"/>
    <w:rsid w:val="00AF2D5A"/>
    <w:rsid w:val="00AF64B3"/>
    <w:rsid w:val="00AF6B24"/>
    <w:rsid w:val="00B00409"/>
    <w:rsid w:val="00B00B91"/>
    <w:rsid w:val="00B00F7A"/>
    <w:rsid w:val="00B01153"/>
    <w:rsid w:val="00B02914"/>
    <w:rsid w:val="00B0292E"/>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167D"/>
    <w:rsid w:val="00B13B7C"/>
    <w:rsid w:val="00B14EB1"/>
    <w:rsid w:val="00B151BE"/>
    <w:rsid w:val="00B152B9"/>
    <w:rsid w:val="00B20337"/>
    <w:rsid w:val="00B205FD"/>
    <w:rsid w:val="00B20E5A"/>
    <w:rsid w:val="00B23043"/>
    <w:rsid w:val="00B24A0E"/>
    <w:rsid w:val="00B251FF"/>
    <w:rsid w:val="00B25D23"/>
    <w:rsid w:val="00B25F69"/>
    <w:rsid w:val="00B270AB"/>
    <w:rsid w:val="00B277F4"/>
    <w:rsid w:val="00B277FE"/>
    <w:rsid w:val="00B3002B"/>
    <w:rsid w:val="00B31EAC"/>
    <w:rsid w:val="00B32586"/>
    <w:rsid w:val="00B32713"/>
    <w:rsid w:val="00B32869"/>
    <w:rsid w:val="00B32B19"/>
    <w:rsid w:val="00B32FAA"/>
    <w:rsid w:val="00B33A13"/>
    <w:rsid w:val="00B33D88"/>
    <w:rsid w:val="00B369BC"/>
    <w:rsid w:val="00B407C7"/>
    <w:rsid w:val="00B40CD8"/>
    <w:rsid w:val="00B4201B"/>
    <w:rsid w:val="00B4221D"/>
    <w:rsid w:val="00B43F92"/>
    <w:rsid w:val="00B44653"/>
    <w:rsid w:val="00B45165"/>
    <w:rsid w:val="00B45FC5"/>
    <w:rsid w:val="00B46979"/>
    <w:rsid w:val="00B47286"/>
    <w:rsid w:val="00B4770C"/>
    <w:rsid w:val="00B50285"/>
    <w:rsid w:val="00B508A9"/>
    <w:rsid w:val="00B50C55"/>
    <w:rsid w:val="00B53A60"/>
    <w:rsid w:val="00B540B9"/>
    <w:rsid w:val="00B543F2"/>
    <w:rsid w:val="00B546AE"/>
    <w:rsid w:val="00B5581A"/>
    <w:rsid w:val="00B55CC4"/>
    <w:rsid w:val="00B5651E"/>
    <w:rsid w:val="00B56CA0"/>
    <w:rsid w:val="00B56F70"/>
    <w:rsid w:val="00B60501"/>
    <w:rsid w:val="00B6242F"/>
    <w:rsid w:val="00B630A6"/>
    <w:rsid w:val="00B63BCE"/>
    <w:rsid w:val="00B64BAA"/>
    <w:rsid w:val="00B64F94"/>
    <w:rsid w:val="00B65514"/>
    <w:rsid w:val="00B6594E"/>
    <w:rsid w:val="00B6615F"/>
    <w:rsid w:val="00B66654"/>
    <w:rsid w:val="00B66AE3"/>
    <w:rsid w:val="00B67509"/>
    <w:rsid w:val="00B677EC"/>
    <w:rsid w:val="00B714AB"/>
    <w:rsid w:val="00B72284"/>
    <w:rsid w:val="00B72727"/>
    <w:rsid w:val="00B727A9"/>
    <w:rsid w:val="00B72A44"/>
    <w:rsid w:val="00B72F9A"/>
    <w:rsid w:val="00B73E18"/>
    <w:rsid w:val="00B74E8B"/>
    <w:rsid w:val="00B8247A"/>
    <w:rsid w:val="00B8248A"/>
    <w:rsid w:val="00B830B3"/>
    <w:rsid w:val="00B84198"/>
    <w:rsid w:val="00B8593D"/>
    <w:rsid w:val="00B868A0"/>
    <w:rsid w:val="00B87318"/>
    <w:rsid w:val="00B87E70"/>
    <w:rsid w:val="00B93172"/>
    <w:rsid w:val="00B94A7C"/>
    <w:rsid w:val="00B94D78"/>
    <w:rsid w:val="00B94EE1"/>
    <w:rsid w:val="00B97031"/>
    <w:rsid w:val="00B978F5"/>
    <w:rsid w:val="00B979DD"/>
    <w:rsid w:val="00BA0F98"/>
    <w:rsid w:val="00BA0FA3"/>
    <w:rsid w:val="00BA149A"/>
    <w:rsid w:val="00BA169F"/>
    <w:rsid w:val="00BA4228"/>
    <w:rsid w:val="00BA4AB9"/>
    <w:rsid w:val="00BA523F"/>
    <w:rsid w:val="00BA5487"/>
    <w:rsid w:val="00BA60D5"/>
    <w:rsid w:val="00BB0B77"/>
    <w:rsid w:val="00BB1524"/>
    <w:rsid w:val="00BB1A59"/>
    <w:rsid w:val="00BB1E14"/>
    <w:rsid w:val="00BB1ECD"/>
    <w:rsid w:val="00BB2444"/>
    <w:rsid w:val="00BB4E5F"/>
    <w:rsid w:val="00BB51DB"/>
    <w:rsid w:val="00BB737D"/>
    <w:rsid w:val="00BB784E"/>
    <w:rsid w:val="00BC09E0"/>
    <w:rsid w:val="00BC1159"/>
    <w:rsid w:val="00BC141E"/>
    <w:rsid w:val="00BC161A"/>
    <w:rsid w:val="00BC3554"/>
    <w:rsid w:val="00BC376F"/>
    <w:rsid w:val="00BC3D67"/>
    <w:rsid w:val="00BC4AAD"/>
    <w:rsid w:val="00BC4F11"/>
    <w:rsid w:val="00BC5853"/>
    <w:rsid w:val="00BC6238"/>
    <w:rsid w:val="00BC7166"/>
    <w:rsid w:val="00BD1CA5"/>
    <w:rsid w:val="00BD1E3C"/>
    <w:rsid w:val="00BD28B8"/>
    <w:rsid w:val="00BD29CB"/>
    <w:rsid w:val="00BD32BA"/>
    <w:rsid w:val="00BD3D97"/>
    <w:rsid w:val="00BD3F5E"/>
    <w:rsid w:val="00BD4549"/>
    <w:rsid w:val="00BD53EA"/>
    <w:rsid w:val="00BD58FE"/>
    <w:rsid w:val="00BD766C"/>
    <w:rsid w:val="00BE1788"/>
    <w:rsid w:val="00BE2F59"/>
    <w:rsid w:val="00BE3B42"/>
    <w:rsid w:val="00BE3DA8"/>
    <w:rsid w:val="00BE7B4C"/>
    <w:rsid w:val="00BF1927"/>
    <w:rsid w:val="00BF2B7D"/>
    <w:rsid w:val="00BF336B"/>
    <w:rsid w:val="00BF34E4"/>
    <w:rsid w:val="00BF3C69"/>
    <w:rsid w:val="00BF3D13"/>
    <w:rsid w:val="00BF53C3"/>
    <w:rsid w:val="00BF61EF"/>
    <w:rsid w:val="00BF67E9"/>
    <w:rsid w:val="00C01B25"/>
    <w:rsid w:val="00C01E90"/>
    <w:rsid w:val="00C0350A"/>
    <w:rsid w:val="00C043C7"/>
    <w:rsid w:val="00C049B3"/>
    <w:rsid w:val="00C05509"/>
    <w:rsid w:val="00C07371"/>
    <w:rsid w:val="00C100C5"/>
    <w:rsid w:val="00C111E7"/>
    <w:rsid w:val="00C11CE5"/>
    <w:rsid w:val="00C12C1B"/>
    <w:rsid w:val="00C133E3"/>
    <w:rsid w:val="00C13853"/>
    <w:rsid w:val="00C149C9"/>
    <w:rsid w:val="00C149F9"/>
    <w:rsid w:val="00C1500E"/>
    <w:rsid w:val="00C16C27"/>
    <w:rsid w:val="00C1726C"/>
    <w:rsid w:val="00C204C8"/>
    <w:rsid w:val="00C206AE"/>
    <w:rsid w:val="00C2164C"/>
    <w:rsid w:val="00C223D6"/>
    <w:rsid w:val="00C22D00"/>
    <w:rsid w:val="00C236EE"/>
    <w:rsid w:val="00C24B6D"/>
    <w:rsid w:val="00C3022C"/>
    <w:rsid w:val="00C30BFA"/>
    <w:rsid w:val="00C326C2"/>
    <w:rsid w:val="00C33019"/>
    <w:rsid w:val="00C331AB"/>
    <w:rsid w:val="00C340FB"/>
    <w:rsid w:val="00C34EBC"/>
    <w:rsid w:val="00C35FC8"/>
    <w:rsid w:val="00C37A34"/>
    <w:rsid w:val="00C37FAC"/>
    <w:rsid w:val="00C402B9"/>
    <w:rsid w:val="00C409D3"/>
    <w:rsid w:val="00C4141F"/>
    <w:rsid w:val="00C42972"/>
    <w:rsid w:val="00C431C4"/>
    <w:rsid w:val="00C43E75"/>
    <w:rsid w:val="00C47181"/>
    <w:rsid w:val="00C4725F"/>
    <w:rsid w:val="00C5126E"/>
    <w:rsid w:val="00C52284"/>
    <w:rsid w:val="00C54493"/>
    <w:rsid w:val="00C5490F"/>
    <w:rsid w:val="00C54F05"/>
    <w:rsid w:val="00C55018"/>
    <w:rsid w:val="00C56D3B"/>
    <w:rsid w:val="00C57039"/>
    <w:rsid w:val="00C601F4"/>
    <w:rsid w:val="00C60332"/>
    <w:rsid w:val="00C613A7"/>
    <w:rsid w:val="00C61CDB"/>
    <w:rsid w:val="00C62706"/>
    <w:rsid w:val="00C62AE5"/>
    <w:rsid w:val="00C6561F"/>
    <w:rsid w:val="00C65BE0"/>
    <w:rsid w:val="00C67A5B"/>
    <w:rsid w:val="00C67ED4"/>
    <w:rsid w:val="00C70ED8"/>
    <w:rsid w:val="00C71134"/>
    <w:rsid w:val="00C716DC"/>
    <w:rsid w:val="00C73E4E"/>
    <w:rsid w:val="00C755C5"/>
    <w:rsid w:val="00C76F13"/>
    <w:rsid w:val="00C771C4"/>
    <w:rsid w:val="00C773D9"/>
    <w:rsid w:val="00C776A0"/>
    <w:rsid w:val="00C77821"/>
    <w:rsid w:val="00C807E5"/>
    <w:rsid w:val="00C818F3"/>
    <w:rsid w:val="00C81E23"/>
    <w:rsid w:val="00C82D32"/>
    <w:rsid w:val="00C82E13"/>
    <w:rsid w:val="00C8540E"/>
    <w:rsid w:val="00C876AA"/>
    <w:rsid w:val="00C9241B"/>
    <w:rsid w:val="00C92497"/>
    <w:rsid w:val="00C932B4"/>
    <w:rsid w:val="00C9360B"/>
    <w:rsid w:val="00C936CF"/>
    <w:rsid w:val="00C9387B"/>
    <w:rsid w:val="00C94C10"/>
    <w:rsid w:val="00C96A4F"/>
    <w:rsid w:val="00C978BA"/>
    <w:rsid w:val="00CA008E"/>
    <w:rsid w:val="00CA0332"/>
    <w:rsid w:val="00CA0CF2"/>
    <w:rsid w:val="00CA2416"/>
    <w:rsid w:val="00CA2519"/>
    <w:rsid w:val="00CA2BEC"/>
    <w:rsid w:val="00CA3B27"/>
    <w:rsid w:val="00CA5BC6"/>
    <w:rsid w:val="00CA5D48"/>
    <w:rsid w:val="00CA70AC"/>
    <w:rsid w:val="00CA7381"/>
    <w:rsid w:val="00CB157A"/>
    <w:rsid w:val="00CB2D98"/>
    <w:rsid w:val="00CB3B14"/>
    <w:rsid w:val="00CB5FFC"/>
    <w:rsid w:val="00CB750C"/>
    <w:rsid w:val="00CC00F3"/>
    <w:rsid w:val="00CC0272"/>
    <w:rsid w:val="00CC0852"/>
    <w:rsid w:val="00CC1900"/>
    <w:rsid w:val="00CC1D28"/>
    <w:rsid w:val="00CC2546"/>
    <w:rsid w:val="00CC2CA0"/>
    <w:rsid w:val="00CC3F75"/>
    <w:rsid w:val="00CC47BF"/>
    <w:rsid w:val="00CC64EB"/>
    <w:rsid w:val="00CD0026"/>
    <w:rsid w:val="00CD1CF1"/>
    <w:rsid w:val="00CD2117"/>
    <w:rsid w:val="00CD21F7"/>
    <w:rsid w:val="00CD2950"/>
    <w:rsid w:val="00CD4777"/>
    <w:rsid w:val="00CD6C5C"/>
    <w:rsid w:val="00CE33BB"/>
    <w:rsid w:val="00CE4ED5"/>
    <w:rsid w:val="00CE5989"/>
    <w:rsid w:val="00CE6CC5"/>
    <w:rsid w:val="00CE720E"/>
    <w:rsid w:val="00CE77ED"/>
    <w:rsid w:val="00CF0AA4"/>
    <w:rsid w:val="00CF19BB"/>
    <w:rsid w:val="00CF3ABA"/>
    <w:rsid w:val="00CF3C30"/>
    <w:rsid w:val="00CF52D2"/>
    <w:rsid w:val="00CF55CE"/>
    <w:rsid w:val="00CF56AB"/>
    <w:rsid w:val="00CF631A"/>
    <w:rsid w:val="00CF6C21"/>
    <w:rsid w:val="00CF6D8B"/>
    <w:rsid w:val="00D002C8"/>
    <w:rsid w:val="00D00326"/>
    <w:rsid w:val="00D01C16"/>
    <w:rsid w:val="00D028FE"/>
    <w:rsid w:val="00D02EBD"/>
    <w:rsid w:val="00D030BE"/>
    <w:rsid w:val="00D030EC"/>
    <w:rsid w:val="00D03342"/>
    <w:rsid w:val="00D03385"/>
    <w:rsid w:val="00D03CC1"/>
    <w:rsid w:val="00D04621"/>
    <w:rsid w:val="00D04817"/>
    <w:rsid w:val="00D06802"/>
    <w:rsid w:val="00D07589"/>
    <w:rsid w:val="00D07F44"/>
    <w:rsid w:val="00D12070"/>
    <w:rsid w:val="00D126CF"/>
    <w:rsid w:val="00D12DC8"/>
    <w:rsid w:val="00D14A24"/>
    <w:rsid w:val="00D14C40"/>
    <w:rsid w:val="00D15FA7"/>
    <w:rsid w:val="00D16398"/>
    <w:rsid w:val="00D16AAD"/>
    <w:rsid w:val="00D1721D"/>
    <w:rsid w:val="00D23169"/>
    <w:rsid w:val="00D248F6"/>
    <w:rsid w:val="00D24F5F"/>
    <w:rsid w:val="00D25605"/>
    <w:rsid w:val="00D2757A"/>
    <w:rsid w:val="00D27C17"/>
    <w:rsid w:val="00D3069F"/>
    <w:rsid w:val="00D30749"/>
    <w:rsid w:val="00D30ED2"/>
    <w:rsid w:val="00D30FB4"/>
    <w:rsid w:val="00D31014"/>
    <w:rsid w:val="00D32553"/>
    <w:rsid w:val="00D3319B"/>
    <w:rsid w:val="00D3528D"/>
    <w:rsid w:val="00D36220"/>
    <w:rsid w:val="00D36787"/>
    <w:rsid w:val="00D40180"/>
    <w:rsid w:val="00D40841"/>
    <w:rsid w:val="00D40BAF"/>
    <w:rsid w:val="00D4113E"/>
    <w:rsid w:val="00D419DB"/>
    <w:rsid w:val="00D4392F"/>
    <w:rsid w:val="00D44374"/>
    <w:rsid w:val="00D4486B"/>
    <w:rsid w:val="00D44C64"/>
    <w:rsid w:val="00D45636"/>
    <w:rsid w:val="00D469DA"/>
    <w:rsid w:val="00D478CF"/>
    <w:rsid w:val="00D47A6F"/>
    <w:rsid w:val="00D508C5"/>
    <w:rsid w:val="00D51880"/>
    <w:rsid w:val="00D51BDB"/>
    <w:rsid w:val="00D54906"/>
    <w:rsid w:val="00D54D66"/>
    <w:rsid w:val="00D5619E"/>
    <w:rsid w:val="00D568BB"/>
    <w:rsid w:val="00D60D20"/>
    <w:rsid w:val="00D61B29"/>
    <w:rsid w:val="00D62769"/>
    <w:rsid w:val="00D62A0B"/>
    <w:rsid w:val="00D632B6"/>
    <w:rsid w:val="00D63A9C"/>
    <w:rsid w:val="00D63BE8"/>
    <w:rsid w:val="00D64079"/>
    <w:rsid w:val="00D64228"/>
    <w:rsid w:val="00D646DB"/>
    <w:rsid w:val="00D659CA"/>
    <w:rsid w:val="00D65CF4"/>
    <w:rsid w:val="00D66694"/>
    <w:rsid w:val="00D7204D"/>
    <w:rsid w:val="00D728BB"/>
    <w:rsid w:val="00D736D4"/>
    <w:rsid w:val="00D746C3"/>
    <w:rsid w:val="00D755AA"/>
    <w:rsid w:val="00D77319"/>
    <w:rsid w:val="00D77675"/>
    <w:rsid w:val="00D80B65"/>
    <w:rsid w:val="00D81679"/>
    <w:rsid w:val="00D823A4"/>
    <w:rsid w:val="00D82EFD"/>
    <w:rsid w:val="00D84A25"/>
    <w:rsid w:val="00D84D01"/>
    <w:rsid w:val="00D84FBC"/>
    <w:rsid w:val="00D85974"/>
    <w:rsid w:val="00D906C2"/>
    <w:rsid w:val="00D91681"/>
    <w:rsid w:val="00D91A08"/>
    <w:rsid w:val="00D939BC"/>
    <w:rsid w:val="00D959C0"/>
    <w:rsid w:val="00D95D63"/>
    <w:rsid w:val="00D97F3F"/>
    <w:rsid w:val="00DA2C6B"/>
    <w:rsid w:val="00DA2DF9"/>
    <w:rsid w:val="00DA46FC"/>
    <w:rsid w:val="00DA57F6"/>
    <w:rsid w:val="00DB5C11"/>
    <w:rsid w:val="00DC1F50"/>
    <w:rsid w:val="00DC356E"/>
    <w:rsid w:val="00DC47B7"/>
    <w:rsid w:val="00DC5A3D"/>
    <w:rsid w:val="00DC61A3"/>
    <w:rsid w:val="00DC6CE9"/>
    <w:rsid w:val="00DC6DD6"/>
    <w:rsid w:val="00DC721D"/>
    <w:rsid w:val="00DD0BAF"/>
    <w:rsid w:val="00DD0FE6"/>
    <w:rsid w:val="00DD18B9"/>
    <w:rsid w:val="00DD1E12"/>
    <w:rsid w:val="00DD4DA4"/>
    <w:rsid w:val="00DD6AEC"/>
    <w:rsid w:val="00DD769A"/>
    <w:rsid w:val="00DE07A2"/>
    <w:rsid w:val="00DE2A70"/>
    <w:rsid w:val="00DE44E8"/>
    <w:rsid w:val="00DE4C65"/>
    <w:rsid w:val="00DE5D18"/>
    <w:rsid w:val="00DE7C34"/>
    <w:rsid w:val="00DE7C39"/>
    <w:rsid w:val="00DF0A97"/>
    <w:rsid w:val="00DF19E5"/>
    <w:rsid w:val="00DF23D3"/>
    <w:rsid w:val="00DF2800"/>
    <w:rsid w:val="00DF39FA"/>
    <w:rsid w:val="00DF4B4E"/>
    <w:rsid w:val="00DF6483"/>
    <w:rsid w:val="00DF6621"/>
    <w:rsid w:val="00DF6DF1"/>
    <w:rsid w:val="00E007CD"/>
    <w:rsid w:val="00E01BE3"/>
    <w:rsid w:val="00E02554"/>
    <w:rsid w:val="00E027BA"/>
    <w:rsid w:val="00E02A7D"/>
    <w:rsid w:val="00E03525"/>
    <w:rsid w:val="00E03C1F"/>
    <w:rsid w:val="00E06710"/>
    <w:rsid w:val="00E06B26"/>
    <w:rsid w:val="00E06E61"/>
    <w:rsid w:val="00E07171"/>
    <w:rsid w:val="00E07290"/>
    <w:rsid w:val="00E078BB"/>
    <w:rsid w:val="00E07A6A"/>
    <w:rsid w:val="00E07DD7"/>
    <w:rsid w:val="00E11BB9"/>
    <w:rsid w:val="00E121FF"/>
    <w:rsid w:val="00E12367"/>
    <w:rsid w:val="00E125C8"/>
    <w:rsid w:val="00E141EB"/>
    <w:rsid w:val="00E1515F"/>
    <w:rsid w:val="00E15B77"/>
    <w:rsid w:val="00E17281"/>
    <w:rsid w:val="00E17727"/>
    <w:rsid w:val="00E2085C"/>
    <w:rsid w:val="00E212AE"/>
    <w:rsid w:val="00E21B3E"/>
    <w:rsid w:val="00E2276E"/>
    <w:rsid w:val="00E22910"/>
    <w:rsid w:val="00E23162"/>
    <w:rsid w:val="00E25A07"/>
    <w:rsid w:val="00E26CCE"/>
    <w:rsid w:val="00E2742A"/>
    <w:rsid w:val="00E2797C"/>
    <w:rsid w:val="00E302BA"/>
    <w:rsid w:val="00E30CB5"/>
    <w:rsid w:val="00E30D81"/>
    <w:rsid w:val="00E320D1"/>
    <w:rsid w:val="00E3264B"/>
    <w:rsid w:val="00E32F41"/>
    <w:rsid w:val="00E33996"/>
    <w:rsid w:val="00E33C67"/>
    <w:rsid w:val="00E3526B"/>
    <w:rsid w:val="00E35546"/>
    <w:rsid w:val="00E406E9"/>
    <w:rsid w:val="00E40923"/>
    <w:rsid w:val="00E42C81"/>
    <w:rsid w:val="00E434CE"/>
    <w:rsid w:val="00E43E4F"/>
    <w:rsid w:val="00E447C9"/>
    <w:rsid w:val="00E46B2D"/>
    <w:rsid w:val="00E46D0F"/>
    <w:rsid w:val="00E47744"/>
    <w:rsid w:val="00E511C4"/>
    <w:rsid w:val="00E51941"/>
    <w:rsid w:val="00E51CBC"/>
    <w:rsid w:val="00E5374D"/>
    <w:rsid w:val="00E551BA"/>
    <w:rsid w:val="00E558D4"/>
    <w:rsid w:val="00E6129E"/>
    <w:rsid w:val="00E6553B"/>
    <w:rsid w:val="00E66320"/>
    <w:rsid w:val="00E720B4"/>
    <w:rsid w:val="00E725BC"/>
    <w:rsid w:val="00E72D88"/>
    <w:rsid w:val="00E7358F"/>
    <w:rsid w:val="00E73A2F"/>
    <w:rsid w:val="00E73C23"/>
    <w:rsid w:val="00E748BC"/>
    <w:rsid w:val="00E749CD"/>
    <w:rsid w:val="00E75213"/>
    <w:rsid w:val="00E753EE"/>
    <w:rsid w:val="00E75D37"/>
    <w:rsid w:val="00E76845"/>
    <w:rsid w:val="00E770F8"/>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75F"/>
    <w:rsid w:val="00E959A5"/>
    <w:rsid w:val="00E971B4"/>
    <w:rsid w:val="00E97B29"/>
    <w:rsid w:val="00EA132A"/>
    <w:rsid w:val="00EA1DF7"/>
    <w:rsid w:val="00EA2002"/>
    <w:rsid w:val="00EA271C"/>
    <w:rsid w:val="00EA2B14"/>
    <w:rsid w:val="00EA3322"/>
    <w:rsid w:val="00EA3C07"/>
    <w:rsid w:val="00EA3DFA"/>
    <w:rsid w:val="00EA42D6"/>
    <w:rsid w:val="00EA4576"/>
    <w:rsid w:val="00EA4A00"/>
    <w:rsid w:val="00EA4CA5"/>
    <w:rsid w:val="00EA4D02"/>
    <w:rsid w:val="00EA4F33"/>
    <w:rsid w:val="00EA5A29"/>
    <w:rsid w:val="00EA5D37"/>
    <w:rsid w:val="00EA669A"/>
    <w:rsid w:val="00EA70DC"/>
    <w:rsid w:val="00EA7762"/>
    <w:rsid w:val="00EA7B55"/>
    <w:rsid w:val="00EB0A94"/>
    <w:rsid w:val="00EB0BB3"/>
    <w:rsid w:val="00EB118D"/>
    <w:rsid w:val="00EB187B"/>
    <w:rsid w:val="00EB1F25"/>
    <w:rsid w:val="00EB33DE"/>
    <w:rsid w:val="00EB5243"/>
    <w:rsid w:val="00EB55C2"/>
    <w:rsid w:val="00EB5F57"/>
    <w:rsid w:val="00EB743D"/>
    <w:rsid w:val="00EC1495"/>
    <w:rsid w:val="00EC346F"/>
    <w:rsid w:val="00EC3E4B"/>
    <w:rsid w:val="00EC56A5"/>
    <w:rsid w:val="00EC5972"/>
    <w:rsid w:val="00EC6262"/>
    <w:rsid w:val="00EC6A4C"/>
    <w:rsid w:val="00ED0700"/>
    <w:rsid w:val="00ED133E"/>
    <w:rsid w:val="00ED33C4"/>
    <w:rsid w:val="00ED3FEE"/>
    <w:rsid w:val="00ED4BAF"/>
    <w:rsid w:val="00EE1A9C"/>
    <w:rsid w:val="00EE4275"/>
    <w:rsid w:val="00EE4A67"/>
    <w:rsid w:val="00EE4F23"/>
    <w:rsid w:val="00EE55DA"/>
    <w:rsid w:val="00EE5B87"/>
    <w:rsid w:val="00EE5FC3"/>
    <w:rsid w:val="00EE7070"/>
    <w:rsid w:val="00EE740E"/>
    <w:rsid w:val="00EE7453"/>
    <w:rsid w:val="00EE7C44"/>
    <w:rsid w:val="00EF0395"/>
    <w:rsid w:val="00EF1950"/>
    <w:rsid w:val="00EF26ED"/>
    <w:rsid w:val="00EF2794"/>
    <w:rsid w:val="00EF3E92"/>
    <w:rsid w:val="00EF4210"/>
    <w:rsid w:val="00EF4221"/>
    <w:rsid w:val="00EF45B8"/>
    <w:rsid w:val="00EF5ABA"/>
    <w:rsid w:val="00EF5EF6"/>
    <w:rsid w:val="00EF638B"/>
    <w:rsid w:val="00EF7053"/>
    <w:rsid w:val="00EF7246"/>
    <w:rsid w:val="00F007FC"/>
    <w:rsid w:val="00F02524"/>
    <w:rsid w:val="00F02AE2"/>
    <w:rsid w:val="00F05672"/>
    <w:rsid w:val="00F05C82"/>
    <w:rsid w:val="00F061D7"/>
    <w:rsid w:val="00F10B10"/>
    <w:rsid w:val="00F11D14"/>
    <w:rsid w:val="00F14682"/>
    <w:rsid w:val="00F14BD6"/>
    <w:rsid w:val="00F15742"/>
    <w:rsid w:val="00F16141"/>
    <w:rsid w:val="00F161C2"/>
    <w:rsid w:val="00F161D3"/>
    <w:rsid w:val="00F164F5"/>
    <w:rsid w:val="00F17F4D"/>
    <w:rsid w:val="00F220B2"/>
    <w:rsid w:val="00F2348D"/>
    <w:rsid w:val="00F23539"/>
    <w:rsid w:val="00F23F14"/>
    <w:rsid w:val="00F26CC3"/>
    <w:rsid w:val="00F27266"/>
    <w:rsid w:val="00F304D6"/>
    <w:rsid w:val="00F3127E"/>
    <w:rsid w:val="00F314F1"/>
    <w:rsid w:val="00F33618"/>
    <w:rsid w:val="00F336B7"/>
    <w:rsid w:val="00F34935"/>
    <w:rsid w:val="00F34A12"/>
    <w:rsid w:val="00F35A38"/>
    <w:rsid w:val="00F36D93"/>
    <w:rsid w:val="00F410B9"/>
    <w:rsid w:val="00F428A5"/>
    <w:rsid w:val="00F4358C"/>
    <w:rsid w:val="00F45B08"/>
    <w:rsid w:val="00F45D45"/>
    <w:rsid w:val="00F5419B"/>
    <w:rsid w:val="00F547A6"/>
    <w:rsid w:val="00F554A6"/>
    <w:rsid w:val="00F56833"/>
    <w:rsid w:val="00F57C64"/>
    <w:rsid w:val="00F60B4F"/>
    <w:rsid w:val="00F60B8A"/>
    <w:rsid w:val="00F61447"/>
    <w:rsid w:val="00F64D2F"/>
    <w:rsid w:val="00F65743"/>
    <w:rsid w:val="00F66FBF"/>
    <w:rsid w:val="00F67707"/>
    <w:rsid w:val="00F7069D"/>
    <w:rsid w:val="00F720B2"/>
    <w:rsid w:val="00F74B08"/>
    <w:rsid w:val="00F74BD5"/>
    <w:rsid w:val="00F754A1"/>
    <w:rsid w:val="00F75D32"/>
    <w:rsid w:val="00F75E85"/>
    <w:rsid w:val="00F76A60"/>
    <w:rsid w:val="00F77536"/>
    <w:rsid w:val="00F808B2"/>
    <w:rsid w:val="00F818B0"/>
    <w:rsid w:val="00F82538"/>
    <w:rsid w:val="00F84626"/>
    <w:rsid w:val="00F84C19"/>
    <w:rsid w:val="00F84E4D"/>
    <w:rsid w:val="00F8592F"/>
    <w:rsid w:val="00F87264"/>
    <w:rsid w:val="00F8738B"/>
    <w:rsid w:val="00F8760A"/>
    <w:rsid w:val="00F91D76"/>
    <w:rsid w:val="00F923F0"/>
    <w:rsid w:val="00F951BF"/>
    <w:rsid w:val="00F978AC"/>
    <w:rsid w:val="00FA120C"/>
    <w:rsid w:val="00FA14DD"/>
    <w:rsid w:val="00FA14EC"/>
    <w:rsid w:val="00FA1B13"/>
    <w:rsid w:val="00FA2969"/>
    <w:rsid w:val="00FA3892"/>
    <w:rsid w:val="00FA431D"/>
    <w:rsid w:val="00FA4340"/>
    <w:rsid w:val="00FA487E"/>
    <w:rsid w:val="00FA542B"/>
    <w:rsid w:val="00FA5D61"/>
    <w:rsid w:val="00FA6E7D"/>
    <w:rsid w:val="00FA71E7"/>
    <w:rsid w:val="00FB072B"/>
    <w:rsid w:val="00FB239A"/>
    <w:rsid w:val="00FB3624"/>
    <w:rsid w:val="00FB51F2"/>
    <w:rsid w:val="00FB5447"/>
    <w:rsid w:val="00FB5BC1"/>
    <w:rsid w:val="00FB6487"/>
    <w:rsid w:val="00FB71D9"/>
    <w:rsid w:val="00FC0264"/>
    <w:rsid w:val="00FC2B51"/>
    <w:rsid w:val="00FC309C"/>
    <w:rsid w:val="00FC3404"/>
    <w:rsid w:val="00FC4E26"/>
    <w:rsid w:val="00FC513C"/>
    <w:rsid w:val="00FC60E4"/>
    <w:rsid w:val="00FC63C9"/>
    <w:rsid w:val="00FC64DF"/>
    <w:rsid w:val="00FC671D"/>
    <w:rsid w:val="00FC778A"/>
    <w:rsid w:val="00FC7C15"/>
    <w:rsid w:val="00FD0AE1"/>
    <w:rsid w:val="00FD0B56"/>
    <w:rsid w:val="00FD1A73"/>
    <w:rsid w:val="00FD45AA"/>
    <w:rsid w:val="00FD46E4"/>
    <w:rsid w:val="00FD56E7"/>
    <w:rsid w:val="00FD5B78"/>
    <w:rsid w:val="00FD7204"/>
    <w:rsid w:val="00FD7F57"/>
    <w:rsid w:val="00FE0A78"/>
    <w:rsid w:val="00FE1163"/>
    <w:rsid w:val="00FE1ABD"/>
    <w:rsid w:val="00FE1B68"/>
    <w:rsid w:val="00FE33C4"/>
    <w:rsid w:val="00FE3B33"/>
    <w:rsid w:val="00FE5AC9"/>
    <w:rsid w:val="00FE5FD4"/>
    <w:rsid w:val="00FE6A66"/>
    <w:rsid w:val="00FE7913"/>
    <w:rsid w:val="00FF0EB4"/>
    <w:rsid w:val="00FF3711"/>
    <w:rsid w:val="00FF41FF"/>
    <w:rsid w:val="00FF47F2"/>
    <w:rsid w:val="00FF676C"/>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C3F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paragraph" w:styleId="Bezodstpw">
    <w:name w:val="No Spacing"/>
    <w:uiPriority w:val="1"/>
    <w:qFormat/>
    <w:rsid w:val="0095647B"/>
    <w:rPr>
      <w:rFonts w:asciiTheme="minorHAnsi" w:eastAsiaTheme="minorHAnsi" w:hAnsiTheme="minorHAnsi" w:cstheme="minorBidi"/>
      <w:sz w:val="22"/>
      <w:szCs w:val="22"/>
      <w:lang w:eastAsia="en-US"/>
    </w:rPr>
  </w:style>
  <w:style w:type="paragraph" w:customStyle="1" w:styleId="Akapitzlist1">
    <w:name w:val="Akapit z listą1"/>
    <w:basedOn w:val="Normalny"/>
    <w:uiPriority w:val="99"/>
    <w:qFormat/>
    <w:rsid w:val="0095647B"/>
    <w:pPr>
      <w:ind w:left="720"/>
    </w:pPr>
  </w:style>
  <w:style w:type="character" w:customStyle="1" w:styleId="Nierozpoznanawzmianka1">
    <w:name w:val="Nierozpoznana wzmianka1"/>
    <w:basedOn w:val="Domylnaczcionkaakapitu"/>
    <w:uiPriority w:val="99"/>
    <w:semiHidden/>
    <w:unhideWhenUsed/>
    <w:rsid w:val="00016990"/>
    <w:rPr>
      <w:color w:val="808080"/>
      <w:shd w:val="clear" w:color="auto" w:fill="E6E6E6"/>
    </w:rPr>
  </w:style>
  <w:style w:type="character" w:styleId="UyteHipercze">
    <w:name w:val="FollowedHyperlink"/>
    <w:basedOn w:val="Domylnaczcionkaakapitu"/>
    <w:uiPriority w:val="99"/>
    <w:semiHidden/>
    <w:unhideWhenUsed/>
    <w:rsid w:val="00016990"/>
    <w:rPr>
      <w:color w:val="800080" w:themeColor="followedHyperlink"/>
      <w:u w:val="single"/>
    </w:rPr>
  </w:style>
  <w:style w:type="paragraph" w:customStyle="1" w:styleId="Domylnie">
    <w:name w:val="Domyślnie"/>
    <w:uiPriority w:val="99"/>
    <w:rsid w:val="002B62BF"/>
    <w:pPr>
      <w:suppressAutoHyphens/>
      <w:spacing w:line="100" w:lineRule="atLeast"/>
      <w:textAlignment w:val="baseline"/>
    </w:pPr>
    <w:rPr>
      <w:color w:val="00000A"/>
      <w:sz w:val="24"/>
      <w:szCs w:val="24"/>
    </w:rPr>
  </w:style>
  <w:style w:type="character" w:styleId="Nierozpoznanawzmianka">
    <w:name w:val="Unresolved Mention"/>
    <w:basedOn w:val="Domylnaczcionkaakapitu"/>
    <w:uiPriority w:val="99"/>
    <w:semiHidden/>
    <w:unhideWhenUsed/>
    <w:rsid w:val="002560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3241">
      <w:bodyDiv w:val="1"/>
      <w:marLeft w:val="0"/>
      <w:marRight w:val="0"/>
      <w:marTop w:val="0"/>
      <w:marBottom w:val="0"/>
      <w:divBdr>
        <w:top w:val="none" w:sz="0" w:space="0" w:color="auto"/>
        <w:left w:val="none" w:sz="0" w:space="0" w:color="auto"/>
        <w:bottom w:val="none" w:sz="0" w:space="0" w:color="auto"/>
        <w:right w:val="none" w:sz="0" w:space="0" w:color="auto"/>
      </w:divBdr>
    </w:div>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26045283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09561779">
      <w:bodyDiv w:val="1"/>
      <w:marLeft w:val="0"/>
      <w:marRight w:val="0"/>
      <w:marTop w:val="0"/>
      <w:marBottom w:val="0"/>
      <w:divBdr>
        <w:top w:val="none" w:sz="0" w:space="0" w:color="auto"/>
        <w:left w:val="none" w:sz="0" w:space="0" w:color="auto"/>
        <w:bottom w:val="none" w:sz="0" w:space="0" w:color="auto"/>
        <w:right w:val="none" w:sz="0" w:space="0" w:color="auto"/>
      </w:divBdr>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00889050">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290630196">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85601759">
      <w:bodyDiv w:val="1"/>
      <w:marLeft w:val="0"/>
      <w:marRight w:val="0"/>
      <w:marTop w:val="0"/>
      <w:marBottom w:val="0"/>
      <w:divBdr>
        <w:top w:val="none" w:sz="0" w:space="0" w:color="auto"/>
        <w:left w:val="none" w:sz="0" w:space="0" w:color="auto"/>
        <w:bottom w:val="none" w:sz="0" w:space="0" w:color="auto"/>
        <w:right w:val="none" w:sz="0" w:space="0" w:color="auto"/>
      </w:divBdr>
    </w:div>
    <w:div w:id="1772311292">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zp.gov.pl/cmsws/page/GetFile1.aspx?attid=7965" TargetMode="Externa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D5FC9A-A070-4539-A744-596870E0E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13824</Words>
  <Characters>82944</Characters>
  <Application>Microsoft Office Word</Application>
  <DocSecurity>0</DocSecurity>
  <Lines>691</Lines>
  <Paragraphs>193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96575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2019-05-15T10:06:00Z</dcterms:created>
  <dcterms:modified xsi:type="dcterms:W3CDTF">2019-05-16T12:07:00Z</dcterms:modified>
</cp:coreProperties>
</file>