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271D5C">
        <w:rPr>
          <w:rFonts w:ascii="Arial" w:hAnsi="Arial" w:cs="Arial"/>
          <w:bCs/>
          <w:sz w:val="22"/>
          <w:szCs w:val="22"/>
        </w:rPr>
        <w:t>ZP</w:t>
      </w:r>
      <w:r w:rsidR="00D62A0B" w:rsidRPr="00271D5C">
        <w:rPr>
          <w:rFonts w:ascii="Arial" w:hAnsi="Arial" w:cs="Arial"/>
          <w:bCs/>
          <w:sz w:val="22"/>
          <w:szCs w:val="22"/>
        </w:rPr>
        <w:t>.271</w:t>
      </w:r>
      <w:r w:rsidR="003069BC" w:rsidRPr="00271D5C">
        <w:rPr>
          <w:rFonts w:ascii="Arial" w:hAnsi="Arial" w:cs="Arial"/>
          <w:bCs/>
          <w:sz w:val="22"/>
          <w:szCs w:val="22"/>
        </w:rPr>
        <w:t>.</w:t>
      </w:r>
      <w:r w:rsidR="004B4863">
        <w:rPr>
          <w:rFonts w:ascii="Arial" w:hAnsi="Arial" w:cs="Arial"/>
          <w:bCs/>
          <w:sz w:val="22"/>
          <w:szCs w:val="22"/>
        </w:rPr>
        <w:t>103</w:t>
      </w:r>
      <w:r w:rsidR="003069BC" w:rsidRPr="00271D5C">
        <w:rPr>
          <w:rFonts w:ascii="Arial" w:hAnsi="Arial" w:cs="Arial"/>
          <w:bCs/>
          <w:sz w:val="22"/>
          <w:szCs w:val="22"/>
        </w:rPr>
        <w:t>.</w:t>
      </w:r>
      <w:r w:rsidRPr="00271D5C">
        <w:rPr>
          <w:rFonts w:ascii="Arial" w:hAnsi="Arial" w:cs="Arial"/>
          <w:bCs/>
          <w:sz w:val="22"/>
          <w:szCs w:val="22"/>
        </w:rPr>
        <w:t>201</w:t>
      </w:r>
      <w:r w:rsidR="00F07171" w:rsidRPr="00271D5C">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A959F1" w:rsidRPr="00A959F1">
        <w:rPr>
          <w:rFonts w:ascii="Arial" w:hAnsi="Arial" w:cs="Arial"/>
          <w:b/>
          <w:sz w:val="22"/>
          <w:szCs w:val="22"/>
        </w:rPr>
        <w:t xml:space="preserve">Budowa </w:t>
      </w:r>
      <w:r w:rsidR="00F07171">
        <w:rPr>
          <w:rFonts w:ascii="Arial" w:hAnsi="Arial" w:cs="Arial"/>
          <w:b/>
          <w:sz w:val="22"/>
          <w:szCs w:val="22"/>
        </w:rPr>
        <w:t>świetlicy wiejskiej w miejscowości Giezkowo</w:t>
      </w:r>
      <w:r w:rsidR="00E467AD">
        <w:rPr>
          <w:rFonts w:ascii="Arial" w:hAnsi="Arial" w:cs="Arial"/>
          <w:b/>
          <w:sz w:val="22"/>
          <w:szCs w:val="22"/>
        </w:rPr>
        <w:t>”</w:t>
      </w:r>
      <w:r w:rsidR="005E6885">
        <w:rPr>
          <w:rFonts w:ascii="Arial" w:hAnsi="Arial" w:cs="Arial"/>
          <w:b/>
          <w:sz w:val="22"/>
          <w:szCs w:val="22"/>
        </w:rPr>
        <w:t>.</w:t>
      </w:r>
      <w:bookmarkEnd w:id="0"/>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31BC5" w:rsidRDefault="002B2036" w:rsidP="00F31BC5">
      <w:pPr>
        <w:suppressAutoHyphens/>
        <w:autoSpaceDE w:val="0"/>
        <w:spacing w:line="276" w:lineRule="auto"/>
        <w:jc w:val="both"/>
        <w:rPr>
          <w:rFonts w:ascii="Arial" w:hAnsi="Arial" w:cs="Arial"/>
          <w:bCs/>
          <w:sz w:val="22"/>
          <w:szCs w:val="22"/>
          <w:lang w:eastAsia="ar-SA"/>
        </w:rPr>
      </w:pPr>
      <w:r w:rsidRPr="00F31BC5">
        <w:rPr>
          <w:rFonts w:ascii="Arial" w:hAnsi="Arial" w:cs="Arial"/>
          <w:bCs/>
          <w:sz w:val="22"/>
          <w:szCs w:val="22"/>
          <w:lang w:eastAsia="ar-SA"/>
        </w:rPr>
        <w:t>45000000-7</w:t>
      </w:r>
      <w:r w:rsidR="00F31BC5" w:rsidRPr="00F31BC5">
        <w:rPr>
          <w:rFonts w:ascii="Arial" w:hAnsi="Arial" w:cs="Arial"/>
          <w:bCs/>
          <w:sz w:val="22"/>
          <w:szCs w:val="22"/>
          <w:lang w:eastAsia="ar-SA"/>
        </w:rPr>
        <w:t xml:space="preserve">– </w:t>
      </w:r>
      <w:r w:rsidR="00E14D6E" w:rsidRPr="00F31BC5">
        <w:rPr>
          <w:rFonts w:ascii="Arial" w:hAnsi="Arial" w:cs="Arial"/>
          <w:bCs/>
          <w:sz w:val="22"/>
          <w:szCs w:val="22"/>
          <w:lang w:eastAsia="ar-SA"/>
        </w:rPr>
        <w:t xml:space="preserve"> Roboty </w:t>
      </w:r>
      <w:r w:rsidRPr="00F31BC5">
        <w:rPr>
          <w:rFonts w:ascii="Arial" w:hAnsi="Arial" w:cs="Arial"/>
          <w:bCs/>
          <w:sz w:val="22"/>
          <w:szCs w:val="22"/>
          <w:lang w:eastAsia="ar-SA"/>
        </w:rPr>
        <w:t>budowlane</w:t>
      </w:r>
    </w:p>
    <w:p w:rsidR="00EA3322" w:rsidRPr="00F31BC5" w:rsidRDefault="0081714D"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45100000-8 </w:t>
      </w:r>
      <w:r w:rsidR="003B3ADE" w:rsidRPr="00F31BC5">
        <w:rPr>
          <w:rFonts w:ascii="Arial" w:eastAsia="Arial-BoldItalicMT" w:hAnsi="Arial" w:cs="Arial"/>
          <w:bCs/>
          <w:color w:val="000000"/>
          <w:sz w:val="22"/>
          <w:szCs w:val="22"/>
        </w:rPr>
        <w:t>–P</w:t>
      </w:r>
      <w:r w:rsidRPr="00F31BC5">
        <w:rPr>
          <w:rFonts w:ascii="Arial" w:eastAsia="Arial-BoldItalicMT" w:hAnsi="Arial" w:cs="Arial"/>
          <w:bCs/>
          <w:color w:val="000000"/>
          <w:sz w:val="22"/>
          <w:szCs w:val="22"/>
        </w:rPr>
        <w:t>rzygotowani</w:t>
      </w:r>
      <w:r w:rsidR="003B3ADE" w:rsidRPr="00F31BC5">
        <w:rPr>
          <w:rFonts w:ascii="Arial" w:eastAsia="Arial-BoldItalicMT" w:hAnsi="Arial" w:cs="Arial"/>
          <w:bCs/>
          <w:color w:val="000000"/>
          <w:sz w:val="22"/>
          <w:szCs w:val="22"/>
        </w:rPr>
        <w:t>e terenu pod</w:t>
      </w:r>
      <w:r w:rsidRPr="00F31BC5">
        <w:rPr>
          <w:rFonts w:ascii="Arial" w:eastAsia="Arial-BoldItalicMT" w:hAnsi="Arial" w:cs="Arial"/>
          <w:bCs/>
          <w:color w:val="000000"/>
          <w:sz w:val="22"/>
          <w:szCs w:val="22"/>
        </w:rPr>
        <w:t xml:space="preserve"> budow</w:t>
      </w:r>
      <w:r w:rsidR="003B3ADE" w:rsidRPr="00F31BC5">
        <w:rPr>
          <w:rFonts w:ascii="Arial" w:eastAsia="Arial-BoldItalicMT" w:hAnsi="Arial" w:cs="Arial"/>
          <w:bCs/>
          <w:color w:val="000000"/>
          <w:sz w:val="22"/>
          <w:szCs w:val="22"/>
        </w:rPr>
        <w:t>ę</w:t>
      </w:r>
    </w:p>
    <w:p w:rsidR="0081714D" w:rsidRPr="00F31BC5" w:rsidRDefault="0081714D" w:rsidP="00F31BC5">
      <w:pPr>
        <w:spacing w:line="276" w:lineRule="auto"/>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 xml:space="preserve">45200000-9 </w:t>
      </w:r>
      <w:r w:rsidR="003B3ADE" w:rsidRPr="00F31BC5">
        <w:rPr>
          <w:rFonts w:ascii="Arial" w:eastAsia="Arial-BoldItalicMT" w:hAnsi="Arial" w:cs="Arial"/>
          <w:bCs/>
          <w:color w:val="000000"/>
          <w:sz w:val="22"/>
          <w:szCs w:val="22"/>
        </w:rPr>
        <w:t xml:space="preserve">–Roboty budowlane </w:t>
      </w:r>
      <w:r w:rsidR="001A5C3D" w:rsidRPr="00F31BC5">
        <w:rPr>
          <w:rFonts w:ascii="Arial" w:eastAsia="Arial-BoldItalicMT" w:hAnsi="Arial" w:cs="Arial"/>
          <w:bCs/>
          <w:color w:val="000000"/>
          <w:sz w:val="22"/>
          <w:szCs w:val="22"/>
        </w:rPr>
        <w:t xml:space="preserve">w zakresie wznoszenia kompletnych obiektów budowlanych lub ich części oraz roboty w zakresie </w:t>
      </w:r>
      <w:r w:rsidRPr="00F31BC5">
        <w:rPr>
          <w:rFonts w:ascii="Arial" w:eastAsia="Arial-BoldItalicMT" w:hAnsi="Arial" w:cs="Arial"/>
          <w:bCs/>
          <w:color w:val="000000"/>
          <w:sz w:val="22"/>
          <w:szCs w:val="22"/>
        </w:rPr>
        <w:t>inżynierii lądowej</w:t>
      </w:r>
    </w:p>
    <w:p w:rsidR="0081714D" w:rsidRPr="00F31BC5" w:rsidRDefault="003B3ADE"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45400000-1 </w:t>
      </w:r>
      <w:r w:rsidR="00F31BC5" w:rsidRPr="00F31BC5">
        <w:rPr>
          <w:rFonts w:ascii="Arial" w:eastAsia="Arial-BoldItalicMT" w:hAnsi="Arial" w:cs="Arial"/>
          <w:bCs/>
          <w:color w:val="000000"/>
          <w:sz w:val="22"/>
          <w:szCs w:val="22"/>
        </w:rPr>
        <w:t>–</w:t>
      </w:r>
      <w:r w:rsidR="0081714D" w:rsidRPr="00F31BC5">
        <w:rPr>
          <w:rFonts w:ascii="Arial" w:eastAsia="Arial-BoldItalicMT" w:hAnsi="Arial" w:cs="Arial"/>
          <w:bCs/>
          <w:color w:val="000000"/>
          <w:sz w:val="22"/>
          <w:szCs w:val="22"/>
        </w:rPr>
        <w:t xml:space="preserve">Roboty wykończeniowe </w:t>
      </w:r>
      <w:r w:rsidRPr="00F31BC5">
        <w:rPr>
          <w:rFonts w:ascii="Arial" w:eastAsia="Arial-BoldItalicMT" w:hAnsi="Arial" w:cs="Arial"/>
          <w:bCs/>
          <w:color w:val="000000"/>
          <w:sz w:val="22"/>
          <w:szCs w:val="22"/>
        </w:rPr>
        <w:t>w zakresie obiektów budowlanych</w:t>
      </w:r>
    </w:p>
    <w:p w:rsidR="00DE35F9" w:rsidRPr="00F31BC5" w:rsidRDefault="00DE35F9"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45310000–3 </w:t>
      </w:r>
      <w:r w:rsidR="00F31BC5" w:rsidRPr="00F31BC5">
        <w:rPr>
          <w:rFonts w:ascii="Arial" w:eastAsia="TimesNewRomanPSMT" w:hAnsi="Arial" w:cs="Arial"/>
          <w:sz w:val="22"/>
          <w:szCs w:val="22"/>
        </w:rPr>
        <w:t xml:space="preserve">– </w:t>
      </w:r>
      <w:r w:rsidRPr="00F31BC5">
        <w:rPr>
          <w:rFonts w:ascii="Arial" w:eastAsia="TimesNewRomanPSMT" w:hAnsi="Arial" w:cs="Arial"/>
          <w:sz w:val="22"/>
          <w:szCs w:val="22"/>
        </w:rPr>
        <w:t>Roboty instalacyjne elektryczne</w:t>
      </w:r>
    </w:p>
    <w:p w:rsidR="008E4D67" w:rsidRPr="00F31BC5" w:rsidRDefault="008E4D67"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45320000-</w:t>
      </w:r>
      <w:r w:rsidR="00F31BC5" w:rsidRPr="00F31BC5">
        <w:rPr>
          <w:rFonts w:ascii="Arial" w:eastAsia="TimesNewRomanPSMT" w:hAnsi="Arial" w:cs="Arial"/>
          <w:sz w:val="22"/>
          <w:szCs w:val="22"/>
        </w:rPr>
        <w:t>6 – Roboty izolacyjne</w:t>
      </w:r>
    </w:p>
    <w:p w:rsidR="00F31BC5" w:rsidRPr="00DE35F9" w:rsidRDefault="00F31BC5"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45330000-9 – Roboty instalacyjne wodno – kanalizacyjne i sanitarne</w:t>
      </w: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7C2CB0">
      <w:pPr>
        <w:spacing w:line="276" w:lineRule="auto"/>
        <w:ind w:left="5664" w:firstLine="708"/>
        <w:rPr>
          <w:rFonts w:ascii="Arial" w:hAnsi="Arial" w:cs="Arial"/>
          <w:sz w:val="22"/>
          <w:szCs w:val="22"/>
        </w:rPr>
      </w:pPr>
      <w:r>
        <w:rPr>
          <w:rFonts w:ascii="Arial" w:hAnsi="Arial" w:cs="Arial"/>
          <w:sz w:val="22"/>
          <w:szCs w:val="22"/>
        </w:rPr>
        <w:tab/>
      </w:r>
      <w:r w:rsidR="0037159A">
        <w:rPr>
          <w:rFonts w:ascii="Arial" w:hAnsi="Arial" w:cs="Arial"/>
          <w:sz w:val="22"/>
          <w:szCs w:val="22"/>
        </w:rPr>
        <w:t>Wójt</w:t>
      </w:r>
    </w:p>
    <w:p w:rsidR="00B65514" w:rsidRDefault="007920E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7159A">
        <w:rPr>
          <w:rFonts w:ascii="Arial" w:hAnsi="Arial" w:cs="Arial"/>
          <w:sz w:val="22"/>
          <w:szCs w:val="22"/>
        </w:rPr>
        <w:tab/>
        <w:t xml:space="preserve"> /-/</w:t>
      </w:r>
    </w:p>
    <w:p w:rsidR="00DE3A34" w:rsidRDefault="0037159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Ewa Korczak</w:t>
      </w:r>
    </w:p>
    <w:p w:rsidR="008D577A" w:rsidRPr="00632A2A" w:rsidRDefault="008D577A"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D93D98">
        <w:rPr>
          <w:rFonts w:ascii="Arial" w:hAnsi="Arial" w:cs="Arial"/>
          <w:sz w:val="22"/>
          <w:szCs w:val="22"/>
        </w:rPr>
        <w:t>2</w:t>
      </w:r>
      <w:r w:rsidR="00001BE8">
        <w:rPr>
          <w:rFonts w:ascii="Arial" w:hAnsi="Arial" w:cs="Arial"/>
          <w:sz w:val="22"/>
          <w:szCs w:val="22"/>
        </w:rPr>
        <w:t>9</w:t>
      </w:r>
      <w:r w:rsidR="00D93D98">
        <w:rPr>
          <w:rFonts w:ascii="Arial" w:hAnsi="Arial" w:cs="Arial"/>
          <w:sz w:val="22"/>
          <w:szCs w:val="22"/>
        </w:rPr>
        <w:t xml:space="preserve"> </w:t>
      </w:r>
      <w:r w:rsidR="00DE3A34">
        <w:rPr>
          <w:rFonts w:ascii="Arial" w:hAnsi="Arial" w:cs="Arial"/>
          <w:sz w:val="22"/>
          <w:szCs w:val="22"/>
        </w:rPr>
        <w:t>kwietnia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4" w:name="_Toc69132770"/>
      <w:r w:rsidRPr="00271D5C">
        <w:rPr>
          <w:rFonts w:ascii="Arial" w:hAnsi="Arial" w:cs="Arial"/>
          <w:b/>
          <w:color w:val="000000"/>
          <w:sz w:val="22"/>
          <w:szCs w:val="22"/>
        </w:rPr>
        <w:t>Numer postępowania</w:t>
      </w:r>
      <w:bookmarkEnd w:id="4"/>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271D5C">
        <w:rPr>
          <w:rFonts w:ascii="Arial" w:hAnsi="Arial" w:cs="Arial"/>
          <w:b/>
          <w:sz w:val="22"/>
          <w:szCs w:val="22"/>
        </w:rPr>
        <w:t>ZP</w:t>
      </w:r>
      <w:r w:rsidR="001E21F4" w:rsidRPr="00271D5C">
        <w:rPr>
          <w:rFonts w:ascii="Arial" w:hAnsi="Arial" w:cs="Arial"/>
          <w:b/>
          <w:sz w:val="22"/>
          <w:szCs w:val="22"/>
        </w:rPr>
        <w:t>.271</w:t>
      </w:r>
      <w:r w:rsidR="003069BC" w:rsidRPr="004B4863">
        <w:rPr>
          <w:rFonts w:ascii="Arial" w:hAnsi="Arial" w:cs="Arial"/>
          <w:b/>
          <w:sz w:val="22"/>
          <w:szCs w:val="22"/>
        </w:rPr>
        <w:t>.</w:t>
      </w:r>
      <w:r w:rsidR="004B4863" w:rsidRPr="004B4863">
        <w:rPr>
          <w:rFonts w:ascii="Arial" w:hAnsi="Arial" w:cs="Arial"/>
          <w:b/>
          <w:sz w:val="22"/>
          <w:szCs w:val="22"/>
        </w:rPr>
        <w:t>103</w:t>
      </w:r>
      <w:r w:rsidR="003F5B4E" w:rsidRPr="004B4863">
        <w:rPr>
          <w:rFonts w:ascii="Arial" w:hAnsi="Arial" w:cs="Arial"/>
          <w:b/>
          <w:sz w:val="22"/>
          <w:szCs w:val="22"/>
        </w:rPr>
        <w:t>.</w:t>
      </w:r>
      <w:r w:rsidR="001E21F4" w:rsidRPr="00271D5C">
        <w:rPr>
          <w:rFonts w:ascii="Arial" w:hAnsi="Arial" w:cs="Arial"/>
          <w:b/>
          <w:sz w:val="22"/>
          <w:szCs w:val="22"/>
        </w:rPr>
        <w:t>201</w:t>
      </w:r>
      <w:r w:rsidR="00F07171" w:rsidRPr="00271D5C">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8D577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781776" w:rsidP="00732D16">
      <w:pPr>
        <w:spacing w:line="276" w:lineRule="auto"/>
        <w:jc w:val="both"/>
        <w:rPr>
          <w:rFonts w:ascii="Arial" w:hAnsi="Arial" w:cs="Arial"/>
          <w:b/>
          <w:sz w:val="22"/>
          <w:szCs w:val="22"/>
        </w:rPr>
      </w:pPr>
      <w:r w:rsidRPr="00732D16">
        <w:rPr>
          <w:rFonts w:ascii="Arial" w:hAnsi="Arial" w:cs="Arial"/>
          <w:b/>
          <w:sz w:val="22"/>
          <w:szCs w:val="22"/>
        </w:rPr>
        <w:t xml:space="preserve">„Budowa </w:t>
      </w:r>
      <w:r w:rsidR="00C72573">
        <w:rPr>
          <w:rFonts w:ascii="Arial" w:hAnsi="Arial" w:cs="Arial"/>
          <w:b/>
          <w:sz w:val="22"/>
          <w:szCs w:val="22"/>
        </w:rPr>
        <w:t>świetlicy wiejskiej</w:t>
      </w:r>
      <w:r w:rsidRPr="00732D16">
        <w:rPr>
          <w:rFonts w:ascii="Arial" w:hAnsi="Arial" w:cs="Arial"/>
          <w:b/>
          <w:sz w:val="22"/>
          <w:szCs w:val="22"/>
        </w:rPr>
        <w:t xml:space="preserve"> w miejscowości </w:t>
      </w:r>
      <w:r w:rsidR="00C72573">
        <w:rPr>
          <w:rFonts w:ascii="Arial" w:hAnsi="Arial" w:cs="Arial"/>
          <w:b/>
          <w:sz w:val="22"/>
          <w:szCs w:val="22"/>
        </w:rPr>
        <w:t>Giezkowo</w:t>
      </w:r>
      <w:r w:rsidRPr="00732D16">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 xml:space="preserve">Przedmiotem zamówienia jest budowa </w:t>
      </w:r>
      <w:r w:rsidR="00C97920">
        <w:rPr>
          <w:rFonts w:ascii="Arial" w:hAnsi="Arial" w:cs="Arial"/>
          <w:sz w:val="22"/>
          <w:szCs w:val="22"/>
        </w:rPr>
        <w:t xml:space="preserve">budynku użyteczności publicznej - </w:t>
      </w:r>
      <w:r w:rsidR="00C72573">
        <w:rPr>
          <w:rFonts w:ascii="Arial" w:hAnsi="Arial" w:cs="Arial"/>
          <w:sz w:val="22"/>
          <w:szCs w:val="22"/>
        </w:rPr>
        <w:t xml:space="preserve">świetlicy wiejskiej </w:t>
      </w:r>
      <w:r w:rsidR="00507232" w:rsidRPr="00732D16">
        <w:rPr>
          <w:rFonts w:ascii="Arial" w:hAnsi="Arial" w:cs="Arial"/>
          <w:sz w:val="22"/>
          <w:szCs w:val="22"/>
        </w:rPr>
        <w:t xml:space="preserve">wraz </w:t>
      </w:r>
      <w:r w:rsidR="006B2DB6">
        <w:rPr>
          <w:rFonts w:ascii="Arial" w:hAnsi="Arial" w:cs="Arial"/>
          <w:sz w:val="22"/>
          <w:szCs w:val="22"/>
        </w:rPr>
        <w:t>z infrastrukturą techniczną, zjazdem z drogi powiatowej i miejscami postojowymi oraz instalacją fotowoltaiczną</w:t>
      </w:r>
      <w:r w:rsidR="00097483">
        <w:rPr>
          <w:rFonts w:ascii="Arial" w:hAnsi="Arial" w:cs="Arial"/>
          <w:sz w:val="22"/>
          <w:szCs w:val="22"/>
        </w:rPr>
        <w:t xml:space="preserve"> i zagospodarowaniem terenu w miejscowości Giezkowo, na dz. nr 23, 55 i 9/18 obręb Giezkowo, gm. Świeszyno</w:t>
      </w:r>
      <w:r w:rsidR="006B2DB6">
        <w:rPr>
          <w:rFonts w:ascii="Arial" w:hAnsi="Arial" w:cs="Arial"/>
          <w:sz w:val="22"/>
          <w:szCs w:val="22"/>
        </w:rPr>
        <w:t>.</w:t>
      </w:r>
      <w:r w:rsidR="00507232" w:rsidRPr="00732D16">
        <w:rPr>
          <w:rFonts w:ascii="Arial" w:hAnsi="Arial" w:cs="Arial"/>
          <w:sz w:val="22"/>
          <w:szCs w:val="22"/>
        </w:rPr>
        <w:t xml:space="preserve"> Przedmiot zamówienia obejmuje również dostawę i montaż wyposażenia </w:t>
      </w:r>
      <w:r w:rsidR="00C72573">
        <w:rPr>
          <w:rFonts w:ascii="Arial" w:hAnsi="Arial" w:cs="Arial"/>
          <w:sz w:val="22"/>
          <w:szCs w:val="22"/>
        </w:rPr>
        <w:t>świetlicy</w:t>
      </w:r>
      <w:r w:rsidR="00507232" w:rsidRPr="00732D16">
        <w:rPr>
          <w:rFonts w:ascii="Arial" w:hAnsi="Arial" w:cs="Arial"/>
          <w:sz w:val="22"/>
          <w:szCs w:val="22"/>
        </w:rPr>
        <w:t>.</w:t>
      </w:r>
    </w:p>
    <w:p w:rsidR="00242D74" w:rsidRDefault="00507232" w:rsidP="006B2DB6">
      <w:pPr>
        <w:spacing w:line="276" w:lineRule="auto"/>
        <w:jc w:val="both"/>
        <w:rPr>
          <w:rFonts w:ascii="Arial" w:hAnsi="Arial" w:cs="Arial"/>
          <w:sz w:val="22"/>
          <w:szCs w:val="22"/>
        </w:rPr>
      </w:pPr>
      <w:r w:rsidRPr="00A84D72">
        <w:rPr>
          <w:rFonts w:ascii="Arial" w:hAnsi="Arial" w:cs="Arial"/>
          <w:sz w:val="22"/>
          <w:szCs w:val="22"/>
        </w:rPr>
        <w:t xml:space="preserve">Inwestycja realizowana będzie w ramach </w:t>
      </w:r>
      <w:r w:rsidR="009A021D" w:rsidRPr="00A84D72">
        <w:rPr>
          <w:rFonts w:ascii="Arial" w:hAnsi="Arial" w:cs="Arial"/>
          <w:sz w:val="22"/>
          <w:szCs w:val="22"/>
        </w:rPr>
        <w:t>operacji</w:t>
      </w:r>
      <w:r w:rsidR="008D577A">
        <w:rPr>
          <w:rFonts w:ascii="Arial" w:hAnsi="Arial" w:cs="Arial"/>
          <w:sz w:val="22"/>
          <w:szCs w:val="22"/>
        </w:rPr>
        <w:t xml:space="preserve"> </w:t>
      </w:r>
      <w:r w:rsidR="007C25C9" w:rsidRPr="00A84D72">
        <w:rPr>
          <w:rFonts w:ascii="Arial" w:hAnsi="Arial" w:cs="Arial"/>
          <w:sz w:val="22"/>
          <w:szCs w:val="22"/>
        </w:rPr>
        <w:t>typu „</w:t>
      </w:r>
      <w:bookmarkStart w:id="7" w:name="_Hlk536016309"/>
      <w:r w:rsidR="004B78E2" w:rsidRPr="00A84D72">
        <w:rPr>
          <w:rFonts w:ascii="Arial" w:hAnsi="Arial" w:cs="Arial"/>
          <w:sz w:val="22"/>
          <w:szCs w:val="22"/>
        </w:rPr>
        <w:t>Inwestycje w obiekty pełniące funkcje kulturalne</w:t>
      </w:r>
      <w:bookmarkEnd w:id="7"/>
      <w:r w:rsidR="004B78E2" w:rsidRPr="00A84D72">
        <w:rPr>
          <w:rFonts w:ascii="Arial" w:hAnsi="Arial" w:cs="Arial"/>
          <w:sz w:val="22"/>
          <w:szCs w:val="22"/>
        </w:rPr>
        <w:t xml:space="preserve">” </w:t>
      </w:r>
      <w:r w:rsidR="00242D74" w:rsidRPr="00A84D72">
        <w:rPr>
          <w:rFonts w:ascii="Arial" w:hAnsi="Arial" w:cs="Arial"/>
          <w:sz w:val="22"/>
          <w:szCs w:val="22"/>
        </w:rPr>
        <w:t>w ramach działania „Podstawowe usługi i odnowa wsi na obszarach wiejskich</w:t>
      </w:r>
      <w:r w:rsidRPr="00A84D72">
        <w:rPr>
          <w:rFonts w:ascii="Arial" w:hAnsi="Arial" w:cs="Arial"/>
          <w:sz w:val="22"/>
          <w:szCs w:val="22"/>
        </w:rPr>
        <w:t>"</w:t>
      </w:r>
      <w:r w:rsidR="00242D74" w:rsidRPr="00A84D72">
        <w:rPr>
          <w:rFonts w:ascii="Arial" w:hAnsi="Arial" w:cs="Arial"/>
          <w:sz w:val="22"/>
          <w:szCs w:val="22"/>
        </w:rPr>
        <w:t>, objętego PROW na lata 2014-2020.</w:t>
      </w:r>
    </w:p>
    <w:p w:rsidR="006B2DB6" w:rsidRDefault="00242D74" w:rsidP="0012036B">
      <w:pPr>
        <w:spacing w:line="276" w:lineRule="auto"/>
        <w:jc w:val="both"/>
        <w:rPr>
          <w:rFonts w:ascii="Arial" w:hAnsi="Arial" w:cs="Arial"/>
          <w:sz w:val="22"/>
          <w:szCs w:val="22"/>
        </w:rPr>
      </w:pPr>
      <w:r>
        <w:rPr>
          <w:rFonts w:ascii="Arial" w:hAnsi="Arial" w:cs="Arial"/>
          <w:sz w:val="22"/>
          <w:szCs w:val="22"/>
        </w:rPr>
        <w:t xml:space="preserve">Lokalizacja inwestycji znajduje się </w:t>
      </w:r>
      <w:r w:rsidR="00507232" w:rsidRPr="00732D16">
        <w:rPr>
          <w:rFonts w:ascii="Arial" w:hAnsi="Arial" w:cs="Arial"/>
          <w:sz w:val="22"/>
          <w:szCs w:val="22"/>
        </w:rPr>
        <w:t xml:space="preserve">na działce nr. </w:t>
      </w:r>
      <w:r w:rsidR="006B2DB6">
        <w:rPr>
          <w:rFonts w:ascii="Arial" w:hAnsi="Arial" w:cs="Arial"/>
          <w:sz w:val="22"/>
          <w:szCs w:val="22"/>
        </w:rPr>
        <w:t xml:space="preserve">23, 55 i 9/18 w m. Giezkowo. Zamówienie obejmuje budowę budynku świetlicy wiejskiej w miejscowości Giezkowo wolnostojącego, parterowego, niepodpiwniczonego z dachami dwuspadowymi. Obiekt wznoszony metodą tradycyjną. </w:t>
      </w:r>
      <w:r w:rsidR="0012036B" w:rsidRPr="0012036B">
        <w:rPr>
          <w:rFonts w:ascii="Arial" w:hAnsi="Arial" w:cs="Arial"/>
          <w:sz w:val="22"/>
          <w:szCs w:val="22"/>
        </w:rPr>
        <w:t>Dodatkowo należy wykonać nasadzenia roślinnych pnączy (np.</w:t>
      </w:r>
      <w:r w:rsidR="009E0897">
        <w:rPr>
          <w:rFonts w:ascii="Arial" w:hAnsi="Arial" w:cs="Arial"/>
          <w:sz w:val="22"/>
          <w:szCs w:val="22"/>
        </w:rPr>
        <w:t>:</w:t>
      </w:r>
      <w:r w:rsidR="0012036B" w:rsidRPr="0012036B">
        <w:rPr>
          <w:rFonts w:ascii="Arial" w:hAnsi="Arial" w:cs="Arial"/>
          <w:sz w:val="22"/>
          <w:szCs w:val="22"/>
        </w:rPr>
        <w:t xml:space="preserve"> </w:t>
      </w:r>
      <w:r w:rsidR="003A6F69">
        <w:rPr>
          <w:rFonts w:ascii="Arial" w:hAnsi="Arial" w:cs="Arial"/>
          <w:sz w:val="22"/>
          <w:szCs w:val="22"/>
        </w:rPr>
        <w:t>winobluszcz</w:t>
      </w:r>
      <w:r w:rsidR="0012036B" w:rsidRPr="0012036B">
        <w:rPr>
          <w:rFonts w:ascii="Arial" w:hAnsi="Arial" w:cs="Arial"/>
          <w:sz w:val="22"/>
          <w:szCs w:val="22"/>
        </w:rPr>
        <w:t xml:space="preserve">) </w:t>
      </w:r>
      <w:r w:rsidR="009E0897">
        <w:rPr>
          <w:rFonts w:ascii="Arial" w:hAnsi="Arial" w:cs="Arial"/>
          <w:sz w:val="22"/>
          <w:szCs w:val="22"/>
        </w:rPr>
        <w:t xml:space="preserve">wraz z konstrukcją mocującą </w:t>
      </w:r>
      <w:r w:rsidR="0012036B" w:rsidRPr="0012036B">
        <w:rPr>
          <w:rFonts w:ascii="Arial" w:hAnsi="Arial" w:cs="Arial"/>
          <w:sz w:val="22"/>
          <w:szCs w:val="22"/>
        </w:rPr>
        <w:t>na południowej części elewacji budynku. Stanowić one będą</w:t>
      </w:r>
      <w:r w:rsidR="0012036B">
        <w:rPr>
          <w:rFonts w:ascii="Arial" w:hAnsi="Arial" w:cs="Arial"/>
          <w:sz w:val="22"/>
          <w:szCs w:val="22"/>
        </w:rPr>
        <w:t xml:space="preserve"> </w:t>
      </w:r>
      <w:r w:rsidR="0012036B" w:rsidRPr="0012036B">
        <w:rPr>
          <w:rFonts w:ascii="Arial" w:hAnsi="Arial" w:cs="Arial"/>
          <w:sz w:val="22"/>
          <w:szCs w:val="22"/>
        </w:rPr>
        <w:t>naturalną barierę energetyczną, która zapobiega nadmiernemu nagrzewaniu</w:t>
      </w:r>
      <w:r w:rsidR="0012036B">
        <w:rPr>
          <w:rFonts w:ascii="Arial" w:hAnsi="Arial" w:cs="Arial"/>
          <w:sz w:val="22"/>
          <w:szCs w:val="22"/>
        </w:rPr>
        <w:t xml:space="preserve"> </w:t>
      </w:r>
      <w:r w:rsidR="0012036B" w:rsidRPr="0012036B">
        <w:rPr>
          <w:rFonts w:ascii="Arial" w:hAnsi="Arial" w:cs="Arial"/>
          <w:sz w:val="22"/>
          <w:szCs w:val="22"/>
        </w:rPr>
        <w:t>się budynku w lecie oraz wychłodzeniu w zimie.</w:t>
      </w:r>
    </w:p>
    <w:p w:rsidR="006B2DB6" w:rsidRDefault="006B2DB6" w:rsidP="006B2DB6">
      <w:pPr>
        <w:spacing w:line="276" w:lineRule="auto"/>
        <w:jc w:val="both"/>
        <w:rPr>
          <w:rFonts w:ascii="Arial" w:hAnsi="Arial" w:cs="Arial"/>
          <w:sz w:val="22"/>
          <w:szCs w:val="22"/>
        </w:rPr>
      </w:pPr>
      <w:r>
        <w:rPr>
          <w:rFonts w:ascii="Arial" w:hAnsi="Arial" w:cs="Arial"/>
          <w:sz w:val="22"/>
          <w:szCs w:val="22"/>
        </w:rPr>
        <w:t xml:space="preserve">W budynku projektuje się następujące pomieszczenia: salę – świetlicę, pomieszczenie kotła, magazyn, biuro, salę komputerową, </w:t>
      </w:r>
      <w:proofErr w:type="spellStart"/>
      <w:r>
        <w:rPr>
          <w:rFonts w:ascii="Arial" w:hAnsi="Arial" w:cs="Arial"/>
          <w:sz w:val="22"/>
          <w:szCs w:val="22"/>
        </w:rPr>
        <w:t>wc</w:t>
      </w:r>
      <w:proofErr w:type="spellEnd"/>
      <w:r>
        <w:rPr>
          <w:rFonts w:ascii="Arial" w:hAnsi="Arial" w:cs="Arial"/>
          <w:sz w:val="22"/>
          <w:szCs w:val="22"/>
        </w:rPr>
        <w:t xml:space="preserve"> damski, męski i dla niepełnosprawnych, aneks kuchenny</w:t>
      </w:r>
      <w:r w:rsidR="00A42B79">
        <w:rPr>
          <w:rFonts w:ascii="Arial" w:hAnsi="Arial" w:cs="Arial"/>
          <w:sz w:val="22"/>
          <w:szCs w:val="22"/>
        </w:rPr>
        <w:t xml:space="preserve"> pomieszczenia składu opału</w:t>
      </w:r>
      <w:r>
        <w:rPr>
          <w:rFonts w:ascii="Arial" w:hAnsi="Arial" w:cs="Arial"/>
          <w:sz w:val="22"/>
          <w:szCs w:val="22"/>
        </w:rPr>
        <w:t xml:space="preserve"> oraz pomieszczenie gospodarcze.</w:t>
      </w:r>
      <w:r w:rsidR="00097483">
        <w:rPr>
          <w:rFonts w:ascii="Arial" w:hAnsi="Arial" w:cs="Arial"/>
          <w:sz w:val="22"/>
          <w:szCs w:val="22"/>
        </w:rPr>
        <w:t xml:space="preserve"> Dodatkowo w ramach zadania należy wykonać zagospodarowanie terenu przy świetlicy w postaci: </w:t>
      </w:r>
    </w:p>
    <w:p w:rsidR="006B2DB6" w:rsidRDefault="00C94283" w:rsidP="006B2DB6">
      <w:pPr>
        <w:spacing w:line="276" w:lineRule="auto"/>
        <w:jc w:val="both"/>
        <w:rPr>
          <w:rFonts w:ascii="Arial" w:hAnsi="Arial" w:cs="Arial"/>
          <w:sz w:val="22"/>
          <w:szCs w:val="22"/>
        </w:rPr>
      </w:pPr>
      <w:r>
        <w:rPr>
          <w:rFonts w:ascii="Arial" w:hAnsi="Arial" w:cs="Arial"/>
          <w:sz w:val="22"/>
          <w:szCs w:val="22"/>
        </w:rPr>
        <w:t>t</w:t>
      </w:r>
      <w:r w:rsidR="00A71F8A">
        <w:rPr>
          <w:rFonts w:ascii="Arial" w:hAnsi="Arial" w:cs="Arial"/>
          <w:sz w:val="22"/>
          <w:szCs w:val="22"/>
        </w:rPr>
        <w:t>erenów utwardzonych (tarasu z kostki betonowej gr 6 cm, terenu utwardzonego z kostki betonowej gr. 8 cm, opaski wokół budy</w:t>
      </w:r>
      <w:r>
        <w:rPr>
          <w:rFonts w:ascii="Arial" w:hAnsi="Arial" w:cs="Arial"/>
          <w:sz w:val="22"/>
          <w:szCs w:val="22"/>
        </w:rPr>
        <w:t>n</w:t>
      </w:r>
      <w:r w:rsidR="00A71F8A">
        <w:rPr>
          <w:rFonts w:ascii="Arial" w:hAnsi="Arial" w:cs="Arial"/>
          <w:sz w:val="22"/>
          <w:szCs w:val="22"/>
        </w:rPr>
        <w:t>ku), terenów zielonych</w:t>
      </w:r>
      <w:r>
        <w:rPr>
          <w:rFonts w:ascii="Arial" w:hAnsi="Arial" w:cs="Arial"/>
          <w:sz w:val="22"/>
          <w:szCs w:val="22"/>
        </w:rPr>
        <w:t xml:space="preserve"> oraz małej architektury (ławki, kosze na śmieci, piłkochwyty, obudowa śmietników do segregacji śmieci). </w:t>
      </w:r>
      <w:r w:rsidR="009F4281" w:rsidRPr="00244E07">
        <w:rPr>
          <w:rFonts w:ascii="Arial" w:hAnsi="Arial" w:cs="Arial"/>
          <w:sz w:val="22"/>
          <w:szCs w:val="22"/>
        </w:rPr>
        <w:t>Przedmiot z</w:t>
      </w:r>
      <w:r w:rsidR="00935EC1" w:rsidRPr="00244E07">
        <w:rPr>
          <w:rFonts w:ascii="Arial" w:hAnsi="Arial" w:cs="Arial"/>
          <w:sz w:val="22"/>
          <w:szCs w:val="22"/>
        </w:rPr>
        <w:t>am</w:t>
      </w:r>
      <w:r w:rsidR="009F4281" w:rsidRPr="00244E07">
        <w:rPr>
          <w:rFonts w:ascii="Arial" w:hAnsi="Arial" w:cs="Arial"/>
          <w:sz w:val="22"/>
          <w:szCs w:val="22"/>
        </w:rPr>
        <w:t xml:space="preserve">ówienia obejmuje wykonanie ogrodzenia panelowego wraz z rozebraniem starego ogrodzenia. Wykonawca powinien skalkulować </w:t>
      </w:r>
      <w:r w:rsidR="00E4274E" w:rsidRPr="00244E07">
        <w:rPr>
          <w:rFonts w:ascii="Arial" w:hAnsi="Arial" w:cs="Arial"/>
          <w:sz w:val="22"/>
          <w:szCs w:val="22"/>
        </w:rPr>
        <w:t xml:space="preserve">koszt wykonania </w:t>
      </w:r>
      <w:r w:rsidR="009F4281" w:rsidRPr="00244E07">
        <w:rPr>
          <w:rFonts w:ascii="Arial" w:hAnsi="Arial" w:cs="Arial"/>
          <w:sz w:val="22"/>
          <w:szCs w:val="22"/>
        </w:rPr>
        <w:t>ogrodzenia</w:t>
      </w:r>
      <w:r w:rsidR="00E4274E" w:rsidRPr="00244E07">
        <w:rPr>
          <w:rFonts w:ascii="Arial" w:hAnsi="Arial" w:cs="Arial"/>
          <w:sz w:val="22"/>
          <w:szCs w:val="22"/>
        </w:rPr>
        <w:t xml:space="preserve">, przy założeniu, że </w:t>
      </w:r>
      <w:r w:rsidR="009F4281" w:rsidRPr="00244E07">
        <w:rPr>
          <w:rFonts w:ascii="Arial" w:hAnsi="Arial" w:cs="Arial"/>
          <w:sz w:val="22"/>
          <w:szCs w:val="22"/>
        </w:rPr>
        <w:t xml:space="preserve">Zamawiający przekaże Wykonawcy </w:t>
      </w:r>
      <w:r w:rsidR="00A84D72" w:rsidRPr="00244E07">
        <w:rPr>
          <w:rFonts w:ascii="Arial" w:hAnsi="Arial" w:cs="Arial"/>
          <w:sz w:val="22"/>
          <w:szCs w:val="22"/>
        </w:rPr>
        <w:t xml:space="preserve">materiał w postaci wymaganej liczby paneli, słupków i 1 furtki. </w:t>
      </w:r>
      <w:r w:rsidR="009F4281" w:rsidRPr="00244E07">
        <w:rPr>
          <w:rFonts w:ascii="Arial" w:hAnsi="Arial" w:cs="Arial"/>
          <w:sz w:val="22"/>
          <w:szCs w:val="22"/>
        </w:rPr>
        <w:t>Pane</w:t>
      </w:r>
      <w:r w:rsidR="00A84D72" w:rsidRPr="00244E07">
        <w:rPr>
          <w:rFonts w:ascii="Arial" w:hAnsi="Arial" w:cs="Arial"/>
          <w:sz w:val="22"/>
          <w:szCs w:val="22"/>
        </w:rPr>
        <w:t>le</w:t>
      </w:r>
      <w:r w:rsidR="00F45562" w:rsidRPr="00244E07">
        <w:rPr>
          <w:rFonts w:ascii="Arial" w:hAnsi="Arial" w:cs="Arial"/>
          <w:sz w:val="22"/>
          <w:szCs w:val="22"/>
        </w:rPr>
        <w:t xml:space="preserve"> 3D</w:t>
      </w:r>
      <w:r w:rsidR="00A10234">
        <w:rPr>
          <w:rFonts w:ascii="Arial" w:hAnsi="Arial" w:cs="Arial"/>
          <w:sz w:val="22"/>
          <w:szCs w:val="22"/>
        </w:rPr>
        <w:t xml:space="preserve"> </w:t>
      </w:r>
      <w:proofErr w:type="spellStart"/>
      <w:r w:rsidR="00C618A5" w:rsidRPr="00244E07">
        <w:rPr>
          <w:rFonts w:ascii="Arial" w:hAnsi="Arial" w:cs="Arial"/>
          <w:sz w:val="22"/>
          <w:szCs w:val="22"/>
        </w:rPr>
        <w:t>ocynk</w:t>
      </w:r>
      <w:proofErr w:type="spellEnd"/>
      <w:r w:rsidR="009F4281" w:rsidRPr="00244E07">
        <w:rPr>
          <w:rFonts w:ascii="Arial" w:hAnsi="Arial" w:cs="Arial"/>
          <w:sz w:val="22"/>
          <w:szCs w:val="22"/>
        </w:rPr>
        <w:t xml:space="preserve"> o wymiarach </w:t>
      </w:r>
      <w:r w:rsidR="00F45562" w:rsidRPr="00244E07">
        <w:rPr>
          <w:rFonts w:ascii="Arial" w:hAnsi="Arial" w:cs="Arial"/>
          <w:sz w:val="22"/>
          <w:szCs w:val="22"/>
        </w:rPr>
        <w:t>153x250 cm</w:t>
      </w:r>
      <w:r w:rsidR="00C618A5" w:rsidRPr="00244E07">
        <w:rPr>
          <w:rFonts w:ascii="Arial" w:hAnsi="Arial" w:cs="Arial"/>
          <w:sz w:val="22"/>
          <w:szCs w:val="22"/>
        </w:rPr>
        <w:t xml:space="preserve"> i</w:t>
      </w:r>
      <w:r w:rsidR="00F45562" w:rsidRPr="00244E07">
        <w:rPr>
          <w:rFonts w:ascii="Arial" w:hAnsi="Arial" w:cs="Arial"/>
          <w:sz w:val="22"/>
          <w:szCs w:val="22"/>
        </w:rPr>
        <w:t xml:space="preserve"> oczkach 5x20x4 mm</w:t>
      </w:r>
      <w:r w:rsidR="00C618A5" w:rsidRPr="00244E07">
        <w:rPr>
          <w:rFonts w:ascii="Arial" w:hAnsi="Arial" w:cs="Arial"/>
          <w:sz w:val="22"/>
          <w:szCs w:val="22"/>
        </w:rPr>
        <w:t>, słupki 6x6x200 cm.</w:t>
      </w:r>
    </w:p>
    <w:p w:rsidR="00C94283" w:rsidRDefault="00C94283" w:rsidP="006B2DB6">
      <w:pPr>
        <w:spacing w:line="276" w:lineRule="auto"/>
        <w:jc w:val="both"/>
        <w:rPr>
          <w:rFonts w:ascii="Arial" w:hAnsi="Arial" w:cs="Arial"/>
          <w:sz w:val="22"/>
          <w:szCs w:val="22"/>
        </w:rPr>
      </w:pPr>
      <w:r>
        <w:rPr>
          <w:rFonts w:ascii="Arial" w:hAnsi="Arial" w:cs="Arial"/>
          <w:sz w:val="22"/>
          <w:szCs w:val="22"/>
        </w:rPr>
        <w:t>Wjazd na działkę zaprojektowano z drogi powiatowej. W zakresie prac objętych przedmiotem umowy jest również wykonanie zjazdu na teren działki</w:t>
      </w:r>
      <w:r w:rsidR="008D5315">
        <w:rPr>
          <w:rFonts w:ascii="Arial" w:hAnsi="Arial" w:cs="Arial"/>
          <w:sz w:val="22"/>
          <w:szCs w:val="22"/>
        </w:rPr>
        <w:t xml:space="preserve"> </w:t>
      </w:r>
      <w:r>
        <w:rPr>
          <w:rFonts w:ascii="Arial" w:hAnsi="Arial" w:cs="Arial"/>
          <w:sz w:val="22"/>
          <w:szCs w:val="22"/>
        </w:rPr>
        <w:t xml:space="preserve">oraz wycięcie </w:t>
      </w:r>
      <w:r w:rsidR="008D5315">
        <w:rPr>
          <w:rFonts w:ascii="Arial" w:hAnsi="Arial" w:cs="Arial"/>
          <w:sz w:val="22"/>
          <w:szCs w:val="22"/>
        </w:rPr>
        <w:t>5</w:t>
      </w:r>
      <w:r>
        <w:rPr>
          <w:rFonts w:ascii="Arial" w:hAnsi="Arial" w:cs="Arial"/>
          <w:sz w:val="22"/>
          <w:szCs w:val="22"/>
        </w:rPr>
        <w:t xml:space="preserve"> drzew wraz z ich zagospodarowaniem. </w:t>
      </w:r>
    </w:p>
    <w:p w:rsidR="00A10234" w:rsidRDefault="00A10234" w:rsidP="006B2DB6">
      <w:pPr>
        <w:spacing w:line="276" w:lineRule="auto"/>
        <w:jc w:val="both"/>
        <w:rPr>
          <w:rFonts w:ascii="Arial" w:hAnsi="Arial" w:cs="Arial"/>
          <w:sz w:val="22"/>
          <w:szCs w:val="22"/>
        </w:rPr>
      </w:pPr>
      <w:r>
        <w:rPr>
          <w:rFonts w:ascii="Arial" w:hAnsi="Arial" w:cs="Arial"/>
          <w:sz w:val="22"/>
          <w:szCs w:val="22"/>
        </w:rPr>
        <w:t xml:space="preserve">Przedmiot zamówienia obejmuje również dostawę i montaż wyposażenia zgodnie z </w:t>
      </w:r>
      <w:r w:rsidRPr="001167FA">
        <w:rPr>
          <w:rFonts w:ascii="Arial" w:hAnsi="Arial" w:cs="Arial"/>
          <w:sz w:val="22"/>
          <w:szCs w:val="22"/>
        </w:rPr>
        <w:t xml:space="preserve">załącznikiem nr </w:t>
      </w:r>
      <w:r w:rsidR="00450612" w:rsidRPr="001167FA">
        <w:rPr>
          <w:rFonts w:ascii="Arial" w:hAnsi="Arial" w:cs="Arial"/>
          <w:sz w:val="22"/>
          <w:szCs w:val="22"/>
        </w:rPr>
        <w:t>1B i 1C do SIWZ</w:t>
      </w:r>
      <w:r w:rsidR="0030567E" w:rsidRPr="001167FA">
        <w:rPr>
          <w:rFonts w:ascii="Arial" w:hAnsi="Arial" w:cs="Arial"/>
          <w:sz w:val="22"/>
          <w:szCs w:val="22"/>
        </w:rPr>
        <w:t xml:space="preserve">. Formularz wyceny wyposażenia stanowi załącznik nr </w:t>
      </w:r>
      <w:r w:rsidR="008B3482" w:rsidRPr="001167FA">
        <w:rPr>
          <w:rFonts w:ascii="Arial" w:hAnsi="Arial" w:cs="Arial"/>
          <w:sz w:val="22"/>
          <w:szCs w:val="22"/>
        </w:rPr>
        <w:t>1A</w:t>
      </w:r>
      <w:r w:rsidR="00450612" w:rsidRPr="001167FA">
        <w:rPr>
          <w:rFonts w:ascii="Arial" w:hAnsi="Arial" w:cs="Arial"/>
          <w:sz w:val="22"/>
          <w:szCs w:val="22"/>
        </w:rPr>
        <w:t xml:space="preserve"> do SIWZ</w:t>
      </w:r>
      <w:r w:rsidR="0030567E" w:rsidRPr="001167FA">
        <w:rPr>
          <w:rFonts w:ascii="Arial" w:hAnsi="Arial" w:cs="Arial"/>
          <w:sz w:val="22"/>
          <w:szCs w:val="22"/>
        </w:rPr>
        <w:t>.</w:t>
      </w:r>
    </w:p>
    <w:p w:rsidR="00C94283" w:rsidRDefault="00C94283" w:rsidP="006B2DB6">
      <w:pPr>
        <w:spacing w:line="276" w:lineRule="auto"/>
        <w:jc w:val="both"/>
        <w:rPr>
          <w:rFonts w:ascii="Arial" w:hAnsi="Arial" w:cs="Arial"/>
          <w:sz w:val="22"/>
          <w:szCs w:val="22"/>
        </w:rPr>
      </w:pPr>
    </w:p>
    <w:p w:rsidR="008E5169" w:rsidRDefault="00DD33F7" w:rsidP="006B2DB6">
      <w:pPr>
        <w:spacing w:line="276" w:lineRule="auto"/>
        <w:jc w:val="both"/>
        <w:rPr>
          <w:rFonts w:ascii="Arial" w:hAnsi="Arial" w:cs="Arial"/>
          <w:sz w:val="22"/>
          <w:szCs w:val="22"/>
        </w:rPr>
      </w:pPr>
      <w:r>
        <w:rPr>
          <w:rFonts w:ascii="Arial" w:hAnsi="Arial" w:cs="Arial"/>
          <w:sz w:val="22"/>
          <w:szCs w:val="22"/>
        </w:rPr>
        <w:t xml:space="preserve">Budynek wyposażony będzie w następujące instalacje: </w:t>
      </w:r>
    </w:p>
    <w:p w:rsidR="00DD33F7" w:rsidRDefault="00DD33F7" w:rsidP="006B2DB6">
      <w:pPr>
        <w:spacing w:line="276" w:lineRule="auto"/>
        <w:jc w:val="both"/>
        <w:rPr>
          <w:rFonts w:ascii="Arial" w:hAnsi="Arial" w:cs="Arial"/>
          <w:sz w:val="22"/>
          <w:szCs w:val="22"/>
        </w:rPr>
      </w:pPr>
      <w:r>
        <w:rPr>
          <w:rFonts w:ascii="Arial" w:hAnsi="Arial" w:cs="Arial"/>
          <w:sz w:val="22"/>
          <w:szCs w:val="22"/>
        </w:rPr>
        <w:t>- c.o. - zasilane z własnej kotłowni</w:t>
      </w:r>
    </w:p>
    <w:p w:rsidR="00BE7177" w:rsidRDefault="00DD33F7" w:rsidP="006B2DB6">
      <w:pPr>
        <w:spacing w:line="276" w:lineRule="auto"/>
        <w:jc w:val="both"/>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wod-kan</w:t>
      </w:r>
      <w:proofErr w:type="spellEnd"/>
      <w:r>
        <w:rPr>
          <w:rFonts w:ascii="Arial" w:hAnsi="Arial" w:cs="Arial"/>
          <w:sz w:val="22"/>
          <w:szCs w:val="22"/>
        </w:rPr>
        <w:t xml:space="preserve"> – włączone do istniejącej sieci</w:t>
      </w:r>
    </w:p>
    <w:p w:rsidR="00C94283" w:rsidRDefault="00C94283" w:rsidP="006B2DB6">
      <w:pPr>
        <w:spacing w:line="276" w:lineRule="auto"/>
        <w:jc w:val="both"/>
        <w:rPr>
          <w:rFonts w:ascii="Arial" w:hAnsi="Arial" w:cs="Arial"/>
          <w:sz w:val="22"/>
          <w:szCs w:val="22"/>
        </w:rPr>
      </w:pPr>
      <w:r>
        <w:rPr>
          <w:rFonts w:ascii="Arial" w:hAnsi="Arial" w:cs="Arial"/>
          <w:sz w:val="22"/>
          <w:szCs w:val="22"/>
        </w:rPr>
        <w:t xml:space="preserve">- odprowadzenie wód opadowych </w:t>
      </w:r>
    </w:p>
    <w:p w:rsidR="00DD33F7" w:rsidRDefault="00DD33F7" w:rsidP="006B2DB6">
      <w:pPr>
        <w:spacing w:line="276" w:lineRule="auto"/>
        <w:jc w:val="both"/>
        <w:rPr>
          <w:rFonts w:ascii="Arial" w:hAnsi="Arial" w:cs="Arial"/>
          <w:sz w:val="22"/>
          <w:szCs w:val="22"/>
        </w:rPr>
      </w:pPr>
      <w:r>
        <w:rPr>
          <w:rFonts w:ascii="Arial" w:hAnsi="Arial" w:cs="Arial"/>
          <w:sz w:val="22"/>
          <w:szCs w:val="22"/>
        </w:rPr>
        <w:t xml:space="preserve">- elektryczną – zasilanie z projektowanego przyłącza </w:t>
      </w:r>
      <w:proofErr w:type="spellStart"/>
      <w:r>
        <w:rPr>
          <w:rFonts w:ascii="Arial" w:hAnsi="Arial" w:cs="Arial"/>
          <w:sz w:val="22"/>
          <w:szCs w:val="22"/>
        </w:rPr>
        <w:t>eNN</w:t>
      </w:r>
      <w:proofErr w:type="spellEnd"/>
    </w:p>
    <w:p w:rsidR="00DD33F7" w:rsidRDefault="00DD33F7" w:rsidP="006B2DB6">
      <w:pPr>
        <w:spacing w:line="276" w:lineRule="auto"/>
        <w:jc w:val="both"/>
        <w:rPr>
          <w:rFonts w:ascii="Arial" w:hAnsi="Arial" w:cs="Arial"/>
          <w:sz w:val="22"/>
          <w:szCs w:val="22"/>
        </w:rPr>
      </w:pPr>
      <w:r>
        <w:rPr>
          <w:rFonts w:ascii="Arial" w:hAnsi="Arial" w:cs="Arial"/>
          <w:sz w:val="22"/>
          <w:szCs w:val="22"/>
        </w:rPr>
        <w:t>- instalację komputerową, monitoring, odgromową</w:t>
      </w:r>
    </w:p>
    <w:p w:rsidR="003C7A88" w:rsidRDefault="003C7A88" w:rsidP="006B2DB6">
      <w:pPr>
        <w:spacing w:line="276" w:lineRule="auto"/>
        <w:jc w:val="both"/>
        <w:rPr>
          <w:rFonts w:ascii="Arial" w:hAnsi="Arial" w:cs="Arial"/>
          <w:sz w:val="22"/>
          <w:szCs w:val="22"/>
        </w:rPr>
      </w:pPr>
      <w:r>
        <w:rPr>
          <w:rFonts w:ascii="Arial" w:hAnsi="Arial" w:cs="Arial"/>
          <w:sz w:val="22"/>
          <w:szCs w:val="22"/>
        </w:rPr>
        <w:t>- instalację fotowoltaiczną</w:t>
      </w:r>
    </w:p>
    <w:p w:rsidR="003C7A88" w:rsidRDefault="003C7A88" w:rsidP="006B2DB6">
      <w:pPr>
        <w:spacing w:line="276" w:lineRule="auto"/>
        <w:jc w:val="both"/>
        <w:rPr>
          <w:rFonts w:ascii="Arial" w:hAnsi="Arial" w:cs="Arial"/>
          <w:sz w:val="22"/>
          <w:szCs w:val="22"/>
        </w:rPr>
      </w:pPr>
    </w:p>
    <w:p w:rsidR="00507232" w:rsidRPr="00732D16"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Zestawienie powierzchni:</w:t>
      </w:r>
    </w:p>
    <w:p w:rsidR="005D6BBE" w:rsidRPr="00732D16" w:rsidRDefault="005D6BBE"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zabudowy:</w:t>
      </w:r>
      <w:r>
        <w:rPr>
          <w:rFonts w:ascii="Arial" w:hAnsi="Arial" w:cs="Arial"/>
          <w:sz w:val="22"/>
          <w:szCs w:val="22"/>
        </w:rPr>
        <w:t xml:space="preserve">254,56 </w:t>
      </w:r>
      <w:r w:rsidRPr="00732D16">
        <w:rPr>
          <w:rFonts w:ascii="Arial" w:hAnsi="Arial" w:cs="Arial"/>
          <w:sz w:val="22"/>
          <w:szCs w:val="22"/>
        </w:rPr>
        <w:t>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użytkowa:</w:t>
      </w:r>
      <w:r>
        <w:rPr>
          <w:rFonts w:ascii="Arial" w:hAnsi="Arial" w:cs="Arial"/>
          <w:sz w:val="22"/>
          <w:szCs w:val="22"/>
        </w:rPr>
        <w:t>217,86</w:t>
      </w:r>
      <w:r w:rsidRPr="00732D16">
        <w:rPr>
          <w:rFonts w:ascii="Arial" w:hAnsi="Arial" w:cs="Arial"/>
          <w:sz w:val="22"/>
          <w:szCs w:val="22"/>
        </w:rPr>
        <w:t xml:space="preserve"> 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kubatura:</w:t>
      </w:r>
      <w:r>
        <w:rPr>
          <w:rFonts w:ascii="Arial" w:hAnsi="Arial" w:cs="Arial"/>
          <w:sz w:val="22"/>
          <w:szCs w:val="22"/>
        </w:rPr>
        <w:t>1 400,08</w:t>
      </w:r>
      <w:r w:rsidRPr="00732D16">
        <w:rPr>
          <w:rFonts w:ascii="Arial" w:hAnsi="Arial" w:cs="Arial"/>
          <w:sz w:val="22"/>
          <w:szCs w:val="22"/>
        </w:rPr>
        <w:t xml:space="preserve"> m</w:t>
      </w:r>
      <w:r w:rsidRPr="00732D16">
        <w:rPr>
          <w:rFonts w:ascii="Arial" w:hAnsi="Arial" w:cs="Arial"/>
          <w:sz w:val="22"/>
          <w:szCs w:val="22"/>
          <w:vertAlign w:val="superscript"/>
        </w:rPr>
        <w:t>3</w:t>
      </w:r>
    </w:p>
    <w:p w:rsid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teren utwardzony: 662,26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teren zielony: 740,13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istniejące boisko: 159,90 </w:t>
      </w:r>
      <w:r w:rsidRPr="00732D16">
        <w:rPr>
          <w:rFonts w:ascii="Arial" w:hAnsi="Arial" w:cs="Arial"/>
          <w:sz w:val="22"/>
          <w:szCs w:val="22"/>
        </w:rPr>
        <w:t>m</w:t>
      </w:r>
      <w:r w:rsidRPr="00732D16">
        <w:rPr>
          <w:rFonts w:ascii="Arial" w:hAnsi="Arial" w:cs="Arial"/>
          <w:sz w:val="22"/>
          <w:szCs w:val="22"/>
          <w:vertAlign w:val="superscript"/>
        </w:rPr>
        <w:t>2</w:t>
      </w:r>
    </w:p>
    <w:p w:rsidR="00FB16F6" w:rsidRP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istniejący plac zabaw: 421,65 </w:t>
      </w:r>
      <w:r w:rsidRPr="00732D16">
        <w:rPr>
          <w:rFonts w:ascii="Arial" w:hAnsi="Arial" w:cs="Arial"/>
          <w:sz w:val="22"/>
          <w:szCs w:val="22"/>
        </w:rPr>
        <w:t>m</w:t>
      </w:r>
      <w:r w:rsidRPr="00732D16">
        <w:rPr>
          <w:rFonts w:ascii="Arial" w:hAnsi="Arial" w:cs="Arial"/>
          <w:sz w:val="22"/>
          <w:szCs w:val="22"/>
          <w:vertAlign w:val="superscript"/>
        </w:rPr>
        <w:t>2</w:t>
      </w:r>
    </w:p>
    <w:p w:rsidR="00FB16F6" w:rsidRDefault="00FB16F6"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 xml:space="preserve">siłownia zewnętrzna – trawa: 274,00 </w:t>
      </w:r>
      <w:r w:rsidRPr="00732D16">
        <w:rPr>
          <w:rFonts w:ascii="Arial" w:hAnsi="Arial" w:cs="Arial"/>
          <w:sz w:val="22"/>
          <w:szCs w:val="22"/>
        </w:rPr>
        <w:t>m</w:t>
      </w:r>
      <w:r w:rsidRPr="00732D16">
        <w:rPr>
          <w:rFonts w:ascii="Arial" w:hAnsi="Arial" w:cs="Arial"/>
          <w:sz w:val="22"/>
          <w:szCs w:val="22"/>
          <w:vertAlign w:val="superscript"/>
        </w:rPr>
        <w:t>2</w:t>
      </w:r>
    </w:p>
    <w:p w:rsidR="00507232" w:rsidRDefault="00507232" w:rsidP="00732D16">
      <w:pPr>
        <w:widowControl w:val="0"/>
        <w:suppressAutoHyphens/>
        <w:autoSpaceDE w:val="0"/>
        <w:spacing w:line="276" w:lineRule="auto"/>
        <w:jc w:val="both"/>
        <w:rPr>
          <w:rFonts w:ascii="Arial" w:hAnsi="Arial" w:cs="Arial"/>
          <w:sz w:val="22"/>
          <w:szCs w:val="22"/>
        </w:rPr>
      </w:pPr>
    </w:p>
    <w:p w:rsidR="002C6844" w:rsidRDefault="0058695C" w:rsidP="00912DD0">
      <w:pPr>
        <w:spacing w:line="276" w:lineRule="auto"/>
        <w:contextualSpacing/>
        <w:jc w:val="both"/>
        <w:rPr>
          <w:rFonts w:ascii="Arial" w:hAnsi="Arial" w:cs="Arial"/>
          <w:sz w:val="22"/>
          <w:szCs w:val="22"/>
        </w:rPr>
      </w:pPr>
      <w:r>
        <w:rPr>
          <w:rFonts w:ascii="Arial" w:hAnsi="Arial" w:cs="Arial"/>
          <w:sz w:val="22"/>
          <w:szCs w:val="22"/>
        </w:rPr>
        <w:t xml:space="preserve">Przedmiot zamówienia obejmuję wycinkę </w:t>
      </w:r>
      <w:r w:rsidR="003C7A88">
        <w:rPr>
          <w:rFonts w:ascii="Arial" w:hAnsi="Arial" w:cs="Arial"/>
          <w:sz w:val="22"/>
          <w:szCs w:val="22"/>
        </w:rPr>
        <w:t>pięciu</w:t>
      </w:r>
      <w:r>
        <w:rPr>
          <w:rFonts w:ascii="Arial" w:hAnsi="Arial" w:cs="Arial"/>
          <w:sz w:val="22"/>
          <w:szCs w:val="22"/>
        </w:rPr>
        <w:t xml:space="preserve"> drzew w pasie drogi powiatowej w okolicy projektowanego zjazdu i zatoki autobusowej</w:t>
      </w:r>
      <w:r w:rsidR="00244E07">
        <w:rPr>
          <w:rFonts w:ascii="Arial" w:hAnsi="Arial" w:cs="Arial"/>
          <w:sz w:val="22"/>
          <w:szCs w:val="22"/>
        </w:rPr>
        <w:t xml:space="preserve">. </w:t>
      </w:r>
      <w:r w:rsidR="005F588D">
        <w:rPr>
          <w:rFonts w:ascii="Arial" w:hAnsi="Arial" w:cs="Arial"/>
          <w:sz w:val="22"/>
          <w:szCs w:val="22"/>
        </w:rPr>
        <w:t xml:space="preserve">Zamawiający jest w trakcie uzyskiwania decyzji zezwalającej na wycinkę wspomnianych drzew. </w:t>
      </w:r>
    </w:p>
    <w:p w:rsidR="001167FA" w:rsidRDefault="001167FA" w:rsidP="00912DD0">
      <w:pPr>
        <w:widowControl w:val="0"/>
        <w:suppressAutoHyphens/>
        <w:autoSpaceDE w:val="0"/>
        <w:spacing w:line="276" w:lineRule="auto"/>
        <w:jc w:val="both"/>
        <w:rPr>
          <w:rFonts w:ascii="Arial" w:hAnsi="Arial" w:cs="Arial"/>
          <w:b/>
          <w:sz w:val="22"/>
          <w:szCs w:val="22"/>
        </w:rPr>
      </w:pPr>
    </w:p>
    <w:p w:rsidR="00912DD0" w:rsidRPr="00732D16" w:rsidRDefault="00912DD0" w:rsidP="00912DD0">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UWAGA!</w:t>
      </w:r>
    </w:p>
    <w:p w:rsidR="00912DD0" w:rsidRDefault="00912DD0" w:rsidP="00912DD0">
      <w:pPr>
        <w:widowControl w:val="0"/>
        <w:suppressAutoHyphens/>
        <w:autoSpaceDE w:val="0"/>
        <w:spacing w:line="276" w:lineRule="auto"/>
        <w:jc w:val="both"/>
        <w:rPr>
          <w:rFonts w:ascii="Arial" w:hAnsi="Arial" w:cs="Arial"/>
          <w:b/>
          <w:sz w:val="22"/>
          <w:szCs w:val="22"/>
          <w:u w:val="single"/>
        </w:rPr>
      </w:pPr>
      <w:r w:rsidRPr="001167FA">
        <w:rPr>
          <w:rFonts w:ascii="Arial" w:hAnsi="Arial" w:cs="Arial"/>
          <w:b/>
          <w:sz w:val="22"/>
          <w:szCs w:val="22"/>
          <w:u w:val="single"/>
        </w:rPr>
        <w:t xml:space="preserve">Przedmiot zamówienia nie obejmuje </w:t>
      </w:r>
      <w:r w:rsidR="002757FE" w:rsidRPr="001167FA">
        <w:rPr>
          <w:rFonts w:ascii="Arial" w:hAnsi="Arial" w:cs="Arial"/>
          <w:b/>
          <w:sz w:val="22"/>
          <w:szCs w:val="22"/>
          <w:u w:val="single"/>
        </w:rPr>
        <w:t xml:space="preserve">likwidacji odcinka kanalizacji sanitarnej. Została ona wykonana w 2018 roku. Mapa powykonawcza stanowi załącznik nr </w:t>
      </w:r>
      <w:r w:rsidR="006A0F72" w:rsidRPr="001167FA">
        <w:rPr>
          <w:rFonts w:ascii="Arial" w:hAnsi="Arial" w:cs="Arial"/>
          <w:b/>
          <w:sz w:val="22"/>
          <w:szCs w:val="22"/>
          <w:u w:val="single"/>
        </w:rPr>
        <w:t>1</w:t>
      </w:r>
      <w:r w:rsidR="00357DAB" w:rsidRPr="001167FA">
        <w:rPr>
          <w:rFonts w:ascii="Arial" w:hAnsi="Arial" w:cs="Arial"/>
          <w:b/>
          <w:sz w:val="22"/>
          <w:szCs w:val="22"/>
          <w:u w:val="single"/>
        </w:rPr>
        <w:t>D</w:t>
      </w:r>
      <w:r w:rsidR="002757FE" w:rsidRPr="001167FA">
        <w:rPr>
          <w:rFonts w:ascii="Arial" w:hAnsi="Arial" w:cs="Arial"/>
          <w:b/>
          <w:sz w:val="22"/>
          <w:szCs w:val="22"/>
          <w:u w:val="single"/>
        </w:rPr>
        <w:t xml:space="preserve"> do SIWZ.</w:t>
      </w:r>
    </w:p>
    <w:p w:rsidR="004743E2" w:rsidRDefault="004743E2" w:rsidP="00912DD0">
      <w:pPr>
        <w:widowControl w:val="0"/>
        <w:suppressAutoHyphens/>
        <w:autoSpaceDE w:val="0"/>
        <w:spacing w:line="276" w:lineRule="auto"/>
        <w:jc w:val="both"/>
        <w:rPr>
          <w:rFonts w:ascii="Arial" w:hAnsi="Arial" w:cs="Arial"/>
          <w:b/>
          <w:sz w:val="22"/>
          <w:szCs w:val="22"/>
          <w:u w:val="single"/>
        </w:rPr>
      </w:pPr>
      <w:r>
        <w:rPr>
          <w:rFonts w:ascii="Arial" w:hAnsi="Arial" w:cs="Arial"/>
          <w:b/>
          <w:sz w:val="22"/>
          <w:szCs w:val="22"/>
          <w:u w:val="single"/>
        </w:rPr>
        <w:t xml:space="preserve">Zamawiający rezygnuje z </w:t>
      </w:r>
      <w:r w:rsidR="00A17F1F">
        <w:rPr>
          <w:rFonts w:ascii="Arial" w:hAnsi="Arial" w:cs="Arial"/>
          <w:b/>
          <w:sz w:val="22"/>
          <w:szCs w:val="22"/>
          <w:u w:val="single"/>
        </w:rPr>
        <w:t xml:space="preserve">wykonania </w:t>
      </w:r>
      <w:r w:rsidR="00F676E1">
        <w:rPr>
          <w:rFonts w:ascii="Arial" w:hAnsi="Arial" w:cs="Arial"/>
          <w:b/>
          <w:sz w:val="22"/>
          <w:szCs w:val="22"/>
          <w:u w:val="single"/>
        </w:rPr>
        <w:t xml:space="preserve">zatoki autobusowej, chodnika, boiska i siłowni zewnętrznej. </w:t>
      </w:r>
    </w:p>
    <w:p w:rsidR="00C3089F" w:rsidRDefault="00C3089F" w:rsidP="00912DD0">
      <w:pPr>
        <w:widowControl w:val="0"/>
        <w:suppressAutoHyphens/>
        <w:autoSpaceDE w:val="0"/>
        <w:spacing w:line="276" w:lineRule="auto"/>
        <w:jc w:val="both"/>
        <w:rPr>
          <w:rFonts w:ascii="Arial" w:hAnsi="Arial" w:cs="Arial"/>
          <w:b/>
          <w:sz w:val="22"/>
          <w:szCs w:val="22"/>
          <w:u w:val="single"/>
        </w:rPr>
      </w:pPr>
    </w:p>
    <w:p w:rsidR="00C3089F" w:rsidRPr="00C3089F" w:rsidRDefault="00C3089F" w:rsidP="00912DD0">
      <w:pPr>
        <w:widowControl w:val="0"/>
        <w:suppressAutoHyphens/>
        <w:autoSpaceDE w:val="0"/>
        <w:spacing w:line="276" w:lineRule="auto"/>
        <w:jc w:val="both"/>
        <w:rPr>
          <w:rFonts w:ascii="Arial" w:hAnsi="Arial" w:cs="Arial"/>
          <w:b/>
          <w:sz w:val="22"/>
          <w:szCs w:val="22"/>
          <w:u w:val="single"/>
        </w:rPr>
      </w:pPr>
      <w:r w:rsidRPr="00C3089F">
        <w:rPr>
          <w:rFonts w:ascii="Arial" w:hAnsi="Arial" w:cs="Arial"/>
          <w:b/>
          <w:sz w:val="22"/>
          <w:szCs w:val="22"/>
        </w:rPr>
        <w:t xml:space="preserve">Zamawiający informuje, </w:t>
      </w:r>
      <w:r w:rsidR="001B5051">
        <w:rPr>
          <w:rFonts w:ascii="Arial" w:hAnsi="Arial" w:cs="Arial"/>
          <w:b/>
          <w:sz w:val="22"/>
          <w:szCs w:val="22"/>
        </w:rPr>
        <w:t>ż</w:t>
      </w:r>
      <w:bookmarkStart w:id="8" w:name="_GoBack"/>
      <w:bookmarkEnd w:id="8"/>
      <w:r w:rsidRPr="00C3089F">
        <w:rPr>
          <w:rFonts w:ascii="Arial" w:hAnsi="Arial" w:cs="Arial"/>
          <w:b/>
          <w:sz w:val="22"/>
          <w:szCs w:val="22"/>
        </w:rPr>
        <w:t>e uległa zmianie lokalizacj</w:t>
      </w:r>
      <w:r w:rsidR="007D0768">
        <w:rPr>
          <w:rFonts w:ascii="Arial" w:hAnsi="Arial" w:cs="Arial"/>
          <w:b/>
          <w:sz w:val="22"/>
          <w:szCs w:val="22"/>
        </w:rPr>
        <w:t>a</w:t>
      </w:r>
      <w:r w:rsidRPr="00C3089F">
        <w:rPr>
          <w:rFonts w:ascii="Arial" w:hAnsi="Arial" w:cs="Arial"/>
          <w:b/>
          <w:sz w:val="22"/>
          <w:szCs w:val="22"/>
        </w:rPr>
        <w:t xml:space="preserve"> przyłącza do sieci elektroenergetycznej. Warunki przyłączenia wraz z rysunkiem przebiegu części przyłącza wykonywanego przez ENERGĘ - OPERATOR S.A. stanowią załącznik nr 1E do SIWZ</w:t>
      </w:r>
    </w:p>
    <w:p w:rsidR="002C6844" w:rsidRPr="00C3089F" w:rsidRDefault="002C6844" w:rsidP="00912DD0">
      <w:pPr>
        <w:spacing w:line="276" w:lineRule="auto"/>
        <w:contextualSpacing/>
        <w:jc w:val="both"/>
        <w:rPr>
          <w:rFonts w:ascii="Arial" w:hAnsi="Arial" w:cs="Arial"/>
          <w:b/>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wykonanie wszystkich robót budowlanych w zakresie szczegółowo określonym w Dokumentacji Technicznej (</w:t>
      </w:r>
      <w:proofErr w:type="spellStart"/>
      <w:r w:rsidRPr="00732D16">
        <w:rPr>
          <w:rFonts w:ascii="Arial" w:hAnsi="Arial" w:cs="Arial"/>
          <w:sz w:val="22"/>
          <w:szCs w:val="22"/>
        </w:rPr>
        <w:t>STWiOR</w:t>
      </w:r>
      <w:proofErr w:type="spellEnd"/>
      <w:r w:rsidRPr="00732D16">
        <w:rPr>
          <w:rFonts w:ascii="Arial" w:hAnsi="Arial" w:cs="Arial"/>
          <w:sz w:val="22"/>
          <w:szCs w:val="22"/>
        </w:rPr>
        <w:t xml:space="preserve">, przedmiary robót, projekty wykonawcze, projekty budowlane) dotyczącej budowy </w:t>
      </w:r>
      <w:r w:rsidR="001167FA">
        <w:rPr>
          <w:rFonts w:ascii="Arial" w:hAnsi="Arial" w:cs="Arial"/>
          <w:sz w:val="22"/>
          <w:szCs w:val="22"/>
        </w:rPr>
        <w:t>budynku świetlicy</w:t>
      </w:r>
      <w:r w:rsidRPr="00732D16">
        <w:rPr>
          <w:rFonts w:ascii="Arial" w:hAnsi="Arial" w:cs="Arial"/>
          <w:sz w:val="22"/>
          <w:szCs w:val="22"/>
        </w:rPr>
        <w:t xml:space="preserve"> </w:t>
      </w:r>
      <w:r w:rsidR="001167FA">
        <w:rPr>
          <w:rFonts w:ascii="Arial" w:hAnsi="Arial" w:cs="Arial"/>
          <w:sz w:val="22"/>
          <w:szCs w:val="22"/>
        </w:rPr>
        <w:t>wiejskiej</w:t>
      </w:r>
      <w:r w:rsidRPr="00732D16">
        <w:rPr>
          <w:rFonts w:ascii="Arial" w:hAnsi="Arial" w:cs="Arial"/>
          <w:sz w:val="22"/>
          <w:szCs w:val="22"/>
        </w:rPr>
        <w:t xml:space="preserve"> tj. w szczególności min. :</w:t>
      </w:r>
    </w:p>
    <w:p w:rsidR="00507232"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 xml:space="preserve">Roboty budowlano – montażowe budynku </w:t>
      </w:r>
      <w:r w:rsidR="000A74AC">
        <w:rPr>
          <w:rFonts w:ascii="Arial" w:hAnsi="Arial" w:cs="Arial"/>
          <w:sz w:val="22"/>
          <w:szCs w:val="22"/>
        </w:rPr>
        <w:t>świetlicy</w:t>
      </w:r>
      <w:r w:rsidR="000F6E21">
        <w:rPr>
          <w:rFonts w:ascii="Arial" w:hAnsi="Arial" w:cs="Arial"/>
          <w:sz w:val="22"/>
          <w:szCs w:val="22"/>
        </w:rPr>
        <w:t xml:space="preserve"> wraz z jej wyposażeniem</w:t>
      </w:r>
      <w:r w:rsidRPr="00732D16">
        <w:rPr>
          <w:rFonts w:ascii="Arial" w:hAnsi="Arial" w:cs="Arial"/>
          <w:sz w:val="22"/>
          <w:szCs w:val="22"/>
        </w:rPr>
        <w:t>;</w:t>
      </w:r>
    </w:p>
    <w:p w:rsidR="00A86A9E" w:rsidRPr="00732D16" w:rsidRDefault="00A86A9E" w:rsidP="00996051">
      <w:pPr>
        <w:pStyle w:val="Tekstpodstawowy3"/>
        <w:numPr>
          <w:ilvl w:val="0"/>
          <w:numId w:val="99"/>
        </w:numPr>
        <w:spacing w:line="276" w:lineRule="auto"/>
        <w:ind w:left="709"/>
        <w:jc w:val="both"/>
        <w:rPr>
          <w:rFonts w:ascii="Arial" w:hAnsi="Arial" w:cs="Arial"/>
          <w:sz w:val="22"/>
          <w:szCs w:val="22"/>
        </w:rPr>
      </w:pPr>
      <w:r>
        <w:rPr>
          <w:rFonts w:ascii="Arial" w:hAnsi="Arial" w:cs="Arial"/>
          <w:sz w:val="22"/>
          <w:szCs w:val="22"/>
        </w:rPr>
        <w:t>Roboty obejmujące zagospodarowanie terenu: ogrodzenie oraz elementy małej architektury;</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w zakresie budowy układu komunikacyjnego (parkingi, drogi dojazdowe</w:t>
      </w:r>
      <w:r w:rsidR="00C04BAC">
        <w:rPr>
          <w:rFonts w:ascii="Arial" w:hAnsi="Arial" w:cs="Arial"/>
          <w:sz w:val="22"/>
          <w:szCs w:val="22"/>
        </w:rPr>
        <w:t>, zjazd z drogi powiatowej</w:t>
      </w:r>
      <w:r w:rsidRPr="00732D16">
        <w:rPr>
          <w:rFonts w:ascii="Arial" w:hAnsi="Arial" w:cs="Arial"/>
          <w:sz w:val="22"/>
          <w:szCs w:val="22"/>
        </w:rPr>
        <w:t>) wraz z zagospodarowanie</w:t>
      </w:r>
      <w:r w:rsidR="002C6844">
        <w:rPr>
          <w:rFonts w:ascii="Arial" w:hAnsi="Arial" w:cs="Arial"/>
          <w:sz w:val="22"/>
          <w:szCs w:val="22"/>
        </w:rPr>
        <w:t>m</w:t>
      </w:r>
      <w:r w:rsidRPr="00732D16">
        <w:rPr>
          <w:rFonts w:ascii="Arial" w:hAnsi="Arial" w:cs="Arial"/>
          <w:sz w:val="22"/>
          <w:szCs w:val="22"/>
        </w:rPr>
        <w:t xml:space="preserve"> terenu i 24 – miesięcznym okresem pielęgnacji zieleni;</w:t>
      </w:r>
    </w:p>
    <w:p w:rsidR="00C04BAC" w:rsidRPr="00C04BAC" w:rsidRDefault="00507232" w:rsidP="00C04BAC">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instalacyjne wodno-kanalizacyjne i sanitarne:</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wewnętrzne sieci </w:t>
      </w:r>
      <w:proofErr w:type="spellStart"/>
      <w:r w:rsidRPr="00732D16">
        <w:rPr>
          <w:rFonts w:ascii="Arial" w:hAnsi="Arial" w:cs="Arial"/>
          <w:sz w:val="22"/>
          <w:szCs w:val="22"/>
        </w:rPr>
        <w:t>wod-kan</w:t>
      </w:r>
      <w:proofErr w:type="spellEnd"/>
      <w:r w:rsidRPr="00732D16">
        <w:rPr>
          <w:rFonts w:ascii="Arial" w:hAnsi="Arial" w:cs="Arial"/>
          <w:sz w:val="22"/>
          <w:szCs w:val="22"/>
        </w:rPr>
        <w:t>,</w:t>
      </w:r>
    </w:p>
    <w:p w:rsid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przyłącza i zewnętrzne sieci </w:t>
      </w:r>
      <w:proofErr w:type="spellStart"/>
      <w:r w:rsidRPr="00B87C0E">
        <w:rPr>
          <w:rFonts w:ascii="Arial" w:hAnsi="Arial" w:cs="Arial"/>
          <w:sz w:val="22"/>
          <w:szCs w:val="22"/>
        </w:rPr>
        <w:t>wod-kan</w:t>
      </w:r>
      <w:proofErr w:type="spellEnd"/>
      <w:r w:rsidRPr="00B87C0E">
        <w:rPr>
          <w:rFonts w:ascii="Arial" w:hAnsi="Arial" w:cs="Arial"/>
          <w:sz w:val="22"/>
          <w:szCs w:val="22"/>
        </w:rPr>
        <w:t xml:space="preserve">, </w:t>
      </w:r>
    </w:p>
    <w:p w:rsidR="00507232" w:rsidRP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instalacja </w:t>
      </w:r>
      <w:r w:rsidR="00A86A9E">
        <w:rPr>
          <w:rFonts w:ascii="Arial" w:hAnsi="Arial" w:cs="Arial"/>
          <w:sz w:val="22"/>
          <w:szCs w:val="22"/>
        </w:rPr>
        <w:t>p.poż.,</w:t>
      </w:r>
      <w:r w:rsidRPr="00B87C0E">
        <w:rPr>
          <w:rFonts w:ascii="Arial" w:hAnsi="Arial" w:cs="Arial"/>
          <w:sz w:val="22"/>
          <w:szCs w:val="22"/>
        </w:rPr>
        <w:t xml:space="preserve"> </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c.o.,</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wentylacyjne,</w:t>
      </w:r>
    </w:p>
    <w:p w:rsidR="00507232" w:rsidRPr="00732D16" w:rsidRDefault="00507232" w:rsidP="00996051">
      <w:pPr>
        <w:pStyle w:val="Tekstpodstawowy3"/>
        <w:numPr>
          <w:ilvl w:val="0"/>
          <w:numId w:val="99"/>
        </w:numPr>
        <w:spacing w:line="276" w:lineRule="auto"/>
        <w:ind w:left="709" w:hanging="357"/>
        <w:jc w:val="both"/>
        <w:rPr>
          <w:rFonts w:ascii="Arial" w:hAnsi="Arial" w:cs="Arial"/>
          <w:sz w:val="22"/>
          <w:szCs w:val="22"/>
        </w:rPr>
      </w:pPr>
      <w:r w:rsidRPr="00732D16">
        <w:rPr>
          <w:rFonts w:ascii="Arial" w:eastAsia="Calibri" w:hAnsi="Arial" w:cs="Arial"/>
          <w:sz w:val="22"/>
          <w:szCs w:val="22"/>
        </w:rPr>
        <w:t>Roboty elektryczne:</w:t>
      </w:r>
    </w:p>
    <w:p w:rsidR="00507232"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zasilanie rozdzielni głównej RG-WLZ</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lastRenderedPageBreak/>
        <w:t>rozdzielnię główną niskiego napięcia RG</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podstawowego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ewakuacyjnego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230V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techniczną 230V i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komputerową</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monitoringu CCTV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przeciwp</w:t>
      </w:r>
      <w:r w:rsidR="000A0433">
        <w:rPr>
          <w:rFonts w:ascii="Arial" w:hAnsi="Arial" w:cs="Arial"/>
          <w:sz w:val="22"/>
          <w:szCs w:val="22"/>
        </w:rPr>
        <w:t>rzepięciową,</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od porażeń,</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ochrona odgromowa,</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kabel </w:t>
      </w:r>
      <w:proofErr w:type="spellStart"/>
      <w:r>
        <w:rPr>
          <w:rFonts w:ascii="Arial" w:hAnsi="Arial" w:cs="Arial"/>
          <w:sz w:val="22"/>
          <w:szCs w:val="22"/>
        </w:rPr>
        <w:t>nn</w:t>
      </w:r>
      <w:proofErr w:type="spellEnd"/>
      <w:r>
        <w:rPr>
          <w:rFonts w:ascii="Arial" w:hAnsi="Arial" w:cs="Arial"/>
          <w:sz w:val="22"/>
          <w:szCs w:val="22"/>
        </w:rPr>
        <w:t xml:space="preserve"> zasilający latarnie oświetlenia terenu,</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latarnie oświetlenia terenu,</w:t>
      </w:r>
    </w:p>
    <w:p w:rsidR="002325F0" w:rsidRPr="00732D16" w:rsidRDefault="002325F0" w:rsidP="002325F0">
      <w:pPr>
        <w:pStyle w:val="Tekstpodstawowy3"/>
        <w:numPr>
          <w:ilvl w:val="0"/>
          <w:numId w:val="99"/>
        </w:numPr>
        <w:spacing w:line="276" w:lineRule="auto"/>
        <w:ind w:left="709" w:hanging="357"/>
        <w:jc w:val="both"/>
        <w:rPr>
          <w:rFonts w:ascii="Arial" w:hAnsi="Arial" w:cs="Arial"/>
          <w:sz w:val="22"/>
          <w:szCs w:val="22"/>
        </w:rPr>
      </w:pPr>
      <w:r>
        <w:rPr>
          <w:rFonts w:ascii="Arial" w:eastAsia="Calibri" w:hAnsi="Arial" w:cs="Arial"/>
          <w:sz w:val="22"/>
          <w:szCs w:val="22"/>
        </w:rPr>
        <w:t>Instalacja fotowoltaiczna.</w:t>
      </w:r>
    </w:p>
    <w:p w:rsidR="001357E3" w:rsidRPr="00732D16" w:rsidRDefault="001357E3" w:rsidP="001357E3">
      <w:pPr>
        <w:pStyle w:val="Tekstpodstawowy3"/>
        <w:spacing w:line="276" w:lineRule="auto"/>
        <w:ind w:left="357"/>
        <w:jc w:val="both"/>
        <w:rPr>
          <w:rFonts w:ascii="Arial" w:hAnsi="Arial" w:cs="Arial"/>
          <w:sz w:val="22"/>
          <w:szCs w:val="22"/>
        </w:rPr>
      </w:pP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budynku </w:t>
      </w:r>
      <w:r w:rsidR="00B87C0E">
        <w:rPr>
          <w:rFonts w:ascii="Arial" w:hAnsi="Arial" w:cs="Arial"/>
          <w:sz w:val="22"/>
          <w:szCs w:val="22"/>
        </w:rPr>
        <w:t xml:space="preserve">świetlicy wiejskiej </w:t>
      </w:r>
      <w:r w:rsidRPr="00244E07">
        <w:rPr>
          <w:rFonts w:ascii="Arial" w:hAnsi="Arial" w:cs="Arial"/>
          <w:sz w:val="22"/>
          <w:szCs w:val="22"/>
        </w:rPr>
        <w:t>(nr BOŚ/</w:t>
      </w:r>
      <w:r w:rsidR="00567AEF" w:rsidRPr="00244E07">
        <w:rPr>
          <w:rFonts w:ascii="Arial" w:hAnsi="Arial" w:cs="Arial"/>
          <w:sz w:val="22"/>
          <w:szCs w:val="22"/>
        </w:rPr>
        <w:t>486</w:t>
      </w:r>
      <w:r w:rsidRPr="00244E07">
        <w:rPr>
          <w:rFonts w:ascii="Arial" w:hAnsi="Arial" w:cs="Arial"/>
          <w:sz w:val="22"/>
          <w:szCs w:val="22"/>
        </w:rPr>
        <w:t>/201</w:t>
      </w:r>
      <w:r w:rsidR="00567AEF" w:rsidRPr="00244E07">
        <w:rPr>
          <w:rFonts w:ascii="Arial" w:hAnsi="Arial" w:cs="Arial"/>
          <w:sz w:val="22"/>
          <w:szCs w:val="22"/>
        </w:rPr>
        <w:t>6</w:t>
      </w:r>
      <w:r w:rsidRPr="00244E07">
        <w:rPr>
          <w:rFonts w:ascii="Arial" w:hAnsi="Arial" w:cs="Arial"/>
          <w:sz w:val="22"/>
          <w:szCs w:val="22"/>
        </w:rPr>
        <w:t xml:space="preserve">, z dnia </w:t>
      </w:r>
      <w:r w:rsidR="00567AEF" w:rsidRPr="00244E07">
        <w:rPr>
          <w:rFonts w:ascii="Arial" w:hAnsi="Arial" w:cs="Arial"/>
          <w:sz w:val="22"/>
          <w:szCs w:val="22"/>
        </w:rPr>
        <w:t>8lipca</w:t>
      </w:r>
      <w:r w:rsidRPr="00244E07">
        <w:rPr>
          <w:rFonts w:ascii="Arial" w:hAnsi="Arial" w:cs="Arial"/>
          <w:sz w:val="22"/>
          <w:szCs w:val="22"/>
        </w:rPr>
        <w:t xml:space="preserve"> 201</w:t>
      </w:r>
      <w:r w:rsidR="00567AEF" w:rsidRPr="00244E07">
        <w:rPr>
          <w:rFonts w:ascii="Arial" w:hAnsi="Arial" w:cs="Arial"/>
          <w:sz w:val="22"/>
          <w:szCs w:val="22"/>
        </w:rPr>
        <w:t>6</w:t>
      </w:r>
      <w:r w:rsidRPr="00244E07">
        <w:rPr>
          <w:rFonts w:ascii="Arial" w:hAnsi="Arial" w:cs="Arial"/>
          <w:sz w:val="22"/>
          <w:szCs w:val="22"/>
        </w:rPr>
        <w:t xml:space="preserve"> r.)</w:t>
      </w:r>
      <w:r w:rsidR="00567AEF" w:rsidRPr="00244E07">
        <w:rPr>
          <w:rFonts w:ascii="Arial" w:hAnsi="Arial" w:cs="Arial"/>
          <w:sz w:val="22"/>
          <w:szCs w:val="22"/>
        </w:rPr>
        <w:t xml:space="preserve"> oraz zgłoszenia robót budowlanych niewymagających pozwolenia na budowę z dn. 22.06.2016 r. </w:t>
      </w:r>
      <w:r w:rsidR="00B87C0E" w:rsidRPr="00244E07">
        <w:rPr>
          <w:rFonts w:ascii="Arial" w:hAnsi="Arial" w:cs="Arial"/>
          <w:sz w:val="22"/>
          <w:szCs w:val="22"/>
        </w:rPr>
        <w:t>;</w:t>
      </w:r>
    </w:p>
    <w:p w:rsidR="00593958" w:rsidRPr="00732D16" w:rsidRDefault="00593958" w:rsidP="00996051">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ntowanie na terenie budowy, najpóźniej 7 dni od daty przekazania terminu budowy</w:t>
      </w:r>
      <w:r w:rsidR="008D577A">
        <w:rPr>
          <w:rFonts w:ascii="Arial" w:hAnsi="Arial" w:cs="Arial"/>
          <w:sz w:val="22"/>
          <w:szCs w:val="22"/>
        </w:rPr>
        <w:t xml:space="preserve"> </w:t>
      </w:r>
      <w:r>
        <w:rPr>
          <w:rFonts w:ascii="Arial" w:hAnsi="Arial" w:cs="Arial"/>
          <w:sz w:val="22"/>
          <w:szCs w:val="22"/>
        </w:rPr>
        <w:t>1</w:t>
      </w:r>
      <w:r w:rsidRPr="00347FFE">
        <w:rPr>
          <w:rFonts w:ascii="Arial" w:hAnsi="Arial" w:cs="Arial"/>
          <w:sz w:val="22"/>
          <w:szCs w:val="22"/>
        </w:rPr>
        <w:t xml:space="preserve"> szt. tablic</w:t>
      </w:r>
      <w:r>
        <w:rPr>
          <w:rFonts w:ascii="Arial" w:hAnsi="Arial" w:cs="Arial"/>
          <w:sz w:val="22"/>
          <w:szCs w:val="22"/>
        </w:rPr>
        <w:t>y</w:t>
      </w:r>
      <w:r w:rsidR="008D577A">
        <w:rPr>
          <w:rFonts w:ascii="Arial" w:hAnsi="Arial" w:cs="Arial"/>
          <w:sz w:val="22"/>
          <w:szCs w:val="22"/>
        </w:rPr>
        <w:t xml:space="preserve"> </w:t>
      </w:r>
      <w:r>
        <w:rPr>
          <w:rFonts w:ascii="Arial" w:hAnsi="Arial" w:cs="Arial"/>
          <w:sz w:val="22"/>
          <w:szCs w:val="22"/>
        </w:rPr>
        <w:t xml:space="preserve">informacyjnej j oraz  najpóźniej w dniu zakończenia robót budowlanych 1 szt. tablicy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rsidR="00507232" w:rsidRPr="00175CCD" w:rsidRDefault="002C6844" w:rsidP="00175CCD">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wyposażenia </w:t>
      </w:r>
      <w:r w:rsidR="00175CCD">
        <w:rPr>
          <w:rFonts w:ascii="Arial" w:hAnsi="Arial" w:cs="Arial"/>
          <w:color w:val="000000"/>
          <w:sz w:val="22"/>
          <w:szCs w:val="22"/>
          <w:lang w:eastAsia="zh-CN"/>
        </w:rPr>
        <w:t>świetlicy</w:t>
      </w:r>
      <w:r w:rsidRPr="00732D16">
        <w:rPr>
          <w:rFonts w:ascii="Arial" w:hAnsi="Arial" w:cs="Arial"/>
          <w:color w:val="000000"/>
          <w:sz w:val="22"/>
          <w:szCs w:val="22"/>
          <w:lang w:eastAsia="zh-CN"/>
        </w:rPr>
        <w:t>, dostarczane elementy wyposażenia należy wcześniej uzgodnić z Zamawiającym</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00CF5E01">
        <w:rPr>
          <w:rFonts w:ascii="Arial" w:hAnsi="Arial" w:cs="Arial"/>
          <w:sz w:val="22"/>
          <w:szCs w:val="22"/>
        </w:rPr>
        <w:t xml:space="preserve">  </w:t>
      </w:r>
      <w:r w:rsidRPr="00732D16">
        <w:rPr>
          <w:rFonts w:ascii="Arial" w:hAnsi="Arial" w:cs="Arial"/>
          <w:sz w:val="22"/>
          <w:szCs w:val="22"/>
        </w:rPr>
        <w:t xml:space="preserve"> i obiektu oraz przeszkolenie w tym zakresie pracowników oraz operatora tego urządzenia 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lastRenderedPageBreak/>
        <w:t>przeprowadzenie badania i pomiarów elektrycznych w tym badanie natężenia oświetlenia</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175CCD">
        <w:rPr>
          <w:rFonts w:ascii="Arial" w:hAnsi="Arial" w:cs="Arial"/>
          <w:color w:val="000000"/>
          <w:sz w:val="22"/>
          <w:szCs w:val="22"/>
          <w:lang w:eastAsia="zh-CN"/>
        </w:rPr>
        <w:t>8</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102</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xml:space="preserve">), ustawy z dnia 13 września 1996 r. o utrzymaniu czystości i porządku w gminach (Dz. U. z </w:t>
      </w:r>
      <w:r w:rsidRPr="00417252">
        <w:rPr>
          <w:rFonts w:ascii="Arial" w:eastAsia="Calibri" w:hAnsi="Arial" w:cs="Arial"/>
          <w:sz w:val="22"/>
          <w:szCs w:val="22"/>
        </w:rPr>
        <w:lastRenderedPageBreak/>
        <w:t>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późn.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2C6844" w:rsidRDefault="002C6844" w:rsidP="00732D16">
      <w:pPr>
        <w:pStyle w:val="Bezodstpw"/>
        <w:spacing w:line="276" w:lineRule="auto"/>
        <w:jc w:val="both"/>
        <w:rPr>
          <w:rFonts w:ascii="Arial" w:hAnsi="Arial" w:cs="Arial"/>
        </w:rPr>
      </w:pPr>
    </w:p>
    <w:p w:rsidR="003D56FE" w:rsidRPr="00732D16" w:rsidRDefault="003D56FE" w:rsidP="007D0768">
      <w:pPr>
        <w:pStyle w:val="Bezodstpw"/>
        <w:spacing w:line="276" w:lineRule="auto"/>
        <w:jc w:val="both"/>
        <w:rPr>
          <w:rFonts w:ascii="Arial" w:hAnsi="Arial" w:cs="Arial"/>
        </w:rPr>
      </w:pPr>
      <w:r w:rsidRPr="00732D16">
        <w:rPr>
          <w:rFonts w:ascii="Arial" w:hAnsi="Arial" w:cs="Arial"/>
        </w:rPr>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załącznik nr </w:t>
      </w:r>
      <w:r w:rsidR="00681F35" w:rsidRPr="00732D16">
        <w:rPr>
          <w:rFonts w:ascii="Arial" w:hAnsi="Arial" w:cs="Arial"/>
        </w:rPr>
        <w:t>1</w:t>
      </w:r>
      <w:r w:rsidRPr="00732D16">
        <w:rPr>
          <w:rFonts w:ascii="Arial" w:hAnsi="Arial" w:cs="Arial"/>
        </w:rPr>
        <w:t xml:space="preserve"> do niniejszej specyfikacji, w skład której wchodzą:</w:t>
      </w:r>
    </w:p>
    <w:p w:rsidR="00357DAB" w:rsidRDefault="003D56FE" w:rsidP="007D0768">
      <w:pPr>
        <w:pStyle w:val="Bezodstpw"/>
        <w:spacing w:line="276" w:lineRule="auto"/>
        <w:jc w:val="both"/>
        <w:rPr>
          <w:rFonts w:ascii="Arial" w:hAnsi="Arial" w:cs="Arial"/>
        </w:rPr>
      </w:pPr>
      <w:r w:rsidRPr="00732D16">
        <w:rPr>
          <w:rFonts w:ascii="Arial" w:hAnsi="Arial" w:cs="Arial"/>
        </w:rPr>
        <w:t>- projekt budowlany,</w:t>
      </w:r>
      <w:r w:rsidR="00357DAB">
        <w:rPr>
          <w:rFonts w:ascii="Arial" w:hAnsi="Arial" w:cs="Arial"/>
        </w:rPr>
        <w:t xml:space="preserve"> </w:t>
      </w:r>
      <w:r w:rsidR="003F5B4E" w:rsidRPr="00732D16">
        <w:rPr>
          <w:rFonts w:ascii="Arial" w:hAnsi="Arial" w:cs="Arial"/>
        </w:rPr>
        <w:t>projekt wykonawczy,</w:t>
      </w:r>
      <w:r w:rsidRPr="00732D16">
        <w:rPr>
          <w:rFonts w:ascii="Arial" w:hAnsi="Arial" w:cs="Arial"/>
        </w:rPr>
        <w:t xml:space="preserve"> przedmiar</w:t>
      </w:r>
      <w:r w:rsidR="00A75CE5" w:rsidRPr="00732D16">
        <w:rPr>
          <w:rFonts w:ascii="Arial" w:hAnsi="Arial" w:cs="Arial"/>
        </w:rPr>
        <w:t>y</w:t>
      </w:r>
      <w:r w:rsidRPr="00732D16">
        <w:rPr>
          <w:rFonts w:ascii="Arial" w:hAnsi="Arial" w:cs="Arial"/>
        </w:rPr>
        <w:t xml:space="preserve"> robót  </w:t>
      </w:r>
      <w:proofErr w:type="spellStart"/>
      <w:r w:rsidRPr="00732D16">
        <w:rPr>
          <w:rFonts w:ascii="Arial" w:hAnsi="Arial" w:cs="Arial"/>
        </w:rPr>
        <w:t>STWiORB</w:t>
      </w:r>
      <w:proofErr w:type="spellEnd"/>
      <w:r w:rsidR="00C3089F">
        <w:rPr>
          <w:rFonts w:ascii="Arial" w:hAnsi="Arial" w:cs="Arial"/>
        </w:rPr>
        <w:t>,</w:t>
      </w:r>
      <w:r w:rsidR="00357DAB">
        <w:rPr>
          <w:rFonts w:ascii="Arial" w:hAnsi="Arial" w:cs="Arial"/>
        </w:rPr>
        <w:t xml:space="preserve"> </w:t>
      </w:r>
      <w:r w:rsidR="006212C4">
        <w:rPr>
          <w:rFonts w:ascii="Arial" w:hAnsi="Arial" w:cs="Arial"/>
        </w:rPr>
        <w:t>d</w:t>
      </w:r>
      <w:r w:rsidR="00357DAB">
        <w:rPr>
          <w:rFonts w:ascii="Arial" w:hAnsi="Arial" w:cs="Arial"/>
        </w:rPr>
        <w:t>ecyzja pozwolenia na budowę</w:t>
      </w:r>
      <w:r w:rsidR="00C3089F">
        <w:rPr>
          <w:rFonts w:ascii="Arial" w:hAnsi="Arial" w:cs="Arial"/>
        </w:rPr>
        <w:t xml:space="preserve">, </w:t>
      </w:r>
      <w:r w:rsidR="00E86D2F">
        <w:rPr>
          <w:rFonts w:ascii="Arial" w:hAnsi="Arial" w:cs="Arial"/>
        </w:rPr>
        <w:t>projekt instalacji fotowoltaicznej</w:t>
      </w:r>
    </w:p>
    <w:p w:rsidR="00C3089F" w:rsidRPr="000A3A6B" w:rsidRDefault="007D0768" w:rsidP="007D0768">
      <w:pPr>
        <w:pStyle w:val="Bezodstpw"/>
        <w:spacing w:line="276" w:lineRule="auto"/>
        <w:jc w:val="both"/>
        <w:rPr>
          <w:rFonts w:ascii="Arial" w:hAnsi="Arial" w:cs="Arial"/>
        </w:rPr>
      </w:pPr>
      <w:r>
        <w:rPr>
          <w:rFonts w:ascii="Arial" w:hAnsi="Arial" w:cs="Arial"/>
        </w:rPr>
        <w:t>o</w:t>
      </w:r>
      <w:r w:rsidR="00C3089F">
        <w:rPr>
          <w:rFonts w:ascii="Arial" w:hAnsi="Arial" w:cs="Arial"/>
        </w:rPr>
        <w:t xml:space="preserve">raz w załącznikach </w:t>
      </w:r>
      <w:r w:rsidR="00C3089F" w:rsidRPr="007D0768">
        <w:rPr>
          <w:rFonts w:ascii="Arial" w:hAnsi="Arial" w:cs="Arial"/>
        </w:rPr>
        <w:t>nr 1A</w:t>
      </w:r>
      <w:r w:rsidRPr="007D0768">
        <w:rPr>
          <w:rFonts w:ascii="Arial" w:hAnsi="Arial" w:cs="Arial"/>
        </w:rPr>
        <w:t xml:space="preserve"> - </w:t>
      </w:r>
      <w:r>
        <w:rPr>
          <w:rFonts w:ascii="Arial" w:hAnsi="Arial" w:cs="Arial"/>
        </w:rPr>
        <w:t>f</w:t>
      </w:r>
      <w:r w:rsidR="00C3089F" w:rsidRPr="000A3A6B">
        <w:rPr>
          <w:rFonts w:ascii="Arial" w:hAnsi="Arial" w:cs="Arial"/>
        </w:rPr>
        <w:t>ormularz wyceny wyposażenia</w:t>
      </w:r>
      <w:r>
        <w:rPr>
          <w:rFonts w:ascii="Arial" w:hAnsi="Arial" w:cs="Arial"/>
        </w:rPr>
        <w:t xml:space="preserve">, </w:t>
      </w:r>
      <w:r w:rsidRPr="007D0768">
        <w:rPr>
          <w:rFonts w:ascii="Arial" w:hAnsi="Arial" w:cs="Arial"/>
        </w:rPr>
        <w:t>n</w:t>
      </w:r>
      <w:r w:rsidR="00C3089F" w:rsidRPr="007D0768">
        <w:rPr>
          <w:rFonts w:ascii="Arial" w:hAnsi="Arial" w:cs="Arial"/>
        </w:rPr>
        <w:t xml:space="preserve">r 1B </w:t>
      </w:r>
      <w:r w:rsidRPr="007D0768">
        <w:rPr>
          <w:rFonts w:ascii="Arial" w:hAnsi="Arial" w:cs="Arial"/>
        </w:rPr>
        <w:t>- o</w:t>
      </w:r>
      <w:r w:rsidR="00C3089F" w:rsidRPr="007D0768">
        <w:rPr>
          <w:rFonts w:ascii="Arial" w:hAnsi="Arial" w:cs="Arial"/>
        </w:rPr>
        <w:t>pis techniczny</w:t>
      </w:r>
      <w:r w:rsidRPr="007D0768">
        <w:rPr>
          <w:rFonts w:ascii="Arial" w:hAnsi="Arial" w:cs="Arial"/>
        </w:rPr>
        <w:t xml:space="preserve"> wy</w:t>
      </w:r>
      <w:r w:rsidR="00C3089F" w:rsidRPr="007D0768">
        <w:rPr>
          <w:rFonts w:ascii="Arial" w:hAnsi="Arial" w:cs="Arial"/>
        </w:rPr>
        <w:t>posażenia</w:t>
      </w:r>
      <w:r>
        <w:rPr>
          <w:rFonts w:ascii="Arial" w:hAnsi="Arial" w:cs="Arial"/>
        </w:rPr>
        <w:t xml:space="preserve">, </w:t>
      </w:r>
      <w:r w:rsidR="00C3089F" w:rsidRPr="007D0768">
        <w:rPr>
          <w:rFonts w:ascii="Arial" w:hAnsi="Arial" w:cs="Arial"/>
        </w:rPr>
        <w:t xml:space="preserve">nr 1C </w:t>
      </w:r>
      <w:r>
        <w:rPr>
          <w:rFonts w:ascii="Arial" w:hAnsi="Arial" w:cs="Arial"/>
        </w:rPr>
        <w:t>- p</w:t>
      </w:r>
      <w:r w:rsidR="00C3089F" w:rsidRPr="007D0768">
        <w:rPr>
          <w:rFonts w:ascii="Arial" w:hAnsi="Arial" w:cs="Arial"/>
        </w:rPr>
        <w:t>odział wyposażenia wg pomieszczeń</w:t>
      </w:r>
      <w:r>
        <w:rPr>
          <w:rFonts w:ascii="Arial" w:hAnsi="Arial" w:cs="Arial"/>
        </w:rPr>
        <w:t>, z</w:t>
      </w:r>
      <w:r w:rsidR="00C3089F" w:rsidRPr="007D0768">
        <w:rPr>
          <w:rFonts w:ascii="Arial" w:hAnsi="Arial" w:cs="Arial"/>
        </w:rPr>
        <w:t xml:space="preserve">ałącznik nr 1D </w:t>
      </w:r>
      <w:r>
        <w:rPr>
          <w:rFonts w:ascii="Arial" w:hAnsi="Arial" w:cs="Arial"/>
        </w:rPr>
        <w:t>- m</w:t>
      </w:r>
      <w:r w:rsidR="00C3089F">
        <w:rPr>
          <w:rFonts w:ascii="Arial" w:hAnsi="Arial" w:cs="Arial"/>
        </w:rPr>
        <w:t>apa powykonawcza zlikwidowanego odcinka kanalizacji sanitarnej</w:t>
      </w:r>
      <w:r w:rsidRPr="007D0768">
        <w:rPr>
          <w:rFonts w:ascii="Arial" w:hAnsi="Arial" w:cs="Arial"/>
        </w:rPr>
        <w:t>,</w:t>
      </w:r>
      <w:r w:rsidR="00C3089F" w:rsidRPr="007D0768">
        <w:rPr>
          <w:rFonts w:ascii="Arial" w:hAnsi="Arial" w:cs="Arial"/>
        </w:rPr>
        <w:t xml:space="preserve"> nr 1E </w:t>
      </w:r>
      <w:r w:rsidRPr="007D0768">
        <w:rPr>
          <w:rFonts w:ascii="Arial" w:hAnsi="Arial" w:cs="Arial"/>
        </w:rPr>
        <w:t>- l</w:t>
      </w:r>
      <w:r w:rsidR="00C3089F" w:rsidRPr="007D0768">
        <w:rPr>
          <w:rFonts w:ascii="Arial" w:hAnsi="Arial" w:cs="Arial"/>
        </w:rPr>
        <w:t>okalizacja</w:t>
      </w:r>
      <w:r w:rsidR="00C3089F">
        <w:rPr>
          <w:rFonts w:ascii="Arial" w:hAnsi="Arial" w:cs="Arial"/>
        </w:rPr>
        <w:t xml:space="preserve"> przyłącza do sieci elektroenergetycznej</w:t>
      </w:r>
      <w:r w:rsidR="004E5CA2">
        <w:rPr>
          <w:rFonts w:ascii="Arial" w:hAnsi="Arial" w:cs="Arial"/>
        </w:rPr>
        <w:t>.</w:t>
      </w:r>
    </w:p>
    <w:p w:rsidR="00C3089F" w:rsidRDefault="00C3089F" w:rsidP="00C3089F">
      <w:pPr>
        <w:pStyle w:val="Bezodstpw"/>
        <w:spacing w:line="276" w:lineRule="auto"/>
        <w:jc w:val="both"/>
        <w:rPr>
          <w:rFonts w:ascii="Arial" w:hAnsi="Arial" w:cs="Arial"/>
        </w:rPr>
      </w:pPr>
    </w:p>
    <w:p w:rsidR="007D0768" w:rsidRDefault="007D0768" w:rsidP="00C3089F">
      <w:pPr>
        <w:pStyle w:val="Bezodstpw"/>
        <w:spacing w:line="276" w:lineRule="auto"/>
        <w:jc w:val="both"/>
        <w:rPr>
          <w:rFonts w:ascii="Arial" w:hAnsi="Arial" w:cs="Arial"/>
        </w:rPr>
      </w:pPr>
    </w:p>
    <w:p w:rsidR="007D0768" w:rsidRPr="00732D16" w:rsidRDefault="007D0768" w:rsidP="00C3089F">
      <w:pPr>
        <w:pStyle w:val="Bezodstpw"/>
        <w:spacing w:line="276" w:lineRule="auto"/>
        <w:jc w:val="both"/>
        <w:rPr>
          <w:rFonts w:ascii="Arial" w:hAnsi="Arial" w:cs="Arial"/>
        </w:rPr>
      </w:pPr>
    </w:p>
    <w:p w:rsidR="002B04BD" w:rsidRPr="00732D16" w:rsidRDefault="002D776E" w:rsidP="00732D16">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lastRenderedPageBreak/>
        <w:t>U</w:t>
      </w:r>
      <w:r w:rsidR="002B04BD" w:rsidRPr="00732D16">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732D16" w:rsidRDefault="002B04BD" w:rsidP="0099605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D515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lastRenderedPageBreak/>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7D0768">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7D0768">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9"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E0897" w:rsidRPr="009E0897" w:rsidRDefault="009E0897" w:rsidP="009E0897">
      <w:pPr>
        <w:pStyle w:val="Akapitzlist"/>
        <w:numPr>
          <w:ilvl w:val="1"/>
          <w:numId w:val="105"/>
        </w:numPr>
        <w:spacing w:line="276" w:lineRule="auto"/>
        <w:jc w:val="both"/>
        <w:rPr>
          <w:rFonts w:ascii="Arial" w:hAnsi="Arial" w:cs="Arial"/>
          <w:b/>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1A5C3D" w:rsidRPr="00A2322A" w:rsidRDefault="00603935" w:rsidP="009E0897">
      <w:pPr>
        <w:pStyle w:val="Akapitzlist"/>
        <w:numPr>
          <w:ilvl w:val="1"/>
          <w:numId w:val="105"/>
        </w:numPr>
        <w:spacing w:line="276" w:lineRule="auto"/>
        <w:jc w:val="both"/>
        <w:rPr>
          <w:rFonts w:ascii="Arial" w:hAnsi="Arial" w:cs="Arial"/>
          <w:b/>
          <w:bCs/>
          <w:sz w:val="22"/>
          <w:szCs w:val="22"/>
        </w:rPr>
      </w:pPr>
      <w:r w:rsidRPr="00A2322A">
        <w:rPr>
          <w:rFonts w:ascii="Arial" w:hAnsi="Arial" w:cs="Arial"/>
          <w:b/>
          <w:sz w:val="22"/>
          <w:szCs w:val="22"/>
        </w:rPr>
        <w:t xml:space="preserve">Projekt </w:t>
      </w:r>
      <w:r w:rsidR="00C31BB7" w:rsidRPr="00A2322A">
        <w:rPr>
          <w:rFonts w:ascii="Arial" w:hAnsi="Arial" w:cs="Arial"/>
          <w:b/>
          <w:sz w:val="22"/>
          <w:szCs w:val="22"/>
        </w:rPr>
        <w:t xml:space="preserve">będzie </w:t>
      </w:r>
      <w:r w:rsidR="00C674EF" w:rsidRPr="00A2322A">
        <w:rPr>
          <w:rFonts w:ascii="Arial" w:hAnsi="Arial" w:cs="Arial"/>
          <w:b/>
          <w:sz w:val="22"/>
          <w:szCs w:val="22"/>
        </w:rPr>
        <w:t>dofinansowany</w:t>
      </w:r>
      <w:r w:rsidR="00942469" w:rsidRPr="00A2322A">
        <w:rPr>
          <w:rFonts w:ascii="Arial" w:hAnsi="Arial" w:cs="Arial"/>
          <w:b/>
          <w:sz w:val="22"/>
          <w:szCs w:val="22"/>
        </w:rPr>
        <w:t xml:space="preserve"> </w:t>
      </w:r>
      <w:bookmarkEnd w:id="9"/>
      <w:r w:rsidR="00A2322A" w:rsidRPr="00A2322A">
        <w:rPr>
          <w:rFonts w:ascii="Arial" w:hAnsi="Arial" w:cs="Arial"/>
          <w:sz w:val="22"/>
          <w:szCs w:val="22"/>
        </w:rPr>
        <w:t>w ramach operacji typu „Inwestycje w obiekty pełniące funkcje kulturalne”  w ramach działania „Podstawowe usługi i odnowa wsi na obszarach wiejskich”, objętego PROW na lata 2014-2020</w:t>
      </w:r>
    </w:p>
    <w:p w:rsidR="00BC3159" w:rsidRPr="004B4863" w:rsidRDefault="00BC3159" w:rsidP="00BC3159">
      <w:pPr>
        <w:pStyle w:val="Akapitzlist"/>
        <w:numPr>
          <w:ilvl w:val="1"/>
          <w:numId w:val="105"/>
        </w:numPr>
        <w:autoSpaceDE w:val="0"/>
        <w:autoSpaceDN w:val="0"/>
        <w:adjustRightInd w:val="0"/>
        <w:jc w:val="both"/>
        <w:rPr>
          <w:rFonts w:ascii="Arial" w:hAnsi="Arial" w:cs="Arial"/>
          <w:bCs/>
          <w:sz w:val="22"/>
          <w:szCs w:val="22"/>
        </w:rPr>
      </w:pPr>
      <w:r w:rsidRPr="004B4863">
        <w:rPr>
          <w:rFonts w:ascii="Arial" w:hAnsi="Arial" w:cs="Arial"/>
          <w:sz w:val="22"/>
          <w:szCs w:val="22"/>
        </w:rPr>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 xml:space="preserve">Wykonawca ma prawo przesyłać Zamawiającemu </w:t>
      </w:r>
      <w:r w:rsidRPr="004B4863">
        <w:rPr>
          <w:rFonts w:ascii="Arial" w:hAnsi="Arial" w:cs="Arial"/>
          <w:sz w:val="22"/>
          <w:szCs w:val="22"/>
        </w:rPr>
        <w:lastRenderedPageBreak/>
        <w:t>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C3159" w:rsidRPr="00632A2A" w:rsidRDefault="00BC3159"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3"/>
      <w:r w:rsidRPr="00632A2A">
        <w:rPr>
          <w:rFonts w:ascii="Arial" w:hAnsi="Arial" w:cs="Arial"/>
          <w:sz w:val="22"/>
          <w:szCs w:val="22"/>
          <w:highlight w:val="lightGray"/>
        </w:rPr>
        <w:t>TERMIN REALIZACJI</w:t>
      </w:r>
      <w:bookmarkEnd w:id="10"/>
    </w:p>
    <w:p w:rsidR="00361E67" w:rsidRPr="00447A65" w:rsidRDefault="00C1360D" w:rsidP="00A21208">
      <w:pPr>
        <w:pStyle w:val="Domylnie"/>
        <w:spacing w:line="276" w:lineRule="auto"/>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p>
    <w:p w:rsidR="00C1360D" w:rsidRPr="00447A65" w:rsidRDefault="00B46186" w:rsidP="00A21208">
      <w:pPr>
        <w:pStyle w:val="Domylnie"/>
        <w:spacing w:line="276" w:lineRule="auto"/>
        <w:rPr>
          <w:rFonts w:ascii="Arial" w:hAnsi="Arial" w:cs="Arial"/>
          <w:b/>
          <w:bCs/>
          <w:color w:val="000000"/>
          <w:sz w:val="22"/>
          <w:szCs w:val="22"/>
        </w:rPr>
      </w:pPr>
      <w:r>
        <w:rPr>
          <w:rFonts w:ascii="Arial" w:hAnsi="Arial" w:cs="Arial"/>
          <w:b/>
          <w:bCs/>
          <w:color w:val="000000"/>
          <w:sz w:val="22"/>
          <w:szCs w:val="22"/>
        </w:rPr>
        <w:t xml:space="preserve">Etap 1 </w:t>
      </w:r>
      <w:r w:rsidR="00C1360D" w:rsidRPr="00447A65">
        <w:rPr>
          <w:rFonts w:ascii="Arial" w:hAnsi="Arial" w:cs="Arial"/>
          <w:b/>
          <w:bCs/>
          <w:color w:val="000000"/>
          <w:sz w:val="22"/>
          <w:szCs w:val="22"/>
        </w:rPr>
        <w:t xml:space="preserve">- do </w:t>
      </w:r>
      <w:r w:rsidR="00F24C4C">
        <w:rPr>
          <w:rFonts w:ascii="Arial" w:hAnsi="Arial" w:cs="Arial"/>
          <w:b/>
          <w:bCs/>
          <w:color w:val="000000"/>
          <w:sz w:val="22"/>
          <w:szCs w:val="22"/>
        </w:rPr>
        <w:t>30</w:t>
      </w:r>
      <w:r w:rsidR="00C1360D" w:rsidRPr="00447A65">
        <w:rPr>
          <w:rFonts w:ascii="Arial" w:hAnsi="Arial" w:cs="Arial"/>
          <w:b/>
          <w:bCs/>
          <w:color w:val="000000"/>
          <w:sz w:val="22"/>
          <w:szCs w:val="22"/>
        </w:rPr>
        <w:t>.</w:t>
      </w:r>
      <w:r w:rsidR="00E12450" w:rsidRPr="00447A65">
        <w:rPr>
          <w:rFonts w:ascii="Arial" w:hAnsi="Arial" w:cs="Arial"/>
          <w:b/>
          <w:bCs/>
          <w:color w:val="000000"/>
          <w:sz w:val="22"/>
          <w:szCs w:val="22"/>
        </w:rPr>
        <w:t>08</w:t>
      </w:r>
      <w:r w:rsidR="00C1360D" w:rsidRPr="00447A65">
        <w:rPr>
          <w:rFonts w:ascii="Arial" w:hAnsi="Arial" w:cs="Arial"/>
          <w:b/>
          <w:bCs/>
          <w:color w:val="000000"/>
          <w:sz w:val="22"/>
          <w:szCs w:val="22"/>
        </w:rPr>
        <w:t>.201</w:t>
      </w:r>
      <w:r w:rsidR="00E12450" w:rsidRPr="00447A65">
        <w:rPr>
          <w:rFonts w:ascii="Arial" w:hAnsi="Arial" w:cs="Arial"/>
          <w:b/>
          <w:bCs/>
          <w:color w:val="000000"/>
          <w:sz w:val="22"/>
          <w:szCs w:val="22"/>
        </w:rPr>
        <w:t>9</w:t>
      </w:r>
      <w:r w:rsidR="00C1360D"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 wykonanie robót budowlanych obejmujących </w:t>
      </w:r>
      <w:r w:rsidR="00DB16F3" w:rsidRPr="00447A65">
        <w:rPr>
          <w:rFonts w:ascii="Arial" w:hAnsi="Arial" w:cs="Arial"/>
          <w:sz w:val="22"/>
          <w:szCs w:val="22"/>
        </w:rPr>
        <w:t>wykonanie fundamentów budynku; wymurowanie ścian nośnych i działowych; wykonanie stropów, kominów, posadzek, wykonanie więźby dachowej i pokrycia dachowego oraz stolarki okiennej i drzwiowej</w:t>
      </w:r>
    </w:p>
    <w:p w:rsidR="00F676E1" w:rsidRPr="00447A65" w:rsidRDefault="00B46186" w:rsidP="00A21208">
      <w:pPr>
        <w:pStyle w:val="Domylnie"/>
        <w:spacing w:line="276" w:lineRule="auto"/>
        <w:rPr>
          <w:rFonts w:ascii="Arial" w:hAnsi="Arial" w:cs="Arial"/>
          <w:sz w:val="22"/>
          <w:szCs w:val="22"/>
        </w:rPr>
      </w:pPr>
      <w:r>
        <w:rPr>
          <w:rFonts w:ascii="Arial" w:hAnsi="Arial" w:cs="Arial"/>
          <w:b/>
          <w:bCs/>
          <w:color w:val="000000"/>
          <w:sz w:val="22"/>
          <w:szCs w:val="22"/>
        </w:rPr>
        <w:t xml:space="preserve">Etap 2 </w:t>
      </w:r>
      <w:r w:rsidR="00361E67" w:rsidRPr="00447A65">
        <w:rPr>
          <w:rFonts w:ascii="Arial" w:hAnsi="Arial" w:cs="Arial"/>
          <w:b/>
          <w:bCs/>
          <w:color w:val="000000"/>
          <w:sz w:val="22"/>
          <w:szCs w:val="22"/>
        </w:rPr>
        <w:t>- d</w:t>
      </w:r>
      <w:r w:rsidR="00F676E1" w:rsidRPr="00447A65">
        <w:rPr>
          <w:rFonts w:ascii="Arial" w:hAnsi="Arial" w:cs="Arial"/>
          <w:b/>
          <w:bCs/>
          <w:color w:val="000000"/>
          <w:sz w:val="22"/>
          <w:szCs w:val="22"/>
        </w:rPr>
        <w:t>o 30.04.2020 r. – realizacja pozostałych robót wraz z</w:t>
      </w:r>
      <w:r w:rsidR="00E52E38" w:rsidRPr="00447A65">
        <w:rPr>
          <w:rFonts w:ascii="Arial" w:hAnsi="Arial" w:cs="Arial"/>
          <w:b/>
          <w:bCs/>
          <w:color w:val="000000"/>
          <w:sz w:val="22"/>
          <w:szCs w:val="22"/>
        </w:rPr>
        <w:t xml:space="preserve"> uzyskaniem</w:t>
      </w:r>
      <w:r w:rsidR="00F676E1" w:rsidRPr="00447A65">
        <w:rPr>
          <w:rFonts w:ascii="Arial" w:hAnsi="Arial" w:cs="Arial"/>
          <w:b/>
          <w:bCs/>
          <w:color w:val="000000"/>
          <w:sz w:val="22"/>
          <w:szCs w:val="22"/>
        </w:rPr>
        <w:t xml:space="preserve"> pozwoleni</w:t>
      </w:r>
      <w:r w:rsidR="00E52E38" w:rsidRPr="00447A65">
        <w:rPr>
          <w:rFonts w:ascii="Arial" w:hAnsi="Arial" w:cs="Arial"/>
          <w:b/>
          <w:bCs/>
          <w:color w:val="000000"/>
          <w:sz w:val="22"/>
          <w:szCs w:val="22"/>
        </w:rPr>
        <w:t>a</w:t>
      </w:r>
      <w:r w:rsidR="00F676E1" w:rsidRPr="00447A65">
        <w:rPr>
          <w:rFonts w:ascii="Arial" w:hAnsi="Arial" w:cs="Arial"/>
          <w:b/>
          <w:bCs/>
          <w:color w:val="000000"/>
          <w:sz w:val="22"/>
          <w:szCs w:val="22"/>
        </w:rPr>
        <w:t xml:space="preserve"> na użytkowanie</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4"/>
      <w:r w:rsidRPr="00632A2A">
        <w:rPr>
          <w:rFonts w:ascii="Arial" w:hAnsi="Arial" w:cs="Arial"/>
          <w:sz w:val="22"/>
          <w:szCs w:val="22"/>
          <w:highlight w:val="lightGray"/>
        </w:rPr>
        <w:t>CZĘŚCI ZAMÓWIENIA</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3"/>
      <w:bookmarkStart w:id="13" w:name="_Toc465419665"/>
      <w:r w:rsidRPr="00632A2A">
        <w:rPr>
          <w:rFonts w:ascii="Arial" w:hAnsi="Arial" w:cs="Arial"/>
          <w:sz w:val="22"/>
          <w:szCs w:val="22"/>
          <w:highlight w:val="lightGray"/>
        </w:rPr>
        <w:t xml:space="preserve">ZAMÓWIENIA </w:t>
      </w:r>
      <w:bookmarkEnd w:id="12"/>
      <w:bookmarkEnd w:id="13"/>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_Toc465419666"/>
      <w:r w:rsidRPr="00632A2A">
        <w:rPr>
          <w:rFonts w:ascii="Arial" w:hAnsi="Arial" w:cs="Arial"/>
          <w:sz w:val="22"/>
          <w:szCs w:val="22"/>
          <w:highlight w:val="lightGray"/>
        </w:rPr>
        <w:t>OFERTY WARIANTOWE</w:t>
      </w:r>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4"/>
      <w:bookmarkStart w:id="16" w:name="_Toc465419667"/>
      <w:r w:rsidRPr="00632A2A">
        <w:rPr>
          <w:rFonts w:ascii="Arial" w:hAnsi="Arial" w:cs="Arial"/>
          <w:sz w:val="22"/>
          <w:szCs w:val="22"/>
          <w:highlight w:val="lightGray"/>
        </w:rPr>
        <w:t>OPIS SPOSOBU UZYSKANIA MATERIAŁÓW PRZETARGOWYCH</w:t>
      </w:r>
      <w:bookmarkEnd w:id="15"/>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7" w:name="_Toc465419668"/>
      <w:r w:rsidRPr="00632A2A">
        <w:rPr>
          <w:rFonts w:ascii="Arial" w:hAnsi="Arial" w:cs="Arial"/>
          <w:sz w:val="22"/>
          <w:szCs w:val="22"/>
          <w:highlight w:val="lightGray"/>
        </w:rPr>
        <w:lastRenderedPageBreak/>
        <w:t>ROZDZIAŁ II INSTRUKCJA DLA WYKONAWCÓW</w:t>
      </w:r>
      <w:bookmarkEnd w:id="17"/>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8"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8"/>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9" w:name="_Toc463355529"/>
      <w:bookmarkStart w:id="20" w:name="_Toc463355567"/>
      <w:bookmarkStart w:id="21"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9"/>
      <w:bookmarkEnd w:id="20"/>
      <w:bookmarkEnd w:id="21"/>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EC5291">
        <w:rPr>
          <w:rFonts w:ascii="Arial" w:hAnsi="Arial" w:cs="Arial"/>
          <w:bCs/>
          <w:iCs/>
          <w:sz w:val="22"/>
          <w:szCs w:val="22"/>
        </w:rPr>
        <w:t xml:space="preserve"> </w:t>
      </w:r>
      <w:r w:rsidR="00E12450" w:rsidRPr="0007428D">
        <w:rPr>
          <w:rFonts w:ascii="Arial" w:hAnsi="Arial" w:cs="Arial"/>
          <w:bCs/>
          <w:iCs/>
          <w:sz w:val="22"/>
          <w:szCs w:val="22"/>
        </w:rPr>
        <w:t>7</w:t>
      </w:r>
      <w:r w:rsidR="00953E54" w:rsidRPr="0007428D">
        <w:rPr>
          <w:rFonts w:ascii="Arial" w:hAnsi="Arial" w:cs="Arial"/>
          <w:bCs/>
          <w:iCs/>
          <w:sz w:val="22"/>
          <w:szCs w:val="22"/>
        </w:rPr>
        <w:t>0</w:t>
      </w:r>
      <w:r w:rsidR="00DB7313" w:rsidRPr="0007428D">
        <w:rPr>
          <w:rFonts w:ascii="Arial" w:hAnsi="Arial" w:cs="Arial"/>
          <w:bCs/>
          <w:iCs/>
          <w:sz w:val="22"/>
          <w:szCs w:val="22"/>
        </w:rPr>
        <w:t xml:space="preserve">0 </w:t>
      </w:r>
      <w:r w:rsidRPr="0007428D">
        <w:rPr>
          <w:rFonts w:ascii="Arial" w:hAnsi="Arial" w:cs="Arial"/>
          <w:bCs/>
          <w:iCs/>
          <w:sz w:val="22"/>
          <w:szCs w:val="22"/>
        </w:rPr>
        <w:t>000,00złotych</w:t>
      </w:r>
      <w:r w:rsidR="00514B6D" w:rsidRPr="0007428D">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2" w:name="_Hlk514669963"/>
      <w:r w:rsidRPr="00514B6D">
        <w:rPr>
          <w:rFonts w:ascii="Arial" w:hAnsi="Arial" w:cs="Arial"/>
          <w:sz w:val="22"/>
          <w:szCs w:val="22"/>
        </w:rPr>
        <w:t>-1</w:t>
      </w:r>
      <w:r w:rsidR="002969BA" w:rsidRPr="00514B6D">
        <w:rPr>
          <w:rFonts w:ascii="Arial" w:hAnsi="Arial" w:cs="Arial"/>
          <w:sz w:val="22"/>
          <w:szCs w:val="22"/>
        </w:rPr>
        <w:t xml:space="preserve"> rob</w:t>
      </w:r>
      <w:r w:rsidRPr="00514B6D">
        <w:rPr>
          <w:rFonts w:ascii="Arial" w:hAnsi="Arial" w:cs="Arial"/>
          <w:sz w:val="22"/>
          <w:szCs w:val="22"/>
        </w:rPr>
        <w:t>oty</w:t>
      </w:r>
      <w:r w:rsidR="00D5151C">
        <w:rPr>
          <w:rFonts w:ascii="Arial" w:hAnsi="Arial" w:cs="Arial"/>
          <w:sz w:val="22"/>
          <w:szCs w:val="22"/>
        </w:rPr>
        <w:t xml:space="preserve"> </w:t>
      </w:r>
      <w:r w:rsidR="004B3E05" w:rsidRPr="00514B6D">
        <w:rPr>
          <w:rFonts w:ascii="Arial" w:hAnsi="Arial" w:cs="Arial"/>
          <w:sz w:val="22"/>
          <w:szCs w:val="22"/>
        </w:rPr>
        <w:t xml:space="preserve">budowlanej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B721B4" w:rsidRPr="00514B6D">
        <w:rPr>
          <w:rFonts w:ascii="Arial" w:hAnsi="Arial" w:cs="Arial"/>
          <w:sz w:val="22"/>
          <w:szCs w:val="22"/>
        </w:rPr>
        <w:t xml:space="preserve"> </w:t>
      </w:r>
      <w:r w:rsidR="00EC5291">
        <w:rPr>
          <w:rFonts w:ascii="Arial" w:hAnsi="Arial" w:cs="Arial"/>
          <w:sz w:val="22"/>
          <w:szCs w:val="22"/>
        </w:rPr>
        <w:t>budynku</w:t>
      </w:r>
      <w:r w:rsidR="00F512EC">
        <w:rPr>
          <w:rFonts w:ascii="Arial" w:hAnsi="Arial" w:cs="Arial"/>
          <w:sz w:val="22"/>
          <w:szCs w:val="22"/>
        </w:rPr>
        <w:t xml:space="preserve"> </w:t>
      </w:r>
      <w:r w:rsidR="00753E9E" w:rsidRPr="0007428D">
        <w:rPr>
          <w:rFonts w:ascii="Arial" w:hAnsi="Arial" w:cs="Arial"/>
          <w:sz w:val="22"/>
          <w:szCs w:val="22"/>
        </w:rPr>
        <w:t>użyteczności publicznej</w:t>
      </w:r>
      <w:r w:rsidR="00B721B4" w:rsidRPr="0007428D">
        <w:rPr>
          <w:rFonts w:ascii="Arial" w:hAnsi="Arial" w:cs="Arial"/>
          <w:sz w:val="22"/>
          <w:szCs w:val="22"/>
        </w:rPr>
        <w:t xml:space="preserve"> o wartości min. </w:t>
      </w:r>
      <w:r w:rsidR="00EC5291">
        <w:rPr>
          <w:rFonts w:ascii="Arial" w:hAnsi="Arial" w:cs="Arial"/>
          <w:sz w:val="22"/>
          <w:szCs w:val="22"/>
        </w:rPr>
        <w:t>5</w:t>
      </w:r>
      <w:r w:rsidR="004B3E05" w:rsidRPr="0007428D">
        <w:rPr>
          <w:rFonts w:ascii="Arial" w:hAnsi="Arial" w:cs="Arial"/>
          <w:sz w:val="22"/>
          <w:szCs w:val="22"/>
        </w:rPr>
        <w:t>00 000,00</w:t>
      </w:r>
      <w:r w:rsidR="00B721B4" w:rsidRPr="0007428D">
        <w:rPr>
          <w:rFonts w:ascii="Arial" w:hAnsi="Arial" w:cs="Arial"/>
          <w:sz w:val="22"/>
          <w:szCs w:val="22"/>
        </w:rPr>
        <w:t xml:space="preserve"> złotych brutto</w:t>
      </w:r>
      <w:r w:rsidR="004B3E05" w:rsidRPr="0007428D">
        <w:rPr>
          <w:rFonts w:ascii="Arial" w:hAnsi="Arial" w:cs="Arial"/>
          <w:sz w:val="22"/>
          <w:szCs w:val="22"/>
        </w:rPr>
        <w:t>.</w:t>
      </w:r>
      <w:bookmarkEnd w:id="22"/>
    </w:p>
    <w:p w:rsidR="002D4144" w:rsidRPr="00394BC4" w:rsidRDefault="002D4144" w:rsidP="00632A2A">
      <w:pPr>
        <w:suppressAutoHyphens/>
        <w:spacing w:line="276" w:lineRule="auto"/>
        <w:jc w:val="both"/>
        <w:rPr>
          <w:rFonts w:ascii="Arial" w:hAnsi="Arial" w:cs="Arial"/>
          <w:sz w:val="22"/>
          <w:szCs w:val="22"/>
        </w:rPr>
      </w:pPr>
    </w:p>
    <w:p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rsidTr="00B721B4">
        <w:trPr>
          <w:trHeight w:val="1824"/>
        </w:trPr>
        <w:tc>
          <w:tcPr>
            <w:tcW w:w="6237" w:type="dxa"/>
            <w:tcBorders>
              <w:top w:val="single" w:sz="4" w:space="0" w:color="000000"/>
              <w:left w:val="single" w:sz="4" w:space="0" w:color="000000"/>
              <w:bottom w:val="single" w:sz="4" w:space="0" w:color="000000"/>
            </w:tcBorders>
            <w:shd w:val="clear" w:color="auto" w:fill="auto"/>
            <w:vAlign w:val="center"/>
          </w:tcPr>
          <w:p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rsidR="00933C25" w:rsidRPr="00CB5FFC" w:rsidRDefault="00933C25" w:rsidP="00366F8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r>
              <w:rPr>
                <w:rFonts w:ascii="Arial" w:hAnsi="Arial" w:cs="Arial"/>
                <w:b/>
                <w:bCs/>
                <w:sz w:val="22"/>
                <w:szCs w:val="22"/>
              </w:rPr>
              <w:t>konstrukcyjno - budowlanej</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33C25" w:rsidRPr="00394BC4" w:rsidRDefault="00933C25" w:rsidP="00933C2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4B3E05">
              <w:rPr>
                <w:rFonts w:ascii="Arial" w:hAnsi="Arial" w:cs="Arial"/>
                <w:b/>
                <w:bCs/>
                <w:sz w:val="22"/>
                <w:szCs w:val="22"/>
              </w:rPr>
              <w:t>3</w:t>
            </w:r>
            <w:r w:rsidRPr="00394BC4">
              <w:rPr>
                <w:rFonts w:ascii="Arial" w:hAnsi="Arial" w:cs="Arial"/>
                <w:b/>
                <w:bCs/>
                <w:sz w:val="22"/>
                <w:szCs w:val="22"/>
              </w:rPr>
              <w:t xml:space="preserve"> lat</w:t>
            </w:r>
            <w:r w:rsidR="004B3E05">
              <w:rPr>
                <w:rFonts w:ascii="Arial" w:hAnsi="Arial" w:cs="Arial"/>
                <w:b/>
                <w:bCs/>
                <w:sz w:val="22"/>
                <w:szCs w:val="22"/>
              </w:rPr>
              <w:t>a</w:t>
            </w:r>
            <w:r w:rsidRPr="00394BC4">
              <w:rPr>
                <w:rFonts w:ascii="Arial" w:hAnsi="Arial" w:cs="Arial"/>
                <w:b/>
                <w:bCs/>
                <w:sz w:val="22"/>
                <w:szCs w:val="22"/>
              </w:rPr>
              <w:t xml:space="preserve"> doświadczenia zawodowego</w:t>
            </w:r>
            <w:r w:rsidRPr="00394BC4">
              <w:rPr>
                <w:rFonts w:ascii="Arial" w:hAnsi="Arial" w:cs="Arial"/>
                <w:sz w:val="22"/>
                <w:szCs w:val="22"/>
              </w:rPr>
              <w:t xml:space="preserve">, </w:t>
            </w:r>
            <w:r w:rsidRPr="00394BC4">
              <w:rPr>
                <w:rFonts w:ascii="Arial" w:hAnsi="Arial" w:cs="Arial"/>
                <w:b/>
                <w:sz w:val="22"/>
                <w:szCs w:val="22"/>
              </w:rPr>
              <w:t>na stanowisku kierownika budowy</w:t>
            </w:r>
            <w:r>
              <w:rPr>
                <w:rFonts w:ascii="Arial" w:hAnsi="Arial" w:cs="Arial"/>
                <w:b/>
                <w:sz w:val="22"/>
                <w:szCs w:val="22"/>
              </w:rPr>
              <w:t xml:space="preserve"> / robót</w:t>
            </w:r>
            <w:r w:rsidRPr="00394BC4">
              <w:rPr>
                <w:rFonts w:ascii="Arial" w:hAnsi="Arial" w:cs="Arial"/>
                <w:b/>
                <w:sz w:val="22"/>
                <w:szCs w:val="22"/>
              </w:rPr>
              <w:t xml:space="preserve">, </w:t>
            </w:r>
            <w:r w:rsidRPr="00394BC4">
              <w:rPr>
                <w:rFonts w:ascii="Arial" w:hAnsi="Arial" w:cs="Arial"/>
                <w:sz w:val="22"/>
                <w:szCs w:val="22"/>
              </w:rPr>
              <w:t>liczonego</w:t>
            </w:r>
            <w:r w:rsidR="00366F85">
              <w:rPr>
                <w:rFonts w:ascii="Arial" w:hAnsi="Arial" w:cs="Arial"/>
                <w:sz w:val="22"/>
                <w:szCs w:val="22"/>
              </w:rPr>
              <w:t xml:space="preserve"> </w:t>
            </w:r>
            <w:r w:rsidRPr="00394BC4">
              <w:rPr>
                <w:rFonts w:ascii="Arial" w:hAnsi="Arial" w:cs="Arial"/>
                <w:sz w:val="22"/>
                <w:szCs w:val="22"/>
              </w:rPr>
              <w:t>od momentu uzyskania uprawnień budowlanych</w:t>
            </w:r>
          </w:p>
        </w:tc>
      </w:tr>
      <w:tr w:rsidR="00280E4B" w:rsidRPr="00632A2A" w:rsidTr="00B721B4">
        <w:trPr>
          <w:trHeight w:val="2506"/>
        </w:trPr>
        <w:tc>
          <w:tcPr>
            <w:tcW w:w="6237" w:type="dxa"/>
            <w:tcBorders>
              <w:top w:val="single" w:sz="4" w:space="0" w:color="000000"/>
              <w:left w:val="single" w:sz="4" w:space="0" w:color="000000"/>
              <w:bottom w:val="single" w:sz="4" w:space="0" w:color="000000"/>
            </w:tcBorders>
            <w:shd w:val="clear" w:color="auto" w:fill="auto"/>
            <w:vAlign w:val="center"/>
          </w:tcPr>
          <w:p w:rsidR="00B721B4" w:rsidRPr="005D7E5C" w:rsidRDefault="00B721B4" w:rsidP="00B721B4">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Kierownik robót elektrycznych</w:t>
            </w:r>
          </w:p>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Pr="005D7E5C">
              <w:rPr>
                <w:rFonts w:ascii="Arial" w:hAnsi="Arial" w:cs="Arial"/>
                <w:bCs/>
                <w:sz w:val="22"/>
                <w:szCs w:val="22"/>
                <w:lang w:eastAsia="ar-SA"/>
              </w:rPr>
              <w:t>instalacyjnej w zakresie sieci, instalacji i urządzeń elektrycznych i elektroenergetycznych bez ograniczeń</w:t>
            </w:r>
          </w:p>
          <w:p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280E4B" w:rsidRPr="00394BC4" w:rsidRDefault="00B721B4" w:rsidP="00933C25">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B721B4"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B721B4" w:rsidRPr="005D7E5C" w:rsidRDefault="00B721B4" w:rsidP="00B721B4">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E12450"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E12450" w:rsidRDefault="00E12450" w:rsidP="00E12450">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drogowych</w:t>
            </w:r>
          </w:p>
          <w:p w:rsidR="00E12450" w:rsidRDefault="00E12450" w:rsidP="00E12450">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Pr>
                <w:rFonts w:ascii="Arial" w:hAnsi="Arial" w:cs="Arial"/>
                <w:sz w:val="22"/>
                <w:szCs w:val="22"/>
                <w:lang w:eastAsia="ar-SA"/>
              </w:rPr>
              <w:t>inżynieryjnej drogowej</w:t>
            </w:r>
          </w:p>
          <w:p w:rsidR="00E12450" w:rsidRPr="005D7E5C" w:rsidRDefault="00E12450" w:rsidP="00E12450">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12450" w:rsidRPr="005D7E5C" w:rsidRDefault="00E12450" w:rsidP="00E124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bl>
    <w:p w:rsidR="00550ADD" w:rsidRDefault="00550ADD" w:rsidP="00632A2A">
      <w:pPr>
        <w:spacing w:line="276" w:lineRule="auto"/>
        <w:jc w:val="both"/>
        <w:rPr>
          <w:rFonts w:ascii="Arial" w:hAnsi="Arial" w:cs="Arial"/>
          <w:sz w:val="16"/>
          <w:szCs w:val="16"/>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E74804">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E74804">
        <w:rPr>
          <w:rFonts w:ascii="Arial" w:hAnsi="Arial" w:cs="Arial"/>
          <w:sz w:val="22"/>
          <w:szCs w:val="22"/>
          <w:lang w:eastAsia="ar-SA"/>
        </w:rPr>
        <w:t>202</w:t>
      </w:r>
      <w:r w:rsidRPr="00491945">
        <w:rPr>
          <w:rFonts w:ascii="Arial" w:hAnsi="Arial" w:cs="Arial"/>
          <w:sz w:val="22"/>
          <w:szCs w:val="22"/>
          <w:lang w:eastAsia="ar-SA"/>
        </w:rPr>
        <w:t xml:space="preserve">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417252">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417252">
        <w:rPr>
          <w:rFonts w:ascii="Arial" w:hAnsi="Arial" w:cs="Arial"/>
          <w:sz w:val="22"/>
          <w:szCs w:val="22"/>
          <w:lang w:eastAsia="ar-SA"/>
        </w:rPr>
        <w:t>20</w:t>
      </w:r>
      <w:r>
        <w:rPr>
          <w:rFonts w:ascii="Arial" w:hAnsi="Arial" w:cs="Arial"/>
          <w:sz w:val="22"/>
          <w:szCs w:val="22"/>
          <w:lang w:eastAsia="ar-SA"/>
        </w:rPr>
        <w:t>2</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8D577A">
        <w:rPr>
          <w:rFonts w:ascii="Arial" w:hAnsi="Arial" w:cs="Arial"/>
          <w:b/>
          <w:bCs/>
        </w:rPr>
        <w:t xml:space="preserve"> </w:t>
      </w:r>
      <w:r w:rsidRPr="00E36680">
        <w:rPr>
          <w:rFonts w:ascii="Arial" w:hAnsi="Arial" w:cs="Arial"/>
          <w:b/>
          <w:bCs/>
        </w:rPr>
        <w:t>pod warunkiem spełnienia przez daną osobę wymagań dla obu tych stanowisk.</w:t>
      </w:r>
    </w:p>
    <w:p w:rsidR="00CA0FEE" w:rsidRPr="00810978" w:rsidRDefault="00CA0FEE"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t>
      </w:r>
      <w:r w:rsidRPr="00632A2A">
        <w:rPr>
          <w:rFonts w:ascii="Arial" w:hAnsi="Arial" w:cs="Arial"/>
          <w:b/>
          <w:color w:val="000000"/>
          <w:sz w:val="22"/>
          <w:szCs w:val="22"/>
        </w:rPr>
        <w:lastRenderedPageBreak/>
        <w:t xml:space="preserve">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3" w:name="_Toc465419671"/>
      <w:r w:rsidRPr="00632A2A">
        <w:rPr>
          <w:rFonts w:ascii="Arial" w:hAnsi="Arial" w:cs="Arial"/>
          <w:sz w:val="22"/>
          <w:szCs w:val="22"/>
          <w:highlight w:val="lightGray"/>
        </w:rPr>
        <w:t>PODSTAWY WYKLUCZENIA</w:t>
      </w:r>
      <w:bookmarkEnd w:id="23"/>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4"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4"/>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Default="006F7002" w:rsidP="00632A2A">
      <w:pPr>
        <w:widowControl w:val="0"/>
        <w:tabs>
          <w:tab w:val="left" w:pos="4515"/>
          <w:tab w:val="left" w:pos="4605"/>
        </w:tabs>
        <w:spacing w:line="276" w:lineRule="auto"/>
        <w:jc w:val="both"/>
        <w:rPr>
          <w:rFonts w:ascii="Arial" w:hAnsi="Arial" w:cs="Arial"/>
          <w:bCs/>
          <w:sz w:val="22"/>
          <w:szCs w:val="22"/>
        </w:rPr>
      </w:pP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t xml:space="preserve">- </w:t>
      </w:r>
      <w:r w:rsidR="00753E9E" w:rsidRPr="00514B6D">
        <w:rPr>
          <w:rFonts w:ascii="Arial" w:hAnsi="Arial" w:cs="Arial"/>
          <w:sz w:val="22"/>
          <w:szCs w:val="22"/>
        </w:rPr>
        <w:t>1 roboty budowlanej polegającej na budowie</w:t>
      </w:r>
      <w:r w:rsidR="00753E9E">
        <w:rPr>
          <w:rFonts w:ascii="Arial" w:hAnsi="Arial" w:cs="Arial"/>
          <w:sz w:val="22"/>
          <w:szCs w:val="22"/>
        </w:rPr>
        <w:t>/</w:t>
      </w:r>
      <w:r w:rsidR="00753E9E" w:rsidRPr="00514B6D">
        <w:rPr>
          <w:rFonts w:ascii="Arial" w:hAnsi="Arial" w:cs="Arial"/>
          <w:sz w:val="22"/>
          <w:szCs w:val="22"/>
        </w:rPr>
        <w:t>przebudowie</w:t>
      </w:r>
      <w:r w:rsidR="00753E9E">
        <w:rPr>
          <w:rFonts w:ascii="Arial" w:hAnsi="Arial" w:cs="Arial"/>
          <w:sz w:val="22"/>
          <w:szCs w:val="22"/>
        </w:rPr>
        <w:t>/</w:t>
      </w:r>
      <w:r w:rsidR="00753E9E" w:rsidRPr="00514B6D">
        <w:rPr>
          <w:rFonts w:ascii="Arial" w:hAnsi="Arial" w:cs="Arial"/>
          <w:sz w:val="22"/>
          <w:szCs w:val="22"/>
        </w:rPr>
        <w:t xml:space="preserve">rozbudowie </w:t>
      </w:r>
      <w:r w:rsidR="00714C62">
        <w:rPr>
          <w:rFonts w:ascii="Arial" w:hAnsi="Arial" w:cs="Arial"/>
          <w:sz w:val="22"/>
          <w:szCs w:val="22"/>
        </w:rPr>
        <w:t>budynku</w:t>
      </w:r>
      <w:r w:rsidR="00753E9E">
        <w:rPr>
          <w:rFonts w:ascii="Arial" w:hAnsi="Arial" w:cs="Arial"/>
          <w:sz w:val="22"/>
          <w:szCs w:val="22"/>
        </w:rPr>
        <w:t xml:space="preserve"> </w:t>
      </w:r>
      <w:r w:rsidR="00753E9E" w:rsidRPr="0007428D">
        <w:rPr>
          <w:rFonts w:ascii="Arial" w:hAnsi="Arial" w:cs="Arial"/>
          <w:sz w:val="22"/>
          <w:szCs w:val="22"/>
        </w:rPr>
        <w:t>użyteczności publicznej o wartości min.  </w:t>
      </w:r>
      <w:r w:rsidR="00714C62">
        <w:rPr>
          <w:rFonts w:ascii="Arial" w:hAnsi="Arial" w:cs="Arial"/>
          <w:sz w:val="22"/>
          <w:szCs w:val="22"/>
        </w:rPr>
        <w:t>5</w:t>
      </w:r>
      <w:r w:rsidR="00753E9E" w:rsidRPr="0007428D">
        <w:rPr>
          <w:rFonts w:ascii="Arial" w:hAnsi="Arial" w:cs="Arial"/>
          <w:sz w:val="22"/>
          <w:szCs w:val="22"/>
        </w:rPr>
        <w:t>00 000,00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D5151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0A2A30" w:rsidRPr="0007428D">
        <w:rPr>
          <w:rFonts w:ascii="Arial" w:hAnsi="Arial" w:cs="Arial"/>
          <w:bCs/>
          <w:iCs/>
          <w:sz w:val="22"/>
          <w:szCs w:val="22"/>
        </w:rPr>
        <w:t>700</w:t>
      </w:r>
      <w:r w:rsidR="00DF2B0C" w:rsidRPr="0007428D">
        <w:rPr>
          <w:rFonts w:ascii="Arial" w:hAnsi="Arial" w:cs="Arial"/>
          <w:bCs/>
          <w:iCs/>
          <w:sz w:val="22"/>
          <w:szCs w:val="22"/>
        </w:rPr>
        <w:t xml:space="preserve"> 000,00</w:t>
      </w:r>
      <w:r w:rsidR="0007428D" w:rsidRPr="0007428D">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07428D" w:rsidRPr="0007428D">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Default="00225434" w:rsidP="00632A2A">
      <w:pPr>
        <w:spacing w:line="276" w:lineRule="auto"/>
        <w:jc w:val="both"/>
        <w:rPr>
          <w:rFonts w:ascii="Arial" w:hAnsi="Arial" w:cs="Arial"/>
          <w:b/>
          <w:color w:val="000000"/>
          <w:sz w:val="22"/>
          <w:szCs w:val="22"/>
          <w:lang w:eastAsia="en-US"/>
        </w:rPr>
      </w:pPr>
    </w:p>
    <w:p w:rsidR="004B4863" w:rsidRPr="00632A2A" w:rsidRDefault="004B4863"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lastRenderedPageBreak/>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F512EC" w:rsidRPr="00F512EC">
        <w:rPr>
          <w:rFonts w:ascii="Arial" w:eastAsia="Lucida Sans Unicode" w:hAnsi="Arial" w:cs="Arial"/>
          <w:b/>
          <w:bCs/>
          <w:kern w:val="2"/>
          <w:sz w:val="22"/>
          <w:szCs w:val="22"/>
        </w:rPr>
        <w:t>3</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9D60B4"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9D60B4" w:rsidRPr="004109ED">
        <w:rPr>
          <w:rFonts w:ascii="Arial" w:hAnsi="Arial" w:cs="Arial"/>
          <w:b/>
          <w:sz w:val="22"/>
          <w:szCs w:val="22"/>
        </w:rPr>
        <w:t>Wykaz osób do oceny w kryterium</w:t>
      </w:r>
      <w:r w:rsidR="009D60B4" w:rsidRPr="004109ED">
        <w:rPr>
          <w:rFonts w:ascii="Arial" w:hAnsi="Arial" w:cs="Arial"/>
          <w:sz w:val="22"/>
          <w:szCs w:val="22"/>
        </w:rPr>
        <w:t xml:space="preserve">: </w:t>
      </w:r>
      <w:r w:rsidR="009D60B4" w:rsidRPr="004109ED">
        <w:rPr>
          <w:rFonts w:ascii="Arial" w:hAnsi="Arial" w:cs="Arial"/>
          <w:b/>
          <w:sz w:val="22"/>
          <w:szCs w:val="22"/>
        </w:rPr>
        <w:t>Doświadczenie kierownika budowy wyznaczonego do realizacji zamówienia publicznego</w:t>
      </w:r>
      <w:r w:rsidR="009D60B4" w:rsidRPr="004109ED">
        <w:rPr>
          <w:rFonts w:ascii="Arial" w:hAnsi="Arial" w:cs="Arial"/>
          <w:sz w:val="22"/>
          <w:szCs w:val="22"/>
        </w:rPr>
        <w:t>, o który</w:t>
      </w:r>
      <w:r w:rsidR="009D60B4">
        <w:rPr>
          <w:rFonts w:ascii="Arial" w:hAnsi="Arial" w:cs="Arial"/>
          <w:sz w:val="22"/>
          <w:szCs w:val="22"/>
        </w:rPr>
        <w:t>m</w:t>
      </w:r>
      <w:r w:rsidR="009D60B4"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9D60B4">
        <w:rPr>
          <w:rFonts w:ascii="Arial" w:hAnsi="Arial" w:cs="Arial"/>
          <w:sz w:val="22"/>
          <w:szCs w:val="22"/>
        </w:rPr>
        <w:t>8</w:t>
      </w:r>
      <w:r w:rsidR="009D60B4" w:rsidRPr="004109ED">
        <w:rPr>
          <w:rFonts w:ascii="Arial" w:hAnsi="Arial" w:cs="Arial"/>
          <w:sz w:val="22"/>
          <w:szCs w:val="22"/>
        </w:rPr>
        <w:t>A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lastRenderedPageBreak/>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5"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5"/>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6" w:name="_Toc465419674"/>
      <w:r w:rsidRPr="00632A2A">
        <w:rPr>
          <w:rFonts w:ascii="Arial" w:hAnsi="Arial" w:cs="Arial"/>
          <w:sz w:val="22"/>
          <w:szCs w:val="22"/>
          <w:highlight w:val="lightGray"/>
        </w:rPr>
        <w:t>WYMAGANIA DOTYCZĄCE WADIUM</w:t>
      </w:r>
      <w:bookmarkEnd w:id="26"/>
    </w:p>
    <w:p w:rsidR="00156769" w:rsidRPr="00781776"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 xml:space="preserve">wysokości </w:t>
      </w:r>
      <w:r w:rsidR="007944BD" w:rsidRPr="0082194D">
        <w:rPr>
          <w:rFonts w:ascii="Arial" w:hAnsi="Arial" w:cs="Arial"/>
          <w:b/>
          <w:sz w:val="22"/>
          <w:szCs w:val="22"/>
        </w:rPr>
        <w:t>15</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sidR="007944BD">
        <w:rPr>
          <w:rFonts w:ascii="Arial" w:hAnsi="Arial" w:cs="Arial"/>
          <w:sz w:val="22"/>
          <w:szCs w:val="22"/>
        </w:rPr>
        <w:t>p</w:t>
      </w:r>
      <w:r w:rsidR="0082194D">
        <w:rPr>
          <w:rFonts w:ascii="Arial" w:hAnsi="Arial" w:cs="Arial"/>
          <w:sz w:val="22"/>
          <w:szCs w:val="22"/>
        </w:rPr>
        <w:t>ię</w:t>
      </w:r>
      <w:r w:rsidR="007944BD">
        <w:rPr>
          <w:rFonts w:ascii="Arial" w:hAnsi="Arial" w:cs="Arial"/>
          <w:sz w:val="22"/>
          <w:szCs w:val="22"/>
        </w:rPr>
        <w:t>tnaście</w:t>
      </w:r>
      <w:r w:rsidRPr="00781776">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271D5C">
        <w:rPr>
          <w:rFonts w:ascii="Arial" w:hAnsi="Arial" w:cs="Arial"/>
          <w:b/>
          <w:bCs/>
          <w:sz w:val="22"/>
          <w:szCs w:val="22"/>
        </w:rPr>
        <w:t>ZP.271.</w:t>
      </w:r>
      <w:r w:rsidR="004B4863">
        <w:rPr>
          <w:rFonts w:ascii="Arial" w:hAnsi="Arial" w:cs="Arial"/>
          <w:b/>
          <w:bCs/>
          <w:sz w:val="22"/>
          <w:szCs w:val="22"/>
        </w:rPr>
        <w:t>103</w:t>
      </w:r>
      <w:r w:rsidR="000A2A30" w:rsidRPr="00271D5C">
        <w:rPr>
          <w:rFonts w:ascii="Arial" w:hAnsi="Arial" w:cs="Arial"/>
          <w:b/>
          <w:bCs/>
          <w:sz w:val="22"/>
          <w:szCs w:val="22"/>
        </w:rPr>
        <w:t>.2019</w:t>
      </w:r>
      <w:r w:rsidRPr="00271D5C">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7" w:name="_Toc465419675"/>
      <w:r w:rsidRPr="00632A2A">
        <w:rPr>
          <w:rFonts w:ascii="Arial" w:hAnsi="Arial" w:cs="Arial"/>
          <w:sz w:val="22"/>
          <w:szCs w:val="22"/>
          <w:highlight w:val="lightGray"/>
        </w:rPr>
        <w:t>OPIS SPOSOBU PRZYGOTOWANIA OFERT</w:t>
      </w:r>
      <w:bookmarkEnd w:id="27"/>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lastRenderedPageBreak/>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F6073D" w:rsidRPr="00A959F1">
        <w:rPr>
          <w:rFonts w:ascii="Arial" w:hAnsi="Arial" w:cs="Arial"/>
          <w:b/>
          <w:sz w:val="22"/>
          <w:szCs w:val="22"/>
        </w:rPr>
        <w:t xml:space="preserve">Budowa </w:t>
      </w:r>
      <w:r w:rsidR="000A2A30">
        <w:rPr>
          <w:rFonts w:ascii="Arial" w:hAnsi="Arial" w:cs="Arial"/>
          <w:b/>
          <w:sz w:val="22"/>
          <w:szCs w:val="22"/>
        </w:rPr>
        <w:t>świetlicy wiejskiej w miejscowości Giezkowo</w:t>
      </w:r>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8D577A" w:rsidRPr="005F6F29">
        <w:rPr>
          <w:rFonts w:ascii="Arial" w:hAnsi="Arial" w:cs="Arial"/>
          <w:b/>
          <w:sz w:val="22"/>
          <w:szCs w:val="22"/>
        </w:rPr>
        <w:t>1</w:t>
      </w:r>
      <w:r w:rsidR="00001BE8">
        <w:rPr>
          <w:rFonts w:ascii="Arial" w:hAnsi="Arial" w:cs="Arial"/>
          <w:b/>
          <w:sz w:val="22"/>
          <w:szCs w:val="22"/>
        </w:rPr>
        <w:t>5</w:t>
      </w:r>
      <w:r w:rsidR="008D577A" w:rsidRPr="00714C62">
        <w:rPr>
          <w:rFonts w:ascii="Arial" w:hAnsi="Arial" w:cs="Arial"/>
          <w:b/>
          <w:sz w:val="22"/>
          <w:szCs w:val="22"/>
        </w:rPr>
        <w:t xml:space="preserve"> </w:t>
      </w:r>
      <w:r w:rsidR="005F6F29">
        <w:rPr>
          <w:rFonts w:ascii="Arial" w:hAnsi="Arial" w:cs="Arial"/>
          <w:b/>
          <w:sz w:val="22"/>
          <w:szCs w:val="22"/>
        </w:rPr>
        <w:t>maja</w:t>
      </w:r>
      <w:r w:rsidR="008D577A" w:rsidRPr="00714C62">
        <w:rPr>
          <w:rFonts w:ascii="Arial" w:hAnsi="Arial" w:cs="Arial"/>
          <w:b/>
          <w:sz w:val="22"/>
          <w:szCs w:val="22"/>
        </w:rPr>
        <w:t xml:space="preserve"> </w:t>
      </w:r>
      <w:r w:rsidR="00001BE8">
        <w:rPr>
          <w:rFonts w:ascii="Arial" w:hAnsi="Arial" w:cs="Arial"/>
          <w:b/>
          <w:sz w:val="22"/>
          <w:szCs w:val="22"/>
        </w:rPr>
        <w:t xml:space="preserve">2019 r. </w:t>
      </w:r>
      <w:r w:rsidRPr="00714C62">
        <w:rPr>
          <w:rFonts w:ascii="Arial" w:hAnsi="Arial" w:cs="Arial"/>
          <w:b/>
          <w:sz w:val="22"/>
          <w:szCs w:val="22"/>
        </w:rPr>
        <w:t xml:space="preserve">godz. </w:t>
      </w:r>
      <w:r w:rsidR="00FC0264" w:rsidRPr="00714C62">
        <w:rPr>
          <w:rFonts w:ascii="Arial" w:hAnsi="Arial" w:cs="Arial"/>
          <w:b/>
          <w:sz w:val="22"/>
          <w:szCs w:val="22"/>
        </w:rPr>
        <w:t>1</w:t>
      </w:r>
      <w:r w:rsidR="00001BE8">
        <w:rPr>
          <w:rFonts w:ascii="Arial" w:hAnsi="Arial" w:cs="Arial"/>
          <w:b/>
          <w:sz w:val="22"/>
          <w:szCs w:val="22"/>
        </w:rPr>
        <w:t>2</w:t>
      </w:r>
      <w:r w:rsidR="00FC0264" w:rsidRPr="00714C62">
        <w:rPr>
          <w:rFonts w:ascii="Arial" w:hAnsi="Arial" w:cs="Arial"/>
          <w:b/>
          <w:sz w:val="22"/>
          <w:szCs w:val="22"/>
        </w:rPr>
        <w:t>:15</w:t>
      </w:r>
      <w:r w:rsidRPr="00714C62">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8" w:name="_Toc465419676"/>
      <w:r w:rsidRPr="00632A2A">
        <w:rPr>
          <w:rFonts w:ascii="Arial" w:hAnsi="Arial" w:cs="Arial"/>
          <w:sz w:val="22"/>
          <w:szCs w:val="22"/>
          <w:highlight w:val="lightGray"/>
        </w:rPr>
        <w:t>OFERTA WSPÓLNA</w:t>
      </w:r>
      <w:bookmarkEnd w:id="28"/>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w:t>
      </w:r>
      <w:r w:rsidRPr="00632A2A">
        <w:rPr>
          <w:rFonts w:ascii="Arial" w:hAnsi="Arial" w:cs="Arial"/>
          <w:color w:val="000000"/>
          <w:sz w:val="22"/>
          <w:szCs w:val="22"/>
        </w:rPr>
        <w:lastRenderedPageBreak/>
        <w:t>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9"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9"/>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Termin składania ofert upływa</w:t>
      </w:r>
      <w:r w:rsidR="008D577A">
        <w:rPr>
          <w:rFonts w:ascii="Arial" w:hAnsi="Arial" w:cs="Arial"/>
          <w:b/>
          <w:bCs/>
          <w:sz w:val="22"/>
          <w:szCs w:val="22"/>
          <w:u w:val="single"/>
        </w:rPr>
        <w:t xml:space="preserve"> </w:t>
      </w:r>
      <w:r w:rsidR="008D577A" w:rsidRPr="005F6F29">
        <w:rPr>
          <w:rFonts w:ascii="Arial" w:hAnsi="Arial" w:cs="Arial"/>
          <w:b/>
          <w:bCs/>
          <w:sz w:val="22"/>
          <w:szCs w:val="22"/>
          <w:u w:val="single"/>
        </w:rPr>
        <w:t>1</w:t>
      </w:r>
      <w:r w:rsidR="00001BE8">
        <w:rPr>
          <w:rFonts w:ascii="Arial" w:hAnsi="Arial" w:cs="Arial"/>
          <w:b/>
          <w:bCs/>
          <w:sz w:val="22"/>
          <w:szCs w:val="22"/>
          <w:u w:val="single"/>
        </w:rPr>
        <w:t>5</w:t>
      </w:r>
      <w:r w:rsidR="005B2C74" w:rsidRPr="007944BD">
        <w:rPr>
          <w:rFonts w:ascii="Arial" w:hAnsi="Arial" w:cs="Arial"/>
          <w:b/>
          <w:bCs/>
          <w:sz w:val="22"/>
          <w:szCs w:val="22"/>
          <w:u w:val="single"/>
        </w:rPr>
        <w:t xml:space="preserve"> </w:t>
      </w:r>
      <w:r w:rsidR="005F6F29">
        <w:rPr>
          <w:rFonts w:ascii="Arial" w:hAnsi="Arial" w:cs="Arial"/>
          <w:b/>
          <w:bCs/>
          <w:sz w:val="22"/>
          <w:szCs w:val="22"/>
          <w:u w:val="single"/>
        </w:rPr>
        <w:t>maja</w:t>
      </w:r>
      <w:r w:rsidR="008D577A">
        <w:rPr>
          <w:rFonts w:ascii="Arial" w:hAnsi="Arial" w:cs="Arial"/>
          <w:b/>
          <w:bCs/>
          <w:sz w:val="22"/>
          <w:szCs w:val="22"/>
          <w:u w:val="single"/>
        </w:rPr>
        <w:t xml:space="preserve"> </w:t>
      </w:r>
      <w:r w:rsidR="00001BE8">
        <w:rPr>
          <w:rFonts w:ascii="Arial" w:hAnsi="Arial" w:cs="Arial"/>
          <w:b/>
          <w:bCs/>
          <w:sz w:val="22"/>
          <w:szCs w:val="22"/>
          <w:u w:val="single"/>
        </w:rPr>
        <w:t xml:space="preserve">2019 r.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001BE8">
        <w:rPr>
          <w:rFonts w:ascii="Arial" w:hAnsi="Arial" w:cs="Arial"/>
          <w:b/>
          <w:bCs/>
          <w:sz w:val="22"/>
          <w:szCs w:val="22"/>
          <w:u w:val="single"/>
        </w:rPr>
        <w:t>2</w:t>
      </w:r>
      <w:r w:rsidR="00C65BE0" w:rsidRPr="00941E8B">
        <w:rPr>
          <w:rFonts w:ascii="Arial" w:hAnsi="Arial" w:cs="Arial"/>
          <w:b/>
          <w:bCs/>
          <w:sz w:val="22"/>
          <w:szCs w:val="22"/>
          <w:u w:val="single"/>
        </w:rPr>
        <w:t>:00.</w:t>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w:t>
      </w:r>
      <w:r w:rsidRPr="00514B6D">
        <w:rPr>
          <w:rFonts w:ascii="Arial" w:hAnsi="Arial" w:cs="Arial"/>
          <w:b/>
          <w:bCs/>
          <w:sz w:val="22"/>
          <w:szCs w:val="22"/>
          <w:u w:val="single"/>
        </w:rPr>
        <w:t xml:space="preserve">dniu </w:t>
      </w:r>
      <w:r w:rsidR="008D577A" w:rsidRPr="007944BD">
        <w:rPr>
          <w:rFonts w:ascii="Arial" w:hAnsi="Arial" w:cs="Arial"/>
          <w:b/>
          <w:bCs/>
          <w:sz w:val="22"/>
          <w:szCs w:val="22"/>
          <w:u w:val="single"/>
        </w:rPr>
        <w:t>1</w:t>
      </w:r>
      <w:r w:rsidR="00001BE8">
        <w:rPr>
          <w:rFonts w:ascii="Arial" w:hAnsi="Arial" w:cs="Arial"/>
          <w:b/>
          <w:bCs/>
          <w:sz w:val="22"/>
          <w:szCs w:val="22"/>
          <w:u w:val="single"/>
        </w:rPr>
        <w:t>5</w:t>
      </w:r>
      <w:r w:rsidR="005B2C74" w:rsidRPr="007944BD">
        <w:rPr>
          <w:rFonts w:ascii="Arial" w:hAnsi="Arial" w:cs="Arial"/>
          <w:b/>
          <w:bCs/>
          <w:sz w:val="22"/>
          <w:szCs w:val="22"/>
          <w:u w:val="single"/>
        </w:rPr>
        <w:t xml:space="preserve"> </w:t>
      </w:r>
      <w:r w:rsidR="005F6F29">
        <w:rPr>
          <w:rFonts w:ascii="Arial" w:hAnsi="Arial" w:cs="Arial"/>
          <w:b/>
          <w:bCs/>
          <w:sz w:val="22"/>
          <w:szCs w:val="22"/>
          <w:u w:val="single"/>
        </w:rPr>
        <w:t>maja</w:t>
      </w:r>
      <w:r w:rsidR="008D577A">
        <w:rPr>
          <w:rFonts w:ascii="Arial" w:hAnsi="Arial" w:cs="Arial"/>
          <w:b/>
          <w:bCs/>
          <w:sz w:val="22"/>
          <w:szCs w:val="22"/>
          <w:u w:val="single"/>
        </w:rPr>
        <w:t xml:space="preserve"> </w:t>
      </w:r>
      <w:r w:rsidR="00001BE8">
        <w:rPr>
          <w:rFonts w:ascii="Arial" w:hAnsi="Arial" w:cs="Arial"/>
          <w:b/>
          <w:bCs/>
          <w:sz w:val="22"/>
          <w:szCs w:val="22"/>
          <w:u w:val="single"/>
        </w:rPr>
        <w:t xml:space="preserve">2019 </w:t>
      </w:r>
      <w:proofErr w:type="spellStart"/>
      <w:r w:rsidR="00001BE8">
        <w:rPr>
          <w:rFonts w:ascii="Arial" w:hAnsi="Arial" w:cs="Arial"/>
          <w:b/>
          <w:bCs/>
          <w:sz w:val="22"/>
          <w:szCs w:val="22"/>
          <w:u w:val="single"/>
        </w:rPr>
        <w:t>r.</w:t>
      </w:r>
      <w:r w:rsidR="004845D9" w:rsidRPr="00941E8B">
        <w:rPr>
          <w:rFonts w:ascii="Arial" w:hAnsi="Arial" w:cs="Arial"/>
          <w:b/>
          <w:bCs/>
          <w:sz w:val="22"/>
          <w:szCs w:val="22"/>
          <w:u w:val="single"/>
        </w:rPr>
        <w:t>o</w:t>
      </w:r>
      <w:proofErr w:type="spellEnd"/>
      <w:r w:rsidR="004845D9" w:rsidRPr="00941E8B">
        <w:rPr>
          <w:rFonts w:ascii="Arial" w:hAnsi="Arial" w:cs="Arial"/>
          <w:b/>
          <w:bCs/>
          <w:sz w:val="22"/>
          <w:szCs w:val="22"/>
          <w:u w:val="single"/>
        </w:rPr>
        <w:t xml:space="preserve">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001BE8">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lastRenderedPageBreak/>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0" w:name="_Toc465419678"/>
      <w:r w:rsidRPr="00632A2A">
        <w:rPr>
          <w:rFonts w:ascii="Arial" w:hAnsi="Arial" w:cs="Arial"/>
          <w:sz w:val="22"/>
          <w:szCs w:val="22"/>
          <w:highlight w:val="lightGray"/>
        </w:rPr>
        <w:t>OPIS SPOSOBU OBLICZENIA CENY</w:t>
      </w:r>
      <w:bookmarkEnd w:id="30"/>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DE4ED1" w:rsidRPr="00632A2A" w:rsidRDefault="00DE4ED1" w:rsidP="00DE4ED1">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Wynagrodzenie za wykonanie przedmiotu zamówienia nastąpi w </w:t>
      </w:r>
      <w:r w:rsidR="00667587">
        <w:rPr>
          <w:rFonts w:ascii="Arial" w:hAnsi="Arial" w:cs="Arial"/>
          <w:sz w:val="22"/>
          <w:szCs w:val="22"/>
        </w:rPr>
        <w:t>dwóch</w:t>
      </w:r>
      <w:r w:rsidRPr="00632A2A">
        <w:rPr>
          <w:rFonts w:ascii="Arial" w:hAnsi="Arial" w:cs="Arial"/>
          <w:sz w:val="22"/>
          <w:szCs w:val="22"/>
        </w:rPr>
        <w:t xml:space="preserve"> transzach</w:t>
      </w:r>
      <w:r w:rsidR="00B46186">
        <w:rPr>
          <w:rFonts w:ascii="Arial" w:hAnsi="Arial" w:cs="Arial"/>
          <w:sz w:val="22"/>
          <w:szCs w:val="22"/>
        </w:rPr>
        <w:t xml:space="preserve">: </w:t>
      </w:r>
      <w:r w:rsidR="00667587">
        <w:rPr>
          <w:rFonts w:ascii="Arial" w:hAnsi="Arial" w:cs="Arial"/>
          <w:sz w:val="22"/>
          <w:szCs w:val="22"/>
        </w:rPr>
        <w:t>jedna</w:t>
      </w:r>
      <w:r w:rsidRPr="00632A2A">
        <w:rPr>
          <w:rFonts w:ascii="Arial" w:hAnsi="Arial" w:cs="Arial"/>
          <w:sz w:val="22"/>
          <w:szCs w:val="22"/>
        </w:rPr>
        <w:t xml:space="preserve"> faktur</w:t>
      </w:r>
      <w:r w:rsidR="00667587">
        <w:rPr>
          <w:rFonts w:ascii="Arial" w:hAnsi="Arial" w:cs="Arial"/>
          <w:sz w:val="22"/>
          <w:szCs w:val="22"/>
        </w:rPr>
        <w:t>a</w:t>
      </w:r>
      <w:r w:rsidRPr="00632A2A">
        <w:rPr>
          <w:rFonts w:ascii="Arial" w:hAnsi="Arial" w:cs="Arial"/>
          <w:sz w:val="22"/>
          <w:szCs w:val="22"/>
        </w:rPr>
        <w:t xml:space="preserve"> częściow</w:t>
      </w:r>
      <w:r w:rsidR="00667587">
        <w:rPr>
          <w:rFonts w:ascii="Arial" w:hAnsi="Arial" w:cs="Arial"/>
          <w:sz w:val="22"/>
          <w:szCs w:val="22"/>
        </w:rPr>
        <w:t xml:space="preserve">a po wykonaniu 1 etapu </w:t>
      </w:r>
      <w:r w:rsidR="00B46186">
        <w:rPr>
          <w:rFonts w:ascii="Arial" w:hAnsi="Arial" w:cs="Arial"/>
          <w:sz w:val="22"/>
          <w:szCs w:val="22"/>
        </w:rPr>
        <w:t>przy czym</w:t>
      </w:r>
      <w:r w:rsidRPr="00632A2A">
        <w:rPr>
          <w:rFonts w:ascii="Arial" w:hAnsi="Arial" w:cs="Arial"/>
          <w:sz w:val="22"/>
          <w:szCs w:val="22"/>
        </w:rPr>
        <w:t xml:space="preserve"> wartość </w:t>
      </w:r>
      <w:r w:rsidR="00B46186">
        <w:rPr>
          <w:rFonts w:ascii="Arial" w:hAnsi="Arial" w:cs="Arial"/>
          <w:sz w:val="22"/>
          <w:szCs w:val="22"/>
        </w:rPr>
        <w:t xml:space="preserve">faktury częściowej </w:t>
      </w:r>
      <w:r w:rsidRPr="00632A2A">
        <w:rPr>
          <w:rFonts w:ascii="Arial" w:hAnsi="Arial" w:cs="Arial"/>
          <w:sz w:val="22"/>
          <w:szCs w:val="22"/>
        </w:rPr>
        <w:t xml:space="preserve">nie może przekroczyć </w:t>
      </w:r>
      <w:r>
        <w:rPr>
          <w:rFonts w:ascii="Arial" w:hAnsi="Arial" w:cs="Arial"/>
          <w:sz w:val="22"/>
          <w:szCs w:val="22"/>
        </w:rPr>
        <w:t>6</w:t>
      </w:r>
      <w:r w:rsidRPr="00632A2A">
        <w:rPr>
          <w:rFonts w:ascii="Arial" w:hAnsi="Arial" w:cs="Arial"/>
          <w:sz w:val="22"/>
          <w:szCs w:val="22"/>
        </w:rPr>
        <w:t>0% wartości umowy oraz faktura końcowa po wykonaniu prac zgodnie z harmonogramem rzeczowo finansowym stanowiącym załącznik do umowy</w:t>
      </w:r>
      <w:r w:rsidRPr="00632A2A">
        <w:rPr>
          <w:rFonts w:ascii="Arial" w:hAnsi="Arial" w:cs="Arial"/>
          <w:b/>
          <w:sz w:val="22"/>
          <w:szCs w:val="22"/>
        </w:rPr>
        <w:t>.</w:t>
      </w:r>
      <w:r w:rsidRPr="00632A2A">
        <w:rPr>
          <w:rFonts w:ascii="Arial" w:hAnsi="Arial" w:cs="Arial"/>
          <w:sz w:val="22"/>
          <w:szCs w:val="22"/>
        </w:rPr>
        <w:t xml:space="preserve"> Podstawą do wystawienia faktur częściowych będzie protokół częściowego odbioru robót podpisany </w:t>
      </w:r>
      <w:r w:rsidRPr="00632A2A">
        <w:rPr>
          <w:rFonts w:ascii="Arial" w:hAnsi="Arial" w:cs="Arial"/>
          <w:sz w:val="22"/>
          <w:szCs w:val="22"/>
        </w:rPr>
        <w:lastRenderedPageBreak/>
        <w:t xml:space="preserve">przez strony, natomiast podstawą do wystawienia faktury końcowej będzie potwierdzony przez Zamawiającego protokół odbioru końcowego. </w:t>
      </w:r>
    </w:p>
    <w:p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1" w:name="_Toc465419679"/>
      <w:r w:rsidRPr="00632A2A">
        <w:rPr>
          <w:rFonts w:ascii="Arial" w:hAnsi="Arial" w:cs="Arial"/>
          <w:sz w:val="22"/>
          <w:szCs w:val="22"/>
          <w:highlight w:val="lightGray"/>
        </w:rPr>
        <w:t>TERMIN ZWIĄZANIA OFERTĄ</w:t>
      </w:r>
      <w:bookmarkEnd w:id="31"/>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2" w:name="_Toc465419680"/>
      <w:r w:rsidRPr="00632A2A">
        <w:rPr>
          <w:rFonts w:ascii="Arial" w:hAnsi="Arial" w:cs="Arial"/>
          <w:sz w:val="22"/>
          <w:szCs w:val="22"/>
          <w:highlight w:val="lightGray"/>
        </w:rPr>
        <w:t>KRYTERIA WYBORU OFERTY.</w:t>
      </w:r>
      <w:bookmarkEnd w:id="32"/>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3" w:name="_Hlk508195492"/>
      <w:r w:rsidRPr="00EF46CA">
        <w:rPr>
          <w:rFonts w:ascii="Arial" w:hAnsi="Arial" w:cs="Arial"/>
          <w:b/>
          <w:sz w:val="22"/>
          <w:szCs w:val="22"/>
        </w:rPr>
        <w:t xml:space="preserve">Doświadczenie kierownika budowy </w:t>
      </w:r>
      <w:bookmarkEnd w:id="33"/>
      <w:r w:rsidRPr="00EF46CA">
        <w:rPr>
          <w:rFonts w:ascii="Arial" w:hAnsi="Arial" w:cs="Arial"/>
          <w:b/>
          <w:sz w:val="22"/>
          <w:szCs w:val="22"/>
        </w:rPr>
        <w:t>– waga 10% (max 10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65098" w:rsidRDefault="00465098" w:rsidP="00465098">
      <w:pPr>
        <w:pStyle w:val="Akapitzlist"/>
        <w:spacing w:line="276" w:lineRule="auto"/>
        <w:ind w:left="851"/>
        <w:jc w:val="both"/>
        <w:rPr>
          <w:rFonts w:ascii="Arial" w:hAnsi="Arial" w:cs="Arial"/>
          <w:b/>
          <w:sz w:val="16"/>
          <w:szCs w:val="16"/>
        </w:rPr>
      </w:pPr>
    </w:p>
    <w:p w:rsidR="004B4863" w:rsidRDefault="004B4863" w:rsidP="00465098">
      <w:pPr>
        <w:pStyle w:val="Akapitzlist"/>
        <w:spacing w:line="276" w:lineRule="auto"/>
        <w:ind w:left="851"/>
        <w:jc w:val="both"/>
        <w:rPr>
          <w:rFonts w:ascii="Arial" w:hAnsi="Arial" w:cs="Arial"/>
          <w:b/>
          <w:sz w:val="16"/>
          <w:szCs w:val="16"/>
        </w:rPr>
      </w:pPr>
    </w:p>
    <w:p w:rsidR="004B4863" w:rsidRPr="0001162A" w:rsidRDefault="004B4863"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4"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4"/>
      <w:r w:rsidR="00344D93">
        <w:rPr>
          <w:rFonts w:ascii="Arial" w:hAnsi="Arial" w:cs="Arial"/>
          <w:b/>
          <w:bCs/>
          <w:sz w:val="22"/>
          <w:szCs w:val="22"/>
        </w:rPr>
        <w:t xml:space="preserve"> </w:t>
      </w:r>
      <w:r w:rsidRPr="00780152">
        <w:rPr>
          <w:rFonts w:ascii="Arial" w:hAnsi="Arial" w:cs="Arial"/>
          <w:bCs/>
          <w:sz w:val="22"/>
          <w:szCs w:val="22"/>
        </w:rPr>
        <w:t xml:space="preserve">oferta </w:t>
      </w:r>
      <w:bookmarkStart w:id="35" w:name="_Hlk508270212"/>
      <w:r w:rsidRPr="00780152">
        <w:rPr>
          <w:rFonts w:ascii="Arial" w:hAnsi="Arial" w:cs="Arial"/>
          <w:bCs/>
          <w:sz w:val="22"/>
          <w:szCs w:val="22"/>
        </w:rPr>
        <w:t xml:space="preserve">otrzyma ilość punktów w zależności od </w:t>
      </w:r>
      <w:bookmarkEnd w:id="35"/>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0 pkt.</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w:t>
      </w:r>
      <w:r w:rsidR="005A13E4" w:rsidRPr="00344D93">
        <w:rPr>
          <w:sz w:val="22"/>
          <w:szCs w:val="22"/>
        </w:rPr>
        <w:t>15</w:t>
      </w:r>
      <w:r w:rsidR="00DE5421"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w:t>
      </w:r>
      <w:proofErr w:type="spellStart"/>
      <w:r w:rsidR="005A13E4" w:rsidRPr="00344D93">
        <w:rPr>
          <w:sz w:val="22"/>
          <w:szCs w:val="22"/>
        </w:rPr>
        <w:t>cy</w:t>
      </w:r>
      <w:proofErr w:type="spellEnd"/>
      <w:r w:rsidR="005A13E4" w:rsidRPr="00344D93">
        <w:rPr>
          <w:sz w:val="22"/>
          <w:szCs w:val="22"/>
        </w:rPr>
        <w:tab/>
      </w:r>
      <w:r w:rsidR="005A13E4" w:rsidRPr="00344D93">
        <w:rPr>
          <w:sz w:val="22"/>
          <w:szCs w:val="22"/>
        </w:rPr>
        <w:tab/>
        <w:t xml:space="preserve"> – 3</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5A13E4" w:rsidRPr="009F136B" w:rsidRDefault="00FC3139" w:rsidP="009F136B">
      <w:pPr>
        <w:pStyle w:val="Tekstpodstawowywcity2"/>
        <w:numPr>
          <w:ilvl w:val="0"/>
          <w:numId w:val="40"/>
        </w:numPr>
        <w:spacing w:line="276" w:lineRule="auto"/>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7E02CE" w:rsidRPr="009F136B" w:rsidRDefault="0001162A" w:rsidP="009F136B">
      <w:pPr>
        <w:spacing w:line="276" w:lineRule="auto"/>
        <w:jc w:val="both"/>
        <w:rPr>
          <w:rFonts w:ascii="Arial" w:hAnsi="Arial" w:cs="Arial"/>
          <w:sz w:val="22"/>
          <w:szCs w:val="22"/>
        </w:rPr>
      </w:pPr>
      <w:bookmarkStart w:id="36" w:name="_Hlk488838330"/>
      <w:r w:rsidRPr="009F136B">
        <w:rPr>
          <w:rFonts w:ascii="Arial" w:hAnsi="Arial" w:cs="Arial"/>
          <w:sz w:val="22"/>
          <w:szCs w:val="22"/>
        </w:rPr>
        <w:t xml:space="preserve">Za pełnienie funkcji </w:t>
      </w:r>
      <w:r w:rsidRPr="009F136B">
        <w:rPr>
          <w:rFonts w:ascii="Arial" w:hAnsi="Arial" w:cs="Arial"/>
          <w:b/>
          <w:sz w:val="22"/>
          <w:szCs w:val="22"/>
        </w:rPr>
        <w:t xml:space="preserve">kierownika budowy na zadaniu polegającym na </w:t>
      </w:r>
      <w:r w:rsidRPr="009F136B">
        <w:rPr>
          <w:rFonts w:ascii="Arial" w:hAnsi="Arial" w:cs="Arial"/>
          <w:sz w:val="22"/>
          <w:szCs w:val="22"/>
        </w:rPr>
        <w:t xml:space="preserve">budowie, przebudowie, rozbudowie </w:t>
      </w:r>
      <w:r>
        <w:rPr>
          <w:rFonts w:ascii="Arial" w:hAnsi="Arial" w:cs="Arial"/>
          <w:sz w:val="22"/>
          <w:szCs w:val="22"/>
        </w:rPr>
        <w:t xml:space="preserve">budynku użyteczności publicznej, budynku zamieszkania zbiorowego, budynku mieszalnego,  </w:t>
      </w:r>
      <w:r w:rsidRPr="009F136B">
        <w:rPr>
          <w:rFonts w:ascii="Arial" w:hAnsi="Arial" w:cs="Arial"/>
          <w:b/>
          <w:spacing w:val="-2"/>
          <w:sz w:val="22"/>
          <w:szCs w:val="22"/>
        </w:rPr>
        <w:t>obejmujący</w:t>
      </w:r>
      <w:r>
        <w:rPr>
          <w:rFonts w:ascii="Arial" w:hAnsi="Arial" w:cs="Arial"/>
          <w:b/>
          <w:spacing w:val="-2"/>
          <w:sz w:val="22"/>
          <w:szCs w:val="22"/>
        </w:rPr>
        <w:t>m</w:t>
      </w:r>
      <w:r w:rsidRPr="009F136B">
        <w:rPr>
          <w:rFonts w:ascii="Arial" w:hAnsi="Arial" w:cs="Arial"/>
          <w:b/>
          <w:spacing w:val="-2"/>
          <w:sz w:val="22"/>
          <w:szCs w:val="22"/>
        </w:rPr>
        <w:t xml:space="preserve"> swoim zakresem:</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9516C1" w:rsidRPr="009F136B">
        <w:rPr>
          <w:rFonts w:ascii="Arial" w:hAnsi="Arial" w:cs="Arial"/>
          <w:sz w:val="22"/>
          <w:szCs w:val="22"/>
        </w:rPr>
        <w:t>2</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w:t>
      </w:r>
      <w:r w:rsidR="001E4BBA">
        <w:rPr>
          <w:rFonts w:ascii="Arial" w:hAnsi="Arial" w:cs="Arial"/>
          <w:sz w:val="22"/>
          <w:szCs w:val="22"/>
        </w:rPr>
        <w:t>każda</w:t>
      </w:r>
      <w:r w:rsidRPr="009F136B">
        <w:rPr>
          <w:rFonts w:ascii="Arial" w:hAnsi="Arial" w:cs="Arial"/>
          <w:sz w:val="22"/>
          <w:szCs w:val="22"/>
        </w:rPr>
        <w:t xml:space="preserve">- </w:t>
      </w:r>
      <w:r w:rsidRPr="009F136B">
        <w:rPr>
          <w:rFonts w:ascii="Arial" w:hAnsi="Arial" w:cs="Arial"/>
          <w:spacing w:val="-2"/>
          <w:sz w:val="22"/>
          <w:szCs w:val="22"/>
        </w:rPr>
        <w:t>Zamawiający przyzna</w:t>
      </w:r>
      <w:r w:rsidRPr="009F136B">
        <w:rPr>
          <w:rFonts w:ascii="Arial" w:hAnsi="Arial" w:cs="Arial"/>
          <w:b/>
          <w:spacing w:val="-2"/>
          <w:sz w:val="22"/>
          <w:szCs w:val="22"/>
        </w:rPr>
        <w:t xml:space="preserve"> 10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5E7344" w:rsidRPr="009F136B">
        <w:rPr>
          <w:rFonts w:ascii="Arial" w:hAnsi="Arial" w:cs="Arial"/>
          <w:sz w:val="22"/>
          <w:szCs w:val="22"/>
        </w:rPr>
        <w:t>1</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 </w:t>
      </w:r>
      <w:r w:rsidRPr="009F136B">
        <w:rPr>
          <w:rFonts w:ascii="Arial" w:hAnsi="Arial" w:cs="Arial"/>
          <w:spacing w:val="-2"/>
          <w:sz w:val="22"/>
          <w:szCs w:val="22"/>
        </w:rPr>
        <w:t>Zamawiający przyzna</w:t>
      </w:r>
      <w:r w:rsidR="005E7344" w:rsidRPr="009F136B">
        <w:rPr>
          <w:rFonts w:ascii="Arial" w:hAnsi="Arial" w:cs="Arial"/>
          <w:b/>
          <w:spacing w:val="-2"/>
          <w:sz w:val="22"/>
          <w:szCs w:val="22"/>
        </w:rPr>
        <w:br/>
        <w:t>5</w:t>
      </w:r>
      <w:r w:rsidRPr="009F136B">
        <w:rPr>
          <w:rFonts w:ascii="Arial" w:hAnsi="Arial" w:cs="Arial"/>
          <w:b/>
          <w:spacing w:val="-2"/>
          <w:sz w:val="22"/>
          <w:szCs w:val="22"/>
        </w:rPr>
        <w:t xml:space="preserve">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pacing w:val="-2"/>
          <w:sz w:val="22"/>
          <w:szCs w:val="22"/>
        </w:rPr>
        <w:t>za brak wykazania wymaganego doświadczenia - Zamawiający przyzna</w:t>
      </w:r>
      <w:r w:rsidRPr="009F136B">
        <w:rPr>
          <w:rFonts w:ascii="Arial" w:hAnsi="Arial" w:cs="Arial"/>
          <w:b/>
          <w:spacing w:val="-2"/>
          <w:sz w:val="22"/>
          <w:szCs w:val="22"/>
        </w:rPr>
        <w:t xml:space="preserve"> 0 pkt.</w:t>
      </w:r>
    </w:p>
    <w:bookmarkEnd w:id="36"/>
    <w:p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44EB9" w:rsidRPr="00BE37E4" w:rsidRDefault="00344EB9" w:rsidP="00344EB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8D577A" w:rsidRDefault="008D577A" w:rsidP="00344EB9">
      <w:pPr>
        <w:pStyle w:val="Tekstpodstawowywcity2"/>
        <w:spacing w:line="276" w:lineRule="auto"/>
        <w:ind w:left="0"/>
        <w:rPr>
          <w:b/>
          <w:sz w:val="22"/>
          <w:szCs w:val="22"/>
          <w:u w:val="single"/>
        </w:rPr>
      </w:pPr>
    </w:p>
    <w:p w:rsidR="005077FC" w:rsidRPr="00D75184" w:rsidRDefault="00D75184" w:rsidP="00344EB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44EB9" w:rsidRPr="00632A2A" w:rsidRDefault="00344EB9"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lastRenderedPageBreak/>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7" w:name="_Toc465419681"/>
      <w:r w:rsidRPr="00632A2A">
        <w:rPr>
          <w:rFonts w:ascii="Arial" w:hAnsi="Arial" w:cs="Arial"/>
          <w:sz w:val="22"/>
          <w:szCs w:val="22"/>
          <w:highlight w:val="lightGray"/>
        </w:rPr>
        <w:t>WYMAGANIA DOTYCZĄCE ZABEZPIECZENIA NALEŻYTEGO WYKONANIA    UMOWY</w:t>
      </w:r>
      <w:bookmarkEnd w:id="37"/>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271D5C">
        <w:rPr>
          <w:rFonts w:ascii="Arial" w:hAnsi="Arial" w:cs="Arial"/>
          <w:b/>
          <w:sz w:val="22"/>
          <w:szCs w:val="22"/>
        </w:rPr>
        <w:t>ZP.271.</w:t>
      </w:r>
      <w:r w:rsidR="004B4863">
        <w:rPr>
          <w:rFonts w:ascii="Arial" w:hAnsi="Arial" w:cs="Arial"/>
          <w:b/>
          <w:sz w:val="22"/>
          <w:szCs w:val="22"/>
        </w:rPr>
        <w:t>103</w:t>
      </w:r>
      <w:r w:rsidR="005B2C74" w:rsidRPr="00271D5C">
        <w:rPr>
          <w:rFonts w:ascii="Arial" w:hAnsi="Arial" w:cs="Arial"/>
          <w:b/>
          <w:sz w:val="22"/>
          <w:szCs w:val="22"/>
        </w:rPr>
        <w:t>.2019</w:t>
      </w:r>
      <w:r w:rsidRPr="00271D5C">
        <w:rPr>
          <w:rFonts w:ascii="Arial" w:hAnsi="Arial" w:cs="Arial"/>
          <w:b/>
          <w:sz w:val="22"/>
          <w:szCs w:val="22"/>
        </w:rPr>
        <w:t>”</w:t>
      </w:r>
      <w:r w:rsidRPr="00271D5C">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w:t>
      </w:r>
      <w:r w:rsidR="007A4B22" w:rsidRPr="00632A2A">
        <w:rPr>
          <w:rFonts w:ascii="Arial" w:hAnsi="Arial" w:cs="Arial"/>
          <w:sz w:val="22"/>
          <w:szCs w:val="22"/>
        </w:rPr>
        <w:lastRenderedPageBreak/>
        <w:t>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8" w:name="_Toc465419682"/>
      <w:r w:rsidRPr="00632A2A">
        <w:rPr>
          <w:rFonts w:ascii="Arial" w:hAnsi="Arial" w:cs="Arial"/>
          <w:sz w:val="22"/>
          <w:szCs w:val="22"/>
          <w:highlight w:val="lightGray"/>
        </w:rPr>
        <w:t>OGŁOSZENIE O WYNIKACH PRZETARGU</w:t>
      </w:r>
      <w:bookmarkEnd w:id="38"/>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9"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9"/>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982888" w:rsidRDefault="00982888" w:rsidP="00632A2A">
      <w:pPr>
        <w:pStyle w:val="Akapitzlist"/>
        <w:numPr>
          <w:ilvl w:val="0"/>
          <w:numId w:val="37"/>
        </w:numPr>
        <w:spacing w:line="276" w:lineRule="auto"/>
        <w:ind w:left="993"/>
        <w:jc w:val="both"/>
        <w:rPr>
          <w:rFonts w:ascii="Arial" w:hAnsi="Arial" w:cs="Arial"/>
          <w:sz w:val="22"/>
          <w:szCs w:val="22"/>
        </w:rPr>
      </w:pPr>
      <w:r>
        <w:rPr>
          <w:rFonts w:ascii="Arial" w:hAnsi="Arial" w:cs="Arial"/>
          <w:b/>
          <w:spacing w:val="-2"/>
          <w:sz w:val="22"/>
          <w:szCs w:val="22"/>
        </w:rPr>
        <w:lastRenderedPageBreak/>
        <w:t xml:space="preserve">przedłożenia wycenionego formularza wyposażenia </w:t>
      </w:r>
      <w:r w:rsidRPr="00632A2A">
        <w:rPr>
          <w:rFonts w:ascii="Arial" w:hAnsi="Arial" w:cs="Arial"/>
          <w:spacing w:val="-2"/>
          <w:sz w:val="22"/>
          <w:szCs w:val="22"/>
        </w:rPr>
        <w:t>sporządzon</w:t>
      </w:r>
      <w:r>
        <w:rPr>
          <w:rFonts w:ascii="Arial" w:hAnsi="Arial" w:cs="Arial"/>
          <w:spacing w:val="-2"/>
          <w:sz w:val="22"/>
          <w:szCs w:val="22"/>
        </w:rPr>
        <w:t xml:space="preserve">ego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Pr>
          <w:rFonts w:ascii="Arial" w:hAnsi="Arial" w:cs="Arial"/>
          <w:b/>
          <w:spacing w:val="-2"/>
          <w:sz w:val="22"/>
          <w:szCs w:val="22"/>
        </w:rPr>
        <w:t>1A</w:t>
      </w:r>
      <w:r w:rsidRPr="00632A2A">
        <w:rPr>
          <w:rFonts w:ascii="Arial" w:hAnsi="Arial" w:cs="Arial"/>
          <w:b/>
          <w:spacing w:val="-2"/>
          <w:sz w:val="22"/>
          <w:szCs w:val="22"/>
        </w:rPr>
        <w:t xml:space="preserve"> do SIWZ</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44D93">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0" w:name="_Toc465419684"/>
      <w:r w:rsidRPr="00632A2A">
        <w:rPr>
          <w:rFonts w:ascii="Arial" w:hAnsi="Arial" w:cs="Arial"/>
          <w:sz w:val="22"/>
          <w:szCs w:val="22"/>
          <w:highlight w:val="lightGray"/>
        </w:rPr>
        <w:t>INFORMACJA ODNOŚNIE WARUNKÓW ISTOTNYCH ZMIAN POSTANOWIEŃ UMOWY ZAWARTEJ Z WYKONAWCĄ</w:t>
      </w:r>
      <w:bookmarkEnd w:id="40"/>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1" w:name="_Toc465419685"/>
      <w:r w:rsidRPr="00632A2A">
        <w:rPr>
          <w:rFonts w:ascii="Arial" w:hAnsi="Arial" w:cs="Arial"/>
          <w:sz w:val="22"/>
          <w:szCs w:val="22"/>
          <w:highlight w:val="lightGray"/>
        </w:rPr>
        <w:lastRenderedPageBreak/>
        <w:t>WYMAGANIA DOTYCZACE UMOWY O PODWYKONAWSTWO</w:t>
      </w:r>
      <w:bookmarkEnd w:id="41"/>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2"/>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7"/>
      <w:r w:rsidRPr="00632A2A">
        <w:rPr>
          <w:rFonts w:ascii="Arial" w:hAnsi="Arial" w:cs="Arial"/>
          <w:sz w:val="22"/>
          <w:szCs w:val="22"/>
          <w:highlight w:val="lightGray"/>
        </w:rPr>
        <w:t>ZAMAWIAJĄCY NIE PRZEWIDUJE UDZIELENIA ZALICZEK NA POCZETWYKONANIA ZAMÓWIENIA</w:t>
      </w:r>
      <w:bookmarkEnd w:id="43"/>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4"/>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w:t>
      </w:r>
      <w:r w:rsidRPr="0032345E">
        <w:rPr>
          <w:rFonts w:ascii="Arial" w:hAnsi="Arial" w:cs="Arial"/>
          <w:sz w:val="22"/>
          <w:szCs w:val="22"/>
        </w:rPr>
        <w:lastRenderedPageBreak/>
        <w:t xml:space="preserve">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F22EA9" w:rsidRPr="004B4863" w:rsidRDefault="00D216F2" w:rsidP="00D216F2">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sidRPr="004B4863">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projekt budowlany,</w:t>
      </w:r>
    </w:p>
    <w:p w:rsidR="003F5B4E" w:rsidRPr="000A3A6B" w:rsidRDefault="003F5B4E" w:rsidP="009953B7">
      <w:pPr>
        <w:pStyle w:val="Bezodstpw"/>
        <w:spacing w:line="276" w:lineRule="auto"/>
        <w:ind w:left="720"/>
        <w:rPr>
          <w:rFonts w:ascii="Arial" w:hAnsi="Arial" w:cs="Arial"/>
        </w:rPr>
      </w:pPr>
      <w:r w:rsidRPr="000A3A6B">
        <w:rPr>
          <w:rFonts w:ascii="Arial" w:hAnsi="Arial" w:cs="Arial"/>
        </w:rPr>
        <w:t>- projekt wykonawczy,</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przedmiar</w:t>
      </w:r>
      <w:r w:rsidR="00DE35F9" w:rsidRPr="000A3A6B">
        <w:rPr>
          <w:rFonts w:ascii="Arial" w:hAnsi="Arial" w:cs="Arial"/>
        </w:rPr>
        <w:t>y</w:t>
      </w:r>
      <w:r w:rsidRPr="000A3A6B">
        <w:rPr>
          <w:rFonts w:ascii="Arial" w:hAnsi="Arial" w:cs="Arial"/>
        </w:rPr>
        <w:t xml:space="preserve"> robót,</w:t>
      </w:r>
    </w:p>
    <w:p w:rsidR="009953B7" w:rsidRPr="000A3A6B" w:rsidRDefault="009953B7" w:rsidP="009953B7">
      <w:pPr>
        <w:pStyle w:val="Bezodstpw"/>
        <w:spacing w:line="276" w:lineRule="auto"/>
        <w:ind w:left="720"/>
        <w:rPr>
          <w:rFonts w:ascii="Arial" w:hAnsi="Arial" w:cs="Arial"/>
        </w:rPr>
      </w:pPr>
      <w:r w:rsidRPr="000A3A6B">
        <w:rPr>
          <w:rFonts w:ascii="Arial" w:hAnsi="Arial" w:cs="Arial"/>
        </w:rPr>
        <w:t xml:space="preserve">- </w:t>
      </w:r>
      <w:proofErr w:type="spellStart"/>
      <w:r w:rsidRPr="000A3A6B">
        <w:rPr>
          <w:rFonts w:ascii="Arial" w:hAnsi="Arial" w:cs="Arial"/>
        </w:rPr>
        <w:t>STWiORB</w:t>
      </w:r>
      <w:proofErr w:type="spellEnd"/>
      <w:r w:rsidRPr="000A3A6B">
        <w:rPr>
          <w:rFonts w:ascii="Arial" w:hAnsi="Arial" w:cs="Arial"/>
        </w:rPr>
        <w:t>,</w:t>
      </w:r>
    </w:p>
    <w:p w:rsidR="009953B7" w:rsidRDefault="00357DAB" w:rsidP="009953B7">
      <w:pPr>
        <w:pStyle w:val="Bezodstpw"/>
        <w:spacing w:line="276" w:lineRule="auto"/>
        <w:ind w:left="720"/>
        <w:rPr>
          <w:rFonts w:ascii="Arial" w:hAnsi="Arial" w:cs="Arial"/>
        </w:rPr>
      </w:pPr>
      <w:r>
        <w:rPr>
          <w:rFonts w:ascii="Arial" w:hAnsi="Arial" w:cs="Arial"/>
        </w:rPr>
        <w:t>- decyzja pozwolenia na budowę</w:t>
      </w:r>
    </w:p>
    <w:p w:rsidR="00357DAB" w:rsidRPr="000A3A6B" w:rsidRDefault="00357DAB" w:rsidP="009953B7">
      <w:pPr>
        <w:pStyle w:val="Bezodstpw"/>
        <w:spacing w:line="276" w:lineRule="auto"/>
        <w:ind w:left="720"/>
        <w:rPr>
          <w:rFonts w:ascii="Arial" w:hAnsi="Arial" w:cs="Arial"/>
        </w:rPr>
      </w:pPr>
      <w:r>
        <w:rPr>
          <w:rFonts w:ascii="Arial" w:hAnsi="Arial" w:cs="Arial"/>
        </w:rPr>
        <w:t>- projekt instalacji fotowoltaicznej</w:t>
      </w:r>
    </w:p>
    <w:p w:rsidR="008D577A" w:rsidRPr="000A3A6B" w:rsidRDefault="008D577A" w:rsidP="008A17A1">
      <w:pPr>
        <w:pStyle w:val="Bezodstpw"/>
        <w:spacing w:line="276" w:lineRule="auto"/>
        <w:ind w:left="720"/>
        <w:rPr>
          <w:rFonts w:ascii="Arial" w:hAnsi="Arial" w:cs="Arial"/>
        </w:rPr>
      </w:pPr>
    </w:p>
    <w:p w:rsidR="000A3A6B" w:rsidRPr="000A3A6B" w:rsidRDefault="000A3A6B" w:rsidP="000A3A6B">
      <w:pPr>
        <w:pStyle w:val="Bezodstpw"/>
        <w:spacing w:line="276" w:lineRule="auto"/>
        <w:rPr>
          <w:rFonts w:ascii="Arial" w:hAnsi="Arial" w:cs="Arial"/>
          <w:u w:val="single"/>
        </w:rPr>
      </w:pPr>
      <w:bookmarkStart w:id="45" w:name="_Hlk7438892"/>
      <w:r w:rsidRPr="000A3A6B">
        <w:rPr>
          <w:rFonts w:ascii="Arial" w:hAnsi="Arial" w:cs="Arial"/>
          <w:u w:val="single"/>
        </w:rPr>
        <w:t>Załącznik nr 1A do SIWZ:</w:t>
      </w:r>
    </w:p>
    <w:p w:rsidR="008D577A" w:rsidRPr="000A3A6B" w:rsidRDefault="000A3A6B" w:rsidP="000A3A6B">
      <w:pPr>
        <w:pStyle w:val="Bezodstpw"/>
        <w:spacing w:line="276" w:lineRule="auto"/>
        <w:rPr>
          <w:rFonts w:ascii="Arial" w:hAnsi="Arial" w:cs="Arial"/>
        </w:rPr>
      </w:pPr>
      <w:r w:rsidRPr="000A3A6B">
        <w:rPr>
          <w:rFonts w:ascii="Arial" w:hAnsi="Arial" w:cs="Arial"/>
        </w:rPr>
        <w:t>Formularz wyceny wyposażenia</w:t>
      </w:r>
    </w:p>
    <w:p w:rsidR="009A2F52" w:rsidRPr="000A3A6B" w:rsidRDefault="009A2F52" w:rsidP="00632A2A">
      <w:pPr>
        <w:spacing w:line="276" w:lineRule="auto"/>
        <w:jc w:val="center"/>
        <w:rPr>
          <w:rFonts w:ascii="Arial" w:hAnsi="Arial" w:cs="Arial"/>
          <w:sz w:val="22"/>
          <w:szCs w:val="22"/>
        </w:rPr>
      </w:pPr>
    </w:p>
    <w:p w:rsidR="009A2F52" w:rsidRPr="000A3A6B" w:rsidRDefault="000A3A6B" w:rsidP="000A3A6B">
      <w:pPr>
        <w:spacing w:line="276" w:lineRule="auto"/>
        <w:rPr>
          <w:rFonts w:ascii="Arial" w:hAnsi="Arial" w:cs="Arial"/>
          <w:sz w:val="22"/>
          <w:szCs w:val="22"/>
          <w:u w:val="single"/>
        </w:rPr>
      </w:pPr>
      <w:bookmarkStart w:id="46" w:name="_Hlk536610656"/>
      <w:r w:rsidRPr="000A3A6B">
        <w:rPr>
          <w:rFonts w:ascii="Arial" w:hAnsi="Arial" w:cs="Arial"/>
          <w:sz w:val="22"/>
          <w:szCs w:val="22"/>
          <w:u w:val="single"/>
        </w:rPr>
        <w:t>Załącznik nr 1B do SIWZ:</w:t>
      </w:r>
    </w:p>
    <w:p w:rsidR="000A3A6B" w:rsidRPr="000A3A6B" w:rsidRDefault="000A3A6B" w:rsidP="000A3A6B">
      <w:pPr>
        <w:spacing w:line="276" w:lineRule="auto"/>
        <w:rPr>
          <w:rFonts w:ascii="Arial" w:hAnsi="Arial" w:cs="Arial"/>
          <w:sz w:val="22"/>
          <w:szCs w:val="22"/>
        </w:rPr>
      </w:pPr>
      <w:r w:rsidRPr="000A3A6B">
        <w:rPr>
          <w:rFonts w:ascii="Arial" w:hAnsi="Arial" w:cs="Arial"/>
          <w:sz w:val="22"/>
          <w:szCs w:val="22"/>
        </w:rPr>
        <w:t>Opis techniczny wyposażenia</w:t>
      </w:r>
    </w:p>
    <w:bookmarkEnd w:id="46"/>
    <w:p w:rsidR="000A3A6B" w:rsidRPr="000A3A6B" w:rsidRDefault="000A3A6B" w:rsidP="000A3A6B">
      <w:pPr>
        <w:spacing w:line="276" w:lineRule="auto"/>
        <w:rPr>
          <w:rFonts w:ascii="Arial" w:hAnsi="Arial" w:cs="Arial"/>
          <w:sz w:val="22"/>
          <w:szCs w:val="22"/>
        </w:rPr>
      </w:pPr>
    </w:p>
    <w:p w:rsidR="000A3A6B" w:rsidRPr="000A3A6B" w:rsidRDefault="000A3A6B" w:rsidP="000A3A6B">
      <w:pPr>
        <w:spacing w:line="276" w:lineRule="auto"/>
        <w:rPr>
          <w:rFonts w:ascii="Arial" w:hAnsi="Arial" w:cs="Arial"/>
          <w:sz w:val="22"/>
          <w:szCs w:val="22"/>
          <w:u w:val="single"/>
        </w:rPr>
      </w:pPr>
      <w:r w:rsidRPr="000A3A6B">
        <w:rPr>
          <w:rFonts w:ascii="Arial" w:hAnsi="Arial" w:cs="Arial"/>
          <w:sz w:val="22"/>
          <w:szCs w:val="22"/>
          <w:u w:val="single"/>
        </w:rPr>
        <w:t>Załącznik nr 1C do SIWZ:</w:t>
      </w:r>
    </w:p>
    <w:p w:rsidR="000A3A6B" w:rsidRDefault="000A3A6B" w:rsidP="000A3A6B">
      <w:pPr>
        <w:spacing w:line="276" w:lineRule="auto"/>
        <w:rPr>
          <w:rFonts w:ascii="Arial" w:hAnsi="Arial" w:cs="Arial"/>
          <w:sz w:val="22"/>
          <w:szCs w:val="22"/>
        </w:rPr>
      </w:pPr>
      <w:r w:rsidRPr="000A3A6B">
        <w:rPr>
          <w:rFonts w:ascii="Arial" w:hAnsi="Arial" w:cs="Arial"/>
          <w:sz w:val="22"/>
          <w:szCs w:val="22"/>
        </w:rPr>
        <w:t>Podział wyposażenia wg pomieszczeń</w:t>
      </w:r>
    </w:p>
    <w:p w:rsidR="00357DAB" w:rsidRDefault="00357DAB" w:rsidP="000A3A6B">
      <w:pPr>
        <w:spacing w:line="276" w:lineRule="auto"/>
        <w:rPr>
          <w:rFonts w:ascii="Arial" w:hAnsi="Arial" w:cs="Arial"/>
          <w:sz w:val="22"/>
          <w:szCs w:val="22"/>
        </w:rPr>
      </w:pPr>
    </w:p>
    <w:p w:rsidR="00357DAB" w:rsidRPr="000A3A6B" w:rsidRDefault="00357DAB" w:rsidP="00357DAB">
      <w:pPr>
        <w:spacing w:line="276" w:lineRule="auto"/>
        <w:rPr>
          <w:rFonts w:ascii="Arial" w:hAnsi="Arial" w:cs="Arial"/>
          <w:sz w:val="22"/>
          <w:szCs w:val="22"/>
          <w:u w:val="single"/>
        </w:rPr>
      </w:pPr>
      <w:r w:rsidRPr="000A3A6B">
        <w:rPr>
          <w:rFonts w:ascii="Arial" w:hAnsi="Arial" w:cs="Arial"/>
          <w:sz w:val="22"/>
          <w:szCs w:val="22"/>
          <w:u w:val="single"/>
        </w:rPr>
        <w:t>Załącznik nr 1</w:t>
      </w:r>
      <w:r>
        <w:rPr>
          <w:rFonts w:ascii="Arial" w:hAnsi="Arial" w:cs="Arial"/>
          <w:sz w:val="22"/>
          <w:szCs w:val="22"/>
          <w:u w:val="single"/>
        </w:rPr>
        <w:t>D</w:t>
      </w:r>
      <w:r w:rsidRPr="000A3A6B">
        <w:rPr>
          <w:rFonts w:ascii="Arial" w:hAnsi="Arial" w:cs="Arial"/>
          <w:sz w:val="22"/>
          <w:szCs w:val="22"/>
          <w:u w:val="single"/>
        </w:rPr>
        <w:t xml:space="preserve"> do SIWZ:</w:t>
      </w:r>
    </w:p>
    <w:p w:rsidR="00357DAB" w:rsidRDefault="004665A5" w:rsidP="000A3A6B">
      <w:pPr>
        <w:spacing w:line="276" w:lineRule="auto"/>
        <w:rPr>
          <w:rFonts w:ascii="Arial" w:hAnsi="Arial" w:cs="Arial"/>
          <w:sz w:val="22"/>
          <w:szCs w:val="22"/>
        </w:rPr>
      </w:pPr>
      <w:r>
        <w:rPr>
          <w:rFonts w:ascii="Arial" w:hAnsi="Arial" w:cs="Arial"/>
          <w:sz w:val="22"/>
          <w:szCs w:val="22"/>
        </w:rPr>
        <w:t>Mapa powykonawcza zlikwidowanego odcinka kanalizacji sanitarnej</w:t>
      </w:r>
    </w:p>
    <w:p w:rsidR="00C3089F" w:rsidRDefault="00C3089F" w:rsidP="000A3A6B">
      <w:pPr>
        <w:spacing w:line="276" w:lineRule="auto"/>
        <w:rPr>
          <w:rFonts w:ascii="Arial" w:hAnsi="Arial" w:cs="Arial"/>
          <w:sz w:val="22"/>
          <w:szCs w:val="22"/>
        </w:rPr>
      </w:pPr>
    </w:p>
    <w:p w:rsidR="00C3089F" w:rsidRPr="000A3A6B" w:rsidRDefault="00C3089F" w:rsidP="00C3089F">
      <w:pPr>
        <w:spacing w:line="276" w:lineRule="auto"/>
        <w:rPr>
          <w:rFonts w:ascii="Arial" w:hAnsi="Arial" w:cs="Arial"/>
          <w:sz w:val="22"/>
          <w:szCs w:val="22"/>
          <w:u w:val="single"/>
        </w:rPr>
      </w:pPr>
      <w:r w:rsidRPr="000A3A6B">
        <w:rPr>
          <w:rFonts w:ascii="Arial" w:hAnsi="Arial" w:cs="Arial"/>
          <w:sz w:val="22"/>
          <w:szCs w:val="22"/>
          <w:u w:val="single"/>
        </w:rPr>
        <w:t>Załącznik nr 1</w:t>
      </w:r>
      <w:r>
        <w:rPr>
          <w:rFonts w:ascii="Arial" w:hAnsi="Arial" w:cs="Arial"/>
          <w:sz w:val="22"/>
          <w:szCs w:val="22"/>
          <w:u w:val="single"/>
        </w:rPr>
        <w:t>E</w:t>
      </w:r>
      <w:r w:rsidRPr="000A3A6B">
        <w:rPr>
          <w:rFonts w:ascii="Arial" w:hAnsi="Arial" w:cs="Arial"/>
          <w:sz w:val="22"/>
          <w:szCs w:val="22"/>
          <w:u w:val="single"/>
        </w:rPr>
        <w:t xml:space="preserve"> do SIWZ:</w:t>
      </w:r>
    </w:p>
    <w:p w:rsidR="00C3089F" w:rsidRPr="000A3A6B" w:rsidRDefault="00C3089F" w:rsidP="000A3A6B">
      <w:pPr>
        <w:spacing w:line="276" w:lineRule="auto"/>
        <w:rPr>
          <w:rFonts w:ascii="Arial" w:hAnsi="Arial" w:cs="Arial"/>
          <w:sz w:val="22"/>
          <w:szCs w:val="22"/>
        </w:rPr>
      </w:pPr>
      <w:r>
        <w:rPr>
          <w:rFonts w:ascii="Arial" w:hAnsi="Arial" w:cs="Arial"/>
          <w:sz w:val="22"/>
          <w:szCs w:val="22"/>
        </w:rPr>
        <w:t>Lokalizacja przyłącza do sieci elektroenergetycznej</w:t>
      </w:r>
    </w:p>
    <w:bookmarkEnd w:id="45"/>
    <w:p w:rsidR="000A3A6B" w:rsidRPr="000A3A6B" w:rsidRDefault="000A3A6B" w:rsidP="000A3A6B">
      <w:pPr>
        <w:spacing w:line="276" w:lineRule="auto"/>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5E6885" w:rsidP="00632A2A">
      <w:pPr>
        <w:spacing w:line="276" w:lineRule="auto"/>
        <w:jc w:val="center"/>
        <w:rPr>
          <w:rFonts w:ascii="Arial" w:hAnsi="Arial" w:cs="Arial"/>
          <w:b/>
          <w:color w:val="000000"/>
          <w:sz w:val="22"/>
          <w:szCs w:val="22"/>
        </w:rPr>
      </w:pPr>
      <w:r w:rsidRPr="00A959F1">
        <w:rPr>
          <w:rFonts w:ascii="Arial" w:hAnsi="Arial" w:cs="Arial"/>
          <w:b/>
          <w:sz w:val="22"/>
          <w:szCs w:val="22"/>
        </w:rPr>
        <w:t xml:space="preserve">„Budowa </w:t>
      </w:r>
      <w:r w:rsidR="00AA767A">
        <w:rPr>
          <w:rFonts w:ascii="Arial" w:hAnsi="Arial" w:cs="Arial"/>
          <w:b/>
          <w:sz w:val="22"/>
          <w:szCs w:val="22"/>
        </w:rPr>
        <w:t>świetlicy wiejskiej w miejscowości Giezkowo</w:t>
      </w:r>
      <w:r>
        <w:rPr>
          <w:rFonts w:ascii="Arial" w:hAnsi="Arial" w:cs="Arial"/>
          <w:b/>
          <w:sz w:val="22"/>
          <w:szCs w:val="22"/>
        </w:rPr>
        <w:t>”</w:t>
      </w:r>
      <w:r w:rsidR="00771E3A">
        <w:rPr>
          <w:rFonts w:ascii="Arial" w:hAnsi="Arial" w:cs="Arial"/>
          <w:b/>
          <w:sz w:val="22"/>
          <w:szCs w:val="22"/>
        </w:rPr>
        <w:t>.</w:t>
      </w:r>
    </w:p>
    <w:p w:rsidR="009C265B" w:rsidRPr="00632A2A" w:rsidRDefault="009C265B"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514B6D" w:rsidRPr="0020658A" w:rsidRDefault="00514B6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W kryterium - Doświadczenie kierownika budowy</w:t>
      </w:r>
      <w:r w:rsidR="0020658A" w:rsidRPr="0020658A">
        <w:rPr>
          <w:rFonts w:ascii="Arial" w:hAnsi="Arial" w:cs="Arial"/>
          <w:b/>
          <w:sz w:val="22"/>
          <w:szCs w:val="22"/>
        </w:rPr>
        <w:t xml:space="preserve">: </w:t>
      </w:r>
      <w:r w:rsidR="0020658A" w:rsidRPr="0020658A">
        <w:rPr>
          <w:rFonts w:ascii="Arial" w:hAnsi="Arial" w:cs="Arial"/>
          <w:sz w:val="22"/>
          <w:szCs w:val="22"/>
        </w:rPr>
        <w:t xml:space="preserve">pełnienie funkcji </w:t>
      </w:r>
      <w:r w:rsidR="0020658A" w:rsidRPr="0020658A">
        <w:rPr>
          <w:rFonts w:ascii="Arial" w:hAnsi="Arial" w:cs="Arial"/>
          <w:b/>
          <w:sz w:val="22"/>
          <w:szCs w:val="22"/>
        </w:rPr>
        <w:t xml:space="preserve">kierownika budowy na zadaniu polegającym na </w:t>
      </w:r>
      <w:r w:rsidR="0020658A" w:rsidRPr="0020658A">
        <w:rPr>
          <w:rFonts w:ascii="Arial" w:hAnsi="Arial" w:cs="Arial"/>
          <w:sz w:val="22"/>
          <w:szCs w:val="22"/>
        </w:rPr>
        <w:t xml:space="preserve">budowie, przebudowie, rozbudowie budynku użyteczności publicznej, budynku zamieszkania zbiorowego, budynku mieszalnego,  </w:t>
      </w:r>
      <w:r w:rsidR="0020658A" w:rsidRPr="0020658A">
        <w:rPr>
          <w:rFonts w:ascii="Arial" w:hAnsi="Arial" w:cs="Arial"/>
          <w:b/>
          <w:spacing w:val="-2"/>
          <w:sz w:val="22"/>
          <w:szCs w:val="22"/>
        </w:rPr>
        <w:t>obejmującym swoim zakresem:</w:t>
      </w:r>
    </w:p>
    <w:p w:rsidR="00F90165" w:rsidRPr="00632A2A" w:rsidRDefault="00F90165" w:rsidP="00F90165">
      <w:pPr>
        <w:pStyle w:val="Tekstpodstawowywcity2"/>
        <w:numPr>
          <w:ilvl w:val="0"/>
          <w:numId w:val="108"/>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o wartości minimum </w:t>
      </w:r>
      <w:r>
        <w:rPr>
          <w:sz w:val="22"/>
          <w:szCs w:val="22"/>
        </w:rPr>
        <w:t>5</w:t>
      </w:r>
      <w:r w:rsidRPr="009F136B">
        <w:rPr>
          <w:sz w:val="22"/>
          <w:szCs w:val="22"/>
        </w:rPr>
        <w:t>00.000,00 zł brutto</w:t>
      </w:r>
    </w:p>
    <w:p w:rsidR="00F90165" w:rsidRDefault="00F90165" w:rsidP="00F90165">
      <w:pPr>
        <w:pStyle w:val="Tekstpodstawowywcity2"/>
        <w:numPr>
          <w:ilvl w:val="0"/>
          <w:numId w:val="108"/>
        </w:numPr>
        <w:ind w:left="1276" w:hanging="425"/>
        <w:rPr>
          <w:sz w:val="22"/>
          <w:szCs w:val="22"/>
        </w:rPr>
      </w:pPr>
      <w:r w:rsidRPr="009F136B">
        <w:rPr>
          <w:sz w:val="22"/>
          <w:szCs w:val="22"/>
        </w:rPr>
        <w:t>Co najmniej 1 robot</w:t>
      </w:r>
      <w:r>
        <w:rPr>
          <w:sz w:val="22"/>
          <w:szCs w:val="22"/>
        </w:rPr>
        <w:t>a</w:t>
      </w:r>
      <w:r w:rsidRPr="009F136B">
        <w:rPr>
          <w:sz w:val="22"/>
          <w:szCs w:val="22"/>
        </w:rPr>
        <w:t xml:space="preserve"> o wartości minimum </w:t>
      </w:r>
      <w:r>
        <w:rPr>
          <w:sz w:val="22"/>
          <w:szCs w:val="22"/>
        </w:rPr>
        <w:t>5</w:t>
      </w:r>
      <w:r w:rsidRPr="009F136B">
        <w:rPr>
          <w:sz w:val="22"/>
          <w:szCs w:val="22"/>
        </w:rPr>
        <w:t xml:space="preserve">00.000,00 zł brutto </w:t>
      </w:r>
    </w:p>
    <w:p w:rsidR="00F90165" w:rsidRPr="00632A2A" w:rsidRDefault="00F90165" w:rsidP="00F90165">
      <w:pPr>
        <w:pStyle w:val="Tekstpodstawowywcity2"/>
        <w:numPr>
          <w:ilvl w:val="0"/>
          <w:numId w:val="108"/>
        </w:numPr>
        <w:ind w:left="1276" w:hanging="425"/>
        <w:rPr>
          <w:sz w:val="22"/>
          <w:szCs w:val="22"/>
        </w:rPr>
      </w:pPr>
      <w:r>
        <w:rPr>
          <w:iCs/>
          <w:color w:val="000000"/>
          <w:sz w:val="22"/>
          <w:szCs w:val="22"/>
        </w:rPr>
        <w:t>Brak wymaganego doświadczenia</w:t>
      </w:r>
    </w:p>
    <w:p w:rsidR="00225434" w:rsidRDefault="00514B6D" w:rsidP="00514B6D">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 xml:space="preserve">„Budowa </w:t>
      </w:r>
      <w:r w:rsidR="00AA767A">
        <w:rPr>
          <w:rFonts w:ascii="Arial" w:hAnsi="Arial" w:cs="Arial"/>
          <w:b/>
          <w:sz w:val="22"/>
          <w:szCs w:val="22"/>
        </w:rPr>
        <w:t>świetlicy wiejskiej w miejscowości Giezkowo</w:t>
      </w:r>
      <w:r w:rsidR="00771E3A">
        <w:rPr>
          <w:rFonts w:ascii="Arial" w:hAnsi="Arial" w:cs="Arial"/>
          <w:b/>
          <w:sz w:val="22"/>
          <w:szCs w:val="22"/>
        </w:rPr>
        <w:t>”</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271D5C">
        <w:rPr>
          <w:rFonts w:ascii="Arial" w:hAnsi="Arial" w:cs="Arial"/>
          <w:b/>
          <w:bCs/>
          <w:sz w:val="22"/>
          <w:szCs w:val="22"/>
        </w:rPr>
        <w:t>ZP.271</w:t>
      </w:r>
      <w:r w:rsidR="00AA767A" w:rsidRPr="00F74EF8">
        <w:rPr>
          <w:rFonts w:ascii="Arial" w:hAnsi="Arial" w:cs="Arial"/>
          <w:b/>
          <w:bCs/>
          <w:sz w:val="22"/>
          <w:szCs w:val="22"/>
        </w:rPr>
        <w:t>.</w:t>
      </w:r>
      <w:r w:rsidR="00F74EF8">
        <w:rPr>
          <w:rFonts w:ascii="Arial" w:hAnsi="Arial" w:cs="Arial"/>
          <w:b/>
          <w:bCs/>
          <w:sz w:val="22"/>
          <w:szCs w:val="22"/>
        </w:rPr>
        <w:t>103</w:t>
      </w:r>
      <w:r w:rsidR="00AA767A" w:rsidRPr="00271D5C">
        <w:rPr>
          <w:rFonts w:ascii="Arial" w:hAnsi="Arial" w:cs="Arial"/>
          <w:b/>
          <w:bCs/>
          <w:sz w:val="22"/>
          <w:szCs w:val="22"/>
        </w:rPr>
        <w:t>.2019</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 xml:space="preserve">„Budowa </w:t>
      </w:r>
      <w:r w:rsidR="00AA767A">
        <w:rPr>
          <w:rFonts w:ascii="Arial" w:hAnsi="Arial" w:cs="Arial"/>
          <w:b/>
          <w:sz w:val="22"/>
          <w:szCs w:val="22"/>
        </w:rPr>
        <w:t>świetlicy wiejskiej w miejscowości Giezkowo</w:t>
      </w:r>
      <w:r w:rsidR="00771E3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771E3A" w:rsidRPr="00A959F1">
        <w:rPr>
          <w:rFonts w:ascii="Arial" w:hAnsi="Arial" w:cs="Arial"/>
          <w:b/>
          <w:sz w:val="22"/>
          <w:szCs w:val="22"/>
        </w:rPr>
        <w:t>„</w:t>
      </w:r>
      <w:r w:rsidR="00AA767A">
        <w:rPr>
          <w:rFonts w:ascii="Arial" w:hAnsi="Arial" w:cs="Arial"/>
          <w:b/>
          <w:sz w:val="22"/>
          <w:szCs w:val="22"/>
        </w:rPr>
        <w:t>Budowa świetlicy wiejskiej w miejscowości Giezkowo</w:t>
      </w:r>
      <w:r w:rsidR="00771E3A">
        <w:rPr>
          <w:rFonts w:ascii="Arial" w:hAnsi="Arial" w:cs="Arial"/>
          <w:b/>
          <w:sz w:val="22"/>
          <w:szCs w:val="22"/>
        </w:rPr>
        <w:t>”</w:t>
      </w:r>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Default="00771E3A" w:rsidP="00995BEA">
      <w:pPr>
        <w:spacing w:line="276" w:lineRule="auto"/>
        <w:jc w:val="center"/>
        <w:rPr>
          <w:rFonts w:ascii="Arial" w:hAnsi="Arial" w:cs="Arial"/>
          <w:b/>
          <w:sz w:val="22"/>
          <w:szCs w:val="22"/>
        </w:rPr>
      </w:pPr>
      <w:r w:rsidRPr="00A959F1">
        <w:rPr>
          <w:rFonts w:ascii="Arial" w:hAnsi="Arial" w:cs="Arial"/>
          <w:b/>
          <w:sz w:val="22"/>
          <w:szCs w:val="22"/>
        </w:rPr>
        <w:t xml:space="preserve">„Budowa </w:t>
      </w:r>
      <w:r w:rsidR="003C0400">
        <w:rPr>
          <w:rFonts w:ascii="Arial" w:hAnsi="Arial" w:cs="Arial"/>
          <w:b/>
          <w:sz w:val="22"/>
          <w:szCs w:val="22"/>
        </w:rPr>
        <w:t>świetlicy wiejskiej</w:t>
      </w:r>
      <w:r>
        <w:rPr>
          <w:rFonts w:ascii="Arial" w:hAnsi="Arial" w:cs="Arial"/>
          <w:b/>
          <w:sz w:val="22"/>
          <w:szCs w:val="22"/>
        </w:rPr>
        <w:t xml:space="preserve"> w miejscowości </w:t>
      </w:r>
      <w:r w:rsidR="003C0400">
        <w:rPr>
          <w:rFonts w:ascii="Arial" w:hAnsi="Arial" w:cs="Arial"/>
          <w:b/>
          <w:sz w:val="22"/>
          <w:szCs w:val="22"/>
        </w:rPr>
        <w:t>Giezkowo</w:t>
      </w:r>
      <w:r>
        <w:rPr>
          <w:rFonts w:ascii="Arial" w:hAnsi="Arial" w:cs="Arial"/>
          <w:b/>
          <w:sz w:val="22"/>
          <w:szCs w:val="22"/>
        </w:rPr>
        <w:t>”.</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7" w:name="_Toc465419690"/>
      <w:bookmarkStart w:id="48"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7"/>
    </w:p>
    <w:bookmarkEnd w:id="48"/>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005F6F29">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810" w:type="dxa"/>
        <w:tblInd w:w="-176" w:type="dxa"/>
        <w:tblLayout w:type="fixed"/>
        <w:tblLook w:val="04A0" w:firstRow="1" w:lastRow="0" w:firstColumn="1" w:lastColumn="0" w:noHBand="0" w:noVBand="1"/>
      </w:tblPr>
      <w:tblGrid>
        <w:gridCol w:w="468"/>
        <w:gridCol w:w="1546"/>
        <w:gridCol w:w="1985"/>
        <w:gridCol w:w="1984"/>
        <w:gridCol w:w="1843"/>
        <w:gridCol w:w="1984"/>
      </w:tblGrid>
      <w:tr w:rsidR="005F6F29" w:rsidRPr="00EA7762" w:rsidTr="005F6F29">
        <w:tc>
          <w:tcPr>
            <w:tcW w:w="468" w:type="dxa"/>
          </w:tcPr>
          <w:p w:rsidR="005F6F29" w:rsidRPr="00EA7762" w:rsidRDefault="005F6F29" w:rsidP="0001631B">
            <w:pPr>
              <w:pStyle w:val="Zwykytekst"/>
              <w:spacing w:before="120"/>
              <w:ind w:right="-142"/>
              <w:rPr>
                <w:rFonts w:ascii="Arial" w:hAnsi="Arial" w:cs="Arial"/>
              </w:rPr>
            </w:pPr>
            <w:r w:rsidRPr="00EA7762">
              <w:rPr>
                <w:rFonts w:ascii="Arial" w:hAnsi="Arial" w:cs="Arial"/>
              </w:rPr>
              <w:t>L.p.</w:t>
            </w:r>
          </w:p>
        </w:tc>
        <w:tc>
          <w:tcPr>
            <w:tcW w:w="1546" w:type="dxa"/>
          </w:tcPr>
          <w:p w:rsidR="005F6F29" w:rsidRPr="00EA7762" w:rsidRDefault="005F6F29" w:rsidP="00765A3C">
            <w:pPr>
              <w:pStyle w:val="Default"/>
              <w:rPr>
                <w:sz w:val="20"/>
                <w:szCs w:val="20"/>
              </w:rPr>
            </w:pPr>
            <w:r w:rsidRPr="00EA7762">
              <w:rPr>
                <w:bCs/>
                <w:sz w:val="20"/>
                <w:szCs w:val="20"/>
              </w:rPr>
              <w:t xml:space="preserve">Imię Nazwisko </w:t>
            </w:r>
          </w:p>
        </w:tc>
        <w:tc>
          <w:tcPr>
            <w:tcW w:w="1985" w:type="dxa"/>
          </w:tcPr>
          <w:p w:rsidR="005F6F29" w:rsidRPr="00EA7762" w:rsidRDefault="005F6F29"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5F6F29" w:rsidRDefault="005F6F29" w:rsidP="00765A3C">
            <w:pPr>
              <w:pStyle w:val="Default"/>
              <w:rPr>
                <w:bCs/>
                <w:sz w:val="20"/>
                <w:szCs w:val="20"/>
              </w:rPr>
            </w:pPr>
            <w:r w:rsidRPr="00521D43">
              <w:rPr>
                <w:bCs/>
                <w:sz w:val="20"/>
                <w:szCs w:val="20"/>
              </w:rPr>
              <w:t>Kwalifikacje zawodowe, posiadane uprawnienia</w:t>
            </w:r>
          </w:p>
          <w:p w:rsidR="005F6F29" w:rsidRDefault="005F6F29" w:rsidP="00765A3C">
            <w:pPr>
              <w:pStyle w:val="Default"/>
              <w:rPr>
                <w:bCs/>
                <w:sz w:val="20"/>
                <w:szCs w:val="20"/>
              </w:rPr>
            </w:pPr>
          </w:p>
          <w:p w:rsidR="005F6F29" w:rsidRPr="00765A3C" w:rsidRDefault="005F6F29" w:rsidP="00765A3C">
            <w:pPr>
              <w:pStyle w:val="Default"/>
              <w:rPr>
                <w:b/>
                <w:bCs/>
                <w:sz w:val="20"/>
                <w:szCs w:val="20"/>
                <w:u w:val="single"/>
              </w:rPr>
            </w:pPr>
            <w:r w:rsidRPr="00765A3C">
              <w:rPr>
                <w:b/>
                <w:bCs/>
                <w:sz w:val="20"/>
                <w:szCs w:val="20"/>
                <w:u w:val="single"/>
              </w:rPr>
              <w:t>Nr i data wydania uprawnień</w:t>
            </w:r>
          </w:p>
        </w:tc>
        <w:tc>
          <w:tcPr>
            <w:tcW w:w="1843" w:type="dxa"/>
          </w:tcPr>
          <w:p w:rsidR="005F6F29" w:rsidRPr="008466AF" w:rsidRDefault="005F6F29"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5F6F29" w:rsidRPr="00EA7762" w:rsidRDefault="005F6F29"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984" w:type="dxa"/>
          </w:tcPr>
          <w:p w:rsidR="005F6F29" w:rsidRPr="00EA7762" w:rsidRDefault="005F6F29" w:rsidP="00765A3C">
            <w:pPr>
              <w:pStyle w:val="Zwykytekst"/>
              <w:spacing w:before="120"/>
              <w:ind w:right="-142"/>
              <w:rPr>
                <w:rFonts w:ascii="Arial" w:hAnsi="Arial" w:cs="Arial"/>
                <w:bCs/>
              </w:rPr>
            </w:pPr>
            <w:r w:rsidRPr="00EA7762">
              <w:rPr>
                <w:rFonts w:ascii="Arial" w:hAnsi="Arial" w:cs="Arial"/>
                <w:bCs/>
              </w:rPr>
              <w:t>Podstawa dysponowania osobą</w:t>
            </w: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3C0400">
            <w:pPr>
              <w:pStyle w:val="Zwykytekst"/>
              <w:spacing w:before="120"/>
              <w:ind w:right="-142"/>
              <w:rPr>
                <w:rFonts w:ascii="Arial" w:hAnsi="Arial" w:cs="Arial"/>
              </w:rPr>
            </w:pPr>
          </w:p>
        </w:tc>
        <w:tc>
          <w:tcPr>
            <w:tcW w:w="1546" w:type="dxa"/>
          </w:tcPr>
          <w:p w:rsidR="005F6F29" w:rsidRPr="006B3D24" w:rsidRDefault="005F6F29" w:rsidP="003C0400">
            <w:pPr>
              <w:pStyle w:val="Zwykytekst"/>
              <w:spacing w:before="120"/>
              <w:ind w:right="-142"/>
              <w:rPr>
                <w:rFonts w:ascii="Arial" w:hAnsi="Arial" w:cs="Arial"/>
              </w:rPr>
            </w:pPr>
          </w:p>
        </w:tc>
        <w:tc>
          <w:tcPr>
            <w:tcW w:w="1985" w:type="dxa"/>
          </w:tcPr>
          <w:p w:rsidR="005F6F29" w:rsidRDefault="005F6F29" w:rsidP="003C0400">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p w:rsidR="005F6F29" w:rsidRDefault="005F6F29" w:rsidP="003C0400">
            <w:pPr>
              <w:suppressAutoHyphens/>
              <w:snapToGrid w:val="0"/>
              <w:spacing w:after="120"/>
              <w:rPr>
                <w:rFonts w:ascii="Arial" w:hAnsi="Arial" w:cs="Arial"/>
                <w:b/>
                <w:sz w:val="22"/>
                <w:szCs w:val="22"/>
                <w:lang w:eastAsia="ar-SA"/>
              </w:rPr>
            </w:pPr>
          </w:p>
        </w:tc>
        <w:tc>
          <w:tcPr>
            <w:tcW w:w="1984" w:type="dxa"/>
          </w:tcPr>
          <w:p w:rsidR="005F6F29" w:rsidRPr="006B3D24" w:rsidRDefault="005F6F29" w:rsidP="003C0400">
            <w:pPr>
              <w:pStyle w:val="Zwykytekst"/>
              <w:spacing w:before="120"/>
              <w:ind w:right="-142"/>
              <w:rPr>
                <w:rFonts w:ascii="Arial" w:hAnsi="Arial" w:cs="Arial"/>
              </w:rPr>
            </w:pPr>
          </w:p>
        </w:tc>
        <w:tc>
          <w:tcPr>
            <w:tcW w:w="1843" w:type="dxa"/>
          </w:tcPr>
          <w:p w:rsidR="005F6F29" w:rsidRPr="006B3D24" w:rsidRDefault="005F6F29" w:rsidP="003C0400">
            <w:pPr>
              <w:pStyle w:val="Zwykytekst"/>
              <w:spacing w:before="120"/>
              <w:ind w:right="-142"/>
              <w:rPr>
                <w:rFonts w:ascii="Arial" w:hAnsi="Arial" w:cs="Arial"/>
              </w:rPr>
            </w:pPr>
          </w:p>
        </w:tc>
        <w:tc>
          <w:tcPr>
            <w:tcW w:w="1984" w:type="dxa"/>
          </w:tcPr>
          <w:p w:rsidR="005F6F29" w:rsidRPr="006B3D24" w:rsidRDefault="005F6F29" w:rsidP="003C0400">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44EB9" w:rsidRDefault="00D75184" w:rsidP="00344EB9">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D75184" w:rsidRP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D75184" w:rsidRPr="00D75184" w:rsidRDefault="00D75184" w:rsidP="00D75184"/>
    <w:p w:rsidR="00D75184" w:rsidRPr="00D75184" w:rsidRDefault="00D75184" w:rsidP="00D75184">
      <w:pPr>
        <w:rPr>
          <w:highlight w:val="lightGray"/>
        </w:rPr>
      </w:pPr>
    </w:p>
    <w:p w:rsidR="00344EB9" w:rsidRPr="009F38BD" w:rsidRDefault="00344EB9" w:rsidP="00344EB9">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Pr="00632A2A" w:rsidRDefault="00344EB9" w:rsidP="00344EB9">
      <w:pPr>
        <w:pStyle w:val="Normalny1"/>
        <w:spacing w:line="276" w:lineRule="auto"/>
        <w:rPr>
          <w:rFonts w:ascii="Arial" w:hAnsi="Arial" w:cs="Arial"/>
          <w:sz w:val="22"/>
          <w:szCs w:val="22"/>
          <w:lang w:val="pl-PL"/>
        </w:rPr>
      </w:pP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Default="00344EB9" w:rsidP="00344EB9">
      <w:pPr>
        <w:pStyle w:val="Zwykytekst"/>
        <w:spacing w:before="120"/>
        <w:ind w:left="1800" w:right="-142" w:hanging="1440"/>
        <w:rPr>
          <w:rFonts w:ascii="Arial" w:hAnsi="Arial" w:cs="Arial"/>
          <w:sz w:val="24"/>
          <w:szCs w:val="24"/>
        </w:rPr>
      </w:pPr>
    </w:p>
    <w:p w:rsidR="00344EB9" w:rsidRPr="00263B3B" w:rsidRDefault="00344EB9" w:rsidP="00344EB9">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344EB9" w:rsidRDefault="00344EB9" w:rsidP="00344EB9">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01631B">
            <w:pPr>
              <w:pStyle w:val="Default"/>
              <w:rPr>
                <w:bCs/>
                <w:sz w:val="20"/>
                <w:szCs w:val="20"/>
              </w:rPr>
            </w:pPr>
            <w:r w:rsidRPr="00521D43">
              <w:rPr>
                <w:bCs/>
                <w:sz w:val="20"/>
                <w:szCs w:val="20"/>
              </w:rPr>
              <w:t>Kwalifikacje zawodowe, posiadane uprawnienia</w:t>
            </w:r>
          </w:p>
          <w:p w:rsidR="00D75184" w:rsidRDefault="00D75184" w:rsidP="0001631B">
            <w:pPr>
              <w:pStyle w:val="Default"/>
              <w:rPr>
                <w:bCs/>
                <w:sz w:val="20"/>
                <w:szCs w:val="20"/>
              </w:rPr>
            </w:pPr>
          </w:p>
          <w:p w:rsidR="00D75184" w:rsidRPr="000B0A20" w:rsidRDefault="00344D93" w:rsidP="0001631B">
            <w:pPr>
              <w:pStyle w:val="Default"/>
              <w:rPr>
                <w:b/>
                <w:bCs/>
                <w:sz w:val="20"/>
                <w:szCs w:val="20"/>
                <w:u w:val="single"/>
              </w:rPr>
            </w:pPr>
            <w:r w:rsidRPr="000B0A20">
              <w:rPr>
                <w:b/>
                <w:bCs/>
                <w:sz w:val="20"/>
                <w:szCs w:val="20"/>
                <w:u w:val="single"/>
              </w:rPr>
              <w:t>Nr i d</w:t>
            </w:r>
            <w:r w:rsidR="00D75184" w:rsidRPr="000B0A20">
              <w:rPr>
                <w:b/>
                <w:bCs/>
                <w:sz w:val="20"/>
                <w:szCs w:val="20"/>
                <w:u w:val="single"/>
              </w:rPr>
              <w:t>ata wydania uprawnień</w:t>
            </w:r>
          </w:p>
        </w:tc>
        <w:tc>
          <w:tcPr>
            <w:tcW w:w="1843" w:type="dxa"/>
          </w:tcPr>
          <w:p w:rsidR="00344EB9" w:rsidRPr="00B80C7C" w:rsidRDefault="00344EB9" w:rsidP="0001631B">
            <w:pPr>
              <w:pStyle w:val="Default"/>
              <w:rPr>
                <w:b/>
                <w:bCs/>
                <w:sz w:val="20"/>
                <w:szCs w:val="20"/>
              </w:rPr>
            </w:pPr>
            <w:r w:rsidRPr="00EA7762">
              <w:rPr>
                <w:bCs/>
                <w:sz w:val="20"/>
                <w:szCs w:val="20"/>
              </w:rPr>
              <w:t xml:space="preserve">Opis wykonanych </w:t>
            </w:r>
            <w:r w:rsidR="00B46186">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rsidR="00344EB9" w:rsidRPr="00EA7762" w:rsidRDefault="00344EB9" w:rsidP="0001631B">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w:t>
            </w:r>
            <w:r w:rsidR="005F6F29" w:rsidRPr="005F6F29">
              <w:rPr>
                <w:rFonts w:ascii="Arial" w:hAnsi="Arial" w:cs="Arial"/>
                <w:bCs/>
                <w:sz w:val="18"/>
                <w:szCs w:val="18"/>
              </w:rPr>
              <w:t>, wartość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E0313B" w:rsidRPr="00E0313B" w:rsidTr="00E0313B">
        <w:trPr>
          <w:trHeight w:val="170"/>
        </w:trPr>
        <w:tc>
          <w:tcPr>
            <w:tcW w:w="46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1</w:t>
            </w:r>
          </w:p>
        </w:tc>
        <w:tc>
          <w:tcPr>
            <w:tcW w:w="1092"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2</w:t>
            </w:r>
          </w:p>
        </w:tc>
        <w:tc>
          <w:tcPr>
            <w:tcW w:w="2126" w:type="dxa"/>
            <w:vAlign w:val="bottom"/>
          </w:tcPr>
          <w:p w:rsidR="00E0313B" w:rsidRPr="00E0313B" w:rsidRDefault="00E0313B" w:rsidP="00E0313B">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4</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5</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6</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7</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r w:rsidRPr="006B3D24">
              <w:rPr>
                <w:rFonts w:ascii="Arial" w:hAnsi="Arial" w:cs="Arial"/>
              </w:rPr>
              <w:t>1</w:t>
            </w: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Pr="00920381"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44EB9" w:rsidRDefault="00344EB9"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Pr="00920381" w:rsidRDefault="00D75184" w:rsidP="0001631B">
            <w:pPr>
              <w:pStyle w:val="Zwykytekst"/>
              <w:spacing w:before="120"/>
              <w:ind w:right="-142"/>
              <w:rPr>
                <w:rFonts w:ascii="Arial" w:hAnsi="Arial" w:cs="Arial"/>
                <w:sz w:val="22"/>
                <w:szCs w:val="22"/>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Default="00344EB9" w:rsidP="00344EB9">
      <w:pPr>
        <w:pStyle w:val="Zwykytekst"/>
        <w:spacing w:before="120"/>
        <w:ind w:left="1800" w:right="-142" w:hanging="1440"/>
        <w:rPr>
          <w:rFonts w:ascii="Arial" w:hAnsi="Arial" w:cs="Arial"/>
          <w:sz w:val="24"/>
          <w:szCs w:val="24"/>
        </w:rPr>
      </w:pPr>
    </w:p>
    <w:p w:rsidR="00832BA6" w:rsidRPr="00832BA6" w:rsidRDefault="00832BA6" w:rsidP="00832BA6">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832BA6" w:rsidRPr="0017655D" w:rsidRDefault="00832BA6" w:rsidP="00832BA6">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832BA6" w:rsidRDefault="00832BA6" w:rsidP="00344EB9">
      <w:pPr>
        <w:pStyle w:val="Zwykytekst"/>
        <w:spacing w:before="120"/>
        <w:ind w:left="1800" w:right="-142" w:hanging="1440"/>
        <w:rPr>
          <w:rFonts w:ascii="Arial" w:hAnsi="Arial" w:cs="Arial"/>
          <w:sz w:val="24"/>
          <w:szCs w:val="24"/>
        </w:rPr>
      </w:pPr>
    </w:p>
    <w:p w:rsidR="00344EB9" w:rsidRPr="00362916" w:rsidRDefault="00344EB9" w:rsidP="00344EB9">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Pr="00521D43"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Pr="00632A2A" w:rsidRDefault="00344EB9" w:rsidP="00344EB9">
      <w:pPr>
        <w:pStyle w:val="Normalny1"/>
        <w:spacing w:line="276" w:lineRule="auto"/>
        <w:rPr>
          <w:rFonts w:ascii="Arial" w:hAnsi="Arial" w:cs="Arial"/>
          <w:sz w:val="22"/>
          <w:szCs w:val="22"/>
          <w:shd w:val="clear" w:color="auto" w:fill="FFFF00"/>
          <w:lang w:val="pl-PL"/>
        </w:rPr>
      </w:pP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781BB5" w:rsidRPr="002F16CC" w:rsidRDefault="00781BB5" w:rsidP="00781BB5">
      <w:pPr>
        <w:spacing w:after="120"/>
        <w:jc w:val="right"/>
        <w:rPr>
          <w:rFonts w:ascii="Arial" w:hAnsi="Arial" w:cs="Arial"/>
          <w:b/>
          <w:sz w:val="22"/>
          <w:szCs w:val="22"/>
        </w:rPr>
      </w:pPr>
      <w:bookmarkStart w:id="49"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49"/>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344D93">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344D93">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344D93">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344D93">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2B604E" w:rsidRPr="002F16CC" w:rsidRDefault="002B604E" w:rsidP="002B604E">
      <w:pPr>
        <w:widowControl w:val="0"/>
        <w:suppressAutoHyphens/>
        <w:ind w:left="576"/>
        <w:jc w:val="both"/>
        <w:rPr>
          <w:rFonts w:ascii="Arial" w:hAnsi="Arial" w:cs="Arial"/>
          <w:sz w:val="22"/>
          <w:szCs w:val="22"/>
        </w:rPr>
      </w:pP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344D93">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344D93">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344D93">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Default="00781BB5" w:rsidP="00781BB5">
      <w:pPr>
        <w:tabs>
          <w:tab w:val="num" w:pos="284"/>
        </w:tabs>
        <w:ind w:left="284"/>
        <w:jc w:val="both"/>
        <w:rPr>
          <w:rFonts w:ascii="Arial" w:hAnsi="Arial" w:cs="Arial"/>
          <w:sz w:val="22"/>
          <w:szCs w:val="22"/>
        </w:rPr>
      </w:pPr>
    </w:p>
    <w:p w:rsidR="002B604E" w:rsidRDefault="002B604E" w:rsidP="00781BB5">
      <w:pPr>
        <w:tabs>
          <w:tab w:val="num" w:pos="284"/>
        </w:tabs>
        <w:ind w:left="284"/>
        <w:jc w:val="both"/>
        <w:rPr>
          <w:rFonts w:ascii="Arial" w:hAnsi="Arial" w:cs="Arial"/>
          <w:sz w:val="22"/>
          <w:szCs w:val="22"/>
        </w:rPr>
      </w:pPr>
    </w:p>
    <w:p w:rsidR="002B604E" w:rsidRPr="002F16CC" w:rsidRDefault="002B604E"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pn: </w:t>
      </w:r>
      <w:r w:rsidR="00151C9F" w:rsidRPr="002F16CC">
        <w:rPr>
          <w:rFonts w:ascii="Arial" w:hAnsi="Arial" w:cs="Arial"/>
          <w:b/>
          <w:sz w:val="22"/>
          <w:szCs w:val="22"/>
        </w:rPr>
        <w:t>„</w:t>
      </w:r>
      <w:r w:rsidR="00771E3A" w:rsidRPr="00A959F1">
        <w:rPr>
          <w:rFonts w:ascii="Arial" w:hAnsi="Arial" w:cs="Arial"/>
          <w:b/>
          <w:sz w:val="22"/>
          <w:szCs w:val="22"/>
        </w:rPr>
        <w:t xml:space="preserve">Budowa </w:t>
      </w:r>
      <w:r w:rsidR="003C0400">
        <w:rPr>
          <w:rFonts w:ascii="Arial" w:hAnsi="Arial" w:cs="Arial"/>
          <w:b/>
          <w:sz w:val="22"/>
          <w:szCs w:val="22"/>
        </w:rPr>
        <w:t>świetlicy wiejskiej</w:t>
      </w:r>
      <w:r w:rsidR="00771E3A">
        <w:rPr>
          <w:rFonts w:ascii="Arial" w:hAnsi="Arial" w:cs="Arial"/>
          <w:b/>
          <w:sz w:val="22"/>
          <w:szCs w:val="22"/>
        </w:rPr>
        <w:t xml:space="preserve"> w miejscowości </w:t>
      </w:r>
      <w:r w:rsidR="003C0400">
        <w:rPr>
          <w:rFonts w:ascii="Arial" w:hAnsi="Arial" w:cs="Arial"/>
          <w:b/>
          <w:sz w:val="22"/>
          <w:szCs w:val="22"/>
        </w:rPr>
        <w:t>Giezkowo</w:t>
      </w:r>
      <w:r w:rsidR="00771E3A">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042AF" w:rsidRPr="007042AF" w:rsidRDefault="00344BB1"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hAnsi="Arial" w:cs="Arial"/>
          <w:b/>
          <w:sz w:val="22"/>
          <w:szCs w:val="22"/>
        </w:rPr>
        <w:t xml:space="preserve">Projekt będzie dofinansowany </w:t>
      </w:r>
      <w:r w:rsidR="007042AF" w:rsidRPr="007042AF">
        <w:rPr>
          <w:rFonts w:ascii="Arial" w:hAnsi="Arial" w:cs="Arial"/>
          <w:b/>
          <w:sz w:val="22"/>
          <w:szCs w:val="22"/>
        </w:rPr>
        <w:t>w ramach operacji typu „Inwestycje w obiekty pełniące funkcje kulturalne” w ramach działania „Podstawowe usługi i odnowa wsi na obszarach wiejskich", objętego PROW na lata 2014-2020.</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996051">
      <w:pPr>
        <w:numPr>
          <w:ilvl w:val="0"/>
          <w:numId w:val="60"/>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w:t>
      </w:r>
      <w:r w:rsidR="003C0400">
        <w:rPr>
          <w:rFonts w:ascii="Arial" w:hAnsi="Arial" w:cs="Arial"/>
          <w:sz w:val="22"/>
          <w:szCs w:val="22"/>
        </w:rPr>
        <w:t>1</w:t>
      </w:r>
      <w:r w:rsidRPr="00347FFE">
        <w:rPr>
          <w:rFonts w:ascii="Arial" w:hAnsi="Arial" w:cs="Arial"/>
          <w:sz w:val="22"/>
          <w:szCs w:val="22"/>
        </w:rPr>
        <w:t xml:space="preserve">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B46186"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w:t>
      </w:r>
      <w:r w:rsidR="00DC7CBF">
        <w:rPr>
          <w:rFonts w:ascii="Arial" w:hAnsi="Arial" w:cs="Arial"/>
          <w:sz w:val="22"/>
          <w:szCs w:val="22"/>
        </w:rPr>
        <w:t xml:space="preserve"> </w:t>
      </w:r>
      <w:r w:rsidRPr="002F16CC">
        <w:rPr>
          <w:rFonts w:ascii="Arial" w:hAnsi="Arial" w:cs="Arial"/>
          <w:sz w:val="22"/>
          <w:szCs w:val="22"/>
        </w:rPr>
        <w:t>min zakończenia wykonania przedmiotu umowy</w:t>
      </w:r>
      <w:r w:rsidR="00B46186">
        <w:rPr>
          <w:rFonts w:ascii="Arial" w:hAnsi="Arial" w:cs="Arial"/>
          <w:sz w:val="22"/>
          <w:szCs w:val="22"/>
        </w:rPr>
        <w:t>:</w:t>
      </w:r>
    </w:p>
    <w:p w:rsidR="00D30B40" w:rsidRPr="00447A65" w:rsidRDefault="00781BB5" w:rsidP="00D30B40">
      <w:pPr>
        <w:pStyle w:val="Domylnie"/>
        <w:jc w:val="both"/>
        <w:rPr>
          <w:rFonts w:ascii="Arial" w:hAnsi="Arial" w:cs="Arial"/>
          <w:b/>
          <w:bCs/>
          <w:color w:val="000000"/>
          <w:sz w:val="22"/>
          <w:szCs w:val="22"/>
        </w:rPr>
      </w:pPr>
      <w:r w:rsidRPr="002F16CC">
        <w:rPr>
          <w:rFonts w:ascii="Arial" w:hAnsi="Arial" w:cs="Arial"/>
          <w:sz w:val="22"/>
          <w:szCs w:val="22"/>
        </w:rPr>
        <w:t xml:space="preserve"> </w:t>
      </w:r>
      <w:r w:rsidR="00D30B40">
        <w:rPr>
          <w:rFonts w:ascii="Arial" w:hAnsi="Arial" w:cs="Arial"/>
          <w:b/>
          <w:bCs/>
          <w:color w:val="000000"/>
          <w:sz w:val="22"/>
          <w:szCs w:val="22"/>
        </w:rPr>
        <w:t xml:space="preserve">Etap 1 </w:t>
      </w:r>
      <w:r w:rsidR="00D30B40" w:rsidRPr="00447A65">
        <w:rPr>
          <w:rFonts w:ascii="Arial" w:hAnsi="Arial" w:cs="Arial"/>
          <w:b/>
          <w:bCs/>
          <w:color w:val="000000"/>
          <w:sz w:val="22"/>
          <w:szCs w:val="22"/>
        </w:rPr>
        <w:t xml:space="preserve">- do </w:t>
      </w:r>
      <w:r w:rsidR="002B2869">
        <w:rPr>
          <w:rFonts w:ascii="Arial" w:hAnsi="Arial" w:cs="Arial"/>
          <w:b/>
          <w:bCs/>
          <w:color w:val="000000"/>
          <w:sz w:val="22"/>
          <w:szCs w:val="22"/>
        </w:rPr>
        <w:t>30</w:t>
      </w:r>
      <w:r w:rsidR="00D30B40" w:rsidRPr="00447A65">
        <w:rPr>
          <w:rFonts w:ascii="Arial" w:hAnsi="Arial" w:cs="Arial"/>
          <w:b/>
          <w:bCs/>
          <w:color w:val="000000"/>
          <w:sz w:val="22"/>
          <w:szCs w:val="22"/>
        </w:rPr>
        <w:t xml:space="preserve">.08.2019r. – wykonanie robót budowlanych obejmujących </w:t>
      </w:r>
      <w:r w:rsidR="00D30B40" w:rsidRPr="00447A65">
        <w:rPr>
          <w:rFonts w:ascii="Arial" w:hAnsi="Arial" w:cs="Arial"/>
          <w:sz w:val="22"/>
          <w:szCs w:val="22"/>
        </w:rPr>
        <w:t>wykonanie fundamentów budynku; wymurowanie ścian nośnych i działowych; wykonanie stropów, kominów, posadzek, wykonanie więźby dachowej i pokrycia dachowego oraz stolarki okiennej i drzwiowej</w:t>
      </w:r>
    </w:p>
    <w:p w:rsidR="00D30B40" w:rsidRPr="00447A65" w:rsidRDefault="00D30B40" w:rsidP="00D30B40">
      <w:pPr>
        <w:pStyle w:val="Domylnie"/>
        <w:rPr>
          <w:rFonts w:ascii="Arial" w:hAnsi="Arial" w:cs="Arial"/>
          <w:sz w:val="22"/>
          <w:szCs w:val="22"/>
        </w:rPr>
      </w:pPr>
      <w:r>
        <w:rPr>
          <w:rFonts w:ascii="Arial" w:hAnsi="Arial" w:cs="Arial"/>
          <w:b/>
          <w:bCs/>
          <w:color w:val="000000"/>
          <w:sz w:val="22"/>
          <w:szCs w:val="22"/>
        </w:rPr>
        <w:t xml:space="preserve">Etap 2 </w:t>
      </w:r>
      <w:r w:rsidRPr="00447A65">
        <w:rPr>
          <w:rFonts w:ascii="Arial" w:hAnsi="Arial" w:cs="Arial"/>
          <w:b/>
          <w:bCs/>
          <w:color w:val="000000"/>
          <w:sz w:val="22"/>
          <w:szCs w:val="22"/>
        </w:rPr>
        <w:t>- do 30.04.2020 r. – realizacja pozostałych robót wraz z uzyskaniem pozwolenia na użytkowanie</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lastRenderedPageBreak/>
        <w:t>Za dzień zakończenia wykonania przedmiotu umowy uznaje się dzień zakończenia czynności odbiorowych ustalony w toku odbioru z zastrzeżeniem § 13 ust. 13.</w:t>
      </w:r>
    </w:p>
    <w:p w:rsidR="00781BB5" w:rsidRPr="002F16CC"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3C0400" w:rsidRPr="007042AF">
        <w:rPr>
          <w:rFonts w:ascii="Arial" w:hAnsi="Arial" w:cs="Arial"/>
          <w:sz w:val="22"/>
          <w:szCs w:val="22"/>
        </w:rPr>
        <w:t>8</w:t>
      </w:r>
      <w:r w:rsidR="00FE386C" w:rsidRPr="007042AF">
        <w:rPr>
          <w:rFonts w:ascii="Arial" w:hAnsi="Arial" w:cs="Arial"/>
          <w:sz w:val="22"/>
          <w:szCs w:val="22"/>
        </w:rPr>
        <w:t xml:space="preserve"> r., poz. </w:t>
      </w:r>
      <w:r w:rsidR="003C0400" w:rsidRPr="007042AF">
        <w:rPr>
          <w:rFonts w:ascii="Arial" w:hAnsi="Arial" w:cs="Arial"/>
          <w:sz w:val="22"/>
          <w:szCs w:val="22"/>
        </w:rPr>
        <w:t>1202</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44D93">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FE65C3" w:rsidRDefault="00FE65C3" w:rsidP="00781BB5">
      <w:pPr>
        <w:jc w:val="center"/>
        <w:rPr>
          <w:rFonts w:ascii="Arial" w:hAnsi="Arial" w:cs="Arial"/>
          <w:b/>
          <w:sz w:val="22"/>
          <w:szCs w:val="22"/>
        </w:rPr>
      </w:pP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C577F6" w:rsidRPr="005F6F29"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F6F29">
        <w:rPr>
          <w:rFonts w:ascii="Arial" w:eastAsia="SimSun" w:hAnsi="Arial" w:cs="Arial"/>
          <w:sz w:val="22"/>
          <w:szCs w:val="22"/>
          <w:lang w:eastAsia="zh-CN"/>
        </w:rPr>
        <w:t xml:space="preserve">Rozliczanie robót będzie się odbywało na podstawie faktury częściowej </w:t>
      </w:r>
      <w:r w:rsidR="00B46186" w:rsidRPr="005F6F29">
        <w:rPr>
          <w:rFonts w:ascii="Arial" w:hAnsi="Arial" w:cs="Arial"/>
          <w:sz w:val="22"/>
          <w:szCs w:val="22"/>
        </w:rPr>
        <w:t xml:space="preserve">po wykonaniu 1 etapu robót </w:t>
      </w:r>
      <w:r w:rsidRPr="005F6F29">
        <w:rPr>
          <w:rFonts w:ascii="Arial" w:eastAsia="SimSun" w:hAnsi="Arial" w:cs="Arial"/>
          <w:sz w:val="22"/>
          <w:szCs w:val="22"/>
          <w:lang w:eastAsia="zh-CN"/>
        </w:rPr>
        <w:t xml:space="preserve">za elementy robót ujęte w harmonogramie rzeczowo-finansowym, o którym mowa w § 7 ust. 2 pkt. a Umowy, </w:t>
      </w:r>
      <w:r w:rsidR="00E87761" w:rsidRPr="005F6F29">
        <w:rPr>
          <w:rFonts w:ascii="Arial" w:eastAsia="SimSun" w:hAnsi="Arial" w:cs="Arial"/>
          <w:sz w:val="22"/>
          <w:szCs w:val="22"/>
          <w:lang w:eastAsia="zh-CN"/>
        </w:rPr>
        <w:t>stosunkowo do zakresu ich wykonania potwierdzonego w zatwierdzonym przez Inspektora Nadzoru i Zamawiającego raporcie o stanie zaawansowania robót wraz z protokołem częściowego odbioru robót</w:t>
      </w:r>
      <w:r w:rsidR="00B46186" w:rsidRPr="005F6F29">
        <w:rPr>
          <w:rFonts w:ascii="Arial" w:eastAsia="SimSun" w:hAnsi="Arial" w:cs="Arial"/>
          <w:sz w:val="22"/>
          <w:szCs w:val="22"/>
          <w:lang w:eastAsia="zh-CN"/>
        </w:rPr>
        <w:t xml:space="preserve">, </w:t>
      </w:r>
      <w:r w:rsidR="00B46186" w:rsidRPr="005F6F29">
        <w:rPr>
          <w:rFonts w:ascii="Arial" w:hAnsi="Arial" w:cs="Arial"/>
          <w:sz w:val="22"/>
          <w:szCs w:val="22"/>
        </w:rPr>
        <w:t>przy czym wartość faktury częściowej nie może przekroczyć 60% wartości umowy</w:t>
      </w:r>
      <w:r w:rsidR="00E87761" w:rsidRPr="005F6F29">
        <w:rPr>
          <w:rFonts w:ascii="Arial" w:eastAsia="SimSun" w:hAnsi="Arial" w:cs="Arial"/>
          <w:sz w:val="22"/>
          <w:szCs w:val="22"/>
          <w:lang w:eastAsia="zh-CN"/>
        </w:rPr>
        <w:t>, oraz na podstawie faktury końcowej wraz z protokołem odbioru końcowego</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w:t>
      </w:r>
      <w:r w:rsidR="00E87761" w:rsidRPr="000239D3">
        <w:rPr>
          <w:rFonts w:ascii="Arial" w:eastAsia="SimSun" w:hAnsi="Arial" w:cs="Arial"/>
          <w:sz w:val="22"/>
          <w:szCs w:val="22"/>
          <w:lang w:eastAsia="zh-CN"/>
        </w:rPr>
        <w:t xml:space="preserve">raportem o stanie zaawansowania robót </w:t>
      </w:r>
      <w:r w:rsidR="00E87761" w:rsidRPr="00A033EF">
        <w:rPr>
          <w:rFonts w:ascii="Arial" w:eastAsia="SimSun" w:hAnsi="Arial" w:cs="Arial"/>
          <w:sz w:val="22"/>
          <w:szCs w:val="22"/>
          <w:lang w:eastAsia="zh-CN"/>
        </w:rPr>
        <w:t>wraz z protokołem częściowego odbioru robót</w:t>
      </w:r>
      <w:r w:rsidRPr="00BA4D35">
        <w:rPr>
          <w:rFonts w:ascii="Arial" w:eastAsia="SimSun" w:hAnsi="Arial" w:cs="Arial"/>
          <w:sz w:val="22"/>
          <w:szCs w:val="22"/>
          <w:lang w:eastAsia="zh-CN"/>
        </w:rPr>
        <w:t xml:space="preserve"> oraz oświadczeniami, o których mowa w ust. 5.</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Strony ustalają, iż faktura nie spełniająca warunków określonych w Umowie bądź opisana niezgodnie z postanowieniami Umowy będzie uznawana za fakturę nie  stanowiącą </w:t>
      </w:r>
      <w:r w:rsidRPr="00BA4D35">
        <w:rPr>
          <w:rFonts w:ascii="Arial" w:eastAsia="SimSun" w:hAnsi="Arial" w:cs="Arial"/>
          <w:sz w:val="22"/>
          <w:szCs w:val="22"/>
          <w:lang w:eastAsia="zh-CN"/>
        </w:rPr>
        <w:lastRenderedPageBreak/>
        <w:t>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C577F6" w:rsidRPr="007042AF" w:rsidRDefault="00C577F6"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7042AF">
        <w:rPr>
          <w:rFonts w:ascii="Arial" w:eastAsia="SimSun" w:hAnsi="Arial" w:cs="Arial"/>
          <w:sz w:val="22"/>
          <w:szCs w:val="22"/>
          <w:lang w:eastAsia="zh-CN"/>
        </w:rPr>
        <w:t>Wynagrodzenie zapłacone za roboty odebrane częściowe nie może przekroczyć 60 % wynagrodzenia określonego w ust. 1.</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xml:space="preserve">, wstrzymuje się wypłatę należnego wynagrodzenia za odebrane roboty budowlane w części równej sumie kwot wynikających z nieprzedstawionych </w:t>
      </w:r>
      <w:r w:rsidRPr="00973ED2">
        <w:rPr>
          <w:rFonts w:ascii="Arial" w:eastAsia="SimSun" w:hAnsi="Arial" w:cs="Arial"/>
          <w:kern w:val="3"/>
          <w:sz w:val="22"/>
          <w:szCs w:val="22"/>
          <w:lang w:eastAsia="zh-CN" w:bidi="hi-IN"/>
        </w:rPr>
        <w:lastRenderedPageBreak/>
        <w:t>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na wniosek Wykonawcy, dopuszcza zmianę podwykonawcy lub rezygnacje z udziału podwykonawcy przy realizacji przedmiotu zamówienia. Zmiana może nastąpić </w:t>
      </w:r>
      <w:r w:rsidRPr="002F16CC">
        <w:rPr>
          <w:rFonts w:ascii="Arial" w:hAnsi="Arial" w:cs="Arial"/>
          <w:sz w:val="22"/>
          <w:szCs w:val="22"/>
        </w:rPr>
        <w:lastRenderedPageBreak/>
        <w:t>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2B604E">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późn.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765A3C">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lastRenderedPageBreak/>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765A3C">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765A3C">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2F16CC"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3C0400" w:rsidRPr="007042AF">
        <w:rPr>
          <w:rFonts w:ascii="Arial" w:hAnsi="Arial" w:cs="Arial"/>
          <w:sz w:val="22"/>
          <w:szCs w:val="22"/>
        </w:rPr>
        <w:t>8</w:t>
      </w:r>
      <w:r w:rsidR="00D725C7" w:rsidRPr="007042AF">
        <w:rPr>
          <w:rFonts w:ascii="Arial" w:hAnsi="Arial" w:cs="Arial"/>
          <w:sz w:val="22"/>
          <w:szCs w:val="22"/>
        </w:rPr>
        <w:t xml:space="preserve"> r., poz. 1</w:t>
      </w:r>
      <w:r w:rsidR="003C0400" w:rsidRPr="007042AF">
        <w:rPr>
          <w:rFonts w:ascii="Arial" w:hAnsi="Arial" w:cs="Arial"/>
          <w:sz w:val="22"/>
          <w:szCs w:val="22"/>
        </w:rPr>
        <w:t>202</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765A3C">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765A3C">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usuwania w sposób terminowy i na jego wyłączny koszt usterek stwierdzonych przez </w:t>
      </w:r>
      <w:r w:rsidRPr="002F16CC">
        <w:rPr>
          <w:rFonts w:ascii="Arial" w:hAnsi="Arial" w:cs="Arial"/>
          <w:sz w:val="22"/>
          <w:szCs w:val="22"/>
        </w:rPr>
        <w:lastRenderedPageBreak/>
        <w:t>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765A3C">
        <w:rPr>
          <w:rFonts w:ascii="Arial" w:hAnsi="Arial" w:cs="Arial"/>
          <w:sz w:val="22"/>
          <w:szCs w:val="22"/>
        </w:rPr>
        <w:t xml:space="preserve"> </w:t>
      </w:r>
      <w:r w:rsidRPr="002F16CC">
        <w:rPr>
          <w:rFonts w:ascii="Arial" w:hAnsi="Arial" w:cs="Arial"/>
          <w:sz w:val="22"/>
          <w:szCs w:val="22"/>
        </w:rPr>
        <w:t>administracyjnymi</w:t>
      </w:r>
      <w:r w:rsidR="00765A3C">
        <w:rPr>
          <w:rFonts w:ascii="Arial" w:hAnsi="Arial" w:cs="Arial"/>
          <w:sz w:val="22"/>
          <w:szCs w:val="22"/>
        </w:rPr>
        <w:t xml:space="preserve"> </w:t>
      </w:r>
      <w:r w:rsidRPr="002F16CC">
        <w:rPr>
          <w:rFonts w:ascii="Arial" w:hAnsi="Arial" w:cs="Arial"/>
          <w:sz w:val="22"/>
          <w:szCs w:val="22"/>
        </w:rPr>
        <w:t>o</w:t>
      </w:r>
      <w:r w:rsidR="00765A3C">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1C7AF7">
        <w:rPr>
          <w:rFonts w:ascii="Arial" w:hAnsi="Arial" w:cs="Arial"/>
          <w:sz w:val="22"/>
          <w:szCs w:val="22"/>
        </w:rPr>
        <w:t>………………………………………………………</w:t>
      </w:r>
      <w:r w:rsidR="009C265B">
        <w:rPr>
          <w:rFonts w:ascii="Arial" w:hAnsi="Arial" w:cs="Arial"/>
          <w:sz w:val="22"/>
          <w:szCs w:val="22"/>
        </w:rPr>
        <w:t>.</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 xml:space="preserve">zawierającej </w:t>
      </w:r>
      <w:r w:rsidR="000D0ACE">
        <w:rPr>
          <w:rFonts w:ascii="Arial" w:hAnsi="Arial" w:cs="Arial"/>
          <w:sz w:val="22"/>
          <w:szCs w:val="22"/>
        </w:rPr>
        <w:lastRenderedPageBreak/>
        <w:t>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F24C4C" w:rsidRDefault="003A4F1B" w:rsidP="00996051">
      <w:pPr>
        <w:numPr>
          <w:ilvl w:val="1"/>
          <w:numId w:val="86"/>
        </w:numPr>
        <w:tabs>
          <w:tab w:val="left" w:pos="992"/>
        </w:tabs>
        <w:ind w:left="992" w:hanging="283"/>
        <w:jc w:val="both"/>
        <w:rPr>
          <w:rFonts w:ascii="Arial" w:hAnsi="Arial" w:cs="Arial"/>
          <w:sz w:val="22"/>
          <w:szCs w:val="22"/>
          <w:lang w:eastAsia="ar-SA"/>
        </w:rPr>
      </w:pPr>
      <w:r w:rsidRPr="00F24C4C">
        <w:rPr>
          <w:rFonts w:ascii="Arial" w:hAnsi="Arial" w:cs="Arial"/>
          <w:sz w:val="22"/>
          <w:szCs w:val="22"/>
          <w:lang w:eastAsia="ar-SA"/>
        </w:rPr>
        <w:t>s</w:t>
      </w:r>
      <w:r w:rsidR="00781BB5" w:rsidRPr="00F24C4C">
        <w:rPr>
          <w:rFonts w:ascii="Arial" w:hAnsi="Arial" w:cs="Arial"/>
          <w:sz w:val="22"/>
          <w:szCs w:val="22"/>
          <w:lang w:eastAsia="ar-SA"/>
        </w:rPr>
        <w:t xml:space="preserve">porządzenie przez uprawnionego geodetę zestawienia powierzchni wykonanych nawierzchni </w:t>
      </w:r>
      <w:r w:rsidR="00F24C4C" w:rsidRPr="00F24C4C">
        <w:rPr>
          <w:rFonts w:ascii="Arial" w:hAnsi="Arial" w:cs="Arial"/>
          <w:sz w:val="22"/>
          <w:szCs w:val="22"/>
          <w:lang w:eastAsia="ar-SA"/>
        </w:rPr>
        <w:t>utwardzonych</w:t>
      </w:r>
      <w:r w:rsidR="00781BB5" w:rsidRPr="00F24C4C">
        <w:rPr>
          <w:rFonts w:ascii="Arial" w:hAnsi="Arial" w:cs="Arial"/>
          <w:sz w:val="22"/>
          <w:szCs w:val="22"/>
          <w:lang w:eastAsia="ar-SA"/>
        </w:rPr>
        <w: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765A3C">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765A3C">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rsidR="00781BB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t>wniosku o pozwolenie na użytkowanie</w:t>
      </w:r>
      <w:r w:rsidR="00FE65C3">
        <w:rPr>
          <w:rFonts w:ascii="Arial" w:hAnsi="Arial" w:cs="Arial"/>
          <w:sz w:val="22"/>
          <w:szCs w:val="22"/>
        </w:rPr>
        <w:t>;</w:t>
      </w:r>
    </w:p>
    <w:p w:rsidR="0048653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b/>
          <w:i/>
          <w:sz w:val="22"/>
          <w:szCs w:val="22"/>
        </w:rPr>
      </w:pPr>
      <w:r w:rsidRPr="00486535">
        <w:rPr>
          <w:rFonts w:ascii="Arial" w:hAnsi="Arial" w:cs="Arial"/>
          <w:b/>
          <w:sz w:val="22"/>
          <w:szCs w:val="22"/>
        </w:rPr>
        <w:t>Wystąpienie i uzyskanie w imieniu Zamawiającego, na podstawie udzielonego pełnomocnictwa, pozwolenia na użytkowanie</w:t>
      </w:r>
      <w:r w:rsidR="00765A3C">
        <w:rPr>
          <w:rFonts w:ascii="Arial" w:hAnsi="Arial" w:cs="Arial"/>
          <w:b/>
          <w:sz w:val="22"/>
          <w:szCs w:val="22"/>
        </w:rPr>
        <w:t xml:space="preserve"> </w:t>
      </w:r>
      <w:r w:rsidR="000628C3" w:rsidRPr="00486535">
        <w:rPr>
          <w:rFonts w:ascii="Arial" w:hAnsi="Arial" w:cs="Arial"/>
          <w:b/>
          <w:sz w:val="22"/>
          <w:szCs w:val="22"/>
        </w:rPr>
        <w:t>wybudowanych obiektów</w:t>
      </w:r>
      <w:r w:rsidR="00FE65C3">
        <w:rPr>
          <w:rFonts w:ascii="Arial" w:hAnsi="Arial" w:cs="Arial"/>
          <w:b/>
          <w:sz w:val="22"/>
          <w:szCs w:val="22"/>
        </w:rPr>
        <w: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Wykonawca zapewni na bieżąco ład i porządek, a zwłaszcza po zakończeniu prac na </w:t>
      </w:r>
      <w:r w:rsidRPr="002F16CC">
        <w:rPr>
          <w:rFonts w:ascii="Arial" w:hAnsi="Arial" w:cs="Arial"/>
          <w:sz w:val="22"/>
          <w:szCs w:val="22"/>
        </w:rPr>
        <w:lastRenderedPageBreak/>
        <w:t>udostępnionym odcinku robót, pod rygorem wykonania tych prac na koszt Wykonawcy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27F6B"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BB619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Pr="007349D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486535"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486535">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w:t>
      </w:r>
      <w:r w:rsidR="00F57294" w:rsidRPr="00486535">
        <w:rPr>
          <w:rFonts w:ascii="Arial" w:hAnsi="Arial" w:cs="Arial"/>
          <w:sz w:val="22"/>
          <w:szCs w:val="22"/>
        </w:rPr>
        <w:t>miesięczny</w:t>
      </w:r>
      <w:r w:rsidRPr="00486535">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sidR="00ED6148">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z późn.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w:t>
      </w:r>
      <w:r w:rsidRPr="002F16CC">
        <w:rPr>
          <w:rFonts w:ascii="Arial" w:hAnsi="Arial" w:cs="Arial"/>
          <w:bCs/>
          <w:sz w:val="22"/>
          <w:szCs w:val="22"/>
        </w:rPr>
        <w:lastRenderedPageBreak/>
        <w:t>oświadczenie Wykonawca składa pod rygorem odpowiedzialności za składanie fałszywych oświadczeń,</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765A3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765A3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Koszty wymienione w ust. 3 lub ich odpowiednią część Zamawiający ma prawo pokryć 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F74EF8"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765A3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r w:rsidR="00D63016" w:rsidRPr="00F74EF8">
        <w:rPr>
          <w:rFonts w:ascii="Arial" w:hAnsi="Arial" w:cs="Arial"/>
          <w:sz w:val="22"/>
          <w:szCs w:val="22"/>
        </w:rPr>
        <w:t xml:space="preserve">przy czym powyższe dotyczy także opóźnienia </w:t>
      </w:r>
      <w:r w:rsidR="00D63016" w:rsidRPr="00F74EF8">
        <w:rPr>
          <w:rFonts w:ascii="Arial" w:hAnsi="Arial" w:cs="Arial"/>
          <w:sz w:val="22"/>
          <w:szCs w:val="22"/>
        </w:rPr>
        <w:br/>
        <w:t>w wykonaniu robót budowlanych w stosunku do terminu określonego w § 3 ust 3 umowy za każdy dzień opóźnienia,</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ED6148">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765A3C">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razie wystąpienia istotnej zmiany okoliczności powodującej, że wykonanie umowy nie leży w interesie publicznym, czego nie można było przewidzieć w chwili zawarcia umowy, Zamawiający może odstąpić od umowy w terminie 30 dni od powzięcia </w:t>
      </w:r>
      <w:r w:rsidRPr="002F16CC">
        <w:rPr>
          <w:rFonts w:ascii="Arial" w:hAnsi="Arial" w:cs="Arial"/>
          <w:sz w:val="22"/>
          <w:szCs w:val="22"/>
        </w:rPr>
        <w:lastRenderedPageBreak/>
        <w:t>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lastRenderedPageBreak/>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lastRenderedPageBreak/>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50" w:name="_Hlk505449044"/>
      <w:r w:rsidRPr="00691E0D">
        <w:rPr>
          <w:rFonts w:ascii="Arial" w:eastAsia="SimSun" w:hAnsi="Arial" w:cs="Arial"/>
          <w:kern w:val="3"/>
          <w:sz w:val="22"/>
          <w:szCs w:val="22"/>
          <w:lang w:eastAsia="zh-CN" w:bidi="hi-IN"/>
        </w:rPr>
        <w:t xml:space="preserve">odebrać przedmiot umowy </w:t>
      </w:r>
      <w:bookmarkEnd w:id="50"/>
      <w:r w:rsidRPr="00691E0D">
        <w:rPr>
          <w:rFonts w:ascii="Arial" w:eastAsia="SimSun" w:hAnsi="Arial" w:cs="Arial"/>
          <w:kern w:val="3"/>
          <w:sz w:val="22"/>
          <w:szCs w:val="22"/>
          <w:lang w:eastAsia="zh-CN" w:bidi="hi-IN"/>
        </w:rPr>
        <w:t>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2B60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2B60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B1734" w:rsidRDefault="007B1734" w:rsidP="00781BB5">
      <w:pPr>
        <w:shd w:val="clear" w:color="auto" w:fill="FFFFFF"/>
        <w:tabs>
          <w:tab w:val="left" w:pos="284"/>
        </w:tabs>
        <w:spacing w:before="120"/>
        <w:ind w:left="284"/>
        <w:jc w:val="both"/>
        <w:rPr>
          <w:rFonts w:ascii="Arial" w:hAnsi="Arial" w:cs="Arial"/>
          <w:sz w:val="22"/>
          <w:szCs w:val="22"/>
          <w:highlight w:val="yellow"/>
        </w:rPr>
      </w:pPr>
    </w:p>
    <w:p w:rsidR="00ED6148" w:rsidRDefault="00ED6148"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765A3C">
        <w:rPr>
          <w:rFonts w:ascii="Arial" w:hAnsi="Arial" w:cs="Arial"/>
          <w:sz w:val="22"/>
          <w:szCs w:val="22"/>
        </w:rPr>
        <w:t xml:space="preserve"> </w:t>
      </w:r>
      <w:r w:rsidRPr="002F16CC">
        <w:rPr>
          <w:rFonts w:ascii="Arial" w:hAnsi="Arial" w:cs="Arial"/>
          <w:sz w:val="22"/>
          <w:szCs w:val="22"/>
        </w:rPr>
        <w:t>postanowień</w:t>
      </w:r>
      <w:r w:rsidR="00765A3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765A3C">
        <w:rPr>
          <w:rFonts w:ascii="Arial" w:hAnsi="Arial" w:cs="Arial"/>
          <w:sz w:val="22"/>
          <w:szCs w:val="22"/>
        </w:rPr>
        <w:t xml:space="preserve"> </w:t>
      </w:r>
      <w:r w:rsidRPr="002F16CC">
        <w:rPr>
          <w:rFonts w:ascii="Arial" w:hAnsi="Arial" w:cs="Arial"/>
          <w:sz w:val="22"/>
          <w:szCs w:val="22"/>
        </w:rPr>
        <w:t>obustronną</w:t>
      </w:r>
      <w:r w:rsidR="00765A3C">
        <w:rPr>
          <w:rFonts w:ascii="Arial" w:hAnsi="Arial" w:cs="Arial"/>
          <w:sz w:val="22"/>
          <w:szCs w:val="22"/>
        </w:rPr>
        <w:t xml:space="preserve"> </w:t>
      </w:r>
      <w:r w:rsidRPr="002F16CC">
        <w:rPr>
          <w:rFonts w:ascii="Arial" w:hAnsi="Arial" w:cs="Arial"/>
          <w:sz w:val="22"/>
          <w:szCs w:val="22"/>
        </w:rPr>
        <w:t>wyrażoną</w:t>
      </w:r>
      <w:r w:rsidR="00765A3C">
        <w:rPr>
          <w:rFonts w:ascii="Arial" w:hAnsi="Arial" w:cs="Arial"/>
          <w:sz w:val="22"/>
          <w:szCs w:val="22"/>
        </w:rPr>
        <w:t xml:space="preserve"> </w:t>
      </w:r>
      <w:r w:rsidRPr="002F16CC">
        <w:rPr>
          <w:rFonts w:ascii="Arial" w:hAnsi="Arial" w:cs="Arial"/>
          <w:sz w:val="22"/>
          <w:szCs w:val="22"/>
        </w:rPr>
        <w:t>na</w:t>
      </w:r>
      <w:r w:rsidR="00765A3C">
        <w:rPr>
          <w:rFonts w:ascii="Arial" w:hAnsi="Arial" w:cs="Arial"/>
          <w:sz w:val="22"/>
          <w:szCs w:val="22"/>
        </w:rPr>
        <w:t xml:space="preserve"> </w:t>
      </w:r>
      <w:r w:rsidRPr="002F16CC">
        <w:rPr>
          <w:rFonts w:ascii="Arial" w:hAnsi="Arial" w:cs="Arial"/>
          <w:sz w:val="22"/>
          <w:szCs w:val="22"/>
        </w:rPr>
        <w:t>piśmie</w:t>
      </w:r>
      <w:r w:rsidR="00765A3C">
        <w:rPr>
          <w:rFonts w:ascii="Arial" w:hAnsi="Arial" w:cs="Arial"/>
          <w:sz w:val="22"/>
          <w:szCs w:val="22"/>
        </w:rPr>
        <w:t xml:space="preserve"> </w:t>
      </w:r>
      <w:r w:rsidRPr="002F16CC">
        <w:rPr>
          <w:rFonts w:ascii="Arial" w:hAnsi="Arial" w:cs="Arial"/>
          <w:sz w:val="22"/>
          <w:szCs w:val="22"/>
        </w:rPr>
        <w:t>pod</w:t>
      </w:r>
      <w:r w:rsidR="00765A3C">
        <w:rPr>
          <w:rFonts w:ascii="Arial" w:hAnsi="Arial" w:cs="Arial"/>
          <w:sz w:val="22"/>
          <w:szCs w:val="22"/>
        </w:rPr>
        <w:t xml:space="preserve"> </w:t>
      </w:r>
      <w:r w:rsidRPr="002F16CC">
        <w:rPr>
          <w:rFonts w:ascii="Arial" w:hAnsi="Arial" w:cs="Arial"/>
          <w:sz w:val="22"/>
          <w:szCs w:val="22"/>
        </w:rPr>
        <w:t>rygorem</w:t>
      </w:r>
      <w:r w:rsidR="00765A3C">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765A3C">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765A3C">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765A3C">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765A3C">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765A3C">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765A3C">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765A3C">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765A3C">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765A3C">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765A3C">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765A3C">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765A3C">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765A3C">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765A3C">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lastRenderedPageBreak/>
        <w:t>gdy niedotrzymanie pierwotnego terminu realizacji umowy, stanowi konsekwencję działania sił</w:t>
      </w:r>
      <w:r w:rsidR="00765A3C">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765A3C">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765A3C">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765A3C">
        <w:rPr>
          <w:rFonts w:ascii="Arial" w:hAnsi="Arial" w:cs="Arial"/>
          <w:sz w:val="22"/>
          <w:szCs w:val="22"/>
        </w:rPr>
        <w:t xml:space="preserve"> </w:t>
      </w:r>
      <w:r w:rsidRPr="002F16CC">
        <w:rPr>
          <w:rFonts w:ascii="Arial" w:hAnsi="Arial" w:cs="Arial"/>
          <w:sz w:val="22"/>
          <w:szCs w:val="22"/>
        </w:rPr>
        <w:t>konsekwencji działania siły wyższej;</w:t>
      </w:r>
      <w:r w:rsidR="00765A3C">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765A3C">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765A3C">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765A3C">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765A3C">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765A3C">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765A3C">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lastRenderedPageBreak/>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765A3C">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 przypadku kradzieży, zniszczenia lub uszkodzenia obiektów, robót, ich części bądź urządzeń w toku realizacji Wykonawca zobowiązany jest do naprawienia ich</w:t>
      </w:r>
      <w:r w:rsidR="002B604E">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2B60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p w:rsidR="00781BB5" w:rsidRPr="00765A3C" w:rsidRDefault="00781BB5" w:rsidP="00765A3C">
      <w:pPr>
        <w:rPr>
          <w:rFonts w:ascii="Arial" w:hAnsi="Arial" w:cs="Arial"/>
          <w:b/>
          <w:sz w:val="22"/>
          <w:szCs w:val="22"/>
        </w:rPr>
      </w:pPr>
      <w:r w:rsidRPr="002F16CC">
        <w:rPr>
          <w:rFonts w:ascii="Arial" w:hAnsi="Arial" w:cs="Arial"/>
          <w:b/>
          <w:sz w:val="22"/>
          <w:szCs w:val="22"/>
        </w:rPr>
        <w:t xml:space="preserve">       KONTRASYGNATA:</w:t>
      </w:r>
    </w:p>
    <w:sectPr w:rsidR="00781BB5" w:rsidRPr="00765A3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05A" w:rsidRDefault="00E1005A">
      <w:r>
        <w:separator/>
      </w:r>
    </w:p>
  </w:endnote>
  <w:endnote w:type="continuationSeparator" w:id="0">
    <w:p w:rsidR="00E1005A" w:rsidRDefault="00E10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Content>
      <w:p w:rsidR="001B5051" w:rsidRPr="007E5F74" w:rsidRDefault="001B5051"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30567E">
          <w:rPr>
            <w:rFonts w:asciiTheme="majorHAnsi" w:eastAsiaTheme="majorEastAsia" w:hAnsiTheme="majorHAnsi" w:cstheme="majorBidi"/>
            <w:noProof/>
          </w:rPr>
          <w:t>3</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0"/>
        <w:szCs w:val="20"/>
      </w:rPr>
      <w:id w:val="2560353"/>
      <w:docPartObj>
        <w:docPartGallery w:val="Page Numbers (Bottom of Page)"/>
        <w:docPartUnique/>
      </w:docPartObj>
    </w:sdtPr>
    <w:sdtEndPr>
      <w:rPr>
        <w:rFonts w:ascii="Times New Roman" w:hAnsi="Times New Roman"/>
      </w:rPr>
    </w:sdtEndPr>
    <w:sdtContent>
      <w:p w:rsidR="001B5051" w:rsidRPr="00A14F52" w:rsidRDefault="001B5051" w:rsidP="00172C00">
        <w:pPr>
          <w:ind w:left="142"/>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1B5051" w:rsidRPr="00A14F52" w:rsidRDefault="001B5051" w:rsidP="00172C00">
        <w:pPr>
          <w:ind w:left="142"/>
          <w:rPr>
            <w:rFonts w:ascii="Arial" w:hAnsi="Arial" w:cs="Arial"/>
          </w:rPr>
        </w:pPr>
        <w:r>
          <w:rPr>
            <w:rFonts w:ascii="Arial" w:hAnsi="Arial" w:cs="Arial"/>
            <w:noProof/>
          </w:rPr>
          <mc:AlternateContent>
            <mc:Choice Requires="wps">
              <w:drawing>
                <wp:anchor distT="4294967291" distB="4294967291" distL="114300" distR="114300" simplePos="0" relativeHeight="251684864" behindDoc="0" locked="0" layoutInCell="1" allowOverlap="1">
                  <wp:simplePos x="0" y="0"/>
                  <wp:positionH relativeFrom="column">
                    <wp:posOffset>509905</wp:posOffset>
                  </wp:positionH>
                  <wp:positionV relativeFrom="paragraph">
                    <wp:posOffset>80644</wp:posOffset>
                  </wp:positionV>
                  <wp:extent cx="5295900" cy="0"/>
                  <wp:effectExtent l="0" t="0" r="0" b="0"/>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59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4DC2F" id="Line 3" o:spid="_x0000_s1026" style="position:absolute;z-index:2516848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0.15pt,6.35pt" to="457.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" strokeweight="1.5pt"/>
              </w:pict>
            </mc:Fallback>
          </mc:AlternateContent>
        </w:r>
      </w:p>
      <w:p w:rsidR="001B5051" w:rsidRPr="00A14F52" w:rsidRDefault="001B5051" w:rsidP="00172C00">
        <w:pPr>
          <w:ind w:left="142"/>
          <w:jc w:val="center"/>
          <w:rPr>
            <w:rFonts w:ascii="Arial" w:hAnsi="Arial" w:cs="Arial"/>
          </w:rPr>
        </w:pPr>
        <w:r w:rsidRPr="00A14F52">
          <w:rPr>
            <w:rFonts w:ascii="Arial" w:hAnsi="Arial" w:cs="Arial"/>
          </w:rPr>
          <w:t>Świeszyno 71, 76-024 Świeszyno, powiat koszaliński</w:t>
        </w:r>
      </w:p>
      <w:p w:rsidR="001B5051" w:rsidRPr="00A14F52" w:rsidRDefault="001B5051" w:rsidP="00172C00">
        <w:pPr>
          <w:ind w:left="142"/>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1"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1B5051" w:rsidRPr="00F936AD" w:rsidRDefault="001B5051" w:rsidP="00172C00">
        <w:pPr>
          <w:pStyle w:val="Stopka"/>
          <w:tabs>
            <w:tab w:val="clear" w:pos="9072"/>
            <w:tab w:val="right" w:pos="9356"/>
          </w:tabs>
          <w:ind w:left="-284"/>
          <w:jc w:val="center"/>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05A" w:rsidRDefault="00E1005A">
      <w:r>
        <w:separator/>
      </w:r>
    </w:p>
  </w:footnote>
  <w:footnote w:type="continuationSeparator" w:id="0">
    <w:p w:rsidR="00E1005A" w:rsidRDefault="00E1005A">
      <w:r>
        <w:continuationSeparator/>
      </w:r>
    </w:p>
  </w:footnote>
  <w:footnote w:id="1">
    <w:p w:rsidR="001B5051" w:rsidRDefault="001B505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1B5051" w:rsidRPr="00937040" w:rsidRDefault="001B505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1B5051" w:rsidRPr="00937040" w:rsidRDefault="001B505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1B5051" w:rsidRPr="0063508D" w:rsidRDefault="001B505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5051" w:rsidRPr="00172C00" w:rsidRDefault="001B5051" w:rsidP="00172C00">
    <w:pPr>
      <w:pStyle w:val="Nagwek"/>
      <w:rPr>
        <w:lang w:val="en-US"/>
      </w:rPr>
    </w:pPr>
    <w:bookmarkStart w:id="51" w:name="_Hlk536598821"/>
    <w:r>
      <w:rPr>
        <w:noProof/>
      </w:rPr>
      <w:drawing>
        <wp:anchor distT="0" distB="0" distL="114300" distR="114300" simplePos="0" relativeHeight="251688960"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1">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7936"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2">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anchor distT="0" distB="0" distL="114300" distR="114300" simplePos="0" relativeHeight="251686912" behindDoc="1" locked="0" layoutInCell="1" allowOverlap="1">
          <wp:simplePos x="0" y="0"/>
          <wp:positionH relativeFrom="column">
            <wp:posOffset>1767205</wp:posOffset>
          </wp:positionH>
          <wp:positionV relativeFrom="paragraph">
            <wp:posOffset>1905</wp:posOffset>
          </wp:positionV>
          <wp:extent cx="603885" cy="590550"/>
          <wp:effectExtent l="0" t="0" r="5715" b="0"/>
          <wp:wrapTight wrapText="bothSides">
            <wp:wrapPolygon edited="0">
              <wp:start x="0" y="0"/>
              <wp:lineTo x="0" y="20903"/>
              <wp:lineTo x="21123" y="20903"/>
              <wp:lineTo x="21123" y="0"/>
              <wp:lineTo x="0" y="0"/>
            </wp:wrapPolygon>
          </wp:wrapTight>
          <wp:docPr id="21" name="Obraz 2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3"/>
                  <a:srcRect/>
                  <a:stretch>
                    <a:fillRect/>
                  </a:stretch>
                </pic:blipFill>
                <pic:spPr bwMode="auto">
                  <a:xfrm>
                    <a:off x="0" y="0"/>
                    <a:ext cx="603885" cy="590550"/>
                  </a:xfrm>
                  <a:prstGeom prst="rect">
                    <a:avLst/>
                  </a:prstGeom>
                  <a:noFill/>
                  <a:ln w="9525">
                    <a:noFill/>
                    <a:miter lim="800000"/>
                    <a:headEnd/>
                    <a:tailEnd/>
                  </a:ln>
                </pic:spPr>
              </pic:pic>
            </a:graphicData>
          </a:graphic>
        </wp:anchor>
      </w:drawing>
    </w:r>
    <w:r>
      <w:rPr>
        <w:noProof/>
      </w:rPr>
      <w:drawing>
        <wp:inline distT="0" distB="0" distL="0" distR="0">
          <wp:extent cx="887225" cy="590550"/>
          <wp:effectExtent l="0" t="0" r="8255"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1B5051" w:rsidRDefault="001B5051" w:rsidP="00172C00">
    <w:pPr>
      <w:pStyle w:val="Nagwek"/>
      <w:jc w:val="center"/>
      <w:rPr>
        <w:rFonts w:ascii="Arial" w:hAnsi="Arial" w:cs="Arial"/>
        <w:sz w:val="18"/>
      </w:rPr>
    </w:pPr>
    <w:r w:rsidRPr="00172C00">
      <w:rPr>
        <w:rFonts w:ascii="Arial" w:hAnsi="Arial" w:cs="Arial"/>
        <w:sz w:val="18"/>
      </w:rPr>
      <w:t>Zadanie pn. "</w:t>
    </w:r>
    <w:r>
      <w:rPr>
        <w:rFonts w:ascii="Arial" w:hAnsi="Arial" w:cs="Arial"/>
        <w:sz w:val="18"/>
      </w:rPr>
      <w:t>Budowa świetlicy wiejskiej w miejscowości Giezkowo</w:t>
    </w:r>
    <w:r w:rsidRPr="00172C00">
      <w:rPr>
        <w:rFonts w:ascii="Arial" w:hAnsi="Arial" w:cs="Arial"/>
        <w:sz w:val="18"/>
      </w:rPr>
      <w:t>" realizowane w ramach operacji</w:t>
    </w:r>
    <w:r>
      <w:rPr>
        <w:rFonts w:ascii="Arial" w:hAnsi="Arial" w:cs="Arial"/>
        <w:sz w:val="18"/>
      </w:rPr>
      <w:t xml:space="preserve"> </w:t>
    </w:r>
    <w:r w:rsidRPr="00172C00">
      <w:rPr>
        <w:rFonts w:ascii="Arial" w:hAnsi="Arial" w:cs="Arial"/>
        <w:sz w:val="18"/>
      </w:rPr>
      <w:t>typu „Inwestycje w obiekty pełniące funkcje kulturalne”  w ramach działania „</w:t>
    </w:r>
    <w:r>
      <w:rPr>
        <w:rFonts w:ascii="Arial" w:hAnsi="Arial" w:cs="Arial"/>
        <w:sz w:val="18"/>
      </w:rPr>
      <w:t>Podstawowe usługi i odnowa wsi na obszarach wiejskich</w:t>
    </w:r>
    <w:r w:rsidRPr="00172C00">
      <w:rPr>
        <w:rFonts w:ascii="Arial" w:hAnsi="Arial" w:cs="Arial"/>
        <w:sz w:val="18"/>
      </w:rPr>
      <w:t>”, objętego PROW na lata 2014-2020</w:t>
    </w:r>
  </w:p>
  <w:bookmarkEnd w:id="51"/>
  <w:p w:rsidR="001B5051" w:rsidRPr="00172C00" w:rsidRDefault="001B5051"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5051" w:rsidRPr="00172C00" w:rsidRDefault="001B5051" w:rsidP="00B34B4E">
    <w:pPr>
      <w:pStyle w:val="Nagwek"/>
      <w:rPr>
        <w:lang w:val="en-US"/>
      </w:rPr>
    </w:pPr>
    <w:r>
      <w:rPr>
        <w:noProof/>
      </w:rPr>
      <w:drawing>
        <wp:anchor distT="0" distB="0" distL="114300" distR="114300" simplePos="0" relativeHeight="251682816" behindDoc="1" locked="0" layoutInCell="1" allowOverlap="1">
          <wp:simplePos x="0" y="0"/>
          <wp:positionH relativeFrom="column">
            <wp:posOffset>4681855</wp:posOffset>
          </wp:positionH>
          <wp:positionV relativeFrom="paragraph">
            <wp:posOffset>-102870</wp:posOffset>
          </wp:positionV>
          <wp:extent cx="1114425" cy="729615"/>
          <wp:effectExtent l="0" t="0" r="9525" b="0"/>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ROW-2014-2020-logo-kolor_52k.jpg"/>
                  <pic:cNvPicPr/>
                </pic:nvPicPr>
                <pic:blipFill>
                  <a:blip r:embed="rId1">
                    <a:extLst>
                      <a:ext uri="{28A0092B-C50C-407E-A947-70E740481C1C}">
                        <a14:useLocalDpi xmlns:a14="http://schemas.microsoft.com/office/drawing/2010/main" val="0"/>
                      </a:ext>
                    </a:extLst>
                  </a:blip>
                  <a:stretch>
                    <a:fillRect/>
                  </a:stretch>
                </pic:blipFill>
                <pic:spPr>
                  <a:xfrm>
                    <a:off x="0" y="0"/>
                    <a:ext cx="1114425" cy="729615"/>
                  </a:xfrm>
                  <a:prstGeom prst="rect">
                    <a:avLst/>
                  </a:prstGeom>
                </pic:spPr>
              </pic:pic>
            </a:graphicData>
          </a:graphic>
        </wp:anchor>
      </w:drawing>
    </w:r>
    <w:r>
      <w:rPr>
        <w:noProof/>
      </w:rPr>
      <w:drawing>
        <wp:anchor distT="0" distB="0" distL="114300" distR="114300" simplePos="0" relativeHeight="251681792" behindDoc="0" locked="0" layoutInCell="1" allowOverlap="1">
          <wp:simplePos x="0" y="0"/>
          <wp:positionH relativeFrom="column">
            <wp:posOffset>3167380</wp:posOffset>
          </wp:positionH>
          <wp:positionV relativeFrom="paragraph">
            <wp:posOffset>30480</wp:posOffset>
          </wp:positionV>
          <wp:extent cx="963295" cy="561975"/>
          <wp:effectExtent l="0" t="0" r="8255" b="9525"/>
          <wp:wrapThrough wrapText="bothSides">
            <wp:wrapPolygon edited="0">
              <wp:start x="0" y="0"/>
              <wp:lineTo x="0" y="21234"/>
              <wp:lineTo x="21358" y="21234"/>
              <wp:lineTo x="21358" y="0"/>
              <wp:lineTo x="0" y="0"/>
            </wp:wrapPolygon>
          </wp:wrapThrough>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morze zachodnie 1.jpg"/>
                  <pic:cNvPicPr/>
                </pic:nvPicPr>
                <pic:blipFill>
                  <a:blip r:embed="rId2">
                    <a:extLst>
                      <a:ext uri="{28A0092B-C50C-407E-A947-70E740481C1C}">
                        <a14:useLocalDpi xmlns:a14="http://schemas.microsoft.com/office/drawing/2010/main" val="0"/>
                      </a:ext>
                    </a:extLst>
                  </a:blip>
                  <a:stretch>
                    <a:fillRect/>
                  </a:stretch>
                </pic:blipFill>
                <pic:spPr>
                  <a:xfrm>
                    <a:off x="0" y="0"/>
                    <a:ext cx="963295" cy="561975"/>
                  </a:xfrm>
                  <a:prstGeom prst="rect">
                    <a:avLst/>
                  </a:prstGeom>
                </pic:spPr>
              </pic:pic>
            </a:graphicData>
          </a:graphic>
        </wp:anchor>
      </w:drawing>
    </w:r>
    <w:r>
      <w:rPr>
        <w:noProof/>
      </w:rPr>
      <w:drawing>
        <wp:anchor distT="0" distB="0" distL="114300" distR="114300" simplePos="0" relativeHeight="251680768" behindDoc="1" locked="0" layoutInCell="1" allowOverlap="1">
          <wp:simplePos x="0" y="0"/>
          <wp:positionH relativeFrom="column">
            <wp:posOffset>1767205</wp:posOffset>
          </wp:positionH>
          <wp:positionV relativeFrom="paragraph">
            <wp:posOffset>1905</wp:posOffset>
          </wp:positionV>
          <wp:extent cx="603885" cy="590550"/>
          <wp:effectExtent l="0" t="0" r="5715" b="0"/>
          <wp:wrapTight wrapText="bothSides">
            <wp:wrapPolygon edited="0">
              <wp:start x="0" y="0"/>
              <wp:lineTo x="0" y="20903"/>
              <wp:lineTo x="21123" y="20903"/>
              <wp:lineTo x="21123" y="0"/>
              <wp:lineTo x="0" y="0"/>
            </wp:wrapPolygon>
          </wp:wrapTight>
          <wp:docPr id="12" name="Obraz 1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3"/>
                  <a:srcRect/>
                  <a:stretch>
                    <a:fillRect/>
                  </a:stretch>
                </pic:blipFill>
                <pic:spPr bwMode="auto">
                  <a:xfrm>
                    <a:off x="0" y="0"/>
                    <a:ext cx="603885" cy="590550"/>
                  </a:xfrm>
                  <a:prstGeom prst="rect">
                    <a:avLst/>
                  </a:prstGeom>
                  <a:noFill/>
                  <a:ln w="9525">
                    <a:noFill/>
                    <a:miter lim="800000"/>
                    <a:headEnd/>
                    <a:tailEnd/>
                  </a:ln>
                </pic:spPr>
              </pic:pic>
            </a:graphicData>
          </a:graphic>
        </wp:anchor>
      </w:drawing>
    </w:r>
    <w:r>
      <w:rPr>
        <w:noProof/>
      </w:rPr>
      <w:drawing>
        <wp:inline distT="0" distB="0" distL="0" distR="0">
          <wp:extent cx="887225" cy="590550"/>
          <wp:effectExtent l="0" t="0" r="825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UE.jpg"/>
                  <pic:cNvPicPr/>
                </pic:nvPicPr>
                <pic:blipFill>
                  <a:blip r:embed="rId4">
                    <a:extLst>
                      <a:ext uri="{28A0092B-C50C-407E-A947-70E740481C1C}">
                        <a14:useLocalDpi xmlns:a14="http://schemas.microsoft.com/office/drawing/2010/main" val="0"/>
                      </a:ext>
                    </a:extLst>
                  </a:blip>
                  <a:stretch>
                    <a:fillRect/>
                  </a:stretch>
                </pic:blipFill>
                <pic:spPr>
                  <a:xfrm>
                    <a:off x="0" y="0"/>
                    <a:ext cx="891896" cy="593659"/>
                  </a:xfrm>
                  <a:prstGeom prst="rect">
                    <a:avLst/>
                  </a:prstGeom>
                </pic:spPr>
              </pic:pic>
            </a:graphicData>
          </a:graphic>
        </wp:inline>
      </w:drawing>
    </w:r>
  </w:p>
  <w:p w:rsidR="001B5051" w:rsidRDefault="001B5051" w:rsidP="00172C00">
    <w:pPr>
      <w:pStyle w:val="Nagwek"/>
      <w:jc w:val="center"/>
      <w:rPr>
        <w:rFonts w:ascii="Arial" w:hAnsi="Arial" w:cs="Arial"/>
        <w:sz w:val="18"/>
      </w:rPr>
    </w:pPr>
    <w:r w:rsidRPr="00172C00">
      <w:rPr>
        <w:rFonts w:ascii="Arial" w:hAnsi="Arial" w:cs="Arial"/>
        <w:sz w:val="18"/>
      </w:rPr>
      <w:t>Zadanie pn. "</w:t>
    </w:r>
    <w:r>
      <w:rPr>
        <w:rFonts w:ascii="Arial" w:hAnsi="Arial" w:cs="Arial"/>
        <w:sz w:val="18"/>
      </w:rPr>
      <w:t>Budowa świetlicy wiejskiej w miejscowości Giezkowo</w:t>
    </w:r>
    <w:r w:rsidRPr="00172C00">
      <w:rPr>
        <w:rFonts w:ascii="Arial" w:hAnsi="Arial" w:cs="Arial"/>
        <w:sz w:val="18"/>
      </w:rPr>
      <w:t>" realizowane w ramach operacji</w:t>
    </w:r>
    <w:r>
      <w:rPr>
        <w:rFonts w:ascii="Arial" w:hAnsi="Arial" w:cs="Arial"/>
        <w:sz w:val="18"/>
      </w:rPr>
      <w:t xml:space="preserve"> </w:t>
    </w:r>
    <w:r w:rsidRPr="00172C00">
      <w:rPr>
        <w:rFonts w:ascii="Arial" w:hAnsi="Arial" w:cs="Arial"/>
        <w:sz w:val="18"/>
      </w:rPr>
      <w:t>typu „Inwestycje w obiekty pełniące funkcje kulturalne”  w ramach działania „</w:t>
    </w:r>
    <w:r>
      <w:rPr>
        <w:rFonts w:ascii="Arial" w:hAnsi="Arial" w:cs="Arial"/>
        <w:sz w:val="18"/>
      </w:rPr>
      <w:t>Podstawowe usługi i odnowa wsi na obszarach wiejskich</w:t>
    </w:r>
    <w:r w:rsidRPr="00172C00">
      <w:rPr>
        <w:rFonts w:ascii="Arial" w:hAnsi="Arial" w:cs="Arial"/>
        <w:sz w:val="18"/>
      </w:rPr>
      <w:t>”, objętego PROW na lata 2014-2020</w:t>
    </w:r>
  </w:p>
  <w:p w:rsidR="001B5051" w:rsidRPr="00172C00" w:rsidRDefault="001B5051" w:rsidP="00172C00">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6"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0"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1"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2"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3"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4"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6"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9"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0"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1"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3"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5"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7"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0"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3"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8"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5"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6"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7"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9"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0"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1"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4"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5"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6"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7"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8"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1"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2"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4"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0"/>
  </w:num>
  <w:num w:numId="3">
    <w:abstractNumId w:val="113"/>
  </w:num>
  <w:num w:numId="4">
    <w:abstractNumId w:val="40"/>
  </w:num>
  <w:num w:numId="5">
    <w:abstractNumId w:val="28"/>
  </w:num>
  <w:num w:numId="6">
    <w:abstractNumId w:val="98"/>
  </w:num>
  <w:num w:numId="7">
    <w:abstractNumId w:val="46"/>
  </w:num>
  <w:num w:numId="8">
    <w:abstractNumId w:val="32"/>
  </w:num>
  <w:num w:numId="9">
    <w:abstractNumId w:val="107"/>
  </w:num>
  <w:num w:numId="10">
    <w:abstractNumId w:val="58"/>
  </w:num>
  <w:num w:numId="11">
    <w:abstractNumId w:val="20"/>
  </w:num>
  <w:num w:numId="12">
    <w:abstractNumId w:val="19"/>
  </w:num>
  <w:num w:numId="13">
    <w:abstractNumId w:val="66"/>
  </w:num>
  <w:num w:numId="14">
    <w:abstractNumId w:val="67"/>
  </w:num>
  <w:num w:numId="15">
    <w:abstractNumId w:val="86"/>
  </w:num>
  <w:num w:numId="16">
    <w:abstractNumId w:val="78"/>
  </w:num>
  <w:num w:numId="17">
    <w:abstractNumId w:val="84"/>
  </w:num>
  <w:num w:numId="18">
    <w:abstractNumId w:val="49"/>
  </w:num>
  <w:num w:numId="19">
    <w:abstractNumId w:val="27"/>
  </w:num>
  <w:num w:numId="20">
    <w:abstractNumId w:val="48"/>
  </w:num>
  <w:num w:numId="21">
    <w:abstractNumId w:val="38"/>
  </w:num>
  <w:num w:numId="22">
    <w:abstractNumId w:val="41"/>
  </w:num>
  <w:num w:numId="23">
    <w:abstractNumId w:val="43"/>
  </w:num>
  <w:num w:numId="24">
    <w:abstractNumId w:val="90"/>
  </w:num>
  <w:num w:numId="25">
    <w:abstractNumId w:val="16"/>
  </w:num>
  <w:num w:numId="26">
    <w:abstractNumId w:val="23"/>
  </w:num>
  <w:num w:numId="27">
    <w:abstractNumId w:val="45"/>
  </w:num>
  <w:num w:numId="28">
    <w:abstractNumId w:val="52"/>
  </w:num>
  <w:num w:numId="29">
    <w:abstractNumId w:val="26"/>
  </w:num>
  <w:num w:numId="30">
    <w:abstractNumId w:val="29"/>
  </w:num>
  <w:num w:numId="31">
    <w:abstractNumId w:val="75"/>
  </w:num>
  <w:num w:numId="32">
    <w:abstractNumId w:val="93"/>
  </w:num>
  <w:num w:numId="33">
    <w:abstractNumId w:val="92"/>
  </w:num>
  <w:num w:numId="34">
    <w:abstractNumId w:val="57"/>
  </w:num>
  <w:num w:numId="35">
    <w:abstractNumId w:val="34"/>
  </w:num>
  <w:num w:numId="36">
    <w:abstractNumId w:val="87"/>
  </w:num>
  <w:num w:numId="37">
    <w:abstractNumId w:val="63"/>
  </w:num>
  <w:num w:numId="38">
    <w:abstractNumId w:val="42"/>
  </w:num>
  <w:num w:numId="39">
    <w:abstractNumId w:val="39"/>
  </w:num>
  <w:num w:numId="40">
    <w:abstractNumId w:val="47"/>
  </w:num>
  <w:num w:numId="41">
    <w:abstractNumId w:val="2"/>
  </w:num>
  <w:num w:numId="42">
    <w:abstractNumId w:val="35"/>
  </w:num>
  <w:num w:numId="43">
    <w:abstractNumId w:val="33"/>
  </w:num>
  <w:num w:numId="44">
    <w:abstractNumId w:val="6"/>
  </w:num>
  <w:num w:numId="45">
    <w:abstractNumId w:val="1"/>
  </w:num>
  <w:num w:numId="46">
    <w:abstractNumId w:val="112"/>
  </w:num>
  <w:num w:numId="47">
    <w:abstractNumId w:val="22"/>
  </w:num>
  <w:num w:numId="48">
    <w:abstractNumId w:val="65"/>
  </w:num>
  <w:num w:numId="49">
    <w:abstractNumId w:val="89"/>
  </w:num>
  <w:num w:numId="50">
    <w:abstractNumId w:val="17"/>
  </w:num>
  <w:num w:numId="51">
    <w:abstractNumId w:val="24"/>
  </w:num>
  <w:num w:numId="52">
    <w:abstractNumId w:val="85"/>
  </w:num>
  <w:num w:numId="53">
    <w:abstractNumId w:val="103"/>
  </w:num>
  <w:num w:numId="54">
    <w:abstractNumId w:val="99"/>
  </w:num>
  <w:num w:numId="55">
    <w:abstractNumId w:val="56"/>
  </w:num>
  <w:num w:numId="56">
    <w:abstractNumId w:val="31"/>
  </w:num>
  <w:num w:numId="57">
    <w:abstractNumId w:val="80"/>
  </w:num>
  <w:num w:numId="58">
    <w:abstractNumId w:val="105"/>
  </w:num>
  <w:num w:numId="59">
    <w:abstractNumId w:val="8"/>
  </w:num>
  <w:num w:numId="60">
    <w:abstractNumId w:val="79"/>
  </w:num>
  <w:num w:numId="61">
    <w:abstractNumId w:val="25"/>
  </w:num>
  <w:num w:numId="62">
    <w:abstractNumId w:val="36"/>
  </w:num>
  <w:num w:numId="63">
    <w:abstractNumId w:val="60"/>
  </w:num>
  <w:num w:numId="64">
    <w:abstractNumId w:val="76"/>
  </w:num>
  <w:num w:numId="65">
    <w:abstractNumId w:val="88"/>
  </w:num>
  <w:num w:numId="66">
    <w:abstractNumId w:val="72"/>
  </w:num>
  <w:num w:numId="67">
    <w:abstractNumId w:val="68"/>
  </w:num>
  <w:num w:numId="68">
    <w:abstractNumId w:val="97"/>
  </w:num>
  <w:num w:numId="69">
    <w:abstractNumId w:val="111"/>
  </w:num>
  <w:num w:numId="70">
    <w:abstractNumId w:val="102"/>
  </w:num>
  <w:num w:numId="71">
    <w:abstractNumId w:val="82"/>
  </w:num>
  <w:num w:numId="72">
    <w:abstractNumId w:val="81"/>
  </w:num>
  <w:num w:numId="73">
    <w:abstractNumId w:val="53"/>
  </w:num>
  <w:num w:numId="74">
    <w:abstractNumId w:val="62"/>
  </w:num>
  <w:num w:numId="75">
    <w:abstractNumId w:val="101"/>
  </w:num>
  <w:num w:numId="76">
    <w:abstractNumId w:val="108"/>
  </w:num>
  <w:num w:numId="77">
    <w:abstractNumId w:val="94"/>
  </w:num>
  <w:num w:numId="78">
    <w:abstractNumId w:val="71"/>
  </w:num>
  <w:num w:numId="79">
    <w:abstractNumId w:val="110"/>
  </w:num>
  <w:num w:numId="80">
    <w:abstractNumId w:val="104"/>
  </w:num>
  <w:num w:numId="81">
    <w:abstractNumId w:val="21"/>
  </w:num>
  <w:num w:numId="82">
    <w:abstractNumId w:val="69"/>
  </w:num>
  <w:num w:numId="83">
    <w:abstractNumId w:val="91"/>
  </w:num>
  <w:num w:numId="84">
    <w:abstractNumId w:val="64"/>
  </w:num>
  <w:num w:numId="85">
    <w:abstractNumId w:val="14"/>
  </w:num>
  <w:num w:numId="86">
    <w:abstractNumId w:val="11"/>
  </w:num>
  <w:num w:numId="87">
    <w:abstractNumId w:val="95"/>
  </w:num>
  <w:num w:numId="88">
    <w:abstractNumId w:val="18"/>
  </w:num>
  <w:num w:numId="89">
    <w:abstractNumId w:val="74"/>
  </w:num>
  <w:num w:numId="90">
    <w:abstractNumId w:val="106"/>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7"/>
  </w:num>
  <w:num w:numId="95">
    <w:abstractNumId w:val="30"/>
  </w:num>
  <w:num w:numId="96">
    <w:abstractNumId w:val="61"/>
  </w:num>
  <w:num w:numId="97">
    <w:abstractNumId w:val="70"/>
  </w:num>
  <w:num w:numId="9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4"/>
  </w:num>
  <w:num w:numId="100">
    <w:abstractNumId w:val="55"/>
  </w:num>
  <w:num w:numId="101">
    <w:abstractNumId w:val="96"/>
  </w:num>
  <w:num w:numId="102">
    <w:abstractNumId w:val="83"/>
  </w:num>
  <w:num w:numId="10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3"/>
  </w:num>
  <w:num w:numId="106">
    <w:abstractNumId w:val="51"/>
  </w:num>
  <w:num w:numId="107">
    <w:abstractNumId w:val="15"/>
  </w:num>
  <w:num w:numId="108">
    <w:abstractNumId w:val="59"/>
  </w:num>
  <w:num w:numId="109">
    <w:abstractNumId w:val="109"/>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F6C"/>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58B3"/>
    <w:rsid w:val="000D6770"/>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E05"/>
    <w:rsid w:val="004B4364"/>
    <w:rsid w:val="004B4863"/>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5CCB"/>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EA5"/>
    <w:rsid w:val="005D2063"/>
    <w:rsid w:val="005D3C9B"/>
    <w:rsid w:val="005D3DE2"/>
    <w:rsid w:val="005D3E6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619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768"/>
    <w:rsid w:val="007D0975"/>
    <w:rsid w:val="007D22E7"/>
    <w:rsid w:val="007D2E25"/>
    <w:rsid w:val="007D4589"/>
    <w:rsid w:val="007D51BA"/>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2002"/>
    <w:rsid w:val="008320DA"/>
    <w:rsid w:val="00832BA6"/>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754"/>
    <w:rsid w:val="009B0805"/>
    <w:rsid w:val="009B2FC8"/>
    <w:rsid w:val="009B3169"/>
    <w:rsid w:val="009B347C"/>
    <w:rsid w:val="009B52A7"/>
    <w:rsid w:val="009B6063"/>
    <w:rsid w:val="009B795B"/>
    <w:rsid w:val="009B7AB5"/>
    <w:rsid w:val="009C03F4"/>
    <w:rsid w:val="009C265B"/>
    <w:rsid w:val="009C385E"/>
    <w:rsid w:val="009C4301"/>
    <w:rsid w:val="009C5DD1"/>
    <w:rsid w:val="009C5DD9"/>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F05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FF"/>
    <w:rsid w:val="00A07444"/>
    <w:rsid w:val="00A10234"/>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2CA"/>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F2"/>
    <w:rsid w:val="00D22AA2"/>
    <w:rsid w:val="00D23169"/>
    <w:rsid w:val="00D248F6"/>
    <w:rsid w:val="00D24F5F"/>
    <w:rsid w:val="00D25605"/>
    <w:rsid w:val="00D26B77"/>
    <w:rsid w:val="00D2757A"/>
    <w:rsid w:val="00D27C17"/>
    <w:rsid w:val="00D30749"/>
    <w:rsid w:val="00D30B40"/>
    <w:rsid w:val="00D32553"/>
    <w:rsid w:val="00D3319B"/>
    <w:rsid w:val="00D3528D"/>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6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20B2"/>
    <w:rsid w:val="00F22EA9"/>
    <w:rsid w:val="00F2348D"/>
    <w:rsid w:val="00F23D9C"/>
    <w:rsid w:val="00F24C4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730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gmina@swieszy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E4726-0F5F-417F-9559-8DC4BA91E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25042</Words>
  <Characters>150254</Characters>
  <Application>Microsoft Office Word</Application>
  <DocSecurity>0</DocSecurity>
  <Lines>1252</Lines>
  <Paragraphs>349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2019-04-25T08:33:00Z</dcterms:created>
  <dcterms:modified xsi:type="dcterms:W3CDTF">2019-04-29T13:31:00Z</dcterms:modified>
</cp:coreProperties>
</file>