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271D5C">
        <w:rPr>
          <w:rFonts w:ascii="Arial" w:hAnsi="Arial" w:cs="Arial"/>
          <w:bCs/>
          <w:sz w:val="22"/>
          <w:szCs w:val="22"/>
        </w:rPr>
        <w:t>ZP</w:t>
      </w:r>
      <w:r w:rsidR="00D62A0B" w:rsidRPr="00271D5C">
        <w:rPr>
          <w:rFonts w:ascii="Arial" w:hAnsi="Arial" w:cs="Arial"/>
          <w:bCs/>
          <w:sz w:val="22"/>
          <w:szCs w:val="22"/>
        </w:rPr>
        <w:t>.271</w:t>
      </w:r>
      <w:r w:rsidR="00AE5363">
        <w:rPr>
          <w:rFonts w:ascii="Arial" w:hAnsi="Arial" w:cs="Arial"/>
          <w:bCs/>
          <w:sz w:val="22"/>
          <w:szCs w:val="22"/>
        </w:rPr>
        <w:t>.100.</w:t>
      </w:r>
      <w:r w:rsidRPr="00271D5C">
        <w:rPr>
          <w:rFonts w:ascii="Arial" w:hAnsi="Arial" w:cs="Arial"/>
          <w:bCs/>
          <w:sz w:val="22"/>
          <w:szCs w:val="22"/>
        </w:rPr>
        <w:t>201</w:t>
      </w:r>
      <w:r w:rsidR="00F07171" w:rsidRPr="00271D5C">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0E0DF0">
        <w:rPr>
          <w:rFonts w:ascii="Arial" w:hAnsi="Arial" w:cs="Arial"/>
          <w:b/>
          <w:sz w:val="22"/>
          <w:szCs w:val="22"/>
        </w:rPr>
        <w:t>Przebudowa archiwum zakładowego</w:t>
      </w:r>
      <w:r w:rsidR="00E467AD">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F200FC" w:rsidRDefault="00141DB5" w:rsidP="00632A2A">
      <w:pPr>
        <w:spacing w:line="276" w:lineRule="auto"/>
        <w:jc w:val="both"/>
        <w:rPr>
          <w:rFonts w:ascii="Arial" w:hAnsi="Arial" w:cs="Arial"/>
          <w:color w:val="000000"/>
          <w:sz w:val="22"/>
          <w:szCs w:val="22"/>
        </w:rPr>
      </w:pPr>
      <w:r w:rsidRPr="00F200FC">
        <w:rPr>
          <w:rFonts w:ascii="Arial" w:hAnsi="Arial" w:cs="Arial"/>
          <w:color w:val="000000"/>
          <w:sz w:val="22"/>
          <w:szCs w:val="22"/>
        </w:rPr>
        <w:t xml:space="preserve">KOD </w:t>
      </w:r>
      <w:r w:rsidR="009E43AC" w:rsidRPr="00F200FC">
        <w:rPr>
          <w:rFonts w:ascii="Arial" w:hAnsi="Arial" w:cs="Arial"/>
          <w:color w:val="000000"/>
          <w:sz w:val="22"/>
          <w:szCs w:val="22"/>
        </w:rPr>
        <w:t>CPV:</w:t>
      </w:r>
    </w:p>
    <w:p w:rsidR="009E43AC" w:rsidRDefault="002B2036" w:rsidP="00F31BC5">
      <w:pPr>
        <w:suppressAutoHyphens/>
        <w:autoSpaceDE w:val="0"/>
        <w:spacing w:line="276" w:lineRule="auto"/>
        <w:jc w:val="both"/>
        <w:rPr>
          <w:rFonts w:ascii="Arial" w:hAnsi="Arial" w:cs="Arial"/>
          <w:bCs/>
          <w:sz w:val="22"/>
          <w:szCs w:val="22"/>
          <w:lang w:eastAsia="ar-SA"/>
        </w:rPr>
      </w:pPr>
      <w:r w:rsidRPr="00F200FC">
        <w:rPr>
          <w:rFonts w:ascii="Arial" w:hAnsi="Arial" w:cs="Arial"/>
          <w:bCs/>
          <w:sz w:val="22"/>
          <w:szCs w:val="22"/>
          <w:lang w:eastAsia="ar-SA"/>
        </w:rPr>
        <w:t>45000000-7</w:t>
      </w:r>
      <w:r w:rsidR="00F31BC5" w:rsidRPr="00F200FC">
        <w:rPr>
          <w:rFonts w:ascii="Arial" w:hAnsi="Arial" w:cs="Arial"/>
          <w:bCs/>
          <w:sz w:val="22"/>
          <w:szCs w:val="22"/>
          <w:lang w:eastAsia="ar-SA"/>
        </w:rPr>
        <w:t xml:space="preserve">– </w:t>
      </w:r>
      <w:r w:rsidR="00E14D6E" w:rsidRPr="00F200FC">
        <w:rPr>
          <w:rFonts w:ascii="Arial" w:hAnsi="Arial" w:cs="Arial"/>
          <w:bCs/>
          <w:sz w:val="22"/>
          <w:szCs w:val="22"/>
          <w:lang w:eastAsia="ar-SA"/>
        </w:rPr>
        <w:t xml:space="preserve"> Roboty </w:t>
      </w:r>
      <w:r w:rsidRPr="00F200FC">
        <w:rPr>
          <w:rFonts w:ascii="Arial" w:hAnsi="Arial" w:cs="Arial"/>
          <w:bCs/>
          <w:sz w:val="22"/>
          <w:szCs w:val="22"/>
          <w:lang w:eastAsia="ar-SA"/>
        </w:rPr>
        <w:t>budowlane</w:t>
      </w:r>
    </w:p>
    <w:p w:rsidR="00FC5421" w:rsidRPr="00F200FC" w:rsidRDefault="00FC5421" w:rsidP="00F31BC5">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45110000-1 – Roboty w zakresie burzenia i rozbiórki obiektów budowlanych, roboty ziemne</w:t>
      </w:r>
    </w:p>
    <w:p w:rsidR="004F05BC" w:rsidRPr="00F200FC" w:rsidRDefault="004F05BC" w:rsidP="00F31BC5">
      <w:pPr>
        <w:suppressAutoHyphens/>
        <w:autoSpaceDE w:val="0"/>
        <w:spacing w:line="276" w:lineRule="auto"/>
        <w:jc w:val="both"/>
        <w:rPr>
          <w:rFonts w:ascii="Arial" w:hAnsi="Arial" w:cs="Arial"/>
          <w:bCs/>
          <w:sz w:val="22"/>
          <w:szCs w:val="22"/>
          <w:lang w:eastAsia="ar-SA"/>
        </w:rPr>
      </w:pPr>
      <w:r w:rsidRPr="00F200FC">
        <w:rPr>
          <w:rFonts w:ascii="Arial" w:hAnsi="Arial" w:cs="Arial"/>
          <w:bCs/>
          <w:sz w:val="22"/>
          <w:szCs w:val="22"/>
          <w:lang w:eastAsia="ar-SA"/>
        </w:rPr>
        <w:t xml:space="preserve">45400000-1 - </w:t>
      </w:r>
      <w:r w:rsidRPr="00F200FC">
        <w:rPr>
          <w:rFonts w:ascii="Arial" w:eastAsia="Arial-BoldItalicMT" w:hAnsi="Arial" w:cs="Arial"/>
          <w:bCs/>
          <w:color w:val="000000"/>
          <w:sz w:val="22"/>
          <w:szCs w:val="22"/>
        </w:rPr>
        <w:t>Roboty wykończeniowe w zakresie obiektów budowlanych</w:t>
      </w:r>
    </w:p>
    <w:p w:rsidR="0081714D" w:rsidRDefault="003B3ADE" w:rsidP="00F31BC5">
      <w:pPr>
        <w:spacing w:line="276" w:lineRule="auto"/>
        <w:jc w:val="both"/>
        <w:rPr>
          <w:rFonts w:ascii="Arial" w:eastAsia="Arial-BoldItalicMT" w:hAnsi="Arial" w:cs="Arial"/>
          <w:bCs/>
          <w:color w:val="000000"/>
          <w:sz w:val="22"/>
          <w:szCs w:val="22"/>
        </w:rPr>
      </w:pPr>
      <w:r w:rsidRPr="00F200FC">
        <w:rPr>
          <w:rFonts w:ascii="Arial" w:eastAsia="Arial-BoldItalicMT" w:hAnsi="Arial" w:cs="Arial"/>
          <w:bCs/>
          <w:color w:val="000000"/>
          <w:sz w:val="22"/>
          <w:szCs w:val="22"/>
        </w:rPr>
        <w:t>454</w:t>
      </w:r>
      <w:r w:rsidR="00E50C1D" w:rsidRPr="00F200FC">
        <w:rPr>
          <w:rFonts w:ascii="Arial" w:eastAsia="Arial-BoldItalicMT" w:hAnsi="Arial" w:cs="Arial"/>
          <w:bCs/>
          <w:color w:val="000000"/>
          <w:sz w:val="22"/>
          <w:szCs w:val="22"/>
        </w:rPr>
        <w:t>50000</w:t>
      </w:r>
      <w:r w:rsidRPr="00F200FC">
        <w:rPr>
          <w:rFonts w:ascii="Arial" w:eastAsia="Arial-BoldItalicMT" w:hAnsi="Arial" w:cs="Arial"/>
          <w:bCs/>
          <w:color w:val="000000"/>
          <w:sz w:val="22"/>
          <w:szCs w:val="22"/>
        </w:rPr>
        <w:t>-</w:t>
      </w:r>
      <w:r w:rsidR="00E50C1D" w:rsidRPr="00F200FC">
        <w:rPr>
          <w:rFonts w:ascii="Arial" w:eastAsia="Arial-BoldItalicMT" w:hAnsi="Arial" w:cs="Arial"/>
          <w:bCs/>
          <w:color w:val="000000"/>
          <w:sz w:val="22"/>
          <w:szCs w:val="22"/>
        </w:rPr>
        <w:t>6</w:t>
      </w:r>
      <w:r w:rsidRPr="00F200FC">
        <w:rPr>
          <w:rFonts w:ascii="Arial" w:eastAsia="Arial-BoldItalicMT" w:hAnsi="Arial" w:cs="Arial"/>
          <w:bCs/>
          <w:color w:val="000000"/>
          <w:sz w:val="22"/>
          <w:szCs w:val="22"/>
        </w:rPr>
        <w:t xml:space="preserve"> </w:t>
      </w:r>
      <w:r w:rsidR="00F31BC5" w:rsidRPr="00F200FC">
        <w:rPr>
          <w:rFonts w:ascii="Arial" w:eastAsia="Arial-BoldItalicMT" w:hAnsi="Arial" w:cs="Arial"/>
          <w:bCs/>
          <w:color w:val="000000"/>
          <w:sz w:val="22"/>
          <w:szCs w:val="22"/>
        </w:rPr>
        <w:t>–</w:t>
      </w:r>
      <w:r w:rsidR="00E50C1D" w:rsidRPr="00F200FC">
        <w:rPr>
          <w:rFonts w:ascii="Arial" w:eastAsia="Arial-BoldItalicMT" w:hAnsi="Arial" w:cs="Arial"/>
          <w:bCs/>
          <w:color w:val="000000"/>
          <w:sz w:val="22"/>
          <w:szCs w:val="22"/>
        </w:rPr>
        <w:t xml:space="preserve"> </w:t>
      </w:r>
      <w:r w:rsidR="0081714D" w:rsidRPr="00F200FC">
        <w:rPr>
          <w:rFonts w:ascii="Arial" w:eastAsia="Arial-BoldItalicMT" w:hAnsi="Arial" w:cs="Arial"/>
          <w:bCs/>
          <w:color w:val="000000"/>
          <w:sz w:val="22"/>
          <w:szCs w:val="22"/>
        </w:rPr>
        <w:t xml:space="preserve">Roboty </w:t>
      </w:r>
      <w:r w:rsidR="00E50C1D" w:rsidRPr="00F200FC">
        <w:rPr>
          <w:rFonts w:ascii="Arial" w:eastAsia="Arial-BoldItalicMT" w:hAnsi="Arial" w:cs="Arial"/>
          <w:bCs/>
          <w:color w:val="000000"/>
          <w:sz w:val="22"/>
          <w:szCs w:val="22"/>
        </w:rPr>
        <w:t xml:space="preserve"> budowlane </w:t>
      </w:r>
      <w:r w:rsidR="0081714D" w:rsidRPr="00F200FC">
        <w:rPr>
          <w:rFonts w:ascii="Arial" w:eastAsia="Arial-BoldItalicMT" w:hAnsi="Arial" w:cs="Arial"/>
          <w:bCs/>
          <w:color w:val="000000"/>
          <w:sz w:val="22"/>
          <w:szCs w:val="22"/>
        </w:rPr>
        <w:t>wykończeniowe</w:t>
      </w:r>
      <w:r w:rsidR="00E50C1D" w:rsidRPr="00F200FC">
        <w:rPr>
          <w:rFonts w:ascii="Arial" w:eastAsia="Arial-BoldItalicMT" w:hAnsi="Arial" w:cs="Arial"/>
          <w:bCs/>
          <w:color w:val="000000"/>
          <w:sz w:val="22"/>
          <w:szCs w:val="22"/>
        </w:rPr>
        <w:t>, pozostałe</w:t>
      </w:r>
    </w:p>
    <w:p w:rsidR="00FC5421" w:rsidRDefault="00FC5421" w:rsidP="00F31BC5">
      <w:pPr>
        <w:spacing w:line="276" w:lineRule="auto"/>
        <w:jc w:val="both"/>
        <w:rPr>
          <w:rFonts w:ascii="Arial" w:eastAsia="Arial-BoldItalicMT" w:hAnsi="Arial" w:cs="Arial"/>
          <w:bCs/>
          <w:color w:val="000000"/>
          <w:sz w:val="22"/>
          <w:szCs w:val="22"/>
        </w:rPr>
      </w:pPr>
      <w:r>
        <w:rPr>
          <w:rFonts w:ascii="Arial" w:eastAsia="Arial-BoldItalicMT" w:hAnsi="Arial" w:cs="Arial"/>
          <w:bCs/>
          <w:color w:val="000000"/>
          <w:sz w:val="22"/>
          <w:szCs w:val="22"/>
        </w:rPr>
        <w:t>45320000-6 – Roboty izolacyjne</w:t>
      </w:r>
    </w:p>
    <w:p w:rsidR="00DE35F9" w:rsidRPr="00F200FC" w:rsidRDefault="00DE35F9" w:rsidP="00F31BC5">
      <w:pPr>
        <w:autoSpaceDE w:val="0"/>
        <w:autoSpaceDN w:val="0"/>
        <w:adjustRightInd w:val="0"/>
        <w:spacing w:line="276" w:lineRule="auto"/>
        <w:rPr>
          <w:rFonts w:ascii="Arial" w:eastAsia="TimesNewRomanPSMT" w:hAnsi="Arial" w:cs="Arial"/>
          <w:sz w:val="22"/>
          <w:szCs w:val="22"/>
        </w:rPr>
      </w:pPr>
      <w:r w:rsidRPr="00F200FC">
        <w:rPr>
          <w:rFonts w:ascii="Arial" w:eastAsia="TimesNewRomanPSMT" w:hAnsi="Arial" w:cs="Arial"/>
          <w:sz w:val="22"/>
          <w:szCs w:val="22"/>
        </w:rPr>
        <w:t xml:space="preserve">45310000–3 </w:t>
      </w:r>
      <w:r w:rsidR="00F31BC5" w:rsidRPr="00F200FC">
        <w:rPr>
          <w:rFonts w:ascii="Arial" w:eastAsia="TimesNewRomanPSMT" w:hAnsi="Arial" w:cs="Arial"/>
          <w:sz w:val="22"/>
          <w:szCs w:val="22"/>
        </w:rPr>
        <w:t xml:space="preserve">– </w:t>
      </w:r>
      <w:r w:rsidRPr="00F200FC">
        <w:rPr>
          <w:rFonts w:ascii="Arial" w:eastAsia="TimesNewRomanPSMT" w:hAnsi="Arial" w:cs="Arial"/>
          <w:sz w:val="22"/>
          <w:szCs w:val="22"/>
        </w:rPr>
        <w:t>Roboty instalacyjne elektryczne</w:t>
      </w:r>
    </w:p>
    <w:p w:rsidR="00F31BC5" w:rsidRPr="00F200FC" w:rsidRDefault="00F31BC5" w:rsidP="00F31BC5">
      <w:pPr>
        <w:autoSpaceDE w:val="0"/>
        <w:autoSpaceDN w:val="0"/>
        <w:adjustRightInd w:val="0"/>
        <w:spacing w:line="276" w:lineRule="auto"/>
        <w:rPr>
          <w:rFonts w:ascii="Arial" w:eastAsia="TimesNewRomanPSMT" w:hAnsi="Arial" w:cs="Arial"/>
          <w:sz w:val="22"/>
          <w:szCs w:val="22"/>
        </w:rPr>
      </w:pPr>
      <w:r w:rsidRPr="00F200FC">
        <w:rPr>
          <w:rFonts w:ascii="Arial" w:eastAsia="TimesNewRomanPSMT" w:hAnsi="Arial" w:cs="Arial"/>
          <w:sz w:val="22"/>
          <w:szCs w:val="22"/>
        </w:rPr>
        <w:t>4533</w:t>
      </w:r>
      <w:r w:rsidR="004F05BC" w:rsidRPr="00F200FC">
        <w:rPr>
          <w:rFonts w:ascii="Arial" w:eastAsia="TimesNewRomanPSMT" w:hAnsi="Arial" w:cs="Arial"/>
          <w:sz w:val="22"/>
          <w:szCs w:val="22"/>
        </w:rPr>
        <w:t>0</w:t>
      </w:r>
      <w:r w:rsidRPr="00F200FC">
        <w:rPr>
          <w:rFonts w:ascii="Arial" w:eastAsia="TimesNewRomanPSMT" w:hAnsi="Arial" w:cs="Arial"/>
          <w:sz w:val="22"/>
          <w:szCs w:val="22"/>
        </w:rPr>
        <w:t>000-</w:t>
      </w:r>
      <w:r w:rsidR="004F05BC" w:rsidRPr="00F200FC">
        <w:rPr>
          <w:rFonts w:ascii="Arial" w:eastAsia="TimesNewRomanPSMT" w:hAnsi="Arial" w:cs="Arial"/>
          <w:sz w:val="22"/>
          <w:szCs w:val="22"/>
        </w:rPr>
        <w:t>9</w:t>
      </w:r>
      <w:r w:rsidRPr="00F200FC">
        <w:rPr>
          <w:rFonts w:ascii="Arial" w:eastAsia="TimesNewRomanPSMT" w:hAnsi="Arial" w:cs="Arial"/>
          <w:sz w:val="22"/>
          <w:szCs w:val="22"/>
        </w:rPr>
        <w:t xml:space="preserve"> – </w:t>
      </w:r>
      <w:r w:rsidR="004F05BC" w:rsidRPr="00F200FC">
        <w:rPr>
          <w:rFonts w:ascii="Arial" w:eastAsia="TimesNewRomanPSMT" w:hAnsi="Arial" w:cs="Arial"/>
          <w:sz w:val="22"/>
          <w:szCs w:val="22"/>
        </w:rPr>
        <w:t>Roboty instalacyjne wodno-kanalizacyjne i sanitarne</w:t>
      </w:r>
    </w:p>
    <w:p w:rsidR="009D30C9" w:rsidRDefault="00F200FC" w:rsidP="00F31BC5">
      <w:pPr>
        <w:autoSpaceDE w:val="0"/>
        <w:autoSpaceDN w:val="0"/>
        <w:adjustRightInd w:val="0"/>
        <w:spacing w:line="276" w:lineRule="auto"/>
        <w:rPr>
          <w:rFonts w:ascii="Arial" w:eastAsia="TimesNewRomanPSMT" w:hAnsi="Arial" w:cs="Arial"/>
          <w:sz w:val="22"/>
          <w:szCs w:val="22"/>
        </w:rPr>
      </w:pPr>
      <w:r w:rsidRPr="00F200FC">
        <w:rPr>
          <w:rFonts w:ascii="Arial" w:eastAsia="TimesNewRomanPSMT" w:hAnsi="Arial" w:cs="Arial"/>
          <w:sz w:val="22"/>
          <w:szCs w:val="22"/>
        </w:rPr>
        <w:t>45260000-7 – Roboty w zakresie wykonania pokryć i konstrukcji dachowych i inne podobne roboty specjalistyczne</w:t>
      </w:r>
    </w:p>
    <w:p w:rsidR="00C30403" w:rsidRPr="00DE35F9" w:rsidRDefault="00C30403" w:rsidP="00F31BC5">
      <w:pPr>
        <w:autoSpaceDE w:val="0"/>
        <w:autoSpaceDN w:val="0"/>
        <w:adjustRightInd w:val="0"/>
        <w:spacing w:line="276" w:lineRule="auto"/>
        <w:rPr>
          <w:rFonts w:ascii="Arial" w:eastAsia="TimesNewRomanPSMT" w:hAnsi="Arial" w:cs="Arial"/>
          <w:sz w:val="22"/>
          <w:szCs w:val="22"/>
        </w:rPr>
      </w:pP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r>
      <w:r w:rsidR="00840BD9">
        <w:rPr>
          <w:rFonts w:ascii="Arial" w:hAnsi="Arial" w:cs="Arial"/>
          <w:sz w:val="22"/>
          <w:szCs w:val="22"/>
        </w:rPr>
        <w:t>Wójt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40BD9">
        <w:rPr>
          <w:rFonts w:ascii="Arial" w:hAnsi="Arial" w:cs="Arial"/>
          <w:sz w:val="22"/>
          <w:szCs w:val="22"/>
        </w:rPr>
        <w:tab/>
      </w:r>
      <w:r w:rsidR="00310A1A">
        <w:rPr>
          <w:rFonts w:ascii="Arial" w:hAnsi="Arial" w:cs="Arial"/>
          <w:sz w:val="22"/>
          <w:szCs w:val="22"/>
        </w:rPr>
        <w:t xml:space="preserve">  </w:t>
      </w:r>
      <w:r w:rsidR="00840BD9">
        <w:rPr>
          <w:rFonts w:ascii="Arial" w:hAnsi="Arial" w:cs="Arial"/>
          <w:sz w:val="22"/>
          <w:szCs w:val="22"/>
        </w:rPr>
        <w:t>/-/</w:t>
      </w:r>
    </w:p>
    <w:p w:rsidR="00DE3A34" w:rsidRDefault="00840BD9"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10A1A">
        <w:rPr>
          <w:rFonts w:ascii="Arial" w:hAnsi="Arial" w:cs="Arial"/>
          <w:sz w:val="22"/>
          <w:szCs w:val="22"/>
        </w:rPr>
        <w:t xml:space="preserve">     </w:t>
      </w:r>
      <w:r>
        <w:rPr>
          <w:rFonts w:ascii="Arial" w:hAnsi="Arial" w:cs="Arial"/>
          <w:sz w:val="22"/>
          <w:szCs w:val="22"/>
        </w:rPr>
        <w:t>Ewa Korczak</w:t>
      </w:r>
    </w:p>
    <w:p w:rsidR="008D577A" w:rsidRPr="00632A2A" w:rsidRDefault="008D577A"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AD471B">
        <w:rPr>
          <w:rFonts w:ascii="Arial" w:hAnsi="Arial" w:cs="Arial"/>
          <w:sz w:val="22"/>
          <w:szCs w:val="22"/>
        </w:rPr>
        <w:t>2</w:t>
      </w:r>
      <w:r w:rsidR="006247F2">
        <w:rPr>
          <w:rFonts w:ascii="Arial" w:hAnsi="Arial" w:cs="Arial"/>
          <w:sz w:val="22"/>
          <w:szCs w:val="22"/>
        </w:rPr>
        <w:t>5</w:t>
      </w:r>
      <w:r w:rsidR="00AD471B">
        <w:rPr>
          <w:rFonts w:ascii="Arial" w:hAnsi="Arial" w:cs="Arial"/>
          <w:sz w:val="22"/>
          <w:szCs w:val="22"/>
        </w:rPr>
        <w:t xml:space="preserve"> </w:t>
      </w:r>
      <w:r w:rsidR="00DE3A34">
        <w:rPr>
          <w:rFonts w:ascii="Arial" w:hAnsi="Arial" w:cs="Arial"/>
          <w:sz w:val="22"/>
          <w:szCs w:val="22"/>
        </w:rPr>
        <w:t>kwietnia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4" w:name="_Toc69132770"/>
      <w:r w:rsidRPr="00271D5C">
        <w:rPr>
          <w:rFonts w:ascii="Arial" w:hAnsi="Arial" w:cs="Arial"/>
          <w:b/>
          <w:color w:val="000000"/>
          <w:sz w:val="22"/>
          <w:szCs w:val="22"/>
        </w:rPr>
        <w:t>Numer postępowania</w:t>
      </w:r>
      <w:bookmarkEnd w:id="4"/>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271D5C">
        <w:rPr>
          <w:rFonts w:ascii="Arial" w:hAnsi="Arial" w:cs="Arial"/>
          <w:b/>
          <w:sz w:val="22"/>
          <w:szCs w:val="22"/>
        </w:rPr>
        <w:t>ZP</w:t>
      </w:r>
      <w:r w:rsidR="001E21F4" w:rsidRPr="00271D5C">
        <w:rPr>
          <w:rFonts w:ascii="Arial" w:hAnsi="Arial" w:cs="Arial"/>
          <w:b/>
          <w:sz w:val="22"/>
          <w:szCs w:val="22"/>
        </w:rPr>
        <w:t>.271</w:t>
      </w:r>
      <w:r w:rsidR="00AD471B">
        <w:rPr>
          <w:rFonts w:ascii="Arial" w:hAnsi="Arial" w:cs="Arial"/>
          <w:b/>
          <w:sz w:val="22"/>
          <w:szCs w:val="22"/>
        </w:rPr>
        <w:t>.100</w:t>
      </w:r>
      <w:r w:rsidR="003F5B4E" w:rsidRPr="00271D5C">
        <w:rPr>
          <w:rFonts w:ascii="Arial" w:hAnsi="Arial" w:cs="Arial"/>
          <w:b/>
          <w:sz w:val="22"/>
          <w:szCs w:val="22"/>
        </w:rPr>
        <w:t>.</w:t>
      </w:r>
      <w:r w:rsidR="001E21F4" w:rsidRPr="00271D5C">
        <w:rPr>
          <w:rFonts w:ascii="Arial" w:hAnsi="Arial" w:cs="Arial"/>
          <w:b/>
          <w:sz w:val="22"/>
          <w:szCs w:val="22"/>
        </w:rPr>
        <w:t>201</w:t>
      </w:r>
      <w:r w:rsidR="00F07171" w:rsidRPr="00271D5C">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597AB5"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F64BF3">
        <w:rPr>
          <w:rFonts w:ascii="Arial" w:hAnsi="Arial" w:cs="Arial"/>
          <w:sz w:val="22"/>
          <w:szCs w:val="22"/>
        </w:rPr>
        <w:t xml:space="preserve">Zamawiający </w:t>
      </w:r>
      <w:r>
        <w:rPr>
          <w:rFonts w:ascii="Arial" w:hAnsi="Arial" w:cs="Arial"/>
          <w:sz w:val="22"/>
          <w:szCs w:val="22"/>
        </w:rPr>
        <w:t xml:space="preserve">nie </w:t>
      </w:r>
      <w:r w:rsidRPr="00F64BF3">
        <w:rPr>
          <w:rFonts w:ascii="Arial" w:hAnsi="Arial" w:cs="Arial"/>
          <w:sz w:val="22"/>
          <w:szCs w:val="22"/>
        </w:rPr>
        <w:t>przewiduje udzieleni</w:t>
      </w:r>
      <w:r>
        <w:rPr>
          <w:rFonts w:ascii="Arial" w:hAnsi="Arial" w:cs="Arial"/>
          <w:sz w:val="22"/>
          <w:szCs w:val="22"/>
        </w:rPr>
        <w:t xml:space="preserve">a </w:t>
      </w:r>
      <w:r w:rsidRPr="00F64BF3">
        <w:rPr>
          <w:rFonts w:ascii="Arial" w:hAnsi="Arial" w:cs="Arial"/>
          <w:sz w:val="22"/>
          <w:szCs w:val="22"/>
        </w:rPr>
        <w:t>w okresie 3 lat od dnia udzielenia zamówienia podstawowego udzieleni</w:t>
      </w:r>
      <w:r>
        <w:rPr>
          <w:rFonts w:ascii="Arial" w:hAnsi="Arial" w:cs="Arial"/>
          <w:sz w:val="22"/>
          <w:szCs w:val="22"/>
        </w:rPr>
        <w:t xml:space="preserve">a </w:t>
      </w:r>
      <w:r w:rsidRPr="00F64BF3">
        <w:rPr>
          <w:rFonts w:ascii="Arial" w:hAnsi="Arial" w:cs="Arial"/>
          <w:sz w:val="22"/>
          <w:szCs w:val="22"/>
        </w:rPr>
        <w:t>zamówienia polegającego na powtórzeniu podobnych usług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lastRenderedPageBreak/>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382FE1" w:rsidP="00732D16">
      <w:pPr>
        <w:spacing w:line="276" w:lineRule="auto"/>
        <w:jc w:val="both"/>
        <w:rPr>
          <w:rFonts w:ascii="Arial" w:hAnsi="Arial" w:cs="Arial"/>
          <w:b/>
          <w:sz w:val="22"/>
          <w:szCs w:val="22"/>
        </w:rPr>
      </w:pPr>
      <w:r w:rsidRPr="00382FE1">
        <w:rPr>
          <w:rFonts w:ascii="Arial" w:hAnsi="Arial" w:cs="Arial"/>
          <w:b/>
          <w:sz w:val="22"/>
          <w:szCs w:val="22"/>
        </w:rPr>
        <w:t>„</w:t>
      </w:r>
      <w:r w:rsidR="000E0DF0">
        <w:rPr>
          <w:rFonts w:ascii="Arial" w:hAnsi="Arial" w:cs="Arial"/>
          <w:b/>
          <w:sz w:val="22"/>
          <w:szCs w:val="22"/>
        </w:rPr>
        <w:t>Przebudowa archiwum zakładowego</w:t>
      </w:r>
      <w:r w:rsidR="00DF4634">
        <w:rPr>
          <w:rFonts w:ascii="Arial" w:hAnsi="Arial" w:cs="Arial"/>
          <w:b/>
          <w:sz w:val="22"/>
          <w:szCs w:val="22"/>
        </w:rPr>
        <w:t xml:space="preserve"> </w:t>
      </w:r>
      <w:r w:rsidRPr="00382FE1">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382FE1" w:rsidRDefault="00507232" w:rsidP="00732D16">
      <w:pPr>
        <w:spacing w:line="276" w:lineRule="auto"/>
        <w:jc w:val="both"/>
        <w:rPr>
          <w:rFonts w:ascii="Arial" w:hAnsi="Arial" w:cs="Arial"/>
          <w:sz w:val="22"/>
          <w:szCs w:val="22"/>
        </w:rPr>
      </w:pPr>
      <w:r w:rsidRPr="00732D16">
        <w:rPr>
          <w:rFonts w:ascii="Arial" w:hAnsi="Arial" w:cs="Arial"/>
          <w:sz w:val="22"/>
          <w:szCs w:val="22"/>
        </w:rPr>
        <w:t xml:space="preserve">Przedmiotem zamówienia jest </w:t>
      </w:r>
      <w:r w:rsidR="00382FE1">
        <w:rPr>
          <w:rFonts w:ascii="Arial" w:hAnsi="Arial" w:cs="Arial"/>
          <w:sz w:val="22"/>
          <w:szCs w:val="22"/>
        </w:rPr>
        <w:t xml:space="preserve">remont pomieszczeń archiwum (bez zmian wiodących parametrów obiektu: powierzchni zabudowy, liczby kondygnacji i wysokości), w budynku znajdującym się na działce nr 358/7, obręb Świeszyno. </w:t>
      </w:r>
    </w:p>
    <w:p w:rsidR="00C638C7" w:rsidRDefault="007F099B" w:rsidP="00732D16">
      <w:pPr>
        <w:spacing w:line="276" w:lineRule="auto"/>
        <w:jc w:val="both"/>
        <w:rPr>
          <w:rFonts w:ascii="Arial" w:hAnsi="Arial" w:cs="Arial"/>
          <w:sz w:val="22"/>
          <w:szCs w:val="22"/>
        </w:rPr>
      </w:pPr>
      <w:r>
        <w:rPr>
          <w:rFonts w:ascii="Arial" w:hAnsi="Arial" w:cs="Arial"/>
          <w:sz w:val="22"/>
          <w:szCs w:val="22"/>
        </w:rPr>
        <w:t>Projekt obejmuje</w:t>
      </w:r>
      <w:r w:rsidR="00382FE1">
        <w:rPr>
          <w:rFonts w:ascii="Arial" w:hAnsi="Arial" w:cs="Arial"/>
          <w:sz w:val="22"/>
          <w:szCs w:val="22"/>
        </w:rPr>
        <w:t xml:space="preserve"> </w:t>
      </w:r>
      <w:r>
        <w:rPr>
          <w:rFonts w:ascii="Arial" w:hAnsi="Arial" w:cs="Arial"/>
          <w:sz w:val="22"/>
          <w:szCs w:val="22"/>
        </w:rPr>
        <w:t xml:space="preserve">rozebranie ścianek działowych, wewnątrz budynku archiwum </w:t>
      </w:r>
      <w:r w:rsidR="00382FE1">
        <w:rPr>
          <w:rFonts w:ascii="Arial" w:hAnsi="Arial" w:cs="Arial"/>
          <w:sz w:val="22"/>
          <w:szCs w:val="22"/>
        </w:rPr>
        <w:t xml:space="preserve">i stworzenie jednej przestrzeni do magazynowania, wydzielenie pomieszczenia biurowego, wydzielenie pomieszczenia gospodarczego z </w:t>
      </w:r>
      <w:proofErr w:type="spellStart"/>
      <w:r w:rsidR="00382FE1">
        <w:rPr>
          <w:rFonts w:ascii="Arial" w:hAnsi="Arial" w:cs="Arial"/>
          <w:sz w:val="22"/>
          <w:szCs w:val="22"/>
        </w:rPr>
        <w:t>wc</w:t>
      </w:r>
      <w:proofErr w:type="spellEnd"/>
      <w:r w:rsidR="00382FE1">
        <w:rPr>
          <w:rFonts w:ascii="Arial" w:hAnsi="Arial" w:cs="Arial"/>
          <w:sz w:val="22"/>
          <w:szCs w:val="22"/>
        </w:rPr>
        <w:t>.</w:t>
      </w:r>
      <w:r w:rsidR="009E61DA">
        <w:rPr>
          <w:rFonts w:ascii="Arial" w:hAnsi="Arial" w:cs="Arial"/>
          <w:sz w:val="22"/>
          <w:szCs w:val="22"/>
        </w:rPr>
        <w:t xml:space="preserve">, wykonanie instalacji elektrycznej, wykonanie wewnętrznej instalacji sanitarnej, instalacji wody zimnej i ciepłej, instalacji c.o., instalacji gazu, instalacji wentylacji mechanicznej, instalacji </w:t>
      </w:r>
      <w:proofErr w:type="spellStart"/>
      <w:r w:rsidR="009E61DA">
        <w:rPr>
          <w:rFonts w:ascii="Arial" w:hAnsi="Arial" w:cs="Arial"/>
          <w:sz w:val="22"/>
          <w:szCs w:val="22"/>
        </w:rPr>
        <w:t>c.o</w:t>
      </w:r>
      <w:proofErr w:type="spellEnd"/>
      <w:r w:rsidR="009E61DA">
        <w:rPr>
          <w:rFonts w:ascii="Arial" w:hAnsi="Arial" w:cs="Arial"/>
          <w:sz w:val="22"/>
          <w:szCs w:val="22"/>
        </w:rPr>
        <w:t xml:space="preserve"> oraz wykonanie zewnętrznej instalacji wody zimnej., zewnętrznej instalacji kanalizacji sanitarnej i deszczowej. </w:t>
      </w:r>
    </w:p>
    <w:p w:rsidR="00382FE1" w:rsidRDefault="007F099B" w:rsidP="00732D16">
      <w:pPr>
        <w:spacing w:line="276" w:lineRule="auto"/>
        <w:jc w:val="both"/>
        <w:rPr>
          <w:rFonts w:ascii="Arial" w:hAnsi="Arial" w:cs="Arial"/>
          <w:sz w:val="22"/>
          <w:szCs w:val="22"/>
        </w:rPr>
      </w:pPr>
      <w:r>
        <w:rPr>
          <w:rFonts w:ascii="Arial" w:hAnsi="Arial" w:cs="Arial"/>
          <w:sz w:val="22"/>
          <w:szCs w:val="22"/>
        </w:rPr>
        <w:t>W ramach remontu wewnątrz budynku zostaną wykonane następujące prace:</w:t>
      </w:r>
    </w:p>
    <w:p w:rsidR="00382FE1" w:rsidRDefault="00336601" w:rsidP="00336601">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rozebranie istniejących ścianek działowych, postawienie nowych ścianek działowych,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rozebranie istniejących posadzek wraz z warstwami posadzkowymi, </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skucie tynków cementowo – wapiennych na zewnętrznych ścianach,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izolacji poziomej posadzki,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docieplenia posadzki styropianem gr.15 cm</w:t>
      </w:r>
      <w:r>
        <w:rPr>
          <w:rFonts w:ascii="Arial" w:hAnsi="Arial" w:cs="Arial"/>
          <w:sz w:val="22"/>
          <w:szCs w:val="22"/>
        </w:rPr>
        <w:t>,</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nowych warstw posadzki,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nowych tynków wewnętrznych,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osadzanie nowych okien jednoramowych z nawiewnikami,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w </w:t>
      </w:r>
      <w:r w:rsidR="00332A38" w:rsidRPr="00336601">
        <w:rPr>
          <w:rFonts w:ascii="Arial" w:hAnsi="Arial" w:cs="Arial"/>
          <w:sz w:val="22"/>
          <w:szCs w:val="22"/>
        </w:rPr>
        <w:t>oknach</w:t>
      </w:r>
      <w:r w:rsidRPr="00336601">
        <w:rPr>
          <w:rFonts w:ascii="Arial" w:hAnsi="Arial" w:cs="Arial"/>
          <w:sz w:val="22"/>
          <w:szCs w:val="22"/>
        </w:rPr>
        <w:t xml:space="preserve"> zamontować rolety opuszczone,</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wymiana istniejących oraz wykonanie nowych instalacji: elektrycznej, c.o., wodnokanalizacyjnej, odgromowej, wentylacyjnej,</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malowanie ścian sufitów,</w:t>
      </w:r>
    </w:p>
    <w:p w:rsidR="00332A38" w:rsidRDefault="00332A38"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wykonanie </w:t>
      </w:r>
      <w:r w:rsidR="00583365">
        <w:rPr>
          <w:rFonts w:ascii="Arial" w:hAnsi="Arial" w:cs="Arial"/>
          <w:sz w:val="22"/>
          <w:szCs w:val="22"/>
        </w:rPr>
        <w:t xml:space="preserve">okładzin ściennych w pomieszczeniu gospodarczym i </w:t>
      </w:r>
      <w:proofErr w:type="spellStart"/>
      <w:r w:rsidR="00583365">
        <w:rPr>
          <w:rFonts w:ascii="Arial" w:hAnsi="Arial" w:cs="Arial"/>
          <w:sz w:val="22"/>
          <w:szCs w:val="22"/>
        </w:rPr>
        <w:t>wc</w:t>
      </w:r>
      <w:proofErr w:type="spellEnd"/>
      <w:r w:rsidR="00583365">
        <w:rPr>
          <w:rFonts w:ascii="Arial" w:hAnsi="Arial" w:cs="Arial"/>
          <w:sz w:val="22"/>
          <w:szCs w:val="22"/>
        </w:rPr>
        <w:t>,</w:t>
      </w:r>
    </w:p>
    <w:p w:rsidR="00583365" w:rsidRDefault="00583365"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wykonanie wentylacji grawitacyjnej wspomaganej mechanicznie w pomieszczeniach,</w:t>
      </w:r>
    </w:p>
    <w:p w:rsidR="00583365" w:rsidRDefault="00583365"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dostawa i montaż 3 szt. klimatyzatorów wraz z uruchomieniem,</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osadzenie nowych ościeżnic i 1 szt. drzwi aluminiowych p.poż EI 60,</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montaż sygnalizacji przecieków,</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montaż tabliczek informacyjnych o kierunkach ewakuacji,</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wyposażenie i montaż regałów jezdnych na dokumenty archiwalne,</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montaż kratek wentylacji w stropie,</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wyposażenie w gaśnice,</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montaż nowej instalacji elektrycznej oświetleniowej i gniazd wtykowych oraz gniazda </w:t>
      </w:r>
      <w:r w:rsidR="00E31245">
        <w:rPr>
          <w:rFonts w:ascii="Arial" w:hAnsi="Arial" w:cs="Arial"/>
          <w:sz w:val="22"/>
          <w:szCs w:val="22"/>
        </w:rPr>
        <w:t>dla zasilania wentylatorów wyciągowego,</w:t>
      </w:r>
    </w:p>
    <w:p w:rsidR="00336601" w:rsidRPr="00C638C7" w:rsidRDefault="00E31245"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wyposażenie pomieszczenie biurowego.</w:t>
      </w:r>
    </w:p>
    <w:p w:rsidR="00336601" w:rsidRDefault="00E31245" w:rsidP="00732D16">
      <w:pPr>
        <w:spacing w:line="276" w:lineRule="auto"/>
        <w:jc w:val="both"/>
        <w:rPr>
          <w:rFonts w:ascii="Arial" w:hAnsi="Arial" w:cs="Arial"/>
          <w:sz w:val="22"/>
          <w:szCs w:val="22"/>
        </w:rPr>
      </w:pPr>
      <w:r>
        <w:rPr>
          <w:rFonts w:ascii="Arial" w:hAnsi="Arial" w:cs="Arial"/>
          <w:sz w:val="22"/>
          <w:szCs w:val="22"/>
        </w:rPr>
        <w:t>Roboty budowlane zewnętrzne:</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remont pokrycia dachowego nad częścią budynku i wykonanie izolacji termicznej </w:t>
      </w:r>
      <w:proofErr w:type="spellStart"/>
      <w:r>
        <w:rPr>
          <w:rFonts w:ascii="Arial" w:hAnsi="Arial" w:cs="Arial"/>
          <w:sz w:val="22"/>
          <w:szCs w:val="22"/>
        </w:rPr>
        <w:t>styropapą</w:t>
      </w:r>
      <w:proofErr w:type="spellEnd"/>
      <w:r>
        <w:rPr>
          <w:rFonts w:ascii="Arial" w:hAnsi="Arial" w:cs="Arial"/>
          <w:sz w:val="22"/>
          <w:szCs w:val="22"/>
        </w:rPr>
        <w:t xml:space="preserve"> gr 10 cm,</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lastRenderedPageBreak/>
        <w:t xml:space="preserve">remont istniejącej elewacji wraz z termomodernizacją polegający na dociepleniu styropianem o gr. 15 cm ścian zewnętrznych położenie tynków i </w:t>
      </w:r>
      <w:r w:rsidR="00721D9E">
        <w:rPr>
          <w:rFonts w:ascii="Arial" w:hAnsi="Arial" w:cs="Arial"/>
          <w:sz w:val="22"/>
          <w:szCs w:val="22"/>
        </w:rPr>
        <w:t>wykonaniu</w:t>
      </w:r>
      <w:r>
        <w:rPr>
          <w:rFonts w:ascii="Arial" w:hAnsi="Arial" w:cs="Arial"/>
          <w:sz w:val="22"/>
          <w:szCs w:val="22"/>
        </w:rPr>
        <w:t xml:space="preserve"> nowych powłok malarskich,</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wykonanie pionowej izolacji przeciwwilgociowej ścian fundamentowych, </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docieplenie styropianem o gr. 10 cm ścian zewnętrznych fundamentowych i </w:t>
      </w:r>
      <w:r w:rsidR="00721D9E">
        <w:rPr>
          <w:rFonts w:ascii="Arial" w:hAnsi="Arial" w:cs="Arial"/>
          <w:sz w:val="22"/>
          <w:szCs w:val="22"/>
        </w:rPr>
        <w:t>położenie</w:t>
      </w:r>
      <w:r>
        <w:rPr>
          <w:rFonts w:ascii="Arial" w:hAnsi="Arial" w:cs="Arial"/>
          <w:sz w:val="22"/>
          <w:szCs w:val="22"/>
        </w:rPr>
        <w:t xml:space="preserve"> tynków,</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wykonanie zadaszenia nad wejściem, </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wykonanie rynien oraz ru</w:t>
      </w:r>
      <w:r w:rsidR="002B7A99">
        <w:rPr>
          <w:rFonts w:ascii="Arial" w:hAnsi="Arial" w:cs="Arial"/>
          <w:sz w:val="22"/>
          <w:szCs w:val="22"/>
        </w:rPr>
        <w:t>r</w:t>
      </w:r>
      <w:r>
        <w:rPr>
          <w:rFonts w:ascii="Arial" w:hAnsi="Arial" w:cs="Arial"/>
          <w:sz w:val="22"/>
          <w:szCs w:val="22"/>
        </w:rPr>
        <w:t xml:space="preserve"> spustowych na nowe,</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wykonanie nowej opaski wokół budynku z kostki betonowej,</w:t>
      </w:r>
    </w:p>
    <w:p w:rsidR="00E31245" w:rsidRP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wymian</w:t>
      </w:r>
      <w:r w:rsidR="00721D9E">
        <w:rPr>
          <w:rFonts w:ascii="Arial" w:hAnsi="Arial" w:cs="Arial"/>
          <w:sz w:val="22"/>
          <w:szCs w:val="22"/>
        </w:rPr>
        <w:t>a</w:t>
      </w:r>
      <w:r>
        <w:rPr>
          <w:rFonts w:ascii="Arial" w:hAnsi="Arial" w:cs="Arial"/>
          <w:sz w:val="22"/>
          <w:szCs w:val="22"/>
        </w:rPr>
        <w:t xml:space="preserve"> stolarki </w:t>
      </w:r>
      <w:r w:rsidR="002B7A99">
        <w:rPr>
          <w:rFonts w:ascii="Arial" w:hAnsi="Arial" w:cs="Arial"/>
          <w:sz w:val="22"/>
          <w:szCs w:val="22"/>
        </w:rPr>
        <w:t>okiennej</w:t>
      </w:r>
      <w:r>
        <w:rPr>
          <w:rFonts w:ascii="Arial" w:hAnsi="Arial" w:cs="Arial"/>
          <w:sz w:val="22"/>
          <w:szCs w:val="22"/>
        </w:rPr>
        <w:t xml:space="preserve"> i drzwiowej na stolarkę wykonaną z </w:t>
      </w:r>
      <w:proofErr w:type="spellStart"/>
      <w:r>
        <w:rPr>
          <w:rFonts w:ascii="Arial" w:hAnsi="Arial" w:cs="Arial"/>
          <w:sz w:val="22"/>
          <w:szCs w:val="22"/>
        </w:rPr>
        <w:t>pcv</w:t>
      </w:r>
      <w:proofErr w:type="spellEnd"/>
    </w:p>
    <w:p w:rsidR="001167FA" w:rsidRDefault="001167FA" w:rsidP="00912DD0">
      <w:pPr>
        <w:widowControl w:val="0"/>
        <w:suppressAutoHyphens/>
        <w:autoSpaceDE w:val="0"/>
        <w:spacing w:line="276" w:lineRule="auto"/>
        <w:jc w:val="both"/>
        <w:rPr>
          <w:rFonts w:ascii="Arial" w:hAnsi="Arial" w:cs="Arial"/>
          <w:b/>
          <w:sz w:val="22"/>
          <w:szCs w:val="22"/>
        </w:rPr>
      </w:pPr>
    </w:p>
    <w:p w:rsidR="00912DD0" w:rsidRPr="00732D16" w:rsidRDefault="00912DD0" w:rsidP="00912DD0">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UWAGA!</w:t>
      </w:r>
    </w:p>
    <w:p w:rsidR="004743E2" w:rsidRDefault="00912DD0" w:rsidP="00C638C7">
      <w:pPr>
        <w:widowControl w:val="0"/>
        <w:suppressAutoHyphens/>
        <w:autoSpaceDE w:val="0"/>
        <w:spacing w:line="276" w:lineRule="auto"/>
        <w:jc w:val="both"/>
        <w:rPr>
          <w:rFonts w:ascii="Arial" w:hAnsi="Arial" w:cs="Arial"/>
          <w:b/>
          <w:sz w:val="22"/>
          <w:szCs w:val="22"/>
          <w:u w:val="single"/>
        </w:rPr>
      </w:pPr>
      <w:r w:rsidRPr="00113C67">
        <w:rPr>
          <w:rFonts w:ascii="Arial" w:hAnsi="Arial" w:cs="Arial"/>
          <w:b/>
          <w:sz w:val="22"/>
          <w:szCs w:val="22"/>
          <w:u w:val="single"/>
        </w:rPr>
        <w:t xml:space="preserve">Przedmiot zamówienia obejmuje </w:t>
      </w:r>
      <w:r w:rsidR="002757FE" w:rsidRPr="00113C67">
        <w:rPr>
          <w:rFonts w:ascii="Arial" w:hAnsi="Arial" w:cs="Arial"/>
          <w:b/>
          <w:sz w:val="22"/>
          <w:szCs w:val="22"/>
          <w:u w:val="single"/>
        </w:rPr>
        <w:t>likwidacj</w:t>
      </w:r>
      <w:r w:rsidR="00C638C7" w:rsidRPr="00113C67">
        <w:rPr>
          <w:rFonts w:ascii="Arial" w:hAnsi="Arial" w:cs="Arial"/>
          <w:b/>
          <w:sz w:val="22"/>
          <w:szCs w:val="22"/>
          <w:u w:val="single"/>
        </w:rPr>
        <w:t>ę wiaty opartej na budynku remontowanego archiwum</w:t>
      </w:r>
      <w:r w:rsidR="00F811DB">
        <w:rPr>
          <w:rFonts w:ascii="Arial" w:hAnsi="Arial" w:cs="Arial"/>
          <w:b/>
          <w:sz w:val="22"/>
          <w:szCs w:val="22"/>
          <w:u w:val="single"/>
        </w:rPr>
        <w:t>. Materiał z rozbiórki wiaty Wykonawca zagospodaruje we własnym zakresie.</w:t>
      </w:r>
    </w:p>
    <w:p w:rsidR="00F811DB" w:rsidRPr="00732D16" w:rsidRDefault="00F811DB" w:rsidP="00C638C7">
      <w:pPr>
        <w:widowControl w:val="0"/>
        <w:suppressAutoHyphens/>
        <w:autoSpaceDE w:val="0"/>
        <w:spacing w:line="276" w:lineRule="auto"/>
        <w:jc w:val="both"/>
        <w:rPr>
          <w:rFonts w:ascii="Arial" w:hAnsi="Arial" w:cs="Arial"/>
          <w:b/>
          <w:sz w:val="22"/>
          <w:szCs w:val="22"/>
          <w:u w:val="single"/>
        </w:rPr>
      </w:pPr>
      <w:r>
        <w:rPr>
          <w:rFonts w:ascii="Arial" w:hAnsi="Arial" w:cs="Arial"/>
          <w:b/>
          <w:sz w:val="22"/>
          <w:szCs w:val="22"/>
          <w:u w:val="single"/>
        </w:rPr>
        <w:t>Wykonawca zobowiązany jest do wykonania systemu kanalizacji deszczowej i włączeniu do kanalizacji burzowej na działce nr 358/8 zgodnie z załącznikiem graficznym.</w:t>
      </w:r>
    </w:p>
    <w:p w:rsidR="002C6844" w:rsidRDefault="002C6844" w:rsidP="00912DD0">
      <w:pPr>
        <w:spacing w:line="276" w:lineRule="auto"/>
        <w:contextualSpacing/>
        <w:jc w:val="both"/>
        <w:rPr>
          <w:rFonts w:ascii="Arial" w:hAnsi="Arial" w:cs="Arial"/>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1357E3" w:rsidRPr="00732D16" w:rsidRDefault="00507232" w:rsidP="0026417F">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wszystkich robót budowlanych w zakresie szczegółowo określonym </w:t>
      </w:r>
      <w:r w:rsidR="003546FB">
        <w:rPr>
          <w:rFonts w:ascii="Arial" w:hAnsi="Arial" w:cs="Arial"/>
          <w:sz w:val="22"/>
          <w:szCs w:val="22"/>
        </w:rPr>
        <w:br/>
      </w:r>
      <w:r w:rsidRPr="00732D16">
        <w:rPr>
          <w:rFonts w:ascii="Arial" w:hAnsi="Arial" w:cs="Arial"/>
          <w:sz w:val="22"/>
          <w:szCs w:val="22"/>
        </w:rPr>
        <w:t xml:space="preserve">w Dokumentacji Technicznej (przedmiary robót, projekty budowlane) dotyczącej </w:t>
      </w:r>
      <w:r w:rsidR="003546FB">
        <w:rPr>
          <w:rFonts w:ascii="Arial" w:hAnsi="Arial" w:cs="Arial"/>
          <w:sz w:val="22"/>
          <w:szCs w:val="22"/>
        </w:rPr>
        <w:t xml:space="preserve">remontu istniejących pomieszczeń archiwum zakładowego dz. nr 358/7, </w:t>
      </w:r>
      <w:proofErr w:type="spellStart"/>
      <w:r w:rsidR="003546FB">
        <w:rPr>
          <w:rFonts w:ascii="Arial" w:hAnsi="Arial" w:cs="Arial"/>
          <w:sz w:val="22"/>
          <w:szCs w:val="22"/>
        </w:rPr>
        <w:t>obr</w:t>
      </w:r>
      <w:proofErr w:type="spellEnd"/>
      <w:r w:rsidR="003546FB">
        <w:rPr>
          <w:rFonts w:ascii="Arial" w:hAnsi="Arial" w:cs="Arial"/>
          <w:sz w:val="22"/>
          <w:szCs w:val="22"/>
        </w:rPr>
        <w:t xml:space="preserve">. Świeszyno </w:t>
      </w: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26417F">
        <w:rPr>
          <w:rFonts w:ascii="Arial" w:hAnsi="Arial" w:cs="Arial"/>
          <w:sz w:val="22"/>
          <w:szCs w:val="22"/>
        </w:rPr>
        <w:t>obejmującego</w:t>
      </w:r>
      <w:r w:rsidR="008C37B4">
        <w:rPr>
          <w:rFonts w:ascii="Arial" w:hAnsi="Arial" w:cs="Arial"/>
          <w:sz w:val="22"/>
          <w:szCs w:val="22"/>
        </w:rPr>
        <w:t xml:space="preserve"> remont pomieszczeń archiwum zakładowego w istniejącym budynku wraz z wewnętrzną instalacją gazową</w:t>
      </w:r>
      <w:r w:rsidR="0026417F">
        <w:rPr>
          <w:rFonts w:ascii="Arial" w:hAnsi="Arial" w:cs="Arial"/>
          <w:sz w:val="22"/>
          <w:szCs w:val="22"/>
        </w:rPr>
        <w:t xml:space="preserve"> </w:t>
      </w:r>
      <w:r w:rsidRPr="00244E07">
        <w:rPr>
          <w:rFonts w:ascii="Arial" w:hAnsi="Arial" w:cs="Arial"/>
          <w:sz w:val="22"/>
          <w:szCs w:val="22"/>
        </w:rPr>
        <w:t>(nr BOŚ/</w:t>
      </w:r>
      <w:r w:rsidR="008C37B4">
        <w:rPr>
          <w:rFonts w:ascii="Arial" w:hAnsi="Arial" w:cs="Arial"/>
          <w:sz w:val="22"/>
          <w:szCs w:val="22"/>
        </w:rPr>
        <w:t>580</w:t>
      </w:r>
      <w:r w:rsidRPr="00244E07">
        <w:rPr>
          <w:rFonts w:ascii="Arial" w:hAnsi="Arial" w:cs="Arial"/>
          <w:sz w:val="22"/>
          <w:szCs w:val="22"/>
        </w:rPr>
        <w:t>/201</w:t>
      </w:r>
      <w:r w:rsidR="008C37B4">
        <w:rPr>
          <w:rFonts w:ascii="Arial" w:hAnsi="Arial" w:cs="Arial"/>
          <w:sz w:val="22"/>
          <w:szCs w:val="22"/>
        </w:rPr>
        <w:t>8</w:t>
      </w:r>
      <w:r w:rsidRPr="00244E07">
        <w:rPr>
          <w:rFonts w:ascii="Arial" w:hAnsi="Arial" w:cs="Arial"/>
          <w:sz w:val="22"/>
          <w:szCs w:val="22"/>
        </w:rPr>
        <w:t xml:space="preserve">, z dnia </w:t>
      </w:r>
      <w:r w:rsidR="008C37B4">
        <w:rPr>
          <w:rFonts w:ascii="Arial" w:hAnsi="Arial" w:cs="Arial"/>
          <w:sz w:val="22"/>
          <w:szCs w:val="22"/>
        </w:rPr>
        <w:t xml:space="preserve">24 </w:t>
      </w:r>
      <w:r w:rsidR="00567AEF" w:rsidRPr="00244E07">
        <w:rPr>
          <w:rFonts w:ascii="Arial" w:hAnsi="Arial" w:cs="Arial"/>
          <w:sz w:val="22"/>
          <w:szCs w:val="22"/>
        </w:rPr>
        <w:t>lipca</w:t>
      </w:r>
      <w:r w:rsidRPr="00244E07">
        <w:rPr>
          <w:rFonts w:ascii="Arial" w:hAnsi="Arial" w:cs="Arial"/>
          <w:sz w:val="22"/>
          <w:szCs w:val="22"/>
        </w:rPr>
        <w:t xml:space="preserve"> 201</w:t>
      </w:r>
      <w:r w:rsidR="008C37B4">
        <w:rPr>
          <w:rFonts w:ascii="Arial" w:hAnsi="Arial" w:cs="Arial"/>
          <w:sz w:val="22"/>
          <w:szCs w:val="22"/>
        </w:rPr>
        <w:t>8</w:t>
      </w:r>
      <w:r w:rsidRPr="00244E07">
        <w:rPr>
          <w:rFonts w:ascii="Arial" w:hAnsi="Arial" w:cs="Arial"/>
          <w:sz w:val="22"/>
          <w:szCs w:val="22"/>
        </w:rPr>
        <w:t xml:space="preserve"> r.)</w:t>
      </w:r>
      <w:r w:rsidR="00B87C0E" w:rsidRPr="00244E07">
        <w:rPr>
          <w:rFonts w:ascii="Arial" w:hAnsi="Arial" w:cs="Arial"/>
          <w:sz w:val="22"/>
          <w:szCs w:val="22"/>
        </w:rPr>
        <w:t>;</w:t>
      </w:r>
    </w:p>
    <w:p w:rsidR="00507232" w:rsidRPr="00F811DB" w:rsidRDefault="00507232" w:rsidP="008C37B4">
      <w:pPr>
        <w:pStyle w:val="Tekstpodstawowy3"/>
        <w:numPr>
          <w:ilvl w:val="0"/>
          <w:numId w:val="98"/>
        </w:numPr>
        <w:spacing w:line="276" w:lineRule="auto"/>
        <w:ind w:left="426"/>
        <w:jc w:val="both"/>
        <w:rPr>
          <w:rFonts w:ascii="Arial" w:hAnsi="Arial" w:cs="Arial"/>
          <w:spacing w:val="-4"/>
          <w:sz w:val="22"/>
          <w:szCs w:val="22"/>
        </w:rPr>
      </w:pPr>
      <w:r w:rsidRPr="00F811DB">
        <w:rPr>
          <w:rFonts w:ascii="Arial" w:hAnsi="Arial" w:cs="Arial"/>
          <w:spacing w:val="-4"/>
          <w:sz w:val="22"/>
          <w:szCs w:val="22"/>
        </w:rPr>
        <w:t xml:space="preserve">wykonanie </w:t>
      </w:r>
      <w:r w:rsidRPr="00F811DB">
        <w:rPr>
          <w:rFonts w:ascii="Arial" w:hAnsi="Arial" w:cs="Arial"/>
          <w:color w:val="000000"/>
          <w:spacing w:val="-4"/>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w:t>
      </w:r>
      <w:r w:rsidR="00F811DB">
        <w:rPr>
          <w:rFonts w:ascii="Arial" w:hAnsi="Arial" w:cs="Arial"/>
          <w:color w:val="000000"/>
          <w:spacing w:val="-4"/>
          <w:sz w:val="22"/>
          <w:szCs w:val="22"/>
          <w:lang w:eastAsia="zh-CN"/>
        </w:rPr>
        <w:br/>
      </w:r>
      <w:r w:rsidRPr="00F811DB">
        <w:rPr>
          <w:rFonts w:ascii="Arial" w:hAnsi="Arial" w:cs="Arial"/>
          <w:color w:val="000000"/>
          <w:spacing w:val="-4"/>
          <w:sz w:val="22"/>
          <w:szCs w:val="22"/>
          <w:lang w:eastAsia="zh-CN"/>
        </w:rPr>
        <w:t>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8C37B4">
        <w:rPr>
          <w:rFonts w:ascii="Arial" w:hAnsi="Arial" w:cs="Arial"/>
          <w:color w:val="000000"/>
          <w:sz w:val="22"/>
          <w:szCs w:val="22"/>
          <w:lang w:eastAsia="zh-CN"/>
        </w:rPr>
        <w:t>archiwum</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06468E" w:rsidRDefault="00507232" w:rsidP="00996051">
      <w:pPr>
        <w:pStyle w:val="Tekstpodstawowy3"/>
        <w:numPr>
          <w:ilvl w:val="0"/>
          <w:numId w:val="98"/>
        </w:numPr>
        <w:spacing w:line="276" w:lineRule="auto"/>
        <w:ind w:left="425" w:hanging="357"/>
        <w:jc w:val="both"/>
        <w:rPr>
          <w:rFonts w:ascii="Arial" w:hAnsi="Arial" w:cs="Arial"/>
          <w:sz w:val="22"/>
          <w:szCs w:val="22"/>
        </w:rPr>
      </w:pPr>
      <w:r w:rsidRPr="0006468E">
        <w:rPr>
          <w:rFonts w:ascii="Arial" w:hAnsi="Arial" w:cs="Arial"/>
          <w:sz w:val="22"/>
          <w:szCs w:val="22"/>
        </w:rPr>
        <w:t>uzyskanie odbiorów poszczególnych prac specjalistycznych przez zarządców odpowiednich gestorów sieci</w:t>
      </w:r>
      <w:r w:rsidR="00175CCD" w:rsidRPr="0006468E">
        <w:rPr>
          <w:rFonts w:ascii="Arial" w:hAnsi="Arial" w:cs="Arial"/>
          <w:sz w:val="22"/>
          <w:szCs w:val="22"/>
        </w:rPr>
        <w:t>;</w:t>
      </w:r>
    </w:p>
    <w:p w:rsidR="00507232" w:rsidRPr="0006468E" w:rsidRDefault="00507232" w:rsidP="00996051">
      <w:pPr>
        <w:pStyle w:val="Tekstpodstawowy3"/>
        <w:numPr>
          <w:ilvl w:val="0"/>
          <w:numId w:val="98"/>
        </w:numPr>
        <w:spacing w:line="276" w:lineRule="auto"/>
        <w:ind w:left="425" w:hanging="357"/>
        <w:jc w:val="both"/>
        <w:rPr>
          <w:rFonts w:ascii="Arial" w:hAnsi="Arial" w:cs="Arial"/>
          <w:sz w:val="22"/>
          <w:szCs w:val="22"/>
        </w:rPr>
      </w:pPr>
      <w:r w:rsidRPr="0006468E">
        <w:rPr>
          <w:rFonts w:ascii="Arial" w:hAnsi="Arial" w:cs="Arial"/>
          <w:sz w:val="22"/>
          <w:szCs w:val="22"/>
        </w:rPr>
        <w:t>rejestracji urządzeń w UDT, które takiemu obowiązkowi  podlegają wraz z opłatami</w:t>
      </w:r>
      <w:r w:rsidR="00175CCD" w:rsidRPr="0006468E">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B25480">
        <w:rPr>
          <w:rFonts w:ascii="Arial" w:hAnsi="Arial" w:cs="Arial"/>
          <w:sz w:val="22"/>
          <w:szCs w:val="22"/>
        </w:rPr>
        <w:t xml:space="preserve"> </w:t>
      </w:r>
      <w:r w:rsidRPr="00732D16">
        <w:rPr>
          <w:rFonts w:ascii="Arial" w:hAnsi="Arial" w:cs="Arial"/>
          <w:sz w:val="22"/>
          <w:szCs w:val="22"/>
        </w:rPr>
        <w:t xml:space="preserve">i obiektu oraz przeszkolenie w tym zakresie pracowników oraz operatora tego urządzenia w </w:t>
      </w:r>
      <w:r w:rsidR="00B25480">
        <w:rPr>
          <w:rFonts w:ascii="Arial" w:hAnsi="Arial" w:cs="Arial"/>
          <w:sz w:val="22"/>
          <w:szCs w:val="22"/>
        </w:rPr>
        <w:t>archiwum</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lastRenderedPageBreak/>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ED050D">
        <w:rPr>
          <w:rFonts w:ascii="Arial" w:hAnsi="Arial" w:cs="Arial"/>
          <w:sz w:val="22"/>
          <w:szCs w:val="22"/>
        </w:rPr>
        <w:t>36</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 wyniku realizacji Robót Budowlanych, </w:t>
      </w:r>
      <w:r w:rsidRPr="00113C67">
        <w:rPr>
          <w:rFonts w:ascii="Arial" w:eastAsia="Calibri" w:hAnsi="Arial" w:cs="Arial"/>
          <w:bCs/>
          <w:sz w:val="22"/>
          <w:szCs w:val="22"/>
        </w:rPr>
        <w:t>na skutek</w:t>
      </w:r>
      <w:r w:rsidRPr="00732D16">
        <w:rPr>
          <w:rFonts w:ascii="Arial" w:eastAsia="Calibri" w:hAnsi="Arial" w:cs="Arial"/>
          <w:bCs/>
          <w:sz w:val="22"/>
          <w:szCs w:val="22"/>
        </w:rPr>
        <w:t xml:space="preserve">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xml:space="preserve">), </w:t>
      </w:r>
      <w:r w:rsidRPr="00417252">
        <w:rPr>
          <w:rFonts w:ascii="Arial" w:eastAsia="Calibri" w:hAnsi="Arial" w:cs="Arial"/>
          <w:sz w:val="22"/>
          <w:szCs w:val="22"/>
        </w:rPr>
        <w:lastRenderedPageBreak/>
        <w:t>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3D56FE" w:rsidRPr="00732D16" w:rsidRDefault="003D56FE" w:rsidP="00732D16">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w:t>
      </w:r>
      <w:r w:rsidRPr="004F5A45">
        <w:rPr>
          <w:rFonts w:ascii="Arial" w:hAnsi="Arial" w:cs="Arial"/>
        </w:rPr>
        <w:t xml:space="preserve">załącznik nr </w:t>
      </w:r>
      <w:r w:rsidR="00681F35" w:rsidRPr="004F5A45">
        <w:rPr>
          <w:rFonts w:ascii="Arial" w:hAnsi="Arial" w:cs="Arial"/>
        </w:rPr>
        <w:t>1</w:t>
      </w:r>
      <w:r w:rsidRPr="00732D16">
        <w:rPr>
          <w:rFonts w:ascii="Arial" w:hAnsi="Arial" w:cs="Arial"/>
        </w:rPr>
        <w:t xml:space="preserve"> do niniejszej specyfikacji, w skład której wchodzą:</w:t>
      </w:r>
    </w:p>
    <w:p w:rsidR="003D56FE" w:rsidRPr="00732D16" w:rsidRDefault="003D56FE" w:rsidP="00732D16">
      <w:pPr>
        <w:pStyle w:val="Bezodstpw"/>
        <w:spacing w:line="276" w:lineRule="auto"/>
        <w:ind w:left="720"/>
        <w:jc w:val="both"/>
        <w:rPr>
          <w:rFonts w:ascii="Arial" w:hAnsi="Arial" w:cs="Arial"/>
        </w:rPr>
      </w:pPr>
      <w:r w:rsidRPr="00732D16">
        <w:rPr>
          <w:rFonts w:ascii="Arial" w:hAnsi="Arial" w:cs="Arial"/>
        </w:rPr>
        <w:t>- projekt budowlany,</w:t>
      </w:r>
    </w:p>
    <w:p w:rsidR="003D56FE" w:rsidRDefault="003D56FE" w:rsidP="00732D16">
      <w:pPr>
        <w:pStyle w:val="Bezodstpw"/>
        <w:spacing w:line="276" w:lineRule="auto"/>
        <w:ind w:left="720"/>
        <w:jc w:val="both"/>
        <w:rPr>
          <w:rFonts w:ascii="Arial" w:hAnsi="Arial" w:cs="Arial"/>
        </w:rPr>
      </w:pPr>
      <w:r w:rsidRPr="00732D16">
        <w:rPr>
          <w:rFonts w:ascii="Arial" w:hAnsi="Arial" w:cs="Arial"/>
        </w:rPr>
        <w:t>- przedmiar</w:t>
      </w:r>
      <w:r w:rsidR="00A75CE5" w:rsidRPr="00732D16">
        <w:rPr>
          <w:rFonts w:ascii="Arial" w:hAnsi="Arial" w:cs="Arial"/>
        </w:rPr>
        <w:t>y</w:t>
      </w:r>
      <w:r w:rsidRPr="00732D16">
        <w:rPr>
          <w:rFonts w:ascii="Arial" w:hAnsi="Arial" w:cs="Arial"/>
        </w:rPr>
        <w:t xml:space="preserve"> robót</w:t>
      </w:r>
      <w:r w:rsidR="005D1CC1">
        <w:rPr>
          <w:rFonts w:ascii="Arial" w:hAnsi="Arial" w:cs="Arial"/>
        </w:rPr>
        <w:t>,</w:t>
      </w:r>
    </w:p>
    <w:p w:rsidR="00E70DE9" w:rsidRPr="00732D16" w:rsidRDefault="00E70DE9" w:rsidP="00732D16">
      <w:pPr>
        <w:pStyle w:val="Bezodstpw"/>
        <w:spacing w:line="276" w:lineRule="auto"/>
        <w:ind w:left="720"/>
        <w:jc w:val="both"/>
        <w:rPr>
          <w:rFonts w:ascii="Arial" w:hAnsi="Arial" w:cs="Arial"/>
        </w:rPr>
      </w:pPr>
      <w:r>
        <w:rPr>
          <w:rFonts w:ascii="Arial" w:hAnsi="Arial" w:cs="Arial"/>
        </w:rPr>
        <w:t>- specyfikacje techniczne</w:t>
      </w:r>
      <w:r w:rsidR="005D1CC1">
        <w:rPr>
          <w:rFonts w:ascii="Arial" w:hAnsi="Arial" w:cs="Arial"/>
        </w:rPr>
        <w:t>,</w:t>
      </w:r>
    </w:p>
    <w:p w:rsidR="0088332D" w:rsidRDefault="00357DAB" w:rsidP="0088332D">
      <w:pPr>
        <w:pStyle w:val="Bezodstpw"/>
        <w:spacing w:line="276" w:lineRule="auto"/>
        <w:ind w:left="720"/>
        <w:jc w:val="both"/>
        <w:rPr>
          <w:rFonts w:ascii="Arial" w:hAnsi="Arial" w:cs="Arial"/>
        </w:rPr>
      </w:pPr>
      <w:r>
        <w:rPr>
          <w:rFonts w:ascii="Arial" w:hAnsi="Arial" w:cs="Arial"/>
        </w:rPr>
        <w:t xml:space="preserve">- </w:t>
      </w:r>
      <w:r w:rsidR="004F5A45">
        <w:rPr>
          <w:rFonts w:ascii="Arial" w:hAnsi="Arial" w:cs="Arial"/>
        </w:rPr>
        <w:t>d</w:t>
      </w:r>
      <w:r>
        <w:rPr>
          <w:rFonts w:ascii="Arial" w:hAnsi="Arial" w:cs="Arial"/>
        </w:rPr>
        <w:t>ecyzja pozwolenia na budowę</w:t>
      </w:r>
      <w:r w:rsidR="005D1CC1">
        <w:rPr>
          <w:rFonts w:ascii="Arial" w:hAnsi="Arial" w:cs="Arial"/>
        </w:rPr>
        <w:t>.</w:t>
      </w:r>
    </w:p>
    <w:p w:rsidR="00F811DB" w:rsidRDefault="00F811DB" w:rsidP="0088332D">
      <w:pPr>
        <w:pStyle w:val="Bezodstpw"/>
        <w:spacing w:line="276" w:lineRule="auto"/>
        <w:ind w:left="720"/>
        <w:jc w:val="both"/>
        <w:rPr>
          <w:rFonts w:ascii="Arial" w:hAnsi="Arial" w:cs="Arial"/>
        </w:rPr>
      </w:pPr>
      <w:r>
        <w:rPr>
          <w:rFonts w:ascii="Arial" w:hAnsi="Arial" w:cs="Arial"/>
        </w:rPr>
        <w:t>- załącznik graficzny – miejsce włączenia kanalizacji deszczowej</w:t>
      </w:r>
      <w:r w:rsidR="005D1CC1">
        <w:rPr>
          <w:rFonts w:ascii="Arial" w:hAnsi="Arial" w:cs="Arial"/>
        </w:rPr>
        <w:t>,</w:t>
      </w:r>
    </w:p>
    <w:p w:rsidR="00F811DB" w:rsidRDefault="00F811DB" w:rsidP="0088332D">
      <w:pPr>
        <w:pStyle w:val="Bezodstpw"/>
        <w:spacing w:line="276" w:lineRule="auto"/>
        <w:ind w:left="720"/>
        <w:jc w:val="both"/>
        <w:rPr>
          <w:rFonts w:ascii="Arial" w:hAnsi="Arial" w:cs="Arial"/>
        </w:rPr>
      </w:pPr>
      <w:r>
        <w:rPr>
          <w:rFonts w:ascii="Arial" w:hAnsi="Arial" w:cs="Arial"/>
        </w:rPr>
        <w:t xml:space="preserve"> -</w:t>
      </w:r>
      <w:r w:rsidR="005F5569">
        <w:rPr>
          <w:rFonts w:ascii="Arial" w:hAnsi="Arial" w:cs="Arial"/>
        </w:rPr>
        <w:t xml:space="preserve">załącznik przedstawiający </w:t>
      </w:r>
      <w:r>
        <w:rPr>
          <w:rFonts w:ascii="Arial" w:hAnsi="Arial" w:cs="Arial"/>
        </w:rPr>
        <w:t xml:space="preserve"> meble i wyposażenie</w:t>
      </w:r>
      <w:r w:rsidR="005D1CC1">
        <w:rPr>
          <w:rFonts w:ascii="Arial" w:hAnsi="Arial" w:cs="Arial"/>
        </w:rPr>
        <w:t>,</w:t>
      </w:r>
    </w:p>
    <w:p w:rsidR="005D1CC1" w:rsidRDefault="005D1CC1" w:rsidP="00732D16">
      <w:pPr>
        <w:suppressAutoHyphens/>
        <w:autoSpaceDE w:val="0"/>
        <w:spacing w:line="276" w:lineRule="auto"/>
        <w:ind w:left="24" w:hanging="360"/>
        <w:jc w:val="both"/>
        <w:rPr>
          <w:rFonts w:ascii="Arial" w:hAnsi="Arial" w:cs="Arial"/>
          <w:b/>
          <w:bCs/>
          <w:sz w:val="22"/>
          <w:szCs w:val="22"/>
          <w:lang w:eastAsia="ar-SA"/>
        </w:rPr>
      </w:pPr>
    </w:p>
    <w:p w:rsidR="005D1CC1" w:rsidRDefault="005D1CC1" w:rsidP="00732D16">
      <w:pPr>
        <w:suppressAutoHyphens/>
        <w:autoSpaceDE w:val="0"/>
        <w:spacing w:line="276" w:lineRule="auto"/>
        <w:ind w:left="24" w:hanging="360"/>
        <w:jc w:val="both"/>
        <w:rPr>
          <w:rFonts w:ascii="Arial" w:hAnsi="Arial" w:cs="Arial"/>
          <w:b/>
          <w:bCs/>
          <w:sz w:val="22"/>
          <w:szCs w:val="22"/>
          <w:lang w:eastAsia="ar-SA"/>
        </w:rPr>
      </w:pPr>
    </w:p>
    <w:p w:rsidR="002B04BD" w:rsidRPr="00732D16" w:rsidRDefault="002D776E" w:rsidP="005D1CC1">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lastRenderedPageBreak/>
        <w:t>U</w:t>
      </w:r>
      <w:r w:rsidR="002B04BD" w:rsidRPr="00732D16">
        <w:rPr>
          <w:rFonts w:ascii="Arial" w:hAnsi="Arial" w:cs="Arial"/>
          <w:b/>
          <w:bCs/>
          <w:sz w:val="22"/>
          <w:szCs w:val="22"/>
          <w:lang w:eastAsia="ar-SA"/>
        </w:rPr>
        <w:t xml:space="preserve">waga: </w:t>
      </w:r>
    </w:p>
    <w:p w:rsidR="002B04BD" w:rsidRDefault="002B04BD" w:rsidP="005D1CC1">
      <w:pPr>
        <w:tabs>
          <w:tab w:val="num" w:pos="720"/>
        </w:tabs>
        <w:autoSpaceDE w:val="0"/>
        <w:autoSpaceDN w:val="0"/>
        <w:adjustRightInd w:val="0"/>
        <w:spacing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harmonogram realizacji robót oraz harmonogram rzeczowo-finansowy</w:t>
      </w:r>
      <w:r w:rsidR="00DE70F1" w:rsidRPr="00072F95">
        <w:rPr>
          <w:rFonts w:ascii="Arial" w:hAnsi="Arial" w:cs="Arial"/>
          <w:b/>
          <w:sz w:val="22"/>
          <w:szCs w:val="22"/>
          <w:lang w:eastAsia="ar-SA"/>
        </w:rPr>
        <w:t xml:space="preserve">. Forma i treść </w:t>
      </w:r>
      <w:r w:rsidR="00394BC4" w:rsidRPr="00072F95">
        <w:rPr>
          <w:rFonts w:ascii="Arial" w:hAnsi="Arial" w:cs="Arial"/>
          <w:b/>
          <w:sz w:val="22"/>
          <w:szCs w:val="22"/>
          <w:lang w:eastAsia="ar-SA"/>
        </w:rPr>
        <w:t>w uzgodnieniu z Zamawiającym</w:t>
      </w:r>
      <w:r w:rsidRPr="00072F95">
        <w:rPr>
          <w:rFonts w:ascii="Arial" w:hAnsi="Arial" w:cs="Arial"/>
          <w:b/>
          <w:sz w:val="22"/>
          <w:szCs w:val="22"/>
          <w:lang w:eastAsia="ar-SA"/>
        </w:rPr>
        <w:t>.</w:t>
      </w:r>
    </w:p>
    <w:p w:rsidR="002B04BD" w:rsidRPr="00732D16" w:rsidRDefault="002B04BD" w:rsidP="005D1CC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5D1CC1">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5D1CC1">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597AB5"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w:t>
      </w:r>
      <w:r w:rsidRPr="00597AB5">
        <w:rPr>
          <w:rFonts w:ascii="Arial" w:hAnsi="Arial" w:cs="Arial"/>
          <w:sz w:val="22"/>
          <w:szCs w:val="22"/>
        </w:rPr>
        <w:t xml:space="preserve">załącznik nr </w:t>
      </w:r>
      <w:r w:rsidR="00DE70F1" w:rsidRPr="00597AB5">
        <w:rPr>
          <w:rFonts w:ascii="Arial" w:hAnsi="Arial" w:cs="Arial"/>
          <w:sz w:val="22"/>
          <w:szCs w:val="22"/>
        </w:rPr>
        <w:t>9</w:t>
      </w:r>
      <w:r w:rsidRPr="00597AB5">
        <w:rPr>
          <w:rFonts w:ascii="Arial" w:hAnsi="Arial" w:cs="Arial"/>
          <w:sz w:val="22"/>
          <w:szCs w:val="22"/>
        </w:rPr>
        <w:t xml:space="preserve"> niniejszej SIWZ.</w:t>
      </w:r>
    </w:p>
    <w:p w:rsidR="002B04BD" w:rsidRPr="00632A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 xml:space="preserve">z obowiązującymi normami, dokumentacją projektową, udzielonymi pozwoleniami i </w:t>
      </w:r>
      <w:r w:rsidRPr="00632A2A">
        <w:rPr>
          <w:rFonts w:ascii="Arial" w:hAnsi="Arial" w:cs="Arial"/>
          <w:sz w:val="22"/>
          <w:szCs w:val="22"/>
        </w:rPr>
        <w:lastRenderedPageBreak/>
        <w:t>decyzjami, wymaganiami technicznymi dla poszczególnych rodzajów robót i sztuką budowlaną,  a także podpisaną umową.</w:t>
      </w:r>
    </w:p>
    <w:p w:rsidR="002B04BD" w:rsidRDefault="002B04BD" w:rsidP="005D1CC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9632F5">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0053020F">
        <w:rPr>
          <w:rFonts w:ascii="Arial" w:hAnsi="Arial" w:cs="Arial"/>
          <w:bCs/>
          <w:sz w:val="22"/>
          <w:szCs w:val="22"/>
        </w:rPr>
        <w:t xml:space="preserve"> </w:t>
      </w:r>
      <w:r w:rsidRPr="00A70AC6">
        <w:rPr>
          <w:rFonts w:ascii="Arial" w:hAnsi="Arial" w:cs="Arial"/>
          <w:bCs/>
          <w:sz w:val="22"/>
          <w:szCs w:val="22"/>
        </w:rPr>
        <w:t xml:space="preserve">w zakresie </w:t>
      </w:r>
      <w:r w:rsidR="00AC14B9">
        <w:rPr>
          <w:rFonts w:ascii="Arial" w:hAnsi="Arial" w:cs="Arial"/>
          <w:bCs/>
          <w:sz w:val="22"/>
          <w:szCs w:val="22"/>
        </w:rPr>
        <w:t xml:space="preserve"> </w:t>
      </w:r>
      <w:r w:rsidR="00190E9D" w:rsidRPr="00A70AC6">
        <w:rPr>
          <w:rFonts w:ascii="Arial" w:hAnsi="Arial" w:cs="Arial"/>
          <w:bCs/>
          <w:sz w:val="22"/>
          <w:szCs w:val="22"/>
        </w:rPr>
        <w:t xml:space="preserve">, </w:t>
      </w:r>
      <w:r w:rsidRPr="00A70AC6">
        <w:rPr>
          <w:rFonts w:ascii="Arial" w:hAnsi="Arial" w:cs="Arial"/>
          <w:bCs/>
          <w:sz w:val="22"/>
          <w:szCs w:val="22"/>
        </w:rPr>
        <w:t>były zatrudnione przez Wykonawcę lub Podwykonawcę na podstawie umowy o pracę.</w:t>
      </w:r>
    </w:p>
    <w:p w:rsid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C61701"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2D4AD5" w:rsidRP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C61701" w:rsidRDefault="00C61701" w:rsidP="00A2322A">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sidR="003703E4">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sidR="003703E4">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632F5" w:rsidRPr="006F720D" w:rsidRDefault="009632F5" w:rsidP="009632F5">
      <w:pPr>
        <w:pStyle w:val="Akapitzlist"/>
        <w:numPr>
          <w:ilvl w:val="1"/>
          <w:numId w:val="105"/>
        </w:numPr>
        <w:autoSpaceDE w:val="0"/>
        <w:autoSpaceDN w:val="0"/>
        <w:adjustRightInd w:val="0"/>
        <w:jc w:val="both"/>
        <w:rPr>
          <w:rFonts w:ascii="Arial" w:hAnsi="Arial" w:cs="Arial"/>
          <w:bCs/>
          <w:sz w:val="22"/>
          <w:szCs w:val="22"/>
        </w:rPr>
      </w:pPr>
      <w:bookmarkStart w:id="7"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7"/>
    <w:p w:rsidR="009E43AC" w:rsidRPr="00632A2A" w:rsidRDefault="009E43AC" w:rsidP="009632F5">
      <w:pPr>
        <w:pStyle w:val="Akapitzlist"/>
        <w:spacing w:line="276" w:lineRule="auto"/>
        <w:jc w:val="both"/>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lastRenderedPageBreak/>
        <w:t>TERMIN REALIZACJI</w:t>
      </w:r>
      <w:bookmarkEnd w:id="8"/>
    </w:p>
    <w:p w:rsidR="00C1360D" w:rsidRPr="00447A65" w:rsidRDefault="00C1360D" w:rsidP="00C1360D">
      <w:pPr>
        <w:pStyle w:val="Domylnie"/>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F81B83">
        <w:rPr>
          <w:rFonts w:ascii="Arial" w:hAnsi="Arial" w:cs="Arial"/>
          <w:b/>
          <w:bCs/>
          <w:color w:val="000000"/>
          <w:sz w:val="22"/>
          <w:szCs w:val="22"/>
        </w:rPr>
        <w:t xml:space="preserve"> </w:t>
      </w:r>
      <w:r w:rsidRPr="00447A65">
        <w:rPr>
          <w:rFonts w:ascii="Arial" w:hAnsi="Arial" w:cs="Arial"/>
          <w:b/>
          <w:bCs/>
          <w:color w:val="000000"/>
          <w:sz w:val="22"/>
          <w:szCs w:val="22"/>
        </w:rPr>
        <w:t xml:space="preserve">do </w:t>
      </w:r>
      <w:r w:rsidR="008905E5">
        <w:rPr>
          <w:rFonts w:ascii="Arial" w:hAnsi="Arial" w:cs="Arial"/>
          <w:b/>
          <w:bCs/>
          <w:color w:val="000000"/>
          <w:sz w:val="22"/>
          <w:szCs w:val="22"/>
        </w:rPr>
        <w:t>31.10</w:t>
      </w:r>
      <w:r w:rsidRPr="00447A65">
        <w:rPr>
          <w:rFonts w:ascii="Arial" w:hAnsi="Arial" w:cs="Arial"/>
          <w:b/>
          <w:bCs/>
          <w:color w:val="000000"/>
          <w:sz w:val="22"/>
          <w:szCs w:val="22"/>
        </w:rPr>
        <w:t>.201</w:t>
      </w:r>
      <w:r w:rsidR="00E12450" w:rsidRPr="00447A65">
        <w:rPr>
          <w:rFonts w:ascii="Arial" w:hAnsi="Arial" w:cs="Arial"/>
          <w:b/>
          <w:bCs/>
          <w:color w:val="000000"/>
          <w:sz w:val="22"/>
          <w:szCs w:val="22"/>
        </w:rPr>
        <w:t>9</w:t>
      </w:r>
      <w:r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 wykonanie robót budowlanych</w:t>
      </w:r>
      <w:r w:rsidR="008905E5">
        <w:rPr>
          <w:rFonts w:ascii="Arial" w:hAnsi="Arial" w:cs="Arial"/>
          <w:b/>
          <w:bCs/>
          <w:color w:val="000000"/>
          <w:sz w:val="22"/>
          <w:szCs w:val="22"/>
        </w:rPr>
        <w:t xml:space="preserve"> </w:t>
      </w:r>
      <w:r w:rsidR="008905E5" w:rsidRPr="00AD471B">
        <w:rPr>
          <w:rFonts w:ascii="Arial" w:hAnsi="Arial" w:cs="Arial"/>
          <w:b/>
          <w:bCs/>
          <w:color w:val="000000"/>
          <w:sz w:val="22"/>
          <w:szCs w:val="22"/>
        </w:rPr>
        <w:t>wraz z wyposażeniem</w:t>
      </w:r>
      <w:r w:rsidR="00F676E1" w:rsidRPr="00AD471B">
        <w:rPr>
          <w:rFonts w:ascii="Arial" w:hAnsi="Arial" w:cs="Arial"/>
          <w:b/>
          <w:bCs/>
          <w:color w:val="000000"/>
          <w:sz w:val="22"/>
          <w:szCs w:val="22"/>
        </w:rPr>
        <w:t xml:space="preserve"> </w:t>
      </w:r>
      <w:r w:rsidR="009D39AE" w:rsidRPr="00AD471B">
        <w:rPr>
          <w:rFonts w:ascii="Arial" w:hAnsi="Arial" w:cs="Arial"/>
          <w:b/>
          <w:bCs/>
          <w:color w:val="000000"/>
          <w:sz w:val="22"/>
          <w:szCs w:val="22"/>
        </w:rPr>
        <w:t>i z uzyskaniem pozwolenia na użytkowanie</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C61701" w:rsidRPr="00C61701" w:rsidRDefault="00597AB5" w:rsidP="00732D16">
      <w:pPr>
        <w:pStyle w:val="Akapitzlist"/>
        <w:autoSpaceDE w:val="0"/>
        <w:autoSpaceDN w:val="0"/>
        <w:adjustRightInd w:val="0"/>
        <w:spacing w:line="276" w:lineRule="auto"/>
        <w:ind w:left="426"/>
        <w:jc w:val="both"/>
        <w:rPr>
          <w:rFonts w:ascii="Arial" w:hAnsi="Arial" w:cs="Arial"/>
          <w:sz w:val="22"/>
          <w:szCs w:val="22"/>
        </w:rPr>
      </w:pPr>
      <w:r w:rsidRPr="002027BD">
        <w:rPr>
          <w:rFonts w:ascii="Arial" w:hAnsi="Arial" w:cs="Arial"/>
          <w:sz w:val="22"/>
          <w:szCs w:val="22"/>
        </w:rPr>
        <w:t xml:space="preserve">Zamawiający </w:t>
      </w:r>
      <w:r>
        <w:rPr>
          <w:rFonts w:ascii="Arial" w:hAnsi="Arial" w:cs="Arial"/>
          <w:sz w:val="22"/>
          <w:szCs w:val="22"/>
        </w:rPr>
        <w:t xml:space="preserve">nie </w:t>
      </w:r>
      <w:r w:rsidRPr="002027BD">
        <w:rPr>
          <w:rFonts w:ascii="Arial" w:hAnsi="Arial" w:cs="Arial"/>
          <w:sz w:val="22"/>
          <w:szCs w:val="22"/>
        </w:rPr>
        <w:t>przewiduje możliwości udzielenia zamówienia polegającego na powtórzeniu podobnych usług lub robót budowlanych, o których mowa w art. 67 ust. 1 pkt. 6 ustawy</w:t>
      </w:r>
      <w:r>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EC5291">
        <w:rPr>
          <w:rFonts w:ascii="Arial" w:hAnsi="Arial" w:cs="Arial"/>
          <w:bCs/>
          <w:iCs/>
          <w:sz w:val="22"/>
          <w:szCs w:val="22"/>
        </w:rPr>
        <w:t xml:space="preserve"> </w:t>
      </w:r>
      <w:r w:rsidR="00801274" w:rsidRPr="00597AB5">
        <w:rPr>
          <w:rFonts w:ascii="Arial" w:hAnsi="Arial" w:cs="Arial"/>
          <w:bCs/>
          <w:iCs/>
          <w:sz w:val="22"/>
          <w:szCs w:val="22"/>
        </w:rPr>
        <w:t>2</w:t>
      </w:r>
      <w:r w:rsidR="009D39AE" w:rsidRPr="00597AB5">
        <w:rPr>
          <w:rFonts w:ascii="Arial" w:hAnsi="Arial" w:cs="Arial"/>
          <w:bCs/>
          <w:iCs/>
          <w:sz w:val="22"/>
          <w:szCs w:val="22"/>
        </w:rPr>
        <w:t>00</w:t>
      </w:r>
      <w:r w:rsidR="00DB7313" w:rsidRPr="00597AB5">
        <w:rPr>
          <w:rFonts w:ascii="Arial" w:hAnsi="Arial" w:cs="Arial"/>
          <w:bCs/>
          <w:iCs/>
          <w:sz w:val="22"/>
          <w:szCs w:val="22"/>
        </w:rPr>
        <w:t xml:space="preserve"> </w:t>
      </w:r>
      <w:r w:rsidRPr="00597AB5">
        <w:rPr>
          <w:rFonts w:ascii="Arial" w:hAnsi="Arial" w:cs="Arial"/>
          <w:bCs/>
          <w:iCs/>
          <w:sz w:val="22"/>
          <w:szCs w:val="22"/>
        </w:rPr>
        <w:t>000,00złotych</w:t>
      </w:r>
      <w:r w:rsidR="00514B6D" w:rsidRPr="00597AB5">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721D9E">
        <w:rPr>
          <w:rFonts w:ascii="Arial" w:hAnsi="Arial" w:cs="Arial"/>
          <w:sz w:val="22"/>
          <w:szCs w:val="22"/>
        </w:rPr>
        <w:br/>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0" w:name="_Hlk514669963"/>
      <w:r w:rsidRPr="00597AB5">
        <w:rPr>
          <w:rFonts w:ascii="Arial" w:hAnsi="Arial" w:cs="Arial"/>
          <w:sz w:val="22"/>
          <w:szCs w:val="22"/>
        </w:rPr>
        <w:t>-1</w:t>
      </w:r>
      <w:r w:rsidR="002969BA" w:rsidRPr="00597AB5">
        <w:rPr>
          <w:rFonts w:ascii="Arial" w:hAnsi="Arial" w:cs="Arial"/>
          <w:sz w:val="22"/>
          <w:szCs w:val="22"/>
        </w:rPr>
        <w:t xml:space="preserve"> rob</w:t>
      </w:r>
      <w:r w:rsidRPr="00597AB5">
        <w:rPr>
          <w:rFonts w:ascii="Arial" w:hAnsi="Arial" w:cs="Arial"/>
          <w:sz w:val="22"/>
          <w:szCs w:val="22"/>
        </w:rPr>
        <w:t>oty</w:t>
      </w:r>
      <w:r w:rsidR="00D5151C" w:rsidRPr="00597AB5">
        <w:rPr>
          <w:rFonts w:ascii="Arial" w:hAnsi="Arial" w:cs="Arial"/>
          <w:sz w:val="22"/>
          <w:szCs w:val="22"/>
        </w:rPr>
        <w:t xml:space="preserve"> </w:t>
      </w:r>
      <w:r w:rsidR="004B3E05" w:rsidRPr="00597AB5">
        <w:rPr>
          <w:rFonts w:ascii="Arial" w:hAnsi="Arial" w:cs="Arial"/>
          <w:sz w:val="22"/>
          <w:szCs w:val="22"/>
        </w:rPr>
        <w:t xml:space="preserve">budowlanej </w:t>
      </w:r>
      <w:r w:rsidR="000B1F58" w:rsidRPr="00597AB5">
        <w:rPr>
          <w:rFonts w:ascii="Arial" w:hAnsi="Arial" w:cs="Arial"/>
          <w:sz w:val="22"/>
          <w:szCs w:val="22"/>
        </w:rPr>
        <w:t>polegając</w:t>
      </w:r>
      <w:r w:rsidRPr="00597AB5">
        <w:rPr>
          <w:rFonts w:ascii="Arial" w:hAnsi="Arial" w:cs="Arial"/>
          <w:sz w:val="22"/>
          <w:szCs w:val="22"/>
        </w:rPr>
        <w:t>ej</w:t>
      </w:r>
      <w:r w:rsidR="000B1F58" w:rsidRPr="00597AB5">
        <w:rPr>
          <w:rFonts w:ascii="Arial" w:hAnsi="Arial" w:cs="Arial"/>
          <w:sz w:val="22"/>
          <w:szCs w:val="22"/>
        </w:rPr>
        <w:t xml:space="preserve"> na </w:t>
      </w:r>
      <w:r w:rsidR="00135329" w:rsidRPr="00597AB5">
        <w:rPr>
          <w:rFonts w:ascii="Arial" w:hAnsi="Arial" w:cs="Arial"/>
          <w:sz w:val="22"/>
          <w:szCs w:val="22"/>
        </w:rPr>
        <w:t>budowie</w:t>
      </w:r>
      <w:r w:rsidR="003069BC" w:rsidRPr="00597AB5">
        <w:rPr>
          <w:rFonts w:ascii="Arial" w:hAnsi="Arial" w:cs="Arial"/>
          <w:sz w:val="22"/>
          <w:szCs w:val="22"/>
        </w:rPr>
        <w:t>/</w:t>
      </w:r>
      <w:r w:rsidR="00135329" w:rsidRPr="00597AB5">
        <w:rPr>
          <w:rFonts w:ascii="Arial" w:hAnsi="Arial" w:cs="Arial"/>
          <w:sz w:val="22"/>
          <w:szCs w:val="22"/>
        </w:rPr>
        <w:t>przebudowie</w:t>
      </w:r>
      <w:r w:rsidR="003069BC" w:rsidRPr="00597AB5">
        <w:rPr>
          <w:rFonts w:ascii="Arial" w:hAnsi="Arial" w:cs="Arial"/>
          <w:sz w:val="22"/>
          <w:szCs w:val="22"/>
        </w:rPr>
        <w:t>/</w:t>
      </w:r>
      <w:r w:rsidR="00B67648" w:rsidRPr="00597AB5">
        <w:rPr>
          <w:rFonts w:ascii="Arial" w:hAnsi="Arial" w:cs="Arial"/>
          <w:sz w:val="22"/>
          <w:szCs w:val="22"/>
        </w:rPr>
        <w:t>rozbudowie</w:t>
      </w:r>
      <w:r w:rsidR="009D39AE" w:rsidRPr="00597AB5">
        <w:rPr>
          <w:rFonts w:ascii="Arial" w:hAnsi="Arial" w:cs="Arial"/>
          <w:sz w:val="22"/>
          <w:szCs w:val="22"/>
        </w:rPr>
        <w:t xml:space="preserve">/remoncie </w:t>
      </w:r>
      <w:r w:rsidR="00EC5291" w:rsidRPr="00597AB5">
        <w:rPr>
          <w:rFonts w:ascii="Arial" w:hAnsi="Arial" w:cs="Arial"/>
          <w:sz w:val="22"/>
          <w:szCs w:val="22"/>
        </w:rPr>
        <w:t>budynku</w:t>
      </w:r>
      <w:r w:rsidR="00F512EC" w:rsidRPr="00597AB5">
        <w:rPr>
          <w:rFonts w:ascii="Arial" w:hAnsi="Arial" w:cs="Arial"/>
          <w:sz w:val="22"/>
          <w:szCs w:val="22"/>
        </w:rPr>
        <w:t xml:space="preserve"> </w:t>
      </w:r>
      <w:r w:rsidR="00B721B4" w:rsidRPr="00597AB5">
        <w:rPr>
          <w:rFonts w:ascii="Arial" w:hAnsi="Arial" w:cs="Arial"/>
          <w:sz w:val="22"/>
          <w:szCs w:val="22"/>
        </w:rPr>
        <w:t xml:space="preserve">o wartości min. </w:t>
      </w:r>
      <w:r w:rsidR="00801274" w:rsidRPr="00597AB5">
        <w:rPr>
          <w:rFonts w:ascii="Arial" w:hAnsi="Arial" w:cs="Arial"/>
          <w:sz w:val="22"/>
          <w:szCs w:val="22"/>
        </w:rPr>
        <w:t>1</w:t>
      </w:r>
      <w:r w:rsidR="009D39AE" w:rsidRPr="00597AB5">
        <w:rPr>
          <w:rFonts w:ascii="Arial" w:hAnsi="Arial" w:cs="Arial"/>
          <w:sz w:val="22"/>
          <w:szCs w:val="22"/>
        </w:rPr>
        <w:t>00</w:t>
      </w:r>
      <w:r w:rsidR="004B3E05" w:rsidRPr="00597AB5">
        <w:rPr>
          <w:rFonts w:ascii="Arial" w:hAnsi="Arial" w:cs="Arial"/>
          <w:sz w:val="22"/>
          <w:szCs w:val="22"/>
        </w:rPr>
        <w:t> 000,00</w:t>
      </w:r>
      <w:r w:rsidR="00B721B4" w:rsidRPr="00597AB5">
        <w:rPr>
          <w:rFonts w:ascii="Arial" w:hAnsi="Arial" w:cs="Arial"/>
          <w:sz w:val="22"/>
          <w:szCs w:val="22"/>
        </w:rPr>
        <w:t xml:space="preserve"> złotych brutto</w:t>
      </w:r>
      <w:r w:rsidR="004B3E05" w:rsidRPr="00597AB5">
        <w:rPr>
          <w:rFonts w:ascii="Arial" w:hAnsi="Arial" w:cs="Arial"/>
          <w:sz w:val="22"/>
          <w:szCs w:val="22"/>
        </w:rPr>
        <w:t>.</w:t>
      </w:r>
      <w:bookmarkEnd w:id="20"/>
    </w:p>
    <w:p w:rsidR="002D4144" w:rsidRPr="00394BC4" w:rsidRDefault="002D4144"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94D59" w:rsidRDefault="00894D59"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Kierownik budowy</w:t>
            </w:r>
          </w:p>
          <w:p w:rsidR="00894D59" w:rsidRPr="00A22B51" w:rsidRDefault="00894D59" w:rsidP="00F50E2A">
            <w:pPr>
              <w:suppressAutoHyphens/>
              <w:snapToGrid w:val="0"/>
              <w:spacing w:after="120" w:line="276" w:lineRule="auto"/>
              <w:rPr>
                <w:rFonts w:ascii="Arial" w:hAnsi="Arial" w:cs="Arial"/>
                <w:sz w:val="22"/>
                <w:szCs w:val="22"/>
                <w:lang w:eastAsia="ar-SA"/>
              </w:rPr>
            </w:pPr>
            <w:r w:rsidRPr="00A22B51">
              <w:rPr>
                <w:rFonts w:ascii="Arial" w:hAnsi="Arial" w:cs="Arial"/>
                <w:sz w:val="22"/>
                <w:szCs w:val="22"/>
                <w:lang w:eastAsia="ar-SA"/>
              </w:rPr>
              <w:t xml:space="preserve">- </w:t>
            </w:r>
            <w:r w:rsidRPr="00A22B51">
              <w:rPr>
                <w:rFonts w:ascii="Arial" w:hAnsi="Arial" w:cs="Arial"/>
                <w:sz w:val="22"/>
                <w:szCs w:val="22"/>
              </w:rPr>
              <w:t xml:space="preserve">uprawnienia budowlane do kierowania robotami budowlanymi </w:t>
            </w:r>
            <w:r w:rsidRPr="00A22B51">
              <w:rPr>
                <w:rFonts w:ascii="Arial" w:hAnsi="Arial" w:cs="Arial"/>
                <w:bCs/>
                <w:sz w:val="22"/>
                <w:szCs w:val="22"/>
              </w:rPr>
              <w:t xml:space="preserve">w specjalności </w:t>
            </w:r>
            <w:proofErr w:type="spellStart"/>
            <w:r w:rsidRPr="00A22B51">
              <w:rPr>
                <w:rFonts w:ascii="Arial" w:hAnsi="Arial" w:cs="Arial"/>
                <w:bCs/>
                <w:sz w:val="22"/>
                <w:szCs w:val="22"/>
              </w:rPr>
              <w:t>konstrukcyjno</w:t>
            </w:r>
            <w:proofErr w:type="spellEnd"/>
            <w:r w:rsidRPr="00A22B51">
              <w:rPr>
                <w:rFonts w:ascii="Arial" w:hAnsi="Arial" w:cs="Arial"/>
                <w:bCs/>
                <w:sz w:val="22"/>
                <w:szCs w:val="22"/>
              </w:rPr>
              <w:t xml:space="preserve"> -budowlane</w:t>
            </w:r>
            <w:r>
              <w:rPr>
                <w:rFonts w:ascii="Arial" w:hAnsi="Arial" w:cs="Arial"/>
                <w:bCs/>
                <w:sz w:val="22"/>
                <w:szCs w:val="22"/>
              </w:rPr>
              <w:t>j</w:t>
            </w:r>
            <w:r w:rsidRPr="00A22B51">
              <w:rPr>
                <w:rFonts w:ascii="Arial" w:hAnsi="Arial" w:cs="Arial"/>
                <w:sz w:val="22"/>
                <w:szCs w:val="22"/>
                <w:lang w:eastAsia="ar-SA"/>
              </w:rPr>
              <w:t xml:space="preserve"> bez ograniczeń.</w:t>
            </w:r>
          </w:p>
          <w:p w:rsidR="00894D59" w:rsidRPr="00A22B51" w:rsidRDefault="00894D59" w:rsidP="00F50E2A">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 xml:space="preserve">Kierownika </w:t>
            </w:r>
            <w:r w:rsidRPr="00A22B51">
              <w:rPr>
                <w:rFonts w:ascii="Arial" w:hAnsi="Arial" w:cs="Arial"/>
                <w:b/>
                <w:bCs/>
                <w:sz w:val="22"/>
                <w:szCs w:val="22"/>
              </w:rPr>
              <w:lastRenderedPageBreak/>
              <w:t>Budowy lub Kierownika Robót</w:t>
            </w:r>
          </w:p>
        </w:tc>
      </w:tr>
      <w:tr w:rsidR="00801274"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1613E7" w:rsidRDefault="001613E7" w:rsidP="001613E7">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lastRenderedPageBreak/>
              <w:t xml:space="preserve">Kierownik robót </w:t>
            </w:r>
            <w:r>
              <w:rPr>
                <w:rFonts w:ascii="Arial" w:hAnsi="Arial" w:cs="Arial"/>
                <w:b/>
                <w:sz w:val="22"/>
                <w:szCs w:val="22"/>
                <w:lang w:eastAsia="ar-SA"/>
              </w:rPr>
              <w:t>sanitarnych</w:t>
            </w:r>
          </w:p>
          <w:p w:rsidR="001613E7" w:rsidRDefault="001613E7" w:rsidP="001613E7">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rsidR="00801274" w:rsidRPr="00A22B51" w:rsidRDefault="00801274" w:rsidP="00F50E2A">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01274" w:rsidRPr="00A22B51" w:rsidRDefault="00801274" w:rsidP="00F50E2A">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Pr="00801274">
              <w:rPr>
                <w:rFonts w:ascii="Arial" w:hAnsi="Arial" w:cs="Arial"/>
                <w:b/>
                <w:sz w:val="22"/>
                <w:szCs w:val="22"/>
              </w:rPr>
              <w:t>2</w:t>
            </w:r>
            <w:r w:rsidRPr="00A22B51">
              <w:rPr>
                <w:rFonts w:ascii="Arial" w:hAnsi="Arial" w:cs="Arial"/>
                <w:b/>
                <w:bCs/>
                <w:sz w:val="22"/>
                <w:szCs w:val="22"/>
              </w:rPr>
              <w:t xml:space="preserve"> lat</w:t>
            </w:r>
            <w:r>
              <w:rPr>
                <w:rFonts w:ascii="Arial" w:hAnsi="Arial" w:cs="Arial"/>
                <w:b/>
                <w:bCs/>
                <w:sz w:val="22"/>
                <w:szCs w:val="22"/>
              </w:rPr>
              <w:t>a</w:t>
            </w:r>
            <w:r w:rsidRPr="00A22B51">
              <w:rPr>
                <w:rFonts w:ascii="Arial" w:hAnsi="Arial" w:cs="Arial"/>
                <w:b/>
                <w:bCs/>
                <w:sz w:val="22"/>
                <w:szCs w:val="22"/>
              </w:rPr>
              <w:t xml:space="preserve">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tc>
      </w:tr>
    </w:tbl>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E74804">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E74804">
        <w:rPr>
          <w:rFonts w:ascii="Arial" w:hAnsi="Arial" w:cs="Arial"/>
          <w:sz w:val="22"/>
          <w:szCs w:val="22"/>
          <w:lang w:eastAsia="ar-SA"/>
        </w:rPr>
        <w:t>202</w:t>
      </w:r>
      <w:r w:rsidRPr="00491945">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417252">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17252">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2E6C60" w:rsidRDefault="002E6C60" w:rsidP="002E6C60">
      <w:pPr>
        <w:spacing w:line="276" w:lineRule="auto"/>
        <w:jc w:val="both"/>
        <w:rPr>
          <w:rFonts w:ascii="Arial" w:hAnsi="Arial" w:cs="Arial"/>
          <w:sz w:val="16"/>
          <w:szCs w:val="16"/>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rsidR="00CA0FEE" w:rsidRPr="00810978" w:rsidRDefault="00CA0FEE"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lastRenderedPageBreak/>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t>PODSTAWY WYKLUCZENIA</w:t>
      </w:r>
      <w:bookmarkEnd w:id="21"/>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C3622C">
        <w:rPr>
          <w:rFonts w:ascii="Arial" w:hAnsi="Arial" w:cs="Arial"/>
          <w:spacing w:val="-2"/>
          <w:sz w:val="22"/>
          <w:szCs w:val="22"/>
        </w:rPr>
        <w:t>oraz współpracę z organami ścigania oraz podjęcie konkretnych czynności technicznych, organizacyjnych i kadrowych</w:t>
      </w:r>
      <w:r w:rsidR="00C3622C" w:rsidRPr="00C3622C">
        <w:rPr>
          <w:rFonts w:ascii="Arial" w:hAnsi="Arial" w:cs="Arial"/>
          <w:spacing w:val="-2"/>
          <w:sz w:val="22"/>
          <w:szCs w:val="22"/>
        </w:rPr>
        <w:t>,</w:t>
      </w:r>
      <w:r w:rsidRPr="00C3622C">
        <w:rPr>
          <w:rFonts w:ascii="Arial" w:hAnsi="Arial" w:cs="Arial"/>
          <w:spacing w:val="-2"/>
          <w:sz w:val="22"/>
          <w:szCs w:val="22"/>
        </w:rPr>
        <w:t xml:space="preserve"> które są odpowiednie dla zapobiegania dalszym przestępstwom lub przestępcom skarbowym lub nieprawidłowemu  postępowaniu</w:t>
      </w:r>
      <w:r w:rsidRPr="00632A2A">
        <w:rPr>
          <w:rFonts w:ascii="Arial" w:hAnsi="Arial" w:cs="Arial"/>
          <w:sz w:val="22"/>
          <w:szCs w:val="22"/>
        </w:rPr>
        <w:t xml:space="preserve">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2"/>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w:t>
      </w:r>
      <w:r w:rsidRPr="00632A2A">
        <w:rPr>
          <w:rFonts w:ascii="Arial" w:hAnsi="Arial" w:cs="Arial"/>
          <w:color w:val="000000"/>
          <w:sz w:val="22"/>
          <w:szCs w:val="22"/>
        </w:rPr>
        <w:lastRenderedPageBreak/>
        <w:t xml:space="preserve">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F96F9B">
        <w:rPr>
          <w:rFonts w:ascii="Arial" w:hAnsi="Arial" w:cs="Arial"/>
          <w:sz w:val="22"/>
          <w:szCs w:val="22"/>
        </w:rPr>
        <w:t xml:space="preserve">- </w:t>
      </w:r>
      <w:r w:rsidR="00753E9E" w:rsidRPr="00F96F9B">
        <w:rPr>
          <w:rFonts w:ascii="Arial" w:hAnsi="Arial" w:cs="Arial"/>
          <w:sz w:val="22"/>
          <w:szCs w:val="22"/>
        </w:rPr>
        <w:t>1 roboty budowlanej polegającej na budowie/przebudowie/rozbudowie</w:t>
      </w:r>
      <w:r w:rsidR="009D39AE" w:rsidRPr="00F96F9B">
        <w:rPr>
          <w:rFonts w:ascii="Arial" w:hAnsi="Arial" w:cs="Arial"/>
          <w:sz w:val="22"/>
          <w:szCs w:val="22"/>
        </w:rPr>
        <w:t>/remoncie</w:t>
      </w:r>
      <w:r w:rsidR="00753E9E" w:rsidRPr="00F96F9B">
        <w:rPr>
          <w:rFonts w:ascii="Arial" w:hAnsi="Arial" w:cs="Arial"/>
          <w:sz w:val="22"/>
          <w:szCs w:val="22"/>
        </w:rPr>
        <w:t xml:space="preserve"> </w:t>
      </w:r>
      <w:r w:rsidR="00714C62" w:rsidRPr="00F96F9B">
        <w:rPr>
          <w:rFonts w:ascii="Arial" w:hAnsi="Arial" w:cs="Arial"/>
          <w:sz w:val="22"/>
          <w:szCs w:val="22"/>
        </w:rPr>
        <w:t>budynku</w:t>
      </w:r>
      <w:r w:rsidR="00753E9E" w:rsidRPr="00F96F9B">
        <w:rPr>
          <w:rFonts w:ascii="Arial" w:hAnsi="Arial" w:cs="Arial"/>
          <w:sz w:val="22"/>
          <w:szCs w:val="22"/>
        </w:rPr>
        <w:t xml:space="preserve"> o wartości min.  </w:t>
      </w:r>
      <w:r w:rsidR="00801274" w:rsidRPr="00F96F9B">
        <w:rPr>
          <w:rFonts w:ascii="Arial" w:hAnsi="Arial" w:cs="Arial"/>
          <w:sz w:val="22"/>
          <w:szCs w:val="22"/>
        </w:rPr>
        <w:t>1</w:t>
      </w:r>
      <w:r w:rsidR="009D39AE" w:rsidRPr="00F96F9B">
        <w:rPr>
          <w:rFonts w:ascii="Arial" w:hAnsi="Arial" w:cs="Arial"/>
          <w:sz w:val="22"/>
          <w:szCs w:val="22"/>
        </w:rPr>
        <w:t>00</w:t>
      </w:r>
      <w:r w:rsidR="00753E9E" w:rsidRPr="00F96F9B">
        <w:rPr>
          <w:rFonts w:ascii="Arial" w:hAnsi="Arial" w:cs="Arial"/>
          <w:sz w:val="22"/>
          <w:szCs w:val="22"/>
        </w:rPr>
        <w:t>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06468E">
        <w:rPr>
          <w:rFonts w:ascii="Arial" w:hAnsi="Arial" w:cs="Arial"/>
          <w:bCs/>
          <w:iCs/>
          <w:sz w:val="22"/>
          <w:szCs w:val="22"/>
        </w:rPr>
        <w:t>2</w:t>
      </w:r>
      <w:r w:rsidR="009D39AE">
        <w:rPr>
          <w:rFonts w:ascii="Arial" w:hAnsi="Arial" w:cs="Arial"/>
          <w:bCs/>
          <w:iCs/>
          <w:sz w:val="22"/>
          <w:szCs w:val="22"/>
        </w:rPr>
        <w:t>00</w:t>
      </w:r>
      <w:r w:rsidR="00DF2B0C" w:rsidRPr="0007428D">
        <w:rPr>
          <w:rFonts w:ascii="Arial" w:hAnsi="Arial" w:cs="Arial"/>
          <w:bCs/>
          <w:iCs/>
          <w:sz w:val="22"/>
          <w:szCs w:val="22"/>
        </w:rPr>
        <w:t xml:space="preserve"> 000,00</w:t>
      </w:r>
      <w:r w:rsidR="0007428D" w:rsidRPr="0007428D">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07428D" w:rsidRPr="0007428D">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w:t>
      </w:r>
      <w:r w:rsidRPr="00632A2A">
        <w:rPr>
          <w:rFonts w:ascii="Arial" w:hAnsi="Arial" w:cs="Arial"/>
          <w:sz w:val="22"/>
          <w:szCs w:val="22"/>
        </w:rPr>
        <w:lastRenderedPageBreak/>
        <w:t>przypadku Wykonawca zobowiązany jest zawrzeć nową umowę z Ubezpieczycielem i przedłożyć Zamawiającemu kopię nowo</w:t>
      </w:r>
      <w:r w:rsidR="00894D59">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 xml:space="preserve">W sytuacji, gdy Wykonawca polega na zdolnościach lub sytuacji innego podmiotu </w:t>
      </w:r>
      <w:r w:rsidRPr="00F96F9B">
        <w:rPr>
          <w:rFonts w:ascii="Arial" w:eastAsia="Lucida Sans Unicode" w:hAnsi="Arial" w:cs="Arial"/>
          <w:b/>
          <w:bCs/>
          <w:kern w:val="2"/>
          <w:sz w:val="22"/>
          <w:szCs w:val="22"/>
        </w:rPr>
        <w:t>zobowiązany</w:t>
      </w:r>
      <w:r w:rsidR="000065FA" w:rsidRPr="00F96F9B">
        <w:rPr>
          <w:rFonts w:ascii="Arial" w:eastAsia="Lucida Sans Unicode" w:hAnsi="Arial" w:cs="Arial"/>
          <w:b/>
          <w:bCs/>
          <w:kern w:val="2"/>
          <w:sz w:val="22"/>
          <w:szCs w:val="22"/>
        </w:rPr>
        <w:t xml:space="preserve"> jest </w:t>
      </w:r>
      <w:r w:rsidR="00630C6D" w:rsidRPr="00F96F9B">
        <w:rPr>
          <w:rFonts w:ascii="Arial" w:eastAsia="Lucida Sans Unicode" w:hAnsi="Arial" w:cs="Arial"/>
          <w:b/>
          <w:bCs/>
          <w:kern w:val="2"/>
          <w:sz w:val="22"/>
          <w:szCs w:val="22"/>
        </w:rPr>
        <w:t xml:space="preserve">zastosować </w:t>
      </w:r>
      <w:r w:rsidR="000065FA" w:rsidRPr="00F96F9B">
        <w:rPr>
          <w:rFonts w:ascii="Arial" w:eastAsia="Lucida Sans Unicode" w:hAnsi="Arial" w:cs="Arial"/>
          <w:b/>
          <w:bCs/>
          <w:kern w:val="2"/>
          <w:sz w:val="22"/>
          <w:szCs w:val="22"/>
        </w:rPr>
        <w:t xml:space="preserve">warunki </w:t>
      </w:r>
      <w:r w:rsidR="00630C6D" w:rsidRPr="00F96F9B">
        <w:rPr>
          <w:rFonts w:ascii="Arial" w:eastAsia="Lucida Sans Unicode" w:hAnsi="Arial" w:cs="Arial"/>
          <w:b/>
          <w:bCs/>
          <w:kern w:val="2"/>
          <w:sz w:val="22"/>
          <w:szCs w:val="22"/>
        </w:rPr>
        <w:t xml:space="preserve">określone w UWADZE na str. </w:t>
      </w:r>
      <w:r w:rsidR="00D75AC7" w:rsidRPr="00F96F9B">
        <w:rPr>
          <w:rFonts w:ascii="Arial" w:eastAsia="Lucida Sans Unicode" w:hAnsi="Arial" w:cs="Arial"/>
          <w:b/>
          <w:bCs/>
          <w:kern w:val="2"/>
          <w:sz w:val="22"/>
          <w:szCs w:val="22"/>
        </w:rPr>
        <w:t>1</w:t>
      </w:r>
      <w:r w:rsidR="00F96F9B" w:rsidRPr="00F96F9B">
        <w:rPr>
          <w:rFonts w:ascii="Arial" w:eastAsia="Lucida Sans Unicode" w:hAnsi="Arial" w:cs="Arial"/>
          <w:b/>
          <w:bCs/>
          <w:kern w:val="2"/>
          <w:sz w:val="22"/>
          <w:szCs w:val="22"/>
        </w:rPr>
        <w:t>1</w:t>
      </w:r>
      <w:r w:rsidR="00F512EC" w:rsidRPr="00F96F9B">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Default="006F7002" w:rsidP="00632A2A">
      <w:pPr>
        <w:widowControl w:val="0"/>
        <w:spacing w:line="276" w:lineRule="auto"/>
        <w:jc w:val="both"/>
        <w:rPr>
          <w:rFonts w:ascii="Arial" w:hAnsi="Arial" w:cs="Arial"/>
          <w:sz w:val="22"/>
          <w:szCs w:val="22"/>
        </w:rPr>
      </w:pPr>
    </w:p>
    <w:p w:rsidR="00597AB5" w:rsidRPr="00632A2A" w:rsidRDefault="00597AB5"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lastRenderedPageBreak/>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07428D" w:rsidRPr="00632A2A" w:rsidRDefault="0007428D"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t>
      </w:r>
      <w:r w:rsidRPr="00632A2A">
        <w:rPr>
          <w:rFonts w:ascii="Arial" w:hAnsi="Arial" w:cs="Arial"/>
          <w:b/>
          <w:color w:val="000000"/>
          <w:sz w:val="22"/>
          <w:szCs w:val="22"/>
        </w:rPr>
        <w:lastRenderedPageBreak/>
        <w:t>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3"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D39AE">
        <w:rPr>
          <w:rFonts w:ascii="Arial" w:hAnsi="Arial" w:cs="Arial"/>
          <w:sz w:val="22"/>
          <w:szCs w:val="22"/>
        </w:rPr>
        <w:t>Wioletta Ryndziewicz</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9D39AE">
        <w:rPr>
          <w:rFonts w:ascii="Arial" w:hAnsi="Arial" w:cs="Arial"/>
          <w:sz w:val="22"/>
          <w:szCs w:val="22"/>
        </w:rPr>
        <w:t>53</w:t>
      </w:r>
      <w:r w:rsidR="00B14352">
        <w:rPr>
          <w:rFonts w:ascii="Arial" w:hAnsi="Arial" w:cs="Arial"/>
          <w:sz w:val="22"/>
          <w:szCs w:val="22"/>
        </w:rPr>
        <w:t xml:space="preserve">, e-mail: </w:t>
      </w:r>
      <w:r w:rsidR="009D39AE">
        <w:rPr>
          <w:rFonts w:ascii="Arial" w:hAnsi="Arial" w:cs="Arial"/>
          <w:sz w:val="22"/>
          <w:szCs w:val="22"/>
        </w:rPr>
        <w:t>w.ryndziewicz</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udzieli wyjaśnień niezwłocznie nie później niż na 2 dni przed upływem terminu składania ofert, pod warunkiem, że wniosek o wyjaśnienie treści SIWZ wpłynie </w:t>
      </w:r>
      <w:r w:rsidRPr="00632A2A">
        <w:rPr>
          <w:rFonts w:ascii="Arial" w:hAnsi="Arial" w:cs="Arial"/>
          <w:color w:val="000000"/>
          <w:sz w:val="22"/>
          <w:szCs w:val="22"/>
        </w:rPr>
        <w:lastRenderedPageBreak/>
        <w:t>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597AB5" w:rsidRPr="00632A2A" w:rsidRDefault="00597AB5" w:rsidP="00597AB5">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4"/>
      <w:r w:rsidRPr="00632A2A">
        <w:rPr>
          <w:rFonts w:ascii="Arial" w:hAnsi="Arial" w:cs="Arial"/>
          <w:sz w:val="22"/>
          <w:szCs w:val="22"/>
          <w:highlight w:val="lightGray"/>
        </w:rPr>
        <w:t>WYMAGANIA DOTYCZĄCE WADIUM</w:t>
      </w:r>
      <w:bookmarkEnd w:id="24"/>
    </w:p>
    <w:p w:rsidR="00156769" w:rsidRPr="005D4FEA" w:rsidRDefault="00156769" w:rsidP="00ED1CC8">
      <w:pPr>
        <w:pStyle w:val="Akapitzlist"/>
        <w:numPr>
          <w:ilvl w:val="1"/>
          <w:numId w:val="49"/>
        </w:numPr>
        <w:spacing w:line="276" w:lineRule="auto"/>
        <w:ind w:left="426" w:hanging="426"/>
        <w:jc w:val="both"/>
        <w:rPr>
          <w:rFonts w:ascii="Arial" w:hAnsi="Arial" w:cs="Arial"/>
          <w:sz w:val="22"/>
          <w:szCs w:val="22"/>
        </w:rPr>
      </w:pPr>
      <w:r w:rsidRPr="005D4FEA">
        <w:rPr>
          <w:rFonts w:ascii="Arial" w:hAnsi="Arial" w:cs="Arial"/>
          <w:sz w:val="22"/>
          <w:szCs w:val="22"/>
        </w:rPr>
        <w:t xml:space="preserve">Przystępując do niniejszego postępowania każdy Wykonawca zobowiązany jest wnieść wadium w wysokości </w:t>
      </w:r>
      <w:r w:rsidR="005D4FEA" w:rsidRPr="005D4FEA">
        <w:rPr>
          <w:rFonts w:ascii="Arial" w:hAnsi="Arial" w:cs="Arial"/>
          <w:b/>
          <w:sz w:val="22"/>
          <w:szCs w:val="22"/>
        </w:rPr>
        <w:t>3</w:t>
      </w:r>
      <w:r w:rsidR="00894D59" w:rsidRPr="005D4FEA">
        <w:rPr>
          <w:rFonts w:ascii="Arial" w:hAnsi="Arial" w:cs="Arial"/>
          <w:b/>
          <w:sz w:val="22"/>
          <w:szCs w:val="22"/>
        </w:rPr>
        <w:t> </w:t>
      </w:r>
      <w:r w:rsidR="005D4FEA" w:rsidRPr="005D4FEA">
        <w:rPr>
          <w:rFonts w:ascii="Arial" w:hAnsi="Arial" w:cs="Arial"/>
          <w:b/>
          <w:sz w:val="22"/>
          <w:szCs w:val="22"/>
        </w:rPr>
        <w:t>5</w:t>
      </w:r>
      <w:r w:rsidR="00894D59" w:rsidRPr="005D4FEA">
        <w:rPr>
          <w:rFonts w:ascii="Arial" w:hAnsi="Arial" w:cs="Arial"/>
          <w:b/>
          <w:sz w:val="22"/>
          <w:szCs w:val="22"/>
        </w:rPr>
        <w:t>00,00</w:t>
      </w:r>
      <w:r w:rsidR="00261575" w:rsidRPr="005D4FEA">
        <w:rPr>
          <w:rFonts w:ascii="Arial" w:hAnsi="Arial" w:cs="Arial"/>
          <w:b/>
          <w:sz w:val="22"/>
          <w:szCs w:val="22"/>
        </w:rPr>
        <w:t xml:space="preserve"> </w:t>
      </w:r>
      <w:r w:rsidRPr="005D4FEA">
        <w:rPr>
          <w:rFonts w:ascii="Arial" w:hAnsi="Arial" w:cs="Arial"/>
          <w:b/>
          <w:sz w:val="22"/>
          <w:szCs w:val="22"/>
        </w:rPr>
        <w:t xml:space="preserve"> zł </w:t>
      </w:r>
      <w:r w:rsidRPr="005D4FEA">
        <w:rPr>
          <w:rFonts w:ascii="Arial" w:hAnsi="Arial" w:cs="Arial"/>
          <w:sz w:val="22"/>
          <w:szCs w:val="22"/>
        </w:rPr>
        <w:t xml:space="preserve">(słownie: </w:t>
      </w:r>
      <w:r w:rsidR="005D4FEA" w:rsidRPr="005D4FEA">
        <w:rPr>
          <w:rFonts w:ascii="Arial" w:hAnsi="Arial" w:cs="Arial"/>
          <w:sz w:val="22"/>
          <w:szCs w:val="22"/>
        </w:rPr>
        <w:t>trzy</w:t>
      </w:r>
      <w:r w:rsidR="00894D59" w:rsidRPr="005D4FEA">
        <w:rPr>
          <w:rFonts w:ascii="Arial" w:hAnsi="Arial" w:cs="Arial"/>
          <w:sz w:val="22"/>
          <w:szCs w:val="22"/>
        </w:rPr>
        <w:t xml:space="preserve"> </w:t>
      </w:r>
      <w:r w:rsidRPr="005D4FEA">
        <w:rPr>
          <w:rFonts w:ascii="Arial" w:hAnsi="Arial" w:cs="Arial"/>
          <w:sz w:val="22"/>
          <w:szCs w:val="22"/>
        </w:rPr>
        <w:t>tysi</w:t>
      </w:r>
      <w:r w:rsidR="005D4FEA" w:rsidRPr="005D4FEA">
        <w:rPr>
          <w:rFonts w:ascii="Arial" w:hAnsi="Arial" w:cs="Arial"/>
          <w:sz w:val="22"/>
          <w:szCs w:val="22"/>
        </w:rPr>
        <w:t>ące pięćset</w:t>
      </w:r>
      <w:r w:rsidRPr="005D4FEA">
        <w:rPr>
          <w:rFonts w:ascii="Arial" w:hAnsi="Arial" w:cs="Arial"/>
          <w:sz w:val="22"/>
          <w:szCs w:val="22"/>
        </w:rPr>
        <w:t xml:space="preserve">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w:t>
      </w:r>
      <w:r w:rsidRPr="00AD471B">
        <w:rPr>
          <w:rFonts w:ascii="Arial" w:hAnsi="Arial" w:cs="Arial"/>
          <w:b/>
          <w:sz w:val="22"/>
          <w:szCs w:val="22"/>
        </w:rPr>
        <w:t xml:space="preserve">–  </w:t>
      </w:r>
      <w:r w:rsidR="000A2A30" w:rsidRPr="00AD471B">
        <w:rPr>
          <w:rFonts w:ascii="Arial" w:hAnsi="Arial" w:cs="Arial"/>
          <w:b/>
          <w:bCs/>
          <w:sz w:val="22"/>
          <w:szCs w:val="22"/>
        </w:rPr>
        <w:t>ZP.271.</w:t>
      </w:r>
      <w:r w:rsidR="00AD471B" w:rsidRPr="00AD471B">
        <w:rPr>
          <w:rFonts w:ascii="Arial" w:hAnsi="Arial" w:cs="Arial"/>
          <w:b/>
          <w:bCs/>
          <w:sz w:val="22"/>
          <w:szCs w:val="22"/>
        </w:rPr>
        <w:t>100</w:t>
      </w:r>
      <w:r w:rsidR="000A2A30" w:rsidRPr="00AD471B">
        <w:rPr>
          <w:rFonts w:ascii="Arial" w:hAnsi="Arial" w:cs="Arial"/>
          <w:b/>
          <w:bCs/>
          <w:sz w:val="22"/>
          <w:szCs w:val="22"/>
        </w:rPr>
        <w:t>.2019</w:t>
      </w:r>
      <w:r w:rsidRPr="00AD471B">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 xml:space="preserve">wielkość </w:t>
      </w:r>
      <w:r w:rsidR="005B7D6B" w:rsidRPr="00632A2A">
        <w:rPr>
          <w:rFonts w:ascii="Arial" w:hAnsi="Arial" w:cs="Arial"/>
          <w:iCs/>
          <w:sz w:val="22"/>
          <w:szCs w:val="22"/>
        </w:rPr>
        <w:lastRenderedPageBreak/>
        <w:t>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C3622C">
        <w:rPr>
          <w:rFonts w:ascii="Arial" w:hAnsi="Arial" w:cs="Arial"/>
          <w:b/>
          <w:sz w:val="22"/>
          <w:szCs w:val="22"/>
        </w:rPr>
        <w:t>Przebudowę</w:t>
      </w:r>
      <w:r w:rsidR="00261575">
        <w:rPr>
          <w:rFonts w:ascii="Arial" w:hAnsi="Arial" w:cs="Arial"/>
          <w:b/>
          <w:sz w:val="22"/>
          <w:szCs w:val="22"/>
        </w:rPr>
        <w:t xml:space="preserve"> archiwum zakładowego</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597AB5">
        <w:rPr>
          <w:rFonts w:ascii="Arial" w:hAnsi="Arial" w:cs="Arial"/>
          <w:b/>
          <w:sz w:val="22"/>
          <w:szCs w:val="22"/>
        </w:rPr>
        <w:t>14 maja</w:t>
      </w:r>
      <w:r w:rsidR="008D577A" w:rsidRPr="00714C62">
        <w:rPr>
          <w:rFonts w:ascii="Arial" w:hAnsi="Arial" w:cs="Arial"/>
          <w:b/>
          <w:sz w:val="22"/>
          <w:szCs w:val="22"/>
        </w:rPr>
        <w:t xml:space="preserve"> </w:t>
      </w:r>
      <w:r w:rsidRPr="00714C62">
        <w:rPr>
          <w:rFonts w:ascii="Arial" w:hAnsi="Arial" w:cs="Arial"/>
          <w:b/>
          <w:sz w:val="22"/>
          <w:szCs w:val="22"/>
        </w:rPr>
        <w:t xml:space="preserve">godz. </w:t>
      </w:r>
      <w:r w:rsidR="00FC0264" w:rsidRPr="00714C62">
        <w:rPr>
          <w:rFonts w:ascii="Arial" w:hAnsi="Arial" w:cs="Arial"/>
          <w:b/>
          <w:sz w:val="22"/>
          <w:szCs w:val="22"/>
        </w:rPr>
        <w:t>1</w:t>
      </w:r>
      <w:r w:rsidR="00196AB0" w:rsidRPr="00714C62">
        <w:rPr>
          <w:rFonts w:ascii="Arial" w:hAnsi="Arial" w:cs="Arial"/>
          <w:b/>
          <w:sz w:val="22"/>
          <w:szCs w:val="22"/>
        </w:rPr>
        <w:t>2</w:t>
      </w:r>
      <w:r w:rsidR="00FC0264" w:rsidRPr="00714C62">
        <w:rPr>
          <w:rFonts w:ascii="Arial" w:hAnsi="Arial" w:cs="Arial"/>
          <w:b/>
          <w:sz w:val="22"/>
          <w:szCs w:val="22"/>
        </w:rPr>
        <w:t>:15</w:t>
      </w:r>
      <w:r w:rsidRPr="00714C62">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w:t>
      </w:r>
      <w:r w:rsidRPr="00632A2A">
        <w:rPr>
          <w:rFonts w:ascii="Arial" w:hAnsi="Arial" w:cs="Arial"/>
          <w:sz w:val="22"/>
          <w:szCs w:val="22"/>
        </w:rPr>
        <w:lastRenderedPageBreak/>
        <w:t xml:space="preserve">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Termin składania ofert upływa</w:t>
      </w:r>
      <w:r w:rsidR="008D577A">
        <w:rPr>
          <w:rFonts w:ascii="Arial" w:hAnsi="Arial" w:cs="Arial"/>
          <w:b/>
          <w:bCs/>
          <w:sz w:val="22"/>
          <w:szCs w:val="22"/>
          <w:u w:val="single"/>
        </w:rPr>
        <w:t xml:space="preserve"> </w:t>
      </w:r>
      <w:r w:rsidR="00597AB5">
        <w:rPr>
          <w:rFonts w:ascii="Arial" w:hAnsi="Arial" w:cs="Arial"/>
          <w:b/>
          <w:bCs/>
          <w:sz w:val="22"/>
          <w:szCs w:val="22"/>
          <w:u w:val="single"/>
        </w:rPr>
        <w:t>14 maja</w:t>
      </w:r>
      <w:r w:rsidR="008D577A">
        <w:rPr>
          <w:rFonts w:ascii="Arial" w:hAnsi="Arial" w:cs="Arial"/>
          <w:b/>
          <w:bCs/>
          <w:sz w:val="22"/>
          <w:szCs w:val="22"/>
          <w:u w:val="single"/>
        </w:rPr>
        <w:t xml:space="preserve">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r w:rsidR="00597AB5">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514B6D">
        <w:rPr>
          <w:rFonts w:ascii="Arial" w:hAnsi="Arial" w:cs="Arial"/>
          <w:b/>
          <w:bCs/>
          <w:sz w:val="22"/>
          <w:szCs w:val="22"/>
          <w:u w:val="single"/>
        </w:rPr>
        <w:t xml:space="preserve">dniu </w:t>
      </w:r>
      <w:r w:rsidR="00597AB5">
        <w:rPr>
          <w:rFonts w:ascii="Arial" w:hAnsi="Arial" w:cs="Arial"/>
          <w:b/>
          <w:bCs/>
          <w:sz w:val="22"/>
          <w:szCs w:val="22"/>
          <w:u w:val="single"/>
        </w:rPr>
        <w:t>14 maja</w:t>
      </w:r>
      <w:r w:rsidR="008D577A">
        <w:rPr>
          <w:rFonts w:ascii="Arial" w:hAnsi="Arial" w:cs="Arial"/>
          <w:b/>
          <w:bCs/>
          <w:sz w:val="22"/>
          <w:szCs w:val="22"/>
          <w:u w:val="single"/>
        </w:rPr>
        <w:t xml:space="preserve"> </w:t>
      </w:r>
      <w:r w:rsidR="004845D9" w:rsidRPr="00941E8B">
        <w:rPr>
          <w:rFonts w:ascii="Arial" w:hAnsi="Arial" w:cs="Arial"/>
          <w:b/>
          <w:bCs/>
          <w:sz w:val="22"/>
          <w:szCs w:val="22"/>
          <w:u w:val="single"/>
        </w:rPr>
        <w:t xml:space="preserve">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 xml:space="preserve">wykluczeniu oraz czy spełnia warunki udziału w </w:t>
      </w:r>
      <w:r w:rsidR="002025FA" w:rsidRPr="00632A2A">
        <w:rPr>
          <w:rFonts w:ascii="Arial" w:hAnsi="Arial" w:cs="Arial"/>
          <w:b/>
          <w:sz w:val="22"/>
          <w:szCs w:val="22"/>
        </w:rPr>
        <w:lastRenderedPageBreak/>
        <w:t>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t>OPIS SPOSOBU OBLICZENIA CENY</w:t>
      </w:r>
      <w:bookmarkEnd w:id="28"/>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Pr>
          <w:rFonts w:ascii="Arial" w:hAnsi="Arial" w:cs="Arial"/>
          <w:sz w:val="22"/>
          <w:szCs w:val="22"/>
        </w:rPr>
        <w:t>a</w:t>
      </w:r>
      <w:r w:rsidRPr="00632A2A">
        <w:rPr>
          <w:rFonts w:ascii="Arial" w:hAnsi="Arial" w:cs="Arial"/>
          <w:sz w:val="22"/>
          <w:szCs w:val="22"/>
        </w:rPr>
        <w:t xml:space="preserve"> VAT zostan</w:t>
      </w:r>
      <w:r>
        <w:rPr>
          <w:rFonts w:ascii="Arial" w:hAnsi="Arial" w:cs="Arial"/>
          <w:sz w:val="22"/>
          <w:szCs w:val="22"/>
        </w:rPr>
        <w:t>ie</w:t>
      </w:r>
      <w:r w:rsidRPr="00632A2A">
        <w:rPr>
          <w:rFonts w:ascii="Arial" w:hAnsi="Arial" w:cs="Arial"/>
          <w:sz w:val="22"/>
          <w:szCs w:val="22"/>
        </w:rPr>
        <w:t xml:space="preserve"> wystawion</w:t>
      </w:r>
      <w:r>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1363" w:rsidRDefault="00E2085C"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Cena </w:t>
      </w:r>
      <w:r w:rsidR="003F47E3" w:rsidRPr="00631363">
        <w:rPr>
          <w:rFonts w:ascii="Arial" w:hAnsi="Arial" w:cs="Arial"/>
          <w:b/>
          <w:sz w:val="22"/>
          <w:szCs w:val="22"/>
        </w:rPr>
        <w:t>–</w:t>
      </w:r>
      <w:r w:rsidRPr="00631363">
        <w:rPr>
          <w:rFonts w:ascii="Arial" w:hAnsi="Arial" w:cs="Arial"/>
          <w:b/>
          <w:sz w:val="22"/>
          <w:szCs w:val="22"/>
        </w:rPr>
        <w:t>waga</w:t>
      </w:r>
      <w:r w:rsidR="00714C62" w:rsidRPr="00631363">
        <w:rPr>
          <w:rFonts w:ascii="Arial" w:hAnsi="Arial" w:cs="Arial"/>
          <w:b/>
          <w:sz w:val="22"/>
          <w:szCs w:val="22"/>
        </w:rPr>
        <w:t xml:space="preserve"> </w:t>
      </w:r>
      <w:r w:rsidR="00276C50" w:rsidRPr="00631363">
        <w:rPr>
          <w:rFonts w:ascii="Arial" w:hAnsi="Arial" w:cs="Arial"/>
          <w:b/>
          <w:sz w:val="22"/>
          <w:szCs w:val="22"/>
        </w:rPr>
        <w:t>60%  (max 6</w:t>
      </w:r>
      <w:r w:rsidR="00B87E70" w:rsidRPr="00631363">
        <w:rPr>
          <w:rFonts w:ascii="Arial" w:hAnsi="Arial" w:cs="Arial"/>
          <w:b/>
          <w:sz w:val="22"/>
          <w:szCs w:val="22"/>
        </w:rPr>
        <w:t>0 pkt.)</w:t>
      </w:r>
    </w:p>
    <w:p w:rsidR="001018E5" w:rsidRPr="00631363" w:rsidRDefault="003C710B"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Gwarancja </w:t>
      </w:r>
      <w:r w:rsidR="00047F02" w:rsidRPr="00631363">
        <w:rPr>
          <w:rFonts w:ascii="Arial" w:hAnsi="Arial" w:cs="Arial"/>
          <w:b/>
          <w:sz w:val="22"/>
          <w:szCs w:val="22"/>
        </w:rPr>
        <w:t xml:space="preserve">– waga </w:t>
      </w:r>
      <w:r w:rsidR="00801274" w:rsidRPr="00631363">
        <w:rPr>
          <w:rFonts w:ascii="Arial" w:hAnsi="Arial" w:cs="Arial"/>
          <w:b/>
          <w:sz w:val="22"/>
          <w:szCs w:val="22"/>
        </w:rPr>
        <w:t>4</w:t>
      </w:r>
      <w:r w:rsidR="001018E5" w:rsidRPr="00631363">
        <w:rPr>
          <w:rFonts w:ascii="Arial" w:hAnsi="Arial" w:cs="Arial"/>
          <w:b/>
          <w:sz w:val="22"/>
          <w:szCs w:val="22"/>
        </w:rPr>
        <w:t>0%</w:t>
      </w:r>
      <w:r w:rsidR="00047F02" w:rsidRPr="00631363">
        <w:rPr>
          <w:rFonts w:ascii="Arial" w:hAnsi="Arial" w:cs="Arial"/>
          <w:b/>
          <w:sz w:val="22"/>
          <w:szCs w:val="22"/>
        </w:rPr>
        <w:t xml:space="preserve"> (max </w:t>
      </w:r>
      <w:r w:rsidR="00801274" w:rsidRPr="00631363">
        <w:rPr>
          <w:rFonts w:ascii="Arial" w:hAnsi="Arial" w:cs="Arial"/>
          <w:b/>
          <w:sz w:val="22"/>
          <w:szCs w:val="22"/>
        </w:rPr>
        <w:t>4</w:t>
      </w:r>
      <w:r w:rsidR="00B87E70" w:rsidRPr="00631363">
        <w:rPr>
          <w:rFonts w:ascii="Arial" w:hAnsi="Arial" w:cs="Arial"/>
          <w:b/>
          <w:sz w:val="22"/>
          <w:szCs w:val="22"/>
        </w:rPr>
        <w:t>0 pkt.)</w:t>
      </w:r>
    </w:p>
    <w:p w:rsidR="00B87E70" w:rsidRPr="00631363" w:rsidRDefault="00B87E70"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Max. suma punktów do osiągnięcia 100.</w:t>
      </w:r>
    </w:p>
    <w:p w:rsidR="00465098" w:rsidRPr="0001162A" w:rsidRDefault="00465098"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1"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1"/>
      <w:r w:rsidR="00344D93">
        <w:rPr>
          <w:rFonts w:ascii="Arial" w:hAnsi="Arial" w:cs="Arial"/>
          <w:b/>
          <w:bCs/>
          <w:sz w:val="22"/>
          <w:szCs w:val="22"/>
        </w:rPr>
        <w:t xml:space="preserve"> </w:t>
      </w:r>
      <w:r w:rsidRPr="00780152">
        <w:rPr>
          <w:rFonts w:ascii="Arial" w:hAnsi="Arial" w:cs="Arial"/>
          <w:bCs/>
          <w:sz w:val="22"/>
          <w:szCs w:val="22"/>
        </w:rPr>
        <w:t xml:space="preserve">oferta </w:t>
      </w:r>
      <w:bookmarkStart w:id="32" w:name="_Hlk508270212"/>
      <w:r w:rsidRPr="00780152">
        <w:rPr>
          <w:rFonts w:ascii="Arial" w:hAnsi="Arial" w:cs="Arial"/>
          <w:bCs/>
          <w:sz w:val="22"/>
          <w:szCs w:val="22"/>
        </w:rPr>
        <w:t xml:space="preserve">otrzyma ilość punktów w zależności od </w:t>
      </w:r>
      <w:bookmarkEnd w:id="32"/>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801274">
        <w:rPr>
          <w:rFonts w:ascii="Arial" w:hAnsi="Arial" w:cs="Arial"/>
          <w:bCs/>
          <w:sz w:val="22"/>
          <w:szCs w:val="22"/>
        </w:rPr>
        <w:t>36</w:t>
      </w:r>
      <w:r w:rsidR="00E14D6E" w:rsidRPr="00344D93">
        <w:rPr>
          <w:rFonts w:ascii="Arial" w:hAnsi="Arial" w:cs="Arial"/>
          <w:bCs/>
          <w:sz w:val="22"/>
          <w:szCs w:val="22"/>
        </w:rPr>
        <w:t xml:space="preserve"> miesięcy i dłuższy niż </w:t>
      </w:r>
      <w:r w:rsidR="00801274">
        <w:rPr>
          <w:rFonts w:ascii="Arial" w:hAnsi="Arial" w:cs="Arial"/>
          <w:bCs/>
          <w:sz w:val="22"/>
          <w:szCs w:val="22"/>
        </w:rPr>
        <w:t>60</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lastRenderedPageBreak/>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801274">
        <w:rPr>
          <w:rFonts w:ascii="Arial" w:hAnsi="Arial" w:cs="Arial"/>
          <w:bCs/>
          <w:sz w:val="22"/>
          <w:szCs w:val="22"/>
        </w:rPr>
        <w:t>36</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631363"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631363">
        <w:rPr>
          <w:rFonts w:ascii="Arial" w:hAnsi="Arial" w:cs="Arial"/>
          <w:sz w:val="22"/>
          <w:szCs w:val="22"/>
        </w:rPr>
        <w:t xml:space="preserve">Okres gwarancji </w:t>
      </w:r>
      <w:r w:rsidR="00781776" w:rsidRPr="00631363">
        <w:rPr>
          <w:rFonts w:ascii="Arial" w:hAnsi="Arial" w:cs="Arial"/>
          <w:sz w:val="22"/>
          <w:szCs w:val="22"/>
        </w:rPr>
        <w:tab/>
      </w:r>
      <w:r w:rsidR="00781776" w:rsidRPr="00631363">
        <w:rPr>
          <w:rFonts w:ascii="Arial" w:hAnsi="Arial" w:cs="Arial"/>
          <w:sz w:val="22"/>
          <w:szCs w:val="22"/>
        </w:rPr>
        <w:tab/>
      </w:r>
      <w:r w:rsidR="00781776" w:rsidRPr="00631363">
        <w:rPr>
          <w:rFonts w:ascii="Arial" w:hAnsi="Arial" w:cs="Arial"/>
          <w:sz w:val="22"/>
          <w:szCs w:val="22"/>
        </w:rPr>
        <w:tab/>
      </w:r>
      <w:r w:rsidR="00DE5421" w:rsidRPr="00631363">
        <w:rPr>
          <w:rFonts w:ascii="Arial" w:hAnsi="Arial" w:cs="Arial"/>
          <w:sz w:val="22"/>
          <w:szCs w:val="22"/>
        </w:rPr>
        <w:t>ilość punktów</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36</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0 pkt.</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48</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w:t>
      </w:r>
      <w:r w:rsidR="00631363" w:rsidRPr="00631363">
        <w:rPr>
          <w:sz w:val="22"/>
          <w:szCs w:val="22"/>
        </w:rPr>
        <w:t>20</w:t>
      </w:r>
      <w:r w:rsidR="00DE5421" w:rsidRPr="00631363">
        <w:rPr>
          <w:sz w:val="22"/>
          <w:szCs w:val="22"/>
        </w:rPr>
        <w:t xml:space="preserve"> pkt.</w:t>
      </w:r>
    </w:p>
    <w:p w:rsidR="00DE5421" w:rsidRPr="00780152"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60</w:t>
      </w:r>
      <w:r w:rsidR="005A13E4" w:rsidRPr="00631363">
        <w:rPr>
          <w:sz w:val="22"/>
          <w:szCs w:val="22"/>
        </w:rPr>
        <w:t xml:space="preserve"> m-</w:t>
      </w:r>
      <w:proofErr w:type="spellStart"/>
      <w:r w:rsidR="005A13E4" w:rsidRPr="00631363">
        <w:rPr>
          <w:sz w:val="22"/>
          <w:szCs w:val="22"/>
        </w:rPr>
        <w:t>cy</w:t>
      </w:r>
      <w:proofErr w:type="spellEnd"/>
      <w:r w:rsidR="005A13E4" w:rsidRPr="00631363">
        <w:rPr>
          <w:sz w:val="22"/>
          <w:szCs w:val="22"/>
        </w:rPr>
        <w:tab/>
      </w:r>
      <w:r w:rsidR="005A13E4" w:rsidRPr="00631363">
        <w:rPr>
          <w:sz w:val="22"/>
          <w:szCs w:val="22"/>
        </w:rPr>
        <w:tab/>
        <w:t xml:space="preserve"> – </w:t>
      </w:r>
      <w:r w:rsidR="00631363" w:rsidRPr="00631363">
        <w:rPr>
          <w:sz w:val="22"/>
          <w:szCs w:val="22"/>
        </w:rPr>
        <w:t>4</w:t>
      </w:r>
      <w:r w:rsidR="00DE5421" w:rsidRPr="0063136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801274">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801274" w:rsidRDefault="00801274"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3" w:name="_Toc465419681"/>
      <w:r w:rsidRPr="00632A2A">
        <w:rPr>
          <w:rFonts w:ascii="Arial" w:hAnsi="Arial" w:cs="Arial"/>
          <w:sz w:val="22"/>
          <w:szCs w:val="22"/>
          <w:highlight w:val="lightGray"/>
        </w:rPr>
        <w:t>WYMAGANIA DOTYCZĄCE ZABEZPIECZENIA NALEŻYTEGO WYKONANIA    UMOWY</w:t>
      </w:r>
      <w:bookmarkEnd w:id="33"/>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lastRenderedPageBreak/>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AD471B">
        <w:rPr>
          <w:rFonts w:ascii="Arial" w:hAnsi="Arial" w:cs="Arial"/>
          <w:b/>
          <w:sz w:val="22"/>
          <w:szCs w:val="22"/>
        </w:rPr>
        <w:t>ZP.271.</w:t>
      </w:r>
      <w:r w:rsidR="00AD471B" w:rsidRPr="00AD471B">
        <w:rPr>
          <w:rFonts w:ascii="Arial" w:hAnsi="Arial" w:cs="Arial"/>
          <w:b/>
          <w:sz w:val="22"/>
          <w:szCs w:val="22"/>
        </w:rPr>
        <w:t>100</w:t>
      </w:r>
      <w:r w:rsidR="005B2C74" w:rsidRPr="00AD471B">
        <w:rPr>
          <w:rFonts w:ascii="Arial" w:hAnsi="Arial" w:cs="Arial"/>
          <w:b/>
          <w:sz w:val="22"/>
          <w:szCs w:val="22"/>
        </w:rPr>
        <w:t>.2019</w:t>
      </w:r>
      <w:r w:rsidRPr="00AD471B">
        <w:rPr>
          <w:rFonts w:ascii="Arial" w:hAnsi="Arial" w:cs="Arial"/>
          <w:b/>
          <w:sz w:val="22"/>
          <w:szCs w:val="22"/>
        </w:rPr>
        <w:t>”</w:t>
      </w:r>
      <w:r w:rsidRPr="00AD471B">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4" w:name="_Toc465419682"/>
      <w:r w:rsidRPr="00632A2A">
        <w:rPr>
          <w:rFonts w:ascii="Arial" w:hAnsi="Arial" w:cs="Arial"/>
          <w:sz w:val="22"/>
          <w:szCs w:val="22"/>
          <w:highlight w:val="lightGray"/>
        </w:rPr>
        <w:t>OGŁOSZENIE O WYNIKACH PRZETARGU</w:t>
      </w:r>
      <w:bookmarkEnd w:id="34"/>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lastRenderedPageBreak/>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5"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5"/>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t>
      </w:r>
      <w:r w:rsidRPr="00632A2A">
        <w:rPr>
          <w:rFonts w:ascii="Arial" w:hAnsi="Arial" w:cs="Arial"/>
          <w:sz w:val="22"/>
          <w:szCs w:val="22"/>
        </w:rPr>
        <w:lastRenderedPageBreak/>
        <w:t xml:space="preserve">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6" w:name="_Toc465419684"/>
      <w:r w:rsidRPr="00632A2A">
        <w:rPr>
          <w:rFonts w:ascii="Arial" w:hAnsi="Arial" w:cs="Arial"/>
          <w:sz w:val="22"/>
          <w:szCs w:val="22"/>
          <w:highlight w:val="lightGray"/>
        </w:rPr>
        <w:t>INFORMACJA ODNOŚNIE WARUNKÓW ISTOTNYCH ZMIAN POSTANOWIEŃ UMOWY ZAWARTEJ Z WYKONAWCĄ</w:t>
      </w:r>
      <w:bookmarkEnd w:id="36"/>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7" w:name="_Toc465419685"/>
      <w:r w:rsidRPr="00632A2A">
        <w:rPr>
          <w:rFonts w:ascii="Arial" w:hAnsi="Arial" w:cs="Arial"/>
          <w:sz w:val="22"/>
          <w:szCs w:val="22"/>
          <w:highlight w:val="lightGray"/>
        </w:rPr>
        <w:t>WYMAGANIA DOTYCZACE UMOWY O PODWYKONAWSTWO</w:t>
      </w:r>
      <w:bookmarkEnd w:id="37"/>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C37FB2" w:rsidRDefault="00C37FB2" w:rsidP="00C37FB2">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8" w:name="_Toc465419686"/>
      <w:r w:rsidRPr="000D59E3">
        <w:rPr>
          <w:rFonts w:ascii="Arial" w:hAnsi="Arial" w:cs="Arial"/>
          <w:color w:val="000000"/>
          <w:sz w:val="22"/>
          <w:szCs w:val="22"/>
          <w:highlight w:val="lightGray"/>
        </w:rPr>
        <w:t>UDOSTĘPNIANIE DOKUMENTÓW POSTĘPOWANIA</w:t>
      </w:r>
    </w:p>
    <w:p w:rsidR="00C37FB2" w:rsidRDefault="0022593C" w:rsidP="00597AB5">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C37FB2" w:rsidRPr="00C37FB2" w:rsidRDefault="00C37FB2" w:rsidP="00C37FB2"/>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lastRenderedPageBreak/>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8"/>
    </w:p>
    <w:p w:rsidR="00C37FB2" w:rsidRPr="00C37FB2" w:rsidRDefault="00C37FB2" w:rsidP="00C37FB2">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9" w:name="_Toc465419687"/>
      <w:r w:rsidRPr="00632A2A">
        <w:rPr>
          <w:rFonts w:ascii="Arial" w:hAnsi="Arial" w:cs="Arial"/>
          <w:sz w:val="22"/>
          <w:szCs w:val="22"/>
          <w:highlight w:val="lightGray"/>
        </w:rPr>
        <w:t>ZAMAWIAJĄCY NIE PRZEWIDUJE UDZIELENIA ZALICZEK NA POCZETWYKONANIA ZAMÓWIENIA</w:t>
      </w:r>
      <w:bookmarkEnd w:id="39"/>
    </w:p>
    <w:p w:rsidR="00C37FB2" w:rsidRPr="00344D93" w:rsidRDefault="00C37FB2" w:rsidP="00344D93">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0"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0"/>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B6448E" w:rsidRDefault="00B6448E" w:rsidP="008D577A">
      <w:pPr>
        <w:spacing w:line="276" w:lineRule="auto"/>
        <w:jc w:val="both"/>
        <w:rPr>
          <w:rFonts w:ascii="Arial" w:hAnsi="Arial" w:cs="Arial"/>
          <w:sz w:val="22"/>
          <w:szCs w:val="22"/>
        </w:rPr>
      </w:pPr>
      <w:bookmarkStart w:id="41" w:name="_Hlk6988949"/>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 xml:space="preserve">Zgodnie z art. 13 ust. 1 i 2 rozporządzenia Parlamentu Europejskiego i Rady (UE) 2016/679 </w:t>
      </w:r>
      <w:r w:rsidRPr="00BE5356">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BE5356">
        <w:rPr>
          <w:rFonts w:ascii="Arial" w:hAnsi="Arial" w:cs="Arial"/>
          <w:sz w:val="22"/>
          <w:szCs w:val="22"/>
        </w:rPr>
        <w:br/>
        <w:t>z 04.05.2016, str. 1), dalej „RODO”, informuję, że:</w:t>
      </w:r>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 xml:space="preserve">2) W  każdej sprawie dotyczącej Państwa danych osobowych można się skontaktować </w:t>
      </w:r>
      <w:r w:rsidRPr="00BE5356">
        <w:rPr>
          <w:rFonts w:ascii="Arial" w:hAnsi="Arial" w:cs="Arial"/>
          <w:sz w:val="22"/>
          <w:szCs w:val="22"/>
        </w:rPr>
        <w:br/>
        <w:t>z Inspektorem Ochrony Danych  za pośrednictwem   adresu e-mail: iod@swieszyno.pl;</w:t>
      </w:r>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w:t>
      </w:r>
      <w:r w:rsidRPr="00BE5356">
        <w:rPr>
          <w:rFonts w:ascii="Arial" w:hAnsi="Arial" w:cs="Arial"/>
          <w:sz w:val="22"/>
          <w:szCs w:val="22"/>
        </w:rPr>
        <w:lastRenderedPageBreak/>
        <w:t xml:space="preserve">ustawy z dnia 29 stycznia 2004 r. – Prawo zamówień publicznych (Dz. U. z 2018 r. poz. 1986 z </w:t>
      </w:r>
      <w:proofErr w:type="spellStart"/>
      <w:r w:rsidRPr="00BE5356">
        <w:rPr>
          <w:rFonts w:ascii="Arial" w:hAnsi="Arial" w:cs="Arial"/>
          <w:sz w:val="22"/>
          <w:szCs w:val="22"/>
        </w:rPr>
        <w:t>późn</w:t>
      </w:r>
      <w:proofErr w:type="spellEnd"/>
      <w:r w:rsidRPr="00BE5356">
        <w:rPr>
          <w:rFonts w:ascii="Arial" w:hAnsi="Arial" w:cs="Arial"/>
          <w:sz w:val="22"/>
          <w:szCs w:val="22"/>
        </w:rPr>
        <w:t xml:space="preserve">. zm.), dalej „ustawa </w:t>
      </w:r>
      <w:proofErr w:type="spellStart"/>
      <w:r w:rsidRPr="00BE5356">
        <w:rPr>
          <w:rFonts w:ascii="Arial" w:hAnsi="Arial" w:cs="Arial"/>
          <w:sz w:val="22"/>
          <w:szCs w:val="22"/>
        </w:rPr>
        <w:t>Pzp</w:t>
      </w:r>
      <w:proofErr w:type="spellEnd"/>
      <w:r w:rsidRPr="00BE5356">
        <w:rPr>
          <w:rFonts w:ascii="Arial" w:hAnsi="Arial" w:cs="Arial"/>
          <w:sz w:val="22"/>
          <w:szCs w:val="22"/>
        </w:rPr>
        <w:t>”;</w:t>
      </w:r>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5) Pani/Pana dane osobowe będą przechowywane przez okres 5 lat od dnia zakończenia postępowania o udzielenie zamówienia;</w:t>
      </w:r>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BE5356">
        <w:rPr>
          <w:rFonts w:ascii="Arial" w:hAnsi="Arial" w:cs="Arial"/>
          <w:sz w:val="22"/>
          <w:szCs w:val="22"/>
        </w:rPr>
        <w:t>Pzp</w:t>
      </w:r>
      <w:proofErr w:type="spellEnd"/>
      <w:r w:rsidRPr="00BE5356">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B6448E" w:rsidRPr="00BE5356" w:rsidRDefault="00B6448E" w:rsidP="00B6448E">
      <w:pPr>
        <w:spacing w:line="276" w:lineRule="auto"/>
        <w:jc w:val="both"/>
        <w:rPr>
          <w:rFonts w:ascii="Arial" w:hAnsi="Arial" w:cs="Arial"/>
          <w:sz w:val="22"/>
          <w:szCs w:val="22"/>
        </w:rPr>
      </w:pPr>
      <w:r w:rsidRPr="00BE5356">
        <w:rPr>
          <w:rFonts w:ascii="Arial" w:hAnsi="Arial" w:cs="Arial"/>
          <w:sz w:val="22"/>
          <w:szCs w:val="22"/>
        </w:rPr>
        <w:t xml:space="preserve">7) Obowiązek podania danych osobowych bezpośrednio Pani/Pana dotyczących jest wymogiem ustawowym określonym w przepisach ustawy </w:t>
      </w:r>
      <w:proofErr w:type="spellStart"/>
      <w:r w:rsidRPr="00BE5356">
        <w:rPr>
          <w:rFonts w:ascii="Arial" w:hAnsi="Arial" w:cs="Arial"/>
          <w:sz w:val="22"/>
          <w:szCs w:val="22"/>
        </w:rPr>
        <w:t>Pzp</w:t>
      </w:r>
      <w:proofErr w:type="spellEnd"/>
      <w:r w:rsidRPr="00BE5356">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BE5356">
        <w:rPr>
          <w:rFonts w:ascii="Arial" w:hAnsi="Arial" w:cs="Arial"/>
          <w:sz w:val="22"/>
          <w:szCs w:val="22"/>
        </w:rPr>
        <w:t>Pzp</w:t>
      </w:r>
      <w:proofErr w:type="spellEnd"/>
      <w:r w:rsidRPr="00BE5356">
        <w:rPr>
          <w:rFonts w:ascii="Arial" w:hAnsi="Arial" w:cs="Arial"/>
          <w:sz w:val="22"/>
          <w:szCs w:val="22"/>
        </w:rPr>
        <w:t>;</w:t>
      </w:r>
    </w:p>
    <w:p w:rsidR="00B6448E" w:rsidRPr="00BE5356" w:rsidRDefault="00B6448E" w:rsidP="00B6448E">
      <w:pPr>
        <w:pStyle w:val="Akapitzlist"/>
        <w:spacing w:line="276" w:lineRule="auto"/>
        <w:ind w:left="0"/>
        <w:jc w:val="both"/>
        <w:rPr>
          <w:rFonts w:ascii="Arial" w:hAnsi="Arial" w:cs="Arial"/>
          <w:color w:val="FF0000"/>
          <w:sz w:val="22"/>
          <w:szCs w:val="22"/>
          <w:highlight w:val="lightGray"/>
        </w:rPr>
      </w:pPr>
      <w:r w:rsidRPr="00BE5356">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B6448E" w:rsidRPr="00BE5356" w:rsidRDefault="00B6448E" w:rsidP="008D577A">
      <w:pPr>
        <w:spacing w:line="276" w:lineRule="auto"/>
        <w:jc w:val="both"/>
        <w:rPr>
          <w:rFonts w:ascii="Arial" w:hAnsi="Arial" w:cs="Arial"/>
          <w:sz w:val="22"/>
          <w:szCs w:val="22"/>
        </w:rPr>
      </w:pPr>
    </w:p>
    <w:p w:rsidR="008D577A" w:rsidRPr="004D7845" w:rsidRDefault="008D577A" w:rsidP="004D7845">
      <w:pPr>
        <w:spacing w:line="276" w:lineRule="auto"/>
        <w:ind w:left="709"/>
        <w:jc w:val="both"/>
        <w:rPr>
          <w:rFonts w:ascii="Arial" w:hAnsi="Arial" w:cs="Arial"/>
          <w:sz w:val="22"/>
          <w:szCs w:val="22"/>
        </w:rPr>
      </w:pPr>
    </w:p>
    <w:bookmarkEnd w:id="41"/>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rsidR="00E467B6" w:rsidRPr="00732D16" w:rsidRDefault="00E467B6" w:rsidP="00E467B6">
      <w:pPr>
        <w:pStyle w:val="Bezodstpw"/>
        <w:spacing w:line="276" w:lineRule="auto"/>
        <w:ind w:left="720"/>
        <w:jc w:val="both"/>
        <w:rPr>
          <w:rFonts w:ascii="Arial" w:hAnsi="Arial" w:cs="Arial"/>
        </w:rPr>
      </w:pPr>
      <w:r w:rsidRPr="00732D16">
        <w:rPr>
          <w:rFonts w:ascii="Arial" w:hAnsi="Arial" w:cs="Arial"/>
        </w:rPr>
        <w:t>- projekt budowlany,</w:t>
      </w:r>
    </w:p>
    <w:p w:rsidR="00E467B6" w:rsidRDefault="00E467B6" w:rsidP="00E467B6">
      <w:pPr>
        <w:pStyle w:val="Bezodstpw"/>
        <w:spacing w:line="276" w:lineRule="auto"/>
        <w:ind w:left="720"/>
        <w:jc w:val="both"/>
        <w:rPr>
          <w:rFonts w:ascii="Arial" w:hAnsi="Arial" w:cs="Arial"/>
        </w:rPr>
      </w:pPr>
      <w:r w:rsidRPr="00732D16">
        <w:rPr>
          <w:rFonts w:ascii="Arial" w:hAnsi="Arial" w:cs="Arial"/>
        </w:rPr>
        <w:t>- przedmiary robót</w:t>
      </w:r>
      <w:r>
        <w:rPr>
          <w:rFonts w:ascii="Arial" w:hAnsi="Arial" w:cs="Arial"/>
        </w:rPr>
        <w:t>,</w:t>
      </w:r>
    </w:p>
    <w:p w:rsidR="00E467B6" w:rsidRPr="00732D16" w:rsidRDefault="00E467B6" w:rsidP="00E467B6">
      <w:pPr>
        <w:pStyle w:val="Bezodstpw"/>
        <w:spacing w:line="276" w:lineRule="auto"/>
        <w:ind w:left="720"/>
        <w:jc w:val="both"/>
        <w:rPr>
          <w:rFonts w:ascii="Arial" w:hAnsi="Arial" w:cs="Arial"/>
        </w:rPr>
      </w:pPr>
      <w:r>
        <w:rPr>
          <w:rFonts w:ascii="Arial" w:hAnsi="Arial" w:cs="Arial"/>
        </w:rPr>
        <w:t>- specyfikacje techniczne,</w:t>
      </w:r>
    </w:p>
    <w:p w:rsidR="00E467B6" w:rsidRDefault="00E467B6" w:rsidP="00E467B6">
      <w:pPr>
        <w:pStyle w:val="Bezodstpw"/>
        <w:spacing w:line="276" w:lineRule="auto"/>
        <w:ind w:left="720"/>
        <w:jc w:val="both"/>
        <w:rPr>
          <w:rFonts w:ascii="Arial" w:hAnsi="Arial" w:cs="Arial"/>
        </w:rPr>
      </w:pPr>
      <w:r>
        <w:rPr>
          <w:rFonts w:ascii="Arial" w:hAnsi="Arial" w:cs="Arial"/>
        </w:rPr>
        <w:t>- decyzja pozwolenia na budowę</w:t>
      </w:r>
      <w:r w:rsidR="00660A60">
        <w:rPr>
          <w:rFonts w:ascii="Arial" w:hAnsi="Arial" w:cs="Arial"/>
        </w:rPr>
        <w:t>,</w:t>
      </w:r>
    </w:p>
    <w:p w:rsidR="00E467B6" w:rsidRDefault="00E467B6" w:rsidP="00E467B6">
      <w:pPr>
        <w:pStyle w:val="Bezodstpw"/>
        <w:spacing w:line="276" w:lineRule="auto"/>
        <w:ind w:left="720"/>
        <w:jc w:val="both"/>
        <w:rPr>
          <w:rFonts w:ascii="Arial" w:hAnsi="Arial" w:cs="Arial"/>
        </w:rPr>
      </w:pPr>
      <w:r>
        <w:rPr>
          <w:rFonts w:ascii="Arial" w:hAnsi="Arial" w:cs="Arial"/>
        </w:rPr>
        <w:t>- załącznik graficzny – miejsce włączenia kanalizacji deszczowej</w:t>
      </w:r>
      <w:r w:rsidR="005F5569">
        <w:rPr>
          <w:rFonts w:ascii="Arial" w:hAnsi="Arial" w:cs="Arial"/>
        </w:rPr>
        <w:t>,</w:t>
      </w:r>
      <w:bookmarkStart w:id="42" w:name="_GoBack"/>
      <w:bookmarkEnd w:id="42"/>
    </w:p>
    <w:p w:rsidR="00E467B6" w:rsidRDefault="00E467B6" w:rsidP="00E467B6">
      <w:pPr>
        <w:pStyle w:val="Bezodstpw"/>
        <w:spacing w:line="276" w:lineRule="auto"/>
        <w:ind w:left="720"/>
        <w:jc w:val="both"/>
        <w:rPr>
          <w:rFonts w:ascii="Arial" w:hAnsi="Arial" w:cs="Arial"/>
        </w:rPr>
      </w:pPr>
      <w:r>
        <w:rPr>
          <w:rFonts w:ascii="Arial" w:hAnsi="Arial" w:cs="Arial"/>
        </w:rPr>
        <w:t xml:space="preserve">- </w:t>
      </w:r>
      <w:r w:rsidR="005F5569">
        <w:rPr>
          <w:rFonts w:ascii="Arial" w:hAnsi="Arial" w:cs="Arial"/>
        </w:rPr>
        <w:t>załącznik przedstawiający  meble i wyposażenie</w:t>
      </w:r>
      <w:r w:rsidR="00660A60">
        <w:rPr>
          <w:rFonts w:ascii="Arial" w:hAnsi="Arial" w:cs="Arial"/>
        </w:rPr>
        <w:t>.</w:t>
      </w:r>
    </w:p>
    <w:p w:rsidR="00E467B6" w:rsidRDefault="00E467B6" w:rsidP="00E467B6">
      <w:pPr>
        <w:suppressAutoHyphens/>
        <w:autoSpaceDE w:val="0"/>
        <w:spacing w:line="276" w:lineRule="auto"/>
        <w:ind w:left="24" w:hanging="360"/>
        <w:jc w:val="both"/>
        <w:rPr>
          <w:rFonts w:ascii="Arial" w:hAnsi="Arial" w:cs="Arial"/>
          <w:b/>
          <w:bCs/>
          <w:sz w:val="22"/>
          <w:szCs w:val="22"/>
          <w:lang w:eastAsia="ar-SA"/>
        </w:rPr>
      </w:pPr>
    </w:p>
    <w:p w:rsidR="00357DAB" w:rsidRDefault="00357DAB" w:rsidP="000A3A6B">
      <w:pPr>
        <w:spacing w:line="276" w:lineRule="auto"/>
        <w:rPr>
          <w:rFonts w:ascii="Arial" w:hAnsi="Arial" w:cs="Arial"/>
          <w:sz w:val="22"/>
          <w:szCs w:val="22"/>
        </w:rPr>
      </w:pPr>
    </w:p>
    <w:p w:rsidR="000A3A6B" w:rsidRPr="000A3A6B" w:rsidRDefault="000A3A6B" w:rsidP="000A3A6B">
      <w:pPr>
        <w:spacing w:line="276" w:lineRule="auto"/>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r w:rsidRPr="00A959F1">
        <w:rPr>
          <w:rFonts w:ascii="Arial" w:hAnsi="Arial" w:cs="Arial"/>
          <w:b/>
          <w:sz w:val="22"/>
          <w:szCs w:val="22"/>
        </w:rPr>
        <w:t>„</w:t>
      </w:r>
      <w:r w:rsidR="0006468E">
        <w:rPr>
          <w:rFonts w:ascii="Arial" w:hAnsi="Arial" w:cs="Arial"/>
          <w:b/>
          <w:sz w:val="22"/>
          <w:szCs w:val="22"/>
        </w:rPr>
        <w:t>Przebudowa</w:t>
      </w:r>
      <w:r w:rsidR="005668B5">
        <w:rPr>
          <w:rFonts w:ascii="Arial" w:hAnsi="Arial" w:cs="Arial"/>
          <w:b/>
          <w:sz w:val="22"/>
          <w:szCs w:val="22"/>
        </w:rPr>
        <w:t xml:space="preserve"> archiwum zakładowego</w:t>
      </w:r>
      <w:r>
        <w:rPr>
          <w:rFonts w:ascii="Arial" w:hAnsi="Arial" w:cs="Arial"/>
          <w:b/>
          <w:sz w:val="22"/>
          <w:szCs w:val="22"/>
        </w:rPr>
        <w:t>”</w:t>
      </w:r>
      <w:r w:rsidR="00771E3A">
        <w:rPr>
          <w:rFonts w:ascii="Arial" w:hAnsi="Arial" w:cs="Arial"/>
          <w:b/>
          <w:sz w:val="22"/>
          <w:szCs w:val="22"/>
        </w:rPr>
        <w:t>.</w:t>
      </w:r>
    </w:p>
    <w:p w:rsidR="009C265B" w:rsidRPr="00632A2A" w:rsidRDefault="009C265B"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6468E" w:rsidRPr="00632A2A" w:rsidRDefault="0006468E"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36</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48</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631363" w:rsidRPr="00632A2A" w:rsidRDefault="00631363"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w:t>
      </w:r>
      <w:r w:rsidR="00B03A7D" w:rsidRPr="00AC7E1C">
        <w:rPr>
          <w:rFonts w:ascii="Arial" w:hAnsi="Arial" w:cs="Arial"/>
          <w:sz w:val="22"/>
          <w:szCs w:val="22"/>
        </w:rPr>
        <w:lastRenderedPageBreak/>
        <w:t xml:space="preserve">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E601FB" w:rsidRPr="006864FC" w:rsidRDefault="006864F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Prosimy o zwrot pieniędzy wniesionych tytułem wadium na konto*:</w:t>
      </w:r>
    </w:p>
    <w:p w:rsidR="006864FC" w:rsidRPr="006864FC" w:rsidRDefault="006864FC" w:rsidP="006864FC">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w:t>
      </w:r>
      <w:r w:rsidRPr="006864FC">
        <w:rPr>
          <w:rFonts w:ascii="Arial" w:hAnsi="Arial" w:cs="Arial"/>
          <w:sz w:val="22"/>
          <w:szCs w:val="22"/>
        </w:rPr>
        <w:br/>
      </w:r>
      <w:r w:rsidRPr="006864FC">
        <w:rPr>
          <w:rFonts w:ascii="Arial" w:hAnsi="Arial" w:cs="Arial"/>
          <w:i/>
          <w:sz w:val="22"/>
          <w:szCs w:val="22"/>
        </w:rPr>
        <w:t>* dotyczy tych wykonawców, którzy wnoszą wadium gotówką</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AD471B">
        <w:rPr>
          <w:rFonts w:ascii="Arial" w:hAnsi="Arial" w:cs="Arial"/>
          <w:b/>
          <w:bCs/>
          <w:sz w:val="22"/>
          <w:szCs w:val="22"/>
        </w:rPr>
        <w:t>ZP.271.</w:t>
      </w:r>
      <w:r w:rsidR="00AD471B" w:rsidRPr="00AD471B">
        <w:rPr>
          <w:rFonts w:ascii="Arial" w:hAnsi="Arial" w:cs="Arial"/>
          <w:b/>
          <w:bCs/>
          <w:sz w:val="22"/>
          <w:szCs w:val="22"/>
        </w:rPr>
        <w:t>100</w:t>
      </w:r>
      <w:r w:rsidR="00AA767A" w:rsidRPr="00AD471B">
        <w:rPr>
          <w:rFonts w:ascii="Arial" w:hAnsi="Arial" w:cs="Arial"/>
          <w:b/>
          <w:bCs/>
          <w:sz w:val="22"/>
          <w:szCs w:val="22"/>
        </w:rPr>
        <w:t>.2019</w:t>
      </w:r>
      <w:r w:rsidR="00631363">
        <w:rPr>
          <w:rFonts w:ascii="Arial" w:hAnsi="Arial" w:cs="Arial"/>
          <w:b/>
          <w:bCs/>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r w:rsidR="00771E3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771E3A"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r w:rsidR="00771E3A">
        <w:rPr>
          <w:rFonts w:ascii="Arial" w:hAnsi="Arial" w:cs="Arial"/>
          <w:b/>
          <w:sz w:val="22"/>
          <w:szCs w:val="22"/>
        </w:rPr>
        <w:t>”</w:t>
      </w:r>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C251F7">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771E3A" w:rsidP="00995BEA">
      <w:pPr>
        <w:spacing w:line="276" w:lineRule="auto"/>
        <w:jc w:val="center"/>
        <w:rPr>
          <w:rFonts w:ascii="Arial" w:hAnsi="Arial" w:cs="Arial"/>
          <w:b/>
          <w:sz w:val="22"/>
          <w:szCs w:val="22"/>
        </w:rPr>
      </w:pPr>
      <w:r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r>
        <w:rPr>
          <w:rFonts w:ascii="Arial" w:hAnsi="Arial" w:cs="Arial"/>
          <w:b/>
          <w:sz w:val="22"/>
          <w:szCs w:val="22"/>
        </w:rPr>
        <w:t>”.</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356" w:type="dxa"/>
        <w:tblInd w:w="-176" w:type="dxa"/>
        <w:tblLayout w:type="fixed"/>
        <w:tblLook w:val="04A0" w:firstRow="1" w:lastRow="0" w:firstColumn="1" w:lastColumn="0" w:noHBand="0" w:noVBand="1"/>
      </w:tblPr>
      <w:tblGrid>
        <w:gridCol w:w="468"/>
        <w:gridCol w:w="1517"/>
        <w:gridCol w:w="1985"/>
        <w:gridCol w:w="1984"/>
        <w:gridCol w:w="1701"/>
        <w:gridCol w:w="1701"/>
      </w:tblGrid>
      <w:tr w:rsidR="00C251F7" w:rsidRPr="00EA7762" w:rsidTr="00C251F7">
        <w:tc>
          <w:tcPr>
            <w:tcW w:w="468" w:type="dxa"/>
          </w:tcPr>
          <w:p w:rsidR="00C251F7" w:rsidRPr="00EA7762" w:rsidRDefault="00C251F7" w:rsidP="0001631B">
            <w:pPr>
              <w:pStyle w:val="Zwykytekst"/>
              <w:spacing w:before="120"/>
              <w:ind w:right="-142"/>
              <w:rPr>
                <w:rFonts w:ascii="Arial" w:hAnsi="Arial" w:cs="Arial"/>
              </w:rPr>
            </w:pPr>
            <w:r w:rsidRPr="00EA7762">
              <w:rPr>
                <w:rFonts w:ascii="Arial" w:hAnsi="Arial" w:cs="Arial"/>
              </w:rPr>
              <w:t>L.p.</w:t>
            </w:r>
          </w:p>
        </w:tc>
        <w:tc>
          <w:tcPr>
            <w:tcW w:w="1517" w:type="dxa"/>
          </w:tcPr>
          <w:p w:rsidR="00C251F7" w:rsidRPr="00EA7762" w:rsidRDefault="00C251F7" w:rsidP="00765A3C">
            <w:pPr>
              <w:pStyle w:val="Default"/>
              <w:rPr>
                <w:sz w:val="20"/>
                <w:szCs w:val="20"/>
              </w:rPr>
            </w:pPr>
            <w:r w:rsidRPr="00EA7762">
              <w:rPr>
                <w:bCs/>
                <w:sz w:val="20"/>
                <w:szCs w:val="20"/>
              </w:rPr>
              <w:t xml:space="preserve">Imię Nazwisko </w:t>
            </w:r>
          </w:p>
        </w:tc>
        <w:tc>
          <w:tcPr>
            <w:tcW w:w="1985" w:type="dxa"/>
          </w:tcPr>
          <w:p w:rsidR="00C251F7" w:rsidRPr="00EA7762" w:rsidRDefault="00C251F7"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C251F7" w:rsidRDefault="00C251F7" w:rsidP="00765A3C">
            <w:pPr>
              <w:pStyle w:val="Default"/>
              <w:rPr>
                <w:bCs/>
                <w:sz w:val="20"/>
                <w:szCs w:val="20"/>
              </w:rPr>
            </w:pPr>
            <w:r w:rsidRPr="00521D43">
              <w:rPr>
                <w:bCs/>
                <w:sz w:val="20"/>
                <w:szCs w:val="20"/>
              </w:rPr>
              <w:t>Kwalifikacje zawodowe, posiadane uprawnienia</w:t>
            </w:r>
          </w:p>
          <w:p w:rsidR="00C251F7" w:rsidRDefault="00C251F7" w:rsidP="00765A3C">
            <w:pPr>
              <w:pStyle w:val="Default"/>
              <w:rPr>
                <w:bCs/>
                <w:sz w:val="20"/>
                <w:szCs w:val="20"/>
              </w:rPr>
            </w:pPr>
          </w:p>
          <w:p w:rsidR="00C251F7" w:rsidRPr="00765A3C" w:rsidRDefault="00C251F7" w:rsidP="00765A3C">
            <w:pPr>
              <w:pStyle w:val="Default"/>
              <w:rPr>
                <w:b/>
                <w:bCs/>
                <w:sz w:val="20"/>
                <w:szCs w:val="20"/>
                <w:u w:val="single"/>
              </w:rPr>
            </w:pPr>
            <w:r w:rsidRPr="00765A3C">
              <w:rPr>
                <w:b/>
                <w:bCs/>
                <w:sz w:val="20"/>
                <w:szCs w:val="20"/>
                <w:u w:val="single"/>
              </w:rPr>
              <w:t>Nr i data wydania uprawnień</w:t>
            </w:r>
          </w:p>
        </w:tc>
        <w:tc>
          <w:tcPr>
            <w:tcW w:w="1701" w:type="dxa"/>
          </w:tcPr>
          <w:p w:rsidR="00C251F7" w:rsidRPr="008466AF" w:rsidRDefault="00C251F7"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C251F7" w:rsidRPr="00EA7762" w:rsidRDefault="00C251F7"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701" w:type="dxa"/>
          </w:tcPr>
          <w:p w:rsidR="00C251F7" w:rsidRPr="00EA7762" w:rsidRDefault="00C251F7" w:rsidP="00765A3C">
            <w:pPr>
              <w:pStyle w:val="Zwykytekst"/>
              <w:spacing w:before="120"/>
              <w:ind w:right="-142"/>
              <w:rPr>
                <w:rFonts w:ascii="Arial" w:hAnsi="Arial" w:cs="Arial"/>
                <w:bCs/>
              </w:rPr>
            </w:pPr>
            <w:r w:rsidRPr="00EA7762">
              <w:rPr>
                <w:rFonts w:ascii="Arial" w:hAnsi="Arial" w:cs="Arial"/>
                <w:bCs/>
              </w:rPr>
              <w:t>Podstawa dysponowania osobą</w:t>
            </w: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45"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45"/>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344D93">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344D93">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2B604E" w:rsidRPr="002F16CC" w:rsidRDefault="002B604E" w:rsidP="002B604E">
      <w:pPr>
        <w:widowControl w:val="0"/>
        <w:suppressAutoHyphens/>
        <w:ind w:left="576"/>
        <w:jc w:val="both"/>
        <w:rPr>
          <w:rFonts w:ascii="Arial" w:hAnsi="Arial" w:cs="Arial"/>
          <w:sz w:val="22"/>
          <w:szCs w:val="22"/>
        </w:rPr>
      </w:pP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344D93">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lastRenderedPageBreak/>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06468E">
        <w:rPr>
          <w:rFonts w:ascii="Arial" w:hAnsi="Arial" w:cs="Arial"/>
          <w:b/>
          <w:sz w:val="22"/>
          <w:szCs w:val="22"/>
        </w:rPr>
        <w:t xml:space="preserve">Przebudowa archiwum </w:t>
      </w:r>
      <w:r w:rsidR="00631363">
        <w:rPr>
          <w:rFonts w:ascii="Arial" w:hAnsi="Arial" w:cs="Arial"/>
          <w:b/>
          <w:sz w:val="22"/>
          <w:szCs w:val="22"/>
        </w:rPr>
        <w:t>zakładowego</w:t>
      </w:r>
      <w:r w:rsidR="00771E3A">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sidR="0006468E">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4372B9">
      <w:pPr>
        <w:shd w:val="clear" w:color="auto" w:fill="FFFFFF"/>
        <w:tabs>
          <w:tab w:val="left" w:pos="284"/>
          <w:tab w:val="left" w:pos="360"/>
        </w:tabs>
        <w:ind w:left="283"/>
        <w:jc w:val="both"/>
        <w:rPr>
          <w:rFonts w:ascii="Arial" w:hAnsi="Arial" w:cs="Arial"/>
          <w:b/>
          <w:sz w:val="22"/>
          <w:szCs w:val="22"/>
        </w:rPr>
      </w:pP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B46186"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w:t>
      </w:r>
      <w:r w:rsidR="00DC7CBF">
        <w:rPr>
          <w:rFonts w:ascii="Arial" w:hAnsi="Arial" w:cs="Arial"/>
          <w:sz w:val="22"/>
          <w:szCs w:val="22"/>
        </w:rPr>
        <w:t xml:space="preserve"> </w:t>
      </w:r>
      <w:r w:rsidRPr="002F16CC">
        <w:rPr>
          <w:rFonts w:ascii="Arial" w:hAnsi="Arial" w:cs="Arial"/>
          <w:sz w:val="22"/>
          <w:szCs w:val="22"/>
        </w:rPr>
        <w:t>min zakończenia wykonania przedmiotu umowy</w:t>
      </w:r>
      <w:r w:rsidR="00B46186">
        <w:rPr>
          <w:rFonts w:ascii="Arial" w:hAnsi="Arial" w:cs="Arial"/>
          <w:sz w:val="22"/>
          <w:szCs w:val="22"/>
        </w:rPr>
        <w:t>:</w:t>
      </w:r>
    </w:p>
    <w:p w:rsidR="004372B9" w:rsidRDefault="00781BB5" w:rsidP="0006468E">
      <w:pPr>
        <w:pStyle w:val="Domylnie"/>
        <w:jc w:val="both"/>
        <w:rPr>
          <w:rFonts w:ascii="Arial" w:hAnsi="Arial" w:cs="Arial"/>
          <w:sz w:val="22"/>
          <w:szCs w:val="22"/>
        </w:rPr>
      </w:pPr>
      <w:r w:rsidRPr="002F16CC">
        <w:rPr>
          <w:rFonts w:ascii="Arial" w:hAnsi="Arial" w:cs="Arial"/>
          <w:sz w:val="22"/>
          <w:szCs w:val="22"/>
        </w:rPr>
        <w:t xml:space="preserve"> </w:t>
      </w:r>
      <w:r w:rsidR="0006468E" w:rsidRPr="00447A65">
        <w:rPr>
          <w:rFonts w:ascii="Arial" w:hAnsi="Arial" w:cs="Arial"/>
          <w:b/>
          <w:bCs/>
          <w:color w:val="000000"/>
          <w:sz w:val="22"/>
          <w:szCs w:val="22"/>
        </w:rPr>
        <w:t xml:space="preserve">do </w:t>
      </w:r>
      <w:r w:rsidR="0006468E">
        <w:rPr>
          <w:rFonts w:ascii="Arial" w:hAnsi="Arial" w:cs="Arial"/>
          <w:b/>
          <w:bCs/>
          <w:color w:val="000000"/>
          <w:sz w:val="22"/>
          <w:szCs w:val="22"/>
        </w:rPr>
        <w:t>31.10</w:t>
      </w:r>
      <w:r w:rsidR="0006468E" w:rsidRPr="00447A65">
        <w:rPr>
          <w:rFonts w:ascii="Arial" w:hAnsi="Arial" w:cs="Arial"/>
          <w:b/>
          <w:bCs/>
          <w:color w:val="000000"/>
          <w:sz w:val="22"/>
          <w:szCs w:val="22"/>
        </w:rPr>
        <w:t>.2019r. – wykonanie robót budowlanych</w:t>
      </w:r>
      <w:r w:rsidR="0006468E">
        <w:rPr>
          <w:rFonts w:ascii="Arial" w:hAnsi="Arial" w:cs="Arial"/>
          <w:b/>
          <w:bCs/>
          <w:color w:val="000000"/>
          <w:sz w:val="22"/>
          <w:szCs w:val="22"/>
        </w:rPr>
        <w:t xml:space="preserve"> wraz z </w:t>
      </w:r>
      <w:r w:rsidR="0006468E" w:rsidRPr="00D9008A">
        <w:rPr>
          <w:rFonts w:ascii="Arial" w:hAnsi="Arial" w:cs="Arial"/>
          <w:b/>
          <w:bCs/>
          <w:color w:val="000000"/>
          <w:sz w:val="22"/>
          <w:szCs w:val="22"/>
        </w:rPr>
        <w:t>wyposażeniem i z uzyskaniem pozwolenia na użytkowanie</w:t>
      </w:r>
      <w:r w:rsidR="0006468E" w:rsidRPr="00691E0D">
        <w:rPr>
          <w:rFonts w:ascii="Arial" w:hAnsi="Arial" w:cs="Arial"/>
          <w:sz w:val="22"/>
          <w:szCs w:val="22"/>
        </w:rPr>
        <w:t xml:space="preserve"> </w:t>
      </w:r>
    </w:p>
    <w:p w:rsidR="00781BB5" w:rsidRPr="002F16CC" w:rsidRDefault="00781BB5" w:rsidP="0006468E">
      <w:pPr>
        <w:pStyle w:val="Domylnie"/>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C30403"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C30403">
        <w:rPr>
          <w:rFonts w:ascii="Arial" w:hAnsi="Arial" w:cs="Arial"/>
          <w:sz w:val="22"/>
          <w:szCs w:val="22"/>
        </w:rPr>
        <w:t xml:space="preserve">Szczegółowy termin realizacji określa harmonogram rzeczowo – finansowy sporządzony przez Wykonawcę zgodnie z </w:t>
      </w:r>
      <w:r w:rsidRPr="00C30403">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w:t>
      </w:r>
      <w:r w:rsidRPr="00274EF6">
        <w:rPr>
          <w:rFonts w:ascii="Arial" w:hAnsi="Arial" w:cs="Arial"/>
          <w:sz w:val="22"/>
          <w:szCs w:val="22"/>
        </w:rPr>
        <w:lastRenderedPageBreak/>
        <w:t xml:space="preserve">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3C0400" w:rsidRPr="007042AF">
        <w:rPr>
          <w:rFonts w:ascii="Arial" w:hAnsi="Arial" w:cs="Arial"/>
          <w:sz w:val="22"/>
          <w:szCs w:val="22"/>
        </w:rPr>
        <w:t>8</w:t>
      </w:r>
      <w:r w:rsidR="00FE386C" w:rsidRPr="007042AF">
        <w:rPr>
          <w:rFonts w:ascii="Arial" w:hAnsi="Arial" w:cs="Arial"/>
          <w:sz w:val="22"/>
          <w:szCs w:val="22"/>
        </w:rPr>
        <w:t xml:space="preserve"> r., poz. </w:t>
      </w:r>
      <w:r w:rsidR="003C0400" w:rsidRPr="007042AF">
        <w:rPr>
          <w:rFonts w:ascii="Arial" w:hAnsi="Arial" w:cs="Arial"/>
          <w:sz w:val="22"/>
          <w:szCs w:val="22"/>
        </w:rPr>
        <w:t>1202</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ma prawo przekazać Wykonawcy dodatkowe rysunki i instrukcje, jakie są niezbędne do wykonania robót zgodnie z umową i projektem budowlanym, które nie </w:t>
      </w:r>
      <w:r w:rsidRPr="002F16CC">
        <w:rPr>
          <w:rFonts w:ascii="Arial" w:hAnsi="Arial" w:cs="Arial"/>
          <w:sz w:val="22"/>
          <w:szCs w:val="22"/>
        </w:rPr>
        <w:lastRenderedPageBreak/>
        <w:t>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może wykonać część przedmiotu umowy za pomocą podwykonawców zachowując swobodę wyboru podwykonawców w granicach kwoty wynagrodzenia określonego tą umową oraz przy spełnieniu warunków określonych w ust. 1 i 2, przy czym </w:t>
      </w:r>
      <w:r w:rsidRPr="002F16CC">
        <w:rPr>
          <w:rFonts w:ascii="Arial" w:hAnsi="Arial" w:cs="Arial"/>
          <w:sz w:val="22"/>
          <w:szCs w:val="22"/>
        </w:rPr>
        <w:lastRenderedPageBreak/>
        <w:t>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 xml:space="preserve">złożyć do depozytu sądowego kwotę potrzebną na pokrycie wynagrodzenia Podwykonawcy lub dalszego Podwykonawcy w przypadku wątpliwości </w:t>
      </w:r>
      <w:r w:rsidRPr="002F16CC">
        <w:rPr>
          <w:rFonts w:ascii="Arial" w:hAnsi="Arial" w:cs="Arial"/>
          <w:sz w:val="22"/>
          <w:szCs w:val="22"/>
        </w:rPr>
        <w:lastRenderedPageBreak/>
        <w:t>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223D" w:rsidRPr="002F16CC" w:rsidRDefault="0024223D"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w:t>
      </w:r>
      <w:r w:rsidRPr="002F16CC">
        <w:rPr>
          <w:rFonts w:ascii="Arial" w:hAnsi="Arial" w:cs="Arial"/>
          <w:sz w:val="22"/>
          <w:szCs w:val="22"/>
        </w:rPr>
        <w:lastRenderedPageBreak/>
        <w:t xml:space="preserve">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późn.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C30403"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utrzymania właściwego porządku przy wyjeździe z placu budowy</w:t>
      </w:r>
      <w:r w:rsidR="00765A3C" w:rsidRPr="00C30403">
        <w:rPr>
          <w:rFonts w:ascii="Arial" w:hAnsi="Arial" w:cs="Arial"/>
          <w:sz w:val="22"/>
          <w:szCs w:val="22"/>
        </w:rPr>
        <w:t xml:space="preserve"> </w:t>
      </w:r>
      <w:r w:rsidRPr="00C30403">
        <w:rPr>
          <w:rFonts w:ascii="Arial" w:hAnsi="Arial" w:cs="Arial"/>
          <w:sz w:val="22"/>
          <w:szCs w:val="22"/>
        </w:rPr>
        <w:t>na drogi publiczne, a w sytuacji powstania przeszkód komunikacyjnych, sporządzić projekt organizacji ruchu i uzgodnić go z właściwymi organami,</w:t>
      </w:r>
    </w:p>
    <w:p w:rsidR="00781BB5" w:rsidRPr="00C30403"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C30403"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C30403">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3C0400" w:rsidRPr="007042AF">
        <w:rPr>
          <w:rFonts w:ascii="Arial" w:hAnsi="Arial" w:cs="Arial"/>
          <w:sz w:val="22"/>
          <w:szCs w:val="22"/>
        </w:rPr>
        <w:t>8</w:t>
      </w:r>
      <w:r w:rsidR="00D725C7" w:rsidRPr="007042AF">
        <w:rPr>
          <w:rFonts w:ascii="Arial" w:hAnsi="Arial" w:cs="Arial"/>
          <w:sz w:val="22"/>
          <w:szCs w:val="22"/>
        </w:rPr>
        <w:t xml:space="preserve"> r., poz. 1</w:t>
      </w:r>
      <w:r w:rsidR="003C0400" w:rsidRPr="007042AF">
        <w:rPr>
          <w:rFonts w:ascii="Arial" w:hAnsi="Arial" w:cs="Arial"/>
          <w:sz w:val="22"/>
          <w:szCs w:val="22"/>
        </w:rPr>
        <w:t>202</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765A3C">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C30403"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C30403">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C30403"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Naprawę uszkodzonych, a zinwentaryzowanych urządzeń uzbrojenia podziemnego.</w:t>
      </w:r>
    </w:p>
    <w:p w:rsidR="00781BB5" w:rsidRPr="00C30403"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Uporządkowanie terenu po wykonanych robotach, w tym odtworzenie stanu nawierzchni w rejonie prowadzonych robót i zaplecza budowy oraz poniesienie kosztów z tym</w:t>
      </w:r>
      <w:r w:rsidRPr="002F16CC">
        <w:rPr>
          <w:rFonts w:ascii="Arial" w:hAnsi="Arial" w:cs="Arial"/>
          <w:sz w:val="22"/>
          <w:szCs w:val="22"/>
        </w:rPr>
        <w:t xml:space="preserve"> związanych. </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765A3C">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 xml:space="preserve">opinii technologicznej lub operatu kolaudacyjnego opracowanego przez kierownika budowy i potwierdzonego przez inspektora nadzoru inwestorskiego, zawierającego m. in. wnioski uwzględniające wyniki badań: oraz potwierdzenie o zgodności </w:t>
      </w:r>
      <w:r w:rsidRPr="002F16CC">
        <w:rPr>
          <w:rFonts w:ascii="Arial" w:hAnsi="Arial" w:cs="Arial"/>
          <w:sz w:val="22"/>
          <w:szCs w:val="22"/>
          <w:lang w:eastAsia="ar-SA"/>
        </w:rPr>
        <w:lastRenderedPageBreak/>
        <w:t>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Pr="004E0532"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E0532">
        <w:rPr>
          <w:rFonts w:ascii="Arial" w:hAnsi="Arial" w:cs="Arial"/>
          <w:sz w:val="22"/>
          <w:szCs w:val="22"/>
        </w:rPr>
        <w:t xml:space="preserve">Dostarczenie Zamawiającemu w ciągu 7 dni od daty podpisania umowy </w:t>
      </w:r>
      <w:r w:rsidRPr="004E0532">
        <w:rPr>
          <w:rFonts w:ascii="Arial" w:hAnsi="Arial" w:cs="Arial"/>
          <w:sz w:val="22"/>
          <w:szCs w:val="22"/>
          <w:lang w:eastAsia="ar-SA"/>
        </w:rPr>
        <w:t>terminowego harmonogramu realizacji robót oraz harmonogramu rzeczowo-finansowego</w:t>
      </w:r>
      <w:r w:rsidR="004E0532" w:rsidRPr="004E0532">
        <w:rPr>
          <w:rFonts w:ascii="Arial" w:hAnsi="Arial" w:cs="Arial"/>
          <w:sz w:val="22"/>
          <w:szCs w:val="22"/>
          <w:lang w:eastAsia="ar-SA"/>
        </w:rPr>
        <w:t xml:space="preserve">. </w:t>
      </w:r>
      <w:r w:rsidRPr="004E0532">
        <w:rPr>
          <w:rFonts w:ascii="Arial" w:hAnsi="Arial" w:cs="Arial"/>
          <w:sz w:val="22"/>
          <w:szCs w:val="22"/>
          <w:lang w:eastAsia="ar-SA"/>
        </w:rPr>
        <w:t>Forma i treść w uzgodnieniu z Zamawiającym.</w:t>
      </w:r>
      <w:r w:rsidR="00765A3C" w:rsidRPr="004E0532">
        <w:rPr>
          <w:rFonts w:ascii="Arial" w:hAnsi="Arial" w:cs="Arial"/>
          <w:sz w:val="22"/>
          <w:szCs w:val="22"/>
          <w:lang w:eastAsia="ar-SA"/>
        </w:rPr>
        <w:t xml:space="preserve"> </w:t>
      </w:r>
      <w:r w:rsidRPr="004E0532">
        <w:rPr>
          <w:rFonts w:ascii="Arial" w:hAnsi="Arial" w:cs="Arial"/>
          <w:sz w:val="22"/>
          <w:szCs w:val="22"/>
          <w:lang w:eastAsia="ar-SA"/>
        </w:rPr>
        <w:t>Do dnia podpisania umowy dostarczenie</w:t>
      </w:r>
      <w:r w:rsidRPr="004E0532">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D9008A"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D9008A">
        <w:rPr>
          <w:rFonts w:ascii="Arial" w:hAnsi="Arial" w:cs="Arial"/>
          <w:sz w:val="22"/>
          <w:szCs w:val="22"/>
        </w:rPr>
        <w:t>Wystąpienie i uzyskanie w imieniu Zamawiającego, na podstawie udzielonego pełnomocnictwa, pozwolenia na użytkowanie</w:t>
      </w:r>
      <w:r w:rsidR="00765A3C" w:rsidRPr="00D9008A">
        <w:rPr>
          <w:rFonts w:ascii="Arial" w:hAnsi="Arial" w:cs="Arial"/>
          <w:sz w:val="22"/>
          <w:szCs w:val="22"/>
        </w:rPr>
        <w:t xml:space="preserve"> </w:t>
      </w:r>
      <w:r w:rsidR="000628C3" w:rsidRPr="00D9008A">
        <w:rPr>
          <w:rFonts w:ascii="Arial" w:hAnsi="Arial" w:cs="Arial"/>
          <w:sz w:val="22"/>
          <w:szCs w:val="22"/>
        </w:rPr>
        <w:t>wybudowanych obiektów</w:t>
      </w:r>
      <w:r w:rsidR="00FE65C3" w:rsidRPr="00D9008A">
        <w:rPr>
          <w:rFonts w:ascii="Arial" w:hAnsi="Arial" w:cs="Arial"/>
          <w:sz w:val="22"/>
          <w:szCs w:val="22"/>
        </w:rPr>
        <w:t>;</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C67BD" w:rsidRPr="007349D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bookmarkStart w:id="46" w:name="_Hlk7000829"/>
      <w:r w:rsidRPr="002F16CC">
        <w:rPr>
          <w:rFonts w:ascii="Arial" w:eastAsia="SimSun" w:hAnsi="Arial" w:cs="Arial"/>
          <w:kern w:val="3"/>
          <w:sz w:val="22"/>
          <w:szCs w:val="22"/>
          <w:lang w:eastAsia="zh-CN" w:bidi="hi-IN"/>
        </w:rPr>
        <w:lastRenderedPageBreak/>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bookmarkEnd w:id="46"/>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Koszty wymienione w ust. 3 lub ich odpowiednią część Zamawiający ma prawo pokryć </w:t>
      </w:r>
      <w:r w:rsidR="00D9008A">
        <w:rPr>
          <w:rFonts w:ascii="Arial" w:hAnsi="Arial" w:cs="Arial"/>
          <w:sz w:val="22"/>
          <w:szCs w:val="22"/>
        </w:rPr>
        <w:br/>
      </w:r>
      <w:r w:rsidRPr="002F16CC">
        <w:rPr>
          <w:rFonts w:ascii="Arial" w:hAnsi="Arial" w:cs="Arial"/>
          <w:sz w:val="22"/>
          <w:szCs w:val="22"/>
        </w:rPr>
        <w:t>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odstąpienie Zamawiającego od umowy z przyczyn zależnych od Wykonawcy lub odstąpienie przez Wykonawcę z przyczyn niezależnych od Zamawiającego </w:t>
      </w:r>
      <w:r w:rsidR="00D9008A">
        <w:rPr>
          <w:rFonts w:ascii="Arial" w:hAnsi="Arial" w:cs="Arial"/>
          <w:sz w:val="22"/>
          <w:szCs w:val="22"/>
        </w:rPr>
        <w:br/>
      </w:r>
      <w:r w:rsidRPr="002F16CC">
        <w:rPr>
          <w:rFonts w:ascii="Arial" w:hAnsi="Arial" w:cs="Arial"/>
          <w:sz w:val="22"/>
          <w:szCs w:val="22"/>
        </w:rPr>
        <w:t>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8F62EA">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 xml:space="preserve">w terminie 7 dni od daty odstąpienia od umowy Wykonawca przy udziale </w:t>
      </w:r>
      <w:r w:rsidRPr="002F16CC">
        <w:rPr>
          <w:rFonts w:ascii="Arial" w:hAnsi="Arial" w:cs="Arial"/>
          <w:sz w:val="22"/>
          <w:szCs w:val="22"/>
        </w:rPr>
        <w:lastRenderedPageBreak/>
        <w:t>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rozliczenia się z Wykonawcą z tytułu nierozliczonych w inny sposób kosztów budowy, chyba że Wykonawca wyrazi zgodę na przejęcie tych obiektów </w:t>
      </w:r>
      <w:r w:rsidR="00D9008A">
        <w:rPr>
          <w:rFonts w:ascii="Arial" w:hAnsi="Arial" w:cs="Arial"/>
          <w:sz w:val="22"/>
          <w:szCs w:val="22"/>
        </w:rPr>
        <w:br/>
      </w:r>
      <w:r w:rsidRPr="002F16CC">
        <w:rPr>
          <w:rFonts w:ascii="Arial" w:hAnsi="Arial" w:cs="Arial"/>
          <w:sz w:val="22"/>
          <w:szCs w:val="22"/>
        </w:rPr>
        <w:t>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00D9008A">
        <w:rPr>
          <w:rFonts w:ascii="Arial" w:hAnsi="Arial" w:cs="Arial"/>
          <w:b w:val="0"/>
          <w:bCs/>
          <w:sz w:val="22"/>
          <w:szCs w:val="22"/>
        </w:rPr>
        <w:t xml:space="preserve"> </w:t>
      </w:r>
      <w:r w:rsidRPr="00691E0D">
        <w:rPr>
          <w:rFonts w:ascii="Arial" w:hAnsi="Arial" w:cs="Arial"/>
          <w:b w:val="0"/>
          <w:bCs/>
          <w:sz w:val="22"/>
          <w:szCs w:val="22"/>
        </w:rPr>
        <w:t>i urządzenia,</w:t>
      </w:r>
    </w:p>
    <w:p w:rsidR="00781BB5" w:rsidRPr="00691E0D" w:rsidRDefault="00781BB5" w:rsidP="00D9008A">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D9008A">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47" w:name="_Hlk505449044"/>
      <w:r w:rsidRPr="00691E0D">
        <w:rPr>
          <w:rFonts w:ascii="Arial" w:eastAsia="SimSun" w:hAnsi="Arial" w:cs="Arial"/>
          <w:kern w:val="3"/>
          <w:sz w:val="22"/>
          <w:szCs w:val="22"/>
          <w:lang w:eastAsia="zh-CN" w:bidi="hi-IN"/>
        </w:rPr>
        <w:t xml:space="preserve">odebrać przedmiot umowy </w:t>
      </w:r>
      <w:bookmarkEnd w:id="47"/>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lastRenderedPageBreak/>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DD258A" w:rsidRDefault="00DD258A"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polskim potwierdzonych w dzienniku budowy przez kierownika budowy, inspektora nadzoru inwestorskiego </w:t>
      </w:r>
      <w:r w:rsidR="00D9008A">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lastRenderedPageBreak/>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 xml:space="preserve">gdy konieczność dokonania zmiany wynika ze zmiany albo rezygnacji </w:t>
      </w:r>
      <w:r w:rsidR="00D9008A">
        <w:rPr>
          <w:rFonts w:ascii="Arial" w:hAnsi="Arial" w:cs="Arial"/>
          <w:sz w:val="22"/>
          <w:szCs w:val="22"/>
        </w:rPr>
        <w:br/>
      </w:r>
      <w:r w:rsidRPr="002F16CC">
        <w:rPr>
          <w:rFonts w:ascii="Arial" w:hAnsi="Arial" w:cs="Arial"/>
          <w:sz w:val="22"/>
          <w:szCs w:val="22"/>
        </w:rPr>
        <w:t>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iż proponowany inny podwykonawca lub Wykonawca samodzielnie spełnia je w stopniu nie mniejszym niż wymagany w trakcie postępowania </w:t>
      </w:r>
      <w:r w:rsidR="00D9008A">
        <w:rPr>
          <w:rFonts w:ascii="Arial" w:hAnsi="Arial" w:cs="Arial"/>
          <w:sz w:val="22"/>
          <w:szCs w:val="22"/>
        </w:rPr>
        <w:br/>
      </w:r>
      <w:r w:rsidRPr="002F16CC">
        <w:rPr>
          <w:rFonts w:ascii="Arial" w:hAnsi="Arial" w:cs="Arial"/>
          <w:sz w:val="22"/>
          <w:szCs w:val="22"/>
        </w:rPr>
        <w:t>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sidR="00D9008A">
        <w:rPr>
          <w:rFonts w:ascii="Arial" w:hAnsi="Arial" w:cs="Arial"/>
          <w:sz w:val="22"/>
          <w:szCs w:val="22"/>
        </w:rPr>
        <w:br/>
      </w:r>
      <w:r w:rsidRPr="002F16CC">
        <w:rPr>
          <w:rFonts w:ascii="Arial" w:hAnsi="Arial" w:cs="Arial"/>
          <w:sz w:val="22"/>
          <w:szCs w:val="22"/>
        </w:rPr>
        <w:t>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765A3C">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dotychczasowego Wykonawcy lub jego przedsiębiorstwa, o ile nowy </w:t>
      </w:r>
      <w:r w:rsidRPr="002F16CC">
        <w:rPr>
          <w:rFonts w:ascii="Arial" w:eastAsia="SimSun" w:hAnsi="Arial" w:cs="Arial"/>
          <w:kern w:val="3"/>
          <w:sz w:val="22"/>
          <w:szCs w:val="22"/>
          <w:lang w:eastAsia="zh-CN" w:bidi="hi-IN"/>
        </w:rPr>
        <w:lastRenderedPageBreak/>
        <w:t>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czyniącym wątpliwym wykonanie umowy zgodnie </w:t>
      </w:r>
      <w:r w:rsidR="00D9008A">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Wykonawca nie może bez zgody Zamawiającego przenosić wierzytelności wynikających </w:t>
      </w:r>
      <w:r w:rsidR="00D9008A">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sidR="00D9008A">
        <w:rPr>
          <w:rFonts w:ascii="Arial" w:hAnsi="Arial" w:cs="Arial"/>
          <w:sz w:val="22"/>
          <w:szCs w:val="22"/>
        </w:rPr>
        <w:br/>
      </w:r>
      <w:r w:rsidRPr="002F16CC">
        <w:rPr>
          <w:rFonts w:ascii="Arial" w:hAnsi="Arial" w:cs="Arial"/>
          <w:sz w:val="22"/>
          <w:szCs w:val="22"/>
        </w:rPr>
        <w:t>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00D9008A">
        <w:rPr>
          <w:rFonts w:ascii="Arial" w:hAnsi="Arial" w:cs="Arial"/>
          <w:sz w:val="22"/>
          <w:szCs w:val="22"/>
        </w:rPr>
        <w:br/>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w:t>
      </w:r>
      <w:r w:rsidR="00D9008A">
        <w:rPr>
          <w:rFonts w:ascii="Arial" w:hAnsi="Arial" w:cs="Arial"/>
          <w:sz w:val="22"/>
          <w:szCs w:val="22"/>
        </w:rPr>
        <w:br/>
      </w:r>
      <w:r w:rsidRPr="002F16CC">
        <w:rPr>
          <w:rFonts w:ascii="Arial" w:hAnsi="Arial" w:cs="Arial"/>
          <w:sz w:val="22"/>
          <w:szCs w:val="22"/>
        </w:rPr>
        <w:t xml:space="preserve">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Umowę sporządzono w trzech jednobrzmiących egzemplarzach, 1 egz. dla Wykonawcy, </w:t>
      </w:r>
      <w:r w:rsidR="00D9008A">
        <w:rPr>
          <w:rFonts w:ascii="Arial" w:hAnsi="Arial" w:cs="Arial"/>
          <w:sz w:val="22"/>
          <w:szCs w:val="22"/>
        </w:rPr>
        <w:br/>
      </w:r>
      <w:r w:rsidRPr="002F16CC">
        <w:rPr>
          <w:rFonts w:ascii="Arial" w:hAnsi="Arial" w:cs="Arial"/>
          <w:sz w:val="22"/>
          <w:szCs w:val="22"/>
        </w:rPr>
        <w:t>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p w:rsidR="00781BB5" w:rsidRPr="00765A3C" w:rsidRDefault="00781BB5" w:rsidP="00765A3C">
      <w:pPr>
        <w:rPr>
          <w:rFonts w:ascii="Arial" w:hAnsi="Arial" w:cs="Arial"/>
          <w:b/>
          <w:sz w:val="22"/>
          <w:szCs w:val="22"/>
        </w:rPr>
      </w:pPr>
      <w:r w:rsidRPr="002F16CC">
        <w:rPr>
          <w:rFonts w:ascii="Arial" w:hAnsi="Arial" w:cs="Arial"/>
          <w:b/>
          <w:sz w:val="22"/>
          <w:szCs w:val="22"/>
        </w:rPr>
        <w:t xml:space="preserve">       KONTRASYGNATA:</w:t>
      </w:r>
    </w:p>
    <w:sectPr w:rsidR="00781BB5" w:rsidRPr="00765A3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2E5" w:rsidRDefault="000A22E5">
      <w:r>
        <w:separator/>
      </w:r>
    </w:p>
  </w:endnote>
  <w:endnote w:type="continuationSeparator" w:id="0">
    <w:p w:rsidR="000A22E5" w:rsidRDefault="000A2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F811DB" w:rsidRPr="007E5F74" w:rsidRDefault="00F811DB"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5668B5">
          <w:rPr>
            <w:rFonts w:asciiTheme="majorHAnsi" w:eastAsiaTheme="majorEastAsia" w:hAnsiTheme="majorHAnsi" w:cstheme="majorBidi"/>
            <w:noProof/>
          </w:rPr>
          <w:t>2</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11DB" w:rsidRPr="00F936AD" w:rsidRDefault="00F811DB" w:rsidP="00F50E2A">
    <w:pPr>
      <w:ind w:left="142"/>
      <w:jc w:val="cente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2E5" w:rsidRDefault="000A22E5">
      <w:r>
        <w:separator/>
      </w:r>
    </w:p>
  </w:footnote>
  <w:footnote w:type="continuationSeparator" w:id="0">
    <w:p w:rsidR="000A22E5" w:rsidRDefault="000A22E5">
      <w:r>
        <w:continuationSeparator/>
      </w:r>
    </w:p>
  </w:footnote>
  <w:footnote w:id="1">
    <w:p w:rsidR="00F811DB" w:rsidRDefault="00F811DB"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F811DB" w:rsidRPr="00937040" w:rsidRDefault="00F811DB"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F811DB" w:rsidRPr="00937040" w:rsidRDefault="00F811DB"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F811DB" w:rsidRPr="0063508D" w:rsidRDefault="00F811DB"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11DB" w:rsidRDefault="00F811DB" w:rsidP="00F50E2A">
    <w:pPr>
      <w:pStyle w:val="Nagwek"/>
    </w:pPr>
    <w:bookmarkStart w:id="48" w:name="_Hlk536598821"/>
    <w:r>
      <w:rPr>
        <w:noProof/>
      </w:rPr>
      <w:drawing>
        <wp:anchor distT="0" distB="0" distL="114300" distR="114300" simplePos="0" relativeHeight="251657728" behindDoc="1" locked="0" layoutInCell="1" allowOverlap="1" wp14:anchorId="4BFF25D1" wp14:editId="165AAE87">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F811DB" w:rsidRPr="00A14F52" w:rsidRDefault="00F811DB" w:rsidP="00F50E2A">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F811DB" w:rsidRPr="00A14F52" w:rsidRDefault="00F811DB" w:rsidP="00F50E2A">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9776" behindDoc="0" locked="0" layoutInCell="1" allowOverlap="1" wp14:anchorId="2FE61E3A" wp14:editId="2A225EDA">
              <wp:simplePos x="0" y="0"/>
              <wp:positionH relativeFrom="column">
                <wp:posOffset>1000125</wp:posOffset>
              </wp:positionH>
              <wp:positionV relativeFrom="paragraph">
                <wp:posOffset>81279</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93E71" id="Line 3" o:spid="_x0000_s1026" style="position:absolute;z-index:2516597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Apdye0S&#10;AgAAKQQAAA4AAAAAAAAAAAAAAAAALgIAAGRycy9lMm9Eb2MueG1sUEsBAi0AFAAGAAgAAAAhAHm8&#10;CLbbAAAACQEAAA8AAAAAAAAAAAAAAAAAbAQAAGRycy9kb3ducmV2LnhtbFBLBQYAAAAABAAEAPMA&#10;AAB0BQAAAAA=&#10;" strokeweight="1.5pt"/>
          </w:pict>
        </mc:Fallback>
      </mc:AlternateContent>
    </w:r>
  </w:p>
  <w:p w:rsidR="00F811DB" w:rsidRPr="00A14F52" w:rsidRDefault="00F811DB" w:rsidP="00F50E2A">
    <w:pPr>
      <w:ind w:left="1560"/>
      <w:jc w:val="center"/>
      <w:rPr>
        <w:rFonts w:ascii="Arial" w:hAnsi="Arial" w:cs="Arial"/>
      </w:rPr>
    </w:pPr>
    <w:r w:rsidRPr="00A14F52">
      <w:rPr>
        <w:rFonts w:ascii="Arial" w:hAnsi="Arial" w:cs="Arial"/>
      </w:rPr>
      <w:t>Świeszyno 71, 76-024 Świeszyno, powiat koszaliński</w:t>
    </w:r>
  </w:p>
  <w:p w:rsidR="00F811DB" w:rsidRPr="00A14F52" w:rsidRDefault="00F811DB" w:rsidP="00F50E2A">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F811DB" w:rsidRPr="00172C00" w:rsidRDefault="00F811DB" w:rsidP="00172C00">
    <w:pPr>
      <w:pStyle w:val="Nagwek"/>
      <w:rPr>
        <w:lang w:val="en-US"/>
      </w:rPr>
    </w:pPr>
  </w:p>
  <w:bookmarkEnd w:id="48"/>
  <w:p w:rsidR="00F811DB" w:rsidRPr="00172C00" w:rsidRDefault="00F811DB"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11DB" w:rsidRDefault="00F811DB" w:rsidP="00F50E2A">
    <w:pPr>
      <w:pStyle w:val="Nagwek"/>
    </w:pPr>
    <w:r>
      <w:rPr>
        <w:noProof/>
      </w:rPr>
      <w:drawing>
        <wp:anchor distT="0" distB="0" distL="114300" distR="114300" simplePos="0" relativeHeight="251655680" behindDoc="1" locked="0" layoutInCell="1" allowOverlap="1" wp14:anchorId="4BFF25D1" wp14:editId="165AAE87">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F811DB" w:rsidRPr="00A14F52" w:rsidRDefault="00F811DB" w:rsidP="00F50E2A">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F811DB" w:rsidRPr="00A14F52" w:rsidRDefault="00F811DB" w:rsidP="00F50E2A">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6704" behindDoc="0" locked="0" layoutInCell="1" allowOverlap="1" wp14:anchorId="2FE61E3A" wp14:editId="2A225EDA">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6B65D" id="Line 3"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F811DB" w:rsidRPr="00A14F52" w:rsidRDefault="00F811DB" w:rsidP="00F50E2A">
    <w:pPr>
      <w:ind w:left="1560"/>
      <w:jc w:val="center"/>
      <w:rPr>
        <w:rFonts w:ascii="Arial" w:hAnsi="Arial" w:cs="Arial"/>
      </w:rPr>
    </w:pPr>
    <w:r w:rsidRPr="00A14F52">
      <w:rPr>
        <w:rFonts w:ascii="Arial" w:hAnsi="Arial" w:cs="Arial"/>
      </w:rPr>
      <w:t>Świeszyno 71, 76-024 Świeszyno, powiat koszaliński</w:t>
    </w:r>
  </w:p>
  <w:p w:rsidR="00F811DB" w:rsidRPr="00A14F52" w:rsidRDefault="00F811DB" w:rsidP="00F50E2A">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F811DB" w:rsidRDefault="00F811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382455B"/>
    <w:multiLevelType w:val="hybridMultilevel"/>
    <w:tmpl w:val="FB84BB46"/>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5"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1"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4"/>
        </w:tabs>
        <w:ind w:left="1004"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6" w15:restartNumberingAfterBreak="0">
    <w:nsid w:val="6E67221C"/>
    <w:multiLevelType w:val="hybridMultilevel"/>
    <w:tmpl w:val="46A815B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51E4056"/>
    <w:multiLevelType w:val="hybridMultilevel"/>
    <w:tmpl w:val="FD5096D8"/>
    <w:lvl w:ilvl="0" w:tplc="60D0887E">
      <w:start w:val="1"/>
      <w:numFmt w:val="decimal"/>
      <w:lvlText w:val="%1."/>
      <w:lvlJc w:val="left"/>
      <w:pPr>
        <w:tabs>
          <w:tab w:val="num" w:pos="360"/>
        </w:tabs>
        <w:ind w:left="360" w:hanging="360"/>
      </w:pPr>
      <w:rPr>
        <w:rFonts w:hint="default"/>
        <w:b/>
        <w:sz w:val="22"/>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12" w15:restartNumberingAfterBreak="0">
    <w:nsid w:val="757901EF"/>
    <w:multiLevelType w:val="hybridMultilevel"/>
    <w:tmpl w:val="A78E654C"/>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1"/>
  </w:num>
  <w:num w:numId="3">
    <w:abstractNumId w:val="116"/>
  </w:num>
  <w:num w:numId="4">
    <w:abstractNumId w:val="41"/>
  </w:num>
  <w:num w:numId="5">
    <w:abstractNumId w:val="29"/>
  </w:num>
  <w:num w:numId="6">
    <w:abstractNumId w:val="99"/>
  </w:num>
  <w:num w:numId="7">
    <w:abstractNumId w:val="47"/>
  </w:num>
  <w:num w:numId="8">
    <w:abstractNumId w:val="33"/>
  </w:num>
  <w:num w:numId="9">
    <w:abstractNumId w:val="108"/>
  </w:num>
  <w:num w:numId="10">
    <w:abstractNumId w:val="59"/>
  </w:num>
  <w:num w:numId="11">
    <w:abstractNumId w:val="21"/>
  </w:num>
  <w:num w:numId="12">
    <w:abstractNumId w:val="20"/>
  </w:num>
  <w:num w:numId="13">
    <w:abstractNumId w:val="67"/>
  </w:num>
  <w:num w:numId="14">
    <w:abstractNumId w:val="68"/>
  </w:num>
  <w:num w:numId="15">
    <w:abstractNumId w:val="87"/>
  </w:num>
  <w:num w:numId="16">
    <w:abstractNumId w:val="79"/>
  </w:num>
  <w:num w:numId="17">
    <w:abstractNumId w:val="85"/>
  </w:num>
  <w:num w:numId="18">
    <w:abstractNumId w:val="50"/>
  </w:num>
  <w:num w:numId="19">
    <w:abstractNumId w:val="28"/>
  </w:num>
  <w:num w:numId="20">
    <w:abstractNumId w:val="49"/>
  </w:num>
  <w:num w:numId="21">
    <w:abstractNumId w:val="39"/>
  </w:num>
  <w:num w:numId="22">
    <w:abstractNumId w:val="42"/>
  </w:num>
  <w:num w:numId="23">
    <w:abstractNumId w:val="44"/>
  </w:num>
  <w:num w:numId="24">
    <w:abstractNumId w:val="91"/>
  </w:num>
  <w:num w:numId="25">
    <w:abstractNumId w:val="16"/>
  </w:num>
  <w:num w:numId="26">
    <w:abstractNumId w:val="24"/>
  </w:num>
  <w:num w:numId="27">
    <w:abstractNumId w:val="46"/>
  </w:num>
  <w:num w:numId="28">
    <w:abstractNumId w:val="53"/>
  </w:num>
  <w:num w:numId="29">
    <w:abstractNumId w:val="27"/>
  </w:num>
  <w:num w:numId="30">
    <w:abstractNumId w:val="30"/>
  </w:num>
  <w:num w:numId="31">
    <w:abstractNumId w:val="76"/>
  </w:num>
  <w:num w:numId="32">
    <w:abstractNumId w:val="94"/>
  </w:num>
  <w:num w:numId="33">
    <w:abstractNumId w:val="93"/>
  </w:num>
  <w:num w:numId="34">
    <w:abstractNumId w:val="58"/>
  </w:num>
  <w:num w:numId="35">
    <w:abstractNumId w:val="35"/>
  </w:num>
  <w:num w:numId="36">
    <w:abstractNumId w:val="88"/>
  </w:num>
  <w:num w:numId="37">
    <w:abstractNumId w:val="64"/>
  </w:num>
  <w:num w:numId="38">
    <w:abstractNumId w:val="43"/>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5"/>
  </w:num>
  <w:num w:numId="47">
    <w:abstractNumId w:val="23"/>
  </w:num>
  <w:num w:numId="48">
    <w:abstractNumId w:val="66"/>
  </w:num>
  <w:num w:numId="49">
    <w:abstractNumId w:val="90"/>
  </w:num>
  <w:num w:numId="50">
    <w:abstractNumId w:val="18"/>
  </w:num>
  <w:num w:numId="51">
    <w:abstractNumId w:val="25"/>
  </w:num>
  <w:num w:numId="52">
    <w:abstractNumId w:val="86"/>
  </w:num>
  <w:num w:numId="53">
    <w:abstractNumId w:val="104"/>
  </w:num>
  <w:num w:numId="54">
    <w:abstractNumId w:val="100"/>
  </w:num>
  <w:num w:numId="55">
    <w:abstractNumId w:val="57"/>
  </w:num>
  <w:num w:numId="56">
    <w:abstractNumId w:val="32"/>
  </w:num>
  <w:num w:numId="57">
    <w:abstractNumId w:val="81"/>
  </w:num>
  <w:num w:numId="58">
    <w:abstractNumId w:val="106"/>
  </w:num>
  <w:num w:numId="59">
    <w:abstractNumId w:val="8"/>
  </w:num>
  <w:num w:numId="60">
    <w:abstractNumId w:val="80"/>
  </w:num>
  <w:num w:numId="61">
    <w:abstractNumId w:val="26"/>
  </w:num>
  <w:num w:numId="62">
    <w:abstractNumId w:val="37"/>
  </w:num>
  <w:num w:numId="63">
    <w:abstractNumId w:val="61"/>
  </w:num>
  <w:num w:numId="64">
    <w:abstractNumId w:val="77"/>
  </w:num>
  <w:num w:numId="65">
    <w:abstractNumId w:val="89"/>
  </w:num>
  <w:num w:numId="66">
    <w:abstractNumId w:val="73"/>
  </w:num>
  <w:num w:numId="67">
    <w:abstractNumId w:val="69"/>
  </w:num>
  <w:num w:numId="68">
    <w:abstractNumId w:val="98"/>
  </w:num>
  <w:num w:numId="69">
    <w:abstractNumId w:val="114"/>
  </w:num>
  <w:num w:numId="70">
    <w:abstractNumId w:val="103"/>
  </w:num>
  <w:num w:numId="71">
    <w:abstractNumId w:val="83"/>
  </w:num>
  <w:num w:numId="72">
    <w:abstractNumId w:val="82"/>
  </w:num>
  <w:num w:numId="73">
    <w:abstractNumId w:val="54"/>
  </w:num>
  <w:num w:numId="74">
    <w:abstractNumId w:val="63"/>
  </w:num>
  <w:num w:numId="75">
    <w:abstractNumId w:val="102"/>
  </w:num>
  <w:num w:numId="76">
    <w:abstractNumId w:val="109"/>
  </w:num>
  <w:num w:numId="77">
    <w:abstractNumId w:val="95"/>
  </w:num>
  <w:num w:numId="78">
    <w:abstractNumId w:val="72"/>
  </w:num>
  <w:num w:numId="79">
    <w:abstractNumId w:val="113"/>
  </w:num>
  <w:num w:numId="80">
    <w:abstractNumId w:val="105"/>
  </w:num>
  <w:num w:numId="81">
    <w:abstractNumId w:val="22"/>
  </w:num>
  <w:num w:numId="82">
    <w:abstractNumId w:val="70"/>
  </w:num>
  <w:num w:numId="83">
    <w:abstractNumId w:val="92"/>
  </w:num>
  <w:num w:numId="84">
    <w:abstractNumId w:val="65"/>
  </w:num>
  <w:num w:numId="85">
    <w:abstractNumId w:val="14"/>
  </w:num>
  <w:num w:numId="86">
    <w:abstractNumId w:val="11"/>
  </w:num>
  <w:num w:numId="87">
    <w:abstractNumId w:val="96"/>
  </w:num>
  <w:num w:numId="88">
    <w:abstractNumId w:val="19"/>
  </w:num>
  <w:num w:numId="89">
    <w:abstractNumId w:val="75"/>
  </w:num>
  <w:num w:numId="90">
    <w:abstractNumId w:val="107"/>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8"/>
  </w:num>
  <w:num w:numId="95">
    <w:abstractNumId w:val="31"/>
  </w:num>
  <w:num w:numId="96">
    <w:abstractNumId w:val="62"/>
  </w:num>
  <w:num w:numId="97">
    <w:abstractNumId w:val="71"/>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56"/>
  </w:num>
  <w:num w:numId="101">
    <w:abstractNumId w:val="97"/>
  </w:num>
  <w:num w:numId="102">
    <w:abstractNumId w:val="84"/>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num>
  <w:num w:numId="106">
    <w:abstractNumId w:val="52"/>
  </w:num>
  <w:num w:numId="107">
    <w:abstractNumId w:val="15"/>
  </w:num>
  <w:num w:numId="108">
    <w:abstractNumId w:val="60"/>
  </w:num>
  <w:num w:numId="109">
    <w:abstractNumId w:val="110"/>
  </w:num>
  <w:num w:numId="110">
    <w:abstractNumId w:val="112"/>
  </w:num>
  <w:num w:numId="111">
    <w:abstractNumId w:val="17"/>
  </w:num>
  <w:num w:numId="112">
    <w:abstractNumId w:val="11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37A8E"/>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468E"/>
    <w:rsid w:val="00065B35"/>
    <w:rsid w:val="000660CE"/>
    <w:rsid w:val="00070361"/>
    <w:rsid w:val="0007223D"/>
    <w:rsid w:val="00072F95"/>
    <w:rsid w:val="00073325"/>
    <w:rsid w:val="00073F4E"/>
    <w:rsid w:val="000740BA"/>
    <w:rsid w:val="0007428D"/>
    <w:rsid w:val="000747AB"/>
    <w:rsid w:val="000774D7"/>
    <w:rsid w:val="00077A7E"/>
    <w:rsid w:val="00080815"/>
    <w:rsid w:val="000817AD"/>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3D"/>
    <w:rsid w:val="00097483"/>
    <w:rsid w:val="000A0433"/>
    <w:rsid w:val="000A0CD8"/>
    <w:rsid w:val="000A1D9C"/>
    <w:rsid w:val="000A1DA8"/>
    <w:rsid w:val="000A1F6C"/>
    <w:rsid w:val="000A22E5"/>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5659"/>
    <w:rsid w:val="000D58B3"/>
    <w:rsid w:val="000D6BF3"/>
    <w:rsid w:val="000E0DF0"/>
    <w:rsid w:val="000E36F7"/>
    <w:rsid w:val="000E431E"/>
    <w:rsid w:val="000E4330"/>
    <w:rsid w:val="000E4969"/>
    <w:rsid w:val="000E4DB3"/>
    <w:rsid w:val="000E5664"/>
    <w:rsid w:val="000E59BC"/>
    <w:rsid w:val="000E6B5C"/>
    <w:rsid w:val="000E6BFA"/>
    <w:rsid w:val="000E6E6D"/>
    <w:rsid w:val="000F4082"/>
    <w:rsid w:val="000F4CE6"/>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3C67"/>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3E7"/>
    <w:rsid w:val="0016148C"/>
    <w:rsid w:val="0016162F"/>
    <w:rsid w:val="00161681"/>
    <w:rsid w:val="0016279A"/>
    <w:rsid w:val="0016488E"/>
    <w:rsid w:val="00164E11"/>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3E0"/>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0A44"/>
    <w:rsid w:val="0024178A"/>
    <w:rsid w:val="00242048"/>
    <w:rsid w:val="0024223D"/>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6848"/>
    <w:rsid w:val="002575E5"/>
    <w:rsid w:val="00257D56"/>
    <w:rsid w:val="00260A19"/>
    <w:rsid w:val="002613EB"/>
    <w:rsid w:val="00261575"/>
    <w:rsid w:val="00261DAC"/>
    <w:rsid w:val="00263486"/>
    <w:rsid w:val="00263B3B"/>
    <w:rsid w:val="0026417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68A"/>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9E6"/>
    <w:rsid w:val="002B42AB"/>
    <w:rsid w:val="002B5280"/>
    <w:rsid w:val="002B58AE"/>
    <w:rsid w:val="002B604E"/>
    <w:rsid w:val="002B6380"/>
    <w:rsid w:val="002B7A99"/>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AED"/>
    <w:rsid w:val="002D0D2B"/>
    <w:rsid w:val="002D1058"/>
    <w:rsid w:val="002D2618"/>
    <w:rsid w:val="002D2D70"/>
    <w:rsid w:val="002D2E58"/>
    <w:rsid w:val="002D4144"/>
    <w:rsid w:val="002D4AD5"/>
    <w:rsid w:val="002D4AFE"/>
    <w:rsid w:val="002D6D77"/>
    <w:rsid w:val="002D753A"/>
    <w:rsid w:val="002D75F6"/>
    <w:rsid w:val="002D776E"/>
    <w:rsid w:val="002D7FC4"/>
    <w:rsid w:val="002E062B"/>
    <w:rsid w:val="002E0996"/>
    <w:rsid w:val="002E1F10"/>
    <w:rsid w:val="002E343C"/>
    <w:rsid w:val="002E6C60"/>
    <w:rsid w:val="002E774A"/>
    <w:rsid w:val="002E7EFB"/>
    <w:rsid w:val="002F0D1E"/>
    <w:rsid w:val="002F16CC"/>
    <w:rsid w:val="002F334A"/>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0A1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A38"/>
    <w:rsid w:val="003332F2"/>
    <w:rsid w:val="0033347C"/>
    <w:rsid w:val="00333BBF"/>
    <w:rsid w:val="0033474E"/>
    <w:rsid w:val="00334A57"/>
    <w:rsid w:val="003353EA"/>
    <w:rsid w:val="00335CB2"/>
    <w:rsid w:val="00335E12"/>
    <w:rsid w:val="00336601"/>
    <w:rsid w:val="00337ED4"/>
    <w:rsid w:val="00340A20"/>
    <w:rsid w:val="00341744"/>
    <w:rsid w:val="003422DB"/>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6FB"/>
    <w:rsid w:val="00354877"/>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703E4"/>
    <w:rsid w:val="00370D52"/>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2FE1"/>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38"/>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2B9"/>
    <w:rsid w:val="0043771C"/>
    <w:rsid w:val="00437E11"/>
    <w:rsid w:val="00437E19"/>
    <w:rsid w:val="004403CF"/>
    <w:rsid w:val="004404F5"/>
    <w:rsid w:val="00441446"/>
    <w:rsid w:val="004434F4"/>
    <w:rsid w:val="00444E0F"/>
    <w:rsid w:val="00445043"/>
    <w:rsid w:val="00445504"/>
    <w:rsid w:val="00446847"/>
    <w:rsid w:val="00447A65"/>
    <w:rsid w:val="00447D1F"/>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63E8"/>
    <w:rsid w:val="004665A5"/>
    <w:rsid w:val="0046767F"/>
    <w:rsid w:val="00467A9A"/>
    <w:rsid w:val="004718C9"/>
    <w:rsid w:val="004722D6"/>
    <w:rsid w:val="00472BF9"/>
    <w:rsid w:val="004743E2"/>
    <w:rsid w:val="00475075"/>
    <w:rsid w:val="00476040"/>
    <w:rsid w:val="004769EB"/>
    <w:rsid w:val="00476C98"/>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5457"/>
    <w:rsid w:val="004A5DC2"/>
    <w:rsid w:val="004A617E"/>
    <w:rsid w:val="004A6CF6"/>
    <w:rsid w:val="004A7540"/>
    <w:rsid w:val="004A78A9"/>
    <w:rsid w:val="004B075E"/>
    <w:rsid w:val="004B1155"/>
    <w:rsid w:val="004B31EB"/>
    <w:rsid w:val="004B3E05"/>
    <w:rsid w:val="004B4364"/>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532"/>
    <w:rsid w:val="004E0CF5"/>
    <w:rsid w:val="004E0F41"/>
    <w:rsid w:val="004E1CC3"/>
    <w:rsid w:val="004E28EE"/>
    <w:rsid w:val="004E2F1C"/>
    <w:rsid w:val="004E3156"/>
    <w:rsid w:val="004E447E"/>
    <w:rsid w:val="004E4633"/>
    <w:rsid w:val="004E5AC1"/>
    <w:rsid w:val="004E5BB5"/>
    <w:rsid w:val="004E6DBA"/>
    <w:rsid w:val="004E72DB"/>
    <w:rsid w:val="004F0174"/>
    <w:rsid w:val="004F02A2"/>
    <w:rsid w:val="004F05BC"/>
    <w:rsid w:val="004F0D5E"/>
    <w:rsid w:val="004F12A8"/>
    <w:rsid w:val="004F1BC1"/>
    <w:rsid w:val="004F2D2F"/>
    <w:rsid w:val="004F54E7"/>
    <w:rsid w:val="004F5A45"/>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20F"/>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68B5"/>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271B"/>
    <w:rsid w:val="00583348"/>
    <w:rsid w:val="00583365"/>
    <w:rsid w:val="005837B9"/>
    <w:rsid w:val="00585817"/>
    <w:rsid w:val="0058695C"/>
    <w:rsid w:val="00586A3E"/>
    <w:rsid w:val="0059093B"/>
    <w:rsid w:val="00590BD2"/>
    <w:rsid w:val="00590CA0"/>
    <w:rsid w:val="00593664"/>
    <w:rsid w:val="00593958"/>
    <w:rsid w:val="005949F0"/>
    <w:rsid w:val="00595CCB"/>
    <w:rsid w:val="00597AB5"/>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CC1"/>
    <w:rsid w:val="005D1EA5"/>
    <w:rsid w:val="005D2063"/>
    <w:rsid w:val="005D3C9B"/>
    <w:rsid w:val="005D3DE2"/>
    <w:rsid w:val="005D3E6E"/>
    <w:rsid w:val="005D4FEA"/>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569"/>
    <w:rsid w:val="005F588D"/>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247F2"/>
    <w:rsid w:val="00626200"/>
    <w:rsid w:val="006273E7"/>
    <w:rsid w:val="0063026F"/>
    <w:rsid w:val="00630C6D"/>
    <w:rsid w:val="00631363"/>
    <w:rsid w:val="00632A2A"/>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4AF9"/>
    <w:rsid w:val="00655116"/>
    <w:rsid w:val="006558CF"/>
    <w:rsid w:val="00656020"/>
    <w:rsid w:val="006561F2"/>
    <w:rsid w:val="006562E1"/>
    <w:rsid w:val="006572A2"/>
    <w:rsid w:val="0065775F"/>
    <w:rsid w:val="00660A60"/>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4FC"/>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4AB8"/>
    <w:rsid w:val="006D5C79"/>
    <w:rsid w:val="006E17EA"/>
    <w:rsid w:val="006E1E89"/>
    <w:rsid w:val="006E2AB2"/>
    <w:rsid w:val="006E3C79"/>
    <w:rsid w:val="006E4AC7"/>
    <w:rsid w:val="006E4E42"/>
    <w:rsid w:val="006E6A58"/>
    <w:rsid w:val="006E73F8"/>
    <w:rsid w:val="006F2168"/>
    <w:rsid w:val="006F32E4"/>
    <w:rsid w:val="006F3763"/>
    <w:rsid w:val="006F380B"/>
    <w:rsid w:val="006F5D52"/>
    <w:rsid w:val="006F6C7F"/>
    <w:rsid w:val="006F6ED9"/>
    <w:rsid w:val="006F7002"/>
    <w:rsid w:val="006F720D"/>
    <w:rsid w:val="007000DA"/>
    <w:rsid w:val="007007C6"/>
    <w:rsid w:val="007012E2"/>
    <w:rsid w:val="00701795"/>
    <w:rsid w:val="007042AF"/>
    <w:rsid w:val="00704AF1"/>
    <w:rsid w:val="0070759E"/>
    <w:rsid w:val="00707F33"/>
    <w:rsid w:val="00710415"/>
    <w:rsid w:val="007108FB"/>
    <w:rsid w:val="0071111B"/>
    <w:rsid w:val="007126C4"/>
    <w:rsid w:val="00714C62"/>
    <w:rsid w:val="00715768"/>
    <w:rsid w:val="00716EE1"/>
    <w:rsid w:val="007177C8"/>
    <w:rsid w:val="007178AA"/>
    <w:rsid w:val="0072020F"/>
    <w:rsid w:val="00720D95"/>
    <w:rsid w:val="00721681"/>
    <w:rsid w:val="00721D9E"/>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975"/>
    <w:rsid w:val="007D22E7"/>
    <w:rsid w:val="007D2E25"/>
    <w:rsid w:val="007D4345"/>
    <w:rsid w:val="007D4589"/>
    <w:rsid w:val="007D51BA"/>
    <w:rsid w:val="007D5C86"/>
    <w:rsid w:val="007D5D68"/>
    <w:rsid w:val="007D5DF6"/>
    <w:rsid w:val="007D6166"/>
    <w:rsid w:val="007D61DF"/>
    <w:rsid w:val="007D6315"/>
    <w:rsid w:val="007D6E41"/>
    <w:rsid w:val="007D76D8"/>
    <w:rsid w:val="007D7937"/>
    <w:rsid w:val="007E02CE"/>
    <w:rsid w:val="007E0708"/>
    <w:rsid w:val="007E0BA7"/>
    <w:rsid w:val="007E0BF6"/>
    <w:rsid w:val="007E0C14"/>
    <w:rsid w:val="007E0FCB"/>
    <w:rsid w:val="007E26BA"/>
    <w:rsid w:val="007E2F30"/>
    <w:rsid w:val="007E5A0F"/>
    <w:rsid w:val="007E5F74"/>
    <w:rsid w:val="007E792A"/>
    <w:rsid w:val="007E7FCC"/>
    <w:rsid w:val="007F099B"/>
    <w:rsid w:val="007F0B8E"/>
    <w:rsid w:val="007F0D9E"/>
    <w:rsid w:val="007F14F1"/>
    <w:rsid w:val="007F19E3"/>
    <w:rsid w:val="007F2FAF"/>
    <w:rsid w:val="007F3419"/>
    <w:rsid w:val="007F3AC9"/>
    <w:rsid w:val="007F3E36"/>
    <w:rsid w:val="007F4392"/>
    <w:rsid w:val="007F43DE"/>
    <w:rsid w:val="007F7A06"/>
    <w:rsid w:val="00801274"/>
    <w:rsid w:val="008024C8"/>
    <w:rsid w:val="00802CB0"/>
    <w:rsid w:val="008034E0"/>
    <w:rsid w:val="00804DEA"/>
    <w:rsid w:val="00806418"/>
    <w:rsid w:val="008064ED"/>
    <w:rsid w:val="00807A21"/>
    <w:rsid w:val="00810304"/>
    <w:rsid w:val="00810978"/>
    <w:rsid w:val="00813BBC"/>
    <w:rsid w:val="008151F5"/>
    <w:rsid w:val="00815BC4"/>
    <w:rsid w:val="008161E5"/>
    <w:rsid w:val="00816CEA"/>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5C8E"/>
    <w:rsid w:val="008374C2"/>
    <w:rsid w:val="008377F2"/>
    <w:rsid w:val="008400B5"/>
    <w:rsid w:val="00840BD9"/>
    <w:rsid w:val="008411D7"/>
    <w:rsid w:val="00842E29"/>
    <w:rsid w:val="00843321"/>
    <w:rsid w:val="008441C3"/>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5F6B"/>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0F12"/>
    <w:rsid w:val="0088176E"/>
    <w:rsid w:val="0088332D"/>
    <w:rsid w:val="00883922"/>
    <w:rsid w:val="00884CB8"/>
    <w:rsid w:val="00886231"/>
    <w:rsid w:val="008868DB"/>
    <w:rsid w:val="00886B9F"/>
    <w:rsid w:val="00886CE7"/>
    <w:rsid w:val="008905E5"/>
    <w:rsid w:val="008908FE"/>
    <w:rsid w:val="00891E5C"/>
    <w:rsid w:val="00893205"/>
    <w:rsid w:val="00893620"/>
    <w:rsid w:val="0089384D"/>
    <w:rsid w:val="0089393D"/>
    <w:rsid w:val="00894D59"/>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37B4"/>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EA"/>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55F"/>
    <w:rsid w:val="00931A56"/>
    <w:rsid w:val="00932034"/>
    <w:rsid w:val="009333FD"/>
    <w:rsid w:val="00933931"/>
    <w:rsid w:val="00933C25"/>
    <w:rsid w:val="00933DDA"/>
    <w:rsid w:val="0093473E"/>
    <w:rsid w:val="00934AC0"/>
    <w:rsid w:val="00934AED"/>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2F5"/>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13"/>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47C"/>
    <w:rsid w:val="009B52A7"/>
    <w:rsid w:val="009B6063"/>
    <w:rsid w:val="009B795B"/>
    <w:rsid w:val="009B7AB5"/>
    <w:rsid w:val="009C03F4"/>
    <w:rsid w:val="009C265B"/>
    <w:rsid w:val="009C385E"/>
    <w:rsid w:val="009C4301"/>
    <w:rsid w:val="009C5DD1"/>
    <w:rsid w:val="009C5DD9"/>
    <w:rsid w:val="009C6FB6"/>
    <w:rsid w:val="009D093E"/>
    <w:rsid w:val="009D0EDF"/>
    <w:rsid w:val="009D243D"/>
    <w:rsid w:val="009D30C9"/>
    <w:rsid w:val="009D39AE"/>
    <w:rsid w:val="009D526D"/>
    <w:rsid w:val="009D60B4"/>
    <w:rsid w:val="009D700B"/>
    <w:rsid w:val="009D7FA7"/>
    <w:rsid w:val="009E1CEB"/>
    <w:rsid w:val="009E304C"/>
    <w:rsid w:val="009E361C"/>
    <w:rsid w:val="009E393F"/>
    <w:rsid w:val="009E3E3A"/>
    <w:rsid w:val="009E43AC"/>
    <w:rsid w:val="009E548D"/>
    <w:rsid w:val="009E61DA"/>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1292"/>
    <w:rsid w:val="00A1165A"/>
    <w:rsid w:val="00A12673"/>
    <w:rsid w:val="00A15925"/>
    <w:rsid w:val="00A1669E"/>
    <w:rsid w:val="00A17723"/>
    <w:rsid w:val="00A17F1F"/>
    <w:rsid w:val="00A203E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14B9"/>
    <w:rsid w:val="00AC2AAB"/>
    <w:rsid w:val="00AC3C1E"/>
    <w:rsid w:val="00AC4333"/>
    <w:rsid w:val="00AC61A9"/>
    <w:rsid w:val="00AC6A22"/>
    <w:rsid w:val="00AC7BAA"/>
    <w:rsid w:val="00AC7E1C"/>
    <w:rsid w:val="00AD0B21"/>
    <w:rsid w:val="00AD35E9"/>
    <w:rsid w:val="00AD471B"/>
    <w:rsid w:val="00AD5005"/>
    <w:rsid w:val="00AD5BD7"/>
    <w:rsid w:val="00AD709C"/>
    <w:rsid w:val="00AD7814"/>
    <w:rsid w:val="00AE2813"/>
    <w:rsid w:val="00AE2A5B"/>
    <w:rsid w:val="00AE2BAC"/>
    <w:rsid w:val="00AE3C02"/>
    <w:rsid w:val="00AE4718"/>
    <w:rsid w:val="00AE5363"/>
    <w:rsid w:val="00AE6241"/>
    <w:rsid w:val="00AE70F1"/>
    <w:rsid w:val="00AF152D"/>
    <w:rsid w:val="00AF158B"/>
    <w:rsid w:val="00AF2D5A"/>
    <w:rsid w:val="00AF4230"/>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480"/>
    <w:rsid w:val="00B25D23"/>
    <w:rsid w:val="00B25F69"/>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5760C"/>
    <w:rsid w:val="00B60501"/>
    <w:rsid w:val="00B6242F"/>
    <w:rsid w:val="00B630A6"/>
    <w:rsid w:val="00B63BCE"/>
    <w:rsid w:val="00B6448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22FF"/>
    <w:rsid w:val="00B93172"/>
    <w:rsid w:val="00B94EE1"/>
    <w:rsid w:val="00B97031"/>
    <w:rsid w:val="00B97726"/>
    <w:rsid w:val="00B978F5"/>
    <w:rsid w:val="00B979DD"/>
    <w:rsid w:val="00BA0F98"/>
    <w:rsid w:val="00BA0FA3"/>
    <w:rsid w:val="00BA149A"/>
    <w:rsid w:val="00BA169F"/>
    <w:rsid w:val="00BA16C6"/>
    <w:rsid w:val="00BA2D11"/>
    <w:rsid w:val="00BA3A79"/>
    <w:rsid w:val="00BA4AB9"/>
    <w:rsid w:val="00BA4D31"/>
    <w:rsid w:val="00BA4D35"/>
    <w:rsid w:val="00BA523F"/>
    <w:rsid w:val="00BA5487"/>
    <w:rsid w:val="00BA60D5"/>
    <w:rsid w:val="00BA737E"/>
    <w:rsid w:val="00BB0B77"/>
    <w:rsid w:val="00BB1A59"/>
    <w:rsid w:val="00BB1E14"/>
    <w:rsid w:val="00BB1ECD"/>
    <w:rsid w:val="00BB4BA0"/>
    <w:rsid w:val="00BB4E5F"/>
    <w:rsid w:val="00BB51DB"/>
    <w:rsid w:val="00BB619D"/>
    <w:rsid w:val="00BB737D"/>
    <w:rsid w:val="00BB784E"/>
    <w:rsid w:val="00BC0130"/>
    <w:rsid w:val="00BC09E0"/>
    <w:rsid w:val="00BC1159"/>
    <w:rsid w:val="00BC2AD8"/>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3B42"/>
    <w:rsid w:val="00BE3DA8"/>
    <w:rsid w:val="00BE5356"/>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251F7"/>
    <w:rsid w:val="00C3022C"/>
    <w:rsid w:val="00C30403"/>
    <w:rsid w:val="00C30BFA"/>
    <w:rsid w:val="00C31BB7"/>
    <w:rsid w:val="00C326C2"/>
    <w:rsid w:val="00C33019"/>
    <w:rsid w:val="00C331AB"/>
    <w:rsid w:val="00C33E73"/>
    <w:rsid w:val="00C340FB"/>
    <w:rsid w:val="00C34EBC"/>
    <w:rsid w:val="00C3622C"/>
    <w:rsid w:val="00C37A34"/>
    <w:rsid w:val="00C37FB2"/>
    <w:rsid w:val="00C404F3"/>
    <w:rsid w:val="00C4141F"/>
    <w:rsid w:val="00C42972"/>
    <w:rsid w:val="00C431C4"/>
    <w:rsid w:val="00C43E75"/>
    <w:rsid w:val="00C4444D"/>
    <w:rsid w:val="00C4725F"/>
    <w:rsid w:val="00C4757A"/>
    <w:rsid w:val="00C5126E"/>
    <w:rsid w:val="00C52284"/>
    <w:rsid w:val="00C5349E"/>
    <w:rsid w:val="00C537C6"/>
    <w:rsid w:val="00C54493"/>
    <w:rsid w:val="00C5450B"/>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38C7"/>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20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2AA2"/>
    <w:rsid w:val="00D23169"/>
    <w:rsid w:val="00D248F6"/>
    <w:rsid w:val="00D24F5F"/>
    <w:rsid w:val="00D25605"/>
    <w:rsid w:val="00D26B77"/>
    <w:rsid w:val="00D2757A"/>
    <w:rsid w:val="00D27C17"/>
    <w:rsid w:val="00D30749"/>
    <w:rsid w:val="00D30B40"/>
    <w:rsid w:val="00D32553"/>
    <w:rsid w:val="00D3319B"/>
    <w:rsid w:val="00D3528D"/>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4906"/>
    <w:rsid w:val="00D5619E"/>
    <w:rsid w:val="00D568BB"/>
    <w:rsid w:val="00D60D20"/>
    <w:rsid w:val="00D61B29"/>
    <w:rsid w:val="00D62A0B"/>
    <w:rsid w:val="00D63016"/>
    <w:rsid w:val="00D630A6"/>
    <w:rsid w:val="00D632B6"/>
    <w:rsid w:val="00D63A9C"/>
    <w:rsid w:val="00D63BE8"/>
    <w:rsid w:val="00D64228"/>
    <w:rsid w:val="00D6433A"/>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08A"/>
    <w:rsid w:val="00D906C2"/>
    <w:rsid w:val="00D90DC4"/>
    <w:rsid w:val="00D91681"/>
    <w:rsid w:val="00D91A08"/>
    <w:rsid w:val="00D923F2"/>
    <w:rsid w:val="00D939BC"/>
    <w:rsid w:val="00D96B99"/>
    <w:rsid w:val="00D97A1E"/>
    <w:rsid w:val="00DA2C6B"/>
    <w:rsid w:val="00DA2DF9"/>
    <w:rsid w:val="00DA3AB9"/>
    <w:rsid w:val="00DA46FC"/>
    <w:rsid w:val="00DA49C0"/>
    <w:rsid w:val="00DA57F6"/>
    <w:rsid w:val="00DB16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634"/>
    <w:rsid w:val="00DF4B4E"/>
    <w:rsid w:val="00DF6483"/>
    <w:rsid w:val="00E007CD"/>
    <w:rsid w:val="00E01BE3"/>
    <w:rsid w:val="00E02554"/>
    <w:rsid w:val="00E027BA"/>
    <w:rsid w:val="00E02A7D"/>
    <w:rsid w:val="00E03525"/>
    <w:rsid w:val="00E048F3"/>
    <w:rsid w:val="00E06710"/>
    <w:rsid w:val="00E06B26"/>
    <w:rsid w:val="00E06E61"/>
    <w:rsid w:val="00E06FA6"/>
    <w:rsid w:val="00E07290"/>
    <w:rsid w:val="00E078BB"/>
    <w:rsid w:val="00E07A6A"/>
    <w:rsid w:val="00E07DD7"/>
    <w:rsid w:val="00E07F7E"/>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245"/>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7B6"/>
    <w:rsid w:val="00E46B2D"/>
    <w:rsid w:val="00E46D0F"/>
    <w:rsid w:val="00E50C1D"/>
    <w:rsid w:val="00E511C4"/>
    <w:rsid w:val="00E51941"/>
    <w:rsid w:val="00E51ABA"/>
    <w:rsid w:val="00E51C6D"/>
    <w:rsid w:val="00E51CBC"/>
    <w:rsid w:val="00E52E38"/>
    <w:rsid w:val="00E5374D"/>
    <w:rsid w:val="00E546C0"/>
    <w:rsid w:val="00E551BA"/>
    <w:rsid w:val="00E558D4"/>
    <w:rsid w:val="00E55DB7"/>
    <w:rsid w:val="00E601FB"/>
    <w:rsid w:val="00E626CC"/>
    <w:rsid w:val="00E6553B"/>
    <w:rsid w:val="00E66320"/>
    <w:rsid w:val="00E66A48"/>
    <w:rsid w:val="00E66E3E"/>
    <w:rsid w:val="00E70DE9"/>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1975"/>
    <w:rsid w:val="00E92116"/>
    <w:rsid w:val="00E937BD"/>
    <w:rsid w:val="00E94851"/>
    <w:rsid w:val="00E9575F"/>
    <w:rsid w:val="00E959A5"/>
    <w:rsid w:val="00E96773"/>
    <w:rsid w:val="00E971B4"/>
    <w:rsid w:val="00E97783"/>
    <w:rsid w:val="00E97908"/>
    <w:rsid w:val="00E97B29"/>
    <w:rsid w:val="00EA132A"/>
    <w:rsid w:val="00EA1828"/>
    <w:rsid w:val="00EA1DF7"/>
    <w:rsid w:val="00EA271C"/>
    <w:rsid w:val="00EA2B14"/>
    <w:rsid w:val="00EA3307"/>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050D"/>
    <w:rsid w:val="00ED133E"/>
    <w:rsid w:val="00ED1CC8"/>
    <w:rsid w:val="00ED33C4"/>
    <w:rsid w:val="00ED3FEE"/>
    <w:rsid w:val="00ED4AF6"/>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00FC"/>
    <w:rsid w:val="00F220B2"/>
    <w:rsid w:val="00F22EA9"/>
    <w:rsid w:val="00F2348D"/>
    <w:rsid w:val="00F23D9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0E2A"/>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F7F"/>
    <w:rsid w:val="00F754A1"/>
    <w:rsid w:val="00F759D8"/>
    <w:rsid w:val="00F75D32"/>
    <w:rsid w:val="00F75E85"/>
    <w:rsid w:val="00F76A60"/>
    <w:rsid w:val="00F77A55"/>
    <w:rsid w:val="00F808B2"/>
    <w:rsid w:val="00F811DB"/>
    <w:rsid w:val="00F818B0"/>
    <w:rsid w:val="00F81B83"/>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6F9B"/>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98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5421"/>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79A"/>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C6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5CAD3-D566-4373-B529-5208734DF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23330</Words>
  <Characters>139984</Characters>
  <Application>Microsoft Office Word</Application>
  <DocSecurity>0</DocSecurity>
  <Lines>1166</Lines>
  <Paragraphs>325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2019-04-04T10:40:00Z</dcterms:created>
  <dcterms:modified xsi:type="dcterms:W3CDTF">2019-04-26T09:54:00Z</dcterms:modified>
</cp:coreProperties>
</file>