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3322" w:rsidRDefault="00EA3322" w:rsidP="00D32CEA">
      <w:pPr>
        <w:spacing w:line="276" w:lineRule="auto"/>
        <w:rPr>
          <w:rFonts w:ascii="Arial" w:hAnsi="Arial" w:cs="Arial"/>
          <w:bCs/>
          <w:sz w:val="22"/>
          <w:szCs w:val="22"/>
        </w:rPr>
      </w:pPr>
      <w:r w:rsidRPr="00956E81">
        <w:rPr>
          <w:rFonts w:ascii="Arial" w:hAnsi="Arial" w:cs="Arial"/>
          <w:sz w:val="22"/>
          <w:szCs w:val="22"/>
        </w:rPr>
        <w:t xml:space="preserve">Znak sprawy: </w:t>
      </w:r>
      <w:r w:rsidR="008A6ED8">
        <w:rPr>
          <w:rFonts w:ascii="Arial" w:hAnsi="Arial" w:cs="Arial"/>
          <w:bCs/>
          <w:sz w:val="22"/>
          <w:szCs w:val="22"/>
        </w:rPr>
        <w:t>ZP</w:t>
      </w:r>
      <w:r w:rsidR="00D62A0B" w:rsidRPr="00956E81">
        <w:rPr>
          <w:rFonts w:ascii="Arial" w:hAnsi="Arial" w:cs="Arial"/>
          <w:bCs/>
          <w:sz w:val="22"/>
          <w:szCs w:val="22"/>
        </w:rPr>
        <w:t>.271</w:t>
      </w:r>
      <w:r w:rsidR="009B51EE" w:rsidRPr="00956E81">
        <w:rPr>
          <w:rFonts w:ascii="Arial" w:hAnsi="Arial" w:cs="Arial"/>
          <w:bCs/>
          <w:sz w:val="22"/>
          <w:szCs w:val="22"/>
        </w:rPr>
        <w:t>.</w:t>
      </w:r>
      <w:r w:rsidR="00F44117">
        <w:rPr>
          <w:rFonts w:ascii="Arial" w:hAnsi="Arial" w:cs="Arial"/>
          <w:bCs/>
          <w:sz w:val="22"/>
          <w:szCs w:val="22"/>
        </w:rPr>
        <w:t>S.</w:t>
      </w:r>
      <w:r w:rsidR="00C6124A">
        <w:rPr>
          <w:rFonts w:ascii="Arial" w:hAnsi="Arial" w:cs="Arial"/>
          <w:bCs/>
          <w:sz w:val="22"/>
          <w:szCs w:val="22"/>
        </w:rPr>
        <w:t>0</w:t>
      </w:r>
      <w:r w:rsidR="00F44117">
        <w:rPr>
          <w:rFonts w:ascii="Arial" w:hAnsi="Arial" w:cs="Arial"/>
          <w:bCs/>
          <w:sz w:val="22"/>
          <w:szCs w:val="22"/>
        </w:rPr>
        <w:t>1</w:t>
      </w:r>
      <w:r w:rsidR="00DE70F1" w:rsidRPr="00956E81">
        <w:rPr>
          <w:rFonts w:ascii="Arial" w:hAnsi="Arial" w:cs="Arial"/>
          <w:bCs/>
          <w:sz w:val="22"/>
          <w:szCs w:val="22"/>
        </w:rPr>
        <w:t>.</w:t>
      </w:r>
      <w:r w:rsidRPr="00956E81">
        <w:rPr>
          <w:rFonts w:ascii="Arial" w:hAnsi="Arial" w:cs="Arial"/>
          <w:bCs/>
          <w:sz w:val="22"/>
          <w:szCs w:val="22"/>
        </w:rPr>
        <w:t>201</w:t>
      </w:r>
      <w:r w:rsidR="00B3578B">
        <w:rPr>
          <w:rFonts w:ascii="Arial" w:hAnsi="Arial" w:cs="Arial"/>
          <w:bCs/>
          <w:sz w:val="22"/>
          <w:szCs w:val="22"/>
        </w:rPr>
        <w:t>9</w:t>
      </w:r>
      <w:r w:rsidR="000A2BDA">
        <w:rPr>
          <w:rFonts w:ascii="Arial" w:hAnsi="Arial" w:cs="Arial"/>
          <w:bCs/>
          <w:sz w:val="22"/>
          <w:szCs w:val="22"/>
        </w:rPr>
        <w:t xml:space="preserve">                                                          </w:t>
      </w:r>
    </w:p>
    <w:p w:rsidR="00B34C17" w:rsidRDefault="00B34C17" w:rsidP="00D32CEA">
      <w:pPr>
        <w:spacing w:line="276" w:lineRule="auto"/>
        <w:rPr>
          <w:rFonts w:ascii="Arial" w:hAnsi="Arial" w:cs="Arial"/>
          <w:bCs/>
          <w:sz w:val="22"/>
          <w:szCs w:val="22"/>
        </w:rPr>
      </w:pPr>
    </w:p>
    <w:p w:rsidR="00AF0389" w:rsidRPr="00AF0389" w:rsidRDefault="00B34C17" w:rsidP="00B34C17">
      <w:pPr>
        <w:rPr>
          <w:rFonts w:ascii="Arial" w:hAnsi="Arial" w:cs="Arial"/>
          <w:b/>
          <w:sz w:val="16"/>
          <w:szCs w:val="16"/>
        </w:rPr>
      </w:pPr>
      <w:r>
        <w:rPr>
          <w:rFonts w:ascii="Arial" w:hAnsi="Arial" w:cs="Arial"/>
          <w:bCs/>
          <w:sz w:val="22"/>
          <w:szCs w:val="22"/>
        </w:rPr>
        <w:t>Zamawiający:</w:t>
      </w:r>
      <w:r>
        <w:rPr>
          <w:rFonts w:ascii="Arial" w:hAnsi="Arial" w:cs="Arial"/>
          <w:bCs/>
          <w:sz w:val="22"/>
          <w:szCs w:val="22"/>
        </w:rPr>
        <w:br/>
      </w:r>
    </w:p>
    <w:p w:rsidR="00B34C17" w:rsidRPr="00B34C17" w:rsidRDefault="00AF0389" w:rsidP="00B34C17">
      <w:pPr>
        <w:rPr>
          <w:rFonts w:ascii="Arial" w:hAnsi="Arial" w:cs="Arial"/>
          <w:b/>
        </w:rPr>
      </w:pPr>
      <w:r>
        <w:rPr>
          <w:noProof/>
        </w:rPr>
        <w:drawing>
          <wp:anchor distT="0" distB="0" distL="114300" distR="114300" simplePos="0" relativeHeight="251659264" behindDoc="1" locked="0" layoutInCell="1" allowOverlap="1">
            <wp:simplePos x="0" y="0"/>
            <wp:positionH relativeFrom="margin">
              <wp:align>left</wp:align>
            </wp:positionH>
            <wp:positionV relativeFrom="paragraph">
              <wp:posOffset>13335</wp:posOffset>
            </wp:positionV>
            <wp:extent cx="593725" cy="581025"/>
            <wp:effectExtent l="0" t="0" r="0" b="0"/>
            <wp:wrapTight wrapText="bothSides">
              <wp:wrapPolygon edited="0">
                <wp:start x="0" y="0"/>
                <wp:lineTo x="0" y="20538"/>
                <wp:lineTo x="20791" y="20538"/>
                <wp:lineTo x="20791" y="0"/>
                <wp:lineTo x="0" y="0"/>
              </wp:wrapPolygon>
            </wp:wrapTight>
            <wp:docPr id="32" name="Obraz 3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8"/>
                    <a:srcRect/>
                    <a:stretch>
                      <a:fillRect/>
                    </a:stretch>
                  </pic:blipFill>
                  <pic:spPr bwMode="auto">
                    <a:xfrm>
                      <a:off x="0" y="0"/>
                      <a:ext cx="595822" cy="582749"/>
                    </a:xfrm>
                    <a:prstGeom prst="rect">
                      <a:avLst/>
                    </a:prstGeom>
                    <a:noFill/>
                    <a:ln w="9525">
                      <a:noFill/>
                      <a:miter lim="800000"/>
                      <a:headEnd/>
                      <a:tailEnd/>
                    </a:ln>
                  </pic:spPr>
                </pic:pic>
              </a:graphicData>
            </a:graphic>
          </wp:anchor>
        </w:drawing>
      </w:r>
      <w:r w:rsidR="00B34C17" w:rsidRPr="00B34C17">
        <w:rPr>
          <w:rFonts w:ascii="Arial" w:hAnsi="Arial" w:cs="Arial"/>
          <w:b/>
        </w:rPr>
        <w:t>GMINA ŚWIESZYNO</w:t>
      </w:r>
    </w:p>
    <w:p w:rsidR="00B34C17" w:rsidRPr="00B34C17" w:rsidRDefault="00B34C17" w:rsidP="00B34C17">
      <w:pPr>
        <w:rPr>
          <w:rFonts w:ascii="Arial" w:hAnsi="Arial" w:cs="Arial"/>
          <w:sz w:val="22"/>
          <w:szCs w:val="22"/>
        </w:rPr>
      </w:pPr>
      <w:r w:rsidRPr="00B34C17">
        <w:rPr>
          <w:rFonts w:ascii="Arial" w:hAnsi="Arial" w:cs="Arial"/>
          <w:sz w:val="22"/>
          <w:szCs w:val="22"/>
        </w:rPr>
        <w:t>Świeszyno 71, 76-024 Świeszyno, powiat koszaliński</w:t>
      </w:r>
    </w:p>
    <w:p w:rsidR="00B34C17" w:rsidRPr="00B34C17" w:rsidRDefault="00B34C17" w:rsidP="00B34C17">
      <w:pPr>
        <w:rPr>
          <w:rFonts w:ascii="Arial" w:hAnsi="Arial" w:cs="Arial"/>
          <w:sz w:val="22"/>
          <w:szCs w:val="22"/>
          <w:lang w:val="en-US"/>
        </w:rPr>
      </w:pPr>
      <w:r w:rsidRPr="00B34C17">
        <w:rPr>
          <w:rFonts w:ascii="Arial" w:hAnsi="Arial" w:cs="Arial"/>
          <w:sz w:val="22"/>
          <w:szCs w:val="22"/>
          <w:lang w:val="en-US"/>
        </w:rPr>
        <w:t xml:space="preserve">tel. 94 316 0120, fax 94 316 14 91 </w:t>
      </w:r>
    </w:p>
    <w:p w:rsidR="00B34C17" w:rsidRPr="00B34C17" w:rsidRDefault="00B34C17" w:rsidP="00B34C17">
      <w:pPr>
        <w:rPr>
          <w:rFonts w:ascii="Arial" w:hAnsi="Arial" w:cs="Arial"/>
          <w:bCs/>
          <w:sz w:val="22"/>
          <w:szCs w:val="22"/>
        </w:rPr>
      </w:pPr>
      <w:r w:rsidRPr="00B34C17">
        <w:rPr>
          <w:rFonts w:ascii="Arial" w:hAnsi="Arial" w:cs="Arial"/>
          <w:sz w:val="22"/>
          <w:szCs w:val="22"/>
          <w:lang w:val="en-US"/>
        </w:rPr>
        <w:t xml:space="preserve">www.swieszyno.pl,  </w:t>
      </w:r>
      <w:hyperlink r:id="rId9" w:history="1">
        <w:r w:rsidRPr="00B34C17">
          <w:rPr>
            <w:rStyle w:val="Hipercze"/>
            <w:rFonts w:ascii="Arial" w:hAnsi="Arial" w:cs="Arial"/>
            <w:sz w:val="22"/>
            <w:szCs w:val="22"/>
            <w:lang w:val="en-US"/>
          </w:rPr>
          <w:t>gmina@swieszyno.pl</w:t>
        </w:r>
      </w:hyperlink>
      <w:r w:rsidRPr="00B34C17">
        <w:rPr>
          <w:rFonts w:ascii="Arial" w:hAnsi="Arial" w:cs="Arial"/>
          <w:sz w:val="22"/>
          <w:szCs w:val="22"/>
          <w:lang w:val="en-US"/>
        </w:rPr>
        <w:t>, NIP 499-05-21-087</w:t>
      </w:r>
    </w:p>
    <w:p w:rsidR="00B34C17" w:rsidRDefault="00B34C17" w:rsidP="00632A2A">
      <w:pPr>
        <w:spacing w:line="276" w:lineRule="auto"/>
        <w:jc w:val="center"/>
        <w:rPr>
          <w:rFonts w:ascii="Arial" w:hAnsi="Arial" w:cs="Arial"/>
          <w:b/>
          <w:color w:val="000000"/>
          <w:sz w:val="22"/>
          <w:szCs w:val="22"/>
        </w:rPr>
      </w:pPr>
    </w:p>
    <w:p w:rsidR="00B34C17" w:rsidRPr="00632A2A" w:rsidRDefault="00B34C17"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997060" w:rsidRPr="00295474" w:rsidRDefault="00B03792" w:rsidP="00295474">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222FD5" w:rsidRPr="00632A2A" w:rsidRDefault="00222FD5" w:rsidP="00632A2A">
      <w:pPr>
        <w:pStyle w:val="Tekstpodstawowy"/>
        <w:spacing w:line="276" w:lineRule="auto"/>
        <w:jc w:val="center"/>
        <w:rPr>
          <w:rFonts w:ascii="Arial" w:hAnsi="Arial" w:cs="Arial"/>
          <w:b w:val="0"/>
          <w:color w:val="000000"/>
          <w:sz w:val="22"/>
          <w:szCs w:val="22"/>
        </w:rPr>
      </w:pPr>
    </w:p>
    <w:p w:rsidR="00B3578B" w:rsidRDefault="00EC7324" w:rsidP="00B3578B">
      <w:pPr>
        <w:pStyle w:val="Akapitzlist"/>
        <w:widowControl w:val="0"/>
        <w:suppressAutoHyphens/>
        <w:overflowPunct w:val="0"/>
        <w:ind w:left="390"/>
        <w:jc w:val="center"/>
        <w:textAlignment w:val="baseline"/>
        <w:rPr>
          <w:rFonts w:ascii="Arial" w:hAnsi="Arial" w:cs="Arial"/>
          <w:b/>
          <w:color w:val="00000A"/>
          <w:sz w:val="22"/>
          <w:szCs w:val="22"/>
        </w:rPr>
      </w:pPr>
      <w:bookmarkStart w:id="0" w:name="_Hlk499101502"/>
      <w:r w:rsidRPr="00F64BF3">
        <w:rPr>
          <w:rFonts w:ascii="Arial" w:hAnsi="Arial" w:cs="Arial"/>
          <w:b/>
          <w:color w:val="00000A"/>
          <w:sz w:val="22"/>
          <w:szCs w:val="22"/>
        </w:rPr>
        <w:t>„</w:t>
      </w:r>
      <w:r w:rsidR="00B3578B">
        <w:rPr>
          <w:rFonts w:ascii="Arial" w:hAnsi="Arial" w:cs="Arial"/>
          <w:b/>
          <w:color w:val="00000A"/>
          <w:sz w:val="22"/>
          <w:szCs w:val="22"/>
        </w:rPr>
        <w:t>Budowa (przebudowa) lokalnej oczyszczalni ścieków</w:t>
      </w:r>
    </w:p>
    <w:p w:rsidR="00EC7324" w:rsidRPr="00F64BF3" w:rsidRDefault="00B3578B" w:rsidP="00B3578B">
      <w:pPr>
        <w:pStyle w:val="Akapitzlist"/>
        <w:widowControl w:val="0"/>
        <w:suppressAutoHyphens/>
        <w:overflowPunct w:val="0"/>
        <w:ind w:left="390"/>
        <w:jc w:val="center"/>
        <w:textAlignment w:val="baseline"/>
        <w:rPr>
          <w:rFonts w:ascii="Arial" w:hAnsi="Arial" w:cs="Arial"/>
          <w:b/>
          <w:color w:val="00000A"/>
          <w:sz w:val="22"/>
          <w:szCs w:val="22"/>
        </w:rPr>
      </w:pPr>
      <w:r>
        <w:rPr>
          <w:rFonts w:ascii="Arial" w:hAnsi="Arial" w:cs="Arial"/>
          <w:b/>
          <w:color w:val="00000A"/>
          <w:sz w:val="22"/>
          <w:szCs w:val="22"/>
        </w:rPr>
        <w:t>w miejscowości Zegrze Pomorskie</w:t>
      </w:r>
      <w:r w:rsidR="00EC7324">
        <w:rPr>
          <w:rFonts w:ascii="Arial" w:hAnsi="Arial" w:cs="Arial"/>
          <w:b/>
          <w:color w:val="00000A"/>
          <w:sz w:val="22"/>
          <w:szCs w:val="22"/>
        </w:rPr>
        <w:t>”</w:t>
      </w:r>
    </w:p>
    <w:bookmarkEnd w:id="0"/>
    <w:p w:rsidR="00B03792" w:rsidRDefault="00B03792" w:rsidP="00D32CEA">
      <w:pPr>
        <w:pStyle w:val="Tekstpodstawowy"/>
        <w:spacing w:line="276" w:lineRule="auto"/>
        <w:rPr>
          <w:rFonts w:ascii="Arial" w:hAnsi="Arial" w:cs="Arial"/>
          <w:b w:val="0"/>
          <w:color w:val="000000"/>
          <w:sz w:val="22"/>
          <w:szCs w:val="22"/>
        </w:rPr>
      </w:pPr>
    </w:p>
    <w:p w:rsidR="00997060" w:rsidRPr="00632A2A" w:rsidRDefault="00997060" w:rsidP="00D32CEA">
      <w:pPr>
        <w:pStyle w:val="Tekstpodstawowy"/>
        <w:spacing w:line="276" w:lineRule="auto"/>
        <w:rPr>
          <w:rFonts w:ascii="Arial" w:hAnsi="Arial" w:cs="Arial"/>
          <w:b w:val="0"/>
          <w:color w:val="000000"/>
          <w:sz w:val="22"/>
          <w:szCs w:val="22"/>
        </w:rPr>
      </w:pPr>
    </w:p>
    <w:p w:rsidR="00B03792" w:rsidRPr="0053570E" w:rsidRDefault="00B03792" w:rsidP="002E553E">
      <w:pPr>
        <w:spacing w:line="276" w:lineRule="auto"/>
        <w:jc w:val="center"/>
        <w:rPr>
          <w:rFonts w:ascii="Arial" w:hAnsi="Arial" w:cs="Arial"/>
          <w:sz w:val="22"/>
          <w:szCs w:val="22"/>
        </w:rPr>
      </w:pPr>
      <w:r w:rsidRPr="0053570E">
        <w:rPr>
          <w:rFonts w:ascii="Arial" w:hAnsi="Arial" w:cs="Arial"/>
          <w:sz w:val="22"/>
          <w:szCs w:val="22"/>
        </w:rPr>
        <w:t xml:space="preserve">Postępowanie o udzielenie zamówienia publicznego </w:t>
      </w:r>
      <w:r w:rsidR="00B9332F">
        <w:rPr>
          <w:rFonts w:ascii="Arial" w:hAnsi="Arial" w:cs="Arial"/>
          <w:sz w:val="22"/>
          <w:szCs w:val="22"/>
        </w:rPr>
        <w:br/>
        <w:t xml:space="preserve">prowadzone zgodnie z zasadą konkurencyjności </w:t>
      </w:r>
      <w:r w:rsidRPr="0053570E">
        <w:rPr>
          <w:rFonts w:ascii="Arial" w:hAnsi="Arial" w:cs="Arial"/>
          <w:sz w:val="22"/>
          <w:szCs w:val="22"/>
        </w:rPr>
        <w:t xml:space="preserve">w trybie przetargu nieograniczonego </w:t>
      </w:r>
      <w:r w:rsidR="007B5695" w:rsidRPr="0053570E">
        <w:rPr>
          <w:rFonts w:ascii="Arial" w:hAnsi="Arial" w:cs="Arial"/>
          <w:sz w:val="22"/>
          <w:szCs w:val="22"/>
        </w:rPr>
        <w:br/>
      </w:r>
      <w:r w:rsidR="002E553E">
        <w:rPr>
          <w:rFonts w:ascii="Arial" w:hAnsi="Arial" w:cs="Arial"/>
          <w:sz w:val="22"/>
          <w:szCs w:val="22"/>
        </w:rPr>
        <w:t>na podstawie</w:t>
      </w:r>
      <w:r w:rsidR="002D755B">
        <w:rPr>
          <w:rFonts w:ascii="Arial" w:hAnsi="Arial" w:cs="Arial"/>
          <w:sz w:val="22"/>
          <w:szCs w:val="22"/>
        </w:rPr>
        <w:t xml:space="preserve"> Regulaminu udzielania zamówień sektorowych</w:t>
      </w:r>
      <w:r w:rsidR="0002421B">
        <w:rPr>
          <w:rFonts w:ascii="Arial" w:hAnsi="Arial" w:cs="Arial"/>
          <w:sz w:val="22"/>
          <w:szCs w:val="22"/>
        </w:rPr>
        <w:t xml:space="preserve"> w Urzędzie Gminy Świeszyno.</w:t>
      </w:r>
    </w:p>
    <w:p w:rsidR="00D32CEA" w:rsidRDefault="00D32CEA" w:rsidP="0023706B">
      <w:pPr>
        <w:spacing w:line="276" w:lineRule="auto"/>
        <w:jc w:val="both"/>
        <w:rPr>
          <w:rFonts w:ascii="Arial" w:hAnsi="Arial" w:cs="Arial"/>
          <w:color w:val="000000"/>
          <w:sz w:val="22"/>
          <w:szCs w:val="22"/>
        </w:rPr>
      </w:pPr>
    </w:p>
    <w:p w:rsidR="00D32CEA" w:rsidRPr="00C7648D" w:rsidRDefault="0023706B" w:rsidP="0023706B">
      <w:pPr>
        <w:spacing w:line="276" w:lineRule="auto"/>
        <w:jc w:val="both"/>
        <w:rPr>
          <w:rFonts w:ascii="Arial" w:hAnsi="Arial" w:cs="Arial"/>
          <w:color w:val="000000"/>
          <w:sz w:val="22"/>
          <w:szCs w:val="22"/>
        </w:rPr>
      </w:pPr>
      <w:r w:rsidRPr="00C7648D">
        <w:rPr>
          <w:rFonts w:ascii="Arial" w:hAnsi="Arial" w:cs="Arial"/>
          <w:color w:val="000000"/>
          <w:sz w:val="22"/>
          <w:szCs w:val="22"/>
        </w:rPr>
        <w:t>KOD CPV:</w:t>
      </w:r>
    </w:p>
    <w:tbl>
      <w:tblPr>
        <w:tblStyle w:val="Tabela-Siatka"/>
        <w:tblW w:w="10774"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9"/>
        <w:gridCol w:w="885"/>
      </w:tblGrid>
      <w:tr w:rsidR="002A2342" w:rsidRPr="00D4622D" w:rsidTr="002A2342">
        <w:tc>
          <w:tcPr>
            <w:tcW w:w="9889" w:type="dxa"/>
          </w:tcPr>
          <w:tbl>
            <w:tblPr>
              <w:tblStyle w:val="Tabela-Siatka"/>
              <w:tblW w:w="924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7654"/>
            </w:tblGrid>
            <w:tr w:rsidR="002A2342" w:rsidRPr="003B71C1" w:rsidTr="002A2342">
              <w:tc>
                <w:tcPr>
                  <w:tcW w:w="1593" w:type="dxa"/>
                  <w:shd w:val="clear" w:color="auto" w:fill="auto"/>
                </w:tcPr>
                <w:p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 xml:space="preserve">45252100-9  </w:t>
                  </w:r>
                </w:p>
              </w:tc>
              <w:tc>
                <w:tcPr>
                  <w:tcW w:w="7654" w:type="dxa"/>
                </w:tcPr>
                <w:p w:rsidR="002A2342" w:rsidRPr="00A267EC" w:rsidRDefault="002A2342" w:rsidP="002A2342">
                  <w:pPr>
                    <w:jc w:val="both"/>
                    <w:rPr>
                      <w:rFonts w:ascii="Arial" w:hAnsi="Arial" w:cs="Arial"/>
                      <w:b/>
                      <w:color w:val="000000"/>
                      <w:sz w:val="22"/>
                      <w:szCs w:val="22"/>
                    </w:rPr>
                  </w:pPr>
                  <w:r w:rsidRPr="00A267EC">
                    <w:rPr>
                      <w:rFonts w:ascii="Arial" w:hAnsi="Arial" w:cs="Arial"/>
                      <w:color w:val="000000"/>
                      <w:sz w:val="22"/>
                      <w:szCs w:val="22"/>
                    </w:rPr>
                    <w:t>Roboty budowlane w zakresie zakładów oczyszczania ścieków</w:t>
                  </w:r>
                </w:p>
              </w:tc>
            </w:tr>
            <w:tr w:rsidR="002A2342" w:rsidRPr="003B71C1" w:rsidTr="002A2342">
              <w:tc>
                <w:tcPr>
                  <w:tcW w:w="1593" w:type="dxa"/>
                </w:tcPr>
                <w:p w:rsidR="002A2342" w:rsidRPr="00A267EC" w:rsidRDefault="002A2342" w:rsidP="002A2342">
                  <w:pPr>
                    <w:widowControl w:val="0"/>
                    <w:suppressAutoHyphens/>
                    <w:overflowPunct w:val="0"/>
                    <w:spacing w:line="276" w:lineRule="auto"/>
                    <w:jc w:val="both"/>
                    <w:textAlignment w:val="baseline"/>
                    <w:rPr>
                      <w:rFonts w:ascii="Arial" w:hAnsi="Arial" w:cs="Arial"/>
                      <w:color w:val="000000"/>
                      <w:sz w:val="22"/>
                      <w:szCs w:val="22"/>
                    </w:rPr>
                  </w:pPr>
                  <w:r w:rsidRPr="00A267EC">
                    <w:rPr>
                      <w:rFonts w:ascii="Arial" w:hAnsi="Arial" w:cs="Arial"/>
                      <w:b/>
                      <w:color w:val="000000"/>
                      <w:sz w:val="22"/>
                      <w:szCs w:val="22"/>
                    </w:rPr>
                    <w:t>45111200-0</w:t>
                  </w:r>
                </w:p>
              </w:tc>
              <w:tc>
                <w:tcPr>
                  <w:tcW w:w="7654" w:type="dxa"/>
                </w:tcPr>
                <w:p w:rsidR="002A2342" w:rsidRPr="00A267EC" w:rsidRDefault="002A2342" w:rsidP="002A2342">
                  <w:pPr>
                    <w:jc w:val="both"/>
                    <w:rPr>
                      <w:rFonts w:ascii="Arial" w:hAnsi="Arial" w:cs="Arial"/>
                      <w:b/>
                      <w:color w:val="000000"/>
                      <w:sz w:val="22"/>
                      <w:szCs w:val="22"/>
                    </w:rPr>
                  </w:pPr>
                  <w:r w:rsidRPr="00A267EC">
                    <w:rPr>
                      <w:rFonts w:ascii="Arial" w:hAnsi="Arial" w:cs="Arial"/>
                      <w:color w:val="000000"/>
                      <w:sz w:val="22"/>
                      <w:szCs w:val="22"/>
                    </w:rPr>
                    <w:t xml:space="preserve">Roboty w zakresie przygotowania terenu pod budowę i roboty ziemne </w:t>
                  </w:r>
                </w:p>
              </w:tc>
            </w:tr>
            <w:tr w:rsidR="002A2342" w:rsidRPr="0030481F" w:rsidTr="002A2342">
              <w:tc>
                <w:tcPr>
                  <w:tcW w:w="1593" w:type="dxa"/>
                </w:tcPr>
                <w:p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 xml:space="preserve">45223500-1 </w:t>
                  </w:r>
                </w:p>
              </w:tc>
              <w:tc>
                <w:tcPr>
                  <w:tcW w:w="7654" w:type="dxa"/>
                </w:tcPr>
                <w:p w:rsidR="002A2342" w:rsidRPr="00A267EC" w:rsidRDefault="002A2342" w:rsidP="002A2342">
                  <w:pPr>
                    <w:jc w:val="both"/>
                    <w:rPr>
                      <w:rFonts w:ascii="Arial" w:hAnsi="Arial" w:cs="Arial"/>
                      <w:color w:val="000000"/>
                      <w:sz w:val="22"/>
                      <w:szCs w:val="22"/>
                    </w:rPr>
                  </w:pPr>
                  <w:r w:rsidRPr="00A267EC">
                    <w:rPr>
                      <w:rFonts w:ascii="Arial" w:hAnsi="Arial" w:cs="Arial"/>
                      <w:color w:val="000000"/>
                      <w:sz w:val="22"/>
                      <w:szCs w:val="22"/>
                    </w:rPr>
                    <w:t>Konstrukcje z betonu zbrojonego</w:t>
                  </w:r>
                </w:p>
              </w:tc>
            </w:tr>
            <w:tr w:rsidR="002A2342" w:rsidRPr="0030481F" w:rsidTr="002A2342">
              <w:tc>
                <w:tcPr>
                  <w:tcW w:w="1593" w:type="dxa"/>
                </w:tcPr>
                <w:p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45232421-9</w:t>
                  </w:r>
                </w:p>
              </w:tc>
              <w:tc>
                <w:tcPr>
                  <w:tcW w:w="7654" w:type="dxa"/>
                </w:tcPr>
                <w:p w:rsidR="002A2342" w:rsidRPr="00A267EC" w:rsidRDefault="002A2342" w:rsidP="002A2342">
                  <w:pPr>
                    <w:jc w:val="both"/>
                    <w:rPr>
                      <w:rFonts w:ascii="Arial" w:hAnsi="Arial" w:cs="Arial"/>
                      <w:color w:val="000000"/>
                      <w:sz w:val="22"/>
                      <w:szCs w:val="22"/>
                    </w:rPr>
                  </w:pPr>
                  <w:r w:rsidRPr="00A267EC">
                    <w:rPr>
                      <w:rFonts w:ascii="Arial" w:hAnsi="Arial" w:cs="Arial"/>
                      <w:color w:val="000000"/>
                      <w:sz w:val="22"/>
                      <w:szCs w:val="22"/>
                    </w:rPr>
                    <w:t>Roboty w zakresie oczyszczania ścieków</w:t>
                  </w:r>
                </w:p>
              </w:tc>
            </w:tr>
            <w:tr w:rsidR="002A2342" w:rsidRPr="0030481F" w:rsidTr="002A2342">
              <w:trPr>
                <w:trHeight w:val="283"/>
              </w:trPr>
              <w:tc>
                <w:tcPr>
                  <w:tcW w:w="1593" w:type="dxa"/>
                </w:tcPr>
                <w:p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45231400-9</w:t>
                  </w:r>
                </w:p>
              </w:tc>
              <w:tc>
                <w:tcPr>
                  <w:tcW w:w="7654" w:type="dxa"/>
                </w:tcPr>
                <w:p w:rsidR="002A2342" w:rsidRPr="00A267EC" w:rsidRDefault="002A2342" w:rsidP="002A2342">
                  <w:pPr>
                    <w:jc w:val="both"/>
                    <w:rPr>
                      <w:rFonts w:ascii="Arial" w:hAnsi="Arial" w:cs="Arial"/>
                      <w:color w:val="000000"/>
                      <w:sz w:val="22"/>
                      <w:szCs w:val="22"/>
                    </w:rPr>
                  </w:pPr>
                  <w:r w:rsidRPr="00A267EC">
                    <w:rPr>
                      <w:rFonts w:ascii="Arial" w:hAnsi="Arial" w:cs="Arial"/>
                      <w:color w:val="000000"/>
                      <w:sz w:val="22"/>
                      <w:szCs w:val="22"/>
                    </w:rPr>
                    <w:t>Roboty budowlane w zakresie budowy linii energetycznyc</w:t>
                  </w:r>
                  <w:r>
                    <w:rPr>
                      <w:rFonts w:ascii="Arial" w:hAnsi="Arial" w:cs="Arial"/>
                      <w:color w:val="000000"/>
                      <w:sz w:val="22"/>
                      <w:szCs w:val="22"/>
                    </w:rPr>
                    <w:t>h</w:t>
                  </w:r>
                </w:p>
              </w:tc>
            </w:tr>
            <w:tr w:rsidR="002A2342" w:rsidRPr="0030481F" w:rsidTr="002A2342">
              <w:tc>
                <w:tcPr>
                  <w:tcW w:w="1593" w:type="dxa"/>
                </w:tcPr>
                <w:p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45310000-3</w:t>
                  </w:r>
                </w:p>
              </w:tc>
              <w:tc>
                <w:tcPr>
                  <w:tcW w:w="7654" w:type="dxa"/>
                </w:tcPr>
                <w:p w:rsidR="002A2342" w:rsidRPr="00A267EC" w:rsidRDefault="002A2342" w:rsidP="002A2342">
                  <w:pPr>
                    <w:jc w:val="both"/>
                    <w:rPr>
                      <w:rFonts w:ascii="Arial" w:hAnsi="Arial" w:cs="Arial"/>
                      <w:color w:val="000000"/>
                      <w:sz w:val="22"/>
                      <w:szCs w:val="22"/>
                    </w:rPr>
                  </w:pPr>
                  <w:r w:rsidRPr="00A267EC">
                    <w:rPr>
                      <w:rFonts w:ascii="Arial" w:hAnsi="Arial" w:cs="Arial"/>
                      <w:color w:val="000000"/>
                      <w:sz w:val="22"/>
                      <w:szCs w:val="22"/>
                    </w:rPr>
                    <w:t>Roboty instalacyjne elektryczne</w:t>
                  </w:r>
                </w:p>
              </w:tc>
            </w:tr>
            <w:tr w:rsidR="002A2342" w:rsidRPr="0030481F" w:rsidTr="002A2342">
              <w:tc>
                <w:tcPr>
                  <w:tcW w:w="1593" w:type="dxa"/>
                </w:tcPr>
                <w:p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45233140-2</w:t>
                  </w:r>
                </w:p>
              </w:tc>
              <w:tc>
                <w:tcPr>
                  <w:tcW w:w="7654" w:type="dxa"/>
                </w:tcPr>
                <w:p w:rsidR="002A2342" w:rsidRPr="00A267EC" w:rsidRDefault="002A2342" w:rsidP="002A2342">
                  <w:pPr>
                    <w:jc w:val="both"/>
                    <w:rPr>
                      <w:rFonts w:ascii="Arial" w:hAnsi="Arial" w:cs="Arial"/>
                      <w:color w:val="000000"/>
                      <w:sz w:val="22"/>
                      <w:szCs w:val="22"/>
                    </w:rPr>
                  </w:pPr>
                  <w:r w:rsidRPr="00A267EC">
                    <w:rPr>
                      <w:rFonts w:ascii="Arial" w:hAnsi="Arial" w:cs="Arial"/>
                      <w:color w:val="000000"/>
                      <w:sz w:val="22"/>
                      <w:szCs w:val="22"/>
                    </w:rPr>
                    <w:t>Roboty drogowe</w:t>
                  </w:r>
                </w:p>
              </w:tc>
            </w:tr>
            <w:tr w:rsidR="002A2342" w:rsidRPr="0030481F" w:rsidTr="002A2342">
              <w:tc>
                <w:tcPr>
                  <w:tcW w:w="1593" w:type="dxa"/>
                </w:tcPr>
                <w:p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45232460-4</w:t>
                  </w:r>
                </w:p>
              </w:tc>
              <w:tc>
                <w:tcPr>
                  <w:tcW w:w="7654" w:type="dxa"/>
                </w:tcPr>
                <w:p w:rsidR="002A2342" w:rsidRPr="00A267EC" w:rsidRDefault="002A2342" w:rsidP="002A2342">
                  <w:pPr>
                    <w:jc w:val="both"/>
                    <w:rPr>
                      <w:rFonts w:ascii="Arial" w:hAnsi="Arial" w:cs="Arial"/>
                      <w:color w:val="000000"/>
                      <w:sz w:val="22"/>
                      <w:szCs w:val="22"/>
                    </w:rPr>
                  </w:pPr>
                  <w:r>
                    <w:rPr>
                      <w:rFonts w:ascii="Arial" w:hAnsi="Arial" w:cs="Arial"/>
                      <w:color w:val="000000"/>
                      <w:sz w:val="22"/>
                      <w:szCs w:val="22"/>
                    </w:rPr>
                    <w:t>Roboty sanitarne</w:t>
                  </w:r>
                </w:p>
              </w:tc>
            </w:tr>
            <w:tr w:rsidR="002A2342" w:rsidRPr="0030481F" w:rsidTr="002A2342">
              <w:tc>
                <w:tcPr>
                  <w:tcW w:w="1593" w:type="dxa"/>
                </w:tcPr>
                <w:p w:rsidR="002A2342"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45330000-9</w:t>
                  </w:r>
                </w:p>
              </w:tc>
              <w:tc>
                <w:tcPr>
                  <w:tcW w:w="7654" w:type="dxa"/>
                </w:tcPr>
                <w:p w:rsidR="002A2342" w:rsidRDefault="002A2342" w:rsidP="002A2342">
                  <w:pPr>
                    <w:jc w:val="both"/>
                    <w:rPr>
                      <w:rFonts w:ascii="Arial" w:hAnsi="Arial" w:cs="Arial"/>
                      <w:color w:val="000000"/>
                      <w:sz w:val="22"/>
                      <w:szCs w:val="22"/>
                    </w:rPr>
                  </w:pPr>
                  <w:r>
                    <w:rPr>
                      <w:rFonts w:ascii="Arial" w:hAnsi="Arial" w:cs="Arial"/>
                      <w:color w:val="000000"/>
                      <w:sz w:val="22"/>
                      <w:szCs w:val="22"/>
                    </w:rPr>
                    <w:t>Roboty instalacyjne wodno-kanalizacyjne i sanitarne</w:t>
                  </w:r>
                </w:p>
              </w:tc>
            </w:tr>
            <w:tr w:rsidR="002A2342" w:rsidRPr="0030481F" w:rsidTr="002A2342">
              <w:tc>
                <w:tcPr>
                  <w:tcW w:w="1593" w:type="dxa"/>
                </w:tcPr>
                <w:p w:rsidR="002A2342"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45111300-1</w:t>
                  </w:r>
                </w:p>
              </w:tc>
              <w:tc>
                <w:tcPr>
                  <w:tcW w:w="7654" w:type="dxa"/>
                </w:tcPr>
                <w:p w:rsidR="002A2342" w:rsidRDefault="002A2342" w:rsidP="002A2342">
                  <w:pPr>
                    <w:jc w:val="both"/>
                    <w:rPr>
                      <w:rFonts w:ascii="Arial" w:hAnsi="Arial" w:cs="Arial"/>
                      <w:color w:val="000000"/>
                      <w:sz w:val="22"/>
                      <w:szCs w:val="22"/>
                    </w:rPr>
                  </w:pPr>
                  <w:r>
                    <w:rPr>
                      <w:rFonts w:ascii="Arial" w:hAnsi="Arial" w:cs="Arial"/>
                      <w:color w:val="000000"/>
                      <w:sz w:val="22"/>
                      <w:szCs w:val="22"/>
                    </w:rPr>
                    <w:t>Roboty rozbiórkowe</w:t>
                  </w:r>
                </w:p>
              </w:tc>
            </w:tr>
            <w:tr w:rsidR="002A2342" w:rsidRPr="0030481F" w:rsidTr="002A2342">
              <w:tc>
                <w:tcPr>
                  <w:tcW w:w="1593" w:type="dxa"/>
                </w:tcPr>
                <w:p w:rsidR="002A2342"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45112710-5</w:t>
                  </w:r>
                </w:p>
              </w:tc>
              <w:tc>
                <w:tcPr>
                  <w:tcW w:w="7654" w:type="dxa"/>
                </w:tcPr>
                <w:p w:rsidR="002A2342" w:rsidRDefault="002A2342" w:rsidP="002A2342">
                  <w:pPr>
                    <w:jc w:val="both"/>
                    <w:rPr>
                      <w:rFonts w:ascii="Arial" w:hAnsi="Arial" w:cs="Arial"/>
                      <w:color w:val="000000"/>
                      <w:sz w:val="22"/>
                      <w:szCs w:val="22"/>
                    </w:rPr>
                  </w:pPr>
                  <w:r>
                    <w:rPr>
                      <w:rFonts w:ascii="Arial" w:hAnsi="Arial" w:cs="Arial"/>
                      <w:color w:val="000000"/>
                      <w:sz w:val="22"/>
                      <w:szCs w:val="22"/>
                    </w:rPr>
                    <w:t>Roboty w zakresie kształtowania terenów zielonych</w:t>
                  </w:r>
                </w:p>
              </w:tc>
            </w:tr>
          </w:tbl>
          <w:p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p>
        </w:tc>
        <w:tc>
          <w:tcPr>
            <w:tcW w:w="885" w:type="dxa"/>
          </w:tcPr>
          <w:p w:rsidR="002A2342" w:rsidRPr="00A267EC" w:rsidRDefault="002A2342" w:rsidP="002A2342">
            <w:pPr>
              <w:jc w:val="both"/>
              <w:rPr>
                <w:rFonts w:ascii="Arial" w:hAnsi="Arial" w:cs="Arial"/>
                <w:b/>
                <w:color w:val="000000"/>
                <w:sz w:val="22"/>
                <w:szCs w:val="22"/>
              </w:rPr>
            </w:pPr>
          </w:p>
        </w:tc>
      </w:tr>
      <w:tr w:rsidR="002A2342" w:rsidRPr="00D4622D" w:rsidTr="002A2342">
        <w:tc>
          <w:tcPr>
            <w:tcW w:w="9889" w:type="dxa"/>
          </w:tcPr>
          <w:p w:rsidR="002A2342"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p>
        </w:tc>
        <w:tc>
          <w:tcPr>
            <w:tcW w:w="885" w:type="dxa"/>
          </w:tcPr>
          <w:p w:rsidR="002A2342" w:rsidRDefault="002A2342" w:rsidP="002A2342">
            <w:pPr>
              <w:jc w:val="both"/>
              <w:rPr>
                <w:rFonts w:ascii="Arial" w:hAnsi="Arial" w:cs="Arial"/>
                <w:color w:val="000000"/>
                <w:sz w:val="22"/>
                <w:szCs w:val="22"/>
              </w:rPr>
            </w:pPr>
          </w:p>
        </w:tc>
      </w:tr>
    </w:tbl>
    <w:p w:rsidR="00222FD5" w:rsidRPr="00C7648D" w:rsidRDefault="00222FD5" w:rsidP="008A6ED8">
      <w:pPr>
        <w:jc w:val="both"/>
        <w:rPr>
          <w:rFonts w:ascii="Arial" w:hAnsi="Arial" w:cs="Arial"/>
          <w:color w:val="000000"/>
          <w:sz w:val="22"/>
          <w:szCs w:val="22"/>
        </w:rPr>
      </w:pPr>
    </w:p>
    <w:p w:rsidR="00B667C4" w:rsidRPr="00632A2A" w:rsidRDefault="00003D30" w:rsidP="009720AD">
      <w:pPr>
        <w:spacing w:line="276" w:lineRule="auto"/>
        <w:ind w:left="4956" w:firstLine="708"/>
        <w:jc w:val="center"/>
        <w:rPr>
          <w:rFonts w:ascii="Arial" w:hAnsi="Arial" w:cs="Arial"/>
          <w:color w:val="000000"/>
          <w:sz w:val="22"/>
          <w:szCs w:val="22"/>
        </w:rPr>
      </w:pPr>
      <w:r>
        <w:rPr>
          <w:rFonts w:ascii="Arial" w:hAnsi="Arial" w:cs="Arial"/>
          <w:color w:val="000000"/>
          <w:sz w:val="22"/>
          <w:szCs w:val="22"/>
        </w:rPr>
        <w:t>Zatwierdzam</w:t>
      </w:r>
    </w:p>
    <w:p w:rsidR="00731391" w:rsidRDefault="00003D30"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731391" w:rsidRDefault="0092517D" w:rsidP="00731391">
      <w:pPr>
        <w:spacing w:line="276" w:lineRule="auto"/>
        <w:ind w:firstLine="7230"/>
        <w:rPr>
          <w:rFonts w:ascii="Arial" w:hAnsi="Arial" w:cs="Arial"/>
          <w:sz w:val="22"/>
          <w:szCs w:val="22"/>
        </w:rPr>
      </w:pPr>
      <w:r>
        <w:rPr>
          <w:rFonts w:ascii="Arial" w:hAnsi="Arial" w:cs="Arial"/>
          <w:sz w:val="22"/>
          <w:szCs w:val="22"/>
        </w:rPr>
        <w:t xml:space="preserve">   </w:t>
      </w:r>
      <w:r w:rsidR="00F61297">
        <w:rPr>
          <w:rFonts w:ascii="Arial" w:hAnsi="Arial" w:cs="Arial"/>
          <w:sz w:val="22"/>
          <w:szCs w:val="22"/>
        </w:rPr>
        <w:t>Wójt</w:t>
      </w:r>
    </w:p>
    <w:p w:rsidR="0030481F" w:rsidRDefault="00F61297" w:rsidP="00731391">
      <w:pPr>
        <w:spacing w:line="276" w:lineRule="auto"/>
        <w:ind w:firstLine="6663"/>
        <w:rPr>
          <w:rFonts w:ascii="Arial" w:hAnsi="Arial" w:cs="Arial"/>
          <w:sz w:val="22"/>
          <w:szCs w:val="22"/>
        </w:rPr>
      </w:pPr>
      <w:r>
        <w:rPr>
          <w:rFonts w:ascii="Arial" w:hAnsi="Arial" w:cs="Arial"/>
          <w:sz w:val="22"/>
          <w:szCs w:val="22"/>
        </w:rPr>
        <w:t xml:space="preserve">       </w:t>
      </w:r>
      <w:r w:rsidR="0092517D">
        <w:rPr>
          <w:rFonts w:ascii="Arial" w:hAnsi="Arial" w:cs="Arial"/>
          <w:sz w:val="22"/>
          <w:szCs w:val="22"/>
        </w:rPr>
        <w:t xml:space="preserve"> </w:t>
      </w:r>
      <w:r>
        <w:rPr>
          <w:rFonts w:ascii="Arial" w:hAnsi="Arial" w:cs="Arial"/>
          <w:sz w:val="22"/>
          <w:szCs w:val="22"/>
        </w:rPr>
        <w:t xml:space="preserve">     /-/</w:t>
      </w:r>
      <w:r w:rsidR="00003D30">
        <w:rPr>
          <w:rFonts w:ascii="Arial" w:hAnsi="Arial" w:cs="Arial"/>
          <w:sz w:val="22"/>
          <w:szCs w:val="22"/>
        </w:rPr>
        <w:br/>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Pr>
          <w:rFonts w:ascii="Arial" w:hAnsi="Arial" w:cs="Arial"/>
          <w:sz w:val="22"/>
          <w:szCs w:val="22"/>
        </w:rPr>
        <w:t>Ewa Korczak</w:t>
      </w:r>
    </w:p>
    <w:p w:rsidR="000A2BDA" w:rsidRDefault="000A2BDA" w:rsidP="000A2BDA">
      <w:pPr>
        <w:spacing w:line="276" w:lineRule="auto"/>
        <w:jc w:val="center"/>
        <w:rPr>
          <w:rFonts w:ascii="Arial" w:hAnsi="Arial" w:cs="Arial"/>
          <w:sz w:val="22"/>
          <w:szCs w:val="22"/>
        </w:rPr>
      </w:pPr>
    </w:p>
    <w:p w:rsidR="008A6ED8" w:rsidRDefault="00D35EB0" w:rsidP="008A6ED8">
      <w:pPr>
        <w:spacing w:line="276" w:lineRule="auto"/>
        <w:jc w:val="center"/>
        <w:rPr>
          <w:rFonts w:ascii="Arial" w:hAnsi="Arial" w:cs="Arial"/>
          <w:sz w:val="22"/>
          <w:szCs w:val="22"/>
        </w:rPr>
      </w:pPr>
      <w:r>
        <w:rPr>
          <w:rFonts w:ascii="Arial" w:hAnsi="Arial" w:cs="Arial"/>
          <w:sz w:val="22"/>
          <w:szCs w:val="22"/>
        </w:rPr>
        <w:t xml:space="preserve">Świeszyno, </w:t>
      </w:r>
      <w:r w:rsidR="00F03571">
        <w:rPr>
          <w:rFonts w:ascii="Arial" w:hAnsi="Arial" w:cs="Arial"/>
          <w:sz w:val="22"/>
          <w:szCs w:val="22"/>
        </w:rPr>
        <w:t>1</w:t>
      </w:r>
      <w:r w:rsidR="00BE5011">
        <w:rPr>
          <w:rFonts w:ascii="Arial" w:hAnsi="Arial" w:cs="Arial"/>
          <w:sz w:val="22"/>
          <w:szCs w:val="22"/>
        </w:rPr>
        <w:t>5</w:t>
      </w:r>
      <w:r w:rsidR="008A0621">
        <w:rPr>
          <w:rFonts w:ascii="Arial" w:hAnsi="Arial" w:cs="Arial"/>
          <w:sz w:val="22"/>
          <w:szCs w:val="22"/>
        </w:rPr>
        <w:t xml:space="preserve"> </w:t>
      </w:r>
      <w:r w:rsidR="00B9332F">
        <w:rPr>
          <w:rFonts w:ascii="Arial" w:hAnsi="Arial" w:cs="Arial"/>
          <w:sz w:val="22"/>
          <w:szCs w:val="22"/>
        </w:rPr>
        <w:t>kwietnia</w:t>
      </w:r>
      <w:r>
        <w:rPr>
          <w:rFonts w:ascii="Arial" w:hAnsi="Arial" w:cs="Arial"/>
          <w:sz w:val="22"/>
          <w:szCs w:val="22"/>
        </w:rPr>
        <w:t xml:space="preserve"> 201</w:t>
      </w:r>
      <w:r w:rsidR="008A6ED8">
        <w:rPr>
          <w:rFonts w:ascii="Arial" w:hAnsi="Arial" w:cs="Arial"/>
          <w:sz w:val="22"/>
          <w:szCs w:val="22"/>
        </w:rPr>
        <w:t>9</w:t>
      </w:r>
      <w:r>
        <w:rPr>
          <w:rFonts w:ascii="Arial" w:hAnsi="Arial" w:cs="Arial"/>
          <w:sz w:val="22"/>
          <w:szCs w:val="22"/>
        </w:rPr>
        <w:t>r.</w:t>
      </w:r>
    </w:p>
    <w:p w:rsidR="008A6ED8" w:rsidRDefault="008A6ED8" w:rsidP="008A6ED8">
      <w:pPr>
        <w:tabs>
          <w:tab w:val="left" w:pos="6377"/>
        </w:tabs>
        <w:spacing w:line="276" w:lineRule="auto"/>
        <w:rPr>
          <w:rFonts w:ascii="Arial" w:hAnsi="Arial" w:cs="Arial"/>
          <w:sz w:val="22"/>
          <w:szCs w:val="22"/>
        </w:rPr>
      </w:pPr>
      <w:r>
        <w:rPr>
          <w:rFonts w:ascii="Arial" w:hAnsi="Arial" w:cs="Arial"/>
          <w:sz w:val="22"/>
          <w:szCs w:val="22"/>
        </w:rPr>
        <w:tab/>
      </w:r>
    </w:p>
    <w:p w:rsidR="00557115" w:rsidRPr="00D32CEA" w:rsidRDefault="00F007FC" w:rsidP="00D32CEA">
      <w:pPr>
        <w:spacing w:line="276" w:lineRule="auto"/>
        <w:jc w:val="center"/>
        <w:rPr>
          <w:rFonts w:ascii="Arial" w:hAnsi="Arial" w:cs="Arial"/>
          <w:b/>
          <w:sz w:val="22"/>
          <w:szCs w:val="22"/>
        </w:rPr>
      </w:pPr>
      <w:r w:rsidRPr="008A6ED8">
        <w:rPr>
          <w:rFonts w:ascii="Arial" w:hAnsi="Arial" w:cs="Arial"/>
          <w:sz w:val="22"/>
          <w:szCs w:val="22"/>
        </w:rPr>
        <w:br w:type="page"/>
      </w:r>
      <w:bookmarkStart w:id="1" w:name="_Toc465419659"/>
      <w:r w:rsidR="00557115" w:rsidRPr="00D32CEA">
        <w:rPr>
          <w:rFonts w:ascii="Arial" w:hAnsi="Arial" w:cs="Arial"/>
          <w:b/>
          <w:sz w:val="22"/>
          <w:szCs w:val="22"/>
          <w:highlight w:val="lightGray"/>
        </w:rPr>
        <w:lastRenderedPageBreak/>
        <w:t>ROZDZIAŁ I - OPIS PRZEDMIOTU ZAMÓWIENIA</w:t>
      </w:r>
      <w:bookmarkEnd w:id="1"/>
    </w:p>
    <w:p w:rsidR="00D30899" w:rsidRPr="00632A2A" w:rsidRDefault="00D30899"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2"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2"/>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Zamawiającym jest:        Gmina Świeszyno</w:t>
      </w: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Adres:                          </w:t>
      </w:r>
      <w:r w:rsidR="00BE7EAC">
        <w:rPr>
          <w:rFonts w:ascii="Arial" w:hAnsi="Arial" w:cs="Arial"/>
          <w:color w:val="000000"/>
          <w:sz w:val="22"/>
          <w:szCs w:val="22"/>
        </w:rPr>
        <w:tab/>
      </w:r>
      <w:r w:rsidRPr="00F64BF3">
        <w:rPr>
          <w:rFonts w:ascii="Arial" w:hAnsi="Arial" w:cs="Arial"/>
          <w:color w:val="000000"/>
          <w:sz w:val="22"/>
          <w:szCs w:val="22"/>
        </w:rPr>
        <w:t xml:space="preserve"> </w:t>
      </w:r>
      <w:r w:rsidR="001D35E5" w:rsidRPr="00F64BF3">
        <w:rPr>
          <w:rFonts w:ascii="Arial" w:hAnsi="Arial" w:cs="Arial"/>
          <w:color w:val="000000"/>
          <w:sz w:val="22"/>
          <w:szCs w:val="22"/>
        </w:rPr>
        <w:t>Ś</w:t>
      </w:r>
      <w:r w:rsidRPr="00F64BF3">
        <w:rPr>
          <w:rFonts w:ascii="Arial" w:hAnsi="Arial" w:cs="Arial"/>
          <w:color w:val="000000"/>
          <w:sz w:val="22"/>
          <w:szCs w:val="22"/>
        </w:rPr>
        <w:t>wieszyno 71</w:t>
      </w:r>
      <w:r w:rsidR="001D35E5" w:rsidRPr="00F64BF3">
        <w:rPr>
          <w:rFonts w:ascii="Arial" w:hAnsi="Arial" w:cs="Arial"/>
          <w:color w:val="000000"/>
          <w:sz w:val="22"/>
          <w:szCs w:val="22"/>
        </w:rPr>
        <w:t>, 76-024 Świeszyno</w:t>
      </w: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telefon/ </w:t>
      </w:r>
      <w:r w:rsidR="00317BEE" w:rsidRPr="00F64BF3">
        <w:rPr>
          <w:rFonts w:ascii="Arial" w:hAnsi="Arial" w:cs="Arial"/>
          <w:color w:val="000000"/>
          <w:sz w:val="22"/>
          <w:szCs w:val="22"/>
        </w:rPr>
        <w:t>fax.</w:t>
      </w:r>
      <w:r w:rsidR="00BE7EAC">
        <w:rPr>
          <w:rFonts w:ascii="Arial" w:hAnsi="Arial" w:cs="Arial"/>
          <w:color w:val="000000"/>
          <w:sz w:val="22"/>
          <w:szCs w:val="22"/>
        </w:rPr>
        <w:tab/>
      </w:r>
      <w:r w:rsidR="00BE7EAC">
        <w:rPr>
          <w:rFonts w:ascii="Arial" w:hAnsi="Arial" w:cs="Arial"/>
          <w:color w:val="000000"/>
          <w:sz w:val="22"/>
          <w:szCs w:val="22"/>
        </w:rPr>
        <w:tab/>
        <w:t xml:space="preserve"> </w:t>
      </w:r>
      <w:r w:rsidRPr="00F64BF3">
        <w:rPr>
          <w:rFonts w:ascii="Arial" w:hAnsi="Arial" w:cs="Arial"/>
          <w:color w:val="000000"/>
          <w:sz w:val="22"/>
          <w:szCs w:val="22"/>
        </w:rPr>
        <w:t>(94)  31-60-120  /  (94)  31-61-491</w:t>
      </w:r>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Godziny urzędowania:     </w:t>
      </w:r>
      <w:r w:rsidR="00BE7EAC">
        <w:rPr>
          <w:rFonts w:ascii="Arial" w:hAnsi="Arial" w:cs="Arial"/>
          <w:color w:val="000000"/>
          <w:sz w:val="22"/>
          <w:szCs w:val="22"/>
        </w:rPr>
        <w:t xml:space="preserve">poniedziałek 8:00 do 16:00, </w:t>
      </w:r>
      <w:r w:rsidRPr="00F64BF3">
        <w:rPr>
          <w:rFonts w:ascii="Arial" w:hAnsi="Arial" w:cs="Arial"/>
          <w:color w:val="000000"/>
          <w:sz w:val="22"/>
          <w:szCs w:val="22"/>
        </w:rPr>
        <w:t xml:space="preserve">od </w:t>
      </w:r>
      <w:r w:rsidR="00BE7EAC">
        <w:rPr>
          <w:rFonts w:ascii="Arial" w:hAnsi="Arial" w:cs="Arial"/>
          <w:color w:val="000000"/>
          <w:sz w:val="22"/>
          <w:szCs w:val="22"/>
        </w:rPr>
        <w:t>wtorku</w:t>
      </w:r>
      <w:r w:rsidR="005F28AD" w:rsidRPr="00F64BF3">
        <w:rPr>
          <w:rFonts w:ascii="Arial" w:hAnsi="Arial" w:cs="Arial"/>
          <w:color w:val="000000"/>
          <w:sz w:val="22"/>
          <w:szCs w:val="22"/>
        </w:rPr>
        <w:t xml:space="preserve"> do piątku w godz.  7:00 do 15:</w:t>
      </w:r>
      <w:r w:rsidRPr="00F64BF3">
        <w:rPr>
          <w:rFonts w:ascii="Arial" w:hAnsi="Arial" w:cs="Arial"/>
          <w:color w:val="000000"/>
          <w:sz w:val="22"/>
          <w:szCs w:val="22"/>
        </w:rPr>
        <w:t>00</w:t>
      </w:r>
    </w:p>
    <w:p w:rsidR="004A6CF6" w:rsidRPr="00F64BF3" w:rsidRDefault="004A6CF6" w:rsidP="00632A2A">
      <w:pPr>
        <w:spacing w:before="60" w:after="60" w:line="276" w:lineRule="auto"/>
        <w:ind w:left="426"/>
        <w:jc w:val="both"/>
        <w:rPr>
          <w:rFonts w:ascii="Arial" w:hAnsi="Arial" w:cs="Arial"/>
          <w:b/>
          <w:color w:val="000000"/>
          <w:sz w:val="22"/>
          <w:szCs w:val="22"/>
        </w:rPr>
      </w:pPr>
      <w:bookmarkStart w:id="3" w:name="_Toc69132770"/>
      <w:r w:rsidRPr="00F64BF3">
        <w:rPr>
          <w:rFonts w:ascii="Arial" w:hAnsi="Arial" w:cs="Arial"/>
          <w:b/>
          <w:color w:val="000000"/>
          <w:sz w:val="22"/>
          <w:szCs w:val="22"/>
        </w:rPr>
        <w:t>Numer postępowania</w:t>
      </w:r>
      <w:bookmarkEnd w:id="3"/>
      <w:r w:rsidRPr="00F64BF3">
        <w:rPr>
          <w:rFonts w:ascii="Arial" w:hAnsi="Arial" w:cs="Arial"/>
          <w:b/>
          <w:color w:val="000000"/>
          <w:sz w:val="22"/>
          <w:szCs w:val="22"/>
        </w:rPr>
        <w:t>:</w:t>
      </w:r>
    </w:p>
    <w:p w:rsidR="004A6CF6" w:rsidRPr="00F64BF3" w:rsidRDefault="004A6CF6" w:rsidP="00632A2A">
      <w:pPr>
        <w:spacing w:before="60" w:after="60" w:line="276" w:lineRule="auto"/>
        <w:ind w:left="426"/>
        <w:jc w:val="both"/>
        <w:rPr>
          <w:rFonts w:ascii="Arial" w:hAnsi="Arial" w:cs="Arial"/>
          <w:b/>
          <w:sz w:val="22"/>
          <w:szCs w:val="22"/>
        </w:rPr>
      </w:pPr>
      <w:r w:rsidRPr="001E7F33">
        <w:rPr>
          <w:rFonts w:ascii="Arial" w:hAnsi="Arial" w:cs="Arial"/>
          <w:sz w:val="22"/>
          <w:szCs w:val="22"/>
        </w:rPr>
        <w:t xml:space="preserve">Postępowanie jest oznaczone numerem: </w:t>
      </w:r>
      <w:r w:rsidR="008A6ED8">
        <w:rPr>
          <w:rFonts w:ascii="Arial" w:hAnsi="Arial" w:cs="Arial"/>
          <w:b/>
          <w:sz w:val="22"/>
          <w:szCs w:val="22"/>
        </w:rPr>
        <w:t>ZP.271.</w:t>
      </w:r>
      <w:r w:rsidR="00F44117">
        <w:rPr>
          <w:rFonts w:ascii="Arial" w:hAnsi="Arial" w:cs="Arial"/>
          <w:b/>
          <w:sz w:val="22"/>
          <w:szCs w:val="22"/>
        </w:rPr>
        <w:t>S.</w:t>
      </w:r>
      <w:r w:rsidR="008A6ED8">
        <w:rPr>
          <w:rFonts w:ascii="Arial" w:hAnsi="Arial" w:cs="Arial"/>
          <w:b/>
          <w:sz w:val="22"/>
          <w:szCs w:val="22"/>
        </w:rPr>
        <w:t>0</w:t>
      </w:r>
      <w:r w:rsidR="00F44117">
        <w:rPr>
          <w:rFonts w:ascii="Arial" w:hAnsi="Arial" w:cs="Arial"/>
          <w:b/>
          <w:sz w:val="22"/>
          <w:szCs w:val="22"/>
        </w:rPr>
        <w:t>1</w:t>
      </w:r>
      <w:r w:rsidR="008A6ED8">
        <w:rPr>
          <w:rFonts w:ascii="Arial" w:hAnsi="Arial" w:cs="Arial"/>
          <w:b/>
          <w:sz w:val="22"/>
          <w:szCs w:val="22"/>
        </w:rPr>
        <w:t>.2019</w:t>
      </w:r>
    </w:p>
    <w:p w:rsidR="004A6CF6" w:rsidRDefault="004A6CF6" w:rsidP="00632A2A">
      <w:pPr>
        <w:spacing w:before="60" w:after="60" w:line="276" w:lineRule="auto"/>
        <w:ind w:left="426"/>
        <w:jc w:val="both"/>
        <w:rPr>
          <w:rFonts w:ascii="Arial" w:hAnsi="Arial" w:cs="Arial"/>
          <w:sz w:val="22"/>
          <w:szCs w:val="22"/>
        </w:rPr>
      </w:pPr>
      <w:r w:rsidRPr="00F64BF3">
        <w:rPr>
          <w:rFonts w:ascii="Arial" w:hAnsi="Arial" w:cs="Arial"/>
          <w:sz w:val="22"/>
          <w:szCs w:val="22"/>
        </w:rPr>
        <w:t>Wykonawcy we wszystkich kontaktach z Zamawiającym powinni powoływać się na ten znak.</w:t>
      </w:r>
    </w:p>
    <w:p w:rsidR="00D30899" w:rsidRPr="00F64BF3" w:rsidRDefault="00D30899" w:rsidP="00632A2A">
      <w:pPr>
        <w:spacing w:before="60" w:after="60" w:line="276" w:lineRule="auto"/>
        <w:ind w:left="426"/>
        <w:jc w:val="both"/>
        <w:rPr>
          <w:rFonts w:ascii="Arial" w:hAnsi="Arial" w:cs="Arial"/>
          <w:b/>
          <w:color w:val="000000"/>
          <w:sz w:val="22"/>
          <w:szCs w:val="22"/>
        </w:rPr>
      </w:pPr>
    </w:p>
    <w:p w:rsidR="00C65BE0" w:rsidRPr="00F64BF3"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4" w:name="_Toc465419661"/>
      <w:r w:rsidRPr="00F64BF3">
        <w:rPr>
          <w:rFonts w:ascii="Arial" w:hAnsi="Arial" w:cs="Arial"/>
          <w:sz w:val="22"/>
          <w:szCs w:val="22"/>
          <w:highlight w:val="lightGray"/>
        </w:rPr>
        <w:t xml:space="preserve">TRYB </w:t>
      </w:r>
      <w:r w:rsidR="003077CA" w:rsidRPr="00F64BF3">
        <w:rPr>
          <w:rFonts w:ascii="Arial" w:hAnsi="Arial" w:cs="Arial"/>
          <w:sz w:val="22"/>
          <w:szCs w:val="22"/>
          <w:highlight w:val="lightGray"/>
        </w:rPr>
        <w:t>UDZIELENIA ZAMÓWIENIA</w:t>
      </w:r>
      <w:bookmarkEnd w:id="4"/>
    </w:p>
    <w:p w:rsidR="00C223D6" w:rsidRPr="002F728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Postępowanie prowadzone jest </w:t>
      </w:r>
      <w:r w:rsidR="0002421B" w:rsidRPr="002F728A">
        <w:rPr>
          <w:rFonts w:ascii="Arial" w:hAnsi="Arial" w:cs="Arial"/>
          <w:sz w:val="22"/>
          <w:szCs w:val="22"/>
        </w:rPr>
        <w:t xml:space="preserve">w trybie przetargu nieograniczonego na podstawie </w:t>
      </w:r>
      <w:bookmarkStart w:id="5" w:name="_Hlk4673295"/>
      <w:r w:rsidR="0002421B" w:rsidRPr="002F728A">
        <w:rPr>
          <w:rFonts w:ascii="Arial" w:hAnsi="Arial" w:cs="Arial"/>
          <w:sz w:val="22"/>
          <w:szCs w:val="22"/>
        </w:rPr>
        <w:t xml:space="preserve">Regulaminu udzielania zamówień sektorowych w Urzędzie Gminy Świeszyno (zwanym dalej Regulaminem), stanowiącego </w:t>
      </w:r>
      <w:r w:rsidR="00D30899" w:rsidRPr="002F728A">
        <w:rPr>
          <w:rFonts w:ascii="Arial" w:hAnsi="Arial" w:cs="Arial"/>
          <w:sz w:val="22"/>
          <w:szCs w:val="22"/>
        </w:rPr>
        <w:t>Załącznik</w:t>
      </w:r>
      <w:r w:rsidR="0002421B" w:rsidRPr="002F728A">
        <w:rPr>
          <w:rFonts w:ascii="Arial" w:hAnsi="Arial" w:cs="Arial"/>
          <w:sz w:val="22"/>
          <w:szCs w:val="22"/>
        </w:rPr>
        <w:t xml:space="preserve"> nr 1 do Zarządzenia Wójta Gminy Świe</w:t>
      </w:r>
      <w:r w:rsidR="00D30899" w:rsidRPr="002F728A">
        <w:rPr>
          <w:rFonts w:ascii="Arial" w:hAnsi="Arial" w:cs="Arial"/>
          <w:sz w:val="22"/>
          <w:szCs w:val="22"/>
        </w:rPr>
        <w:t xml:space="preserve">szyno Nr </w:t>
      </w:r>
      <w:r w:rsidR="002F728A" w:rsidRPr="002F728A">
        <w:rPr>
          <w:rFonts w:ascii="Arial" w:hAnsi="Arial" w:cs="Arial"/>
          <w:sz w:val="22"/>
          <w:szCs w:val="22"/>
        </w:rPr>
        <w:t>53/VIII/2019</w:t>
      </w:r>
      <w:r w:rsidR="00D30899" w:rsidRPr="002F728A">
        <w:rPr>
          <w:rFonts w:ascii="Arial" w:hAnsi="Arial" w:cs="Arial"/>
          <w:sz w:val="22"/>
          <w:szCs w:val="22"/>
        </w:rPr>
        <w:t xml:space="preserve"> z dnia </w:t>
      </w:r>
      <w:r w:rsidR="00B9332F" w:rsidRPr="002F728A">
        <w:rPr>
          <w:rFonts w:ascii="Arial" w:hAnsi="Arial" w:cs="Arial"/>
          <w:sz w:val="22"/>
          <w:szCs w:val="22"/>
        </w:rPr>
        <w:t>05</w:t>
      </w:r>
      <w:r w:rsidR="00D30899" w:rsidRPr="002F728A">
        <w:rPr>
          <w:rFonts w:ascii="Arial" w:hAnsi="Arial" w:cs="Arial"/>
          <w:sz w:val="22"/>
          <w:szCs w:val="22"/>
        </w:rPr>
        <w:t xml:space="preserve"> </w:t>
      </w:r>
      <w:r w:rsidR="00B9332F" w:rsidRPr="002F728A">
        <w:rPr>
          <w:rFonts w:ascii="Arial" w:hAnsi="Arial" w:cs="Arial"/>
          <w:sz w:val="22"/>
          <w:szCs w:val="22"/>
        </w:rPr>
        <w:t>kwietnia</w:t>
      </w:r>
      <w:r w:rsidR="00D30899" w:rsidRPr="002F728A">
        <w:rPr>
          <w:rFonts w:ascii="Arial" w:hAnsi="Arial" w:cs="Arial"/>
          <w:sz w:val="22"/>
          <w:szCs w:val="22"/>
        </w:rPr>
        <w:t xml:space="preserve"> 2019 r.</w:t>
      </w:r>
      <w:bookmarkEnd w:id="5"/>
    </w:p>
    <w:p w:rsidR="00C223D6" w:rsidRPr="002F728A" w:rsidRDefault="00D30899"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Zamówienie </w:t>
      </w:r>
      <w:r w:rsidRPr="002F728A">
        <w:rPr>
          <w:rFonts w:ascii="Arial" w:hAnsi="Arial" w:cs="Arial"/>
          <w:b/>
          <w:sz w:val="22"/>
          <w:szCs w:val="22"/>
          <w:u w:val="single"/>
        </w:rPr>
        <w:t>nie podlega</w:t>
      </w:r>
      <w:r w:rsidRPr="002F728A">
        <w:rPr>
          <w:rFonts w:ascii="Arial" w:hAnsi="Arial" w:cs="Arial"/>
          <w:sz w:val="22"/>
          <w:szCs w:val="22"/>
        </w:rPr>
        <w:t xml:space="preserve"> przepisom ustawy </w:t>
      </w:r>
      <w:bookmarkStart w:id="6" w:name="_Hlk5020720"/>
      <w:r w:rsidRPr="002F728A">
        <w:rPr>
          <w:rFonts w:ascii="Arial" w:hAnsi="Arial" w:cs="Arial"/>
          <w:sz w:val="22"/>
          <w:szCs w:val="22"/>
        </w:rPr>
        <w:t xml:space="preserve">z dnia 29 stycznia 2004r Prawo zamówień publicznych, (Dz. U. z 2018 r. poz. 1986 z </w:t>
      </w:r>
      <w:proofErr w:type="spellStart"/>
      <w:r w:rsidRPr="002F728A">
        <w:rPr>
          <w:rFonts w:ascii="Arial" w:hAnsi="Arial" w:cs="Arial"/>
          <w:sz w:val="22"/>
          <w:szCs w:val="22"/>
        </w:rPr>
        <w:t>późn</w:t>
      </w:r>
      <w:proofErr w:type="spellEnd"/>
      <w:r w:rsidRPr="002F728A">
        <w:rPr>
          <w:rFonts w:ascii="Arial" w:hAnsi="Arial" w:cs="Arial"/>
          <w:sz w:val="22"/>
          <w:szCs w:val="22"/>
        </w:rPr>
        <w:t>. zm.)</w:t>
      </w:r>
      <w:bookmarkEnd w:id="6"/>
    </w:p>
    <w:p w:rsidR="004865EB" w:rsidRPr="002F728A" w:rsidRDefault="004865EB"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W sprawach nieuregulowanych w SIWZ </w:t>
      </w:r>
      <w:r w:rsidR="007E51EB" w:rsidRPr="002F728A">
        <w:rPr>
          <w:rFonts w:ascii="Arial" w:hAnsi="Arial" w:cs="Arial"/>
          <w:sz w:val="22"/>
          <w:szCs w:val="22"/>
        </w:rPr>
        <w:t xml:space="preserve">mają zastosowanie </w:t>
      </w:r>
      <w:r w:rsidRPr="002F728A">
        <w:rPr>
          <w:rFonts w:ascii="Arial" w:hAnsi="Arial" w:cs="Arial"/>
          <w:sz w:val="22"/>
          <w:szCs w:val="22"/>
        </w:rPr>
        <w:t xml:space="preserve">przepisy </w:t>
      </w:r>
      <w:r w:rsidR="007E51EB" w:rsidRPr="002F728A">
        <w:rPr>
          <w:rFonts w:ascii="Arial" w:hAnsi="Arial" w:cs="Arial"/>
          <w:sz w:val="22"/>
          <w:szCs w:val="22"/>
        </w:rPr>
        <w:t xml:space="preserve">Regulaminu udzielania zamówień sektorowych w Urzędzie Gminy Świeszyno, stanowiącego Załącznik nr 1 do Zarządzenia Wójta Gminy Świeszyno Nr </w:t>
      </w:r>
      <w:r w:rsidR="002F728A" w:rsidRPr="002F728A">
        <w:rPr>
          <w:rFonts w:ascii="Arial" w:hAnsi="Arial" w:cs="Arial"/>
          <w:sz w:val="22"/>
          <w:szCs w:val="22"/>
        </w:rPr>
        <w:t xml:space="preserve">53/VIII/2019 </w:t>
      </w:r>
      <w:r w:rsidR="007E51EB" w:rsidRPr="002F728A">
        <w:rPr>
          <w:rFonts w:ascii="Arial" w:hAnsi="Arial" w:cs="Arial"/>
          <w:sz w:val="22"/>
          <w:szCs w:val="22"/>
        </w:rPr>
        <w:t xml:space="preserve"> z dnia </w:t>
      </w:r>
      <w:r w:rsidR="00B9332F" w:rsidRPr="002F728A">
        <w:rPr>
          <w:rFonts w:ascii="Arial" w:hAnsi="Arial" w:cs="Arial"/>
          <w:sz w:val="22"/>
          <w:szCs w:val="22"/>
        </w:rPr>
        <w:t>05</w:t>
      </w:r>
      <w:r w:rsidR="007E51EB" w:rsidRPr="002F728A">
        <w:rPr>
          <w:rFonts w:ascii="Arial" w:hAnsi="Arial" w:cs="Arial"/>
          <w:sz w:val="22"/>
          <w:szCs w:val="22"/>
        </w:rPr>
        <w:t xml:space="preserve"> </w:t>
      </w:r>
      <w:r w:rsidR="00B9332F" w:rsidRPr="002F728A">
        <w:rPr>
          <w:rFonts w:ascii="Arial" w:hAnsi="Arial" w:cs="Arial"/>
          <w:sz w:val="22"/>
          <w:szCs w:val="22"/>
        </w:rPr>
        <w:t>kwietnia</w:t>
      </w:r>
      <w:r w:rsidR="007E51EB" w:rsidRPr="002F728A">
        <w:rPr>
          <w:rFonts w:ascii="Arial" w:hAnsi="Arial" w:cs="Arial"/>
          <w:sz w:val="22"/>
          <w:szCs w:val="22"/>
        </w:rPr>
        <w:t xml:space="preserve"> 2019 r.</w:t>
      </w:r>
      <w:r w:rsidR="00D30899" w:rsidRPr="002F728A">
        <w:rPr>
          <w:rFonts w:ascii="Arial" w:hAnsi="Arial" w:cs="Arial"/>
          <w:sz w:val="22"/>
          <w:szCs w:val="22"/>
        </w:rPr>
        <w:t xml:space="preserve"> </w:t>
      </w:r>
    </w:p>
    <w:p w:rsidR="00011996" w:rsidRPr="00F64BF3"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jest prowadzone z udziałem Komisji Przetargowej. </w:t>
      </w:r>
    </w:p>
    <w:p w:rsidR="00E51CBC" w:rsidRPr="00F64BF3" w:rsidRDefault="00E51CBC" w:rsidP="00632A2A">
      <w:pPr>
        <w:pStyle w:val="Akapitzlist"/>
        <w:numPr>
          <w:ilvl w:val="1"/>
          <w:numId w:val="3"/>
        </w:numPr>
        <w:spacing w:line="276" w:lineRule="auto"/>
        <w:ind w:left="284" w:hanging="568"/>
        <w:jc w:val="both"/>
        <w:rPr>
          <w:rFonts w:ascii="Arial" w:hAnsi="Arial" w:cs="Arial"/>
          <w:sz w:val="22"/>
          <w:szCs w:val="22"/>
        </w:rPr>
      </w:pPr>
      <w:r w:rsidRPr="00F64BF3">
        <w:rPr>
          <w:rFonts w:ascii="Arial" w:hAnsi="Arial" w:cs="Arial"/>
          <w:sz w:val="22"/>
          <w:szCs w:val="22"/>
        </w:rPr>
        <w:t>Miejsce publikacji ogłoszenia o przetargu:</w:t>
      </w:r>
    </w:p>
    <w:p w:rsidR="00D30899" w:rsidRDefault="00E51CBC" w:rsidP="00632A2A">
      <w:pPr>
        <w:spacing w:line="276" w:lineRule="auto"/>
        <w:ind w:left="284"/>
        <w:jc w:val="both"/>
        <w:rPr>
          <w:rFonts w:ascii="Arial" w:hAnsi="Arial" w:cs="Arial"/>
          <w:sz w:val="22"/>
          <w:szCs w:val="22"/>
        </w:rPr>
      </w:pPr>
      <w:r w:rsidRPr="00F64BF3">
        <w:rPr>
          <w:rFonts w:ascii="Arial" w:hAnsi="Arial" w:cs="Arial"/>
          <w:sz w:val="22"/>
          <w:szCs w:val="22"/>
        </w:rPr>
        <w:t xml:space="preserve">- </w:t>
      </w:r>
      <w:r w:rsidR="00D30899">
        <w:rPr>
          <w:rFonts w:ascii="Arial" w:hAnsi="Arial" w:cs="Arial"/>
          <w:sz w:val="22"/>
          <w:szCs w:val="22"/>
        </w:rPr>
        <w:t xml:space="preserve">strona internetowa: Baza konkurencyjności Fundusze Europejskie  - </w:t>
      </w:r>
    </w:p>
    <w:p w:rsidR="00E51CBC" w:rsidRDefault="00D30899" w:rsidP="00632A2A">
      <w:pPr>
        <w:spacing w:line="276" w:lineRule="auto"/>
        <w:ind w:left="284"/>
        <w:jc w:val="both"/>
        <w:rPr>
          <w:rFonts w:ascii="Arial" w:hAnsi="Arial" w:cs="Arial"/>
          <w:sz w:val="22"/>
          <w:szCs w:val="22"/>
        </w:rPr>
      </w:pPr>
      <w:r>
        <w:rPr>
          <w:rFonts w:ascii="Arial" w:hAnsi="Arial" w:cs="Arial"/>
          <w:sz w:val="22"/>
          <w:szCs w:val="22"/>
        </w:rPr>
        <w:t>(bazakonkurencyjności.funduszeeuropejskie.gov.pl)</w:t>
      </w:r>
    </w:p>
    <w:p w:rsidR="00E51CBC" w:rsidRPr="00F64BF3" w:rsidRDefault="007D4589" w:rsidP="00632A2A">
      <w:pPr>
        <w:spacing w:line="276" w:lineRule="auto"/>
        <w:ind w:left="284"/>
        <w:jc w:val="both"/>
        <w:rPr>
          <w:rFonts w:ascii="Arial" w:hAnsi="Arial" w:cs="Arial"/>
          <w:sz w:val="22"/>
          <w:szCs w:val="22"/>
        </w:rPr>
      </w:pPr>
      <w:r w:rsidRPr="00F64BF3">
        <w:rPr>
          <w:rFonts w:ascii="Arial" w:hAnsi="Arial" w:cs="Arial"/>
          <w:sz w:val="22"/>
          <w:szCs w:val="22"/>
        </w:rPr>
        <w:t xml:space="preserve">- </w:t>
      </w:r>
      <w:r w:rsidR="00E51CBC" w:rsidRPr="00F64BF3">
        <w:rPr>
          <w:rFonts w:ascii="Arial" w:hAnsi="Arial" w:cs="Arial"/>
          <w:sz w:val="22"/>
          <w:szCs w:val="22"/>
        </w:rPr>
        <w:t xml:space="preserve">strona internetowa Zamawiającego – </w:t>
      </w:r>
      <w:hyperlink r:id="rId10" w:history="1">
        <w:r w:rsidR="00E51CBC" w:rsidRPr="00F64BF3">
          <w:rPr>
            <w:rStyle w:val="Hipercze"/>
            <w:rFonts w:ascii="Arial" w:hAnsi="Arial" w:cs="Arial"/>
            <w:sz w:val="22"/>
            <w:szCs w:val="22"/>
          </w:rPr>
          <w:t>http://ug.swieszyno.ibip.pl</w:t>
        </w:r>
      </w:hyperlink>
    </w:p>
    <w:p w:rsidR="00E51CBC" w:rsidRDefault="00E51CBC" w:rsidP="00224F9F">
      <w:pPr>
        <w:spacing w:line="276" w:lineRule="auto"/>
        <w:ind w:left="284"/>
        <w:jc w:val="both"/>
        <w:rPr>
          <w:rFonts w:ascii="Arial" w:hAnsi="Arial" w:cs="Arial"/>
          <w:sz w:val="22"/>
          <w:szCs w:val="22"/>
        </w:rPr>
      </w:pPr>
      <w:r w:rsidRPr="00F64BF3">
        <w:rPr>
          <w:rFonts w:ascii="Arial" w:hAnsi="Arial" w:cs="Arial"/>
          <w:sz w:val="22"/>
          <w:szCs w:val="22"/>
        </w:rPr>
        <w:t>- tablica ogłoszeń Zamawiającego.</w:t>
      </w:r>
    </w:p>
    <w:p w:rsidR="00990DD4" w:rsidRPr="00F64BF3" w:rsidRDefault="00990DD4" w:rsidP="00224F9F">
      <w:pPr>
        <w:pStyle w:val="Akapitzlist"/>
        <w:numPr>
          <w:ilvl w:val="1"/>
          <w:numId w:val="3"/>
        </w:numPr>
        <w:tabs>
          <w:tab w:val="left" w:pos="426"/>
        </w:tabs>
        <w:spacing w:line="360" w:lineRule="auto"/>
        <w:ind w:left="284" w:hanging="568"/>
        <w:jc w:val="both"/>
        <w:rPr>
          <w:rFonts w:ascii="Arial" w:hAnsi="Arial" w:cs="Arial"/>
          <w:sz w:val="22"/>
          <w:szCs w:val="22"/>
        </w:rPr>
      </w:pPr>
      <w:r w:rsidRPr="00F64BF3">
        <w:rPr>
          <w:rFonts w:ascii="Arial" w:hAnsi="Arial" w:cs="Arial"/>
          <w:sz w:val="22"/>
          <w:szCs w:val="22"/>
        </w:rPr>
        <w:t>Rozliczenia będą odbywały się tylko w złotych polskich.</w:t>
      </w:r>
    </w:p>
    <w:p w:rsidR="00990DD4" w:rsidRPr="00F64BF3" w:rsidRDefault="00990DD4" w:rsidP="00224F9F">
      <w:pPr>
        <w:pStyle w:val="Akapitzlist"/>
        <w:numPr>
          <w:ilvl w:val="1"/>
          <w:numId w:val="3"/>
        </w:numPr>
        <w:tabs>
          <w:tab w:val="left" w:pos="426"/>
        </w:tabs>
        <w:spacing w:line="360" w:lineRule="auto"/>
        <w:ind w:left="284" w:hanging="568"/>
        <w:jc w:val="both"/>
        <w:rPr>
          <w:rFonts w:ascii="Arial" w:hAnsi="Arial" w:cs="Arial"/>
          <w:sz w:val="22"/>
          <w:szCs w:val="22"/>
        </w:rPr>
      </w:pPr>
      <w:r w:rsidRPr="00F64BF3">
        <w:rPr>
          <w:rFonts w:ascii="Arial" w:hAnsi="Arial" w:cs="Arial"/>
          <w:sz w:val="22"/>
          <w:szCs w:val="22"/>
        </w:rPr>
        <w:t xml:space="preserve">Zamawiający </w:t>
      </w:r>
      <w:r w:rsidR="00D30899">
        <w:rPr>
          <w:rFonts w:ascii="Arial" w:hAnsi="Arial" w:cs="Arial"/>
          <w:sz w:val="22"/>
          <w:szCs w:val="22"/>
        </w:rPr>
        <w:t>nie dopuszcza</w:t>
      </w:r>
      <w:r w:rsidR="00C1032C" w:rsidRPr="00F64BF3">
        <w:rPr>
          <w:rFonts w:ascii="Arial" w:hAnsi="Arial" w:cs="Arial"/>
          <w:sz w:val="22"/>
          <w:szCs w:val="22"/>
        </w:rPr>
        <w:t xml:space="preserve"> możliwoś</w:t>
      </w:r>
      <w:r w:rsidR="00D30899">
        <w:rPr>
          <w:rFonts w:ascii="Arial" w:hAnsi="Arial" w:cs="Arial"/>
          <w:sz w:val="22"/>
          <w:szCs w:val="22"/>
        </w:rPr>
        <w:t>ci</w:t>
      </w:r>
      <w:r w:rsidRPr="00F64BF3">
        <w:rPr>
          <w:rFonts w:ascii="Arial" w:hAnsi="Arial" w:cs="Arial"/>
          <w:sz w:val="22"/>
          <w:szCs w:val="22"/>
        </w:rPr>
        <w:t xml:space="preserve"> składania ofert częściowych.</w:t>
      </w:r>
    </w:p>
    <w:p w:rsidR="00990DD4" w:rsidRDefault="00990DD4" w:rsidP="00224F9F">
      <w:pPr>
        <w:pStyle w:val="Akapitzlist"/>
        <w:numPr>
          <w:ilvl w:val="1"/>
          <w:numId w:val="3"/>
        </w:numPr>
        <w:tabs>
          <w:tab w:val="left" w:pos="426"/>
        </w:tabs>
        <w:spacing w:line="360" w:lineRule="auto"/>
        <w:ind w:left="425" w:hanging="709"/>
        <w:jc w:val="both"/>
        <w:rPr>
          <w:rFonts w:ascii="Arial" w:hAnsi="Arial" w:cs="Arial"/>
          <w:sz w:val="22"/>
          <w:szCs w:val="22"/>
        </w:rPr>
      </w:pPr>
      <w:r w:rsidRPr="00F64BF3">
        <w:rPr>
          <w:rFonts w:ascii="Arial" w:hAnsi="Arial" w:cs="Arial"/>
          <w:sz w:val="22"/>
          <w:szCs w:val="22"/>
        </w:rPr>
        <w:t>Zamawiający nie dopuszcza możliwości składania ofert wariantowych.</w:t>
      </w:r>
    </w:p>
    <w:p w:rsidR="007E51EB" w:rsidRDefault="007E51EB" w:rsidP="00224F9F">
      <w:pPr>
        <w:pStyle w:val="Akapitzlist"/>
        <w:numPr>
          <w:ilvl w:val="1"/>
          <w:numId w:val="3"/>
        </w:numPr>
        <w:tabs>
          <w:tab w:val="left" w:pos="426"/>
        </w:tabs>
        <w:spacing w:line="360" w:lineRule="auto"/>
        <w:ind w:left="425" w:hanging="709"/>
        <w:jc w:val="both"/>
        <w:rPr>
          <w:rFonts w:ascii="Arial" w:hAnsi="Arial" w:cs="Arial"/>
          <w:sz w:val="22"/>
          <w:szCs w:val="22"/>
        </w:rPr>
      </w:pPr>
      <w:r>
        <w:rPr>
          <w:rFonts w:ascii="Arial" w:hAnsi="Arial" w:cs="Arial"/>
          <w:sz w:val="22"/>
          <w:szCs w:val="22"/>
        </w:rPr>
        <w:t>Zamawiający nie ustanowił dynamicznego systemu zakupów.</w:t>
      </w:r>
    </w:p>
    <w:p w:rsidR="007E51EB" w:rsidRDefault="007E51EB" w:rsidP="00224F9F">
      <w:pPr>
        <w:pStyle w:val="Akapitzlist"/>
        <w:numPr>
          <w:ilvl w:val="1"/>
          <w:numId w:val="3"/>
        </w:numPr>
        <w:tabs>
          <w:tab w:val="left" w:pos="426"/>
        </w:tabs>
        <w:spacing w:line="360" w:lineRule="auto"/>
        <w:ind w:left="425" w:hanging="709"/>
        <w:jc w:val="both"/>
        <w:rPr>
          <w:rFonts w:ascii="Arial" w:hAnsi="Arial" w:cs="Arial"/>
          <w:sz w:val="22"/>
          <w:szCs w:val="22"/>
        </w:rPr>
      </w:pPr>
      <w:r>
        <w:rPr>
          <w:rFonts w:ascii="Arial" w:hAnsi="Arial" w:cs="Arial"/>
          <w:sz w:val="22"/>
          <w:szCs w:val="22"/>
        </w:rPr>
        <w:t>Zamawiający nie przewiduje zaliczek na poczet wykonania zamówienia.</w:t>
      </w:r>
    </w:p>
    <w:p w:rsidR="007E51EB" w:rsidRPr="00F64BF3" w:rsidRDefault="007E51EB" w:rsidP="00224F9F">
      <w:pPr>
        <w:pStyle w:val="Akapitzlist"/>
        <w:numPr>
          <w:ilvl w:val="1"/>
          <w:numId w:val="3"/>
        </w:numPr>
        <w:tabs>
          <w:tab w:val="left" w:pos="426"/>
        </w:tabs>
        <w:spacing w:line="360" w:lineRule="auto"/>
        <w:ind w:left="425" w:hanging="709"/>
        <w:jc w:val="both"/>
        <w:rPr>
          <w:rFonts w:ascii="Arial" w:hAnsi="Arial" w:cs="Arial"/>
          <w:sz w:val="22"/>
          <w:szCs w:val="22"/>
        </w:rPr>
      </w:pPr>
      <w:r>
        <w:rPr>
          <w:rFonts w:ascii="Arial" w:hAnsi="Arial" w:cs="Arial"/>
          <w:sz w:val="22"/>
          <w:szCs w:val="22"/>
        </w:rPr>
        <w:t>Zamawiający nie przewiduje wyboru najkorzystniejszej oferty z zastosowaniem aukcji elektronicznej.</w:t>
      </w:r>
    </w:p>
    <w:p w:rsidR="00990DD4" w:rsidRDefault="00990DD4" w:rsidP="00224F9F">
      <w:pPr>
        <w:pStyle w:val="Akapitzlist"/>
        <w:numPr>
          <w:ilvl w:val="1"/>
          <w:numId w:val="3"/>
        </w:numPr>
        <w:tabs>
          <w:tab w:val="left" w:pos="426"/>
        </w:tabs>
        <w:spacing w:line="360" w:lineRule="auto"/>
        <w:ind w:left="425" w:hanging="709"/>
        <w:jc w:val="both"/>
        <w:rPr>
          <w:rFonts w:ascii="Arial" w:hAnsi="Arial" w:cs="Arial"/>
          <w:sz w:val="22"/>
          <w:szCs w:val="22"/>
        </w:rPr>
      </w:pPr>
      <w:r w:rsidRPr="00F64BF3">
        <w:rPr>
          <w:rFonts w:ascii="Arial" w:hAnsi="Arial" w:cs="Arial"/>
          <w:sz w:val="22"/>
          <w:szCs w:val="22"/>
        </w:rPr>
        <w:t>Zamawiający nie przewiduje zwrotu kosztów udziału w postępowaniu.</w:t>
      </w:r>
    </w:p>
    <w:p w:rsidR="00C65BE0" w:rsidRPr="001E7F33" w:rsidRDefault="00D030BE" w:rsidP="00632A2A">
      <w:pPr>
        <w:pStyle w:val="Nagwek2"/>
        <w:numPr>
          <w:ilvl w:val="0"/>
          <w:numId w:val="3"/>
        </w:numPr>
        <w:spacing w:after="120" w:line="276" w:lineRule="auto"/>
        <w:ind w:left="425" w:hanging="357"/>
        <w:rPr>
          <w:rFonts w:ascii="Arial" w:hAnsi="Arial" w:cs="Arial"/>
          <w:sz w:val="22"/>
          <w:szCs w:val="22"/>
        </w:rPr>
      </w:pPr>
      <w:bookmarkStart w:id="7" w:name="_Toc465419662"/>
      <w:r w:rsidRPr="001E7F33">
        <w:rPr>
          <w:rFonts w:ascii="Arial" w:hAnsi="Arial" w:cs="Arial"/>
          <w:sz w:val="22"/>
          <w:szCs w:val="22"/>
        </w:rPr>
        <w:lastRenderedPageBreak/>
        <w:t xml:space="preserve">OPIS </w:t>
      </w:r>
      <w:r w:rsidR="00C65BE0" w:rsidRPr="001E7F33">
        <w:rPr>
          <w:rFonts w:ascii="Arial" w:hAnsi="Arial" w:cs="Arial"/>
          <w:sz w:val="22"/>
          <w:szCs w:val="22"/>
        </w:rPr>
        <w:t>PRZEDMIOT</w:t>
      </w:r>
      <w:r w:rsidRPr="001E7F33">
        <w:rPr>
          <w:rFonts w:ascii="Arial" w:hAnsi="Arial" w:cs="Arial"/>
          <w:sz w:val="22"/>
          <w:szCs w:val="22"/>
        </w:rPr>
        <w:t>U</w:t>
      </w:r>
      <w:r w:rsidR="00C65BE0" w:rsidRPr="001E7F33">
        <w:rPr>
          <w:rFonts w:ascii="Arial" w:hAnsi="Arial" w:cs="Arial"/>
          <w:sz w:val="22"/>
          <w:szCs w:val="22"/>
        </w:rPr>
        <w:t xml:space="preserve"> ZAMÓWIENIA</w:t>
      </w:r>
      <w:bookmarkEnd w:id="7"/>
    </w:p>
    <w:p w:rsidR="00184829" w:rsidRPr="00F64BF3" w:rsidRDefault="00184829" w:rsidP="00E240F3">
      <w:pPr>
        <w:pStyle w:val="Akapitzlist"/>
        <w:numPr>
          <w:ilvl w:val="1"/>
          <w:numId w:val="5"/>
        </w:numPr>
        <w:spacing w:line="276" w:lineRule="auto"/>
        <w:ind w:left="142" w:hanging="142"/>
        <w:jc w:val="both"/>
        <w:rPr>
          <w:rFonts w:ascii="Arial" w:hAnsi="Arial" w:cs="Arial"/>
          <w:sz w:val="22"/>
          <w:szCs w:val="22"/>
        </w:rPr>
      </w:pPr>
      <w:r w:rsidRPr="00F64BF3">
        <w:rPr>
          <w:rFonts w:ascii="Arial" w:hAnsi="Arial" w:cs="Arial"/>
          <w:sz w:val="22"/>
          <w:szCs w:val="22"/>
        </w:rPr>
        <w:t>Nazwa nadana zamówieniu:</w:t>
      </w:r>
    </w:p>
    <w:p w:rsidR="00B56257" w:rsidRPr="00F64BF3" w:rsidRDefault="00770DF4" w:rsidP="00770DF4">
      <w:pPr>
        <w:pStyle w:val="Akapitzlist"/>
        <w:widowControl w:val="0"/>
        <w:suppressAutoHyphens/>
        <w:overflowPunct w:val="0"/>
        <w:ind w:left="390"/>
        <w:textAlignment w:val="baseline"/>
        <w:rPr>
          <w:rFonts w:ascii="Arial" w:hAnsi="Arial" w:cs="Arial"/>
          <w:b/>
          <w:color w:val="00000A"/>
          <w:sz w:val="22"/>
          <w:szCs w:val="22"/>
        </w:rPr>
      </w:pPr>
      <w:bookmarkStart w:id="8" w:name="_Hlk488832628"/>
      <w:r w:rsidRPr="00F64BF3">
        <w:rPr>
          <w:rFonts w:ascii="Arial" w:hAnsi="Arial" w:cs="Arial"/>
          <w:b/>
          <w:color w:val="00000A"/>
          <w:sz w:val="22"/>
          <w:szCs w:val="22"/>
        </w:rPr>
        <w:t>„</w:t>
      </w:r>
      <w:r w:rsidR="0040142C">
        <w:rPr>
          <w:rFonts w:ascii="Arial" w:hAnsi="Arial" w:cs="Arial"/>
          <w:b/>
          <w:color w:val="00000A"/>
          <w:sz w:val="22"/>
          <w:szCs w:val="22"/>
        </w:rPr>
        <w:t xml:space="preserve">Budowa </w:t>
      </w:r>
      <w:bookmarkEnd w:id="8"/>
      <w:r w:rsidR="00D630B6">
        <w:rPr>
          <w:rFonts w:ascii="Arial" w:hAnsi="Arial" w:cs="Arial"/>
          <w:b/>
          <w:color w:val="00000A"/>
          <w:sz w:val="22"/>
          <w:szCs w:val="22"/>
        </w:rPr>
        <w:t>(przebudowa) lokalnej oczyszczalni ścieków w miejscowości Zegrze Pomorskie”</w:t>
      </w:r>
    </w:p>
    <w:p w:rsidR="00C1032C" w:rsidRPr="00F64BF3" w:rsidRDefault="00C1032C" w:rsidP="009E1E19">
      <w:pPr>
        <w:pStyle w:val="Normalny1"/>
        <w:ind w:left="390"/>
        <w:rPr>
          <w:rFonts w:ascii="Arial" w:hAnsi="Arial" w:cs="Arial"/>
          <w:b/>
          <w:sz w:val="22"/>
          <w:szCs w:val="22"/>
          <w:lang w:val="pl-PL"/>
        </w:rPr>
      </w:pPr>
    </w:p>
    <w:p w:rsidR="002A148A" w:rsidRPr="0091374C" w:rsidRDefault="00F02D49" w:rsidP="001116A9">
      <w:pPr>
        <w:widowControl w:val="0"/>
        <w:numPr>
          <w:ilvl w:val="1"/>
          <w:numId w:val="56"/>
        </w:numPr>
        <w:suppressAutoHyphens/>
        <w:overflowPunct w:val="0"/>
        <w:spacing w:line="276" w:lineRule="auto"/>
        <w:ind w:left="-284" w:firstLine="284"/>
        <w:jc w:val="both"/>
        <w:textAlignment w:val="baseline"/>
        <w:rPr>
          <w:rFonts w:ascii="Arial" w:hAnsi="Arial" w:cs="Arial"/>
          <w:color w:val="00000A"/>
          <w:sz w:val="22"/>
          <w:szCs w:val="22"/>
        </w:rPr>
      </w:pPr>
      <w:r w:rsidRPr="00F64BF3">
        <w:rPr>
          <w:rFonts w:ascii="Arial" w:hAnsi="Arial" w:cs="Arial"/>
          <w:color w:val="00000A"/>
          <w:sz w:val="22"/>
          <w:szCs w:val="22"/>
        </w:rPr>
        <w:t>Kody CPV:</w:t>
      </w:r>
    </w:p>
    <w:tbl>
      <w:tblPr>
        <w:tblStyle w:val="Tabela-Siatka"/>
        <w:tblW w:w="8505"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087"/>
      </w:tblGrid>
      <w:tr w:rsidR="0030481F" w:rsidRPr="003B71C1" w:rsidTr="00A267EC">
        <w:tc>
          <w:tcPr>
            <w:tcW w:w="1418" w:type="dxa"/>
            <w:tcBorders>
              <w:top w:val="single" w:sz="4" w:space="0" w:color="auto"/>
              <w:left w:val="single" w:sz="4" w:space="0" w:color="auto"/>
              <w:bottom w:val="single" w:sz="4" w:space="0" w:color="auto"/>
              <w:right w:val="single" w:sz="4" w:space="0" w:color="auto"/>
            </w:tcBorders>
          </w:tcPr>
          <w:p w:rsidR="0030481F" w:rsidRPr="00A267EC"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w:t>
            </w:r>
            <w:r w:rsidR="003B71C1" w:rsidRPr="00A267EC">
              <w:rPr>
                <w:rFonts w:ascii="Arial" w:hAnsi="Arial" w:cs="Arial"/>
                <w:b/>
                <w:color w:val="000000"/>
                <w:sz w:val="22"/>
                <w:szCs w:val="22"/>
              </w:rPr>
              <w:t>252100</w:t>
            </w:r>
            <w:r w:rsidRPr="00A267EC">
              <w:rPr>
                <w:rFonts w:ascii="Arial" w:hAnsi="Arial" w:cs="Arial"/>
                <w:b/>
                <w:color w:val="000000"/>
                <w:sz w:val="22"/>
                <w:szCs w:val="22"/>
              </w:rPr>
              <w:t>-</w:t>
            </w:r>
            <w:r w:rsidR="003B71C1" w:rsidRPr="00A267EC">
              <w:rPr>
                <w:rFonts w:ascii="Arial" w:hAnsi="Arial" w:cs="Arial"/>
                <w:b/>
                <w:color w:val="000000"/>
                <w:sz w:val="22"/>
                <w:szCs w:val="22"/>
              </w:rPr>
              <w:t>9</w:t>
            </w:r>
            <w:r w:rsidRPr="00A267EC">
              <w:rPr>
                <w:rFonts w:ascii="Arial" w:hAnsi="Arial" w:cs="Arial"/>
                <w:b/>
                <w:color w:val="000000"/>
                <w:sz w:val="22"/>
                <w:szCs w:val="22"/>
              </w:rPr>
              <w:t xml:space="preserve">  </w:t>
            </w:r>
          </w:p>
        </w:tc>
        <w:tc>
          <w:tcPr>
            <w:tcW w:w="7087" w:type="dxa"/>
            <w:tcBorders>
              <w:top w:val="single" w:sz="4" w:space="0" w:color="auto"/>
              <w:left w:val="single" w:sz="4" w:space="0" w:color="auto"/>
              <w:bottom w:val="single" w:sz="4" w:space="0" w:color="auto"/>
              <w:right w:val="single" w:sz="4" w:space="0" w:color="auto"/>
            </w:tcBorders>
          </w:tcPr>
          <w:p w:rsidR="0030481F" w:rsidRPr="00A267EC" w:rsidRDefault="0030481F" w:rsidP="00B97301">
            <w:pPr>
              <w:jc w:val="both"/>
              <w:rPr>
                <w:rFonts w:ascii="Arial" w:hAnsi="Arial" w:cs="Arial"/>
                <w:b/>
                <w:color w:val="000000"/>
                <w:sz w:val="22"/>
                <w:szCs w:val="22"/>
              </w:rPr>
            </w:pPr>
            <w:r w:rsidRPr="00A267EC">
              <w:rPr>
                <w:rFonts w:ascii="Arial" w:hAnsi="Arial" w:cs="Arial"/>
                <w:color w:val="000000"/>
                <w:sz w:val="22"/>
                <w:szCs w:val="22"/>
              </w:rPr>
              <w:t>Roboty budowlane</w:t>
            </w:r>
            <w:r w:rsidR="003B71C1" w:rsidRPr="00A267EC">
              <w:rPr>
                <w:rFonts w:ascii="Arial" w:hAnsi="Arial" w:cs="Arial"/>
                <w:color w:val="000000"/>
                <w:sz w:val="22"/>
                <w:szCs w:val="22"/>
              </w:rPr>
              <w:t xml:space="preserve"> w zakresie zakładów oczyszczania ścieków</w:t>
            </w:r>
          </w:p>
        </w:tc>
      </w:tr>
      <w:tr w:rsidR="0030481F" w:rsidRPr="003B71C1" w:rsidTr="00A267EC">
        <w:tc>
          <w:tcPr>
            <w:tcW w:w="1418" w:type="dxa"/>
            <w:tcBorders>
              <w:top w:val="single" w:sz="4" w:space="0" w:color="auto"/>
              <w:left w:val="single" w:sz="4" w:space="0" w:color="auto"/>
              <w:bottom w:val="single" w:sz="4" w:space="0" w:color="auto"/>
              <w:right w:val="single" w:sz="4" w:space="0" w:color="auto"/>
            </w:tcBorders>
          </w:tcPr>
          <w:p w:rsidR="0030481F" w:rsidRPr="00A267EC" w:rsidRDefault="0030481F" w:rsidP="00B97301">
            <w:pPr>
              <w:widowControl w:val="0"/>
              <w:suppressAutoHyphens/>
              <w:overflowPunct w:val="0"/>
              <w:spacing w:line="276" w:lineRule="auto"/>
              <w:jc w:val="both"/>
              <w:textAlignment w:val="baseline"/>
              <w:rPr>
                <w:rFonts w:ascii="Arial" w:hAnsi="Arial" w:cs="Arial"/>
                <w:color w:val="000000"/>
                <w:sz w:val="22"/>
                <w:szCs w:val="22"/>
              </w:rPr>
            </w:pPr>
            <w:r w:rsidRPr="00A267EC">
              <w:rPr>
                <w:rFonts w:ascii="Arial" w:hAnsi="Arial" w:cs="Arial"/>
                <w:b/>
                <w:color w:val="000000"/>
                <w:sz w:val="22"/>
                <w:szCs w:val="22"/>
              </w:rPr>
              <w:t>451</w:t>
            </w:r>
            <w:r w:rsidR="003B71C1" w:rsidRPr="00A267EC">
              <w:rPr>
                <w:rFonts w:ascii="Arial" w:hAnsi="Arial" w:cs="Arial"/>
                <w:b/>
                <w:color w:val="000000"/>
                <w:sz w:val="22"/>
                <w:szCs w:val="22"/>
              </w:rPr>
              <w:t>11200</w:t>
            </w:r>
            <w:r w:rsidRPr="00A267EC">
              <w:rPr>
                <w:rFonts w:ascii="Arial" w:hAnsi="Arial" w:cs="Arial"/>
                <w:b/>
                <w:color w:val="000000"/>
                <w:sz w:val="22"/>
                <w:szCs w:val="22"/>
              </w:rPr>
              <w:t>-</w:t>
            </w:r>
            <w:r w:rsidR="003B71C1" w:rsidRPr="00A267EC">
              <w:rPr>
                <w:rFonts w:ascii="Arial" w:hAnsi="Arial" w:cs="Arial"/>
                <w:b/>
                <w:color w:val="000000"/>
                <w:sz w:val="22"/>
                <w:szCs w:val="22"/>
              </w:rPr>
              <w:t>0</w:t>
            </w:r>
          </w:p>
        </w:tc>
        <w:tc>
          <w:tcPr>
            <w:tcW w:w="7087" w:type="dxa"/>
            <w:tcBorders>
              <w:top w:val="single" w:sz="4" w:space="0" w:color="auto"/>
              <w:left w:val="single" w:sz="4" w:space="0" w:color="auto"/>
              <w:bottom w:val="single" w:sz="4" w:space="0" w:color="auto"/>
              <w:right w:val="single" w:sz="4" w:space="0" w:color="auto"/>
            </w:tcBorders>
          </w:tcPr>
          <w:p w:rsidR="0030481F" w:rsidRPr="00A267EC" w:rsidRDefault="003B71C1" w:rsidP="00B97301">
            <w:pPr>
              <w:jc w:val="both"/>
              <w:rPr>
                <w:rFonts w:ascii="Arial" w:hAnsi="Arial" w:cs="Arial"/>
                <w:b/>
                <w:color w:val="000000"/>
                <w:sz w:val="22"/>
                <w:szCs w:val="22"/>
              </w:rPr>
            </w:pPr>
            <w:r w:rsidRPr="00A267EC">
              <w:rPr>
                <w:rFonts w:ascii="Arial" w:hAnsi="Arial" w:cs="Arial"/>
                <w:color w:val="000000"/>
                <w:sz w:val="22"/>
                <w:szCs w:val="22"/>
              </w:rPr>
              <w:t xml:space="preserve">Roboty w zakresie przygotowania terenu pod budowę i roboty ziemne </w:t>
            </w:r>
          </w:p>
        </w:tc>
      </w:tr>
      <w:tr w:rsidR="0030481F" w:rsidRPr="0030481F" w:rsidTr="00A267EC">
        <w:tc>
          <w:tcPr>
            <w:tcW w:w="1418" w:type="dxa"/>
            <w:tcBorders>
              <w:top w:val="single" w:sz="4" w:space="0" w:color="auto"/>
              <w:left w:val="single" w:sz="4" w:space="0" w:color="auto"/>
              <w:bottom w:val="single" w:sz="4" w:space="0" w:color="auto"/>
              <w:right w:val="single" w:sz="4" w:space="0" w:color="auto"/>
            </w:tcBorders>
          </w:tcPr>
          <w:p w:rsidR="0030481F" w:rsidRPr="00A267EC"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452</w:t>
            </w:r>
            <w:r w:rsidR="003D4481" w:rsidRPr="00A267EC">
              <w:rPr>
                <w:rFonts w:ascii="Arial" w:hAnsi="Arial" w:cs="Arial"/>
                <w:b/>
                <w:color w:val="000000"/>
                <w:sz w:val="22"/>
                <w:szCs w:val="22"/>
              </w:rPr>
              <w:t>23500</w:t>
            </w:r>
            <w:r w:rsidRPr="00A267EC">
              <w:rPr>
                <w:rFonts w:ascii="Arial" w:hAnsi="Arial" w:cs="Arial"/>
                <w:b/>
                <w:color w:val="000000"/>
                <w:sz w:val="22"/>
                <w:szCs w:val="22"/>
              </w:rPr>
              <w:t>-</w:t>
            </w:r>
            <w:r w:rsidR="003D4481" w:rsidRPr="00A267EC">
              <w:rPr>
                <w:rFonts w:ascii="Arial" w:hAnsi="Arial" w:cs="Arial"/>
                <w:b/>
                <w:color w:val="000000"/>
                <w:sz w:val="22"/>
                <w:szCs w:val="22"/>
              </w:rPr>
              <w:t>1</w:t>
            </w:r>
            <w:r w:rsidRPr="00A267EC">
              <w:rPr>
                <w:rFonts w:ascii="Arial" w:hAnsi="Arial" w:cs="Arial"/>
                <w:b/>
                <w:color w:val="000000"/>
                <w:sz w:val="22"/>
                <w:szCs w:val="22"/>
              </w:rPr>
              <w:t xml:space="preserve"> </w:t>
            </w:r>
          </w:p>
        </w:tc>
        <w:tc>
          <w:tcPr>
            <w:tcW w:w="7087" w:type="dxa"/>
            <w:tcBorders>
              <w:top w:val="single" w:sz="4" w:space="0" w:color="auto"/>
              <w:left w:val="single" w:sz="4" w:space="0" w:color="auto"/>
              <w:bottom w:val="single" w:sz="4" w:space="0" w:color="auto"/>
              <w:right w:val="single" w:sz="4" w:space="0" w:color="auto"/>
            </w:tcBorders>
          </w:tcPr>
          <w:p w:rsidR="0030481F" w:rsidRPr="00A267EC" w:rsidRDefault="003D4481" w:rsidP="00B97301">
            <w:pPr>
              <w:jc w:val="both"/>
              <w:rPr>
                <w:rFonts w:ascii="Arial" w:hAnsi="Arial" w:cs="Arial"/>
                <w:color w:val="000000"/>
                <w:sz w:val="22"/>
                <w:szCs w:val="22"/>
              </w:rPr>
            </w:pPr>
            <w:r w:rsidRPr="00A267EC">
              <w:rPr>
                <w:rFonts w:ascii="Arial" w:hAnsi="Arial" w:cs="Arial"/>
                <w:color w:val="000000"/>
                <w:sz w:val="22"/>
                <w:szCs w:val="22"/>
              </w:rPr>
              <w:t>Konstrukcje z betonu zbrojonego</w:t>
            </w:r>
          </w:p>
        </w:tc>
      </w:tr>
      <w:tr w:rsidR="0030481F" w:rsidRPr="0030481F" w:rsidTr="00A267EC">
        <w:tc>
          <w:tcPr>
            <w:tcW w:w="1418" w:type="dxa"/>
            <w:tcBorders>
              <w:top w:val="single" w:sz="4" w:space="0" w:color="auto"/>
              <w:left w:val="single" w:sz="4" w:space="0" w:color="auto"/>
              <w:bottom w:val="single" w:sz="4" w:space="0" w:color="auto"/>
              <w:right w:val="single" w:sz="4" w:space="0" w:color="auto"/>
            </w:tcBorders>
          </w:tcPr>
          <w:p w:rsidR="0030481F" w:rsidRPr="00A267EC"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w:t>
            </w:r>
            <w:r w:rsidR="003D4481" w:rsidRPr="00A267EC">
              <w:rPr>
                <w:rFonts w:ascii="Arial" w:hAnsi="Arial" w:cs="Arial"/>
                <w:b/>
                <w:color w:val="000000"/>
                <w:sz w:val="22"/>
                <w:szCs w:val="22"/>
              </w:rPr>
              <w:t>232421</w:t>
            </w:r>
            <w:r w:rsidRPr="00A267EC">
              <w:rPr>
                <w:rFonts w:ascii="Arial" w:hAnsi="Arial" w:cs="Arial"/>
                <w:b/>
                <w:color w:val="000000"/>
                <w:sz w:val="22"/>
                <w:szCs w:val="22"/>
              </w:rPr>
              <w:t>-</w:t>
            </w:r>
            <w:r w:rsidR="003D4481" w:rsidRPr="00A267EC">
              <w:rPr>
                <w:rFonts w:ascii="Arial" w:hAnsi="Arial" w:cs="Arial"/>
                <w:b/>
                <w:color w:val="000000"/>
                <w:sz w:val="22"/>
                <w:szCs w:val="22"/>
              </w:rPr>
              <w:t>9</w:t>
            </w:r>
          </w:p>
        </w:tc>
        <w:tc>
          <w:tcPr>
            <w:tcW w:w="7087" w:type="dxa"/>
            <w:tcBorders>
              <w:top w:val="single" w:sz="4" w:space="0" w:color="auto"/>
              <w:left w:val="single" w:sz="4" w:space="0" w:color="auto"/>
              <w:bottom w:val="single" w:sz="4" w:space="0" w:color="auto"/>
              <w:right w:val="single" w:sz="4" w:space="0" w:color="auto"/>
            </w:tcBorders>
          </w:tcPr>
          <w:p w:rsidR="0030481F" w:rsidRPr="00A267EC" w:rsidRDefault="0030481F" w:rsidP="00B97301">
            <w:pPr>
              <w:jc w:val="both"/>
              <w:rPr>
                <w:rFonts w:ascii="Arial" w:hAnsi="Arial" w:cs="Arial"/>
                <w:color w:val="000000"/>
                <w:sz w:val="22"/>
                <w:szCs w:val="22"/>
              </w:rPr>
            </w:pPr>
            <w:r w:rsidRPr="00A267EC">
              <w:rPr>
                <w:rFonts w:ascii="Arial" w:hAnsi="Arial" w:cs="Arial"/>
                <w:color w:val="000000"/>
                <w:sz w:val="22"/>
                <w:szCs w:val="22"/>
              </w:rPr>
              <w:t xml:space="preserve">Roboty </w:t>
            </w:r>
            <w:r w:rsidR="003D4481" w:rsidRPr="00A267EC">
              <w:rPr>
                <w:rFonts w:ascii="Arial" w:hAnsi="Arial" w:cs="Arial"/>
                <w:color w:val="000000"/>
                <w:sz w:val="22"/>
                <w:szCs w:val="22"/>
              </w:rPr>
              <w:t>w zakresie oczyszczania ścieków</w:t>
            </w:r>
          </w:p>
        </w:tc>
      </w:tr>
      <w:tr w:rsidR="00A267EC" w:rsidRPr="0030481F" w:rsidTr="00A267EC">
        <w:trPr>
          <w:trHeight w:val="283"/>
        </w:trPr>
        <w:tc>
          <w:tcPr>
            <w:tcW w:w="1418" w:type="dxa"/>
            <w:tcBorders>
              <w:top w:val="single" w:sz="4" w:space="0" w:color="auto"/>
              <w:left w:val="single" w:sz="4" w:space="0" w:color="auto"/>
              <w:bottom w:val="single" w:sz="4" w:space="0" w:color="auto"/>
              <w:right w:val="single" w:sz="4" w:space="0" w:color="auto"/>
            </w:tcBorders>
          </w:tcPr>
          <w:p w:rsidR="00A267EC" w:rsidRPr="00A267EC" w:rsidRDefault="00A267EC" w:rsidP="00B97301">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45231400-9</w:t>
            </w:r>
          </w:p>
        </w:tc>
        <w:tc>
          <w:tcPr>
            <w:tcW w:w="7087" w:type="dxa"/>
            <w:tcBorders>
              <w:top w:val="single" w:sz="4" w:space="0" w:color="auto"/>
              <w:left w:val="single" w:sz="4" w:space="0" w:color="auto"/>
              <w:bottom w:val="single" w:sz="4" w:space="0" w:color="auto"/>
              <w:right w:val="single" w:sz="4" w:space="0" w:color="auto"/>
            </w:tcBorders>
          </w:tcPr>
          <w:p w:rsidR="00A267EC" w:rsidRPr="00A267EC" w:rsidRDefault="00A267EC" w:rsidP="00B97301">
            <w:pPr>
              <w:jc w:val="both"/>
              <w:rPr>
                <w:rFonts w:ascii="Arial" w:hAnsi="Arial" w:cs="Arial"/>
                <w:color w:val="000000"/>
                <w:sz w:val="22"/>
                <w:szCs w:val="22"/>
              </w:rPr>
            </w:pPr>
            <w:r w:rsidRPr="00A267EC">
              <w:rPr>
                <w:rFonts w:ascii="Arial" w:hAnsi="Arial" w:cs="Arial"/>
                <w:color w:val="000000"/>
                <w:sz w:val="22"/>
                <w:szCs w:val="22"/>
              </w:rPr>
              <w:t>Roboty budowlane w zakresie budowy linii energetycznyc</w:t>
            </w:r>
            <w:r>
              <w:rPr>
                <w:rFonts w:ascii="Arial" w:hAnsi="Arial" w:cs="Arial"/>
                <w:color w:val="000000"/>
                <w:sz w:val="22"/>
                <w:szCs w:val="22"/>
              </w:rPr>
              <w:t>h</w:t>
            </w:r>
          </w:p>
        </w:tc>
      </w:tr>
      <w:tr w:rsidR="00A267EC" w:rsidRPr="0030481F" w:rsidTr="00A267EC">
        <w:tc>
          <w:tcPr>
            <w:tcW w:w="1418" w:type="dxa"/>
            <w:tcBorders>
              <w:top w:val="single" w:sz="4" w:space="0" w:color="auto"/>
              <w:left w:val="single" w:sz="4" w:space="0" w:color="auto"/>
              <w:bottom w:val="single" w:sz="4" w:space="0" w:color="auto"/>
              <w:right w:val="single" w:sz="4" w:space="0" w:color="auto"/>
            </w:tcBorders>
          </w:tcPr>
          <w:p w:rsidR="00A267EC" w:rsidRPr="00A267EC" w:rsidRDefault="00A267EC" w:rsidP="00B97301">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45310000-3</w:t>
            </w:r>
          </w:p>
        </w:tc>
        <w:tc>
          <w:tcPr>
            <w:tcW w:w="7087" w:type="dxa"/>
            <w:tcBorders>
              <w:top w:val="single" w:sz="4" w:space="0" w:color="auto"/>
              <w:left w:val="single" w:sz="4" w:space="0" w:color="auto"/>
              <w:bottom w:val="single" w:sz="4" w:space="0" w:color="auto"/>
              <w:right w:val="single" w:sz="4" w:space="0" w:color="auto"/>
            </w:tcBorders>
          </w:tcPr>
          <w:p w:rsidR="00A267EC" w:rsidRPr="00A267EC" w:rsidRDefault="00A267EC" w:rsidP="00B97301">
            <w:pPr>
              <w:jc w:val="both"/>
              <w:rPr>
                <w:rFonts w:ascii="Arial" w:hAnsi="Arial" w:cs="Arial"/>
                <w:color w:val="000000"/>
                <w:sz w:val="22"/>
                <w:szCs w:val="22"/>
              </w:rPr>
            </w:pPr>
            <w:r w:rsidRPr="00A267EC">
              <w:rPr>
                <w:rFonts w:ascii="Arial" w:hAnsi="Arial" w:cs="Arial"/>
                <w:color w:val="000000"/>
                <w:sz w:val="22"/>
                <w:szCs w:val="22"/>
              </w:rPr>
              <w:t>Roboty instalacyjne elektryczne</w:t>
            </w:r>
          </w:p>
        </w:tc>
      </w:tr>
      <w:tr w:rsidR="00A267EC" w:rsidRPr="0030481F" w:rsidTr="00A267EC">
        <w:tc>
          <w:tcPr>
            <w:tcW w:w="1418" w:type="dxa"/>
            <w:tcBorders>
              <w:top w:val="single" w:sz="4" w:space="0" w:color="auto"/>
              <w:left w:val="single" w:sz="4" w:space="0" w:color="auto"/>
              <w:bottom w:val="single" w:sz="4" w:space="0" w:color="auto"/>
              <w:right w:val="single" w:sz="4" w:space="0" w:color="auto"/>
            </w:tcBorders>
          </w:tcPr>
          <w:p w:rsidR="00A267EC" w:rsidRPr="00A267EC" w:rsidRDefault="00A267EC" w:rsidP="00A267EC">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45233140-2</w:t>
            </w:r>
          </w:p>
        </w:tc>
        <w:tc>
          <w:tcPr>
            <w:tcW w:w="7087" w:type="dxa"/>
            <w:tcBorders>
              <w:top w:val="single" w:sz="4" w:space="0" w:color="auto"/>
              <w:left w:val="single" w:sz="4" w:space="0" w:color="auto"/>
              <w:bottom w:val="single" w:sz="4" w:space="0" w:color="auto"/>
              <w:right w:val="single" w:sz="4" w:space="0" w:color="auto"/>
            </w:tcBorders>
          </w:tcPr>
          <w:p w:rsidR="00A267EC" w:rsidRPr="00A267EC" w:rsidRDefault="00A267EC" w:rsidP="00A267EC">
            <w:pPr>
              <w:jc w:val="both"/>
              <w:rPr>
                <w:rFonts w:ascii="Arial" w:hAnsi="Arial" w:cs="Arial"/>
                <w:color w:val="000000"/>
                <w:sz w:val="22"/>
                <w:szCs w:val="22"/>
              </w:rPr>
            </w:pPr>
            <w:r w:rsidRPr="00A267EC">
              <w:rPr>
                <w:rFonts w:ascii="Arial" w:hAnsi="Arial" w:cs="Arial"/>
                <w:color w:val="000000"/>
                <w:sz w:val="22"/>
                <w:szCs w:val="22"/>
              </w:rPr>
              <w:t>Roboty drogowe</w:t>
            </w:r>
          </w:p>
        </w:tc>
      </w:tr>
      <w:tr w:rsidR="00A267EC" w:rsidRPr="0030481F" w:rsidTr="00A267EC">
        <w:tc>
          <w:tcPr>
            <w:tcW w:w="1418" w:type="dxa"/>
            <w:tcBorders>
              <w:top w:val="single" w:sz="4" w:space="0" w:color="auto"/>
              <w:left w:val="single" w:sz="4" w:space="0" w:color="auto"/>
              <w:bottom w:val="single" w:sz="4" w:space="0" w:color="auto"/>
              <w:right w:val="single" w:sz="4" w:space="0" w:color="auto"/>
            </w:tcBorders>
          </w:tcPr>
          <w:p w:rsidR="00A267EC" w:rsidRPr="00A267EC" w:rsidRDefault="00A267EC" w:rsidP="00A267EC">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45232460-4</w:t>
            </w:r>
          </w:p>
        </w:tc>
        <w:tc>
          <w:tcPr>
            <w:tcW w:w="7087" w:type="dxa"/>
            <w:tcBorders>
              <w:top w:val="single" w:sz="4" w:space="0" w:color="auto"/>
              <w:left w:val="single" w:sz="4" w:space="0" w:color="auto"/>
              <w:bottom w:val="single" w:sz="4" w:space="0" w:color="auto"/>
              <w:right w:val="single" w:sz="4" w:space="0" w:color="auto"/>
            </w:tcBorders>
          </w:tcPr>
          <w:p w:rsidR="00A267EC" w:rsidRPr="00A267EC" w:rsidRDefault="00A267EC" w:rsidP="00A267EC">
            <w:pPr>
              <w:jc w:val="both"/>
              <w:rPr>
                <w:rFonts w:ascii="Arial" w:hAnsi="Arial" w:cs="Arial"/>
                <w:color w:val="000000"/>
                <w:sz w:val="22"/>
                <w:szCs w:val="22"/>
              </w:rPr>
            </w:pPr>
            <w:r>
              <w:rPr>
                <w:rFonts w:ascii="Arial" w:hAnsi="Arial" w:cs="Arial"/>
                <w:color w:val="000000"/>
                <w:sz w:val="22"/>
                <w:szCs w:val="22"/>
              </w:rPr>
              <w:t>Roboty sanitarne</w:t>
            </w:r>
          </w:p>
        </w:tc>
      </w:tr>
      <w:tr w:rsidR="00A267EC" w:rsidRPr="0030481F" w:rsidTr="00A267EC">
        <w:tc>
          <w:tcPr>
            <w:tcW w:w="1418" w:type="dxa"/>
            <w:tcBorders>
              <w:top w:val="single" w:sz="4" w:space="0" w:color="auto"/>
              <w:left w:val="single" w:sz="4" w:space="0" w:color="auto"/>
              <w:bottom w:val="single" w:sz="4" w:space="0" w:color="auto"/>
              <w:right w:val="single" w:sz="4" w:space="0" w:color="auto"/>
            </w:tcBorders>
          </w:tcPr>
          <w:p w:rsidR="00A267EC" w:rsidRDefault="00A267EC" w:rsidP="00A267EC">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45330000-9</w:t>
            </w:r>
          </w:p>
        </w:tc>
        <w:tc>
          <w:tcPr>
            <w:tcW w:w="7087" w:type="dxa"/>
            <w:tcBorders>
              <w:top w:val="single" w:sz="4" w:space="0" w:color="auto"/>
              <w:left w:val="single" w:sz="4" w:space="0" w:color="auto"/>
              <w:bottom w:val="single" w:sz="4" w:space="0" w:color="auto"/>
              <w:right w:val="single" w:sz="4" w:space="0" w:color="auto"/>
            </w:tcBorders>
          </w:tcPr>
          <w:p w:rsidR="00A267EC" w:rsidRDefault="00A267EC" w:rsidP="00A267EC">
            <w:pPr>
              <w:jc w:val="both"/>
              <w:rPr>
                <w:rFonts w:ascii="Arial" w:hAnsi="Arial" w:cs="Arial"/>
                <w:color w:val="000000"/>
                <w:sz w:val="22"/>
                <w:szCs w:val="22"/>
              </w:rPr>
            </w:pPr>
            <w:r>
              <w:rPr>
                <w:rFonts w:ascii="Arial" w:hAnsi="Arial" w:cs="Arial"/>
                <w:color w:val="000000"/>
                <w:sz w:val="22"/>
                <w:szCs w:val="22"/>
              </w:rPr>
              <w:t>Roboty instalacyjne wodno-kanalizacyjne i sanitarne</w:t>
            </w:r>
          </w:p>
        </w:tc>
      </w:tr>
      <w:tr w:rsidR="00A267EC" w:rsidRPr="0030481F" w:rsidTr="00A267EC">
        <w:tc>
          <w:tcPr>
            <w:tcW w:w="1418" w:type="dxa"/>
            <w:tcBorders>
              <w:top w:val="single" w:sz="4" w:space="0" w:color="auto"/>
              <w:left w:val="single" w:sz="4" w:space="0" w:color="auto"/>
              <w:bottom w:val="single" w:sz="4" w:space="0" w:color="auto"/>
              <w:right w:val="single" w:sz="4" w:space="0" w:color="auto"/>
            </w:tcBorders>
          </w:tcPr>
          <w:p w:rsidR="00A267EC" w:rsidRDefault="00A267EC" w:rsidP="00A267EC">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45111300-1</w:t>
            </w:r>
          </w:p>
        </w:tc>
        <w:tc>
          <w:tcPr>
            <w:tcW w:w="7087" w:type="dxa"/>
            <w:tcBorders>
              <w:top w:val="single" w:sz="4" w:space="0" w:color="auto"/>
              <w:left w:val="single" w:sz="4" w:space="0" w:color="auto"/>
              <w:bottom w:val="single" w:sz="4" w:space="0" w:color="auto"/>
              <w:right w:val="single" w:sz="4" w:space="0" w:color="auto"/>
            </w:tcBorders>
          </w:tcPr>
          <w:p w:rsidR="00A267EC" w:rsidRDefault="00A267EC" w:rsidP="00A267EC">
            <w:pPr>
              <w:jc w:val="both"/>
              <w:rPr>
                <w:rFonts w:ascii="Arial" w:hAnsi="Arial" w:cs="Arial"/>
                <w:color w:val="000000"/>
                <w:sz w:val="22"/>
                <w:szCs w:val="22"/>
              </w:rPr>
            </w:pPr>
            <w:r>
              <w:rPr>
                <w:rFonts w:ascii="Arial" w:hAnsi="Arial" w:cs="Arial"/>
                <w:color w:val="000000"/>
                <w:sz w:val="22"/>
                <w:szCs w:val="22"/>
              </w:rPr>
              <w:t>Roboty rozbiórkowe</w:t>
            </w:r>
          </w:p>
        </w:tc>
      </w:tr>
      <w:tr w:rsidR="00A267EC" w:rsidRPr="0030481F" w:rsidTr="00A267EC">
        <w:tc>
          <w:tcPr>
            <w:tcW w:w="1418" w:type="dxa"/>
            <w:tcBorders>
              <w:top w:val="single" w:sz="4" w:space="0" w:color="auto"/>
              <w:left w:val="single" w:sz="4" w:space="0" w:color="auto"/>
              <w:bottom w:val="single" w:sz="4" w:space="0" w:color="auto"/>
              <w:right w:val="single" w:sz="4" w:space="0" w:color="auto"/>
            </w:tcBorders>
          </w:tcPr>
          <w:p w:rsidR="00A267EC" w:rsidRDefault="00A267EC" w:rsidP="00A267EC">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45112710</w:t>
            </w:r>
            <w:r w:rsidR="0043070B">
              <w:rPr>
                <w:rFonts w:ascii="Arial" w:hAnsi="Arial" w:cs="Arial"/>
                <w:b/>
                <w:color w:val="000000"/>
                <w:sz w:val="22"/>
                <w:szCs w:val="22"/>
              </w:rPr>
              <w:t>-5</w:t>
            </w:r>
          </w:p>
        </w:tc>
        <w:tc>
          <w:tcPr>
            <w:tcW w:w="7087" w:type="dxa"/>
            <w:tcBorders>
              <w:top w:val="single" w:sz="4" w:space="0" w:color="auto"/>
              <w:left w:val="single" w:sz="4" w:space="0" w:color="auto"/>
              <w:bottom w:val="single" w:sz="4" w:space="0" w:color="auto"/>
              <w:right w:val="single" w:sz="4" w:space="0" w:color="auto"/>
            </w:tcBorders>
          </w:tcPr>
          <w:p w:rsidR="00A267EC" w:rsidRDefault="00A267EC" w:rsidP="00A267EC">
            <w:pPr>
              <w:jc w:val="both"/>
              <w:rPr>
                <w:rFonts w:ascii="Arial" w:hAnsi="Arial" w:cs="Arial"/>
                <w:color w:val="000000"/>
                <w:sz w:val="22"/>
                <w:szCs w:val="22"/>
              </w:rPr>
            </w:pPr>
            <w:r>
              <w:rPr>
                <w:rFonts w:ascii="Arial" w:hAnsi="Arial" w:cs="Arial"/>
                <w:color w:val="000000"/>
                <w:sz w:val="22"/>
                <w:szCs w:val="22"/>
              </w:rPr>
              <w:t>Roboty w zakresie kształtowania terenów zielonych</w:t>
            </w:r>
          </w:p>
        </w:tc>
      </w:tr>
    </w:tbl>
    <w:p w:rsidR="0030481F" w:rsidRPr="00F64BF3" w:rsidRDefault="0030481F" w:rsidP="00A267EC">
      <w:pPr>
        <w:widowControl w:val="0"/>
        <w:suppressAutoHyphens/>
        <w:overflowPunct w:val="0"/>
        <w:spacing w:line="276" w:lineRule="auto"/>
        <w:jc w:val="both"/>
        <w:textAlignment w:val="baseline"/>
        <w:rPr>
          <w:rFonts w:ascii="Arial" w:hAnsi="Arial" w:cs="Arial"/>
          <w:color w:val="00000A"/>
          <w:sz w:val="22"/>
          <w:szCs w:val="22"/>
        </w:rPr>
      </w:pPr>
    </w:p>
    <w:p w:rsidR="00E361FD" w:rsidRPr="00F64BF3" w:rsidRDefault="00E361FD" w:rsidP="001116A9">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Zakres zamówienia:</w:t>
      </w:r>
    </w:p>
    <w:p w:rsidR="00613831" w:rsidRDefault="00613831" w:rsidP="00613831">
      <w:pPr>
        <w:tabs>
          <w:tab w:val="left" w:pos="0"/>
        </w:tabs>
        <w:spacing w:line="276" w:lineRule="auto"/>
        <w:jc w:val="both"/>
        <w:rPr>
          <w:rFonts w:ascii="Arial" w:hAnsi="Arial" w:cs="Arial"/>
          <w:sz w:val="22"/>
          <w:szCs w:val="22"/>
        </w:rPr>
      </w:pPr>
      <w:bookmarkStart w:id="9" w:name="_Hlk479235264"/>
      <w:r>
        <w:rPr>
          <w:rFonts w:ascii="Arial" w:hAnsi="Arial" w:cs="Arial"/>
          <w:sz w:val="22"/>
          <w:szCs w:val="22"/>
        </w:rPr>
        <w:t>Zakres zamówienia obejmuje budowę (przebudowę) lokalnej oczyszczalni ścieków w miejscowości Zegrze Pomorskie</w:t>
      </w:r>
    </w:p>
    <w:p w:rsidR="00613831" w:rsidRPr="00F64BF3" w:rsidRDefault="00613831" w:rsidP="00613831">
      <w:pPr>
        <w:tabs>
          <w:tab w:val="left" w:pos="567"/>
        </w:tabs>
        <w:spacing w:line="276" w:lineRule="auto"/>
        <w:jc w:val="both"/>
        <w:rPr>
          <w:rFonts w:ascii="Arial" w:hAnsi="Arial" w:cs="Arial"/>
          <w:b/>
          <w:sz w:val="22"/>
          <w:szCs w:val="22"/>
        </w:rPr>
      </w:pPr>
      <w:r w:rsidRPr="001E7F33">
        <w:rPr>
          <w:rFonts w:ascii="Arial" w:hAnsi="Arial" w:cs="Arial"/>
          <w:b/>
          <w:sz w:val="22"/>
          <w:szCs w:val="22"/>
        </w:rPr>
        <w:t xml:space="preserve">Nr sprawy </w:t>
      </w:r>
      <w:bookmarkEnd w:id="9"/>
      <w:r>
        <w:rPr>
          <w:rFonts w:ascii="Arial" w:hAnsi="Arial" w:cs="Arial"/>
          <w:b/>
          <w:sz w:val="22"/>
          <w:szCs w:val="22"/>
        </w:rPr>
        <w:t>ZP.271.S.01.2019</w:t>
      </w:r>
    </w:p>
    <w:p w:rsidR="00613831" w:rsidRPr="00F64BF3" w:rsidRDefault="00613831" w:rsidP="00613831">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Miejsce realizacji:</w:t>
      </w:r>
    </w:p>
    <w:p w:rsidR="00613831" w:rsidRDefault="00613831" w:rsidP="00613831">
      <w:pPr>
        <w:widowControl w:val="0"/>
        <w:suppressAutoHyphens/>
        <w:overflowPunct w:val="0"/>
        <w:spacing w:line="276" w:lineRule="auto"/>
        <w:jc w:val="both"/>
        <w:textAlignment w:val="baseline"/>
        <w:rPr>
          <w:rFonts w:ascii="Arial" w:hAnsi="Arial" w:cs="Arial"/>
          <w:sz w:val="22"/>
          <w:szCs w:val="22"/>
        </w:rPr>
      </w:pPr>
      <w:bookmarkStart w:id="10" w:name="__DdeLink__1988_1755923006"/>
      <w:bookmarkEnd w:id="10"/>
      <w:r>
        <w:rPr>
          <w:rFonts w:ascii="Arial" w:hAnsi="Arial" w:cs="Arial"/>
          <w:sz w:val="22"/>
          <w:szCs w:val="22"/>
        </w:rPr>
        <w:t xml:space="preserve">Inwestycja związana z przebudową oczyszczalni ścieków realizowana będzie na działkach nr 82/1, 82/2, 76/2 i 119  w miejscowości Zegrze Pomorskie, gmina Świeszyno, powiat koszaliński, woj. zachodniopomorskie. </w:t>
      </w:r>
    </w:p>
    <w:p w:rsidR="00613831" w:rsidRPr="00F64BF3" w:rsidRDefault="00613831" w:rsidP="00613831">
      <w:pPr>
        <w:widowControl w:val="0"/>
        <w:suppressAutoHyphens/>
        <w:overflowPunct w:val="0"/>
        <w:ind w:left="426"/>
        <w:jc w:val="both"/>
        <w:textAlignment w:val="baseline"/>
        <w:rPr>
          <w:rFonts w:ascii="Arial" w:hAnsi="Arial" w:cs="Arial"/>
          <w:color w:val="00000A"/>
          <w:sz w:val="22"/>
          <w:szCs w:val="22"/>
        </w:rPr>
      </w:pPr>
    </w:p>
    <w:p w:rsidR="00613831" w:rsidRPr="008B7F39" w:rsidRDefault="00613831" w:rsidP="00613831">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8B7F39">
        <w:rPr>
          <w:rFonts w:ascii="Arial" w:hAnsi="Arial" w:cs="Arial"/>
          <w:color w:val="00000A"/>
          <w:sz w:val="22"/>
          <w:szCs w:val="22"/>
        </w:rPr>
        <w:t>Przedmiot zamówienia</w:t>
      </w:r>
    </w:p>
    <w:p w:rsidR="00613831" w:rsidRDefault="00613831" w:rsidP="00613831">
      <w:pPr>
        <w:widowControl w:val="0"/>
        <w:suppressAutoHyphens/>
        <w:overflowPunct w:val="0"/>
        <w:spacing w:line="276" w:lineRule="auto"/>
        <w:jc w:val="both"/>
        <w:textAlignment w:val="baseline"/>
        <w:rPr>
          <w:rFonts w:ascii="Arial" w:hAnsi="Arial" w:cs="Arial"/>
          <w:sz w:val="22"/>
          <w:szCs w:val="22"/>
        </w:rPr>
      </w:pPr>
      <w:r>
        <w:rPr>
          <w:rFonts w:ascii="Arial" w:hAnsi="Arial" w:cs="Arial"/>
          <w:sz w:val="22"/>
          <w:szCs w:val="22"/>
        </w:rPr>
        <w:t xml:space="preserve">Przedmiot zamówienia obejmuje przebudowę oczyszczalni ścieków w miejscowości Zegrze Pomorskie o obecnej wydajności </w:t>
      </w:r>
      <w:proofErr w:type="spellStart"/>
      <w:r>
        <w:rPr>
          <w:rFonts w:ascii="Arial" w:hAnsi="Arial" w:cs="Arial"/>
          <w:sz w:val="22"/>
          <w:szCs w:val="22"/>
        </w:rPr>
        <w:t>Qśrd</w:t>
      </w:r>
      <w:proofErr w:type="spellEnd"/>
      <w:r>
        <w:rPr>
          <w:rFonts w:ascii="Arial" w:hAnsi="Arial" w:cs="Arial"/>
          <w:sz w:val="22"/>
          <w:szCs w:val="22"/>
        </w:rPr>
        <w:t>=37m</w:t>
      </w:r>
      <w:r w:rsidRPr="005413E6">
        <w:rPr>
          <w:rFonts w:ascii="Arial" w:hAnsi="Arial" w:cs="Arial"/>
          <w:sz w:val="22"/>
          <w:szCs w:val="22"/>
          <w:vertAlign w:val="superscript"/>
        </w:rPr>
        <w:t>3</w:t>
      </w:r>
      <w:r>
        <w:rPr>
          <w:rFonts w:ascii="Arial" w:hAnsi="Arial" w:cs="Arial"/>
          <w:sz w:val="22"/>
          <w:szCs w:val="22"/>
        </w:rPr>
        <w:t xml:space="preserve">/d. Po przebudowie docelowa wydajność oczyszczalni </w:t>
      </w:r>
      <w:proofErr w:type="spellStart"/>
      <w:r>
        <w:rPr>
          <w:rFonts w:ascii="Arial" w:hAnsi="Arial" w:cs="Arial"/>
          <w:sz w:val="22"/>
          <w:szCs w:val="22"/>
        </w:rPr>
        <w:t>Qśrd</w:t>
      </w:r>
      <w:proofErr w:type="spellEnd"/>
      <w:r>
        <w:rPr>
          <w:rFonts w:ascii="Arial" w:hAnsi="Arial" w:cs="Arial"/>
          <w:sz w:val="22"/>
          <w:szCs w:val="22"/>
        </w:rPr>
        <w:t>=72m</w:t>
      </w:r>
      <w:r w:rsidRPr="005413E6">
        <w:rPr>
          <w:rFonts w:ascii="Arial" w:hAnsi="Arial" w:cs="Arial"/>
          <w:sz w:val="22"/>
          <w:szCs w:val="22"/>
          <w:vertAlign w:val="superscript"/>
        </w:rPr>
        <w:t>3</w:t>
      </w:r>
      <w:r>
        <w:rPr>
          <w:rFonts w:ascii="Arial" w:hAnsi="Arial" w:cs="Arial"/>
          <w:sz w:val="22"/>
          <w:szCs w:val="22"/>
        </w:rPr>
        <w:t>/d.</w:t>
      </w:r>
    </w:p>
    <w:p w:rsidR="00613831" w:rsidRDefault="00613831" w:rsidP="00613831">
      <w:pPr>
        <w:widowControl w:val="0"/>
        <w:suppressAutoHyphens/>
        <w:overflowPunct w:val="0"/>
        <w:spacing w:line="276" w:lineRule="auto"/>
        <w:jc w:val="both"/>
        <w:textAlignment w:val="baseline"/>
        <w:rPr>
          <w:rFonts w:ascii="Arial" w:hAnsi="Arial" w:cs="Arial"/>
          <w:sz w:val="22"/>
          <w:szCs w:val="22"/>
        </w:rPr>
      </w:pPr>
    </w:p>
    <w:p w:rsidR="00613831" w:rsidRPr="005413E6" w:rsidRDefault="00613831" w:rsidP="00613831">
      <w:pPr>
        <w:widowControl w:val="0"/>
        <w:suppressAutoHyphens/>
        <w:overflowPunct w:val="0"/>
        <w:spacing w:line="276" w:lineRule="auto"/>
        <w:jc w:val="both"/>
        <w:textAlignment w:val="baseline"/>
        <w:rPr>
          <w:rFonts w:ascii="Arial" w:hAnsi="Arial" w:cs="Arial"/>
          <w:sz w:val="22"/>
          <w:szCs w:val="22"/>
        </w:rPr>
      </w:pPr>
      <w:r w:rsidRPr="005413E6">
        <w:rPr>
          <w:rFonts w:ascii="Arial" w:hAnsi="Arial" w:cs="Arial"/>
          <w:sz w:val="22"/>
          <w:szCs w:val="22"/>
        </w:rPr>
        <w:t>Zakres inwestycji obejmuje:</w:t>
      </w:r>
    </w:p>
    <w:p w:rsidR="00613831" w:rsidRPr="00505E4E" w:rsidRDefault="00613831" w:rsidP="00613831">
      <w:pPr>
        <w:numPr>
          <w:ilvl w:val="0"/>
          <w:numId w:val="99"/>
        </w:numPr>
        <w:tabs>
          <w:tab w:val="left" w:pos="284"/>
          <w:tab w:val="left" w:pos="567"/>
        </w:tabs>
        <w:autoSpaceDE w:val="0"/>
        <w:autoSpaceDN w:val="0"/>
        <w:spacing w:before="120" w:line="264" w:lineRule="auto"/>
        <w:ind w:left="284" w:right="-340" w:hanging="360"/>
        <w:rPr>
          <w:rFonts w:ascii="Arial" w:hAnsi="Arial" w:cs="Arial"/>
          <w:sz w:val="22"/>
          <w:szCs w:val="22"/>
        </w:rPr>
      </w:pPr>
      <w:r w:rsidRPr="00505E4E">
        <w:rPr>
          <w:rFonts w:ascii="Arial" w:hAnsi="Arial" w:cs="Arial"/>
          <w:sz w:val="22"/>
          <w:szCs w:val="22"/>
        </w:rPr>
        <w:t xml:space="preserve">Budowa oczyszczalni ścieków w technologii dwustopniowego złoża zraszanego na działce 82/1 wraz z instalacjami </w:t>
      </w:r>
      <w:proofErr w:type="spellStart"/>
      <w:r w:rsidRPr="00505E4E">
        <w:rPr>
          <w:rFonts w:ascii="Arial" w:hAnsi="Arial" w:cs="Arial"/>
          <w:sz w:val="22"/>
          <w:szCs w:val="22"/>
        </w:rPr>
        <w:t>międzyobiektowymi</w:t>
      </w:r>
      <w:proofErr w:type="spellEnd"/>
      <w:r w:rsidRPr="00505E4E">
        <w:rPr>
          <w:rFonts w:ascii="Arial" w:hAnsi="Arial" w:cs="Arial"/>
          <w:sz w:val="22"/>
          <w:szCs w:val="22"/>
        </w:rPr>
        <w:t>;</w:t>
      </w:r>
    </w:p>
    <w:p w:rsidR="00613831" w:rsidRPr="00505E4E" w:rsidRDefault="00613831" w:rsidP="00613831">
      <w:pPr>
        <w:numPr>
          <w:ilvl w:val="0"/>
          <w:numId w:val="99"/>
        </w:numPr>
        <w:tabs>
          <w:tab w:val="left" w:pos="284"/>
          <w:tab w:val="left" w:pos="567"/>
        </w:tabs>
        <w:autoSpaceDE w:val="0"/>
        <w:autoSpaceDN w:val="0"/>
        <w:spacing w:line="264" w:lineRule="auto"/>
        <w:ind w:left="284" w:right="-397" w:hanging="360"/>
        <w:rPr>
          <w:rFonts w:ascii="Arial" w:hAnsi="Arial" w:cs="Arial"/>
          <w:sz w:val="22"/>
          <w:szCs w:val="22"/>
        </w:rPr>
      </w:pPr>
      <w:r w:rsidRPr="00505E4E">
        <w:rPr>
          <w:rFonts w:ascii="Arial" w:hAnsi="Arial" w:cs="Arial"/>
          <w:sz w:val="22"/>
          <w:szCs w:val="22"/>
        </w:rPr>
        <w:t>Wykonanie kolektora zrzutowego ścieków oczyszczonych Ø200 wraz z remontem istniejącego              wylotu umocnionego (dz. 82/2) do rowu melioracyjnego ZA11;</w:t>
      </w:r>
    </w:p>
    <w:p w:rsidR="00613831" w:rsidRPr="00505E4E" w:rsidRDefault="00613831" w:rsidP="00613831">
      <w:pPr>
        <w:tabs>
          <w:tab w:val="left" w:pos="426"/>
          <w:tab w:val="left" w:pos="567"/>
        </w:tabs>
        <w:autoSpaceDE w:val="0"/>
        <w:autoSpaceDN w:val="0"/>
        <w:spacing w:line="264" w:lineRule="auto"/>
        <w:ind w:left="-57"/>
        <w:jc w:val="both"/>
        <w:rPr>
          <w:rFonts w:ascii="Arial" w:hAnsi="Arial" w:cs="Arial"/>
          <w:sz w:val="22"/>
          <w:szCs w:val="22"/>
        </w:rPr>
      </w:pPr>
      <w:r w:rsidRPr="00505E4E">
        <w:rPr>
          <w:rFonts w:ascii="Arial" w:hAnsi="Arial" w:cs="Arial"/>
          <w:sz w:val="22"/>
          <w:szCs w:val="22"/>
        </w:rPr>
        <w:t xml:space="preserve">c)   Wykonanie instalacji elektrycznej zasilającej rozdzielnicę na terenie oczyszczalni </w:t>
      </w:r>
    </w:p>
    <w:p w:rsidR="00613831" w:rsidRPr="00505E4E" w:rsidRDefault="00613831" w:rsidP="00613831">
      <w:pPr>
        <w:tabs>
          <w:tab w:val="left" w:pos="426"/>
          <w:tab w:val="left" w:pos="567"/>
        </w:tabs>
        <w:autoSpaceDE w:val="0"/>
        <w:autoSpaceDN w:val="0"/>
        <w:spacing w:line="264" w:lineRule="auto"/>
        <w:ind w:left="-113" w:right="-113"/>
        <w:jc w:val="both"/>
        <w:rPr>
          <w:rFonts w:ascii="Arial" w:hAnsi="Arial" w:cs="Arial"/>
          <w:sz w:val="22"/>
          <w:szCs w:val="22"/>
        </w:rPr>
      </w:pPr>
      <w:r w:rsidRPr="00505E4E">
        <w:rPr>
          <w:rFonts w:ascii="Arial" w:hAnsi="Arial" w:cs="Arial"/>
          <w:sz w:val="22"/>
          <w:szCs w:val="22"/>
        </w:rPr>
        <w:t xml:space="preserve">       z punktu wskazanego przez zarządcę sieci energetycznej (patrz Warunki ZE)    </w:t>
      </w:r>
    </w:p>
    <w:p w:rsidR="00613831" w:rsidRPr="00505E4E" w:rsidRDefault="00613831" w:rsidP="00613831">
      <w:pPr>
        <w:tabs>
          <w:tab w:val="left" w:pos="426"/>
          <w:tab w:val="left" w:pos="567"/>
        </w:tabs>
        <w:autoSpaceDE w:val="0"/>
        <w:autoSpaceDN w:val="0"/>
        <w:spacing w:line="264" w:lineRule="auto"/>
        <w:ind w:left="-113"/>
        <w:jc w:val="both"/>
        <w:rPr>
          <w:rFonts w:ascii="Arial" w:hAnsi="Arial" w:cs="Arial"/>
          <w:sz w:val="22"/>
          <w:szCs w:val="22"/>
        </w:rPr>
      </w:pPr>
      <w:r w:rsidRPr="00505E4E">
        <w:rPr>
          <w:rFonts w:ascii="Arial" w:hAnsi="Arial" w:cs="Arial"/>
          <w:sz w:val="22"/>
          <w:szCs w:val="22"/>
        </w:rPr>
        <w:t xml:space="preserve">       wraz z instalacją wewnętrzną oczyszczalni (zasilanie podzespołów oczyszczalni,  </w:t>
      </w:r>
    </w:p>
    <w:p w:rsidR="00613831" w:rsidRPr="00505E4E" w:rsidRDefault="00613831" w:rsidP="00613831">
      <w:pPr>
        <w:tabs>
          <w:tab w:val="left" w:pos="426"/>
          <w:tab w:val="left" w:pos="567"/>
        </w:tabs>
        <w:autoSpaceDE w:val="0"/>
        <w:autoSpaceDN w:val="0"/>
        <w:spacing w:line="264" w:lineRule="auto"/>
        <w:ind w:left="-113"/>
        <w:jc w:val="both"/>
        <w:rPr>
          <w:rFonts w:ascii="Arial" w:hAnsi="Arial" w:cs="Arial"/>
          <w:sz w:val="22"/>
          <w:szCs w:val="22"/>
        </w:rPr>
      </w:pPr>
      <w:r w:rsidRPr="00505E4E">
        <w:rPr>
          <w:rFonts w:ascii="Arial" w:hAnsi="Arial" w:cs="Arial"/>
          <w:sz w:val="22"/>
          <w:szCs w:val="22"/>
        </w:rPr>
        <w:t xml:space="preserve">       zasilanie lamp oświetleniowych, itp.);</w:t>
      </w:r>
    </w:p>
    <w:p w:rsidR="00613831" w:rsidRPr="00505E4E" w:rsidRDefault="00613831" w:rsidP="00613831">
      <w:pPr>
        <w:tabs>
          <w:tab w:val="left" w:pos="426"/>
          <w:tab w:val="left" w:pos="567"/>
        </w:tabs>
        <w:autoSpaceDE w:val="0"/>
        <w:autoSpaceDN w:val="0"/>
        <w:spacing w:line="264" w:lineRule="auto"/>
        <w:jc w:val="both"/>
        <w:rPr>
          <w:rFonts w:ascii="Arial" w:hAnsi="Arial" w:cs="Arial"/>
          <w:sz w:val="22"/>
          <w:szCs w:val="22"/>
        </w:rPr>
      </w:pPr>
      <w:r w:rsidRPr="00505E4E">
        <w:rPr>
          <w:rFonts w:ascii="Arial" w:hAnsi="Arial" w:cs="Arial"/>
          <w:sz w:val="22"/>
          <w:szCs w:val="22"/>
        </w:rPr>
        <w:t>d)  Wykonanie nowego przyłącza wodociągowego Ø50 ze studzienką wodomierzową</w:t>
      </w:r>
    </w:p>
    <w:p w:rsidR="00613831" w:rsidRPr="00505E4E" w:rsidRDefault="00613831" w:rsidP="00613831">
      <w:pPr>
        <w:tabs>
          <w:tab w:val="left" w:pos="426"/>
          <w:tab w:val="left" w:pos="567"/>
        </w:tabs>
        <w:autoSpaceDE w:val="0"/>
        <w:autoSpaceDN w:val="0"/>
        <w:spacing w:line="264" w:lineRule="auto"/>
        <w:jc w:val="both"/>
        <w:rPr>
          <w:rFonts w:ascii="Arial" w:hAnsi="Arial" w:cs="Arial"/>
          <w:sz w:val="22"/>
          <w:szCs w:val="22"/>
        </w:rPr>
      </w:pPr>
      <w:r w:rsidRPr="00505E4E">
        <w:rPr>
          <w:rFonts w:ascii="Arial" w:hAnsi="Arial" w:cs="Arial"/>
          <w:sz w:val="22"/>
          <w:szCs w:val="22"/>
        </w:rPr>
        <w:t>e)  Wykonanie dróg i placów na terenie oczyszczalni z kostki betonowej</w:t>
      </w:r>
    </w:p>
    <w:p w:rsidR="00613831" w:rsidRPr="00505E4E" w:rsidRDefault="00613831" w:rsidP="00613831">
      <w:pPr>
        <w:tabs>
          <w:tab w:val="left" w:pos="426"/>
          <w:tab w:val="left" w:pos="567"/>
        </w:tabs>
        <w:autoSpaceDE w:val="0"/>
        <w:autoSpaceDN w:val="0"/>
        <w:spacing w:line="264" w:lineRule="auto"/>
        <w:rPr>
          <w:rFonts w:ascii="Arial" w:hAnsi="Arial" w:cs="Arial"/>
          <w:sz w:val="22"/>
          <w:szCs w:val="22"/>
        </w:rPr>
      </w:pPr>
      <w:r w:rsidRPr="00505E4E">
        <w:rPr>
          <w:rFonts w:ascii="Arial" w:hAnsi="Arial" w:cs="Arial"/>
          <w:sz w:val="22"/>
          <w:szCs w:val="22"/>
        </w:rPr>
        <w:lastRenderedPageBreak/>
        <w:t>f)   Budowa ogrodzenia oczyszczalni z paneli systemowych wraz z bramą wjazdową;</w:t>
      </w:r>
    </w:p>
    <w:p w:rsidR="00613831" w:rsidRPr="00505E4E" w:rsidRDefault="00613831" w:rsidP="00613831">
      <w:pPr>
        <w:tabs>
          <w:tab w:val="left" w:pos="426"/>
          <w:tab w:val="left" w:pos="567"/>
        </w:tabs>
        <w:autoSpaceDE w:val="0"/>
        <w:autoSpaceDN w:val="0"/>
        <w:spacing w:line="264" w:lineRule="auto"/>
        <w:rPr>
          <w:rFonts w:ascii="Arial" w:hAnsi="Arial" w:cs="Arial"/>
          <w:sz w:val="22"/>
          <w:szCs w:val="22"/>
        </w:rPr>
      </w:pPr>
      <w:r w:rsidRPr="00505E4E">
        <w:rPr>
          <w:rFonts w:ascii="Arial" w:hAnsi="Arial" w:cs="Arial"/>
          <w:sz w:val="22"/>
          <w:szCs w:val="22"/>
        </w:rPr>
        <w:t xml:space="preserve">g)  Przebudowę drogi dojazdowej w obrębie działek nr 76/2 i 119 z utwardzeniem </w:t>
      </w:r>
    </w:p>
    <w:p w:rsidR="00613831" w:rsidRPr="00505E4E" w:rsidRDefault="00613831" w:rsidP="00613831">
      <w:pPr>
        <w:tabs>
          <w:tab w:val="left" w:pos="426"/>
          <w:tab w:val="left" w:pos="567"/>
        </w:tabs>
        <w:autoSpaceDE w:val="0"/>
        <w:autoSpaceDN w:val="0"/>
        <w:spacing w:line="264" w:lineRule="auto"/>
        <w:rPr>
          <w:rFonts w:ascii="Arial" w:hAnsi="Arial" w:cs="Arial"/>
          <w:sz w:val="22"/>
          <w:szCs w:val="22"/>
        </w:rPr>
      </w:pPr>
      <w:r w:rsidRPr="00505E4E">
        <w:rPr>
          <w:rFonts w:ascii="Arial" w:hAnsi="Arial" w:cs="Arial"/>
          <w:sz w:val="22"/>
          <w:szCs w:val="22"/>
        </w:rPr>
        <w:t xml:space="preserve">      prefabrykowanymi płytami otworowymi dla taboru asenizacyjnego do opróżniania </w:t>
      </w:r>
    </w:p>
    <w:p w:rsidR="00613831" w:rsidRPr="00505E4E" w:rsidRDefault="00613831" w:rsidP="00613831">
      <w:pPr>
        <w:tabs>
          <w:tab w:val="left" w:pos="426"/>
          <w:tab w:val="left" w:pos="567"/>
        </w:tabs>
        <w:autoSpaceDE w:val="0"/>
        <w:autoSpaceDN w:val="0"/>
        <w:spacing w:line="264" w:lineRule="auto"/>
        <w:rPr>
          <w:rFonts w:ascii="Arial" w:hAnsi="Arial" w:cs="Arial"/>
          <w:sz w:val="22"/>
          <w:szCs w:val="22"/>
        </w:rPr>
      </w:pPr>
      <w:r w:rsidRPr="00505E4E">
        <w:rPr>
          <w:rFonts w:ascii="Arial" w:hAnsi="Arial" w:cs="Arial"/>
          <w:sz w:val="22"/>
          <w:szCs w:val="22"/>
        </w:rPr>
        <w:t xml:space="preserve">      osadników wstępnych </w:t>
      </w:r>
    </w:p>
    <w:p w:rsidR="00613831" w:rsidRPr="00505E4E" w:rsidRDefault="00613831" w:rsidP="00613831">
      <w:pPr>
        <w:tabs>
          <w:tab w:val="left" w:pos="426"/>
          <w:tab w:val="left" w:pos="567"/>
        </w:tabs>
        <w:autoSpaceDE w:val="0"/>
        <w:autoSpaceDN w:val="0"/>
        <w:spacing w:line="264" w:lineRule="auto"/>
        <w:jc w:val="both"/>
        <w:rPr>
          <w:rFonts w:ascii="Arial" w:hAnsi="Arial" w:cs="Arial"/>
          <w:sz w:val="22"/>
          <w:szCs w:val="22"/>
        </w:rPr>
      </w:pPr>
      <w:r w:rsidRPr="00505E4E">
        <w:rPr>
          <w:rFonts w:ascii="Arial" w:hAnsi="Arial" w:cs="Arial"/>
          <w:sz w:val="22"/>
          <w:szCs w:val="22"/>
        </w:rPr>
        <w:t xml:space="preserve">h)  Likwidację istniejącej linii napowietrznej </w:t>
      </w:r>
      <w:proofErr w:type="spellStart"/>
      <w:r w:rsidRPr="00505E4E">
        <w:rPr>
          <w:rFonts w:ascii="Arial" w:hAnsi="Arial" w:cs="Arial"/>
          <w:sz w:val="22"/>
          <w:szCs w:val="22"/>
        </w:rPr>
        <w:t>nn</w:t>
      </w:r>
      <w:proofErr w:type="spellEnd"/>
      <w:r w:rsidRPr="00505E4E">
        <w:rPr>
          <w:rFonts w:ascii="Arial" w:hAnsi="Arial" w:cs="Arial"/>
          <w:sz w:val="22"/>
          <w:szCs w:val="22"/>
        </w:rPr>
        <w:t xml:space="preserve"> 0,4 </w:t>
      </w:r>
      <w:proofErr w:type="spellStart"/>
      <w:r w:rsidRPr="00505E4E">
        <w:rPr>
          <w:rFonts w:ascii="Arial" w:hAnsi="Arial" w:cs="Arial"/>
          <w:sz w:val="22"/>
          <w:szCs w:val="22"/>
        </w:rPr>
        <w:t>kV</w:t>
      </w:r>
      <w:proofErr w:type="spellEnd"/>
      <w:r w:rsidRPr="00505E4E">
        <w:rPr>
          <w:rFonts w:ascii="Arial" w:hAnsi="Arial" w:cs="Arial"/>
          <w:sz w:val="22"/>
          <w:szCs w:val="22"/>
        </w:rPr>
        <w:t xml:space="preserve"> wraz ze słupem, kolidującej z nowym </w:t>
      </w:r>
    </w:p>
    <w:p w:rsidR="00613831" w:rsidRPr="00505E4E" w:rsidRDefault="00613831" w:rsidP="00613831">
      <w:pPr>
        <w:tabs>
          <w:tab w:val="left" w:pos="426"/>
          <w:tab w:val="left" w:pos="567"/>
        </w:tabs>
        <w:autoSpaceDE w:val="0"/>
        <w:autoSpaceDN w:val="0"/>
        <w:spacing w:line="264" w:lineRule="auto"/>
        <w:jc w:val="both"/>
        <w:rPr>
          <w:rFonts w:ascii="Arial" w:hAnsi="Arial" w:cs="Arial"/>
          <w:sz w:val="22"/>
          <w:szCs w:val="22"/>
        </w:rPr>
      </w:pPr>
      <w:r w:rsidRPr="00505E4E">
        <w:rPr>
          <w:rFonts w:ascii="Arial" w:hAnsi="Arial" w:cs="Arial"/>
          <w:sz w:val="22"/>
          <w:szCs w:val="22"/>
        </w:rPr>
        <w:t xml:space="preserve">     zagospodarowaniem działki oczyszczalni,</w:t>
      </w:r>
    </w:p>
    <w:p w:rsidR="00613831" w:rsidRDefault="00613831" w:rsidP="00613831">
      <w:pPr>
        <w:tabs>
          <w:tab w:val="left" w:pos="426"/>
          <w:tab w:val="left" w:pos="567"/>
        </w:tabs>
        <w:autoSpaceDE w:val="0"/>
        <w:autoSpaceDN w:val="0"/>
        <w:spacing w:line="264" w:lineRule="auto"/>
        <w:jc w:val="both"/>
        <w:rPr>
          <w:rFonts w:ascii="Arial" w:hAnsi="Arial" w:cs="Arial"/>
          <w:sz w:val="22"/>
          <w:szCs w:val="22"/>
        </w:rPr>
      </w:pPr>
      <w:r w:rsidRPr="00505E4E">
        <w:rPr>
          <w:rFonts w:ascii="Arial" w:hAnsi="Arial" w:cs="Arial"/>
          <w:sz w:val="22"/>
          <w:szCs w:val="22"/>
        </w:rPr>
        <w:t xml:space="preserve">i)   Likwidację elementów istniejącej oczyszczalni </w:t>
      </w:r>
      <w:r w:rsidRPr="005C2B2B">
        <w:rPr>
          <w:rFonts w:ascii="Arial" w:hAnsi="Arial" w:cs="Arial"/>
          <w:sz w:val="22"/>
          <w:szCs w:val="22"/>
        </w:rPr>
        <w:t>typu BIOBLOK</w:t>
      </w:r>
    </w:p>
    <w:p w:rsidR="00613831" w:rsidRDefault="00613831" w:rsidP="00613831">
      <w:pPr>
        <w:tabs>
          <w:tab w:val="left" w:pos="426"/>
          <w:tab w:val="left" w:pos="567"/>
        </w:tabs>
        <w:autoSpaceDE w:val="0"/>
        <w:autoSpaceDN w:val="0"/>
        <w:spacing w:line="264" w:lineRule="auto"/>
        <w:rPr>
          <w:rFonts w:ascii="Arial" w:hAnsi="Arial" w:cs="Arial"/>
          <w:sz w:val="22"/>
          <w:szCs w:val="22"/>
        </w:rPr>
      </w:pPr>
      <w:r>
        <w:rPr>
          <w:rFonts w:ascii="Arial" w:hAnsi="Arial" w:cs="Arial"/>
          <w:sz w:val="22"/>
          <w:szCs w:val="22"/>
        </w:rPr>
        <w:t xml:space="preserve">j)   </w:t>
      </w:r>
      <w:r w:rsidRPr="005C2B2B">
        <w:rPr>
          <w:rFonts w:ascii="Arial" w:hAnsi="Arial" w:cs="Arial"/>
          <w:sz w:val="22"/>
          <w:szCs w:val="22"/>
        </w:rPr>
        <w:t>Rozruch technologiczny</w:t>
      </w:r>
    </w:p>
    <w:p w:rsidR="00613831" w:rsidRDefault="00613831" w:rsidP="00613831">
      <w:pPr>
        <w:tabs>
          <w:tab w:val="left" w:pos="426"/>
          <w:tab w:val="left" w:pos="567"/>
        </w:tabs>
        <w:autoSpaceDE w:val="0"/>
        <w:autoSpaceDN w:val="0"/>
        <w:spacing w:line="264" w:lineRule="auto"/>
        <w:rPr>
          <w:rFonts w:ascii="Arial" w:hAnsi="Arial" w:cs="Arial"/>
          <w:sz w:val="22"/>
          <w:szCs w:val="22"/>
        </w:rPr>
      </w:pPr>
      <w:r>
        <w:rPr>
          <w:rFonts w:ascii="Arial" w:hAnsi="Arial" w:cs="Arial"/>
          <w:sz w:val="22"/>
          <w:szCs w:val="22"/>
        </w:rPr>
        <w:t xml:space="preserve">k)  </w:t>
      </w:r>
      <w:r w:rsidRPr="005C2B2B">
        <w:rPr>
          <w:rFonts w:ascii="Arial" w:hAnsi="Arial" w:cs="Arial"/>
          <w:sz w:val="22"/>
          <w:szCs w:val="22"/>
        </w:rPr>
        <w:t xml:space="preserve">Opracowanie instrukcji obsługi i eksploatacji wraz z pełną dokumentacją rozruchową </w:t>
      </w:r>
      <w:r>
        <w:rPr>
          <w:rFonts w:ascii="Arial" w:hAnsi="Arial" w:cs="Arial"/>
          <w:sz w:val="22"/>
          <w:szCs w:val="22"/>
        </w:rPr>
        <w:t xml:space="preserve">  </w:t>
      </w:r>
      <w:r w:rsidRPr="005C2B2B">
        <w:rPr>
          <w:rFonts w:ascii="Arial" w:hAnsi="Arial" w:cs="Arial"/>
          <w:sz w:val="22"/>
          <w:szCs w:val="22"/>
        </w:rPr>
        <w:t xml:space="preserve">powykonawczą </w:t>
      </w:r>
    </w:p>
    <w:p w:rsidR="00613831" w:rsidRDefault="00613831" w:rsidP="00613831">
      <w:pPr>
        <w:tabs>
          <w:tab w:val="left" w:pos="426"/>
          <w:tab w:val="left" w:pos="567"/>
        </w:tabs>
        <w:autoSpaceDE w:val="0"/>
        <w:autoSpaceDN w:val="0"/>
        <w:spacing w:line="264" w:lineRule="auto"/>
        <w:rPr>
          <w:rFonts w:ascii="Arial" w:hAnsi="Arial" w:cs="Arial"/>
          <w:sz w:val="22"/>
          <w:szCs w:val="22"/>
        </w:rPr>
      </w:pPr>
      <w:r>
        <w:rPr>
          <w:rFonts w:ascii="Arial" w:hAnsi="Arial" w:cs="Arial"/>
          <w:sz w:val="22"/>
          <w:szCs w:val="22"/>
        </w:rPr>
        <w:t xml:space="preserve">l) Opracowanie instrukcji stanowiskowych, instrukcji p.poż. i bhp </w:t>
      </w:r>
    </w:p>
    <w:p w:rsidR="00613831" w:rsidRDefault="00613831" w:rsidP="00613831">
      <w:pPr>
        <w:tabs>
          <w:tab w:val="left" w:pos="426"/>
          <w:tab w:val="left" w:pos="567"/>
        </w:tabs>
        <w:autoSpaceDE w:val="0"/>
        <w:autoSpaceDN w:val="0"/>
        <w:spacing w:line="264" w:lineRule="auto"/>
        <w:rPr>
          <w:rFonts w:ascii="Arial" w:hAnsi="Arial" w:cs="Arial"/>
          <w:sz w:val="22"/>
          <w:szCs w:val="22"/>
        </w:rPr>
      </w:pPr>
      <w:r>
        <w:rPr>
          <w:rFonts w:ascii="Arial" w:hAnsi="Arial" w:cs="Arial"/>
          <w:sz w:val="22"/>
          <w:szCs w:val="22"/>
        </w:rPr>
        <w:t>ł</w:t>
      </w:r>
      <w:r w:rsidRPr="005616A6">
        <w:rPr>
          <w:rFonts w:ascii="Arial" w:hAnsi="Arial" w:cs="Arial"/>
          <w:sz w:val="22"/>
          <w:szCs w:val="22"/>
        </w:rPr>
        <w:t>)  Uzyskanie wszystkich niezbędnych uzgodnień, pozwoleń i decyzji niezbędnych do uzyskania pozwolenia na użytkowanie obiektu i uzyskanie w imieniu Zamawiającego pozwolenia na użytkowanie.</w:t>
      </w:r>
    </w:p>
    <w:p w:rsidR="00613831" w:rsidRPr="00505E4E" w:rsidRDefault="00613831" w:rsidP="00613831">
      <w:pPr>
        <w:tabs>
          <w:tab w:val="left" w:pos="426"/>
          <w:tab w:val="left" w:pos="567"/>
        </w:tabs>
        <w:autoSpaceDE w:val="0"/>
        <w:autoSpaceDN w:val="0"/>
        <w:spacing w:line="264" w:lineRule="auto"/>
        <w:rPr>
          <w:rFonts w:ascii="Arial" w:hAnsi="Arial" w:cs="Arial"/>
          <w:sz w:val="22"/>
          <w:szCs w:val="22"/>
        </w:rPr>
      </w:pPr>
      <w:r>
        <w:rPr>
          <w:rFonts w:ascii="Arial" w:hAnsi="Arial" w:cs="Arial"/>
          <w:sz w:val="22"/>
          <w:szCs w:val="22"/>
        </w:rPr>
        <w:t xml:space="preserve">m) wyposażenie w środki ochrony i sprzęt p.poż. i bhp – wynikający z opracowanych instrukcji. </w:t>
      </w:r>
    </w:p>
    <w:p w:rsidR="00613831" w:rsidRPr="00505E4E" w:rsidRDefault="00613831" w:rsidP="00613831">
      <w:pPr>
        <w:spacing w:before="120" w:line="264" w:lineRule="auto"/>
        <w:rPr>
          <w:rFonts w:ascii="Arial" w:hAnsi="Arial" w:cs="Arial"/>
          <w:sz w:val="22"/>
          <w:szCs w:val="22"/>
        </w:rPr>
      </w:pPr>
      <w:r w:rsidRPr="00505E4E">
        <w:rPr>
          <w:rFonts w:ascii="Arial" w:hAnsi="Arial" w:cs="Arial"/>
          <w:sz w:val="22"/>
          <w:szCs w:val="22"/>
        </w:rPr>
        <w:t xml:space="preserve">W ramach budowy oczyszczalni wraz z siecią przyłączeniową wykonane zostaną </w:t>
      </w:r>
      <w:r>
        <w:rPr>
          <w:rFonts w:ascii="Arial" w:hAnsi="Arial" w:cs="Arial"/>
          <w:sz w:val="22"/>
          <w:szCs w:val="22"/>
        </w:rPr>
        <w:t xml:space="preserve">m.in. </w:t>
      </w:r>
      <w:r w:rsidRPr="00505E4E">
        <w:rPr>
          <w:rFonts w:ascii="Arial" w:hAnsi="Arial" w:cs="Arial"/>
          <w:sz w:val="22"/>
          <w:szCs w:val="22"/>
        </w:rPr>
        <w:t>następujące obiekty i urządzenia:</w:t>
      </w:r>
    </w:p>
    <w:p w:rsidR="00613831" w:rsidRPr="00505E4E" w:rsidRDefault="00613831" w:rsidP="00613831">
      <w:pPr>
        <w:numPr>
          <w:ilvl w:val="0"/>
          <w:numId w:val="100"/>
        </w:numPr>
        <w:spacing w:before="80"/>
        <w:jc w:val="both"/>
        <w:rPr>
          <w:rFonts w:ascii="Arial" w:hAnsi="Arial" w:cs="Arial"/>
          <w:sz w:val="22"/>
          <w:szCs w:val="22"/>
        </w:rPr>
      </w:pPr>
      <w:r w:rsidRPr="00505E4E">
        <w:rPr>
          <w:rFonts w:ascii="Arial" w:hAnsi="Arial" w:cs="Arial"/>
          <w:sz w:val="22"/>
          <w:szCs w:val="22"/>
        </w:rPr>
        <w:t>kolektory grawitacyjne ścieków surowych DN160÷200.z rur PVC,</w:t>
      </w:r>
    </w:p>
    <w:p w:rsidR="00613831" w:rsidRPr="00505E4E" w:rsidRDefault="00613831" w:rsidP="00613831">
      <w:pPr>
        <w:numPr>
          <w:ilvl w:val="0"/>
          <w:numId w:val="100"/>
        </w:numPr>
        <w:jc w:val="both"/>
        <w:rPr>
          <w:rFonts w:ascii="Arial" w:hAnsi="Arial" w:cs="Arial"/>
          <w:sz w:val="22"/>
          <w:szCs w:val="22"/>
        </w:rPr>
      </w:pPr>
      <w:r w:rsidRPr="00505E4E">
        <w:rPr>
          <w:rFonts w:ascii="Arial" w:hAnsi="Arial" w:cs="Arial"/>
          <w:sz w:val="22"/>
          <w:szCs w:val="22"/>
        </w:rPr>
        <w:t>przewody technologiczne ściekowe i osadowe DN 110, DN160 z rur PVC;</w:t>
      </w:r>
    </w:p>
    <w:p w:rsidR="00613831" w:rsidRPr="00505E4E" w:rsidRDefault="00613831" w:rsidP="00613831">
      <w:pPr>
        <w:numPr>
          <w:ilvl w:val="0"/>
          <w:numId w:val="100"/>
        </w:numPr>
        <w:jc w:val="both"/>
        <w:rPr>
          <w:rFonts w:ascii="Arial" w:hAnsi="Arial" w:cs="Arial"/>
          <w:sz w:val="22"/>
          <w:szCs w:val="22"/>
        </w:rPr>
      </w:pPr>
      <w:r w:rsidRPr="00505E4E">
        <w:rPr>
          <w:rFonts w:ascii="Arial" w:hAnsi="Arial" w:cs="Arial"/>
          <w:sz w:val="22"/>
          <w:szCs w:val="22"/>
        </w:rPr>
        <w:t>rurociągi ciśnieniowe DN 90 z rur PE,</w:t>
      </w:r>
    </w:p>
    <w:p w:rsidR="00613831" w:rsidRPr="00505E4E" w:rsidRDefault="00613831" w:rsidP="00613831">
      <w:pPr>
        <w:numPr>
          <w:ilvl w:val="0"/>
          <w:numId w:val="100"/>
        </w:numPr>
        <w:jc w:val="both"/>
        <w:rPr>
          <w:rFonts w:ascii="Arial" w:hAnsi="Arial" w:cs="Arial"/>
          <w:sz w:val="22"/>
          <w:szCs w:val="22"/>
        </w:rPr>
      </w:pPr>
      <w:r w:rsidRPr="00505E4E">
        <w:rPr>
          <w:rFonts w:ascii="Arial" w:hAnsi="Arial" w:cs="Arial"/>
          <w:sz w:val="22"/>
          <w:szCs w:val="22"/>
        </w:rPr>
        <w:t>studzienki kierunkowe oraz połączeniowe - betonowe DN800÷1200mm;</w:t>
      </w:r>
    </w:p>
    <w:p w:rsidR="00613831" w:rsidRPr="00505E4E" w:rsidRDefault="00613831" w:rsidP="00613831">
      <w:pPr>
        <w:numPr>
          <w:ilvl w:val="0"/>
          <w:numId w:val="100"/>
        </w:numPr>
        <w:jc w:val="both"/>
        <w:rPr>
          <w:rFonts w:ascii="Arial" w:hAnsi="Arial" w:cs="Arial"/>
          <w:sz w:val="22"/>
          <w:szCs w:val="22"/>
        </w:rPr>
      </w:pPr>
      <w:r w:rsidRPr="00505E4E">
        <w:rPr>
          <w:rFonts w:ascii="Arial" w:hAnsi="Arial" w:cs="Arial"/>
          <w:sz w:val="22"/>
          <w:szCs w:val="22"/>
        </w:rPr>
        <w:t>studzienki kierunkowe oraz połączeniowe - PVC DN315÷425mm;</w:t>
      </w:r>
    </w:p>
    <w:p w:rsidR="00613831" w:rsidRPr="00505E4E" w:rsidRDefault="00613831" w:rsidP="00613831">
      <w:pPr>
        <w:numPr>
          <w:ilvl w:val="0"/>
          <w:numId w:val="100"/>
        </w:numPr>
        <w:rPr>
          <w:rFonts w:ascii="Arial" w:hAnsi="Arial" w:cs="Arial"/>
          <w:b/>
          <w:sz w:val="22"/>
          <w:szCs w:val="22"/>
        </w:rPr>
      </w:pPr>
      <w:r w:rsidRPr="00505E4E">
        <w:rPr>
          <w:rFonts w:ascii="Arial" w:hAnsi="Arial" w:cs="Arial"/>
          <w:sz w:val="22"/>
          <w:szCs w:val="22"/>
        </w:rPr>
        <w:t xml:space="preserve">komora połączeniowa </w:t>
      </w:r>
      <w:r w:rsidRPr="00505E4E">
        <w:rPr>
          <w:rFonts w:ascii="Arial" w:hAnsi="Arial" w:cs="Arial"/>
          <w:b/>
          <w:sz w:val="22"/>
          <w:szCs w:val="22"/>
        </w:rPr>
        <w:t xml:space="preserve">KP </w:t>
      </w:r>
      <w:r w:rsidRPr="00505E4E">
        <w:rPr>
          <w:rFonts w:ascii="Arial" w:hAnsi="Arial" w:cs="Arial"/>
          <w:sz w:val="22"/>
          <w:szCs w:val="22"/>
        </w:rPr>
        <w:t xml:space="preserve">dla wszystkich dopływów ścieków surowych, wykonana jako studnia z </w:t>
      </w:r>
      <w:proofErr w:type="spellStart"/>
      <w:r w:rsidRPr="00505E4E">
        <w:rPr>
          <w:rFonts w:ascii="Arial" w:hAnsi="Arial" w:cs="Arial"/>
          <w:sz w:val="22"/>
          <w:szCs w:val="22"/>
        </w:rPr>
        <w:t>polimerobetonu</w:t>
      </w:r>
      <w:proofErr w:type="spellEnd"/>
      <w:r w:rsidRPr="00505E4E">
        <w:rPr>
          <w:rFonts w:ascii="Arial" w:hAnsi="Arial" w:cs="Arial"/>
          <w:sz w:val="22"/>
          <w:szCs w:val="22"/>
        </w:rPr>
        <w:t xml:space="preserve"> o średnicy DN1200 o powierzchni zabudowy </w:t>
      </w:r>
      <w:proofErr w:type="spellStart"/>
      <w:r w:rsidRPr="00505E4E">
        <w:rPr>
          <w:rFonts w:ascii="Arial" w:hAnsi="Arial" w:cs="Arial"/>
          <w:sz w:val="22"/>
          <w:szCs w:val="22"/>
        </w:rPr>
        <w:t>Fz</w:t>
      </w:r>
      <w:proofErr w:type="spellEnd"/>
      <w:r w:rsidRPr="00505E4E">
        <w:rPr>
          <w:rFonts w:ascii="Arial" w:hAnsi="Arial" w:cs="Arial"/>
          <w:sz w:val="22"/>
          <w:szCs w:val="22"/>
        </w:rPr>
        <w:t xml:space="preserve"> =1,34 m²</w:t>
      </w:r>
    </w:p>
    <w:p w:rsidR="00613831" w:rsidRPr="00505E4E" w:rsidRDefault="00613831" w:rsidP="00613831">
      <w:pPr>
        <w:numPr>
          <w:ilvl w:val="0"/>
          <w:numId w:val="100"/>
        </w:numPr>
        <w:rPr>
          <w:rFonts w:ascii="Arial" w:hAnsi="Arial" w:cs="Arial"/>
          <w:sz w:val="22"/>
          <w:szCs w:val="22"/>
        </w:rPr>
      </w:pPr>
      <w:r w:rsidRPr="00505E4E">
        <w:rPr>
          <w:rFonts w:ascii="Arial" w:hAnsi="Arial" w:cs="Arial"/>
          <w:sz w:val="22"/>
          <w:szCs w:val="22"/>
        </w:rPr>
        <w:t xml:space="preserve">komora retencyjna z rozdrabniaczem </w:t>
      </w:r>
      <w:r w:rsidRPr="00505E4E">
        <w:rPr>
          <w:rFonts w:ascii="Arial" w:hAnsi="Arial" w:cs="Arial"/>
          <w:b/>
          <w:sz w:val="22"/>
          <w:szCs w:val="22"/>
        </w:rPr>
        <w:t>KR</w:t>
      </w:r>
      <w:r w:rsidRPr="00505E4E">
        <w:rPr>
          <w:rFonts w:ascii="Arial" w:hAnsi="Arial" w:cs="Arial"/>
          <w:sz w:val="22"/>
          <w:szCs w:val="22"/>
        </w:rPr>
        <w:t xml:space="preserve"> na dopływie grawitacyjnym do głównej przepompowni, z </w:t>
      </w:r>
      <w:proofErr w:type="spellStart"/>
      <w:r w:rsidRPr="00505E4E">
        <w:rPr>
          <w:rFonts w:ascii="Arial" w:hAnsi="Arial" w:cs="Arial"/>
          <w:sz w:val="22"/>
          <w:szCs w:val="22"/>
        </w:rPr>
        <w:t>polimerobetonu</w:t>
      </w:r>
      <w:proofErr w:type="spellEnd"/>
      <w:r w:rsidRPr="00505E4E">
        <w:rPr>
          <w:rFonts w:ascii="Arial" w:hAnsi="Arial" w:cs="Arial"/>
          <w:sz w:val="22"/>
          <w:szCs w:val="22"/>
        </w:rPr>
        <w:t xml:space="preserve"> DN1500 o powierzchni zabudowy </w:t>
      </w:r>
      <w:proofErr w:type="spellStart"/>
      <w:r w:rsidRPr="00505E4E">
        <w:rPr>
          <w:rFonts w:ascii="Arial" w:hAnsi="Arial" w:cs="Arial"/>
          <w:sz w:val="22"/>
          <w:szCs w:val="22"/>
        </w:rPr>
        <w:t>Fz</w:t>
      </w:r>
      <w:proofErr w:type="spellEnd"/>
      <w:r w:rsidRPr="00505E4E">
        <w:rPr>
          <w:rFonts w:ascii="Arial" w:hAnsi="Arial" w:cs="Arial"/>
          <w:sz w:val="22"/>
          <w:szCs w:val="22"/>
        </w:rPr>
        <w:t xml:space="preserve"> = 2,03 m²</w:t>
      </w:r>
    </w:p>
    <w:p w:rsidR="00613831" w:rsidRPr="00505E4E" w:rsidRDefault="00613831" w:rsidP="00613831">
      <w:pPr>
        <w:numPr>
          <w:ilvl w:val="0"/>
          <w:numId w:val="100"/>
        </w:numPr>
        <w:rPr>
          <w:rFonts w:ascii="Arial" w:hAnsi="Arial" w:cs="Arial"/>
          <w:sz w:val="22"/>
          <w:szCs w:val="22"/>
        </w:rPr>
      </w:pPr>
      <w:r w:rsidRPr="00505E4E">
        <w:rPr>
          <w:rFonts w:ascii="Arial" w:hAnsi="Arial" w:cs="Arial"/>
          <w:sz w:val="22"/>
          <w:szCs w:val="22"/>
        </w:rPr>
        <w:t xml:space="preserve">główna przepompownia z suchą lokalizacją pomp </w:t>
      </w:r>
      <w:r w:rsidRPr="00505E4E">
        <w:rPr>
          <w:rFonts w:ascii="Arial" w:hAnsi="Arial" w:cs="Arial"/>
          <w:b/>
          <w:sz w:val="22"/>
          <w:szCs w:val="22"/>
        </w:rPr>
        <w:t>PG</w:t>
      </w:r>
      <w:r w:rsidRPr="00505E4E">
        <w:rPr>
          <w:rFonts w:ascii="Arial" w:hAnsi="Arial" w:cs="Arial"/>
          <w:sz w:val="22"/>
          <w:szCs w:val="22"/>
        </w:rPr>
        <w:t xml:space="preserve">, betonowa DN 2000                                         o powierzchni zabudowy </w:t>
      </w:r>
      <w:proofErr w:type="spellStart"/>
      <w:r w:rsidRPr="00505E4E">
        <w:rPr>
          <w:rFonts w:ascii="Arial" w:hAnsi="Arial" w:cs="Arial"/>
          <w:sz w:val="22"/>
          <w:szCs w:val="22"/>
        </w:rPr>
        <w:t>Fz</w:t>
      </w:r>
      <w:proofErr w:type="spellEnd"/>
      <w:r w:rsidRPr="00505E4E">
        <w:rPr>
          <w:rFonts w:ascii="Arial" w:hAnsi="Arial" w:cs="Arial"/>
          <w:sz w:val="22"/>
          <w:szCs w:val="22"/>
        </w:rPr>
        <w:t xml:space="preserve"> = 4,15 m²</w:t>
      </w:r>
    </w:p>
    <w:p w:rsidR="00613831" w:rsidRPr="00505E4E" w:rsidRDefault="00613831" w:rsidP="00613831">
      <w:pPr>
        <w:ind w:left="720"/>
        <w:rPr>
          <w:rFonts w:ascii="Arial" w:hAnsi="Arial" w:cs="Arial"/>
          <w:b/>
          <w:sz w:val="22"/>
          <w:szCs w:val="22"/>
        </w:rPr>
      </w:pPr>
      <w:bookmarkStart w:id="11" w:name="_Hlk507053703"/>
      <w:r w:rsidRPr="00505E4E">
        <w:rPr>
          <w:rFonts w:ascii="Arial" w:hAnsi="Arial" w:cs="Arial"/>
          <w:sz w:val="22"/>
          <w:szCs w:val="22"/>
        </w:rPr>
        <w:t>studnia rozdzielcza ścieków surowych</w:t>
      </w:r>
      <w:r w:rsidRPr="00505E4E">
        <w:rPr>
          <w:rFonts w:ascii="Arial" w:hAnsi="Arial" w:cs="Arial"/>
          <w:b/>
          <w:sz w:val="22"/>
          <w:szCs w:val="22"/>
        </w:rPr>
        <w:t xml:space="preserve"> SR </w:t>
      </w:r>
      <w:r w:rsidRPr="00505E4E">
        <w:rPr>
          <w:rFonts w:ascii="Arial" w:hAnsi="Arial" w:cs="Arial"/>
          <w:sz w:val="22"/>
          <w:szCs w:val="22"/>
        </w:rPr>
        <w:t>dzieląca strumień ścieków na dwa ciągi technologiczne, wykonana z elementów betonowych o średnicy DN1500</w:t>
      </w:r>
    </w:p>
    <w:p w:rsidR="00613831" w:rsidRPr="00505E4E" w:rsidRDefault="00613831" w:rsidP="00613831">
      <w:pPr>
        <w:ind w:left="720"/>
        <w:jc w:val="both"/>
        <w:rPr>
          <w:rFonts w:ascii="Arial" w:hAnsi="Arial" w:cs="Arial"/>
          <w:sz w:val="22"/>
          <w:szCs w:val="22"/>
        </w:rPr>
      </w:pPr>
      <w:r w:rsidRPr="00505E4E">
        <w:rPr>
          <w:rFonts w:ascii="Arial" w:hAnsi="Arial" w:cs="Arial"/>
          <w:sz w:val="22"/>
          <w:szCs w:val="22"/>
        </w:rPr>
        <w:t xml:space="preserve">o powierzchni zabudowy </w:t>
      </w:r>
      <w:proofErr w:type="spellStart"/>
      <w:r w:rsidRPr="00505E4E">
        <w:rPr>
          <w:rFonts w:ascii="Arial" w:hAnsi="Arial" w:cs="Arial"/>
          <w:sz w:val="22"/>
          <w:szCs w:val="22"/>
        </w:rPr>
        <w:t>Fz</w:t>
      </w:r>
      <w:proofErr w:type="spellEnd"/>
      <w:r w:rsidRPr="00505E4E">
        <w:rPr>
          <w:rFonts w:ascii="Arial" w:hAnsi="Arial" w:cs="Arial"/>
          <w:sz w:val="22"/>
          <w:szCs w:val="22"/>
        </w:rPr>
        <w:t xml:space="preserve"> = 2,54 m²</w:t>
      </w:r>
    </w:p>
    <w:bookmarkEnd w:id="11"/>
    <w:p w:rsidR="00613831" w:rsidRPr="00505E4E" w:rsidRDefault="00613831" w:rsidP="00613831">
      <w:pPr>
        <w:numPr>
          <w:ilvl w:val="0"/>
          <w:numId w:val="100"/>
        </w:numPr>
        <w:rPr>
          <w:rFonts w:ascii="Arial" w:hAnsi="Arial" w:cs="Arial"/>
          <w:sz w:val="22"/>
          <w:szCs w:val="22"/>
        </w:rPr>
      </w:pPr>
      <w:r w:rsidRPr="00505E4E">
        <w:rPr>
          <w:rFonts w:ascii="Arial" w:hAnsi="Arial" w:cs="Arial"/>
          <w:sz w:val="22"/>
          <w:szCs w:val="22"/>
        </w:rPr>
        <w:t xml:space="preserve">2 czterokomorowe podziemne osadniki wstępne </w:t>
      </w:r>
      <w:r w:rsidRPr="00505E4E">
        <w:rPr>
          <w:rFonts w:ascii="Arial" w:hAnsi="Arial" w:cs="Arial"/>
          <w:b/>
          <w:sz w:val="22"/>
          <w:szCs w:val="22"/>
        </w:rPr>
        <w:t>OW i OW’</w:t>
      </w:r>
      <w:r w:rsidRPr="00505E4E">
        <w:rPr>
          <w:rFonts w:ascii="Arial" w:hAnsi="Arial" w:cs="Arial"/>
          <w:sz w:val="22"/>
          <w:szCs w:val="22"/>
        </w:rPr>
        <w:t xml:space="preserve"> wykonane z tworzywa sztucznego o przekroju walcowym i powierzchni zabudowy </w:t>
      </w:r>
      <w:proofErr w:type="spellStart"/>
      <w:r w:rsidRPr="00505E4E">
        <w:rPr>
          <w:rFonts w:ascii="Arial" w:hAnsi="Arial" w:cs="Arial"/>
          <w:sz w:val="22"/>
          <w:szCs w:val="22"/>
        </w:rPr>
        <w:t>Fz</w:t>
      </w:r>
      <w:proofErr w:type="spellEnd"/>
      <w:r w:rsidRPr="00505E4E">
        <w:rPr>
          <w:rFonts w:ascii="Arial" w:hAnsi="Arial" w:cs="Arial"/>
          <w:sz w:val="22"/>
          <w:szCs w:val="22"/>
        </w:rPr>
        <w:t xml:space="preserve"> = 2 x 21,75 m²;</w:t>
      </w:r>
    </w:p>
    <w:p w:rsidR="00613831" w:rsidRPr="00505E4E" w:rsidRDefault="00613831" w:rsidP="00613831">
      <w:pPr>
        <w:numPr>
          <w:ilvl w:val="0"/>
          <w:numId w:val="100"/>
        </w:numPr>
        <w:jc w:val="both"/>
        <w:rPr>
          <w:rFonts w:ascii="Arial" w:hAnsi="Arial" w:cs="Arial"/>
          <w:sz w:val="22"/>
          <w:szCs w:val="22"/>
        </w:rPr>
      </w:pPr>
      <w:r w:rsidRPr="00505E4E">
        <w:rPr>
          <w:rFonts w:ascii="Arial" w:hAnsi="Arial" w:cs="Arial"/>
          <w:sz w:val="22"/>
          <w:szCs w:val="22"/>
        </w:rPr>
        <w:t xml:space="preserve">2 złoża biologiczne zraszane niskoobciążone </w:t>
      </w:r>
      <w:r w:rsidRPr="00505E4E">
        <w:rPr>
          <w:rFonts w:ascii="Arial" w:hAnsi="Arial" w:cs="Arial"/>
          <w:b/>
          <w:sz w:val="22"/>
          <w:szCs w:val="22"/>
        </w:rPr>
        <w:t>ZB1 i ZB1’</w:t>
      </w:r>
      <w:r w:rsidRPr="00505E4E">
        <w:rPr>
          <w:rFonts w:ascii="Arial" w:hAnsi="Arial" w:cs="Arial"/>
          <w:sz w:val="22"/>
          <w:szCs w:val="22"/>
        </w:rPr>
        <w:t xml:space="preserve">, wykonane z tworzywa sztucznego  o powierzchni zabudowy </w:t>
      </w:r>
      <w:proofErr w:type="spellStart"/>
      <w:r w:rsidRPr="00505E4E">
        <w:rPr>
          <w:rFonts w:ascii="Arial" w:hAnsi="Arial" w:cs="Arial"/>
          <w:sz w:val="22"/>
          <w:szCs w:val="22"/>
        </w:rPr>
        <w:t>Fz</w:t>
      </w:r>
      <w:proofErr w:type="spellEnd"/>
      <w:r w:rsidRPr="00505E4E">
        <w:rPr>
          <w:rFonts w:ascii="Arial" w:hAnsi="Arial" w:cs="Arial"/>
          <w:sz w:val="22"/>
          <w:szCs w:val="22"/>
        </w:rPr>
        <w:t xml:space="preserve"> = 2 x 7,06 m²;</w:t>
      </w:r>
    </w:p>
    <w:p w:rsidR="00613831" w:rsidRPr="00505E4E" w:rsidRDefault="00613831" w:rsidP="00613831">
      <w:pPr>
        <w:numPr>
          <w:ilvl w:val="0"/>
          <w:numId w:val="100"/>
        </w:numPr>
        <w:jc w:val="both"/>
        <w:rPr>
          <w:rFonts w:ascii="Arial" w:hAnsi="Arial" w:cs="Arial"/>
          <w:sz w:val="22"/>
          <w:szCs w:val="22"/>
        </w:rPr>
      </w:pPr>
      <w:r w:rsidRPr="00505E4E">
        <w:rPr>
          <w:rFonts w:ascii="Arial" w:hAnsi="Arial" w:cs="Arial"/>
          <w:sz w:val="22"/>
          <w:szCs w:val="22"/>
        </w:rPr>
        <w:t xml:space="preserve">2 złoża biologiczne zraszane niskoobciążone </w:t>
      </w:r>
      <w:r w:rsidRPr="00505E4E">
        <w:rPr>
          <w:rFonts w:ascii="Arial" w:hAnsi="Arial" w:cs="Arial"/>
          <w:b/>
          <w:sz w:val="22"/>
          <w:szCs w:val="22"/>
        </w:rPr>
        <w:t>ZB2 i ZB2’</w:t>
      </w:r>
      <w:r w:rsidRPr="00505E4E">
        <w:rPr>
          <w:rFonts w:ascii="Arial" w:hAnsi="Arial" w:cs="Arial"/>
          <w:sz w:val="22"/>
          <w:szCs w:val="22"/>
        </w:rPr>
        <w:t xml:space="preserve">, wykonane z tworzywa sztucznego  o powierzchni zabudowy </w:t>
      </w:r>
      <w:proofErr w:type="spellStart"/>
      <w:r w:rsidRPr="00505E4E">
        <w:rPr>
          <w:rFonts w:ascii="Arial" w:hAnsi="Arial" w:cs="Arial"/>
          <w:sz w:val="22"/>
          <w:szCs w:val="22"/>
        </w:rPr>
        <w:t>Fz</w:t>
      </w:r>
      <w:proofErr w:type="spellEnd"/>
      <w:r w:rsidRPr="00505E4E">
        <w:rPr>
          <w:rFonts w:ascii="Arial" w:hAnsi="Arial" w:cs="Arial"/>
          <w:sz w:val="22"/>
          <w:szCs w:val="22"/>
        </w:rPr>
        <w:t xml:space="preserve"> = 2 x 7,06 m²;</w:t>
      </w:r>
    </w:p>
    <w:p w:rsidR="00613831" w:rsidRPr="00505E4E" w:rsidRDefault="00613831" w:rsidP="00613831">
      <w:pPr>
        <w:numPr>
          <w:ilvl w:val="0"/>
          <w:numId w:val="100"/>
        </w:numPr>
        <w:rPr>
          <w:rFonts w:ascii="Arial" w:hAnsi="Arial" w:cs="Arial"/>
          <w:sz w:val="22"/>
          <w:szCs w:val="22"/>
        </w:rPr>
      </w:pPr>
      <w:r w:rsidRPr="00505E4E">
        <w:rPr>
          <w:rFonts w:ascii="Arial" w:hAnsi="Arial" w:cs="Arial"/>
          <w:sz w:val="22"/>
          <w:szCs w:val="22"/>
        </w:rPr>
        <w:t xml:space="preserve">komora sedymentacyjna </w:t>
      </w:r>
      <w:r w:rsidRPr="00505E4E">
        <w:rPr>
          <w:rFonts w:ascii="Arial" w:hAnsi="Arial" w:cs="Arial"/>
          <w:b/>
          <w:sz w:val="22"/>
          <w:szCs w:val="22"/>
        </w:rPr>
        <w:t>KS</w:t>
      </w:r>
      <w:r w:rsidRPr="00505E4E">
        <w:rPr>
          <w:rFonts w:ascii="Arial" w:hAnsi="Arial" w:cs="Arial"/>
          <w:sz w:val="22"/>
          <w:szCs w:val="22"/>
        </w:rPr>
        <w:t xml:space="preserve">, wykonana jako studnia z tworzywa sztucznego o powierzchni zabudowy </w:t>
      </w:r>
      <w:proofErr w:type="spellStart"/>
      <w:r w:rsidRPr="00505E4E">
        <w:rPr>
          <w:rFonts w:ascii="Arial" w:hAnsi="Arial" w:cs="Arial"/>
          <w:sz w:val="22"/>
          <w:szCs w:val="22"/>
        </w:rPr>
        <w:t>Fz</w:t>
      </w:r>
      <w:proofErr w:type="spellEnd"/>
      <w:r w:rsidRPr="00505E4E">
        <w:rPr>
          <w:rFonts w:ascii="Arial" w:hAnsi="Arial" w:cs="Arial"/>
          <w:sz w:val="22"/>
          <w:szCs w:val="22"/>
        </w:rPr>
        <w:t xml:space="preserve"> = 6,60 m²;</w:t>
      </w:r>
    </w:p>
    <w:p w:rsidR="00613831" w:rsidRPr="00505E4E" w:rsidRDefault="00613831" w:rsidP="00613831">
      <w:pPr>
        <w:numPr>
          <w:ilvl w:val="0"/>
          <w:numId w:val="100"/>
        </w:numPr>
        <w:rPr>
          <w:rFonts w:ascii="Arial" w:hAnsi="Arial" w:cs="Arial"/>
          <w:sz w:val="22"/>
          <w:szCs w:val="22"/>
        </w:rPr>
      </w:pPr>
      <w:r w:rsidRPr="00505E4E">
        <w:rPr>
          <w:rFonts w:ascii="Arial" w:hAnsi="Arial" w:cs="Arial"/>
          <w:sz w:val="22"/>
          <w:szCs w:val="22"/>
        </w:rPr>
        <w:t xml:space="preserve">kontener socjalno-magazynowy </w:t>
      </w:r>
      <w:r w:rsidRPr="00505E4E">
        <w:rPr>
          <w:rFonts w:ascii="Arial" w:hAnsi="Arial" w:cs="Arial"/>
          <w:b/>
          <w:sz w:val="22"/>
          <w:szCs w:val="22"/>
        </w:rPr>
        <w:t xml:space="preserve">KSM </w:t>
      </w:r>
      <w:r w:rsidRPr="00505E4E">
        <w:rPr>
          <w:rFonts w:ascii="Arial" w:hAnsi="Arial" w:cs="Arial"/>
          <w:sz w:val="22"/>
          <w:szCs w:val="22"/>
        </w:rPr>
        <w:t xml:space="preserve">na płycie betonowej z wbudowaną główną rozdzielnicą elektryczną o powierzchni zabudowy </w:t>
      </w:r>
      <w:proofErr w:type="spellStart"/>
      <w:r w:rsidRPr="00505E4E">
        <w:rPr>
          <w:rFonts w:ascii="Arial" w:hAnsi="Arial" w:cs="Arial"/>
          <w:sz w:val="22"/>
          <w:szCs w:val="22"/>
        </w:rPr>
        <w:t>Fz</w:t>
      </w:r>
      <w:proofErr w:type="spellEnd"/>
      <w:r w:rsidRPr="00505E4E">
        <w:rPr>
          <w:rFonts w:ascii="Arial" w:hAnsi="Arial" w:cs="Arial"/>
          <w:sz w:val="22"/>
          <w:szCs w:val="22"/>
        </w:rPr>
        <w:t xml:space="preserve"> = 14,77 m²</w:t>
      </w:r>
    </w:p>
    <w:p w:rsidR="00613831" w:rsidRPr="00505E4E" w:rsidRDefault="00613831" w:rsidP="00613831">
      <w:pPr>
        <w:numPr>
          <w:ilvl w:val="0"/>
          <w:numId w:val="100"/>
        </w:numPr>
        <w:jc w:val="both"/>
        <w:rPr>
          <w:rFonts w:ascii="Arial" w:hAnsi="Arial" w:cs="Arial"/>
          <w:sz w:val="22"/>
          <w:szCs w:val="22"/>
        </w:rPr>
      </w:pPr>
      <w:r w:rsidRPr="00505E4E">
        <w:rPr>
          <w:rFonts w:ascii="Arial" w:hAnsi="Arial" w:cs="Arial"/>
          <w:sz w:val="22"/>
          <w:szCs w:val="22"/>
        </w:rPr>
        <w:t>rozdzielnice zasilające oraz sterownicze przy urządzeniach oczyszczalni,</w:t>
      </w:r>
    </w:p>
    <w:p w:rsidR="00613831" w:rsidRPr="00505E4E" w:rsidRDefault="00613831" w:rsidP="00613831">
      <w:pPr>
        <w:numPr>
          <w:ilvl w:val="0"/>
          <w:numId w:val="100"/>
        </w:numPr>
        <w:jc w:val="both"/>
        <w:rPr>
          <w:rFonts w:ascii="Arial" w:hAnsi="Arial" w:cs="Arial"/>
          <w:sz w:val="22"/>
          <w:szCs w:val="22"/>
        </w:rPr>
      </w:pPr>
      <w:r w:rsidRPr="00505E4E">
        <w:rPr>
          <w:rFonts w:ascii="Arial" w:hAnsi="Arial" w:cs="Arial"/>
          <w:sz w:val="22"/>
          <w:szCs w:val="22"/>
        </w:rPr>
        <w:t>przyłącze kablowe – z projektowanego złącza kablowego (w zakresie ENERGA) do głównej rozdzielnicy oczyszczalni,</w:t>
      </w:r>
    </w:p>
    <w:p w:rsidR="00613831" w:rsidRPr="00505E4E" w:rsidRDefault="00613831" w:rsidP="00613831">
      <w:pPr>
        <w:numPr>
          <w:ilvl w:val="0"/>
          <w:numId w:val="100"/>
        </w:numPr>
        <w:rPr>
          <w:rFonts w:ascii="Arial" w:hAnsi="Arial" w:cs="Arial"/>
          <w:sz w:val="22"/>
          <w:szCs w:val="22"/>
        </w:rPr>
      </w:pPr>
      <w:r w:rsidRPr="00505E4E">
        <w:rPr>
          <w:rFonts w:ascii="Arial" w:hAnsi="Arial" w:cs="Arial"/>
          <w:sz w:val="22"/>
          <w:szCs w:val="22"/>
        </w:rPr>
        <w:lastRenderedPageBreak/>
        <w:t>wewnętrzne okablowanie elektryczne i sygnałowe oczyszczalni (zasilenie przepompowni głównej, zasilenie rozdrabniacza, zasilenie zespołu neutralizacji odorów, oświetlenie, zasilenie sond osadu);</w:t>
      </w:r>
    </w:p>
    <w:p w:rsidR="00613831" w:rsidRDefault="00613831" w:rsidP="00613831">
      <w:pPr>
        <w:numPr>
          <w:ilvl w:val="0"/>
          <w:numId w:val="100"/>
        </w:numPr>
        <w:rPr>
          <w:rFonts w:ascii="Arial" w:hAnsi="Arial" w:cs="Arial"/>
          <w:sz w:val="22"/>
          <w:szCs w:val="22"/>
        </w:rPr>
      </w:pPr>
      <w:r w:rsidRPr="00505E4E">
        <w:rPr>
          <w:rFonts w:ascii="Arial" w:hAnsi="Arial" w:cs="Arial"/>
          <w:sz w:val="22"/>
          <w:szCs w:val="22"/>
        </w:rPr>
        <w:t>ogrodzenie systemowe o wysokości 1800 mm z siatki zgrzewanej stalowej z powłoką ocynkowaną ZN o długości całkowitej L = 166 m z bramą wjazdową dwuskrzydłową                              o szerokości 4,0 m.</w:t>
      </w:r>
    </w:p>
    <w:p w:rsidR="00613831" w:rsidRPr="00B17D18" w:rsidRDefault="00613831" w:rsidP="00613831">
      <w:pPr>
        <w:widowControl w:val="0"/>
        <w:suppressAutoHyphens/>
        <w:overflowPunct w:val="0"/>
        <w:spacing w:line="276" w:lineRule="auto"/>
        <w:jc w:val="both"/>
        <w:textAlignment w:val="baseline"/>
        <w:rPr>
          <w:rFonts w:ascii="Arial" w:hAnsi="Arial" w:cs="Arial"/>
          <w:color w:val="00000A"/>
          <w:sz w:val="22"/>
          <w:szCs w:val="22"/>
        </w:rPr>
      </w:pPr>
      <w:r w:rsidRPr="00B17D18">
        <w:rPr>
          <w:rFonts w:ascii="Arial" w:hAnsi="Arial" w:cs="Arial"/>
          <w:color w:val="00000A"/>
          <w:sz w:val="22"/>
          <w:szCs w:val="22"/>
        </w:rPr>
        <w:t xml:space="preserve">Uwaga: Projekt budowlany i wykonawczy </w:t>
      </w:r>
      <w:r>
        <w:rPr>
          <w:rFonts w:ascii="Arial" w:hAnsi="Arial" w:cs="Arial"/>
          <w:color w:val="00000A"/>
          <w:sz w:val="22"/>
          <w:szCs w:val="22"/>
        </w:rPr>
        <w:t xml:space="preserve">przebudowy </w:t>
      </w:r>
      <w:r w:rsidRPr="00B17D18">
        <w:rPr>
          <w:rFonts w:ascii="Arial" w:hAnsi="Arial" w:cs="Arial"/>
          <w:color w:val="00000A"/>
          <w:sz w:val="22"/>
          <w:szCs w:val="22"/>
        </w:rPr>
        <w:t xml:space="preserve">drogi </w:t>
      </w:r>
      <w:r>
        <w:rPr>
          <w:rFonts w:ascii="Arial" w:hAnsi="Arial" w:cs="Arial"/>
          <w:color w:val="00000A"/>
          <w:sz w:val="22"/>
          <w:szCs w:val="22"/>
        </w:rPr>
        <w:t>wewnętrznej</w:t>
      </w:r>
      <w:r w:rsidRPr="00B17D18">
        <w:rPr>
          <w:rFonts w:ascii="Arial" w:hAnsi="Arial" w:cs="Arial"/>
          <w:color w:val="00000A"/>
          <w:sz w:val="22"/>
          <w:szCs w:val="22"/>
        </w:rPr>
        <w:t xml:space="preserve"> obejmuje zakres od drogi wojewódzkiej do oczyszczalni ścieków, natomiast Zamawiający wymaga wykonania drogi bez odcinka w </w:t>
      </w:r>
      <w:proofErr w:type="spellStart"/>
      <w:r>
        <w:rPr>
          <w:rFonts w:ascii="Arial" w:hAnsi="Arial" w:cs="Arial"/>
          <w:color w:val="00000A"/>
          <w:sz w:val="22"/>
          <w:szCs w:val="22"/>
        </w:rPr>
        <w:t>hm</w:t>
      </w:r>
      <w:proofErr w:type="spellEnd"/>
      <w:r w:rsidRPr="00B17D18">
        <w:rPr>
          <w:rFonts w:ascii="Arial" w:hAnsi="Arial" w:cs="Arial"/>
          <w:color w:val="00000A"/>
          <w:sz w:val="22"/>
          <w:szCs w:val="22"/>
        </w:rPr>
        <w:t xml:space="preserve"> 0+70,5. </w:t>
      </w:r>
      <w:r>
        <w:rPr>
          <w:rFonts w:ascii="Arial" w:hAnsi="Arial" w:cs="Arial"/>
          <w:color w:val="00000A"/>
          <w:sz w:val="22"/>
          <w:szCs w:val="22"/>
        </w:rPr>
        <w:t xml:space="preserve">Odcinek w </w:t>
      </w:r>
      <w:proofErr w:type="spellStart"/>
      <w:r>
        <w:rPr>
          <w:rFonts w:ascii="Arial" w:hAnsi="Arial" w:cs="Arial"/>
          <w:color w:val="00000A"/>
          <w:sz w:val="22"/>
          <w:szCs w:val="22"/>
        </w:rPr>
        <w:t>hm</w:t>
      </w:r>
      <w:proofErr w:type="spellEnd"/>
      <w:r>
        <w:rPr>
          <w:rFonts w:ascii="Arial" w:hAnsi="Arial" w:cs="Arial"/>
          <w:color w:val="00000A"/>
          <w:sz w:val="22"/>
          <w:szCs w:val="22"/>
        </w:rPr>
        <w:t xml:space="preserve"> 0+70,5 został wyłączony z zakresu opracowania. </w:t>
      </w:r>
      <w:r w:rsidRPr="00BE3959">
        <w:rPr>
          <w:rFonts w:ascii="Arial" w:hAnsi="Arial" w:cs="Arial"/>
          <w:color w:val="00000A"/>
          <w:sz w:val="22"/>
          <w:szCs w:val="22"/>
        </w:rPr>
        <w:t xml:space="preserve">Ponadto na odcinku w </w:t>
      </w:r>
      <w:proofErr w:type="spellStart"/>
      <w:r w:rsidRPr="00BE3959">
        <w:rPr>
          <w:rFonts w:ascii="Arial" w:hAnsi="Arial" w:cs="Arial"/>
          <w:color w:val="00000A"/>
          <w:sz w:val="22"/>
          <w:szCs w:val="22"/>
        </w:rPr>
        <w:t>hm</w:t>
      </w:r>
      <w:proofErr w:type="spellEnd"/>
      <w:r w:rsidRPr="00BE3959">
        <w:rPr>
          <w:rFonts w:ascii="Arial" w:hAnsi="Arial" w:cs="Arial"/>
          <w:color w:val="00000A"/>
          <w:sz w:val="22"/>
          <w:szCs w:val="22"/>
        </w:rPr>
        <w:t xml:space="preserve"> 70,5 do  2+59,5 pobocza</w:t>
      </w:r>
      <w:r>
        <w:rPr>
          <w:rFonts w:ascii="Arial" w:hAnsi="Arial" w:cs="Arial"/>
          <w:color w:val="00000A"/>
          <w:sz w:val="22"/>
          <w:szCs w:val="22"/>
        </w:rPr>
        <w:t xml:space="preserve"> należy wykonać z kruszywa łamanego 0/31,5mm. </w:t>
      </w:r>
    </w:p>
    <w:p w:rsidR="00613831" w:rsidRPr="00632A2A" w:rsidRDefault="00613831" w:rsidP="00613831">
      <w:pPr>
        <w:spacing w:line="276" w:lineRule="auto"/>
        <w:rPr>
          <w:rFonts w:ascii="Arial" w:hAnsi="Arial" w:cs="Arial"/>
          <w:sz w:val="22"/>
          <w:szCs w:val="22"/>
        </w:rPr>
      </w:pPr>
      <w:r w:rsidRPr="00632A2A">
        <w:rPr>
          <w:rFonts w:ascii="Arial" w:hAnsi="Arial" w:cs="Arial"/>
          <w:sz w:val="22"/>
          <w:szCs w:val="22"/>
        </w:rPr>
        <w:t>3.</w:t>
      </w:r>
      <w:r>
        <w:rPr>
          <w:rFonts w:ascii="Arial" w:hAnsi="Arial" w:cs="Arial"/>
          <w:sz w:val="22"/>
          <w:szCs w:val="22"/>
        </w:rPr>
        <w:t>6</w:t>
      </w:r>
      <w:r w:rsidRPr="00632A2A">
        <w:rPr>
          <w:rFonts w:ascii="Arial" w:hAnsi="Arial" w:cs="Arial"/>
          <w:sz w:val="22"/>
          <w:szCs w:val="22"/>
        </w:rPr>
        <w:t xml:space="preserve"> Wymagania dodatkowe:</w:t>
      </w:r>
    </w:p>
    <w:p w:rsidR="00613831" w:rsidRPr="00632A2A" w:rsidRDefault="00613831" w:rsidP="00613831">
      <w:pPr>
        <w:pStyle w:val="Bezodstpw"/>
        <w:spacing w:line="276" w:lineRule="auto"/>
        <w:jc w:val="both"/>
        <w:rPr>
          <w:rFonts w:ascii="Arial" w:hAnsi="Arial" w:cs="Arial"/>
        </w:rPr>
      </w:pPr>
      <w:r w:rsidRPr="00632A2A">
        <w:rPr>
          <w:rFonts w:ascii="Arial" w:hAnsi="Arial" w:cs="Arial"/>
        </w:rPr>
        <w:t xml:space="preserve">Ponadto  </w:t>
      </w:r>
      <w:r>
        <w:rPr>
          <w:rFonts w:ascii="Arial" w:hAnsi="Arial" w:cs="Arial"/>
        </w:rPr>
        <w:t xml:space="preserve">w </w:t>
      </w:r>
      <w:r w:rsidRPr="00632A2A">
        <w:rPr>
          <w:rFonts w:ascii="Arial" w:hAnsi="Arial" w:cs="Arial"/>
        </w:rPr>
        <w:t>ramach zadania należy:</w:t>
      </w:r>
    </w:p>
    <w:p w:rsidR="00613831" w:rsidRPr="00653363" w:rsidRDefault="00613831" w:rsidP="00613831">
      <w:pPr>
        <w:pStyle w:val="Bezodstpw"/>
        <w:numPr>
          <w:ilvl w:val="0"/>
          <w:numId w:val="106"/>
        </w:numPr>
        <w:spacing w:line="276" w:lineRule="auto"/>
        <w:jc w:val="both"/>
        <w:rPr>
          <w:rFonts w:ascii="Arial" w:hAnsi="Arial" w:cs="Arial"/>
        </w:rPr>
      </w:pPr>
      <w:r w:rsidRPr="00653363">
        <w:rPr>
          <w:rFonts w:ascii="Arial" w:hAnsi="Arial" w:cs="Arial"/>
        </w:rPr>
        <w:t xml:space="preserve">Do zadań wykonawcy należy wykonanie dokumentacji powykonawczej zgodnie </w:t>
      </w:r>
      <w:r w:rsidRPr="00653363">
        <w:rPr>
          <w:rFonts w:ascii="Arial" w:hAnsi="Arial" w:cs="Arial"/>
        </w:rPr>
        <w:br/>
        <w:t>z warunkami określonymi w umowie. Forma i treść w uzgodnieniu z Zamawiającym</w:t>
      </w:r>
    </w:p>
    <w:p w:rsidR="00613831" w:rsidRPr="00BF45B0" w:rsidRDefault="00613831" w:rsidP="00613831">
      <w:pPr>
        <w:pStyle w:val="Bezodstpw"/>
        <w:numPr>
          <w:ilvl w:val="0"/>
          <w:numId w:val="106"/>
        </w:numPr>
        <w:spacing w:line="276" w:lineRule="auto"/>
        <w:jc w:val="both"/>
        <w:rPr>
          <w:rFonts w:ascii="Arial" w:hAnsi="Arial" w:cs="Arial"/>
        </w:rPr>
      </w:pPr>
      <w:r w:rsidRPr="00BF45B0">
        <w:rPr>
          <w:rFonts w:ascii="Arial" w:hAnsi="Arial" w:cs="Arial"/>
        </w:rPr>
        <w:t>Wykonawca jest zobowiązany do: umieszczenia na palcu budowy kontenera biurowego oraz sanitariatów dla pracowników.</w:t>
      </w:r>
    </w:p>
    <w:p w:rsidR="00613831" w:rsidRPr="00653363" w:rsidRDefault="00613831" w:rsidP="00613831">
      <w:pPr>
        <w:pStyle w:val="Bezodstpw"/>
        <w:numPr>
          <w:ilvl w:val="0"/>
          <w:numId w:val="106"/>
        </w:numPr>
        <w:spacing w:line="276" w:lineRule="auto"/>
        <w:jc w:val="both"/>
        <w:rPr>
          <w:rFonts w:ascii="Arial" w:hAnsi="Arial" w:cs="Arial"/>
        </w:rPr>
      </w:pPr>
      <w:r w:rsidRPr="00653363">
        <w:rPr>
          <w:rFonts w:ascii="Arial" w:hAnsi="Arial" w:cs="Arial"/>
        </w:rPr>
        <w:t xml:space="preserve">Do zadań Wykonawcy należy uzupełnianie oraz aktualizowanie oraz przekazanie ostatecznego wykazu poniesionych wydatków objętych wnioskiem o dofinansowanie projektu, zgodnie ze wzorem przekazanym przez Zamawiającego (z podziałem na koszty kwalifikowane i niekwalifikowane). </w:t>
      </w:r>
    </w:p>
    <w:p w:rsidR="00613831" w:rsidRPr="00653363" w:rsidRDefault="00613831" w:rsidP="00613831">
      <w:pPr>
        <w:pStyle w:val="Bezodstpw"/>
        <w:numPr>
          <w:ilvl w:val="0"/>
          <w:numId w:val="106"/>
        </w:numPr>
        <w:spacing w:line="276" w:lineRule="auto"/>
        <w:jc w:val="both"/>
        <w:rPr>
          <w:rFonts w:ascii="Arial" w:hAnsi="Arial" w:cs="Arial"/>
        </w:rPr>
      </w:pPr>
      <w:r w:rsidRPr="00653363">
        <w:rPr>
          <w:rFonts w:ascii="Arial" w:hAnsi="Arial" w:cs="Arial"/>
        </w:rPr>
        <w:t>Do zadań Wykonawcy należy oznakowanie terenu budowy.</w:t>
      </w:r>
    </w:p>
    <w:p w:rsidR="00613831" w:rsidRPr="00653363" w:rsidRDefault="00613831" w:rsidP="00613831">
      <w:pPr>
        <w:pStyle w:val="Bezodstpw"/>
        <w:numPr>
          <w:ilvl w:val="0"/>
          <w:numId w:val="106"/>
        </w:numPr>
        <w:spacing w:line="276" w:lineRule="auto"/>
        <w:jc w:val="both"/>
        <w:rPr>
          <w:rFonts w:ascii="Arial" w:hAnsi="Arial" w:cs="Arial"/>
        </w:rPr>
      </w:pPr>
      <w:r w:rsidRPr="00653363">
        <w:rPr>
          <w:rFonts w:ascii="Arial" w:hAnsi="Arial" w:cs="Arial"/>
        </w:rPr>
        <w:t>W okresie gwarancji do zadań Wykonawcy należy pielęgnacja terenów zielonych do wzrostu trawy wraz z pierwszym koszeniem. Wykonawca zgłosi Zamawiającemu termin wykonania koszenia z co najmniej 2 dniowym wyprzedzeniem.</w:t>
      </w:r>
    </w:p>
    <w:p w:rsidR="00613831" w:rsidRPr="009B511D" w:rsidRDefault="00613831" w:rsidP="00613831">
      <w:pPr>
        <w:pStyle w:val="Bezodstpw"/>
        <w:numPr>
          <w:ilvl w:val="0"/>
          <w:numId w:val="106"/>
        </w:numPr>
        <w:spacing w:line="276" w:lineRule="auto"/>
        <w:jc w:val="both"/>
        <w:rPr>
          <w:rFonts w:ascii="Arial" w:hAnsi="Arial" w:cs="Arial"/>
        </w:rPr>
      </w:pPr>
      <w:r w:rsidRPr="009B511D">
        <w:rPr>
          <w:rFonts w:ascii="Arial" w:hAnsi="Arial" w:cs="Arial"/>
        </w:rPr>
        <w:t>Wykonawca jest zobowiązany wykonać tablice informacyjną – 1 szt. oraz tablicę pamiątkową – 1 szt. zgodnie ze wzorem przekazanym przez Zamawiającego.</w:t>
      </w:r>
    </w:p>
    <w:p w:rsidR="00613831" w:rsidRPr="00653363" w:rsidRDefault="00613831" w:rsidP="00613831">
      <w:pPr>
        <w:pStyle w:val="Bezodstpw"/>
        <w:numPr>
          <w:ilvl w:val="0"/>
          <w:numId w:val="106"/>
        </w:numPr>
        <w:spacing w:line="276" w:lineRule="auto"/>
        <w:jc w:val="both"/>
        <w:rPr>
          <w:rFonts w:ascii="Arial" w:hAnsi="Arial" w:cs="Arial"/>
        </w:rPr>
      </w:pPr>
      <w:r w:rsidRPr="00653363">
        <w:rPr>
          <w:rFonts w:ascii="Arial" w:hAnsi="Arial" w:cs="Arial"/>
        </w:rPr>
        <w:t xml:space="preserve">Wykonawca jest zobowiązany do uzyskania pozwolenia na użytkowanie najpóźniej do dnia zakończenia czynności odbiorowych. </w:t>
      </w:r>
    </w:p>
    <w:p w:rsidR="00613831" w:rsidRDefault="00613831" w:rsidP="00613831">
      <w:pPr>
        <w:pStyle w:val="Bezodstpw"/>
        <w:numPr>
          <w:ilvl w:val="0"/>
          <w:numId w:val="106"/>
        </w:numPr>
        <w:spacing w:line="276" w:lineRule="auto"/>
        <w:jc w:val="both"/>
        <w:rPr>
          <w:rFonts w:ascii="Arial" w:hAnsi="Arial" w:cs="Arial"/>
        </w:rPr>
      </w:pPr>
      <w:r w:rsidRPr="002F728A">
        <w:rPr>
          <w:rFonts w:ascii="Arial" w:hAnsi="Arial" w:cs="Arial"/>
        </w:rPr>
        <w:t>Wykonawca jest zobowiązany do sporządzenia i złożenia u Zamawiającego harmonogramu rzeczowo-finansowego z podziałem na koszty kwalifikowane i niekwalifikowane, w terminie do 7 dni od dnia podpisania umowy. Forma i treść w uzgodnieniu z Zamawiającym. W przedstawionym harmonogramie należy uwzględnić terminy podane w załączniku nr 11 – harmonogram realizacji przedsięwzięcia przekazanym do Zachodniopomorskiego Wojewódzkiego Inspektora Ochrony Środowiska Delegatura w Koszalinie. Jeżeli przekroczenie terminów będzie skutkowało naliczeniem kary dla Zamawiającego przez Zachodniopomorskiego Wojewódzkiego Inspektora Ochrony Środowiska, karami tymi zostanie obciążony Wykonawca.</w:t>
      </w:r>
    </w:p>
    <w:p w:rsidR="00613831" w:rsidRDefault="00613831" w:rsidP="00613831">
      <w:pPr>
        <w:pStyle w:val="Bezodstpw"/>
        <w:numPr>
          <w:ilvl w:val="0"/>
          <w:numId w:val="106"/>
        </w:numPr>
        <w:spacing w:line="276" w:lineRule="auto"/>
        <w:jc w:val="both"/>
        <w:rPr>
          <w:rFonts w:ascii="Arial" w:hAnsi="Arial" w:cs="Arial"/>
        </w:rPr>
      </w:pPr>
      <w:r>
        <w:rPr>
          <w:rFonts w:ascii="Arial" w:hAnsi="Arial" w:cs="Arial"/>
        </w:rPr>
        <w:t>Wykonawca zobowiązany jest do przeprowadzenia rozruchu technologicznego oraz wykonania badań ścieków.</w:t>
      </w:r>
    </w:p>
    <w:p w:rsidR="00613831" w:rsidRPr="002F728A" w:rsidRDefault="00613831" w:rsidP="00613831">
      <w:pPr>
        <w:pStyle w:val="Bezodstpw"/>
        <w:numPr>
          <w:ilvl w:val="0"/>
          <w:numId w:val="106"/>
        </w:numPr>
        <w:spacing w:line="276" w:lineRule="auto"/>
        <w:jc w:val="both"/>
        <w:rPr>
          <w:rFonts w:ascii="Arial" w:hAnsi="Arial" w:cs="Arial"/>
        </w:rPr>
      </w:pPr>
      <w:r>
        <w:rPr>
          <w:rFonts w:ascii="Arial" w:hAnsi="Arial" w:cs="Arial"/>
        </w:rPr>
        <w:t xml:space="preserve">Droga dojazdowa na dz. nr 82/1 wymaga urządzenia w pierwszej kolejności – obecnie brak możliwości dojazdu do oczyszczalni sprzętem ciężkim. Wykonawca przewidzi urządzenie tej drogi w pierwszej kolejności lub wykona drogę tymczasową. </w:t>
      </w:r>
    </w:p>
    <w:p w:rsidR="00613831" w:rsidRDefault="00613831" w:rsidP="00613831">
      <w:pPr>
        <w:pStyle w:val="Bezodstpw"/>
        <w:spacing w:line="276" w:lineRule="auto"/>
        <w:jc w:val="both"/>
        <w:rPr>
          <w:rFonts w:ascii="Arial" w:hAnsi="Arial" w:cs="Arial"/>
        </w:rPr>
      </w:pPr>
      <w:r w:rsidRPr="00BF45B0">
        <w:rPr>
          <w:rFonts w:ascii="Arial" w:hAnsi="Arial" w:cs="Arial"/>
        </w:rPr>
        <w:lastRenderedPageBreak/>
        <w:t>3.7 Szczegółowy opis przedmiotu zamówienia został określony w dokumentacji projektowej stanowiącej załącznik nr 10 do niniejszej specyfikacji, w skład której wchodzą:</w:t>
      </w:r>
    </w:p>
    <w:p w:rsidR="00613831" w:rsidRDefault="00613831" w:rsidP="00613831">
      <w:pPr>
        <w:pStyle w:val="Bezodstpw"/>
        <w:spacing w:line="276" w:lineRule="auto"/>
        <w:rPr>
          <w:rFonts w:ascii="Arial" w:hAnsi="Arial" w:cs="Arial"/>
        </w:rPr>
      </w:pPr>
      <w:r w:rsidRPr="00632A2A">
        <w:rPr>
          <w:rFonts w:ascii="Arial" w:hAnsi="Arial" w:cs="Arial"/>
        </w:rPr>
        <w:t>- projekt budowlan</w:t>
      </w:r>
      <w:r>
        <w:rPr>
          <w:rFonts w:ascii="Arial" w:hAnsi="Arial" w:cs="Arial"/>
        </w:rPr>
        <w:t>y:</w:t>
      </w:r>
    </w:p>
    <w:p w:rsidR="00613831" w:rsidRDefault="00613831" w:rsidP="00613831">
      <w:pPr>
        <w:pStyle w:val="Bezodstpw"/>
        <w:spacing w:line="276" w:lineRule="auto"/>
        <w:rPr>
          <w:rFonts w:ascii="Arial" w:hAnsi="Arial" w:cs="Arial"/>
        </w:rPr>
      </w:pPr>
      <w:r>
        <w:rPr>
          <w:rFonts w:ascii="Arial" w:hAnsi="Arial" w:cs="Arial"/>
        </w:rPr>
        <w:t>Teczka nr 1 – Plan zagospodarowania oczyszczalni ścieków w Zegrzu Pomorskim wraz z drogą dojazdową i zasilaniem elektrycznym. Opinie, uzgodnienia, załączniki – architektura</w:t>
      </w:r>
    </w:p>
    <w:p w:rsidR="00613831" w:rsidRDefault="00613831" w:rsidP="00613831">
      <w:pPr>
        <w:pStyle w:val="Bezodstpw"/>
        <w:spacing w:line="276" w:lineRule="auto"/>
        <w:rPr>
          <w:rFonts w:ascii="Arial" w:hAnsi="Arial" w:cs="Arial"/>
        </w:rPr>
      </w:pPr>
      <w:r>
        <w:rPr>
          <w:rFonts w:ascii="Arial" w:hAnsi="Arial" w:cs="Arial"/>
        </w:rPr>
        <w:t>Teczka nr 2 – Projekt budowlany oczyszczalni ścieków – technologia</w:t>
      </w:r>
    </w:p>
    <w:p w:rsidR="00613831" w:rsidRDefault="00613831" w:rsidP="00613831">
      <w:pPr>
        <w:pStyle w:val="Bezodstpw"/>
        <w:spacing w:line="276" w:lineRule="auto"/>
        <w:rPr>
          <w:rFonts w:ascii="Arial" w:hAnsi="Arial" w:cs="Arial"/>
        </w:rPr>
      </w:pPr>
      <w:r>
        <w:rPr>
          <w:rFonts w:ascii="Arial" w:hAnsi="Arial" w:cs="Arial"/>
        </w:rPr>
        <w:t>Teczka nr 3 – Projekt budowlany oczyszczalni ścieków – konstrukcje</w:t>
      </w:r>
    </w:p>
    <w:p w:rsidR="00613831" w:rsidRDefault="00613831" w:rsidP="00613831">
      <w:pPr>
        <w:pStyle w:val="Bezodstpw"/>
        <w:spacing w:line="276" w:lineRule="auto"/>
        <w:rPr>
          <w:rFonts w:ascii="Arial" w:hAnsi="Arial" w:cs="Arial"/>
        </w:rPr>
      </w:pPr>
      <w:r>
        <w:rPr>
          <w:rFonts w:ascii="Arial" w:hAnsi="Arial" w:cs="Arial"/>
        </w:rPr>
        <w:t>Teczka nr 4 – Projekt budowlany oczyszczalni ścieków – elektryka</w:t>
      </w:r>
    </w:p>
    <w:p w:rsidR="00613831" w:rsidRDefault="00613831" w:rsidP="00613831">
      <w:pPr>
        <w:pStyle w:val="Bezodstpw"/>
        <w:spacing w:line="276" w:lineRule="auto"/>
        <w:rPr>
          <w:rFonts w:ascii="Arial" w:hAnsi="Arial" w:cs="Arial"/>
        </w:rPr>
      </w:pPr>
      <w:r>
        <w:rPr>
          <w:rFonts w:ascii="Arial" w:hAnsi="Arial" w:cs="Arial"/>
        </w:rPr>
        <w:t>Teczka nr 5 – Projekt budowlany drogi dojazdowej i utwardzeń na terenie oczyszczalni – drogowa oraz rysunek zamienny – przekroje i szczegóły konstrukcyjno-normalne i rysunek - zakres wyłączony z wykonania</w:t>
      </w:r>
    </w:p>
    <w:p w:rsidR="00613831" w:rsidRDefault="00613831" w:rsidP="00613831">
      <w:pPr>
        <w:pStyle w:val="Bezodstpw"/>
        <w:spacing w:line="276" w:lineRule="auto"/>
        <w:rPr>
          <w:rFonts w:ascii="Arial" w:hAnsi="Arial" w:cs="Arial"/>
        </w:rPr>
      </w:pPr>
      <w:r>
        <w:rPr>
          <w:rFonts w:ascii="Arial" w:hAnsi="Arial" w:cs="Arial"/>
        </w:rPr>
        <w:t>Teczka nr 6 – Projekt budowlany likwidacji istniejącej oczyszczalni</w:t>
      </w:r>
    </w:p>
    <w:p w:rsidR="00613831" w:rsidRDefault="00613831" w:rsidP="00613831">
      <w:pPr>
        <w:pStyle w:val="Bezodstpw"/>
        <w:spacing w:line="276" w:lineRule="auto"/>
        <w:rPr>
          <w:rFonts w:ascii="Arial" w:hAnsi="Arial" w:cs="Arial"/>
        </w:rPr>
      </w:pPr>
      <w:r>
        <w:rPr>
          <w:rFonts w:ascii="Arial" w:hAnsi="Arial" w:cs="Arial"/>
        </w:rPr>
        <w:t>Teczka nr 7 – Dokumentacja badań podłoża gruntowego</w:t>
      </w:r>
    </w:p>
    <w:p w:rsidR="00613831" w:rsidRDefault="00613831" w:rsidP="00613831">
      <w:pPr>
        <w:pStyle w:val="Bezodstpw"/>
        <w:spacing w:line="276" w:lineRule="auto"/>
        <w:rPr>
          <w:rFonts w:ascii="Arial" w:hAnsi="Arial" w:cs="Arial"/>
        </w:rPr>
      </w:pPr>
      <w:r>
        <w:rPr>
          <w:rFonts w:ascii="Arial" w:hAnsi="Arial" w:cs="Arial"/>
        </w:rPr>
        <w:t>Projekt budowlany instalacji elektrycznych – usunięcie kolizji sieci elektroenergetycznej</w:t>
      </w:r>
    </w:p>
    <w:p w:rsidR="00613831" w:rsidRDefault="00613831" w:rsidP="00613831">
      <w:pPr>
        <w:pStyle w:val="Bezodstpw"/>
        <w:spacing w:line="276" w:lineRule="auto"/>
        <w:rPr>
          <w:rFonts w:ascii="Arial" w:hAnsi="Arial" w:cs="Arial"/>
        </w:rPr>
      </w:pPr>
      <w:r w:rsidRPr="00632A2A">
        <w:rPr>
          <w:rFonts w:ascii="Arial" w:hAnsi="Arial" w:cs="Arial"/>
        </w:rPr>
        <w:t xml:space="preserve">- projekt </w:t>
      </w:r>
      <w:r>
        <w:rPr>
          <w:rFonts w:ascii="Arial" w:hAnsi="Arial" w:cs="Arial"/>
        </w:rPr>
        <w:t>wykonawczy:</w:t>
      </w:r>
    </w:p>
    <w:p w:rsidR="00613831" w:rsidRDefault="00613831" w:rsidP="00613831">
      <w:pPr>
        <w:pStyle w:val="Bezodstpw"/>
        <w:spacing w:line="276" w:lineRule="auto"/>
        <w:rPr>
          <w:rFonts w:ascii="Arial" w:hAnsi="Arial" w:cs="Arial"/>
        </w:rPr>
      </w:pPr>
      <w:r>
        <w:rPr>
          <w:rFonts w:ascii="Arial" w:hAnsi="Arial" w:cs="Arial"/>
        </w:rPr>
        <w:t>Teczka nr 1W – Plan zagospodarowania oczyszczalni ścieków w Zegrzu Pomorskim wraz z drogą dojazdową i zasilaniem elektrycznym – architektura</w:t>
      </w:r>
    </w:p>
    <w:p w:rsidR="00613831" w:rsidRDefault="00613831" w:rsidP="00613831">
      <w:pPr>
        <w:pStyle w:val="Bezodstpw"/>
        <w:spacing w:line="276" w:lineRule="auto"/>
        <w:rPr>
          <w:rFonts w:ascii="Arial" w:hAnsi="Arial" w:cs="Arial"/>
        </w:rPr>
      </w:pPr>
      <w:r>
        <w:rPr>
          <w:rFonts w:ascii="Arial" w:hAnsi="Arial" w:cs="Arial"/>
        </w:rPr>
        <w:t>Teczka nr 2W – Projekt wykonawczy oczyszczalni ścieków – technologia</w:t>
      </w:r>
    </w:p>
    <w:p w:rsidR="00613831" w:rsidRDefault="00613831" w:rsidP="00613831">
      <w:pPr>
        <w:pStyle w:val="Bezodstpw"/>
        <w:spacing w:line="276" w:lineRule="auto"/>
        <w:rPr>
          <w:rFonts w:ascii="Arial" w:hAnsi="Arial" w:cs="Arial"/>
        </w:rPr>
      </w:pPr>
      <w:r>
        <w:rPr>
          <w:rFonts w:ascii="Arial" w:hAnsi="Arial" w:cs="Arial"/>
        </w:rPr>
        <w:t>Teczka nr 3W – Projekt wykonawczy oczyszczalni ścieków – konstrukcje</w:t>
      </w:r>
    </w:p>
    <w:p w:rsidR="00613831" w:rsidRDefault="00613831" w:rsidP="00613831">
      <w:pPr>
        <w:pStyle w:val="Bezodstpw"/>
        <w:spacing w:line="276" w:lineRule="auto"/>
        <w:rPr>
          <w:rFonts w:ascii="Arial" w:hAnsi="Arial" w:cs="Arial"/>
        </w:rPr>
      </w:pPr>
      <w:r>
        <w:rPr>
          <w:rFonts w:ascii="Arial" w:hAnsi="Arial" w:cs="Arial"/>
        </w:rPr>
        <w:t>Teczka nr 4W – Projekt wykonawczy oczyszczalni ścieków – elektryka</w:t>
      </w:r>
    </w:p>
    <w:p w:rsidR="00613831" w:rsidRDefault="00613831" w:rsidP="00613831">
      <w:pPr>
        <w:pStyle w:val="Bezodstpw"/>
        <w:spacing w:line="276" w:lineRule="auto"/>
        <w:rPr>
          <w:rFonts w:ascii="Arial" w:hAnsi="Arial" w:cs="Arial"/>
        </w:rPr>
      </w:pPr>
      <w:r>
        <w:rPr>
          <w:rFonts w:ascii="Arial" w:hAnsi="Arial" w:cs="Arial"/>
        </w:rPr>
        <w:t xml:space="preserve">Teczka nr 5W – Projekt wykonawczy przebudowy drogi wewnętrznej i  budowy utwardzeń na terenie oczyszczalni ścieków – drogowa oraz rysunek zamienny – przekroje i szczegóły konstrukcyjno-normalne i rysunek - zakres wyłączony z wykonania </w:t>
      </w:r>
    </w:p>
    <w:p w:rsidR="00613831" w:rsidRDefault="00613831" w:rsidP="00613831">
      <w:pPr>
        <w:pStyle w:val="Bezodstpw"/>
        <w:spacing w:line="276" w:lineRule="auto"/>
        <w:rPr>
          <w:rFonts w:ascii="Arial" w:hAnsi="Arial" w:cs="Arial"/>
        </w:rPr>
      </w:pPr>
      <w:r>
        <w:rPr>
          <w:rFonts w:ascii="Arial" w:hAnsi="Arial" w:cs="Arial"/>
        </w:rPr>
        <w:t>Teczka nr 6W – Projekt wykonawczy likwidacji istniejącej oczyszczalni</w:t>
      </w:r>
    </w:p>
    <w:p w:rsidR="00613831" w:rsidRDefault="00613831" w:rsidP="00613831">
      <w:pPr>
        <w:pStyle w:val="Bezodstpw"/>
        <w:spacing w:line="276" w:lineRule="auto"/>
        <w:rPr>
          <w:rFonts w:ascii="Arial" w:hAnsi="Arial" w:cs="Arial"/>
        </w:rPr>
      </w:pPr>
      <w:r>
        <w:rPr>
          <w:rFonts w:ascii="Arial" w:hAnsi="Arial" w:cs="Arial"/>
        </w:rPr>
        <w:t>Teczka nr 7W – Projekt monitoringu</w:t>
      </w:r>
    </w:p>
    <w:p w:rsidR="00613831" w:rsidRDefault="00613831" w:rsidP="00613831">
      <w:pPr>
        <w:pStyle w:val="Bezodstpw"/>
        <w:spacing w:line="276" w:lineRule="auto"/>
        <w:rPr>
          <w:rFonts w:ascii="Arial" w:hAnsi="Arial" w:cs="Arial"/>
        </w:rPr>
      </w:pPr>
      <w:r>
        <w:rPr>
          <w:rFonts w:ascii="Arial" w:hAnsi="Arial" w:cs="Arial"/>
        </w:rPr>
        <w:t>- specyfikacje techniczne wykonania i odbioru robót budowlanych</w:t>
      </w:r>
    </w:p>
    <w:p w:rsidR="00613831" w:rsidRDefault="00613831" w:rsidP="00613831">
      <w:pPr>
        <w:pStyle w:val="Bezodstpw"/>
        <w:spacing w:line="276" w:lineRule="auto"/>
        <w:rPr>
          <w:rFonts w:ascii="Arial" w:hAnsi="Arial" w:cs="Arial"/>
        </w:rPr>
      </w:pPr>
      <w:r>
        <w:rPr>
          <w:rFonts w:ascii="Arial" w:hAnsi="Arial" w:cs="Arial"/>
        </w:rPr>
        <w:t>- przedmiary robót</w:t>
      </w:r>
    </w:p>
    <w:p w:rsidR="00613831" w:rsidRDefault="00613831" w:rsidP="00613831">
      <w:pPr>
        <w:pStyle w:val="Bezodstpw"/>
        <w:spacing w:line="276" w:lineRule="auto"/>
        <w:rPr>
          <w:rFonts w:ascii="Arial" w:hAnsi="Arial" w:cs="Arial"/>
        </w:rPr>
      </w:pPr>
      <w:r>
        <w:rPr>
          <w:rFonts w:ascii="Arial" w:hAnsi="Arial" w:cs="Arial"/>
        </w:rPr>
        <w:t>- decyzja pozwolenia na budowę</w:t>
      </w:r>
    </w:p>
    <w:p w:rsidR="00613831" w:rsidRDefault="00613831" w:rsidP="00613831">
      <w:pPr>
        <w:pStyle w:val="Bezodstpw"/>
        <w:spacing w:line="276" w:lineRule="auto"/>
        <w:rPr>
          <w:rFonts w:ascii="Arial" w:hAnsi="Arial" w:cs="Arial"/>
        </w:rPr>
      </w:pPr>
      <w:r>
        <w:rPr>
          <w:rFonts w:ascii="Arial" w:hAnsi="Arial" w:cs="Arial"/>
        </w:rPr>
        <w:t>- decyzja pozwolenia wodnoprawnego</w:t>
      </w:r>
    </w:p>
    <w:p w:rsidR="00613831" w:rsidRDefault="00613831" w:rsidP="00613831">
      <w:pPr>
        <w:pStyle w:val="Bezodstpw"/>
        <w:spacing w:line="276" w:lineRule="auto"/>
        <w:rPr>
          <w:rFonts w:ascii="Arial" w:hAnsi="Arial" w:cs="Arial"/>
        </w:rPr>
      </w:pPr>
    </w:p>
    <w:p w:rsidR="00613831" w:rsidRPr="00A82482" w:rsidRDefault="00613831" w:rsidP="00613831">
      <w:pPr>
        <w:tabs>
          <w:tab w:val="left" w:pos="426"/>
          <w:tab w:val="left" w:pos="567"/>
        </w:tabs>
        <w:suppressAutoHyphens/>
        <w:autoSpaceDE w:val="0"/>
        <w:spacing w:after="120" w:line="276" w:lineRule="auto"/>
        <w:jc w:val="both"/>
        <w:rPr>
          <w:rFonts w:ascii="Arial" w:hAnsi="Arial" w:cs="Arial"/>
          <w:sz w:val="22"/>
          <w:szCs w:val="22"/>
        </w:rPr>
      </w:pPr>
      <w:r w:rsidRPr="00A82482">
        <w:rPr>
          <w:rFonts w:ascii="Arial" w:hAnsi="Arial" w:cs="Arial"/>
          <w:sz w:val="22"/>
          <w:szCs w:val="22"/>
        </w:rPr>
        <w:t>3.8 Przedmiot zamówienia należy wykonać z materiałów określonych w dokumentacjach projektowych załączonych do niniejszego postępowania</w:t>
      </w:r>
    </w:p>
    <w:p w:rsidR="00613831" w:rsidRPr="00F64BF3" w:rsidRDefault="00613831" w:rsidP="00613831">
      <w:pPr>
        <w:widowControl w:val="0"/>
        <w:suppressAutoHyphens/>
        <w:overflowPunct w:val="0"/>
        <w:spacing w:line="276" w:lineRule="auto"/>
        <w:ind w:left="426"/>
        <w:jc w:val="both"/>
        <w:textAlignment w:val="baseline"/>
        <w:rPr>
          <w:rFonts w:ascii="Arial" w:hAnsi="Arial" w:cs="Arial"/>
          <w:color w:val="00000A"/>
          <w:sz w:val="22"/>
          <w:szCs w:val="22"/>
        </w:rPr>
      </w:pPr>
    </w:p>
    <w:p w:rsidR="00613831" w:rsidRPr="00F64BF3" w:rsidRDefault="00613831" w:rsidP="00613831">
      <w:pPr>
        <w:tabs>
          <w:tab w:val="left" w:pos="-284"/>
        </w:tabs>
        <w:spacing w:line="276" w:lineRule="auto"/>
        <w:ind w:left="-284"/>
        <w:jc w:val="both"/>
        <w:rPr>
          <w:rFonts w:ascii="Arial" w:hAnsi="Arial" w:cs="Arial"/>
          <w:b/>
          <w:sz w:val="22"/>
          <w:szCs w:val="22"/>
        </w:rPr>
      </w:pPr>
      <w:r w:rsidRPr="00F64BF3">
        <w:rPr>
          <w:rFonts w:ascii="Arial" w:hAnsi="Arial" w:cs="Arial"/>
          <w:b/>
          <w:sz w:val="22"/>
          <w:szCs w:val="22"/>
        </w:rPr>
        <w:t>UWAGA:</w:t>
      </w:r>
    </w:p>
    <w:p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i Wykonawczych powinny być uwzględniane jako definicje standardu, a nie jako określenie marki zastosowanej w projekcie. </w:t>
      </w:r>
    </w:p>
    <w:p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lastRenderedPageBreak/>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Pr>
          <w:rFonts w:ascii="Arial" w:hAnsi="Arial" w:cs="Arial"/>
          <w:sz w:val="22"/>
          <w:szCs w:val="22"/>
        </w:rPr>
        <w:t>ą</w:t>
      </w:r>
      <w:r w:rsidRPr="00F64BF3">
        <w:rPr>
          <w:rFonts w:ascii="Arial" w:hAnsi="Arial" w:cs="Arial"/>
          <w:sz w:val="22"/>
          <w:szCs w:val="22"/>
        </w:rPr>
        <w:t xml:space="preserve"> uzyskać akceptację inspektora nadzoru. </w:t>
      </w:r>
    </w:p>
    <w:p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613831"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613831" w:rsidRDefault="00613831" w:rsidP="00613831">
      <w:pPr>
        <w:tabs>
          <w:tab w:val="left" w:pos="426"/>
        </w:tabs>
        <w:spacing w:line="276" w:lineRule="auto"/>
        <w:ind w:left="426"/>
        <w:jc w:val="both"/>
        <w:rPr>
          <w:rFonts w:ascii="Arial" w:hAnsi="Arial" w:cs="Arial"/>
          <w:sz w:val="22"/>
          <w:szCs w:val="22"/>
        </w:rPr>
      </w:pPr>
    </w:p>
    <w:p w:rsidR="00613831" w:rsidRPr="00A82482" w:rsidRDefault="00613831" w:rsidP="00613831">
      <w:pPr>
        <w:pStyle w:val="Akapitzlist"/>
        <w:numPr>
          <w:ilvl w:val="1"/>
          <w:numId w:val="102"/>
        </w:numPr>
        <w:tabs>
          <w:tab w:val="left" w:pos="426"/>
          <w:tab w:val="left" w:pos="567"/>
        </w:tabs>
        <w:suppressAutoHyphens/>
        <w:autoSpaceDE w:val="0"/>
        <w:spacing w:after="120" w:line="276" w:lineRule="auto"/>
        <w:ind w:hanging="862"/>
        <w:jc w:val="both"/>
        <w:rPr>
          <w:rFonts w:ascii="Arial" w:hAnsi="Arial" w:cs="Arial"/>
          <w:sz w:val="22"/>
          <w:szCs w:val="22"/>
          <w:lang w:eastAsia="ar-SA"/>
        </w:rPr>
      </w:pPr>
      <w:r w:rsidRPr="00A82482">
        <w:rPr>
          <w:rFonts w:ascii="Arial" w:hAnsi="Arial" w:cs="Arial"/>
          <w:sz w:val="22"/>
          <w:szCs w:val="22"/>
        </w:rPr>
        <w:t xml:space="preserve">Przed złożeniem oferty zaleca się przeprowadzenie wizji lokalnej w terenie. </w:t>
      </w:r>
    </w:p>
    <w:p w:rsidR="00613831" w:rsidRPr="00A82482"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3.10 </w:t>
      </w:r>
      <w:r w:rsidRPr="00A82482">
        <w:rPr>
          <w:rFonts w:ascii="Arial" w:hAnsi="Arial" w:cs="Arial"/>
          <w:sz w:val="22"/>
          <w:szCs w:val="22"/>
        </w:rPr>
        <w:t xml:space="preserve">Zamawiający dopuszcza realizację zamówienia przy udziale podwykonawców. </w:t>
      </w:r>
      <w:r w:rsidRPr="00A82482">
        <w:rPr>
          <w:rFonts w:ascii="Arial" w:hAnsi="Arial" w:cs="Arial"/>
          <w:sz w:val="22"/>
          <w:szCs w:val="22"/>
        </w:rPr>
        <w:br/>
        <w:t xml:space="preserve">W takim przypadku wykonawca zobowiązany jest wypełnić wykaz części powierzonych podwykonawcy – </w:t>
      </w:r>
      <w:r w:rsidRPr="00A00141">
        <w:rPr>
          <w:rFonts w:ascii="Arial" w:hAnsi="Arial" w:cs="Arial"/>
          <w:b/>
          <w:sz w:val="22"/>
          <w:szCs w:val="22"/>
        </w:rPr>
        <w:t>załącznik nr 8 niniejszej SIWZ</w:t>
      </w:r>
      <w:r w:rsidRPr="00A00141">
        <w:rPr>
          <w:rFonts w:ascii="Arial" w:hAnsi="Arial" w:cs="Arial"/>
          <w:sz w:val="22"/>
          <w:szCs w:val="22"/>
        </w:rPr>
        <w:t>.</w:t>
      </w:r>
      <w:r>
        <w:rPr>
          <w:rFonts w:ascii="Arial" w:hAnsi="Arial" w:cs="Arial"/>
          <w:sz w:val="22"/>
          <w:szCs w:val="22"/>
        </w:rPr>
        <w:t xml:space="preserve">  </w:t>
      </w:r>
    </w:p>
    <w:p w:rsidR="00613831" w:rsidRPr="00A82482"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3.11 </w:t>
      </w:r>
      <w:r w:rsidRPr="00A82482">
        <w:rPr>
          <w:rFonts w:ascii="Arial" w:hAnsi="Arial" w:cs="Arial"/>
          <w:sz w:val="22"/>
          <w:szCs w:val="22"/>
        </w:rPr>
        <w:t xml:space="preserve">Wszystkie roboty objęte zamówieniem powinny być wykonane zgodnie </w:t>
      </w:r>
      <w:r w:rsidRPr="00A82482">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613831" w:rsidRPr="00ED5026" w:rsidRDefault="00613831" w:rsidP="00613831">
      <w:pPr>
        <w:tabs>
          <w:tab w:val="left" w:pos="426"/>
        </w:tabs>
        <w:spacing w:after="120" w:line="276" w:lineRule="auto"/>
        <w:jc w:val="both"/>
        <w:rPr>
          <w:rFonts w:ascii="Arial" w:hAnsi="Arial" w:cs="Arial"/>
          <w:sz w:val="22"/>
          <w:szCs w:val="22"/>
        </w:rPr>
      </w:pPr>
      <w:r w:rsidRPr="00ED5026">
        <w:rPr>
          <w:rFonts w:ascii="Arial" w:hAnsi="Arial" w:cs="Arial"/>
          <w:sz w:val="22"/>
          <w:szCs w:val="22"/>
        </w:rPr>
        <w:t>3.12 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 przypadku potrzeby zajęcia pasa drogowego na czas wykonania ww. inwestycji,  realizacji warunków określonych w opiniach organów, uzgodnieniach, decyzjach, wykonania wszelkich badań i prób, przywrócenia terenu i nawierzchni przyległych do obiektu do stanu poprzedniego oraz innych czynności niezbędnych do wykonania przedmiotu zamówienia.</w:t>
      </w:r>
    </w:p>
    <w:p w:rsidR="00613831" w:rsidRPr="00ED5026"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3.13 </w:t>
      </w:r>
      <w:r w:rsidRPr="00ED5026">
        <w:rPr>
          <w:rFonts w:ascii="Arial" w:hAnsi="Arial" w:cs="Arial"/>
          <w:sz w:val="22"/>
          <w:szCs w:val="22"/>
        </w:rPr>
        <w:t>Wykonawca odpowiedzialny jest za powstałe w toku własnych prac odpady oraz za właściwy sposób postepowania z nimi, zgodnie z przepisami ustawy o odpadach oraz ustawy o utrzymaniu czystości i porządku w gminach. Wywóz odpadów budowlanych odbywa się na koszt Wykonawcy.</w:t>
      </w:r>
    </w:p>
    <w:p w:rsidR="00613831" w:rsidRPr="00ED5026" w:rsidRDefault="00613831" w:rsidP="00613831">
      <w:pPr>
        <w:tabs>
          <w:tab w:val="left" w:pos="426"/>
        </w:tabs>
        <w:spacing w:line="276" w:lineRule="auto"/>
        <w:jc w:val="both"/>
        <w:rPr>
          <w:rFonts w:ascii="Arial" w:hAnsi="Arial" w:cs="Arial"/>
          <w:sz w:val="22"/>
          <w:szCs w:val="22"/>
        </w:rPr>
      </w:pPr>
      <w:r>
        <w:rPr>
          <w:rFonts w:ascii="Arial" w:hAnsi="Arial" w:cs="Arial"/>
          <w:sz w:val="22"/>
          <w:szCs w:val="22"/>
        </w:rPr>
        <w:t xml:space="preserve">3.14 </w:t>
      </w:r>
      <w:r w:rsidRPr="00ED5026">
        <w:rPr>
          <w:rFonts w:ascii="Arial" w:hAnsi="Arial" w:cs="Arial"/>
          <w:sz w:val="22"/>
          <w:szCs w:val="22"/>
        </w:rPr>
        <w:t>Odpowiedzialność za jakość wykonania robót wchodzących w skład zadania  oraz za bezpieczeństwo osób wykonujących przedmiot zamówienia w całości ponosi Wykonawca.</w:t>
      </w:r>
    </w:p>
    <w:p w:rsidR="003E3891" w:rsidRPr="00681F35" w:rsidRDefault="003E3891" w:rsidP="00B34C17">
      <w:pPr>
        <w:pStyle w:val="Akapitzlist"/>
        <w:spacing w:line="276" w:lineRule="auto"/>
        <w:ind w:left="750"/>
        <w:jc w:val="both"/>
        <w:rPr>
          <w:rFonts w:ascii="Arial" w:hAnsi="Arial" w:cs="Arial"/>
          <w:bCs/>
          <w:sz w:val="22"/>
          <w:szCs w:val="22"/>
        </w:rPr>
      </w:pPr>
    </w:p>
    <w:p w:rsidR="006D48FF" w:rsidRPr="00DC7B9E" w:rsidRDefault="00DC7B9E" w:rsidP="00DC7B9E">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lastRenderedPageBreak/>
        <w:t>3.</w:t>
      </w:r>
      <w:r w:rsidR="006F753B">
        <w:rPr>
          <w:rFonts w:ascii="Arial" w:hAnsi="Arial" w:cs="Arial"/>
          <w:b/>
          <w:color w:val="00000A"/>
          <w:sz w:val="22"/>
          <w:szCs w:val="22"/>
        </w:rPr>
        <w:t>1</w:t>
      </w:r>
      <w:r w:rsidR="00B33D80">
        <w:rPr>
          <w:rFonts w:ascii="Arial" w:hAnsi="Arial" w:cs="Arial"/>
          <w:b/>
          <w:color w:val="00000A"/>
          <w:sz w:val="22"/>
          <w:szCs w:val="22"/>
        </w:rPr>
        <w:t>6</w:t>
      </w:r>
      <w:r>
        <w:rPr>
          <w:rFonts w:ascii="Arial" w:hAnsi="Arial" w:cs="Arial"/>
          <w:b/>
          <w:color w:val="00000A"/>
          <w:sz w:val="22"/>
          <w:szCs w:val="22"/>
        </w:rPr>
        <w:t xml:space="preserve"> </w:t>
      </w:r>
      <w:r w:rsidR="00F64BF3" w:rsidRPr="00DC7B9E">
        <w:rPr>
          <w:rFonts w:ascii="Arial" w:hAnsi="Arial" w:cs="Arial"/>
          <w:b/>
          <w:color w:val="00000A"/>
          <w:sz w:val="22"/>
          <w:szCs w:val="22"/>
        </w:rPr>
        <w:t>Zamówienie realizowane w ramach dofinansowania</w:t>
      </w:r>
      <w:r w:rsidR="00DE78EA" w:rsidRPr="00DC7B9E">
        <w:rPr>
          <w:rFonts w:ascii="Arial" w:hAnsi="Arial" w:cs="Arial"/>
          <w:b/>
          <w:color w:val="00000A"/>
          <w:sz w:val="22"/>
          <w:szCs w:val="22"/>
        </w:rPr>
        <w:t>:</w:t>
      </w:r>
    </w:p>
    <w:p w:rsidR="00F64BF3" w:rsidRPr="00447C70" w:rsidRDefault="00746DC7" w:rsidP="00991702">
      <w:pPr>
        <w:pStyle w:val="Nagwek"/>
        <w:jc w:val="both"/>
        <w:rPr>
          <w:rFonts w:ascii="Arial" w:hAnsi="Arial" w:cs="Arial"/>
          <w:b/>
          <w:color w:val="00000A"/>
          <w:sz w:val="22"/>
          <w:szCs w:val="22"/>
        </w:rPr>
      </w:pPr>
      <w:r w:rsidRPr="00447C70">
        <w:rPr>
          <w:rFonts w:ascii="Arial" w:hAnsi="Arial" w:cs="Arial"/>
          <w:b/>
          <w:color w:val="00000A"/>
          <w:sz w:val="22"/>
          <w:szCs w:val="22"/>
        </w:rPr>
        <w:t>tytuł operacji</w:t>
      </w:r>
      <w:bookmarkStart w:id="12" w:name="_Hlk489021312"/>
      <w:r w:rsidR="003E3891" w:rsidRPr="00447C70">
        <w:rPr>
          <w:rFonts w:ascii="Arial" w:hAnsi="Arial" w:cs="Arial"/>
          <w:b/>
          <w:color w:val="00000A"/>
          <w:sz w:val="22"/>
          <w:szCs w:val="22"/>
        </w:rPr>
        <w:t xml:space="preserve"> </w:t>
      </w:r>
      <w:bookmarkEnd w:id="12"/>
      <w:r w:rsidR="00991702" w:rsidRPr="00447C70">
        <w:rPr>
          <w:rFonts w:ascii="Arial" w:hAnsi="Arial" w:cs="Arial"/>
          <w:b/>
          <w:color w:val="00000A"/>
          <w:sz w:val="22"/>
          <w:szCs w:val="22"/>
        </w:rPr>
        <w:t>„Marginalizacja deficytów obszaru Zegrza Pomorskiego” nr RPZP.09.03.00-32-0062/18-00 w ramach Regionalnego Programu Operacyjnego Województwa Zachodniopomorskiego 2014-2020, Oś Priorytetowa 9 Infrastruktura publiczna, Działanie 9.3 Wspieranie rewitalizacji w sferze fizycznej, gospodarczej i społecznej ubogich społeczności i obszarów miejskich i wiejskich.</w:t>
      </w:r>
    </w:p>
    <w:p w:rsidR="00F64BF3" w:rsidRPr="00F64BF3" w:rsidRDefault="00F64BF3" w:rsidP="00F64BF3">
      <w:pPr>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3" w:name="_Toc465419663"/>
      <w:r w:rsidRPr="00632A2A">
        <w:rPr>
          <w:rFonts w:ascii="Arial" w:hAnsi="Arial" w:cs="Arial"/>
          <w:sz w:val="22"/>
          <w:szCs w:val="22"/>
          <w:highlight w:val="lightGray"/>
        </w:rPr>
        <w:t>TERMIN REALIZACJI</w:t>
      </w:r>
      <w:bookmarkEnd w:id="13"/>
    </w:p>
    <w:p w:rsidR="00425FFB" w:rsidRPr="00417565" w:rsidRDefault="00CF6D8B" w:rsidP="00632A2A">
      <w:pPr>
        <w:spacing w:line="276" w:lineRule="auto"/>
        <w:rPr>
          <w:rFonts w:ascii="Arial" w:hAnsi="Arial" w:cs="Arial"/>
          <w:i/>
          <w:sz w:val="22"/>
          <w:szCs w:val="22"/>
        </w:rPr>
      </w:pPr>
      <w:bookmarkStart w:id="14" w:name="_Hlk488236714"/>
      <w:r w:rsidRPr="00FF629B">
        <w:rPr>
          <w:rFonts w:ascii="Arial" w:hAnsi="Arial" w:cs="Arial"/>
          <w:sz w:val="22"/>
          <w:szCs w:val="22"/>
        </w:rPr>
        <w:t xml:space="preserve">Przedmiot zamówienia należy </w:t>
      </w:r>
      <w:r w:rsidR="00B00409" w:rsidRPr="00FF629B">
        <w:rPr>
          <w:rFonts w:ascii="Arial" w:hAnsi="Arial" w:cs="Arial"/>
          <w:sz w:val="22"/>
          <w:szCs w:val="22"/>
        </w:rPr>
        <w:t>zre</w:t>
      </w:r>
      <w:r w:rsidR="00DC356E" w:rsidRPr="00FF629B">
        <w:rPr>
          <w:rFonts w:ascii="Arial" w:hAnsi="Arial" w:cs="Arial"/>
          <w:sz w:val="22"/>
          <w:szCs w:val="22"/>
        </w:rPr>
        <w:t>alizować w terminie</w:t>
      </w:r>
      <w:r w:rsidR="003E3891">
        <w:rPr>
          <w:rFonts w:ascii="Arial" w:hAnsi="Arial" w:cs="Arial"/>
          <w:sz w:val="22"/>
          <w:szCs w:val="22"/>
        </w:rPr>
        <w:t xml:space="preserve"> </w:t>
      </w:r>
      <w:r w:rsidR="006B5469" w:rsidRPr="00FF629B">
        <w:rPr>
          <w:rFonts w:ascii="Arial" w:eastAsia="Andale Sans UI" w:hAnsi="Arial" w:cs="Arial"/>
          <w:sz w:val="22"/>
          <w:szCs w:val="22"/>
          <w:lang w:eastAsia="ja-JP" w:bidi="fa-IR"/>
        </w:rPr>
        <w:t xml:space="preserve">od </w:t>
      </w:r>
      <w:r w:rsidR="002E7EFB" w:rsidRPr="00FF629B">
        <w:rPr>
          <w:rFonts w:ascii="Arial" w:eastAsia="Andale Sans UI" w:hAnsi="Arial" w:cs="Arial"/>
          <w:b/>
          <w:sz w:val="22"/>
          <w:szCs w:val="22"/>
          <w:lang w:eastAsia="ja-JP" w:bidi="fa-IR"/>
        </w:rPr>
        <w:t>dnia podpisania umowy</w:t>
      </w:r>
      <w:r w:rsidR="002E7EFB" w:rsidRPr="00FF629B">
        <w:rPr>
          <w:rFonts w:ascii="Arial" w:hAnsi="Arial" w:cs="Arial"/>
          <w:b/>
          <w:sz w:val="22"/>
          <w:szCs w:val="22"/>
        </w:rPr>
        <w:t xml:space="preserve"> do </w:t>
      </w:r>
      <w:r w:rsidR="002969BA" w:rsidRPr="00FF629B">
        <w:rPr>
          <w:rFonts w:ascii="Arial" w:hAnsi="Arial" w:cs="Arial"/>
          <w:b/>
          <w:sz w:val="22"/>
          <w:szCs w:val="22"/>
        </w:rPr>
        <w:t>dnia</w:t>
      </w:r>
      <w:r w:rsidR="00CC2EC7" w:rsidRPr="00FF629B">
        <w:rPr>
          <w:rFonts w:ascii="Arial" w:hAnsi="Arial" w:cs="Arial"/>
          <w:b/>
          <w:sz w:val="22"/>
          <w:szCs w:val="22"/>
        </w:rPr>
        <w:t xml:space="preserve"> </w:t>
      </w:r>
      <w:r w:rsidR="00BE7EAC">
        <w:rPr>
          <w:rFonts w:ascii="Arial" w:hAnsi="Arial" w:cs="Arial"/>
          <w:b/>
          <w:sz w:val="22"/>
          <w:szCs w:val="22"/>
        </w:rPr>
        <w:t>30</w:t>
      </w:r>
      <w:r w:rsidR="00127AA0" w:rsidRPr="00FF629B">
        <w:rPr>
          <w:rFonts w:ascii="Arial" w:hAnsi="Arial" w:cs="Arial"/>
          <w:b/>
          <w:sz w:val="22"/>
          <w:szCs w:val="22"/>
        </w:rPr>
        <w:t xml:space="preserve"> </w:t>
      </w:r>
      <w:r w:rsidR="00BE7EAC">
        <w:rPr>
          <w:rFonts w:ascii="Arial" w:hAnsi="Arial" w:cs="Arial"/>
          <w:b/>
          <w:sz w:val="22"/>
          <w:szCs w:val="22"/>
        </w:rPr>
        <w:t>kwietnia</w:t>
      </w:r>
      <w:r w:rsidR="00127AA0" w:rsidRPr="00FF629B">
        <w:rPr>
          <w:rFonts w:ascii="Arial" w:hAnsi="Arial" w:cs="Arial"/>
          <w:b/>
          <w:sz w:val="22"/>
          <w:szCs w:val="22"/>
        </w:rPr>
        <w:t xml:space="preserve"> 20</w:t>
      </w:r>
      <w:r w:rsidR="00BE7EAC">
        <w:rPr>
          <w:rFonts w:ascii="Arial" w:hAnsi="Arial" w:cs="Arial"/>
          <w:b/>
          <w:sz w:val="22"/>
          <w:szCs w:val="22"/>
        </w:rPr>
        <w:t>20</w:t>
      </w:r>
      <w:r w:rsidR="00127AA0" w:rsidRPr="00FF629B">
        <w:rPr>
          <w:rFonts w:ascii="Arial" w:hAnsi="Arial" w:cs="Arial"/>
          <w:b/>
          <w:sz w:val="22"/>
          <w:szCs w:val="22"/>
        </w:rPr>
        <w:t xml:space="preserve"> r</w:t>
      </w:r>
      <w:r w:rsidR="0075021C">
        <w:rPr>
          <w:rFonts w:ascii="Arial" w:hAnsi="Arial" w:cs="Arial"/>
          <w:b/>
          <w:sz w:val="22"/>
          <w:szCs w:val="22"/>
        </w:rPr>
        <w:t>oku.</w:t>
      </w:r>
    </w:p>
    <w:p w:rsidR="00F64BF3" w:rsidRDefault="00340D6A" w:rsidP="00340D6A">
      <w:pPr>
        <w:tabs>
          <w:tab w:val="left" w:pos="8115"/>
        </w:tabs>
        <w:spacing w:line="276" w:lineRule="auto"/>
        <w:rPr>
          <w:rFonts w:ascii="Arial" w:hAnsi="Arial" w:cs="Arial"/>
          <w:b/>
          <w:sz w:val="22"/>
          <w:szCs w:val="22"/>
        </w:rPr>
      </w:pPr>
      <w:r>
        <w:rPr>
          <w:rFonts w:ascii="Arial" w:hAnsi="Arial" w:cs="Arial"/>
          <w:b/>
          <w:sz w:val="22"/>
          <w:szCs w:val="22"/>
        </w:rPr>
        <w:tab/>
      </w: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5" w:name="_Toc465419664"/>
      <w:bookmarkEnd w:id="14"/>
      <w:r w:rsidRPr="00632A2A">
        <w:rPr>
          <w:rFonts w:ascii="Arial" w:hAnsi="Arial" w:cs="Arial"/>
          <w:sz w:val="22"/>
          <w:szCs w:val="22"/>
          <w:highlight w:val="lightGray"/>
        </w:rPr>
        <w:t>CZĘŚCI ZAMÓWIENIA</w:t>
      </w:r>
      <w:bookmarkEnd w:id="15"/>
    </w:p>
    <w:p w:rsidR="00E6780A" w:rsidRPr="00E6780A" w:rsidRDefault="00E6780A" w:rsidP="00E6780A">
      <w:pPr>
        <w:spacing w:line="276" w:lineRule="auto"/>
        <w:jc w:val="both"/>
        <w:rPr>
          <w:rFonts w:ascii="Arial" w:hAnsi="Arial" w:cs="Arial"/>
          <w:sz w:val="22"/>
          <w:szCs w:val="22"/>
        </w:rPr>
      </w:pPr>
      <w:r w:rsidRPr="00E6780A">
        <w:rPr>
          <w:rFonts w:ascii="Arial" w:hAnsi="Arial" w:cs="Arial"/>
          <w:sz w:val="22"/>
          <w:szCs w:val="22"/>
        </w:rPr>
        <w:t>Zamawiający nie dopuszcza możliwości składania ofert częściowych.</w:t>
      </w:r>
    </w:p>
    <w:p w:rsidR="000D0549" w:rsidRPr="00015A49" w:rsidRDefault="000D0549" w:rsidP="00127AA0">
      <w:pPr>
        <w:pStyle w:val="Akapitzlist"/>
        <w:tabs>
          <w:tab w:val="left" w:pos="851"/>
        </w:tabs>
        <w:spacing w:line="276" w:lineRule="auto"/>
        <w:ind w:left="720"/>
        <w:jc w:val="both"/>
        <w:rPr>
          <w:rFonts w:ascii="Arial" w:hAnsi="Arial" w:cs="Arial"/>
          <w:sz w:val="22"/>
          <w:szCs w:val="22"/>
        </w:rPr>
      </w:pPr>
    </w:p>
    <w:p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16" w:name="bookmark3"/>
      <w:bookmarkStart w:id="17" w:name="_Toc465419665"/>
      <w:r w:rsidRPr="00632A2A">
        <w:rPr>
          <w:rFonts w:ascii="Arial" w:hAnsi="Arial" w:cs="Arial"/>
          <w:sz w:val="22"/>
          <w:szCs w:val="22"/>
          <w:highlight w:val="lightGray"/>
        </w:rPr>
        <w:t xml:space="preserve">ZAMÓWIENIA </w:t>
      </w:r>
      <w:bookmarkEnd w:id="16"/>
      <w:bookmarkEnd w:id="17"/>
      <w:r w:rsidR="0050011B" w:rsidRPr="00632A2A">
        <w:rPr>
          <w:rFonts w:ascii="Arial" w:hAnsi="Arial" w:cs="Arial"/>
          <w:sz w:val="22"/>
          <w:szCs w:val="22"/>
          <w:highlight w:val="lightGray"/>
        </w:rPr>
        <w:t>POLEGAJĄCE NA POWTÓRZENIU PODOBNYCH USŁUG</w:t>
      </w:r>
    </w:p>
    <w:p w:rsidR="00557115" w:rsidRPr="00BF7A4F" w:rsidRDefault="00557115" w:rsidP="00A8121F">
      <w:pPr>
        <w:autoSpaceDE w:val="0"/>
        <w:autoSpaceDN w:val="0"/>
        <w:adjustRightInd w:val="0"/>
        <w:spacing w:line="276" w:lineRule="auto"/>
        <w:jc w:val="both"/>
        <w:rPr>
          <w:rFonts w:ascii="Arial" w:hAnsi="Arial" w:cs="Arial"/>
          <w:sz w:val="22"/>
          <w:szCs w:val="22"/>
        </w:rPr>
      </w:pPr>
      <w:r w:rsidRPr="0065579A">
        <w:rPr>
          <w:rFonts w:ascii="Arial" w:hAnsi="Arial" w:cs="Arial"/>
          <w:sz w:val="22"/>
          <w:szCs w:val="22"/>
        </w:rPr>
        <w:t xml:space="preserve">Zamawiający przewiduje </w:t>
      </w:r>
      <w:r w:rsidR="00DC61A3" w:rsidRPr="0065579A">
        <w:rPr>
          <w:rFonts w:ascii="Arial" w:hAnsi="Arial" w:cs="Arial"/>
          <w:sz w:val="22"/>
          <w:szCs w:val="22"/>
        </w:rPr>
        <w:t>możliwości udzielenia zamówienia polegającego na powtórzeniu podobnych usług</w:t>
      </w:r>
      <w:r w:rsidR="0050011B" w:rsidRPr="0065579A">
        <w:rPr>
          <w:rFonts w:ascii="Arial" w:hAnsi="Arial" w:cs="Arial"/>
          <w:sz w:val="22"/>
          <w:szCs w:val="22"/>
        </w:rPr>
        <w:t xml:space="preserve"> lub robót budowlanych</w:t>
      </w:r>
      <w:r w:rsidR="00DC61A3" w:rsidRPr="0065579A">
        <w:rPr>
          <w:rFonts w:ascii="Arial" w:hAnsi="Arial" w:cs="Arial"/>
          <w:sz w:val="22"/>
          <w:szCs w:val="22"/>
        </w:rPr>
        <w:t xml:space="preserve">, o których mowa w </w:t>
      </w:r>
      <w:r w:rsidR="0065579A" w:rsidRPr="0065579A">
        <w:rPr>
          <w:rFonts w:ascii="Arial" w:eastAsia="SimSun" w:hAnsi="Arial" w:cs="Arial"/>
          <w:sz w:val="22"/>
          <w:szCs w:val="22"/>
          <w:lang w:eastAsia="zh-CN"/>
        </w:rPr>
        <w:t>§ 3</w:t>
      </w:r>
      <w:r w:rsidR="00456B79">
        <w:rPr>
          <w:rFonts w:ascii="Arial" w:eastAsia="SimSun" w:hAnsi="Arial" w:cs="Arial"/>
          <w:sz w:val="22"/>
          <w:szCs w:val="22"/>
          <w:lang w:eastAsia="zh-CN"/>
        </w:rPr>
        <w:t>7</w:t>
      </w:r>
      <w:r w:rsidR="0065579A" w:rsidRPr="0065579A">
        <w:rPr>
          <w:rFonts w:ascii="Arial" w:eastAsia="SimSun" w:hAnsi="Arial" w:cs="Arial"/>
          <w:sz w:val="22"/>
          <w:szCs w:val="22"/>
          <w:lang w:eastAsia="zh-CN"/>
        </w:rPr>
        <w:t xml:space="preserve"> ust. 1 pkt. </w:t>
      </w:r>
      <w:r w:rsidR="00456B79">
        <w:rPr>
          <w:rFonts w:ascii="Arial" w:eastAsia="SimSun" w:hAnsi="Arial" w:cs="Arial"/>
          <w:sz w:val="22"/>
          <w:szCs w:val="22"/>
          <w:lang w:eastAsia="zh-CN"/>
        </w:rPr>
        <w:t>5</w:t>
      </w:r>
      <w:r w:rsidR="0065579A" w:rsidRPr="0065579A">
        <w:rPr>
          <w:rFonts w:ascii="Arial" w:eastAsia="SimSun" w:hAnsi="Arial" w:cs="Arial"/>
          <w:sz w:val="22"/>
          <w:szCs w:val="22"/>
          <w:lang w:eastAsia="zh-CN"/>
        </w:rPr>
        <w:t xml:space="preserve"> Regulaminu</w:t>
      </w:r>
      <w:r w:rsidR="0065579A" w:rsidRPr="0065579A">
        <w:rPr>
          <w:rFonts w:ascii="Arial" w:hAnsi="Arial" w:cs="Arial"/>
          <w:sz w:val="22"/>
          <w:szCs w:val="22"/>
        </w:rPr>
        <w:t xml:space="preserve"> </w:t>
      </w:r>
      <w:r w:rsidR="00925ECC" w:rsidRPr="0065579A">
        <w:rPr>
          <w:rFonts w:ascii="Arial" w:hAnsi="Arial" w:cs="Arial"/>
          <w:sz w:val="22"/>
          <w:szCs w:val="22"/>
        </w:rPr>
        <w:t xml:space="preserve">w wysokości </w:t>
      </w:r>
      <w:r w:rsidR="00DC61A3" w:rsidRPr="0065579A">
        <w:rPr>
          <w:rFonts w:ascii="Arial" w:hAnsi="Arial" w:cs="Arial"/>
          <w:sz w:val="22"/>
          <w:szCs w:val="22"/>
        </w:rPr>
        <w:t xml:space="preserve">do </w:t>
      </w:r>
      <w:r w:rsidR="00F662F1" w:rsidRPr="0065579A">
        <w:rPr>
          <w:rFonts w:ascii="Arial" w:hAnsi="Arial" w:cs="Arial"/>
          <w:sz w:val="22"/>
          <w:szCs w:val="22"/>
        </w:rPr>
        <w:t>2</w:t>
      </w:r>
      <w:r w:rsidR="00AB4E9E" w:rsidRPr="0065579A">
        <w:rPr>
          <w:rFonts w:ascii="Arial" w:hAnsi="Arial" w:cs="Arial"/>
          <w:sz w:val="22"/>
          <w:szCs w:val="22"/>
        </w:rPr>
        <w:t>0</w:t>
      </w:r>
      <w:r w:rsidR="00925ECC" w:rsidRPr="0065579A">
        <w:rPr>
          <w:rFonts w:ascii="Arial" w:hAnsi="Arial" w:cs="Arial"/>
          <w:sz w:val="22"/>
          <w:szCs w:val="22"/>
        </w:rPr>
        <w:t>%</w:t>
      </w:r>
      <w:r w:rsidR="00E02554" w:rsidRPr="0065579A">
        <w:rPr>
          <w:rFonts w:ascii="Arial" w:hAnsi="Arial" w:cs="Arial"/>
          <w:sz w:val="22"/>
          <w:szCs w:val="22"/>
        </w:rPr>
        <w:t xml:space="preserve"> zamówienia podstawowego</w:t>
      </w:r>
      <w:r w:rsidR="00925ECC" w:rsidRPr="0065579A">
        <w:rPr>
          <w:rFonts w:ascii="Arial" w:hAnsi="Arial" w:cs="Arial"/>
          <w:sz w:val="22"/>
          <w:szCs w:val="22"/>
        </w:rPr>
        <w:t>.</w:t>
      </w:r>
      <w:r w:rsidR="003E3891" w:rsidRPr="0065579A">
        <w:rPr>
          <w:rFonts w:ascii="Arial" w:hAnsi="Arial" w:cs="Arial"/>
          <w:sz w:val="22"/>
          <w:szCs w:val="22"/>
        </w:rPr>
        <w:t xml:space="preserve"> </w:t>
      </w:r>
      <w:r w:rsidR="002027BD" w:rsidRPr="0065579A">
        <w:rPr>
          <w:rFonts w:ascii="Arial" w:hAnsi="Arial" w:cs="Arial"/>
          <w:sz w:val="22"/>
          <w:szCs w:val="22"/>
        </w:rPr>
        <w:t>Zakres rzeczowy tych zamówień będzie dotyczył świadczeń, które rzeczowo są przedmiotem zamówienia podstawowego lub świadczeń pozostających z nimi w bezpośrednim związku.</w:t>
      </w:r>
      <w:r w:rsidR="00BF7A4F" w:rsidRPr="0065579A">
        <w:rPr>
          <w:rFonts w:ascii="Arial" w:hAnsi="Arial" w:cs="Arial"/>
          <w:sz w:val="22"/>
          <w:szCs w:val="22"/>
        </w:rPr>
        <w:t xml:space="preserve">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2027BD" w:rsidRPr="00632A2A" w:rsidRDefault="002027BD" w:rsidP="00632A2A">
      <w:pPr>
        <w:spacing w:line="276" w:lineRule="auto"/>
        <w:ind w:left="426"/>
        <w:jc w:val="both"/>
        <w:rPr>
          <w:rFonts w:ascii="Arial" w:hAnsi="Arial" w:cs="Arial"/>
          <w:sz w:val="22"/>
          <w:szCs w:val="22"/>
        </w:rPr>
      </w:pPr>
    </w:p>
    <w:p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18" w:name="_Toc465419666"/>
      <w:r w:rsidRPr="00632A2A">
        <w:rPr>
          <w:rFonts w:ascii="Arial" w:hAnsi="Arial" w:cs="Arial"/>
          <w:sz w:val="22"/>
          <w:szCs w:val="22"/>
          <w:highlight w:val="lightGray"/>
        </w:rPr>
        <w:t>OFERTY WARIANTOWE</w:t>
      </w:r>
      <w:bookmarkEnd w:id="18"/>
    </w:p>
    <w:p w:rsidR="00557115" w:rsidRPr="00632A2A" w:rsidRDefault="00557115" w:rsidP="00E6780A">
      <w:pPr>
        <w:spacing w:line="276" w:lineRule="auto"/>
        <w:ind w:left="6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19" w:name="bookmark4"/>
      <w:bookmarkStart w:id="20" w:name="_Toc465419667"/>
      <w:r w:rsidRPr="00632A2A">
        <w:rPr>
          <w:rFonts w:ascii="Arial" w:hAnsi="Arial" w:cs="Arial"/>
          <w:sz w:val="22"/>
          <w:szCs w:val="22"/>
          <w:highlight w:val="lightGray"/>
        </w:rPr>
        <w:t>OPIS SPOSOBU UZYSKANIA MATERIAŁÓW PRZETARGOWYCH</w:t>
      </w:r>
      <w:bookmarkEnd w:id="19"/>
      <w:bookmarkEnd w:id="20"/>
    </w:p>
    <w:p w:rsidR="007C1896" w:rsidRPr="00632A2A" w:rsidRDefault="00557115" w:rsidP="00E6780A">
      <w:pPr>
        <w:spacing w:line="276" w:lineRule="auto"/>
        <w:ind w:left="6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3116C2">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poniedział</w:t>
      </w:r>
      <w:r w:rsidR="00F629D1">
        <w:rPr>
          <w:rFonts w:ascii="Arial" w:hAnsi="Arial" w:cs="Arial"/>
          <w:sz w:val="22"/>
          <w:szCs w:val="22"/>
        </w:rPr>
        <w:t xml:space="preserve">ek </w:t>
      </w:r>
      <w:r w:rsidR="00F629D1" w:rsidRPr="00632A2A">
        <w:rPr>
          <w:rFonts w:ascii="Arial" w:hAnsi="Arial" w:cs="Arial"/>
          <w:sz w:val="22"/>
          <w:szCs w:val="22"/>
        </w:rPr>
        <w:t xml:space="preserve">w godzinach od </w:t>
      </w:r>
      <w:r w:rsidR="00F629D1">
        <w:rPr>
          <w:rFonts w:ascii="Arial" w:hAnsi="Arial" w:cs="Arial"/>
          <w:sz w:val="22"/>
          <w:szCs w:val="22"/>
        </w:rPr>
        <w:t>8</w:t>
      </w:r>
      <w:r w:rsidR="00F629D1" w:rsidRPr="00632A2A">
        <w:rPr>
          <w:rFonts w:ascii="Arial" w:hAnsi="Arial" w:cs="Arial"/>
          <w:sz w:val="22"/>
          <w:szCs w:val="22"/>
        </w:rPr>
        <w:t>.00- 1</w:t>
      </w:r>
      <w:r w:rsidR="00F629D1">
        <w:rPr>
          <w:rFonts w:ascii="Arial" w:hAnsi="Arial" w:cs="Arial"/>
          <w:sz w:val="22"/>
          <w:szCs w:val="22"/>
        </w:rPr>
        <w:t>6</w:t>
      </w:r>
      <w:r w:rsidR="00F629D1" w:rsidRPr="00632A2A">
        <w:rPr>
          <w:rFonts w:ascii="Arial" w:hAnsi="Arial" w:cs="Arial"/>
          <w:sz w:val="22"/>
          <w:szCs w:val="22"/>
        </w:rPr>
        <w:t>.00</w:t>
      </w:r>
      <w:r w:rsidR="001C2BCE" w:rsidRPr="00632A2A">
        <w:rPr>
          <w:rFonts w:ascii="Arial" w:hAnsi="Arial" w:cs="Arial"/>
          <w:sz w:val="22"/>
          <w:szCs w:val="22"/>
        </w:rPr>
        <w:t xml:space="preserve"> </w:t>
      </w:r>
      <w:r w:rsidR="00F629D1">
        <w:rPr>
          <w:rFonts w:ascii="Arial" w:hAnsi="Arial" w:cs="Arial"/>
          <w:sz w:val="22"/>
          <w:szCs w:val="22"/>
        </w:rPr>
        <w:t xml:space="preserve">od wtorku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21" w:name="_Toc465419668"/>
      <w:r w:rsidRPr="00632A2A">
        <w:rPr>
          <w:rFonts w:ascii="Arial" w:hAnsi="Arial" w:cs="Arial"/>
          <w:sz w:val="22"/>
          <w:szCs w:val="22"/>
          <w:highlight w:val="lightGray"/>
        </w:rPr>
        <w:lastRenderedPageBreak/>
        <w:t>ROZDZIAŁ II INSTRUKCJA DLA WYKONAWCÓW</w:t>
      </w:r>
      <w:bookmarkEnd w:id="21"/>
    </w:p>
    <w:p w:rsidR="00E42C81" w:rsidRPr="009B51EE" w:rsidRDefault="002E0996" w:rsidP="00632A2A">
      <w:pPr>
        <w:widowControl w:val="0"/>
        <w:tabs>
          <w:tab w:val="left" w:pos="5397"/>
        </w:tabs>
        <w:spacing w:line="276" w:lineRule="auto"/>
        <w:jc w:val="center"/>
        <w:rPr>
          <w:rFonts w:ascii="Arial" w:hAnsi="Arial" w:cs="Arial"/>
          <w:b/>
          <w:bCs/>
          <w:sz w:val="22"/>
          <w:szCs w:val="22"/>
        </w:rPr>
      </w:pPr>
      <w:r w:rsidRPr="009B51EE">
        <w:rPr>
          <w:rFonts w:ascii="Arial" w:hAnsi="Arial" w:cs="Arial"/>
          <w:b/>
          <w:bCs/>
          <w:sz w:val="22"/>
          <w:szCs w:val="22"/>
        </w:rPr>
        <w:t>WARUNKI  UDZIAŁ</w:t>
      </w:r>
      <w:r w:rsidR="00E42C81" w:rsidRPr="009B51EE">
        <w:rPr>
          <w:rFonts w:ascii="Arial" w:hAnsi="Arial" w:cs="Arial"/>
          <w:b/>
          <w:bCs/>
          <w:sz w:val="22"/>
          <w:szCs w:val="22"/>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FF629B">
      <w:pPr>
        <w:pStyle w:val="Nagwek2"/>
        <w:numPr>
          <w:ilvl w:val="0"/>
          <w:numId w:val="47"/>
        </w:numPr>
        <w:spacing w:line="276" w:lineRule="auto"/>
        <w:ind w:left="425" w:hanging="425"/>
        <w:jc w:val="left"/>
        <w:rPr>
          <w:rFonts w:ascii="Arial" w:hAnsi="Arial" w:cs="Arial"/>
          <w:sz w:val="22"/>
          <w:szCs w:val="22"/>
          <w:highlight w:val="lightGray"/>
        </w:rPr>
      </w:pPr>
      <w:bookmarkStart w:id="22" w:name="_Toc465419669"/>
      <w:r w:rsidRPr="00632A2A">
        <w:rPr>
          <w:rFonts w:ascii="Arial" w:hAnsi="Arial" w:cs="Arial"/>
          <w:sz w:val="22"/>
          <w:szCs w:val="22"/>
          <w:highlight w:val="lightGray"/>
        </w:rPr>
        <w:t xml:space="preserve">WARUNKI UDZIAŁU WYKONAWCÓW W POSTĘPOWANIU </w:t>
      </w:r>
      <w:bookmarkEnd w:id="22"/>
    </w:p>
    <w:p w:rsidR="00E841FF" w:rsidRPr="00632A2A" w:rsidRDefault="00E841FF" w:rsidP="00FF629B">
      <w:pPr>
        <w:pStyle w:val="Akapitzlist"/>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FC7A09" w:rsidRDefault="008473BA" w:rsidP="006129B4">
      <w:pPr>
        <w:suppressAutoHyphens/>
        <w:spacing w:line="276" w:lineRule="auto"/>
        <w:ind w:left="21"/>
        <w:jc w:val="both"/>
        <w:rPr>
          <w:rFonts w:ascii="Arial" w:hAnsi="Arial" w:cs="Arial"/>
          <w:bCs/>
          <w:iCs/>
          <w:sz w:val="22"/>
          <w:szCs w:val="22"/>
        </w:rPr>
      </w:pPr>
      <w:r w:rsidRPr="00162330">
        <w:rPr>
          <w:rFonts w:ascii="Arial" w:hAnsi="Arial" w:cs="Arial"/>
          <w:sz w:val="22"/>
          <w:szCs w:val="22"/>
        </w:rPr>
        <w:t xml:space="preserve">W celu wykazania spełniania warunku </w:t>
      </w:r>
      <w:r w:rsidRPr="00162330">
        <w:rPr>
          <w:rFonts w:ascii="Arial" w:hAnsi="Arial" w:cs="Arial"/>
          <w:bCs/>
          <w:iCs/>
          <w:sz w:val="22"/>
          <w:szCs w:val="22"/>
        </w:rPr>
        <w:t>Wykonawca winien wykazać</w:t>
      </w:r>
      <w:r w:rsidR="00FC7A09">
        <w:rPr>
          <w:rFonts w:ascii="Arial" w:hAnsi="Arial" w:cs="Arial"/>
          <w:bCs/>
          <w:iCs/>
          <w:sz w:val="22"/>
          <w:szCs w:val="22"/>
        </w:rPr>
        <w:t>:</w:t>
      </w:r>
    </w:p>
    <w:p w:rsidR="00FC7A09" w:rsidRDefault="00FC7A09" w:rsidP="00FC7A09">
      <w:pPr>
        <w:pStyle w:val="Akapitzlist"/>
        <w:numPr>
          <w:ilvl w:val="0"/>
          <w:numId w:val="110"/>
        </w:numPr>
        <w:suppressAutoHyphens/>
        <w:spacing w:line="276" w:lineRule="auto"/>
        <w:jc w:val="both"/>
        <w:rPr>
          <w:rFonts w:ascii="Arial" w:hAnsi="Arial" w:cs="Arial"/>
          <w:bCs/>
          <w:iCs/>
          <w:sz w:val="22"/>
          <w:szCs w:val="22"/>
        </w:rPr>
      </w:pPr>
      <w:r w:rsidRPr="00660184">
        <w:rPr>
          <w:rFonts w:ascii="Arial" w:hAnsi="Arial" w:cs="Arial"/>
          <w:bCs/>
          <w:iCs/>
          <w:sz w:val="22"/>
          <w:szCs w:val="22"/>
        </w:rPr>
        <w:t xml:space="preserve">posiada środki finansowe lub zdolność kredytową </w:t>
      </w:r>
      <w:r>
        <w:rPr>
          <w:rFonts w:ascii="Arial" w:hAnsi="Arial" w:cs="Arial"/>
          <w:bCs/>
          <w:iCs/>
          <w:sz w:val="22"/>
          <w:szCs w:val="22"/>
        </w:rPr>
        <w:t xml:space="preserve">na kwotę </w:t>
      </w:r>
      <w:r w:rsidRPr="00660184">
        <w:rPr>
          <w:rFonts w:ascii="Arial" w:hAnsi="Arial" w:cs="Arial"/>
          <w:bCs/>
          <w:iCs/>
          <w:sz w:val="22"/>
          <w:szCs w:val="22"/>
        </w:rPr>
        <w:t xml:space="preserve">nie mniejszą </w:t>
      </w:r>
      <w:r w:rsidRPr="00660184">
        <w:rPr>
          <w:rFonts w:ascii="Arial" w:hAnsi="Arial" w:cs="Arial"/>
          <w:b/>
          <w:bCs/>
          <w:iCs/>
          <w:sz w:val="22"/>
          <w:szCs w:val="22"/>
        </w:rPr>
        <w:t xml:space="preserve">niż </w:t>
      </w:r>
      <w:r>
        <w:rPr>
          <w:rFonts w:ascii="Arial" w:hAnsi="Arial" w:cs="Arial"/>
          <w:b/>
          <w:bCs/>
          <w:iCs/>
          <w:sz w:val="22"/>
          <w:szCs w:val="22"/>
        </w:rPr>
        <w:t>2 0</w:t>
      </w:r>
      <w:r w:rsidRPr="00660184">
        <w:rPr>
          <w:rFonts w:ascii="Arial" w:hAnsi="Arial" w:cs="Arial"/>
          <w:b/>
          <w:bCs/>
          <w:iCs/>
          <w:sz w:val="22"/>
          <w:szCs w:val="22"/>
        </w:rPr>
        <w:t>00 000,00 złotych</w:t>
      </w:r>
    </w:p>
    <w:p w:rsidR="006F0549" w:rsidRPr="00FC7A09" w:rsidRDefault="008473BA" w:rsidP="00FC7A09">
      <w:pPr>
        <w:pStyle w:val="Akapitzlist"/>
        <w:numPr>
          <w:ilvl w:val="0"/>
          <w:numId w:val="110"/>
        </w:numPr>
        <w:suppressAutoHyphens/>
        <w:spacing w:line="276" w:lineRule="auto"/>
        <w:jc w:val="both"/>
        <w:rPr>
          <w:rFonts w:ascii="Arial" w:hAnsi="Arial" w:cs="Arial"/>
          <w:bCs/>
          <w:iCs/>
          <w:sz w:val="22"/>
          <w:szCs w:val="22"/>
        </w:rPr>
      </w:pPr>
      <w:r w:rsidRPr="00FC7A09">
        <w:rPr>
          <w:rFonts w:ascii="Arial" w:hAnsi="Arial" w:cs="Arial"/>
          <w:bCs/>
          <w:iCs/>
          <w:sz w:val="22"/>
          <w:szCs w:val="22"/>
        </w:rPr>
        <w:t>że jest ubezpieczony od odpowiedzialności cywilnej w zakresie prowadzonej działalności związanej z przedmiotem zamówienia na sum</w:t>
      </w:r>
      <w:r w:rsidR="00E02554" w:rsidRPr="00FC7A09">
        <w:rPr>
          <w:rFonts w:ascii="Arial" w:hAnsi="Arial" w:cs="Arial"/>
          <w:bCs/>
          <w:iCs/>
          <w:sz w:val="22"/>
          <w:szCs w:val="22"/>
        </w:rPr>
        <w:t>ę gwarancyjną nie mniejszą ni</w:t>
      </w:r>
      <w:r w:rsidR="006129B4" w:rsidRPr="00FC7A09">
        <w:rPr>
          <w:rFonts w:ascii="Arial" w:hAnsi="Arial" w:cs="Arial"/>
          <w:bCs/>
          <w:iCs/>
          <w:sz w:val="22"/>
          <w:szCs w:val="22"/>
        </w:rPr>
        <w:t xml:space="preserve">ż </w:t>
      </w:r>
      <w:r w:rsidR="00FC7A09">
        <w:rPr>
          <w:rFonts w:ascii="Arial" w:hAnsi="Arial" w:cs="Arial"/>
          <w:bCs/>
          <w:iCs/>
          <w:sz w:val="22"/>
          <w:szCs w:val="22"/>
        </w:rPr>
        <w:br/>
      </w:r>
      <w:r w:rsidR="00F03571" w:rsidRPr="00FC7A09">
        <w:rPr>
          <w:rFonts w:ascii="Arial" w:hAnsi="Arial" w:cs="Arial"/>
          <w:b/>
          <w:bCs/>
          <w:iCs/>
          <w:sz w:val="22"/>
          <w:szCs w:val="22"/>
        </w:rPr>
        <w:t>2</w:t>
      </w:r>
      <w:r w:rsidR="00B46EBD" w:rsidRPr="00FC7A09">
        <w:rPr>
          <w:rFonts w:ascii="Arial" w:hAnsi="Arial" w:cs="Arial"/>
          <w:b/>
          <w:bCs/>
          <w:iCs/>
          <w:sz w:val="22"/>
          <w:szCs w:val="22"/>
        </w:rPr>
        <w:t xml:space="preserve"> 0</w:t>
      </w:r>
      <w:r w:rsidR="00DE1B06" w:rsidRPr="00FC7A09">
        <w:rPr>
          <w:rFonts w:ascii="Arial" w:hAnsi="Arial" w:cs="Arial"/>
          <w:b/>
          <w:bCs/>
          <w:iCs/>
          <w:sz w:val="22"/>
          <w:szCs w:val="22"/>
        </w:rPr>
        <w:t>00</w:t>
      </w:r>
      <w:r w:rsidR="00DB7313" w:rsidRPr="00FC7A09">
        <w:rPr>
          <w:rFonts w:ascii="Arial" w:hAnsi="Arial" w:cs="Arial"/>
          <w:b/>
          <w:bCs/>
          <w:iCs/>
          <w:sz w:val="22"/>
          <w:szCs w:val="22"/>
        </w:rPr>
        <w:t> </w:t>
      </w:r>
      <w:r w:rsidRPr="00FC7A09">
        <w:rPr>
          <w:rFonts w:ascii="Arial" w:hAnsi="Arial" w:cs="Arial"/>
          <w:b/>
          <w:bCs/>
          <w:iCs/>
          <w:sz w:val="22"/>
          <w:szCs w:val="22"/>
        </w:rPr>
        <w:t>000,00</w:t>
      </w:r>
      <w:r w:rsidR="00692B1A" w:rsidRPr="00FC7A09">
        <w:rPr>
          <w:rFonts w:ascii="Arial" w:hAnsi="Arial" w:cs="Arial"/>
          <w:b/>
          <w:bCs/>
          <w:iCs/>
          <w:sz w:val="22"/>
          <w:szCs w:val="22"/>
        </w:rPr>
        <w:t xml:space="preserve"> </w:t>
      </w:r>
      <w:r w:rsidRPr="00FC7A09">
        <w:rPr>
          <w:rFonts w:ascii="Arial" w:hAnsi="Arial" w:cs="Arial"/>
          <w:b/>
          <w:bCs/>
          <w:iCs/>
          <w:sz w:val="22"/>
          <w:szCs w:val="22"/>
        </w:rPr>
        <w:t>złotych</w:t>
      </w:r>
      <w:r w:rsidR="006129B4" w:rsidRPr="00FC7A09">
        <w:rPr>
          <w:rFonts w:ascii="Arial" w:hAnsi="Arial" w:cs="Arial"/>
          <w:b/>
          <w:bCs/>
          <w:iCs/>
          <w:sz w:val="22"/>
          <w:szCs w:val="22"/>
        </w:rPr>
        <w:t>.</w:t>
      </w:r>
    </w:p>
    <w:p w:rsidR="0028393F" w:rsidRDefault="0028393F" w:rsidP="00632A2A">
      <w:pPr>
        <w:spacing w:line="276" w:lineRule="auto"/>
        <w:jc w:val="both"/>
        <w:rPr>
          <w:rFonts w:ascii="Arial" w:hAnsi="Arial" w:cs="Arial"/>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bookmarkStart w:id="23"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23"/>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606DBE" w:rsidRPr="006F0549" w:rsidRDefault="0000666F" w:rsidP="00606DBE">
      <w:pPr>
        <w:suppressAutoHyphens/>
        <w:spacing w:line="276" w:lineRule="auto"/>
        <w:jc w:val="both"/>
        <w:rPr>
          <w:rFonts w:ascii="Arial" w:hAnsi="Arial" w:cs="Arial"/>
          <w:sz w:val="22"/>
          <w:szCs w:val="22"/>
        </w:rPr>
      </w:pPr>
      <w:bookmarkStart w:id="24" w:name="_Hlk507748603"/>
      <w:r>
        <w:rPr>
          <w:rFonts w:ascii="Arial" w:hAnsi="Arial" w:cs="Arial"/>
          <w:bCs/>
          <w:iCs/>
          <w:sz w:val="22"/>
          <w:szCs w:val="22"/>
        </w:rPr>
        <w:t>a</w:t>
      </w:r>
      <w:r w:rsidR="00606DBE" w:rsidRPr="006F0549">
        <w:rPr>
          <w:rFonts w:ascii="Arial" w:hAnsi="Arial" w:cs="Arial"/>
          <w:bCs/>
          <w:iCs/>
          <w:sz w:val="22"/>
          <w:szCs w:val="22"/>
        </w:rPr>
        <w:t>)</w:t>
      </w:r>
      <w:r w:rsidR="00991702">
        <w:rPr>
          <w:rFonts w:ascii="Arial" w:hAnsi="Arial" w:cs="Arial"/>
          <w:bCs/>
          <w:iCs/>
          <w:sz w:val="22"/>
          <w:szCs w:val="22"/>
        </w:rPr>
        <w:t xml:space="preserve"> </w:t>
      </w:r>
      <w:r w:rsidR="00606DBE" w:rsidRPr="006F0549">
        <w:rPr>
          <w:rFonts w:ascii="Arial" w:hAnsi="Arial" w:cs="Arial"/>
          <w:bCs/>
          <w:iCs/>
          <w:sz w:val="22"/>
          <w:szCs w:val="22"/>
        </w:rPr>
        <w:t xml:space="preserve">że posiada doświadczenie zawodowe, legitymując się </w:t>
      </w:r>
      <w:r w:rsidR="00606DBE" w:rsidRPr="006F0549">
        <w:rPr>
          <w:rFonts w:ascii="Arial" w:hAnsi="Arial" w:cs="Arial"/>
          <w:sz w:val="22"/>
          <w:szCs w:val="22"/>
        </w:rPr>
        <w:t xml:space="preserve">wykonaniem w okresie ostatnich </w:t>
      </w:r>
      <w:r w:rsidR="00606DBE">
        <w:rPr>
          <w:rFonts w:ascii="Arial" w:hAnsi="Arial" w:cs="Arial"/>
          <w:sz w:val="22"/>
          <w:szCs w:val="22"/>
        </w:rPr>
        <w:br/>
      </w:r>
      <w:r w:rsidR="00606DBE" w:rsidRPr="006F0549">
        <w:rPr>
          <w:rFonts w:ascii="Arial" w:hAnsi="Arial" w:cs="Arial"/>
          <w:sz w:val="22"/>
          <w:szCs w:val="22"/>
        </w:rPr>
        <w:t>5 lat przed upływem terminu składania ofert, a jeżeli okres prowadzenia działalności jest krótszy – w tym okresie, co najmniej:</w:t>
      </w:r>
    </w:p>
    <w:p w:rsidR="00606DBE" w:rsidRPr="00BF45B0" w:rsidRDefault="00606DBE" w:rsidP="00606DBE">
      <w:pPr>
        <w:suppressAutoHyphens/>
        <w:spacing w:line="276" w:lineRule="auto"/>
        <w:jc w:val="both"/>
        <w:rPr>
          <w:rFonts w:ascii="Arial" w:hAnsi="Arial" w:cs="Arial"/>
          <w:sz w:val="22"/>
          <w:szCs w:val="22"/>
        </w:rPr>
      </w:pPr>
      <w:r w:rsidRPr="00BF45B0">
        <w:rPr>
          <w:rFonts w:ascii="Arial" w:hAnsi="Arial" w:cs="Arial"/>
          <w:sz w:val="22"/>
          <w:szCs w:val="22"/>
        </w:rPr>
        <w:t xml:space="preserve">- </w:t>
      </w:r>
      <w:r w:rsidR="00BE5011">
        <w:rPr>
          <w:rFonts w:ascii="Arial" w:hAnsi="Arial" w:cs="Arial"/>
          <w:sz w:val="22"/>
          <w:szCs w:val="22"/>
        </w:rPr>
        <w:t>1</w:t>
      </w:r>
      <w:r w:rsidRPr="00BF45B0">
        <w:rPr>
          <w:rFonts w:ascii="Arial" w:hAnsi="Arial" w:cs="Arial"/>
          <w:sz w:val="22"/>
          <w:szCs w:val="22"/>
        </w:rPr>
        <w:t xml:space="preserve"> </w:t>
      </w:r>
      <w:r w:rsidR="00692B1A" w:rsidRPr="00BF45B0">
        <w:rPr>
          <w:rFonts w:ascii="Arial" w:hAnsi="Arial" w:cs="Arial"/>
          <w:sz w:val="22"/>
          <w:szCs w:val="22"/>
        </w:rPr>
        <w:t>rob</w:t>
      </w:r>
      <w:r w:rsidR="00BE5011">
        <w:rPr>
          <w:rFonts w:ascii="Arial" w:hAnsi="Arial" w:cs="Arial"/>
          <w:sz w:val="22"/>
          <w:szCs w:val="22"/>
        </w:rPr>
        <w:t>oty</w:t>
      </w:r>
      <w:r w:rsidR="00692B1A" w:rsidRPr="00BF45B0">
        <w:rPr>
          <w:rFonts w:ascii="Arial" w:hAnsi="Arial" w:cs="Arial"/>
          <w:sz w:val="22"/>
          <w:szCs w:val="22"/>
        </w:rPr>
        <w:t xml:space="preserve"> polegając</w:t>
      </w:r>
      <w:r w:rsidR="00BE5011">
        <w:rPr>
          <w:rFonts w:ascii="Arial" w:hAnsi="Arial" w:cs="Arial"/>
          <w:sz w:val="22"/>
          <w:szCs w:val="22"/>
        </w:rPr>
        <w:t>ej</w:t>
      </w:r>
      <w:r w:rsidR="00447C70" w:rsidRPr="00BF45B0">
        <w:rPr>
          <w:rFonts w:ascii="Arial" w:hAnsi="Arial" w:cs="Arial"/>
          <w:sz w:val="22"/>
          <w:szCs w:val="22"/>
        </w:rPr>
        <w:t xml:space="preserve"> </w:t>
      </w:r>
      <w:r w:rsidR="00692B1A" w:rsidRPr="00BF45B0">
        <w:rPr>
          <w:rFonts w:ascii="Arial" w:hAnsi="Arial" w:cs="Arial"/>
          <w:sz w:val="22"/>
          <w:szCs w:val="22"/>
        </w:rPr>
        <w:t>na budowie</w:t>
      </w:r>
      <w:r w:rsidRPr="00BF45B0">
        <w:rPr>
          <w:rFonts w:ascii="Arial" w:hAnsi="Arial" w:cs="Arial"/>
          <w:sz w:val="22"/>
          <w:szCs w:val="22"/>
        </w:rPr>
        <w:t>/ przebudow</w:t>
      </w:r>
      <w:r w:rsidR="00692B1A" w:rsidRPr="00BF45B0">
        <w:rPr>
          <w:rFonts w:ascii="Arial" w:hAnsi="Arial" w:cs="Arial"/>
          <w:sz w:val="22"/>
          <w:szCs w:val="22"/>
        </w:rPr>
        <w:t>ie</w:t>
      </w:r>
      <w:r w:rsidR="00BE5011">
        <w:rPr>
          <w:rFonts w:ascii="Arial" w:hAnsi="Arial" w:cs="Arial"/>
          <w:sz w:val="22"/>
          <w:szCs w:val="22"/>
        </w:rPr>
        <w:t xml:space="preserve"> </w:t>
      </w:r>
      <w:r w:rsidR="006129B4" w:rsidRPr="00BF45B0">
        <w:rPr>
          <w:rFonts w:ascii="Arial" w:hAnsi="Arial" w:cs="Arial"/>
          <w:sz w:val="22"/>
          <w:szCs w:val="22"/>
        </w:rPr>
        <w:t xml:space="preserve">oczyszczalni ścieków </w:t>
      </w:r>
      <w:r w:rsidRPr="00BF45B0">
        <w:rPr>
          <w:rFonts w:ascii="Arial" w:hAnsi="Arial" w:cs="Arial"/>
          <w:sz w:val="22"/>
          <w:szCs w:val="22"/>
        </w:rPr>
        <w:t xml:space="preserve">o wartości minimum </w:t>
      </w:r>
      <w:r w:rsidR="00447C70" w:rsidRPr="00BF45B0">
        <w:rPr>
          <w:rFonts w:ascii="Arial" w:hAnsi="Arial" w:cs="Arial"/>
          <w:sz w:val="22"/>
          <w:szCs w:val="22"/>
        </w:rPr>
        <w:t>2 00</w:t>
      </w:r>
      <w:r w:rsidRPr="00BF45B0">
        <w:rPr>
          <w:rFonts w:ascii="Arial" w:hAnsi="Arial" w:cs="Arial"/>
          <w:sz w:val="22"/>
          <w:szCs w:val="22"/>
        </w:rPr>
        <w:t>0</w:t>
      </w:r>
      <w:r w:rsidR="00447C70" w:rsidRPr="00BF45B0">
        <w:rPr>
          <w:rFonts w:ascii="Arial" w:hAnsi="Arial" w:cs="Arial"/>
          <w:sz w:val="22"/>
          <w:szCs w:val="22"/>
        </w:rPr>
        <w:t xml:space="preserve"> </w:t>
      </w:r>
      <w:r w:rsidRPr="00BF45B0">
        <w:rPr>
          <w:rFonts w:ascii="Arial" w:hAnsi="Arial" w:cs="Arial"/>
          <w:sz w:val="22"/>
          <w:szCs w:val="22"/>
        </w:rPr>
        <w:t xml:space="preserve">000,00 zł </w:t>
      </w:r>
      <w:r w:rsidR="00324127" w:rsidRPr="00BF45B0">
        <w:rPr>
          <w:rFonts w:ascii="Arial" w:hAnsi="Arial" w:cs="Arial"/>
          <w:sz w:val="22"/>
          <w:szCs w:val="22"/>
        </w:rPr>
        <w:t>brutto</w:t>
      </w:r>
      <w:r w:rsidRPr="00BF45B0">
        <w:rPr>
          <w:rFonts w:ascii="Arial" w:hAnsi="Arial" w:cs="Arial"/>
          <w:sz w:val="22"/>
          <w:szCs w:val="22"/>
        </w:rPr>
        <w:t>,</w:t>
      </w:r>
    </w:p>
    <w:p w:rsidR="00AC7624" w:rsidRPr="00606DBE" w:rsidRDefault="00AC7624" w:rsidP="00AC7624">
      <w:pPr>
        <w:suppressAutoHyphens/>
        <w:spacing w:line="276" w:lineRule="auto"/>
        <w:jc w:val="both"/>
        <w:rPr>
          <w:rFonts w:ascii="Arial" w:hAnsi="Arial" w:cs="Arial"/>
          <w:sz w:val="22"/>
          <w:szCs w:val="22"/>
        </w:rPr>
      </w:pPr>
      <w:bookmarkStart w:id="25" w:name="_Hlk507653359"/>
      <w:bookmarkEnd w:id="24"/>
      <w:r w:rsidRPr="00BF45B0">
        <w:rPr>
          <w:rFonts w:ascii="Arial" w:hAnsi="Arial" w:cs="Arial"/>
          <w:sz w:val="22"/>
          <w:szCs w:val="22"/>
        </w:rPr>
        <w:t xml:space="preserve">- 1 roboty polegającej na budowie/ przebudowie drogi o nawierzchni z płyt typu </w:t>
      </w:r>
      <w:r w:rsidRPr="00BF45B0">
        <w:rPr>
          <w:rFonts w:ascii="Arial" w:hAnsi="Arial" w:cs="Arial"/>
          <w:sz w:val="22"/>
          <w:szCs w:val="22"/>
        </w:rPr>
        <w:br/>
        <w:t>YOMB lub kostki betonowej  o wartości minimum  500 000,00 zł brutto,</w:t>
      </w:r>
    </w:p>
    <w:p w:rsidR="00B667C4" w:rsidRDefault="00B667C4" w:rsidP="00B5525B">
      <w:pPr>
        <w:spacing w:line="276" w:lineRule="auto"/>
        <w:jc w:val="both"/>
        <w:rPr>
          <w:rFonts w:ascii="Arial" w:hAnsi="Arial" w:cs="Arial"/>
          <w:i/>
          <w:color w:val="000000"/>
          <w:sz w:val="22"/>
          <w:szCs w:val="22"/>
        </w:rPr>
      </w:pPr>
    </w:p>
    <w:p w:rsidR="00224F9F" w:rsidRDefault="00224F9F" w:rsidP="00B5525B">
      <w:pPr>
        <w:spacing w:line="276" w:lineRule="auto"/>
        <w:jc w:val="both"/>
        <w:rPr>
          <w:rFonts w:ascii="Arial" w:hAnsi="Arial" w:cs="Arial"/>
          <w:i/>
          <w:color w:val="000000"/>
          <w:sz w:val="22"/>
          <w:szCs w:val="22"/>
        </w:rPr>
      </w:pPr>
      <w:r>
        <w:rPr>
          <w:rFonts w:ascii="Arial" w:hAnsi="Arial" w:cs="Arial"/>
          <w:i/>
          <w:color w:val="000000"/>
          <w:sz w:val="22"/>
          <w:szCs w:val="22"/>
        </w:rPr>
        <w:t>Zamawiający dopuszcza, aby powyższe roboty były wykonanie w ramach jednego zamówienia.</w:t>
      </w:r>
    </w:p>
    <w:p w:rsidR="00224F9F" w:rsidRDefault="00224F9F" w:rsidP="00B5525B">
      <w:pPr>
        <w:spacing w:line="276" w:lineRule="auto"/>
        <w:jc w:val="both"/>
        <w:rPr>
          <w:rFonts w:ascii="Arial" w:hAnsi="Arial" w:cs="Arial"/>
          <w:i/>
          <w:color w:val="000000"/>
          <w:sz w:val="22"/>
          <w:szCs w:val="22"/>
        </w:rPr>
      </w:pPr>
    </w:p>
    <w:p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25"/>
    <w:p w:rsidR="00B5525B" w:rsidRPr="006F0549" w:rsidRDefault="00B5525B" w:rsidP="00632A2A">
      <w:pPr>
        <w:suppressAutoHyphens/>
        <w:spacing w:line="276" w:lineRule="auto"/>
        <w:jc w:val="both"/>
        <w:rPr>
          <w:rFonts w:ascii="Arial" w:hAnsi="Arial" w:cs="Arial"/>
          <w:sz w:val="22"/>
          <w:szCs w:val="22"/>
        </w:rPr>
      </w:pPr>
    </w:p>
    <w:p w:rsidR="0012470A" w:rsidRDefault="000B0F31" w:rsidP="00632A2A">
      <w:pPr>
        <w:spacing w:line="276" w:lineRule="auto"/>
        <w:rPr>
          <w:rFonts w:ascii="Arial" w:hAnsi="Arial" w:cs="Arial"/>
          <w:sz w:val="22"/>
          <w:szCs w:val="22"/>
        </w:rPr>
      </w:pPr>
      <w:r w:rsidRPr="006F0549">
        <w:rPr>
          <w:rFonts w:ascii="Arial" w:hAnsi="Arial" w:cs="Arial"/>
          <w:sz w:val="22"/>
          <w:szCs w:val="22"/>
        </w:rPr>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p w:rsidR="00224F9F" w:rsidRDefault="00224F9F" w:rsidP="00632A2A">
      <w:pPr>
        <w:spacing w:line="276" w:lineRule="auto"/>
        <w:rPr>
          <w:rFonts w:ascii="Arial" w:hAnsi="Arial" w:cs="Arial"/>
          <w:sz w:val="22"/>
          <w:szCs w:val="22"/>
        </w:rPr>
      </w:pPr>
    </w:p>
    <w:p w:rsidR="00224F9F" w:rsidRDefault="00224F9F" w:rsidP="00632A2A">
      <w:pPr>
        <w:spacing w:line="276" w:lineRule="auto"/>
        <w:rPr>
          <w:rFonts w:ascii="Arial" w:hAnsi="Arial" w:cs="Arial"/>
          <w:sz w:val="22"/>
          <w:szCs w:val="22"/>
        </w:rPr>
      </w:pPr>
    </w:p>
    <w:tbl>
      <w:tblPr>
        <w:tblW w:w="9271" w:type="dxa"/>
        <w:tblInd w:w="108" w:type="dxa"/>
        <w:tblLayout w:type="fixed"/>
        <w:tblLook w:val="0000" w:firstRow="0" w:lastRow="0" w:firstColumn="0" w:lastColumn="0" w:noHBand="0" w:noVBand="0"/>
      </w:tblPr>
      <w:tblGrid>
        <w:gridCol w:w="4849"/>
        <w:gridCol w:w="4422"/>
      </w:tblGrid>
      <w:tr w:rsidR="00406C88" w:rsidRPr="00632A2A" w:rsidTr="0003549C">
        <w:tc>
          <w:tcPr>
            <w:tcW w:w="4849" w:type="dxa"/>
            <w:tcBorders>
              <w:top w:val="single" w:sz="4" w:space="0" w:color="000000"/>
              <w:left w:val="single" w:sz="4" w:space="0" w:color="000000"/>
              <w:bottom w:val="single" w:sz="4" w:space="0" w:color="000000"/>
            </w:tcBorders>
            <w:shd w:val="clear" w:color="auto" w:fill="auto"/>
            <w:vAlign w:val="center"/>
          </w:tcPr>
          <w:p w:rsidR="00406C88" w:rsidRPr="00632A2A" w:rsidRDefault="00406C88" w:rsidP="00406C88">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lastRenderedPageBreak/>
              <w:t>Funkcja/Uprawnienia</w:t>
            </w: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rsidR="00406C88" w:rsidRPr="00632A2A" w:rsidRDefault="00406C88" w:rsidP="00406C88">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91702" w:rsidRPr="005D7E5C" w:rsidTr="0003549C">
        <w:trPr>
          <w:trHeight w:val="1780"/>
        </w:trPr>
        <w:tc>
          <w:tcPr>
            <w:tcW w:w="4849" w:type="dxa"/>
            <w:tcBorders>
              <w:top w:val="single" w:sz="4" w:space="0" w:color="000000"/>
              <w:left w:val="single" w:sz="4" w:space="0" w:color="000000"/>
              <w:bottom w:val="single" w:sz="4" w:space="0" w:color="000000"/>
            </w:tcBorders>
            <w:shd w:val="clear" w:color="auto" w:fill="auto"/>
            <w:vAlign w:val="center"/>
          </w:tcPr>
          <w:p w:rsidR="00991702" w:rsidRPr="005D7E5C" w:rsidRDefault="00991702" w:rsidP="00C72B33">
            <w:pPr>
              <w:suppressAutoHyphens/>
              <w:snapToGrid w:val="0"/>
              <w:spacing w:after="60" w:line="276" w:lineRule="auto"/>
              <w:rPr>
                <w:rFonts w:ascii="Arial" w:hAnsi="Arial" w:cs="Arial"/>
                <w:b/>
                <w:sz w:val="22"/>
                <w:szCs w:val="22"/>
                <w:lang w:eastAsia="ar-SA"/>
              </w:rPr>
            </w:pPr>
            <w:r w:rsidRPr="005D7E5C">
              <w:rPr>
                <w:rFonts w:ascii="Arial" w:hAnsi="Arial" w:cs="Arial"/>
                <w:b/>
                <w:sz w:val="22"/>
                <w:szCs w:val="22"/>
                <w:lang w:eastAsia="ar-SA"/>
              </w:rPr>
              <w:t>Kierownik budowy</w:t>
            </w:r>
          </w:p>
          <w:p w:rsidR="00991702" w:rsidRPr="00B46EBD" w:rsidRDefault="00991702" w:rsidP="00C72B33">
            <w:pPr>
              <w:suppressAutoHyphens/>
              <w:snapToGrid w:val="0"/>
              <w:spacing w:after="60" w:line="276" w:lineRule="auto"/>
              <w:rPr>
                <w:rFonts w:ascii="Arial" w:hAnsi="Arial" w:cs="Arial"/>
                <w:sz w:val="22"/>
                <w:szCs w:val="22"/>
                <w:lang w:eastAsia="ar-SA"/>
              </w:rPr>
            </w:pPr>
            <w:r w:rsidRPr="005D7E5C">
              <w:rPr>
                <w:rFonts w:ascii="Arial" w:hAnsi="Arial" w:cs="Arial"/>
                <w:sz w:val="22"/>
                <w:szCs w:val="22"/>
                <w:lang w:eastAsia="ar-SA"/>
              </w:rPr>
              <w:t>- uprawnienia budowlane do kierowania robotami budowlanymi bez ograniczeń w  specjalności instalacyjnej w zakresie sieci, instalacji i urządzeń cieplnych, wentylacyjnych, gazowych, wodociągowych i kanalizacyjnych</w:t>
            </w: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rsidR="00991702" w:rsidRPr="005D7E5C" w:rsidRDefault="00991702" w:rsidP="00A25FA9">
            <w:pPr>
              <w:suppressAutoHyphens/>
              <w:spacing w:line="276" w:lineRule="auto"/>
              <w:ind w:right="74"/>
              <w:rPr>
                <w:rFonts w:ascii="Arial" w:hAnsi="Arial" w:cs="Arial"/>
                <w:sz w:val="22"/>
                <w:szCs w:val="22"/>
              </w:rPr>
            </w:pPr>
            <w:r w:rsidRPr="005D7E5C">
              <w:rPr>
                <w:rFonts w:ascii="Arial" w:hAnsi="Arial" w:cs="Arial"/>
                <w:sz w:val="22"/>
                <w:szCs w:val="22"/>
              </w:rPr>
              <w:t xml:space="preserve">co najmniej </w:t>
            </w:r>
            <w:r>
              <w:rPr>
                <w:rFonts w:ascii="Arial" w:hAnsi="Arial" w:cs="Arial"/>
                <w:b/>
                <w:sz w:val="22"/>
                <w:szCs w:val="22"/>
              </w:rPr>
              <w:t>5</w:t>
            </w:r>
            <w:r w:rsidRPr="005D7E5C">
              <w:rPr>
                <w:rFonts w:ascii="Arial" w:hAnsi="Arial" w:cs="Arial"/>
                <w:b/>
                <w:sz w:val="22"/>
                <w:szCs w:val="22"/>
              </w:rPr>
              <w:t xml:space="preserve"> lat</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r w:rsidR="00FC7A09">
              <w:rPr>
                <w:rFonts w:ascii="Arial" w:hAnsi="Arial" w:cs="Arial"/>
                <w:sz w:val="22"/>
                <w:szCs w:val="22"/>
              </w:rPr>
              <w:t xml:space="preserve"> w tym </w:t>
            </w:r>
            <w:r w:rsidR="0003549C">
              <w:rPr>
                <w:rFonts w:ascii="Arial" w:hAnsi="Arial" w:cs="Arial"/>
                <w:sz w:val="22"/>
                <w:szCs w:val="22"/>
              </w:rPr>
              <w:t xml:space="preserve">przy realizacji </w:t>
            </w:r>
            <w:r w:rsidR="00FC7A09">
              <w:rPr>
                <w:rFonts w:ascii="Arial" w:hAnsi="Arial" w:cs="Arial"/>
                <w:sz w:val="22"/>
                <w:szCs w:val="22"/>
              </w:rPr>
              <w:t xml:space="preserve">co najmniej </w:t>
            </w:r>
            <w:r w:rsidR="00BE5011">
              <w:rPr>
                <w:rFonts w:ascii="Arial" w:hAnsi="Arial" w:cs="Arial"/>
                <w:sz w:val="22"/>
                <w:szCs w:val="22"/>
              </w:rPr>
              <w:t>1</w:t>
            </w:r>
            <w:r w:rsidR="00FC7A09">
              <w:rPr>
                <w:rFonts w:ascii="Arial" w:hAnsi="Arial" w:cs="Arial"/>
                <w:sz w:val="22"/>
                <w:szCs w:val="22"/>
              </w:rPr>
              <w:t xml:space="preserve"> rob</w:t>
            </w:r>
            <w:r w:rsidR="00BE5011">
              <w:rPr>
                <w:rFonts w:ascii="Arial" w:hAnsi="Arial" w:cs="Arial"/>
                <w:sz w:val="22"/>
                <w:szCs w:val="22"/>
              </w:rPr>
              <w:t>oty</w:t>
            </w:r>
            <w:r w:rsidR="00FC7A09">
              <w:rPr>
                <w:rFonts w:ascii="Arial" w:hAnsi="Arial" w:cs="Arial"/>
                <w:sz w:val="22"/>
                <w:szCs w:val="22"/>
              </w:rPr>
              <w:t xml:space="preserve"> </w:t>
            </w:r>
            <w:r w:rsidR="0003549C">
              <w:rPr>
                <w:rFonts w:ascii="Arial" w:hAnsi="Arial" w:cs="Arial"/>
                <w:sz w:val="22"/>
                <w:szCs w:val="22"/>
              </w:rPr>
              <w:t>budowlan</w:t>
            </w:r>
            <w:r w:rsidR="00BE5011">
              <w:rPr>
                <w:rFonts w:ascii="Arial" w:hAnsi="Arial" w:cs="Arial"/>
                <w:sz w:val="22"/>
                <w:szCs w:val="22"/>
              </w:rPr>
              <w:t>ej</w:t>
            </w:r>
            <w:r w:rsidR="0003549C">
              <w:rPr>
                <w:rFonts w:ascii="Arial" w:hAnsi="Arial" w:cs="Arial"/>
                <w:sz w:val="22"/>
                <w:szCs w:val="22"/>
              </w:rPr>
              <w:t xml:space="preserve"> </w:t>
            </w:r>
            <w:r w:rsidR="00FC7A09">
              <w:rPr>
                <w:rFonts w:ascii="Arial" w:hAnsi="Arial" w:cs="Arial"/>
                <w:sz w:val="22"/>
                <w:szCs w:val="22"/>
              </w:rPr>
              <w:t>obejmując</w:t>
            </w:r>
            <w:r w:rsidR="00BE5011">
              <w:rPr>
                <w:rFonts w:ascii="Arial" w:hAnsi="Arial" w:cs="Arial"/>
                <w:sz w:val="22"/>
                <w:szCs w:val="22"/>
              </w:rPr>
              <w:t>ej</w:t>
            </w:r>
            <w:r w:rsidR="00FC7A09">
              <w:rPr>
                <w:rFonts w:ascii="Arial" w:hAnsi="Arial" w:cs="Arial"/>
                <w:sz w:val="22"/>
                <w:szCs w:val="22"/>
              </w:rPr>
              <w:t xml:space="preserve"> </w:t>
            </w:r>
            <w:r w:rsidR="00A25FA9">
              <w:rPr>
                <w:rFonts w:ascii="Arial" w:hAnsi="Arial" w:cs="Arial"/>
                <w:sz w:val="22"/>
                <w:szCs w:val="22"/>
              </w:rPr>
              <w:t>budowę/ przebudowę</w:t>
            </w:r>
            <w:r w:rsidR="00FC7A09">
              <w:rPr>
                <w:rFonts w:ascii="Arial" w:hAnsi="Arial" w:cs="Arial"/>
                <w:sz w:val="22"/>
                <w:szCs w:val="22"/>
              </w:rPr>
              <w:t xml:space="preserve"> </w:t>
            </w:r>
            <w:r w:rsidR="0003549C">
              <w:rPr>
                <w:rFonts w:ascii="Arial" w:hAnsi="Arial" w:cs="Arial"/>
                <w:sz w:val="22"/>
                <w:szCs w:val="22"/>
              </w:rPr>
              <w:t>oczyszczalni</w:t>
            </w:r>
            <w:r w:rsidR="00FC7A09">
              <w:rPr>
                <w:rFonts w:ascii="Arial" w:hAnsi="Arial" w:cs="Arial"/>
                <w:sz w:val="22"/>
                <w:szCs w:val="22"/>
              </w:rPr>
              <w:t xml:space="preserve"> ścieków </w:t>
            </w:r>
            <w:r w:rsidR="0003549C">
              <w:rPr>
                <w:rFonts w:ascii="Arial" w:hAnsi="Arial" w:cs="Arial"/>
                <w:sz w:val="22"/>
                <w:szCs w:val="22"/>
              </w:rPr>
              <w:t xml:space="preserve">o wartości nie mniejszej niż 2 000 000,00 zł brutto </w:t>
            </w:r>
          </w:p>
        </w:tc>
      </w:tr>
      <w:tr w:rsidR="00406C88" w:rsidRPr="005D7E5C" w:rsidTr="0003549C">
        <w:tc>
          <w:tcPr>
            <w:tcW w:w="4849" w:type="dxa"/>
            <w:tcBorders>
              <w:top w:val="single" w:sz="4" w:space="0" w:color="000000"/>
              <w:left w:val="single" w:sz="4" w:space="0" w:color="000000"/>
              <w:bottom w:val="single" w:sz="4" w:space="0" w:color="000000"/>
            </w:tcBorders>
            <w:shd w:val="clear" w:color="auto" w:fill="auto"/>
            <w:vAlign w:val="center"/>
          </w:tcPr>
          <w:p w:rsidR="00406C88" w:rsidRPr="005D7E5C" w:rsidRDefault="00406C88" w:rsidP="00C72B33">
            <w:pPr>
              <w:suppressAutoHyphens/>
              <w:snapToGrid w:val="0"/>
              <w:spacing w:after="60" w:line="276" w:lineRule="auto"/>
              <w:rPr>
                <w:rFonts w:ascii="Arial" w:hAnsi="Arial" w:cs="Arial"/>
                <w:b/>
                <w:sz w:val="22"/>
                <w:szCs w:val="22"/>
                <w:lang w:eastAsia="ar-SA"/>
              </w:rPr>
            </w:pPr>
            <w:r w:rsidRPr="005D7E5C">
              <w:rPr>
                <w:rFonts w:ascii="Arial" w:hAnsi="Arial" w:cs="Arial"/>
                <w:b/>
                <w:sz w:val="22"/>
                <w:szCs w:val="22"/>
                <w:lang w:eastAsia="ar-SA"/>
              </w:rPr>
              <w:t xml:space="preserve">Kierownik </w:t>
            </w:r>
            <w:r w:rsidR="00991702">
              <w:rPr>
                <w:rFonts w:ascii="Arial" w:hAnsi="Arial" w:cs="Arial"/>
                <w:b/>
                <w:sz w:val="22"/>
                <w:szCs w:val="22"/>
                <w:lang w:eastAsia="ar-SA"/>
              </w:rPr>
              <w:t>robót konstrukcyjnych</w:t>
            </w:r>
          </w:p>
          <w:p w:rsidR="00406C88" w:rsidRPr="00B46EBD" w:rsidRDefault="00406C88" w:rsidP="00C72B33">
            <w:pPr>
              <w:suppressAutoHyphens/>
              <w:snapToGrid w:val="0"/>
              <w:spacing w:after="60" w:line="276" w:lineRule="auto"/>
              <w:rPr>
                <w:rFonts w:ascii="Arial" w:hAnsi="Arial" w:cs="Arial"/>
                <w:sz w:val="22"/>
                <w:szCs w:val="22"/>
                <w:lang w:eastAsia="ar-SA"/>
              </w:rPr>
            </w:pPr>
            <w:r w:rsidRPr="005D7E5C">
              <w:rPr>
                <w:rFonts w:ascii="Arial" w:hAnsi="Arial" w:cs="Arial"/>
                <w:sz w:val="22"/>
                <w:szCs w:val="22"/>
                <w:lang w:eastAsia="ar-SA"/>
              </w:rPr>
              <w:t xml:space="preserve">- </w:t>
            </w:r>
            <w:r w:rsidRPr="005D7E5C">
              <w:rPr>
                <w:rFonts w:ascii="Arial" w:hAnsi="Arial" w:cs="Arial"/>
                <w:sz w:val="22"/>
                <w:szCs w:val="22"/>
              </w:rPr>
              <w:t xml:space="preserve">uprawnienia budowlane do kierowania robotami budowlanymi </w:t>
            </w:r>
            <w:r w:rsidRPr="005D7E5C">
              <w:rPr>
                <w:rFonts w:ascii="Arial" w:hAnsi="Arial" w:cs="Arial"/>
                <w:b/>
                <w:bCs/>
                <w:sz w:val="22"/>
                <w:szCs w:val="22"/>
              </w:rPr>
              <w:t>bez ograniczeń w specjalności konstrukcyjno-budowlanej</w:t>
            </w: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rsidR="00406C88" w:rsidRPr="005D7E5C" w:rsidRDefault="00406C88" w:rsidP="00A25FA9">
            <w:pPr>
              <w:suppressAutoHyphens/>
              <w:spacing w:line="276" w:lineRule="auto"/>
              <w:ind w:right="74"/>
              <w:rPr>
                <w:rFonts w:ascii="Arial" w:hAnsi="Arial" w:cs="Arial"/>
                <w:sz w:val="22"/>
                <w:szCs w:val="22"/>
              </w:rPr>
            </w:pPr>
            <w:r w:rsidRPr="005D7E5C">
              <w:rPr>
                <w:rFonts w:ascii="Arial" w:hAnsi="Arial" w:cs="Arial"/>
                <w:sz w:val="22"/>
                <w:szCs w:val="22"/>
              </w:rPr>
              <w:t xml:space="preserve">co najmniej </w:t>
            </w:r>
            <w:r w:rsidR="00991702">
              <w:rPr>
                <w:rFonts w:ascii="Arial" w:hAnsi="Arial" w:cs="Arial"/>
                <w:b/>
                <w:sz w:val="22"/>
                <w:szCs w:val="22"/>
              </w:rPr>
              <w:t>3</w:t>
            </w:r>
            <w:r w:rsidRPr="005D7E5C">
              <w:rPr>
                <w:rFonts w:ascii="Arial" w:hAnsi="Arial" w:cs="Arial"/>
                <w:b/>
                <w:bCs/>
                <w:sz w:val="22"/>
                <w:szCs w:val="22"/>
              </w:rPr>
              <w:t xml:space="preserve"> lat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r w:rsidR="0003549C">
              <w:rPr>
                <w:rFonts w:ascii="Arial" w:hAnsi="Arial" w:cs="Arial"/>
                <w:sz w:val="22"/>
                <w:szCs w:val="22"/>
              </w:rPr>
              <w:t xml:space="preserve"> w tym przy realizacji co najmniej </w:t>
            </w:r>
            <w:r w:rsidR="00BE5011">
              <w:rPr>
                <w:rFonts w:ascii="Arial" w:hAnsi="Arial" w:cs="Arial"/>
                <w:sz w:val="22"/>
                <w:szCs w:val="22"/>
              </w:rPr>
              <w:t xml:space="preserve">1 roboty budowlanej obejmującej </w:t>
            </w:r>
            <w:r w:rsidR="0003549C">
              <w:rPr>
                <w:rFonts w:ascii="Arial" w:hAnsi="Arial" w:cs="Arial"/>
                <w:sz w:val="22"/>
                <w:szCs w:val="22"/>
              </w:rPr>
              <w:t>budowę</w:t>
            </w:r>
            <w:r w:rsidR="00A25FA9">
              <w:rPr>
                <w:rFonts w:ascii="Arial" w:hAnsi="Arial" w:cs="Arial"/>
                <w:sz w:val="22"/>
                <w:szCs w:val="22"/>
              </w:rPr>
              <w:t>/</w:t>
            </w:r>
            <w:r w:rsidR="0003549C">
              <w:rPr>
                <w:rFonts w:ascii="Arial" w:hAnsi="Arial" w:cs="Arial"/>
                <w:sz w:val="22"/>
                <w:szCs w:val="22"/>
              </w:rPr>
              <w:t xml:space="preserve"> </w:t>
            </w:r>
            <w:r w:rsidR="00A25FA9">
              <w:rPr>
                <w:rFonts w:ascii="Arial" w:hAnsi="Arial" w:cs="Arial"/>
                <w:sz w:val="22"/>
                <w:szCs w:val="22"/>
              </w:rPr>
              <w:t>przebudowę</w:t>
            </w:r>
            <w:r w:rsidR="0003549C">
              <w:rPr>
                <w:rFonts w:ascii="Arial" w:hAnsi="Arial" w:cs="Arial"/>
                <w:sz w:val="22"/>
                <w:szCs w:val="22"/>
              </w:rPr>
              <w:t xml:space="preserve"> oczyszczalni ścieków o wartości nie mniejszej niż 2 000 000,00 zł brutto</w:t>
            </w:r>
          </w:p>
        </w:tc>
      </w:tr>
      <w:tr w:rsidR="00406C88" w:rsidRPr="005D7E5C" w:rsidTr="0003549C">
        <w:trPr>
          <w:trHeight w:val="1737"/>
        </w:trPr>
        <w:tc>
          <w:tcPr>
            <w:tcW w:w="4849" w:type="dxa"/>
            <w:tcBorders>
              <w:top w:val="single" w:sz="4" w:space="0" w:color="000000"/>
              <w:left w:val="single" w:sz="4" w:space="0" w:color="000000"/>
              <w:bottom w:val="single" w:sz="4" w:space="0" w:color="000000"/>
            </w:tcBorders>
            <w:shd w:val="clear" w:color="auto" w:fill="auto"/>
            <w:vAlign w:val="center"/>
          </w:tcPr>
          <w:p w:rsidR="00406C88" w:rsidRPr="005D7E5C" w:rsidRDefault="00406C88" w:rsidP="00C72B33">
            <w:pPr>
              <w:suppressAutoHyphens/>
              <w:snapToGrid w:val="0"/>
              <w:spacing w:after="60" w:line="276" w:lineRule="auto"/>
              <w:rPr>
                <w:rFonts w:ascii="Arial" w:hAnsi="Arial" w:cs="Arial"/>
                <w:b/>
                <w:sz w:val="22"/>
                <w:szCs w:val="22"/>
                <w:lang w:eastAsia="ar-SA"/>
              </w:rPr>
            </w:pPr>
            <w:r w:rsidRPr="005D7E5C">
              <w:rPr>
                <w:rFonts w:ascii="Arial" w:hAnsi="Arial" w:cs="Arial"/>
                <w:b/>
                <w:sz w:val="22"/>
                <w:szCs w:val="22"/>
                <w:lang w:eastAsia="ar-SA"/>
              </w:rPr>
              <w:t>Kierownik robót elektrycznych</w:t>
            </w:r>
          </w:p>
          <w:p w:rsidR="00406C88" w:rsidRPr="00B46EBD" w:rsidRDefault="00406C88" w:rsidP="00C72B33">
            <w:pPr>
              <w:suppressAutoHyphens/>
              <w:snapToGrid w:val="0"/>
              <w:spacing w:after="6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sidRPr="005D7E5C">
              <w:rPr>
                <w:rFonts w:ascii="Arial" w:hAnsi="Arial" w:cs="Arial"/>
                <w:bCs/>
                <w:sz w:val="22"/>
                <w:szCs w:val="22"/>
                <w:lang w:eastAsia="ar-SA"/>
              </w:rPr>
              <w:t>instalacyjnej w zakresie sieci, instalacji i urządzeń elektrycznych i elektroenergetycznych bez ograniczeń</w:t>
            </w: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rsidR="00406C88" w:rsidRPr="005D7E5C" w:rsidRDefault="00406C88" w:rsidP="00A25FA9">
            <w:pPr>
              <w:suppressAutoHyphens/>
              <w:spacing w:line="276" w:lineRule="auto"/>
              <w:ind w:right="74"/>
              <w:rPr>
                <w:rFonts w:ascii="Arial" w:hAnsi="Arial" w:cs="Arial"/>
                <w:sz w:val="22"/>
                <w:szCs w:val="22"/>
              </w:rPr>
            </w:pPr>
            <w:r w:rsidRPr="005D7E5C">
              <w:rPr>
                <w:rFonts w:ascii="Arial" w:hAnsi="Arial" w:cs="Arial"/>
                <w:sz w:val="22"/>
                <w:szCs w:val="22"/>
              </w:rPr>
              <w:t xml:space="preserve">co najmniej </w:t>
            </w:r>
            <w:r w:rsidR="00991702">
              <w:rPr>
                <w:rFonts w:ascii="Arial" w:hAnsi="Arial" w:cs="Arial"/>
                <w:b/>
                <w:sz w:val="22"/>
                <w:szCs w:val="22"/>
              </w:rPr>
              <w:t>3</w:t>
            </w:r>
            <w:r w:rsidRPr="005D7E5C">
              <w:rPr>
                <w:rFonts w:ascii="Arial" w:hAnsi="Arial" w:cs="Arial"/>
                <w:b/>
                <w:sz w:val="22"/>
                <w:szCs w:val="22"/>
              </w:rPr>
              <w:t xml:space="preserve">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r w:rsidR="0003549C">
              <w:rPr>
                <w:rFonts w:ascii="Arial" w:hAnsi="Arial" w:cs="Arial"/>
                <w:sz w:val="22"/>
                <w:szCs w:val="22"/>
              </w:rPr>
              <w:t xml:space="preserve"> w tym przy realizacji co najmniej </w:t>
            </w:r>
            <w:r w:rsidR="00BE5011">
              <w:rPr>
                <w:rFonts w:ascii="Arial" w:hAnsi="Arial" w:cs="Arial"/>
                <w:sz w:val="22"/>
                <w:szCs w:val="22"/>
              </w:rPr>
              <w:t xml:space="preserve">1 roboty budowlanej obejmującej </w:t>
            </w:r>
            <w:r w:rsidR="00A25FA9">
              <w:rPr>
                <w:rFonts w:ascii="Arial" w:hAnsi="Arial" w:cs="Arial"/>
                <w:sz w:val="22"/>
                <w:szCs w:val="22"/>
              </w:rPr>
              <w:t>budowę/ przebudowę</w:t>
            </w:r>
            <w:r w:rsidR="0003549C">
              <w:rPr>
                <w:rFonts w:ascii="Arial" w:hAnsi="Arial" w:cs="Arial"/>
                <w:sz w:val="22"/>
                <w:szCs w:val="22"/>
              </w:rPr>
              <w:t xml:space="preserve"> oczyszczalni ścieków o wartości nie mniejszej niż 2 000 000,00 zł brutto</w:t>
            </w:r>
          </w:p>
        </w:tc>
      </w:tr>
      <w:tr w:rsidR="00991702" w:rsidRPr="005D7E5C" w:rsidTr="00A25FA9">
        <w:trPr>
          <w:trHeight w:val="2598"/>
        </w:trPr>
        <w:tc>
          <w:tcPr>
            <w:tcW w:w="4849" w:type="dxa"/>
            <w:tcBorders>
              <w:top w:val="single" w:sz="4" w:space="0" w:color="000000"/>
              <w:left w:val="single" w:sz="4" w:space="0" w:color="000000"/>
              <w:bottom w:val="single" w:sz="4" w:space="0" w:color="000000"/>
            </w:tcBorders>
            <w:shd w:val="clear" w:color="auto" w:fill="auto"/>
            <w:vAlign w:val="center"/>
          </w:tcPr>
          <w:p w:rsidR="00991702" w:rsidRPr="000040E5" w:rsidRDefault="00991702" w:rsidP="00C72B33">
            <w:pPr>
              <w:suppressAutoHyphens/>
              <w:snapToGrid w:val="0"/>
              <w:spacing w:after="60" w:line="276" w:lineRule="auto"/>
              <w:rPr>
                <w:rFonts w:ascii="Arial" w:hAnsi="Arial" w:cs="Arial"/>
                <w:b/>
                <w:sz w:val="22"/>
                <w:szCs w:val="22"/>
                <w:lang w:eastAsia="ar-SA"/>
              </w:rPr>
            </w:pPr>
            <w:r w:rsidRPr="000040E5">
              <w:rPr>
                <w:rFonts w:ascii="Arial" w:hAnsi="Arial" w:cs="Arial"/>
                <w:b/>
                <w:sz w:val="22"/>
                <w:szCs w:val="22"/>
                <w:lang w:eastAsia="ar-SA"/>
              </w:rPr>
              <w:t>Kierownik robót drogowych</w:t>
            </w:r>
          </w:p>
          <w:p w:rsidR="00991702" w:rsidRPr="00B46EBD" w:rsidRDefault="00991702" w:rsidP="00C72B33">
            <w:pPr>
              <w:tabs>
                <w:tab w:val="left" w:pos="765"/>
              </w:tabs>
              <w:suppressAutoHyphens/>
              <w:snapToGrid w:val="0"/>
              <w:spacing w:after="60" w:line="276" w:lineRule="auto"/>
              <w:ind w:right="72"/>
              <w:rPr>
                <w:rFonts w:ascii="Arial" w:hAnsi="Arial" w:cs="Arial"/>
                <w:sz w:val="22"/>
                <w:szCs w:val="22"/>
              </w:rPr>
            </w:pPr>
            <w:r w:rsidRPr="000040E5">
              <w:rPr>
                <w:rFonts w:ascii="Arial" w:hAnsi="Arial" w:cs="Arial"/>
                <w:sz w:val="22"/>
                <w:szCs w:val="22"/>
              </w:rPr>
              <w:t>- uprawnienia budowlane do kierowania robotami w specjalności drogowej bez ograniczeń.</w:t>
            </w: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rsidR="00991702" w:rsidRPr="005D7E5C" w:rsidRDefault="00991702" w:rsidP="00A25FA9">
            <w:pPr>
              <w:suppressAutoHyphens/>
              <w:spacing w:line="276" w:lineRule="auto"/>
              <w:ind w:right="74"/>
              <w:rPr>
                <w:rFonts w:ascii="Arial" w:hAnsi="Arial" w:cs="Arial"/>
                <w:sz w:val="22"/>
                <w:szCs w:val="22"/>
              </w:rPr>
            </w:pPr>
            <w:r w:rsidRPr="005D7E5C">
              <w:rPr>
                <w:rFonts w:ascii="Arial" w:hAnsi="Arial" w:cs="Arial"/>
                <w:sz w:val="22"/>
                <w:szCs w:val="22"/>
              </w:rPr>
              <w:t xml:space="preserve">co najmniej </w:t>
            </w:r>
            <w:r>
              <w:rPr>
                <w:rFonts w:ascii="Arial" w:hAnsi="Arial" w:cs="Arial"/>
                <w:b/>
                <w:sz w:val="22"/>
                <w:szCs w:val="22"/>
              </w:rPr>
              <w:t>3</w:t>
            </w:r>
            <w:r w:rsidRPr="005D7E5C">
              <w:rPr>
                <w:rFonts w:ascii="Arial" w:hAnsi="Arial" w:cs="Arial"/>
                <w:b/>
                <w:sz w:val="22"/>
                <w:szCs w:val="22"/>
              </w:rPr>
              <w:t xml:space="preserve">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r w:rsidR="0003549C">
              <w:rPr>
                <w:rFonts w:ascii="Arial" w:hAnsi="Arial" w:cs="Arial"/>
                <w:sz w:val="22"/>
                <w:szCs w:val="22"/>
              </w:rPr>
              <w:t xml:space="preserve"> w tym przy realizacji co najmniej </w:t>
            </w:r>
            <w:r w:rsidR="00BE5011">
              <w:rPr>
                <w:rFonts w:ascii="Arial" w:hAnsi="Arial" w:cs="Arial"/>
                <w:sz w:val="22"/>
                <w:szCs w:val="22"/>
              </w:rPr>
              <w:t xml:space="preserve">1 roboty budowlanej obejmującej </w:t>
            </w:r>
            <w:r w:rsidR="00A25FA9">
              <w:rPr>
                <w:rFonts w:ascii="Arial" w:hAnsi="Arial" w:cs="Arial"/>
                <w:sz w:val="22"/>
                <w:szCs w:val="22"/>
              </w:rPr>
              <w:t>budowę/ przebudowę</w:t>
            </w:r>
            <w:r w:rsidR="0003549C">
              <w:rPr>
                <w:rFonts w:ascii="Arial" w:hAnsi="Arial" w:cs="Arial"/>
                <w:sz w:val="22"/>
                <w:szCs w:val="22"/>
              </w:rPr>
              <w:t xml:space="preserve"> drogi o wartości nie mniejszej niż 500 000,00 zł brutto </w:t>
            </w:r>
          </w:p>
        </w:tc>
      </w:tr>
      <w:tr w:rsidR="00FC7A09" w:rsidRPr="005D7E5C" w:rsidTr="0003549C">
        <w:tc>
          <w:tcPr>
            <w:tcW w:w="4849" w:type="dxa"/>
            <w:tcBorders>
              <w:top w:val="single" w:sz="4" w:space="0" w:color="000000"/>
              <w:left w:val="single" w:sz="4" w:space="0" w:color="000000"/>
              <w:bottom w:val="single" w:sz="4" w:space="0" w:color="000000"/>
            </w:tcBorders>
            <w:shd w:val="clear" w:color="auto" w:fill="auto"/>
            <w:vAlign w:val="center"/>
          </w:tcPr>
          <w:p w:rsidR="00FC7A09" w:rsidRPr="000040E5" w:rsidRDefault="0003549C" w:rsidP="00C72B33">
            <w:pPr>
              <w:suppressAutoHyphens/>
              <w:snapToGrid w:val="0"/>
              <w:spacing w:after="60" w:line="276" w:lineRule="auto"/>
              <w:rPr>
                <w:rFonts w:ascii="Arial" w:hAnsi="Arial" w:cs="Arial"/>
                <w:b/>
                <w:sz w:val="22"/>
                <w:szCs w:val="22"/>
                <w:lang w:eastAsia="ar-SA"/>
              </w:rPr>
            </w:pPr>
            <w:r>
              <w:rPr>
                <w:rFonts w:ascii="Arial" w:hAnsi="Arial" w:cs="Arial"/>
                <w:b/>
                <w:sz w:val="22"/>
                <w:szCs w:val="22"/>
                <w:lang w:eastAsia="ar-SA"/>
              </w:rPr>
              <w:t>Technolog</w:t>
            </w: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rsidR="00FC7A09" w:rsidRPr="005D7E5C" w:rsidRDefault="0003549C" w:rsidP="00A25FA9">
            <w:pPr>
              <w:suppressAutoHyphens/>
              <w:spacing w:line="276" w:lineRule="auto"/>
              <w:ind w:right="74"/>
              <w:rPr>
                <w:rFonts w:ascii="Arial" w:hAnsi="Arial" w:cs="Arial"/>
                <w:sz w:val="22"/>
                <w:szCs w:val="22"/>
              </w:rPr>
            </w:pPr>
            <w:r>
              <w:rPr>
                <w:rFonts w:ascii="Arial" w:hAnsi="Arial" w:cs="Arial"/>
                <w:sz w:val="22"/>
                <w:szCs w:val="22"/>
              </w:rPr>
              <w:t xml:space="preserve">Co najmniej </w:t>
            </w:r>
            <w:r w:rsidRPr="00BE5011">
              <w:rPr>
                <w:rFonts w:ascii="Arial" w:hAnsi="Arial" w:cs="Arial"/>
                <w:b/>
                <w:sz w:val="22"/>
                <w:szCs w:val="22"/>
              </w:rPr>
              <w:t>5 lat doświadczenia</w:t>
            </w:r>
            <w:r>
              <w:rPr>
                <w:rFonts w:ascii="Arial" w:hAnsi="Arial" w:cs="Arial"/>
                <w:sz w:val="22"/>
                <w:szCs w:val="22"/>
              </w:rPr>
              <w:t xml:space="preserve"> zawodowego, w tym pełnienie funkcji technologa rozruchu przy realizacji co najmniej </w:t>
            </w:r>
            <w:r w:rsidR="00BE5011">
              <w:rPr>
                <w:rFonts w:ascii="Arial" w:hAnsi="Arial" w:cs="Arial"/>
                <w:sz w:val="22"/>
                <w:szCs w:val="22"/>
              </w:rPr>
              <w:t>1</w:t>
            </w:r>
            <w:r>
              <w:rPr>
                <w:rFonts w:ascii="Arial" w:hAnsi="Arial" w:cs="Arial"/>
                <w:sz w:val="22"/>
                <w:szCs w:val="22"/>
              </w:rPr>
              <w:t xml:space="preserve"> oczyszczalni ścieków o wartości nie mniejszej niż 2 000 000,00 zł brutto</w:t>
            </w:r>
          </w:p>
        </w:tc>
      </w:tr>
    </w:tbl>
    <w:p w:rsidR="00406C88" w:rsidRDefault="00406C88" w:rsidP="00632A2A">
      <w:pPr>
        <w:spacing w:line="276" w:lineRule="auto"/>
        <w:rPr>
          <w:rFonts w:ascii="Arial" w:hAnsi="Arial" w:cs="Arial"/>
          <w:sz w:val="22"/>
          <w:szCs w:val="22"/>
          <w:highlight w:val="yellow"/>
        </w:rPr>
      </w:pPr>
    </w:p>
    <w:p w:rsidR="00B46EBD" w:rsidRDefault="00B46EBD" w:rsidP="00B1162E">
      <w:pPr>
        <w:spacing w:line="276" w:lineRule="auto"/>
        <w:jc w:val="both"/>
        <w:rPr>
          <w:rFonts w:ascii="Arial" w:hAnsi="Arial" w:cs="Arial"/>
          <w:sz w:val="22"/>
          <w:szCs w:val="22"/>
          <w:highlight w:val="yellow"/>
        </w:rPr>
      </w:pPr>
      <w:r w:rsidRPr="00491945">
        <w:rPr>
          <w:rFonts w:ascii="Arial" w:hAnsi="Arial" w:cs="Arial"/>
          <w:sz w:val="22"/>
          <w:szCs w:val="22"/>
          <w:lang w:eastAsia="ar-SA"/>
        </w:rPr>
        <w:t>Wskazane powyżej uprawnienia budowlane muszą być zgodne z ustawą z dnia 7 lipca 1994r. Prawo budowlane (Dz. U. z 201</w:t>
      </w:r>
      <w:r>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1202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xml:space="preserve">.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budowlane(Dz. U. z 201</w:t>
      </w:r>
      <w:r>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1202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rsidR="00B46EBD" w:rsidRDefault="00B46EBD" w:rsidP="00632A2A">
      <w:pPr>
        <w:spacing w:line="276" w:lineRule="auto"/>
        <w:rPr>
          <w:rFonts w:ascii="Arial" w:hAnsi="Arial" w:cs="Arial"/>
          <w:sz w:val="22"/>
          <w:szCs w:val="22"/>
          <w:highlight w:val="yellow"/>
        </w:rPr>
      </w:pPr>
    </w:p>
    <w:p w:rsidR="0003549C" w:rsidRDefault="0003549C" w:rsidP="00632A2A">
      <w:pPr>
        <w:spacing w:line="276" w:lineRule="auto"/>
        <w:rPr>
          <w:rFonts w:ascii="Arial" w:hAnsi="Arial" w:cs="Arial"/>
          <w:sz w:val="22"/>
          <w:szCs w:val="22"/>
          <w:highlight w:val="yellow"/>
        </w:rPr>
      </w:pPr>
      <w:r w:rsidRPr="00E36680">
        <w:rPr>
          <w:rFonts w:ascii="Arial" w:hAnsi="Arial" w:cs="Arial"/>
          <w:b/>
          <w:bCs/>
        </w:rPr>
        <w:t xml:space="preserve">Zamawiający dopuszcza </w:t>
      </w:r>
      <w:r>
        <w:rPr>
          <w:rFonts w:ascii="Arial" w:hAnsi="Arial" w:cs="Arial"/>
          <w:b/>
          <w:bCs/>
        </w:rPr>
        <w:t xml:space="preserve">wskazanie tej samej osoby na 2 stanowiskach </w:t>
      </w:r>
      <w:r w:rsidRPr="00E36680">
        <w:rPr>
          <w:rFonts w:ascii="Arial" w:hAnsi="Arial" w:cs="Arial"/>
          <w:b/>
          <w:bCs/>
        </w:rPr>
        <w:t>pod warunkiem spełnienia przez daną osobę wymagań dla obu tych stanowisk</w:t>
      </w:r>
    </w:p>
    <w:p w:rsidR="0003549C" w:rsidRDefault="0003549C" w:rsidP="00632A2A">
      <w:pPr>
        <w:spacing w:line="276" w:lineRule="auto"/>
        <w:rPr>
          <w:rFonts w:ascii="Arial" w:hAnsi="Arial" w:cs="Arial"/>
          <w:sz w:val="22"/>
          <w:szCs w:val="22"/>
          <w:highlight w:val="yellow"/>
        </w:rPr>
      </w:pPr>
    </w:p>
    <w:p w:rsidR="00F05267" w:rsidRPr="00F05267" w:rsidRDefault="00F05267" w:rsidP="00F05267">
      <w:pPr>
        <w:spacing w:line="276" w:lineRule="auto"/>
        <w:jc w:val="both"/>
        <w:rPr>
          <w:rFonts w:ascii="Arial" w:hAnsi="Arial" w:cs="Arial"/>
          <w:i/>
          <w:color w:val="000000"/>
          <w:sz w:val="22"/>
          <w:szCs w:val="22"/>
        </w:rPr>
      </w:pPr>
      <w:r w:rsidRPr="00F05267">
        <w:rPr>
          <w:rFonts w:ascii="Arial" w:hAnsi="Arial" w:cs="Arial"/>
          <w:i/>
          <w:color w:val="000000"/>
          <w:sz w:val="22"/>
          <w:szCs w:val="22"/>
        </w:rPr>
        <w:t>Ocena spełnienia powyższego warunku wymaganego od Wykonawców zostanie dokonana na podstawie złożonych dokumentów wg formuły spełnia – nie spełnia</w:t>
      </w:r>
    </w:p>
    <w:p w:rsidR="00F05267" w:rsidRPr="00F05267" w:rsidRDefault="00F05267" w:rsidP="00F05267">
      <w:pPr>
        <w:spacing w:line="276" w:lineRule="auto"/>
        <w:jc w:val="both"/>
        <w:rPr>
          <w:rFonts w:ascii="Arial" w:hAnsi="Arial" w:cs="Arial"/>
          <w:b/>
          <w:color w:val="000000"/>
          <w:sz w:val="22"/>
          <w:szCs w:val="22"/>
        </w:rPr>
      </w:pPr>
    </w:p>
    <w:p w:rsidR="00F05267" w:rsidRPr="00632A2A" w:rsidRDefault="00F05267" w:rsidP="00F05267">
      <w:pPr>
        <w:spacing w:line="276" w:lineRule="auto"/>
        <w:jc w:val="both"/>
        <w:rPr>
          <w:rFonts w:ascii="Arial" w:hAnsi="Arial" w:cs="Arial"/>
          <w:b/>
          <w:color w:val="000000"/>
          <w:sz w:val="22"/>
          <w:szCs w:val="22"/>
        </w:rPr>
      </w:pPr>
      <w:r w:rsidRPr="00F05267">
        <w:rPr>
          <w:rFonts w:ascii="Arial" w:hAnsi="Arial" w:cs="Arial"/>
          <w:b/>
          <w:color w:val="000000"/>
          <w:sz w:val="22"/>
          <w:szCs w:val="22"/>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Pr="00632A2A">
        <w:rPr>
          <w:rFonts w:ascii="Arial" w:hAnsi="Arial" w:cs="Arial"/>
          <w:b/>
          <w:color w:val="000000"/>
          <w:sz w:val="22"/>
          <w:szCs w:val="22"/>
        </w:rPr>
        <w:t xml:space="preserve">  </w:t>
      </w: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 xml:space="preserve">w pkt. 3A </w:t>
      </w:r>
      <w:proofErr w:type="spellStart"/>
      <w:r w:rsidR="00073325" w:rsidRPr="00632A2A">
        <w:rPr>
          <w:rFonts w:ascii="Arial" w:eastAsia="Calibri" w:hAnsi="Arial" w:cs="Arial"/>
          <w:sz w:val="22"/>
          <w:szCs w:val="22"/>
        </w:rPr>
        <w:t>ppkt</w:t>
      </w:r>
      <w:proofErr w:type="spellEnd"/>
      <w:r w:rsidR="00073325" w:rsidRPr="00632A2A">
        <w:rPr>
          <w:rFonts w:ascii="Arial" w:eastAsia="Calibri" w:hAnsi="Arial" w:cs="Arial"/>
          <w:sz w:val="22"/>
          <w:szCs w:val="22"/>
        </w:rPr>
        <w:t>. 1 Rozdz. II SIWZ</w:t>
      </w:r>
      <w:r w:rsidR="003E3891">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w:t>
      </w:r>
      <w:r w:rsidR="00351D16">
        <w:rPr>
          <w:rFonts w:ascii="Arial" w:eastAsia="Calibri" w:hAnsi="Arial" w:cs="Arial"/>
          <w:color w:val="000000"/>
          <w:sz w:val="22"/>
          <w:szCs w:val="22"/>
        </w:rPr>
        <w:t xml:space="preserve"> pkt. 2 niniejszego rozdziału.</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w:t>
      </w:r>
      <w:r w:rsidRPr="00632A2A">
        <w:rPr>
          <w:rFonts w:ascii="Arial" w:eastAsia="Calibri" w:hAnsi="Arial" w:cs="Arial"/>
          <w:color w:val="000000"/>
          <w:sz w:val="22"/>
          <w:szCs w:val="22"/>
        </w:rPr>
        <w:lastRenderedPageBreak/>
        <w:t xml:space="preserve">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351D16" w:rsidRDefault="00351D16"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6" w:name="_Toc465419671"/>
      <w:r w:rsidRPr="00632A2A">
        <w:rPr>
          <w:rFonts w:ascii="Arial" w:hAnsi="Arial" w:cs="Arial"/>
          <w:sz w:val="22"/>
          <w:szCs w:val="22"/>
          <w:highlight w:val="lightGray"/>
        </w:rPr>
        <w:t>PODSTAWY WYKLUCZENIA</w:t>
      </w:r>
      <w:bookmarkEnd w:id="26"/>
    </w:p>
    <w:p w:rsidR="006F7002" w:rsidRDefault="008156A9" w:rsidP="00632A2A">
      <w:pPr>
        <w:spacing w:line="276" w:lineRule="auto"/>
        <w:jc w:val="both"/>
        <w:rPr>
          <w:rFonts w:ascii="Arial" w:hAnsi="Arial" w:cs="Arial"/>
          <w:sz w:val="22"/>
          <w:szCs w:val="22"/>
        </w:rPr>
      </w:pPr>
      <w:r>
        <w:rPr>
          <w:rFonts w:ascii="Arial" w:hAnsi="Arial" w:cs="Arial"/>
          <w:sz w:val="22"/>
          <w:szCs w:val="22"/>
        </w:rPr>
        <w:t xml:space="preserve">2.1. </w:t>
      </w:r>
      <w:r w:rsidR="006F7002" w:rsidRPr="00632A2A">
        <w:rPr>
          <w:rFonts w:ascii="Arial" w:hAnsi="Arial" w:cs="Arial"/>
          <w:sz w:val="22"/>
          <w:szCs w:val="22"/>
        </w:rPr>
        <w:t xml:space="preserve">Z postępowania o udzielenie zamówienia </w:t>
      </w:r>
      <w:r w:rsidR="00351D16">
        <w:rPr>
          <w:rFonts w:ascii="Arial" w:hAnsi="Arial" w:cs="Arial"/>
          <w:sz w:val="22"/>
          <w:szCs w:val="22"/>
        </w:rPr>
        <w:t>wyklucza się:</w:t>
      </w:r>
    </w:p>
    <w:p w:rsidR="00351D16" w:rsidRPr="005D2685" w:rsidRDefault="00351D16" w:rsidP="001116A9">
      <w:pPr>
        <w:pStyle w:val="Teksttreci0"/>
        <w:numPr>
          <w:ilvl w:val="0"/>
          <w:numId w:val="103"/>
        </w:numPr>
        <w:shd w:val="clear" w:color="auto" w:fill="auto"/>
        <w:spacing w:line="276" w:lineRule="auto"/>
        <w:ind w:right="8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ykonawcę, który nie wykazał spełniania warunków udziału w postępowaniu lub nie został zaproszony do negocjacji lub złożenia ofert wstępnych albo ofert, lub nie wykazał braku podstaw wykluczenia;</w:t>
      </w:r>
    </w:p>
    <w:p w:rsidR="00351D16" w:rsidRDefault="00351D16" w:rsidP="001116A9">
      <w:pPr>
        <w:pStyle w:val="Teksttreci0"/>
        <w:numPr>
          <w:ilvl w:val="0"/>
          <w:numId w:val="103"/>
        </w:numPr>
        <w:shd w:val="clear" w:color="auto" w:fill="auto"/>
        <w:spacing w:line="276" w:lineRule="auto"/>
        <w:ind w:left="426" w:hanging="426"/>
        <w:jc w:val="both"/>
        <w:rPr>
          <w:rFonts w:ascii="Arial" w:hAnsi="Arial" w:cs="Arial"/>
          <w:sz w:val="22"/>
          <w:szCs w:val="22"/>
        </w:rPr>
      </w:pPr>
      <w:r>
        <w:rPr>
          <w:rFonts w:ascii="Arial" w:hAnsi="Arial" w:cs="Arial"/>
          <w:sz w:val="22"/>
          <w:szCs w:val="22"/>
        </w:rPr>
        <w:t>W</w:t>
      </w:r>
      <w:r w:rsidRPr="002D3A1E">
        <w:rPr>
          <w:rFonts w:ascii="Arial" w:hAnsi="Arial" w:cs="Arial"/>
          <w:sz w:val="22"/>
          <w:szCs w:val="22"/>
        </w:rPr>
        <w:t>ykonawcę będącego osobą fizyczną, którego prawomocnie skazano za przestępstwo:</w:t>
      </w:r>
    </w:p>
    <w:p w:rsidR="00351D16" w:rsidRPr="003351B2" w:rsidRDefault="00351D16" w:rsidP="001116A9">
      <w:pPr>
        <w:pStyle w:val="Teksttreci0"/>
        <w:numPr>
          <w:ilvl w:val="0"/>
          <w:numId w:val="104"/>
        </w:numPr>
        <w:shd w:val="clear" w:color="auto" w:fill="auto"/>
        <w:spacing w:line="276" w:lineRule="auto"/>
        <w:ind w:left="426" w:right="60" w:firstLine="0"/>
        <w:jc w:val="both"/>
        <w:rPr>
          <w:rFonts w:ascii="Arial" w:hAnsi="Arial" w:cs="Arial"/>
          <w:sz w:val="22"/>
          <w:szCs w:val="22"/>
        </w:rPr>
      </w:pPr>
      <w:r w:rsidRPr="005D2685">
        <w:rPr>
          <w:rFonts w:ascii="Arial" w:hAnsi="Arial" w:cs="Arial"/>
          <w:sz w:val="22"/>
          <w:szCs w:val="22"/>
        </w:rPr>
        <w:t xml:space="preserve"> </w:t>
      </w:r>
      <w:r w:rsidRPr="003351B2">
        <w:rPr>
          <w:rFonts w:ascii="Arial" w:hAnsi="Arial" w:cs="Arial"/>
          <w:sz w:val="22"/>
          <w:szCs w:val="22"/>
        </w:rPr>
        <w:t xml:space="preserve">o którym mowa w art. 165a, art. 181-188. art. 189a. art. 218-221. art. 228-230a. </w:t>
      </w:r>
      <w:proofErr w:type="spellStart"/>
      <w:r w:rsidRPr="003351B2">
        <w:rPr>
          <w:rFonts w:ascii="Arial" w:hAnsi="Arial" w:cs="Arial"/>
          <w:sz w:val="22"/>
          <w:szCs w:val="22"/>
        </w:rPr>
        <w:t>ąrt</w:t>
      </w:r>
      <w:proofErr w:type="spellEnd"/>
      <w:r w:rsidRPr="003351B2">
        <w:rPr>
          <w:rFonts w:ascii="Arial" w:hAnsi="Arial" w:cs="Arial"/>
          <w:sz w:val="22"/>
          <w:szCs w:val="22"/>
        </w:rPr>
        <w:t xml:space="preserve"> 250ą, art. 258 lub art. 270-309 </w:t>
      </w:r>
      <w:r w:rsidRPr="003351B2">
        <w:rPr>
          <w:rStyle w:val="TeksttreciKursywaOdstpy0pt"/>
          <w:rFonts w:ascii="Arial" w:hAnsi="Arial" w:cs="Arial"/>
          <w:sz w:val="22"/>
          <w:szCs w:val="22"/>
        </w:rPr>
        <w:t>ustawy</w:t>
      </w:r>
      <w:r w:rsidRPr="003351B2">
        <w:rPr>
          <w:rFonts w:ascii="Arial" w:hAnsi="Arial" w:cs="Arial"/>
          <w:sz w:val="22"/>
          <w:szCs w:val="22"/>
        </w:rPr>
        <w:t xml:space="preserve"> z dnia 6 czerwca 1997 r. - Kodeks karny (Dz. U. z 2018 r. poz. 1600) lub art. 46 lub art. 48 </w:t>
      </w:r>
      <w:r w:rsidRPr="003351B2">
        <w:rPr>
          <w:rStyle w:val="TeksttreciKursywaOdstpy0pt"/>
          <w:rFonts w:ascii="Arial" w:hAnsi="Arial" w:cs="Arial"/>
          <w:sz w:val="22"/>
          <w:szCs w:val="22"/>
        </w:rPr>
        <w:t>ustawy</w:t>
      </w:r>
      <w:r w:rsidRPr="003351B2">
        <w:rPr>
          <w:rFonts w:ascii="Arial" w:hAnsi="Arial" w:cs="Arial"/>
          <w:sz w:val="22"/>
          <w:szCs w:val="22"/>
        </w:rPr>
        <w:t xml:space="preserve"> z dnia 25 czerwca 2010 r. o sporcie (</w:t>
      </w:r>
      <w:proofErr w:type="spellStart"/>
      <w:r w:rsidRPr="003351B2">
        <w:rPr>
          <w:rFonts w:ascii="Arial" w:hAnsi="Arial" w:cs="Arial"/>
          <w:sz w:val="22"/>
          <w:szCs w:val="22"/>
        </w:rPr>
        <w:t>Dz</w:t>
      </w:r>
      <w:proofErr w:type="spellEnd"/>
      <w:r w:rsidRPr="003351B2">
        <w:rPr>
          <w:rFonts w:ascii="Arial" w:hAnsi="Arial" w:cs="Arial"/>
          <w:sz w:val="22"/>
          <w:szCs w:val="22"/>
        </w:rPr>
        <w:t xml:space="preserve"> U. z 2018 r. poz. 1263),</w:t>
      </w:r>
    </w:p>
    <w:p w:rsidR="00351D16" w:rsidRPr="005D2685" w:rsidRDefault="00351D16" w:rsidP="001116A9">
      <w:pPr>
        <w:pStyle w:val="Teksttreci0"/>
        <w:numPr>
          <w:ilvl w:val="0"/>
          <w:numId w:val="104"/>
        </w:numPr>
        <w:shd w:val="clear" w:color="auto" w:fill="auto"/>
        <w:spacing w:line="276" w:lineRule="auto"/>
        <w:ind w:left="426" w:right="60" w:firstLine="0"/>
        <w:jc w:val="both"/>
        <w:rPr>
          <w:rFonts w:ascii="Arial" w:hAnsi="Arial" w:cs="Arial"/>
          <w:sz w:val="22"/>
          <w:szCs w:val="22"/>
        </w:rPr>
      </w:pPr>
      <w:r w:rsidRPr="005D2685">
        <w:rPr>
          <w:rFonts w:ascii="Arial" w:hAnsi="Arial" w:cs="Arial"/>
          <w:sz w:val="22"/>
          <w:szCs w:val="22"/>
        </w:rPr>
        <w:t xml:space="preserve"> o charakterze terrorystycznym, o którym mowa w </w:t>
      </w:r>
      <w:r w:rsidRPr="00427F47">
        <w:rPr>
          <w:rFonts w:ascii="Arial" w:hAnsi="Arial" w:cs="Arial"/>
          <w:sz w:val="22"/>
          <w:szCs w:val="22"/>
        </w:rPr>
        <w:t>art. 115 § 20</w:t>
      </w:r>
      <w:r w:rsidRPr="005D2685">
        <w:rPr>
          <w:rFonts w:ascii="Arial" w:hAnsi="Arial" w:cs="Arial"/>
          <w:sz w:val="22"/>
          <w:szCs w:val="22"/>
        </w:rPr>
        <w:t xml:space="preserve"> </w:t>
      </w:r>
      <w:r w:rsidRPr="00427F47">
        <w:rPr>
          <w:rStyle w:val="TeksttreciKursywaOdstpy0pt"/>
          <w:rFonts w:ascii="Arial" w:hAnsi="Arial" w:cs="Arial"/>
          <w:sz w:val="22"/>
          <w:szCs w:val="22"/>
        </w:rPr>
        <w:t>ustawy</w:t>
      </w:r>
      <w:r w:rsidRPr="005D2685">
        <w:rPr>
          <w:rFonts w:ascii="Arial" w:hAnsi="Arial" w:cs="Arial"/>
          <w:sz w:val="22"/>
          <w:szCs w:val="22"/>
        </w:rPr>
        <w:t xml:space="preserve"> z dnia 6 czerwca 1997 r. - Kodeks karny,</w:t>
      </w:r>
    </w:p>
    <w:p w:rsidR="00351D16" w:rsidRPr="005D2685" w:rsidRDefault="00351D16" w:rsidP="001116A9">
      <w:pPr>
        <w:pStyle w:val="Teksttreci0"/>
        <w:numPr>
          <w:ilvl w:val="0"/>
          <w:numId w:val="104"/>
        </w:numPr>
        <w:shd w:val="clear" w:color="auto" w:fill="auto"/>
        <w:spacing w:line="276" w:lineRule="auto"/>
        <w:ind w:left="426" w:firstLine="0"/>
        <w:jc w:val="both"/>
        <w:rPr>
          <w:rFonts w:ascii="Arial" w:hAnsi="Arial" w:cs="Arial"/>
          <w:sz w:val="22"/>
          <w:szCs w:val="22"/>
        </w:rPr>
      </w:pPr>
      <w:r w:rsidRPr="005D2685">
        <w:rPr>
          <w:rFonts w:ascii="Arial" w:hAnsi="Arial" w:cs="Arial"/>
          <w:sz w:val="22"/>
          <w:szCs w:val="22"/>
        </w:rPr>
        <w:t xml:space="preserve"> </w:t>
      </w:r>
      <w:r w:rsidR="002F728A" w:rsidRPr="005D2685">
        <w:rPr>
          <w:rFonts w:ascii="Arial" w:hAnsi="Arial" w:cs="Arial"/>
          <w:sz w:val="22"/>
          <w:szCs w:val="22"/>
        </w:rPr>
        <w:t>S</w:t>
      </w:r>
      <w:r w:rsidRPr="005D2685">
        <w:rPr>
          <w:rFonts w:ascii="Arial" w:hAnsi="Arial" w:cs="Arial"/>
          <w:sz w:val="22"/>
          <w:szCs w:val="22"/>
        </w:rPr>
        <w:t>karbowe</w:t>
      </w:r>
      <w:r w:rsidR="002F728A">
        <w:rPr>
          <w:rFonts w:ascii="Arial" w:hAnsi="Arial" w:cs="Arial"/>
          <w:sz w:val="22"/>
          <w:szCs w:val="22"/>
        </w:rPr>
        <w:t>.</w:t>
      </w:r>
    </w:p>
    <w:p w:rsidR="00351D16" w:rsidRPr="005D2685" w:rsidRDefault="00351D16" w:rsidP="001116A9">
      <w:pPr>
        <w:pStyle w:val="Teksttreci0"/>
        <w:numPr>
          <w:ilvl w:val="0"/>
          <w:numId w:val="103"/>
        </w:numPr>
        <w:shd w:val="clear" w:color="auto" w:fill="auto"/>
        <w:tabs>
          <w:tab w:val="left" w:pos="426"/>
        </w:tabs>
        <w:spacing w:line="276" w:lineRule="auto"/>
        <w:ind w:right="6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 xml:space="preserve">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w:t>
      </w:r>
      <w:proofErr w:type="spellStart"/>
      <w:r w:rsidRPr="005D2685">
        <w:rPr>
          <w:rFonts w:ascii="Arial" w:hAnsi="Arial" w:cs="Arial"/>
          <w:sz w:val="22"/>
          <w:szCs w:val="22"/>
        </w:rPr>
        <w:t>ppkt</w:t>
      </w:r>
      <w:proofErr w:type="spellEnd"/>
      <w:r w:rsidRPr="005D2685">
        <w:rPr>
          <w:rFonts w:ascii="Arial" w:hAnsi="Arial" w:cs="Arial"/>
          <w:sz w:val="22"/>
          <w:szCs w:val="22"/>
        </w:rPr>
        <w:t xml:space="preserve"> 2;</w:t>
      </w:r>
    </w:p>
    <w:p w:rsidR="00351D16" w:rsidRPr="005D2685" w:rsidRDefault="00351D16" w:rsidP="001116A9">
      <w:pPr>
        <w:pStyle w:val="Teksttreci0"/>
        <w:numPr>
          <w:ilvl w:val="0"/>
          <w:numId w:val="103"/>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rsidR="00351D16" w:rsidRPr="005D2685" w:rsidRDefault="00351D16" w:rsidP="001116A9">
      <w:pPr>
        <w:pStyle w:val="Teksttreci0"/>
        <w:numPr>
          <w:ilvl w:val="0"/>
          <w:numId w:val="103"/>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który w wyniku zamierzonego działania lub rażącego niedbalstwa wprowadził </w:t>
      </w:r>
      <w:r>
        <w:rPr>
          <w:rFonts w:ascii="Arial" w:hAnsi="Arial" w:cs="Arial"/>
          <w:sz w:val="22"/>
          <w:szCs w:val="22"/>
        </w:rPr>
        <w:t>Z</w:t>
      </w:r>
      <w:r w:rsidRPr="005D2685">
        <w:rPr>
          <w:rFonts w:ascii="Arial" w:hAnsi="Arial" w:cs="Arial"/>
          <w:sz w:val="22"/>
          <w:szCs w:val="22"/>
        </w:rPr>
        <w:t>amawiającego w błąd przy przedstawieniu informacji, że nie podlega wykluczeniu, spełnia warunki udziału w postępowaniu, lub który zataił te informacje lub nie jest w stanie przedstawić wymaganych dokumentów;</w:t>
      </w:r>
    </w:p>
    <w:p w:rsidR="00351D16" w:rsidRDefault="00351D16" w:rsidP="001116A9">
      <w:pPr>
        <w:pStyle w:val="Teksttreci0"/>
        <w:numPr>
          <w:ilvl w:val="0"/>
          <w:numId w:val="103"/>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który w wyniku lekkomyślności lub niedbalstwa przedstawił informacje wprowadzające w błąd </w:t>
      </w:r>
      <w:r>
        <w:rPr>
          <w:rFonts w:ascii="Arial" w:hAnsi="Arial" w:cs="Arial"/>
          <w:sz w:val="22"/>
          <w:szCs w:val="22"/>
        </w:rPr>
        <w:t>Z</w:t>
      </w:r>
      <w:r w:rsidRPr="005D2685">
        <w:rPr>
          <w:rFonts w:ascii="Arial" w:hAnsi="Arial" w:cs="Arial"/>
          <w:sz w:val="22"/>
          <w:szCs w:val="22"/>
        </w:rPr>
        <w:t xml:space="preserve">amawiającego, mogące mieć istotny wpływ na decyzje podejmowane </w:t>
      </w:r>
      <w:r w:rsidRPr="005D2685">
        <w:rPr>
          <w:rFonts w:ascii="Arial" w:hAnsi="Arial" w:cs="Arial"/>
          <w:sz w:val="22"/>
          <w:szCs w:val="22"/>
        </w:rPr>
        <w:lastRenderedPageBreak/>
        <w:t xml:space="preserve">przez </w:t>
      </w:r>
      <w:r>
        <w:rPr>
          <w:rFonts w:ascii="Arial" w:hAnsi="Arial" w:cs="Arial"/>
          <w:sz w:val="22"/>
          <w:szCs w:val="22"/>
        </w:rPr>
        <w:t>Z</w:t>
      </w:r>
      <w:r w:rsidRPr="005D2685">
        <w:rPr>
          <w:rFonts w:ascii="Arial" w:hAnsi="Arial" w:cs="Arial"/>
          <w:sz w:val="22"/>
          <w:szCs w:val="22"/>
        </w:rPr>
        <w:t>amawiającego w postępowaniu o udzielenie zamówienia;</w:t>
      </w:r>
    </w:p>
    <w:p w:rsidR="00351D16" w:rsidRPr="00A379DE" w:rsidRDefault="00351D16" w:rsidP="001116A9">
      <w:pPr>
        <w:pStyle w:val="Teksttreci0"/>
        <w:numPr>
          <w:ilvl w:val="0"/>
          <w:numId w:val="103"/>
        </w:numPr>
        <w:shd w:val="clear" w:color="auto" w:fill="auto"/>
        <w:tabs>
          <w:tab w:val="right" w:pos="426"/>
          <w:tab w:val="right" w:pos="7172"/>
          <w:tab w:val="right" w:pos="7568"/>
        </w:tabs>
        <w:spacing w:line="276" w:lineRule="auto"/>
        <w:ind w:right="60" w:firstLine="0"/>
        <w:jc w:val="both"/>
        <w:rPr>
          <w:rFonts w:ascii="Arial" w:hAnsi="Arial" w:cs="Arial"/>
          <w:sz w:val="22"/>
          <w:szCs w:val="22"/>
        </w:rPr>
      </w:pPr>
      <w:r w:rsidRPr="00A379DE">
        <w:rPr>
          <w:rFonts w:ascii="Arial" w:hAnsi="Arial" w:cs="Arial"/>
          <w:sz w:val="22"/>
          <w:szCs w:val="22"/>
        </w:rPr>
        <w:t>Wykonawcę,</w:t>
      </w:r>
      <w:r>
        <w:rPr>
          <w:rFonts w:ascii="Arial" w:hAnsi="Arial" w:cs="Arial"/>
          <w:sz w:val="22"/>
          <w:szCs w:val="22"/>
        </w:rPr>
        <w:t xml:space="preserve">  </w:t>
      </w:r>
      <w:r w:rsidRPr="00A379DE">
        <w:rPr>
          <w:rFonts w:ascii="Arial" w:hAnsi="Arial" w:cs="Arial"/>
          <w:sz w:val="22"/>
          <w:szCs w:val="22"/>
        </w:rPr>
        <w:t>który bezprawnie wpływał lub próbował wpłynąć na</w:t>
      </w:r>
      <w:r w:rsidRPr="00A379DE">
        <w:rPr>
          <w:rFonts w:ascii="Arial" w:hAnsi="Arial" w:cs="Arial"/>
          <w:sz w:val="22"/>
          <w:szCs w:val="22"/>
        </w:rPr>
        <w:tab/>
        <w:t>czynności</w:t>
      </w:r>
      <w:r>
        <w:rPr>
          <w:rFonts w:ascii="Arial" w:hAnsi="Arial" w:cs="Arial"/>
          <w:sz w:val="22"/>
          <w:szCs w:val="22"/>
        </w:rPr>
        <w:t xml:space="preserve"> </w:t>
      </w:r>
      <w:r w:rsidRPr="00A379DE">
        <w:rPr>
          <w:rFonts w:ascii="Arial" w:hAnsi="Arial" w:cs="Arial"/>
          <w:sz w:val="22"/>
          <w:szCs w:val="22"/>
        </w:rPr>
        <w:t xml:space="preserve">zamawiającego lub </w:t>
      </w:r>
      <w:r w:rsidRPr="00F00BBF">
        <w:rPr>
          <w:rFonts w:ascii="Arial" w:hAnsi="Arial" w:cs="Arial"/>
          <w:sz w:val="22"/>
          <w:szCs w:val="22"/>
        </w:rPr>
        <w:t>pozyskać</w:t>
      </w:r>
      <w:r w:rsidRPr="00A379DE">
        <w:rPr>
          <w:rFonts w:ascii="Arial" w:hAnsi="Arial" w:cs="Arial"/>
          <w:sz w:val="22"/>
          <w:szCs w:val="22"/>
        </w:rPr>
        <w:t xml:space="preserve"> informacje poufne, mogące dać mu przewagę w postępowaniu o udzielenie zamówienia;</w:t>
      </w:r>
    </w:p>
    <w:p w:rsidR="00351D16" w:rsidRPr="00EE0DE9" w:rsidRDefault="00351D16" w:rsidP="001116A9">
      <w:pPr>
        <w:pStyle w:val="Teksttreci0"/>
        <w:numPr>
          <w:ilvl w:val="0"/>
          <w:numId w:val="103"/>
        </w:numPr>
        <w:shd w:val="clear" w:color="auto" w:fill="auto"/>
        <w:tabs>
          <w:tab w:val="right" w:pos="426"/>
          <w:tab w:val="right" w:pos="8931"/>
        </w:tabs>
        <w:spacing w:line="276" w:lineRule="auto"/>
        <w:ind w:right="60" w:firstLine="0"/>
        <w:jc w:val="both"/>
        <w:rPr>
          <w:rFonts w:ascii="Arial" w:hAnsi="Arial" w:cs="Arial"/>
          <w:sz w:val="22"/>
          <w:szCs w:val="22"/>
        </w:rPr>
      </w:pPr>
      <w:r w:rsidRPr="00EE0DE9">
        <w:rPr>
          <w:rFonts w:ascii="Arial" w:hAnsi="Arial" w:cs="Arial"/>
          <w:sz w:val="22"/>
          <w:szCs w:val="22"/>
        </w:rPr>
        <w:t xml:space="preserve"> </w:t>
      </w:r>
      <w:r>
        <w:rPr>
          <w:rFonts w:ascii="Arial" w:hAnsi="Arial" w:cs="Arial"/>
          <w:sz w:val="22"/>
          <w:szCs w:val="22"/>
        </w:rPr>
        <w:t>W</w:t>
      </w:r>
      <w:r w:rsidRPr="00EE0DE9">
        <w:rPr>
          <w:rFonts w:ascii="Arial" w:hAnsi="Arial" w:cs="Arial"/>
          <w:sz w:val="22"/>
          <w:szCs w:val="22"/>
        </w:rPr>
        <w:t xml:space="preserve">ykonawcę, który brał udział w przygotowaniu postępowania o udzielenie </w:t>
      </w:r>
      <w:r>
        <w:rPr>
          <w:rFonts w:ascii="Arial" w:hAnsi="Arial" w:cs="Arial"/>
          <w:sz w:val="22"/>
          <w:szCs w:val="22"/>
        </w:rPr>
        <w:t>z</w:t>
      </w:r>
      <w:r w:rsidRPr="00EE0DE9">
        <w:rPr>
          <w:rFonts w:ascii="Arial" w:hAnsi="Arial" w:cs="Arial"/>
          <w:sz w:val="22"/>
          <w:szCs w:val="22"/>
        </w:rPr>
        <w:t xml:space="preserve">amówienia lub którego pracownik, a także osoba wykonująca pracę na podstawie umowy zlecenia, o dzieło, agencyjnej </w:t>
      </w:r>
      <w:r w:rsidRPr="00EE0DE9">
        <w:rPr>
          <w:rFonts w:ascii="Arial" w:hAnsi="Arial" w:cs="Arial"/>
          <w:sz w:val="22"/>
          <w:szCs w:val="22"/>
        </w:rPr>
        <w:tab/>
        <w:t>lub innej umowy o świadczenie usług, brał udział w</w:t>
      </w:r>
      <w:r>
        <w:rPr>
          <w:rFonts w:ascii="Arial" w:hAnsi="Arial" w:cs="Arial"/>
          <w:sz w:val="22"/>
          <w:szCs w:val="22"/>
        </w:rPr>
        <w:t xml:space="preserve"> </w:t>
      </w:r>
      <w:r w:rsidRPr="00EE0DE9">
        <w:rPr>
          <w:rFonts w:ascii="Arial" w:hAnsi="Arial" w:cs="Arial"/>
          <w:sz w:val="22"/>
          <w:szCs w:val="22"/>
        </w:rPr>
        <w:t>przygotowaniu takiego postępowania, chyba że spowodowane tym zakłócenie konkurencji może być wyeliminowane w inny sposób niż przez wykluczenie wykonawcy z udziału w postępowaniu;</w:t>
      </w:r>
    </w:p>
    <w:p w:rsidR="00351D16" w:rsidRPr="005D2685" w:rsidRDefault="00351D16" w:rsidP="001116A9">
      <w:pPr>
        <w:pStyle w:val="Teksttreci0"/>
        <w:numPr>
          <w:ilvl w:val="0"/>
          <w:numId w:val="103"/>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który z innymi wykonawcami zawarł porozumienie mające na celu zakłócenie konkurencji między wykonawcami w postępowaniu o udzielenie zamówienia, co zamawiający jest w stanie wykazać za pomocą stosownych środków dowodowych;</w:t>
      </w:r>
    </w:p>
    <w:p w:rsidR="00351D16" w:rsidRPr="005D2685" w:rsidRDefault="00351D16" w:rsidP="001116A9">
      <w:pPr>
        <w:pStyle w:val="Teksttreci0"/>
        <w:numPr>
          <w:ilvl w:val="0"/>
          <w:numId w:val="103"/>
        </w:numPr>
        <w:shd w:val="clear" w:color="auto" w:fill="auto"/>
        <w:tabs>
          <w:tab w:val="left" w:pos="426"/>
        </w:tabs>
        <w:spacing w:line="276" w:lineRule="auto"/>
        <w:ind w:left="80"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będącego podmiotem zbiorowym, wobec którego sąd orzekł zakaz ubiegania się o zamówienia publiczne na podstawie </w:t>
      </w:r>
      <w:r w:rsidRPr="005D2685">
        <w:rPr>
          <w:rStyle w:val="TeksttreciKursywaOdstpy0pt"/>
          <w:rFonts w:ascii="Arial" w:hAnsi="Arial" w:cs="Arial"/>
          <w:sz w:val="22"/>
          <w:szCs w:val="22"/>
        </w:rPr>
        <w:t>ustawy z</w:t>
      </w:r>
      <w:r w:rsidRPr="005D2685">
        <w:rPr>
          <w:rFonts w:ascii="Arial" w:hAnsi="Arial" w:cs="Arial"/>
          <w:sz w:val="22"/>
          <w:szCs w:val="22"/>
        </w:rPr>
        <w:t xml:space="preserve"> dnia 28 października 2002 r. o odpowiedzialności podmiotów zbiorowych za czyny zabronione pod groźbą kary (</w:t>
      </w:r>
      <w:proofErr w:type="spellStart"/>
      <w:r w:rsidRPr="005D2685">
        <w:rPr>
          <w:rFonts w:ascii="Arial" w:hAnsi="Arial" w:cs="Arial"/>
          <w:sz w:val="22"/>
          <w:szCs w:val="22"/>
        </w:rPr>
        <w:t>Dz</w:t>
      </w:r>
      <w:proofErr w:type="spellEnd"/>
      <w:r w:rsidRPr="005D2685">
        <w:rPr>
          <w:rFonts w:ascii="Arial" w:hAnsi="Arial" w:cs="Arial"/>
          <w:sz w:val="22"/>
          <w:szCs w:val="22"/>
        </w:rPr>
        <w:t xml:space="preserve"> U. z 2018 r. poz. 703</w:t>
      </w:r>
      <w:r w:rsidR="00B738FE">
        <w:rPr>
          <w:rFonts w:ascii="Arial" w:hAnsi="Arial" w:cs="Arial"/>
          <w:sz w:val="22"/>
          <w:szCs w:val="22"/>
        </w:rPr>
        <w:t xml:space="preserve"> z </w:t>
      </w:r>
      <w:proofErr w:type="spellStart"/>
      <w:r w:rsidR="00B738FE">
        <w:rPr>
          <w:rFonts w:ascii="Arial" w:hAnsi="Arial" w:cs="Arial"/>
          <w:sz w:val="22"/>
          <w:szCs w:val="22"/>
        </w:rPr>
        <w:t>późn</w:t>
      </w:r>
      <w:proofErr w:type="spellEnd"/>
      <w:r w:rsidR="00B738FE">
        <w:rPr>
          <w:rFonts w:ascii="Arial" w:hAnsi="Arial" w:cs="Arial"/>
          <w:sz w:val="22"/>
          <w:szCs w:val="22"/>
        </w:rPr>
        <w:t>. zm.</w:t>
      </w:r>
      <w:r w:rsidRPr="005D2685">
        <w:rPr>
          <w:rFonts w:ascii="Arial" w:hAnsi="Arial" w:cs="Arial"/>
          <w:sz w:val="22"/>
          <w:szCs w:val="22"/>
        </w:rPr>
        <w:t>);</w:t>
      </w:r>
    </w:p>
    <w:p w:rsidR="00351D16" w:rsidRPr="005D2685" w:rsidRDefault="00351D16" w:rsidP="001116A9">
      <w:pPr>
        <w:pStyle w:val="Teksttreci0"/>
        <w:numPr>
          <w:ilvl w:val="0"/>
          <w:numId w:val="103"/>
        </w:numPr>
        <w:shd w:val="clear" w:color="auto" w:fill="auto"/>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wobec którego orzeczono tytułem środka zapobiegawczego zakaz ubiegania się o zamówienia publiczne;</w:t>
      </w:r>
    </w:p>
    <w:p w:rsidR="00351D16" w:rsidRDefault="00351D16" w:rsidP="001116A9">
      <w:pPr>
        <w:pStyle w:val="Akapitzlist"/>
        <w:numPr>
          <w:ilvl w:val="0"/>
          <w:numId w:val="103"/>
        </w:numPr>
        <w:spacing w:line="276" w:lineRule="auto"/>
        <w:ind w:left="0"/>
        <w:jc w:val="both"/>
        <w:rPr>
          <w:rFonts w:ascii="Arial" w:hAnsi="Arial" w:cs="Arial"/>
          <w:sz w:val="22"/>
          <w:szCs w:val="22"/>
        </w:rPr>
      </w:pPr>
      <w:r w:rsidRPr="001D0732">
        <w:rPr>
          <w:rFonts w:ascii="Arial" w:hAnsi="Arial" w:cs="Arial"/>
          <w:sz w:val="22"/>
          <w:szCs w:val="22"/>
        </w:rPr>
        <w:t xml:space="preserve"> Wykonawców, którzy należąc do tej samej grupy kapitałowej, w rozumieniu </w:t>
      </w:r>
      <w:r w:rsidRPr="001D0732">
        <w:rPr>
          <w:rStyle w:val="TeksttreciKursywaOdstpy0pt"/>
          <w:rFonts w:ascii="Arial" w:hAnsi="Arial" w:cs="Arial"/>
          <w:sz w:val="22"/>
          <w:szCs w:val="22"/>
        </w:rPr>
        <w:t>ustawy</w:t>
      </w:r>
      <w:r w:rsidRPr="001D0732">
        <w:rPr>
          <w:rFonts w:ascii="Arial" w:hAnsi="Arial" w:cs="Arial"/>
          <w:sz w:val="22"/>
          <w:szCs w:val="22"/>
        </w:rPr>
        <w:t xml:space="preserve"> z dnia 16 lutego 2007 r. o ochronie konkurencji i konsumentów (Dz. U. z 201</w:t>
      </w:r>
      <w:r w:rsidR="00B738FE">
        <w:rPr>
          <w:rFonts w:ascii="Arial" w:hAnsi="Arial" w:cs="Arial"/>
          <w:sz w:val="22"/>
          <w:szCs w:val="22"/>
        </w:rPr>
        <w:t>9</w:t>
      </w:r>
      <w:r w:rsidRPr="001D0732">
        <w:rPr>
          <w:rFonts w:ascii="Arial" w:hAnsi="Arial" w:cs="Arial"/>
          <w:sz w:val="22"/>
          <w:szCs w:val="22"/>
        </w:rPr>
        <w:t xml:space="preserve"> r. poz. </w:t>
      </w:r>
      <w:r w:rsidR="00B738FE">
        <w:rPr>
          <w:rFonts w:ascii="Arial" w:hAnsi="Arial" w:cs="Arial"/>
          <w:sz w:val="22"/>
          <w:szCs w:val="22"/>
        </w:rPr>
        <w:t xml:space="preserve">369 z </w:t>
      </w:r>
      <w:proofErr w:type="spellStart"/>
      <w:r w:rsidR="00B738FE">
        <w:rPr>
          <w:rFonts w:ascii="Arial" w:hAnsi="Arial" w:cs="Arial"/>
          <w:sz w:val="22"/>
          <w:szCs w:val="22"/>
        </w:rPr>
        <w:t>późn</w:t>
      </w:r>
      <w:proofErr w:type="spellEnd"/>
      <w:r w:rsidR="00B738FE">
        <w:rPr>
          <w:rFonts w:ascii="Arial" w:hAnsi="Arial" w:cs="Arial"/>
          <w:sz w:val="22"/>
          <w:szCs w:val="22"/>
        </w:rPr>
        <w:t>. zm.</w:t>
      </w:r>
      <w:r w:rsidRPr="001D0732">
        <w:rPr>
          <w:rFonts w:ascii="Arial" w:hAnsi="Arial" w:cs="Arial"/>
          <w:sz w:val="22"/>
          <w:szCs w:val="22"/>
        </w:rPr>
        <w:t>), złożyli odrębne oferty, oferty częściowe lub wnioski o dopuszczenie do udziału w postępowaniu, chyba że wykażą, że istniejące między nimi powiązania nie prowadzą do zakłócenia konkurencji w postępowaniu o udzielenie zamówienia.</w:t>
      </w:r>
    </w:p>
    <w:p w:rsidR="001D0732" w:rsidRPr="00771698" w:rsidRDefault="001D0732" w:rsidP="001116A9">
      <w:pPr>
        <w:pStyle w:val="Akapitzlist"/>
        <w:numPr>
          <w:ilvl w:val="0"/>
          <w:numId w:val="103"/>
        </w:numPr>
        <w:spacing w:line="276" w:lineRule="auto"/>
        <w:ind w:left="0"/>
        <w:jc w:val="both"/>
        <w:rPr>
          <w:rFonts w:ascii="Arial" w:hAnsi="Arial" w:cs="Arial"/>
          <w:sz w:val="22"/>
          <w:szCs w:val="22"/>
        </w:rPr>
      </w:pPr>
      <w:r w:rsidRPr="00771698">
        <w:rPr>
          <w:rFonts w:ascii="Arial" w:hAnsi="Arial" w:cs="Arial"/>
          <w:sz w:val="22"/>
          <w:szCs w:val="22"/>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w:t>
      </w:r>
      <w:r w:rsidRPr="00771698">
        <w:rPr>
          <w:rStyle w:val="TeksttreciKursywaOdstpy0pt"/>
          <w:rFonts w:ascii="Arial" w:hAnsi="Arial" w:cs="Arial"/>
          <w:sz w:val="22"/>
          <w:szCs w:val="22"/>
        </w:rPr>
        <w:t>ustawy</w:t>
      </w:r>
      <w:r w:rsidRPr="00771698">
        <w:rPr>
          <w:rFonts w:ascii="Arial" w:hAnsi="Arial" w:cs="Arial"/>
          <w:sz w:val="22"/>
          <w:szCs w:val="22"/>
        </w:rPr>
        <w:t xml:space="preserve"> z dnia 15 maja 2015 r. - Prawo restrukturyzacyjne (Dz. U. z 201</w:t>
      </w:r>
      <w:r w:rsidR="003351B2" w:rsidRPr="00771698">
        <w:rPr>
          <w:rFonts w:ascii="Arial" w:hAnsi="Arial" w:cs="Arial"/>
          <w:sz w:val="22"/>
          <w:szCs w:val="22"/>
        </w:rPr>
        <w:t>9</w:t>
      </w:r>
      <w:r w:rsidRPr="00771698">
        <w:rPr>
          <w:rFonts w:ascii="Arial" w:hAnsi="Arial" w:cs="Arial"/>
          <w:sz w:val="22"/>
          <w:szCs w:val="22"/>
        </w:rPr>
        <w:t xml:space="preserve"> r. poz. </w:t>
      </w:r>
      <w:r w:rsidR="003351B2" w:rsidRPr="00771698">
        <w:rPr>
          <w:rFonts w:ascii="Arial" w:hAnsi="Arial" w:cs="Arial"/>
          <w:sz w:val="22"/>
          <w:szCs w:val="22"/>
        </w:rPr>
        <w:t>243</w:t>
      </w:r>
      <w:r w:rsidRPr="00771698">
        <w:rPr>
          <w:rFonts w:ascii="Arial" w:hAnsi="Arial" w:cs="Arial"/>
          <w:sz w:val="22"/>
          <w:szCs w:val="22"/>
        </w:rPr>
        <w:t xml:space="preserve"> </w:t>
      </w:r>
      <w:r w:rsidR="003351B2" w:rsidRPr="00771698">
        <w:rPr>
          <w:rFonts w:ascii="Arial" w:hAnsi="Arial" w:cs="Arial"/>
          <w:sz w:val="22"/>
          <w:szCs w:val="22"/>
        </w:rPr>
        <w:t xml:space="preserve">z </w:t>
      </w:r>
      <w:proofErr w:type="spellStart"/>
      <w:r w:rsidR="003351B2" w:rsidRPr="00771698">
        <w:rPr>
          <w:rFonts w:ascii="Arial" w:hAnsi="Arial" w:cs="Arial"/>
          <w:sz w:val="22"/>
          <w:szCs w:val="22"/>
        </w:rPr>
        <w:t>późn</w:t>
      </w:r>
      <w:proofErr w:type="spellEnd"/>
      <w:r w:rsidR="003351B2" w:rsidRPr="00771698">
        <w:rPr>
          <w:rFonts w:ascii="Arial" w:hAnsi="Arial" w:cs="Arial"/>
          <w:sz w:val="22"/>
          <w:szCs w:val="22"/>
        </w:rPr>
        <w:t>. zm.</w:t>
      </w:r>
      <w:r w:rsidRPr="00771698">
        <w:rPr>
          <w:rFonts w:ascii="Arial" w:hAnsi="Arial" w:cs="Arial"/>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w:t>
      </w:r>
      <w:r w:rsidRPr="00771698">
        <w:rPr>
          <w:rStyle w:val="TeksttreciKursywaOdstpy0pt"/>
          <w:rFonts w:ascii="Arial" w:hAnsi="Arial" w:cs="Arial"/>
          <w:sz w:val="22"/>
          <w:szCs w:val="22"/>
        </w:rPr>
        <w:t>ustawy</w:t>
      </w:r>
      <w:r w:rsidRPr="00771698">
        <w:rPr>
          <w:rFonts w:ascii="Arial" w:hAnsi="Arial" w:cs="Arial"/>
          <w:sz w:val="22"/>
          <w:szCs w:val="22"/>
        </w:rPr>
        <w:t xml:space="preserve"> z dnia 28 lutego 2003 r. - Prawo upadłościowe (Dz. U. z 201</w:t>
      </w:r>
      <w:r w:rsidR="00771698" w:rsidRPr="00771698">
        <w:rPr>
          <w:rFonts w:ascii="Arial" w:hAnsi="Arial" w:cs="Arial"/>
          <w:sz w:val="22"/>
          <w:szCs w:val="22"/>
        </w:rPr>
        <w:t>9</w:t>
      </w:r>
      <w:r w:rsidRPr="00771698">
        <w:rPr>
          <w:rFonts w:ascii="Arial" w:hAnsi="Arial" w:cs="Arial"/>
          <w:sz w:val="22"/>
          <w:szCs w:val="22"/>
        </w:rPr>
        <w:t xml:space="preserve"> r. poz. </w:t>
      </w:r>
      <w:r w:rsidR="00771698" w:rsidRPr="00771698">
        <w:rPr>
          <w:rFonts w:ascii="Arial" w:hAnsi="Arial" w:cs="Arial"/>
          <w:sz w:val="22"/>
          <w:szCs w:val="22"/>
        </w:rPr>
        <w:t>498</w:t>
      </w:r>
      <w:r w:rsidRPr="00771698">
        <w:rPr>
          <w:rFonts w:ascii="Arial" w:hAnsi="Arial" w:cs="Arial"/>
          <w:sz w:val="22"/>
          <w:szCs w:val="22"/>
        </w:rPr>
        <w:t>);</w:t>
      </w:r>
    </w:p>
    <w:p w:rsidR="001D0732" w:rsidRPr="001D0732" w:rsidRDefault="001D0732" w:rsidP="001116A9">
      <w:pPr>
        <w:pStyle w:val="Akapitzlist"/>
        <w:numPr>
          <w:ilvl w:val="0"/>
          <w:numId w:val="103"/>
        </w:numPr>
        <w:spacing w:line="276" w:lineRule="auto"/>
        <w:ind w:left="0"/>
        <w:jc w:val="both"/>
        <w:rPr>
          <w:rFonts w:ascii="Arial" w:hAnsi="Arial" w:cs="Arial"/>
          <w:sz w:val="22"/>
          <w:szCs w:val="22"/>
        </w:rPr>
      </w:pPr>
      <w:r w:rsidRPr="00771698">
        <w:rPr>
          <w:rFonts w:ascii="Arial" w:hAnsi="Arial" w:cs="Arial"/>
          <w:sz w:val="22"/>
          <w:szCs w:val="22"/>
        </w:rPr>
        <w:t>który naruszył obowiązki dotyczące płatności podatków, opłat lub składek na</w:t>
      </w:r>
      <w:r w:rsidRPr="00EE0DE9">
        <w:rPr>
          <w:rFonts w:ascii="Arial" w:hAnsi="Arial" w:cs="Arial"/>
          <w:sz w:val="22"/>
          <w:szCs w:val="22"/>
        </w:rPr>
        <w:t xml:space="preserve"> ubezpieczenia społeczne lub zdrowotne, co zamawiający jest w stanie wykazać za pomocą stosownych środków dowodowych, chyba że wykonawca dokonał płatności należnych podatków, opłat lub składek na ubezpieczenia społeczne lub zdrowotne wraz z odsetkami lub grzywnami lub zawarł wiążące porozumienie w sprawie spłaty tych należności.</w:t>
      </w:r>
    </w:p>
    <w:p w:rsidR="005E1FA8" w:rsidRPr="00394BC4" w:rsidRDefault="005E1FA8" w:rsidP="00632A2A">
      <w:pPr>
        <w:spacing w:line="276" w:lineRule="auto"/>
        <w:jc w:val="both"/>
        <w:rPr>
          <w:rFonts w:ascii="Arial" w:hAnsi="Arial" w:cs="Arial"/>
          <w:sz w:val="22"/>
          <w:szCs w:val="22"/>
        </w:rPr>
      </w:pPr>
    </w:p>
    <w:p w:rsidR="006F7002" w:rsidRPr="00632A2A" w:rsidRDefault="00DE5E96" w:rsidP="00632A2A">
      <w:pPr>
        <w:spacing w:line="276" w:lineRule="auto"/>
        <w:jc w:val="both"/>
        <w:rPr>
          <w:rFonts w:ascii="Arial" w:hAnsi="Arial" w:cs="Arial"/>
          <w:sz w:val="22"/>
          <w:szCs w:val="22"/>
        </w:rPr>
      </w:pPr>
      <w:r>
        <w:rPr>
          <w:rFonts w:ascii="Arial" w:hAnsi="Arial" w:cs="Arial"/>
          <w:sz w:val="22"/>
          <w:szCs w:val="22"/>
        </w:rPr>
        <w:t xml:space="preserve">2.2 </w:t>
      </w:r>
      <w:r w:rsidR="006F7002" w:rsidRPr="00632A2A">
        <w:rPr>
          <w:rFonts w:ascii="Arial" w:hAnsi="Arial" w:cs="Arial"/>
          <w:sz w:val="22"/>
          <w:szCs w:val="22"/>
        </w:rPr>
        <w:t xml:space="preserve">Wykonawca, który podlega wykluczeniu na podstawie </w:t>
      </w:r>
      <w:r w:rsidR="001D0732">
        <w:rPr>
          <w:rFonts w:ascii="Arial" w:hAnsi="Arial" w:cs="Arial"/>
          <w:sz w:val="22"/>
          <w:szCs w:val="22"/>
        </w:rPr>
        <w:t>pkt. 2</w:t>
      </w:r>
      <w:r>
        <w:rPr>
          <w:rFonts w:ascii="Arial" w:hAnsi="Arial" w:cs="Arial"/>
          <w:sz w:val="22"/>
          <w:szCs w:val="22"/>
        </w:rPr>
        <w:t>.1</w:t>
      </w:r>
      <w:r w:rsidR="001D0732">
        <w:rPr>
          <w:rFonts w:ascii="Arial" w:hAnsi="Arial" w:cs="Arial"/>
          <w:sz w:val="22"/>
          <w:szCs w:val="22"/>
        </w:rPr>
        <w:t xml:space="preserve"> </w:t>
      </w:r>
      <w:proofErr w:type="spellStart"/>
      <w:r w:rsidR="001D0732">
        <w:rPr>
          <w:rFonts w:ascii="Arial" w:hAnsi="Arial" w:cs="Arial"/>
          <w:sz w:val="22"/>
          <w:szCs w:val="22"/>
        </w:rPr>
        <w:t>pp</w:t>
      </w:r>
      <w:r w:rsidR="00F93209">
        <w:rPr>
          <w:rFonts w:ascii="Arial" w:hAnsi="Arial" w:cs="Arial"/>
          <w:sz w:val="22"/>
          <w:szCs w:val="22"/>
        </w:rPr>
        <w:t>kt</w:t>
      </w:r>
      <w:proofErr w:type="spellEnd"/>
      <w:r w:rsidR="001D0732">
        <w:rPr>
          <w:rFonts w:ascii="Arial" w:hAnsi="Arial" w:cs="Arial"/>
          <w:sz w:val="22"/>
          <w:szCs w:val="22"/>
        </w:rPr>
        <w:t>. 2</w:t>
      </w:r>
      <w:r w:rsidR="00F93209">
        <w:rPr>
          <w:rFonts w:ascii="Arial" w:hAnsi="Arial" w:cs="Arial"/>
          <w:sz w:val="22"/>
          <w:szCs w:val="22"/>
        </w:rPr>
        <w:t xml:space="preserve"> </w:t>
      </w:r>
      <w:r w:rsidR="001D0732">
        <w:rPr>
          <w:rFonts w:ascii="Arial" w:hAnsi="Arial" w:cs="Arial"/>
          <w:sz w:val="22"/>
          <w:szCs w:val="22"/>
        </w:rPr>
        <w:t>-</w:t>
      </w:r>
      <w:r w:rsidR="00F93209">
        <w:rPr>
          <w:rFonts w:ascii="Arial" w:hAnsi="Arial" w:cs="Arial"/>
          <w:sz w:val="22"/>
          <w:szCs w:val="22"/>
        </w:rPr>
        <w:t xml:space="preserve"> </w:t>
      </w:r>
      <w:r w:rsidR="001D0732">
        <w:rPr>
          <w:rFonts w:ascii="Arial" w:hAnsi="Arial" w:cs="Arial"/>
          <w:sz w:val="22"/>
          <w:szCs w:val="22"/>
        </w:rPr>
        <w:t>3, 5</w:t>
      </w:r>
      <w:r w:rsidR="00F93209">
        <w:rPr>
          <w:rFonts w:ascii="Arial" w:hAnsi="Arial" w:cs="Arial"/>
          <w:sz w:val="22"/>
          <w:szCs w:val="22"/>
        </w:rPr>
        <w:t xml:space="preserve"> </w:t>
      </w:r>
      <w:r>
        <w:rPr>
          <w:rFonts w:ascii="Arial" w:hAnsi="Arial" w:cs="Arial"/>
          <w:sz w:val="22"/>
          <w:szCs w:val="22"/>
        </w:rPr>
        <w:t>–</w:t>
      </w:r>
      <w:r w:rsidR="00F93209">
        <w:rPr>
          <w:rFonts w:ascii="Arial" w:hAnsi="Arial" w:cs="Arial"/>
          <w:sz w:val="22"/>
          <w:szCs w:val="22"/>
        </w:rPr>
        <w:t xml:space="preserve"> </w:t>
      </w:r>
      <w:r w:rsidR="001D0732">
        <w:rPr>
          <w:rFonts w:ascii="Arial" w:hAnsi="Arial" w:cs="Arial"/>
          <w:sz w:val="22"/>
          <w:szCs w:val="22"/>
        </w:rPr>
        <w:t>9 oraz 13</w:t>
      </w:r>
      <w:r w:rsidR="00F93209">
        <w:rPr>
          <w:rFonts w:ascii="Arial" w:hAnsi="Arial" w:cs="Arial"/>
          <w:sz w:val="22"/>
          <w:szCs w:val="22"/>
        </w:rPr>
        <w:t xml:space="preserve"> </w:t>
      </w:r>
      <w:r w:rsidR="001D0732">
        <w:rPr>
          <w:rFonts w:ascii="Arial" w:hAnsi="Arial" w:cs="Arial"/>
          <w:sz w:val="22"/>
          <w:szCs w:val="22"/>
        </w:rPr>
        <w:t>-14</w:t>
      </w:r>
      <w:r w:rsidR="006F7002" w:rsidRPr="00632A2A">
        <w:rPr>
          <w:rFonts w:ascii="Arial" w:hAnsi="Arial" w:cs="Arial"/>
          <w:sz w:val="22"/>
          <w:szCs w:val="22"/>
        </w:rPr>
        <w:t xml:space="preserve"> 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w:t>
      </w:r>
      <w:r w:rsidR="006F7002" w:rsidRPr="00632A2A">
        <w:rPr>
          <w:rFonts w:ascii="Arial" w:hAnsi="Arial" w:cs="Arial"/>
          <w:sz w:val="22"/>
          <w:szCs w:val="22"/>
        </w:rPr>
        <w:lastRenderedPageBreak/>
        <w:t>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w:t>
      </w:r>
      <w:r w:rsidR="00E92A48">
        <w:rPr>
          <w:rFonts w:ascii="Arial" w:hAnsi="Arial" w:cs="Arial"/>
          <w:sz w:val="22"/>
          <w:szCs w:val="22"/>
        </w:rPr>
        <w:t xml:space="preserve"> </w:t>
      </w:r>
      <w:r w:rsidR="006F7002" w:rsidRPr="00632A2A">
        <w:rPr>
          <w:rFonts w:ascii="Arial" w:hAnsi="Arial" w:cs="Arial"/>
          <w:sz w:val="22"/>
          <w:szCs w:val="22"/>
        </w:rPr>
        <w:t>będącego podmiotem zbiorowym orzeczono prawomocnym wyrokiem sądu zakaz ubiegania się o udzielenie zamówienia oraz nie upłynął określony w tym wyroku okres obowiązywania tego zakazu.</w:t>
      </w:r>
    </w:p>
    <w:p w:rsidR="00167310" w:rsidRDefault="00167310" w:rsidP="00632A2A">
      <w:pPr>
        <w:widowControl w:val="0"/>
        <w:tabs>
          <w:tab w:val="left" w:pos="4515"/>
          <w:tab w:val="left" w:pos="4605"/>
        </w:tabs>
        <w:spacing w:line="276" w:lineRule="auto"/>
        <w:jc w:val="both"/>
        <w:rPr>
          <w:rFonts w:ascii="Arial" w:hAnsi="Arial" w:cs="Arial"/>
          <w:sz w:val="22"/>
          <w:szCs w:val="22"/>
        </w:rPr>
      </w:pPr>
    </w:p>
    <w:p w:rsidR="00F93209" w:rsidRDefault="00F93209" w:rsidP="00632A2A">
      <w:pPr>
        <w:widowControl w:val="0"/>
        <w:tabs>
          <w:tab w:val="left" w:pos="4515"/>
          <w:tab w:val="left" w:pos="4605"/>
        </w:tabs>
        <w:spacing w:line="276" w:lineRule="auto"/>
        <w:jc w:val="both"/>
        <w:rPr>
          <w:rFonts w:ascii="Arial" w:hAnsi="Arial" w:cs="Arial"/>
          <w:sz w:val="22"/>
          <w:szCs w:val="22"/>
        </w:rPr>
      </w:pPr>
      <w:r>
        <w:rPr>
          <w:rFonts w:ascii="Arial" w:hAnsi="Arial" w:cs="Arial"/>
          <w:sz w:val="22"/>
          <w:szCs w:val="22"/>
        </w:rPr>
        <w:t xml:space="preserve">W przypadka o których mowa w pkt. 2 </w:t>
      </w:r>
      <w:proofErr w:type="spellStart"/>
      <w:r>
        <w:rPr>
          <w:rFonts w:ascii="Arial" w:hAnsi="Arial" w:cs="Arial"/>
          <w:sz w:val="22"/>
          <w:szCs w:val="22"/>
        </w:rPr>
        <w:t>ppkt</w:t>
      </w:r>
      <w:proofErr w:type="spellEnd"/>
      <w:r>
        <w:rPr>
          <w:rFonts w:ascii="Arial" w:hAnsi="Arial" w:cs="Arial"/>
          <w:sz w:val="22"/>
          <w:szCs w:val="22"/>
        </w:rPr>
        <w:t>. 8, przed wykluczeniem wykonawcy, Zamawiający zapewni temu Wykonawcy możliwość udowodnienia, ze jego udział w przygotowaniu postępowania nie zakłóci konkurencji.</w:t>
      </w:r>
    </w:p>
    <w:p w:rsidR="00F93209" w:rsidRDefault="00F93209" w:rsidP="00632A2A">
      <w:pPr>
        <w:widowControl w:val="0"/>
        <w:tabs>
          <w:tab w:val="left" w:pos="4515"/>
          <w:tab w:val="left" w:pos="4605"/>
        </w:tabs>
        <w:spacing w:line="276" w:lineRule="auto"/>
        <w:jc w:val="both"/>
        <w:rPr>
          <w:rFonts w:ascii="Arial" w:hAnsi="Arial" w:cs="Arial"/>
          <w:sz w:val="22"/>
          <w:szCs w:val="22"/>
        </w:rPr>
      </w:pPr>
    </w:p>
    <w:p w:rsidR="00DB5AAB" w:rsidRPr="00DB5AAB" w:rsidRDefault="00DB5AAB" w:rsidP="00DB5AAB">
      <w:pPr>
        <w:pStyle w:val="Rozdzia3"/>
        <w:numPr>
          <w:ilvl w:val="0"/>
          <w:numId w:val="0"/>
        </w:numPr>
        <w:rPr>
          <w:rFonts w:ascii="Arial" w:hAnsi="Arial" w:cs="Arial"/>
        </w:rPr>
      </w:pPr>
      <w:r w:rsidRPr="00DB5AAB">
        <w:rPr>
          <w:rFonts w:ascii="Arial" w:hAnsi="Arial" w:cs="Arial"/>
          <w:szCs w:val="22"/>
        </w:rPr>
        <w:t>2.</w:t>
      </w:r>
      <w:r w:rsidR="00DE5E96">
        <w:rPr>
          <w:rFonts w:ascii="Arial" w:hAnsi="Arial" w:cs="Arial"/>
          <w:szCs w:val="22"/>
        </w:rPr>
        <w:t>3</w:t>
      </w:r>
      <w:r w:rsidRPr="00DB5AAB">
        <w:rPr>
          <w:rFonts w:ascii="Arial" w:hAnsi="Arial" w:cs="Arial"/>
          <w:szCs w:val="22"/>
        </w:rPr>
        <w:t xml:space="preserve">. </w:t>
      </w:r>
      <w:r w:rsidRPr="00DB5AAB">
        <w:rPr>
          <w:rFonts w:ascii="Arial" w:hAnsi="Arial" w:cs="Arial"/>
        </w:rPr>
        <w:t>Informacje na temat  zakresu wykluczenia - powiązania osobowe lub kapitałowe z podmiotem ubiegającym się o przyznanie pomocy.</w:t>
      </w:r>
    </w:p>
    <w:p w:rsidR="00DB5AAB" w:rsidRPr="00DB5AAB" w:rsidRDefault="00DB5AAB" w:rsidP="00DB5AAB">
      <w:pPr>
        <w:keepLines/>
        <w:tabs>
          <w:tab w:val="left" w:pos="851"/>
        </w:tabs>
        <w:spacing w:line="276" w:lineRule="auto"/>
        <w:ind w:left="142"/>
        <w:jc w:val="both"/>
        <w:outlineLvl w:val="0"/>
        <w:rPr>
          <w:rFonts w:ascii="Arial" w:eastAsia="Calibri" w:hAnsi="Arial" w:cs="Arial"/>
          <w:sz w:val="22"/>
          <w:szCs w:val="20"/>
          <w:lang w:eastAsia="en-US"/>
        </w:rPr>
      </w:pPr>
      <w:r w:rsidRPr="00DB5AAB">
        <w:rPr>
          <w:rFonts w:ascii="Arial" w:eastAsia="Calibri" w:hAnsi="Arial" w:cs="Arial"/>
          <w:sz w:val="22"/>
          <w:szCs w:val="20"/>
          <w:lang w:eastAsia="en-US"/>
        </w:rPr>
        <w:t xml:space="preserve">1) Oferta podlega  odrzuceniu w przypadku, gdy została złożona przez  podmiot powiązany osobowo lub kapitałowo z Zamawiającym lub osobami, </w:t>
      </w:r>
      <w:r w:rsidRPr="002F728A">
        <w:rPr>
          <w:rFonts w:ascii="Arial" w:hAnsi="Arial" w:cs="Arial"/>
          <w:sz w:val="22"/>
          <w:szCs w:val="22"/>
        </w:rPr>
        <w:t xml:space="preserve">o których mowa w rozdziale 3.4 </w:t>
      </w:r>
      <w:r w:rsidR="004E7F30" w:rsidRPr="002F728A">
        <w:rPr>
          <w:rFonts w:ascii="Arial" w:hAnsi="Arial" w:cs="Arial"/>
          <w:sz w:val="22"/>
          <w:szCs w:val="22"/>
        </w:rPr>
        <w:t xml:space="preserve">pkt. 2 lit. b, </w:t>
      </w:r>
      <w:r w:rsidRPr="002F728A">
        <w:rPr>
          <w:rFonts w:ascii="Arial" w:hAnsi="Arial" w:cs="Arial"/>
          <w:sz w:val="22"/>
          <w:szCs w:val="22"/>
        </w:rPr>
        <w:t>załącznika 5 do umowy w ramach Regionalnego Programu Operacyjnego Województwa Zachodniopomorskiego 2014-2020.</w:t>
      </w:r>
    </w:p>
    <w:p w:rsidR="00DB5AAB" w:rsidRPr="00DB5AAB" w:rsidRDefault="00DB5AAB" w:rsidP="00DB5AAB">
      <w:pPr>
        <w:widowControl w:val="0"/>
        <w:tabs>
          <w:tab w:val="left" w:pos="1916"/>
        </w:tabs>
        <w:suppressAutoHyphens/>
        <w:autoSpaceDE w:val="0"/>
        <w:spacing w:line="276" w:lineRule="auto"/>
        <w:ind w:left="142"/>
        <w:jc w:val="both"/>
        <w:rPr>
          <w:rFonts w:ascii="Arial" w:eastAsia="Arial" w:hAnsi="Arial" w:cs="Arial"/>
          <w:bCs/>
          <w:sz w:val="22"/>
          <w:szCs w:val="22"/>
          <w:lang w:eastAsia="ar-SA"/>
        </w:rPr>
      </w:pPr>
      <w:r w:rsidRPr="00DB5AAB">
        <w:rPr>
          <w:rFonts w:ascii="Arial" w:eastAsia="Arial" w:hAnsi="Arial" w:cs="Arial"/>
          <w:sz w:val="22"/>
          <w:szCs w:val="22"/>
          <w:lang w:eastAsia="ar-SA"/>
        </w:rPr>
        <w:t xml:space="preserve">2) Zamówienie nie może być udzielone podmiotowi powiązanemu osobowo lub kapitałowo z Zamawiającym. </w:t>
      </w:r>
      <w:r w:rsidRPr="00DB5AAB">
        <w:rPr>
          <w:rFonts w:ascii="Arial" w:eastAsia="Arial" w:hAnsi="Arial" w:cs="Arial"/>
          <w:bCs/>
          <w:sz w:val="22"/>
          <w:szCs w:val="22"/>
          <w:lang w:eastAsia="ar-SA"/>
        </w:rPr>
        <w:t>Przez powiązanie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w:t>
      </w:r>
    </w:p>
    <w:p w:rsidR="00DB5AAB" w:rsidRPr="00DB5AAB" w:rsidRDefault="00DB5AAB" w:rsidP="00DB5AAB">
      <w:pPr>
        <w:widowControl w:val="0"/>
        <w:tabs>
          <w:tab w:val="left" w:pos="1916"/>
        </w:tabs>
        <w:suppressAutoHyphens/>
        <w:autoSpaceDE w:val="0"/>
        <w:spacing w:line="276" w:lineRule="auto"/>
        <w:ind w:left="142"/>
        <w:jc w:val="both"/>
        <w:rPr>
          <w:rFonts w:ascii="Arial" w:eastAsia="Arial" w:hAnsi="Arial" w:cs="Arial"/>
          <w:bCs/>
          <w:sz w:val="22"/>
          <w:szCs w:val="22"/>
          <w:lang w:eastAsia="ar-SA"/>
        </w:rPr>
      </w:pPr>
      <w:r w:rsidRPr="00DB5AAB">
        <w:rPr>
          <w:rFonts w:ascii="Arial" w:eastAsia="Arial" w:hAnsi="Arial" w:cs="Arial"/>
          <w:bCs/>
          <w:sz w:val="22"/>
          <w:szCs w:val="22"/>
          <w:lang w:eastAsia="ar-SA"/>
        </w:rPr>
        <w:t>a) uczestniczeniu  w spółce jako  wspólnik spółki cywilnej lub spółki osobowej;</w:t>
      </w:r>
    </w:p>
    <w:p w:rsidR="00DB5AAB" w:rsidRPr="00DB5AAB" w:rsidRDefault="00DB5AAB" w:rsidP="00DB5AAB">
      <w:pPr>
        <w:widowControl w:val="0"/>
        <w:tabs>
          <w:tab w:val="left" w:pos="1916"/>
        </w:tabs>
        <w:suppressAutoHyphens/>
        <w:autoSpaceDE w:val="0"/>
        <w:spacing w:line="276" w:lineRule="auto"/>
        <w:ind w:left="142"/>
        <w:jc w:val="both"/>
        <w:rPr>
          <w:rFonts w:ascii="Arial" w:eastAsia="Arial" w:hAnsi="Arial" w:cs="Arial"/>
          <w:bCs/>
          <w:sz w:val="22"/>
          <w:szCs w:val="22"/>
          <w:lang w:eastAsia="ar-SA"/>
        </w:rPr>
      </w:pPr>
      <w:r w:rsidRPr="00DB5AAB">
        <w:rPr>
          <w:rFonts w:ascii="Arial" w:eastAsia="Arial" w:hAnsi="Arial" w:cs="Arial"/>
          <w:bCs/>
          <w:sz w:val="22"/>
          <w:szCs w:val="22"/>
          <w:lang w:eastAsia="ar-SA"/>
        </w:rPr>
        <w:t>b) posiadaniu co najmniej 10% udziałów lub akcji;</w:t>
      </w:r>
    </w:p>
    <w:p w:rsidR="00DB5AAB" w:rsidRPr="00DB5AAB" w:rsidRDefault="00DB5AAB" w:rsidP="00DB5AAB">
      <w:pPr>
        <w:widowControl w:val="0"/>
        <w:tabs>
          <w:tab w:val="left" w:pos="1916"/>
        </w:tabs>
        <w:suppressAutoHyphens/>
        <w:autoSpaceDE w:val="0"/>
        <w:spacing w:line="276" w:lineRule="auto"/>
        <w:ind w:left="142"/>
        <w:jc w:val="both"/>
        <w:rPr>
          <w:rFonts w:ascii="Arial" w:eastAsia="Arial" w:hAnsi="Arial" w:cs="Arial"/>
          <w:bCs/>
          <w:sz w:val="22"/>
          <w:szCs w:val="22"/>
          <w:lang w:eastAsia="ar-SA"/>
        </w:rPr>
      </w:pPr>
      <w:r w:rsidRPr="00DB5AAB">
        <w:rPr>
          <w:rFonts w:ascii="Arial" w:eastAsia="Arial" w:hAnsi="Arial" w:cs="Arial"/>
          <w:bCs/>
          <w:sz w:val="22"/>
          <w:szCs w:val="22"/>
          <w:lang w:eastAsia="ar-SA"/>
        </w:rPr>
        <w:t>c) pełnieniu funkcji członka organu nadzorczego lub zarządzającego, prokurenta  pełnomocnika;</w:t>
      </w:r>
    </w:p>
    <w:p w:rsidR="00DB5AAB" w:rsidRPr="00DB5AAB" w:rsidRDefault="00DB5AAB" w:rsidP="00DB5AAB">
      <w:pPr>
        <w:widowControl w:val="0"/>
        <w:tabs>
          <w:tab w:val="left" w:pos="1916"/>
        </w:tabs>
        <w:suppressAutoHyphens/>
        <w:autoSpaceDE w:val="0"/>
        <w:spacing w:line="276" w:lineRule="auto"/>
        <w:ind w:left="142"/>
        <w:jc w:val="both"/>
        <w:rPr>
          <w:rFonts w:ascii="Arial" w:eastAsia="Arial" w:hAnsi="Arial" w:cs="Arial"/>
          <w:bCs/>
          <w:sz w:val="22"/>
          <w:szCs w:val="22"/>
          <w:lang w:eastAsia="ar-SA"/>
        </w:rPr>
      </w:pPr>
      <w:r w:rsidRPr="00DB5AAB">
        <w:rPr>
          <w:rFonts w:ascii="Arial" w:eastAsia="Arial" w:hAnsi="Arial" w:cs="Arial"/>
          <w:bCs/>
          <w:sz w:val="22"/>
          <w:szCs w:val="22"/>
          <w:lang w:eastAsia="ar-SA"/>
        </w:rPr>
        <w:t>d) pozostawaniu w związku małżeńskim, w stosunku pokrewieństwa lub powinowactwa w linii prostej</w:t>
      </w:r>
      <w:r w:rsidR="00875B5E">
        <w:rPr>
          <w:rFonts w:ascii="Arial" w:eastAsia="Arial" w:hAnsi="Arial" w:cs="Arial"/>
          <w:bCs/>
          <w:sz w:val="22"/>
          <w:szCs w:val="22"/>
          <w:lang w:eastAsia="ar-SA"/>
        </w:rPr>
        <w:t>, pokrewieństwa drugiego stopnia lub powinowactwa drugiego stopnia w linii bocznej lub w stosunku przysposobienia, opieki lub kurateli</w:t>
      </w:r>
      <w:r w:rsidRPr="00DB5AAB">
        <w:rPr>
          <w:rFonts w:ascii="Arial" w:eastAsia="Arial" w:hAnsi="Arial" w:cs="Arial"/>
          <w:bCs/>
          <w:sz w:val="22"/>
          <w:szCs w:val="22"/>
          <w:lang w:eastAsia="ar-SA"/>
        </w:rPr>
        <w:t>;</w:t>
      </w:r>
    </w:p>
    <w:p w:rsidR="00DB5AAB" w:rsidRPr="00DB5AAB" w:rsidRDefault="00DB5AAB" w:rsidP="00DB5AAB">
      <w:pPr>
        <w:widowControl w:val="0"/>
        <w:tabs>
          <w:tab w:val="left" w:pos="4515"/>
          <w:tab w:val="left" w:pos="4605"/>
        </w:tabs>
        <w:spacing w:line="276" w:lineRule="auto"/>
        <w:jc w:val="both"/>
        <w:rPr>
          <w:rFonts w:ascii="Arial" w:hAnsi="Arial" w:cs="Arial"/>
          <w:sz w:val="22"/>
          <w:szCs w:val="22"/>
        </w:rPr>
      </w:pPr>
      <w:r w:rsidRPr="00DB5AAB">
        <w:rPr>
          <w:rFonts w:ascii="Arial" w:hAnsi="Arial" w:cs="Arial"/>
          <w:bCs/>
          <w:sz w:val="22"/>
          <w:szCs w:val="22"/>
          <w:lang w:eastAsia="en-US"/>
        </w:rPr>
        <w:t>3) Oferta nie podlega odrzuceniu, mimo  że została złożona przez  podmiot powiązany osobowo lub kapitałowo z osobą, o której mowa powyżej, jeżeli osoba ta nie będzie brała udziału w dalszym  postępowaniu w sprawie wyboru przez Zamawiającego Wykonawcy.</w:t>
      </w:r>
    </w:p>
    <w:p w:rsidR="00BE5011" w:rsidRPr="00632A2A" w:rsidRDefault="00BE5011" w:rsidP="00632A2A">
      <w:pPr>
        <w:widowControl w:val="0"/>
        <w:tabs>
          <w:tab w:val="left" w:pos="4515"/>
          <w:tab w:val="left" w:pos="4605"/>
        </w:tabs>
        <w:spacing w:line="276" w:lineRule="auto"/>
        <w:jc w:val="both"/>
        <w:rPr>
          <w:rFonts w:ascii="Arial" w:hAnsi="Arial" w:cs="Arial"/>
          <w:sz w:val="22"/>
          <w:szCs w:val="22"/>
        </w:rPr>
      </w:pPr>
    </w:p>
    <w:p w:rsidR="00FA5D61" w:rsidRPr="00BE5011" w:rsidRDefault="00BE5011" w:rsidP="00BE5011">
      <w:pPr>
        <w:pStyle w:val="Nagwek2"/>
        <w:numPr>
          <w:ilvl w:val="0"/>
          <w:numId w:val="47"/>
        </w:numPr>
        <w:spacing w:after="120" w:line="276" w:lineRule="auto"/>
        <w:ind w:left="426" w:hanging="426"/>
        <w:jc w:val="left"/>
        <w:rPr>
          <w:rFonts w:ascii="Arial" w:hAnsi="Arial" w:cs="Arial"/>
          <w:sz w:val="22"/>
          <w:szCs w:val="22"/>
          <w:highlight w:val="lightGray"/>
        </w:rPr>
      </w:pPr>
      <w:bookmarkStart w:id="27"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7"/>
    </w:p>
    <w:p w:rsidR="00044926" w:rsidRPr="00632A2A" w:rsidRDefault="00044926" w:rsidP="0030481F">
      <w:pPr>
        <w:widowControl w:val="0"/>
        <w:tabs>
          <w:tab w:val="left" w:pos="4515"/>
          <w:tab w:val="left" w:pos="4605"/>
        </w:tabs>
        <w:ind w:left="352"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lastRenderedPageBreak/>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008156A9">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rsidR="006F7002" w:rsidRPr="00EB590F"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2</w:t>
      </w:r>
      <w:r w:rsidR="00AA7E5C" w:rsidRPr="00EB590F">
        <w:rPr>
          <w:rFonts w:ascii="Arial" w:hAnsi="Arial" w:cs="Arial"/>
          <w:bCs/>
          <w:color w:val="000000"/>
          <w:sz w:val="22"/>
          <w:szCs w:val="22"/>
        </w:rPr>
        <w:t>)</w:t>
      </w:r>
      <w:r w:rsidR="006F7002" w:rsidRPr="00EB590F">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3</w:t>
      </w:r>
      <w:r w:rsidR="00CD4777" w:rsidRPr="00EB590F">
        <w:rPr>
          <w:rFonts w:ascii="Arial" w:hAnsi="Arial" w:cs="Arial"/>
          <w:bCs/>
          <w:color w:val="000000"/>
          <w:sz w:val="22"/>
          <w:szCs w:val="22"/>
        </w:rPr>
        <w:t>)</w:t>
      </w:r>
      <w:r w:rsidR="006F7002" w:rsidRPr="00EB590F">
        <w:rPr>
          <w:rFonts w:ascii="Arial" w:hAnsi="Arial" w:cs="Arial"/>
          <w:bCs/>
          <w:color w:val="000000"/>
          <w:sz w:val="22"/>
          <w:szCs w:val="22"/>
        </w:rPr>
        <w:t>.Wykonawca, który powołuje się na zasoby innych podmiotów w celu wykazania braku</w:t>
      </w:r>
      <w:r w:rsidR="006F7002" w:rsidRPr="00632A2A">
        <w:rPr>
          <w:rFonts w:ascii="Arial" w:hAnsi="Arial" w:cs="Arial"/>
          <w:bCs/>
          <w:color w:val="000000"/>
          <w:sz w:val="22"/>
          <w:szCs w:val="22"/>
        </w:rPr>
        <w:t xml:space="preserve">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rsidR="003E3891" w:rsidRPr="0075715C" w:rsidRDefault="003E3891" w:rsidP="00632A2A">
      <w:pPr>
        <w:widowControl w:val="0"/>
        <w:tabs>
          <w:tab w:val="left" w:pos="4515"/>
          <w:tab w:val="left" w:pos="4605"/>
        </w:tabs>
        <w:spacing w:line="276" w:lineRule="auto"/>
        <w:jc w:val="both"/>
        <w:rPr>
          <w:rFonts w:ascii="Arial" w:hAnsi="Arial" w:cs="Arial"/>
          <w:b/>
          <w:bCs/>
          <w:sz w:val="22"/>
          <w:szCs w:val="22"/>
        </w:rPr>
      </w:pPr>
    </w:p>
    <w:p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 xml:space="preserve">Zamawiający przed udzieleniem zamówienia wezwie Wykonawcę którego oferta została najwyżej oceniona do złożenia w nie krótszym niż </w:t>
      </w:r>
      <w:r w:rsidR="00561733" w:rsidRPr="00561733">
        <w:rPr>
          <w:rFonts w:ascii="Arial" w:hAnsi="Arial" w:cs="Arial"/>
          <w:b/>
          <w:bCs/>
          <w:sz w:val="22"/>
          <w:szCs w:val="22"/>
          <w:u w:val="single"/>
        </w:rPr>
        <w:t>3</w:t>
      </w:r>
      <w:r w:rsidRPr="00561733">
        <w:rPr>
          <w:rFonts w:ascii="Arial" w:hAnsi="Arial" w:cs="Arial"/>
          <w:b/>
          <w:bCs/>
          <w:sz w:val="22"/>
          <w:szCs w:val="22"/>
          <w:u w:val="single"/>
        </w:rPr>
        <w:t xml:space="preserve"> dni terminie</w:t>
      </w:r>
      <w:r w:rsidRPr="0075715C">
        <w:rPr>
          <w:rFonts w:ascii="Arial" w:hAnsi="Arial" w:cs="Arial"/>
          <w:b/>
          <w:bCs/>
          <w:sz w:val="22"/>
          <w:szCs w:val="22"/>
        </w:rPr>
        <w:t xml:space="preserve">  aktualnych na dzień złożenia oświadczeń i dokumentów o których mowa w </w:t>
      </w:r>
      <w:r w:rsidR="007F6778">
        <w:rPr>
          <w:rFonts w:ascii="Arial" w:hAnsi="Arial" w:cs="Arial"/>
          <w:b/>
          <w:bCs/>
          <w:sz w:val="22"/>
          <w:szCs w:val="22"/>
        </w:rPr>
        <w:t>§</w:t>
      </w:r>
      <w:r w:rsidRPr="0075715C">
        <w:rPr>
          <w:rFonts w:ascii="Arial" w:hAnsi="Arial" w:cs="Arial"/>
          <w:b/>
          <w:bCs/>
          <w:sz w:val="22"/>
          <w:szCs w:val="22"/>
        </w:rPr>
        <w:t xml:space="preserve">. </w:t>
      </w:r>
      <w:r w:rsidR="007F6778">
        <w:rPr>
          <w:rFonts w:ascii="Arial" w:hAnsi="Arial" w:cs="Arial"/>
          <w:b/>
          <w:bCs/>
          <w:sz w:val="22"/>
          <w:szCs w:val="22"/>
        </w:rPr>
        <w:t>15</w:t>
      </w:r>
      <w:r w:rsidRPr="0075715C">
        <w:rPr>
          <w:rFonts w:ascii="Arial" w:hAnsi="Arial" w:cs="Arial"/>
          <w:b/>
          <w:bCs/>
          <w:sz w:val="22"/>
          <w:szCs w:val="22"/>
        </w:rPr>
        <w:t xml:space="preserve"> ust 1 </w:t>
      </w:r>
      <w:r w:rsidR="007F6778">
        <w:rPr>
          <w:rFonts w:ascii="Arial" w:hAnsi="Arial" w:cs="Arial"/>
          <w:b/>
          <w:bCs/>
          <w:sz w:val="22"/>
          <w:szCs w:val="22"/>
        </w:rPr>
        <w:t>Regulaminu</w:t>
      </w:r>
      <w:r w:rsidRPr="0075715C">
        <w:rPr>
          <w:rFonts w:ascii="Arial" w:hAnsi="Arial" w:cs="Arial"/>
          <w:b/>
          <w:bCs/>
          <w:sz w:val="22"/>
          <w:szCs w:val="22"/>
        </w:rPr>
        <w:t>.</w:t>
      </w:r>
    </w:p>
    <w:p w:rsidR="006F7002" w:rsidRPr="0075715C"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B. WYKAZ OŚWIADCZEŃ I DOKUMENTÓW, SKŁADANYCH PRZEZ WYKONAWCĘ  W POSTĘPOWANIU NA WEZWANIE ZAMAWIAJĄCEGO W CELU POTWIERDZENIA OKOLICZNOŚCI O KTÓRYCH MOWA </w:t>
      </w:r>
      <w:r w:rsidR="006F33C1" w:rsidRPr="00632A2A">
        <w:rPr>
          <w:rFonts w:ascii="Arial" w:hAnsi="Arial" w:cs="Arial"/>
          <w:b/>
          <w:sz w:val="22"/>
          <w:szCs w:val="22"/>
        </w:rPr>
        <w:t xml:space="preserve">W </w:t>
      </w:r>
      <w:r w:rsidR="006F33C1">
        <w:rPr>
          <w:rFonts w:ascii="Arial" w:hAnsi="Arial" w:cs="Arial"/>
          <w:b/>
          <w:bCs/>
          <w:sz w:val="22"/>
          <w:szCs w:val="22"/>
        </w:rPr>
        <w:t>§</w:t>
      </w:r>
      <w:r w:rsidR="006F33C1" w:rsidRPr="0075715C">
        <w:rPr>
          <w:rFonts w:ascii="Arial" w:hAnsi="Arial" w:cs="Arial"/>
          <w:b/>
          <w:bCs/>
          <w:sz w:val="22"/>
          <w:szCs w:val="22"/>
        </w:rPr>
        <w:t xml:space="preserve">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 xml:space="preserve">B </w:t>
      </w:r>
      <w:r w:rsidR="006F33C1" w:rsidRPr="0075715C">
        <w:rPr>
          <w:rFonts w:ascii="Arial" w:hAnsi="Arial" w:cs="Arial"/>
          <w:b/>
          <w:bCs/>
          <w:sz w:val="22"/>
          <w:szCs w:val="22"/>
        </w:rPr>
        <w:t xml:space="preserve"> </w:t>
      </w:r>
      <w:r w:rsidR="006F33C1">
        <w:rPr>
          <w:rFonts w:ascii="Arial" w:hAnsi="Arial" w:cs="Arial"/>
          <w:b/>
          <w:bCs/>
          <w:sz w:val="22"/>
          <w:szCs w:val="22"/>
        </w:rPr>
        <w:t>REGULAMINU</w:t>
      </w:r>
      <w:r w:rsidR="006F33C1" w:rsidRPr="00632A2A">
        <w:rPr>
          <w:rFonts w:ascii="Arial" w:hAnsi="Arial" w:cs="Arial"/>
          <w:b/>
          <w:sz w:val="22"/>
          <w:szCs w:val="22"/>
        </w:rPr>
        <w:t xml:space="preserve"> </w:t>
      </w:r>
      <w:r w:rsidRPr="00632A2A">
        <w:rPr>
          <w:rFonts w:ascii="Arial" w:hAnsi="Arial" w:cs="Arial"/>
          <w:b/>
          <w:sz w:val="22"/>
          <w:szCs w:val="22"/>
        </w:rPr>
        <w:t>(dotyczy wykonawcy którego oferta została najwyżej oceniona )</w:t>
      </w:r>
    </w:p>
    <w:p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w:t>
      </w:r>
      <w:r w:rsidR="00F42592">
        <w:rPr>
          <w:rFonts w:ascii="Arial" w:hAnsi="Arial" w:cs="Arial"/>
          <w:color w:val="000000"/>
          <w:sz w:val="22"/>
          <w:szCs w:val="22"/>
        </w:rPr>
        <w:t xml:space="preserve">§ 14 </w:t>
      </w:r>
      <w:r w:rsidRPr="00632A2A">
        <w:rPr>
          <w:rFonts w:ascii="Arial" w:hAnsi="Arial" w:cs="Arial"/>
          <w:sz w:val="22"/>
          <w:szCs w:val="22"/>
        </w:rPr>
        <w:t xml:space="preserve">ust. </w:t>
      </w:r>
      <w:r w:rsidR="00F42592">
        <w:rPr>
          <w:rFonts w:ascii="Arial" w:hAnsi="Arial" w:cs="Arial"/>
          <w:sz w:val="22"/>
          <w:szCs w:val="22"/>
        </w:rPr>
        <w:t>2</w:t>
      </w:r>
      <w:r w:rsidRPr="00632A2A">
        <w:rPr>
          <w:rFonts w:ascii="Arial" w:hAnsi="Arial" w:cs="Arial"/>
          <w:sz w:val="22"/>
          <w:szCs w:val="22"/>
        </w:rPr>
        <w:t xml:space="preserve"> pkt 1</w:t>
      </w:r>
      <w:r w:rsidRPr="00632A2A">
        <w:rPr>
          <w:rFonts w:ascii="Arial" w:hAnsi="Arial" w:cs="Arial"/>
          <w:color w:val="000000"/>
          <w:sz w:val="22"/>
          <w:szCs w:val="22"/>
        </w:rPr>
        <w:t xml:space="preserve"> </w:t>
      </w:r>
      <w:r w:rsidR="00F42592">
        <w:rPr>
          <w:rFonts w:ascii="Arial" w:hAnsi="Arial" w:cs="Arial"/>
          <w:color w:val="000000"/>
          <w:sz w:val="22"/>
          <w:szCs w:val="22"/>
        </w:rPr>
        <w:t>Regulaminu</w:t>
      </w:r>
      <w:r w:rsidRPr="00632A2A">
        <w:rPr>
          <w:rFonts w:ascii="Arial" w:hAnsi="Arial" w:cs="Arial"/>
          <w:color w:val="000000"/>
          <w:sz w:val="22"/>
          <w:szCs w:val="22"/>
        </w:rPr>
        <w:t>,</w:t>
      </w:r>
    </w:p>
    <w:p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t>
      </w:r>
      <w:r w:rsidRPr="00632A2A">
        <w:rPr>
          <w:rFonts w:ascii="Arial" w:hAnsi="Arial" w:cs="Arial"/>
          <w:color w:val="000000"/>
          <w:sz w:val="22"/>
          <w:szCs w:val="22"/>
          <w:u w:val="single"/>
        </w:rPr>
        <w:lastRenderedPageBreak/>
        <w:t>wcześniej niż 3 miesiące przed upływem terminu składania ofert</w:t>
      </w:r>
      <w:r w:rsidRPr="00632A2A">
        <w:rPr>
          <w:rFonts w:ascii="Arial" w:hAnsi="Arial" w:cs="Arial"/>
          <w:color w:val="000000"/>
          <w:sz w:val="22"/>
          <w:szCs w:val="22"/>
        </w:rPr>
        <w:t>.</w:t>
      </w:r>
    </w:p>
    <w:p w:rsidR="006F7002" w:rsidRDefault="006F7002" w:rsidP="00F42592">
      <w:pPr>
        <w:widowControl w:val="0"/>
        <w:tabs>
          <w:tab w:val="left" w:pos="5397"/>
        </w:tabs>
        <w:spacing w:line="276" w:lineRule="auto"/>
        <w:ind w:left="567"/>
        <w:jc w:val="both"/>
        <w:rPr>
          <w:rFonts w:ascii="Arial" w:hAnsi="Arial" w:cs="Arial"/>
          <w:color w:val="000000"/>
          <w:sz w:val="22"/>
          <w:szCs w:val="22"/>
        </w:rPr>
      </w:pPr>
      <w:r w:rsidRPr="00EB590F">
        <w:rPr>
          <w:rFonts w:ascii="Arial" w:hAnsi="Arial" w:cs="Arial"/>
          <w:color w:val="000000"/>
          <w:sz w:val="22"/>
          <w:szCs w:val="22"/>
        </w:rPr>
        <w:t>W przypadku składania oferty przez wspólników spółki cywilnej dokum</w:t>
      </w:r>
      <w:r w:rsidR="003A7295" w:rsidRPr="00EB590F">
        <w:rPr>
          <w:rFonts w:ascii="Arial" w:hAnsi="Arial" w:cs="Arial"/>
          <w:color w:val="000000"/>
          <w:sz w:val="22"/>
          <w:szCs w:val="22"/>
        </w:rPr>
        <w:t xml:space="preserve">enty wymienione w pkt od 1 – </w:t>
      </w:r>
      <w:r w:rsidR="00F42592" w:rsidRPr="00EB590F">
        <w:rPr>
          <w:rFonts w:ascii="Arial" w:hAnsi="Arial" w:cs="Arial"/>
          <w:color w:val="000000"/>
          <w:sz w:val="22"/>
          <w:szCs w:val="22"/>
        </w:rPr>
        <w:t>3</w:t>
      </w:r>
      <w:r w:rsidR="003A7295" w:rsidRPr="00EB590F">
        <w:rPr>
          <w:rFonts w:ascii="Arial" w:hAnsi="Arial" w:cs="Arial"/>
          <w:color w:val="000000"/>
          <w:sz w:val="22"/>
          <w:szCs w:val="22"/>
        </w:rPr>
        <w:t xml:space="preserve"> </w:t>
      </w:r>
      <w:r w:rsidRPr="00EB590F">
        <w:rPr>
          <w:rFonts w:ascii="Arial" w:hAnsi="Arial" w:cs="Arial"/>
          <w:color w:val="000000"/>
          <w:sz w:val="22"/>
          <w:szCs w:val="22"/>
        </w:rPr>
        <w:t>muszą być złożone oddzielnie dla każdego ze wspólników oraz dla spółki cywilnej.</w:t>
      </w:r>
    </w:p>
    <w:p w:rsidR="003E3891" w:rsidRPr="00632A2A" w:rsidRDefault="003E3891"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 xml:space="preserve">ADANYCH PRZEZ WYKONAWCÓW W POSTĘPOWANIU NA WEZWANIE  ZAMAWIAJĄCEGO W CELU POTWIERDZENIA OKOLICZNOSCI O KTÓRYCH </w:t>
      </w:r>
      <w:r w:rsidR="006F33C1" w:rsidRPr="00632A2A">
        <w:rPr>
          <w:rFonts w:ascii="Arial" w:hAnsi="Arial" w:cs="Arial"/>
          <w:b/>
          <w:sz w:val="22"/>
          <w:szCs w:val="22"/>
        </w:rPr>
        <w:t xml:space="preserve">MOWA W </w:t>
      </w:r>
      <w:r w:rsidR="006F33C1">
        <w:rPr>
          <w:rFonts w:ascii="Arial" w:hAnsi="Arial" w:cs="Arial"/>
          <w:b/>
          <w:bCs/>
          <w:sz w:val="22"/>
          <w:szCs w:val="22"/>
        </w:rPr>
        <w:t>§</w:t>
      </w:r>
      <w:r w:rsidR="006F33C1" w:rsidRPr="0075715C">
        <w:rPr>
          <w:rFonts w:ascii="Arial" w:hAnsi="Arial" w:cs="Arial"/>
          <w:b/>
          <w:bCs/>
          <w:sz w:val="22"/>
          <w:szCs w:val="22"/>
        </w:rPr>
        <w:t xml:space="preserve">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A</w:t>
      </w:r>
      <w:r w:rsidR="006F33C1" w:rsidRPr="0075715C">
        <w:rPr>
          <w:rFonts w:ascii="Arial" w:hAnsi="Arial" w:cs="Arial"/>
          <w:b/>
          <w:bCs/>
          <w:sz w:val="22"/>
          <w:szCs w:val="22"/>
        </w:rPr>
        <w:t xml:space="preserve"> </w:t>
      </w:r>
      <w:r w:rsidR="006F33C1">
        <w:rPr>
          <w:rFonts w:ascii="Arial" w:hAnsi="Arial" w:cs="Arial"/>
          <w:b/>
          <w:bCs/>
          <w:sz w:val="22"/>
          <w:szCs w:val="22"/>
        </w:rPr>
        <w:t>REGULAMINU</w:t>
      </w:r>
      <w:r w:rsidR="006F33C1" w:rsidRPr="00632A2A">
        <w:rPr>
          <w:rFonts w:ascii="Arial" w:hAnsi="Arial" w:cs="Arial"/>
          <w:b/>
          <w:sz w:val="22"/>
          <w:szCs w:val="22"/>
        </w:rPr>
        <w:t xml:space="preserve"> (DOTYCZY WYKONAWCY KTÓREGO OFERTA ZOSTANIE OCENIONA NAJWYŻEJ)</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D21744" w:rsidRDefault="006F7002" w:rsidP="001116A9">
      <w:pPr>
        <w:pStyle w:val="Akapitzlist"/>
        <w:numPr>
          <w:ilvl w:val="0"/>
          <w:numId w:val="101"/>
        </w:numPr>
        <w:suppressAutoHyphens/>
        <w:spacing w:line="276" w:lineRule="auto"/>
        <w:jc w:val="both"/>
        <w:rPr>
          <w:rFonts w:ascii="Arial" w:hAnsi="Arial" w:cs="Arial"/>
          <w:sz w:val="22"/>
          <w:szCs w:val="22"/>
        </w:rPr>
      </w:pPr>
      <w:r w:rsidRPr="00D21744">
        <w:rPr>
          <w:rFonts w:ascii="Arial" w:hAnsi="Arial" w:cs="Arial"/>
          <w:sz w:val="22"/>
          <w:szCs w:val="22"/>
        </w:rPr>
        <w:t>zdolności technicznej lub zawodowej potwierdzonej</w:t>
      </w:r>
      <w:r w:rsidR="006B3684" w:rsidRPr="00D21744">
        <w:rPr>
          <w:rFonts w:ascii="Arial" w:hAnsi="Arial" w:cs="Arial"/>
          <w:sz w:val="22"/>
          <w:szCs w:val="22"/>
        </w:rPr>
        <w:t>:</w:t>
      </w:r>
    </w:p>
    <w:p w:rsidR="0000666F" w:rsidRPr="006F0549" w:rsidRDefault="0000666F" w:rsidP="0000666F">
      <w:pPr>
        <w:suppressAutoHyphens/>
        <w:spacing w:line="276" w:lineRule="auto"/>
        <w:jc w:val="both"/>
        <w:rPr>
          <w:rFonts w:ascii="Arial" w:hAnsi="Arial" w:cs="Arial"/>
          <w:sz w:val="22"/>
          <w:szCs w:val="22"/>
        </w:rPr>
      </w:pPr>
      <w:r>
        <w:rPr>
          <w:rFonts w:ascii="Arial" w:hAnsi="Arial" w:cs="Arial"/>
          <w:bCs/>
          <w:iCs/>
          <w:sz w:val="22"/>
          <w:szCs w:val="22"/>
        </w:rPr>
        <w:t>a</w:t>
      </w:r>
      <w:r w:rsidRPr="006F0549">
        <w:rPr>
          <w:rFonts w:ascii="Arial" w:hAnsi="Arial" w:cs="Arial"/>
          <w:bCs/>
          <w:iCs/>
          <w:sz w:val="22"/>
          <w:szCs w:val="22"/>
        </w:rPr>
        <w:t>)</w:t>
      </w:r>
      <w:r>
        <w:rPr>
          <w:rFonts w:ascii="Arial" w:hAnsi="Arial" w:cs="Arial"/>
          <w:bCs/>
          <w:iCs/>
          <w:sz w:val="22"/>
          <w:szCs w:val="22"/>
        </w:rPr>
        <w:t xml:space="preserve"> </w:t>
      </w:r>
      <w:r w:rsidRPr="006F0549">
        <w:rPr>
          <w:rFonts w:ascii="Arial" w:hAnsi="Arial" w:cs="Arial"/>
          <w:bCs/>
          <w:iCs/>
          <w:sz w:val="22"/>
          <w:szCs w:val="22"/>
        </w:rPr>
        <w:t xml:space="preserve">że posiada doświadczenie zawodowe, legitymując się </w:t>
      </w:r>
      <w:r w:rsidRPr="006F0549">
        <w:rPr>
          <w:rFonts w:ascii="Arial" w:hAnsi="Arial" w:cs="Arial"/>
          <w:sz w:val="22"/>
          <w:szCs w:val="22"/>
        </w:rPr>
        <w:t xml:space="preserve">wykonaniem w okresie ostatnich </w:t>
      </w:r>
      <w:r>
        <w:rPr>
          <w:rFonts w:ascii="Arial" w:hAnsi="Arial" w:cs="Arial"/>
          <w:sz w:val="22"/>
          <w:szCs w:val="22"/>
        </w:rPr>
        <w:br/>
      </w:r>
      <w:r w:rsidRPr="006F0549">
        <w:rPr>
          <w:rFonts w:ascii="Arial" w:hAnsi="Arial" w:cs="Arial"/>
          <w:sz w:val="22"/>
          <w:szCs w:val="22"/>
        </w:rPr>
        <w:t>5 lat przed upływem terminu składania ofert, a jeżeli okres prowadzenia działalności jest krótszy – w tym okresie, co najmniej:</w:t>
      </w:r>
    </w:p>
    <w:p w:rsidR="0000666F" w:rsidRPr="00BF45B0" w:rsidRDefault="0000666F" w:rsidP="0000666F">
      <w:pPr>
        <w:suppressAutoHyphens/>
        <w:spacing w:line="276" w:lineRule="auto"/>
        <w:jc w:val="both"/>
        <w:rPr>
          <w:rFonts w:ascii="Arial" w:hAnsi="Arial" w:cs="Arial"/>
          <w:sz w:val="22"/>
          <w:szCs w:val="22"/>
        </w:rPr>
      </w:pPr>
      <w:r w:rsidRPr="00BF45B0">
        <w:rPr>
          <w:rFonts w:ascii="Arial" w:hAnsi="Arial" w:cs="Arial"/>
          <w:sz w:val="22"/>
          <w:szCs w:val="22"/>
        </w:rPr>
        <w:t xml:space="preserve">- </w:t>
      </w:r>
      <w:r w:rsidR="00C945B8">
        <w:rPr>
          <w:rFonts w:ascii="Arial" w:hAnsi="Arial" w:cs="Arial"/>
          <w:sz w:val="22"/>
          <w:szCs w:val="22"/>
        </w:rPr>
        <w:t>1</w:t>
      </w:r>
      <w:r w:rsidRPr="00BF45B0">
        <w:rPr>
          <w:rFonts w:ascii="Arial" w:hAnsi="Arial" w:cs="Arial"/>
          <w:sz w:val="22"/>
          <w:szCs w:val="22"/>
        </w:rPr>
        <w:t xml:space="preserve"> rob</w:t>
      </w:r>
      <w:r w:rsidR="00C945B8">
        <w:rPr>
          <w:rFonts w:ascii="Arial" w:hAnsi="Arial" w:cs="Arial"/>
          <w:sz w:val="22"/>
          <w:szCs w:val="22"/>
        </w:rPr>
        <w:t>oty</w:t>
      </w:r>
      <w:r w:rsidRPr="00BF45B0">
        <w:rPr>
          <w:rFonts w:ascii="Arial" w:hAnsi="Arial" w:cs="Arial"/>
          <w:sz w:val="22"/>
          <w:szCs w:val="22"/>
        </w:rPr>
        <w:t xml:space="preserve"> polegając</w:t>
      </w:r>
      <w:r w:rsidR="009E5B1B">
        <w:rPr>
          <w:rFonts w:ascii="Arial" w:hAnsi="Arial" w:cs="Arial"/>
          <w:sz w:val="22"/>
          <w:szCs w:val="22"/>
        </w:rPr>
        <w:t>ej</w:t>
      </w:r>
      <w:r w:rsidRPr="00BF45B0">
        <w:rPr>
          <w:rFonts w:ascii="Arial" w:hAnsi="Arial" w:cs="Arial"/>
          <w:sz w:val="22"/>
          <w:szCs w:val="22"/>
        </w:rPr>
        <w:t xml:space="preserve"> na budowie/ przebudowie </w:t>
      </w:r>
      <w:r w:rsidR="005976EE" w:rsidRPr="00BF45B0">
        <w:rPr>
          <w:rFonts w:ascii="Arial" w:hAnsi="Arial" w:cs="Arial"/>
          <w:sz w:val="22"/>
          <w:szCs w:val="22"/>
        </w:rPr>
        <w:t>oczyszczalni ścieków</w:t>
      </w:r>
      <w:r w:rsidRPr="00BF45B0">
        <w:rPr>
          <w:rFonts w:ascii="Arial" w:hAnsi="Arial" w:cs="Arial"/>
          <w:sz w:val="22"/>
          <w:szCs w:val="22"/>
        </w:rPr>
        <w:t xml:space="preserve"> o wartości minimum </w:t>
      </w:r>
      <w:r w:rsidR="005976EE" w:rsidRPr="00BF45B0">
        <w:rPr>
          <w:rFonts w:ascii="Arial" w:hAnsi="Arial" w:cs="Arial"/>
          <w:sz w:val="22"/>
          <w:szCs w:val="22"/>
        </w:rPr>
        <w:t>2 000 000</w:t>
      </w:r>
      <w:r w:rsidRPr="00BF45B0">
        <w:rPr>
          <w:rFonts w:ascii="Arial" w:hAnsi="Arial" w:cs="Arial"/>
          <w:sz w:val="22"/>
          <w:szCs w:val="22"/>
        </w:rPr>
        <w:t xml:space="preserve">,00 zł </w:t>
      </w:r>
      <w:r w:rsidR="00324127" w:rsidRPr="00BF45B0">
        <w:rPr>
          <w:rFonts w:ascii="Arial" w:hAnsi="Arial" w:cs="Arial"/>
          <w:sz w:val="22"/>
          <w:szCs w:val="22"/>
        </w:rPr>
        <w:t>brutto</w:t>
      </w:r>
      <w:r w:rsidRPr="00BF45B0">
        <w:rPr>
          <w:rFonts w:ascii="Arial" w:hAnsi="Arial" w:cs="Arial"/>
          <w:sz w:val="22"/>
          <w:szCs w:val="22"/>
        </w:rPr>
        <w:t>,</w:t>
      </w:r>
    </w:p>
    <w:p w:rsidR="00875116" w:rsidRPr="00606DBE" w:rsidRDefault="00875116" w:rsidP="00875116">
      <w:pPr>
        <w:suppressAutoHyphens/>
        <w:spacing w:line="276" w:lineRule="auto"/>
        <w:jc w:val="both"/>
        <w:rPr>
          <w:rFonts w:ascii="Arial" w:hAnsi="Arial" w:cs="Arial"/>
          <w:sz w:val="22"/>
          <w:szCs w:val="22"/>
        </w:rPr>
      </w:pPr>
      <w:r w:rsidRPr="00BF45B0">
        <w:rPr>
          <w:rFonts w:ascii="Arial" w:hAnsi="Arial" w:cs="Arial"/>
          <w:sz w:val="22"/>
          <w:szCs w:val="22"/>
        </w:rPr>
        <w:t xml:space="preserve">- 1 roboty polegającej na budowie/ przebudowie drogi o nawierzchni z płyt typu </w:t>
      </w:r>
      <w:r w:rsidRPr="00BF45B0">
        <w:rPr>
          <w:rFonts w:ascii="Arial" w:hAnsi="Arial" w:cs="Arial"/>
          <w:sz w:val="22"/>
          <w:szCs w:val="22"/>
        </w:rPr>
        <w:br/>
        <w:t>YOMB lub kostki betonowej  o wartości minimum  500 000,00 zł brutto,</w:t>
      </w:r>
    </w:p>
    <w:p w:rsidR="00875116" w:rsidRPr="00606DBE" w:rsidRDefault="00875116" w:rsidP="0000666F">
      <w:pPr>
        <w:suppressAutoHyphens/>
        <w:spacing w:line="276" w:lineRule="auto"/>
        <w:jc w:val="both"/>
        <w:rPr>
          <w:rFonts w:ascii="Arial" w:hAnsi="Arial" w:cs="Arial"/>
          <w:sz w:val="22"/>
          <w:szCs w:val="22"/>
        </w:rPr>
      </w:pPr>
    </w:p>
    <w:p w:rsidR="00D21744" w:rsidRPr="0084181B" w:rsidRDefault="006F7002" w:rsidP="0084181B">
      <w:pPr>
        <w:suppressAutoHyphens/>
        <w:spacing w:line="276" w:lineRule="auto"/>
        <w:jc w:val="both"/>
        <w:rPr>
          <w:rFonts w:ascii="Arial" w:hAnsi="Arial" w:cs="Arial"/>
          <w:sz w:val="22"/>
          <w:szCs w:val="22"/>
        </w:rPr>
      </w:pPr>
      <w:r w:rsidRPr="00162330">
        <w:rPr>
          <w:rFonts w:ascii="Arial" w:hAnsi="Arial" w:cs="Arial"/>
          <w:sz w:val="22"/>
          <w:szCs w:val="22"/>
        </w:rPr>
        <w:t>–</w:t>
      </w:r>
      <w:r w:rsidR="002240BA">
        <w:rPr>
          <w:rFonts w:ascii="Arial" w:hAnsi="Arial" w:cs="Arial"/>
          <w:sz w:val="22"/>
          <w:szCs w:val="22"/>
        </w:rPr>
        <w:t xml:space="preserve"> </w:t>
      </w:r>
      <w:r w:rsidR="001D1571" w:rsidRPr="00162330">
        <w:rPr>
          <w:rFonts w:ascii="Arial" w:hAnsi="Arial" w:cs="Arial"/>
          <w:sz w:val="22"/>
          <w:szCs w:val="22"/>
        </w:rPr>
        <w:t xml:space="preserve">wykaz wykonanych </w:t>
      </w:r>
      <w:r w:rsidR="0003372D" w:rsidRPr="00162330">
        <w:rPr>
          <w:rFonts w:ascii="Arial" w:hAnsi="Arial" w:cs="Arial"/>
          <w:sz w:val="22"/>
          <w:szCs w:val="22"/>
        </w:rPr>
        <w:t xml:space="preserve">robót </w:t>
      </w:r>
      <w:r w:rsidR="001D1571" w:rsidRPr="00162330">
        <w:rPr>
          <w:rFonts w:ascii="Arial" w:hAnsi="Arial" w:cs="Arial"/>
          <w:sz w:val="22"/>
          <w:szCs w:val="22"/>
        </w:rPr>
        <w:t xml:space="preserve"> sporządzony na/wg</w:t>
      </w:r>
      <w:r w:rsidR="003E3891">
        <w:rPr>
          <w:rFonts w:ascii="Arial" w:hAnsi="Arial" w:cs="Arial"/>
          <w:sz w:val="22"/>
          <w:szCs w:val="22"/>
        </w:rPr>
        <w:t xml:space="preserve"> </w:t>
      </w:r>
      <w:r w:rsidRPr="00162330">
        <w:rPr>
          <w:rFonts w:ascii="Arial" w:hAnsi="Arial" w:cs="Arial"/>
          <w:b/>
          <w:sz w:val="22"/>
          <w:szCs w:val="22"/>
        </w:rPr>
        <w:t>załącznik</w:t>
      </w:r>
      <w:r w:rsidR="001D1571" w:rsidRPr="00162330">
        <w:rPr>
          <w:rFonts w:ascii="Arial" w:hAnsi="Arial" w:cs="Arial"/>
          <w:b/>
          <w:sz w:val="22"/>
          <w:szCs w:val="22"/>
        </w:rPr>
        <w:t xml:space="preserve">a </w:t>
      </w:r>
      <w:r w:rsidRPr="00162330">
        <w:rPr>
          <w:rFonts w:ascii="Arial" w:hAnsi="Arial" w:cs="Arial"/>
          <w:b/>
          <w:sz w:val="22"/>
          <w:szCs w:val="22"/>
        </w:rPr>
        <w:t xml:space="preserve">Nr </w:t>
      </w:r>
      <w:r w:rsidR="00B5525B" w:rsidRPr="00162330">
        <w:rPr>
          <w:rFonts w:ascii="Arial" w:hAnsi="Arial" w:cs="Arial"/>
          <w:b/>
          <w:sz w:val="22"/>
          <w:szCs w:val="22"/>
        </w:rPr>
        <w:t>6</w:t>
      </w:r>
      <w:r w:rsidRPr="00162330">
        <w:rPr>
          <w:rFonts w:ascii="Arial" w:hAnsi="Arial" w:cs="Arial"/>
          <w:b/>
          <w:sz w:val="22"/>
          <w:szCs w:val="22"/>
        </w:rPr>
        <w:t xml:space="preserve"> do SIWZ</w:t>
      </w:r>
    </w:p>
    <w:p w:rsidR="00AD709C" w:rsidRPr="00632A2A" w:rsidRDefault="000B4E68" w:rsidP="00632A2A">
      <w:pPr>
        <w:spacing w:line="276" w:lineRule="auto"/>
        <w:jc w:val="both"/>
        <w:rPr>
          <w:rFonts w:ascii="Arial" w:hAnsi="Arial" w:cs="Arial"/>
          <w:color w:val="000000"/>
          <w:sz w:val="22"/>
          <w:szCs w:val="22"/>
        </w:rPr>
      </w:pPr>
      <w:r>
        <w:rPr>
          <w:rFonts w:ascii="Arial" w:hAnsi="Arial" w:cs="Arial"/>
          <w:color w:val="000000"/>
          <w:sz w:val="22"/>
          <w:szCs w:val="22"/>
        </w:rPr>
        <w:t xml:space="preserve">b) </w:t>
      </w:r>
      <w:r w:rsidRPr="00632A2A">
        <w:rPr>
          <w:rFonts w:ascii="Arial" w:hAnsi="Arial" w:cs="Arial"/>
          <w:sz w:val="22"/>
          <w:szCs w:val="22"/>
        </w:rPr>
        <w:t xml:space="preserve"> dysponowaniem osobami wyznaczonych do realizacji zamówienia publicznego, o których mowa </w:t>
      </w:r>
      <w:bookmarkStart w:id="28" w:name="_Hlk5958785"/>
      <w:r w:rsidRPr="00632A2A">
        <w:rPr>
          <w:rFonts w:ascii="Arial" w:hAnsi="Arial" w:cs="Arial"/>
          <w:sz w:val="22"/>
          <w:szCs w:val="22"/>
        </w:rPr>
        <w:t>w pkt. 1 ppkt.1.</w:t>
      </w:r>
      <w:r w:rsidR="00E81111">
        <w:rPr>
          <w:rFonts w:ascii="Arial" w:hAnsi="Arial" w:cs="Arial"/>
          <w:sz w:val="22"/>
          <w:szCs w:val="22"/>
        </w:rPr>
        <w:t>2</w:t>
      </w:r>
      <w:r w:rsidRPr="00632A2A">
        <w:rPr>
          <w:rFonts w:ascii="Arial" w:hAnsi="Arial" w:cs="Arial"/>
          <w:sz w:val="22"/>
          <w:szCs w:val="22"/>
        </w:rPr>
        <w:t xml:space="preserve">. lit. b) rozdz. II SIWZ </w:t>
      </w:r>
      <w:bookmarkEnd w:id="28"/>
      <w:r w:rsidRPr="00632A2A">
        <w:rPr>
          <w:rFonts w:ascii="Arial" w:hAnsi="Arial" w:cs="Arial"/>
          <w:sz w:val="22"/>
          <w:szCs w:val="22"/>
        </w:rPr>
        <w:t xml:space="preserve">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Pr="000B4E68">
        <w:rPr>
          <w:rFonts w:ascii="Arial" w:hAnsi="Arial" w:cs="Arial"/>
          <w:b/>
          <w:sz w:val="22"/>
          <w:szCs w:val="22"/>
        </w:rPr>
        <w:t xml:space="preserve">załącznika Nr </w:t>
      </w:r>
      <w:r w:rsidR="00892A61">
        <w:rPr>
          <w:rFonts w:ascii="Arial" w:hAnsi="Arial" w:cs="Arial"/>
          <w:b/>
          <w:sz w:val="22"/>
          <w:szCs w:val="22"/>
        </w:rPr>
        <w:t>7</w:t>
      </w:r>
      <w:r w:rsidRPr="000B4E68">
        <w:rPr>
          <w:rFonts w:ascii="Arial" w:hAnsi="Arial" w:cs="Arial"/>
          <w:b/>
          <w:sz w:val="22"/>
          <w:szCs w:val="22"/>
        </w:rPr>
        <w:t xml:space="preserve"> do SIWZ</w:t>
      </w:r>
    </w:p>
    <w:p w:rsidR="00FC7A09" w:rsidRDefault="00AA7E5C" w:rsidP="0000666F">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 xml:space="preserve">w tym celu Wykonawca </w:t>
      </w:r>
      <w:r w:rsidR="00FC7A09" w:rsidRPr="00632A2A">
        <w:rPr>
          <w:rFonts w:ascii="Arial" w:hAnsi="Arial" w:cs="Arial"/>
          <w:sz w:val="22"/>
          <w:szCs w:val="22"/>
        </w:rPr>
        <w:t>przedstawi</w:t>
      </w:r>
      <w:r w:rsidR="00FC7A09">
        <w:rPr>
          <w:rFonts w:ascii="Arial" w:hAnsi="Arial" w:cs="Arial"/>
          <w:sz w:val="22"/>
          <w:szCs w:val="22"/>
        </w:rPr>
        <w:t>:</w:t>
      </w:r>
    </w:p>
    <w:p w:rsidR="00FC7A09" w:rsidRDefault="00FC7A09" w:rsidP="0000666F">
      <w:pPr>
        <w:suppressAutoHyphens/>
        <w:spacing w:line="276" w:lineRule="auto"/>
        <w:ind w:left="21"/>
        <w:jc w:val="both"/>
        <w:rPr>
          <w:rFonts w:ascii="Arial" w:hAnsi="Arial" w:cs="Arial"/>
          <w:sz w:val="22"/>
          <w:szCs w:val="22"/>
        </w:rPr>
      </w:pPr>
      <w:r>
        <w:rPr>
          <w:rFonts w:ascii="Arial" w:hAnsi="Arial" w:cs="Arial"/>
          <w:sz w:val="22"/>
          <w:szCs w:val="22"/>
        </w:rPr>
        <w:t xml:space="preserve">a) </w:t>
      </w:r>
      <w:r w:rsidRPr="00626F1A">
        <w:rPr>
          <w:rFonts w:ascii="Arial" w:hAnsi="Arial" w:cs="Arial"/>
          <w:sz w:val="22"/>
          <w:szCs w:val="22"/>
        </w:rPr>
        <w:t>informacj</w:t>
      </w:r>
      <w:r>
        <w:rPr>
          <w:rFonts w:ascii="Arial" w:hAnsi="Arial" w:cs="Arial"/>
          <w:sz w:val="22"/>
          <w:szCs w:val="22"/>
        </w:rPr>
        <w:t>ę</w:t>
      </w:r>
      <w:r w:rsidRPr="00626F1A">
        <w:rPr>
          <w:rFonts w:ascii="Arial" w:hAnsi="Arial" w:cs="Arial"/>
          <w:sz w:val="22"/>
          <w:szCs w:val="22"/>
        </w:rPr>
        <w:t xml:space="preserve"> banku lub spółdzielczej</w:t>
      </w:r>
      <w:bookmarkStart w:id="29" w:name="_GoBack"/>
      <w:bookmarkEnd w:id="29"/>
      <w:r w:rsidRPr="00626F1A">
        <w:rPr>
          <w:rFonts w:ascii="Arial" w:hAnsi="Arial" w:cs="Arial"/>
          <w:sz w:val="22"/>
          <w:szCs w:val="22"/>
        </w:rPr>
        <w:t xml:space="preserve"> kasy oszczędnościowo-kredytowej potwierdzającej wysokość posiadanych środków finansowych lub zdolność kredytową wykonawcy</w:t>
      </w:r>
      <w:r>
        <w:rPr>
          <w:rFonts w:ascii="Arial" w:hAnsi="Arial" w:cs="Arial"/>
          <w:sz w:val="22"/>
          <w:szCs w:val="22"/>
        </w:rPr>
        <w:t xml:space="preserve"> na kwotę nie mniejszą niż 2 000 000,00 złotych</w:t>
      </w:r>
      <w:r w:rsidRPr="00626F1A">
        <w:rPr>
          <w:rFonts w:ascii="Arial" w:hAnsi="Arial" w:cs="Arial"/>
          <w:sz w:val="22"/>
          <w:szCs w:val="22"/>
        </w:rPr>
        <w:t xml:space="preserve">, </w:t>
      </w:r>
      <w:r w:rsidRPr="00F40591">
        <w:rPr>
          <w:rFonts w:ascii="Arial" w:hAnsi="Arial" w:cs="Arial"/>
          <w:sz w:val="22"/>
          <w:szCs w:val="22"/>
          <w:u w:val="single"/>
        </w:rPr>
        <w:t>w okresie nie wcześniejszym niż 1 miesiąc przed upływem terminu składania ofert</w:t>
      </w:r>
      <w:r w:rsidRPr="00626F1A">
        <w:rPr>
          <w:rFonts w:ascii="Arial" w:hAnsi="Arial" w:cs="Arial"/>
          <w:sz w:val="22"/>
          <w:szCs w:val="22"/>
        </w:rPr>
        <w:t>,</w:t>
      </w:r>
    </w:p>
    <w:p w:rsidR="008473BA" w:rsidRPr="00632A2A" w:rsidRDefault="00FC7A09" w:rsidP="0000666F">
      <w:pPr>
        <w:suppressAutoHyphens/>
        <w:spacing w:line="276" w:lineRule="auto"/>
        <w:ind w:left="21"/>
        <w:jc w:val="both"/>
        <w:rPr>
          <w:rFonts w:ascii="Arial" w:hAnsi="Arial" w:cs="Arial"/>
          <w:sz w:val="22"/>
          <w:szCs w:val="22"/>
        </w:rPr>
      </w:pPr>
      <w:r>
        <w:rPr>
          <w:rFonts w:ascii="Arial" w:hAnsi="Arial" w:cs="Arial"/>
          <w:sz w:val="22"/>
          <w:szCs w:val="22"/>
        </w:rPr>
        <w:t xml:space="preserve">b)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w:t>
      </w:r>
      <w:r w:rsidR="008473BA" w:rsidRPr="00B5525B">
        <w:rPr>
          <w:rFonts w:ascii="Arial" w:hAnsi="Arial" w:cs="Arial"/>
          <w:sz w:val="22"/>
          <w:szCs w:val="22"/>
        </w:rPr>
        <w:t>mniejszą niż</w:t>
      </w:r>
      <w:r w:rsidR="00722378" w:rsidRPr="00EB590F">
        <w:rPr>
          <w:rFonts w:ascii="Arial" w:hAnsi="Arial" w:cs="Arial"/>
          <w:bCs/>
          <w:iCs/>
          <w:sz w:val="22"/>
          <w:szCs w:val="22"/>
        </w:rPr>
        <w:t>-</w:t>
      </w:r>
      <w:r w:rsidR="00F03571">
        <w:rPr>
          <w:rFonts w:ascii="Arial" w:hAnsi="Arial" w:cs="Arial"/>
          <w:bCs/>
          <w:iCs/>
          <w:sz w:val="22"/>
          <w:szCs w:val="22"/>
        </w:rPr>
        <w:t>2</w:t>
      </w:r>
      <w:r w:rsidR="006F33C1" w:rsidRPr="00EB590F">
        <w:rPr>
          <w:rFonts w:ascii="Arial" w:hAnsi="Arial" w:cs="Arial"/>
          <w:bCs/>
          <w:iCs/>
          <w:sz w:val="22"/>
          <w:szCs w:val="22"/>
        </w:rPr>
        <w:t xml:space="preserve"> 0</w:t>
      </w:r>
      <w:r w:rsidR="0000666F" w:rsidRPr="00EB590F">
        <w:rPr>
          <w:rFonts w:ascii="Arial" w:hAnsi="Arial" w:cs="Arial"/>
          <w:bCs/>
          <w:iCs/>
          <w:sz w:val="22"/>
          <w:szCs w:val="22"/>
        </w:rPr>
        <w:t>00 000,00 złotych</w:t>
      </w:r>
      <w:r w:rsidR="001C678A" w:rsidRPr="00EB590F">
        <w:rPr>
          <w:rFonts w:ascii="Arial" w:hAnsi="Arial" w:cs="Arial"/>
          <w:bCs/>
          <w:iCs/>
          <w:sz w:val="22"/>
          <w:szCs w:val="22"/>
        </w:rPr>
        <w:t xml:space="preserve">, </w:t>
      </w:r>
      <w:r w:rsidR="008473BA" w:rsidRPr="00EB590F">
        <w:rPr>
          <w:rFonts w:ascii="Arial" w:hAnsi="Arial" w:cs="Arial"/>
          <w:sz w:val="22"/>
          <w:szCs w:val="22"/>
        </w:rPr>
        <w:t>a w przypadku jej braku</w:t>
      </w:r>
      <w:r w:rsidR="00B56CF9" w:rsidRPr="00EB590F">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 xml:space="preserve">ów, </w:t>
      </w:r>
      <w:r w:rsidR="00561733">
        <w:rPr>
          <w:rFonts w:ascii="Arial" w:hAnsi="Arial" w:cs="Arial"/>
          <w:sz w:val="22"/>
          <w:szCs w:val="22"/>
        </w:rPr>
        <w:t>które w wystarczający sposób</w:t>
      </w:r>
      <w:r w:rsidR="008473BA" w:rsidRPr="00632A2A">
        <w:rPr>
          <w:rFonts w:ascii="Arial" w:hAnsi="Arial" w:cs="Arial"/>
          <w:sz w:val="22"/>
          <w:szCs w:val="22"/>
        </w:rPr>
        <w:t xml:space="preserve"> potwierdzają,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0138BC">
        <w:rPr>
          <w:rFonts w:ascii="Arial" w:hAnsi="Arial" w:cs="Arial"/>
          <w:sz w:val="22"/>
          <w:szCs w:val="22"/>
        </w:rPr>
        <w:t xml:space="preserve"> </w:t>
      </w:r>
      <w:r w:rsidRPr="00632A2A">
        <w:rPr>
          <w:rFonts w:ascii="Arial" w:hAnsi="Arial" w:cs="Arial"/>
          <w:sz w:val="22"/>
          <w:szCs w:val="22"/>
        </w:rPr>
        <w:t xml:space="preserve">zawartej umowy ubezpieczenia lub polisy ubezpieczeniowej, </w:t>
      </w:r>
      <w:r w:rsidRPr="00632A2A">
        <w:rPr>
          <w:rFonts w:ascii="Arial" w:hAnsi="Arial" w:cs="Arial"/>
          <w:sz w:val="22"/>
          <w:szCs w:val="22"/>
        </w:rPr>
        <w:lastRenderedPageBreak/>
        <w:t xml:space="preserve">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Default="006F7002" w:rsidP="00632A2A">
      <w:pPr>
        <w:spacing w:line="276" w:lineRule="auto"/>
        <w:jc w:val="both"/>
        <w:rPr>
          <w:rFonts w:ascii="Arial" w:hAnsi="Arial" w:cs="Arial"/>
          <w:color w:val="000000"/>
          <w:sz w:val="16"/>
          <w:szCs w:val="16"/>
        </w:rPr>
      </w:pPr>
    </w:p>
    <w:p w:rsidR="006F7002" w:rsidRPr="00632A2A" w:rsidRDefault="006F7002" w:rsidP="00632A2A">
      <w:pPr>
        <w:spacing w:line="276" w:lineRule="auto"/>
        <w:jc w:val="both"/>
        <w:rPr>
          <w:rFonts w:ascii="Arial" w:hAnsi="Arial" w:cs="Arial"/>
          <w:b/>
          <w:color w:val="000000"/>
          <w:sz w:val="22"/>
          <w:szCs w:val="22"/>
        </w:rPr>
      </w:pPr>
      <w:r w:rsidRPr="0000666F">
        <w:rPr>
          <w:rFonts w:ascii="Arial" w:hAnsi="Arial" w:cs="Arial"/>
          <w:b/>
          <w:sz w:val="22"/>
          <w:szCs w:val="22"/>
        </w:rPr>
        <w:t xml:space="preserve">Zamawiający może, na każdym etapie postępowania, uznać że wykonawca nie posiada </w:t>
      </w:r>
      <w:r w:rsidRPr="00632A2A">
        <w:rPr>
          <w:rFonts w:ascii="Arial" w:hAnsi="Arial" w:cs="Arial"/>
          <w:b/>
          <w:color w:val="000000"/>
          <w:sz w:val="22"/>
          <w:szCs w:val="22"/>
        </w:rPr>
        <w:t xml:space="preserve">wymaganych zdolności, jeżeli zaangażowanie zasobów technicznych lub zawodowych wykonawcy w inne przedsięwzięcia gospodarcze wykonawcy może mieć negatywny wpływ na realizację zamówienia.  </w:t>
      </w:r>
    </w:p>
    <w:p w:rsidR="006F7002" w:rsidRPr="00044926" w:rsidRDefault="006F7002" w:rsidP="00632A2A">
      <w:pPr>
        <w:spacing w:line="276" w:lineRule="auto"/>
        <w:jc w:val="both"/>
        <w:rPr>
          <w:rFonts w:ascii="Arial" w:hAnsi="Arial" w:cs="Arial"/>
          <w:b/>
          <w:color w:val="000000"/>
          <w:sz w:val="16"/>
          <w:szCs w:val="16"/>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00666F" w:rsidRDefault="006F7002" w:rsidP="00632A2A">
      <w:pPr>
        <w:widowControl w:val="0"/>
        <w:autoSpaceDE w:val="0"/>
        <w:spacing w:line="276" w:lineRule="auto"/>
        <w:jc w:val="both"/>
        <w:rPr>
          <w:rFonts w:ascii="Arial" w:eastAsia="Lucida Sans Unicode" w:hAnsi="Arial" w:cs="Arial"/>
          <w:b/>
          <w:bCs/>
          <w:kern w:val="2"/>
          <w:sz w:val="22"/>
          <w:szCs w:val="22"/>
        </w:rPr>
      </w:pPr>
      <w:bookmarkStart w:id="30" w:name="_Hlk503960891"/>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r w:rsidR="00997060" w:rsidRPr="0000666F">
        <w:rPr>
          <w:rFonts w:ascii="Arial" w:eastAsia="Lucida Sans Unicode" w:hAnsi="Arial" w:cs="Arial"/>
          <w:b/>
          <w:bCs/>
          <w:kern w:val="2"/>
          <w:sz w:val="22"/>
          <w:szCs w:val="22"/>
        </w:rPr>
        <w:t>1</w:t>
      </w:r>
      <w:bookmarkEnd w:id="30"/>
      <w:r w:rsidR="006D076C">
        <w:rPr>
          <w:rFonts w:ascii="Arial" w:eastAsia="Lucida Sans Unicode" w:hAnsi="Arial" w:cs="Arial"/>
          <w:b/>
          <w:bCs/>
          <w:kern w:val="2"/>
          <w:sz w:val="22"/>
          <w:szCs w:val="22"/>
        </w:rPr>
        <w:t>1</w:t>
      </w: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3E3891">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w:t>
      </w:r>
      <w:r w:rsidR="006F33C1">
        <w:rPr>
          <w:rFonts w:ascii="Arial" w:hAnsi="Arial" w:cs="Arial"/>
          <w:b/>
          <w:sz w:val="22"/>
          <w:szCs w:val="22"/>
        </w:rPr>
        <w:t>3</w:t>
      </w:r>
      <w:r w:rsidRPr="00B74263">
        <w:rPr>
          <w:rFonts w:ascii="Arial" w:hAnsi="Arial" w:cs="Arial"/>
          <w:b/>
          <w:sz w:val="22"/>
          <w:szCs w:val="22"/>
        </w:rPr>
        <w:t>.</w:t>
      </w:r>
    </w:p>
    <w:p w:rsidR="006F7002" w:rsidRPr="00044926" w:rsidRDefault="006F7002" w:rsidP="00632A2A">
      <w:pPr>
        <w:widowControl w:val="0"/>
        <w:spacing w:line="276" w:lineRule="auto"/>
        <w:jc w:val="both"/>
        <w:rPr>
          <w:rFonts w:ascii="Arial" w:hAnsi="Arial" w:cs="Arial"/>
          <w:sz w:val="16"/>
          <w:szCs w:val="16"/>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Default="006F7002" w:rsidP="00632A2A">
      <w:pPr>
        <w:widowControl w:val="0"/>
        <w:autoSpaceDE w:val="0"/>
        <w:spacing w:line="276" w:lineRule="auto"/>
        <w:jc w:val="both"/>
        <w:rPr>
          <w:rFonts w:ascii="Arial" w:hAnsi="Arial" w:cs="Arial"/>
          <w:b/>
          <w:spacing w:val="-2"/>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3E3891">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rsidR="00F03571" w:rsidRDefault="00E45812" w:rsidP="006F33C1">
      <w:pPr>
        <w:widowControl w:val="0"/>
        <w:autoSpaceDE w:val="0"/>
        <w:spacing w:line="276" w:lineRule="auto"/>
        <w:jc w:val="both"/>
        <w:rPr>
          <w:rFonts w:ascii="Arial" w:hAnsi="Arial" w:cs="Arial"/>
          <w:b/>
          <w:sz w:val="22"/>
          <w:szCs w:val="22"/>
        </w:rPr>
      </w:pPr>
      <w:r>
        <w:rPr>
          <w:rFonts w:ascii="Arial" w:hAnsi="Arial" w:cs="Arial"/>
          <w:b/>
          <w:sz w:val="22"/>
          <w:szCs w:val="22"/>
        </w:rPr>
        <w:t xml:space="preserve">2. </w:t>
      </w:r>
      <w:r w:rsidR="00F03571" w:rsidRPr="004109ED">
        <w:rPr>
          <w:rFonts w:ascii="Arial" w:hAnsi="Arial" w:cs="Arial"/>
          <w:b/>
          <w:sz w:val="22"/>
          <w:szCs w:val="22"/>
        </w:rPr>
        <w:t>Wykaz osób do oceny w kryterium</w:t>
      </w:r>
      <w:r w:rsidR="00F03571" w:rsidRPr="004109ED">
        <w:rPr>
          <w:rFonts w:ascii="Arial" w:hAnsi="Arial" w:cs="Arial"/>
          <w:sz w:val="22"/>
          <w:szCs w:val="22"/>
        </w:rPr>
        <w:t xml:space="preserve">: </w:t>
      </w:r>
      <w:r w:rsidR="00F03571" w:rsidRPr="004109ED">
        <w:rPr>
          <w:rFonts w:ascii="Arial" w:hAnsi="Arial" w:cs="Arial"/>
          <w:b/>
          <w:sz w:val="22"/>
          <w:szCs w:val="22"/>
        </w:rPr>
        <w:t>Doświadczenie kierownika budowy wyznaczonego do realizacji zamówienia publicznego</w:t>
      </w:r>
      <w:r w:rsidR="00F03571" w:rsidRPr="004109ED">
        <w:rPr>
          <w:rFonts w:ascii="Arial" w:hAnsi="Arial" w:cs="Arial"/>
          <w:sz w:val="22"/>
          <w:szCs w:val="22"/>
        </w:rPr>
        <w:t>, o który</w:t>
      </w:r>
      <w:r w:rsidR="00F03571">
        <w:rPr>
          <w:rFonts w:ascii="Arial" w:hAnsi="Arial" w:cs="Arial"/>
          <w:sz w:val="22"/>
          <w:szCs w:val="22"/>
        </w:rPr>
        <w:t>m</w:t>
      </w:r>
      <w:r w:rsidR="00F03571" w:rsidRPr="004109ED">
        <w:rPr>
          <w:rFonts w:ascii="Arial" w:hAnsi="Arial" w:cs="Arial"/>
          <w:sz w:val="22"/>
          <w:szCs w:val="22"/>
        </w:rPr>
        <w:t xml:space="preserve"> mowa </w:t>
      </w:r>
      <w:r w:rsidR="00F03571" w:rsidRPr="00632A2A">
        <w:rPr>
          <w:rFonts w:ascii="Arial" w:hAnsi="Arial" w:cs="Arial"/>
          <w:sz w:val="22"/>
          <w:szCs w:val="22"/>
        </w:rPr>
        <w:t>w pkt. 1 ppkt.1.</w:t>
      </w:r>
      <w:r w:rsidR="00F03571">
        <w:rPr>
          <w:rFonts w:ascii="Arial" w:hAnsi="Arial" w:cs="Arial"/>
          <w:sz w:val="22"/>
          <w:szCs w:val="22"/>
        </w:rPr>
        <w:t>2</w:t>
      </w:r>
      <w:r w:rsidR="00F03571" w:rsidRPr="00632A2A">
        <w:rPr>
          <w:rFonts w:ascii="Arial" w:hAnsi="Arial" w:cs="Arial"/>
          <w:sz w:val="22"/>
          <w:szCs w:val="22"/>
        </w:rPr>
        <w:t xml:space="preserve">. lit. b) rozdz. II </w:t>
      </w:r>
      <w:r w:rsidR="00F03571" w:rsidRPr="000312C8">
        <w:rPr>
          <w:rFonts w:ascii="Arial" w:hAnsi="Arial" w:cs="Arial"/>
          <w:sz w:val="22"/>
          <w:szCs w:val="22"/>
        </w:rPr>
        <w:t>SIWZ i pkt. 11.2. C rozdz. II SIWZ</w:t>
      </w:r>
      <w:r w:rsidR="00F03571" w:rsidRPr="004109ED">
        <w:rPr>
          <w:rFonts w:ascii="Arial" w:hAnsi="Arial" w:cs="Arial"/>
          <w:sz w:val="22"/>
          <w:szCs w:val="22"/>
        </w:rPr>
        <w:t xml:space="preserve">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w:t>
      </w:r>
      <w:r w:rsidR="00F03571">
        <w:rPr>
          <w:rFonts w:ascii="Arial" w:hAnsi="Arial" w:cs="Arial"/>
          <w:sz w:val="22"/>
          <w:szCs w:val="22"/>
        </w:rPr>
        <w:t>7</w:t>
      </w:r>
      <w:r w:rsidR="00F03571" w:rsidRPr="004109ED">
        <w:rPr>
          <w:rFonts w:ascii="Arial" w:hAnsi="Arial" w:cs="Arial"/>
          <w:sz w:val="22"/>
          <w:szCs w:val="22"/>
        </w:rPr>
        <w:t>A do SIWZ</w:t>
      </w:r>
    </w:p>
    <w:p w:rsidR="006F7002" w:rsidRPr="00632A2A" w:rsidRDefault="00F03571" w:rsidP="006F33C1">
      <w:pPr>
        <w:widowControl w:val="0"/>
        <w:autoSpaceDE w:val="0"/>
        <w:spacing w:line="276" w:lineRule="auto"/>
        <w:jc w:val="both"/>
        <w:rPr>
          <w:rFonts w:ascii="Arial" w:hAnsi="Arial" w:cs="Arial"/>
          <w:b/>
          <w:sz w:val="22"/>
          <w:szCs w:val="22"/>
        </w:rPr>
      </w:pPr>
      <w:r>
        <w:rPr>
          <w:rFonts w:ascii="Arial" w:hAnsi="Arial" w:cs="Arial"/>
          <w:b/>
          <w:sz w:val="22"/>
          <w:szCs w:val="22"/>
        </w:rPr>
        <w:t xml:space="preserve">3.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w:t>
      </w:r>
      <w:r w:rsidR="00FD0B56" w:rsidRPr="00417565">
        <w:rPr>
          <w:rFonts w:ascii="Arial" w:hAnsi="Arial" w:cs="Arial"/>
          <w:b/>
          <w:sz w:val="22"/>
          <w:szCs w:val="22"/>
        </w:rPr>
        <w:t>należy załączyć do oferty</w:t>
      </w:r>
      <w:r w:rsidR="001B6541" w:rsidRPr="00632A2A">
        <w:rPr>
          <w:rFonts w:ascii="Arial" w:hAnsi="Arial" w:cs="Arial"/>
          <w:b/>
          <w:i/>
          <w:sz w:val="22"/>
          <w:szCs w:val="22"/>
        </w:rPr>
        <w:t>.</w:t>
      </w:r>
    </w:p>
    <w:p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lastRenderedPageBreak/>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59535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3E3891">
        <w:rPr>
          <w:rFonts w:ascii="Arial" w:hAnsi="Arial" w:cs="Arial"/>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Pr="00044926" w:rsidRDefault="004D1F4A" w:rsidP="00632A2A">
      <w:pPr>
        <w:pStyle w:val="NormalnyWeb"/>
        <w:spacing w:before="0" w:after="0" w:line="276" w:lineRule="auto"/>
        <w:jc w:val="both"/>
        <w:rPr>
          <w:rFonts w:ascii="Arial" w:hAnsi="Arial" w:cs="Arial"/>
          <w:b/>
          <w:sz w:val="16"/>
          <w:szCs w:val="16"/>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w:t>
      </w:r>
      <w:r w:rsidR="00AA6AD8">
        <w:rPr>
          <w:rFonts w:ascii="Arial" w:hAnsi="Arial" w:cs="Arial"/>
          <w:sz w:val="22"/>
          <w:szCs w:val="22"/>
        </w:rPr>
        <w:t xml:space="preserve">§ 14 </w:t>
      </w:r>
      <w:r w:rsidRPr="00632A2A">
        <w:rPr>
          <w:rFonts w:ascii="Arial" w:hAnsi="Arial" w:cs="Arial"/>
          <w:sz w:val="22"/>
          <w:szCs w:val="22"/>
        </w:rPr>
        <w:t xml:space="preserve">ust 1 pkt. </w:t>
      </w:r>
      <w:r w:rsidR="00AA6AD8">
        <w:rPr>
          <w:rFonts w:ascii="Arial" w:hAnsi="Arial" w:cs="Arial"/>
          <w:sz w:val="22"/>
          <w:szCs w:val="22"/>
        </w:rPr>
        <w:t>12</w:t>
      </w:r>
      <w:r w:rsidRPr="00632A2A">
        <w:rPr>
          <w:rFonts w:ascii="Arial" w:hAnsi="Arial" w:cs="Arial"/>
          <w:sz w:val="22"/>
          <w:szCs w:val="22"/>
        </w:rPr>
        <w:t xml:space="preserve"> </w:t>
      </w:r>
      <w:r w:rsidR="00AA6AD8">
        <w:rPr>
          <w:rFonts w:ascii="Arial" w:hAnsi="Arial" w:cs="Arial"/>
          <w:sz w:val="22"/>
          <w:szCs w:val="22"/>
        </w:rPr>
        <w:t>Regulaminu</w:t>
      </w:r>
      <w:r w:rsidRPr="00632A2A">
        <w:rPr>
          <w:rFonts w:ascii="Arial" w:hAnsi="Arial" w:cs="Arial"/>
          <w:sz w:val="22"/>
          <w:szCs w:val="22"/>
        </w:rPr>
        <w:t xml:space="preserve">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rsidR="006F7002"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D53942" w:rsidRPr="00D53942" w:rsidRDefault="00D53942" w:rsidP="00632A2A">
      <w:pPr>
        <w:pStyle w:val="NormalnyWeb"/>
        <w:spacing w:before="0" w:after="0" w:line="276" w:lineRule="auto"/>
        <w:jc w:val="both"/>
        <w:rPr>
          <w:rFonts w:ascii="Arial" w:hAnsi="Arial" w:cs="Arial"/>
          <w:sz w:val="22"/>
          <w:szCs w:val="22"/>
        </w:rPr>
      </w:pPr>
      <w:r w:rsidRPr="002F728A">
        <w:rPr>
          <w:rFonts w:ascii="Arial" w:hAnsi="Arial" w:cs="Arial"/>
          <w:sz w:val="22"/>
          <w:szCs w:val="22"/>
        </w:rPr>
        <w:t>7.</w:t>
      </w:r>
      <w:r w:rsidRPr="002F728A">
        <w:rPr>
          <w:b/>
          <w:bCs/>
        </w:rPr>
        <w:t xml:space="preserve"> </w:t>
      </w:r>
      <w:r w:rsidRPr="002F728A">
        <w:rPr>
          <w:rFonts w:ascii="Arial" w:hAnsi="Arial" w:cs="Arial"/>
          <w:b/>
          <w:bCs/>
          <w:sz w:val="22"/>
          <w:szCs w:val="22"/>
        </w:rPr>
        <w:t xml:space="preserve">Oświadczenie o braku powiązań  kapitałowych - zgodnie  ze wzorem stanowiącym załącznik nr 4A do SIWZ - </w:t>
      </w:r>
      <w:r w:rsidRPr="002F728A">
        <w:rPr>
          <w:rFonts w:ascii="Arial" w:hAnsi="Arial" w:cs="Arial"/>
          <w:b/>
          <w:bCs/>
          <w:sz w:val="22"/>
          <w:szCs w:val="22"/>
          <w:u w:val="single"/>
        </w:rPr>
        <w:t>NA WEZWANIE ZAMAWIAJĄCEGO</w:t>
      </w:r>
      <w:r w:rsidRPr="002F728A">
        <w:rPr>
          <w:rFonts w:ascii="Arial" w:hAnsi="Arial" w:cs="Arial"/>
          <w:b/>
          <w:bCs/>
          <w:sz w:val="22"/>
          <w:szCs w:val="22"/>
        </w:rPr>
        <w:t xml:space="preserve"> - dotyczy wykonawcy, którego oferta została najwyżej oceniona</w:t>
      </w:r>
    </w:p>
    <w:p w:rsidR="006F7002" w:rsidRPr="00044926"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rsidR="00E42C81" w:rsidRPr="00044926" w:rsidRDefault="00E42C81" w:rsidP="00632A2A">
      <w:pPr>
        <w:widowControl w:val="0"/>
        <w:tabs>
          <w:tab w:val="left" w:pos="170"/>
        </w:tabs>
        <w:autoSpaceDE w:val="0"/>
        <w:spacing w:line="276" w:lineRule="auto"/>
        <w:jc w:val="both"/>
        <w:rPr>
          <w:rFonts w:ascii="Arial" w:hAnsi="Arial" w:cs="Arial"/>
          <w:b/>
          <w:sz w:val="16"/>
          <w:szCs w:val="16"/>
        </w:rPr>
      </w:pPr>
    </w:p>
    <w:p w:rsidR="006F7002" w:rsidRPr="006D076C" w:rsidRDefault="006F7002" w:rsidP="00632A2A">
      <w:pPr>
        <w:widowControl w:val="0"/>
        <w:tabs>
          <w:tab w:val="left" w:pos="170"/>
        </w:tabs>
        <w:autoSpaceDE w:val="0"/>
        <w:spacing w:line="276" w:lineRule="auto"/>
        <w:jc w:val="both"/>
        <w:rPr>
          <w:rFonts w:ascii="Arial" w:hAnsi="Arial" w:cs="Arial"/>
          <w:b/>
          <w:sz w:val="22"/>
          <w:szCs w:val="22"/>
          <w:u w:val="single"/>
        </w:rPr>
      </w:pPr>
      <w:r w:rsidRPr="006D076C">
        <w:rPr>
          <w:rFonts w:ascii="Arial" w:hAnsi="Arial" w:cs="Arial"/>
          <w:b/>
          <w:sz w:val="22"/>
          <w:szCs w:val="22"/>
          <w:u w:val="single"/>
        </w:rPr>
        <w:t>DOKUMENTY PODMIOTÓW  ZAGRANICZNYCH:</w:t>
      </w:r>
    </w:p>
    <w:p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1)</w:t>
      </w:r>
      <w:r>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rsidR="006D076C" w:rsidRPr="00632A2A" w:rsidRDefault="006D076C" w:rsidP="006D076C">
      <w:pPr>
        <w:spacing w:line="276" w:lineRule="auto"/>
        <w:jc w:val="both"/>
        <w:rPr>
          <w:rFonts w:ascii="Arial" w:hAnsi="Arial" w:cs="Arial"/>
          <w:sz w:val="22"/>
          <w:szCs w:val="22"/>
        </w:rPr>
      </w:pPr>
      <w:r>
        <w:rPr>
          <w:rFonts w:ascii="Arial" w:hAnsi="Arial" w:cs="Arial"/>
          <w:sz w:val="22"/>
          <w:szCs w:val="22"/>
        </w:rPr>
        <w:t>2</w:t>
      </w:r>
      <w:r w:rsidRPr="00632A2A">
        <w:rPr>
          <w:rFonts w:ascii="Arial" w:hAnsi="Arial" w:cs="Arial"/>
          <w:sz w:val="22"/>
          <w:szCs w:val="22"/>
        </w:rPr>
        <w:t xml:space="preserve">) dokument nie otwarto jego likwidacji ani nie ogłoszono upadłości.  </w:t>
      </w:r>
    </w:p>
    <w:p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D076C" w:rsidRPr="00632A2A" w:rsidRDefault="006D076C" w:rsidP="006D076C">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w:t>
      </w:r>
      <w:r w:rsidRPr="00632A2A">
        <w:rPr>
          <w:rFonts w:ascii="Arial" w:hAnsi="Arial" w:cs="Arial"/>
          <w:b/>
          <w:color w:val="000000"/>
          <w:sz w:val="22"/>
          <w:szCs w:val="22"/>
        </w:rPr>
        <w:lastRenderedPageBreak/>
        <w:t>gospodarczego odpowiednio miejsca zamieszkania osoby lub kraju, w którym Wykonawca ma siedzibę lub miejsce zamieszkania (z zachowaniem terminu odpowiednio 3 lub 6 miesięcy przed terminem składania ofert).</w:t>
      </w:r>
    </w:p>
    <w:p w:rsidR="006D076C" w:rsidRDefault="006D076C" w:rsidP="006D076C">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7168B9" w:rsidRPr="00632A2A" w:rsidRDefault="007168B9" w:rsidP="00632A2A">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rsidR="007168B9" w:rsidRPr="00632A2A" w:rsidRDefault="007168B9" w:rsidP="00632A2A">
      <w:pPr>
        <w:spacing w:line="276" w:lineRule="auto"/>
        <w:jc w:val="both"/>
        <w:rPr>
          <w:rFonts w:ascii="Arial" w:hAnsi="Arial" w:cs="Arial"/>
          <w:b/>
          <w:sz w:val="22"/>
          <w:szCs w:val="22"/>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31"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31"/>
      <w:r w:rsidR="00BD3768">
        <w:rPr>
          <w:rFonts w:ascii="Arial" w:hAnsi="Arial" w:cs="Arial"/>
          <w:sz w:val="22"/>
          <w:szCs w:val="22"/>
          <w:highlight w:val="lightGray"/>
        </w:rPr>
        <w:t>.</w:t>
      </w:r>
    </w:p>
    <w:p w:rsidR="007F0B8E" w:rsidRPr="00632A2A" w:rsidRDefault="007F0B8E" w:rsidP="00632A2A">
      <w:pPr>
        <w:widowControl w:val="0"/>
        <w:spacing w:line="276" w:lineRule="auto"/>
        <w:jc w:val="both"/>
        <w:rPr>
          <w:rFonts w:ascii="Arial" w:hAnsi="Arial" w:cs="Arial"/>
          <w:color w:val="000000"/>
          <w:sz w:val="22"/>
          <w:szCs w:val="22"/>
        </w:rPr>
      </w:pP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1"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3E3891">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3E3891">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6F33C1">
        <w:rPr>
          <w:rFonts w:ascii="Arial" w:hAnsi="Arial" w:cs="Arial"/>
          <w:sz w:val="22"/>
          <w:szCs w:val="22"/>
        </w:rPr>
        <w:t xml:space="preserve">Ewa </w:t>
      </w:r>
      <w:proofErr w:type="spellStart"/>
      <w:r w:rsidR="006F33C1">
        <w:rPr>
          <w:rFonts w:ascii="Arial" w:hAnsi="Arial" w:cs="Arial"/>
          <w:sz w:val="22"/>
          <w:szCs w:val="22"/>
        </w:rPr>
        <w:t>Zinowska</w:t>
      </w:r>
      <w:proofErr w:type="spellEnd"/>
      <w:r w:rsidR="006F33C1">
        <w:rPr>
          <w:rFonts w:ascii="Arial" w:hAnsi="Arial" w:cs="Arial"/>
          <w:sz w:val="22"/>
          <w:szCs w:val="22"/>
        </w:rPr>
        <w:t xml:space="preserve"> - Suska</w:t>
      </w:r>
      <w:r w:rsidRPr="00632A2A">
        <w:rPr>
          <w:rFonts w:ascii="Arial" w:hAnsi="Arial" w:cs="Arial"/>
          <w:sz w:val="22"/>
          <w:szCs w:val="22"/>
        </w:rPr>
        <w:t xml:space="preserve">, tel. </w:t>
      </w:r>
      <w:r w:rsidR="000E5664" w:rsidRPr="00632A2A">
        <w:rPr>
          <w:rFonts w:ascii="Arial" w:hAnsi="Arial" w:cs="Arial"/>
          <w:sz w:val="22"/>
          <w:szCs w:val="22"/>
        </w:rPr>
        <w:t>94 31 60 13</w:t>
      </w:r>
      <w:r w:rsidR="006F33C1">
        <w:rPr>
          <w:rFonts w:ascii="Arial" w:hAnsi="Arial" w:cs="Arial"/>
          <w:sz w:val="22"/>
          <w:szCs w:val="22"/>
        </w:rPr>
        <w:t>9</w:t>
      </w:r>
    </w:p>
    <w:p w:rsidR="007F0B8E" w:rsidRPr="006B7F87"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Wykonawca ma prawo zwrócić się do Zamawiającego o wyjaśnienie treści Specyfikacji Istotnych Warunków Zamówienia (SIWZ). </w:t>
      </w:r>
      <w:r w:rsidRPr="006B7F87">
        <w:rPr>
          <w:rFonts w:ascii="Arial" w:hAnsi="Arial" w:cs="Arial"/>
          <w:color w:val="000000"/>
          <w:sz w:val="22"/>
          <w:szCs w:val="22"/>
        </w:rPr>
        <w:t xml:space="preserve">Pytania muszą być sformułowane na piśmie i skierowane </w:t>
      </w:r>
      <w:r w:rsidR="00F46E78" w:rsidRPr="006B7F87">
        <w:rPr>
          <w:rFonts w:ascii="Arial" w:hAnsi="Arial" w:cs="Arial"/>
          <w:color w:val="000000"/>
          <w:sz w:val="22"/>
          <w:szCs w:val="22"/>
        </w:rPr>
        <w:t>do</w:t>
      </w:r>
      <w:r w:rsidRPr="006B7F87">
        <w:rPr>
          <w:rFonts w:ascii="Arial" w:hAnsi="Arial" w:cs="Arial"/>
          <w:color w:val="000000"/>
          <w:sz w:val="22"/>
          <w:szCs w:val="22"/>
        </w:rPr>
        <w:t xml:space="preserve"> Zamawiającego</w:t>
      </w:r>
      <w:r w:rsidR="001072C3" w:rsidRPr="006B7F87">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Zamawiający nie ma obowiązku udzielania wyjaśnień po terminie, o którym mowa powyżej (pkt 4.8).</w:t>
      </w:r>
    </w:p>
    <w:p w:rsidR="00C55988" w:rsidRPr="00C55988" w:rsidRDefault="00C55988"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Zamawiający może przed upływem terminu składania ofert, zmienić treść SIWZ. Dokonaną zmianę specyfikacji Zamawiający udostępnia na stronie internetowej</w:t>
      </w:r>
      <w:r w:rsidR="004A273A">
        <w:rPr>
          <w:rFonts w:ascii="Arial" w:hAnsi="Arial" w:cs="Arial"/>
          <w:color w:val="000000"/>
          <w:sz w:val="22"/>
          <w:szCs w:val="22"/>
        </w:rPr>
        <w:t xml:space="preserve"> </w:t>
      </w:r>
      <w:bookmarkStart w:id="32" w:name="_Hlk4586411"/>
      <w:r w:rsidR="004A273A">
        <w:rPr>
          <w:rFonts w:ascii="Arial" w:hAnsi="Arial" w:cs="Arial"/>
          <w:color w:val="000000"/>
          <w:sz w:val="22"/>
          <w:szCs w:val="22"/>
        </w:rPr>
        <w:t xml:space="preserve">Gminy Świeszyno oraz </w:t>
      </w:r>
      <w:r w:rsidR="00F169EC">
        <w:rPr>
          <w:rFonts w:ascii="Arial" w:hAnsi="Arial" w:cs="Arial"/>
          <w:color w:val="000000"/>
          <w:sz w:val="22"/>
          <w:szCs w:val="22"/>
        </w:rPr>
        <w:t>Bazy konkurencyjności Fundusze Europejskie</w:t>
      </w:r>
      <w:r w:rsidRPr="00632A2A">
        <w:rPr>
          <w:rFonts w:ascii="Arial" w:hAnsi="Arial" w:cs="Arial"/>
          <w:color w:val="000000"/>
          <w:sz w:val="22"/>
          <w:szCs w:val="22"/>
        </w:rPr>
        <w:t>.</w:t>
      </w:r>
      <w:bookmarkEnd w:id="32"/>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3E3891">
        <w:rPr>
          <w:rFonts w:ascii="Arial" w:hAnsi="Arial" w:cs="Arial"/>
          <w:color w:val="000000"/>
          <w:sz w:val="22"/>
          <w:szCs w:val="22"/>
        </w:rPr>
        <w:t xml:space="preserve"> </w:t>
      </w:r>
      <w:r w:rsidR="001838EE" w:rsidRPr="00632A2A">
        <w:rPr>
          <w:rFonts w:ascii="Arial" w:hAnsi="Arial" w:cs="Arial"/>
          <w:sz w:val="22"/>
          <w:szCs w:val="22"/>
        </w:rPr>
        <w:t>którym doręczono SIWZ</w:t>
      </w:r>
      <w:r w:rsidR="003E3891">
        <w:rPr>
          <w:rFonts w:ascii="Arial" w:hAnsi="Arial" w:cs="Arial"/>
          <w:sz w:val="22"/>
          <w:szCs w:val="22"/>
        </w:rPr>
        <w:t xml:space="preserve"> </w:t>
      </w:r>
      <w:r w:rsidRPr="00632A2A">
        <w:rPr>
          <w:rFonts w:ascii="Arial" w:hAnsi="Arial" w:cs="Arial"/>
          <w:color w:val="000000"/>
          <w:sz w:val="22"/>
          <w:szCs w:val="22"/>
        </w:rPr>
        <w:t>zostaną niezwłocznie powiadomieni.</w:t>
      </w:r>
      <w:r w:rsidR="003E3891">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w:t>
      </w:r>
      <w:r w:rsidR="00F169EC">
        <w:rPr>
          <w:rFonts w:ascii="Arial" w:hAnsi="Arial" w:cs="Arial"/>
          <w:color w:val="000000"/>
          <w:sz w:val="22"/>
          <w:szCs w:val="22"/>
        </w:rPr>
        <w:t>Gminy Świeszyno oraz Bazy konkurencyjności Fundusze Europejskie</w:t>
      </w:r>
      <w:r w:rsidR="00C738F6">
        <w:rPr>
          <w:rFonts w:ascii="Arial" w:hAnsi="Arial" w:cs="Arial"/>
          <w:color w:val="000000"/>
          <w:sz w:val="22"/>
          <w:szCs w:val="22"/>
        </w:rPr>
        <w:t xml:space="preserve"> </w:t>
      </w:r>
      <w:r w:rsidR="001838EE" w:rsidRPr="00632A2A">
        <w:rPr>
          <w:rFonts w:ascii="Arial" w:hAnsi="Arial" w:cs="Arial"/>
          <w:sz w:val="22"/>
          <w:szCs w:val="22"/>
        </w:rPr>
        <w:t>oraz tablicy informacyjnej w siedzibie Zamawiającego.</w:t>
      </w:r>
    </w:p>
    <w:p w:rsidR="00CA0C1E" w:rsidRPr="00632A2A" w:rsidRDefault="00CA0C1E" w:rsidP="00CA0C1E">
      <w:pPr>
        <w:pStyle w:val="Akapitzlist"/>
        <w:spacing w:line="276" w:lineRule="auto"/>
        <w:ind w:left="426"/>
        <w:jc w:val="both"/>
        <w:rPr>
          <w:rFonts w:ascii="Arial" w:hAnsi="Arial" w:cs="Arial"/>
          <w:sz w:val="22"/>
          <w:szCs w:val="22"/>
        </w:rPr>
      </w:pPr>
    </w:p>
    <w:p w:rsidR="00C65BE0" w:rsidRPr="00A05943" w:rsidRDefault="00C65BE0" w:rsidP="0030481F">
      <w:pPr>
        <w:pStyle w:val="Akapitzlist"/>
        <w:widowControl w:val="0"/>
        <w:numPr>
          <w:ilvl w:val="0"/>
          <w:numId w:val="47"/>
        </w:numPr>
        <w:tabs>
          <w:tab w:val="left" w:pos="8946"/>
        </w:tabs>
        <w:spacing w:line="276" w:lineRule="auto"/>
        <w:ind w:left="426" w:hanging="426"/>
        <w:jc w:val="both"/>
        <w:rPr>
          <w:rFonts w:ascii="Arial" w:hAnsi="Arial" w:cs="Arial"/>
          <w:b/>
          <w:sz w:val="22"/>
          <w:szCs w:val="22"/>
          <w:highlight w:val="lightGray"/>
        </w:rPr>
      </w:pPr>
      <w:bookmarkStart w:id="33" w:name="_Toc465419674"/>
      <w:r w:rsidRPr="00A05943">
        <w:rPr>
          <w:rFonts w:ascii="Arial" w:hAnsi="Arial" w:cs="Arial"/>
          <w:b/>
          <w:sz w:val="22"/>
          <w:szCs w:val="22"/>
          <w:highlight w:val="lightGray"/>
        </w:rPr>
        <w:t>WYMAGANIA DOTYCZĄCE WADIUM</w:t>
      </w:r>
      <w:bookmarkEnd w:id="33"/>
    </w:p>
    <w:p w:rsidR="00CA0C1E" w:rsidRPr="002A6433" w:rsidRDefault="00156769" w:rsidP="001116A9">
      <w:pPr>
        <w:pStyle w:val="Akapitzlist"/>
        <w:numPr>
          <w:ilvl w:val="1"/>
          <w:numId w:val="59"/>
        </w:numPr>
        <w:spacing w:line="276" w:lineRule="auto"/>
        <w:ind w:left="426" w:hanging="426"/>
        <w:jc w:val="both"/>
        <w:rPr>
          <w:rFonts w:ascii="Arial" w:hAnsi="Arial" w:cs="Arial"/>
          <w:sz w:val="22"/>
          <w:szCs w:val="22"/>
        </w:rPr>
      </w:pPr>
      <w:r w:rsidRPr="00997060">
        <w:rPr>
          <w:rFonts w:ascii="Arial" w:hAnsi="Arial" w:cs="Arial"/>
          <w:sz w:val="22"/>
          <w:szCs w:val="22"/>
        </w:rPr>
        <w:t xml:space="preserve">Przystępując do niniejszego postępowania każdy Wykonawca zobowiązany jest wnieść </w:t>
      </w:r>
      <w:r w:rsidRPr="002A6433">
        <w:rPr>
          <w:rFonts w:ascii="Arial" w:hAnsi="Arial" w:cs="Arial"/>
          <w:sz w:val="22"/>
          <w:szCs w:val="22"/>
        </w:rPr>
        <w:t>wadium w wysokości</w:t>
      </w:r>
      <w:r w:rsidR="00E95C17" w:rsidRPr="002A6433">
        <w:rPr>
          <w:rFonts w:ascii="Arial" w:hAnsi="Arial" w:cs="Arial"/>
          <w:sz w:val="22"/>
          <w:szCs w:val="22"/>
        </w:rPr>
        <w:t xml:space="preserve"> </w:t>
      </w:r>
      <w:r w:rsidR="00CA0C1E" w:rsidRPr="002A6433">
        <w:rPr>
          <w:rFonts w:ascii="Arial" w:hAnsi="Arial" w:cs="Arial"/>
          <w:sz w:val="22"/>
          <w:szCs w:val="22"/>
        </w:rPr>
        <w:t xml:space="preserve"> </w:t>
      </w:r>
      <w:r w:rsidR="00F169EC" w:rsidRPr="002A6433">
        <w:rPr>
          <w:rFonts w:ascii="Arial" w:hAnsi="Arial" w:cs="Arial"/>
          <w:b/>
          <w:sz w:val="22"/>
          <w:szCs w:val="22"/>
        </w:rPr>
        <w:t>30</w:t>
      </w:r>
      <w:r w:rsidR="00CA0C1E" w:rsidRPr="002A6433">
        <w:rPr>
          <w:rFonts w:ascii="Arial" w:hAnsi="Arial" w:cs="Arial"/>
          <w:b/>
          <w:sz w:val="22"/>
          <w:szCs w:val="22"/>
        </w:rPr>
        <w:t xml:space="preserve"> 000,00 zł </w:t>
      </w:r>
      <w:r w:rsidR="00CA0C1E" w:rsidRPr="002A6433">
        <w:rPr>
          <w:rFonts w:ascii="Arial" w:hAnsi="Arial" w:cs="Arial"/>
          <w:sz w:val="22"/>
          <w:szCs w:val="22"/>
        </w:rPr>
        <w:t xml:space="preserve">(słownie: </w:t>
      </w:r>
      <w:r w:rsidR="00F169EC" w:rsidRPr="002A6433">
        <w:rPr>
          <w:rFonts w:ascii="Arial" w:hAnsi="Arial" w:cs="Arial"/>
          <w:sz w:val="22"/>
          <w:szCs w:val="22"/>
        </w:rPr>
        <w:t>trzydzieści</w:t>
      </w:r>
      <w:r w:rsidR="00CA0C1E" w:rsidRPr="002A6433">
        <w:rPr>
          <w:rFonts w:ascii="Arial" w:hAnsi="Arial" w:cs="Arial"/>
          <w:sz w:val="22"/>
          <w:szCs w:val="22"/>
        </w:rPr>
        <w:t xml:space="preserve"> tysięcy złotych 00/100).</w:t>
      </w:r>
    </w:p>
    <w:p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w:t>
      </w:r>
      <w:r w:rsidR="00F169EC">
        <w:rPr>
          <w:rFonts w:ascii="Arial" w:hAnsi="Arial" w:cs="Arial"/>
          <w:sz w:val="22"/>
          <w:szCs w:val="22"/>
        </w:rPr>
        <w:t>§25 ust. 5 Regulaminu</w:t>
      </w:r>
      <w:r w:rsidRPr="00632A2A">
        <w:rPr>
          <w:rFonts w:ascii="Arial" w:hAnsi="Arial" w:cs="Arial"/>
          <w:sz w:val="22"/>
          <w:szCs w:val="22"/>
        </w:rPr>
        <w:t>.</w:t>
      </w:r>
    </w:p>
    <w:p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C678A" w:rsidRPr="001C678A" w:rsidRDefault="00156769" w:rsidP="00632A2A">
      <w:pPr>
        <w:pStyle w:val="Akapitzlist"/>
        <w:spacing w:line="276" w:lineRule="auto"/>
        <w:ind w:left="426"/>
        <w:jc w:val="both"/>
        <w:rPr>
          <w:rFonts w:ascii="Arial" w:hAnsi="Arial" w:cs="Arial"/>
          <w:b/>
          <w:sz w:val="22"/>
          <w:szCs w:val="22"/>
        </w:rPr>
      </w:pPr>
      <w:r w:rsidRPr="004109ED">
        <w:rPr>
          <w:rFonts w:ascii="Arial" w:hAnsi="Arial" w:cs="Arial"/>
          <w:b/>
          <w:sz w:val="22"/>
          <w:szCs w:val="22"/>
        </w:rPr>
        <w:t xml:space="preserve">Bałtycki Bank Spółdzielczy w Darłowie Nr 46 8566 0003 0001 0360 2000 0001 </w:t>
      </w:r>
      <w:r w:rsidR="00394BC4" w:rsidRPr="004109ED">
        <w:rPr>
          <w:rFonts w:ascii="Arial" w:hAnsi="Arial" w:cs="Arial"/>
          <w:b/>
          <w:sz w:val="22"/>
          <w:szCs w:val="22"/>
        </w:rPr>
        <w:br/>
      </w:r>
      <w:r w:rsidRPr="004109ED">
        <w:rPr>
          <w:rFonts w:ascii="Arial" w:hAnsi="Arial" w:cs="Arial"/>
          <w:b/>
          <w:sz w:val="22"/>
          <w:szCs w:val="22"/>
        </w:rPr>
        <w:t>z opisem</w:t>
      </w:r>
      <w:r w:rsidR="00F91EB9" w:rsidRPr="004109ED">
        <w:rPr>
          <w:rFonts w:ascii="Arial" w:hAnsi="Arial" w:cs="Arial"/>
          <w:b/>
          <w:sz w:val="22"/>
          <w:szCs w:val="22"/>
        </w:rPr>
        <w:t xml:space="preserve">: </w:t>
      </w:r>
      <w:r w:rsidRPr="004109ED">
        <w:rPr>
          <w:rFonts w:ascii="Arial" w:hAnsi="Arial" w:cs="Arial"/>
          <w:b/>
          <w:sz w:val="22"/>
          <w:szCs w:val="22"/>
        </w:rPr>
        <w:t xml:space="preserve">„Wadium na znak sprawy – </w:t>
      </w:r>
      <w:r w:rsidR="008A6ED8">
        <w:rPr>
          <w:rFonts w:ascii="Arial" w:hAnsi="Arial" w:cs="Arial"/>
          <w:b/>
          <w:sz w:val="22"/>
          <w:szCs w:val="22"/>
        </w:rPr>
        <w:t>ZP.271.</w:t>
      </w:r>
      <w:r w:rsidR="003D5550">
        <w:rPr>
          <w:rFonts w:ascii="Arial" w:hAnsi="Arial" w:cs="Arial"/>
          <w:b/>
          <w:sz w:val="22"/>
          <w:szCs w:val="22"/>
        </w:rPr>
        <w:t>S.</w:t>
      </w:r>
      <w:r w:rsidR="008A6ED8">
        <w:rPr>
          <w:rFonts w:ascii="Arial" w:hAnsi="Arial" w:cs="Arial"/>
          <w:b/>
          <w:sz w:val="22"/>
          <w:szCs w:val="22"/>
        </w:rPr>
        <w:t>0</w:t>
      </w:r>
      <w:r w:rsidR="003D5550">
        <w:rPr>
          <w:rFonts w:ascii="Arial" w:hAnsi="Arial" w:cs="Arial"/>
          <w:b/>
          <w:sz w:val="22"/>
          <w:szCs w:val="22"/>
        </w:rPr>
        <w:t>1</w:t>
      </w:r>
      <w:r w:rsidR="008A6ED8">
        <w:rPr>
          <w:rFonts w:ascii="Arial" w:hAnsi="Arial" w:cs="Arial"/>
          <w:b/>
          <w:sz w:val="22"/>
          <w:szCs w:val="22"/>
        </w:rPr>
        <w:t>.2019</w:t>
      </w:r>
      <w:r w:rsidR="00F91EB9" w:rsidRPr="004109ED">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997060" w:rsidRDefault="00156769" w:rsidP="001116A9">
      <w:pPr>
        <w:pStyle w:val="Akapitzlist"/>
        <w:numPr>
          <w:ilvl w:val="1"/>
          <w:numId w:val="59"/>
        </w:numPr>
        <w:spacing w:line="276" w:lineRule="auto"/>
        <w:ind w:left="426" w:hanging="426"/>
        <w:jc w:val="both"/>
        <w:rPr>
          <w:rFonts w:ascii="Arial" w:hAnsi="Arial" w:cs="Arial"/>
          <w:b/>
          <w:sz w:val="22"/>
          <w:szCs w:val="22"/>
        </w:rPr>
      </w:pPr>
      <w:r w:rsidRPr="00997060">
        <w:rPr>
          <w:rFonts w:ascii="Arial" w:hAnsi="Arial" w:cs="Arial"/>
          <w:b/>
          <w:sz w:val="22"/>
          <w:szCs w:val="22"/>
        </w:rPr>
        <w:t xml:space="preserve">Wadium wniesione w innej formie niż pieniężna musi obejmować odpowiedzialność za wszystkie przypadki powodujące utratę wadium przez Wykonawcę, określone w </w:t>
      </w:r>
      <w:r w:rsidR="00F169EC" w:rsidRPr="00632A2A">
        <w:rPr>
          <w:rFonts w:ascii="Arial" w:hAnsi="Arial" w:cs="Arial"/>
          <w:sz w:val="22"/>
          <w:szCs w:val="22"/>
        </w:rPr>
        <w:t xml:space="preserve"> </w:t>
      </w:r>
      <w:r w:rsidR="00F169EC">
        <w:rPr>
          <w:rFonts w:ascii="Arial" w:hAnsi="Arial" w:cs="Arial"/>
          <w:sz w:val="22"/>
          <w:szCs w:val="22"/>
        </w:rPr>
        <w:t>§25 ust. 11, 12 Regulaminu</w:t>
      </w:r>
      <w:r w:rsidRPr="00997060">
        <w:rPr>
          <w:rFonts w:ascii="Arial" w:hAnsi="Arial" w:cs="Arial"/>
          <w:b/>
          <w:sz w:val="22"/>
          <w:szCs w:val="22"/>
        </w:rPr>
        <w:t>.</w:t>
      </w:r>
    </w:p>
    <w:p w:rsidR="000763B8" w:rsidRPr="00BB0EA4" w:rsidRDefault="000763B8" w:rsidP="001116A9">
      <w:pPr>
        <w:pStyle w:val="Akapitzlist"/>
        <w:numPr>
          <w:ilvl w:val="1"/>
          <w:numId w:val="59"/>
        </w:numPr>
        <w:spacing w:line="276" w:lineRule="auto"/>
        <w:ind w:left="426" w:hanging="426"/>
        <w:jc w:val="both"/>
        <w:rPr>
          <w:rFonts w:ascii="Arial" w:hAnsi="Arial" w:cs="Arial"/>
          <w:sz w:val="22"/>
          <w:szCs w:val="22"/>
        </w:rPr>
      </w:pPr>
      <w:r w:rsidRPr="00BB0EA4">
        <w:rPr>
          <w:rFonts w:ascii="Arial" w:hAnsi="Arial" w:cs="Arial"/>
          <w:sz w:val="22"/>
          <w:szCs w:val="22"/>
        </w:rPr>
        <w:t xml:space="preserve">Wadium wnoszone przez wykonawców działających wspólnie może być wniesione przez jednego z wykonawców – pełnomocnika (Lidera Konsorcjum) z zaznaczeniem, że jest przez niego wnoszone w imieniu wszystkich wykonawców występujących wspólnie, </w:t>
      </w:r>
    </w:p>
    <w:p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w:t>
      </w:r>
      <w:r w:rsidR="00F169EC">
        <w:rPr>
          <w:rFonts w:ascii="Arial" w:hAnsi="Arial" w:cs="Arial"/>
          <w:sz w:val="22"/>
          <w:szCs w:val="22"/>
        </w:rPr>
        <w:t>§25 ust. 8 - 12 Regulaminu</w:t>
      </w:r>
      <w:r w:rsidRPr="00632A2A">
        <w:rPr>
          <w:rFonts w:ascii="Arial" w:hAnsi="Arial" w:cs="Arial"/>
          <w:sz w:val="22"/>
          <w:szCs w:val="22"/>
        </w:rPr>
        <w:t>.</w:t>
      </w:r>
    </w:p>
    <w:p w:rsidR="00D90E03" w:rsidRPr="00632A2A" w:rsidRDefault="00D90E03" w:rsidP="00D90E03">
      <w:pPr>
        <w:pStyle w:val="Akapitzlist"/>
        <w:spacing w:line="276" w:lineRule="auto"/>
        <w:ind w:left="426"/>
        <w:jc w:val="both"/>
        <w:rPr>
          <w:rFonts w:ascii="Arial" w:hAnsi="Arial" w:cs="Arial"/>
          <w:sz w:val="22"/>
          <w:szCs w:val="22"/>
        </w:rPr>
      </w:pPr>
    </w:p>
    <w:p w:rsidR="00C65BE0" w:rsidRPr="00632A2A" w:rsidRDefault="00C65BE0" w:rsidP="001116A9">
      <w:pPr>
        <w:pStyle w:val="Nagwek2"/>
        <w:numPr>
          <w:ilvl w:val="0"/>
          <w:numId w:val="59"/>
        </w:numPr>
        <w:spacing w:after="120" w:line="276" w:lineRule="auto"/>
        <w:jc w:val="left"/>
        <w:rPr>
          <w:rFonts w:ascii="Arial" w:hAnsi="Arial" w:cs="Arial"/>
          <w:sz w:val="22"/>
          <w:szCs w:val="22"/>
          <w:highlight w:val="lightGray"/>
        </w:rPr>
      </w:pPr>
      <w:bookmarkStart w:id="34" w:name="_Toc465419675"/>
      <w:r w:rsidRPr="00632A2A">
        <w:rPr>
          <w:rFonts w:ascii="Arial" w:hAnsi="Arial" w:cs="Arial"/>
          <w:sz w:val="22"/>
          <w:szCs w:val="22"/>
          <w:highlight w:val="lightGray"/>
        </w:rPr>
        <w:t>OPIS SPOSOBU PRZYGOTOWANIA OFERT</w:t>
      </w:r>
      <w:bookmarkEnd w:id="34"/>
    </w:p>
    <w:p w:rsidR="007D5D68" w:rsidRPr="00632A2A" w:rsidRDefault="007D5D68"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3E3891">
        <w:rPr>
          <w:rFonts w:ascii="Arial" w:hAnsi="Arial" w:cs="Arial"/>
          <w:sz w:val="22"/>
          <w:szCs w:val="22"/>
        </w:rPr>
        <w:t xml:space="preserve"> </w:t>
      </w:r>
      <w:r w:rsidR="00AF152D" w:rsidRPr="00632A2A">
        <w:rPr>
          <w:rFonts w:ascii="Arial" w:hAnsi="Arial" w:cs="Arial"/>
          <w:sz w:val="22"/>
          <w:szCs w:val="22"/>
        </w:rPr>
        <w:t>ofertę zgodnie z wymogami określonymi w SIWZ</w:t>
      </w:r>
      <w:r w:rsidR="00D66694" w:rsidRPr="00632A2A">
        <w:rPr>
          <w:rFonts w:ascii="Arial" w:hAnsi="Arial" w:cs="Arial"/>
          <w:sz w:val="22"/>
          <w:szCs w:val="22"/>
        </w:rPr>
        <w:t>.</w:t>
      </w:r>
    </w:p>
    <w:p w:rsidR="007D5D68" w:rsidRPr="00632A2A" w:rsidRDefault="007D5D68"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p>
    <w:p w:rsidR="00200E0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rsidR="000763B8" w:rsidRPr="000747AB" w:rsidRDefault="000763B8" w:rsidP="00E06861">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3E3891">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003E3891">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 xml:space="preserve">Wykonawca nie może zastrzec informacji, o których mowa </w:t>
      </w:r>
      <w:r w:rsidR="00540B4C" w:rsidRPr="00ED12B8">
        <w:rPr>
          <w:rFonts w:ascii="Arial" w:hAnsi="Arial" w:cs="Arial"/>
          <w:sz w:val="22"/>
          <w:szCs w:val="22"/>
        </w:rPr>
        <w:t xml:space="preserve">w </w:t>
      </w:r>
      <w:r w:rsidR="00540B4C">
        <w:rPr>
          <w:rFonts w:ascii="Arial" w:hAnsi="Arial" w:cs="Arial"/>
          <w:sz w:val="22"/>
          <w:szCs w:val="22"/>
        </w:rPr>
        <w:t>§</w:t>
      </w:r>
      <w:r w:rsidR="00540B4C" w:rsidRPr="00ED12B8">
        <w:rPr>
          <w:rFonts w:ascii="Arial" w:hAnsi="Arial" w:cs="Arial"/>
          <w:sz w:val="22"/>
          <w:szCs w:val="22"/>
        </w:rPr>
        <w:t xml:space="preserve"> 4</w:t>
      </w:r>
      <w:r w:rsidR="00456B79">
        <w:rPr>
          <w:rFonts w:ascii="Arial" w:hAnsi="Arial" w:cs="Arial"/>
          <w:sz w:val="22"/>
          <w:szCs w:val="22"/>
        </w:rPr>
        <w:t>3</w:t>
      </w:r>
      <w:r w:rsidR="00540B4C" w:rsidRPr="00ED12B8">
        <w:rPr>
          <w:rFonts w:ascii="Arial" w:hAnsi="Arial" w:cs="Arial"/>
          <w:sz w:val="22"/>
          <w:szCs w:val="22"/>
        </w:rPr>
        <w:t xml:space="preserve"> ust. 4 regulaminu.</w:t>
      </w:r>
    </w:p>
    <w:p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 xml:space="preserve">warunkach </w:t>
      </w:r>
      <w:r w:rsidRPr="00B5525B">
        <w:rPr>
          <w:rFonts w:ascii="Arial" w:hAnsi="Arial" w:cs="Arial"/>
          <w:iCs/>
          <w:sz w:val="22"/>
          <w:szCs w:val="22"/>
        </w:rPr>
        <w:lastRenderedPageBreak/>
        <w:t>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SIWZ).</w:t>
      </w:r>
    </w:p>
    <w:p w:rsidR="00E75213" w:rsidRPr="004109ED"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4109ED">
        <w:rPr>
          <w:rFonts w:ascii="Arial" w:hAnsi="Arial" w:cs="Arial"/>
          <w:b/>
          <w:iCs/>
          <w:sz w:val="22"/>
          <w:szCs w:val="22"/>
        </w:rPr>
        <w:t xml:space="preserve">oraz przedłożyć </w:t>
      </w:r>
      <w:r w:rsidR="00C82AF4" w:rsidRPr="004109ED">
        <w:rPr>
          <w:rFonts w:ascii="Arial" w:hAnsi="Arial" w:cs="Arial"/>
          <w:b/>
          <w:sz w:val="22"/>
          <w:szCs w:val="22"/>
        </w:rPr>
        <w:t>dokumenty dotyczące tego podwykonawcy w zakresie wymaganym dla wykonawcy, określone</w:t>
      </w:r>
      <w:r w:rsidR="00C82AF4" w:rsidRPr="004109ED">
        <w:rPr>
          <w:rFonts w:ascii="Arial" w:hAnsi="Arial" w:cs="Arial"/>
          <w:b/>
          <w:bCs/>
          <w:sz w:val="22"/>
          <w:szCs w:val="22"/>
        </w:rPr>
        <w:t xml:space="preserve"> w </w:t>
      </w:r>
      <w:r w:rsidR="00C82AF4" w:rsidRPr="004109ED">
        <w:rPr>
          <w:rFonts w:ascii="Arial" w:hAnsi="Arial" w:cs="Arial"/>
          <w:b/>
          <w:sz w:val="22"/>
          <w:szCs w:val="22"/>
        </w:rPr>
        <w:t xml:space="preserve">Rozdziale II, pkt. 3B </w:t>
      </w:r>
      <w:r w:rsidR="00C82AF4" w:rsidRPr="00C738F6">
        <w:rPr>
          <w:rFonts w:ascii="Arial" w:hAnsi="Arial" w:cs="Arial"/>
          <w:b/>
          <w:sz w:val="22"/>
          <w:szCs w:val="22"/>
        </w:rPr>
        <w:t>pkt 1-</w:t>
      </w:r>
      <w:r w:rsidR="00C301AE" w:rsidRPr="00C738F6">
        <w:rPr>
          <w:rFonts w:ascii="Arial" w:hAnsi="Arial" w:cs="Arial"/>
          <w:b/>
          <w:sz w:val="22"/>
          <w:szCs w:val="22"/>
        </w:rPr>
        <w:t>3</w:t>
      </w:r>
      <w:r w:rsidR="00C82AF4" w:rsidRPr="00C738F6">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w:t>
      </w:r>
      <w:r w:rsidR="00417565">
        <w:rPr>
          <w:rFonts w:ascii="Arial" w:hAnsi="Arial" w:cs="Arial"/>
          <w:sz w:val="22"/>
          <w:szCs w:val="22"/>
        </w:rPr>
        <w:t xml:space="preserve">nazwą </w:t>
      </w:r>
      <w:r w:rsidR="00D74B48">
        <w:rPr>
          <w:rFonts w:ascii="Arial" w:hAnsi="Arial" w:cs="Arial"/>
          <w:sz w:val="22"/>
          <w:szCs w:val="22"/>
        </w:rPr>
        <w:t xml:space="preserve">i adresem </w:t>
      </w:r>
      <w:r w:rsidR="00417565">
        <w:rPr>
          <w:rFonts w:ascii="Arial" w:hAnsi="Arial" w:cs="Arial"/>
          <w:sz w:val="22"/>
          <w:szCs w:val="22"/>
        </w:rPr>
        <w:t>(</w:t>
      </w:r>
      <w:r w:rsidR="005F17F5" w:rsidRPr="00632A2A">
        <w:rPr>
          <w:rFonts w:ascii="Arial" w:hAnsi="Arial" w:cs="Arial"/>
          <w:sz w:val="22"/>
          <w:szCs w:val="22"/>
        </w:rPr>
        <w:t>pieczęcią</w:t>
      </w:r>
      <w:r w:rsidR="00417565">
        <w:rPr>
          <w:rFonts w:ascii="Arial" w:hAnsi="Arial" w:cs="Arial"/>
          <w:sz w:val="22"/>
          <w:szCs w:val="22"/>
        </w:rPr>
        <w:t>)</w:t>
      </w:r>
      <w:r w:rsidR="005F17F5" w:rsidRPr="00632A2A">
        <w:rPr>
          <w:rFonts w:ascii="Arial" w:hAnsi="Arial" w:cs="Arial"/>
          <w:sz w:val="22"/>
          <w:szCs w:val="22"/>
        </w:rPr>
        <w:t xml:space="preserve"> Wykonawcy i </w:t>
      </w:r>
      <w:r w:rsidRPr="00632A2A">
        <w:rPr>
          <w:rFonts w:ascii="Arial" w:hAnsi="Arial" w:cs="Arial"/>
          <w:sz w:val="22"/>
          <w:szCs w:val="22"/>
        </w:rPr>
        <w:t>dopiskiem:</w:t>
      </w:r>
    </w:p>
    <w:p w:rsidR="006B7F87" w:rsidRPr="00FF629B" w:rsidRDefault="006B7F87" w:rsidP="006B7F87">
      <w:pPr>
        <w:widowControl w:val="0"/>
        <w:suppressAutoHyphens/>
        <w:overflowPunct w:val="0"/>
        <w:jc w:val="center"/>
        <w:textAlignment w:val="baseline"/>
        <w:rPr>
          <w:rFonts w:ascii="Arial" w:hAnsi="Arial" w:cs="Arial"/>
          <w:b/>
          <w:color w:val="00000A"/>
          <w:sz w:val="16"/>
          <w:szCs w:val="16"/>
        </w:rPr>
      </w:pPr>
    </w:p>
    <w:p w:rsidR="006B7F87" w:rsidRDefault="006B7F87"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6B7F87">
        <w:rPr>
          <w:rFonts w:ascii="Arial" w:hAnsi="Arial" w:cs="Arial"/>
          <w:b/>
          <w:color w:val="00000A"/>
        </w:rPr>
        <w:t>Oferta na:</w:t>
      </w:r>
    </w:p>
    <w:p w:rsidR="00E95C17" w:rsidRDefault="00E915F9"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E915F9">
        <w:rPr>
          <w:rFonts w:ascii="Arial" w:hAnsi="Arial" w:cs="Arial"/>
          <w:b/>
          <w:color w:val="00000A"/>
        </w:rPr>
        <w:t>„</w:t>
      </w:r>
      <w:r w:rsidR="00997060" w:rsidRPr="00E915F9">
        <w:rPr>
          <w:rFonts w:ascii="Arial" w:hAnsi="Arial" w:cs="Arial"/>
          <w:b/>
          <w:color w:val="00000A"/>
        </w:rPr>
        <w:t>Budow</w:t>
      </w:r>
      <w:r w:rsidRPr="00E915F9">
        <w:rPr>
          <w:rFonts w:ascii="Arial" w:hAnsi="Arial" w:cs="Arial"/>
          <w:b/>
          <w:color w:val="00000A"/>
        </w:rPr>
        <w:t>ę</w:t>
      </w:r>
      <w:r w:rsidR="00997060" w:rsidRPr="00E915F9">
        <w:rPr>
          <w:rFonts w:ascii="Arial" w:hAnsi="Arial" w:cs="Arial"/>
          <w:b/>
          <w:color w:val="00000A"/>
        </w:rPr>
        <w:t xml:space="preserve"> </w:t>
      </w:r>
      <w:r w:rsidR="00E95C17">
        <w:rPr>
          <w:rFonts w:ascii="Arial" w:hAnsi="Arial" w:cs="Arial"/>
          <w:b/>
          <w:color w:val="00000A"/>
        </w:rPr>
        <w:t>(przebudow</w:t>
      </w:r>
      <w:r w:rsidR="008969CD">
        <w:rPr>
          <w:rFonts w:ascii="Arial" w:hAnsi="Arial" w:cs="Arial"/>
          <w:b/>
          <w:color w:val="00000A"/>
        </w:rPr>
        <w:t>ę</w:t>
      </w:r>
      <w:r w:rsidR="00E95C17">
        <w:rPr>
          <w:rFonts w:ascii="Arial" w:hAnsi="Arial" w:cs="Arial"/>
          <w:b/>
          <w:color w:val="00000A"/>
        </w:rPr>
        <w:t>) lokalnej oczyszczalni ścieków</w:t>
      </w:r>
    </w:p>
    <w:p w:rsidR="006B7F87" w:rsidRPr="00E915F9" w:rsidRDefault="00E95C17"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Pr>
          <w:rFonts w:ascii="Arial" w:hAnsi="Arial" w:cs="Arial"/>
          <w:b/>
          <w:color w:val="00000A"/>
        </w:rPr>
        <w:t xml:space="preserve"> w miejscowości Zegrze Pomorskie</w:t>
      </w:r>
      <w:r w:rsidR="00E915F9" w:rsidRPr="00E915F9">
        <w:rPr>
          <w:rFonts w:ascii="Arial" w:hAnsi="Arial" w:cs="Arial"/>
          <w:b/>
          <w:color w:val="00000A"/>
        </w:rPr>
        <w:t>”</w:t>
      </w:r>
    </w:p>
    <w:p w:rsidR="005F6581" w:rsidRPr="009B51EE" w:rsidRDefault="00E95C17"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rPr>
      </w:pPr>
      <w:r w:rsidRPr="009B51EE">
        <w:rPr>
          <w:rFonts w:ascii="Arial" w:hAnsi="Arial" w:cs="Arial"/>
          <w:b/>
        </w:rPr>
        <w:t xml:space="preserve"> </w:t>
      </w:r>
      <w:r w:rsidR="005F6581" w:rsidRPr="009B51EE">
        <w:rPr>
          <w:rFonts w:ascii="Arial" w:hAnsi="Arial" w:cs="Arial"/>
          <w:b/>
        </w:rPr>
        <w:t>„Nie otwierać przed dniem</w:t>
      </w:r>
      <w:r w:rsidR="009B51EE" w:rsidRPr="009B51EE">
        <w:rPr>
          <w:rFonts w:ascii="Arial" w:hAnsi="Arial" w:cs="Arial"/>
          <w:b/>
        </w:rPr>
        <w:t xml:space="preserve"> </w:t>
      </w:r>
      <w:r w:rsidR="00F03571">
        <w:rPr>
          <w:rFonts w:ascii="Arial" w:hAnsi="Arial" w:cs="Arial"/>
          <w:b/>
        </w:rPr>
        <w:t>30</w:t>
      </w:r>
      <w:r w:rsidR="009B51EE" w:rsidRPr="009B51EE">
        <w:rPr>
          <w:rFonts w:ascii="Arial" w:hAnsi="Arial" w:cs="Arial"/>
          <w:b/>
        </w:rPr>
        <w:t xml:space="preserve"> </w:t>
      </w:r>
      <w:r w:rsidR="00374AA8">
        <w:rPr>
          <w:rFonts w:ascii="Arial" w:hAnsi="Arial" w:cs="Arial"/>
          <w:b/>
        </w:rPr>
        <w:t>kwietnia</w:t>
      </w:r>
      <w:r w:rsidR="00595354" w:rsidRPr="009B51EE">
        <w:rPr>
          <w:rFonts w:ascii="Arial" w:hAnsi="Arial" w:cs="Arial"/>
          <w:b/>
        </w:rPr>
        <w:t xml:space="preserve"> </w:t>
      </w:r>
      <w:r w:rsidR="00BD3768" w:rsidRPr="009B51EE">
        <w:rPr>
          <w:rFonts w:ascii="Arial" w:hAnsi="Arial" w:cs="Arial"/>
          <w:b/>
        </w:rPr>
        <w:t>201</w:t>
      </w:r>
      <w:r w:rsidR="00374AA8">
        <w:rPr>
          <w:rFonts w:ascii="Arial" w:hAnsi="Arial" w:cs="Arial"/>
          <w:b/>
        </w:rPr>
        <w:t>9</w:t>
      </w:r>
      <w:r w:rsidR="00BD3768" w:rsidRPr="009B51EE">
        <w:rPr>
          <w:rFonts w:ascii="Arial" w:hAnsi="Arial" w:cs="Arial"/>
          <w:b/>
        </w:rPr>
        <w:t xml:space="preserve"> r.</w:t>
      </w:r>
      <w:r w:rsidR="005F6581" w:rsidRPr="009B51EE">
        <w:rPr>
          <w:rFonts w:ascii="Arial" w:hAnsi="Arial" w:cs="Arial"/>
          <w:b/>
        </w:rPr>
        <w:t xml:space="preserve"> godz. 1</w:t>
      </w:r>
      <w:r w:rsidR="00AC4804" w:rsidRPr="009B51EE">
        <w:rPr>
          <w:rFonts w:ascii="Arial" w:hAnsi="Arial" w:cs="Arial"/>
          <w:b/>
        </w:rPr>
        <w:t>2</w:t>
      </w:r>
      <w:r w:rsidR="005F6581" w:rsidRPr="009B51EE">
        <w:rPr>
          <w:rFonts w:ascii="Arial" w:hAnsi="Arial" w:cs="Arial"/>
          <w:b/>
          <w:vertAlign w:val="superscript"/>
        </w:rPr>
        <w:t>15</w:t>
      </w:r>
      <w:r w:rsidR="005F6581" w:rsidRPr="009B51EE">
        <w:rPr>
          <w:rFonts w:ascii="Arial" w:hAnsi="Arial" w:cs="Arial"/>
          <w:b/>
        </w:rPr>
        <w:t>"</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5" w:name="_Toc465419676"/>
      <w:r w:rsidRPr="00632A2A">
        <w:rPr>
          <w:rFonts w:ascii="Arial" w:hAnsi="Arial" w:cs="Arial"/>
          <w:sz w:val="22"/>
          <w:szCs w:val="22"/>
          <w:highlight w:val="lightGray"/>
        </w:rPr>
        <w:t>OFERTA WSPÓLNA</w:t>
      </w:r>
      <w:bookmarkEnd w:id="35"/>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d) Wypełniony formularz ofertowy, jak również i inne dokumenty powołujące się na „Wykonawcę”, w miejscu np. ”nazwa i adres Wykonawcy” należy wpisać dane dotyczące </w:t>
      </w:r>
      <w:r w:rsidRPr="00754619">
        <w:rPr>
          <w:rFonts w:ascii="Arial" w:hAnsi="Arial" w:cs="Arial"/>
          <w:color w:val="000000"/>
          <w:spacing w:val="-4"/>
          <w:sz w:val="22"/>
          <w:szCs w:val="22"/>
        </w:rPr>
        <w:t>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4109ED" w:rsidRDefault="009F1DD7" w:rsidP="00632A2A">
      <w:pPr>
        <w:pStyle w:val="Akapitzlist"/>
        <w:widowControl w:val="0"/>
        <w:spacing w:line="276" w:lineRule="auto"/>
        <w:ind w:left="360"/>
        <w:jc w:val="both"/>
        <w:rPr>
          <w:rFonts w:ascii="Arial" w:hAnsi="Arial" w:cs="Arial"/>
          <w:b/>
          <w:bCs/>
          <w:sz w:val="22"/>
          <w:szCs w:val="22"/>
        </w:rPr>
      </w:pPr>
      <w:r w:rsidRPr="004109ED">
        <w:rPr>
          <w:rFonts w:ascii="Arial" w:hAnsi="Arial" w:cs="Arial"/>
          <w:sz w:val="22"/>
          <w:szCs w:val="22"/>
        </w:rPr>
        <w:t xml:space="preserve">h) Wykonawcy składający ofertę wspólną zobowiązani są przedłożyć wymagane dokumenty wymienione w </w:t>
      </w:r>
      <w:r w:rsidRPr="004109ED">
        <w:rPr>
          <w:rFonts w:ascii="Arial" w:hAnsi="Arial" w:cs="Arial"/>
          <w:b/>
          <w:sz w:val="22"/>
          <w:szCs w:val="22"/>
        </w:rPr>
        <w:t>rozdziale</w:t>
      </w:r>
      <w:r w:rsidR="003E3891" w:rsidRPr="004109ED">
        <w:rPr>
          <w:rFonts w:ascii="Arial" w:hAnsi="Arial" w:cs="Arial"/>
          <w:b/>
          <w:sz w:val="22"/>
          <w:szCs w:val="22"/>
        </w:rPr>
        <w:t xml:space="preserve"> </w:t>
      </w:r>
      <w:r w:rsidRPr="004109ED">
        <w:rPr>
          <w:rFonts w:ascii="Arial" w:hAnsi="Arial" w:cs="Arial"/>
          <w:b/>
          <w:bCs/>
          <w:sz w:val="22"/>
          <w:szCs w:val="22"/>
        </w:rPr>
        <w:t xml:space="preserve">II, </w:t>
      </w:r>
      <w:r w:rsidR="00205B56" w:rsidRPr="004109ED">
        <w:rPr>
          <w:rFonts w:ascii="Arial" w:hAnsi="Arial" w:cs="Arial"/>
          <w:b/>
          <w:bCs/>
          <w:sz w:val="22"/>
          <w:szCs w:val="22"/>
        </w:rPr>
        <w:t xml:space="preserve">pkt. 3A ppkt.1, pkt.3B oraz pkt. 3D </w:t>
      </w:r>
      <w:proofErr w:type="spellStart"/>
      <w:r w:rsidR="00205B56" w:rsidRPr="004109ED">
        <w:rPr>
          <w:rFonts w:ascii="Arial" w:hAnsi="Arial" w:cs="Arial"/>
          <w:b/>
          <w:bCs/>
          <w:sz w:val="22"/>
          <w:szCs w:val="22"/>
        </w:rPr>
        <w:t>ppkt</w:t>
      </w:r>
      <w:proofErr w:type="spellEnd"/>
      <w:r w:rsidR="00205B56" w:rsidRPr="004109ED">
        <w:rPr>
          <w:rFonts w:ascii="Arial" w:hAnsi="Arial" w:cs="Arial"/>
          <w:b/>
          <w:bCs/>
          <w:sz w:val="22"/>
          <w:szCs w:val="22"/>
        </w:rPr>
        <w:t xml:space="preserve">. </w:t>
      </w:r>
      <w:r w:rsidR="00595354" w:rsidRPr="004109ED">
        <w:rPr>
          <w:rFonts w:ascii="Arial" w:hAnsi="Arial" w:cs="Arial"/>
          <w:b/>
          <w:bCs/>
          <w:sz w:val="22"/>
          <w:szCs w:val="22"/>
        </w:rPr>
        <w:t>4</w:t>
      </w:r>
      <w:r w:rsidR="00205B56" w:rsidRPr="004109ED">
        <w:rPr>
          <w:rFonts w:ascii="Arial" w:hAnsi="Arial" w:cs="Arial"/>
          <w:b/>
          <w:bCs/>
          <w:sz w:val="22"/>
          <w:szCs w:val="22"/>
        </w:rPr>
        <w:t xml:space="preserve">, </w:t>
      </w:r>
      <w:r w:rsidR="00595354" w:rsidRPr="004109ED">
        <w:rPr>
          <w:rFonts w:ascii="Arial" w:hAnsi="Arial" w:cs="Arial"/>
          <w:b/>
          <w:bCs/>
          <w:sz w:val="22"/>
          <w:szCs w:val="22"/>
        </w:rPr>
        <w:t>6</w:t>
      </w:r>
      <w:r w:rsidR="00D53942">
        <w:rPr>
          <w:rFonts w:ascii="Arial" w:hAnsi="Arial" w:cs="Arial"/>
          <w:b/>
          <w:bCs/>
          <w:sz w:val="22"/>
          <w:szCs w:val="22"/>
        </w:rPr>
        <w:t>, 7</w:t>
      </w:r>
      <w:r w:rsidRPr="004109ED">
        <w:rPr>
          <w:rFonts w:ascii="Arial" w:hAnsi="Arial" w:cs="Arial"/>
          <w:b/>
          <w:bCs/>
          <w:sz w:val="22"/>
          <w:szCs w:val="22"/>
        </w:rPr>
        <w:t xml:space="preserve"> </w:t>
      </w:r>
      <w:r w:rsidRPr="004109ED">
        <w:rPr>
          <w:rFonts w:ascii="Arial" w:hAnsi="Arial" w:cs="Arial"/>
          <w:b/>
          <w:bCs/>
          <w:sz w:val="22"/>
          <w:szCs w:val="22"/>
        </w:rPr>
        <w:lastRenderedPageBreak/>
        <w:t xml:space="preserve">odrębnie dla każdego podmiotu występującego wspólnie. </w:t>
      </w:r>
    </w:p>
    <w:p w:rsidR="009F1DD7" w:rsidRPr="004109ED" w:rsidRDefault="009F1DD7" w:rsidP="00632A2A">
      <w:pPr>
        <w:pStyle w:val="Akapitzlist"/>
        <w:spacing w:line="276" w:lineRule="auto"/>
        <w:ind w:left="360"/>
        <w:jc w:val="both"/>
        <w:rPr>
          <w:rFonts w:ascii="Arial" w:hAnsi="Arial" w:cs="Arial"/>
          <w:b/>
          <w:bCs/>
          <w:sz w:val="22"/>
          <w:szCs w:val="22"/>
        </w:rPr>
      </w:pPr>
      <w:r w:rsidRPr="004109ED">
        <w:rPr>
          <w:rFonts w:ascii="Arial" w:hAnsi="Arial" w:cs="Arial"/>
          <w:b/>
          <w:bCs/>
          <w:sz w:val="22"/>
          <w:szCs w:val="22"/>
        </w:rPr>
        <w:t>Dokumenty, o których mowa w rozdziale II</w:t>
      </w:r>
      <w:r w:rsidR="00205B56" w:rsidRPr="004109ED">
        <w:rPr>
          <w:rFonts w:ascii="Arial" w:hAnsi="Arial" w:cs="Arial"/>
          <w:b/>
          <w:bCs/>
          <w:sz w:val="22"/>
          <w:szCs w:val="22"/>
        </w:rPr>
        <w:t xml:space="preserve"> pkt. 3C oraz pkt 3D </w:t>
      </w:r>
      <w:proofErr w:type="spellStart"/>
      <w:r w:rsidR="00205B56" w:rsidRPr="004109ED">
        <w:rPr>
          <w:rFonts w:ascii="Arial" w:hAnsi="Arial" w:cs="Arial"/>
          <w:b/>
          <w:bCs/>
          <w:sz w:val="22"/>
          <w:szCs w:val="22"/>
        </w:rPr>
        <w:t>ppkt</w:t>
      </w:r>
      <w:proofErr w:type="spellEnd"/>
      <w:r w:rsidR="00205B56" w:rsidRPr="004109ED">
        <w:rPr>
          <w:rFonts w:ascii="Arial" w:hAnsi="Arial" w:cs="Arial"/>
          <w:b/>
          <w:bCs/>
          <w:sz w:val="22"/>
          <w:szCs w:val="22"/>
        </w:rPr>
        <w:t>. 1,2,</w:t>
      </w:r>
      <w:r w:rsidR="002749A1" w:rsidRPr="004109ED">
        <w:rPr>
          <w:rFonts w:ascii="Arial" w:hAnsi="Arial" w:cs="Arial"/>
          <w:b/>
          <w:bCs/>
          <w:sz w:val="22"/>
          <w:szCs w:val="22"/>
        </w:rPr>
        <w:t>3,5</w:t>
      </w:r>
      <w:r w:rsidRPr="004109ED">
        <w:rPr>
          <w:rFonts w:ascii="Arial" w:hAnsi="Arial" w:cs="Arial"/>
          <w:b/>
          <w:bCs/>
          <w:sz w:val="22"/>
          <w:szCs w:val="22"/>
        </w:rPr>
        <w:t xml:space="preserve"> - są wspólne dla oferty Konsorcjum (oferty wspólnej).</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i) W przypadku wyboru oferty Wykonawców wspólnie ubiegających się o udzielenie zamówienia, Zamawiający przed zawarciem umowy zażąda umowy regulującej współpracę tych Wykonawców </w:t>
      </w:r>
    </w:p>
    <w:p w:rsidR="00B56CA0" w:rsidRPr="00632A2A" w:rsidRDefault="00B56CA0"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6"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6"/>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374AA8">
        <w:rPr>
          <w:rFonts w:ascii="Arial" w:hAnsi="Arial" w:cs="Arial"/>
          <w:sz w:val="22"/>
          <w:szCs w:val="22"/>
        </w:rPr>
        <w:t xml:space="preserve">Biuro </w:t>
      </w:r>
      <w:r w:rsidR="002F728A">
        <w:rPr>
          <w:rFonts w:ascii="Arial" w:hAnsi="Arial" w:cs="Arial"/>
          <w:sz w:val="22"/>
          <w:szCs w:val="22"/>
        </w:rPr>
        <w:t>O</w:t>
      </w:r>
      <w:r w:rsidR="00374AA8">
        <w:rPr>
          <w:rFonts w:ascii="Arial" w:hAnsi="Arial" w:cs="Arial"/>
          <w:sz w:val="22"/>
          <w:szCs w:val="22"/>
        </w:rPr>
        <w:t>bsługi Interesantów</w:t>
      </w:r>
    </w:p>
    <w:p w:rsidR="00C65BE0" w:rsidRPr="009B51EE" w:rsidRDefault="00E121FF" w:rsidP="00632A2A">
      <w:pPr>
        <w:tabs>
          <w:tab w:val="left" w:pos="426"/>
        </w:tabs>
        <w:spacing w:line="276" w:lineRule="auto"/>
        <w:rPr>
          <w:rFonts w:ascii="Arial" w:hAnsi="Arial" w:cs="Arial"/>
          <w:b/>
          <w:bCs/>
          <w:sz w:val="22"/>
          <w:szCs w:val="22"/>
          <w:u w:val="single"/>
        </w:rPr>
      </w:pPr>
      <w:r w:rsidRPr="009B51EE">
        <w:rPr>
          <w:rFonts w:ascii="Arial" w:hAnsi="Arial" w:cs="Arial"/>
          <w:b/>
          <w:bCs/>
          <w:sz w:val="22"/>
          <w:szCs w:val="22"/>
        </w:rPr>
        <w:tab/>
      </w:r>
      <w:r w:rsidR="00D030EC" w:rsidRPr="009B51EE">
        <w:rPr>
          <w:rFonts w:ascii="Arial" w:hAnsi="Arial" w:cs="Arial"/>
          <w:b/>
          <w:bCs/>
          <w:sz w:val="22"/>
          <w:szCs w:val="22"/>
        </w:rPr>
        <w:tab/>
      </w:r>
      <w:r w:rsidR="00C65BE0" w:rsidRPr="009B51EE">
        <w:rPr>
          <w:rFonts w:ascii="Arial" w:hAnsi="Arial" w:cs="Arial"/>
          <w:b/>
          <w:bCs/>
          <w:sz w:val="22"/>
          <w:szCs w:val="22"/>
          <w:u w:val="single"/>
        </w:rPr>
        <w:t xml:space="preserve">Termin składania ofert upływa </w:t>
      </w:r>
      <w:r w:rsidR="00F03571">
        <w:rPr>
          <w:rFonts w:ascii="Arial" w:hAnsi="Arial" w:cs="Arial"/>
          <w:b/>
          <w:bCs/>
          <w:sz w:val="22"/>
          <w:szCs w:val="22"/>
          <w:u w:val="single"/>
        </w:rPr>
        <w:t>30</w:t>
      </w:r>
      <w:r w:rsidR="00E95C17">
        <w:rPr>
          <w:rFonts w:ascii="Arial" w:hAnsi="Arial" w:cs="Arial"/>
          <w:b/>
          <w:bCs/>
          <w:sz w:val="22"/>
          <w:szCs w:val="22"/>
          <w:u w:val="single"/>
        </w:rPr>
        <w:t xml:space="preserve"> </w:t>
      </w:r>
      <w:r w:rsidR="00374AA8">
        <w:rPr>
          <w:rFonts w:ascii="Arial" w:hAnsi="Arial" w:cs="Arial"/>
          <w:b/>
          <w:bCs/>
          <w:sz w:val="22"/>
          <w:szCs w:val="22"/>
          <w:u w:val="single"/>
        </w:rPr>
        <w:t>kwietnia</w:t>
      </w:r>
      <w:r w:rsidR="007366CC" w:rsidRPr="009B51EE">
        <w:rPr>
          <w:rFonts w:ascii="Arial" w:hAnsi="Arial" w:cs="Arial"/>
          <w:b/>
          <w:bCs/>
          <w:sz w:val="22"/>
          <w:szCs w:val="22"/>
          <w:u w:val="single"/>
        </w:rPr>
        <w:t xml:space="preserve"> 201</w:t>
      </w:r>
      <w:r w:rsidR="00374AA8">
        <w:rPr>
          <w:rFonts w:ascii="Arial" w:hAnsi="Arial" w:cs="Arial"/>
          <w:b/>
          <w:bCs/>
          <w:sz w:val="22"/>
          <w:szCs w:val="22"/>
          <w:u w:val="single"/>
        </w:rPr>
        <w:t>9</w:t>
      </w:r>
      <w:r w:rsidR="007366CC" w:rsidRPr="009B51EE">
        <w:rPr>
          <w:rFonts w:ascii="Arial" w:hAnsi="Arial" w:cs="Arial"/>
          <w:b/>
          <w:bCs/>
          <w:sz w:val="22"/>
          <w:szCs w:val="22"/>
          <w:u w:val="single"/>
        </w:rPr>
        <w:t>r.</w:t>
      </w:r>
      <w:r w:rsidR="00C65BE0" w:rsidRPr="009B51EE">
        <w:rPr>
          <w:rFonts w:ascii="Arial" w:hAnsi="Arial" w:cs="Arial"/>
          <w:b/>
          <w:bCs/>
          <w:sz w:val="22"/>
          <w:szCs w:val="22"/>
          <w:u w:val="single"/>
        </w:rPr>
        <w:t xml:space="preserve"> o </w:t>
      </w:r>
      <w:r w:rsidR="00C65BE0"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C65BE0" w:rsidRPr="009B51EE">
        <w:rPr>
          <w:rFonts w:ascii="Arial" w:hAnsi="Arial" w:cs="Arial"/>
          <w:b/>
          <w:bCs/>
          <w:sz w:val="22"/>
          <w:szCs w:val="22"/>
          <w:u w:val="single"/>
        </w:rPr>
        <w:t>:00.</w:t>
      </w:r>
    </w:p>
    <w:p w:rsidR="00CA3B27" w:rsidRPr="00632A2A" w:rsidRDefault="00CA3B27" w:rsidP="00054732">
      <w:pPr>
        <w:pStyle w:val="Akapitzlist"/>
        <w:widowControl w:val="0"/>
        <w:numPr>
          <w:ilvl w:val="1"/>
          <w:numId w:val="46"/>
        </w:numPr>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632A2A" w:rsidRDefault="00CA3B27" w:rsidP="00054732">
      <w:pPr>
        <w:pStyle w:val="Akapitzlist"/>
        <w:numPr>
          <w:ilvl w:val="1"/>
          <w:numId w:val="46"/>
        </w:numPr>
        <w:tabs>
          <w:tab w:val="left" w:pos="709"/>
        </w:tabs>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054732">
      <w:pPr>
        <w:pStyle w:val="Akapitzlist"/>
        <w:numPr>
          <w:ilvl w:val="1"/>
          <w:numId w:val="46"/>
        </w:numPr>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Świeszyno 71</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9B51EE" w:rsidRDefault="007F3AC9" w:rsidP="00054732">
      <w:pPr>
        <w:tabs>
          <w:tab w:val="left" w:pos="426"/>
        </w:tabs>
        <w:ind w:left="709"/>
        <w:rPr>
          <w:rFonts w:ascii="Arial" w:hAnsi="Arial" w:cs="Arial"/>
          <w:b/>
          <w:bCs/>
          <w:sz w:val="22"/>
          <w:szCs w:val="22"/>
          <w:u w:val="single"/>
        </w:rPr>
      </w:pPr>
      <w:r w:rsidRPr="009B51EE">
        <w:rPr>
          <w:rFonts w:ascii="Arial" w:hAnsi="Arial" w:cs="Arial"/>
          <w:b/>
          <w:bCs/>
          <w:sz w:val="22"/>
          <w:szCs w:val="22"/>
          <w:u w:val="single"/>
        </w:rPr>
        <w:t xml:space="preserve">Otwarcie ofert nastąpi w dniu </w:t>
      </w:r>
      <w:r w:rsidR="00F03571">
        <w:rPr>
          <w:rFonts w:ascii="Arial" w:hAnsi="Arial" w:cs="Arial"/>
          <w:b/>
          <w:bCs/>
          <w:sz w:val="22"/>
          <w:szCs w:val="22"/>
          <w:u w:val="single"/>
        </w:rPr>
        <w:t>30</w:t>
      </w:r>
      <w:r w:rsidR="003E3891" w:rsidRPr="009B51EE">
        <w:rPr>
          <w:rFonts w:ascii="Arial" w:hAnsi="Arial" w:cs="Arial"/>
          <w:b/>
          <w:bCs/>
          <w:sz w:val="22"/>
          <w:szCs w:val="22"/>
          <w:u w:val="single"/>
        </w:rPr>
        <w:t xml:space="preserve"> </w:t>
      </w:r>
      <w:r w:rsidR="002A6433">
        <w:rPr>
          <w:rFonts w:ascii="Arial" w:hAnsi="Arial" w:cs="Arial"/>
          <w:b/>
          <w:bCs/>
          <w:sz w:val="22"/>
          <w:szCs w:val="22"/>
          <w:u w:val="single"/>
        </w:rPr>
        <w:t>kwietnia</w:t>
      </w:r>
      <w:r w:rsidR="007366CC" w:rsidRPr="009B51EE">
        <w:rPr>
          <w:rFonts w:ascii="Arial" w:hAnsi="Arial" w:cs="Arial"/>
          <w:b/>
          <w:bCs/>
          <w:sz w:val="22"/>
          <w:szCs w:val="22"/>
          <w:u w:val="single"/>
        </w:rPr>
        <w:t xml:space="preserve"> 201</w:t>
      </w:r>
      <w:r w:rsidR="00A54E2B" w:rsidRPr="009B51EE">
        <w:rPr>
          <w:rFonts w:ascii="Arial" w:hAnsi="Arial" w:cs="Arial"/>
          <w:b/>
          <w:bCs/>
          <w:sz w:val="22"/>
          <w:szCs w:val="22"/>
          <w:u w:val="single"/>
        </w:rPr>
        <w:t>8</w:t>
      </w:r>
      <w:r w:rsidR="007366CC" w:rsidRPr="009B51EE">
        <w:rPr>
          <w:rFonts w:ascii="Arial" w:hAnsi="Arial" w:cs="Arial"/>
          <w:b/>
          <w:bCs/>
          <w:sz w:val="22"/>
          <w:szCs w:val="22"/>
          <w:u w:val="single"/>
        </w:rPr>
        <w:t>r.</w:t>
      </w:r>
      <w:r w:rsidR="004845D9" w:rsidRPr="009B51EE">
        <w:rPr>
          <w:rFonts w:ascii="Arial" w:hAnsi="Arial" w:cs="Arial"/>
          <w:b/>
          <w:bCs/>
          <w:sz w:val="22"/>
          <w:szCs w:val="22"/>
          <w:u w:val="single"/>
        </w:rPr>
        <w:t xml:space="preserve"> o </w:t>
      </w:r>
      <w:r w:rsidR="004845D9"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4845D9" w:rsidRPr="009B51EE">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0312C8" w:rsidRPr="00632A2A" w:rsidRDefault="000312C8" w:rsidP="000312C8">
      <w:pPr>
        <w:widowControl w:val="0"/>
        <w:tabs>
          <w:tab w:val="left" w:pos="330"/>
          <w:tab w:val="left" w:pos="993"/>
        </w:tabs>
        <w:suppressAutoHyphens/>
        <w:spacing w:line="276" w:lineRule="auto"/>
        <w:ind w:left="15"/>
        <w:jc w:val="both"/>
        <w:rPr>
          <w:rFonts w:ascii="Arial" w:hAnsi="Arial" w:cs="Arial"/>
          <w:color w:val="000000"/>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E389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w:t>
      </w:r>
      <w:r w:rsidR="00374AA8">
        <w:rPr>
          <w:rFonts w:ascii="Arial" w:hAnsi="Arial" w:cs="Arial"/>
          <w:b/>
          <w:sz w:val="22"/>
          <w:szCs w:val="22"/>
        </w:rPr>
        <w:t>.</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E389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lastRenderedPageBreak/>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 xml:space="preserve">Zamawiający zgodnie z </w:t>
      </w:r>
      <w:r w:rsidR="00374AA8">
        <w:rPr>
          <w:rFonts w:ascii="Arial" w:hAnsi="Arial" w:cs="Arial"/>
          <w:sz w:val="22"/>
          <w:szCs w:val="22"/>
        </w:rPr>
        <w:t>§ 4</w:t>
      </w:r>
      <w:r w:rsidR="00EF7783">
        <w:rPr>
          <w:rFonts w:ascii="Arial" w:hAnsi="Arial" w:cs="Arial"/>
          <w:sz w:val="22"/>
          <w:szCs w:val="22"/>
        </w:rPr>
        <w:t>5</w:t>
      </w:r>
      <w:r w:rsidR="00374AA8">
        <w:rPr>
          <w:rFonts w:ascii="Arial" w:hAnsi="Arial" w:cs="Arial"/>
          <w:sz w:val="22"/>
          <w:szCs w:val="22"/>
        </w:rPr>
        <w:t xml:space="preserve"> Regulaminu </w:t>
      </w:r>
      <w:r w:rsidRPr="00632A2A">
        <w:rPr>
          <w:rFonts w:ascii="Arial" w:hAnsi="Arial" w:cs="Arial"/>
          <w:sz w:val="22"/>
          <w:szCs w:val="22"/>
        </w:rPr>
        <w:t>poprawia w ofercie: oczywiste omyłki</w:t>
      </w:r>
      <w:r w:rsidRPr="00632A2A">
        <w:rPr>
          <w:rFonts w:ascii="Arial" w:hAnsi="Arial" w:cs="Arial"/>
          <w:sz w:val="22"/>
          <w:szCs w:val="22"/>
        </w:rPr>
        <w:br/>
        <w:t>pisarskie, oczywiste omyłki rachunkowe, z uwzględnieniem konsekwencji rachunkowych</w:t>
      </w:r>
      <w:r w:rsidR="00595354">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w:t>
      </w:r>
      <w:bookmarkStart w:id="37" w:name="_Hlk4589507"/>
      <w:r w:rsidR="00374AA8">
        <w:rPr>
          <w:rFonts w:ascii="Arial" w:hAnsi="Arial" w:cs="Arial"/>
          <w:sz w:val="22"/>
          <w:szCs w:val="22"/>
        </w:rPr>
        <w:t>§ 4</w:t>
      </w:r>
      <w:r w:rsidR="00EF7783">
        <w:rPr>
          <w:rFonts w:ascii="Arial" w:hAnsi="Arial" w:cs="Arial"/>
          <w:sz w:val="22"/>
          <w:szCs w:val="22"/>
        </w:rPr>
        <w:t>7</w:t>
      </w:r>
      <w:r w:rsidR="00374AA8">
        <w:rPr>
          <w:rFonts w:ascii="Arial" w:hAnsi="Arial" w:cs="Arial"/>
          <w:sz w:val="22"/>
          <w:szCs w:val="22"/>
        </w:rPr>
        <w:t xml:space="preserve"> Regulaminu</w:t>
      </w:r>
      <w:bookmarkEnd w:id="37"/>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 xml:space="preserve">Oferta Wykonawcy podlega odrzuceniu w przypadkach określonych w </w:t>
      </w:r>
      <w:r w:rsidR="00374AA8">
        <w:rPr>
          <w:rFonts w:ascii="Arial" w:hAnsi="Arial" w:cs="Arial"/>
          <w:sz w:val="22"/>
          <w:szCs w:val="22"/>
        </w:rPr>
        <w:t>§ 4</w:t>
      </w:r>
      <w:r w:rsidR="00EF7783">
        <w:rPr>
          <w:rFonts w:ascii="Arial" w:hAnsi="Arial" w:cs="Arial"/>
          <w:sz w:val="22"/>
          <w:szCs w:val="22"/>
        </w:rPr>
        <w:t>6</w:t>
      </w:r>
      <w:r w:rsidR="00374AA8">
        <w:rPr>
          <w:rFonts w:ascii="Arial" w:hAnsi="Arial" w:cs="Arial"/>
          <w:sz w:val="22"/>
          <w:szCs w:val="22"/>
        </w:rPr>
        <w:t xml:space="preserve"> Regulaminu</w:t>
      </w:r>
      <w:r w:rsidRPr="00B74263">
        <w:rPr>
          <w:rFonts w:ascii="Arial" w:hAnsi="Arial" w:cs="Arial"/>
          <w:sz w:val="22"/>
          <w:szCs w:val="22"/>
        </w:rPr>
        <w:t>.</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8" w:name="_Toc465419678"/>
      <w:r w:rsidRPr="00632A2A">
        <w:rPr>
          <w:rFonts w:ascii="Arial" w:hAnsi="Arial" w:cs="Arial"/>
          <w:sz w:val="22"/>
          <w:szCs w:val="22"/>
          <w:highlight w:val="lightGray"/>
        </w:rPr>
        <w:t>OPIS SPOSOBU OBLICZENIA CENY</w:t>
      </w:r>
      <w:bookmarkEnd w:id="38"/>
    </w:p>
    <w:p w:rsidR="007F3AC9" w:rsidRPr="00632A2A" w:rsidRDefault="00A6517E" w:rsidP="0057315E">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rsidR="0074347B" w:rsidRPr="00632A2A" w:rsidRDefault="0074347B" w:rsidP="0057315E">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57315E">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E3891">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E3891">
        <w:rPr>
          <w:rFonts w:ascii="Arial" w:hAnsi="Arial" w:cs="Arial"/>
          <w:sz w:val="22"/>
          <w:szCs w:val="22"/>
        </w:rPr>
        <w:t xml:space="preserve"> </w:t>
      </w:r>
      <w:r w:rsidR="00AF46D8" w:rsidRPr="00AF46D8">
        <w:rPr>
          <w:rFonts w:ascii="Arial" w:hAnsi="Arial" w:cs="Arial"/>
          <w:sz w:val="22"/>
          <w:szCs w:val="22"/>
        </w:rPr>
        <w:t>oferty</w:t>
      </w:r>
      <w:r w:rsidR="003E3891">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9C1DA8">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3E3891">
        <w:rPr>
          <w:rFonts w:ascii="Arial" w:hAnsi="Arial" w:cs="Arial"/>
          <w:sz w:val="22"/>
          <w:szCs w:val="22"/>
        </w:rPr>
        <w:t xml:space="preserve"> </w:t>
      </w:r>
      <w:r w:rsidRPr="00632A2A">
        <w:rPr>
          <w:rFonts w:ascii="Arial" w:hAnsi="Arial" w:cs="Arial"/>
          <w:sz w:val="22"/>
          <w:szCs w:val="22"/>
        </w:rPr>
        <w:t>i nie może jej zmienić.</w:t>
      </w:r>
    </w:p>
    <w:p w:rsidR="001A7323" w:rsidRPr="00ED06CE" w:rsidRDefault="000F3EA9" w:rsidP="009C1DA8">
      <w:pPr>
        <w:pStyle w:val="Akapitzlist"/>
        <w:numPr>
          <w:ilvl w:val="0"/>
          <w:numId w:val="55"/>
        </w:numPr>
        <w:spacing w:line="276" w:lineRule="auto"/>
        <w:ind w:left="426" w:hanging="426"/>
        <w:jc w:val="both"/>
        <w:rPr>
          <w:rFonts w:ascii="Arial" w:hAnsi="Arial" w:cs="Arial"/>
          <w:sz w:val="22"/>
          <w:szCs w:val="22"/>
        </w:rPr>
      </w:pPr>
      <w:r w:rsidRPr="00ED06CE">
        <w:rPr>
          <w:rFonts w:ascii="Arial" w:hAnsi="Arial" w:cs="Arial"/>
          <w:sz w:val="22"/>
          <w:szCs w:val="22"/>
        </w:rPr>
        <w:t xml:space="preserve">Wynagrodzenie za wykonanie przedmiotu zamówienia </w:t>
      </w:r>
      <w:r w:rsidR="009C1DA8">
        <w:rPr>
          <w:rFonts w:ascii="Arial" w:hAnsi="Arial" w:cs="Arial"/>
          <w:sz w:val="22"/>
          <w:szCs w:val="22"/>
        </w:rPr>
        <w:t>będzie się odbywało następująco</w:t>
      </w:r>
      <w:r w:rsidR="001A7323" w:rsidRPr="00ED06CE">
        <w:rPr>
          <w:rFonts w:ascii="Arial" w:hAnsi="Arial" w:cs="Arial"/>
          <w:sz w:val="22"/>
          <w:szCs w:val="22"/>
        </w:rPr>
        <w:t>:</w:t>
      </w:r>
    </w:p>
    <w:p w:rsidR="00EA141C" w:rsidRPr="002F728A" w:rsidRDefault="00AB58F4" w:rsidP="00EA141C">
      <w:pPr>
        <w:pStyle w:val="Akapitzlist"/>
        <w:numPr>
          <w:ilvl w:val="0"/>
          <w:numId w:val="55"/>
        </w:numPr>
        <w:spacing w:line="276" w:lineRule="auto"/>
        <w:ind w:left="426" w:hanging="426"/>
        <w:jc w:val="both"/>
        <w:rPr>
          <w:rFonts w:ascii="Arial" w:hAnsi="Arial" w:cs="Arial"/>
          <w:sz w:val="22"/>
          <w:szCs w:val="22"/>
        </w:rPr>
      </w:pPr>
      <w:r w:rsidRPr="002F728A">
        <w:rPr>
          <w:rFonts w:ascii="Arial" w:hAnsi="Arial" w:cs="Arial"/>
          <w:sz w:val="22"/>
          <w:szCs w:val="22"/>
        </w:rPr>
        <w:t xml:space="preserve">Wynagrodzenie za wykonanie przedmiotu zamówienia nastąpi w </w:t>
      </w:r>
      <w:r w:rsidR="009C7C75" w:rsidRPr="002F728A">
        <w:rPr>
          <w:rFonts w:ascii="Arial" w:hAnsi="Arial" w:cs="Arial"/>
          <w:sz w:val="22"/>
          <w:szCs w:val="22"/>
        </w:rPr>
        <w:t>dwóch</w:t>
      </w:r>
      <w:r w:rsidRPr="002F728A">
        <w:rPr>
          <w:rFonts w:ascii="Arial" w:hAnsi="Arial" w:cs="Arial"/>
          <w:sz w:val="22"/>
          <w:szCs w:val="22"/>
        </w:rPr>
        <w:t xml:space="preserve"> transzach</w:t>
      </w:r>
      <w:r w:rsidR="009C7C75" w:rsidRPr="002F728A">
        <w:rPr>
          <w:rFonts w:ascii="Arial" w:hAnsi="Arial" w:cs="Arial"/>
          <w:sz w:val="22"/>
          <w:szCs w:val="22"/>
        </w:rPr>
        <w:t xml:space="preserve">, </w:t>
      </w:r>
      <w:r w:rsidR="00EA141C" w:rsidRPr="002F728A">
        <w:rPr>
          <w:rFonts w:ascii="Arial" w:hAnsi="Arial" w:cs="Arial"/>
          <w:sz w:val="22"/>
          <w:szCs w:val="22"/>
        </w:rPr>
        <w:t>jedna faktura częściowa w roku 2019, której wartość nie może</w:t>
      </w:r>
      <w:r w:rsidR="009C7C75" w:rsidRPr="002F728A">
        <w:rPr>
          <w:rFonts w:ascii="Arial" w:hAnsi="Arial" w:cs="Arial"/>
          <w:sz w:val="22"/>
          <w:szCs w:val="22"/>
        </w:rPr>
        <w:t xml:space="preserve"> przekroczyć kwoty 1 107 000,00</w:t>
      </w:r>
      <w:r w:rsidR="00EA141C" w:rsidRPr="002F728A">
        <w:rPr>
          <w:rFonts w:ascii="Arial" w:hAnsi="Arial" w:cs="Arial"/>
          <w:sz w:val="22"/>
          <w:szCs w:val="22"/>
        </w:rPr>
        <w:t xml:space="preserve">zł </w:t>
      </w:r>
      <w:r w:rsidR="00374AA8" w:rsidRPr="002F728A">
        <w:rPr>
          <w:rFonts w:ascii="Arial" w:hAnsi="Arial" w:cs="Arial"/>
          <w:sz w:val="22"/>
          <w:szCs w:val="22"/>
        </w:rPr>
        <w:t xml:space="preserve">brutto </w:t>
      </w:r>
      <w:r w:rsidRPr="002F728A">
        <w:rPr>
          <w:rFonts w:ascii="Arial" w:hAnsi="Arial" w:cs="Arial"/>
          <w:sz w:val="22"/>
          <w:szCs w:val="22"/>
        </w:rPr>
        <w:t>oraz faktura końcowa po wykonaniu prac zgodnie z harmonogramem rzeczowo finansowym stanowiącym załącznik do umowy</w:t>
      </w:r>
      <w:r w:rsidRPr="002F728A">
        <w:rPr>
          <w:rFonts w:ascii="Arial" w:hAnsi="Arial" w:cs="Arial"/>
          <w:b/>
          <w:sz w:val="22"/>
          <w:szCs w:val="22"/>
        </w:rPr>
        <w:t>.</w:t>
      </w:r>
      <w:r w:rsidRPr="002F728A">
        <w:rPr>
          <w:rFonts w:ascii="Arial" w:hAnsi="Arial" w:cs="Arial"/>
          <w:sz w:val="22"/>
          <w:szCs w:val="22"/>
        </w:rPr>
        <w:t xml:space="preserve"> Podstawą do wystawienia faktur częściowych będzie protokół częściowego odbioru robót podpisany przez strony, natomiast podstawą do wystawienia faktury końcowej będzie potwierdzony przez Zamawiającego bezusterkowy protokół odbioru końcowego. </w:t>
      </w:r>
    </w:p>
    <w:p w:rsidR="009C1DA8" w:rsidRPr="009C1DA8" w:rsidRDefault="009C1DA8" w:rsidP="001116A9">
      <w:pPr>
        <w:pStyle w:val="Akapitzlist"/>
        <w:numPr>
          <w:ilvl w:val="1"/>
          <w:numId w:val="95"/>
        </w:numPr>
        <w:spacing w:line="276" w:lineRule="auto"/>
        <w:jc w:val="both"/>
        <w:rPr>
          <w:rFonts w:ascii="Arial" w:hAnsi="Arial" w:cs="Arial"/>
          <w:b/>
          <w:sz w:val="22"/>
          <w:szCs w:val="22"/>
        </w:rPr>
      </w:pPr>
      <w:r w:rsidRPr="00ED06CE">
        <w:rPr>
          <w:rFonts w:ascii="Arial" w:hAnsi="Arial" w:cs="Arial"/>
          <w:sz w:val="22"/>
          <w:szCs w:val="22"/>
        </w:rPr>
        <w:t>Podstawą do wystawienia faktury częściowej będzie protokół częściowego odbioru robót podpisany przez strony, natomiast podstawą do wystawienia faktury końcowej będzie potwierdzony przez Zamawiającego protokół odbioru końcowego.</w:t>
      </w:r>
    </w:p>
    <w:p w:rsidR="0074347B" w:rsidRPr="00ED06CE" w:rsidRDefault="00D158D6" w:rsidP="001116A9">
      <w:pPr>
        <w:pStyle w:val="Akapitzlist"/>
        <w:numPr>
          <w:ilvl w:val="1"/>
          <w:numId w:val="95"/>
        </w:numPr>
        <w:spacing w:line="276" w:lineRule="auto"/>
        <w:jc w:val="both"/>
        <w:rPr>
          <w:rFonts w:ascii="Arial" w:hAnsi="Arial" w:cs="Arial"/>
          <w:b/>
          <w:sz w:val="22"/>
          <w:szCs w:val="22"/>
        </w:rPr>
      </w:pPr>
      <w:r w:rsidRPr="00ED06CE">
        <w:rPr>
          <w:rFonts w:ascii="Arial" w:hAnsi="Arial" w:cs="Arial"/>
          <w:sz w:val="22"/>
          <w:szCs w:val="22"/>
        </w:rPr>
        <w:t>Faktury VAT zostaną wystawione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 xml:space="preserve">i pomocniczy. Wykonawca na własne ryzyko może go wykorzystać do obliczenia ceny oferty. Ewentualne błędy w przedmiarach robót np. zaniżone ilości lub brak jakiegoś elementu nie będą podstawą  do  żądania   przez   Wykonawcę   dodatkowej   zapłaty   za   wykonanie   </w:t>
      </w:r>
      <w:r w:rsidRPr="00632A2A">
        <w:rPr>
          <w:rFonts w:ascii="Arial" w:hAnsi="Arial" w:cs="Arial"/>
          <w:sz w:val="22"/>
          <w:szCs w:val="22"/>
        </w:rPr>
        <w:lastRenderedPageBreak/>
        <w:t>przedmiotu zamówienia. Dokumentem priorytetowym jest projekt budowlany</w:t>
      </w:r>
      <w:r w:rsidR="000D75A2">
        <w:rPr>
          <w:rFonts w:ascii="Arial" w:hAnsi="Arial" w:cs="Arial"/>
          <w:sz w:val="22"/>
          <w:szCs w:val="22"/>
        </w:rPr>
        <w:t xml:space="preserve"> i wykonawczy</w:t>
      </w:r>
      <w:r w:rsidRPr="00632A2A">
        <w:rPr>
          <w:rFonts w:ascii="Arial" w:hAnsi="Arial" w:cs="Arial"/>
          <w:sz w:val="22"/>
          <w:szCs w:val="22"/>
        </w:rPr>
        <w:t>.</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Default="007C4EAE" w:rsidP="00FB123C">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54619" w:rsidRPr="00FB123C" w:rsidRDefault="00754619" w:rsidP="00FB123C">
      <w:pPr>
        <w:pStyle w:val="Akapitzlist"/>
        <w:spacing w:before="120" w:line="276" w:lineRule="auto"/>
        <w:ind w:left="0"/>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9" w:name="_Toc465419679"/>
      <w:r w:rsidRPr="00632A2A">
        <w:rPr>
          <w:rFonts w:ascii="Arial" w:hAnsi="Arial" w:cs="Arial"/>
          <w:sz w:val="22"/>
          <w:szCs w:val="22"/>
          <w:highlight w:val="lightGray"/>
        </w:rPr>
        <w:t>TERMIN ZWIĄZANIA OFERTĄ</w:t>
      </w:r>
      <w:bookmarkEnd w:id="39"/>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0312C8" w:rsidRPr="00632A2A" w:rsidRDefault="000312C8"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40" w:name="_Toc465419680"/>
      <w:r w:rsidRPr="00632A2A">
        <w:rPr>
          <w:rFonts w:ascii="Arial" w:hAnsi="Arial" w:cs="Arial"/>
          <w:sz w:val="22"/>
          <w:szCs w:val="22"/>
          <w:highlight w:val="lightGray"/>
        </w:rPr>
        <w:t>KRYTERIA WYBORU OFERTY.</w:t>
      </w:r>
      <w:bookmarkEnd w:id="40"/>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Default="00E2085C" w:rsidP="00ED1CC8">
      <w:pPr>
        <w:pStyle w:val="Akapitzlist"/>
        <w:numPr>
          <w:ilvl w:val="0"/>
          <w:numId w:val="39"/>
        </w:numPr>
        <w:spacing w:line="276" w:lineRule="auto"/>
        <w:ind w:left="851"/>
        <w:jc w:val="both"/>
        <w:rPr>
          <w:rFonts w:ascii="Arial" w:hAnsi="Arial" w:cs="Arial"/>
          <w:b/>
          <w:sz w:val="22"/>
          <w:szCs w:val="22"/>
        </w:rPr>
      </w:pPr>
      <w:r w:rsidRPr="000D75A2">
        <w:rPr>
          <w:rFonts w:ascii="Arial" w:hAnsi="Arial" w:cs="Arial"/>
          <w:b/>
          <w:sz w:val="22"/>
          <w:szCs w:val="22"/>
        </w:rPr>
        <w:t xml:space="preserve">Cena </w:t>
      </w:r>
      <w:r w:rsidR="003F47E3" w:rsidRPr="000D75A2">
        <w:rPr>
          <w:rFonts w:ascii="Arial" w:hAnsi="Arial" w:cs="Arial"/>
          <w:b/>
          <w:sz w:val="22"/>
          <w:szCs w:val="22"/>
        </w:rPr>
        <w:t>–</w:t>
      </w:r>
      <w:r w:rsidRPr="000D75A2">
        <w:rPr>
          <w:rFonts w:ascii="Arial" w:hAnsi="Arial" w:cs="Arial"/>
          <w:b/>
          <w:sz w:val="22"/>
          <w:szCs w:val="22"/>
        </w:rPr>
        <w:t>waga</w:t>
      </w:r>
      <w:r w:rsidR="00374AA8">
        <w:rPr>
          <w:rFonts w:ascii="Arial" w:hAnsi="Arial" w:cs="Arial"/>
          <w:b/>
          <w:sz w:val="22"/>
          <w:szCs w:val="22"/>
        </w:rPr>
        <w:t xml:space="preserve"> 8</w:t>
      </w:r>
      <w:r w:rsidR="00276C50" w:rsidRPr="000D75A2">
        <w:rPr>
          <w:rFonts w:ascii="Arial" w:hAnsi="Arial" w:cs="Arial"/>
          <w:b/>
          <w:sz w:val="22"/>
          <w:szCs w:val="22"/>
        </w:rPr>
        <w:t xml:space="preserve">0% (max </w:t>
      </w:r>
      <w:r w:rsidR="00374AA8">
        <w:rPr>
          <w:rFonts w:ascii="Arial" w:hAnsi="Arial" w:cs="Arial"/>
          <w:b/>
          <w:sz w:val="22"/>
          <w:szCs w:val="22"/>
        </w:rPr>
        <w:t>8</w:t>
      </w:r>
      <w:r w:rsidR="00B87E70" w:rsidRPr="000D75A2">
        <w:rPr>
          <w:rFonts w:ascii="Arial" w:hAnsi="Arial" w:cs="Arial"/>
          <w:b/>
          <w:sz w:val="22"/>
          <w:szCs w:val="22"/>
        </w:rPr>
        <w:t>0 pkt.)</w:t>
      </w:r>
    </w:p>
    <w:p w:rsidR="00F03571" w:rsidRPr="000D75A2" w:rsidRDefault="00F03571"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Gwarancja</w:t>
      </w:r>
      <w:r w:rsidRPr="000D75A2">
        <w:rPr>
          <w:rFonts w:ascii="Arial" w:hAnsi="Arial" w:cs="Arial"/>
          <w:b/>
          <w:sz w:val="22"/>
          <w:szCs w:val="22"/>
        </w:rPr>
        <w:t xml:space="preserve"> – waga </w:t>
      </w:r>
      <w:r>
        <w:rPr>
          <w:rFonts w:ascii="Arial" w:hAnsi="Arial" w:cs="Arial"/>
          <w:b/>
          <w:sz w:val="22"/>
          <w:szCs w:val="22"/>
        </w:rPr>
        <w:t>1</w:t>
      </w:r>
      <w:r w:rsidRPr="000D75A2">
        <w:rPr>
          <w:rFonts w:ascii="Arial" w:hAnsi="Arial" w:cs="Arial"/>
          <w:b/>
          <w:sz w:val="22"/>
          <w:szCs w:val="22"/>
        </w:rPr>
        <w:t xml:space="preserve">0% (max </w:t>
      </w:r>
      <w:r>
        <w:rPr>
          <w:rFonts w:ascii="Arial" w:hAnsi="Arial" w:cs="Arial"/>
          <w:b/>
          <w:sz w:val="22"/>
          <w:szCs w:val="22"/>
        </w:rPr>
        <w:t>1</w:t>
      </w:r>
      <w:r w:rsidRPr="000D75A2">
        <w:rPr>
          <w:rFonts w:ascii="Arial" w:hAnsi="Arial" w:cs="Arial"/>
          <w:b/>
          <w:sz w:val="22"/>
          <w:szCs w:val="22"/>
        </w:rPr>
        <w:t>0 pkt.)</w:t>
      </w:r>
    </w:p>
    <w:p w:rsidR="00785114" w:rsidRPr="000D75A2" w:rsidRDefault="00F03571"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 xml:space="preserve">Doświadczenie kierownika budowy  - </w:t>
      </w:r>
      <w:r w:rsidRPr="000D75A2">
        <w:rPr>
          <w:rFonts w:ascii="Arial" w:hAnsi="Arial" w:cs="Arial"/>
          <w:b/>
          <w:sz w:val="22"/>
          <w:szCs w:val="22"/>
        </w:rPr>
        <w:t xml:space="preserve">waga </w:t>
      </w:r>
      <w:r>
        <w:rPr>
          <w:rFonts w:ascii="Arial" w:hAnsi="Arial" w:cs="Arial"/>
          <w:b/>
          <w:sz w:val="22"/>
          <w:szCs w:val="22"/>
        </w:rPr>
        <w:t>1</w:t>
      </w:r>
      <w:r w:rsidRPr="000D75A2">
        <w:rPr>
          <w:rFonts w:ascii="Arial" w:hAnsi="Arial" w:cs="Arial"/>
          <w:b/>
          <w:sz w:val="22"/>
          <w:szCs w:val="22"/>
        </w:rPr>
        <w:t xml:space="preserve">0% (max </w:t>
      </w:r>
      <w:r>
        <w:rPr>
          <w:rFonts w:ascii="Arial" w:hAnsi="Arial" w:cs="Arial"/>
          <w:b/>
          <w:sz w:val="22"/>
          <w:szCs w:val="22"/>
        </w:rPr>
        <w:t>1</w:t>
      </w:r>
      <w:r w:rsidRPr="000D75A2">
        <w:rPr>
          <w:rFonts w:ascii="Arial" w:hAnsi="Arial" w:cs="Arial"/>
          <w:b/>
          <w:sz w:val="22"/>
          <w:szCs w:val="22"/>
        </w:rPr>
        <w:t>0 pkt.)</w:t>
      </w:r>
    </w:p>
    <w:p w:rsidR="00B87E70" w:rsidRDefault="00B87E70" w:rsidP="000F3EA9">
      <w:pPr>
        <w:pStyle w:val="Akapitzlist"/>
        <w:spacing w:line="276" w:lineRule="auto"/>
        <w:ind w:left="851"/>
        <w:jc w:val="both"/>
        <w:rPr>
          <w:rFonts w:ascii="Arial" w:hAnsi="Arial" w:cs="Arial"/>
          <w:b/>
          <w:sz w:val="22"/>
          <w:szCs w:val="22"/>
        </w:rPr>
      </w:pPr>
      <w:r w:rsidRPr="000D75A2">
        <w:rPr>
          <w:rFonts w:ascii="Arial" w:hAnsi="Arial" w:cs="Arial"/>
          <w:b/>
          <w:sz w:val="22"/>
          <w:szCs w:val="22"/>
        </w:rPr>
        <w:t>Max. suma punktów do osiągnięcia 100.</w:t>
      </w:r>
    </w:p>
    <w:p w:rsidR="009612F8" w:rsidRPr="00754619" w:rsidRDefault="009612F8" w:rsidP="000F3EA9">
      <w:pPr>
        <w:pStyle w:val="Akapitzlist"/>
        <w:spacing w:line="276" w:lineRule="auto"/>
        <w:ind w:left="851"/>
        <w:jc w:val="both"/>
        <w:rPr>
          <w:rFonts w:ascii="Arial" w:hAnsi="Arial" w:cs="Arial"/>
          <w:b/>
          <w:sz w:val="16"/>
          <w:szCs w:val="16"/>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30481F" w:rsidRDefault="001018E5" w:rsidP="00B97301">
      <w:pPr>
        <w:pStyle w:val="Akapitzlist"/>
        <w:widowControl w:val="0"/>
        <w:numPr>
          <w:ilvl w:val="0"/>
          <w:numId w:val="40"/>
        </w:numPr>
        <w:tabs>
          <w:tab w:val="left" w:pos="600"/>
        </w:tabs>
        <w:suppressAutoHyphens/>
        <w:spacing w:line="276" w:lineRule="auto"/>
        <w:ind w:left="600" w:hanging="120"/>
        <w:jc w:val="both"/>
        <w:rPr>
          <w:rFonts w:ascii="Arial" w:hAnsi="Arial" w:cs="Arial"/>
          <w:sz w:val="22"/>
          <w:szCs w:val="22"/>
        </w:rPr>
      </w:pPr>
      <w:r w:rsidRPr="0030481F">
        <w:rPr>
          <w:rFonts w:ascii="Arial" w:hAnsi="Arial" w:cs="Arial"/>
          <w:sz w:val="22"/>
          <w:szCs w:val="22"/>
        </w:rPr>
        <w:t xml:space="preserve">W kryterium </w:t>
      </w:r>
      <w:r w:rsidRPr="0030481F">
        <w:rPr>
          <w:rFonts w:ascii="Arial" w:hAnsi="Arial" w:cs="Arial"/>
          <w:b/>
          <w:sz w:val="22"/>
          <w:szCs w:val="22"/>
        </w:rPr>
        <w:t>cena</w:t>
      </w:r>
      <w:r w:rsidRPr="0030481F">
        <w:rPr>
          <w:rFonts w:ascii="Arial" w:hAnsi="Arial" w:cs="Arial"/>
          <w:sz w:val="22"/>
          <w:szCs w:val="22"/>
        </w:rPr>
        <w:t xml:space="preserve"> punkty obliczone zostaną na podstawie niniejszego wzoru</w:t>
      </w:r>
      <w:r w:rsidR="00A05943" w:rsidRPr="0030481F">
        <w:rPr>
          <w:rFonts w:ascii="Arial" w:hAnsi="Arial" w:cs="Arial"/>
          <w:sz w:val="22"/>
          <w:szCs w:val="22"/>
        </w:rPr>
        <w:t>:</w:t>
      </w:r>
      <w:r w:rsidR="00D158D6" w:rsidRPr="0030481F">
        <w:rPr>
          <w:rFonts w:ascii="Arial" w:hAnsi="Arial" w:cs="Arial"/>
          <w:sz w:val="22"/>
          <w:szCs w:val="22"/>
        </w:rPr>
        <w:br/>
      </w: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w:t>
      </w:r>
      <w:r w:rsidR="00374AA8">
        <w:rPr>
          <w:rFonts w:ascii="Arial" w:hAnsi="Arial" w:cs="Arial"/>
          <w:sz w:val="22"/>
          <w:szCs w:val="22"/>
        </w:rPr>
        <w:t>8</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Default="00E2085C" w:rsidP="00632A2A">
      <w:pPr>
        <w:pStyle w:val="Tekstpodstawowywcity2"/>
        <w:spacing w:line="276" w:lineRule="auto"/>
        <w:ind w:left="0"/>
        <w:rPr>
          <w:sz w:val="22"/>
          <w:szCs w:val="22"/>
        </w:rPr>
      </w:pPr>
      <w:r w:rsidRPr="00632A2A">
        <w:rPr>
          <w:sz w:val="22"/>
          <w:szCs w:val="22"/>
        </w:rPr>
        <w:lastRenderedPageBreak/>
        <w:t>Wynik działania zostanie zaokrąglony do 2 miejsc po przecinku (wg. zasady wartości równe lub wyższe od 5 w górę, niższe - w dół</w:t>
      </w:r>
      <w:r w:rsidR="00480B0B">
        <w:rPr>
          <w:sz w:val="22"/>
          <w:szCs w:val="22"/>
        </w:rPr>
        <w:t>)</w:t>
      </w:r>
      <w:r w:rsidRPr="00632A2A">
        <w:rPr>
          <w:sz w:val="22"/>
          <w:szCs w:val="22"/>
        </w:rPr>
        <w:t>.</w:t>
      </w:r>
    </w:p>
    <w:p w:rsidR="00785114" w:rsidRPr="00754619" w:rsidRDefault="00785114" w:rsidP="00D158D6">
      <w:pPr>
        <w:spacing w:line="276" w:lineRule="auto"/>
        <w:ind w:firstLine="708"/>
        <w:rPr>
          <w:rFonts w:ascii="Arial" w:hAnsi="Arial" w:cs="Arial"/>
          <w:bCs/>
          <w:sz w:val="16"/>
          <w:szCs w:val="16"/>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w:t>
      </w:r>
      <w:r w:rsidR="00754619">
        <w:rPr>
          <w:rFonts w:ascii="Arial" w:hAnsi="Arial" w:cs="Arial"/>
          <w:bCs/>
          <w:sz w:val="22"/>
          <w:szCs w:val="22"/>
        </w:rPr>
        <w:t>48</w:t>
      </w:r>
      <w:r w:rsidRPr="00632A2A">
        <w:rPr>
          <w:rFonts w:ascii="Arial" w:hAnsi="Arial" w:cs="Arial"/>
          <w:bCs/>
          <w:sz w:val="22"/>
          <w:szCs w:val="22"/>
        </w:rPr>
        <w:t xml:space="preserve"> miesięcy i dłuższy niż </w:t>
      </w:r>
      <w:r w:rsidR="00754619">
        <w:rPr>
          <w:rFonts w:ascii="Arial" w:hAnsi="Arial" w:cs="Arial"/>
          <w:bCs/>
          <w:sz w:val="22"/>
          <w:szCs w:val="22"/>
        </w:rPr>
        <w:t>72</w:t>
      </w:r>
      <w:r w:rsidRPr="00632A2A">
        <w:rPr>
          <w:rFonts w:ascii="Arial" w:hAnsi="Arial" w:cs="Arial"/>
          <w:bCs/>
          <w:sz w:val="22"/>
          <w:szCs w:val="22"/>
        </w:rPr>
        <w:t xml:space="preserve">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 xml:space="preserve">W przypadku braku podania przez Wykonawcę w ofercie okresu gwarancji Zamawiający przyjmie, że Wykonawca zaoferował </w:t>
      </w:r>
      <w:r w:rsidR="00754619">
        <w:rPr>
          <w:rFonts w:ascii="Arial" w:hAnsi="Arial" w:cs="Arial"/>
          <w:bCs/>
          <w:sz w:val="22"/>
          <w:szCs w:val="22"/>
        </w:rPr>
        <w:t>48</w:t>
      </w:r>
      <w:r w:rsidRPr="00632A2A">
        <w:rPr>
          <w:rFonts w:ascii="Arial" w:hAnsi="Arial" w:cs="Arial"/>
          <w:bCs/>
          <w:sz w:val="22"/>
          <w:szCs w:val="22"/>
        </w:rPr>
        <w:t xml:space="preserve"> miesięczny okres gwarancji jakości.</w:t>
      </w:r>
    </w:p>
    <w:p w:rsidR="00DE5421" w:rsidRPr="00632A2A"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rsidR="00DE5421" w:rsidRPr="00632A2A" w:rsidRDefault="00DE5421" w:rsidP="00632A2A">
      <w:pPr>
        <w:pStyle w:val="Tekstpodstawowywcity2"/>
        <w:spacing w:line="276" w:lineRule="auto"/>
        <w:ind w:left="993" w:hanging="458"/>
        <w:rPr>
          <w:sz w:val="22"/>
          <w:szCs w:val="22"/>
        </w:rPr>
      </w:pPr>
      <w:r w:rsidRPr="00632A2A">
        <w:rPr>
          <w:sz w:val="22"/>
          <w:szCs w:val="22"/>
        </w:rPr>
        <w:t xml:space="preserve">- gwarancja </w:t>
      </w:r>
      <w:r w:rsidR="00754619">
        <w:rPr>
          <w:sz w:val="22"/>
          <w:szCs w:val="22"/>
        </w:rPr>
        <w:t>48</w:t>
      </w:r>
      <w:r w:rsidRPr="00632A2A">
        <w:rPr>
          <w:sz w:val="22"/>
          <w:szCs w:val="22"/>
        </w:rPr>
        <w:t xml:space="preserve"> m-</w:t>
      </w:r>
      <w:proofErr w:type="spellStart"/>
      <w:r w:rsidRPr="00632A2A">
        <w:rPr>
          <w:sz w:val="22"/>
          <w:szCs w:val="22"/>
        </w:rPr>
        <w:t>cy</w:t>
      </w:r>
      <w:proofErr w:type="spellEnd"/>
      <w:r w:rsidRPr="00632A2A">
        <w:rPr>
          <w:sz w:val="22"/>
          <w:szCs w:val="22"/>
        </w:rPr>
        <w:tab/>
      </w:r>
      <w:r w:rsidRPr="00632A2A">
        <w:rPr>
          <w:sz w:val="22"/>
          <w:szCs w:val="22"/>
        </w:rPr>
        <w:tab/>
        <w:t xml:space="preserve"> – 0 pkt.</w:t>
      </w:r>
    </w:p>
    <w:p w:rsidR="00DE5421" w:rsidRPr="00632A2A" w:rsidRDefault="00DE5421" w:rsidP="00632A2A">
      <w:pPr>
        <w:pStyle w:val="Tekstpodstawowywcity2"/>
        <w:spacing w:line="276" w:lineRule="auto"/>
        <w:ind w:left="993" w:hanging="458"/>
        <w:rPr>
          <w:sz w:val="22"/>
          <w:szCs w:val="22"/>
        </w:rPr>
      </w:pPr>
      <w:r w:rsidRPr="00632A2A">
        <w:rPr>
          <w:sz w:val="22"/>
          <w:szCs w:val="22"/>
        </w:rPr>
        <w:t xml:space="preserve">- gwarancja </w:t>
      </w:r>
      <w:r w:rsidR="00754619">
        <w:rPr>
          <w:sz w:val="22"/>
          <w:szCs w:val="22"/>
        </w:rPr>
        <w:t>60</w:t>
      </w:r>
      <w:r w:rsidRPr="00632A2A">
        <w:rPr>
          <w:sz w:val="22"/>
          <w:szCs w:val="22"/>
        </w:rPr>
        <w:t xml:space="preserve"> m-</w:t>
      </w:r>
      <w:proofErr w:type="spellStart"/>
      <w:r w:rsidRPr="00632A2A">
        <w:rPr>
          <w:sz w:val="22"/>
          <w:szCs w:val="22"/>
        </w:rPr>
        <w:t>cy</w:t>
      </w:r>
      <w:proofErr w:type="spellEnd"/>
      <w:r w:rsidRPr="00632A2A">
        <w:rPr>
          <w:sz w:val="22"/>
          <w:szCs w:val="22"/>
        </w:rPr>
        <w:tab/>
      </w:r>
      <w:r w:rsidRPr="00632A2A">
        <w:rPr>
          <w:sz w:val="22"/>
          <w:szCs w:val="22"/>
        </w:rPr>
        <w:tab/>
        <w:t xml:space="preserve"> – </w:t>
      </w:r>
      <w:r w:rsidR="00F03571">
        <w:rPr>
          <w:sz w:val="22"/>
          <w:szCs w:val="22"/>
        </w:rPr>
        <w:t>5</w:t>
      </w:r>
      <w:r w:rsidRPr="00632A2A">
        <w:rPr>
          <w:sz w:val="22"/>
          <w:szCs w:val="22"/>
        </w:rPr>
        <w:t xml:space="preserve"> pkt.</w:t>
      </w:r>
    </w:p>
    <w:p w:rsidR="00DE5421" w:rsidRDefault="005065FF" w:rsidP="00632A2A">
      <w:pPr>
        <w:pStyle w:val="Tekstpodstawowywcity2"/>
        <w:spacing w:line="276" w:lineRule="auto"/>
        <w:ind w:left="993" w:hanging="458"/>
        <w:rPr>
          <w:sz w:val="22"/>
          <w:szCs w:val="22"/>
        </w:rPr>
      </w:pPr>
      <w:r>
        <w:rPr>
          <w:sz w:val="22"/>
          <w:szCs w:val="22"/>
        </w:rPr>
        <w:t xml:space="preserve">- gwarancja </w:t>
      </w:r>
      <w:r w:rsidR="00754619">
        <w:rPr>
          <w:sz w:val="22"/>
          <w:szCs w:val="22"/>
        </w:rPr>
        <w:t>72</w:t>
      </w:r>
      <w:r>
        <w:rPr>
          <w:sz w:val="22"/>
          <w:szCs w:val="22"/>
        </w:rPr>
        <w:t xml:space="preserve"> m-</w:t>
      </w:r>
      <w:proofErr w:type="spellStart"/>
      <w:r>
        <w:rPr>
          <w:sz w:val="22"/>
          <w:szCs w:val="22"/>
        </w:rPr>
        <w:t>cy</w:t>
      </w:r>
      <w:proofErr w:type="spellEnd"/>
      <w:r>
        <w:rPr>
          <w:sz w:val="22"/>
          <w:szCs w:val="22"/>
        </w:rPr>
        <w:tab/>
      </w:r>
      <w:r>
        <w:rPr>
          <w:sz w:val="22"/>
          <w:szCs w:val="22"/>
        </w:rPr>
        <w:tab/>
        <w:t xml:space="preserve"> – </w:t>
      </w:r>
      <w:r w:rsidR="00F03571">
        <w:rPr>
          <w:sz w:val="22"/>
          <w:szCs w:val="22"/>
        </w:rPr>
        <w:t>10</w:t>
      </w:r>
      <w:r w:rsidR="00DE5421" w:rsidRPr="00632A2A">
        <w:rPr>
          <w:sz w:val="22"/>
          <w:szCs w:val="22"/>
        </w:rPr>
        <w:t xml:space="preserve"> pkt.</w:t>
      </w:r>
    </w:p>
    <w:p w:rsidR="00F03571" w:rsidRPr="009F136B" w:rsidRDefault="00F03571" w:rsidP="00F03571">
      <w:pPr>
        <w:pStyle w:val="Tekstpodstawowywcity2"/>
        <w:numPr>
          <w:ilvl w:val="0"/>
          <w:numId w:val="40"/>
        </w:numPr>
        <w:spacing w:line="276" w:lineRule="auto"/>
        <w:ind w:left="360"/>
        <w:rPr>
          <w:sz w:val="22"/>
          <w:szCs w:val="22"/>
        </w:rPr>
      </w:pPr>
      <w:r w:rsidRPr="009F136B">
        <w:rPr>
          <w:sz w:val="22"/>
          <w:szCs w:val="22"/>
        </w:rPr>
        <w:t xml:space="preserve">W kryterium - </w:t>
      </w:r>
      <w:r w:rsidRPr="009F136B">
        <w:rPr>
          <w:b/>
          <w:sz w:val="22"/>
          <w:szCs w:val="22"/>
        </w:rPr>
        <w:t>Doświadczenie kierownika budowy</w:t>
      </w:r>
      <w:r w:rsidRPr="009F136B">
        <w:rPr>
          <w:sz w:val="22"/>
          <w:szCs w:val="22"/>
        </w:rPr>
        <w:t>- punkty zostaną naliczane w następujący sposób:</w:t>
      </w:r>
    </w:p>
    <w:p w:rsidR="00F03571" w:rsidRPr="009F136B" w:rsidRDefault="00F03571" w:rsidP="00F03571">
      <w:pPr>
        <w:spacing w:line="276" w:lineRule="auto"/>
        <w:jc w:val="both"/>
        <w:rPr>
          <w:rFonts w:ascii="Arial" w:hAnsi="Arial" w:cs="Arial"/>
          <w:sz w:val="22"/>
          <w:szCs w:val="22"/>
        </w:rPr>
      </w:pPr>
      <w:bookmarkStart w:id="41" w:name="_Hlk488838330"/>
      <w:r w:rsidRPr="009F136B">
        <w:rPr>
          <w:rFonts w:ascii="Arial" w:hAnsi="Arial" w:cs="Arial"/>
          <w:sz w:val="22"/>
          <w:szCs w:val="22"/>
        </w:rPr>
        <w:t xml:space="preserve">Za pełnienie funkcji </w:t>
      </w:r>
      <w:r w:rsidRPr="009F136B">
        <w:rPr>
          <w:rFonts w:ascii="Arial" w:hAnsi="Arial" w:cs="Arial"/>
          <w:b/>
          <w:sz w:val="22"/>
          <w:szCs w:val="22"/>
        </w:rPr>
        <w:t xml:space="preserve">kierownika budowy na zadaniu polegającym na </w:t>
      </w:r>
      <w:r w:rsidRPr="009F136B">
        <w:rPr>
          <w:rFonts w:ascii="Arial" w:hAnsi="Arial" w:cs="Arial"/>
          <w:sz w:val="22"/>
          <w:szCs w:val="22"/>
        </w:rPr>
        <w:t xml:space="preserve">budowie, przebudowie </w:t>
      </w:r>
      <w:r>
        <w:rPr>
          <w:rFonts w:ascii="Arial" w:hAnsi="Arial" w:cs="Arial"/>
          <w:sz w:val="22"/>
          <w:szCs w:val="22"/>
        </w:rPr>
        <w:t xml:space="preserve">oczyszczalni ścieków  </w:t>
      </w:r>
      <w:r w:rsidRPr="009F136B">
        <w:rPr>
          <w:rFonts w:ascii="Arial" w:hAnsi="Arial" w:cs="Arial"/>
          <w:b/>
          <w:spacing w:val="-2"/>
          <w:sz w:val="22"/>
          <w:szCs w:val="22"/>
        </w:rPr>
        <w:t>obejmujący</w:t>
      </w:r>
      <w:r>
        <w:rPr>
          <w:rFonts w:ascii="Arial" w:hAnsi="Arial" w:cs="Arial"/>
          <w:b/>
          <w:spacing w:val="-2"/>
          <w:sz w:val="22"/>
          <w:szCs w:val="22"/>
        </w:rPr>
        <w:t>m</w:t>
      </w:r>
      <w:r w:rsidRPr="009F136B">
        <w:rPr>
          <w:rFonts w:ascii="Arial" w:hAnsi="Arial" w:cs="Arial"/>
          <w:b/>
          <w:spacing w:val="-2"/>
          <w:sz w:val="22"/>
          <w:szCs w:val="22"/>
        </w:rPr>
        <w:t xml:space="preserve"> swoim zakresem:</w:t>
      </w:r>
    </w:p>
    <w:p w:rsidR="00F03571" w:rsidRPr="00A10730" w:rsidRDefault="00A10730" w:rsidP="00A10730">
      <w:pPr>
        <w:spacing w:line="276" w:lineRule="auto"/>
        <w:rPr>
          <w:rFonts w:ascii="Arial" w:hAnsi="Arial" w:cs="Arial"/>
          <w:spacing w:val="-4"/>
          <w:sz w:val="22"/>
          <w:szCs w:val="22"/>
        </w:rPr>
      </w:pPr>
      <w:r w:rsidRPr="00A10730">
        <w:rPr>
          <w:rFonts w:ascii="Arial" w:hAnsi="Arial" w:cs="Arial"/>
          <w:spacing w:val="-4"/>
          <w:sz w:val="22"/>
          <w:szCs w:val="22"/>
        </w:rPr>
        <w:t>-c</w:t>
      </w:r>
      <w:r w:rsidR="00F03571" w:rsidRPr="00A10730">
        <w:rPr>
          <w:rFonts w:ascii="Arial" w:hAnsi="Arial" w:cs="Arial"/>
          <w:spacing w:val="-4"/>
          <w:sz w:val="22"/>
          <w:szCs w:val="22"/>
        </w:rPr>
        <w:t>o najmniej 5 robót o wartości min</w:t>
      </w:r>
      <w:r w:rsidRPr="00A10730">
        <w:rPr>
          <w:rFonts w:ascii="Arial" w:hAnsi="Arial" w:cs="Arial"/>
          <w:spacing w:val="-4"/>
          <w:sz w:val="22"/>
          <w:szCs w:val="22"/>
        </w:rPr>
        <w:t xml:space="preserve">. </w:t>
      </w:r>
      <w:r w:rsidR="00F03571" w:rsidRPr="00A10730">
        <w:rPr>
          <w:rFonts w:ascii="Arial" w:hAnsi="Arial" w:cs="Arial"/>
          <w:spacing w:val="-4"/>
          <w:sz w:val="22"/>
          <w:szCs w:val="22"/>
        </w:rPr>
        <w:t xml:space="preserve">2 000.000,00 zł brutto </w:t>
      </w:r>
      <w:bookmarkStart w:id="42" w:name="_Hlk6212276"/>
      <w:r w:rsidR="00F03571" w:rsidRPr="00A10730">
        <w:rPr>
          <w:rFonts w:ascii="Arial" w:hAnsi="Arial" w:cs="Arial"/>
          <w:spacing w:val="-4"/>
          <w:sz w:val="22"/>
          <w:szCs w:val="22"/>
        </w:rPr>
        <w:t>każda</w:t>
      </w:r>
      <w:bookmarkEnd w:id="42"/>
      <w:r w:rsidR="00F03571" w:rsidRPr="00A10730">
        <w:rPr>
          <w:rFonts w:ascii="Arial" w:hAnsi="Arial" w:cs="Arial"/>
          <w:spacing w:val="-4"/>
          <w:sz w:val="22"/>
          <w:szCs w:val="22"/>
        </w:rPr>
        <w:t>- Zamawiający przyzna</w:t>
      </w:r>
      <w:r w:rsidR="00F03571" w:rsidRPr="00A10730">
        <w:rPr>
          <w:rFonts w:ascii="Arial" w:hAnsi="Arial" w:cs="Arial"/>
          <w:b/>
          <w:spacing w:val="-4"/>
          <w:sz w:val="22"/>
          <w:szCs w:val="22"/>
        </w:rPr>
        <w:t xml:space="preserve"> 10 pkt.</w:t>
      </w:r>
    </w:p>
    <w:p w:rsidR="006219D4" w:rsidRPr="00A10730" w:rsidRDefault="00A10730" w:rsidP="00A10730">
      <w:pPr>
        <w:spacing w:line="276" w:lineRule="auto"/>
        <w:rPr>
          <w:rFonts w:ascii="Arial" w:hAnsi="Arial" w:cs="Arial"/>
          <w:spacing w:val="-4"/>
          <w:sz w:val="22"/>
          <w:szCs w:val="22"/>
        </w:rPr>
      </w:pPr>
      <w:r w:rsidRPr="00A10730">
        <w:rPr>
          <w:rFonts w:ascii="Arial" w:hAnsi="Arial" w:cs="Arial"/>
          <w:spacing w:val="-4"/>
          <w:sz w:val="22"/>
          <w:szCs w:val="22"/>
        </w:rPr>
        <w:t>-c</w:t>
      </w:r>
      <w:r w:rsidR="006219D4" w:rsidRPr="00A10730">
        <w:rPr>
          <w:rFonts w:ascii="Arial" w:hAnsi="Arial" w:cs="Arial"/>
          <w:spacing w:val="-4"/>
          <w:sz w:val="22"/>
          <w:szCs w:val="22"/>
        </w:rPr>
        <w:t>o najmniej 4 roboty o wartości min</w:t>
      </w:r>
      <w:r w:rsidRPr="00A10730">
        <w:rPr>
          <w:rFonts w:ascii="Arial" w:hAnsi="Arial" w:cs="Arial"/>
          <w:spacing w:val="-4"/>
          <w:sz w:val="22"/>
          <w:szCs w:val="22"/>
        </w:rPr>
        <w:t xml:space="preserve">. </w:t>
      </w:r>
      <w:r w:rsidR="006219D4" w:rsidRPr="00A10730">
        <w:rPr>
          <w:rFonts w:ascii="Arial" w:hAnsi="Arial" w:cs="Arial"/>
          <w:spacing w:val="-4"/>
          <w:sz w:val="22"/>
          <w:szCs w:val="22"/>
        </w:rPr>
        <w:t xml:space="preserve">2 000.000,00 zł brutto </w:t>
      </w:r>
      <w:r w:rsidR="00BE5011" w:rsidRPr="00A10730">
        <w:rPr>
          <w:rFonts w:ascii="Arial" w:hAnsi="Arial" w:cs="Arial"/>
          <w:spacing w:val="-4"/>
          <w:sz w:val="22"/>
          <w:szCs w:val="22"/>
        </w:rPr>
        <w:t xml:space="preserve">każda </w:t>
      </w:r>
      <w:r w:rsidR="006219D4" w:rsidRPr="00A10730">
        <w:rPr>
          <w:rFonts w:ascii="Arial" w:hAnsi="Arial" w:cs="Arial"/>
          <w:spacing w:val="-4"/>
          <w:sz w:val="22"/>
          <w:szCs w:val="22"/>
        </w:rPr>
        <w:t>- Zamawiający przyzna</w:t>
      </w:r>
      <w:r w:rsidR="00BE5011" w:rsidRPr="00A10730">
        <w:rPr>
          <w:rFonts w:ascii="Arial" w:hAnsi="Arial" w:cs="Arial"/>
          <w:spacing w:val="-4"/>
          <w:sz w:val="22"/>
          <w:szCs w:val="22"/>
        </w:rPr>
        <w:t xml:space="preserve"> </w:t>
      </w:r>
      <w:r w:rsidR="006219D4" w:rsidRPr="00A10730">
        <w:rPr>
          <w:rFonts w:ascii="Arial" w:hAnsi="Arial" w:cs="Arial"/>
          <w:b/>
          <w:spacing w:val="-4"/>
          <w:sz w:val="22"/>
          <w:szCs w:val="22"/>
        </w:rPr>
        <w:t>8 pkt.</w:t>
      </w:r>
    </w:p>
    <w:p w:rsidR="006219D4" w:rsidRPr="00A10730" w:rsidRDefault="00A10730" w:rsidP="00A10730">
      <w:pPr>
        <w:spacing w:line="276" w:lineRule="auto"/>
        <w:rPr>
          <w:rFonts w:ascii="Arial" w:hAnsi="Arial" w:cs="Arial"/>
          <w:spacing w:val="-4"/>
          <w:sz w:val="22"/>
          <w:szCs w:val="22"/>
        </w:rPr>
      </w:pPr>
      <w:r w:rsidRPr="00A10730">
        <w:rPr>
          <w:rFonts w:ascii="Arial" w:hAnsi="Arial" w:cs="Arial"/>
          <w:spacing w:val="-4"/>
          <w:sz w:val="22"/>
          <w:szCs w:val="22"/>
        </w:rPr>
        <w:t>-c</w:t>
      </w:r>
      <w:r w:rsidR="006219D4" w:rsidRPr="00A10730">
        <w:rPr>
          <w:rFonts w:ascii="Arial" w:hAnsi="Arial" w:cs="Arial"/>
          <w:spacing w:val="-4"/>
          <w:sz w:val="22"/>
          <w:szCs w:val="22"/>
        </w:rPr>
        <w:t>o najmniej 3 roboty o wartości min</w:t>
      </w:r>
      <w:r w:rsidRPr="00A10730">
        <w:rPr>
          <w:rFonts w:ascii="Arial" w:hAnsi="Arial" w:cs="Arial"/>
          <w:spacing w:val="-4"/>
          <w:sz w:val="22"/>
          <w:szCs w:val="22"/>
        </w:rPr>
        <w:t>.</w:t>
      </w:r>
      <w:r w:rsidR="006219D4" w:rsidRPr="00A10730">
        <w:rPr>
          <w:rFonts w:ascii="Arial" w:hAnsi="Arial" w:cs="Arial"/>
          <w:spacing w:val="-4"/>
          <w:sz w:val="22"/>
          <w:szCs w:val="22"/>
        </w:rPr>
        <w:t xml:space="preserve"> 2 000.000,00 zł brutto </w:t>
      </w:r>
      <w:r w:rsidR="00BE5011" w:rsidRPr="00A10730">
        <w:rPr>
          <w:rFonts w:ascii="Arial" w:hAnsi="Arial" w:cs="Arial"/>
          <w:spacing w:val="-4"/>
          <w:sz w:val="22"/>
          <w:szCs w:val="22"/>
        </w:rPr>
        <w:t xml:space="preserve">każda </w:t>
      </w:r>
      <w:r w:rsidR="006219D4" w:rsidRPr="00A10730">
        <w:rPr>
          <w:rFonts w:ascii="Arial" w:hAnsi="Arial" w:cs="Arial"/>
          <w:spacing w:val="-4"/>
          <w:sz w:val="22"/>
          <w:szCs w:val="22"/>
        </w:rPr>
        <w:t>- Zamawiający przyzna</w:t>
      </w:r>
      <w:r w:rsidR="00BE5011" w:rsidRPr="00A10730">
        <w:rPr>
          <w:rFonts w:ascii="Arial" w:hAnsi="Arial" w:cs="Arial"/>
          <w:spacing w:val="-4"/>
          <w:sz w:val="22"/>
          <w:szCs w:val="22"/>
        </w:rPr>
        <w:t xml:space="preserve"> </w:t>
      </w:r>
      <w:r w:rsidR="006219D4" w:rsidRPr="00A10730">
        <w:rPr>
          <w:rFonts w:ascii="Arial" w:hAnsi="Arial" w:cs="Arial"/>
          <w:b/>
          <w:spacing w:val="-4"/>
          <w:sz w:val="22"/>
          <w:szCs w:val="22"/>
        </w:rPr>
        <w:t>6 pkt.</w:t>
      </w:r>
    </w:p>
    <w:p w:rsidR="00BE5011" w:rsidRPr="00A10730" w:rsidRDefault="00A10730" w:rsidP="00A10730">
      <w:pPr>
        <w:spacing w:line="276" w:lineRule="auto"/>
        <w:rPr>
          <w:rFonts w:ascii="Arial" w:hAnsi="Arial" w:cs="Arial"/>
          <w:spacing w:val="-4"/>
          <w:sz w:val="22"/>
          <w:szCs w:val="22"/>
        </w:rPr>
      </w:pPr>
      <w:r w:rsidRPr="00A10730">
        <w:rPr>
          <w:rFonts w:ascii="Arial" w:hAnsi="Arial" w:cs="Arial"/>
          <w:spacing w:val="-4"/>
          <w:sz w:val="22"/>
          <w:szCs w:val="22"/>
        </w:rPr>
        <w:t>-co</w:t>
      </w:r>
      <w:r w:rsidR="00BE5011" w:rsidRPr="00A10730">
        <w:rPr>
          <w:rFonts w:ascii="Arial" w:hAnsi="Arial" w:cs="Arial"/>
          <w:spacing w:val="-4"/>
          <w:sz w:val="22"/>
          <w:szCs w:val="22"/>
        </w:rPr>
        <w:t xml:space="preserve"> najmniej 2 roboty o wartości min</w:t>
      </w:r>
      <w:r w:rsidRPr="00A10730">
        <w:rPr>
          <w:rFonts w:ascii="Arial" w:hAnsi="Arial" w:cs="Arial"/>
          <w:spacing w:val="-4"/>
          <w:sz w:val="22"/>
          <w:szCs w:val="22"/>
        </w:rPr>
        <w:t>.</w:t>
      </w:r>
      <w:r w:rsidR="00BE5011" w:rsidRPr="00A10730">
        <w:rPr>
          <w:rFonts w:ascii="Arial" w:hAnsi="Arial" w:cs="Arial"/>
          <w:spacing w:val="-4"/>
          <w:sz w:val="22"/>
          <w:szCs w:val="22"/>
        </w:rPr>
        <w:t xml:space="preserve"> 2 000.000,00 zł brutto każda - Zamawiający przyzna </w:t>
      </w:r>
      <w:r w:rsidR="00BE5011" w:rsidRPr="00A10730">
        <w:rPr>
          <w:rFonts w:ascii="Arial" w:hAnsi="Arial" w:cs="Arial"/>
          <w:b/>
          <w:spacing w:val="-4"/>
          <w:sz w:val="22"/>
          <w:szCs w:val="22"/>
        </w:rPr>
        <w:t>4 pkt</w:t>
      </w:r>
    </w:p>
    <w:p w:rsidR="00F03571" w:rsidRPr="00A10730" w:rsidRDefault="00A10730" w:rsidP="00A10730">
      <w:pPr>
        <w:spacing w:line="276" w:lineRule="auto"/>
        <w:rPr>
          <w:rFonts w:ascii="Arial" w:hAnsi="Arial" w:cs="Arial"/>
          <w:sz w:val="22"/>
          <w:szCs w:val="22"/>
        </w:rPr>
      </w:pPr>
      <w:r>
        <w:rPr>
          <w:rFonts w:ascii="Arial" w:hAnsi="Arial" w:cs="Arial"/>
          <w:spacing w:val="-2"/>
          <w:sz w:val="22"/>
          <w:szCs w:val="22"/>
        </w:rPr>
        <w:t xml:space="preserve">- </w:t>
      </w:r>
      <w:r w:rsidR="00F03571" w:rsidRPr="00A10730">
        <w:rPr>
          <w:rFonts w:ascii="Arial" w:hAnsi="Arial" w:cs="Arial"/>
          <w:spacing w:val="-2"/>
          <w:sz w:val="22"/>
          <w:szCs w:val="22"/>
        </w:rPr>
        <w:t>za brak wykazania wymaganego doświadczenia - Zamawiający przyzna</w:t>
      </w:r>
      <w:r w:rsidR="00F03571" w:rsidRPr="00A10730">
        <w:rPr>
          <w:rFonts w:ascii="Arial" w:hAnsi="Arial" w:cs="Arial"/>
          <w:b/>
          <w:spacing w:val="-2"/>
          <w:sz w:val="22"/>
          <w:szCs w:val="22"/>
        </w:rPr>
        <w:t xml:space="preserve"> 0 pkt.</w:t>
      </w:r>
    </w:p>
    <w:bookmarkEnd w:id="41"/>
    <w:p w:rsidR="00F03571" w:rsidRPr="006911F6" w:rsidRDefault="00F03571" w:rsidP="00F03571">
      <w:pPr>
        <w:pStyle w:val="Tekstpodstawowywcity2"/>
        <w:spacing w:line="276" w:lineRule="auto"/>
        <w:ind w:left="284" w:hanging="284"/>
        <w:rPr>
          <w:bCs/>
          <w:sz w:val="22"/>
          <w:szCs w:val="22"/>
        </w:rPr>
      </w:pPr>
      <w:r w:rsidRPr="00514B6D">
        <w:rPr>
          <w:bCs/>
          <w:sz w:val="22"/>
          <w:szCs w:val="22"/>
        </w:rPr>
        <w:t>Maksymalna ilość punktów, jaką może osiągnąć oferta w kryterium „</w:t>
      </w:r>
      <w:r w:rsidRPr="00514B6D">
        <w:rPr>
          <w:sz w:val="22"/>
          <w:szCs w:val="22"/>
        </w:rPr>
        <w:t>doświadczenie kierownika budowy</w:t>
      </w:r>
      <w:r w:rsidRPr="00514B6D">
        <w:rPr>
          <w:bCs/>
          <w:sz w:val="22"/>
          <w:szCs w:val="22"/>
        </w:rPr>
        <w:t xml:space="preserve">” </w:t>
      </w:r>
      <w:r w:rsidRPr="00514B6D">
        <w:rPr>
          <w:b/>
          <w:bCs/>
          <w:sz w:val="22"/>
          <w:szCs w:val="22"/>
        </w:rPr>
        <w:t>wynosi 10 pkt.</w:t>
      </w:r>
    </w:p>
    <w:p w:rsidR="00F03571" w:rsidRPr="00BE37E4" w:rsidRDefault="00F03571" w:rsidP="00F03571">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 xml:space="preserve">Zamawiający wymaga osobistego wykonania świadczenia przez wskazaną osobę. </w:t>
      </w:r>
    </w:p>
    <w:p w:rsidR="007745B2" w:rsidRPr="00A10730" w:rsidRDefault="007745B2" w:rsidP="007745B2">
      <w:pPr>
        <w:pStyle w:val="Tekstpodstawowywcity2"/>
        <w:spacing w:line="276" w:lineRule="auto"/>
        <w:ind w:left="0"/>
        <w:rPr>
          <w:b/>
          <w:spacing w:val="-2"/>
          <w:sz w:val="22"/>
          <w:szCs w:val="22"/>
          <w:u w:val="single"/>
        </w:rPr>
      </w:pPr>
      <w:r w:rsidRPr="00A10730">
        <w:rPr>
          <w:b/>
          <w:spacing w:val="-2"/>
          <w:sz w:val="22"/>
          <w:szCs w:val="22"/>
          <w:u w:val="single"/>
        </w:rPr>
        <w:t>W PRZYPADKU BRAKU ZAŁĄCZENIA DO OFERTY ZAŁĄCZNIKA NR 7A ZAMAWIAJĄCY W KRYTERIUM – DOŚWIADCZENIE KIEROWNIKA BUDOWY PRZYZNA 0 PKT.</w:t>
      </w:r>
    </w:p>
    <w:p w:rsidR="00F03571" w:rsidRDefault="00F03571" w:rsidP="00C6643B">
      <w:pPr>
        <w:pStyle w:val="Tekstpodstawowywcity2"/>
        <w:spacing w:line="276" w:lineRule="auto"/>
        <w:ind w:left="0"/>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o</w:t>
      </w:r>
      <w:r w:rsidR="005065FF">
        <w:rPr>
          <w:rFonts w:ascii="Arial" w:hAnsi="Arial" w:cs="Arial"/>
          <w:sz w:val="22"/>
          <w:szCs w:val="22"/>
        </w:rPr>
        <w:t xml:space="preserve"> powyższe kryteria oceny ofert</w:t>
      </w:r>
      <w:r w:rsidR="003B35D0">
        <w:rPr>
          <w:rFonts w:ascii="Arial" w:hAnsi="Arial" w:cs="Arial"/>
          <w:sz w:val="22"/>
          <w:szCs w:val="22"/>
        </w:rPr>
        <w: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43" w:name="_Toc465419681"/>
      <w:r w:rsidRPr="00632A2A">
        <w:rPr>
          <w:rFonts w:ascii="Arial" w:hAnsi="Arial" w:cs="Arial"/>
          <w:sz w:val="22"/>
          <w:szCs w:val="22"/>
          <w:highlight w:val="lightGray"/>
        </w:rPr>
        <w:t>WYMAGANIA DOTYCZĄCE ZABEZPIECZENIA NALEŻYTEGO WYKONANIA    UMOWY</w:t>
      </w:r>
      <w:bookmarkEnd w:id="43"/>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3E389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404AA9" w:rsidRPr="00404AA9">
        <w:rPr>
          <w:rFonts w:ascii="Arial" w:hAnsi="Arial" w:cs="Arial"/>
          <w:b/>
          <w:sz w:val="22"/>
          <w:szCs w:val="22"/>
        </w:rPr>
        <w:t>10</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3E3891">
        <w:rPr>
          <w:rFonts w:ascii="Arial" w:hAnsi="Arial" w:cs="Arial"/>
          <w:sz w:val="22"/>
          <w:szCs w:val="22"/>
        </w:rPr>
        <w:t xml:space="preserve"> </w:t>
      </w:r>
      <w:r w:rsidR="00324127">
        <w:rPr>
          <w:rFonts w:ascii="Arial" w:hAnsi="Arial" w:cs="Arial"/>
          <w:sz w:val="22"/>
          <w:szCs w:val="22"/>
        </w:rPr>
        <w:t>brutto podanej w ofercie.</w:t>
      </w:r>
    </w:p>
    <w:p w:rsidR="007A4B22" w:rsidRPr="00632A2A" w:rsidRDefault="007A4B22" w:rsidP="006C1F00">
      <w:pPr>
        <w:spacing w:line="276" w:lineRule="auto"/>
        <w:ind w:left="284" w:hanging="284"/>
        <w:jc w:val="both"/>
        <w:rPr>
          <w:rFonts w:ascii="Arial" w:hAnsi="Arial" w:cs="Arial"/>
          <w:sz w:val="22"/>
          <w:szCs w:val="22"/>
        </w:rPr>
      </w:pPr>
      <w:r w:rsidRPr="00632A2A">
        <w:rPr>
          <w:rFonts w:ascii="Arial" w:hAnsi="Arial" w:cs="Arial"/>
          <w:sz w:val="22"/>
          <w:szCs w:val="22"/>
        </w:rPr>
        <w:lastRenderedPageBreak/>
        <w:t xml:space="preserve">12.2 Zabezpieczenie może być wnoszone według wyboru Wykonawcy w formach przewidzianych </w:t>
      </w:r>
      <w:r w:rsidR="006C1F00">
        <w:rPr>
          <w:rFonts w:ascii="Arial" w:hAnsi="Arial" w:cs="Arial"/>
          <w:sz w:val="22"/>
          <w:szCs w:val="22"/>
        </w:rPr>
        <w:t>§ 5</w:t>
      </w:r>
      <w:r w:rsidR="00EF7783">
        <w:rPr>
          <w:rFonts w:ascii="Arial" w:hAnsi="Arial" w:cs="Arial"/>
          <w:sz w:val="22"/>
          <w:szCs w:val="22"/>
        </w:rPr>
        <w:t>9</w:t>
      </w:r>
      <w:r w:rsidR="006C1F00">
        <w:rPr>
          <w:rFonts w:ascii="Arial" w:hAnsi="Arial" w:cs="Arial"/>
          <w:sz w:val="22"/>
          <w:szCs w:val="22"/>
        </w:rPr>
        <w:t xml:space="preserve"> ust. 3 Regulaminu.</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rsidR="00913DDB" w:rsidRPr="00425FFB" w:rsidRDefault="007A4B22" w:rsidP="00913DDB">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w:t>
      </w:r>
      <w:r w:rsidRPr="004109ED">
        <w:rPr>
          <w:rFonts w:ascii="Arial" w:hAnsi="Arial" w:cs="Arial"/>
          <w:sz w:val="22"/>
          <w:szCs w:val="22"/>
        </w:rPr>
        <w:t xml:space="preserve">Zabezpieczenie wnoszone w pieniądzu wykonawca wpłaca przelewem na rachunek bankowy Zamawiającego </w:t>
      </w:r>
      <w:r w:rsidRPr="004109ED">
        <w:rPr>
          <w:rFonts w:ascii="Arial" w:hAnsi="Arial" w:cs="Arial"/>
          <w:b/>
          <w:sz w:val="22"/>
          <w:szCs w:val="22"/>
        </w:rPr>
        <w:t xml:space="preserve">Bałtycki Bank Spółdzielczy w Darłowie Nr 94 8566 0003 0001 0360 2000 0010 z opisem </w:t>
      </w:r>
      <w:r w:rsidR="00B35EA8" w:rsidRPr="004109ED">
        <w:rPr>
          <w:rFonts w:ascii="Arial" w:hAnsi="Arial" w:cs="Arial"/>
          <w:b/>
          <w:color w:val="00000A"/>
          <w:sz w:val="22"/>
          <w:szCs w:val="22"/>
        </w:rPr>
        <w:t xml:space="preserve"> „Gwarancja na znak sprawy – </w:t>
      </w:r>
      <w:r w:rsidR="008A6ED8">
        <w:rPr>
          <w:rFonts w:ascii="Arial" w:hAnsi="Arial" w:cs="Arial"/>
          <w:b/>
          <w:color w:val="00000A"/>
          <w:sz w:val="22"/>
          <w:szCs w:val="22"/>
        </w:rPr>
        <w:t>ZP.271.</w:t>
      </w:r>
      <w:r w:rsidR="003D5550">
        <w:rPr>
          <w:rFonts w:ascii="Arial" w:hAnsi="Arial" w:cs="Arial"/>
          <w:b/>
          <w:color w:val="00000A"/>
          <w:sz w:val="22"/>
          <w:szCs w:val="22"/>
        </w:rPr>
        <w:t>S.</w:t>
      </w:r>
      <w:r w:rsidR="008A6ED8">
        <w:rPr>
          <w:rFonts w:ascii="Arial" w:hAnsi="Arial" w:cs="Arial"/>
          <w:b/>
          <w:color w:val="00000A"/>
          <w:sz w:val="22"/>
          <w:szCs w:val="22"/>
        </w:rPr>
        <w:t>0</w:t>
      </w:r>
      <w:r w:rsidR="003D5550">
        <w:rPr>
          <w:rFonts w:ascii="Arial" w:hAnsi="Arial" w:cs="Arial"/>
          <w:b/>
          <w:color w:val="00000A"/>
          <w:sz w:val="22"/>
          <w:szCs w:val="22"/>
        </w:rPr>
        <w:t>1</w:t>
      </w:r>
      <w:r w:rsidR="008A6ED8">
        <w:rPr>
          <w:rFonts w:ascii="Arial" w:hAnsi="Arial" w:cs="Arial"/>
          <w:b/>
          <w:color w:val="00000A"/>
          <w:sz w:val="22"/>
          <w:szCs w:val="22"/>
        </w:rPr>
        <w:t>.2019</w:t>
      </w:r>
      <w:r w:rsidR="00913DDB" w:rsidRPr="004109ED">
        <w:rPr>
          <w:rFonts w:ascii="Arial" w:hAnsi="Arial" w:cs="Arial"/>
          <w:b/>
          <w:color w:val="00000A"/>
          <w:sz w:val="22"/>
          <w:szCs w:val="22"/>
        </w:rPr>
        <w:t>”</w:t>
      </w:r>
    </w:p>
    <w:p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w:t>
      </w:r>
      <w:r w:rsidR="006C1F00">
        <w:rPr>
          <w:rFonts w:ascii="Arial" w:hAnsi="Arial" w:cs="Arial"/>
          <w:sz w:val="22"/>
          <w:szCs w:val="22"/>
        </w:rPr>
        <w:t>§ 5</w:t>
      </w:r>
      <w:r w:rsidR="00EF7783">
        <w:rPr>
          <w:rFonts w:ascii="Arial" w:hAnsi="Arial" w:cs="Arial"/>
          <w:sz w:val="22"/>
          <w:szCs w:val="22"/>
        </w:rPr>
        <w:t>9</w:t>
      </w:r>
      <w:r w:rsidR="006C1F00">
        <w:rPr>
          <w:rFonts w:ascii="Arial" w:hAnsi="Arial" w:cs="Arial"/>
          <w:sz w:val="22"/>
          <w:szCs w:val="22"/>
        </w:rPr>
        <w:t xml:space="preserve"> ust. 3 pkt. b i c. Regulaminu</w:t>
      </w:r>
      <w:r w:rsidR="006C1F00" w:rsidRPr="00632A2A">
        <w:rPr>
          <w:rFonts w:ascii="Arial" w:hAnsi="Arial" w:cs="Arial"/>
          <w:sz w:val="22"/>
          <w:szCs w:val="22"/>
        </w:rPr>
        <w:t xml:space="preserve"> </w:t>
      </w:r>
      <w:r w:rsidR="007A4B22" w:rsidRPr="00632A2A">
        <w:rPr>
          <w:rFonts w:ascii="Arial" w:hAnsi="Arial" w:cs="Arial"/>
          <w:sz w:val="22"/>
          <w:szCs w:val="22"/>
        </w:rPr>
        <w:t>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gwarancji musi zawierać zobowiązanie Gwaranta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9213EC" w:rsidRDefault="009213EC" w:rsidP="002F728A">
      <w:pPr>
        <w:pStyle w:val="Tekstpodstawowy"/>
        <w:tabs>
          <w:tab w:val="left" w:pos="567"/>
        </w:tabs>
        <w:spacing w:line="276" w:lineRule="auto"/>
        <w:ind w:left="284" w:hanging="284"/>
        <w:jc w:val="both"/>
        <w:rPr>
          <w:rFonts w:ascii="Arial" w:hAnsi="Arial" w:cs="Arial"/>
          <w:b w:val="0"/>
          <w:sz w:val="22"/>
          <w:szCs w:val="22"/>
        </w:rPr>
      </w:pPr>
      <w:r w:rsidRPr="002F728A">
        <w:rPr>
          <w:rFonts w:ascii="Arial" w:hAnsi="Arial" w:cs="Arial"/>
          <w:b w:val="0"/>
          <w:sz w:val="22"/>
          <w:szCs w:val="22"/>
        </w:rPr>
        <w:t>12.10. W przypadku jeśli okres zabezpieczenia przekracza 5 lat</w:t>
      </w:r>
      <w:r w:rsidR="006C1F00" w:rsidRPr="002F728A">
        <w:rPr>
          <w:rFonts w:ascii="Arial" w:hAnsi="Arial" w:cs="Arial"/>
          <w:b w:val="0"/>
          <w:sz w:val="22"/>
          <w:szCs w:val="22"/>
        </w:rPr>
        <w:t xml:space="preserve">, zabezpieczenie w pieniądzu wnosi się na cały ten okres, a zabezpieczenie </w:t>
      </w:r>
      <w:r w:rsidR="00317DC1" w:rsidRPr="002F728A">
        <w:rPr>
          <w:rFonts w:ascii="Arial" w:hAnsi="Arial" w:cs="Arial"/>
          <w:b w:val="0"/>
          <w:sz w:val="22"/>
          <w:szCs w:val="22"/>
        </w:rPr>
        <w:t xml:space="preserve">w innej formie </w:t>
      </w:r>
      <w:r w:rsidR="004B2864" w:rsidRPr="002F728A">
        <w:rPr>
          <w:rFonts w:ascii="Arial" w:hAnsi="Arial" w:cs="Arial"/>
          <w:b w:val="0"/>
          <w:sz w:val="22"/>
          <w:szCs w:val="22"/>
        </w:rPr>
        <w:t>wnosi się na okres nie krótszy niż 5 lat, z jednoczesnym zobowiązaniem się wykonawcy do przedłużenia zabezpieczenia lub wniesienia nowego zabezpieczenia na nowe okresy</w:t>
      </w:r>
      <w:r w:rsidR="00BD3768" w:rsidRPr="002F728A">
        <w:rPr>
          <w:rFonts w:ascii="Arial" w:hAnsi="Arial" w:cs="Arial"/>
          <w:b w:val="0"/>
          <w:sz w:val="22"/>
          <w:szCs w:val="22"/>
        </w:rPr>
        <w:t>.</w:t>
      </w:r>
      <w:r w:rsidR="004B2864" w:rsidRPr="002F728A">
        <w:rPr>
          <w:rFonts w:ascii="Arial" w:hAnsi="Arial" w:cs="Arial"/>
          <w:b w:val="0"/>
          <w:sz w:val="22"/>
          <w:szCs w:val="22"/>
        </w:rPr>
        <w:t xml:space="preserve"> W przypadku nieprzedłużenia lub niewniesienia nowego zabezpieczenia najpóźniej na 30 dni przed upływem terminu ważności dotychczasowego zabezpieczenia wniesionego w innej formie niż w pieniądz, zamawiający zmienia formę na zabezpieczenie w pieniądzu, poprzez wypłatę kwoty z dotychczasowego zabezpieczenia.</w:t>
      </w:r>
    </w:p>
    <w:p w:rsidR="002F728A" w:rsidRPr="00632A2A" w:rsidRDefault="002F728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44" w:name="_Toc465419682"/>
      <w:r w:rsidRPr="00632A2A">
        <w:rPr>
          <w:rFonts w:ascii="Arial" w:hAnsi="Arial" w:cs="Arial"/>
          <w:sz w:val="22"/>
          <w:szCs w:val="22"/>
          <w:highlight w:val="lightGray"/>
        </w:rPr>
        <w:t>OGŁOSZENIE O WYNIKACH PRZETARGU</w:t>
      </w:r>
      <w:bookmarkEnd w:id="44"/>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lastRenderedPageBreak/>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w:t>
      </w:r>
      <w:r w:rsidR="003D5550">
        <w:rPr>
          <w:rFonts w:ascii="Arial" w:hAnsi="Arial" w:cs="Arial"/>
          <w:color w:val="000000"/>
          <w:sz w:val="22"/>
          <w:szCs w:val="22"/>
        </w:rPr>
        <w:t>e</w:t>
      </w:r>
      <w:r w:rsidRPr="00632A2A">
        <w:rPr>
          <w:rFonts w:ascii="Arial" w:hAnsi="Arial" w:cs="Arial"/>
          <w:color w:val="000000"/>
          <w:sz w:val="22"/>
          <w:szCs w:val="22"/>
        </w:rPr>
        <w:t xml:space="preserve"> odrzuceniu</w:t>
      </w:r>
      <w:r w:rsidR="002469BB" w:rsidRPr="00632A2A">
        <w:rPr>
          <w:rFonts w:ascii="Arial" w:hAnsi="Arial" w:cs="Arial"/>
          <w:color w:val="000000"/>
          <w:sz w:val="22"/>
          <w:szCs w:val="22"/>
        </w:rPr>
        <w:t>,</w:t>
      </w:r>
    </w:p>
    <w:p w:rsidR="007E51EB"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xml:space="preserve">) o terminie, określonym zgodnie z </w:t>
      </w:r>
      <w:r w:rsidR="00443F14">
        <w:rPr>
          <w:rFonts w:ascii="Arial" w:hAnsi="Arial" w:cs="Arial"/>
          <w:color w:val="000000"/>
          <w:sz w:val="22"/>
          <w:szCs w:val="22"/>
        </w:rPr>
        <w:t>§ 5</w:t>
      </w:r>
      <w:r w:rsidR="00EF7783">
        <w:rPr>
          <w:rFonts w:ascii="Arial" w:hAnsi="Arial" w:cs="Arial"/>
          <w:color w:val="000000"/>
          <w:sz w:val="22"/>
          <w:szCs w:val="22"/>
        </w:rPr>
        <w:t>1</w:t>
      </w:r>
      <w:r w:rsidR="00443F14">
        <w:rPr>
          <w:rFonts w:ascii="Arial" w:hAnsi="Arial" w:cs="Arial"/>
          <w:color w:val="000000"/>
          <w:sz w:val="22"/>
          <w:szCs w:val="22"/>
        </w:rPr>
        <w:t xml:space="preserve"> </w:t>
      </w:r>
      <w:r w:rsidR="00B773A0">
        <w:rPr>
          <w:rFonts w:ascii="Arial" w:hAnsi="Arial" w:cs="Arial"/>
          <w:color w:val="000000"/>
          <w:sz w:val="22"/>
          <w:szCs w:val="22"/>
        </w:rPr>
        <w:t>ust</w:t>
      </w:r>
      <w:r w:rsidR="00443F14">
        <w:rPr>
          <w:rFonts w:ascii="Arial" w:hAnsi="Arial" w:cs="Arial"/>
          <w:color w:val="000000"/>
          <w:sz w:val="22"/>
          <w:szCs w:val="22"/>
        </w:rPr>
        <w:t>.</w:t>
      </w:r>
      <w:r w:rsidR="001B5BFD" w:rsidRPr="00632A2A">
        <w:rPr>
          <w:rFonts w:ascii="Arial" w:hAnsi="Arial" w:cs="Arial"/>
          <w:color w:val="000000"/>
          <w:sz w:val="22"/>
          <w:szCs w:val="22"/>
        </w:rPr>
        <w:t xml:space="preserve"> 1 lub 2</w:t>
      </w:r>
      <w:r w:rsidR="00443F14">
        <w:rPr>
          <w:rFonts w:ascii="Arial" w:hAnsi="Arial" w:cs="Arial"/>
          <w:color w:val="000000"/>
          <w:sz w:val="22"/>
          <w:szCs w:val="22"/>
        </w:rPr>
        <w:t xml:space="preserve"> Regulaminu</w:t>
      </w:r>
      <w:r w:rsidR="001B5BFD" w:rsidRPr="00632A2A">
        <w:rPr>
          <w:rFonts w:ascii="Arial" w:hAnsi="Arial" w:cs="Arial"/>
          <w:color w:val="000000"/>
          <w:sz w:val="22"/>
          <w:szCs w:val="22"/>
        </w:rPr>
        <w:t>,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9B726D" w:rsidRPr="00632A2A" w:rsidRDefault="009B726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45"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45"/>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E389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E3891">
        <w:rPr>
          <w:rFonts w:ascii="Arial" w:hAnsi="Arial" w:cs="Arial"/>
          <w:sz w:val="22"/>
          <w:szCs w:val="22"/>
        </w:rPr>
        <w:t xml:space="preserve"> </w:t>
      </w:r>
      <w:r w:rsidR="00072DA2">
        <w:rPr>
          <w:rFonts w:ascii="Arial" w:hAnsi="Arial" w:cs="Arial"/>
          <w:sz w:val="22"/>
          <w:szCs w:val="22"/>
        </w:rPr>
        <w:t>szczegółowego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E3891">
        <w:rPr>
          <w:rFonts w:ascii="Arial" w:hAnsi="Arial" w:cs="Arial"/>
          <w:sz w:val="22"/>
          <w:szCs w:val="22"/>
        </w:rPr>
        <w:t xml:space="preserve"> K</w:t>
      </w:r>
      <w:r w:rsidR="00304480" w:rsidRPr="00632A2A">
        <w:rPr>
          <w:rFonts w:ascii="Arial" w:hAnsi="Arial" w:cs="Arial"/>
          <w:sz w:val="22"/>
          <w:szCs w:val="22"/>
        </w:rPr>
        <w:t>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xml:space="preserve">. Kosztorys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lastRenderedPageBreak/>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rsidR="001B5BFD" w:rsidRPr="00B773A0" w:rsidRDefault="001B5BFD" w:rsidP="00ED1CC8">
      <w:pPr>
        <w:pStyle w:val="Akapitzlist"/>
        <w:numPr>
          <w:ilvl w:val="1"/>
          <w:numId w:val="46"/>
        </w:numPr>
        <w:spacing w:line="276" w:lineRule="auto"/>
        <w:ind w:left="709" w:hanging="709"/>
        <w:jc w:val="both"/>
        <w:rPr>
          <w:rFonts w:ascii="Arial" w:hAnsi="Arial" w:cs="Arial"/>
          <w:sz w:val="22"/>
          <w:szCs w:val="22"/>
        </w:rPr>
      </w:pPr>
      <w:r w:rsidRPr="00B773A0">
        <w:rPr>
          <w:rFonts w:ascii="Arial" w:hAnsi="Arial" w:cs="Arial"/>
          <w:sz w:val="22"/>
          <w:szCs w:val="22"/>
        </w:rPr>
        <w:t xml:space="preserve">Umowa zostanie zawarta </w:t>
      </w:r>
      <w:r w:rsidRPr="00B773A0">
        <w:rPr>
          <w:rFonts w:ascii="Arial" w:hAnsi="Arial" w:cs="Arial"/>
          <w:b/>
          <w:bCs/>
          <w:sz w:val="22"/>
          <w:szCs w:val="22"/>
        </w:rPr>
        <w:t xml:space="preserve">w terminie nie krótszym niż </w:t>
      </w:r>
      <w:r w:rsidR="00B773A0" w:rsidRPr="00B773A0">
        <w:rPr>
          <w:rFonts w:ascii="Arial" w:hAnsi="Arial" w:cs="Arial"/>
          <w:b/>
          <w:bCs/>
          <w:sz w:val="22"/>
          <w:szCs w:val="22"/>
        </w:rPr>
        <w:t>3</w:t>
      </w:r>
      <w:r w:rsidRPr="00B773A0">
        <w:rPr>
          <w:rFonts w:ascii="Arial" w:hAnsi="Arial" w:cs="Arial"/>
          <w:b/>
          <w:bCs/>
          <w:sz w:val="22"/>
          <w:szCs w:val="22"/>
        </w:rPr>
        <w:t xml:space="preserve"> dni od dnia przesłania zawiadomienia o wyborze najkorzystniejszej oferty faksem</w:t>
      </w:r>
      <w:r w:rsidR="002025FA" w:rsidRPr="00B773A0">
        <w:rPr>
          <w:rFonts w:ascii="Arial" w:hAnsi="Arial" w:cs="Arial"/>
          <w:b/>
          <w:bCs/>
          <w:sz w:val="22"/>
          <w:szCs w:val="22"/>
        </w:rPr>
        <w:t xml:space="preserve"> lub drogą elektroniczną</w:t>
      </w:r>
      <w:r w:rsidR="00B773A0" w:rsidRPr="00B773A0">
        <w:rPr>
          <w:rFonts w:ascii="Arial" w:hAnsi="Arial" w:cs="Arial"/>
          <w:b/>
          <w:bCs/>
          <w:sz w:val="22"/>
          <w:szCs w:val="22"/>
        </w:rPr>
        <w:t>.</w:t>
      </w:r>
    </w:p>
    <w:p w:rsidR="001B5BFD" w:rsidRPr="00B773A0" w:rsidRDefault="001B5BFD" w:rsidP="00ED1CC8">
      <w:pPr>
        <w:pStyle w:val="Akapitzlist"/>
        <w:numPr>
          <w:ilvl w:val="1"/>
          <w:numId w:val="46"/>
        </w:numPr>
        <w:spacing w:line="276" w:lineRule="auto"/>
        <w:ind w:left="709" w:hanging="709"/>
        <w:jc w:val="both"/>
        <w:rPr>
          <w:rFonts w:ascii="Arial" w:hAnsi="Arial" w:cs="Arial"/>
          <w:sz w:val="22"/>
          <w:szCs w:val="22"/>
        </w:rPr>
      </w:pPr>
      <w:r w:rsidRPr="00B773A0">
        <w:rPr>
          <w:rFonts w:ascii="Arial" w:hAnsi="Arial" w:cs="Arial"/>
          <w:sz w:val="22"/>
          <w:szCs w:val="22"/>
        </w:rPr>
        <w:t xml:space="preserve">Umowa w sprawie zamówienia publicznego może zostać zawarta przed upływem terminu określonego w pkt </w:t>
      </w:r>
      <w:r w:rsidR="002025FA" w:rsidRPr="00B773A0">
        <w:rPr>
          <w:rFonts w:ascii="Arial" w:hAnsi="Arial" w:cs="Arial"/>
          <w:sz w:val="22"/>
          <w:szCs w:val="22"/>
        </w:rPr>
        <w:t>14.</w:t>
      </w:r>
      <w:r w:rsidRPr="00B773A0">
        <w:rPr>
          <w:rFonts w:ascii="Arial" w:hAnsi="Arial" w:cs="Arial"/>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ozostałych – bez przeprowadzenia ich ponownego badania i oceny</w:t>
      </w:r>
      <w:r w:rsidR="00B773A0">
        <w:rPr>
          <w:rFonts w:ascii="Arial" w:hAnsi="Arial" w:cs="Arial"/>
          <w:sz w:val="22"/>
          <w:szCs w:val="22"/>
        </w:rPr>
        <w:t xml:space="preserve"> z zachowaniem terminów określonych </w:t>
      </w:r>
      <w:r w:rsidR="00B773A0">
        <w:rPr>
          <w:rFonts w:ascii="Arial" w:hAnsi="Arial" w:cs="Arial"/>
          <w:color w:val="000000"/>
          <w:sz w:val="22"/>
          <w:szCs w:val="22"/>
        </w:rPr>
        <w:t>§ 5</w:t>
      </w:r>
      <w:r w:rsidR="00EF7783">
        <w:rPr>
          <w:rFonts w:ascii="Arial" w:hAnsi="Arial" w:cs="Arial"/>
          <w:color w:val="000000"/>
          <w:sz w:val="22"/>
          <w:szCs w:val="22"/>
        </w:rPr>
        <w:t>1</w:t>
      </w:r>
      <w:r w:rsidR="00B773A0">
        <w:rPr>
          <w:rFonts w:ascii="Arial" w:hAnsi="Arial" w:cs="Arial"/>
          <w:color w:val="000000"/>
          <w:sz w:val="22"/>
          <w:szCs w:val="22"/>
        </w:rPr>
        <w:t xml:space="preserve"> ust.</w:t>
      </w:r>
      <w:r w:rsidR="00B773A0" w:rsidRPr="00632A2A">
        <w:rPr>
          <w:rFonts w:ascii="Arial" w:hAnsi="Arial" w:cs="Arial"/>
          <w:color w:val="000000"/>
          <w:sz w:val="22"/>
          <w:szCs w:val="22"/>
        </w:rPr>
        <w:t xml:space="preserve"> </w:t>
      </w:r>
      <w:r w:rsidR="00B773A0">
        <w:rPr>
          <w:rFonts w:ascii="Arial" w:hAnsi="Arial" w:cs="Arial"/>
          <w:color w:val="000000"/>
          <w:sz w:val="22"/>
          <w:szCs w:val="22"/>
        </w:rPr>
        <w:t>4 Regulaminu</w:t>
      </w:r>
      <w:r w:rsidR="00B773A0">
        <w:rPr>
          <w:rFonts w:ascii="Arial" w:hAnsi="Arial" w:cs="Arial"/>
          <w:sz w:val="22"/>
          <w:szCs w:val="22"/>
        </w:rPr>
        <w:t>.</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6" w:name="_Toc465419684"/>
      <w:r w:rsidRPr="00632A2A">
        <w:rPr>
          <w:rFonts w:ascii="Arial" w:hAnsi="Arial" w:cs="Arial"/>
          <w:sz w:val="22"/>
          <w:szCs w:val="22"/>
          <w:highlight w:val="lightGray"/>
        </w:rPr>
        <w:t>INFORMACJA ODNOŚNIE WARUNKÓW ISTOTNYCH ZMIAN POSTANOWIEŃ UMOWY ZAWARTEJ Z WYKONAWCĄ</w:t>
      </w:r>
      <w:bookmarkEnd w:id="46"/>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r w:rsidR="00974B1B">
        <w:rPr>
          <w:rFonts w:ascii="Arial" w:hAnsi="Arial" w:cs="Arial"/>
          <w:sz w:val="22"/>
          <w:szCs w:val="22"/>
        </w:rPr>
        <w:t>.</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7" w:name="_Toc465419685"/>
      <w:r w:rsidRPr="00632A2A">
        <w:rPr>
          <w:rFonts w:ascii="Arial" w:hAnsi="Arial" w:cs="Arial"/>
          <w:sz w:val="22"/>
          <w:szCs w:val="22"/>
          <w:highlight w:val="lightGray"/>
        </w:rPr>
        <w:t>WYMAGANIA DOTYCZACE UMOWY O PODWYKONAWSTWO</w:t>
      </w:r>
      <w:bookmarkEnd w:id="47"/>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3E3891">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lastRenderedPageBreak/>
        <w:t>zastrzegać spełnienie przez podwykonawcę wymagań związanych z gwarancją i rękojmią za wady i zawierać taki okres odpowiedzialności z tytułu gwarancji lub rękojmi za wady,</w:t>
      </w:r>
      <w:r w:rsidR="003E389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222FD5"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zamierzający zawrzeć umowę z podwykonawcą jest zobowiązany do przedłożenia do akceptacji Zamawiającego </w:t>
      </w:r>
      <w:r w:rsidRPr="003B35D0">
        <w:rPr>
          <w:rFonts w:ascii="Arial" w:hAnsi="Arial" w:cs="Arial"/>
          <w:b/>
          <w:sz w:val="22"/>
          <w:szCs w:val="22"/>
        </w:rPr>
        <w:t>w formie pisemnej na adres: Urząd Gminy Świeszyno, Świeszyno 71, 76-024 Świeszyno</w:t>
      </w:r>
      <w:r w:rsidRPr="003B35D0">
        <w:rPr>
          <w:rFonts w:ascii="Arial" w:hAnsi="Arial" w:cs="Arial"/>
          <w:sz w:val="22"/>
          <w:szCs w:val="22"/>
        </w:rPr>
        <w:t xml:space="preserve"> </w:t>
      </w:r>
      <w:r w:rsidRPr="00632A2A">
        <w:rPr>
          <w:rFonts w:ascii="Arial" w:hAnsi="Arial" w:cs="Arial"/>
          <w:sz w:val="22"/>
          <w:szCs w:val="22"/>
        </w:rPr>
        <w:t>projektu umowy o podwykonawstwo,</w:t>
      </w:r>
      <w:r>
        <w:rPr>
          <w:rFonts w:ascii="Arial" w:hAnsi="Arial" w:cs="Arial"/>
          <w:sz w:val="22"/>
          <w:szCs w:val="22"/>
        </w:rPr>
        <w:t xml:space="preserve"> </w:t>
      </w:r>
      <w:r w:rsidRPr="00632A2A">
        <w:rPr>
          <w:rFonts w:ascii="Arial" w:hAnsi="Arial" w:cs="Arial"/>
          <w:sz w:val="22"/>
          <w:szCs w:val="22"/>
        </w:rPr>
        <w:t>oraz projektu jej zmiany,</w:t>
      </w:r>
      <w:r>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w:t>
      </w:r>
      <w:r w:rsidRPr="00632A2A">
        <w:rPr>
          <w:rFonts w:ascii="Arial" w:hAnsi="Arial" w:cs="Arial"/>
          <w:sz w:val="22"/>
          <w:szCs w:val="22"/>
        </w:rPr>
        <w:lastRenderedPageBreak/>
        <w:t>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43AA3" w:rsidRPr="000D59E3" w:rsidRDefault="00243AA3" w:rsidP="00243AA3">
      <w:pPr>
        <w:pStyle w:val="Nagwek2"/>
        <w:numPr>
          <w:ilvl w:val="0"/>
          <w:numId w:val="46"/>
        </w:numPr>
        <w:spacing w:after="120"/>
        <w:ind w:hanging="674"/>
        <w:rPr>
          <w:rFonts w:ascii="Arial" w:hAnsi="Arial" w:cs="Arial"/>
          <w:sz w:val="22"/>
          <w:szCs w:val="22"/>
          <w:highlight w:val="lightGray"/>
        </w:rPr>
      </w:pPr>
      <w:bookmarkStart w:id="48" w:name="_Toc465419686"/>
      <w:r w:rsidRPr="000D59E3">
        <w:rPr>
          <w:rFonts w:ascii="Arial" w:hAnsi="Arial" w:cs="Arial"/>
          <w:color w:val="000000"/>
          <w:sz w:val="22"/>
          <w:szCs w:val="22"/>
          <w:highlight w:val="lightGray"/>
        </w:rPr>
        <w:t>UDOSTĘPNIANIE DOKUMENTÓW POSTĘPOWANIA</w:t>
      </w:r>
    </w:p>
    <w:p w:rsidR="00243AA3" w:rsidRPr="000D59E3" w:rsidRDefault="00243AA3" w:rsidP="00243AA3">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w:t>
      </w:r>
      <w:r w:rsidR="00A44C1A">
        <w:rPr>
          <w:rFonts w:ascii="Arial" w:hAnsi="Arial" w:cs="Arial"/>
          <w:b w:val="0"/>
          <w:bCs w:val="0"/>
          <w:color w:val="000000"/>
          <w:sz w:val="22"/>
          <w:szCs w:val="22"/>
        </w:rPr>
        <w:t xml:space="preserve"> </w:t>
      </w:r>
      <w:r w:rsidR="007E51EB">
        <w:rPr>
          <w:rFonts w:ascii="Arial" w:hAnsi="Arial" w:cs="Arial"/>
          <w:b w:val="0"/>
          <w:bCs w:val="0"/>
          <w:color w:val="000000"/>
          <w:sz w:val="22"/>
          <w:szCs w:val="22"/>
        </w:rPr>
        <w:t>§ 5</w:t>
      </w:r>
      <w:r w:rsidR="00EF7783">
        <w:rPr>
          <w:rFonts w:ascii="Arial" w:hAnsi="Arial" w:cs="Arial"/>
          <w:b w:val="0"/>
          <w:bCs w:val="0"/>
          <w:color w:val="000000"/>
          <w:sz w:val="22"/>
          <w:szCs w:val="22"/>
        </w:rPr>
        <w:t>2</w:t>
      </w:r>
      <w:r w:rsidR="007E51EB">
        <w:rPr>
          <w:rFonts w:ascii="Arial" w:hAnsi="Arial" w:cs="Arial"/>
          <w:b w:val="0"/>
          <w:bCs w:val="0"/>
          <w:color w:val="000000"/>
          <w:sz w:val="22"/>
          <w:szCs w:val="22"/>
        </w:rPr>
        <w:t xml:space="preserve"> Regulaminu.</w:t>
      </w:r>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9" w:name="_Toc465419688"/>
      <w:bookmarkEnd w:id="4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9"/>
    </w:p>
    <w:p w:rsidR="00036B68" w:rsidRDefault="00192AD0" w:rsidP="00C61F87">
      <w:pPr>
        <w:spacing w:line="276" w:lineRule="auto"/>
        <w:ind w:firstLine="709"/>
        <w:jc w:val="both"/>
        <w:rPr>
          <w:rFonts w:ascii="Arial" w:hAnsi="Arial" w:cs="Arial"/>
          <w:bCs/>
          <w:color w:val="000000"/>
          <w:sz w:val="22"/>
          <w:szCs w:val="22"/>
        </w:rPr>
      </w:pPr>
      <w:r w:rsidRPr="00036B68">
        <w:rPr>
          <w:rFonts w:ascii="Arial" w:hAnsi="Arial" w:cs="Arial"/>
          <w:sz w:val="22"/>
          <w:szCs w:val="22"/>
        </w:rPr>
        <w:t xml:space="preserve">Zasady i warunki </w:t>
      </w:r>
      <w:r w:rsidR="00C61F87">
        <w:rPr>
          <w:rFonts w:ascii="Arial" w:hAnsi="Arial" w:cs="Arial"/>
          <w:sz w:val="22"/>
          <w:szCs w:val="22"/>
        </w:rPr>
        <w:t>dotyczące</w:t>
      </w:r>
      <w:r w:rsidRPr="00036B68">
        <w:rPr>
          <w:rFonts w:ascii="Arial" w:hAnsi="Arial" w:cs="Arial"/>
          <w:sz w:val="22"/>
          <w:szCs w:val="22"/>
        </w:rPr>
        <w:t xml:space="preserve"> </w:t>
      </w:r>
      <w:r w:rsidR="00C61F87">
        <w:rPr>
          <w:rFonts w:ascii="Arial" w:hAnsi="Arial" w:cs="Arial"/>
          <w:sz w:val="22"/>
          <w:szCs w:val="22"/>
        </w:rPr>
        <w:t>środków ochrony prawnej</w:t>
      </w:r>
      <w:r w:rsidRPr="00036B68">
        <w:rPr>
          <w:rFonts w:ascii="Arial" w:hAnsi="Arial" w:cs="Arial"/>
          <w:sz w:val="22"/>
          <w:szCs w:val="22"/>
        </w:rPr>
        <w:t xml:space="preserve"> określono</w:t>
      </w:r>
      <w:r w:rsidR="00036B68">
        <w:rPr>
          <w:rFonts w:ascii="Arial" w:hAnsi="Arial" w:cs="Arial"/>
          <w:sz w:val="22"/>
          <w:szCs w:val="22"/>
        </w:rPr>
        <w:t xml:space="preserve"> w</w:t>
      </w:r>
      <w:r w:rsidR="00036B68">
        <w:rPr>
          <w:rFonts w:ascii="Arial" w:hAnsi="Arial" w:cs="Arial"/>
          <w:b/>
          <w:bCs/>
          <w:color w:val="000000"/>
          <w:sz w:val="22"/>
          <w:szCs w:val="22"/>
        </w:rPr>
        <w:t xml:space="preserve"> </w:t>
      </w:r>
      <w:r w:rsidR="00036B68" w:rsidRPr="00C61F87">
        <w:rPr>
          <w:rFonts w:ascii="Arial" w:hAnsi="Arial" w:cs="Arial"/>
          <w:bCs/>
          <w:color w:val="000000"/>
          <w:sz w:val="22"/>
          <w:szCs w:val="22"/>
        </w:rPr>
        <w:t xml:space="preserve">§ </w:t>
      </w:r>
      <w:r w:rsidR="00063D4A">
        <w:rPr>
          <w:rFonts w:ascii="Arial" w:hAnsi="Arial" w:cs="Arial"/>
          <w:bCs/>
          <w:color w:val="000000"/>
          <w:sz w:val="22"/>
          <w:szCs w:val="22"/>
        </w:rPr>
        <w:t>60</w:t>
      </w:r>
      <w:r w:rsidR="00036B68" w:rsidRPr="00C61F87">
        <w:rPr>
          <w:rFonts w:ascii="Arial" w:hAnsi="Arial" w:cs="Arial"/>
          <w:bCs/>
          <w:color w:val="000000"/>
          <w:sz w:val="22"/>
          <w:szCs w:val="22"/>
        </w:rPr>
        <w:t xml:space="preserve"> Regulaminu</w:t>
      </w:r>
      <w:r w:rsidR="00EB44A9">
        <w:rPr>
          <w:rFonts w:ascii="Arial" w:hAnsi="Arial" w:cs="Arial"/>
          <w:bCs/>
          <w:color w:val="000000"/>
          <w:sz w:val="22"/>
          <w:szCs w:val="22"/>
        </w:rPr>
        <w:t>.</w:t>
      </w:r>
    </w:p>
    <w:p w:rsidR="00EB44A9" w:rsidRDefault="00EB44A9" w:rsidP="00EB44A9">
      <w:pPr>
        <w:spacing w:line="276" w:lineRule="auto"/>
        <w:jc w:val="both"/>
        <w:rPr>
          <w:rFonts w:ascii="Arial" w:hAnsi="Arial" w:cs="Arial"/>
          <w:bCs/>
          <w:color w:val="000000"/>
          <w:sz w:val="22"/>
          <w:szCs w:val="22"/>
        </w:rPr>
      </w:pPr>
    </w:p>
    <w:p w:rsidR="00EB44A9" w:rsidRPr="00651FE7" w:rsidRDefault="00EB44A9" w:rsidP="00EB44A9">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EB44A9" w:rsidRPr="00651FE7" w:rsidRDefault="00EB44A9" w:rsidP="00EB44A9">
      <w:pPr>
        <w:spacing w:line="276" w:lineRule="auto"/>
        <w:jc w:val="both"/>
        <w:rPr>
          <w:rFonts w:ascii="Arial" w:hAnsi="Arial" w:cs="Arial"/>
          <w:sz w:val="22"/>
          <w:szCs w:val="22"/>
        </w:rPr>
      </w:pPr>
      <w:r w:rsidRPr="00651FE7">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EB44A9" w:rsidRPr="00651FE7" w:rsidRDefault="00EB44A9" w:rsidP="00EB44A9">
      <w:pPr>
        <w:spacing w:line="276" w:lineRule="auto"/>
        <w:jc w:val="both"/>
        <w:rPr>
          <w:rFonts w:ascii="Arial" w:hAnsi="Arial" w:cs="Arial"/>
          <w:sz w:val="22"/>
          <w:szCs w:val="22"/>
        </w:rPr>
      </w:pPr>
      <w:r w:rsidRPr="00651FE7">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EB44A9" w:rsidRPr="00651FE7" w:rsidRDefault="00EB44A9" w:rsidP="00EB44A9">
      <w:pPr>
        <w:spacing w:line="276" w:lineRule="auto"/>
        <w:jc w:val="both"/>
        <w:rPr>
          <w:rFonts w:ascii="Arial" w:hAnsi="Arial" w:cs="Arial"/>
          <w:sz w:val="22"/>
          <w:szCs w:val="22"/>
        </w:rPr>
      </w:pPr>
      <w:r w:rsidRPr="00651FE7">
        <w:rPr>
          <w:rFonts w:ascii="Arial" w:hAnsi="Arial" w:cs="Arial"/>
          <w:sz w:val="22"/>
          <w:szCs w:val="22"/>
        </w:rPr>
        <w:t>2) W  każdej sprawie dotyczącej Państwa danych osobowych można się skontaktować z Inspektorem Ochrony Danych  za pośrednictwem   adresu e-mail: iod@swieszyno.pl;</w:t>
      </w:r>
    </w:p>
    <w:p w:rsidR="00EB44A9" w:rsidRPr="00651FE7" w:rsidRDefault="00EB44A9" w:rsidP="00EB44A9">
      <w:pPr>
        <w:spacing w:line="276" w:lineRule="auto"/>
        <w:jc w:val="both"/>
        <w:rPr>
          <w:rFonts w:ascii="Arial" w:hAnsi="Arial" w:cs="Arial"/>
          <w:sz w:val="22"/>
          <w:szCs w:val="22"/>
        </w:rPr>
      </w:pPr>
      <w:r w:rsidRPr="00651FE7">
        <w:rPr>
          <w:rFonts w:ascii="Arial" w:hAnsi="Arial" w:cs="Arial"/>
          <w:sz w:val="22"/>
          <w:szCs w:val="22"/>
        </w:rPr>
        <w:t>3) Podstawą prawną przetwarzania danych osobowych jest art. 6 ust 1 lit. c) RODO). Oznacza to , że Pani/</w:t>
      </w:r>
      <w:proofErr w:type="spellStart"/>
      <w:r w:rsidRPr="00651FE7">
        <w:rPr>
          <w:rFonts w:ascii="Arial" w:hAnsi="Arial" w:cs="Arial"/>
          <w:sz w:val="22"/>
          <w:szCs w:val="22"/>
        </w:rPr>
        <w:t>Pane</w:t>
      </w:r>
      <w:proofErr w:type="spellEnd"/>
      <w:r w:rsidRPr="00651FE7">
        <w:rPr>
          <w:rFonts w:ascii="Arial" w:hAnsi="Arial" w:cs="Arial"/>
          <w:sz w:val="22"/>
          <w:szCs w:val="22"/>
        </w:rPr>
        <w:t xml:space="preserve"> dane są przetwarzane w celu wypełnienia obowiązku prawnego ciążącego na administratorze danych;</w:t>
      </w:r>
    </w:p>
    <w:p w:rsidR="00EB44A9" w:rsidRPr="00651FE7" w:rsidRDefault="00EB44A9" w:rsidP="00EB44A9">
      <w:pPr>
        <w:spacing w:line="276" w:lineRule="auto"/>
        <w:jc w:val="both"/>
        <w:rPr>
          <w:rFonts w:ascii="Arial" w:hAnsi="Arial" w:cs="Arial"/>
          <w:sz w:val="22"/>
          <w:szCs w:val="22"/>
        </w:rPr>
      </w:pPr>
      <w:r w:rsidRPr="00651FE7">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w:t>
      </w:r>
      <w:r w:rsidR="00631300">
        <w:rPr>
          <w:rFonts w:ascii="Arial" w:hAnsi="Arial" w:cs="Arial"/>
          <w:sz w:val="22"/>
          <w:szCs w:val="22"/>
        </w:rPr>
        <w:t xml:space="preserve"> </w:t>
      </w:r>
      <w:r w:rsidR="00631300" w:rsidRPr="00631300">
        <w:rPr>
          <w:rFonts w:ascii="Arial" w:hAnsi="Arial" w:cs="Arial"/>
          <w:bCs/>
          <w:color w:val="000000"/>
          <w:sz w:val="22"/>
          <w:szCs w:val="22"/>
        </w:rPr>
        <w:t>§ 5</w:t>
      </w:r>
      <w:r w:rsidR="00EF7783">
        <w:rPr>
          <w:rFonts w:ascii="Arial" w:hAnsi="Arial" w:cs="Arial"/>
          <w:bCs/>
          <w:color w:val="000000"/>
          <w:sz w:val="22"/>
          <w:szCs w:val="22"/>
        </w:rPr>
        <w:t>2</w:t>
      </w:r>
      <w:r w:rsidR="00631300" w:rsidRPr="00631300">
        <w:rPr>
          <w:rFonts w:ascii="Arial" w:hAnsi="Arial" w:cs="Arial"/>
          <w:bCs/>
          <w:color w:val="000000"/>
          <w:sz w:val="22"/>
          <w:szCs w:val="22"/>
        </w:rPr>
        <w:t xml:space="preserve"> Regulaminu</w:t>
      </w:r>
      <w:r w:rsidR="00631300">
        <w:rPr>
          <w:rFonts w:ascii="Arial" w:hAnsi="Arial" w:cs="Arial"/>
          <w:bCs/>
          <w:color w:val="000000"/>
          <w:sz w:val="22"/>
          <w:szCs w:val="22"/>
        </w:rPr>
        <w:t>,</w:t>
      </w:r>
    </w:p>
    <w:p w:rsidR="00EB44A9" w:rsidRPr="00651FE7" w:rsidRDefault="00EB44A9" w:rsidP="00EB44A9">
      <w:pPr>
        <w:spacing w:line="276" w:lineRule="auto"/>
        <w:jc w:val="both"/>
        <w:rPr>
          <w:rFonts w:ascii="Arial" w:hAnsi="Arial" w:cs="Arial"/>
          <w:sz w:val="22"/>
          <w:szCs w:val="22"/>
        </w:rPr>
      </w:pPr>
      <w:r w:rsidRPr="00651FE7">
        <w:rPr>
          <w:rFonts w:ascii="Arial" w:hAnsi="Arial" w:cs="Arial"/>
          <w:sz w:val="22"/>
          <w:szCs w:val="22"/>
        </w:rPr>
        <w:t>5) Pani/Pana dane osobowe będą przechowywane przez okres 5 lat od dnia zakończenia postępowania o udzielenie zamówienia;</w:t>
      </w:r>
    </w:p>
    <w:p w:rsidR="00EB44A9" w:rsidRPr="00651FE7" w:rsidRDefault="00EB44A9" w:rsidP="00EB44A9">
      <w:pPr>
        <w:spacing w:line="276" w:lineRule="auto"/>
        <w:jc w:val="both"/>
        <w:rPr>
          <w:rFonts w:ascii="Arial" w:hAnsi="Arial" w:cs="Arial"/>
          <w:sz w:val="22"/>
          <w:szCs w:val="22"/>
        </w:rPr>
      </w:pPr>
      <w:r w:rsidRPr="00651FE7">
        <w:rPr>
          <w:rFonts w:ascii="Arial" w:hAnsi="Arial" w:cs="Arial"/>
          <w:sz w:val="22"/>
          <w:szCs w:val="22"/>
        </w:rPr>
        <w:t>6) Przysługuje Pani/Panu prawo dostępu do tych danych i ich sprostowania, ograniczenia przetwarzania a także prawo wniesienia skargi do Prezesa Urzędu Ochrony Danych Osobowych gdy uzna Pani/Pan, iż przetwarzanie danych osobowych narusza przepisy prawa;</w:t>
      </w:r>
    </w:p>
    <w:p w:rsidR="00EB44A9" w:rsidRPr="00651FE7" w:rsidRDefault="00EB44A9" w:rsidP="00EB44A9">
      <w:pPr>
        <w:spacing w:line="276" w:lineRule="auto"/>
        <w:jc w:val="both"/>
        <w:rPr>
          <w:rFonts w:ascii="Arial" w:hAnsi="Arial" w:cs="Arial"/>
          <w:sz w:val="22"/>
          <w:szCs w:val="22"/>
        </w:rPr>
      </w:pPr>
      <w:r w:rsidRPr="002668E8">
        <w:rPr>
          <w:rFonts w:ascii="Arial" w:hAnsi="Arial" w:cs="Arial"/>
          <w:sz w:val="22"/>
          <w:szCs w:val="22"/>
        </w:rPr>
        <w:t xml:space="preserve">7) Obowiązek podania danych osobowych bezpośrednio Pani/Pana dotyczących jest wymogiem ustawowym określonym w przepisach ustawy </w:t>
      </w:r>
      <w:proofErr w:type="spellStart"/>
      <w:r w:rsidRPr="002668E8">
        <w:rPr>
          <w:rFonts w:ascii="Arial" w:hAnsi="Arial" w:cs="Arial"/>
          <w:sz w:val="22"/>
          <w:szCs w:val="22"/>
        </w:rPr>
        <w:t>Pzp</w:t>
      </w:r>
      <w:proofErr w:type="spellEnd"/>
      <w:r w:rsidRPr="002668E8">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2668E8">
        <w:rPr>
          <w:rFonts w:ascii="Arial" w:hAnsi="Arial" w:cs="Arial"/>
          <w:sz w:val="22"/>
          <w:szCs w:val="22"/>
        </w:rPr>
        <w:t>Pzp</w:t>
      </w:r>
      <w:proofErr w:type="spellEnd"/>
      <w:r w:rsidRPr="002668E8">
        <w:rPr>
          <w:rFonts w:ascii="Arial" w:hAnsi="Arial" w:cs="Arial"/>
          <w:sz w:val="22"/>
          <w:szCs w:val="22"/>
        </w:rPr>
        <w:t>;</w:t>
      </w:r>
    </w:p>
    <w:p w:rsidR="00F22EA9" w:rsidRDefault="00EB44A9" w:rsidP="002F728A">
      <w:pPr>
        <w:pStyle w:val="Akapitzlist"/>
        <w:spacing w:line="276" w:lineRule="auto"/>
        <w:ind w:left="0"/>
        <w:jc w:val="both"/>
        <w:rPr>
          <w:rFonts w:ascii="Arial" w:hAnsi="Arial" w:cs="Arial"/>
          <w:color w:val="FF0000"/>
          <w:sz w:val="22"/>
          <w:szCs w:val="22"/>
          <w:highlight w:val="lightGray"/>
        </w:rPr>
      </w:pPr>
      <w:r w:rsidRPr="00651FE7">
        <w:rPr>
          <w:rFonts w:ascii="Arial" w:hAnsi="Arial" w:cs="Arial"/>
          <w:sz w:val="22"/>
          <w:szCs w:val="22"/>
        </w:rPr>
        <w:t>8) W odniesieniu do Pani/Pana danych osobowych decyzje nie będą podejmowane w sposób zautomatyzowany, stosowanie do art. 22 RODO,  a także informuję , iż dane nie są przekazywane do państw trzecich</w:t>
      </w:r>
      <w:r w:rsidR="00192AD0" w:rsidRPr="00632A2A">
        <w:rPr>
          <w:rFonts w:ascii="Arial" w:hAnsi="Arial" w:cs="Arial"/>
          <w:sz w:val="22"/>
          <w:szCs w:val="22"/>
        </w:rPr>
        <w:t>.</w:t>
      </w:r>
      <w:r w:rsidR="00F22EA9">
        <w:rPr>
          <w:rFonts w:ascii="Arial" w:hAnsi="Arial" w:cs="Arial"/>
          <w:color w:val="FF0000"/>
          <w:sz w:val="22"/>
          <w:szCs w:val="22"/>
          <w:highlight w:val="lightGray"/>
        </w:rPr>
        <w:br w:type="page"/>
      </w:r>
    </w:p>
    <w:p w:rsidR="006C13F5" w:rsidRPr="006C13F5" w:rsidRDefault="006C13F5" w:rsidP="006C13F5">
      <w:pPr>
        <w:spacing w:line="276" w:lineRule="auto"/>
        <w:jc w:val="center"/>
        <w:rPr>
          <w:rFonts w:ascii="Arial" w:hAnsi="Arial" w:cs="Arial"/>
          <w:b/>
          <w:sz w:val="22"/>
          <w:szCs w:val="22"/>
          <w:highlight w:val="lightGray"/>
        </w:rPr>
      </w:pPr>
      <w:r w:rsidRPr="006C13F5">
        <w:rPr>
          <w:rFonts w:ascii="Arial" w:hAnsi="Arial" w:cs="Arial"/>
          <w:b/>
          <w:sz w:val="22"/>
          <w:szCs w:val="22"/>
          <w:highlight w:val="lightGray"/>
        </w:rPr>
        <w:lastRenderedPageBreak/>
        <w:t>ROZDZIAŁ III. WZORY DOKUMENTÓW SKŁADAJĄCYCH SIĘ NA OFERTĘ</w:t>
      </w:r>
    </w:p>
    <w:p w:rsidR="006C13F5" w:rsidRDefault="006C13F5" w:rsidP="00B278D9">
      <w:pPr>
        <w:spacing w:line="276" w:lineRule="auto"/>
        <w:ind w:left="5664" w:firstLine="708"/>
        <w:jc w:val="both"/>
        <w:rPr>
          <w:rFonts w:ascii="Arial" w:hAnsi="Arial" w:cs="Arial"/>
          <w:w w:val="130"/>
          <w:sz w:val="18"/>
          <w:szCs w:val="18"/>
        </w:rPr>
      </w:pPr>
    </w:p>
    <w:p w:rsidR="00AF2D5A" w:rsidRDefault="00A1669E" w:rsidP="00B278D9">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t xml:space="preserve">Załącznik nr </w:t>
      </w:r>
      <w:r w:rsidR="00E22422">
        <w:rPr>
          <w:rFonts w:ascii="Arial" w:hAnsi="Arial" w:cs="Arial"/>
          <w:w w:val="130"/>
          <w:sz w:val="18"/>
          <w:szCs w:val="18"/>
        </w:rPr>
        <w:t>1</w:t>
      </w:r>
      <w:r w:rsidRPr="008A17A1">
        <w:rPr>
          <w:rFonts w:ascii="Arial" w:hAnsi="Arial" w:cs="Arial"/>
          <w:w w:val="130"/>
          <w:sz w:val="18"/>
          <w:szCs w:val="18"/>
        </w:rPr>
        <w:t>do SIWZ</w:t>
      </w:r>
    </w:p>
    <w:p w:rsidR="00B278D9" w:rsidRPr="00B278D9" w:rsidRDefault="00B278D9" w:rsidP="00B278D9">
      <w:pPr>
        <w:spacing w:line="276" w:lineRule="auto"/>
        <w:ind w:left="5664" w:firstLine="708"/>
        <w:jc w:val="both"/>
        <w:rPr>
          <w:rFonts w:ascii="Arial" w:eastAsia="Calibri" w:hAnsi="Arial" w:cs="Arial"/>
          <w:i/>
          <w:sz w:val="18"/>
          <w:szCs w:val="18"/>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042DCA" w:rsidRPr="00015A49" w:rsidRDefault="00042DCA"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015A49">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sz w:val="22"/>
          <w:szCs w:val="22"/>
        </w:rPr>
      </w:pPr>
    </w:p>
    <w:p w:rsidR="00015A49" w:rsidRPr="00015A49" w:rsidRDefault="00015A49" w:rsidP="00632A2A">
      <w:pPr>
        <w:widowControl w:val="0"/>
        <w:autoSpaceDE w:val="0"/>
        <w:autoSpaceDN w:val="0"/>
        <w:adjustRightInd w:val="0"/>
        <w:spacing w:line="276" w:lineRule="auto"/>
        <w:jc w:val="center"/>
        <w:rPr>
          <w:rFonts w:ascii="Arial" w:hAnsi="Arial" w:cs="Arial"/>
          <w:sz w:val="22"/>
          <w:szCs w:val="22"/>
        </w:rPr>
      </w:pPr>
    </w:p>
    <w:p w:rsidR="00B03A7D" w:rsidRPr="00015A49" w:rsidRDefault="00B03A7D" w:rsidP="00632A2A">
      <w:pPr>
        <w:spacing w:line="276" w:lineRule="auto"/>
        <w:jc w:val="both"/>
        <w:rPr>
          <w:rFonts w:ascii="Arial" w:hAnsi="Arial" w:cs="Arial"/>
          <w:bCs/>
          <w:sz w:val="22"/>
          <w:szCs w:val="22"/>
        </w:rPr>
      </w:pPr>
      <w:r w:rsidRPr="00015A49">
        <w:rPr>
          <w:rFonts w:ascii="Arial" w:hAnsi="Arial" w:cs="Arial"/>
          <w:bCs/>
          <w:sz w:val="22"/>
          <w:szCs w:val="22"/>
        </w:rPr>
        <w:t xml:space="preserve">Odpowiadając na ogłoszenie </w:t>
      </w:r>
      <w:r w:rsidR="00B9332F" w:rsidRPr="00632A2A">
        <w:rPr>
          <w:rFonts w:ascii="Arial" w:hAnsi="Arial" w:cs="Arial"/>
          <w:sz w:val="22"/>
          <w:szCs w:val="22"/>
        </w:rPr>
        <w:t>o udzielenie zamówienia publicznego</w:t>
      </w:r>
      <w:r w:rsidR="00B9332F">
        <w:rPr>
          <w:rFonts w:ascii="Arial" w:hAnsi="Arial" w:cs="Arial"/>
          <w:sz w:val="22"/>
          <w:szCs w:val="22"/>
        </w:rPr>
        <w:t xml:space="preserve"> prowadzonego przez Gminę Świeszyno</w:t>
      </w:r>
      <w:r w:rsidRPr="00015A49">
        <w:rPr>
          <w:rFonts w:ascii="Arial" w:hAnsi="Arial" w:cs="Arial"/>
          <w:bCs/>
          <w:sz w:val="22"/>
          <w:szCs w:val="22"/>
        </w:rPr>
        <w:t xml:space="preserve"> </w:t>
      </w:r>
      <w:r w:rsidR="00B9332F" w:rsidRPr="00507F3E">
        <w:rPr>
          <w:rFonts w:ascii="Arial" w:hAnsi="Arial" w:cs="Arial"/>
          <w:sz w:val="22"/>
          <w:szCs w:val="22"/>
          <w:lang w:eastAsia="en-US"/>
        </w:rPr>
        <w:t>zgodnie z zasadą konkurencyjności</w:t>
      </w:r>
      <w:r w:rsidR="00B9332F" w:rsidRPr="00015A49">
        <w:rPr>
          <w:rFonts w:ascii="Arial" w:hAnsi="Arial" w:cs="Arial"/>
          <w:bCs/>
          <w:sz w:val="22"/>
          <w:szCs w:val="22"/>
        </w:rPr>
        <w:t xml:space="preserve"> </w:t>
      </w:r>
      <w:r w:rsidR="00B9332F">
        <w:rPr>
          <w:rFonts w:ascii="Arial" w:hAnsi="Arial" w:cs="Arial"/>
          <w:bCs/>
          <w:sz w:val="22"/>
          <w:szCs w:val="22"/>
        </w:rPr>
        <w:t xml:space="preserve">w trybie </w:t>
      </w:r>
      <w:r w:rsidRPr="00015A49">
        <w:rPr>
          <w:rFonts w:ascii="Arial" w:hAnsi="Arial" w:cs="Arial"/>
          <w:bCs/>
          <w:sz w:val="22"/>
          <w:szCs w:val="22"/>
        </w:rPr>
        <w:t>przetargu nieograniczon</w:t>
      </w:r>
      <w:r w:rsidR="00B9332F">
        <w:rPr>
          <w:rFonts w:ascii="Arial" w:hAnsi="Arial" w:cs="Arial"/>
          <w:bCs/>
          <w:sz w:val="22"/>
          <w:szCs w:val="22"/>
        </w:rPr>
        <w:t>ego</w:t>
      </w:r>
      <w:r w:rsidRPr="00015A49">
        <w:rPr>
          <w:rFonts w:ascii="Arial" w:hAnsi="Arial" w:cs="Arial"/>
          <w:bCs/>
          <w:sz w:val="22"/>
          <w:szCs w:val="22"/>
        </w:rPr>
        <w:t xml:space="preserve"> na realizację zadania:</w:t>
      </w:r>
    </w:p>
    <w:p w:rsidR="00E95C17" w:rsidRPr="00E95C17" w:rsidRDefault="00E95C17" w:rsidP="00E95C17">
      <w:pPr>
        <w:widowControl w:val="0"/>
        <w:suppressAutoHyphens/>
        <w:overflowPunct w:val="0"/>
        <w:jc w:val="center"/>
        <w:textAlignment w:val="baseline"/>
        <w:rPr>
          <w:rFonts w:ascii="Arial" w:hAnsi="Arial" w:cs="Arial"/>
          <w:b/>
          <w:color w:val="00000A"/>
        </w:rPr>
      </w:pPr>
      <w:r w:rsidRPr="00E95C17">
        <w:rPr>
          <w:rFonts w:ascii="Arial" w:hAnsi="Arial" w:cs="Arial"/>
          <w:b/>
          <w:color w:val="00000A"/>
        </w:rPr>
        <w:t xml:space="preserve"> „Budowa (przebudowa) lokalnej oczyszczalni ścieków</w:t>
      </w:r>
    </w:p>
    <w:p w:rsidR="00E95C17" w:rsidRPr="00E95C17" w:rsidRDefault="00E95C17" w:rsidP="00E95C17">
      <w:pPr>
        <w:widowControl w:val="0"/>
        <w:suppressAutoHyphens/>
        <w:overflowPunct w:val="0"/>
        <w:jc w:val="center"/>
        <w:textAlignment w:val="baseline"/>
        <w:rPr>
          <w:rFonts w:ascii="Arial" w:hAnsi="Arial" w:cs="Arial"/>
          <w:b/>
          <w:color w:val="00000A"/>
        </w:rPr>
      </w:pPr>
      <w:r w:rsidRPr="00E95C17">
        <w:rPr>
          <w:rFonts w:ascii="Arial" w:hAnsi="Arial" w:cs="Arial"/>
          <w:b/>
          <w:color w:val="00000A"/>
        </w:rPr>
        <w:t>w miejscowości Zegrze Pomorskie”</w:t>
      </w:r>
    </w:p>
    <w:p w:rsidR="00521D43" w:rsidRPr="0023060E" w:rsidRDefault="00521D43" w:rsidP="00632A2A">
      <w:pPr>
        <w:autoSpaceDE w:val="0"/>
        <w:autoSpaceDN w:val="0"/>
        <w:adjustRightInd w:val="0"/>
        <w:spacing w:line="276" w:lineRule="auto"/>
        <w:jc w:val="center"/>
        <w:rPr>
          <w:rFonts w:ascii="Arial" w:hAnsi="Arial" w:cs="Arial"/>
          <w:b/>
        </w:rPr>
      </w:pPr>
    </w:p>
    <w:p w:rsidR="00B03A7D" w:rsidRPr="00015A49" w:rsidRDefault="00B03A7D" w:rsidP="00632A2A">
      <w:pPr>
        <w:widowControl w:val="0"/>
        <w:autoSpaceDE w:val="0"/>
        <w:autoSpaceDN w:val="0"/>
        <w:adjustRightInd w:val="0"/>
        <w:spacing w:line="276" w:lineRule="auto"/>
        <w:jc w:val="both"/>
        <w:rPr>
          <w:rFonts w:ascii="Arial" w:hAnsi="Arial" w:cs="Arial"/>
          <w:sz w:val="22"/>
          <w:szCs w:val="22"/>
        </w:rPr>
      </w:pPr>
      <w:r w:rsidRPr="00015A49">
        <w:rPr>
          <w:rFonts w:ascii="Arial" w:hAnsi="Arial" w:cs="Arial"/>
          <w:sz w:val="22"/>
          <w:szCs w:val="22"/>
        </w:rPr>
        <w:t>Oferuję/</w:t>
      </w:r>
      <w:proofErr w:type="spellStart"/>
      <w:r w:rsidRPr="00015A49">
        <w:rPr>
          <w:rFonts w:ascii="Arial" w:hAnsi="Arial" w:cs="Arial"/>
          <w:sz w:val="22"/>
          <w:szCs w:val="22"/>
        </w:rPr>
        <w:t>emy</w:t>
      </w:r>
      <w:proofErr w:type="spellEnd"/>
      <w:r w:rsidRPr="00015A49">
        <w:rPr>
          <w:rFonts w:ascii="Arial" w:hAnsi="Arial" w:cs="Arial"/>
          <w:sz w:val="22"/>
          <w:szCs w:val="22"/>
        </w:rPr>
        <w:t xml:space="preserve"> wykonanie przedmiotu zamówienia zgodnie z wymogami zawartymi </w:t>
      </w:r>
      <w:r w:rsidRPr="00015A49">
        <w:rPr>
          <w:rFonts w:ascii="Arial" w:hAnsi="Arial" w:cs="Arial"/>
          <w:sz w:val="22"/>
          <w:szCs w:val="22"/>
        </w:rPr>
        <w:br/>
        <w:t>w Specyfikacji Istotnych Warunków Zamówienia na następujących warunkach:</w:t>
      </w:r>
    </w:p>
    <w:p w:rsidR="00E74BC4" w:rsidRPr="00015A49" w:rsidRDefault="00E74BC4" w:rsidP="0028393F">
      <w:pPr>
        <w:widowControl w:val="0"/>
        <w:suppressAutoHyphens/>
        <w:overflowPunct w:val="0"/>
        <w:jc w:val="both"/>
        <w:textAlignment w:val="baseline"/>
        <w:rPr>
          <w:rFonts w:ascii="Arial" w:hAnsi="Arial" w:cs="Arial"/>
          <w:b/>
          <w:color w:val="000000"/>
          <w:sz w:val="22"/>
          <w:szCs w:val="22"/>
          <w:u w:val="single"/>
        </w:rPr>
      </w:pPr>
    </w:p>
    <w:p w:rsidR="00015A49" w:rsidRPr="00015A49" w:rsidRDefault="00015A49" w:rsidP="0028393F">
      <w:pPr>
        <w:widowControl w:val="0"/>
        <w:suppressAutoHyphens/>
        <w:overflowPunct w:val="0"/>
        <w:jc w:val="both"/>
        <w:textAlignment w:val="baseline"/>
        <w:rPr>
          <w:rFonts w:ascii="Arial" w:hAnsi="Arial" w:cs="Arial"/>
          <w:b/>
          <w:color w:val="000000"/>
          <w:sz w:val="22"/>
          <w:szCs w:val="22"/>
          <w:u w:val="single"/>
        </w:rPr>
      </w:pPr>
    </w:p>
    <w:p w:rsidR="0028393F" w:rsidRPr="00015A49" w:rsidRDefault="0028393F" w:rsidP="001116A9">
      <w:pPr>
        <w:widowControl w:val="0"/>
        <w:numPr>
          <w:ilvl w:val="0"/>
          <w:numId w:val="57"/>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rsidR="00222FD5" w:rsidRDefault="00222FD5" w:rsidP="0028393F">
      <w:pPr>
        <w:widowControl w:val="0"/>
        <w:suppressAutoHyphens/>
        <w:overflowPunct w:val="0"/>
        <w:spacing w:line="276" w:lineRule="auto"/>
        <w:jc w:val="both"/>
        <w:textAlignment w:val="baseline"/>
        <w:rPr>
          <w:rFonts w:ascii="Arial" w:hAnsi="Arial" w:cs="Arial"/>
          <w:b/>
          <w:color w:val="00000A"/>
          <w:sz w:val="22"/>
          <w:szCs w:val="22"/>
        </w:rPr>
      </w:pP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p>
    <w:p w:rsidR="00A8121F" w:rsidRDefault="00A8121F" w:rsidP="001116A9">
      <w:pPr>
        <w:widowControl w:val="0"/>
        <w:numPr>
          <w:ilvl w:val="0"/>
          <w:numId w:val="57"/>
        </w:numPr>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color w:val="00000A"/>
          <w:sz w:val="22"/>
          <w:szCs w:val="22"/>
        </w:rPr>
        <w:t>W kryterium czas gwarancji:</w:t>
      </w:r>
    </w:p>
    <w:p w:rsidR="00A8121F" w:rsidRPr="00015A49"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754619">
        <w:rPr>
          <w:rFonts w:ascii="Arial" w:hAnsi="Arial" w:cs="Arial"/>
          <w:color w:val="00000A"/>
          <w:sz w:val="22"/>
          <w:szCs w:val="22"/>
        </w:rPr>
        <w:t>48</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rsidR="00A8121F" w:rsidRPr="00015A49"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754619">
        <w:rPr>
          <w:rFonts w:ascii="Arial" w:hAnsi="Arial" w:cs="Arial"/>
          <w:color w:val="00000A"/>
          <w:sz w:val="22"/>
          <w:szCs w:val="22"/>
        </w:rPr>
        <w:t>60</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rsidR="00A8121F" w:rsidRPr="00015A49"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754619">
        <w:rPr>
          <w:rFonts w:ascii="Arial" w:hAnsi="Arial" w:cs="Arial"/>
          <w:color w:val="00000A"/>
          <w:sz w:val="22"/>
          <w:szCs w:val="22"/>
        </w:rPr>
        <w:t>72</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rsidR="00A8121F" w:rsidRDefault="00A8121F" w:rsidP="00A8121F">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zaoferowany czas gwarancji. </w:t>
      </w:r>
    </w:p>
    <w:p w:rsidR="00B74E35" w:rsidRPr="00BF4E89" w:rsidRDefault="00B74E35" w:rsidP="00B74E35">
      <w:pPr>
        <w:widowControl w:val="0"/>
        <w:suppressAutoHyphens/>
        <w:overflowPunct w:val="0"/>
        <w:textAlignment w:val="baseline"/>
        <w:rPr>
          <w:rFonts w:ascii="Arial" w:hAnsi="Arial" w:cs="Arial"/>
          <w:bCs/>
          <w:color w:val="00000A"/>
          <w:sz w:val="22"/>
          <w:szCs w:val="22"/>
        </w:rPr>
      </w:pPr>
    </w:p>
    <w:p w:rsidR="00F57EAE" w:rsidRPr="0020658A" w:rsidRDefault="00F57EAE" w:rsidP="00F57EAE">
      <w:pPr>
        <w:pStyle w:val="Akapitzlist"/>
        <w:widowControl w:val="0"/>
        <w:numPr>
          <w:ilvl w:val="0"/>
          <w:numId w:val="108"/>
        </w:numPr>
        <w:autoSpaceDE w:val="0"/>
        <w:autoSpaceDN w:val="0"/>
        <w:adjustRightInd w:val="0"/>
        <w:spacing w:line="276" w:lineRule="auto"/>
        <w:ind w:left="0" w:firstLine="0"/>
        <w:jc w:val="both"/>
        <w:rPr>
          <w:rFonts w:ascii="Arial" w:hAnsi="Arial" w:cs="Arial"/>
          <w:b/>
          <w:bCs/>
          <w:sz w:val="22"/>
          <w:szCs w:val="22"/>
        </w:rPr>
      </w:pPr>
      <w:r w:rsidRPr="0020658A">
        <w:rPr>
          <w:rFonts w:ascii="Arial" w:hAnsi="Arial" w:cs="Arial"/>
          <w:b/>
          <w:sz w:val="22"/>
          <w:szCs w:val="22"/>
        </w:rPr>
        <w:t xml:space="preserve">W kryterium - Doświadczenie kierownika budowy: </w:t>
      </w:r>
      <w:r w:rsidRPr="0020658A">
        <w:rPr>
          <w:rFonts w:ascii="Arial" w:hAnsi="Arial" w:cs="Arial"/>
          <w:sz w:val="22"/>
          <w:szCs w:val="22"/>
        </w:rPr>
        <w:t xml:space="preserve">pełnienie funkcji </w:t>
      </w:r>
      <w:r w:rsidRPr="0020658A">
        <w:rPr>
          <w:rFonts w:ascii="Arial" w:hAnsi="Arial" w:cs="Arial"/>
          <w:b/>
          <w:sz w:val="22"/>
          <w:szCs w:val="22"/>
        </w:rPr>
        <w:t xml:space="preserve">kierownika budowy na zadaniu polegającym na </w:t>
      </w:r>
      <w:r w:rsidRPr="0020658A">
        <w:rPr>
          <w:rFonts w:ascii="Arial" w:hAnsi="Arial" w:cs="Arial"/>
          <w:sz w:val="22"/>
          <w:szCs w:val="22"/>
        </w:rPr>
        <w:t>budowie, przebudowie</w:t>
      </w:r>
      <w:r w:rsidR="002252D5">
        <w:rPr>
          <w:rFonts w:ascii="Arial" w:hAnsi="Arial" w:cs="Arial"/>
          <w:sz w:val="22"/>
          <w:szCs w:val="22"/>
        </w:rPr>
        <w:t xml:space="preserve"> </w:t>
      </w:r>
      <w:r>
        <w:rPr>
          <w:rFonts w:ascii="Arial" w:hAnsi="Arial" w:cs="Arial"/>
          <w:sz w:val="22"/>
          <w:szCs w:val="22"/>
        </w:rPr>
        <w:t>oczyszczalni ścieków</w:t>
      </w:r>
      <w:r w:rsidRPr="0020658A">
        <w:rPr>
          <w:rFonts w:ascii="Arial" w:hAnsi="Arial" w:cs="Arial"/>
          <w:sz w:val="22"/>
          <w:szCs w:val="22"/>
        </w:rPr>
        <w:t xml:space="preserve">,  </w:t>
      </w:r>
      <w:r w:rsidRPr="0020658A">
        <w:rPr>
          <w:rFonts w:ascii="Arial" w:hAnsi="Arial" w:cs="Arial"/>
          <w:b/>
          <w:spacing w:val="-2"/>
          <w:sz w:val="22"/>
          <w:szCs w:val="22"/>
        </w:rPr>
        <w:t>obejmującym swoim zakresem:</w:t>
      </w:r>
    </w:p>
    <w:p w:rsidR="00F57EAE" w:rsidRDefault="00F57EAE" w:rsidP="00F57EAE">
      <w:pPr>
        <w:pStyle w:val="Tekstpodstawowywcity2"/>
        <w:numPr>
          <w:ilvl w:val="0"/>
          <w:numId w:val="109"/>
        </w:numPr>
        <w:ind w:left="1276" w:hanging="425"/>
        <w:rPr>
          <w:sz w:val="22"/>
          <w:szCs w:val="22"/>
        </w:rPr>
      </w:pPr>
      <w:r w:rsidRPr="009F136B">
        <w:rPr>
          <w:sz w:val="22"/>
          <w:szCs w:val="22"/>
        </w:rPr>
        <w:t>Co najmniej</w:t>
      </w:r>
      <w:r>
        <w:rPr>
          <w:sz w:val="22"/>
          <w:szCs w:val="22"/>
        </w:rPr>
        <w:t xml:space="preserve"> 5</w:t>
      </w:r>
      <w:r w:rsidRPr="009F136B">
        <w:rPr>
          <w:sz w:val="22"/>
          <w:szCs w:val="22"/>
        </w:rPr>
        <w:t xml:space="preserve"> rob</w:t>
      </w:r>
      <w:r>
        <w:rPr>
          <w:sz w:val="22"/>
          <w:szCs w:val="22"/>
        </w:rPr>
        <w:t>ót</w:t>
      </w:r>
      <w:r w:rsidRPr="009F136B">
        <w:rPr>
          <w:sz w:val="22"/>
          <w:szCs w:val="22"/>
        </w:rPr>
        <w:t xml:space="preserve"> o wartości minimum </w:t>
      </w:r>
      <w:r>
        <w:rPr>
          <w:sz w:val="22"/>
          <w:szCs w:val="22"/>
        </w:rPr>
        <w:t>2 0</w:t>
      </w:r>
      <w:r w:rsidRPr="009F136B">
        <w:rPr>
          <w:sz w:val="22"/>
          <w:szCs w:val="22"/>
        </w:rPr>
        <w:t>00.000,00 zł</w:t>
      </w:r>
      <w:r>
        <w:rPr>
          <w:sz w:val="22"/>
          <w:szCs w:val="22"/>
        </w:rPr>
        <w:t xml:space="preserve"> brutto</w:t>
      </w:r>
      <w:r w:rsidR="00535F1D">
        <w:rPr>
          <w:sz w:val="22"/>
          <w:szCs w:val="22"/>
        </w:rPr>
        <w:t xml:space="preserve"> każda</w:t>
      </w:r>
    </w:p>
    <w:p w:rsidR="00F57EAE" w:rsidRDefault="00F57EAE" w:rsidP="00F57EAE">
      <w:pPr>
        <w:pStyle w:val="Tekstpodstawowywcity2"/>
        <w:numPr>
          <w:ilvl w:val="0"/>
          <w:numId w:val="109"/>
        </w:numPr>
        <w:ind w:left="1276" w:hanging="425"/>
        <w:rPr>
          <w:sz w:val="22"/>
          <w:szCs w:val="22"/>
        </w:rPr>
      </w:pPr>
      <w:r w:rsidRPr="009F136B">
        <w:rPr>
          <w:sz w:val="22"/>
          <w:szCs w:val="22"/>
        </w:rPr>
        <w:t xml:space="preserve">Co najmniej </w:t>
      </w:r>
      <w:r>
        <w:rPr>
          <w:sz w:val="22"/>
          <w:szCs w:val="22"/>
        </w:rPr>
        <w:t>4</w:t>
      </w:r>
      <w:r w:rsidRPr="009F136B">
        <w:rPr>
          <w:sz w:val="22"/>
          <w:szCs w:val="22"/>
        </w:rPr>
        <w:t xml:space="preserve"> robot</w:t>
      </w:r>
      <w:r>
        <w:rPr>
          <w:sz w:val="22"/>
          <w:szCs w:val="22"/>
        </w:rPr>
        <w:t>y</w:t>
      </w:r>
      <w:r w:rsidRPr="009F136B">
        <w:rPr>
          <w:sz w:val="22"/>
          <w:szCs w:val="22"/>
        </w:rPr>
        <w:t xml:space="preserve"> o wartości minimum </w:t>
      </w:r>
      <w:r>
        <w:rPr>
          <w:sz w:val="22"/>
          <w:szCs w:val="22"/>
        </w:rPr>
        <w:t>2 0</w:t>
      </w:r>
      <w:r w:rsidRPr="009F136B">
        <w:rPr>
          <w:sz w:val="22"/>
          <w:szCs w:val="22"/>
        </w:rPr>
        <w:t>00.000,00 zł brutto</w:t>
      </w:r>
      <w:r w:rsidR="00535F1D">
        <w:rPr>
          <w:sz w:val="22"/>
          <w:szCs w:val="22"/>
        </w:rPr>
        <w:t xml:space="preserve"> każda</w:t>
      </w:r>
    </w:p>
    <w:p w:rsidR="00F57EAE" w:rsidRDefault="00F57EAE" w:rsidP="00F57EAE">
      <w:pPr>
        <w:pStyle w:val="Tekstpodstawowywcity2"/>
        <w:numPr>
          <w:ilvl w:val="0"/>
          <w:numId w:val="109"/>
        </w:numPr>
        <w:ind w:left="1276" w:hanging="425"/>
        <w:rPr>
          <w:sz w:val="22"/>
          <w:szCs w:val="22"/>
        </w:rPr>
      </w:pPr>
      <w:r w:rsidRPr="009F136B">
        <w:rPr>
          <w:sz w:val="22"/>
          <w:szCs w:val="22"/>
        </w:rPr>
        <w:t xml:space="preserve">Co najmniej </w:t>
      </w:r>
      <w:r>
        <w:rPr>
          <w:sz w:val="22"/>
          <w:szCs w:val="22"/>
        </w:rPr>
        <w:t>3</w:t>
      </w:r>
      <w:r w:rsidRPr="009F136B">
        <w:rPr>
          <w:sz w:val="22"/>
          <w:szCs w:val="22"/>
        </w:rPr>
        <w:t xml:space="preserve"> robot</w:t>
      </w:r>
      <w:r>
        <w:rPr>
          <w:sz w:val="22"/>
          <w:szCs w:val="22"/>
        </w:rPr>
        <w:t>y</w:t>
      </w:r>
      <w:r w:rsidRPr="009F136B">
        <w:rPr>
          <w:sz w:val="22"/>
          <w:szCs w:val="22"/>
        </w:rPr>
        <w:t xml:space="preserve"> o wartości minimum </w:t>
      </w:r>
      <w:r>
        <w:rPr>
          <w:sz w:val="22"/>
          <w:szCs w:val="22"/>
        </w:rPr>
        <w:t>2 0</w:t>
      </w:r>
      <w:r w:rsidRPr="009F136B">
        <w:rPr>
          <w:sz w:val="22"/>
          <w:szCs w:val="22"/>
        </w:rPr>
        <w:t>00.000,00 zł</w:t>
      </w:r>
      <w:r>
        <w:rPr>
          <w:sz w:val="22"/>
          <w:szCs w:val="22"/>
        </w:rPr>
        <w:t xml:space="preserve"> brutto</w:t>
      </w:r>
      <w:r w:rsidR="00535F1D">
        <w:rPr>
          <w:sz w:val="22"/>
          <w:szCs w:val="22"/>
        </w:rPr>
        <w:t xml:space="preserve"> każda</w:t>
      </w:r>
    </w:p>
    <w:p w:rsidR="00BE5011" w:rsidRDefault="00BE5011" w:rsidP="00BE5011">
      <w:pPr>
        <w:pStyle w:val="Tekstpodstawowywcity2"/>
        <w:numPr>
          <w:ilvl w:val="0"/>
          <w:numId w:val="109"/>
        </w:numPr>
        <w:ind w:left="1276" w:hanging="425"/>
        <w:rPr>
          <w:sz w:val="22"/>
          <w:szCs w:val="22"/>
        </w:rPr>
      </w:pPr>
      <w:r w:rsidRPr="009F136B">
        <w:rPr>
          <w:sz w:val="22"/>
          <w:szCs w:val="22"/>
        </w:rPr>
        <w:t xml:space="preserve">Co najmniej </w:t>
      </w:r>
      <w:r>
        <w:rPr>
          <w:sz w:val="22"/>
          <w:szCs w:val="22"/>
        </w:rPr>
        <w:t>2</w:t>
      </w:r>
      <w:r w:rsidRPr="009F136B">
        <w:rPr>
          <w:sz w:val="22"/>
          <w:szCs w:val="22"/>
        </w:rPr>
        <w:t xml:space="preserve"> robot</w:t>
      </w:r>
      <w:r>
        <w:rPr>
          <w:sz w:val="22"/>
          <w:szCs w:val="22"/>
        </w:rPr>
        <w:t>y</w:t>
      </w:r>
      <w:r w:rsidRPr="009F136B">
        <w:rPr>
          <w:sz w:val="22"/>
          <w:szCs w:val="22"/>
        </w:rPr>
        <w:t xml:space="preserve"> o wartości minimum </w:t>
      </w:r>
      <w:r>
        <w:rPr>
          <w:sz w:val="22"/>
          <w:szCs w:val="22"/>
        </w:rPr>
        <w:t>2 0</w:t>
      </w:r>
      <w:r w:rsidRPr="009F136B">
        <w:rPr>
          <w:sz w:val="22"/>
          <w:szCs w:val="22"/>
        </w:rPr>
        <w:t>00.000,00 zł</w:t>
      </w:r>
      <w:r>
        <w:rPr>
          <w:sz w:val="22"/>
          <w:szCs w:val="22"/>
        </w:rPr>
        <w:t xml:space="preserve"> brutto każda</w:t>
      </w:r>
    </w:p>
    <w:p w:rsidR="00F57EAE" w:rsidRPr="00632A2A" w:rsidRDefault="00F57EAE" w:rsidP="00F57EAE">
      <w:pPr>
        <w:pStyle w:val="Tekstpodstawowywcity2"/>
        <w:numPr>
          <w:ilvl w:val="0"/>
          <w:numId w:val="109"/>
        </w:numPr>
        <w:ind w:left="1276" w:hanging="425"/>
        <w:rPr>
          <w:sz w:val="22"/>
          <w:szCs w:val="22"/>
        </w:rPr>
      </w:pPr>
      <w:r>
        <w:rPr>
          <w:iCs/>
          <w:color w:val="000000"/>
          <w:sz w:val="22"/>
          <w:szCs w:val="22"/>
        </w:rPr>
        <w:t>Brak wymaganego doświadczenia</w:t>
      </w:r>
    </w:p>
    <w:p w:rsidR="00042DCA" w:rsidRPr="00F57EAE" w:rsidRDefault="00F57EAE" w:rsidP="00F57EAE">
      <w:pPr>
        <w:autoSpaceDE w:val="0"/>
        <w:autoSpaceDN w:val="0"/>
        <w:adjustRightInd w:val="0"/>
        <w:spacing w:line="276" w:lineRule="auto"/>
        <w:jc w:val="both"/>
        <w:rPr>
          <w:rFonts w:ascii="Arial" w:hAnsi="Arial" w:cs="Arial"/>
          <w:sz w:val="22"/>
          <w:szCs w:val="22"/>
          <w:highlight w:val="yellow"/>
        </w:rPr>
      </w:pPr>
      <w:r w:rsidRPr="00F57EAE">
        <w:rPr>
          <w:rFonts w:ascii="Arial" w:hAnsi="Arial" w:cs="Arial"/>
          <w:b/>
          <w:sz w:val="22"/>
          <w:szCs w:val="22"/>
        </w:rPr>
        <w:t>Zgodnie z załączonym wykazem</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lastRenderedPageBreak/>
        <w:t>Dane dotyczące Zamawiającego: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Gmina  Świeszyno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Świeszyno 71, 76-024 Świeszyno </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tel.  94  316 </w:t>
      </w:r>
      <w:r w:rsidR="00024E86" w:rsidRPr="00015A49">
        <w:rPr>
          <w:rFonts w:ascii="Arial" w:hAnsi="Arial" w:cs="Arial"/>
          <w:b/>
          <w:sz w:val="22"/>
          <w:szCs w:val="22"/>
        </w:rPr>
        <w:t>0</w:t>
      </w:r>
      <w:r w:rsidRPr="00015A49">
        <w:rPr>
          <w:rFonts w:ascii="Arial" w:hAnsi="Arial" w:cs="Arial"/>
          <w:b/>
          <w:sz w:val="22"/>
          <w:szCs w:val="22"/>
        </w:rPr>
        <w:t xml:space="preserve">1 </w:t>
      </w:r>
      <w:r w:rsidR="00024E86" w:rsidRPr="00015A49">
        <w:rPr>
          <w:rFonts w:ascii="Arial" w:hAnsi="Arial" w:cs="Arial"/>
          <w:b/>
          <w:sz w:val="22"/>
          <w:szCs w:val="22"/>
        </w:rPr>
        <w:t>2</w:t>
      </w:r>
      <w:r w:rsidRPr="00015A49">
        <w:rPr>
          <w:rFonts w:ascii="Arial" w:hAnsi="Arial" w:cs="Arial"/>
          <w:b/>
          <w:sz w:val="22"/>
          <w:szCs w:val="22"/>
        </w:rPr>
        <w:t>0 / faks 94 316 14 91</w:t>
      </w:r>
    </w:p>
    <w:p w:rsidR="006B3D24" w:rsidRDefault="006B3D24" w:rsidP="00632A2A">
      <w:pPr>
        <w:widowControl w:val="0"/>
        <w:autoSpaceDE w:val="0"/>
        <w:autoSpaceDN w:val="0"/>
        <w:adjustRightInd w:val="0"/>
        <w:spacing w:line="276" w:lineRule="auto"/>
        <w:jc w:val="both"/>
        <w:rPr>
          <w:rFonts w:ascii="Arial" w:hAnsi="Arial" w:cs="Arial"/>
          <w:b/>
          <w:sz w:val="22"/>
          <w:szCs w:val="22"/>
        </w:rPr>
      </w:pPr>
    </w:p>
    <w:p w:rsidR="00EB44A9" w:rsidRDefault="00EB44A9" w:rsidP="00632A2A">
      <w:pPr>
        <w:widowControl w:val="0"/>
        <w:autoSpaceDE w:val="0"/>
        <w:autoSpaceDN w:val="0"/>
        <w:adjustRightInd w:val="0"/>
        <w:spacing w:line="276" w:lineRule="auto"/>
        <w:jc w:val="both"/>
        <w:rPr>
          <w:rFonts w:ascii="Arial" w:hAnsi="Arial" w:cs="Arial"/>
          <w:b/>
          <w:sz w:val="22"/>
          <w:szCs w:val="22"/>
        </w:rPr>
      </w:pPr>
    </w:p>
    <w:p w:rsidR="00B03A7D" w:rsidRPr="00015A49" w:rsidRDefault="00B03A7D" w:rsidP="00E22422">
      <w:pPr>
        <w:widowControl w:val="0"/>
        <w:autoSpaceDE w:val="0"/>
        <w:autoSpaceDN w:val="0"/>
        <w:adjustRightInd w:val="0"/>
        <w:spacing w:line="480" w:lineRule="auto"/>
        <w:jc w:val="both"/>
        <w:rPr>
          <w:rFonts w:ascii="Arial" w:hAnsi="Arial" w:cs="Arial"/>
          <w:b/>
          <w:sz w:val="22"/>
          <w:szCs w:val="22"/>
        </w:rPr>
      </w:pPr>
      <w:r w:rsidRPr="00015A49">
        <w:rPr>
          <w:rFonts w:ascii="Arial" w:hAnsi="Arial" w:cs="Arial"/>
          <w:b/>
          <w:sz w:val="22"/>
          <w:szCs w:val="22"/>
        </w:rPr>
        <w:t>Dane dotyczące Wykonawcy:</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Nazwa.............................................................................................................</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Siedziba.....................................................................</w:t>
      </w:r>
      <w:r w:rsidR="00E22422" w:rsidRPr="00015A49">
        <w:rPr>
          <w:rFonts w:ascii="Arial" w:hAnsi="Arial" w:cs="Arial"/>
          <w:sz w:val="22"/>
          <w:szCs w:val="22"/>
        </w:rPr>
        <w:t>......</w:t>
      </w:r>
      <w:r w:rsidRPr="00015A49">
        <w:rPr>
          <w:rFonts w:ascii="Arial" w:hAnsi="Arial" w:cs="Arial"/>
          <w:sz w:val="22"/>
          <w:szCs w:val="22"/>
        </w:rPr>
        <w:t>.............woj.................</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telefonu/faksu..............................................................</w:t>
      </w:r>
      <w:r w:rsidR="00E22422" w:rsidRPr="00015A49">
        <w:rPr>
          <w:rFonts w:ascii="Arial" w:hAnsi="Arial" w:cs="Arial"/>
          <w:sz w:val="22"/>
          <w:szCs w:val="22"/>
        </w:rPr>
        <w:t>.....</w:t>
      </w: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NIP............................................................................</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REGON.......................................................................</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Osoba do kontaktu:(imię, nazwisko, nr telefonu, fax., adres e-mail)</w:t>
      </w:r>
    </w:p>
    <w:p w:rsidR="00B03A7D" w:rsidRPr="00015A49" w:rsidRDefault="00B03A7D" w:rsidP="00521D43">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FC0A15" w:rsidP="00632A2A">
      <w:pPr>
        <w:widowControl w:val="0"/>
        <w:autoSpaceDE w:val="0"/>
        <w:autoSpaceDN w:val="0"/>
        <w:adjustRightInd w:val="0"/>
        <w:spacing w:line="276" w:lineRule="auto"/>
        <w:rPr>
          <w:rFonts w:ascii="Arial" w:hAnsi="Arial" w:cs="Arial"/>
          <w:sz w:val="22"/>
          <w:szCs w:val="22"/>
        </w:rPr>
      </w:pPr>
      <w:r>
        <w:rPr>
          <w:rFonts w:ascii="Arial" w:hAnsi="Arial" w:cs="Arial"/>
          <w:b/>
          <w:sz w:val="22"/>
          <w:szCs w:val="22"/>
        </w:rPr>
        <w:t xml:space="preserve"> </w:t>
      </w:r>
      <w:r w:rsidR="00B03A7D" w:rsidRPr="00015A49">
        <w:rPr>
          <w:rFonts w:ascii="Arial" w:hAnsi="Arial" w:cs="Arial"/>
          <w:b/>
          <w:sz w:val="22"/>
          <w:szCs w:val="22"/>
        </w:rPr>
        <w:t>Zobowiązania Wykonawcy:</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podana kwota ofertowa obejmuje wszelkie koszty związane z wykonaniem przedmiotu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 Oświadczam/my, że zapoznałem/liśmy się z treścią SIWZ dla niniejszego zamówienia, akceptuję/jemy ją bez ograniczeń.</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uważam/my się związani niniejszą ofertą przez okres 30 dni od daty upływu terminu składania ofert;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Akceptuję/my termin wykonania zamówienia oraz warunki </w:t>
      </w:r>
      <w:r w:rsidR="00D2757A" w:rsidRPr="00015A49">
        <w:rPr>
          <w:rFonts w:ascii="Arial" w:hAnsi="Arial" w:cs="Arial"/>
          <w:sz w:val="22"/>
          <w:szCs w:val="22"/>
        </w:rPr>
        <w:t xml:space="preserve">płatności </w:t>
      </w:r>
      <w:r w:rsidR="002E7EFB" w:rsidRPr="00015A49">
        <w:rPr>
          <w:rFonts w:ascii="Arial" w:hAnsi="Arial" w:cs="Arial"/>
          <w:sz w:val="22"/>
          <w:szCs w:val="22"/>
        </w:rPr>
        <w:t>i</w:t>
      </w:r>
      <w:r w:rsidR="00D2757A" w:rsidRPr="00015A49">
        <w:rPr>
          <w:rFonts w:ascii="Arial" w:hAnsi="Arial" w:cs="Arial"/>
          <w:sz w:val="22"/>
          <w:szCs w:val="22"/>
        </w:rPr>
        <w:t xml:space="preserve"> warunki gwarancji </w:t>
      </w:r>
      <w:r w:rsidRPr="00015A49">
        <w:rPr>
          <w:rFonts w:ascii="Arial" w:hAnsi="Arial" w:cs="Arial"/>
          <w:sz w:val="22"/>
          <w:szCs w:val="22"/>
        </w:rPr>
        <w:t>określon</w:t>
      </w:r>
      <w:r w:rsidR="00673C51" w:rsidRPr="00015A49">
        <w:rPr>
          <w:rFonts w:ascii="Arial" w:hAnsi="Arial" w:cs="Arial"/>
          <w:sz w:val="22"/>
          <w:szCs w:val="22"/>
        </w:rPr>
        <w:t>e</w:t>
      </w:r>
      <w:r w:rsidRPr="00015A49">
        <w:rPr>
          <w:rFonts w:ascii="Arial" w:hAnsi="Arial" w:cs="Arial"/>
          <w:sz w:val="22"/>
          <w:szCs w:val="22"/>
        </w:rPr>
        <w:t xml:space="preserve"> przez Zamawiającego w SIWZ;</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Gwarantuję/jemy wykonanie całości niniejszego zamówienia zgodnie </w:t>
      </w:r>
      <w:r w:rsidRPr="00015A49">
        <w:rPr>
          <w:rFonts w:ascii="Arial" w:hAnsi="Arial" w:cs="Arial"/>
          <w:sz w:val="22"/>
          <w:szCs w:val="22"/>
        </w:rPr>
        <w:br/>
        <w:t>z treścią: SIWZ, wyjaśnieniami do SIWZ oraz jej modyfikacji;</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W przypadku uznania mojej/naszej oferty za najkorzystniejszą, umowę zobowiązujemy się zawrzeć w miejscu i terminie, jakie zostaną wskazane przez Zamawiającego;</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 że akceptuję proponowany przez Zamawiającego projekt umowy oraz postanowienia zawarte w specyfikacji istotnych warunków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015A49">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color w:val="000000"/>
          <w:sz w:val="22"/>
          <w:szCs w:val="22"/>
        </w:rPr>
        <w:t>…………………………………………………………………………………………….</w:t>
      </w:r>
    </w:p>
    <w:p w:rsidR="00B03A7D" w:rsidRPr="00015A49" w:rsidRDefault="00047A37"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Ż</w:t>
      </w:r>
      <w:r w:rsidR="00B03A7D" w:rsidRPr="00015A49">
        <w:rPr>
          <w:rFonts w:ascii="Arial" w:hAnsi="Arial" w:cs="Arial"/>
          <w:sz w:val="22"/>
          <w:szCs w:val="22"/>
        </w:rPr>
        <w:t>adne</w:t>
      </w:r>
      <w:r>
        <w:rPr>
          <w:rFonts w:ascii="Arial" w:hAnsi="Arial" w:cs="Arial"/>
          <w:sz w:val="22"/>
          <w:szCs w:val="22"/>
        </w:rPr>
        <w:t xml:space="preserve"> </w:t>
      </w:r>
      <w:r w:rsidR="00B03A7D" w:rsidRPr="00015A49">
        <w:rPr>
          <w:rFonts w:ascii="Arial" w:hAnsi="Arial" w:cs="Arial"/>
          <w:sz w:val="22"/>
          <w:szCs w:val="22"/>
        </w:rP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015A49"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lastRenderedPageBreak/>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229"/>
              <w:rPr>
                <w:rFonts w:ascii="Arial" w:hAnsi="Arial" w:cs="Arial"/>
                <w:sz w:val="22"/>
                <w:szCs w:val="22"/>
              </w:rPr>
            </w:pPr>
            <w:r w:rsidRPr="00015A49">
              <w:rPr>
                <w:rFonts w:ascii="Arial" w:hAnsi="Arial" w:cs="Arial"/>
                <w:b/>
                <w:bCs/>
                <w:spacing w:val="1"/>
                <w:sz w:val="22"/>
                <w:szCs w:val="22"/>
              </w:rPr>
              <w:t>Oz</w:t>
            </w:r>
            <w:r w:rsidRPr="00015A49">
              <w:rPr>
                <w:rFonts w:ascii="Arial" w:hAnsi="Arial" w:cs="Arial"/>
                <w:b/>
                <w:bCs/>
                <w:sz w:val="22"/>
                <w:szCs w:val="22"/>
              </w:rPr>
              <w:t>na</w:t>
            </w:r>
            <w:r w:rsidRPr="00015A49">
              <w:rPr>
                <w:rFonts w:ascii="Arial" w:hAnsi="Arial" w:cs="Arial"/>
                <w:b/>
                <w:bCs/>
                <w:spacing w:val="-1"/>
                <w:sz w:val="22"/>
                <w:szCs w:val="22"/>
              </w:rPr>
              <w:t>c</w:t>
            </w:r>
            <w:r w:rsidRPr="00015A49">
              <w:rPr>
                <w:rFonts w:ascii="Arial" w:hAnsi="Arial" w:cs="Arial"/>
                <w:b/>
                <w:bCs/>
                <w:spacing w:val="1"/>
                <w:sz w:val="22"/>
                <w:szCs w:val="22"/>
              </w:rPr>
              <w:t>z</w:t>
            </w:r>
            <w:r w:rsidRPr="00015A49">
              <w:rPr>
                <w:rFonts w:ascii="Arial" w:hAnsi="Arial" w:cs="Arial"/>
                <w:b/>
                <w:bCs/>
                <w:sz w:val="22"/>
                <w:szCs w:val="22"/>
              </w:rPr>
              <w:t xml:space="preserve">enie </w:t>
            </w:r>
            <w:r w:rsidRPr="00015A49">
              <w:rPr>
                <w:rFonts w:ascii="Arial" w:hAnsi="Arial" w:cs="Arial"/>
                <w:b/>
                <w:bCs/>
                <w:spacing w:val="-1"/>
                <w:sz w:val="22"/>
                <w:szCs w:val="22"/>
              </w:rPr>
              <w:t>r</w:t>
            </w:r>
            <w:r w:rsidRPr="00015A49">
              <w:rPr>
                <w:rFonts w:ascii="Arial" w:hAnsi="Arial" w:cs="Arial"/>
                <w:b/>
                <w:bCs/>
                <w:sz w:val="22"/>
                <w:szCs w:val="22"/>
              </w:rPr>
              <w:t>od</w:t>
            </w:r>
            <w:r w:rsidRPr="00015A49">
              <w:rPr>
                <w:rFonts w:ascii="Arial" w:hAnsi="Arial" w:cs="Arial"/>
                <w:b/>
                <w:bCs/>
                <w:spacing w:val="1"/>
                <w:sz w:val="22"/>
                <w:szCs w:val="22"/>
              </w:rPr>
              <w:t>z</w:t>
            </w:r>
            <w:r w:rsidRPr="00015A49">
              <w:rPr>
                <w:rFonts w:ascii="Arial" w:hAnsi="Arial" w:cs="Arial"/>
                <w:b/>
                <w:bCs/>
                <w:sz w:val="22"/>
                <w:szCs w:val="22"/>
              </w:rPr>
              <w:t xml:space="preserve">aju </w:t>
            </w:r>
            <w:r w:rsidRPr="00015A49">
              <w:rPr>
                <w:rFonts w:ascii="Arial" w:hAnsi="Arial" w:cs="Arial"/>
                <w:b/>
                <w:bCs/>
                <w:spacing w:val="1"/>
                <w:sz w:val="22"/>
                <w:szCs w:val="22"/>
              </w:rPr>
              <w:t>(</w:t>
            </w:r>
            <w:r w:rsidRPr="00015A49">
              <w:rPr>
                <w:rFonts w:ascii="Arial" w:hAnsi="Arial" w:cs="Arial"/>
                <w:b/>
                <w:bCs/>
                <w:sz w:val="22"/>
                <w:szCs w:val="22"/>
              </w:rPr>
              <w:t>na</w:t>
            </w:r>
            <w:r w:rsidRPr="00015A49">
              <w:rPr>
                <w:rFonts w:ascii="Arial" w:hAnsi="Arial" w:cs="Arial"/>
                <w:b/>
                <w:bCs/>
                <w:spacing w:val="3"/>
                <w:sz w:val="22"/>
                <w:szCs w:val="22"/>
              </w:rPr>
              <w:t>zw</w:t>
            </w:r>
            <w:r w:rsidRPr="00015A49">
              <w:rPr>
                <w:rFonts w:ascii="Arial" w:hAnsi="Arial" w:cs="Arial"/>
                <w:b/>
                <w:bCs/>
                <w:spacing w:val="-3"/>
                <w:sz w:val="22"/>
                <w:szCs w:val="22"/>
              </w:rPr>
              <w:t>y</w:t>
            </w:r>
            <w:r w:rsidRPr="00015A49">
              <w:rPr>
                <w:rFonts w:ascii="Arial" w:hAnsi="Arial" w:cs="Arial"/>
                <w:b/>
                <w:bCs/>
                <w:sz w:val="22"/>
                <w:szCs w:val="22"/>
              </w:rPr>
              <w:t>) in</w:t>
            </w:r>
            <w:r w:rsidRPr="00015A49">
              <w:rPr>
                <w:rFonts w:ascii="Arial" w:hAnsi="Arial" w:cs="Arial"/>
                <w:b/>
                <w:bCs/>
                <w:spacing w:val="1"/>
                <w:sz w:val="22"/>
                <w:szCs w:val="22"/>
              </w:rPr>
              <w:t>f</w:t>
            </w:r>
            <w:r w:rsidRPr="00015A49">
              <w:rPr>
                <w:rFonts w:ascii="Arial" w:hAnsi="Arial" w:cs="Arial"/>
                <w:b/>
                <w:bCs/>
                <w:sz w:val="22"/>
                <w:szCs w:val="22"/>
              </w:rPr>
              <w:t>o</w:t>
            </w:r>
            <w:r w:rsidRPr="00015A49">
              <w:rPr>
                <w:rFonts w:ascii="Arial" w:hAnsi="Arial" w:cs="Arial"/>
                <w:b/>
                <w:bCs/>
                <w:spacing w:val="-1"/>
                <w:sz w:val="22"/>
                <w:szCs w:val="22"/>
              </w:rPr>
              <w:t>r</w:t>
            </w:r>
            <w:r w:rsidRPr="00015A49">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37"/>
              <w:rPr>
                <w:rFonts w:ascii="Arial" w:hAnsi="Arial" w:cs="Arial"/>
                <w:sz w:val="22"/>
                <w:szCs w:val="22"/>
              </w:rPr>
            </w:pPr>
            <w:r w:rsidRPr="00015A49">
              <w:rPr>
                <w:rFonts w:ascii="Arial" w:hAnsi="Arial" w:cs="Arial"/>
                <w:b/>
                <w:bCs/>
                <w:spacing w:val="-1"/>
                <w:sz w:val="22"/>
                <w:szCs w:val="22"/>
              </w:rPr>
              <w:t>S</w:t>
            </w:r>
            <w:r w:rsidRPr="00015A49">
              <w:rPr>
                <w:rFonts w:ascii="Arial" w:hAnsi="Arial" w:cs="Arial"/>
                <w:b/>
                <w:bCs/>
                <w:spacing w:val="1"/>
                <w:sz w:val="22"/>
                <w:szCs w:val="22"/>
              </w:rPr>
              <w:t>t</w:t>
            </w:r>
            <w:r w:rsidRPr="00015A49">
              <w:rPr>
                <w:rFonts w:ascii="Arial" w:hAnsi="Arial" w:cs="Arial"/>
                <w:b/>
                <w:bCs/>
                <w:spacing w:val="-1"/>
                <w:sz w:val="22"/>
                <w:szCs w:val="22"/>
              </w:rPr>
              <w:t>r</w:t>
            </w:r>
            <w:r w:rsidRPr="00015A49">
              <w:rPr>
                <w:rFonts w:ascii="Arial" w:hAnsi="Arial" w:cs="Arial"/>
                <w:b/>
                <w:bCs/>
                <w:sz w:val="22"/>
                <w:szCs w:val="22"/>
              </w:rPr>
              <w:t>o</w:t>
            </w:r>
            <w:r w:rsidRPr="00015A49">
              <w:rPr>
                <w:rFonts w:ascii="Arial" w:hAnsi="Arial" w:cs="Arial"/>
                <w:b/>
                <w:bCs/>
                <w:spacing w:val="3"/>
                <w:sz w:val="22"/>
                <w:szCs w:val="22"/>
              </w:rPr>
              <w:t>n</w:t>
            </w:r>
            <w:r w:rsidRPr="00015A49">
              <w:rPr>
                <w:rFonts w:ascii="Arial" w:hAnsi="Arial" w:cs="Arial"/>
                <w:b/>
                <w:bCs/>
                <w:sz w:val="22"/>
                <w:szCs w:val="22"/>
              </w:rPr>
              <w:t>y w o</w:t>
            </w:r>
            <w:r w:rsidRPr="00015A49">
              <w:rPr>
                <w:rFonts w:ascii="Arial" w:hAnsi="Arial" w:cs="Arial"/>
                <w:b/>
                <w:bCs/>
                <w:spacing w:val="1"/>
                <w:sz w:val="22"/>
                <w:szCs w:val="22"/>
              </w:rPr>
              <w:t>f</w:t>
            </w:r>
            <w:r w:rsidRPr="00015A49">
              <w:rPr>
                <w:rFonts w:ascii="Arial" w:hAnsi="Arial" w:cs="Arial"/>
                <w:b/>
                <w:bCs/>
                <w:sz w:val="22"/>
                <w:szCs w:val="22"/>
              </w:rPr>
              <w:t>e</w:t>
            </w:r>
            <w:r w:rsidRPr="00015A49">
              <w:rPr>
                <w:rFonts w:ascii="Arial" w:hAnsi="Arial" w:cs="Arial"/>
                <w:b/>
                <w:bCs/>
                <w:spacing w:val="-1"/>
                <w:sz w:val="22"/>
                <w:szCs w:val="22"/>
              </w:rPr>
              <w:t>r</w:t>
            </w:r>
            <w:r w:rsidRPr="00015A49">
              <w:rPr>
                <w:rFonts w:ascii="Arial" w:hAnsi="Arial" w:cs="Arial"/>
                <w:b/>
                <w:bCs/>
                <w:sz w:val="22"/>
                <w:szCs w:val="22"/>
              </w:rPr>
              <w:t>cie</w:t>
            </w:r>
          </w:p>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r w:rsidRPr="00015A49">
              <w:rPr>
                <w:rFonts w:ascii="Arial" w:hAnsi="Arial" w:cs="Arial"/>
                <w:b/>
                <w:bCs/>
                <w:spacing w:val="1"/>
                <w:sz w:val="22"/>
                <w:szCs w:val="22"/>
              </w:rPr>
              <w:t>(</w:t>
            </w:r>
            <w:r w:rsidRPr="00015A49">
              <w:rPr>
                <w:rFonts w:ascii="Arial" w:hAnsi="Arial" w:cs="Arial"/>
                <w:b/>
                <w:bCs/>
                <w:spacing w:val="3"/>
                <w:sz w:val="22"/>
                <w:szCs w:val="22"/>
              </w:rPr>
              <w:t>w</w:t>
            </w:r>
            <w:r w:rsidRPr="00015A49">
              <w:rPr>
                <w:rFonts w:ascii="Arial" w:hAnsi="Arial" w:cs="Arial"/>
                <w:b/>
                <w:bCs/>
                <w:spacing w:val="-3"/>
                <w:sz w:val="22"/>
                <w:szCs w:val="22"/>
              </w:rPr>
              <w:t>y</w:t>
            </w:r>
            <w:r w:rsidRPr="00015A49">
              <w:rPr>
                <w:rFonts w:ascii="Arial" w:hAnsi="Arial" w:cs="Arial"/>
                <w:b/>
                <w:bCs/>
                <w:spacing w:val="-1"/>
                <w:sz w:val="22"/>
                <w:szCs w:val="22"/>
              </w:rPr>
              <w:t>r</w:t>
            </w:r>
            <w:r w:rsidRPr="00015A49">
              <w:rPr>
                <w:rFonts w:ascii="Arial" w:hAnsi="Arial" w:cs="Arial"/>
                <w:b/>
                <w:bCs/>
                <w:sz w:val="22"/>
                <w:szCs w:val="22"/>
              </w:rPr>
              <w:t>a</w:t>
            </w:r>
            <w:r w:rsidRPr="00015A49">
              <w:rPr>
                <w:rFonts w:ascii="Arial" w:hAnsi="Arial" w:cs="Arial"/>
                <w:b/>
                <w:bCs/>
                <w:spacing w:val="1"/>
                <w:sz w:val="22"/>
                <w:szCs w:val="22"/>
              </w:rPr>
              <w:t>ż</w:t>
            </w:r>
            <w:r w:rsidRPr="00015A49">
              <w:rPr>
                <w:rFonts w:ascii="Arial" w:hAnsi="Arial" w:cs="Arial"/>
                <w:b/>
                <w:bCs/>
                <w:sz w:val="22"/>
                <w:szCs w:val="22"/>
              </w:rPr>
              <w:t xml:space="preserve">one </w:t>
            </w:r>
            <w:r w:rsidRPr="00015A49">
              <w:rPr>
                <w:rFonts w:ascii="Arial" w:hAnsi="Arial" w:cs="Arial"/>
                <w:b/>
                <w:bCs/>
                <w:spacing w:val="1"/>
                <w:sz w:val="22"/>
                <w:szCs w:val="22"/>
              </w:rPr>
              <w:t>c</w:t>
            </w:r>
            <w:r w:rsidRPr="00015A49">
              <w:rPr>
                <w:rFonts w:ascii="Arial" w:hAnsi="Arial" w:cs="Arial"/>
                <w:b/>
                <w:bCs/>
                <w:spacing w:val="-3"/>
                <w:sz w:val="22"/>
                <w:szCs w:val="22"/>
              </w:rPr>
              <w:t>y</w:t>
            </w:r>
            <w:r w:rsidRPr="00015A49">
              <w:rPr>
                <w:rFonts w:ascii="Arial" w:hAnsi="Arial" w:cs="Arial"/>
                <w:b/>
                <w:bCs/>
                <w:spacing w:val="3"/>
                <w:sz w:val="22"/>
                <w:szCs w:val="22"/>
              </w:rPr>
              <w:t>f</w:t>
            </w:r>
            <w:r w:rsidRPr="00015A49">
              <w:rPr>
                <w:rFonts w:ascii="Arial" w:hAnsi="Arial" w:cs="Arial"/>
                <w:b/>
                <w:bCs/>
                <w:spacing w:val="-1"/>
                <w:sz w:val="22"/>
                <w:szCs w:val="22"/>
              </w:rPr>
              <w:t>r</w:t>
            </w:r>
            <w:r w:rsidRPr="00015A49">
              <w:rPr>
                <w:rFonts w:ascii="Arial" w:hAnsi="Arial" w:cs="Arial"/>
                <w:b/>
                <w:bCs/>
                <w:sz w:val="22"/>
                <w:szCs w:val="22"/>
              </w:rPr>
              <w:t>ą)</w:t>
            </w:r>
          </w:p>
        </w:tc>
      </w:tr>
      <w:tr w:rsidR="00B03A7D" w:rsidRPr="00015A49"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015A49">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015A49">
              <w:rPr>
                <w:rFonts w:ascii="Arial" w:hAnsi="Arial" w:cs="Arial"/>
                <w:b/>
                <w:bCs/>
                <w:spacing w:val="1"/>
                <w:w w:val="99"/>
                <w:sz w:val="22"/>
                <w:szCs w:val="22"/>
              </w:rPr>
              <w:t>do</w:t>
            </w: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bl>
    <w:p w:rsidR="00054732" w:rsidRPr="00015A49" w:rsidRDefault="00054732" w:rsidP="00632A2A">
      <w:pPr>
        <w:widowControl w:val="0"/>
        <w:autoSpaceDE w:val="0"/>
        <w:autoSpaceDN w:val="0"/>
        <w:adjustRightInd w:val="0"/>
        <w:spacing w:before="3" w:line="276" w:lineRule="auto"/>
        <w:rPr>
          <w:rFonts w:ascii="Arial" w:hAnsi="Arial" w:cs="Arial"/>
          <w:sz w:val="22"/>
          <w:szCs w:val="22"/>
        </w:rPr>
      </w:pPr>
    </w:p>
    <w:p w:rsidR="00B03A7D"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Z</w:t>
      </w:r>
      <w:r w:rsidR="00B03A7D" w:rsidRPr="00015A49">
        <w:rPr>
          <w:rFonts w:ascii="Arial" w:hAnsi="Arial" w:cs="Arial"/>
          <w:sz w:val="22"/>
          <w:szCs w:val="22"/>
        </w:rPr>
        <w:t>dobyliśmy wszelkie informacje konieczne do właściwego przygotowania niniejszej oferty</w:t>
      </w:r>
      <w:r w:rsidR="00EB44A9">
        <w:rPr>
          <w:rFonts w:ascii="Arial" w:hAnsi="Arial" w:cs="Arial"/>
          <w:sz w:val="22"/>
          <w:szCs w:val="22"/>
        </w:rPr>
        <w:t>.</w:t>
      </w:r>
    </w:p>
    <w:p w:rsidR="00A77435" w:rsidRPr="00015A49" w:rsidRDefault="00A77435"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B03A7D" w:rsidRPr="00015A49" w:rsidRDefault="00B03A7D" w:rsidP="00632A2A">
      <w:pPr>
        <w:pStyle w:val="Akapitzlist"/>
        <w:numPr>
          <w:ilvl w:val="1"/>
          <w:numId w:val="4"/>
        </w:numPr>
        <w:spacing w:line="276" w:lineRule="auto"/>
        <w:ind w:left="426" w:hanging="328"/>
        <w:jc w:val="both"/>
        <w:rPr>
          <w:rFonts w:ascii="Arial" w:hAnsi="Arial" w:cs="Arial"/>
          <w:sz w:val="22"/>
          <w:szCs w:val="22"/>
        </w:rPr>
      </w:pPr>
      <w:r w:rsidRPr="00015A49">
        <w:rPr>
          <w:rFonts w:ascii="Arial" w:hAnsi="Arial" w:cs="Arial"/>
          <w:sz w:val="22"/>
          <w:szCs w:val="22"/>
        </w:rPr>
        <w:t>Oświadczam(y), że jestem małym bądź średnim przedsiębiorcą</w:t>
      </w:r>
      <w:r w:rsidRPr="00015A49">
        <w:rPr>
          <w:rStyle w:val="Odwoanieprzypisudolnego"/>
          <w:rFonts w:ascii="Arial" w:hAnsi="Arial" w:cs="Arial"/>
          <w:b/>
          <w:color w:val="FF0000"/>
          <w:sz w:val="22"/>
          <w:szCs w:val="22"/>
        </w:rPr>
        <w:footnoteReference w:id="1"/>
      </w:r>
      <w:r w:rsidRPr="00015A49">
        <w:rPr>
          <w:rFonts w:ascii="Arial" w:hAnsi="Arial" w:cs="Arial"/>
          <w:sz w:val="22"/>
          <w:szCs w:val="22"/>
        </w:rPr>
        <w:t>:</w:t>
      </w:r>
    </w:p>
    <w:p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tak</w:t>
      </w:r>
    </w:p>
    <w:p w:rsidR="00B03A7D"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nie</w:t>
      </w:r>
    </w:p>
    <w:p w:rsidR="00A77435" w:rsidRPr="00015A49" w:rsidRDefault="00A77435" w:rsidP="00A77435">
      <w:pPr>
        <w:pStyle w:val="Akapitzlist"/>
        <w:spacing w:line="276" w:lineRule="auto"/>
        <w:ind w:left="851"/>
        <w:jc w:val="both"/>
        <w:rPr>
          <w:rFonts w:ascii="Arial" w:hAnsi="Arial" w:cs="Arial"/>
          <w:sz w:val="22"/>
          <w:szCs w:val="22"/>
        </w:rPr>
      </w:pPr>
    </w:p>
    <w:p w:rsidR="00B03A7D" w:rsidRPr="00015A49"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Niniejsza oferta składa się z …….. kolejno ponumerowanych stron.</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3A7295" w:rsidRDefault="003A7295"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833EB8" w:rsidRDefault="00833EB8"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30481F"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B823A9" w:rsidRDefault="00B03A7D" w:rsidP="009D188B">
      <w:pPr>
        <w:widowControl w:val="0"/>
        <w:suppressAutoHyphens/>
        <w:overflowPunct w:val="0"/>
        <w:jc w:val="center"/>
        <w:textAlignment w:val="baseline"/>
        <w:rPr>
          <w:rFonts w:ascii="Arial" w:hAnsi="Arial" w:cs="Arial"/>
          <w:sz w:val="22"/>
          <w:szCs w:val="22"/>
        </w:rPr>
      </w:pPr>
      <w:r w:rsidRPr="00632A2A">
        <w:rPr>
          <w:rFonts w:ascii="Arial" w:hAnsi="Arial" w:cs="Arial"/>
          <w:sz w:val="22"/>
          <w:szCs w:val="22"/>
        </w:rPr>
        <w:t>Na potrzeby postępowania o udzielenie zamówienia publicznego</w:t>
      </w:r>
      <w:r w:rsidR="003E3891">
        <w:rPr>
          <w:rFonts w:ascii="Arial" w:hAnsi="Arial" w:cs="Arial"/>
          <w:sz w:val="22"/>
          <w:szCs w:val="22"/>
        </w:rPr>
        <w:t xml:space="preserve"> </w:t>
      </w:r>
      <w:r w:rsidRPr="00632A2A">
        <w:rPr>
          <w:rFonts w:ascii="Arial" w:hAnsi="Arial" w:cs="Arial"/>
          <w:sz w:val="22"/>
          <w:szCs w:val="22"/>
        </w:rPr>
        <w:t>pn.</w:t>
      </w:r>
    </w:p>
    <w:p w:rsidR="00E95C17" w:rsidRPr="00E95C17" w:rsidRDefault="00E95C17" w:rsidP="00E95C17">
      <w:pPr>
        <w:widowControl w:val="0"/>
        <w:suppressAutoHyphens/>
        <w:overflowPunct w:val="0"/>
        <w:jc w:val="center"/>
        <w:textAlignment w:val="baseline"/>
        <w:rPr>
          <w:rFonts w:ascii="Arial" w:hAnsi="Arial" w:cs="Arial"/>
          <w:b/>
          <w:color w:val="00000A"/>
        </w:rPr>
      </w:pPr>
      <w:r w:rsidRPr="00E95C17">
        <w:rPr>
          <w:rFonts w:ascii="Arial" w:hAnsi="Arial" w:cs="Arial"/>
          <w:b/>
          <w:color w:val="00000A"/>
        </w:rPr>
        <w:t>„Budowa (przebudowa) lokalnej oczyszczalni ścieków</w:t>
      </w:r>
    </w:p>
    <w:p w:rsidR="00E95C17" w:rsidRPr="00E95C17" w:rsidRDefault="00E95C17" w:rsidP="00E95C17">
      <w:pPr>
        <w:widowControl w:val="0"/>
        <w:suppressAutoHyphens/>
        <w:overflowPunct w:val="0"/>
        <w:jc w:val="center"/>
        <w:textAlignment w:val="baseline"/>
        <w:rPr>
          <w:rFonts w:ascii="Arial" w:hAnsi="Arial" w:cs="Arial"/>
          <w:b/>
          <w:color w:val="00000A"/>
        </w:rPr>
      </w:pPr>
      <w:r w:rsidRPr="00E95C17">
        <w:rPr>
          <w:rFonts w:ascii="Arial" w:hAnsi="Arial" w:cs="Arial"/>
          <w:b/>
          <w:color w:val="00000A"/>
        </w:rPr>
        <w:t>w miejscowości Zegrze Pomorskie”</w:t>
      </w:r>
    </w:p>
    <w:p w:rsidR="00E74BC4" w:rsidRPr="00632A2A" w:rsidRDefault="00E74BC4" w:rsidP="00E74BC4">
      <w:pPr>
        <w:autoSpaceDE w:val="0"/>
        <w:autoSpaceDN w:val="0"/>
        <w:adjustRightInd w:val="0"/>
        <w:spacing w:line="276" w:lineRule="auto"/>
        <w:jc w:val="center"/>
        <w:rPr>
          <w:rFonts w:ascii="Arial" w:hAnsi="Arial" w:cs="Arial"/>
          <w:b/>
          <w:sz w:val="22"/>
          <w:szCs w:val="22"/>
        </w:rPr>
      </w:pPr>
    </w:p>
    <w:p w:rsidR="00B03A7D" w:rsidRPr="00632A2A" w:rsidRDefault="00B03A7D" w:rsidP="00754619">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3E3891">
        <w:rPr>
          <w:rFonts w:ascii="Arial" w:hAnsi="Arial" w:cs="Arial"/>
          <w:sz w:val="22"/>
          <w:szCs w:val="22"/>
        </w:rPr>
        <w:t xml:space="preserve"> </w:t>
      </w:r>
      <w:r w:rsidR="009D188B">
        <w:rPr>
          <w:rFonts w:ascii="Arial" w:hAnsi="Arial" w:cs="Arial"/>
          <w:sz w:val="22"/>
          <w:szCs w:val="22"/>
        </w:rPr>
        <w:t xml:space="preserve">zgodnie z zasadą konkurencyjności </w:t>
      </w:r>
      <w:r w:rsidR="00754619">
        <w:rPr>
          <w:rFonts w:ascii="Arial" w:hAnsi="Arial" w:cs="Arial"/>
          <w:sz w:val="22"/>
          <w:szCs w:val="22"/>
        </w:rPr>
        <w:br/>
      </w:r>
      <w:r w:rsidRPr="00632A2A">
        <w:rPr>
          <w:rFonts w:ascii="Arial" w:hAnsi="Arial" w:cs="Arial"/>
          <w:sz w:val="22"/>
          <w:szCs w:val="22"/>
        </w:rPr>
        <w:t>oświadczam,</w:t>
      </w:r>
      <w:r w:rsidR="003E3891">
        <w:rPr>
          <w:rFonts w:ascii="Arial" w:hAnsi="Arial" w:cs="Arial"/>
          <w:sz w:val="22"/>
          <w:szCs w:val="22"/>
        </w:rPr>
        <w:t xml:space="preserve"> </w:t>
      </w:r>
      <w:r w:rsidRPr="00632A2A">
        <w:rPr>
          <w:rFonts w:ascii="Arial" w:hAnsi="Arial" w:cs="Arial"/>
          <w:sz w:val="22"/>
          <w:szCs w:val="22"/>
        </w:rPr>
        <w:t>co następuje:</w:t>
      </w:r>
    </w:p>
    <w:p w:rsidR="0030481F" w:rsidRDefault="0030481F"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0763B8">
        <w:rPr>
          <w:rFonts w:ascii="Arial" w:hAnsi="Arial" w:cs="Arial"/>
          <w:sz w:val="21"/>
          <w:szCs w:val="21"/>
        </w:rPr>
        <w:t>SIWZ Rozdzia</w:t>
      </w:r>
      <w:r w:rsidR="00F91EB9">
        <w:rPr>
          <w:rFonts w:ascii="Arial" w:hAnsi="Arial" w:cs="Arial"/>
          <w:sz w:val="21"/>
          <w:szCs w:val="21"/>
        </w:rPr>
        <w:t xml:space="preserve">ł II </w:t>
      </w:r>
      <w:r w:rsidR="009D188B">
        <w:rPr>
          <w:rFonts w:ascii="Arial" w:hAnsi="Arial" w:cs="Arial"/>
          <w:sz w:val="21"/>
          <w:szCs w:val="21"/>
        </w:rPr>
        <w:t xml:space="preserve">pkt. 1 </w:t>
      </w:r>
      <w:r w:rsidR="00F91EB9">
        <w:rPr>
          <w:rFonts w:ascii="Arial" w:hAnsi="Arial" w:cs="Arial"/>
          <w:sz w:val="21"/>
          <w:szCs w:val="21"/>
        </w:rPr>
        <w:t xml:space="preserve">– nr postępowania </w:t>
      </w:r>
      <w:r w:rsidR="008A6ED8">
        <w:rPr>
          <w:rFonts w:ascii="Arial" w:hAnsi="Arial" w:cs="Arial"/>
          <w:sz w:val="21"/>
          <w:szCs w:val="21"/>
        </w:rPr>
        <w:t>ZP.271.</w:t>
      </w:r>
      <w:r w:rsidR="003D5550">
        <w:rPr>
          <w:rFonts w:ascii="Arial" w:hAnsi="Arial" w:cs="Arial"/>
          <w:sz w:val="21"/>
          <w:szCs w:val="21"/>
        </w:rPr>
        <w:t>S.</w:t>
      </w:r>
      <w:r w:rsidR="008A6ED8">
        <w:rPr>
          <w:rFonts w:ascii="Arial" w:hAnsi="Arial" w:cs="Arial"/>
          <w:sz w:val="21"/>
          <w:szCs w:val="21"/>
        </w:rPr>
        <w:t>0</w:t>
      </w:r>
      <w:r w:rsidR="003D5550">
        <w:rPr>
          <w:rFonts w:ascii="Arial" w:hAnsi="Arial" w:cs="Arial"/>
          <w:sz w:val="21"/>
          <w:szCs w:val="21"/>
        </w:rPr>
        <w:t>1</w:t>
      </w:r>
      <w:r w:rsidR="008A6ED8">
        <w:rPr>
          <w:rFonts w:ascii="Arial" w:hAnsi="Arial" w:cs="Arial"/>
          <w:sz w:val="21"/>
          <w:szCs w:val="21"/>
        </w:rPr>
        <w:t>.2019</w:t>
      </w:r>
      <w:r w:rsidR="00F91EB9">
        <w:rPr>
          <w:rFonts w:ascii="Arial" w:hAnsi="Arial" w:cs="Arial"/>
          <w:sz w:val="21"/>
          <w:szCs w:val="21"/>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833EB8" w:rsidRPr="00632A2A" w:rsidRDefault="00833EB8"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Pr="00632A2A" w:rsidRDefault="00521D43"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3E3891">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3A7295">
      <w:pPr>
        <w:spacing w:line="276" w:lineRule="auto"/>
        <w:ind w:left="5664" w:firstLine="708"/>
        <w:jc w:val="both"/>
        <w:rPr>
          <w:rFonts w:ascii="Arial" w:hAnsi="Arial" w:cs="Arial"/>
          <w:sz w:val="22"/>
          <w:szCs w:val="22"/>
        </w:rPr>
      </w:pPr>
      <w:r w:rsidRPr="00632A2A">
        <w:rPr>
          <w:rFonts w:ascii="Arial" w:hAnsi="Arial" w:cs="Arial"/>
          <w:i/>
          <w:sz w:val="22"/>
          <w:szCs w:val="22"/>
        </w:rPr>
        <w:t>(podpis)</w:t>
      </w: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5F44DF" w:rsidRDefault="005F44DF"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913A5A" w:rsidRDefault="00A1669E" w:rsidP="00632A2A">
      <w:pPr>
        <w:spacing w:line="276" w:lineRule="auto"/>
        <w:rPr>
          <w:rFonts w:ascii="Arial" w:hAnsi="Arial" w:cs="Arial"/>
          <w:sz w:val="16"/>
          <w:szCs w:val="16"/>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Default="00B03A7D" w:rsidP="00E74BC4">
      <w:pPr>
        <w:spacing w:line="276" w:lineRule="auto"/>
        <w:jc w:val="center"/>
        <w:rPr>
          <w:rFonts w:ascii="Arial" w:hAnsi="Arial" w:cs="Arial"/>
          <w:sz w:val="22"/>
          <w:szCs w:val="22"/>
        </w:rPr>
      </w:pPr>
    </w:p>
    <w:p w:rsidR="005F44DF" w:rsidRPr="00632A2A" w:rsidRDefault="005F44DF" w:rsidP="00E74BC4">
      <w:pPr>
        <w:spacing w:line="276" w:lineRule="auto"/>
        <w:jc w:val="center"/>
        <w:rPr>
          <w:rFonts w:ascii="Arial" w:hAnsi="Arial" w:cs="Arial"/>
          <w:sz w:val="22"/>
          <w:szCs w:val="22"/>
        </w:rPr>
      </w:pPr>
    </w:p>
    <w:p w:rsidR="00B823A9" w:rsidRDefault="000065FA" w:rsidP="00B823A9">
      <w:pPr>
        <w:widowControl w:val="0"/>
        <w:suppressAutoHyphens/>
        <w:overflowPunct w:val="0"/>
        <w:ind w:left="390"/>
        <w:jc w:val="center"/>
        <w:textAlignment w:val="baseline"/>
        <w:rPr>
          <w:rFonts w:ascii="Arial" w:hAnsi="Arial" w:cs="Arial"/>
        </w:rPr>
      </w:pPr>
      <w:r w:rsidRPr="00632A2A">
        <w:rPr>
          <w:rFonts w:ascii="Arial" w:hAnsi="Arial" w:cs="Arial"/>
          <w:sz w:val="22"/>
          <w:szCs w:val="22"/>
        </w:rPr>
        <w:t>Na potrzeby postępowania o ud</w:t>
      </w:r>
      <w:r w:rsidR="00B823A9">
        <w:rPr>
          <w:rFonts w:ascii="Arial" w:hAnsi="Arial" w:cs="Arial"/>
          <w:sz w:val="22"/>
          <w:szCs w:val="22"/>
        </w:rPr>
        <w:t xml:space="preserve">zielenie zamówienia publicznego </w:t>
      </w:r>
      <w:r w:rsidRPr="00632A2A">
        <w:rPr>
          <w:rFonts w:ascii="Arial" w:hAnsi="Arial" w:cs="Arial"/>
          <w:sz w:val="22"/>
          <w:szCs w:val="22"/>
        </w:rPr>
        <w:t>pn</w:t>
      </w:r>
      <w:r w:rsidRPr="00554FF9">
        <w:rPr>
          <w:rFonts w:ascii="Arial" w:hAnsi="Arial" w:cs="Arial"/>
        </w:rPr>
        <w:t xml:space="preserve">. </w:t>
      </w:r>
    </w:p>
    <w:p w:rsidR="00E95C17" w:rsidRPr="00E95C17" w:rsidRDefault="00E95C17" w:rsidP="00E95C17">
      <w:pPr>
        <w:widowControl w:val="0"/>
        <w:suppressAutoHyphens/>
        <w:overflowPunct w:val="0"/>
        <w:jc w:val="center"/>
        <w:textAlignment w:val="baseline"/>
        <w:rPr>
          <w:rFonts w:ascii="Arial" w:hAnsi="Arial" w:cs="Arial"/>
          <w:b/>
          <w:color w:val="00000A"/>
        </w:rPr>
      </w:pPr>
      <w:r w:rsidRPr="00E95C17">
        <w:rPr>
          <w:rFonts w:ascii="Arial" w:hAnsi="Arial" w:cs="Arial"/>
          <w:b/>
          <w:color w:val="00000A"/>
        </w:rPr>
        <w:t>„Budowa (przebudowa) lokalnej oczyszczalni ścieków</w:t>
      </w:r>
    </w:p>
    <w:p w:rsidR="00E95C17" w:rsidRPr="00E95C17" w:rsidRDefault="00E95C17" w:rsidP="00E95C17">
      <w:pPr>
        <w:widowControl w:val="0"/>
        <w:suppressAutoHyphens/>
        <w:overflowPunct w:val="0"/>
        <w:jc w:val="center"/>
        <w:textAlignment w:val="baseline"/>
        <w:rPr>
          <w:rFonts w:ascii="Arial" w:hAnsi="Arial" w:cs="Arial"/>
          <w:b/>
          <w:color w:val="00000A"/>
        </w:rPr>
      </w:pPr>
      <w:r w:rsidRPr="00E95C17">
        <w:rPr>
          <w:rFonts w:ascii="Arial" w:hAnsi="Arial" w:cs="Arial"/>
          <w:b/>
          <w:color w:val="00000A"/>
        </w:rPr>
        <w:t>w miejscowości Zegrze Pomorskie”</w:t>
      </w:r>
    </w:p>
    <w:p w:rsidR="0023060E" w:rsidRPr="0023060E" w:rsidRDefault="0023060E" w:rsidP="00B823A9">
      <w:pPr>
        <w:widowControl w:val="0"/>
        <w:suppressAutoHyphens/>
        <w:overflowPunct w:val="0"/>
        <w:ind w:left="390"/>
        <w:jc w:val="center"/>
        <w:textAlignment w:val="baseline"/>
        <w:rPr>
          <w:rFonts w:ascii="Arial" w:hAnsi="Arial" w:cs="Arial"/>
          <w:b/>
          <w:sz w:val="16"/>
          <w:szCs w:val="16"/>
        </w:rPr>
      </w:pPr>
    </w:p>
    <w:p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3E3891">
        <w:rPr>
          <w:rFonts w:ascii="Arial" w:hAnsi="Arial" w:cs="Arial"/>
          <w:sz w:val="22"/>
          <w:szCs w:val="22"/>
        </w:rPr>
        <w:t xml:space="preserve"> </w:t>
      </w:r>
      <w:r w:rsidR="00C738F6">
        <w:rPr>
          <w:rFonts w:ascii="Arial" w:hAnsi="Arial" w:cs="Arial"/>
          <w:sz w:val="22"/>
          <w:szCs w:val="22"/>
        </w:rPr>
        <w:t xml:space="preserve">zgodnie z zasadą konkurencyjności </w:t>
      </w:r>
      <w:r w:rsidRPr="00632A2A">
        <w:rPr>
          <w:rFonts w:ascii="Arial" w:hAnsi="Arial" w:cs="Arial"/>
          <w:sz w:val="22"/>
          <w:szCs w:val="22"/>
        </w:rPr>
        <w:t>oświadczam,</w:t>
      </w:r>
      <w:r w:rsidR="003E3891">
        <w:rPr>
          <w:rFonts w:ascii="Arial" w:hAnsi="Arial" w:cs="Arial"/>
          <w:sz w:val="22"/>
          <w:szCs w:val="22"/>
        </w:rPr>
        <w:t xml:space="preserve"> </w:t>
      </w:r>
      <w:r w:rsidRPr="00632A2A">
        <w:rPr>
          <w:rFonts w:ascii="Arial" w:hAnsi="Arial" w:cs="Arial"/>
          <w:sz w:val="22"/>
          <w:szCs w:val="22"/>
        </w:rPr>
        <w:t>co następuje:</w:t>
      </w:r>
    </w:p>
    <w:p w:rsidR="003A7295" w:rsidRDefault="003A7295" w:rsidP="00632A2A">
      <w:pPr>
        <w:spacing w:line="276" w:lineRule="auto"/>
        <w:jc w:val="both"/>
        <w:rPr>
          <w:rFonts w:ascii="Arial" w:hAnsi="Arial" w:cs="Arial"/>
          <w:sz w:val="16"/>
          <w:szCs w:val="16"/>
        </w:rPr>
      </w:pPr>
    </w:p>
    <w:p w:rsidR="0030481F" w:rsidRPr="00913A5A" w:rsidRDefault="0030481F" w:rsidP="00632A2A">
      <w:pPr>
        <w:spacing w:line="276" w:lineRule="auto"/>
        <w:jc w:val="both"/>
        <w:rPr>
          <w:rFonts w:ascii="Arial" w:hAnsi="Arial" w:cs="Arial"/>
          <w:sz w:val="16"/>
          <w:szCs w:val="16"/>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r>
      <w:r w:rsidR="00461F09">
        <w:rPr>
          <w:rFonts w:ascii="Arial" w:hAnsi="Arial" w:cs="Arial"/>
          <w:sz w:val="22"/>
          <w:szCs w:val="22"/>
        </w:rPr>
        <w:t xml:space="preserve">przesłanek określonych </w:t>
      </w:r>
      <w:bookmarkStart w:id="50" w:name="_Hlk5012496"/>
      <w:r w:rsidR="00461F09">
        <w:rPr>
          <w:rFonts w:ascii="Arial" w:hAnsi="Arial" w:cs="Arial"/>
          <w:sz w:val="22"/>
          <w:szCs w:val="22"/>
        </w:rPr>
        <w:t>w rozdziale II pkt. 2.1</w:t>
      </w:r>
      <w:r w:rsidR="00461F09" w:rsidRPr="00632A2A">
        <w:rPr>
          <w:rFonts w:ascii="Arial" w:hAnsi="Arial" w:cs="Arial"/>
          <w:sz w:val="22"/>
          <w:szCs w:val="22"/>
        </w:rPr>
        <w:t xml:space="preserve"> </w:t>
      </w:r>
      <w:r w:rsidR="00461F09">
        <w:rPr>
          <w:rFonts w:ascii="Arial" w:hAnsi="Arial" w:cs="Arial"/>
          <w:sz w:val="22"/>
          <w:szCs w:val="22"/>
        </w:rPr>
        <w:t>SIWZ</w:t>
      </w:r>
      <w:bookmarkEnd w:id="50"/>
      <w:r w:rsidR="00461F09">
        <w:rPr>
          <w:rFonts w:ascii="Arial" w:hAnsi="Arial" w:cs="Arial"/>
          <w:sz w:val="22"/>
          <w:szCs w:val="22"/>
        </w:rPr>
        <w:t>.</w:t>
      </w:r>
    </w:p>
    <w:p w:rsidR="00B03A7D" w:rsidRDefault="00B03A7D" w:rsidP="00632A2A">
      <w:pPr>
        <w:spacing w:line="276" w:lineRule="auto"/>
        <w:jc w:val="both"/>
        <w:rPr>
          <w:rFonts w:ascii="Arial" w:hAnsi="Arial" w:cs="Arial"/>
          <w:i/>
          <w:sz w:val="22"/>
          <w:szCs w:val="22"/>
        </w:rPr>
      </w:pPr>
    </w:p>
    <w:p w:rsidR="0030481F" w:rsidRPr="00632A2A" w:rsidRDefault="0030481F"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zachodzą w stosunku do mnie podstawy wykluczenia z postępowania na podstawie</w:t>
      </w:r>
      <w:r w:rsidR="00461F09" w:rsidRPr="00461F09">
        <w:rPr>
          <w:rFonts w:ascii="Arial" w:hAnsi="Arial" w:cs="Arial"/>
          <w:sz w:val="22"/>
          <w:szCs w:val="22"/>
        </w:rPr>
        <w:t xml:space="preserve"> </w:t>
      </w:r>
      <w:r w:rsidR="00461F09">
        <w:rPr>
          <w:rFonts w:ascii="Arial" w:hAnsi="Arial" w:cs="Arial"/>
          <w:sz w:val="22"/>
          <w:szCs w:val="22"/>
        </w:rPr>
        <w:t>rozdziału II pkt. 2.1</w:t>
      </w:r>
      <w:r w:rsidR="00461F09" w:rsidRPr="00632A2A">
        <w:rPr>
          <w:rFonts w:ascii="Arial" w:hAnsi="Arial" w:cs="Arial"/>
          <w:sz w:val="22"/>
          <w:szCs w:val="22"/>
        </w:rPr>
        <w:t xml:space="preserve"> </w:t>
      </w:r>
      <w:r w:rsidR="00461F09">
        <w:rPr>
          <w:rFonts w:ascii="Arial" w:hAnsi="Arial" w:cs="Arial"/>
          <w:sz w:val="22"/>
          <w:szCs w:val="22"/>
        </w:rPr>
        <w:t xml:space="preserve">SIWZ </w:t>
      </w:r>
      <w:r w:rsidRPr="00632A2A">
        <w:rPr>
          <w:rFonts w:ascii="Arial" w:hAnsi="Arial" w:cs="Arial"/>
          <w:i/>
          <w:sz w:val="22"/>
          <w:szCs w:val="22"/>
        </w:rPr>
        <w:t xml:space="preserve">(podać mającą zastosowanie podstawę wykluczenia spośród wymienionych </w:t>
      </w:r>
      <w:r w:rsidR="00DE5E96">
        <w:rPr>
          <w:rFonts w:ascii="Arial" w:hAnsi="Arial" w:cs="Arial"/>
          <w:sz w:val="22"/>
          <w:szCs w:val="22"/>
        </w:rPr>
        <w:t>pkt</w:t>
      </w:r>
      <w:r w:rsidR="00DE5E96" w:rsidRPr="00DE5E96">
        <w:rPr>
          <w:rFonts w:ascii="Arial" w:hAnsi="Arial" w:cs="Arial"/>
          <w:i/>
          <w:sz w:val="22"/>
          <w:szCs w:val="22"/>
        </w:rPr>
        <w:t xml:space="preserve">. 2.1 </w:t>
      </w:r>
      <w:proofErr w:type="spellStart"/>
      <w:r w:rsidR="00DE5E96" w:rsidRPr="00DE5E96">
        <w:rPr>
          <w:rFonts w:ascii="Arial" w:hAnsi="Arial" w:cs="Arial"/>
          <w:i/>
          <w:sz w:val="22"/>
          <w:szCs w:val="22"/>
        </w:rPr>
        <w:t>ppkt</w:t>
      </w:r>
      <w:proofErr w:type="spellEnd"/>
      <w:r w:rsidR="00DE5E96" w:rsidRPr="00DE5E96">
        <w:rPr>
          <w:rFonts w:ascii="Arial" w:hAnsi="Arial" w:cs="Arial"/>
          <w:i/>
          <w:sz w:val="22"/>
          <w:szCs w:val="22"/>
        </w:rPr>
        <w:t>. 2-3, 5–9 oraz 13-14</w:t>
      </w:r>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w:t>
      </w:r>
      <w:r w:rsidR="00461F09">
        <w:rPr>
          <w:rFonts w:ascii="Arial" w:hAnsi="Arial" w:cs="Arial"/>
          <w:sz w:val="22"/>
          <w:szCs w:val="22"/>
        </w:rPr>
        <w:t>zgodnie z rozdziałem II pkt. 2.2</w:t>
      </w:r>
      <w:r w:rsidR="00461F09" w:rsidRPr="00632A2A">
        <w:rPr>
          <w:rFonts w:ascii="Arial" w:hAnsi="Arial" w:cs="Arial"/>
          <w:sz w:val="22"/>
          <w:szCs w:val="22"/>
        </w:rPr>
        <w:t xml:space="preserve"> </w:t>
      </w:r>
      <w:r w:rsidR="00461F09">
        <w:rPr>
          <w:rFonts w:ascii="Arial" w:hAnsi="Arial" w:cs="Arial"/>
          <w:sz w:val="22"/>
          <w:szCs w:val="22"/>
        </w:rPr>
        <w:t xml:space="preserve">SIWZ </w:t>
      </w:r>
      <w:r w:rsidRPr="00632A2A">
        <w:rPr>
          <w:rFonts w:ascii="Arial" w:hAnsi="Arial" w:cs="Arial"/>
          <w:sz w:val="22"/>
          <w:szCs w:val="22"/>
        </w:rPr>
        <w:t>podjąłem następujące środki naprawcze: ……………</w:t>
      </w:r>
      <w:r w:rsidR="00461F09">
        <w:rPr>
          <w:rFonts w:ascii="Arial" w:hAnsi="Arial" w:cs="Arial"/>
          <w:sz w:val="22"/>
          <w:szCs w:val="22"/>
        </w:rPr>
        <w:t>….</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w:t>
      </w:r>
      <w:proofErr w:type="spellStart"/>
      <w:r w:rsidRPr="00632A2A">
        <w:rPr>
          <w:rFonts w:ascii="Arial" w:hAnsi="Arial" w:cs="Arial"/>
          <w:sz w:val="22"/>
          <w:szCs w:val="22"/>
        </w:rPr>
        <w:t>niezachodzą</w:t>
      </w:r>
      <w:proofErr w:type="spellEnd"/>
      <w:r w:rsidRPr="00632A2A">
        <w:rPr>
          <w:rFonts w:ascii="Arial" w:hAnsi="Arial" w:cs="Arial"/>
          <w:sz w:val="22"/>
          <w:szCs w:val="22"/>
        </w:rPr>
        <w:t xml:space="preserve">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392F87" w:rsidRDefault="00392F87" w:rsidP="00632A2A">
      <w:pPr>
        <w:spacing w:line="276" w:lineRule="auto"/>
        <w:ind w:left="5664" w:firstLine="708"/>
        <w:jc w:val="both"/>
        <w:rPr>
          <w:rFonts w:ascii="Arial" w:hAnsi="Arial" w:cs="Arial"/>
          <w:i/>
          <w:sz w:val="22"/>
          <w:szCs w:val="22"/>
        </w:rPr>
      </w:pPr>
    </w:p>
    <w:p w:rsidR="005F44DF" w:rsidRDefault="005F44DF" w:rsidP="00632A2A">
      <w:pPr>
        <w:spacing w:line="276" w:lineRule="auto"/>
        <w:ind w:left="5664" w:firstLine="708"/>
        <w:jc w:val="both"/>
        <w:rPr>
          <w:rFonts w:ascii="Arial" w:hAnsi="Arial" w:cs="Arial"/>
          <w:i/>
          <w:sz w:val="22"/>
          <w:szCs w:val="22"/>
        </w:rPr>
      </w:pPr>
    </w:p>
    <w:p w:rsidR="005F44DF" w:rsidRDefault="005F44DF" w:rsidP="00632A2A">
      <w:pPr>
        <w:spacing w:line="276" w:lineRule="auto"/>
        <w:ind w:left="5664" w:firstLine="708"/>
        <w:jc w:val="both"/>
        <w:rPr>
          <w:rFonts w:ascii="Arial" w:hAnsi="Arial" w:cs="Arial"/>
          <w:i/>
          <w:sz w:val="22"/>
          <w:szCs w:val="22"/>
        </w:rPr>
      </w:pPr>
    </w:p>
    <w:p w:rsidR="005F44DF" w:rsidRPr="00632A2A" w:rsidRDefault="005F44DF"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B85424">
      <w:pPr>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B85424">
      <w:pPr>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r w:rsidR="003F47B5">
        <w:rPr>
          <w:rFonts w:ascii="Arial" w:eastAsia="Helvetica" w:hAnsi="Arial" w:cs="Arial"/>
          <w:b/>
          <w:sz w:val="22"/>
          <w:szCs w:val="22"/>
          <w:u w:val="single"/>
        </w:rPr>
        <w:t xml:space="preserve"> </w:t>
      </w:r>
      <w:r w:rsidRPr="00632A2A">
        <w:rPr>
          <w:rFonts w:ascii="Arial" w:eastAsia="Helvetica" w:hAnsi="Arial" w:cs="Arial"/>
          <w:b/>
          <w:sz w:val="22"/>
          <w:szCs w:val="22"/>
          <w:u w:val="single"/>
        </w:rPr>
        <w:t>DO TEJ SAMEJ GRUPY KAPITAŁOWEJ</w:t>
      </w:r>
    </w:p>
    <w:p w:rsidR="003F47B5" w:rsidRDefault="003F47B5" w:rsidP="00632A2A">
      <w:pPr>
        <w:spacing w:line="276" w:lineRule="auto"/>
        <w:jc w:val="center"/>
        <w:rPr>
          <w:rFonts w:ascii="Arial" w:hAnsi="Arial" w:cs="Arial"/>
          <w:sz w:val="22"/>
          <w:szCs w:val="22"/>
        </w:rPr>
      </w:pPr>
    </w:p>
    <w:p w:rsidR="003F47B5" w:rsidRPr="003F47B5" w:rsidRDefault="003F47B5" w:rsidP="003F47B5">
      <w:pPr>
        <w:spacing w:line="276" w:lineRule="auto"/>
        <w:jc w:val="both"/>
        <w:rPr>
          <w:rFonts w:ascii="Calibri" w:hAnsi="Calibri"/>
          <w:sz w:val="22"/>
          <w:szCs w:val="22"/>
          <w:lang w:eastAsia="en-US"/>
        </w:rPr>
      </w:pPr>
      <w:r w:rsidRPr="003F47B5">
        <w:rPr>
          <w:rFonts w:ascii="Calibri" w:hAnsi="Calibri"/>
          <w:sz w:val="22"/>
          <w:szCs w:val="22"/>
          <w:lang w:eastAsia="en-US"/>
        </w:rPr>
        <w:t>Nawiązując do złożonej przez nas oferty w postępowaniu przetargowym prowadzonym pod nazwą</w:t>
      </w:r>
    </w:p>
    <w:p w:rsidR="00E95C17" w:rsidRPr="00E95C17" w:rsidRDefault="00E95C17" w:rsidP="003F47B5">
      <w:pPr>
        <w:widowControl w:val="0"/>
        <w:suppressAutoHyphens/>
        <w:overflowPunct w:val="0"/>
        <w:jc w:val="center"/>
        <w:textAlignment w:val="baseline"/>
        <w:rPr>
          <w:rFonts w:ascii="Arial" w:hAnsi="Arial" w:cs="Arial"/>
          <w:b/>
          <w:color w:val="00000A"/>
        </w:rPr>
      </w:pPr>
      <w:r w:rsidRPr="00E95C17">
        <w:rPr>
          <w:rFonts w:ascii="Arial" w:hAnsi="Arial" w:cs="Arial"/>
          <w:b/>
          <w:color w:val="00000A"/>
        </w:rPr>
        <w:t>„Budowa (przebudowa) lokalnej oczyszczalni ścieków</w:t>
      </w:r>
    </w:p>
    <w:p w:rsidR="00E95C17" w:rsidRPr="00E95C17" w:rsidRDefault="00E95C17" w:rsidP="003F47B5">
      <w:pPr>
        <w:widowControl w:val="0"/>
        <w:suppressAutoHyphens/>
        <w:overflowPunct w:val="0"/>
        <w:jc w:val="center"/>
        <w:textAlignment w:val="baseline"/>
        <w:rPr>
          <w:rFonts w:ascii="Arial" w:hAnsi="Arial" w:cs="Arial"/>
          <w:b/>
          <w:color w:val="00000A"/>
        </w:rPr>
      </w:pPr>
      <w:r w:rsidRPr="00E95C17">
        <w:rPr>
          <w:rFonts w:ascii="Arial" w:hAnsi="Arial" w:cs="Arial"/>
          <w:b/>
          <w:color w:val="00000A"/>
        </w:rPr>
        <w:t>w miejscowości Zegrze Pomorskie”</w:t>
      </w:r>
    </w:p>
    <w:p w:rsidR="009111CB" w:rsidRDefault="009111CB" w:rsidP="00531B39">
      <w:pPr>
        <w:autoSpaceDE w:val="0"/>
        <w:autoSpaceDN w:val="0"/>
        <w:adjustRightInd w:val="0"/>
        <w:spacing w:line="276" w:lineRule="auto"/>
        <w:jc w:val="center"/>
        <w:rPr>
          <w:rFonts w:ascii="Arial" w:hAnsi="Arial" w:cs="Arial"/>
          <w:b/>
          <w:sz w:val="22"/>
          <w:szCs w:val="22"/>
        </w:rPr>
      </w:pPr>
    </w:p>
    <w:p w:rsidR="00DB0796" w:rsidRPr="00632A2A" w:rsidRDefault="00DB079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działając w imieniu ……………………………………………………………</w:t>
      </w:r>
      <w:r w:rsidR="00B85424">
        <w:rPr>
          <w:rFonts w:ascii="Arial" w:eastAsia="Helvetica" w:hAnsi="Arial" w:cs="Arial"/>
          <w:sz w:val="22"/>
          <w:szCs w:val="22"/>
        </w:rPr>
        <w:t>…</w:t>
      </w: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r w:rsidR="00B85424">
        <w:rPr>
          <w:rFonts w:ascii="Arial" w:eastAsia="Helvetica" w:hAnsi="Arial" w:cs="Arial"/>
          <w:sz w:val="22"/>
          <w:szCs w:val="22"/>
        </w:rPr>
        <w:t>…….</w:t>
      </w:r>
      <w:r w:rsidRPr="00632A2A">
        <w:rPr>
          <w:rFonts w:ascii="Arial" w:eastAsia="Helvetica" w:hAnsi="Arial" w:cs="Arial"/>
          <w:sz w:val="22"/>
          <w:szCs w:val="22"/>
        </w:rPr>
        <w:t>…………………..</w:t>
      </w:r>
    </w:p>
    <w:p w:rsidR="00B03A7D" w:rsidRPr="00B85424" w:rsidRDefault="00B03A7D" w:rsidP="00B85424">
      <w:pPr>
        <w:rPr>
          <w:rFonts w:ascii="Arial" w:eastAsia="Helvetica" w:hAnsi="Arial" w:cs="Arial"/>
          <w:i/>
          <w:sz w:val="20"/>
          <w:szCs w:val="20"/>
        </w:rPr>
      </w:pPr>
      <w:r w:rsidRPr="00B85424">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B85424" w:rsidRDefault="00B85424" w:rsidP="00B85424">
      <w:pPr>
        <w:spacing w:line="276" w:lineRule="auto"/>
        <w:rPr>
          <w:rFonts w:ascii="Arial" w:eastAsia="Helvetica" w:hAnsi="Arial" w:cs="Arial"/>
          <w:sz w:val="22"/>
          <w:szCs w:val="22"/>
        </w:rPr>
      </w:pPr>
    </w:p>
    <w:p w:rsidR="00B03A7D" w:rsidRPr="00632A2A" w:rsidRDefault="00B03A7D" w:rsidP="00B85424">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B85424">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w:t>
      </w:r>
      <w:r w:rsidR="00771698">
        <w:rPr>
          <w:rFonts w:ascii="Arial" w:eastAsia="Helvetica" w:hAnsi="Arial" w:cs="Arial"/>
          <w:sz w:val="22"/>
          <w:szCs w:val="22"/>
        </w:rPr>
        <w:t>9</w:t>
      </w:r>
      <w:r w:rsidRPr="00632A2A">
        <w:rPr>
          <w:rFonts w:ascii="Arial" w:eastAsia="Helvetica" w:hAnsi="Arial" w:cs="Arial"/>
          <w:sz w:val="22"/>
          <w:szCs w:val="22"/>
        </w:rPr>
        <w:t xml:space="preserve"> r., poz. </w:t>
      </w:r>
      <w:r w:rsidR="00771698">
        <w:rPr>
          <w:rFonts w:ascii="Arial" w:eastAsia="Helvetica" w:hAnsi="Arial" w:cs="Arial"/>
          <w:sz w:val="22"/>
          <w:szCs w:val="22"/>
        </w:rPr>
        <w:t>369</w:t>
      </w:r>
      <w:r w:rsidRPr="00632A2A">
        <w:rPr>
          <w:rFonts w:ascii="Arial" w:eastAsia="Helvetica" w:hAnsi="Arial" w:cs="Arial"/>
          <w:sz w:val="22"/>
          <w:szCs w:val="22"/>
        </w:rPr>
        <w:t>) z innym wykonawcą, który złożył ofertę w przedmiotowym postępowaniu*</w:t>
      </w:r>
    </w:p>
    <w:p w:rsidR="00B03A7D" w:rsidRPr="00632A2A" w:rsidRDefault="00B03A7D" w:rsidP="00B85424">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B85424">
      <w:pPr>
        <w:pStyle w:val="Akapitzlist"/>
        <w:numPr>
          <w:ilvl w:val="0"/>
          <w:numId w:val="52"/>
        </w:numPr>
        <w:spacing w:after="100"/>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B85424">
      <w:pPr>
        <w:pStyle w:val="Akapitzlist"/>
        <w:numPr>
          <w:ilvl w:val="0"/>
          <w:numId w:val="52"/>
        </w:numPr>
        <w:spacing w:after="100"/>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B85424">
      <w:pPr>
        <w:spacing w:after="100"/>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B85424" w:rsidRDefault="00B03A7D" w:rsidP="00B85424">
      <w:pPr>
        <w:tabs>
          <w:tab w:val="left" w:pos="2400"/>
        </w:tabs>
        <w:jc w:val="both"/>
        <w:rPr>
          <w:rFonts w:ascii="Arial" w:hAnsi="Arial" w:cs="Arial"/>
          <w:i/>
          <w:sz w:val="20"/>
          <w:szCs w:val="20"/>
        </w:rPr>
      </w:pPr>
      <w:r w:rsidRPr="00B85424">
        <w:rPr>
          <w:rFonts w:ascii="Arial" w:hAnsi="Arial" w:cs="Arial"/>
          <w:i/>
          <w:sz w:val="20"/>
          <w:szCs w:val="20"/>
        </w:rPr>
        <w:t>*Właściwe podkreślić</w:t>
      </w:r>
    </w:p>
    <w:p w:rsidR="00B03A7D" w:rsidRDefault="00B03A7D" w:rsidP="00B85424">
      <w:pPr>
        <w:tabs>
          <w:tab w:val="left" w:pos="2400"/>
        </w:tabs>
        <w:jc w:val="both"/>
        <w:rPr>
          <w:rFonts w:ascii="Arial" w:hAnsi="Arial" w:cs="Arial"/>
          <w:i/>
          <w:sz w:val="22"/>
          <w:szCs w:val="22"/>
        </w:rPr>
      </w:pPr>
      <w:r w:rsidRPr="00B85424">
        <w:rPr>
          <w:rFonts w:ascii="Arial" w:hAnsi="Arial" w:cs="Arial"/>
          <w:i/>
          <w:sz w:val="20"/>
          <w:szCs w:val="20"/>
        </w:rPr>
        <w:t>**wraz ze złożeniem oświadczenia o przynależności do tej samej grupy kapitałowej Wykonawca może przedstawić wyjaśnienia i dowody, że powiązania z innym Wykonawcą nie prowadzą do zakłócenia konkurencji w postępowaniu o udzielenie zamówienia.</w:t>
      </w:r>
      <w:r w:rsidRPr="00632A2A">
        <w:rPr>
          <w:rFonts w:ascii="Arial" w:hAnsi="Arial" w:cs="Arial"/>
          <w:i/>
          <w:sz w:val="22"/>
          <w:szCs w:val="22"/>
        </w:rPr>
        <w:br w:type="page"/>
      </w:r>
    </w:p>
    <w:p w:rsidR="00507F3E" w:rsidRPr="00F546B5" w:rsidRDefault="00D53942" w:rsidP="00F546B5">
      <w:pPr>
        <w:spacing w:line="276" w:lineRule="auto"/>
        <w:jc w:val="center"/>
        <w:rPr>
          <w:rFonts w:ascii="Arial" w:hAnsi="Arial" w:cs="Arial"/>
          <w:b/>
          <w:w w:val="130"/>
          <w:sz w:val="16"/>
          <w:szCs w:val="16"/>
        </w:rPr>
      </w:pPr>
      <w:r w:rsidRPr="00F546B5">
        <w:rPr>
          <w:rFonts w:ascii="Arial" w:hAnsi="Arial" w:cs="Arial"/>
          <w:b/>
          <w:i/>
          <w:color w:val="FF0000"/>
          <w:sz w:val="22"/>
          <w:szCs w:val="22"/>
        </w:rPr>
        <w:lastRenderedPageBreak/>
        <w:t>oświadczenie składane na wezwanie Zamawiającego przez Wykonawcę, którego oferta oceniona zostanie najwyżej</w:t>
      </w:r>
    </w:p>
    <w:p w:rsidR="00507F3E" w:rsidRPr="00521D43" w:rsidRDefault="00507F3E" w:rsidP="00507F3E">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Pr>
          <w:rFonts w:ascii="Arial" w:hAnsi="Arial" w:cs="Arial"/>
          <w:w w:val="130"/>
          <w:sz w:val="18"/>
          <w:szCs w:val="18"/>
        </w:rPr>
        <w:t xml:space="preserve">4A </w:t>
      </w:r>
      <w:r w:rsidRPr="00521D43">
        <w:rPr>
          <w:rFonts w:ascii="Arial" w:hAnsi="Arial" w:cs="Arial"/>
          <w:w w:val="130"/>
          <w:sz w:val="18"/>
          <w:szCs w:val="18"/>
        </w:rPr>
        <w:t>do SIWZ</w:t>
      </w:r>
    </w:p>
    <w:p w:rsidR="00507F3E" w:rsidRDefault="00507F3E" w:rsidP="00507F3E">
      <w:pPr>
        <w:spacing w:line="276" w:lineRule="auto"/>
        <w:rPr>
          <w:rFonts w:ascii="Arial" w:hAnsi="Arial" w:cs="Arial"/>
          <w:sz w:val="22"/>
          <w:szCs w:val="22"/>
          <w:highlight w:val="yellow"/>
        </w:rPr>
      </w:pPr>
    </w:p>
    <w:p w:rsidR="00507F3E" w:rsidRPr="00632A2A" w:rsidRDefault="00507F3E" w:rsidP="00507F3E">
      <w:pPr>
        <w:spacing w:line="276" w:lineRule="auto"/>
        <w:rPr>
          <w:rFonts w:ascii="Arial" w:hAnsi="Arial" w:cs="Arial"/>
          <w:sz w:val="22"/>
          <w:szCs w:val="22"/>
          <w:highlight w:val="yellow"/>
        </w:rPr>
      </w:pPr>
    </w:p>
    <w:p w:rsidR="00507F3E" w:rsidRPr="00632A2A" w:rsidRDefault="00507F3E" w:rsidP="00507F3E">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507F3E" w:rsidRPr="00632A2A" w:rsidRDefault="00507F3E" w:rsidP="00507F3E">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507F3E" w:rsidRPr="00632A2A" w:rsidRDefault="00507F3E" w:rsidP="00507F3E">
      <w:pPr>
        <w:tabs>
          <w:tab w:val="left" w:pos="2400"/>
        </w:tabs>
        <w:spacing w:line="276" w:lineRule="auto"/>
        <w:jc w:val="both"/>
        <w:rPr>
          <w:rFonts w:ascii="Arial" w:hAnsi="Arial" w:cs="Arial"/>
          <w:b/>
          <w:sz w:val="22"/>
          <w:szCs w:val="22"/>
        </w:rPr>
      </w:pPr>
    </w:p>
    <w:p w:rsidR="00507F3E" w:rsidRPr="00632A2A" w:rsidRDefault="00507F3E" w:rsidP="00507F3E">
      <w:pPr>
        <w:spacing w:line="276" w:lineRule="auto"/>
        <w:ind w:left="5954"/>
        <w:rPr>
          <w:rFonts w:ascii="Arial" w:hAnsi="Arial" w:cs="Arial"/>
          <w:b/>
          <w:sz w:val="22"/>
          <w:szCs w:val="22"/>
        </w:rPr>
      </w:pPr>
      <w:r w:rsidRPr="00632A2A">
        <w:rPr>
          <w:rFonts w:ascii="Arial" w:hAnsi="Arial" w:cs="Arial"/>
          <w:b/>
          <w:sz w:val="22"/>
          <w:szCs w:val="22"/>
        </w:rPr>
        <w:t>Gmina Świeszyno</w:t>
      </w:r>
    </w:p>
    <w:p w:rsidR="00507F3E" w:rsidRPr="00632A2A" w:rsidRDefault="00507F3E" w:rsidP="00507F3E">
      <w:pPr>
        <w:spacing w:line="276" w:lineRule="auto"/>
        <w:ind w:left="5954"/>
        <w:rPr>
          <w:rFonts w:ascii="Arial" w:hAnsi="Arial" w:cs="Arial"/>
          <w:b/>
          <w:sz w:val="22"/>
          <w:szCs w:val="22"/>
        </w:rPr>
      </w:pPr>
      <w:r w:rsidRPr="00632A2A">
        <w:rPr>
          <w:rFonts w:ascii="Arial" w:hAnsi="Arial" w:cs="Arial"/>
          <w:b/>
          <w:sz w:val="22"/>
          <w:szCs w:val="22"/>
        </w:rPr>
        <w:t>76-024 Świeszyno 71</w:t>
      </w:r>
    </w:p>
    <w:p w:rsidR="005473CE" w:rsidRPr="00D07DB8" w:rsidRDefault="005473CE" w:rsidP="00632A2A">
      <w:pPr>
        <w:spacing w:line="276" w:lineRule="auto"/>
        <w:rPr>
          <w:rFonts w:ascii="Arial" w:hAnsi="Arial" w:cs="Arial"/>
          <w:sz w:val="18"/>
          <w:szCs w:val="18"/>
        </w:rPr>
      </w:pPr>
    </w:p>
    <w:p w:rsidR="00272785" w:rsidRPr="00D07DB8" w:rsidRDefault="00507F3E" w:rsidP="00272785">
      <w:pPr>
        <w:keepNext/>
        <w:keepLines/>
        <w:spacing w:line="276" w:lineRule="auto"/>
        <w:jc w:val="center"/>
        <w:outlineLvl w:val="0"/>
        <w:rPr>
          <w:rFonts w:ascii="Arial" w:eastAsia="Calibri" w:hAnsi="Arial" w:cs="Arial"/>
          <w:b/>
          <w:iCs/>
          <w:sz w:val="22"/>
          <w:szCs w:val="22"/>
        </w:rPr>
      </w:pPr>
      <w:r w:rsidRPr="00507F3E">
        <w:rPr>
          <w:rFonts w:ascii="Arial" w:eastAsia="Calibri" w:hAnsi="Arial" w:cs="Arial"/>
          <w:b/>
          <w:iCs/>
          <w:sz w:val="22"/>
          <w:szCs w:val="22"/>
        </w:rPr>
        <w:t>OŚWIADCZENIE WYKONAWCY</w:t>
      </w:r>
    </w:p>
    <w:p w:rsidR="00507F3E" w:rsidRPr="00D07DB8" w:rsidRDefault="00D07DB8" w:rsidP="00272785">
      <w:pPr>
        <w:keepNext/>
        <w:keepLines/>
        <w:spacing w:line="276" w:lineRule="auto"/>
        <w:jc w:val="center"/>
        <w:outlineLvl w:val="0"/>
        <w:rPr>
          <w:rFonts w:ascii="Arial" w:eastAsia="Calibri" w:hAnsi="Arial" w:cs="Arial"/>
          <w:b/>
          <w:iCs/>
          <w:sz w:val="22"/>
          <w:szCs w:val="22"/>
        </w:rPr>
      </w:pPr>
      <w:r w:rsidRPr="00507F3E">
        <w:rPr>
          <w:rFonts w:ascii="Arial" w:eastAsia="Calibri" w:hAnsi="Arial" w:cs="Arial"/>
          <w:b/>
          <w:iCs/>
          <w:sz w:val="22"/>
          <w:szCs w:val="22"/>
        </w:rPr>
        <w:t xml:space="preserve"> o braku powiązań </w:t>
      </w:r>
      <w:r w:rsidRPr="00D07DB8">
        <w:rPr>
          <w:rFonts w:ascii="Arial" w:eastAsia="Calibri" w:hAnsi="Arial" w:cs="Arial"/>
          <w:b/>
          <w:iCs/>
          <w:sz w:val="22"/>
          <w:szCs w:val="22"/>
        </w:rPr>
        <w:t xml:space="preserve">osobowych lub </w:t>
      </w:r>
      <w:r w:rsidRPr="00507F3E">
        <w:rPr>
          <w:rFonts w:ascii="Arial" w:eastAsia="Calibri" w:hAnsi="Arial" w:cs="Arial"/>
          <w:b/>
          <w:iCs/>
          <w:sz w:val="22"/>
          <w:szCs w:val="22"/>
        </w:rPr>
        <w:t>kapitałowych</w:t>
      </w:r>
    </w:p>
    <w:p w:rsidR="00272785" w:rsidRPr="00D07DB8" w:rsidRDefault="00272785" w:rsidP="00272785">
      <w:pPr>
        <w:keepNext/>
        <w:keepLines/>
        <w:spacing w:line="276" w:lineRule="auto"/>
        <w:jc w:val="center"/>
        <w:outlineLvl w:val="0"/>
        <w:rPr>
          <w:rFonts w:ascii="Arial" w:eastAsia="Calibri" w:hAnsi="Arial" w:cs="Arial"/>
          <w:b/>
          <w:iCs/>
          <w:sz w:val="22"/>
          <w:szCs w:val="22"/>
        </w:rPr>
      </w:pPr>
    </w:p>
    <w:p w:rsidR="00507F3E" w:rsidRPr="00632A2A" w:rsidRDefault="00507F3E" w:rsidP="00507F3E">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507F3E" w:rsidRPr="00632A2A" w:rsidRDefault="00507F3E" w:rsidP="00507F3E">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r>
        <w:rPr>
          <w:rFonts w:ascii="Arial" w:eastAsia="Helvetica" w:hAnsi="Arial" w:cs="Arial"/>
          <w:sz w:val="22"/>
          <w:szCs w:val="22"/>
        </w:rPr>
        <w:t>………………….</w:t>
      </w:r>
      <w:r w:rsidRPr="00632A2A">
        <w:rPr>
          <w:rFonts w:ascii="Arial" w:eastAsia="Helvetica" w:hAnsi="Arial" w:cs="Arial"/>
          <w:sz w:val="22"/>
          <w:szCs w:val="22"/>
        </w:rPr>
        <w:t>……………………………</w:t>
      </w:r>
      <w:r>
        <w:rPr>
          <w:rFonts w:ascii="Arial" w:eastAsia="Helvetica" w:hAnsi="Arial" w:cs="Arial"/>
          <w:sz w:val="22"/>
          <w:szCs w:val="22"/>
        </w:rPr>
        <w:t>…</w:t>
      </w:r>
      <w:r w:rsidRPr="00632A2A">
        <w:rPr>
          <w:rFonts w:ascii="Arial" w:eastAsia="Helvetica" w:hAnsi="Arial" w:cs="Arial"/>
          <w:sz w:val="22"/>
          <w:szCs w:val="22"/>
        </w:rPr>
        <w:t>………………………………..</w:t>
      </w:r>
    </w:p>
    <w:p w:rsidR="00507F3E" w:rsidRPr="00632A2A" w:rsidRDefault="00507F3E" w:rsidP="00507F3E">
      <w:pPr>
        <w:spacing w:line="276" w:lineRule="auto"/>
        <w:rPr>
          <w:rFonts w:ascii="Arial" w:eastAsia="Helvetica" w:hAnsi="Arial" w:cs="Arial"/>
          <w:sz w:val="22"/>
          <w:szCs w:val="22"/>
        </w:rPr>
      </w:pPr>
      <w:r w:rsidRPr="00632A2A">
        <w:rPr>
          <w:rFonts w:ascii="Arial" w:eastAsia="Helvetica" w:hAnsi="Arial" w:cs="Arial"/>
          <w:sz w:val="22"/>
          <w:szCs w:val="22"/>
        </w:rPr>
        <w:t>………………………………………………………………</w:t>
      </w:r>
      <w:r>
        <w:rPr>
          <w:rFonts w:ascii="Arial" w:eastAsia="Helvetica" w:hAnsi="Arial" w:cs="Arial"/>
          <w:sz w:val="22"/>
          <w:szCs w:val="22"/>
        </w:rPr>
        <w:t>………</w:t>
      </w:r>
      <w:r w:rsidRPr="00632A2A">
        <w:rPr>
          <w:rFonts w:ascii="Arial" w:eastAsia="Helvetica" w:hAnsi="Arial" w:cs="Arial"/>
          <w:sz w:val="22"/>
          <w:szCs w:val="22"/>
        </w:rPr>
        <w:t>…………………………………..</w:t>
      </w:r>
    </w:p>
    <w:p w:rsidR="00507F3E" w:rsidRDefault="00507F3E" w:rsidP="00507F3E">
      <w:pPr>
        <w:spacing w:line="276" w:lineRule="auto"/>
        <w:rPr>
          <w:rFonts w:ascii="Arial" w:eastAsia="Helvetica" w:hAnsi="Arial" w:cs="Arial"/>
          <w:i/>
          <w:sz w:val="20"/>
          <w:szCs w:val="20"/>
        </w:rPr>
      </w:pPr>
      <w:r w:rsidRPr="00507F3E">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507F3E" w:rsidRPr="00507F3E" w:rsidRDefault="00507F3E" w:rsidP="00507F3E">
      <w:pPr>
        <w:spacing w:line="276" w:lineRule="auto"/>
        <w:rPr>
          <w:rFonts w:ascii="Arial" w:eastAsia="Helvetica" w:hAnsi="Arial" w:cs="Arial"/>
          <w:i/>
          <w:sz w:val="20"/>
          <w:szCs w:val="20"/>
        </w:rPr>
      </w:pPr>
    </w:p>
    <w:p w:rsidR="00507F3E" w:rsidRPr="00507F3E" w:rsidRDefault="00507F3E" w:rsidP="00507F3E">
      <w:pPr>
        <w:widowControl w:val="0"/>
        <w:suppressAutoHyphens/>
        <w:overflowPunct w:val="0"/>
        <w:jc w:val="center"/>
        <w:textAlignment w:val="baseline"/>
        <w:rPr>
          <w:rFonts w:ascii="Arial" w:hAnsi="Arial" w:cs="Arial"/>
          <w:sz w:val="22"/>
          <w:szCs w:val="22"/>
          <w:lang w:eastAsia="en-US"/>
        </w:rPr>
      </w:pPr>
      <w:r w:rsidRPr="00507F3E">
        <w:rPr>
          <w:rFonts w:ascii="Arial" w:hAnsi="Arial" w:cs="Arial"/>
          <w:sz w:val="22"/>
          <w:szCs w:val="22"/>
          <w:lang w:eastAsia="en-US"/>
        </w:rPr>
        <w:t xml:space="preserve">składając ofertę w postępowaniu prowadzonym przez Gminę Świeszyno zgodnie z zasadą konkurencyjności na zadanie pn.:  </w:t>
      </w:r>
      <w:r w:rsidRPr="00507F3E">
        <w:rPr>
          <w:rFonts w:ascii="Arial" w:hAnsi="Arial" w:cs="Arial"/>
          <w:b/>
          <w:color w:val="00000A"/>
          <w:sz w:val="22"/>
          <w:szCs w:val="22"/>
        </w:rPr>
        <w:t>„Budowa (przebudowa) lokalnej oczyszczalni ścieków w miejscowości Zegrze Pomorskie”</w:t>
      </w:r>
    </w:p>
    <w:p w:rsidR="00507F3E" w:rsidRPr="00C31C57" w:rsidRDefault="00507F3E" w:rsidP="00507F3E">
      <w:pPr>
        <w:autoSpaceDE w:val="0"/>
        <w:autoSpaceDN w:val="0"/>
        <w:adjustRightInd w:val="0"/>
        <w:jc w:val="both"/>
        <w:rPr>
          <w:rFonts w:ascii="Arial" w:hAnsi="Arial" w:cs="Arial"/>
          <w:b/>
          <w:sz w:val="16"/>
          <w:szCs w:val="16"/>
          <w:lang w:eastAsia="en-US"/>
        </w:rPr>
      </w:pPr>
    </w:p>
    <w:p w:rsidR="00507F3E" w:rsidRDefault="00507F3E" w:rsidP="00507F3E">
      <w:pPr>
        <w:autoSpaceDE w:val="0"/>
        <w:autoSpaceDN w:val="0"/>
        <w:adjustRightInd w:val="0"/>
        <w:jc w:val="center"/>
        <w:rPr>
          <w:rFonts w:ascii="Arial" w:hAnsi="Arial" w:cs="Arial"/>
          <w:b/>
          <w:sz w:val="22"/>
          <w:szCs w:val="22"/>
          <w:lang w:eastAsia="en-US"/>
        </w:rPr>
      </w:pPr>
      <w:r w:rsidRPr="00507F3E">
        <w:rPr>
          <w:rFonts w:ascii="Arial" w:hAnsi="Arial" w:cs="Arial"/>
          <w:b/>
          <w:sz w:val="22"/>
          <w:szCs w:val="22"/>
          <w:lang w:eastAsia="en-US"/>
        </w:rPr>
        <w:t>OŚWIADCZAM/MY,</w:t>
      </w:r>
    </w:p>
    <w:p w:rsidR="00507F3E" w:rsidRPr="00507F3E" w:rsidRDefault="00507F3E" w:rsidP="00507F3E">
      <w:pPr>
        <w:spacing w:after="200" w:line="276" w:lineRule="auto"/>
        <w:ind w:left="-5"/>
        <w:jc w:val="both"/>
        <w:rPr>
          <w:rFonts w:ascii="Arial" w:hAnsi="Arial" w:cs="Arial"/>
          <w:sz w:val="22"/>
          <w:szCs w:val="22"/>
          <w:lang w:eastAsia="en-US"/>
        </w:rPr>
      </w:pPr>
      <w:r w:rsidRPr="00507F3E">
        <w:rPr>
          <w:rFonts w:ascii="Arial" w:hAnsi="Arial" w:cs="Arial"/>
          <w:sz w:val="22"/>
          <w:szCs w:val="22"/>
          <w:lang w:eastAsia="en-US"/>
        </w:rPr>
        <w:t xml:space="preserve">że </w:t>
      </w:r>
      <w:r w:rsidRPr="00507F3E">
        <w:rPr>
          <w:rFonts w:ascii="Arial" w:hAnsi="Arial" w:cs="Arial"/>
          <w:b/>
          <w:sz w:val="22"/>
          <w:szCs w:val="22"/>
          <w:u w:val="single"/>
          <w:lang w:eastAsia="en-US"/>
        </w:rPr>
        <w:t>NIE JESTEM (</w:t>
      </w:r>
      <w:proofErr w:type="spellStart"/>
      <w:r w:rsidRPr="00507F3E">
        <w:rPr>
          <w:rFonts w:ascii="Arial" w:hAnsi="Arial" w:cs="Arial"/>
          <w:b/>
          <w:sz w:val="22"/>
          <w:szCs w:val="22"/>
          <w:u w:val="single"/>
          <w:lang w:eastAsia="en-US"/>
        </w:rPr>
        <w:t>śmy</w:t>
      </w:r>
      <w:proofErr w:type="spellEnd"/>
      <w:r w:rsidRPr="00507F3E">
        <w:rPr>
          <w:rFonts w:ascii="Arial" w:hAnsi="Arial" w:cs="Arial"/>
          <w:b/>
          <w:sz w:val="22"/>
          <w:szCs w:val="22"/>
          <w:u w:val="single"/>
          <w:lang w:eastAsia="en-US"/>
        </w:rPr>
        <w:t>)/JESTEM(-</w:t>
      </w:r>
      <w:proofErr w:type="spellStart"/>
      <w:r w:rsidRPr="00507F3E">
        <w:rPr>
          <w:rFonts w:ascii="Arial" w:hAnsi="Arial" w:cs="Arial"/>
          <w:b/>
          <w:sz w:val="22"/>
          <w:szCs w:val="22"/>
          <w:u w:val="single"/>
          <w:lang w:eastAsia="en-US"/>
        </w:rPr>
        <w:t>śmy</w:t>
      </w:r>
      <w:proofErr w:type="spellEnd"/>
      <w:r w:rsidRPr="00507F3E">
        <w:rPr>
          <w:rFonts w:ascii="Arial" w:hAnsi="Arial" w:cs="Arial"/>
          <w:b/>
          <w:sz w:val="22"/>
          <w:szCs w:val="22"/>
          <w:u w:val="single"/>
          <w:lang w:eastAsia="en-US"/>
        </w:rPr>
        <w:t>)*</w:t>
      </w:r>
      <w:r w:rsidRPr="00507F3E">
        <w:rPr>
          <w:rFonts w:ascii="Arial" w:hAnsi="Arial" w:cs="Arial"/>
          <w:sz w:val="22"/>
          <w:szCs w:val="22"/>
          <w:lang w:eastAsia="en-US"/>
        </w:rPr>
        <w:t xml:space="preserve"> powiązani  osobowo i/lub kapitałowo </w:t>
      </w:r>
      <w:r w:rsidR="00272785">
        <w:rPr>
          <w:rFonts w:ascii="Arial" w:hAnsi="Arial" w:cs="Arial"/>
          <w:sz w:val="22"/>
          <w:szCs w:val="22"/>
          <w:lang w:eastAsia="en-US"/>
        </w:rPr>
        <w:br/>
      </w:r>
      <w:r w:rsidRPr="00507F3E">
        <w:rPr>
          <w:rFonts w:ascii="Arial" w:hAnsi="Arial" w:cs="Arial"/>
          <w:sz w:val="22"/>
          <w:szCs w:val="22"/>
          <w:lang w:eastAsia="en-US"/>
        </w:rPr>
        <w:t xml:space="preserve">z Zamawiającym lub osobami upoważnionymi do zaciągania zobowiązań w imieniu Zamawiającego </w:t>
      </w:r>
      <w:r w:rsidR="00C31C57">
        <w:rPr>
          <w:rFonts w:ascii="Arial" w:hAnsi="Arial" w:cs="Arial"/>
          <w:sz w:val="22"/>
          <w:szCs w:val="22"/>
          <w:lang w:eastAsia="en-US"/>
        </w:rPr>
        <w:t xml:space="preserve">oraz osobami wykonującymi w imieniu Zamawiającego </w:t>
      </w:r>
      <w:r w:rsidRPr="00507F3E">
        <w:rPr>
          <w:rFonts w:ascii="Arial" w:hAnsi="Arial" w:cs="Arial"/>
          <w:sz w:val="22"/>
          <w:szCs w:val="22"/>
          <w:lang w:eastAsia="en-US"/>
        </w:rPr>
        <w:t xml:space="preserve">czynności związane </w:t>
      </w:r>
      <w:r w:rsidR="00C31C57">
        <w:rPr>
          <w:rFonts w:ascii="Arial" w:hAnsi="Arial" w:cs="Arial"/>
          <w:sz w:val="22"/>
          <w:szCs w:val="22"/>
          <w:lang w:eastAsia="en-US"/>
        </w:rPr>
        <w:br/>
      </w:r>
      <w:r w:rsidRPr="00507F3E">
        <w:rPr>
          <w:rFonts w:ascii="Arial" w:hAnsi="Arial" w:cs="Arial"/>
          <w:sz w:val="22"/>
          <w:szCs w:val="22"/>
          <w:lang w:eastAsia="en-US"/>
        </w:rPr>
        <w:t xml:space="preserve">z przeprowadzeniem procedury wyboru**. </w:t>
      </w:r>
    </w:p>
    <w:tbl>
      <w:tblPr>
        <w:tblW w:w="0" w:type="auto"/>
        <w:tblLook w:val="04A0" w:firstRow="1" w:lastRow="0" w:firstColumn="1" w:lastColumn="0" w:noHBand="0" w:noVBand="1"/>
      </w:tblPr>
      <w:tblGrid>
        <w:gridCol w:w="4581"/>
        <w:gridCol w:w="4489"/>
      </w:tblGrid>
      <w:tr w:rsidR="00507F3E" w:rsidRPr="00507F3E" w:rsidTr="00F546B5">
        <w:trPr>
          <w:trHeight w:val="1192"/>
        </w:trPr>
        <w:tc>
          <w:tcPr>
            <w:tcW w:w="4581" w:type="dxa"/>
            <w:shd w:val="clear" w:color="auto" w:fill="auto"/>
          </w:tcPr>
          <w:p w:rsidR="00507F3E" w:rsidRPr="00507F3E" w:rsidRDefault="00507F3E" w:rsidP="00507F3E">
            <w:pPr>
              <w:jc w:val="center"/>
              <w:rPr>
                <w:rFonts w:ascii="Arial" w:hAnsi="Arial" w:cs="Arial"/>
                <w:sz w:val="18"/>
                <w:szCs w:val="18"/>
                <w:lang w:eastAsia="en-US"/>
              </w:rPr>
            </w:pPr>
          </w:p>
          <w:p w:rsidR="00507F3E" w:rsidRPr="00507F3E" w:rsidRDefault="00507F3E" w:rsidP="00507F3E">
            <w:pPr>
              <w:jc w:val="center"/>
              <w:rPr>
                <w:rFonts w:ascii="Arial" w:hAnsi="Arial" w:cs="Arial"/>
                <w:sz w:val="18"/>
                <w:szCs w:val="18"/>
                <w:lang w:eastAsia="en-US"/>
              </w:rPr>
            </w:pPr>
            <w:r w:rsidRPr="00507F3E">
              <w:rPr>
                <w:rFonts w:ascii="Arial" w:hAnsi="Arial" w:cs="Arial"/>
                <w:sz w:val="18"/>
                <w:szCs w:val="18"/>
                <w:lang w:eastAsia="en-US"/>
              </w:rPr>
              <w:t>…………………………………………………………….</w:t>
            </w:r>
          </w:p>
          <w:p w:rsidR="00507F3E" w:rsidRPr="00507F3E" w:rsidRDefault="00507F3E" w:rsidP="00507F3E">
            <w:pPr>
              <w:jc w:val="center"/>
              <w:rPr>
                <w:rFonts w:ascii="Arial" w:hAnsi="Arial" w:cs="Arial"/>
                <w:sz w:val="18"/>
                <w:szCs w:val="18"/>
                <w:lang w:eastAsia="en-US"/>
              </w:rPr>
            </w:pPr>
            <w:r w:rsidRPr="00507F3E">
              <w:rPr>
                <w:rFonts w:ascii="Arial" w:hAnsi="Arial" w:cs="Arial"/>
                <w:sz w:val="18"/>
                <w:szCs w:val="18"/>
                <w:lang w:eastAsia="en-US"/>
              </w:rPr>
              <w:t>Miejscowość,  data</w:t>
            </w:r>
          </w:p>
        </w:tc>
        <w:tc>
          <w:tcPr>
            <w:tcW w:w="4489" w:type="dxa"/>
            <w:shd w:val="clear" w:color="auto" w:fill="auto"/>
          </w:tcPr>
          <w:p w:rsidR="00507F3E" w:rsidRPr="00507F3E" w:rsidRDefault="00507F3E" w:rsidP="00507F3E">
            <w:pPr>
              <w:jc w:val="center"/>
              <w:rPr>
                <w:rFonts w:ascii="Arial" w:hAnsi="Arial" w:cs="Arial"/>
                <w:sz w:val="18"/>
                <w:szCs w:val="18"/>
                <w:lang w:eastAsia="en-US"/>
              </w:rPr>
            </w:pPr>
          </w:p>
          <w:p w:rsidR="00507F3E" w:rsidRPr="00507F3E" w:rsidRDefault="00507F3E" w:rsidP="00507F3E">
            <w:pPr>
              <w:jc w:val="center"/>
              <w:rPr>
                <w:rFonts w:ascii="Arial" w:hAnsi="Arial" w:cs="Arial"/>
                <w:sz w:val="18"/>
                <w:szCs w:val="18"/>
                <w:lang w:eastAsia="en-US"/>
              </w:rPr>
            </w:pPr>
            <w:r w:rsidRPr="00507F3E">
              <w:rPr>
                <w:rFonts w:ascii="Arial" w:hAnsi="Arial" w:cs="Arial"/>
                <w:sz w:val="18"/>
                <w:szCs w:val="18"/>
                <w:lang w:eastAsia="en-US"/>
              </w:rPr>
              <w:t>………………………………………………….</w:t>
            </w:r>
          </w:p>
          <w:p w:rsidR="00507F3E" w:rsidRPr="00507F3E" w:rsidRDefault="00507F3E" w:rsidP="00507F3E">
            <w:pPr>
              <w:jc w:val="center"/>
              <w:rPr>
                <w:rFonts w:ascii="Arial" w:hAnsi="Arial" w:cs="Arial"/>
                <w:sz w:val="18"/>
                <w:szCs w:val="18"/>
                <w:lang w:eastAsia="en-US"/>
              </w:rPr>
            </w:pPr>
            <w:r w:rsidRPr="00507F3E">
              <w:rPr>
                <w:rFonts w:ascii="Arial" w:hAnsi="Arial" w:cs="Arial"/>
                <w:sz w:val="18"/>
                <w:szCs w:val="18"/>
                <w:lang w:eastAsia="en-US"/>
              </w:rPr>
              <w:t>Pieczęć i podpis upoważnionych</w:t>
            </w:r>
          </w:p>
          <w:p w:rsidR="00507F3E" w:rsidRPr="00507F3E" w:rsidRDefault="00507F3E" w:rsidP="00507F3E">
            <w:pPr>
              <w:jc w:val="center"/>
              <w:rPr>
                <w:rFonts w:ascii="Arial" w:hAnsi="Arial" w:cs="Arial"/>
                <w:sz w:val="18"/>
                <w:szCs w:val="18"/>
                <w:lang w:eastAsia="en-US"/>
              </w:rPr>
            </w:pPr>
            <w:r w:rsidRPr="00507F3E">
              <w:rPr>
                <w:rFonts w:ascii="Arial" w:hAnsi="Arial" w:cs="Arial"/>
                <w:sz w:val="18"/>
                <w:szCs w:val="18"/>
                <w:lang w:eastAsia="en-US"/>
              </w:rPr>
              <w:t>przedstawicieli wykonawcy</w:t>
            </w:r>
          </w:p>
        </w:tc>
      </w:tr>
    </w:tbl>
    <w:p w:rsidR="00507F3E" w:rsidRPr="00507F3E" w:rsidRDefault="00507F3E" w:rsidP="00507F3E">
      <w:pPr>
        <w:spacing w:after="200" w:line="276" w:lineRule="auto"/>
        <w:jc w:val="both"/>
        <w:rPr>
          <w:rFonts w:ascii="Arial" w:hAnsi="Arial" w:cs="Arial"/>
          <w:sz w:val="20"/>
          <w:szCs w:val="20"/>
          <w:lang w:eastAsia="en-US"/>
        </w:rPr>
      </w:pPr>
      <w:r w:rsidRPr="00507F3E">
        <w:rPr>
          <w:rFonts w:ascii="Arial" w:hAnsi="Arial" w:cs="Arial"/>
          <w:sz w:val="20"/>
          <w:szCs w:val="20"/>
          <w:lang w:eastAsia="en-US"/>
        </w:rPr>
        <w:t>* Niewłaściwe skreślić</w:t>
      </w:r>
    </w:p>
    <w:p w:rsidR="00507F3E" w:rsidRPr="00507F3E" w:rsidRDefault="00507F3E" w:rsidP="00507F3E">
      <w:pPr>
        <w:widowControl w:val="0"/>
        <w:tabs>
          <w:tab w:val="left" w:pos="1916"/>
        </w:tabs>
        <w:suppressAutoHyphens/>
        <w:autoSpaceDE w:val="0"/>
        <w:jc w:val="both"/>
        <w:rPr>
          <w:rFonts w:ascii="Arial" w:eastAsia="Arial" w:hAnsi="Arial" w:cs="Arial"/>
          <w:bCs/>
          <w:sz w:val="20"/>
          <w:szCs w:val="20"/>
          <w:lang w:eastAsia="ar-SA"/>
        </w:rPr>
      </w:pPr>
      <w:r w:rsidRPr="00507F3E">
        <w:rPr>
          <w:rFonts w:ascii="Arial" w:eastAsia="Arial" w:hAnsi="Arial" w:cs="Arial"/>
          <w:sz w:val="20"/>
          <w:szCs w:val="20"/>
          <w:lang w:eastAsia="ar-SA"/>
        </w:rPr>
        <w:t xml:space="preserve">** </w:t>
      </w:r>
      <w:r w:rsidRPr="00507F3E">
        <w:rPr>
          <w:rFonts w:ascii="Arial" w:eastAsia="Arial" w:hAnsi="Arial" w:cs="Arial"/>
          <w:bCs/>
          <w:sz w:val="20"/>
          <w:szCs w:val="20"/>
          <w:lang w:eastAsia="ar-SA"/>
        </w:rPr>
        <w:t>Przez powiązanie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w:t>
      </w:r>
    </w:p>
    <w:p w:rsidR="00507F3E" w:rsidRPr="00507F3E" w:rsidRDefault="00507F3E" w:rsidP="00507F3E">
      <w:pPr>
        <w:widowControl w:val="0"/>
        <w:tabs>
          <w:tab w:val="left" w:pos="1916"/>
        </w:tabs>
        <w:suppressAutoHyphens/>
        <w:autoSpaceDE w:val="0"/>
        <w:jc w:val="both"/>
        <w:rPr>
          <w:rFonts w:ascii="Arial" w:eastAsia="Arial" w:hAnsi="Arial" w:cs="Arial"/>
          <w:bCs/>
          <w:sz w:val="20"/>
          <w:szCs w:val="20"/>
          <w:lang w:eastAsia="ar-SA"/>
        </w:rPr>
      </w:pPr>
      <w:r w:rsidRPr="00507F3E">
        <w:rPr>
          <w:rFonts w:ascii="Arial" w:eastAsia="Arial" w:hAnsi="Arial" w:cs="Arial"/>
          <w:bCs/>
          <w:sz w:val="20"/>
          <w:szCs w:val="20"/>
          <w:lang w:eastAsia="ar-SA"/>
        </w:rPr>
        <w:t>1) uczestniczeniu  w spółce jako  wspólnik spółki cywilnej lub spółki osobowej;</w:t>
      </w:r>
    </w:p>
    <w:p w:rsidR="00507F3E" w:rsidRPr="00507F3E" w:rsidRDefault="00507F3E" w:rsidP="00507F3E">
      <w:pPr>
        <w:widowControl w:val="0"/>
        <w:tabs>
          <w:tab w:val="left" w:pos="1916"/>
        </w:tabs>
        <w:suppressAutoHyphens/>
        <w:autoSpaceDE w:val="0"/>
        <w:jc w:val="both"/>
        <w:rPr>
          <w:rFonts w:ascii="Arial" w:eastAsia="Arial" w:hAnsi="Arial" w:cs="Arial"/>
          <w:bCs/>
          <w:sz w:val="20"/>
          <w:szCs w:val="20"/>
          <w:lang w:eastAsia="ar-SA"/>
        </w:rPr>
      </w:pPr>
      <w:r w:rsidRPr="00507F3E">
        <w:rPr>
          <w:rFonts w:ascii="Arial" w:eastAsia="Arial" w:hAnsi="Arial" w:cs="Arial"/>
          <w:bCs/>
          <w:sz w:val="20"/>
          <w:szCs w:val="20"/>
          <w:lang w:eastAsia="ar-SA"/>
        </w:rPr>
        <w:t>2) posiadaniu co najmniej 10% udziałów lub akcji;</w:t>
      </w:r>
    </w:p>
    <w:p w:rsidR="00507F3E" w:rsidRPr="00507F3E" w:rsidRDefault="00507F3E" w:rsidP="00507F3E">
      <w:pPr>
        <w:widowControl w:val="0"/>
        <w:tabs>
          <w:tab w:val="left" w:pos="1916"/>
        </w:tabs>
        <w:suppressAutoHyphens/>
        <w:autoSpaceDE w:val="0"/>
        <w:jc w:val="both"/>
        <w:rPr>
          <w:rFonts w:ascii="Arial" w:eastAsia="Arial" w:hAnsi="Arial" w:cs="Arial"/>
          <w:bCs/>
          <w:sz w:val="20"/>
          <w:szCs w:val="20"/>
          <w:lang w:eastAsia="ar-SA"/>
        </w:rPr>
      </w:pPr>
      <w:r w:rsidRPr="00507F3E">
        <w:rPr>
          <w:rFonts w:ascii="Arial" w:eastAsia="Arial" w:hAnsi="Arial" w:cs="Arial"/>
          <w:bCs/>
          <w:sz w:val="20"/>
          <w:szCs w:val="20"/>
          <w:lang w:eastAsia="ar-SA"/>
        </w:rPr>
        <w:t>3) pełnieniu  funkcji członka organu nadzorczego lub zarządzającego, prokurenta  pełnomocnika;</w:t>
      </w:r>
    </w:p>
    <w:p w:rsidR="005473CE" w:rsidRPr="00C31C57" w:rsidRDefault="00507F3E" w:rsidP="00507F3E">
      <w:pPr>
        <w:widowControl w:val="0"/>
        <w:tabs>
          <w:tab w:val="left" w:pos="1916"/>
        </w:tabs>
        <w:suppressAutoHyphens/>
        <w:autoSpaceDE w:val="0"/>
        <w:jc w:val="both"/>
        <w:rPr>
          <w:rFonts w:ascii="Arial" w:eastAsia="Arial" w:hAnsi="Arial" w:cs="Arial"/>
          <w:bCs/>
          <w:sz w:val="20"/>
          <w:szCs w:val="20"/>
          <w:lang w:eastAsia="ar-SA"/>
        </w:rPr>
      </w:pPr>
      <w:r w:rsidRPr="00507F3E">
        <w:rPr>
          <w:rFonts w:ascii="Arial" w:eastAsia="Arial" w:hAnsi="Arial" w:cs="Arial"/>
          <w:bCs/>
          <w:sz w:val="20"/>
          <w:szCs w:val="20"/>
          <w:lang w:eastAsia="ar-SA"/>
        </w:rPr>
        <w:t>4) pozostawaniu w związku małżeńskim, w stosunku pokrewieństwa lub powinowactwa w linii prostej</w:t>
      </w:r>
      <w:r w:rsidR="00272785">
        <w:rPr>
          <w:rFonts w:ascii="Arial" w:eastAsia="Arial" w:hAnsi="Arial" w:cs="Arial"/>
          <w:bCs/>
          <w:sz w:val="20"/>
          <w:szCs w:val="20"/>
          <w:lang w:eastAsia="ar-SA"/>
        </w:rPr>
        <w:t>, pokrewieństwa drugiego stopnia lub powinowactwa drugiego stopnia w linii bocznej lub w stosunku przysposobienia, opieki lub kurateli</w:t>
      </w:r>
      <w:r w:rsidR="00C83BA2">
        <w:rPr>
          <w:rFonts w:ascii="Arial" w:eastAsia="Arial" w:hAnsi="Arial" w:cs="Arial"/>
          <w:bCs/>
          <w:sz w:val="20"/>
          <w:szCs w:val="20"/>
          <w:lang w:eastAsia="ar-SA"/>
        </w:rPr>
        <w:t xml:space="preserve"> </w:t>
      </w:r>
      <w:r w:rsidRPr="00507F3E">
        <w:rPr>
          <w:rFonts w:ascii="Arial" w:eastAsia="Arial" w:hAnsi="Arial" w:cs="Arial"/>
          <w:bCs/>
          <w:sz w:val="20"/>
          <w:szCs w:val="20"/>
          <w:lang w:eastAsia="ar-SA"/>
        </w:rPr>
        <w:t>;</w:t>
      </w:r>
      <w:r w:rsidRPr="00507F3E">
        <w:rPr>
          <w:rFonts w:ascii="Arial" w:eastAsia="Arial" w:hAnsi="Arial" w:cs="Arial"/>
          <w:sz w:val="20"/>
          <w:szCs w:val="20"/>
          <w:lang w:eastAsia="ar-SA"/>
        </w:rPr>
        <w:t>.</w:t>
      </w:r>
      <w:r w:rsidR="005473CE">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w:t>
      </w:r>
      <w:r w:rsidR="00FB754E">
        <w:rPr>
          <w:rFonts w:ascii="Arial" w:hAnsi="Arial" w:cs="Arial"/>
          <w:bCs/>
          <w:sz w:val="22"/>
          <w:szCs w:val="22"/>
        </w:rPr>
        <w:t xml:space="preserve"> </w:t>
      </w:r>
      <w:r w:rsidRPr="00632A2A">
        <w:rPr>
          <w:rFonts w:ascii="Arial" w:hAnsi="Arial" w:cs="Arial"/>
          <w:bCs/>
          <w:sz w:val="22"/>
          <w:szCs w:val="22"/>
        </w:rPr>
        <w:t>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t>
      </w:r>
      <w:r w:rsidR="003D5550">
        <w:rPr>
          <w:rFonts w:ascii="Arial" w:hAnsi="Arial" w:cs="Arial"/>
          <w:sz w:val="22"/>
          <w:szCs w:val="22"/>
        </w:rPr>
        <w:t>zgodnie z zasadą konkurencyjności</w:t>
      </w:r>
      <w:r w:rsidRPr="00632A2A">
        <w:rPr>
          <w:rFonts w:ascii="Arial" w:hAnsi="Arial" w:cs="Arial"/>
          <w:sz w:val="22"/>
          <w:szCs w:val="22"/>
        </w:rPr>
        <w:t xml:space="preserve"> pn.: </w:t>
      </w:r>
    </w:p>
    <w:p w:rsidR="00E95C17" w:rsidRPr="00E95C17" w:rsidRDefault="00E95C17" w:rsidP="00E95C17">
      <w:pPr>
        <w:widowControl w:val="0"/>
        <w:suppressAutoHyphens/>
        <w:overflowPunct w:val="0"/>
        <w:jc w:val="center"/>
        <w:textAlignment w:val="baseline"/>
        <w:rPr>
          <w:rFonts w:ascii="Arial" w:hAnsi="Arial" w:cs="Arial"/>
          <w:b/>
          <w:color w:val="00000A"/>
        </w:rPr>
      </w:pPr>
      <w:r w:rsidRPr="00E95C17">
        <w:rPr>
          <w:rFonts w:ascii="Arial" w:hAnsi="Arial" w:cs="Arial"/>
          <w:b/>
          <w:color w:val="00000A"/>
        </w:rPr>
        <w:t>„Budowa (przebudowa) lokalnej oczyszczalni ścieków</w:t>
      </w:r>
    </w:p>
    <w:p w:rsidR="00E95C17" w:rsidRPr="00E95C17" w:rsidRDefault="00E95C17" w:rsidP="00E95C17">
      <w:pPr>
        <w:widowControl w:val="0"/>
        <w:suppressAutoHyphens/>
        <w:overflowPunct w:val="0"/>
        <w:jc w:val="center"/>
        <w:textAlignment w:val="baseline"/>
        <w:rPr>
          <w:rFonts w:ascii="Arial" w:hAnsi="Arial" w:cs="Arial"/>
          <w:b/>
          <w:color w:val="00000A"/>
        </w:rPr>
      </w:pPr>
      <w:r w:rsidRPr="00E95C17">
        <w:rPr>
          <w:rFonts w:ascii="Arial" w:hAnsi="Arial" w:cs="Arial"/>
          <w:b/>
          <w:color w:val="00000A"/>
        </w:rPr>
        <w:t>w miejscowości Zegrze Pomorskie”</w:t>
      </w:r>
    </w:p>
    <w:p w:rsidR="003E2456" w:rsidRPr="00632A2A" w:rsidRDefault="003E245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51" w:name="_Toc465419690"/>
      <w:bookmarkStart w:id="52"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51"/>
    </w:p>
    <w:bookmarkEnd w:id="52"/>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005473CE">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r w:rsidR="00FE416A">
              <w:rPr>
                <w:rFonts w:ascii="Arial" w:hAnsi="Arial" w:cs="Arial"/>
                <w:sz w:val="20"/>
                <w:szCs w:val="20"/>
              </w:rPr>
              <w:br/>
              <w:t xml:space="preserve">spełniający wymagania </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DB0796" w:rsidRDefault="00EF60A8"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003E3891">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DB0796" w:rsidRDefault="00DB0796" w:rsidP="00DB0796">
      <w:pPr>
        <w:pStyle w:val="Zwykytekst"/>
        <w:spacing w:before="120"/>
        <w:ind w:left="1800" w:right="-142" w:hanging="1440"/>
        <w:rPr>
          <w:rFonts w:ascii="Arial" w:hAnsi="Arial" w:cs="Arial"/>
          <w:sz w:val="24"/>
          <w:szCs w:val="24"/>
        </w:rPr>
      </w:pPr>
    </w:p>
    <w:p w:rsidR="00DB0796" w:rsidRPr="00263B3B" w:rsidRDefault="00DB0796" w:rsidP="00EF60A8">
      <w:pPr>
        <w:pStyle w:val="Zwykytekst"/>
        <w:spacing w:before="120"/>
        <w:ind w:left="1800" w:right="-142" w:hanging="1440"/>
        <w:jc w:val="center"/>
        <w:rPr>
          <w:rFonts w:ascii="Arial" w:hAnsi="Arial" w:cs="Arial"/>
          <w:b/>
          <w:bCs/>
          <w:sz w:val="24"/>
          <w:szCs w:val="24"/>
        </w:rPr>
      </w:pPr>
      <w:r>
        <w:rPr>
          <w:rFonts w:ascii="Arial" w:hAnsi="Arial" w:cs="Arial"/>
          <w:b/>
          <w:bCs/>
          <w:sz w:val="24"/>
          <w:szCs w:val="24"/>
        </w:rPr>
        <w:t xml:space="preserve">Wykaz osób </w:t>
      </w:r>
      <w:r w:rsidRPr="00263B3B">
        <w:rPr>
          <w:rFonts w:ascii="Arial" w:hAnsi="Arial" w:cs="Arial"/>
          <w:b/>
          <w:bCs/>
          <w:sz w:val="24"/>
          <w:szCs w:val="24"/>
        </w:rPr>
        <w:t>wyznaczon</w:t>
      </w:r>
      <w:r w:rsidR="00EF60A8">
        <w:rPr>
          <w:rFonts w:ascii="Arial" w:hAnsi="Arial" w:cs="Arial"/>
          <w:b/>
          <w:bCs/>
          <w:sz w:val="24"/>
          <w:szCs w:val="24"/>
        </w:rPr>
        <w:t>ych</w:t>
      </w:r>
      <w:r w:rsidRPr="00263B3B">
        <w:rPr>
          <w:rFonts w:ascii="Arial" w:hAnsi="Arial" w:cs="Arial"/>
          <w:b/>
          <w:bCs/>
          <w:sz w:val="24"/>
          <w:szCs w:val="24"/>
        </w:rPr>
        <w:t xml:space="preserve"> do realizacji zamówienia:</w:t>
      </w:r>
    </w:p>
    <w:p w:rsidR="00DB0796" w:rsidRDefault="00DB0796" w:rsidP="00DB0796">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DB0796" w:rsidRPr="00EA7762" w:rsidTr="00DB0796">
        <w:tc>
          <w:tcPr>
            <w:tcW w:w="468" w:type="dxa"/>
          </w:tcPr>
          <w:p w:rsidR="00DB0796" w:rsidRPr="00EA7762" w:rsidRDefault="00DB0796" w:rsidP="005E3D48">
            <w:pPr>
              <w:pStyle w:val="Zwykytekst"/>
              <w:spacing w:before="120"/>
              <w:ind w:right="-142"/>
              <w:rPr>
                <w:rFonts w:ascii="Arial" w:hAnsi="Arial" w:cs="Arial"/>
              </w:rPr>
            </w:pPr>
            <w:r w:rsidRPr="00EA7762">
              <w:rPr>
                <w:rFonts w:ascii="Arial" w:hAnsi="Arial" w:cs="Arial"/>
              </w:rPr>
              <w:t>L.p.</w:t>
            </w:r>
          </w:p>
        </w:tc>
        <w:tc>
          <w:tcPr>
            <w:tcW w:w="1092" w:type="dxa"/>
          </w:tcPr>
          <w:p w:rsidR="00DB0796" w:rsidRPr="00EA7762" w:rsidRDefault="00DB0796" w:rsidP="005E3D48">
            <w:pPr>
              <w:pStyle w:val="Default"/>
              <w:rPr>
                <w:sz w:val="20"/>
                <w:szCs w:val="20"/>
              </w:rPr>
            </w:pPr>
            <w:r w:rsidRPr="00EA7762">
              <w:rPr>
                <w:bCs/>
                <w:sz w:val="20"/>
                <w:szCs w:val="20"/>
              </w:rPr>
              <w:t xml:space="preserve">Imię Nazwisko </w:t>
            </w:r>
          </w:p>
        </w:tc>
        <w:tc>
          <w:tcPr>
            <w:tcW w:w="2126" w:type="dxa"/>
          </w:tcPr>
          <w:p w:rsidR="00DB0796" w:rsidRPr="00EA7762" w:rsidRDefault="00DB0796" w:rsidP="005E3D4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DB0796" w:rsidRDefault="00DB0796" w:rsidP="005E3D48">
            <w:pPr>
              <w:pStyle w:val="Default"/>
              <w:rPr>
                <w:bCs/>
                <w:sz w:val="20"/>
                <w:szCs w:val="20"/>
              </w:rPr>
            </w:pPr>
            <w:r w:rsidRPr="00521D43">
              <w:rPr>
                <w:bCs/>
                <w:sz w:val="20"/>
                <w:szCs w:val="20"/>
              </w:rPr>
              <w:t>Kwalifikacje zawodowe, posiadane uprawnienia</w:t>
            </w:r>
          </w:p>
          <w:p w:rsidR="00F35B44" w:rsidRDefault="00F35B44" w:rsidP="005E3D48">
            <w:pPr>
              <w:pStyle w:val="Default"/>
              <w:rPr>
                <w:bCs/>
                <w:sz w:val="20"/>
                <w:szCs w:val="20"/>
              </w:rPr>
            </w:pPr>
          </w:p>
          <w:p w:rsidR="00F35B44" w:rsidRPr="00EA7762" w:rsidRDefault="00F35B44" w:rsidP="005E3D48">
            <w:pPr>
              <w:pStyle w:val="Default"/>
              <w:rPr>
                <w:bCs/>
                <w:sz w:val="20"/>
                <w:szCs w:val="20"/>
              </w:rPr>
            </w:pPr>
            <w:r w:rsidRPr="000B0A20">
              <w:rPr>
                <w:b/>
                <w:bCs/>
                <w:sz w:val="20"/>
                <w:szCs w:val="20"/>
                <w:u w:val="single"/>
              </w:rPr>
              <w:t>Nr i data wydania uprawnień</w:t>
            </w:r>
          </w:p>
        </w:tc>
        <w:tc>
          <w:tcPr>
            <w:tcW w:w="1843" w:type="dxa"/>
          </w:tcPr>
          <w:p w:rsidR="00DB0796" w:rsidRDefault="00DB0796" w:rsidP="005E3D48">
            <w:pPr>
              <w:pStyle w:val="Default"/>
              <w:rPr>
                <w:bCs/>
                <w:sz w:val="20"/>
                <w:szCs w:val="20"/>
              </w:rPr>
            </w:pPr>
            <w:r w:rsidRPr="00EA7762">
              <w:rPr>
                <w:bCs/>
                <w:sz w:val="20"/>
                <w:szCs w:val="20"/>
              </w:rPr>
              <w:t xml:space="preserve">Opis wykonanych usług – przedmiot usługi </w:t>
            </w:r>
            <w:r>
              <w:rPr>
                <w:bCs/>
                <w:sz w:val="20"/>
                <w:szCs w:val="20"/>
              </w:rPr>
              <w:t>spełniający warunki określone w SIWZ Rozdz. II pkt. 1.</w:t>
            </w:r>
            <w:r w:rsidR="00754619">
              <w:rPr>
                <w:bCs/>
                <w:sz w:val="20"/>
                <w:szCs w:val="20"/>
              </w:rPr>
              <w:t>2</w:t>
            </w:r>
            <w:r w:rsidR="004E5C77">
              <w:rPr>
                <w:bCs/>
                <w:sz w:val="20"/>
                <w:szCs w:val="20"/>
              </w:rPr>
              <w:t>b</w:t>
            </w:r>
          </w:p>
          <w:p w:rsidR="00DB0796" w:rsidRPr="00EA7762" w:rsidRDefault="007F5AF2" w:rsidP="005E3D48">
            <w:pPr>
              <w:pStyle w:val="Zwykytekst"/>
              <w:spacing w:before="120"/>
              <w:ind w:right="-142"/>
              <w:rPr>
                <w:rFonts w:ascii="Arial" w:hAnsi="Arial" w:cs="Arial"/>
              </w:rPr>
            </w:pPr>
            <w:r w:rsidRPr="00EA7762">
              <w:rPr>
                <w:rFonts w:ascii="Arial" w:hAnsi="Arial" w:cs="Arial"/>
                <w:bCs/>
              </w:rPr>
              <w:t xml:space="preserve"> </w:t>
            </w:r>
            <w:r w:rsidR="00DB0796" w:rsidRPr="00EA7762">
              <w:rPr>
                <w:rFonts w:ascii="Arial" w:hAnsi="Arial" w:cs="Arial"/>
                <w:bCs/>
              </w:rPr>
              <w:t>(nazwa zadania)</w:t>
            </w:r>
          </w:p>
        </w:tc>
        <w:tc>
          <w:tcPr>
            <w:tcW w:w="1418" w:type="dxa"/>
          </w:tcPr>
          <w:p w:rsidR="00DB0796" w:rsidRPr="00EA7762" w:rsidRDefault="00DB0796" w:rsidP="005E3D48">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DB0796" w:rsidRPr="00EA7762" w:rsidRDefault="00DB0796" w:rsidP="005E3D48">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DB0796" w:rsidRPr="00EA7762" w:rsidRDefault="00DB0796" w:rsidP="005E3D48">
            <w:pPr>
              <w:pStyle w:val="Zwykytekst"/>
              <w:spacing w:before="120"/>
              <w:ind w:right="-142"/>
              <w:rPr>
                <w:rFonts w:ascii="Arial" w:hAnsi="Arial" w:cs="Arial"/>
                <w:bCs/>
              </w:rPr>
            </w:pPr>
            <w:r w:rsidRPr="00EA7762">
              <w:rPr>
                <w:rFonts w:ascii="Arial" w:hAnsi="Arial" w:cs="Arial"/>
                <w:bCs/>
              </w:rPr>
              <w:t>Podstawa dysponowania osobą</w:t>
            </w:r>
          </w:p>
        </w:tc>
      </w:tr>
      <w:tr w:rsidR="004109ED" w:rsidRPr="006B3D24" w:rsidTr="00DB0796">
        <w:tc>
          <w:tcPr>
            <w:tcW w:w="468" w:type="dxa"/>
          </w:tcPr>
          <w:p w:rsidR="004109ED" w:rsidRPr="006B3D24" w:rsidRDefault="004109ED" w:rsidP="005E3D48">
            <w:pPr>
              <w:pStyle w:val="Zwykytekst"/>
              <w:spacing w:before="120"/>
              <w:ind w:right="-142"/>
              <w:rPr>
                <w:rFonts w:ascii="Arial" w:hAnsi="Arial" w:cs="Arial"/>
              </w:rPr>
            </w:pPr>
          </w:p>
        </w:tc>
        <w:tc>
          <w:tcPr>
            <w:tcW w:w="1092" w:type="dxa"/>
          </w:tcPr>
          <w:p w:rsidR="004109ED" w:rsidRPr="006B3D24" w:rsidRDefault="004109ED" w:rsidP="005E3D48">
            <w:pPr>
              <w:pStyle w:val="Zwykytekst"/>
              <w:spacing w:before="120"/>
              <w:ind w:right="-142"/>
              <w:rPr>
                <w:rFonts w:ascii="Arial" w:hAnsi="Arial" w:cs="Arial"/>
              </w:rPr>
            </w:pPr>
          </w:p>
        </w:tc>
        <w:tc>
          <w:tcPr>
            <w:tcW w:w="2126" w:type="dxa"/>
          </w:tcPr>
          <w:p w:rsidR="004109ED" w:rsidRDefault="004109ED"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tc>
        <w:tc>
          <w:tcPr>
            <w:tcW w:w="1843" w:type="dxa"/>
          </w:tcPr>
          <w:p w:rsidR="004109ED" w:rsidRPr="006B3D24" w:rsidRDefault="004109ED" w:rsidP="005E3D48">
            <w:pPr>
              <w:pStyle w:val="Zwykytekst"/>
              <w:spacing w:before="120"/>
              <w:ind w:right="-142"/>
              <w:rPr>
                <w:rFonts w:ascii="Arial" w:hAnsi="Arial" w:cs="Arial"/>
              </w:rPr>
            </w:pPr>
          </w:p>
        </w:tc>
        <w:tc>
          <w:tcPr>
            <w:tcW w:w="1843" w:type="dxa"/>
          </w:tcPr>
          <w:p w:rsidR="004109ED" w:rsidRPr="006B3D24" w:rsidRDefault="004109ED" w:rsidP="005E3D48">
            <w:pPr>
              <w:pStyle w:val="Zwykytekst"/>
              <w:spacing w:before="120"/>
              <w:ind w:right="-142"/>
              <w:rPr>
                <w:rFonts w:ascii="Arial" w:hAnsi="Arial" w:cs="Arial"/>
              </w:rPr>
            </w:pPr>
          </w:p>
        </w:tc>
        <w:tc>
          <w:tcPr>
            <w:tcW w:w="1418" w:type="dxa"/>
          </w:tcPr>
          <w:p w:rsidR="004109ED" w:rsidRPr="006B3D24" w:rsidRDefault="004109ED" w:rsidP="005E3D48">
            <w:pPr>
              <w:pStyle w:val="Zwykytekst"/>
              <w:spacing w:before="120"/>
              <w:ind w:right="-142"/>
              <w:rPr>
                <w:rFonts w:ascii="Arial" w:hAnsi="Arial" w:cs="Arial"/>
              </w:rPr>
            </w:pPr>
          </w:p>
        </w:tc>
        <w:tc>
          <w:tcPr>
            <w:tcW w:w="1418" w:type="dxa"/>
          </w:tcPr>
          <w:p w:rsidR="004109ED" w:rsidRPr="006B3D24" w:rsidRDefault="004109ED"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w:t>
            </w:r>
            <w:r w:rsidR="00B278D9">
              <w:rPr>
                <w:rFonts w:ascii="Arial" w:hAnsi="Arial" w:cs="Arial"/>
                <w:b/>
                <w:sz w:val="22"/>
                <w:szCs w:val="22"/>
                <w:lang w:eastAsia="ar-SA"/>
              </w:rPr>
              <w:t>konstrukcyjnych</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w:t>
            </w:r>
            <w:r w:rsidR="00A956DF">
              <w:rPr>
                <w:rFonts w:ascii="Arial" w:hAnsi="Arial" w:cs="Arial"/>
                <w:b/>
                <w:sz w:val="22"/>
                <w:szCs w:val="22"/>
                <w:lang w:eastAsia="ar-SA"/>
              </w:rPr>
              <w:t xml:space="preserve">elektrycznych </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w:t>
            </w:r>
            <w:r w:rsidR="00B278D9">
              <w:rPr>
                <w:rFonts w:ascii="Arial" w:hAnsi="Arial" w:cs="Arial"/>
                <w:b/>
                <w:sz w:val="22"/>
                <w:szCs w:val="22"/>
                <w:lang w:eastAsia="ar-SA"/>
              </w:rPr>
              <w:t>drogowych</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r w:rsidR="00BA4AAC" w:rsidRPr="006B3D24" w:rsidTr="00DB0796">
        <w:tc>
          <w:tcPr>
            <w:tcW w:w="468" w:type="dxa"/>
          </w:tcPr>
          <w:p w:rsidR="00BA4AAC" w:rsidRPr="006B3D24" w:rsidRDefault="00BA4AAC" w:rsidP="005E3D48">
            <w:pPr>
              <w:pStyle w:val="Zwykytekst"/>
              <w:spacing w:before="120"/>
              <w:ind w:right="-142"/>
              <w:rPr>
                <w:rFonts w:ascii="Arial" w:hAnsi="Arial" w:cs="Arial"/>
              </w:rPr>
            </w:pPr>
          </w:p>
        </w:tc>
        <w:tc>
          <w:tcPr>
            <w:tcW w:w="1092" w:type="dxa"/>
          </w:tcPr>
          <w:p w:rsidR="00BA4AAC" w:rsidRPr="006B3D24" w:rsidRDefault="00BA4AAC" w:rsidP="005E3D48">
            <w:pPr>
              <w:pStyle w:val="Zwykytekst"/>
              <w:spacing w:before="120"/>
              <w:ind w:right="-142"/>
              <w:rPr>
                <w:rFonts w:ascii="Arial" w:hAnsi="Arial" w:cs="Arial"/>
              </w:rPr>
            </w:pPr>
          </w:p>
        </w:tc>
        <w:tc>
          <w:tcPr>
            <w:tcW w:w="2126" w:type="dxa"/>
          </w:tcPr>
          <w:p w:rsidR="00BA4AAC" w:rsidRDefault="00BA4AAC"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Technolog</w:t>
            </w:r>
          </w:p>
        </w:tc>
        <w:tc>
          <w:tcPr>
            <w:tcW w:w="1843" w:type="dxa"/>
          </w:tcPr>
          <w:p w:rsidR="00BA4AAC" w:rsidRPr="006B3D24" w:rsidRDefault="00BA4AAC" w:rsidP="005E3D48">
            <w:pPr>
              <w:pStyle w:val="Zwykytekst"/>
              <w:spacing w:before="120"/>
              <w:ind w:right="-142"/>
              <w:rPr>
                <w:rFonts w:ascii="Arial" w:hAnsi="Arial" w:cs="Arial"/>
              </w:rPr>
            </w:pPr>
          </w:p>
        </w:tc>
        <w:tc>
          <w:tcPr>
            <w:tcW w:w="1843" w:type="dxa"/>
          </w:tcPr>
          <w:p w:rsidR="00BA4AAC" w:rsidRPr="006B3D24" w:rsidRDefault="00BA4AAC" w:rsidP="005E3D48">
            <w:pPr>
              <w:pStyle w:val="Zwykytekst"/>
              <w:spacing w:before="120"/>
              <w:ind w:right="-142"/>
              <w:rPr>
                <w:rFonts w:ascii="Arial" w:hAnsi="Arial" w:cs="Arial"/>
              </w:rPr>
            </w:pPr>
          </w:p>
        </w:tc>
        <w:tc>
          <w:tcPr>
            <w:tcW w:w="1418" w:type="dxa"/>
          </w:tcPr>
          <w:p w:rsidR="00BA4AAC" w:rsidRPr="006B3D24" w:rsidRDefault="00BA4AAC" w:rsidP="005E3D48">
            <w:pPr>
              <w:pStyle w:val="Zwykytekst"/>
              <w:spacing w:before="120"/>
              <w:ind w:right="-142"/>
              <w:rPr>
                <w:rFonts w:ascii="Arial" w:hAnsi="Arial" w:cs="Arial"/>
              </w:rPr>
            </w:pPr>
          </w:p>
        </w:tc>
        <w:tc>
          <w:tcPr>
            <w:tcW w:w="1418" w:type="dxa"/>
          </w:tcPr>
          <w:p w:rsidR="00BA4AAC" w:rsidRPr="006B3D24" w:rsidRDefault="00BA4AAC" w:rsidP="005E3D48">
            <w:pPr>
              <w:pStyle w:val="Zwykytekst"/>
              <w:spacing w:before="120"/>
              <w:ind w:right="-142"/>
              <w:rPr>
                <w:rFonts w:ascii="Arial" w:hAnsi="Arial" w:cs="Arial"/>
              </w:rPr>
            </w:pPr>
          </w:p>
        </w:tc>
      </w:tr>
    </w:tbl>
    <w:p w:rsidR="00DB0796" w:rsidRDefault="00DB0796" w:rsidP="00DB0796">
      <w:pPr>
        <w:pStyle w:val="Zwykytekst"/>
        <w:spacing w:before="120"/>
        <w:ind w:left="1800" w:right="-142" w:hanging="1440"/>
        <w:rPr>
          <w:rFonts w:ascii="Arial" w:hAnsi="Arial" w:cs="Arial"/>
          <w:sz w:val="24"/>
          <w:szCs w:val="24"/>
        </w:rPr>
      </w:pPr>
    </w:p>
    <w:p w:rsidR="00DB0796" w:rsidRPr="00362916" w:rsidRDefault="00DB0796" w:rsidP="00DB079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DB0796" w:rsidRDefault="00DB0796" w:rsidP="00632A2A">
      <w:pPr>
        <w:pStyle w:val="Zwykytekst"/>
        <w:spacing w:before="120" w:line="276" w:lineRule="auto"/>
        <w:ind w:left="1800" w:right="-142" w:hanging="1440"/>
        <w:rPr>
          <w:rFonts w:ascii="Arial" w:hAnsi="Arial" w:cs="Arial"/>
          <w:sz w:val="22"/>
          <w:szCs w:val="22"/>
        </w:rPr>
      </w:pP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F35B44" w:rsidRDefault="00F35B44" w:rsidP="00F35B44">
      <w:pPr>
        <w:pStyle w:val="Nagwek2"/>
        <w:spacing w:after="120" w:line="276" w:lineRule="auto"/>
        <w:ind w:left="0"/>
        <w:jc w:val="center"/>
        <w:rPr>
          <w:rFonts w:ascii="Arial" w:hAnsi="Arial" w:cs="Arial"/>
          <w:i/>
          <w:color w:val="FF0000"/>
          <w:sz w:val="22"/>
          <w:szCs w:val="22"/>
        </w:rPr>
      </w:pPr>
      <w:r w:rsidRPr="00D75184">
        <w:rPr>
          <w:rFonts w:ascii="Arial" w:hAnsi="Arial" w:cs="Arial"/>
          <w:i/>
          <w:color w:val="FF0000"/>
          <w:sz w:val="22"/>
          <w:szCs w:val="22"/>
        </w:rPr>
        <w:lastRenderedPageBreak/>
        <w:t>oświadczenie składane wraz z ofertą</w:t>
      </w:r>
    </w:p>
    <w:p w:rsidR="00F35B44" w:rsidRDefault="00F35B44" w:rsidP="00F35B44">
      <w:pPr>
        <w:pStyle w:val="Tekstpodstawowywcity2"/>
        <w:spacing w:line="276" w:lineRule="auto"/>
        <w:ind w:left="0"/>
        <w:jc w:val="center"/>
        <w:rPr>
          <w:b/>
          <w:color w:val="FF0000"/>
          <w:sz w:val="22"/>
          <w:szCs w:val="22"/>
          <w:u w:val="single"/>
        </w:rPr>
      </w:pPr>
      <w:r w:rsidRPr="00D75184">
        <w:rPr>
          <w:b/>
          <w:color w:val="FF0000"/>
          <w:sz w:val="22"/>
          <w:szCs w:val="22"/>
          <w:u w:val="single"/>
        </w:rPr>
        <w:t xml:space="preserve">W PRZYPADKU BRAKU ZAŁĄCZENIA DO OFERTY ZAŁĄCZNIKA NR 8A ZAMAWIAJĄCY W KRYTERIUM – DOŚWIADCZENIE KIEROWNIKA BUDOWY </w:t>
      </w:r>
    </w:p>
    <w:p w:rsidR="00F35B44" w:rsidRPr="00D75184" w:rsidRDefault="00F35B44" w:rsidP="00F35B44">
      <w:pPr>
        <w:pStyle w:val="Tekstpodstawowywcity2"/>
        <w:spacing w:line="276" w:lineRule="auto"/>
        <w:ind w:left="0"/>
        <w:jc w:val="center"/>
        <w:rPr>
          <w:b/>
          <w:color w:val="FF0000"/>
          <w:sz w:val="22"/>
          <w:szCs w:val="22"/>
          <w:u w:val="single"/>
        </w:rPr>
      </w:pPr>
      <w:r w:rsidRPr="00D75184">
        <w:rPr>
          <w:b/>
          <w:color w:val="FF0000"/>
          <w:sz w:val="22"/>
          <w:szCs w:val="22"/>
          <w:u w:val="single"/>
        </w:rPr>
        <w:t>PRZYZNA 0 PKT.</w:t>
      </w:r>
    </w:p>
    <w:p w:rsidR="00F35B44" w:rsidRPr="00D75184" w:rsidRDefault="00F35B44" w:rsidP="00F35B44">
      <w:pPr>
        <w:rPr>
          <w:highlight w:val="lightGray"/>
        </w:rPr>
      </w:pPr>
    </w:p>
    <w:p w:rsidR="00F35B44" w:rsidRPr="009F38BD" w:rsidRDefault="00F35B44" w:rsidP="00F35B44">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7A</w:t>
      </w:r>
      <w:r w:rsidRPr="009F38BD">
        <w:rPr>
          <w:rFonts w:ascii="Arial" w:hAnsi="Arial" w:cs="Arial"/>
          <w:w w:val="130"/>
          <w:sz w:val="18"/>
          <w:szCs w:val="18"/>
        </w:rPr>
        <w:t xml:space="preserve"> do SIWZ</w:t>
      </w:r>
    </w:p>
    <w:p w:rsidR="00F35B44" w:rsidRPr="00632A2A" w:rsidRDefault="00F35B44" w:rsidP="00F35B44">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F35B44" w:rsidRPr="00632A2A" w:rsidRDefault="00F35B44" w:rsidP="00F35B44">
      <w:pPr>
        <w:pStyle w:val="Normalny1"/>
        <w:spacing w:line="276" w:lineRule="auto"/>
        <w:rPr>
          <w:rFonts w:ascii="Arial" w:hAnsi="Arial" w:cs="Arial"/>
          <w:sz w:val="22"/>
          <w:szCs w:val="22"/>
          <w:lang w:val="pl-PL"/>
        </w:rPr>
      </w:pPr>
    </w:p>
    <w:p w:rsidR="00F35B44" w:rsidRPr="00632A2A" w:rsidRDefault="00F35B44" w:rsidP="00F35B44">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F35B44" w:rsidRPr="00632A2A" w:rsidRDefault="00F35B44" w:rsidP="00F35B44">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F35B44" w:rsidRDefault="00F35B44" w:rsidP="00F35B44">
      <w:pPr>
        <w:pStyle w:val="Zwykytekst"/>
        <w:spacing w:before="120"/>
        <w:ind w:left="1800" w:right="-142" w:hanging="1440"/>
        <w:rPr>
          <w:rFonts w:ascii="Arial" w:hAnsi="Arial" w:cs="Arial"/>
          <w:sz w:val="24"/>
          <w:szCs w:val="24"/>
        </w:rPr>
      </w:pPr>
    </w:p>
    <w:p w:rsidR="00F35B44" w:rsidRPr="00263B3B" w:rsidRDefault="00F35B44" w:rsidP="00F35B44">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D75184">
        <w:rPr>
          <w:rFonts w:ascii="Arial" w:hAnsi="Arial" w:cs="Arial"/>
          <w:b/>
          <w:bCs/>
          <w:sz w:val="24"/>
          <w:szCs w:val="24"/>
          <w:u w:val="single"/>
        </w:rPr>
        <w:t>Doświadczenie kierownika budowy</w:t>
      </w:r>
    </w:p>
    <w:p w:rsidR="00F35B44" w:rsidRDefault="00F35B44" w:rsidP="00F35B44">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F35B44" w:rsidRPr="00EA7762" w:rsidTr="00BE5011">
        <w:tc>
          <w:tcPr>
            <w:tcW w:w="468" w:type="dxa"/>
          </w:tcPr>
          <w:p w:rsidR="00F35B44" w:rsidRPr="00EA7762" w:rsidRDefault="00F35B44" w:rsidP="00BE5011">
            <w:pPr>
              <w:pStyle w:val="Zwykytekst"/>
              <w:spacing w:before="120"/>
              <w:ind w:right="-142"/>
              <w:rPr>
                <w:rFonts w:ascii="Arial" w:hAnsi="Arial" w:cs="Arial"/>
              </w:rPr>
            </w:pPr>
            <w:r w:rsidRPr="00EA7762">
              <w:rPr>
                <w:rFonts w:ascii="Arial" w:hAnsi="Arial" w:cs="Arial"/>
              </w:rPr>
              <w:t>L.p.</w:t>
            </w:r>
          </w:p>
        </w:tc>
        <w:tc>
          <w:tcPr>
            <w:tcW w:w="1092" w:type="dxa"/>
          </w:tcPr>
          <w:p w:rsidR="00F35B44" w:rsidRPr="00EA7762" w:rsidRDefault="00F35B44" w:rsidP="00BE5011">
            <w:pPr>
              <w:pStyle w:val="Default"/>
              <w:rPr>
                <w:sz w:val="20"/>
                <w:szCs w:val="20"/>
              </w:rPr>
            </w:pPr>
            <w:r w:rsidRPr="00EA7762">
              <w:rPr>
                <w:bCs/>
                <w:sz w:val="20"/>
                <w:szCs w:val="20"/>
              </w:rPr>
              <w:t xml:space="preserve">Imię Nazwisko </w:t>
            </w:r>
          </w:p>
        </w:tc>
        <w:tc>
          <w:tcPr>
            <w:tcW w:w="2126" w:type="dxa"/>
          </w:tcPr>
          <w:p w:rsidR="00F35B44" w:rsidRPr="00EA7762" w:rsidRDefault="00F35B44" w:rsidP="00BE5011">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F35B44" w:rsidRDefault="00F35B44" w:rsidP="00BE5011">
            <w:pPr>
              <w:pStyle w:val="Default"/>
              <w:rPr>
                <w:bCs/>
                <w:sz w:val="20"/>
                <w:szCs w:val="20"/>
              </w:rPr>
            </w:pPr>
            <w:r w:rsidRPr="00521D43">
              <w:rPr>
                <w:bCs/>
                <w:sz w:val="20"/>
                <w:szCs w:val="20"/>
              </w:rPr>
              <w:t>Kwalifikacje zawodowe, posiadane uprawnienia</w:t>
            </w:r>
          </w:p>
          <w:p w:rsidR="00F35B44" w:rsidRDefault="00F35B44" w:rsidP="00BE5011">
            <w:pPr>
              <w:pStyle w:val="Default"/>
              <w:rPr>
                <w:bCs/>
                <w:sz w:val="20"/>
                <w:szCs w:val="20"/>
              </w:rPr>
            </w:pPr>
          </w:p>
          <w:p w:rsidR="00F35B44" w:rsidRPr="000B0A20" w:rsidRDefault="00F35B44" w:rsidP="00BE5011">
            <w:pPr>
              <w:pStyle w:val="Default"/>
              <w:rPr>
                <w:b/>
                <w:bCs/>
                <w:sz w:val="20"/>
                <w:szCs w:val="20"/>
                <w:u w:val="single"/>
              </w:rPr>
            </w:pPr>
            <w:r w:rsidRPr="000B0A20">
              <w:rPr>
                <w:b/>
                <w:bCs/>
                <w:sz w:val="20"/>
                <w:szCs w:val="20"/>
                <w:u w:val="single"/>
              </w:rPr>
              <w:t>Nr i data wydania uprawnień</w:t>
            </w:r>
          </w:p>
        </w:tc>
        <w:tc>
          <w:tcPr>
            <w:tcW w:w="1843" w:type="dxa"/>
          </w:tcPr>
          <w:p w:rsidR="00F35B44" w:rsidRPr="00B80C7C" w:rsidRDefault="00F35B44" w:rsidP="00BE5011">
            <w:pPr>
              <w:pStyle w:val="Default"/>
              <w:rPr>
                <w:b/>
                <w:bCs/>
                <w:sz w:val="20"/>
                <w:szCs w:val="20"/>
              </w:rPr>
            </w:pPr>
            <w:r w:rsidRPr="00EA7762">
              <w:rPr>
                <w:bCs/>
                <w:sz w:val="20"/>
                <w:szCs w:val="20"/>
              </w:rPr>
              <w:t xml:space="preserve">Opis wykonanych </w:t>
            </w:r>
            <w:r>
              <w:rPr>
                <w:bCs/>
                <w:sz w:val="20"/>
                <w:szCs w:val="20"/>
              </w:rPr>
              <w:t>robót</w:t>
            </w:r>
            <w:r w:rsidRPr="00EA7762">
              <w:rPr>
                <w:bCs/>
                <w:sz w:val="20"/>
                <w:szCs w:val="20"/>
              </w:rPr>
              <w:t xml:space="preserve"> – </w:t>
            </w:r>
            <w:r w:rsidRPr="00B80C7C">
              <w:rPr>
                <w:b/>
                <w:bCs/>
                <w:sz w:val="20"/>
                <w:szCs w:val="20"/>
              </w:rPr>
              <w:t>przedmiot spełniający warunki określone w SIWZ Rozdz. II pkt. 11.2 C</w:t>
            </w:r>
          </w:p>
          <w:p w:rsidR="00F35B44" w:rsidRPr="00EA7762" w:rsidRDefault="00F35B44" w:rsidP="00BE5011">
            <w:pPr>
              <w:pStyle w:val="Zwykytekst"/>
              <w:spacing w:before="120"/>
              <w:ind w:right="-142"/>
              <w:rPr>
                <w:rFonts w:ascii="Arial" w:hAnsi="Arial" w:cs="Arial"/>
              </w:rPr>
            </w:pPr>
            <w:r w:rsidRPr="00EA7762">
              <w:rPr>
                <w:rFonts w:ascii="Arial" w:hAnsi="Arial" w:cs="Arial"/>
                <w:bCs/>
              </w:rPr>
              <w:t>(nazwa zadania)</w:t>
            </w:r>
          </w:p>
        </w:tc>
        <w:tc>
          <w:tcPr>
            <w:tcW w:w="1418" w:type="dxa"/>
          </w:tcPr>
          <w:p w:rsidR="00F35B44" w:rsidRPr="00EA7762" w:rsidRDefault="00F35B44" w:rsidP="00BE5011">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F35B44" w:rsidRPr="00EA7762" w:rsidRDefault="00F35B44" w:rsidP="00BE5011">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F35B44" w:rsidRPr="00EA7762" w:rsidRDefault="00F35B44" w:rsidP="00BE5011">
            <w:pPr>
              <w:pStyle w:val="Zwykytekst"/>
              <w:spacing w:before="120"/>
              <w:ind w:right="-142"/>
              <w:rPr>
                <w:rFonts w:ascii="Arial" w:hAnsi="Arial" w:cs="Arial"/>
                <w:bCs/>
              </w:rPr>
            </w:pPr>
            <w:r w:rsidRPr="00EA7762">
              <w:rPr>
                <w:rFonts w:ascii="Arial" w:hAnsi="Arial" w:cs="Arial"/>
                <w:bCs/>
              </w:rPr>
              <w:t>Podstawa dysponowania osobą</w:t>
            </w:r>
          </w:p>
        </w:tc>
      </w:tr>
      <w:tr w:rsidR="00F35B44" w:rsidRPr="006B3D24" w:rsidTr="00BE5011">
        <w:tc>
          <w:tcPr>
            <w:tcW w:w="468" w:type="dxa"/>
          </w:tcPr>
          <w:p w:rsidR="00F35B44" w:rsidRPr="006B3D24" w:rsidRDefault="00F35B44" w:rsidP="00BE5011">
            <w:pPr>
              <w:pStyle w:val="Zwykytekst"/>
              <w:spacing w:before="120"/>
              <w:ind w:right="-142"/>
              <w:rPr>
                <w:rFonts w:ascii="Arial" w:hAnsi="Arial" w:cs="Arial"/>
              </w:rPr>
            </w:pPr>
            <w:r w:rsidRPr="006B3D24">
              <w:rPr>
                <w:rFonts w:ascii="Arial" w:hAnsi="Arial" w:cs="Arial"/>
              </w:rPr>
              <w:t>1</w:t>
            </w:r>
          </w:p>
        </w:tc>
        <w:tc>
          <w:tcPr>
            <w:tcW w:w="1092" w:type="dxa"/>
          </w:tcPr>
          <w:p w:rsidR="00F35B44" w:rsidRPr="006B3D24" w:rsidRDefault="00F35B44" w:rsidP="00BE5011">
            <w:pPr>
              <w:pStyle w:val="Zwykytekst"/>
              <w:spacing w:before="120"/>
              <w:ind w:right="-142"/>
              <w:rPr>
                <w:rFonts w:ascii="Arial" w:hAnsi="Arial" w:cs="Arial"/>
              </w:rPr>
            </w:pPr>
          </w:p>
        </w:tc>
        <w:tc>
          <w:tcPr>
            <w:tcW w:w="2126" w:type="dxa"/>
          </w:tcPr>
          <w:p w:rsidR="00F35B44" w:rsidRPr="00920381" w:rsidRDefault="00F35B44" w:rsidP="00BE5011">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F35B44" w:rsidRDefault="00F35B44" w:rsidP="00BE5011">
            <w:pPr>
              <w:pStyle w:val="Zwykytekst"/>
              <w:spacing w:before="120"/>
              <w:ind w:right="-142"/>
              <w:rPr>
                <w:rFonts w:ascii="Arial" w:hAnsi="Arial" w:cs="Arial"/>
                <w:sz w:val="22"/>
                <w:szCs w:val="22"/>
              </w:rPr>
            </w:pPr>
          </w:p>
          <w:p w:rsidR="00F35B44" w:rsidRDefault="00F35B44" w:rsidP="00BE5011">
            <w:pPr>
              <w:pStyle w:val="Zwykytekst"/>
              <w:spacing w:before="120"/>
              <w:ind w:right="-142"/>
              <w:rPr>
                <w:rFonts w:ascii="Arial" w:hAnsi="Arial" w:cs="Arial"/>
                <w:sz w:val="22"/>
                <w:szCs w:val="22"/>
              </w:rPr>
            </w:pPr>
          </w:p>
          <w:p w:rsidR="00F35B44" w:rsidRDefault="00F35B44" w:rsidP="00BE5011">
            <w:pPr>
              <w:pStyle w:val="Zwykytekst"/>
              <w:spacing w:before="120"/>
              <w:ind w:right="-142"/>
              <w:rPr>
                <w:rFonts w:ascii="Arial" w:hAnsi="Arial" w:cs="Arial"/>
                <w:sz w:val="22"/>
                <w:szCs w:val="22"/>
              </w:rPr>
            </w:pPr>
          </w:p>
          <w:p w:rsidR="00F35B44" w:rsidRPr="00920381" w:rsidRDefault="00F35B44" w:rsidP="00BE5011">
            <w:pPr>
              <w:pStyle w:val="Zwykytekst"/>
              <w:spacing w:before="120"/>
              <w:ind w:right="-142"/>
              <w:rPr>
                <w:rFonts w:ascii="Arial" w:hAnsi="Arial" w:cs="Arial"/>
                <w:sz w:val="22"/>
                <w:szCs w:val="22"/>
              </w:rPr>
            </w:pPr>
          </w:p>
        </w:tc>
        <w:tc>
          <w:tcPr>
            <w:tcW w:w="1843" w:type="dxa"/>
          </w:tcPr>
          <w:p w:rsidR="00F35B44" w:rsidRPr="006B3D24" w:rsidRDefault="00F35B44" w:rsidP="00BE5011">
            <w:pPr>
              <w:pStyle w:val="Zwykytekst"/>
              <w:spacing w:before="120"/>
              <w:ind w:right="-142"/>
              <w:rPr>
                <w:rFonts w:ascii="Arial" w:hAnsi="Arial" w:cs="Arial"/>
              </w:rPr>
            </w:pPr>
          </w:p>
        </w:tc>
        <w:tc>
          <w:tcPr>
            <w:tcW w:w="1843" w:type="dxa"/>
          </w:tcPr>
          <w:p w:rsidR="00F35B44" w:rsidRPr="006B3D24" w:rsidRDefault="00F35B44" w:rsidP="00BE5011">
            <w:pPr>
              <w:pStyle w:val="Zwykytekst"/>
              <w:spacing w:before="120"/>
              <w:ind w:right="-142"/>
              <w:rPr>
                <w:rFonts w:ascii="Arial" w:hAnsi="Arial" w:cs="Arial"/>
              </w:rPr>
            </w:pPr>
          </w:p>
        </w:tc>
        <w:tc>
          <w:tcPr>
            <w:tcW w:w="1418" w:type="dxa"/>
          </w:tcPr>
          <w:p w:rsidR="00F35B44" w:rsidRPr="006B3D24" w:rsidRDefault="00F35B44" w:rsidP="00BE5011">
            <w:pPr>
              <w:pStyle w:val="Zwykytekst"/>
              <w:spacing w:before="120"/>
              <w:ind w:right="-142"/>
              <w:rPr>
                <w:rFonts w:ascii="Arial" w:hAnsi="Arial" w:cs="Arial"/>
              </w:rPr>
            </w:pPr>
          </w:p>
        </w:tc>
        <w:tc>
          <w:tcPr>
            <w:tcW w:w="1418" w:type="dxa"/>
          </w:tcPr>
          <w:p w:rsidR="00F35B44" w:rsidRPr="006B3D24" w:rsidRDefault="00F35B44" w:rsidP="00BE5011">
            <w:pPr>
              <w:pStyle w:val="Zwykytekst"/>
              <w:spacing w:before="120"/>
              <w:ind w:right="-142"/>
              <w:rPr>
                <w:rFonts w:ascii="Arial" w:hAnsi="Arial" w:cs="Arial"/>
              </w:rPr>
            </w:pPr>
          </w:p>
        </w:tc>
      </w:tr>
    </w:tbl>
    <w:p w:rsidR="00F35B44" w:rsidRDefault="00F35B44" w:rsidP="00F35B44">
      <w:pPr>
        <w:pStyle w:val="Zwykytekst"/>
        <w:spacing w:before="120"/>
        <w:ind w:left="1800" w:right="-142" w:hanging="1440"/>
        <w:rPr>
          <w:rFonts w:ascii="Arial" w:hAnsi="Arial" w:cs="Arial"/>
          <w:sz w:val="24"/>
          <w:szCs w:val="24"/>
        </w:rPr>
      </w:pPr>
    </w:p>
    <w:p w:rsidR="00F35B44" w:rsidRPr="00832BA6" w:rsidRDefault="00F35B44" w:rsidP="00F35B44">
      <w:pPr>
        <w:pStyle w:val="Zwykytekst"/>
        <w:ind w:left="1800" w:right="-142" w:hanging="1800"/>
        <w:rPr>
          <w:rFonts w:ascii="Arial" w:hAnsi="Arial" w:cs="Arial"/>
          <w:b/>
          <w:sz w:val="24"/>
          <w:szCs w:val="24"/>
          <w:u w:val="single"/>
        </w:rPr>
      </w:pPr>
      <w:r w:rsidRPr="00832BA6">
        <w:rPr>
          <w:rFonts w:ascii="Arial" w:hAnsi="Arial" w:cs="Arial"/>
          <w:b/>
          <w:sz w:val="24"/>
          <w:szCs w:val="24"/>
          <w:u w:val="single"/>
        </w:rPr>
        <w:t>UWAGA:</w:t>
      </w:r>
    </w:p>
    <w:p w:rsidR="00F35B44" w:rsidRPr="0017655D" w:rsidRDefault="00F35B44" w:rsidP="00F35B44">
      <w:pPr>
        <w:pStyle w:val="Zwykytekst"/>
        <w:ind w:right="-142"/>
        <w:rPr>
          <w:rFonts w:ascii="Arial" w:hAnsi="Arial" w:cs="Arial"/>
          <w:b/>
          <w:sz w:val="24"/>
          <w:szCs w:val="24"/>
        </w:rPr>
      </w:pPr>
      <w:r w:rsidRPr="0017655D">
        <w:rPr>
          <w:rFonts w:ascii="Arial" w:hAnsi="Arial" w:cs="Arial"/>
          <w:b/>
          <w:sz w:val="24"/>
          <w:szCs w:val="24"/>
        </w:rPr>
        <w:t>Zadania</w:t>
      </w:r>
      <w:r>
        <w:rPr>
          <w:rFonts w:ascii="Arial" w:hAnsi="Arial" w:cs="Arial"/>
          <w:b/>
          <w:sz w:val="24"/>
          <w:szCs w:val="24"/>
        </w:rPr>
        <w:t xml:space="preserve"> wymienione w kolumnie nr 5</w:t>
      </w:r>
      <w:r w:rsidRPr="0017655D">
        <w:rPr>
          <w:rFonts w:ascii="Arial" w:hAnsi="Arial" w:cs="Arial"/>
          <w:b/>
          <w:sz w:val="24"/>
          <w:szCs w:val="24"/>
        </w:rPr>
        <w:t>, dla których nie zostaną podane wartości nie będą podlegały ocenie.</w:t>
      </w:r>
    </w:p>
    <w:p w:rsidR="00F35B44" w:rsidRDefault="00F35B44" w:rsidP="00F35B44">
      <w:pPr>
        <w:pStyle w:val="Zwykytekst"/>
        <w:spacing w:before="120"/>
        <w:ind w:left="1800" w:right="-142" w:hanging="1440"/>
        <w:rPr>
          <w:rFonts w:ascii="Arial" w:hAnsi="Arial" w:cs="Arial"/>
          <w:sz w:val="24"/>
          <w:szCs w:val="24"/>
        </w:rPr>
      </w:pPr>
    </w:p>
    <w:p w:rsidR="00F35B44" w:rsidRPr="00362916" w:rsidRDefault="00F35B44" w:rsidP="00F35B44">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F35B44" w:rsidRPr="00632A2A" w:rsidRDefault="00F35B44" w:rsidP="00F35B44">
      <w:pPr>
        <w:pStyle w:val="Zwykytekst"/>
        <w:spacing w:before="120" w:line="276" w:lineRule="auto"/>
        <w:rPr>
          <w:rFonts w:ascii="Arial" w:eastAsia="Andale Sans UI" w:hAnsi="Arial" w:cs="Arial"/>
          <w:color w:val="00000A"/>
          <w:sz w:val="22"/>
          <w:szCs w:val="22"/>
          <w:lang w:eastAsia="ja-JP" w:bidi="fa-IR"/>
        </w:rPr>
      </w:pPr>
    </w:p>
    <w:p w:rsidR="00F35B44" w:rsidRPr="00632A2A" w:rsidRDefault="00F35B44" w:rsidP="00F35B44">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F35B44" w:rsidRPr="00521D43" w:rsidRDefault="00F35B44" w:rsidP="00F35B44">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F35B44" w:rsidRPr="00632A2A" w:rsidRDefault="00F35B44" w:rsidP="00F35B44">
      <w:pPr>
        <w:pStyle w:val="Normalny1"/>
        <w:spacing w:line="276" w:lineRule="auto"/>
        <w:rPr>
          <w:rFonts w:ascii="Arial" w:hAnsi="Arial" w:cs="Arial"/>
          <w:sz w:val="22"/>
          <w:szCs w:val="22"/>
          <w:shd w:val="clear" w:color="auto" w:fill="FFFF00"/>
          <w:lang w:val="pl-PL"/>
        </w:rPr>
      </w:pPr>
    </w:p>
    <w:p w:rsidR="00F35B44" w:rsidRDefault="00F35B44" w:rsidP="00F35B44">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F35B44" w:rsidRDefault="00F35B44" w:rsidP="00632A2A">
      <w:pPr>
        <w:spacing w:line="276" w:lineRule="auto"/>
        <w:rPr>
          <w:rFonts w:ascii="Arial" w:hAnsi="Arial" w:cs="Arial"/>
          <w:sz w:val="22"/>
          <w:szCs w:val="22"/>
          <w:highlight w:val="yellow"/>
        </w:rPr>
      </w:pPr>
    </w:p>
    <w:p w:rsidR="003A5CDC" w:rsidRDefault="003A5CDC" w:rsidP="00632A2A">
      <w:pPr>
        <w:spacing w:line="276" w:lineRule="auto"/>
        <w:rPr>
          <w:rFonts w:ascii="Arial" w:hAnsi="Arial" w:cs="Arial"/>
          <w:sz w:val="22"/>
          <w:szCs w:val="22"/>
          <w:highlight w:val="yellow"/>
        </w:rPr>
      </w:pP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3A7295">
        <w:trPr>
          <w:trHeight w:hRule="exact" w:val="1566"/>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0"/>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8"/>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754619" w:rsidRDefault="00754619" w:rsidP="00243AA3">
      <w:pPr>
        <w:spacing w:after="120"/>
        <w:jc w:val="right"/>
        <w:rPr>
          <w:rFonts w:ascii="Arial" w:hAnsi="Arial" w:cs="Arial"/>
          <w:b/>
          <w:sz w:val="22"/>
          <w:szCs w:val="22"/>
        </w:rPr>
      </w:pPr>
      <w:bookmarkStart w:id="53" w:name="_Toc356553651"/>
    </w:p>
    <w:p w:rsidR="00754619" w:rsidRDefault="00754619" w:rsidP="00243AA3">
      <w:pPr>
        <w:spacing w:after="120"/>
        <w:jc w:val="right"/>
        <w:rPr>
          <w:rFonts w:ascii="Arial" w:hAnsi="Arial" w:cs="Arial"/>
          <w:b/>
          <w:sz w:val="22"/>
          <w:szCs w:val="22"/>
        </w:rPr>
      </w:pPr>
    </w:p>
    <w:p w:rsidR="00754619" w:rsidRDefault="00754619" w:rsidP="00243AA3">
      <w:pPr>
        <w:spacing w:after="120"/>
        <w:jc w:val="right"/>
        <w:rPr>
          <w:rFonts w:ascii="Arial" w:hAnsi="Arial" w:cs="Arial"/>
          <w:b/>
          <w:sz w:val="22"/>
          <w:szCs w:val="22"/>
        </w:rPr>
      </w:pPr>
    </w:p>
    <w:p w:rsidR="00754619" w:rsidRDefault="00754619" w:rsidP="00243AA3">
      <w:pPr>
        <w:spacing w:after="120"/>
        <w:jc w:val="right"/>
        <w:rPr>
          <w:rFonts w:ascii="Arial" w:hAnsi="Arial" w:cs="Arial"/>
          <w:b/>
          <w:sz w:val="22"/>
          <w:szCs w:val="22"/>
        </w:rPr>
      </w:pPr>
    </w:p>
    <w:p w:rsidR="00754619" w:rsidRDefault="00754619" w:rsidP="00243AA3">
      <w:pPr>
        <w:spacing w:after="120"/>
        <w:jc w:val="right"/>
        <w:rPr>
          <w:rFonts w:ascii="Arial" w:hAnsi="Arial" w:cs="Arial"/>
          <w:b/>
          <w:sz w:val="22"/>
          <w:szCs w:val="22"/>
        </w:rPr>
      </w:pPr>
    </w:p>
    <w:p w:rsidR="00243AA3" w:rsidRPr="00274EF6" w:rsidRDefault="00243AA3" w:rsidP="00243AA3">
      <w:pPr>
        <w:spacing w:after="120"/>
        <w:jc w:val="right"/>
        <w:rPr>
          <w:rFonts w:ascii="Arial" w:hAnsi="Arial" w:cs="Arial"/>
          <w:b/>
          <w:sz w:val="22"/>
          <w:szCs w:val="22"/>
        </w:rPr>
      </w:pPr>
      <w:r w:rsidRPr="00274EF6">
        <w:rPr>
          <w:rFonts w:ascii="Arial" w:hAnsi="Arial" w:cs="Arial"/>
          <w:b/>
          <w:sz w:val="22"/>
          <w:szCs w:val="22"/>
        </w:rPr>
        <w:t>Załącznik Nr 9 do SIWZ</w:t>
      </w:r>
    </w:p>
    <w:p w:rsidR="00243AA3" w:rsidRPr="00274EF6" w:rsidRDefault="00243AA3" w:rsidP="00243AA3">
      <w:pPr>
        <w:spacing w:after="120"/>
        <w:jc w:val="center"/>
        <w:rPr>
          <w:rFonts w:ascii="Arial" w:hAnsi="Arial" w:cs="Arial"/>
          <w:b/>
          <w:sz w:val="22"/>
          <w:szCs w:val="22"/>
        </w:rPr>
      </w:pPr>
    </w:p>
    <w:p w:rsidR="00243AA3" w:rsidRDefault="00243AA3" w:rsidP="00243AA3">
      <w:pPr>
        <w:spacing w:after="120"/>
        <w:jc w:val="center"/>
        <w:rPr>
          <w:rFonts w:ascii="Arial" w:hAnsi="Arial" w:cs="Arial"/>
          <w:b/>
          <w:sz w:val="22"/>
          <w:szCs w:val="22"/>
        </w:rPr>
      </w:pPr>
      <w:r w:rsidRPr="00274EF6">
        <w:rPr>
          <w:rFonts w:ascii="Arial" w:hAnsi="Arial" w:cs="Arial"/>
          <w:b/>
          <w:sz w:val="22"/>
          <w:szCs w:val="22"/>
        </w:rPr>
        <w:t xml:space="preserve">UMOWA Nr </w:t>
      </w:r>
      <w:r w:rsidR="00561733">
        <w:rPr>
          <w:rFonts w:ascii="Arial" w:hAnsi="Arial" w:cs="Arial"/>
          <w:b/>
          <w:sz w:val="22"/>
          <w:szCs w:val="22"/>
        </w:rPr>
        <w:t>ZP</w:t>
      </w:r>
      <w:r w:rsidRPr="00274EF6">
        <w:rPr>
          <w:rFonts w:ascii="Arial" w:hAnsi="Arial" w:cs="Arial"/>
          <w:b/>
          <w:sz w:val="22"/>
          <w:szCs w:val="22"/>
        </w:rPr>
        <w:t xml:space="preserve"> - …../201</w:t>
      </w:r>
      <w:r w:rsidR="005E0953">
        <w:rPr>
          <w:rFonts w:ascii="Arial" w:hAnsi="Arial" w:cs="Arial"/>
          <w:b/>
          <w:sz w:val="22"/>
          <w:szCs w:val="22"/>
        </w:rPr>
        <w:t>9</w:t>
      </w:r>
      <w:r w:rsidRPr="00274EF6">
        <w:rPr>
          <w:rFonts w:ascii="Arial" w:hAnsi="Arial" w:cs="Arial"/>
          <w:b/>
          <w:sz w:val="22"/>
          <w:szCs w:val="22"/>
        </w:rPr>
        <w:t xml:space="preserve"> – PROJEKT</w:t>
      </w:r>
      <w:bookmarkEnd w:id="53"/>
      <w:r w:rsidR="001E06E8">
        <w:rPr>
          <w:rFonts w:ascii="Arial" w:hAnsi="Arial" w:cs="Arial"/>
          <w:b/>
          <w:sz w:val="22"/>
          <w:szCs w:val="22"/>
        </w:rPr>
        <w:t xml:space="preserve"> </w:t>
      </w:r>
    </w:p>
    <w:p w:rsidR="004C6740" w:rsidRPr="00274EF6" w:rsidRDefault="004C6740" w:rsidP="00243AA3">
      <w:pPr>
        <w:spacing w:after="120"/>
        <w:jc w:val="center"/>
        <w:rPr>
          <w:rFonts w:ascii="Arial" w:hAnsi="Arial" w:cs="Arial"/>
          <w:b/>
          <w:sz w:val="22"/>
          <w:szCs w:val="22"/>
        </w:rPr>
      </w:pPr>
    </w:p>
    <w:p w:rsidR="00243AA3" w:rsidRPr="00274EF6" w:rsidRDefault="00243AA3" w:rsidP="00243AA3">
      <w:pPr>
        <w:jc w:val="both"/>
        <w:rPr>
          <w:rFonts w:ascii="Arial" w:hAnsi="Arial" w:cs="Arial"/>
          <w:sz w:val="22"/>
          <w:szCs w:val="22"/>
        </w:rPr>
      </w:pP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W dniu …………</w:t>
      </w:r>
      <w:r w:rsidR="005F44DF">
        <w:rPr>
          <w:rFonts w:ascii="Arial" w:hAnsi="Arial" w:cs="Arial"/>
          <w:b w:val="0"/>
          <w:sz w:val="22"/>
          <w:szCs w:val="22"/>
        </w:rPr>
        <w:t>…………</w:t>
      </w:r>
      <w:r w:rsidRPr="00274EF6">
        <w:rPr>
          <w:rFonts w:ascii="Arial" w:hAnsi="Arial" w:cs="Arial"/>
          <w:b w:val="0"/>
          <w:sz w:val="22"/>
          <w:szCs w:val="22"/>
        </w:rPr>
        <w:t>…….</w:t>
      </w:r>
      <w:r w:rsidR="005F44DF">
        <w:rPr>
          <w:rFonts w:ascii="Arial" w:hAnsi="Arial" w:cs="Arial"/>
          <w:b w:val="0"/>
          <w:sz w:val="22"/>
          <w:szCs w:val="22"/>
        </w:rPr>
        <w:t>.</w:t>
      </w:r>
      <w:r w:rsidRPr="00274EF6">
        <w:rPr>
          <w:rFonts w:ascii="Arial" w:hAnsi="Arial" w:cs="Arial"/>
          <w:b w:val="0"/>
          <w:sz w:val="22"/>
          <w:szCs w:val="22"/>
        </w:rPr>
        <w:t xml:space="preserve">  w Świeszynie pomiędzy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 xml:space="preserve"> reprezentowaną przez:</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Ewę Korczak-   Wójta Gminy Świeszyno, </w:t>
      </w:r>
    </w:p>
    <w:p w:rsidR="00243AA3" w:rsidRPr="00274EF6" w:rsidRDefault="00243AA3" w:rsidP="00243AA3">
      <w:pPr>
        <w:jc w:val="both"/>
        <w:rPr>
          <w:rFonts w:ascii="Arial" w:hAnsi="Arial" w:cs="Arial"/>
          <w:sz w:val="22"/>
          <w:szCs w:val="22"/>
        </w:rPr>
      </w:pPr>
      <w:r w:rsidRPr="00274EF6">
        <w:rPr>
          <w:rFonts w:ascii="Arial" w:hAnsi="Arial" w:cs="Arial"/>
          <w:sz w:val="22"/>
          <w:szCs w:val="22"/>
        </w:rPr>
        <w:t>przy kontrasygnacie Skarbnika Gminy –Remigiusza Szymańskiego</w:t>
      </w:r>
    </w:p>
    <w:p w:rsidR="00243AA3" w:rsidRPr="00274EF6" w:rsidRDefault="00243AA3" w:rsidP="00243AA3">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rsidR="00243AA3" w:rsidRPr="00274EF6" w:rsidRDefault="00243AA3" w:rsidP="00243AA3">
      <w:pPr>
        <w:spacing w:after="120"/>
        <w:rPr>
          <w:rFonts w:ascii="Arial" w:hAnsi="Arial" w:cs="Arial"/>
          <w:b/>
          <w:bCs/>
          <w:sz w:val="22"/>
          <w:szCs w:val="22"/>
        </w:rPr>
      </w:pPr>
      <w:r w:rsidRPr="00274EF6">
        <w:rPr>
          <w:rFonts w:ascii="Arial" w:hAnsi="Arial" w:cs="Arial"/>
          <w:sz w:val="22"/>
          <w:szCs w:val="22"/>
        </w:rPr>
        <w:t>a</w:t>
      </w:r>
    </w:p>
    <w:p w:rsidR="00243AA3" w:rsidRPr="00274EF6" w:rsidRDefault="00243AA3" w:rsidP="00243AA3">
      <w:pPr>
        <w:spacing w:after="120"/>
        <w:rPr>
          <w:rFonts w:ascii="Arial" w:hAnsi="Arial" w:cs="Arial"/>
          <w:bCs/>
          <w:sz w:val="22"/>
          <w:szCs w:val="22"/>
        </w:rPr>
      </w:pPr>
      <w:r w:rsidRPr="00274EF6">
        <w:rPr>
          <w:rFonts w:ascii="Arial" w:hAnsi="Arial" w:cs="Arial"/>
          <w:bCs/>
          <w:sz w:val="22"/>
          <w:szCs w:val="22"/>
        </w:rPr>
        <w:t>………………………………………………………………………………………………….</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rsidR="00243AA3" w:rsidRPr="00274EF6" w:rsidRDefault="00243AA3" w:rsidP="00243AA3">
      <w:pPr>
        <w:jc w:val="both"/>
        <w:rPr>
          <w:rFonts w:ascii="Arial" w:hAnsi="Arial" w:cs="Arial"/>
          <w:sz w:val="22"/>
          <w:szCs w:val="22"/>
        </w:rPr>
      </w:pPr>
    </w:p>
    <w:p w:rsidR="00243AA3" w:rsidRPr="00274EF6" w:rsidRDefault="006A00AA" w:rsidP="00243AA3">
      <w:pPr>
        <w:jc w:val="both"/>
        <w:rPr>
          <w:rFonts w:ascii="Arial" w:hAnsi="Arial" w:cs="Arial"/>
          <w:b/>
          <w:sz w:val="22"/>
          <w:szCs w:val="22"/>
        </w:rPr>
      </w:pPr>
      <w:r w:rsidRPr="002F728A">
        <w:rPr>
          <w:rFonts w:ascii="Arial" w:hAnsi="Arial" w:cs="Arial"/>
          <w:sz w:val="22"/>
          <w:szCs w:val="22"/>
        </w:rPr>
        <w:t xml:space="preserve">w rezultacie dokonania przez Zamawiającego wyboru oferty Wykonawcy zgodnie z zasadą konkurencyjności </w:t>
      </w:r>
      <w:r w:rsidR="00C11A8D" w:rsidRPr="002F728A">
        <w:rPr>
          <w:rFonts w:ascii="Arial" w:hAnsi="Arial" w:cs="Arial"/>
          <w:sz w:val="22"/>
          <w:szCs w:val="22"/>
        </w:rPr>
        <w:t xml:space="preserve">trybie przetargu nieograniczonego na podstawie Regulaminu udzielania zamówień sektorowych w Urzędzie Gminy Świeszyno, stanowiącego Załącznik nr 1 do Zarządzenia Wójta Gminy Świeszyno Nr </w:t>
      </w:r>
      <w:r w:rsidR="002F728A" w:rsidRPr="002F728A">
        <w:rPr>
          <w:rFonts w:ascii="Arial" w:hAnsi="Arial" w:cs="Arial"/>
          <w:sz w:val="22"/>
          <w:szCs w:val="22"/>
        </w:rPr>
        <w:t xml:space="preserve">53/VIII/2019 </w:t>
      </w:r>
      <w:r w:rsidR="00C11A8D" w:rsidRPr="002F728A">
        <w:rPr>
          <w:rFonts w:ascii="Arial" w:hAnsi="Arial" w:cs="Arial"/>
          <w:sz w:val="22"/>
          <w:szCs w:val="22"/>
        </w:rPr>
        <w:t xml:space="preserve"> z dnia </w:t>
      </w:r>
      <w:r w:rsidR="003D5550" w:rsidRPr="002F728A">
        <w:rPr>
          <w:rFonts w:ascii="Arial" w:hAnsi="Arial" w:cs="Arial"/>
          <w:sz w:val="22"/>
          <w:szCs w:val="22"/>
        </w:rPr>
        <w:t>05</w:t>
      </w:r>
      <w:r w:rsidR="00C11A8D" w:rsidRPr="002F728A">
        <w:rPr>
          <w:rFonts w:ascii="Arial" w:hAnsi="Arial" w:cs="Arial"/>
          <w:sz w:val="22"/>
          <w:szCs w:val="22"/>
        </w:rPr>
        <w:t xml:space="preserve"> </w:t>
      </w:r>
      <w:r w:rsidR="003D5550" w:rsidRPr="002F728A">
        <w:rPr>
          <w:rFonts w:ascii="Arial" w:hAnsi="Arial" w:cs="Arial"/>
          <w:sz w:val="22"/>
          <w:szCs w:val="22"/>
        </w:rPr>
        <w:t>kwietnia</w:t>
      </w:r>
      <w:r w:rsidR="00C11A8D" w:rsidRPr="002F728A">
        <w:rPr>
          <w:rFonts w:ascii="Arial" w:hAnsi="Arial" w:cs="Arial"/>
          <w:sz w:val="22"/>
          <w:szCs w:val="22"/>
        </w:rPr>
        <w:t xml:space="preserve"> 2019 r</w:t>
      </w:r>
      <w:r w:rsidRPr="002F728A">
        <w:rPr>
          <w:rFonts w:ascii="Arial" w:hAnsi="Arial" w:cs="Arial"/>
          <w:sz w:val="22"/>
          <w:szCs w:val="22"/>
        </w:rPr>
        <w:t xml:space="preserve">. </w:t>
      </w:r>
      <w:r w:rsidR="00243AA3" w:rsidRPr="002F728A">
        <w:rPr>
          <w:rFonts w:ascii="Arial" w:hAnsi="Arial" w:cs="Arial"/>
          <w:spacing w:val="-3"/>
          <w:sz w:val="22"/>
          <w:szCs w:val="22"/>
        </w:rPr>
        <w:t xml:space="preserve">została zawarta </w:t>
      </w:r>
      <w:r w:rsidR="00243AA3" w:rsidRPr="002F728A">
        <w:rPr>
          <w:rFonts w:ascii="Arial" w:hAnsi="Arial" w:cs="Arial"/>
          <w:sz w:val="22"/>
          <w:szCs w:val="22"/>
        </w:rPr>
        <w:t>umowa o następującej treści:</w:t>
      </w:r>
    </w:p>
    <w:p w:rsidR="00243AA3" w:rsidRPr="00274EF6" w:rsidRDefault="00243AA3" w:rsidP="00243AA3">
      <w:pPr>
        <w:rPr>
          <w:rFonts w:ascii="Arial" w:hAnsi="Arial" w:cs="Arial"/>
          <w:b/>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1</w:t>
      </w:r>
    </w:p>
    <w:p w:rsidR="00243AA3" w:rsidRPr="00274EF6" w:rsidRDefault="00243AA3" w:rsidP="001116A9">
      <w:pPr>
        <w:pStyle w:val="Akapitzlist"/>
        <w:widowControl w:val="0"/>
        <w:numPr>
          <w:ilvl w:val="0"/>
          <w:numId w:val="88"/>
        </w:numPr>
        <w:tabs>
          <w:tab w:val="left" w:pos="3960"/>
        </w:tabs>
        <w:suppressAutoHyphens/>
        <w:jc w:val="both"/>
        <w:rPr>
          <w:rFonts w:ascii="Arial" w:hAnsi="Arial" w:cs="Arial"/>
          <w:sz w:val="22"/>
          <w:szCs w:val="22"/>
        </w:rPr>
      </w:pPr>
      <w:r w:rsidRPr="00274EF6">
        <w:rPr>
          <w:rFonts w:ascii="Arial" w:hAnsi="Arial" w:cs="Arial"/>
          <w:b/>
          <w:sz w:val="22"/>
          <w:szCs w:val="22"/>
        </w:rPr>
        <w:t>Definicje:</w:t>
      </w:r>
    </w:p>
    <w:p w:rsidR="00243AA3" w:rsidRPr="00274EF6" w:rsidRDefault="00243AA3" w:rsidP="00243AA3">
      <w:pPr>
        <w:jc w:val="both"/>
        <w:rPr>
          <w:rFonts w:ascii="Arial" w:hAnsi="Arial" w:cs="Arial"/>
          <w:b/>
          <w:sz w:val="22"/>
          <w:szCs w:val="22"/>
        </w:rPr>
      </w:pPr>
      <w:r w:rsidRPr="00274EF6">
        <w:rPr>
          <w:rFonts w:ascii="Arial" w:hAnsi="Arial" w:cs="Arial"/>
          <w:sz w:val="22"/>
          <w:szCs w:val="22"/>
        </w:rPr>
        <w:t xml:space="preserve">Poniżej podaje się podstawowe definicje używane w dokumentach wchodzących </w:t>
      </w:r>
      <w:r w:rsidRPr="00274EF6">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243AA3" w:rsidRPr="00274EF6" w:rsidRDefault="00243AA3" w:rsidP="001116A9">
      <w:pPr>
        <w:widowControl w:val="0"/>
        <w:numPr>
          <w:ilvl w:val="1"/>
          <w:numId w:val="82"/>
        </w:numPr>
        <w:suppressAutoHyphens/>
        <w:jc w:val="both"/>
        <w:rPr>
          <w:rFonts w:ascii="Arial" w:hAnsi="Arial" w:cs="Arial"/>
          <w:b/>
          <w:sz w:val="22"/>
          <w:szCs w:val="22"/>
        </w:rPr>
      </w:pPr>
      <w:r w:rsidRPr="00274EF6">
        <w:rPr>
          <w:rFonts w:ascii="Arial" w:hAnsi="Arial" w:cs="Arial"/>
          <w:b/>
          <w:sz w:val="22"/>
          <w:szCs w:val="22"/>
        </w:rPr>
        <w:t>Cena</w:t>
      </w:r>
      <w:r w:rsidRPr="00274EF6">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Data rozpoczęcia robót </w:t>
      </w:r>
      <w:r w:rsidRPr="00274EF6">
        <w:rPr>
          <w:rFonts w:ascii="Arial" w:hAnsi="Arial" w:cs="Arial"/>
          <w:sz w:val="22"/>
          <w:szCs w:val="22"/>
        </w:rPr>
        <w:t>jest to termin wejścia Wykonawcy na teren budowy, po przekazaniu placu budowy</w:t>
      </w:r>
      <w:r w:rsidR="00F06D39">
        <w:rPr>
          <w:rFonts w:ascii="Arial" w:hAnsi="Arial" w:cs="Arial"/>
          <w:sz w:val="22"/>
          <w:szCs w:val="22"/>
        </w:rPr>
        <w:t>;</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Dokumentacja projektowa </w:t>
      </w:r>
      <w:r w:rsidRPr="00274EF6">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Inspektor nadzoru</w:t>
      </w:r>
      <w:r w:rsidRPr="00274EF6">
        <w:rPr>
          <w:rFonts w:ascii="Arial" w:hAnsi="Arial" w:cs="Arial"/>
          <w:sz w:val="22"/>
          <w:szCs w:val="22"/>
        </w:rPr>
        <w:t xml:space="preserve"> jest to osoba pełniąca obowiązki z ramienia Zamawiającego, zgodnie z ustawą Prawo Budowlane.</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Nadzór autorski </w:t>
      </w:r>
      <w:r w:rsidRPr="00274EF6">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Oferta wybranego Wykonawcy </w:t>
      </w:r>
      <w:r w:rsidRPr="00274EF6">
        <w:rPr>
          <w:rFonts w:ascii="Arial" w:hAnsi="Arial" w:cs="Arial"/>
          <w:sz w:val="22"/>
          <w:szCs w:val="22"/>
        </w:rPr>
        <w:t xml:space="preserve">jest to dokument przedłożony Zamawiającemu przez Wykonawcę w czasie postępowania w sprawie zamówienia publicznego, stanowiące </w:t>
      </w:r>
      <w:r w:rsidRPr="00274EF6">
        <w:rPr>
          <w:rFonts w:ascii="Arial" w:hAnsi="Arial" w:cs="Arial"/>
          <w:sz w:val="22"/>
          <w:szCs w:val="22"/>
        </w:rPr>
        <w:lastRenderedPageBreak/>
        <w:t>integralną część umowy;</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Okres gwarancji</w:t>
      </w:r>
      <w:r w:rsidRPr="00274EF6">
        <w:rPr>
          <w:rFonts w:ascii="Arial" w:hAnsi="Arial" w:cs="Arial"/>
          <w:sz w:val="22"/>
          <w:szCs w:val="22"/>
        </w:rPr>
        <w:t xml:space="preserve"> jest to podany w umowie okres, w którym mogą być zgłaszane wady do usunięcia przez Wykonawcę. Okres gwarancji ustala się na okres……miesięcy.</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Podwykonawca </w:t>
      </w:r>
      <w:r w:rsidRPr="00274EF6">
        <w:rPr>
          <w:rFonts w:ascii="Arial" w:hAnsi="Arial" w:cs="Arial"/>
          <w:sz w:val="22"/>
          <w:szCs w:val="22"/>
        </w:rPr>
        <w:t xml:space="preserve">jest to osoba fizyczna lub prawna, która zawarła umowę </w:t>
      </w:r>
      <w:r w:rsidRPr="00274EF6">
        <w:rPr>
          <w:rFonts w:ascii="Arial" w:hAnsi="Arial" w:cs="Arial"/>
          <w:sz w:val="22"/>
          <w:szCs w:val="22"/>
        </w:rPr>
        <w:br/>
        <w:t>w formie pisemnej z Wykonawcą na wykonanie części robót objętych umową;</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budowlane </w:t>
      </w:r>
      <w:r w:rsidRPr="00274EF6">
        <w:rPr>
          <w:rFonts w:ascii="Arial" w:hAnsi="Arial" w:cs="Arial"/>
          <w:sz w:val="22"/>
          <w:szCs w:val="22"/>
        </w:rPr>
        <w:t>należy przez to rozumieć wykonanie robót budowlanych w zakresie podanym w umowie.</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tymczasowe – </w:t>
      </w:r>
      <w:r w:rsidRPr="00274EF6">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odbioru końcowego </w:t>
      </w:r>
      <w:r w:rsidRPr="00274EF6">
        <w:rPr>
          <w:rFonts w:ascii="Arial" w:hAnsi="Arial" w:cs="Arial"/>
          <w:sz w:val="22"/>
          <w:szCs w:val="22"/>
        </w:rPr>
        <w:t>jest to dokument stwierdzający wykonanie przez Wykonawcę wszystkich robót zgodnie z umową, potwierdzony przez Komisję Odbiorową, powołaną przez Zamawiającego.</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Teren budowy </w:t>
      </w:r>
      <w:r w:rsidRPr="00274EF6">
        <w:rPr>
          <w:rFonts w:ascii="Arial" w:hAnsi="Arial" w:cs="Arial"/>
          <w:sz w:val="22"/>
          <w:szCs w:val="22"/>
        </w:rPr>
        <w:t>jest to teren niezbędny do realizacji robót, określony w dokumentacji projektowej.</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Umowa jest </w:t>
      </w:r>
      <w:r w:rsidRPr="00274EF6">
        <w:rPr>
          <w:rFonts w:ascii="Arial" w:hAnsi="Arial" w:cs="Arial"/>
          <w:sz w:val="22"/>
          <w:szCs w:val="22"/>
        </w:rPr>
        <w:t>to umowa zawarta pomiędzy Zamawiającym i Wykonawcą o wykonanie robót budowlanych w zamówieniu publicznym;</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Wada w robotach </w:t>
      </w:r>
      <w:r w:rsidRPr="00274EF6">
        <w:rPr>
          <w:rFonts w:ascii="Arial" w:hAnsi="Arial" w:cs="Arial"/>
          <w:sz w:val="22"/>
          <w:szCs w:val="22"/>
        </w:rPr>
        <w:t xml:space="preserve">polega na wykonaniu danych robót lub części niezgodnie z umową, z dokumentacją projektową, specyfikacją techniczną, z zasadami wiedzy technicznej </w:t>
      </w:r>
      <w:r>
        <w:rPr>
          <w:rFonts w:ascii="Arial" w:hAnsi="Arial" w:cs="Arial"/>
          <w:sz w:val="22"/>
          <w:szCs w:val="22"/>
        </w:rPr>
        <w:br/>
      </w:r>
      <w:r w:rsidRPr="00274EF6">
        <w:rPr>
          <w:rFonts w:ascii="Arial" w:hAnsi="Arial" w:cs="Arial"/>
          <w:sz w:val="22"/>
          <w:szCs w:val="22"/>
        </w:rPr>
        <w:t>i sztuki budowlanej.</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Wykonawca </w:t>
      </w:r>
      <w:r w:rsidRPr="00274EF6">
        <w:rPr>
          <w:rFonts w:ascii="Arial" w:hAnsi="Arial" w:cs="Arial"/>
          <w:sz w:val="22"/>
          <w:szCs w:val="22"/>
        </w:rPr>
        <w:t>jest to określona w umowie strona, która podjęła się wykonania robót zgodnie ze złożoną ofertą.</w:t>
      </w:r>
    </w:p>
    <w:p w:rsidR="00243AA3" w:rsidRPr="00C301AE"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Zabezpieczenie należytego wykonania umowy </w:t>
      </w:r>
      <w:r w:rsidRPr="00274EF6">
        <w:rPr>
          <w:rFonts w:ascii="Arial" w:hAnsi="Arial" w:cs="Arial"/>
          <w:sz w:val="22"/>
          <w:szCs w:val="22"/>
        </w:rPr>
        <w:t xml:space="preserve">jest to kwota pieniężna lub dokumenty określone </w:t>
      </w:r>
      <w:r w:rsidRPr="00C301AE">
        <w:rPr>
          <w:rFonts w:ascii="Arial" w:hAnsi="Arial" w:cs="Arial"/>
          <w:sz w:val="22"/>
          <w:szCs w:val="22"/>
        </w:rPr>
        <w:t xml:space="preserve">w </w:t>
      </w:r>
      <w:r w:rsidR="00C301AE" w:rsidRPr="00C301AE">
        <w:rPr>
          <w:rFonts w:ascii="Arial" w:hAnsi="Arial" w:cs="Arial"/>
          <w:sz w:val="22"/>
          <w:szCs w:val="22"/>
        </w:rPr>
        <w:t>§ 5</w:t>
      </w:r>
      <w:r w:rsidR="00EF7783">
        <w:rPr>
          <w:rFonts w:ascii="Arial" w:hAnsi="Arial" w:cs="Arial"/>
          <w:sz w:val="22"/>
          <w:szCs w:val="22"/>
        </w:rPr>
        <w:t>9</w:t>
      </w:r>
      <w:r w:rsidR="00C301AE" w:rsidRPr="00C301AE">
        <w:rPr>
          <w:rFonts w:ascii="Arial" w:hAnsi="Arial" w:cs="Arial"/>
          <w:sz w:val="22"/>
          <w:szCs w:val="22"/>
        </w:rPr>
        <w:t xml:space="preserve"> Regulaminu</w:t>
      </w:r>
      <w:r w:rsidR="00C301AE">
        <w:rPr>
          <w:rFonts w:ascii="Arial" w:hAnsi="Arial" w:cs="Arial"/>
          <w:sz w:val="22"/>
          <w:szCs w:val="22"/>
        </w:rPr>
        <w:t>.</w:t>
      </w:r>
    </w:p>
    <w:p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Zamawiający </w:t>
      </w:r>
      <w:r w:rsidRPr="00274EF6">
        <w:rPr>
          <w:rFonts w:ascii="Arial" w:hAnsi="Arial" w:cs="Arial"/>
          <w:sz w:val="22"/>
          <w:szCs w:val="22"/>
        </w:rPr>
        <w:t>jest to strona umowy w sprawie zamówienia publicznego, która dokonała wyboru oferty Wykonawcy oraz jest uczestnikiem procesu budowlanego w rozumieniu Prawa Budowlanego.</w:t>
      </w:r>
    </w:p>
    <w:p w:rsidR="00243AA3" w:rsidRPr="005F101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5F1016">
        <w:rPr>
          <w:rFonts w:ascii="Arial" w:hAnsi="Arial" w:cs="Arial"/>
          <w:b/>
          <w:sz w:val="22"/>
          <w:szCs w:val="22"/>
        </w:rPr>
        <w:t xml:space="preserve">Protokół konieczności </w:t>
      </w:r>
      <w:r w:rsidRPr="005F1016">
        <w:rPr>
          <w:rFonts w:ascii="Arial" w:hAnsi="Arial" w:cs="Arial"/>
          <w:sz w:val="22"/>
          <w:szCs w:val="22"/>
        </w:rPr>
        <w:t xml:space="preserve">jest to wewnętrzny dokument Zamawiającego sporządzony przez przedstawicieli Zamawiającego i Wykonawcę określający konieczność wykonania robót </w:t>
      </w:r>
      <w:r w:rsidR="00A859D5" w:rsidRPr="005F1016">
        <w:rPr>
          <w:rFonts w:ascii="Arial" w:hAnsi="Arial" w:cs="Arial"/>
          <w:sz w:val="22"/>
          <w:szCs w:val="22"/>
        </w:rPr>
        <w:t xml:space="preserve">dodatkowych lub rozszerzających zakres w stosunku do projektu. </w:t>
      </w:r>
    </w:p>
    <w:p w:rsidR="00243AA3" w:rsidRPr="00274EF6" w:rsidRDefault="00243AA3" w:rsidP="00243AA3">
      <w:pPr>
        <w:ind w:left="1440"/>
        <w:jc w:val="both"/>
        <w:rPr>
          <w:rFonts w:ascii="Arial" w:hAnsi="Arial" w:cs="Arial"/>
          <w:sz w:val="22"/>
          <w:szCs w:val="22"/>
        </w:rPr>
      </w:pPr>
    </w:p>
    <w:p w:rsidR="00243AA3" w:rsidRPr="00274EF6" w:rsidRDefault="00243AA3" w:rsidP="001116A9">
      <w:pPr>
        <w:widowControl w:val="0"/>
        <w:numPr>
          <w:ilvl w:val="0"/>
          <w:numId w:val="89"/>
        </w:numPr>
        <w:tabs>
          <w:tab w:val="left" w:pos="3960"/>
        </w:tabs>
        <w:suppressAutoHyphens/>
        <w:jc w:val="both"/>
        <w:rPr>
          <w:rFonts w:ascii="Arial" w:hAnsi="Arial" w:cs="Arial"/>
          <w:b/>
          <w:sz w:val="22"/>
          <w:szCs w:val="22"/>
        </w:rPr>
      </w:pPr>
      <w:r w:rsidRPr="00274EF6">
        <w:rPr>
          <w:rFonts w:ascii="Arial" w:hAnsi="Arial" w:cs="Arial"/>
          <w:b/>
          <w:sz w:val="22"/>
          <w:szCs w:val="22"/>
        </w:rPr>
        <w:t>Skróty i uproszczenia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BIOZ</w:t>
      </w:r>
      <w:r w:rsidRPr="00274EF6">
        <w:rPr>
          <w:rFonts w:ascii="Arial" w:hAnsi="Arial" w:cs="Arial"/>
          <w:sz w:val="22"/>
          <w:szCs w:val="22"/>
        </w:rPr>
        <w:tab/>
        <w:t>Bezpieczeństwo i ochrona zdrowia.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CPV</w:t>
      </w:r>
      <w:r w:rsidRPr="00274EF6">
        <w:rPr>
          <w:rFonts w:ascii="Arial" w:hAnsi="Arial" w:cs="Arial"/>
          <w:sz w:val="22"/>
          <w:szCs w:val="22"/>
        </w:rPr>
        <w:tab/>
        <w:t>Wspólny słownik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KC</w:t>
      </w:r>
      <w:r w:rsidRPr="00274EF6">
        <w:rPr>
          <w:rFonts w:ascii="Arial" w:hAnsi="Arial" w:cs="Arial"/>
          <w:sz w:val="22"/>
          <w:szCs w:val="22"/>
        </w:rPr>
        <w:tab/>
        <w:t>Kodeks Cywilny.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KPC</w:t>
      </w:r>
      <w:r w:rsidRPr="00274EF6">
        <w:rPr>
          <w:rFonts w:ascii="Arial" w:hAnsi="Arial" w:cs="Arial"/>
          <w:sz w:val="22"/>
          <w:szCs w:val="22"/>
        </w:rPr>
        <w:tab/>
        <w:t>Kodeks Postępowania Cywilnego.</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KRS</w:t>
      </w:r>
      <w:r w:rsidRPr="00274EF6">
        <w:rPr>
          <w:rFonts w:ascii="Arial" w:hAnsi="Arial" w:cs="Arial"/>
          <w:sz w:val="22"/>
          <w:szCs w:val="22"/>
        </w:rPr>
        <w:tab/>
        <w:t>Krajowy Rejestr Sądowy.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SST</w:t>
      </w:r>
      <w:r w:rsidRPr="00274EF6">
        <w:rPr>
          <w:rFonts w:ascii="Arial" w:hAnsi="Arial" w:cs="Arial"/>
          <w:sz w:val="22"/>
          <w:szCs w:val="22"/>
        </w:rPr>
        <w:tab/>
        <w:t>Szczegółowa specyfikacja techniczna.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PB</w:t>
      </w:r>
      <w:r w:rsidRPr="00274EF6">
        <w:rPr>
          <w:rFonts w:ascii="Arial" w:hAnsi="Arial" w:cs="Arial"/>
          <w:sz w:val="22"/>
          <w:szCs w:val="22"/>
        </w:rPr>
        <w:tab/>
        <w:t>Prawo Budowlane.</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PN</w:t>
      </w:r>
      <w:r w:rsidRPr="00274EF6">
        <w:rPr>
          <w:rFonts w:ascii="Arial" w:hAnsi="Arial" w:cs="Arial"/>
          <w:sz w:val="22"/>
          <w:szCs w:val="22"/>
        </w:rPr>
        <w:tab/>
        <w:t>Polska norma.</w:t>
      </w:r>
    </w:p>
    <w:p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PZP</w:t>
      </w:r>
      <w:r w:rsidRPr="00274EF6">
        <w:rPr>
          <w:rFonts w:ascii="Arial" w:hAnsi="Arial" w:cs="Arial"/>
          <w:sz w:val="22"/>
          <w:szCs w:val="22"/>
        </w:rPr>
        <w:tab/>
        <w:t>Prawo zamówień publicznych</w:t>
      </w:r>
    </w:p>
    <w:p w:rsidR="00C301AE" w:rsidRPr="00C301AE" w:rsidRDefault="00C301AE"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C301AE">
        <w:rPr>
          <w:rFonts w:ascii="Arial" w:hAnsi="Arial" w:cs="Arial"/>
          <w:sz w:val="22"/>
          <w:szCs w:val="22"/>
        </w:rPr>
        <w:t>Regulamin - Regulamin udzielania zamówień sektorowych w Urzędzie Gminy Świeszyno</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DP</w:t>
      </w:r>
      <w:r w:rsidRPr="00274EF6">
        <w:rPr>
          <w:rFonts w:ascii="Arial" w:hAnsi="Arial" w:cs="Arial"/>
          <w:sz w:val="22"/>
          <w:szCs w:val="22"/>
        </w:rPr>
        <w:tab/>
        <w:t xml:space="preserve">Dokumentacja projektowa </w:t>
      </w:r>
    </w:p>
    <w:p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74EF6">
        <w:rPr>
          <w:rFonts w:ascii="Arial" w:hAnsi="Arial" w:cs="Arial"/>
          <w:sz w:val="22"/>
          <w:szCs w:val="22"/>
        </w:rPr>
        <w:t>STWiORB</w:t>
      </w:r>
      <w:proofErr w:type="spellEnd"/>
      <w:r w:rsidRPr="00274EF6">
        <w:rPr>
          <w:rFonts w:ascii="Arial" w:hAnsi="Arial" w:cs="Arial"/>
          <w:sz w:val="22"/>
          <w:szCs w:val="22"/>
        </w:rPr>
        <w:t xml:space="preserve">   Specyfikacja Techniczna Wykonania i </w:t>
      </w:r>
      <w:r w:rsidR="003A7295">
        <w:rPr>
          <w:rFonts w:ascii="Arial" w:hAnsi="Arial" w:cs="Arial"/>
          <w:sz w:val="22"/>
          <w:szCs w:val="22"/>
        </w:rPr>
        <w:t>O</w:t>
      </w:r>
      <w:r w:rsidRPr="00274EF6">
        <w:rPr>
          <w:rFonts w:ascii="Arial" w:hAnsi="Arial" w:cs="Arial"/>
          <w:sz w:val="22"/>
          <w:szCs w:val="22"/>
        </w:rPr>
        <w:t>dbioru Robót</w:t>
      </w:r>
      <w:r w:rsidR="003A7295">
        <w:rPr>
          <w:rFonts w:ascii="Arial" w:hAnsi="Arial" w:cs="Arial"/>
          <w:sz w:val="22"/>
          <w:szCs w:val="22"/>
        </w:rPr>
        <w:t xml:space="preserve"> Budowlanych</w:t>
      </w:r>
    </w:p>
    <w:p w:rsidR="00243AA3" w:rsidRPr="00274EF6" w:rsidRDefault="00243AA3" w:rsidP="001116A9">
      <w:pPr>
        <w:widowControl w:val="0"/>
        <w:numPr>
          <w:ilvl w:val="0"/>
          <w:numId w:val="90"/>
        </w:numPr>
        <w:tabs>
          <w:tab w:val="left" w:pos="3960"/>
        </w:tabs>
        <w:suppressAutoHyphens/>
        <w:jc w:val="both"/>
        <w:rPr>
          <w:rFonts w:ascii="Arial" w:hAnsi="Arial" w:cs="Arial"/>
          <w:b/>
          <w:sz w:val="22"/>
          <w:szCs w:val="22"/>
        </w:rPr>
      </w:pPr>
      <w:r w:rsidRPr="00274EF6">
        <w:rPr>
          <w:rFonts w:ascii="Arial" w:hAnsi="Arial" w:cs="Arial"/>
          <w:b/>
          <w:sz w:val="22"/>
          <w:szCs w:val="22"/>
        </w:rPr>
        <w:t>Interpretacje</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2)  Poszczególne części umowy będą stosowane i interpretowane w następującej kolejności:</w:t>
      </w:r>
    </w:p>
    <w:p w:rsidR="008339EC"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a.     </w:t>
      </w:r>
      <w:r w:rsidR="008339EC">
        <w:rPr>
          <w:rFonts w:ascii="Arial" w:hAnsi="Arial" w:cs="Arial"/>
          <w:sz w:val="22"/>
          <w:szCs w:val="22"/>
        </w:rPr>
        <w:t>SIWZ</w:t>
      </w:r>
    </w:p>
    <w:p w:rsidR="00243AA3" w:rsidRPr="00274EF6" w:rsidRDefault="008339EC" w:rsidP="00243AA3">
      <w:pPr>
        <w:tabs>
          <w:tab w:val="num" w:pos="284"/>
        </w:tabs>
        <w:ind w:left="284" w:hanging="360"/>
        <w:jc w:val="both"/>
        <w:rPr>
          <w:rFonts w:ascii="Arial" w:hAnsi="Arial" w:cs="Arial"/>
          <w:sz w:val="22"/>
          <w:szCs w:val="22"/>
        </w:rPr>
      </w:pPr>
      <w:r>
        <w:rPr>
          <w:rFonts w:ascii="Arial" w:hAnsi="Arial" w:cs="Arial"/>
          <w:sz w:val="22"/>
          <w:szCs w:val="22"/>
        </w:rPr>
        <w:t xml:space="preserve">                                  b.     </w:t>
      </w:r>
      <w:r w:rsidR="00243AA3" w:rsidRPr="00274EF6">
        <w:rPr>
          <w:rFonts w:ascii="Arial" w:hAnsi="Arial" w:cs="Arial"/>
          <w:sz w:val="22"/>
          <w:szCs w:val="22"/>
        </w:rPr>
        <w:t>Umowa.</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lastRenderedPageBreak/>
        <w:t>c</w:t>
      </w:r>
      <w:r w:rsidR="00243AA3" w:rsidRPr="00274EF6">
        <w:rPr>
          <w:rFonts w:ascii="Arial" w:hAnsi="Arial" w:cs="Arial"/>
          <w:sz w:val="22"/>
          <w:szCs w:val="22"/>
        </w:rPr>
        <w:t>.     Dokumentacja projektowa.</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d</w:t>
      </w:r>
      <w:r w:rsidR="00243AA3" w:rsidRPr="00274EF6">
        <w:rPr>
          <w:rFonts w:ascii="Arial" w:hAnsi="Arial" w:cs="Arial"/>
          <w:sz w:val="22"/>
          <w:szCs w:val="22"/>
        </w:rPr>
        <w:t xml:space="preserve">.     Wybrana przez Zamawiającego oferta Wykonawcy. </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e</w:t>
      </w:r>
      <w:r w:rsidR="00243AA3" w:rsidRPr="00274EF6">
        <w:rPr>
          <w:rFonts w:ascii="Arial" w:hAnsi="Arial" w:cs="Arial"/>
          <w:sz w:val="22"/>
          <w:szCs w:val="22"/>
        </w:rPr>
        <w:t>.     Kosztorys nakładczy</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3)  W sprawach nieuregulowanych umową mają zastosowanie odpowiednie przepisy prawa polskiego, a w szczególności PB</w:t>
      </w:r>
      <w:r w:rsidR="00C301AE">
        <w:rPr>
          <w:rFonts w:ascii="Arial" w:hAnsi="Arial" w:cs="Arial"/>
          <w:sz w:val="22"/>
          <w:szCs w:val="22"/>
        </w:rPr>
        <w:t>, Regulaminu</w:t>
      </w:r>
      <w:r w:rsidRPr="00274EF6">
        <w:rPr>
          <w:rFonts w:ascii="Arial" w:hAnsi="Arial" w:cs="Arial"/>
          <w:sz w:val="22"/>
          <w:szCs w:val="22"/>
        </w:rPr>
        <w:t xml:space="preserve"> oraz odpowiednie przepisy Kodeksu cywilnego i Kodeksu postępowania cywilnego.</w:t>
      </w:r>
    </w:p>
    <w:p w:rsidR="00243AA3" w:rsidRPr="00274EF6" w:rsidRDefault="00243AA3" w:rsidP="00243AA3">
      <w:pPr>
        <w:tabs>
          <w:tab w:val="num" w:pos="284"/>
        </w:tabs>
        <w:ind w:left="284"/>
        <w:jc w:val="both"/>
        <w:rPr>
          <w:rFonts w:ascii="Arial" w:hAnsi="Arial" w:cs="Arial"/>
          <w:sz w:val="22"/>
          <w:szCs w:val="22"/>
        </w:rPr>
      </w:pPr>
    </w:p>
    <w:p w:rsidR="00243AA3" w:rsidRPr="00274EF6" w:rsidRDefault="00243AA3" w:rsidP="00243AA3">
      <w:pPr>
        <w:widowControl w:val="0"/>
        <w:tabs>
          <w:tab w:val="left" w:pos="3960"/>
        </w:tabs>
        <w:suppressAutoHyphens/>
        <w:jc w:val="both"/>
        <w:rPr>
          <w:rFonts w:ascii="Arial" w:hAnsi="Arial" w:cs="Arial"/>
          <w:sz w:val="22"/>
          <w:szCs w:val="22"/>
        </w:rPr>
      </w:pPr>
      <w:r w:rsidRPr="00274EF6">
        <w:rPr>
          <w:rFonts w:ascii="Arial" w:hAnsi="Arial" w:cs="Arial"/>
          <w:sz w:val="22"/>
          <w:szCs w:val="22"/>
        </w:rPr>
        <w:t>4) Język.</w:t>
      </w:r>
    </w:p>
    <w:p w:rsidR="00243AA3" w:rsidRPr="00274EF6" w:rsidRDefault="00243AA3" w:rsidP="00243AA3">
      <w:pPr>
        <w:tabs>
          <w:tab w:val="num" w:pos="284"/>
        </w:tabs>
        <w:ind w:left="284" w:firstLine="708"/>
        <w:jc w:val="both"/>
        <w:rPr>
          <w:rFonts w:ascii="Arial" w:hAnsi="Arial" w:cs="Arial"/>
          <w:sz w:val="22"/>
          <w:szCs w:val="22"/>
        </w:rPr>
      </w:pPr>
      <w:r w:rsidRPr="00274EF6">
        <w:rPr>
          <w:rFonts w:ascii="Arial" w:hAnsi="Arial" w:cs="Arial"/>
          <w:sz w:val="22"/>
          <w:szCs w:val="22"/>
        </w:rPr>
        <w:t>Językiem umowy będzie język polski.</w:t>
      </w: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2</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PRZEDMIOT UMOWY</w:t>
      </w:r>
    </w:p>
    <w:p w:rsidR="00243AA3" w:rsidRPr="00274EF6" w:rsidRDefault="00243AA3" w:rsidP="00243AA3">
      <w:pPr>
        <w:jc w:val="center"/>
        <w:rPr>
          <w:rFonts w:ascii="Arial" w:hAnsi="Arial" w:cs="Arial"/>
          <w:b/>
          <w:sz w:val="22"/>
          <w:szCs w:val="22"/>
        </w:rPr>
      </w:pPr>
    </w:p>
    <w:p w:rsidR="00243AA3" w:rsidRPr="006266EC" w:rsidRDefault="00243AA3" w:rsidP="001116A9">
      <w:pPr>
        <w:pStyle w:val="Akapitzlist"/>
        <w:widowControl w:val="0"/>
        <w:numPr>
          <w:ilvl w:val="3"/>
          <w:numId w:val="96"/>
        </w:numPr>
        <w:suppressAutoHyphens/>
        <w:overflowPunct w:val="0"/>
        <w:ind w:left="284" w:hanging="284"/>
        <w:jc w:val="both"/>
        <w:textAlignment w:val="baseline"/>
        <w:rPr>
          <w:rFonts w:ascii="Arial" w:hAnsi="Arial" w:cs="Arial"/>
          <w:sz w:val="22"/>
          <w:szCs w:val="22"/>
        </w:rPr>
      </w:pPr>
      <w:r w:rsidRPr="00153299">
        <w:rPr>
          <w:rFonts w:ascii="Arial" w:eastAsia="SimSun" w:hAnsi="Arial" w:cs="Arial"/>
          <w:sz w:val="22"/>
          <w:szCs w:val="22"/>
          <w:lang w:eastAsia="zh-CN"/>
        </w:rPr>
        <w:t xml:space="preserve">Zamawiający zleca, a Wykonawca zobowiązuje się do wykonania zadania inwestycyjnego </w:t>
      </w:r>
      <w:proofErr w:type="spellStart"/>
      <w:r w:rsidRPr="00153299">
        <w:rPr>
          <w:rFonts w:ascii="Arial" w:eastAsia="SimSun" w:hAnsi="Arial" w:cs="Arial"/>
          <w:sz w:val="22"/>
          <w:szCs w:val="22"/>
          <w:lang w:eastAsia="zh-CN"/>
        </w:rPr>
        <w:t>pn</w:t>
      </w:r>
      <w:proofErr w:type="spellEnd"/>
      <w:r w:rsidRPr="00153299">
        <w:rPr>
          <w:rFonts w:ascii="Arial" w:eastAsia="SimSun" w:hAnsi="Arial" w:cs="Arial"/>
          <w:sz w:val="22"/>
          <w:szCs w:val="22"/>
          <w:lang w:eastAsia="zh-CN"/>
        </w:rPr>
        <w:t xml:space="preserve">: </w:t>
      </w:r>
      <w:r w:rsidR="0023060E" w:rsidRPr="00153299">
        <w:rPr>
          <w:rFonts w:ascii="Arial" w:hAnsi="Arial" w:cs="Arial"/>
          <w:b/>
          <w:sz w:val="22"/>
          <w:szCs w:val="22"/>
        </w:rPr>
        <w:t xml:space="preserve">„Budowa </w:t>
      </w:r>
      <w:r w:rsidR="006266EC">
        <w:rPr>
          <w:rFonts w:ascii="Arial" w:hAnsi="Arial" w:cs="Arial"/>
          <w:b/>
          <w:sz w:val="22"/>
          <w:szCs w:val="22"/>
        </w:rPr>
        <w:t>(przebudowa) lokalnej oczyszczalni ścieków w miejscowości Zegrze Pom.)</w:t>
      </w:r>
      <w:r w:rsidR="0023060E" w:rsidRPr="00153299">
        <w:rPr>
          <w:rFonts w:ascii="Arial" w:hAnsi="Arial" w:cs="Arial"/>
          <w:b/>
          <w:sz w:val="22"/>
          <w:szCs w:val="22"/>
        </w:rPr>
        <w:t>”</w:t>
      </w:r>
      <w:r w:rsidR="006266EC">
        <w:rPr>
          <w:rFonts w:ascii="Arial" w:hAnsi="Arial" w:cs="Arial"/>
          <w:b/>
          <w:sz w:val="22"/>
          <w:szCs w:val="22"/>
        </w:rPr>
        <w:t xml:space="preserve">, </w:t>
      </w:r>
      <w:r w:rsidRPr="006266EC">
        <w:rPr>
          <w:rFonts w:ascii="Arial" w:eastAsia="SimSun" w:hAnsi="Arial" w:cs="Arial"/>
          <w:sz w:val="22"/>
          <w:szCs w:val="22"/>
          <w:lang w:eastAsia="zh-CN"/>
        </w:rPr>
        <w:t>zwanej w dalszej części niniejszej umowy: „Przedmiotem umowy”.</w:t>
      </w:r>
    </w:p>
    <w:p w:rsidR="004A2622" w:rsidRPr="004A2622" w:rsidRDefault="00334D6D" w:rsidP="001116A9">
      <w:pPr>
        <w:numPr>
          <w:ilvl w:val="0"/>
          <w:numId w:val="96"/>
        </w:numPr>
        <w:tabs>
          <w:tab w:val="left" w:pos="284"/>
        </w:tabs>
        <w:autoSpaceDE w:val="0"/>
        <w:autoSpaceDN w:val="0"/>
        <w:adjustRightInd w:val="0"/>
        <w:ind w:left="284" w:right="-144" w:hanging="284"/>
        <w:jc w:val="both"/>
        <w:rPr>
          <w:rFonts w:ascii="Arial" w:eastAsia="SimSun" w:hAnsi="Arial" w:cs="Arial"/>
          <w:sz w:val="22"/>
          <w:szCs w:val="22"/>
          <w:lang w:eastAsia="zh-CN"/>
        </w:rPr>
      </w:pPr>
      <w:r>
        <w:rPr>
          <w:rFonts w:ascii="Arial" w:eastAsia="SimSun" w:hAnsi="Arial" w:cs="Arial"/>
          <w:sz w:val="22"/>
          <w:szCs w:val="22"/>
          <w:lang w:eastAsia="zh-CN"/>
        </w:rPr>
        <w:t xml:space="preserve">Przedmiot umowy jest dofinansowany w </w:t>
      </w:r>
      <w:r w:rsidRPr="004A2622">
        <w:rPr>
          <w:rFonts w:ascii="Arial" w:eastAsia="SimSun" w:hAnsi="Arial" w:cs="Arial"/>
          <w:sz w:val="22"/>
          <w:szCs w:val="22"/>
          <w:lang w:eastAsia="zh-CN"/>
        </w:rPr>
        <w:t xml:space="preserve">ramach </w:t>
      </w:r>
      <w:r w:rsidR="004A2622" w:rsidRPr="004A2622">
        <w:rPr>
          <w:rFonts w:ascii="Arial" w:hAnsi="Arial" w:cs="Arial"/>
          <w:color w:val="00000A"/>
          <w:sz w:val="16"/>
          <w:szCs w:val="16"/>
        </w:rPr>
        <w:t>„</w:t>
      </w:r>
      <w:r w:rsidR="004A2622" w:rsidRPr="004A2622">
        <w:rPr>
          <w:rFonts w:ascii="Arial" w:eastAsia="SimSun" w:hAnsi="Arial" w:cs="Arial"/>
          <w:sz w:val="22"/>
          <w:szCs w:val="22"/>
          <w:lang w:eastAsia="zh-CN"/>
        </w:rPr>
        <w:t>Marginalizacja deficytów obszaru Zegrza Pomorskiego” nr RPZP.09.03.00-32-0062/18-00 w ramach Regionalnego Programu Operacyjnego Województwa Zachodniopomorskiego 2014-2020, Oś Priorytetowa 9 Infrastruktura publiczna, Działanie 9.3 Wspieranie rewitalizacji w sferze fizycznej, gospodarczej i społecznej ubogich społeczności i obszarów miejskich i wiejskich.</w:t>
      </w:r>
    </w:p>
    <w:p w:rsidR="00243AA3" w:rsidRPr="00153299" w:rsidRDefault="00243AA3" w:rsidP="001116A9">
      <w:pPr>
        <w:numPr>
          <w:ilvl w:val="0"/>
          <w:numId w:val="96"/>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Przedmiot umowy należy wykonać zgodnie z zakresem </w:t>
      </w:r>
      <w:r w:rsidRPr="00153299">
        <w:rPr>
          <w:rFonts w:ascii="Arial" w:hAnsi="Arial" w:cs="Arial"/>
          <w:sz w:val="22"/>
          <w:szCs w:val="22"/>
        </w:rPr>
        <w:t xml:space="preserve">rzeczowym robót określonym </w:t>
      </w:r>
      <w:r w:rsidRPr="00153299">
        <w:rPr>
          <w:rFonts w:ascii="Arial" w:hAnsi="Arial" w:cs="Arial"/>
          <w:sz w:val="22"/>
          <w:szCs w:val="22"/>
        </w:rPr>
        <w:br/>
        <w:t>w SIWZ wraz z jej zmianami wynikającymi z modyfikacji jej treści lub odpowiedzi udzielanych na pytania zadane w toku postępowania, dokumentacją projektową, obowiązującymi przepisami prawa, a w szczególności przepisami BHP i przeciwpożarowymi oraz</w:t>
      </w:r>
      <w:r w:rsidRPr="00153299">
        <w:rPr>
          <w:rFonts w:ascii="Arial" w:eastAsia="SimSun" w:hAnsi="Arial" w:cs="Arial"/>
          <w:sz w:val="22"/>
          <w:szCs w:val="22"/>
          <w:lang w:eastAsia="zh-CN"/>
        </w:rPr>
        <w:t xml:space="preserve"> ofertą z dnia ………………………. stanowiącymi łącznie treść załączników do niniejszej umowy.</w:t>
      </w:r>
    </w:p>
    <w:p w:rsidR="00243AA3" w:rsidRPr="00153299" w:rsidRDefault="00243AA3" w:rsidP="001116A9">
      <w:pPr>
        <w:numPr>
          <w:ilvl w:val="0"/>
          <w:numId w:val="96"/>
        </w:numPr>
        <w:tabs>
          <w:tab w:val="left" w:pos="142"/>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Podczas wykonywania Przedmiotu umowy Wykonawca uwzględni wskazania Nadzoru Inwestorskiego i Nadzoru Autorskiego. </w:t>
      </w:r>
    </w:p>
    <w:p w:rsidR="00243AA3" w:rsidRPr="004A2622" w:rsidRDefault="00243AA3" w:rsidP="001116A9">
      <w:pPr>
        <w:numPr>
          <w:ilvl w:val="0"/>
          <w:numId w:val="96"/>
        </w:numPr>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W razie różnicy w treści dokumentów, o których mowa w ust. </w:t>
      </w:r>
      <w:r w:rsidR="00F024B9">
        <w:rPr>
          <w:rFonts w:ascii="Arial" w:eastAsia="SimSun" w:hAnsi="Arial" w:cs="Arial"/>
          <w:sz w:val="22"/>
          <w:szCs w:val="22"/>
          <w:lang w:eastAsia="zh-CN"/>
        </w:rPr>
        <w:t>3</w:t>
      </w:r>
      <w:r w:rsidR="004A2622">
        <w:rPr>
          <w:rFonts w:ascii="Arial" w:eastAsia="SimSun" w:hAnsi="Arial" w:cs="Arial"/>
          <w:sz w:val="22"/>
          <w:szCs w:val="22"/>
          <w:lang w:eastAsia="zh-CN"/>
        </w:rPr>
        <w:t xml:space="preserve"> </w:t>
      </w:r>
      <w:r w:rsidRPr="004A2622">
        <w:rPr>
          <w:rFonts w:ascii="Arial" w:eastAsia="SimSun" w:hAnsi="Arial" w:cs="Arial"/>
          <w:sz w:val="22"/>
          <w:szCs w:val="22"/>
          <w:lang w:eastAsia="zh-CN"/>
        </w:rPr>
        <w:t>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243AA3" w:rsidRPr="00153299" w:rsidRDefault="00243AA3" w:rsidP="001116A9">
      <w:pPr>
        <w:numPr>
          <w:ilvl w:val="0"/>
          <w:numId w:val="96"/>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t>
      </w:r>
      <w:r w:rsidR="000D75A2" w:rsidRPr="00153299">
        <w:rPr>
          <w:rFonts w:ascii="Arial" w:eastAsia="SimSun" w:hAnsi="Arial" w:cs="Arial"/>
          <w:sz w:val="22"/>
          <w:szCs w:val="22"/>
          <w:lang w:eastAsia="zh-CN"/>
        </w:rPr>
        <w:t xml:space="preserve">wo potrącenia należności </w:t>
      </w:r>
      <w:r w:rsidRPr="00153299">
        <w:rPr>
          <w:rFonts w:ascii="Arial" w:eastAsia="SimSun" w:hAnsi="Arial" w:cs="Arial"/>
          <w:sz w:val="22"/>
          <w:szCs w:val="22"/>
          <w:lang w:eastAsia="zh-CN"/>
        </w:rPr>
        <w:t xml:space="preserve">wykonawcy z tytułu wystawionych faktur VAT o kwoty wynikające z kosztów zużycia mediów, o których mowa w niniejszym ustępie. </w:t>
      </w:r>
    </w:p>
    <w:p w:rsidR="00A8382B" w:rsidRPr="00953FF8" w:rsidRDefault="00A8382B" w:rsidP="001116A9">
      <w:pPr>
        <w:numPr>
          <w:ilvl w:val="0"/>
          <w:numId w:val="96"/>
        </w:numPr>
        <w:tabs>
          <w:tab w:val="left" w:pos="284"/>
        </w:tabs>
        <w:autoSpaceDE w:val="0"/>
        <w:autoSpaceDN w:val="0"/>
        <w:adjustRightInd w:val="0"/>
        <w:ind w:left="284" w:right="-144" w:hanging="284"/>
        <w:jc w:val="both"/>
        <w:rPr>
          <w:rFonts w:ascii="Arial" w:eastAsia="SimSun" w:hAnsi="Arial" w:cs="Arial"/>
          <w:sz w:val="22"/>
          <w:szCs w:val="22"/>
          <w:lang w:eastAsia="zh-CN"/>
        </w:rPr>
      </w:pPr>
      <w:bookmarkStart w:id="54" w:name="_Hlk499636025"/>
      <w:r w:rsidRPr="00953FF8">
        <w:rPr>
          <w:rFonts w:ascii="Arial" w:eastAsia="SimSun" w:hAnsi="Arial" w:cs="Arial"/>
          <w:sz w:val="22"/>
          <w:szCs w:val="22"/>
          <w:lang w:eastAsia="zh-CN"/>
        </w:rPr>
        <w:t xml:space="preserve">Wykonawca na własny koszt wykona i zamontuje </w:t>
      </w:r>
      <w:r w:rsidR="00C00E2B" w:rsidRPr="00953FF8">
        <w:rPr>
          <w:rFonts w:ascii="Arial" w:eastAsia="SimSun" w:hAnsi="Arial" w:cs="Arial"/>
          <w:sz w:val="22"/>
          <w:szCs w:val="22"/>
          <w:lang w:eastAsia="zh-CN"/>
        </w:rPr>
        <w:t>1</w:t>
      </w:r>
      <w:r w:rsidRPr="00953FF8">
        <w:rPr>
          <w:rFonts w:ascii="Arial" w:eastAsia="SimSun" w:hAnsi="Arial" w:cs="Arial"/>
          <w:sz w:val="22"/>
          <w:szCs w:val="22"/>
          <w:lang w:eastAsia="zh-CN"/>
        </w:rPr>
        <w:t xml:space="preserve"> szt. tab</w:t>
      </w:r>
      <w:r w:rsidR="00C00E2B" w:rsidRPr="00953FF8">
        <w:rPr>
          <w:rFonts w:ascii="Arial" w:eastAsia="SimSun" w:hAnsi="Arial" w:cs="Arial"/>
          <w:sz w:val="22"/>
          <w:szCs w:val="22"/>
          <w:lang w:eastAsia="zh-CN"/>
        </w:rPr>
        <w:t>licy</w:t>
      </w:r>
      <w:r w:rsidRPr="00953FF8">
        <w:rPr>
          <w:rFonts w:ascii="Arial" w:eastAsia="SimSun" w:hAnsi="Arial" w:cs="Arial"/>
          <w:sz w:val="22"/>
          <w:szCs w:val="22"/>
          <w:lang w:eastAsia="zh-CN"/>
        </w:rPr>
        <w:t xml:space="preserve"> informacyjn</w:t>
      </w:r>
      <w:r w:rsidR="00C00E2B" w:rsidRPr="00953FF8">
        <w:rPr>
          <w:rFonts w:ascii="Arial" w:eastAsia="SimSun" w:hAnsi="Arial" w:cs="Arial"/>
          <w:sz w:val="22"/>
          <w:szCs w:val="22"/>
          <w:lang w:eastAsia="zh-CN"/>
        </w:rPr>
        <w:t>ej</w:t>
      </w:r>
      <w:r w:rsidRPr="00953FF8">
        <w:rPr>
          <w:rFonts w:ascii="Arial" w:eastAsia="SimSun" w:hAnsi="Arial" w:cs="Arial"/>
          <w:sz w:val="22"/>
          <w:szCs w:val="22"/>
          <w:lang w:eastAsia="zh-CN"/>
        </w:rPr>
        <w:t xml:space="preserve"> oraz </w:t>
      </w:r>
      <w:r w:rsidR="00C00E2B" w:rsidRPr="00953FF8">
        <w:rPr>
          <w:rFonts w:ascii="Arial" w:eastAsia="SimSun" w:hAnsi="Arial" w:cs="Arial"/>
          <w:sz w:val="22"/>
          <w:szCs w:val="22"/>
          <w:lang w:eastAsia="zh-CN"/>
        </w:rPr>
        <w:t>1</w:t>
      </w:r>
      <w:r w:rsidRPr="00953FF8">
        <w:rPr>
          <w:rFonts w:ascii="Arial" w:eastAsia="SimSun" w:hAnsi="Arial" w:cs="Arial"/>
          <w:sz w:val="22"/>
          <w:szCs w:val="22"/>
          <w:lang w:eastAsia="zh-CN"/>
        </w:rPr>
        <w:t xml:space="preserve"> szt. tablic</w:t>
      </w:r>
      <w:r w:rsidR="00C00E2B" w:rsidRPr="00953FF8">
        <w:rPr>
          <w:rFonts w:ascii="Arial" w:eastAsia="SimSun" w:hAnsi="Arial" w:cs="Arial"/>
          <w:sz w:val="22"/>
          <w:szCs w:val="22"/>
          <w:lang w:eastAsia="zh-CN"/>
        </w:rPr>
        <w:t>y</w:t>
      </w:r>
      <w:r w:rsidRPr="00953FF8">
        <w:rPr>
          <w:rFonts w:ascii="Arial" w:eastAsia="SimSun" w:hAnsi="Arial" w:cs="Arial"/>
          <w:sz w:val="22"/>
          <w:szCs w:val="22"/>
          <w:lang w:eastAsia="zh-CN"/>
        </w:rPr>
        <w:t xml:space="preserve"> pamiątkow</w:t>
      </w:r>
      <w:r w:rsidR="00C00E2B" w:rsidRPr="00953FF8">
        <w:rPr>
          <w:rFonts w:ascii="Arial" w:eastAsia="SimSun" w:hAnsi="Arial" w:cs="Arial"/>
          <w:sz w:val="22"/>
          <w:szCs w:val="22"/>
          <w:lang w:eastAsia="zh-CN"/>
        </w:rPr>
        <w:t>ej</w:t>
      </w:r>
      <w:r w:rsidRPr="00953FF8">
        <w:rPr>
          <w:rFonts w:ascii="Arial" w:eastAsia="SimSun" w:hAnsi="Arial" w:cs="Arial"/>
          <w:sz w:val="22"/>
          <w:szCs w:val="22"/>
          <w:lang w:eastAsia="zh-CN"/>
        </w:rPr>
        <w:t xml:space="preserve"> zgodne ze wzorem przekazanym przez Zamawiającego. Miejsce ustawienia tablicy należy uzgodnić z Zamawiającym. </w:t>
      </w:r>
    </w:p>
    <w:bookmarkEnd w:id="54"/>
    <w:p w:rsidR="00243AA3" w:rsidRDefault="00243AA3" w:rsidP="00321B47">
      <w:pPr>
        <w:tabs>
          <w:tab w:val="left" w:pos="426"/>
        </w:tabs>
        <w:ind w:left="426" w:hanging="426"/>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3</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CZAS TRWANIA UMOWY</w:t>
      </w:r>
    </w:p>
    <w:p w:rsidR="009F4978" w:rsidRPr="00274EF6" w:rsidRDefault="009F4978" w:rsidP="00243AA3">
      <w:pPr>
        <w:jc w:val="center"/>
        <w:rPr>
          <w:rFonts w:ascii="Arial" w:hAnsi="Arial" w:cs="Arial"/>
          <w:b/>
          <w:sz w:val="22"/>
          <w:szCs w:val="22"/>
        </w:rPr>
      </w:pPr>
    </w:p>
    <w:p w:rsidR="00243AA3" w:rsidRPr="00274EF6" w:rsidRDefault="00243AA3" w:rsidP="001116A9">
      <w:pPr>
        <w:numPr>
          <w:ilvl w:val="0"/>
          <w:numId w:val="61"/>
        </w:numPr>
        <w:shd w:val="clear" w:color="auto" w:fill="FFFFFF"/>
        <w:tabs>
          <w:tab w:val="left" w:pos="284"/>
        </w:tabs>
        <w:ind w:left="284"/>
        <w:jc w:val="both"/>
        <w:rPr>
          <w:rFonts w:ascii="Arial" w:hAnsi="Arial" w:cs="Arial"/>
          <w:b/>
          <w:sz w:val="22"/>
          <w:szCs w:val="22"/>
        </w:rPr>
      </w:pPr>
      <w:r w:rsidRPr="00274EF6">
        <w:rPr>
          <w:rFonts w:ascii="Arial" w:hAnsi="Arial" w:cs="Arial"/>
          <w:sz w:val="22"/>
          <w:szCs w:val="22"/>
        </w:rPr>
        <w:t xml:space="preserve">Termin rozpoczęcia realizacji przedmiotu umowy ustala się na </w:t>
      </w:r>
      <w:r w:rsidRPr="00274EF6">
        <w:rPr>
          <w:rFonts w:ascii="Arial" w:hAnsi="Arial" w:cs="Arial"/>
          <w:b/>
          <w:sz w:val="22"/>
          <w:szCs w:val="22"/>
        </w:rPr>
        <w:t>dzień podpisania umowy.</w:t>
      </w:r>
    </w:p>
    <w:p w:rsidR="00243AA3" w:rsidRPr="00274EF6" w:rsidRDefault="00243AA3" w:rsidP="001116A9">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Zamawiający przekaże plac budowy w terminie do 14 dni od dnia podpisania umowy.</w:t>
      </w:r>
    </w:p>
    <w:p w:rsidR="00243AA3" w:rsidRDefault="00243AA3" w:rsidP="001116A9">
      <w:pPr>
        <w:numPr>
          <w:ilvl w:val="0"/>
          <w:numId w:val="61"/>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Termin zakończen</w:t>
      </w:r>
      <w:r w:rsidR="009F4978" w:rsidRPr="0023060E">
        <w:rPr>
          <w:rFonts w:ascii="Arial" w:hAnsi="Arial" w:cs="Arial"/>
          <w:sz w:val="22"/>
          <w:szCs w:val="22"/>
        </w:rPr>
        <w:t>ia wykonania przedmiotu umowy</w:t>
      </w:r>
      <w:r w:rsidR="00153299">
        <w:rPr>
          <w:rFonts w:ascii="Arial" w:hAnsi="Arial" w:cs="Arial"/>
          <w:sz w:val="22"/>
          <w:szCs w:val="22"/>
        </w:rPr>
        <w:t xml:space="preserve">: </w:t>
      </w:r>
      <w:r w:rsidR="006266EC">
        <w:rPr>
          <w:rFonts w:ascii="Arial" w:hAnsi="Arial" w:cs="Arial"/>
          <w:b/>
          <w:sz w:val="22"/>
          <w:szCs w:val="22"/>
        </w:rPr>
        <w:t>30</w:t>
      </w:r>
      <w:r w:rsidR="00153299" w:rsidRPr="0095283A">
        <w:rPr>
          <w:rFonts w:ascii="Arial" w:hAnsi="Arial" w:cs="Arial"/>
          <w:b/>
          <w:sz w:val="22"/>
          <w:szCs w:val="22"/>
        </w:rPr>
        <w:t>.</w:t>
      </w:r>
      <w:r w:rsidR="006266EC">
        <w:rPr>
          <w:rFonts w:ascii="Arial" w:hAnsi="Arial" w:cs="Arial"/>
          <w:b/>
          <w:sz w:val="22"/>
          <w:szCs w:val="22"/>
        </w:rPr>
        <w:t>04</w:t>
      </w:r>
      <w:r w:rsidR="00153299" w:rsidRPr="0095283A">
        <w:rPr>
          <w:rFonts w:ascii="Arial" w:hAnsi="Arial" w:cs="Arial"/>
          <w:b/>
          <w:sz w:val="22"/>
          <w:szCs w:val="22"/>
        </w:rPr>
        <w:t>.20</w:t>
      </w:r>
      <w:r w:rsidR="004A2622">
        <w:rPr>
          <w:rFonts w:ascii="Arial" w:hAnsi="Arial" w:cs="Arial"/>
          <w:b/>
          <w:sz w:val="22"/>
          <w:szCs w:val="22"/>
        </w:rPr>
        <w:t>20</w:t>
      </w:r>
      <w:r w:rsidR="00153299" w:rsidRPr="0095283A">
        <w:rPr>
          <w:rFonts w:ascii="Arial" w:hAnsi="Arial" w:cs="Arial"/>
          <w:b/>
          <w:sz w:val="22"/>
          <w:szCs w:val="22"/>
        </w:rPr>
        <w:t xml:space="preserve"> r</w:t>
      </w:r>
      <w:r w:rsidR="004C6740" w:rsidRPr="002B35B2">
        <w:rPr>
          <w:rFonts w:ascii="Arial" w:hAnsi="Arial" w:cs="Arial"/>
          <w:sz w:val="22"/>
          <w:szCs w:val="22"/>
        </w:rPr>
        <w:t xml:space="preserve">. </w:t>
      </w:r>
      <w:r w:rsidRPr="0023060E">
        <w:rPr>
          <w:rFonts w:ascii="Arial" w:hAnsi="Arial" w:cs="Arial"/>
          <w:sz w:val="22"/>
          <w:szCs w:val="22"/>
        </w:rPr>
        <w:t xml:space="preserve">Za dzień zakończenia wykonania przedmiotu umowy uznaje się dzień zakończenia czynności odbiorowych ustalony w toku odbioru z zastrzeżeniem § 13 ust. 13. </w:t>
      </w:r>
    </w:p>
    <w:p w:rsidR="00334D6D" w:rsidRPr="00974B1B" w:rsidRDefault="00334D6D" w:rsidP="001116A9">
      <w:pPr>
        <w:numPr>
          <w:ilvl w:val="0"/>
          <w:numId w:val="61"/>
        </w:numPr>
        <w:shd w:val="clear" w:color="auto" w:fill="FFFFFF"/>
        <w:tabs>
          <w:tab w:val="left" w:pos="284"/>
        </w:tabs>
        <w:ind w:left="284"/>
        <w:jc w:val="both"/>
        <w:rPr>
          <w:rFonts w:ascii="Arial" w:hAnsi="Arial" w:cs="Arial"/>
          <w:sz w:val="22"/>
          <w:szCs w:val="22"/>
        </w:rPr>
      </w:pPr>
      <w:r w:rsidRPr="00974B1B">
        <w:rPr>
          <w:rFonts w:ascii="Arial" w:hAnsi="Arial" w:cs="Arial"/>
          <w:sz w:val="22"/>
          <w:szCs w:val="22"/>
        </w:rPr>
        <w:t xml:space="preserve">Szczegółowy termin </w:t>
      </w:r>
      <w:r w:rsidR="002B35B2" w:rsidRPr="00974B1B">
        <w:rPr>
          <w:rFonts w:ascii="Arial" w:hAnsi="Arial" w:cs="Arial"/>
          <w:sz w:val="22"/>
          <w:szCs w:val="22"/>
        </w:rPr>
        <w:t xml:space="preserve">realizacji określa harmonogram rzeczowo – finansowy sporządzony przez Wykonawcę zgodnie z § 7 ust. 2 pkt. a. </w:t>
      </w:r>
    </w:p>
    <w:p w:rsidR="00243AA3" w:rsidRPr="00274EF6" w:rsidRDefault="00243AA3" w:rsidP="001116A9">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w:t>
      </w:r>
      <w:r w:rsidR="000D75A2">
        <w:rPr>
          <w:rFonts w:ascii="Arial" w:hAnsi="Arial" w:cs="Arial"/>
          <w:sz w:val="22"/>
          <w:szCs w:val="22"/>
        </w:rPr>
        <w:t>Dokumentacji projektowej.</w:t>
      </w:r>
    </w:p>
    <w:p w:rsidR="009F4978" w:rsidRDefault="00243AA3" w:rsidP="001116A9">
      <w:pPr>
        <w:numPr>
          <w:ilvl w:val="0"/>
          <w:numId w:val="61"/>
        </w:numPr>
        <w:shd w:val="clear" w:color="auto" w:fill="FFFFFF"/>
        <w:tabs>
          <w:tab w:val="left" w:pos="284"/>
          <w:tab w:val="left" w:pos="360"/>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w:t>
      </w:r>
      <w:r w:rsidRPr="005F1016">
        <w:rPr>
          <w:rFonts w:ascii="Arial" w:hAnsi="Arial" w:cs="Arial"/>
          <w:sz w:val="22"/>
          <w:szCs w:val="22"/>
        </w:rPr>
        <w:t xml:space="preserve">Dz. U. 2003 r., Nr 120, poz. 1126) </w:t>
      </w:r>
      <w:r w:rsidRPr="00274EF6">
        <w:rPr>
          <w:rFonts w:ascii="Arial" w:hAnsi="Arial" w:cs="Arial"/>
          <w:sz w:val="22"/>
          <w:szCs w:val="22"/>
        </w:rPr>
        <w:t>oraz oświadczenie kierownika budowy o przejęciu obowiązków wraz z kopią uprawnień budowlanych i przynależności do Izby kierownika budowy.</w:t>
      </w:r>
    </w:p>
    <w:p w:rsidR="00DE7E5E" w:rsidRDefault="00DE7E5E" w:rsidP="00243AA3">
      <w:pPr>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4</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243AA3" w:rsidRPr="00274EF6" w:rsidRDefault="00243AA3" w:rsidP="00243AA3">
      <w:pPr>
        <w:jc w:val="center"/>
        <w:rPr>
          <w:rFonts w:ascii="Arial" w:hAnsi="Arial" w:cs="Arial"/>
          <w:b/>
          <w:sz w:val="22"/>
          <w:szCs w:val="22"/>
        </w:rPr>
      </w:pPr>
    </w:p>
    <w:p w:rsidR="00243AA3" w:rsidRPr="00274EF6" w:rsidRDefault="00243AA3" w:rsidP="001116A9">
      <w:pPr>
        <w:numPr>
          <w:ilvl w:val="0"/>
          <w:numId w:val="62"/>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Zamawiający powołuje Inspektora Nadzoru Inwestorskiego w osob</w:t>
      </w:r>
      <w:r w:rsidR="001C15B4">
        <w:rPr>
          <w:rFonts w:ascii="Arial" w:hAnsi="Arial" w:cs="Arial"/>
          <w:sz w:val="22"/>
          <w:szCs w:val="22"/>
        </w:rPr>
        <w:t>ach</w:t>
      </w:r>
      <w:r w:rsidRPr="00274EF6">
        <w:rPr>
          <w:rFonts w:ascii="Arial" w:hAnsi="Arial" w:cs="Arial"/>
          <w:sz w:val="22"/>
          <w:szCs w:val="22"/>
        </w:rPr>
        <w:t>:</w:t>
      </w:r>
    </w:p>
    <w:p w:rsidR="00243AA3" w:rsidRPr="00274EF6" w:rsidRDefault="00243AA3" w:rsidP="00243AA3">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rsidR="00243AA3" w:rsidRPr="00BE26F1" w:rsidRDefault="00243AA3" w:rsidP="00243AA3">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działając</w:t>
      </w:r>
      <w:r w:rsidR="001C15B4">
        <w:rPr>
          <w:rFonts w:ascii="Arial" w:hAnsi="Arial" w:cs="Arial"/>
          <w:sz w:val="22"/>
          <w:szCs w:val="22"/>
        </w:rPr>
        <w:t>ych</w:t>
      </w:r>
      <w:r w:rsidRPr="00274EF6">
        <w:rPr>
          <w:rFonts w:ascii="Arial" w:hAnsi="Arial" w:cs="Arial"/>
          <w:sz w:val="22"/>
          <w:szCs w:val="22"/>
        </w:rPr>
        <w:t xml:space="preserve"> w granicach umocowania określonego przepisami ustawy </w:t>
      </w:r>
      <w:r w:rsidRPr="00274EF6">
        <w:rPr>
          <w:rFonts w:ascii="Arial" w:hAnsi="Arial" w:cs="Arial"/>
          <w:sz w:val="22"/>
          <w:szCs w:val="22"/>
        </w:rPr>
        <w:br/>
        <w:t xml:space="preserve">z dn. 7 lipca 1994 r. Prawo </w:t>
      </w:r>
      <w:r w:rsidRPr="00BE26F1">
        <w:rPr>
          <w:rFonts w:ascii="Arial" w:hAnsi="Arial" w:cs="Arial"/>
          <w:sz w:val="22"/>
          <w:szCs w:val="22"/>
        </w:rPr>
        <w:t>Budowlane  ( Dz. U. z 201</w:t>
      </w:r>
      <w:r w:rsidR="00C301AE">
        <w:rPr>
          <w:rFonts w:ascii="Arial" w:hAnsi="Arial" w:cs="Arial"/>
          <w:sz w:val="22"/>
          <w:szCs w:val="22"/>
        </w:rPr>
        <w:t>8</w:t>
      </w:r>
      <w:r w:rsidRPr="00BE26F1">
        <w:rPr>
          <w:rFonts w:ascii="Arial" w:hAnsi="Arial" w:cs="Arial"/>
          <w:sz w:val="22"/>
          <w:szCs w:val="22"/>
        </w:rPr>
        <w:t xml:space="preserve"> r., poz. </w:t>
      </w:r>
      <w:r w:rsidR="00BE26F1" w:rsidRPr="00BE26F1">
        <w:rPr>
          <w:rFonts w:ascii="Arial" w:hAnsi="Arial" w:cs="Arial"/>
          <w:sz w:val="22"/>
          <w:szCs w:val="22"/>
        </w:rPr>
        <w:t>12</w:t>
      </w:r>
      <w:r w:rsidR="002A6433">
        <w:rPr>
          <w:rFonts w:ascii="Arial" w:hAnsi="Arial" w:cs="Arial"/>
          <w:sz w:val="22"/>
          <w:szCs w:val="22"/>
        </w:rPr>
        <w:t>02</w:t>
      </w:r>
      <w:r w:rsidRPr="00BE26F1">
        <w:rPr>
          <w:rFonts w:ascii="Arial" w:hAnsi="Arial" w:cs="Arial"/>
          <w:sz w:val="22"/>
          <w:szCs w:val="22"/>
        </w:rPr>
        <w:t xml:space="preserve"> z </w:t>
      </w:r>
      <w:proofErr w:type="spellStart"/>
      <w:r w:rsidRPr="00BE26F1">
        <w:rPr>
          <w:rFonts w:ascii="Arial" w:hAnsi="Arial" w:cs="Arial"/>
          <w:sz w:val="22"/>
          <w:szCs w:val="22"/>
        </w:rPr>
        <w:t>późn</w:t>
      </w:r>
      <w:proofErr w:type="spellEnd"/>
      <w:r w:rsidRPr="00BE26F1">
        <w:rPr>
          <w:rFonts w:ascii="Arial" w:hAnsi="Arial" w:cs="Arial"/>
          <w:sz w:val="22"/>
          <w:szCs w:val="22"/>
        </w:rPr>
        <w:t>. zm.).</w:t>
      </w:r>
    </w:p>
    <w:p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jest zobowiązany bezzwłocznie zawiadomić Zamawiającego</w:t>
      </w:r>
      <w:r w:rsidR="00153299">
        <w:rPr>
          <w:rFonts w:ascii="Arial" w:hAnsi="Arial" w:cs="Arial"/>
          <w:sz w:val="22"/>
          <w:szCs w:val="22"/>
        </w:rPr>
        <w:t xml:space="preserve"> </w:t>
      </w:r>
      <w:r w:rsidRPr="00274EF6">
        <w:rPr>
          <w:rFonts w:ascii="Arial" w:hAnsi="Arial" w:cs="Arial"/>
          <w:sz w:val="22"/>
          <w:szCs w:val="22"/>
        </w:rPr>
        <w:t>o zmianie osoby pełniącej funkcję kierownika budowy.</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Uzgodnienia dokonywane przez Inspektora nadzoru wymagają formy pisemnej (wpisu do dziennika budowy).</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na wezwanie inspektora nadzoru ma obowiązek okazania badań, atestów planowanych do użycia lub użytych materiałów w ciągu 48 godzin od wezwania.</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stwierdzenia niewłaściwej jakości robót inspektor nadzoru może nakazać rozebranie wykonanych elementów, wykonanie ponownie w sposób odpowiadający </w:t>
      </w:r>
      <w:r w:rsidRPr="00274EF6">
        <w:rPr>
          <w:rFonts w:ascii="Arial" w:hAnsi="Arial" w:cs="Arial"/>
          <w:sz w:val="22"/>
          <w:szCs w:val="22"/>
        </w:rPr>
        <w:lastRenderedPageBreak/>
        <w:t>normom jakościowym i technologicznym. Wszelkie konsekwencje prawne i finansowe związane z wadliwie wykonanymi robotami obciążają Wykonawcę.</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jest zobowiązany do sprawdzania robót i powiadomienia Wykonawcy </w:t>
      </w:r>
      <w:r>
        <w:rPr>
          <w:rFonts w:ascii="Arial" w:hAnsi="Arial" w:cs="Arial"/>
          <w:sz w:val="22"/>
          <w:szCs w:val="22"/>
        </w:rPr>
        <w:br/>
      </w:r>
      <w:r w:rsidRPr="00274EF6">
        <w:rPr>
          <w:rFonts w:ascii="Arial" w:hAnsi="Arial" w:cs="Arial"/>
          <w:sz w:val="22"/>
          <w:szCs w:val="22"/>
        </w:rPr>
        <w:t>o ich ewentualnych wadach w ciągu 24 godzin po ich wykryciu nie czekając na odbiory robót.</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Sprawdzanie robót przez inspektora nadzoru inwestorskiego nie zwalnia Wykonawcy </w:t>
      </w:r>
      <w:r>
        <w:rPr>
          <w:rFonts w:ascii="Arial" w:hAnsi="Arial" w:cs="Arial"/>
          <w:sz w:val="22"/>
          <w:szCs w:val="22"/>
        </w:rPr>
        <w:br/>
      </w:r>
      <w:r w:rsidRPr="00274EF6">
        <w:rPr>
          <w:rFonts w:ascii="Arial" w:hAnsi="Arial" w:cs="Arial"/>
          <w:sz w:val="22"/>
          <w:szCs w:val="22"/>
        </w:rPr>
        <w:t>z odpowiedzialności za wady i nie ma wpływu na odpowiedzialność Wykonawcy z tytułu ujawnionych wad w późniejszym terminie.</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usunięcie wad w dzienniku budowy, w uzasadnionych wypadkach - odrębnym pismem.</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ma prawo przekazać Wykonawcy dodatkowe rysunki i instrukcje, jakie są niezbędne do wykonania robót zgodnie z umową i </w:t>
      </w:r>
      <w:r w:rsidR="000503E2">
        <w:rPr>
          <w:rFonts w:ascii="Arial" w:hAnsi="Arial" w:cs="Arial"/>
          <w:sz w:val="22"/>
          <w:szCs w:val="22"/>
        </w:rPr>
        <w:t>dokumentacją projektową</w:t>
      </w:r>
      <w:r w:rsidRPr="00274EF6">
        <w:rPr>
          <w:rFonts w:ascii="Arial" w:hAnsi="Arial" w:cs="Arial"/>
          <w:sz w:val="22"/>
          <w:szCs w:val="22"/>
        </w:rPr>
        <w:t>, które nie rozszerzają zakresu rzeczywistego robót lub usunięcia wad w tych robotach. Wykonawca ma obowiązek dostosować się do tych dodatkowych rysunków i instrukcji.</w:t>
      </w:r>
    </w:p>
    <w:p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243AA3" w:rsidRDefault="00243AA3" w:rsidP="00243AA3">
      <w:pPr>
        <w:shd w:val="clear" w:color="auto" w:fill="FFFFFF"/>
        <w:tabs>
          <w:tab w:val="left" w:pos="284"/>
        </w:tabs>
        <w:ind w:left="283"/>
        <w:jc w:val="both"/>
        <w:rPr>
          <w:rFonts w:ascii="Arial" w:hAnsi="Arial" w:cs="Arial"/>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5</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WYNAGRODZENIE</w:t>
      </w:r>
    </w:p>
    <w:p w:rsidR="00243AA3" w:rsidRPr="00274EF6" w:rsidRDefault="00243AA3" w:rsidP="00243AA3">
      <w:pPr>
        <w:jc w:val="center"/>
        <w:rPr>
          <w:rFonts w:ascii="Arial" w:hAnsi="Arial" w:cs="Arial"/>
          <w:b/>
          <w:sz w:val="22"/>
          <w:szCs w:val="22"/>
        </w:rPr>
      </w:pPr>
    </w:p>
    <w:p w:rsidR="00243AA3" w:rsidRPr="00274EF6" w:rsidRDefault="00243AA3" w:rsidP="001116A9">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rsidR="00243AA3" w:rsidRDefault="00243AA3" w:rsidP="00ED06CE">
      <w:pPr>
        <w:shd w:val="clear" w:color="auto" w:fill="FFFFFF"/>
        <w:tabs>
          <w:tab w:val="left" w:pos="284"/>
        </w:tabs>
        <w:autoSpaceDE w:val="0"/>
        <w:autoSpaceDN w:val="0"/>
        <w:adjustRightInd w:val="0"/>
        <w:ind w:left="284" w:right="-144"/>
        <w:jc w:val="both"/>
        <w:rPr>
          <w:rFonts w:ascii="Arial" w:hAnsi="Arial" w:cs="Arial"/>
          <w:sz w:val="22"/>
          <w:szCs w:val="22"/>
        </w:rPr>
      </w:pPr>
      <w:r w:rsidRPr="004C6740">
        <w:rPr>
          <w:rFonts w:ascii="Arial" w:hAnsi="Arial" w:cs="Arial"/>
          <w:sz w:val="22"/>
          <w:szCs w:val="22"/>
        </w:rPr>
        <w:t xml:space="preserve">w wysokości netto ……………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 </w:t>
      </w:r>
    </w:p>
    <w:p w:rsidR="00243AA3" w:rsidRPr="00274EF6" w:rsidRDefault="00243AA3" w:rsidP="00243AA3">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w:t>
      </w:r>
      <w:r w:rsidRPr="002A6433">
        <w:rPr>
          <w:rFonts w:ascii="Arial" w:eastAsia="SimSun" w:hAnsi="Arial" w:cs="Arial"/>
          <w:sz w:val="22"/>
          <w:szCs w:val="22"/>
          <w:lang w:eastAsia="zh-CN"/>
        </w:rPr>
        <w:t>potrzebnych napraw w okresie gwarancyjnym.</w:t>
      </w:r>
    </w:p>
    <w:p w:rsidR="005B614E" w:rsidRPr="002A6433" w:rsidRDefault="002A6433" w:rsidP="001116A9">
      <w:pPr>
        <w:numPr>
          <w:ilvl w:val="0"/>
          <w:numId w:val="6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2A6433">
        <w:rPr>
          <w:rFonts w:ascii="Arial" w:hAnsi="Arial" w:cs="Arial"/>
          <w:sz w:val="22"/>
          <w:szCs w:val="22"/>
        </w:rPr>
        <w:t>Wynagrodzenie za wykonanie przedmiotu zamówienia nastąpi w dwóch transzach, jedna faktura częściowa w roku 2019, której wartość nie może przekroczyć kwoty 1 107 000,00zł brutto oraz faktura końcowa po wykonaniu prac zgodnie z harmonogramem rzeczowo finansowym stanowiącym załącznik do umowy</w:t>
      </w:r>
      <w:r w:rsidRPr="002A6433">
        <w:rPr>
          <w:rFonts w:ascii="Arial" w:hAnsi="Arial" w:cs="Arial"/>
          <w:b/>
          <w:sz w:val="22"/>
          <w:szCs w:val="22"/>
        </w:rPr>
        <w:t>.</w:t>
      </w:r>
      <w:r w:rsidRPr="002A6433">
        <w:rPr>
          <w:rFonts w:ascii="Arial" w:hAnsi="Arial" w:cs="Arial"/>
          <w:sz w:val="22"/>
          <w:szCs w:val="22"/>
        </w:rPr>
        <w:t xml:space="preserve"> Podstawą do wystawienia faktur częściowych będzie protokół częściowego odbioru robót podpisany przez strony, natomiast podstawą do wystawienia faktury końcowej będzie potwierdzony przez Zamawiającego bezusterkowy protokół odbioru końcowego.</w:t>
      </w:r>
    </w:p>
    <w:p w:rsidR="002A6433" w:rsidRPr="002A6433" w:rsidRDefault="002A643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Płatność za fakturę częściową zostanie dokonana w terminie do 30 dni od daty otrzymania przez Zamawiającego prawidłowo wystawionej faktury VAT wraz z załącznikami, tj. zatwierdzonym przez Inspektora Nadzoru i Zamawiającego raportem o stanie zaawansowania robót wraz z protokołem częściowego odbioru robót oraz oświadczeniami, o których mowa w ust. 5.</w:t>
      </w:r>
    </w:p>
    <w:p w:rsidR="002A6433" w:rsidRPr="002A6433" w:rsidRDefault="002A6433" w:rsidP="001116A9">
      <w:pPr>
        <w:numPr>
          <w:ilvl w:val="0"/>
          <w:numId w:val="6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2A6433">
        <w:rPr>
          <w:rFonts w:ascii="Arial" w:eastAsia="SimSun" w:hAnsi="Arial" w:cs="Arial"/>
          <w:sz w:val="22"/>
          <w:szCs w:val="22"/>
          <w:lang w:eastAsia="zh-CN"/>
        </w:rPr>
        <w:t xml:space="preserve">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w:t>
      </w:r>
      <w:r w:rsidRPr="002A6433">
        <w:rPr>
          <w:rFonts w:ascii="Arial" w:eastAsia="SimSun" w:hAnsi="Arial" w:cs="Arial"/>
          <w:sz w:val="22"/>
          <w:szCs w:val="22"/>
          <w:lang w:eastAsia="zh-CN"/>
        </w:rPr>
        <w:lastRenderedPageBreak/>
        <w:t>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 xml:space="preserve">Podstawę do wystawienia faktury końcowej i końcowego rozliczenia stanowi protokół odbioru końcowego przedmiotu umowy. </w:t>
      </w:r>
    </w:p>
    <w:p w:rsidR="00243AA3" w:rsidRPr="00D56ED6" w:rsidRDefault="00243AA3" w:rsidP="001116A9">
      <w:pPr>
        <w:pStyle w:val="Akapitzlist"/>
        <w:numPr>
          <w:ilvl w:val="0"/>
          <w:numId w:val="65"/>
        </w:numPr>
        <w:spacing w:line="276" w:lineRule="auto"/>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sidR="009F4978">
        <w:rPr>
          <w:rFonts w:ascii="Arial" w:eastAsia="SimSun" w:hAnsi="Arial" w:cs="Arial"/>
          <w:sz w:val="22"/>
          <w:szCs w:val="22"/>
          <w:lang w:eastAsia="zh-CN"/>
        </w:rPr>
        <w:t>.</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 datę zapłaty uważa się dzień obciążenia rachunku bankowego Zamawiającego.</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243AA3" w:rsidRPr="002A6433" w:rsidRDefault="0060073D" w:rsidP="001116A9">
      <w:pPr>
        <w:pStyle w:val="Akapitzlist"/>
        <w:numPr>
          <w:ilvl w:val="0"/>
          <w:numId w:val="65"/>
        </w:numPr>
        <w:shd w:val="clear" w:color="auto" w:fill="FFFFFF"/>
        <w:tabs>
          <w:tab w:val="left" w:pos="284"/>
        </w:tabs>
        <w:autoSpaceDE w:val="0"/>
        <w:autoSpaceDN w:val="0"/>
        <w:adjustRightInd w:val="0"/>
        <w:ind w:hanging="284"/>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w:t>
      </w:r>
      <w:r w:rsidR="005E0953">
        <w:rPr>
          <w:rFonts w:ascii="Arial" w:eastAsia="SimSun" w:hAnsi="Arial" w:cs="Arial"/>
          <w:sz w:val="22"/>
          <w:szCs w:val="22"/>
          <w:lang w:eastAsia="zh-CN"/>
        </w:rPr>
        <w:t xml:space="preserve">ego i </w:t>
      </w:r>
      <w:r w:rsidRPr="00691E0D">
        <w:rPr>
          <w:rFonts w:ascii="Arial" w:eastAsia="SimSun" w:hAnsi="Arial" w:cs="Arial"/>
          <w:sz w:val="22"/>
          <w:szCs w:val="22"/>
          <w:lang w:eastAsia="zh-CN"/>
        </w:rPr>
        <w:t xml:space="preserve">wykonawczego może nastąpić wyłącznie w przypadku zaistnienia nadzwyczajnych okoliczności, których nie można było przewidzieć w dniu podpisania niniejszej umowy i zostały spełnione przesłanki określone w </w:t>
      </w:r>
      <w:r>
        <w:rPr>
          <w:rFonts w:ascii="Arial" w:eastAsia="SimSun" w:hAnsi="Arial" w:cs="Arial"/>
          <w:sz w:val="22"/>
          <w:szCs w:val="22"/>
          <w:lang w:eastAsia="zh-CN"/>
        </w:rPr>
        <w:t>§ 3</w:t>
      </w:r>
      <w:r w:rsidR="00EF7783">
        <w:rPr>
          <w:rFonts w:ascii="Arial" w:eastAsia="SimSun" w:hAnsi="Arial" w:cs="Arial"/>
          <w:sz w:val="22"/>
          <w:szCs w:val="22"/>
          <w:lang w:eastAsia="zh-CN"/>
        </w:rPr>
        <w:t>7</w:t>
      </w:r>
      <w:r>
        <w:rPr>
          <w:rFonts w:ascii="Arial" w:eastAsia="SimSun" w:hAnsi="Arial" w:cs="Arial"/>
          <w:sz w:val="22"/>
          <w:szCs w:val="22"/>
          <w:lang w:eastAsia="zh-CN"/>
        </w:rPr>
        <w:t xml:space="preserve"> ust. 1 pkt. </w:t>
      </w:r>
      <w:r w:rsidR="00EF7783">
        <w:rPr>
          <w:rFonts w:ascii="Arial" w:eastAsia="SimSun" w:hAnsi="Arial" w:cs="Arial"/>
          <w:sz w:val="22"/>
          <w:szCs w:val="22"/>
          <w:lang w:eastAsia="zh-CN"/>
        </w:rPr>
        <w:t>5</w:t>
      </w:r>
      <w:r>
        <w:rPr>
          <w:rFonts w:ascii="Arial" w:eastAsia="SimSun" w:hAnsi="Arial" w:cs="Arial"/>
          <w:sz w:val="22"/>
          <w:szCs w:val="22"/>
          <w:lang w:eastAsia="zh-CN"/>
        </w:rPr>
        <w:t xml:space="preserve"> Regulaminu</w:t>
      </w:r>
      <w:r w:rsidRPr="00691E0D">
        <w:rPr>
          <w:rFonts w:ascii="Arial" w:eastAsia="SimSun" w:hAnsi="Arial" w:cs="Arial"/>
          <w:sz w:val="22"/>
          <w:szCs w:val="22"/>
          <w:lang w:eastAsia="zh-CN"/>
        </w:rPr>
        <w:t>.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Roboty zamienne i zaniechane w stosunku do projektu budowlan</w:t>
      </w:r>
      <w:r w:rsidR="005E0953">
        <w:rPr>
          <w:rFonts w:ascii="Arial" w:eastAsia="SimSun" w:hAnsi="Arial" w:cs="Arial"/>
          <w:sz w:val="22"/>
          <w:szCs w:val="22"/>
          <w:lang w:eastAsia="zh-CN"/>
        </w:rPr>
        <w:t xml:space="preserve">ego i </w:t>
      </w:r>
      <w:r w:rsidRPr="00274EF6">
        <w:rPr>
          <w:rFonts w:ascii="Arial" w:eastAsia="SimSun" w:hAnsi="Arial" w:cs="Arial"/>
          <w:sz w:val="22"/>
          <w:szCs w:val="22"/>
          <w:lang w:eastAsia="zh-CN"/>
        </w:rPr>
        <w:t xml:space="preserve">wykonawczego wymagają uprzedniego spisania protokołu konieczności przez Wykonawcę </w:t>
      </w:r>
      <w:r w:rsidRPr="00274EF6">
        <w:rPr>
          <w:rFonts w:ascii="Arial" w:eastAsia="SimSun" w:hAnsi="Arial" w:cs="Arial"/>
          <w:sz w:val="22"/>
          <w:szCs w:val="22"/>
          <w:lang w:eastAsia="zh-CN"/>
        </w:rPr>
        <w:br/>
        <w:t>i Inspektora Nadzoru Inwestorskiego oraz zatwierdzenia przez Zamawiającego.</w:t>
      </w:r>
    </w:p>
    <w:p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lastRenderedPageBreak/>
        <w:t xml:space="preserve"> Roboty zamienne i zaniechane zaakceptowane przez zamawiającego zostaną rozliczone kosztorysem zamiennym z korektą wynagrodzenia, o którym mowa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5 ust. 1 za wykonanie przedmiotu.</w:t>
      </w:r>
    </w:p>
    <w:p w:rsidR="00243AA3" w:rsidRPr="00274EF6" w:rsidRDefault="00243AA3" w:rsidP="001116A9">
      <w:pPr>
        <w:widowControl w:val="0"/>
        <w:numPr>
          <w:ilvl w:val="0"/>
          <w:numId w:val="65"/>
        </w:numPr>
        <w:suppressAutoHyphens/>
        <w:autoSpaceDN w:val="0"/>
        <w:ind w:left="284" w:hanging="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243AA3" w:rsidRPr="00274EF6" w:rsidRDefault="00243AA3" w:rsidP="001116A9">
      <w:pPr>
        <w:widowControl w:val="0"/>
        <w:numPr>
          <w:ilvl w:val="0"/>
          <w:numId w:val="65"/>
        </w:numPr>
        <w:suppressAutoHyphens/>
        <w:autoSpaceDN w:val="0"/>
        <w:ind w:left="284" w:hanging="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nieprzedstawienia przez wykonawcę wszystkich dowodów zapłaty, o których mowa w ust. 1</w:t>
      </w:r>
      <w:r w:rsidR="002A6433">
        <w:rPr>
          <w:rFonts w:ascii="Arial" w:eastAsia="SimSun" w:hAnsi="Arial" w:cs="Arial"/>
          <w:kern w:val="3"/>
          <w:sz w:val="22"/>
          <w:szCs w:val="22"/>
          <w:lang w:eastAsia="zh-CN" w:bidi="hi-IN"/>
        </w:rPr>
        <w:t>8</w:t>
      </w:r>
      <w:r w:rsidRPr="00274EF6">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243AA3" w:rsidRPr="00274EF6" w:rsidRDefault="00243AA3" w:rsidP="001116A9">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A8382B" w:rsidRPr="00274EF6" w:rsidRDefault="00A8382B" w:rsidP="00243AA3">
      <w:pPr>
        <w:jc w:val="both"/>
        <w:rPr>
          <w:rFonts w:ascii="Arial" w:hAnsi="Arial" w:cs="Arial"/>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6</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PODWYKONAWCY</w:t>
      </w:r>
    </w:p>
    <w:p w:rsidR="00243AA3" w:rsidRPr="00274EF6" w:rsidRDefault="00243AA3" w:rsidP="00243AA3">
      <w:pPr>
        <w:jc w:val="center"/>
        <w:rPr>
          <w:rFonts w:ascii="Arial" w:hAnsi="Arial" w:cs="Arial"/>
          <w:b/>
          <w:sz w:val="22"/>
          <w:szCs w:val="22"/>
        </w:rPr>
      </w:pPr>
    </w:p>
    <w:p w:rsidR="00243AA3" w:rsidRPr="00274EF6" w:rsidRDefault="00243AA3" w:rsidP="001116A9">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74EF6">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w:t>
      </w:r>
      <w:r>
        <w:rPr>
          <w:rFonts w:ascii="Arial" w:hAnsi="Arial" w:cs="Arial"/>
          <w:sz w:val="22"/>
          <w:szCs w:val="22"/>
        </w:rPr>
        <w:br/>
      </w:r>
      <w:r w:rsidRPr="00274EF6">
        <w:rPr>
          <w:rFonts w:ascii="Arial" w:hAnsi="Arial" w:cs="Arial"/>
          <w:sz w:val="22"/>
          <w:szCs w:val="22"/>
        </w:rPr>
        <w:t>a Podwykonawcą z udziałem Zamawiającego.</w:t>
      </w:r>
    </w:p>
    <w:p w:rsidR="00243AA3"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jest obowiązany przedłożyć do akceptacji Zamawiającego </w:t>
      </w:r>
      <w:r w:rsidR="00902826" w:rsidRPr="005F1016">
        <w:rPr>
          <w:rFonts w:ascii="Arial" w:hAnsi="Arial" w:cs="Arial"/>
          <w:b/>
          <w:sz w:val="22"/>
          <w:szCs w:val="22"/>
        </w:rPr>
        <w:t>w formie pisemnej na adres: Urząd Gminy Świeszyno, Świeszyno 71, 76-024 Świeszyno</w:t>
      </w:r>
      <w:r w:rsidR="00902826" w:rsidRPr="00902826">
        <w:rPr>
          <w:rFonts w:ascii="Arial" w:hAnsi="Arial" w:cs="Arial"/>
          <w:color w:val="FF0000"/>
          <w:sz w:val="22"/>
          <w:szCs w:val="22"/>
        </w:rPr>
        <w:t xml:space="preserve"> </w:t>
      </w:r>
      <w:r w:rsidRPr="00274EF6">
        <w:rPr>
          <w:rFonts w:ascii="Arial" w:hAnsi="Arial" w:cs="Arial"/>
          <w:sz w:val="22"/>
          <w:szCs w:val="22"/>
        </w:rPr>
        <w:t xml:space="preserve">projekt umowy </w:t>
      </w:r>
      <w:r>
        <w:rPr>
          <w:rFonts w:ascii="Arial" w:hAnsi="Arial" w:cs="Arial"/>
          <w:sz w:val="22"/>
          <w:szCs w:val="22"/>
        </w:rPr>
        <w:br/>
      </w:r>
      <w:r w:rsidRPr="00274EF6">
        <w:rPr>
          <w:rFonts w:ascii="Arial" w:hAnsi="Arial" w:cs="Arial"/>
          <w:sz w:val="22"/>
          <w:szCs w:val="22"/>
        </w:rPr>
        <w:t>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lastRenderedPageBreak/>
        <w:t>Wykonawca zawierając umowy z podwykonawcami zapewni zamieszczenie w tych umowach klauzul zabezpieczających realizację wykonania umowy, co najmniej w takim zakresie jaki wynika z niniejszej umowy.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w trakcie realizacji umowy zmiana albo rezygnacja z podwykonawcy dotyczy podmiotu, na którego zasoby wykonawca powoływał się,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a proponowany inny podwykonawca lub Wykonawca samodzielnie nie spełnia warunków udziału w postępowaniu w stopniu nie mniejszym niż wymagany w trakcie postępowania o udzielenie zamówienia w SIWZ.</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w terminie 14 dni od otrzymania wniosku może zgłosić sprzeciw lub zastrzeżenia i żądać zmiany wskazanego podwykonawcy z podaniem uzasadnienia. </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zobowiązany jest do pełnienia funkcji koordynacyjnych w stosunku do podwykonawców, z którymi zawarł umowę.</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243AA3" w:rsidRPr="00274EF6" w:rsidRDefault="00243AA3" w:rsidP="001116A9">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74EF6">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w:t>
      </w:r>
      <w:r w:rsidRPr="00274EF6">
        <w:rPr>
          <w:rFonts w:ascii="Arial" w:eastAsia="SimSun" w:hAnsi="Arial" w:cs="Arial"/>
          <w:kern w:val="3"/>
          <w:sz w:val="22"/>
          <w:szCs w:val="22"/>
          <w:lang w:eastAsia="zh-CN" w:bidi="hi-IN"/>
        </w:rPr>
        <w:lastRenderedPageBreak/>
        <w:t>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Pr>
          <w:rFonts w:ascii="Arial" w:hAnsi="Arial" w:cs="Arial"/>
          <w:sz w:val="22"/>
          <w:szCs w:val="22"/>
        </w:rPr>
        <w:br/>
      </w:r>
      <w:r w:rsidRPr="00274EF6">
        <w:rPr>
          <w:rFonts w:ascii="Arial" w:hAnsi="Arial" w:cs="Arial"/>
          <w:sz w:val="22"/>
          <w:szCs w:val="22"/>
        </w:rPr>
        <w:t xml:space="preserve">z Podwykonawcą. </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Pr>
          <w:rFonts w:ascii="Arial" w:hAnsi="Arial" w:cs="Arial"/>
          <w:sz w:val="22"/>
          <w:szCs w:val="22"/>
        </w:rPr>
        <w:br/>
      </w:r>
      <w:r w:rsidRPr="00274EF6">
        <w:rPr>
          <w:rFonts w:ascii="Arial" w:hAnsi="Arial" w:cs="Arial"/>
          <w:sz w:val="22"/>
          <w:szCs w:val="22"/>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rsidR="00243AA3" w:rsidRPr="00274EF6" w:rsidRDefault="00243AA3" w:rsidP="001116A9">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nie dokonać bezpośredniej zapłaty podwykonawcy lub dalszemu podwykonawcy jeżeli wykonawca wykaże niezasadność takiej zapłaty,</w:t>
      </w:r>
    </w:p>
    <w:p w:rsidR="00243AA3" w:rsidRPr="00274EF6" w:rsidRDefault="00243AA3" w:rsidP="001116A9">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243AA3" w:rsidRPr="00274EF6" w:rsidRDefault="00243AA3" w:rsidP="001116A9">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Kwotę zapłaconą podwykonawcy lub dalszemu podwykonawcy lub kwotę złożoną do depozytu sądowego, Zamawiający potrąca z wynagrodzenia należnego Wykonawcy.</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243AA3"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t>
      </w:r>
      <w:r w:rsidRPr="00274EF6">
        <w:rPr>
          <w:rFonts w:ascii="Arial" w:hAnsi="Arial" w:cs="Arial"/>
          <w:sz w:val="22"/>
          <w:szCs w:val="22"/>
        </w:rPr>
        <w:lastRenderedPageBreak/>
        <w:t xml:space="preserve">wystawienie faktury lub rachunku przez podwykonawcę nie może nastąpić przed rozpoczęciem terminu, w którym Wykonawca może wystawić fakturę za tę część robót Zamawiającemu. </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243AA3" w:rsidRPr="00274EF6" w:rsidRDefault="00243AA3" w:rsidP="00243AA3">
      <w:pPr>
        <w:shd w:val="clear" w:color="auto" w:fill="FFFFFF"/>
        <w:tabs>
          <w:tab w:val="left" w:pos="284"/>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7</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1116A9">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posiada umowę ubezpieczenia ważną w okresie od podpisania umowy do czasu podpisania przez strony protokołu odbioru końcowego, </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jakość sprzętu oraz urządzeń, z których będzie korzystał przy realizacji niniejszej umowy spełnia wymogi techniczne określone odrębnymi przepisami;</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bierze udziału w jakichkolwiek innych projektach (inwestycjach), które mogą wpłynąć negatywnie na jakość lub terminowość wykonania obowiązków przewidzianych </w:t>
      </w:r>
      <w:r>
        <w:rPr>
          <w:rFonts w:ascii="Arial" w:hAnsi="Arial" w:cs="Arial"/>
          <w:sz w:val="22"/>
          <w:szCs w:val="22"/>
        </w:rPr>
        <w:br/>
      </w:r>
      <w:r w:rsidRPr="00274EF6">
        <w:rPr>
          <w:rFonts w:ascii="Arial" w:hAnsi="Arial" w:cs="Arial"/>
          <w:sz w:val="22"/>
          <w:szCs w:val="22"/>
        </w:rPr>
        <w:t>w niniejszej umowie;</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nie istnieją żadne umowy lub porozumienia zawarte z osobami trzecimi ograniczające lub uniemożliwiające mu wykonanie postanowień niniejszej umowy;</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znany jest mu teren budowy z wszelkimi ograniczeniami i utrudnieniami związanymi </w:t>
      </w:r>
      <w:r>
        <w:rPr>
          <w:rFonts w:ascii="Arial" w:hAnsi="Arial" w:cs="Arial"/>
          <w:sz w:val="22"/>
          <w:szCs w:val="22"/>
        </w:rPr>
        <w:br/>
      </w:r>
      <w:r w:rsidRPr="00274EF6">
        <w:rPr>
          <w:rFonts w:ascii="Arial" w:hAnsi="Arial" w:cs="Arial"/>
          <w:sz w:val="22"/>
          <w:szCs w:val="22"/>
        </w:rPr>
        <w:t>z realizacją zamówienia;</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lastRenderedPageBreak/>
        <w:t>zabezpieczy wykonane roboty i bierze za nie całkowitą odpowiedzialność do dnia pozytywnego odbioru całości prac przez Zamawiającego,</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przejmuje na siebie obowiązki wytwórcy odpadów w rozumieniu ustawy z dnia 14 grudnia 2012r. o odpadach (Dz.U. z 201</w:t>
      </w:r>
      <w:r w:rsidR="007D5383">
        <w:rPr>
          <w:rFonts w:ascii="Arial" w:hAnsi="Arial" w:cs="Arial"/>
          <w:sz w:val="22"/>
          <w:szCs w:val="22"/>
        </w:rPr>
        <w:t>8</w:t>
      </w:r>
      <w:r w:rsidRPr="00274EF6">
        <w:rPr>
          <w:rFonts w:ascii="Arial" w:hAnsi="Arial" w:cs="Arial"/>
          <w:sz w:val="22"/>
          <w:szCs w:val="22"/>
        </w:rPr>
        <w:t xml:space="preserve"> r. poz. </w:t>
      </w:r>
      <w:r w:rsidR="00457EEC">
        <w:rPr>
          <w:rFonts w:ascii="Arial" w:hAnsi="Arial" w:cs="Arial"/>
          <w:sz w:val="22"/>
          <w:szCs w:val="22"/>
        </w:rPr>
        <w:t>992</w:t>
      </w:r>
      <w:r w:rsidRPr="00274EF6">
        <w:rPr>
          <w:rFonts w:ascii="Arial" w:hAnsi="Arial" w:cs="Arial"/>
          <w:sz w:val="22"/>
          <w:szCs w:val="22"/>
        </w:rPr>
        <w:t xml:space="preserve"> z </w:t>
      </w:r>
      <w:proofErr w:type="spellStart"/>
      <w:r w:rsidRPr="00274EF6">
        <w:rPr>
          <w:rFonts w:ascii="Arial" w:hAnsi="Arial" w:cs="Arial"/>
          <w:sz w:val="22"/>
          <w:szCs w:val="22"/>
        </w:rPr>
        <w:t>późn</w:t>
      </w:r>
      <w:proofErr w:type="spellEnd"/>
      <w:r w:rsidRPr="00274EF6">
        <w:rPr>
          <w:rFonts w:ascii="Arial" w:hAnsi="Arial" w:cs="Arial"/>
          <w:sz w:val="22"/>
          <w:szCs w:val="22"/>
        </w:rPr>
        <w:t xml:space="preserve">. </w:t>
      </w:r>
      <w:proofErr w:type="spellStart"/>
      <w:r w:rsidRPr="00274EF6">
        <w:rPr>
          <w:rFonts w:ascii="Arial" w:hAnsi="Arial" w:cs="Arial"/>
          <w:sz w:val="22"/>
          <w:szCs w:val="22"/>
        </w:rPr>
        <w:t>zm</w:t>
      </w:r>
      <w:proofErr w:type="spellEnd"/>
      <w:r w:rsidRPr="00274EF6">
        <w:rPr>
          <w:rFonts w:ascii="Arial" w:hAnsi="Arial" w:cs="Arial"/>
          <w:sz w:val="22"/>
          <w:szCs w:val="22"/>
        </w:rPr>
        <w:t>), bez prawa dodatkowego wynagrodzenia.</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r w:rsidR="00861B52">
        <w:rPr>
          <w:rFonts w:ascii="Arial" w:eastAsia="SimSun" w:hAnsi="Arial" w:cs="Arial"/>
          <w:color w:val="000000" w:themeColor="text1"/>
          <w:kern w:val="3"/>
          <w:sz w:val="22"/>
          <w:szCs w:val="22"/>
          <w:lang w:eastAsia="zh-CN" w:bidi="hi-IN"/>
        </w:rPr>
        <w:t>,</w:t>
      </w:r>
    </w:p>
    <w:p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rsidR="00243AA3" w:rsidRPr="00274EF6" w:rsidRDefault="00243AA3" w:rsidP="001116A9">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74EF6">
        <w:rPr>
          <w:rFonts w:ascii="Arial" w:hAnsi="Arial" w:cs="Arial"/>
          <w:sz w:val="22"/>
          <w:szCs w:val="22"/>
        </w:rPr>
        <w:t>Wykonawca zobowiązuje się do:</w:t>
      </w:r>
    </w:p>
    <w:p w:rsidR="000135B6" w:rsidRPr="005E0953" w:rsidRDefault="006D29CF" w:rsidP="005E0953">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0135B6">
        <w:rPr>
          <w:rFonts w:ascii="Arial" w:hAnsi="Arial" w:cs="Arial"/>
          <w:sz w:val="22"/>
          <w:szCs w:val="22"/>
        </w:rPr>
        <w:t>sporządzenia i złożenia u Zamawiającego harmonogramu rzeczowo-finansowego</w:t>
      </w:r>
      <w:r w:rsidRPr="000135B6">
        <w:rPr>
          <w:rFonts w:ascii="Arial" w:hAnsi="Arial" w:cs="Arial"/>
          <w:sz w:val="22"/>
          <w:szCs w:val="22"/>
          <w:lang w:eastAsia="ar-SA"/>
        </w:rPr>
        <w:t xml:space="preserve"> z podziałem </w:t>
      </w:r>
      <w:r w:rsidR="003C0FDD" w:rsidRPr="000135B6">
        <w:rPr>
          <w:rFonts w:ascii="Arial" w:hAnsi="Arial" w:cs="Arial"/>
          <w:sz w:val="22"/>
          <w:szCs w:val="22"/>
          <w:lang w:eastAsia="ar-SA"/>
        </w:rPr>
        <w:t>na koszty kwalifikowalne i niekwalifikowalne.</w:t>
      </w:r>
      <w:r w:rsidRPr="000135B6">
        <w:rPr>
          <w:rFonts w:ascii="Arial" w:hAnsi="Arial" w:cs="Arial"/>
          <w:sz w:val="22"/>
          <w:szCs w:val="22"/>
        </w:rPr>
        <w:t xml:space="preserve">, zwanego dalej „harmonogramem”  w terminie do 7 dni od dnia podpisania umowy w </w:t>
      </w:r>
      <w:r w:rsidR="00BC3512" w:rsidRPr="000135B6">
        <w:rPr>
          <w:rFonts w:ascii="Arial" w:hAnsi="Arial" w:cs="Arial"/>
          <w:sz w:val="22"/>
          <w:szCs w:val="22"/>
        </w:rPr>
        <w:t xml:space="preserve">formie </w:t>
      </w:r>
      <w:r w:rsidRPr="000135B6">
        <w:rPr>
          <w:rFonts w:ascii="Arial" w:hAnsi="Arial" w:cs="Arial"/>
          <w:sz w:val="22"/>
          <w:szCs w:val="22"/>
        </w:rPr>
        <w:t>uzgodnion</w:t>
      </w:r>
      <w:r w:rsidR="000135B6" w:rsidRPr="000135B6">
        <w:rPr>
          <w:rFonts w:ascii="Arial" w:hAnsi="Arial" w:cs="Arial"/>
          <w:sz w:val="22"/>
          <w:szCs w:val="22"/>
        </w:rPr>
        <w:t>ej</w:t>
      </w:r>
      <w:r w:rsidRPr="000135B6">
        <w:rPr>
          <w:rFonts w:ascii="Arial" w:hAnsi="Arial" w:cs="Arial"/>
          <w:sz w:val="22"/>
          <w:szCs w:val="22"/>
        </w:rPr>
        <w:t xml:space="preserve"> z Zamawiającym zgodnie z przedstawioną ofertą </w:t>
      </w:r>
      <w:r w:rsidR="003C0FDD" w:rsidRPr="000135B6">
        <w:rPr>
          <w:rFonts w:ascii="Arial" w:hAnsi="Arial" w:cs="Arial"/>
          <w:sz w:val="22"/>
          <w:szCs w:val="22"/>
        </w:rPr>
        <w:t>przetargową z naniesieniem czasookresu realizacji poszczególnych elementów robót oraz z uwzględnieniem płatności zgodnie z zapisami umownymi</w:t>
      </w:r>
      <w:r w:rsidR="000135B6" w:rsidRPr="000135B6">
        <w:rPr>
          <w:rFonts w:ascii="Arial" w:hAnsi="Arial" w:cs="Arial"/>
          <w:sz w:val="22"/>
          <w:szCs w:val="22"/>
        </w:rPr>
        <w:t xml:space="preserve"> oraz harmonogramem realizacji przedsięwzięcia przekazanym do Zachodniopomorskiego Wojewódzkiego Inspektora Ochrony Środowiska Delegatura w Koszalinie </w:t>
      </w:r>
    </w:p>
    <w:p w:rsidR="00243AA3" w:rsidRPr="005F101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5F1016">
        <w:rPr>
          <w:rFonts w:ascii="Arial" w:hAnsi="Arial" w:cs="Arial"/>
          <w:sz w:val="22"/>
          <w:szCs w:val="22"/>
        </w:rPr>
        <w:t>przejęcia frontu robót i koordynacji robót własnych,</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5F1016">
        <w:rPr>
          <w:rFonts w:ascii="Arial" w:hAnsi="Arial" w:cs="Arial"/>
          <w:sz w:val="22"/>
          <w:szCs w:val="22"/>
        </w:rPr>
        <w:t>na każde żądanie Nadzoru Inwestorskiego Wykonawca</w:t>
      </w:r>
      <w:r w:rsidRPr="00274EF6">
        <w:rPr>
          <w:rFonts w:ascii="Arial" w:hAnsi="Arial" w:cs="Arial"/>
          <w:sz w:val="22"/>
          <w:szCs w:val="22"/>
        </w:rPr>
        <w:t xml:space="preserve">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materiałów i środków produkcji niezbędnych do prawidłowego wykonania robót,</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dokumentacji procesu budowlanego na zasadach prowadzenia dziennika budowy;  </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 każdorazowe żądanie Zamawiającego,</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wykonywania poleceń Nadzoru Inwestorskiego i Nadzoru Autorskiego, </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poinformowania Właścicieli sąsiednich posesji o utrudnieniach i ograniczeniach </w:t>
      </w:r>
      <w:r>
        <w:rPr>
          <w:rFonts w:ascii="Arial" w:hAnsi="Arial" w:cs="Arial"/>
          <w:sz w:val="22"/>
          <w:szCs w:val="22"/>
        </w:rPr>
        <w:br/>
      </w:r>
      <w:r w:rsidRPr="00274EF6">
        <w:rPr>
          <w:rFonts w:ascii="Arial" w:hAnsi="Arial" w:cs="Arial"/>
          <w:sz w:val="22"/>
          <w:szCs w:val="22"/>
        </w:rPr>
        <w:t>w dojeździe na 2 dni przed planowanym terminem wykonania robót,</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243AA3" w:rsidRPr="00274EF6" w:rsidRDefault="00243AA3" w:rsidP="001116A9">
      <w:pPr>
        <w:widowControl w:val="0"/>
        <w:numPr>
          <w:ilvl w:val="2"/>
          <w:numId w:val="84"/>
        </w:numPr>
        <w:tabs>
          <w:tab w:val="clear" w:pos="720"/>
          <w:tab w:val="num" w:pos="426"/>
          <w:tab w:val="left" w:pos="3618"/>
        </w:tabs>
        <w:suppressAutoHyphens/>
        <w:ind w:left="426" w:hanging="284"/>
        <w:rPr>
          <w:rFonts w:ascii="Arial" w:hAnsi="Arial" w:cs="Arial"/>
          <w:sz w:val="22"/>
          <w:szCs w:val="22"/>
        </w:rPr>
      </w:pPr>
      <w:r w:rsidRPr="00274EF6">
        <w:rPr>
          <w:rFonts w:ascii="Arial" w:hAnsi="Arial" w:cs="Arial"/>
          <w:sz w:val="22"/>
          <w:szCs w:val="22"/>
        </w:rPr>
        <w:t>utrzymania terenu robót w należytym stanie i usuwanie na bieżąco zbędnych odpadów, śmieci na swój koszt, w tym dokumentowania sposobu ich usuwania,</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 zanieczyszczenia odpadami stałymi jak i ciekłymi, w tym nie dopuszczenia do zanieczyszczenia środowiska gruntowo – wodnego,</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Pr>
          <w:rFonts w:ascii="Arial" w:hAnsi="Arial" w:cs="Arial"/>
          <w:sz w:val="22"/>
          <w:szCs w:val="22"/>
        </w:rPr>
        <w:br/>
      </w:r>
      <w:r w:rsidRPr="00274EF6">
        <w:rPr>
          <w:rFonts w:ascii="Arial" w:hAnsi="Arial" w:cs="Arial"/>
          <w:sz w:val="22"/>
          <w:szCs w:val="22"/>
        </w:rPr>
        <w:t>a w sytuacji powstania przeszkód komunikacyjnych, sporządzić projekt organizacji ruchu i uzgodnić go z właściwymi organami,</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odtworzenia przez uprawnionego geodetę zniszczonych lub uszkodzonych punktów </w:t>
      </w:r>
      <w:r w:rsidRPr="00274EF6">
        <w:rPr>
          <w:rFonts w:ascii="Arial" w:hAnsi="Arial" w:cs="Arial"/>
          <w:sz w:val="22"/>
          <w:szCs w:val="22"/>
        </w:rPr>
        <w:lastRenderedPageBreak/>
        <w:t>osnowy,</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i ochrony przed uszkodzeniem, zniszczeniem wykonanych prac do czasu ich odbioru przez Zamawiającego oraz bieżącego aktualizowania harmonogramu,</w:t>
      </w:r>
    </w:p>
    <w:p w:rsidR="00243AA3" w:rsidRPr="00274EF6" w:rsidRDefault="00243AA3" w:rsidP="001116A9">
      <w:pPr>
        <w:widowControl w:val="0"/>
        <w:numPr>
          <w:ilvl w:val="2"/>
          <w:numId w:val="84"/>
        </w:numPr>
        <w:tabs>
          <w:tab w:val="clear" w:pos="720"/>
          <w:tab w:val="num" w:pos="426"/>
          <w:tab w:val="left" w:pos="3618"/>
        </w:tabs>
        <w:suppressAutoHyphens/>
        <w:ind w:left="426" w:hanging="426"/>
        <w:jc w:val="both"/>
        <w:rPr>
          <w:rFonts w:ascii="Arial" w:hAnsi="Arial" w:cs="Arial"/>
          <w:sz w:val="22"/>
          <w:szCs w:val="22"/>
        </w:rPr>
      </w:pPr>
      <w:r w:rsidRPr="00274EF6">
        <w:rPr>
          <w:rFonts w:ascii="Arial" w:hAnsi="Arial" w:cs="Arial"/>
          <w:sz w:val="22"/>
          <w:szCs w:val="22"/>
        </w:rPr>
        <w:t>zgłaszania do odbioru poszczególnych etapów robót w tym robót zanikających lub ulegających zakryciu – pod rygorem nie dokonania ich odbioru przez Zamawiającego,</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w:t>
      </w:r>
      <w:r w:rsidRPr="00274EF6">
        <w:rPr>
          <w:rFonts w:ascii="Arial" w:hAnsi="Arial" w:cs="Arial"/>
          <w:sz w:val="22"/>
          <w:szCs w:val="22"/>
        </w:rPr>
        <w:br/>
        <w:t xml:space="preserve">i powszechnego lub jednostkowego stosowania w budownictwie zgodnie </w:t>
      </w:r>
      <w:r w:rsidRPr="00274EF6">
        <w:rPr>
          <w:rFonts w:ascii="Arial" w:hAnsi="Arial" w:cs="Arial"/>
          <w:sz w:val="22"/>
          <w:szCs w:val="22"/>
        </w:rPr>
        <w:br/>
        <w:t>z wymogami prawa, w tym zgodnie z przepisem art. 10 ustawy z dnia 7 lipca 1994r. – Prawo budowlane (DZ.U. z 201</w:t>
      </w:r>
      <w:r w:rsidR="00A131F7">
        <w:rPr>
          <w:rFonts w:ascii="Arial" w:hAnsi="Arial" w:cs="Arial"/>
          <w:sz w:val="22"/>
          <w:szCs w:val="22"/>
        </w:rPr>
        <w:t>8</w:t>
      </w:r>
      <w:r w:rsidRPr="00274EF6">
        <w:rPr>
          <w:rFonts w:ascii="Arial" w:hAnsi="Arial" w:cs="Arial"/>
          <w:sz w:val="22"/>
          <w:szCs w:val="22"/>
        </w:rPr>
        <w:t xml:space="preserve"> r., poz. </w:t>
      </w:r>
      <w:r w:rsidR="00931876">
        <w:rPr>
          <w:rFonts w:ascii="Arial" w:hAnsi="Arial" w:cs="Arial"/>
          <w:sz w:val="22"/>
          <w:szCs w:val="22"/>
        </w:rPr>
        <w:t>1</w:t>
      </w:r>
      <w:r w:rsidR="00A131F7">
        <w:rPr>
          <w:rFonts w:ascii="Arial" w:hAnsi="Arial" w:cs="Arial"/>
          <w:sz w:val="22"/>
          <w:szCs w:val="22"/>
        </w:rPr>
        <w:t>202</w:t>
      </w:r>
      <w:r w:rsidRPr="00274EF6">
        <w:rPr>
          <w:rFonts w:ascii="Arial" w:hAnsi="Arial" w:cs="Arial"/>
          <w:sz w:val="22"/>
          <w:szCs w:val="22"/>
        </w:rPr>
        <w:t>, z późn.zm.) oraz dokumentacją opisującą Przedmiot umowy,</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 zgodnych z Dokumentacją projektową. Wszelkie zmiany materiałów wymagają pisemnej zgody i akceptacji Zamawiającego,</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243AA3"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861B52" w:rsidRPr="00861B52" w:rsidRDefault="00054745"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wypełnienia żądanych druków, zobowiązań, sprawozdań itp. niezbędnych do rozliczenia inwestycji w ramach dofinansowania</w:t>
      </w:r>
      <w:r w:rsidR="005F1016">
        <w:rPr>
          <w:rFonts w:ascii="Arial" w:hAnsi="Arial" w:cs="Arial"/>
          <w:sz w:val="22"/>
          <w:szCs w:val="22"/>
        </w:rPr>
        <w:t xml:space="preserve"> </w:t>
      </w:r>
      <w:r w:rsidR="00861B52" w:rsidRPr="00861B52">
        <w:rPr>
          <w:rFonts w:ascii="Arial" w:hAnsi="Arial" w:cs="Arial"/>
          <w:sz w:val="22"/>
          <w:szCs w:val="22"/>
        </w:rPr>
        <w:t>„Marginalizacja deficytów obszaru Zegrza Pomorskiego” nr RPZP.09.03.00-32-0062/18-00 w ramach Regionalnego Programu Operacyjnego Województwa Zachodniopomorskiego 2014-2020, Oś Priorytetowa 9 Infrastruktura publiczna, Działanie 9.3 Wspieranie rewitalizacji w sferze fizycznej, gospodarczej i społecznej ubogich społeczności i obszarów miejskich i wiejskich.</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Zakres prac oraz odpowiedzialność Wykonawcy w zakresie objętym ceną ofertową obejmuje także:</w:t>
      </w:r>
    </w:p>
    <w:p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Organizację i zagospodarowanie zaplecza budowy, w tym zabezpieczenie i oznakowanie terenu budowy oraz inne roboty zgodnie z zatwierdzonym projektem. </w:t>
      </w:r>
    </w:p>
    <w:p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Urządzenie terenu budowy, wykonanie przyłączeń wodociągowych </w:t>
      </w:r>
      <w:r w:rsidRPr="00274EF6">
        <w:rPr>
          <w:rFonts w:ascii="Arial" w:hAnsi="Arial" w:cs="Arial"/>
          <w:sz w:val="22"/>
          <w:szCs w:val="22"/>
        </w:rPr>
        <w:br/>
        <w:t xml:space="preserve">i energetycznych dla potrzeb terenu budowy oraz ponoszenie kosztów ich zużycia wraz z poniesieniem kosztów </w:t>
      </w:r>
      <w:proofErr w:type="spellStart"/>
      <w:r w:rsidRPr="00274EF6">
        <w:rPr>
          <w:rFonts w:ascii="Arial" w:hAnsi="Arial" w:cs="Arial"/>
          <w:sz w:val="22"/>
          <w:szCs w:val="22"/>
        </w:rPr>
        <w:t>wyłączeń</w:t>
      </w:r>
      <w:proofErr w:type="spellEnd"/>
      <w:r w:rsidRPr="00274EF6">
        <w:rPr>
          <w:rFonts w:ascii="Arial" w:hAnsi="Arial" w:cs="Arial"/>
          <w:sz w:val="22"/>
          <w:szCs w:val="22"/>
        </w:rPr>
        <w:t xml:space="preserve"> i włączeń energii elektrycznej.</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Wykonanie prac przygotowawczych, m. in: geodezyjne wytyczenie obiektów w terenie przez uprawnione służby geodezyjne oraz zapewnienie bieżącej obsługi geodezyjnej przez uprawnione służby geodezyjne wraz z wykonaniem geodezyjnej dokumentacji </w:t>
      </w:r>
      <w:r w:rsidRPr="00274EF6">
        <w:rPr>
          <w:rFonts w:ascii="Arial" w:hAnsi="Arial" w:cs="Arial"/>
          <w:sz w:val="22"/>
          <w:szCs w:val="22"/>
        </w:rPr>
        <w:lastRenderedPageBreak/>
        <w:t>powykonawczej.</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Umożliwienie wstępu na teren budowy pracownikom organu nadzoru budowlanego i  pracownikom jednostek sprawujących funkcje kontrolne oraz uprawnionym przedstawicielom Inwestora.</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Naprawę uszkodzonych, a </w:t>
      </w:r>
      <w:r w:rsidR="00552F96">
        <w:rPr>
          <w:rFonts w:ascii="Arial" w:hAnsi="Arial" w:cs="Arial"/>
          <w:sz w:val="22"/>
          <w:szCs w:val="22"/>
        </w:rPr>
        <w:t xml:space="preserve">nie </w:t>
      </w:r>
      <w:r w:rsidRPr="00274EF6">
        <w:rPr>
          <w:rFonts w:ascii="Arial" w:hAnsi="Arial" w:cs="Arial"/>
          <w:sz w:val="22"/>
          <w:szCs w:val="22"/>
        </w:rPr>
        <w:t>zinwentaryzowanych urządzeń uzbrojenia podziemnego.</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Wykonanie instrukcji </w:t>
      </w:r>
      <w:r w:rsidR="00552F96">
        <w:rPr>
          <w:rFonts w:ascii="Arial" w:hAnsi="Arial" w:cs="Arial"/>
          <w:sz w:val="22"/>
          <w:szCs w:val="22"/>
        </w:rPr>
        <w:t xml:space="preserve">obsługi i </w:t>
      </w:r>
      <w:r w:rsidRPr="00274EF6">
        <w:rPr>
          <w:rFonts w:ascii="Arial" w:hAnsi="Arial" w:cs="Arial"/>
          <w:sz w:val="22"/>
          <w:szCs w:val="22"/>
        </w:rPr>
        <w:t xml:space="preserve">eksploatacji, instrukcji bezpieczeństwa i higieny pracy, </w:t>
      </w:r>
      <w:r w:rsidR="00552F96">
        <w:rPr>
          <w:rFonts w:ascii="Arial" w:hAnsi="Arial" w:cs="Arial"/>
          <w:sz w:val="22"/>
          <w:szCs w:val="22"/>
        </w:rPr>
        <w:t xml:space="preserve">instrukcji </w:t>
      </w:r>
      <w:r w:rsidRPr="00274EF6">
        <w:rPr>
          <w:rFonts w:ascii="Arial" w:hAnsi="Arial" w:cs="Arial"/>
          <w:sz w:val="22"/>
          <w:szCs w:val="22"/>
        </w:rPr>
        <w:t>przeciwpożarowej</w:t>
      </w:r>
      <w:r w:rsidR="00552F96">
        <w:rPr>
          <w:rFonts w:ascii="Arial" w:hAnsi="Arial" w:cs="Arial"/>
          <w:sz w:val="22"/>
          <w:szCs w:val="22"/>
        </w:rPr>
        <w:t xml:space="preserve"> i instrukcji stanowiskowych</w:t>
      </w:r>
      <w:r w:rsidRPr="00274EF6">
        <w:rPr>
          <w:rFonts w:ascii="Arial" w:hAnsi="Arial" w:cs="Arial"/>
          <w:sz w:val="22"/>
          <w:szCs w:val="22"/>
        </w:rPr>
        <w:t xml:space="preserve"> oraz tablic informacyjnych.</w:t>
      </w:r>
    </w:p>
    <w:p w:rsidR="00243AA3" w:rsidRPr="00274EF6" w:rsidRDefault="00243AA3" w:rsidP="001116A9">
      <w:pPr>
        <w:pStyle w:val="Akapitzlist"/>
        <w:numPr>
          <w:ilvl w:val="2"/>
          <w:numId w:val="87"/>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243AA3" w:rsidRPr="00274EF6" w:rsidRDefault="00243AA3" w:rsidP="001116A9">
      <w:pPr>
        <w:pStyle w:val="Akapitzlist"/>
        <w:numPr>
          <w:ilvl w:val="2"/>
          <w:numId w:val="87"/>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 xml:space="preserve">Ponoszenie kosztów związanych z zajęciem pasa drogowego;  </w:t>
      </w:r>
    </w:p>
    <w:p w:rsidR="00054745" w:rsidRPr="002F16CC" w:rsidRDefault="00054745"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oświadczenie kierownika budowy o wykonaniu obiektu budowlanego;</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decyzję pozwolenia na budowę/zgłoszenie robót budowlanych nie wymagających pozwolenie na budowę;</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dziennik budowy;</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inwentaryzację geodezyjna powykonawcz</w:t>
      </w:r>
      <w:r w:rsidR="00703A1D">
        <w:rPr>
          <w:rFonts w:ascii="Arial" w:hAnsi="Arial" w:cs="Arial"/>
          <w:sz w:val="22"/>
          <w:szCs w:val="22"/>
        </w:rPr>
        <w:t>ą</w:t>
      </w:r>
      <w:r w:rsidRPr="00367589">
        <w:rPr>
          <w:rFonts w:ascii="Arial" w:hAnsi="Arial" w:cs="Arial"/>
          <w:sz w:val="22"/>
          <w:szCs w:val="22"/>
        </w:rPr>
        <w:t>;</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kopie rysunków z projektu budowlanego z naniesionymi w trakcie budowy zmianami wraz z kwalifikacją odstąpienia dokonaną przez projektanta/projektantów;</w:t>
      </w:r>
    </w:p>
    <w:p w:rsidR="00054745" w:rsidRPr="00367589" w:rsidRDefault="00054745" w:rsidP="001116A9">
      <w:pPr>
        <w:numPr>
          <w:ilvl w:val="1"/>
          <w:numId w:val="86"/>
        </w:numPr>
        <w:tabs>
          <w:tab w:val="left" w:pos="992"/>
        </w:tabs>
        <w:ind w:left="992" w:hanging="283"/>
        <w:jc w:val="both"/>
        <w:rPr>
          <w:rFonts w:ascii="Arial" w:hAnsi="Arial" w:cs="Arial"/>
          <w:sz w:val="22"/>
          <w:szCs w:val="22"/>
          <w:lang w:eastAsia="ar-SA"/>
        </w:rPr>
      </w:pPr>
      <w:r w:rsidRPr="00367589">
        <w:rPr>
          <w:rFonts w:ascii="Arial" w:hAnsi="Arial" w:cs="Arial"/>
          <w:sz w:val="22"/>
          <w:szCs w:val="22"/>
          <w:lang w:eastAsia="ar-SA"/>
        </w:rPr>
        <w:t>sporządzenie przez uprawnionego geodetę zestawienia powierzchni wykonanych nawierzchni dróg oraz oraz infrastruktury podziemnej;</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atesty, aprobaty i certyfikaty;</w:t>
      </w:r>
    </w:p>
    <w:p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protokoły prób i badań, odbiorów technicznych i sprawozdań;</w:t>
      </w:r>
    </w:p>
    <w:p w:rsidR="00054745"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 xml:space="preserve">karty gwarancyjne </w:t>
      </w:r>
      <w:r w:rsidRPr="00367589">
        <w:rPr>
          <w:rFonts w:ascii="Arial" w:hAnsi="Arial" w:cs="Arial"/>
          <w:sz w:val="22"/>
          <w:szCs w:val="22"/>
          <w:lang w:eastAsia="ar-SA"/>
        </w:rPr>
        <w:t>w przypadku gwarancji jakości udzielanej przez producenta elementów wykorzystywanych przez Wykonawcę do wykonania Przedmiotu umowy;</w:t>
      </w:r>
    </w:p>
    <w:p w:rsidR="00703A1D" w:rsidRPr="00367589" w:rsidRDefault="00703A1D" w:rsidP="001116A9">
      <w:pPr>
        <w:numPr>
          <w:ilvl w:val="1"/>
          <w:numId w:val="86"/>
        </w:numPr>
        <w:tabs>
          <w:tab w:val="left" w:pos="992"/>
        </w:tabs>
        <w:ind w:left="992" w:hanging="283"/>
        <w:jc w:val="both"/>
        <w:rPr>
          <w:rFonts w:ascii="Arial" w:hAnsi="Arial" w:cs="Arial"/>
          <w:sz w:val="22"/>
          <w:szCs w:val="22"/>
        </w:rPr>
      </w:pPr>
      <w:r>
        <w:rPr>
          <w:rFonts w:ascii="Arial" w:hAnsi="Arial" w:cs="Arial"/>
          <w:sz w:val="22"/>
          <w:szCs w:val="22"/>
          <w:lang w:eastAsia="ar-SA"/>
        </w:rPr>
        <w:t xml:space="preserve">dokumentację techniczno-ruchową (DTR) dla każdego rodzaju urządzeń. </w:t>
      </w:r>
    </w:p>
    <w:p w:rsidR="00054745" w:rsidRPr="00703A1D" w:rsidRDefault="00054745" w:rsidP="001116A9">
      <w:pPr>
        <w:numPr>
          <w:ilvl w:val="1"/>
          <w:numId w:val="86"/>
        </w:numPr>
        <w:tabs>
          <w:tab w:val="left" w:pos="992"/>
        </w:tabs>
        <w:ind w:left="992" w:hanging="283"/>
        <w:jc w:val="both"/>
        <w:rPr>
          <w:rFonts w:ascii="Arial" w:hAnsi="Arial" w:cs="Arial"/>
          <w:sz w:val="22"/>
          <w:szCs w:val="22"/>
        </w:rPr>
      </w:pPr>
      <w:r w:rsidRPr="00703A1D">
        <w:rPr>
          <w:rFonts w:ascii="Arial" w:hAnsi="Arial" w:cs="Arial"/>
          <w:sz w:val="22"/>
          <w:szCs w:val="22"/>
          <w:lang w:eastAsia="ar-SA"/>
        </w:rPr>
        <w:t xml:space="preserve">opinii technologicznej lub operatu kolaudacyjnego opracowanego przez kierownika budowy i potwierdzonego przez inspektora nadzoru inwestorskiego, zawierającego m. in. wnioski uwzględniające wyniki badań oraz potwierdzenie o zgodności wykonania robót z </w:t>
      </w:r>
      <w:r w:rsidR="00CD1E2D">
        <w:rPr>
          <w:rFonts w:ascii="Arial" w:hAnsi="Arial" w:cs="Arial"/>
          <w:sz w:val="22"/>
          <w:szCs w:val="22"/>
          <w:lang w:eastAsia="ar-SA"/>
        </w:rPr>
        <w:t>dokumentacją projektową</w:t>
      </w:r>
      <w:r w:rsidRPr="00703A1D">
        <w:rPr>
          <w:rFonts w:ascii="Arial" w:hAnsi="Arial" w:cs="Arial"/>
          <w:sz w:val="22"/>
          <w:szCs w:val="22"/>
          <w:lang w:eastAsia="ar-SA"/>
        </w:rPr>
        <w:t>, specyfikacją techniczną wykonania robót i odbioru robót budowlanych, przed zgłoszeniem robót do odbioru;</w:t>
      </w:r>
    </w:p>
    <w:p w:rsidR="00054745" w:rsidRDefault="00054745" w:rsidP="001116A9">
      <w:pPr>
        <w:numPr>
          <w:ilvl w:val="1"/>
          <w:numId w:val="86"/>
        </w:numPr>
        <w:tabs>
          <w:tab w:val="left" w:pos="992"/>
        </w:tabs>
        <w:suppressAutoHyphens/>
        <w:autoSpaceDE w:val="0"/>
        <w:ind w:left="993" w:hanging="284"/>
        <w:jc w:val="both"/>
        <w:rPr>
          <w:rFonts w:ascii="Arial" w:hAnsi="Arial" w:cs="Arial"/>
          <w:sz w:val="22"/>
          <w:szCs w:val="22"/>
          <w:lang w:eastAsia="ar-SA"/>
        </w:rPr>
      </w:pPr>
      <w:r w:rsidRPr="00367589">
        <w:rPr>
          <w:rFonts w:ascii="Arial" w:hAnsi="Arial" w:cs="Arial"/>
          <w:sz w:val="22"/>
          <w:szCs w:val="22"/>
          <w:lang w:eastAsia="ar-SA"/>
        </w:rPr>
        <w:t>sporządzenie wykazu dokumentów obejmujących całą dokumentację odbiorową</w:t>
      </w:r>
      <w:r w:rsidR="00CD1E2D">
        <w:rPr>
          <w:rFonts w:ascii="Arial" w:hAnsi="Arial" w:cs="Arial"/>
          <w:sz w:val="22"/>
          <w:szCs w:val="22"/>
          <w:lang w:eastAsia="ar-SA"/>
        </w:rPr>
        <w:t>;</w:t>
      </w:r>
    </w:p>
    <w:p w:rsidR="00CD1E2D" w:rsidRDefault="00CD1E2D" w:rsidP="001116A9">
      <w:pPr>
        <w:numPr>
          <w:ilvl w:val="1"/>
          <w:numId w:val="86"/>
        </w:numPr>
        <w:tabs>
          <w:tab w:val="left" w:pos="992"/>
        </w:tabs>
        <w:suppressAutoHyphens/>
        <w:autoSpaceDE w:val="0"/>
        <w:ind w:left="993" w:hanging="284"/>
        <w:jc w:val="both"/>
        <w:rPr>
          <w:rFonts w:ascii="Arial" w:hAnsi="Arial" w:cs="Arial"/>
          <w:sz w:val="22"/>
          <w:szCs w:val="22"/>
          <w:lang w:eastAsia="ar-SA"/>
        </w:rPr>
      </w:pPr>
      <w:r>
        <w:rPr>
          <w:rFonts w:ascii="Arial" w:hAnsi="Arial" w:cs="Arial"/>
          <w:sz w:val="22"/>
          <w:szCs w:val="22"/>
          <w:lang w:eastAsia="ar-SA"/>
        </w:rPr>
        <w:lastRenderedPageBreak/>
        <w:t>wykaz zamontowanych maszyn i urządzeń;</w:t>
      </w:r>
    </w:p>
    <w:p w:rsidR="00CD1E2D" w:rsidRDefault="00CD1E2D" w:rsidP="001116A9">
      <w:pPr>
        <w:numPr>
          <w:ilvl w:val="1"/>
          <w:numId w:val="86"/>
        </w:numPr>
        <w:tabs>
          <w:tab w:val="left" w:pos="992"/>
        </w:tabs>
        <w:suppressAutoHyphens/>
        <w:autoSpaceDE w:val="0"/>
        <w:ind w:left="993" w:hanging="284"/>
        <w:jc w:val="both"/>
        <w:rPr>
          <w:rFonts w:ascii="Arial" w:hAnsi="Arial" w:cs="Arial"/>
          <w:sz w:val="22"/>
          <w:szCs w:val="22"/>
          <w:lang w:eastAsia="ar-SA"/>
        </w:rPr>
      </w:pPr>
      <w:r>
        <w:rPr>
          <w:rFonts w:ascii="Arial" w:hAnsi="Arial" w:cs="Arial"/>
          <w:sz w:val="22"/>
          <w:szCs w:val="22"/>
          <w:lang w:eastAsia="ar-SA"/>
        </w:rPr>
        <w:t>wykaz dostarczonego wyposażenia;</w:t>
      </w:r>
    </w:p>
    <w:p w:rsidR="00CD1E2D" w:rsidRPr="00CD1E2D" w:rsidRDefault="00CD1E2D" w:rsidP="00CD1E2D">
      <w:pPr>
        <w:numPr>
          <w:ilvl w:val="1"/>
          <w:numId w:val="86"/>
        </w:numPr>
        <w:tabs>
          <w:tab w:val="left" w:pos="992"/>
        </w:tabs>
        <w:suppressAutoHyphens/>
        <w:autoSpaceDE w:val="0"/>
        <w:ind w:left="993" w:hanging="284"/>
        <w:jc w:val="both"/>
        <w:rPr>
          <w:rFonts w:ascii="Arial" w:hAnsi="Arial" w:cs="Arial"/>
          <w:sz w:val="22"/>
          <w:szCs w:val="22"/>
          <w:lang w:eastAsia="ar-SA"/>
        </w:rPr>
      </w:pPr>
      <w:r>
        <w:rPr>
          <w:rFonts w:ascii="Arial" w:hAnsi="Arial" w:cs="Arial"/>
          <w:sz w:val="22"/>
          <w:szCs w:val="22"/>
          <w:lang w:eastAsia="ar-SA"/>
        </w:rPr>
        <w:t xml:space="preserve">lista pracowników przeszkolonych wraz z potwierdzeniem szkolenia. </w:t>
      </w:r>
    </w:p>
    <w:p w:rsidR="00054745" w:rsidRPr="000D0ACE" w:rsidRDefault="00054745" w:rsidP="00054745">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Zawartość i sposób wykonania dokumentacji w uzgodnieniu z zamawiającym.</w:t>
      </w:r>
    </w:p>
    <w:p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elektronicznej.</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lang w:eastAsia="ar-SA"/>
        </w:rPr>
        <w:t>Opracowanie planu bezpieczeństwa i ochrony zdrowia zgodnie z przepisami Prawa budowlanego i dostarczenie Zamawiającemu jego kopii przed rozpoczęciem robót;</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rsidR="00243AA3" w:rsidRPr="00974B1B"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974B1B">
        <w:rPr>
          <w:rFonts w:ascii="Arial" w:hAnsi="Arial" w:cs="Arial"/>
          <w:sz w:val="22"/>
          <w:szCs w:val="22"/>
        </w:rPr>
        <w:t>Wystąpienie i uzyskanie w imieniu Zamawiającego, na podstawie udzielonego pełnomocnictwa, pozwolenia na użytkowanie wybudowanych obiektów, jeśli będzie wymagane.</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Współudział w przygotowywaniu przez Zamawiającego materiałów w sprawie pozyskiwania pozabudżetowych środków finansowych.</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będzie się podporządkowywał zaleceniom nadzoru technicznego Zamawiającego oraz nadzoru inwestorskiego.</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zobowiązuje się we własnym zakresie zabezpieczyć i chronić przed zniszczeniem wykonane prace do czasu ich odbioru przez Zamawiającego.</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Miejsca pracy i drogi transportowe muszą być utrzymane w czystości, a odpady </w:t>
      </w:r>
      <w:r w:rsidRPr="00274EF6">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Przeprowadzenie wycinki drzew wraz z karczowaniem pni</w:t>
      </w:r>
      <w:r w:rsidR="00022910">
        <w:rPr>
          <w:rFonts w:ascii="Arial" w:hAnsi="Arial" w:cs="Arial"/>
          <w:sz w:val="22"/>
          <w:szCs w:val="22"/>
        </w:rPr>
        <w:t xml:space="preserve"> (jeśli będzie wymagane)</w:t>
      </w:r>
      <w:r w:rsidRPr="00274EF6">
        <w:rPr>
          <w:rFonts w:ascii="Arial" w:hAnsi="Arial" w:cs="Arial"/>
          <w:sz w:val="22"/>
          <w:szCs w:val="22"/>
        </w:rPr>
        <w:t>.</w:t>
      </w:r>
    </w:p>
    <w:p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W okresie gwarancji pielęgnacja terenów zielonych do wzrostu trawy wraz z pierwszym koszeniem. Wykonawca zgłosi Zamawiającemu termin wykonania koszenia z co najmniej </w:t>
      </w:r>
      <w:r w:rsidRPr="00274EF6">
        <w:rPr>
          <w:rFonts w:ascii="Arial" w:hAnsi="Arial" w:cs="Arial"/>
          <w:sz w:val="22"/>
          <w:szCs w:val="22"/>
        </w:rPr>
        <w:lastRenderedPageBreak/>
        <w:t>2 dniowym wyprzedzeniem.</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Pełnienie funkcji koordynacyjnych i nadzorczych w stosunku do robót realizowanych przez podwykonawców;</w:t>
      </w:r>
    </w:p>
    <w:p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Umożliwienie mieszkańcom dojazdów do posesji i przejazdów sprzętu rolniczego do pól przez przebudowywane odcinki dróg</w:t>
      </w:r>
      <w:r w:rsidR="00022910">
        <w:rPr>
          <w:rFonts w:ascii="Arial" w:hAnsi="Arial" w:cs="Arial"/>
          <w:sz w:val="22"/>
          <w:szCs w:val="22"/>
        </w:rPr>
        <w:t xml:space="preserve"> do oczy</w:t>
      </w:r>
      <w:r w:rsidR="00637321">
        <w:rPr>
          <w:rFonts w:ascii="Arial" w:hAnsi="Arial" w:cs="Arial"/>
          <w:sz w:val="22"/>
          <w:szCs w:val="22"/>
        </w:rPr>
        <w:t>s</w:t>
      </w:r>
      <w:r w:rsidR="00022910">
        <w:rPr>
          <w:rFonts w:ascii="Arial" w:hAnsi="Arial" w:cs="Arial"/>
          <w:sz w:val="22"/>
          <w:szCs w:val="22"/>
        </w:rPr>
        <w:t>z</w:t>
      </w:r>
      <w:r w:rsidR="00637321">
        <w:rPr>
          <w:rFonts w:ascii="Arial" w:hAnsi="Arial" w:cs="Arial"/>
          <w:sz w:val="22"/>
          <w:szCs w:val="22"/>
        </w:rPr>
        <w:t>cz</w:t>
      </w:r>
      <w:r w:rsidR="00022910">
        <w:rPr>
          <w:rFonts w:ascii="Arial" w:hAnsi="Arial" w:cs="Arial"/>
          <w:sz w:val="22"/>
          <w:szCs w:val="22"/>
        </w:rPr>
        <w:t>alni</w:t>
      </w:r>
      <w:r w:rsidR="00637321">
        <w:rPr>
          <w:rFonts w:ascii="Arial" w:hAnsi="Arial" w:cs="Arial"/>
          <w:sz w:val="22"/>
          <w:szCs w:val="22"/>
        </w:rPr>
        <w:t xml:space="preserve"> </w:t>
      </w:r>
      <w:r w:rsidR="00022910">
        <w:rPr>
          <w:rFonts w:ascii="Arial" w:hAnsi="Arial" w:cs="Arial"/>
          <w:sz w:val="22"/>
          <w:szCs w:val="22"/>
        </w:rPr>
        <w:t>ścieków</w:t>
      </w:r>
      <w:r w:rsidRPr="00274EF6">
        <w:rPr>
          <w:rFonts w:ascii="Arial" w:hAnsi="Arial" w:cs="Arial"/>
          <w:sz w:val="22"/>
          <w:szCs w:val="22"/>
        </w:rPr>
        <w:t>,</w:t>
      </w:r>
    </w:p>
    <w:p w:rsidR="00B23888" w:rsidRDefault="00B23888"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F57294">
        <w:rPr>
          <w:rFonts w:ascii="Arial" w:hAnsi="Arial" w:cs="Arial"/>
          <w:sz w:val="22"/>
          <w:szCs w:val="22"/>
        </w:rPr>
        <w:t xml:space="preserve">Wykonawca w terminie 7 dni po zakończeniu miesięcznego okresu kończącego się na koniec miesiąca kalendarzowego, zobowiązany jest do przedłożenia Zamawiającemu raportu o stanie zaawansowania robót, który powinien zawierać informację o rzeczowo – finansowym stanie realizacji Przedmiotu Umowy w stosunku do całego Przedmiotu Umowy, w oparciu o harmonogram rzeczowo-finansowy, o którym mowa w § 7 ust. 2 pkt. a Pierwszy okres miesięczny kończy się z końcem miesiąca kalendarzowego następującego po miesiącu, w którym została zawarta Umowa. Raport o stanie zaawansowania robót zostanie sprawdzony przez inspektora nadzoru inwestorskiego oraz przez Zamawiającego w terminie </w:t>
      </w:r>
      <w:r w:rsidR="00CD1E2D">
        <w:rPr>
          <w:rFonts w:ascii="Arial" w:hAnsi="Arial" w:cs="Arial"/>
          <w:sz w:val="22"/>
          <w:szCs w:val="22"/>
        </w:rPr>
        <w:t>14</w:t>
      </w:r>
      <w:r w:rsidRPr="00F57294">
        <w:rPr>
          <w:rFonts w:ascii="Arial" w:hAnsi="Arial" w:cs="Arial"/>
          <w:sz w:val="22"/>
          <w:szCs w:val="22"/>
        </w:rPr>
        <w:t xml:space="preserve"> dni od dnia otrzymania raportu od Wykonawcy. Zakres zaawansowania rzeczowo – finansowego zweryfikowany przez Zamawiającego jest dla Wykonawcy wiążący. Informacja o zaakceptowaniu przedłożonego Raportu bądź o zakresie jego weryfikacji zostanie przekazana Wykonawcy pisemnie</w:t>
      </w:r>
      <w:r w:rsidR="00022910">
        <w:rPr>
          <w:rFonts w:ascii="Arial" w:hAnsi="Arial" w:cs="Arial"/>
          <w:sz w:val="22"/>
          <w:szCs w:val="22"/>
        </w:rPr>
        <w:t xml:space="preserve"> (</w:t>
      </w:r>
      <w:r w:rsidRPr="00F57294">
        <w:rPr>
          <w:rFonts w:ascii="Arial" w:hAnsi="Arial" w:cs="Arial"/>
          <w:sz w:val="22"/>
          <w:szCs w:val="22"/>
        </w:rPr>
        <w:t xml:space="preserve">z tym że dopuszczalne jest przekazanie informacji w formie elektronicznej </w:t>
      </w:r>
      <w:r w:rsidR="00022910">
        <w:rPr>
          <w:rFonts w:ascii="Arial" w:hAnsi="Arial" w:cs="Arial"/>
          <w:sz w:val="22"/>
          <w:szCs w:val="22"/>
        </w:rPr>
        <w:t>lub ustnej)</w:t>
      </w:r>
      <w:r w:rsidRPr="00F57294">
        <w:rPr>
          <w:rFonts w:ascii="Arial" w:hAnsi="Arial" w:cs="Arial"/>
          <w:sz w:val="22"/>
          <w:szCs w:val="22"/>
        </w:rPr>
        <w:t>.</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Zamawiający zażąda badań, które nie były przewidziane niniejszą umową, Wykonawca jest zobowiązany przeprowadzić te badania.</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Wykonanie robót dodatkowych wymaga pisemnej akceptacji Zamawiającego </w:t>
      </w:r>
      <w:r w:rsidRPr="00274EF6">
        <w:rPr>
          <w:rFonts w:ascii="Arial" w:hAnsi="Arial" w:cs="Arial"/>
          <w:sz w:val="22"/>
          <w:szCs w:val="22"/>
        </w:rPr>
        <w:br/>
        <w:t xml:space="preserve">i Inspektora Nadzoru oraz sporządzenia protokołu konieczności wykonania tych robót </w:t>
      </w:r>
      <w:r w:rsidRPr="00274EF6">
        <w:rPr>
          <w:rFonts w:ascii="Arial" w:hAnsi="Arial" w:cs="Arial"/>
          <w:sz w:val="22"/>
          <w:szCs w:val="22"/>
        </w:rPr>
        <w:lastRenderedPageBreak/>
        <w:t>podpisanego przez strony umowy, określającego zakres robót, sposób ich wykonania i rozliczenia pod rygorem nieważności.</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w:t>
      </w:r>
      <w:r w:rsidR="00A131F7">
        <w:rPr>
          <w:rFonts w:ascii="Arial" w:hAnsi="Arial" w:cs="Arial"/>
          <w:sz w:val="22"/>
          <w:szCs w:val="22"/>
        </w:rPr>
        <w:t>Regulaminie</w:t>
      </w:r>
      <w:r w:rsidRPr="00274EF6">
        <w:rPr>
          <w:rFonts w:ascii="Arial" w:hAnsi="Arial" w:cs="Arial"/>
          <w:sz w:val="22"/>
          <w:szCs w:val="22"/>
        </w:rPr>
        <w:t xml:space="preserve"> Wykonawca będzie mógł wykonać te roboty w terminie umownym na podstawie dodatkowej umowy zawartej z wolnej ręki za dodatkowym wynagrodzeniem.</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Potwierdzona przez Zamawiającego konieczność wykonania robót zamiennych lub dodatkowych może być podstawą aneksowania niniejszej umowy w zakresie terminu jej wykonania.</w:t>
      </w:r>
    </w:p>
    <w:p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243AA3" w:rsidRPr="00274EF6" w:rsidRDefault="00243AA3" w:rsidP="00243AA3">
      <w:pPr>
        <w:shd w:val="clear" w:color="auto" w:fill="FFFFFF"/>
        <w:tabs>
          <w:tab w:val="left" w:pos="0"/>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8</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1116A9">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zapewnienia Nadzoru Inwestorskiego i Autorskiego,</w:t>
      </w:r>
    </w:p>
    <w:p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dokonywania odbioru końcowego,</w:t>
      </w:r>
    </w:p>
    <w:p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terminowej zapłaty wynagrodzenia,</w:t>
      </w:r>
    </w:p>
    <w:p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zastrzega sobie prawo kontrolowania sposobu oraz jakości wykonywanych prac.</w:t>
      </w:r>
    </w:p>
    <w:p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mienie Wykonawcy zgromadzone na terenie prowadzonych prac.</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9</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Koszty wymienione w ust. </w:t>
      </w:r>
      <w:r w:rsidR="002F728A">
        <w:rPr>
          <w:rFonts w:ascii="Arial" w:hAnsi="Arial" w:cs="Arial"/>
          <w:sz w:val="22"/>
          <w:szCs w:val="22"/>
        </w:rPr>
        <w:t>3</w:t>
      </w:r>
      <w:r w:rsidR="00FA09A8">
        <w:rPr>
          <w:rFonts w:ascii="Arial" w:hAnsi="Arial" w:cs="Arial"/>
          <w:color w:val="FF0000"/>
          <w:sz w:val="22"/>
          <w:szCs w:val="22"/>
        </w:rPr>
        <w:t xml:space="preserve"> </w:t>
      </w:r>
      <w:r w:rsidRPr="00274EF6">
        <w:rPr>
          <w:rFonts w:ascii="Arial" w:hAnsi="Arial" w:cs="Arial"/>
          <w:sz w:val="22"/>
          <w:szCs w:val="22"/>
        </w:rPr>
        <w:t>lub ich odpowiednią część Zamawiający ma prawo pokryć w  całości lub w części z przeznaczonego na ten cel zabezpieczenia.</w:t>
      </w:r>
    </w:p>
    <w:p w:rsidR="00243AA3" w:rsidRPr="00274EF6" w:rsidRDefault="00243AA3" w:rsidP="001116A9">
      <w:pPr>
        <w:numPr>
          <w:ilvl w:val="0"/>
          <w:numId w:val="63"/>
        </w:numPr>
        <w:shd w:val="clear" w:color="auto" w:fill="FFFFFF"/>
        <w:tabs>
          <w:tab w:val="left" w:pos="284"/>
        </w:tabs>
        <w:ind w:left="283" w:hanging="357"/>
        <w:rPr>
          <w:rFonts w:ascii="Arial" w:hAnsi="Arial" w:cs="Arial"/>
          <w:sz w:val="22"/>
          <w:szCs w:val="22"/>
        </w:rPr>
      </w:pPr>
      <w:r w:rsidRPr="00274EF6">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rsidR="00BF5512" w:rsidRPr="00274EF6" w:rsidRDefault="00BF5512"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10</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rsidR="00243AA3" w:rsidRPr="00274EF6" w:rsidRDefault="00243AA3" w:rsidP="00243AA3">
      <w:pPr>
        <w:pStyle w:val="Tekstpodstawowy"/>
        <w:spacing w:line="240" w:lineRule="auto"/>
        <w:jc w:val="center"/>
        <w:rPr>
          <w:rFonts w:ascii="Arial" w:hAnsi="Arial" w:cs="Arial"/>
          <w:sz w:val="22"/>
          <w:szCs w:val="22"/>
        </w:rPr>
      </w:pPr>
    </w:p>
    <w:p w:rsidR="007E7D74" w:rsidRPr="0023060E" w:rsidRDefault="007E7D74" w:rsidP="001116A9">
      <w:pPr>
        <w:numPr>
          <w:ilvl w:val="0"/>
          <w:numId w:val="69"/>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Wykonawca wnosi zabezpieczenie należytego wykonania umowy i roszczeń </w:t>
      </w:r>
      <w:r w:rsidRPr="0023060E">
        <w:rPr>
          <w:rFonts w:ascii="Arial" w:hAnsi="Arial" w:cs="Arial"/>
          <w:sz w:val="22"/>
          <w:szCs w:val="22"/>
        </w:rPr>
        <w:br/>
        <w:t xml:space="preserve">z tytułu gwarancji jakości i rękojmi za wady w wysokości 10 % wartości wynagrodzenia ryczałtowego brutto, tj.: ……………………… zł </w:t>
      </w:r>
    </w:p>
    <w:p w:rsidR="007E7D74" w:rsidRPr="00274EF6" w:rsidRDefault="007E7D74" w:rsidP="007E7D7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 dniu jej podpisania w formie …………………………………………………….. .</w:t>
      </w:r>
    </w:p>
    <w:p w:rsidR="00243AA3" w:rsidRPr="00274EF6" w:rsidRDefault="00243AA3" w:rsidP="001116A9">
      <w:pPr>
        <w:numPr>
          <w:ilvl w:val="0"/>
          <w:numId w:val="6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Zwolnienie zabezpieczenia, o którym mowa w ust. 1 nastąpi w następujący sposób:</w:t>
      </w:r>
    </w:p>
    <w:p w:rsidR="00243AA3" w:rsidRPr="00274EF6" w:rsidRDefault="00243AA3" w:rsidP="001116A9">
      <w:pPr>
        <w:pStyle w:val="Akapitzlist"/>
        <w:numPr>
          <w:ilvl w:val="0"/>
          <w:numId w:val="70"/>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70% wartości zabezpieczenia w terminie 30 dni od dnia końcowego odbioru Przedmiotu umowy,</w:t>
      </w:r>
    </w:p>
    <w:p w:rsidR="00243AA3" w:rsidRPr="00274EF6" w:rsidRDefault="00243AA3" w:rsidP="001116A9">
      <w:pPr>
        <w:pStyle w:val="Akapitzlist"/>
        <w:numPr>
          <w:ilvl w:val="0"/>
          <w:numId w:val="70"/>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30% - wartości zabezpieczenia w terminie 15 dni od dnia upływu rękojmi za wady Przedmiotu umowy.</w:t>
      </w:r>
    </w:p>
    <w:p w:rsidR="00243AA3" w:rsidRPr="00274EF6" w:rsidRDefault="00243AA3" w:rsidP="001116A9">
      <w:pPr>
        <w:numPr>
          <w:ilvl w:val="0"/>
          <w:numId w:val="6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Strony ustalają, iż z zabezpieczenia, o którym mowa w ust. </w:t>
      </w:r>
      <w:r w:rsidR="0023060E">
        <w:rPr>
          <w:rFonts w:ascii="Arial" w:hAnsi="Arial" w:cs="Arial"/>
          <w:sz w:val="22"/>
          <w:szCs w:val="22"/>
        </w:rPr>
        <w:t>1</w:t>
      </w:r>
      <w:r w:rsidRPr="00274EF6">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w:t>
      </w:r>
      <w:r w:rsidR="005F1016">
        <w:rPr>
          <w:rFonts w:ascii="Arial" w:hAnsi="Arial" w:cs="Arial"/>
          <w:sz w:val="22"/>
          <w:szCs w:val="22"/>
        </w:rPr>
        <w:t xml:space="preserve"> </w:t>
      </w:r>
      <w:r w:rsidRPr="00274EF6">
        <w:rPr>
          <w:rFonts w:ascii="Arial" w:hAnsi="Arial" w:cs="Arial"/>
          <w:sz w:val="22"/>
          <w:szCs w:val="22"/>
        </w:rPr>
        <w:t>i gwarancji.</w:t>
      </w:r>
    </w:p>
    <w:p w:rsidR="00243AA3" w:rsidRPr="00274EF6" w:rsidRDefault="00243AA3" w:rsidP="00243AA3">
      <w:pPr>
        <w:pStyle w:val="Tekstpodstawowy"/>
        <w:spacing w:line="240" w:lineRule="auto"/>
        <w:jc w:val="center"/>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11</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Wykonawca zapłaci Zamawiającemu następujące kary umowne:</w:t>
      </w:r>
    </w:p>
    <w:p w:rsidR="00243AA3" w:rsidRPr="009B51EE"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opóźnienie w zakończeniu wykonania przedmiotu umowy w stosunku do </w:t>
      </w:r>
      <w:r w:rsidRPr="009B51EE">
        <w:rPr>
          <w:rFonts w:ascii="Arial" w:hAnsi="Arial" w:cs="Arial"/>
          <w:sz w:val="22"/>
          <w:szCs w:val="22"/>
        </w:rPr>
        <w:t xml:space="preserve">terminów ustalonych w umowie lub terminów wskazanych w harmonogramie w wysokości </w:t>
      </w:r>
      <w:r w:rsidR="00687B55" w:rsidRPr="009B51EE">
        <w:rPr>
          <w:rFonts w:ascii="Arial" w:hAnsi="Arial" w:cs="Arial"/>
          <w:sz w:val="22"/>
          <w:szCs w:val="22"/>
        </w:rPr>
        <w:t>0,</w:t>
      </w:r>
      <w:r w:rsidR="00EC3AC5">
        <w:rPr>
          <w:rFonts w:ascii="Arial" w:hAnsi="Arial" w:cs="Arial"/>
          <w:sz w:val="22"/>
          <w:szCs w:val="22"/>
        </w:rPr>
        <w:t>2</w:t>
      </w:r>
      <w:r w:rsidR="00427591" w:rsidRPr="009B51EE">
        <w:rPr>
          <w:rFonts w:ascii="Arial" w:hAnsi="Arial" w:cs="Arial"/>
          <w:sz w:val="22"/>
          <w:szCs w:val="22"/>
        </w:rPr>
        <w:t>%</w:t>
      </w:r>
      <w:r w:rsidRPr="009B51EE">
        <w:rPr>
          <w:rFonts w:ascii="Arial" w:hAnsi="Arial" w:cs="Arial"/>
          <w:sz w:val="22"/>
          <w:szCs w:val="22"/>
        </w:rPr>
        <w:t xml:space="preserve"> wynagrodzenia umownego ryczałtowego brutto za każdy dzień opóźnienia, </w:t>
      </w:r>
    </w:p>
    <w:p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9B51EE">
        <w:rPr>
          <w:rFonts w:ascii="Arial" w:hAnsi="Arial" w:cs="Arial"/>
          <w:sz w:val="22"/>
          <w:szCs w:val="22"/>
        </w:rPr>
        <w:t xml:space="preserve">za nieterminowe usunięcie wad lub braków stwierdzonych przy odbiorze </w:t>
      </w:r>
      <w:r w:rsidRPr="009B51EE">
        <w:rPr>
          <w:rFonts w:ascii="Arial" w:hAnsi="Arial" w:cs="Arial"/>
          <w:sz w:val="22"/>
          <w:szCs w:val="22"/>
        </w:rPr>
        <w:br/>
        <w:t>lub w okresie objętym gwarancją lub rękojmią w wysokości 0,</w:t>
      </w:r>
      <w:r w:rsidR="00EC3AC5">
        <w:rPr>
          <w:rFonts w:ascii="Arial" w:hAnsi="Arial" w:cs="Arial"/>
          <w:sz w:val="22"/>
          <w:szCs w:val="22"/>
        </w:rPr>
        <w:t>2</w:t>
      </w:r>
      <w:r w:rsidRPr="009B51EE">
        <w:rPr>
          <w:rFonts w:ascii="Arial" w:hAnsi="Arial" w:cs="Arial"/>
          <w:sz w:val="22"/>
          <w:szCs w:val="22"/>
        </w:rPr>
        <w:t xml:space="preserve">% wynagrodzenia </w:t>
      </w:r>
      <w:r w:rsidRPr="00274EF6">
        <w:rPr>
          <w:rFonts w:ascii="Arial" w:hAnsi="Arial" w:cs="Arial"/>
          <w:sz w:val="22"/>
          <w:szCs w:val="22"/>
        </w:rPr>
        <w:t>umownego ryczałtowego brutto za każdy dzień opóźnienia, liczonych od dnia następującego po dniu, w którym miało nastąpić usunięcie wady lub uzupełnienie braków,</w:t>
      </w:r>
    </w:p>
    <w:p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każdorazowe stwierdzenie przez Zamawiającego nienależytego wykonywania umowy przez Wykonawcę – 1000 zł;</w:t>
      </w:r>
    </w:p>
    <w:p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lastRenderedPageBreak/>
        <w:t>za odstąpienie Zamawiającego od umowy z przyczyn zależnych od Wykonawcy lub odstąpienie przez Wykonawcę z przyczyn niezależnych od Zamawiającego w wysokości 15% wynagrodzenia umownego ryczałtowego brutto,</w:t>
      </w:r>
    </w:p>
    <w:p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każdy dzień opóźnienia w przekazaniu jakichkolwiek dokumentów wymienionych w niniejszej umowie, </w:t>
      </w:r>
      <w:r w:rsidRPr="005F1016">
        <w:rPr>
          <w:rFonts w:ascii="Arial" w:hAnsi="Arial" w:cs="Arial"/>
          <w:sz w:val="22"/>
          <w:szCs w:val="22"/>
        </w:rPr>
        <w:t>w wysokości 0,</w:t>
      </w:r>
      <w:r w:rsidR="00EC3AC5">
        <w:rPr>
          <w:rFonts w:ascii="Arial" w:hAnsi="Arial" w:cs="Arial"/>
          <w:sz w:val="22"/>
          <w:szCs w:val="22"/>
        </w:rPr>
        <w:t>2</w:t>
      </w:r>
      <w:r w:rsidRPr="005F1016">
        <w:rPr>
          <w:rFonts w:ascii="Arial" w:hAnsi="Arial" w:cs="Arial"/>
          <w:sz w:val="22"/>
          <w:szCs w:val="22"/>
        </w:rPr>
        <w:t xml:space="preserve">% </w:t>
      </w:r>
      <w:r w:rsidRPr="00274EF6">
        <w:rPr>
          <w:rFonts w:ascii="Arial" w:hAnsi="Arial" w:cs="Arial"/>
          <w:sz w:val="22"/>
          <w:szCs w:val="22"/>
        </w:rPr>
        <w:t>wynagrodzenia umownego ryczałtowego brutto,</w:t>
      </w:r>
    </w:p>
    <w:p w:rsidR="00243AA3" w:rsidRPr="00274EF6" w:rsidRDefault="00243AA3" w:rsidP="001116A9">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nieterminową zapłatę wynagrodzenia należnego Podwykonawcom lub dals</w:t>
      </w:r>
      <w:r w:rsidR="007B7B23">
        <w:rPr>
          <w:rFonts w:ascii="Arial" w:eastAsia="SimSun" w:hAnsi="Arial" w:cs="Arial"/>
          <w:kern w:val="3"/>
          <w:sz w:val="22"/>
          <w:szCs w:val="22"/>
          <w:lang w:eastAsia="zh-CN" w:bidi="hi-IN"/>
        </w:rPr>
        <w:t xml:space="preserve">zym Podwykonawcom, w wysokości </w:t>
      </w:r>
      <w:r w:rsidR="008263A1">
        <w:rPr>
          <w:rFonts w:ascii="Arial" w:eastAsia="SimSun" w:hAnsi="Arial" w:cs="Arial"/>
          <w:kern w:val="3"/>
          <w:sz w:val="22"/>
          <w:szCs w:val="22"/>
          <w:lang w:eastAsia="zh-CN" w:bidi="hi-IN"/>
        </w:rPr>
        <w:t>1</w:t>
      </w:r>
      <w:r w:rsidRPr="00274EF6">
        <w:rPr>
          <w:rFonts w:ascii="Arial" w:eastAsia="SimSun" w:hAnsi="Arial" w:cs="Arial"/>
          <w:kern w:val="3"/>
          <w:sz w:val="22"/>
          <w:szCs w:val="22"/>
          <w:lang w:eastAsia="zh-CN" w:bidi="hi-IN"/>
        </w:rPr>
        <w:t xml:space="preserve"> % wynagrodzenia umownego brutto za każdą nieterminową zapłatę, </w:t>
      </w:r>
    </w:p>
    <w:p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w:t>
      </w:r>
      <w:r w:rsidR="008263A1">
        <w:rPr>
          <w:rFonts w:ascii="Arial" w:hAnsi="Arial" w:cs="Arial"/>
          <w:sz w:val="22"/>
          <w:szCs w:val="22"/>
        </w:rPr>
        <w:t>5</w:t>
      </w:r>
      <w:r w:rsidRPr="00274EF6">
        <w:rPr>
          <w:rFonts w:ascii="Arial" w:hAnsi="Arial" w:cs="Arial"/>
          <w:sz w:val="22"/>
          <w:szCs w:val="22"/>
        </w:rPr>
        <w:t xml:space="preserve"> % wynagrodzenia -umownego ryczałtowego brutto za jedno zdarzenie,</w:t>
      </w:r>
    </w:p>
    <w:p w:rsidR="00243AA3"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braku zmiany umowy o podwykonawstwo w zakresie terminu zapłaty </w:t>
      </w:r>
      <w:r w:rsidRPr="00274EF6">
        <w:rPr>
          <w:rFonts w:ascii="Arial" w:hAnsi="Arial" w:cs="Arial"/>
          <w:sz w:val="22"/>
          <w:szCs w:val="22"/>
        </w:rPr>
        <w:br/>
        <w:t xml:space="preserve">w wysokości: </w:t>
      </w:r>
      <w:r w:rsidR="008263A1">
        <w:rPr>
          <w:rFonts w:ascii="Arial" w:hAnsi="Arial" w:cs="Arial"/>
          <w:sz w:val="22"/>
          <w:szCs w:val="22"/>
        </w:rPr>
        <w:t>1</w:t>
      </w:r>
      <w:r w:rsidRPr="00274EF6">
        <w:rPr>
          <w:rFonts w:ascii="Arial" w:hAnsi="Arial" w:cs="Arial"/>
          <w:sz w:val="22"/>
          <w:szCs w:val="22"/>
        </w:rPr>
        <w:t>% wynagrodzenia umownego ryczałtowego brutto za jedno zdarzenie.</w:t>
      </w:r>
    </w:p>
    <w:p w:rsidR="00EB590F" w:rsidRPr="002F728A" w:rsidRDefault="00EB590F"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F728A">
        <w:rPr>
          <w:rFonts w:ascii="Arial" w:hAnsi="Arial" w:cs="Arial"/>
          <w:sz w:val="22"/>
          <w:szCs w:val="22"/>
        </w:rPr>
        <w:t>w przypadku naliczenia kary dla Zamawiającego w związku z przekroczeniem terminów określonych w harmonogramie realizacji przedsięwzięcia przekazanym do Zachodniopomorskiego Wojewódzkiego Inspektora Ochrony Środowiska Delegatura w Koszalinie</w:t>
      </w:r>
      <w:r w:rsidR="00457EEC" w:rsidRPr="002F728A">
        <w:rPr>
          <w:rFonts w:ascii="Arial" w:hAnsi="Arial" w:cs="Arial"/>
          <w:sz w:val="22"/>
          <w:szCs w:val="22"/>
        </w:rPr>
        <w:t>.</w:t>
      </w:r>
    </w:p>
    <w:p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243AA3" w:rsidRPr="00274EF6" w:rsidRDefault="00243AA3" w:rsidP="001116A9">
      <w:pPr>
        <w:numPr>
          <w:ilvl w:val="0"/>
          <w:numId w:val="71"/>
        </w:numPr>
        <w:shd w:val="clear" w:color="auto" w:fill="FFFFFF"/>
        <w:tabs>
          <w:tab w:val="left" w:pos="284"/>
          <w:tab w:val="num" w:pos="360"/>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Zamawiający może potrącić należne kary umowne z wynagrodzenia Wykonawcy lub z wniesionego zabezpieczenia należytego wykonania umowy w drodze jednostronnego oświadczenia woli.</w:t>
      </w:r>
    </w:p>
    <w:p w:rsidR="005F1016" w:rsidRPr="00022910"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974B1B" w:rsidRPr="00274EF6" w:rsidRDefault="00974B1B" w:rsidP="00243AA3">
      <w:pPr>
        <w:shd w:val="clear" w:color="auto" w:fill="FFFFFF"/>
        <w:spacing w:before="120"/>
        <w:ind w:left="360"/>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12</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1116A9">
      <w:pPr>
        <w:numPr>
          <w:ilvl w:val="0"/>
          <w:numId w:val="73"/>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t>Oprócz przypadków określonych zgodnie z art. 656 § 1 Kodeksu cywilnego, stronom przysługuje prawo odstąpienia od umowy w następujących sytuacjach:</w:t>
      </w:r>
    </w:p>
    <w:p w:rsidR="00243AA3" w:rsidRPr="00274EF6" w:rsidRDefault="00243AA3" w:rsidP="001116A9">
      <w:pPr>
        <w:widowControl w:val="0"/>
        <w:numPr>
          <w:ilvl w:val="0"/>
          <w:numId w:val="60"/>
        </w:numPr>
        <w:tabs>
          <w:tab w:val="clear" w:pos="360"/>
          <w:tab w:val="left" w:pos="709"/>
        </w:tabs>
        <w:ind w:left="709"/>
        <w:jc w:val="both"/>
        <w:rPr>
          <w:rFonts w:ascii="Arial" w:hAnsi="Arial" w:cs="Arial"/>
          <w:sz w:val="22"/>
          <w:szCs w:val="22"/>
        </w:rPr>
      </w:pPr>
      <w:r w:rsidRPr="00274EF6">
        <w:rPr>
          <w:rFonts w:ascii="Arial" w:hAnsi="Arial" w:cs="Arial"/>
          <w:sz w:val="22"/>
          <w:szCs w:val="22"/>
        </w:rPr>
        <w:t>Zamawiającemu przysługuje prawo odstąpienia od umowy, gdy:</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nie rozpoczął robót bez uzasadnionych przyczyn oraz nie kontynuuje robót pomimo dwukrotnego wezwania do rozpoczęcia,</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 Wykonawca nie wykonuje robót zgodnie z warunkami umowy lub zaniedbuje zobowiązania umowne,</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lastRenderedPageBreak/>
        <w:t xml:space="preserve">w przypadku stwierdzenia, że jakość wykonywanych robót nie odpowiada umowie lub obowiązującym normom i warunkom technicznym wykonania </w:t>
      </w:r>
      <w:r w:rsidRPr="00274EF6">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Zamawiającemu przedłożono wniosek o ogłoszenie upadłości Wykonawcy a nie została ogłoszona upadłość Wykonawcy z powodu braku środków na jej przeprowadzenie,</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wydano nakaz zajęcia majątku Wykonawcy lub zrzeczenia się przez Wykonawcę majątku na rzecz wierzycieli,</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przystąpił do likwidacji swojej firmy, również w razie likwidacji w celu przekształcenia lub restrukturyzacji;</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powziął informację o realizowaniu robót przez Podwykonawców, niezgłoszonych Zamawiającemu przez Wykonawcę,</w:t>
      </w:r>
    </w:p>
    <w:p w:rsidR="00243AA3"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243AA3" w:rsidRPr="00274EF6" w:rsidRDefault="00243AA3" w:rsidP="001116A9">
      <w:pPr>
        <w:widowControl w:val="0"/>
        <w:numPr>
          <w:ilvl w:val="0"/>
          <w:numId w:val="60"/>
        </w:numPr>
        <w:tabs>
          <w:tab w:val="clear" w:pos="360"/>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rsidR="00243AA3" w:rsidRPr="00274EF6" w:rsidRDefault="00243AA3" w:rsidP="001116A9">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odmawia bez uzasadnionej przyczyny odbioru robót lub odmawia podpisania protokołu odbioru sporządzonego zgodnie z warunkami umowy,</w:t>
      </w:r>
    </w:p>
    <w:p w:rsidR="00243AA3" w:rsidRPr="00274EF6" w:rsidRDefault="00243AA3" w:rsidP="001116A9">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Odstąpienie od umowy powinno nastąpić w formie pisemnej z uzasadnieniem pod rygorem nieważności takiego oświadczenia.</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Ewentualne oświadczenia o odstąpieniu od umowy strony mogą składać sobie wzajemnie ze skutkiem na przyszłość.</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W przypadku odstąpienia od umowy Wykonawcę oraz Zamawiającego obciążają następujące obowiązki szczegółowe:</w:t>
      </w:r>
    </w:p>
    <w:p w:rsidR="00243AA3" w:rsidRPr="00274EF6" w:rsidRDefault="00243AA3" w:rsidP="001116A9">
      <w:pPr>
        <w:widowControl w:val="0"/>
        <w:numPr>
          <w:ilvl w:val="0"/>
          <w:numId w:val="77"/>
        </w:numPr>
        <w:tabs>
          <w:tab w:val="clear" w:pos="360"/>
          <w:tab w:val="num" w:pos="993"/>
        </w:tabs>
        <w:ind w:left="709" w:hanging="425"/>
        <w:jc w:val="both"/>
        <w:rPr>
          <w:rFonts w:ascii="Arial" w:hAnsi="Arial" w:cs="Arial"/>
          <w:sz w:val="22"/>
          <w:szCs w:val="22"/>
        </w:rPr>
      </w:pPr>
      <w:r w:rsidRPr="00274EF6">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243AA3" w:rsidRPr="00274EF6"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zabezpieczy przerwane roboty w zakresie obustronnie uzgodnionym na koszt strony, która odstąpiła od umowy,</w:t>
      </w:r>
    </w:p>
    <w:p w:rsidR="00243AA3" w:rsidRPr="00274EF6"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lastRenderedPageBreak/>
        <w:t>Wykonawca sporządzi wykaz materiałów, konstrukcji i urządzeń , które nie mogą być wykorzystane przez Wykonawcę do realizacji innych robót nie objętych umową, jeżeli odstąpienie nastąpiło z przyczyn zależnych od Zamawiającego,</w:t>
      </w:r>
    </w:p>
    <w:p w:rsidR="00243AA3"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dokonania odbioru robót przerwanych oraz do zapłaty wynagrodzenia za roboty, które zostały wykonane do dnia odstąpienia od umowy,</w:t>
      </w:r>
    </w:p>
    <w:p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się z Wykonawcą z tytułu nierozliczonych w inny sposób kosztów budowy, chyba że Wykonawca wyrazi zgodę na przejęcie tych obiektów i urządzeń,</w:t>
      </w:r>
    </w:p>
    <w:p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rsidR="00760567" w:rsidRDefault="00760567" w:rsidP="00243AA3">
      <w:pPr>
        <w:pStyle w:val="Tekstpodstawowy"/>
        <w:spacing w:line="240" w:lineRule="auto"/>
        <w:ind w:left="360"/>
        <w:jc w:val="center"/>
        <w:rPr>
          <w:rFonts w:ascii="Arial" w:hAnsi="Arial" w:cs="Arial"/>
          <w:sz w:val="22"/>
          <w:szCs w:val="22"/>
        </w:rPr>
      </w:pPr>
    </w:p>
    <w:p w:rsidR="00243AA3" w:rsidRPr="00274EF6" w:rsidRDefault="00243AA3" w:rsidP="00243AA3">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rsidR="00243AA3" w:rsidRPr="00274EF6" w:rsidRDefault="00243AA3" w:rsidP="00243AA3">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243AA3" w:rsidRPr="00274EF6" w:rsidRDefault="00243AA3" w:rsidP="00243AA3">
      <w:pPr>
        <w:pStyle w:val="Tekstpodstawowy"/>
        <w:spacing w:line="240" w:lineRule="auto"/>
        <w:ind w:left="360"/>
        <w:jc w:val="center"/>
        <w:rPr>
          <w:rFonts w:ascii="Arial" w:hAnsi="Arial" w:cs="Arial"/>
          <w:sz w:val="22"/>
          <w:szCs w:val="22"/>
        </w:rPr>
      </w:pPr>
    </w:p>
    <w:p w:rsidR="00243AA3" w:rsidRPr="00274EF6" w:rsidRDefault="00243AA3" w:rsidP="001116A9">
      <w:pPr>
        <w:numPr>
          <w:ilvl w:val="0"/>
          <w:numId w:val="64"/>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trakcie trwania umowy będą dokonywane następujące odbiory:</w:t>
      </w:r>
    </w:p>
    <w:p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końcowy,</w:t>
      </w:r>
    </w:p>
    <w:p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gwarancyjny,</w:t>
      </w:r>
    </w:p>
    <w:p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ostateczny (pogwarancyjny).</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w:t>
      </w:r>
      <w:r w:rsidR="007E7D74">
        <w:rPr>
          <w:rFonts w:ascii="Arial" w:hAnsi="Arial" w:cs="Arial"/>
          <w:sz w:val="22"/>
          <w:szCs w:val="22"/>
        </w:rPr>
        <w:t>przez Zamawiającego w terminie 14</w:t>
      </w:r>
      <w:r w:rsidRPr="00274EF6">
        <w:rPr>
          <w:rFonts w:ascii="Arial" w:hAnsi="Arial" w:cs="Arial"/>
          <w:sz w:val="22"/>
          <w:szCs w:val="22"/>
        </w:rPr>
        <w:t xml:space="preserve"> dni od daty zgłoszenia i potwierdzenia gotowości wykonanych robót do odbioru przez Inspektora Nadzoru Inwestorskiego. </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r w:rsidR="00022910">
        <w:rPr>
          <w:rFonts w:ascii="Arial" w:hAnsi="Arial" w:cs="Arial"/>
          <w:sz w:val="22"/>
          <w:szCs w:val="22"/>
        </w:rPr>
        <w:t>.</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przed odbiorem końcowym robót przeprowadzi przewidziane przepisami prawa próby i sprawdzenia techniczne dotyczące przedmiotu umowy.</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Obowiązek powiadomienia uczestników odbioru i sporządzenia protokołu ciąży na Zamawiającym.</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Na dzień zgłoszenia do odbioru końcowego Wykonawca zobowiązany jest przekazać Zamawiającemu do sprawdzenia n/w dokumenty, które będą stanowić podstawę rozpisania odbioru :</w:t>
      </w:r>
    </w:p>
    <w:p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inwentaryzację geodezyjną powykonawczą,</w:t>
      </w:r>
    </w:p>
    <w:p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odbiorów technicznych, atesty na wbudowane materiały</w:t>
      </w:r>
      <w:r w:rsidRPr="00274EF6">
        <w:rPr>
          <w:rFonts w:ascii="Arial" w:hAnsi="Arial" w:cs="Arial"/>
          <w:b w:val="0"/>
          <w:bCs/>
          <w:sz w:val="22"/>
          <w:szCs w:val="22"/>
        </w:rPr>
        <w:br/>
        <w:t>i urządzenia,</w:t>
      </w:r>
    </w:p>
    <w:p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 xml:space="preserve">dokumentację powykonawczą obiektu budowlanego ze wszystkimi zmianami dokonanymi w toku budowy, potwierdzonymi przez Kierownika Budowy </w:t>
      </w:r>
      <w:r w:rsidRPr="00274EF6">
        <w:rPr>
          <w:rFonts w:ascii="Arial" w:hAnsi="Arial" w:cs="Arial"/>
          <w:b w:val="0"/>
          <w:bCs/>
          <w:sz w:val="22"/>
          <w:szCs w:val="22"/>
        </w:rPr>
        <w:br/>
        <w:t>i Inspektora Nadzoru Inwestorskiego oraz nadzór autorski,</w:t>
      </w:r>
    </w:p>
    <w:p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oświadczenie Kierownika Budowy o zgodności wykonania obiektu z projektem budowlanym i warunkami pozwolenia na budowę, obowiązującymi przepisami i Polskimi Normami,</w:t>
      </w:r>
    </w:p>
    <w:p w:rsidR="00243AA3" w:rsidRPr="00274EF6" w:rsidRDefault="00243AA3" w:rsidP="001116A9">
      <w:pPr>
        <w:pStyle w:val="Tekstpodstawowy"/>
        <w:numPr>
          <w:ilvl w:val="0"/>
          <w:numId w:val="85"/>
        </w:numPr>
        <w:tabs>
          <w:tab w:val="left" w:pos="720"/>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badań i sprawdzeń.</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podczas odbioru końcowego robót wad nie nadających się do usunięcia lub nie usuniętych Zamawiający może stosownie do swego wyboru:</w:t>
      </w:r>
    </w:p>
    <w:p w:rsidR="007B7B23" w:rsidRPr="007B7B23" w:rsidRDefault="007B7B23" w:rsidP="001116A9">
      <w:pPr>
        <w:pStyle w:val="Akapitzlist"/>
        <w:numPr>
          <w:ilvl w:val="2"/>
          <w:numId w:val="86"/>
        </w:numPr>
        <w:ind w:left="360" w:hanging="360"/>
        <w:jc w:val="both"/>
        <w:rPr>
          <w:rFonts w:ascii="Arial" w:hAnsi="Arial" w:cs="Arial"/>
          <w:sz w:val="22"/>
          <w:szCs w:val="22"/>
        </w:rPr>
      </w:pPr>
      <w:bookmarkStart w:id="55" w:name="_Hlk505449044"/>
      <w:r w:rsidRPr="007B7B23">
        <w:rPr>
          <w:rFonts w:ascii="Arial" w:eastAsia="SimSun" w:hAnsi="Arial" w:cs="Arial"/>
          <w:kern w:val="3"/>
          <w:sz w:val="22"/>
          <w:szCs w:val="22"/>
          <w:lang w:eastAsia="zh-CN" w:bidi="hi-IN"/>
        </w:rPr>
        <w:t xml:space="preserve">odebrać przedmiot umowy </w:t>
      </w:r>
      <w:bookmarkEnd w:id="55"/>
      <w:r w:rsidRPr="007B7B23">
        <w:rPr>
          <w:rFonts w:ascii="Arial" w:eastAsia="SimSun" w:hAnsi="Arial" w:cs="Arial"/>
          <w:kern w:val="3"/>
          <w:sz w:val="22"/>
          <w:szCs w:val="22"/>
          <w:lang w:eastAsia="zh-CN" w:bidi="hi-IN"/>
        </w:rPr>
        <w:t>i</w:t>
      </w:r>
      <w:r w:rsidRPr="007B7B23">
        <w:rPr>
          <w:rFonts w:ascii="Arial" w:hAnsi="Arial" w:cs="Arial"/>
          <w:sz w:val="22"/>
          <w:szCs w:val="22"/>
        </w:rPr>
        <w:t xml:space="preserve"> obniżyć wynagrodzenie proporcjonalnie do zakresu rzeczowego przedmiotu odbioru zawierającego wady, jeżeli wady te umożliwiają użytkowanie przedmiotu umowy,</w:t>
      </w:r>
    </w:p>
    <w:p w:rsidR="007B7B23" w:rsidRPr="007B7B23" w:rsidRDefault="007B7B23" w:rsidP="001116A9">
      <w:pPr>
        <w:pStyle w:val="Akapitzlist"/>
        <w:numPr>
          <w:ilvl w:val="2"/>
          <w:numId w:val="86"/>
        </w:numPr>
        <w:ind w:left="360" w:hanging="360"/>
        <w:jc w:val="both"/>
        <w:rPr>
          <w:rFonts w:ascii="Arial" w:hAnsi="Arial" w:cs="Arial"/>
          <w:sz w:val="22"/>
          <w:szCs w:val="22"/>
        </w:rPr>
      </w:pPr>
      <w:r w:rsidRPr="007B7B23">
        <w:rPr>
          <w:rFonts w:ascii="Arial" w:eastAsia="SimSun" w:hAnsi="Arial" w:cs="Arial"/>
          <w:kern w:val="3"/>
          <w:sz w:val="22"/>
          <w:szCs w:val="22"/>
          <w:lang w:eastAsia="zh-CN" w:bidi="hi-IN"/>
        </w:rPr>
        <w:t>odebrać przedmiot umowy i</w:t>
      </w:r>
      <w:r w:rsidRPr="007B7B23">
        <w:rPr>
          <w:rFonts w:ascii="Arial" w:hAnsi="Arial" w:cs="Arial"/>
          <w:sz w:val="22"/>
          <w:szCs w:val="22"/>
        </w:rPr>
        <w:t xml:space="preserve"> obniżyć wynagrodzenie o szacunkowy koszt usunięcia wad przez innego wykonawcę,</w:t>
      </w:r>
    </w:p>
    <w:p w:rsidR="007B7B23" w:rsidRPr="007B7B23" w:rsidRDefault="007B7B23" w:rsidP="001116A9">
      <w:pPr>
        <w:pStyle w:val="Akapitzlist"/>
        <w:numPr>
          <w:ilvl w:val="2"/>
          <w:numId w:val="86"/>
        </w:numPr>
        <w:ind w:left="360" w:hanging="360"/>
        <w:jc w:val="both"/>
        <w:rPr>
          <w:rFonts w:ascii="Arial" w:hAnsi="Arial" w:cs="Arial"/>
          <w:sz w:val="22"/>
          <w:szCs w:val="22"/>
        </w:rPr>
      </w:pPr>
      <w:r w:rsidRPr="007B7B23">
        <w:rPr>
          <w:rFonts w:ascii="Arial" w:hAnsi="Arial" w:cs="Arial"/>
          <w:sz w:val="22"/>
          <w:szCs w:val="22"/>
        </w:rPr>
        <w:t>żądać wykonania przedmiotu odbioru po raz drugi jeżeli wady znacznie utrudniają lub uniemożliwiają użytkowanie przedmiotu umowy,</w:t>
      </w:r>
    </w:p>
    <w:p w:rsidR="007B7B23" w:rsidRPr="007B7B23" w:rsidRDefault="007B7B23" w:rsidP="001116A9">
      <w:pPr>
        <w:pStyle w:val="Akapitzlist"/>
        <w:numPr>
          <w:ilvl w:val="2"/>
          <w:numId w:val="86"/>
        </w:numPr>
        <w:ind w:left="360" w:hanging="360"/>
        <w:jc w:val="both"/>
        <w:rPr>
          <w:rFonts w:ascii="Arial" w:hAnsi="Arial" w:cs="Arial"/>
          <w:sz w:val="22"/>
          <w:szCs w:val="22"/>
        </w:rPr>
      </w:pPr>
      <w:r w:rsidRPr="007B7B23">
        <w:rPr>
          <w:rFonts w:ascii="Arial" w:eastAsia="SimSun" w:hAnsi="Arial" w:cs="Arial"/>
          <w:kern w:val="3"/>
          <w:sz w:val="22"/>
          <w:szCs w:val="22"/>
          <w:lang w:eastAsia="zh-CN" w:bidi="hi-IN"/>
        </w:rPr>
        <w:t xml:space="preserve">odebrać przedmiot umowy, ustalić wady do usunięcia w ramach rękojmi i </w:t>
      </w:r>
      <w:r w:rsidRPr="007B7B23">
        <w:rPr>
          <w:rFonts w:ascii="Arial" w:hAnsi="Arial" w:cs="Arial"/>
          <w:sz w:val="22"/>
          <w:szCs w:val="22"/>
        </w:rPr>
        <w:t>żądać wydłużenia okresu rękojmi i gwarancji,</w:t>
      </w:r>
    </w:p>
    <w:p w:rsidR="007B7B23" w:rsidRPr="007B7B23" w:rsidRDefault="007B7B23" w:rsidP="001116A9">
      <w:pPr>
        <w:pStyle w:val="Akapitzlist"/>
        <w:numPr>
          <w:ilvl w:val="0"/>
          <w:numId w:val="85"/>
        </w:numPr>
        <w:ind w:left="360" w:hanging="360"/>
        <w:jc w:val="both"/>
        <w:rPr>
          <w:rFonts w:ascii="Arial" w:hAnsi="Arial" w:cs="Arial"/>
          <w:sz w:val="22"/>
          <w:szCs w:val="22"/>
        </w:rPr>
      </w:pPr>
      <w:r w:rsidRPr="007B7B23">
        <w:rPr>
          <w:rFonts w:ascii="Arial" w:hAnsi="Arial" w:cs="Arial"/>
          <w:sz w:val="22"/>
          <w:szCs w:val="22"/>
        </w:rPr>
        <w:t>odstąpić od umowy,</w:t>
      </w:r>
    </w:p>
    <w:p w:rsidR="00243AA3" w:rsidRPr="00022910" w:rsidRDefault="007B7B23" w:rsidP="001116A9">
      <w:pPr>
        <w:pStyle w:val="Akapitzlist"/>
        <w:numPr>
          <w:ilvl w:val="2"/>
          <w:numId w:val="86"/>
        </w:numPr>
        <w:ind w:left="360" w:hanging="360"/>
        <w:jc w:val="both"/>
        <w:rPr>
          <w:rFonts w:ascii="Arial" w:hAnsi="Arial" w:cs="Arial"/>
          <w:sz w:val="22"/>
          <w:szCs w:val="22"/>
        </w:rPr>
      </w:pPr>
      <w:r w:rsidRPr="007B7B23">
        <w:rPr>
          <w:rFonts w:ascii="Arial" w:eastAsia="SimSun" w:hAnsi="Arial" w:cs="Arial"/>
          <w:kern w:val="3"/>
          <w:sz w:val="22"/>
          <w:szCs w:val="22"/>
          <w:lang w:eastAsia="zh-CN" w:bidi="hi-IN"/>
        </w:rPr>
        <w:t>odebrać niewadliwy przedmiot umowy i</w:t>
      </w:r>
      <w:r w:rsidRPr="007B7B23">
        <w:rPr>
          <w:rFonts w:ascii="Arial" w:hAnsi="Arial" w:cs="Arial"/>
          <w:sz w:val="22"/>
          <w:szCs w:val="22"/>
        </w:rPr>
        <w:t xml:space="preserve"> </w:t>
      </w:r>
      <w:r w:rsidRPr="007B7B23">
        <w:rPr>
          <w:rFonts w:ascii="Arial" w:eastAsia="SimSun" w:hAnsi="Arial" w:cs="Arial"/>
          <w:kern w:val="3"/>
          <w:sz w:val="22"/>
          <w:szCs w:val="22"/>
          <w:lang w:eastAsia="zh-CN" w:bidi="hi-IN"/>
        </w:rPr>
        <w:t>zlecić na koszt Wykonawcy usunięcie zastępcze wadliwej części robót.</w:t>
      </w:r>
    </w:p>
    <w:p w:rsidR="00054732" w:rsidRPr="00022910" w:rsidRDefault="00243AA3" w:rsidP="00022910">
      <w:pPr>
        <w:pStyle w:val="Akapitzlist"/>
        <w:numPr>
          <w:ilvl w:val="2"/>
          <w:numId w:val="4"/>
        </w:numPr>
        <w:shd w:val="clear" w:color="auto" w:fill="FFFFFF"/>
        <w:tabs>
          <w:tab w:val="left" w:pos="284"/>
        </w:tabs>
        <w:ind w:left="284" w:hanging="426"/>
        <w:jc w:val="both"/>
        <w:rPr>
          <w:rFonts w:ascii="Arial" w:hAnsi="Arial" w:cs="Arial"/>
          <w:sz w:val="22"/>
          <w:szCs w:val="22"/>
        </w:rPr>
      </w:pPr>
      <w:r w:rsidRPr="007B7B23">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243AA3" w:rsidRPr="007B7B23" w:rsidRDefault="00243AA3" w:rsidP="001116A9">
      <w:pPr>
        <w:pStyle w:val="Akapitzlist"/>
        <w:numPr>
          <w:ilvl w:val="0"/>
          <w:numId w:val="97"/>
        </w:numPr>
        <w:shd w:val="clear" w:color="auto" w:fill="FFFFFF"/>
        <w:ind w:left="284" w:hanging="426"/>
        <w:jc w:val="both"/>
        <w:rPr>
          <w:rFonts w:ascii="Arial" w:hAnsi="Arial" w:cs="Arial"/>
          <w:sz w:val="22"/>
          <w:szCs w:val="22"/>
        </w:rPr>
      </w:pPr>
      <w:r w:rsidRPr="007B7B23">
        <w:rPr>
          <w:rFonts w:ascii="Arial" w:hAnsi="Arial" w:cs="Arial"/>
          <w:sz w:val="22"/>
          <w:szCs w:val="22"/>
        </w:rPr>
        <w:t xml:space="preserve">Odbiór ostateczny zostanie przeprowadzony w terminie nie późniejszym niż 14 dni przed upływem okresu gwarancyjnego określonego w umowie i będzie polegał na sprawdzeniu usunięcia wad stwierdzonych po odbiorze końcowym oraz wad powstałych i ujawnionych </w:t>
      </w:r>
      <w:r w:rsidRPr="007B7B23">
        <w:rPr>
          <w:rFonts w:ascii="Arial" w:hAnsi="Arial" w:cs="Arial"/>
          <w:sz w:val="22"/>
          <w:szCs w:val="22"/>
        </w:rPr>
        <w:lastRenderedPageBreak/>
        <w:t>w okresie gwarancyjnym. Zamawiający wyznaczy także termin protokólarnego usunięcia tych wad.</w:t>
      </w:r>
    </w:p>
    <w:p w:rsidR="00243AA3" w:rsidRPr="007B7B23" w:rsidRDefault="00243AA3" w:rsidP="001116A9">
      <w:pPr>
        <w:pStyle w:val="Akapitzlist"/>
        <w:numPr>
          <w:ilvl w:val="0"/>
          <w:numId w:val="97"/>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Wszystkie czynności związane z odbiorem robót wymagają formy pisemnej - protokołu podpisanego przez strony, pod rygorem nieważności.</w:t>
      </w:r>
    </w:p>
    <w:p w:rsidR="00243AA3" w:rsidRPr="007B7B23" w:rsidRDefault="00243AA3" w:rsidP="001116A9">
      <w:pPr>
        <w:pStyle w:val="Akapitzlist"/>
        <w:numPr>
          <w:ilvl w:val="0"/>
          <w:numId w:val="98"/>
        </w:numPr>
        <w:shd w:val="clear" w:color="auto" w:fill="FFFFFF"/>
        <w:tabs>
          <w:tab w:val="left" w:pos="284"/>
        </w:tabs>
        <w:ind w:left="284" w:hanging="284"/>
        <w:jc w:val="both"/>
        <w:rPr>
          <w:rFonts w:ascii="Arial" w:hAnsi="Arial" w:cs="Arial"/>
          <w:sz w:val="22"/>
          <w:szCs w:val="22"/>
        </w:rPr>
      </w:pPr>
      <w:r w:rsidRPr="007B7B23">
        <w:rPr>
          <w:rFonts w:ascii="Arial" w:hAnsi="Arial" w:cs="Arial"/>
          <w:sz w:val="22"/>
          <w:szCs w:val="22"/>
        </w:rPr>
        <w:t>Odbiór gwarancyjny odbywa się w każdym przypadku zgłoszenia przez Zamawiającego wad w okresie gwarancji i rękojmi.</w:t>
      </w:r>
    </w:p>
    <w:p w:rsidR="00243AA3" w:rsidRPr="007B7B23" w:rsidRDefault="00243AA3" w:rsidP="001116A9">
      <w:pPr>
        <w:pStyle w:val="Akapitzlist"/>
        <w:numPr>
          <w:ilvl w:val="0"/>
          <w:numId w:val="98"/>
        </w:numPr>
        <w:shd w:val="clear" w:color="auto" w:fill="FFFFFF"/>
        <w:tabs>
          <w:tab w:val="left" w:pos="284"/>
        </w:tabs>
        <w:ind w:left="284" w:hanging="284"/>
        <w:jc w:val="both"/>
        <w:rPr>
          <w:rFonts w:ascii="Arial" w:hAnsi="Arial" w:cs="Arial"/>
          <w:sz w:val="22"/>
          <w:szCs w:val="22"/>
        </w:rPr>
      </w:pPr>
      <w:r w:rsidRPr="007B7B23">
        <w:rPr>
          <w:rFonts w:ascii="Arial" w:hAnsi="Arial" w:cs="Arial"/>
          <w:sz w:val="22"/>
          <w:szCs w:val="22"/>
        </w:rPr>
        <w:t>Do odbioru gwarancyjnego i ostatecznego stosuje się odpowiednio postanowienia dotyczące odbioru końcowego.</w:t>
      </w:r>
    </w:p>
    <w:p w:rsidR="005F1016" w:rsidRPr="00274EF6" w:rsidRDefault="005F1016" w:rsidP="00022910">
      <w:pPr>
        <w:shd w:val="clear" w:color="auto" w:fill="FFFFFF"/>
        <w:tabs>
          <w:tab w:val="left" w:pos="284"/>
        </w:tabs>
        <w:spacing w:before="120"/>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14</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1116A9">
      <w:pPr>
        <w:pStyle w:val="Akapitzlist"/>
        <w:widowControl w:val="0"/>
        <w:numPr>
          <w:ilvl w:val="1"/>
          <w:numId w:val="91"/>
        </w:numPr>
        <w:suppressAutoHyphens/>
        <w:autoSpaceDN w:val="0"/>
        <w:jc w:val="both"/>
        <w:rPr>
          <w:rFonts w:ascii="Arial" w:hAnsi="Arial" w:cs="Arial"/>
          <w:sz w:val="22"/>
          <w:szCs w:val="22"/>
        </w:rPr>
      </w:pPr>
      <w:r w:rsidRPr="00274EF6">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243AA3" w:rsidRPr="00274EF6" w:rsidRDefault="00243AA3" w:rsidP="001116A9">
      <w:pPr>
        <w:pStyle w:val="Akapitzlist"/>
        <w:widowControl w:val="0"/>
        <w:numPr>
          <w:ilvl w:val="1"/>
          <w:numId w:val="91"/>
        </w:numPr>
        <w:suppressAutoHyphens/>
        <w:autoSpaceDN w:val="0"/>
        <w:jc w:val="both"/>
        <w:rPr>
          <w:rFonts w:ascii="Arial" w:hAnsi="Arial" w:cs="Arial"/>
          <w:sz w:val="22"/>
          <w:szCs w:val="22"/>
        </w:rPr>
      </w:pPr>
      <w:r w:rsidRPr="00274EF6">
        <w:rPr>
          <w:rFonts w:ascii="Arial" w:hAnsi="Arial" w:cs="Arial"/>
          <w:sz w:val="22"/>
          <w:szCs w:val="22"/>
        </w:rPr>
        <w:t>Zamawiający przewiduje możliwość dokonania zmian postanowień umowy zawartej z wybranym Wykonawcą w następujących przypadkach:</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243AA3" w:rsidRPr="00274EF6" w:rsidRDefault="00243AA3" w:rsidP="00243AA3">
      <w:pPr>
        <w:widowControl w:val="0"/>
        <w:suppressAutoHyphens/>
        <w:autoSpaceDN w:val="0"/>
        <w:ind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ba) klęski żywiołowej,</w:t>
      </w:r>
    </w:p>
    <w:p w:rsidR="00243AA3" w:rsidRPr="00274EF6" w:rsidRDefault="00243AA3" w:rsidP="00243AA3">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74EF6">
        <w:rPr>
          <w:rFonts w:ascii="Arial" w:eastAsia="SimSun" w:hAnsi="Arial" w:cs="Arial"/>
          <w:kern w:val="3"/>
          <w:sz w:val="22"/>
          <w:szCs w:val="22"/>
          <w:lang w:eastAsia="zh-CN" w:bidi="hi-IN"/>
        </w:rPr>
        <w:t>bb</w:t>
      </w:r>
      <w:proofErr w:type="spellEnd"/>
      <w:r w:rsidRPr="00274EF6">
        <w:rPr>
          <w:rFonts w:ascii="Arial" w:eastAsia="SimSun" w:hAnsi="Arial" w:cs="Arial"/>
          <w:kern w:val="3"/>
          <w:sz w:val="22"/>
          <w:szCs w:val="22"/>
          <w:lang w:eastAsia="zh-CN" w:bidi="hi-IN"/>
        </w:rPr>
        <w:t>)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rsidR="00243AA3" w:rsidRPr="00274EF6" w:rsidRDefault="00243AA3" w:rsidP="001116A9">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 xml:space="preserve">gdy konieczność dokonania zmiany wynika ze zmiany osób wskazanych w ofercie, które będą uczestniczyć w wykonywaniu zamówienia, na inne osoby pod warunkiem, że nowe osoby będą spełniać wymagania (warunki) opisane dla tej osoby w </w:t>
      </w:r>
      <w:r w:rsidRPr="00274EF6">
        <w:rPr>
          <w:rFonts w:ascii="Arial" w:hAnsi="Arial" w:cs="Arial"/>
          <w:sz w:val="22"/>
          <w:szCs w:val="22"/>
        </w:rPr>
        <w:lastRenderedPageBreak/>
        <w:t>specyfikacji istotnych warunków zamówienia w postępowaniu o udzielenie zamówienia publicznego i będą zatrudnione na warunkach nie gorszych niż zawartych w specyfikacji istotnych warunków zamówienia;</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albo rezygnacji z podwykonawcy na którego zasoby Wykonawca powoływał się, w celu wykazania spełniania warunków udziału w postępowaniu, pod warunkiem wykazania Zamawiającemu, iż proponowany inny podwykonawca lub Wykonawca samodzielnie spełnia je w stopniu nie mniejszym niż wymagany w trakcie postępowania o udzielenie zamówienia,</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a</w:t>
      </w:r>
      <w:proofErr w:type="spellEnd"/>
      <w:r w:rsidR="00243AA3" w:rsidRPr="00274EF6">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b</w:t>
      </w:r>
      <w:proofErr w:type="spellEnd"/>
      <w:r w:rsidR="00243AA3" w:rsidRPr="00274EF6">
        <w:rPr>
          <w:rFonts w:ascii="Arial" w:eastAsia="SimSun" w:hAnsi="Arial" w:cs="Arial"/>
          <w:kern w:val="3"/>
          <w:sz w:val="22"/>
          <w:szCs w:val="22"/>
          <w:lang w:eastAsia="zh-CN" w:bidi="hi-IN"/>
        </w:rPr>
        <w:t>) modyfikowały równowagi ekonomicznej umowy na korzyść wykonawcy w sposób, który nie był przewidziany w postanowieniach pierwotnego zamówienia.</w:t>
      </w:r>
    </w:p>
    <w:p w:rsidR="00243AA3" w:rsidRPr="00274EF6" w:rsidRDefault="00243AA3" w:rsidP="001116A9">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243AA3" w:rsidRPr="00274EF6" w:rsidRDefault="00243AA3" w:rsidP="00243AA3">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zmiana Wykonawcy spowodowałaby istotną niedogodność lub znaczne zwiększenie kosztów dla Zamawiającego,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c) wartość każdej kolejnej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t>
      </w:r>
      <w:r w:rsidR="00510411">
        <w:rPr>
          <w:rFonts w:ascii="Arial" w:eastAsia="SimSun" w:hAnsi="Arial" w:cs="Arial"/>
          <w:kern w:val="3"/>
          <w:sz w:val="22"/>
          <w:szCs w:val="22"/>
          <w:lang w:eastAsia="zh-CN" w:bidi="hi-IN"/>
        </w:rPr>
        <w:t xml:space="preserve">zmiana nie prowadzi do zmiany charakteru umowy i </w:t>
      </w:r>
      <w:r w:rsidRPr="00274EF6">
        <w:rPr>
          <w:rFonts w:ascii="Arial" w:eastAsia="SimSun" w:hAnsi="Arial" w:cs="Arial"/>
          <w:kern w:val="3"/>
          <w:sz w:val="22"/>
          <w:szCs w:val="22"/>
          <w:lang w:eastAsia="zh-CN" w:bidi="hi-IN"/>
        </w:rPr>
        <w:t>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 wyniku przejęcia przez Zamawiającego zobowiązań Wykonawcy względem jego podwykonawców;</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lastRenderedPageBreak/>
        <w:t>4) zmian</w:t>
      </w:r>
      <w:r w:rsidR="00A97012">
        <w:rPr>
          <w:rFonts w:ascii="Arial" w:eastAsia="SimSun" w:hAnsi="Arial" w:cs="Arial"/>
          <w:kern w:val="3"/>
          <w:sz w:val="22"/>
          <w:szCs w:val="22"/>
          <w:lang w:eastAsia="zh-CN" w:bidi="hi-IN"/>
        </w:rPr>
        <w:t xml:space="preserve">a nie prowadzi do zmiany charakteru umowy a </w:t>
      </w:r>
      <w:r w:rsidRPr="00274EF6">
        <w:rPr>
          <w:rFonts w:ascii="Arial" w:eastAsia="SimSun" w:hAnsi="Arial" w:cs="Arial"/>
          <w:kern w:val="3"/>
          <w:sz w:val="22"/>
          <w:szCs w:val="22"/>
          <w:lang w:eastAsia="zh-CN" w:bidi="hi-IN"/>
        </w:rPr>
        <w:t xml:space="preserve"> łączna wartość zmian jest mniejsza niż </w:t>
      </w:r>
      <w:r w:rsidR="007F4266">
        <w:rPr>
          <w:rFonts w:ascii="Arial" w:eastAsia="SimSun" w:hAnsi="Arial" w:cs="Arial"/>
          <w:kern w:val="3"/>
          <w:sz w:val="22"/>
          <w:szCs w:val="22"/>
          <w:lang w:eastAsia="zh-CN" w:bidi="hi-IN"/>
        </w:rPr>
        <w:t xml:space="preserve">kwoty określone w przepisach wydanych na podstawie art. 11 ust. 8 ustawy </w:t>
      </w:r>
      <w:r w:rsidR="007F4266">
        <w:rPr>
          <w:rFonts w:ascii="Arial" w:hAnsi="Arial" w:cs="Arial"/>
          <w:sz w:val="22"/>
          <w:szCs w:val="22"/>
        </w:rPr>
        <w:t xml:space="preserve">z dnia </w:t>
      </w:r>
      <w:r w:rsidR="007F4266" w:rsidRPr="0053570E">
        <w:rPr>
          <w:rFonts w:ascii="Arial" w:hAnsi="Arial" w:cs="Arial"/>
          <w:sz w:val="22"/>
          <w:szCs w:val="22"/>
        </w:rPr>
        <w:t>29 stycznia 2004r Prawo zamówień publicznych, (Dz. U. z 201</w:t>
      </w:r>
      <w:r w:rsidR="007F4266">
        <w:rPr>
          <w:rFonts w:ascii="Arial" w:hAnsi="Arial" w:cs="Arial"/>
          <w:sz w:val="22"/>
          <w:szCs w:val="22"/>
        </w:rPr>
        <w:t>8</w:t>
      </w:r>
      <w:r w:rsidR="007F4266" w:rsidRPr="0053570E">
        <w:rPr>
          <w:rFonts w:ascii="Arial" w:hAnsi="Arial" w:cs="Arial"/>
          <w:sz w:val="22"/>
          <w:szCs w:val="22"/>
        </w:rPr>
        <w:t xml:space="preserve"> r. poz. 1</w:t>
      </w:r>
      <w:r w:rsidR="007F4266">
        <w:rPr>
          <w:rFonts w:ascii="Arial" w:hAnsi="Arial" w:cs="Arial"/>
          <w:sz w:val="22"/>
          <w:szCs w:val="22"/>
        </w:rPr>
        <w:t>986</w:t>
      </w:r>
      <w:r w:rsidR="007F4266" w:rsidRPr="0053570E">
        <w:rPr>
          <w:rFonts w:ascii="Arial" w:hAnsi="Arial" w:cs="Arial"/>
          <w:sz w:val="22"/>
          <w:szCs w:val="22"/>
        </w:rPr>
        <w:t xml:space="preserve"> z </w:t>
      </w:r>
      <w:proofErr w:type="spellStart"/>
      <w:r w:rsidR="007F4266" w:rsidRPr="0053570E">
        <w:rPr>
          <w:rFonts w:ascii="Arial" w:hAnsi="Arial" w:cs="Arial"/>
          <w:sz w:val="22"/>
          <w:szCs w:val="22"/>
        </w:rPr>
        <w:t>późn</w:t>
      </w:r>
      <w:proofErr w:type="spellEnd"/>
      <w:r w:rsidR="007F4266" w:rsidRPr="0053570E">
        <w:rPr>
          <w:rFonts w:ascii="Arial" w:hAnsi="Arial" w:cs="Arial"/>
          <w:sz w:val="22"/>
          <w:szCs w:val="22"/>
        </w:rPr>
        <w:t>. zm.)</w:t>
      </w:r>
      <w:r w:rsidR="00A97012">
        <w:rPr>
          <w:rFonts w:ascii="Arial" w:eastAsia="SimSun" w:hAnsi="Arial" w:cs="Arial"/>
          <w:kern w:val="3"/>
          <w:sz w:val="22"/>
          <w:szCs w:val="22"/>
          <w:lang w:eastAsia="zh-CN" w:bidi="hi-IN"/>
        </w:rPr>
        <w:t xml:space="preserve"> i jednocześnie jest mniejsza</w:t>
      </w:r>
      <w:r w:rsidRPr="00274EF6">
        <w:rPr>
          <w:rFonts w:ascii="Arial" w:eastAsia="SimSun" w:hAnsi="Arial" w:cs="Arial"/>
          <w:kern w:val="3"/>
          <w:sz w:val="22"/>
          <w:szCs w:val="22"/>
          <w:lang w:eastAsia="zh-CN" w:bidi="hi-IN"/>
        </w:rPr>
        <w:t xml:space="preserve"> od 10% wartości zamówienia określonej pierwotnie w umowie w przypadku zamówień na usługi lub dostawy albo, w przypadku zamówień na roboty budowlane – jest mniejsza od 15% wartości zamówienia określonej pierwotnie w umowie.</w:t>
      </w:r>
    </w:p>
    <w:p w:rsidR="00243AA3" w:rsidRPr="00274EF6" w:rsidRDefault="00243AA3" w:rsidP="003A7295">
      <w:pPr>
        <w:shd w:val="clear" w:color="auto" w:fill="FFFFFF"/>
        <w:tabs>
          <w:tab w:val="left" w:pos="284"/>
        </w:tabs>
        <w:jc w:val="both"/>
        <w:rPr>
          <w:rFonts w:ascii="Arial" w:hAnsi="Arial" w:cs="Arial"/>
          <w:sz w:val="22"/>
          <w:szCs w:val="22"/>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sidR="00CA236C">
        <w:rPr>
          <w:rFonts w:ascii="Arial" w:hAnsi="Arial" w:cs="Arial"/>
          <w:sz w:val="22"/>
          <w:szCs w:val="22"/>
        </w:rPr>
        <w:t>ierdzenia przez Zamawiającego)</w:t>
      </w:r>
      <w:r w:rsidRPr="00274EF6">
        <w:rPr>
          <w:rFonts w:ascii="Arial" w:hAnsi="Arial" w:cs="Arial"/>
          <w:sz w:val="22"/>
          <w:szCs w:val="22"/>
        </w:rPr>
        <w:t>.</w:t>
      </w:r>
    </w:p>
    <w:p w:rsidR="00111634" w:rsidRPr="00274EF6" w:rsidRDefault="00111634" w:rsidP="003A7295">
      <w:pPr>
        <w:widowControl w:val="0"/>
        <w:suppressAutoHyphens/>
        <w:autoSpaceDN w:val="0"/>
        <w:jc w:val="center"/>
        <w:textAlignment w:val="baseline"/>
        <w:rPr>
          <w:rFonts w:ascii="Arial" w:eastAsia="SimSun" w:hAnsi="Arial" w:cs="Arial"/>
          <w:kern w:val="3"/>
          <w:sz w:val="22"/>
          <w:szCs w:val="22"/>
          <w:lang w:eastAsia="zh-CN" w:bidi="hi-IN"/>
        </w:rPr>
      </w:pP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t>§ 15</w:t>
      </w:r>
    </w:p>
    <w:p w:rsidR="00243AA3" w:rsidRPr="00274EF6" w:rsidRDefault="00243AA3" w:rsidP="00243AA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1)  doszło do zmiany umowy z naruszeniem </w:t>
      </w:r>
      <w:r w:rsidR="006E2B4D">
        <w:rPr>
          <w:rFonts w:ascii="Arial" w:eastAsia="SimSun" w:hAnsi="Arial" w:cs="Arial"/>
          <w:kern w:val="3"/>
          <w:sz w:val="22"/>
          <w:szCs w:val="22"/>
          <w:lang w:eastAsia="zh-CN" w:bidi="hi-IN"/>
        </w:rPr>
        <w:t xml:space="preserve">zapisów </w:t>
      </w:r>
      <w:r w:rsidR="006E2B4D" w:rsidRPr="006E2B4D">
        <w:rPr>
          <w:rFonts w:ascii="Arial" w:eastAsia="SimSun" w:hAnsi="Arial" w:cs="Arial"/>
          <w:kern w:val="3"/>
          <w:sz w:val="22"/>
          <w:szCs w:val="22"/>
          <w:lang w:eastAsia="zh-CN" w:bidi="hi-IN"/>
        </w:rPr>
        <w:t xml:space="preserve">§ </w:t>
      </w:r>
      <w:r w:rsidR="006E2B4D">
        <w:rPr>
          <w:rFonts w:ascii="Arial" w:eastAsia="SimSun" w:hAnsi="Arial" w:cs="Arial"/>
          <w:kern w:val="3"/>
          <w:sz w:val="22"/>
          <w:szCs w:val="22"/>
          <w:lang w:eastAsia="zh-CN" w:bidi="hi-IN"/>
        </w:rPr>
        <w:t>14 niniejszej umowy</w:t>
      </w:r>
      <w:r w:rsidR="0024690E">
        <w:rPr>
          <w:rFonts w:ascii="Arial" w:eastAsia="SimSun" w:hAnsi="Arial" w:cs="Arial"/>
          <w:kern w:val="3"/>
          <w:sz w:val="22"/>
          <w:szCs w:val="22"/>
          <w:lang w:eastAsia="zh-CN" w:bidi="hi-IN"/>
        </w:rPr>
        <w:t xml:space="preserve"> </w:t>
      </w:r>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wykonawca w chwili zawarcia umowy podlegał wykluczeniu z postępowania na podstawie </w:t>
      </w:r>
      <w:r w:rsidR="00636043">
        <w:rPr>
          <w:rFonts w:ascii="Arial" w:eastAsia="SimSun" w:hAnsi="Arial" w:cs="Arial"/>
          <w:kern w:val="3"/>
          <w:sz w:val="22"/>
          <w:szCs w:val="22"/>
          <w:lang w:eastAsia="zh-CN" w:bidi="hi-IN"/>
        </w:rPr>
        <w:t xml:space="preserve">Regulaminu </w:t>
      </w:r>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5F1016" w:rsidRPr="00022910" w:rsidRDefault="00243AA3" w:rsidP="00022910">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974B1B" w:rsidRDefault="00974B1B"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w:t>
      </w:r>
      <w:r w:rsidR="005F1016">
        <w:rPr>
          <w:rFonts w:ascii="Arial" w:hAnsi="Arial" w:cs="Arial"/>
          <w:sz w:val="22"/>
          <w:szCs w:val="22"/>
        </w:rPr>
        <w:t>6</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1116A9">
      <w:pPr>
        <w:numPr>
          <w:ilvl w:val="0"/>
          <w:numId w:val="80"/>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nie może bez zgody Zamawiającego przenosić wierzytelności wynikających z niniejszej umowy na osoby trzecie, w tym również na rzecz banków. </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sprawach nieuregulowanych niniejszą umową stosuje się obowiązujące przepisy Kodeksu Cywilnego, ustawy Prawo budowlane i ustawę o wyrobach budowlanych.</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kradzieży, zniszczenia lub uszkodzenia obiektów, robót, ich części bądź urządzeń w toku realizacji Wykonawca zobowiązany jest do naprawienia ich</w:t>
      </w:r>
      <w:r w:rsidR="004E2660">
        <w:rPr>
          <w:rFonts w:ascii="Arial" w:hAnsi="Arial" w:cs="Arial"/>
          <w:sz w:val="22"/>
          <w:szCs w:val="22"/>
        </w:rPr>
        <w:br/>
      </w:r>
      <w:r w:rsidRPr="00274EF6">
        <w:rPr>
          <w:rFonts w:ascii="Arial" w:hAnsi="Arial" w:cs="Arial"/>
          <w:sz w:val="22"/>
          <w:szCs w:val="22"/>
        </w:rPr>
        <w:t>i doprowadzenia do stanu poprzedniego, na własny koszt.</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 xml:space="preserve">art. 632 § 2 </w:t>
      </w:r>
      <w:proofErr w:type="spellStart"/>
      <w:r w:rsidRPr="00274EF6">
        <w:rPr>
          <w:rFonts w:ascii="Arial" w:hAnsi="Arial" w:cs="Arial"/>
          <w:sz w:val="22"/>
          <w:szCs w:val="22"/>
        </w:rPr>
        <w:t>Kc</w:t>
      </w:r>
      <w:proofErr w:type="spellEnd"/>
      <w:r w:rsidRPr="00274EF6">
        <w:rPr>
          <w:rFonts w:ascii="Arial" w:hAnsi="Arial" w:cs="Arial"/>
          <w:sz w:val="22"/>
          <w:szCs w:val="22"/>
        </w:rPr>
        <w:t>.</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74EF6">
        <w:rPr>
          <w:rFonts w:ascii="Arial" w:hAnsi="Arial" w:cs="Arial"/>
          <w:sz w:val="22"/>
          <w:szCs w:val="22"/>
        </w:rPr>
        <w:t>Kpc</w:t>
      </w:r>
      <w:proofErr w:type="spellEnd"/>
      <w:r w:rsidRPr="00274EF6">
        <w:rPr>
          <w:rFonts w:ascii="Arial" w:hAnsi="Arial" w:cs="Arial"/>
          <w:sz w:val="22"/>
          <w:szCs w:val="22"/>
        </w:rPr>
        <w:t>.</w:t>
      </w:r>
    </w:p>
    <w:p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Umowę sporządzono w trzech jednobrzmiących egzemplarzach, 1 egz. dla Wykonawcy, 2 egz. dla Zamawiającego</w:t>
      </w:r>
    </w:p>
    <w:p w:rsidR="00243AA3" w:rsidRDefault="00243AA3" w:rsidP="00243AA3">
      <w:pPr>
        <w:pStyle w:val="Tekstpodstawowy"/>
        <w:spacing w:line="240" w:lineRule="auto"/>
        <w:rPr>
          <w:rFonts w:ascii="Arial" w:hAnsi="Arial" w:cs="Arial"/>
          <w:b w:val="0"/>
          <w:sz w:val="22"/>
          <w:szCs w:val="22"/>
        </w:rPr>
      </w:pPr>
    </w:p>
    <w:p w:rsidR="003A7295" w:rsidRPr="00274EF6" w:rsidRDefault="003A7295" w:rsidP="00243AA3">
      <w:pPr>
        <w:pStyle w:val="Tekstpodstawowy"/>
        <w:spacing w:line="240" w:lineRule="auto"/>
        <w:rPr>
          <w:rFonts w:ascii="Arial" w:hAnsi="Arial" w:cs="Arial"/>
          <w:b w:val="0"/>
          <w:sz w:val="22"/>
          <w:szCs w:val="22"/>
        </w:rPr>
      </w:pPr>
    </w:p>
    <w:p w:rsidR="00243AA3" w:rsidRPr="00274EF6" w:rsidRDefault="00243AA3" w:rsidP="00243AA3">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rsidR="00243AA3" w:rsidRDefault="00243AA3" w:rsidP="00243AA3">
      <w:pPr>
        <w:tabs>
          <w:tab w:val="left" w:pos="2955"/>
        </w:tabs>
        <w:ind w:right="-2"/>
        <w:jc w:val="both"/>
        <w:rPr>
          <w:rFonts w:ascii="Arial" w:hAnsi="Arial" w:cs="Arial"/>
          <w:sz w:val="22"/>
          <w:szCs w:val="22"/>
        </w:rPr>
      </w:pPr>
    </w:p>
    <w:p w:rsidR="00243AA3" w:rsidRDefault="00243AA3" w:rsidP="00243AA3">
      <w:pPr>
        <w:jc w:val="both"/>
        <w:rPr>
          <w:rFonts w:ascii="Arial" w:hAnsi="Arial" w:cs="Arial"/>
          <w:b/>
          <w:sz w:val="22"/>
          <w:szCs w:val="22"/>
        </w:rPr>
      </w:pPr>
    </w:p>
    <w:p w:rsidR="00754F6C" w:rsidRDefault="00754F6C" w:rsidP="00243AA3">
      <w:pPr>
        <w:jc w:val="both"/>
        <w:rPr>
          <w:rFonts w:ascii="Arial" w:hAnsi="Arial" w:cs="Arial"/>
          <w:b/>
          <w:sz w:val="22"/>
          <w:szCs w:val="22"/>
        </w:rPr>
      </w:pPr>
    </w:p>
    <w:p w:rsidR="00111634" w:rsidRPr="00274EF6" w:rsidRDefault="00111634" w:rsidP="00243AA3">
      <w:pPr>
        <w:jc w:val="both"/>
        <w:rPr>
          <w:rFonts w:ascii="Arial" w:hAnsi="Arial" w:cs="Arial"/>
          <w:b/>
          <w:sz w:val="22"/>
          <w:szCs w:val="22"/>
        </w:rPr>
      </w:pPr>
    </w:p>
    <w:p w:rsidR="00243AA3" w:rsidRPr="00274EF6" w:rsidRDefault="00243AA3" w:rsidP="00243AA3">
      <w:pPr>
        <w:rPr>
          <w:rFonts w:ascii="Arial" w:hAnsi="Arial" w:cs="Arial"/>
          <w:b/>
          <w:sz w:val="22"/>
          <w:szCs w:val="22"/>
        </w:rPr>
      </w:pPr>
      <w:r w:rsidRPr="00274EF6">
        <w:rPr>
          <w:rFonts w:ascii="Arial" w:hAnsi="Arial" w:cs="Arial"/>
          <w:b/>
          <w:sz w:val="22"/>
          <w:szCs w:val="22"/>
        </w:rPr>
        <w:t xml:space="preserve">       KONTRASYGNATA:</w:t>
      </w:r>
    </w:p>
    <w:p w:rsidR="00243AA3" w:rsidRDefault="00243AA3" w:rsidP="00011C8B">
      <w:pPr>
        <w:spacing w:line="276" w:lineRule="auto"/>
        <w:rPr>
          <w:rFonts w:ascii="Arial" w:hAnsi="Arial" w:cs="Arial"/>
          <w:sz w:val="22"/>
          <w:szCs w:val="22"/>
          <w:highlight w:val="yellow"/>
        </w:rPr>
      </w:pPr>
    </w:p>
    <w:p w:rsidR="001E06E8" w:rsidRPr="00632A2A" w:rsidRDefault="001E06E8" w:rsidP="001E06E8">
      <w:pPr>
        <w:spacing w:line="276" w:lineRule="auto"/>
        <w:rPr>
          <w:rFonts w:ascii="Arial" w:hAnsi="Arial" w:cs="Arial"/>
          <w:sz w:val="22"/>
          <w:szCs w:val="22"/>
          <w:highlight w:val="yellow"/>
        </w:rPr>
      </w:pPr>
    </w:p>
    <w:p w:rsidR="001E06E8" w:rsidRPr="00632A2A" w:rsidRDefault="001E06E8" w:rsidP="00011C8B">
      <w:pPr>
        <w:spacing w:line="276" w:lineRule="auto"/>
        <w:rPr>
          <w:rFonts w:ascii="Arial" w:hAnsi="Arial" w:cs="Arial"/>
          <w:sz w:val="22"/>
          <w:szCs w:val="22"/>
          <w:highlight w:val="yellow"/>
        </w:rPr>
      </w:pPr>
    </w:p>
    <w:sectPr w:rsidR="001E06E8" w:rsidRPr="00632A2A" w:rsidSect="00263122">
      <w:headerReference w:type="default" r:id="rId12"/>
      <w:footerReference w:type="default" r:id="rId13"/>
      <w:headerReference w:type="first" r:id="rId14"/>
      <w:footerReference w:type="first" r:id="rId15"/>
      <w:pgSz w:w="11906" w:h="16838" w:code="9"/>
      <w:pgMar w:top="1814" w:right="1418" w:bottom="567" w:left="1418"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3CA3" w:rsidRDefault="00973CA3">
      <w:r>
        <w:separator/>
      </w:r>
    </w:p>
  </w:endnote>
  <w:endnote w:type="continuationSeparator" w:id="0">
    <w:p w:rsidR="00973CA3" w:rsidRDefault="00973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Arial" w:hAnsi="Arial" w:cs="Arial"/>
        <w:sz w:val="18"/>
        <w:szCs w:val="18"/>
      </w:rPr>
    </w:sdtEndPr>
    <w:sdtContent>
      <w:p w:rsidR="00613831" w:rsidRDefault="00613831" w:rsidP="00B46EBD">
        <w:pPr>
          <w:pStyle w:val="Stopka"/>
          <w:pBdr>
            <w:bottom w:val="single" w:sz="6" w:space="1" w:color="auto"/>
          </w:pBdr>
          <w:tabs>
            <w:tab w:val="clear" w:pos="9072"/>
            <w:tab w:val="right" w:pos="9356"/>
          </w:tabs>
          <w:ind w:left="-284"/>
          <w:jc w:val="center"/>
          <w:rPr>
            <w:rFonts w:ascii="Arial" w:hAnsi="Arial" w:cs="Arial"/>
            <w:b/>
          </w:rPr>
        </w:pPr>
      </w:p>
      <w:p w:rsidR="00613831" w:rsidRPr="00217622" w:rsidRDefault="00613831" w:rsidP="00B46EBD">
        <w:pPr>
          <w:pStyle w:val="Stopka"/>
          <w:tabs>
            <w:tab w:val="clear" w:pos="9072"/>
            <w:tab w:val="right" w:pos="9356"/>
          </w:tabs>
          <w:spacing w:line="276" w:lineRule="auto"/>
          <w:ind w:left="-284"/>
          <w:jc w:val="center"/>
          <w:rPr>
            <w:rFonts w:ascii="Arial" w:hAnsi="Arial" w:cs="Arial"/>
            <w:b/>
            <w:sz w:val="16"/>
            <w:szCs w:val="16"/>
          </w:rPr>
        </w:pPr>
        <w:r w:rsidRPr="00217622">
          <w:rPr>
            <w:rFonts w:ascii="Arial" w:hAnsi="Arial" w:cs="Arial"/>
            <w:b/>
            <w:sz w:val="16"/>
            <w:szCs w:val="16"/>
          </w:rPr>
          <w:t>„</w:t>
        </w:r>
        <w:r>
          <w:rPr>
            <w:rFonts w:ascii="Arial" w:hAnsi="Arial" w:cs="Arial"/>
            <w:b/>
            <w:sz w:val="16"/>
            <w:szCs w:val="16"/>
          </w:rPr>
          <w:t>Budowa (p</w:t>
        </w:r>
        <w:r w:rsidRPr="00217622">
          <w:rPr>
            <w:rFonts w:ascii="Arial" w:hAnsi="Arial" w:cs="Arial"/>
            <w:b/>
            <w:sz w:val="16"/>
            <w:szCs w:val="16"/>
          </w:rPr>
          <w:t>rzebudowa</w:t>
        </w:r>
        <w:r>
          <w:rPr>
            <w:rFonts w:ascii="Arial" w:hAnsi="Arial" w:cs="Arial"/>
            <w:b/>
            <w:sz w:val="16"/>
            <w:szCs w:val="16"/>
          </w:rPr>
          <w:t>) lokalnej oczyszczalni ścieków w miejscowości Zegrze Pomorskie”.</w:t>
        </w:r>
      </w:p>
      <w:p w:rsidR="00613831" w:rsidRPr="008F457F" w:rsidRDefault="00613831" w:rsidP="00B46EBD">
        <w:pPr>
          <w:pStyle w:val="Stopka"/>
          <w:tabs>
            <w:tab w:val="clear" w:pos="9072"/>
            <w:tab w:val="right" w:pos="9356"/>
          </w:tabs>
          <w:spacing w:line="276" w:lineRule="auto"/>
          <w:ind w:left="-284"/>
          <w:jc w:val="center"/>
          <w:rPr>
            <w:rFonts w:ascii="Arial" w:hAnsi="Arial" w:cs="Arial"/>
            <w:b/>
            <w:sz w:val="16"/>
            <w:szCs w:val="16"/>
          </w:rPr>
        </w:pPr>
      </w:p>
      <w:p w:rsidR="00613831" w:rsidRPr="00B46EBD" w:rsidRDefault="00613831" w:rsidP="00B46EBD">
        <w:pPr>
          <w:pStyle w:val="Stopka"/>
          <w:jc w:val="right"/>
          <w:rPr>
            <w:rFonts w:ascii="Arial" w:hAnsi="Arial" w:cs="Arial"/>
            <w:sz w:val="18"/>
            <w:szCs w:val="18"/>
          </w:rPr>
        </w:pPr>
        <w:r w:rsidRPr="00B46EBD">
          <w:rPr>
            <w:rFonts w:ascii="Arial" w:hAnsi="Arial" w:cs="Arial"/>
            <w:sz w:val="18"/>
            <w:szCs w:val="18"/>
          </w:rPr>
          <w:t xml:space="preserve">str. </w:t>
        </w:r>
        <w:r w:rsidRPr="00B46EBD">
          <w:rPr>
            <w:rFonts w:ascii="Arial" w:hAnsi="Arial" w:cs="Arial"/>
            <w:sz w:val="18"/>
            <w:szCs w:val="18"/>
          </w:rPr>
          <w:fldChar w:fldCharType="begin"/>
        </w:r>
        <w:r w:rsidRPr="00B46EBD">
          <w:rPr>
            <w:rFonts w:ascii="Arial" w:hAnsi="Arial" w:cs="Arial"/>
            <w:sz w:val="18"/>
            <w:szCs w:val="18"/>
          </w:rPr>
          <w:instrText xml:space="preserve"> PAGE    \* MERGEFORMAT </w:instrText>
        </w:r>
        <w:r w:rsidRPr="00B46EBD">
          <w:rPr>
            <w:rFonts w:ascii="Arial" w:hAnsi="Arial" w:cs="Arial"/>
            <w:sz w:val="18"/>
            <w:szCs w:val="18"/>
          </w:rPr>
          <w:fldChar w:fldCharType="separate"/>
        </w:r>
        <w:r w:rsidRPr="00B46EBD">
          <w:rPr>
            <w:rFonts w:ascii="Arial" w:hAnsi="Arial" w:cs="Arial"/>
            <w:sz w:val="18"/>
            <w:szCs w:val="18"/>
          </w:rPr>
          <w:t>2</w:t>
        </w:r>
        <w:r w:rsidRPr="00B46EBD">
          <w:rPr>
            <w:rFonts w:ascii="Arial" w:hAnsi="Arial" w:cs="Arial"/>
            <w:noProof/>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3831" w:rsidRPr="00B34C17" w:rsidRDefault="00613831" w:rsidP="00AF0389">
    <w:pPr>
      <w:rPr>
        <w:rFonts w:eastAsia="Andale Sans UI"/>
        <w:sz w:val="16"/>
        <w:szCs w:val="16"/>
        <w:lang w:val="de-DE" w:eastAsia="ja-JP" w:bidi="fa-IR"/>
      </w:rPr>
    </w:pPr>
  </w:p>
  <w:p w:rsidR="00613831" w:rsidRPr="00B34C17" w:rsidRDefault="00613831" w:rsidP="00263122">
    <w:pPr>
      <w:jc w:val="center"/>
      <w:rPr>
        <w:rFonts w:eastAsia="Andale Sans UI"/>
        <w:sz w:val="16"/>
        <w:szCs w:val="16"/>
        <w:lang w:val="de-DE" w:eastAsia="ja-JP" w:bidi="fa-IR"/>
      </w:rPr>
    </w:pPr>
    <w:r w:rsidRPr="00B34C17">
      <w:rPr>
        <w:rFonts w:ascii="Arial" w:hAnsi="Arial" w:cs="Arial"/>
        <w:color w:val="00000A"/>
        <w:sz w:val="16"/>
        <w:szCs w:val="16"/>
      </w:rPr>
      <w:t>„</w:t>
    </w:r>
    <w:r w:rsidRPr="00952CC7">
      <w:rPr>
        <w:rFonts w:ascii="Arial" w:hAnsi="Arial" w:cs="Arial"/>
        <w:color w:val="00000A"/>
        <w:sz w:val="16"/>
        <w:szCs w:val="16"/>
      </w:rPr>
      <w:t>„Budowa (przebudowa) lokalnej oczyszczalni ścieków</w:t>
    </w:r>
    <w:r>
      <w:rPr>
        <w:rFonts w:ascii="Arial" w:hAnsi="Arial" w:cs="Arial"/>
        <w:color w:val="00000A"/>
        <w:sz w:val="16"/>
        <w:szCs w:val="16"/>
      </w:rPr>
      <w:t xml:space="preserve"> </w:t>
    </w:r>
    <w:r w:rsidRPr="00952CC7">
      <w:rPr>
        <w:rFonts w:ascii="Arial" w:hAnsi="Arial" w:cs="Arial"/>
        <w:color w:val="00000A"/>
        <w:sz w:val="16"/>
        <w:szCs w:val="16"/>
      </w:rPr>
      <w:t>w miejscowości Zegrze Pomorskie”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3CA3" w:rsidRDefault="00973CA3">
      <w:r>
        <w:separator/>
      </w:r>
    </w:p>
  </w:footnote>
  <w:footnote w:type="continuationSeparator" w:id="0">
    <w:p w:rsidR="00973CA3" w:rsidRDefault="00973CA3">
      <w:r>
        <w:continuationSeparator/>
      </w:r>
    </w:p>
  </w:footnote>
  <w:footnote w:id="1">
    <w:p w:rsidR="00613831" w:rsidRDefault="00613831"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613831" w:rsidRPr="00937040" w:rsidRDefault="00613831"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613831" w:rsidRPr="00937040" w:rsidRDefault="00613831"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613831" w:rsidRPr="0063508D" w:rsidRDefault="00613831"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3831" w:rsidRDefault="00613831" w:rsidP="00F0085C">
    <w:r>
      <w:rPr>
        <w:noProof/>
      </w:rPr>
      <w:drawing>
        <wp:anchor distT="0" distB="0" distL="114300" distR="114300" simplePos="0" relativeHeight="251692032" behindDoc="1" locked="0" layoutInCell="1" allowOverlap="1">
          <wp:simplePos x="0" y="0"/>
          <wp:positionH relativeFrom="column">
            <wp:posOffset>1480185</wp:posOffset>
          </wp:positionH>
          <wp:positionV relativeFrom="paragraph">
            <wp:posOffset>169545</wp:posOffset>
          </wp:positionV>
          <wp:extent cx="1540510" cy="514350"/>
          <wp:effectExtent l="0" t="0" r="2540" b="0"/>
          <wp:wrapTight wrapText="bothSides">
            <wp:wrapPolygon edited="0">
              <wp:start x="0" y="0"/>
              <wp:lineTo x="0" y="20800"/>
              <wp:lineTo x="21369" y="20800"/>
              <wp:lineTo x="21369" y="0"/>
              <wp:lineTo x="0" y="0"/>
            </wp:wrapPolygon>
          </wp:wrapTight>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510" cy="514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9984" behindDoc="1" locked="0" layoutInCell="1" allowOverlap="1" wp14:anchorId="747E7620" wp14:editId="3286B01F">
          <wp:simplePos x="0" y="0"/>
          <wp:positionH relativeFrom="column">
            <wp:posOffset>3050540</wp:posOffset>
          </wp:positionH>
          <wp:positionV relativeFrom="paragraph">
            <wp:posOffset>20955</wp:posOffset>
          </wp:positionV>
          <wp:extent cx="1012190" cy="717550"/>
          <wp:effectExtent l="0" t="0" r="0" b="0"/>
          <wp:wrapTight wrapText="bothSides">
            <wp:wrapPolygon edited="0">
              <wp:start x="0" y="0"/>
              <wp:lineTo x="0" y="21218"/>
              <wp:lineTo x="21139" y="21218"/>
              <wp:lineTo x="21139" y="0"/>
              <wp:lineTo x="0" y="0"/>
            </wp:wrapPolygon>
          </wp:wrapTight>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2190" cy="717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1792" behindDoc="1" locked="0" layoutInCell="1" allowOverlap="1" wp14:anchorId="6F955D81" wp14:editId="503117FF">
          <wp:simplePos x="0" y="0"/>
          <wp:positionH relativeFrom="margin">
            <wp:posOffset>4170680</wp:posOffset>
          </wp:positionH>
          <wp:positionV relativeFrom="paragraph">
            <wp:posOffset>200025</wp:posOffset>
          </wp:positionV>
          <wp:extent cx="1844040" cy="571500"/>
          <wp:effectExtent l="0" t="0" r="0" b="0"/>
          <wp:wrapTight wrapText="bothSides">
            <wp:wrapPolygon edited="0">
              <wp:start x="0" y="0"/>
              <wp:lineTo x="0" y="20880"/>
              <wp:lineTo x="21421" y="20880"/>
              <wp:lineTo x="21421" y="0"/>
              <wp:lineTo x="0" y="0"/>
            </wp:wrapPolygon>
          </wp:wrapTight>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44040"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5888" behindDoc="1" locked="0" layoutInCell="1" allowOverlap="1" wp14:anchorId="7488E7D0" wp14:editId="4331FBCA">
          <wp:simplePos x="0" y="0"/>
          <wp:positionH relativeFrom="margin">
            <wp:align>left</wp:align>
          </wp:positionH>
          <wp:positionV relativeFrom="paragraph">
            <wp:posOffset>100965</wp:posOffset>
          </wp:positionV>
          <wp:extent cx="1313815" cy="678815"/>
          <wp:effectExtent l="0" t="0" r="635" b="6985"/>
          <wp:wrapTight wrapText="bothSides">
            <wp:wrapPolygon edited="0">
              <wp:start x="0" y="0"/>
              <wp:lineTo x="0" y="21216"/>
              <wp:lineTo x="21297" y="21216"/>
              <wp:lineTo x="21297" y="0"/>
              <wp:lineTo x="0" y="0"/>
            </wp:wrapPolygon>
          </wp:wrapTight>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13815" cy="6788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13831" w:rsidRDefault="00613831" w:rsidP="001A7323">
    <w:pPr>
      <w:pStyle w:val="Nagwek"/>
      <w:jc w:val="center"/>
      <w:rPr>
        <w:rFonts w:ascii="Arial" w:hAnsi="Arial" w:cs="Arial"/>
        <w:color w:val="00000A"/>
        <w:sz w:val="16"/>
        <w:szCs w:val="16"/>
      </w:rPr>
    </w:pPr>
  </w:p>
  <w:p w:rsidR="00613831" w:rsidRPr="004A2622" w:rsidRDefault="00613831" w:rsidP="00952CC7">
    <w:pPr>
      <w:pStyle w:val="Nagwek"/>
      <w:jc w:val="center"/>
      <w:rPr>
        <w:rFonts w:ascii="Arial" w:hAnsi="Arial" w:cs="Arial"/>
        <w:color w:val="00000A"/>
        <w:sz w:val="16"/>
        <w:szCs w:val="16"/>
      </w:rPr>
    </w:pPr>
    <w:r w:rsidRPr="004A2622">
      <w:rPr>
        <w:rFonts w:ascii="Arial" w:hAnsi="Arial" w:cs="Arial"/>
        <w:color w:val="00000A"/>
        <w:sz w:val="16"/>
        <w:szCs w:val="16"/>
      </w:rPr>
      <w:t xml:space="preserve">Projekt pn. „Marginalizacja deficytów obszaru Zegrza Pomorskiego” </w:t>
    </w:r>
    <w:r w:rsidRPr="004A2622">
      <w:rPr>
        <w:rFonts w:ascii="Arial" w:hAnsi="Arial" w:cs="Arial"/>
        <w:sz w:val="16"/>
        <w:szCs w:val="16"/>
      </w:rPr>
      <w:t xml:space="preserve">nr RPZP.09.03.00-32-0062/18-00 </w:t>
    </w:r>
    <w:r w:rsidRPr="004A2622">
      <w:rPr>
        <w:rFonts w:ascii="Arial" w:hAnsi="Arial" w:cs="Arial"/>
        <w:sz w:val="16"/>
        <w:szCs w:val="16"/>
      </w:rPr>
      <w:br/>
      <w:t xml:space="preserve">w ramach Regionalnego Programu Operacyjnego Województwa </w:t>
    </w:r>
    <w:r w:rsidRPr="004A2622">
      <w:rPr>
        <w:rFonts w:ascii="Arial" w:hAnsi="Arial" w:cs="Arial"/>
        <w:color w:val="00000A"/>
        <w:sz w:val="16"/>
        <w:szCs w:val="16"/>
      </w:rPr>
      <w:t xml:space="preserve">Zachodniopomorskiego 2014-2020, </w:t>
    </w:r>
  </w:p>
  <w:p w:rsidR="00613831" w:rsidRDefault="00613831" w:rsidP="00952CC7">
    <w:pPr>
      <w:pStyle w:val="Nagwek"/>
      <w:jc w:val="center"/>
      <w:rPr>
        <w:rFonts w:ascii="Arial" w:hAnsi="Arial" w:cs="Arial"/>
        <w:color w:val="00000A"/>
        <w:sz w:val="16"/>
        <w:szCs w:val="16"/>
      </w:rPr>
    </w:pPr>
    <w:r w:rsidRPr="004A2622">
      <w:rPr>
        <w:rFonts w:ascii="Arial" w:hAnsi="Arial" w:cs="Arial"/>
        <w:color w:val="00000A"/>
        <w:sz w:val="16"/>
        <w:szCs w:val="16"/>
      </w:rPr>
      <w:t>Oś Priorytetowa 9 Infrastruktura publiczna, Działanie 9.3 Wspieranie rewitalizacji w sferze fizycznej, gospodarczej i społecznej ubogich społeczności i obszarów miejskich i wiejskich.</w:t>
    </w:r>
  </w:p>
  <w:p w:rsidR="00613831" w:rsidRPr="00D410E6" w:rsidRDefault="00613831" w:rsidP="001A7323">
    <w:pPr>
      <w:pStyle w:val="Nagwek"/>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3831" w:rsidRDefault="00613831" w:rsidP="00FB015E">
    <w:r>
      <w:rPr>
        <w:noProof/>
      </w:rPr>
      <w:drawing>
        <wp:anchor distT="0" distB="0" distL="114300" distR="114300" simplePos="0" relativeHeight="251645952" behindDoc="1" locked="0" layoutInCell="1" allowOverlap="1">
          <wp:simplePos x="0" y="0"/>
          <wp:positionH relativeFrom="margin">
            <wp:posOffset>4304030</wp:posOffset>
          </wp:positionH>
          <wp:positionV relativeFrom="paragraph">
            <wp:posOffset>211455</wp:posOffset>
          </wp:positionV>
          <wp:extent cx="1844040" cy="571500"/>
          <wp:effectExtent l="0" t="0" r="0" b="0"/>
          <wp:wrapTight wrapText="bothSides">
            <wp:wrapPolygon edited="0">
              <wp:start x="0" y="0"/>
              <wp:lineTo x="0" y="20880"/>
              <wp:lineTo x="21421" y="20880"/>
              <wp:lineTo x="21421"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4040"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simplePos x="0" y="0"/>
          <wp:positionH relativeFrom="column">
            <wp:posOffset>3062605</wp:posOffset>
          </wp:positionH>
          <wp:positionV relativeFrom="paragraph">
            <wp:posOffset>144145</wp:posOffset>
          </wp:positionV>
          <wp:extent cx="1012190" cy="717550"/>
          <wp:effectExtent l="0" t="0" r="0" b="0"/>
          <wp:wrapTight wrapText="bothSides">
            <wp:wrapPolygon edited="0">
              <wp:start x="0" y="0"/>
              <wp:lineTo x="0" y="21218"/>
              <wp:lineTo x="21139" y="21218"/>
              <wp:lineTo x="21139" y="0"/>
              <wp:lineTo x="0" y="0"/>
            </wp:wrapPolygon>
          </wp:wrapTight>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2190" cy="717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13831" w:rsidRDefault="00613831" w:rsidP="00FB015E">
    <w:r>
      <w:rPr>
        <w:noProof/>
      </w:rPr>
      <w:drawing>
        <wp:anchor distT="0" distB="0" distL="114300" distR="114300" simplePos="0" relativeHeight="251691008" behindDoc="1" locked="0" layoutInCell="1" allowOverlap="1" wp14:anchorId="5B66E5DC">
          <wp:simplePos x="0" y="0"/>
          <wp:positionH relativeFrom="column">
            <wp:posOffset>1493520</wp:posOffset>
          </wp:positionH>
          <wp:positionV relativeFrom="paragraph">
            <wp:posOffset>93345</wp:posOffset>
          </wp:positionV>
          <wp:extent cx="1540723" cy="514350"/>
          <wp:effectExtent l="0" t="0" r="2540" b="0"/>
          <wp:wrapTight wrapText="bothSides">
            <wp:wrapPolygon edited="0">
              <wp:start x="0" y="0"/>
              <wp:lineTo x="0" y="20800"/>
              <wp:lineTo x="21369" y="20800"/>
              <wp:lineTo x="21369" y="0"/>
              <wp:lineTo x="0" y="0"/>
            </wp:wrapPolygon>
          </wp:wrapTight>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40723" cy="514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168" behindDoc="1" locked="0" layoutInCell="1" allowOverlap="1">
          <wp:simplePos x="0" y="0"/>
          <wp:positionH relativeFrom="margin">
            <wp:posOffset>-4445</wp:posOffset>
          </wp:positionH>
          <wp:positionV relativeFrom="paragraph">
            <wp:posOffset>7620</wp:posOffset>
          </wp:positionV>
          <wp:extent cx="1313815" cy="678815"/>
          <wp:effectExtent l="0" t="0" r="0" b="0"/>
          <wp:wrapTight wrapText="bothSides">
            <wp:wrapPolygon edited="0">
              <wp:start x="0" y="0"/>
              <wp:lineTo x="0" y="21216"/>
              <wp:lineTo x="21297" y="21216"/>
              <wp:lineTo x="21297" y="0"/>
              <wp:lineTo x="0" y="0"/>
            </wp:wrapPolygon>
          </wp:wrapTight>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13815" cy="6788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13831" w:rsidRDefault="00613831" w:rsidP="00AF0389">
    <w:pPr>
      <w:pStyle w:val="Nagwek"/>
      <w:jc w:val="center"/>
      <w:rPr>
        <w:rFonts w:ascii="Arial" w:hAnsi="Arial" w:cs="Arial"/>
        <w:color w:val="00000A"/>
        <w:sz w:val="16"/>
        <w:szCs w:val="16"/>
      </w:rPr>
    </w:pPr>
    <w:r w:rsidRPr="00D410E6">
      <w:rPr>
        <w:rFonts w:ascii="Arial" w:hAnsi="Arial" w:cs="Arial"/>
        <w:color w:val="00000A"/>
        <w:sz w:val="16"/>
        <w:szCs w:val="16"/>
      </w:rPr>
      <w:t>„</w:t>
    </w:r>
    <w:r>
      <w:rPr>
        <w:rFonts w:ascii="Arial" w:hAnsi="Arial" w:cs="Arial"/>
        <w:color w:val="00000A"/>
        <w:sz w:val="16"/>
        <w:szCs w:val="16"/>
      </w:rPr>
      <w:t>Marginalizacja deficytów obszaru Zegrza Pomorskiego</w:t>
    </w:r>
    <w:r w:rsidRPr="00D410E6">
      <w:rPr>
        <w:rFonts w:ascii="Arial" w:hAnsi="Arial" w:cs="Arial"/>
        <w:color w:val="00000A"/>
        <w:sz w:val="16"/>
        <w:szCs w:val="16"/>
      </w:rPr>
      <w:t xml:space="preserve">” </w:t>
    </w:r>
    <w:r w:rsidRPr="00D410E6">
      <w:rPr>
        <w:rFonts w:ascii="Arial" w:hAnsi="Arial" w:cs="Arial"/>
        <w:sz w:val="16"/>
        <w:szCs w:val="16"/>
      </w:rPr>
      <w:t>nr RPZP.0</w:t>
    </w:r>
    <w:r>
      <w:rPr>
        <w:rFonts w:ascii="Arial" w:hAnsi="Arial" w:cs="Arial"/>
        <w:sz w:val="16"/>
        <w:szCs w:val="16"/>
      </w:rPr>
      <w:t>9</w:t>
    </w:r>
    <w:r w:rsidRPr="00D410E6">
      <w:rPr>
        <w:rFonts w:ascii="Arial" w:hAnsi="Arial" w:cs="Arial"/>
        <w:sz w:val="16"/>
        <w:szCs w:val="16"/>
      </w:rPr>
      <w:t>.0</w:t>
    </w:r>
    <w:r>
      <w:rPr>
        <w:rFonts w:ascii="Arial" w:hAnsi="Arial" w:cs="Arial"/>
        <w:sz w:val="16"/>
        <w:szCs w:val="16"/>
      </w:rPr>
      <w:t>3</w:t>
    </w:r>
    <w:r w:rsidRPr="00D410E6">
      <w:rPr>
        <w:rFonts w:ascii="Arial" w:hAnsi="Arial" w:cs="Arial"/>
        <w:sz w:val="16"/>
        <w:szCs w:val="16"/>
      </w:rPr>
      <w:t>.00-32-</w:t>
    </w:r>
    <w:r>
      <w:rPr>
        <w:rFonts w:ascii="Arial" w:hAnsi="Arial" w:cs="Arial"/>
        <w:sz w:val="16"/>
        <w:szCs w:val="16"/>
      </w:rPr>
      <w:t>0062</w:t>
    </w:r>
    <w:r w:rsidRPr="00D410E6">
      <w:rPr>
        <w:rFonts w:ascii="Arial" w:hAnsi="Arial" w:cs="Arial"/>
        <w:sz w:val="16"/>
        <w:szCs w:val="16"/>
      </w:rPr>
      <w:t>/1</w:t>
    </w:r>
    <w:r>
      <w:rPr>
        <w:rFonts w:ascii="Arial" w:hAnsi="Arial" w:cs="Arial"/>
        <w:sz w:val="16"/>
        <w:szCs w:val="16"/>
      </w:rPr>
      <w:t>8-00</w:t>
    </w:r>
    <w:r w:rsidRPr="00D410E6">
      <w:rPr>
        <w:rFonts w:ascii="Arial" w:hAnsi="Arial" w:cs="Arial"/>
        <w:sz w:val="16"/>
        <w:szCs w:val="16"/>
      </w:rPr>
      <w:t xml:space="preserve"> </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 xml:space="preserve">Zachodniopomorskiego 2014-2020, </w:t>
    </w:r>
  </w:p>
  <w:p w:rsidR="00613831" w:rsidRDefault="00613831" w:rsidP="00952CC7">
    <w:pPr>
      <w:pStyle w:val="Nagwek"/>
      <w:jc w:val="center"/>
      <w:rPr>
        <w:rFonts w:ascii="Arial" w:hAnsi="Arial" w:cs="Arial"/>
        <w:color w:val="00000A"/>
        <w:sz w:val="16"/>
        <w:szCs w:val="16"/>
      </w:rPr>
    </w:pPr>
    <w:r w:rsidRPr="00D410E6">
      <w:rPr>
        <w:rFonts w:ascii="Arial" w:hAnsi="Arial" w:cs="Arial"/>
        <w:color w:val="00000A"/>
        <w:sz w:val="16"/>
        <w:szCs w:val="16"/>
      </w:rPr>
      <w:t xml:space="preserve">Oś Priorytetowa </w:t>
    </w:r>
    <w:r>
      <w:rPr>
        <w:rFonts w:ascii="Arial" w:hAnsi="Arial" w:cs="Arial"/>
        <w:color w:val="00000A"/>
        <w:sz w:val="16"/>
        <w:szCs w:val="16"/>
      </w:rPr>
      <w:t>9</w:t>
    </w:r>
    <w:r w:rsidRPr="00D410E6">
      <w:rPr>
        <w:rFonts w:ascii="Arial" w:hAnsi="Arial" w:cs="Arial"/>
        <w:color w:val="00000A"/>
        <w:sz w:val="16"/>
        <w:szCs w:val="16"/>
      </w:rPr>
      <w:t xml:space="preserve"> </w:t>
    </w:r>
    <w:r>
      <w:rPr>
        <w:rFonts w:ascii="Arial" w:hAnsi="Arial" w:cs="Arial"/>
        <w:color w:val="00000A"/>
        <w:sz w:val="16"/>
        <w:szCs w:val="16"/>
      </w:rPr>
      <w:t>Infrastruktura publiczna</w:t>
    </w:r>
    <w:r w:rsidRPr="00D410E6">
      <w:rPr>
        <w:rFonts w:ascii="Arial" w:hAnsi="Arial" w:cs="Arial"/>
        <w:color w:val="00000A"/>
        <w:sz w:val="16"/>
        <w:szCs w:val="16"/>
      </w:rPr>
      <w:t>,</w:t>
    </w:r>
    <w:r>
      <w:rPr>
        <w:rFonts w:ascii="Arial" w:hAnsi="Arial" w:cs="Arial"/>
        <w:color w:val="00000A"/>
        <w:sz w:val="16"/>
        <w:szCs w:val="16"/>
      </w:rPr>
      <w:t xml:space="preserve"> </w:t>
    </w:r>
    <w:r w:rsidRPr="00D410E6">
      <w:rPr>
        <w:rFonts w:ascii="Arial" w:hAnsi="Arial" w:cs="Arial"/>
        <w:color w:val="00000A"/>
        <w:sz w:val="16"/>
        <w:szCs w:val="16"/>
      </w:rPr>
      <w:t xml:space="preserve">Działanie </w:t>
    </w:r>
    <w:r>
      <w:rPr>
        <w:rFonts w:ascii="Arial" w:hAnsi="Arial" w:cs="Arial"/>
        <w:color w:val="00000A"/>
        <w:sz w:val="16"/>
        <w:szCs w:val="16"/>
      </w:rPr>
      <w:t>9.3</w:t>
    </w:r>
    <w:r w:rsidRPr="00D410E6">
      <w:rPr>
        <w:rFonts w:ascii="Arial" w:hAnsi="Arial" w:cs="Arial"/>
        <w:color w:val="00000A"/>
        <w:sz w:val="16"/>
        <w:szCs w:val="16"/>
      </w:rPr>
      <w:t xml:space="preserve"> </w:t>
    </w:r>
    <w:r>
      <w:rPr>
        <w:rFonts w:ascii="Arial" w:hAnsi="Arial" w:cs="Arial"/>
        <w:color w:val="00000A"/>
        <w:sz w:val="16"/>
        <w:szCs w:val="16"/>
      </w:rPr>
      <w:t>Wspieranie rewitalizacji w sferze fizycznej, gospodarczej i społecznej ubogich społeczności i obszarów miejskich i wiejskich</w:t>
    </w:r>
    <w:r w:rsidRPr="00D410E6">
      <w:rPr>
        <w:rFonts w:ascii="Arial" w:hAnsi="Arial" w:cs="Arial"/>
        <w:color w:val="00000A"/>
        <w:sz w:val="16"/>
        <w:szCs w:val="16"/>
      </w:rPr>
      <w:t>.</w:t>
    </w:r>
  </w:p>
  <w:p w:rsidR="00613831" w:rsidRDefault="00613831" w:rsidP="00AF0389">
    <w:pPr>
      <w:pStyle w:val="Nagwek"/>
      <w:jc w:val="center"/>
      <w:rPr>
        <w:rFonts w:ascii="Arial" w:hAnsi="Arial" w:cs="Arial"/>
        <w:color w:val="00000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multilevel"/>
    <w:tmpl w:val="B8FAF446"/>
    <w:name w:val="WW8Num44"/>
    <w:lvl w:ilvl="0">
      <w:start w:val="1"/>
      <w:numFmt w:val="lowerLetter"/>
      <w:lvlText w:val="%1)"/>
      <w:lvlJc w:val="left"/>
      <w:pPr>
        <w:tabs>
          <w:tab w:val="num" w:pos="360"/>
        </w:tabs>
      </w:p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DCE6E0D4"/>
    <w:lvl w:ilvl="0" w:tplc="41802E3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0" w15:restartNumberingAfterBreak="0">
    <w:nsid w:val="105A7D78"/>
    <w:multiLevelType w:val="multilevel"/>
    <w:tmpl w:val="915E418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0775E99"/>
    <w:multiLevelType w:val="hybridMultilevel"/>
    <w:tmpl w:val="BA922124"/>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3D453A8"/>
    <w:multiLevelType w:val="multilevel"/>
    <w:tmpl w:val="B010F7F2"/>
    <w:lvl w:ilvl="0">
      <w:start w:val="1"/>
      <w:numFmt w:val="lowerLetter"/>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9" w15:restartNumberingAfterBreak="0">
    <w:nsid w:val="19367462"/>
    <w:multiLevelType w:val="hybridMultilevel"/>
    <w:tmpl w:val="CC9E834A"/>
    <w:lvl w:ilvl="0" w:tplc="22B00E30">
      <w:start w:val="1"/>
      <w:numFmt w:val="lowerLetter"/>
      <w:lvlText w:val="%1)"/>
      <w:lvlJc w:val="left"/>
      <w:pPr>
        <w:ind w:left="381" w:hanging="360"/>
      </w:pPr>
      <w:rPr>
        <w:rFonts w:hint="default"/>
      </w:rPr>
    </w:lvl>
    <w:lvl w:ilvl="1" w:tplc="04150019" w:tentative="1">
      <w:start w:val="1"/>
      <w:numFmt w:val="lowerLetter"/>
      <w:lvlText w:val="%2."/>
      <w:lvlJc w:val="left"/>
      <w:pPr>
        <w:ind w:left="1101" w:hanging="360"/>
      </w:pPr>
    </w:lvl>
    <w:lvl w:ilvl="2" w:tplc="0415001B" w:tentative="1">
      <w:start w:val="1"/>
      <w:numFmt w:val="lowerRoman"/>
      <w:lvlText w:val="%3."/>
      <w:lvlJc w:val="right"/>
      <w:pPr>
        <w:ind w:left="1821" w:hanging="180"/>
      </w:pPr>
    </w:lvl>
    <w:lvl w:ilvl="3" w:tplc="0415000F" w:tentative="1">
      <w:start w:val="1"/>
      <w:numFmt w:val="decimal"/>
      <w:lvlText w:val="%4."/>
      <w:lvlJc w:val="left"/>
      <w:pPr>
        <w:ind w:left="2541" w:hanging="360"/>
      </w:pPr>
    </w:lvl>
    <w:lvl w:ilvl="4" w:tplc="04150019" w:tentative="1">
      <w:start w:val="1"/>
      <w:numFmt w:val="lowerLetter"/>
      <w:lvlText w:val="%5."/>
      <w:lvlJc w:val="left"/>
      <w:pPr>
        <w:ind w:left="3261" w:hanging="360"/>
      </w:pPr>
    </w:lvl>
    <w:lvl w:ilvl="5" w:tplc="0415001B" w:tentative="1">
      <w:start w:val="1"/>
      <w:numFmt w:val="lowerRoman"/>
      <w:lvlText w:val="%6."/>
      <w:lvlJc w:val="right"/>
      <w:pPr>
        <w:ind w:left="3981" w:hanging="180"/>
      </w:pPr>
    </w:lvl>
    <w:lvl w:ilvl="6" w:tplc="0415000F" w:tentative="1">
      <w:start w:val="1"/>
      <w:numFmt w:val="decimal"/>
      <w:lvlText w:val="%7."/>
      <w:lvlJc w:val="left"/>
      <w:pPr>
        <w:ind w:left="4701" w:hanging="360"/>
      </w:pPr>
    </w:lvl>
    <w:lvl w:ilvl="7" w:tplc="04150019" w:tentative="1">
      <w:start w:val="1"/>
      <w:numFmt w:val="lowerLetter"/>
      <w:lvlText w:val="%8."/>
      <w:lvlJc w:val="left"/>
      <w:pPr>
        <w:ind w:left="5421" w:hanging="360"/>
      </w:pPr>
    </w:lvl>
    <w:lvl w:ilvl="8" w:tplc="0415001B" w:tentative="1">
      <w:start w:val="1"/>
      <w:numFmt w:val="lowerRoman"/>
      <w:lvlText w:val="%9."/>
      <w:lvlJc w:val="right"/>
      <w:pPr>
        <w:ind w:left="6141" w:hanging="180"/>
      </w:pPr>
    </w:lvl>
  </w:abstractNum>
  <w:abstractNum w:abstractNumId="40" w15:restartNumberingAfterBreak="0">
    <w:nsid w:val="1A8102E5"/>
    <w:multiLevelType w:val="hybridMultilevel"/>
    <w:tmpl w:val="E9E21E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3" w15:restartNumberingAfterBreak="0">
    <w:nsid w:val="1C64620B"/>
    <w:multiLevelType w:val="hybridMultilevel"/>
    <w:tmpl w:val="E572F41E"/>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D328303C">
      <w:start w:val="17"/>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4" w15:restartNumberingAfterBreak="0">
    <w:nsid w:val="1EB4092B"/>
    <w:multiLevelType w:val="hybridMultilevel"/>
    <w:tmpl w:val="91587436"/>
    <w:lvl w:ilvl="0" w:tplc="C6B49B3A">
      <w:start w:val="1"/>
      <w:numFmt w:val="lowerLetter"/>
      <w:lvlText w:val="%1)"/>
      <w:lvlJc w:val="left"/>
      <w:pPr>
        <w:tabs>
          <w:tab w:val="num" w:pos="0"/>
        </w:tabs>
        <w:ind w:left="927" w:hanging="927"/>
      </w:pPr>
      <w:rPr>
        <w:rFonts w:ascii="Arial" w:eastAsia="Times New Roman" w:hAnsi="Arial" w:cs="Times New Roman" w:hint="default"/>
      </w:rPr>
    </w:lvl>
    <w:lvl w:ilvl="1" w:tplc="04150003" w:tentative="1">
      <w:start w:val="1"/>
      <w:numFmt w:val="bullet"/>
      <w:lvlText w:val="o"/>
      <w:lvlJc w:val="left"/>
      <w:pPr>
        <w:tabs>
          <w:tab w:val="num" w:pos="1647"/>
        </w:tabs>
        <w:ind w:left="1647" w:hanging="360"/>
      </w:pPr>
      <w:rPr>
        <w:rFonts w:ascii="Courier New" w:hAnsi="Courier New" w:cs="Courier New" w:hint="default"/>
      </w:rPr>
    </w:lvl>
    <w:lvl w:ilvl="2" w:tplc="04150005" w:tentative="1">
      <w:start w:val="1"/>
      <w:numFmt w:val="bullet"/>
      <w:lvlText w:val=""/>
      <w:lvlJc w:val="left"/>
      <w:pPr>
        <w:tabs>
          <w:tab w:val="num" w:pos="2367"/>
        </w:tabs>
        <w:ind w:left="2367" w:hanging="360"/>
      </w:pPr>
      <w:rPr>
        <w:rFonts w:ascii="Wingdings" w:hAnsi="Wingdings" w:hint="default"/>
      </w:rPr>
    </w:lvl>
    <w:lvl w:ilvl="3" w:tplc="04150001" w:tentative="1">
      <w:start w:val="1"/>
      <w:numFmt w:val="bullet"/>
      <w:lvlText w:val=""/>
      <w:lvlJc w:val="left"/>
      <w:pPr>
        <w:tabs>
          <w:tab w:val="num" w:pos="3087"/>
        </w:tabs>
        <w:ind w:left="3087" w:hanging="360"/>
      </w:pPr>
      <w:rPr>
        <w:rFonts w:ascii="Symbol" w:hAnsi="Symbol" w:hint="default"/>
      </w:rPr>
    </w:lvl>
    <w:lvl w:ilvl="4" w:tplc="04150003" w:tentative="1">
      <w:start w:val="1"/>
      <w:numFmt w:val="bullet"/>
      <w:lvlText w:val="o"/>
      <w:lvlJc w:val="left"/>
      <w:pPr>
        <w:tabs>
          <w:tab w:val="num" w:pos="3807"/>
        </w:tabs>
        <w:ind w:left="3807" w:hanging="360"/>
      </w:pPr>
      <w:rPr>
        <w:rFonts w:ascii="Courier New" w:hAnsi="Courier New" w:cs="Courier New" w:hint="default"/>
      </w:rPr>
    </w:lvl>
    <w:lvl w:ilvl="5" w:tplc="04150005" w:tentative="1">
      <w:start w:val="1"/>
      <w:numFmt w:val="bullet"/>
      <w:lvlText w:val=""/>
      <w:lvlJc w:val="left"/>
      <w:pPr>
        <w:tabs>
          <w:tab w:val="num" w:pos="4527"/>
        </w:tabs>
        <w:ind w:left="4527" w:hanging="360"/>
      </w:pPr>
      <w:rPr>
        <w:rFonts w:ascii="Wingdings" w:hAnsi="Wingdings" w:hint="default"/>
      </w:rPr>
    </w:lvl>
    <w:lvl w:ilvl="6" w:tplc="04150001" w:tentative="1">
      <w:start w:val="1"/>
      <w:numFmt w:val="bullet"/>
      <w:lvlText w:val=""/>
      <w:lvlJc w:val="left"/>
      <w:pPr>
        <w:tabs>
          <w:tab w:val="num" w:pos="5247"/>
        </w:tabs>
        <w:ind w:left="5247" w:hanging="360"/>
      </w:pPr>
      <w:rPr>
        <w:rFonts w:ascii="Symbol" w:hAnsi="Symbol" w:hint="default"/>
      </w:rPr>
    </w:lvl>
    <w:lvl w:ilvl="7" w:tplc="04150003" w:tentative="1">
      <w:start w:val="1"/>
      <w:numFmt w:val="bullet"/>
      <w:lvlText w:val="o"/>
      <w:lvlJc w:val="left"/>
      <w:pPr>
        <w:tabs>
          <w:tab w:val="num" w:pos="5967"/>
        </w:tabs>
        <w:ind w:left="5967" w:hanging="360"/>
      </w:pPr>
      <w:rPr>
        <w:rFonts w:ascii="Courier New" w:hAnsi="Courier New" w:cs="Courier New" w:hint="default"/>
      </w:rPr>
    </w:lvl>
    <w:lvl w:ilvl="8" w:tplc="04150005" w:tentative="1">
      <w:start w:val="1"/>
      <w:numFmt w:val="bullet"/>
      <w:lvlText w:val=""/>
      <w:lvlJc w:val="left"/>
      <w:pPr>
        <w:tabs>
          <w:tab w:val="num" w:pos="6687"/>
        </w:tabs>
        <w:ind w:left="6687" w:hanging="360"/>
      </w:pPr>
      <w:rPr>
        <w:rFonts w:ascii="Wingdings" w:hAnsi="Wingdings" w:hint="default"/>
      </w:rPr>
    </w:lvl>
  </w:abstractNum>
  <w:abstractNum w:abstractNumId="45"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34F4DEE"/>
    <w:multiLevelType w:val="hybridMultilevel"/>
    <w:tmpl w:val="5B401D98"/>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51"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2C190874"/>
    <w:multiLevelType w:val="multilevel"/>
    <w:tmpl w:val="0C068110"/>
    <w:lvl w:ilvl="0">
      <w:start w:val="3"/>
      <w:numFmt w:val="decimal"/>
      <w:lvlText w:val="%1"/>
      <w:lvlJc w:val="left"/>
      <w:pPr>
        <w:ind w:left="360" w:hanging="360"/>
      </w:pPr>
      <w:rPr>
        <w:rFonts w:hint="default"/>
      </w:rPr>
    </w:lvl>
    <w:lvl w:ilvl="1">
      <w:start w:val="9"/>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54"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2FE361EA"/>
    <w:multiLevelType w:val="multilevel"/>
    <w:tmpl w:val="3A229D8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04A516B"/>
    <w:multiLevelType w:val="hybridMultilevel"/>
    <w:tmpl w:val="EA320B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8"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9"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63"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4"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5"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6"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7"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8"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3CD739F1"/>
    <w:multiLevelType w:val="hybridMultilevel"/>
    <w:tmpl w:val="64FC7F9A"/>
    <w:lvl w:ilvl="0" w:tplc="3C98F390">
      <w:start w:val="20"/>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70"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2"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3"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4"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5" w15:restartNumberingAfterBreak="0">
    <w:nsid w:val="43AD7FB7"/>
    <w:multiLevelType w:val="hybridMultilevel"/>
    <w:tmpl w:val="DA6C1B46"/>
    <w:lvl w:ilvl="0" w:tplc="436C1436">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7"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8"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15:restartNumberingAfterBreak="0">
    <w:nsid w:val="4BCB5EB1"/>
    <w:multiLevelType w:val="multilevel"/>
    <w:tmpl w:val="7C485EB8"/>
    <w:lvl w:ilvl="0">
      <w:start w:val="1"/>
      <w:numFmt w:val="decimal"/>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4C884247"/>
    <w:multiLevelType w:val="hybridMultilevel"/>
    <w:tmpl w:val="CC6CFD80"/>
    <w:lvl w:ilvl="0" w:tplc="F9468DA0">
      <w:start w:val="18"/>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82" w15:restartNumberingAfterBreak="0">
    <w:nsid w:val="4CCD0EB2"/>
    <w:multiLevelType w:val="hybridMultilevel"/>
    <w:tmpl w:val="3D902FD6"/>
    <w:lvl w:ilvl="0" w:tplc="A324032E">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4"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5"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6"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7"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8"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9"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90"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91"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2"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93"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4"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5"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6"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7" w15:restartNumberingAfterBreak="0">
    <w:nsid w:val="5FB145B4"/>
    <w:multiLevelType w:val="hybridMultilevel"/>
    <w:tmpl w:val="789ECAF8"/>
    <w:lvl w:ilvl="0" w:tplc="BF86FC62">
      <w:start w:val="1"/>
      <w:numFmt w:val="bullet"/>
      <w:lvlText w:val="-"/>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9"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00"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101"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2"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3"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7383"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4"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5"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6"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7"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8"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9" w15:restartNumberingAfterBreak="0">
    <w:nsid w:val="70F23B9B"/>
    <w:multiLevelType w:val="multilevel"/>
    <w:tmpl w:val="CE90FF60"/>
    <w:lvl w:ilvl="0">
      <w:start w:val="1"/>
      <w:numFmt w:val="decimal"/>
      <w:pStyle w:val="Rozdzia1"/>
      <w:lvlText w:val="%1."/>
      <w:lvlJc w:val="left"/>
      <w:pPr>
        <w:ind w:left="502" w:hanging="360"/>
      </w:pPr>
      <w:rPr>
        <w:rFonts w:cs="Times New Roman" w:hint="default"/>
        <w:b/>
        <w:i w:val="0"/>
      </w:rPr>
    </w:lvl>
    <w:lvl w:ilvl="1">
      <w:start w:val="1"/>
      <w:numFmt w:val="decimal"/>
      <w:pStyle w:val="Rozdzia2"/>
      <w:lvlText w:val="%1.%2."/>
      <w:lvlJc w:val="left"/>
      <w:pPr>
        <w:ind w:left="574" w:hanging="432"/>
      </w:pPr>
      <w:rPr>
        <w:rFonts w:cs="Times New Roman" w:hint="default"/>
        <w:sz w:val="20"/>
        <w:szCs w:val="20"/>
      </w:rPr>
    </w:lvl>
    <w:lvl w:ilvl="2">
      <w:start w:val="1"/>
      <w:numFmt w:val="decimal"/>
      <w:pStyle w:val="Rozdzia3"/>
      <w:lvlText w:val="%3)"/>
      <w:lvlJc w:val="left"/>
      <w:pPr>
        <w:ind w:left="712" w:hanging="504"/>
      </w:pPr>
      <w:rPr>
        <w:rFonts w:ascii="Calibri" w:eastAsia="Calibri" w:hAnsi="Calibri" w:cs="Times New Roman"/>
        <w:sz w:val="20"/>
        <w:szCs w:val="20"/>
      </w:rPr>
    </w:lvl>
    <w:lvl w:ilvl="3">
      <w:start w:val="1"/>
      <w:numFmt w:val="lowerLetter"/>
      <w:lvlText w:val="%4)"/>
      <w:lvlJc w:val="left"/>
      <w:pPr>
        <w:ind w:left="1510" w:hanging="648"/>
      </w:pPr>
      <w:rPr>
        <w:rFonts w:cs="Times New Roman" w:hint="default"/>
      </w:rPr>
    </w:lvl>
    <w:lvl w:ilvl="4">
      <w:start w:val="1"/>
      <w:numFmt w:val="decimal"/>
      <w:lvlText w:val="%1.%2.%3.%4.%5."/>
      <w:lvlJc w:val="left"/>
      <w:pPr>
        <w:ind w:left="2014" w:hanging="792"/>
      </w:pPr>
      <w:rPr>
        <w:rFonts w:cs="Times New Roman" w:hint="default"/>
      </w:rPr>
    </w:lvl>
    <w:lvl w:ilvl="5">
      <w:start w:val="1"/>
      <w:numFmt w:val="decimal"/>
      <w:lvlText w:val="%1.%2.%3.%4.%5.%6."/>
      <w:lvlJc w:val="left"/>
      <w:pPr>
        <w:ind w:left="2518" w:hanging="936"/>
      </w:pPr>
      <w:rPr>
        <w:rFonts w:cs="Times New Roman" w:hint="default"/>
      </w:rPr>
    </w:lvl>
    <w:lvl w:ilvl="6">
      <w:start w:val="1"/>
      <w:numFmt w:val="decimal"/>
      <w:lvlText w:val="%1.%2.%3.%4.%5.%6.%7."/>
      <w:lvlJc w:val="left"/>
      <w:pPr>
        <w:ind w:left="3022" w:hanging="1080"/>
      </w:pPr>
      <w:rPr>
        <w:rFonts w:cs="Times New Roman" w:hint="default"/>
      </w:rPr>
    </w:lvl>
    <w:lvl w:ilvl="7">
      <w:start w:val="1"/>
      <w:numFmt w:val="decimal"/>
      <w:lvlText w:val="%1.%2.%3.%4.%5.%6.%7.%8."/>
      <w:lvlJc w:val="left"/>
      <w:pPr>
        <w:ind w:left="3526" w:hanging="1224"/>
      </w:pPr>
      <w:rPr>
        <w:rFonts w:cs="Times New Roman" w:hint="default"/>
      </w:rPr>
    </w:lvl>
    <w:lvl w:ilvl="8">
      <w:start w:val="1"/>
      <w:numFmt w:val="decimal"/>
      <w:lvlText w:val="%1.%2.%3.%4.%5.%6.%7.%8.%9."/>
      <w:lvlJc w:val="left"/>
      <w:pPr>
        <w:ind w:left="4102" w:hanging="1440"/>
      </w:pPr>
      <w:rPr>
        <w:rFonts w:cs="Times New Roman" w:hint="default"/>
      </w:rPr>
    </w:lvl>
  </w:abstractNum>
  <w:abstractNum w:abstractNumId="110"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11"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2" w15:restartNumberingAfterBreak="0">
    <w:nsid w:val="729F1866"/>
    <w:multiLevelType w:val="multilevel"/>
    <w:tmpl w:val="62ACF8D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3"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4"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5"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6"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102"/>
  </w:num>
  <w:num w:numId="3">
    <w:abstractNumId w:val="116"/>
  </w:num>
  <w:num w:numId="4">
    <w:abstractNumId w:val="43"/>
  </w:num>
  <w:num w:numId="5">
    <w:abstractNumId w:val="27"/>
  </w:num>
  <w:num w:numId="6">
    <w:abstractNumId w:val="101"/>
  </w:num>
  <w:num w:numId="7">
    <w:abstractNumId w:val="49"/>
  </w:num>
  <w:num w:numId="8">
    <w:abstractNumId w:val="33"/>
  </w:num>
  <w:num w:numId="9">
    <w:abstractNumId w:val="110"/>
  </w:num>
  <w:num w:numId="10">
    <w:abstractNumId w:val="61"/>
  </w:num>
  <w:num w:numId="11">
    <w:abstractNumId w:val="19"/>
  </w:num>
  <w:num w:numId="12">
    <w:abstractNumId w:val="18"/>
  </w:num>
  <w:num w:numId="13">
    <w:abstractNumId w:val="68"/>
  </w:num>
  <w:num w:numId="14">
    <w:abstractNumId w:val="70"/>
  </w:num>
  <w:num w:numId="15">
    <w:abstractNumId w:val="88"/>
  </w:num>
  <w:num w:numId="16">
    <w:abstractNumId w:val="79"/>
  </w:num>
  <w:num w:numId="17">
    <w:abstractNumId w:val="86"/>
  </w:num>
  <w:num w:numId="18">
    <w:abstractNumId w:val="52"/>
  </w:num>
  <w:num w:numId="19">
    <w:abstractNumId w:val="26"/>
  </w:num>
  <w:num w:numId="20">
    <w:abstractNumId w:val="51"/>
  </w:num>
  <w:num w:numId="21">
    <w:abstractNumId w:val="41"/>
  </w:num>
  <w:num w:numId="22">
    <w:abstractNumId w:val="45"/>
  </w:num>
  <w:num w:numId="23">
    <w:abstractNumId w:val="47"/>
  </w:num>
  <w:num w:numId="24">
    <w:abstractNumId w:val="93"/>
  </w:num>
  <w:num w:numId="25">
    <w:abstractNumId w:val="15"/>
  </w:num>
  <w:num w:numId="26">
    <w:abstractNumId w:val="22"/>
  </w:num>
  <w:num w:numId="27">
    <w:abstractNumId w:val="48"/>
  </w:num>
  <w:num w:numId="28">
    <w:abstractNumId w:val="54"/>
  </w:num>
  <w:num w:numId="29">
    <w:abstractNumId w:val="25"/>
  </w:num>
  <w:num w:numId="30">
    <w:abstractNumId w:val="28"/>
  </w:num>
  <w:num w:numId="31">
    <w:abstractNumId w:val="77"/>
  </w:num>
  <w:num w:numId="32">
    <w:abstractNumId w:val="96"/>
  </w:num>
  <w:num w:numId="33">
    <w:abstractNumId w:val="95"/>
  </w:num>
  <w:num w:numId="34">
    <w:abstractNumId w:val="60"/>
  </w:num>
  <w:num w:numId="35">
    <w:abstractNumId w:val="36"/>
  </w:num>
  <w:num w:numId="36">
    <w:abstractNumId w:val="89"/>
  </w:num>
  <w:num w:numId="37">
    <w:abstractNumId w:val="65"/>
  </w:num>
  <w:num w:numId="38">
    <w:abstractNumId w:val="46"/>
  </w:num>
  <w:num w:numId="39">
    <w:abstractNumId w:val="42"/>
  </w:num>
  <w:num w:numId="40">
    <w:abstractNumId w:val="50"/>
  </w:num>
  <w:num w:numId="41">
    <w:abstractNumId w:val="2"/>
  </w:num>
  <w:num w:numId="42">
    <w:abstractNumId w:val="37"/>
  </w:num>
  <w:num w:numId="43">
    <w:abstractNumId w:val="34"/>
  </w:num>
  <w:num w:numId="44">
    <w:abstractNumId w:val="6"/>
  </w:num>
  <w:num w:numId="45">
    <w:abstractNumId w:val="1"/>
  </w:num>
  <w:num w:numId="46">
    <w:abstractNumId w:val="115"/>
  </w:num>
  <w:num w:numId="47">
    <w:abstractNumId w:val="21"/>
  </w:num>
  <w:num w:numId="48">
    <w:abstractNumId w:val="67"/>
  </w:num>
  <w:num w:numId="49">
    <w:abstractNumId w:val="91"/>
  </w:num>
  <w:num w:numId="50">
    <w:abstractNumId w:val="16"/>
  </w:num>
  <w:num w:numId="51">
    <w:abstractNumId w:val="23"/>
  </w:num>
  <w:num w:numId="52">
    <w:abstractNumId w:val="87"/>
  </w:num>
  <w:num w:numId="53">
    <w:abstractNumId w:val="59"/>
  </w:num>
  <w:num w:numId="54">
    <w:abstractNumId w:val="32"/>
  </w:num>
  <w:num w:numId="55">
    <w:abstractNumId w:val="82"/>
  </w:num>
  <w:num w:numId="56">
    <w:abstractNumId w:val="103"/>
  </w:num>
  <w:num w:numId="57">
    <w:abstractNumId w:val="29"/>
  </w:num>
  <w:num w:numId="58">
    <w:abstractNumId w:val="92"/>
  </w:num>
  <w:num w:numId="59">
    <w:abstractNumId w:val="112"/>
  </w:num>
  <w:num w:numId="60">
    <w:abstractNumId w:val="8"/>
  </w:num>
  <w:num w:numId="61">
    <w:abstractNumId w:val="85"/>
  </w:num>
  <w:num w:numId="62">
    <w:abstractNumId w:val="24"/>
  </w:num>
  <w:num w:numId="63">
    <w:abstractNumId w:val="38"/>
  </w:num>
  <w:num w:numId="64">
    <w:abstractNumId w:val="63"/>
  </w:num>
  <w:num w:numId="65">
    <w:abstractNumId w:val="90"/>
  </w:num>
  <w:num w:numId="66">
    <w:abstractNumId w:val="74"/>
  </w:num>
  <w:num w:numId="67">
    <w:abstractNumId w:val="71"/>
  </w:num>
  <w:num w:numId="68">
    <w:abstractNumId w:val="100"/>
  </w:num>
  <w:num w:numId="69">
    <w:abstractNumId w:val="114"/>
  </w:num>
  <w:num w:numId="70">
    <w:abstractNumId w:val="105"/>
  </w:num>
  <w:num w:numId="71">
    <w:abstractNumId w:val="84"/>
  </w:num>
  <w:num w:numId="72">
    <w:abstractNumId w:val="83"/>
  </w:num>
  <w:num w:numId="73">
    <w:abstractNumId w:val="57"/>
  </w:num>
  <w:num w:numId="74">
    <w:abstractNumId w:val="64"/>
  </w:num>
  <w:num w:numId="75">
    <w:abstractNumId w:val="104"/>
  </w:num>
  <w:num w:numId="76">
    <w:abstractNumId w:val="111"/>
  </w:num>
  <w:num w:numId="77">
    <w:abstractNumId w:val="98"/>
  </w:num>
  <w:num w:numId="78">
    <w:abstractNumId w:val="73"/>
  </w:num>
  <w:num w:numId="79">
    <w:abstractNumId w:val="113"/>
  </w:num>
  <w:num w:numId="80">
    <w:abstractNumId w:val="107"/>
  </w:num>
  <w:num w:numId="81">
    <w:abstractNumId w:val="20"/>
  </w:num>
  <w:num w:numId="82">
    <w:abstractNumId w:val="72"/>
  </w:num>
  <w:num w:numId="83">
    <w:abstractNumId w:val="94"/>
  </w:num>
  <w:num w:numId="84">
    <w:abstractNumId w:val="66"/>
  </w:num>
  <w:num w:numId="85">
    <w:abstractNumId w:val="14"/>
  </w:num>
  <w:num w:numId="86">
    <w:abstractNumId w:val="11"/>
  </w:num>
  <w:num w:numId="87">
    <w:abstractNumId w:val="99"/>
  </w:num>
  <w:num w:numId="88">
    <w:abstractNumId w:val="17"/>
  </w:num>
  <w:num w:numId="89">
    <w:abstractNumId w:val="76"/>
  </w:num>
  <w:num w:numId="90">
    <w:abstractNumId w:val="108"/>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0"/>
  </w:num>
  <w:num w:numId="95">
    <w:abstractNumId w:val="55"/>
  </w:num>
  <w:num w:numId="96">
    <w:abstractNumId w:val="75"/>
  </w:num>
  <w:num w:numId="97">
    <w:abstractNumId w:val="81"/>
  </w:num>
  <w:num w:numId="98">
    <w:abstractNumId w:val="69"/>
  </w:num>
  <w:num w:numId="99">
    <w:abstractNumId w:val="44"/>
  </w:num>
  <w:num w:numId="100">
    <w:abstractNumId w:val="97"/>
  </w:num>
  <w:num w:numId="101">
    <w:abstractNumId w:val="56"/>
  </w:num>
  <w:num w:numId="102">
    <w:abstractNumId w:val="53"/>
  </w:num>
  <w:num w:numId="103">
    <w:abstractNumId w:val="80"/>
  </w:num>
  <w:num w:numId="104">
    <w:abstractNumId w:val="35"/>
  </w:num>
  <w:num w:numId="105">
    <w:abstractNumId w:val="109"/>
  </w:num>
  <w:num w:numId="106">
    <w:abstractNumId w:val="31"/>
  </w:num>
  <w:num w:numId="107">
    <w:abstractNumId w:val="40"/>
  </w:num>
  <w:num w:numId="108">
    <w:abstractNumId w:val="106"/>
  </w:num>
  <w:num w:numId="109">
    <w:abstractNumId w:val="62"/>
  </w:num>
  <w:num w:numId="110">
    <w:abstractNumId w:val="39"/>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C9C"/>
    <w:rsid w:val="00001FCE"/>
    <w:rsid w:val="00002044"/>
    <w:rsid w:val="00002056"/>
    <w:rsid w:val="00002709"/>
    <w:rsid w:val="0000301C"/>
    <w:rsid w:val="00003D30"/>
    <w:rsid w:val="000040E5"/>
    <w:rsid w:val="00004CAE"/>
    <w:rsid w:val="000065FA"/>
    <w:rsid w:val="0000666F"/>
    <w:rsid w:val="000068F3"/>
    <w:rsid w:val="000069D2"/>
    <w:rsid w:val="00006CD6"/>
    <w:rsid w:val="00006F43"/>
    <w:rsid w:val="00006FF5"/>
    <w:rsid w:val="0001059B"/>
    <w:rsid w:val="000107FA"/>
    <w:rsid w:val="00010B39"/>
    <w:rsid w:val="000110DA"/>
    <w:rsid w:val="00011757"/>
    <w:rsid w:val="00011996"/>
    <w:rsid w:val="00011C8B"/>
    <w:rsid w:val="000135B6"/>
    <w:rsid w:val="000138BC"/>
    <w:rsid w:val="000139E7"/>
    <w:rsid w:val="000139F8"/>
    <w:rsid w:val="000144C6"/>
    <w:rsid w:val="00015029"/>
    <w:rsid w:val="0001579B"/>
    <w:rsid w:val="00015995"/>
    <w:rsid w:val="00015A49"/>
    <w:rsid w:val="00015F21"/>
    <w:rsid w:val="00016902"/>
    <w:rsid w:val="00016C54"/>
    <w:rsid w:val="00017744"/>
    <w:rsid w:val="00020F1A"/>
    <w:rsid w:val="00022910"/>
    <w:rsid w:val="0002421B"/>
    <w:rsid w:val="0002457E"/>
    <w:rsid w:val="00024E86"/>
    <w:rsid w:val="00025377"/>
    <w:rsid w:val="000257AF"/>
    <w:rsid w:val="00025B8C"/>
    <w:rsid w:val="00025D64"/>
    <w:rsid w:val="00026CCC"/>
    <w:rsid w:val="00026E73"/>
    <w:rsid w:val="00027D4A"/>
    <w:rsid w:val="00027E45"/>
    <w:rsid w:val="00027EF2"/>
    <w:rsid w:val="00030D14"/>
    <w:rsid w:val="000312C8"/>
    <w:rsid w:val="0003372D"/>
    <w:rsid w:val="00033E72"/>
    <w:rsid w:val="0003549C"/>
    <w:rsid w:val="00035923"/>
    <w:rsid w:val="00035DAB"/>
    <w:rsid w:val="00036313"/>
    <w:rsid w:val="00036B68"/>
    <w:rsid w:val="00040929"/>
    <w:rsid w:val="00040DA3"/>
    <w:rsid w:val="00041BEE"/>
    <w:rsid w:val="00042DCA"/>
    <w:rsid w:val="00044805"/>
    <w:rsid w:val="00044926"/>
    <w:rsid w:val="0004497C"/>
    <w:rsid w:val="00046081"/>
    <w:rsid w:val="0004691C"/>
    <w:rsid w:val="0004765C"/>
    <w:rsid w:val="000477E9"/>
    <w:rsid w:val="00047A02"/>
    <w:rsid w:val="00047A37"/>
    <w:rsid w:val="00047CF4"/>
    <w:rsid w:val="00050375"/>
    <w:rsid w:val="000503E2"/>
    <w:rsid w:val="0005052F"/>
    <w:rsid w:val="00050756"/>
    <w:rsid w:val="00050A1E"/>
    <w:rsid w:val="00051FF0"/>
    <w:rsid w:val="00052311"/>
    <w:rsid w:val="00053E40"/>
    <w:rsid w:val="00054732"/>
    <w:rsid w:val="00054745"/>
    <w:rsid w:val="00056673"/>
    <w:rsid w:val="000568B3"/>
    <w:rsid w:val="0005789A"/>
    <w:rsid w:val="00060688"/>
    <w:rsid w:val="000629FE"/>
    <w:rsid w:val="00063D4A"/>
    <w:rsid w:val="00064F90"/>
    <w:rsid w:val="00065B35"/>
    <w:rsid w:val="000660CE"/>
    <w:rsid w:val="00070361"/>
    <w:rsid w:val="00070C12"/>
    <w:rsid w:val="0007223D"/>
    <w:rsid w:val="00072DA2"/>
    <w:rsid w:val="00073325"/>
    <w:rsid w:val="00073F4E"/>
    <w:rsid w:val="000740BA"/>
    <w:rsid w:val="000747AB"/>
    <w:rsid w:val="000763B8"/>
    <w:rsid w:val="000774D7"/>
    <w:rsid w:val="00077A7E"/>
    <w:rsid w:val="00080815"/>
    <w:rsid w:val="00082926"/>
    <w:rsid w:val="00082AE8"/>
    <w:rsid w:val="00082D13"/>
    <w:rsid w:val="00082E15"/>
    <w:rsid w:val="00083BE5"/>
    <w:rsid w:val="000867DB"/>
    <w:rsid w:val="000869D0"/>
    <w:rsid w:val="00086B72"/>
    <w:rsid w:val="000876F4"/>
    <w:rsid w:val="00090D13"/>
    <w:rsid w:val="00091B89"/>
    <w:rsid w:val="00093123"/>
    <w:rsid w:val="00093F1B"/>
    <w:rsid w:val="00094405"/>
    <w:rsid w:val="00096733"/>
    <w:rsid w:val="00096F3A"/>
    <w:rsid w:val="000A0CD8"/>
    <w:rsid w:val="000A1D9C"/>
    <w:rsid w:val="000A1DA8"/>
    <w:rsid w:val="000A2BDA"/>
    <w:rsid w:val="000A3F91"/>
    <w:rsid w:val="000A4A33"/>
    <w:rsid w:val="000A5A1A"/>
    <w:rsid w:val="000A6ACA"/>
    <w:rsid w:val="000A70B4"/>
    <w:rsid w:val="000A780F"/>
    <w:rsid w:val="000B0A10"/>
    <w:rsid w:val="000B0F31"/>
    <w:rsid w:val="000B10D3"/>
    <w:rsid w:val="000B1C50"/>
    <w:rsid w:val="000B1F58"/>
    <w:rsid w:val="000B28C2"/>
    <w:rsid w:val="000B3836"/>
    <w:rsid w:val="000B3A20"/>
    <w:rsid w:val="000B409F"/>
    <w:rsid w:val="000B49EE"/>
    <w:rsid w:val="000B4E68"/>
    <w:rsid w:val="000B535E"/>
    <w:rsid w:val="000B553B"/>
    <w:rsid w:val="000B60E7"/>
    <w:rsid w:val="000B6484"/>
    <w:rsid w:val="000C0516"/>
    <w:rsid w:val="000C2989"/>
    <w:rsid w:val="000C37B7"/>
    <w:rsid w:val="000C4B01"/>
    <w:rsid w:val="000C4B2B"/>
    <w:rsid w:val="000C6C79"/>
    <w:rsid w:val="000C6EEB"/>
    <w:rsid w:val="000C7ECE"/>
    <w:rsid w:val="000D0549"/>
    <w:rsid w:val="000D0650"/>
    <w:rsid w:val="000D0EED"/>
    <w:rsid w:val="000D1638"/>
    <w:rsid w:val="000D38AC"/>
    <w:rsid w:val="000D58B3"/>
    <w:rsid w:val="000D6BF3"/>
    <w:rsid w:val="000D75A2"/>
    <w:rsid w:val="000E36F7"/>
    <w:rsid w:val="000E431E"/>
    <w:rsid w:val="000E4330"/>
    <w:rsid w:val="000E4969"/>
    <w:rsid w:val="000E4DB3"/>
    <w:rsid w:val="000E5664"/>
    <w:rsid w:val="000E6B5C"/>
    <w:rsid w:val="000E6BFA"/>
    <w:rsid w:val="000E6E6D"/>
    <w:rsid w:val="000F2F9C"/>
    <w:rsid w:val="000F3EA9"/>
    <w:rsid w:val="000F4082"/>
    <w:rsid w:val="000F5544"/>
    <w:rsid w:val="000F5E8A"/>
    <w:rsid w:val="000F6979"/>
    <w:rsid w:val="000F6B03"/>
    <w:rsid w:val="000F7DB5"/>
    <w:rsid w:val="001018E5"/>
    <w:rsid w:val="00101926"/>
    <w:rsid w:val="00102AEA"/>
    <w:rsid w:val="001052BC"/>
    <w:rsid w:val="00105311"/>
    <w:rsid w:val="001062F1"/>
    <w:rsid w:val="001072C3"/>
    <w:rsid w:val="00110543"/>
    <w:rsid w:val="00110CDF"/>
    <w:rsid w:val="00111634"/>
    <w:rsid w:val="001116A9"/>
    <w:rsid w:val="001117A3"/>
    <w:rsid w:val="00111C31"/>
    <w:rsid w:val="00111D48"/>
    <w:rsid w:val="00111DAC"/>
    <w:rsid w:val="001137F2"/>
    <w:rsid w:val="0011439E"/>
    <w:rsid w:val="00114885"/>
    <w:rsid w:val="00114A33"/>
    <w:rsid w:val="001151CA"/>
    <w:rsid w:val="0011528B"/>
    <w:rsid w:val="001177D6"/>
    <w:rsid w:val="00117E0F"/>
    <w:rsid w:val="00121205"/>
    <w:rsid w:val="0012226A"/>
    <w:rsid w:val="001228C8"/>
    <w:rsid w:val="00122B83"/>
    <w:rsid w:val="00122E7F"/>
    <w:rsid w:val="0012337B"/>
    <w:rsid w:val="001238F2"/>
    <w:rsid w:val="00123930"/>
    <w:rsid w:val="0012470A"/>
    <w:rsid w:val="00125BF7"/>
    <w:rsid w:val="00125C05"/>
    <w:rsid w:val="001269A5"/>
    <w:rsid w:val="00126D39"/>
    <w:rsid w:val="00127AA0"/>
    <w:rsid w:val="0013049E"/>
    <w:rsid w:val="0013214E"/>
    <w:rsid w:val="0013229A"/>
    <w:rsid w:val="0013231E"/>
    <w:rsid w:val="001334AF"/>
    <w:rsid w:val="00133D3D"/>
    <w:rsid w:val="00134510"/>
    <w:rsid w:val="001349E5"/>
    <w:rsid w:val="00135329"/>
    <w:rsid w:val="0013760B"/>
    <w:rsid w:val="0014159F"/>
    <w:rsid w:val="00141DB5"/>
    <w:rsid w:val="00144DD4"/>
    <w:rsid w:val="00145C52"/>
    <w:rsid w:val="00146038"/>
    <w:rsid w:val="0014667D"/>
    <w:rsid w:val="00146B7B"/>
    <w:rsid w:val="00150F20"/>
    <w:rsid w:val="0015236F"/>
    <w:rsid w:val="00152F73"/>
    <w:rsid w:val="00153299"/>
    <w:rsid w:val="001534A6"/>
    <w:rsid w:val="00153662"/>
    <w:rsid w:val="001557BE"/>
    <w:rsid w:val="00155C28"/>
    <w:rsid w:val="00156769"/>
    <w:rsid w:val="00157B9E"/>
    <w:rsid w:val="00160014"/>
    <w:rsid w:val="0016069E"/>
    <w:rsid w:val="00160F3B"/>
    <w:rsid w:val="001613C9"/>
    <w:rsid w:val="0016162F"/>
    <w:rsid w:val="00161681"/>
    <w:rsid w:val="00162330"/>
    <w:rsid w:val="0016279A"/>
    <w:rsid w:val="0016488E"/>
    <w:rsid w:val="00164E11"/>
    <w:rsid w:val="00166769"/>
    <w:rsid w:val="00167310"/>
    <w:rsid w:val="00170C05"/>
    <w:rsid w:val="001715D4"/>
    <w:rsid w:val="00171E98"/>
    <w:rsid w:val="00171EC7"/>
    <w:rsid w:val="00172092"/>
    <w:rsid w:val="00174CE9"/>
    <w:rsid w:val="00174D8D"/>
    <w:rsid w:val="00174E6A"/>
    <w:rsid w:val="00174E90"/>
    <w:rsid w:val="001775F9"/>
    <w:rsid w:val="00177783"/>
    <w:rsid w:val="00180627"/>
    <w:rsid w:val="00180A6C"/>
    <w:rsid w:val="00180AB8"/>
    <w:rsid w:val="00181846"/>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5B07"/>
    <w:rsid w:val="00196443"/>
    <w:rsid w:val="00196AAE"/>
    <w:rsid w:val="00197818"/>
    <w:rsid w:val="00197EE3"/>
    <w:rsid w:val="001A08D2"/>
    <w:rsid w:val="001A0D7D"/>
    <w:rsid w:val="001A161E"/>
    <w:rsid w:val="001A1734"/>
    <w:rsid w:val="001A361B"/>
    <w:rsid w:val="001A469C"/>
    <w:rsid w:val="001A4AFB"/>
    <w:rsid w:val="001A4C87"/>
    <w:rsid w:val="001A56EE"/>
    <w:rsid w:val="001A72A6"/>
    <w:rsid w:val="001A7323"/>
    <w:rsid w:val="001A7438"/>
    <w:rsid w:val="001A7DEF"/>
    <w:rsid w:val="001B1042"/>
    <w:rsid w:val="001B41BA"/>
    <w:rsid w:val="001B5BFD"/>
    <w:rsid w:val="001B5D73"/>
    <w:rsid w:val="001B6541"/>
    <w:rsid w:val="001B720E"/>
    <w:rsid w:val="001B7C04"/>
    <w:rsid w:val="001B7C45"/>
    <w:rsid w:val="001C15B4"/>
    <w:rsid w:val="001C1C1F"/>
    <w:rsid w:val="001C1F37"/>
    <w:rsid w:val="001C2B94"/>
    <w:rsid w:val="001C2BCE"/>
    <w:rsid w:val="001C5722"/>
    <w:rsid w:val="001C678A"/>
    <w:rsid w:val="001C6CED"/>
    <w:rsid w:val="001C70A9"/>
    <w:rsid w:val="001C767A"/>
    <w:rsid w:val="001C7E11"/>
    <w:rsid w:val="001D06A1"/>
    <w:rsid w:val="001D0732"/>
    <w:rsid w:val="001D1571"/>
    <w:rsid w:val="001D1A15"/>
    <w:rsid w:val="001D29CB"/>
    <w:rsid w:val="001D35E5"/>
    <w:rsid w:val="001D450E"/>
    <w:rsid w:val="001D5DD2"/>
    <w:rsid w:val="001D6229"/>
    <w:rsid w:val="001D6AFC"/>
    <w:rsid w:val="001D767C"/>
    <w:rsid w:val="001D7AE8"/>
    <w:rsid w:val="001D7D45"/>
    <w:rsid w:val="001E06E8"/>
    <w:rsid w:val="001E2E64"/>
    <w:rsid w:val="001E447A"/>
    <w:rsid w:val="001E4EC6"/>
    <w:rsid w:val="001E551A"/>
    <w:rsid w:val="001E5AC2"/>
    <w:rsid w:val="001E5DCA"/>
    <w:rsid w:val="001E5FC8"/>
    <w:rsid w:val="001E665E"/>
    <w:rsid w:val="001E6F44"/>
    <w:rsid w:val="001E7F33"/>
    <w:rsid w:val="001F14CC"/>
    <w:rsid w:val="001F385F"/>
    <w:rsid w:val="001F408F"/>
    <w:rsid w:val="001F4F62"/>
    <w:rsid w:val="001F5080"/>
    <w:rsid w:val="001F5520"/>
    <w:rsid w:val="001F61A4"/>
    <w:rsid w:val="001F6816"/>
    <w:rsid w:val="001F69C2"/>
    <w:rsid w:val="001F722A"/>
    <w:rsid w:val="001F77F3"/>
    <w:rsid w:val="00200659"/>
    <w:rsid w:val="00200E0A"/>
    <w:rsid w:val="002025FA"/>
    <w:rsid w:val="002027BD"/>
    <w:rsid w:val="00204550"/>
    <w:rsid w:val="0020526F"/>
    <w:rsid w:val="00205B56"/>
    <w:rsid w:val="00205E7A"/>
    <w:rsid w:val="00205ECB"/>
    <w:rsid w:val="002067E6"/>
    <w:rsid w:val="00206A8F"/>
    <w:rsid w:val="0020782A"/>
    <w:rsid w:val="002100CB"/>
    <w:rsid w:val="00210347"/>
    <w:rsid w:val="00210A03"/>
    <w:rsid w:val="00211783"/>
    <w:rsid w:val="00211927"/>
    <w:rsid w:val="00212859"/>
    <w:rsid w:val="002145EB"/>
    <w:rsid w:val="00215126"/>
    <w:rsid w:val="00216699"/>
    <w:rsid w:val="002167B7"/>
    <w:rsid w:val="00220B11"/>
    <w:rsid w:val="002216F1"/>
    <w:rsid w:val="0022228D"/>
    <w:rsid w:val="00222CAE"/>
    <w:rsid w:val="00222FD5"/>
    <w:rsid w:val="00223C1E"/>
    <w:rsid w:val="002240BA"/>
    <w:rsid w:val="00224441"/>
    <w:rsid w:val="00224F9F"/>
    <w:rsid w:val="002252D5"/>
    <w:rsid w:val="00225352"/>
    <w:rsid w:val="002254FB"/>
    <w:rsid w:val="0022629C"/>
    <w:rsid w:val="0022629F"/>
    <w:rsid w:val="0023022A"/>
    <w:rsid w:val="002302FA"/>
    <w:rsid w:val="0023060E"/>
    <w:rsid w:val="00231340"/>
    <w:rsid w:val="002332FA"/>
    <w:rsid w:val="0023394F"/>
    <w:rsid w:val="00233C58"/>
    <w:rsid w:val="00233E2A"/>
    <w:rsid w:val="00235DC5"/>
    <w:rsid w:val="00236E0A"/>
    <w:rsid w:val="0023706B"/>
    <w:rsid w:val="002379BC"/>
    <w:rsid w:val="002400DF"/>
    <w:rsid w:val="00240375"/>
    <w:rsid w:val="0024039E"/>
    <w:rsid w:val="00240971"/>
    <w:rsid w:val="0024178A"/>
    <w:rsid w:val="00242048"/>
    <w:rsid w:val="00243AA3"/>
    <w:rsid w:val="002442C4"/>
    <w:rsid w:val="00244DEC"/>
    <w:rsid w:val="002456CB"/>
    <w:rsid w:val="00245D3F"/>
    <w:rsid w:val="0024690E"/>
    <w:rsid w:val="002469BB"/>
    <w:rsid w:val="00247322"/>
    <w:rsid w:val="002512E3"/>
    <w:rsid w:val="00251D3A"/>
    <w:rsid w:val="00252971"/>
    <w:rsid w:val="00252A6D"/>
    <w:rsid w:val="0025379C"/>
    <w:rsid w:val="002547FB"/>
    <w:rsid w:val="00254BCF"/>
    <w:rsid w:val="00256848"/>
    <w:rsid w:val="002575E5"/>
    <w:rsid w:val="0026099B"/>
    <w:rsid w:val="00263122"/>
    <w:rsid w:val="00263B3B"/>
    <w:rsid w:val="00264B33"/>
    <w:rsid w:val="00264E9F"/>
    <w:rsid w:val="00266173"/>
    <w:rsid w:val="002668E8"/>
    <w:rsid w:val="00267088"/>
    <w:rsid w:val="00267448"/>
    <w:rsid w:val="00270221"/>
    <w:rsid w:val="0027038C"/>
    <w:rsid w:val="00272785"/>
    <w:rsid w:val="00274089"/>
    <w:rsid w:val="0027478D"/>
    <w:rsid w:val="002748D6"/>
    <w:rsid w:val="002749A1"/>
    <w:rsid w:val="00274C0D"/>
    <w:rsid w:val="00274C5A"/>
    <w:rsid w:val="00274D25"/>
    <w:rsid w:val="00274ECD"/>
    <w:rsid w:val="0027510E"/>
    <w:rsid w:val="002756D6"/>
    <w:rsid w:val="002760B6"/>
    <w:rsid w:val="00276C50"/>
    <w:rsid w:val="00277559"/>
    <w:rsid w:val="00277CA9"/>
    <w:rsid w:val="00280457"/>
    <w:rsid w:val="00280708"/>
    <w:rsid w:val="002808FC"/>
    <w:rsid w:val="0028169E"/>
    <w:rsid w:val="0028176D"/>
    <w:rsid w:val="00281CAE"/>
    <w:rsid w:val="00281D5C"/>
    <w:rsid w:val="002825C3"/>
    <w:rsid w:val="0028262F"/>
    <w:rsid w:val="002829C6"/>
    <w:rsid w:val="00283783"/>
    <w:rsid w:val="0028393F"/>
    <w:rsid w:val="002849D6"/>
    <w:rsid w:val="00284F88"/>
    <w:rsid w:val="00285607"/>
    <w:rsid w:val="00286616"/>
    <w:rsid w:val="00286FF9"/>
    <w:rsid w:val="0028794C"/>
    <w:rsid w:val="00287B83"/>
    <w:rsid w:val="002910C6"/>
    <w:rsid w:val="002911FB"/>
    <w:rsid w:val="0029134C"/>
    <w:rsid w:val="00291D33"/>
    <w:rsid w:val="00291FB6"/>
    <w:rsid w:val="0029211F"/>
    <w:rsid w:val="002923E9"/>
    <w:rsid w:val="002946C6"/>
    <w:rsid w:val="00295474"/>
    <w:rsid w:val="002954CC"/>
    <w:rsid w:val="0029666C"/>
    <w:rsid w:val="002969BA"/>
    <w:rsid w:val="00296AF4"/>
    <w:rsid w:val="002A0C3D"/>
    <w:rsid w:val="002A148A"/>
    <w:rsid w:val="002A1957"/>
    <w:rsid w:val="002A19DA"/>
    <w:rsid w:val="002A1BEE"/>
    <w:rsid w:val="002A22D0"/>
    <w:rsid w:val="002A2342"/>
    <w:rsid w:val="002A30C7"/>
    <w:rsid w:val="002A3C31"/>
    <w:rsid w:val="002A4BD4"/>
    <w:rsid w:val="002A627F"/>
    <w:rsid w:val="002A6433"/>
    <w:rsid w:val="002A65DB"/>
    <w:rsid w:val="002A6858"/>
    <w:rsid w:val="002A6E29"/>
    <w:rsid w:val="002A7C39"/>
    <w:rsid w:val="002B02FF"/>
    <w:rsid w:val="002B04BD"/>
    <w:rsid w:val="002B09D8"/>
    <w:rsid w:val="002B0A17"/>
    <w:rsid w:val="002B0D08"/>
    <w:rsid w:val="002B232F"/>
    <w:rsid w:val="002B29E6"/>
    <w:rsid w:val="002B35B2"/>
    <w:rsid w:val="002B42AB"/>
    <w:rsid w:val="002B5280"/>
    <w:rsid w:val="002C02D6"/>
    <w:rsid w:val="002C0B57"/>
    <w:rsid w:val="002C1188"/>
    <w:rsid w:val="002C1BEA"/>
    <w:rsid w:val="002C26DF"/>
    <w:rsid w:val="002C2C9E"/>
    <w:rsid w:val="002C3086"/>
    <w:rsid w:val="002C3A57"/>
    <w:rsid w:val="002C460F"/>
    <w:rsid w:val="002C5CDC"/>
    <w:rsid w:val="002C5D7A"/>
    <w:rsid w:val="002C7AED"/>
    <w:rsid w:val="002D0586"/>
    <w:rsid w:val="002D0D2B"/>
    <w:rsid w:val="002D1058"/>
    <w:rsid w:val="002D2618"/>
    <w:rsid w:val="002D2D70"/>
    <w:rsid w:val="002D2E58"/>
    <w:rsid w:val="002D4144"/>
    <w:rsid w:val="002D4AFE"/>
    <w:rsid w:val="002D6D77"/>
    <w:rsid w:val="002D753A"/>
    <w:rsid w:val="002D755B"/>
    <w:rsid w:val="002D75F6"/>
    <w:rsid w:val="002D7E4A"/>
    <w:rsid w:val="002D7FC4"/>
    <w:rsid w:val="002E062B"/>
    <w:rsid w:val="002E0996"/>
    <w:rsid w:val="002E12D2"/>
    <w:rsid w:val="002E1F10"/>
    <w:rsid w:val="002E343C"/>
    <w:rsid w:val="002E553E"/>
    <w:rsid w:val="002E774A"/>
    <w:rsid w:val="002E7EFB"/>
    <w:rsid w:val="002F05E3"/>
    <w:rsid w:val="002F0D16"/>
    <w:rsid w:val="002F0D1E"/>
    <w:rsid w:val="002F28AA"/>
    <w:rsid w:val="002F3768"/>
    <w:rsid w:val="002F3EA1"/>
    <w:rsid w:val="002F6361"/>
    <w:rsid w:val="002F6792"/>
    <w:rsid w:val="002F69E9"/>
    <w:rsid w:val="002F6C26"/>
    <w:rsid w:val="002F728A"/>
    <w:rsid w:val="002F762C"/>
    <w:rsid w:val="002F77E8"/>
    <w:rsid w:val="002F7C4B"/>
    <w:rsid w:val="002F7EF7"/>
    <w:rsid w:val="00300151"/>
    <w:rsid w:val="00300B1C"/>
    <w:rsid w:val="00300DFF"/>
    <w:rsid w:val="00301A82"/>
    <w:rsid w:val="00302239"/>
    <w:rsid w:val="0030243C"/>
    <w:rsid w:val="00304480"/>
    <w:rsid w:val="0030481F"/>
    <w:rsid w:val="003049C4"/>
    <w:rsid w:val="00305B2A"/>
    <w:rsid w:val="0030672D"/>
    <w:rsid w:val="003077CA"/>
    <w:rsid w:val="00310C71"/>
    <w:rsid w:val="003116C2"/>
    <w:rsid w:val="003138F3"/>
    <w:rsid w:val="0031394B"/>
    <w:rsid w:val="003145C7"/>
    <w:rsid w:val="003147ED"/>
    <w:rsid w:val="00314BEA"/>
    <w:rsid w:val="003152B1"/>
    <w:rsid w:val="00315892"/>
    <w:rsid w:val="003173F6"/>
    <w:rsid w:val="0031773D"/>
    <w:rsid w:val="00317BEE"/>
    <w:rsid w:val="00317DC1"/>
    <w:rsid w:val="003200A3"/>
    <w:rsid w:val="00320E1E"/>
    <w:rsid w:val="00321B47"/>
    <w:rsid w:val="00321B7B"/>
    <w:rsid w:val="003239E6"/>
    <w:rsid w:val="00324127"/>
    <w:rsid w:val="00324332"/>
    <w:rsid w:val="00326137"/>
    <w:rsid w:val="00326F60"/>
    <w:rsid w:val="00327290"/>
    <w:rsid w:val="003308ED"/>
    <w:rsid w:val="0033130B"/>
    <w:rsid w:val="00331707"/>
    <w:rsid w:val="003332F2"/>
    <w:rsid w:val="0033347C"/>
    <w:rsid w:val="00333BBF"/>
    <w:rsid w:val="0033474E"/>
    <w:rsid w:val="00334A57"/>
    <w:rsid w:val="00334D6D"/>
    <w:rsid w:val="003351B2"/>
    <w:rsid w:val="003353EA"/>
    <w:rsid w:val="00335CB2"/>
    <w:rsid w:val="00335E12"/>
    <w:rsid w:val="00337ED4"/>
    <w:rsid w:val="00340164"/>
    <w:rsid w:val="00340A20"/>
    <w:rsid w:val="00340D6A"/>
    <w:rsid w:val="00341744"/>
    <w:rsid w:val="00342B06"/>
    <w:rsid w:val="003437E5"/>
    <w:rsid w:val="003438C9"/>
    <w:rsid w:val="00344FD0"/>
    <w:rsid w:val="00345096"/>
    <w:rsid w:val="003459C9"/>
    <w:rsid w:val="00346EB3"/>
    <w:rsid w:val="00350220"/>
    <w:rsid w:val="003507CA"/>
    <w:rsid w:val="00351D16"/>
    <w:rsid w:val="00351DC4"/>
    <w:rsid w:val="00352FEA"/>
    <w:rsid w:val="0035330E"/>
    <w:rsid w:val="00354B49"/>
    <w:rsid w:val="00354D16"/>
    <w:rsid w:val="00354E82"/>
    <w:rsid w:val="00355429"/>
    <w:rsid w:val="00355514"/>
    <w:rsid w:val="003557F7"/>
    <w:rsid w:val="00356A16"/>
    <w:rsid w:val="00360685"/>
    <w:rsid w:val="00360CC6"/>
    <w:rsid w:val="00361F31"/>
    <w:rsid w:val="003625A2"/>
    <w:rsid w:val="00362B4F"/>
    <w:rsid w:val="00362F13"/>
    <w:rsid w:val="00363452"/>
    <w:rsid w:val="00363937"/>
    <w:rsid w:val="00364691"/>
    <w:rsid w:val="00365F1C"/>
    <w:rsid w:val="003663EA"/>
    <w:rsid w:val="00366C33"/>
    <w:rsid w:val="00367589"/>
    <w:rsid w:val="00370D52"/>
    <w:rsid w:val="00371DC2"/>
    <w:rsid w:val="00371FFE"/>
    <w:rsid w:val="00373348"/>
    <w:rsid w:val="003738FC"/>
    <w:rsid w:val="003749F0"/>
    <w:rsid w:val="00374AA8"/>
    <w:rsid w:val="00377018"/>
    <w:rsid w:val="003770F1"/>
    <w:rsid w:val="00377957"/>
    <w:rsid w:val="00380C07"/>
    <w:rsid w:val="003810F6"/>
    <w:rsid w:val="00381460"/>
    <w:rsid w:val="0038182E"/>
    <w:rsid w:val="003820BD"/>
    <w:rsid w:val="00382B76"/>
    <w:rsid w:val="00385C5D"/>
    <w:rsid w:val="00386D5B"/>
    <w:rsid w:val="003871E5"/>
    <w:rsid w:val="003915A6"/>
    <w:rsid w:val="003916F0"/>
    <w:rsid w:val="00392494"/>
    <w:rsid w:val="00392507"/>
    <w:rsid w:val="00392F87"/>
    <w:rsid w:val="0039379A"/>
    <w:rsid w:val="0039416E"/>
    <w:rsid w:val="00394BC4"/>
    <w:rsid w:val="00394D9B"/>
    <w:rsid w:val="00394F55"/>
    <w:rsid w:val="0039698C"/>
    <w:rsid w:val="003974F6"/>
    <w:rsid w:val="003A087B"/>
    <w:rsid w:val="003A0B0D"/>
    <w:rsid w:val="003A0EBF"/>
    <w:rsid w:val="003A2A6A"/>
    <w:rsid w:val="003A4688"/>
    <w:rsid w:val="003A4A0D"/>
    <w:rsid w:val="003A5252"/>
    <w:rsid w:val="003A5517"/>
    <w:rsid w:val="003A5CDC"/>
    <w:rsid w:val="003A601B"/>
    <w:rsid w:val="003A6A70"/>
    <w:rsid w:val="003A7295"/>
    <w:rsid w:val="003A7E3F"/>
    <w:rsid w:val="003B0283"/>
    <w:rsid w:val="003B1A7F"/>
    <w:rsid w:val="003B1B36"/>
    <w:rsid w:val="003B35D0"/>
    <w:rsid w:val="003B48E9"/>
    <w:rsid w:val="003B4F6C"/>
    <w:rsid w:val="003B544E"/>
    <w:rsid w:val="003B5EEB"/>
    <w:rsid w:val="003B705E"/>
    <w:rsid w:val="003B71C1"/>
    <w:rsid w:val="003B72B6"/>
    <w:rsid w:val="003C0FDD"/>
    <w:rsid w:val="003C1390"/>
    <w:rsid w:val="003C22F6"/>
    <w:rsid w:val="003C3B2D"/>
    <w:rsid w:val="003C5186"/>
    <w:rsid w:val="003C66BE"/>
    <w:rsid w:val="003C6C50"/>
    <w:rsid w:val="003C710B"/>
    <w:rsid w:val="003D0467"/>
    <w:rsid w:val="003D053D"/>
    <w:rsid w:val="003D0B06"/>
    <w:rsid w:val="003D1039"/>
    <w:rsid w:val="003D4481"/>
    <w:rsid w:val="003D5550"/>
    <w:rsid w:val="003D56FE"/>
    <w:rsid w:val="003D5F98"/>
    <w:rsid w:val="003D5FE4"/>
    <w:rsid w:val="003D79FA"/>
    <w:rsid w:val="003D7DB3"/>
    <w:rsid w:val="003D7E12"/>
    <w:rsid w:val="003E023F"/>
    <w:rsid w:val="003E0597"/>
    <w:rsid w:val="003E0776"/>
    <w:rsid w:val="003E10E7"/>
    <w:rsid w:val="003E2456"/>
    <w:rsid w:val="003E357F"/>
    <w:rsid w:val="003E3891"/>
    <w:rsid w:val="003E4139"/>
    <w:rsid w:val="003E579A"/>
    <w:rsid w:val="003E5E44"/>
    <w:rsid w:val="003E6210"/>
    <w:rsid w:val="003E6682"/>
    <w:rsid w:val="003E7D81"/>
    <w:rsid w:val="003F0C5C"/>
    <w:rsid w:val="003F1265"/>
    <w:rsid w:val="003F1A48"/>
    <w:rsid w:val="003F1EFC"/>
    <w:rsid w:val="003F1FB0"/>
    <w:rsid w:val="003F2EA6"/>
    <w:rsid w:val="003F31BC"/>
    <w:rsid w:val="003F47B5"/>
    <w:rsid w:val="003F47E3"/>
    <w:rsid w:val="003F54D0"/>
    <w:rsid w:val="003F5818"/>
    <w:rsid w:val="003F666B"/>
    <w:rsid w:val="003F6B2F"/>
    <w:rsid w:val="0040142C"/>
    <w:rsid w:val="0040189A"/>
    <w:rsid w:val="0040261D"/>
    <w:rsid w:val="004026E5"/>
    <w:rsid w:val="00403485"/>
    <w:rsid w:val="0040428C"/>
    <w:rsid w:val="004048E7"/>
    <w:rsid w:val="00404AA9"/>
    <w:rsid w:val="00404BB7"/>
    <w:rsid w:val="004064AC"/>
    <w:rsid w:val="004066C5"/>
    <w:rsid w:val="00406AB4"/>
    <w:rsid w:val="00406C88"/>
    <w:rsid w:val="00407B50"/>
    <w:rsid w:val="00407F85"/>
    <w:rsid w:val="004109ED"/>
    <w:rsid w:val="00410DD1"/>
    <w:rsid w:val="00412225"/>
    <w:rsid w:val="004131A2"/>
    <w:rsid w:val="0041525E"/>
    <w:rsid w:val="00416174"/>
    <w:rsid w:val="004163EE"/>
    <w:rsid w:val="00417565"/>
    <w:rsid w:val="00417AF6"/>
    <w:rsid w:val="00417F12"/>
    <w:rsid w:val="004204F9"/>
    <w:rsid w:val="00421846"/>
    <w:rsid w:val="00421875"/>
    <w:rsid w:val="004224AC"/>
    <w:rsid w:val="00422BB0"/>
    <w:rsid w:val="00424C69"/>
    <w:rsid w:val="00424E2F"/>
    <w:rsid w:val="00425FFB"/>
    <w:rsid w:val="00427582"/>
    <w:rsid w:val="00427591"/>
    <w:rsid w:val="0043070B"/>
    <w:rsid w:val="00431723"/>
    <w:rsid w:val="004321DA"/>
    <w:rsid w:val="004323EE"/>
    <w:rsid w:val="00432687"/>
    <w:rsid w:val="00433E99"/>
    <w:rsid w:val="00435B6D"/>
    <w:rsid w:val="0043771C"/>
    <w:rsid w:val="00437E11"/>
    <w:rsid w:val="00437E19"/>
    <w:rsid w:val="004403CF"/>
    <w:rsid w:val="004404F5"/>
    <w:rsid w:val="004413C2"/>
    <w:rsid w:val="00441446"/>
    <w:rsid w:val="00443F14"/>
    <w:rsid w:val="00444E0F"/>
    <w:rsid w:val="00445504"/>
    <w:rsid w:val="00446479"/>
    <w:rsid w:val="00446847"/>
    <w:rsid w:val="00447C70"/>
    <w:rsid w:val="00450C4D"/>
    <w:rsid w:val="004519A3"/>
    <w:rsid w:val="00452AD1"/>
    <w:rsid w:val="00452FB5"/>
    <w:rsid w:val="00453083"/>
    <w:rsid w:val="00453705"/>
    <w:rsid w:val="00455096"/>
    <w:rsid w:val="004564A4"/>
    <w:rsid w:val="00456931"/>
    <w:rsid w:val="00456B79"/>
    <w:rsid w:val="0045751C"/>
    <w:rsid w:val="00457EEC"/>
    <w:rsid w:val="00460051"/>
    <w:rsid w:val="00461F09"/>
    <w:rsid w:val="00462125"/>
    <w:rsid w:val="0046279E"/>
    <w:rsid w:val="00462A75"/>
    <w:rsid w:val="00462F3A"/>
    <w:rsid w:val="004647E3"/>
    <w:rsid w:val="004649EE"/>
    <w:rsid w:val="004663E8"/>
    <w:rsid w:val="0046767F"/>
    <w:rsid w:val="00467A9A"/>
    <w:rsid w:val="004718C9"/>
    <w:rsid w:val="004722D6"/>
    <w:rsid w:val="00472BF9"/>
    <w:rsid w:val="00474721"/>
    <w:rsid w:val="00475075"/>
    <w:rsid w:val="00476040"/>
    <w:rsid w:val="00477D19"/>
    <w:rsid w:val="00480508"/>
    <w:rsid w:val="004809B2"/>
    <w:rsid w:val="00480B0B"/>
    <w:rsid w:val="00480E4C"/>
    <w:rsid w:val="00481BC6"/>
    <w:rsid w:val="004821C4"/>
    <w:rsid w:val="004826F3"/>
    <w:rsid w:val="004832B8"/>
    <w:rsid w:val="00484080"/>
    <w:rsid w:val="004845D9"/>
    <w:rsid w:val="00484858"/>
    <w:rsid w:val="00484918"/>
    <w:rsid w:val="00484C83"/>
    <w:rsid w:val="00485450"/>
    <w:rsid w:val="004865EB"/>
    <w:rsid w:val="00486F03"/>
    <w:rsid w:val="00486F7C"/>
    <w:rsid w:val="0048745B"/>
    <w:rsid w:val="00490876"/>
    <w:rsid w:val="00490D0B"/>
    <w:rsid w:val="00491FCE"/>
    <w:rsid w:val="00492847"/>
    <w:rsid w:val="00492F70"/>
    <w:rsid w:val="00493312"/>
    <w:rsid w:val="0049334A"/>
    <w:rsid w:val="00494719"/>
    <w:rsid w:val="00494E60"/>
    <w:rsid w:val="0049556B"/>
    <w:rsid w:val="00496C88"/>
    <w:rsid w:val="00496FF4"/>
    <w:rsid w:val="0049752A"/>
    <w:rsid w:val="0049761B"/>
    <w:rsid w:val="0049779C"/>
    <w:rsid w:val="004A12FF"/>
    <w:rsid w:val="004A2622"/>
    <w:rsid w:val="004A273A"/>
    <w:rsid w:val="004A3431"/>
    <w:rsid w:val="004A4B2D"/>
    <w:rsid w:val="004A52D4"/>
    <w:rsid w:val="004A5307"/>
    <w:rsid w:val="004A5457"/>
    <w:rsid w:val="004A5DC2"/>
    <w:rsid w:val="004A617E"/>
    <w:rsid w:val="004A6CF6"/>
    <w:rsid w:val="004A7540"/>
    <w:rsid w:val="004A78A9"/>
    <w:rsid w:val="004B00FA"/>
    <w:rsid w:val="004B075E"/>
    <w:rsid w:val="004B1155"/>
    <w:rsid w:val="004B2864"/>
    <w:rsid w:val="004B4082"/>
    <w:rsid w:val="004B4364"/>
    <w:rsid w:val="004B66A8"/>
    <w:rsid w:val="004B79CF"/>
    <w:rsid w:val="004C08A6"/>
    <w:rsid w:val="004C0A5E"/>
    <w:rsid w:val="004C166C"/>
    <w:rsid w:val="004C28F9"/>
    <w:rsid w:val="004C3E7F"/>
    <w:rsid w:val="004C408D"/>
    <w:rsid w:val="004C4201"/>
    <w:rsid w:val="004C4849"/>
    <w:rsid w:val="004C4A69"/>
    <w:rsid w:val="004C6260"/>
    <w:rsid w:val="004C6740"/>
    <w:rsid w:val="004C6798"/>
    <w:rsid w:val="004D105D"/>
    <w:rsid w:val="004D1A8D"/>
    <w:rsid w:val="004D1F4A"/>
    <w:rsid w:val="004D587F"/>
    <w:rsid w:val="004D5E47"/>
    <w:rsid w:val="004D69CC"/>
    <w:rsid w:val="004D76F3"/>
    <w:rsid w:val="004E0CF5"/>
    <w:rsid w:val="004E0F41"/>
    <w:rsid w:val="004E168E"/>
    <w:rsid w:val="004E1B54"/>
    <w:rsid w:val="004E1CC3"/>
    <w:rsid w:val="004E2660"/>
    <w:rsid w:val="004E28EE"/>
    <w:rsid w:val="004E2F1C"/>
    <w:rsid w:val="004E447E"/>
    <w:rsid w:val="004E5AC1"/>
    <w:rsid w:val="004E5BB5"/>
    <w:rsid w:val="004E5C77"/>
    <w:rsid w:val="004E6DBA"/>
    <w:rsid w:val="004E72DB"/>
    <w:rsid w:val="004E7F30"/>
    <w:rsid w:val="004F0174"/>
    <w:rsid w:val="004F020E"/>
    <w:rsid w:val="004F02A2"/>
    <w:rsid w:val="004F0D5E"/>
    <w:rsid w:val="004F11C5"/>
    <w:rsid w:val="004F12A8"/>
    <w:rsid w:val="004F1847"/>
    <w:rsid w:val="004F2D2F"/>
    <w:rsid w:val="004F47F4"/>
    <w:rsid w:val="004F4F7A"/>
    <w:rsid w:val="004F54E7"/>
    <w:rsid w:val="004F6B27"/>
    <w:rsid w:val="0050011B"/>
    <w:rsid w:val="00500130"/>
    <w:rsid w:val="00501750"/>
    <w:rsid w:val="00501970"/>
    <w:rsid w:val="00502110"/>
    <w:rsid w:val="0050343D"/>
    <w:rsid w:val="00503FEE"/>
    <w:rsid w:val="0050454F"/>
    <w:rsid w:val="00504FE8"/>
    <w:rsid w:val="00505E4E"/>
    <w:rsid w:val="00506270"/>
    <w:rsid w:val="005065FF"/>
    <w:rsid w:val="00506AA3"/>
    <w:rsid w:val="00506DF4"/>
    <w:rsid w:val="005071D5"/>
    <w:rsid w:val="00507B03"/>
    <w:rsid w:val="00507F3E"/>
    <w:rsid w:val="00510243"/>
    <w:rsid w:val="00510411"/>
    <w:rsid w:val="005110C9"/>
    <w:rsid w:val="0051112D"/>
    <w:rsid w:val="0051150C"/>
    <w:rsid w:val="00511CE4"/>
    <w:rsid w:val="00511D22"/>
    <w:rsid w:val="00512619"/>
    <w:rsid w:val="005129EE"/>
    <w:rsid w:val="00513CC0"/>
    <w:rsid w:val="00514F38"/>
    <w:rsid w:val="005151B9"/>
    <w:rsid w:val="005158D9"/>
    <w:rsid w:val="005169EC"/>
    <w:rsid w:val="00516E31"/>
    <w:rsid w:val="005179C6"/>
    <w:rsid w:val="005200EA"/>
    <w:rsid w:val="0052060B"/>
    <w:rsid w:val="005207A5"/>
    <w:rsid w:val="005215C6"/>
    <w:rsid w:val="0052195D"/>
    <w:rsid w:val="00521D43"/>
    <w:rsid w:val="0052256F"/>
    <w:rsid w:val="00522AFD"/>
    <w:rsid w:val="00522C21"/>
    <w:rsid w:val="0052437B"/>
    <w:rsid w:val="00524992"/>
    <w:rsid w:val="00525A1D"/>
    <w:rsid w:val="00525A4A"/>
    <w:rsid w:val="005274BF"/>
    <w:rsid w:val="00527883"/>
    <w:rsid w:val="0053034C"/>
    <w:rsid w:val="00530E50"/>
    <w:rsid w:val="005311BA"/>
    <w:rsid w:val="00531B39"/>
    <w:rsid w:val="00531D34"/>
    <w:rsid w:val="00532DA9"/>
    <w:rsid w:val="00534ED1"/>
    <w:rsid w:val="0053570E"/>
    <w:rsid w:val="005358F2"/>
    <w:rsid w:val="00535EC8"/>
    <w:rsid w:val="00535F1D"/>
    <w:rsid w:val="00536BF4"/>
    <w:rsid w:val="00537405"/>
    <w:rsid w:val="0053786A"/>
    <w:rsid w:val="00537A2F"/>
    <w:rsid w:val="00540A78"/>
    <w:rsid w:val="00540B4C"/>
    <w:rsid w:val="005413E6"/>
    <w:rsid w:val="00542162"/>
    <w:rsid w:val="0054488B"/>
    <w:rsid w:val="005458E7"/>
    <w:rsid w:val="0054705B"/>
    <w:rsid w:val="005473CE"/>
    <w:rsid w:val="005505D9"/>
    <w:rsid w:val="00550938"/>
    <w:rsid w:val="00550AD8"/>
    <w:rsid w:val="00550ADD"/>
    <w:rsid w:val="0055156D"/>
    <w:rsid w:val="005522D4"/>
    <w:rsid w:val="00552671"/>
    <w:rsid w:val="005527AE"/>
    <w:rsid w:val="00552A8E"/>
    <w:rsid w:val="00552CB2"/>
    <w:rsid w:val="00552F96"/>
    <w:rsid w:val="005533EE"/>
    <w:rsid w:val="005535D2"/>
    <w:rsid w:val="00554FF9"/>
    <w:rsid w:val="00555713"/>
    <w:rsid w:val="00556554"/>
    <w:rsid w:val="00557115"/>
    <w:rsid w:val="0055788F"/>
    <w:rsid w:val="00557DC4"/>
    <w:rsid w:val="00557E95"/>
    <w:rsid w:val="005616A6"/>
    <w:rsid w:val="00561733"/>
    <w:rsid w:val="00562C7A"/>
    <w:rsid w:val="00562E16"/>
    <w:rsid w:val="00562EA0"/>
    <w:rsid w:val="00563AA2"/>
    <w:rsid w:val="005656E7"/>
    <w:rsid w:val="005678AF"/>
    <w:rsid w:val="00567CEC"/>
    <w:rsid w:val="0057062E"/>
    <w:rsid w:val="005712C5"/>
    <w:rsid w:val="005717ED"/>
    <w:rsid w:val="0057315E"/>
    <w:rsid w:val="00573CC0"/>
    <w:rsid w:val="00573EFE"/>
    <w:rsid w:val="00574D7D"/>
    <w:rsid w:val="00575314"/>
    <w:rsid w:val="005758C4"/>
    <w:rsid w:val="00576484"/>
    <w:rsid w:val="00576C50"/>
    <w:rsid w:val="00576E93"/>
    <w:rsid w:val="00576FD9"/>
    <w:rsid w:val="00577C6D"/>
    <w:rsid w:val="00577C89"/>
    <w:rsid w:val="0058135D"/>
    <w:rsid w:val="0058204A"/>
    <w:rsid w:val="005823B2"/>
    <w:rsid w:val="00583348"/>
    <w:rsid w:val="005837B9"/>
    <w:rsid w:val="00585817"/>
    <w:rsid w:val="00586A3E"/>
    <w:rsid w:val="0059093B"/>
    <w:rsid w:val="00590BD2"/>
    <w:rsid w:val="00590CA0"/>
    <w:rsid w:val="00593664"/>
    <w:rsid w:val="005949F0"/>
    <w:rsid w:val="00595354"/>
    <w:rsid w:val="00595CCB"/>
    <w:rsid w:val="005976EE"/>
    <w:rsid w:val="005A1D9F"/>
    <w:rsid w:val="005A2D0E"/>
    <w:rsid w:val="005A342A"/>
    <w:rsid w:val="005A34DA"/>
    <w:rsid w:val="005A5ADD"/>
    <w:rsid w:val="005A79EC"/>
    <w:rsid w:val="005A7E5D"/>
    <w:rsid w:val="005B1084"/>
    <w:rsid w:val="005B19D1"/>
    <w:rsid w:val="005B2D78"/>
    <w:rsid w:val="005B3939"/>
    <w:rsid w:val="005B5C7B"/>
    <w:rsid w:val="005B614E"/>
    <w:rsid w:val="005B693D"/>
    <w:rsid w:val="005B7D6B"/>
    <w:rsid w:val="005B7F1A"/>
    <w:rsid w:val="005C009C"/>
    <w:rsid w:val="005C04F9"/>
    <w:rsid w:val="005C0F33"/>
    <w:rsid w:val="005C2B2B"/>
    <w:rsid w:val="005C3167"/>
    <w:rsid w:val="005C317C"/>
    <w:rsid w:val="005C3826"/>
    <w:rsid w:val="005C3935"/>
    <w:rsid w:val="005C3ACA"/>
    <w:rsid w:val="005C4100"/>
    <w:rsid w:val="005C47EB"/>
    <w:rsid w:val="005C5513"/>
    <w:rsid w:val="005C6639"/>
    <w:rsid w:val="005C73BC"/>
    <w:rsid w:val="005C7C41"/>
    <w:rsid w:val="005D0648"/>
    <w:rsid w:val="005D065F"/>
    <w:rsid w:val="005D1EA5"/>
    <w:rsid w:val="005D2063"/>
    <w:rsid w:val="005D20B6"/>
    <w:rsid w:val="005D3C9B"/>
    <w:rsid w:val="005D3DE2"/>
    <w:rsid w:val="005D3E6E"/>
    <w:rsid w:val="005D5757"/>
    <w:rsid w:val="005D5B2A"/>
    <w:rsid w:val="005D6348"/>
    <w:rsid w:val="005D6F50"/>
    <w:rsid w:val="005D74B0"/>
    <w:rsid w:val="005D7825"/>
    <w:rsid w:val="005D7BDD"/>
    <w:rsid w:val="005D7E5C"/>
    <w:rsid w:val="005E052E"/>
    <w:rsid w:val="005E0926"/>
    <w:rsid w:val="005E0953"/>
    <w:rsid w:val="005E10CC"/>
    <w:rsid w:val="005E179F"/>
    <w:rsid w:val="005E1FA8"/>
    <w:rsid w:val="005E2084"/>
    <w:rsid w:val="005E309A"/>
    <w:rsid w:val="005E3D48"/>
    <w:rsid w:val="005E42F0"/>
    <w:rsid w:val="005E489F"/>
    <w:rsid w:val="005E57C6"/>
    <w:rsid w:val="005E6255"/>
    <w:rsid w:val="005E691B"/>
    <w:rsid w:val="005E6D96"/>
    <w:rsid w:val="005F029A"/>
    <w:rsid w:val="005F1016"/>
    <w:rsid w:val="005F17F5"/>
    <w:rsid w:val="005F1CCB"/>
    <w:rsid w:val="005F2567"/>
    <w:rsid w:val="005F28AD"/>
    <w:rsid w:val="005F3D0F"/>
    <w:rsid w:val="005F44DF"/>
    <w:rsid w:val="005F49EE"/>
    <w:rsid w:val="005F4CBE"/>
    <w:rsid w:val="005F4D2A"/>
    <w:rsid w:val="005F5433"/>
    <w:rsid w:val="005F5A90"/>
    <w:rsid w:val="005F63D2"/>
    <w:rsid w:val="005F6581"/>
    <w:rsid w:val="005F789E"/>
    <w:rsid w:val="0060073D"/>
    <w:rsid w:val="006013D9"/>
    <w:rsid w:val="0060219D"/>
    <w:rsid w:val="00603935"/>
    <w:rsid w:val="00603B8D"/>
    <w:rsid w:val="00604C5F"/>
    <w:rsid w:val="00605BC6"/>
    <w:rsid w:val="006069B4"/>
    <w:rsid w:val="00606DBE"/>
    <w:rsid w:val="00606FEA"/>
    <w:rsid w:val="00610D99"/>
    <w:rsid w:val="00610E79"/>
    <w:rsid w:val="006120F4"/>
    <w:rsid w:val="006124D2"/>
    <w:rsid w:val="006129B4"/>
    <w:rsid w:val="00612C79"/>
    <w:rsid w:val="00613831"/>
    <w:rsid w:val="0061581C"/>
    <w:rsid w:val="00616B92"/>
    <w:rsid w:val="006177EC"/>
    <w:rsid w:val="00617B8C"/>
    <w:rsid w:val="00620336"/>
    <w:rsid w:val="00620B43"/>
    <w:rsid w:val="00621506"/>
    <w:rsid w:val="006219D4"/>
    <w:rsid w:val="006226B6"/>
    <w:rsid w:val="006227B2"/>
    <w:rsid w:val="00622DB4"/>
    <w:rsid w:val="00623229"/>
    <w:rsid w:val="006266EC"/>
    <w:rsid w:val="00626D72"/>
    <w:rsid w:val="0063026F"/>
    <w:rsid w:val="00630530"/>
    <w:rsid w:val="00630C6D"/>
    <w:rsid w:val="00631300"/>
    <w:rsid w:val="006316F2"/>
    <w:rsid w:val="00631BD0"/>
    <w:rsid w:val="00632A2A"/>
    <w:rsid w:val="006336AA"/>
    <w:rsid w:val="00635998"/>
    <w:rsid w:val="00636043"/>
    <w:rsid w:val="00636986"/>
    <w:rsid w:val="00637321"/>
    <w:rsid w:val="0064140B"/>
    <w:rsid w:val="006420C2"/>
    <w:rsid w:val="00642D47"/>
    <w:rsid w:val="00642F71"/>
    <w:rsid w:val="006451D8"/>
    <w:rsid w:val="00645280"/>
    <w:rsid w:val="006459BF"/>
    <w:rsid w:val="006461A7"/>
    <w:rsid w:val="0064705F"/>
    <w:rsid w:val="0064775F"/>
    <w:rsid w:val="00647BBF"/>
    <w:rsid w:val="00647CC9"/>
    <w:rsid w:val="006504E9"/>
    <w:rsid w:val="0065054D"/>
    <w:rsid w:val="00650686"/>
    <w:rsid w:val="00651198"/>
    <w:rsid w:val="006516BD"/>
    <w:rsid w:val="006516F4"/>
    <w:rsid w:val="006521F9"/>
    <w:rsid w:val="00652E83"/>
    <w:rsid w:val="00653363"/>
    <w:rsid w:val="00653C8D"/>
    <w:rsid w:val="00654D1B"/>
    <w:rsid w:val="00655116"/>
    <w:rsid w:val="0065579A"/>
    <w:rsid w:val="006558CF"/>
    <w:rsid w:val="00656020"/>
    <w:rsid w:val="006561F2"/>
    <w:rsid w:val="006562E1"/>
    <w:rsid w:val="00656586"/>
    <w:rsid w:val="006572A2"/>
    <w:rsid w:val="0065775F"/>
    <w:rsid w:val="00661554"/>
    <w:rsid w:val="00663022"/>
    <w:rsid w:val="006630D6"/>
    <w:rsid w:val="00664942"/>
    <w:rsid w:val="00664DB5"/>
    <w:rsid w:val="00667AAE"/>
    <w:rsid w:val="00667BA0"/>
    <w:rsid w:val="006707BE"/>
    <w:rsid w:val="00671247"/>
    <w:rsid w:val="006734B0"/>
    <w:rsid w:val="00673C51"/>
    <w:rsid w:val="00673E48"/>
    <w:rsid w:val="00675A50"/>
    <w:rsid w:val="00676178"/>
    <w:rsid w:val="0067668F"/>
    <w:rsid w:val="006766B5"/>
    <w:rsid w:val="00677F4C"/>
    <w:rsid w:val="00680662"/>
    <w:rsid w:val="00680A6F"/>
    <w:rsid w:val="00680D14"/>
    <w:rsid w:val="00681F35"/>
    <w:rsid w:val="006843D8"/>
    <w:rsid w:val="006849C3"/>
    <w:rsid w:val="00685625"/>
    <w:rsid w:val="00685912"/>
    <w:rsid w:val="00685CA8"/>
    <w:rsid w:val="006866F3"/>
    <w:rsid w:val="006871A5"/>
    <w:rsid w:val="00687B55"/>
    <w:rsid w:val="006902E4"/>
    <w:rsid w:val="00691882"/>
    <w:rsid w:val="00691BD0"/>
    <w:rsid w:val="00692112"/>
    <w:rsid w:val="00692B1A"/>
    <w:rsid w:val="006943B7"/>
    <w:rsid w:val="006968FE"/>
    <w:rsid w:val="00697B12"/>
    <w:rsid w:val="006A00AA"/>
    <w:rsid w:val="006A2096"/>
    <w:rsid w:val="006A46CD"/>
    <w:rsid w:val="006A4994"/>
    <w:rsid w:val="006A4B69"/>
    <w:rsid w:val="006A4DD1"/>
    <w:rsid w:val="006A4E12"/>
    <w:rsid w:val="006A4EE9"/>
    <w:rsid w:val="006A63DA"/>
    <w:rsid w:val="006A6472"/>
    <w:rsid w:val="006A7BBA"/>
    <w:rsid w:val="006A7CD4"/>
    <w:rsid w:val="006B123D"/>
    <w:rsid w:val="006B1530"/>
    <w:rsid w:val="006B1565"/>
    <w:rsid w:val="006B233D"/>
    <w:rsid w:val="006B2F7C"/>
    <w:rsid w:val="006B3684"/>
    <w:rsid w:val="006B3D24"/>
    <w:rsid w:val="006B4A26"/>
    <w:rsid w:val="006B5469"/>
    <w:rsid w:val="006B5738"/>
    <w:rsid w:val="006B68F8"/>
    <w:rsid w:val="006B702B"/>
    <w:rsid w:val="006B7F87"/>
    <w:rsid w:val="006C13F5"/>
    <w:rsid w:val="006C1F00"/>
    <w:rsid w:val="006C216B"/>
    <w:rsid w:val="006C2D14"/>
    <w:rsid w:val="006C31C2"/>
    <w:rsid w:val="006C3AF1"/>
    <w:rsid w:val="006C4132"/>
    <w:rsid w:val="006C5860"/>
    <w:rsid w:val="006C6197"/>
    <w:rsid w:val="006C6BA6"/>
    <w:rsid w:val="006D076C"/>
    <w:rsid w:val="006D29CF"/>
    <w:rsid w:val="006D48FF"/>
    <w:rsid w:val="006D5C79"/>
    <w:rsid w:val="006D6D07"/>
    <w:rsid w:val="006D7D0C"/>
    <w:rsid w:val="006D7DB7"/>
    <w:rsid w:val="006E11AE"/>
    <w:rsid w:val="006E17EA"/>
    <w:rsid w:val="006E2AB2"/>
    <w:rsid w:val="006E2B4D"/>
    <w:rsid w:val="006E4AC7"/>
    <w:rsid w:val="006E4E42"/>
    <w:rsid w:val="006E5339"/>
    <w:rsid w:val="006E70F1"/>
    <w:rsid w:val="006E73F8"/>
    <w:rsid w:val="006F0549"/>
    <w:rsid w:val="006F0D3C"/>
    <w:rsid w:val="006F2168"/>
    <w:rsid w:val="006F32E4"/>
    <w:rsid w:val="006F33C1"/>
    <w:rsid w:val="006F3763"/>
    <w:rsid w:val="006F380B"/>
    <w:rsid w:val="006F5997"/>
    <w:rsid w:val="006F5D52"/>
    <w:rsid w:val="006F6C7F"/>
    <w:rsid w:val="006F6ED9"/>
    <w:rsid w:val="006F7002"/>
    <w:rsid w:val="006F753B"/>
    <w:rsid w:val="007000DA"/>
    <w:rsid w:val="007007C6"/>
    <w:rsid w:val="0070081C"/>
    <w:rsid w:val="00700902"/>
    <w:rsid w:val="007012E2"/>
    <w:rsid w:val="00701A59"/>
    <w:rsid w:val="00701ADD"/>
    <w:rsid w:val="007024EA"/>
    <w:rsid w:val="007029A5"/>
    <w:rsid w:val="007035A4"/>
    <w:rsid w:val="00703A1D"/>
    <w:rsid w:val="00704AF1"/>
    <w:rsid w:val="00706840"/>
    <w:rsid w:val="007072C3"/>
    <w:rsid w:val="0070759E"/>
    <w:rsid w:val="00707F33"/>
    <w:rsid w:val="007108FB"/>
    <w:rsid w:val="0071111B"/>
    <w:rsid w:val="00711662"/>
    <w:rsid w:val="007126C4"/>
    <w:rsid w:val="00715768"/>
    <w:rsid w:val="007168B9"/>
    <w:rsid w:val="00716EE1"/>
    <w:rsid w:val="007177C8"/>
    <w:rsid w:val="007178AA"/>
    <w:rsid w:val="0072020F"/>
    <w:rsid w:val="00720529"/>
    <w:rsid w:val="00721681"/>
    <w:rsid w:val="00722378"/>
    <w:rsid w:val="00723516"/>
    <w:rsid w:val="0072426A"/>
    <w:rsid w:val="00725AC7"/>
    <w:rsid w:val="0072620C"/>
    <w:rsid w:val="00726856"/>
    <w:rsid w:val="00726ECF"/>
    <w:rsid w:val="00727620"/>
    <w:rsid w:val="007306C1"/>
    <w:rsid w:val="00730D23"/>
    <w:rsid w:val="00731212"/>
    <w:rsid w:val="00731391"/>
    <w:rsid w:val="00731D31"/>
    <w:rsid w:val="00732D74"/>
    <w:rsid w:val="00732DFB"/>
    <w:rsid w:val="007341D9"/>
    <w:rsid w:val="00734A30"/>
    <w:rsid w:val="007364D6"/>
    <w:rsid w:val="007366CC"/>
    <w:rsid w:val="00737388"/>
    <w:rsid w:val="00737493"/>
    <w:rsid w:val="0074018F"/>
    <w:rsid w:val="00740D26"/>
    <w:rsid w:val="007425DD"/>
    <w:rsid w:val="0074347B"/>
    <w:rsid w:val="00744537"/>
    <w:rsid w:val="00745B9F"/>
    <w:rsid w:val="00746401"/>
    <w:rsid w:val="00746DC7"/>
    <w:rsid w:val="00746F79"/>
    <w:rsid w:val="0074703B"/>
    <w:rsid w:val="00747B77"/>
    <w:rsid w:val="00747C46"/>
    <w:rsid w:val="0075021C"/>
    <w:rsid w:val="00751400"/>
    <w:rsid w:val="0075245A"/>
    <w:rsid w:val="00754619"/>
    <w:rsid w:val="00754D36"/>
    <w:rsid w:val="00754F6C"/>
    <w:rsid w:val="007551D2"/>
    <w:rsid w:val="007552E4"/>
    <w:rsid w:val="007563FC"/>
    <w:rsid w:val="00756DEB"/>
    <w:rsid w:val="0075715C"/>
    <w:rsid w:val="0076020D"/>
    <w:rsid w:val="00760567"/>
    <w:rsid w:val="0076076B"/>
    <w:rsid w:val="00761F46"/>
    <w:rsid w:val="00763213"/>
    <w:rsid w:val="00764137"/>
    <w:rsid w:val="00764558"/>
    <w:rsid w:val="00765083"/>
    <w:rsid w:val="007650B1"/>
    <w:rsid w:val="007655B7"/>
    <w:rsid w:val="007666B5"/>
    <w:rsid w:val="00766EE9"/>
    <w:rsid w:val="007709C6"/>
    <w:rsid w:val="00770C94"/>
    <w:rsid w:val="00770DF4"/>
    <w:rsid w:val="00770E70"/>
    <w:rsid w:val="00771698"/>
    <w:rsid w:val="0077223C"/>
    <w:rsid w:val="00772FEF"/>
    <w:rsid w:val="00773576"/>
    <w:rsid w:val="007738E9"/>
    <w:rsid w:val="007745B2"/>
    <w:rsid w:val="00775156"/>
    <w:rsid w:val="00775E67"/>
    <w:rsid w:val="00775F12"/>
    <w:rsid w:val="007762DD"/>
    <w:rsid w:val="00776C32"/>
    <w:rsid w:val="00777096"/>
    <w:rsid w:val="00777B06"/>
    <w:rsid w:val="00777BC2"/>
    <w:rsid w:val="00777C3F"/>
    <w:rsid w:val="00777D83"/>
    <w:rsid w:val="00777DAC"/>
    <w:rsid w:val="0078026F"/>
    <w:rsid w:val="00784D3D"/>
    <w:rsid w:val="00785114"/>
    <w:rsid w:val="007851CB"/>
    <w:rsid w:val="007865B9"/>
    <w:rsid w:val="0079025D"/>
    <w:rsid w:val="007909B4"/>
    <w:rsid w:val="00790DC5"/>
    <w:rsid w:val="00791104"/>
    <w:rsid w:val="00791588"/>
    <w:rsid w:val="00791896"/>
    <w:rsid w:val="007931E7"/>
    <w:rsid w:val="00794E8C"/>
    <w:rsid w:val="00795250"/>
    <w:rsid w:val="00795FC9"/>
    <w:rsid w:val="007965FB"/>
    <w:rsid w:val="00796C5A"/>
    <w:rsid w:val="00796DFA"/>
    <w:rsid w:val="007A0098"/>
    <w:rsid w:val="007A173E"/>
    <w:rsid w:val="007A37DD"/>
    <w:rsid w:val="007A4B22"/>
    <w:rsid w:val="007A5417"/>
    <w:rsid w:val="007A60BA"/>
    <w:rsid w:val="007A62E5"/>
    <w:rsid w:val="007A7A18"/>
    <w:rsid w:val="007A7E3C"/>
    <w:rsid w:val="007B0FEC"/>
    <w:rsid w:val="007B17FF"/>
    <w:rsid w:val="007B4DE3"/>
    <w:rsid w:val="007B5695"/>
    <w:rsid w:val="007B6939"/>
    <w:rsid w:val="007B7565"/>
    <w:rsid w:val="007B7A39"/>
    <w:rsid w:val="007B7B23"/>
    <w:rsid w:val="007C07C6"/>
    <w:rsid w:val="007C0DCA"/>
    <w:rsid w:val="007C15B7"/>
    <w:rsid w:val="007C1896"/>
    <w:rsid w:val="007C1C6D"/>
    <w:rsid w:val="007C1C78"/>
    <w:rsid w:val="007C25B2"/>
    <w:rsid w:val="007C28AD"/>
    <w:rsid w:val="007C2EB1"/>
    <w:rsid w:val="007C30F3"/>
    <w:rsid w:val="007C4EAE"/>
    <w:rsid w:val="007C598A"/>
    <w:rsid w:val="007C6A40"/>
    <w:rsid w:val="007D0975"/>
    <w:rsid w:val="007D0F13"/>
    <w:rsid w:val="007D13BE"/>
    <w:rsid w:val="007D22E7"/>
    <w:rsid w:val="007D27D7"/>
    <w:rsid w:val="007D2D77"/>
    <w:rsid w:val="007D2E25"/>
    <w:rsid w:val="007D2FFE"/>
    <w:rsid w:val="007D331F"/>
    <w:rsid w:val="007D440B"/>
    <w:rsid w:val="007D4520"/>
    <w:rsid w:val="007D4589"/>
    <w:rsid w:val="007D51BA"/>
    <w:rsid w:val="007D5383"/>
    <w:rsid w:val="007D5C86"/>
    <w:rsid w:val="007D5D68"/>
    <w:rsid w:val="007D6166"/>
    <w:rsid w:val="007D61DF"/>
    <w:rsid w:val="007D6315"/>
    <w:rsid w:val="007D6E41"/>
    <w:rsid w:val="007D7937"/>
    <w:rsid w:val="007E0BF6"/>
    <w:rsid w:val="007E0C14"/>
    <w:rsid w:val="007E2367"/>
    <w:rsid w:val="007E2F30"/>
    <w:rsid w:val="007E4A25"/>
    <w:rsid w:val="007E51EB"/>
    <w:rsid w:val="007E5A0F"/>
    <w:rsid w:val="007E6034"/>
    <w:rsid w:val="007E792A"/>
    <w:rsid w:val="007E7D74"/>
    <w:rsid w:val="007E7FCC"/>
    <w:rsid w:val="007F0296"/>
    <w:rsid w:val="007F0B8E"/>
    <w:rsid w:val="007F0D9E"/>
    <w:rsid w:val="007F3419"/>
    <w:rsid w:val="007F3AC9"/>
    <w:rsid w:val="007F3E36"/>
    <w:rsid w:val="007F3E78"/>
    <w:rsid w:val="007F4266"/>
    <w:rsid w:val="007F4392"/>
    <w:rsid w:val="007F43DE"/>
    <w:rsid w:val="007F4522"/>
    <w:rsid w:val="007F5272"/>
    <w:rsid w:val="007F5AF2"/>
    <w:rsid w:val="007F6778"/>
    <w:rsid w:val="007F7A06"/>
    <w:rsid w:val="00801E31"/>
    <w:rsid w:val="008024C8"/>
    <w:rsid w:val="00802CB0"/>
    <w:rsid w:val="008034E0"/>
    <w:rsid w:val="00804AE8"/>
    <w:rsid w:val="00804DEA"/>
    <w:rsid w:val="00806418"/>
    <w:rsid w:val="008064ED"/>
    <w:rsid w:val="0080707F"/>
    <w:rsid w:val="00810304"/>
    <w:rsid w:val="0081367F"/>
    <w:rsid w:val="00813BBC"/>
    <w:rsid w:val="00814893"/>
    <w:rsid w:val="008151F5"/>
    <w:rsid w:val="008156A9"/>
    <w:rsid w:val="00815BC4"/>
    <w:rsid w:val="008161E5"/>
    <w:rsid w:val="0081751D"/>
    <w:rsid w:val="008179E1"/>
    <w:rsid w:val="00817D71"/>
    <w:rsid w:val="0082188A"/>
    <w:rsid w:val="0082228E"/>
    <w:rsid w:val="00823039"/>
    <w:rsid w:val="00823E9F"/>
    <w:rsid w:val="008244B4"/>
    <w:rsid w:val="008244D4"/>
    <w:rsid w:val="00824596"/>
    <w:rsid w:val="00824C34"/>
    <w:rsid w:val="00825759"/>
    <w:rsid w:val="008263A1"/>
    <w:rsid w:val="00827477"/>
    <w:rsid w:val="00827525"/>
    <w:rsid w:val="00830C35"/>
    <w:rsid w:val="00832002"/>
    <w:rsid w:val="008320DA"/>
    <w:rsid w:val="00832693"/>
    <w:rsid w:val="0083376C"/>
    <w:rsid w:val="008339EC"/>
    <w:rsid w:val="00833EA9"/>
    <w:rsid w:val="00833EB8"/>
    <w:rsid w:val="00834166"/>
    <w:rsid w:val="008344C4"/>
    <w:rsid w:val="00834EE3"/>
    <w:rsid w:val="00835C8E"/>
    <w:rsid w:val="008377F2"/>
    <w:rsid w:val="008400B5"/>
    <w:rsid w:val="008411D7"/>
    <w:rsid w:val="0084181B"/>
    <w:rsid w:val="00842E29"/>
    <w:rsid w:val="00843321"/>
    <w:rsid w:val="00843433"/>
    <w:rsid w:val="0084422E"/>
    <w:rsid w:val="0084435E"/>
    <w:rsid w:val="00845415"/>
    <w:rsid w:val="00845FD5"/>
    <w:rsid w:val="008466D9"/>
    <w:rsid w:val="00846722"/>
    <w:rsid w:val="00846892"/>
    <w:rsid w:val="00846979"/>
    <w:rsid w:val="00846F5B"/>
    <w:rsid w:val="0084712D"/>
    <w:rsid w:val="008473BA"/>
    <w:rsid w:val="00847957"/>
    <w:rsid w:val="00847EA3"/>
    <w:rsid w:val="00847FC4"/>
    <w:rsid w:val="00850E4F"/>
    <w:rsid w:val="008514D3"/>
    <w:rsid w:val="0085171B"/>
    <w:rsid w:val="00851EF9"/>
    <w:rsid w:val="00852D69"/>
    <w:rsid w:val="0085362B"/>
    <w:rsid w:val="00853B21"/>
    <w:rsid w:val="00854E43"/>
    <w:rsid w:val="0085526C"/>
    <w:rsid w:val="008553E4"/>
    <w:rsid w:val="00855582"/>
    <w:rsid w:val="0085625B"/>
    <w:rsid w:val="00856A32"/>
    <w:rsid w:val="00856F14"/>
    <w:rsid w:val="00860626"/>
    <w:rsid w:val="00860C42"/>
    <w:rsid w:val="0086148E"/>
    <w:rsid w:val="00861B52"/>
    <w:rsid w:val="008631BE"/>
    <w:rsid w:val="008654F2"/>
    <w:rsid w:val="00865E1C"/>
    <w:rsid w:val="00866B21"/>
    <w:rsid w:val="00867B54"/>
    <w:rsid w:val="00867EE5"/>
    <w:rsid w:val="008718F4"/>
    <w:rsid w:val="00871B9C"/>
    <w:rsid w:val="00872070"/>
    <w:rsid w:val="00873858"/>
    <w:rsid w:val="00873B53"/>
    <w:rsid w:val="00875116"/>
    <w:rsid w:val="008755D5"/>
    <w:rsid w:val="00875756"/>
    <w:rsid w:val="00875B5E"/>
    <w:rsid w:val="00877993"/>
    <w:rsid w:val="00877B02"/>
    <w:rsid w:val="008808E1"/>
    <w:rsid w:val="00880BB3"/>
    <w:rsid w:val="00880E63"/>
    <w:rsid w:val="0088176E"/>
    <w:rsid w:val="00883922"/>
    <w:rsid w:val="0088449F"/>
    <w:rsid w:val="00884CB8"/>
    <w:rsid w:val="00886231"/>
    <w:rsid w:val="00886B9F"/>
    <w:rsid w:val="00886CE7"/>
    <w:rsid w:val="0088739D"/>
    <w:rsid w:val="008908FE"/>
    <w:rsid w:val="00890C84"/>
    <w:rsid w:val="00890D30"/>
    <w:rsid w:val="00891E5C"/>
    <w:rsid w:val="00892A61"/>
    <w:rsid w:val="00893153"/>
    <w:rsid w:val="00893205"/>
    <w:rsid w:val="00893620"/>
    <w:rsid w:val="0089393D"/>
    <w:rsid w:val="00894DBC"/>
    <w:rsid w:val="008968A9"/>
    <w:rsid w:val="008968DF"/>
    <w:rsid w:val="008969CD"/>
    <w:rsid w:val="00896AC0"/>
    <w:rsid w:val="008A0342"/>
    <w:rsid w:val="008A0621"/>
    <w:rsid w:val="008A17A1"/>
    <w:rsid w:val="008A1D5C"/>
    <w:rsid w:val="008A1E64"/>
    <w:rsid w:val="008A24A3"/>
    <w:rsid w:val="008A29A8"/>
    <w:rsid w:val="008A407A"/>
    <w:rsid w:val="008A4BCF"/>
    <w:rsid w:val="008A4F38"/>
    <w:rsid w:val="008A4FAD"/>
    <w:rsid w:val="008A5479"/>
    <w:rsid w:val="008A59AC"/>
    <w:rsid w:val="008A6ED8"/>
    <w:rsid w:val="008A79D7"/>
    <w:rsid w:val="008B0C20"/>
    <w:rsid w:val="008B36B1"/>
    <w:rsid w:val="008B41D2"/>
    <w:rsid w:val="008B4228"/>
    <w:rsid w:val="008B45A0"/>
    <w:rsid w:val="008B5974"/>
    <w:rsid w:val="008B5C81"/>
    <w:rsid w:val="008B5F5C"/>
    <w:rsid w:val="008B620A"/>
    <w:rsid w:val="008B7280"/>
    <w:rsid w:val="008B7F39"/>
    <w:rsid w:val="008C0B83"/>
    <w:rsid w:val="008C1290"/>
    <w:rsid w:val="008C259E"/>
    <w:rsid w:val="008C4C90"/>
    <w:rsid w:val="008C53CC"/>
    <w:rsid w:val="008C58C3"/>
    <w:rsid w:val="008C6614"/>
    <w:rsid w:val="008C73E7"/>
    <w:rsid w:val="008C7DE0"/>
    <w:rsid w:val="008C7EB1"/>
    <w:rsid w:val="008D1F42"/>
    <w:rsid w:val="008D2953"/>
    <w:rsid w:val="008D2D60"/>
    <w:rsid w:val="008D3FB2"/>
    <w:rsid w:val="008D5C5E"/>
    <w:rsid w:val="008D6AF2"/>
    <w:rsid w:val="008D6D92"/>
    <w:rsid w:val="008D76DE"/>
    <w:rsid w:val="008E00DF"/>
    <w:rsid w:val="008E0C56"/>
    <w:rsid w:val="008E0D36"/>
    <w:rsid w:val="008E1E11"/>
    <w:rsid w:val="008E1F2C"/>
    <w:rsid w:val="008E2EAD"/>
    <w:rsid w:val="008E352D"/>
    <w:rsid w:val="008E4232"/>
    <w:rsid w:val="008E4AD9"/>
    <w:rsid w:val="008E5961"/>
    <w:rsid w:val="008E5EDF"/>
    <w:rsid w:val="008E600E"/>
    <w:rsid w:val="008E62A2"/>
    <w:rsid w:val="008E6C89"/>
    <w:rsid w:val="008E6F24"/>
    <w:rsid w:val="008E77C0"/>
    <w:rsid w:val="008E7EBD"/>
    <w:rsid w:val="008F0D7A"/>
    <w:rsid w:val="008F2053"/>
    <w:rsid w:val="008F26DE"/>
    <w:rsid w:val="008F2702"/>
    <w:rsid w:val="008F2759"/>
    <w:rsid w:val="008F27FB"/>
    <w:rsid w:val="008F316B"/>
    <w:rsid w:val="008F457F"/>
    <w:rsid w:val="008F4820"/>
    <w:rsid w:val="008F4985"/>
    <w:rsid w:val="008F60FE"/>
    <w:rsid w:val="008F62F5"/>
    <w:rsid w:val="008F6387"/>
    <w:rsid w:val="008F67ED"/>
    <w:rsid w:val="008F683B"/>
    <w:rsid w:val="008F7607"/>
    <w:rsid w:val="008F7DBA"/>
    <w:rsid w:val="00900165"/>
    <w:rsid w:val="00900667"/>
    <w:rsid w:val="00900CA3"/>
    <w:rsid w:val="009023C7"/>
    <w:rsid w:val="00902826"/>
    <w:rsid w:val="00902A41"/>
    <w:rsid w:val="00902A65"/>
    <w:rsid w:val="00902E42"/>
    <w:rsid w:val="009036E0"/>
    <w:rsid w:val="00903927"/>
    <w:rsid w:val="009054B4"/>
    <w:rsid w:val="009055DA"/>
    <w:rsid w:val="0090571C"/>
    <w:rsid w:val="00905791"/>
    <w:rsid w:val="009059CB"/>
    <w:rsid w:val="009062ED"/>
    <w:rsid w:val="00906509"/>
    <w:rsid w:val="00906C28"/>
    <w:rsid w:val="00910523"/>
    <w:rsid w:val="009111CB"/>
    <w:rsid w:val="00912286"/>
    <w:rsid w:val="00912AE7"/>
    <w:rsid w:val="00912B7A"/>
    <w:rsid w:val="00912FB6"/>
    <w:rsid w:val="00913044"/>
    <w:rsid w:val="00913331"/>
    <w:rsid w:val="009136B0"/>
    <w:rsid w:val="0091374C"/>
    <w:rsid w:val="00913A5A"/>
    <w:rsid w:val="00913AE8"/>
    <w:rsid w:val="00913DDB"/>
    <w:rsid w:val="00914409"/>
    <w:rsid w:val="00916978"/>
    <w:rsid w:val="00917EB1"/>
    <w:rsid w:val="00920204"/>
    <w:rsid w:val="009202AE"/>
    <w:rsid w:val="00920412"/>
    <w:rsid w:val="00920939"/>
    <w:rsid w:val="00920F62"/>
    <w:rsid w:val="009213EC"/>
    <w:rsid w:val="009214DF"/>
    <w:rsid w:val="00921A00"/>
    <w:rsid w:val="009229E9"/>
    <w:rsid w:val="00922D4E"/>
    <w:rsid w:val="009238F2"/>
    <w:rsid w:val="00923A4E"/>
    <w:rsid w:val="00924046"/>
    <w:rsid w:val="0092517D"/>
    <w:rsid w:val="00925ECC"/>
    <w:rsid w:val="0093054D"/>
    <w:rsid w:val="009309F6"/>
    <w:rsid w:val="00931445"/>
    <w:rsid w:val="00931876"/>
    <w:rsid w:val="00931A56"/>
    <w:rsid w:val="009333FD"/>
    <w:rsid w:val="00933DDA"/>
    <w:rsid w:val="00934AC0"/>
    <w:rsid w:val="00934AED"/>
    <w:rsid w:val="009358AF"/>
    <w:rsid w:val="00937A59"/>
    <w:rsid w:val="00937C86"/>
    <w:rsid w:val="00940F66"/>
    <w:rsid w:val="00942194"/>
    <w:rsid w:val="00942469"/>
    <w:rsid w:val="0094256D"/>
    <w:rsid w:val="009435B3"/>
    <w:rsid w:val="00943C5E"/>
    <w:rsid w:val="0094474D"/>
    <w:rsid w:val="009454CE"/>
    <w:rsid w:val="009514A4"/>
    <w:rsid w:val="0095283A"/>
    <w:rsid w:val="00952BE7"/>
    <w:rsid w:val="00952CC7"/>
    <w:rsid w:val="00953AC3"/>
    <w:rsid w:val="00953FF8"/>
    <w:rsid w:val="0095446C"/>
    <w:rsid w:val="009549C7"/>
    <w:rsid w:val="00954CC2"/>
    <w:rsid w:val="00955C38"/>
    <w:rsid w:val="00955F73"/>
    <w:rsid w:val="00956E81"/>
    <w:rsid w:val="00957D2B"/>
    <w:rsid w:val="00957E2C"/>
    <w:rsid w:val="009612F8"/>
    <w:rsid w:val="00961C30"/>
    <w:rsid w:val="00962419"/>
    <w:rsid w:val="00963B08"/>
    <w:rsid w:val="009647C5"/>
    <w:rsid w:val="00964B16"/>
    <w:rsid w:val="00964B31"/>
    <w:rsid w:val="00965092"/>
    <w:rsid w:val="009652FF"/>
    <w:rsid w:val="00965D61"/>
    <w:rsid w:val="00965E94"/>
    <w:rsid w:val="00966432"/>
    <w:rsid w:val="009666C6"/>
    <w:rsid w:val="00967109"/>
    <w:rsid w:val="009720AD"/>
    <w:rsid w:val="00972C78"/>
    <w:rsid w:val="00973CA3"/>
    <w:rsid w:val="00974465"/>
    <w:rsid w:val="00974B1B"/>
    <w:rsid w:val="00974B5D"/>
    <w:rsid w:val="00974ED8"/>
    <w:rsid w:val="00975030"/>
    <w:rsid w:val="00975306"/>
    <w:rsid w:val="00975D4B"/>
    <w:rsid w:val="00977B4E"/>
    <w:rsid w:val="009806D6"/>
    <w:rsid w:val="00982FDD"/>
    <w:rsid w:val="00982FE0"/>
    <w:rsid w:val="00983182"/>
    <w:rsid w:val="009837B4"/>
    <w:rsid w:val="00983ECA"/>
    <w:rsid w:val="00984CAC"/>
    <w:rsid w:val="00984FBF"/>
    <w:rsid w:val="009850A3"/>
    <w:rsid w:val="00985B77"/>
    <w:rsid w:val="00985F85"/>
    <w:rsid w:val="009869B6"/>
    <w:rsid w:val="00987039"/>
    <w:rsid w:val="0099065D"/>
    <w:rsid w:val="0099087E"/>
    <w:rsid w:val="00990DD4"/>
    <w:rsid w:val="0099135B"/>
    <w:rsid w:val="00991702"/>
    <w:rsid w:val="00991CF2"/>
    <w:rsid w:val="0099220F"/>
    <w:rsid w:val="0099296E"/>
    <w:rsid w:val="00992E98"/>
    <w:rsid w:val="00994CC7"/>
    <w:rsid w:val="00994F25"/>
    <w:rsid w:val="0099581D"/>
    <w:rsid w:val="0099691A"/>
    <w:rsid w:val="00996CB9"/>
    <w:rsid w:val="00997060"/>
    <w:rsid w:val="009970AD"/>
    <w:rsid w:val="009A0C43"/>
    <w:rsid w:val="009A148C"/>
    <w:rsid w:val="009A15BB"/>
    <w:rsid w:val="009A18E7"/>
    <w:rsid w:val="009A1F20"/>
    <w:rsid w:val="009A21DD"/>
    <w:rsid w:val="009A2F52"/>
    <w:rsid w:val="009A3FF9"/>
    <w:rsid w:val="009A47BC"/>
    <w:rsid w:val="009A4826"/>
    <w:rsid w:val="009A4F76"/>
    <w:rsid w:val="009A6E29"/>
    <w:rsid w:val="009A7E77"/>
    <w:rsid w:val="009A7E7F"/>
    <w:rsid w:val="009B0805"/>
    <w:rsid w:val="009B180A"/>
    <w:rsid w:val="009B2341"/>
    <w:rsid w:val="009B2FC8"/>
    <w:rsid w:val="009B3169"/>
    <w:rsid w:val="009B344C"/>
    <w:rsid w:val="009B511D"/>
    <w:rsid w:val="009B51EE"/>
    <w:rsid w:val="009B52A7"/>
    <w:rsid w:val="009B6063"/>
    <w:rsid w:val="009B726D"/>
    <w:rsid w:val="009B7332"/>
    <w:rsid w:val="009B795B"/>
    <w:rsid w:val="009B7AB5"/>
    <w:rsid w:val="009C03F4"/>
    <w:rsid w:val="009C1DA8"/>
    <w:rsid w:val="009C2F78"/>
    <w:rsid w:val="009C385E"/>
    <w:rsid w:val="009C5DD1"/>
    <w:rsid w:val="009C6FB6"/>
    <w:rsid w:val="009C7C75"/>
    <w:rsid w:val="009D093E"/>
    <w:rsid w:val="009D188B"/>
    <w:rsid w:val="009D237C"/>
    <w:rsid w:val="009D243D"/>
    <w:rsid w:val="009D700B"/>
    <w:rsid w:val="009D7FA7"/>
    <w:rsid w:val="009E114A"/>
    <w:rsid w:val="009E1CEB"/>
    <w:rsid w:val="009E1E19"/>
    <w:rsid w:val="009E234C"/>
    <w:rsid w:val="009E304C"/>
    <w:rsid w:val="009E393F"/>
    <w:rsid w:val="009E3E3A"/>
    <w:rsid w:val="009E3E3D"/>
    <w:rsid w:val="009E43AC"/>
    <w:rsid w:val="009E53ED"/>
    <w:rsid w:val="009E548D"/>
    <w:rsid w:val="009E5B1B"/>
    <w:rsid w:val="009E6161"/>
    <w:rsid w:val="009E7008"/>
    <w:rsid w:val="009F056F"/>
    <w:rsid w:val="009F14C4"/>
    <w:rsid w:val="009F1741"/>
    <w:rsid w:val="009F178F"/>
    <w:rsid w:val="009F1DD7"/>
    <w:rsid w:val="009F27F3"/>
    <w:rsid w:val="009F38BD"/>
    <w:rsid w:val="009F4851"/>
    <w:rsid w:val="009F48F1"/>
    <w:rsid w:val="009F4978"/>
    <w:rsid w:val="009F4D4E"/>
    <w:rsid w:val="009F5437"/>
    <w:rsid w:val="009F6F4E"/>
    <w:rsid w:val="009F7980"/>
    <w:rsid w:val="00A000CA"/>
    <w:rsid w:val="00A00141"/>
    <w:rsid w:val="00A00FD0"/>
    <w:rsid w:val="00A01560"/>
    <w:rsid w:val="00A02435"/>
    <w:rsid w:val="00A02ECA"/>
    <w:rsid w:val="00A043FB"/>
    <w:rsid w:val="00A0531B"/>
    <w:rsid w:val="00A053BA"/>
    <w:rsid w:val="00A056F0"/>
    <w:rsid w:val="00A058FF"/>
    <w:rsid w:val="00A05943"/>
    <w:rsid w:val="00A07444"/>
    <w:rsid w:val="00A10730"/>
    <w:rsid w:val="00A11292"/>
    <w:rsid w:val="00A131F7"/>
    <w:rsid w:val="00A15925"/>
    <w:rsid w:val="00A1669E"/>
    <w:rsid w:val="00A17723"/>
    <w:rsid w:val="00A203E8"/>
    <w:rsid w:val="00A21D51"/>
    <w:rsid w:val="00A23168"/>
    <w:rsid w:val="00A23789"/>
    <w:rsid w:val="00A2396C"/>
    <w:rsid w:val="00A24DB8"/>
    <w:rsid w:val="00A24E29"/>
    <w:rsid w:val="00A24EA7"/>
    <w:rsid w:val="00A25419"/>
    <w:rsid w:val="00A25FA9"/>
    <w:rsid w:val="00A26084"/>
    <w:rsid w:val="00A2635B"/>
    <w:rsid w:val="00A267EC"/>
    <w:rsid w:val="00A276AC"/>
    <w:rsid w:val="00A276E6"/>
    <w:rsid w:val="00A3007B"/>
    <w:rsid w:val="00A30D4D"/>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213B"/>
    <w:rsid w:val="00A42818"/>
    <w:rsid w:val="00A43113"/>
    <w:rsid w:val="00A43AA1"/>
    <w:rsid w:val="00A44091"/>
    <w:rsid w:val="00A441D0"/>
    <w:rsid w:val="00A44A61"/>
    <w:rsid w:val="00A44C1A"/>
    <w:rsid w:val="00A44C55"/>
    <w:rsid w:val="00A44E18"/>
    <w:rsid w:val="00A45036"/>
    <w:rsid w:val="00A451E7"/>
    <w:rsid w:val="00A45E73"/>
    <w:rsid w:val="00A47BAD"/>
    <w:rsid w:val="00A47EE4"/>
    <w:rsid w:val="00A5177D"/>
    <w:rsid w:val="00A51D22"/>
    <w:rsid w:val="00A5359C"/>
    <w:rsid w:val="00A53D82"/>
    <w:rsid w:val="00A54AD1"/>
    <w:rsid w:val="00A54E2B"/>
    <w:rsid w:val="00A54FC5"/>
    <w:rsid w:val="00A56907"/>
    <w:rsid w:val="00A56EBB"/>
    <w:rsid w:val="00A571CB"/>
    <w:rsid w:val="00A57C20"/>
    <w:rsid w:val="00A6030D"/>
    <w:rsid w:val="00A605C8"/>
    <w:rsid w:val="00A60A73"/>
    <w:rsid w:val="00A60DAE"/>
    <w:rsid w:val="00A61EDD"/>
    <w:rsid w:val="00A63A4C"/>
    <w:rsid w:val="00A63C67"/>
    <w:rsid w:val="00A64254"/>
    <w:rsid w:val="00A6517E"/>
    <w:rsid w:val="00A657C3"/>
    <w:rsid w:val="00A65E84"/>
    <w:rsid w:val="00A66E02"/>
    <w:rsid w:val="00A66E4A"/>
    <w:rsid w:val="00A673B9"/>
    <w:rsid w:val="00A67630"/>
    <w:rsid w:val="00A676C4"/>
    <w:rsid w:val="00A6778A"/>
    <w:rsid w:val="00A67915"/>
    <w:rsid w:val="00A71AD8"/>
    <w:rsid w:val="00A725AD"/>
    <w:rsid w:val="00A767CF"/>
    <w:rsid w:val="00A76FDC"/>
    <w:rsid w:val="00A77435"/>
    <w:rsid w:val="00A8035F"/>
    <w:rsid w:val="00A807B4"/>
    <w:rsid w:val="00A80EE3"/>
    <w:rsid w:val="00A80F27"/>
    <w:rsid w:val="00A8121F"/>
    <w:rsid w:val="00A82207"/>
    <w:rsid w:val="00A82482"/>
    <w:rsid w:val="00A8382B"/>
    <w:rsid w:val="00A83C6F"/>
    <w:rsid w:val="00A846BD"/>
    <w:rsid w:val="00A859D5"/>
    <w:rsid w:val="00A86694"/>
    <w:rsid w:val="00A86743"/>
    <w:rsid w:val="00A86DF7"/>
    <w:rsid w:val="00A8721E"/>
    <w:rsid w:val="00A90027"/>
    <w:rsid w:val="00A9144B"/>
    <w:rsid w:val="00A91DC0"/>
    <w:rsid w:val="00A92075"/>
    <w:rsid w:val="00A94124"/>
    <w:rsid w:val="00A9454C"/>
    <w:rsid w:val="00A94C4F"/>
    <w:rsid w:val="00A94DC7"/>
    <w:rsid w:val="00A95579"/>
    <w:rsid w:val="00A956DF"/>
    <w:rsid w:val="00A95A72"/>
    <w:rsid w:val="00A96BFB"/>
    <w:rsid w:val="00A97012"/>
    <w:rsid w:val="00A973C0"/>
    <w:rsid w:val="00A97AE5"/>
    <w:rsid w:val="00A97D9E"/>
    <w:rsid w:val="00AA00B2"/>
    <w:rsid w:val="00AA03D3"/>
    <w:rsid w:val="00AA0FA0"/>
    <w:rsid w:val="00AA12D2"/>
    <w:rsid w:val="00AA1DF4"/>
    <w:rsid w:val="00AA25A3"/>
    <w:rsid w:val="00AA2C86"/>
    <w:rsid w:val="00AA463D"/>
    <w:rsid w:val="00AA47A2"/>
    <w:rsid w:val="00AA5120"/>
    <w:rsid w:val="00AA6AD8"/>
    <w:rsid w:val="00AA6AE3"/>
    <w:rsid w:val="00AA72CA"/>
    <w:rsid w:val="00AA7891"/>
    <w:rsid w:val="00AA7E5C"/>
    <w:rsid w:val="00AB0A23"/>
    <w:rsid w:val="00AB17E4"/>
    <w:rsid w:val="00AB192F"/>
    <w:rsid w:val="00AB1D45"/>
    <w:rsid w:val="00AB381D"/>
    <w:rsid w:val="00AB39EC"/>
    <w:rsid w:val="00AB4E9E"/>
    <w:rsid w:val="00AB4EB0"/>
    <w:rsid w:val="00AB4FC7"/>
    <w:rsid w:val="00AB58F4"/>
    <w:rsid w:val="00AB67BC"/>
    <w:rsid w:val="00AB6AAD"/>
    <w:rsid w:val="00AB70AB"/>
    <w:rsid w:val="00AB7421"/>
    <w:rsid w:val="00AC03FF"/>
    <w:rsid w:val="00AC0DAD"/>
    <w:rsid w:val="00AC0E05"/>
    <w:rsid w:val="00AC10C1"/>
    <w:rsid w:val="00AC2AAB"/>
    <w:rsid w:val="00AC3274"/>
    <w:rsid w:val="00AC4333"/>
    <w:rsid w:val="00AC4804"/>
    <w:rsid w:val="00AC4A23"/>
    <w:rsid w:val="00AC61A9"/>
    <w:rsid w:val="00AC7624"/>
    <w:rsid w:val="00AC7989"/>
    <w:rsid w:val="00AC7BAA"/>
    <w:rsid w:val="00AC7E1C"/>
    <w:rsid w:val="00AD0B21"/>
    <w:rsid w:val="00AD1782"/>
    <w:rsid w:val="00AD35E9"/>
    <w:rsid w:val="00AD4B3B"/>
    <w:rsid w:val="00AD5005"/>
    <w:rsid w:val="00AD5BD7"/>
    <w:rsid w:val="00AD709C"/>
    <w:rsid w:val="00AD7814"/>
    <w:rsid w:val="00AE27EA"/>
    <w:rsid w:val="00AE2813"/>
    <w:rsid w:val="00AE2A5B"/>
    <w:rsid w:val="00AE2BAC"/>
    <w:rsid w:val="00AE2C1E"/>
    <w:rsid w:val="00AE3C02"/>
    <w:rsid w:val="00AE3C0A"/>
    <w:rsid w:val="00AE3D93"/>
    <w:rsid w:val="00AE4718"/>
    <w:rsid w:val="00AE6241"/>
    <w:rsid w:val="00AE70F1"/>
    <w:rsid w:val="00AF0389"/>
    <w:rsid w:val="00AF152D"/>
    <w:rsid w:val="00AF158B"/>
    <w:rsid w:val="00AF1983"/>
    <w:rsid w:val="00AF2367"/>
    <w:rsid w:val="00AF2D5A"/>
    <w:rsid w:val="00AF46D8"/>
    <w:rsid w:val="00AF4CE3"/>
    <w:rsid w:val="00AF64B3"/>
    <w:rsid w:val="00AF6B24"/>
    <w:rsid w:val="00B00409"/>
    <w:rsid w:val="00B00788"/>
    <w:rsid w:val="00B00B91"/>
    <w:rsid w:val="00B00F7A"/>
    <w:rsid w:val="00B01153"/>
    <w:rsid w:val="00B011E4"/>
    <w:rsid w:val="00B02914"/>
    <w:rsid w:val="00B02FA3"/>
    <w:rsid w:val="00B03792"/>
    <w:rsid w:val="00B03A7D"/>
    <w:rsid w:val="00B04E0F"/>
    <w:rsid w:val="00B055F8"/>
    <w:rsid w:val="00B0569C"/>
    <w:rsid w:val="00B0593D"/>
    <w:rsid w:val="00B059BB"/>
    <w:rsid w:val="00B05CC9"/>
    <w:rsid w:val="00B076DF"/>
    <w:rsid w:val="00B07D7C"/>
    <w:rsid w:val="00B07E7B"/>
    <w:rsid w:val="00B10400"/>
    <w:rsid w:val="00B10AD4"/>
    <w:rsid w:val="00B10B48"/>
    <w:rsid w:val="00B10D61"/>
    <w:rsid w:val="00B10E57"/>
    <w:rsid w:val="00B11063"/>
    <w:rsid w:val="00B1162E"/>
    <w:rsid w:val="00B13B7C"/>
    <w:rsid w:val="00B14EB1"/>
    <w:rsid w:val="00B151BE"/>
    <w:rsid w:val="00B17D18"/>
    <w:rsid w:val="00B20337"/>
    <w:rsid w:val="00B205DE"/>
    <w:rsid w:val="00B20E5A"/>
    <w:rsid w:val="00B23888"/>
    <w:rsid w:val="00B24EC8"/>
    <w:rsid w:val="00B251FF"/>
    <w:rsid w:val="00B25D23"/>
    <w:rsid w:val="00B25F69"/>
    <w:rsid w:val="00B26D27"/>
    <w:rsid w:val="00B270AB"/>
    <w:rsid w:val="00B277FE"/>
    <w:rsid w:val="00B278D9"/>
    <w:rsid w:val="00B31EAC"/>
    <w:rsid w:val="00B32713"/>
    <w:rsid w:val="00B32869"/>
    <w:rsid w:val="00B32B19"/>
    <w:rsid w:val="00B32FAA"/>
    <w:rsid w:val="00B33D80"/>
    <w:rsid w:val="00B33D88"/>
    <w:rsid w:val="00B34C17"/>
    <w:rsid w:val="00B350DB"/>
    <w:rsid w:val="00B3578B"/>
    <w:rsid w:val="00B35EA8"/>
    <w:rsid w:val="00B369BC"/>
    <w:rsid w:val="00B37E7D"/>
    <w:rsid w:val="00B40CD8"/>
    <w:rsid w:val="00B4201B"/>
    <w:rsid w:val="00B4221D"/>
    <w:rsid w:val="00B43F92"/>
    <w:rsid w:val="00B45165"/>
    <w:rsid w:val="00B45E76"/>
    <w:rsid w:val="00B46EBD"/>
    <w:rsid w:val="00B47286"/>
    <w:rsid w:val="00B50285"/>
    <w:rsid w:val="00B50C55"/>
    <w:rsid w:val="00B529BF"/>
    <w:rsid w:val="00B52A43"/>
    <w:rsid w:val="00B52CE1"/>
    <w:rsid w:val="00B540B9"/>
    <w:rsid w:val="00B546AE"/>
    <w:rsid w:val="00B5525B"/>
    <w:rsid w:val="00B5581A"/>
    <w:rsid w:val="00B55CC4"/>
    <w:rsid w:val="00B56257"/>
    <w:rsid w:val="00B5651E"/>
    <w:rsid w:val="00B56CA0"/>
    <w:rsid w:val="00B56CF9"/>
    <w:rsid w:val="00B56F70"/>
    <w:rsid w:val="00B577C4"/>
    <w:rsid w:val="00B57B46"/>
    <w:rsid w:val="00B60501"/>
    <w:rsid w:val="00B611B4"/>
    <w:rsid w:val="00B6242F"/>
    <w:rsid w:val="00B630A6"/>
    <w:rsid w:val="00B63BCE"/>
    <w:rsid w:val="00B64BAA"/>
    <w:rsid w:val="00B64F94"/>
    <w:rsid w:val="00B65514"/>
    <w:rsid w:val="00B658AD"/>
    <w:rsid w:val="00B66654"/>
    <w:rsid w:val="00B66686"/>
    <w:rsid w:val="00B667C4"/>
    <w:rsid w:val="00B66AE3"/>
    <w:rsid w:val="00B67509"/>
    <w:rsid w:val="00B677EC"/>
    <w:rsid w:val="00B714AB"/>
    <w:rsid w:val="00B72284"/>
    <w:rsid w:val="00B72727"/>
    <w:rsid w:val="00B72A44"/>
    <w:rsid w:val="00B72F9A"/>
    <w:rsid w:val="00B738FE"/>
    <w:rsid w:val="00B73E18"/>
    <w:rsid w:val="00B74263"/>
    <w:rsid w:val="00B74E35"/>
    <w:rsid w:val="00B7572D"/>
    <w:rsid w:val="00B75CEF"/>
    <w:rsid w:val="00B773A0"/>
    <w:rsid w:val="00B8005A"/>
    <w:rsid w:val="00B80BC2"/>
    <w:rsid w:val="00B80C7C"/>
    <w:rsid w:val="00B823A9"/>
    <w:rsid w:val="00B8247A"/>
    <w:rsid w:val="00B8248A"/>
    <w:rsid w:val="00B830B3"/>
    <w:rsid w:val="00B837FC"/>
    <w:rsid w:val="00B85424"/>
    <w:rsid w:val="00B8593D"/>
    <w:rsid w:val="00B868A0"/>
    <w:rsid w:val="00B87318"/>
    <w:rsid w:val="00B87E70"/>
    <w:rsid w:val="00B93172"/>
    <w:rsid w:val="00B9332F"/>
    <w:rsid w:val="00B948B8"/>
    <w:rsid w:val="00B94EE1"/>
    <w:rsid w:val="00B97031"/>
    <w:rsid w:val="00B97301"/>
    <w:rsid w:val="00B978F5"/>
    <w:rsid w:val="00B979DD"/>
    <w:rsid w:val="00BA0F98"/>
    <w:rsid w:val="00BA0FA3"/>
    <w:rsid w:val="00BA149A"/>
    <w:rsid w:val="00BA169F"/>
    <w:rsid w:val="00BA27FA"/>
    <w:rsid w:val="00BA4AAC"/>
    <w:rsid w:val="00BA4AB9"/>
    <w:rsid w:val="00BA523F"/>
    <w:rsid w:val="00BA5354"/>
    <w:rsid w:val="00BA5487"/>
    <w:rsid w:val="00BA60D5"/>
    <w:rsid w:val="00BB0B77"/>
    <w:rsid w:val="00BB1729"/>
    <w:rsid w:val="00BB17D4"/>
    <w:rsid w:val="00BB1A59"/>
    <w:rsid w:val="00BB1B7F"/>
    <w:rsid w:val="00BB1E14"/>
    <w:rsid w:val="00BB1ECD"/>
    <w:rsid w:val="00BB2CAC"/>
    <w:rsid w:val="00BB3326"/>
    <w:rsid w:val="00BB48BF"/>
    <w:rsid w:val="00BB4BA0"/>
    <w:rsid w:val="00BB4E5F"/>
    <w:rsid w:val="00BB51DB"/>
    <w:rsid w:val="00BB737D"/>
    <w:rsid w:val="00BB784E"/>
    <w:rsid w:val="00BC09E0"/>
    <w:rsid w:val="00BC1159"/>
    <w:rsid w:val="00BC2448"/>
    <w:rsid w:val="00BC3512"/>
    <w:rsid w:val="00BC3554"/>
    <w:rsid w:val="00BC3D67"/>
    <w:rsid w:val="00BC417F"/>
    <w:rsid w:val="00BC4AAD"/>
    <w:rsid w:val="00BC4EEC"/>
    <w:rsid w:val="00BC4F11"/>
    <w:rsid w:val="00BC5853"/>
    <w:rsid w:val="00BC6238"/>
    <w:rsid w:val="00BC7094"/>
    <w:rsid w:val="00BC7166"/>
    <w:rsid w:val="00BD1E3C"/>
    <w:rsid w:val="00BD28B8"/>
    <w:rsid w:val="00BD29CB"/>
    <w:rsid w:val="00BD3768"/>
    <w:rsid w:val="00BD3DF7"/>
    <w:rsid w:val="00BD3F5E"/>
    <w:rsid w:val="00BD4549"/>
    <w:rsid w:val="00BD58FE"/>
    <w:rsid w:val="00BD766C"/>
    <w:rsid w:val="00BE1788"/>
    <w:rsid w:val="00BE26F1"/>
    <w:rsid w:val="00BE37E4"/>
    <w:rsid w:val="00BE3959"/>
    <w:rsid w:val="00BE3B42"/>
    <w:rsid w:val="00BE3DA8"/>
    <w:rsid w:val="00BE5011"/>
    <w:rsid w:val="00BE63D3"/>
    <w:rsid w:val="00BE6EFE"/>
    <w:rsid w:val="00BE7B4C"/>
    <w:rsid w:val="00BE7EAC"/>
    <w:rsid w:val="00BF0F2B"/>
    <w:rsid w:val="00BF1927"/>
    <w:rsid w:val="00BF1934"/>
    <w:rsid w:val="00BF2B7D"/>
    <w:rsid w:val="00BF336B"/>
    <w:rsid w:val="00BF3604"/>
    <w:rsid w:val="00BF3C69"/>
    <w:rsid w:val="00BF3D13"/>
    <w:rsid w:val="00BF45B0"/>
    <w:rsid w:val="00BF4E89"/>
    <w:rsid w:val="00BF53C3"/>
    <w:rsid w:val="00BF5512"/>
    <w:rsid w:val="00BF596C"/>
    <w:rsid w:val="00BF61EF"/>
    <w:rsid w:val="00BF67E9"/>
    <w:rsid w:val="00BF7A4F"/>
    <w:rsid w:val="00C00E2B"/>
    <w:rsid w:val="00C012FB"/>
    <w:rsid w:val="00C01303"/>
    <w:rsid w:val="00C01B25"/>
    <w:rsid w:val="00C01E90"/>
    <w:rsid w:val="00C02B62"/>
    <w:rsid w:val="00C0350A"/>
    <w:rsid w:val="00C049B3"/>
    <w:rsid w:val="00C07371"/>
    <w:rsid w:val="00C100C5"/>
    <w:rsid w:val="00C1032C"/>
    <w:rsid w:val="00C111E7"/>
    <w:rsid w:val="00C11256"/>
    <w:rsid w:val="00C11A8D"/>
    <w:rsid w:val="00C11CE5"/>
    <w:rsid w:val="00C12C1B"/>
    <w:rsid w:val="00C133E3"/>
    <w:rsid w:val="00C13853"/>
    <w:rsid w:val="00C149C9"/>
    <w:rsid w:val="00C1500E"/>
    <w:rsid w:val="00C16C27"/>
    <w:rsid w:val="00C1726C"/>
    <w:rsid w:val="00C204C8"/>
    <w:rsid w:val="00C206AE"/>
    <w:rsid w:val="00C208BD"/>
    <w:rsid w:val="00C2164C"/>
    <w:rsid w:val="00C21E52"/>
    <w:rsid w:val="00C223D6"/>
    <w:rsid w:val="00C22D00"/>
    <w:rsid w:val="00C236EE"/>
    <w:rsid w:val="00C237DA"/>
    <w:rsid w:val="00C24B6D"/>
    <w:rsid w:val="00C26D89"/>
    <w:rsid w:val="00C301AE"/>
    <w:rsid w:val="00C3022C"/>
    <w:rsid w:val="00C30BFA"/>
    <w:rsid w:val="00C31A73"/>
    <w:rsid w:val="00C31BD2"/>
    <w:rsid w:val="00C31C57"/>
    <w:rsid w:val="00C32523"/>
    <w:rsid w:val="00C326C2"/>
    <w:rsid w:val="00C33019"/>
    <w:rsid w:val="00C331AB"/>
    <w:rsid w:val="00C340FB"/>
    <w:rsid w:val="00C34EBC"/>
    <w:rsid w:val="00C36F39"/>
    <w:rsid w:val="00C37A34"/>
    <w:rsid w:val="00C4141F"/>
    <w:rsid w:val="00C4242C"/>
    <w:rsid w:val="00C42972"/>
    <w:rsid w:val="00C431C4"/>
    <w:rsid w:val="00C43E75"/>
    <w:rsid w:val="00C4444D"/>
    <w:rsid w:val="00C4725F"/>
    <w:rsid w:val="00C5126E"/>
    <w:rsid w:val="00C515EB"/>
    <w:rsid w:val="00C52284"/>
    <w:rsid w:val="00C5349E"/>
    <w:rsid w:val="00C54493"/>
    <w:rsid w:val="00C5490F"/>
    <w:rsid w:val="00C55018"/>
    <w:rsid w:val="00C55988"/>
    <w:rsid w:val="00C5611A"/>
    <w:rsid w:val="00C56D3B"/>
    <w:rsid w:val="00C57039"/>
    <w:rsid w:val="00C60332"/>
    <w:rsid w:val="00C6117C"/>
    <w:rsid w:val="00C6124A"/>
    <w:rsid w:val="00C61F87"/>
    <w:rsid w:val="00C62706"/>
    <w:rsid w:val="00C62AE5"/>
    <w:rsid w:val="00C65122"/>
    <w:rsid w:val="00C6561F"/>
    <w:rsid w:val="00C65BE0"/>
    <w:rsid w:val="00C6643B"/>
    <w:rsid w:val="00C67ED4"/>
    <w:rsid w:val="00C70ED8"/>
    <w:rsid w:val="00C71134"/>
    <w:rsid w:val="00C716DC"/>
    <w:rsid w:val="00C72B33"/>
    <w:rsid w:val="00C738F6"/>
    <w:rsid w:val="00C73E4E"/>
    <w:rsid w:val="00C75412"/>
    <w:rsid w:val="00C755C5"/>
    <w:rsid w:val="00C7648D"/>
    <w:rsid w:val="00C771C4"/>
    <w:rsid w:val="00C776A0"/>
    <w:rsid w:val="00C77821"/>
    <w:rsid w:val="00C818F3"/>
    <w:rsid w:val="00C82AF4"/>
    <w:rsid w:val="00C82D32"/>
    <w:rsid w:val="00C831C9"/>
    <w:rsid w:val="00C83BA2"/>
    <w:rsid w:val="00C8540E"/>
    <w:rsid w:val="00C876AA"/>
    <w:rsid w:val="00C9241B"/>
    <w:rsid w:val="00C92497"/>
    <w:rsid w:val="00C924A3"/>
    <w:rsid w:val="00C928D9"/>
    <w:rsid w:val="00C9360B"/>
    <w:rsid w:val="00C936CF"/>
    <w:rsid w:val="00C9387B"/>
    <w:rsid w:val="00C93987"/>
    <w:rsid w:val="00C945B8"/>
    <w:rsid w:val="00C94C10"/>
    <w:rsid w:val="00C94DEC"/>
    <w:rsid w:val="00C96A4F"/>
    <w:rsid w:val="00C96D19"/>
    <w:rsid w:val="00C978BA"/>
    <w:rsid w:val="00CA008E"/>
    <w:rsid w:val="00CA0332"/>
    <w:rsid w:val="00CA0C1E"/>
    <w:rsid w:val="00CA0CF2"/>
    <w:rsid w:val="00CA236C"/>
    <w:rsid w:val="00CA2416"/>
    <w:rsid w:val="00CA2BEC"/>
    <w:rsid w:val="00CA3B27"/>
    <w:rsid w:val="00CA5D48"/>
    <w:rsid w:val="00CA70AC"/>
    <w:rsid w:val="00CA7381"/>
    <w:rsid w:val="00CB1D78"/>
    <w:rsid w:val="00CB29AF"/>
    <w:rsid w:val="00CB2D98"/>
    <w:rsid w:val="00CB3B14"/>
    <w:rsid w:val="00CB5EE7"/>
    <w:rsid w:val="00CB750C"/>
    <w:rsid w:val="00CC00F3"/>
    <w:rsid w:val="00CC0272"/>
    <w:rsid w:val="00CC0852"/>
    <w:rsid w:val="00CC1900"/>
    <w:rsid w:val="00CC1D28"/>
    <w:rsid w:val="00CC2546"/>
    <w:rsid w:val="00CC2CA0"/>
    <w:rsid w:val="00CC2E21"/>
    <w:rsid w:val="00CC2EC7"/>
    <w:rsid w:val="00CC353D"/>
    <w:rsid w:val="00CC47BF"/>
    <w:rsid w:val="00CC780F"/>
    <w:rsid w:val="00CD0026"/>
    <w:rsid w:val="00CD0A20"/>
    <w:rsid w:val="00CD1CF1"/>
    <w:rsid w:val="00CD1E2D"/>
    <w:rsid w:val="00CD2117"/>
    <w:rsid w:val="00CD21F7"/>
    <w:rsid w:val="00CD2950"/>
    <w:rsid w:val="00CD3F73"/>
    <w:rsid w:val="00CD4777"/>
    <w:rsid w:val="00CD50EE"/>
    <w:rsid w:val="00CD5F91"/>
    <w:rsid w:val="00CE0B54"/>
    <w:rsid w:val="00CE33BB"/>
    <w:rsid w:val="00CE5989"/>
    <w:rsid w:val="00CE6CC5"/>
    <w:rsid w:val="00CE720E"/>
    <w:rsid w:val="00CE77ED"/>
    <w:rsid w:val="00CF19BB"/>
    <w:rsid w:val="00CF30D8"/>
    <w:rsid w:val="00CF3ABA"/>
    <w:rsid w:val="00CF3C30"/>
    <w:rsid w:val="00CF52D2"/>
    <w:rsid w:val="00CF55CE"/>
    <w:rsid w:val="00CF56AB"/>
    <w:rsid w:val="00CF6C21"/>
    <w:rsid w:val="00CF6D8B"/>
    <w:rsid w:val="00CF6E14"/>
    <w:rsid w:val="00D002C8"/>
    <w:rsid w:val="00D01C16"/>
    <w:rsid w:val="00D028FE"/>
    <w:rsid w:val="00D02EBD"/>
    <w:rsid w:val="00D030BE"/>
    <w:rsid w:val="00D030EC"/>
    <w:rsid w:val="00D03342"/>
    <w:rsid w:val="00D03385"/>
    <w:rsid w:val="00D03CC1"/>
    <w:rsid w:val="00D06802"/>
    <w:rsid w:val="00D07589"/>
    <w:rsid w:val="00D07DB8"/>
    <w:rsid w:val="00D07F44"/>
    <w:rsid w:val="00D126CF"/>
    <w:rsid w:val="00D12DC8"/>
    <w:rsid w:val="00D14A24"/>
    <w:rsid w:val="00D14C40"/>
    <w:rsid w:val="00D158D6"/>
    <w:rsid w:val="00D15FA7"/>
    <w:rsid w:val="00D16398"/>
    <w:rsid w:val="00D16AAD"/>
    <w:rsid w:val="00D16DA6"/>
    <w:rsid w:val="00D17F04"/>
    <w:rsid w:val="00D20128"/>
    <w:rsid w:val="00D206F0"/>
    <w:rsid w:val="00D20DEB"/>
    <w:rsid w:val="00D21744"/>
    <w:rsid w:val="00D225A5"/>
    <w:rsid w:val="00D23169"/>
    <w:rsid w:val="00D248F6"/>
    <w:rsid w:val="00D24F5F"/>
    <w:rsid w:val="00D25605"/>
    <w:rsid w:val="00D2757A"/>
    <w:rsid w:val="00D27C17"/>
    <w:rsid w:val="00D30236"/>
    <w:rsid w:val="00D30749"/>
    <w:rsid w:val="00D30899"/>
    <w:rsid w:val="00D32553"/>
    <w:rsid w:val="00D32CEA"/>
    <w:rsid w:val="00D3319B"/>
    <w:rsid w:val="00D34871"/>
    <w:rsid w:val="00D3528D"/>
    <w:rsid w:val="00D35EB0"/>
    <w:rsid w:val="00D37549"/>
    <w:rsid w:val="00D40180"/>
    <w:rsid w:val="00D40BAF"/>
    <w:rsid w:val="00D410E6"/>
    <w:rsid w:val="00D4113E"/>
    <w:rsid w:val="00D419C0"/>
    <w:rsid w:val="00D419DB"/>
    <w:rsid w:val="00D4392F"/>
    <w:rsid w:val="00D44760"/>
    <w:rsid w:val="00D4486B"/>
    <w:rsid w:val="00D45636"/>
    <w:rsid w:val="00D457F8"/>
    <w:rsid w:val="00D4622D"/>
    <w:rsid w:val="00D469DA"/>
    <w:rsid w:val="00D478CF"/>
    <w:rsid w:val="00D47A6F"/>
    <w:rsid w:val="00D47EAB"/>
    <w:rsid w:val="00D508C5"/>
    <w:rsid w:val="00D51880"/>
    <w:rsid w:val="00D51BDB"/>
    <w:rsid w:val="00D53942"/>
    <w:rsid w:val="00D54906"/>
    <w:rsid w:val="00D5619E"/>
    <w:rsid w:val="00D568BB"/>
    <w:rsid w:val="00D57715"/>
    <w:rsid w:val="00D577D8"/>
    <w:rsid w:val="00D60D20"/>
    <w:rsid w:val="00D60DE2"/>
    <w:rsid w:val="00D61B29"/>
    <w:rsid w:val="00D62A0B"/>
    <w:rsid w:val="00D630B6"/>
    <w:rsid w:val="00D632B6"/>
    <w:rsid w:val="00D63A9C"/>
    <w:rsid w:val="00D63BE8"/>
    <w:rsid w:val="00D64161"/>
    <w:rsid w:val="00D64228"/>
    <w:rsid w:val="00D659CA"/>
    <w:rsid w:val="00D66694"/>
    <w:rsid w:val="00D71317"/>
    <w:rsid w:val="00D7204D"/>
    <w:rsid w:val="00D728BB"/>
    <w:rsid w:val="00D73217"/>
    <w:rsid w:val="00D736D4"/>
    <w:rsid w:val="00D73769"/>
    <w:rsid w:val="00D7399A"/>
    <w:rsid w:val="00D746C3"/>
    <w:rsid w:val="00D74B48"/>
    <w:rsid w:val="00D755AA"/>
    <w:rsid w:val="00D77675"/>
    <w:rsid w:val="00D81679"/>
    <w:rsid w:val="00D8199D"/>
    <w:rsid w:val="00D823A1"/>
    <w:rsid w:val="00D823A4"/>
    <w:rsid w:val="00D83037"/>
    <w:rsid w:val="00D831BA"/>
    <w:rsid w:val="00D83762"/>
    <w:rsid w:val="00D84A25"/>
    <w:rsid w:val="00D84D01"/>
    <w:rsid w:val="00D84FBC"/>
    <w:rsid w:val="00D85718"/>
    <w:rsid w:val="00D906C2"/>
    <w:rsid w:val="00D90DC4"/>
    <w:rsid w:val="00D90E03"/>
    <w:rsid w:val="00D91681"/>
    <w:rsid w:val="00D91A08"/>
    <w:rsid w:val="00D923F2"/>
    <w:rsid w:val="00D939BC"/>
    <w:rsid w:val="00D959B8"/>
    <w:rsid w:val="00D97698"/>
    <w:rsid w:val="00D97A1E"/>
    <w:rsid w:val="00DA2C6B"/>
    <w:rsid w:val="00DA2DF9"/>
    <w:rsid w:val="00DA46FC"/>
    <w:rsid w:val="00DA57F6"/>
    <w:rsid w:val="00DA6EDE"/>
    <w:rsid w:val="00DB0796"/>
    <w:rsid w:val="00DB4A4C"/>
    <w:rsid w:val="00DB5425"/>
    <w:rsid w:val="00DB5AAB"/>
    <w:rsid w:val="00DB7313"/>
    <w:rsid w:val="00DC1F50"/>
    <w:rsid w:val="00DC356E"/>
    <w:rsid w:val="00DC47B7"/>
    <w:rsid w:val="00DC4A93"/>
    <w:rsid w:val="00DC5A3D"/>
    <w:rsid w:val="00DC61A3"/>
    <w:rsid w:val="00DC6CE9"/>
    <w:rsid w:val="00DC6DD6"/>
    <w:rsid w:val="00DC7B9E"/>
    <w:rsid w:val="00DD08E6"/>
    <w:rsid w:val="00DD0FE6"/>
    <w:rsid w:val="00DD1E12"/>
    <w:rsid w:val="00DD4DA4"/>
    <w:rsid w:val="00DD538D"/>
    <w:rsid w:val="00DD620A"/>
    <w:rsid w:val="00DD6744"/>
    <w:rsid w:val="00DD69B2"/>
    <w:rsid w:val="00DD6AEC"/>
    <w:rsid w:val="00DD769A"/>
    <w:rsid w:val="00DE00D4"/>
    <w:rsid w:val="00DE0195"/>
    <w:rsid w:val="00DE1B06"/>
    <w:rsid w:val="00DE2078"/>
    <w:rsid w:val="00DE2A70"/>
    <w:rsid w:val="00DE4AD5"/>
    <w:rsid w:val="00DE4C65"/>
    <w:rsid w:val="00DE53BF"/>
    <w:rsid w:val="00DE5421"/>
    <w:rsid w:val="00DE5D18"/>
    <w:rsid w:val="00DE5E96"/>
    <w:rsid w:val="00DE70F1"/>
    <w:rsid w:val="00DE78EA"/>
    <w:rsid w:val="00DE7C34"/>
    <w:rsid w:val="00DE7C39"/>
    <w:rsid w:val="00DE7E5E"/>
    <w:rsid w:val="00DF1EC1"/>
    <w:rsid w:val="00DF23D3"/>
    <w:rsid w:val="00DF2800"/>
    <w:rsid w:val="00DF2B0C"/>
    <w:rsid w:val="00DF31D0"/>
    <w:rsid w:val="00DF39FA"/>
    <w:rsid w:val="00DF4B4E"/>
    <w:rsid w:val="00DF51C5"/>
    <w:rsid w:val="00DF6483"/>
    <w:rsid w:val="00E007CD"/>
    <w:rsid w:val="00E01001"/>
    <w:rsid w:val="00E01BE3"/>
    <w:rsid w:val="00E01CB6"/>
    <w:rsid w:val="00E020C2"/>
    <w:rsid w:val="00E02554"/>
    <w:rsid w:val="00E027BA"/>
    <w:rsid w:val="00E02A7D"/>
    <w:rsid w:val="00E03525"/>
    <w:rsid w:val="00E06710"/>
    <w:rsid w:val="00E06861"/>
    <w:rsid w:val="00E06B26"/>
    <w:rsid w:val="00E06E61"/>
    <w:rsid w:val="00E07290"/>
    <w:rsid w:val="00E078BB"/>
    <w:rsid w:val="00E07A6A"/>
    <w:rsid w:val="00E07DD7"/>
    <w:rsid w:val="00E07F7E"/>
    <w:rsid w:val="00E121FF"/>
    <w:rsid w:val="00E125C8"/>
    <w:rsid w:val="00E141EB"/>
    <w:rsid w:val="00E146AF"/>
    <w:rsid w:val="00E15220"/>
    <w:rsid w:val="00E15755"/>
    <w:rsid w:val="00E15B77"/>
    <w:rsid w:val="00E17281"/>
    <w:rsid w:val="00E2068B"/>
    <w:rsid w:val="00E2085C"/>
    <w:rsid w:val="00E212AE"/>
    <w:rsid w:val="00E21B3E"/>
    <w:rsid w:val="00E22422"/>
    <w:rsid w:val="00E23162"/>
    <w:rsid w:val="00E240F3"/>
    <w:rsid w:val="00E24CDC"/>
    <w:rsid w:val="00E25A07"/>
    <w:rsid w:val="00E26CCE"/>
    <w:rsid w:val="00E2742A"/>
    <w:rsid w:val="00E2797C"/>
    <w:rsid w:val="00E30CB5"/>
    <w:rsid w:val="00E30D81"/>
    <w:rsid w:val="00E318DC"/>
    <w:rsid w:val="00E320D1"/>
    <w:rsid w:val="00E3264B"/>
    <w:rsid w:val="00E32F41"/>
    <w:rsid w:val="00E33C67"/>
    <w:rsid w:val="00E3468D"/>
    <w:rsid w:val="00E3526B"/>
    <w:rsid w:val="00E35546"/>
    <w:rsid w:val="00E361AD"/>
    <w:rsid w:val="00E361FD"/>
    <w:rsid w:val="00E372D7"/>
    <w:rsid w:val="00E406E9"/>
    <w:rsid w:val="00E40923"/>
    <w:rsid w:val="00E423F3"/>
    <w:rsid w:val="00E42C81"/>
    <w:rsid w:val="00E434CE"/>
    <w:rsid w:val="00E43665"/>
    <w:rsid w:val="00E43E4F"/>
    <w:rsid w:val="00E45812"/>
    <w:rsid w:val="00E46B2D"/>
    <w:rsid w:val="00E46D0F"/>
    <w:rsid w:val="00E474E5"/>
    <w:rsid w:val="00E47B08"/>
    <w:rsid w:val="00E47ED2"/>
    <w:rsid w:val="00E511C4"/>
    <w:rsid w:val="00E513D4"/>
    <w:rsid w:val="00E5193E"/>
    <w:rsid w:val="00E51941"/>
    <w:rsid w:val="00E51CBC"/>
    <w:rsid w:val="00E52408"/>
    <w:rsid w:val="00E5374D"/>
    <w:rsid w:val="00E5462F"/>
    <w:rsid w:val="00E551BA"/>
    <w:rsid w:val="00E55292"/>
    <w:rsid w:val="00E5587A"/>
    <w:rsid w:val="00E558D4"/>
    <w:rsid w:val="00E55DB7"/>
    <w:rsid w:val="00E62B00"/>
    <w:rsid w:val="00E640E4"/>
    <w:rsid w:val="00E6553B"/>
    <w:rsid w:val="00E66320"/>
    <w:rsid w:val="00E66603"/>
    <w:rsid w:val="00E66A48"/>
    <w:rsid w:val="00E6780A"/>
    <w:rsid w:val="00E720B4"/>
    <w:rsid w:val="00E72D88"/>
    <w:rsid w:val="00E7358F"/>
    <w:rsid w:val="00E73A2F"/>
    <w:rsid w:val="00E73A59"/>
    <w:rsid w:val="00E73C23"/>
    <w:rsid w:val="00E748BC"/>
    <w:rsid w:val="00E749CD"/>
    <w:rsid w:val="00E74BC4"/>
    <w:rsid w:val="00E75213"/>
    <w:rsid w:val="00E7583D"/>
    <w:rsid w:val="00E75D37"/>
    <w:rsid w:val="00E76845"/>
    <w:rsid w:val="00E77714"/>
    <w:rsid w:val="00E80165"/>
    <w:rsid w:val="00E81111"/>
    <w:rsid w:val="00E81AB5"/>
    <w:rsid w:val="00E81C32"/>
    <w:rsid w:val="00E82E2A"/>
    <w:rsid w:val="00E82E58"/>
    <w:rsid w:val="00E8379A"/>
    <w:rsid w:val="00E83BF0"/>
    <w:rsid w:val="00E841FF"/>
    <w:rsid w:val="00E844CE"/>
    <w:rsid w:val="00E84BE0"/>
    <w:rsid w:val="00E85434"/>
    <w:rsid w:val="00E85F52"/>
    <w:rsid w:val="00E86934"/>
    <w:rsid w:val="00E86973"/>
    <w:rsid w:val="00E86A4C"/>
    <w:rsid w:val="00E900BF"/>
    <w:rsid w:val="00E901E1"/>
    <w:rsid w:val="00E904B5"/>
    <w:rsid w:val="00E915F9"/>
    <w:rsid w:val="00E91892"/>
    <w:rsid w:val="00E92116"/>
    <w:rsid w:val="00E92800"/>
    <w:rsid w:val="00E92A48"/>
    <w:rsid w:val="00E937BD"/>
    <w:rsid w:val="00E94851"/>
    <w:rsid w:val="00E9575F"/>
    <w:rsid w:val="00E959A5"/>
    <w:rsid w:val="00E95C17"/>
    <w:rsid w:val="00E971B4"/>
    <w:rsid w:val="00E97B29"/>
    <w:rsid w:val="00EA0367"/>
    <w:rsid w:val="00EA04EE"/>
    <w:rsid w:val="00EA132A"/>
    <w:rsid w:val="00EA141C"/>
    <w:rsid w:val="00EA1828"/>
    <w:rsid w:val="00EA1DF7"/>
    <w:rsid w:val="00EA2135"/>
    <w:rsid w:val="00EA271C"/>
    <w:rsid w:val="00EA2B14"/>
    <w:rsid w:val="00EA332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2691"/>
    <w:rsid w:val="00EB33DE"/>
    <w:rsid w:val="00EB44A9"/>
    <w:rsid w:val="00EB5243"/>
    <w:rsid w:val="00EB5727"/>
    <w:rsid w:val="00EB590F"/>
    <w:rsid w:val="00EB5F57"/>
    <w:rsid w:val="00EB743D"/>
    <w:rsid w:val="00EC1495"/>
    <w:rsid w:val="00EC2C01"/>
    <w:rsid w:val="00EC346F"/>
    <w:rsid w:val="00EC3AC5"/>
    <w:rsid w:val="00EC3E4B"/>
    <w:rsid w:val="00EC5552"/>
    <w:rsid w:val="00EC56A5"/>
    <w:rsid w:val="00EC5972"/>
    <w:rsid w:val="00EC6262"/>
    <w:rsid w:val="00EC6A3E"/>
    <w:rsid w:val="00EC6A4C"/>
    <w:rsid w:val="00EC7324"/>
    <w:rsid w:val="00ED06CE"/>
    <w:rsid w:val="00ED1244"/>
    <w:rsid w:val="00ED133E"/>
    <w:rsid w:val="00ED1CC8"/>
    <w:rsid w:val="00ED33C4"/>
    <w:rsid w:val="00ED3FEE"/>
    <w:rsid w:val="00ED5026"/>
    <w:rsid w:val="00ED5460"/>
    <w:rsid w:val="00EE1A9C"/>
    <w:rsid w:val="00EE1DEB"/>
    <w:rsid w:val="00EE2916"/>
    <w:rsid w:val="00EE4275"/>
    <w:rsid w:val="00EE4545"/>
    <w:rsid w:val="00EE4A67"/>
    <w:rsid w:val="00EE4F23"/>
    <w:rsid w:val="00EE55DA"/>
    <w:rsid w:val="00EE5649"/>
    <w:rsid w:val="00EE5B87"/>
    <w:rsid w:val="00EE5FC3"/>
    <w:rsid w:val="00EE6CE2"/>
    <w:rsid w:val="00EE7070"/>
    <w:rsid w:val="00EE740E"/>
    <w:rsid w:val="00EE7C44"/>
    <w:rsid w:val="00EF0395"/>
    <w:rsid w:val="00EF1950"/>
    <w:rsid w:val="00EF2603"/>
    <w:rsid w:val="00EF2794"/>
    <w:rsid w:val="00EF4210"/>
    <w:rsid w:val="00EF4221"/>
    <w:rsid w:val="00EF4C08"/>
    <w:rsid w:val="00EF5ABA"/>
    <w:rsid w:val="00EF5EF6"/>
    <w:rsid w:val="00EF60A8"/>
    <w:rsid w:val="00EF638B"/>
    <w:rsid w:val="00EF7246"/>
    <w:rsid w:val="00EF7783"/>
    <w:rsid w:val="00F007FC"/>
    <w:rsid w:val="00F0085C"/>
    <w:rsid w:val="00F00BBF"/>
    <w:rsid w:val="00F024B9"/>
    <w:rsid w:val="00F02524"/>
    <w:rsid w:val="00F02AE2"/>
    <w:rsid w:val="00F02D49"/>
    <w:rsid w:val="00F03571"/>
    <w:rsid w:val="00F0451E"/>
    <w:rsid w:val="00F04D27"/>
    <w:rsid w:val="00F05267"/>
    <w:rsid w:val="00F05672"/>
    <w:rsid w:val="00F05C82"/>
    <w:rsid w:val="00F061D7"/>
    <w:rsid w:val="00F06D39"/>
    <w:rsid w:val="00F10B10"/>
    <w:rsid w:val="00F11CD0"/>
    <w:rsid w:val="00F13653"/>
    <w:rsid w:val="00F14682"/>
    <w:rsid w:val="00F14BD6"/>
    <w:rsid w:val="00F15742"/>
    <w:rsid w:val="00F16141"/>
    <w:rsid w:val="00F161C2"/>
    <w:rsid w:val="00F164F5"/>
    <w:rsid w:val="00F169EC"/>
    <w:rsid w:val="00F17F4D"/>
    <w:rsid w:val="00F216B4"/>
    <w:rsid w:val="00F220B2"/>
    <w:rsid w:val="00F22EA9"/>
    <w:rsid w:val="00F2324F"/>
    <w:rsid w:val="00F2348D"/>
    <w:rsid w:val="00F26CC3"/>
    <w:rsid w:val="00F27266"/>
    <w:rsid w:val="00F27B09"/>
    <w:rsid w:val="00F305DE"/>
    <w:rsid w:val="00F305E8"/>
    <w:rsid w:val="00F3127E"/>
    <w:rsid w:val="00F314F1"/>
    <w:rsid w:val="00F323D7"/>
    <w:rsid w:val="00F33618"/>
    <w:rsid w:val="00F336B7"/>
    <w:rsid w:val="00F3392E"/>
    <w:rsid w:val="00F34935"/>
    <w:rsid w:val="00F34A12"/>
    <w:rsid w:val="00F35A38"/>
    <w:rsid w:val="00F35B44"/>
    <w:rsid w:val="00F36D93"/>
    <w:rsid w:val="00F42592"/>
    <w:rsid w:val="00F4358C"/>
    <w:rsid w:val="00F44117"/>
    <w:rsid w:val="00F45BF0"/>
    <w:rsid w:val="00F45D45"/>
    <w:rsid w:val="00F46063"/>
    <w:rsid w:val="00F46E78"/>
    <w:rsid w:val="00F51079"/>
    <w:rsid w:val="00F52EBE"/>
    <w:rsid w:val="00F531ED"/>
    <w:rsid w:val="00F5386D"/>
    <w:rsid w:val="00F53F7D"/>
    <w:rsid w:val="00F546B5"/>
    <w:rsid w:val="00F547A6"/>
    <w:rsid w:val="00F554A6"/>
    <w:rsid w:val="00F56833"/>
    <w:rsid w:val="00F5776A"/>
    <w:rsid w:val="00F57C64"/>
    <w:rsid w:val="00F57EAE"/>
    <w:rsid w:val="00F57F6C"/>
    <w:rsid w:val="00F60B4F"/>
    <w:rsid w:val="00F60B8A"/>
    <w:rsid w:val="00F61297"/>
    <w:rsid w:val="00F61447"/>
    <w:rsid w:val="00F615F2"/>
    <w:rsid w:val="00F61A4A"/>
    <w:rsid w:val="00F629D1"/>
    <w:rsid w:val="00F63436"/>
    <w:rsid w:val="00F64A9B"/>
    <w:rsid w:val="00F64BF3"/>
    <w:rsid w:val="00F64D2F"/>
    <w:rsid w:val="00F64EC2"/>
    <w:rsid w:val="00F65743"/>
    <w:rsid w:val="00F662F1"/>
    <w:rsid w:val="00F66FBF"/>
    <w:rsid w:val="00F67064"/>
    <w:rsid w:val="00F7069D"/>
    <w:rsid w:val="00F720B2"/>
    <w:rsid w:val="00F73B55"/>
    <w:rsid w:val="00F74B08"/>
    <w:rsid w:val="00F74BD5"/>
    <w:rsid w:val="00F754A1"/>
    <w:rsid w:val="00F75D32"/>
    <w:rsid w:val="00F75E85"/>
    <w:rsid w:val="00F76A60"/>
    <w:rsid w:val="00F77A55"/>
    <w:rsid w:val="00F808B2"/>
    <w:rsid w:val="00F818B0"/>
    <w:rsid w:val="00F82F62"/>
    <w:rsid w:val="00F83794"/>
    <w:rsid w:val="00F844C6"/>
    <w:rsid w:val="00F84626"/>
    <w:rsid w:val="00F84C19"/>
    <w:rsid w:val="00F84E4D"/>
    <w:rsid w:val="00F87264"/>
    <w:rsid w:val="00F8738B"/>
    <w:rsid w:val="00F87563"/>
    <w:rsid w:val="00F8760A"/>
    <w:rsid w:val="00F91D76"/>
    <w:rsid w:val="00F91EB9"/>
    <w:rsid w:val="00F923F0"/>
    <w:rsid w:val="00F93209"/>
    <w:rsid w:val="00F937A2"/>
    <w:rsid w:val="00F951BF"/>
    <w:rsid w:val="00F978AC"/>
    <w:rsid w:val="00FA070F"/>
    <w:rsid w:val="00FA09A8"/>
    <w:rsid w:val="00FA120C"/>
    <w:rsid w:val="00FA14DD"/>
    <w:rsid w:val="00FA14EC"/>
    <w:rsid w:val="00FA1B13"/>
    <w:rsid w:val="00FA1E6C"/>
    <w:rsid w:val="00FA3481"/>
    <w:rsid w:val="00FA3892"/>
    <w:rsid w:val="00FA431D"/>
    <w:rsid w:val="00FA4340"/>
    <w:rsid w:val="00FA542B"/>
    <w:rsid w:val="00FA5D61"/>
    <w:rsid w:val="00FA6E7D"/>
    <w:rsid w:val="00FA71E7"/>
    <w:rsid w:val="00FB015E"/>
    <w:rsid w:val="00FB072B"/>
    <w:rsid w:val="00FB123C"/>
    <w:rsid w:val="00FB1F8C"/>
    <w:rsid w:val="00FB289B"/>
    <w:rsid w:val="00FB29D6"/>
    <w:rsid w:val="00FB51F2"/>
    <w:rsid w:val="00FB5447"/>
    <w:rsid w:val="00FB5BC1"/>
    <w:rsid w:val="00FB6487"/>
    <w:rsid w:val="00FB7186"/>
    <w:rsid w:val="00FB71D9"/>
    <w:rsid w:val="00FB754E"/>
    <w:rsid w:val="00FC0264"/>
    <w:rsid w:val="00FC0A15"/>
    <w:rsid w:val="00FC309C"/>
    <w:rsid w:val="00FC3404"/>
    <w:rsid w:val="00FC4E26"/>
    <w:rsid w:val="00FC5AEF"/>
    <w:rsid w:val="00FC60E4"/>
    <w:rsid w:val="00FC778A"/>
    <w:rsid w:val="00FC7A09"/>
    <w:rsid w:val="00FC7C15"/>
    <w:rsid w:val="00FD0B56"/>
    <w:rsid w:val="00FD0F63"/>
    <w:rsid w:val="00FD46E4"/>
    <w:rsid w:val="00FD56E7"/>
    <w:rsid w:val="00FD5B78"/>
    <w:rsid w:val="00FD7121"/>
    <w:rsid w:val="00FE0A78"/>
    <w:rsid w:val="00FE172E"/>
    <w:rsid w:val="00FE18A6"/>
    <w:rsid w:val="00FE1ABD"/>
    <w:rsid w:val="00FE1B68"/>
    <w:rsid w:val="00FE33C4"/>
    <w:rsid w:val="00FE3B33"/>
    <w:rsid w:val="00FE416A"/>
    <w:rsid w:val="00FE6A66"/>
    <w:rsid w:val="00FE7F8A"/>
    <w:rsid w:val="00FF0EB4"/>
    <w:rsid w:val="00FF33CA"/>
    <w:rsid w:val="00FF3711"/>
    <w:rsid w:val="00FF41FF"/>
    <w:rsid w:val="00FF47F2"/>
    <w:rsid w:val="00FF570F"/>
    <w:rsid w:val="00FF629B"/>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6DF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 w:type="paragraph" w:customStyle="1" w:styleId="StylOPISKursywa">
    <w:name w:val="Styl OPIS + Kursywa"/>
    <w:basedOn w:val="OPIS"/>
    <w:link w:val="StylOPISKursywaZnak"/>
    <w:rsid w:val="005D20B6"/>
    <w:pPr>
      <w:spacing w:before="120" w:line="240" w:lineRule="auto"/>
      <w:jc w:val="both"/>
    </w:pPr>
    <w:rPr>
      <w:i/>
      <w:iCs/>
    </w:rPr>
  </w:style>
  <w:style w:type="character" w:customStyle="1" w:styleId="StylOPISKursywaZnak">
    <w:name w:val="Styl OPIS + Kursywa Znak"/>
    <w:link w:val="StylOPISKursywa"/>
    <w:rsid w:val="005D20B6"/>
    <w:rPr>
      <w:rFonts w:ascii="Arial" w:hAnsi="Arial"/>
      <w:i/>
      <w:iCs/>
      <w:snapToGrid w:val="0"/>
      <w:color w:val="000000"/>
    </w:rPr>
  </w:style>
  <w:style w:type="character" w:styleId="Nierozpoznanawzmianka">
    <w:name w:val="Unresolved Mention"/>
    <w:basedOn w:val="Domylnaczcionkaakapitu"/>
    <w:uiPriority w:val="99"/>
    <w:semiHidden/>
    <w:unhideWhenUsed/>
    <w:rsid w:val="0028262F"/>
    <w:rPr>
      <w:color w:val="808080"/>
      <w:shd w:val="clear" w:color="auto" w:fill="E6E6E6"/>
    </w:rPr>
  </w:style>
  <w:style w:type="character" w:customStyle="1" w:styleId="TeksttreciKursywaOdstpy0pt">
    <w:name w:val="Tekst treści + Kursywa;Odstępy 0 pt"/>
    <w:basedOn w:val="Teksttreci"/>
    <w:rsid w:val="00351D16"/>
    <w:rPr>
      <w:rFonts w:ascii="Calibri" w:eastAsia="Calibri" w:hAnsi="Calibri" w:cs="Calibri"/>
      <w:b w:val="0"/>
      <w:bCs w:val="0"/>
      <w:i/>
      <w:iCs/>
      <w:smallCaps w:val="0"/>
      <w:strike w:val="0"/>
      <w:color w:val="000000"/>
      <w:spacing w:val="1"/>
      <w:w w:val="100"/>
      <w:position w:val="0"/>
      <w:sz w:val="19"/>
      <w:szCs w:val="19"/>
      <w:u w:val="none"/>
      <w:shd w:val="clear" w:color="auto" w:fill="FFFFFF"/>
      <w:lang w:val="pl-PL" w:eastAsia="pl-PL" w:bidi="pl-PL"/>
    </w:rPr>
  </w:style>
  <w:style w:type="paragraph" w:customStyle="1" w:styleId="Rozdzia1">
    <w:name w:val="Rozdział 1"/>
    <w:basedOn w:val="Nagwek1"/>
    <w:next w:val="Rozdzia2"/>
    <w:rsid w:val="00DB5AAB"/>
    <w:pPr>
      <w:keepLines/>
      <w:numPr>
        <w:numId w:val="105"/>
      </w:numPr>
      <w:autoSpaceDE/>
      <w:autoSpaceDN/>
      <w:adjustRightInd/>
      <w:spacing w:before="480" w:after="0" w:line="276" w:lineRule="auto"/>
      <w:jc w:val="both"/>
    </w:pPr>
    <w:rPr>
      <w:rFonts w:ascii="Calibri" w:eastAsia="Calibri" w:hAnsi="Calibri"/>
      <w:bCs w:val="0"/>
      <w:color w:val="365F91"/>
      <w:sz w:val="28"/>
      <w:szCs w:val="20"/>
      <w:lang w:eastAsia="en-US"/>
    </w:rPr>
  </w:style>
  <w:style w:type="paragraph" w:customStyle="1" w:styleId="Rozdzia2">
    <w:name w:val="Rozdział2"/>
    <w:basedOn w:val="Nagwek1"/>
    <w:next w:val="Rozdzia3"/>
    <w:rsid w:val="00DB5AAB"/>
    <w:pPr>
      <w:keepLines/>
      <w:numPr>
        <w:ilvl w:val="1"/>
        <w:numId w:val="105"/>
      </w:numPr>
      <w:tabs>
        <w:tab w:val="left" w:pos="426"/>
      </w:tabs>
      <w:autoSpaceDE/>
      <w:autoSpaceDN/>
      <w:adjustRightInd/>
      <w:spacing w:before="360" w:after="0" w:line="276" w:lineRule="auto"/>
      <w:jc w:val="both"/>
    </w:pPr>
    <w:rPr>
      <w:rFonts w:ascii="Calibri" w:eastAsia="Calibri" w:hAnsi="Calibri"/>
      <w:bCs w:val="0"/>
      <w:sz w:val="28"/>
      <w:szCs w:val="20"/>
      <w:lang w:eastAsia="en-US"/>
    </w:rPr>
  </w:style>
  <w:style w:type="paragraph" w:customStyle="1" w:styleId="Rozdzia3">
    <w:name w:val="Rozdział3"/>
    <w:basedOn w:val="Nagwek1"/>
    <w:link w:val="Rozdzia3Znak"/>
    <w:rsid w:val="00DB5AAB"/>
    <w:pPr>
      <w:keepNext w:val="0"/>
      <w:keepLines/>
      <w:numPr>
        <w:ilvl w:val="2"/>
        <w:numId w:val="105"/>
      </w:numPr>
      <w:tabs>
        <w:tab w:val="left" w:pos="851"/>
      </w:tabs>
      <w:autoSpaceDE/>
      <w:autoSpaceDN/>
      <w:adjustRightInd/>
      <w:spacing w:after="0" w:line="276" w:lineRule="auto"/>
      <w:jc w:val="both"/>
    </w:pPr>
    <w:rPr>
      <w:rFonts w:ascii="Calibri" w:eastAsia="Calibri" w:hAnsi="Calibri"/>
      <w:b w:val="0"/>
      <w:bCs w:val="0"/>
      <w:sz w:val="22"/>
      <w:szCs w:val="20"/>
      <w:lang w:eastAsia="en-US"/>
    </w:rPr>
  </w:style>
  <w:style w:type="character" w:customStyle="1" w:styleId="Rozdzia3Znak">
    <w:name w:val="Rozdział3 Znak"/>
    <w:link w:val="Rozdzia3"/>
    <w:locked/>
    <w:rsid w:val="00DB5AAB"/>
    <w:rPr>
      <w:rFonts w:ascii="Calibri" w:eastAsia="Calibri" w:hAnsi="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6005767">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1156461648">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sChild>
    </w:div>
    <w:div w:id="218438367">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300308838">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1856771589">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61828932">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964189612">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109787027">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299187158">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0086459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62557896">
      <w:bodyDiv w:val="1"/>
      <w:marLeft w:val="0"/>
      <w:marRight w:val="0"/>
      <w:marTop w:val="0"/>
      <w:marBottom w:val="0"/>
      <w:divBdr>
        <w:top w:val="none" w:sz="0" w:space="0" w:color="auto"/>
        <w:left w:val="none" w:sz="0" w:space="0" w:color="auto"/>
        <w:bottom w:val="none" w:sz="0" w:space="0" w:color="auto"/>
        <w:right w:val="none" w:sz="0" w:space="0" w:color="auto"/>
      </w:divBdr>
      <w:divsChild>
        <w:div w:id="9766747">
          <w:marLeft w:val="0"/>
          <w:marRight w:val="0"/>
          <w:marTop w:val="0"/>
          <w:marBottom w:val="0"/>
          <w:divBdr>
            <w:top w:val="none" w:sz="0" w:space="0" w:color="auto"/>
            <w:left w:val="none" w:sz="0" w:space="0" w:color="auto"/>
            <w:bottom w:val="none" w:sz="0" w:space="0" w:color="auto"/>
            <w:right w:val="none" w:sz="0" w:space="0" w:color="auto"/>
          </w:divBdr>
        </w:div>
        <w:div w:id="82999966">
          <w:marLeft w:val="0"/>
          <w:marRight w:val="0"/>
          <w:marTop w:val="0"/>
          <w:marBottom w:val="0"/>
          <w:divBdr>
            <w:top w:val="none" w:sz="0" w:space="0" w:color="auto"/>
            <w:left w:val="none" w:sz="0" w:space="0" w:color="auto"/>
            <w:bottom w:val="none" w:sz="0" w:space="0" w:color="auto"/>
            <w:right w:val="none" w:sz="0" w:space="0" w:color="auto"/>
          </w:divBdr>
        </w:div>
        <w:div w:id="718894738">
          <w:marLeft w:val="0"/>
          <w:marRight w:val="0"/>
          <w:marTop w:val="0"/>
          <w:marBottom w:val="0"/>
          <w:divBdr>
            <w:top w:val="none" w:sz="0" w:space="0" w:color="auto"/>
            <w:left w:val="none" w:sz="0" w:space="0" w:color="auto"/>
            <w:bottom w:val="none" w:sz="0" w:space="0" w:color="auto"/>
            <w:right w:val="none" w:sz="0" w:space="0" w:color="auto"/>
          </w:divBdr>
        </w:div>
        <w:div w:id="794180424">
          <w:marLeft w:val="0"/>
          <w:marRight w:val="0"/>
          <w:marTop w:val="0"/>
          <w:marBottom w:val="0"/>
          <w:divBdr>
            <w:top w:val="none" w:sz="0" w:space="0" w:color="auto"/>
            <w:left w:val="none" w:sz="0" w:space="0" w:color="auto"/>
            <w:bottom w:val="none" w:sz="0" w:space="0" w:color="auto"/>
            <w:right w:val="none" w:sz="0" w:space="0" w:color="auto"/>
          </w:divBdr>
        </w:div>
        <w:div w:id="821697051">
          <w:marLeft w:val="0"/>
          <w:marRight w:val="0"/>
          <w:marTop w:val="0"/>
          <w:marBottom w:val="0"/>
          <w:divBdr>
            <w:top w:val="none" w:sz="0" w:space="0" w:color="auto"/>
            <w:left w:val="none" w:sz="0" w:space="0" w:color="auto"/>
            <w:bottom w:val="none" w:sz="0" w:space="0" w:color="auto"/>
            <w:right w:val="none" w:sz="0" w:space="0" w:color="auto"/>
          </w:divBdr>
        </w:div>
        <w:div w:id="960843785">
          <w:marLeft w:val="0"/>
          <w:marRight w:val="0"/>
          <w:marTop w:val="0"/>
          <w:marBottom w:val="0"/>
          <w:divBdr>
            <w:top w:val="none" w:sz="0" w:space="0" w:color="auto"/>
            <w:left w:val="none" w:sz="0" w:space="0" w:color="auto"/>
            <w:bottom w:val="none" w:sz="0" w:space="0" w:color="auto"/>
            <w:right w:val="none" w:sz="0" w:space="0" w:color="auto"/>
          </w:divBdr>
        </w:div>
        <w:div w:id="1502696449">
          <w:marLeft w:val="0"/>
          <w:marRight w:val="0"/>
          <w:marTop w:val="0"/>
          <w:marBottom w:val="0"/>
          <w:divBdr>
            <w:top w:val="none" w:sz="0" w:space="0" w:color="auto"/>
            <w:left w:val="none" w:sz="0" w:space="0" w:color="auto"/>
            <w:bottom w:val="none" w:sz="0" w:space="0" w:color="auto"/>
            <w:right w:val="none" w:sz="0" w:space="0" w:color="auto"/>
          </w:divBdr>
        </w:div>
        <w:div w:id="1524779301">
          <w:marLeft w:val="0"/>
          <w:marRight w:val="0"/>
          <w:marTop w:val="0"/>
          <w:marBottom w:val="0"/>
          <w:divBdr>
            <w:top w:val="none" w:sz="0" w:space="0" w:color="auto"/>
            <w:left w:val="none" w:sz="0" w:space="0" w:color="auto"/>
            <w:bottom w:val="none" w:sz="0" w:space="0" w:color="auto"/>
            <w:right w:val="none" w:sz="0" w:space="0" w:color="auto"/>
          </w:divBdr>
        </w:div>
        <w:div w:id="1703825752">
          <w:marLeft w:val="0"/>
          <w:marRight w:val="0"/>
          <w:marTop w:val="0"/>
          <w:marBottom w:val="0"/>
          <w:divBdr>
            <w:top w:val="none" w:sz="0" w:space="0" w:color="auto"/>
            <w:left w:val="none" w:sz="0" w:space="0" w:color="auto"/>
            <w:bottom w:val="none" w:sz="0" w:space="0" w:color="auto"/>
            <w:right w:val="none" w:sz="0" w:space="0" w:color="auto"/>
          </w:divBdr>
        </w:div>
        <w:div w:id="1760977502">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979576940">
          <w:marLeft w:val="0"/>
          <w:marRight w:val="0"/>
          <w:marTop w:val="0"/>
          <w:marBottom w:val="0"/>
          <w:divBdr>
            <w:top w:val="none" w:sz="0" w:space="0" w:color="auto"/>
            <w:left w:val="none" w:sz="0" w:space="0" w:color="auto"/>
            <w:bottom w:val="none" w:sz="0" w:space="0" w:color="auto"/>
            <w:right w:val="none" w:sz="0" w:space="0" w:color="auto"/>
          </w:divBdr>
        </w:div>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484933504">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35196582">
      <w:bodyDiv w:val="1"/>
      <w:marLeft w:val="0"/>
      <w:marRight w:val="0"/>
      <w:marTop w:val="0"/>
      <w:marBottom w:val="0"/>
      <w:divBdr>
        <w:top w:val="none" w:sz="0" w:space="0" w:color="auto"/>
        <w:left w:val="none" w:sz="0" w:space="0" w:color="auto"/>
        <w:bottom w:val="none" w:sz="0" w:space="0" w:color="auto"/>
        <w:right w:val="none" w:sz="0" w:space="0" w:color="auto"/>
      </w:divBdr>
      <w:divsChild>
        <w:div w:id="54741409">
          <w:marLeft w:val="0"/>
          <w:marRight w:val="0"/>
          <w:marTop w:val="0"/>
          <w:marBottom w:val="0"/>
          <w:divBdr>
            <w:top w:val="none" w:sz="0" w:space="0" w:color="auto"/>
            <w:left w:val="none" w:sz="0" w:space="0" w:color="auto"/>
            <w:bottom w:val="none" w:sz="0" w:space="0" w:color="auto"/>
            <w:right w:val="none" w:sz="0" w:space="0" w:color="auto"/>
          </w:divBdr>
        </w:div>
        <w:div w:id="67895820">
          <w:marLeft w:val="0"/>
          <w:marRight w:val="0"/>
          <w:marTop w:val="0"/>
          <w:marBottom w:val="0"/>
          <w:divBdr>
            <w:top w:val="none" w:sz="0" w:space="0" w:color="auto"/>
            <w:left w:val="none" w:sz="0" w:space="0" w:color="auto"/>
            <w:bottom w:val="none" w:sz="0" w:space="0" w:color="auto"/>
            <w:right w:val="none" w:sz="0" w:space="0" w:color="auto"/>
          </w:divBdr>
        </w:div>
        <w:div w:id="92407947">
          <w:marLeft w:val="0"/>
          <w:marRight w:val="0"/>
          <w:marTop w:val="0"/>
          <w:marBottom w:val="0"/>
          <w:divBdr>
            <w:top w:val="none" w:sz="0" w:space="0" w:color="auto"/>
            <w:left w:val="none" w:sz="0" w:space="0" w:color="auto"/>
            <w:bottom w:val="none" w:sz="0" w:space="0" w:color="auto"/>
            <w:right w:val="none" w:sz="0" w:space="0" w:color="auto"/>
          </w:divBdr>
        </w:div>
        <w:div w:id="120540855">
          <w:marLeft w:val="0"/>
          <w:marRight w:val="0"/>
          <w:marTop w:val="0"/>
          <w:marBottom w:val="0"/>
          <w:divBdr>
            <w:top w:val="none" w:sz="0" w:space="0" w:color="auto"/>
            <w:left w:val="none" w:sz="0" w:space="0" w:color="auto"/>
            <w:bottom w:val="none" w:sz="0" w:space="0" w:color="auto"/>
            <w:right w:val="none" w:sz="0" w:space="0" w:color="auto"/>
          </w:divBdr>
        </w:div>
        <w:div w:id="144669096">
          <w:marLeft w:val="0"/>
          <w:marRight w:val="0"/>
          <w:marTop w:val="0"/>
          <w:marBottom w:val="0"/>
          <w:divBdr>
            <w:top w:val="none" w:sz="0" w:space="0" w:color="auto"/>
            <w:left w:val="none" w:sz="0" w:space="0" w:color="auto"/>
            <w:bottom w:val="none" w:sz="0" w:space="0" w:color="auto"/>
            <w:right w:val="none" w:sz="0" w:space="0" w:color="auto"/>
          </w:divBdr>
        </w:div>
        <w:div w:id="209732339">
          <w:marLeft w:val="0"/>
          <w:marRight w:val="0"/>
          <w:marTop w:val="0"/>
          <w:marBottom w:val="0"/>
          <w:divBdr>
            <w:top w:val="none" w:sz="0" w:space="0" w:color="auto"/>
            <w:left w:val="none" w:sz="0" w:space="0" w:color="auto"/>
            <w:bottom w:val="none" w:sz="0" w:space="0" w:color="auto"/>
            <w:right w:val="none" w:sz="0" w:space="0" w:color="auto"/>
          </w:divBdr>
        </w:div>
        <w:div w:id="302390732">
          <w:marLeft w:val="0"/>
          <w:marRight w:val="0"/>
          <w:marTop w:val="0"/>
          <w:marBottom w:val="0"/>
          <w:divBdr>
            <w:top w:val="none" w:sz="0" w:space="0" w:color="auto"/>
            <w:left w:val="none" w:sz="0" w:space="0" w:color="auto"/>
            <w:bottom w:val="none" w:sz="0" w:space="0" w:color="auto"/>
            <w:right w:val="none" w:sz="0" w:space="0" w:color="auto"/>
          </w:divBdr>
        </w:div>
        <w:div w:id="417286128">
          <w:marLeft w:val="0"/>
          <w:marRight w:val="0"/>
          <w:marTop w:val="0"/>
          <w:marBottom w:val="0"/>
          <w:divBdr>
            <w:top w:val="none" w:sz="0" w:space="0" w:color="auto"/>
            <w:left w:val="none" w:sz="0" w:space="0" w:color="auto"/>
            <w:bottom w:val="none" w:sz="0" w:space="0" w:color="auto"/>
            <w:right w:val="none" w:sz="0" w:space="0" w:color="auto"/>
          </w:divBdr>
        </w:div>
        <w:div w:id="536624822">
          <w:marLeft w:val="0"/>
          <w:marRight w:val="0"/>
          <w:marTop w:val="0"/>
          <w:marBottom w:val="0"/>
          <w:divBdr>
            <w:top w:val="none" w:sz="0" w:space="0" w:color="auto"/>
            <w:left w:val="none" w:sz="0" w:space="0" w:color="auto"/>
            <w:bottom w:val="none" w:sz="0" w:space="0" w:color="auto"/>
            <w:right w:val="none" w:sz="0" w:space="0" w:color="auto"/>
          </w:divBdr>
        </w:div>
        <w:div w:id="635069200">
          <w:marLeft w:val="0"/>
          <w:marRight w:val="0"/>
          <w:marTop w:val="0"/>
          <w:marBottom w:val="0"/>
          <w:divBdr>
            <w:top w:val="none" w:sz="0" w:space="0" w:color="auto"/>
            <w:left w:val="none" w:sz="0" w:space="0" w:color="auto"/>
            <w:bottom w:val="none" w:sz="0" w:space="0" w:color="auto"/>
            <w:right w:val="none" w:sz="0" w:space="0" w:color="auto"/>
          </w:divBdr>
        </w:div>
        <w:div w:id="816917587">
          <w:marLeft w:val="0"/>
          <w:marRight w:val="0"/>
          <w:marTop w:val="0"/>
          <w:marBottom w:val="0"/>
          <w:divBdr>
            <w:top w:val="none" w:sz="0" w:space="0" w:color="auto"/>
            <w:left w:val="none" w:sz="0" w:space="0" w:color="auto"/>
            <w:bottom w:val="none" w:sz="0" w:space="0" w:color="auto"/>
            <w:right w:val="none" w:sz="0" w:space="0" w:color="auto"/>
          </w:divBdr>
        </w:div>
        <w:div w:id="830024952">
          <w:marLeft w:val="0"/>
          <w:marRight w:val="0"/>
          <w:marTop w:val="0"/>
          <w:marBottom w:val="0"/>
          <w:divBdr>
            <w:top w:val="none" w:sz="0" w:space="0" w:color="auto"/>
            <w:left w:val="none" w:sz="0" w:space="0" w:color="auto"/>
            <w:bottom w:val="none" w:sz="0" w:space="0" w:color="auto"/>
            <w:right w:val="none" w:sz="0" w:space="0" w:color="auto"/>
          </w:divBdr>
        </w:div>
        <w:div w:id="878594836">
          <w:marLeft w:val="0"/>
          <w:marRight w:val="0"/>
          <w:marTop w:val="0"/>
          <w:marBottom w:val="0"/>
          <w:divBdr>
            <w:top w:val="none" w:sz="0" w:space="0" w:color="auto"/>
            <w:left w:val="none" w:sz="0" w:space="0" w:color="auto"/>
            <w:bottom w:val="none" w:sz="0" w:space="0" w:color="auto"/>
            <w:right w:val="none" w:sz="0" w:space="0" w:color="auto"/>
          </w:divBdr>
        </w:div>
        <w:div w:id="882640082">
          <w:marLeft w:val="0"/>
          <w:marRight w:val="0"/>
          <w:marTop w:val="0"/>
          <w:marBottom w:val="0"/>
          <w:divBdr>
            <w:top w:val="none" w:sz="0" w:space="0" w:color="auto"/>
            <w:left w:val="none" w:sz="0" w:space="0" w:color="auto"/>
            <w:bottom w:val="none" w:sz="0" w:space="0" w:color="auto"/>
            <w:right w:val="none" w:sz="0" w:space="0" w:color="auto"/>
          </w:divBdr>
        </w:div>
        <w:div w:id="1102535856">
          <w:marLeft w:val="0"/>
          <w:marRight w:val="0"/>
          <w:marTop w:val="0"/>
          <w:marBottom w:val="0"/>
          <w:divBdr>
            <w:top w:val="none" w:sz="0" w:space="0" w:color="auto"/>
            <w:left w:val="none" w:sz="0" w:space="0" w:color="auto"/>
            <w:bottom w:val="none" w:sz="0" w:space="0" w:color="auto"/>
            <w:right w:val="none" w:sz="0" w:space="0" w:color="auto"/>
          </w:divBdr>
        </w:div>
        <w:div w:id="1285427553">
          <w:marLeft w:val="0"/>
          <w:marRight w:val="0"/>
          <w:marTop w:val="0"/>
          <w:marBottom w:val="0"/>
          <w:divBdr>
            <w:top w:val="none" w:sz="0" w:space="0" w:color="auto"/>
            <w:left w:val="none" w:sz="0" w:space="0" w:color="auto"/>
            <w:bottom w:val="none" w:sz="0" w:space="0" w:color="auto"/>
            <w:right w:val="none" w:sz="0" w:space="0" w:color="auto"/>
          </w:divBdr>
        </w:div>
        <w:div w:id="1382287688">
          <w:marLeft w:val="0"/>
          <w:marRight w:val="0"/>
          <w:marTop w:val="0"/>
          <w:marBottom w:val="0"/>
          <w:divBdr>
            <w:top w:val="none" w:sz="0" w:space="0" w:color="auto"/>
            <w:left w:val="none" w:sz="0" w:space="0" w:color="auto"/>
            <w:bottom w:val="none" w:sz="0" w:space="0" w:color="auto"/>
            <w:right w:val="none" w:sz="0" w:space="0" w:color="auto"/>
          </w:divBdr>
        </w:div>
        <w:div w:id="1395084893">
          <w:marLeft w:val="0"/>
          <w:marRight w:val="0"/>
          <w:marTop w:val="0"/>
          <w:marBottom w:val="0"/>
          <w:divBdr>
            <w:top w:val="none" w:sz="0" w:space="0" w:color="auto"/>
            <w:left w:val="none" w:sz="0" w:space="0" w:color="auto"/>
            <w:bottom w:val="none" w:sz="0" w:space="0" w:color="auto"/>
            <w:right w:val="none" w:sz="0" w:space="0" w:color="auto"/>
          </w:divBdr>
        </w:div>
        <w:div w:id="1446651360">
          <w:marLeft w:val="0"/>
          <w:marRight w:val="0"/>
          <w:marTop w:val="0"/>
          <w:marBottom w:val="0"/>
          <w:divBdr>
            <w:top w:val="none" w:sz="0" w:space="0" w:color="auto"/>
            <w:left w:val="none" w:sz="0" w:space="0" w:color="auto"/>
            <w:bottom w:val="none" w:sz="0" w:space="0" w:color="auto"/>
            <w:right w:val="none" w:sz="0" w:space="0" w:color="auto"/>
          </w:divBdr>
        </w:div>
        <w:div w:id="1468476419">
          <w:marLeft w:val="0"/>
          <w:marRight w:val="0"/>
          <w:marTop w:val="0"/>
          <w:marBottom w:val="0"/>
          <w:divBdr>
            <w:top w:val="none" w:sz="0" w:space="0" w:color="auto"/>
            <w:left w:val="none" w:sz="0" w:space="0" w:color="auto"/>
            <w:bottom w:val="none" w:sz="0" w:space="0" w:color="auto"/>
            <w:right w:val="none" w:sz="0" w:space="0" w:color="auto"/>
          </w:divBdr>
        </w:div>
        <w:div w:id="1563056817">
          <w:marLeft w:val="0"/>
          <w:marRight w:val="0"/>
          <w:marTop w:val="0"/>
          <w:marBottom w:val="0"/>
          <w:divBdr>
            <w:top w:val="none" w:sz="0" w:space="0" w:color="auto"/>
            <w:left w:val="none" w:sz="0" w:space="0" w:color="auto"/>
            <w:bottom w:val="none" w:sz="0" w:space="0" w:color="auto"/>
            <w:right w:val="none" w:sz="0" w:space="0" w:color="auto"/>
          </w:divBdr>
        </w:div>
        <w:div w:id="1618684169">
          <w:marLeft w:val="0"/>
          <w:marRight w:val="0"/>
          <w:marTop w:val="0"/>
          <w:marBottom w:val="0"/>
          <w:divBdr>
            <w:top w:val="none" w:sz="0" w:space="0" w:color="auto"/>
            <w:left w:val="none" w:sz="0" w:space="0" w:color="auto"/>
            <w:bottom w:val="none" w:sz="0" w:space="0" w:color="auto"/>
            <w:right w:val="none" w:sz="0" w:space="0" w:color="auto"/>
          </w:divBdr>
        </w:div>
        <w:div w:id="1640771001">
          <w:marLeft w:val="0"/>
          <w:marRight w:val="0"/>
          <w:marTop w:val="0"/>
          <w:marBottom w:val="0"/>
          <w:divBdr>
            <w:top w:val="none" w:sz="0" w:space="0" w:color="auto"/>
            <w:left w:val="none" w:sz="0" w:space="0" w:color="auto"/>
            <w:bottom w:val="none" w:sz="0" w:space="0" w:color="auto"/>
            <w:right w:val="none" w:sz="0" w:space="0" w:color="auto"/>
          </w:divBdr>
        </w:div>
        <w:div w:id="1703095491">
          <w:marLeft w:val="0"/>
          <w:marRight w:val="0"/>
          <w:marTop w:val="0"/>
          <w:marBottom w:val="0"/>
          <w:divBdr>
            <w:top w:val="none" w:sz="0" w:space="0" w:color="auto"/>
            <w:left w:val="none" w:sz="0" w:space="0" w:color="auto"/>
            <w:bottom w:val="none" w:sz="0" w:space="0" w:color="auto"/>
            <w:right w:val="none" w:sz="0" w:space="0" w:color="auto"/>
          </w:divBdr>
        </w:div>
        <w:div w:id="1765834605">
          <w:marLeft w:val="0"/>
          <w:marRight w:val="0"/>
          <w:marTop w:val="0"/>
          <w:marBottom w:val="0"/>
          <w:divBdr>
            <w:top w:val="none" w:sz="0" w:space="0" w:color="auto"/>
            <w:left w:val="none" w:sz="0" w:space="0" w:color="auto"/>
            <w:bottom w:val="none" w:sz="0" w:space="0" w:color="auto"/>
            <w:right w:val="none" w:sz="0" w:space="0" w:color="auto"/>
          </w:divBdr>
        </w:div>
        <w:div w:id="1792900483">
          <w:marLeft w:val="0"/>
          <w:marRight w:val="0"/>
          <w:marTop w:val="0"/>
          <w:marBottom w:val="0"/>
          <w:divBdr>
            <w:top w:val="none" w:sz="0" w:space="0" w:color="auto"/>
            <w:left w:val="none" w:sz="0" w:space="0" w:color="auto"/>
            <w:bottom w:val="none" w:sz="0" w:space="0" w:color="auto"/>
            <w:right w:val="none" w:sz="0" w:space="0" w:color="auto"/>
          </w:divBdr>
        </w:div>
        <w:div w:id="1850292991">
          <w:marLeft w:val="0"/>
          <w:marRight w:val="0"/>
          <w:marTop w:val="0"/>
          <w:marBottom w:val="0"/>
          <w:divBdr>
            <w:top w:val="none" w:sz="0" w:space="0" w:color="auto"/>
            <w:left w:val="none" w:sz="0" w:space="0" w:color="auto"/>
            <w:bottom w:val="none" w:sz="0" w:space="0" w:color="auto"/>
            <w:right w:val="none" w:sz="0" w:space="0" w:color="auto"/>
          </w:divBdr>
        </w:div>
        <w:div w:id="1904217007">
          <w:marLeft w:val="0"/>
          <w:marRight w:val="0"/>
          <w:marTop w:val="0"/>
          <w:marBottom w:val="0"/>
          <w:divBdr>
            <w:top w:val="none" w:sz="0" w:space="0" w:color="auto"/>
            <w:left w:val="none" w:sz="0" w:space="0" w:color="auto"/>
            <w:bottom w:val="none" w:sz="0" w:space="0" w:color="auto"/>
            <w:right w:val="none" w:sz="0" w:space="0" w:color="auto"/>
          </w:divBdr>
        </w:div>
        <w:div w:id="1925802772">
          <w:marLeft w:val="0"/>
          <w:marRight w:val="0"/>
          <w:marTop w:val="0"/>
          <w:marBottom w:val="0"/>
          <w:divBdr>
            <w:top w:val="none" w:sz="0" w:space="0" w:color="auto"/>
            <w:left w:val="none" w:sz="0" w:space="0" w:color="auto"/>
            <w:bottom w:val="none" w:sz="0" w:space="0" w:color="auto"/>
            <w:right w:val="none" w:sz="0" w:space="0" w:color="auto"/>
          </w:divBdr>
        </w:div>
        <w:div w:id="1971085387">
          <w:marLeft w:val="0"/>
          <w:marRight w:val="0"/>
          <w:marTop w:val="0"/>
          <w:marBottom w:val="0"/>
          <w:divBdr>
            <w:top w:val="none" w:sz="0" w:space="0" w:color="auto"/>
            <w:left w:val="none" w:sz="0" w:space="0" w:color="auto"/>
            <w:bottom w:val="none" w:sz="0" w:space="0" w:color="auto"/>
            <w:right w:val="none" w:sz="0" w:space="0" w:color="auto"/>
          </w:divBdr>
        </w:div>
        <w:div w:id="2106879051">
          <w:marLeft w:val="0"/>
          <w:marRight w:val="0"/>
          <w:marTop w:val="0"/>
          <w:marBottom w:val="0"/>
          <w:divBdr>
            <w:top w:val="none" w:sz="0" w:space="0" w:color="auto"/>
            <w:left w:val="none" w:sz="0" w:space="0" w:color="auto"/>
            <w:bottom w:val="none" w:sz="0" w:space="0" w:color="auto"/>
            <w:right w:val="none" w:sz="0" w:space="0" w:color="auto"/>
          </w:divBdr>
        </w:div>
      </w:divsChild>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195135488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wieszyno.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g.swieszyno.ibip.pl" TargetMode="External"/><Relationship Id="rId4" Type="http://schemas.openxmlformats.org/officeDocument/2006/relationships/settings" Target="settings.xml"/><Relationship Id="rId9" Type="http://schemas.openxmlformats.org/officeDocument/2006/relationships/hyperlink" Target="mailto:gmina@swieszyno.pl"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3.jpeg"/><Relationship Id="rId1" Type="http://schemas.openxmlformats.org/officeDocument/2006/relationships/image" Target="media/image4.jpeg"/><Relationship Id="rId4" Type="http://schemas.openxmlformats.org/officeDocument/2006/relationships/image" Target="media/image6.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1812B8-92F6-437D-A655-C4ABAF39C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24928</Words>
  <Characters>149574</Characters>
  <Application>Microsoft Office Word</Application>
  <DocSecurity>0</DocSecurity>
  <Lines>1246</Lines>
  <Paragraphs>348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174154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2019-04-12T08:47:00Z</dcterms:created>
  <dcterms:modified xsi:type="dcterms:W3CDTF">2019-04-15T12:42:00Z</dcterms:modified>
</cp:coreProperties>
</file>