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532" w:rsidRPr="00850140" w:rsidRDefault="002A1532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-Siatka"/>
        <w:tblW w:w="0" w:type="auto"/>
        <w:tblInd w:w="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23"/>
      </w:tblGrid>
      <w:tr w:rsidR="002A1532" w:rsidRPr="00850140" w:rsidTr="002A1532">
        <w:tc>
          <w:tcPr>
            <w:tcW w:w="4606" w:type="dxa"/>
          </w:tcPr>
          <w:p w:rsidR="002A1532" w:rsidRPr="00850140" w:rsidRDefault="00B95F0A" w:rsidP="002A1532">
            <w:pPr>
              <w:tabs>
                <w:tab w:val="left" w:leader="dot" w:pos="4349"/>
                <w:tab w:val="left" w:pos="4978"/>
                <w:tab w:val="left" w:leader="dot" w:pos="7656"/>
              </w:tabs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ZP</w:t>
            </w:r>
            <w:r w:rsidR="002A1532"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.271</w:t>
            </w:r>
            <w:r w:rsidR="009B5935"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</w:t>
            </w:r>
            <w:r w:rsidR="006A217F"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52</w:t>
            </w:r>
            <w:r w:rsidR="002A1532"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.201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606" w:type="dxa"/>
          </w:tcPr>
          <w:p w:rsidR="002A1532" w:rsidRPr="00850140" w:rsidRDefault="002A1532" w:rsidP="0069589C">
            <w:pPr>
              <w:shd w:val="clear" w:color="auto" w:fill="FFFFFF"/>
              <w:tabs>
                <w:tab w:val="left" w:leader="dot" w:pos="4349"/>
                <w:tab w:val="left" w:pos="4978"/>
                <w:tab w:val="left" w:leader="dot" w:pos="7656"/>
              </w:tabs>
              <w:ind w:left="11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Świeszyno, dnia </w:t>
            </w:r>
            <w:r w:rsidR="005474F7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05.</w:t>
            </w:r>
            <w:r w:rsidR="009B5935"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</w:t>
            </w:r>
            <w:r w:rsidR="005474F7"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  <w:r w:rsidR="009B5935"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</w:t>
            </w:r>
            <w:r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201</w:t>
            </w:r>
            <w:r w:rsidR="00B95F0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  <w:r w:rsidR="00790880"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 w:rsidRPr="0085014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r.</w:t>
            </w:r>
          </w:p>
        </w:tc>
      </w:tr>
    </w:tbl>
    <w:p w:rsidR="002A1532" w:rsidRPr="00850140" w:rsidRDefault="002A1532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bCs/>
          <w:color w:val="000000"/>
          <w:sz w:val="24"/>
          <w:szCs w:val="24"/>
        </w:rPr>
      </w:pPr>
    </w:p>
    <w:p w:rsidR="0096571D" w:rsidRPr="00850140" w:rsidRDefault="0096571D" w:rsidP="00825F53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850140" w:rsidRDefault="0096571D" w:rsidP="00825F53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850140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850140">
        <w:rPr>
          <w:rFonts w:ascii="Arial" w:hAnsi="Arial" w:cs="Arial"/>
          <w:b/>
          <w:bCs/>
          <w:sz w:val="24"/>
          <w:szCs w:val="24"/>
        </w:rPr>
        <w:t>OFERTOWE</w:t>
      </w:r>
    </w:p>
    <w:p w:rsidR="00D82493" w:rsidRPr="00850140" w:rsidRDefault="00F5724F" w:rsidP="00825F53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Zamawiający  </w:t>
      </w:r>
      <w:r w:rsidRPr="00850140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850140">
        <w:rPr>
          <w:rFonts w:ascii="Arial" w:hAnsi="Arial" w:cs="Arial"/>
          <w:sz w:val="24"/>
          <w:szCs w:val="24"/>
        </w:rPr>
        <w:t xml:space="preserve">  76-024 Świeszyno </w:t>
      </w:r>
      <w:r w:rsidRPr="0085014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na podstawie art. 4 pkt. 8 Ustawy z dnia 29 stycznia 2004 r. – Prawo zamówień publicznych (Dz. U. z 201</w:t>
      </w:r>
      <w:r w:rsidR="00ED0A8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8</w:t>
      </w:r>
      <w:r w:rsidRPr="0085014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r. poz. 1</w:t>
      </w:r>
      <w:r w:rsidR="00ED0A8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986</w:t>
      </w:r>
      <w:r w:rsidRPr="0085014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z </w:t>
      </w:r>
      <w:proofErr w:type="spellStart"/>
      <w:r w:rsidRPr="0085014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późn</w:t>
      </w:r>
      <w:proofErr w:type="spellEnd"/>
      <w:r w:rsidRPr="0085014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850140">
        <w:rPr>
          <w:rFonts w:ascii="Arial" w:eastAsia="Calibri" w:hAnsi="Arial" w:cs="Arial"/>
          <w:sz w:val="24"/>
          <w:szCs w:val="24"/>
          <w:lang w:eastAsia="en-US"/>
        </w:rPr>
        <w:t xml:space="preserve"> zaprasza do złożenia oferty na</w:t>
      </w:r>
      <w:r w:rsidRPr="00850140">
        <w:rPr>
          <w:rFonts w:ascii="Arial" w:hAnsi="Arial" w:cs="Arial"/>
          <w:sz w:val="24"/>
          <w:szCs w:val="24"/>
        </w:rPr>
        <w:t>:</w:t>
      </w:r>
    </w:p>
    <w:p w:rsidR="0096571D" w:rsidRPr="00850140" w:rsidRDefault="00874C01" w:rsidP="00825F53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„</w:t>
      </w:r>
      <w:r w:rsidR="002A1532" w:rsidRPr="00850140">
        <w:rPr>
          <w:rFonts w:ascii="Arial" w:hAnsi="Arial" w:cs="Arial"/>
          <w:b/>
          <w:sz w:val="24"/>
          <w:szCs w:val="24"/>
        </w:rPr>
        <w:t>Remonty cząstkowe dróg gminnych asfaltowych</w:t>
      </w:r>
      <w:r w:rsidRPr="00850140">
        <w:rPr>
          <w:rFonts w:ascii="Arial" w:hAnsi="Arial" w:cs="Arial"/>
          <w:b/>
          <w:sz w:val="24"/>
          <w:szCs w:val="24"/>
        </w:rPr>
        <w:t>”</w:t>
      </w:r>
    </w:p>
    <w:p w:rsidR="00E86A69" w:rsidRPr="00850140" w:rsidRDefault="00E86A69" w:rsidP="00825F53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sz w:val="24"/>
          <w:szCs w:val="24"/>
          <w:highlight w:val="yellow"/>
        </w:rPr>
      </w:pPr>
    </w:p>
    <w:p w:rsidR="0096571D" w:rsidRPr="00850140" w:rsidRDefault="0096571D" w:rsidP="00825F5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D9108F" w:rsidRPr="00850140" w:rsidRDefault="009912B2" w:rsidP="00825F53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P</w:t>
      </w:r>
      <w:r w:rsidR="0096571D" w:rsidRPr="00850140">
        <w:rPr>
          <w:rFonts w:ascii="Arial" w:hAnsi="Arial" w:cs="Arial"/>
          <w:spacing w:val="-1"/>
          <w:sz w:val="24"/>
          <w:szCs w:val="24"/>
        </w:rPr>
        <w:t xml:space="preserve">rzedmiotem </w:t>
      </w:r>
      <w:r w:rsidR="00D82493" w:rsidRPr="00850140">
        <w:rPr>
          <w:rFonts w:ascii="Arial" w:hAnsi="Arial" w:cs="Arial"/>
          <w:spacing w:val="-1"/>
          <w:sz w:val="24"/>
          <w:szCs w:val="24"/>
        </w:rPr>
        <w:t>zamówienia</w:t>
      </w:r>
      <w:r w:rsidR="002A1532" w:rsidRPr="00850140">
        <w:rPr>
          <w:rFonts w:ascii="Arial" w:hAnsi="Arial" w:cs="Arial"/>
          <w:spacing w:val="-1"/>
          <w:sz w:val="24"/>
          <w:szCs w:val="24"/>
        </w:rPr>
        <w:t xml:space="preserve"> są remonty cząstkowe dróg gminnych asfaltowych </w:t>
      </w:r>
      <w:r w:rsidR="00AE7D00" w:rsidRPr="00850140">
        <w:rPr>
          <w:rFonts w:ascii="Arial" w:hAnsi="Arial" w:cs="Arial"/>
          <w:spacing w:val="-1"/>
          <w:sz w:val="24"/>
          <w:szCs w:val="24"/>
        </w:rPr>
        <w:t>na terenie gminy Świeszyno, polegające na:</w:t>
      </w:r>
    </w:p>
    <w:p w:rsidR="000F0C12" w:rsidRPr="00850140" w:rsidRDefault="00AE7D00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 n</w:t>
      </w:r>
      <w:r w:rsidR="000F0C12" w:rsidRPr="00850140">
        <w:rPr>
          <w:rFonts w:ascii="Arial" w:hAnsi="Arial" w:cs="Arial"/>
          <w:spacing w:val="-1"/>
          <w:sz w:val="24"/>
          <w:szCs w:val="24"/>
        </w:rPr>
        <w:t>apraw</w:t>
      </w:r>
      <w:r w:rsidRPr="00850140">
        <w:rPr>
          <w:rFonts w:ascii="Arial" w:hAnsi="Arial" w:cs="Arial"/>
          <w:spacing w:val="-1"/>
          <w:sz w:val="24"/>
          <w:szCs w:val="24"/>
        </w:rPr>
        <w:t>ach</w:t>
      </w:r>
      <w:r w:rsidR="000F0C12" w:rsidRPr="00850140">
        <w:rPr>
          <w:rFonts w:ascii="Arial" w:hAnsi="Arial" w:cs="Arial"/>
          <w:spacing w:val="-1"/>
          <w:sz w:val="24"/>
          <w:szCs w:val="24"/>
        </w:rPr>
        <w:t xml:space="preserve"> cząstkow</w:t>
      </w:r>
      <w:r w:rsidR="00C625F0" w:rsidRPr="00850140">
        <w:rPr>
          <w:rFonts w:ascii="Arial" w:hAnsi="Arial" w:cs="Arial"/>
          <w:spacing w:val="-1"/>
          <w:sz w:val="24"/>
          <w:szCs w:val="24"/>
        </w:rPr>
        <w:t>ych</w:t>
      </w:r>
      <w:r w:rsidR="000F0C12" w:rsidRPr="00850140">
        <w:rPr>
          <w:rFonts w:ascii="Arial" w:hAnsi="Arial" w:cs="Arial"/>
          <w:spacing w:val="-1"/>
          <w:sz w:val="24"/>
          <w:szCs w:val="24"/>
        </w:rPr>
        <w:t xml:space="preserve"> nawierzchni asfaltowych masą mineralno-asfaltową na gorąco z wycięciem krawędzi </w:t>
      </w:r>
      <w:r w:rsidR="00247664" w:rsidRPr="00850140">
        <w:rPr>
          <w:rFonts w:ascii="Arial" w:hAnsi="Arial" w:cs="Arial"/>
          <w:spacing w:val="-1"/>
          <w:sz w:val="24"/>
          <w:szCs w:val="24"/>
        </w:rPr>
        <w:t>oraz naprawa spękań w nawierzchniach asfaltowych</w:t>
      </w:r>
      <w:r w:rsidR="000F0C12" w:rsidRPr="00850140">
        <w:rPr>
          <w:rFonts w:ascii="Arial" w:hAnsi="Arial" w:cs="Arial"/>
          <w:spacing w:val="-1"/>
          <w:sz w:val="24"/>
          <w:szCs w:val="24"/>
        </w:rPr>
        <w:t xml:space="preserve">, </w:t>
      </w:r>
      <w:r w:rsidR="009C441C" w:rsidRPr="00850140">
        <w:rPr>
          <w:rFonts w:ascii="Arial" w:hAnsi="Arial" w:cs="Arial"/>
          <w:spacing w:val="-1"/>
          <w:sz w:val="24"/>
          <w:szCs w:val="24"/>
        </w:rPr>
        <w:t>na drogach</w:t>
      </w:r>
      <w:r w:rsidR="00790880" w:rsidRPr="00850140">
        <w:rPr>
          <w:rFonts w:ascii="Arial" w:hAnsi="Arial" w:cs="Arial"/>
          <w:spacing w:val="-1"/>
          <w:sz w:val="24"/>
          <w:szCs w:val="24"/>
        </w:rPr>
        <w:t xml:space="preserve"> gminnych asfaltowych</w:t>
      </w:r>
      <w:r w:rsidR="00FF4C95">
        <w:rPr>
          <w:rFonts w:ascii="Arial" w:hAnsi="Arial" w:cs="Arial"/>
          <w:spacing w:val="-1"/>
          <w:sz w:val="24"/>
          <w:szCs w:val="24"/>
        </w:rPr>
        <w:t>,</w:t>
      </w:r>
    </w:p>
    <w:p w:rsidR="00B95F0A" w:rsidRDefault="00E17F6E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- </w:t>
      </w:r>
      <w:r w:rsidR="00247C06" w:rsidRPr="00850140">
        <w:rPr>
          <w:rFonts w:ascii="Arial" w:hAnsi="Arial" w:cs="Arial"/>
          <w:spacing w:val="-1"/>
          <w:sz w:val="24"/>
          <w:szCs w:val="24"/>
        </w:rPr>
        <w:t>naprawa</w:t>
      </w:r>
      <w:r w:rsidR="00C625F0" w:rsidRPr="00850140">
        <w:rPr>
          <w:rFonts w:ascii="Arial" w:hAnsi="Arial" w:cs="Arial"/>
          <w:spacing w:val="-1"/>
          <w:sz w:val="24"/>
          <w:szCs w:val="24"/>
        </w:rPr>
        <w:t>ch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="009132BD" w:rsidRPr="00850140">
        <w:rPr>
          <w:rFonts w:ascii="Arial" w:hAnsi="Arial" w:cs="Arial"/>
          <w:spacing w:val="-1"/>
          <w:sz w:val="24"/>
          <w:szCs w:val="24"/>
        </w:rPr>
        <w:t>nawierzchni asfaltowej</w:t>
      </w:r>
      <w:r w:rsidR="00247C06" w:rsidRPr="00850140">
        <w:rPr>
          <w:rFonts w:ascii="Arial" w:hAnsi="Arial" w:cs="Arial"/>
          <w:spacing w:val="-1"/>
          <w:sz w:val="24"/>
          <w:szCs w:val="24"/>
        </w:rPr>
        <w:t xml:space="preserve"> rozściełaczem</w:t>
      </w:r>
      <w:r w:rsidR="009132BD" w:rsidRPr="00850140">
        <w:rPr>
          <w:rFonts w:ascii="Arial" w:hAnsi="Arial" w:cs="Arial"/>
          <w:spacing w:val="-1"/>
          <w:sz w:val="24"/>
          <w:szCs w:val="24"/>
        </w:rPr>
        <w:t xml:space="preserve"> na wyznaczonych odcinkach dr</w:t>
      </w:r>
      <w:r w:rsidR="00790880" w:rsidRPr="00850140">
        <w:rPr>
          <w:rFonts w:ascii="Arial" w:hAnsi="Arial" w:cs="Arial"/>
          <w:spacing w:val="-1"/>
          <w:sz w:val="24"/>
          <w:szCs w:val="24"/>
        </w:rPr>
        <w:t>óg gminnych asfaltowych</w:t>
      </w:r>
      <w:r w:rsidR="00FF4C95">
        <w:rPr>
          <w:rFonts w:ascii="Arial" w:hAnsi="Arial" w:cs="Arial"/>
          <w:spacing w:val="-1"/>
          <w:sz w:val="24"/>
          <w:szCs w:val="24"/>
        </w:rPr>
        <w:t>,</w:t>
      </w:r>
    </w:p>
    <w:p w:rsidR="00502235" w:rsidRPr="00502235" w:rsidRDefault="00B95F0A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z w:val="24"/>
          <w:szCs w:val="24"/>
        </w:rPr>
      </w:pPr>
      <w:r w:rsidRPr="00502235">
        <w:rPr>
          <w:rFonts w:ascii="Arial" w:hAnsi="Arial" w:cs="Arial"/>
          <w:spacing w:val="-1"/>
          <w:sz w:val="24"/>
          <w:szCs w:val="24"/>
        </w:rPr>
        <w:t>- uzupełnienie pobocza z kruszywa łamanego 0-31,5mm</w:t>
      </w:r>
      <w:r w:rsidR="00502235" w:rsidRPr="00502235">
        <w:rPr>
          <w:rFonts w:ascii="Arial" w:hAnsi="Arial" w:cs="Arial"/>
          <w:spacing w:val="-1"/>
          <w:sz w:val="24"/>
          <w:szCs w:val="24"/>
        </w:rPr>
        <w:t xml:space="preserve"> dostarczonego przez Zamawiającego</w:t>
      </w:r>
      <w:r w:rsidR="00FF4C95">
        <w:rPr>
          <w:rFonts w:ascii="Arial" w:hAnsi="Arial" w:cs="Arial"/>
          <w:spacing w:val="-1"/>
          <w:sz w:val="24"/>
          <w:szCs w:val="24"/>
        </w:rPr>
        <w:t>, na wyznaczonych odcinkach dróg asfaltowych</w:t>
      </w:r>
      <w:r w:rsidR="00502235" w:rsidRPr="00502235">
        <w:rPr>
          <w:rFonts w:ascii="Arial" w:hAnsi="Arial" w:cs="Arial"/>
          <w:spacing w:val="-1"/>
          <w:sz w:val="24"/>
          <w:szCs w:val="24"/>
        </w:rPr>
        <w:t xml:space="preserve">.  </w:t>
      </w:r>
    </w:p>
    <w:p w:rsidR="007509ED" w:rsidRPr="00850140" w:rsidRDefault="00E17F6E" w:rsidP="00825F5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Z</w:t>
      </w:r>
      <w:r w:rsidR="005A23D2" w:rsidRPr="00850140">
        <w:rPr>
          <w:rFonts w:ascii="Arial" w:hAnsi="Arial" w:cs="Arial"/>
          <w:spacing w:val="-1"/>
          <w:sz w:val="24"/>
          <w:szCs w:val="24"/>
        </w:rPr>
        <w:t>akres zamówienia obejmuje:</w:t>
      </w:r>
    </w:p>
    <w:p w:rsidR="005A23D2" w:rsidRPr="00850140" w:rsidRDefault="00611117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Wykonanie</w:t>
      </w:r>
      <w:r w:rsidR="005A23D2" w:rsidRPr="00850140">
        <w:rPr>
          <w:rFonts w:ascii="Arial" w:hAnsi="Arial" w:cs="Arial"/>
          <w:spacing w:val="-1"/>
          <w:sz w:val="24"/>
          <w:szCs w:val="24"/>
        </w:rPr>
        <w:t xml:space="preserve"> napraw</w:t>
      </w:r>
      <w:r w:rsidR="00247C06" w:rsidRPr="00850140">
        <w:rPr>
          <w:rFonts w:ascii="Arial" w:hAnsi="Arial" w:cs="Arial"/>
          <w:spacing w:val="-1"/>
          <w:sz w:val="24"/>
          <w:szCs w:val="24"/>
        </w:rPr>
        <w:t xml:space="preserve"> cząstkowych</w:t>
      </w:r>
      <w:r w:rsidR="00B246EB"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="005A23D2" w:rsidRPr="00850140">
        <w:rPr>
          <w:rFonts w:ascii="Arial" w:hAnsi="Arial" w:cs="Arial"/>
          <w:spacing w:val="-1"/>
          <w:sz w:val="24"/>
          <w:szCs w:val="24"/>
        </w:rPr>
        <w:t>na drogach o nawierzchni bitumicznej polega</w:t>
      </w:r>
      <w:r w:rsidR="00655489" w:rsidRPr="00850140">
        <w:rPr>
          <w:rFonts w:ascii="Arial" w:hAnsi="Arial" w:cs="Arial"/>
          <w:spacing w:val="-1"/>
          <w:sz w:val="24"/>
          <w:szCs w:val="24"/>
        </w:rPr>
        <w:t>jący</w:t>
      </w:r>
      <w:r w:rsidR="00B246EB" w:rsidRPr="00850140">
        <w:rPr>
          <w:rFonts w:ascii="Arial" w:hAnsi="Arial" w:cs="Arial"/>
          <w:spacing w:val="-1"/>
          <w:sz w:val="24"/>
          <w:szCs w:val="24"/>
        </w:rPr>
        <w:t>ch</w:t>
      </w:r>
      <w:r w:rsidR="005A23D2" w:rsidRPr="00850140">
        <w:rPr>
          <w:rFonts w:ascii="Arial" w:hAnsi="Arial" w:cs="Arial"/>
          <w:spacing w:val="-1"/>
          <w:sz w:val="24"/>
          <w:szCs w:val="24"/>
        </w:rPr>
        <w:t xml:space="preserve"> na:</w:t>
      </w:r>
    </w:p>
    <w:p w:rsidR="005A23D2" w:rsidRPr="00850140" w:rsidRDefault="005A23D2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 pionowym obcięciu krawędzi uszkodzenia nadając im kształt figury geometrycznej,</w:t>
      </w:r>
    </w:p>
    <w:p w:rsidR="005A23D2" w:rsidRPr="00850140" w:rsidRDefault="005A23D2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-oczyszczeniu odsłoniętej podbudowy,</w:t>
      </w:r>
    </w:p>
    <w:p w:rsidR="005A23D2" w:rsidRPr="00850140" w:rsidRDefault="00DC1D93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- </w:t>
      </w:r>
      <w:r w:rsidR="005A23D2" w:rsidRPr="00850140">
        <w:rPr>
          <w:rFonts w:ascii="Arial" w:hAnsi="Arial" w:cs="Arial"/>
          <w:spacing w:val="-1"/>
          <w:sz w:val="24"/>
          <w:szCs w:val="24"/>
        </w:rPr>
        <w:t xml:space="preserve">skropieniu podbudowy emulsją bitumiczną, </w:t>
      </w:r>
    </w:p>
    <w:p w:rsidR="005A23D2" w:rsidRPr="00850140" w:rsidRDefault="005A23D2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-usunięciu wody, doprowadzając uszkodzone miejsce do stanu powietrzno-suchego,</w:t>
      </w:r>
    </w:p>
    <w:p w:rsidR="005A23D2" w:rsidRPr="00850140" w:rsidRDefault="00DC1D93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- </w:t>
      </w:r>
      <w:r w:rsidR="005A23D2" w:rsidRPr="00850140">
        <w:rPr>
          <w:rFonts w:ascii="Arial" w:hAnsi="Arial" w:cs="Arial"/>
          <w:spacing w:val="-1"/>
          <w:sz w:val="24"/>
          <w:szCs w:val="24"/>
        </w:rPr>
        <w:t>wyrównaniu i uzupełnieni</w:t>
      </w:r>
      <w:r w:rsidRPr="00850140">
        <w:rPr>
          <w:rFonts w:ascii="Arial" w:hAnsi="Arial" w:cs="Arial"/>
          <w:spacing w:val="-1"/>
          <w:sz w:val="24"/>
          <w:szCs w:val="24"/>
        </w:rPr>
        <w:t>u</w:t>
      </w:r>
      <w:r w:rsidR="005A23D2" w:rsidRPr="00850140">
        <w:rPr>
          <w:rFonts w:ascii="Arial" w:hAnsi="Arial" w:cs="Arial"/>
          <w:spacing w:val="-1"/>
          <w:sz w:val="24"/>
          <w:szCs w:val="24"/>
        </w:rPr>
        <w:t xml:space="preserve"> głębszych ubytków i wybojów. Należy je wypełnić warstwowo materiałem kolejno gruboziarnistym następnie drobnoziarnistym i starannie zagęścić,</w:t>
      </w:r>
    </w:p>
    <w:p w:rsidR="005A23D2" w:rsidRPr="00850140" w:rsidRDefault="005A23D2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-wykonaniu nawierzchni drogi masą bitumiczną,</w:t>
      </w:r>
    </w:p>
    <w:p w:rsidR="005A23D2" w:rsidRPr="00850140" w:rsidRDefault="005A23D2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- pokryciu emulsją połączeń starej i nowej warstwy bitumicznej, </w:t>
      </w:r>
    </w:p>
    <w:p w:rsidR="005A23D2" w:rsidRPr="00850140" w:rsidRDefault="005A23D2" w:rsidP="00825F53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 mechaniczne zagęszczenie wypełnionej łaty.</w:t>
      </w:r>
    </w:p>
    <w:p w:rsidR="00953ACB" w:rsidRPr="00850140" w:rsidRDefault="00953ACB" w:rsidP="00825F53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Naprawa podłużnych i poprzecznych spękań nawierzchni bitumicznych</w:t>
      </w:r>
      <w:r w:rsidR="00B246EB" w:rsidRPr="00850140">
        <w:rPr>
          <w:rFonts w:ascii="Arial" w:hAnsi="Arial" w:cs="Arial"/>
          <w:spacing w:val="-1"/>
          <w:sz w:val="24"/>
          <w:szCs w:val="24"/>
        </w:rPr>
        <w:t xml:space="preserve"> polegających na:</w:t>
      </w:r>
    </w:p>
    <w:p w:rsidR="00953ACB" w:rsidRPr="00850140" w:rsidRDefault="00953ACB" w:rsidP="00825F53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 dokładn</w:t>
      </w:r>
      <w:r w:rsidR="00611117" w:rsidRPr="00850140">
        <w:rPr>
          <w:rFonts w:ascii="Arial" w:hAnsi="Arial" w:cs="Arial"/>
          <w:spacing w:val="-1"/>
          <w:sz w:val="24"/>
          <w:szCs w:val="24"/>
        </w:rPr>
        <w:t>ym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oczyszcz</w:t>
      </w:r>
      <w:r w:rsidR="00790880" w:rsidRPr="00850140">
        <w:rPr>
          <w:rFonts w:ascii="Arial" w:hAnsi="Arial" w:cs="Arial"/>
          <w:spacing w:val="-1"/>
          <w:sz w:val="24"/>
          <w:szCs w:val="24"/>
        </w:rPr>
        <w:t>e</w:t>
      </w:r>
      <w:r w:rsidR="00611117" w:rsidRPr="00850140">
        <w:rPr>
          <w:rFonts w:ascii="Arial" w:hAnsi="Arial" w:cs="Arial"/>
          <w:spacing w:val="-1"/>
          <w:sz w:val="24"/>
          <w:szCs w:val="24"/>
        </w:rPr>
        <w:t>niu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nawierzchni i ścianek przy pęknięciach,</w:t>
      </w:r>
    </w:p>
    <w:p w:rsidR="00031600" w:rsidRDefault="00031600" w:rsidP="00825F53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</w:p>
    <w:p w:rsidR="00953ACB" w:rsidRPr="00850140" w:rsidRDefault="00953ACB" w:rsidP="00825F53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 osuszenie uszkodzonego miejsca doprowadzając do stanu powietrzno - suchego,</w:t>
      </w:r>
    </w:p>
    <w:p w:rsidR="00953ACB" w:rsidRPr="00850140" w:rsidRDefault="00953ACB" w:rsidP="00825F53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 skropienie emulsją asfaltową,</w:t>
      </w:r>
    </w:p>
    <w:p w:rsidR="00953ACB" w:rsidRPr="00850140" w:rsidRDefault="00953ACB" w:rsidP="00825F53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 równomiernie posypanie materiałem drobnoziarnistym (grys),</w:t>
      </w:r>
    </w:p>
    <w:p w:rsidR="00953ACB" w:rsidRPr="00850140" w:rsidRDefault="00953ACB" w:rsidP="00825F53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 zagęszczenie materiału drobnoziarnistego (grys).</w:t>
      </w:r>
    </w:p>
    <w:p w:rsidR="00933C26" w:rsidRPr="00850140" w:rsidRDefault="001229F2" w:rsidP="00703ED2">
      <w:pPr>
        <w:pStyle w:val="Akapitzlist"/>
        <w:widowControl/>
        <w:numPr>
          <w:ilvl w:val="1"/>
          <w:numId w:val="14"/>
        </w:numPr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Wykonanie napraw nawierzchni asfaltowej rozściełaczem na wyznaczonych odcinkach drogi </w:t>
      </w:r>
      <w:r w:rsidR="00933C26" w:rsidRPr="00850140">
        <w:rPr>
          <w:rFonts w:ascii="Arial" w:hAnsi="Arial" w:cs="Arial"/>
          <w:spacing w:val="-1"/>
          <w:sz w:val="24"/>
          <w:szCs w:val="24"/>
        </w:rPr>
        <w:t xml:space="preserve">masą mineralno – bitumiczną wg PN </w:t>
      </w:r>
      <w:r w:rsidR="008F26BF" w:rsidRPr="00850140">
        <w:rPr>
          <w:rFonts w:ascii="Arial" w:hAnsi="Arial" w:cs="Arial"/>
          <w:spacing w:val="-1"/>
          <w:sz w:val="24"/>
          <w:szCs w:val="24"/>
        </w:rPr>
        <w:t>o średniej głębokości wybojów ok. 5 cm, w tym:</w:t>
      </w:r>
    </w:p>
    <w:p w:rsidR="008F26BF" w:rsidRPr="00850140" w:rsidRDefault="008F26BF" w:rsidP="00703ED2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oczyszczenie uszkodzonych miejsc,</w:t>
      </w:r>
    </w:p>
    <w:p w:rsidR="008F26BF" w:rsidRPr="00850140" w:rsidRDefault="008F26BF" w:rsidP="00703ED2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ogrzanie bitumu i skropienie naprawianego miejsca,</w:t>
      </w:r>
    </w:p>
    <w:p w:rsidR="008F26BF" w:rsidRPr="00850140" w:rsidRDefault="008F26BF" w:rsidP="00703ED2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mechaniczne rozścielenie mieszanki mineralno-bitumicznej w je</w:t>
      </w:r>
      <w:r w:rsidR="00247C06" w:rsidRPr="00850140">
        <w:rPr>
          <w:rFonts w:ascii="Arial" w:hAnsi="Arial" w:cs="Arial"/>
          <w:spacing w:val="-1"/>
          <w:sz w:val="24"/>
          <w:szCs w:val="24"/>
        </w:rPr>
        <w:t>dnej lub dwóch warstwach w zależ</w:t>
      </w:r>
      <w:r w:rsidRPr="00850140">
        <w:rPr>
          <w:rFonts w:ascii="Arial" w:hAnsi="Arial" w:cs="Arial"/>
          <w:spacing w:val="-1"/>
          <w:sz w:val="24"/>
          <w:szCs w:val="24"/>
        </w:rPr>
        <w:t>ności od głębokości uszkodzenia oraz zagęszczenie poszczególnych warstw ułożonej mieszanki, skropienie bitumem górnej warstwy i zasypanie kruszywem,</w:t>
      </w:r>
    </w:p>
    <w:p w:rsidR="008F26BF" w:rsidRPr="00850140" w:rsidRDefault="008F26BF" w:rsidP="00703ED2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wywóz </w:t>
      </w:r>
      <w:r w:rsidR="00B246EB" w:rsidRPr="00850140">
        <w:rPr>
          <w:rFonts w:ascii="Arial" w:hAnsi="Arial" w:cs="Arial"/>
          <w:spacing w:val="-1"/>
          <w:sz w:val="24"/>
          <w:szCs w:val="24"/>
        </w:rPr>
        <w:t>i zagospodarowanie.</w:t>
      </w:r>
    </w:p>
    <w:p w:rsidR="00247C06" w:rsidRPr="00850140" w:rsidRDefault="00247C06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Warstwę mieszanki mineralno-asfaltowej należy układać na suchej lub wysuszonej powierzchni, zabrania się układania mieszanek w czasie niekorzystnych warunków atmosferycznych (opady deszczu, śniegu, ujemna temperatura).</w:t>
      </w:r>
    </w:p>
    <w:p w:rsidR="00247C06" w:rsidRPr="00850140" w:rsidRDefault="00247C06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Przygotowanie uszkodzonego ubytku i jego uzupełnienie powinno być wykonane na grubości 4 cm. Jeżeli grubość ubytku jest mniejsza niż 4 cm, należy odkuć uszkodzone miejsce i wykonać naprawę tak, aby warstwa ścieralna miała 4 cm grubości.</w:t>
      </w:r>
    </w:p>
    <w:p w:rsidR="00247C06" w:rsidRPr="00850140" w:rsidRDefault="00247C06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Przygotowanie uszkodzonego wyboju i jego uzupełnienie powinno być wykonane dwuwarstwowo po 4 cm warstwy wiążącej i ścieralnej, łącznie 8 cm. Jeżeli grubość wyboju jest mniejsza niż 8 cm, należy przygotować uszkodzone miejsce do wypełnienia na grubość 8 cm.</w:t>
      </w:r>
    </w:p>
    <w:p w:rsidR="00247C06" w:rsidRPr="00850140" w:rsidRDefault="00247C06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Jeżeli głębokość wyboju jest większa niż 8 cm należy wykonać podbudowę o docelowej grubości 15 cm tak, aby wykonać dwie warstwy bitumiczne po 4 cm.</w:t>
      </w:r>
    </w:p>
    <w:p w:rsidR="00247C06" w:rsidRPr="00850140" w:rsidRDefault="00247C06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Podbudowa powinna być wykonana z kruszywa łamanego, dolomitu</w:t>
      </w:r>
      <w:r w:rsidR="00B246EB" w:rsidRPr="00850140">
        <w:rPr>
          <w:rFonts w:ascii="Arial" w:hAnsi="Arial" w:cs="Arial"/>
          <w:spacing w:val="-1"/>
          <w:sz w:val="24"/>
          <w:szCs w:val="24"/>
        </w:rPr>
        <w:t xml:space="preserve"> lub mieszanki optymalnej.</w:t>
      </w:r>
    </w:p>
    <w:p w:rsidR="00B246EB" w:rsidRPr="00FF4C95" w:rsidRDefault="00B246EB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FF4C95">
        <w:rPr>
          <w:rFonts w:ascii="Arial" w:hAnsi="Arial" w:cs="Arial"/>
          <w:b/>
          <w:spacing w:val="-1"/>
          <w:sz w:val="24"/>
          <w:szCs w:val="24"/>
        </w:rPr>
        <w:t xml:space="preserve">Wykonawca jest zobowiązany do przystąpienia do prac w przeciągu 7 dni od </w:t>
      </w:r>
      <w:r w:rsidR="00790880" w:rsidRPr="00FF4C95">
        <w:rPr>
          <w:rFonts w:ascii="Arial" w:hAnsi="Arial" w:cs="Arial"/>
          <w:b/>
          <w:spacing w:val="-1"/>
          <w:sz w:val="24"/>
          <w:szCs w:val="24"/>
        </w:rPr>
        <w:t>zgłoszenia danego zakresu robót.</w:t>
      </w:r>
    </w:p>
    <w:p w:rsidR="00B95F0A" w:rsidRPr="00502235" w:rsidRDefault="00B95F0A" w:rsidP="00B95F0A">
      <w:pPr>
        <w:pStyle w:val="Akapitzlist"/>
        <w:widowControl/>
        <w:numPr>
          <w:ilvl w:val="1"/>
          <w:numId w:val="14"/>
        </w:numPr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502235">
        <w:rPr>
          <w:rFonts w:ascii="Arial" w:hAnsi="Arial" w:cs="Arial"/>
          <w:spacing w:val="-1"/>
          <w:sz w:val="24"/>
          <w:szCs w:val="24"/>
        </w:rPr>
        <w:t>Uzupełnienie pobocza z kruszywa łamanego 0-31,5</w:t>
      </w:r>
      <w:r w:rsidR="00FF4C95">
        <w:rPr>
          <w:rFonts w:ascii="Arial" w:hAnsi="Arial" w:cs="Arial"/>
          <w:spacing w:val="-1"/>
          <w:sz w:val="24"/>
          <w:szCs w:val="24"/>
        </w:rPr>
        <w:t xml:space="preserve"> na wyznaczonych odcinkach</w:t>
      </w:r>
      <w:r w:rsidRPr="00502235">
        <w:rPr>
          <w:rFonts w:ascii="Arial" w:hAnsi="Arial" w:cs="Arial"/>
          <w:spacing w:val="-1"/>
          <w:sz w:val="24"/>
          <w:szCs w:val="24"/>
        </w:rPr>
        <w:t xml:space="preserve">. </w:t>
      </w:r>
    </w:p>
    <w:p w:rsidR="00770FCD" w:rsidRPr="00502235" w:rsidRDefault="00770FCD" w:rsidP="00770FCD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502235">
        <w:rPr>
          <w:rFonts w:ascii="Arial" w:hAnsi="Arial" w:cs="Arial"/>
          <w:spacing w:val="-1"/>
          <w:sz w:val="24"/>
          <w:szCs w:val="24"/>
        </w:rPr>
        <w:t>Utwardzenie poboczy przy drogach asfaltowych kruszywem łamanym na szerokości od 0,5 m do 0,75m i gr</w:t>
      </w:r>
      <w:r w:rsidR="00FF4C95">
        <w:rPr>
          <w:rFonts w:ascii="Arial" w:hAnsi="Arial" w:cs="Arial"/>
          <w:spacing w:val="-1"/>
          <w:sz w:val="24"/>
          <w:szCs w:val="24"/>
        </w:rPr>
        <w:t>ubości</w:t>
      </w:r>
      <w:r w:rsidRPr="00502235">
        <w:rPr>
          <w:rFonts w:ascii="Arial" w:hAnsi="Arial" w:cs="Arial"/>
          <w:spacing w:val="-1"/>
          <w:sz w:val="24"/>
          <w:szCs w:val="24"/>
        </w:rPr>
        <w:t xml:space="preserve"> warstwy średnio ok. 8 cm po zagęszczeniu.</w:t>
      </w:r>
    </w:p>
    <w:p w:rsidR="00502235" w:rsidRPr="00502235" w:rsidRDefault="00502235" w:rsidP="00770FCD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502235">
        <w:rPr>
          <w:rFonts w:ascii="Arial" w:hAnsi="Arial" w:cs="Arial"/>
          <w:spacing w:val="-1"/>
          <w:sz w:val="24"/>
          <w:szCs w:val="24"/>
        </w:rPr>
        <w:t xml:space="preserve">Kruszywo dostarczone będzie przez Zamawiającego w miejsce wskazane przez Wykonawcę.  </w:t>
      </w:r>
      <w:r w:rsidR="004F500F">
        <w:rPr>
          <w:rFonts w:ascii="Arial" w:hAnsi="Arial" w:cs="Arial"/>
          <w:spacing w:val="-1"/>
          <w:sz w:val="24"/>
          <w:szCs w:val="24"/>
        </w:rPr>
        <w:t xml:space="preserve">Przewidziana ilość dróg do </w:t>
      </w:r>
      <w:r w:rsidR="00C64E71">
        <w:rPr>
          <w:rFonts w:ascii="Arial" w:hAnsi="Arial" w:cs="Arial"/>
          <w:spacing w:val="-1"/>
          <w:sz w:val="24"/>
          <w:szCs w:val="24"/>
        </w:rPr>
        <w:t xml:space="preserve">uzupełniania pobocza ok. 2km. </w:t>
      </w:r>
    </w:p>
    <w:p w:rsidR="00B130C7" w:rsidRPr="00850140" w:rsidRDefault="00B130C7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rPr>
          <w:rFonts w:ascii="Arial" w:hAnsi="Arial" w:cs="Arial"/>
          <w:spacing w:val="-1"/>
          <w:sz w:val="24"/>
          <w:szCs w:val="24"/>
          <w:u w:val="single"/>
        </w:rPr>
      </w:pPr>
      <w:r w:rsidRPr="00850140">
        <w:rPr>
          <w:rFonts w:ascii="Arial" w:hAnsi="Arial" w:cs="Arial"/>
          <w:spacing w:val="-1"/>
          <w:sz w:val="24"/>
          <w:szCs w:val="24"/>
          <w:u w:val="single"/>
        </w:rPr>
        <w:t>Kontrola jakości robót</w:t>
      </w:r>
    </w:p>
    <w:p w:rsidR="00B130C7" w:rsidRPr="00850140" w:rsidRDefault="00B130C7" w:rsidP="00BB3730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Badania przed przystąpieniem do robót</w:t>
      </w:r>
      <w:r w:rsidR="004000CD">
        <w:rPr>
          <w:rFonts w:ascii="Arial" w:hAnsi="Arial" w:cs="Arial"/>
          <w:spacing w:val="-1"/>
          <w:sz w:val="24"/>
          <w:szCs w:val="24"/>
        </w:rPr>
        <w:t>.</w:t>
      </w:r>
    </w:p>
    <w:p w:rsidR="00B130C7" w:rsidRPr="00850140" w:rsidRDefault="00B130C7" w:rsidP="00BB3730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Przed przystąpieniem do robót Wykonawca powinien uzyskać aprobaty techniczne na materiały oraz wymagane wyniki badań materiałów przeznaczonych do wykonania robót i przedstawić je Zamawiającemu do akceptacji.</w:t>
      </w:r>
    </w:p>
    <w:p w:rsidR="00B130C7" w:rsidRPr="00850140" w:rsidRDefault="00B130C7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rPr>
          <w:rFonts w:ascii="Arial" w:hAnsi="Arial" w:cs="Arial"/>
          <w:spacing w:val="-1"/>
          <w:sz w:val="24"/>
          <w:szCs w:val="24"/>
          <w:u w:val="single"/>
        </w:rPr>
      </w:pPr>
      <w:r w:rsidRPr="00850140">
        <w:rPr>
          <w:rFonts w:ascii="Arial" w:hAnsi="Arial" w:cs="Arial"/>
          <w:spacing w:val="-1"/>
          <w:sz w:val="24"/>
          <w:szCs w:val="24"/>
          <w:u w:val="single"/>
        </w:rPr>
        <w:t>Kontrola w czasie wykonywania robót</w:t>
      </w:r>
    </w:p>
    <w:p w:rsidR="00B130C7" w:rsidRPr="00850140" w:rsidRDefault="00B130C7" w:rsidP="00BB3730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W trakcie wykonywan</w:t>
      </w:r>
      <w:r w:rsidR="00882018" w:rsidRPr="00850140">
        <w:rPr>
          <w:rFonts w:ascii="Arial" w:hAnsi="Arial" w:cs="Arial"/>
          <w:spacing w:val="-1"/>
          <w:sz w:val="24"/>
          <w:szCs w:val="24"/>
        </w:rPr>
        <w:t xml:space="preserve">ia napraw uszkodzeń należy </w:t>
      </w:r>
      <w:r w:rsidRPr="00850140">
        <w:rPr>
          <w:rFonts w:ascii="Arial" w:hAnsi="Arial" w:cs="Arial"/>
          <w:spacing w:val="-1"/>
          <w:sz w:val="24"/>
          <w:szCs w:val="24"/>
        </w:rPr>
        <w:t>kontrolować:</w:t>
      </w:r>
    </w:p>
    <w:p w:rsidR="00B130C7" w:rsidRPr="00850140" w:rsidRDefault="00B130C7" w:rsidP="00BB3730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lastRenderedPageBreak/>
        <w:t>-</w:t>
      </w:r>
      <w:r w:rsidR="00882018"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Pr="00850140">
        <w:rPr>
          <w:rFonts w:ascii="Arial" w:hAnsi="Arial" w:cs="Arial"/>
          <w:spacing w:val="-1"/>
          <w:sz w:val="24"/>
          <w:szCs w:val="24"/>
        </w:rPr>
        <w:t>przygotowanie naprawianych powierzchni do nakładania mieszanki,</w:t>
      </w:r>
    </w:p>
    <w:p w:rsidR="00B130C7" w:rsidRPr="00850140" w:rsidRDefault="00B130C7" w:rsidP="00BB3730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-</w:t>
      </w:r>
      <w:r w:rsidR="00882018"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Pr="00850140">
        <w:rPr>
          <w:rFonts w:ascii="Arial" w:hAnsi="Arial" w:cs="Arial"/>
          <w:spacing w:val="-1"/>
          <w:sz w:val="24"/>
          <w:szCs w:val="24"/>
        </w:rPr>
        <w:t>równość naprawianych fragmentów nawierzchni.</w:t>
      </w:r>
    </w:p>
    <w:p w:rsidR="00882018" w:rsidRPr="00850140" w:rsidRDefault="00882018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rPr>
          <w:rFonts w:ascii="Arial" w:hAnsi="Arial" w:cs="Arial"/>
          <w:spacing w:val="-1"/>
          <w:sz w:val="24"/>
          <w:szCs w:val="24"/>
          <w:u w:val="single"/>
        </w:rPr>
      </w:pPr>
      <w:r w:rsidRPr="00850140">
        <w:rPr>
          <w:rFonts w:ascii="Arial" w:hAnsi="Arial" w:cs="Arial"/>
          <w:spacing w:val="-1"/>
          <w:sz w:val="24"/>
          <w:szCs w:val="24"/>
          <w:u w:val="single"/>
        </w:rPr>
        <w:t>Obmiar robót</w:t>
      </w:r>
    </w:p>
    <w:p w:rsidR="00031600" w:rsidRDefault="00882018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Obmiar robot będzie określać faktyczny zakres wykonywanych robót. Wyniki obmiaru będą zapisane do księgi obmiarów, którą prowadzi Wykonawca.</w:t>
      </w:r>
    </w:p>
    <w:p w:rsidR="00882018" w:rsidRPr="00850140" w:rsidRDefault="00882018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Jednostką obmiaru robót jest m</w:t>
      </w:r>
      <w:r w:rsidRPr="00850140">
        <w:rPr>
          <w:rFonts w:ascii="Arial" w:hAnsi="Arial" w:cs="Arial"/>
          <w:spacing w:val="-1"/>
          <w:sz w:val="24"/>
          <w:szCs w:val="24"/>
          <w:vertAlign w:val="superscript"/>
        </w:rPr>
        <w:t>2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(metr kwadratowy)</w:t>
      </w:r>
      <w:r w:rsidR="00981E13">
        <w:rPr>
          <w:rFonts w:ascii="Arial" w:hAnsi="Arial" w:cs="Arial"/>
          <w:spacing w:val="-1"/>
          <w:sz w:val="24"/>
          <w:szCs w:val="24"/>
        </w:rPr>
        <w:t xml:space="preserve"> przy naprawach nawierzchni asfaltowych i 1mb (metr bieżący) przy uzupełnianiu poboczy z kruszywa łamanego</w:t>
      </w:r>
      <w:r w:rsidRPr="00850140">
        <w:rPr>
          <w:rFonts w:ascii="Arial" w:hAnsi="Arial" w:cs="Arial"/>
          <w:spacing w:val="-1"/>
          <w:sz w:val="24"/>
          <w:szCs w:val="24"/>
        </w:rPr>
        <w:t>.</w:t>
      </w:r>
    </w:p>
    <w:p w:rsidR="00882018" w:rsidRPr="00850140" w:rsidRDefault="00882018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rPr>
          <w:rFonts w:ascii="Arial" w:hAnsi="Arial" w:cs="Arial"/>
          <w:spacing w:val="-1"/>
          <w:sz w:val="24"/>
          <w:szCs w:val="24"/>
          <w:u w:val="single"/>
        </w:rPr>
      </w:pPr>
      <w:r w:rsidRPr="00850140">
        <w:rPr>
          <w:rFonts w:ascii="Arial" w:hAnsi="Arial" w:cs="Arial"/>
          <w:spacing w:val="-1"/>
          <w:sz w:val="24"/>
          <w:szCs w:val="24"/>
          <w:u w:val="single"/>
        </w:rPr>
        <w:t>Odbiór robót</w:t>
      </w:r>
    </w:p>
    <w:p w:rsidR="00882018" w:rsidRPr="00850140" w:rsidRDefault="00882018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Roboty uznaje się za wykonane z wymaganiami </w:t>
      </w:r>
      <w:r w:rsidR="007509ED" w:rsidRPr="00850140">
        <w:rPr>
          <w:rFonts w:ascii="Arial" w:hAnsi="Arial" w:cs="Arial"/>
          <w:spacing w:val="-1"/>
          <w:sz w:val="24"/>
          <w:szCs w:val="24"/>
        </w:rPr>
        <w:t>Zamawiającego, jeśli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wszystkie pomiary i badania dały wyniki pozytywne</w:t>
      </w:r>
      <w:r w:rsidR="007509ED" w:rsidRPr="00850140">
        <w:rPr>
          <w:rFonts w:ascii="Arial" w:hAnsi="Arial" w:cs="Arial"/>
          <w:spacing w:val="-1"/>
          <w:sz w:val="24"/>
          <w:szCs w:val="24"/>
        </w:rPr>
        <w:t>.</w:t>
      </w:r>
    </w:p>
    <w:p w:rsidR="007509ED" w:rsidRPr="00850140" w:rsidRDefault="007509ED" w:rsidP="00BB373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Zamawiający wraz z Wykonawcą dokona objazdu dróg celem sprawdzenia stanu nawierzchni w zakresie uszkodzeń oraz wyboru techniki i materiałów do dokonywania naprawy. Niezależnie od tego, w przypadku wystąpienia nagłego zdarzenia wymagającego naprawy nawierzchni drogi, Wykonawca na wezwanie Zamawiającego przystąpi niezwłocznie do wykonywania robót naprawczych.</w:t>
      </w:r>
    </w:p>
    <w:p w:rsidR="00065777" w:rsidRPr="00850140" w:rsidRDefault="00065777" w:rsidP="00BB3730">
      <w:p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</w:p>
    <w:p w:rsidR="006D3C0D" w:rsidRPr="00850140" w:rsidRDefault="006D3C0D" w:rsidP="00BB3730">
      <w:pPr>
        <w:spacing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850140">
        <w:rPr>
          <w:rFonts w:ascii="Arial" w:hAnsi="Arial" w:cs="Arial"/>
          <w:b/>
          <w:spacing w:val="-1"/>
          <w:sz w:val="24"/>
          <w:szCs w:val="24"/>
        </w:rPr>
        <w:t xml:space="preserve">Wykonawca udzieli </w:t>
      </w:r>
      <w:bookmarkStart w:id="0" w:name="_Hlk2677998"/>
      <w:r w:rsidR="003F10D5" w:rsidRPr="00850140">
        <w:rPr>
          <w:rFonts w:ascii="Arial" w:hAnsi="Arial" w:cs="Arial"/>
          <w:b/>
          <w:spacing w:val="-1"/>
          <w:sz w:val="24"/>
          <w:szCs w:val="24"/>
        </w:rPr>
        <w:t>24</w:t>
      </w:r>
      <w:r w:rsidR="00B246EB" w:rsidRPr="00850140">
        <w:rPr>
          <w:rFonts w:ascii="Arial" w:hAnsi="Arial" w:cs="Arial"/>
          <w:b/>
          <w:spacing w:val="-1"/>
          <w:sz w:val="24"/>
          <w:szCs w:val="24"/>
        </w:rPr>
        <w:t xml:space="preserve"> miesięcy</w:t>
      </w:r>
      <w:r w:rsidRPr="00850140">
        <w:rPr>
          <w:rFonts w:ascii="Arial" w:hAnsi="Arial" w:cs="Arial"/>
          <w:b/>
          <w:spacing w:val="-1"/>
          <w:sz w:val="24"/>
          <w:szCs w:val="24"/>
        </w:rPr>
        <w:t xml:space="preserve"> gwarancji na </w:t>
      </w:r>
      <w:r w:rsidR="00F14284" w:rsidRPr="00850140">
        <w:rPr>
          <w:rFonts w:ascii="Arial" w:hAnsi="Arial" w:cs="Arial"/>
          <w:b/>
          <w:spacing w:val="-1"/>
          <w:sz w:val="24"/>
          <w:szCs w:val="24"/>
        </w:rPr>
        <w:t>wykonany przedmiot umowy</w:t>
      </w:r>
      <w:r w:rsidR="00240B04">
        <w:rPr>
          <w:rFonts w:ascii="Arial" w:hAnsi="Arial" w:cs="Arial"/>
          <w:b/>
          <w:spacing w:val="-1"/>
          <w:sz w:val="24"/>
          <w:szCs w:val="24"/>
        </w:rPr>
        <w:t xml:space="preserve"> w zakresie napraw nawierzchni bitumicznych i 12 miesięcy na uzupełnianie poboczy kruszywem łamanym</w:t>
      </w:r>
      <w:r w:rsidRPr="00850140">
        <w:rPr>
          <w:rFonts w:ascii="Arial" w:hAnsi="Arial" w:cs="Arial"/>
          <w:b/>
          <w:spacing w:val="-1"/>
          <w:sz w:val="24"/>
          <w:szCs w:val="24"/>
        </w:rPr>
        <w:t>.</w:t>
      </w:r>
      <w:bookmarkEnd w:id="0"/>
    </w:p>
    <w:p w:rsidR="00BB3730" w:rsidRPr="00850140" w:rsidRDefault="00BB3730" w:rsidP="00BB3730">
      <w:pPr>
        <w:spacing w:line="276" w:lineRule="auto"/>
        <w:jc w:val="both"/>
        <w:rPr>
          <w:rFonts w:ascii="Arial" w:hAnsi="Arial" w:cs="Arial"/>
          <w:color w:val="FF0000"/>
          <w:spacing w:val="-1"/>
          <w:sz w:val="24"/>
          <w:szCs w:val="24"/>
        </w:rPr>
      </w:pPr>
    </w:p>
    <w:p w:rsidR="007509ED" w:rsidRPr="00850140" w:rsidRDefault="007509ED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Ww. prace mają być wykonywane z zachowaniem zasad bezpieczeństwa </w:t>
      </w:r>
      <w:r w:rsidR="000C343E" w:rsidRPr="00850140">
        <w:rPr>
          <w:rFonts w:ascii="Arial" w:hAnsi="Arial" w:cs="Arial"/>
          <w:spacing w:val="-1"/>
          <w:sz w:val="24"/>
          <w:szCs w:val="24"/>
        </w:rPr>
        <w:br/>
      </w:r>
      <w:r w:rsidRPr="00850140">
        <w:rPr>
          <w:rFonts w:ascii="Arial" w:hAnsi="Arial" w:cs="Arial"/>
          <w:spacing w:val="-1"/>
          <w:sz w:val="24"/>
          <w:szCs w:val="24"/>
        </w:rPr>
        <w:t xml:space="preserve">i zgodnie z obowiązującymi przepisami. </w:t>
      </w:r>
    </w:p>
    <w:p w:rsidR="007509ED" w:rsidRPr="00850140" w:rsidRDefault="007509ED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Po zakończeniu wykonanych prac należy uporządkować miejsce prowadzenia prac remontowych oraz tereny przyległe, jeśli zostały naruszone.</w:t>
      </w:r>
    </w:p>
    <w:p w:rsidR="007509ED" w:rsidRPr="00850140" w:rsidRDefault="007509ED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Kolejność oraz zakres remontu dróg będą uzgadniane na bieżąco. Roboty zlecane będą indywidualnie na poszczególnych drogach i w miejscowościach wraz z technologią ich wykonania i terminem realizacji.</w:t>
      </w:r>
    </w:p>
    <w:p w:rsidR="00825F53" w:rsidRPr="00850140" w:rsidRDefault="00825F53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W przypadku wystąpienia robót awaryjnych, będą one zlecane jako pilne. Wykonawca zobowiązany jest natychmiast zabezpieczyć uszkodzenie stanowiące zagrożenie w ruchu drogowym  i niezwłocznie przystąpić do robót remontowych.</w:t>
      </w:r>
    </w:p>
    <w:p w:rsidR="00825F53" w:rsidRPr="00850140" w:rsidRDefault="00825F53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Rozliczenie za wykonane roboty następować będzie według faktycznie wykonywanych jednostek rzeczowych robót po ryczałtowych cenach jednostkowych zaoferowanych w ofercie przetargowej.</w:t>
      </w:r>
    </w:p>
    <w:p w:rsidR="00825F53" w:rsidRPr="00850140" w:rsidRDefault="00825F53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Elementami składowym przedmiotu zamówienia są wszelkie roboty, dostawy </w:t>
      </w:r>
      <w:r w:rsidRPr="00850140">
        <w:rPr>
          <w:rFonts w:ascii="Arial" w:hAnsi="Arial" w:cs="Arial"/>
          <w:spacing w:val="-1"/>
          <w:sz w:val="24"/>
          <w:szCs w:val="24"/>
        </w:rPr>
        <w:br/>
        <w:t>i usługi „towarzyszące” realizacji, a w szczególności: przejazd, transport maszyn i materiału, odszkodowanie za powstałe szkody podczas robót, zakup i transport materiałów niezbędnych do wykonania przedmiotu zamówienia.</w:t>
      </w:r>
    </w:p>
    <w:p w:rsidR="00825F53" w:rsidRPr="00850140" w:rsidRDefault="00825F53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W przypadku uszkodzenia zasuw, hydrantów itp. urządzeń znajdujących się w pasie drogowym w związku z wykonywanymi pracami wykonawca zobowiązany jest do bezzwłocznej ich naprawy na własny koszt.</w:t>
      </w:r>
    </w:p>
    <w:p w:rsidR="00825F53" w:rsidRPr="00850140" w:rsidRDefault="00825F53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Prace składające się na przedmiot zamówienia należy wykonać z należytą starannością, zgodnie z obowiązującymi polskimi normami i przepisami prawa, zasadami współczesnej wiedzy technicznej i uzgodnieniami dokonanymi w trakcie </w:t>
      </w:r>
      <w:r w:rsidRPr="00850140">
        <w:rPr>
          <w:rFonts w:ascii="Arial" w:hAnsi="Arial" w:cs="Arial"/>
          <w:spacing w:val="-1"/>
          <w:sz w:val="24"/>
          <w:szCs w:val="24"/>
        </w:rPr>
        <w:lastRenderedPageBreak/>
        <w:t>realizacji robót.</w:t>
      </w:r>
    </w:p>
    <w:p w:rsidR="00825F53" w:rsidRPr="00850140" w:rsidRDefault="00825F53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Wykonawca zobowiązany będzie do odpowiedniego oznakowania odcinka drogi, na którym prowadzone będą roboty.</w:t>
      </w:r>
    </w:p>
    <w:p w:rsidR="00825F53" w:rsidRPr="00850140" w:rsidRDefault="00825F53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Wykonawca będzie odpowiedzialny za bezpieczeństwo ruchu drogowego </w:t>
      </w:r>
      <w:r w:rsidRPr="00850140">
        <w:rPr>
          <w:rFonts w:ascii="Arial" w:hAnsi="Arial" w:cs="Arial"/>
          <w:spacing w:val="-1"/>
          <w:sz w:val="24"/>
          <w:szCs w:val="24"/>
        </w:rPr>
        <w:br/>
        <w:t>w obrębie odcinka, na którym prowadzone będą roboty od chwili rozpoczęcia robót, aż do oddania nawierzchni do ruchu bez ograniczeń.</w:t>
      </w:r>
    </w:p>
    <w:p w:rsidR="00825F53" w:rsidRPr="004000CD" w:rsidRDefault="00825F53" w:rsidP="004000CD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Materiały stosowane przez Wykonawcę podczas realizacji przedmiotu </w:t>
      </w:r>
      <w:r w:rsidR="00031600">
        <w:rPr>
          <w:rFonts w:ascii="Arial" w:hAnsi="Arial" w:cs="Arial"/>
          <w:spacing w:val="-1"/>
          <w:sz w:val="24"/>
          <w:szCs w:val="24"/>
        </w:rPr>
        <w:br/>
      </w:r>
      <w:r w:rsidRPr="004000CD">
        <w:rPr>
          <w:rFonts w:ascii="Arial" w:hAnsi="Arial" w:cs="Arial"/>
          <w:spacing w:val="-1"/>
          <w:sz w:val="24"/>
          <w:szCs w:val="24"/>
        </w:rPr>
        <w:t>zamówienia muszą odpowiadać wymogom wyrobów dopuszczonych do obrotu i stosowania w budownictwie zgodnie z art.10 ustawy z dnia 07.07.1994 - Prawo budowlane (Dz.U.201</w:t>
      </w:r>
      <w:r w:rsidR="00FA6793" w:rsidRPr="004000CD">
        <w:rPr>
          <w:rFonts w:ascii="Arial" w:hAnsi="Arial" w:cs="Arial"/>
          <w:spacing w:val="-1"/>
          <w:sz w:val="24"/>
          <w:szCs w:val="24"/>
        </w:rPr>
        <w:t>8 poz</w:t>
      </w:r>
      <w:r w:rsidR="00D55D8A" w:rsidRPr="004000CD">
        <w:rPr>
          <w:rFonts w:ascii="Arial" w:hAnsi="Arial" w:cs="Arial"/>
          <w:spacing w:val="-1"/>
          <w:sz w:val="24"/>
          <w:szCs w:val="24"/>
        </w:rPr>
        <w:t>.1</w:t>
      </w:r>
      <w:r w:rsidR="00FA6793" w:rsidRPr="004000CD">
        <w:rPr>
          <w:rFonts w:ascii="Arial" w:hAnsi="Arial" w:cs="Arial"/>
          <w:spacing w:val="-1"/>
          <w:sz w:val="24"/>
          <w:szCs w:val="24"/>
        </w:rPr>
        <w:t>202</w:t>
      </w:r>
      <w:r w:rsidRPr="004000CD">
        <w:rPr>
          <w:rFonts w:ascii="Arial" w:hAnsi="Arial" w:cs="Arial"/>
          <w:spacing w:val="-1"/>
          <w:sz w:val="24"/>
          <w:szCs w:val="24"/>
        </w:rPr>
        <w:t>).</w:t>
      </w:r>
    </w:p>
    <w:p w:rsidR="00825F53" w:rsidRPr="00850140" w:rsidRDefault="00825F53" w:rsidP="00703ED2">
      <w:pPr>
        <w:pStyle w:val="Akapitzlist"/>
        <w:numPr>
          <w:ilvl w:val="1"/>
          <w:numId w:val="14"/>
        </w:numPr>
        <w:shd w:val="clear" w:color="auto" w:fill="FFFFFF"/>
        <w:tabs>
          <w:tab w:val="left" w:leader="do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Wykonawca ponosi odpowiedzialność za bezpieczeństwo osób wykonujących przedmiot zamówienia.</w:t>
      </w:r>
    </w:p>
    <w:p w:rsidR="00BB3730" w:rsidRPr="00850140" w:rsidRDefault="00BB3730" w:rsidP="00BB3730">
      <w:pPr>
        <w:pStyle w:val="Akapitzlist"/>
        <w:shd w:val="clear" w:color="auto" w:fill="FFFFFF"/>
        <w:tabs>
          <w:tab w:val="left" w:leader="dot" w:pos="426"/>
        </w:tabs>
        <w:spacing w:line="276" w:lineRule="auto"/>
        <w:ind w:left="360"/>
        <w:jc w:val="both"/>
        <w:rPr>
          <w:rFonts w:ascii="Arial" w:hAnsi="Arial" w:cs="Arial"/>
          <w:spacing w:val="-1"/>
          <w:sz w:val="24"/>
          <w:szCs w:val="24"/>
        </w:rPr>
      </w:pPr>
    </w:p>
    <w:p w:rsidR="0096571D" w:rsidRPr="00850140" w:rsidRDefault="0096571D" w:rsidP="00703ED2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Termin realizacji zamówienia –</w:t>
      </w:r>
      <w:r w:rsidR="001229F2"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="006A217F" w:rsidRPr="00850140">
        <w:rPr>
          <w:rFonts w:ascii="Arial" w:hAnsi="Arial" w:cs="Arial"/>
          <w:b/>
          <w:spacing w:val="-1"/>
          <w:sz w:val="24"/>
          <w:szCs w:val="24"/>
        </w:rPr>
        <w:t>1</w:t>
      </w:r>
      <w:r w:rsidR="00B95F0A">
        <w:rPr>
          <w:rFonts w:ascii="Arial" w:hAnsi="Arial" w:cs="Arial"/>
          <w:b/>
          <w:spacing w:val="-1"/>
          <w:sz w:val="24"/>
          <w:szCs w:val="24"/>
        </w:rPr>
        <w:t>6</w:t>
      </w:r>
      <w:r w:rsidR="006A217F" w:rsidRPr="00850140">
        <w:rPr>
          <w:rFonts w:ascii="Arial" w:hAnsi="Arial" w:cs="Arial"/>
          <w:b/>
          <w:spacing w:val="-1"/>
          <w:sz w:val="24"/>
          <w:szCs w:val="24"/>
        </w:rPr>
        <w:t>.</w:t>
      </w:r>
      <w:r w:rsidR="001229F2" w:rsidRPr="00850140">
        <w:rPr>
          <w:rFonts w:ascii="Arial" w:hAnsi="Arial" w:cs="Arial"/>
          <w:b/>
          <w:spacing w:val="-1"/>
          <w:sz w:val="24"/>
          <w:szCs w:val="24"/>
        </w:rPr>
        <w:t>12</w:t>
      </w:r>
      <w:r w:rsidR="00874C01" w:rsidRPr="00850140">
        <w:rPr>
          <w:rFonts w:ascii="Arial" w:hAnsi="Arial" w:cs="Arial"/>
          <w:b/>
          <w:spacing w:val="-1"/>
          <w:sz w:val="24"/>
          <w:szCs w:val="24"/>
        </w:rPr>
        <w:t>.201</w:t>
      </w:r>
      <w:r w:rsidR="00953017">
        <w:rPr>
          <w:rFonts w:ascii="Arial" w:hAnsi="Arial" w:cs="Arial"/>
          <w:b/>
          <w:spacing w:val="-1"/>
          <w:sz w:val="24"/>
          <w:szCs w:val="24"/>
        </w:rPr>
        <w:t>9</w:t>
      </w:r>
      <w:r w:rsidR="00874C01" w:rsidRPr="00850140">
        <w:rPr>
          <w:rFonts w:ascii="Arial" w:hAnsi="Arial" w:cs="Arial"/>
          <w:b/>
          <w:spacing w:val="-1"/>
          <w:sz w:val="24"/>
          <w:szCs w:val="24"/>
        </w:rPr>
        <w:t>r</w:t>
      </w:r>
      <w:r w:rsidRPr="00850140">
        <w:rPr>
          <w:rFonts w:ascii="Arial" w:hAnsi="Arial" w:cs="Arial"/>
          <w:b/>
          <w:spacing w:val="-1"/>
          <w:sz w:val="24"/>
          <w:szCs w:val="24"/>
        </w:rPr>
        <w:t>.</w:t>
      </w:r>
    </w:p>
    <w:p w:rsidR="00BB3730" w:rsidRPr="00850140" w:rsidRDefault="00BB3730" w:rsidP="00BB373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</w:p>
    <w:p w:rsidR="001C75B5" w:rsidRPr="00850140" w:rsidRDefault="00B80B2E" w:rsidP="00703ED2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Zamawiający nie dopuszcza możliwości składania ofert częściowych.</w:t>
      </w:r>
    </w:p>
    <w:p w:rsidR="00BB3730" w:rsidRPr="00850140" w:rsidRDefault="00BB3730" w:rsidP="00BB373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</w:p>
    <w:p w:rsidR="00065777" w:rsidRPr="00850140" w:rsidRDefault="00065777" w:rsidP="00F5724F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CA6F01" w:rsidRPr="00850140" w:rsidRDefault="00CA6F01" w:rsidP="00F5724F">
      <w:pPr>
        <w:shd w:val="clear" w:color="auto" w:fill="FFFFFF"/>
        <w:tabs>
          <w:tab w:val="left" w:pos="259"/>
          <w:tab w:val="left" w:leader="dot" w:pos="8837"/>
        </w:tabs>
        <w:ind w:left="284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850140">
        <w:rPr>
          <w:rFonts w:ascii="Arial" w:hAnsi="Arial" w:cs="Arial"/>
          <w:sz w:val="24"/>
          <w:szCs w:val="24"/>
        </w:rPr>
        <w:br/>
        <w:t>Cena jednostkowa (brutto) – 100 % (100 pkt)</w:t>
      </w:r>
    </w:p>
    <w:p w:rsidR="00CA6F01" w:rsidRPr="00850140" w:rsidRDefault="00CA6F01" w:rsidP="00CA6F01">
      <w:pPr>
        <w:pStyle w:val="Akapitzlist"/>
        <w:tabs>
          <w:tab w:val="left" w:pos="600"/>
        </w:tabs>
        <w:suppressAutoHyphens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CA6F01" w:rsidRPr="00850140" w:rsidRDefault="00CA6F01" w:rsidP="00CA6F01">
      <w:pPr>
        <w:tabs>
          <w:tab w:val="left" w:pos="60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Cs/>
          <w:color w:val="000000"/>
          <w:sz w:val="24"/>
          <w:szCs w:val="24"/>
        </w:rPr>
        <w:tab/>
      </w:r>
      <w:r w:rsidRPr="00850140">
        <w:rPr>
          <w:rFonts w:ascii="Arial" w:hAnsi="Arial" w:cs="Arial"/>
          <w:bCs/>
          <w:color w:val="000000"/>
          <w:sz w:val="24"/>
          <w:szCs w:val="24"/>
        </w:rPr>
        <w:tab/>
      </w:r>
      <w:r w:rsidRPr="00850140">
        <w:rPr>
          <w:rFonts w:ascii="Arial" w:hAnsi="Arial" w:cs="Arial"/>
          <w:bCs/>
          <w:color w:val="000000"/>
          <w:sz w:val="24"/>
          <w:szCs w:val="24"/>
        </w:rPr>
        <w:tab/>
      </w:r>
      <w:r w:rsidRPr="00850140">
        <w:rPr>
          <w:rFonts w:ascii="Arial" w:hAnsi="Arial" w:cs="Arial"/>
          <w:bCs/>
          <w:color w:val="000000"/>
          <w:sz w:val="24"/>
          <w:szCs w:val="24"/>
        </w:rPr>
        <w:tab/>
      </w:r>
      <w:r w:rsidRPr="00850140">
        <w:rPr>
          <w:rFonts w:ascii="Arial" w:hAnsi="Arial" w:cs="Arial"/>
          <w:bCs/>
          <w:color w:val="000000"/>
          <w:sz w:val="24"/>
          <w:szCs w:val="24"/>
        </w:rPr>
        <w:tab/>
      </w:r>
      <w:r w:rsidRPr="00850140">
        <w:rPr>
          <w:rFonts w:ascii="Arial" w:hAnsi="Arial" w:cs="Arial"/>
          <w:bCs/>
          <w:color w:val="000000"/>
          <w:sz w:val="24"/>
          <w:szCs w:val="24"/>
        </w:rPr>
        <w:tab/>
      </w:r>
      <w:r w:rsidRPr="00850140">
        <w:rPr>
          <w:rFonts w:ascii="Arial" w:hAnsi="Arial" w:cs="Arial"/>
          <w:sz w:val="24"/>
          <w:szCs w:val="24"/>
        </w:rPr>
        <w:t>cena najniższa spośród badanych ofert</w:t>
      </w:r>
    </w:p>
    <w:p w:rsidR="00CA6F01" w:rsidRPr="00850140" w:rsidRDefault="00CA6F01" w:rsidP="00CA6F01">
      <w:pPr>
        <w:tabs>
          <w:tab w:val="left" w:pos="60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ilość uzyskanych punktów = </w:t>
      </w:r>
      <w:r w:rsidRPr="00850140">
        <w:rPr>
          <w:rFonts w:ascii="Arial" w:hAnsi="Arial" w:cs="Arial"/>
          <w:sz w:val="24"/>
          <w:szCs w:val="24"/>
          <w:vertAlign w:val="superscript"/>
        </w:rPr>
        <w:t xml:space="preserve">____________________________________________________  </w:t>
      </w:r>
      <w:r w:rsidRPr="00850140">
        <w:rPr>
          <w:rFonts w:ascii="Arial" w:hAnsi="Arial" w:cs="Arial"/>
          <w:sz w:val="24"/>
          <w:szCs w:val="24"/>
        </w:rPr>
        <w:t>x 100 x waga</w:t>
      </w:r>
    </w:p>
    <w:p w:rsidR="00CA6F01" w:rsidRPr="00850140" w:rsidRDefault="00CA6F01" w:rsidP="00CA6F01">
      <w:pPr>
        <w:pStyle w:val="Akapitzlist"/>
        <w:tabs>
          <w:tab w:val="left" w:pos="600"/>
        </w:tabs>
        <w:suppressAutoHyphens/>
        <w:jc w:val="both"/>
        <w:rPr>
          <w:rFonts w:ascii="Arial" w:hAnsi="Arial" w:cs="Arial"/>
          <w:b/>
          <w:bCs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                                                        cena badanej oferty  </w:t>
      </w:r>
    </w:p>
    <w:p w:rsidR="00CA6F01" w:rsidRPr="00850140" w:rsidRDefault="00CA6F01" w:rsidP="00CA6F01">
      <w:pPr>
        <w:pStyle w:val="Tekstpodstawowywcity2"/>
        <w:ind w:left="360" w:hanging="120"/>
      </w:pPr>
    </w:p>
    <w:p w:rsidR="00CA6F01" w:rsidRPr="00850140" w:rsidRDefault="00CA6F01" w:rsidP="00CA6F01">
      <w:pPr>
        <w:widowControl/>
        <w:tabs>
          <w:tab w:val="left" w:pos="142"/>
          <w:tab w:val="left" w:pos="284"/>
          <w:tab w:val="left" w:pos="851"/>
        </w:tabs>
        <w:suppressAutoHyphens/>
        <w:autoSpaceDE/>
        <w:autoSpaceDN/>
        <w:adjustRightInd/>
        <w:ind w:left="851" w:hanging="425"/>
        <w:jc w:val="both"/>
        <w:textAlignment w:val="baseline"/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</w:pPr>
      <w:r w:rsidRPr="00850140"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  <w:t>Przy czym waga dla poszczególnych cen jednostkowych przedstawia się następująco:</w:t>
      </w:r>
    </w:p>
    <w:p w:rsidR="00CA6F01" w:rsidRPr="00850140" w:rsidRDefault="00CA6F01" w:rsidP="00CA6F01">
      <w:pPr>
        <w:widowControl/>
        <w:tabs>
          <w:tab w:val="left" w:pos="142"/>
          <w:tab w:val="left" w:pos="284"/>
          <w:tab w:val="left" w:pos="851"/>
        </w:tabs>
        <w:suppressAutoHyphens/>
        <w:autoSpaceDE/>
        <w:autoSpaceDN/>
        <w:adjustRightInd/>
        <w:ind w:left="851" w:hanging="425"/>
        <w:jc w:val="both"/>
        <w:textAlignment w:val="baseline"/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2"/>
        <w:gridCol w:w="2483"/>
      </w:tblGrid>
      <w:tr w:rsidR="00CA6F01" w:rsidRPr="00850140" w:rsidTr="00850140">
        <w:trPr>
          <w:trHeight w:val="415"/>
          <w:jc w:val="center"/>
        </w:trPr>
        <w:tc>
          <w:tcPr>
            <w:tcW w:w="5532" w:type="dxa"/>
            <w:shd w:val="clear" w:color="auto" w:fill="auto"/>
            <w:vAlign w:val="center"/>
          </w:tcPr>
          <w:p w:rsidR="00CA6F01" w:rsidRPr="00850140" w:rsidRDefault="00CA6F01" w:rsidP="006D4FCE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50140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Opis ceny jednostkowej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CA6F01" w:rsidRPr="00850140" w:rsidRDefault="00CA6F01" w:rsidP="006D4FCE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50140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Waga</w:t>
            </w:r>
          </w:p>
        </w:tc>
      </w:tr>
      <w:tr w:rsidR="00CA6F01" w:rsidRPr="00850140" w:rsidTr="00850140">
        <w:trPr>
          <w:trHeight w:val="434"/>
          <w:jc w:val="center"/>
        </w:trPr>
        <w:tc>
          <w:tcPr>
            <w:tcW w:w="5532" w:type="dxa"/>
            <w:shd w:val="clear" w:color="auto" w:fill="auto"/>
            <w:vAlign w:val="center"/>
          </w:tcPr>
          <w:p w:rsidR="00CA6F01" w:rsidRPr="00850140" w:rsidRDefault="00CA6F01" w:rsidP="00CA6F0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140">
              <w:rPr>
                <w:rFonts w:ascii="Arial" w:hAnsi="Arial" w:cs="Arial"/>
                <w:spacing w:val="-1"/>
                <w:sz w:val="24"/>
                <w:szCs w:val="24"/>
              </w:rPr>
              <w:t xml:space="preserve">Naprawa cząstkowa nawierzchni asfaltowych masą mineralno-asfaltową na gorąco z wycięciem krawędzi </w:t>
            </w:r>
            <w:r w:rsidRPr="00850140">
              <w:rPr>
                <w:rFonts w:ascii="Arial" w:hAnsi="Arial" w:cs="Arial"/>
                <w:spacing w:val="-1"/>
                <w:sz w:val="24"/>
                <w:szCs w:val="24"/>
                <w:vertAlign w:val="superscript"/>
              </w:rPr>
              <w:t xml:space="preserve"> </w:t>
            </w:r>
            <w:r w:rsidRPr="00850140">
              <w:rPr>
                <w:rFonts w:ascii="Arial" w:hAnsi="Arial" w:cs="Arial"/>
                <w:spacing w:val="-1"/>
                <w:sz w:val="24"/>
                <w:szCs w:val="24"/>
              </w:rPr>
              <w:t>oraz naprawa spękań w nawierzchniach asfaltowych, na drogach gminnych asfaltowych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CA6F01" w:rsidRPr="00850140" w:rsidRDefault="009523ED" w:rsidP="00CA6F01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40</w:t>
            </w:r>
            <w:r w:rsidR="00CA6F01" w:rsidRPr="0085014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 % (max </w:t>
            </w:r>
            <w:r w:rsidR="009A152A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4</w:t>
            </w:r>
            <w:r w:rsidR="00CA6F01" w:rsidRPr="0085014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0 pkt.)</w:t>
            </w:r>
          </w:p>
        </w:tc>
      </w:tr>
      <w:tr w:rsidR="00CA6F01" w:rsidRPr="00850140" w:rsidTr="00850140">
        <w:trPr>
          <w:trHeight w:val="434"/>
          <w:jc w:val="center"/>
        </w:trPr>
        <w:tc>
          <w:tcPr>
            <w:tcW w:w="5532" w:type="dxa"/>
            <w:shd w:val="clear" w:color="auto" w:fill="auto"/>
            <w:vAlign w:val="center"/>
          </w:tcPr>
          <w:p w:rsidR="00CA6F01" w:rsidRPr="00850140" w:rsidRDefault="00CA6F01" w:rsidP="00CA6F01">
            <w:pPr>
              <w:widowControl/>
              <w:autoSpaceDE/>
              <w:autoSpaceDN/>
              <w:adjustRightInd/>
              <w:rPr>
                <w:rFonts w:ascii="Arial" w:hAnsi="Arial" w:cs="Arial"/>
                <w:spacing w:val="-1"/>
                <w:sz w:val="24"/>
                <w:szCs w:val="24"/>
              </w:rPr>
            </w:pPr>
            <w:r w:rsidRPr="00850140">
              <w:rPr>
                <w:rFonts w:ascii="Arial" w:hAnsi="Arial" w:cs="Arial"/>
                <w:spacing w:val="-1"/>
                <w:sz w:val="24"/>
                <w:szCs w:val="24"/>
              </w:rPr>
              <w:t xml:space="preserve">Naprawa nawierzchni asfaltowej rozściełaczem na wyznaczonych odcinkach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CA6F01" w:rsidRPr="00850140" w:rsidRDefault="009523ED" w:rsidP="00CA6F01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40</w:t>
            </w:r>
            <w:r w:rsidR="00CA6F01" w:rsidRPr="0085014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 % (max </w:t>
            </w:r>
            <w:r w:rsidR="009A152A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4</w:t>
            </w:r>
            <w:r w:rsidR="00CA6F01" w:rsidRPr="0085014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0 pkt.)</w:t>
            </w:r>
          </w:p>
        </w:tc>
      </w:tr>
      <w:tr w:rsidR="00DE2DB8" w:rsidRPr="00850140" w:rsidTr="00850140">
        <w:trPr>
          <w:trHeight w:val="434"/>
          <w:jc w:val="center"/>
        </w:trPr>
        <w:tc>
          <w:tcPr>
            <w:tcW w:w="5532" w:type="dxa"/>
            <w:shd w:val="clear" w:color="auto" w:fill="auto"/>
            <w:vAlign w:val="center"/>
          </w:tcPr>
          <w:p w:rsidR="00DE2DB8" w:rsidRPr="00850140" w:rsidRDefault="009523ED" w:rsidP="00CA6F01">
            <w:pPr>
              <w:widowControl/>
              <w:autoSpaceDE/>
              <w:autoSpaceDN/>
              <w:adjustRightInd/>
              <w:rPr>
                <w:rFonts w:ascii="Arial" w:hAnsi="Arial" w:cs="Arial"/>
                <w:spacing w:val="-1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24"/>
                <w:szCs w:val="24"/>
              </w:rPr>
              <w:t xml:space="preserve">Uzupełnianie poboczy </w:t>
            </w:r>
            <w:r w:rsidRPr="00502235">
              <w:rPr>
                <w:rFonts w:ascii="Arial" w:hAnsi="Arial" w:cs="Arial"/>
                <w:spacing w:val="-1"/>
                <w:sz w:val="24"/>
                <w:szCs w:val="24"/>
              </w:rPr>
              <w:t>z kruszywa łamanego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DE2DB8" w:rsidRPr="00850140" w:rsidRDefault="009523ED" w:rsidP="00CA6F01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</w:t>
            </w:r>
            <w:r w:rsidRPr="0085014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 % (max </w:t>
            </w:r>
            <w:r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</w:t>
            </w:r>
            <w:r w:rsidRPr="0085014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0 pkt.)</w:t>
            </w:r>
          </w:p>
        </w:tc>
      </w:tr>
      <w:tr w:rsidR="00CA6F01" w:rsidRPr="00850140" w:rsidTr="00850140">
        <w:trPr>
          <w:trHeight w:val="434"/>
          <w:jc w:val="center"/>
        </w:trPr>
        <w:tc>
          <w:tcPr>
            <w:tcW w:w="5532" w:type="dxa"/>
            <w:shd w:val="clear" w:color="auto" w:fill="auto"/>
            <w:vAlign w:val="center"/>
          </w:tcPr>
          <w:p w:rsidR="00CA6F01" w:rsidRPr="00850140" w:rsidRDefault="00CA6F01" w:rsidP="00CA6F01">
            <w:pPr>
              <w:widowControl/>
              <w:autoSpaceDE/>
              <w:autoSpaceDN/>
              <w:adjustRightInd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5014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CA6F01" w:rsidRPr="00850140" w:rsidRDefault="00CA6F01" w:rsidP="00CA6F01">
            <w:pPr>
              <w:widowControl/>
              <w:autoSpaceDE/>
              <w:autoSpaceDN/>
              <w:adjustRightInd/>
              <w:ind w:left="375" w:hanging="390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5014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100 % (max 100 pkt.)</w:t>
            </w:r>
          </w:p>
        </w:tc>
      </w:tr>
    </w:tbl>
    <w:p w:rsidR="00CA6F01" w:rsidRPr="00850140" w:rsidRDefault="00CA6F01" w:rsidP="00CA6F01">
      <w:pPr>
        <w:pStyle w:val="Tekstpodstawowywcity2"/>
        <w:ind w:left="360" w:hanging="120"/>
      </w:pPr>
    </w:p>
    <w:p w:rsidR="00CA6F01" w:rsidRPr="00850140" w:rsidRDefault="00CA6F01" w:rsidP="00CA6F01">
      <w:pPr>
        <w:pStyle w:val="Akapitzlist"/>
        <w:suppressAutoHyphens/>
        <w:autoSpaceDE/>
        <w:autoSpaceDN/>
        <w:adjustRightInd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udzieli zamówienia temu Wykonawcy, który uzyska najwyższą liczbę punktów.</w:t>
      </w:r>
    </w:p>
    <w:p w:rsidR="001C75B5" w:rsidRPr="00850140" w:rsidRDefault="001C75B5" w:rsidP="00825F5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D614C8" w:rsidRPr="00850140" w:rsidRDefault="00D614C8" w:rsidP="00703ED2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850140" w:rsidRDefault="00D614C8" w:rsidP="00825F53">
      <w:pPr>
        <w:shd w:val="clear" w:color="auto" w:fill="FFFFFF"/>
        <w:tabs>
          <w:tab w:val="left" w:pos="259"/>
          <w:tab w:val="left" w:pos="341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ab/>
        <w:t>Oferty należy złożyć do dnia</w:t>
      </w:r>
      <w:r w:rsidR="001A1F88"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="0092455C">
        <w:rPr>
          <w:rFonts w:ascii="Arial" w:hAnsi="Arial" w:cs="Arial"/>
          <w:b/>
          <w:spacing w:val="-1"/>
          <w:sz w:val="24"/>
          <w:szCs w:val="24"/>
        </w:rPr>
        <w:t>14</w:t>
      </w:r>
      <w:r w:rsidR="00790880" w:rsidRPr="0085014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B95F0A">
        <w:rPr>
          <w:rFonts w:ascii="Arial" w:hAnsi="Arial" w:cs="Arial"/>
          <w:b/>
          <w:spacing w:val="-1"/>
          <w:sz w:val="24"/>
          <w:szCs w:val="24"/>
        </w:rPr>
        <w:t>marca</w:t>
      </w:r>
      <w:r w:rsidR="000C343E" w:rsidRPr="0085014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850140">
        <w:rPr>
          <w:rFonts w:ascii="Arial" w:hAnsi="Arial" w:cs="Arial"/>
          <w:b/>
          <w:spacing w:val="-1"/>
          <w:sz w:val="24"/>
          <w:szCs w:val="24"/>
        </w:rPr>
        <w:t>201</w:t>
      </w:r>
      <w:r w:rsidR="00953017">
        <w:rPr>
          <w:rFonts w:ascii="Arial" w:hAnsi="Arial" w:cs="Arial"/>
          <w:b/>
          <w:spacing w:val="-1"/>
          <w:sz w:val="24"/>
          <w:szCs w:val="24"/>
        </w:rPr>
        <w:t>9</w:t>
      </w:r>
      <w:r w:rsidR="00790880" w:rsidRPr="0085014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850140">
        <w:rPr>
          <w:rFonts w:ascii="Arial" w:hAnsi="Arial" w:cs="Arial"/>
          <w:b/>
          <w:spacing w:val="-1"/>
          <w:sz w:val="24"/>
          <w:szCs w:val="24"/>
        </w:rPr>
        <w:t>r. godz. 1</w:t>
      </w:r>
      <w:r w:rsidR="00D11A91" w:rsidRPr="00850140">
        <w:rPr>
          <w:rFonts w:ascii="Arial" w:hAnsi="Arial" w:cs="Arial"/>
          <w:b/>
          <w:spacing w:val="-1"/>
          <w:sz w:val="24"/>
          <w:szCs w:val="24"/>
        </w:rPr>
        <w:t>3</w:t>
      </w:r>
      <w:r w:rsidRPr="00850140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ED0A85" w:rsidRDefault="00ED0A85" w:rsidP="00825F53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D614C8" w:rsidRPr="00850140" w:rsidRDefault="00D614C8" w:rsidP="00825F53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lastRenderedPageBreak/>
        <w:t>Dopuszcza się złożenie oferty:</w:t>
      </w:r>
    </w:p>
    <w:p w:rsidR="00D614C8" w:rsidRPr="00850140" w:rsidRDefault="00D614C8" w:rsidP="00825F53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850140">
        <w:rPr>
          <w:rFonts w:ascii="Arial" w:hAnsi="Arial" w:cs="Arial"/>
          <w:sz w:val="24"/>
          <w:szCs w:val="24"/>
        </w:rPr>
        <w:br/>
        <w:t xml:space="preserve"> 76-024 Świeszyno, </w:t>
      </w:r>
      <w:r w:rsidR="00957A3F">
        <w:rPr>
          <w:rFonts w:ascii="Arial" w:hAnsi="Arial" w:cs="Arial"/>
          <w:sz w:val="24"/>
          <w:szCs w:val="24"/>
        </w:rPr>
        <w:t>Biuro Obsługi Interesantów</w:t>
      </w:r>
      <w:r w:rsidRPr="00850140">
        <w:rPr>
          <w:rFonts w:ascii="Arial" w:hAnsi="Arial" w:cs="Arial"/>
          <w:sz w:val="24"/>
          <w:szCs w:val="24"/>
        </w:rPr>
        <w:t>.</w:t>
      </w:r>
    </w:p>
    <w:p w:rsidR="00A72D15" w:rsidRPr="00850140" w:rsidRDefault="00A72D15" w:rsidP="00825F53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pocztą na adres</w:t>
      </w:r>
      <w:r w:rsidR="00D964C1" w:rsidRPr="00850140">
        <w:rPr>
          <w:rFonts w:ascii="Arial" w:hAnsi="Arial" w:cs="Arial"/>
          <w:sz w:val="24"/>
          <w:szCs w:val="24"/>
        </w:rPr>
        <w:t xml:space="preserve"> </w:t>
      </w:r>
      <w:r w:rsidRPr="00850140">
        <w:rPr>
          <w:rFonts w:ascii="Arial" w:hAnsi="Arial" w:cs="Arial"/>
          <w:sz w:val="24"/>
          <w:szCs w:val="24"/>
        </w:rPr>
        <w:t>Urząd Gminy Świeszyno, Świeszyno 71,</w:t>
      </w:r>
      <w:r w:rsidRPr="00850140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A577B4" w:rsidRPr="00850140" w:rsidRDefault="00A577B4" w:rsidP="00825F53">
      <w:pPr>
        <w:pStyle w:val="Akapitzlist"/>
        <w:shd w:val="clear" w:color="auto" w:fill="FFFFFF"/>
        <w:tabs>
          <w:tab w:val="left" w:pos="259"/>
          <w:tab w:val="left" w:pos="341"/>
          <w:tab w:val="left" w:leader="dot" w:pos="8837"/>
        </w:tabs>
        <w:spacing w:before="283" w:line="276" w:lineRule="auto"/>
        <w:ind w:left="1004"/>
        <w:jc w:val="both"/>
        <w:rPr>
          <w:rFonts w:ascii="Arial" w:hAnsi="Arial" w:cs="Arial"/>
          <w:spacing w:val="-1"/>
          <w:sz w:val="24"/>
          <w:szCs w:val="24"/>
        </w:rPr>
      </w:pPr>
    </w:p>
    <w:p w:rsidR="00A577B4" w:rsidRPr="00850140" w:rsidRDefault="00A577B4" w:rsidP="00825F53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Oferty należy składać w kopercie opisanej w następujący sposób:</w:t>
      </w:r>
    </w:p>
    <w:p w:rsidR="00A577B4" w:rsidRPr="00850140" w:rsidRDefault="00C5388E" w:rsidP="00825F53">
      <w:pPr>
        <w:pStyle w:val="Akapitzlist"/>
        <w:spacing w:line="276" w:lineRule="auto"/>
        <w:ind w:left="284"/>
        <w:jc w:val="center"/>
        <w:rPr>
          <w:rFonts w:ascii="Arial" w:hAnsi="Arial" w:cs="Arial"/>
          <w:color w:val="000000"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„</w:t>
      </w:r>
      <w:r w:rsidR="000C343E" w:rsidRPr="00850140">
        <w:rPr>
          <w:rFonts w:ascii="Arial" w:hAnsi="Arial" w:cs="Arial"/>
          <w:b/>
          <w:sz w:val="24"/>
          <w:szCs w:val="24"/>
        </w:rPr>
        <w:t>Remonty cząstkowe dróg gminnych asfaltowych</w:t>
      </w:r>
      <w:r w:rsidRPr="00850140">
        <w:rPr>
          <w:rFonts w:ascii="Arial" w:hAnsi="Arial" w:cs="Arial"/>
          <w:b/>
          <w:sz w:val="24"/>
          <w:szCs w:val="24"/>
        </w:rPr>
        <w:t>”</w:t>
      </w:r>
    </w:p>
    <w:p w:rsidR="00CA7EA5" w:rsidRDefault="00CA7EA5" w:rsidP="00825F53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A577B4" w:rsidRPr="00850140" w:rsidRDefault="00A577B4" w:rsidP="00825F53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 przypadku braku jasnego (wyżej wskazanego) oznaczenia, list może zostać potraktowany jak zwykła poczta i otwarty wraz z pocztą przychodzącą danego dnia, co spowoduje dostarczenie do osoby merytorycznej po terminie otwarcia. </w:t>
      </w:r>
      <w:r w:rsidRPr="00850140">
        <w:rPr>
          <w:rFonts w:ascii="Arial" w:hAnsi="Arial" w:cs="Arial"/>
          <w:sz w:val="24"/>
          <w:szCs w:val="24"/>
        </w:rPr>
        <w:br/>
        <w:t xml:space="preserve">W takim przypadku oferta traktowana jest jako oferta </w:t>
      </w:r>
      <w:r w:rsidRPr="00850140">
        <w:rPr>
          <w:rFonts w:ascii="Arial" w:hAnsi="Arial" w:cs="Arial"/>
          <w:sz w:val="24"/>
          <w:szCs w:val="24"/>
          <w:u w:val="single"/>
        </w:rPr>
        <w:t>złożona po terminie.</w:t>
      </w:r>
    </w:p>
    <w:p w:rsidR="0096571D" w:rsidRPr="00850140" w:rsidRDefault="0096571D" w:rsidP="00825F53">
      <w:pPr>
        <w:spacing w:line="276" w:lineRule="auto"/>
        <w:ind w:left="357"/>
        <w:jc w:val="both"/>
        <w:rPr>
          <w:rFonts w:ascii="Arial" w:hAnsi="Arial" w:cs="Arial"/>
          <w:sz w:val="24"/>
          <w:szCs w:val="24"/>
          <w:u w:val="single"/>
        </w:rPr>
      </w:pPr>
      <w:r w:rsidRPr="00850140">
        <w:rPr>
          <w:rFonts w:ascii="Arial" w:hAnsi="Arial" w:cs="Arial"/>
          <w:sz w:val="24"/>
          <w:szCs w:val="24"/>
          <w:u w:val="single"/>
        </w:rPr>
        <w:t>UWAGA:</w:t>
      </w:r>
      <w:bookmarkStart w:id="1" w:name="_GoBack"/>
      <w:bookmarkEnd w:id="1"/>
    </w:p>
    <w:p w:rsidR="0096571D" w:rsidRPr="00850140" w:rsidRDefault="0096571D" w:rsidP="00825F53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Pr="00850140" w:rsidRDefault="0096571D" w:rsidP="00825F53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O wynikach wyboru oferenci zostaną powiadomieni niezwłocznie po wybraniu najkorzystniejszej oferty drog</w:t>
      </w:r>
      <w:r w:rsidR="00850140">
        <w:rPr>
          <w:rFonts w:ascii="Arial" w:hAnsi="Arial" w:cs="Arial"/>
          <w:spacing w:val="-1"/>
          <w:sz w:val="24"/>
          <w:szCs w:val="24"/>
        </w:rPr>
        <w:t>ą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elektroniczną.</w:t>
      </w:r>
    </w:p>
    <w:p w:rsidR="00465F48" w:rsidRPr="00850140" w:rsidRDefault="0096571D" w:rsidP="00703ED2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Warunki płatności</w:t>
      </w:r>
      <w:r w:rsidR="00850140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850140" w:rsidRDefault="001D7A4A" w:rsidP="00825F5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Podstawą wystawienia faktury będzie podpisany protokół odbioru. Płatność </w:t>
      </w:r>
      <w:r w:rsidR="00465F48" w:rsidRPr="00850140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850140">
        <w:rPr>
          <w:rFonts w:ascii="Arial" w:hAnsi="Arial" w:cs="Arial"/>
          <w:spacing w:val="-1"/>
          <w:sz w:val="24"/>
          <w:szCs w:val="24"/>
        </w:rPr>
        <w:t>w terminie</w:t>
      </w:r>
      <w:r w:rsidR="00781931" w:rsidRPr="00850140">
        <w:rPr>
          <w:rFonts w:ascii="Arial" w:hAnsi="Arial" w:cs="Arial"/>
          <w:spacing w:val="-1"/>
          <w:sz w:val="24"/>
          <w:szCs w:val="24"/>
        </w:rPr>
        <w:t xml:space="preserve"> do</w:t>
      </w:r>
      <w:r w:rsidR="001A1F88"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="00D964C1" w:rsidRPr="00850140">
        <w:rPr>
          <w:rFonts w:ascii="Arial" w:hAnsi="Arial" w:cs="Arial"/>
          <w:spacing w:val="-1"/>
          <w:sz w:val="24"/>
          <w:szCs w:val="24"/>
        </w:rPr>
        <w:t>21</w:t>
      </w:r>
      <w:r w:rsidR="0096571D" w:rsidRPr="00850140">
        <w:rPr>
          <w:rFonts w:ascii="Arial" w:hAnsi="Arial" w:cs="Arial"/>
          <w:spacing w:val="-1"/>
          <w:sz w:val="24"/>
          <w:szCs w:val="24"/>
        </w:rPr>
        <w:t xml:space="preserve"> dni od daty otrzymania prawidłowo</w:t>
      </w:r>
      <w:r w:rsidR="00D964C1"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850140">
        <w:rPr>
          <w:rFonts w:ascii="Arial" w:hAnsi="Arial" w:cs="Arial"/>
          <w:spacing w:val="-1"/>
          <w:sz w:val="24"/>
          <w:szCs w:val="24"/>
        </w:rPr>
        <w:t xml:space="preserve">sporządzonej </w:t>
      </w:r>
      <w:r w:rsidR="0081580E" w:rsidRPr="00850140">
        <w:rPr>
          <w:rFonts w:ascii="Arial" w:hAnsi="Arial" w:cs="Arial"/>
          <w:spacing w:val="-1"/>
          <w:sz w:val="24"/>
          <w:szCs w:val="24"/>
        </w:rPr>
        <w:t>faktury.</w:t>
      </w:r>
    </w:p>
    <w:p w:rsidR="00D964C1" w:rsidRPr="00850140" w:rsidRDefault="00D964C1" w:rsidP="00825F5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850140" w:rsidRDefault="0096571D" w:rsidP="00703ED2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Osoba do kontaktu</w:t>
      </w:r>
      <w:r w:rsidR="00850140">
        <w:rPr>
          <w:rFonts w:ascii="Arial" w:hAnsi="Arial" w:cs="Arial"/>
          <w:spacing w:val="-1"/>
          <w:sz w:val="24"/>
          <w:szCs w:val="24"/>
        </w:rPr>
        <w:t>.</w:t>
      </w:r>
    </w:p>
    <w:p w:rsidR="0096571D" w:rsidRDefault="0096571D" w:rsidP="00825F5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 w:rsidRPr="00850140">
        <w:rPr>
          <w:rFonts w:ascii="Arial" w:hAnsi="Arial" w:cs="Arial"/>
          <w:spacing w:val="-1"/>
          <w:sz w:val="24"/>
          <w:szCs w:val="24"/>
        </w:rPr>
        <w:t>Ewa Jacewicz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850140">
        <w:rPr>
          <w:rFonts w:ascii="Arial" w:hAnsi="Arial" w:cs="Arial"/>
          <w:spacing w:val="-1"/>
          <w:sz w:val="24"/>
          <w:szCs w:val="24"/>
        </w:rPr>
        <w:t xml:space="preserve">, </w:t>
      </w:r>
      <w:r w:rsidR="00A675E9" w:rsidRPr="00850140">
        <w:rPr>
          <w:rFonts w:ascii="Arial" w:hAnsi="Arial" w:cs="Arial"/>
          <w:spacing w:val="-1"/>
          <w:sz w:val="24"/>
          <w:szCs w:val="24"/>
        </w:rPr>
        <w:t xml:space="preserve">tel. 94 31 60 147, 94 31 60 120, </w:t>
      </w:r>
      <w:r w:rsidR="006A217F" w:rsidRPr="00850140">
        <w:rPr>
          <w:rFonts w:ascii="Arial" w:hAnsi="Arial" w:cs="Arial"/>
          <w:spacing w:val="-1"/>
          <w:sz w:val="24"/>
          <w:szCs w:val="24"/>
        </w:rPr>
        <w:t xml:space="preserve">Ewa </w:t>
      </w:r>
      <w:proofErr w:type="spellStart"/>
      <w:r w:rsidR="006A217F" w:rsidRPr="00850140">
        <w:rPr>
          <w:rFonts w:ascii="Arial" w:hAnsi="Arial" w:cs="Arial"/>
          <w:spacing w:val="-1"/>
          <w:sz w:val="24"/>
          <w:szCs w:val="24"/>
        </w:rPr>
        <w:t>Zinowska</w:t>
      </w:r>
      <w:proofErr w:type="spellEnd"/>
      <w:r w:rsidR="006A217F" w:rsidRPr="00850140">
        <w:rPr>
          <w:rFonts w:ascii="Arial" w:hAnsi="Arial" w:cs="Arial"/>
          <w:spacing w:val="-1"/>
          <w:sz w:val="24"/>
          <w:szCs w:val="24"/>
        </w:rPr>
        <w:t xml:space="preserve"> - Suska</w:t>
      </w:r>
      <w:r w:rsidR="00A675E9" w:rsidRPr="00850140">
        <w:rPr>
          <w:rFonts w:ascii="Arial" w:hAnsi="Arial" w:cs="Arial"/>
          <w:spacing w:val="-1"/>
          <w:sz w:val="24"/>
          <w:szCs w:val="24"/>
        </w:rPr>
        <w:t xml:space="preserve">  - </w:t>
      </w:r>
      <w:r w:rsidR="006A217F" w:rsidRPr="00850140">
        <w:rPr>
          <w:rFonts w:ascii="Arial" w:hAnsi="Arial" w:cs="Arial"/>
          <w:spacing w:val="-1"/>
          <w:sz w:val="24"/>
          <w:szCs w:val="24"/>
        </w:rPr>
        <w:t>inspektor ds. inwestycji i drogownictwa</w:t>
      </w:r>
      <w:r w:rsidR="00A675E9" w:rsidRPr="00850140">
        <w:rPr>
          <w:rFonts w:ascii="Arial" w:hAnsi="Arial" w:cs="Arial"/>
          <w:spacing w:val="-1"/>
          <w:sz w:val="24"/>
          <w:szCs w:val="24"/>
        </w:rPr>
        <w:t xml:space="preserve"> tel</w:t>
      </w:r>
      <w:r w:rsidR="004000CD">
        <w:rPr>
          <w:rFonts w:ascii="Arial" w:hAnsi="Arial" w:cs="Arial"/>
          <w:spacing w:val="-1"/>
          <w:sz w:val="24"/>
          <w:szCs w:val="24"/>
        </w:rPr>
        <w:t>.</w:t>
      </w:r>
      <w:r w:rsidR="005523A8" w:rsidRPr="00850140">
        <w:rPr>
          <w:rFonts w:ascii="Arial" w:hAnsi="Arial" w:cs="Arial"/>
          <w:spacing w:val="-1"/>
          <w:sz w:val="24"/>
          <w:szCs w:val="24"/>
        </w:rPr>
        <w:t xml:space="preserve"> - </w:t>
      </w:r>
      <w:r w:rsidR="004E1C05" w:rsidRPr="00850140">
        <w:rPr>
          <w:rFonts w:ascii="Arial" w:hAnsi="Arial" w:cs="Arial"/>
          <w:spacing w:val="-1"/>
          <w:sz w:val="24"/>
          <w:szCs w:val="24"/>
        </w:rPr>
        <w:t>94 3160</w:t>
      </w:r>
      <w:r w:rsidR="0092601D" w:rsidRPr="00850140">
        <w:rPr>
          <w:rFonts w:ascii="Arial" w:hAnsi="Arial" w:cs="Arial"/>
          <w:spacing w:val="-1"/>
          <w:sz w:val="24"/>
          <w:szCs w:val="24"/>
        </w:rPr>
        <w:t> </w:t>
      </w:r>
      <w:r w:rsidR="004E1C05" w:rsidRPr="00850140">
        <w:rPr>
          <w:rFonts w:ascii="Arial" w:hAnsi="Arial" w:cs="Arial"/>
          <w:spacing w:val="-1"/>
          <w:sz w:val="24"/>
          <w:szCs w:val="24"/>
        </w:rPr>
        <w:t>1</w:t>
      </w:r>
      <w:r w:rsidR="001229F2" w:rsidRPr="00850140">
        <w:rPr>
          <w:rFonts w:ascii="Arial" w:hAnsi="Arial" w:cs="Arial"/>
          <w:spacing w:val="-1"/>
          <w:sz w:val="24"/>
          <w:szCs w:val="24"/>
        </w:rPr>
        <w:t>3</w:t>
      </w:r>
      <w:r w:rsidR="006A217F" w:rsidRPr="00850140">
        <w:rPr>
          <w:rFonts w:ascii="Arial" w:hAnsi="Arial" w:cs="Arial"/>
          <w:spacing w:val="-1"/>
          <w:sz w:val="24"/>
          <w:szCs w:val="24"/>
        </w:rPr>
        <w:t>9</w:t>
      </w:r>
      <w:r w:rsidR="0092601D" w:rsidRPr="00850140">
        <w:rPr>
          <w:rFonts w:ascii="Arial" w:hAnsi="Arial" w:cs="Arial"/>
          <w:spacing w:val="-1"/>
          <w:sz w:val="24"/>
          <w:szCs w:val="24"/>
        </w:rPr>
        <w:t>.</w:t>
      </w:r>
    </w:p>
    <w:p w:rsidR="00850140" w:rsidRPr="00850140" w:rsidRDefault="00850140" w:rsidP="00825F5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</w:p>
    <w:p w:rsidR="0096571D" w:rsidRPr="00850140" w:rsidRDefault="0096571D" w:rsidP="00703ED2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850140" w:rsidRDefault="0096571D" w:rsidP="00825F5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850140">
        <w:rPr>
          <w:rFonts w:ascii="Arial" w:hAnsi="Arial" w:cs="Arial"/>
          <w:sz w:val="24"/>
          <w:szCs w:val="24"/>
        </w:rPr>
        <w:t>ym zapytaniu</w:t>
      </w:r>
      <w:r w:rsidR="00D964C1" w:rsidRPr="00850140">
        <w:rPr>
          <w:rFonts w:ascii="Arial" w:hAnsi="Arial" w:cs="Arial"/>
          <w:sz w:val="24"/>
          <w:szCs w:val="24"/>
        </w:rPr>
        <w:t xml:space="preserve"> </w:t>
      </w:r>
      <w:r w:rsidR="00C12FFE" w:rsidRPr="00850140">
        <w:rPr>
          <w:rFonts w:ascii="Arial" w:hAnsi="Arial" w:cs="Arial"/>
          <w:sz w:val="24"/>
          <w:szCs w:val="24"/>
        </w:rPr>
        <w:t>ofertowym</w:t>
      </w:r>
      <w:r w:rsidRPr="00850140">
        <w:rPr>
          <w:rFonts w:ascii="Arial" w:hAnsi="Arial" w:cs="Arial"/>
          <w:sz w:val="24"/>
          <w:szCs w:val="24"/>
        </w:rPr>
        <w:t>.</w:t>
      </w:r>
    </w:p>
    <w:p w:rsidR="00A733D0" w:rsidRPr="00850140" w:rsidRDefault="00DB0080" w:rsidP="0030447C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Całość </w:t>
      </w:r>
      <w:r w:rsidR="001A34F0" w:rsidRPr="00850140">
        <w:rPr>
          <w:rFonts w:ascii="Arial" w:hAnsi="Arial" w:cs="Arial"/>
          <w:sz w:val="24"/>
          <w:szCs w:val="24"/>
        </w:rPr>
        <w:t xml:space="preserve">przedmiotu zamówienia </w:t>
      </w:r>
      <w:r w:rsidRPr="00850140">
        <w:rPr>
          <w:rFonts w:ascii="Arial" w:hAnsi="Arial" w:cs="Arial"/>
          <w:sz w:val="24"/>
          <w:szCs w:val="24"/>
        </w:rPr>
        <w:t>musi być wykonywana zgodnie z obowiązującymi przepisami prawa, powszechnie obowiązującymi zaleceniami, zasadami i wytycznymi w tym zakresie</w:t>
      </w:r>
      <w:r w:rsidR="0020196B" w:rsidRPr="00850140">
        <w:rPr>
          <w:rFonts w:ascii="Arial" w:hAnsi="Arial" w:cs="Arial"/>
          <w:sz w:val="24"/>
          <w:szCs w:val="24"/>
        </w:rPr>
        <w:t>.</w:t>
      </w:r>
    </w:p>
    <w:p w:rsidR="000E1025" w:rsidRPr="00850140" w:rsidRDefault="0096571D" w:rsidP="00825F5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850140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 w:rsidRPr="00850140">
        <w:rPr>
          <w:rFonts w:ascii="Arial" w:hAnsi="Arial" w:cs="Arial"/>
          <w:sz w:val="24"/>
          <w:szCs w:val="24"/>
        </w:rPr>
        <w:t>.</w:t>
      </w:r>
    </w:p>
    <w:p w:rsidR="0096571D" w:rsidRPr="00850140" w:rsidRDefault="0096571D" w:rsidP="00825F5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Rozliczenie następuje tylko w PLN.</w:t>
      </w:r>
    </w:p>
    <w:p w:rsidR="000E1025" w:rsidRPr="00850140" w:rsidRDefault="000E1025" w:rsidP="00825F5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Termin związania ofertą – 30 dni</w:t>
      </w:r>
      <w:r w:rsidR="00934FCC" w:rsidRPr="00850140">
        <w:rPr>
          <w:rFonts w:ascii="Arial" w:hAnsi="Arial" w:cs="Arial"/>
          <w:sz w:val="24"/>
          <w:szCs w:val="24"/>
        </w:rPr>
        <w:t xml:space="preserve"> od upływu terminu składania ofert</w:t>
      </w:r>
      <w:r w:rsidRPr="00850140">
        <w:rPr>
          <w:rFonts w:ascii="Arial" w:hAnsi="Arial" w:cs="Arial"/>
          <w:sz w:val="24"/>
          <w:szCs w:val="24"/>
        </w:rPr>
        <w:t>.</w:t>
      </w:r>
    </w:p>
    <w:p w:rsidR="001A34F0" w:rsidRDefault="004173C9" w:rsidP="00825F5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Zobowiązania Z</w:t>
      </w:r>
      <w:r w:rsidR="001A34F0" w:rsidRPr="00850140">
        <w:rPr>
          <w:rFonts w:ascii="Arial" w:hAnsi="Arial" w:cs="Arial"/>
          <w:sz w:val="24"/>
          <w:szCs w:val="24"/>
        </w:rPr>
        <w:t xml:space="preserve">amawiającego oraz </w:t>
      </w:r>
      <w:r w:rsidR="00A577B4" w:rsidRPr="00850140">
        <w:rPr>
          <w:rFonts w:ascii="Arial" w:hAnsi="Arial" w:cs="Arial"/>
          <w:sz w:val="24"/>
          <w:szCs w:val="24"/>
        </w:rPr>
        <w:t xml:space="preserve">wykonawcy zawiera załącznik nr </w:t>
      </w:r>
      <w:r w:rsidR="0081234E" w:rsidRPr="00850140">
        <w:rPr>
          <w:rFonts w:ascii="Arial" w:hAnsi="Arial" w:cs="Arial"/>
          <w:sz w:val="24"/>
          <w:szCs w:val="24"/>
        </w:rPr>
        <w:t>4</w:t>
      </w:r>
      <w:r w:rsidR="001A34F0" w:rsidRPr="00850140">
        <w:rPr>
          <w:rFonts w:ascii="Arial" w:hAnsi="Arial" w:cs="Arial"/>
          <w:sz w:val="24"/>
          <w:szCs w:val="24"/>
        </w:rPr>
        <w:t xml:space="preserve"> – wzór umowy</w:t>
      </w:r>
    </w:p>
    <w:p w:rsidR="00850140" w:rsidRPr="00850140" w:rsidRDefault="00850140" w:rsidP="00850140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F0175C" w:rsidRPr="00850140" w:rsidRDefault="00F0175C" w:rsidP="00850140">
      <w:pPr>
        <w:pStyle w:val="Akapitzlist"/>
        <w:widowControl/>
        <w:numPr>
          <w:ilvl w:val="0"/>
          <w:numId w:val="40"/>
        </w:numPr>
        <w:shd w:val="clear" w:color="auto" w:fill="FFFFFF"/>
        <w:autoSpaceDE/>
        <w:autoSpaceDN/>
        <w:adjustRightInd/>
        <w:spacing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Cs/>
          <w:sz w:val="24"/>
          <w:szCs w:val="24"/>
        </w:rPr>
        <w:t xml:space="preserve">Informacje dodatkowe: </w:t>
      </w:r>
      <w:r w:rsidRPr="00850140">
        <w:rPr>
          <w:rFonts w:ascii="Arial" w:hAnsi="Arial" w:cs="Arial"/>
          <w:sz w:val="24"/>
          <w:szCs w:val="24"/>
        </w:rPr>
        <w:t>Zamawiający zastrzega sobie prawo do odstąpienia od zapytania ofertowego na każdym jego etapie bez podania przyczyny.</w:t>
      </w:r>
    </w:p>
    <w:p w:rsidR="00B0088E" w:rsidRPr="00850140" w:rsidRDefault="00B0088E" w:rsidP="00850140">
      <w:pPr>
        <w:widowControl/>
        <w:shd w:val="clear" w:color="auto" w:fill="FFFFFF"/>
        <w:autoSpaceDE/>
        <w:autoSpaceDN/>
        <w:adjustRightInd/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B0088E" w:rsidRPr="004000CD" w:rsidRDefault="00B0088E" w:rsidP="00850140">
      <w:pPr>
        <w:pStyle w:val="Akapitzlist"/>
        <w:widowControl/>
        <w:numPr>
          <w:ilvl w:val="0"/>
          <w:numId w:val="40"/>
        </w:numPr>
        <w:tabs>
          <w:tab w:val="left" w:pos="284"/>
        </w:tabs>
        <w:suppressAutoHyphens/>
        <w:autoSpaceDE/>
        <w:autoSpaceDN/>
        <w:adjustRightInd/>
        <w:spacing w:line="276" w:lineRule="auto"/>
        <w:ind w:left="567" w:hanging="567"/>
        <w:rPr>
          <w:rFonts w:ascii="Arial" w:eastAsia="Andale Sans UI" w:hAnsi="Arial" w:cs="Arial"/>
          <w:b/>
          <w:bCs/>
          <w:color w:val="000000"/>
          <w:sz w:val="24"/>
          <w:szCs w:val="24"/>
          <w:lang w:eastAsia="ja-JP" w:bidi="fa-IR"/>
        </w:rPr>
      </w:pPr>
      <w:bookmarkStart w:id="2" w:name="_Hlk516055211"/>
      <w:r w:rsidRPr="004000CD">
        <w:rPr>
          <w:rFonts w:ascii="Arial" w:eastAsia="Andale Sans UI" w:hAnsi="Arial" w:cs="Arial"/>
          <w:b/>
          <w:bCs/>
          <w:color w:val="000000"/>
          <w:sz w:val="24"/>
          <w:szCs w:val="24"/>
          <w:lang w:eastAsia="ja-JP" w:bidi="fa-IR"/>
        </w:rPr>
        <w:t>Klauzula informacyjna</w:t>
      </w:r>
      <w:bookmarkEnd w:id="2"/>
      <w:r w:rsidRPr="004000CD">
        <w:rPr>
          <w:rFonts w:ascii="Arial" w:eastAsia="Andale Sans UI" w:hAnsi="Arial" w:cs="Arial"/>
          <w:bCs/>
          <w:color w:val="000000"/>
          <w:sz w:val="24"/>
          <w:szCs w:val="24"/>
          <w:lang w:eastAsia="ja-JP" w:bidi="fa-IR"/>
        </w:rPr>
        <w:t>.</w:t>
      </w:r>
    </w:p>
    <w:p w:rsidR="00B0088E" w:rsidRPr="00B0088E" w:rsidRDefault="00B0088E" w:rsidP="00965DDA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>1</w:t>
      </w:r>
      <w:r w:rsidR="00192C8C" w:rsidRPr="00850140">
        <w:rPr>
          <w:rFonts w:ascii="Arial" w:eastAsiaTheme="minorHAnsi" w:hAnsi="Arial" w:cs="Arial"/>
          <w:sz w:val="24"/>
          <w:szCs w:val="24"/>
          <w:lang w:eastAsia="en-US"/>
        </w:rPr>
        <w:t>2</w:t>
      </w:r>
      <w:r w:rsidRPr="00B0088E">
        <w:rPr>
          <w:rFonts w:ascii="Arial" w:eastAsiaTheme="minorHAnsi" w:hAnsi="Arial" w:cs="Arial"/>
          <w:sz w:val="24"/>
          <w:szCs w:val="24"/>
          <w:lang w:eastAsia="en-US"/>
        </w:rPr>
        <w:t>.1.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B0088E" w:rsidRPr="00B0088E" w:rsidRDefault="00B0088E" w:rsidP="00965DDA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B0088E" w:rsidRPr="00B0088E" w:rsidRDefault="00B0088E" w:rsidP="00965DDA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>2) W każdej sprawie dotyczącej Państwa danych osobowych można się skontaktować z Inspektorem Ochrony Danych  za pośrednictwem adresu e-mail: iod@swieszyno.pl</w:t>
      </w:r>
    </w:p>
    <w:p w:rsidR="00B0088E" w:rsidRPr="00B0088E" w:rsidRDefault="00B0088E" w:rsidP="00965DDA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>3) Podstawą prawną przetwarzania danych osobowych jest art. 6 ust 1 lit. c) RODO). Oznacza to, że Pani/</w:t>
      </w:r>
      <w:proofErr w:type="spellStart"/>
      <w:r w:rsidRPr="00B0088E">
        <w:rPr>
          <w:rFonts w:ascii="Arial" w:eastAsiaTheme="minorHAnsi" w:hAnsi="Arial" w:cs="Arial"/>
          <w:sz w:val="24"/>
          <w:szCs w:val="24"/>
          <w:lang w:eastAsia="en-US"/>
        </w:rPr>
        <w:t>Pane</w:t>
      </w:r>
      <w:proofErr w:type="spellEnd"/>
      <w:r w:rsidRPr="00B0088E">
        <w:rPr>
          <w:rFonts w:ascii="Arial" w:eastAsiaTheme="minorHAnsi" w:hAnsi="Arial" w:cs="Arial"/>
          <w:sz w:val="24"/>
          <w:szCs w:val="24"/>
          <w:lang w:eastAsia="en-US"/>
        </w:rPr>
        <w:t xml:space="preserve"> dane są przetwarzane w celu wypełnienia obowiązku prawnego ciążącego na administratorze danych;</w:t>
      </w:r>
    </w:p>
    <w:p w:rsidR="00B0088E" w:rsidRPr="00B0088E" w:rsidRDefault="00B0088E" w:rsidP="00965DDA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</w:t>
      </w:r>
      <w:r w:rsidR="00ED0A85">
        <w:rPr>
          <w:rFonts w:ascii="Arial" w:eastAsiaTheme="minorHAnsi" w:hAnsi="Arial" w:cs="Arial"/>
          <w:sz w:val="24"/>
          <w:szCs w:val="24"/>
          <w:lang w:eastAsia="en-US"/>
        </w:rPr>
        <w:t>8</w:t>
      </w:r>
      <w:r w:rsidRPr="00B0088E">
        <w:rPr>
          <w:rFonts w:ascii="Arial" w:eastAsiaTheme="minorHAnsi" w:hAnsi="Arial" w:cs="Arial"/>
          <w:sz w:val="24"/>
          <w:szCs w:val="24"/>
          <w:lang w:eastAsia="en-US"/>
        </w:rPr>
        <w:t xml:space="preserve"> r. poz. 19</w:t>
      </w:r>
      <w:r w:rsidR="00ED0A85">
        <w:rPr>
          <w:rFonts w:ascii="Arial" w:eastAsiaTheme="minorHAnsi" w:hAnsi="Arial" w:cs="Arial"/>
          <w:sz w:val="24"/>
          <w:szCs w:val="24"/>
          <w:lang w:eastAsia="en-US"/>
        </w:rPr>
        <w:t>86</w:t>
      </w:r>
      <w:r w:rsidRPr="00B0088E">
        <w:rPr>
          <w:rFonts w:ascii="Arial" w:eastAsiaTheme="minorHAnsi" w:hAnsi="Arial" w:cs="Arial"/>
          <w:sz w:val="24"/>
          <w:szCs w:val="24"/>
          <w:lang w:eastAsia="en-US"/>
        </w:rPr>
        <w:t xml:space="preserve"> z </w:t>
      </w:r>
      <w:proofErr w:type="spellStart"/>
      <w:r w:rsidRPr="00B0088E">
        <w:rPr>
          <w:rFonts w:ascii="Arial" w:eastAsiaTheme="minorHAnsi" w:hAnsi="Arial" w:cs="Arial"/>
          <w:sz w:val="24"/>
          <w:szCs w:val="24"/>
          <w:lang w:eastAsia="en-US"/>
        </w:rPr>
        <w:t>późn</w:t>
      </w:r>
      <w:proofErr w:type="spellEnd"/>
      <w:r w:rsidRPr="00B0088E">
        <w:rPr>
          <w:rFonts w:ascii="Arial" w:eastAsiaTheme="minorHAnsi" w:hAnsi="Arial" w:cs="Arial"/>
          <w:sz w:val="24"/>
          <w:szCs w:val="24"/>
          <w:lang w:eastAsia="en-US"/>
        </w:rPr>
        <w:t xml:space="preserve">. zm.), dalej „ustawa </w:t>
      </w:r>
      <w:proofErr w:type="spellStart"/>
      <w:r w:rsidRPr="00B0088E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B0088E">
        <w:rPr>
          <w:rFonts w:ascii="Arial" w:eastAsiaTheme="minorHAnsi" w:hAnsi="Arial" w:cs="Arial"/>
          <w:sz w:val="24"/>
          <w:szCs w:val="24"/>
          <w:lang w:eastAsia="en-US"/>
        </w:rPr>
        <w:t>”;</w:t>
      </w:r>
    </w:p>
    <w:p w:rsidR="00B0088E" w:rsidRPr="00B0088E" w:rsidRDefault="00B0088E" w:rsidP="00965DDA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>5) Pani/Pana dane osobowe będą przechowywane przez okres 5 lat od dnia zakończenia postępowania o udzielenie zamówienia;</w:t>
      </w:r>
    </w:p>
    <w:p w:rsidR="00B0088E" w:rsidRPr="00B0088E" w:rsidRDefault="00B0088E" w:rsidP="00965DDA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B0088E" w:rsidRPr="00B0088E" w:rsidRDefault="00B0088E" w:rsidP="00965DDA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 xml:space="preserve">7) Obowiązek podania danych osobowych bezpośrednio Pani/Pana dotyczących jest wymogiem ustawowym określonym w przepisach ustawy </w:t>
      </w:r>
      <w:proofErr w:type="spellStart"/>
      <w:r w:rsidRPr="00B0088E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B0088E">
        <w:rPr>
          <w:rFonts w:ascii="Arial" w:eastAsiaTheme="minorHAnsi" w:hAnsi="Arial" w:cs="Arial"/>
          <w:sz w:val="24"/>
          <w:szCs w:val="24"/>
          <w:lang w:eastAsia="en-US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0088E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B0088E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B0088E" w:rsidRPr="00B0088E" w:rsidRDefault="00B0088E" w:rsidP="00850140">
      <w:pPr>
        <w:widowControl/>
        <w:shd w:val="clear" w:color="auto" w:fill="FFFFFF"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0088E">
        <w:rPr>
          <w:rFonts w:ascii="Arial" w:eastAsiaTheme="minorHAnsi" w:hAnsi="Arial" w:cs="Arial"/>
          <w:sz w:val="24"/>
          <w:szCs w:val="24"/>
          <w:lang w:eastAsia="en-US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1C75B5" w:rsidRDefault="001C75B5" w:rsidP="00850140">
      <w:pPr>
        <w:pStyle w:val="Akapitzlist"/>
        <w:widowControl/>
        <w:shd w:val="clear" w:color="auto" w:fill="FFFFFF"/>
        <w:autoSpaceDE/>
        <w:autoSpaceDN/>
        <w:adjustRightInd/>
        <w:spacing w:line="276" w:lineRule="auto"/>
        <w:ind w:left="992"/>
        <w:jc w:val="both"/>
        <w:rPr>
          <w:rFonts w:ascii="Arial" w:hAnsi="Arial" w:cs="Arial"/>
          <w:sz w:val="16"/>
          <w:szCs w:val="16"/>
        </w:rPr>
      </w:pPr>
    </w:p>
    <w:p w:rsidR="00EC3E0F" w:rsidRPr="00CA7EA5" w:rsidRDefault="00EC3E0F" w:rsidP="00850140">
      <w:pPr>
        <w:pStyle w:val="Akapitzlist"/>
        <w:widowControl/>
        <w:shd w:val="clear" w:color="auto" w:fill="FFFFFF"/>
        <w:autoSpaceDE/>
        <w:autoSpaceDN/>
        <w:adjustRightInd/>
        <w:spacing w:line="276" w:lineRule="auto"/>
        <w:ind w:left="992"/>
        <w:jc w:val="both"/>
        <w:rPr>
          <w:rFonts w:ascii="Arial" w:hAnsi="Arial" w:cs="Arial"/>
          <w:sz w:val="16"/>
          <w:szCs w:val="16"/>
        </w:rPr>
      </w:pPr>
    </w:p>
    <w:p w:rsidR="000E1025" w:rsidRPr="00850140" w:rsidRDefault="000E1025" w:rsidP="00825F5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850140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Pr="00850140" w:rsidRDefault="00AF467D" w:rsidP="00CA7EA5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A577B4" w:rsidRPr="00850140">
        <w:rPr>
          <w:rFonts w:ascii="Arial" w:hAnsi="Arial" w:cs="Arial"/>
          <w:sz w:val="24"/>
          <w:szCs w:val="24"/>
        </w:rPr>
        <w:t>poniżej -</w:t>
      </w:r>
      <w:r w:rsidR="0081234E" w:rsidRPr="00850140">
        <w:rPr>
          <w:rFonts w:ascii="Arial" w:hAnsi="Arial" w:cs="Arial"/>
          <w:sz w:val="24"/>
          <w:szCs w:val="24"/>
        </w:rPr>
        <w:t xml:space="preserve"> wg załącznika nr 1</w:t>
      </w:r>
    </w:p>
    <w:p w:rsidR="001A34F0" w:rsidRPr="00850140" w:rsidRDefault="001A34F0" w:rsidP="00CA7EA5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Oświadczenie o braku podstaw</w:t>
      </w:r>
      <w:r w:rsidR="00A577B4" w:rsidRPr="00850140">
        <w:rPr>
          <w:rFonts w:ascii="Arial" w:hAnsi="Arial" w:cs="Arial"/>
          <w:sz w:val="24"/>
          <w:szCs w:val="24"/>
        </w:rPr>
        <w:t xml:space="preserve"> do wykluczenia – </w:t>
      </w:r>
      <w:r w:rsidR="0081234E" w:rsidRPr="00850140">
        <w:rPr>
          <w:rFonts w:ascii="Arial" w:hAnsi="Arial" w:cs="Arial"/>
          <w:sz w:val="24"/>
          <w:szCs w:val="24"/>
        </w:rPr>
        <w:t>wg załącznika</w:t>
      </w:r>
      <w:r w:rsidR="00A577B4" w:rsidRPr="00850140">
        <w:rPr>
          <w:rFonts w:ascii="Arial" w:hAnsi="Arial" w:cs="Arial"/>
          <w:sz w:val="24"/>
          <w:szCs w:val="24"/>
        </w:rPr>
        <w:t xml:space="preserve"> nr 2</w:t>
      </w:r>
    </w:p>
    <w:p w:rsidR="002942C0" w:rsidRDefault="002942C0" w:rsidP="00CA7EA5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120"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 celu potwierdzenia posiadania niezbędnej wiedzy i doświadczenia, </w:t>
      </w:r>
      <w:r w:rsidRPr="00850140">
        <w:rPr>
          <w:rFonts w:ascii="Arial" w:hAnsi="Arial" w:cs="Arial"/>
          <w:sz w:val="24"/>
          <w:szCs w:val="24"/>
          <w:lang w:eastAsia="ar-SA"/>
        </w:rPr>
        <w:t>Wykonawca jest zobowiązany do udokumentowania wykonania</w:t>
      </w:r>
      <w:r w:rsidR="00D964C1" w:rsidRPr="00850140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850140">
        <w:rPr>
          <w:rFonts w:ascii="Arial" w:hAnsi="Arial" w:cs="Arial"/>
          <w:sz w:val="24"/>
          <w:szCs w:val="24"/>
          <w:lang w:eastAsia="ar-SA"/>
        </w:rPr>
        <w:t xml:space="preserve">w okresie </w:t>
      </w:r>
      <w:r w:rsidRPr="00850140">
        <w:rPr>
          <w:rFonts w:ascii="Arial" w:hAnsi="Arial" w:cs="Arial"/>
          <w:sz w:val="24"/>
          <w:szCs w:val="24"/>
          <w:lang w:eastAsia="ar-SA"/>
        </w:rPr>
        <w:lastRenderedPageBreak/>
        <w:t xml:space="preserve">ostatnich </w:t>
      </w:r>
      <w:r w:rsidRPr="00850140">
        <w:rPr>
          <w:rFonts w:ascii="Arial" w:hAnsi="Arial" w:cs="Arial"/>
          <w:b/>
          <w:sz w:val="24"/>
          <w:szCs w:val="24"/>
          <w:lang w:eastAsia="ar-SA"/>
        </w:rPr>
        <w:t>5 lat</w:t>
      </w:r>
      <w:r w:rsidRPr="00850140">
        <w:rPr>
          <w:rFonts w:ascii="Arial" w:hAnsi="Arial" w:cs="Arial"/>
          <w:sz w:val="24"/>
          <w:szCs w:val="24"/>
          <w:lang w:eastAsia="ar-SA"/>
        </w:rPr>
        <w:t xml:space="preserve"> przed upływem terminu do składania ofert, a jeżeli okres prowadzenia działalności jest krótszy – w tym okresie,</w:t>
      </w:r>
      <w:r w:rsidRPr="00850140">
        <w:rPr>
          <w:rFonts w:ascii="Arial" w:hAnsi="Arial" w:cs="Arial"/>
          <w:sz w:val="24"/>
          <w:szCs w:val="24"/>
        </w:rPr>
        <w:t xml:space="preserve"> </w:t>
      </w:r>
      <w:r w:rsidR="001B05D8" w:rsidRPr="00850140">
        <w:rPr>
          <w:rFonts w:ascii="Arial" w:hAnsi="Arial" w:cs="Arial"/>
          <w:sz w:val="24"/>
          <w:szCs w:val="24"/>
        </w:rPr>
        <w:t>1</w:t>
      </w:r>
      <w:r w:rsidRPr="00850140">
        <w:rPr>
          <w:rFonts w:ascii="Arial" w:hAnsi="Arial" w:cs="Arial"/>
          <w:sz w:val="24"/>
          <w:szCs w:val="24"/>
        </w:rPr>
        <w:t xml:space="preserve"> rob</w:t>
      </w:r>
      <w:r w:rsidR="001B05D8" w:rsidRPr="00850140">
        <w:rPr>
          <w:rFonts w:ascii="Arial" w:hAnsi="Arial" w:cs="Arial"/>
          <w:sz w:val="24"/>
          <w:szCs w:val="24"/>
        </w:rPr>
        <w:t>oty</w:t>
      </w:r>
      <w:r w:rsidRPr="00850140">
        <w:rPr>
          <w:rFonts w:ascii="Arial" w:hAnsi="Arial" w:cs="Arial"/>
          <w:sz w:val="24"/>
          <w:szCs w:val="24"/>
        </w:rPr>
        <w:t xml:space="preserve"> budowlan</w:t>
      </w:r>
      <w:r w:rsidR="001B05D8" w:rsidRPr="00850140">
        <w:rPr>
          <w:rFonts w:ascii="Arial" w:hAnsi="Arial" w:cs="Arial"/>
          <w:sz w:val="24"/>
          <w:szCs w:val="24"/>
        </w:rPr>
        <w:t>ej</w:t>
      </w:r>
      <w:r w:rsidRPr="00850140">
        <w:rPr>
          <w:rFonts w:ascii="Arial" w:hAnsi="Arial" w:cs="Arial"/>
          <w:sz w:val="24"/>
          <w:szCs w:val="24"/>
        </w:rPr>
        <w:t xml:space="preserve"> 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 xml:space="preserve">polegającej na </w:t>
      </w:r>
      <w:r w:rsidR="001229F2" w:rsidRPr="00850140">
        <w:rPr>
          <w:rFonts w:ascii="Arial" w:hAnsi="Arial" w:cs="Arial"/>
          <w:sz w:val="24"/>
          <w:szCs w:val="24"/>
          <w:lang w:eastAsia="ar-SA"/>
        </w:rPr>
        <w:t>naprawie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 xml:space="preserve"> drogi </w:t>
      </w:r>
      <w:r w:rsidR="001229F2" w:rsidRPr="00850140">
        <w:rPr>
          <w:rFonts w:ascii="Arial" w:hAnsi="Arial" w:cs="Arial"/>
          <w:sz w:val="24"/>
          <w:szCs w:val="24"/>
          <w:lang w:eastAsia="ar-SA"/>
        </w:rPr>
        <w:t>asfaltowej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 xml:space="preserve"> </w:t>
      </w:r>
      <w:r w:rsidR="00D016D4" w:rsidRPr="00850140">
        <w:rPr>
          <w:rFonts w:ascii="Arial" w:hAnsi="Arial" w:cs="Arial"/>
          <w:sz w:val="24"/>
          <w:szCs w:val="24"/>
          <w:lang w:eastAsia="ar-SA"/>
        </w:rPr>
        <w:t xml:space="preserve">o powierzchni </w:t>
      </w:r>
      <w:r w:rsidR="0081234E" w:rsidRPr="00850140">
        <w:rPr>
          <w:rFonts w:ascii="Arial" w:hAnsi="Arial" w:cs="Arial"/>
          <w:b/>
          <w:sz w:val="24"/>
          <w:szCs w:val="24"/>
          <w:lang w:eastAsia="ar-SA"/>
        </w:rPr>
        <w:t xml:space="preserve">min. </w:t>
      </w:r>
      <w:r w:rsidR="00D016D4" w:rsidRPr="00850140">
        <w:rPr>
          <w:rFonts w:ascii="Arial" w:hAnsi="Arial" w:cs="Arial"/>
          <w:b/>
          <w:sz w:val="24"/>
          <w:szCs w:val="24"/>
          <w:lang w:eastAsia="ar-SA"/>
        </w:rPr>
        <w:t>4</w:t>
      </w:r>
      <w:r w:rsidR="0081234E" w:rsidRPr="00850140">
        <w:rPr>
          <w:rFonts w:ascii="Arial" w:hAnsi="Arial" w:cs="Arial"/>
          <w:b/>
          <w:sz w:val="24"/>
          <w:szCs w:val="24"/>
          <w:lang w:eastAsia="ar-SA"/>
        </w:rPr>
        <w:t>0m2</w:t>
      </w:r>
      <w:r w:rsidRPr="00850140">
        <w:rPr>
          <w:rFonts w:ascii="Arial" w:hAnsi="Arial" w:cs="Arial"/>
          <w:sz w:val="24"/>
          <w:szCs w:val="24"/>
          <w:lang w:eastAsia="ar-SA"/>
        </w:rPr>
        <w:t xml:space="preserve">, z podaniem 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>jej</w:t>
      </w:r>
      <w:r w:rsidRPr="00850140">
        <w:rPr>
          <w:rFonts w:ascii="Arial" w:hAnsi="Arial" w:cs="Arial"/>
          <w:sz w:val="24"/>
          <w:szCs w:val="24"/>
          <w:lang w:eastAsia="ar-SA"/>
        </w:rPr>
        <w:t xml:space="preserve"> wartości, przedmiotu, daty i miejsca wykonania oraz z załączeniem dowodów, że robot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>a</w:t>
      </w:r>
      <w:r w:rsidRPr="00850140">
        <w:rPr>
          <w:rFonts w:ascii="Arial" w:hAnsi="Arial" w:cs="Arial"/>
          <w:sz w:val="24"/>
          <w:szCs w:val="24"/>
          <w:lang w:eastAsia="ar-SA"/>
        </w:rPr>
        <w:t xml:space="preserve"> t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>a</w:t>
      </w:r>
      <w:r w:rsidRPr="00850140">
        <w:rPr>
          <w:rFonts w:ascii="Arial" w:hAnsi="Arial" w:cs="Arial"/>
          <w:sz w:val="24"/>
          <w:szCs w:val="24"/>
          <w:lang w:eastAsia="ar-SA"/>
        </w:rPr>
        <w:t xml:space="preserve"> został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>a</w:t>
      </w:r>
      <w:r w:rsidRPr="00850140">
        <w:rPr>
          <w:rFonts w:ascii="Arial" w:hAnsi="Arial" w:cs="Arial"/>
          <w:sz w:val="24"/>
          <w:szCs w:val="24"/>
          <w:lang w:eastAsia="ar-SA"/>
        </w:rPr>
        <w:t xml:space="preserve"> wykonan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>a</w:t>
      </w:r>
      <w:r w:rsidRPr="00850140">
        <w:rPr>
          <w:rFonts w:ascii="Arial" w:hAnsi="Arial" w:cs="Arial"/>
          <w:sz w:val="24"/>
          <w:szCs w:val="24"/>
          <w:lang w:eastAsia="ar-SA"/>
        </w:rPr>
        <w:t xml:space="preserve"> należycie zgodnie z zasadami sztuki budowlanej i prawidłowo ukończon</w:t>
      </w:r>
      <w:r w:rsidR="0081234E" w:rsidRPr="00850140">
        <w:rPr>
          <w:rFonts w:ascii="Arial" w:hAnsi="Arial" w:cs="Arial"/>
          <w:sz w:val="24"/>
          <w:szCs w:val="24"/>
          <w:lang w:eastAsia="ar-SA"/>
        </w:rPr>
        <w:t>a</w:t>
      </w:r>
      <w:r w:rsidR="0081234E" w:rsidRPr="00850140">
        <w:rPr>
          <w:rFonts w:ascii="Arial" w:hAnsi="Arial" w:cs="Arial"/>
          <w:sz w:val="24"/>
          <w:szCs w:val="24"/>
        </w:rPr>
        <w:t xml:space="preserve"> – wg załącznika nr </w:t>
      </w:r>
      <w:r w:rsidR="00C33084" w:rsidRPr="00850140">
        <w:rPr>
          <w:rFonts w:ascii="Arial" w:hAnsi="Arial" w:cs="Arial"/>
          <w:sz w:val="24"/>
          <w:szCs w:val="24"/>
        </w:rPr>
        <w:t>3</w:t>
      </w:r>
      <w:r w:rsidR="00695CDC" w:rsidRPr="00850140">
        <w:rPr>
          <w:rFonts w:ascii="Arial" w:hAnsi="Arial" w:cs="Arial"/>
          <w:sz w:val="24"/>
          <w:szCs w:val="24"/>
        </w:rPr>
        <w:t>.</w:t>
      </w:r>
    </w:p>
    <w:p w:rsidR="0092455C" w:rsidRDefault="0092455C" w:rsidP="00CA7EA5">
      <w:pPr>
        <w:pStyle w:val="Akapitzlist"/>
        <w:widowControl/>
        <w:shd w:val="clear" w:color="auto" w:fill="FFFFFF"/>
        <w:autoSpaceDE/>
        <w:autoSpaceDN/>
        <w:adjustRightInd/>
        <w:ind w:left="709"/>
        <w:jc w:val="both"/>
        <w:rPr>
          <w:rFonts w:ascii="Arial" w:hAnsi="Arial" w:cs="Arial"/>
          <w:sz w:val="24"/>
          <w:szCs w:val="24"/>
          <w:highlight w:val="yellow"/>
        </w:rPr>
      </w:pPr>
    </w:p>
    <w:p w:rsidR="00EC3E0F" w:rsidRDefault="00EC3E0F" w:rsidP="00CA7EA5">
      <w:pPr>
        <w:pStyle w:val="Akapitzlist"/>
        <w:widowControl/>
        <w:shd w:val="clear" w:color="auto" w:fill="FFFFFF"/>
        <w:autoSpaceDE/>
        <w:autoSpaceDN/>
        <w:adjustRightInd/>
        <w:ind w:left="709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EC3E0F" w:rsidRDefault="00EC3E0F" w:rsidP="00CA7EA5">
      <w:pPr>
        <w:pStyle w:val="Akapitzlist"/>
        <w:widowControl/>
        <w:shd w:val="clear" w:color="auto" w:fill="FFFFFF"/>
        <w:autoSpaceDE/>
        <w:autoSpaceDN/>
        <w:adjustRightInd/>
        <w:ind w:left="709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EC3E0F" w:rsidRPr="003A4951" w:rsidRDefault="003A4951" w:rsidP="003A4951">
      <w:pPr>
        <w:pStyle w:val="Akapitzlist"/>
        <w:widowControl/>
        <w:shd w:val="clear" w:color="auto" w:fill="FFFFFF"/>
        <w:autoSpaceDE/>
        <w:autoSpaceDN/>
        <w:adjustRightInd/>
        <w:ind w:left="7371"/>
        <w:jc w:val="both"/>
        <w:rPr>
          <w:rFonts w:ascii="Arial" w:hAnsi="Arial" w:cs="Arial"/>
          <w:spacing w:val="-1"/>
          <w:sz w:val="24"/>
          <w:szCs w:val="24"/>
        </w:rPr>
      </w:pPr>
      <w:r w:rsidRPr="003A4951">
        <w:rPr>
          <w:rFonts w:ascii="Arial" w:hAnsi="Arial" w:cs="Arial"/>
          <w:spacing w:val="-1"/>
          <w:sz w:val="24"/>
          <w:szCs w:val="24"/>
        </w:rPr>
        <w:t>Wójt</w:t>
      </w:r>
      <w:r w:rsidRPr="003A4951">
        <w:rPr>
          <w:rFonts w:ascii="Arial" w:hAnsi="Arial" w:cs="Arial"/>
          <w:spacing w:val="-1"/>
          <w:sz w:val="24"/>
          <w:szCs w:val="24"/>
        </w:rPr>
        <w:br/>
        <w:t>/-/ Ewa Korczak</w:t>
      </w:r>
    </w:p>
    <w:p w:rsidR="00EC3E0F" w:rsidRDefault="00EC3E0F" w:rsidP="00CA7EA5">
      <w:pPr>
        <w:pStyle w:val="Akapitzlist"/>
        <w:widowControl/>
        <w:shd w:val="clear" w:color="auto" w:fill="FFFFFF"/>
        <w:autoSpaceDE/>
        <w:autoSpaceDN/>
        <w:adjustRightInd/>
        <w:ind w:left="709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EC3E0F" w:rsidRDefault="00EC3E0F" w:rsidP="00CA7EA5">
      <w:pPr>
        <w:pStyle w:val="Akapitzlist"/>
        <w:widowControl/>
        <w:shd w:val="clear" w:color="auto" w:fill="FFFFFF"/>
        <w:autoSpaceDE/>
        <w:autoSpaceDN/>
        <w:adjustRightInd/>
        <w:ind w:left="709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EC3E0F" w:rsidRDefault="00EC3E0F" w:rsidP="00CA7EA5">
      <w:pPr>
        <w:pStyle w:val="Akapitzlist"/>
        <w:widowControl/>
        <w:shd w:val="clear" w:color="auto" w:fill="FFFFFF"/>
        <w:autoSpaceDE/>
        <w:autoSpaceDN/>
        <w:adjustRightInd/>
        <w:ind w:left="709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537997" w:rsidRPr="00850140" w:rsidRDefault="00537997" w:rsidP="00CA7EA5">
      <w:pPr>
        <w:pStyle w:val="Akapitzlist"/>
        <w:widowControl/>
        <w:shd w:val="clear" w:color="auto" w:fill="FFFFFF"/>
        <w:autoSpaceDE/>
        <w:autoSpaceDN/>
        <w:adjustRightInd/>
        <w:ind w:left="709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  <w:r w:rsidRPr="00850140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C1034E" w:rsidRPr="00850140" w:rsidRDefault="0081234E" w:rsidP="0081234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right"/>
        <w:rPr>
          <w:rFonts w:ascii="Arial" w:hAnsi="Arial" w:cs="Arial"/>
          <w:b/>
          <w:spacing w:val="-1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lastRenderedPageBreak/>
        <w:t>załącznik nr 1</w:t>
      </w:r>
    </w:p>
    <w:p w:rsidR="00C1034E" w:rsidRPr="00850140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850140" w:rsidRDefault="0067369B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850140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C5388E" w:rsidRPr="00850140" w:rsidRDefault="00C5388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850140" w:rsidRDefault="00B9772B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N</w:t>
      </w:r>
      <w:r w:rsidR="0096571D" w:rsidRPr="00850140">
        <w:rPr>
          <w:rFonts w:ascii="Arial" w:hAnsi="Arial" w:cs="Arial"/>
          <w:sz w:val="24"/>
          <w:szCs w:val="24"/>
        </w:rPr>
        <w:t>azwa wykonawcy</w:t>
      </w:r>
      <w:r w:rsidR="0096571D" w:rsidRPr="00850140">
        <w:rPr>
          <w:rFonts w:ascii="Arial" w:hAnsi="Arial" w:cs="Arial"/>
          <w:sz w:val="24"/>
          <w:szCs w:val="24"/>
        </w:rPr>
        <w:tab/>
      </w:r>
    </w:p>
    <w:p w:rsidR="0096571D" w:rsidRPr="00850140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</w:p>
    <w:p w:rsidR="0096571D" w:rsidRPr="00850140" w:rsidRDefault="00B9772B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A</w:t>
      </w:r>
      <w:r w:rsidR="0096571D" w:rsidRPr="00850140">
        <w:rPr>
          <w:rFonts w:ascii="Arial" w:hAnsi="Arial" w:cs="Arial"/>
          <w:sz w:val="24"/>
          <w:szCs w:val="24"/>
        </w:rPr>
        <w:t>dres wykonawcy</w:t>
      </w:r>
      <w:r w:rsidR="0096571D" w:rsidRPr="00850140">
        <w:rPr>
          <w:rFonts w:ascii="Arial" w:hAnsi="Arial" w:cs="Arial"/>
          <w:sz w:val="24"/>
          <w:szCs w:val="24"/>
        </w:rPr>
        <w:tab/>
      </w:r>
    </w:p>
    <w:p w:rsidR="0096571D" w:rsidRPr="00850140" w:rsidRDefault="0096571D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96571D" w:rsidRPr="00850140" w:rsidRDefault="0096571D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850140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850140">
        <w:rPr>
          <w:rFonts w:ascii="Arial" w:hAnsi="Arial" w:cs="Arial"/>
          <w:sz w:val="24"/>
          <w:szCs w:val="24"/>
        </w:rPr>
        <w:tab/>
      </w:r>
    </w:p>
    <w:p w:rsidR="0096571D" w:rsidRPr="00850140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</w:p>
    <w:p w:rsidR="0096571D" w:rsidRPr="00850140" w:rsidRDefault="00B9772B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R</w:t>
      </w:r>
      <w:r w:rsidR="0096571D" w:rsidRPr="00850140">
        <w:rPr>
          <w:rFonts w:ascii="Arial" w:hAnsi="Arial" w:cs="Arial"/>
          <w:sz w:val="24"/>
          <w:szCs w:val="24"/>
        </w:rPr>
        <w:t>egon</w:t>
      </w:r>
      <w:r w:rsidR="0096571D" w:rsidRPr="00850140">
        <w:rPr>
          <w:rFonts w:ascii="Arial" w:hAnsi="Arial" w:cs="Arial"/>
          <w:sz w:val="24"/>
          <w:szCs w:val="24"/>
        </w:rPr>
        <w:tab/>
      </w:r>
    </w:p>
    <w:p w:rsidR="0096571D" w:rsidRPr="00850140" w:rsidRDefault="0096571D" w:rsidP="0096571D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</w:p>
    <w:p w:rsidR="00537997" w:rsidRPr="00850140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850140" w:rsidRDefault="0067369B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537997" w:rsidRPr="00850140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proofErr w:type="spellStart"/>
      <w:r w:rsidRPr="00850140">
        <w:rPr>
          <w:rFonts w:ascii="Arial" w:hAnsi="Arial" w:cs="Arial"/>
          <w:spacing w:val="-9"/>
          <w:sz w:val="24"/>
          <w:szCs w:val="24"/>
        </w:rPr>
        <w:t>tel</w:t>
      </w:r>
      <w:proofErr w:type="spellEnd"/>
      <w:r w:rsidRPr="00850140">
        <w:rPr>
          <w:rFonts w:ascii="Arial" w:hAnsi="Arial" w:cs="Arial"/>
          <w:spacing w:val="-9"/>
          <w:sz w:val="24"/>
          <w:szCs w:val="24"/>
        </w:rPr>
        <w:t>………………………………………….. e-mail………………………………………….</w:t>
      </w:r>
    </w:p>
    <w:p w:rsidR="00537997" w:rsidRPr="00850140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692699" w:rsidRPr="00850140" w:rsidRDefault="00692699" w:rsidP="006926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81234E" w:rsidRPr="00850140" w:rsidRDefault="00D72875" w:rsidP="001F6675">
      <w:pPr>
        <w:pStyle w:val="Akapitzlist"/>
        <w:spacing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 xml:space="preserve"> </w:t>
      </w:r>
    </w:p>
    <w:p w:rsidR="00AC26DF" w:rsidRPr="00850140" w:rsidRDefault="00AC26DF" w:rsidP="001F6675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„</w:t>
      </w:r>
      <w:r w:rsidR="000C343E" w:rsidRPr="00850140">
        <w:rPr>
          <w:rFonts w:ascii="Arial" w:hAnsi="Arial" w:cs="Arial"/>
          <w:b/>
          <w:sz w:val="24"/>
          <w:szCs w:val="24"/>
        </w:rPr>
        <w:t>Remonty cząstkowe dróg gminnych asfaltowych</w:t>
      </w:r>
      <w:r w:rsidRPr="00850140">
        <w:rPr>
          <w:rFonts w:ascii="Arial" w:hAnsi="Arial" w:cs="Arial"/>
          <w:b/>
          <w:sz w:val="24"/>
          <w:szCs w:val="24"/>
        </w:rPr>
        <w:t>”</w:t>
      </w:r>
    </w:p>
    <w:p w:rsidR="00692699" w:rsidRPr="00850140" w:rsidRDefault="00692699" w:rsidP="001F6675">
      <w:pPr>
        <w:pStyle w:val="Akapitzlist"/>
        <w:widowControl/>
        <w:ind w:left="360"/>
        <w:jc w:val="center"/>
        <w:rPr>
          <w:rFonts w:ascii="Arial" w:hAnsi="Arial" w:cs="Arial"/>
          <w:sz w:val="24"/>
          <w:szCs w:val="24"/>
        </w:rPr>
      </w:pPr>
    </w:p>
    <w:p w:rsidR="00692699" w:rsidRPr="00850140" w:rsidRDefault="00850140" w:rsidP="00850140">
      <w:pPr>
        <w:pStyle w:val="Akapitzlist"/>
        <w:numPr>
          <w:ilvl w:val="3"/>
          <w:numId w:val="4"/>
        </w:numPr>
        <w:spacing w:line="360" w:lineRule="auto"/>
        <w:ind w:left="142" w:hanging="426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N</w:t>
      </w:r>
      <w:r w:rsidRPr="00850140">
        <w:rPr>
          <w:rFonts w:ascii="Arial" w:hAnsi="Arial" w:cs="Arial"/>
          <w:b/>
          <w:color w:val="000000"/>
          <w:sz w:val="24"/>
          <w:szCs w:val="24"/>
        </w:rPr>
        <w:t>apraw</w:t>
      </w:r>
      <w:r>
        <w:rPr>
          <w:rFonts w:ascii="Arial" w:hAnsi="Arial" w:cs="Arial"/>
          <w:b/>
          <w:color w:val="000000"/>
          <w:sz w:val="24"/>
          <w:szCs w:val="24"/>
        </w:rPr>
        <w:t>a</w:t>
      </w:r>
      <w:r w:rsidRPr="00850140">
        <w:rPr>
          <w:rFonts w:ascii="Arial" w:hAnsi="Arial" w:cs="Arial"/>
          <w:b/>
          <w:color w:val="000000"/>
          <w:sz w:val="24"/>
          <w:szCs w:val="24"/>
        </w:rPr>
        <w:t xml:space="preserve"> cząstkow</w:t>
      </w:r>
      <w:r>
        <w:rPr>
          <w:rFonts w:ascii="Arial" w:hAnsi="Arial" w:cs="Arial"/>
          <w:b/>
          <w:color w:val="000000"/>
          <w:sz w:val="24"/>
          <w:szCs w:val="24"/>
        </w:rPr>
        <w:t>a</w:t>
      </w:r>
      <w:r w:rsidRPr="00850140">
        <w:rPr>
          <w:rFonts w:ascii="Arial" w:hAnsi="Arial" w:cs="Arial"/>
          <w:b/>
          <w:color w:val="000000"/>
          <w:sz w:val="24"/>
          <w:szCs w:val="24"/>
        </w:rPr>
        <w:t xml:space="preserve"> nawierzchni asfaltowej masą mineralno-asfaltową na gorąco z wycięciem krawędzi oraz naprawy spękań w nawierzchniach asfaltowych</w:t>
      </w:r>
      <w:r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692699" w:rsidRPr="00850140" w:rsidRDefault="00692699" w:rsidP="00D41520">
      <w:pPr>
        <w:spacing w:line="360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  <w:r w:rsidR="00CA6F01" w:rsidRPr="00850140">
        <w:rPr>
          <w:rFonts w:ascii="Arial" w:hAnsi="Arial" w:cs="Arial"/>
          <w:b/>
          <w:color w:val="000000"/>
          <w:sz w:val="24"/>
          <w:szCs w:val="24"/>
        </w:rPr>
        <w:t xml:space="preserve"> za 1 m</w:t>
      </w:r>
      <w:r w:rsidR="00CA6F01" w:rsidRPr="00850140">
        <w:rPr>
          <w:rFonts w:ascii="Arial" w:hAnsi="Arial" w:cs="Arial"/>
          <w:b/>
          <w:color w:val="000000"/>
          <w:sz w:val="24"/>
          <w:szCs w:val="24"/>
          <w:vertAlign w:val="superscript"/>
        </w:rPr>
        <w:t>2</w:t>
      </w:r>
      <w:r w:rsidR="00CA6F01" w:rsidRPr="00850140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692699" w:rsidRPr="00850140" w:rsidRDefault="00692699" w:rsidP="00692699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Pr="00850140" w:rsidRDefault="00692699" w:rsidP="00CA6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  <w:r w:rsidR="00CA6F01" w:rsidRPr="00850140">
        <w:rPr>
          <w:rFonts w:ascii="Arial" w:hAnsi="Arial" w:cs="Arial"/>
          <w:b/>
          <w:color w:val="000000"/>
          <w:sz w:val="24"/>
          <w:szCs w:val="24"/>
        </w:rPr>
        <w:t xml:space="preserve"> za 1 m</w:t>
      </w:r>
      <w:r w:rsidR="00CA6F01" w:rsidRPr="00850140">
        <w:rPr>
          <w:rFonts w:ascii="Arial" w:hAnsi="Arial" w:cs="Arial"/>
          <w:b/>
          <w:color w:val="000000"/>
          <w:sz w:val="24"/>
          <w:szCs w:val="24"/>
          <w:vertAlign w:val="superscript"/>
        </w:rPr>
        <w:t>2</w:t>
      </w:r>
      <w:r w:rsidR="00CA6F01" w:rsidRPr="00850140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850140" w:rsidRPr="00850140" w:rsidRDefault="00692699" w:rsidP="00FF646D">
      <w:pPr>
        <w:spacing w:line="36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850140" w:rsidRPr="00850140" w:rsidRDefault="00850140" w:rsidP="00850140">
      <w:pPr>
        <w:pStyle w:val="Akapitzlist"/>
        <w:numPr>
          <w:ilvl w:val="3"/>
          <w:numId w:val="4"/>
        </w:numPr>
        <w:spacing w:line="360" w:lineRule="auto"/>
        <w:ind w:left="142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N</w:t>
      </w:r>
      <w:r w:rsidRPr="00850140">
        <w:rPr>
          <w:rFonts w:ascii="Arial" w:hAnsi="Arial" w:cs="Arial"/>
          <w:b/>
          <w:color w:val="000000"/>
          <w:sz w:val="24"/>
          <w:szCs w:val="24"/>
        </w:rPr>
        <w:t>apraw</w:t>
      </w:r>
      <w:r>
        <w:rPr>
          <w:rFonts w:ascii="Arial" w:hAnsi="Arial" w:cs="Arial"/>
          <w:b/>
          <w:color w:val="000000"/>
          <w:sz w:val="24"/>
          <w:szCs w:val="24"/>
        </w:rPr>
        <w:t>a</w:t>
      </w:r>
      <w:r w:rsidRPr="00850140">
        <w:rPr>
          <w:rFonts w:ascii="Arial" w:hAnsi="Arial" w:cs="Arial"/>
          <w:b/>
          <w:color w:val="000000"/>
          <w:sz w:val="24"/>
          <w:szCs w:val="24"/>
        </w:rPr>
        <w:t xml:space="preserve"> nawierzchni asfaltowej rozściełaczem na wyznaczonych odcinkach</w:t>
      </w:r>
      <w:r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CA6F01" w:rsidRPr="00850140" w:rsidRDefault="00CA6F01" w:rsidP="00CA6F01">
      <w:pPr>
        <w:spacing w:line="360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 za 1 m</w:t>
      </w:r>
      <w:r w:rsidRPr="00850140">
        <w:rPr>
          <w:rFonts w:ascii="Arial" w:hAnsi="Arial" w:cs="Arial"/>
          <w:b/>
          <w:color w:val="000000"/>
          <w:sz w:val="24"/>
          <w:szCs w:val="24"/>
          <w:vertAlign w:val="superscript"/>
        </w:rPr>
        <w:t>2</w:t>
      </w:r>
      <w:r w:rsidRPr="00850140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CA6F01" w:rsidRPr="00850140" w:rsidRDefault="00CA6F01" w:rsidP="00CA6F01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CA6F01" w:rsidRPr="00850140" w:rsidRDefault="00CA6F01" w:rsidP="00CA6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/>
          <w:color w:val="000000"/>
          <w:sz w:val="24"/>
          <w:szCs w:val="24"/>
        </w:rPr>
        <w:t>Za cenę ofertową brutto ………………....zł za 1 m</w:t>
      </w:r>
      <w:r w:rsidRPr="00850140">
        <w:rPr>
          <w:rFonts w:ascii="Arial" w:hAnsi="Arial" w:cs="Arial"/>
          <w:b/>
          <w:color w:val="000000"/>
          <w:sz w:val="24"/>
          <w:szCs w:val="24"/>
          <w:vertAlign w:val="superscript"/>
        </w:rPr>
        <w:t>2</w:t>
      </w:r>
      <w:r w:rsidRPr="00850140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FF646D" w:rsidRPr="00FF646D" w:rsidRDefault="00CA6F01" w:rsidP="00FF646D">
      <w:pPr>
        <w:spacing w:line="36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981E13" w:rsidRPr="00FF646D" w:rsidRDefault="00FF646D" w:rsidP="00FF646D">
      <w:pPr>
        <w:pStyle w:val="Akapitzlist"/>
        <w:numPr>
          <w:ilvl w:val="3"/>
          <w:numId w:val="4"/>
        </w:numPr>
        <w:spacing w:line="360" w:lineRule="auto"/>
        <w:ind w:left="142"/>
        <w:rPr>
          <w:rFonts w:ascii="Arial" w:hAnsi="Arial" w:cs="Arial"/>
          <w:b/>
          <w:color w:val="000000"/>
          <w:sz w:val="24"/>
          <w:szCs w:val="24"/>
        </w:rPr>
      </w:pPr>
      <w:r w:rsidRPr="00FF646D">
        <w:rPr>
          <w:rFonts w:ascii="Arial" w:hAnsi="Arial" w:cs="Arial"/>
          <w:b/>
          <w:color w:val="000000"/>
          <w:sz w:val="24"/>
          <w:szCs w:val="24"/>
        </w:rPr>
        <w:t>Uzupełnianie poboczy z kruszywa łamanego</w:t>
      </w:r>
      <w:r w:rsidR="00981E13" w:rsidRPr="00FF646D">
        <w:rPr>
          <w:rFonts w:ascii="Arial" w:hAnsi="Arial" w:cs="Arial"/>
          <w:b/>
          <w:color w:val="000000"/>
          <w:sz w:val="24"/>
          <w:szCs w:val="24"/>
        </w:rPr>
        <w:t xml:space="preserve"> na wyznaczonych odcinkach:</w:t>
      </w:r>
    </w:p>
    <w:p w:rsidR="00981E13" w:rsidRPr="00981E13" w:rsidRDefault="00981E13" w:rsidP="00981E13">
      <w:pPr>
        <w:spacing w:line="360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/>
          <w:color w:val="000000"/>
          <w:sz w:val="24"/>
          <w:szCs w:val="24"/>
        </w:rPr>
        <w:t xml:space="preserve">Za cenę ofertową netto  ……………….....zł za 1 </w:t>
      </w:r>
      <w:proofErr w:type="spellStart"/>
      <w:r>
        <w:rPr>
          <w:rFonts w:ascii="Arial" w:hAnsi="Arial" w:cs="Arial"/>
          <w:b/>
          <w:color w:val="000000"/>
          <w:sz w:val="24"/>
          <w:szCs w:val="24"/>
        </w:rPr>
        <w:t>mb</w:t>
      </w:r>
      <w:proofErr w:type="spellEnd"/>
    </w:p>
    <w:p w:rsidR="00981E13" w:rsidRPr="00850140" w:rsidRDefault="00981E13" w:rsidP="00981E13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981E13" w:rsidRPr="00850140" w:rsidRDefault="00981E13" w:rsidP="00981E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/>
          <w:color w:val="000000"/>
          <w:sz w:val="24"/>
          <w:szCs w:val="24"/>
        </w:rPr>
        <w:t xml:space="preserve">Za cenę ofertową brutto ………………....zł za 1 </w:t>
      </w:r>
      <w:proofErr w:type="spellStart"/>
      <w:r>
        <w:rPr>
          <w:rFonts w:ascii="Arial" w:hAnsi="Arial" w:cs="Arial"/>
          <w:b/>
          <w:color w:val="000000"/>
          <w:sz w:val="24"/>
          <w:szCs w:val="24"/>
        </w:rPr>
        <w:t>mb</w:t>
      </w:r>
      <w:proofErr w:type="spellEnd"/>
      <w:r w:rsidRPr="00850140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981E13" w:rsidRPr="00850140" w:rsidRDefault="00981E13" w:rsidP="00981E13">
      <w:pPr>
        <w:spacing w:line="36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CA6F01" w:rsidRDefault="00CA6F01" w:rsidP="00692699">
      <w:pPr>
        <w:spacing w:line="36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FF646D" w:rsidRPr="00850140" w:rsidRDefault="00FF646D" w:rsidP="00692699">
      <w:pPr>
        <w:spacing w:line="36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9F7ADF" w:rsidRPr="00850140" w:rsidRDefault="009F7ADF" w:rsidP="009F7ADF">
      <w:pPr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/>
          <w:bCs/>
          <w:sz w:val="24"/>
          <w:szCs w:val="24"/>
        </w:rPr>
        <w:lastRenderedPageBreak/>
        <w:t>Termin realizacji:</w:t>
      </w:r>
    </w:p>
    <w:p w:rsidR="009F7ADF" w:rsidRPr="00850140" w:rsidRDefault="009F7ADF" w:rsidP="00703ED2">
      <w:pPr>
        <w:widowControl/>
        <w:numPr>
          <w:ilvl w:val="0"/>
          <w:numId w:val="3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b/>
          <w:bCs/>
          <w:sz w:val="24"/>
          <w:szCs w:val="24"/>
        </w:rPr>
        <w:t xml:space="preserve">Od dnia podpisania umowy do </w:t>
      </w:r>
      <w:r w:rsidR="006A217F" w:rsidRPr="00850140">
        <w:rPr>
          <w:rFonts w:ascii="Arial" w:hAnsi="Arial" w:cs="Arial"/>
          <w:b/>
          <w:bCs/>
          <w:sz w:val="24"/>
          <w:szCs w:val="24"/>
        </w:rPr>
        <w:t>1</w:t>
      </w:r>
      <w:r w:rsidR="00B95F0A">
        <w:rPr>
          <w:rFonts w:ascii="Arial" w:hAnsi="Arial" w:cs="Arial"/>
          <w:b/>
          <w:bCs/>
          <w:sz w:val="24"/>
          <w:szCs w:val="24"/>
        </w:rPr>
        <w:t>6</w:t>
      </w:r>
      <w:r w:rsidRPr="00850140">
        <w:rPr>
          <w:rFonts w:ascii="Arial" w:hAnsi="Arial" w:cs="Arial"/>
          <w:b/>
          <w:bCs/>
          <w:sz w:val="24"/>
          <w:szCs w:val="24"/>
        </w:rPr>
        <w:t>.12.201</w:t>
      </w:r>
      <w:r w:rsidR="00953017">
        <w:rPr>
          <w:rFonts w:ascii="Arial" w:hAnsi="Arial" w:cs="Arial"/>
          <w:b/>
          <w:bCs/>
          <w:sz w:val="24"/>
          <w:szCs w:val="24"/>
        </w:rPr>
        <w:t>9</w:t>
      </w:r>
      <w:r w:rsidRPr="00850140">
        <w:rPr>
          <w:rFonts w:ascii="Arial" w:hAnsi="Arial" w:cs="Arial"/>
          <w:b/>
          <w:bCs/>
          <w:sz w:val="24"/>
          <w:szCs w:val="24"/>
        </w:rPr>
        <w:t>r.</w:t>
      </w:r>
    </w:p>
    <w:p w:rsidR="009F7ADF" w:rsidRPr="00850140" w:rsidRDefault="009F7ADF" w:rsidP="00C40F92">
      <w:pPr>
        <w:pStyle w:val="Normalny1"/>
        <w:rPr>
          <w:rFonts w:ascii="Arial" w:hAnsi="Arial" w:cs="Arial"/>
          <w:spacing w:val="-1"/>
          <w:sz w:val="24"/>
          <w:szCs w:val="24"/>
          <w:lang w:val="pl-PL"/>
        </w:rPr>
      </w:pPr>
    </w:p>
    <w:p w:rsidR="00C40F92" w:rsidRPr="00ED0A85" w:rsidRDefault="00BF5419" w:rsidP="00ED0A85">
      <w:pPr>
        <w:pStyle w:val="Normalny1"/>
        <w:jc w:val="both"/>
        <w:rPr>
          <w:rFonts w:ascii="Arial" w:hAnsi="Arial" w:cs="Arial"/>
          <w:spacing w:val="-1"/>
          <w:sz w:val="24"/>
          <w:szCs w:val="24"/>
        </w:rPr>
      </w:pPr>
      <w:r w:rsidRPr="00ED0A85">
        <w:rPr>
          <w:rFonts w:ascii="Arial" w:hAnsi="Arial" w:cs="Arial"/>
          <w:spacing w:val="-1"/>
          <w:sz w:val="24"/>
          <w:szCs w:val="24"/>
          <w:lang w:val="pl-PL"/>
        </w:rPr>
        <w:t>Udzielam gwarancji</w:t>
      </w:r>
      <w:r w:rsidRPr="00ED0A85">
        <w:rPr>
          <w:rFonts w:ascii="Arial" w:hAnsi="Arial" w:cs="Arial"/>
          <w:spacing w:val="-1"/>
          <w:sz w:val="24"/>
          <w:szCs w:val="24"/>
        </w:rPr>
        <w:t xml:space="preserve"> na</w:t>
      </w:r>
      <w:r w:rsidRPr="00ED0A85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ED0A85">
        <w:rPr>
          <w:rFonts w:ascii="Arial" w:hAnsi="Arial" w:cs="Arial"/>
          <w:spacing w:val="-1"/>
          <w:sz w:val="24"/>
          <w:szCs w:val="24"/>
        </w:rPr>
        <w:t xml:space="preserve"> na</w:t>
      </w:r>
      <w:r w:rsidRPr="00ED0A85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="00260173" w:rsidRPr="00ED0A85">
        <w:rPr>
          <w:rFonts w:ascii="Arial" w:hAnsi="Arial" w:cs="Arial"/>
          <w:spacing w:val="-1"/>
          <w:sz w:val="24"/>
          <w:szCs w:val="24"/>
        </w:rPr>
        <w:t xml:space="preserve"> </w:t>
      </w:r>
      <w:r w:rsidR="003F10D5" w:rsidRPr="00ED0A85">
        <w:rPr>
          <w:rFonts w:ascii="Arial" w:hAnsi="Arial" w:cs="Arial"/>
          <w:spacing w:val="-1"/>
          <w:sz w:val="24"/>
          <w:szCs w:val="24"/>
        </w:rPr>
        <w:t>24</w:t>
      </w:r>
      <w:r w:rsidR="00260173" w:rsidRPr="00ED0A85">
        <w:rPr>
          <w:rFonts w:ascii="Arial" w:hAnsi="Arial" w:cs="Arial"/>
          <w:spacing w:val="-1"/>
          <w:sz w:val="24"/>
          <w:szCs w:val="24"/>
        </w:rPr>
        <w:t xml:space="preserve"> </w:t>
      </w:r>
      <w:r w:rsidRPr="00ED0A85">
        <w:rPr>
          <w:rFonts w:ascii="Arial" w:hAnsi="Arial" w:cs="Arial"/>
          <w:spacing w:val="-1"/>
          <w:sz w:val="24"/>
          <w:szCs w:val="24"/>
          <w:lang w:val="pl-PL"/>
        </w:rPr>
        <w:t>miesięcy od daty odbioru</w:t>
      </w:r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w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zakresie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napraw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nawierzchni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bitumicznych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i 12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miesięcy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na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uzupełnianie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poboczy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kruszywem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 xml:space="preserve"> </w:t>
      </w:r>
      <w:proofErr w:type="spellStart"/>
      <w:r w:rsidR="00ED0A85" w:rsidRPr="00ED0A85">
        <w:rPr>
          <w:rFonts w:ascii="Arial" w:hAnsi="Arial" w:cs="Arial"/>
          <w:spacing w:val="-1"/>
          <w:sz w:val="24"/>
          <w:szCs w:val="24"/>
        </w:rPr>
        <w:t>łamanym</w:t>
      </w:r>
      <w:proofErr w:type="spellEnd"/>
      <w:r w:rsidR="00ED0A85" w:rsidRPr="00ED0A85">
        <w:rPr>
          <w:rFonts w:ascii="Arial" w:hAnsi="Arial" w:cs="Arial"/>
          <w:spacing w:val="-1"/>
          <w:sz w:val="24"/>
          <w:szCs w:val="24"/>
        </w:rPr>
        <w:t>.</w:t>
      </w:r>
    </w:p>
    <w:p w:rsidR="00260173" w:rsidRPr="00850140" w:rsidRDefault="00260173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</w:p>
    <w:p w:rsidR="009F7ADF" w:rsidRPr="00850140" w:rsidRDefault="009F7ADF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850140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850140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850140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850140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850140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850140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850140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850140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tel.  94  316 </w:t>
      </w:r>
      <w:r w:rsidR="001A1F88" w:rsidRPr="00850140">
        <w:rPr>
          <w:rFonts w:ascii="Arial" w:hAnsi="Arial" w:cs="Arial"/>
          <w:b/>
          <w:color w:val="000000"/>
          <w:sz w:val="24"/>
          <w:szCs w:val="24"/>
          <w:lang w:val="pl-PL"/>
        </w:rPr>
        <w:t>01</w:t>
      </w:r>
      <w:r w:rsidRPr="00850140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 </w:t>
      </w:r>
      <w:r w:rsidR="001A1F88" w:rsidRPr="00850140">
        <w:rPr>
          <w:rFonts w:ascii="Arial" w:hAnsi="Arial" w:cs="Arial"/>
          <w:b/>
          <w:color w:val="000000"/>
          <w:sz w:val="24"/>
          <w:szCs w:val="24"/>
          <w:lang w:val="pl-PL"/>
        </w:rPr>
        <w:t>2</w:t>
      </w:r>
      <w:r w:rsidRPr="00850140">
        <w:rPr>
          <w:rFonts w:ascii="Arial" w:hAnsi="Arial" w:cs="Arial"/>
          <w:b/>
          <w:color w:val="000000"/>
          <w:sz w:val="24"/>
          <w:szCs w:val="24"/>
          <w:lang w:val="pl-PL"/>
        </w:rPr>
        <w:t>0 / faks 94 316 14 91</w:t>
      </w:r>
    </w:p>
    <w:p w:rsidR="00464CFA" w:rsidRPr="00850140" w:rsidRDefault="00464CFA" w:rsidP="00C40F92">
      <w:pPr>
        <w:pStyle w:val="Akapitzlist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bCs/>
          <w:color w:val="000000"/>
          <w:sz w:val="24"/>
          <w:szCs w:val="24"/>
        </w:rPr>
      </w:pPr>
    </w:p>
    <w:p w:rsidR="00BF5419" w:rsidRPr="00850140" w:rsidRDefault="00BF5419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850140" w:rsidRDefault="00464CFA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850140">
        <w:rPr>
          <w:rFonts w:ascii="Arial" w:hAnsi="Arial" w:cs="Arial"/>
          <w:bCs/>
          <w:color w:val="000000"/>
          <w:sz w:val="24"/>
          <w:szCs w:val="24"/>
        </w:rPr>
        <w:t>Ponadto:</w:t>
      </w:r>
    </w:p>
    <w:p w:rsidR="002339AB" w:rsidRPr="00850140" w:rsidRDefault="002339AB" w:rsidP="002339AB">
      <w:pPr>
        <w:pStyle w:val="Akapitzlist"/>
        <w:numPr>
          <w:ilvl w:val="0"/>
          <w:numId w:val="1"/>
        </w:numPr>
        <w:tabs>
          <w:tab w:val="left" w:pos="426"/>
        </w:tabs>
        <w:ind w:right="178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192290" w:rsidRPr="00850140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850140">
        <w:rPr>
          <w:rFonts w:ascii="Arial" w:hAnsi="Arial" w:cs="Arial"/>
          <w:spacing w:val="-1"/>
          <w:sz w:val="24"/>
          <w:szCs w:val="24"/>
        </w:rPr>
        <w:t>łem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850140">
        <w:rPr>
          <w:rFonts w:ascii="Arial" w:hAnsi="Arial" w:cs="Arial"/>
          <w:spacing w:val="-1"/>
          <w:sz w:val="24"/>
          <w:szCs w:val="24"/>
        </w:rPr>
        <w:t>łem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wszelkie informacje  konieczne do właściwego przygotowania niniejszej oferty; </w:t>
      </w:r>
    </w:p>
    <w:p w:rsidR="00192290" w:rsidRPr="00850140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Oświadczam, że uważam się związan</w:t>
      </w:r>
      <w:r w:rsidR="00CF1E00" w:rsidRPr="00850140">
        <w:rPr>
          <w:rFonts w:ascii="Arial" w:hAnsi="Arial" w:cs="Arial"/>
          <w:spacing w:val="-1"/>
          <w:sz w:val="24"/>
          <w:szCs w:val="24"/>
        </w:rPr>
        <w:t>y</w:t>
      </w:r>
      <w:r w:rsidRPr="00850140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850140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850140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D964C1" w:rsidRPr="00850140">
        <w:rPr>
          <w:rFonts w:ascii="Arial" w:hAnsi="Arial" w:cs="Arial"/>
          <w:spacing w:val="-1"/>
          <w:sz w:val="24"/>
          <w:szCs w:val="24"/>
        </w:rPr>
        <w:t xml:space="preserve"> </w:t>
      </w:r>
      <w:r w:rsidRPr="00850140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850140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Pr="00850140" w:rsidRDefault="0096571D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 w:rsidRPr="00850140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850140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850140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850140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850140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850140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850140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850140">
        <w:rPr>
          <w:rFonts w:ascii="Arial" w:hAnsi="Arial" w:cs="Arial"/>
        </w:rPr>
        <w:t>Posiadam niezbędną wiedzę i doświadczenie.</w:t>
      </w:r>
    </w:p>
    <w:p w:rsidR="0096571D" w:rsidRPr="00850140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850140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850140" w:rsidRDefault="00CF1E00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850140">
        <w:rPr>
          <w:rFonts w:ascii="Arial" w:hAnsi="Arial" w:cs="Arial"/>
        </w:rPr>
        <w:t>Znajduję</w:t>
      </w:r>
      <w:r w:rsidR="0096571D" w:rsidRPr="00850140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850140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4"/>
          <w:szCs w:val="24"/>
          <w:highlight w:val="yellow"/>
        </w:rPr>
      </w:pPr>
    </w:p>
    <w:p w:rsidR="0096571D" w:rsidRPr="00850140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4"/>
          <w:szCs w:val="24"/>
        </w:rPr>
      </w:pPr>
    </w:p>
    <w:p w:rsidR="00BF5419" w:rsidRPr="00850140" w:rsidRDefault="00BF541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</w:rPr>
      </w:pPr>
    </w:p>
    <w:p w:rsidR="0096571D" w:rsidRPr="00850140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</w:rPr>
      </w:pPr>
      <w:r w:rsidRPr="00850140">
        <w:rPr>
          <w:rFonts w:ascii="Arial" w:hAnsi="Arial" w:cs="Arial"/>
          <w:spacing w:val="-2"/>
          <w:sz w:val="22"/>
          <w:szCs w:val="22"/>
        </w:rPr>
        <w:t xml:space="preserve">        ………………………………..</w:t>
      </w:r>
      <w:r w:rsidRPr="00850140">
        <w:rPr>
          <w:rFonts w:ascii="Arial" w:hAnsi="Arial" w:cs="Arial"/>
          <w:spacing w:val="-2"/>
          <w:sz w:val="22"/>
          <w:szCs w:val="22"/>
        </w:rPr>
        <w:tab/>
      </w:r>
      <w:r w:rsidRPr="00850140">
        <w:rPr>
          <w:rFonts w:ascii="Arial" w:hAnsi="Arial" w:cs="Arial"/>
          <w:spacing w:val="-2"/>
          <w:sz w:val="22"/>
          <w:szCs w:val="22"/>
        </w:rPr>
        <w:tab/>
      </w:r>
      <w:r w:rsidRPr="00850140">
        <w:rPr>
          <w:rFonts w:ascii="Arial" w:hAnsi="Arial" w:cs="Arial"/>
          <w:spacing w:val="-2"/>
          <w:sz w:val="22"/>
          <w:szCs w:val="22"/>
        </w:rPr>
        <w:tab/>
        <w:t xml:space="preserve">   ………………………………..</w:t>
      </w:r>
    </w:p>
    <w:p w:rsidR="0096571D" w:rsidRPr="00850140" w:rsidRDefault="0096571D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</w:rPr>
      </w:pPr>
      <w:r w:rsidRPr="00850140">
        <w:rPr>
          <w:rFonts w:ascii="Arial" w:hAnsi="Arial" w:cs="Arial"/>
          <w:spacing w:val="-2"/>
          <w:sz w:val="22"/>
          <w:szCs w:val="22"/>
        </w:rPr>
        <w:t xml:space="preserve">Miejscowość i data                             </w:t>
      </w:r>
      <w:r w:rsidRPr="00850140">
        <w:rPr>
          <w:rFonts w:ascii="Arial" w:hAnsi="Arial" w:cs="Arial"/>
          <w:spacing w:val="-11"/>
          <w:sz w:val="22"/>
          <w:szCs w:val="22"/>
        </w:rPr>
        <w:t xml:space="preserve">     podpis wykonawcy lub osoby upoważnionej</w:t>
      </w:r>
    </w:p>
    <w:p w:rsidR="000E1025" w:rsidRPr="00850140" w:rsidRDefault="0096571D" w:rsidP="00464CFA">
      <w:pPr>
        <w:shd w:val="clear" w:color="auto" w:fill="FFFFFF"/>
        <w:ind w:left="3226" w:right="-981" w:firstLine="2534"/>
        <w:rPr>
          <w:rFonts w:ascii="Arial" w:hAnsi="Arial" w:cs="Arial"/>
          <w:sz w:val="22"/>
          <w:szCs w:val="22"/>
          <w:highlight w:val="yellow"/>
        </w:rPr>
      </w:pPr>
      <w:r w:rsidRPr="00850140">
        <w:rPr>
          <w:rFonts w:ascii="Arial" w:hAnsi="Arial" w:cs="Arial"/>
          <w:spacing w:val="-3"/>
          <w:sz w:val="22"/>
          <w:szCs w:val="22"/>
        </w:rPr>
        <w:t>pieczątka wykonawcy</w:t>
      </w:r>
    </w:p>
    <w:p w:rsidR="000E1025" w:rsidRPr="00850140" w:rsidRDefault="000E1025" w:rsidP="000E1025">
      <w:pPr>
        <w:rPr>
          <w:rFonts w:ascii="Arial" w:hAnsi="Arial" w:cs="Arial"/>
          <w:sz w:val="22"/>
          <w:szCs w:val="22"/>
          <w:highlight w:val="yellow"/>
        </w:rPr>
      </w:pPr>
    </w:p>
    <w:p w:rsidR="000E79FF" w:rsidRPr="00850140" w:rsidRDefault="000E79FF" w:rsidP="000E1025">
      <w:pPr>
        <w:rPr>
          <w:rFonts w:ascii="Arial" w:hAnsi="Arial" w:cs="Arial"/>
          <w:sz w:val="22"/>
          <w:szCs w:val="22"/>
          <w:highlight w:val="yellow"/>
        </w:rPr>
      </w:pPr>
    </w:p>
    <w:p w:rsidR="000E79FF" w:rsidRPr="00850140" w:rsidRDefault="000E79FF" w:rsidP="000E1025">
      <w:pPr>
        <w:rPr>
          <w:rFonts w:ascii="Arial" w:hAnsi="Arial" w:cs="Arial"/>
          <w:sz w:val="24"/>
          <w:szCs w:val="24"/>
          <w:highlight w:val="yellow"/>
        </w:rPr>
      </w:pPr>
    </w:p>
    <w:p w:rsidR="002339AB" w:rsidRPr="00850140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850140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850140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850140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850140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850140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C33084" w:rsidRPr="00850140" w:rsidRDefault="00C33084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CA7EA5" w:rsidRPr="00850140" w:rsidRDefault="00CA7EA5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90880" w:rsidRPr="00850140" w:rsidRDefault="00790880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850140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850140" w:rsidRDefault="0081234E" w:rsidP="00EE594C">
      <w:pPr>
        <w:suppressAutoHyphens/>
        <w:jc w:val="right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>Załącznik Nr 2</w:t>
      </w:r>
    </w:p>
    <w:p w:rsidR="00EE594C" w:rsidRPr="00850140" w:rsidRDefault="00EE594C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EE594C" w:rsidRPr="00850140" w:rsidRDefault="00EE594C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C5388E" w:rsidRPr="00850140" w:rsidRDefault="00C5388E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81234E" w:rsidRPr="00850140" w:rsidRDefault="0081234E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81234E" w:rsidRPr="00850140" w:rsidRDefault="0081234E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81234E" w:rsidRPr="00850140" w:rsidRDefault="0081234E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EE594C" w:rsidRPr="00850140" w:rsidRDefault="00EE594C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 xml:space="preserve">……………………………  </w:t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  <w:t xml:space="preserve">                     ……………………………                </w:t>
      </w:r>
    </w:p>
    <w:p w:rsidR="00EE594C" w:rsidRPr="00850140" w:rsidRDefault="00EE594C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>(nazwa i adres wykonawcy)</w:t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ab/>
        <w:t>(miejscowość, data)</w:t>
      </w:r>
    </w:p>
    <w:p w:rsidR="00EE594C" w:rsidRPr="00850140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4"/>
          <w:szCs w:val="24"/>
        </w:rPr>
      </w:pPr>
    </w:p>
    <w:p w:rsidR="00EE594C" w:rsidRPr="00850140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4"/>
          <w:szCs w:val="24"/>
        </w:rPr>
      </w:pPr>
    </w:p>
    <w:p w:rsidR="0081234E" w:rsidRPr="00850140" w:rsidRDefault="0081234E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4"/>
          <w:szCs w:val="24"/>
        </w:rPr>
      </w:pPr>
    </w:p>
    <w:p w:rsidR="00EE594C" w:rsidRPr="00850140" w:rsidRDefault="00EE594C" w:rsidP="00EE594C">
      <w:pPr>
        <w:spacing w:before="120" w:line="276" w:lineRule="auto"/>
        <w:ind w:firstLine="36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50140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EE594C" w:rsidRPr="00850140" w:rsidRDefault="00EE594C" w:rsidP="00EE594C">
      <w:pPr>
        <w:spacing w:before="120" w:after="360" w:line="276" w:lineRule="auto"/>
        <w:ind w:firstLine="357"/>
        <w:jc w:val="center"/>
        <w:rPr>
          <w:rFonts w:ascii="Arial" w:hAnsi="Arial" w:cs="Arial"/>
          <w:sz w:val="24"/>
          <w:szCs w:val="24"/>
          <w:u w:val="single"/>
        </w:rPr>
      </w:pPr>
      <w:r w:rsidRPr="00850140">
        <w:rPr>
          <w:rFonts w:ascii="Arial" w:hAnsi="Arial" w:cs="Arial"/>
          <w:b/>
          <w:sz w:val="24"/>
          <w:szCs w:val="24"/>
          <w:u w:val="single"/>
        </w:rPr>
        <w:t>O BRAKU PODSTAW DO WYKLUCZENIA  Z POSTĘPOWANIA;</w:t>
      </w:r>
    </w:p>
    <w:p w:rsidR="00EE594C" w:rsidRPr="00850140" w:rsidRDefault="00EE594C" w:rsidP="00EE594C">
      <w:pPr>
        <w:spacing w:before="120"/>
        <w:ind w:firstLine="360"/>
        <w:jc w:val="center"/>
        <w:rPr>
          <w:rFonts w:ascii="Arial" w:hAnsi="Arial" w:cs="Arial"/>
          <w:sz w:val="24"/>
          <w:szCs w:val="24"/>
          <w:u w:val="single"/>
        </w:rPr>
      </w:pPr>
    </w:p>
    <w:p w:rsidR="00EE594C" w:rsidRPr="00850140" w:rsidRDefault="00EE594C" w:rsidP="00EE594C">
      <w:pPr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Składając ofertę na:</w:t>
      </w:r>
    </w:p>
    <w:p w:rsidR="00EE594C" w:rsidRPr="00850140" w:rsidRDefault="00EE594C" w:rsidP="00EE594C">
      <w:pPr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42081" w:rsidRPr="00850140" w:rsidRDefault="000C343E" w:rsidP="008C568F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„Remonty cząstkowe dróg gminnych asfaltowych</w:t>
      </w:r>
      <w:r w:rsidR="00A42081" w:rsidRPr="00850140">
        <w:rPr>
          <w:rFonts w:ascii="Arial" w:hAnsi="Arial" w:cs="Arial"/>
          <w:b/>
          <w:sz w:val="24"/>
          <w:szCs w:val="24"/>
        </w:rPr>
        <w:t>”</w:t>
      </w:r>
    </w:p>
    <w:p w:rsidR="00A42081" w:rsidRPr="00850140" w:rsidRDefault="00A42081" w:rsidP="00A42081">
      <w:pPr>
        <w:pStyle w:val="Akapitzlist"/>
        <w:spacing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EE594C" w:rsidRPr="00850140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sz w:val="24"/>
          <w:szCs w:val="24"/>
          <w:lang w:eastAsia="ja-JP" w:bidi="fa-IR"/>
        </w:rPr>
      </w:pPr>
      <w:r w:rsidRPr="00850140">
        <w:rPr>
          <w:rFonts w:ascii="Arial" w:eastAsia="Andale Sans UI" w:hAnsi="Arial" w:cs="Arial"/>
          <w:bCs/>
          <w:sz w:val="24"/>
          <w:szCs w:val="24"/>
          <w:lang w:eastAsia="ja-JP" w:bidi="fa-IR"/>
        </w:rPr>
        <w:t>.</w:t>
      </w:r>
    </w:p>
    <w:p w:rsidR="00EE594C" w:rsidRPr="00850140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EE594C" w:rsidRPr="00850140" w:rsidRDefault="00EE594C" w:rsidP="00EE594C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sz w:val="24"/>
          <w:szCs w:val="24"/>
          <w:u w:val="single"/>
          <w:lang w:eastAsia="ja-JP" w:bidi="fa-IR"/>
        </w:rPr>
      </w:pP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>oświadczam</w:t>
      </w:r>
      <w:r w:rsidRPr="00850140">
        <w:rPr>
          <w:rFonts w:ascii="Arial" w:eastAsia="Andale Sans UI" w:hAnsi="Arial" w:cs="Arial"/>
          <w:sz w:val="24"/>
          <w:szCs w:val="24"/>
          <w:lang w:val="de-DE" w:eastAsia="ja-JP" w:bidi="fa-IR"/>
        </w:rPr>
        <w:t>/</w:t>
      </w:r>
      <w:proofErr w:type="spellStart"/>
      <w:r w:rsidRPr="00850140">
        <w:rPr>
          <w:rFonts w:ascii="Arial" w:eastAsia="Andale Sans UI" w:hAnsi="Arial" w:cs="Arial"/>
          <w:sz w:val="24"/>
          <w:szCs w:val="24"/>
          <w:lang w:val="de-DE" w:eastAsia="ja-JP" w:bidi="fa-IR"/>
        </w:rPr>
        <w:t>my</w:t>
      </w:r>
      <w:proofErr w:type="spellEnd"/>
      <w:r w:rsidRPr="00850140">
        <w:rPr>
          <w:rFonts w:ascii="Arial" w:eastAsia="Andale Sans UI" w:hAnsi="Arial" w:cs="Arial"/>
          <w:sz w:val="24"/>
          <w:szCs w:val="24"/>
          <w:lang w:val="de-DE" w:eastAsia="ja-JP" w:bidi="fa-IR"/>
        </w:rPr>
        <w:t xml:space="preserve">, </w:t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>że nie podlegam/my wykluczeniu na podstawie art. 24 ust. 1 ustawy z dnia 29 stycznia 2004 r. - Prawo zamówień publicznych (Dz. U. z 201</w:t>
      </w:r>
      <w:r w:rsidR="00ED0A85">
        <w:rPr>
          <w:rFonts w:ascii="Arial" w:eastAsia="Andale Sans UI" w:hAnsi="Arial" w:cs="Arial"/>
          <w:sz w:val="24"/>
          <w:szCs w:val="24"/>
          <w:lang w:eastAsia="ja-JP" w:bidi="fa-IR"/>
        </w:rPr>
        <w:t>8</w:t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 xml:space="preserve">r. poz. </w:t>
      </w:r>
      <w:r w:rsidR="00260173" w:rsidRPr="00850140">
        <w:rPr>
          <w:rFonts w:ascii="Arial" w:eastAsia="Andale Sans UI" w:hAnsi="Arial" w:cs="Arial"/>
          <w:sz w:val="24"/>
          <w:szCs w:val="24"/>
          <w:lang w:eastAsia="ja-JP" w:bidi="fa-IR"/>
        </w:rPr>
        <w:t>1</w:t>
      </w:r>
      <w:r w:rsidR="00ED0A85">
        <w:rPr>
          <w:rFonts w:ascii="Arial" w:eastAsia="Andale Sans UI" w:hAnsi="Arial" w:cs="Arial"/>
          <w:sz w:val="24"/>
          <w:szCs w:val="24"/>
          <w:lang w:eastAsia="ja-JP" w:bidi="fa-IR"/>
        </w:rPr>
        <w:t>986</w:t>
      </w: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>).</w:t>
      </w:r>
    </w:p>
    <w:p w:rsidR="00EE594C" w:rsidRPr="00850140" w:rsidRDefault="00EE594C" w:rsidP="00EE594C">
      <w:pPr>
        <w:suppressAutoHyphens/>
        <w:spacing w:before="120"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EE594C" w:rsidRPr="00850140" w:rsidRDefault="00EE594C" w:rsidP="00EE594C">
      <w:pPr>
        <w:spacing w:before="120"/>
        <w:ind w:firstLine="360"/>
        <w:rPr>
          <w:rFonts w:ascii="Arial" w:hAnsi="Arial" w:cs="Arial"/>
          <w:sz w:val="24"/>
          <w:szCs w:val="24"/>
        </w:rPr>
      </w:pPr>
    </w:p>
    <w:p w:rsidR="00EE594C" w:rsidRPr="00850140" w:rsidRDefault="00EE594C" w:rsidP="00EE594C">
      <w:pPr>
        <w:spacing w:before="120"/>
        <w:ind w:firstLine="360"/>
        <w:rPr>
          <w:rFonts w:ascii="Arial" w:hAnsi="Arial" w:cs="Arial"/>
          <w:sz w:val="24"/>
          <w:szCs w:val="24"/>
          <w:highlight w:val="yellow"/>
        </w:rPr>
      </w:pPr>
    </w:p>
    <w:p w:rsidR="00EE594C" w:rsidRPr="00850140" w:rsidRDefault="00EE594C" w:rsidP="00EE594C">
      <w:pPr>
        <w:spacing w:before="120"/>
        <w:ind w:firstLine="360"/>
        <w:rPr>
          <w:rFonts w:ascii="Arial" w:hAnsi="Arial" w:cs="Arial"/>
          <w:sz w:val="24"/>
          <w:szCs w:val="24"/>
          <w:highlight w:val="yellow"/>
        </w:rPr>
      </w:pPr>
    </w:p>
    <w:p w:rsidR="00EE594C" w:rsidRPr="00850140" w:rsidRDefault="00EE594C" w:rsidP="00EE594C">
      <w:pPr>
        <w:spacing w:before="120"/>
        <w:ind w:firstLine="3960"/>
        <w:rPr>
          <w:rFonts w:ascii="Arial" w:hAnsi="Arial" w:cs="Arial"/>
          <w:sz w:val="24"/>
          <w:szCs w:val="24"/>
          <w:highlight w:val="yellow"/>
        </w:rPr>
      </w:pPr>
    </w:p>
    <w:p w:rsidR="00EE594C" w:rsidRPr="00850140" w:rsidRDefault="00EE594C" w:rsidP="00EE594C">
      <w:pPr>
        <w:spacing w:before="120"/>
        <w:ind w:left="4254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……………………………………………… </w:t>
      </w:r>
      <w:r w:rsidRPr="00850140">
        <w:rPr>
          <w:rFonts w:ascii="Arial" w:hAnsi="Arial" w:cs="Arial"/>
          <w:sz w:val="24"/>
          <w:szCs w:val="24"/>
        </w:rPr>
        <w:br/>
        <w:t xml:space="preserve">        (podpis Wykonawcy/Pełnomocnika)</w:t>
      </w:r>
    </w:p>
    <w:p w:rsidR="00EE594C" w:rsidRPr="00850140" w:rsidRDefault="00EE594C" w:rsidP="00EE594C">
      <w:pPr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EE594C" w:rsidRPr="00850140" w:rsidRDefault="00EE594C" w:rsidP="00EE594C">
      <w:pPr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EE594C" w:rsidRPr="00850140" w:rsidRDefault="00EE594C" w:rsidP="00EE594C">
      <w:pPr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EE594C" w:rsidRPr="00850140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850140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Pr="00850140" w:rsidRDefault="0081234E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Default="0081234E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CA7EA5" w:rsidRPr="00850140" w:rsidRDefault="00CA7EA5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C33084" w:rsidRPr="00850140" w:rsidRDefault="00C33084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Pr="00850140" w:rsidRDefault="0081234E" w:rsidP="0081234E">
      <w:pPr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suppressAutoHyphens/>
        <w:jc w:val="right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>Załącznik Nr 3</w:t>
      </w:r>
    </w:p>
    <w:p w:rsidR="0081234E" w:rsidRPr="00850140" w:rsidRDefault="0081234E" w:rsidP="0081234E">
      <w:pPr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rPr>
          <w:rFonts w:ascii="Arial" w:hAnsi="Arial" w:cs="Arial"/>
          <w:sz w:val="24"/>
          <w:szCs w:val="24"/>
        </w:rPr>
      </w:pPr>
    </w:p>
    <w:p w:rsidR="00C5388E" w:rsidRPr="00850140" w:rsidRDefault="00C5388E" w:rsidP="0081234E">
      <w:pPr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………………………………  </w:t>
      </w:r>
      <w:r w:rsidRPr="00850140">
        <w:rPr>
          <w:rFonts w:ascii="Arial" w:hAnsi="Arial" w:cs="Arial"/>
          <w:sz w:val="24"/>
          <w:szCs w:val="24"/>
        </w:rPr>
        <w:tab/>
      </w:r>
      <w:r w:rsidRPr="00850140">
        <w:rPr>
          <w:rFonts w:ascii="Arial" w:hAnsi="Arial" w:cs="Arial"/>
          <w:sz w:val="24"/>
          <w:szCs w:val="24"/>
        </w:rPr>
        <w:tab/>
      </w:r>
      <w:r w:rsidRPr="00850140">
        <w:rPr>
          <w:rFonts w:ascii="Arial" w:hAnsi="Arial" w:cs="Arial"/>
          <w:sz w:val="24"/>
          <w:szCs w:val="24"/>
        </w:rPr>
        <w:tab/>
        <w:t xml:space="preserve">                  ……………………………    </w:t>
      </w:r>
    </w:p>
    <w:p w:rsidR="0081234E" w:rsidRPr="00850140" w:rsidRDefault="0081234E" w:rsidP="0081234E">
      <w:pPr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(nazwa i adres wykonawcy)</w:t>
      </w:r>
      <w:r w:rsidRPr="00850140">
        <w:rPr>
          <w:rFonts w:ascii="Arial" w:hAnsi="Arial" w:cs="Arial"/>
          <w:sz w:val="24"/>
          <w:szCs w:val="24"/>
        </w:rPr>
        <w:tab/>
      </w:r>
      <w:r w:rsidRPr="00850140">
        <w:rPr>
          <w:rFonts w:ascii="Arial" w:hAnsi="Arial" w:cs="Arial"/>
          <w:sz w:val="24"/>
          <w:szCs w:val="24"/>
        </w:rPr>
        <w:tab/>
      </w:r>
      <w:r w:rsidRPr="00850140">
        <w:rPr>
          <w:rFonts w:ascii="Arial" w:hAnsi="Arial" w:cs="Arial"/>
          <w:sz w:val="24"/>
          <w:szCs w:val="24"/>
        </w:rPr>
        <w:tab/>
      </w:r>
      <w:r w:rsidRPr="00850140">
        <w:rPr>
          <w:rFonts w:ascii="Arial" w:hAnsi="Arial" w:cs="Arial"/>
          <w:sz w:val="24"/>
          <w:szCs w:val="24"/>
        </w:rPr>
        <w:tab/>
      </w:r>
      <w:r w:rsidRPr="00850140">
        <w:rPr>
          <w:rFonts w:ascii="Arial" w:hAnsi="Arial" w:cs="Arial"/>
          <w:sz w:val="24"/>
          <w:szCs w:val="24"/>
        </w:rPr>
        <w:tab/>
        <w:t>(miejscowość, data)</w:t>
      </w:r>
    </w:p>
    <w:p w:rsidR="0081234E" w:rsidRPr="00850140" w:rsidRDefault="0081234E" w:rsidP="0081234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pStyle w:val="Zwykytekst"/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50140">
        <w:rPr>
          <w:rFonts w:ascii="Arial" w:hAnsi="Arial" w:cs="Arial"/>
          <w:b/>
          <w:sz w:val="24"/>
          <w:szCs w:val="24"/>
          <w:u w:val="single"/>
        </w:rPr>
        <w:t>WYKAZ ROBÓT</w:t>
      </w:r>
    </w:p>
    <w:p w:rsidR="0081234E" w:rsidRPr="00850140" w:rsidRDefault="0081234E" w:rsidP="0081234E">
      <w:pPr>
        <w:rPr>
          <w:rFonts w:ascii="Arial" w:hAnsi="Arial" w:cs="Arial"/>
          <w:bCs/>
          <w:sz w:val="24"/>
          <w:szCs w:val="24"/>
        </w:rPr>
      </w:pPr>
    </w:p>
    <w:p w:rsidR="0081234E" w:rsidRPr="00850140" w:rsidRDefault="0081234E" w:rsidP="0081234E">
      <w:pPr>
        <w:rPr>
          <w:rFonts w:ascii="Arial" w:hAnsi="Arial" w:cs="Arial"/>
          <w:bCs/>
          <w:sz w:val="24"/>
          <w:szCs w:val="24"/>
        </w:rPr>
      </w:pPr>
    </w:p>
    <w:tbl>
      <w:tblPr>
        <w:tblW w:w="992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410"/>
        <w:gridCol w:w="1418"/>
        <w:gridCol w:w="1559"/>
        <w:gridCol w:w="1559"/>
        <w:gridCol w:w="2410"/>
      </w:tblGrid>
      <w:tr w:rsidR="0081234E" w:rsidRPr="00850140" w:rsidTr="00F80E49">
        <w:trPr>
          <w:cantSplit/>
          <w:trHeight w:val="61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Opis</w:t>
            </w:r>
          </w:p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przedmiotu zamówienia</w:t>
            </w:r>
          </w:p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(z uwzględnieniem wykazania realizacji określonego zakresu)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Całkowita</w:t>
            </w:r>
          </w:p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wartość brutto</w:t>
            </w:r>
          </w:p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w PLN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 xml:space="preserve">Termin realizacji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1234E" w:rsidRPr="00850140" w:rsidRDefault="0081234E" w:rsidP="00D964C1">
            <w:pPr>
              <w:pStyle w:val="Tekstprzypisudolneg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 xml:space="preserve">Nazwa Podmiotu na rzecz którego wykonano </w:t>
            </w:r>
            <w:r w:rsidR="00110173" w:rsidRPr="00850140">
              <w:rPr>
                <w:rFonts w:ascii="Arial" w:hAnsi="Arial" w:cs="Arial"/>
                <w:sz w:val="24"/>
                <w:szCs w:val="24"/>
              </w:rPr>
              <w:t>roboty</w:t>
            </w:r>
            <w:r w:rsidRPr="00850140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850140" w:rsidTr="00F80E49">
        <w:trPr>
          <w:cantSplit/>
          <w:trHeight w:val="422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right w:val="nil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Data</w:t>
            </w:r>
          </w:p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rozpoczęcia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vAlign w:val="center"/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Data</w:t>
            </w:r>
          </w:p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0140">
              <w:rPr>
                <w:rFonts w:ascii="Arial" w:hAnsi="Arial" w:cs="Arial"/>
                <w:sz w:val="24"/>
                <w:szCs w:val="24"/>
              </w:rPr>
              <w:t>zakończenia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4E" w:rsidRPr="00850140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850140" w:rsidTr="00F80E49">
        <w:trPr>
          <w:trHeight w:val="677"/>
        </w:trPr>
        <w:tc>
          <w:tcPr>
            <w:tcW w:w="564" w:type="dxa"/>
          </w:tcPr>
          <w:p w:rsidR="0081234E" w:rsidRPr="00850140" w:rsidRDefault="0081234E" w:rsidP="00703ED2">
            <w:pPr>
              <w:widowControl/>
              <w:numPr>
                <w:ilvl w:val="0"/>
                <w:numId w:val="1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850140" w:rsidTr="00F80E49">
        <w:trPr>
          <w:trHeight w:val="541"/>
        </w:trPr>
        <w:tc>
          <w:tcPr>
            <w:tcW w:w="564" w:type="dxa"/>
          </w:tcPr>
          <w:p w:rsidR="0081234E" w:rsidRPr="00850140" w:rsidRDefault="0081234E" w:rsidP="00703ED2">
            <w:pPr>
              <w:widowControl/>
              <w:numPr>
                <w:ilvl w:val="0"/>
                <w:numId w:val="1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850140" w:rsidTr="00F80E49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703ED2">
            <w:pPr>
              <w:widowControl/>
              <w:numPr>
                <w:ilvl w:val="0"/>
                <w:numId w:val="1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850140" w:rsidTr="00F80E49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703ED2">
            <w:pPr>
              <w:widowControl/>
              <w:numPr>
                <w:ilvl w:val="0"/>
                <w:numId w:val="1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850140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1234E" w:rsidRPr="00850140" w:rsidRDefault="0081234E" w:rsidP="0081234E">
      <w:pPr>
        <w:spacing w:before="100" w:beforeAutospacing="1" w:after="120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Do niniejszego wykazu dołączono dokumenty potwierdzające, że roboty te zostały wykonane należycie.</w:t>
      </w:r>
    </w:p>
    <w:p w:rsidR="0081234E" w:rsidRPr="00850140" w:rsidRDefault="0081234E" w:rsidP="0081234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F80E49" w:rsidRPr="00850140" w:rsidRDefault="00F80E49" w:rsidP="0081234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…………………………………………       </w:t>
      </w:r>
      <w:r w:rsidRPr="00850140">
        <w:rPr>
          <w:rFonts w:ascii="Arial" w:hAnsi="Arial" w:cs="Arial"/>
          <w:sz w:val="24"/>
          <w:szCs w:val="24"/>
        </w:rPr>
        <w:br/>
        <w:t>(podpis Wykonawcy/Pełnomocnika)</w:t>
      </w:r>
    </w:p>
    <w:p w:rsidR="0081234E" w:rsidRPr="00850140" w:rsidRDefault="0081234E" w:rsidP="0081234E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</w:p>
    <w:p w:rsidR="0081234E" w:rsidRPr="00850140" w:rsidRDefault="0081234E" w:rsidP="0081234E">
      <w:pPr>
        <w:rPr>
          <w:rFonts w:ascii="Arial" w:hAnsi="Arial" w:cs="Arial"/>
          <w:sz w:val="24"/>
          <w:szCs w:val="24"/>
          <w:highlight w:val="lightGray"/>
        </w:rPr>
      </w:pPr>
    </w:p>
    <w:p w:rsidR="00EE594C" w:rsidRPr="00850140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850140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Pr="00850140" w:rsidRDefault="0081234E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DC5FB9" w:rsidRDefault="00DC5FB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CA7EA5" w:rsidRDefault="00CA7EA5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CA7EA5" w:rsidRPr="00850140" w:rsidRDefault="00CA7EA5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C33084" w:rsidRPr="00850140" w:rsidRDefault="00C33084" w:rsidP="00C33084">
      <w:pPr>
        <w:jc w:val="right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>Załącznik Nr 4</w:t>
      </w:r>
    </w:p>
    <w:p w:rsidR="00DC5FB9" w:rsidRPr="00850140" w:rsidRDefault="00DC5FB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DC5FB9" w:rsidRPr="00850140" w:rsidRDefault="00DC5FB9" w:rsidP="00DC5FB9">
      <w:pPr>
        <w:widowControl/>
        <w:autoSpaceDE/>
        <w:autoSpaceDN/>
        <w:adjustRightInd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UMOWA Nr RIG - ……./201</w:t>
      </w:r>
      <w:r w:rsidR="00B95F0A">
        <w:rPr>
          <w:rFonts w:ascii="Arial" w:hAnsi="Arial" w:cs="Arial"/>
          <w:b/>
          <w:sz w:val="24"/>
          <w:szCs w:val="24"/>
        </w:rPr>
        <w:t>9</w:t>
      </w:r>
      <w:r w:rsidRPr="00850140">
        <w:rPr>
          <w:rFonts w:ascii="Arial" w:hAnsi="Arial" w:cs="Arial"/>
          <w:b/>
          <w:sz w:val="24"/>
          <w:szCs w:val="24"/>
        </w:rPr>
        <w:t xml:space="preserve"> </w:t>
      </w:r>
      <w:r w:rsidR="00120DDD" w:rsidRPr="00850140">
        <w:rPr>
          <w:rFonts w:ascii="Arial" w:hAnsi="Arial" w:cs="Arial"/>
          <w:b/>
          <w:sz w:val="24"/>
          <w:szCs w:val="24"/>
        </w:rPr>
        <w:t xml:space="preserve"> - PROJEKT</w:t>
      </w:r>
    </w:p>
    <w:p w:rsidR="00DC5FB9" w:rsidRPr="00850140" w:rsidRDefault="00DC5FB9" w:rsidP="00C33084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 dniu ………………….201</w:t>
      </w:r>
      <w:r w:rsidR="00B95F0A">
        <w:rPr>
          <w:rFonts w:ascii="Arial" w:hAnsi="Arial" w:cs="Arial"/>
          <w:sz w:val="24"/>
          <w:szCs w:val="24"/>
        </w:rPr>
        <w:t>9</w:t>
      </w:r>
      <w:r w:rsidR="00B757EF" w:rsidRPr="00850140">
        <w:rPr>
          <w:rFonts w:ascii="Arial" w:hAnsi="Arial" w:cs="Arial"/>
          <w:sz w:val="24"/>
          <w:szCs w:val="24"/>
        </w:rPr>
        <w:t xml:space="preserve"> </w:t>
      </w:r>
      <w:r w:rsidRPr="00850140">
        <w:rPr>
          <w:rFonts w:ascii="Arial" w:hAnsi="Arial" w:cs="Arial"/>
          <w:sz w:val="24"/>
          <w:szCs w:val="24"/>
        </w:rPr>
        <w:t xml:space="preserve">r.  w Świeszynie pomiędzy 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Gminą Świeszyno, Świeszyno 71, 76-024 Świeszyno ,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NIP:499-05-21-087, Regon:330920707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 reprezentowaną przez: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Ewę Korczak-   Wójta Gminy Świeszyno, 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przy kontrasygnacie Skarbnika Gminy –Remigiusza Szymańskiego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zwaną dalej w treści umowy </w:t>
      </w:r>
      <w:r w:rsidRPr="00850140">
        <w:rPr>
          <w:rFonts w:ascii="Arial" w:hAnsi="Arial" w:cs="Arial"/>
          <w:b/>
          <w:sz w:val="24"/>
          <w:szCs w:val="24"/>
        </w:rPr>
        <w:t>Zamawiającym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a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rPr>
          <w:rFonts w:ascii="Arial" w:hAnsi="Arial" w:cs="Arial"/>
          <w:bCs/>
          <w:sz w:val="24"/>
          <w:szCs w:val="24"/>
        </w:rPr>
      </w:pP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zwan</w:t>
      </w:r>
      <w:r w:rsidR="003F10D5" w:rsidRPr="00850140">
        <w:rPr>
          <w:rFonts w:ascii="Arial" w:hAnsi="Arial" w:cs="Arial"/>
          <w:sz w:val="24"/>
          <w:szCs w:val="24"/>
        </w:rPr>
        <w:t>ym</w:t>
      </w:r>
      <w:r w:rsidRPr="00850140">
        <w:rPr>
          <w:rFonts w:ascii="Arial" w:hAnsi="Arial" w:cs="Arial"/>
          <w:sz w:val="24"/>
          <w:szCs w:val="24"/>
        </w:rPr>
        <w:t xml:space="preserve"> dalej w tekście umowy </w:t>
      </w:r>
      <w:r w:rsidRPr="00850140">
        <w:rPr>
          <w:rFonts w:ascii="Arial" w:hAnsi="Arial" w:cs="Arial"/>
          <w:b/>
          <w:sz w:val="24"/>
          <w:szCs w:val="24"/>
        </w:rPr>
        <w:t xml:space="preserve">Wykonawcą, 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na podstawie art. 4 ust. 8 ustawy Prawo zamówień publicznych (</w:t>
      </w:r>
      <w:proofErr w:type="spellStart"/>
      <w:r w:rsidR="0014237C">
        <w:rPr>
          <w:rFonts w:ascii="Arial" w:hAnsi="Arial" w:cs="Arial"/>
          <w:sz w:val="24"/>
          <w:szCs w:val="24"/>
        </w:rPr>
        <w:t>t.j</w:t>
      </w:r>
      <w:proofErr w:type="spellEnd"/>
      <w:r w:rsidR="0014237C">
        <w:rPr>
          <w:rFonts w:ascii="Arial" w:hAnsi="Arial" w:cs="Arial"/>
          <w:sz w:val="24"/>
          <w:szCs w:val="24"/>
        </w:rPr>
        <w:t xml:space="preserve">. </w:t>
      </w:r>
      <w:r w:rsidRPr="00850140">
        <w:rPr>
          <w:rFonts w:ascii="Arial" w:hAnsi="Arial" w:cs="Arial"/>
          <w:sz w:val="24"/>
          <w:szCs w:val="24"/>
        </w:rPr>
        <w:t>Dz. U. 201</w:t>
      </w:r>
      <w:r w:rsidR="0065305E">
        <w:rPr>
          <w:rFonts w:ascii="Arial" w:hAnsi="Arial" w:cs="Arial"/>
          <w:sz w:val="24"/>
          <w:szCs w:val="24"/>
        </w:rPr>
        <w:t>8</w:t>
      </w:r>
      <w:r w:rsidRPr="00850140">
        <w:rPr>
          <w:rFonts w:ascii="Arial" w:hAnsi="Arial" w:cs="Arial"/>
          <w:sz w:val="24"/>
          <w:szCs w:val="24"/>
        </w:rPr>
        <w:t xml:space="preserve"> poz. </w:t>
      </w:r>
      <w:r w:rsidR="0065305E">
        <w:rPr>
          <w:rFonts w:ascii="Arial" w:hAnsi="Arial" w:cs="Arial"/>
          <w:sz w:val="24"/>
          <w:szCs w:val="24"/>
        </w:rPr>
        <w:t>1986</w:t>
      </w:r>
      <w:r w:rsidRPr="00850140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850140">
        <w:rPr>
          <w:rFonts w:ascii="Arial" w:hAnsi="Arial" w:cs="Arial"/>
          <w:sz w:val="24"/>
          <w:szCs w:val="24"/>
        </w:rPr>
        <w:t>późn</w:t>
      </w:r>
      <w:proofErr w:type="spellEnd"/>
      <w:r w:rsidRPr="00850140">
        <w:rPr>
          <w:rFonts w:ascii="Arial" w:hAnsi="Arial" w:cs="Arial"/>
          <w:sz w:val="24"/>
          <w:szCs w:val="24"/>
        </w:rPr>
        <w:t xml:space="preserve">. zm.) oraz </w:t>
      </w:r>
      <w:r w:rsidRPr="00850140">
        <w:rPr>
          <w:rFonts w:ascii="Arial" w:hAnsi="Arial" w:cs="Arial"/>
          <w:bCs/>
          <w:sz w:val="24"/>
          <w:szCs w:val="24"/>
        </w:rPr>
        <w:t>Zarządzenia nr 199/VII/2016 Wójta Gminy Świeszyno z dnia 01.04.2016 r. 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rPr>
          <w:rFonts w:ascii="Arial" w:hAnsi="Arial" w:cs="Arial"/>
          <w:b/>
          <w:sz w:val="24"/>
          <w:szCs w:val="24"/>
          <w:highlight w:val="yellow"/>
        </w:rPr>
      </w:pPr>
    </w:p>
    <w:p w:rsidR="00FE5EE2" w:rsidRPr="00850140" w:rsidRDefault="00DC5FB9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1</w:t>
      </w:r>
    </w:p>
    <w:p w:rsidR="00DC5FB9" w:rsidRPr="00850140" w:rsidRDefault="00FE5EE2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PRZEDMIOT UMOWY</w:t>
      </w:r>
    </w:p>
    <w:p w:rsidR="00DC5FB9" w:rsidRPr="00850140" w:rsidRDefault="00DC5FB9" w:rsidP="007031A5">
      <w:pPr>
        <w:widowControl/>
        <w:autoSpaceDE/>
        <w:autoSpaceDN/>
        <w:adjustRightInd/>
        <w:spacing w:line="276" w:lineRule="auto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:rsidR="00DC5FB9" w:rsidRPr="00850140" w:rsidRDefault="00DC5FB9" w:rsidP="00703ED2">
      <w:pPr>
        <w:widowControl/>
        <w:numPr>
          <w:ilvl w:val="0"/>
          <w:numId w:val="15"/>
        </w:numPr>
        <w:autoSpaceDE/>
        <w:autoSpaceDN/>
        <w:adjustRightInd/>
        <w:spacing w:line="276" w:lineRule="auto"/>
        <w:ind w:left="284" w:hanging="284"/>
        <w:jc w:val="both"/>
        <w:rPr>
          <w:rFonts w:ascii="Arial" w:eastAsia="SimSun" w:hAnsi="Arial" w:cs="Arial"/>
          <w:sz w:val="24"/>
          <w:szCs w:val="24"/>
          <w:lang w:eastAsia="zh-CN"/>
        </w:rPr>
      </w:pPr>
      <w:r w:rsidRPr="00850140">
        <w:rPr>
          <w:rFonts w:ascii="Arial" w:eastAsia="SimSun" w:hAnsi="Arial" w:cs="Arial"/>
          <w:sz w:val="24"/>
          <w:szCs w:val="24"/>
          <w:lang w:eastAsia="zh-CN"/>
        </w:rPr>
        <w:t xml:space="preserve">Zamawiający zleca, a Wykonawca zobowiązuje się do wykonania zadania inwestycyjnego pn: </w:t>
      </w:r>
      <w:r w:rsidR="004C322B" w:rsidRPr="00850140">
        <w:rPr>
          <w:rFonts w:ascii="Arial" w:hAnsi="Arial" w:cs="Arial"/>
          <w:b/>
          <w:sz w:val="24"/>
          <w:szCs w:val="24"/>
        </w:rPr>
        <w:t>„Remonty cząstkowe dróg gminnych asfaltowych”</w:t>
      </w:r>
      <w:r w:rsidRPr="00850140">
        <w:rPr>
          <w:rFonts w:ascii="Arial" w:eastAsia="SimSun" w:hAnsi="Arial" w:cs="Arial"/>
          <w:sz w:val="24"/>
          <w:szCs w:val="24"/>
          <w:lang w:eastAsia="zh-CN"/>
        </w:rPr>
        <w:t>, zwanego w dalszej części niniejszej umowy: „Przedmiotem umowy”.</w:t>
      </w:r>
    </w:p>
    <w:p w:rsidR="00DC5FB9" w:rsidRPr="00850140" w:rsidRDefault="00DC5FB9" w:rsidP="00703ED2">
      <w:pPr>
        <w:widowControl/>
        <w:numPr>
          <w:ilvl w:val="0"/>
          <w:numId w:val="15"/>
        </w:numPr>
        <w:tabs>
          <w:tab w:val="left" w:pos="709"/>
        </w:tabs>
        <w:autoSpaceDE/>
        <w:autoSpaceDN/>
        <w:adjustRightInd/>
        <w:spacing w:line="276" w:lineRule="auto"/>
        <w:ind w:left="284" w:right="-144"/>
        <w:jc w:val="both"/>
        <w:rPr>
          <w:rFonts w:ascii="Arial" w:eastAsia="SimSun" w:hAnsi="Arial" w:cs="Arial"/>
          <w:sz w:val="24"/>
          <w:szCs w:val="24"/>
          <w:lang w:eastAsia="zh-CN"/>
        </w:rPr>
      </w:pPr>
      <w:r w:rsidRPr="00850140">
        <w:rPr>
          <w:rFonts w:ascii="Arial" w:eastAsia="SimSun" w:hAnsi="Arial" w:cs="Arial"/>
          <w:sz w:val="24"/>
          <w:szCs w:val="24"/>
          <w:lang w:eastAsia="zh-CN"/>
        </w:rPr>
        <w:t>Przedmiot umowy należy wy</w:t>
      </w:r>
      <w:r w:rsidR="007877D6" w:rsidRPr="00850140">
        <w:rPr>
          <w:rFonts w:ascii="Arial" w:eastAsia="SimSun" w:hAnsi="Arial" w:cs="Arial"/>
          <w:sz w:val="24"/>
          <w:szCs w:val="24"/>
          <w:lang w:eastAsia="zh-CN"/>
        </w:rPr>
        <w:t>k</w:t>
      </w:r>
      <w:r w:rsidRPr="00850140">
        <w:rPr>
          <w:rFonts w:ascii="Arial" w:eastAsia="SimSun" w:hAnsi="Arial" w:cs="Arial"/>
          <w:sz w:val="24"/>
          <w:szCs w:val="24"/>
          <w:lang w:eastAsia="zh-CN"/>
        </w:rPr>
        <w:t xml:space="preserve">onać zgodnie z zakresem </w:t>
      </w:r>
      <w:r w:rsidRPr="00850140">
        <w:rPr>
          <w:rFonts w:ascii="Arial" w:hAnsi="Arial" w:cs="Arial"/>
          <w:sz w:val="24"/>
          <w:szCs w:val="24"/>
        </w:rPr>
        <w:t>rzeczowym</w:t>
      </w:r>
      <w:r w:rsidR="007877D6" w:rsidRPr="00850140">
        <w:rPr>
          <w:rFonts w:ascii="Arial" w:hAnsi="Arial" w:cs="Arial"/>
          <w:sz w:val="24"/>
          <w:szCs w:val="24"/>
        </w:rPr>
        <w:t xml:space="preserve"> zleconych</w:t>
      </w:r>
      <w:r w:rsidRPr="00850140">
        <w:rPr>
          <w:rFonts w:ascii="Arial" w:hAnsi="Arial" w:cs="Arial"/>
          <w:sz w:val="24"/>
          <w:szCs w:val="24"/>
        </w:rPr>
        <w:t xml:space="preserve"> robót</w:t>
      </w:r>
      <w:r w:rsidR="007877D6" w:rsidRPr="00850140">
        <w:rPr>
          <w:rFonts w:ascii="Arial" w:hAnsi="Arial" w:cs="Arial"/>
          <w:sz w:val="24"/>
          <w:szCs w:val="24"/>
        </w:rPr>
        <w:t xml:space="preserve">, </w:t>
      </w:r>
      <w:r w:rsidR="004C322B" w:rsidRPr="00850140">
        <w:rPr>
          <w:rFonts w:ascii="Arial" w:hAnsi="Arial" w:cs="Arial"/>
          <w:sz w:val="24"/>
          <w:szCs w:val="24"/>
        </w:rPr>
        <w:t xml:space="preserve">przepisami o ruchu drogowym, </w:t>
      </w:r>
      <w:r w:rsidRPr="00850140">
        <w:rPr>
          <w:rFonts w:ascii="Arial" w:hAnsi="Arial" w:cs="Arial"/>
          <w:sz w:val="24"/>
          <w:szCs w:val="24"/>
        </w:rPr>
        <w:t>obowiązującymi przepisami prawa, a w szczególności przepisami BHP i przeciwpożarowymi oraz</w:t>
      </w:r>
      <w:r w:rsidRPr="00850140">
        <w:rPr>
          <w:rFonts w:ascii="Arial" w:eastAsia="SimSun" w:hAnsi="Arial" w:cs="Arial"/>
          <w:sz w:val="24"/>
          <w:szCs w:val="24"/>
          <w:lang w:eastAsia="zh-CN"/>
        </w:rPr>
        <w:t xml:space="preserve"> ofertą z dnia </w:t>
      </w:r>
      <w:r w:rsidR="004C322B" w:rsidRPr="00850140">
        <w:rPr>
          <w:rFonts w:ascii="Arial" w:eastAsia="SimSun" w:hAnsi="Arial" w:cs="Arial"/>
          <w:sz w:val="24"/>
          <w:szCs w:val="24"/>
          <w:lang w:eastAsia="zh-CN"/>
        </w:rPr>
        <w:t>……………………</w:t>
      </w:r>
      <w:r w:rsidRPr="00850140">
        <w:rPr>
          <w:rFonts w:ascii="Arial" w:eastAsia="SimSun" w:hAnsi="Arial" w:cs="Arial"/>
          <w:sz w:val="24"/>
          <w:szCs w:val="24"/>
          <w:lang w:eastAsia="zh-CN"/>
        </w:rPr>
        <w:t xml:space="preserve"> stanowiącymi łącznie treść załączników do niniejszej umowy.</w:t>
      </w:r>
    </w:p>
    <w:p w:rsidR="00DC5FB9" w:rsidRPr="00850140" w:rsidRDefault="00DC5FB9" w:rsidP="00703ED2">
      <w:pPr>
        <w:widowControl/>
        <w:numPr>
          <w:ilvl w:val="0"/>
          <w:numId w:val="15"/>
        </w:numPr>
        <w:tabs>
          <w:tab w:val="left" w:pos="709"/>
        </w:tabs>
        <w:autoSpaceDE/>
        <w:autoSpaceDN/>
        <w:adjustRightInd/>
        <w:spacing w:line="276" w:lineRule="auto"/>
        <w:ind w:left="284" w:right="-144"/>
        <w:jc w:val="both"/>
        <w:rPr>
          <w:rFonts w:ascii="Arial" w:eastAsia="SimSun" w:hAnsi="Arial" w:cs="Arial"/>
          <w:sz w:val="24"/>
          <w:szCs w:val="24"/>
          <w:lang w:eastAsia="zh-CN"/>
        </w:rPr>
      </w:pPr>
      <w:r w:rsidRPr="00850140">
        <w:rPr>
          <w:rFonts w:ascii="Arial" w:eastAsia="SimSun" w:hAnsi="Arial" w:cs="Arial"/>
          <w:sz w:val="24"/>
          <w:szCs w:val="24"/>
          <w:lang w:eastAsia="zh-CN"/>
        </w:rPr>
        <w:t xml:space="preserve">W cenie oferty Wykonawca uwzględnił koszt ochrony przekazanego placu budowy, zaplecza sanitarnego i WC, wywozu śmieci i nieczystości komunalnych oraz koszty związane z energią elektryczną, wodą i odprowadzeniem ścieków, proporcjonalnie do ich zużycia (według wskazań podlicznika zamontowanego na jego koszt, w razie potrzeb i możliwości). Śmieci odpady po robotach własnych, Wykonawca usuwa na własny koszt, każdego dnia po zakończeniu prac. Zamawiający zastrzega sobie prawo potrącenia należności wykonawcy z tytułu wystawionych faktur VAT o kwoty wynikające z kosztów zużycia mediów, o których mowa w niniejszym ustępie. </w:t>
      </w:r>
    </w:p>
    <w:p w:rsidR="004C322B" w:rsidRPr="00850140" w:rsidRDefault="004C322B" w:rsidP="00703ED2">
      <w:pPr>
        <w:widowControl/>
        <w:numPr>
          <w:ilvl w:val="0"/>
          <w:numId w:val="15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lastRenderedPageBreak/>
        <w:t xml:space="preserve">Ilość zleconych sukcesywnie zamówień cząstkowych uzależniona jest od potrzeb Zamawiającego i posiadanych środków finansowych. Z tytułu zmniejszenia liczby i zakresu zamówień cząstkowych Wykonawcy nie przysługują żadne roszczenia wobec Zamawiającego. </w:t>
      </w: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3</w:t>
      </w:r>
    </w:p>
    <w:p w:rsidR="00FE5EE2" w:rsidRPr="00850140" w:rsidRDefault="00FE5EE2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CZAS TRWANIA UMOWY</w:t>
      </w:r>
    </w:p>
    <w:p w:rsidR="00FE5EE2" w:rsidRPr="00850140" w:rsidRDefault="00FE5EE2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7D48CA" w:rsidRPr="00850140" w:rsidRDefault="004C322B" w:rsidP="00703ED2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Termin rozpoczęcia realizacji przedmiotu umowy ustala się na dzień podpisania umowy.</w:t>
      </w:r>
    </w:p>
    <w:p w:rsidR="004C322B" w:rsidRPr="00850140" w:rsidRDefault="004C322B" w:rsidP="00703ED2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Termin zakończenia realizacji przedmiotu umowy ustala się na </w:t>
      </w:r>
      <w:r w:rsidRPr="00850140">
        <w:rPr>
          <w:rFonts w:ascii="Arial" w:hAnsi="Arial" w:cs="Arial"/>
          <w:b/>
          <w:sz w:val="24"/>
          <w:szCs w:val="24"/>
        </w:rPr>
        <w:t xml:space="preserve">dzień </w:t>
      </w:r>
      <w:r w:rsidR="006A217F" w:rsidRPr="00850140">
        <w:rPr>
          <w:rFonts w:ascii="Arial" w:hAnsi="Arial" w:cs="Arial"/>
          <w:b/>
          <w:sz w:val="24"/>
          <w:szCs w:val="24"/>
        </w:rPr>
        <w:t>1</w:t>
      </w:r>
      <w:r w:rsidR="00B95F0A">
        <w:rPr>
          <w:rFonts w:ascii="Arial" w:hAnsi="Arial" w:cs="Arial"/>
          <w:b/>
          <w:sz w:val="24"/>
          <w:szCs w:val="24"/>
        </w:rPr>
        <w:t>6</w:t>
      </w:r>
      <w:r w:rsidRPr="00850140">
        <w:rPr>
          <w:rFonts w:ascii="Arial" w:hAnsi="Arial" w:cs="Arial"/>
          <w:b/>
          <w:sz w:val="24"/>
          <w:szCs w:val="24"/>
        </w:rPr>
        <w:t xml:space="preserve"> grudnia 201</w:t>
      </w:r>
      <w:r w:rsidR="00575759">
        <w:rPr>
          <w:rFonts w:ascii="Arial" w:hAnsi="Arial" w:cs="Arial"/>
          <w:b/>
          <w:sz w:val="24"/>
          <w:szCs w:val="24"/>
        </w:rPr>
        <w:t>9</w:t>
      </w:r>
      <w:r w:rsidRPr="00850140">
        <w:rPr>
          <w:rFonts w:ascii="Arial" w:hAnsi="Arial" w:cs="Arial"/>
          <w:b/>
          <w:sz w:val="24"/>
          <w:szCs w:val="24"/>
        </w:rPr>
        <w:t xml:space="preserve">r. </w:t>
      </w:r>
      <w:r w:rsidR="007D48CA" w:rsidRPr="00850140">
        <w:rPr>
          <w:rFonts w:ascii="Arial" w:hAnsi="Arial" w:cs="Arial"/>
          <w:b/>
          <w:sz w:val="24"/>
          <w:szCs w:val="24"/>
        </w:rPr>
        <w:t xml:space="preserve"> lub do czasu wyczerpania kwoty zabezpieczonej przez Zamawiającego na wykonanie przedmiotowego zadania</w:t>
      </w:r>
      <w:r w:rsidR="00960B52" w:rsidRPr="00850140">
        <w:rPr>
          <w:rFonts w:ascii="Arial" w:hAnsi="Arial" w:cs="Arial"/>
          <w:b/>
          <w:sz w:val="24"/>
          <w:szCs w:val="24"/>
        </w:rPr>
        <w:t>.</w:t>
      </w:r>
    </w:p>
    <w:p w:rsidR="00960B52" w:rsidRPr="00850140" w:rsidRDefault="00960B52" w:rsidP="00703ED2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Strony każdorazowo przy zlecaniu Wykonawcy naprawy cząstkowej ustalą termin wykonania konkretnej naprawy.</w:t>
      </w:r>
    </w:p>
    <w:p w:rsidR="004C322B" w:rsidRPr="00850140" w:rsidRDefault="004C322B" w:rsidP="00703ED2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Przedłużenie terminu zakończenia robót ustalonego w </w:t>
      </w:r>
      <w:r w:rsidR="00960B52" w:rsidRPr="00850140">
        <w:rPr>
          <w:rFonts w:ascii="Arial" w:hAnsi="Arial" w:cs="Arial"/>
          <w:sz w:val="24"/>
          <w:szCs w:val="24"/>
        </w:rPr>
        <w:t xml:space="preserve">sposób określony w </w:t>
      </w:r>
      <w:r w:rsidRPr="00850140">
        <w:rPr>
          <w:rFonts w:ascii="Arial" w:hAnsi="Arial" w:cs="Arial"/>
          <w:sz w:val="24"/>
          <w:szCs w:val="24"/>
        </w:rPr>
        <w:t>ust.</w:t>
      </w:r>
      <w:r w:rsidR="00960B52" w:rsidRPr="00850140">
        <w:rPr>
          <w:rFonts w:ascii="Arial" w:hAnsi="Arial" w:cs="Arial"/>
          <w:sz w:val="24"/>
          <w:szCs w:val="24"/>
        </w:rPr>
        <w:t>3</w:t>
      </w:r>
      <w:r w:rsidRPr="00850140">
        <w:rPr>
          <w:rFonts w:ascii="Arial" w:hAnsi="Arial" w:cs="Arial"/>
          <w:sz w:val="24"/>
          <w:szCs w:val="24"/>
        </w:rPr>
        <w:t xml:space="preserve"> dopuszczalne jest wyłącznie w przypadku</w:t>
      </w:r>
      <w:r w:rsidR="00585663" w:rsidRPr="00850140">
        <w:rPr>
          <w:rFonts w:ascii="Arial" w:hAnsi="Arial" w:cs="Arial"/>
          <w:sz w:val="24"/>
          <w:szCs w:val="24"/>
        </w:rPr>
        <w:t xml:space="preserve"> zaistnienia okoliczności określonych w § 12 ust.1</w:t>
      </w:r>
      <w:r w:rsidR="00866271" w:rsidRPr="00850140">
        <w:rPr>
          <w:rFonts w:ascii="Arial" w:hAnsi="Arial" w:cs="Arial"/>
          <w:sz w:val="24"/>
          <w:szCs w:val="24"/>
        </w:rPr>
        <w:t>b</w:t>
      </w:r>
      <w:r w:rsidR="00585663" w:rsidRPr="00850140">
        <w:rPr>
          <w:rFonts w:ascii="Arial" w:hAnsi="Arial" w:cs="Arial"/>
          <w:sz w:val="24"/>
          <w:szCs w:val="24"/>
        </w:rPr>
        <w:t>.</w:t>
      </w:r>
    </w:p>
    <w:p w:rsidR="004C322B" w:rsidRPr="00850140" w:rsidRDefault="003F0E42" w:rsidP="00703ED2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C322B" w:rsidRPr="00850140">
        <w:rPr>
          <w:rFonts w:ascii="Arial" w:hAnsi="Arial" w:cs="Arial"/>
          <w:sz w:val="24"/>
          <w:szCs w:val="24"/>
        </w:rPr>
        <w:t>rzedłużenie terminu zakończenia robót wymaga pisemnego wniosku Wykonawcy wraz z uzasadnieniem, potwierdzonego przez Zamawiającego oraz aneksu sporządzonego w formie pisemnej pod rygorem nieważności, podpisanego przez umocowanych przedstawicieli Zamawiającego i Wykonawcy.</w:t>
      </w:r>
    </w:p>
    <w:p w:rsidR="004C322B" w:rsidRPr="00850140" w:rsidRDefault="004C322B" w:rsidP="00703ED2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Termin przesunięcia będzie uzależniony od czasu istnienia przeszkody do wykonania zamówienia w terminie. </w:t>
      </w:r>
    </w:p>
    <w:p w:rsidR="001D6F41" w:rsidRPr="00850140" w:rsidRDefault="001D6F41" w:rsidP="001D6F41">
      <w:pPr>
        <w:widowControl/>
        <w:shd w:val="clear" w:color="auto" w:fill="FFFFFF"/>
        <w:autoSpaceDE/>
        <w:autoSpaceDN/>
        <w:adjustRightInd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4</w:t>
      </w:r>
    </w:p>
    <w:p w:rsidR="00FE5EE2" w:rsidRPr="00850140" w:rsidRDefault="00FE5EE2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REPREZENTACJA NA BUDOWIE</w:t>
      </w:r>
    </w:p>
    <w:p w:rsidR="001D6F41" w:rsidRPr="00850140" w:rsidRDefault="001D6F41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ED2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spacing w:line="276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Ze strony Wykonawcy do współdziałania w zakresie spraw realizacyjnych, a także do podpisywania protokołów odbioru wyznacza się……………………………………</w:t>
      </w:r>
    </w:p>
    <w:p w:rsidR="00A63214" w:rsidRPr="00850140" w:rsidRDefault="004C322B" w:rsidP="00703ED2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spacing w:line="276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 ramienia Zamawiającego do współdziałania w zakresie spraw realizacyjnych, </w:t>
      </w:r>
      <w:r w:rsidRPr="00850140">
        <w:rPr>
          <w:rFonts w:ascii="Arial" w:hAnsi="Arial" w:cs="Arial"/>
          <w:sz w:val="24"/>
          <w:szCs w:val="24"/>
        </w:rPr>
        <w:br/>
        <w:t>a także do podpisywania protokołów odbioru wyznacza się</w:t>
      </w:r>
      <w:r w:rsidR="00A63214" w:rsidRPr="00850140">
        <w:rPr>
          <w:rFonts w:ascii="Arial" w:hAnsi="Arial" w:cs="Arial"/>
          <w:sz w:val="24"/>
          <w:szCs w:val="24"/>
        </w:rPr>
        <w:t>:</w:t>
      </w:r>
    </w:p>
    <w:p w:rsidR="00A63214" w:rsidRPr="00850140" w:rsidRDefault="00932737" w:rsidP="006A217F">
      <w:pPr>
        <w:widowControl/>
        <w:shd w:val="clear" w:color="auto" w:fill="FFFFFF"/>
        <w:autoSpaceDE/>
        <w:autoSpaceDN/>
        <w:adjustRightInd/>
        <w:spacing w:line="276" w:lineRule="auto"/>
        <w:ind w:left="283"/>
        <w:jc w:val="both"/>
        <w:rPr>
          <w:rFonts w:ascii="Arial" w:hAnsi="Arial" w:cs="Arial"/>
          <w:bCs/>
          <w:sz w:val="24"/>
          <w:szCs w:val="24"/>
        </w:rPr>
      </w:pPr>
      <w:r w:rsidRPr="00850140">
        <w:rPr>
          <w:rFonts w:ascii="Arial" w:hAnsi="Arial" w:cs="Arial"/>
          <w:bCs/>
          <w:sz w:val="24"/>
          <w:szCs w:val="24"/>
        </w:rPr>
        <w:t>-</w:t>
      </w:r>
      <w:r w:rsidR="004C322B" w:rsidRPr="00850140">
        <w:rPr>
          <w:rFonts w:ascii="Arial" w:hAnsi="Arial" w:cs="Arial"/>
          <w:bCs/>
          <w:sz w:val="24"/>
          <w:szCs w:val="24"/>
        </w:rPr>
        <w:t xml:space="preserve"> p. Ewę </w:t>
      </w:r>
      <w:proofErr w:type="spellStart"/>
      <w:r w:rsidR="004C322B" w:rsidRPr="00850140">
        <w:rPr>
          <w:rFonts w:ascii="Arial" w:hAnsi="Arial" w:cs="Arial"/>
          <w:bCs/>
          <w:sz w:val="24"/>
          <w:szCs w:val="24"/>
        </w:rPr>
        <w:t>Zinowską</w:t>
      </w:r>
      <w:proofErr w:type="spellEnd"/>
      <w:r w:rsidR="004C322B" w:rsidRPr="00850140">
        <w:rPr>
          <w:rFonts w:ascii="Arial" w:hAnsi="Arial" w:cs="Arial"/>
          <w:bCs/>
          <w:sz w:val="24"/>
          <w:szCs w:val="24"/>
        </w:rPr>
        <w:t xml:space="preserve"> </w:t>
      </w:r>
      <w:r w:rsidR="00A63214" w:rsidRPr="00850140">
        <w:rPr>
          <w:rFonts w:ascii="Arial" w:hAnsi="Arial" w:cs="Arial"/>
          <w:bCs/>
          <w:sz w:val="24"/>
          <w:szCs w:val="24"/>
        </w:rPr>
        <w:t>–</w:t>
      </w:r>
      <w:r w:rsidR="004C322B" w:rsidRPr="00850140">
        <w:rPr>
          <w:rFonts w:ascii="Arial" w:hAnsi="Arial" w:cs="Arial"/>
          <w:bCs/>
          <w:sz w:val="24"/>
          <w:szCs w:val="24"/>
        </w:rPr>
        <w:t xml:space="preserve"> Suska</w:t>
      </w:r>
      <w:r w:rsidR="00A63214" w:rsidRPr="00850140">
        <w:rPr>
          <w:rFonts w:ascii="Arial" w:hAnsi="Arial" w:cs="Arial"/>
          <w:bCs/>
          <w:sz w:val="24"/>
          <w:szCs w:val="24"/>
        </w:rPr>
        <w:t xml:space="preserve">, tel. 94 31 60 139, </w:t>
      </w:r>
      <w:r w:rsidR="006A217F" w:rsidRPr="00850140">
        <w:rPr>
          <w:rFonts w:ascii="Arial" w:hAnsi="Arial" w:cs="Arial"/>
          <w:bCs/>
          <w:sz w:val="24"/>
          <w:szCs w:val="24"/>
        </w:rPr>
        <w:t>e-mail: e.suska@swieszyno.pl</w:t>
      </w: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5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bCs/>
          <w:color w:val="000000"/>
          <w:sz w:val="24"/>
          <w:szCs w:val="24"/>
        </w:rPr>
        <w:t>OBOWI</w:t>
      </w:r>
      <w:r w:rsidRPr="00850140">
        <w:rPr>
          <w:rFonts w:ascii="Arial" w:eastAsia="TimesNewRoman" w:hAnsi="Arial" w:cs="Arial"/>
          <w:b/>
          <w:color w:val="000000"/>
          <w:sz w:val="24"/>
          <w:szCs w:val="24"/>
        </w:rPr>
        <w:t>Ą</w:t>
      </w:r>
      <w:r w:rsidRPr="00850140">
        <w:rPr>
          <w:rFonts w:ascii="Arial" w:hAnsi="Arial" w:cs="Arial"/>
          <w:b/>
          <w:bCs/>
          <w:color w:val="000000"/>
          <w:sz w:val="24"/>
          <w:szCs w:val="24"/>
        </w:rPr>
        <w:t>ZKI STRON</w:t>
      </w:r>
    </w:p>
    <w:p w:rsidR="004A5373" w:rsidRPr="00850140" w:rsidRDefault="004A5373" w:rsidP="00703ED2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spacing w:before="120" w:line="276" w:lineRule="auto"/>
        <w:ind w:right="-14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oświadcza że posiada umowę ubezpieczenia ważną w okresie od podpisania umowy do czasu podpisania przez strony protokołu odbioru końcowego.</w:t>
      </w:r>
    </w:p>
    <w:p w:rsidR="004C322B" w:rsidRPr="00850140" w:rsidRDefault="004C322B" w:rsidP="00703ED2">
      <w:pPr>
        <w:widowControl/>
        <w:numPr>
          <w:ilvl w:val="0"/>
          <w:numId w:val="30"/>
        </w:numPr>
        <w:shd w:val="clear" w:color="auto" w:fill="FFFFFF"/>
        <w:tabs>
          <w:tab w:val="left" w:pos="360"/>
        </w:tabs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zobowiązuje się wykonać przedmiot umowy z materiałów własnych. Materiały powinny odpowiadać wymogom materiałów dopuszczonych do stosowania w budownictwie zgodnie z art. 10 ustawy z dnia 7 lipca 1994r Prawo budowlane (</w:t>
      </w:r>
      <w:proofErr w:type="spellStart"/>
      <w:r w:rsidR="0065305E">
        <w:rPr>
          <w:rFonts w:ascii="Arial" w:hAnsi="Arial" w:cs="Arial"/>
          <w:sz w:val="24"/>
          <w:szCs w:val="24"/>
        </w:rPr>
        <w:t>t.j</w:t>
      </w:r>
      <w:proofErr w:type="spellEnd"/>
      <w:r w:rsidR="0065305E">
        <w:rPr>
          <w:rFonts w:ascii="Arial" w:hAnsi="Arial" w:cs="Arial"/>
          <w:sz w:val="24"/>
          <w:szCs w:val="24"/>
        </w:rPr>
        <w:t xml:space="preserve">. </w:t>
      </w:r>
      <w:r w:rsidR="00F0175C" w:rsidRPr="00850140">
        <w:rPr>
          <w:rFonts w:ascii="Arial" w:hAnsi="Arial" w:cs="Arial"/>
          <w:spacing w:val="-1"/>
          <w:sz w:val="24"/>
          <w:szCs w:val="24"/>
        </w:rPr>
        <w:lastRenderedPageBreak/>
        <w:t>Dz.U.201</w:t>
      </w:r>
      <w:r w:rsidR="00B0088E" w:rsidRPr="00850140">
        <w:rPr>
          <w:rFonts w:ascii="Arial" w:hAnsi="Arial" w:cs="Arial"/>
          <w:spacing w:val="-1"/>
          <w:sz w:val="24"/>
          <w:szCs w:val="24"/>
        </w:rPr>
        <w:t xml:space="preserve">8 poz. </w:t>
      </w:r>
      <w:r w:rsidR="00F0175C" w:rsidRPr="00850140">
        <w:rPr>
          <w:rFonts w:ascii="Arial" w:hAnsi="Arial" w:cs="Arial"/>
          <w:spacing w:val="-1"/>
          <w:sz w:val="24"/>
          <w:szCs w:val="24"/>
        </w:rPr>
        <w:t>1</w:t>
      </w:r>
      <w:r w:rsidR="00B0088E" w:rsidRPr="00850140">
        <w:rPr>
          <w:rFonts w:ascii="Arial" w:hAnsi="Arial" w:cs="Arial"/>
          <w:spacing w:val="-1"/>
          <w:sz w:val="24"/>
          <w:szCs w:val="24"/>
        </w:rPr>
        <w:t>202</w:t>
      </w:r>
      <w:r w:rsidR="0065305E">
        <w:rPr>
          <w:rFonts w:ascii="Arial" w:hAnsi="Arial" w:cs="Arial"/>
          <w:spacing w:val="-1"/>
          <w:sz w:val="24"/>
          <w:szCs w:val="24"/>
        </w:rPr>
        <w:t xml:space="preserve"> z </w:t>
      </w:r>
      <w:proofErr w:type="spellStart"/>
      <w:r w:rsidR="0065305E">
        <w:rPr>
          <w:rFonts w:ascii="Arial" w:hAnsi="Arial" w:cs="Arial"/>
          <w:spacing w:val="-1"/>
          <w:sz w:val="24"/>
          <w:szCs w:val="24"/>
        </w:rPr>
        <w:t>późn</w:t>
      </w:r>
      <w:proofErr w:type="spellEnd"/>
      <w:r w:rsidR="0065305E">
        <w:rPr>
          <w:rFonts w:ascii="Arial" w:hAnsi="Arial" w:cs="Arial"/>
          <w:spacing w:val="-1"/>
          <w:sz w:val="24"/>
          <w:szCs w:val="24"/>
        </w:rPr>
        <w:t>. zm.</w:t>
      </w:r>
      <w:r w:rsidRPr="00850140">
        <w:rPr>
          <w:rFonts w:ascii="Arial" w:hAnsi="Arial" w:cs="Arial"/>
          <w:sz w:val="24"/>
          <w:szCs w:val="24"/>
        </w:rPr>
        <w:t>) oraz ustawą z dnia 16 kwietnia 2004r. o wyrobach budowlanych (</w:t>
      </w:r>
      <w:proofErr w:type="spellStart"/>
      <w:r w:rsidR="0065305E">
        <w:rPr>
          <w:rFonts w:ascii="Arial" w:hAnsi="Arial" w:cs="Arial"/>
          <w:sz w:val="24"/>
          <w:szCs w:val="24"/>
        </w:rPr>
        <w:t>t.j</w:t>
      </w:r>
      <w:proofErr w:type="spellEnd"/>
      <w:r w:rsidR="0065305E">
        <w:rPr>
          <w:rFonts w:ascii="Arial" w:hAnsi="Arial" w:cs="Arial"/>
          <w:sz w:val="24"/>
          <w:szCs w:val="24"/>
        </w:rPr>
        <w:t xml:space="preserve">. </w:t>
      </w:r>
      <w:r w:rsidRPr="00850140">
        <w:rPr>
          <w:rFonts w:ascii="Arial" w:hAnsi="Arial" w:cs="Arial"/>
          <w:sz w:val="24"/>
          <w:szCs w:val="24"/>
        </w:rPr>
        <w:t>Dz.U. 201</w:t>
      </w:r>
      <w:r w:rsidR="0065305E">
        <w:rPr>
          <w:rFonts w:ascii="Arial" w:hAnsi="Arial" w:cs="Arial"/>
          <w:sz w:val="24"/>
          <w:szCs w:val="24"/>
        </w:rPr>
        <w:t>9</w:t>
      </w:r>
      <w:r w:rsidRPr="00850140">
        <w:rPr>
          <w:rFonts w:ascii="Arial" w:hAnsi="Arial" w:cs="Arial"/>
          <w:sz w:val="24"/>
          <w:szCs w:val="24"/>
        </w:rPr>
        <w:t>.</w:t>
      </w:r>
      <w:r w:rsidR="0065305E">
        <w:rPr>
          <w:rFonts w:ascii="Arial" w:hAnsi="Arial" w:cs="Arial"/>
          <w:sz w:val="24"/>
          <w:szCs w:val="24"/>
        </w:rPr>
        <w:t>266</w:t>
      </w:r>
      <w:r w:rsidRPr="00850140">
        <w:rPr>
          <w:rFonts w:ascii="Arial" w:hAnsi="Arial" w:cs="Arial"/>
          <w:sz w:val="24"/>
          <w:szCs w:val="24"/>
        </w:rPr>
        <w:t>).</w:t>
      </w:r>
    </w:p>
    <w:p w:rsidR="004C322B" w:rsidRPr="00850140" w:rsidRDefault="004C322B" w:rsidP="00703ED2">
      <w:pPr>
        <w:widowControl/>
        <w:numPr>
          <w:ilvl w:val="0"/>
          <w:numId w:val="30"/>
        </w:numPr>
        <w:shd w:val="clear" w:color="auto" w:fill="FFFFFF"/>
        <w:tabs>
          <w:tab w:val="left" w:pos="360"/>
        </w:tabs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zobowiązuje się prowadzić zgodną z przepisami kontrolę jakości materiałów i robót.</w:t>
      </w:r>
    </w:p>
    <w:p w:rsidR="004C322B" w:rsidRPr="00850140" w:rsidRDefault="004C322B" w:rsidP="00703ED2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Na każde żądanie Zamawiającego Wykonawca obowiązany jest okazać w stosunku do wskazanych materiałów: certyfikat zgodności z Polską Normą lub aprobatę techniczną.</w:t>
      </w:r>
    </w:p>
    <w:p w:rsidR="004C322B" w:rsidRPr="00850140" w:rsidRDefault="004C322B" w:rsidP="00703ED2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Jeżeli Zamawiający zażąda badań, które nie były przewidziane niniejszą umową, Wykonawca jest zobowiązany przeprowadzić te badania. Przeprowadzenie badań, zapewni Wykonawca własnym staraniem.</w:t>
      </w:r>
    </w:p>
    <w:p w:rsidR="004C322B" w:rsidRPr="00850140" w:rsidRDefault="004C322B" w:rsidP="00703ED2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Jeżeli w rezultacie przeprowadzenia tych badań okaże się, że zastosowane materiały, bądź wykonanie robót są niezgodne z umową, to koszty badań dodatkowych obciążają Wykonawcę, w przypadku zgodności - koszty pokrywa Zamawiający.</w:t>
      </w:r>
    </w:p>
    <w:p w:rsidR="004C322B" w:rsidRPr="00850140" w:rsidRDefault="004C322B" w:rsidP="00703ED2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Wykonawca zobowiązany jest przystąpić do realizacji zlecenia w ciągu </w:t>
      </w:r>
      <w:r w:rsidR="00B81CEF" w:rsidRPr="00850140">
        <w:rPr>
          <w:rFonts w:ascii="Arial" w:hAnsi="Arial" w:cs="Arial"/>
          <w:sz w:val="24"/>
          <w:szCs w:val="24"/>
        </w:rPr>
        <w:t xml:space="preserve">7 dni </w:t>
      </w:r>
      <w:r w:rsidR="006A217F" w:rsidRPr="00850140">
        <w:rPr>
          <w:rFonts w:ascii="Arial" w:hAnsi="Arial" w:cs="Arial"/>
          <w:sz w:val="24"/>
          <w:szCs w:val="24"/>
        </w:rPr>
        <w:t xml:space="preserve">od </w:t>
      </w:r>
      <w:r w:rsidR="001E4C73" w:rsidRPr="00850140">
        <w:rPr>
          <w:rFonts w:ascii="Arial" w:hAnsi="Arial" w:cs="Arial"/>
          <w:sz w:val="24"/>
          <w:szCs w:val="24"/>
        </w:rPr>
        <w:t>zgłoszenia danego zakresu robót przez Zamawiającego</w:t>
      </w:r>
      <w:r w:rsidR="006A217F" w:rsidRPr="00850140">
        <w:rPr>
          <w:rFonts w:ascii="Arial" w:hAnsi="Arial" w:cs="Arial"/>
          <w:sz w:val="24"/>
          <w:szCs w:val="24"/>
        </w:rPr>
        <w:t xml:space="preserve"> drogą elektroniczną</w:t>
      </w:r>
      <w:r w:rsidR="00FE5EE2" w:rsidRPr="00850140">
        <w:rPr>
          <w:rFonts w:ascii="Arial" w:hAnsi="Arial" w:cs="Arial"/>
          <w:sz w:val="24"/>
          <w:szCs w:val="24"/>
        </w:rPr>
        <w:t xml:space="preserve"> na adres e-mail: …………..</w:t>
      </w:r>
      <w:r w:rsidR="006A217F" w:rsidRPr="00850140">
        <w:rPr>
          <w:rFonts w:ascii="Arial" w:hAnsi="Arial" w:cs="Arial"/>
          <w:sz w:val="24"/>
          <w:szCs w:val="24"/>
        </w:rPr>
        <w:t xml:space="preserve">. </w:t>
      </w:r>
    </w:p>
    <w:p w:rsidR="004C322B" w:rsidRPr="00850140" w:rsidRDefault="004C322B" w:rsidP="00703ED2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Wszelkie szkody wynikłe w trakcie realizacji umowy w tym w obrębie sąsiednich terenów stanowiących własność osób fizycznych i prawnych obciążają Wykonawcę.</w:t>
      </w:r>
    </w:p>
    <w:p w:rsidR="004C322B" w:rsidRPr="00850140" w:rsidRDefault="004C322B" w:rsidP="00703ED2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 przypadku zniszczenia lub uszkodzenia robót, ich części bądź urządzeń w toku realizacji Wykonawca zobowiązany jest do naprawienia ich i doprowadzenia do stanu poprzedniego, na własny koszt i ryzyko.</w:t>
      </w:r>
    </w:p>
    <w:p w:rsidR="00B81517" w:rsidRPr="00850140" w:rsidRDefault="00B81517" w:rsidP="009D0DA7">
      <w:pPr>
        <w:pStyle w:val="Tekstpodstawowy"/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Do obowiązków Zamawiającego należy:</w:t>
      </w:r>
    </w:p>
    <w:p w:rsidR="00B81517" w:rsidRPr="00850140" w:rsidRDefault="00B81517" w:rsidP="009D0DA7">
      <w:pPr>
        <w:pStyle w:val="Akapitzlist"/>
        <w:numPr>
          <w:ilvl w:val="0"/>
          <w:numId w:val="42"/>
        </w:numPr>
        <w:suppressAutoHyphens/>
        <w:autoSpaceDE/>
        <w:autoSpaceDN/>
        <w:adjustRightInd/>
        <w:spacing w:line="276" w:lineRule="auto"/>
        <w:ind w:left="426" w:hanging="284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przekazanie niezbędnych danych do prawidłowego wykonania przedmiotu umowy;</w:t>
      </w:r>
    </w:p>
    <w:p w:rsidR="00B81517" w:rsidRPr="00850140" w:rsidRDefault="00B81517" w:rsidP="009D0DA7">
      <w:pPr>
        <w:pStyle w:val="Akapitzlist"/>
        <w:numPr>
          <w:ilvl w:val="0"/>
          <w:numId w:val="42"/>
        </w:numPr>
        <w:suppressAutoHyphens/>
        <w:autoSpaceDE/>
        <w:autoSpaceDN/>
        <w:adjustRightInd/>
        <w:spacing w:line="276" w:lineRule="auto"/>
        <w:ind w:left="426" w:hanging="284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odbiór przedmiotu umowy;</w:t>
      </w:r>
    </w:p>
    <w:p w:rsidR="00B81517" w:rsidRPr="00850140" w:rsidRDefault="00B81517" w:rsidP="009D0DA7">
      <w:pPr>
        <w:pStyle w:val="Akapitzlist"/>
        <w:numPr>
          <w:ilvl w:val="0"/>
          <w:numId w:val="42"/>
        </w:numPr>
        <w:suppressAutoHyphens/>
        <w:autoSpaceDE/>
        <w:autoSpaceDN/>
        <w:adjustRightInd/>
        <w:spacing w:line="276" w:lineRule="auto"/>
        <w:ind w:left="426" w:hanging="284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850140">
        <w:rPr>
          <w:rFonts w:ascii="Arial" w:hAnsi="Arial" w:cs="Arial"/>
          <w:color w:val="000000"/>
          <w:sz w:val="24"/>
          <w:szCs w:val="24"/>
        </w:rPr>
        <w:t>terminowe uregulowanie płatności.</w:t>
      </w:r>
    </w:p>
    <w:p w:rsidR="00F0175C" w:rsidRPr="00850140" w:rsidRDefault="00F0175C" w:rsidP="00F0175C">
      <w:pPr>
        <w:widowControl/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C322B" w:rsidRPr="00850140" w:rsidRDefault="006D44C5" w:rsidP="006D44C5">
      <w:pPr>
        <w:widowControl/>
        <w:tabs>
          <w:tab w:val="center" w:pos="4536"/>
          <w:tab w:val="left" w:pos="5190"/>
        </w:tabs>
        <w:autoSpaceDE/>
        <w:autoSpaceDN/>
        <w:adjustRightInd/>
        <w:spacing w:line="276" w:lineRule="auto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ab/>
      </w:r>
      <w:r w:rsidR="004C322B" w:rsidRPr="00850140">
        <w:rPr>
          <w:rFonts w:ascii="Arial" w:hAnsi="Arial" w:cs="Arial"/>
          <w:b/>
          <w:sz w:val="24"/>
          <w:szCs w:val="24"/>
        </w:rPr>
        <w:t>§ 6</w:t>
      </w:r>
    </w:p>
    <w:p w:rsidR="00B81517" w:rsidRPr="00850140" w:rsidRDefault="00B81517" w:rsidP="00B81517">
      <w:pPr>
        <w:widowControl/>
        <w:tabs>
          <w:tab w:val="center" w:pos="4536"/>
          <w:tab w:val="left" w:pos="5190"/>
        </w:tabs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WYNAGRODZENIE</w:t>
      </w:r>
    </w:p>
    <w:p w:rsidR="001D6F41" w:rsidRPr="00850140" w:rsidRDefault="001D6F41" w:rsidP="00B81517">
      <w:pPr>
        <w:widowControl/>
        <w:tabs>
          <w:tab w:val="center" w:pos="4536"/>
          <w:tab w:val="left" w:pos="5190"/>
        </w:tabs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D44C5" w:rsidRPr="00063234" w:rsidRDefault="006D44C5" w:rsidP="00703ED2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234">
        <w:rPr>
          <w:rFonts w:ascii="Arial" w:hAnsi="Arial" w:cs="Arial"/>
          <w:sz w:val="24"/>
          <w:szCs w:val="24"/>
        </w:rPr>
        <w:t>Za wykonanie przedmiotu umowy Strony ustalają cenę jednostkową:</w:t>
      </w:r>
    </w:p>
    <w:p w:rsidR="006D44C5" w:rsidRPr="00063234" w:rsidRDefault="006D44C5" w:rsidP="00F0175C">
      <w:pPr>
        <w:widowControl/>
        <w:shd w:val="clear" w:color="auto" w:fill="FFFFFF"/>
        <w:autoSpaceDE/>
        <w:autoSpaceDN/>
        <w:adjustRightInd/>
        <w:spacing w:line="276" w:lineRule="auto"/>
        <w:ind w:left="142"/>
        <w:jc w:val="both"/>
        <w:rPr>
          <w:rFonts w:ascii="Arial" w:hAnsi="Arial" w:cs="Arial"/>
          <w:sz w:val="24"/>
          <w:szCs w:val="24"/>
        </w:rPr>
      </w:pPr>
      <w:r w:rsidRPr="00063234">
        <w:rPr>
          <w:rFonts w:ascii="Arial" w:hAnsi="Arial" w:cs="Arial"/>
          <w:sz w:val="24"/>
          <w:szCs w:val="24"/>
        </w:rPr>
        <w:t xml:space="preserve">- w wysokości: </w:t>
      </w:r>
      <w:r w:rsidR="00C56E98" w:rsidRPr="00063234">
        <w:rPr>
          <w:rFonts w:ascii="Arial" w:hAnsi="Arial" w:cs="Arial"/>
          <w:sz w:val="24"/>
          <w:szCs w:val="24"/>
        </w:rPr>
        <w:t xml:space="preserve">………………....zł </w:t>
      </w:r>
      <w:r w:rsidR="00673FB5" w:rsidRPr="00063234">
        <w:rPr>
          <w:rFonts w:ascii="Arial" w:hAnsi="Arial" w:cs="Arial"/>
          <w:sz w:val="24"/>
          <w:szCs w:val="24"/>
        </w:rPr>
        <w:t xml:space="preserve">brutto </w:t>
      </w:r>
      <w:r w:rsidR="00C56E98" w:rsidRPr="00063234">
        <w:rPr>
          <w:rFonts w:ascii="Arial" w:hAnsi="Arial" w:cs="Arial"/>
          <w:sz w:val="24"/>
          <w:szCs w:val="24"/>
        </w:rPr>
        <w:t>za 1 m2 naprawy cząstkowej nawierzchni asfaltowej masą mineralno-asfaltową na gorąco z wycięciem krawędzi oraz naprawy spękań w nawierzchniach asfaltowych. (słownie ………………………….)</w:t>
      </w:r>
    </w:p>
    <w:p w:rsidR="00C56E98" w:rsidRPr="00063234" w:rsidRDefault="006D44C5" w:rsidP="00F0175C">
      <w:pPr>
        <w:widowControl/>
        <w:shd w:val="clear" w:color="auto" w:fill="FFFFFF"/>
        <w:autoSpaceDE/>
        <w:autoSpaceDN/>
        <w:adjustRightInd/>
        <w:spacing w:line="276" w:lineRule="auto"/>
        <w:ind w:left="142"/>
        <w:jc w:val="both"/>
        <w:rPr>
          <w:rFonts w:ascii="Arial" w:hAnsi="Arial" w:cs="Arial"/>
          <w:sz w:val="24"/>
          <w:szCs w:val="24"/>
        </w:rPr>
      </w:pPr>
      <w:r w:rsidRPr="00063234">
        <w:rPr>
          <w:rFonts w:ascii="Arial" w:hAnsi="Arial" w:cs="Arial"/>
          <w:sz w:val="24"/>
          <w:szCs w:val="24"/>
        </w:rPr>
        <w:t xml:space="preserve">- w wysokości: </w:t>
      </w:r>
      <w:r w:rsidR="00C56E98" w:rsidRPr="00063234">
        <w:rPr>
          <w:rFonts w:ascii="Arial" w:hAnsi="Arial" w:cs="Arial"/>
          <w:sz w:val="24"/>
          <w:szCs w:val="24"/>
        </w:rPr>
        <w:t xml:space="preserve">………………....zł </w:t>
      </w:r>
      <w:r w:rsidR="00673FB5" w:rsidRPr="00063234">
        <w:rPr>
          <w:rFonts w:ascii="Arial" w:hAnsi="Arial" w:cs="Arial"/>
          <w:sz w:val="24"/>
          <w:szCs w:val="24"/>
        </w:rPr>
        <w:t xml:space="preserve">brutto </w:t>
      </w:r>
      <w:r w:rsidR="00C56E98" w:rsidRPr="00063234">
        <w:rPr>
          <w:rFonts w:ascii="Arial" w:hAnsi="Arial" w:cs="Arial"/>
          <w:sz w:val="24"/>
          <w:szCs w:val="24"/>
        </w:rPr>
        <w:t>za 1 m2 naprawy nawierzchni asfaltowej rozściełaczem na wyznaczonych odcinkach. (słownie …………………..)</w:t>
      </w:r>
    </w:p>
    <w:p w:rsidR="006D44C5" w:rsidRPr="00063234" w:rsidRDefault="006D44C5" w:rsidP="00C56E98">
      <w:pPr>
        <w:widowControl/>
        <w:shd w:val="clear" w:color="auto" w:fill="FFFFFF"/>
        <w:autoSpaceDE/>
        <w:autoSpaceDN/>
        <w:adjustRightInd/>
        <w:spacing w:line="276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63234">
        <w:rPr>
          <w:rFonts w:ascii="Arial" w:hAnsi="Arial" w:cs="Arial"/>
          <w:sz w:val="24"/>
          <w:szCs w:val="24"/>
        </w:rPr>
        <w:t>zgodnie z ofertą Wykonawcy z dnia ………………………</w:t>
      </w:r>
    </w:p>
    <w:p w:rsidR="00FF646D" w:rsidRPr="00063234" w:rsidRDefault="00FF646D" w:rsidP="00FF646D">
      <w:pPr>
        <w:widowControl/>
        <w:shd w:val="clear" w:color="auto" w:fill="FFFFFF"/>
        <w:autoSpaceDE/>
        <w:autoSpaceDN/>
        <w:adjustRightInd/>
        <w:spacing w:line="276" w:lineRule="auto"/>
        <w:ind w:left="142"/>
        <w:jc w:val="both"/>
        <w:rPr>
          <w:rFonts w:ascii="Arial" w:hAnsi="Arial" w:cs="Arial"/>
          <w:sz w:val="24"/>
          <w:szCs w:val="24"/>
        </w:rPr>
      </w:pPr>
      <w:r w:rsidRPr="00063234">
        <w:rPr>
          <w:rFonts w:ascii="Arial" w:hAnsi="Arial" w:cs="Arial"/>
          <w:sz w:val="24"/>
          <w:szCs w:val="24"/>
        </w:rPr>
        <w:t xml:space="preserve">- w wysokości: ………………....zł brutto za 1 </w:t>
      </w:r>
      <w:proofErr w:type="spellStart"/>
      <w:r w:rsidRPr="00063234">
        <w:rPr>
          <w:rFonts w:ascii="Arial" w:hAnsi="Arial" w:cs="Arial"/>
          <w:sz w:val="24"/>
          <w:szCs w:val="24"/>
        </w:rPr>
        <w:t>mb</w:t>
      </w:r>
      <w:proofErr w:type="spellEnd"/>
      <w:r w:rsidRPr="00063234">
        <w:rPr>
          <w:rFonts w:ascii="Arial" w:hAnsi="Arial" w:cs="Arial"/>
          <w:sz w:val="24"/>
          <w:szCs w:val="24"/>
        </w:rPr>
        <w:t xml:space="preserve"> uzupełnienia poboczy na wyznaczonych odcinkach  (słownie …………………..)</w:t>
      </w:r>
    </w:p>
    <w:p w:rsidR="00FF646D" w:rsidRDefault="00FF646D" w:rsidP="00FF646D">
      <w:pPr>
        <w:widowControl/>
        <w:shd w:val="clear" w:color="auto" w:fill="FFFFFF"/>
        <w:autoSpaceDE/>
        <w:autoSpaceDN/>
        <w:adjustRightInd/>
        <w:spacing w:line="276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63234">
        <w:rPr>
          <w:rFonts w:ascii="Arial" w:hAnsi="Arial" w:cs="Arial"/>
          <w:sz w:val="24"/>
          <w:szCs w:val="24"/>
        </w:rPr>
        <w:t>zgodnie z ofertą Wykonawcy z dnia ………………………</w:t>
      </w:r>
    </w:p>
    <w:p w:rsidR="00FF646D" w:rsidRPr="00850140" w:rsidRDefault="00FF646D" w:rsidP="00C56E98">
      <w:pPr>
        <w:widowControl/>
        <w:shd w:val="clear" w:color="auto" w:fill="FFFFFF"/>
        <w:autoSpaceDE/>
        <w:autoSpaceDN/>
        <w:adjustRightInd/>
        <w:spacing w:line="276" w:lineRule="auto"/>
        <w:ind w:left="567" w:hanging="425"/>
        <w:jc w:val="both"/>
        <w:rPr>
          <w:rFonts w:ascii="Arial" w:hAnsi="Arial" w:cs="Arial"/>
          <w:sz w:val="24"/>
          <w:szCs w:val="24"/>
        </w:rPr>
      </w:pPr>
    </w:p>
    <w:p w:rsidR="006D44C5" w:rsidRPr="00850140" w:rsidRDefault="006D44C5" w:rsidP="00703ED2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lastRenderedPageBreak/>
        <w:t>Wartość brutto umowy nie przekroczy kwoty w wysokości:………</w:t>
      </w:r>
      <w:r w:rsidR="00C56E98" w:rsidRPr="00850140">
        <w:rPr>
          <w:rFonts w:ascii="Arial" w:hAnsi="Arial" w:cs="Arial"/>
          <w:sz w:val="24"/>
          <w:szCs w:val="24"/>
        </w:rPr>
        <w:t xml:space="preserve">…………. </w:t>
      </w:r>
      <w:r w:rsidRPr="00850140">
        <w:rPr>
          <w:rFonts w:ascii="Arial" w:hAnsi="Arial" w:cs="Arial"/>
          <w:sz w:val="24"/>
          <w:szCs w:val="24"/>
        </w:rPr>
        <w:t xml:space="preserve">(słownie………………………………..), przy czym Zamawiający nie jest zobowiązany do </w:t>
      </w:r>
      <w:r w:rsidR="00C56E98" w:rsidRPr="00850140">
        <w:rPr>
          <w:rFonts w:ascii="Arial" w:hAnsi="Arial" w:cs="Arial"/>
          <w:sz w:val="24"/>
          <w:szCs w:val="24"/>
        </w:rPr>
        <w:t>realizacji zamówienia</w:t>
      </w:r>
      <w:r w:rsidRPr="00850140">
        <w:rPr>
          <w:rFonts w:ascii="Arial" w:hAnsi="Arial" w:cs="Arial"/>
          <w:sz w:val="24"/>
          <w:szCs w:val="24"/>
        </w:rPr>
        <w:t xml:space="preserve"> za pełną kwotę ww. wynagrodzenia.</w:t>
      </w:r>
    </w:p>
    <w:p w:rsidR="006D44C5" w:rsidRPr="00850140" w:rsidRDefault="006D44C5" w:rsidP="00703ED2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Umowa ulega</w:t>
      </w:r>
      <w:r w:rsidR="00960B52" w:rsidRPr="00850140">
        <w:rPr>
          <w:rFonts w:ascii="Arial" w:hAnsi="Arial" w:cs="Arial"/>
          <w:sz w:val="24"/>
          <w:szCs w:val="24"/>
        </w:rPr>
        <w:t xml:space="preserve"> </w:t>
      </w:r>
      <w:r w:rsidRPr="00850140">
        <w:rPr>
          <w:rFonts w:ascii="Arial" w:hAnsi="Arial" w:cs="Arial"/>
          <w:sz w:val="24"/>
          <w:szCs w:val="24"/>
        </w:rPr>
        <w:t xml:space="preserve">rozwiązaniu z chwilą, gdy wartość </w:t>
      </w:r>
      <w:r w:rsidR="00C56E98" w:rsidRPr="00850140">
        <w:rPr>
          <w:rFonts w:ascii="Arial" w:hAnsi="Arial" w:cs="Arial"/>
          <w:sz w:val="24"/>
          <w:szCs w:val="24"/>
        </w:rPr>
        <w:t xml:space="preserve">zamówienia </w:t>
      </w:r>
      <w:r w:rsidRPr="00850140">
        <w:rPr>
          <w:rFonts w:ascii="Arial" w:hAnsi="Arial" w:cs="Arial"/>
          <w:sz w:val="24"/>
          <w:szCs w:val="24"/>
        </w:rPr>
        <w:t>osiągnie wartość wynagrodzenia brutto, określonego w ust. 2.</w:t>
      </w:r>
    </w:p>
    <w:p w:rsidR="006D44C5" w:rsidRPr="00850140" w:rsidRDefault="006D44C5" w:rsidP="00703ED2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 czasie obowiązywania umowy </w:t>
      </w:r>
      <w:r w:rsidR="001E4C73" w:rsidRPr="00850140">
        <w:rPr>
          <w:rFonts w:ascii="Arial" w:hAnsi="Arial" w:cs="Arial"/>
          <w:sz w:val="24"/>
          <w:szCs w:val="24"/>
        </w:rPr>
        <w:t>przedmiot umowy rozliczany będzie według cen jednostkowych, określonych w złożonej ofercie z dnia ……</w:t>
      </w:r>
      <w:r w:rsidRPr="00850140">
        <w:rPr>
          <w:rFonts w:ascii="Arial" w:hAnsi="Arial" w:cs="Arial"/>
          <w:sz w:val="24"/>
          <w:szCs w:val="24"/>
        </w:rPr>
        <w:t xml:space="preserve"> </w:t>
      </w:r>
    </w:p>
    <w:p w:rsidR="006D44C5" w:rsidRPr="00DE04E9" w:rsidRDefault="006D44C5" w:rsidP="00703ED2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pacing w:val="-4"/>
          <w:sz w:val="24"/>
          <w:szCs w:val="24"/>
        </w:rPr>
      </w:pPr>
      <w:r w:rsidRPr="00673FB5">
        <w:rPr>
          <w:rFonts w:ascii="Arial" w:hAnsi="Arial" w:cs="Arial"/>
          <w:spacing w:val="-4"/>
          <w:sz w:val="24"/>
          <w:szCs w:val="24"/>
        </w:rPr>
        <w:t>Strony ustalają, że zapłata za realizację umowy będzie</w:t>
      </w:r>
      <w:r w:rsidR="001E4C73" w:rsidRPr="00673FB5">
        <w:rPr>
          <w:rFonts w:ascii="Arial" w:hAnsi="Arial" w:cs="Arial"/>
          <w:spacing w:val="-4"/>
          <w:sz w:val="24"/>
          <w:szCs w:val="24"/>
        </w:rPr>
        <w:t xml:space="preserve"> dokonywana sukcesywnie po wykonaniu robót objętych danym zgłoszeniem </w:t>
      </w:r>
      <w:r w:rsidRPr="00673FB5">
        <w:rPr>
          <w:rFonts w:ascii="Arial" w:hAnsi="Arial" w:cs="Arial"/>
          <w:spacing w:val="-4"/>
          <w:sz w:val="24"/>
          <w:szCs w:val="24"/>
        </w:rPr>
        <w:t xml:space="preserve"> w terminie do 21 dni od dnia dostarczenia faktury do Zamawiającego, wraz z </w:t>
      </w:r>
      <w:r w:rsidR="00D53448" w:rsidRPr="00673FB5">
        <w:rPr>
          <w:rFonts w:ascii="Arial" w:hAnsi="Arial" w:cs="Arial"/>
          <w:spacing w:val="-4"/>
          <w:sz w:val="24"/>
          <w:szCs w:val="24"/>
        </w:rPr>
        <w:t>protokołem</w:t>
      </w:r>
      <w:r w:rsidRPr="00673FB5">
        <w:rPr>
          <w:rFonts w:ascii="Arial" w:hAnsi="Arial" w:cs="Arial"/>
          <w:spacing w:val="-4"/>
          <w:sz w:val="24"/>
          <w:szCs w:val="24"/>
        </w:rPr>
        <w:t xml:space="preserve"> odbioru </w:t>
      </w:r>
      <w:r w:rsidR="00D53448" w:rsidRPr="00673FB5">
        <w:rPr>
          <w:rFonts w:ascii="Arial" w:hAnsi="Arial" w:cs="Arial"/>
          <w:spacing w:val="-4"/>
          <w:sz w:val="24"/>
          <w:szCs w:val="24"/>
        </w:rPr>
        <w:t>i obmiarem</w:t>
      </w:r>
      <w:r w:rsidRPr="00673FB5">
        <w:rPr>
          <w:rFonts w:ascii="Arial" w:hAnsi="Arial" w:cs="Arial"/>
          <w:spacing w:val="-4"/>
          <w:sz w:val="24"/>
          <w:szCs w:val="24"/>
        </w:rPr>
        <w:t xml:space="preserve"> potwierdzonym przez </w:t>
      </w:r>
      <w:r w:rsidRPr="00DE04E9">
        <w:rPr>
          <w:rFonts w:ascii="Arial" w:hAnsi="Arial" w:cs="Arial"/>
          <w:spacing w:val="-4"/>
          <w:sz w:val="24"/>
          <w:szCs w:val="24"/>
        </w:rPr>
        <w:t>Zamawiającego</w:t>
      </w:r>
      <w:r w:rsidR="00B81517" w:rsidRPr="00DE04E9">
        <w:rPr>
          <w:rFonts w:ascii="Arial" w:hAnsi="Arial" w:cs="Arial"/>
          <w:spacing w:val="-4"/>
          <w:sz w:val="24"/>
          <w:szCs w:val="24"/>
        </w:rPr>
        <w:t xml:space="preserve"> oraz oświadczeniami o których mowa w §7 ust. 9</w:t>
      </w:r>
      <w:r w:rsidRPr="00DE04E9">
        <w:rPr>
          <w:rFonts w:ascii="Arial" w:hAnsi="Arial" w:cs="Arial"/>
          <w:spacing w:val="-4"/>
          <w:sz w:val="24"/>
          <w:szCs w:val="24"/>
        </w:rPr>
        <w:t>.</w:t>
      </w:r>
    </w:p>
    <w:p w:rsidR="006D44C5" w:rsidRPr="00850140" w:rsidRDefault="006D44C5" w:rsidP="00703ED2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 datę zapłaty przyjmuje się dzień obciążenia rachunku bankowego Zamawiającego.</w:t>
      </w: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§7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PODWYKONAWCY</w:t>
      </w:r>
    </w:p>
    <w:p w:rsidR="001D6F41" w:rsidRPr="00850140" w:rsidRDefault="001D6F41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może zlecić,  wykonanie części robót lub usług podwykonawcom pod warunkiem, że posiadają oni kwalifikacje do ich wykonania i na warunkach określonych tą umową. W innych przypadkach Zamawiający nie wyraża zgody na realizację robót przez podwykonawców.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34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  <w:r w:rsidRPr="00850140">
        <w:rPr>
          <w:rFonts w:ascii="Arial" w:hAnsi="Arial" w:cs="Arial"/>
          <w:sz w:val="24"/>
          <w:szCs w:val="24"/>
        </w:rPr>
        <w:br/>
        <w:t>z wnioskiem Wykonawca przedstawia umowę lub jej projekt. Umowa lub projekt umowy pomiędzy Wykonawcą, a podwykonawcą powinien w szczególności zastrzegać spełnienie przez podwykonawcę wymagań związanych z gwarancją i rękojmią.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34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Umowa pomiędzy Wykonawcą a podwykonawcą powinna być zawarta w formie pisemnej pod rygorem nieważności. 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34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Wykonawca zawierając umowy z podwykonawcami zapewni zamieszczenie </w:t>
      </w:r>
      <w:r w:rsidRPr="00850140">
        <w:rPr>
          <w:rFonts w:ascii="Arial" w:hAnsi="Arial" w:cs="Arial"/>
          <w:sz w:val="24"/>
          <w:szCs w:val="24"/>
        </w:rPr>
        <w:br/>
        <w:t>w tych umowach klauzul zabezpieczających realizację wykonania umowy, co najmniej w takim zakresie jaki wynika z niniejszej umowy.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34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34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Zamawiający w terminie 14 dni od otrzymania wniosku może zgłosić sprzeciw lub zastrzeżenia i żądać zmiany wskazanego podwykonawcy z podaniem uzasadnienia. 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34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 że wyraził zgodę na zawarcie umowy. </w:t>
      </w:r>
      <w:r w:rsidRPr="00850140">
        <w:rPr>
          <w:rFonts w:ascii="Arial" w:hAnsi="Arial" w:cs="Arial"/>
          <w:sz w:val="24"/>
          <w:szCs w:val="24"/>
        </w:rPr>
        <w:lastRenderedPageBreak/>
        <w:t>Sprzeciw Zmawiającego oznacza zakaz wykonywania robót przez podwykonawcę wobec którego Zmawiający wniósł sprzeciw.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34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zobowiązany jest do pełnienia funkcji koordynacyjnych w stosunku do podwykonawców, z którymi zawarł umowę.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34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Wykonawca wyszczególni wartość prac dotyczącą podwykonawców. Płatność należności na konto podwykonawcy Wykonawca powinien udokumentować Zamawiającemu przy składaniu faktury wraz z oświadczeniem podwykonawców, że powyższa kwota wyczerpuje w całości ich roszczenia z </w:t>
      </w:r>
      <w:r w:rsidR="00BB506E" w:rsidRPr="00850140">
        <w:rPr>
          <w:rFonts w:ascii="Arial" w:hAnsi="Arial" w:cs="Arial"/>
          <w:sz w:val="24"/>
          <w:szCs w:val="24"/>
        </w:rPr>
        <w:t xml:space="preserve">tytułu wykonania danych robót. 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426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426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Jeżeli w terminie określonym w umowie z Podwykonawcą Wykonawca nie dokona w całości lub w części zapłaty wynagrodzenia Podwykonawcy, a Podwykonawca zwróci się z żądaniem zapłaty tego wynagrodzenia bezpośrednio przez Zamawiającego na podstawie art. 647¹ § 5 K</w:t>
      </w:r>
      <w:r w:rsidR="00D016D4" w:rsidRPr="00850140">
        <w:rPr>
          <w:rFonts w:ascii="Arial" w:hAnsi="Arial" w:cs="Arial"/>
          <w:sz w:val="24"/>
          <w:szCs w:val="24"/>
        </w:rPr>
        <w:t>odeksu Cywilnego</w:t>
      </w:r>
      <w:r w:rsidRPr="00850140">
        <w:rPr>
          <w:rFonts w:ascii="Arial" w:hAnsi="Arial" w:cs="Arial"/>
          <w:sz w:val="24"/>
          <w:szCs w:val="24"/>
        </w:rPr>
        <w:t xml:space="preserve"> i udokumentuje zasadność takiego żądania fakturą zaakceptowaną przez Wykonawcę i dokumentami potwierdzającymi wykonanie i odbiór fakturowanych robót, Zamawiający zapłaci na rzecz Podwykonawcy kwotę będącą przedmiotem jego żądania. 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426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Zamawiający dokona potrącenia powyższej kwoty z kolejnej płatności przysługującej Wykonawcy. 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426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Do zawarcia przez podwykonawcę umowy z dalszym podwykonawcą jest wymagana zgoda Zamawiającego i Wykonawcy. </w:t>
      </w:r>
    </w:p>
    <w:p w:rsidR="004C322B" w:rsidRPr="00850140" w:rsidRDefault="004C322B" w:rsidP="00703ED2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spacing w:line="276" w:lineRule="auto"/>
        <w:ind w:left="284" w:hanging="426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Wykonanie prac w podwykonawstwie nie zwalnia Wykonawcy z odpowiedzialności za wykonanie obowiązków wynikających z umowy i obowiązujących przepisów prawa. Wykonawca odpowiada za działania i zaniechania podwykonawców jak za własne.</w:t>
      </w:r>
    </w:p>
    <w:p w:rsidR="004C322B" w:rsidRPr="00850140" w:rsidRDefault="004C322B" w:rsidP="007031A5">
      <w:pPr>
        <w:widowControl/>
        <w:shd w:val="clear" w:color="auto" w:fill="FFFFFF"/>
        <w:spacing w:line="276" w:lineRule="auto"/>
        <w:ind w:left="405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8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GWARANCJA</w:t>
      </w:r>
    </w:p>
    <w:p w:rsidR="001D6F41" w:rsidRPr="00850140" w:rsidRDefault="001D6F41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ED2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Strony postanawiają, że odpowiedzialność Wykonawcy za wady przedmiotu Umowy zostaje  rozszerzona poprzez udzielenie pisemnej gwarancji.</w:t>
      </w:r>
    </w:p>
    <w:p w:rsidR="004C322B" w:rsidRPr="00850140" w:rsidRDefault="004C322B" w:rsidP="00703ED2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Wykonawca udziela </w:t>
      </w:r>
      <w:r w:rsidR="00B81CEF" w:rsidRPr="00850140">
        <w:rPr>
          <w:rFonts w:ascii="Arial" w:hAnsi="Arial" w:cs="Arial"/>
          <w:sz w:val="24"/>
          <w:szCs w:val="24"/>
        </w:rPr>
        <w:t>24</w:t>
      </w:r>
      <w:r w:rsidRPr="00850140">
        <w:rPr>
          <w:rFonts w:ascii="Arial" w:hAnsi="Arial" w:cs="Arial"/>
          <w:sz w:val="24"/>
          <w:szCs w:val="24"/>
        </w:rPr>
        <w:t xml:space="preserve"> miesięcznej gwarancji na remonty dróg</w:t>
      </w:r>
      <w:r w:rsidR="00067E0E">
        <w:rPr>
          <w:rFonts w:ascii="Arial" w:hAnsi="Arial" w:cs="Arial"/>
          <w:sz w:val="24"/>
          <w:szCs w:val="24"/>
        </w:rPr>
        <w:t xml:space="preserve"> w zakresie napraw nawierzchni bitumicznych i 12 miesięcznej w zakresie uzupełniania poboczy kruszywem łamanym</w:t>
      </w:r>
      <w:r w:rsidRPr="00850140">
        <w:rPr>
          <w:rFonts w:ascii="Arial" w:hAnsi="Arial" w:cs="Arial"/>
          <w:sz w:val="24"/>
          <w:szCs w:val="24"/>
        </w:rPr>
        <w:t>, licząc od dnia odbioru</w:t>
      </w:r>
      <w:r w:rsidR="00F65A1F" w:rsidRPr="00850140">
        <w:rPr>
          <w:rFonts w:ascii="Arial" w:hAnsi="Arial" w:cs="Arial"/>
          <w:sz w:val="24"/>
          <w:szCs w:val="24"/>
        </w:rPr>
        <w:t xml:space="preserve"> danego zlecenia</w:t>
      </w:r>
      <w:r w:rsidRPr="00850140">
        <w:rPr>
          <w:rFonts w:ascii="Arial" w:hAnsi="Arial" w:cs="Arial"/>
          <w:sz w:val="24"/>
          <w:szCs w:val="24"/>
        </w:rPr>
        <w:t>. Na ten sam okres Wykonawca rozszerza rękojmię za wady przedmiotu umowy.</w:t>
      </w:r>
    </w:p>
    <w:p w:rsidR="004C322B" w:rsidRPr="00850140" w:rsidRDefault="004C322B" w:rsidP="00703ED2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 przypadku ujawnienia wad w robotach, Zamawiający ma prawo żądania ich usunięcia w  określonym terminie, na koszt </w:t>
      </w:r>
      <w:r w:rsidR="004173C9" w:rsidRPr="00850140">
        <w:rPr>
          <w:rFonts w:ascii="Arial" w:hAnsi="Arial" w:cs="Arial"/>
          <w:sz w:val="24"/>
          <w:szCs w:val="24"/>
        </w:rPr>
        <w:t>W</w:t>
      </w:r>
      <w:r w:rsidRPr="00850140">
        <w:rPr>
          <w:rFonts w:ascii="Arial" w:hAnsi="Arial" w:cs="Arial"/>
          <w:sz w:val="24"/>
          <w:szCs w:val="24"/>
        </w:rPr>
        <w:t>ykonawcy.</w:t>
      </w:r>
    </w:p>
    <w:p w:rsidR="004C322B" w:rsidRPr="004B2F43" w:rsidRDefault="004C322B" w:rsidP="00703ED2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Zamawiający może zlecić badania kontrolne dla potwierdzenia wyników badań jakości robót, przedłożonych przez Wykonawcę. W przypadku, gdy badania </w:t>
      </w:r>
      <w:r w:rsidRPr="00850140">
        <w:rPr>
          <w:rFonts w:ascii="Arial" w:hAnsi="Arial" w:cs="Arial"/>
          <w:sz w:val="24"/>
          <w:szCs w:val="24"/>
        </w:rPr>
        <w:lastRenderedPageBreak/>
        <w:t>kontrolne nie potwierdzają wyników przedłożonych przez Wykonawcę wówczas Wykonawca jest zobowiązany do zapłacenia laboratorium za te badania.</w:t>
      </w:r>
    </w:p>
    <w:p w:rsidR="004C322B" w:rsidRPr="00850140" w:rsidRDefault="004C322B" w:rsidP="00703ED2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Jeżeli Wykonawca nie usunie konkretnej wady w terminie określonym przez Zamawiającego, to Zamawiający ma prawo polecić usunięcie takiej wady osobie trzeciej, na koszt i ryzyko Wykonawcy.</w:t>
      </w:r>
    </w:p>
    <w:p w:rsidR="004C322B" w:rsidRPr="00850140" w:rsidRDefault="004C322B" w:rsidP="00703ED2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 wykryciu wady w okresie gwarancji lub rękojmi Zamawiający jest obowiązany zawiadomić Wykonawcę na piśmie w terminie 45 dni od daty jej ujawnienia. Jeżeli Zamawiający nie wywiąże się z powyższego obowiązku zawiadomienia, a zwłoka spowoduje zwiększenie uszkodzenia obiektu, koszty związane z usunięciem zwiększonego uszkodzenia obciążają Zamawiającego.</w:t>
      </w:r>
    </w:p>
    <w:p w:rsidR="004C322B" w:rsidRPr="00850140" w:rsidRDefault="004C322B" w:rsidP="00703ED2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Zamawiający może korzystać z uprawnień, z rękojmi i gwarancji zamiennie, </w:t>
      </w:r>
      <w:r w:rsidRPr="00850140">
        <w:rPr>
          <w:rFonts w:ascii="Arial" w:hAnsi="Arial" w:cs="Arial"/>
          <w:sz w:val="24"/>
          <w:szCs w:val="24"/>
        </w:rPr>
        <w:br/>
        <w:t>a skorzystanie z uprawnień z jednego tytułu nie wyłącza możliwości stosowania uprawnień z drugiego tytułu. Okresy gwarancji i rękojmi biegną równocześnie.</w:t>
      </w: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9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KARY UMOWNE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184AC9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276" w:lineRule="auto"/>
        <w:ind w:left="360" w:hanging="36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Strony postanawiają, że obowiązującą formę odszkodowania stanowią kary umowne.</w:t>
      </w:r>
    </w:p>
    <w:p w:rsidR="004C322B" w:rsidRPr="00850140" w:rsidRDefault="004C322B" w:rsidP="00184AC9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276" w:lineRule="auto"/>
        <w:ind w:left="360" w:hanging="36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płaci Zamawiającemu kary umowne niezależnie od winy za wystąpienie okoliczności uzasadniającej naliczenie kary:</w:t>
      </w:r>
    </w:p>
    <w:p w:rsidR="004C322B" w:rsidRPr="003F0E42" w:rsidRDefault="004C322B" w:rsidP="00703ED2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ind w:left="993"/>
        <w:jc w:val="both"/>
        <w:rPr>
          <w:rFonts w:ascii="Arial" w:hAnsi="Arial" w:cs="Arial"/>
          <w:b/>
          <w:sz w:val="24"/>
          <w:szCs w:val="24"/>
        </w:rPr>
      </w:pPr>
      <w:r w:rsidRPr="003F0E42">
        <w:rPr>
          <w:rFonts w:ascii="Arial" w:hAnsi="Arial" w:cs="Arial"/>
          <w:sz w:val="24"/>
          <w:szCs w:val="24"/>
        </w:rPr>
        <w:t>za nieterminowe wykonanie przedmiotu umowy w wysokości 0,2% wynagrodzenia umownego brutto za każdy rozpoczęty dzień liczony od dnia wyznaczonego na zakończenie robót</w:t>
      </w:r>
      <w:r w:rsidR="001D6F41" w:rsidRPr="003F0E42">
        <w:rPr>
          <w:rFonts w:ascii="Arial" w:hAnsi="Arial" w:cs="Arial"/>
          <w:sz w:val="24"/>
          <w:szCs w:val="24"/>
        </w:rPr>
        <w:t xml:space="preserve"> danego zlecenia </w:t>
      </w:r>
      <w:r w:rsidRPr="003F0E42">
        <w:rPr>
          <w:rFonts w:ascii="Arial" w:hAnsi="Arial" w:cs="Arial"/>
          <w:sz w:val="24"/>
          <w:szCs w:val="24"/>
        </w:rPr>
        <w:t>,</w:t>
      </w:r>
    </w:p>
    <w:p w:rsidR="004C322B" w:rsidRPr="00850140" w:rsidRDefault="004C322B" w:rsidP="00703ED2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ind w:left="993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za nieterminowe usunięcie wad stwierdzonych w trakcie odbioru lub </w:t>
      </w:r>
      <w:r w:rsidRPr="00850140">
        <w:rPr>
          <w:rFonts w:ascii="Arial" w:hAnsi="Arial" w:cs="Arial"/>
          <w:sz w:val="24"/>
          <w:szCs w:val="24"/>
        </w:rPr>
        <w:br/>
        <w:t>w okresie gwarancji za wady - w wysokości 0,3 % wynagrodzenia umownego brutto za wykonanie przedmiotu umowy za każdy rozpoczęty dzień liczony od dnia wyznaczonego na usunięcie wad,</w:t>
      </w:r>
    </w:p>
    <w:p w:rsidR="004C322B" w:rsidRPr="00850140" w:rsidRDefault="004C322B" w:rsidP="00703ED2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ind w:left="993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 każdorazowe stwierdzenie przez Zamawiającego nienależytego wykonywania umowy przez Wykonawcę, tj. wykonywania umowy niezgodnego z niniejszą umową   – 500 zł;</w:t>
      </w:r>
    </w:p>
    <w:p w:rsidR="004C322B" w:rsidRPr="00850140" w:rsidRDefault="004C322B" w:rsidP="00703ED2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ind w:left="993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 odstąpienie Zamawiającego od umowy z przyczyn zależnych od Wykonawcy lub odstąpienie przez Wykonawcę z przyczyn niezależnych od Zamawiającego w wysokości 15 % wynagrodzenia umownego brutto.</w:t>
      </w:r>
    </w:p>
    <w:p w:rsidR="004C322B" w:rsidRPr="00850140" w:rsidRDefault="004C322B" w:rsidP="00703ED2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może potrącić należne kary umowne określone w ust.2. z wynagrodzenia Wykonawcy.</w:t>
      </w:r>
    </w:p>
    <w:p w:rsidR="004C322B" w:rsidRPr="00850140" w:rsidRDefault="004C322B" w:rsidP="00703ED2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Kary umowne wzajemnie się nie wykluczają i mogą być dochodzone łącznie </w:t>
      </w:r>
      <w:r w:rsidRPr="00850140">
        <w:rPr>
          <w:rFonts w:ascii="Arial" w:hAnsi="Arial" w:cs="Arial"/>
          <w:sz w:val="24"/>
          <w:szCs w:val="24"/>
        </w:rPr>
        <w:br/>
        <w:t>w związku z wystąpieniem każdej z przesłanek do ich naliczenia.</w:t>
      </w:r>
    </w:p>
    <w:p w:rsidR="004C322B" w:rsidRPr="00850140" w:rsidRDefault="004C322B" w:rsidP="00703ED2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może potrącić należne kary umowne z wynagrodzenia Wykonawcy lub z wniesionego zabezpieczenia należytego wykonania umowy w drodze jednostronnego oświadczenia woli.</w:t>
      </w:r>
    </w:p>
    <w:p w:rsidR="004C322B" w:rsidRPr="00850140" w:rsidRDefault="004C322B" w:rsidP="00703ED2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Kara pieniężna powinna być zapłacona przez Wykonawcę w terminie 3 dni od daty wystąpienia z żądaniem jej zapłaty, chyba że może zostać potrącona w trybie </w:t>
      </w:r>
      <w:r w:rsidRPr="00850140">
        <w:rPr>
          <w:rFonts w:ascii="Arial" w:hAnsi="Arial" w:cs="Arial"/>
          <w:sz w:val="24"/>
          <w:szCs w:val="24"/>
        </w:rPr>
        <w:lastRenderedPageBreak/>
        <w:t>określonym w umowie. W takim przypadku prawo do potrącenia przysługuje Zamawiającemu przed doręczeniem Wykonawcy oświadczenia o naliczeniu kary umownej.</w:t>
      </w:r>
    </w:p>
    <w:p w:rsidR="004C322B" w:rsidRPr="00850140" w:rsidRDefault="004C322B" w:rsidP="00703ED2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zastrzega sobie prawo do odszkodowania uzupełniającego przekraczającego wysokość kar umownych do wysokości rzeczywiście poniesionej szkody.</w:t>
      </w:r>
    </w:p>
    <w:p w:rsidR="00C52BB8" w:rsidRPr="00850140" w:rsidRDefault="00C52BB8" w:rsidP="007031A5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10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ODSTĄPIENIE OD UMOWY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ED2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Oprócz przypadków określonych zgodnie z art. 656 § 1 Kodeksu cywilnego, stronom przysługuje prawo odstąpienia od umowy w następujących sytuacjach:</w:t>
      </w:r>
    </w:p>
    <w:p w:rsidR="004C322B" w:rsidRPr="00850140" w:rsidRDefault="004C322B" w:rsidP="00703ED2">
      <w:pPr>
        <w:widowControl/>
        <w:numPr>
          <w:ilvl w:val="0"/>
          <w:numId w:val="17"/>
        </w:numPr>
        <w:tabs>
          <w:tab w:val="num" w:pos="1288"/>
        </w:tabs>
        <w:autoSpaceDE/>
        <w:autoSpaceDN/>
        <w:adjustRightInd/>
        <w:spacing w:line="276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nie rozpoczął robót bez uzasadnionych przyczyn oraz nie kontynuuje pracy pomimo dwukrotnych wezwa</w:t>
      </w:r>
      <w:r w:rsidR="004173C9" w:rsidRPr="00850140">
        <w:rPr>
          <w:rFonts w:ascii="Arial" w:hAnsi="Arial" w:cs="Arial"/>
          <w:sz w:val="24"/>
          <w:szCs w:val="24"/>
        </w:rPr>
        <w:t>ń Z</w:t>
      </w:r>
      <w:r w:rsidRPr="00850140">
        <w:rPr>
          <w:rFonts w:ascii="Arial" w:hAnsi="Arial" w:cs="Arial"/>
          <w:sz w:val="24"/>
          <w:szCs w:val="24"/>
        </w:rPr>
        <w:t>amawiającego ,</w:t>
      </w:r>
    </w:p>
    <w:p w:rsidR="004C322B" w:rsidRPr="00850140" w:rsidRDefault="004C322B" w:rsidP="00703ED2">
      <w:pPr>
        <w:widowControl/>
        <w:numPr>
          <w:ilvl w:val="0"/>
          <w:numId w:val="17"/>
        </w:numPr>
        <w:tabs>
          <w:tab w:val="num" w:pos="928"/>
        </w:tabs>
        <w:autoSpaceDE/>
        <w:autoSpaceDN/>
        <w:adjustRightInd/>
        <w:spacing w:line="276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przerwał realizację robót i przerwa z winy Wykonawcy trwa dłużej niż 10 dni,</w:t>
      </w:r>
    </w:p>
    <w:p w:rsidR="004C322B" w:rsidRPr="00850140" w:rsidRDefault="004C322B" w:rsidP="00703ED2">
      <w:pPr>
        <w:widowControl/>
        <w:numPr>
          <w:ilvl w:val="0"/>
          <w:numId w:val="17"/>
        </w:numPr>
        <w:tabs>
          <w:tab w:val="num" w:pos="928"/>
        </w:tabs>
        <w:autoSpaceDE/>
        <w:autoSpaceDN/>
        <w:adjustRightInd/>
        <w:spacing w:line="276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jeżeli pomimo uprzednich pisemnych (dwukrotnych) zastrzeżeń Zamawiającego, Wykonawca nie wykonuje robót zgodnie z warunkami umowy lub zaniedbuje zobowiązania umowne,</w:t>
      </w:r>
    </w:p>
    <w:p w:rsidR="004C322B" w:rsidRPr="00850140" w:rsidRDefault="004C322B" w:rsidP="00703ED2">
      <w:pPr>
        <w:widowControl/>
        <w:numPr>
          <w:ilvl w:val="0"/>
          <w:numId w:val="17"/>
        </w:numPr>
        <w:tabs>
          <w:tab w:val="num" w:pos="928"/>
        </w:tabs>
        <w:autoSpaceDE/>
        <w:autoSpaceDN/>
        <w:adjustRightInd/>
        <w:spacing w:line="276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 przypadku stwierdzenia, że jakość wykonywanych robót nie odpowiada umowie lub obowiązującym normom i warunkom technicznym wykonania</w:t>
      </w:r>
      <w:r w:rsidR="00AF5B23" w:rsidRPr="00850140">
        <w:rPr>
          <w:rFonts w:ascii="Arial" w:hAnsi="Arial" w:cs="Arial"/>
          <w:sz w:val="24"/>
          <w:szCs w:val="24"/>
        </w:rPr>
        <w:t xml:space="preserve"> i</w:t>
      </w:r>
      <w:r w:rsidRPr="00850140">
        <w:rPr>
          <w:rFonts w:ascii="Arial" w:hAnsi="Arial" w:cs="Arial"/>
          <w:sz w:val="24"/>
          <w:szCs w:val="24"/>
        </w:rPr>
        <w:t xml:space="preserve"> odbioru robót budowlanych, a Wykonawca nie wykonał tych robót ponownie zgodnie z umową lub obowiązującymi normami i warunkami technicznymi wykonania i odbioru robót budowlanych,</w:t>
      </w:r>
    </w:p>
    <w:p w:rsidR="004C322B" w:rsidRPr="00850140" w:rsidRDefault="004C322B" w:rsidP="00703ED2">
      <w:pPr>
        <w:widowControl/>
        <w:numPr>
          <w:ilvl w:val="0"/>
          <w:numId w:val="17"/>
        </w:numPr>
        <w:tabs>
          <w:tab w:val="num" w:pos="928"/>
        </w:tabs>
        <w:autoSpaceDE/>
        <w:autoSpaceDN/>
        <w:adjustRightInd/>
        <w:spacing w:line="276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 razie wystąpienia istotnej zmiany okoliczności powodującej, że wykonanie umowy nie leży w interesie publicznym, czego nie można było przewidzieć w chwili zawarcia umowy, Zamawiający może odstąpić od umowy w terminie 30 dni od powzięcia wiadomości o powyższych okolicznościach. W takim wypadku Wykonawca może żądać wyłącznie wynagrodzenia należnego mu z tytułu wykonania części umowy.</w:t>
      </w:r>
    </w:p>
    <w:p w:rsidR="004C322B" w:rsidRPr="00850140" w:rsidRDefault="004C322B" w:rsidP="00703ED2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Wykonawcy przysługuje prawo do odstąpienia od umowy jeżeli:</w:t>
      </w:r>
    </w:p>
    <w:p w:rsidR="004C322B" w:rsidRPr="00850140" w:rsidRDefault="004C322B" w:rsidP="00703ED2">
      <w:pPr>
        <w:widowControl/>
        <w:numPr>
          <w:ilvl w:val="0"/>
          <w:numId w:val="18"/>
        </w:numPr>
        <w:tabs>
          <w:tab w:val="num" w:pos="1288"/>
        </w:tabs>
        <w:autoSpaceDE/>
        <w:autoSpaceDN/>
        <w:adjustRightInd/>
        <w:spacing w:line="276" w:lineRule="auto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odmawia bez uzasadnionej przyczyny odbioru robót lub odmawia podpisania protokołu odbioru sporządzonego zgodnie z warunkami umowy,</w:t>
      </w:r>
    </w:p>
    <w:p w:rsidR="004C322B" w:rsidRPr="00850140" w:rsidRDefault="004C322B" w:rsidP="00703ED2">
      <w:pPr>
        <w:widowControl/>
        <w:numPr>
          <w:ilvl w:val="0"/>
          <w:numId w:val="18"/>
        </w:numPr>
        <w:tabs>
          <w:tab w:val="num" w:pos="928"/>
        </w:tabs>
        <w:autoSpaceDE/>
        <w:autoSpaceDN/>
        <w:adjustRightInd/>
        <w:spacing w:line="276" w:lineRule="auto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nie wywiązuje się z umownych warunków zapłaty wynagrodzenia Wykonawcy.</w:t>
      </w:r>
    </w:p>
    <w:p w:rsidR="004C322B" w:rsidRPr="00850140" w:rsidRDefault="004C322B" w:rsidP="00703ED2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Odstąpienie od umowy powinno nastąpić w formie pisemnej z uzasadnieniem pod rygorem nieważności takiego oświadczenia.</w:t>
      </w:r>
    </w:p>
    <w:p w:rsidR="004C322B" w:rsidRPr="00850140" w:rsidRDefault="004C322B" w:rsidP="00703ED2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Koszty dodatkowe poniesione na zabezpieczenie terenu budowy oraz wszelkie  inne uzasadnione koszty związane z odstąpieniem od umowy ponosi strona, która spowodowała odstąpienie od umowy.</w:t>
      </w:r>
    </w:p>
    <w:p w:rsidR="004C322B" w:rsidRPr="00850140" w:rsidRDefault="004C322B" w:rsidP="00703ED2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Prawa do odstąpienia Zamawiający może wykonywać  w terminie 45 dni od dnia ujawnienia istnienia podstaw podstawy do złożenia oświadczenia o odstąpieniu od umowy.</w:t>
      </w:r>
    </w:p>
    <w:p w:rsidR="004C322B" w:rsidRPr="00850140" w:rsidRDefault="004C322B" w:rsidP="00703ED2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lastRenderedPageBreak/>
        <w:t>Ewentualne oświadczenia o odstąpieniu od umowy strony mogą składać sobie wzajemnie ze skutkiem na przyszłość.</w:t>
      </w:r>
    </w:p>
    <w:p w:rsidR="004C322B" w:rsidRPr="00850140" w:rsidRDefault="004C322B" w:rsidP="00703ED2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 przypadku odstąpienia od umowy Wykonawcę oraz Zamawiającego obciążają następujące obowiązki szczegółowe:</w:t>
      </w:r>
    </w:p>
    <w:p w:rsidR="004C322B" w:rsidRPr="00850140" w:rsidRDefault="004C322B" w:rsidP="00703ED2">
      <w:pPr>
        <w:widowControl/>
        <w:numPr>
          <w:ilvl w:val="0"/>
          <w:numId w:val="19"/>
        </w:numPr>
        <w:tabs>
          <w:tab w:val="num" w:pos="720"/>
          <w:tab w:val="num" w:pos="1288"/>
        </w:tabs>
        <w:autoSpaceDE/>
        <w:autoSpaceDN/>
        <w:adjustRightInd/>
        <w:spacing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 terminie 7 dni od daty odstąpienia od umowy Wykonawca przy udziale Zamawiającego sporządzi szczegółowy protokół inwentaryzacji robót w toku według stanu na dzień odstąpienia od umowy,</w:t>
      </w:r>
    </w:p>
    <w:p w:rsidR="004C322B" w:rsidRPr="00850140" w:rsidRDefault="004C322B" w:rsidP="00703ED2">
      <w:pPr>
        <w:widowControl/>
        <w:numPr>
          <w:ilvl w:val="0"/>
          <w:numId w:val="19"/>
        </w:numPr>
        <w:tabs>
          <w:tab w:val="num" w:pos="928"/>
        </w:tabs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zabezpieczy przerwane roboty w zakresie obustronnie uzgodnionym na koszt strony, która odstąpiła od umowy,</w:t>
      </w:r>
    </w:p>
    <w:p w:rsidR="004C322B" w:rsidRPr="00850140" w:rsidRDefault="004C322B" w:rsidP="00703ED2">
      <w:pPr>
        <w:widowControl/>
        <w:numPr>
          <w:ilvl w:val="0"/>
          <w:numId w:val="19"/>
        </w:numPr>
        <w:tabs>
          <w:tab w:val="num" w:pos="928"/>
        </w:tabs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sporządzi wykaz materiałów, konstrukcji i urządzeń, które nie mogą być wykorzystane przez Wykonawcę do realizacji innych robót nie objętych umową, jeżeli odstąpienie nastąpiło z przyczyn zależnych od Zamawiającego,</w:t>
      </w:r>
    </w:p>
    <w:p w:rsidR="004C322B" w:rsidRPr="00850140" w:rsidRDefault="004C322B" w:rsidP="00703ED2">
      <w:pPr>
        <w:widowControl/>
        <w:numPr>
          <w:ilvl w:val="0"/>
          <w:numId w:val="19"/>
        </w:numPr>
        <w:tabs>
          <w:tab w:val="num" w:pos="928"/>
        </w:tabs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Wykonawca zgłosi do dokonania przez Zamawiającego odbioru robót przerwanych oraz robót zabezpieczających, jeżeli odstąpienie od umowy nastąpiło z przyczyn, za które odpowiada Wykonawca. Najpóźniej w terminie 10 dni Wykonawca usunie z terenu budowy materiały własne, sprzęt oraz urządzenia zaplecza przez niego dostarczone lub wniesione,</w:t>
      </w:r>
    </w:p>
    <w:p w:rsidR="004C322B" w:rsidRPr="00850140" w:rsidRDefault="004C322B" w:rsidP="00703ED2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w razie odstąpienia od umowy z przyczyn, za które odpowiada, obowiązany jest do:</w:t>
      </w:r>
    </w:p>
    <w:p w:rsidR="004C322B" w:rsidRPr="00850140" w:rsidRDefault="004C322B" w:rsidP="00703ED2">
      <w:pPr>
        <w:widowControl/>
        <w:numPr>
          <w:ilvl w:val="0"/>
          <w:numId w:val="20"/>
        </w:numPr>
        <w:tabs>
          <w:tab w:val="num" w:pos="1288"/>
          <w:tab w:val="num" w:pos="1428"/>
        </w:tabs>
        <w:autoSpaceDE/>
        <w:autoSpaceDN/>
        <w:adjustRightInd/>
        <w:spacing w:line="276" w:lineRule="auto"/>
        <w:ind w:left="106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dokonania odbioru robót przerwanych oraz do zapłaty wynagrodzenia za roboty, które zostały wykonane do dnia odstąpienia od umowy,</w:t>
      </w:r>
    </w:p>
    <w:p w:rsidR="004C322B" w:rsidRPr="00850140" w:rsidRDefault="004C322B" w:rsidP="00703ED2">
      <w:pPr>
        <w:widowControl/>
        <w:numPr>
          <w:ilvl w:val="0"/>
          <w:numId w:val="20"/>
        </w:numPr>
        <w:tabs>
          <w:tab w:val="num" w:pos="1648"/>
        </w:tabs>
        <w:autoSpaceDE/>
        <w:autoSpaceDN/>
        <w:adjustRightInd/>
        <w:spacing w:line="276" w:lineRule="auto"/>
        <w:ind w:left="1068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rozliczenia się z Wykonawcą z tytułu nierozliczonych w inny sposób kosztów budowy, chyba że Wykonawca wyrazi zgodę na przejęcie tych obiektów i urządzeń,</w:t>
      </w:r>
    </w:p>
    <w:p w:rsidR="004C322B" w:rsidRPr="00850140" w:rsidRDefault="004C322B" w:rsidP="00703ED2">
      <w:pPr>
        <w:widowControl/>
        <w:numPr>
          <w:ilvl w:val="0"/>
          <w:numId w:val="20"/>
        </w:numPr>
        <w:tabs>
          <w:tab w:val="num" w:pos="1288"/>
        </w:tabs>
        <w:autoSpaceDE/>
        <w:autoSpaceDN/>
        <w:adjustRightInd/>
        <w:spacing w:line="276" w:lineRule="auto"/>
        <w:ind w:left="1068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rozliczenia wzajemnych należności w tym naliczonych kar umownych.</w:t>
      </w:r>
    </w:p>
    <w:p w:rsidR="00F0175C" w:rsidRPr="00850140" w:rsidRDefault="00F0175C" w:rsidP="007031A5">
      <w:pPr>
        <w:widowControl/>
        <w:autoSpaceDE/>
        <w:autoSpaceDN/>
        <w:adjustRightInd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11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ODBIORY</w:t>
      </w:r>
    </w:p>
    <w:p w:rsidR="00B81517" w:rsidRPr="00850140" w:rsidRDefault="00B81517" w:rsidP="007031A5">
      <w:pPr>
        <w:widowControl/>
        <w:autoSpaceDE/>
        <w:autoSpaceDN/>
        <w:adjustRightInd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Odbiory robót będą dokonywane sukcesywnie po zakończeniu realizacji poszczególnych zleceń.</w:t>
      </w:r>
    </w:p>
    <w:p w:rsidR="004C322B" w:rsidRPr="00850140" w:rsidRDefault="004C322B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Strony ustalają, że roboty stanowiące przedmiot niniejszej umowy, odebrane będą po ich wykonaniu.</w:t>
      </w:r>
    </w:p>
    <w:p w:rsidR="004C322B" w:rsidRPr="00850140" w:rsidRDefault="004C322B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Wykonawca zgłasza na piśmie lub powiadamia telefonicznie o zakończeniu robót podlegających odbiorowi. </w:t>
      </w:r>
    </w:p>
    <w:p w:rsidR="004C322B" w:rsidRPr="00850140" w:rsidRDefault="004C322B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 przypadku zakończenia robót ulegających zakryciu, Zamawiający obowiązany jest do dokonania odbioru w terminie do 5 dni roboczych, od daty zgłoszenia przez Wykonawcę.</w:t>
      </w:r>
    </w:p>
    <w:p w:rsidR="004C322B" w:rsidRPr="00850140" w:rsidRDefault="004C322B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Zamawiający zastrzega sobie prawo odstąpienia od odbioru robót z danego zlecenia w przypadku ich nienależytego wykonania, niezgodnego </w:t>
      </w:r>
      <w:r w:rsidR="00C52BB8" w:rsidRPr="00850140">
        <w:rPr>
          <w:rFonts w:ascii="Arial" w:hAnsi="Arial" w:cs="Arial"/>
          <w:sz w:val="24"/>
          <w:szCs w:val="24"/>
        </w:rPr>
        <w:t xml:space="preserve"> obowiązującymi normami </w:t>
      </w:r>
      <w:r w:rsidRPr="00850140">
        <w:rPr>
          <w:rFonts w:ascii="Arial" w:hAnsi="Arial" w:cs="Arial"/>
          <w:sz w:val="24"/>
          <w:szCs w:val="24"/>
        </w:rPr>
        <w:t>i ustaleniami Zamawiającego.</w:t>
      </w:r>
    </w:p>
    <w:p w:rsidR="004C322B" w:rsidRPr="00850140" w:rsidRDefault="004C322B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lastRenderedPageBreak/>
        <w:t xml:space="preserve">Jeżeli w trakcie odbioru robót zostaną stwierdzone wady dające się usunąć, Zamawiający przerywa czynność odbioru i wyznacza Wykonawcy termin na ich usunięcie. </w:t>
      </w:r>
    </w:p>
    <w:p w:rsidR="004C322B" w:rsidRPr="00850140" w:rsidRDefault="004C322B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 fakcie usunięcia wad Wykonawca zawiadomi Zamawiającego pisemnie, żądając jednocześnie wyznaczenia terminu wznowienia odbioru końcowego robót. W terminie trzech dni roboczych od daty otrzymania pisemnego zawiadomienia Wykonawcy – Zamawiający na piśmie zawiadomi Wykonawcę o terminie odbioru robót.</w:t>
      </w:r>
    </w:p>
    <w:p w:rsidR="00064B3A" w:rsidRPr="00850140" w:rsidRDefault="00064B3A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 przypadku stwierdzenia podczas odbioru </w:t>
      </w:r>
      <w:r w:rsidR="00B80F07" w:rsidRPr="00850140">
        <w:rPr>
          <w:rFonts w:ascii="Arial" w:hAnsi="Arial" w:cs="Arial"/>
          <w:sz w:val="24"/>
          <w:szCs w:val="24"/>
        </w:rPr>
        <w:t>robót</w:t>
      </w:r>
      <w:r w:rsidRPr="00850140">
        <w:rPr>
          <w:rFonts w:ascii="Arial" w:hAnsi="Arial" w:cs="Arial"/>
          <w:sz w:val="24"/>
          <w:szCs w:val="24"/>
        </w:rPr>
        <w:t xml:space="preserve"> wad nie nadających się do usunięcia lub nie usuniętych Zamawiający może stosownie do swego wyboru:</w:t>
      </w:r>
    </w:p>
    <w:p w:rsidR="00064B3A" w:rsidRPr="00850140" w:rsidRDefault="00064B3A" w:rsidP="00703ED2">
      <w:pPr>
        <w:widowControl/>
        <w:numPr>
          <w:ilvl w:val="0"/>
          <w:numId w:val="36"/>
        </w:numPr>
        <w:autoSpaceDE/>
        <w:autoSpaceDN/>
        <w:adjustRightInd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064B3A" w:rsidRPr="00850140" w:rsidRDefault="00064B3A" w:rsidP="00703ED2">
      <w:pPr>
        <w:widowControl/>
        <w:numPr>
          <w:ilvl w:val="0"/>
          <w:numId w:val="36"/>
        </w:numPr>
        <w:autoSpaceDE/>
        <w:autoSpaceDN/>
        <w:adjustRightInd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064B3A" w:rsidRPr="00850140" w:rsidRDefault="00064B3A" w:rsidP="00703ED2">
      <w:pPr>
        <w:widowControl/>
        <w:numPr>
          <w:ilvl w:val="0"/>
          <w:numId w:val="36"/>
        </w:numPr>
        <w:autoSpaceDE/>
        <w:autoSpaceDN/>
        <w:adjustRightInd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064B3A" w:rsidRPr="00850140" w:rsidRDefault="00064B3A" w:rsidP="00703ED2">
      <w:pPr>
        <w:widowControl/>
        <w:numPr>
          <w:ilvl w:val="0"/>
          <w:numId w:val="36"/>
        </w:numPr>
        <w:autoSpaceDE/>
        <w:autoSpaceDN/>
        <w:adjustRightInd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żądać wydłużenia okresu rękojmi i gwarancji,</w:t>
      </w:r>
    </w:p>
    <w:p w:rsidR="00064B3A" w:rsidRPr="00850140" w:rsidRDefault="00064B3A" w:rsidP="00703ED2">
      <w:pPr>
        <w:widowControl/>
        <w:numPr>
          <w:ilvl w:val="0"/>
          <w:numId w:val="36"/>
        </w:numPr>
        <w:autoSpaceDE/>
        <w:autoSpaceDN/>
        <w:adjustRightInd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odstąpić od umowy,</w:t>
      </w:r>
    </w:p>
    <w:p w:rsidR="00064B3A" w:rsidRPr="00850140" w:rsidRDefault="00064B3A" w:rsidP="00703ED2">
      <w:pPr>
        <w:widowControl/>
        <w:numPr>
          <w:ilvl w:val="0"/>
          <w:numId w:val="36"/>
        </w:numPr>
        <w:autoSpaceDE/>
        <w:autoSpaceDN/>
        <w:adjustRightInd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zlecić na koszt Wykonawcy usunięcie zastępcze wadliwej części robót.</w:t>
      </w:r>
    </w:p>
    <w:p w:rsidR="00064B3A" w:rsidRPr="00850140" w:rsidRDefault="00064B3A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9D0DA7" w:rsidRPr="00850140" w:rsidRDefault="009D0DA7" w:rsidP="00703ED2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eastAsia="Andale Sans UI" w:hAnsi="Arial" w:cs="Arial"/>
          <w:sz w:val="24"/>
          <w:szCs w:val="24"/>
          <w:lang w:eastAsia="ja-JP" w:bidi="fa-IR"/>
        </w:rPr>
        <w:t>W przypadku nie wykonania w terminie umownym obowiązków określonych w umowie Zamawiający ma prawo naliczyć kary zgodnie z § 9 i dodatkowo zlecić usunięcie wad osobie trzeciej na koszt i ryzyko Wykonawcy bez udzielania Wykonawcy dodatkowego terminu (wykonanie zastępcze).</w:t>
      </w:r>
    </w:p>
    <w:p w:rsidR="007031A5" w:rsidRPr="00850140" w:rsidRDefault="007031A5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1</w:t>
      </w:r>
      <w:r w:rsidR="00585663" w:rsidRPr="00850140">
        <w:rPr>
          <w:rFonts w:ascii="Arial" w:hAnsi="Arial" w:cs="Arial"/>
          <w:b/>
          <w:sz w:val="24"/>
          <w:szCs w:val="24"/>
        </w:rPr>
        <w:t>2</w:t>
      </w:r>
    </w:p>
    <w:p w:rsidR="001D6F41" w:rsidRPr="00850140" w:rsidRDefault="001D6F41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ZMIANY UMOWY</w:t>
      </w:r>
    </w:p>
    <w:p w:rsidR="001D6F41" w:rsidRPr="00850140" w:rsidRDefault="001D6F41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ED2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Zamawiający przewiduje możliwości dokonania zmiany umowy w formie aneksów w niżej wymienionych przypadkach:</w:t>
      </w:r>
    </w:p>
    <w:p w:rsidR="004C322B" w:rsidRPr="00850140" w:rsidRDefault="004C322B" w:rsidP="00703ED2">
      <w:pPr>
        <w:widowControl/>
        <w:numPr>
          <w:ilvl w:val="0"/>
          <w:numId w:val="34"/>
        </w:numPr>
        <w:shd w:val="clear" w:color="auto" w:fill="FFFFFF"/>
        <w:autoSpaceDE/>
        <w:autoSpaceDN/>
        <w:adjustRightInd/>
        <w:spacing w:line="276" w:lineRule="auto"/>
        <w:ind w:left="993" w:right="-1" w:hanging="283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zmiana stawki podatku od towarów i usług (VAT) lub narzuceniem innych obciążeń </w:t>
      </w:r>
      <w:proofErr w:type="spellStart"/>
      <w:r w:rsidRPr="00850140">
        <w:rPr>
          <w:rFonts w:ascii="Arial" w:hAnsi="Arial" w:cs="Arial"/>
          <w:sz w:val="24"/>
          <w:szCs w:val="24"/>
        </w:rPr>
        <w:t>publiczno</w:t>
      </w:r>
      <w:proofErr w:type="spellEnd"/>
      <w:r w:rsidRPr="00850140">
        <w:rPr>
          <w:rFonts w:ascii="Arial" w:hAnsi="Arial" w:cs="Arial"/>
          <w:sz w:val="24"/>
          <w:szCs w:val="24"/>
        </w:rPr>
        <w:t xml:space="preserve"> – prawnych związanych z asortymentem będącym przedmiotem umowy;</w:t>
      </w:r>
    </w:p>
    <w:p w:rsidR="004C322B" w:rsidRPr="00850140" w:rsidRDefault="004C322B" w:rsidP="00703ED2">
      <w:pPr>
        <w:widowControl/>
        <w:numPr>
          <w:ilvl w:val="0"/>
          <w:numId w:val="34"/>
        </w:numPr>
        <w:shd w:val="clear" w:color="auto" w:fill="FFFFFF"/>
        <w:autoSpaceDE/>
        <w:autoSpaceDN/>
        <w:adjustRightInd/>
        <w:spacing w:line="276" w:lineRule="auto"/>
        <w:ind w:left="993" w:right="-1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konieczność zmiany terminu realizacji w przypadku: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konieczności wprowadzenia zmian wynikających z dostosowania zakresu zadania do wytycznych programowych lub powszechnie obowiązujących przepisów prawa,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braku możliwości prowadzenia robót na skutek obiektywnych warunków klimatycznych, 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działania siły wyższej w rozumieniu przepisów Kodeksu cywilnego,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lastRenderedPageBreak/>
        <w:t xml:space="preserve">wstrzymania prac przez właściwy organ lub przez </w:t>
      </w:r>
      <w:r w:rsidR="004173C9" w:rsidRPr="00850140">
        <w:rPr>
          <w:rFonts w:ascii="Arial" w:hAnsi="Arial" w:cs="Arial"/>
          <w:sz w:val="24"/>
          <w:szCs w:val="24"/>
        </w:rPr>
        <w:t>Z</w:t>
      </w:r>
      <w:r w:rsidRPr="00850140">
        <w:rPr>
          <w:rFonts w:ascii="Arial" w:hAnsi="Arial" w:cs="Arial"/>
          <w:sz w:val="24"/>
          <w:szCs w:val="24"/>
        </w:rPr>
        <w:t xml:space="preserve">amawiającego </w:t>
      </w:r>
      <w:r w:rsidRPr="00850140">
        <w:rPr>
          <w:rFonts w:ascii="Arial" w:hAnsi="Arial" w:cs="Arial"/>
          <w:sz w:val="24"/>
          <w:szCs w:val="24"/>
        </w:rPr>
        <w:br/>
        <w:t>z przyczyn niezawinionych przez Wykonawcę,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opóźnień związanych z uzyskiwaniem przez Wykonawcę niezbędnych </w:t>
      </w:r>
      <w:r w:rsidRPr="00850140">
        <w:rPr>
          <w:rFonts w:ascii="Arial" w:hAnsi="Arial" w:cs="Arial"/>
          <w:sz w:val="24"/>
          <w:szCs w:val="24"/>
        </w:rPr>
        <w:br/>
        <w:t>w myśl ustawy Prawo budowlane dokumentów,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innych, niemożliwych do przewidzenia w momencie zawarcia umowy okoliczność prawnych, ekonomicznych lub technicznych, za którą żadne ze stron nie ponosi odpowiedzialności, skutkująca brakiem możliwości należytego wykonania umowy zgodnie z SIWZ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wystąpienie okoliczności powodujących konieczność opracowania oraz uzyskania dodatkowych materiałów niezbędnych do prawidłowego zakończenia zadania</w:t>
      </w:r>
    </w:p>
    <w:p w:rsidR="004C322B" w:rsidRPr="00850140" w:rsidRDefault="004C322B" w:rsidP="00703ED2">
      <w:pPr>
        <w:widowControl/>
        <w:numPr>
          <w:ilvl w:val="0"/>
          <w:numId w:val="34"/>
        </w:numPr>
        <w:shd w:val="clear" w:color="auto" w:fill="FFFFFF"/>
        <w:autoSpaceDE/>
        <w:autoSpaceDN/>
        <w:adjustRightInd/>
        <w:spacing w:line="276" w:lineRule="auto"/>
        <w:ind w:left="993" w:right="-1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zmiana parametrów przedmiotu zamówienia, 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ze względu na nowe okoliczności, które zaistniały podczas wykonywania umowy, a zmiany te są niezbędne do poprawnego funkcjonowania przedmiotu zamówienia,</w:t>
      </w:r>
    </w:p>
    <w:p w:rsidR="004C322B" w:rsidRPr="00850140" w:rsidRDefault="004C322B" w:rsidP="00703ED2">
      <w:pPr>
        <w:widowControl/>
        <w:numPr>
          <w:ilvl w:val="0"/>
          <w:numId w:val="32"/>
        </w:numPr>
        <w:tabs>
          <w:tab w:val="left" w:pos="851"/>
        </w:tabs>
        <w:autoSpaceDE/>
        <w:autoSpaceDN/>
        <w:adjustRightInd/>
        <w:spacing w:line="276" w:lineRule="auto"/>
        <w:ind w:left="1276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materiały lub urządzenia przyjęte przez Zamawiającego są niedostępne na rynku, zostały wycofane z produkcji.</w:t>
      </w:r>
    </w:p>
    <w:p w:rsidR="004C322B" w:rsidRPr="00850140" w:rsidRDefault="004C322B" w:rsidP="00703ED2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Zmiany postanowień umowy następują w formie aneksu do umowy.</w:t>
      </w:r>
    </w:p>
    <w:p w:rsidR="004C322B" w:rsidRPr="00850140" w:rsidRDefault="004C322B" w:rsidP="00703ED2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Przyczyny dokonania zmian postanowień umowy oraz uzasadnienie takich zmian należy opisać w stosownych dokumentach (notatka służbowa, pismo </w:t>
      </w:r>
      <w:r w:rsidR="008420C6" w:rsidRPr="00850140">
        <w:rPr>
          <w:rFonts w:ascii="Arial" w:hAnsi="Arial" w:cs="Arial"/>
          <w:sz w:val="24"/>
          <w:szCs w:val="24"/>
        </w:rPr>
        <w:t>W</w:t>
      </w:r>
      <w:r w:rsidRPr="00850140">
        <w:rPr>
          <w:rFonts w:ascii="Arial" w:hAnsi="Arial" w:cs="Arial"/>
          <w:sz w:val="24"/>
          <w:szCs w:val="24"/>
        </w:rPr>
        <w:t>ykonawcy, protokół konieczności - protokół konieczności wymaga zatwierdzenia przez Zamawiającego).</w:t>
      </w:r>
    </w:p>
    <w:p w:rsidR="004C322B" w:rsidRPr="00850140" w:rsidRDefault="004C322B" w:rsidP="007031A5">
      <w:pPr>
        <w:widowControl/>
        <w:shd w:val="clear" w:color="auto" w:fill="FFFFFF"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C322B" w:rsidRPr="00850140" w:rsidRDefault="004C322B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§ 1</w:t>
      </w:r>
      <w:r w:rsidR="00585663" w:rsidRPr="00850140">
        <w:rPr>
          <w:rFonts w:ascii="Arial" w:hAnsi="Arial" w:cs="Arial"/>
          <w:b/>
          <w:sz w:val="24"/>
          <w:szCs w:val="24"/>
        </w:rPr>
        <w:t>3</w:t>
      </w:r>
    </w:p>
    <w:p w:rsidR="001D6F41" w:rsidRPr="00850140" w:rsidRDefault="001D6F41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>POSTANOWIENIA KOŃCOWE</w:t>
      </w:r>
    </w:p>
    <w:p w:rsidR="001D6F41" w:rsidRPr="00850140" w:rsidRDefault="001D6F41" w:rsidP="007031A5">
      <w:pPr>
        <w:widowControl/>
        <w:autoSpaceDE/>
        <w:autoSpaceDN/>
        <w:adjustRightInd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D016D4" w:rsidRPr="00850140" w:rsidRDefault="00D016D4" w:rsidP="00D016D4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Strony umowy zobowiązują się wzajemnie informować o wszelkich zmianach mogących mieć wpływ na wykonanie treści umowy, w tym w szczególności zmianie adresu miejsca zamieszkania lub siedziby, a wysłanie pisma na ostatni znany adres strony uznają za skuteczne doręczenie.</w:t>
      </w:r>
    </w:p>
    <w:p w:rsidR="00D016D4" w:rsidRPr="00850140" w:rsidRDefault="00D016D4" w:rsidP="00D016D4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Wykonawca nie może bez zgody Zamawiającego przenosić wierzytelności wynikających z niniejszej umowy na osoby trzecie, w tym również na rzecz banków. </w:t>
      </w:r>
    </w:p>
    <w:p w:rsidR="00D016D4" w:rsidRPr="00850140" w:rsidRDefault="00D016D4" w:rsidP="00D016D4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Zmiana nieistotnych postanowień niniejszej umowy wymaga formy pisemnej pod rygorem nieważności. Zmiana istotnych postanowień umowy jest dopuszczalna w formie pisemnej pod rygorem nieważności w przypadkach określonych w umowie.</w:t>
      </w:r>
    </w:p>
    <w:p w:rsidR="00D016D4" w:rsidRPr="00850140" w:rsidRDefault="00D016D4" w:rsidP="00D016D4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 przypadku zaistnienia sporów na tle wykonania niniejszej umowy właściwym organem będzie sąd rzeczowo właściwy dla siedziby Zamawiającego. </w:t>
      </w:r>
    </w:p>
    <w:p w:rsidR="004C322B" w:rsidRPr="004B2F43" w:rsidRDefault="004C322B" w:rsidP="00703ED2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W sprawach nieuregulowanych niniejszą umową stosuje się przepisy Kodeksu Cywilnego oraz ustawę Prawo budowlane i ustawę o wyrobach budowlanych.</w:t>
      </w:r>
    </w:p>
    <w:p w:rsidR="004B2F43" w:rsidRPr="00850140" w:rsidRDefault="004B2F43" w:rsidP="004B2F43">
      <w:pPr>
        <w:widowControl/>
        <w:shd w:val="clear" w:color="auto" w:fill="FFFFFF"/>
        <w:autoSpaceDE/>
        <w:autoSpaceDN/>
        <w:adjustRightInd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703ED2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Wszelkie szkody wynikłe w trakcie realizacji robót i powstałe w związku z ich wykonywaniem lub z powodu niedostatecznego zabezpieczenia placu budowy w </w:t>
      </w:r>
      <w:r w:rsidRPr="00850140">
        <w:rPr>
          <w:rFonts w:ascii="Arial" w:hAnsi="Arial" w:cs="Arial"/>
          <w:sz w:val="24"/>
          <w:szCs w:val="24"/>
        </w:rPr>
        <w:lastRenderedPageBreak/>
        <w:t>obrębie terenów stanowiących własność Zamawiającego lub osób trzecich obciążają Wykonawcę na zasadzie ryzyka.</w:t>
      </w:r>
    </w:p>
    <w:p w:rsidR="004C322B" w:rsidRPr="00850140" w:rsidRDefault="004C322B" w:rsidP="00703ED2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 xml:space="preserve">W przypadku kradzieży, zniszczenia lub uszkodzenia obiektów, robót, ich części bądź urządzeń w toku realizacji Wykonawca zobowiązany jest do naprawienia ich </w:t>
      </w:r>
      <w:r w:rsidR="002706D1" w:rsidRPr="00850140">
        <w:rPr>
          <w:rFonts w:ascii="Arial" w:hAnsi="Arial" w:cs="Arial"/>
          <w:sz w:val="24"/>
          <w:szCs w:val="24"/>
        </w:rPr>
        <w:br/>
      </w:r>
      <w:r w:rsidRPr="00850140">
        <w:rPr>
          <w:rFonts w:ascii="Arial" w:hAnsi="Arial" w:cs="Arial"/>
          <w:sz w:val="24"/>
          <w:szCs w:val="24"/>
        </w:rPr>
        <w:t>i doprowadzenia do stanu poprzedniego, na własny koszt.</w:t>
      </w:r>
    </w:p>
    <w:p w:rsidR="004C322B" w:rsidRPr="00850140" w:rsidRDefault="004C322B" w:rsidP="001D6F41">
      <w:pPr>
        <w:pStyle w:val="Akapitzlist"/>
        <w:widowControl/>
        <w:numPr>
          <w:ilvl w:val="0"/>
          <w:numId w:val="27"/>
        </w:numPr>
        <w:tabs>
          <w:tab w:val="clear" w:pos="283"/>
          <w:tab w:val="num" w:pos="567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50140">
        <w:rPr>
          <w:rFonts w:ascii="Arial" w:hAnsi="Arial" w:cs="Arial"/>
          <w:sz w:val="24"/>
          <w:szCs w:val="24"/>
        </w:rPr>
        <w:t>Umowę sporządzono w trzech jednobrzmiących egzemplarzach</w:t>
      </w:r>
      <w:r w:rsidR="001D6F41" w:rsidRPr="00850140">
        <w:rPr>
          <w:rFonts w:ascii="Arial" w:hAnsi="Arial" w:cs="Arial"/>
          <w:sz w:val="24"/>
          <w:szCs w:val="24"/>
        </w:rPr>
        <w:t>, 1 egz. dla Wykonawcy, 2 egz. dla Zamawiającego</w:t>
      </w:r>
      <w:r w:rsidRPr="00850140">
        <w:rPr>
          <w:rFonts w:ascii="Arial" w:hAnsi="Arial" w:cs="Arial"/>
          <w:sz w:val="24"/>
          <w:szCs w:val="24"/>
        </w:rPr>
        <w:t xml:space="preserve">. </w:t>
      </w:r>
    </w:p>
    <w:p w:rsidR="002706D1" w:rsidRPr="00850140" w:rsidRDefault="002706D1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</w:p>
    <w:p w:rsidR="004A5373" w:rsidRPr="00850140" w:rsidRDefault="004A5373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</w:p>
    <w:p w:rsidR="00F0175C" w:rsidRPr="00850140" w:rsidRDefault="00F0175C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 xml:space="preserve">       ZAMAWIAJĄCY:  </w:t>
      </w:r>
      <w:r w:rsidRPr="00850140">
        <w:rPr>
          <w:rFonts w:ascii="Arial" w:hAnsi="Arial" w:cs="Arial"/>
          <w:b/>
          <w:sz w:val="24"/>
          <w:szCs w:val="24"/>
        </w:rPr>
        <w:tab/>
      </w:r>
      <w:r w:rsidRPr="00850140">
        <w:rPr>
          <w:rFonts w:ascii="Arial" w:hAnsi="Arial" w:cs="Arial"/>
          <w:b/>
          <w:sz w:val="24"/>
          <w:szCs w:val="24"/>
        </w:rPr>
        <w:tab/>
      </w:r>
      <w:r w:rsidRPr="00850140">
        <w:rPr>
          <w:rFonts w:ascii="Arial" w:hAnsi="Arial" w:cs="Arial"/>
          <w:b/>
          <w:sz w:val="24"/>
          <w:szCs w:val="24"/>
        </w:rPr>
        <w:tab/>
      </w:r>
      <w:r w:rsidRPr="00850140">
        <w:rPr>
          <w:rFonts w:ascii="Arial" w:hAnsi="Arial" w:cs="Arial"/>
          <w:b/>
          <w:sz w:val="24"/>
          <w:szCs w:val="24"/>
        </w:rPr>
        <w:tab/>
      </w:r>
      <w:r w:rsidRPr="00850140">
        <w:rPr>
          <w:rFonts w:ascii="Arial" w:hAnsi="Arial" w:cs="Arial"/>
          <w:b/>
          <w:sz w:val="24"/>
          <w:szCs w:val="24"/>
        </w:rPr>
        <w:tab/>
      </w:r>
      <w:r w:rsidRPr="00850140">
        <w:rPr>
          <w:rFonts w:ascii="Arial" w:hAnsi="Arial" w:cs="Arial"/>
          <w:b/>
          <w:sz w:val="24"/>
          <w:szCs w:val="24"/>
        </w:rPr>
        <w:tab/>
        <w:t>WYKONAWCA:</w:t>
      </w:r>
    </w:p>
    <w:p w:rsidR="004C322B" w:rsidRPr="00850140" w:rsidRDefault="004C322B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</w:p>
    <w:p w:rsidR="004A5373" w:rsidRPr="00850140" w:rsidRDefault="004A5373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</w:p>
    <w:p w:rsidR="00F0175C" w:rsidRPr="00850140" w:rsidRDefault="00F0175C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</w:p>
    <w:p w:rsidR="00F0175C" w:rsidRPr="00850140" w:rsidRDefault="00F0175C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</w:p>
    <w:p w:rsidR="004C322B" w:rsidRPr="00850140" w:rsidRDefault="004C322B" w:rsidP="00C33084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  <w:szCs w:val="24"/>
        </w:rPr>
      </w:pPr>
      <w:r w:rsidRPr="00850140">
        <w:rPr>
          <w:rFonts w:ascii="Arial" w:hAnsi="Arial" w:cs="Arial"/>
          <w:b/>
          <w:sz w:val="24"/>
          <w:szCs w:val="24"/>
        </w:rPr>
        <w:t xml:space="preserve">      KONTRASYGNATA:</w:t>
      </w:r>
    </w:p>
    <w:p w:rsidR="004C322B" w:rsidRPr="00850140" w:rsidRDefault="004C322B" w:rsidP="004173C9">
      <w:pPr>
        <w:widowControl/>
        <w:autoSpaceDE/>
        <w:autoSpaceDN/>
        <w:adjustRightInd/>
        <w:rPr>
          <w:rFonts w:ascii="Arial" w:hAnsi="Arial" w:cs="Arial"/>
          <w:bCs/>
          <w:sz w:val="24"/>
          <w:szCs w:val="24"/>
        </w:rPr>
      </w:pPr>
    </w:p>
    <w:sectPr w:rsidR="004C322B" w:rsidRPr="00850140" w:rsidSect="00031600">
      <w:headerReference w:type="even" r:id="rId8"/>
      <w:headerReference w:type="defaul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C2A" w:rsidRDefault="002C7C2A" w:rsidP="000D6533">
      <w:r>
        <w:separator/>
      </w:r>
    </w:p>
  </w:endnote>
  <w:endnote w:type="continuationSeparator" w:id="0">
    <w:p w:rsidR="002C7C2A" w:rsidRDefault="002C7C2A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panose1 w:val="00000000000000000000"/>
    <w:charset w:val="00"/>
    <w:family w:val="roman"/>
    <w:notTrueType/>
    <w:pitch w:val="default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Mincho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C2A" w:rsidRDefault="002C7C2A" w:rsidP="000D6533">
      <w:r>
        <w:separator/>
      </w:r>
    </w:p>
  </w:footnote>
  <w:footnote w:type="continuationSeparator" w:id="0">
    <w:p w:rsidR="002C7C2A" w:rsidRDefault="002C7C2A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214" w:rsidRDefault="00A6321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214" w:rsidRPr="000D6533" w:rsidRDefault="00A63214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7" name="Obraz 7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A63214" w:rsidRPr="000D6533" w:rsidRDefault="00A63214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mc:AlternateContent>
        <mc:Choice Requires="wps">
          <w:drawing>
            <wp:anchor distT="4294967293" distB="4294967293" distL="114300" distR="114300" simplePos="0" relativeHeight="251661312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AC8906" id="Line 1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A63214" w:rsidRPr="000D6533" w:rsidRDefault="00A63214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A63214" w:rsidRPr="000D6533" w:rsidRDefault="00A63214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A63214" w:rsidRPr="000D6533" w:rsidRDefault="00A63214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289A1BC0"/>
    <w:name w:val="WW8Num5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5" w15:restartNumberingAfterBreak="0">
    <w:nsid w:val="0000000B"/>
    <w:multiLevelType w:val="multilevel"/>
    <w:tmpl w:val="0000000B"/>
    <w:name w:val="WW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) "/>
      <w:lvlJc w:val="left"/>
      <w:pPr>
        <w:tabs>
          <w:tab w:val="num" w:pos="0"/>
        </w:tabs>
        <w:ind w:left="568" w:hanging="283"/>
      </w:pPr>
      <w:rPr>
        <w:u w:val="none"/>
      </w:rPr>
    </w:lvl>
  </w:abstractNum>
  <w:abstractNum w:abstractNumId="7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4"/>
        <w:szCs w:val="24"/>
      </w:rPr>
    </w:lvl>
  </w:abstractNum>
  <w:abstractNum w:abstractNumId="10" w15:restartNumberingAfterBreak="0">
    <w:nsid w:val="00000012"/>
    <w:multiLevelType w:val="singleLevel"/>
    <w:tmpl w:val="A576274C"/>
    <w:name w:val="WW8Num1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b w:val="0"/>
        <w:i w:val="0"/>
        <w:color w:val="000000"/>
        <w:sz w:val="24"/>
      </w:rPr>
    </w:lvl>
  </w:abstractNum>
  <w:abstractNum w:abstractNumId="11" w15:restartNumberingAfterBreak="0">
    <w:nsid w:val="00000013"/>
    <w:multiLevelType w:val="multilevel"/>
    <w:tmpl w:val="4154AB7C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18"/>
    <w:multiLevelType w:val="singleLevel"/>
    <w:tmpl w:val="C7B4E9E4"/>
    <w:name w:val="WW8Num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/>
        <w:sz w:val="24"/>
        <w:szCs w:val="16"/>
      </w:rPr>
    </w:lvl>
  </w:abstractNum>
  <w:abstractNum w:abstractNumId="17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</w:rPr>
    </w:lvl>
  </w:abstractNum>
  <w:abstractNum w:abstractNumId="19" w15:restartNumberingAfterBreak="0">
    <w:nsid w:val="004F7C61"/>
    <w:multiLevelType w:val="singleLevel"/>
    <w:tmpl w:val="E6E80DA0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20" w15:restartNumberingAfterBreak="0">
    <w:nsid w:val="030048D1"/>
    <w:multiLevelType w:val="singleLevel"/>
    <w:tmpl w:val="769A58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21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2" w15:restartNumberingAfterBreak="0">
    <w:nsid w:val="05DB4468"/>
    <w:multiLevelType w:val="multilevel"/>
    <w:tmpl w:val="6AC6A966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0B572FF1"/>
    <w:multiLevelType w:val="singleLevel"/>
    <w:tmpl w:val="2204377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</w:abstractNum>
  <w:abstractNum w:abstractNumId="25" w15:restartNumberingAfterBreak="0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CE0244"/>
    <w:multiLevelType w:val="multilevel"/>
    <w:tmpl w:val="7764C736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BD7601"/>
    <w:multiLevelType w:val="hybridMultilevel"/>
    <w:tmpl w:val="859C1170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9" w15:restartNumberingAfterBreak="0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285505D2"/>
    <w:multiLevelType w:val="singleLevel"/>
    <w:tmpl w:val="20C6A328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31" w15:restartNumberingAfterBreak="0">
    <w:nsid w:val="296957F1"/>
    <w:multiLevelType w:val="hybridMultilevel"/>
    <w:tmpl w:val="2780E484"/>
    <w:lvl w:ilvl="0" w:tplc="157E09C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A397ED5"/>
    <w:multiLevelType w:val="multilevel"/>
    <w:tmpl w:val="0F8609A8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2BE11147"/>
    <w:multiLevelType w:val="hybridMultilevel"/>
    <w:tmpl w:val="357099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190AFC7A">
      <w:start w:val="1"/>
      <w:numFmt w:val="decimal"/>
      <w:lvlText w:val="%4)"/>
      <w:lvlJc w:val="left"/>
      <w:pPr>
        <w:ind w:left="290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4" w15:restartNumberingAfterBreak="0">
    <w:nsid w:val="2E117407"/>
    <w:multiLevelType w:val="singleLevel"/>
    <w:tmpl w:val="20C6A328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35" w15:restartNumberingAfterBreak="0">
    <w:nsid w:val="2EE53205"/>
    <w:multiLevelType w:val="hybridMultilevel"/>
    <w:tmpl w:val="3500AE4A"/>
    <w:lvl w:ilvl="0" w:tplc="50820D42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1D749E4"/>
    <w:multiLevelType w:val="singleLevel"/>
    <w:tmpl w:val="20C6A328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37" w15:restartNumberingAfterBreak="0">
    <w:nsid w:val="338118FD"/>
    <w:multiLevelType w:val="singleLevel"/>
    <w:tmpl w:val="20C6A328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38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9F51AC4"/>
    <w:multiLevelType w:val="singleLevel"/>
    <w:tmpl w:val="E6E80DA0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40" w15:restartNumberingAfterBreak="0">
    <w:nsid w:val="3AD25C5C"/>
    <w:multiLevelType w:val="singleLevel"/>
    <w:tmpl w:val="BA8E80B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41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 w15:restartNumberingAfterBreak="0">
    <w:nsid w:val="40B52083"/>
    <w:multiLevelType w:val="multilevel"/>
    <w:tmpl w:val="F686050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8657FE8"/>
    <w:multiLevelType w:val="hybridMultilevel"/>
    <w:tmpl w:val="5916106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4C1C10BF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46" w15:restartNumberingAfterBreak="0">
    <w:nsid w:val="4F1C3586"/>
    <w:multiLevelType w:val="hybridMultilevel"/>
    <w:tmpl w:val="4CC6CA2E"/>
    <w:lvl w:ilvl="0" w:tplc="D780EF1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 w15:restartNumberingAfterBreak="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C66659"/>
    <w:multiLevelType w:val="multilevel"/>
    <w:tmpl w:val="9402A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07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5B2D1E5F"/>
    <w:multiLevelType w:val="singleLevel"/>
    <w:tmpl w:val="20C6A328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52" w15:restartNumberingAfterBreak="0">
    <w:nsid w:val="620F2DF9"/>
    <w:multiLevelType w:val="singleLevel"/>
    <w:tmpl w:val="20C6A328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53" w15:restartNumberingAfterBreak="0">
    <w:nsid w:val="64EC72AD"/>
    <w:multiLevelType w:val="hybridMultilevel"/>
    <w:tmpl w:val="19345C52"/>
    <w:lvl w:ilvl="0" w:tplc="1E82E8F8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9B0E3E"/>
    <w:multiLevelType w:val="singleLevel"/>
    <w:tmpl w:val="E6E80DA0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55" w15:restartNumberingAfterBreak="0">
    <w:nsid w:val="6DDA1248"/>
    <w:multiLevelType w:val="hybridMultilevel"/>
    <w:tmpl w:val="FB7428A6"/>
    <w:lvl w:ilvl="0" w:tplc="87BC98DE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7D62B9"/>
    <w:multiLevelType w:val="singleLevel"/>
    <w:tmpl w:val="9814B95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4"/>
      </w:rPr>
    </w:lvl>
  </w:abstractNum>
  <w:abstractNum w:abstractNumId="57" w15:restartNumberingAfterBreak="0">
    <w:nsid w:val="70246E81"/>
    <w:multiLevelType w:val="singleLevel"/>
    <w:tmpl w:val="20C6A328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58" w15:restartNumberingAfterBreak="0">
    <w:nsid w:val="739B6190"/>
    <w:multiLevelType w:val="singleLevel"/>
    <w:tmpl w:val="20C6A328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59" w15:restartNumberingAfterBreak="0">
    <w:nsid w:val="77571509"/>
    <w:multiLevelType w:val="hybridMultilevel"/>
    <w:tmpl w:val="B5482D7E"/>
    <w:lvl w:ilvl="0" w:tplc="82C67D8A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7A461DA1"/>
    <w:multiLevelType w:val="multilevel"/>
    <w:tmpl w:val="B902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49"/>
  </w:num>
  <w:num w:numId="3">
    <w:abstractNumId w:val="29"/>
  </w:num>
  <w:num w:numId="4">
    <w:abstractNumId w:val="33"/>
  </w:num>
  <w:num w:numId="5">
    <w:abstractNumId w:val="48"/>
  </w:num>
  <w:num w:numId="6">
    <w:abstractNumId w:val="47"/>
  </w:num>
  <w:num w:numId="7">
    <w:abstractNumId w:val="25"/>
  </w:num>
  <w:num w:numId="8">
    <w:abstractNumId w:val="23"/>
  </w:num>
  <w:num w:numId="9">
    <w:abstractNumId w:val="50"/>
  </w:num>
  <w:num w:numId="10">
    <w:abstractNumId w:val="38"/>
  </w:num>
  <w:num w:numId="11">
    <w:abstractNumId w:val="22"/>
  </w:num>
  <w:num w:numId="12">
    <w:abstractNumId w:val="41"/>
  </w:num>
  <w:num w:numId="13">
    <w:abstractNumId w:val="35"/>
  </w:num>
  <w:num w:numId="14">
    <w:abstractNumId w:val="42"/>
  </w:num>
  <w:num w:numId="15">
    <w:abstractNumId w:val="45"/>
  </w:num>
  <w:num w:numId="16">
    <w:abstractNumId w:val="59"/>
  </w:num>
  <w:num w:numId="17">
    <w:abstractNumId w:val="20"/>
  </w:num>
  <w:num w:numId="18">
    <w:abstractNumId w:val="40"/>
  </w:num>
  <w:num w:numId="19">
    <w:abstractNumId w:val="24"/>
  </w:num>
  <w:num w:numId="20">
    <w:abstractNumId w:val="56"/>
  </w:num>
  <w:num w:numId="21">
    <w:abstractNumId w:val="30"/>
  </w:num>
  <w:num w:numId="22">
    <w:abstractNumId w:val="51"/>
  </w:num>
  <w:num w:numId="23">
    <w:abstractNumId w:val="34"/>
  </w:num>
  <w:num w:numId="24">
    <w:abstractNumId w:val="52"/>
  </w:num>
  <w:num w:numId="25">
    <w:abstractNumId w:val="37"/>
  </w:num>
  <w:num w:numId="26">
    <w:abstractNumId w:val="58"/>
  </w:num>
  <w:num w:numId="27">
    <w:abstractNumId w:val="57"/>
  </w:num>
  <w:num w:numId="28">
    <w:abstractNumId w:val="19"/>
  </w:num>
  <w:num w:numId="29">
    <w:abstractNumId w:val="54"/>
  </w:num>
  <w:num w:numId="30">
    <w:abstractNumId w:val="26"/>
  </w:num>
  <w:num w:numId="31">
    <w:abstractNumId w:val="39"/>
  </w:num>
  <w:num w:numId="32">
    <w:abstractNumId w:val="27"/>
  </w:num>
  <w:num w:numId="33">
    <w:abstractNumId w:val="31"/>
  </w:num>
  <w:num w:numId="34">
    <w:abstractNumId w:val="53"/>
  </w:num>
  <w:num w:numId="35">
    <w:abstractNumId w:val="36"/>
  </w:num>
  <w:num w:numId="36">
    <w:abstractNumId w:val="44"/>
  </w:num>
  <w:num w:numId="37">
    <w:abstractNumId w:val="28"/>
  </w:num>
  <w:num w:numId="38">
    <w:abstractNumId w:val="43"/>
  </w:num>
  <w:num w:numId="39">
    <w:abstractNumId w:val="46"/>
  </w:num>
  <w:num w:numId="40">
    <w:abstractNumId w:val="55"/>
  </w:num>
  <w:num w:numId="41">
    <w:abstractNumId w:val="60"/>
  </w:num>
  <w:num w:numId="42">
    <w:abstractNumId w:val="3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3FD"/>
    <w:rsid w:val="00001FBB"/>
    <w:rsid w:val="00002F8F"/>
    <w:rsid w:val="00003A32"/>
    <w:rsid w:val="00006293"/>
    <w:rsid w:val="000109DB"/>
    <w:rsid w:val="000262A3"/>
    <w:rsid w:val="00027D52"/>
    <w:rsid w:val="00031600"/>
    <w:rsid w:val="00031B37"/>
    <w:rsid w:val="00036921"/>
    <w:rsid w:val="000375E0"/>
    <w:rsid w:val="000377CA"/>
    <w:rsid w:val="00040D2A"/>
    <w:rsid w:val="00041A75"/>
    <w:rsid w:val="000428F6"/>
    <w:rsid w:val="000432CA"/>
    <w:rsid w:val="00052524"/>
    <w:rsid w:val="000567BE"/>
    <w:rsid w:val="000607B3"/>
    <w:rsid w:val="00063234"/>
    <w:rsid w:val="0006366F"/>
    <w:rsid w:val="00064B3A"/>
    <w:rsid w:val="00065482"/>
    <w:rsid w:val="00065777"/>
    <w:rsid w:val="00065B04"/>
    <w:rsid w:val="00067E0E"/>
    <w:rsid w:val="00077303"/>
    <w:rsid w:val="0008632D"/>
    <w:rsid w:val="00086A4C"/>
    <w:rsid w:val="00087A37"/>
    <w:rsid w:val="00093FBC"/>
    <w:rsid w:val="000955E4"/>
    <w:rsid w:val="000962BF"/>
    <w:rsid w:val="00097BF4"/>
    <w:rsid w:val="000A15C4"/>
    <w:rsid w:val="000A181C"/>
    <w:rsid w:val="000A60C4"/>
    <w:rsid w:val="000A73DC"/>
    <w:rsid w:val="000B4AC8"/>
    <w:rsid w:val="000B6B62"/>
    <w:rsid w:val="000C343E"/>
    <w:rsid w:val="000D6533"/>
    <w:rsid w:val="000D6C12"/>
    <w:rsid w:val="000D6E60"/>
    <w:rsid w:val="000E1025"/>
    <w:rsid w:val="000E3BBE"/>
    <w:rsid w:val="000E43DB"/>
    <w:rsid w:val="000E79FF"/>
    <w:rsid w:val="000F0AF6"/>
    <w:rsid w:val="000F0C12"/>
    <w:rsid w:val="000F2029"/>
    <w:rsid w:val="000F2F7D"/>
    <w:rsid w:val="000F4F01"/>
    <w:rsid w:val="000F71C8"/>
    <w:rsid w:val="001029CF"/>
    <w:rsid w:val="00105DCA"/>
    <w:rsid w:val="00110173"/>
    <w:rsid w:val="00111275"/>
    <w:rsid w:val="00120DDD"/>
    <w:rsid w:val="001229F2"/>
    <w:rsid w:val="0014220D"/>
    <w:rsid w:val="0014237C"/>
    <w:rsid w:val="00146E8D"/>
    <w:rsid w:val="0015250B"/>
    <w:rsid w:val="0015766E"/>
    <w:rsid w:val="00163744"/>
    <w:rsid w:val="00166ED7"/>
    <w:rsid w:val="001670DC"/>
    <w:rsid w:val="00177C14"/>
    <w:rsid w:val="00180276"/>
    <w:rsid w:val="0018240B"/>
    <w:rsid w:val="00184AC9"/>
    <w:rsid w:val="00186A4D"/>
    <w:rsid w:val="00192290"/>
    <w:rsid w:val="00192C8C"/>
    <w:rsid w:val="00195A16"/>
    <w:rsid w:val="001A0F3E"/>
    <w:rsid w:val="001A1F88"/>
    <w:rsid w:val="001A34F0"/>
    <w:rsid w:val="001A4D40"/>
    <w:rsid w:val="001A544F"/>
    <w:rsid w:val="001A767A"/>
    <w:rsid w:val="001B05D8"/>
    <w:rsid w:val="001B0DAB"/>
    <w:rsid w:val="001B1C95"/>
    <w:rsid w:val="001B642B"/>
    <w:rsid w:val="001C00FA"/>
    <w:rsid w:val="001C07F4"/>
    <w:rsid w:val="001C17E0"/>
    <w:rsid w:val="001C30B7"/>
    <w:rsid w:val="001C75B5"/>
    <w:rsid w:val="001D6F41"/>
    <w:rsid w:val="001D7625"/>
    <w:rsid w:val="001D7A4A"/>
    <w:rsid w:val="001E4C73"/>
    <w:rsid w:val="001F2193"/>
    <w:rsid w:val="001F36CB"/>
    <w:rsid w:val="001F4A75"/>
    <w:rsid w:val="001F6675"/>
    <w:rsid w:val="001F76F9"/>
    <w:rsid w:val="0020196B"/>
    <w:rsid w:val="00202D82"/>
    <w:rsid w:val="00211AAF"/>
    <w:rsid w:val="0021694E"/>
    <w:rsid w:val="00231D9A"/>
    <w:rsid w:val="002339AB"/>
    <w:rsid w:val="00234D77"/>
    <w:rsid w:val="00235B60"/>
    <w:rsid w:val="00235FE8"/>
    <w:rsid w:val="00240A2E"/>
    <w:rsid w:val="00240B04"/>
    <w:rsid w:val="00243DCB"/>
    <w:rsid w:val="00247664"/>
    <w:rsid w:val="00247C06"/>
    <w:rsid w:val="00250F10"/>
    <w:rsid w:val="00254882"/>
    <w:rsid w:val="0025654B"/>
    <w:rsid w:val="00257A03"/>
    <w:rsid w:val="00257B42"/>
    <w:rsid w:val="00260173"/>
    <w:rsid w:val="00261938"/>
    <w:rsid w:val="00267E17"/>
    <w:rsid w:val="002706D1"/>
    <w:rsid w:val="00271BD7"/>
    <w:rsid w:val="00275521"/>
    <w:rsid w:val="00281D00"/>
    <w:rsid w:val="00286DF9"/>
    <w:rsid w:val="002942C0"/>
    <w:rsid w:val="002A1224"/>
    <w:rsid w:val="002A1532"/>
    <w:rsid w:val="002B3AA6"/>
    <w:rsid w:val="002B6C7C"/>
    <w:rsid w:val="002C0CAC"/>
    <w:rsid w:val="002C21E5"/>
    <w:rsid w:val="002C4D72"/>
    <w:rsid w:val="002C7C2A"/>
    <w:rsid w:val="002D091E"/>
    <w:rsid w:val="002D1AFC"/>
    <w:rsid w:val="002D1CDB"/>
    <w:rsid w:val="002D7B9F"/>
    <w:rsid w:val="002E0BF6"/>
    <w:rsid w:val="002E7E35"/>
    <w:rsid w:val="002F6B63"/>
    <w:rsid w:val="00307106"/>
    <w:rsid w:val="00314CBC"/>
    <w:rsid w:val="0031743E"/>
    <w:rsid w:val="00324605"/>
    <w:rsid w:val="0032647C"/>
    <w:rsid w:val="00326988"/>
    <w:rsid w:val="003318A6"/>
    <w:rsid w:val="00334307"/>
    <w:rsid w:val="0033570F"/>
    <w:rsid w:val="003407C6"/>
    <w:rsid w:val="0034224C"/>
    <w:rsid w:val="00343DE8"/>
    <w:rsid w:val="0034595B"/>
    <w:rsid w:val="0034697E"/>
    <w:rsid w:val="0034794D"/>
    <w:rsid w:val="00364675"/>
    <w:rsid w:val="00364773"/>
    <w:rsid w:val="0037332A"/>
    <w:rsid w:val="00373407"/>
    <w:rsid w:val="00380500"/>
    <w:rsid w:val="00384E56"/>
    <w:rsid w:val="00390690"/>
    <w:rsid w:val="003917A8"/>
    <w:rsid w:val="003958C3"/>
    <w:rsid w:val="003A1DDC"/>
    <w:rsid w:val="003A4951"/>
    <w:rsid w:val="003A5043"/>
    <w:rsid w:val="003A7048"/>
    <w:rsid w:val="003B3BC9"/>
    <w:rsid w:val="003B49BD"/>
    <w:rsid w:val="003B6EC9"/>
    <w:rsid w:val="003C0CC1"/>
    <w:rsid w:val="003C25B8"/>
    <w:rsid w:val="003D46A8"/>
    <w:rsid w:val="003E1DE6"/>
    <w:rsid w:val="003E66AF"/>
    <w:rsid w:val="003F0E42"/>
    <w:rsid w:val="003F10D5"/>
    <w:rsid w:val="004000CD"/>
    <w:rsid w:val="00403B47"/>
    <w:rsid w:val="0040528F"/>
    <w:rsid w:val="0041046D"/>
    <w:rsid w:val="00414456"/>
    <w:rsid w:val="004160EC"/>
    <w:rsid w:val="004173C9"/>
    <w:rsid w:val="004200EE"/>
    <w:rsid w:val="0042067E"/>
    <w:rsid w:val="00424252"/>
    <w:rsid w:val="00425DA0"/>
    <w:rsid w:val="004338F4"/>
    <w:rsid w:val="00435ADF"/>
    <w:rsid w:val="00437923"/>
    <w:rsid w:val="0044458D"/>
    <w:rsid w:val="004552D2"/>
    <w:rsid w:val="00455CD0"/>
    <w:rsid w:val="00455D00"/>
    <w:rsid w:val="00455E10"/>
    <w:rsid w:val="00455EEB"/>
    <w:rsid w:val="00462324"/>
    <w:rsid w:val="0046248B"/>
    <w:rsid w:val="0046451F"/>
    <w:rsid w:val="00464CFA"/>
    <w:rsid w:val="00465F48"/>
    <w:rsid w:val="00466344"/>
    <w:rsid w:val="004701C9"/>
    <w:rsid w:val="00472FE0"/>
    <w:rsid w:val="004761F1"/>
    <w:rsid w:val="0048296A"/>
    <w:rsid w:val="00485D18"/>
    <w:rsid w:val="00486B89"/>
    <w:rsid w:val="004902AC"/>
    <w:rsid w:val="0049208C"/>
    <w:rsid w:val="0049512C"/>
    <w:rsid w:val="004A11FD"/>
    <w:rsid w:val="004A5373"/>
    <w:rsid w:val="004B0903"/>
    <w:rsid w:val="004B10D0"/>
    <w:rsid w:val="004B2F43"/>
    <w:rsid w:val="004B77B3"/>
    <w:rsid w:val="004C13BE"/>
    <w:rsid w:val="004C322B"/>
    <w:rsid w:val="004C70F9"/>
    <w:rsid w:val="004D10ED"/>
    <w:rsid w:val="004D3801"/>
    <w:rsid w:val="004D3D6E"/>
    <w:rsid w:val="004D45CB"/>
    <w:rsid w:val="004D50D3"/>
    <w:rsid w:val="004E11F4"/>
    <w:rsid w:val="004E1C05"/>
    <w:rsid w:val="004E458B"/>
    <w:rsid w:val="004F500F"/>
    <w:rsid w:val="004F6E07"/>
    <w:rsid w:val="00502235"/>
    <w:rsid w:val="00515AA5"/>
    <w:rsid w:val="00515BFD"/>
    <w:rsid w:val="005243AC"/>
    <w:rsid w:val="00524D49"/>
    <w:rsid w:val="0053040E"/>
    <w:rsid w:val="0053309C"/>
    <w:rsid w:val="005330CA"/>
    <w:rsid w:val="0053316A"/>
    <w:rsid w:val="00533E6C"/>
    <w:rsid w:val="00534B6A"/>
    <w:rsid w:val="00537997"/>
    <w:rsid w:val="00542B29"/>
    <w:rsid w:val="00542F3F"/>
    <w:rsid w:val="00543055"/>
    <w:rsid w:val="00543960"/>
    <w:rsid w:val="0054493C"/>
    <w:rsid w:val="00545790"/>
    <w:rsid w:val="0054669B"/>
    <w:rsid w:val="005474F7"/>
    <w:rsid w:val="00551C77"/>
    <w:rsid w:val="005523A8"/>
    <w:rsid w:val="00561960"/>
    <w:rsid w:val="005679DC"/>
    <w:rsid w:val="0057165B"/>
    <w:rsid w:val="005741C9"/>
    <w:rsid w:val="00574CB0"/>
    <w:rsid w:val="00574E34"/>
    <w:rsid w:val="00575759"/>
    <w:rsid w:val="00575BDB"/>
    <w:rsid w:val="00585663"/>
    <w:rsid w:val="005922F5"/>
    <w:rsid w:val="00594EA5"/>
    <w:rsid w:val="0059693E"/>
    <w:rsid w:val="005A23D2"/>
    <w:rsid w:val="005A6224"/>
    <w:rsid w:val="005A70D6"/>
    <w:rsid w:val="005B1FC9"/>
    <w:rsid w:val="005C45A2"/>
    <w:rsid w:val="005D0AB0"/>
    <w:rsid w:val="005D2FAA"/>
    <w:rsid w:val="005D3FB7"/>
    <w:rsid w:val="005E2591"/>
    <w:rsid w:val="005E2ABC"/>
    <w:rsid w:val="005E44A3"/>
    <w:rsid w:val="005E5C69"/>
    <w:rsid w:val="005F0DDA"/>
    <w:rsid w:val="00600677"/>
    <w:rsid w:val="0060328C"/>
    <w:rsid w:val="00603FD1"/>
    <w:rsid w:val="006074B1"/>
    <w:rsid w:val="006106F3"/>
    <w:rsid w:val="0061091B"/>
    <w:rsid w:val="00611117"/>
    <w:rsid w:val="00612B72"/>
    <w:rsid w:val="00625A51"/>
    <w:rsid w:val="00631E0B"/>
    <w:rsid w:val="0063711C"/>
    <w:rsid w:val="006375D5"/>
    <w:rsid w:val="00637CC5"/>
    <w:rsid w:val="006436E8"/>
    <w:rsid w:val="00650317"/>
    <w:rsid w:val="0065305E"/>
    <w:rsid w:val="00654D62"/>
    <w:rsid w:val="00655489"/>
    <w:rsid w:val="006703DD"/>
    <w:rsid w:val="00670E9C"/>
    <w:rsid w:val="0067352E"/>
    <w:rsid w:val="0067369B"/>
    <w:rsid w:val="00673D94"/>
    <w:rsid w:val="00673FB5"/>
    <w:rsid w:val="006832C2"/>
    <w:rsid w:val="006836E1"/>
    <w:rsid w:val="00684D52"/>
    <w:rsid w:val="00686CE6"/>
    <w:rsid w:val="00692699"/>
    <w:rsid w:val="0069589C"/>
    <w:rsid w:val="00695CDC"/>
    <w:rsid w:val="006A00CF"/>
    <w:rsid w:val="006A1132"/>
    <w:rsid w:val="006A217F"/>
    <w:rsid w:val="006A2914"/>
    <w:rsid w:val="006B00ED"/>
    <w:rsid w:val="006C239D"/>
    <w:rsid w:val="006C3AE0"/>
    <w:rsid w:val="006D07F7"/>
    <w:rsid w:val="006D12E8"/>
    <w:rsid w:val="006D2705"/>
    <w:rsid w:val="006D3BC5"/>
    <w:rsid w:val="006D3C0D"/>
    <w:rsid w:val="006D44C5"/>
    <w:rsid w:val="006D5C0E"/>
    <w:rsid w:val="006E3FC5"/>
    <w:rsid w:val="006E511B"/>
    <w:rsid w:val="006F09C3"/>
    <w:rsid w:val="006F32B2"/>
    <w:rsid w:val="006F5D6D"/>
    <w:rsid w:val="007016F5"/>
    <w:rsid w:val="00702425"/>
    <w:rsid w:val="007031A5"/>
    <w:rsid w:val="00703ED2"/>
    <w:rsid w:val="007060C3"/>
    <w:rsid w:val="00726722"/>
    <w:rsid w:val="007305B4"/>
    <w:rsid w:val="00732973"/>
    <w:rsid w:val="00732C15"/>
    <w:rsid w:val="007509ED"/>
    <w:rsid w:val="00751D2E"/>
    <w:rsid w:val="00755A12"/>
    <w:rsid w:val="00766D3B"/>
    <w:rsid w:val="00770FCD"/>
    <w:rsid w:val="00773257"/>
    <w:rsid w:val="00781931"/>
    <w:rsid w:val="007827B1"/>
    <w:rsid w:val="00785249"/>
    <w:rsid w:val="007877D6"/>
    <w:rsid w:val="007879CE"/>
    <w:rsid w:val="00790880"/>
    <w:rsid w:val="00797DFB"/>
    <w:rsid w:val="007A14D2"/>
    <w:rsid w:val="007A474D"/>
    <w:rsid w:val="007A7D3B"/>
    <w:rsid w:val="007B0267"/>
    <w:rsid w:val="007B08AB"/>
    <w:rsid w:val="007B33B8"/>
    <w:rsid w:val="007C00CD"/>
    <w:rsid w:val="007C3E45"/>
    <w:rsid w:val="007C4423"/>
    <w:rsid w:val="007D0C2D"/>
    <w:rsid w:val="007D3C8A"/>
    <w:rsid w:val="007D48CA"/>
    <w:rsid w:val="007E1AF4"/>
    <w:rsid w:val="007E2809"/>
    <w:rsid w:val="007E604C"/>
    <w:rsid w:val="007E620A"/>
    <w:rsid w:val="007E6A78"/>
    <w:rsid w:val="007E7173"/>
    <w:rsid w:val="007E7E8F"/>
    <w:rsid w:val="007F7495"/>
    <w:rsid w:val="007F7DE3"/>
    <w:rsid w:val="00801E23"/>
    <w:rsid w:val="0081234E"/>
    <w:rsid w:val="00812D84"/>
    <w:rsid w:val="0081580E"/>
    <w:rsid w:val="008205A9"/>
    <w:rsid w:val="00825F53"/>
    <w:rsid w:val="00830ACF"/>
    <w:rsid w:val="00837F09"/>
    <w:rsid w:val="008420C6"/>
    <w:rsid w:val="008423CC"/>
    <w:rsid w:val="00850140"/>
    <w:rsid w:val="008503EE"/>
    <w:rsid w:val="00852353"/>
    <w:rsid w:val="00852E91"/>
    <w:rsid w:val="00856B03"/>
    <w:rsid w:val="00857316"/>
    <w:rsid w:val="00864D53"/>
    <w:rsid w:val="00866271"/>
    <w:rsid w:val="00867808"/>
    <w:rsid w:val="00872DA2"/>
    <w:rsid w:val="0087328C"/>
    <w:rsid w:val="00874C01"/>
    <w:rsid w:val="00874C85"/>
    <w:rsid w:val="00882018"/>
    <w:rsid w:val="00884FED"/>
    <w:rsid w:val="00887AE3"/>
    <w:rsid w:val="0089410D"/>
    <w:rsid w:val="0089563F"/>
    <w:rsid w:val="00895EDA"/>
    <w:rsid w:val="008B54C1"/>
    <w:rsid w:val="008B558B"/>
    <w:rsid w:val="008C0C9C"/>
    <w:rsid w:val="008C568F"/>
    <w:rsid w:val="008C6EF8"/>
    <w:rsid w:val="008D0B2D"/>
    <w:rsid w:val="008D2A79"/>
    <w:rsid w:val="008D5590"/>
    <w:rsid w:val="008F1028"/>
    <w:rsid w:val="008F26BF"/>
    <w:rsid w:val="009100EB"/>
    <w:rsid w:val="00910436"/>
    <w:rsid w:val="009132BD"/>
    <w:rsid w:val="00914861"/>
    <w:rsid w:val="009240C6"/>
    <w:rsid w:val="009244D2"/>
    <w:rsid w:val="0092455C"/>
    <w:rsid w:val="0092601D"/>
    <w:rsid w:val="0092685C"/>
    <w:rsid w:val="00926BDD"/>
    <w:rsid w:val="00927D4E"/>
    <w:rsid w:val="00930169"/>
    <w:rsid w:val="00932737"/>
    <w:rsid w:val="00933C26"/>
    <w:rsid w:val="00934FCC"/>
    <w:rsid w:val="00935D22"/>
    <w:rsid w:val="00940173"/>
    <w:rsid w:val="00940992"/>
    <w:rsid w:val="00940BC4"/>
    <w:rsid w:val="00940DFA"/>
    <w:rsid w:val="009438F5"/>
    <w:rsid w:val="0094468E"/>
    <w:rsid w:val="00947357"/>
    <w:rsid w:val="009523ED"/>
    <w:rsid w:val="00953017"/>
    <w:rsid w:val="00953ACB"/>
    <w:rsid w:val="00957A3F"/>
    <w:rsid w:val="00960B52"/>
    <w:rsid w:val="00961ABA"/>
    <w:rsid w:val="00962ABC"/>
    <w:rsid w:val="009637D5"/>
    <w:rsid w:val="00964F21"/>
    <w:rsid w:val="0096571D"/>
    <w:rsid w:val="00965DDA"/>
    <w:rsid w:val="00971872"/>
    <w:rsid w:val="00977005"/>
    <w:rsid w:val="00980DC0"/>
    <w:rsid w:val="00981E13"/>
    <w:rsid w:val="0098222F"/>
    <w:rsid w:val="0098530A"/>
    <w:rsid w:val="0098609A"/>
    <w:rsid w:val="00987B3B"/>
    <w:rsid w:val="009912B2"/>
    <w:rsid w:val="00992EBB"/>
    <w:rsid w:val="00994C78"/>
    <w:rsid w:val="00995610"/>
    <w:rsid w:val="00996DF3"/>
    <w:rsid w:val="009A152A"/>
    <w:rsid w:val="009A4CCB"/>
    <w:rsid w:val="009A5299"/>
    <w:rsid w:val="009B0F5A"/>
    <w:rsid w:val="009B32E0"/>
    <w:rsid w:val="009B5935"/>
    <w:rsid w:val="009B62C3"/>
    <w:rsid w:val="009C441C"/>
    <w:rsid w:val="009C60D9"/>
    <w:rsid w:val="009D0DA7"/>
    <w:rsid w:val="009E1F30"/>
    <w:rsid w:val="009E55F0"/>
    <w:rsid w:val="009E5676"/>
    <w:rsid w:val="009F286A"/>
    <w:rsid w:val="009F5187"/>
    <w:rsid w:val="009F724A"/>
    <w:rsid w:val="009F7ADF"/>
    <w:rsid w:val="00A0691F"/>
    <w:rsid w:val="00A153FD"/>
    <w:rsid w:val="00A216B1"/>
    <w:rsid w:val="00A277C1"/>
    <w:rsid w:val="00A42081"/>
    <w:rsid w:val="00A43329"/>
    <w:rsid w:val="00A43B83"/>
    <w:rsid w:val="00A475D4"/>
    <w:rsid w:val="00A501BD"/>
    <w:rsid w:val="00A51074"/>
    <w:rsid w:val="00A52592"/>
    <w:rsid w:val="00A53D9B"/>
    <w:rsid w:val="00A54CE3"/>
    <w:rsid w:val="00A5684B"/>
    <w:rsid w:val="00A5759F"/>
    <w:rsid w:val="00A577B4"/>
    <w:rsid w:val="00A60361"/>
    <w:rsid w:val="00A62F8B"/>
    <w:rsid w:val="00A63214"/>
    <w:rsid w:val="00A675E9"/>
    <w:rsid w:val="00A70FA0"/>
    <w:rsid w:val="00A72D15"/>
    <w:rsid w:val="00A733D0"/>
    <w:rsid w:val="00A76F09"/>
    <w:rsid w:val="00A778B9"/>
    <w:rsid w:val="00A803C6"/>
    <w:rsid w:val="00A828AD"/>
    <w:rsid w:val="00A8374E"/>
    <w:rsid w:val="00AA16F2"/>
    <w:rsid w:val="00AA31F9"/>
    <w:rsid w:val="00AA7333"/>
    <w:rsid w:val="00AB1491"/>
    <w:rsid w:val="00AB48C8"/>
    <w:rsid w:val="00AB651A"/>
    <w:rsid w:val="00AB7E07"/>
    <w:rsid w:val="00AC0050"/>
    <w:rsid w:val="00AC26DF"/>
    <w:rsid w:val="00AC3705"/>
    <w:rsid w:val="00AC3E51"/>
    <w:rsid w:val="00AC5404"/>
    <w:rsid w:val="00AD7782"/>
    <w:rsid w:val="00AE69D0"/>
    <w:rsid w:val="00AE7D00"/>
    <w:rsid w:val="00AF467D"/>
    <w:rsid w:val="00AF5B23"/>
    <w:rsid w:val="00B00638"/>
    <w:rsid w:val="00B0088E"/>
    <w:rsid w:val="00B01625"/>
    <w:rsid w:val="00B04212"/>
    <w:rsid w:val="00B07CE2"/>
    <w:rsid w:val="00B1134F"/>
    <w:rsid w:val="00B130C7"/>
    <w:rsid w:val="00B14AA0"/>
    <w:rsid w:val="00B246EB"/>
    <w:rsid w:val="00B31CD3"/>
    <w:rsid w:val="00B342D3"/>
    <w:rsid w:val="00B37586"/>
    <w:rsid w:val="00B4073B"/>
    <w:rsid w:val="00B41470"/>
    <w:rsid w:val="00B43DC7"/>
    <w:rsid w:val="00B44656"/>
    <w:rsid w:val="00B458C3"/>
    <w:rsid w:val="00B53208"/>
    <w:rsid w:val="00B619FF"/>
    <w:rsid w:val="00B62FAB"/>
    <w:rsid w:val="00B64BF4"/>
    <w:rsid w:val="00B757EF"/>
    <w:rsid w:val="00B80B2E"/>
    <w:rsid w:val="00B80F07"/>
    <w:rsid w:val="00B81517"/>
    <w:rsid w:val="00B81CEF"/>
    <w:rsid w:val="00B903EE"/>
    <w:rsid w:val="00B90638"/>
    <w:rsid w:val="00B95F0A"/>
    <w:rsid w:val="00B96275"/>
    <w:rsid w:val="00B9772B"/>
    <w:rsid w:val="00BA0712"/>
    <w:rsid w:val="00BA1862"/>
    <w:rsid w:val="00BA29BD"/>
    <w:rsid w:val="00BA32FA"/>
    <w:rsid w:val="00BA640B"/>
    <w:rsid w:val="00BA6D52"/>
    <w:rsid w:val="00BA74BA"/>
    <w:rsid w:val="00BB3730"/>
    <w:rsid w:val="00BB506E"/>
    <w:rsid w:val="00BB5184"/>
    <w:rsid w:val="00BC38FA"/>
    <w:rsid w:val="00BC478C"/>
    <w:rsid w:val="00BC6B42"/>
    <w:rsid w:val="00BE11B1"/>
    <w:rsid w:val="00BE58DC"/>
    <w:rsid w:val="00BF3B91"/>
    <w:rsid w:val="00BF5419"/>
    <w:rsid w:val="00BF5433"/>
    <w:rsid w:val="00C01CE0"/>
    <w:rsid w:val="00C05128"/>
    <w:rsid w:val="00C05EE6"/>
    <w:rsid w:val="00C1034E"/>
    <w:rsid w:val="00C1120E"/>
    <w:rsid w:val="00C1190F"/>
    <w:rsid w:val="00C123C9"/>
    <w:rsid w:val="00C12FFE"/>
    <w:rsid w:val="00C17A73"/>
    <w:rsid w:val="00C25985"/>
    <w:rsid w:val="00C33084"/>
    <w:rsid w:val="00C337B5"/>
    <w:rsid w:val="00C40F92"/>
    <w:rsid w:val="00C444C7"/>
    <w:rsid w:val="00C52BB8"/>
    <w:rsid w:val="00C52D55"/>
    <w:rsid w:val="00C5388E"/>
    <w:rsid w:val="00C53CD1"/>
    <w:rsid w:val="00C53E30"/>
    <w:rsid w:val="00C542F6"/>
    <w:rsid w:val="00C56E98"/>
    <w:rsid w:val="00C6248E"/>
    <w:rsid w:val="00C625F0"/>
    <w:rsid w:val="00C64E71"/>
    <w:rsid w:val="00C651D3"/>
    <w:rsid w:val="00C77E84"/>
    <w:rsid w:val="00C81ED5"/>
    <w:rsid w:val="00C8645A"/>
    <w:rsid w:val="00C927CC"/>
    <w:rsid w:val="00C93FC6"/>
    <w:rsid w:val="00C95866"/>
    <w:rsid w:val="00C96A3B"/>
    <w:rsid w:val="00CA26EB"/>
    <w:rsid w:val="00CA6239"/>
    <w:rsid w:val="00CA6F01"/>
    <w:rsid w:val="00CA7EA5"/>
    <w:rsid w:val="00CB2F79"/>
    <w:rsid w:val="00CB55DA"/>
    <w:rsid w:val="00CC124D"/>
    <w:rsid w:val="00CC669E"/>
    <w:rsid w:val="00CD0B23"/>
    <w:rsid w:val="00CD0D39"/>
    <w:rsid w:val="00CD6F3A"/>
    <w:rsid w:val="00CE2B0B"/>
    <w:rsid w:val="00CE4214"/>
    <w:rsid w:val="00CF0777"/>
    <w:rsid w:val="00CF1E00"/>
    <w:rsid w:val="00CF26B4"/>
    <w:rsid w:val="00D016D4"/>
    <w:rsid w:val="00D020B8"/>
    <w:rsid w:val="00D0345A"/>
    <w:rsid w:val="00D04295"/>
    <w:rsid w:val="00D11056"/>
    <w:rsid w:val="00D11A91"/>
    <w:rsid w:val="00D135E2"/>
    <w:rsid w:val="00D13B6E"/>
    <w:rsid w:val="00D2121A"/>
    <w:rsid w:val="00D24768"/>
    <w:rsid w:val="00D32BC0"/>
    <w:rsid w:val="00D35749"/>
    <w:rsid w:val="00D41520"/>
    <w:rsid w:val="00D44E5F"/>
    <w:rsid w:val="00D45006"/>
    <w:rsid w:val="00D4675E"/>
    <w:rsid w:val="00D53448"/>
    <w:rsid w:val="00D55D8A"/>
    <w:rsid w:val="00D614C8"/>
    <w:rsid w:val="00D6184C"/>
    <w:rsid w:val="00D61F6A"/>
    <w:rsid w:val="00D721A9"/>
    <w:rsid w:val="00D72875"/>
    <w:rsid w:val="00D74195"/>
    <w:rsid w:val="00D775FA"/>
    <w:rsid w:val="00D8052A"/>
    <w:rsid w:val="00D81085"/>
    <w:rsid w:val="00D82493"/>
    <w:rsid w:val="00D82F5C"/>
    <w:rsid w:val="00D831E5"/>
    <w:rsid w:val="00D838B6"/>
    <w:rsid w:val="00D87B72"/>
    <w:rsid w:val="00D90F32"/>
    <w:rsid w:val="00D9108F"/>
    <w:rsid w:val="00D921A8"/>
    <w:rsid w:val="00D92654"/>
    <w:rsid w:val="00D93343"/>
    <w:rsid w:val="00D95B34"/>
    <w:rsid w:val="00D963AB"/>
    <w:rsid w:val="00D964C1"/>
    <w:rsid w:val="00DA696C"/>
    <w:rsid w:val="00DB0080"/>
    <w:rsid w:val="00DB37A8"/>
    <w:rsid w:val="00DB5E7A"/>
    <w:rsid w:val="00DB5EA1"/>
    <w:rsid w:val="00DC0069"/>
    <w:rsid w:val="00DC1D5F"/>
    <w:rsid w:val="00DC1D93"/>
    <w:rsid w:val="00DC4B8B"/>
    <w:rsid w:val="00DC578D"/>
    <w:rsid w:val="00DC5FB9"/>
    <w:rsid w:val="00DD062E"/>
    <w:rsid w:val="00DD20DD"/>
    <w:rsid w:val="00DD39A6"/>
    <w:rsid w:val="00DD3BB9"/>
    <w:rsid w:val="00DD40D4"/>
    <w:rsid w:val="00DD4569"/>
    <w:rsid w:val="00DD5592"/>
    <w:rsid w:val="00DD6EFD"/>
    <w:rsid w:val="00DD7D14"/>
    <w:rsid w:val="00DE04E9"/>
    <w:rsid w:val="00DE2DB8"/>
    <w:rsid w:val="00DE69E4"/>
    <w:rsid w:val="00DF4856"/>
    <w:rsid w:val="00DF5F4D"/>
    <w:rsid w:val="00E0296F"/>
    <w:rsid w:val="00E0445D"/>
    <w:rsid w:val="00E04FEE"/>
    <w:rsid w:val="00E13201"/>
    <w:rsid w:val="00E17F6E"/>
    <w:rsid w:val="00E270CC"/>
    <w:rsid w:val="00E31981"/>
    <w:rsid w:val="00E32B87"/>
    <w:rsid w:val="00E33D08"/>
    <w:rsid w:val="00E34660"/>
    <w:rsid w:val="00E371EA"/>
    <w:rsid w:val="00E42632"/>
    <w:rsid w:val="00E434C1"/>
    <w:rsid w:val="00E44F76"/>
    <w:rsid w:val="00E53387"/>
    <w:rsid w:val="00E6074F"/>
    <w:rsid w:val="00E62113"/>
    <w:rsid w:val="00E65DCD"/>
    <w:rsid w:val="00E67FCF"/>
    <w:rsid w:val="00E759D1"/>
    <w:rsid w:val="00E75C4B"/>
    <w:rsid w:val="00E76B35"/>
    <w:rsid w:val="00E8007A"/>
    <w:rsid w:val="00E802A1"/>
    <w:rsid w:val="00E81F32"/>
    <w:rsid w:val="00E86A69"/>
    <w:rsid w:val="00E95F22"/>
    <w:rsid w:val="00EA1C70"/>
    <w:rsid w:val="00EA4ECC"/>
    <w:rsid w:val="00EA63D3"/>
    <w:rsid w:val="00EB10F5"/>
    <w:rsid w:val="00EB2A97"/>
    <w:rsid w:val="00EC0E7C"/>
    <w:rsid w:val="00EC2CC8"/>
    <w:rsid w:val="00EC3E0F"/>
    <w:rsid w:val="00EC77A8"/>
    <w:rsid w:val="00ED0A85"/>
    <w:rsid w:val="00ED3DD5"/>
    <w:rsid w:val="00ED7E91"/>
    <w:rsid w:val="00EE15E5"/>
    <w:rsid w:val="00EE1D38"/>
    <w:rsid w:val="00EE3238"/>
    <w:rsid w:val="00EE594C"/>
    <w:rsid w:val="00EE5E88"/>
    <w:rsid w:val="00EE7DF0"/>
    <w:rsid w:val="00EF46C7"/>
    <w:rsid w:val="00F0175C"/>
    <w:rsid w:val="00F0430C"/>
    <w:rsid w:val="00F06B7B"/>
    <w:rsid w:val="00F10EB8"/>
    <w:rsid w:val="00F14284"/>
    <w:rsid w:val="00F14E48"/>
    <w:rsid w:val="00F172E4"/>
    <w:rsid w:val="00F224B1"/>
    <w:rsid w:val="00F24379"/>
    <w:rsid w:val="00F35DFD"/>
    <w:rsid w:val="00F43B9E"/>
    <w:rsid w:val="00F5265F"/>
    <w:rsid w:val="00F5724F"/>
    <w:rsid w:val="00F64CA1"/>
    <w:rsid w:val="00F65A1F"/>
    <w:rsid w:val="00F66464"/>
    <w:rsid w:val="00F70924"/>
    <w:rsid w:val="00F75F9A"/>
    <w:rsid w:val="00F80E49"/>
    <w:rsid w:val="00F82F7F"/>
    <w:rsid w:val="00F9102F"/>
    <w:rsid w:val="00F96C7A"/>
    <w:rsid w:val="00FA6793"/>
    <w:rsid w:val="00FB0A44"/>
    <w:rsid w:val="00FB31F8"/>
    <w:rsid w:val="00FB3B4F"/>
    <w:rsid w:val="00FC217A"/>
    <w:rsid w:val="00FC2B6B"/>
    <w:rsid w:val="00FC366E"/>
    <w:rsid w:val="00FD1D51"/>
    <w:rsid w:val="00FD2427"/>
    <w:rsid w:val="00FD4AE0"/>
    <w:rsid w:val="00FD7023"/>
    <w:rsid w:val="00FD7D43"/>
    <w:rsid w:val="00FE13E2"/>
    <w:rsid w:val="00FE5E10"/>
    <w:rsid w:val="00FE5EE2"/>
    <w:rsid w:val="00FE71F3"/>
    <w:rsid w:val="00FE7CAA"/>
    <w:rsid w:val="00FF3901"/>
    <w:rsid w:val="00FF4C95"/>
    <w:rsid w:val="00FF646D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432C9"/>
  <w15:docId w15:val="{D254E715-B6C0-4DBB-B4AE-691A87AB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numbering" w:customStyle="1" w:styleId="WW8Num3">
    <w:name w:val="WW8Num3"/>
    <w:basedOn w:val="Bezlisty"/>
    <w:rsid w:val="007016F5"/>
    <w:pPr>
      <w:numPr>
        <w:numId w:val="8"/>
      </w:numPr>
    </w:pPr>
  </w:style>
  <w:style w:type="numbering" w:customStyle="1" w:styleId="WW8Num15">
    <w:name w:val="WW8Num15"/>
    <w:basedOn w:val="Bezlisty"/>
    <w:rsid w:val="007016F5"/>
    <w:pPr>
      <w:numPr>
        <w:numId w:val="9"/>
      </w:numPr>
    </w:pPr>
  </w:style>
  <w:style w:type="numbering" w:customStyle="1" w:styleId="WW8Num4">
    <w:name w:val="WW8Num4"/>
    <w:basedOn w:val="Bezlisty"/>
    <w:rsid w:val="007016F5"/>
    <w:pPr>
      <w:numPr>
        <w:numId w:val="11"/>
      </w:numPr>
    </w:pPr>
  </w:style>
  <w:style w:type="paragraph" w:styleId="Bezodstpw">
    <w:name w:val="No Spacing"/>
    <w:uiPriority w:val="1"/>
    <w:qFormat/>
    <w:rsid w:val="007016F5"/>
    <w:pPr>
      <w:widowControl w:val="0"/>
      <w:suppressAutoHyphens/>
    </w:pPr>
    <w:rPr>
      <w:rFonts w:ascii="Times New Roman" w:eastAsia="SimSun" w:hAnsi="Times New Roman" w:cs="Mangal"/>
      <w:kern w:val="1"/>
      <w:szCs w:val="21"/>
      <w:lang w:eastAsia="zh-CN" w:bidi="hi-IN"/>
    </w:rPr>
  </w:style>
  <w:style w:type="numbering" w:customStyle="1" w:styleId="WW8Num27">
    <w:name w:val="WW8Num27"/>
    <w:basedOn w:val="Bezlisty"/>
    <w:rsid w:val="00785249"/>
    <w:pPr>
      <w:numPr>
        <w:numId w:val="12"/>
      </w:numPr>
    </w:pPr>
  </w:style>
  <w:style w:type="numbering" w:customStyle="1" w:styleId="WW8Num9">
    <w:name w:val="WW8Num9"/>
    <w:rsid w:val="003F10D5"/>
    <w:pPr>
      <w:numPr>
        <w:numId w:val="37"/>
      </w:numPr>
    </w:pPr>
  </w:style>
  <w:style w:type="numbering" w:customStyle="1" w:styleId="WW8Num261">
    <w:name w:val="WW8Num261"/>
    <w:rsid w:val="004A5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1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21F40-B109-4E79-AD35-E85721EE9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22</Pages>
  <Words>5830</Words>
  <Characters>34982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Ja</cp:lastModifiedBy>
  <cp:revision>6</cp:revision>
  <cp:lastPrinted>2019-03-05T13:18:00Z</cp:lastPrinted>
  <dcterms:created xsi:type="dcterms:W3CDTF">2019-03-05T10:27:00Z</dcterms:created>
  <dcterms:modified xsi:type="dcterms:W3CDTF">2019-03-05T13:18:00Z</dcterms:modified>
</cp:coreProperties>
</file>