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E82F4B">
        <w:rPr>
          <w:rFonts w:ascii="Arial" w:hAnsi="Arial" w:cs="Arial"/>
          <w:bCs/>
          <w:sz w:val="22"/>
          <w:szCs w:val="22"/>
        </w:rPr>
        <w:t>ZP.271.51.2019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710018" w:rsidRDefault="00710018" w:rsidP="00710018">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 xml:space="preserve">Wykonanie remontów cząstkowych dróg gminnych gruntowych </w:t>
      </w:r>
      <w:r w:rsidR="005D5857">
        <w:rPr>
          <w:rFonts w:ascii="Arial" w:hAnsi="Arial" w:cs="Arial"/>
          <w:b/>
          <w:bCs/>
          <w:color w:val="000000"/>
        </w:rPr>
        <w:t xml:space="preserve">i dostawa kruszywa na terenie </w:t>
      </w:r>
      <w:r>
        <w:rPr>
          <w:rFonts w:ascii="Arial" w:hAnsi="Arial" w:cs="Arial"/>
          <w:b/>
          <w:bCs/>
          <w:color w:val="000000"/>
        </w:rPr>
        <w:t>gminy Świeszyno</w:t>
      </w:r>
      <w:r>
        <w:rPr>
          <w:rFonts w:ascii="Arial" w:hAnsi="Arial" w:cs="Arial"/>
          <w:b/>
          <w:bCs/>
        </w:rPr>
        <w:t>.</w:t>
      </w:r>
      <w:r>
        <w:rPr>
          <w:rFonts w:ascii="Arial" w:hAnsi="Arial" w:cs="Arial"/>
          <w:b/>
        </w:rPr>
        <w:t>”</w:t>
      </w:r>
    </w:p>
    <w:p w:rsidR="00710018" w:rsidRDefault="00710018" w:rsidP="00710018">
      <w:pPr>
        <w:jc w:val="both"/>
        <w:rPr>
          <w:rFonts w:ascii="Arial" w:hAnsi="Arial" w:cs="Arial"/>
          <w:color w:val="000000"/>
        </w:rPr>
      </w:pPr>
    </w:p>
    <w:p w:rsidR="00710018" w:rsidRDefault="00710018" w:rsidP="00710018">
      <w:pPr>
        <w:jc w:val="center"/>
        <w:rPr>
          <w:rFonts w:ascii="Arial" w:hAnsi="Arial" w:cs="Arial"/>
          <w:b/>
          <w:snapToGrid w:val="0"/>
        </w:rPr>
      </w:pPr>
    </w:p>
    <w:p w:rsidR="00710018" w:rsidRDefault="00710018" w:rsidP="00710018">
      <w:pPr>
        <w:jc w:val="both"/>
        <w:rPr>
          <w:rFonts w:ascii="Arial" w:hAnsi="Arial" w:cs="Arial"/>
          <w:color w:val="000000"/>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EC39E9" w:rsidRDefault="00177783" w:rsidP="00632A2A">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003A0B0D" w:rsidRPr="00EC39E9">
          <w:rPr>
            <w:rStyle w:val="Hipercze"/>
            <w:rFonts w:ascii="Arial" w:hAnsi="Arial" w:cs="Arial"/>
            <w:color w:val="auto"/>
            <w:sz w:val="22"/>
            <w:szCs w:val="22"/>
            <w:u w:val="none"/>
          </w:rPr>
          <w:t>(Dz. U. z 201</w:t>
        </w:r>
        <w:r w:rsidR="00657A04">
          <w:rPr>
            <w:rStyle w:val="Hipercze"/>
            <w:rFonts w:ascii="Arial" w:hAnsi="Arial" w:cs="Arial"/>
            <w:color w:val="auto"/>
            <w:sz w:val="22"/>
            <w:szCs w:val="22"/>
            <w:u w:val="none"/>
          </w:rPr>
          <w:t>8</w:t>
        </w:r>
        <w:r w:rsidRPr="00EC39E9">
          <w:rPr>
            <w:rStyle w:val="Hipercze"/>
            <w:rFonts w:ascii="Arial" w:hAnsi="Arial" w:cs="Arial"/>
            <w:color w:val="auto"/>
            <w:sz w:val="22"/>
            <w:szCs w:val="22"/>
            <w:u w:val="none"/>
          </w:rPr>
          <w:t xml:space="preserve"> r. poz. </w:t>
        </w:r>
        <w:r w:rsidR="00C82F2B" w:rsidRPr="00EC39E9">
          <w:rPr>
            <w:rStyle w:val="Hipercze"/>
            <w:rFonts w:ascii="Arial" w:hAnsi="Arial" w:cs="Arial"/>
            <w:color w:val="auto"/>
            <w:sz w:val="22"/>
            <w:szCs w:val="22"/>
            <w:u w:val="none"/>
          </w:rPr>
          <w:t>1</w:t>
        </w:r>
        <w:r w:rsidR="00657A04">
          <w:rPr>
            <w:rStyle w:val="Hipercze"/>
            <w:rFonts w:ascii="Arial" w:hAnsi="Arial" w:cs="Arial"/>
            <w:color w:val="auto"/>
            <w:sz w:val="22"/>
            <w:szCs w:val="22"/>
            <w:u w:val="none"/>
          </w:rPr>
          <w:t>986</w:t>
        </w:r>
        <w:r w:rsidR="002954CC" w:rsidRPr="00EC39E9">
          <w:rPr>
            <w:rStyle w:val="Hipercze"/>
            <w:rFonts w:ascii="Arial" w:hAnsi="Arial" w:cs="Arial"/>
            <w:color w:val="auto"/>
            <w:sz w:val="22"/>
            <w:szCs w:val="22"/>
            <w:u w:val="none"/>
          </w:rPr>
          <w:t xml:space="preserve"> z </w:t>
        </w:r>
        <w:proofErr w:type="spellStart"/>
        <w:r w:rsidR="002954CC" w:rsidRPr="00EC39E9">
          <w:rPr>
            <w:rStyle w:val="Hipercze"/>
            <w:rFonts w:ascii="Arial" w:hAnsi="Arial" w:cs="Arial"/>
            <w:color w:val="auto"/>
            <w:sz w:val="22"/>
            <w:szCs w:val="22"/>
            <w:u w:val="none"/>
          </w:rPr>
          <w:t>późn</w:t>
        </w:r>
        <w:proofErr w:type="spellEnd"/>
        <w:r w:rsidR="002954CC" w:rsidRPr="00EC39E9">
          <w:rPr>
            <w:rStyle w:val="Hipercze"/>
            <w:rFonts w:ascii="Arial" w:hAnsi="Arial" w:cs="Arial"/>
            <w:color w:val="auto"/>
            <w:sz w:val="22"/>
            <w:szCs w:val="22"/>
            <w:u w:val="none"/>
          </w:rPr>
          <w:t>.</w:t>
        </w:r>
        <w:r w:rsidR="004A12FF" w:rsidRPr="00EC39E9">
          <w:rPr>
            <w:rStyle w:val="Hipercze"/>
            <w:rFonts w:ascii="Arial" w:hAnsi="Arial" w:cs="Arial"/>
            <w:color w:val="auto"/>
            <w:sz w:val="22"/>
            <w:szCs w:val="22"/>
            <w:u w:val="none"/>
          </w:rPr>
          <w:t xml:space="preserve"> </w:t>
        </w:r>
        <w:r w:rsidR="003A0B0D" w:rsidRPr="00EC39E9">
          <w:rPr>
            <w:rStyle w:val="Hipercze"/>
            <w:rFonts w:ascii="Arial" w:hAnsi="Arial" w:cs="Arial"/>
            <w:color w:val="auto"/>
            <w:sz w:val="22"/>
            <w:szCs w:val="22"/>
            <w:u w:val="none"/>
          </w:rPr>
          <w:t>zm.</w:t>
        </w:r>
        <w:r w:rsidRPr="00EC39E9">
          <w:rPr>
            <w:rStyle w:val="Hipercze"/>
            <w:rFonts w:ascii="Arial" w:hAnsi="Arial" w:cs="Arial"/>
            <w:color w:val="auto"/>
            <w:sz w:val="22"/>
            <w:szCs w:val="22"/>
            <w:u w:val="none"/>
          </w:rPr>
          <w:t>)</w:t>
        </w:r>
        <w:r w:rsidR="00D632B6" w:rsidRPr="00EC39E9">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EA3322" w:rsidRPr="00632A2A" w:rsidRDefault="00EA3322" w:rsidP="00632A2A">
      <w:pPr>
        <w:spacing w:line="276" w:lineRule="auto"/>
        <w:jc w:val="both"/>
        <w:rPr>
          <w:rFonts w:ascii="Arial" w:hAnsi="Arial" w:cs="Arial"/>
          <w:color w:val="000000"/>
          <w:sz w:val="22"/>
          <w:szCs w:val="22"/>
        </w:rPr>
      </w:pPr>
    </w:p>
    <w:p w:rsidR="00710018" w:rsidRDefault="00710018" w:rsidP="00710018">
      <w:pPr>
        <w:jc w:val="both"/>
        <w:rPr>
          <w:rFonts w:ascii="Arial" w:hAnsi="Arial" w:cs="Arial"/>
          <w:color w:val="000000"/>
        </w:rPr>
      </w:pPr>
    </w:p>
    <w:p w:rsidR="00710018" w:rsidRPr="00710018" w:rsidRDefault="00710018" w:rsidP="00710018">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rsidR="00710018" w:rsidRPr="00710018" w:rsidRDefault="00710018" w:rsidP="00710018">
      <w:pPr>
        <w:spacing w:line="276" w:lineRule="auto"/>
        <w:jc w:val="both"/>
        <w:rPr>
          <w:rFonts w:ascii="Arial" w:hAnsi="Arial" w:cs="Arial"/>
          <w:color w:val="000000"/>
          <w:sz w:val="22"/>
          <w:szCs w:val="22"/>
        </w:rPr>
      </w:pPr>
      <w:r w:rsidRPr="00710018">
        <w:rPr>
          <w:rFonts w:ascii="Arial" w:hAnsi="Arial" w:cs="Arial"/>
          <w:color w:val="000000"/>
          <w:sz w:val="22"/>
          <w:szCs w:val="22"/>
        </w:rPr>
        <w:t>45233142-6 roboty w zakresie naprawy dróg</w:t>
      </w:r>
    </w:p>
    <w:p w:rsidR="00710018" w:rsidRDefault="00710018" w:rsidP="00710018">
      <w:pPr>
        <w:spacing w:line="276" w:lineRule="auto"/>
        <w:jc w:val="both"/>
        <w:rPr>
          <w:rFonts w:ascii="Arial" w:hAnsi="Arial" w:cs="Arial"/>
          <w:color w:val="000000"/>
          <w:sz w:val="22"/>
          <w:szCs w:val="22"/>
        </w:rPr>
      </w:pPr>
      <w:r w:rsidRPr="00710018">
        <w:rPr>
          <w:rFonts w:ascii="Arial" w:hAnsi="Arial" w:cs="Arial"/>
          <w:color w:val="000000"/>
          <w:sz w:val="22"/>
          <w:szCs w:val="22"/>
        </w:rPr>
        <w:t>45233141-9 roboty w zakresie konserwacji dróg</w:t>
      </w:r>
    </w:p>
    <w:p w:rsidR="005C4607" w:rsidRPr="00710018" w:rsidRDefault="001864BA" w:rsidP="005C4607">
      <w:pPr>
        <w:spacing w:line="276" w:lineRule="auto"/>
        <w:jc w:val="both"/>
        <w:rPr>
          <w:rFonts w:ascii="Arial" w:hAnsi="Arial" w:cs="Arial"/>
          <w:color w:val="000000"/>
          <w:sz w:val="22"/>
          <w:szCs w:val="22"/>
        </w:rPr>
      </w:pPr>
      <w:r w:rsidRPr="00082EB1">
        <w:rPr>
          <w:rFonts w:ascii="Arial" w:hAnsi="Arial" w:cs="Arial"/>
          <w:color w:val="000000"/>
          <w:sz w:val="22"/>
          <w:szCs w:val="22"/>
        </w:rPr>
        <w:t>14210000</w:t>
      </w:r>
      <w:r w:rsidR="005C4607" w:rsidRPr="00082EB1">
        <w:rPr>
          <w:rFonts w:ascii="Arial" w:hAnsi="Arial" w:cs="Arial"/>
          <w:color w:val="000000"/>
          <w:sz w:val="22"/>
          <w:szCs w:val="22"/>
        </w:rPr>
        <w:t>-</w:t>
      </w:r>
      <w:r w:rsidRPr="00082EB1">
        <w:rPr>
          <w:rFonts w:ascii="Arial" w:hAnsi="Arial" w:cs="Arial"/>
          <w:color w:val="000000"/>
          <w:sz w:val="22"/>
          <w:szCs w:val="22"/>
        </w:rPr>
        <w:t>6</w:t>
      </w:r>
      <w:r w:rsidR="005C4607" w:rsidRPr="00082EB1">
        <w:rPr>
          <w:rFonts w:ascii="Arial" w:hAnsi="Arial" w:cs="Arial"/>
          <w:color w:val="000000"/>
          <w:sz w:val="22"/>
          <w:szCs w:val="22"/>
        </w:rPr>
        <w:t xml:space="preserve"> </w:t>
      </w:r>
      <w:r w:rsidRPr="00082EB1">
        <w:rPr>
          <w:rFonts w:ascii="Arial" w:hAnsi="Arial" w:cs="Arial"/>
          <w:color w:val="000000"/>
          <w:sz w:val="22"/>
          <w:szCs w:val="22"/>
        </w:rPr>
        <w:t>dostawa kruszywa</w:t>
      </w:r>
    </w:p>
    <w:p w:rsidR="005C4607" w:rsidRPr="00710018" w:rsidRDefault="005C4607" w:rsidP="00710018">
      <w:pPr>
        <w:spacing w:line="276" w:lineRule="auto"/>
        <w:jc w:val="both"/>
        <w:rPr>
          <w:rFonts w:ascii="Arial" w:hAnsi="Arial" w:cs="Arial"/>
          <w:color w:val="000000"/>
          <w:sz w:val="22"/>
          <w:szCs w:val="22"/>
        </w:rPr>
      </w:pPr>
    </w:p>
    <w:p w:rsidR="007B5695" w:rsidRPr="00632A2A" w:rsidRDefault="007B569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034E0"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EC75B5">
        <w:rPr>
          <w:rFonts w:ascii="Arial" w:hAnsi="Arial" w:cs="Arial"/>
          <w:color w:val="000000"/>
          <w:sz w:val="22"/>
          <w:szCs w:val="22"/>
        </w:rPr>
        <w:t>Wójt</w:t>
      </w:r>
    </w:p>
    <w:p w:rsidR="00EC39E9" w:rsidRPr="00632A2A"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EC75B5">
        <w:rPr>
          <w:rFonts w:ascii="Arial" w:hAnsi="Arial" w:cs="Arial"/>
          <w:color w:val="000000"/>
          <w:sz w:val="22"/>
          <w:szCs w:val="22"/>
        </w:rPr>
        <w:t>/-/</w:t>
      </w:r>
    </w:p>
    <w:p w:rsidR="00EA3322" w:rsidRPr="00632A2A" w:rsidRDefault="00453DE4" w:rsidP="00453DE4">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EC75B5">
        <w:rPr>
          <w:rFonts w:ascii="Arial" w:hAnsi="Arial" w:cs="Arial"/>
          <w:sz w:val="22"/>
          <w:szCs w:val="22"/>
        </w:rPr>
        <w:t>Ewa Korczak</w:t>
      </w:r>
    </w:p>
    <w:p w:rsidR="00F007FC" w:rsidRPr="00632A2A" w:rsidRDefault="00F007FC" w:rsidP="00632A2A">
      <w:pPr>
        <w:spacing w:line="276" w:lineRule="auto"/>
        <w:rPr>
          <w:rFonts w:ascii="Arial" w:hAnsi="Arial" w:cs="Arial"/>
          <w:sz w:val="22"/>
          <w:szCs w:val="22"/>
        </w:rPr>
      </w:pPr>
    </w:p>
    <w:p w:rsidR="00B03792" w:rsidRPr="00632A2A" w:rsidRDefault="00B03792"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B0366">
        <w:rPr>
          <w:rFonts w:ascii="Arial" w:hAnsi="Arial" w:cs="Arial"/>
          <w:sz w:val="22"/>
          <w:szCs w:val="22"/>
        </w:rPr>
        <w:t>Świeszyno, dnia</w:t>
      </w:r>
      <w:r w:rsidR="00011C8B" w:rsidRPr="008B0366">
        <w:rPr>
          <w:rFonts w:ascii="Arial" w:hAnsi="Arial" w:cs="Arial"/>
          <w:sz w:val="22"/>
          <w:szCs w:val="22"/>
        </w:rPr>
        <w:t xml:space="preserve"> </w:t>
      </w:r>
      <w:r w:rsidR="008B0366" w:rsidRPr="008B0366">
        <w:rPr>
          <w:rFonts w:ascii="Arial" w:hAnsi="Arial" w:cs="Arial"/>
          <w:sz w:val="22"/>
          <w:szCs w:val="22"/>
        </w:rPr>
        <w:t>7</w:t>
      </w:r>
      <w:r w:rsidR="00B51C28" w:rsidRPr="008B0366">
        <w:rPr>
          <w:rFonts w:ascii="Arial" w:hAnsi="Arial" w:cs="Arial"/>
          <w:sz w:val="22"/>
          <w:szCs w:val="22"/>
        </w:rPr>
        <w:t xml:space="preserve"> luty</w:t>
      </w:r>
      <w:r w:rsidRPr="008B0366">
        <w:rPr>
          <w:rFonts w:ascii="Arial" w:hAnsi="Arial" w:cs="Arial"/>
          <w:sz w:val="22"/>
          <w:szCs w:val="22"/>
        </w:rPr>
        <w:t xml:space="preserve"> 201</w:t>
      </w:r>
      <w:r w:rsidR="00B51C28" w:rsidRPr="008B0366">
        <w:rPr>
          <w:rFonts w:ascii="Arial" w:hAnsi="Arial" w:cs="Arial"/>
          <w:sz w:val="22"/>
          <w:szCs w:val="22"/>
        </w:rPr>
        <w:t>9</w:t>
      </w:r>
      <w:r w:rsidRPr="008B0366">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1"/>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046799">
        <w:rPr>
          <w:rFonts w:ascii="Arial" w:hAnsi="Arial" w:cs="Arial"/>
          <w:color w:val="000000"/>
          <w:sz w:val="22"/>
          <w:szCs w:val="22"/>
        </w:rPr>
        <w:t xml:space="preserve">  </w:t>
      </w:r>
      <w:r w:rsidRPr="00632A2A">
        <w:rPr>
          <w:rFonts w:ascii="Arial" w:hAnsi="Arial" w:cs="Arial"/>
          <w:color w:val="000000"/>
          <w:sz w:val="22"/>
          <w:szCs w:val="22"/>
        </w:rPr>
        <w:t xml:space="preserve">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r>
      <w:r w:rsidR="00046799">
        <w:rPr>
          <w:rFonts w:ascii="Arial" w:hAnsi="Arial" w:cs="Arial"/>
          <w:color w:val="000000"/>
          <w:sz w:val="22"/>
          <w:szCs w:val="22"/>
        </w:rPr>
        <w:t xml:space="preserve">       </w:t>
      </w:r>
      <w:r w:rsidRPr="00632A2A">
        <w:rPr>
          <w:rFonts w:ascii="Arial" w:hAnsi="Arial" w:cs="Arial"/>
          <w:color w:val="000000"/>
          <w:sz w:val="22"/>
          <w:szCs w:val="22"/>
        </w:rPr>
        <w:t>(94)  31-60-120  /  (94)  31-61-491</w:t>
      </w:r>
    </w:p>
    <w:p w:rsidR="00793D74"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793D74">
        <w:rPr>
          <w:rFonts w:ascii="Arial" w:hAnsi="Arial" w:cs="Arial"/>
          <w:color w:val="000000"/>
          <w:sz w:val="22"/>
          <w:szCs w:val="22"/>
        </w:rPr>
        <w:t xml:space="preserve">poniedziałek  w </w:t>
      </w:r>
      <w:r w:rsidR="00793D74" w:rsidRPr="00632A2A">
        <w:rPr>
          <w:rFonts w:ascii="Arial" w:hAnsi="Arial" w:cs="Arial"/>
          <w:color w:val="000000"/>
          <w:sz w:val="22"/>
          <w:szCs w:val="22"/>
        </w:rPr>
        <w:t xml:space="preserve">godz.  </w:t>
      </w:r>
      <w:r w:rsidR="00793D74">
        <w:rPr>
          <w:rFonts w:ascii="Arial" w:hAnsi="Arial" w:cs="Arial"/>
          <w:color w:val="000000"/>
          <w:sz w:val="22"/>
          <w:szCs w:val="22"/>
        </w:rPr>
        <w:t>8</w:t>
      </w:r>
      <w:r w:rsidR="00793D74" w:rsidRPr="00632A2A">
        <w:rPr>
          <w:rFonts w:ascii="Arial" w:hAnsi="Arial" w:cs="Arial"/>
          <w:color w:val="000000"/>
          <w:sz w:val="22"/>
          <w:szCs w:val="22"/>
        </w:rPr>
        <w:t>:00 do 1</w:t>
      </w:r>
      <w:r w:rsidR="00793D74">
        <w:rPr>
          <w:rFonts w:ascii="Arial" w:hAnsi="Arial" w:cs="Arial"/>
          <w:color w:val="000000"/>
          <w:sz w:val="22"/>
          <w:szCs w:val="22"/>
        </w:rPr>
        <w:t>6</w:t>
      </w:r>
      <w:r w:rsidR="00793D74" w:rsidRPr="00632A2A">
        <w:rPr>
          <w:rFonts w:ascii="Arial" w:hAnsi="Arial" w:cs="Arial"/>
          <w:color w:val="000000"/>
          <w:sz w:val="22"/>
          <w:szCs w:val="22"/>
        </w:rPr>
        <w:t>:00</w:t>
      </w:r>
      <w:r w:rsidR="00793D74">
        <w:rPr>
          <w:rFonts w:ascii="Arial" w:hAnsi="Arial" w:cs="Arial"/>
          <w:color w:val="000000"/>
          <w:sz w:val="22"/>
          <w:szCs w:val="22"/>
        </w:rPr>
        <w:t xml:space="preserve">,  </w:t>
      </w:r>
      <w:r w:rsidRPr="00632A2A">
        <w:rPr>
          <w:rFonts w:ascii="Arial" w:hAnsi="Arial" w:cs="Arial"/>
          <w:color w:val="000000"/>
          <w:sz w:val="22"/>
          <w:szCs w:val="22"/>
        </w:rPr>
        <w:t xml:space="preserve">od </w:t>
      </w:r>
      <w:r w:rsidR="00F66F39">
        <w:rPr>
          <w:rFonts w:ascii="Arial" w:hAnsi="Arial" w:cs="Arial"/>
          <w:color w:val="000000"/>
          <w:sz w:val="22"/>
          <w:szCs w:val="22"/>
        </w:rPr>
        <w:t xml:space="preserve">wtorku </w:t>
      </w:r>
      <w:r w:rsidR="005F28AD" w:rsidRPr="00632A2A">
        <w:rPr>
          <w:rFonts w:ascii="Arial" w:hAnsi="Arial" w:cs="Arial"/>
          <w:color w:val="000000"/>
          <w:sz w:val="22"/>
          <w:szCs w:val="22"/>
        </w:rPr>
        <w:t xml:space="preserve"> do piątku w</w:t>
      </w:r>
      <w:r w:rsidR="00793D74">
        <w:rPr>
          <w:rFonts w:ascii="Arial" w:hAnsi="Arial" w:cs="Arial"/>
          <w:color w:val="000000"/>
          <w:sz w:val="22"/>
          <w:szCs w:val="22"/>
        </w:rPr>
        <w:t xml:space="preserve"> </w:t>
      </w:r>
    </w:p>
    <w:p w:rsidR="00FE6A66" w:rsidRPr="00632A2A" w:rsidRDefault="00793D74" w:rsidP="00632A2A">
      <w:pPr>
        <w:pStyle w:val="pkt"/>
        <w:tabs>
          <w:tab w:val="left" w:pos="2268"/>
        </w:tabs>
        <w:spacing w:before="40" w:after="40" w:line="276" w:lineRule="auto"/>
        <w:ind w:left="454" w:firstLine="0"/>
        <w:rPr>
          <w:rFonts w:ascii="Arial" w:hAnsi="Arial" w:cs="Arial"/>
          <w:color w:val="000000"/>
          <w:sz w:val="22"/>
          <w:szCs w:val="22"/>
        </w:rPr>
      </w:pPr>
      <w:r>
        <w:rPr>
          <w:rFonts w:ascii="Arial" w:hAnsi="Arial" w:cs="Arial"/>
          <w:color w:val="000000"/>
          <w:sz w:val="22"/>
          <w:szCs w:val="22"/>
        </w:rPr>
        <w:t xml:space="preserve">                                    </w:t>
      </w:r>
      <w:r w:rsidR="005F28AD" w:rsidRPr="00632A2A">
        <w:rPr>
          <w:rFonts w:ascii="Arial" w:hAnsi="Arial" w:cs="Arial"/>
          <w:color w:val="000000"/>
          <w:sz w:val="22"/>
          <w:szCs w:val="22"/>
        </w:rPr>
        <w:t xml:space="preserve"> </w:t>
      </w:r>
      <w:r>
        <w:rPr>
          <w:rFonts w:ascii="Arial" w:hAnsi="Arial" w:cs="Arial"/>
          <w:color w:val="000000"/>
          <w:sz w:val="22"/>
          <w:szCs w:val="22"/>
        </w:rPr>
        <w:t xml:space="preserve">  </w:t>
      </w:r>
      <w:r w:rsidR="005F28AD" w:rsidRPr="00632A2A">
        <w:rPr>
          <w:rFonts w:ascii="Arial" w:hAnsi="Arial" w:cs="Arial"/>
          <w:color w:val="000000"/>
          <w:sz w:val="22"/>
          <w:szCs w:val="22"/>
        </w:rPr>
        <w:t>godz.  7:00 do 15:</w:t>
      </w:r>
      <w:r w:rsidR="00FE6A66" w:rsidRPr="00632A2A">
        <w:rPr>
          <w:rFonts w:ascii="Arial" w:hAnsi="Arial" w:cs="Arial"/>
          <w:color w:val="000000"/>
          <w:sz w:val="22"/>
          <w:szCs w:val="22"/>
        </w:rPr>
        <w:t>00</w:t>
      </w:r>
      <w:r>
        <w:rPr>
          <w:rFonts w:ascii="Arial" w:hAnsi="Arial" w:cs="Arial"/>
          <w:color w:val="000000"/>
          <w:sz w:val="22"/>
          <w:szCs w:val="22"/>
        </w:rPr>
        <w:t xml:space="preserve"> </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00E82F4B">
        <w:rPr>
          <w:rFonts w:ascii="Arial" w:hAnsi="Arial" w:cs="Arial"/>
          <w:b/>
          <w:sz w:val="22"/>
          <w:szCs w:val="22"/>
        </w:rPr>
        <w:t>ZP.271.51.2019</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3"/>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EC39E9">
        <w:rPr>
          <w:rFonts w:ascii="Arial" w:hAnsi="Arial" w:cs="Arial"/>
          <w:sz w:val="22"/>
          <w:szCs w:val="22"/>
        </w:rPr>
        <w:t>(Dz. U. z 201</w:t>
      </w:r>
      <w:r w:rsidR="00657A04">
        <w:rPr>
          <w:rFonts w:ascii="Arial" w:hAnsi="Arial" w:cs="Arial"/>
          <w:sz w:val="22"/>
          <w:szCs w:val="22"/>
        </w:rPr>
        <w:t>8</w:t>
      </w:r>
      <w:r w:rsidR="002F3768" w:rsidRPr="00EC39E9">
        <w:rPr>
          <w:rFonts w:ascii="Arial" w:hAnsi="Arial" w:cs="Arial"/>
          <w:sz w:val="22"/>
          <w:szCs w:val="22"/>
        </w:rPr>
        <w:t xml:space="preserve"> r. poz. </w:t>
      </w:r>
      <w:r w:rsidR="00C82F2B" w:rsidRPr="00EC39E9">
        <w:rPr>
          <w:rFonts w:ascii="Arial" w:hAnsi="Arial" w:cs="Arial"/>
          <w:sz w:val="22"/>
          <w:szCs w:val="22"/>
        </w:rPr>
        <w:t>1</w:t>
      </w:r>
      <w:r w:rsidR="00657A04">
        <w:rPr>
          <w:rFonts w:ascii="Arial" w:hAnsi="Arial" w:cs="Arial"/>
          <w:sz w:val="22"/>
          <w:szCs w:val="22"/>
        </w:rPr>
        <w:t>986</w:t>
      </w:r>
      <w:r w:rsidR="002F3768" w:rsidRPr="00EC39E9">
        <w:rPr>
          <w:rFonts w:ascii="Arial" w:hAnsi="Arial" w:cs="Arial"/>
          <w:sz w:val="22"/>
          <w:szCs w:val="22"/>
        </w:rPr>
        <w:t xml:space="preserve"> z</w:t>
      </w:r>
      <w:r w:rsidR="0031773D"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31773D" w:rsidRPr="00EC39E9">
        <w:rPr>
          <w:rFonts w:ascii="Arial" w:hAnsi="Arial" w:cs="Arial"/>
          <w:sz w:val="22"/>
          <w:szCs w:val="22"/>
        </w:rPr>
        <w:t xml:space="preserve"> </w:t>
      </w:r>
      <w:r w:rsidR="002F3768" w:rsidRPr="00EC39E9">
        <w:rPr>
          <w:rFonts w:ascii="Arial" w:hAnsi="Arial" w:cs="Arial"/>
          <w:sz w:val="22"/>
          <w:szCs w:val="22"/>
        </w:rPr>
        <w:t>zm.)</w:t>
      </w:r>
      <w:r w:rsidRPr="00EC39E9">
        <w:rPr>
          <w:rFonts w:ascii="Arial" w:hAnsi="Arial" w:cs="Arial"/>
          <w:sz w:val="22"/>
          <w:szCs w:val="22"/>
        </w:rPr>
        <w:t xml:space="preserve">, </w:t>
      </w:r>
      <w:r w:rsidRPr="00632A2A">
        <w:rPr>
          <w:rFonts w:ascii="Arial" w:hAnsi="Arial" w:cs="Arial"/>
          <w:sz w:val="22"/>
          <w:szCs w:val="22"/>
        </w:rPr>
        <w:t>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EC39E9"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w:t>
      </w:r>
      <w:r w:rsidRPr="00EC39E9">
        <w:rPr>
          <w:rFonts w:ascii="Arial" w:hAnsi="Arial" w:cs="Arial"/>
          <w:sz w:val="22"/>
          <w:szCs w:val="22"/>
        </w:rPr>
        <w:t>, (</w:t>
      </w:r>
      <w:r w:rsidR="00C82F2B" w:rsidRPr="00EC39E9">
        <w:rPr>
          <w:rFonts w:ascii="Arial" w:hAnsi="Arial" w:cs="Arial"/>
          <w:sz w:val="22"/>
          <w:szCs w:val="22"/>
        </w:rPr>
        <w:t>Dz. U. z 201</w:t>
      </w:r>
      <w:r w:rsidR="00657A04">
        <w:rPr>
          <w:rFonts w:ascii="Arial" w:hAnsi="Arial" w:cs="Arial"/>
          <w:sz w:val="22"/>
          <w:szCs w:val="22"/>
        </w:rPr>
        <w:t>8</w:t>
      </w:r>
      <w:r w:rsidR="002F3768" w:rsidRPr="00EC39E9">
        <w:rPr>
          <w:rFonts w:ascii="Arial" w:hAnsi="Arial" w:cs="Arial"/>
          <w:sz w:val="22"/>
          <w:szCs w:val="22"/>
        </w:rPr>
        <w:t xml:space="preserve"> r. poz. </w:t>
      </w:r>
      <w:r w:rsidR="00C82F2B" w:rsidRPr="00EC39E9">
        <w:rPr>
          <w:rFonts w:ascii="Arial" w:hAnsi="Arial" w:cs="Arial"/>
          <w:sz w:val="22"/>
          <w:szCs w:val="22"/>
        </w:rPr>
        <w:t>19</w:t>
      </w:r>
      <w:r w:rsidR="00657A04">
        <w:rPr>
          <w:rFonts w:ascii="Arial" w:hAnsi="Arial" w:cs="Arial"/>
          <w:sz w:val="22"/>
          <w:szCs w:val="22"/>
        </w:rPr>
        <w:t>86</w:t>
      </w:r>
      <w:r w:rsidR="002F3768" w:rsidRPr="00EC39E9">
        <w:rPr>
          <w:rFonts w:ascii="Arial" w:hAnsi="Arial" w:cs="Arial"/>
          <w:sz w:val="22"/>
          <w:szCs w:val="22"/>
        </w:rPr>
        <w:t xml:space="preserve"> z</w:t>
      </w:r>
      <w:r w:rsidR="00EA3DDF"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EA3DDF" w:rsidRPr="00EC39E9">
        <w:rPr>
          <w:rFonts w:ascii="Arial" w:hAnsi="Arial" w:cs="Arial"/>
          <w:sz w:val="22"/>
          <w:szCs w:val="22"/>
        </w:rPr>
        <w:t xml:space="preserve"> </w:t>
      </w:r>
      <w:r w:rsidR="002F3768" w:rsidRPr="00EC39E9">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dopuszcza możliwoś</w:t>
      </w:r>
      <w:r w:rsidR="006473A7">
        <w:rPr>
          <w:rFonts w:ascii="Arial" w:hAnsi="Arial" w:cs="Arial"/>
          <w:sz w:val="22"/>
          <w:szCs w:val="22"/>
        </w:rPr>
        <w:t>ć</w:t>
      </w:r>
      <w:r w:rsidRPr="00632A2A">
        <w:rPr>
          <w:rFonts w:ascii="Arial" w:hAnsi="Arial" w:cs="Arial"/>
          <w:sz w:val="22"/>
          <w:szCs w:val="22"/>
        </w:rPr>
        <w:t xml:space="preserve">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4D51EA" w:rsidRPr="00632A2A" w:rsidRDefault="004D51EA" w:rsidP="004D51EA">
      <w:pPr>
        <w:pStyle w:val="Akapitzlist"/>
        <w:tabs>
          <w:tab w:val="left" w:pos="426"/>
        </w:tabs>
        <w:spacing w:after="120" w:line="276" w:lineRule="auto"/>
        <w:ind w:left="426"/>
        <w:jc w:val="both"/>
        <w:rPr>
          <w:rFonts w:ascii="Arial" w:hAnsi="Arial" w:cs="Arial"/>
          <w:sz w:val="22"/>
          <w:szCs w:val="22"/>
        </w:rPr>
      </w:pPr>
    </w:p>
    <w:p w:rsidR="00C65BE0"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4"/>
    </w:p>
    <w:p w:rsidR="004D51EA" w:rsidRPr="004D51EA" w:rsidRDefault="004D51EA" w:rsidP="004D51EA">
      <w:pPr>
        <w:rPr>
          <w:highlight w:val="lightGray"/>
        </w:rPr>
      </w:pPr>
    </w:p>
    <w:p w:rsidR="006A5E28" w:rsidRDefault="00184829" w:rsidP="006A5E28">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6A5E28" w:rsidRPr="006A5E28" w:rsidRDefault="006A5E28" w:rsidP="006A5E28">
      <w:pPr>
        <w:spacing w:line="276" w:lineRule="auto"/>
        <w:jc w:val="both"/>
        <w:rPr>
          <w:rFonts w:ascii="Arial" w:hAnsi="Arial" w:cs="Arial"/>
          <w:sz w:val="22"/>
          <w:szCs w:val="22"/>
        </w:rPr>
      </w:pPr>
      <w:r w:rsidRPr="006A5E28">
        <w:rPr>
          <w:rFonts w:ascii="Arial" w:hAnsi="Arial" w:cs="Arial"/>
          <w:b/>
        </w:rPr>
        <w:t>„</w:t>
      </w:r>
      <w:r w:rsidRPr="006A5E28">
        <w:rPr>
          <w:rFonts w:ascii="Arial" w:hAnsi="Arial" w:cs="Arial"/>
          <w:b/>
          <w:bCs/>
          <w:color w:val="000000"/>
        </w:rPr>
        <w:t xml:space="preserve">Wykonanie remontów cząstkowych dróg gminnych gruntowych </w:t>
      </w:r>
      <w:r w:rsidR="005D5857">
        <w:rPr>
          <w:rFonts w:ascii="Arial" w:hAnsi="Arial" w:cs="Arial"/>
          <w:b/>
          <w:bCs/>
          <w:color w:val="000000"/>
        </w:rPr>
        <w:t xml:space="preserve">i dostawa kruszywa na terenie  </w:t>
      </w:r>
      <w:r w:rsidRPr="006A5E28">
        <w:rPr>
          <w:rFonts w:ascii="Arial" w:hAnsi="Arial" w:cs="Arial"/>
          <w:b/>
          <w:bCs/>
          <w:color w:val="000000"/>
        </w:rPr>
        <w:t>gminy Świeszyno</w:t>
      </w:r>
      <w:r w:rsidRPr="006A5E28">
        <w:rPr>
          <w:rFonts w:ascii="Arial" w:hAnsi="Arial" w:cs="Arial"/>
          <w:b/>
        </w:rPr>
        <w:t>”</w:t>
      </w:r>
    </w:p>
    <w:p w:rsidR="009E43AC" w:rsidRPr="00632A2A" w:rsidRDefault="009E43AC" w:rsidP="006A5E28">
      <w:pPr>
        <w:spacing w:line="276" w:lineRule="auto"/>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B696C" w:rsidRDefault="003B696C" w:rsidP="00710018">
      <w:pPr>
        <w:pStyle w:val="Akapitzlist"/>
        <w:spacing w:line="276" w:lineRule="auto"/>
        <w:ind w:left="0"/>
        <w:jc w:val="both"/>
        <w:rPr>
          <w:rFonts w:ascii="Arial" w:hAnsi="Arial" w:cs="Arial"/>
          <w:sz w:val="22"/>
          <w:szCs w:val="22"/>
        </w:rPr>
      </w:pPr>
    </w:p>
    <w:p w:rsidR="00710018" w:rsidRDefault="00710018" w:rsidP="00710018">
      <w:pPr>
        <w:pStyle w:val="Akapitzlist"/>
        <w:spacing w:line="276" w:lineRule="auto"/>
        <w:ind w:left="0"/>
        <w:jc w:val="both"/>
        <w:rPr>
          <w:rFonts w:ascii="Arial" w:hAnsi="Arial" w:cs="Arial"/>
          <w:sz w:val="22"/>
          <w:szCs w:val="22"/>
        </w:rPr>
      </w:pPr>
      <w:r w:rsidRPr="00710018">
        <w:rPr>
          <w:rFonts w:ascii="Arial" w:hAnsi="Arial" w:cs="Arial"/>
          <w:sz w:val="22"/>
          <w:szCs w:val="22"/>
        </w:rPr>
        <w:t>Przedmiotem zamówienia są roboty mające na celu sukcesywną naprawę, remont oraz bieżące utrzymanie dróg zlokalizowanych na terenie gminy Świeszyno w roku 201</w:t>
      </w:r>
      <w:r w:rsidR="00CA21CE">
        <w:rPr>
          <w:rFonts w:ascii="Arial" w:hAnsi="Arial" w:cs="Arial"/>
          <w:sz w:val="22"/>
          <w:szCs w:val="22"/>
        </w:rPr>
        <w:t>9</w:t>
      </w:r>
      <w:r w:rsidR="005D5857">
        <w:rPr>
          <w:rFonts w:ascii="Arial" w:hAnsi="Arial" w:cs="Arial"/>
          <w:sz w:val="22"/>
          <w:szCs w:val="22"/>
        </w:rPr>
        <w:t xml:space="preserve"> oraz dostawa kruszywa</w:t>
      </w:r>
      <w:r w:rsidRPr="00710018">
        <w:rPr>
          <w:rFonts w:ascii="Arial" w:hAnsi="Arial" w:cs="Arial"/>
          <w:sz w:val="22"/>
          <w:szCs w:val="22"/>
        </w:rPr>
        <w:t xml:space="preserve">. W zależności od potrzeb wykonawca będzie realizował przedmiot zamówienia </w:t>
      </w:r>
      <w:r w:rsidRPr="00903EF2">
        <w:rPr>
          <w:rFonts w:ascii="Arial" w:hAnsi="Arial" w:cs="Arial"/>
          <w:sz w:val="22"/>
          <w:szCs w:val="22"/>
        </w:rPr>
        <w:t>polegający na:</w:t>
      </w:r>
    </w:p>
    <w:p w:rsidR="007B22B6" w:rsidRPr="00903EF2" w:rsidRDefault="007B22B6" w:rsidP="00710018">
      <w:pPr>
        <w:pStyle w:val="Akapitzlist"/>
        <w:spacing w:line="276" w:lineRule="auto"/>
        <w:ind w:left="0"/>
        <w:jc w:val="both"/>
        <w:rPr>
          <w:rFonts w:ascii="Arial" w:hAnsi="Arial" w:cs="Arial"/>
          <w:sz w:val="22"/>
          <w:szCs w:val="22"/>
        </w:rPr>
      </w:pPr>
      <w:r>
        <w:rPr>
          <w:rFonts w:ascii="Arial" w:hAnsi="Arial" w:cs="Arial"/>
          <w:sz w:val="22"/>
          <w:szCs w:val="22"/>
        </w:rPr>
        <w:t>Część nr 1 i nr 2</w:t>
      </w:r>
    </w:p>
    <w:p w:rsidR="00710018" w:rsidRPr="00903EF2" w:rsidRDefault="003A4E20" w:rsidP="00031CF3">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w:t>
      </w:r>
      <w:r w:rsidR="00710018" w:rsidRPr="00903EF2">
        <w:rPr>
          <w:rFonts w:ascii="Arial" w:hAnsi="Arial" w:cs="Arial"/>
          <w:sz w:val="22"/>
          <w:szCs w:val="22"/>
        </w:rPr>
        <w:t>profilowanie mechan</w:t>
      </w:r>
      <w:bookmarkStart w:id="5" w:name="_GoBack"/>
      <w:bookmarkEnd w:id="5"/>
      <w:r w:rsidR="00710018" w:rsidRPr="00903EF2">
        <w:rPr>
          <w:rFonts w:ascii="Arial" w:hAnsi="Arial" w:cs="Arial"/>
          <w:sz w:val="22"/>
          <w:szCs w:val="22"/>
        </w:rPr>
        <w:t xml:space="preserve">iczne i wałowanie (zagęszczanie) </w:t>
      </w:r>
      <w:r w:rsidR="00BC1B7A" w:rsidRPr="00903EF2">
        <w:rPr>
          <w:rFonts w:ascii="Arial" w:hAnsi="Arial" w:cs="Arial"/>
          <w:sz w:val="22"/>
          <w:szCs w:val="22"/>
        </w:rPr>
        <w:t xml:space="preserve"> dróg gruntowych za pomocą równiarki samojezdnej </w:t>
      </w:r>
      <w:r w:rsidR="00710018" w:rsidRPr="00903EF2">
        <w:rPr>
          <w:rFonts w:ascii="Arial" w:hAnsi="Arial" w:cs="Arial"/>
          <w:sz w:val="22"/>
          <w:szCs w:val="22"/>
        </w:rPr>
        <w:t xml:space="preserve">oraz na części dróg zerwanie wierzchniej warstwy (w zależności od potrzeb) na terenie Gminy Świeszyno w 10 sołectwach: Konikowo, Niekłonice, Świeszyno, Strzekęcino, Mierzym, </w:t>
      </w:r>
      <w:proofErr w:type="spellStart"/>
      <w:r w:rsidR="00710018" w:rsidRPr="00903EF2">
        <w:rPr>
          <w:rFonts w:ascii="Arial" w:hAnsi="Arial" w:cs="Arial"/>
          <w:sz w:val="22"/>
          <w:szCs w:val="22"/>
        </w:rPr>
        <w:t>Giezkowo</w:t>
      </w:r>
      <w:proofErr w:type="spellEnd"/>
      <w:r w:rsidR="00710018" w:rsidRPr="00903EF2">
        <w:rPr>
          <w:rFonts w:ascii="Arial" w:hAnsi="Arial" w:cs="Arial"/>
          <w:sz w:val="22"/>
          <w:szCs w:val="22"/>
        </w:rPr>
        <w:t xml:space="preserve">, Niedalino, Zegrze Pomorskie, </w:t>
      </w:r>
      <w:proofErr w:type="spellStart"/>
      <w:r w:rsidR="00710018" w:rsidRPr="00903EF2">
        <w:rPr>
          <w:rFonts w:ascii="Arial" w:hAnsi="Arial" w:cs="Arial"/>
          <w:sz w:val="22"/>
          <w:szCs w:val="22"/>
        </w:rPr>
        <w:t>Kurozwęcz</w:t>
      </w:r>
      <w:proofErr w:type="spellEnd"/>
      <w:r w:rsidR="00710018" w:rsidRPr="00903EF2">
        <w:rPr>
          <w:rFonts w:ascii="Arial" w:hAnsi="Arial" w:cs="Arial"/>
          <w:sz w:val="22"/>
          <w:szCs w:val="22"/>
        </w:rPr>
        <w:t xml:space="preserve">, Dunowo </w:t>
      </w:r>
      <w:r w:rsidR="00710018" w:rsidRPr="00903EF2">
        <w:rPr>
          <w:rFonts w:ascii="Arial" w:hAnsi="Arial" w:cs="Arial"/>
          <w:bCs/>
          <w:sz w:val="22"/>
          <w:szCs w:val="22"/>
        </w:rPr>
        <w:t>wraz z zabezpieczeniem miejsca prowadzenia robót i właściwym jego oznakowaniem</w:t>
      </w:r>
      <w:r w:rsidR="00BC1B7A" w:rsidRPr="00903EF2">
        <w:rPr>
          <w:rFonts w:ascii="Arial" w:hAnsi="Arial" w:cs="Arial"/>
          <w:sz w:val="22"/>
          <w:szCs w:val="22"/>
        </w:rPr>
        <w:t>.</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Łączna długość odcinków przeznaczonych do równania, profilowania i zagęszczania:</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5159D0">
        <w:rPr>
          <w:rFonts w:ascii="Arial" w:hAnsi="Arial" w:cs="Arial"/>
          <w:sz w:val="22"/>
          <w:szCs w:val="22"/>
        </w:rPr>
        <w:t xml:space="preserve">Część </w:t>
      </w:r>
      <w:r w:rsidR="00C44441">
        <w:rPr>
          <w:rFonts w:ascii="Arial" w:hAnsi="Arial" w:cs="Arial"/>
          <w:sz w:val="22"/>
          <w:szCs w:val="22"/>
        </w:rPr>
        <w:t>1</w:t>
      </w:r>
      <w:r w:rsidRPr="005159D0">
        <w:rPr>
          <w:rFonts w:ascii="Arial" w:hAnsi="Arial" w:cs="Arial"/>
          <w:sz w:val="22"/>
          <w:szCs w:val="22"/>
        </w:rPr>
        <w:t xml:space="preserve"> – </w:t>
      </w:r>
      <w:r w:rsidR="005B7A7E" w:rsidRPr="005159D0">
        <w:rPr>
          <w:rFonts w:ascii="Arial" w:hAnsi="Arial" w:cs="Arial"/>
          <w:sz w:val="22"/>
          <w:szCs w:val="22"/>
        </w:rPr>
        <w:t xml:space="preserve">ok. </w:t>
      </w:r>
      <w:r w:rsidR="00C733A7">
        <w:rPr>
          <w:rFonts w:ascii="Arial" w:hAnsi="Arial" w:cs="Arial"/>
          <w:sz w:val="22"/>
          <w:szCs w:val="22"/>
        </w:rPr>
        <w:t>5,0</w:t>
      </w:r>
      <w:r w:rsidRPr="005159D0">
        <w:rPr>
          <w:rFonts w:ascii="Arial" w:hAnsi="Arial" w:cs="Arial"/>
          <w:sz w:val="22"/>
          <w:szCs w:val="22"/>
        </w:rPr>
        <w:t>km</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Cześć </w:t>
      </w:r>
      <w:r w:rsidR="00C44441">
        <w:rPr>
          <w:rFonts w:ascii="Arial" w:hAnsi="Arial" w:cs="Arial"/>
          <w:sz w:val="22"/>
          <w:szCs w:val="22"/>
        </w:rPr>
        <w:t>2</w:t>
      </w:r>
      <w:r w:rsidRPr="00903EF2">
        <w:rPr>
          <w:rFonts w:ascii="Arial" w:hAnsi="Arial" w:cs="Arial"/>
          <w:sz w:val="22"/>
          <w:szCs w:val="22"/>
        </w:rPr>
        <w:t xml:space="preserve"> </w:t>
      </w:r>
      <w:r w:rsidR="005B7A7E" w:rsidRPr="00903EF2">
        <w:rPr>
          <w:rFonts w:ascii="Arial" w:hAnsi="Arial" w:cs="Arial"/>
          <w:sz w:val="22"/>
          <w:szCs w:val="22"/>
        </w:rPr>
        <w:t>–</w:t>
      </w:r>
      <w:r w:rsidRPr="00903EF2">
        <w:rPr>
          <w:rFonts w:ascii="Arial" w:hAnsi="Arial" w:cs="Arial"/>
          <w:sz w:val="22"/>
          <w:szCs w:val="22"/>
        </w:rPr>
        <w:t xml:space="preserve"> </w:t>
      </w:r>
      <w:r w:rsidR="005B7A7E" w:rsidRPr="00903EF2">
        <w:rPr>
          <w:rFonts w:ascii="Arial" w:hAnsi="Arial" w:cs="Arial"/>
          <w:sz w:val="22"/>
          <w:szCs w:val="22"/>
        </w:rPr>
        <w:t xml:space="preserve">ok. </w:t>
      </w:r>
      <w:r w:rsidR="0006261F">
        <w:rPr>
          <w:rFonts w:ascii="Arial" w:hAnsi="Arial" w:cs="Arial"/>
          <w:sz w:val="22"/>
          <w:szCs w:val="22"/>
        </w:rPr>
        <w:t>1,0</w:t>
      </w:r>
      <w:r w:rsidR="005B7A7E" w:rsidRPr="00903EF2">
        <w:rPr>
          <w:rFonts w:ascii="Arial" w:hAnsi="Arial" w:cs="Arial"/>
          <w:sz w:val="22"/>
          <w:szCs w:val="22"/>
        </w:rPr>
        <w:t>km</w:t>
      </w:r>
    </w:p>
    <w:p w:rsidR="00BC1B7A" w:rsidRPr="00903EF2" w:rsidRDefault="00BC1B7A" w:rsidP="00031CF3">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profilowanie mechaniczne i wałowanie (zagęszczanie)  dróg gruntowych za pomocą równiarki samojezdnej oraz na części dróg zerwanie wierzchniej warstwy (w zależności od potrzeb) oraz wbudowanie wskazanego kruszywa </w:t>
      </w:r>
      <w:r w:rsidR="00AB53AC">
        <w:rPr>
          <w:rFonts w:ascii="Arial" w:hAnsi="Arial" w:cs="Arial"/>
          <w:sz w:val="22"/>
          <w:szCs w:val="22"/>
        </w:rPr>
        <w:t>w</w:t>
      </w:r>
      <w:r w:rsidR="005159D0">
        <w:rPr>
          <w:rFonts w:ascii="Arial" w:hAnsi="Arial" w:cs="Arial"/>
          <w:sz w:val="22"/>
          <w:szCs w:val="22"/>
        </w:rPr>
        <w:t xml:space="preserve"> pkt. C </w:t>
      </w:r>
      <w:r w:rsidRPr="00903EF2">
        <w:rPr>
          <w:rFonts w:ascii="Arial" w:hAnsi="Arial" w:cs="Arial"/>
          <w:sz w:val="22"/>
          <w:szCs w:val="22"/>
        </w:rPr>
        <w:t xml:space="preserve">na terenie Gminy Świeszyno w 10 sołectwach: Konikowo, Niekłonice, Świeszyno, Strzekęcino, Mierzym, </w:t>
      </w:r>
      <w:proofErr w:type="spellStart"/>
      <w:r w:rsidRPr="00903EF2">
        <w:rPr>
          <w:rFonts w:ascii="Arial" w:hAnsi="Arial" w:cs="Arial"/>
          <w:sz w:val="22"/>
          <w:szCs w:val="22"/>
        </w:rPr>
        <w:t>Giezkowo</w:t>
      </w:r>
      <w:proofErr w:type="spellEnd"/>
      <w:r w:rsidRPr="00903EF2">
        <w:rPr>
          <w:rFonts w:ascii="Arial" w:hAnsi="Arial" w:cs="Arial"/>
          <w:sz w:val="22"/>
          <w:szCs w:val="22"/>
        </w:rPr>
        <w:t xml:space="preserve">, Niedalino, Zegrze Pomorskie, </w:t>
      </w:r>
      <w:proofErr w:type="spellStart"/>
      <w:r w:rsidRPr="00903EF2">
        <w:rPr>
          <w:rFonts w:ascii="Arial" w:hAnsi="Arial" w:cs="Arial"/>
          <w:sz w:val="22"/>
          <w:szCs w:val="22"/>
        </w:rPr>
        <w:t>Kurozwęcz</w:t>
      </w:r>
      <w:proofErr w:type="spellEnd"/>
      <w:r w:rsidRPr="00903EF2">
        <w:rPr>
          <w:rFonts w:ascii="Arial" w:hAnsi="Arial" w:cs="Arial"/>
          <w:sz w:val="22"/>
          <w:szCs w:val="22"/>
        </w:rPr>
        <w:t xml:space="preserve">, Dunowo </w:t>
      </w:r>
      <w:r w:rsidRPr="00903EF2">
        <w:rPr>
          <w:rFonts w:ascii="Arial" w:hAnsi="Arial" w:cs="Arial"/>
          <w:bCs/>
          <w:sz w:val="22"/>
          <w:szCs w:val="22"/>
        </w:rPr>
        <w:t>wraz z zabezpieczeniem miejsca prowadzenia robót i właściwym jego oznakowaniem</w:t>
      </w:r>
      <w:r w:rsidRPr="00903EF2">
        <w:rPr>
          <w:rFonts w:ascii="Arial" w:hAnsi="Arial" w:cs="Arial"/>
          <w:sz w:val="22"/>
          <w:szCs w:val="22"/>
        </w:rPr>
        <w:t>.</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Ponadto należy wbudować dostarczone kruszywo i zagęścić.  </w:t>
      </w:r>
    </w:p>
    <w:p w:rsidR="005B7A7E" w:rsidRPr="00903EF2"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Łączna długość odcinków przeznaczonych do równania, profilowania i zagęszczania:</w:t>
      </w:r>
    </w:p>
    <w:p w:rsidR="005B7A7E" w:rsidRPr="00903EF2"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Część </w:t>
      </w:r>
      <w:r w:rsidR="00C44441">
        <w:rPr>
          <w:rFonts w:ascii="Arial" w:hAnsi="Arial" w:cs="Arial"/>
          <w:sz w:val="22"/>
          <w:szCs w:val="22"/>
        </w:rPr>
        <w:t>1</w:t>
      </w:r>
      <w:r w:rsidRPr="00903EF2">
        <w:rPr>
          <w:rFonts w:ascii="Arial" w:hAnsi="Arial" w:cs="Arial"/>
          <w:sz w:val="22"/>
          <w:szCs w:val="22"/>
        </w:rPr>
        <w:t xml:space="preserve"> – ok. 1</w:t>
      </w:r>
      <w:r w:rsidR="0006261F">
        <w:rPr>
          <w:rFonts w:ascii="Arial" w:hAnsi="Arial" w:cs="Arial"/>
          <w:sz w:val="22"/>
          <w:szCs w:val="22"/>
        </w:rPr>
        <w:t>6</w:t>
      </w:r>
      <w:r w:rsidR="007F0953" w:rsidRPr="00903EF2">
        <w:rPr>
          <w:rFonts w:ascii="Arial" w:hAnsi="Arial" w:cs="Arial"/>
          <w:sz w:val="22"/>
          <w:szCs w:val="22"/>
        </w:rPr>
        <w:t>,</w:t>
      </w:r>
      <w:r w:rsidR="0006261F">
        <w:rPr>
          <w:rFonts w:ascii="Arial" w:hAnsi="Arial" w:cs="Arial"/>
          <w:sz w:val="22"/>
          <w:szCs w:val="22"/>
        </w:rPr>
        <w:t>5</w:t>
      </w:r>
      <w:r w:rsidRPr="00903EF2">
        <w:rPr>
          <w:rFonts w:ascii="Arial" w:hAnsi="Arial" w:cs="Arial"/>
          <w:sz w:val="22"/>
          <w:szCs w:val="22"/>
        </w:rPr>
        <w:t>km</w:t>
      </w:r>
    </w:p>
    <w:p w:rsidR="005B7A7E"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Cześć </w:t>
      </w:r>
      <w:r w:rsidR="00C44441">
        <w:rPr>
          <w:rFonts w:ascii="Arial" w:hAnsi="Arial" w:cs="Arial"/>
          <w:sz w:val="22"/>
          <w:szCs w:val="22"/>
        </w:rPr>
        <w:t>2</w:t>
      </w:r>
      <w:r w:rsidRPr="00903EF2">
        <w:rPr>
          <w:rFonts w:ascii="Arial" w:hAnsi="Arial" w:cs="Arial"/>
          <w:sz w:val="22"/>
          <w:szCs w:val="22"/>
        </w:rPr>
        <w:t xml:space="preserve"> – ok. </w:t>
      </w:r>
      <w:r w:rsidR="0006261F">
        <w:rPr>
          <w:rFonts w:ascii="Arial" w:hAnsi="Arial" w:cs="Arial"/>
          <w:sz w:val="22"/>
          <w:szCs w:val="22"/>
        </w:rPr>
        <w:t xml:space="preserve">  4</w:t>
      </w:r>
      <w:r w:rsidRPr="00903EF2">
        <w:rPr>
          <w:rFonts w:ascii="Arial" w:hAnsi="Arial" w:cs="Arial"/>
          <w:sz w:val="22"/>
          <w:szCs w:val="22"/>
        </w:rPr>
        <w:t>,</w:t>
      </w:r>
      <w:r w:rsidR="0006261F">
        <w:rPr>
          <w:rFonts w:ascii="Arial" w:hAnsi="Arial" w:cs="Arial"/>
          <w:sz w:val="22"/>
          <w:szCs w:val="22"/>
        </w:rPr>
        <w:t>9</w:t>
      </w:r>
      <w:r w:rsidRPr="00903EF2">
        <w:rPr>
          <w:rFonts w:ascii="Arial" w:hAnsi="Arial" w:cs="Arial"/>
          <w:sz w:val="22"/>
          <w:szCs w:val="22"/>
        </w:rPr>
        <w:t>km</w:t>
      </w:r>
    </w:p>
    <w:p w:rsidR="004C6552" w:rsidRDefault="004C6552" w:rsidP="004C6552">
      <w:pPr>
        <w:pStyle w:val="NormalnyWeb"/>
        <w:widowControl w:val="0"/>
        <w:spacing w:before="0" w:after="0" w:line="276" w:lineRule="auto"/>
        <w:jc w:val="both"/>
        <w:rPr>
          <w:rFonts w:ascii="Arial" w:hAnsi="Arial" w:cs="Arial"/>
          <w:sz w:val="22"/>
          <w:szCs w:val="22"/>
        </w:rPr>
      </w:pPr>
    </w:p>
    <w:p w:rsidR="004C6552" w:rsidRDefault="004C6552" w:rsidP="004C6552">
      <w:pPr>
        <w:pStyle w:val="NormalnyWeb"/>
        <w:widowControl w:val="0"/>
        <w:spacing w:before="0" w:after="0" w:line="276" w:lineRule="auto"/>
        <w:jc w:val="both"/>
        <w:rPr>
          <w:rFonts w:ascii="Arial" w:hAnsi="Arial" w:cs="Arial"/>
          <w:sz w:val="22"/>
          <w:szCs w:val="22"/>
        </w:rPr>
      </w:pPr>
      <w:r>
        <w:rPr>
          <w:rFonts w:ascii="Arial" w:hAnsi="Arial" w:cs="Arial"/>
          <w:sz w:val="22"/>
          <w:szCs w:val="22"/>
        </w:rPr>
        <w:t xml:space="preserve">Średnia szerokość dróg przeznaczonych do remontów cząstkowych – 4m. </w:t>
      </w:r>
    </w:p>
    <w:p w:rsidR="0006261F" w:rsidRDefault="0006261F" w:rsidP="004C6552">
      <w:pPr>
        <w:pStyle w:val="NormalnyWeb"/>
        <w:widowControl w:val="0"/>
        <w:spacing w:before="0" w:after="0" w:line="276" w:lineRule="auto"/>
        <w:jc w:val="both"/>
        <w:rPr>
          <w:rFonts w:ascii="Arial" w:hAnsi="Arial" w:cs="Arial"/>
          <w:sz w:val="22"/>
          <w:szCs w:val="22"/>
        </w:rPr>
      </w:pPr>
      <w:r>
        <w:rPr>
          <w:rFonts w:ascii="Arial" w:hAnsi="Arial" w:cs="Arial"/>
          <w:sz w:val="22"/>
          <w:szCs w:val="22"/>
        </w:rPr>
        <w:t xml:space="preserve">Zamawiający przewiduje dwukrotne naprawy dróg: </w:t>
      </w:r>
      <w:r w:rsidR="00855A9D">
        <w:rPr>
          <w:rFonts w:ascii="Arial" w:hAnsi="Arial" w:cs="Arial"/>
          <w:sz w:val="22"/>
          <w:szCs w:val="22"/>
        </w:rPr>
        <w:t>w okresie wiosennym i letnio-jesiennym</w:t>
      </w:r>
      <w:r>
        <w:rPr>
          <w:rFonts w:ascii="Arial" w:hAnsi="Arial" w:cs="Arial"/>
          <w:sz w:val="22"/>
          <w:szCs w:val="22"/>
        </w:rPr>
        <w:t>.</w:t>
      </w:r>
    </w:p>
    <w:p w:rsidR="004C6552" w:rsidRDefault="004C6552" w:rsidP="004C6552">
      <w:pPr>
        <w:pStyle w:val="NormalnyWeb"/>
        <w:widowControl w:val="0"/>
        <w:spacing w:before="0" w:after="0" w:line="276" w:lineRule="auto"/>
        <w:jc w:val="both"/>
        <w:rPr>
          <w:rFonts w:ascii="Arial" w:hAnsi="Arial" w:cs="Arial"/>
          <w:sz w:val="22"/>
          <w:szCs w:val="22"/>
        </w:rPr>
      </w:pPr>
    </w:p>
    <w:p w:rsidR="00066643" w:rsidRDefault="00066643" w:rsidP="004C6552">
      <w:pPr>
        <w:pStyle w:val="NormalnyWeb"/>
        <w:widowControl w:val="0"/>
        <w:spacing w:before="0" w:after="0" w:line="276" w:lineRule="auto"/>
        <w:jc w:val="both"/>
        <w:rPr>
          <w:rFonts w:ascii="Arial" w:hAnsi="Arial" w:cs="Arial"/>
          <w:sz w:val="22"/>
          <w:szCs w:val="22"/>
        </w:rPr>
      </w:pPr>
    </w:p>
    <w:p w:rsidR="00657A04" w:rsidRDefault="00657A04" w:rsidP="004C6552">
      <w:pPr>
        <w:pStyle w:val="NormalnyWeb"/>
        <w:widowControl w:val="0"/>
        <w:spacing w:before="0" w:after="0" w:line="276" w:lineRule="auto"/>
        <w:jc w:val="both"/>
        <w:rPr>
          <w:rFonts w:ascii="Arial" w:hAnsi="Arial" w:cs="Arial"/>
          <w:sz w:val="22"/>
          <w:szCs w:val="22"/>
        </w:rPr>
      </w:pPr>
    </w:p>
    <w:p w:rsidR="007B22B6" w:rsidRDefault="007B22B6" w:rsidP="007B22B6">
      <w:pPr>
        <w:pStyle w:val="NormalnyWeb"/>
        <w:widowControl w:val="0"/>
        <w:spacing w:before="0" w:after="0" w:line="276" w:lineRule="auto"/>
        <w:jc w:val="both"/>
        <w:rPr>
          <w:rFonts w:ascii="Arial" w:hAnsi="Arial" w:cs="Arial"/>
          <w:sz w:val="22"/>
          <w:szCs w:val="22"/>
        </w:rPr>
      </w:pPr>
      <w:r>
        <w:rPr>
          <w:rFonts w:ascii="Arial" w:hAnsi="Arial" w:cs="Arial"/>
          <w:sz w:val="22"/>
          <w:szCs w:val="22"/>
        </w:rPr>
        <w:lastRenderedPageBreak/>
        <w:t>Część nr 3</w:t>
      </w:r>
    </w:p>
    <w:p w:rsidR="007B22B6" w:rsidRPr="007B22B6" w:rsidRDefault="007B22B6" w:rsidP="004C6552">
      <w:pPr>
        <w:pStyle w:val="NormalnyWeb"/>
        <w:widowControl w:val="0"/>
        <w:numPr>
          <w:ilvl w:val="0"/>
          <w:numId w:val="95"/>
        </w:numPr>
        <w:spacing w:before="0" w:after="0" w:line="276" w:lineRule="auto"/>
        <w:jc w:val="both"/>
        <w:rPr>
          <w:rFonts w:ascii="Arial" w:hAnsi="Arial" w:cs="Arial"/>
          <w:sz w:val="22"/>
          <w:szCs w:val="22"/>
        </w:rPr>
      </w:pPr>
      <w:r>
        <w:rPr>
          <w:rFonts w:ascii="Arial" w:hAnsi="Arial" w:cs="Arial"/>
          <w:sz w:val="22"/>
          <w:szCs w:val="22"/>
        </w:rPr>
        <w:t>S</w:t>
      </w:r>
      <w:r w:rsidRPr="007B22B6">
        <w:rPr>
          <w:rFonts w:ascii="Arial" w:hAnsi="Arial" w:cs="Arial"/>
          <w:sz w:val="22"/>
          <w:szCs w:val="22"/>
        </w:rPr>
        <w:t xml:space="preserve">ukcesywne (w miarę potrzeb Zamawiającego) dostawy kruszywa łamanego frakcji </w:t>
      </w:r>
      <w:r w:rsidR="002A4433">
        <w:rPr>
          <w:rFonts w:ascii="Arial" w:hAnsi="Arial" w:cs="Arial"/>
          <w:sz w:val="22"/>
          <w:szCs w:val="22"/>
        </w:rPr>
        <w:br/>
      </w:r>
      <w:r w:rsidRPr="007B22B6">
        <w:rPr>
          <w:rFonts w:ascii="Arial" w:hAnsi="Arial" w:cs="Arial"/>
          <w:sz w:val="22"/>
          <w:szCs w:val="22"/>
        </w:rPr>
        <w:t xml:space="preserve">0-31,5mm do naprawy dróg </w:t>
      </w:r>
      <w:r w:rsidR="00CA7094">
        <w:rPr>
          <w:rFonts w:ascii="Arial" w:hAnsi="Arial" w:cs="Arial"/>
          <w:sz w:val="22"/>
          <w:szCs w:val="22"/>
        </w:rPr>
        <w:t xml:space="preserve">podanych w części nr 1 i nr 2 </w:t>
      </w:r>
      <w:r w:rsidRPr="007B22B6">
        <w:rPr>
          <w:rFonts w:ascii="Arial" w:hAnsi="Arial" w:cs="Arial"/>
          <w:sz w:val="22"/>
          <w:szCs w:val="22"/>
        </w:rPr>
        <w:t>wraz z dowozem do miejscowości na terenie Gminy Świeszyno</w:t>
      </w:r>
      <w:r>
        <w:rPr>
          <w:rFonts w:ascii="Arial" w:hAnsi="Arial" w:cs="Arial"/>
          <w:sz w:val="22"/>
          <w:szCs w:val="22"/>
        </w:rPr>
        <w:t xml:space="preserve"> sołectwa</w:t>
      </w:r>
      <w:r w:rsidRPr="007B22B6">
        <w:rPr>
          <w:rFonts w:ascii="Arial" w:hAnsi="Arial" w:cs="Arial"/>
          <w:sz w:val="22"/>
          <w:szCs w:val="22"/>
        </w:rPr>
        <w:t>:</w:t>
      </w:r>
      <w:r>
        <w:rPr>
          <w:rFonts w:ascii="Arial" w:hAnsi="Arial" w:cs="Arial"/>
          <w:sz w:val="22"/>
          <w:szCs w:val="22"/>
        </w:rPr>
        <w:t xml:space="preserve"> </w:t>
      </w:r>
      <w:r w:rsidRPr="007B22B6">
        <w:rPr>
          <w:rFonts w:ascii="Arial" w:hAnsi="Arial" w:cs="Arial"/>
          <w:sz w:val="22"/>
          <w:szCs w:val="22"/>
        </w:rPr>
        <w:t>Konikowo</w:t>
      </w:r>
      <w:r>
        <w:rPr>
          <w:rFonts w:ascii="Arial" w:hAnsi="Arial" w:cs="Arial"/>
          <w:sz w:val="22"/>
          <w:szCs w:val="22"/>
        </w:rPr>
        <w:t xml:space="preserve">, </w:t>
      </w:r>
      <w:r w:rsidRPr="007B22B6">
        <w:rPr>
          <w:rFonts w:ascii="Arial" w:hAnsi="Arial" w:cs="Arial"/>
          <w:sz w:val="22"/>
          <w:szCs w:val="22"/>
        </w:rPr>
        <w:t>Niekłonice</w:t>
      </w:r>
      <w:r>
        <w:rPr>
          <w:rFonts w:ascii="Arial" w:hAnsi="Arial" w:cs="Arial"/>
          <w:sz w:val="22"/>
          <w:szCs w:val="22"/>
        </w:rPr>
        <w:t xml:space="preserve">, </w:t>
      </w:r>
      <w:r w:rsidRPr="007B22B6">
        <w:rPr>
          <w:rFonts w:ascii="Arial" w:hAnsi="Arial" w:cs="Arial"/>
          <w:sz w:val="22"/>
          <w:szCs w:val="22"/>
        </w:rPr>
        <w:t>Świeszyno</w:t>
      </w:r>
      <w:r>
        <w:rPr>
          <w:rFonts w:ascii="Arial" w:hAnsi="Arial" w:cs="Arial"/>
          <w:sz w:val="22"/>
          <w:szCs w:val="22"/>
        </w:rPr>
        <w:t xml:space="preserve">, </w:t>
      </w:r>
      <w:r w:rsidRPr="007B22B6">
        <w:rPr>
          <w:rFonts w:ascii="Arial" w:hAnsi="Arial" w:cs="Arial"/>
          <w:sz w:val="22"/>
          <w:szCs w:val="22"/>
        </w:rPr>
        <w:t xml:space="preserve">Strzekęcino, Mierzym, </w:t>
      </w:r>
      <w:proofErr w:type="spellStart"/>
      <w:r w:rsidRPr="007B22B6">
        <w:rPr>
          <w:rFonts w:ascii="Arial" w:hAnsi="Arial" w:cs="Arial"/>
          <w:sz w:val="22"/>
          <w:szCs w:val="22"/>
        </w:rPr>
        <w:t>Giezkowo</w:t>
      </w:r>
      <w:proofErr w:type="spellEnd"/>
      <w:r>
        <w:rPr>
          <w:rFonts w:ascii="Arial" w:hAnsi="Arial" w:cs="Arial"/>
          <w:sz w:val="22"/>
          <w:szCs w:val="22"/>
        </w:rPr>
        <w:t xml:space="preserve">, </w:t>
      </w:r>
      <w:r w:rsidRPr="007B22B6">
        <w:rPr>
          <w:rFonts w:ascii="Arial" w:hAnsi="Arial" w:cs="Arial"/>
          <w:sz w:val="22"/>
          <w:szCs w:val="22"/>
        </w:rPr>
        <w:t xml:space="preserve">Niedalino, Zegrze Pomorskie, </w:t>
      </w:r>
      <w:proofErr w:type="spellStart"/>
      <w:r w:rsidRPr="007B22B6">
        <w:rPr>
          <w:rFonts w:ascii="Arial" w:hAnsi="Arial" w:cs="Arial"/>
          <w:sz w:val="22"/>
          <w:szCs w:val="22"/>
        </w:rPr>
        <w:t>Kurozwęcz</w:t>
      </w:r>
      <w:proofErr w:type="spellEnd"/>
      <w:r w:rsidRPr="007B22B6">
        <w:rPr>
          <w:rFonts w:ascii="Arial" w:hAnsi="Arial" w:cs="Arial"/>
          <w:sz w:val="22"/>
          <w:szCs w:val="22"/>
        </w:rPr>
        <w:t>, Dunowo</w:t>
      </w:r>
      <w:r>
        <w:rPr>
          <w:rFonts w:ascii="Arial" w:hAnsi="Arial" w:cs="Arial"/>
          <w:sz w:val="22"/>
          <w:szCs w:val="22"/>
        </w:rPr>
        <w:t xml:space="preserve"> - </w:t>
      </w:r>
      <w:r w:rsidRPr="007B22B6">
        <w:rPr>
          <w:rFonts w:ascii="Arial" w:hAnsi="Arial" w:cs="Arial"/>
          <w:sz w:val="22"/>
          <w:szCs w:val="22"/>
        </w:rPr>
        <w:t xml:space="preserve">do miejsca wskazanego przez Zamawiającego. </w:t>
      </w:r>
    </w:p>
    <w:p w:rsidR="007B22B6" w:rsidRPr="007B22B6" w:rsidRDefault="004C6552" w:rsidP="004C6552">
      <w:pPr>
        <w:pStyle w:val="NormalnyWeb"/>
        <w:widowControl w:val="0"/>
        <w:spacing w:before="0" w:after="0" w:line="276" w:lineRule="auto"/>
        <w:ind w:left="432"/>
        <w:jc w:val="both"/>
        <w:rPr>
          <w:rFonts w:ascii="Arial" w:hAnsi="Arial" w:cs="Arial"/>
          <w:sz w:val="22"/>
          <w:szCs w:val="22"/>
        </w:rPr>
      </w:pPr>
      <w:r>
        <w:rPr>
          <w:rFonts w:ascii="Arial" w:hAnsi="Arial" w:cs="Arial"/>
          <w:sz w:val="22"/>
          <w:szCs w:val="22"/>
        </w:rPr>
        <w:t xml:space="preserve">Dostawa </w:t>
      </w:r>
      <w:r w:rsidR="007B22B6" w:rsidRPr="007B22B6">
        <w:rPr>
          <w:rFonts w:ascii="Arial" w:hAnsi="Arial" w:cs="Arial"/>
          <w:sz w:val="22"/>
          <w:szCs w:val="22"/>
        </w:rPr>
        <w:t>obejmuje: kruszyw</w:t>
      </w:r>
      <w:r w:rsidR="00F239FF">
        <w:rPr>
          <w:rFonts w:ascii="Arial" w:hAnsi="Arial" w:cs="Arial"/>
          <w:sz w:val="22"/>
          <w:szCs w:val="22"/>
        </w:rPr>
        <w:t>o łamane</w:t>
      </w:r>
      <w:r w:rsidR="007B22B6" w:rsidRPr="007B22B6">
        <w:rPr>
          <w:rFonts w:ascii="Arial" w:hAnsi="Arial" w:cs="Arial"/>
          <w:sz w:val="22"/>
          <w:szCs w:val="22"/>
        </w:rPr>
        <w:t xml:space="preserve"> frakcji 0-31,5mm, </w:t>
      </w:r>
      <w:r w:rsidR="007B22B6">
        <w:rPr>
          <w:rFonts w:ascii="Arial" w:hAnsi="Arial" w:cs="Arial"/>
          <w:sz w:val="22"/>
          <w:szCs w:val="22"/>
        </w:rPr>
        <w:t>w łącznej ilości około 10</w:t>
      </w:r>
      <w:r w:rsidR="007B22B6" w:rsidRPr="007B22B6">
        <w:rPr>
          <w:rFonts w:ascii="Arial" w:hAnsi="Arial" w:cs="Arial"/>
          <w:sz w:val="22"/>
          <w:szCs w:val="22"/>
        </w:rPr>
        <w:t>00 ton</w:t>
      </w:r>
      <w:r>
        <w:rPr>
          <w:rFonts w:ascii="Arial" w:hAnsi="Arial" w:cs="Arial"/>
          <w:sz w:val="22"/>
          <w:szCs w:val="22"/>
        </w:rPr>
        <w:t>.</w:t>
      </w:r>
      <w:r w:rsidR="007B22B6" w:rsidRPr="007B22B6">
        <w:rPr>
          <w:rFonts w:ascii="Arial" w:hAnsi="Arial" w:cs="Arial"/>
          <w:sz w:val="22"/>
          <w:szCs w:val="22"/>
        </w:rPr>
        <w:t xml:space="preserve"> </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 xml:space="preserve">Kruszywo łamane dostarczane będzie każdorazowo (w ilości nie mniej niż </w:t>
      </w:r>
      <w:r w:rsidRPr="007B22B6">
        <w:rPr>
          <w:rFonts w:ascii="Arial" w:hAnsi="Arial" w:cs="Arial"/>
          <w:sz w:val="22"/>
          <w:szCs w:val="22"/>
        </w:rPr>
        <w:br/>
        <w:t xml:space="preserve">15 </w:t>
      </w:r>
      <w:r w:rsidR="008C5FFC">
        <w:rPr>
          <w:rFonts w:ascii="Arial" w:hAnsi="Arial" w:cs="Arial"/>
          <w:sz w:val="22"/>
          <w:szCs w:val="22"/>
        </w:rPr>
        <w:t>ton</w:t>
      </w:r>
      <w:r w:rsidRPr="007B22B6">
        <w:rPr>
          <w:rFonts w:ascii="Arial" w:hAnsi="Arial" w:cs="Arial"/>
          <w:sz w:val="22"/>
          <w:szCs w:val="22"/>
        </w:rPr>
        <w:t xml:space="preserve">) na pisemne, telefoniczne lub w formie e-mail zgłoszenie Zamawiającego. Wykonawca dostarczy zamówioną partię kruszywa w terminie </w:t>
      </w:r>
      <w:r w:rsidRPr="004C6552">
        <w:rPr>
          <w:rFonts w:ascii="Arial" w:hAnsi="Arial" w:cs="Arial"/>
          <w:sz w:val="22"/>
          <w:szCs w:val="22"/>
        </w:rPr>
        <w:t xml:space="preserve">nie dłuższym niż </w:t>
      </w:r>
      <w:r w:rsidRPr="004C6552">
        <w:rPr>
          <w:rFonts w:ascii="Arial" w:hAnsi="Arial" w:cs="Arial"/>
          <w:sz w:val="22"/>
          <w:szCs w:val="22"/>
        </w:rPr>
        <w:br/>
      </w:r>
      <w:r w:rsidR="001864BA" w:rsidRPr="001864BA">
        <w:rPr>
          <w:rFonts w:ascii="Arial" w:hAnsi="Arial" w:cs="Arial"/>
          <w:sz w:val="22"/>
          <w:szCs w:val="22"/>
        </w:rPr>
        <w:t>5</w:t>
      </w:r>
      <w:r w:rsidRPr="001864BA">
        <w:rPr>
          <w:rFonts w:ascii="Arial" w:hAnsi="Arial" w:cs="Arial"/>
          <w:sz w:val="22"/>
          <w:szCs w:val="22"/>
        </w:rPr>
        <w:t xml:space="preserve"> dni robocz</w:t>
      </w:r>
      <w:r w:rsidR="001864BA" w:rsidRPr="001864BA">
        <w:rPr>
          <w:rFonts w:ascii="Arial" w:hAnsi="Arial" w:cs="Arial"/>
          <w:sz w:val="22"/>
          <w:szCs w:val="22"/>
        </w:rPr>
        <w:t>ych</w:t>
      </w:r>
      <w:r w:rsidRPr="007B22B6">
        <w:rPr>
          <w:rFonts w:ascii="Arial" w:hAnsi="Arial" w:cs="Arial"/>
          <w:sz w:val="22"/>
          <w:szCs w:val="22"/>
        </w:rPr>
        <w:t xml:space="preserve">, licząc od dnia zgłoszenia zapotrzebowania, wraz z dokumentem </w:t>
      </w:r>
      <w:proofErr w:type="spellStart"/>
      <w:r w:rsidRPr="007B22B6">
        <w:rPr>
          <w:rFonts w:ascii="Arial" w:hAnsi="Arial" w:cs="Arial"/>
          <w:sz w:val="22"/>
          <w:szCs w:val="22"/>
        </w:rPr>
        <w:t>wz</w:t>
      </w:r>
      <w:proofErr w:type="spellEnd"/>
      <w:r w:rsidRPr="007B22B6">
        <w:rPr>
          <w:rFonts w:ascii="Arial" w:hAnsi="Arial" w:cs="Arial"/>
          <w:sz w:val="22"/>
          <w:szCs w:val="22"/>
        </w:rPr>
        <w:t xml:space="preserve"> potwierdzonym przez Zamawiającego.</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Zamawiający w zg</w:t>
      </w:r>
      <w:r>
        <w:rPr>
          <w:rFonts w:ascii="Arial" w:hAnsi="Arial" w:cs="Arial"/>
          <w:sz w:val="22"/>
          <w:szCs w:val="22"/>
        </w:rPr>
        <w:t>łoszeniu, o którym mowa powyżej</w:t>
      </w:r>
      <w:r w:rsidRPr="007B22B6">
        <w:rPr>
          <w:rFonts w:ascii="Arial" w:hAnsi="Arial" w:cs="Arial"/>
          <w:sz w:val="22"/>
          <w:szCs w:val="22"/>
        </w:rPr>
        <w:t>, każdorazowo określi: ilość zamawianego kruszywa, jakie należy dostarczyć do miejsc wskazanych powyżej</w:t>
      </w:r>
      <w:r>
        <w:rPr>
          <w:rFonts w:ascii="Arial" w:hAnsi="Arial" w:cs="Arial"/>
          <w:sz w:val="22"/>
          <w:szCs w:val="22"/>
        </w:rPr>
        <w:t>.</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Koszt załadunku, transportu i rozładunku kruszywa łamanego leży po stronie Wykonawcy</w:t>
      </w:r>
    </w:p>
    <w:p w:rsidR="008C5FFC" w:rsidRPr="008C5FFC" w:rsidRDefault="007B22B6" w:rsidP="008C5FFC">
      <w:pPr>
        <w:tabs>
          <w:tab w:val="left" w:pos="567"/>
        </w:tabs>
        <w:spacing w:line="276" w:lineRule="auto"/>
        <w:ind w:left="426"/>
        <w:jc w:val="both"/>
        <w:rPr>
          <w:rFonts w:ascii="Arial" w:hAnsi="Arial" w:cs="Arial"/>
          <w:sz w:val="22"/>
          <w:szCs w:val="22"/>
        </w:rPr>
      </w:pPr>
      <w:r w:rsidRPr="007B22B6">
        <w:rPr>
          <w:rFonts w:ascii="Arial" w:hAnsi="Arial" w:cs="Arial"/>
          <w:sz w:val="22"/>
          <w:szCs w:val="22"/>
        </w:rPr>
        <w:t xml:space="preserve">Kruszywo powinno spełniać wymagania wg obowiązujących norm oraz powinno posiadać certyfikaty lub świadectwa, potwierdzające spełnienie tych norm. </w:t>
      </w:r>
      <w:bookmarkStart w:id="6" w:name="_Hlk525801409"/>
      <w:r w:rsidR="008C5FFC" w:rsidRPr="008C5FFC">
        <w:rPr>
          <w:rFonts w:ascii="Arial" w:hAnsi="Arial" w:cs="Arial"/>
          <w:sz w:val="22"/>
          <w:szCs w:val="22"/>
        </w:rPr>
        <w:t xml:space="preserve">Materiały stosowane przez Wykonawcę podczas realizacji przedmiotu zamówienia muszą odpowiadać wymogom wyrobów dopuszczonych do obrotu i stosowania w budownictwie zgodnie z art.10 ustawy z dnia 07.07.1994 - Prawo budowlane (Dz.U.2018.1202) oraz jakościowym i gatunkowym określonym w </w:t>
      </w:r>
      <w:proofErr w:type="spellStart"/>
      <w:r w:rsidR="008C5FFC" w:rsidRPr="008C5FFC">
        <w:rPr>
          <w:rFonts w:ascii="Arial" w:hAnsi="Arial" w:cs="Arial"/>
          <w:sz w:val="22"/>
          <w:szCs w:val="22"/>
        </w:rPr>
        <w:t>STWiORB</w:t>
      </w:r>
      <w:proofErr w:type="spellEnd"/>
      <w:r w:rsidR="008C5FFC" w:rsidRPr="008C5FFC">
        <w:rPr>
          <w:rFonts w:ascii="Arial" w:hAnsi="Arial" w:cs="Arial"/>
          <w:sz w:val="22"/>
          <w:szCs w:val="22"/>
        </w:rPr>
        <w:t xml:space="preserve"> stanowiących załącznik do SIWZ nr 1</w:t>
      </w:r>
      <w:r w:rsidR="008C5FFC">
        <w:rPr>
          <w:rFonts w:ascii="Arial" w:hAnsi="Arial" w:cs="Arial"/>
          <w:sz w:val="22"/>
          <w:szCs w:val="22"/>
        </w:rPr>
        <w:t>.</w:t>
      </w:r>
      <w:bookmarkEnd w:id="6"/>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Wykonawca na każde żądanie Zamawiającego zobowiązany będzie do złożenia odpowiednich dokumentów, potwierdzających, że dostarczone kruszywo spełnia wymagania określone przez Zamawiającego.</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Wykonawca oświadcz</w:t>
      </w:r>
      <w:r w:rsidR="004C6552">
        <w:rPr>
          <w:rFonts w:ascii="Arial" w:hAnsi="Arial" w:cs="Arial"/>
          <w:sz w:val="22"/>
          <w:szCs w:val="22"/>
        </w:rPr>
        <w:t>y</w:t>
      </w:r>
      <w:r w:rsidRPr="007B22B6">
        <w:rPr>
          <w:rFonts w:ascii="Arial" w:hAnsi="Arial" w:cs="Arial"/>
          <w:sz w:val="22"/>
          <w:szCs w:val="22"/>
        </w:rPr>
        <w:t>, że posiada wiedzę, doświadczenie oraz niezbędną infrastrukturę techniczną i kwalifikowanych pracowników do wykonania przedmiotu umowy w sposób gwarantujący dotrzymanie wymagań jakościowych i terminów umownych.</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Wykonawca</w:t>
      </w:r>
      <w:r w:rsidR="004C6552">
        <w:rPr>
          <w:rFonts w:ascii="Arial" w:hAnsi="Arial" w:cs="Arial"/>
          <w:sz w:val="22"/>
          <w:szCs w:val="22"/>
        </w:rPr>
        <w:t xml:space="preserve"> zapewni</w:t>
      </w:r>
      <w:r w:rsidRPr="007B22B6">
        <w:rPr>
          <w:rFonts w:ascii="Arial" w:hAnsi="Arial" w:cs="Arial"/>
          <w:sz w:val="22"/>
          <w:szCs w:val="22"/>
        </w:rPr>
        <w:t xml:space="preserve"> Zamawiającego, że kruszywo każdorazowo zostanie dostarczone Zamawiającemu w stanie wolnym od wad tak fizycznych jak i prawnych oraz w ilości, a także zgodnie z jakością oraz innymi warunkami określonymi w  umowie. </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 xml:space="preserve">Wykonawca ponosi odpowiedzialność za wszystkie szkody, jakie mogą powstać dla Zamawiającego wskutek dostarczenia przedmiotu umowy wadliwego i/lub niezgodnie z warunkami umowy. Zamawiający zastrzega sobie prawo do dokonania badania próbki kruszywa przy każdorazowym stwierdzeniu, że kruszywo nie spełnia w/w wymagań. </w:t>
      </w:r>
    </w:p>
    <w:p w:rsidR="007B22B6" w:rsidRPr="00903EF2" w:rsidRDefault="007B22B6" w:rsidP="007B22B6">
      <w:pPr>
        <w:pStyle w:val="NormalnyWeb"/>
        <w:widowControl w:val="0"/>
        <w:spacing w:before="0" w:after="0" w:line="276" w:lineRule="auto"/>
        <w:jc w:val="both"/>
        <w:rPr>
          <w:rFonts w:ascii="Arial" w:hAnsi="Arial" w:cs="Arial"/>
          <w:sz w:val="22"/>
          <w:szCs w:val="22"/>
        </w:rPr>
      </w:pPr>
    </w:p>
    <w:p w:rsidR="003B696C" w:rsidRPr="00F64BF3" w:rsidRDefault="003B696C" w:rsidP="003B696C">
      <w:pPr>
        <w:tabs>
          <w:tab w:val="left" w:pos="567"/>
        </w:tabs>
        <w:spacing w:line="276" w:lineRule="auto"/>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rsidR="003B696C" w:rsidRPr="006A5E28" w:rsidRDefault="003B696C" w:rsidP="003B696C">
      <w:pPr>
        <w:spacing w:line="276" w:lineRule="auto"/>
        <w:jc w:val="both"/>
        <w:rPr>
          <w:rFonts w:ascii="Arial" w:hAnsi="Arial" w:cs="Arial"/>
          <w:b/>
          <w:sz w:val="22"/>
          <w:szCs w:val="22"/>
        </w:rPr>
      </w:pPr>
      <w:r w:rsidRPr="006A5E28">
        <w:rPr>
          <w:rFonts w:ascii="Arial" w:hAnsi="Arial" w:cs="Arial"/>
          <w:b/>
          <w:sz w:val="22"/>
          <w:szCs w:val="22"/>
        </w:rPr>
        <w:t xml:space="preserve">Część nr 1: </w:t>
      </w:r>
      <w:r w:rsidR="006A5E28" w:rsidRPr="006A5E28">
        <w:rPr>
          <w:rFonts w:ascii="Arial" w:hAnsi="Arial" w:cs="Arial"/>
          <w:b/>
          <w:sz w:val="22"/>
          <w:szCs w:val="22"/>
        </w:rPr>
        <w:t xml:space="preserve">Naprawa dróg w sołectwach: Konikowo, Niekłonice, Świeszyno, Strzekęcino, Mierzym, </w:t>
      </w:r>
      <w:proofErr w:type="spellStart"/>
      <w:r w:rsidR="006A5E28" w:rsidRPr="006A5E28">
        <w:rPr>
          <w:rFonts w:ascii="Arial" w:hAnsi="Arial" w:cs="Arial"/>
          <w:b/>
          <w:sz w:val="22"/>
          <w:szCs w:val="22"/>
        </w:rPr>
        <w:t>Giezkowo</w:t>
      </w:r>
      <w:proofErr w:type="spellEnd"/>
      <w:r w:rsidR="006A5E28" w:rsidRPr="006A5E28">
        <w:rPr>
          <w:rFonts w:ascii="Arial" w:hAnsi="Arial" w:cs="Arial"/>
          <w:b/>
          <w:sz w:val="22"/>
          <w:szCs w:val="22"/>
        </w:rPr>
        <w:t>,</w:t>
      </w:r>
    </w:p>
    <w:p w:rsidR="006A5E28" w:rsidRPr="006A5E28" w:rsidRDefault="00C23343" w:rsidP="006A5E28">
      <w:pPr>
        <w:rPr>
          <w:rFonts w:ascii="Arial" w:hAnsi="Arial" w:cs="Arial"/>
          <w:b/>
          <w:sz w:val="22"/>
          <w:szCs w:val="22"/>
        </w:rPr>
      </w:pPr>
      <w:r w:rsidRPr="006A5E28">
        <w:rPr>
          <w:rFonts w:ascii="Arial" w:hAnsi="Arial" w:cs="Arial"/>
          <w:b/>
          <w:sz w:val="22"/>
          <w:szCs w:val="22"/>
        </w:rPr>
        <w:t xml:space="preserve">Część nr 2: </w:t>
      </w:r>
      <w:r w:rsidR="006A5E28" w:rsidRPr="006A5E28">
        <w:rPr>
          <w:rFonts w:ascii="Arial" w:hAnsi="Arial" w:cs="Arial"/>
          <w:b/>
          <w:sz w:val="22"/>
          <w:szCs w:val="22"/>
        </w:rPr>
        <w:t xml:space="preserve">Naprawa dróg w sołectwach: Niedalino, Zegrze Pomorskie, </w:t>
      </w:r>
      <w:proofErr w:type="spellStart"/>
      <w:r w:rsidR="006A5E28" w:rsidRPr="006A5E28">
        <w:rPr>
          <w:rFonts w:ascii="Arial" w:hAnsi="Arial" w:cs="Arial"/>
          <w:b/>
          <w:sz w:val="22"/>
          <w:szCs w:val="22"/>
        </w:rPr>
        <w:t>Kurozwęcz</w:t>
      </w:r>
      <w:proofErr w:type="spellEnd"/>
      <w:r w:rsidR="006A5E28" w:rsidRPr="006A5E28">
        <w:rPr>
          <w:rFonts w:ascii="Arial" w:hAnsi="Arial" w:cs="Arial"/>
          <w:b/>
          <w:sz w:val="22"/>
          <w:szCs w:val="22"/>
        </w:rPr>
        <w:t>, Dunowo</w:t>
      </w:r>
      <w:r w:rsidR="006A5E28">
        <w:rPr>
          <w:rFonts w:ascii="Arial" w:hAnsi="Arial" w:cs="Arial"/>
          <w:b/>
          <w:sz w:val="22"/>
          <w:szCs w:val="22"/>
        </w:rPr>
        <w:t>,</w:t>
      </w:r>
    </w:p>
    <w:p w:rsidR="005D5857" w:rsidRPr="006A5E28" w:rsidRDefault="005D5857" w:rsidP="005D5857">
      <w:pPr>
        <w:rPr>
          <w:rFonts w:ascii="Arial" w:hAnsi="Arial" w:cs="Arial"/>
          <w:b/>
          <w:sz w:val="22"/>
          <w:szCs w:val="22"/>
        </w:rPr>
      </w:pPr>
      <w:r w:rsidRPr="006A5E28">
        <w:rPr>
          <w:rFonts w:ascii="Arial" w:hAnsi="Arial" w:cs="Arial"/>
          <w:b/>
          <w:sz w:val="22"/>
          <w:szCs w:val="22"/>
        </w:rPr>
        <w:t xml:space="preserve">Część nr </w:t>
      </w:r>
      <w:r>
        <w:rPr>
          <w:rFonts w:ascii="Arial" w:hAnsi="Arial" w:cs="Arial"/>
          <w:b/>
          <w:sz w:val="22"/>
          <w:szCs w:val="22"/>
        </w:rPr>
        <w:t>3</w:t>
      </w:r>
      <w:r w:rsidRPr="006A5E28">
        <w:rPr>
          <w:rFonts w:ascii="Arial" w:hAnsi="Arial" w:cs="Arial"/>
          <w:b/>
          <w:sz w:val="22"/>
          <w:szCs w:val="22"/>
        </w:rPr>
        <w:t xml:space="preserve">: </w:t>
      </w:r>
      <w:r>
        <w:rPr>
          <w:rFonts w:ascii="Arial" w:hAnsi="Arial" w:cs="Arial"/>
          <w:b/>
          <w:sz w:val="22"/>
          <w:szCs w:val="22"/>
        </w:rPr>
        <w:t>Dostawa kruszywa</w:t>
      </w:r>
    </w:p>
    <w:p w:rsidR="005D5857" w:rsidRDefault="005D5857" w:rsidP="00733F45">
      <w:pPr>
        <w:pStyle w:val="NormalnyWeb"/>
        <w:spacing w:before="0" w:after="0" w:line="276" w:lineRule="auto"/>
        <w:jc w:val="both"/>
        <w:rPr>
          <w:rFonts w:ascii="Arial" w:hAnsi="Arial" w:cs="Arial"/>
          <w:sz w:val="22"/>
          <w:szCs w:val="22"/>
        </w:rPr>
      </w:pPr>
    </w:p>
    <w:p w:rsidR="00733F45" w:rsidRPr="00197FF1" w:rsidRDefault="00733F45" w:rsidP="00733F45">
      <w:pPr>
        <w:pStyle w:val="NormalnyWeb"/>
        <w:spacing w:before="0" w:after="0" w:line="276" w:lineRule="auto"/>
        <w:jc w:val="both"/>
        <w:rPr>
          <w:rFonts w:ascii="Arial" w:hAnsi="Arial" w:cs="Arial"/>
          <w:sz w:val="22"/>
          <w:szCs w:val="22"/>
        </w:rPr>
      </w:pPr>
      <w:r w:rsidRPr="00197FF1">
        <w:rPr>
          <w:rFonts w:ascii="Arial" w:hAnsi="Arial" w:cs="Arial"/>
          <w:sz w:val="22"/>
          <w:szCs w:val="22"/>
        </w:rPr>
        <w:t>Przy czym:</w:t>
      </w:r>
    </w:p>
    <w:p w:rsidR="00733F45" w:rsidRPr="005159D0" w:rsidRDefault="00733F45" w:rsidP="00733F45">
      <w:pPr>
        <w:pStyle w:val="NormalnyWeb"/>
        <w:spacing w:before="0" w:after="0"/>
        <w:jc w:val="both"/>
        <w:rPr>
          <w:rFonts w:ascii="Arial" w:hAnsi="Arial" w:cs="Arial"/>
          <w:b/>
          <w:sz w:val="22"/>
          <w:szCs w:val="22"/>
        </w:rPr>
      </w:pPr>
      <w:r w:rsidRPr="005159D0">
        <w:rPr>
          <w:rFonts w:ascii="Arial" w:hAnsi="Arial" w:cs="Arial"/>
          <w:b/>
          <w:sz w:val="22"/>
          <w:szCs w:val="22"/>
        </w:rPr>
        <w:t xml:space="preserve">Część nr 1 obejmuje – ok. </w:t>
      </w:r>
      <w:r w:rsidR="001507AE" w:rsidRPr="005159D0">
        <w:rPr>
          <w:rFonts w:ascii="Arial" w:hAnsi="Arial" w:cs="Arial"/>
          <w:b/>
          <w:sz w:val="22"/>
          <w:szCs w:val="22"/>
        </w:rPr>
        <w:t>2</w:t>
      </w:r>
      <w:r w:rsidR="00197FF1" w:rsidRPr="005159D0">
        <w:rPr>
          <w:rFonts w:ascii="Arial" w:hAnsi="Arial" w:cs="Arial"/>
          <w:b/>
          <w:sz w:val="22"/>
          <w:szCs w:val="22"/>
        </w:rPr>
        <w:t>1</w:t>
      </w:r>
      <w:r w:rsidR="00EE747D" w:rsidRPr="005159D0">
        <w:rPr>
          <w:rFonts w:ascii="Arial" w:hAnsi="Arial" w:cs="Arial"/>
          <w:b/>
          <w:sz w:val="22"/>
          <w:szCs w:val="22"/>
        </w:rPr>
        <w:t>,</w:t>
      </w:r>
      <w:r w:rsidR="00197FF1" w:rsidRPr="005159D0">
        <w:rPr>
          <w:rFonts w:ascii="Arial" w:hAnsi="Arial" w:cs="Arial"/>
          <w:b/>
          <w:sz w:val="22"/>
          <w:szCs w:val="22"/>
        </w:rPr>
        <w:t>5</w:t>
      </w:r>
      <w:r w:rsidRPr="005159D0">
        <w:rPr>
          <w:rFonts w:ascii="Arial" w:hAnsi="Arial" w:cs="Arial"/>
          <w:b/>
          <w:sz w:val="22"/>
          <w:szCs w:val="22"/>
        </w:rPr>
        <w:t xml:space="preserve"> </w:t>
      </w:r>
      <w:r w:rsidR="00EE747D" w:rsidRPr="005159D0">
        <w:rPr>
          <w:rFonts w:ascii="Arial" w:hAnsi="Arial" w:cs="Arial"/>
          <w:b/>
          <w:sz w:val="22"/>
          <w:szCs w:val="22"/>
        </w:rPr>
        <w:t>k</w:t>
      </w:r>
      <w:r w:rsidRPr="005159D0">
        <w:rPr>
          <w:rFonts w:ascii="Arial" w:hAnsi="Arial" w:cs="Arial"/>
          <w:b/>
          <w:sz w:val="22"/>
          <w:szCs w:val="22"/>
        </w:rPr>
        <w:t xml:space="preserve">m dróg </w:t>
      </w:r>
      <w:r w:rsidR="0006261F">
        <w:rPr>
          <w:rFonts w:ascii="Arial" w:hAnsi="Arial" w:cs="Arial"/>
          <w:b/>
          <w:sz w:val="22"/>
          <w:szCs w:val="22"/>
        </w:rPr>
        <w:t>(jednokrotna naprawa)</w:t>
      </w:r>
    </w:p>
    <w:p w:rsidR="0006261F" w:rsidRPr="005159D0" w:rsidRDefault="00733F45" w:rsidP="0006261F">
      <w:pPr>
        <w:pStyle w:val="NormalnyWeb"/>
        <w:spacing w:before="0" w:after="0"/>
        <w:jc w:val="both"/>
        <w:rPr>
          <w:rFonts w:ascii="Arial" w:hAnsi="Arial" w:cs="Arial"/>
          <w:b/>
          <w:sz w:val="22"/>
          <w:szCs w:val="22"/>
        </w:rPr>
      </w:pPr>
      <w:r w:rsidRPr="005159D0">
        <w:rPr>
          <w:rFonts w:ascii="Arial" w:hAnsi="Arial" w:cs="Arial"/>
          <w:b/>
          <w:sz w:val="22"/>
          <w:szCs w:val="22"/>
        </w:rPr>
        <w:t>Część nr 2 obejmuje – ok.</w:t>
      </w:r>
      <w:r w:rsidR="00EE747D" w:rsidRPr="005159D0">
        <w:rPr>
          <w:rFonts w:ascii="Arial" w:hAnsi="Arial" w:cs="Arial"/>
          <w:b/>
          <w:sz w:val="22"/>
          <w:szCs w:val="22"/>
        </w:rPr>
        <w:t xml:space="preserve"> </w:t>
      </w:r>
      <w:r w:rsidR="00197FF1" w:rsidRPr="005159D0">
        <w:rPr>
          <w:rFonts w:ascii="Arial" w:hAnsi="Arial" w:cs="Arial"/>
          <w:b/>
          <w:sz w:val="22"/>
          <w:szCs w:val="22"/>
        </w:rPr>
        <w:t xml:space="preserve"> </w:t>
      </w:r>
      <w:r w:rsidR="00EE747D" w:rsidRPr="005159D0">
        <w:rPr>
          <w:rFonts w:ascii="Arial" w:hAnsi="Arial" w:cs="Arial"/>
          <w:b/>
          <w:sz w:val="22"/>
          <w:szCs w:val="22"/>
        </w:rPr>
        <w:t xml:space="preserve"> </w:t>
      </w:r>
      <w:r w:rsidR="00197FF1" w:rsidRPr="005159D0">
        <w:rPr>
          <w:rFonts w:ascii="Arial" w:hAnsi="Arial" w:cs="Arial"/>
          <w:b/>
          <w:sz w:val="22"/>
          <w:szCs w:val="22"/>
        </w:rPr>
        <w:t>5</w:t>
      </w:r>
      <w:r w:rsidR="00EE747D" w:rsidRPr="005159D0">
        <w:rPr>
          <w:rFonts w:ascii="Arial" w:hAnsi="Arial" w:cs="Arial"/>
          <w:b/>
          <w:sz w:val="22"/>
          <w:szCs w:val="22"/>
        </w:rPr>
        <w:t>,</w:t>
      </w:r>
      <w:r w:rsidR="00197FF1" w:rsidRPr="005159D0">
        <w:rPr>
          <w:rFonts w:ascii="Arial" w:hAnsi="Arial" w:cs="Arial"/>
          <w:b/>
          <w:sz w:val="22"/>
          <w:szCs w:val="22"/>
        </w:rPr>
        <w:t>9</w:t>
      </w:r>
      <w:r w:rsidR="00EE747D" w:rsidRPr="005159D0">
        <w:rPr>
          <w:rFonts w:ascii="Arial" w:hAnsi="Arial" w:cs="Arial"/>
          <w:b/>
          <w:sz w:val="22"/>
          <w:szCs w:val="22"/>
        </w:rPr>
        <w:t xml:space="preserve"> </w:t>
      </w:r>
      <w:r w:rsidRPr="005159D0">
        <w:rPr>
          <w:rFonts w:ascii="Arial" w:hAnsi="Arial" w:cs="Arial"/>
          <w:b/>
          <w:sz w:val="22"/>
          <w:szCs w:val="22"/>
        </w:rPr>
        <w:t xml:space="preserve"> </w:t>
      </w:r>
      <w:r w:rsidR="00EE747D" w:rsidRPr="005159D0">
        <w:rPr>
          <w:rFonts w:ascii="Arial" w:hAnsi="Arial" w:cs="Arial"/>
          <w:b/>
          <w:sz w:val="22"/>
          <w:szCs w:val="22"/>
        </w:rPr>
        <w:t>km</w:t>
      </w:r>
      <w:r w:rsidRPr="005159D0">
        <w:rPr>
          <w:rFonts w:ascii="Arial" w:hAnsi="Arial" w:cs="Arial"/>
          <w:b/>
          <w:sz w:val="22"/>
          <w:szCs w:val="22"/>
        </w:rPr>
        <w:t xml:space="preserve"> dróg</w:t>
      </w:r>
      <w:r w:rsidR="0006261F">
        <w:rPr>
          <w:rFonts w:ascii="Arial" w:hAnsi="Arial" w:cs="Arial"/>
          <w:b/>
          <w:sz w:val="22"/>
          <w:szCs w:val="22"/>
        </w:rPr>
        <w:t xml:space="preserve"> (jednokrotna naprawa)</w:t>
      </w:r>
    </w:p>
    <w:p w:rsidR="005D5857" w:rsidRPr="00197FF1" w:rsidRDefault="005D5857" w:rsidP="005D5857">
      <w:pPr>
        <w:pStyle w:val="NormalnyWeb"/>
        <w:spacing w:before="0" w:after="0"/>
        <w:jc w:val="both"/>
        <w:rPr>
          <w:rFonts w:ascii="Arial" w:hAnsi="Arial" w:cs="Arial"/>
          <w:b/>
          <w:sz w:val="22"/>
          <w:szCs w:val="22"/>
        </w:rPr>
      </w:pPr>
      <w:r w:rsidRPr="005159D0">
        <w:rPr>
          <w:rFonts w:ascii="Arial" w:hAnsi="Arial" w:cs="Arial"/>
          <w:b/>
          <w:sz w:val="22"/>
          <w:szCs w:val="22"/>
        </w:rPr>
        <w:t xml:space="preserve">Część nr </w:t>
      </w:r>
      <w:r>
        <w:rPr>
          <w:rFonts w:ascii="Arial" w:hAnsi="Arial" w:cs="Arial"/>
          <w:b/>
          <w:sz w:val="22"/>
          <w:szCs w:val="22"/>
        </w:rPr>
        <w:t>3</w:t>
      </w:r>
      <w:r w:rsidRPr="005159D0">
        <w:rPr>
          <w:rFonts w:ascii="Arial" w:hAnsi="Arial" w:cs="Arial"/>
          <w:b/>
          <w:sz w:val="22"/>
          <w:szCs w:val="22"/>
        </w:rPr>
        <w:t xml:space="preserve"> obejmuje – ok.   </w:t>
      </w:r>
      <w:r w:rsidR="004C6552">
        <w:rPr>
          <w:rFonts w:ascii="Arial" w:hAnsi="Arial" w:cs="Arial"/>
          <w:b/>
          <w:sz w:val="22"/>
          <w:szCs w:val="22"/>
        </w:rPr>
        <w:t xml:space="preserve">1 000 ton </w:t>
      </w:r>
    </w:p>
    <w:p w:rsidR="00733F45" w:rsidRDefault="00733F45" w:rsidP="00733F45">
      <w:pPr>
        <w:pStyle w:val="NormalnyWeb"/>
        <w:spacing w:before="0" w:after="0"/>
        <w:ind w:left="720"/>
        <w:jc w:val="both"/>
        <w:rPr>
          <w:rFonts w:ascii="Arial" w:hAnsi="Arial" w:cs="Arial"/>
          <w:sz w:val="22"/>
          <w:szCs w:val="22"/>
        </w:rPr>
      </w:pPr>
    </w:p>
    <w:p w:rsidR="000108FE" w:rsidRDefault="000108FE" w:rsidP="00733F45">
      <w:pPr>
        <w:pStyle w:val="NormalnyWeb"/>
        <w:spacing w:before="0" w:after="0"/>
        <w:ind w:left="720"/>
        <w:jc w:val="both"/>
        <w:rPr>
          <w:rFonts w:ascii="Arial" w:hAnsi="Arial" w:cs="Arial"/>
          <w:sz w:val="22"/>
          <w:szCs w:val="22"/>
        </w:rPr>
      </w:pPr>
    </w:p>
    <w:p w:rsidR="00733F45" w:rsidRPr="00197FF1" w:rsidRDefault="00733F45" w:rsidP="00733F45">
      <w:pPr>
        <w:pStyle w:val="NormalnyWeb"/>
        <w:spacing w:before="0" w:after="0"/>
        <w:jc w:val="both"/>
        <w:rPr>
          <w:rFonts w:ascii="Arial" w:hAnsi="Arial" w:cs="Arial"/>
          <w:b/>
          <w:sz w:val="22"/>
          <w:szCs w:val="22"/>
        </w:rPr>
      </w:pPr>
      <w:r w:rsidRPr="00197FF1">
        <w:rPr>
          <w:rFonts w:ascii="Arial" w:hAnsi="Arial" w:cs="Arial"/>
          <w:sz w:val="22"/>
          <w:szCs w:val="22"/>
        </w:rPr>
        <w:t xml:space="preserve">Szacunkowa ilość </w:t>
      </w:r>
      <w:r w:rsidR="00EB1CC1">
        <w:rPr>
          <w:rFonts w:ascii="Arial" w:hAnsi="Arial" w:cs="Arial"/>
          <w:sz w:val="22"/>
          <w:szCs w:val="22"/>
        </w:rPr>
        <w:t>km</w:t>
      </w:r>
      <w:r w:rsidRPr="00197FF1">
        <w:rPr>
          <w:rFonts w:ascii="Arial" w:hAnsi="Arial" w:cs="Arial"/>
          <w:sz w:val="22"/>
          <w:szCs w:val="22"/>
          <w:vertAlign w:val="superscript"/>
        </w:rPr>
        <w:t xml:space="preserve"> </w:t>
      </w:r>
      <w:r w:rsidRPr="00197FF1">
        <w:rPr>
          <w:rFonts w:ascii="Arial" w:hAnsi="Arial" w:cs="Arial"/>
          <w:sz w:val="22"/>
          <w:szCs w:val="22"/>
        </w:rPr>
        <w:t>dróg przeznaczonych do naprawy kształtuje się następująco:</w:t>
      </w:r>
    </w:p>
    <w:p w:rsidR="00733F45" w:rsidRPr="00197FF1" w:rsidRDefault="00733F45" w:rsidP="00733F45">
      <w:pPr>
        <w:pStyle w:val="NormalnyWeb"/>
        <w:spacing w:before="0" w:after="0"/>
        <w:ind w:left="720"/>
        <w:jc w:val="both"/>
        <w:rPr>
          <w:rFonts w:ascii="Arial" w:hAnsi="Arial" w:cs="Arial"/>
          <w:b/>
          <w:sz w:val="22"/>
          <w:szCs w:val="22"/>
        </w:rPr>
      </w:pPr>
    </w:p>
    <w:p w:rsidR="00733F45" w:rsidRPr="00197FF1" w:rsidRDefault="00733F45" w:rsidP="00733F45">
      <w:pPr>
        <w:pStyle w:val="NormalnyWeb"/>
        <w:spacing w:before="0" w:after="0"/>
        <w:jc w:val="both"/>
        <w:rPr>
          <w:rFonts w:ascii="Arial" w:hAnsi="Arial" w:cs="Arial"/>
          <w:sz w:val="22"/>
          <w:szCs w:val="22"/>
        </w:rPr>
      </w:pPr>
      <w:r w:rsidRPr="00197FF1">
        <w:rPr>
          <w:rFonts w:ascii="Arial" w:hAnsi="Arial" w:cs="Arial"/>
          <w:b/>
          <w:sz w:val="22"/>
          <w:szCs w:val="22"/>
        </w:rPr>
        <w:t xml:space="preserve">Część  nr 1: </w:t>
      </w:r>
    </w:p>
    <w:tbl>
      <w:tblPr>
        <w:tblW w:w="4961" w:type="dxa"/>
        <w:jc w:val="center"/>
        <w:tblLayout w:type="fixed"/>
        <w:tblLook w:val="04A0" w:firstRow="1" w:lastRow="0" w:firstColumn="1" w:lastColumn="0" w:noHBand="0" w:noVBand="1"/>
      </w:tblPr>
      <w:tblGrid>
        <w:gridCol w:w="1825"/>
        <w:gridCol w:w="3136"/>
      </w:tblGrid>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center"/>
              <w:rPr>
                <w:rFonts w:ascii="Arial" w:hAnsi="Arial" w:cs="Arial"/>
                <w:sz w:val="22"/>
                <w:szCs w:val="22"/>
              </w:rPr>
            </w:pPr>
            <w:r w:rsidRPr="00197FF1">
              <w:rPr>
                <w:rFonts w:ascii="Arial" w:hAnsi="Arial" w:cs="Arial"/>
                <w:b/>
                <w:sz w:val="22"/>
                <w:szCs w:val="22"/>
              </w:rPr>
              <w:t>sołectwo</w:t>
            </w:r>
          </w:p>
        </w:tc>
        <w:tc>
          <w:tcPr>
            <w:tcW w:w="3136" w:type="dxa"/>
            <w:tcBorders>
              <w:top w:val="single" w:sz="4" w:space="0" w:color="000000"/>
              <w:left w:val="single" w:sz="4" w:space="0" w:color="000000"/>
              <w:bottom w:val="single" w:sz="4" w:space="0" w:color="000000"/>
              <w:right w:val="single" w:sz="4" w:space="0" w:color="000000"/>
            </w:tcBorders>
            <w:hideMark/>
          </w:tcPr>
          <w:p w:rsidR="00EE747D" w:rsidRPr="00197FF1" w:rsidRDefault="00733F45">
            <w:pPr>
              <w:pStyle w:val="NormalnyWeb"/>
              <w:spacing w:before="0" w:after="0"/>
              <w:jc w:val="center"/>
              <w:rPr>
                <w:rFonts w:ascii="Arial" w:hAnsi="Arial" w:cs="Arial"/>
                <w:sz w:val="22"/>
                <w:szCs w:val="22"/>
              </w:rPr>
            </w:pPr>
            <w:r w:rsidRPr="00197FF1">
              <w:rPr>
                <w:rFonts w:ascii="Arial" w:hAnsi="Arial" w:cs="Arial"/>
                <w:sz w:val="22"/>
                <w:szCs w:val="22"/>
              </w:rPr>
              <w:t xml:space="preserve">Szacunkowa ilość dróg w </w:t>
            </w:r>
            <w:r w:rsidR="00EE747D" w:rsidRPr="00197FF1">
              <w:rPr>
                <w:rFonts w:ascii="Arial" w:hAnsi="Arial" w:cs="Arial"/>
                <w:sz w:val="22"/>
                <w:szCs w:val="22"/>
              </w:rPr>
              <w:t>km</w:t>
            </w:r>
          </w:p>
          <w:p w:rsidR="00733F45" w:rsidRPr="00197FF1" w:rsidRDefault="00733F45">
            <w:pPr>
              <w:pStyle w:val="NormalnyWeb"/>
              <w:spacing w:before="0" w:after="0"/>
              <w:jc w:val="center"/>
              <w:rPr>
                <w:rFonts w:ascii="Arial" w:hAnsi="Arial" w:cs="Arial"/>
                <w:sz w:val="22"/>
                <w:szCs w:val="22"/>
              </w:rPr>
            </w:pPr>
            <w:r w:rsidRPr="00197FF1">
              <w:rPr>
                <w:rFonts w:ascii="Arial" w:hAnsi="Arial" w:cs="Arial"/>
                <w:sz w:val="22"/>
                <w:szCs w:val="22"/>
              </w:rPr>
              <w:t xml:space="preserve">przeznaczonych do </w:t>
            </w:r>
            <w:r w:rsidR="0006261F">
              <w:rPr>
                <w:rFonts w:ascii="Arial" w:hAnsi="Arial" w:cs="Arial"/>
                <w:sz w:val="22"/>
                <w:szCs w:val="22"/>
              </w:rPr>
              <w:t xml:space="preserve">jednokrotnej </w:t>
            </w:r>
            <w:r w:rsidRPr="00197FF1">
              <w:rPr>
                <w:rFonts w:ascii="Arial" w:hAnsi="Arial" w:cs="Arial"/>
                <w:sz w:val="22"/>
                <w:szCs w:val="22"/>
              </w:rPr>
              <w:t>naprawy</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Konikowo</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4,6</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Niekłonice</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4,3</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Świeszyno</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12,0</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Strzekęcino</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w:t>
            </w:r>
            <w:r w:rsidR="005159D0">
              <w:rPr>
                <w:rFonts w:ascii="Arial" w:hAnsi="Arial" w:cs="Arial"/>
                <w:sz w:val="22"/>
                <w:szCs w:val="22"/>
              </w:rPr>
              <w:t>0</w:t>
            </w:r>
            <w:r w:rsidRPr="00197FF1">
              <w:rPr>
                <w:rFonts w:ascii="Arial" w:hAnsi="Arial" w:cs="Arial"/>
                <w:sz w:val="22"/>
                <w:szCs w:val="22"/>
              </w:rPr>
              <w:t>5</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Mierzym</w:t>
            </w:r>
          </w:p>
        </w:tc>
        <w:tc>
          <w:tcPr>
            <w:tcW w:w="3136" w:type="dxa"/>
            <w:tcBorders>
              <w:top w:val="single" w:sz="4" w:space="0" w:color="000000"/>
              <w:left w:val="single" w:sz="4" w:space="0" w:color="000000"/>
              <w:bottom w:val="single" w:sz="4" w:space="0" w:color="000000"/>
              <w:right w:val="single" w:sz="4" w:space="0" w:color="000000"/>
            </w:tcBorders>
          </w:tcPr>
          <w:p w:rsidR="00197FF1" w:rsidRPr="00197FF1" w:rsidRDefault="00197FF1" w:rsidP="00197FF1">
            <w:pPr>
              <w:pStyle w:val="NormalnyWeb"/>
              <w:spacing w:before="0" w:after="0"/>
              <w:jc w:val="center"/>
              <w:rPr>
                <w:rFonts w:ascii="Arial" w:hAnsi="Arial" w:cs="Arial"/>
                <w:sz w:val="22"/>
                <w:szCs w:val="22"/>
              </w:rPr>
            </w:pPr>
            <w:r w:rsidRPr="00197FF1">
              <w:rPr>
                <w:rFonts w:ascii="Arial" w:hAnsi="Arial" w:cs="Arial"/>
                <w:sz w:val="22"/>
                <w:szCs w:val="22"/>
              </w:rPr>
              <w:t>0,1</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proofErr w:type="spellStart"/>
            <w:r w:rsidRPr="00197FF1">
              <w:rPr>
                <w:rFonts w:ascii="Arial" w:hAnsi="Arial" w:cs="Arial"/>
                <w:sz w:val="22"/>
                <w:szCs w:val="22"/>
              </w:rPr>
              <w:t>Giezkowo</w:t>
            </w:r>
            <w:proofErr w:type="spellEnd"/>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0,5</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right"/>
              <w:rPr>
                <w:rFonts w:ascii="Arial" w:hAnsi="Arial" w:cs="Arial"/>
                <w:b/>
                <w:sz w:val="22"/>
                <w:szCs w:val="22"/>
              </w:rPr>
            </w:pPr>
            <w:r w:rsidRPr="00197FF1">
              <w:rPr>
                <w:rFonts w:ascii="Arial" w:hAnsi="Arial" w:cs="Arial"/>
                <w:b/>
                <w:sz w:val="22"/>
                <w:szCs w:val="22"/>
              </w:rPr>
              <w:t>Łącznie</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21,55</w:t>
            </w:r>
          </w:p>
        </w:tc>
      </w:tr>
    </w:tbl>
    <w:p w:rsidR="00733F45" w:rsidRPr="00197FF1" w:rsidRDefault="00733F45" w:rsidP="00733F45">
      <w:pPr>
        <w:pStyle w:val="NormalnyWeb"/>
        <w:spacing w:before="0" w:after="0"/>
        <w:ind w:left="720"/>
        <w:jc w:val="both"/>
        <w:rPr>
          <w:rFonts w:ascii="Arial" w:hAnsi="Arial" w:cs="Arial"/>
          <w:sz w:val="22"/>
          <w:szCs w:val="22"/>
        </w:rPr>
      </w:pPr>
    </w:p>
    <w:p w:rsidR="00733F45" w:rsidRPr="00197FF1" w:rsidRDefault="00733F45" w:rsidP="00733F45">
      <w:pPr>
        <w:pStyle w:val="NormalnyWeb"/>
        <w:spacing w:before="0" w:after="0"/>
        <w:jc w:val="both"/>
        <w:rPr>
          <w:rFonts w:ascii="Arial" w:hAnsi="Arial" w:cs="Arial"/>
          <w:b/>
          <w:sz w:val="22"/>
          <w:szCs w:val="22"/>
        </w:rPr>
      </w:pPr>
      <w:r w:rsidRPr="00197FF1">
        <w:rPr>
          <w:rFonts w:ascii="Arial" w:hAnsi="Arial" w:cs="Arial"/>
          <w:b/>
          <w:sz w:val="22"/>
          <w:szCs w:val="22"/>
        </w:rPr>
        <w:t xml:space="preserve">Część  nr 2: </w:t>
      </w:r>
    </w:p>
    <w:tbl>
      <w:tblPr>
        <w:tblW w:w="5249" w:type="dxa"/>
        <w:jc w:val="center"/>
        <w:tblLayout w:type="fixed"/>
        <w:tblLook w:val="04A0" w:firstRow="1" w:lastRow="0" w:firstColumn="1" w:lastColumn="0" w:noHBand="0" w:noVBand="1"/>
      </w:tblPr>
      <w:tblGrid>
        <w:gridCol w:w="2180"/>
        <w:gridCol w:w="3069"/>
      </w:tblGrid>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center"/>
              <w:rPr>
                <w:rFonts w:ascii="Arial" w:hAnsi="Arial" w:cs="Arial"/>
                <w:sz w:val="22"/>
                <w:szCs w:val="22"/>
              </w:rPr>
            </w:pPr>
            <w:r w:rsidRPr="00197FF1">
              <w:rPr>
                <w:rFonts w:ascii="Arial" w:hAnsi="Arial" w:cs="Arial"/>
                <w:b/>
                <w:sz w:val="22"/>
                <w:szCs w:val="22"/>
              </w:rPr>
              <w:t>sołectwo</w:t>
            </w:r>
          </w:p>
        </w:tc>
        <w:tc>
          <w:tcPr>
            <w:tcW w:w="3069" w:type="dxa"/>
            <w:tcBorders>
              <w:top w:val="single" w:sz="4" w:space="0" w:color="000000"/>
              <w:left w:val="single" w:sz="4" w:space="0" w:color="000000"/>
              <w:bottom w:val="single" w:sz="4" w:space="0" w:color="000000"/>
              <w:right w:val="single" w:sz="4" w:space="0" w:color="000000"/>
            </w:tcBorders>
            <w:hideMark/>
          </w:tcPr>
          <w:p w:rsidR="00733F45" w:rsidRPr="00197FF1" w:rsidRDefault="00733F45">
            <w:pPr>
              <w:pStyle w:val="NormalnyWeb"/>
              <w:spacing w:before="0" w:after="0"/>
              <w:jc w:val="center"/>
              <w:rPr>
                <w:rFonts w:ascii="Arial" w:hAnsi="Arial" w:cs="Arial"/>
                <w:sz w:val="22"/>
                <w:szCs w:val="22"/>
              </w:rPr>
            </w:pPr>
            <w:r w:rsidRPr="00197FF1">
              <w:rPr>
                <w:rFonts w:ascii="Arial" w:hAnsi="Arial" w:cs="Arial"/>
                <w:sz w:val="22"/>
                <w:szCs w:val="22"/>
              </w:rPr>
              <w:t xml:space="preserve">Szacunkowa  ilość dróg w </w:t>
            </w:r>
            <w:r w:rsidR="00EE747D" w:rsidRPr="00197FF1">
              <w:rPr>
                <w:rFonts w:ascii="Arial" w:hAnsi="Arial" w:cs="Arial"/>
                <w:sz w:val="22"/>
                <w:szCs w:val="22"/>
              </w:rPr>
              <w:t xml:space="preserve">km </w:t>
            </w:r>
            <w:r w:rsidRPr="00197FF1">
              <w:rPr>
                <w:rFonts w:ascii="Arial" w:hAnsi="Arial" w:cs="Arial"/>
                <w:sz w:val="22"/>
                <w:szCs w:val="22"/>
              </w:rPr>
              <w:t>przeznaczonych do</w:t>
            </w:r>
            <w:r w:rsidR="0006261F">
              <w:rPr>
                <w:rFonts w:ascii="Arial" w:hAnsi="Arial" w:cs="Arial"/>
                <w:sz w:val="22"/>
                <w:szCs w:val="22"/>
              </w:rPr>
              <w:t xml:space="preserve"> jednokrotnej</w:t>
            </w:r>
            <w:r w:rsidRPr="00197FF1">
              <w:rPr>
                <w:rFonts w:ascii="Arial" w:hAnsi="Arial" w:cs="Arial"/>
                <w:sz w:val="22"/>
                <w:szCs w:val="22"/>
              </w:rPr>
              <w:t xml:space="preserve"> naprawy</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Niedalino</w:t>
            </w:r>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4,2</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Zegrze Pomorskie</w:t>
            </w:r>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0,4</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proofErr w:type="spellStart"/>
            <w:r w:rsidRPr="00197FF1">
              <w:rPr>
                <w:rFonts w:ascii="Arial" w:hAnsi="Arial" w:cs="Arial"/>
                <w:sz w:val="22"/>
                <w:szCs w:val="22"/>
              </w:rPr>
              <w:t>Kurozwęcz</w:t>
            </w:r>
            <w:proofErr w:type="spellEnd"/>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0,75</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Dunowo</w:t>
            </w:r>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0,55</w:t>
            </w:r>
          </w:p>
        </w:tc>
      </w:tr>
      <w:tr w:rsidR="00733F45" w:rsidRPr="007F591A"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right"/>
              <w:rPr>
                <w:rFonts w:ascii="Arial" w:hAnsi="Arial" w:cs="Arial"/>
                <w:b/>
                <w:sz w:val="22"/>
                <w:szCs w:val="22"/>
              </w:rPr>
            </w:pPr>
            <w:r w:rsidRPr="00197FF1">
              <w:rPr>
                <w:rFonts w:ascii="Arial" w:hAnsi="Arial" w:cs="Arial"/>
                <w:b/>
                <w:sz w:val="22"/>
                <w:szCs w:val="22"/>
              </w:rPr>
              <w:t>Łącznie</w:t>
            </w:r>
          </w:p>
        </w:tc>
        <w:tc>
          <w:tcPr>
            <w:tcW w:w="3069" w:type="dxa"/>
            <w:tcBorders>
              <w:top w:val="single" w:sz="4" w:space="0" w:color="000000"/>
              <w:left w:val="single" w:sz="4" w:space="0" w:color="000000"/>
              <w:bottom w:val="single" w:sz="4" w:space="0" w:color="000000"/>
              <w:right w:val="single" w:sz="4" w:space="0" w:color="000000"/>
            </w:tcBorders>
          </w:tcPr>
          <w:p w:rsidR="00733F45" w:rsidRPr="007F591A" w:rsidRDefault="00197FF1">
            <w:pPr>
              <w:pStyle w:val="NormalnyWeb"/>
              <w:spacing w:before="0" w:after="0"/>
              <w:jc w:val="center"/>
              <w:rPr>
                <w:rFonts w:ascii="Arial" w:hAnsi="Arial" w:cs="Arial"/>
                <w:sz w:val="22"/>
                <w:szCs w:val="22"/>
              </w:rPr>
            </w:pPr>
            <w:r w:rsidRPr="00197FF1">
              <w:rPr>
                <w:rFonts w:ascii="Arial" w:hAnsi="Arial" w:cs="Arial"/>
                <w:sz w:val="22"/>
                <w:szCs w:val="22"/>
              </w:rPr>
              <w:t>5,9</w:t>
            </w:r>
          </w:p>
        </w:tc>
      </w:tr>
    </w:tbl>
    <w:p w:rsidR="006A5E28" w:rsidRPr="007F591A" w:rsidRDefault="006A5E28" w:rsidP="00632A2A">
      <w:pPr>
        <w:spacing w:line="276" w:lineRule="auto"/>
        <w:rPr>
          <w:rFonts w:ascii="Arial" w:hAnsi="Arial" w:cs="Arial"/>
          <w:b/>
          <w:sz w:val="22"/>
          <w:szCs w:val="22"/>
        </w:rPr>
      </w:pPr>
    </w:p>
    <w:p w:rsidR="00502C24"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Do zakresu robót zalicza się również usuwanie garbu powstałego na środku drogi z wyrównaniem i nadaniem wymaganego spadku w celu umożliwienia odprowadzenia wód opadowych oraz załadowanie nadmiaru gruntu na środek transportu z odwiezieniem do miejsca składowania wraz z zabezpieczeniem placu robót i właściwym jego oznakowaniem.</w:t>
      </w:r>
    </w:p>
    <w:p w:rsidR="007C7EA1" w:rsidRPr="007C7EA1" w:rsidRDefault="007C7EA1" w:rsidP="00502C24">
      <w:pPr>
        <w:tabs>
          <w:tab w:val="left" w:pos="567"/>
        </w:tabs>
        <w:spacing w:line="276" w:lineRule="auto"/>
        <w:jc w:val="both"/>
        <w:rPr>
          <w:rFonts w:ascii="Arial" w:hAnsi="Arial" w:cs="Arial"/>
          <w:sz w:val="22"/>
          <w:szCs w:val="22"/>
        </w:rPr>
      </w:pPr>
    </w:p>
    <w:p w:rsidR="00502C24" w:rsidRPr="00877FE6" w:rsidRDefault="00502C24" w:rsidP="00502C24">
      <w:pPr>
        <w:tabs>
          <w:tab w:val="left" w:pos="567"/>
        </w:tabs>
        <w:spacing w:line="276" w:lineRule="auto"/>
        <w:jc w:val="both"/>
        <w:rPr>
          <w:rFonts w:ascii="Arial" w:hAnsi="Arial" w:cs="Arial"/>
          <w:sz w:val="22"/>
          <w:szCs w:val="22"/>
        </w:rPr>
      </w:pPr>
      <w:r w:rsidRPr="00877FE6">
        <w:rPr>
          <w:rFonts w:ascii="Arial" w:hAnsi="Arial" w:cs="Arial"/>
          <w:sz w:val="22"/>
          <w:szCs w:val="22"/>
        </w:rPr>
        <w:t xml:space="preserve">Zakres dróg do naprawy w danych sołectwach </w:t>
      </w:r>
      <w:r w:rsidR="005159D0" w:rsidRPr="00877FE6">
        <w:rPr>
          <w:rFonts w:ascii="Arial" w:hAnsi="Arial" w:cs="Arial"/>
          <w:sz w:val="22"/>
          <w:szCs w:val="22"/>
        </w:rPr>
        <w:t>przedstawiono</w:t>
      </w:r>
      <w:r w:rsidRPr="00877FE6">
        <w:rPr>
          <w:rFonts w:ascii="Arial" w:hAnsi="Arial" w:cs="Arial"/>
          <w:sz w:val="22"/>
          <w:szCs w:val="22"/>
        </w:rPr>
        <w:t xml:space="preserve"> na załącznikach do SIWZ: nr </w:t>
      </w:r>
      <w:r w:rsidR="005159D0" w:rsidRPr="00877FE6">
        <w:rPr>
          <w:rFonts w:ascii="Arial" w:hAnsi="Arial" w:cs="Arial"/>
          <w:sz w:val="22"/>
          <w:szCs w:val="22"/>
        </w:rPr>
        <w:t>1</w:t>
      </w:r>
      <w:r w:rsidR="00C44441" w:rsidRPr="00877FE6">
        <w:rPr>
          <w:rFonts w:ascii="Arial" w:hAnsi="Arial" w:cs="Arial"/>
          <w:sz w:val="22"/>
          <w:szCs w:val="22"/>
        </w:rPr>
        <w:t>0</w:t>
      </w:r>
      <w:r w:rsidRPr="00877FE6">
        <w:rPr>
          <w:rFonts w:ascii="Arial" w:hAnsi="Arial" w:cs="Arial"/>
          <w:sz w:val="22"/>
          <w:szCs w:val="22"/>
        </w:rPr>
        <w:t xml:space="preserve"> dla części 1 oraz nr </w:t>
      </w:r>
      <w:r w:rsidR="005159D0" w:rsidRPr="00877FE6">
        <w:rPr>
          <w:rFonts w:ascii="Arial" w:hAnsi="Arial" w:cs="Arial"/>
          <w:sz w:val="22"/>
          <w:szCs w:val="22"/>
        </w:rPr>
        <w:t>1</w:t>
      </w:r>
      <w:r w:rsidR="00C44441" w:rsidRPr="00877FE6">
        <w:rPr>
          <w:rFonts w:ascii="Arial" w:hAnsi="Arial" w:cs="Arial"/>
          <w:sz w:val="22"/>
          <w:szCs w:val="22"/>
        </w:rPr>
        <w:t>1</w:t>
      </w:r>
      <w:r w:rsidRPr="00877FE6">
        <w:rPr>
          <w:rFonts w:ascii="Arial" w:hAnsi="Arial" w:cs="Arial"/>
          <w:sz w:val="22"/>
          <w:szCs w:val="22"/>
        </w:rPr>
        <w:t xml:space="preserve"> dla części 2.</w:t>
      </w:r>
    </w:p>
    <w:p w:rsidR="007C7EA1" w:rsidRPr="007F591A" w:rsidRDefault="007C7EA1" w:rsidP="00502C24">
      <w:pPr>
        <w:tabs>
          <w:tab w:val="left" w:pos="567"/>
        </w:tabs>
        <w:spacing w:line="276" w:lineRule="auto"/>
        <w:jc w:val="both"/>
        <w:rPr>
          <w:rFonts w:ascii="Arial" w:hAnsi="Arial" w:cs="Arial"/>
          <w:sz w:val="22"/>
          <w:szCs w:val="22"/>
          <w:highlight w:val="yellow"/>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 xml:space="preserve">Ww. prace mają być wykonywane z zachowaniem zasad bezpieczeństwa i zgodnie z obowiązującymi przepisami. </w:t>
      </w:r>
    </w:p>
    <w:p w:rsidR="00502C24" w:rsidRPr="007C7EA1" w:rsidRDefault="00502C24" w:rsidP="00502C24">
      <w:pPr>
        <w:tabs>
          <w:tab w:val="left" w:pos="567"/>
        </w:tabs>
        <w:spacing w:line="276" w:lineRule="auto"/>
        <w:jc w:val="both"/>
        <w:rPr>
          <w:rFonts w:ascii="Arial" w:hAnsi="Arial" w:cs="Arial"/>
          <w:sz w:val="22"/>
          <w:szCs w:val="22"/>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Zamawiający zastrzega sobie prawo do wyłączenia części odcinków dróg do naprawy zaznaczonych na załącznikach i wyznaczenie w zamian innych dróg do naprawy w dan</w:t>
      </w:r>
      <w:r w:rsidR="007C7EA1">
        <w:rPr>
          <w:rFonts w:ascii="Arial" w:hAnsi="Arial" w:cs="Arial"/>
          <w:sz w:val="22"/>
          <w:szCs w:val="22"/>
        </w:rPr>
        <w:t>ej</w:t>
      </w:r>
      <w:r w:rsidRPr="007C7EA1">
        <w:rPr>
          <w:rFonts w:ascii="Arial" w:hAnsi="Arial" w:cs="Arial"/>
          <w:sz w:val="22"/>
          <w:szCs w:val="22"/>
        </w:rPr>
        <w:t xml:space="preserve"> </w:t>
      </w:r>
      <w:r w:rsidR="007C7EA1">
        <w:rPr>
          <w:rFonts w:ascii="Arial" w:hAnsi="Arial" w:cs="Arial"/>
          <w:sz w:val="22"/>
          <w:szCs w:val="22"/>
        </w:rPr>
        <w:t>części</w:t>
      </w:r>
      <w:r w:rsidRPr="007C7EA1">
        <w:rPr>
          <w:rFonts w:ascii="Arial" w:hAnsi="Arial" w:cs="Arial"/>
          <w:sz w:val="22"/>
          <w:szCs w:val="22"/>
        </w:rPr>
        <w:t xml:space="preserve">. </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5159D0"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 xml:space="preserve">Po zakończeniu wykonanych prac należy uporządkować miejsce prowadzenia prac remontowych oraz tereny przyległe, jeśli zostały </w:t>
      </w:r>
      <w:r w:rsidRPr="005159D0">
        <w:rPr>
          <w:rFonts w:ascii="Arial" w:hAnsi="Arial" w:cs="Arial"/>
          <w:sz w:val="22"/>
          <w:szCs w:val="22"/>
        </w:rPr>
        <w:t>naruszone.</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 xml:space="preserve">Kolejność oraz zakres remontu dróg będą uzgadniane na bieżąco. Roboty zlecane będą indywidualnie na poszczególnych drogach i w miejscowościach </w:t>
      </w:r>
      <w:r w:rsidR="005159D0">
        <w:rPr>
          <w:rFonts w:ascii="Arial" w:hAnsi="Arial" w:cs="Arial"/>
          <w:sz w:val="22"/>
          <w:szCs w:val="22"/>
        </w:rPr>
        <w:t xml:space="preserve">w danym sołectwie. Technologia wykonania uzgadniana będzie z </w:t>
      </w:r>
      <w:r w:rsidR="008A1395">
        <w:rPr>
          <w:rFonts w:ascii="Arial" w:hAnsi="Arial" w:cs="Arial"/>
          <w:sz w:val="22"/>
          <w:szCs w:val="22"/>
        </w:rPr>
        <w:t>Wykonawcą.</w:t>
      </w:r>
    </w:p>
    <w:p w:rsidR="00502C24" w:rsidRPr="007F591A" w:rsidRDefault="00502C24" w:rsidP="00502C24">
      <w:pPr>
        <w:tabs>
          <w:tab w:val="left" w:pos="709"/>
        </w:tabs>
        <w:spacing w:line="276" w:lineRule="auto"/>
        <w:jc w:val="both"/>
        <w:rPr>
          <w:rFonts w:ascii="Arial" w:hAnsi="Arial" w:cs="Arial"/>
          <w:sz w:val="22"/>
          <w:szCs w:val="22"/>
          <w:highlight w:val="yellow"/>
        </w:rPr>
      </w:pPr>
    </w:p>
    <w:p w:rsidR="00502C24" w:rsidRPr="007C7EA1" w:rsidRDefault="00502C24" w:rsidP="00502C24">
      <w:pPr>
        <w:tabs>
          <w:tab w:val="left" w:pos="709"/>
        </w:tabs>
        <w:spacing w:line="276" w:lineRule="auto"/>
        <w:jc w:val="both"/>
        <w:rPr>
          <w:rFonts w:ascii="Arial" w:hAnsi="Arial" w:cs="Arial"/>
          <w:sz w:val="22"/>
          <w:szCs w:val="22"/>
        </w:rPr>
      </w:pPr>
      <w:r w:rsidRPr="007C7EA1">
        <w:rPr>
          <w:rFonts w:ascii="Arial" w:hAnsi="Arial" w:cs="Arial"/>
          <w:sz w:val="22"/>
          <w:szCs w:val="22"/>
        </w:rPr>
        <w:lastRenderedPageBreak/>
        <w:t>W przypadku wystąpienia robót awaryjnych, będą one zlecane jako pilne. Wykonawca zobowiązany jest natychmiast zabezpieczyć uszkodzenie stanowiące zagrożenie w ruchu drogowym  i niezwłocznie przystąpić do robót remontowych.</w:t>
      </w:r>
    </w:p>
    <w:p w:rsidR="00502C24" w:rsidRPr="007F591A" w:rsidRDefault="00502C24" w:rsidP="00502C24">
      <w:pPr>
        <w:tabs>
          <w:tab w:val="left" w:pos="709"/>
        </w:tabs>
        <w:spacing w:line="276" w:lineRule="auto"/>
        <w:jc w:val="both"/>
        <w:rPr>
          <w:rFonts w:ascii="Arial" w:hAnsi="Arial" w:cs="Arial"/>
          <w:sz w:val="22"/>
          <w:szCs w:val="22"/>
          <w:highlight w:val="yellow"/>
        </w:rPr>
      </w:pPr>
    </w:p>
    <w:p w:rsidR="00502C24" w:rsidRPr="007C7EA1" w:rsidRDefault="00502C24" w:rsidP="00502C24">
      <w:pPr>
        <w:tabs>
          <w:tab w:val="left" w:pos="709"/>
        </w:tabs>
        <w:spacing w:line="276" w:lineRule="auto"/>
        <w:jc w:val="both"/>
        <w:rPr>
          <w:rFonts w:ascii="Arial" w:hAnsi="Arial" w:cs="Arial"/>
          <w:sz w:val="22"/>
          <w:szCs w:val="22"/>
        </w:rPr>
      </w:pPr>
      <w:r w:rsidRPr="008C5FFC">
        <w:rPr>
          <w:rFonts w:ascii="Arial" w:hAnsi="Arial" w:cs="Arial"/>
          <w:sz w:val="22"/>
          <w:szCs w:val="22"/>
        </w:rPr>
        <w:t>Rozliczenie za wykonane roboty następować będzie według faktycznie wykonywanych jednostek rzeczowych robót po ryczałtowych cenach jednostkowych zaoferowanych w ofercie przetargowej</w:t>
      </w:r>
      <w:r w:rsidR="00574CE4" w:rsidRPr="008C5FFC">
        <w:rPr>
          <w:rFonts w:ascii="Arial" w:hAnsi="Arial" w:cs="Arial"/>
          <w:sz w:val="22"/>
          <w:szCs w:val="22"/>
        </w:rPr>
        <w:t xml:space="preserve">, </w:t>
      </w:r>
      <w:r w:rsidR="008C5FFC" w:rsidRPr="008C5FFC">
        <w:rPr>
          <w:rFonts w:ascii="Arial" w:hAnsi="Arial" w:cs="Arial"/>
          <w:sz w:val="22"/>
          <w:szCs w:val="22"/>
        </w:rPr>
        <w:t>proporcjonalnie do wykonanego zakresu.</w:t>
      </w:r>
    </w:p>
    <w:p w:rsidR="00502C24" w:rsidRPr="007F591A" w:rsidRDefault="00502C24" w:rsidP="00502C24">
      <w:pPr>
        <w:tabs>
          <w:tab w:val="left" w:pos="709"/>
        </w:tabs>
        <w:spacing w:line="276" w:lineRule="auto"/>
        <w:jc w:val="both"/>
        <w:rPr>
          <w:rFonts w:ascii="Arial" w:hAnsi="Arial" w:cs="Arial"/>
          <w:sz w:val="22"/>
          <w:szCs w:val="22"/>
          <w:highlight w:val="yellow"/>
        </w:rPr>
      </w:pPr>
    </w:p>
    <w:p w:rsidR="00502C24" w:rsidRPr="007C7EA1" w:rsidRDefault="00502C24" w:rsidP="00502C24">
      <w:pPr>
        <w:tabs>
          <w:tab w:val="left" w:pos="709"/>
        </w:tabs>
        <w:spacing w:line="276" w:lineRule="auto"/>
        <w:jc w:val="both"/>
        <w:rPr>
          <w:rFonts w:ascii="Arial" w:hAnsi="Arial" w:cs="Arial"/>
          <w:sz w:val="22"/>
          <w:szCs w:val="22"/>
        </w:rPr>
      </w:pPr>
      <w:r w:rsidRPr="007C7EA1">
        <w:rPr>
          <w:rFonts w:ascii="Arial" w:hAnsi="Arial" w:cs="Arial"/>
          <w:sz w:val="22"/>
          <w:szCs w:val="22"/>
        </w:rPr>
        <w:t xml:space="preserve">Elementami składowym przedmiotu zamówienia są wszelkie roboty, dostawy </w:t>
      </w:r>
      <w:r w:rsidRPr="007C7EA1">
        <w:rPr>
          <w:rFonts w:ascii="Arial" w:hAnsi="Arial" w:cs="Arial"/>
          <w:sz w:val="22"/>
          <w:szCs w:val="22"/>
        </w:rPr>
        <w:br/>
        <w:t>i usługi „towarzyszące” realizacji, a w szczególności: przejazd, transport maszyn i materiału, odszkodowanie za powstałe szkody podczas robót, zakup i transport materiałów niezbędnych do wykonania przedmiotu zamówienia.</w:t>
      </w:r>
    </w:p>
    <w:p w:rsidR="00502C24" w:rsidRPr="007C7EA1" w:rsidRDefault="00502C24" w:rsidP="00502C24">
      <w:pPr>
        <w:tabs>
          <w:tab w:val="left" w:pos="709"/>
        </w:tabs>
        <w:spacing w:line="276" w:lineRule="auto"/>
        <w:jc w:val="both"/>
        <w:rPr>
          <w:rFonts w:ascii="Arial" w:hAnsi="Arial" w:cs="Arial"/>
          <w:sz w:val="22"/>
          <w:szCs w:val="22"/>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W przypadku uszkodzenia zasuw, hydrantów itp. urządzeń znajdujących się w pasie drogowym w związku z wykonywanymi pracami wykonawca zobowiązany jest do bezzwłocznej ich naprawy na własny koszt.</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8A1395" w:rsidRDefault="00502C24" w:rsidP="00502C24">
      <w:pPr>
        <w:tabs>
          <w:tab w:val="left" w:pos="567"/>
        </w:tabs>
        <w:spacing w:line="276" w:lineRule="auto"/>
        <w:jc w:val="both"/>
        <w:rPr>
          <w:rFonts w:ascii="Arial" w:hAnsi="Arial" w:cs="Arial"/>
          <w:sz w:val="22"/>
          <w:szCs w:val="22"/>
        </w:rPr>
      </w:pPr>
      <w:r w:rsidRPr="008A1395">
        <w:rPr>
          <w:rFonts w:ascii="Arial" w:hAnsi="Arial" w:cs="Arial"/>
          <w:sz w:val="22"/>
          <w:szCs w:val="22"/>
        </w:rPr>
        <w:t>Prace składające się na przedmiot zamówienia należy wykonać z należytą starannością, zgodnie ze Specyfikacją Techniczną Wykonania i Odbioru Robót (</w:t>
      </w:r>
      <w:proofErr w:type="spellStart"/>
      <w:r w:rsidRPr="008A1395">
        <w:rPr>
          <w:rFonts w:ascii="Arial" w:hAnsi="Arial" w:cs="Arial"/>
          <w:sz w:val="22"/>
          <w:szCs w:val="22"/>
        </w:rPr>
        <w:t>STWiORB</w:t>
      </w:r>
      <w:proofErr w:type="spellEnd"/>
      <w:r w:rsidRPr="008A1395">
        <w:rPr>
          <w:rFonts w:ascii="Arial" w:hAnsi="Arial" w:cs="Arial"/>
          <w:sz w:val="22"/>
          <w:szCs w:val="22"/>
        </w:rPr>
        <w:t>) stanowiąc</w:t>
      </w:r>
      <w:r w:rsidR="00397C3E">
        <w:rPr>
          <w:rFonts w:ascii="Arial" w:hAnsi="Arial" w:cs="Arial"/>
          <w:sz w:val="22"/>
          <w:szCs w:val="22"/>
        </w:rPr>
        <w:t>ą</w:t>
      </w:r>
      <w:r w:rsidRPr="008A1395">
        <w:rPr>
          <w:rFonts w:ascii="Arial" w:hAnsi="Arial" w:cs="Arial"/>
          <w:sz w:val="22"/>
          <w:szCs w:val="22"/>
        </w:rPr>
        <w:t xml:space="preserve"> załącznik </w:t>
      </w:r>
      <w:r w:rsidR="00397C3E">
        <w:rPr>
          <w:rFonts w:ascii="Arial" w:hAnsi="Arial" w:cs="Arial"/>
          <w:sz w:val="22"/>
          <w:szCs w:val="22"/>
        </w:rPr>
        <w:t xml:space="preserve">nr 1 </w:t>
      </w:r>
      <w:r w:rsidRPr="008A1395">
        <w:rPr>
          <w:rFonts w:ascii="Arial" w:hAnsi="Arial" w:cs="Arial"/>
          <w:sz w:val="22"/>
          <w:szCs w:val="22"/>
        </w:rPr>
        <w:t>do SIWZ</w:t>
      </w:r>
      <w:r w:rsidRPr="008C5FFC">
        <w:rPr>
          <w:rFonts w:ascii="Arial" w:hAnsi="Arial" w:cs="Arial"/>
          <w:sz w:val="22"/>
          <w:szCs w:val="22"/>
        </w:rPr>
        <w:t>,</w:t>
      </w:r>
      <w:r w:rsidRPr="008A1395">
        <w:rPr>
          <w:rFonts w:ascii="Arial" w:hAnsi="Arial" w:cs="Arial"/>
          <w:sz w:val="22"/>
          <w:szCs w:val="22"/>
        </w:rPr>
        <w:t xml:space="preserve"> obowiązującymi polskimi normami i przepisami prawa, zasadami współczesnej wiedzy technicznej i uzgodnieniami dokonanymi w trakcie realizacji robót.</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Wykonawca zobowiązany będzie do odpowiedniego oznakowania odcinka drogi, na którym prowadzone będą roboty.</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B94942" w:rsidRDefault="00502C24" w:rsidP="00502C24">
      <w:pPr>
        <w:tabs>
          <w:tab w:val="left" w:pos="567"/>
        </w:tabs>
        <w:spacing w:line="276" w:lineRule="auto"/>
        <w:jc w:val="both"/>
        <w:rPr>
          <w:rFonts w:ascii="Arial" w:hAnsi="Arial" w:cs="Arial"/>
          <w:sz w:val="22"/>
          <w:szCs w:val="22"/>
        </w:rPr>
      </w:pPr>
      <w:r w:rsidRPr="00B94942">
        <w:rPr>
          <w:rFonts w:ascii="Arial" w:hAnsi="Arial" w:cs="Arial"/>
          <w:sz w:val="22"/>
          <w:szCs w:val="22"/>
        </w:rPr>
        <w:t xml:space="preserve">Wykonawca będzie odpowiedzialny za bezpieczeństwo ruchu drogowego </w:t>
      </w:r>
      <w:r w:rsidRPr="00B94942">
        <w:rPr>
          <w:rFonts w:ascii="Arial" w:hAnsi="Arial" w:cs="Arial"/>
          <w:sz w:val="22"/>
          <w:szCs w:val="22"/>
        </w:rPr>
        <w:br/>
        <w:t xml:space="preserve">w obrębie odcinka, na którym prowadzone będą roboty od chwili rozpoczęcia robót, aż do oddania nawierzchni do ruchu </w:t>
      </w:r>
      <w:r w:rsidR="006F3216">
        <w:rPr>
          <w:rFonts w:ascii="Arial" w:hAnsi="Arial" w:cs="Arial"/>
          <w:sz w:val="22"/>
          <w:szCs w:val="22"/>
        </w:rPr>
        <w:t xml:space="preserve"> </w:t>
      </w:r>
      <w:r w:rsidRPr="00B94942">
        <w:rPr>
          <w:rFonts w:ascii="Arial" w:hAnsi="Arial" w:cs="Arial"/>
          <w:sz w:val="22"/>
          <w:szCs w:val="22"/>
        </w:rPr>
        <w:t>bez ograniczeń.</w:t>
      </w:r>
    </w:p>
    <w:p w:rsidR="00502C24" w:rsidRPr="007C7EA1" w:rsidRDefault="00502C24" w:rsidP="00502C24">
      <w:pPr>
        <w:pStyle w:val="Akapitzlist"/>
        <w:tabs>
          <w:tab w:val="left" w:pos="567"/>
        </w:tabs>
        <w:spacing w:line="276" w:lineRule="auto"/>
        <w:ind w:left="2880"/>
        <w:jc w:val="both"/>
        <w:rPr>
          <w:rFonts w:ascii="Arial" w:hAnsi="Arial" w:cs="Arial"/>
          <w:sz w:val="22"/>
          <w:szCs w:val="22"/>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Wykonawca ponosi odpowiedzialności za bezpieczeństwo osób wykonujących przedmiot zamówienia.</w:t>
      </w:r>
    </w:p>
    <w:p w:rsidR="00397C3E" w:rsidRPr="007F591A" w:rsidRDefault="00397C3E" w:rsidP="00502C24">
      <w:pPr>
        <w:tabs>
          <w:tab w:val="left" w:pos="567"/>
        </w:tabs>
        <w:spacing w:line="276" w:lineRule="auto"/>
        <w:jc w:val="both"/>
        <w:rPr>
          <w:rFonts w:ascii="Arial" w:hAnsi="Arial" w:cs="Arial"/>
          <w:sz w:val="22"/>
          <w:szCs w:val="22"/>
          <w:highlight w:val="yellow"/>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w:t>
      </w:r>
      <w:r w:rsidR="007C7EA1">
        <w:rPr>
          <w:rFonts w:ascii="Arial" w:hAnsi="Arial" w:cs="Arial"/>
          <w:sz w:val="22"/>
          <w:szCs w:val="22"/>
        </w:rPr>
        <w:t>3</w:t>
      </w:r>
      <w:r w:rsidRPr="00632A2A">
        <w:rPr>
          <w:rFonts w:ascii="Arial" w:hAnsi="Arial" w:cs="Arial"/>
          <w:sz w:val="22"/>
          <w:szCs w:val="22"/>
        </w:rPr>
        <w:t>. Miejsce realizacji</w:t>
      </w:r>
    </w:p>
    <w:p w:rsidR="004A7630" w:rsidRPr="007C7EA1" w:rsidRDefault="00C23343" w:rsidP="00C23343">
      <w:pPr>
        <w:spacing w:line="276" w:lineRule="auto"/>
        <w:jc w:val="both"/>
        <w:rPr>
          <w:rFonts w:ascii="Arial" w:hAnsi="Arial" w:cs="Arial"/>
          <w:b/>
          <w:sz w:val="22"/>
          <w:szCs w:val="22"/>
        </w:rPr>
      </w:pPr>
      <w:bookmarkStart w:id="7" w:name="_Hlk498585056"/>
      <w:r w:rsidRPr="003B696C">
        <w:rPr>
          <w:rFonts w:ascii="Arial" w:hAnsi="Arial" w:cs="Arial"/>
          <w:sz w:val="22"/>
          <w:szCs w:val="22"/>
        </w:rPr>
        <w:t>Część nr 1:</w:t>
      </w:r>
      <w:bookmarkEnd w:id="7"/>
      <w:r w:rsidRPr="003B696C">
        <w:rPr>
          <w:rFonts w:ascii="Arial" w:hAnsi="Arial" w:cs="Arial"/>
          <w:sz w:val="22"/>
          <w:szCs w:val="22"/>
        </w:rPr>
        <w:t xml:space="preserve"> </w:t>
      </w:r>
      <w:r w:rsidR="00733F45">
        <w:rPr>
          <w:rFonts w:ascii="Arial" w:hAnsi="Arial" w:cs="Arial"/>
          <w:sz w:val="22"/>
          <w:szCs w:val="22"/>
        </w:rPr>
        <w:t xml:space="preserve">sołectwa: </w:t>
      </w:r>
      <w:r w:rsidR="00733F45" w:rsidRPr="00733F45">
        <w:rPr>
          <w:rFonts w:ascii="Arial" w:hAnsi="Arial" w:cs="Arial"/>
          <w:sz w:val="22"/>
          <w:szCs w:val="22"/>
        </w:rPr>
        <w:t xml:space="preserve">Konikowo, Niekłonice, Świeszyno, Strzekęcino, Mierzym, </w:t>
      </w:r>
      <w:proofErr w:type="spellStart"/>
      <w:r w:rsidR="00733F45" w:rsidRPr="00733F45">
        <w:rPr>
          <w:rFonts w:ascii="Arial" w:hAnsi="Arial" w:cs="Arial"/>
          <w:sz w:val="22"/>
          <w:szCs w:val="22"/>
        </w:rPr>
        <w:t>Giezkowo</w:t>
      </w:r>
      <w:proofErr w:type="spellEnd"/>
      <w:r w:rsidR="00733F45" w:rsidRPr="00733F45">
        <w:rPr>
          <w:rFonts w:ascii="Arial" w:hAnsi="Arial" w:cs="Arial"/>
          <w:sz w:val="22"/>
          <w:szCs w:val="22"/>
        </w:rPr>
        <w:t>,</w:t>
      </w:r>
    </w:p>
    <w:p w:rsidR="003D56FE" w:rsidRPr="007C7EA1" w:rsidRDefault="00C23343" w:rsidP="007C7EA1">
      <w:pPr>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sidR="00733F45">
        <w:rPr>
          <w:rFonts w:ascii="Arial" w:hAnsi="Arial" w:cs="Arial"/>
          <w:sz w:val="22"/>
          <w:szCs w:val="22"/>
        </w:rPr>
        <w:t xml:space="preserve">sołectwa: </w:t>
      </w:r>
      <w:r w:rsidR="00733F45" w:rsidRPr="00733F45">
        <w:rPr>
          <w:rFonts w:ascii="Arial" w:hAnsi="Arial" w:cs="Arial"/>
          <w:sz w:val="22"/>
          <w:szCs w:val="22"/>
        </w:rPr>
        <w:t xml:space="preserve">Niedalino, Zegrze Pomorskie, </w:t>
      </w:r>
      <w:proofErr w:type="spellStart"/>
      <w:r w:rsidR="00733F45" w:rsidRPr="00733F45">
        <w:rPr>
          <w:rFonts w:ascii="Arial" w:hAnsi="Arial" w:cs="Arial"/>
          <w:sz w:val="22"/>
          <w:szCs w:val="22"/>
        </w:rPr>
        <w:t>Kurozwęcz</w:t>
      </w:r>
      <w:proofErr w:type="spellEnd"/>
      <w:r w:rsidR="00733F45" w:rsidRPr="00733F45">
        <w:rPr>
          <w:rFonts w:ascii="Arial" w:hAnsi="Arial" w:cs="Arial"/>
          <w:sz w:val="22"/>
          <w:szCs w:val="22"/>
        </w:rPr>
        <w:t>, Dunowo,</w:t>
      </w:r>
    </w:p>
    <w:p w:rsidR="005D5857" w:rsidRPr="007C7EA1" w:rsidRDefault="005D5857" w:rsidP="005D5857">
      <w:pPr>
        <w:spacing w:line="276" w:lineRule="auto"/>
        <w:jc w:val="both"/>
        <w:rPr>
          <w:rFonts w:ascii="Arial" w:hAnsi="Arial" w:cs="Arial"/>
          <w:b/>
          <w:sz w:val="22"/>
          <w:szCs w:val="22"/>
        </w:rPr>
      </w:pPr>
      <w:r w:rsidRPr="003B696C">
        <w:rPr>
          <w:rFonts w:ascii="Arial" w:hAnsi="Arial" w:cs="Arial"/>
          <w:sz w:val="22"/>
          <w:szCs w:val="22"/>
        </w:rPr>
        <w:t xml:space="preserve">Część nr </w:t>
      </w:r>
      <w:r>
        <w:rPr>
          <w:rFonts w:ascii="Arial" w:hAnsi="Arial" w:cs="Arial"/>
          <w:sz w:val="22"/>
          <w:szCs w:val="22"/>
        </w:rPr>
        <w:t>3</w:t>
      </w:r>
      <w:r w:rsidRPr="003B696C">
        <w:rPr>
          <w:rFonts w:ascii="Arial" w:hAnsi="Arial" w:cs="Arial"/>
          <w:sz w:val="22"/>
          <w:szCs w:val="22"/>
        </w:rPr>
        <w:t xml:space="preserve">: </w:t>
      </w:r>
      <w:r>
        <w:rPr>
          <w:rFonts w:ascii="Arial" w:hAnsi="Arial" w:cs="Arial"/>
          <w:sz w:val="22"/>
          <w:szCs w:val="22"/>
        </w:rPr>
        <w:t xml:space="preserve">sołectwa: </w:t>
      </w:r>
      <w:r w:rsidRPr="00733F45">
        <w:rPr>
          <w:rFonts w:ascii="Arial" w:hAnsi="Arial" w:cs="Arial"/>
          <w:sz w:val="22"/>
          <w:szCs w:val="22"/>
        </w:rPr>
        <w:t xml:space="preserve">Konikowo, Niekłonice, Świeszyno, Strzekęcino, Mierzym, </w:t>
      </w:r>
      <w:proofErr w:type="spellStart"/>
      <w:r w:rsidRPr="00733F45">
        <w:rPr>
          <w:rFonts w:ascii="Arial" w:hAnsi="Arial" w:cs="Arial"/>
          <w:sz w:val="22"/>
          <w:szCs w:val="22"/>
        </w:rPr>
        <w:t>Giezkowo</w:t>
      </w:r>
      <w:proofErr w:type="spellEnd"/>
      <w:r w:rsidRPr="00733F45">
        <w:rPr>
          <w:rFonts w:ascii="Arial" w:hAnsi="Arial" w:cs="Arial"/>
          <w:sz w:val="22"/>
          <w:szCs w:val="22"/>
        </w:rPr>
        <w:t>,</w:t>
      </w:r>
    </w:p>
    <w:p w:rsidR="005D5857" w:rsidRPr="007C7EA1" w:rsidRDefault="005D5857" w:rsidP="005D5857">
      <w:pPr>
        <w:rPr>
          <w:rFonts w:ascii="Arial" w:hAnsi="Arial" w:cs="Arial"/>
          <w:sz w:val="22"/>
          <w:szCs w:val="22"/>
        </w:rPr>
      </w:pPr>
      <w:r w:rsidRPr="00733F45">
        <w:rPr>
          <w:rFonts w:ascii="Arial" w:hAnsi="Arial" w:cs="Arial"/>
          <w:sz w:val="22"/>
          <w:szCs w:val="22"/>
        </w:rPr>
        <w:t xml:space="preserve">Niedalino, Zegrze Pomorskie, </w:t>
      </w:r>
      <w:proofErr w:type="spellStart"/>
      <w:r w:rsidRPr="00733F45">
        <w:rPr>
          <w:rFonts w:ascii="Arial" w:hAnsi="Arial" w:cs="Arial"/>
          <w:sz w:val="22"/>
          <w:szCs w:val="22"/>
        </w:rPr>
        <w:t>Kurozwęcz</w:t>
      </w:r>
      <w:proofErr w:type="spellEnd"/>
      <w:r w:rsidRPr="00733F45">
        <w:rPr>
          <w:rFonts w:ascii="Arial" w:hAnsi="Arial" w:cs="Arial"/>
          <w:sz w:val="22"/>
          <w:szCs w:val="22"/>
        </w:rPr>
        <w:t>, Dunowo,</w:t>
      </w:r>
    </w:p>
    <w:p w:rsidR="005C4D13" w:rsidRDefault="005C4D13" w:rsidP="007C7EA1">
      <w:pPr>
        <w:suppressAutoHyphens/>
        <w:autoSpaceDE w:val="0"/>
        <w:spacing w:after="120" w:line="276" w:lineRule="auto"/>
        <w:jc w:val="both"/>
        <w:rPr>
          <w:rFonts w:ascii="Arial" w:hAnsi="Arial" w:cs="Arial"/>
          <w:b/>
          <w:bCs/>
          <w:sz w:val="22"/>
          <w:szCs w:val="22"/>
          <w:lang w:eastAsia="ar-SA"/>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powinny być uwzględniane jako definicje standardu, a nie jako określenie marki zastosowanej w </w:t>
      </w:r>
      <w:r w:rsidR="00CF7ECC">
        <w:rPr>
          <w:rFonts w:ascii="Arial" w:hAnsi="Arial" w:cs="Arial"/>
          <w:sz w:val="22"/>
          <w:szCs w:val="22"/>
        </w:rPr>
        <w:t>specyfikacji</w:t>
      </w:r>
      <w:r w:rsidRPr="00F64BF3">
        <w:rPr>
          <w:rFonts w:ascii="Arial" w:hAnsi="Arial" w:cs="Arial"/>
          <w:sz w:val="22"/>
          <w:szCs w:val="22"/>
        </w:rPr>
        <w:t xml:space="preserve">. </w:t>
      </w:r>
    </w:p>
    <w:p w:rsidR="002B04BD" w:rsidRPr="00632A2A"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Jakiekolwiek Normy/Przepisy Techniczne użyte w Specyfikacjach Technicznych powinny być traktowane jako: ,,Polskie Normy/Przepisy Techniczne lub odpowiednie Europejskie </w:t>
      </w:r>
      <w:r w:rsidRPr="00F64BF3">
        <w:rPr>
          <w:rFonts w:ascii="Arial" w:hAnsi="Arial" w:cs="Arial"/>
          <w:sz w:val="22"/>
          <w:szCs w:val="22"/>
        </w:rPr>
        <w:lastRenderedPageBreak/>
        <w:t>lub Międzynarodowe Normy/Przepisy Techniczne w stopniu, w którym są dopuszczalne w świetle obowiązującego prawa polskiego.</w:t>
      </w:r>
    </w:p>
    <w:p w:rsidR="002B04BD" w:rsidRPr="005C4D13" w:rsidRDefault="005C4D13"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002B04BD" w:rsidRPr="005C4D13">
        <w:rPr>
          <w:rFonts w:ascii="Arial" w:hAnsi="Arial" w:cs="Arial"/>
          <w:sz w:val="22"/>
          <w:szCs w:val="22"/>
          <w:lang w:eastAsia="ar-SA"/>
        </w:rPr>
        <w:t xml:space="preserv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C44441">
        <w:rPr>
          <w:rFonts w:ascii="Arial" w:hAnsi="Arial" w:cs="Arial"/>
          <w:sz w:val="22"/>
          <w:szCs w:val="22"/>
        </w:rPr>
        <w:t>8</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031CF3">
      <w:pPr>
        <w:pStyle w:val="Akapitzlist"/>
        <w:numPr>
          <w:ilvl w:val="0"/>
          <w:numId w:val="58"/>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r w:rsidR="00342B97">
        <w:rPr>
          <w:rFonts w:ascii="Arial" w:hAnsi="Arial" w:cs="Arial"/>
          <w:b/>
          <w:bCs/>
          <w:sz w:val="22"/>
          <w:szCs w:val="22"/>
        </w:rPr>
        <w:t xml:space="preserve"> (dot. części 1 i 2)</w:t>
      </w:r>
      <w:r w:rsidRPr="008F457F">
        <w:rPr>
          <w:rFonts w:ascii="Arial" w:hAnsi="Arial" w:cs="Arial"/>
          <w:b/>
          <w:bCs/>
          <w:sz w:val="22"/>
          <w:szCs w:val="22"/>
        </w:rPr>
        <w:t>.</w:t>
      </w:r>
    </w:p>
    <w:p w:rsidR="008F457F" w:rsidRPr="00681F35" w:rsidRDefault="008F457F" w:rsidP="00031CF3">
      <w:pPr>
        <w:pStyle w:val="Akapitzlist"/>
        <w:numPr>
          <w:ilvl w:val="0"/>
          <w:numId w:val="59"/>
        </w:numPr>
        <w:spacing w:line="276" w:lineRule="auto"/>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Pr="00681F35">
        <w:rPr>
          <w:rFonts w:ascii="Arial" w:hAnsi="Arial" w:cs="Arial"/>
          <w:sz w:val="22"/>
          <w:szCs w:val="22"/>
        </w:rPr>
        <w:t>robót</w:t>
      </w:r>
      <w:r w:rsidR="00D467C8">
        <w:rPr>
          <w:rFonts w:ascii="Arial" w:hAnsi="Arial" w:cs="Arial"/>
          <w:sz w:val="22"/>
          <w:szCs w:val="22"/>
        </w:rPr>
        <w:t xml:space="preserve"> ziemnych,</w:t>
      </w:r>
      <w:r w:rsidRPr="00681F35">
        <w:rPr>
          <w:rFonts w:ascii="Arial" w:hAnsi="Arial" w:cs="Arial"/>
          <w:sz w:val="22"/>
          <w:szCs w:val="22"/>
        </w:rPr>
        <w:t xml:space="preserve"> drogowych, </w:t>
      </w:r>
      <w:r w:rsidRPr="00681F35">
        <w:rPr>
          <w:rFonts w:ascii="Arial" w:hAnsi="Arial" w:cs="Arial"/>
          <w:bCs/>
          <w:sz w:val="22"/>
          <w:szCs w:val="22"/>
        </w:rPr>
        <w:t>były zatrudnione przez Wykonawcę lub Podwykonawcę na podstawie umowy o pracę.</w:t>
      </w:r>
    </w:p>
    <w:p w:rsidR="008F457F" w:rsidRPr="00681F35" w:rsidRDefault="008F457F" w:rsidP="00031CF3">
      <w:pPr>
        <w:pStyle w:val="Akapitzlist"/>
        <w:numPr>
          <w:ilvl w:val="0"/>
          <w:numId w:val="59"/>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681F35" w:rsidRDefault="008F457F" w:rsidP="00031CF3">
      <w:pPr>
        <w:pStyle w:val="Akapitzlist"/>
        <w:numPr>
          <w:ilvl w:val="0"/>
          <w:numId w:val="59"/>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2B04BD" w:rsidRPr="00632A2A" w:rsidRDefault="002B04BD" w:rsidP="00632A2A">
      <w:pPr>
        <w:spacing w:line="276" w:lineRule="auto"/>
        <w:jc w:val="both"/>
        <w:rPr>
          <w:rFonts w:ascii="Arial" w:hAnsi="Arial" w:cs="Arial"/>
          <w:color w:val="FF0000"/>
          <w:sz w:val="22"/>
          <w:szCs w:val="22"/>
        </w:rPr>
      </w:pPr>
    </w:p>
    <w:p w:rsidR="008E1E11" w:rsidRPr="00632A2A" w:rsidRDefault="008E1E11" w:rsidP="00632A2A">
      <w:pPr>
        <w:spacing w:line="276" w:lineRule="auto"/>
        <w:ind w:left="454"/>
        <w:jc w:val="both"/>
        <w:rPr>
          <w:rFonts w:ascii="Arial" w:hAnsi="Arial" w:cs="Arial"/>
          <w:b/>
          <w:bCs/>
          <w:sz w:val="22"/>
          <w:szCs w:val="22"/>
        </w:rPr>
      </w:pPr>
      <w:r w:rsidRPr="00632A2A">
        <w:rPr>
          <w:rFonts w:ascii="Arial" w:hAnsi="Arial" w:cs="Arial"/>
          <w:b/>
          <w:bCs/>
          <w:sz w:val="22"/>
          <w:szCs w:val="22"/>
        </w:rPr>
        <w:t>KOD CPV:</w:t>
      </w:r>
    </w:p>
    <w:p w:rsidR="00215039" w:rsidRPr="001864BA" w:rsidRDefault="00215039" w:rsidP="00215039">
      <w:pPr>
        <w:spacing w:line="276" w:lineRule="auto"/>
        <w:ind w:firstLine="454"/>
        <w:jc w:val="both"/>
        <w:rPr>
          <w:rFonts w:ascii="Arial" w:hAnsi="Arial" w:cs="Arial"/>
          <w:color w:val="000000"/>
          <w:sz w:val="22"/>
          <w:szCs w:val="22"/>
        </w:rPr>
      </w:pPr>
      <w:r w:rsidRPr="001864BA">
        <w:rPr>
          <w:rFonts w:ascii="Arial" w:hAnsi="Arial" w:cs="Arial"/>
          <w:color w:val="000000"/>
          <w:sz w:val="22"/>
          <w:szCs w:val="22"/>
        </w:rPr>
        <w:t>45233142-6 roboty w zakresie naprawy dróg</w:t>
      </w:r>
    </w:p>
    <w:p w:rsidR="00215039" w:rsidRPr="001864BA" w:rsidRDefault="00215039" w:rsidP="00215039">
      <w:pPr>
        <w:spacing w:line="276" w:lineRule="auto"/>
        <w:ind w:firstLine="425"/>
        <w:jc w:val="both"/>
        <w:rPr>
          <w:rFonts w:ascii="Arial" w:hAnsi="Arial" w:cs="Arial"/>
          <w:color w:val="000000"/>
          <w:sz w:val="22"/>
          <w:szCs w:val="22"/>
        </w:rPr>
      </w:pPr>
      <w:r w:rsidRPr="001864BA">
        <w:rPr>
          <w:rFonts w:ascii="Arial" w:hAnsi="Arial" w:cs="Arial"/>
          <w:color w:val="000000"/>
          <w:sz w:val="22"/>
          <w:szCs w:val="22"/>
        </w:rPr>
        <w:t>45233141-9 roboty w zakresie konserwacji dróg</w:t>
      </w:r>
    </w:p>
    <w:p w:rsidR="001864BA" w:rsidRPr="00710018" w:rsidRDefault="001864BA" w:rsidP="001864BA">
      <w:pPr>
        <w:spacing w:line="276" w:lineRule="auto"/>
        <w:ind w:firstLine="425"/>
        <w:jc w:val="both"/>
        <w:rPr>
          <w:rFonts w:ascii="Arial" w:hAnsi="Arial" w:cs="Arial"/>
          <w:color w:val="000000"/>
          <w:sz w:val="22"/>
          <w:szCs w:val="22"/>
        </w:rPr>
      </w:pPr>
      <w:r w:rsidRPr="001864BA">
        <w:rPr>
          <w:rFonts w:ascii="Arial" w:hAnsi="Arial" w:cs="Arial"/>
          <w:color w:val="000000"/>
          <w:sz w:val="22"/>
          <w:szCs w:val="22"/>
        </w:rPr>
        <w:t>14210000-6 dostawa kruszywa</w:t>
      </w:r>
    </w:p>
    <w:p w:rsidR="00F62D2B" w:rsidRPr="00710018" w:rsidRDefault="00F62D2B" w:rsidP="00215039">
      <w:pPr>
        <w:spacing w:line="276" w:lineRule="auto"/>
        <w:ind w:firstLine="425"/>
        <w:jc w:val="both"/>
        <w:rPr>
          <w:rFonts w:ascii="Arial" w:hAnsi="Arial" w:cs="Arial"/>
          <w:color w:val="000000"/>
          <w:sz w:val="22"/>
          <w:szCs w:val="22"/>
        </w:rPr>
      </w:pP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t>TERMIN REALIZACJI</w:t>
      </w:r>
      <w:bookmarkEnd w:id="8"/>
    </w:p>
    <w:p w:rsidR="006B5469" w:rsidRPr="004F2A79" w:rsidRDefault="004F2A79" w:rsidP="004F2A79">
      <w:pPr>
        <w:spacing w:line="276" w:lineRule="auto"/>
        <w:rPr>
          <w:rFonts w:ascii="Arial" w:hAnsi="Arial" w:cs="Arial"/>
          <w:b/>
          <w:sz w:val="22"/>
          <w:szCs w:val="22"/>
        </w:rPr>
      </w:pPr>
      <w:r w:rsidRPr="004F2A79">
        <w:rPr>
          <w:rFonts w:ascii="Arial" w:hAnsi="Arial" w:cs="Arial"/>
          <w:sz w:val="22"/>
          <w:szCs w:val="22"/>
        </w:rPr>
        <w:t xml:space="preserve">Przedmiot zamówienia należy zrealizować w terminie </w:t>
      </w:r>
      <w:r w:rsidRPr="004F2A79">
        <w:rPr>
          <w:rFonts w:ascii="Arial" w:eastAsia="Andale Sans UI" w:hAnsi="Arial" w:cs="Arial"/>
          <w:sz w:val="22"/>
          <w:szCs w:val="22"/>
          <w:lang w:eastAsia="ja-JP" w:bidi="fa-IR"/>
        </w:rPr>
        <w:t xml:space="preserve">od </w:t>
      </w:r>
      <w:r w:rsidRPr="004F2A79">
        <w:rPr>
          <w:rFonts w:ascii="Arial" w:eastAsia="Andale Sans UI" w:hAnsi="Arial" w:cs="Arial"/>
          <w:b/>
          <w:sz w:val="22"/>
          <w:szCs w:val="22"/>
          <w:lang w:eastAsia="ja-JP" w:bidi="fa-IR"/>
        </w:rPr>
        <w:t>dnia podpisania umowy</w:t>
      </w:r>
      <w:r w:rsidRPr="004F2A79">
        <w:rPr>
          <w:rFonts w:ascii="Arial" w:hAnsi="Arial" w:cs="Arial"/>
          <w:b/>
          <w:sz w:val="22"/>
          <w:szCs w:val="22"/>
        </w:rPr>
        <w:t xml:space="preserve"> do dnia 1</w:t>
      </w:r>
      <w:r w:rsidR="00513FC4">
        <w:rPr>
          <w:rFonts w:ascii="Arial" w:hAnsi="Arial" w:cs="Arial"/>
          <w:b/>
          <w:sz w:val="22"/>
          <w:szCs w:val="22"/>
        </w:rPr>
        <w:t>6</w:t>
      </w:r>
      <w:r w:rsidRPr="004F2A79">
        <w:rPr>
          <w:rFonts w:ascii="Arial" w:hAnsi="Arial" w:cs="Arial"/>
          <w:b/>
          <w:sz w:val="22"/>
          <w:szCs w:val="22"/>
        </w:rPr>
        <w:t>.1</w:t>
      </w:r>
      <w:r w:rsidR="00CF7ECC">
        <w:rPr>
          <w:rFonts w:ascii="Arial" w:hAnsi="Arial" w:cs="Arial"/>
          <w:b/>
          <w:sz w:val="22"/>
          <w:szCs w:val="22"/>
        </w:rPr>
        <w:t>2</w:t>
      </w:r>
      <w:r w:rsidRPr="004F2A79">
        <w:rPr>
          <w:rFonts w:ascii="Arial" w:hAnsi="Arial" w:cs="Arial"/>
          <w:b/>
          <w:sz w:val="22"/>
          <w:szCs w:val="22"/>
        </w:rPr>
        <w:t>.201</w:t>
      </w:r>
      <w:r w:rsidR="00C90DF8">
        <w:rPr>
          <w:rFonts w:ascii="Arial" w:hAnsi="Arial" w:cs="Arial"/>
          <w:b/>
          <w:sz w:val="22"/>
          <w:szCs w:val="22"/>
        </w:rPr>
        <w:t>9</w:t>
      </w:r>
      <w:r w:rsidRPr="004F2A79">
        <w:rPr>
          <w:rFonts w:ascii="Arial" w:hAnsi="Arial" w:cs="Arial"/>
          <w:b/>
          <w:sz w:val="22"/>
          <w:szCs w:val="22"/>
        </w:rPr>
        <w:t xml:space="preserve"> r. </w:t>
      </w:r>
      <w:r w:rsidR="004D51EA" w:rsidRPr="004F2A79">
        <w:rPr>
          <w:rFonts w:ascii="Arial" w:hAnsi="Arial" w:cs="Arial"/>
          <w:b/>
          <w:sz w:val="22"/>
          <w:szCs w:val="22"/>
        </w:rPr>
        <w:t>(dotyczy wszystkich części).</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lastRenderedPageBreak/>
        <w:t>CZĘŚCI ZAMÓWIENIA</w:t>
      </w:r>
      <w:bookmarkEnd w:id="9"/>
    </w:p>
    <w:p w:rsidR="00C23343" w:rsidRPr="00015A49" w:rsidRDefault="00C23343" w:rsidP="00C23343">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rsidR="00CF7ECC" w:rsidRPr="00CF7ECC" w:rsidRDefault="00CF7ECC" w:rsidP="00CF7ECC">
      <w:pPr>
        <w:pStyle w:val="Akapitzlist"/>
        <w:spacing w:line="276" w:lineRule="auto"/>
        <w:ind w:left="360"/>
        <w:jc w:val="both"/>
        <w:rPr>
          <w:rFonts w:ascii="Arial" w:hAnsi="Arial" w:cs="Arial"/>
          <w:sz w:val="22"/>
          <w:szCs w:val="22"/>
        </w:rPr>
      </w:pPr>
      <w:r w:rsidRPr="00CF7ECC">
        <w:rPr>
          <w:rFonts w:ascii="Arial" w:hAnsi="Arial" w:cs="Arial"/>
          <w:sz w:val="22"/>
          <w:szCs w:val="22"/>
        </w:rPr>
        <w:t xml:space="preserve">Część nr 1: Naprawa dróg w sołectwach: Konikowo, Niekłonice, Świeszyno, Strzekęcino, Mierzym, </w:t>
      </w:r>
      <w:proofErr w:type="spellStart"/>
      <w:r w:rsidRPr="00CF7ECC">
        <w:rPr>
          <w:rFonts w:ascii="Arial" w:hAnsi="Arial" w:cs="Arial"/>
          <w:sz w:val="22"/>
          <w:szCs w:val="22"/>
        </w:rPr>
        <w:t>Giezkowo</w:t>
      </w:r>
      <w:proofErr w:type="spellEnd"/>
      <w:r w:rsidRPr="00CF7ECC">
        <w:rPr>
          <w:rFonts w:ascii="Arial" w:hAnsi="Arial" w:cs="Arial"/>
          <w:sz w:val="22"/>
          <w:szCs w:val="22"/>
        </w:rPr>
        <w:t>,</w:t>
      </w:r>
    </w:p>
    <w:p w:rsidR="00CF7ECC" w:rsidRDefault="00CF7ECC" w:rsidP="00CF7ECC">
      <w:pPr>
        <w:pStyle w:val="Akapitzlist"/>
        <w:ind w:left="360"/>
        <w:rPr>
          <w:rFonts w:ascii="Arial" w:hAnsi="Arial" w:cs="Arial"/>
          <w:sz w:val="22"/>
          <w:szCs w:val="22"/>
        </w:rPr>
      </w:pPr>
      <w:r w:rsidRPr="00CF7ECC">
        <w:rPr>
          <w:rFonts w:ascii="Arial" w:hAnsi="Arial" w:cs="Arial"/>
          <w:sz w:val="22"/>
          <w:szCs w:val="22"/>
        </w:rPr>
        <w:t xml:space="preserve">Część nr 2: Naprawa dróg w sołectwach: Niedalino, Zegrze Pomorskie, </w:t>
      </w:r>
      <w:proofErr w:type="spellStart"/>
      <w:r w:rsidRPr="00CF7ECC">
        <w:rPr>
          <w:rFonts w:ascii="Arial" w:hAnsi="Arial" w:cs="Arial"/>
          <w:sz w:val="22"/>
          <w:szCs w:val="22"/>
        </w:rPr>
        <w:t>Kurozwęcz</w:t>
      </w:r>
      <w:proofErr w:type="spellEnd"/>
      <w:r w:rsidRPr="00CF7ECC">
        <w:rPr>
          <w:rFonts w:ascii="Arial" w:hAnsi="Arial" w:cs="Arial"/>
          <w:sz w:val="22"/>
          <w:szCs w:val="22"/>
        </w:rPr>
        <w:t>, Dunowo,</w:t>
      </w:r>
    </w:p>
    <w:p w:rsidR="005D5857" w:rsidRPr="005D5857" w:rsidRDefault="005D5857" w:rsidP="005D5857">
      <w:pPr>
        <w:pStyle w:val="Akapitzlist"/>
        <w:spacing w:line="276" w:lineRule="auto"/>
        <w:ind w:left="360"/>
        <w:jc w:val="both"/>
        <w:rPr>
          <w:rFonts w:ascii="Arial" w:hAnsi="Arial" w:cs="Arial"/>
          <w:sz w:val="22"/>
          <w:szCs w:val="22"/>
        </w:rPr>
      </w:pPr>
      <w:r>
        <w:rPr>
          <w:rFonts w:ascii="Arial" w:hAnsi="Arial" w:cs="Arial"/>
          <w:sz w:val="22"/>
          <w:szCs w:val="22"/>
        </w:rPr>
        <w:t>Część nr 3</w:t>
      </w:r>
      <w:r w:rsidRPr="00CF7ECC">
        <w:rPr>
          <w:rFonts w:ascii="Arial" w:hAnsi="Arial" w:cs="Arial"/>
          <w:sz w:val="22"/>
          <w:szCs w:val="22"/>
        </w:rPr>
        <w:t xml:space="preserve">: </w:t>
      </w:r>
      <w:r>
        <w:rPr>
          <w:rFonts w:ascii="Arial" w:hAnsi="Arial" w:cs="Arial"/>
          <w:sz w:val="22"/>
          <w:szCs w:val="22"/>
        </w:rPr>
        <w:t xml:space="preserve">Dostawa kruszywa </w:t>
      </w:r>
      <w:r w:rsidRPr="00CF7ECC">
        <w:rPr>
          <w:rFonts w:ascii="Arial" w:hAnsi="Arial" w:cs="Arial"/>
          <w:sz w:val="22"/>
          <w:szCs w:val="22"/>
        </w:rPr>
        <w:t xml:space="preserve"> w sołectwach: Konikowo, Niekłonice, Świeszyno, Strzekęcino, Mierzym, </w:t>
      </w:r>
      <w:proofErr w:type="spellStart"/>
      <w:r w:rsidRPr="00CF7ECC">
        <w:rPr>
          <w:rFonts w:ascii="Arial" w:hAnsi="Arial" w:cs="Arial"/>
          <w:sz w:val="22"/>
          <w:szCs w:val="22"/>
        </w:rPr>
        <w:t>Giezkowo</w:t>
      </w:r>
      <w:proofErr w:type="spellEnd"/>
      <w:r w:rsidRPr="00CF7ECC">
        <w:rPr>
          <w:rFonts w:ascii="Arial" w:hAnsi="Arial" w:cs="Arial"/>
          <w:sz w:val="22"/>
          <w:szCs w:val="22"/>
        </w:rPr>
        <w:t>,</w:t>
      </w:r>
      <w:r>
        <w:rPr>
          <w:rFonts w:ascii="Arial" w:hAnsi="Arial" w:cs="Arial"/>
          <w:sz w:val="22"/>
          <w:szCs w:val="22"/>
        </w:rPr>
        <w:t xml:space="preserve"> </w:t>
      </w:r>
      <w:r w:rsidRPr="005D5857">
        <w:rPr>
          <w:rFonts w:ascii="Arial" w:hAnsi="Arial" w:cs="Arial"/>
          <w:sz w:val="22"/>
          <w:szCs w:val="22"/>
        </w:rPr>
        <w:t xml:space="preserve">Niedalino, Zegrze Pomorskie, </w:t>
      </w:r>
      <w:proofErr w:type="spellStart"/>
      <w:r w:rsidRPr="005D5857">
        <w:rPr>
          <w:rFonts w:ascii="Arial" w:hAnsi="Arial" w:cs="Arial"/>
          <w:sz w:val="22"/>
          <w:szCs w:val="22"/>
        </w:rPr>
        <w:t>Kurozwęcz</w:t>
      </w:r>
      <w:proofErr w:type="spellEnd"/>
      <w:r w:rsidRPr="005D5857">
        <w:rPr>
          <w:rFonts w:ascii="Arial" w:hAnsi="Arial" w:cs="Arial"/>
          <w:sz w:val="22"/>
          <w:szCs w:val="22"/>
        </w:rPr>
        <w:t>, Dunowo,</w:t>
      </w:r>
    </w:p>
    <w:p w:rsidR="005D5857" w:rsidRPr="00CF7ECC" w:rsidRDefault="005D5857" w:rsidP="00CF7ECC">
      <w:pPr>
        <w:pStyle w:val="Akapitzlist"/>
        <w:ind w:left="360"/>
        <w:rPr>
          <w:rFonts w:ascii="Arial" w:hAnsi="Arial" w:cs="Arial"/>
          <w:sz w:val="22"/>
          <w:szCs w:val="22"/>
        </w:rPr>
      </w:pPr>
    </w:p>
    <w:p w:rsidR="00C23343" w:rsidRPr="007D2211" w:rsidRDefault="00C23343" w:rsidP="00031CF3">
      <w:pPr>
        <w:pStyle w:val="Akapitzlist"/>
        <w:numPr>
          <w:ilvl w:val="1"/>
          <w:numId w:val="60"/>
        </w:numPr>
        <w:spacing w:line="276" w:lineRule="auto"/>
        <w:jc w:val="both"/>
        <w:rPr>
          <w:rFonts w:ascii="Arial" w:hAnsi="Arial" w:cs="Arial"/>
          <w:b/>
          <w:sz w:val="22"/>
          <w:szCs w:val="22"/>
        </w:rPr>
      </w:pPr>
      <w:r w:rsidRPr="00015A49">
        <w:rPr>
          <w:rFonts w:ascii="Arial" w:hAnsi="Arial" w:cs="Arial"/>
          <w:sz w:val="22"/>
          <w:szCs w:val="22"/>
        </w:rPr>
        <w:t>Wykonawca decyduje na ile części będzie składał ofertę</w:t>
      </w:r>
      <w:r w:rsidRPr="007D2211">
        <w:rPr>
          <w:rFonts w:ascii="Arial" w:hAnsi="Arial" w:cs="Arial"/>
          <w:b/>
          <w:sz w:val="22"/>
          <w:szCs w:val="22"/>
        </w:rPr>
        <w:t>.</w:t>
      </w:r>
    </w:p>
    <w:p w:rsidR="00557115" w:rsidRPr="008C5FFC" w:rsidRDefault="00C23343" w:rsidP="00031CF3">
      <w:pPr>
        <w:pStyle w:val="Akapitzlist"/>
        <w:numPr>
          <w:ilvl w:val="1"/>
          <w:numId w:val="60"/>
        </w:numPr>
        <w:spacing w:line="276" w:lineRule="auto"/>
        <w:jc w:val="both"/>
        <w:rPr>
          <w:rFonts w:ascii="Arial" w:hAnsi="Arial" w:cs="Arial"/>
          <w:b/>
          <w:sz w:val="22"/>
          <w:szCs w:val="22"/>
        </w:rPr>
      </w:pPr>
      <w:r w:rsidRPr="008C5FFC">
        <w:rPr>
          <w:rFonts w:ascii="Arial" w:hAnsi="Arial" w:cs="Arial"/>
          <w:sz w:val="22"/>
          <w:szCs w:val="22"/>
        </w:rPr>
        <w:t>Szczegółowy opis przedmiotu zamówienia zawiera dokumentacja projektowa</w:t>
      </w:r>
      <w:r w:rsidR="008C5FFC" w:rsidRPr="008C5FFC">
        <w:rPr>
          <w:rFonts w:ascii="Arial" w:hAnsi="Arial" w:cs="Arial"/>
          <w:sz w:val="22"/>
          <w:szCs w:val="22"/>
        </w:rPr>
        <w:t xml:space="preserve"> - </w:t>
      </w:r>
      <w:r w:rsidRPr="008C5FFC">
        <w:rPr>
          <w:rFonts w:ascii="Arial" w:hAnsi="Arial" w:cs="Arial"/>
          <w:sz w:val="22"/>
          <w:szCs w:val="22"/>
        </w:rPr>
        <w:t xml:space="preserve"> </w:t>
      </w:r>
      <w:r w:rsidR="008C5FFC" w:rsidRPr="008C5FFC">
        <w:rPr>
          <w:rFonts w:ascii="Arial" w:hAnsi="Arial" w:cs="Arial"/>
          <w:sz w:val="22"/>
          <w:szCs w:val="22"/>
        </w:rPr>
        <w:t xml:space="preserve">Specyfikacja Techniczna Wykonania i Odbioru Robót </w:t>
      </w:r>
      <w:r w:rsidRPr="008C5FFC">
        <w:rPr>
          <w:rFonts w:ascii="Arial" w:hAnsi="Arial" w:cs="Arial"/>
          <w:sz w:val="22"/>
          <w:szCs w:val="22"/>
        </w:rPr>
        <w:t>stanowiąca załącznik do przedmiotowej specyfikacji istotnych warunków zamówienia (SIWZ).</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rsidR="00271325" w:rsidRPr="00096363" w:rsidRDefault="00271325" w:rsidP="00096363">
      <w:pPr>
        <w:autoSpaceDE w:val="0"/>
        <w:autoSpaceDN w:val="0"/>
        <w:adjustRightInd w:val="0"/>
        <w:spacing w:line="276" w:lineRule="auto"/>
        <w:jc w:val="both"/>
        <w:rPr>
          <w:rFonts w:ascii="Arial" w:hAnsi="Arial" w:cs="Arial"/>
          <w:sz w:val="22"/>
          <w:szCs w:val="22"/>
        </w:rPr>
      </w:pPr>
      <w:r w:rsidRPr="00096363">
        <w:rPr>
          <w:rFonts w:ascii="Arial" w:hAnsi="Arial" w:cs="Arial"/>
          <w:sz w:val="22"/>
          <w:szCs w:val="22"/>
        </w:rPr>
        <w:t xml:space="preserve">Zamawiający przewiduje możliwości udzielenia zamówienia polegającego na powtórzeniu podobnych usług lub robót budowlanych, o których mowa w art. 67 ust. 1 pkt. 6 ustawy w wysokości do </w:t>
      </w:r>
      <w:r w:rsidR="00657A04">
        <w:rPr>
          <w:rFonts w:ascii="Arial" w:hAnsi="Arial" w:cs="Arial"/>
          <w:sz w:val="22"/>
          <w:szCs w:val="22"/>
        </w:rPr>
        <w:t>3</w:t>
      </w:r>
      <w:r w:rsidRPr="00096363">
        <w:rPr>
          <w:rFonts w:ascii="Arial" w:hAnsi="Arial" w:cs="Arial"/>
          <w:sz w:val="22"/>
          <w:szCs w:val="22"/>
        </w:rPr>
        <w:t>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4D51EA">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B17192">
        <w:rPr>
          <w:rFonts w:ascii="Arial" w:hAnsi="Arial" w:cs="Arial"/>
          <w:sz w:val="22"/>
          <w:szCs w:val="22"/>
        </w:rPr>
        <w:t xml:space="preserve">w </w:t>
      </w:r>
      <w:r w:rsidR="001C2BCE" w:rsidRPr="00632A2A">
        <w:rPr>
          <w:rFonts w:ascii="Arial" w:hAnsi="Arial" w:cs="Arial"/>
          <w:sz w:val="22"/>
          <w:szCs w:val="22"/>
        </w:rPr>
        <w:t>poniedział</w:t>
      </w:r>
      <w:r w:rsidR="00B17192">
        <w:rPr>
          <w:rFonts w:ascii="Arial" w:hAnsi="Arial" w:cs="Arial"/>
          <w:sz w:val="22"/>
          <w:szCs w:val="22"/>
        </w:rPr>
        <w:t>ek od godz. 8:00 do 16:00, od wtorku</w:t>
      </w:r>
      <w:r w:rsidR="001C2BCE" w:rsidRPr="00632A2A">
        <w:rPr>
          <w:rFonts w:ascii="Arial" w:hAnsi="Arial" w:cs="Arial"/>
          <w:sz w:val="22"/>
          <w:szCs w:val="22"/>
        </w:rPr>
        <w:t xml:space="preserve">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rsidR="00FB5E3E" w:rsidRPr="00FB5E3E" w:rsidRDefault="00FB5E3E" w:rsidP="00FB5E3E"/>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sidR="00FB5A7E">
        <w:rPr>
          <w:rFonts w:ascii="Arial" w:hAnsi="Arial" w:cs="Arial"/>
          <w:b/>
          <w:sz w:val="22"/>
          <w:szCs w:val="22"/>
        </w:rPr>
        <w:t xml:space="preserve"> </w:t>
      </w:r>
      <w:r w:rsidRPr="00632A2A">
        <w:rPr>
          <w:rFonts w:ascii="Arial" w:hAnsi="Arial" w:cs="Arial"/>
          <w:b/>
          <w:sz w:val="22"/>
          <w:szCs w:val="22"/>
        </w:rPr>
        <w:t>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99534C" w:rsidRPr="0099534C" w:rsidRDefault="0099534C" w:rsidP="0099534C">
      <w:pPr>
        <w:pStyle w:val="Akapitzlist"/>
        <w:spacing w:line="276" w:lineRule="auto"/>
        <w:ind w:left="360"/>
        <w:jc w:val="both"/>
        <w:rPr>
          <w:rFonts w:ascii="Arial" w:hAnsi="Arial" w:cs="Arial"/>
          <w:i/>
          <w:color w:val="000000"/>
          <w:sz w:val="22"/>
          <w:szCs w:val="22"/>
        </w:rPr>
      </w:pPr>
      <w:bookmarkStart w:id="20" w:name="_Hlk498586098"/>
      <w:r w:rsidRPr="0099534C">
        <w:rPr>
          <w:rFonts w:ascii="Arial" w:hAnsi="Arial" w:cs="Arial"/>
          <w:sz w:val="22"/>
          <w:szCs w:val="22"/>
        </w:rPr>
        <w:t>Zamawiający nie precyzuje żadnych warunków w tym zakresie</w:t>
      </w:r>
    </w:p>
    <w:bookmarkEnd w:id="20"/>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B66622"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181016">
        <w:rPr>
          <w:rFonts w:ascii="Arial" w:hAnsi="Arial" w:cs="Arial"/>
          <w:bCs/>
          <w:iCs/>
          <w:sz w:val="22"/>
          <w:szCs w:val="22"/>
        </w:rPr>
        <w:t xml:space="preserve"> </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w:t>
      </w:r>
      <w:r w:rsidR="006F7002" w:rsidRPr="00B66622">
        <w:rPr>
          <w:rFonts w:ascii="Arial" w:hAnsi="Arial" w:cs="Arial"/>
          <w:sz w:val="22"/>
          <w:szCs w:val="22"/>
        </w:rPr>
        <w:t xml:space="preserve">– w tym okresie, </w:t>
      </w:r>
      <w:r w:rsidR="009E1CEB" w:rsidRPr="00B66622">
        <w:rPr>
          <w:rFonts w:ascii="Arial" w:hAnsi="Arial" w:cs="Arial"/>
          <w:sz w:val="22"/>
          <w:szCs w:val="22"/>
        </w:rPr>
        <w:t>co najmniej</w:t>
      </w:r>
      <w:r w:rsidR="00681F35" w:rsidRPr="00B66622">
        <w:rPr>
          <w:rFonts w:ascii="Arial" w:hAnsi="Arial" w:cs="Arial"/>
          <w:sz w:val="22"/>
          <w:szCs w:val="22"/>
        </w:rPr>
        <w:t>:</w:t>
      </w:r>
    </w:p>
    <w:p w:rsidR="002D4144" w:rsidRPr="00002A7A" w:rsidRDefault="00681F35" w:rsidP="00632A2A">
      <w:pPr>
        <w:suppressAutoHyphens/>
        <w:spacing w:line="276" w:lineRule="auto"/>
        <w:jc w:val="both"/>
        <w:rPr>
          <w:rFonts w:ascii="Arial" w:hAnsi="Arial" w:cs="Arial"/>
          <w:sz w:val="22"/>
          <w:szCs w:val="22"/>
        </w:rPr>
      </w:pPr>
      <w:bookmarkStart w:id="21" w:name="_Hlk520969635"/>
      <w:r w:rsidRPr="00002A7A">
        <w:rPr>
          <w:rFonts w:ascii="Arial" w:hAnsi="Arial" w:cs="Arial"/>
          <w:sz w:val="22"/>
          <w:szCs w:val="22"/>
        </w:rPr>
        <w:t>-</w:t>
      </w:r>
      <w:r w:rsidR="009E1CEB" w:rsidRPr="00002A7A">
        <w:rPr>
          <w:rFonts w:ascii="Arial" w:hAnsi="Arial" w:cs="Arial"/>
          <w:sz w:val="22"/>
          <w:szCs w:val="22"/>
        </w:rPr>
        <w:t xml:space="preserve"> </w:t>
      </w:r>
      <w:r w:rsidRPr="00002A7A">
        <w:rPr>
          <w:rFonts w:ascii="Arial" w:hAnsi="Arial" w:cs="Arial"/>
          <w:sz w:val="22"/>
          <w:szCs w:val="22"/>
        </w:rPr>
        <w:t>1</w:t>
      </w:r>
      <w:r w:rsidR="002969BA" w:rsidRPr="00002A7A">
        <w:rPr>
          <w:rFonts w:ascii="Arial" w:hAnsi="Arial" w:cs="Arial"/>
          <w:sz w:val="22"/>
          <w:szCs w:val="22"/>
        </w:rPr>
        <w:t xml:space="preserve"> rob</w:t>
      </w:r>
      <w:r w:rsidRPr="00002A7A">
        <w:rPr>
          <w:rFonts w:ascii="Arial" w:hAnsi="Arial" w:cs="Arial"/>
          <w:sz w:val="22"/>
          <w:szCs w:val="22"/>
        </w:rPr>
        <w:t>oty</w:t>
      </w:r>
      <w:r w:rsidR="002969BA" w:rsidRPr="00002A7A">
        <w:rPr>
          <w:rFonts w:ascii="Arial" w:hAnsi="Arial" w:cs="Arial"/>
          <w:sz w:val="22"/>
          <w:szCs w:val="22"/>
        </w:rPr>
        <w:t xml:space="preserve"> </w:t>
      </w:r>
      <w:r w:rsidR="00345AB3" w:rsidRPr="00002A7A">
        <w:rPr>
          <w:rFonts w:ascii="Arial" w:hAnsi="Arial" w:cs="Arial"/>
          <w:sz w:val="22"/>
          <w:szCs w:val="22"/>
        </w:rPr>
        <w:t xml:space="preserve">drogowej w zakresie </w:t>
      </w:r>
      <w:r w:rsidR="00AE03BC" w:rsidRPr="00002A7A">
        <w:rPr>
          <w:rFonts w:ascii="Arial" w:hAnsi="Arial" w:cs="Arial"/>
          <w:sz w:val="22"/>
          <w:szCs w:val="22"/>
        </w:rPr>
        <w:t xml:space="preserve">naprawy, </w:t>
      </w:r>
      <w:r w:rsidR="00345AB3" w:rsidRPr="00002A7A">
        <w:rPr>
          <w:rFonts w:ascii="Arial" w:hAnsi="Arial" w:cs="Arial"/>
          <w:sz w:val="22"/>
          <w:szCs w:val="22"/>
        </w:rPr>
        <w:t>remontu, konserwacji lub budowy</w:t>
      </w:r>
      <w:r w:rsidR="00AE03BC" w:rsidRPr="00002A7A">
        <w:rPr>
          <w:rFonts w:ascii="Arial" w:hAnsi="Arial" w:cs="Arial"/>
          <w:sz w:val="22"/>
          <w:szCs w:val="22"/>
        </w:rPr>
        <w:t xml:space="preserve"> dróg gruntowych nieutwardzonych o wartości min </w:t>
      </w:r>
      <w:r w:rsidR="002B1F11" w:rsidRPr="00002A7A">
        <w:rPr>
          <w:rFonts w:ascii="Arial" w:hAnsi="Arial" w:cs="Arial"/>
          <w:sz w:val="22"/>
          <w:szCs w:val="22"/>
        </w:rPr>
        <w:t>4</w:t>
      </w:r>
      <w:r w:rsidR="00AE03BC" w:rsidRPr="00002A7A">
        <w:rPr>
          <w:rFonts w:ascii="Arial" w:hAnsi="Arial" w:cs="Arial"/>
          <w:sz w:val="22"/>
          <w:szCs w:val="22"/>
        </w:rPr>
        <w:t xml:space="preserve">0 000,00 zł brutto </w:t>
      </w:r>
      <w:r w:rsidR="006473A7" w:rsidRPr="00002A7A">
        <w:rPr>
          <w:rFonts w:ascii="Arial" w:hAnsi="Arial" w:cs="Arial"/>
          <w:sz w:val="22"/>
          <w:szCs w:val="22"/>
        </w:rPr>
        <w:t>dla części 1</w:t>
      </w:r>
      <w:r w:rsidR="004F2A79" w:rsidRPr="00002A7A">
        <w:rPr>
          <w:rFonts w:ascii="Arial" w:hAnsi="Arial" w:cs="Arial"/>
          <w:sz w:val="22"/>
          <w:szCs w:val="22"/>
        </w:rPr>
        <w:t xml:space="preserve"> i 2</w:t>
      </w:r>
      <w:r w:rsidR="006473A7" w:rsidRPr="00002A7A">
        <w:rPr>
          <w:rFonts w:ascii="Arial" w:hAnsi="Arial" w:cs="Arial"/>
          <w:sz w:val="22"/>
          <w:szCs w:val="22"/>
        </w:rPr>
        <w:t>,</w:t>
      </w:r>
      <w:bookmarkEnd w:id="21"/>
    </w:p>
    <w:p w:rsidR="00B66622" w:rsidRDefault="00B66622" w:rsidP="00632A2A">
      <w:pPr>
        <w:spacing w:line="276" w:lineRule="auto"/>
        <w:jc w:val="both"/>
        <w:rPr>
          <w:rFonts w:ascii="Arial" w:hAnsi="Arial" w:cs="Arial"/>
          <w:b/>
          <w:color w:val="000000"/>
          <w:sz w:val="22"/>
          <w:szCs w:val="22"/>
        </w:rPr>
      </w:pPr>
    </w:p>
    <w:p w:rsidR="00833040" w:rsidRPr="00632A2A" w:rsidRDefault="00833040" w:rsidP="00833040">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833040" w:rsidRPr="00632A2A" w:rsidRDefault="00833040"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5C4D13" w:rsidRPr="00632A2A" w:rsidRDefault="005C4D13" w:rsidP="005C4D13">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5C4D13" w:rsidRPr="00632A2A" w:rsidRDefault="005C4D13" w:rsidP="005C4D13">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rsidR="005C4D13" w:rsidRPr="00632A2A" w:rsidRDefault="005C4D13" w:rsidP="005C4D13">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 xml:space="preserve">3. W przypadku zmiany lub rezygnacji z podwykonawcy na którego zasoby Wykonawca się powołuje Wykonawca jest zobowiązany wykazać Zamawiającemu iż proponowany inny </w:t>
      </w:r>
      <w:r w:rsidRPr="00632A2A">
        <w:rPr>
          <w:rFonts w:ascii="Arial" w:eastAsia="Lucida Sans Unicode" w:hAnsi="Arial" w:cs="Arial"/>
          <w:bCs/>
          <w:color w:val="000000"/>
          <w:kern w:val="2"/>
          <w:sz w:val="22"/>
          <w:szCs w:val="22"/>
        </w:rPr>
        <w:lastRenderedPageBreak/>
        <w:t>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5C4D13" w:rsidRPr="00632A2A" w:rsidRDefault="005C4D13" w:rsidP="005C4D13">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5C4D13" w:rsidP="005C4D13">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5C4D13" w:rsidRPr="00632A2A" w:rsidRDefault="005C4D13" w:rsidP="005C4D13">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2" w:name="_Toc465419671"/>
      <w:r w:rsidRPr="00632A2A">
        <w:rPr>
          <w:rFonts w:ascii="Arial" w:hAnsi="Arial" w:cs="Arial"/>
          <w:sz w:val="22"/>
          <w:szCs w:val="22"/>
          <w:highlight w:val="lightGray"/>
        </w:rPr>
        <w:t>PODSTAWY WYKLUCZENIA</w:t>
      </w:r>
      <w:bookmarkEnd w:id="22"/>
    </w:p>
    <w:p w:rsidR="005C4D13" w:rsidRPr="00632A2A" w:rsidRDefault="005C4D13" w:rsidP="005C4D13">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5C4D13" w:rsidRDefault="005C4D13" w:rsidP="005C4D13">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5C4D13" w:rsidRPr="00394BC4" w:rsidRDefault="005C4D13" w:rsidP="005C4D13">
      <w:pPr>
        <w:spacing w:line="276" w:lineRule="auto"/>
        <w:jc w:val="both"/>
        <w:rPr>
          <w:rFonts w:ascii="Arial" w:hAnsi="Arial" w:cs="Arial"/>
          <w:sz w:val="22"/>
          <w:szCs w:val="22"/>
        </w:rPr>
      </w:pPr>
    </w:p>
    <w:p w:rsidR="005C4D13" w:rsidRDefault="005C4D13" w:rsidP="005C4D13">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C4D13" w:rsidRDefault="005C4D13"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3"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23"/>
    </w:p>
    <w:p w:rsidR="00FB5E3E" w:rsidRPr="00632A2A" w:rsidRDefault="00FB5E3E"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00EC39E9">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632A2A" w:rsidRDefault="005C4D13"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t>
      </w:r>
      <w:r w:rsidRPr="00632A2A">
        <w:rPr>
          <w:rFonts w:ascii="Arial" w:hAnsi="Arial" w:cs="Arial"/>
          <w:color w:val="000000"/>
          <w:sz w:val="22"/>
          <w:szCs w:val="22"/>
          <w:u w:val="single"/>
        </w:rPr>
        <w:lastRenderedPageBreak/>
        <w:t xml:space="preserve">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5C4D13" w:rsidP="005C4D13">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653EA7">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5C4D13" w:rsidRPr="00632A2A" w:rsidRDefault="005C4D13" w:rsidP="005C4D13">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4A152A" w:rsidRDefault="006F7002" w:rsidP="00632A2A">
      <w:pPr>
        <w:spacing w:line="276" w:lineRule="auto"/>
        <w:jc w:val="both"/>
        <w:rPr>
          <w:rFonts w:ascii="Arial" w:hAnsi="Arial" w:cs="Arial"/>
          <w:b/>
          <w:sz w:val="16"/>
          <w:szCs w:val="16"/>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274825" w:rsidRPr="00FB5E3E" w:rsidRDefault="00FB5E3E" w:rsidP="00FB5E3E">
      <w:pPr>
        <w:suppressAutoHyphens/>
        <w:spacing w:line="276" w:lineRule="auto"/>
        <w:jc w:val="both"/>
        <w:rPr>
          <w:rFonts w:ascii="Arial" w:hAnsi="Arial" w:cs="Arial"/>
          <w:sz w:val="22"/>
          <w:szCs w:val="22"/>
        </w:rPr>
      </w:pPr>
      <w:r w:rsidRPr="002A4433">
        <w:rPr>
          <w:rFonts w:ascii="Arial" w:hAnsi="Arial" w:cs="Arial"/>
          <w:sz w:val="22"/>
          <w:szCs w:val="22"/>
        </w:rPr>
        <w:t xml:space="preserve">- </w:t>
      </w:r>
      <w:r w:rsidR="00E65049" w:rsidRPr="002A4433">
        <w:rPr>
          <w:rFonts w:ascii="Arial" w:hAnsi="Arial" w:cs="Arial"/>
          <w:sz w:val="22"/>
          <w:szCs w:val="22"/>
        </w:rPr>
        <w:t xml:space="preserve">1 roboty drogowej w zakresie naprawy, remontu, konserwacji lub budowy dróg gruntowych nieutwardzonych o wartości min </w:t>
      </w:r>
      <w:r w:rsidR="002B1F11" w:rsidRPr="002A4433">
        <w:rPr>
          <w:rFonts w:ascii="Arial" w:hAnsi="Arial" w:cs="Arial"/>
          <w:sz w:val="22"/>
          <w:szCs w:val="22"/>
        </w:rPr>
        <w:t>4</w:t>
      </w:r>
      <w:r w:rsidR="00E65049" w:rsidRPr="002A4433">
        <w:rPr>
          <w:rFonts w:ascii="Arial" w:hAnsi="Arial" w:cs="Arial"/>
          <w:sz w:val="22"/>
          <w:szCs w:val="22"/>
        </w:rPr>
        <w:t xml:space="preserve">0 000,00 zł brutto </w:t>
      </w:r>
      <w:bookmarkStart w:id="24" w:name="_Hlk520969884"/>
      <w:r w:rsidR="00E65049" w:rsidRPr="002A4433">
        <w:rPr>
          <w:rFonts w:ascii="Arial" w:hAnsi="Arial" w:cs="Arial"/>
          <w:sz w:val="22"/>
          <w:szCs w:val="22"/>
        </w:rPr>
        <w:t>dla części 1 i 2,</w:t>
      </w:r>
      <w:bookmarkEnd w:id="24"/>
    </w:p>
    <w:p w:rsidR="006F7002"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2B1F11">
        <w:rPr>
          <w:rFonts w:ascii="Arial" w:eastAsia="Lucida Sans Unicode" w:hAnsi="Arial" w:cs="Arial"/>
          <w:b/>
          <w:bCs/>
          <w:kern w:val="2"/>
          <w:sz w:val="22"/>
          <w:szCs w:val="22"/>
        </w:rPr>
        <w:t>9</w:t>
      </w:r>
      <w:r w:rsidR="004D1F4A">
        <w:rPr>
          <w:rFonts w:ascii="Arial" w:eastAsia="Lucida Sans Unicode" w:hAnsi="Arial" w:cs="Arial"/>
          <w:b/>
          <w:bCs/>
          <w:kern w:val="2"/>
          <w:sz w:val="22"/>
          <w:szCs w:val="22"/>
        </w:rPr>
        <w:t>-</w:t>
      </w:r>
      <w:r w:rsidR="002B1F11">
        <w:rPr>
          <w:rFonts w:ascii="Arial" w:eastAsia="Lucida Sans Unicode" w:hAnsi="Arial" w:cs="Arial"/>
          <w:b/>
          <w:bCs/>
          <w:kern w:val="2"/>
          <w:sz w:val="22"/>
          <w:szCs w:val="22"/>
        </w:rPr>
        <w:t>10</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lastRenderedPageBreak/>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653EA7">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8D29AD" w:rsidRDefault="008D29AD"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lastRenderedPageBreak/>
        <w:t>Informacja i dokumenty o których mowa w pkt.1 i 3 powinny być wystawione nie wcześniej niż 6 miesięcy przed upływem terminu składania ofert ,a dokument o którym mowa w pkt</w:t>
      </w:r>
      <w:r>
        <w:rPr>
          <w:rFonts w:ascii="Arial" w:hAnsi="Arial" w:cs="Arial"/>
          <w:sz w:val="22"/>
          <w:szCs w:val="22"/>
        </w:rPr>
        <w:t>.</w:t>
      </w:r>
      <w:r w:rsidRPr="00632A2A">
        <w:rPr>
          <w:rFonts w:ascii="Arial" w:hAnsi="Arial" w:cs="Arial"/>
          <w:sz w:val="22"/>
          <w:szCs w:val="22"/>
        </w:rPr>
        <w:t xml:space="preserve"> </w:t>
      </w:r>
      <w:r>
        <w:rPr>
          <w:rFonts w:ascii="Arial" w:hAnsi="Arial" w:cs="Arial"/>
          <w:sz w:val="22"/>
          <w:szCs w:val="22"/>
        </w:rPr>
        <w:t xml:space="preserve">2 </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F56E73" w:rsidRPr="00632A2A" w:rsidRDefault="00F56E73" w:rsidP="00F56E73">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632A2A" w:rsidRDefault="00F56E73" w:rsidP="00F56E73">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6A4DD1" w:rsidRPr="00632A2A" w:rsidRDefault="006A4DD1" w:rsidP="00632A2A">
      <w:pPr>
        <w:autoSpaceDE w:val="0"/>
        <w:autoSpaceDN w:val="0"/>
        <w:adjustRightInd w:val="0"/>
        <w:spacing w:line="276" w:lineRule="auto"/>
        <w:rPr>
          <w:rFonts w:ascii="Arial" w:hAnsi="Arial" w:cs="Arial"/>
          <w:color w:val="000000"/>
          <w:sz w:val="22"/>
          <w:szCs w:val="22"/>
          <w:u w:val="single"/>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5"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5"/>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4F2A79">
        <w:rPr>
          <w:rFonts w:ascii="Arial" w:hAnsi="Arial" w:cs="Arial"/>
          <w:sz w:val="22"/>
          <w:szCs w:val="22"/>
        </w:rPr>
        <w:t>Ewa Zinowska-Suska</w:t>
      </w:r>
      <w:r w:rsidRPr="00632A2A">
        <w:rPr>
          <w:rFonts w:ascii="Arial" w:hAnsi="Arial" w:cs="Arial"/>
          <w:sz w:val="22"/>
          <w:szCs w:val="22"/>
        </w:rPr>
        <w:t xml:space="preserve">, tel. </w:t>
      </w:r>
      <w:r w:rsidR="004F2A79">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FB5E3E" w:rsidRPr="00C55988" w:rsidRDefault="00FB5E3E" w:rsidP="00FB5E3E">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8D29AD" w:rsidRPr="00632A2A" w:rsidRDefault="008D29AD" w:rsidP="008D29AD">
      <w:pPr>
        <w:pStyle w:val="Akapitzlist"/>
        <w:spacing w:line="276" w:lineRule="auto"/>
        <w:ind w:left="426"/>
        <w:jc w:val="both"/>
        <w:rPr>
          <w:rFonts w:ascii="Arial" w:hAnsi="Arial" w:cs="Arial"/>
          <w:sz w:val="22"/>
          <w:szCs w:val="22"/>
        </w:rPr>
      </w:pPr>
    </w:p>
    <w:p w:rsidR="00C65BE0" w:rsidRPr="009C326F" w:rsidRDefault="00C65BE0" w:rsidP="009837C5">
      <w:pPr>
        <w:pStyle w:val="Akapitzlist"/>
        <w:widowControl w:val="0"/>
        <w:numPr>
          <w:ilvl w:val="0"/>
          <w:numId w:val="47"/>
        </w:numPr>
        <w:tabs>
          <w:tab w:val="left" w:pos="8946"/>
        </w:tabs>
        <w:spacing w:line="276" w:lineRule="auto"/>
        <w:jc w:val="both"/>
        <w:rPr>
          <w:rFonts w:ascii="Arial" w:hAnsi="Arial" w:cs="Arial"/>
          <w:b/>
          <w:sz w:val="22"/>
          <w:szCs w:val="22"/>
          <w:highlight w:val="lightGray"/>
        </w:rPr>
      </w:pPr>
      <w:bookmarkStart w:id="26" w:name="_Toc465419674"/>
      <w:r w:rsidRPr="009C326F">
        <w:rPr>
          <w:rFonts w:ascii="Arial" w:hAnsi="Arial" w:cs="Arial"/>
          <w:b/>
          <w:sz w:val="22"/>
          <w:szCs w:val="22"/>
          <w:highlight w:val="lightGray"/>
        </w:rPr>
        <w:t>WYMAGANIA DOTYCZĄCE WADIUM</w:t>
      </w:r>
      <w:bookmarkEnd w:id="26"/>
    </w:p>
    <w:p w:rsidR="00FB5E3E" w:rsidRPr="000A0945" w:rsidRDefault="00156769" w:rsidP="00031CF3">
      <w:pPr>
        <w:pStyle w:val="Akapitzlist"/>
        <w:numPr>
          <w:ilvl w:val="1"/>
          <w:numId w:val="94"/>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r w:rsidR="00FB5E3E" w:rsidRPr="000A0945">
        <w:rPr>
          <w:rFonts w:ascii="Arial" w:hAnsi="Arial" w:cs="Arial"/>
          <w:sz w:val="22"/>
          <w:szCs w:val="22"/>
        </w:rPr>
        <w:t>:</w:t>
      </w:r>
    </w:p>
    <w:p w:rsidR="00FB5E3E" w:rsidRPr="006B43C6" w:rsidRDefault="00FB5E3E" w:rsidP="00B414A0">
      <w:pPr>
        <w:pStyle w:val="Akapitzlist"/>
        <w:spacing w:line="276" w:lineRule="auto"/>
        <w:ind w:left="426"/>
        <w:jc w:val="both"/>
        <w:rPr>
          <w:rFonts w:ascii="Arial" w:hAnsi="Arial" w:cs="Arial"/>
          <w:sz w:val="22"/>
          <w:szCs w:val="22"/>
        </w:rPr>
      </w:pPr>
      <w:r w:rsidRPr="006B43C6">
        <w:rPr>
          <w:rFonts w:ascii="Arial" w:hAnsi="Arial" w:cs="Arial"/>
          <w:sz w:val="22"/>
          <w:szCs w:val="22"/>
        </w:rPr>
        <w:t xml:space="preserve">część 1 – </w:t>
      </w:r>
      <w:r w:rsidR="00392BDA" w:rsidRPr="006B43C6">
        <w:rPr>
          <w:rFonts w:ascii="Arial" w:hAnsi="Arial" w:cs="Arial"/>
          <w:b/>
          <w:sz w:val="22"/>
          <w:szCs w:val="22"/>
        </w:rPr>
        <w:t>4</w:t>
      </w:r>
      <w:r w:rsidR="00B414A0" w:rsidRPr="006B43C6">
        <w:rPr>
          <w:rFonts w:ascii="Arial" w:hAnsi="Arial" w:cs="Arial"/>
          <w:b/>
          <w:sz w:val="22"/>
          <w:szCs w:val="22"/>
        </w:rPr>
        <w:t xml:space="preserve"> </w:t>
      </w:r>
      <w:r w:rsidR="00392BDA" w:rsidRPr="006B43C6">
        <w:rPr>
          <w:rFonts w:ascii="Arial" w:hAnsi="Arial" w:cs="Arial"/>
          <w:b/>
          <w:sz w:val="22"/>
          <w:szCs w:val="22"/>
        </w:rPr>
        <w:t>3</w:t>
      </w:r>
      <w:r w:rsidR="00B414A0" w:rsidRPr="006B43C6">
        <w:rPr>
          <w:rFonts w:ascii="Arial" w:hAnsi="Arial" w:cs="Arial"/>
          <w:b/>
          <w:sz w:val="22"/>
          <w:szCs w:val="22"/>
        </w:rPr>
        <w:t xml:space="preserve">00,00 zł </w:t>
      </w:r>
      <w:r w:rsidR="00B414A0" w:rsidRPr="006B43C6">
        <w:rPr>
          <w:rFonts w:ascii="Arial" w:hAnsi="Arial" w:cs="Arial"/>
          <w:sz w:val="22"/>
          <w:szCs w:val="22"/>
        </w:rPr>
        <w:t xml:space="preserve">(słownie: </w:t>
      </w:r>
      <w:r w:rsidR="006B43C6" w:rsidRPr="006B43C6">
        <w:rPr>
          <w:rFonts w:ascii="Arial" w:hAnsi="Arial" w:cs="Arial"/>
          <w:sz w:val="22"/>
          <w:szCs w:val="22"/>
        </w:rPr>
        <w:t>cztery</w:t>
      </w:r>
      <w:r w:rsidR="00B414A0" w:rsidRPr="006B43C6">
        <w:rPr>
          <w:rFonts w:ascii="Arial" w:hAnsi="Arial" w:cs="Arial"/>
          <w:sz w:val="22"/>
          <w:szCs w:val="22"/>
        </w:rPr>
        <w:t xml:space="preserve"> tysi</w:t>
      </w:r>
      <w:r w:rsidR="00271325" w:rsidRPr="006B43C6">
        <w:rPr>
          <w:rFonts w:ascii="Arial" w:hAnsi="Arial" w:cs="Arial"/>
          <w:sz w:val="22"/>
          <w:szCs w:val="22"/>
        </w:rPr>
        <w:t>ąc</w:t>
      </w:r>
      <w:r w:rsidR="006B43C6" w:rsidRPr="006B43C6">
        <w:rPr>
          <w:rFonts w:ascii="Arial" w:hAnsi="Arial" w:cs="Arial"/>
          <w:sz w:val="22"/>
          <w:szCs w:val="22"/>
        </w:rPr>
        <w:t>e</w:t>
      </w:r>
      <w:r w:rsidR="00B414A0" w:rsidRPr="006B43C6">
        <w:rPr>
          <w:rFonts w:ascii="Arial" w:hAnsi="Arial" w:cs="Arial"/>
          <w:sz w:val="22"/>
          <w:szCs w:val="22"/>
        </w:rPr>
        <w:t xml:space="preserve"> </w:t>
      </w:r>
      <w:r w:rsidR="006B43C6" w:rsidRPr="006B43C6">
        <w:rPr>
          <w:rFonts w:ascii="Arial" w:hAnsi="Arial" w:cs="Arial"/>
          <w:sz w:val="22"/>
          <w:szCs w:val="22"/>
        </w:rPr>
        <w:t xml:space="preserve">trzysta </w:t>
      </w:r>
      <w:r w:rsidR="00B414A0" w:rsidRPr="006B43C6">
        <w:rPr>
          <w:rFonts w:ascii="Arial" w:hAnsi="Arial" w:cs="Arial"/>
          <w:sz w:val="22"/>
          <w:szCs w:val="22"/>
        </w:rPr>
        <w:t>złotych i 00/100)</w:t>
      </w:r>
    </w:p>
    <w:p w:rsidR="00156769" w:rsidRPr="006B43C6" w:rsidRDefault="00FB5E3E" w:rsidP="00FB5E3E">
      <w:pPr>
        <w:pStyle w:val="Akapitzlist"/>
        <w:spacing w:line="276" w:lineRule="auto"/>
        <w:ind w:left="426"/>
        <w:jc w:val="both"/>
        <w:rPr>
          <w:rFonts w:ascii="Arial" w:hAnsi="Arial" w:cs="Arial"/>
          <w:sz w:val="22"/>
          <w:szCs w:val="22"/>
        </w:rPr>
      </w:pPr>
      <w:r w:rsidRPr="006B43C6">
        <w:rPr>
          <w:rFonts w:ascii="Arial" w:hAnsi="Arial" w:cs="Arial"/>
          <w:sz w:val="22"/>
          <w:szCs w:val="22"/>
        </w:rPr>
        <w:t xml:space="preserve">część 2 - </w:t>
      </w:r>
      <w:r w:rsidR="00156769" w:rsidRPr="006B43C6">
        <w:rPr>
          <w:rFonts w:ascii="Arial" w:hAnsi="Arial" w:cs="Arial"/>
          <w:sz w:val="22"/>
          <w:szCs w:val="22"/>
        </w:rPr>
        <w:t xml:space="preserve"> </w:t>
      </w:r>
      <w:r w:rsidR="006B43C6" w:rsidRPr="006B43C6">
        <w:rPr>
          <w:rFonts w:ascii="Arial" w:hAnsi="Arial" w:cs="Arial"/>
          <w:b/>
          <w:sz w:val="22"/>
          <w:szCs w:val="22"/>
        </w:rPr>
        <w:t>1 </w:t>
      </w:r>
      <w:r w:rsidR="006B43C6" w:rsidRPr="006B43C6">
        <w:rPr>
          <w:rFonts w:ascii="Arial" w:hAnsi="Arial" w:cs="Arial"/>
          <w:b/>
          <w:sz w:val="22"/>
          <w:szCs w:val="22"/>
        </w:rPr>
        <w:t>1</w:t>
      </w:r>
      <w:r w:rsidR="006B43C6" w:rsidRPr="006B43C6">
        <w:rPr>
          <w:rFonts w:ascii="Arial" w:hAnsi="Arial" w:cs="Arial"/>
          <w:b/>
          <w:sz w:val="22"/>
          <w:szCs w:val="22"/>
        </w:rPr>
        <w:t xml:space="preserve">00,00 zł </w:t>
      </w:r>
      <w:r w:rsidR="006B43C6" w:rsidRPr="006B43C6">
        <w:rPr>
          <w:rFonts w:ascii="Arial" w:hAnsi="Arial" w:cs="Arial"/>
          <w:sz w:val="22"/>
          <w:szCs w:val="22"/>
        </w:rPr>
        <w:t xml:space="preserve">(słownie: jeden tysiąc </w:t>
      </w:r>
      <w:r w:rsidR="006B43C6" w:rsidRPr="006B43C6">
        <w:rPr>
          <w:rFonts w:ascii="Arial" w:hAnsi="Arial" w:cs="Arial"/>
          <w:sz w:val="22"/>
          <w:szCs w:val="22"/>
        </w:rPr>
        <w:t>sto</w:t>
      </w:r>
      <w:r w:rsidR="006B43C6" w:rsidRPr="006B43C6">
        <w:rPr>
          <w:rFonts w:ascii="Arial" w:hAnsi="Arial" w:cs="Arial"/>
          <w:sz w:val="22"/>
          <w:szCs w:val="22"/>
        </w:rPr>
        <w:t xml:space="preserve"> złotych i 00/100)</w:t>
      </w:r>
    </w:p>
    <w:p w:rsidR="003C32E1" w:rsidRPr="002B1F11" w:rsidRDefault="003C32E1" w:rsidP="003C32E1">
      <w:pPr>
        <w:pStyle w:val="Akapitzlist"/>
        <w:spacing w:line="276" w:lineRule="auto"/>
        <w:ind w:left="426"/>
        <w:jc w:val="both"/>
        <w:rPr>
          <w:rFonts w:ascii="Arial" w:hAnsi="Arial" w:cs="Arial"/>
          <w:sz w:val="22"/>
          <w:szCs w:val="22"/>
        </w:rPr>
      </w:pPr>
      <w:r w:rsidRPr="006B43C6">
        <w:rPr>
          <w:rFonts w:ascii="Arial" w:hAnsi="Arial" w:cs="Arial"/>
          <w:sz w:val="22"/>
          <w:szCs w:val="22"/>
        </w:rPr>
        <w:t xml:space="preserve">część 3 -  </w:t>
      </w:r>
      <w:r w:rsidR="002B1F11" w:rsidRPr="006B43C6">
        <w:rPr>
          <w:rFonts w:ascii="Arial" w:hAnsi="Arial" w:cs="Arial"/>
          <w:b/>
          <w:sz w:val="22"/>
          <w:szCs w:val="22"/>
        </w:rPr>
        <w:t>1 </w:t>
      </w:r>
      <w:r w:rsidR="006B43C6" w:rsidRPr="006B43C6">
        <w:rPr>
          <w:rFonts w:ascii="Arial" w:hAnsi="Arial" w:cs="Arial"/>
          <w:b/>
          <w:sz w:val="22"/>
          <w:szCs w:val="22"/>
        </w:rPr>
        <w:t>8</w:t>
      </w:r>
      <w:r w:rsidR="002B1F11" w:rsidRPr="006B43C6">
        <w:rPr>
          <w:rFonts w:ascii="Arial" w:hAnsi="Arial" w:cs="Arial"/>
          <w:b/>
          <w:sz w:val="22"/>
          <w:szCs w:val="22"/>
        </w:rPr>
        <w:t xml:space="preserve">00,00 zł </w:t>
      </w:r>
      <w:r w:rsidR="002B1F11" w:rsidRPr="006B43C6">
        <w:rPr>
          <w:rFonts w:ascii="Arial" w:hAnsi="Arial" w:cs="Arial"/>
          <w:sz w:val="22"/>
          <w:szCs w:val="22"/>
        </w:rPr>
        <w:t xml:space="preserve">(słownie: jeden tysiąc </w:t>
      </w:r>
      <w:r w:rsidR="006B43C6" w:rsidRPr="006B43C6">
        <w:rPr>
          <w:rFonts w:ascii="Arial" w:hAnsi="Arial" w:cs="Arial"/>
          <w:sz w:val="22"/>
          <w:szCs w:val="22"/>
        </w:rPr>
        <w:t>osiemset</w:t>
      </w:r>
      <w:r w:rsidR="002B1F11" w:rsidRPr="006B43C6">
        <w:rPr>
          <w:rFonts w:ascii="Arial" w:hAnsi="Arial" w:cs="Arial"/>
          <w:sz w:val="22"/>
          <w:szCs w:val="22"/>
        </w:rPr>
        <w:t xml:space="preserve"> złotych i 00/100)</w:t>
      </w:r>
    </w:p>
    <w:p w:rsidR="00FB5E3E" w:rsidRPr="002B1F11" w:rsidRDefault="00FB5E3E" w:rsidP="00FB5E3E">
      <w:pPr>
        <w:pStyle w:val="Akapitzlist"/>
        <w:spacing w:line="276" w:lineRule="auto"/>
        <w:ind w:left="426"/>
        <w:jc w:val="both"/>
        <w:rPr>
          <w:rFonts w:ascii="Arial" w:hAnsi="Arial" w:cs="Arial"/>
          <w:sz w:val="22"/>
          <w:szCs w:val="22"/>
        </w:rPr>
      </w:pPr>
    </w:p>
    <w:p w:rsidR="00156769" w:rsidRPr="00EC5AA9" w:rsidRDefault="00156769" w:rsidP="00031CF3">
      <w:pPr>
        <w:pStyle w:val="Akapitzlist"/>
        <w:numPr>
          <w:ilvl w:val="1"/>
          <w:numId w:val="94"/>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  </w:t>
      </w:r>
      <w:r w:rsidR="00E82F4B">
        <w:rPr>
          <w:rFonts w:ascii="Arial" w:hAnsi="Arial" w:cs="Arial"/>
          <w:b/>
          <w:sz w:val="22"/>
          <w:szCs w:val="22"/>
        </w:rPr>
        <w:t>ZP.271.51.2019</w:t>
      </w:r>
      <w:r w:rsidR="00227FAA">
        <w:rPr>
          <w:rFonts w:ascii="Arial" w:hAnsi="Arial" w:cs="Arial"/>
          <w:b/>
          <w:bCs/>
          <w:sz w:val="22"/>
          <w:szCs w:val="22"/>
        </w:rPr>
        <w:t xml:space="preserve"> – część nr …..</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E4435">
      <w:pPr>
        <w:pStyle w:val="Nagwek2"/>
        <w:numPr>
          <w:ilvl w:val="0"/>
          <w:numId w:val="47"/>
        </w:numPr>
        <w:spacing w:after="120" w:line="276" w:lineRule="auto"/>
        <w:jc w:val="left"/>
        <w:rPr>
          <w:rFonts w:ascii="Arial" w:hAnsi="Arial" w:cs="Arial"/>
          <w:sz w:val="22"/>
          <w:szCs w:val="22"/>
          <w:highlight w:val="lightGray"/>
        </w:rPr>
      </w:pPr>
      <w:bookmarkStart w:id="27" w:name="_Toc465419675"/>
      <w:r w:rsidRPr="00632A2A">
        <w:rPr>
          <w:rFonts w:ascii="Arial" w:hAnsi="Arial" w:cs="Arial"/>
          <w:sz w:val="22"/>
          <w:szCs w:val="22"/>
          <w:highlight w:val="lightGray"/>
        </w:rPr>
        <w:t>OPIS SPOSOBU PRZYGOTOWANIA OFERT</w:t>
      </w:r>
      <w:bookmarkEnd w:id="27"/>
    </w:p>
    <w:p w:rsidR="007D5D68" w:rsidRPr="00632A2A" w:rsidRDefault="007D5D68" w:rsidP="00031CF3">
      <w:pPr>
        <w:pStyle w:val="Akapitzlist"/>
        <w:numPr>
          <w:ilvl w:val="1"/>
          <w:numId w:val="93"/>
        </w:numPr>
        <w:spacing w:line="276" w:lineRule="auto"/>
        <w:ind w:left="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031CF3">
      <w:pPr>
        <w:pStyle w:val="Akapitzlist"/>
        <w:numPr>
          <w:ilvl w:val="1"/>
          <w:numId w:val="93"/>
        </w:numPr>
        <w:spacing w:line="276" w:lineRule="auto"/>
        <w:ind w:left="426"/>
        <w:jc w:val="both"/>
        <w:rPr>
          <w:rFonts w:ascii="Arial" w:hAnsi="Arial" w:cs="Arial"/>
          <w:sz w:val="22"/>
          <w:szCs w:val="22"/>
        </w:rPr>
      </w:pPr>
      <w:r w:rsidRPr="00632A2A">
        <w:rPr>
          <w:rFonts w:ascii="Arial" w:hAnsi="Arial" w:cs="Arial"/>
          <w:sz w:val="22"/>
          <w:szCs w:val="22"/>
        </w:rPr>
        <w:lastRenderedPageBreak/>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031CF3">
      <w:pPr>
        <w:pStyle w:val="Akapitzlist"/>
        <w:numPr>
          <w:ilvl w:val="1"/>
          <w:numId w:val="93"/>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031CF3">
      <w:pPr>
        <w:pStyle w:val="Akapitzlist"/>
        <w:numPr>
          <w:ilvl w:val="1"/>
          <w:numId w:val="93"/>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031CF3">
      <w:pPr>
        <w:pStyle w:val="Akapitzlist"/>
        <w:numPr>
          <w:ilvl w:val="1"/>
          <w:numId w:val="93"/>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F56E73" w:rsidRDefault="00200E0A" w:rsidP="00F56E73">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F56E73"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200E0A" w:rsidRPr="00632A2A" w:rsidRDefault="00F56E73" w:rsidP="00F56E73">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 xml:space="preserve">Prawo </w:t>
      </w:r>
      <w:r w:rsidRPr="00632A2A">
        <w:rPr>
          <w:rFonts w:ascii="Arial" w:hAnsi="Arial" w:cs="Arial"/>
          <w:iCs/>
          <w:color w:val="000000"/>
          <w:sz w:val="22"/>
          <w:szCs w:val="22"/>
        </w:rPr>
        <w:lastRenderedPageBreak/>
        <w:t>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C44441">
        <w:rPr>
          <w:rFonts w:ascii="Arial" w:hAnsi="Arial" w:cs="Arial"/>
          <w:b/>
          <w:iCs/>
          <w:sz w:val="22"/>
          <w:szCs w:val="22"/>
        </w:rPr>
        <w:t>9</w:t>
      </w:r>
      <w:r w:rsidR="00966534">
        <w:rPr>
          <w:rFonts w:ascii="Arial" w:hAnsi="Arial" w:cs="Arial"/>
          <w:b/>
          <w:iCs/>
          <w:sz w:val="22"/>
          <w:szCs w:val="22"/>
        </w:rPr>
        <w:t>, 9A</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C44441">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w:t>
      </w:r>
      <w:r w:rsidR="00653EA7">
        <w:rPr>
          <w:rFonts w:ascii="Arial" w:hAnsi="Arial" w:cs="Arial"/>
          <w:b/>
          <w:sz w:val="22"/>
          <w:szCs w:val="22"/>
        </w:rPr>
        <w:t>3</w:t>
      </w:r>
      <w:r w:rsidR="00FC5887">
        <w:rPr>
          <w:rFonts w:ascii="Arial" w:hAnsi="Arial" w:cs="Arial"/>
          <w:b/>
          <w:sz w:val="22"/>
          <w:szCs w:val="22"/>
        </w:rPr>
        <w:t xml:space="preserve"> </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181016" w:rsidRDefault="006B4A26" w:rsidP="00181016">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AD709C" w:rsidRPr="00632A2A">
        <w:rPr>
          <w:rFonts w:ascii="Arial" w:hAnsi="Arial" w:cs="Arial"/>
          <w:b/>
          <w:sz w:val="22"/>
          <w:szCs w:val="22"/>
        </w:rPr>
        <w:t>„</w:t>
      </w:r>
      <w:r w:rsidR="00181016">
        <w:rPr>
          <w:rFonts w:ascii="Arial" w:hAnsi="Arial" w:cs="Arial"/>
          <w:b/>
          <w:sz w:val="22"/>
          <w:szCs w:val="22"/>
        </w:rPr>
        <w:t xml:space="preserve">Wykonanie remontów cząstkowych dróg gminnych </w:t>
      </w:r>
      <w:r w:rsidR="003C32E1">
        <w:rPr>
          <w:rFonts w:ascii="Arial" w:hAnsi="Arial" w:cs="Arial"/>
          <w:b/>
          <w:sz w:val="22"/>
          <w:szCs w:val="22"/>
        </w:rPr>
        <w:t xml:space="preserve">i dostawa kruszywa </w:t>
      </w:r>
      <w:r w:rsidR="00181016">
        <w:rPr>
          <w:rFonts w:ascii="Arial" w:hAnsi="Arial" w:cs="Arial"/>
          <w:b/>
          <w:sz w:val="22"/>
          <w:szCs w:val="22"/>
        </w:rPr>
        <w:t>na terenie gminy Świeszyno</w:t>
      </w:r>
      <w:r w:rsidR="00AD709C" w:rsidRPr="00632A2A">
        <w:rPr>
          <w:rFonts w:ascii="Arial" w:hAnsi="Arial" w:cs="Arial"/>
          <w:b/>
          <w:sz w:val="22"/>
          <w:szCs w:val="22"/>
        </w:rPr>
        <w:t>”.</w:t>
      </w:r>
    </w:p>
    <w:p w:rsidR="005B7D6B"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rsidR="00227FAA" w:rsidRPr="00B74263"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EC39E9"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w:t>
      </w:r>
      <w:r w:rsidR="00315892" w:rsidRPr="00EC39E9">
        <w:rPr>
          <w:rFonts w:ascii="Arial" w:hAnsi="Arial" w:cs="Arial"/>
          <w:b/>
          <w:sz w:val="22"/>
          <w:szCs w:val="22"/>
        </w:rPr>
        <w:t xml:space="preserve">otwierać przed dniem </w:t>
      </w:r>
      <w:r w:rsidR="000440B7">
        <w:rPr>
          <w:rFonts w:ascii="Arial" w:hAnsi="Arial" w:cs="Arial"/>
          <w:b/>
          <w:sz w:val="22"/>
          <w:szCs w:val="22"/>
        </w:rPr>
        <w:t>2</w:t>
      </w:r>
      <w:r w:rsidR="00BB6C57">
        <w:rPr>
          <w:rFonts w:ascii="Arial" w:hAnsi="Arial" w:cs="Arial"/>
          <w:b/>
          <w:sz w:val="22"/>
          <w:szCs w:val="22"/>
        </w:rPr>
        <w:t>8</w:t>
      </w:r>
      <w:r w:rsidR="00B414A0">
        <w:rPr>
          <w:rFonts w:ascii="Arial" w:hAnsi="Arial" w:cs="Arial"/>
          <w:b/>
          <w:sz w:val="22"/>
          <w:szCs w:val="22"/>
        </w:rPr>
        <w:t xml:space="preserve"> </w:t>
      </w:r>
      <w:r w:rsidR="000440B7">
        <w:rPr>
          <w:rFonts w:ascii="Arial" w:hAnsi="Arial" w:cs="Arial"/>
          <w:b/>
          <w:sz w:val="22"/>
          <w:szCs w:val="22"/>
        </w:rPr>
        <w:t>lut</w:t>
      </w:r>
      <w:r w:rsidR="007F268B">
        <w:rPr>
          <w:rFonts w:ascii="Arial" w:hAnsi="Arial" w:cs="Arial"/>
          <w:b/>
          <w:sz w:val="22"/>
          <w:szCs w:val="22"/>
        </w:rPr>
        <w:t>ego</w:t>
      </w:r>
      <w:r w:rsidR="00E75213" w:rsidRPr="00EC39E9">
        <w:rPr>
          <w:rFonts w:ascii="Arial" w:hAnsi="Arial" w:cs="Arial"/>
          <w:b/>
          <w:sz w:val="22"/>
          <w:szCs w:val="22"/>
        </w:rPr>
        <w:t xml:space="preserve"> 201</w:t>
      </w:r>
      <w:r w:rsidR="000440B7">
        <w:rPr>
          <w:rFonts w:ascii="Arial" w:hAnsi="Arial" w:cs="Arial"/>
          <w:b/>
          <w:sz w:val="22"/>
          <w:szCs w:val="22"/>
        </w:rPr>
        <w:t>9</w:t>
      </w:r>
      <w:r w:rsidR="007366CC" w:rsidRPr="00EC39E9">
        <w:rPr>
          <w:rFonts w:ascii="Arial" w:hAnsi="Arial" w:cs="Arial"/>
          <w:b/>
          <w:sz w:val="22"/>
          <w:szCs w:val="22"/>
        </w:rPr>
        <w:t>r.</w:t>
      </w:r>
      <w:r w:rsidR="00B414A0">
        <w:rPr>
          <w:rFonts w:ascii="Arial" w:hAnsi="Arial" w:cs="Arial"/>
          <w:b/>
          <w:sz w:val="22"/>
          <w:szCs w:val="22"/>
        </w:rPr>
        <w:t xml:space="preserve"> </w:t>
      </w:r>
      <w:r w:rsidRPr="00EC39E9">
        <w:rPr>
          <w:rFonts w:ascii="Arial" w:hAnsi="Arial" w:cs="Arial"/>
          <w:b/>
          <w:sz w:val="22"/>
          <w:szCs w:val="22"/>
        </w:rPr>
        <w:t xml:space="preserve">godz. </w:t>
      </w:r>
      <w:r w:rsidR="00B414A0">
        <w:rPr>
          <w:rFonts w:ascii="Arial" w:hAnsi="Arial" w:cs="Arial"/>
          <w:b/>
          <w:sz w:val="22"/>
          <w:szCs w:val="22"/>
        </w:rPr>
        <w:t>12</w:t>
      </w:r>
      <w:r w:rsidR="00FC0264" w:rsidRPr="00EC39E9">
        <w:rPr>
          <w:rFonts w:ascii="Arial" w:hAnsi="Arial" w:cs="Arial"/>
          <w:b/>
          <w:sz w:val="22"/>
          <w:szCs w:val="22"/>
        </w:rPr>
        <w:t>:15</w:t>
      </w:r>
      <w:r w:rsidRPr="00EC39E9">
        <w:rPr>
          <w:rFonts w:ascii="Arial" w:hAnsi="Arial" w:cs="Arial"/>
          <w:b/>
          <w:sz w:val="22"/>
          <w:szCs w:val="22"/>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8" w:name="_Toc465419676"/>
      <w:r w:rsidRPr="00632A2A">
        <w:rPr>
          <w:rFonts w:ascii="Arial" w:hAnsi="Arial" w:cs="Arial"/>
          <w:sz w:val="22"/>
          <w:szCs w:val="22"/>
          <w:highlight w:val="lightGray"/>
        </w:rPr>
        <w:t>OFERTA WSPÓLNA</w:t>
      </w:r>
      <w:bookmarkEnd w:id="28"/>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w:t>
      </w:r>
      <w:r w:rsidRPr="00632A2A">
        <w:rPr>
          <w:rFonts w:ascii="Arial" w:hAnsi="Arial" w:cs="Arial"/>
          <w:sz w:val="22"/>
          <w:szCs w:val="22"/>
        </w:rPr>
        <w:lastRenderedPageBreak/>
        <w:t xml:space="preserve">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9"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9"/>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EC39E9" w:rsidRDefault="00E121FF" w:rsidP="00632A2A">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00D030EC" w:rsidRPr="00EC39E9">
        <w:rPr>
          <w:rFonts w:ascii="Arial" w:hAnsi="Arial" w:cs="Arial"/>
          <w:b/>
          <w:bCs/>
          <w:sz w:val="22"/>
          <w:szCs w:val="22"/>
        </w:rPr>
        <w:tab/>
      </w:r>
      <w:r w:rsidR="00C65BE0" w:rsidRPr="00EC39E9">
        <w:rPr>
          <w:rFonts w:ascii="Arial" w:hAnsi="Arial" w:cs="Arial"/>
          <w:b/>
          <w:bCs/>
          <w:sz w:val="22"/>
          <w:szCs w:val="22"/>
          <w:u w:val="single"/>
        </w:rPr>
        <w:t xml:space="preserve">Termin składania ofert upływa </w:t>
      </w:r>
      <w:r w:rsidR="00293716">
        <w:rPr>
          <w:rFonts w:ascii="Arial" w:hAnsi="Arial" w:cs="Arial"/>
          <w:b/>
          <w:bCs/>
          <w:sz w:val="22"/>
          <w:szCs w:val="22"/>
          <w:u w:val="single"/>
        </w:rPr>
        <w:t>2</w:t>
      </w:r>
      <w:r w:rsidR="00BB6C57">
        <w:rPr>
          <w:rFonts w:ascii="Arial" w:hAnsi="Arial" w:cs="Arial"/>
          <w:b/>
          <w:bCs/>
          <w:sz w:val="22"/>
          <w:szCs w:val="22"/>
          <w:u w:val="single"/>
        </w:rPr>
        <w:t>8</w:t>
      </w:r>
      <w:r w:rsidR="00293716">
        <w:rPr>
          <w:rFonts w:ascii="Arial" w:hAnsi="Arial" w:cs="Arial"/>
          <w:b/>
          <w:bCs/>
          <w:sz w:val="22"/>
          <w:szCs w:val="22"/>
          <w:u w:val="single"/>
        </w:rPr>
        <w:t xml:space="preserve"> lutego</w:t>
      </w:r>
      <w:r w:rsidR="003C32E1">
        <w:rPr>
          <w:rFonts w:ascii="Arial" w:hAnsi="Arial" w:cs="Arial"/>
          <w:b/>
          <w:bCs/>
          <w:sz w:val="22"/>
          <w:szCs w:val="22"/>
          <w:u w:val="single"/>
        </w:rPr>
        <w:t xml:space="preserve">  </w:t>
      </w:r>
      <w:r w:rsidR="007366CC" w:rsidRPr="00EC39E9">
        <w:rPr>
          <w:rFonts w:ascii="Arial" w:hAnsi="Arial" w:cs="Arial"/>
          <w:b/>
          <w:bCs/>
          <w:sz w:val="22"/>
          <w:szCs w:val="22"/>
          <w:u w:val="single"/>
        </w:rPr>
        <w:t>201</w:t>
      </w:r>
      <w:r w:rsidR="00293716">
        <w:rPr>
          <w:rFonts w:ascii="Arial" w:hAnsi="Arial" w:cs="Arial"/>
          <w:b/>
          <w:bCs/>
          <w:sz w:val="22"/>
          <w:szCs w:val="22"/>
          <w:u w:val="single"/>
        </w:rPr>
        <w:t>9</w:t>
      </w:r>
      <w:r w:rsidR="007366CC" w:rsidRPr="00EC39E9">
        <w:rPr>
          <w:rFonts w:ascii="Arial" w:hAnsi="Arial" w:cs="Arial"/>
          <w:b/>
          <w:bCs/>
          <w:sz w:val="22"/>
          <w:szCs w:val="22"/>
          <w:u w:val="single"/>
        </w:rPr>
        <w:t>r.</w:t>
      </w:r>
      <w:r w:rsidR="00C65BE0" w:rsidRPr="00EC39E9">
        <w:rPr>
          <w:rFonts w:ascii="Arial" w:hAnsi="Arial" w:cs="Arial"/>
          <w:b/>
          <w:bCs/>
          <w:sz w:val="22"/>
          <w:szCs w:val="22"/>
          <w:u w:val="single"/>
        </w:rPr>
        <w:t xml:space="preserve"> o </w:t>
      </w:r>
      <w:r w:rsidR="00C65BE0"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C65BE0" w:rsidRPr="00EC39E9">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EC39E9" w:rsidRDefault="007F3AC9" w:rsidP="00632A2A">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sidR="00293716">
        <w:rPr>
          <w:rFonts w:ascii="Arial" w:hAnsi="Arial" w:cs="Arial"/>
          <w:b/>
          <w:bCs/>
          <w:sz w:val="22"/>
          <w:szCs w:val="22"/>
          <w:u w:val="single"/>
        </w:rPr>
        <w:t>2</w:t>
      </w:r>
      <w:r w:rsidR="00BB6C57">
        <w:rPr>
          <w:rFonts w:ascii="Arial" w:hAnsi="Arial" w:cs="Arial"/>
          <w:b/>
          <w:bCs/>
          <w:sz w:val="22"/>
          <w:szCs w:val="22"/>
          <w:u w:val="single"/>
        </w:rPr>
        <w:t>8</w:t>
      </w:r>
      <w:r w:rsidR="00293716">
        <w:rPr>
          <w:rFonts w:ascii="Arial" w:hAnsi="Arial" w:cs="Arial"/>
          <w:b/>
          <w:bCs/>
          <w:sz w:val="22"/>
          <w:szCs w:val="22"/>
          <w:u w:val="single"/>
        </w:rPr>
        <w:t xml:space="preserve"> lutego</w:t>
      </w:r>
      <w:r w:rsidR="000379C9">
        <w:rPr>
          <w:rFonts w:ascii="Arial" w:hAnsi="Arial" w:cs="Arial"/>
          <w:b/>
          <w:bCs/>
          <w:sz w:val="22"/>
          <w:szCs w:val="22"/>
          <w:u w:val="single"/>
        </w:rPr>
        <w:t xml:space="preserve"> </w:t>
      </w:r>
      <w:r w:rsidR="007366CC" w:rsidRPr="00EC39E9">
        <w:rPr>
          <w:rFonts w:ascii="Arial" w:hAnsi="Arial" w:cs="Arial"/>
          <w:b/>
          <w:bCs/>
          <w:sz w:val="22"/>
          <w:szCs w:val="22"/>
          <w:u w:val="single"/>
        </w:rPr>
        <w:t>201</w:t>
      </w:r>
      <w:r w:rsidR="00293716">
        <w:rPr>
          <w:rFonts w:ascii="Arial" w:hAnsi="Arial" w:cs="Arial"/>
          <w:b/>
          <w:bCs/>
          <w:sz w:val="22"/>
          <w:szCs w:val="22"/>
          <w:u w:val="single"/>
        </w:rPr>
        <w:t>9</w:t>
      </w:r>
      <w:r w:rsidR="007366CC" w:rsidRPr="00EC39E9">
        <w:rPr>
          <w:rFonts w:ascii="Arial" w:hAnsi="Arial" w:cs="Arial"/>
          <w:b/>
          <w:bCs/>
          <w:sz w:val="22"/>
          <w:szCs w:val="22"/>
          <w:u w:val="single"/>
        </w:rPr>
        <w:t>r.</w:t>
      </w:r>
      <w:r w:rsidR="004845D9" w:rsidRPr="00EC39E9">
        <w:rPr>
          <w:rFonts w:ascii="Arial" w:hAnsi="Arial" w:cs="Arial"/>
          <w:b/>
          <w:bCs/>
          <w:sz w:val="22"/>
          <w:szCs w:val="22"/>
          <w:u w:val="single"/>
        </w:rPr>
        <w:t xml:space="preserve"> o </w:t>
      </w:r>
      <w:r w:rsidR="004845D9"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4845D9" w:rsidRPr="00EC39E9">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lastRenderedPageBreak/>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9C454B" w:rsidRDefault="00C65BE0" w:rsidP="00ED1CC8">
      <w:pPr>
        <w:pStyle w:val="Nagwek2"/>
        <w:numPr>
          <w:ilvl w:val="0"/>
          <w:numId w:val="46"/>
        </w:numPr>
        <w:spacing w:after="120" w:line="276" w:lineRule="auto"/>
        <w:rPr>
          <w:rFonts w:ascii="Arial" w:hAnsi="Arial" w:cs="Arial"/>
          <w:sz w:val="22"/>
          <w:szCs w:val="22"/>
        </w:rPr>
      </w:pPr>
      <w:bookmarkStart w:id="30" w:name="_Toc465419678"/>
      <w:r w:rsidRPr="009C454B">
        <w:rPr>
          <w:rFonts w:ascii="Arial" w:hAnsi="Arial" w:cs="Arial"/>
          <w:sz w:val="22"/>
          <w:szCs w:val="22"/>
        </w:rPr>
        <w:t>OPIS SPOSOBU OBLICZENIA CENY</w:t>
      </w:r>
      <w:bookmarkEnd w:id="30"/>
    </w:p>
    <w:p w:rsidR="007F3AC9" w:rsidRPr="009C454B" w:rsidRDefault="00AA2007" w:rsidP="00ED1CC8">
      <w:pPr>
        <w:pStyle w:val="Akapitzlist"/>
        <w:numPr>
          <w:ilvl w:val="0"/>
          <w:numId w:val="57"/>
        </w:numPr>
        <w:spacing w:before="120" w:line="276" w:lineRule="auto"/>
        <w:ind w:left="426" w:hanging="426"/>
        <w:rPr>
          <w:rFonts w:ascii="Arial" w:hAnsi="Arial" w:cs="Arial"/>
          <w:sz w:val="22"/>
          <w:szCs w:val="22"/>
        </w:rPr>
      </w:pPr>
      <w:r w:rsidRPr="009C454B">
        <w:rPr>
          <w:rFonts w:ascii="Arial" w:hAnsi="Arial" w:cs="Arial"/>
          <w:sz w:val="22"/>
          <w:szCs w:val="22"/>
        </w:rPr>
        <w:t xml:space="preserve">Wykonawca określi stawki cenowe brutto w formularzu </w:t>
      </w:r>
      <w:r w:rsidR="007F3AC9" w:rsidRPr="009C454B">
        <w:rPr>
          <w:rFonts w:ascii="Arial" w:hAnsi="Arial" w:cs="Arial"/>
          <w:sz w:val="22"/>
          <w:szCs w:val="22"/>
        </w:rPr>
        <w:t>ofert</w:t>
      </w:r>
      <w:r w:rsidR="003D7DB3" w:rsidRPr="009C454B">
        <w:rPr>
          <w:rFonts w:ascii="Arial" w:hAnsi="Arial" w:cs="Arial"/>
          <w:sz w:val="22"/>
          <w:szCs w:val="22"/>
        </w:rPr>
        <w:t>owym</w:t>
      </w:r>
      <w:r w:rsidR="007F3AC9" w:rsidRPr="009C454B">
        <w:rPr>
          <w:rFonts w:ascii="Arial" w:hAnsi="Arial" w:cs="Arial"/>
          <w:sz w:val="22"/>
          <w:szCs w:val="22"/>
        </w:rPr>
        <w:t xml:space="preserve"> tj.: </w:t>
      </w:r>
      <w:r w:rsidR="00737493" w:rsidRPr="009C454B">
        <w:rPr>
          <w:rFonts w:ascii="Arial" w:hAnsi="Arial" w:cs="Arial"/>
          <w:sz w:val="22"/>
          <w:szCs w:val="22"/>
        </w:rPr>
        <w:t>Załącznik</w:t>
      </w:r>
      <w:r w:rsidR="007F3AC9" w:rsidRPr="009C454B">
        <w:rPr>
          <w:rFonts w:ascii="Arial" w:hAnsi="Arial" w:cs="Arial"/>
          <w:sz w:val="22"/>
          <w:szCs w:val="22"/>
        </w:rPr>
        <w:t xml:space="preserve"> nr </w:t>
      </w:r>
      <w:r w:rsidR="00424E2F" w:rsidRPr="009C454B">
        <w:rPr>
          <w:rFonts w:ascii="Arial" w:hAnsi="Arial" w:cs="Arial"/>
          <w:sz w:val="22"/>
          <w:szCs w:val="22"/>
        </w:rPr>
        <w:t>2</w:t>
      </w:r>
      <w:r w:rsidR="003D7DB3" w:rsidRPr="009C454B">
        <w:rPr>
          <w:rFonts w:ascii="Arial" w:hAnsi="Arial" w:cs="Arial"/>
          <w:sz w:val="22"/>
          <w:szCs w:val="22"/>
        </w:rPr>
        <w:t>.</w:t>
      </w:r>
    </w:p>
    <w:p w:rsidR="0074347B" w:rsidRPr="009C454B" w:rsidRDefault="0074347B" w:rsidP="00ED1CC8">
      <w:pPr>
        <w:pStyle w:val="Akapitzlist"/>
        <w:numPr>
          <w:ilvl w:val="0"/>
          <w:numId w:val="57"/>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rsidR="0074347B" w:rsidRPr="009C454B" w:rsidRDefault="00AA2007"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rsidR="00A6517E" w:rsidRPr="00082EB1" w:rsidRDefault="00A6517E"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00610E79" w:rsidRPr="009C454B">
        <w:rPr>
          <w:rFonts w:ascii="Arial" w:hAnsi="Arial" w:cs="Arial"/>
          <w:sz w:val="22"/>
          <w:szCs w:val="22"/>
        </w:rPr>
        <w:br/>
      </w:r>
      <w:r w:rsidRPr="00082EB1">
        <w:rPr>
          <w:rFonts w:ascii="Arial" w:hAnsi="Arial" w:cs="Arial"/>
          <w:sz w:val="22"/>
          <w:szCs w:val="22"/>
        </w:rPr>
        <w:t>i nie może jej zmienić.</w:t>
      </w:r>
    </w:p>
    <w:p w:rsidR="00934940" w:rsidRPr="002A4433" w:rsidRDefault="00B66622" w:rsidP="003C3C72">
      <w:pPr>
        <w:pStyle w:val="Akapitzlist"/>
        <w:widowControl w:val="0"/>
        <w:numPr>
          <w:ilvl w:val="0"/>
          <w:numId w:val="57"/>
        </w:numPr>
        <w:autoSpaceDE w:val="0"/>
        <w:autoSpaceDN w:val="0"/>
        <w:adjustRightInd w:val="0"/>
        <w:spacing w:before="100" w:beforeAutospacing="1" w:after="100" w:afterAutospacing="1" w:line="276" w:lineRule="auto"/>
        <w:ind w:left="426" w:hanging="426"/>
        <w:contextualSpacing/>
        <w:jc w:val="both"/>
        <w:rPr>
          <w:rFonts w:ascii="Arial" w:hAnsi="Arial" w:cs="Arial"/>
          <w:sz w:val="22"/>
          <w:szCs w:val="22"/>
        </w:rPr>
      </w:pPr>
      <w:r w:rsidRPr="002A4433">
        <w:rPr>
          <w:rFonts w:ascii="Arial" w:hAnsi="Arial" w:cs="Arial"/>
          <w:sz w:val="22"/>
          <w:szCs w:val="22"/>
        </w:rPr>
        <w:t xml:space="preserve">Rozliczenie </w:t>
      </w:r>
      <w:r w:rsidR="007C74CB" w:rsidRPr="002A4433">
        <w:rPr>
          <w:rFonts w:ascii="Arial" w:hAnsi="Arial" w:cs="Arial"/>
          <w:sz w:val="22"/>
          <w:szCs w:val="22"/>
        </w:rPr>
        <w:t>robót</w:t>
      </w:r>
      <w:r w:rsidRPr="002A4433">
        <w:rPr>
          <w:rFonts w:ascii="Arial" w:hAnsi="Arial" w:cs="Arial"/>
          <w:sz w:val="22"/>
          <w:szCs w:val="22"/>
        </w:rPr>
        <w:t xml:space="preserve"> związanych z naprawą związanych dróg gruntowych następować będzie po wykonaniu </w:t>
      </w:r>
      <w:r w:rsidR="007C74CB" w:rsidRPr="002A4433">
        <w:rPr>
          <w:rFonts w:ascii="Arial" w:hAnsi="Arial" w:cs="Arial"/>
          <w:sz w:val="22"/>
          <w:szCs w:val="22"/>
        </w:rPr>
        <w:t>prac</w:t>
      </w:r>
      <w:r w:rsidRPr="002A4433">
        <w:rPr>
          <w:rFonts w:ascii="Arial" w:hAnsi="Arial" w:cs="Arial"/>
          <w:sz w:val="22"/>
          <w:szCs w:val="22"/>
        </w:rPr>
        <w:t xml:space="preserve"> i dokonaniu odbioru napraw dróg wg faktycznie wykonanych jednostek po zakończeniu </w:t>
      </w:r>
      <w:r w:rsidR="00316CBE">
        <w:rPr>
          <w:rFonts w:ascii="Arial" w:hAnsi="Arial" w:cs="Arial"/>
          <w:sz w:val="22"/>
          <w:szCs w:val="22"/>
        </w:rPr>
        <w:t>robót</w:t>
      </w:r>
      <w:r w:rsidRPr="002A4433">
        <w:rPr>
          <w:rFonts w:ascii="Arial" w:hAnsi="Arial" w:cs="Arial"/>
          <w:sz w:val="22"/>
          <w:szCs w:val="22"/>
        </w:rPr>
        <w:t xml:space="preserve"> na danej drodze i spisaniu protokołu odbioru</w:t>
      </w:r>
      <w:r w:rsidR="00082EB1" w:rsidRPr="002A4433">
        <w:rPr>
          <w:rFonts w:ascii="Arial" w:hAnsi="Arial" w:cs="Arial"/>
          <w:sz w:val="22"/>
          <w:szCs w:val="22"/>
        </w:rPr>
        <w:t xml:space="preserve"> – dot. części 1 i 2. </w:t>
      </w:r>
    </w:p>
    <w:p w:rsidR="00934940" w:rsidRPr="00934940" w:rsidRDefault="00934940" w:rsidP="00934940">
      <w:pPr>
        <w:pStyle w:val="Akapitzlist"/>
        <w:widowControl w:val="0"/>
        <w:autoSpaceDE w:val="0"/>
        <w:autoSpaceDN w:val="0"/>
        <w:adjustRightInd w:val="0"/>
        <w:spacing w:before="100" w:beforeAutospacing="1" w:after="100" w:afterAutospacing="1" w:line="276" w:lineRule="auto"/>
        <w:ind w:left="426"/>
        <w:contextualSpacing/>
        <w:jc w:val="both"/>
        <w:rPr>
          <w:rFonts w:ascii="Arial" w:hAnsi="Arial" w:cs="Arial"/>
          <w:sz w:val="22"/>
          <w:szCs w:val="22"/>
        </w:rPr>
      </w:pPr>
      <w:r w:rsidRPr="002A4433">
        <w:rPr>
          <w:rFonts w:ascii="Arial" w:hAnsi="Arial" w:cs="Arial"/>
          <w:sz w:val="22"/>
          <w:szCs w:val="22"/>
        </w:rPr>
        <w:t xml:space="preserve">Rozliczenie części 3 będzie dokonywane na podstawie wykonanej dostawy wraz </w:t>
      </w:r>
      <w:r w:rsidRPr="002A4433">
        <w:rPr>
          <w:rFonts w:ascii="Arial" w:hAnsi="Arial" w:cs="Arial"/>
          <w:sz w:val="22"/>
          <w:szCs w:val="22"/>
        </w:rPr>
        <w:br/>
        <w:t>z dokumentem odbioru dostawy potwierdzonym przez Zamawiającego.</w:t>
      </w:r>
    </w:p>
    <w:p w:rsidR="0074347B" w:rsidRPr="009C454B" w:rsidRDefault="004204F9"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Faktury VAT zostaną wystawione z 30 dniowym terminem płatności.</w:t>
      </w:r>
    </w:p>
    <w:p w:rsidR="0074347B" w:rsidRPr="009C454B"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1" w:name="_Toc465419679"/>
      <w:r w:rsidRPr="00632A2A">
        <w:rPr>
          <w:rFonts w:ascii="Arial" w:hAnsi="Arial" w:cs="Arial"/>
          <w:sz w:val="22"/>
          <w:szCs w:val="22"/>
          <w:highlight w:val="lightGray"/>
        </w:rPr>
        <w:t>TERMIN ZWIĄZANIA OFERTĄ</w:t>
      </w:r>
      <w:bookmarkEnd w:id="31"/>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055D57" w:rsidRPr="00632A2A" w:rsidRDefault="00055D57"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2" w:name="_Toc465419680"/>
      <w:r w:rsidRPr="00632A2A">
        <w:rPr>
          <w:rFonts w:ascii="Arial" w:hAnsi="Arial" w:cs="Arial"/>
          <w:sz w:val="22"/>
          <w:szCs w:val="22"/>
          <w:highlight w:val="lightGray"/>
        </w:rPr>
        <w:t>KRYTERIA WYBORU OFERTY.</w:t>
      </w:r>
      <w:bookmarkEnd w:id="32"/>
    </w:p>
    <w:p w:rsidR="002B1F11"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2B1F11" w:rsidRDefault="002B1F11" w:rsidP="002B1F11">
      <w:pPr>
        <w:pStyle w:val="Akapitzlist"/>
        <w:spacing w:line="276" w:lineRule="auto"/>
        <w:ind w:left="709"/>
        <w:jc w:val="both"/>
        <w:rPr>
          <w:rFonts w:ascii="Arial" w:hAnsi="Arial" w:cs="Arial"/>
          <w:b/>
          <w:sz w:val="22"/>
          <w:szCs w:val="22"/>
          <w:u w:val="single"/>
        </w:rPr>
      </w:pPr>
    </w:p>
    <w:p w:rsidR="00C340FB" w:rsidRPr="002B1F11" w:rsidRDefault="002B1F11" w:rsidP="002B1F11">
      <w:pPr>
        <w:pStyle w:val="Akapitzlist"/>
        <w:spacing w:line="276" w:lineRule="auto"/>
        <w:ind w:left="0"/>
        <w:jc w:val="both"/>
        <w:rPr>
          <w:rFonts w:ascii="Arial" w:hAnsi="Arial" w:cs="Arial"/>
          <w:b/>
          <w:sz w:val="22"/>
          <w:szCs w:val="22"/>
          <w:u w:val="single"/>
        </w:rPr>
      </w:pPr>
      <w:bookmarkStart w:id="33" w:name="_Hlk525732878"/>
      <w:r w:rsidRPr="002B1F11">
        <w:rPr>
          <w:rFonts w:ascii="Arial" w:hAnsi="Arial" w:cs="Arial"/>
          <w:b/>
          <w:sz w:val="22"/>
          <w:szCs w:val="22"/>
          <w:u w:val="single"/>
        </w:rPr>
        <w:t>Część nr 1 i 2</w:t>
      </w:r>
    </w:p>
    <w:bookmarkEnd w:id="33"/>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E54A44">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Pr="002B1F11" w:rsidRDefault="00B87E70" w:rsidP="002B1F1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rsidR="002B1F11" w:rsidRDefault="002B1F11" w:rsidP="002B1F11">
      <w:pPr>
        <w:pStyle w:val="Akapitzlist"/>
        <w:spacing w:line="276" w:lineRule="auto"/>
        <w:ind w:left="851"/>
        <w:jc w:val="both"/>
        <w:rPr>
          <w:rFonts w:ascii="Arial" w:hAnsi="Arial" w:cs="Arial"/>
          <w:b/>
          <w:sz w:val="22"/>
          <w:szCs w:val="22"/>
          <w:u w:val="single"/>
        </w:rPr>
      </w:pPr>
    </w:p>
    <w:p w:rsidR="002B1F11" w:rsidRPr="002B1F11" w:rsidRDefault="002B1F11" w:rsidP="002B1F11">
      <w:pPr>
        <w:pStyle w:val="Akapitzlist"/>
        <w:spacing w:line="276" w:lineRule="auto"/>
        <w:ind w:left="0"/>
        <w:jc w:val="both"/>
        <w:rPr>
          <w:rFonts w:ascii="Arial" w:hAnsi="Arial" w:cs="Arial"/>
          <w:b/>
          <w:sz w:val="22"/>
          <w:szCs w:val="22"/>
          <w:u w:val="single"/>
        </w:rPr>
      </w:pPr>
      <w:r w:rsidRPr="002B1F11">
        <w:rPr>
          <w:rFonts w:ascii="Arial" w:hAnsi="Arial" w:cs="Arial"/>
          <w:b/>
          <w:sz w:val="22"/>
          <w:szCs w:val="22"/>
          <w:u w:val="single"/>
        </w:rPr>
        <w:t>Część nr 3:</w:t>
      </w:r>
    </w:p>
    <w:p w:rsidR="002B1F11" w:rsidRPr="00632A2A" w:rsidRDefault="002B1F11" w:rsidP="002B1F11">
      <w:pPr>
        <w:pStyle w:val="Akapitzlist"/>
        <w:numPr>
          <w:ilvl w:val="0"/>
          <w:numId w:val="111"/>
        </w:numPr>
        <w:spacing w:line="276" w:lineRule="auto"/>
        <w:ind w:left="851"/>
        <w:jc w:val="both"/>
        <w:rPr>
          <w:rFonts w:ascii="Arial" w:hAnsi="Arial" w:cs="Arial"/>
          <w:b/>
          <w:sz w:val="22"/>
          <w:szCs w:val="22"/>
        </w:rPr>
      </w:pPr>
      <w:r w:rsidRPr="00632A2A">
        <w:rPr>
          <w:rFonts w:ascii="Arial" w:hAnsi="Arial" w:cs="Arial"/>
          <w:b/>
          <w:sz w:val="22"/>
          <w:szCs w:val="22"/>
        </w:rPr>
        <w:t>Cena –waga</w:t>
      </w:r>
      <w:r>
        <w:rPr>
          <w:rFonts w:ascii="Arial" w:hAnsi="Arial" w:cs="Arial"/>
          <w:b/>
          <w:sz w:val="22"/>
          <w:szCs w:val="22"/>
        </w:rPr>
        <w:t xml:space="preserve"> </w:t>
      </w:r>
      <w:r w:rsidRPr="00632A2A">
        <w:rPr>
          <w:rFonts w:ascii="Arial" w:hAnsi="Arial" w:cs="Arial"/>
          <w:b/>
          <w:sz w:val="22"/>
          <w:szCs w:val="22"/>
        </w:rPr>
        <w:t>60%  (max 60 pkt.)</w:t>
      </w:r>
    </w:p>
    <w:p w:rsidR="002B1F11" w:rsidRPr="00632A2A" w:rsidRDefault="002B1F11" w:rsidP="002B1F11">
      <w:pPr>
        <w:pStyle w:val="Akapitzlist"/>
        <w:numPr>
          <w:ilvl w:val="0"/>
          <w:numId w:val="111"/>
        </w:numPr>
        <w:spacing w:line="276" w:lineRule="auto"/>
        <w:ind w:left="851"/>
        <w:jc w:val="both"/>
        <w:rPr>
          <w:rFonts w:ascii="Arial" w:hAnsi="Arial" w:cs="Arial"/>
          <w:b/>
          <w:sz w:val="22"/>
          <w:szCs w:val="22"/>
        </w:rPr>
      </w:pPr>
      <w:r>
        <w:rPr>
          <w:rFonts w:ascii="Arial" w:hAnsi="Arial" w:cs="Arial"/>
          <w:b/>
          <w:sz w:val="22"/>
          <w:szCs w:val="22"/>
        </w:rPr>
        <w:t>Czas dostawy</w:t>
      </w:r>
      <w:r w:rsidRPr="00632A2A">
        <w:rPr>
          <w:rFonts w:ascii="Arial" w:hAnsi="Arial" w:cs="Arial"/>
          <w:b/>
          <w:sz w:val="22"/>
          <w:szCs w:val="22"/>
        </w:rPr>
        <w:t xml:space="preserve"> – waga 40% (max 40 pkt.)</w:t>
      </w:r>
    </w:p>
    <w:p w:rsidR="002B1F11" w:rsidRPr="002B1F11" w:rsidRDefault="002B1F11" w:rsidP="002B1F1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rsidR="00055D57" w:rsidRDefault="00055D57" w:rsidP="00055D57">
      <w:pPr>
        <w:pStyle w:val="Akapitzlist"/>
        <w:spacing w:line="276" w:lineRule="auto"/>
        <w:ind w:left="851"/>
        <w:jc w:val="both"/>
        <w:rPr>
          <w:rFonts w:ascii="Arial" w:hAnsi="Arial" w:cs="Arial"/>
          <w:b/>
          <w:sz w:val="22"/>
          <w:szCs w:val="22"/>
        </w:rPr>
      </w:pPr>
    </w:p>
    <w:p w:rsidR="001018E5" w:rsidRPr="00002A7A" w:rsidRDefault="00E2085C" w:rsidP="00ED1CC8">
      <w:pPr>
        <w:pStyle w:val="Akapitzlist"/>
        <w:numPr>
          <w:ilvl w:val="1"/>
          <w:numId w:val="46"/>
        </w:numPr>
        <w:spacing w:line="276" w:lineRule="auto"/>
        <w:ind w:left="709" w:hanging="709"/>
        <w:jc w:val="both"/>
        <w:rPr>
          <w:rFonts w:ascii="Arial" w:hAnsi="Arial" w:cs="Arial"/>
          <w:sz w:val="22"/>
          <w:szCs w:val="22"/>
        </w:rPr>
      </w:pPr>
      <w:r w:rsidRPr="00002A7A">
        <w:rPr>
          <w:rFonts w:ascii="Arial" w:hAnsi="Arial" w:cs="Arial"/>
          <w:sz w:val="22"/>
          <w:szCs w:val="22"/>
        </w:rPr>
        <w:t xml:space="preserve">Sposób wyliczenia punktów:  </w:t>
      </w:r>
    </w:p>
    <w:p w:rsidR="0028428C" w:rsidRDefault="0028428C" w:rsidP="0028428C">
      <w:pPr>
        <w:spacing w:line="276" w:lineRule="auto"/>
        <w:jc w:val="both"/>
        <w:rPr>
          <w:rFonts w:ascii="Arial" w:hAnsi="Arial" w:cs="Arial"/>
          <w:b/>
          <w:sz w:val="22"/>
          <w:szCs w:val="22"/>
          <w:u w:val="single"/>
        </w:rPr>
      </w:pPr>
    </w:p>
    <w:p w:rsidR="0028428C" w:rsidRPr="0028428C" w:rsidRDefault="0028428C" w:rsidP="0028428C">
      <w:pPr>
        <w:spacing w:line="276" w:lineRule="auto"/>
        <w:jc w:val="both"/>
        <w:rPr>
          <w:rFonts w:ascii="Arial" w:hAnsi="Arial" w:cs="Arial"/>
          <w:b/>
          <w:sz w:val="22"/>
          <w:szCs w:val="22"/>
          <w:u w:val="single"/>
        </w:rPr>
      </w:pPr>
      <w:r w:rsidRPr="0028428C">
        <w:rPr>
          <w:rFonts w:ascii="Arial" w:hAnsi="Arial" w:cs="Arial"/>
          <w:b/>
          <w:sz w:val="22"/>
          <w:szCs w:val="22"/>
          <w:u w:val="single"/>
        </w:rPr>
        <w:t>Część nr 1 i 2</w:t>
      </w:r>
    </w:p>
    <w:p w:rsidR="0028428C" w:rsidRPr="002A4433" w:rsidRDefault="0028428C" w:rsidP="0028428C">
      <w:pPr>
        <w:pStyle w:val="Akapitzlist"/>
        <w:spacing w:line="276" w:lineRule="auto"/>
        <w:ind w:left="709"/>
        <w:jc w:val="both"/>
        <w:rPr>
          <w:rFonts w:ascii="Arial" w:hAnsi="Arial" w:cs="Arial"/>
          <w:sz w:val="22"/>
          <w:szCs w:val="22"/>
        </w:rPr>
      </w:pPr>
    </w:p>
    <w:p w:rsidR="00E2085C" w:rsidRPr="002A4433" w:rsidRDefault="001018E5" w:rsidP="00ED1CC8">
      <w:pPr>
        <w:pStyle w:val="Akapitzlist"/>
        <w:numPr>
          <w:ilvl w:val="0"/>
          <w:numId w:val="40"/>
        </w:numPr>
        <w:spacing w:line="276" w:lineRule="auto"/>
        <w:ind w:left="851" w:hanging="851"/>
        <w:jc w:val="both"/>
        <w:rPr>
          <w:rFonts w:ascii="Arial" w:hAnsi="Arial" w:cs="Arial"/>
          <w:sz w:val="22"/>
          <w:szCs w:val="22"/>
        </w:rPr>
      </w:pPr>
      <w:r w:rsidRPr="002A4433">
        <w:rPr>
          <w:rFonts w:ascii="Arial" w:hAnsi="Arial" w:cs="Arial"/>
          <w:sz w:val="22"/>
          <w:szCs w:val="22"/>
        </w:rPr>
        <w:t xml:space="preserve">W kryterium </w:t>
      </w:r>
      <w:r w:rsidRPr="002A4433">
        <w:rPr>
          <w:rFonts w:ascii="Arial" w:hAnsi="Arial" w:cs="Arial"/>
          <w:b/>
          <w:sz w:val="22"/>
          <w:szCs w:val="22"/>
        </w:rPr>
        <w:t>cena</w:t>
      </w:r>
      <w:r w:rsidRPr="002A4433">
        <w:rPr>
          <w:rFonts w:ascii="Arial" w:hAnsi="Arial" w:cs="Arial"/>
          <w:sz w:val="22"/>
          <w:szCs w:val="22"/>
        </w:rPr>
        <w:t xml:space="preserve"> punkty obliczone zostaną na podstawie niniejszego wzoru:</w:t>
      </w:r>
    </w:p>
    <w:p w:rsidR="00E2085C" w:rsidRPr="002A4433"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2A4433"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2A4433">
        <w:rPr>
          <w:rFonts w:ascii="Arial" w:hAnsi="Arial" w:cs="Arial"/>
          <w:sz w:val="22"/>
          <w:szCs w:val="22"/>
        </w:rPr>
        <w:t>cena najniższa spośród badanych ofert</w:t>
      </w:r>
    </w:p>
    <w:p w:rsidR="00E2085C" w:rsidRPr="002A4433" w:rsidRDefault="00E2085C" w:rsidP="00632A2A">
      <w:pPr>
        <w:widowControl w:val="0"/>
        <w:tabs>
          <w:tab w:val="left" w:pos="600"/>
        </w:tabs>
        <w:suppressAutoHyphens/>
        <w:spacing w:line="276" w:lineRule="auto"/>
        <w:jc w:val="both"/>
        <w:rPr>
          <w:rFonts w:ascii="Arial" w:hAnsi="Arial" w:cs="Arial"/>
          <w:sz w:val="22"/>
          <w:szCs w:val="22"/>
        </w:rPr>
      </w:pPr>
      <w:r w:rsidRPr="002A4433">
        <w:rPr>
          <w:rFonts w:ascii="Arial" w:hAnsi="Arial" w:cs="Arial"/>
          <w:sz w:val="22"/>
          <w:szCs w:val="22"/>
        </w:rPr>
        <w:t xml:space="preserve"> ilość uzyskanych punktów = </w:t>
      </w:r>
      <w:r w:rsidRPr="002A4433">
        <w:rPr>
          <w:rFonts w:ascii="Arial" w:hAnsi="Arial" w:cs="Arial"/>
          <w:sz w:val="22"/>
          <w:szCs w:val="22"/>
          <w:vertAlign w:val="superscript"/>
        </w:rPr>
        <w:t xml:space="preserve">____________________________________________________  </w:t>
      </w:r>
      <w:r w:rsidRPr="002A4433">
        <w:rPr>
          <w:rFonts w:ascii="Arial" w:hAnsi="Arial" w:cs="Arial"/>
          <w:sz w:val="22"/>
          <w:szCs w:val="22"/>
        </w:rPr>
        <w:t>x      100</w:t>
      </w:r>
      <w:r w:rsidR="00276C50" w:rsidRPr="002A4433">
        <w:rPr>
          <w:rFonts w:ascii="Arial" w:hAnsi="Arial" w:cs="Arial"/>
          <w:sz w:val="22"/>
          <w:szCs w:val="22"/>
        </w:rPr>
        <w:t xml:space="preserve"> x 6</w:t>
      </w:r>
      <w:r w:rsidR="002C26DF" w:rsidRPr="002A4433">
        <w:rPr>
          <w:rFonts w:ascii="Arial" w:hAnsi="Arial" w:cs="Arial"/>
          <w:sz w:val="22"/>
          <w:szCs w:val="22"/>
        </w:rPr>
        <w:t>0%</w:t>
      </w:r>
    </w:p>
    <w:p w:rsidR="00E2085C" w:rsidRPr="002A4433"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2A4433">
        <w:rPr>
          <w:rFonts w:ascii="Arial" w:hAnsi="Arial" w:cs="Arial"/>
          <w:sz w:val="22"/>
          <w:szCs w:val="22"/>
        </w:rPr>
        <w:t>cena badanej oferty</w:t>
      </w:r>
    </w:p>
    <w:p w:rsidR="00E2085C" w:rsidRPr="002A4433" w:rsidRDefault="00E2085C" w:rsidP="00632A2A">
      <w:pPr>
        <w:pStyle w:val="Tekstpodstawowywcity2"/>
        <w:spacing w:line="276" w:lineRule="auto"/>
        <w:ind w:left="360" w:hanging="120"/>
        <w:rPr>
          <w:sz w:val="22"/>
          <w:szCs w:val="22"/>
        </w:rPr>
      </w:pPr>
      <w:r w:rsidRPr="002A4433">
        <w:rPr>
          <w:sz w:val="22"/>
          <w:szCs w:val="22"/>
        </w:rPr>
        <w:t>gdzie:</w:t>
      </w:r>
      <w:r w:rsidRPr="002A4433">
        <w:rPr>
          <w:sz w:val="22"/>
          <w:szCs w:val="22"/>
        </w:rPr>
        <w:br/>
        <w:t xml:space="preserve">            -  gdzie  1% = 1 pkt.</w:t>
      </w:r>
    </w:p>
    <w:p w:rsidR="00E2085C" w:rsidRPr="002A4433" w:rsidRDefault="00E2085C" w:rsidP="00632A2A">
      <w:pPr>
        <w:pStyle w:val="Tekstpodstawowywcity2"/>
        <w:spacing w:line="276" w:lineRule="auto"/>
        <w:ind w:left="360" w:hanging="120"/>
        <w:rPr>
          <w:sz w:val="22"/>
          <w:szCs w:val="22"/>
        </w:rPr>
      </w:pPr>
    </w:p>
    <w:p w:rsidR="00E2085C" w:rsidRPr="002A4433" w:rsidRDefault="00E2085C" w:rsidP="00632A2A">
      <w:pPr>
        <w:pStyle w:val="Tekstpodstawowywcity2"/>
        <w:spacing w:line="276" w:lineRule="auto"/>
        <w:ind w:left="0"/>
        <w:rPr>
          <w:sz w:val="22"/>
          <w:szCs w:val="22"/>
        </w:rPr>
      </w:pPr>
      <w:r w:rsidRPr="002A4433">
        <w:rPr>
          <w:sz w:val="22"/>
          <w:szCs w:val="22"/>
        </w:rPr>
        <w:t>Wynik działania zostanie zaokrąglony do 2 miejsc po przecinku (wg. zasady wartości równe lub wyższe od 5 w górę, niższe - w dół.</w:t>
      </w:r>
    </w:p>
    <w:p w:rsidR="00E40923" w:rsidRPr="002A4433" w:rsidRDefault="00E40923" w:rsidP="00632A2A">
      <w:pPr>
        <w:pStyle w:val="Akapitzlist"/>
        <w:spacing w:line="276" w:lineRule="auto"/>
        <w:ind w:left="0"/>
        <w:rPr>
          <w:rFonts w:ascii="Arial" w:hAnsi="Arial" w:cs="Arial"/>
          <w:sz w:val="22"/>
          <w:szCs w:val="22"/>
        </w:rPr>
      </w:pPr>
    </w:p>
    <w:p w:rsidR="00DE5421" w:rsidRPr="002A4433" w:rsidRDefault="00DE5421" w:rsidP="00ED1CC8">
      <w:pPr>
        <w:pStyle w:val="Akapitzlist"/>
        <w:numPr>
          <w:ilvl w:val="0"/>
          <w:numId w:val="40"/>
        </w:numPr>
        <w:spacing w:line="276" w:lineRule="auto"/>
        <w:ind w:left="426" w:hanging="426"/>
        <w:jc w:val="both"/>
        <w:rPr>
          <w:rFonts w:ascii="Arial" w:hAnsi="Arial" w:cs="Arial"/>
          <w:bCs/>
          <w:sz w:val="22"/>
          <w:szCs w:val="22"/>
        </w:rPr>
      </w:pPr>
      <w:r w:rsidRPr="002A4433">
        <w:rPr>
          <w:rFonts w:ascii="Arial" w:hAnsi="Arial" w:cs="Arial"/>
          <w:bCs/>
          <w:sz w:val="22"/>
          <w:szCs w:val="22"/>
        </w:rPr>
        <w:t xml:space="preserve">W przypadku kryterium </w:t>
      </w:r>
      <w:r w:rsidRPr="002A4433">
        <w:rPr>
          <w:rFonts w:ascii="Arial" w:hAnsi="Arial" w:cs="Arial"/>
          <w:b/>
          <w:bCs/>
          <w:sz w:val="22"/>
          <w:szCs w:val="22"/>
        </w:rPr>
        <w:t>gwarancja</w:t>
      </w:r>
      <w:r w:rsidRPr="002A4433">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 miesi</w:t>
      </w:r>
      <w:r w:rsidR="00B66622" w:rsidRPr="002A4433">
        <w:rPr>
          <w:rFonts w:ascii="Arial" w:hAnsi="Arial" w:cs="Arial"/>
          <w:bCs/>
          <w:sz w:val="22"/>
          <w:szCs w:val="22"/>
        </w:rPr>
        <w:t>ące</w:t>
      </w:r>
      <w:r w:rsidRPr="002A4433">
        <w:rPr>
          <w:rFonts w:ascii="Arial" w:hAnsi="Arial" w:cs="Arial"/>
          <w:bCs/>
          <w:sz w:val="22"/>
          <w:szCs w:val="22"/>
        </w:rPr>
        <w:t xml:space="preserve"> i dłuższy niż </w:t>
      </w:r>
      <w:r w:rsidR="00B66622" w:rsidRPr="002A4433">
        <w:rPr>
          <w:rFonts w:ascii="Arial" w:hAnsi="Arial" w:cs="Arial"/>
          <w:bCs/>
          <w:sz w:val="22"/>
          <w:szCs w:val="22"/>
        </w:rPr>
        <w:t>5</w:t>
      </w:r>
      <w:r w:rsidRPr="002A4433">
        <w:rPr>
          <w:rFonts w:ascii="Arial" w:hAnsi="Arial" w:cs="Arial"/>
          <w:bCs/>
          <w:sz w:val="22"/>
          <w:szCs w:val="22"/>
        </w:rPr>
        <w:t xml:space="preserve"> miesięcy.</w:t>
      </w:r>
    </w:p>
    <w:p w:rsidR="00DE5421" w:rsidRPr="002A4433" w:rsidRDefault="00DE5421" w:rsidP="00632A2A">
      <w:pPr>
        <w:pStyle w:val="Akapitzlist"/>
        <w:spacing w:line="276" w:lineRule="auto"/>
        <w:ind w:left="426"/>
        <w:jc w:val="both"/>
        <w:rPr>
          <w:rFonts w:ascii="Arial" w:hAnsi="Arial" w:cs="Arial"/>
          <w:bCs/>
          <w:sz w:val="22"/>
          <w:szCs w:val="22"/>
        </w:rPr>
      </w:pPr>
      <w:r w:rsidRPr="002A4433">
        <w:rPr>
          <w:rFonts w:ascii="Arial" w:hAnsi="Arial" w:cs="Arial"/>
          <w:bCs/>
          <w:sz w:val="22"/>
          <w:szCs w:val="22"/>
        </w:rPr>
        <w:t>Okres gwarancji powinien zostać podany w pełnych miesiącach, przy czym Wykonawca nie może zaproponować okresów innych niż wskazane poniżej.</w:t>
      </w:r>
    </w:p>
    <w:p w:rsidR="00DE5421" w:rsidRPr="002A4433" w:rsidRDefault="00DE5421" w:rsidP="00632A2A">
      <w:pPr>
        <w:pStyle w:val="Akapitzlist"/>
        <w:spacing w:line="276" w:lineRule="auto"/>
        <w:ind w:left="426"/>
        <w:jc w:val="both"/>
        <w:rPr>
          <w:rFonts w:ascii="Arial" w:hAnsi="Arial" w:cs="Arial"/>
          <w:bCs/>
          <w:sz w:val="22"/>
          <w:szCs w:val="22"/>
        </w:rPr>
      </w:pPr>
      <w:r w:rsidRPr="002A4433">
        <w:rPr>
          <w:rFonts w:ascii="Arial" w:hAnsi="Arial" w:cs="Arial"/>
          <w:bCs/>
          <w:sz w:val="22"/>
          <w:szCs w:val="22"/>
        </w:rPr>
        <w:t>W przypadku braku podania przez Wykonawcę w ofercie okresu gwarancji Zamawiający przyjmie, że Wykonawca zaoferował 3 miesięczny okres gwarancji jakości.</w:t>
      </w:r>
    </w:p>
    <w:p w:rsidR="00DE5421" w:rsidRPr="002A443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2A4433">
        <w:rPr>
          <w:rFonts w:ascii="Arial" w:hAnsi="Arial" w:cs="Arial"/>
          <w:sz w:val="22"/>
          <w:szCs w:val="22"/>
        </w:rPr>
        <w:t>Okres gwarancji</w:t>
      </w:r>
      <w:r w:rsidRPr="002A4433">
        <w:rPr>
          <w:rFonts w:ascii="Arial" w:hAnsi="Arial" w:cs="Arial"/>
          <w:sz w:val="22"/>
          <w:szCs w:val="22"/>
        </w:rPr>
        <w:tab/>
        <w:t>ilość punktów</w:t>
      </w:r>
    </w:p>
    <w:p w:rsidR="00DE5421" w:rsidRPr="002A4433" w:rsidRDefault="00DE5421" w:rsidP="00632A2A">
      <w:pPr>
        <w:pStyle w:val="Tekstpodstawowywcity2"/>
        <w:spacing w:line="276" w:lineRule="auto"/>
        <w:ind w:left="993" w:hanging="458"/>
        <w:rPr>
          <w:sz w:val="22"/>
          <w:szCs w:val="22"/>
        </w:rPr>
      </w:pPr>
      <w:r w:rsidRPr="002A4433">
        <w:rPr>
          <w:sz w:val="22"/>
          <w:szCs w:val="22"/>
        </w:rPr>
        <w:t xml:space="preserve">- gwarancja </w:t>
      </w:r>
      <w:r w:rsidR="00181016" w:rsidRPr="002A4433">
        <w:rPr>
          <w:sz w:val="22"/>
          <w:szCs w:val="22"/>
        </w:rPr>
        <w:t>3</w:t>
      </w:r>
      <w:r w:rsidRPr="002A4433">
        <w:rPr>
          <w:sz w:val="22"/>
          <w:szCs w:val="22"/>
        </w:rPr>
        <w:t xml:space="preserve"> m-c</w:t>
      </w:r>
      <w:r w:rsidR="00B66622" w:rsidRPr="002A4433">
        <w:rPr>
          <w:sz w:val="22"/>
          <w:szCs w:val="22"/>
        </w:rPr>
        <w:t>e</w:t>
      </w:r>
      <w:r w:rsidRPr="002A4433">
        <w:rPr>
          <w:sz w:val="22"/>
          <w:szCs w:val="22"/>
        </w:rPr>
        <w:tab/>
      </w:r>
      <w:r w:rsidRPr="002A4433">
        <w:rPr>
          <w:sz w:val="22"/>
          <w:szCs w:val="22"/>
        </w:rPr>
        <w:tab/>
        <w:t xml:space="preserve"> – 0 pkt.</w:t>
      </w:r>
    </w:p>
    <w:p w:rsidR="00DE5421" w:rsidRPr="002A4433" w:rsidRDefault="00DE5421" w:rsidP="00632A2A">
      <w:pPr>
        <w:pStyle w:val="Tekstpodstawowywcity2"/>
        <w:spacing w:line="276" w:lineRule="auto"/>
        <w:ind w:left="993" w:hanging="458"/>
        <w:rPr>
          <w:sz w:val="22"/>
          <w:szCs w:val="22"/>
        </w:rPr>
      </w:pPr>
      <w:r w:rsidRPr="002A4433">
        <w:rPr>
          <w:sz w:val="22"/>
          <w:szCs w:val="22"/>
        </w:rPr>
        <w:t xml:space="preserve">- gwarancja </w:t>
      </w:r>
      <w:r w:rsidR="00181016" w:rsidRPr="002A4433">
        <w:rPr>
          <w:sz w:val="22"/>
          <w:szCs w:val="22"/>
        </w:rPr>
        <w:t>4</w:t>
      </w:r>
      <w:r w:rsidRPr="002A4433">
        <w:rPr>
          <w:sz w:val="22"/>
          <w:szCs w:val="22"/>
        </w:rPr>
        <w:t xml:space="preserve"> m-c</w:t>
      </w:r>
      <w:r w:rsidR="00B66622" w:rsidRPr="002A4433">
        <w:rPr>
          <w:sz w:val="22"/>
          <w:szCs w:val="22"/>
        </w:rPr>
        <w:t>e</w:t>
      </w:r>
      <w:r w:rsidRPr="002A4433">
        <w:rPr>
          <w:sz w:val="22"/>
          <w:szCs w:val="22"/>
        </w:rPr>
        <w:tab/>
      </w:r>
      <w:r w:rsidRPr="002A4433">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2A4433">
        <w:rPr>
          <w:sz w:val="22"/>
          <w:szCs w:val="22"/>
        </w:rPr>
        <w:t xml:space="preserve">- gwarancja </w:t>
      </w:r>
      <w:r w:rsidR="00181016" w:rsidRPr="002A4433">
        <w:rPr>
          <w:sz w:val="22"/>
          <w:szCs w:val="22"/>
        </w:rPr>
        <w:t>5</w:t>
      </w:r>
      <w:r w:rsidRPr="002A4433">
        <w:rPr>
          <w:sz w:val="22"/>
          <w:szCs w:val="22"/>
        </w:rPr>
        <w:t xml:space="preserve"> m-</w:t>
      </w:r>
      <w:proofErr w:type="spellStart"/>
      <w:r w:rsidRPr="002A4433">
        <w:rPr>
          <w:sz w:val="22"/>
          <w:szCs w:val="22"/>
        </w:rPr>
        <w:t>cy</w:t>
      </w:r>
      <w:proofErr w:type="spellEnd"/>
      <w:r w:rsidRPr="002A4433">
        <w:rPr>
          <w:sz w:val="22"/>
          <w:szCs w:val="22"/>
        </w:rPr>
        <w:tab/>
      </w:r>
      <w:r w:rsidRPr="002A4433">
        <w:rPr>
          <w:sz w:val="22"/>
          <w:szCs w:val="22"/>
        </w:rPr>
        <w:tab/>
        <w:t xml:space="preserve"> – 40 pkt.</w:t>
      </w:r>
    </w:p>
    <w:p w:rsidR="00DE5421" w:rsidRDefault="00DE5421" w:rsidP="00632A2A">
      <w:pPr>
        <w:pStyle w:val="Tekstpodstawowywcity2"/>
        <w:spacing w:line="276" w:lineRule="auto"/>
        <w:rPr>
          <w:sz w:val="22"/>
          <w:szCs w:val="22"/>
        </w:rPr>
      </w:pPr>
    </w:p>
    <w:p w:rsidR="008C6638" w:rsidRDefault="00397C3E" w:rsidP="00397C3E">
      <w:pPr>
        <w:pStyle w:val="Tekstpodstawowywcity2"/>
        <w:spacing w:line="276" w:lineRule="auto"/>
        <w:ind w:left="0"/>
        <w:rPr>
          <w:b/>
          <w:sz w:val="22"/>
          <w:szCs w:val="22"/>
        </w:rPr>
      </w:pPr>
      <w:r w:rsidRPr="00397C3E">
        <w:rPr>
          <w:b/>
          <w:sz w:val="22"/>
          <w:szCs w:val="22"/>
        </w:rPr>
        <w:t>UWAGA:</w:t>
      </w:r>
      <w:r>
        <w:rPr>
          <w:b/>
          <w:sz w:val="22"/>
          <w:szCs w:val="22"/>
        </w:rPr>
        <w:t xml:space="preserve"> </w:t>
      </w:r>
      <w:r w:rsidRPr="00397C3E">
        <w:rPr>
          <w:b/>
          <w:sz w:val="22"/>
          <w:szCs w:val="22"/>
        </w:rPr>
        <w:t>W dniu odbioru ostatecznego nawierzchnia drogi powinna być w stanie nie gorszym niż w dniu odbioru robót.</w:t>
      </w:r>
      <w:r w:rsidR="0006261F">
        <w:rPr>
          <w:b/>
          <w:sz w:val="22"/>
          <w:szCs w:val="22"/>
        </w:rPr>
        <w:t xml:space="preserve"> W ramach napraw gwarancyjnych kruszywo zapewnia Wykonawca we własnym zakresie.</w:t>
      </w:r>
    </w:p>
    <w:p w:rsidR="00347C25" w:rsidRPr="00397C3E" w:rsidRDefault="008C6638" w:rsidP="00397C3E">
      <w:pPr>
        <w:pStyle w:val="Tekstpodstawowywcity2"/>
        <w:spacing w:line="276" w:lineRule="auto"/>
        <w:ind w:left="0"/>
        <w:rPr>
          <w:b/>
          <w:sz w:val="22"/>
          <w:szCs w:val="22"/>
        </w:rPr>
      </w:pPr>
      <w:r>
        <w:rPr>
          <w:b/>
          <w:sz w:val="22"/>
          <w:szCs w:val="22"/>
        </w:rPr>
        <w:lastRenderedPageBreak/>
        <w:t>G</w:t>
      </w:r>
      <w:r w:rsidR="00347C25">
        <w:rPr>
          <w:b/>
          <w:sz w:val="22"/>
          <w:szCs w:val="22"/>
        </w:rPr>
        <w:t>warancj</w:t>
      </w:r>
      <w:r>
        <w:rPr>
          <w:b/>
          <w:sz w:val="22"/>
          <w:szCs w:val="22"/>
        </w:rPr>
        <w:t>a</w:t>
      </w:r>
      <w:r w:rsidR="00347C25">
        <w:rPr>
          <w:b/>
          <w:sz w:val="22"/>
          <w:szCs w:val="22"/>
        </w:rPr>
        <w:t xml:space="preserve"> </w:t>
      </w:r>
      <w:r>
        <w:rPr>
          <w:b/>
          <w:sz w:val="22"/>
          <w:szCs w:val="22"/>
        </w:rPr>
        <w:t xml:space="preserve">3/4/6 miesięcy (w zależności od podania w ofercie) </w:t>
      </w:r>
      <w:r w:rsidR="00347C25">
        <w:rPr>
          <w:b/>
          <w:sz w:val="22"/>
          <w:szCs w:val="22"/>
        </w:rPr>
        <w:t>dotyczy</w:t>
      </w:r>
      <w:r>
        <w:rPr>
          <w:b/>
          <w:sz w:val="22"/>
          <w:szCs w:val="22"/>
        </w:rPr>
        <w:t xml:space="preserve"> każdej naprawy osobno, czyli naprawa w okresie letnim – gwarancja 3/4/5 miesięcy, naprawa w okresie letnio-wiosennym – gwarancja 3/4/5 miesięcy. </w:t>
      </w:r>
      <w:r w:rsidR="00347C25">
        <w:rPr>
          <w:b/>
          <w:sz w:val="22"/>
          <w:szCs w:val="22"/>
        </w:rPr>
        <w:t xml:space="preserve"> </w:t>
      </w:r>
    </w:p>
    <w:p w:rsidR="002A4433" w:rsidRDefault="002A4433" w:rsidP="0028428C">
      <w:pPr>
        <w:spacing w:line="276" w:lineRule="auto"/>
        <w:jc w:val="both"/>
        <w:rPr>
          <w:rFonts w:ascii="Arial" w:hAnsi="Arial" w:cs="Arial"/>
          <w:b/>
          <w:sz w:val="22"/>
          <w:szCs w:val="22"/>
          <w:u w:val="single"/>
        </w:rPr>
      </w:pPr>
    </w:p>
    <w:p w:rsidR="002A4433" w:rsidRDefault="002A4433" w:rsidP="0028428C">
      <w:pPr>
        <w:spacing w:line="276" w:lineRule="auto"/>
        <w:jc w:val="both"/>
        <w:rPr>
          <w:rFonts w:ascii="Arial" w:hAnsi="Arial" w:cs="Arial"/>
          <w:b/>
          <w:sz w:val="22"/>
          <w:szCs w:val="22"/>
          <w:u w:val="single"/>
        </w:rPr>
      </w:pPr>
    </w:p>
    <w:p w:rsidR="0028428C" w:rsidRPr="0028428C" w:rsidRDefault="0028428C" w:rsidP="0028428C">
      <w:pPr>
        <w:spacing w:line="276" w:lineRule="auto"/>
        <w:jc w:val="both"/>
        <w:rPr>
          <w:rFonts w:ascii="Arial" w:hAnsi="Arial" w:cs="Arial"/>
          <w:b/>
          <w:sz w:val="22"/>
          <w:szCs w:val="22"/>
          <w:u w:val="single"/>
        </w:rPr>
      </w:pPr>
      <w:r w:rsidRPr="0028428C">
        <w:rPr>
          <w:rFonts w:ascii="Arial" w:hAnsi="Arial" w:cs="Arial"/>
          <w:b/>
          <w:sz w:val="22"/>
          <w:szCs w:val="22"/>
          <w:u w:val="single"/>
        </w:rPr>
        <w:t xml:space="preserve">Część nr </w:t>
      </w:r>
      <w:r>
        <w:rPr>
          <w:rFonts w:ascii="Arial" w:hAnsi="Arial" w:cs="Arial"/>
          <w:b/>
          <w:sz w:val="22"/>
          <w:szCs w:val="22"/>
          <w:u w:val="single"/>
        </w:rPr>
        <w:t>3</w:t>
      </w:r>
    </w:p>
    <w:p w:rsidR="0028428C" w:rsidRPr="002A4433" w:rsidRDefault="0028428C" w:rsidP="0028428C">
      <w:pPr>
        <w:pStyle w:val="Akapitzlist"/>
        <w:spacing w:line="276" w:lineRule="auto"/>
        <w:ind w:left="709"/>
        <w:jc w:val="both"/>
        <w:rPr>
          <w:rFonts w:ascii="Arial" w:hAnsi="Arial" w:cs="Arial"/>
          <w:sz w:val="22"/>
          <w:szCs w:val="22"/>
        </w:rPr>
      </w:pPr>
    </w:p>
    <w:p w:rsidR="0028428C" w:rsidRPr="002A4433" w:rsidRDefault="0028428C" w:rsidP="002A4433">
      <w:pPr>
        <w:pStyle w:val="Akapitzlist"/>
        <w:numPr>
          <w:ilvl w:val="0"/>
          <w:numId w:val="113"/>
        </w:numPr>
        <w:spacing w:line="276" w:lineRule="auto"/>
        <w:ind w:left="284"/>
        <w:jc w:val="both"/>
        <w:rPr>
          <w:rFonts w:ascii="Arial" w:hAnsi="Arial" w:cs="Arial"/>
          <w:sz w:val="22"/>
          <w:szCs w:val="22"/>
        </w:rPr>
      </w:pPr>
      <w:r w:rsidRPr="002A4433">
        <w:rPr>
          <w:rFonts w:ascii="Arial" w:hAnsi="Arial" w:cs="Arial"/>
          <w:sz w:val="22"/>
          <w:szCs w:val="22"/>
        </w:rPr>
        <w:t xml:space="preserve">W kryterium </w:t>
      </w:r>
      <w:r w:rsidRPr="002A4433">
        <w:rPr>
          <w:rFonts w:ascii="Arial" w:hAnsi="Arial" w:cs="Arial"/>
          <w:b/>
          <w:sz w:val="22"/>
          <w:szCs w:val="22"/>
        </w:rPr>
        <w:t>cena</w:t>
      </w:r>
      <w:r w:rsidRPr="002A4433">
        <w:rPr>
          <w:rFonts w:ascii="Arial" w:hAnsi="Arial" w:cs="Arial"/>
          <w:sz w:val="22"/>
          <w:szCs w:val="22"/>
        </w:rPr>
        <w:t xml:space="preserve"> punkty obliczone zostaną na podstawie niniejszego wzoru:</w:t>
      </w:r>
    </w:p>
    <w:p w:rsidR="0028428C" w:rsidRPr="002A4433" w:rsidRDefault="0028428C" w:rsidP="0028428C">
      <w:pPr>
        <w:widowControl w:val="0"/>
        <w:tabs>
          <w:tab w:val="left" w:pos="600"/>
        </w:tabs>
        <w:suppressAutoHyphens/>
        <w:spacing w:line="276" w:lineRule="auto"/>
        <w:ind w:left="600" w:hanging="120"/>
        <w:jc w:val="both"/>
        <w:rPr>
          <w:rFonts w:ascii="Arial" w:hAnsi="Arial" w:cs="Arial"/>
          <w:sz w:val="22"/>
          <w:szCs w:val="22"/>
        </w:rPr>
      </w:pPr>
    </w:p>
    <w:p w:rsidR="0028428C" w:rsidRPr="002A4433" w:rsidRDefault="0028428C" w:rsidP="0028428C">
      <w:pPr>
        <w:widowControl w:val="0"/>
        <w:tabs>
          <w:tab w:val="left" w:pos="600"/>
        </w:tabs>
        <w:suppressAutoHyphens/>
        <w:spacing w:line="276" w:lineRule="auto"/>
        <w:ind w:left="600" w:firstLine="2760"/>
        <w:jc w:val="both"/>
        <w:rPr>
          <w:rFonts w:ascii="Arial" w:hAnsi="Arial" w:cs="Arial"/>
          <w:sz w:val="22"/>
          <w:szCs w:val="22"/>
        </w:rPr>
      </w:pPr>
      <w:r w:rsidRPr="002A4433">
        <w:rPr>
          <w:rFonts w:ascii="Arial" w:hAnsi="Arial" w:cs="Arial"/>
          <w:sz w:val="22"/>
          <w:szCs w:val="22"/>
        </w:rPr>
        <w:t>cena najniższa spośród badanych ofert</w:t>
      </w:r>
    </w:p>
    <w:p w:rsidR="0028428C" w:rsidRPr="002A4433" w:rsidRDefault="0028428C" w:rsidP="0028428C">
      <w:pPr>
        <w:widowControl w:val="0"/>
        <w:tabs>
          <w:tab w:val="left" w:pos="600"/>
        </w:tabs>
        <w:suppressAutoHyphens/>
        <w:spacing w:line="276" w:lineRule="auto"/>
        <w:jc w:val="both"/>
        <w:rPr>
          <w:rFonts w:ascii="Arial" w:hAnsi="Arial" w:cs="Arial"/>
          <w:sz w:val="22"/>
          <w:szCs w:val="22"/>
        </w:rPr>
      </w:pPr>
      <w:r w:rsidRPr="002A4433">
        <w:rPr>
          <w:rFonts w:ascii="Arial" w:hAnsi="Arial" w:cs="Arial"/>
          <w:sz w:val="22"/>
          <w:szCs w:val="22"/>
        </w:rPr>
        <w:t xml:space="preserve"> ilość uzyskanych punktów = </w:t>
      </w:r>
      <w:r w:rsidRPr="002A4433">
        <w:rPr>
          <w:rFonts w:ascii="Arial" w:hAnsi="Arial" w:cs="Arial"/>
          <w:sz w:val="22"/>
          <w:szCs w:val="22"/>
          <w:vertAlign w:val="superscript"/>
        </w:rPr>
        <w:t xml:space="preserve">____________________________________________________  </w:t>
      </w:r>
      <w:r w:rsidRPr="002A4433">
        <w:rPr>
          <w:rFonts w:ascii="Arial" w:hAnsi="Arial" w:cs="Arial"/>
          <w:sz w:val="22"/>
          <w:szCs w:val="22"/>
        </w:rPr>
        <w:t>x      100 x 60%</w:t>
      </w:r>
    </w:p>
    <w:p w:rsidR="0028428C" w:rsidRPr="002A4433" w:rsidRDefault="0028428C" w:rsidP="0028428C">
      <w:pPr>
        <w:widowControl w:val="0"/>
        <w:tabs>
          <w:tab w:val="left" w:pos="600"/>
        </w:tabs>
        <w:suppressAutoHyphens/>
        <w:spacing w:line="276" w:lineRule="auto"/>
        <w:ind w:left="360" w:hanging="120"/>
        <w:jc w:val="center"/>
        <w:rPr>
          <w:rFonts w:ascii="Arial" w:hAnsi="Arial" w:cs="Arial"/>
          <w:b/>
          <w:bCs/>
          <w:sz w:val="22"/>
          <w:szCs w:val="22"/>
        </w:rPr>
      </w:pPr>
      <w:r w:rsidRPr="002A4433">
        <w:rPr>
          <w:rFonts w:ascii="Arial" w:hAnsi="Arial" w:cs="Arial"/>
          <w:sz w:val="22"/>
          <w:szCs w:val="22"/>
        </w:rPr>
        <w:t>cena badanej oferty</w:t>
      </w:r>
    </w:p>
    <w:p w:rsidR="0028428C" w:rsidRPr="002A4433" w:rsidRDefault="0028428C" w:rsidP="0028428C">
      <w:pPr>
        <w:pStyle w:val="Tekstpodstawowywcity2"/>
        <w:spacing w:line="276" w:lineRule="auto"/>
        <w:ind w:left="360" w:hanging="120"/>
        <w:rPr>
          <w:sz w:val="22"/>
          <w:szCs w:val="22"/>
        </w:rPr>
      </w:pPr>
      <w:r w:rsidRPr="002A4433">
        <w:rPr>
          <w:sz w:val="22"/>
          <w:szCs w:val="22"/>
        </w:rPr>
        <w:t>gdzie:</w:t>
      </w:r>
      <w:r w:rsidRPr="002A4433">
        <w:rPr>
          <w:sz w:val="22"/>
          <w:szCs w:val="22"/>
        </w:rPr>
        <w:br/>
        <w:t xml:space="preserve">            -  gdzie  1% = 1 pkt.</w:t>
      </w:r>
    </w:p>
    <w:p w:rsidR="0028428C" w:rsidRPr="002A4433" w:rsidRDefault="0028428C" w:rsidP="0028428C">
      <w:pPr>
        <w:pStyle w:val="Tekstpodstawowywcity2"/>
        <w:spacing w:line="276" w:lineRule="auto"/>
        <w:ind w:left="360" w:hanging="120"/>
        <w:rPr>
          <w:sz w:val="22"/>
          <w:szCs w:val="22"/>
        </w:rPr>
      </w:pPr>
    </w:p>
    <w:p w:rsidR="0028428C" w:rsidRPr="002A4433" w:rsidRDefault="0028428C" w:rsidP="0028428C">
      <w:pPr>
        <w:pStyle w:val="Tekstpodstawowywcity2"/>
        <w:spacing w:line="276" w:lineRule="auto"/>
        <w:ind w:left="0"/>
        <w:rPr>
          <w:sz w:val="22"/>
          <w:szCs w:val="22"/>
        </w:rPr>
      </w:pPr>
      <w:r w:rsidRPr="002A4433">
        <w:rPr>
          <w:sz w:val="22"/>
          <w:szCs w:val="22"/>
        </w:rPr>
        <w:t>Wynik działania zostanie zaokrąglony do 2 miejsc po przecinku (wg. zasady wartości równe lub wyższe od 5 w górę, niższe - w dół.</w:t>
      </w:r>
    </w:p>
    <w:p w:rsidR="0028428C" w:rsidRPr="002A4433" w:rsidRDefault="0028428C" w:rsidP="0028428C">
      <w:pPr>
        <w:pStyle w:val="Akapitzlist"/>
        <w:spacing w:line="276" w:lineRule="auto"/>
        <w:ind w:left="0"/>
        <w:rPr>
          <w:rFonts w:ascii="Arial" w:hAnsi="Arial" w:cs="Arial"/>
          <w:sz w:val="22"/>
          <w:szCs w:val="22"/>
        </w:rPr>
      </w:pPr>
    </w:p>
    <w:p w:rsidR="0028428C" w:rsidRPr="002A4433" w:rsidRDefault="0028428C" w:rsidP="002A4433">
      <w:pPr>
        <w:pStyle w:val="Akapitzlist"/>
        <w:numPr>
          <w:ilvl w:val="0"/>
          <w:numId w:val="113"/>
        </w:numPr>
        <w:spacing w:line="276" w:lineRule="auto"/>
        <w:ind w:left="426" w:hanging="426"/>
        <w:jc w:val="both"/>
        <w:rPr>
          <w:rFonts w:ascii="Arial" w:hAnsi="Arial" w:cs="Arial"/>
          <w:bCs/>
          <w:sz w:val="22"/>
          <w:szCs w:val="22"/>
        </w:rPr>
      </w:pPr>
      <w:r w:rsidRPr="002A4433">
        <w:rPr>
          <w:rFonts w:ascii="Arial" w:hAnsi="Arial" w:cs="Arial"/>
          <w:bCs/>
          <w:sz w:val="22"/>
          <w:szCs w:val="22"/>
        </w:rPr>
        <w:t xml:space="preserve">W przypadku kryterium </w:t>
      </w:r>
      <w:r w:rsidRPr="002A4433">
        <w:rPr>
          <w:rFonts w:ascii="Arial" w:hAnsi="Arial" w:cs="Arial"/>
          <w:b/>
          <w:bCs/>
          <w:sz w:val="22"/>
          <w:szCs w:val="22"/>
        </w:rPr>
        <w:t>Czas dostawy</w:t>
      </w:r>
      <w:r w:rsidRPr="002A4433">
        <w:rPr>
          <w:rFonts w:ascii="Arial" w:hAnsi="Arial" w:cs="Arial"/>
          <w:bCs/>
          <w:sz w:val="22"/>
          <w:szCs w:val="22"/>
        </w:rPr>
        <w:t xml:space="preserve"> oferta otrzyma ilość punktów w zależności od zaproponowanego przez Wykonawcę czasu dostawy zgodnie z zestawieniem poniżej, przy czym czas ten nie może być dłuższy niż 5 dni roboczych i krótszy niż 3 dni robocze.</w:t>
      </w:r>
    </w:p>
    <w:p w:rsidR="0028428C" w:rsidRPr="002A4433" w:rsidRDefault="0028428C" w:rsidP="0028428C">
      <w:pPr>
        <w:pStyle w:val="Akapitzlist"/>
        <w:spacing w:line="276" w:lineRule="auto"/>
        <w:ind w:left="426"/>
        <w:jc w:val="both"/>
        <w:rPr>
          <w:rFonts w:ascii="Arial" w:hAnsi="Arial" w:cs="Arial"/>
          <w:bCs/>
          <w:sz w:val="22"/>
          <w:szCs w:val="22"/>
        </w:rPr>
      </w:pPr>
      <w:r w:rsidRPr="002A4433">
        <w:rPr>
          <w:rFonts w:ascii="Arial" w:hAnsi="Arial" w:cs="Arial"/>
          <w:bCs/>
          <w:sz w:val="22"/>
          <w:szCs w:val="22"/>
        </w:rPr>
        <w:t>Czas dostawy powinien zostać podany w pełnych dniach, przy czym Wykonawca nie może zaproponować czasów innych niż wskazane poniżej.</w:t>
      </w:r>
    </w:p>
    <w:p w:rsidR="0028428C" w:rsidRPr="002A4433" w:rsidRDefault="0028428C" w:rsidP="0028428C">
      <w:pPr>
        <w:pStyle w:val="Akapitzlist"/>
        <w:spacing w:line="276" w:lineRule="auto"/>
        <w:ind w:left="426"/>
        <w:jc w:val="both"/>
        <w:rPr>
          <w:rFonts w:ascii="Arial" w:hAnsi="Arial" w:cs="Arial"/>
          <w:bCs/>
          <w:sz w:val="22"/>
          <w:szCs w:val="22"/>
        </w:rPr>
      </w:pPr>
      <w:r w:rsidRPr="002A4433">
        <w:rPr>
          <w:rFonts w:ascii="Arial" w:hAnsi="Arial" w:cs="Arial"/>
          <w:bCs/>
          <w:sz w:val="22"/>
          <w:szCs w:val="22"/>
        </w:rPr>
        <w:t>W przypadku braku podania przez Wykonawcę w ofercie czasu dostawy Zamawiający przyjmie, że Wykonawca zaoferował 5 dniowy czas dostawy.</w:t>
      </w:r>
    </w:p>
    <w:p w:rsidR="0028428C" w:rsidRPr="002A4433" w:rsidRDefault="0028428C" w:rsidP="0028428C">
      <w:pPr>
        <w:pStyle w:val="Akapitzlist"/>
        <w:widowControl w:val="0"/>
        <w:tabs>
          <w:tab w:val="left" w:pos="851"/>
        </w:tabs>
        <w:suppressAutoHyphens/>
        <w:spacing w:line="276" w:lineRule="auto"/>
        <w:ind w:left="720"/>
        <w:jc w:val="both"/>
        <w:rPr>
          <w:rFonts w:ascii="Arial" w:hAnsi="Arial" w:cs="Arial"/>
          <w:sz w:val="22"/>
          <w:szCs w:val="22"/>
        </w:rPr>
      </w:pPr>
      <w:r w:rsidRPr="002A4433">
        <w:rPr>
          <w:rFonts w:ascii="Arial" w:hAnsi="Arial" w:cs="Arial"/>
          <w:sz w:val="22"/>
          <w:szCs w:val="22"/>
        </w:rPr>
        <w:t>Czas dostawy</w:t>
      </w:r>
      <w:r w:rsidR="00301C06" w:rsidRPr="002A4433">
        <w:rPr>
          <w:rFonts w:ascii="Arial" w:hAnsi="Arial" w:cs="Arial"/>
          <w:sz w:val="22"/>
          <w:szCs w:val="22"/>
        </w:rPr>
        <w:tab/>
      </w:r>
      <w:r w:rsidR="00301C06" w:rsidRPr="002A4433">
        <w:rPr>
          <w:rFonts w:ascii="Arial" w:hAnsi="Arial" w:cs="Arial"/>
          <w:sz w:val="22"/>
          <w:szCs w:val="22"/>
        </w:rPr>
        <w:tab/>
      </w:r>
      <w:r w:rsidR="00301C06" w:rsidRPr="002A4433">
        <w:rPr>
          <w:rFonts w:ascii="Arial" w:hAnsi="Arial" w:cs="Arial"/>
          <w:sz w:val="22"/>
          <w:szCs w:val="22"/>
        </w:rPr>
        <w:tab/>
      </w:r>
      <w:r w:rsidR="00301C06" w:rsidRPr="002A4433">
        <w:rPr>
          <w:rFonts w:ascii="Arial" w:hAnsi="Arial" w:cs="Arial"/>
          <w:sz w:val="22"/>
          <w:szCs w:val="22"/>
        </w:rPr>
        <w:tab/>
      </w:r>
      <w:r w:rsidR="00301C06" w:rsidRPr="002A4433">
        <w:rPr>
          <w:rFonts w:ascii="Arial" w:hAnsi="Arial" w:cs="Arial"/>
          <w:sz w:val="22"/>
          <w:szCs w:val="22"/>
        </w:rPr>
        <w:tab/>
      </w:r>
      <w:r w:rsidRPr="002A4433">
        <w:rPr>
          <w:rFonts w:ascii="Arial" w:hAnsi="Arial" w:cs="Arial"/>
          <w:sz w:val="22"/>
          <w:szCs w:val="22"/>
        </w:rPr>
        <w:tab/>
        <w:t>ilość punktów</w:t>
      </w:r>
    </w:p>
    <w:p w:rsidR="0028428C" w:rsidRPr="002A4433" w:rsidRDefault="0028428C" w:rsidP="0028428C">
      <w:pPr>
        <w:pStyle w:val="Tekstpodstawowywcity2"/>
        <w:spacing w:line="276" w:lineRule="auto"/>
        <w:ind w:left="993" w:hanging="458"/>
        <w:rPr>
          <w:sz w:val="22"/>
          <w:szCs w:val="22"/>
        </w:rPr>
      </w:pPr>
      <w:r w:rsidRPr="002A4433">
        <w:rPr>
          <w:sz w:val="22"/>
          <w:szCs w:val="22"/>
        </w:rPr>
        <w:t>- 5 dni roboczych od dnia zgłoszenia zapotrzebowania</w:t>
      </w:r>
      <w:r w:rsidRPr="002A4433">
        <w:rPr>
          <w:sz w:val="22"/>
          <w:szCs w:val="22"/>
        </w:rPr>
        <w:tab/>
        <w:t xml:space="preserve"> – 0 pkt.</w:t>
      </w:r>
    </w:p>
    <w:p w:rsidR="0028428C" w:rsidRPr="002A4433" w:rsidRDefault="0028428C" w:rsidP="0028428C">
      <w:pPr>
        <w:pStyle w:val="Tekstpodstawowywcity2"/>
        <w:spacing w:line="276" w:lineRule="auto"/>
        <w:ind w:left="993" w:hanging="458"/>
        <w:rPr>
          <w:sz w:val="22"/>
          <w:szCs w:val="22"/>
        </w:rPr>
      </w:pPr>
      <w:r w:rsidRPr="002A4433">
        <w:rPr>
          <w:sz w:val="22"/>
          <w:szCs w:val="22"/>
        </w:rPr>
        <w:t xml:space="preserve">- </w:t>
      </w:r>
      <w:r w:rsidR="00A3146C" w:rsidRPr="002A4433">
        <w:rPr>
          <w:sz w:val="22"/>
          <w:szCs w:val="22"/>
        </w:rPr>
        <w:t>4</w:t>
      </w:r>
      <w:r w:rsidRPr="002A4433">
        <w:rPr>
          <w:sz w:val="22"/>
          <w:szCs w:val="22"/>
        </w:rPr>
        <w:t xml:space="preserve"> dni robocz</w:t>
      </w:r>
      <w:r w:rsidR="00A3146C" w:rsidRPr="002A4433">
        <w:rPr>
          <w:sz w:val="22"/>
          <w:szCs w:val="22"/>
        </w:rPr>
        <w:t>e</w:t>
      </w:r>
      <w:r w:rsidRPr="002A4433">
        <w:rPr>
          <w:sz w:val="22"/>
          <w:szCs w:val="22"/>
        </w:rPr>
        <w:t xml:space="preserve"> od dnia zgłoszenia zapotrzebowania</w:t>
      </w:r>
      <w:r w:rsidRPr="002A4433">
        <w:rPr>
          <w:sz w:val="22"/>
          <w:szCs w:val="22"/>
        </w:rPr>
        <w:tab/>
      </w:r>
      <w:r w:rsidRPr="002A4433">
        <w:rPr>
          <w:sz w:val="22"/>
          <w:szCs w:val="22"/>
        </w:rPr>
        <w:tab/>
        <w:t xml:space="preserve"> – 20 pkt.</w:t>
      </w:r>
    </w:p>
    <w:p w:rsidR="0028428C" w:rsidRPr="00632A2A" w:rsidRDefault="0028428C" w:rsidP="0028428C">
      <w:pPr>
        <w:pStyle w:val="Tekstpodstawowywcity2"/>
        <w:spacing w:line="276" w:lineRule="auto"/>
        <w:ind w:left="993" w:hanging="458"/>
        <w:rPr>
          <w:sz w:val="22"/>
          <w:szCs w:val="22"/>
        </w:rPr>
      </w:pPr>
      <w:r w:rsidRPr="002A4433">
        <w:rPr>
          <w:sz w:val="22"/>
          <w:szCs w:val="22"/>
        </w:rPr>
        <w:t xml:space="preserve">- </w:t>
      </w:r>
      <w:r w:rsidR="00A3146C" w:rsidRPr="002A4433">
        <w:rPr>
          <w:sz w:val="22"/>
          <w:szCs w:val="22"/>
        </w:rPr>
        <w:t>3</w:t>
      </w:r>
      <w:r w:rsidRPr="002A4433">
        <w:rPr>
          <w:sz w:val="22"/>
          <w:szCs w:val="22"/>
        </w:rPr>
        <w:t xml:space="preserve"> dni robocz</w:t>
      </w:r>
      <w:r w:rsidR="00A3146C" w:rsidRPr="002A4433">
        <w:rPr>
          <w:sz w:val="22"/>
          <w:szCs w:val="22"/>
        </w:rPr>
        <w:t>e</w:t>
      </w:r>
      <w:r w:rsidRPr="002A4433">
        <w:rPr>
          <w:sz w:val="22"/>
          <w:szCs w:val="22"/>
        </w:rPr>
        <w:t xml:space="preserve"> od dnia zgłoszenia zapotrzebowania</w:t>
      </w:r>
      <w:r w:rsidRPr="002A4433">
        <w:rPr>
          <w:sz w:val="22"/>
          <w:szCs w:val="22"/>
        </w:rPr>
        <w:tab/>
      </w:r>
      <w:r w:rsidRPr="002A4433">
        <w:rPr>
          <w:sz w:val="22"/>
          <w:szCs w:val="22"/>
        </w:rPr>
        <w:tab/>
        <w:t xml:space="preserve"> – 40 pkt.</w:t>
      </w:r>
    </w:p>
    <w:p w:rsidR="0028428C" w:rsidRDefault="0028428C"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227FAA">
        <w:rPr>
          <w:rFonts w:ascii="Arial" w:hAnsi="Arial" w:cs="Arial"/>
          <w:sz w:val="22"/>
          <w:szCs w:val="22"/>
        </w:rPr>
        <w:t xml:space="preserve">o powyższe kryteria oceny ofert - </w:t>
      </w:r>
      <w:r w:rsidR="00227FAA" w:rsidRPr="00A22B51">
        <w:rPr>
          <w:rFonts w:ascii="Arial" w:hAnsi="Arial" w:cs="Arial"/>
          <w:sz w:val="22"/>
          <w:szCs w:val="22"/>
        </w:rPr>
        <w:t>obliczone 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0A0945" w:rsidRPr="00632A2A" w:rsidRDefault="000A094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4" w:name="_Toc465419681"/>
      <w:r w:rsidRPr="00632A2A">
        <w:rPr>
          <w:rFonts w:ascii="Arial" w:hAnsi="Arial" w:cs="Arial"/>
          <w:sz w:val="22"/>
          <w:szCs w:val="22"/>
          <w:highlight w:val="lightGray"/>
        </w:rPr>
        <w:t>WYMAGANIA DOTYCZĄCE ZABEZPIECZENIA NALEŻYTEGO WYKONANIA    UMOWY</w:t>
      </w:r>
      <w:bookmarkEnd w:id="34"/>
    </w:p>
    <w:p w:rsidR="00A000CA" w:rsidRPr="00632A2A" w:rsidRDefault="00A000CA" w:rsidP="00632A2A">
      <w:pPr>
        <w:spacing w:line="276" w:lineRule="auto"/>
        <w:rPr>
          <w:rFonts w:ascii="Arial" w:hAnsi="Arial" w:cs="Arial"/>
          <w:sz w:val="22"/>
          <w:szCs w:val="22"/>
          <w:highlight w:val="lightGray"/>
        </w:rPr>
      </w:pPr>
    </w:p>
    <w:p w:rsidR="00BB6C57" w:rsidRDefault="00BB6C57" w:rsidP="00BB6C57">
      <w:pPr>
        <w:pStyle w:val="Tekstpodstawowy"/>
        <w:tabs>
          <w:tab w:val="left" w:pos="567"/>
        </w:tabs>
        <w:spacing w:line="240" w:lineRule="auto"/>
        <w:jc w:val="both"/>
        <w:rPr>
          <w:rFonts w:ascii="Arial" w:hAnsi="Arial" w:cs="Arial"/>
          <w:b w:val="0"/>
          <w:bCs/>
          <w:sz w:val="24"/>
        </w:rPr>
      </w:pPr>
      <w:r w:rsidRPr="007C07C6">
        <w:rPr>
          <w:rFonts w:ascii="Arial" w:hAnsi="Arial" w:cs="Arial"/>
          <w:b w:val="0"/>
          <w:bCs/>
          <w:sz w:val="24"/>
        </w:rPr>
        <w:t>Zamawiający nie</w:t>
      </w:r>
      <w:r>
        <w:rPr>
          <w:rFonts w:ascii="Arial" w:hAnsi="Arial" w:cs="Arial"/>
          <w:b w:val="0"/>
          <w:bCs/>
          <w:sz w:val="24"/>
        </w:rPr>
        <w:t xml:space="preserve"> wymaga</w:t>
      </w:r>
      <w:r w:rsidRPr="007C07C6">
        <w:rPr>
          <w:rFonts w:ascii="Arial" w:hAnsi="Arial" w:cs="Arial"/>
          <w:b w:val="0"/>
          <w:bCs/>
          <w:sz w:val="24"/>
        </w:rPr>
        <w:t xml:space="preserve"> wniesienia zabezpieczenia należytego wykonania umowy. </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5" w:name="_Toc465419682"/>
      <w:r w:rsidRPr="00632A2A">
        <w:rPr>
          <w:rFonts w:ascii="Arial" w:hAnsi="Arial" w:cs="Arial"/>
          <w:sz w:val="22"/>
          <w:szCs w:val="22"/>
          <w:highlight w:val="lightGray"/>
        </w:rPr>
        <w:lastRenderedPageBreak/>
        <w:t>OGŁOSZENIE O WYNIKACH PRZETARGU</w:t>
      </w:r>
      <w:bookmarkEnd w:id="35"/>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6"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6"/>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C44441">
        <w:rPr>
          <w:rFonts w:ascii="Arial" w:hAnsi="Arial" w:cs="Arial"/>
          <w:b/>
          <w:sz w:val="22"/>
          <w:szCs w:val="22"/>
        </w:rPr>
        <w:t>9</w:t>
      </w:r>
      <w:r w:rsidR="00147C09">
        <w:rPr>
          <w:rFonts w:ascii="Arial" w:hAnsi="Arial" w:cs="Arial"/>
          <w:b/>
          <w:sz w:val="22"/>
          <w:szCs w:val="22"/>
        </w:rPr>
        <w:t>, 9A</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7" w:name="_Toc465419684"/>
      <w:r w:rsidRPr="00632A2A">
        <w:rPr>
          <w:rFonts w:ascii="Arial" w:hAnsi="Arial" w:cs="Arial"/>
          <w:sz w:val="22"/>
          <w:szCs w:val="22"/>
          <w:highlight w:val="lightGray"/>
        </w:rPr>
        <w:lastRenderedPageBreak/>
        <w:t>INFORMACJA ODNOŚNIE WARUNKÓW ISTOTNYCH ZMIAN POSTANOWIEŃ UMOWY ZAWARTEJ Z WYKONAWCĄ</w:t>
      </w:r>
      <w:bookmarkEnd w:id="37"/>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C44441">
        <w:rPr>
          <w:rFonts w:ascii="Arial" w:hAnsi="Arial" w:cs="Arial"/>
          <w:sz w:val="22"/>
          <w:szCs w:val="22"/>
        </w:rPr>
        <w:t>9</w:t>
      </w:r>
      <w:r w:rsidR="00147C09">
        <w:rPr>
          <w:rFonts w:ascii="Arial" w:hAnsi="Arial" w:cs="Arial"/>
          <w:sz w:val="22"/>
          <w:szCs w:val="22"/>
        </w:rPr>
        <w:t>, 9A.</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8" w:name="_Toc465419685"/>
      <w:r w:rsidRPr="00632A2A">
        <w:rPr>
          <w:rFonts w:ascii="Arial" w:hAnsi="Arial" w:cs="Arial"/>
          <w:sz w:val="22"/>
          <w:szCs w:val="22"/>
          <w:highlight w:val="lightGray"/>
        </w:rPr>
        <w:t>WYMAGANIA DOTYCZACE UMOWY O PODWYKONAWSTWO</w:t>
      </w:r>
      <w:bookmarkEnd w:id="38"/>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C44441">
        <w:rPr>
          <w:rFonts w:ascii="Arial" w:hAnsi="Arial" w:cs="Arial"/>
          <w:b/>
          <w:iCs/>
          <w:sz w:val="22"/>
          <w:szCs w:val="22"/>
        </w:rPr>
        <w:t>8</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t>
      </w:r>
      <w:r w:rsidRPr="00632A2A">
        <w:rPr>
          <w:rFonts w:ascii="Arial" w:hAnsi="Arial" w:cs="Arial"/>
          <w:sz w:val="22"/>
          <w:szCs w:val="22"/>
        </w:rPr>
        <w:lastRenderedPageBreak/>
        <w:t xml:space="preserve">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657A04">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EC39E9" w:rsidRPr="000D59E3" w:rsidRDefault="00EC39E9" w:rsidP="00EC39E9">
      <w:pPr>
        <w:pStyle w:val="Nagwek2"/>
        <w:numPr>
          <w:ilvl w:val="0"/>
          <w:numId w:val="46"/>
        </w:numPr>
        <w:spacing w:after="120"/>
        <w:ind w:hanging="674"/>
        <w:rPr>
          <w:rFonts w:ascii="Arial" w:hAnsi="Arial" w:cs="Arial"/>
          <w:sz w:val="22"/>
          <w:szCs w:val="22"/>
          <w:highlight w:val="lightGray"/>
        </w:rPr>
      </w:pPr>
      <w:bookmarkStart w:id="39" w:name="_Toc465419686"/>
      <w:r w:rsidRPr="000D59E3">
        <w:rPr>
          <w:rFonts w:ascii="Arial" w:hAnsi="Arial" w:cs="Arial"/>
          <w:color w:val="000000"/>
          <w:sz w:val="22"/>
          <w:szCs w:val="22"/>
          <w:highlight w:val="lightGray"/>
        </w:rPr>
        <w:t>UDOSTĘPNIANIE DOKUMENTÓW POSTĘPOWANIA</w:t>
      </w:r>
    </w:p>
    <w:p w:rsidR="00EC39E9" w:rsidRPr="000D59E3" w:rsidRDefault="00EC39E9" w:rsidP="00EC39E9">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w:t>
      </w:r>
      <w:r w:rsidR="00657A04">
        <w:rPr>
          <w:rFonts w:ascii="Arial" w:hAnsi="Arial" w:cs="Arial"/>
          <w:b w:val="0"/>
          <w:color w:val="000000"/>
          <w:sz w:val="22"/>
          <w:szCs w:val="22"/>
        </w:rPr>
        <w:t>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9"/>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0"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0"/>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1"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1"/>
    </w:p>
    <w:p w:rsidR="00055D57" w:rsidRPr="0032345E" w:rsidRDefault="00055D57" w:rsidP="00055D57">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055D57" w:rsidRDefault="00055D57" w:rsidP="00055D57">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657A04" w:rsidRDefault="00657A04" w:rsidP="00055D57">
      <w:pPr>
        <w:autoSpaceDE w:val="0"/>
        <w:autoSpaceDN w:val="0"/>
        <w:adjustRightInd w:val="0"/>
        <w:spacing w:line="276" w:lineRule="auto"/>
        <w:ind w:left="709"/>
        <w:jc w:val="both"/>
        <w:rPr>
          <w:rFonts w:ascii="Arial" w:hAnsi="Arial" w:cs="Arial"/>
          <w:sz w:val="22"/>
          <w:szCs w:val="22"/>
        </w:rPr>
      </w:pPr>
    </w:p>
    <w:p w:rsidR="00657A04" w:rsidRPr="0032345E" w:rsidRDefault="00657A04" w:rsidP="00055D57">
      <w:pPr>
        <w:autoSpaceDE w:val="0"/>
        <w:autoSpaceDN w:val="0"/>
        <w:adjustRightInd w:val="0"/>
        <w:spacing w:line="276" w:lineRule="auto"/>
        <w:ind w:left="709"/>
        <w:jc w:val="both"/>
        <w:rPr>
          <w:rFonts w:ascii="Arial" w:hAnsi="Arial" w:cs="Arial"/>
          <w:sz w:val="22"/>
          <w:szCs w:val="22"/>
        </w:rPr>
      </w:pPr>
    </w:p>
    <w:p w:rsidR="00055D57" w:rsidRPr="0032345E" w:rsidRDefault="00055D57" w:rsidP="00055D57">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lastRenderedPageBreak/>
        <w:t>ODWOŁANIA</w:t>
      </w:r>
    </w:p>
    <w:p w:rsidR="00055D57" w:rsidRPr="0032345E"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055D57" w:rsidRPr="00632A2A"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055D57" w:rsidRPr="00632A2A" w:rsidRDefault="00055D57" w:rsidP="00055D57">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055D57" w:rsidRDefault="00055D57" w:rsidP="00055D57">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055D57" w:rsidRPr="00651FE7" w:rsidRDefault="00055D57" w:rsidP="00055D57">
      <w:pPr>
        <w:pStyle w:val="Akapitzlist"/>
        <w:spacing w:line="276" w:lineRule="auto"/>
        <w:ind w:left="709"/>
        <w:jc w:val="both"/>
        <w:rPr>
          <w:rFonts w:ascii="Arial" w:hAnsi="Arial" w:cs="Arial"/>
          <w:sz w:val="22"/>
          <w:szCs w:val="22"/>
        </w:rPr>
      </w:pPr>
    </w:p>
    <w:p w:rsidR="00055D57" w:rsidRPr="00651FE7" w:rsidRDefault="00055D57" w:rsidP="00055D57">
      <w:pPr>
        <w:pStyle w:val="Akapitzlist"/>
        <w:numPr>
          <w:ilvl w:val="0"/>
          <w:numId w:val="46"/>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055D57" w:rsidRPr="00651FE7" w:rsidRDefault="00055D57" w:rsidP="00055D57">
      <w:pPr>
        <w:spacing w:line="276" w:lineRule="auto"/>
        <w:jc w:val="both"/>
        <w:rPr>
          <w:rFonts w:ascii="Arial" w:hAnsi="Arial" w:cs="Arial"/>
          <w:sz w:val="22"/>
          <w:szCs w:val="22"/>
        </w:rPr>
      </w:pPr>
    </w:p>
    <w:p w:rsidR="00055D57" w:rsidRPr="00651FE7" w:rsidRDefault="00055D57" w:rsidP="00055D57">
      <w:pPr>
        <w:spacing w:line="276" w:lineRule="auto"/>
        <w:jc w:val="both"/>
        <w:rPr>
          <w:rFonts w:ascii="Arial" w:hAnsi="Arial" w:cs="Arial"/>
          <w:sz w:val="22"/>
          <w:szCs w:val="22"/>
        </w:rPr>
      </w:pPr>
      <w:r w:rsidRPr="00651FE7">
        <w:rPr>
          <w:rFonts w:ascii="Arial" w:hAnsi="Arial" w:cs="Arial"/>
          <w:b/>
          <w:sz w:val="22"/>
          <w:szCs w:val="22"/>
        </w:rPr>
        <w:t>21.1.</w:t>
      </w:r>
      <w:r w:rsidRPr="00651FE7">
        <w:rPr>
          <w:rFonts w:ascii="Arial" w:hAnsi="Arial" w:cs="Arial"/>
          <w:sz w:val="22"/>
          <w:szCs w:val="22"/>
        </w:rPr>
        <w:t xml:space="preserve">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DB3AB8">
        <w:rPr>
          <w:rFonts w:ascii="Arial" w:hAnsi="Arial" w:cs="Arial"/>
          <w:sz w:val="22"/>
          <w:szCs w:val="22"/>
        </w:rPr>
        <w:t>8</w:t>
      </w:r>
      <w:r w:rsidRPr="00651FE7">
        <w:rPr>
          <w:rFonts w:ascii="Arial" w:hAnsi="Arial" w:cs="Arial"/>
          <w:sz w:val="22"/>
          <w:szCs w:val="22"/>
        </w:rPr>
        <w:t xml:space="preserve"> r. poz. 19</w:t>
      </w:r>
      <w:r w:rsidR="00DB3AB8">
        <w:rPr>
          <w:rFonts w:ascii="Arial" w:hAnsi="Arial" w:cs="Arial"/>
          <w:sz w:val="22"/>
          <w:szCs w:val="22"/>
        </w:rPr>
        <w:t>86</w:t>
      </w:r>
      <w:r w:rsidRPr="00651FE7">
        <w:rPr>
          <w:rFonts w:ascii="Arial" w:hAnsi="Arial" w:cs="Arial"/>
          <w:sz w:val="22"/>
          <w:szCs w:val="22"/>
        </w:rPr>
        <w:t xml:space="preserve">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F22EA9" w:rsidRDefault="00055D57" w:rsidP="00055D57">
      <w:pPr>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BB6C57" w:rsidRDefault="00BB6C57" w:rsidP="008A17A1">
      <w:pPr>
        <w:pStyle w:val="Bezodstpw"/>
        <w:spacing w:line="276" w:lineRule="auto"/>
        <w:rPr>
          <w:rFonts w:ascii="Arial" w:hAnsi="Arial" w:cs="Arial"/>
        </w:rPr>
      </w:pPr>
    </w:p>
    <w:p w:rsidR="00BB6C57" w:rsidRDefault="00BB6C57" w:rsidP="008A17A1">
      <w:pPr>
        <w:pStyle w:val="Bezodstpw"/>
        <w:spacing w:line="276" w:lineRule="auto"/>
        <w:rPr>
          <w:rFonts w:ascii="Arial" w:hAnsi="Arial" w:cs="Arial"/>
        </w:rPr>
      </w:pPr>
    </w:p>
    <w:p w:rsidR="00BB6C57" w:rsidRDefault="00BB6C57"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p>
    <w:p w:rsidR="00F22EA9" w:rsidRPr="004A1561" w:rsidRDefault="00F22EA9" w:rsidP="004A1561">
      <w:pPr>
        <w:pStyle w:val="Bezodstpw"/>
        <w:spacing w:line="276" w:lineRule="auto"/>
        <w:ind w:left="720"/>
        <w:rPr>
          <w:rFonts w:ascii="Arial" w:hAnsi="Arial" w:cs="Arial"/>
          <w:sz w:val="24"/>
          <w:szCs w:val="24"/>
        </w:rPr>
      </w:pPr>
    </w:p>
    <w:p w:rsidR="008A1395" w:rsidRDefault="008A1395" w:rsidP="008A1395">
      <w:pPr>
        <w:pStyle w:val="Akapitzlist"/>
        <w:spacing w:line="360" w:lineRule="auto"/>
        <w:ind w:left="0"/>
        <w:contextualSpacing/>
        <w:jc w:val="center"/>
        <w:rPr>
          <w:rFonts w:ascii="Arial" w:hAnsi="Arial" w:cs="Arial"/>
        </w:rPr>
      </w:pPr>
      <w:r>
        <w:rPr>
          <w:rFonts w:ascii="Arial" w:hAnsi="Arial" w:cs="Arial"/>
          <w:b/>
          <w:u w:val="single"/>
        </w:rPr>
        <w:t xml:space="preserve">SPECYFIKACJA TECHNICZNA WYKONANIA I ODBIORU ROBÓT DLA ZADANIA: </w:t>
      </w:r>
      <w:r>
        <w:rPr>
          <w:rFonts w:ascii="Arial" w:hAnsi="Arial" w:cs="Arial"/>
          <w:b/>
          <w:bCs/>
          <w:color w:val="000000"/>
          <w:u w:val="single"/>
        </w:rPr>
        <w:t>REMONTY CZĄSTKOWE NAWIERZCHNI GRUNKOWYCH</w:t>
      </w:r>
    </w:p>
    <w:p w:rsidR="00F22EA9" w:rsidRPr="00F22EA9" w:rsidRDefault="008A1395" w:rsidP="008A1395">
      <w:pPr>
        <w:pStyle w:val="Bezodstpw"/>
        <w:spacing w:line="276" w:lineRule="auto"/>
        <w:ind w:left="720"/>
        <w:jc w:val="center"/>
        <w:rPr>
          <w:rFonts w:ascii="Arial" w:hAnsi="Arial" w:cs="Arial"/>
          <w:sz w:val="24"/>
          <w:szCs w:val="24"/>
        </w:rPr>
      </w:pPr>
      <w:r>
        <w:rPr>
          <w:rFonts w:ascii="Arial" w:hAnsi="Arial" w:cs="Arial"/>
          <w:sz w:val="24"/>
          <w:szCs w:val="24"/>
        </w:rPr>
        <w:t>Załączona w odrębnym pliku</w:t>
      </w: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Pr="00632A2A" w:rsidRDefault="008A1395"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301C06" w:rsidRDefault="00B03A7D" w:rsidP="00632A2A">
      <w:pPr>
        <w:spacing w:line="276" w:lineRule="auto"/>
        <w:rPr>
          <w:rFonts w:ascii="Arial" w:hAnsi="Arial" w:cs="Arial"/>
          <w:sz w:val="20"/>
          <w:szCs w:val="20"/>
        </w:rPr>
      </w:pPr>
    </w:p>
    <w:p w:rsidR="00B03A7D" w:rsidRPr="00301C06" w:rsidRDefault="00B03A7D" w:rsidP="00632A2A">
      <w:pPr>
        <w:widowControl w:val="0"/>
        <w:autoSpaceDE w:val="0"/>
        <w:autoSpaceDN w:val="0"/>
        <w:adjustRightInd w:val="0"/>
        <w:spacing w:line="276" w:lineRule="auto"/>
        <w:jc w:val="center"/>
        <w:rPr>
          <w:rFonts w:ascii="Arial" w:hAnsi="Arial" w:cs="Arial"/>
          <w:b/>
          <w:sz w:val="20"/>
          <w:szCs w:val="20"/>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536A2" w:rsidRDefault="00B03A7D" w:rsidP="00632A2A">
      <w:pPr>
        <w:spacing w:line="276" w:lineRule="auto"/>
        <w:jc w:val="both"/>
        <w:rPr>
          <w:rFonts w:ascii="Arial" w:hAnsi="Arial" w:cs="Arial"/>
          <w:bCs/>
          <w:sz w:val="20"/>
          <w:szCs w:val="20"/>
        </w:rPr>
      </w:pPr>
    </w:p>
    <w:p w:rsidR="006536A2" w:rsidRPr="006536A2" w:rsidRDefault="006536A2" w:rsidP="00632A2A">
      <w:pPr>
        <w:spacing w:line="276" w:lineRule="auto"/>
        <w:jc w:val="both"/>
        <w:rPr>
          <w:rFonts w:ascii="Arial" w:hAnsi="Arial" w:cs="Arial"/>
          <w:bCs/>
          <w:sz w:val="20"/>
          <w:szCs w:val="20"/>
        </w:rPr>
      </w:pPr>
    </w:p>
    <w:p w:rsidR="00181016" w:rsidRDefault="00181016" w:rsidP="00181016">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 xml:space="preserve">Wykonanie remontów cząstkowych dróg gminnych gruntowych </w:t>
      </w:r>
      <w:r w:rsidR="003C32E1">
        <w:rPr>
          <w:rFonts w:ascii="Arial" w:hAnsi="Arial" w:cs="Arial"/>
          <w:b/>
          <w:bCs/>
          <w:color w:val="000000"/>
        </w:rPr>
        <w:t xml:space="preserve">i dostawa kruszywa na terenie </w:t>
      </w:r>
      <w:r>
        <w:rPr>
          <w:rFonts w:ascii="Arial" w:hAnsi="Arial" w:cs="Arial"/>
          <w:b/>
          <w:bCs/>
          <w:color w:val="000000"/>
        </w:rPr>
        <w:t>gminy Świeszyno</w:t>
      </w:r>
      <w:r>
        <w:rPr>
          <w:rFonts w:ascii="Arial" w:hAnsi="Arial" w:cs="Arial"/>
          <w:b/>
          <w:bCs/>
        </w:rPr>
        <w:t>.</w:t>
      </w:r>
      <w:r>
        <w:rPr>
          <w:rFonts w:ascii="Arial" w:hAnsi="Arial" w:cs="Arial"/>
          <w:b/>
        </w:rPr>
        <w:t>”</w:t>
      </w:r>
    </w:p>
    <w:p w:rsidR="00B03A7D" w:rsidRPr="006536A2" w:rsidRDefault="00B03A7D" w:rsidP="00632A2A">
      <w:pPr>
        <w:autoSpaceDE w:val="0"/>
        <w:autoSpaceDN w:val="0"/>
        <w:adjustRightInd w:val="0"/>
        <w:spacing w:line="276" w:lineRule="auto"/>
        <w:jc w:val="center"/>
        <w:rPr>
          <w:rFonts w:ascii="Arial" w:hAnsi="Arial" w:cs="Arial"/>
          <w:b/>
          <w:sz w:val="20"/>
          <w:szCs w:val="20"/>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5F4B7A" w:rsidRPr="006536A2" w:rsidRDefault="005F4B7A" w:rsidP="005F4B7A">
      <w:pPr>
        <w:spacing w:line="276" w:lineRule="auto"/>
        <w:jc w:val="both"/>
        <w:rPr>
          <w:rFonts w:ascii="Arial" w:hAnsi="Arial" w:cs="Arial"/>
          <w:b/>
          <w:sz w:val="20"/>
          <w:szCs w:val="20"/>
        </w:rPr>
      </w:pPr>
      <w:bookmarkStart w:id="42" w:name="_Hlk498587604"/>
    </w:p>
    <w:p w:rsidR="005F4B7A" w:rsidRPr="006A5E28" w:rsidRDefault="005F4B7A" w:rsidP="005F4B7A">
      <w:pPr>
        <w:spacing w:line="276" w:lineRule="auto"/>
        <w:jc w:val="both"/>
        <w:rPr>
          <w:rFonts w:ascii="Arial" w:hAnsi="Arial" w:cs="Arial"/>
          <w:b/>
          <w:sz w:val="22"/>
          <w:szCs w:val="22"/>
        </w:rPr>
      </w:pPr>
      <w:r w:rsidRPr="006A5E28">
        <w:rPr>
          <w:rFonts w:ascii="Arial" w:hAnsi="Arial" w:cs="Arial"/>
          <w:b/>
          <w:sz w:val="22"/>
          <w:szCs w:val="22"/>
        </w:rPr>
        <w:t xml:space="preserve">Część nr 1: Naprawa dróg w sołectwach: Konikowo, Niekłonice, Świeszyno, Strzekęcino, Mierzym, </w:t>
      </w:r>
      <w:proofErr w:type="spellStart"/>
      <w:r w:rsidRPr="006A5E28">
        <w:rPr>
          <w:rFonts w:ascii="Arial" w:hAnsi="Arial" w:cs="Arial"/>
          <w:b/>
          <w:sz w:val="22"/>
          <w:szCs w:val="22"/>
        </w:rPr>
        <w:t>Giezkowo</w:t>
      </w:r>
      <w:proofErr w:type="spellEnd"/>
      <w:r w:rsidRPr="006A5E28">
        <w:rPr>
          <w:rFonts w:ascii="Arial" w:hAnsi="Arial" w:cs="Arial"/>
          <w:b/>
          <w:sz w:val="22"/>
          <w:szCs w:val="22"/>
        </w:rPr>
        <w:t>,</w:t>
      </w:r>
    </w:p>
    <w:p w:rsidR="00287D2A" w:rsidRPr="006536A2" w:rsidRDefault="00287D2A" w:rsidP="00632A2A">
      <w:pPr>
        <w:widowControl w:val="0"/>
        <w:autoSpaceDE w:val="0"/>
        <w:autoSpaceDN w:val="0"/>
        <w:adjustRightInd w:val="0"/>
        <w:spacing w:line="276" w:lineRule="auto"/>
        <w:jc w:val="both"/>
        <w:rPr>
          <w:rFonts w:ascii="Arial" w:hAnsi="Arial" w:cs="Arial"/>
          <w:sz w:val="20"/>
          <w:szCs w:val="20"/>
        </w:rPr>
      </w:pPr>
    </w:p>
    <w:p w:rsidR="00B03A7D" w:rsidRPr="00632A2A" w:rsidRDefault="00B03A7D"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7F1368" w:rsidRPr="006536A2" w:rsidRDefault="007F1368" w:rsidP="00632A2A">
      <w:pPr>
        <w:pStyle w:val="Akapitzlist"/>
        <w:widowControl w:val="0"/>
        <w:autoSpaceDE w:val="0"/>
        <w:autoSpaceDN w:val="0"/>
        <w:adjustRightInd w:val="0"/>
        <w:spacing w:line="276" w:lineRule="auto"/>
        <w:ind w:left="0"/>
        <w:jc w:val="both"/>
        <w:rPr>
          <w:rFonts w:ascii="Arial" w:hAnsi="Arial" w:cs="Arial"/>
          <w:b/>
          <w:bCs/>
          <w:sz w:val="20"/>
          <w:szCs w:val="20"/>
        </w:rPr>
      </w:pPr>
    </w:p>
    <w:tbl>
      <w:tblPr>
        <w:tblpPr w:leftFromText="141" w:rightFromText="141" w:vertAnchor="text" w:horzAnchor="margin" w:tblpY="32"/>
        <w:tblW w:w="9351" w:type="dxa"/>
        <w:tblCellMar>
          <w:left w:w="70" w:type="dxa"/>
          <w:right w:w="70" w:type="dxa"/>
        </w:tblCellMar>
        <w:tblLook w:val="04A0" w:firstRow="1" w:lastRow="0" w:firstColumn="1" w:lastColumn="0" w:noHBand="0" w:noVBand="1"/>
      </w:tblPr>
      <w:tblGrid>
        <w:gridCol w:w="556"/>
        <w:gridCol w:w="3834"/>
        <w:gridCol w:w="850"/>
        <w:gridCol w:w="1134"/>
        <w:gridCol w:w="1418"/>
        <w:gridCol w:w="1559"/>
      </w:tblGrid>
      <w:tr w:rsidR="00076AA3" w:rsidTr="006536A2">
        <w:trPr>
          <w:trHeight w:val="983"/>
        </w:trPr>
        <w:tc>
          <w:tcPr>
            <w:tcW w:w="556"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Nr poz.</w:t>
            </w:r>
          </w:p>
        </w:tc>
        <w:tc>
          <w:tcPr>
            <w:tcW w:w="3834"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Opis robót</w:t>
            </w:r>
          </w:p>
        </w:tc>
        <w:tc>
          <w:tcPr>
            <w:tcW w:w="850"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proofErr w:type="spellStart"/>
            <w:r w:rsidRPr="006536A2">
              <w:rPr>
                <w:rFonts w:ascii="Arial" w:hAnsi="Arial" w:cs="Arial"/>
                <w:color w:val="000000"/>
                <w:sz w:val="20"/>
                <w:szCs w:val="20"/>
              </w:rPr>
              <w:t>Jm</w:t>
            </w:r>
            <w:proofErr w:type="spellEnd"/>
          </w:p>
        </w:tc>
        <w:tc>
          <w:tcPr>
            <w:tcW w:w="1134"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Ilość</w:t>
            </w:r>
          </w:p>
        </w:tc>
        <w:tc>
          <w:tcPr>
            <w:tcW w:w="1418"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 xml:space="preserve">Cena jednostkowa </w:t>
            </w:r>
            <w:r w:rsidR="009F6F5D" w:rsidRPr="006536A2">
              <w:rPr>
                <w:rFonts w:ascii="Arial" w:hAnsi="Arial" w:cs="Arial"/>
                <w:color w:val="000000"/>
                <w:sz w:val="20"/>
                <w:szCs w:val="20"/>
              </w:rPr>
              <w:t>brutto</w:t>
            </w:r>
            <w:r w:rsidR="005D25DA" w:rsidRPr="006536A2">
              <w:rPr>
                <w:rFonts w:ascii="Arial" w:hAnsi="Arial" w:cs="Arial"/>
                <w:color w:val="000000"/>
                <w:sz w:val="20"/>
                <w:szCs w:val="20"/>
              </w:rPr>
              <w:t xml:space="preserve"> za 1 km </w:t>
            </w:r>
          </w:p>
        </w:tc>
        <w:tc>
          <w:tcPr>
            <w:tcW w:w="1559"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 xml:space="preserve">Wartość </w:t>
            </w:r>
            <w:r w:rsidR="009F6F5D" w:rsidRPr="006536A2">
              <w:rPr>
                <w:rFonts w:ascii="Arial" w:hAnsi="Arial" w:cs="Arial"/>
                <w:color w:val="000000"/>
                <w:sz w:val="20"/>
                <w:szCs w:val="20"/>
              </w:rPr>
              <w:t>brutto</w:t>
            </w:r>
          </w:p>
        </w:tc>
      </w:tr>
      <w:tr w:rsidR="00076AA3" w:rsidTr="00076AA3">
        <w:trPr>
          <w:trHeight w:val="255"/>
        </w:trPr>
        <w:tc>
          <w:tcPr>
            <w:tcW w:w="556" w:type="dxa"/>
            <w:tcBorders>
              <w:top w:val="nil"/>
              <w:left w:val="single" w:sz="4" w:space="0" w:color="auto"/>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1</w:t>
            </w:r>
          </w:p>
        </w:tc>
        <w:tc>
          <w:tcPr>
            <w:tcW w:w="3834"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2</w:t>
            </w:r>
          </w:p>
        </w:tc>
        <w:tc>
          <w:tcPr>
            <w:tcW w:w="850"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3</w:t>
            </w:r>
          </w:p>
        </w:tc>
        <w:tc>
          <w:tcPr>
            <w:tcW w:w="1134"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4</w:t>
            </w:r>
          </w:p>
        </w:tc>
        <w:tc>
          <w:tcPr>
            <w:tcW w:w="1418"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5</w:t>
            </w:r>
          </w:p>
        </w:tc>
        <w:tc>
          <w:tcPr>
            <w:tcW w:w="1559"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6</w:t>
            </w:r>
          </w:p>
        </w:tc>
      </w:tr>
      <w:tr w:rsidR="00076AA3" w:rsidTr="00076AA3">
        <w:trPr>
          <w:trHeight w:val="402"/>
        </w:trPr>
        <w:tc>
          <w:tcPr>
            <w:tcW w:w="556" w:type="dxa"/>
            <w:tcBorders>
              <w:top w:val="nil"/>
              <w:left w:val="single" w:sz="4" w:space="0" w:color="auto"/>
              <w:bottom w:val="single" w:sz="4" w:space="0" w:color="auto"/>
              <w:right w:val="nil"/>
            </w:tcBorders>
            <w:shd w:val="clear" w:color="000000" w:fill="FF9900"/>
            <w:vAlign w:val="center"/>
            <w:hideMark/>
          </w:tcPr>
          <w:p w:rsidR="00076AA3" w:rsidRDefault="00076AA3" w:rsidP="00076AA3">
            <w:pPr>
              <w:jc w:val="center"/>
              <w:rPr>
                <w:rFonts w:ascii="Arial" w:hAnsi="Arial" w:cs="Arial"/>
                <w:b/>
                <w:bCs/>
                <w:color w:val="000000"/>
                <w:sz w:val="20"/>
                <w:szCs w:val="20"/>
              </w:rPr>
            </w:pPr>
            <w:r>
              <w:rPr>
                <w:rFonts w:ascii="Arial" w:hAnsi="Arial" w:cs="Arial"/>
                <w:b/>
                <w:bCs/>
                <w:color w:val="000000"/>
                <w:sz w:val="20"/>
                <w:szCs w:val="20"/>
              </w:rPr>
              <w:t> </w:t>
            </w:r>
          </w:p>
        </w:tc>
        <w:tc>
          <w:tcPr>
            <w:tcW w:w="3834" w:type="dxa"/>
            <w:tcBorders>
              <w:top w:val="nil"/>
              <w:left w:val="single" w:sz="4" w:space="0" w:color="auto"/>
              <w:bottom w:val="single" w:sz="4" w:space="0" w:color="auto"/>
              <w:right w:val="single" w:sz="4" w:space="0" w:color="auto"/>
            </w:tcBorders>
            <w:shd w:val="clear" w:color="000000" w:fill="FF9900"/>
            <w:vAlign w:val="center"/>
            <w:hideMark/>
          </w:tcPr>
          <w:p w:rsidR="00076AA3" w:rsidRDefault="00076AA3" w:rsidP="00076AA3">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961" w:type="dxa"/>
            <w:gridSpan w:val="4"/>
            <w:tcBorders>
              <w:top w:val="single" w:sz="4" w:space="0" w:color="auto"/>
              <w:left w:val="nil"/>
              <w:bottom w:val="single" w:sz="4" w:space="0" w:color="auto"/>
              <w:right w:val="single" w:sz="4" w:space="0" w:color="000000"/>
            </w:tcBorders>
            <w:shd w:val="clear" w:color="000000" w:fill="FF9900"/>
            <w:vAlign w:val="center"/>
            <w:hideMark/>
          </w:tcPr>
          <w:p w:rsidR="00076AA3" w:rsidRDefault="00076AA3" w:rsidP="00076AA3">
            <w:pPr>
              <w:jc w:val="center"/>
              <w:rPr>
                <w:rFonts w:ascii="Arial" w:hAnsi="Arial" w:cs="Arial"/>
                <w:b/>
                <w:bCs/>
                <w:color w:val="000000"/>
                <w:sz w:val="20"/>
                <w:szCs w:val="20"/>
              </w:rPr>
            </w:pPr>
            <w:r>
              <w:rPr>
                <w:rFonts w:ascii="Arial" w:hAnsi="Arial" w:cs="Arial"/>
                <w:b/>
                <w:bCs/>
                <w:color w:val="000000"/>
                <w:sz w:val="20"/>
                <w:szCs w:val="20"/>
              </w:rPr>
              <w:t> </w:t>
            </w:r>
          </w:p>
        </w:tc>
      </w:tr>
      <w:tr w:rsidR="00076AA3" w:rsidTr="00076AA3">
        <w:trPr>
          <w:trHeight w:val="850"/>
        </w:trPr>
        <w:tc>
          <w:tcPr>
            <w:tcW w:w="556" w:type="dxa"/>
            <w:tcBorders>
              <w:top w:val="nil"/>
              <w:left w:val="single" w:sz="4" w:space="0" w:color="auto"/>
              <w:bottom w:val="nil"/>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1</w:t>
            </w:r>
          </w:p>
        </w:tc>
        <w:tc>
          <w:tcPr>
            <w:tcW w:w="3834" w:type="dxa"/>
            <w:tcBorders>
              <w:top w:val="nil"/>
              <w:left w:val="nil"/>
              <w:bottom w:val="single" w:sz="4" w:space="0" w:color="auto"/>
              <w:right w:val="single" w:sz="4" w:space="0" w:color="auto"/>
            </w:tcBorders>
            <w:shd w:val="clear" w:color="auto" w:fill="auto"/>
            <w:vAlign w:val="center"/>
            <w:hideMark/>
          </w:tcPr>
          <w:p w:rsidR="00076AA3" w:rsidRDefault="00076AA3" w:rsidP="00076AA3">
            <w:pPr>
              <w:rPr>
                <w:rFonts w:ascii="Arial" w:hAnsi="Arial" w:cs="Arial"/>
                <w:color w:val="000000"/>
                <w:sz w:val="20"/>
                <w:szCs w:val="20"/>
              </w:rPr>
            </w:pPr>
            <w:r>
              <w:rPr>
                <w:rFonts w:ascii="Arial" w:hAnsi="Arial" w:cs="Arial"/>
                <w:color w:val="000000"/>
                <w:sz w:val="20"/>
                <w:szCs w:val="20"/>
              </w:rPr>
              <w:t xml:space="preserve">Równanie, profilowanie </w:t>
            </w:r>
            <w:r w:rsidR="009B259A">
              <w:rPr>
                <w:rFonts w:ascii="Arial" w:hAnsi="Arial" w:cs="Arial"/>
                <w:color w:val="000000"/>
                <w:sz w:val="20"/>
                <w:szCs w:val="20"/>
              </w:rPr>
              <w:t>równiarką</w:t>
            </w:r>
            <w:r>
              <w:rPr>
                <w:rFonts w:ascii="Arial" w:hAnsi="Arial" w:cs="Arial"/>
                <w:color w:val="000000"/>
                <w:sz w:val="20"/>
                <w:szCs w:val="20"/>
              </w:rPr>
              <w:t xml:space="preserve"> dróg wraz z zagęszczeniem walcem samojezdnym  </w:t>
            </w:r>
          </w:p>
        </w:tc>
        <w:tc>
          <w:tcPr>
            <w:tcW w:w="850"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km</w:t>
            </w:r>
          </w:p>
        </w:tc>
        <w:tc>
          <w:tcPr>
            <w:tcW w:w="1134" w:type="dxa"/>
            <w:tcBorders>
              <w:top w:val="nil"/>
              <w:left w:val="nil"/>
              <w:bottom w:val="nil"/>
              <w:right w:val="single" w:sz="4" w:space="0" w:color="auto"/>
            </w:tcBorders>
            <w:shd w:val="clear" w:color="auto" w:fill="auto"/>
            <w:vAlign w:val="center"/>
            <w:hideMark/>
          </w:tcPr>
          <w:p w:rsidR="00076AA3" w:rsidRDefault="00CB031D" w:rsidP="00076AA3">
            <w:pPr>
              <w:jc w:val="center"/>
              <w:rPr>
                <w:rFonts w:ascii="Arial" w:hAnsi="Arial" w:cs="Arial"/>
                <w:i/>
                <w:iCs/>
                <w:color w:val="000000"/>
                <w:sz w:val="20"/>
                <w:szCs w:val="20"/>
              </w:rPr>
            </w:pPr>
            <w:r>
              <w:rPr>
                <w:rFonts w:ascii="Arial" w:hAnsi="Arial" w:cs="Arial"/>
                <w:i/>
                <w:iCs/>
                <w:color w:val="000000"/>
                <w:sz w:val="20"/>
                <w:szCs w:val="20"/>
              </w:rPr>
              <w:t>5,00</w:t>
            </w:r>
            <w:r w:rsidR="0006261F">
              <w:rPr>
                <w:rFonts w:ascii="Arial" w:hAnsi="Arial" w:cs="Arial"/>
                <w:i/>
                <w:iCs/>
                <w:color w:val="000000"/>
                <w:sz w:val="20"/>
                <w:szCs w:val="20"/>
              </w:rPr>
              <w:t xml:space="preserve"> x2 = 10,00</w:t>
            </w:r>
          </w:p>
        </w:tc>
        <w:tc>
          <w:tcPr>
            <w:tcW w:w="1418"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3C32E1">
        <w:trPr>
          <w:trHeight w:val="112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3C32E1" w:rsidRDefault="003C32E1" w:rsidP="003C32E1">
            <w:pPr>
              <w:jc w:val="center"/>
              <w:rPr>
                <w:rFonts w:ascii="Arial" w:hAnsi="Arial" w:cs="Arial"/>
                <w:color w:val="000000"/>
                <w:sz w:val="20"/>
                <w:szCs w:val="20"/>
              </w:rPr>
            </w:pPr>
            <w:r>
              <w:rPr>
                <w:rFonts w:ascii="Arial" w:hAnsi="Arial" w:cs="Arial"/>
                <w:color w:val="000000"/>
                <w:sz w:val="20"/>
                <w:szCs w:val="20"/>
              </w:rPr>
              <w:t>2</w:t>
            </w:r>
          </w:p>
        </w:tc>
        <w:tc>
          <w:tcPr>
            <w:tcW w:w="3834" w:type="dxa"/>
            <w:tcBorders>
              <w:top w:val="nil"/>
              <w:left w:val="nil"/>
              <w:bottom w:val="single" w:sz="4" w:space="0" w:color="auto"/>
              <w:right w:val="nil"/>
            </w:tcBorders>
            <w:shd w:val="clear" w:color="auto" w:fill="auto"/>
            <w:vAlign w:val="center"/>
          </w:tcPr>
          <w:p w:rsidR="003C32E1" w:rsidRDefault="003C32E1" w:rsidP="007A701A">
            <w:pPr>
              <w:rPr>
                <w:rFonts w:ascii="Arial" w:hAnsi="Arial" w:cs="Arial"/>
                <w:color w:val="000000"/>
                <w:sz w:val="20"/>
                <w:szCs w:val="20"/>
              </w:rPr>
            </w:pPr>
            <w:bookmarkStart w:id="43" w:name="_Hlk525736416"/>
            <w:r>
              <w:rPr>
                <w:rFonts w:ascii="Arial" w:hAnsi="Arial" w:cs="Arial"/>
                <w:color w:val="000000"/>
                <w:sz w:val="20"/>
                <w:szCs w:val="20"/>
              </w:rPr>
              <w:t xml:space="preserve">Równanie, profilowanie równiarką dróg wraz z zagęszczeniem walcem samojezdnym  oraz wbudowanie kruszywa </w:t>
            </w:r>
            <w:r w:rsidR="007A701A">
              <w:rPr>
                <w:rFonts w:ascii="Arial" w:hAnsi="Arial" w:cs="Arial"/>
                <w:color w:val="000000"/>
                <w:sz w:val="20"/>
                <w:szCs w:val="20"/>
              </w:rPr>
              <w:t>dostarczonego przez Zamawiającego</w:t>
            </w:r>
            <w:bookmarkEnd w:id="43"/>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C32E1" w:rsidRDefault="003C32E1" w:rsidP="003C32E1">
            <w:pPr>
              <w:jc w:val="center"/>
              <w:rPr>
                <w:rFonts w:ascii="Arial" w:hAnsi="Arial" w:cs="Arial"/>
                <w:color w:val="000000"/>
                <w:sz w:val="20"/>
                <w:szCs w:val="20"/>
              </w:rPr>
            </w:pPr>
            <w:r>
              <w:rPr>
                <w:rFonts w:ascii="Arial" w:hAnsi="Arial" w:cs="Arial"/>
                <w:color w:val="000000"/>
                <w:sz w:val="20"/>
                <w:szCs w:val="20"/>
              </w:rPr>
              <w:t>km</w:t>
            </w:r>
          </w:p>
        </w:tc>
        <w:tc>
          <w:tcPr>
            <w:tcW w:w="1134" w:type="dxa"/>
            <w:tcBorders>
              <w:top w:val="single" w:sz="4" w:space="0" w:color="auto"/>
              <w:left w:val="nil"/>
              <w:bottom w:val="single" w:sz="4" w:space="0" w:color="auto"/>
              <w:right w:val="single" w:sz="4" w:space="0" w:color="auto"/>
            </w:tcBorders>
            <w:shd w:val="clear" w:color="auto" w:fill="auto"/>
            <w:vAlign w:val="center"/>
          </w:tcPr>
          <w:p w:rsidR="003C32E1" w:rsidRDefault="005B7C09" w:rsidP="003C32E1">
            <w:pPr>
              <w:jc w:val="center"/>
              <w:rPr>
                <w:rFonts w:ascii="Arial" w:hAnsi="Arial" w:cs="Arial"/>
                <w:i/>
                <w:iCs/>
                <w:color w:val="000000"/>
                <w:sz w:val="20"/>
                <w:szCs w:val="20"/>
              </w:rPr>
            </w:pPr>
            <w:r>
              <w:rPr>
                <w:rFonts w:ascii="Arial" w:hAnsi="Arial" w:cs="Arial"/>
                <w:i/>
                <w:iCs/>
                <w:color w:val="000000"/>
                <w:sz w:val="20"/>
                <w:szCs w:val="20"/>
              </w:rPr>
              <w:t>16,50</w:t>
            </w:r>
            <w:r w:rsidR="0006261F">
              <w:rPr>
                <w:rFonts w:ascii="Arial" w:hAnsi="Arial" w:cs="Arial"/>
                <w:i/>
                <w:iCs/>
                <w:color w:val="000000"/>
                <w:sz w:val="20"/>
                <w:szCs w:val="20"/>
              </w:rPr>
              <w:t>x2= 33,00</w:t>
            </w:r>
          </w:p>
        </w:tc>
        <w:tc>
          <w:tcPr>
            <w:tcW w:w="1418"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3C32E1">
            <w:pPr>
              <w:jc w:val="center"/>
              <w:rPr>
                <w:rFonts w:ascii="Arial" w:hAnsi="Arial" w:cs="Arial"/>
                <w:i/>
                <w:iCs/>
                <w:color w:val="000000"/>
                <w:sz w:val="20"/>
                <w:szCs w:val="20"/>
              </w:rPr>
            </w:pPr>
            <w:r>
              <w:rPr>
                <w:rFonts w:ascii="Arial" w:hAnsi="Arial" w:cs="Arial"/>
                <w:i/>
                <w:iCs/>
                <w:color w:val="000000"/>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3C32E1">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9F6F5D">
        <w:trPr>
          <w:trHeight w:val="402"/>
        </w:trPr>
        <w:tc>
          <w:tcPr>
            <w:tcW w:w="556" w:type="dxa"/>
            <w:tcBorders>
              <w:top w:val="single" w:sz="4" w:space="0" w:color="auto"/>
              <w:left w:val="nil"/>
              <w:bottom w:val="nil"/>
              <w:right w:val="nil"/>
            </w:tcBorders>
            <w:shd w:val="clear" w:color="auto" w:fill="auto"/>
            <w:hideMark/>
          </w:tcPr>
          <w:p w:rsidR="003C32E1" w:rsidRDefault="003C32E1" w:rsidP="003C32E1">
            <w:pPr>
              <w:jc w:val="center"/>
              <w:rPr>
                <w:rFonts w:ascii="Ariel" w:hAnsi="Ariel" w:cs="Arial"/>
                <w:sz w:val="20"/>
                <w:szCs w:val="20"/>
              </w:rPr>
            </w:pPr>
          </w:p>
        </w:tc>
        <w:tc>
          <w:tcPr>
            <w:tcW w:w="3834" w:type="dxa"/>
            <w:tcBorders>
              <w:top w:val="nil"/>
              <w:left w:val="nil"/>
              <w:right w:val="nil"/>
            </w:tcBorders>
            <w:shd w:val="clear" w:color="auto" w:fill="auto"/>
            <w:hideMark/>
          </w:tcPr>
          <w:p w:rsidR="003C32E1" w:rsidRDefault="003C32E1" w:rsidP="003C32E1">
            <w:pPr>
              <w:rPr>
                <w:sz w:val="20"/>
                <w:szCs w:val="20"/>
              </w:rPr>
            </w:pPr>
          </w:p>
        </w:tc>
        <w:tc>
          <w:tcPr>
            <w:tcW w:w="850" w:type="dxa"/>
            <w:tcBorders>
              <w:top w:val="nil"/>
              <w:left w:val="nil"/>
              <w:bottom w:val="nil"/>
              <w:right w:val="nil"/>
            </w:tcBorders>
            <w:shd w:val="clear" w:color="auto" w:fill="auto"/>
            <w:hideMark/>
          </w:tcPr>
          <w:p w:rsidR="003C32E1" w:rsidRDefault="003C32E1" w:rsidP="003C32E1">
            <w:pPr>
              <w:rPr>
                <w:sz w:val="20"/>
                <w:szCs w:val="20"/>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Pr="009F6F5D" w:rsidRDefault="003C32E1" w:rsidP="003C32E1">
            <w:pPr>
              <w:jc w:val="center"/>
              <w:rPr>
                <w:rFonts w:ascii="Arial" w:hAnsi="Arial" w:cs="Arial"/>
                <w:b/>
                <w:bCs/>
                <w:color w:val="000000"/>
                <w:sz w:val="22"/>
                <w:szCs w:val="22"/>
              </w:rPr>
            </w:pPr>
            <w:r w:rsidRPr="009F6F5D">
              <w:rPr>
                <w:rFonts w:ascii="Arial" w:hAnsi="Arial" w:cs="Arial"/>
                <w:b/>
                <w:bCs/>
                <w:color w:val="000000"/>
                <w:sz w:val="22"/>
                <w:szCs w:val="22"/>
              </w:rPr>
              <w:t>Razem wartość brutto</w:t>
            </w:r>
          </w:p>
        </w:tc>
        <w:tc>
          <w:tcPr>
            <w:tcW w:w="1559" w:type="dxa"/>
            <w:tcBorders>
              <w:top w:val="nil"/>
              <w:left w:val="nil"/>
              <w:bottom w:val="single" w:sz="4" w:space="0" w:color="auto"/>
              <w:right w:val="single" w:sz="4" w:space="0" w:color="auto"/>
            </w:tcBorders>
            <w:shd w:val="clear" w:color="auto" w:fill="auto"/>
            <w:vAlign w:val="center"/>
            <w:hideMark/>
          </w:tcPr>
          <w:p w:rsidR="003C32E1" w:rsidRDefault="003C32E1" w:rsidP="003C32E1">
            <w:pPr>
              <w:jc w:val="right"/>
              <w:rPr>
                <w:rFonts w:ascii="Arial" w:hAnsi="Arial" w:cs="Arial"/>
                <w:i/>
                <w:iCs/>
                <w:color w:val="FFFFFF"/>
                <w:sz w:val="20"/>
                <w:szCs w:val="20"/>
              </w:rPr>
            </w:pPr>
            <w:r>
              <w:rPr>
                <w:rFonts w:ascii="Arial" w:hAnsi="Arial" w:cs="Arial"/>
                <w:i/>
                <w:iCs/>
                <w:color w:val="FFFFFF"/>
                <w:sz w:val="20"/>
                <w:szCs w:val="20"/>
              </w:rPr>
              <w:t>0,00</w:t>
            </w:r>
          </w:p>
        </w:tc>
      </w:tr>
      <w:tr w:rsidR="003C32E1" w:rsidTr="009F6F5D">
        <w:trPr>
          <w:trHeight w:val="402"/>
        </w:trPr>
        <w:tc>
          <w:tcPr>
            <w:tcW w:w="556" w:type="dxa"/>
            <w:tcBorders>
              <w:top w:val="nil"/>
              <w:left w:val="nil"/>
              <w:bottom w:val="nil"/>
              <w:right w:val="nil"/>
            </w:tcBorders>
            <w:shd w:val="clear" w:color="auto" w:fill="auto"/>
            <w:hideMark/>
          </w:tcPr>
          <w:p w:rsidR="003C32E1" w:rsidRDefault="003C32E1" w:rsidP="003C32E1">
            <w:pPr>
              <w:jc w:val="right"/>
              <w:rPr>
                <w:rFonts w:ascii="Arial" w:hAnsi="Arial" w:cs="Arial"/>
                <w:i/>
                <w:iCs/>
                <w:color w:val="FFFFFF"/>
                <w:sz w:val="20"/>
                <w:szCs w:val="20"/>
              </w:rPr>
            </w:pPr>
          </w:p>
        </w:tc>
        <w:tc>
          <w:tcPr>
            <w:tcW w:w="3834" w:type="dxa"/>
            <w:tcBorders>
              <w:top w:val="nil"/>
              <w:left w:val="nil"/>
              <w:right w:val="nil"/>
            </w:tcBorders>
            <w:shd w:val="clear" w:color="auto" w:fill="auto"/>
            <w:hideMark/>
          </w:tcPr>
          <w:p w:rsidR="003C32E1" w:rsidRDefault="003C32E1" w:rsidP="003C32E1">
            <w:pPr>
              <w:rPr>
                <w:sz w:val="20"/>
                <w:szCs w:val="20"/>
              </w:rPr>
            </w:pPr>
          </w:p>
        </w:tc>
        <w:tc>
          <w:tcPr>
            <w:tcW w:w="850" w:type="dxa"/>
            <w:tcBorders>
              <w:top w:val="nil"/>
              <w:left w:val="nil"/>
              <w:bottom w:val="nil"/>
              <w:right w:val="nil"/>
            </w:tcBorders>
            <w:shd w:val="clear" w:color="auto" w:fill="auto"/>
            <w:hideMark/>
          </w:tcPr>
          <w:p w:rsidR="003C32E1" w:rsidRDefault="003C32E1" w:rsidP="003C32E1">
            <w:pPr>
              <w:rPr>
                <w:sz w:val="20"/>
                <w:szCs w:val="20"/>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Default="003C32E1" w:rsidP="003C32E1">
            <w:pPr>
              <w:jc w:val="center"/>
              <w:rPr>
                <w:rFonts w:ascii="Arial" w:hAnsi="Arial" w:cs="Arial"/>
                <w:b/>
                <w:bCs/>
                <w:color w:val="000000"/>
                <w:sz w:val="20"/>
                <w:szCs w:val="20"/>
              </w:rPr>
            </w:pPr>
            <w:r>
              <w:rPr>
                <w:rFonts w:ascii="Arial" w:hAnsi="Arial" w:cs="Arial"/>
                <w:b/>
                <w:bCs/>
                <w:color w:val="000000"/>
                <w:sz w:val="20"/>
                <w:szCs w:val="20"/>
              </w:rPr>
              <w:t>W tym podatek VAT ………%</w:t>
            </w:r>
          </w:p>
        </w:tc>
        <w:tc>
          <w:tcPr>
            <w:tcW w:w="1559" w:type="dxa"/>
            <w:tcBorders>
              <w:top w:val="nil"/>
              <w:left w:val="nil"/>
              <w:bottom w:val="single" w:sz="4" w:space="0" w:color="auto"/>
              <w:right w:val="single" w:sz="4" w:space="0" w:color="auto"/>
            </w:tcBorders>
            <w:shd w:val="clear" w:color="auto" w:fill="auto"/>
            <w:vAlign w:val="center"/>
            <w:hideMark/>
          </w:tcPr>
          <w:p w:rsidR="003C32E1" w:rsidRDefault="003C32E1" w:rsidP="003C32E1">
            <w:pPr>
              <w:jc w:val="right"/>
              <w:rPr>
                <w:rFonts w:ascii="Arial" w:hAnsi="Arial" w:cs="Arial"/>
                <w:i/>
                <w:iCs/>
                <w:color w:val="FFFFFF"/>
                <w:sz w:val="20"/>
                <w:szCs w:val="20"/>
              </w:rPr>
            </w:pPr>
            <w:r>
              <w:rPr>
                <w:rFonts w:ascii="Arial" w:hAnsi="Arial" w:cs="Arial"/>
                <w:i/>
                <w:iCs/>
                <w:color w:val="FFFFFF"/>
                <w:sz w:val="20"/>
                <w:szCs w:val="20"/>
              </w:rPr>
              <w:t>0,00</w:t>
            </w:r>
          </w:p>
        </w:tc>
      </w:tr>
    </w:tbl>
    <w:p w:rsidR="009F6F5D" w:rsidRDefault="009F6F5D"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A27133" w:rsidRDefault="009F6F5D" w:rsidP="00632A2A">
      <w:pPr>
        <w:pStyle w:val="Akapitzlist"/>
        <w:widowControl w:val="0"/>
        <w:autoSpaceDE w:val="0"/>
        <w:autoSpaceDN w:val="0"/>
        <w:adjustRightInd w:val="0"/>
        <w:spacing w:line="276" w:lineRule="auto"/>
        <w:ind w:left="0"/>
        <w:jc w:val="both"/>
        <w:rPr>
          <w:rFonts w:ascii="Arial" w:hAnsi="Arial" w:cs="Arial"/>
          <w:b/>
          <w:bCs/>
          <w:sz w:val="22"/>
          <w:szCs w:val="22"/>
        </w:rPr>
      </w:pPr>
      <w:r>
        <w:rPr>
          <w:rFonts w:ascii="Arial" w:hAnsi="Arial" w:cs="Arial"/>
          <w:b/>
          <w:bCs/>
          <w:sz w:val="22"/>
          <w:szCs w:val="22"/>
        </w:rPr>
        <w:t>Słownie wartość brutto: …………………………………………………………………………...</w:t>
      </w:r>
    </w:p>
    <w:p w:rsidR="009F6F5D" w:rsidRPr="00301C06" w:rsidRDefault="009F6F5D" w:rsidP="00632A2A">
      <w:pPr>
        <w:pStyle w:val="Akapitzlist"/>
        <w:widowControl w:val="0"/>
        <w:autoSpaceDE w:val="0"/>
        <w:autoSpaceDN w:val="0"/>
        <w:adjustRightInd w:val="0"/>
        <w:spacing w:line="276" w:lineRule="auto"/>
        <w:ind w:left="0"/>
        <w:jc w:val="both"/>
        <w:rPr>
          <w:rFonts w:ascii="Arial" w:hAnsi="Arial" w:cs="Arial"/>
          <w:b/>
          <w:bCs/>
          <w:sz w:val="20"/>
          <w:szCs w:val="20"/>
        </w:rPr>
      </w:pPr>
    </w:p>
    <w:p w:rsidR="00024E86" w:rsidRPr="00632A2A" w:rsidRDefault="00024E86"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 m-c</w:t>
      </w:r>
      <w:r w:rsidR="007F1368">
        <w:rPr>
          <w:sz w:val="22"/>
          <w:szCs w:val="22"/>
        </w:rPr>
        <w:t>e</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 m-c</w:t>
      </w:r>
      <w:r w:rsidR="007F1368">
        <w:rPr>
          <w:sz w:val="22"/>
          <w:szCs w:val="22"/>
        </w:rPr>
        <w:t>e</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 xml:space="preserve">gwarancja </w:t>
      </w:r>
      <w:r w:rsidR="00181016">
        <w:rPr>
          <w:sz w:val="22"/>
          <w:szCs w:val="22"/>
        </w:rPr>
        <w:t>5</w:t>
      </w:r>
      <w:r w:rsidRPr="00632A2A">
        <w:rPr>
          <w:sz w:val="22"/>
          <w:szCs w:val="22"/>
        </w:rPr>
        <w:t xml:space="preserve">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bookmarkEnd w:id="42"/>
    <w:p w:rsidR="005F4B7A" w:rsidRPr="006A5E28" w:rsidRDefault="005F4B7A" w:rsidP="005F4B7A">
      <w:pPr>
        <w:rPr>
          <w:rFonts w:ascii="Arial" w:hAnsi="Arial" w:cs="Arial"/>
          <w:b/>
          <w:sz w:val="22"/>
          <w:szCs w:val="22"/>
        </w:rPr>
      </w:pPr>
      <w:r w:rsidRPr="006A5E28">
        <w:rPr>
          <w:rFonts w:ascii="Arial" w:hAnsi="Arial" w:cs="Arial"/>
          <w:b/>
          <w:sz w:val="22"/>
          <w:szCs w:val="22"/>
        </w:rPr>
        <w:lastRenderedPageBreak/>
        <w:t xml:space="preserve">Część nr 2: Naprawa dróg w sołectwach: 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rsidR="006536A2" w:rsidRPr="00301C06" w:rsidRDefault="006536A2" w:rsidP="00287D2A">
      <w:pPr>
        <w:widowControl w:val="0"/>
        <w:autoSpaceDE w:val="0"/>
        <w:autoSpaceDN w:val="0"/>
        <w:adjustRightInd w:val="0"/>
        <w:spacing w:line="276" w:lineRule="auto"/>
        <w:jc w:val="both"/>
        <w:rPr>
          <w:rFonts w:ascii="Arial" w:hAnsi="Arial" w:cs="Arial"/>
          <w:sz w:val="20"/>
          <w:szCs w:val="20"/>
        </w:rPr>
      </w:pPr>
    </w:p>
    <w:p w:rsidR="00287D2A" w:rsidRPr="00287D2A" w:rsidRDefault="00287D2A" w:rsidP="00031CF3">
      <w:pPr>
        <w:pStyle w:val="Akapitzlist"/>
        <w:widowControl w:val="0"/>
        <w:numPr>
          <w:ilvl w:val="0"/>
          <w:numId w:val="61"/>
        </w:numPr>
        <w:autoSpaceDE w:val="0"/>
        <w:autoSpaceDN w:val="0"/>
        <w:adjustRightInd w:val="0"/>
        <w:spacing w:line="276" w:lineRule="auto"/>
        <w:ind w:left="0" w:firstLine="0"/>
        <w:jc w:val="both"/>
        <w:rPr>
          <w:rFonts w:ascii="Arial" w:hAnsi="Arial" w:cs="Arial"/>
          <w:b/>
          <w:sz w:val="22"/>
          <w:szCs w:val="22"/>
        </w:rPr>
      </w:pPr>
      <w:r w:rsidRPr="00287D2A">
        <w:rPr>
          <w:rFonts w:ascii="Arial" w:hAnsi="Arial" w:cs="Arial"/>
          <w:b/>
          <w:sz w:val="22"/>
          <w:szCs w:val="22"/>
        </w:rPr>
        <w:t xml:space="preserve">W kryterium cena:  </w:t>
      </w:r>
    </w:p>
    <w:p w:rsidR="00287D2A" w:rsidRPr="00301C06" w:rsidRDefault="00287D2A" w:rsidP="00287D2A">
      <w:pPr>
        <w:pStyle w:val="Akapitzlist"/>
        <w:widowControl w:val="0"/>
        <w:autoSpaceDE w:val="0"/>
        <w:autoSpaceDN w:val="0"/>
        <w:adjustRightInd w:val="0"/>
        <w:spacing w:line="276" w:lineRule="auto"/>
        <w:ind w:left="0"/>
        <w:jc w:val="both"/>
        <w:rPr>
          <w:rFonts w:ascii="Arial" w:hAnsi="Arial" w:cs="Arial"/>
          <w:b/>
          <w:bCs/>
          <w:sz w:val="20"/>
          <w:szCs w:val="20"/>
        </w:rPr>
      </w:pPr>
    </w:p>
    <w:tbl>
      <w:tblPr>
        <w:tblW w:w="10005" w:type="dxa"/>
        <w:tblInd w:w="-147" w:type="dxa"/>
        <w:tblCellMar>
          <w:left w:w="70" w:type="dxa"/>
          <w:right w:w="70" w:type="dxa"/>
        </w:tblCellMar>
        <w:tblLook w:val="04A0" w:firstRow="1" w:lastRow="0" w:firstColumn="1" w:lastColumn="0" w:noHBand="0" w:noVBand="1"/>
      </w:tblPr>
      <w:tblGrid>
        <w:gridCol w:w="567"/>
        <w:gridCol w:w="4632"/>
        <w:gridCol w:w="776"/>
        <w:gridCol w:w="1136"/>
        <w:gridCol w:w="1509"/>
        <w:gridCol w:w="1385"/>
      </w:tblGrid>
      <w:tr w:rsidR="002C398C" w:rsidRPr="006536A2" w:rsidTr="006536A2">
        <w:trPr>
          <w:trHeight w:val="851"/>
        </w:trPr>
        <w:tc>
          <w:tcPr>
            <w:tcW w:w="568"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r w:rsidRPr="006536A2">
              <w:rPr>
                <w:rFonts w:ascii="Arial" w:hAnsi="Arial" w:cs="Arial"/>
                <w:color w:val="000000"/>
                <w:sz w:val="20"/>
                <w:szCs w:val="20"/>
              </w:rPr>
              <w:t>Nr poz.</w:t>
            </w:r>
          </w:p>
        </w:tc>
        <w:tc>
          <w:tcPr>
            <w:tcW w:w="4724"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r w:rsidRPr="006536A2">
              <w:rPr>
                <w:rFonts w:ascii="Arial" w:hAnsi="Arial" w:cs="Arial"/>
                <w:color w:val="000000"/>
                <w:sz w:val="20"/>
                <w:szCs w:val="20"/>
              </w:rPr>
              <w:t>Opis robót</w:t>
            </w:r>
          </w:p>
        </w:tc>
        <w:tc>
          <w:tcPr>
            <w:tcW w:w="787"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proofErr w:type="spellStart"/>
            <w:r w:rsidRPr="006536A2">
              <w:rPr>
                <w:rFonts w:ascii="Arial" w:hAnsi="Arial" w:cs="Arial"/>
                <w:color w:val="000000"/>
                <w:sz w:val="20"/>
                <w:szCs w:val="20"/>
              </w:rPr>
              <w:t>Jm</w:t>
            </w:r>
            <w:proofErr w:type="spellEnd"/>
          </w:p>
        </w:tc>
        <w:tc>
          <w:tcPr>
            <w:tcW w:w="1009"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r w:rsidRPr="006536A2">
              <w:rPr>
                <w:rFonts w:ascii="Arial" w:hAnsi="Arial" w:cs="Arial"/>
                <w:color w:val="000000"/>
                <w:sz w:val="20"/>
                <w:szCs w:val="20"/>
              </w:rPr>
              <w:t>Ilość</w:t>
            </w:r>
          </w:p>
        </w:tc>
        <w:tc>
          <w:tcPr>
            <w:tcW w:w="1517"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CA7094">
            <w:pPr>
              <w:jc w:val="center"/>
              <w:rPr>
                <w:rFonts w:ascii="Arial" w:hAnsi="Arial" w:cs="Arial"/>
                <w:color w:val="000000"/>
                <w:sz w:val="20"/>
                <w:szCs w:val="20"/>
              </w:rPr>
            </w:pPr>
            <w:r w:rsidRPr="006536A2">
              <w:rPr>
                <w:rFonts w:ascii="Arial" w:hAnsi="Arial" w:cs="Arial"/>
                <w:color w:val="000000"/>
                <w:sz w:val="20"/>
                <w:szCs w:val="20"/>
              </w:rPr>
              <w:t>Cena jednostkowa brutto za 1 km</w:t>
            </w:r>
          </w:p>
        </w:tc>
        <w:tc>
          <w:tcPr>
            <w:tcW w:w="1400"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r w:rsidRPr="006536A2">
              <w:rPr>
                <w:rFonts w:ascii="Arial" w:hAnsi="Arial" w:cs="Arial"/>
                <w:color w:val="000000"/>
                <w:sz w:val="20"/>
                <w:szCs w:val="20"/>
              </w:rPr>
              <w:t xml:space="preserve">Wartość </w:t>
            </w:r>
            <w:r w:rsidR="009F6F5D" w:rsidRPr="006536A2">
              <w:rPr>
                <w:rFonts w:ascii="Arial" w:hAnsi="Arial" w:cs="Arial"/>
                <w:color w:val="000000"/>
                <w:sz w:val="20"/>
                <w:szCs w:val="20"/>
              </w:rPr>
              <w:t>brutto</w:t>
            </w:r>
          </w:p>
        </w:tc>
      </w:tr>
      <w:tr w:rsidR="002C398C" w:rsidTr="006536A2">
        <w:trPr>
          <w:trHeight w:val="255"/>
        </w:trPr>
        <w:tc>
          <w:tcPr>
            <w:tcW w:w="568" w:type="dxa"/>
            <w:tcBorders>
              <w:top w:val="nil"/>
              <w:left w:val="single" w:sz="4" w:space="0" w:color="auto"/>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1</w:t>
            </w:r>
          </w:p>
        </w:tc>
        <w:tc>
          <w:tcPr>
            <w:tcW w:w="4724"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2</w:t>
            </w:r>
          </w:p>
        </w:tc>
        <w:tc>
          <w:tcPr>
            <w:tcW w:w="787"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3</w:t>
            </w:r>
          </w:p>
        </w:tc>
        <w:tc>
          <w:tcPr>
            <w:tcW w:w="1009"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4</w:t>
            </w:r>
          </w:p>
        </w:tc>
        <w:tc>
          <w:tcPr>
            <w:tcW w:w="1517"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5</w:t>
            </w:r>
          </w:p>
        </w:tc>
        <w:tc>
          <w:tcPr>
            <w:tcW w:w="1400"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6</w:t>
            </w:r>
          </w:p>
        </w:tc>
      </w:tr>
      <w:tr w:rsidR="002C398C" w:rsidTr="002C398C">
        <w:trPr>
          <w:trHeight w:val="402"/>
        </w:trPr>
        <w:tc>
          <w:tcPr>
            <w:tcW w:w="568" w:type="dxa"/>
            <w:tcBorders>
              <w:top w:val="nil"/>
              <w:left w:val="single" w:sz="4" w:space="0" w:color="auto"/>
              <w:bottom w:val="single" w:sz="4" w:space="0" w:color="auto"/>
              <w:right w:val="nil"/>
            </w:tcBorders>
            <w:shd w:val="clear" w:color="000000" w:fill="FF9900"/>
            <w:vAlign w:val="center"/>
            <w:hideMark/>
          </w:tcPr>
          <w:p w:rsidR="002C398C" w:rsidRDefault="002C398C">
            <w:pPr>
              <w:jc w:val="center"/>
              <w:rPr>
                <w:rFonts w:ascii="Arial" w:hAnsi="Arial" w:cs="Arial"/>
                <w:b/>
                <w:bCs/>
                <w:color w:val="000000"/>
                <w:sz w:val="20"/>
                <w:szCs w:val="20"/>
              </w:rPr>
            </w:pPr>
            <w:r>
              <w:rPr>
                <w:rFonts w:ascii="Arial" w:hAnsi="Arial" w:cs="Arial"/>
                <w:b/>
                <w:bCs/>
                <w:color w:val="000000"/>
                <w:sz w:val="20"/>
                <w:szCs w:val="20"/>
              </w:rPr>
              <w:t> </w:t>
            </w:r>
          </w:p>
        </w:tc>
        <w:tc>
          <w:tcPr>
            <w:tcW w:w="4724" w:type="dxa"/>
            <w:tcBorders>
              <w:top w:val="nil"/>
              <w:left w:val="single" w:sz="4" w:space="0" w:color="auto"/>
              <w:bottom w:val="single" w:sz="4" w:space="0" w:color="auto"/>
              <w:right w:val="single" w:sz="4" w:space="0" w:color="auto"/>
            </w:tcBorders>
            <w:shd w:val="clear" w:color="000000" w:fill="FF9900"/>
            <w:vAlign w:val="center"/>
            <w:hideMark/>
          </w:tcPr>
          <w:p w:rsidR="002C398C" w:rsidRDefault="002C398C">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713" w:type="dxa"/>
            <w:gridSpan w:val="4"/>
            <w:tcBorders>
              <w:top w:val="single" w:sz="4" w:space="0" w:color="auto"/>
              <w:left w:val="nil"/>
              <w:bottom w:val="single" w:sz="4" w:space="0" w:color="auto"/>
              <w:right w:val="single" w:sz="4" w:space="0" w:color="000000"/>
            </w:tcBorders>
            <w:shd w:val="clear" w:color="000000" w:fill="FF9900"/>
            <w:vAlign w:val="center"/>
            <w:hideMark/>
          </w:tcPr>
          <w:p w:rsidR="002C398C" w:rsidRDefault="002C398C">
            <w:pPr>
              <w:jc w:val="center"/>
              <w:rPr>
                <w:rFonts w:ascii="Arial" w:hAnsi="Arial" w:cs="Arial"/>
                <w:b/>
                <w:bCs/>
                <w:color w:val="000000"/>
                <w:sz w:val="20"/>
                <w:szCs w:val="20"/>
              </w:rPr>
            </w:pPr>
            <w:r>
              <w:rPr>
                <w:rFonts w:ascii="Arial" w:hAnsi="Arial" w:cs="Arial"/>
                <w:b/>
                <w:bCs/>
                <w:color w:val="000000"/>
                <w:sz w:val="20"/>
                <w:szCs w:val="20"/>
              </w:rPr>
              <w:t> </w:t>
            </w:r>
          </w:p>
        </w:tc>
      </w:tr>
      <w:tr w:rsidR="002C398C" w:rsidTr="006536A2">
        <w:trPr>
          <w:trHeight w:val="708"/>
        </w:trPr>
        <w:tc>
          <w:tcPr>
            <w:tcW w:w="568" w:type="dxa"/>
            <w:tcBorders>
              <w:top w:val="nil"/>
              <w:left w:val="single" w:sz="4" w:space="0" w:color="auto"/>
              <w:bottom w:val="nil"/>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1</w:t>
            </w:r>
          </w:p>
        </w:tc>
        <w:tc>
          <w:tcPr>
            <w:tcW w:w="4724" w:type="dxa"/>
            <w:tcBorders>
              <w:top w:val="nil"/>
              <w:left w:val="nil"/>
              <w:bottom w:val="single" w:sz="4" w:space="0" w:color="auto"/>
              <w:right w:val="single" w:sz="4" w:space="0" w:color="auto"/>
            </w:tcBorders>
            <w:shd w:val="clear" w:color="auto" w:fill="auto"/>
            <w:vAlign w:val="center"/>
            <w:hideMark/>
          </w:tcPr>
          <w:p w:rsidR="002C398C" w:rsidRDefault="002C398C">
            <w:pPr>
              <w:rPr>
                <w:rFonts w:ascii="Arial" w:hAnsi="Arial" w:cs="Arial"/>
                <w:color w:val="000000"/>
                <w:sz w:val="20"/>
                <w:szCs w:val="20"/>
              </w:rPr>
            </w:pPr>
            <w:r>
              <w:rPr>
                <w:rFonts w:ascii="Arial" w:hAnsi="Arial" w:cs="Arial"/>
                <w:color w:val="000000"/>
                <w:sz w:val="20"/>
                <w:szCs w:val="20"/>
              </w:rPr>
              <w:t xml:space="preserve">Równanie, profilowanie </w:t>
            </w:r>
            <w:r w:rsidR="009B259A">
              <w:rPr>
                <w:rFonts w:ascii="Arial" w:hAnsi="Arial" w:cs="Arial"/>
                <w:color w:val="000000"/>
                <w:sz w:val="20"/>
                <w:szCs w:val="20"/>
              </w:rPr>
              <w:t>równiarką</w:t>
            </w:r>
            <w:r>
              <w:rPr>
                <w:rFonts w:ascii="Arial" w:hAnsi="Arial" w:cs="Arial"/>
                <w:color w:val="000000"/>
                <w:sz w:val="20"/>
                <w:szCs w:val="20"/>
              </w:rPr>
              <w:t xml:space="preserve"> dróg wraz z zagęszczeniem walcem samojezdnym  </w:t>
            </w:r>
          </w:p>
        </w:tc>
        <w:tc>
          <w:tcPr>
            <w:tcW w:w="787"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km</w:t>
            </w:r>
          </w:p>
        </w:tc>
        <w:tc>
          <w:tcPr>
            <w:tcW w:w="1009" w:type="dxa"/>
            <w:tcBorders>
              <w:top w:val="nil"/>
              <w:left w:val="nil"/>
              <w:bottom w:val="nil"/>
              <w:right w:val="single" w:sz="4" w:space="0" w:color="auto"/>
            </w:tcBorders>
            <w:shd w:val="clear" w:color="auto" w:fill="auto"/>
            <w:vAlign w:val="center"/>
            <w:hideMark/>
          </w:tcPr>
          <w:p w:rsidR="002C398C" w:rsidRDefault="005B7C09">
            <w:pPr>
              <w:jc w:val="center"/>
              <w:rPr>
                <w:rFonts w:ascii="Arial" w:hAnsi="Arial" w:cs="Arial"/>
                <w:i/>
                <w:iCs/>
                <w:color w:val="000000"/>
                <w:sz w:val="20"/>
                <w:szCs w:val="20"/>
              </w:rPr>
            </w:pPr>
            <w:r>
              <w:rPr>
                <w:rFonts w:ascii="Arial" w:hAnsi="Arial" w:cs="Arial"/>
                <w:i/>
                <w:iCs/>
                <w:color w:val="000000"/>
                <w:sz w:val="20"/>
                <w:szCs w:val="20"/>
              </w:rPr>
              <w:t>1,0</w:t>
            </w:r>
            <w:r w:rsidR="0006261F">
              <w:rPr>
                <w:rFonts w:ascii="Arial" w:hAnsi="Arial" w:cs="Arial"/>
                <w:i/>
                <w:iCs/>
                <w:color w:val="000000"/>
                <w:sz w:val="20"/>
                <w:szCs w:val="20"/>
              </w:rPr>
              <w:t>x2=2,00</w:t>
            </w:r>
          </w:p>
        </w:tc>
        <w:tc>
          <w:tcPr>
            <w:tcW w:w="1517"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 </w:t>
            </w:r>
          </w:p>
        </w:tc>
        <w:tc>
          <w:tcPr>
            <w:tcW w:w="1400"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6536A2">
        <w:trPr>
          <w:trHeight w:val="11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C32E1" w:rsidRDefault="003C32E1" w:rsidP="000C0118">
            <w:pPr>
              <w:jc w:val="center"/>
              <w:rPr>
                <w:rFonts w:ascii="Arial" w:hAnsi="Arial" w:cs="Arial"/>
                <w:color w:val="000000"/>
                <w:sz w:val="20"/>
                <w:szCs w:val="20"/>
              </w:rPr>
            </w:pPr>
            <w:r>
              <w:rPr>
                <w:rFonts w:ascii="Arial" w:hAnsi="Arial" w:cs="Arial"/>
                <w:color w:val="000000"/>
                <w:sz w:val="20"/>
                <w:szCs w:val="20"/>
              </w:rPr>
              <w:t>2</w:t>
            </w:r>
          </w:p>
        </w:tc>
        <w:tc>
          <w:tcPr>
            <w:tcW w:w="4724" w:type="dxa"/>
            <w:tcBorders>
              <w:top w:val="nil"/>
              <w:left w:val="nil"/>
              <w:bottom w:val="single" w:sz="4" w:space="0" w:color="auto"/>
              <w:right w:val="nil"/>
            </w:tcBorders>
            <w:shd w:val="clear" w:color="auto" w:fill="auto"/>
            <w:vAlign w:val="center"/>
          </w:tcPr>
          <w:p w:rsidR="003C32E1" w:rsidRDefault="003C32E1" w:rsidP="007A701A">
            <w:pPr>
              <w:rPr>
                <w:rFonts w:ascii="Arial" w:hAnsi="Arial" w:cs="Arial"/>
                <w:color w:val="000000"/>
                <w:sz w:val="20"/>
                <w:szCs w:val="20"/>
              </w:rPr>
            </w:pPr>
            <w:r>
              <w:rPr>
                <w:rFonts w:ascii="Arial" w:hAnsi="Arial" w:cs="Arial"/>
                <w:color w:val="000000"/>
                <w:sz w:val="20"/>
                <w:szCs w:val="20"/>
              </w:rPr>
              <w:t xml:space="preserve">Równanie, profilowanie równiarką dróg wraz z zagęszczeniem walcem samojezdnym  oraz wbudowanie kruszywa </w:t>
            </w:r>
            <w:r w:rsidR="007A701A">
              <w:rPr>
                <w:rFonts w:ascii="Arial" w:hAnsi="Arial" w:cs="Arial"/>
                <w:color w:val="000000"/>
                <w:sz w:val="20"/>
                <w:szCs w:val="20"/>
              </w:rPr>
              <w:t>dostarczonego przez Zamawiającego</w:t>
            </w: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3C32E1" w:rsidRDefault="003C32E1" w:rsidP="000C0118">
            <w:pPr>
              <w:jc w:val="center"/>
              <w:rPr>
                <w:rFonts w:ascii="Arial" w:hAnsi="Arial" w:cs="Arial"/>
                <w:color w:val="000000"/>
                <w:sz w:val="20"/>
                <w:szCs w:val="20"/>
              </w:rPr>
            </w:pPr>
            <w:r>
              <w:rPr>
                <w:rFonts w:ascii="Arial" w:hAnsi="Arial" w:cs="Arial"/>
                <w:color w:val="000000"/>
                <w:sz w:val="20"/>
                <w:szCs w:val="20"/>
              </w:rPr>
              <w:t>km</w:t>
            </w:r>
          </w:p>
        </w:tc>
        <w:tc>
          <w:tcPr>
            <w:tcW w:w="1009" w:type="dxa"/>
            <w:tcBorders>
              <w:top w:val="single" w:sz="4" w:space="0" w:color="auto"/>
              <w:left w:val="nil"/>
              <w:bottom w:val="single" w:sz="4" w:space="0" w:color="auto"/>
              <w:right w:val="single" w:sz="4" w:space="0" w:color="auto"/>
            </w:tcBorders>
            <w:shd w:val="clear" w:color="auto" w:fill="auto"/>
            <w:vAlign w:val="center"/>
          </w:tcPr>
          <w:p w:rsidR="003C32E1" w:rsidRDefault="005B7C09" w:rsidP="000C0118">
            <w:pPr>
              <w:jc w:val="center"/>
              <w:rPr>
                <w:rFonts w:ascii="Arial" w:hAnsi="Arial" w:cs="Arial"/>
                <w:i/>
                <w:iCs/>
                <w:color w:val="000000"/>
                <w:sz w:val="20"/>
                <w:szCs w:val="20"/>
              </w:rPr>
            </w:pPr>
            <w:r>
              <w:rPr>
                <w:rFonts w:ascii="Arial" w:hAnsi="Arial" w:cs="Arial"/>
                <w:i/>
                <w:iCs/>
                <w:color w:val="000000"/>
                <w:sz w:val="20"/>
                <w:szCs w:val="20"/>
              </w:rPr>
              <w:t>4,9</w:t>
            </w:r>
            <w:r w:rsidR="0006261F">
              <w:rPr>
                <w:rFonts w:ascii="Arial" w:hAnsi="Arial" w:cs="Arial"/>
                <w:i/>
                <w:iCs/>
                <w:color w:val="000000"/>
                <w:sz w:val="20"/>
                <w:szCs w:val="20"/>
              </w:rPr>
              <w:t>x2=9,8</w:t>
            </w:r>
          </w:p>
        </w:tc>
        <w:tc>
          <w:tcPr>
            <w:tcW w:w="1517"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 </w:t>
            </w:r>
          </w:p>
        </w:tc>
        <w:tc>
          <w:tcPr>
            <w:tcW w:w="1400"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0C0118">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6536A2">
        <w:trPr>
          <w:trHeight w:val="402"/>
        </w:trPr>
        <w:tc>
          <w:tcPr>
            <w:tcW w:w="568" w:type="dxa"/>
            <w:tcBorders>
              <w:top w:val="single" w:sz="4" w:space="0" w:color="auto"/>
              <w:left w:val="nil"/>
              <w:bottom w:val="nil"/>
              <w:right w:val="nil"/>
            </w:tcBorders>
            <w:shd w:val="clear" w:color="auto" w:fill="auto"/>
            <w:hideMark/>
          </w:tcPr>
          <w:p w:rsidR="003C32E1" w:rsidRDefault="003C32E1">
            <w:pPr>
              <w:jc w:val="center"/>
              <w:rPr>
                <w:rFonts w:ascii="Ariel" w:hAnsi="Ariel" w:cs="Arial"/>
                <w:sz w:val="20"/>
                <w:szCs w:val="20"/>
              </w:rPr>
            </w:pPr>
          </w:p>
        </w:tc>
        <w:tc>
          <w:tcPr>
            <w:tcW w:w="4724" w:type="dxa"/>
            <w:tcBorders>
              <w:top w:val="nil"/>
              <w:left w:val="nil"/>
              <w:bottom w:val="nil"/>
              <w:right w:val="nil"/>
            </w:tcBorders>
            <w:shd w:val="clear" w:color="auto" w:fill="auto"/>
            <w:hideMark/>
          </w:tcPr>
          <w:p w:rsidR="003C32E1" w:rsidRDefault="003C32E1">
            <w:pPr>
              <w:rPr>
                <w:sz w:val="20"/>
                <w:szCs w:val="20"/>
              </w:rPr>
            </w:pPr>
          </w:p>
        </w:tc>
        <w:tc>
          <w:tcPr>
            <w:tcW w:w="787" w:type="dxa"/>
            <w:tcBorders>
              <w:top w:val="nil"/>
              <w:left w:val="nil"/>
              <w:bottom w:val="nil"/>
              <w:right w:val="nil"/>
            </w:tcBorders>
            <w:shd w:val="clear" w:color="auto" w:fill="auto"/>
            <w:hideMark/>
          </w:tcPr>
          <w:p w:rsidR="003C32E1" w:rsidRDefault="003C32E1">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Pr="009F6F5D" w:rsidRDefault="003C32E1">
            <w:pPr>
              <w:jc w:val="center"/>
              <w:rPr>
                <w:rFonts w:ascii="Arial" w:hAnsi="Arial" w:cs="Arial"/>
                <w:b/>
                <w:bCs/>
                <w:color w:val="000000"/>
                <w:sz w:val="22"/>
                <w:szCs w:val="22"/>
              </w:rPr>
            </w:pPr>
            <w:r w:rsidRPr="009F6F5D">
              <w:rPr>
                <w:rFonts w:ascii="Arial" w:hAnsi="Arial" w:cs="Arial"/>
                <w:b/>
                <w:bCs/>
                <w:color w:val="000000"/>
                <w:sz w:val="22"/>
                <w:szCs w:val="22"/>
              </w:rPr>
              <w:t>Razem wartość brutto</w:t>
            </w:r>
          </w:p>
        </w:tc>
        <w:tc>
          <w:tcPr>
            <w:tcW w:w="1400" w:type="dxa"/>
            <w:tcBorders>
              <w:top w:val="nil"/>
              <w:left w:val="nil"/>
              <w:bottom w:val="single" w:sz="4" w:space="0" w:color="auto"/>
              <w:right w:val="single" w:sz="4" w:space="0" w:color="auto"/>
            </w:tcBorders>
            <w:shd w:val="clear" w:color="auto" w:fill="auto"/>
            <w:vAlign w:val="center"/>
            <w:hideMark/>
          </w:tcPr>
          <w:p w:rsidR="003C32E1" w:rsidRDefault="003C32E1">
            <w:pPr>
              <w:jc w:val="right"/>
              <w:rPr>
                <w:rFonts w:ascii="Arial" w:hAnsi="Arial" w:cs="Arial"/>
                <w:i/>
                <w:iCs/>
                <w:color w:val="FFFFFF"/>
                <w:sz w:val="20"/>
                <w:szCs w:val="20"/>
              </w:rPr>
            </w:pPr>
            <w:r>
              <w:rPr>
                <w:rFonts w:ascii="Arial" w:hAnsi="Arial" w:cs="Arial"/>
                <w:i/>
                <w:iCs/>
                <w:color w:val="FFFFFF"/>
                <w:sz w:val="20"/>
                <w:szCs w:val="20"/>
              </w:rPr>
              <w:t>0,00</w:t>
            </w:r>
          </w:p>
        </w:tc>
      </w:tr>
      <w:tr w:rsidR="003C32E1" w:rsidTr="006536A2">
        <w:trPr>
          <w:trHeight w:val="402"/>
        </w:trPr>
        <w:tc>
          <w:tcPr>
            <w:tcW w:w="568" w:type="dxa"/>
            <w:tcBorders>
              <w:top w:val="nil"/>
              <w:left w:val="nil"/>
              <w:bottom w:val="nil"/>
              <w:right w:val="nil"/>
            </w:tcBorders>
            <w:shd w:val="clear" w:color="auto" w:fill="auto"/>
            <w:hideMark/>
          </w:tcPr>
          <w:p w:rsidR="003C32E1" w:rsidRDefault="003C32E1">
            <w:pPr>
              <w:jc w:val="right"/>
              <w:rPr>
                <w:rFonts w:ascii="Arial" w:hAnsi="Arial" w:cs="Arial"/>
                <w:i/>
                <w:iCs/>
                <w:color w:val="FFFFFF"/>
                <w:sz w:val="20"/>
                <w:szCs w:val="20"/>
              </w:rPr>
            </w:pPr>
          </w:p>
        </w:tc>
        <w:tc>
          <w:tcPr>
            <w:tcW w:w="4724" w:type="dxa"/>
            <w:tcBorders>
              <w:top w:val="nil"/>
              <w:left w:val="nil"/>
              <w:bottom w:val="nil"/>
              <w:right w:val="nil"/>
            </w:tcBorders>
            <w:shd w:val="clear" w:color="auto" w:fill="auto"/>
            <w:hideMark/>
          </w:tcPr>
          <w:p w:rsidR="003C32E1" w:rsidRDefault="003C32E1">
            <w:pPr>
              <w:rPr>
                <w:sz w:val="20"/>
                <w:szCs w:val="20"/>
              </w:rPr>
            </w:pPr>
          </w:p>
        </w:tc>
        <w:tc>
          <w:tcPr>
            <w:tcW w:w="787" w:type="dxa"/>
            <w:tcBorders>
              <w:top w:val="nil"/>
              <w:left w:val="nil"/>
              <w:bottom w:val="nil"/>
              <w:right w:val="nil"/>
            </w:tcBorders>
            <w:shd w:val="clear" w:color="auto" w:fill="auto"/>
            <w:hideMark/>
          </w:tcPr>
          <w:p w:rsidR="003C32E1" w:rsidRDefault="003C32E1">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Default="003C32E1">
            <w:pPr>
              <w:jc w:val="center"/>
              <w:rPr>
                <w:rFonts w:ascii="Arial" w:hAnsi="Arial" w:cs="Arial"/>
                <w:b/>
                <w:bCs/>
                <w:color w:val="000000"/>
                <w:sz w:val="20"/>
                <w:szCs w:val="20"/>
              </w:rPr>
            </w:pPr>
            <w:r>
              <w:rPr>
                <w:rFonts w:ascii="Arial" w:hAnsi="Arial" w:cs="Arial"/>
                <w:b/>
                <w:bCs/>
                <w:color w:val="000000"/>
                <w:sz w:val="20"/>
                <w:szCs w:val="20"/>
              </w:rPr>
              <w:t>W tym podatek VAT …..%</w:t>
            </w:r>
          </w:p>
        </w:tc>
        <w:tc>
          <w:tcPr>
            <w:tcW w:w="1400" w:type="dxa"/>
            <w:tcBorders>
              <w:top w:val="nil"/>
              <w:left w:val="nil"/>
              <w:bottom w:val="single" w:sz="4" w:space="0" w:color="auto"/>
              <w:right w:val="single" w:sz="4" w:space="0" w:color="auto"/>
            </w:tcBorders>
            <w:shd w:val="clear" w:color="auto" w:fill="auto"/>
            <w:vAlign w:val="center"/>
            <w:hideMark/>
          </w:tcPr>
          <w:p w:rsidR="003C32E1" w:rsidRDefault="003C32E1">
            <w:pPr>
              <w:jc w:val="right"/>
              <w:rPr>
                <w:rFonts w:ascii="Arial" w:hAnsi="Arial" w:cs="Arial"/>
                <w:i/>
                <w:iCs/>
                <w:color w:val="FFFFFF"/>
                <w:sz w:val="20"/>
                <w:szCs w:val="20"/>
              </w:rPr>
            </w:pPr>
            <w:r>
              <w:rPr>
                <w:rFonts w:ascii="Arial" w:hAnsi="Arial" w:cs="Arial"/>
                <w:i/>
                <w:iCs/>
                <w:color w:val="FFFFFF"/>
                <w:sz w:val="20"/>
                <w:szCs w:val="20"/>
              </w:rPr>
              <w:t>0,00</w:t>
            </w:r>
          </w:p>
        </w:tc>
      </w:tr>
    </w:tbl>
    <w:p w:rsidR="002C398C" w:rsidRDefault="002C398C"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C398C" w:rsidRDefault="009F6F5D" w:rsidP="00287D2A">
      <w:pPr>
        <w:pStyle w:val="Akapitzlist"/>
        <w:widowControl w:val="0"/>
        <w:autoSpaceDE w:val="0"/>
        <w:autoSpaceDN w:val="0"/>
        <w:adjustRightInd w:val="0"/>
        <w:spacing w:line="276" w:lineRule="auto"/>
        <w:ind w:left="0"/>
        <w:jc w:val="both"/>
        <w:rPr>
          <w:rFonts w:ascii="Arial" w:hAnsi="Arial" w:cs="Arial"/>
          <w:b/>
          <w:bCs/>
          <w:sz w:val="22"/>
          <w:szCs w:val="22"/>
        </w:rPr>
      </w:pPr>
      <w:r>
        <w:rPr>
          <w:rFonts w:ascii="Arial" w:hAnsi="Arial" w:cs="Arial"/>
          <w:b/>
          <w:bCs/>
          <w:sz w:val="22"/>
          <w:szCs w:val="22"/>
        </w:rPr>
        <w:t>Słownie wartość brutto:………………………………………………………………………………</w:t>
      </w:r>
    </w:p>
    <w:p w:rsidR="009F6F5D" w:rsidRDefault="009F6F5D"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87D2A" w:rsidRPr="00632A2A" w:rsidRDefault="00287D2A" w:rsidP="00031CF3">
      <w:pPr>
        <w:pStyle w:val="Akapitzlist"/>
        <w:widowControl w:val="0"/>
        <w:numPr>
          <w:ilvl w:val="0"/>
          <w:numId w:val="61"/>
        </w:numPr>
        <w:autoSpaceDE w:val="0"/>
        <w:autoSpaceDN w:val="0"/>
        <w:adjustRightInd w:val="0"/>
        <w:spacing w:line="276" w:lineRule="auto"/>
        <w:ind w:left="284" w:hanging="284"/>
        <w:jc w:val="both"/>
        <w:rPr>
          <w:rFonts w:ascii="Arial" w:hAnsi="Arial" w:cs="Arial"/>
          <w:b/>
          <w:sz w:val="22"/>
          <w:szCs w:val="22"/>
        </w:rPr>
      </w:pPr>
      <w:r w:rsidRPr="00632A2A">
        <w:rPr>
          <w:rFonts w:ascii="Arial" w:hAnsi="Arial" w:cs="Arial"/>
          <w:b/>
          <w:sz w:val="22"/>
          <w:szCs w:val="22"/>
        </w:rPr>
        <w:t>W kryterium czas gwarancji:</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3 m-c</w:t>
      </w:r>
      <w:r w:rsidR="007F1368">
        <w:rPr>
          <w:sz w:val="22"/>
          <w:szCs w:val="22"/>
        </w:rPr>
        <w:t>e</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4 m-c</w:t>
      </w:r>
      <w:r w:rsidR="007F1368">
        <w:rPr>
          <w:sz w:val="22"/>
          <w:szCs w:val="22"/>
        </w:rPr>
        <w:t>e</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 xml:space="preserve">gwarancja </w:t>
      </w:r>
      <w:r w:rsidR="00181016">
        <w:rPr>
          <w:sz w:val="22"/>
          <w:szCs w:val="22"/>
        </w:rPr>
        <w:t>5</w:t>
      </w:r>
      <w:r w:rsidRPr="00632A2A">
        <w:rPr>
          <w:sz w:val="22"/>
          <w:szCs w:val="22"/>
        </w:rPr>
        <w:t xml:space="preserve"> m-</w:t>
      </w:r>
      <w:proofErr w:type="spellStart"/>
      <w:r w:rsidRPr="00632A2A">
        <w:rPr>
          <w:sz w:val="22"/>
          <w:szCs w:val="22"/>
        </w:rPr>
        <w:t>cy</w:t>
      </w:r>
      <w:proofErr w:type="spellEnd"/>
    </w:p>
    <w:p w:rsidR="00287D2A" w:rsidRPr="00632A2A" w:rsidRDefault="00287D2A" w:rsidP="00287D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024E86" w:rsidRDefault="00024E86" w:rsidP="00632A2A">
      <w:pPr>
        <w:autoSpaceDE w:val="0"/>
        <w:autoSpaceDN w:val="0"/>
        <w:adjustRightInd w:val="0"/>
        <w:spacing w:line="276" w:lineRule="auto"/>
        <w:jc w:val="both"/>
        <w:rPr>
          <w:rFonts w:ascii="Arial" w:hAnsi="Arial" w:cs="Arial"/>
          <w:sz w:val="22"/>
          <w:szCs w:val="22"/>
          <w:highlight w:val="yellow"/>
        </w:rPr>
      </w:pPr>
    </w:p>
    <w:p w:rsidR="003C32E1" w:rsidRPr="006A5E28" w:rsidRDefault="003C32E1" w:rsidP="003C32E1">
      <w:pPr>
        <w:rPr>
          <w:rFonts w:ascii="Arial" w:hAnsi="Arial" w:cs="Arial"/>
          <w:b/>
          <w:sz w:val="22"/>
          <w:szCs w:val="22"/>
        </w:rPr>
      </w:pPr>
      <w:r w:rsidRPr="006A5E28">
        <w:rPr>
          <w:rFonts w:ascii="Arial" w:hAnsi="Arial" w:cs="Arial"/>
          <w:b/>
          <w:sz w:val="22"/>
          <w:szCs w:val="22"/>
        </w:rPr>
        <w:t xml:space="preserve">Część nr </w:t>
      </w:r>
      <w:r>
        <w:rPr>
          <w:rFonts w:ascii="Arial" w:hAnsi="Arial" w:cs="Arial"/>
          <w:b/>
          <w:sz w:val="22"/>
          <w:szCs w:val="22"/>
        </w:rPr>
        <w:t>3</w:t>
      </w:r>
      <w:r w:rsidRPr="006A5E28">
        <w:rPr>
          <w:rFonts w:ascii="Arial" w:hAnsi="Arial" w:cs="Arial"/>
          <w:b/>
          <w:sz w:val="22"/>
          <w:szCs w:val="22"/>
        </w:rPr>
        <w:t xml:space="preserve">: </w:t>
      </w:r>
      <w:r>
        <w:rPr>
          <w:rFonts w:ascii="Arial" w:hAnsi="Arial" w:cs="Arial"/>
          <w:b/>
          <w:sz w:val="22"/>
          <w:szCs w:val="22"/>
        </w:rPr>
        <w:t xml:space="preserve">Dostawa kruszywa w sołectwach: </w:t>
      </w:r>
      <w:r w:rsidRPr="006A5E28">
        <w:rPr>
          <w:rFonts w:ascii="Arial" w:hAnsi="Arial" w:cs="Arial"/>
          <w:b/>
          <w:sz w:val="22"/>
          <w:szCs w:val="22"/>
        </w:rPr>
        <w:t xml:space="preserve">Konikowo, Niekłonice, Świeszyno, Strzekęcino, Mierzym, </w:t>
      </w:r>
      <w:proofErr w:type="spellStart"/>
      <w:r w:rsidRPr="006A5E28">
        <w:rPr>
          <w:rFonts w:ascii="Arial" w:hAnsi="Arial" w:cs="Arial"/>
          <w:b/>
          <w:sz w:val="22"/>
          <w:szCs w:val="22"/>
        </w:rPr>
        <w:t>Giezkowo</w:t>
      </w:r>
      <w:proofErr w:type="spellEnd"/>
      <w:r w:rsidRPr="006A5E28">
        <w:rPr>
          <w:rFonts w:ascii="Arial" w:hAnsi="Arial" w:cs="Arial"/>
          <w:b/>
          <w:sz w:val="22"/>
          <w:szCs w:val="22"/>
        </w:rPr>
        <w:t>,</w:t>
      </w:r>
      <w:r>
        <w:rPr>
          <w:rFonts w:ascii="Arial" w:hAnsi="Arial" w:cs="Arial"/>
          <w:b/>
          <w:sz w:val="22"/>
          <w:szCs w:val="22"/>
        </w:rPr>
        <w:t xml:space="preserve"> </w:t>
      </w:r>
      <w:r w:rsidRPr="006A5E28">
        <w:rPr>
          <w:rFonts w:ascii="Arial" w:hAnsi="Arial" w:cs="Arial"/>
          <w:b/>
          <w:sz w:val="22"/>
          <w:szCs w:val="22"/>
        </w:rPr>
        <w:t xml:space="preserve">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rsidR="003C32E1" w:rsidRPr="00301C06" w:rsidRDefault="003C32E1" w:rsidP="003C32E1">
      <w:pPr>
        <w:widowControl w:val="0"/>
        <w:autoSpaceDE w:val="0"/>
        <w:autoSpaceDN w:val="0"/>
        <w:adjustRightInd w:val="0"/>
        <w:spacing w:line="276" w:lineRule="auto"/>
        <w:jc w:val="both"/>
        <w:rPr>
          <w:rFonts w:ascii="Arial" w:hAnsi="Arial" w:cs="Arial"/>
          <w:sz w:val="20"/>
          <w:szCs w:val="20"/>
        </w:rPr>
      </w:pPr>
    </w:p>
    <w:p w:rsidR="003C32E1" w:rsidRDefault="003C32E1" w:rsidP="007A701A">
      <w:pPr>
        <w:pStyle w:val="Akapitzlist"/>
        <w:widowControl w:val="0"/>
        <w:numPr>
          <w:ilvl w:val="0"/>
          <w:numId w:val="98"/>
        </w:numPr>
        <w:autoSpaceDE w:val="0"/>
        <w:autoSpaceDN w:val="0"/>
        <w:adjustRightInd w:val="0"/>
        <w:spacing w:line="276" w:lineRule="auto"/>
        <w:jc w:val="both"/>
        <w:rPr>
          <w:rFonts w:ascii="Arial" w:hAnsi="Arial" w:cs="Arial"/>
          <w:b/>
          <w:sz w:val="22"/>
          <w:szCs w:val="22"/>
        </w:rPr>
      </w:pPr>
      <w:r w:rsidRPr="00287D2A">
        <w:rPr>
          <w:rFonts w:ascii="Arial" w:hAnsi="Arial" w:cs="Arial"/>
          <w:b/>
          <w:sz w:val="22"/>
          <w:szCs w:val="22"/>
        </w:rPr>
        <w:t xml:space="preserve">W kryterium cena:  </w:t>
      </w:r>
    </w:p>
    <w:p w:rsidR="003C32E1" w:rsidRPr="00301C06" w:rsidRDefault="003C32E1" w:rsidP="003C32E1">
      <w:pPr>
        <w:pStyle w:val="Akapitzlist"/>
        <w:widowControl w:val="0"/>
        <w:autoSpaceDE w:val="0"/>
        <w:autoSpaceDN w:val="0"/>
        <w:adjustRightInd w:val="0"/>
        <w:spacing w:line="276" w:lineRule="auto"/>
        <w:ind w:left="0"/>
        <w:jc w:val="both"/>
        <w:rPr>
          <w:rFonts w:ascii="Arial" w:hAnsi="Arial" w:cs="Arial"/>
          <w:b/>
          <w:bCs/>
          <w:sz w:val="20"/>
          <w:szCs w:val="20"/>
        </w:rPr>
      </w:pPr>
    </w:p>
    <w:tbl>
      <w:tblPr>
        <w:tblW w:w="10005" w:type="dxa"/>
        <w:tblInd w:w="-147" w:type="dxa"/>
        <w:tblCellMar>
          <w:left w:w="70" w:type="dxa"/>
          <w:right w:w="70" w:type="dxa"/>
        </w:tblCellMar>
        <w:tblLook w:val="04A0" w:firstRow="1" w:lastRow="0" w:firstColumn="1" w:lastColumn="0" w:noHBand="0" w:noVBand="1"/>
      </w:tblPr>
      <w:tblGrid>
        <w:gridCol w:w="568"/>
        <w:gridCol w:w="4724"/>
        <w:gridCol w:w="787"/>
        <w:gridCol w:w="1163"/>
        <w:gridCol w:w="1363"/>
        <w:gridCol w:w="1400"/>
      </w:tblGrid>
      <w:tr w:rsidR="003C32E1" w:rsidRPr="00301C06" w:rsidTr="00301C06">
        <w:trPr>
          <w:trHeight w:val="1055"/>
        </w:trPr>
        <w:tc>
          <w:tcPr>
            <w:tcW w:w="568"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Nr poz.</w:t>
            </w:r>
          </w:p>
        </w:tc>
        <w:tc>
          <w:tcPr>
            <w:tcW w:w="4724"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Opis robót</w:t>
            </w:r>
          </w:p>
        </w:tc>
        <w:tc>
          <w:tcPr>
            <w:tcW w:w="787"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proofErr w:type="spellStart"/>
            <w:r w:rsidRPr="00301C06">
              <w:rPr>
                <w:rFonts w:ascii="Arial" w:hAnsi="Arial" w:cs="Arial"/>
                <w:color w:val="000000"/>
                <w:sz w:val="20"/>
                <w:szCs w:val="20"/>
              </w:rPr>
              <w:t>Jm</w:t>
            </w:r>
            <w:proofErr w:type="spellEnd"/>
          </w:p>
        </w:tc>
        <w:tc>
          <w:tcPr>
            <w:tcW w:w="1163"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Ilość</w:t>
            </w:r>
          </w:p>
        </w:tc>
        <w:tc>
          <w:tcPr>
            <w:tcW w:w="1363"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Cena jednostkowa brutto</w:t>
            </w:r>
            <w:r w:rsidR="00CA7094" w:rsidRPr="00301C06">
              <w:rPr>
                <w:rFonts w:ascii="Arial" w:hAnsi="Arial" w:cs="Arial"/>
                <w:color w:val="000000"/>
                <w:sz w:val="20"/>
                <w:szCs w:val="20"/>
              </w:rPr>
              <w:t xml:space="preserve"> za 1 tonę </w:t>
            </w:r>
          </w:p>
        </w:tc>
        <w:tc>
          <w:tcPr>
            <w:tcW w:w="1400"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Wartość brutto</w:t>
            </w:r>
          </w:p>
        </w:tc>
      </w:tr>
      <w:tr w:rsidR="003C32E1" w:rsidTr="000C0118">
        <w:trPr>
          <w:trHeight w:val="255"/>
        </w:trPr>
        <w:tc>
          <w:tcPr>
            <w:tcW w:w="568" w:type="dxa"/>
            <w:tcBorders>
              <w:top w:val="nil"/>
              <w:left w:val="single" w:sz="4" w:space="0" w:color="auto"/>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1</w:t>
            </w:r>
          </w:p>
        </w:tc>
        <w:tc>
          <w:tcPr>
            <w:tcW w:w="4724"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2</w:t>
            </w:r>
          </w:p>
        </w:tc>
        <w:tc>
          <w:tcPr>
            <w:tcW w:w="787"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3</w:t>
            </w:r>
          </w:p>
        </w:tc>
        <w:tc>
          <w:tcPr>
            <w:tcW w:w="1163"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4</w:t>
            </w:r>
          </w:p>
        </w:tc>
        <w:tc>
          <w:tcPr>
            <w:tcW w:w="1363"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5</w:t>
            </w:r>
          </w:p>
        </w:tc>
        <w:tc>
          <w:tcPr>
            <w:tcW w:w="1400"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6</w:t>
            </w:r>
          </w:p>
        </w:tc>
      </w:tr>
      <w:tr w:rsidR="003C32E1" w:rsidTr="000C0118">
        <w:trPr>
          <w:trHeight w:val="402"/>
        </w:trPr>
        <w:tc>
          <w:tcPr>
            <w:tcW w:w="568" w:type="dxa"/>
            <w:tcBorders>
              <w:top w:val="nil"/>
              <w:left w:val="single" w:sz="4" w:space="0" w:color="auto"/>
              <w:bottom w:val="single" w:sz="4" w:space="0" w:color="auto"/>
              <w:right w:val="nil"/>
            </w:tcBorders>
            <w:shd w:val="clear" w:color="000000" w:fill="FF9900"/>
            <w:vAlign w:val="center"/>
            <w:hideMark/>
          </w:tcPr>
          <w:p w:rsidR="003C32E1" w:rsidRDefault="003C32E1" w:rsidP="000C0118">
            <w:pPr>
              <w:jc w:val="center"/>
              <w:rPr>
                <w:rFonts w:ascii="Arial" w:hAnsi="Arial" w:cs="Arial"/>
                <w:b/>
                <w:bCs/>
                <w:color w:val="000000"/>
                <w:sz w:val="20"/>
                <w:szCs w:val="20"/>
              </w:rPr>
            </w:pPr>
            <w:r>
              <w:rPr>
                <w:rFonts w:ascii="Arial" w:hAnsi="Arial" w:cs="Arial"/>
                <w:b/>
                <w:bCs/>
                <w:color w:val="000000"/>
                <w:sz w:val="20"/>
                <w:szCs w:val="20"/>
              </w:rPr>
              <w:t> </w:t>
            </w:r>
          </w:p>
        </w:tc>
        <w:tc>
          <w:tcPr>
            <w:tcW w:w="4724" w:type="dxa"/>
            <w:tcBorders>
              <w:top w:val="nil"/>
              <w:left w:val="single" w:sz="4" w:space="0" w:color="auto"/>
              <w:bottom w:val="single" w:sz="4" w:space="0" w:color="auto"/>
              <w:right w:val="single" w:sz="4" w:space="0" w:color="auto"/>
            </w:tcBorders>
            <w:shd w:val="clear" w:color="000000" w:fill="FF9900"/>
            <w:vAlign w:val="center"/>
            <w:hideMark/>
          </w:tcPr>
          <w:p w:rsidR="003C32E1" w:rsidRDefault="003C32E1" w:rsidP="000C0118">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713" w:type="dxa"/>
            <w:gridSpan w:val="4"/>
            <w:tcBorders>
              <w:top w:val="single" w:sz="4" w:space="0" w:color="auto"/>
              <w:left w:val="nil"/>
              <w:bottom w:val="single" w:sz="4" w:space="0" w:color="auto"/>
              <w:right w:val="single" w:sz="4" w:space="0" w:color="000000"/>
            </w:tcBorders>
            <w:shd w:val="clear" w:color="000000" w:fill="FF9900"/>
            <w:vAlign w:val="center"/>
            <w:hideMark/>
          </w:tcPr>
          <w:p w:rsidR="003C32E1" w:rsidRDefault="003C32E1" w:rsidP="000C0118">
            <w:pPr>
              <w:jc w:val="center"/>
              <w:rPr>
                <w:rFonts w:ascii="Arial" w:hAnsi="Arial" w:cs="Arial"/>
                <w:b/>
                <w:bCs/>
                <w:color w:val="000000"/>
                <w:sz w:val="20"/>
                <w:szCs w:val="20"/>
              </w:rPr>
            </w:pPr>
            <w:r>
              <w:rPr>
                <w:rFonts w:ascii="Arial" w:hAnsi="Arial" w:cs="Arial"/>
                <w:b/>
                <w:bCs/>
                <w:color w:val="000000"/>
                <w:sz w:val="20"/>
                <w:szCs w:val="20"/>
              </w:rPr>
              <w:t> </w:t>
            </w:r>
          </w:p>
        </w:tc>
      </w:tr>
      <w:tr w:rsidR="003C32E1" w:rsidTr="00301C06">
        <w:trPr>
          <w:trHeight w:val="78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2E1" w:rsidRDefault="007D1F6B" w:rsidP="000C0118">
            <w:pPr>
              <w:jc w:val="center"/>
              <w:rPr>
                <w:rFonts w:ascii="Arial" w:hAnsi="Arial" w:cs="Arial"/>
                <w:color w:val="000000"/>
                <w:sz w:val="20"/>
                <w:szCs w:val="20"/>
              </w:rPr>
            </w:pPr>
            <w:r>
              <w:rPr>
                <w:rFonts w:ascii="Arial" w:hAnsi="Arial" w:cs="Arial"/>
                <w:color w:val="000000"/>
                <w:sz w:val="20"/>
                <w:szCs w:val="20"/>
              </w:rPr>
              <w:t>1</w:t>
            </w:r>
          </w:p>
        </w:tc>
        <w:tc>
          <w:tcPr>
            <w:tcW w:w="4724" w:type="dxa"/>
            <w:tcBorders>
              <w:top w:val="nil"/>
              <w:left w:val="nil"/>
              <w:bottom w:val="single" w:sz="4" w:space="0" w:color="auto"/>
              <w:right w:val="nil"/>
            </w:tcBorders>
            <w:shd w:val="clear" w:color="auto" w:fill="auto"/>
            <w:vAlign w:val="center"/>
            <w:hideMark/>
          </w:tcPr>
          <w:p w:rsidR="003C32E1" w:rsidRDefault="003C32E1" w:rsidP="000C0118">
            <w:pPr>
              <w:rPr>
                <w:rFonts w:ascii="Arial" w:hAnsi="Arial" w:cs="Arial"/>
                <w:color w:val="000000"/>
                <w:sz w:val="20"/>
                <w:szCs w:val="20"/>
              </w:rPr>
            </w:pPr>
            <w:r>
              <w:rPr>
                <w:rFonts w:ascii="Arial" w:hAnsi="Arial" w:cs="Arial"/>
                <w:color w:val="000000"/>
                <w:sz w:val="20"/>
                <w:szCs w:val="20"/>
              </w:rPr>
              <w:t>Dostawa kruszywa łamanego 0-31,5</w:t>
            </w:r>
            <w:r w:rsidR="007C74CB">
              <w:rPr>
                <w:rFonts w:ascii="Arial" w:hAnsi="Arial" w:cs="Arial"/>
                <w:color w:val="000000"/>
                <w:sz w:val="20"/>
                <w:szCs w:val="20"/>
              </w:rPr>
              <w:t xml:space="preserve"> mm</w:t>
            </w:r>
            <w:r>
              <w:rPr>
                <w:rFonts w:ascii="Arial" w:hAnsi="Arial" w:cs="Arial"/>
                <w:color w:val="000000"/>
                <w:sz w:val="20"/>
                <w:szCs w:val="20"/>
              </w:rPr>
              <w:t>. Zakres obejmuje zakup i dostawę kruszywa do miejsca wbudowania wskazanego przez Zamawiającego</w:t>
            </w: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2E1" w:rsidRDefault="003C32E1" w:rsidP="000C0118">
            <w:pPr>
              <w:jc w:val="center"/>
              <w:rPr>
                <w:rFonts w:ascii="Arial" w:hAnsi="Arial" w:cs="Arial"/>
                <w:color w:val="000000"/>
                <w:sz w:val="20"/>
                <w:szCs w:val="20"/>
              </w:rPr>
            </w:pPr>
            <w:r>
              <w:rPr>
                <w:rFonts w:ascii="Arial" w:hAnsi="Arial" w:cs="Arial"/>
                <w:color w:val="000000"/>
                <w:sz w:val="20"/>
                <w:szCs w:val="20"/>
              </w:rPr>
              <w:t>t</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1</w:t>
            </w:r>
            <w:r w:rsidR="00975D6F">
              <w:rPr>
                <w:rFonts w:ascii="Arial" w:hAnsi="Arial" w:cs="Arial"/>
                <w:i/>
                <w:iCs/>
                <w:color w:val="000000"/>
                <w:sz w:val="20"/>
                <w:szCs w:val="20"/>
              </w:rPr>
              <w:t xml:space="preserve"> </w:t>
            </w:r>
            <w:r>
              <w:rPr>
                <w:rFonts w:ascii="Arial" w:hAnsi="Arial" w:cs="Arial"/>
                <w:i/>
                <w:iCs/>
                <w:color w:val="000000"/>
                <w:sz w:val="20"/>
                <w:szCs w:val="20"/>
              </w:rPr>
              <w:t>000,00</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3C32E1" w:rsidRDefault="003C32E1" w:rsidP="000C0118">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0C0118">
        <w:trPr>
          <w:trHeight w:val="402"/>
        </w:trPr>
        <w:tc>
          <w:tcPr>
            <w:tcW w:w="568" w:type="dxa"/>
            <w:tcBorders>
              <w:top w:val="single" w:sz="4" w:space="0" w:color="auto"/>
              <w:left w:val="nil"/>
              <w:bottom w:val="nil"/>
              <w:right w:val="nil"/>
            </w:tcBorders>
            <w:shd w:val="clear" w:color="auto" w:fill="auto"/>
            <w:hideMark/>
          </w:tcPr>
          <w:p w:rsidR="003C32E1" w:rsidRDefault="003C32E1" w:rsidP="000C0118">
            <w:pPr>
              <w:jc w:val="center"/>
              <w:rPr>
                <w:rFonts w:ascii="Ariel" w:hAnsi="Ariel" w:cs="Arial"/>
                <w:sz w:val="20"/>
                <w:szCs w:val="20"/>
              </w:rPr>
            </w:pPr>
          </w:p>
        </w:tc>
        <w:tc>
          <w:tcPr>
            <w:tcW w:w="4724" w:type="dxa"/>
            <w:tcBorders>
              <w:top w:val="nil"/>
              <w:left w:val="nil"/>
              <w:bottom w:val="nil"/>
              <w:right w:val="nil"/>
            </w:tcBorders>
            <w:shd w:val="clear" w:color="auto" w:fill="auto"/>
            <w:hideMark/>
          </w:tcPr>
          <w:p w:rsidR="003C32E1" w:rsidRDefault="003C32E1" w:rsidP="000C0118">
            <w:pPr>
              <w:rPr>
                <w:sz w:val="20"/>
                <w:szCs w:val="20"/>
              </w:rPr>
            </w:pPr>
          </w:p>
        </w:tc>
        <w:tc>
          <w:tcPr>
            <w:tcW w:w="787" w:type="dxa"/>
            <w:tcBorders>
              <w:top w:val="nil"/>
              <w:left w:val="nil"/>
              <w:bottom w:val="nil"/>
              <w:right w:val="nil"/>
            </w:tcBorders>
            <w:shd w:val="clear" w:color="auto" w:fill="auto"/>
            <w:hideMark/>
          </w:tcPr>
          <w:p w:rsidR="003C32E1" w:rsidRDefault="003C32E1" w:rsidP="000C0118">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Pr="009F6F5D" w:rsidRDefault="003C32E1" w:rsidP="000C0118">
            <w:pPr>
              <w:jc w:val="center"/>
              <w:rPr>
                <w:rFonts w:ascii="Arial" w:hAnsi="Arial" w:cs="Arial"/>
                <w:b/>
                <w:bCs/>
                <w:color w:val="000000"/>
                <w:sz w:val="22"/>
                <w:szCs w:val="22"/>
              </w:rPr>
            </w:pPr>
            <w:r w:rsidRPr="009F6F5D">
              <w:rPr>
                <w:rFonts w:ascii="Arial" w:hAnsi="Arial" w:cs="Arial"/>
                <w:b/>
                <w:bCs/>
                <w:color w:val="000000"/>
                <w:sz w:val="22"/>
                <w:szCs w:val="22"/>
              </w:rPr>
              <w:t>Razem wartość brutto</w:t>
            </w:r>
          </w:p>
        </w:tc>
        <w:tc>
          <w:tcPr>
            <w:tcW w:w="1400" w:type="dxa"/>
            <w:tcBorders>
              <w:top w:val="nil"/>
              <w:left w:val="nil"/>
              <w:bottom w:val="single" w:sz="4" w:space="0" w:color="auto"/>
              <w:right w:val="single" w:sz="4" w:space="0" w:color="auto"/>
            </w:tcBorders>
            <w:shd w:val="clear" w:color="auto" w:fill="auto"/>
            <w:vAlign w:val="center"/>
            <w:hideMark/>
          </w:tcPr>
          <w:p w:rsidR="003C32E1" w:rsidRDefault="003C32E1" w:rsidP="000C0118">
            <w:pPr>
              <w:jc w:val="right"/>
              <w:rPr>
                <w:rFonts w:ascii="Arial" w:hAnsi="Arial" w:cs="Arial"/>
                <w:i/>
                <w:iCs/>
                <w:color w:val="FFFFFF"/>
                <w:sz w:val="20"/>
                <w:szCs w:val="20"/>
              </w:rPr>
            </w:pPr>
            <w:r>
              <w:rPr>
                <w:rFonts w:ascii="Arial" w:hAnsi="Arial" w:cs="Arial"/>
                <w:i/>
                <w:iCs/>
                <w:color w:val="FFFFFF"/>
                <w:sz w:val="20"/>
                <w:szCs w:val="20"/>
              </w:rPr>
              <w:t>0,00</w:t>
            </w:r>
          </w:p>
        </w:tc>
      </w:tr>
      <w:tr w:rsidR="003C32E1" w:rsidTr="000C0118">
        <w:trPr>
          <w:trHeight w:val="402"/>
        </w:trPr>
        <w:tc>
          <w:tcPr>
            <w:tcW w:w="568" w:type="dxa"/>
            <w:tcBorders>
              <w:top w:val="nil"/>
              <w:left w:val="nil"/>
              <w:bottom w:val="nil"/>
              <w:right w:val="nil"/>
            </w:tcBorders>
            <w:shd w:val="clear" w:color="auto" w:fill="auto"/>
            <w:hideMark/>
          </w:tcPr>
          <w:p w:rsidR="003C32E1" w:rsidRDefault="003C32E1" w:rsidP="000C0118">
            <w:pPr>
              <w:jc w:val="right"/>
              <w:rPr>
                <w:rFonts w:ascii="Arial" w:hAnsi="Arial" w:cs="Arial"/>
                <w:i/>
                <w:iCs/>
                <w:color w:val="FFFFFF"/>
                <w:sz w:val="20"/>
                <w:szCs w:val="20"/>
              </w:rPr>
            </w:pPr>
          </w:p>
        </w:tc>
        <w:tc>
          <w:tcPr>
            <w:tcW w:w="4724" w:type="dxa"/>
            <w:tcBorders>
              <w:top w:val="nil"/>
              <w:left w:val="nil"/>
              <w:bottom w:val="nil"/>
              <w:right w:val="nil"/>
            </w:tcBorders>
            <w:shd w:val="clear" w:color="auto" w:fill="auto"/>
            <w:hideMark/>
          </w:tcPr>
          <w:p w:rsidR="003C32E1" w:rsidRDefault="003C32E1" w:rsidP="000C0118">
            <w:pPr>
              <w:rPr>
                <w:sz w:val="20"/>
                <w:szCs w:val="20"/>
              </w:rPr>
            </w:pPr>
          </w:p>
        </w:tc>
        <w:tc>
          <w:tcPr>
            <w:tcW w:w="787" w:type="dxa"/>
            <w:tcBorders>
              <w:top w:val="nil"/>
              <w:left w:val="nil"/>
              <w:bottom w:val="nil"/>
              <w:right w:val="nil"/>
            </w:tcBorders>
            <w:shd w:val="clear" w:color="auto" w:fill="auto"/>
            <w:hideMark/>
          </w:tcPr>
          <w:p w:rsidR="003C32E1" w:rsidRDefault="003C32E1" w:rsidP="000C0118">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Default="003C32E1" w:rsidP="000C0118">
            <w:pPr>
              <w:jc w:val="center"/>
              <w:rPr>
                <w:rFonts w:ascii="Arial" w:hAnsi="Arial" w:cs="Arial"/>
                <w:b/>
                <w:bCs/>
                <w:color w:val="000000"/>
                <w:sz w:val="20"/>
                <w:szCs w:val="20"/>
              </w:rPr>
            </w:pPr>
            <w:r>
              <w:rPr>
                <w:rFonts w:ascii="Arial" w:hAnsi="Arial" w:cs="Arial"/>
                <w:b/>
                <w:bCs/>
                <w:color w:val="000000"/>
                <w:sz w:val="20"/>
                <w:szCs w:val="20"/>
              </w:rPr>
              <w:t>W tym podatek VAT …..%</w:t>
            </w:r>
          </w:p>
        </w:tc>
        <w:tc>
          <w:tcPr>
            <w:tcW w:w="1400" w:type="dxa"/>
            <w:tcBorders>
              <w:top w:val="nil"/>
              <w:left w:val="nil"/>
              <w:bottom w:val="single" w:sz="4" w:space="0" w:color="auto"/>
              <w:right w:val="single" w:sz="4" w:space="0" w:color="auto"/>
            </w:tcBorders>
            <w:shd w:val="clear" w:color="auto" w:fill="auto"/>
            <w:vAlign w:val="center"/>
            <w:hideMark/>
          </w:tcPr>
          <w:p w:rsidR="003C32E1" w:rsidRDefault="003C32E1" w:rsidP="000C0118">
            <w:pPr>
              <w:jc w:val="right"/>
              <w:rPr>
                <w:rFonts w:ascii="Arial" w:hAnsi="Arial" w:cs="Arial"/>
                <w:i/>
                <w:iCs/>
                <w:color w:val="FFFFFF"/>
                <w:sz w:val="20"/>
                <w:szCs w:val="20"/>
              </w:rPr>
            </w:pPr>
            <w:r>
              <w:rPr>
                <w:rFonts w:ascii="Arial" w:hAnsi="Arial" w:cs="Arial"/>
                <w:i/>
                <w:iCs/>
                <w:color w:val="FFFFFF"/>
                <w:sz w:val="20"/>
                <w:szCs w:val="20"/>
              </w:rPr>
              <w:t>0,00</w:t>
            </w:r>
          </w:p>
        </w:tc>
      </w:tr>
    </w:tbl>
    <w:p w:rsidR="003C32E1" w:rsidRDefault="003C32E1" w:rsidP="003C32E1">
      <w:pPr>
        <w:pStyle w:val="Akapitzlist"/>
        <w:widowControl w:val="0"/>
        <w:autoSpaceDE w:val="0"/>
        <w:autoSpaceDN w:val="0"/>
        <w:adjustRightInd w:val="0"/>
        <w:spacing w:line="276" w:lineRule="auto"/>
        <w:ind w:left="0"/>
        <w:jc w:val="both"/>
        <w:rPr>
          <w:rFonts w:ascii="Arial" w:hAnsi="Arial" w:cs="Arial"/>
          <w:b/>
          <w:bCs/>
          <w:sz w:val="22"/>
          <w:szCs w:val="22"/>
        </w:rPr>
      </w:pPr>
    </w:p>
    <w:p w:rsidR="003C32E1" w:rsidRDefault="003C32E1" w:rsidP="003C32E1">
      <w:pPr>
        <w:pStyle w:val="Akapitzlist"/>
        <w:widowControl w:val="0"/>
        <w:autoSpaceDE w:val="0"/>
        <w:autoSpaceDN w:val="0"/>
        <w:adjustRightInd w:val="0"/>
        <w:spacing w:line="276" w:lineRule="auto"/>
        <w:ind w:left="0"/>
        <w:jc w:val="both"/>
        <w:rPr>
          <w:rFonts w:ascii="Arial" w:hAnsi="Arial" w:cs="Arial"/>
          <w:b/>
          <w:bCs/>
          <w:sz w:val="22"/>
          <w:szCs w:val="22"/>
        </w:rPr>
      </w:pPr>
      <w:r>
        <w:rPr>
          <w:rFonts w:ascii="Arial" w:hAnsi="Arial" w:cs="Arial"/>
          <w:b/>
          <w:bCs/>
          <w:sz w:val="22"/>
          <w:szCs w:val="22"/>
        </w:rPr>
        <w:t>Słownie wartość brutto:………………………………………………………………………………</w:t>
      </w:r>
    </w:p>
    <w:p w:rsidR="003C32E1" w:rsidRDefault="003C32E1" w:rsidP="003C32E1">
      <w:pPr>
        <w:pStyle w:val="Akapitzlist"/>
        <w:widowControl w:val="0"/>
        <w:autoSpaceDE w:val="0"/>
        <w:autoSpaceDN w:val="0"/>
        <w:adjustRightInd w:val="0"/>
        <w:spacing w:line="276" w:lineRule="auto"/>
        <w:ind w:left="0"/>
        <w:jc w:val="both"/>
        <w:rPr>
          <w:rFonts w:ascii="Arial" w:hAnsi="Arial" w:cs="Arial"/>
          <w:b/>
          <w:bCs/>
          <w:sz w:val="22"/>
          <w:szCs w:val="22"/>
        </w:rPr>
      </w:pPr>
    </w:p>
    <w:p w:rsidR="003C32E1" w:rsidRPr="00082EB1" w:rsidRDefault="003C32E1" w:rsidP="007A701A">
      <w:pPr>
        <w:pStyle w:val="Akapitzlist"/>
        <w:widowControl w:val="0"/>
        <w:numPr>
          <w:ilvl w:val="0"/>
          <w:numId w:val="98"/>
        </w:numPr>
        <w:autoSpaceDE w:val="0"/>
        <w:autoSpaceDN w:val="0"/>
        <w:adjustRightInd w:val="0"/>
        <w:spacing w:line="276" w:lineRule="auto"/>
        <w:ind w:left="284" w:hanging="284"/>
        <w:jc w:val="both"/>
        <w:rPr>
          <w:rFonts w:ascii="Arial" w:hAnsi="Arial" w:cs="Arial"/>
          <w:b/>
          <w:sz w:val="22"/>
          <w:szCs w:val="22"/>
        </w:rPr>
      </w:pPr>
      <w:r w:rsidRPr="00082EB1">
        <w:rPr>
          <w:rFonts w:ascii="Arial" w:hAnsi="Arial" w:cs="Arial"/>
          <w:b/>
          <w:sz w:val="22"/>
          <w:szCs w:val="22"/>
        </w:rPr>
        <w:t xml:space="preserve">W kryterium czas </w:t>
      </w:r>
      <w:r w:rsidR="00082EB1" w:rsidRPr="00082EB1">
        <w:rPr>
          <w:rFonts w:ascii="Arial" w:hAnsi="Arial" w:cs="Arial"/>
          <w:b/>
          <w:sz w:val="22"/>
          <w:szCs w:val="22"/>
        </w:rPr>
        <w:t>dostawy</w:t>
      </w:r>
      <w:r w:rsidRPr="00082EB1">
        <w:rPr>
          <w:rFonts w:ascii="Arial" w:hAnsi="Arial" w:cs="Arial"/>
          <w:b/>
          <w:sz w:val="22"/>
          <w:szCs w:val="22"/>
        </w:rPr>
        <w:t>:</w:t>
      </w:r>
    </w:p>
    <w:p w:rsidR="00301C06" w:rsidRPr="00082EB1" w:rsidRDefault="00301C06" w:rsidP="00301C06">
      <w:pPr>
        <w:pStyle w:val="Tekstpodstawowywcity2"/>
        <w:numPr>
          <w:ilvl w:val="0"/>
          <w:numId w:val="112"/>
        </w:numPr>
        <w:spacing w:line="276" w:lineRule="auto"/>
        <w:ind w:left="1134"/>
        <w:rPr>
          <w:sz w:val="22"/>
          <w:szCs w:val="22"/>
        </w:rPr>
      </w:pPr>
      <w:r w:rsidRPr="00082EB1">
        <w:rPr>
          <w:sz w:val="22"/>
          <w:szCs w:val="22"/>
        </w:rPr>
        <w:t>5 dni roboczych od dnia zgłoszenia zapotrzebowania</w:t>
      </w:r>
      <w:r w:rsidRPr="00082EB1">
        <w:rPr>
          <w:sz w:val="22"/>
          <w:szCs w:val="22"/>
        </w:rPr>
        <w:tab/>
        <w:t xml:space="preserve"> </w:t>
      </w:r>
      <w:r w:rsidRPr="00082EB1">
        <w:rPr>
          <w:sz w:val="22"/>
          <w:szCs w:val="22"/>
        </w:rPr>
        <w:tab/>
        <w:t>– 0 pkt.</w:t>
      </w:r>
    </w:p>
    <w:p w:rsidR="00301C06" w:rsidRPr="00082EB1" w:rsidRDefault="00301C06" w:rsidP="00301C06">
      <w:pPr>
        <w:pStyle w:val="Tekstpodstawowywcity2"/>
        <w:numPr>
          <w:ilvl w:val="0"/>
          <w:numId w:val="112"/>
        </w:numPr>
        <w:spacing w:line="276" w:lineRule="auto"/>
        <w:ind w:left="1134"/>
        <w:rPr>
          <w:sz w:val="22"/>
          <w:szCs w:val="22"/>
        </w:rPr>
      </w:pPr>
      <w:r w:rsidRPr="00082EB1">
        <w:rPr>
          <w:sz w:val="22"/>
          <w:szCs w:val="22"/>
        </w:rPr>
        <w:t>4 dni robocze od dnia zgłoszenia zapotrzebowania</w:t>
      </w:r>
      <w:r w:rsidRPr="00082EB1">
        <w:rPr>
          <w:sz w:val="22"/>
          <w:szCs w:val="22"/>
        </w:rPr>
        <w:tab/>
      </w:r>
      <w:r w:rsidRPr="00082EB1">
        <w:rPr>
          <w:sz w:val="22"/>
          <w:szCs w:val="22"/>
        </w:rPr>
        <w:tab/>
        <w:t xml:space="preserve"> – 20 pkt.</w:t>
      </w:r>
    </w:p>
    <w:p w:rsidR="00301C06" w:rsidRPr="00082EB1" w:rsidRDefault="00301C06" w:rsidP="00301C06">
      <w:pPr>
        <w:pStyle w:val="Tekstpodstawowywcity2"/>
        <w:numPr>
          <w:ilvl w:val="0"/>
          <w:numId w:val="112"/>
        </w:numPr>
        <w:spacing w:line="276" w:lineRule="auto"/>
        <w:ind w:left="1134"/>
        <w:rPr>
          <w:sz w:val="22"/>
          <w:szCs w:val="22"/>
        </w:rPr>
      </w:pPr>
      <w:r w:rsidRPr="00082EB1">
        <w:rPr>
          <w:sz w:val="22"/>
          <w:szCs w:val="22"/>
        </w:rPr>
        <w:t>3 dni robocze od dnia zgłoszenia zapotrzebowania</w:t>
      </w:r>
      <w:r w:rsidRPr="00082EB1">
        <w:rPr>
          <w:sz w:val="22"/>
          <w:szCs w:val="22"/>
        </w:rPr>
        <w:tab/>
      </w:r>
      <w:r w:rsidRPr="00082EB1">
        <w:rPr>
          <w:sz w:val="22"/>
          <w:szCs w:val="22"/>
        </w:rPr>
        <w:tab/>
        <w:t xml:space="preserve"> – 40 pkt.</w:t>
      </w:r>
    </w:p>
    <w:p w:rsidR="003C32E1" w:rsidRPr="00632A2A" w:rsidRDefault="003C32E1" w:rsidP="003C32E1">
      <w:pPr>
        <w:pStyle w:val="Tekstpodstawowywcity2"/>
        <w:autoSpaceDE w:val="0"/>
        <w:autoSpaceDN w:val="0"/>
        <w:adjustRightInd w:val="0"/>
        <w:spacing w:line="276" w:lineRule="auto"/>
        <w:ind w:left="0"/>
        <w:rPr>
          <w:bCs/>
          <w:sz w:val="22"/>
          <w:szCs w:val="22"/>
        </w:rPr>
      </w:pPr>
      <w:r w:rsidRPr="00082EB1">
        <w:rPr>
          <w:bCs/>
          <w:sz w:val="22"/>
          <w:szCs w:val="22"/>
        </w:rPr>
        <w:t xml:space="preserve">Proszę zaznaczyć zaoferowany </w:t>
      </w:r>
      <w:r w:rsidR="00316CBE">
        <w:rPr>
          <w:bCs/>
          <w:sz w:val="22"/>
          <w:szCs w:val="22"/>
        </w:rPr>
        <w:t>czas dostawy</w:t>
      </w:r>
      <w:r w:rsidRPr="00082EB1">
        <w:rPr>
          <w:bCs/>
          <w:sz w:val="22"/>
          <w:szCs w:val="22"/>
        </w:rPr>
        <w:t>.</w:t>
      </w:r>
      <w:r w:rsidRPr="00632A2A">
        <w:rPr>
          <w:bCs/>
          <w:sz w:val="22"/>
          <w:szCs w:val="22"/>
        </w:rPr>
        <w:t xml:space="preserve"> </w:t>
      </w:r>
    </w:p>
    <w:p w:rsidR="002C398C" w:rsidRDefault="002C398C"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Default="00975306" w:rsidP="00632A2A">
      <w:pPr>
        <w:widowControl w:val="0"/>
        <w:autoSpaceDE w:val="0"/>
        <w:autoSpaceDN w:val="0"/>
        <w:adjustRightInd w:val="0"/>
        <w:spacing w:line="276" w:lineRule="auto"/>
        <w:jc w:val="both"/>
        <w:rPr>
          <w:rFonts w:ascii="Arial" w:hAnsi="Arial" w:cs="Arial"/>
          <w:b/>
          <w:sz w:val="22"/>
          <w:szCs w:val="22"/>
        </w:rPr>
      </w:pPr>
    </w:p>
    <w:p w:rsidR="00301C06" w:rsidRPr="00632A2A" w:rsidRDefault="00301C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lastRenderedPageBreak/>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301C06">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7F1368" w:rsidRDefault="00A1669E" w:rsidP="00632A2A">
      <w:pPr>
        <w:spacing w:line="276" w:lineRule="auto"/>
        <w:jc w:val="center"/>
        <w:rPr>
          <w:rFonts w:ascii="Arial" w:hAnsi="Arial" w:cs="Arial"/>
          <w:b/>
          <w:i/>
          <w:color w:val="FF0000"/>
          <w:sz w:val="16"/>
          <w:szCs w:val="16"/>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301C06" w:rsidRDefault="00B03A7D" w:rsidP="00632A2A">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301C06" w:rsidRDefault="00B03A7D" w:rsidP="00301C06">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181016" w:rsidRDefault="00B03A7D" w:rsidP="00181016">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181016">
        <w:rPr>
          <w:rFonts w:ascii="Arial" w:hAnsi="Arial" w:cs="Arial"/>
          <w:b/>
        </w:rPr>
        <w:t>„</w:t>
      </w:r>
      <w:r w:rsidR="00181016">
        <w:rPr>
          <w:rFonts w:ascii="Arial" w:hAnsi="Arial" w:cs="Arial"/>
          <w:b/>
          <w:bCs/>
          <w:color w:val="000000"/>
        </w:rPr>
        <w:t xml:space="preserve">Wykonanie remontów cząstkowych dróg gminnych gruntowych </w:t>
      </w:r>
      <w:r w:rsidR="007A701A">
        <w:rPr>
          <w:rFonts w:ascii="Arial" w:hAnsi="Arial" w:cs="Arial"/>
          <w:b/>
          <w:bCs/>
          <w:color w:val="000000"/>
        </w:rPr>
        <w:t xml:space="preserve">i dostawa kruszywa na terenie </w:t>
      </w:r>
      <w:r w:rsidR="00181016">
        <w:rPr>
          <w:rFonts w:ascii="Arial" w:hAnsi="Arial" w:cs="Arial"/>
          <w:b/>
          <w:bCs/>
          <w:color w:val="000000"/>
        </w:rPr>
        <w:t>gminy Świeszyno</w:t>
      </w:r>
      <w:r w:rsidR="00181016">
        <w:rPr>
          <w:rFonts w:ascii="Arial" w:hAnsi="Arial" w:cs="Arial"/>
          <w:b/>
          <w:bCs/>
        </w:rPr>
        <w:t>.</w:t>
      </w:r>
      <w:r w:rsidR="00181016">
        <w:rPr>
          <w:rFonts w:ascii="Arial" w:hAnsi="Arial" w:cs="Arial"/>
          <w:b/>
        </w:rPr>
        <w:t>”</w:t>
      </w:r>
    </w:p>
    <w:p w:rsidR="005079F5" w:rsidRPr="001A1C2E" w:rsidRDefault="005079F5" w:rsidP="00031CF3">
      <w:pPr>
        <w:widowControl w:val="0"/>
        <w:numPr>
          <w:ilvl w:val="0"/>
          <w:numId w:val="92"/>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rsidR="005079F5" w:rsidRPr="007A701A" w:rsidRDefault="005079F5" w:rsidP="00031CF3">
      <w:pPr>
        <w:widowControl w:val="0"/>
        <w:numPr>
          <w:ilvl w:val="0"/>
          <w:numId w:val="92"/>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rsidR="007A701A" w:rsidRPr="0028393F" w:rsidRDefault="007A701A" w:rsidP="00031CF3">
      <w:pPr>
        <w:widowControl w:val="0"/>
        <w:numPr>
          <w:ilvl w:val="0"/>
          <w:numId w:val="92"/>
        </w:numPr>
        <w:tabs>
          <w:tab w:val="left" w:pos="142"/>
        </w:tabs>
        <w:suppressAutoHyphens/>
        <w:overflowPunct w:val="0"/>
        <w:spacing w:line="276" w:lineRule="auto"/>
        <w:ind w:left="567" w:hanging="567"/>
        <w:jc w:val="center"/>
        <w:textAlignment w:val="baseline"/>
        <w:rPr>
          <w:rFonts w:ascii="Arial" w:hAnsi="Arial" w:cs="Arial"/>
          <w:color w:val="00000A"/>
        </w:rPr>
      </w:pPr>
      <w:r>
        <w:rPr>
          <w:rFonts w:ascii="Arial" w:hAnsi="Arial" w:cs="Arial"/>
          <w:b/>
          <w:color w:val="00000A"/>
        </w:rPr>
        <w:t>Część nr 3</w:t>
      </w:r>
    </w:p>
    <w:p w:rsidR="005079F5" w:rsidRDefault="005079F5" w:rsidP="005079F5">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rsidR="005079F5" w:rsidRPr="007F1368" w:rsidRDefault="005079F5" w:rsidP="003422A3">
      <w:pPr>
        <w:spacing w:line="276" w:lineRule="auto"/>
        <w:jc w:val="center"/>
        <w:rPr>
          <w:rFonts w:ascii="Arial" w:hAnsi="Arial" w:cs="Arial"/>
          <w:b/>
          <w:color w:val="000000"/>
          <w:sz w:val="16"/>
          <w:szCs w:val="16"/>
        </w:rPr>
      </w:pPr>
    </w:p>
    <w:p w:rsidR="00B03A7D" w:rsidRPr="00632A2A" w:rsidRDefault="00B03A7D" w:rsidP="003422A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7F1368" w:rsidRDefault="00B03A7D" w:rsidP="00632A2A">
      <w:pPr>
        <w:spacing w:line="276" w:lineRule="auto"/>
        <w:ind w:firstLine="709"/>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sidR="00B92040">
        <w:rPr>
          <w:rFonts w:ascii="Arial" w:hAnsi="Arial" w:cs="Arial"/>
          <w:sz w:val="22"/>
          <w:szCs w:val="22"/>
        </w:rPr>
        <w:t>ez zamawiającego w </w:t>
      </w:r>
      <w:r w:rsidR="00B92040" w:rsidRPr="00A22B51">
        <w:rPr>
          <w:rFonts w:ascii="Arial" w:hAnsi="Arial" w:cs="Arial"/>
          <w:sz w:val="22"/>
          <w:szCs w:val="22"/>
        </w:rPr>
        <w:t>SIWZ Rozdzia</w:t>
      </w:r>
      <w:r w:rsidR="00B92040">
        <w:rPr>
          <w:rFonts w:ascii="Arial" w:hAnsi="Arial" w:cs="Arial"/>
          <w:sz w:val="22"/>
          <w:szCs w:val="22"/>
        </w:rPr>
        <w:t xml:space="preserve">ł II – nr postępowania </w:t>
      </w:r>
      <w:r w:rsidR="00E82F4B">
        <w:rPr>
          <w:rFonts w:ascii="Arial" w:hAnsi="Arial" w:cs="Arial"/>
          <w:sz w:val="22"/>
          <w:szCs w:val="22"/>
        </w:rPr>
        <w:t>ZP.271.51.2019</w:t>
      </w:r>
      <w:r w:rsidR="00B92040"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F1368" w:rsidRPr="00632A2A" w:rsidRDefault="007F1368"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301C06" w:rsidRDefault="00B03A7D" w:rsidP="00632A2A">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301C06" w:rsidRDefault="00B03A7D" w:rsidP="00301C06">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181016" w:rsidRDefault="000065FA" w:rsidP="00181016">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181016">
        <w:rPr>
          <w:rFonts w:ascii="Arial" w:hAnsi="Arial" w:cs="Arial"/>
          <w:b/>
        </w:rPr>
        <w:t>„</w:t>
      </w:r>
      <w:r w:rsidR="00181016">
        <w:rPr>
          <w:rFonts w:ascii="Arial" w:hAnsi="Arial" w:cs="Arial"/>
          <w:b/>
          <w:bCs/>
          <w:color w:val="000000"/>
        </w:rPr>
        <w:t xml:space="preserve">Wykonanie remontów cząstkowych dróg gminnych gruntowych </w:t>
      </w:r>
      <w:r w:rsidR="007A701A">
        <w:rPr>
          <w:rFonts w:ascii="Arial" w:hAnsi="Arial" w:cs="Arial"/>
          <w:b/>
          <w:bCs/>
          <w:color w:val="000000"/>
        </w:rPr>
        <w:t xml:space="preserve">i dostawa kruszywa na terenie  </w:t>
      </w:r>
      <w:r w:rsidR="00181016">
        <w:rPr>
          <w:rFonts w:ascii="Arial" w:hAnsi="Arial" w:cs="Arial"/>
          <w:b/>
          <w:bCs/>
          <w:color w:val="000000"/>
        </w:rPr>
        <w:t>gminy Świeszyno</w:t>
      </w:r>
      <w:r w:rsidR="00181016">
        <w:rPr>
          <w:rFonts w:ascii="Arial" w:hAnsi="Arial" w:cs="Arial"/>
          <w:b/>
          <w:bCs/>
        </w:rPr>
        <w:t>.</w:t>
      </w:r>
      <w:r w:rsidR="00181016">
        <w:rPr>
          <w:rFonts w:ascii="Arial" w:hAnsi="Arial" w:cs="Arial"/>
          <w:b/>
        </w:rPr>
        <w:t>”</w:t>
      </w:r>
    </w:p>
    <w:p w:rsidR="000065FA" w:rsidRPr="003422A3" w:rsidRDefault="003422A3" w:rsidP="003422A3">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000065FA" w:rsidRPr="00632A2A">
        <w:rPr>
          <w:rFonts w:ascii="Arial" w:hAnsi="Arial" w:cs="Arial"/>
          <w:sz w:val="22"/>
          <w:szCs w:val="22"/>
        </w:rPr>
        <w:t>prowadzonego przez Gminę Świeszyno</w:t>
      </w:r>
      <w:r w:rsidR="00521D43">
        <w:rPr>
          <w:rFonts w:ascii="Arial" w:hAnsi="Arial" w:cs="Arial"/>
          <w:sz w:val="22"/>
          <w:szCs w:val="22"/>
        </w:rPr>
        <w:t xml:space="preserve"> </w:t>
      </w:r>
      <w:r w:rsidR="000065FA" w:rsidRPr="00632A2A">
        <w:rPr>
          <w:rFonts w:ascii="Arial" w:hAnsi="Arial" w:cs="Arial"/>
          <w:sz w:val="22"/>
          <w:szCs w:val="22"/>
        </w:rPr>
        <w:t>oświadczam,</w:t>
      </w:r>
      <w:r w:rsidR="00521D43">
        <w:rPr>
          <w:rFonts w:ascii="Arial" w:hAnsi="Arial" w:cs="Arial"/>
          <w:sz w:val="22"/>
          <w:szCs w:val="22"/>
        </w:rPr>
        <w:t xml:space="preserve"> </w:t>
      </w:r>
      <w:r w:rsidR="000065FA"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B92040" w:rsidRPr="00632A2A" w:rsidRDefault="00B92040" w:rsidP="00ED1CC8">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 xml:space="preserve">art. 24 ust. 5 pkt. 1,8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mallCaps/>
          <w:w w:val="130"/>
          <w:sz w:val="22"/>
          <w:szCs w:val="22"/>
        </w:rPr>
      </w:pP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181016" w:rsidRDefault="00B03A7D" w:rsidP="00181016">
      <w:pPr>
        <w:autoSpaceDE w:val="0"/>
        <w:autoSpaceDN w:val="0"/>
        <w:adjustRightInd w:val="0"/>
        <w:spacing w:line="276" w:lineRule="auto"/>
        <w:jc w:val="center"/>
        <w:rPr>
          <w:rFonts w:ascii="Arial" w:hAnsi="Arial" w:cs="Arial"/>
          <w:b/>
          <w:color w:val="000000"/>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181016">
        <w:rPr>
          <w:rFonts w:ascii="Arial" w:hAnsi="Arial" w:cs="Arial"/>
          <w:b/>
        </w:rPr>
        <w:t>„</w:t>
      </w:r>
      <w:r w:rsidR="00181016">
        <w:rPr>
          <w:rFonts w:ascii="Arial" w:hAnsi="Arial" w:cs="Arial"/>
          <w:b/>
          <w:bCs/>
          <w:color w:val="000000"/>
        </w:rPr>
        <w:t xml:space="preserve">Wykonanie remontów cząstkowych dróg gminnych gruntowych </w:t>
      </w:r>
      <w:r w:rsidR="007A701A">
        <w:rPr>
          <w:rFonts w:ascii="Arial" w:hAnsi="Arial" w:cs="Arial"/>
          <w:b/>
          <w:bCs/>
          <w:color w:val="000000"/>
        </w:rPr>
        <w:t xml:space="preserve">i dostawa kruszywa </w:t>
      </w:r>
      <w:r w:rsidR="00181016">
        <w:rPr>
          <w:rFonts w:ascii="Arial" w:hAnsi="Arial" w:cs="Arial"/>
          <w:b/>
          <w:bCs/>
          <w:color w:val="000000"/>
        </w:rPr>
        <w:t>na terenie gminy Świeszyno</w:t>
      </w:r>
      <w:r w:rsidR="00181016">
        <w:rPr>
          <w:rFonts w:ascii="Arial" w:hAnsi="Arial" w:cs="Arial"/>
          <w:b/>
          <w:bCs/>
        </w:rPr>
        <w:t>.</w:t>
      </w:r>
      <w:r w:rsidR="00181016">
        <w:rPr>
          <w:rFonts w:ascii="Arial" w:hAnsi="Arial" w:cs="Arial"/>
          <w:b/>
        </w:rPr>
        <w:t>”</w:t>
      </w:r>
    </w:p>
    <w:p w:rsidR="00673C51" w:rsidRPr="00632A2A" w:rsidRDefault="00673C51" w:rsidP="00181016">
      <w:pPr>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sidR="00301C06">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301C06">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657A04">
        <w:rPr>
          <w:rFonts w:ascii="Arial" w:hAnsi="Arial" w:cs="Arial"/>
          <w:bCs/>
          <w:sz w:val="22"/>
          <w:szCs w:val="22"/>
        </w:rPr>
        <w:t>8</w:t>
      </w:r>
      <w:r w:rsidR="00B92040">
        <w:rPr>
          <w:rFonts w:ascii="Arial" w:hAnsi="Arial" w:cs="Arial"/>
          <w:bCs/>
          <w:sz w:val="22"/>
          <w:szCs w:val="22"/>
        </w:rPr>
        <w:t xml:space="preserve"> r. poz. 1</w:t>
      </w:r>
      <w:r w:rsidR="00657A04">
        <w:rPr>
          <w:rFonts w:ascii="Arial" w:hAnsi="Arial" w:cs="Arial"/>
          <w:bCs/>
          <w:sz w:val="22"/>
          <w:szCs w:val="22"/>
        </w:rPr>
        <w:t>986</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181016" w:rsidRDefault="00181016" w:rsidP="00181016">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 xml:space="preserve">Wykonanie remontów cząstkowych dróg gminnych gruntowych </w:t>
      </w:r>
      <w:r w:rsidR="007A701A">
        <w:rPr>
          <w:rFonts w:ascii="Arial" w:hAnsi="Arial" w:cs="Arial"/>
          <w:b/>
          <w:bCs/>
          <w:color w:val="000000"/>
        </w:rPr>
        <w:t xml:space="preserve">i dostawa kruszywa </w:t>
      </w:r>
      <w:r>
        <w:rPr>
          <w:rFonts w:ascii="Arial" w:hAnsi="Arial" w:cs="Arial"/>
          <w:b/>
          <w:bCs/>
          <w:color w:val="000000"/>
        </w:rPr>
        <w:t xml:space="preserve">na </w:t>
      </w:r>
      <w:r w:rsidR="007A701A">
        <w:rPr>
          <w:rFonts w:ascii="Arial" w:hAnsi="Arial" w:cs="Arial"/>
          <w:b/>
          <w:bCs/>
          <w:color w:val="000000"/>
        </w:rPr>
        <w:t xml:space="preserve">terenie </w:t>
      </w:r>
      <w:r>
        <w:rPr>
          <w:rFonts w:ascii="Arial" w:hAnsi="Arial" w:cs="Arial"/>
          <w:b/>
          <w:bCs/>
          <w:color w:val="000000"/>
        </w:rPr>
        <w:t>gminy Świeszyno</w:t>
      </w:r>
      <w:r>
        <w:rPr>
          <w:rFonts w:ascii="Arial" w:hAnsi="Arial" w:cs="Arial"/>
          <w:b/>
          <w:bCs/>
        </w:rPr>
        <w:t>.</w:t>
      </w:r>
      <w:r>
        <w:rPr>
          <w:rFonts w:ascii="Arial" w:hAnsi="Arial" w:cs="Arial"/>
          <w:b/>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4" w:name="_Toc465419690"/>
      <w:bookmarkStart w:id="45"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4"/>
    </w:p>
    <w:bookmarkEnd w:id="45"/>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r w:rsidR="00301C06">
        <w:rPr>
          <w:rFonts w:ascii="Arial" w:hAnsi="Arial" w:cs="Arial"/>
          <w:b/>
          <w:sz w:val="22"/>
          <w:szCs w:val="22"/>
        </w:rPr>
        <w:br/>
        <w:t>(część nr 1 i 2)</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C44441">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3D486C" w:rsidRPr="000C4008" w:rsidRDefault="003D486C" w:rsidP="003D486C">
      <w:pPr>
        <w:spacing w:after="120"/>
        <w:jc w:val="right"/>
        <w:rPr>
          <w:rFonts w:ascii="Arial" w:hAnsi="Arial" w:cs="Arial"/>
          <w:sz w:val="22"/>
          <w:szCs w:val="22"/>
        </w:rPr>
      </w:pPr>
      <w:bookmarkStart w:id="46" w:name="_Toc356553651"/>
      <w:r w:rsidRPr="000C4008">
        <w:rPr>
          <w:rFonts w:ascii="Arial" w:hAnsi="Arial" w:cs="Arial"/>
          <w:sz w:val="22"/>
          <w:szCs w:val="22"/>
        </w:rPr>
        <w:lastRenderedPageBreak/>
        <w:t xml:space="preserve">Załącznik nr </w:t>
      </w:r>
      <w:r w:rsidR="003908C9">
        <w:rPr>
          <w:rFonts w:ascii="Arial" w:hAnsi="Arial" w:cs="Arial"/>
          <w:sz w:val="22"/>
          <w:szCs w:val="22"/>
        </w:rPr>
        <w:t>9</w:t>
      </w:r>
    </w:p>
    <w:p w:rsidR="00BB6C57" w:rsidRDefault="00BB6C57" w:rsidP="003D486C">
      <w:pPr>
        <w:spacing w:after="120"/>
        <w:jc w:val="center"/>
        <w:rPr>
          <w:rFonts w:ascii="Arial" w:hAnsi="Arial" w:cs="Arial"/>
          <w:b/>
          <w:sz w:val="22"/>
          <w:szCs w:val="22"/>
        </w:rPr>
      </w:pPr>
    </w:p>
    <w:p w:rsidR="00301C06" w:rsidRDefault="003D486C" w:rsidP="003D486C">
      <w:pPr>
        <w:spacing w:after="120"/>
        <w:jc w:val="center"/>
        <w:rPr>
          <w:rFonts w:ascii="Arial" w:hAnsi="Arial" w:cs="Arial"/>
          <w:b/>
          <w:sz w:val="22"/>
          <w:szCs w:val="22"/>
        </w:rPr>
      </w:pPr>
      <w:r w:rsidRPr="000F65ED">
        <w:rPr>
          <w:rFonts w:ascii="Arial" w:hAnsi="Arial" w:cs="Arial"/>
          <w:b/>
          <w:sz w:val="22"/>
          <w:szCs w:val="22"/>
        </w:rPr>
        <w:t xml:space="preserve">UMOWA Nr </w:t>
      </w:r>
      <w:r w:rsidR="00BB6C57">
        <w:rPr>
          <w:rFonts w:ascii="Arial" w:hAnsi="Arial" w:cs="Arial"/>
          <w:b/>
          <w:sz w:val="22"/>
          <w:szCs w:val="22"/>
        </w:rPr>
        <w:t>ZP</w:t>
      </w:r>
      <w:r w:rsidRPr="000F65ED">
        <w:rPr>
          <w:rFonts w:ascii="Arial" w:hAnsi="Arial" w:cs="Arial"/>
          <w:b/>
          <w:sz w:val="22"/>
          <w:szCs w:val="22"/>
        </w:rPr>
        <w:t xml:space="preserve"> - ….. /201</w:t>
      </w:r>
      <w:r w:rsidR="00C90DF8">
        <w:rPr>
          <w:rFonts w:ascii="Arial" w:hAnsi="Arial" w:cs="Arial"/>
          <w:b/>
          <w:sz w:val="22"/>
          <w:szCs w:val="22"/>
        </w:rPr>
        <w:t>9</w:t>
      </w:r>
      <w:r w:rsidRPr="000F65ED">
        <w:rPr>
          <w:rFonts w:ascii="Arial" w:hAnsi="Arial" w:cs="Arial"/>
          <w:b/>
          <w:sz w:val="22"/>
          <w:szCs w:val="22"/>
        </w:rPr>
        <w:t xml:space="preserve"> </w:t>
      </w:r>
      <w:bookmarkEnd w:id="46"/>
    </w:p>
    <w:p w:rsidR="003D486C" w:rsidRPr="000F65ED" w:rsidRDefault="003D486C" w:rsidP="003D486C">
      <w:pPr>
        <w:spacing w:after="120"/>
        <w:jc w:val="center"/>
        <w:rPr>
          <w:rFonts w:ascii="Arial" w:hAnsi="Arial" w:cs="Arial"/>
          <w:b/>
          <w:sz w:val="22"/>
          <w:szCs w:val="22"/>
        </w:rPr>
      </w:pPr>
      <w:r w:rsidRPr="000F65ED">
        <w:rPr>
          <w:rFonts w:ascii="Arial" w:hAnsi="Arial" w:cs="Arial"/>
          <w:b/>
          <w:sz w:val="22"/>
          <w:szCs w:val="22"/>
        </w:rPr>
        <w:t>Projekt</w:t>
      </w:r>
      <w:r>
        <w:rPr>
          <w:rFonts w:ascii="Arial" w:hAnsi="Arial" w:cs="Arial"/>
          <w:b/>
          <w:sz w:val="22"/>
          <w:szCs w:val="22"/>
        </w:rPr>
        <w:t xml:space="preserve"> </w:t>
      </w:r>
      <w:r w:rsidR="00B40A15">
        <w:rPr>
          <w:rFonts w:ascii="Arial" w:hAnsi="Arial" w:cs="Arial"/>
          <w:b/>
          <w:sz w:val="22"/>
          <w:szCs w:val="22"/>
        </w:rPr>
        <w:t>dla części 1 i 2</w:t>
      </w:r>
    </w:p>
    <w:p w:rsidR="003D486C" w:rsidRDefault="003D486C" w:rsidP="003D486C">
      <w:pPr>
        <w:jc w:val="both"/>
        <w:rPr>
          <w:rFonts w:ascii="Arial" w:eastAsia="SimSun" w:hAnsi="Arial" w:cs="Arial"/>
          <w:i/>
          <w:sz w:val="22"/>
          <w:szCs w:val="22"/>
          <w:lang w:eastAsia="zh-CN"/>
        </w:rPr>
      </w:pPr>
    </w:p>
    <w:p w:rsidR="003D486C" w:rsidRPr="000F65ED" w:rsidRDefault="003D486C" w:rsidP="003D486C">
      <w:pPr>
        <w:jc w:val="both"/>
        <w:rPr>
          <w:rFonts w:ascii="Arial" w:eastAsia="SimSun" w:hAnsi="Arial" w:cs="Arial"/>
          <w:i/>
          <w:sz w:val="22"/>
          <w:szCs w:val="22"/>
          <w:lang w:eastAsia="zh-CN"/>
        </w:rPr>
      </w:pPr>
    </w:p>
    <w:p w:rsidR="003D486C" w:rsidRPr="003258EA" w:rsidRDefault="003D486C" w:rsidP="003D486C">
      <w:pPr>
        <w:jc w:val="both"/>
        <w:rPr>
          <w:rFonts w:ascii="Arial" w:eastAsia="SimSun" w:hAnsi="Arial" w:cs="Arial"/>
          <w:i/>
          <w:sz w:val="20"/>
          <w:szCs w:val="20"/>
          <w:lang w:eastAsia="zh-CN"/>
        </w:rPr>
      </w:pPr>
      <w:r w:rsidRPr="003258EA">
        <w:rPr>
          <w:rFonts w:ascii="Arial" w:eastAsia="SimSun" w:hAnsi="Arial" w:cs="Arial"/>
          <w:i/>
          <w:sz w:val="20"/>
          <w:szCs w:val="20"/>
          <w:lang w:eastAsia="zh-CN"/>
        </w:rPr>
        <w:t xml:space="preserve">(w przypadku wybrania różnych Wykonawców na każdą z części zamówienia Zamawiający podpisze umowę wg załączanego wzoru dla każdej części oddzielnie, w przypadku wybrania jednego Wykonawcy na </w:t>
      </w:r>
      <w:r>
        <w:rPr>
          <w:rFonts w:ascii="Arial" w:eastAsia="SimSun" w:hAnsi="Arial" w:cs="Arial"/>
          <w:i/>
          <w:sz w:val="20"/>
          <w:szCs w:val="20"/>
          <w:lang w:eastAsia="zh-CN"/>
        </w:rPr>
        <w:t xml:space="preserve">obie </w:t>
      </w:r>
      <w:r w:rsidRPr="003258EA">
        <w:rPr>
          <w:rFonts w:ascii="Arial" w:eastAsia="SimSun" w:hAnsi="Arial" w:cs="Arial"/>
          <w:i/>
          <w:sz w:val="20"/>
          <w:szCs w:val="20"/>
          <w:lang w:eastAsia="zh-CN"/>
        </w:rPr>
        <w:t>części</w:t>
      </w:r>
      <w:r w:rsidRPr="003258EA">
        <w:rPr>
          <w:rFonts w:ascii="Arial" w:eastAsia="SimSun" w:hAnsi="Arial" w:cs="Arial"/>
          <w:sz w:val="20"/>
          <w:szCs w:val="20"/>
          <w:lang w:eastAsia="zh-CN"/>
        </w:rPr>
        <w:t xml:space="preserve"> </w:t>
      </w:r>
      <w:r w:rsidRPr="003258EA">
        <w:rPr>
          <w:rFonts w:ascii="Arial" w:eastAsia="SimSun" w:hAnsi="Arial" w:cs="Arial"/>
          <w:i/>
          <w:sz w:val="20"/>
          <w:szCs w:val="20"/>
          <w:lang w:eastAsia="zh-CN"/>
        </w:rPr>
        <w:t xml:space="preserve">Zamawiający może podpisać jedną umowę na zaoferowane </w:t>
      </w:r>
      <w:r>
        <w:rPr>
          <w:rFonts w:ascii="Arial" w:eastAsia="SimSun" w:hAnsi="Arial" w:cs="Arial"/>
          <w:i/>
          <w:sz w:val="20"/>
          <w:szCs w:val="20"/>
          <w:lang w:eastAsia="zh-CN"/>
        </w:rPr>
        <w:t xml:space="preserve">część </w:t>
      </w:r>
      <w:r w:rsidRPr="003258EA">
        <w:rPr>
          <w:rFonts w:ascii="Arial" w:eastAsia="SimSun" w:hAnsi="Arial" w:cs="Arial"/>
          <w:i/>
          <w:sz w:val="20"/>
          <w:szCs w:val="20"/>
          <w:lang w:eastAsia="zh-CN"/>
        </w:rPr>
        <w:t xml:space="preserve">i zamówienia – umowa </w:t>
      </w:r>
      <w:r w:rsidRPr="003258EA">
        <w:rPr>
          <w:rFonts w:ascii="Arial" w:hAnsi="Arial" w:cs="Arial"/>
          <w:i/>
          <w:sz w:val="20"/>
          <w:szCs w:val="20"/>
        </w:rPr>
        <w:t>zostanie dostosowana w zależności na którą część zostanie złożona oferta</w:t>
      </w:r>
      <w:r w:rsidRPr="003258EA">
        <w:rPr>
          <w:rFonts w:ascii="Arial" w:eastAsia="SimSun" w:hAnsi="Arial" w:cs="Arial"/>
          <w:i/>
          <w:sz w:val="20"/>
          <w:szCs w:val="20"/>
          <w:lang w:eastAsia="zh-CN"/>
        </w:rPr>
        <w:t>)</w:t>
      </w:r>
    </w:p>
    <w:p w:rsidR="003D486C" w:rsidRDefault="003D486C" w:rsidP="003D486C">
      <w:pPr>
        <w:jc w:val="both"/>
        <w:rPr>
          <w:rFonts w:ascii="Arial" w:hAnsi="Arial" w:cs="Arial"/>
          <w:sz w:val="22"/>
          <w:szCs w:val="22"/>
        </w:rPr>
      </w:pPr>
    </w:p>
    <w:p w:rsidR="003D486C" w:rsidRPr="000F65ED" w:rsidRDefault="003D486C" w:rsidP="003D486C">
      <w:pPr>
        <w:jc w:val="both"/>
        <w:rPr>
          <w:rFonts w:ascii="Arial" w:hAnsi="Arial" w:cs="Arial"/>
          <w:sz w:val="22"/>
          <w:szCs w:val="22"/>
        </w:rPr>
      </w:pPr>
    </w:p>
    <w:p w:rsidR="003D486C" w:rsidRPr="000F65ED" w:rsidRDefault="003D486C" w:rsidP="003D486C">
      <w:pPr>
        <w:pStyle w:val="Tekstpodstawowy"/>
        <w:spacing w:line="240" w:lineRule="auto"/>
        <w:rPr>
          <w:rFonts w:ascii="Arial" w:hAnsi="Arial" w:cs="Arial"/>
          <w:b w:val="0"/>
          <w:sz w:val="22"/>
          <w:szCs w:val="22"/>
        </w:rPr>
      </w:pPr>
      <w:r>
        <w:rPr>
          <w:rFonts w:ascii="Arial" w:hAnsi="Arial" w:cs="Arial"/>
          <w:b w:val="0"/>
          <w:sz w:val="22"/>
          <w:szCs w:val="22"/>
        </w:rPr>
        <w:t>W dniu …… ……………. 201</w:t>
      </w:r>
      <w:r w:rsidR="00C90DF8">
        <w:rPr>
          <w:rFonts w:ascii="Arial" w:hAnsi="Arial" w:cs="Arial"/>
          <w:b w:val="0"/>
          <w:sz w:val="22"/>
          <w:szCs w:val="22"/>
        </w:rPr>
        <w:t>9</w:t>
      </w:r>
      <w:r w:rsidRPr="000F65ED">
        <w:rPr>
          <w:rFonts w:ascii="Arial" w:hAnsi="Arial" w:cs="Arial"/>
          <w:b w:val="0"/>
          <w:sz w:val="22"/>
          <w:szCs w:val="22"/>
        </w:rPr>
        <w:t xml:space="preserve">r.  w Świeszynie pomiędzy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Gminą Świeszyno, Świeszyno 71, 76-024 Świeszyno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NIP:499-05-21-087, Regon:330920707</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 xml:space="preserve"> reprezentowaną przez:</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Ewę Korczak-   Wójta Gminy Świeszyno, </w:t>
      </w:r>
    </w:p>
    <w:p w:rsidR="003D486C" w:rsidRPr="000F65ED" w:rsidRDefault="003D486C" w:rsidP="003D486C">
      <w:pPr>
        <w:jc w:val="both"/>
        <w:rPr>
          <w:rFonts w:ascii="Arial" w:hAnsi="Arial" w:cs="Arial"/>
          <w:sz w:val="22"/>
          <w:szCs w:val="22"/>
        </w:rPr>
      </w:pPr>
      <w:r w:rsidRPr="000F65ED">
        <w:rPr>
          <w:rFonts w:ascii="Arial" w:hAnsi="Arial" w:cs="Arial"/>
          <w:sz w:val="22"/>
          <w:szCs w:val="22"/>
        </w:rPr>
        <w:t>przy kontrasygnacie Skarbnika Gminy –Remigiusza Szymańskiego</w:t>
      </w:r>
    </w:p>
    <w:p w:rsidR="003D486C" w:rsidRPr="000F65ED" w:rsidRDefault="003D486C" w:rsidP="003D486C">
      <w:pPr>
        <w:spacing w:before="120" w:after="120"/>
        <w:jc w:val="both"/>
        <w:rPr>
          <w:rFonts w:ascii="Arial" w:hAnsi="Arial" w:cs="Arial"/>
          <w:sz w:val="22"/>
          <w:szCs w:val="22"/>
        </w:rPr>
      </w:pPr>
      <w:r w:rsidRPr="000F65ED">
        <w:rPr>
          <w:rFonts w:ascii="Arial" w:hAnsi="Arial" w:cs="Arial"/>
          <w:sz w:val="22"/>
          <w:szCs w:val="22"/>
        </w:rPr>
        <w:t xml:space="preserve">zwaną dalej w treści umowy </w:t>
      </w:r>
      <w:r w:rsidRPr="000F65ED">
        <w:rPr>
          <w:rFonts w:ascii="Arial" w:hAnsi="Arial" w:cs="Arial"/>
          <w:b/>
          <w:sz w:val="22"/>
          <w:szCs w:val="22"/>
        </w:rPr>
        <w:t>Zamawiającym</w:t>
      </w:r>
    </w:p>
    <w:p w:rsidR="003D486C" w:rsidRPr="000F65ED" w:rsidRDefault="003D486C" w:rsidP="003D486C">
      <w:pPr>
        <w:spacing w:after="120"/>
        <w:rPr>
          <w:rFonts w:ascii="Arial" w:hAnsi="Arial" w:cs="Arial"/>
          <w:b/>
          <w:bCs/>
          <w:sz w:val="22"/>
          <w:szCs w:val="22"/>
        </w:rPr>
      </w:pPr>
      <w:r w:rsidRPr="000F65ED">
        <w:rPr>
          <w:rFonts w:ascii="Arial" w:hAnsi="Arial" w:cs="Arial"/>
          <w:sz w:val="22"/>
          <w:szCs w:val="22"/>
        </w:rPr>
        <w:t>a</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 xml:space="preserve">…………………….. </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zwanym dalej w tekście umowy </w:t>
      </w:r>
      <w:r w:rsidRPr="000F65ED">
        <w:rPr>
          <w:rFonts w:ascii="Arial" w:hAnsi="Arial" w:cs="Arial"/>
          <w:b/>
          <w:sz w:val="22"/>
          <w:szCs w:val="22"/>
        </w:rPr>
        <w:t xml:space="preserve">Wykonawcą, </w:t>
      </w:r>
    </w:p>
    <w:p w:rsidR="003D486C" w:rsidRPr="000F65ED" w:rsidRDefault="003D486C" w:rsidP="003D486C">
      <w:pPr>
        <w:jc w:val="both"/>
        <w:rPr>
          <w:rFonts w:ascii="Arial" w:hAnsi="Arial" w:cs="Arial"/>
          <w:sz w:val="22"/>
          <w:szCs w:val="22"/>
        </w:rPr>
      </w:pPr>
    </w:p>
    <w:p w:rsidR="003D486C" w:rsidRPr="000F65ED" w:rsidRDefault="003D486C" w:rsidP="003D486C">
      <w:pPr>
        <w:jc w:val="both"/>
        <w:rPr>
          <w:rFonts w:ascii="Arial" w:hAnsi="Arial" w:cs="Arial"/>
          <w:b/>
          <w:sz w:val="22"/>
          <w:szCs w:val="22"/>
        </w:rPr>
      </w:pPr>
      <w:r w:rsidRPr="000F65ED">
        <w:rPr>
          <w:rFonts w:ascii="Arial" w:hAnsi="Arial" w:cs="Arial"/>
          <w:spacing w:val="-3"/>
          <w:sz w:val="22"/>
          <w:szCs w:val="22"/>
        </w:rPr>
        <w:t xml:space="preserve">została zawarta na podstawie </w:t>
      </w:r>
      <w:r w:rsidRPr="000F65ED">
        <w:rPr>
          <w:rFonts w:ascii="Arial" w:hAnsi="Arial" w:cs="Arial"/>
          <w:sz w:val="22"/>
          <w:szCs w:val="22"/>
        </w:rPr>
        <w:t>art. 39 ustawy z dnia 29 stycznia 2004r. Prawo zamówień publicznych umowa o następującej treści:</w:t>
      </w: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highlight w:val="yellow"/>
        </w:rPr>
      </w:pPr>
    </w:p>
    <w:p w:rsidR="003D486C" w:rsidRDefault="003D486C" w:rsidP="003D486C">
      <w:pPr>
        <w:jc w:val="center"/>
        <w:rPr>
          <w:rFonts w:ascii="Arial" w:hAnsi="Arial" w:cs="Arial"/>
          <w:b/>
          <w:sz w:val="22"/>
          <w:szCs w:val="22"/>
        </w:rPr>
      </w:pPr>
      <w:r w:rsidRPr="000F65ED">
        <w:rPr>
          <w:rFonts w:ascii="Arial" w:hAnsi="Arial" w:cs="Arial"/>
          <w:b/>
          <w:sz w:val="22"/>
          <w:szCs w:val="22"/>
        </w:rPr>
        <w:t>§ 1</w:t>
      </w:r>
    </w:p>
    <w:p w:rsidR="00301C06" w:rsidRDefault="00301C06" w:rsidP="003D486C">
      <w:pPr>
        <w:jc w:val="center"/>
        <w:rPr>
          <w:rFonts w:ascii="Arial" w:hAnsi="Arial" w:cs="Arial"/>
          <w:b/>
          <w:sz w:val="22"/>
          <w:szCs w:val="22"/>
        </w:rPr>
      </w:pPr>
    </w:p>
    <w:p w:rsidR="00BB6C57" w:rsidRPr="000F65ED" w:rsidRDefault="00BB6C57" w:rsidP="003D486C">
      <w:pPr>
        <w:jc w:val="center"/>
        <w:rPr>
          <w:rFonts w:ascii="Arial" w:hAnsi="Arial" w:cs="Arial"/>
          <w:b/>
          <w:sz w:val="22"/>
          <w:szCs w:val="22"/>
        </w:rPr>
      </w:pPr>
    </w:p>
    <w:p w:rsidR="003D486C" w:rsidRPr="000F65ED" w:rsidRDefault="003D486C" w:rsidP="00031CF3">
      <w:pPr>
        <w:pStyle w:val="Akapitzlist"/>
        <w:widowControl w:val="0"/>
        <w:numPr>
          <w:ilvl w:val="0"/>
          <w:numId w:val="86"/>
        </w:numPr>
        <w:tabs>
          <w:tab w:val="left" w:pos="3960"/>
        </w:tabs>
        <w:suppressAutoHyphens/>
        <w:jc w:val="both"/>
        <w:rPr>
          <w:rFonts w:ascii="Arial" w:hAnsi="Arial" w:cs="Arial"/>
          <w:sz w:val="22"/>
          <w:szCs w:val="22"/>
        </w:rPr>
      </w:pPr>
      <w:r w:rsidRPr="000F65ED">
        <w:rPr>
          <w:rFonts w:ascii="Arial" w:hAnsi="Arial" w:cs="Arial"/>
          <w:b/>
          <w:sz w:val="22"/>
          <w:szCs w:val="22"/>
        </w:rPr>
        <w:t>Definicje:</w:t>
      </w:r>
    </w:p>
    <w:p w:rsidR="003D486C" w:rsidRPr="000F65ED" w:rsidRDefault="003D486C" w:rsidP="003D486C">
      <w:pPr>
        <w:jc w:val="both"/>
        <w:rPr>
          <w:rFonts w:ascii="Arial" w:hAnsi="Arial" w:cs="Arial"/>
          <w:b/>
          <w:sz w:val="22"/>
          <w:szCs w:val="22"/>
        </w:rPr>
      </w:pPr>
      <w:r w:rsidRPr="000F65ED">
        <w:rPr>
          <w:rFonts w:ascii="Arial" w:hAnsi="Arial" w:cs="Arial"/>
          <w:sz w:val="22"/>
          <w:szCs w:val="22"/>
        </w:rPr>
        <w:t xml:space="preserve">Poniżej podaje się podstawowe definicje używane w dokumentach wchodzących </w:t>
      </w:r>
      <w:r w:rsidRPr="000F65ED">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3D486C" w:rsidRPr="000F65ED" w:rsidRDefault="003D486C" w:rsidP="00031CF3">
      <w:pPr>
        <w:widowControl w:val="0"/>
        <w:numPr>
          <w:ilvl w:val="1"/>
          <w:numId w:val="82"/>
        </w:numPr>
        <w:suppressAutoHyphens/>
        <w:jc w:val="both"/>
        <w:rPr>
          <w:rFonts w:ascii="Arial" w:hAnsi="Arial" w:cs="Arial"/>
          <w:sz w:val="22"/>
          <w:szCs w:val="22"/>
        </w:rPr>
      </w:pPr>
      <w:r w:rsidRPr="000F65ED">
        <w:rPr>
          <w:rFonts w:ascii="Arial" w:hAnsi="Arial" w:cs="Arial"/>
          <w:b/>
          <w:sz w:val="22"/>
          <w:szCs w:val="22"/>
        </w:rPr>
        <w:t>Cena</w:t>
      </w:r>
      <w:r w:rsidRPr="000F65ED">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Data rozpoczęcia robót </w:t>
      </w:r>
      <w:r w:rsidRPr="000F65ED">
        <w:rPr>
          <w:rFonts w:ascii="Arial" w:hAnsi="Arial" w:cs="Arial"/>
          <w:sz w:val="22"/>
          <w:szCs w:val="22"/>
        </w:rPr>
        <w:t>jest to termin wejścia Wykonawcy na teren budowy</w:t>
      </w:r>
      <w:r w:rsidR="00820079">
        <w:rPr>
          <w:rFonts w:ascii="Arial" w:hAnsi="Arial" w:cs="Arial"/>
          <w:sz w:val="22"/>
          <w:szCs w:val="22"/>
        </w:rPr>
        <w:t>.</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Oferta wybranego Wykonawcy </w:t>
      </w:r>
      <w:r w:rsidRPr="000F65ED">
        <w:rPr>
          <w:rFonts w:ascii="Arial" w:hAnsi="Arial" w:cs="Arial"/>
          <w:sz w:val="22"/>
          <w:szCs w:val="22"/>
        </w:rPr>
        <w:t>jest to dokument przedłożony Zamawiającemu przez Wykonawcę w czasie postępowania w sprawie zamówienia publicznego, stanowiące integralną część umowy.</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Okres gwarancji</w:t>
      </w:r>
      <w:r w:rsidRPr="000F65ED">
        <w:rPr>
          <w:rFonts w:ascii="Arial" w:hAnsi="Arial" w:cs="Arial"/>
          <w:sz w:val="22"/>
          <w:szCs w:val="22"/>
        </w:rPr>
        <w:t xml:space="preserve"> jest to podany w umowie okres, w którym mogą być zgłaszane wady do usunięcia przez Wykonawcę. Okres gwarancji ustala się na okres ….. miesięcy.</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Podwykonawca </w:t>
      </w:r>
      <w:r w:rsidRPr="000F65ED">
        <w:rPr>
          <w:rFonts w:ascii="Arial" w:hAnsi="Arial" w:cs="Arial"/>
          <w:sz w:val="22"/>
          <w:szCs w:val="22"/>
        </w:rPr>
        <w:t xml:space="preserve">jest to osoba fizyczna lub prawna, która zawarła umowę </w:t>
      </w:r>
      <w:r w:rsidRPr="000F65ED">
        <w:rPr>
          <w:rFonts w:ascii="Arial" w:hAnsi="Arial" w:cs="Arial"/>
          <w:sz w:val="22"/>
          <w:szCs w:val="22"/>
        </w:rPr>
        <w:br/>
        <w:t>w formie pisemnej z Wykonawcą na wykonanie części robót objętych umową;</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budowlane </w:t>
      </w:r>
      <w:r w:rsidRPr="000F65ED">
        <w:rPr>
          <w:rFonts w:ascii="Arial" w:hAnsi="Arial" w:cs="Arial"/>
          <w:sz w:val="22"/>
          <w:szCs w:val="22"/>
        </w:rPr>
        <w:t xml:space="preserve">należy przez to rozumieć wykonanie robót budowlanych </w:t>
      </w:r>
      <w:r w:rsidRPr="000F65ED">
        <w:rPr>
          <w:rFonts w:ascii="Arial" w:hAnsi="Arial" w:cs="Arial"/>
          <w:sz w:val="22"/>
          <w:szCs w:val="22"/>
        </w:rPr>
        <w:br/>
        <w:t>w zakresie podanym w umowie.</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lastRenderedPageBreak/>
        <w:t xml:space="preserve">Roboty tymczasowe – </w:t>
      </w:r>
      <w:r w:rsidRPr="000F65ED">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odbioru końcowego </w:t>
      </w:r>
      <w:r w:rsidRPr="000F65ED">
        <w:rPr>
          <w:rFonts w:ascii="Arial" w:hAnsi="Arial" w:cs="Arial"/>
          <w:sz w:val="22"/>
          <w:szCs w:val="22"/>
        </w:rPr>
        <w:t>jest to dokument stwierdzający wykonanie przez Wykonawcę wszystkich robót zgodnie z umową, potwierdzony przez Komisję Odbiorową, powołaną przez Zamawiającego.</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Teren budowy </w:t>
      </w:r>
      <w:r w:rsidRPr="000F65ED">
        <w:rPr>
          <w:rFonts w:ascii="Arial" w:hAnsi="Arial" w:cs="Arial"/>
          <w:sz w:val="22"/>
          <w:szCs w:val="22"/>
        </w:rPr>
        <w:t xml:space="preserve">jest to teren niezbędny do realizacji robót, określony </w:t>
      </w:r>
      <w:r w:rsidRPr="000F65ED">
        <w:rPr>
          <w:rFonts w:ascii="Arial" w:hAnsi="Arial" w:cs="Arial"/>
          <w:sz w:val="22"/>
          <w:szCs w:val="22"/>
        </w:rPr>
        <w:br/>
        <w:t>w dokumentacji projektowej.</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Umowa jest </w:t>
      </w:r>
      <w:r w:rsidRPr="000F65ED">
        <w:rPr>
          <w:rFonts w:ascii="Arial" w:hAnsi="Arial" w:cs="Arial"/>
          <w:sz w:val="22"/>
          <w:szCs w:val="22"/>
        </w:rPr>
        <w:t xml:space="preserve">to umowa zawarta pomiędzy Zamawiającym i Wykonawcą </w:t>
      </w:r>
      <w:r w:rsidRPr="000F65ED">
        <w:rPr>
          <w:rFonts w:ascii="Arial" w:hAnsi="Arial" w:cs="Arial"/>
          <w:sz w:val="22"/>
          <w:szCs w:val="22"/>
        </w:rPr>
        <w:br/>
        <w:t>o wykonanie robót budowlanych w zamówieniu publicznym;</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Wada w robotach </w:t>
      </w:r>
      <w:r w:rsidRPr="000F65ED">
        <w:rPr>
          <w:rFonts w:ascii="Arial" w:hAnsi="Arial" w:cs="Arial"/>
          <w:sz w:val="22"/>
          <w:szCs w:val="22"/>
        </w:rPr>
        <w:t xml:space="preserve">polega na wykonaniu danych robót lub części niezgodnie </w:t>
      </w:r>
      <w:r w:rsidRPr="000F65ED">
        <w:rPr>
          <w:rFonts w:ascii="Arial" w:hAnsi="Arial" w:cs="Arial"/>
          <w:sz w:val="22"/>
          <w:szCs w:val="22"/>
        </w:rPr>
        <w:br/>
        <w:t>z umową, z dokumentacją projektową, specyfikacją techniczną, z zasadami wiedzy technicznej i sztuki budowlanej.</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Wykonawca </w:t>
      </w:r>
      <w:r w:rsidRPr="000F65ED">
        <w:rPr>
          <w:rFonts w:ascii="Arial" w:hAnsi="Arial" w:cs="Arial"/>
          <w:sz w:val="22"/>
          <w:szCs w:val="22"/>
        </w:rPr>
        <w:t>jest to określona w umowie strona, która podjęła się wykonania robót zgodnie ze złożoną ofertą.</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Zamawiający </w:t>
      </w:r>
      <w:r w:rsidRPr="000F65ED">
        <w:rPr>
          <w:rFonts w:ascii="Arial" w:hAnsi="Arial" w:cs="Arial"/>
          <w:sz w:val="22"/>
          <w:szCs w:val="22"/>
        </w:rPr>
        <w:t>jest to strona umowy w sprawie zamówienia publicznego, która dokonała wyboru oferty Wykonawcy oraz jest uczestnikiem procesu budowlanego w rozumieniu Prawa Budowlanego.</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konieczności </w:t>
      </w:r>
      <w:r w:rsidRPr="000F65ED">
        <w:rPr>
          <w:rFonts w:ascii="Arial" w:hAnsi="Arial" w:cs="Arial"/>
          <w:sz w:val="22"/>
          <w:szCs w:val="22"/>
        </w:rPr>
        <w:t>jest to wewnętrzny dokument Zamawiającego sporządzony przez przedstawicieli Zamawiającego i Wykonawcę określający konieczność wykonania robót wykraczających poza zakres podstawowy umowy</w:t>
      </w:r>
      <w:r w:rsidRPr="00542451">
        <w:rPr>
          <w:rFonts w:ascii="Arial" w:hAnsi="Arial" w:cs="Arial"/>
          <w:sz w:val="22"/>
          <w:szCs w:val="22"/>
        </w:rPr>
        <w:t xml:space="preserve"> </w:t>
      </w:r>
      <w:r w:rsidRPr="00691E0D">
        <w:rPr>
          <w:rFonts w:ascii="Arial" w:hAnsi="Arial" w:cs="Arial"/>
          <w:sz w:val="22"/>
          <w:szCs w:val="22"/>
        </w:rPr>
        <w:t>lub dodatkowych</w:t>
      </w:r>
      <w:r w:rsidRPr="000F65ED">
        <w:rPr>
          <w:rFonts w:ascii="Arial" w:hAnsi="Arial" w:cs="Arial"/>
          <w:sz w:val="22"/>
          <w:szCs w:val="22"/>
        </w:rPr>
        <w:t>.</w:t>
      </w:r>
    </w:p>
    <w:p w:rsidR="00BB6C57" w:rsidRPr="000F65ED" w:rsidRDefault="00BB6C57" w:rsidP="003D486C">
      <w:pPr>
        <w:ind w:left="1440"/>
        <w:jc w:val="both"/>
        <w:rPr>
          <w:rFonts w:ascii="Arial" w:hAnsi="Arial" w:cs="Arial"/>
          <w:sz w:val="22"/>
          <w:szCs w:val="22"/>
        </w:rPr>
      </w:pPr>
    </w:p>
    <w:p w:rsidR="003D486C" w:rsidRPr="000F65ED" w:rsidRDefault="003D486C" w:rsidP="00031CF3">
      <w:pPr>
        <w:widowControl w:val="0"/>
        <w:numPr>
          <w:ilvl w:val="0"/>
          <w:numId w:val="87"/>
        </w:numPr>
        <w:tabs>
          <w:tab w:val="left" w:pos="3960"/>
        </w:tabs>
        <w:suppressAutoHyphens/>
        <w:jc w:val="both"/>
        <w:rPr>
          <w:rFonts w:ascii="Arial" w:hAnsi="Arial" w:cs="Arial"/>
          <w:b/>
          <w:sz w:val="22"/>
          <w:szCs w:val="22"/>
        </w:rPr>
      </w:pPr>
      <w:r w:rsidRPr="000F65ED">
        <w:rPr>
          <w:rFonts w:ascii="Arial" w:hAnsi="Arial" w:cs="Arial"/>
          <w:b/>
          <w:sz w:val="22"/>
          <w:szCs w:val="22"/>
        </w:rPr>
        <w:t>Skróty i uproszczenia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BIOZ</w:t>
      </w:r>
      <w:r w:rsidRPr="000F65ED">
        <w:rPr>
          <w:rFonts w:ascii="Arial" w:hAnsi="Arial" w:cs="Arial"/>
          <w:sz w:val="22"/>
          <w:szCs w:val="22"/>
        </w:rPr>
        <w:tab/>
        <w:t>Bezpieczeństwo i ochrona zdrowia.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CPV</w:t>
      </w:r>
      <w:r w:rsidRPr="000F65ED">
        <w:rPr>
          <w:rFonts w:ascii="Arial" w:hAnsi="Arial" w:cs="Arial"/>
          <w:sz w:val="22"/>
          <w:szCs w:val="22"/>
        </w:rPr>
        <w:tab/>
        <w:t>Wspólny słownik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KC</w:t>
      </w:r>
      <w:r w:rsidRPr="000F65ED">
        <w:rPr>
          <w:rFonts w:ascii="Arial" w:hAnsi="Arial" w:cs="Arial"/>
          <w:sz w:val="22"/>
          <w:szCs w:val="22"/>
        </w:rPr>
        <w:tab/>
        <w:t>Kodeks Cywilny.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KPC</w:t>
      </w:r>
      <w:r w:rsidRPr="000F65ED">
        <w:rPr>
          <w:rFonts w:ascii="Arial" w:hAnsi="Arial" w:cs="Arial"/>
          <w:sz w:val="22"/>
          <w:szCs w:val="22"/>
        </w:rPr>
        <w:tab/>
        <w:t>Kodeks Postępowania Cywilnego.</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KRS</w:t>
      </w:r>
      <w:r w:rsidRPr="000F65ED">
        <w:rPr>
          <w:rFonts w:ascii="Arial" w:hAnsi="Arial" w:cs="Arial"/>
          <w:sz w:val="22"/>
          <w:szCs w:val="22"/>
        </w:rPr>
        <w:tab/>
        <w:t>Krajowy Rejestr Sądowy.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SST</w:t>
      </w:r>
      <w:r w:rsidRPr="000F65ED">
        <w:rPr>
          <w:rFonts w:ascii="Arial" w:hAnsi="Arial" w:cs="Arial"/>
          <w:sz w:val="22"/>
          <w:szCs w:val="22"/>
        </w:rPr>
        <w:tab/>
        <w:t>Szczegółowa specyfikacja techniczna.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PB</w:t>
      </w:r>
      <w:r w:rsidRPr="000F65ED">
        <w:rPr>
          <w:rFonts w:ascii="Arial" w:hAnsi="Arial" w:cs="Arial"/>
          <w:sz w:val="22"/>
          <w:szCs w:val="22"/>
        </w:rPr>
        <w:tab/>
        <w:t>Prawo Budowlane.</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PN</w:t>
      </w:r>
      <w:r w:rsidRPr="000F65ED">
        <w:rPr>
          <w:rFonts w:ascii="Arial" w:hAnsi="Arial" w:cs="Arial"/>
          <w:sz w:val="22"/>
          <w:szCs w:val="22"/>
        </w:rPr>
        <w:tab/>
        <w:t>Polska norma.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PZP</w:t>
      </w:r>
      <w:r w:rsidRPr="000F65ED">
        <w:rPr>
          <w:rFonts w:ascii="Arial" w:hAnsi="Arial" w:cs="Arial"/>
          <w:sz w:val="22"/>
          <w:szCs w:val="22"/>
        </w:rPr>
        <w:tab/>
        <w:t>Prawo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DP</w:t>
      </w:r>
      <w:r w:rsidRPr="000F65ED">
        <w:rPr>
          <w:rFonts w:ascii="Arial" w:hAnsi="Arial" w:cs="Arial"/>
          <w:sz w:val="22"/>
          <w:szCs w:val="22"/>
        </w:rPr>
        <w:tab/>
        <w:t xml:space="preserve">Dokumentacja projektowa </w:t>
      </w:r>
    </w:p>
    <w:p w:rsidR="003D486C"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0F65ED">
        <w:rPr>
          <w:rFonts w:ascii="Arial" w:hAnsi="Arial" w:cs="Arial"/>
          <w:sz w:val="22"/>
          <w:szCs w:val="22"/>
        </w:rPr>
        <w:t>STWiORB</w:t>
      </w:r>
      <w:proofErr w:type="spellEnd"/>
      <w:r w:rsidRPr="000F65ED">
        <w:rPr>
          <w:rFonts w:ascii="Arial" w:hAnsi="Arial" w:cs="Arial"/>
          <w:sz w:val="22"/>
          <w:szCs w:val="22"/>
        </w:rPr>
        <w:t xml:space="preserve">   </w:t>
      </w:r>
      <w:r>
        <w:rPr>
          <w:rFonts w:ascii="Arial" w:hAnsi="Arial" w:cs="Arial"/>
          <w:sz w:val="22"/>
          <w:szCs w:val="22"/>
        </w:rPr>
        <w:t xml:space="preserve"> </w:t>
      </w:r>
      <w:r w:rsidRPr="000F65ED">
        <w:rPr>
          <w:rFonts w:ascii="Arial" w:hAnsi="Arial" w:cs="Arial"/>
          <w:sz w:val="22"/>
          <w:szCs w:val="22"/>
        </w:rPr>
        <w:t>Specyfikacja Techniczna Wykonania i Odbioru Robót Budowlanych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Pr>
          <w:rFonts w:ascii="Arial" w:hAnsi="Arial" w:cs="Arial"/>
          <w:sz w:val="22"/>
          <w:szCs w:val="22"/>
        </w:rPr>
        <w:t xml:space="preserve">SIWZ </w:t>
      </w:r>
      <w:r>
        <w:rPr>
          <w:rFonts w:ascii="Arial" w:hAnsi="Arial" w:cs="Arial"/>
          <w:sz w:val="22"/>
          <w:szCs w:val="22"/>
        </w:rPr>
        <w:tab/>
        <w:t>Specyfikacja Istotnych Warunków Zamówienia</w:t>
      </w:r>
    </w:p>
    <w:p w:rsidR="003D486C" w:rsidRPr="000F65ED" w:rsidRDefault="003D486C" w:rsidP="003D486C">
      <w:pPr>
        <w:tabs>
          <w:tab w:val="left" w:pos="13140"/>
        </w:tabs>
        <w:jc w:val="both"/>
        <w:rPr>
          <w:rFonts w:ascii="Arial" w:hAnsi="Arial" w:cs="Arial"/>
          <w:b/>
          <w:sz w:val="22"/>
          <w:szCs w:val="22"/>
        </w:rPr>
      </w:pPr>
    </w:p>
    <w:p w:rsidR="003D486C" w:rsidRPr="000F65ED" w:rsidRDefault="003D486C" w:rsidP="00031CF3">
      <w:pPr>
        <w:widowControl w:val="0"/>
        <w:numPr>
          <w:ilvl w:val="0"/>
          <w:numId w:val="88"/>
        </w:numPr>
        <w:tabs>
          <w:tab w:val="left" w:pos="3960"/>
        </w:tabs>
        <w:suppressAutoHyphens/>
        <w:jc w:val="both"/>
        <w:rPr>
          <w:rFonts w:ascii="Arial" w:hAnsi="Arial" w:cs="Arial"/>
          <w:b/>
          <w:sz w:val="22"/>
          <w:szCs w:val="22"/>
        </w:rPr>
      </w:pPr>
      <w:r w:rsidRPr="000F65ED">
        <w:rPr>
          <w:rFonts w:ascii="Arial" w:hAnsi="Arial" w:cs="Arial"/>
          <w:b/>
          <w:sz w:val="22"/>
          <w:szCs w:val="22"/>
        </w:rPr>
        <w:t>Interpretacje</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1) Wszelkie postanowienia umowy będą interpretowane na podstawie przepisów prawa polskiego.</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2)  Poszczególne części umowy będą stosowane i interpretowane w następującej kolejności:</w:t>
      </w:r>
    </w:p>
    <w:p w:rsidR="003D486C" w:rsidRPr="00442F62" w:rsidRDefault="003D486C" w:rsidP="003D486C">
      <w:pPr>
        <w:tabs>
          <w:tab w:val="num" w:pos="284"/>
        </w:tabs>
        <w:ind w:left="284" w:hanging="491"/>
        <w:jc w:val="both"/>
        <w:rPr>
          <w:rFonts w:ascii="Arial" w:hAnsi="Arial" w:cs="Arial"/>
          <w:sz w:val="16"/>
          <w:szCs w:val="16"/>
        </w:rPr>
      </w:pPr>
    </w:p>
    <w:p w:rsidR="003D486C"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a.     </w:t>
      </w:r>
      <w:r>
        <w:rPr>
          <w:rFonts w:ascii="Arial" w:hAnsi="Arial" w:cs="Arial"/>
          <w:sz w:val="22"/>
          <w:szCs w:val="22"/>
        </w:rPr>
        <w:t>SIWZ</w:t>
      </w:r>
    </w:p>
    <w:p w:rsidR="003D486C" w:rsidRPr="000F65ED" w:rsidRDefault="003D486C" w:rsidP="003D486C">
      <w:pPr>
        <w:tabs>
          <w:tab w:val="num" w:pos="284"/>
        </w:tabs>
        <w:ind w:left="284" w:hanging="360"/>
        <w:jc w:val="both"/>
        <w:rPr>
          <w:rFonts w:ascii="Arial" w:hAnsi="Arial" w:cs="Arial"/>
          <w:sz w:val="22"/>
          <w:szCs w:val="22"/>
        </w:rPr>
      </w:pPr>
      <w:r>
        <w:rPr>
          <w:rFonts w:ascii="Arial" w:hAnsi="Arial" w:cs="Arial"/>
          <w:sz w:val="22"/>
          <w:szCs w:val="22"/>
        </w:rPr>
        <w:t xml:space="preserve">                                  b.     </w:t>
      </w:r>
      <w:r w:rsidRPr="000F65ED">
        <w:rPr>
          <w:rFonts w:ascii="Arial" w:hAnsi="Arial" w:cs="Arial"/>
          <w:sz w:val="22"/>
          <w:szCs w:val="22"/>
        </w:rPr>
        <w:t>Umowa.</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d</w:t>
      </w:r>
      <w:r w:rsidRPr="000F65ED">
        <w:rPr>
          <w:rFonts w:ascii="Arial" w:hAnsi="Arial" w:cs="Arial"/>
          <w:sz w:val="22"/>
          <w:szCs w:val="22"/>
        </w:rPr>
        <w:t xml:space="preserve">.     Wybrana przez Zamawiającego oferta Wykonawcy. </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3D486C" w:rsidRPr="000F65ED" w:rsidRDefault="003D486C" w:rsidP="003D486C">
      <w:pPr>
        <w:tabs>
          <w:tab w:val="num" w:pos="284"/>
        </w:tabs>
        <w:ind w:left="284"/>
        <w:jc w:val="both"/>
        <w:rPr>
          <w:rFonts w:ascii="Arial" w:hAnsi="Arial" w:cs="Arial"/>
          <w:sz w:val="22"/>
          <w:szCs w:val="22"/>
        </w:rPr>
      </w:pPr>
    </w:p>
    <w:p w:rsidR="003D486C" w:rsidRPr="000F65ED" w:rsidRDefault="003D486C" w:rsidP="003D486C">
      <w:pPr>
        <w:widowControl w:val="0"/>
        <w:tabs>
          <w:tab w:val="left" w:pos="3960"/>
        </w:tabs>
        <w:suppressAutoHyphens/>
        <w:jc w:val="both"/>
        <w:rPr>
          <w:rFonts w:ascii="Arial" w:hAnsi="Arial" w:cs="Arial"/>
          <w:b/>
          <w:sz w:val="22"/>
          <w:szCs w:val="22"/>
        </w:rPr>
      </w:pPr>
      <w:r w:rsidRPr="000F65ED">
        <w:rPr>
          <w:rFonts w:ascii="Arial" w:hAnsi="Arial" w:cs="Arial"/>
          <w:b/>
          <w:sz w:val="22"/>
          <w:szCs w:val="22"/>
        </w:rPr>
        <w:t>4) Język.</w:t>
      </w:r>
    </w:p>
    <w:p w:rsidR="003D486C" w:rsidRPr="000F65ED" w:rsidRDefault="003D486C" w:rsidP="003D486C">
      <w:pPr>
        <w:tabs>
          <w:tab w:val="num" w:pos="284"/>
        </w:tabs>
        <w:ind w:left="284" w:firstLine="708"/>
        <w:jc w:val="both"/>
        <w:rPr>
          <w:rFonts w:ascii="Arial" w:hAnsi="Arial" w:cs="Arial"/>
          <w:sz w:val="22"/>
          <w:szCs w:val="22"/>
        </w:rPr>
      </w:pPr>
      <w:r w:rsidRPr="000F65ED">
        <w:rPr>
          <w:rFonts w:ascii="Arial" w:hAnsi="Arial" w:cs="Arial"/>
          <w:sz w:val="22"/>
          <w:szCs w:val="22"/>
        </w:rPr>
        <w:t>Językiem umowy będzie język polski.</w:t>
      </w:r>
    </w:p>
    <w:p w:rsidR="003D486C" w:rsidRPr="000F65ED" w:rsidRDefault="003D486C" w:rsidP="003D486C">
      <w:pPr>
        <w:ind w:firstLine="708"/>
        <w:jc w:val="both"/>
        <w:rPr>
          <w:rFonts w:ascii="Arial" w:hAnsi="Arial" w:cs="Arial"/>
          <w:sz w:val="22"/>
          <w:szCs w:val="22"/>
          <w:highlight w:val="yellow"/>
        </w:rPr>
      </w:pPr>
    </w:p>
    <w:p w:rsidR="003D486C" w:rsidRDefault="003D486C" w:rsidP="003D486C">
      <w:pPr>
        <w:ind w:firstLine="708"/>
        <w:jc w:val="both"/>
        <w:rPr>
          <w:rFonts w:ascii="Arial" w:hAnsi="Arial" w:cs="Arial"/>
          <w:sz w:val="22"/>
          <w:szCs w:val="22"/>
          <w:highlight w:val="yellow"/>
        </w:rPr>
      </w:pPr>
    </w:p>
    <w:p w:rsidR="00301C06" w:rsidRDefault="00301C06" w:rsidP="003D486C">
      <w:pPr>
        <w:ind w:firstLine="708"/>
        <w:jc w:val="both"/>
        <w:rPr>
          <w:rFonts w:ascii="Arial" w:hAnsi="Arial" w:cs="Arial"/>
          <w:sz w:val="22"/>
          <w:szCs w:val="22"/>
          <w:highlight w:val="yellow"/>
        </w:rPr>
      </w:pPr>
    </w:p>
    <w:p w:rsidR="00301C06" w:rsidRDefault="00301C06" w:rsidP="003D486C">
      <w:pPr>
        <w:ind w:firstLine="708"/>
        <w:jc w:val="both"/>
        <w:rPr>
          <w:rFonts w:ascii="Arial" w:hAnsi="Arial" w:cs="Arial"/>
          <w:sz w:val="22"/>
          <w:szCs w:val="22"/>
          <w:highlight w:val="yellow"/>
        </w:rPr>
      </w:pPr>
    </w:p>
    <w:p w:rsidR="00301C06" w:rsidRPr="000F65ED" w:rsidRDefault="00301C06" w:rsidP="003D486C">
      <w:pPr>
        <w:ind w:firstLine="708"/>
        <w:jc w:val="both"/>
        <w:rPr>
          <w:rFonts w:ascii="Arial" w:hAnsi="Arial" w:cs="Arial"/>
          <w:sz w:val="22"/>
          <w:szCs w:val="22"/>
          <w:highlight w:val="yellow"/>
        </w:rPr>
      </w:pPr>
    </w:p>
    <w:p w:rsidR="003D486C" w:rsidRDefault="003D486C" w:rsidP="003D486C">
      <w:pPr>
        <w:jc w:val="center"/>
        <w:rPr>
          <w:rFonts w:ascii="Arial" w:hAnsi="Arial" w:cs="Arial"/>
          <w:b/>
          <w:sz w:val="22"/>
          <w:szCs w:val="22"/>
        </w:rPr>
      </w:pPr>
      <w:r w:rsidRPr="000F65ED">
        <w:rPr>
          <w:rFonts w:ascii="Arial" w:hAnsi="Arial" w:cs="Arial"/>
          <w:b/>
          <w:sz w:val="22"/>
          <w:szCs w:val="22"/>
        </w:rPr>
        <w:t>§ 2</w:t>
      </w:r>
    </w:p>
    <w:p w:rsidR="003D486C" w:rsidRDefault="003D486C" w:rsidP="003D486C">
      <w:pPr>
        <w:jc w:val="center"/>
        <w:rPr>
          <w:rFonts w:ascii="Arial" w:hAnsi="Arial" w:cs="Arial"/>
          <w:b/>
          <w:sz w:val="22"/>
          <w:szCs w:val="22"/>
        </w:rPr>
      </w:pPr>
      <w:r w:rsidRPr="00274EF6">
        <w:rPr>
          <w:rFonts w:ascii="Arial" w:hAnsi="Arial" w:cs="Arial"/>
          <w:b/>
          <w:sz w:val="22"/>
          <w:szCs w:val="22"/>
        </w:rPr>
        <w:t>PRZEDMIOT UMOWY</w:t>
      </w:r>
    </w:p>
    <w:p w:rsidR="003D486C" w:rsidRPr="000F65ED" w:rsidRDefault="003D486C" w:rsidP="003D486C">
      <w:pPr>
        <w:jc w:val="center"/>
        <w:rPr>
          <w:rFonts w:ascii="Arial" w:hAnsi="Arial" w:cs="Arial"/>
          <w:b/>
          <w:sz w:val="22"/>
          <w:szCs w:val="22"/>
        </w:rPr>
      </w:pPr>
    </w:p>
    <w:p w:rsidR="003D486C" w:rsidRPr="00181016" w:rsidRDefault="003D486C" w:rsidP="00031CF3">
      <w:pPr>
        <w:numPr>
          <w:ilvl w:val="0"/>
          <w:numId w:val="63"/>
        </w:numPr>
        <w:tabs>
          <w:tab w:val="left" w:pos="426"/>
        </w:tabs>
        <w:autoSpaceDE w:val="0"/>
        <w:autoSpaceDN w:val="0"/>
        <w:adjustRightInd w:val="0"/>
        <w:ind w:left="284" w:right="-144"/>
        <w:jc w:val="both"/>
        <w:rPr>
          <w:rFonts w:ascii="Arial" w:hAnsi="Arial" w:cs="Arial"/>
          <w:b/>
          <w:sz w:val="22"/>
          <w:szCs w:val="22"/>
        </w:rPr>
      </w:pPr>
      <w:r w:rsidRPr="000F65ED">
        <w:rPr>
          <w:rFonts w:ascii="Arial" w:eastAsia="SimSun" w:hAnsi="Arial" w:cs="Arial"/>
          <w:sz w:val="22"/>
          <w:szCs w:val="22"/>
          <w:lang w:eastAsia="zh-CN"/>
        </w:rPr>
        <w:t xml:space="preserve">Zamawiający zleca, a Wykonawca zobowiązuje się do wykonania </w:t>
      </w:r>
      <w:r w:rsidR="002557E5">
        <w:rPr>
          <w:rFonts w:ascii="Arial" w:eastAsia="SimSun" w:hAnsi="Arial" w:cs="Arial"/>
          <w:sz w:val="22"/>
          <w:szCs w:val="22"/>
          <w:lang w:eastAsia="zh-CN"/>
        </w:rPr>
        <w:t>roboty budowlano-remontowe</w:t>
      </w:r>
      <w:r w:rsidRPr="000F65ED">
        <w:rPr>
          <w:rFonts w:ascii="Arial" w:eastAsia="SimSun" w:hAnsi="Arial" w:cs="Arial"/>
          <w:sz w:val="22"/>
          <w:szCs w:val="22"/>
          <w:lang w:eastAsia="zh-CN"/>
        </w:rPr>
        <w:t xml:space="preserve"> </w:t>
      </w:r>
      <w:proofErr w:type="spellStart"/>
      <w:r w:rsidRPr="000F65ED">
        <w:rPr>
          <w:rFonts w:ascii="Arial" w:eastAsia="SimSun" w:hAnsi="Arial" w:cs="Arial"/>
          <w:sz w:val="22"/>
          <w:szCs w:val="22"/>
          <w:lang w:eastAsia="zh-CN"/>
        </w:rPr>
        <w:t>pn</w:t>
      </w:r>
      <w:proofErr w:type="spellEnd"/>
      <w:r w:rsidRPr="000F65ED">
        <w:rPr>
          <w:rFonts w:ascii="Arial" w:eastAsia="SimSun" w:hAnsi="Arial" w:cs="Arial"/>
          <w:sz w:val="22"/>
          <w:szCs w:val="22"/>
          <w:lang w:eastAsia="zh-CN"/>
        </w:rPr>
        <w:t xml:space="preserve">: </w:t>
      </w:r>
      <w:r w:rsidRPr="000F65ED">
        <w:rPr>
          <w:rFonts w:ascii="Arial" w:hAnsi="Arial" w:cs="Arial"/>
          <w:b/>
          <w:sz w:val="22"/>
          <w:szCs w:val="22"/>
        </w:rPr>
        <w:t>„</w:t>
      </w:r>
      <w:r w:rsidR="00181016" w:rsidRPr="00181016">
        <w:rPr>
          <w:rFonts w:ascii="Arial" w:hAnsi="Arial" w:cs="Arial"/>
          <w:b/>
          <w:sz w:val="22"/>
          <w:szCs w:val="22"/>
        </w:rPr>
        <w:t>Wykonanie remontów cząstkowych dróg gminnych gruntowych na terenie gminy Świeszyno”</w:t>
      </w:r>
      <w:r w:rsidRPr="00181016">
        <w:rPr>
          <w:rFonts w:ascii="Arial" w:hAnsi="Arial" w:cs="Arial"/>
          <w:b/>
          <w:sz w:val="22"/>
          <w:szCs w:val="22"/>
        </w:rPr>
        <w:t>-</w:t>
      </w:r>
      <w:r w:rsidRPr="00181016">
        <w:rPr>
          <w:rFonts w:ascii="Arial" w:hAnsi="Arial" w:cs="Arial"/>
          <w:b/>
          <w:color w:val="000000"/>
          <w:sz w:val="22"/>
          <w:szCs w:val="22"/>
        </w:rPr>
        <w:t xml:space="preserve"> część nr …………..</w:t>
      </w:r>
      <w:r w:rsidRPr="00181016">
        <w:rPr>
          <w:rFonts w:ascii="Arial" w:eastAsia="SimSun" w:hAnsi="Arial" w:cs="Arial"/>
          <w:sz w:val="22"/>
          <w:szCs w:val="22"/>
          <w:lang w:eastAsia="zh-CN"/>
        </w:rPr>
        <w:t xml:space="preserve">  </w:t>
      </w:r>
      <w:r w:rsidRPr="00181016">
        <w:rPr>
          <w:rFonts w:ascii="Arial" w:eastAsia="SimSun" w:hAnsi="Arial" w:cs="Arial"/>
          <w:i/>
          <w:sz w:val="22"/>
          <w:szCs w:val="22"/>
          <w:lang w:eastAsia="zh-CN"/>
        </w:rPr>
        <w:t>(zgodnie ze złożoną ofertą)</w:t>
      </w:r>
      <w:r w:rsidRPr="00181016">
        <w:rPr>
          <w:rFonts w:ascii="Arial" w:eastAsia="SimSun" w:hAnsi="Arial" w:cs="Arial"/>
          <w:sz w:val="22"/>
          <w:szCs w:val="22"/>
          <w:lang w:eastAsia="zh-CN"/>
        </w:rPr>
        <w:t>, zwanej w dalszej części niniejszej umowy: „Przedmiotem umowy”.</w:t>
      </w:r>
    </w:p>
    <w:p w:rsidR="003D486C" w:rsidRPr="000F65ED" w:rsidRDefault="003D486C"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Przedmiot umowy należy wykonać zgodnie z zakresem </w:t>
      </w:r>
      <w:r w:rsidRPr="000F65ED">
        <w:rPr>
          <w:rFonts w:ascii="Arial" w:hAnsi="Arial" w:cs="Arial"/>
          <w:sz w:val="22"/>
          <w:szCs w:val="22"/>
        </w:rPr>
        <w:t xml:space="preserve">rzeczowym robót określonym </w:t>
      </w:r>
      <w:r w:rsidR="00301C06">
        <w:rPr>
          <w:rFonts w:ascii="Arial" w:hAnsi="Arial" w:cs="Arial"/>
          <w:sz w:val="22"/>
          <w:szCs w:val="22"/>
        </w:rPr>
        <w:br/>
      </w:r>
      <w:r w:rsidRPr="000F65ED">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0F65ED">
        <w:rPr>
          <w:rFonts w:ascii="Arial" w:eastAsia="SimSun" w:hAnsi="Arial" w:cs="Arial"/>
          <w:sz w:val="22"/>
          <w:szCs w:val="22"/>
          <w:lang w:eastAsia="zh-CN"/>
        </w:rPr>
        <w:t xml:space="preserve"> ofertą </w:t>
      </w:r>
      <w:r w:rsidR="00301C06">
        <w:rPr>
          <w:rFonts w:ascii="Arial" w:eastAsia="SimSun" w:hAnsi="Arial" w:cs="Arial"/>
          <w:sz w:val="22"/>
          <w:szCs w:val="22"/>
          <w:lang w:eastAsia="zh-CN"/>
        </w:rPr>
        <w:br/>
      </w:r>
      <w:r w:rsidRPr="000F65ED">
        <w:rPr>
          <w:rFonts w:ascii="Arial" w:eastAsia="SimSun" w:hAnsi="Arial" w:cs="Arial"/>
          <w:sz w:val="22"/>
          <w:szCs w:val="22"/>
          <w:lang w:eastAsia="zh-CN"/>
        </w:rPr>
        <w:t>z dnia ………………… r. stanowiącymi łącznie treść załączników do niniejszej umowy.</w:t>
      </w:r>
    </w:p>
    <w:p w:rsidR="003D486C" w:rsidRPr="000F65ED" w:rsidRDefault="003D486C"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w:t>
      </w:r>
      <w:r w:rsidR="00301C06">
        <w:rPr>
          <w:rFonts w:ascii="Arial" w:eastAsia="SimSun" w:hAnsi="Arial" w:cs="Arial"/>
          <w:sz w:val="22"/>
          <w:szCs w:val="22"/>
          <w:lang w:eastAsia="zh-CN"/>
        </w:rPr>
        <w:br/>
      </w:r>
      <w:r w:rsidRPr="000F65ED">
        <w:rPr>
          <w:rFonts w:ascii="Arial" w:eastAsia="SimSun" w:hAnsi="Arial" w:cs="Arial"/>
          <w:sz w:val="22"/>
          <w:szCs w:val="22"/>
          <w:lang w:eastAsia="zh-CN"/>
        </w:rPr>
        <w:t>z jakiegokolwiek udostępnionego dokumentu, w tym odpowiedzi na pytania i zmian treści wskazanych wyżej dokumentów.</w:t>
      </w:r>
    </w:p>
    <w:p w:rsidR="002557E5" w:rsidRDefault="003D486C"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w:t>
      </w:r>
      <w:r w:rsidR="00301C06">
        <w:rPr>
          <w:rFonts w:ascii="Arial" w:eastAsia="SimSun" w:hAnsi="Arial" w:cs="Arial"/>
          <w:sz w:val="22"/>
          <w:szCs w:val="22"/>
          <w:lang w:eastAsia="zh-CN"/>
        </w:rPr>
        <w:br/>
      </w:r>
      <w:r w:rsidRPr="000F65ED">
        <w:rPr>
          <w:rFonts w:ascii="Arial" w:eastAsia="SimSun" w:hAnsi="Arial" w:cs="Arial"/>
          <w:sz w:val="22"/>
          <w:szCs w:val="22"/>
          <w:lang w:eastAsia="zh-CN"/>
        </w:rPr>
        <w:t>z tytułu wystawionych faktur VAT o kwoty wynikające z kosztów zużycia mediów, o których mowa w niniejszym ustępie.</w:t>
      </w:r>
    </w:p>
    <w:p w:rsidR="002557E5" w:rsidRPr="002557E5" w:rsidRDefault="002557E5"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Realizacja przedmiotu zamówienia odbywać się będzie sukcesywnie zgodnie </w:t>
      </w:r>
      <w:r w:rsidR="00820079">
        <w:rPr>
          <w:rFonts w:ascii="Arial" w:eastAsia="SimSun" w:hAnsi="Arial" w:cs="Arial"/>
          <w:sz w:val="22"/>
          <w:szCs w:val="22"/>
          <w:lang w:eastAsia="zh-CN"/>
        </w:rPr>
        <w:t>ze zleceniami zamawiającego</w:t>
      </w:r>
      <w:r w:rsidRPr="002557E5">
        <w:rPr>
          <w:rFonts w:ascii="Arial" w:eastAsia="SimSun" w:hAnsi="Arial" w:cs="Arial"/>
          <w:sz w:val="22"/>
          <w:szCs w:val="22"/>
          <w:lang w:eastAsia="zh-CN"/>
        </w:rPr>
        <w:t>.</w:t>
      </w:r>
      <w:r w:rsidR="00820079">
        <w:rPr>
          <w:rFonts w:ascii="Arial" w:eastAsia="SimSun" w:hAnsi="Arial" w:cs="Arial"/>
          <w:sz w:val="22"/>
          <w:szCs w:val="22"/>
          <w:lang w:eastAsia="zh-CN"/>
        </w:rPr>
        <w:t xml:space="preserve"> Wykonawca zobowiązany jest przystąpić do realizacji w ciągu 3 dni roboczych</w:t>
      </w:r>
      <w:r w:rsidRPr="002557E5">
        <w:rPr>
          <w:rFonts w:ascii="Arial" w:eastAsia="SimSun" w:hAnsi="Arial" w:cs="Arial"/>
          <w:sz w:val="22"/>
          <w:szCs w:val="22"/>
          <w:lang w:eastAsia="zh-CN"/>
        </w:rPr>
        <w:t xml:space="preserve"> </w:t>
      </w:r>
      <w:r w:rsidR="00820079">
        <w:rPr>
          <w:rFonts w:ascii="Arial" w:eastAsia="SimSun" w:hAnsi="Arial" w:cs="Arial"/>
          <w:sz w:val="22"/>
          <w:szCs w:val="22"/>
          <w:lang w:eastAsia="zh-CN"/>
        </w:rPr>
        <w:t>od daty cząstkowego zlecenia konkretnego zakresu robót.</w:t>
      </w:r>
    </w:p>
    <w:p w:rsidR="003D486C" w:rsidRPr="002557E5" w:rsidRDefault="002557E5"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3</w:t>
      </w:r>
    </w:p>
    <w:p w:rsidR="003D486C" w:rsidRDefault="003D486C" w:rsidP="003D486C">
      <w:pPr>
        <w:jc w:val="center"/>
        <w:rPr>
          <w:rFonts w:ascii="Arial" w:hAnsi="Arial" w:cs="Arial"/>
          <w:b/>
          <w:sz w:val="22"/>
          <w:szCs w:val="22"/>
        </w:rPr>
      </w:pPr>
      <w:r w:rsidRPr="00274EF6">
        <w:rPr>
          <w:rFonts w:ascii="Arial" w:hAnsi="Arial" w:cs="Arial"/>
          <w:b/>
          <w:sz w:val="22"/>
          <w:szCs w:val="22"/>
        </w:rPr>
        <w:t>CZAS TRWANIA UMOWY</w:t>
      </w:r>
    </w:p>
    <w:p w:rsidR="003D486C" w:rsidRPr="000F65ED" w:rsidRDefault="003D486C" w:rsidP="003D486C">
      <w:pPr>
        <w:jc w:val="center"/>
        <w:rPr>
          <w:rFonts w:ascii="Arial" w:hAnsi="Arial" w:cs="Arial"/>
          <w:b/>
          <w:sz w:val="22"/>
          <w:szCs w:val="22"/>
        </w:rPr>
      </w:pPr>
    </w:p>
    <w:p w:rsidR="002557E5" w:rsidRPr="000F65ED" w:rsidRDefault="003D486C" w:rsidP="00031CF3">
      <w:pPr>
        <w:numPr>
          <w:ilvl w:val="0"/>
          <w:numId w:val="64"/>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Termin rozpoczęcia realizacji przedmiotu umowy ustala się na </w:t>
      </w:r>
      <w:r w:rsidRPr="000F65ED">
        <w:rPr>
          <w:rFonts w:ascii="Arial" w:hAnsi="Arial" w:cs="Arial"/>
          <w:b/>
          <w:sz w:val="22"/>
          <w:szCs w:val="22"/>
        </w:rPr>
        <w:t xml:space="preserve">dzień podpisania </w:t>
      </w:r>
      <w:r w:rsidR="002557E5">
        <w:rPr>
          <w:rFonts w:ascii="Arial" w:hAnsi="Arial" w:cs="Arial"/>
          <w:b/>
          <w:sz w:val="22"/>
          <w:szCs w:val="22"/>
        </w:rPr>
        <w:t>umowy.</w:t>
      </w:r>
    </w:p>
    <w:p w:rsidR="003D486C" w:rsidRPr="00292470" w:rsidRDefault="003D486C" w:rsidP="00031CF3">
      <w:pPr>
        <w:numPr>
          <w:ilvl w:val="0"/>
          <w:numId w:val="64"/>
        </w:numPr>
        <w:shd w:val="clear" w:color="auto" w:fill="FFFFFF"/>
        <w:tabs>
          <w:tab w:val="left" w:pos="284"/>
        </w:tabs>
        <w:ind w:left="283" w:hanging="357"/>
        <w:jc w:val="both"/>
        <w:rPr>
          <w:rFonts w:ascii="Arial" w:hAnsi="Arial" w:cs="Arial"/>
          <w:b/>
          <w:sz w:val="22"/>
          <w:szCs w:val="22"/>
        </w:rPr>
      </w:pPr>
      <w:r w:rsidRPr="00033F0A">
        <w:rPr>
          <w:rFonts w:ascii="Arial" w:hAnsi="Arial" w:cs="Arial"/>
          <w:sz w:val="22"/>
          <w:szCs w:val="22"/>
        </w:rPr>
        <w:t xml:space="preserve">Termin zakończenia wykonania przedmiotu umowy – </w:t>
      </w:r>
      <w:r w:rsidRPr="004F2A79">
        <w:rPr>
          <w:rFonts w:ascii="Arial" w:hAnsi="Arial" w:cs="Arial"/>
          <w:sz w:val="22"/>
          <w:szCs w:val="22"/>
        </w:rPr>
        <w:t xml:space="preserve">od dnia podpisania umowy do dnia </w:t>
      </w:r>
      <w:r w:rsidR="007A701A">
        <w:rPr>
          <w:rFonts w:ascii="Arial" w:hAnsi="Arial" w:cs="Arial"/>
          <w:b/>
          <w:sz w:val="22"/>
          <w:szCs w:val="22"/>
        </w:rPr>
        <w:t>1</w:t>
      </w:r>
      <w:r w:rsidR="00C90DF8">
        <w:rPr>
          <w:rFonts w:ascii="Arial" w:hAnsi="Arial" w:cs="Arial"/>
          <w:b/>
          <w:sz w:val="22"/>
          <w:szCs w:val="22"/>
        </w:rPr>
        <w:t>6</w:t>
      </w:r>
      <w:r w:rsidRPr="00B71094">
        <w:rPr>
          <w:rFonts w:ascii="Arial" w:hAnsi="Arial" w:cs="Arial"/>
          <w:b/>
          <w:sz w:val="22"/>
          <w:szCs w:val="22"/>
        </w:rPr>
        <w:t>.1</w:t>
      </w:r>
      <w:r w:rsidR="00181016">
        <w:rPr>
          <w:rFonts w:ascii="Arial" w:hAnsi="Arial" w:cs="Arial"/>
          <w:b/>
          <w:sz w:val="22"/>
          <w:szCs w:val="22"/>
        </w:rPr>
        <w:t>2</w:t>
      </w:r>
      <w:r w:rsidRPr="00B71094">
        <w:rPr>
          <w:rFonts w:ascii="Arial" w:hAnsi="Arial" w:cs="Arial"/>
          <w:b/>
          <w:sz w:val="22"/>
          <w:szCs w:val="22"/>
        </w:rPr>
        <w:t>.201</w:t>
      </w:r>
      <w:r w:rsidR="00C90DF8">
        <w:rPr>
          <w:rFonts w:ascii="Arial" w:hAnsi="Arial" w:cs="Arial"/>
          <w:b/>
          <w:sz w:val="22"/>
          <w:szCs w:val="22"/>
        </w:rPr>
        <w:t>9</w:t>
      </w:r>
      <w:r w:rsidRPr="00B71094">
        <w:rPr>
          <w:rFonts w:ascii="Arial" w:hAnsi="Arial" w:cs="Arial"/>
          <w:b/>
          <w:sz w:val="22"/>
          <w:szCs w:val="22"/>
        </w:rPr>
        <w:t xml:space="preserve"> r. </w:t>
      </w:r>
      <w:r w:rsidR="009048AE" w:rsidRPr="009048AE">
        <w:rPr>
          <w:rFonts w:ascii="Arial" w:hAnsi="Arial" w:cs="Arial"/>
          <w:b/>
          <w:sz w:val="22"/>
          <w:szCs w:val="22"/>
        </w:rPr>
        <w:t>lub do czasu wyczerpania kwoty zabezpieczonej przez Zamawiającego na wykonanie przedmiotowego zadania.</w:t>
      </w: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4</w:t>
      </w:r>
    </w:p>
    <w:p w:rsidR="003D486C" w:rsidRPr="000F65ED" w:rsidRDefault="003D486C" w:rsidP="003D486C">
      <w:pPr>
        <w:jc w:val="center"/>
        <w:rPr>
          <w:rFonts w:ascii="Arial" w:hAnsi="Arial" w:cs="Arial"/>
          <w:b/>
          <w:sz w:val="22"/>
          <w:szCs w:val="22"/>
        </w:rPr>
      </w:pPr>
      <w:r w:rsidRPr="00274EF6">
        <w:rPr>
          <w:rFonts w:ascii="Arial" w:hAnsi="Arial" w:cs="Arial"/>
          <w:b/>
          <w:sz w:val="22"/>
          <w:szCs w:val="22"/>
        </w:rPr>
        <w:t>REPREZENTACJA NA BUDOWIE</w:t>
      </w:r>
    </w:p>
    <w:p w:rsidR="003D486C" w:rsidRDefault="003D486C" w:rsidP="00031CF3">
      <w:pPr>
        <w:numPr>
          <w:ilvl w:val="0"/>
          <w:numId w:val="65"/>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Zamawiającego do współdziałania w zakresie spraw realizacyjnych, wyznacza się </w:t>
      </w:r>
      <w:r w:rsidR="002557E5">
        <w:rPr>
          <w:rFonts w:ascii="Arial" w:hAnsi="Arial" w:cs="Arial"/>
          <w:sz w:val="22"/>
          <w:szCs w:val="22"/>
        </w:rPr>
        <w:t xml:space="preserve">P. </w:t>
      </w:r>
      <w:r w:rsidRPr="000F65ED">
        <w:rPr>
          <w:rFonts w:ascii="Arial" w:hAnsi="Arial" w:cs="Arial"/>
          <w:sz w:val="22"/>
          <w:szCs w:val="22"/>
        </w:rPr>
        <w:t>Ew</w:t>
      </w:r>
      <w:r w:rsidR="002557E5">
        <w:rPr>
          <w:rFonts w:ascii="Arial" w:hAnsi="Arial" w:cs="Arial"/>
          <w:sz w:val="22"/>
          <w:szCs w:val="22"/>
        </w:rPr>
        <w:t>ę</w:t>
      </w:r>
      <w:r w:rsidRPr="000F65ED">
        <w:rPr>
          <w:rFonts w:ascii="Arial" w:hAnsi="Arial" w:cs="Arial"/>
          <w:sz w:val="22"/>
          <w:szCs w:val="22"/>
        </w:rPr>
        <w:t xml:space="preserve"> </w:t>
      </w:r>
      <w:proofErr w:type="spellStart"/>
      <w:r w:rsidRPr="000F65ED">
        <w:rPr>
          <w:rFonts w:ascii="Arial" w:hAnsi="Arial" w:cs="Arial"/>
          <w:sz w:val="22"/>
          <w:szCs w:val="22"/>
        </w:rPr>
        <w:t>Zinowsk</w:t>
      </w:r>
      <w:r w:rsidR="002557E5">
        <w:rPr>
          <w:rFonts w:ascii="Arial" w:hAnsi="Arial" w:cs="Arial"/>
          <w:sz w:val="22"/>
          <w:szCs w:val="22"/>
        </w:rPr>
        <w:t>ą</w:t>
      </w:r>
      <w:r w:rsidRPr="000F65ED">
        <w:rPr>
          <w:rFonts w:ascii="Arial" w:hAnsi="Arial" w:cs="Arial"/>
          <w:sz w:val="22"/>
          <w:szCs w:val="22"/>
        </w:rPr>
        <w:t>-Susk</w:t>
      </w:r>
      <w:r w:rsidR="002557E5">
        <w:rPr>
          <w:rFonts w:ascii="Arial" w:hAnsi="Arial" w:cs="Arial"/>
          <w:sz w:val="22"/>
          <w:szCs w:val="22"/>
        </w:rPr>
        <w:t>ą</w:t>
      </w:r>
      <w:proofErr w:type="spellEnd"/>
      <w:r w:rsidRPr="000F65ED">
        <w:rPr>
          <w:rFonts w:ascii="Arial" w:hAnsi="Arial" w:cs="Arial"/>
          <w:sz w:val="22"/>
          <w:szCs w:val="22"/>
        </w:rPr>
        <w:t xml:space="preserve"> tel.94/31 60</w:t>
      </w:r>
      <w:r w:rsidR="002557E5">
        <w:rPr>
          <w:rFonts w:ascii="Arial" w:hAnsi="Arial" w:cs="Arial"/>
          <w:sz w:val="22"/>
          <w:szCs w:val="22"/>
        </w:rPr>
        <w:t> </w:t>
      </w:r>
      <w:r w:rsidRPr="000F65ED">
        <w:rPr>
          <w:rFonts w:ascii="Arial" w:hAnsi="Arial" w:cs="Arial"/>
          <w:sz w:val="22"/>
          <w:szCs w:val="22"/>
        </w:rPr>
        <w:t>139</w:t>
      </w:r>
      <w:r w:rsidR="002557E5">
        <w:rPr>
          <w:rFonts w:ascii="Arial" w:hAnsi="Arial" w:cs="Arial"/>
          <w:sz w:val="22"/>
          <w:szCs w:val="22"/>
        </w:rPr>
        <w:t>.</w:t>
      </w:r>
    </w:p>
    <w:p w:rsidR="002557E5" w:rsidRPr="002557E5" w:rsidRDefault="002557E5" w:rsidP="00031CF3">
      <w:pPr>
        <w:numPr>
          <w:ilvl w:val="0"/>
          <w:numId w:val="65"/>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w:t>
      </w:r>
      <w:r>
        <w:rPr>
          <w:rFonts w:ascii="Arial" w:hAnsi="Arial" w:cs="Arial"/>
          <w:sz w:val="22"/>
          <w:szCs w:val="22"/>
        </w:rPr>
        <w:t>Wykonawcy</w:t>
      </w:r>
      <w:r w:rsidRPr="000F65ED">
        <w:rPr>
          <w:rFonts w:ascii="Arial" w:hAnsi="Arial" w:cs="Arial"/>
          <w:sz w:val="22"/>
          <w:szCs w:val="22"/>
        </w:rPr>
        <w:t xml:space="preserve"> do współdziałania w zakresie spraw realizacyjnych, wyznacza się </w:t>
      </w:r>
      <w:r>
        <w:rPr>
          <w:rFonts w:ascii="Arial" w:hAnsi="Arial" w:cs="Arial"/>
          <w:sz w:val="22"/>
          <w:szCs w:val="22"/>
        </w:rPr>
        <w:t>……………………………</w:t>
      </w:r>
      <w:r w:rsidRPr="000F65ED">
        <w:rPr>
          <w:rFonts w:ascii="Arial" w:hAnsi="Arial" w:cs="Arial"/>
          <w:sz w:val="22"/>
          <w:szCs w:val="22"/>
        </w:rPr>
        <w:t xml:space="preserve"> tel.</w:t>
      </w:r>
      <w:r>
        <w:rPr>
          <w:rFonts w:ascii="Arial" w:hAnsi="Arial" w:cs="Arial"/>
          <w:sz w:val="22"/>
          <w:szCs w:val="22"/>
        </w:rPr>
        <w:t xml:space="preserve"> ………………………………</w:t>
      </w:r>
    </w:p>
    <w:p w:rsidR="003D486C" w:rsidRPr="000F65ED" w:rsidRDefault="002557E5" w:rsidP="00031CF3">
      <w:pPr>
        <w:numPr>
          <w:ilvl w:val="0"/>
          <w:numId w:val="65"/>
        </w:numPr>
        <w:shd w:val="clear" w:color="auto" w:fill="FFFFFF"/>
        <w:tabs>
          <w:tab w:val="left" w:pos="284"/>
        </w:tabs>
        <w:ind w:left="283" w:hanging="357"/>
        <w:jc w:val="both"/>
        <w:rPr>
          <w:rFonts w:ascii="Arial" w:hAnsi="Arial" w:cs="Arial"/>
          <w:sz w:val="22"/>
          <w:szCs w:val="22"/>
        </w:rPr>
      </w:pPr>
      <w:r>
        <w:rPr>
          <w:rFonts w:ascii="Arial" w:hAnsi="Arial" w:cs="Arial"/>
          <w:sz w:val="22"/>
          <w:szCs w:val="22"/>
        </w:rPr>
        <w:t>Przedstawiciel Zamawiającego</w:t>
      </w:r>
      <w:r w:rsidR="003D486C" w:rsidRPr="000F65ED">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w:t>
      </w:r>
      <w:r>
        <w:rPr>
          <w:rFonts w:ascii="Arial" w:hAnsi="Arial" w:cs="Arial"/>
          <w:sz w:val="22"/>
          <w:szCs w:val="22"/>
        </w:rPr>
        <w:t xml:space="preserve">Przedstawiciel Zamawiającego </w:t>
      </w:r>
      <w:r w:rsidR="003D486C" w:rsidRPr="000F65ED">
        <w:rPr>
          <w:rFonts w:ascii="Arial" w:hAnsi="Arial" w:cs="Arial"/>
          <w:sz w:val="22"/>
          <w:szCs w:val="22"/>
        </w:rPr>
        <w:t xml:space="preserve">może zabronić wbudowania takich materiałów, a wykonane elementy robót </w:t>
      </w:r>
      <w:r w:rsidR="003D486C" w:rsidRPr="000F65ED">
        <w:rPr>
          <w:rFonts w:ascii="Arial" w:hAnsi="Arial" w:cs="Arial"/>
          <w:sz w:val="22"/>
          <w:szCs w:val="22"/>
        </w:rPr>
        <w:lastRenderedPageBreak/>
        <w:t>nakazać rozebrać i wykonać ponownie w sposób odpowiadający normom jakościowym na koszt Wykonawcy.</w:t>
      </w:r>
    </w:p>
    <w:p w:rsidR="003D486C" w:rsidRPr="000F65ED" w:rsidRDefault="003D486C" w:rsidP="00031CF3">
      <w:pPr>
        <w:numPr>
          <w:ilvl w:val="0"/>
          <w:numId w:val="65"/>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na wezwanie </w:t>
      </w:r>
      <w:r w:rsidR="002E1422">
        <w:rPr>
          <w:rFonts w:ascii="Arial" w:hAnsi="Arial" w:cs="Arial"/>
          <w:sz w:val="22"/>
          <w:szCs w:val="22"/>
        </w:rPr>
        <w:t>Zamawiający</w:t>
      </w:r>
      <w:r w:rsidRPr="000F65ED">
        <w:rPr>
          <w:rFonts w:ascii="Arial" w:hAnsi="Arial" w:cs="Arial"/>
          <w:sz w:val="22"/>
          <w:szCs w:val="22"/>
        </w:rPr>
        <w:t xml:space="preserve"> ma obowiązek okazania badań, atestów planowanych do użycia lub użytych materiałów w ciągu 48 godzin od wezwania.</w:t>
      </w:r>
    </w:p>
    <w:p w:rsidR="003D486C" w:rsidRPr="000F65ED" w:rsidRDefault="003D486C" w:rsidP="00031CF3">
      <w:pPr>
        <w:numPr>
          <w:ilvl w:val="0"/>
          <w:numId w:val="65"/>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stwierdzenia niewłaściwej jakości robót </w:t>
      </w:r>
      <w:r w:rsidR="002557E5">
        <w:rPr>
          <w:rFonts w:ascii="Arial" w:hAnsi="Arial" w:cs="Arial"/>
          <w:sz w:val="22"/>
          <w:szCs w:val="22"/>
        </w:rPr>
        <w:t>Przedstawiciel Zamawiającego</w:t>
      </w:r>
      <w:r w:rsidRPr="000F65ED">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rsidR="003D486C" w:rsidRPr="000F65ED" w:rsidRDefault="003D486C" w:rsidP="003D486C">
      <w:pPr>
        <w:shd w:val="clear" w:color="auto" w:fill="FFFFFF"/>
        <w:tabs>
          <w:tab w:val="left" w:pos="284"/>
        </w:tabs>
        <w:ind w:left="283"/>
        <w:jc w:val="both"/>
        <w:rPr>
          <w:rFonts w:ascii="Arial" w:hAnsi="Arial" w:cs="Arial"/>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5</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WYNAGRODZENIE</w:t>
      </w:r>
    </w:p>
    <w:p w:rsidR="003D486C" w:rsidRPr="000F65ED" w:rsidRDefault="003D486C" w:rsidP="003D486C">
      <w:pPr>
        <w:jc w:val="center"/>
        <w:rPr>
          <w:rFonts w:ascii="Arial" w:hAnsi="Arial" w:cs="Arial"/>
          <w:b/>
          <w:sz w:val="22"/>
          <w:szCs w:val="22"/>
        </w:rPr>
      </w:pPr>
    </w:p>
    <w:p w:rsidR="002557E5" w:rsidRPr="00E4604C" w:rsidRDefault="002557E5" w:rsidP="00E4604C">
      <w:pPr>
        <w:numPr>
          <w:ilvl w:val="0"/>
          <w:numId w:val="96"/>
        </w:numPr>
        <w:shd w:val="clear" w:color="auto" w:fill="FFFFFF"/>
        <w:tabs>
          <w:tab w:val="left" w:pos="284"/>
        </w:tabs>
        <w:autoSpaceDE w:val="0"/>
        <w:autoSpaceDN w:val="0"/>
        <w:adjustRightInd w:val="0"/>
        <w:ind w:right="-144"/>
        <w:jc w:val="both"/>
        <w:rPr>
          <w:rFonts w:ascii="Arial" w:hAnsi="Arial" w:cs="Arial"/>
          <w:sz w:val="22"/>
          <w:szCs w:val="22"/>
        </w:rPr>
      </w:pPr>
      <w:r w:rsidRPr="00E4604C">
        <w:rPr>
          <w:rFonts w:ascii="Arial" w:hAnsi="Arial" w:cs="Arial"/>
          <w:sz w:val="22"/>
          <w:szCs w:val="22"/>
        </w:rPr>
        <w:t>Strony ustalają, że obowiązującą ich formą wynagrodzenia, zgodnie ze specyfikacją istotnych warunków zamówienia oraz wybraną w trakcie przetargu ofertą Wykonawcy będzie wynagrodzenie ryczałtowo – ilościowe za wykonany zakres.</w:t>
      </w:r>
    </w:p>
    <w:p w:rsidR="00E4604C" w:rsidRPr="00E4604C" w:rsidRDefault="00E4604C" w:rsidP="00E4604C">
      <w:pPr>
        <w:widowControl w:val="0"/>
        <w:autoSpaceDE w:val="0"/>
        <w:autoSpaceDN w:val="0"/>
        <w:adjustRightInd w:val="0"/>
        <w:ind w:left="360"/>
        <w:jc w:val="both"/>
        <w:rPr>
          <w:rFonts w:ascii="Arial" w:hAnsi="Arial" w:cs="Arial"/>
          <w:sz w:val="22"/>
          <w:szCs w:val="22"/>
        </w:rPr>
      </w:pPr>
      <w:r w:rsidRPr="00E4604C">
        <w:rPr>
          <w:rFonts w:ascii="Arial" w:hAnsi="Arial" w:cs="Arial"/>
          <w:sz w:val="22"/>
          <w:szCs w:val="22"/>
        </w:rPr>
        <w:t>Za wykonanie przedmiotu umowy Strony ustalają cenę jednostkową:</w:t>
      </w:r>
    </w:p>
    <w:p w:rsidR="00E4604C" w:rsidRPr="00E4604C" w:rsidRDefault="00E4604C" w:rsidP="00E4604C">
      <w:pPr>
        <w:ind w:left="284"/>
        <w:jc w:val="both"/>
        <w:rPr>
          <w:rFonts w:ascii="Arial" w:hAnsi="Arial" w:cs="Arial"/>
          <w:b/>
          <w:sz w:val="22"/>
          <w:szCs w:val="22"/>
        </w:rPr>
      </w:pPr>
      <w:r w:rsidRPr="00E4604C">
        <w:rPr>
          <w:rFonts w:ascii="Arial" w:hAnsi="Arial" w:cs="Arial"/>
          <w:b/>
          <w:sz w:val="22"/>
          <w:szCs w:val="22"/>
        </w:rPr>
        <w:t>Część nr 1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 w wysokości: ………………. zł brutto za 1 km r</w:t>
      </w:r>
      <w:r w:rsidRPr="00E4604C">
        <w:rPr>
          <w:rFonts w:ascii="Arial" w:hAnsi="Arial" w:cs="Arial"/>
          <w:color w:val="000000"/>
          <w:sz w:val="22"/>
          <w:szCs w:val="22"/>
        </w:rPr>
        <w:t xml:space="preserve">ównania, profilowania równiarką dróg wraz z zagęszczeniem walcem samojezdnym  </w:t>
      </w:r>
      <w:r w:rsidRPr="00E4604C">
        <w:rPr>
          <w:rFonts w:ascii="Arial" w:hAnsi="Arial" w:cs="Arial"/>
          <w:sz w:val="22"/>
          <w:szCs w:val="22"/>
        </w:rPr>
        <w:t>(słownie złotych: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 xml:space="preserve">- w wysokości: ………………. zł brutto za 1 </w:t>
      </w:r>
      <w:r>
        <w:rPr>
          <w:rFonts w:ascii="Arial" w:hAnsi="Arial" w:cs="Arial"/>
          <w:sz w:val="22"/>
          <w:szCs w:val="22"/>
        </w:rPr>
        <w:t>km</w:t>
      </w:r>
      <w:r w:rsidRPr="00E4604C">
        <w:rPr>
          <w:rFonts w:ascii="Arial" w:hAnsi="Arial" w:cs="Arial"/>
          <w:sz w:val="22"/>
          <w:szCs w:val="22"/>
        </w:rPr>
        <w:t xml:space="preserve"> </w:t>
      </w:r>
      <w:r>
        <w:rPr>
          <w:rFonts w:ascii="Arial" w:hAnsi="Arial" w:cs="Arial"/>
          <w:sz w:val="22"/>
          <w:szCs w:val="22"/>
        </w:rPr>
        <w:t>r</w:t>
      </w:r>
      <w:r w:rsidRPr="00E4604C">
        <w:rPr>
          <w:rFonts w:ascii="Arial" w:hAnsi="Arial" w:cs="Arial"/>
          <w:color w:val="000000"/>
          <w:sz w:val="22"/>
          <w:szCs w:val="22"/>
        </w:rPr>
        <w:t>ównani</w:t>
      </w:r>
      <w:r>
        <w:rPr>
          <w:rFonts w:ascii="Arial" w:hAnsi="Arial" w:cs="Arial"/>
          <w:color w:val="000000"/>
          <w:sz w:val="22"/>
          <w:szCs w:val="22"/>
        </w:rPr>
        <w:t>a</w:t>
      </w:r>
      <w:r w:rsidRPr="00E4604C">
        <w:rPr>
          <w:rFonts w:ascii="Arial" w:hAnsi="Arial" w:cs="Arial"/>
          <w:color w:val="000000"/>
          <w:sz w:val="22"/>
          <w:szCs w:val="22"/>
        </w:rPr>
        <w:t>, profilowani</w:t>
      </w:r>
      <w:r>
        <w:rPr>
          <w:rFonts w:ascii="Arial" w:hAnsi="Arial" w:cs="Arial"/>
          <w:color w:val="000000"/>
          <w:sz w:val="22"/>
          <w:szCs w:val="22"/>
        </w:rPr>
        <w:t>a</w:t>
      </w:r>
      <w:r w:rsidRPr="00E4604C">
        <w:rPr>
          <w:rFonts w:ascii="Arial" w:hAnsi="Arial" w:cs="Arial"/>
          <w:color w:val="000000"/>
          <w:sz w:val="22"/>
          <w:szCs w:val="22"/>
        </w:rPr>
        <w:t xml:space="preserve"> równiarką dróg wraz z zagęszczeniem walcem samojezdnym  oraz wbudowani</w:t>
      </w:r>
      <w:r>
        <w:rPr>
          <w:rFonts w:ascii="Arial" w:hAnsi="Arial" w:cs="Arial"/>
          <w:color w:val="000000"/>
          <w:sz w:val="22"/>
          <w:szCs w:val="22"/>
        </w:rPr>
        <w:t>a</w:t>
      </w:r>
      <w:r w:rsidRPr="00E4604C">
        <w:rPr>
          <w:rFonts w:ascii="Arial" w:hAnsi="Arial" w:cs="Arial"/>
          <w:color w:val="000000"/>
          <w:sz w:val="22"/>
          <w:szCs w:val="22"/>
        </w:rPr>
        <w:t xml:space="preserve"> kruszywa dostarczonego przez Zamawiającego</w:t>
      </w:r>
      <w:r w:rsidRPr="00E4604C">
        <w:rPr>
          <w:rFonts w:ascii="Arial" w:hAnsi="Arial" w:cs="Arial"/>
          <w:sz w:val="22"/>
          <w:szCs w:val="22"/>
        </w:rPr>
        <w:t xml:space="preserve"> (słownie złotych:                                )</w:t>
      </w:r>
    </w:p>
    <w:p w:rsidR="00E4604C" w:rsidRPr="00E4604C" w:rsidRDefault="00E4604C" w:rsidP="00E4604C">
      <w:pPr>
        <w:ind w:left="284"/>
        <w:jc w:val="both"/>
        <w:rPr>
          <w:rFonts w:ascii="Arial" w:hAnsi="Arial" w:cs="Arial"/>
          <w:b/>
          <w:sz w:val="22"/>
          <w:szCs w:val="22"/>
        </w:rPr>
      </w:pPr>
      <w:r w:rsidRPr="00E4604C">
        <w:rPr>
          <w:rFonts w:ascii="Arial" w:hAnsi="Arial" w:cs="Arial"/>
          <w:b/>
          <w:sz w:val="22"/>
          <w:szCs w:val="22"/>
        </w:rPr>
        <w:t>Część nr 2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 w wysokości: ………………. zł brutto za 1 km r</w:t>
      </w:r>
      <w:r w:rsidRPr="00E4604C">
        <w:rPr>
          <w:rFonts w:ascii="Arial" w:hAnsi="Arial" w:cs="Arial"/>
          <w:color w:val="000000"/>
          <w:sz w:val="22"/>
          <w:szCs w:val="22"/>
        </w:rPr>
        <w:t xml:space="preserve">ównania, profilowania równiarką dróg wraz z zagęszczeniem walcem samojezdnym  </w:t>
      </w:r>
      <w:r w:rsidRPr="00E4604C">
        <w:rPr>
          <w:rFonts w:ascii="Arial" w:hAnsi="Arial" w:cs="Arial"/>
          <w:sz w:val="22"/>
          <w:szCs w:val="22"/>
        </w:rPr>
        <w:t>(słownie złotych: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 xml:space="preserve">- w wysokości: ………………. zł brutto za 1 </w:t>
      </w:r>
      <w:r>
        <w:rPr>
          <w:rFonts w:ascii="Arial" w:hAnsi="Arial" w:cs="Arial"/>
          <w:sz w:val="22"/>
          <w:szCs w:val="22"/>
        </w:rPr>
        <w:t>km</w:t>
      </w:r>
      <w:r w:rsidRPr="00E4604C">
        <w:rPr>
          <w:rFonts w:ascii="Arial" w:hAnsi="Arial" w:cs="Arial"/>
          <w:sz w:val="22"/>
          <w:szCs w:val="22"/>
        </w:rPr>
        <w:t xml:space="preserve"> </w:t>
      </w:r>
      <w:r>
        <w:rPr>
          <w:rFonts w:ascii="Arial" w:hAnsi="Arial" w:cs="Arial"/>
          <w:sz w:val="22"/>
          <w:szCs w:val="22"/>
        </w:rPr>
        <w:t>r</w:t>
      </w:r>
      <w:r w:rsidRPr="00E4604C">
        <w:rPr>
          <w:rFonts w:ascii="Arial" w:hAnsi="Arial" w:cs="Arial"/>
          <w:color w:val="000000"/>
          <w:sz w:val="22"/>
          <w:szCs w:val="22"/>
        </w:rPr>
        <w:t>ównani</w:t>
      </w:r>
      <w:r>
        <w:rPr>
          <w:rFonts w:ascii="Arial" w:hAnsi="Arial" w:cs="Arial"/>
          <w:color w:val="000000"/>
          <w:sz w:val="22"/>
          <w:szCs w:val="22"/>
        </w:rPr>
        <w:t>a</w:t>
      </w:r>
      <w:r w:rsidRPr="00E4604C">
        <w:rPr>
          <w:rFonts w:ascii="Arial" w:hAnsi="Arial" w:cs="Arial"/>
          <w:color w:val="000000"/>
          <w:sz w:val="22"/>
          <w:szCs w:val="22"/>
        </w:rPr>
        <w:t>, profilowani</w:t>
      </w:r>
      <w:r>
        <w:rPr>
          <w:rFonts w:ascii="Arial" w:hAnsi="Arial" w:cs="Arial"/>
          <w:color w:val="000000"/>
          <w:sz w:val="22"/>
          <w:szCs w:val="22"/>
        </w:rPr>
        <w:t>a</w:t>
      </w:r>
      <w:r w:rsidRPr="00E4604C">
        <w:rPr>
          <w:rFonts w:ascii="Arial" w:hAnsi="Arial" w:cs="Arial"/>
          <w:color w:val="000000"/>
          <w:sz w:val="22"/>
          <w:szCs w:val="22"/>
        </w:rPr>
        <w:t xml:space="preserve"> równiarką dróg wraz z zagęszczeniem walcem samojezdnym  oraz wbudowani</w:t>
      </w:r>
      <w:r>
        <w:rPr>
          <w:rFonts w:ascii="Arial" w:hAnsi="Arial" w:cs="Arial"/>
          <w:color w:val="000000"/>
          <w:sz w:val="22"/>
          <w:szCs w:val="22"/>
        </w:rPr>
        <w:t>a</w:t>
      </w:r>
      <w:r w:rsidRPr="00E4604C">
        <w:rPr>
          <w:rFonts w:ascii="Arial" w:hAnsi="Arial" w:cs="Arial"/>
          <w:color w:val="000000"/>
          <w:sz w:val="22"/>
          <w:szCs w:val="22"/>
        </w:rPr>
        <w:t xml:space="preserve"> kruszywa dostarczonego przez Zamawiającego</w:t>
      </w:r>
      <w:r w:rsidRPr="00E4604C">
        <w:rPr>
          <w:rFonts w:ascii="Arial" w:hAnsi="Arial" w:cs="Arial"/>
          <w:sz w:val="22"/>
          <w:szCs w:val="22"/>
        </w:rPr>
        <w:t xml:space="preserve"> (słownie złotych: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zgodnie z ofertą Wykonawcy z dnia ………………………</w:t>
      </w:r>
    </w:p>
    <w:p w:rsidR="00E4604C" w:rsidRPr="00E4604C" w:rsidRDefault="00E4604C" w:rsidP="00E4604C">
      <w:pPr>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 xml:space="preserve">     </w:t>
      </w:r>
      <w:r w:rsidR="00002A7A">
        <w:rPr>
          <w:rFonts w:ascii="Arial" w:hAnsi="Arial" w:cs="Arial"/>
          <w:sz w:val="22"/>
          <w:szCs w:val="22"/>
        </w:rPr>
        <w:t>*</w:t>
      </w:r>
      <w:r>
        <w:rPr>
          <w:rFonts w:ascii="Arial" w:hAnsi="Arial" w:cs="Arial"/>
          <w:sz w:val="22"/>
          <w:szCs w:val="22"/>
        </w:rPr>
        <w:t>w</w:t>
      </w:r>
      <w:r w:rsidRPr="00E4604C">
        <w:rPr>
          <w:rFonts w:ascii="Arial" w:hAnsi="Arial" w:cs="Arial"/>
          <w:sz w:val="22"/>
          <w:szCs w:val="22"/>
        </w:rPr>
        <w:t xml:space="preserve"> zależności, na któr</w:t>
      </w:r>
      <w:r>
        <w:rPr>
          <w:rFonts w:ascii="Arial" w:hAnsi="Arial" w:cs="Arial"/>
          <w:sz w:val="22"/>
          <w:szCs w:val="22"/>
        </w:rPr>
        <w:t>ą</w:t>
      </w:r>
      <w:r w:rsidRPr="00E4604C">
        <w:rPr>
          <w:rFonts w:ascii="Arial" w:hAnsi="Arial" w:cs="Arial"/>
          <w:sz w:val="22"/>
          <w:szCs w:val="22"/>
        </w:rPr>
        <w:t xml:space="preserve"> </w:t>
      </w:r>
      <w:r>
        <w:rPr>
          <w:rFonts w:ascii="Arial" w:hAnsi="Arial" w:cs="Arial"/>
          <w:sz w:val="22"/>
          <w:szCs w:val="22"/>
        </w:rPr>
        <w:t>część została złożona oferta</w:t>
      </w:r>
    </w:p>
    <w:p w:rsidR="002557E5" w:rsidRPr="009C454B" w:rsidRDefault="002557E5" w:rsidP="00031CF3">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 xml:space="preserve">Wynagrodzenie Wykonawcy  ustala się na podstawie obmiaru powykonawczego za wykonane prace w </w:t>
      </w:r>
      <w:r w:rsidR="00820079" w:rsidRPr="009C454B">
        <w:rPr>
          <w:rFonts w:ascii="Arial" w:hAnsi="Arial" w:cs="Arial"/>
          <w:sz w:val="22"/>
          <w:szCs w:val="22"/>
        </w:rPr>
        <w:t xml:space="preserve">danym </w:t>
      </w:r>
      <w:r w:rsidRPr="009C454B">
        <w:rPr>
          <w:rFonts w:ascii="Arial" w:hAnsi="Arial" w:cs="Arial"/>
          <w:sz w:val="22"/>
          <w:szCs w:val="22"/>
        </w:rPr>
        <w:t xml:space="preserve">sołectwie i jednostkowe ceny brutto podane w formularzu </w:t>
      </w:r>
      <w:r w:rsidR="00AA2007" w:rsidRPr="009C454B">
        <w:rPr>
          <w:rFonts w:ascii="Arial" w:hAnsi="Arial" w:cs="Arial"/>
          <w:sz w:val="22"/>
          <w:szCs w:val="22"/>
        </w:rPr>
        <w:t>ofertowym</w:t>
      </w:r>
      <w:r w:rsidRPr="009C454B">
        <w:rPr>
          <w:rFonts w:ascii="Arial" w:hAnsi="Arial" w:cs="Arial"/>
          <w:sz w:val="22"/>
          <w:szCs w:val="22"/>
        </w:rPr>
        <w:t>, stanowiącym załącznik nr 1 do niniejszej umowy.</w:t>
      </w:r>
    </w:p>
    <w:p w:rsidR="002557E5" w:rsidRPr="009C454B" w:rsidRDefault="00FE0D49" w:rsidP="00031CF3">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Strony ustalają, iż w</w:t>
      </w:r>
      <w:r w:rsidR="002557E5" w:rsidRPr="009C454B">
        <w:rPr>
          <w:rFonts w:ascii="Arial" w:hAnsi="Arial" w:cs="Arial"/>
          <w:sz w:val="22"/>
          <w:szCs w:val="22"/>
        </w:rPr>
        <w:t>ynagrodzenie wykonawcy nie może przekroczyć</w:t>
      </w:r>
      <w:r w:rsidR="003873F9" w:rsidRPr="009C454B">
        <w:rPr>
          <w:rFonts w:ascii="Arial" w:hAnsi="Arial" w:cs="Arial"/>
          <w:sz w:val="22"/>
          <w:szCs w:val="22"/>
        </w:rPr>
        <w:t xml:space="preserve"> łącznie</w:t>
      </w:r>
      <w:r w:rsidR="002557E5" w:rsidRPr="009C454B">
        <w:rPr>
          <w:rFonts w:ascii="Arial" w:hAnsi="Arial" w:cs="Arial"/>
          <w:sz w:val="22"/>
          <w:szCs w:val="22"/>
        </w:rPr>
        <w:t xml:space="preserve"> ……………zł brutto </w:t>
      </w:r>
      <w:r w:rsidR="00E4604C">
        <w:rPr>
          <w:rFonts w:ascii="Arial" w:hAnsi="Arial" w:cs="Arial"/>
          <w:sz w:val="22"/>
          <w:szCs w:val="22"/>
        </w:rPr>
        <w:t xml:space="preserve"> dla częś</w:t>
      </w:r>
      <w:r w:rsidR="00316CBE">
        <w:rPr>
          <w:rFonts w:ascii="Arial" w:hAnsi="Arial" w:cs="Arial"/>
          <w:sz w:val="22"/>
          <w:szCs w:val="22"/>
        </w:rPr>
        <w:t>c</w:t>
      </w:r>
      <w:r w:rsidR="00E4604C">
        <w:rPr>
          <w:rFonts w:ascii="Arial" w:hAnsi="Arial" w:cs="Arial"/>
          <w:sz w:val="22"/>
          <w:szCs w:val="22"/>
        </w:rPr>
        <w:t>i nr ……</w:t>
      </w:r>
      <w:r w:rsidR="002557E5" w:rsidRPr="009C454B">
        <w:rPr>
          <w:rFonts w:ascii="Arial" w:hAnsi="Arial" w:cs="Arial"/>
          <w:sz w:val="22"/>
          <w:szCs w:val="22"/>
        </w:rPr>
        <w:t>w trakcie trwania niniejszej umowy</w:t>
      </w:r>
      <w:r w:rsidR="00B171DF" w:rsidRPr="009C454B">
        <w:rPr>
          <w:rFonts w:ascii="Arial" w:hAnsi="Arial" w:cs="Arial"/>
          <w:sz w:val="22"/>
          <w:szCs w:val="22"/>
        </w:rPr>
        <w:t xml:space="preserve">, co oznacza, iż ww. kwota jest wynagrodzeniem maksymalnym, jakie wykonawca może w ramach umowy otrzymać. </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Strony stwierdzają, że wynagrodzenie, </w:t>
      </w:r>
      <w:r w:rsidR="006D070B" w:rsidRPr="009C454B">
        <w:rPr>
          <w:rFonts w:ascii="Arial" w:eastAsia="SimSun" w:hAnsi="Arial" w:cs="Arial"/>
          <w:sz w:val="22"/>
          <w:szCs w:val="22"/>
          <w:lang w:eastAsia="zh-CN"/>
        </w:rPr>
        <w:t>określone przez Wykonawcę w ofercie</w:t>
      </w:r>
      <w:r w:rsidRPr="009C454B">
        <w:rPr>
          <w:rFonts w:ascii="Arial" w:eastAsia="SimSun" w:hAnsi="Arial" w:cs="Arial"/>
          <w:sz w:val="22"/>
          <w:szCs w:val="22"/>
          <w:lang w:eastAsia="zh-CN"/>
        </w:rPr>
        <w:t xml:space="preserve"> </w:t>
      </w:r>
      <w:r w:rsidRPr="000F65ED">
        <w:rPr>
          <w:rFonts w:ascii="Arial" w:eastAsia="SimSun" w:hAnsi="Arial" w:cs="Arial"/>
          <w:sz w:val="22"/>
          <w:szCs w:val="22"/>
          <w:lang w:eastAsia="zh-CN"/>
        </w:rPr>
        <w:t>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3D486C" w:rsidRPr="000F65ED" w:rsidRDefault="003D486C" w:rsidP="00031CF3">
      <w:pPr>
        <w:numPr>
          <w:ilvl w:val="0"/>
          <w:numId w:val="96"/>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t>Podstawą wystawienia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w:t>
      </w:r>
      <w:r>
        <w:rPr>
          <w:rFonts w:ascii="Arial" w:eastAsia="SimSun" w:hAnsi="Arial" w:cs="Arial"/>
          <w:sz w:val="22"/>
          <w:szCs w:val="22"/>
          <w:lang w:eastAsia="zh-CN"/>
        </w:rPr>
        <w:t xml:space="preserve">ługi w części równej sumie kwot wynikających </w:t>
      </w:r>
      <w:r w:rsidRPr="000F65ED">
        <w:rPr>
          <w:rFonts w:ascii="Arial" w:eastAsia="SimSun" w:hAnsi="Arial" w:cs="Arial"/>
          <w:sz w:val="22"/>
          <w:szCs w:val="22"/>
          <w:lang w:eastAsia="zh-CN"/>
        </w:rPr>
        <w:t>z nieprzedstawionych dowodów zapłaty.</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lastRenderedPageBreak/>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3D486C" w:rsidRPr="000F65ED" w:rsidRDefault="003D486C" w:rsidP="00031CF3">
      <w:pPr>
        <w:pStyle w:val="Akapitzlist"/>
        <w:numPr>
          <w:ilvl w:val="0"/>
          <w:numId w:val="96"/>
        </w:numPr>
        <w:ind w:left="284"/>
        <w:jc w:val="both"/>
        <w:rPr>
          <w:rFonts w:ascii="Arial" w:hAnsi="Arial" w:cs="Arial"/>
          <w:sz w:val="22"/>
          <w:szCs w:val="22"/>
        </w:rPr>
      </w:pPr>
      <w:r w:rsidRPr="000F65ED">
        <w:rPr>
          <w:rFonts w:ascii="Arial" w:eastAsia="SimSun" w:hAnsi="Arial" w:cs="Arial"/>
          <w:sz w:val="22"/>
          <w:szCs w:val="22"/>
          <w:lang w:eastAsia="zh-CN"/>
        </w:rPr>
        <w:t>Prawidłowo wystawiona przez Wykonawcę faktura będzie płatna w terminie do 30 dni od daty otrzymania jej przez Zamawiającego.</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 datę zapłaty uważa się dzień obciążenia rachunku bankowego Zamawiającego.</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Zapłata wynagrodzenia wykonawcy będzie dokonywana w złotych polskich.</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Wierzytelność Wykonawcy wynikająca z niniejszej umowy nie może być przedmiotem cesji, przelewu, zastawu, faktoringu lub zbycia na rzecz osoby trzeciej bez </w:t>
      </w:r>
      <w:r w:rsidR="00B171DF" w:rsidRPr="009C454B">
        <w:rPr>
          <w:rFonts w:ascii="Arial" w:eastAsia="SimSun" w:hAnsi="Arial" w:cs="Arial"/>
          <w:sz w:val="22"/>
          <w:szCs w:val="22"/>
          <w:lang w:eastAsia="zh-CN"/>
        </w:rPr>
        <w:t xml:space="preserve">pisemnej </w:t>
      </w:r>
      <w:r w:rsidRPr="000F65ED">
        <w:rPr>
          <w:rFonts w:ascii="Arial" w:eastAsia="SimSun" w:hAnsi="Arial" w:cs="Arial"/>
          <w:sz w:val="22"/>
          <w:szCs w:val="22"/>
          <w:lang w:eastAsia="zh-CN"/>
        </w:rPr>
        <w:t>zgody Zamawiającego.</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3D486C" w:rsidRPr="000F65ED" w:rsidRDefault="003D486C" w:rsidP="00031CF3">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Wykonanie </w:t>
      </w:r>
      <w:bookmarkStart w:id="47" w:name="_Hlk486926879"/>
      <w:r w:rsidRPr="000F65ED">
        <w:rPr>
          <w:rFonts w:ascii="Arial" w:eastAsia="SimSun" w:hAnsi="Arial" w:cs="Arial"/>
          <w:sz w:val="22"/>
          <w:szCs w:val="22"/>
          <w:lang w:eastAsia="zh-CN"/>
        </w:rPr>
        <w:t xml:space="preserve">robót rozszerzających zakres w stosunku do </w:t>
      </w:r>
      <w:r w:rsidR="002557E5">
        <w:rPr>
          <w:rFonts w:ascii="Arial" w:eastAsia="SimSun" w:hAnsi="Arial" w:cs="Arial"/>
          <w:sz w:val="22"/>
          <w:szCs w:val="22"/>
          <w:lang w:eastAsia="zh-CN"/>
        </w:rPr>
        <w:t>SIWZ</w:t>
      </w:r>
      <w:r w:rsidRPr="000F65ED">
        <w:rPr>
          <w:rFonts w:ascii="Arial" w:eastAsia="SimSun" w:hAnsi="Arial" w:cs="Arial"/>
          <w:sz w:val="22"/>
          <w:szCs w:val="22"/>
          <w:lang w:eastAsia="zh-CN"/>
        </w:rPr>
        <w:t xml:space="preserve"> </w:t>
      </w:r>
      <w:bookmarkEnd w:id="47"/>
      <w:r w:rsidRPr="000F65ED">
        <w:rPr>
          <w:rFonts w:ascii="Arial" w:eastAsia="SimSun" w:hAnsi="Arial" w:cs="Arial"/>
          <w:sz w:val="22"/>
          <w:szCs w:val="22"/>
          <w:lang w:eastAsia="zh-CN"/>
        </w:rPr>
        <w:t xml:space="preserve">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w:t>
      </w:r>
      <w:r w:rsidR="002E1422">
        <w:rPr>
          <w:rFonts w:ascii="Arial" w:eastAsia="SimSun" w:hAnsi="Arial" w:cs="Arial"/>
          <w:sz w:val="22"/>
          <w:szCs w:val="22"/>
          <w:lang w:eastAsia="zh-CN"/>
        </w:rPr>
        <w:t>i</w:t>
      </w:r>
      <w:r w:rsidRPr="000F65ED">
        <w:rPr>
          <w:rFonts w:ascii="Arial" w:eastAsia="SimSun" w:hAnsi="Arial" w:cs="Arial"/>
          <w:sz w:val="22"/>
          <w:szCs w:val="22"/>
          <w:lang w:eastAsia="zh-CN"/>
        </w:rPr>
        <w:t xml:space="preserve"> Zamawiającego oraz spisaniu umowy. W przypadku wykonania przez Wykonawcę takich robót bez uprzedniego zatwierdzenia ich przez Zamawiającego, Zamawiający nie ma obowiązku zapłaty wynagrodzenia za wykonane roboty dodatkowe. </w:t>
      </w:r>
    </w:p>
    <w:p w:rsidR="003D486C" w:rsidRPr="00820079" w:rsidRDefault="003D486C" w:rsidP="00031CF3">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 xml:space="preserve">Roboty zamienne i zaniechane w stosunku do </w:t>
      </w:r>
      <w:r w:rsidR="00820079" w:rsidRPr="00820079">
        <w:rPr>
          <w:rFonts w:ascii="Arial" w:eastAsia="SimSun" w:hAnsi="Arial" w:cs="Arial"/>
          <w:sz w:val="22"/>
          <w:szCs w:val="22"/>
          <w:lang w:eastAsia="zh-CN"/>
        </w:rPr>
        <w:t>SIWZ</w:t>
      </w:r>
      <w:r w:rsidRPr="00820079">
        <w:rPr>
          <w:rFonts w:ascii="Arial" w:eastAsia="SimSun" w:hAnsi="Arial" w:cs="Arial"/>
          <w:sz w:val="22"/>
          <w:szCs w:val="22"/>
          <w:lang w:eastAsia="zh-CN"/>
        </w:rPr>
        <w:t xml:space="preserve"> wymagają uprzedniego spisania protokołu konieczności przez Wykonawcę i  Zamawiającego.</w:t>
      </w:r>
    </w:p>
    <w:p w:rsidR="003D486C" w:rsidRPr="00820079" w:rsidRDefault="003D486C" w:rsidP="00031CF3">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820079">
        <w:rPr>
          <w:rFonts w:ascii="Arial" w:eastAsia="SimSun" w:hAnsi="Arial" w:cs="Arial"/>
          <w:sz w:val="22"/>
          <w:szCs w:val="22"/>
          <w:lang w:eastAsia="zh-CN"/>
        </w:rPr>
        <w:sym w:font="Arial" w:char="00A7"/>
      </w:r>
      <w:r w:rsidRPr="00820079">
        <w:rPr>
          <w:rFonts w:ascii="Arial" w:eastAsia="SimSun" w:hAnsi="Arial" w:cs="Arial"/>
          <w:sz w:val="22"/>
          <w:szCs w:val="22"/>
          <w:lang w:eastAsia="zh-CN"/>
        </w:rPr>
        <w:t xml:space="preserve"> 5 ust. 1</w:t>
      </w:r>
      <w:r w:rsidR="00820079">
        <w:rPr>
          <w:rFonts w:ascii="Arial" w:eastAsia="SimSun" w:hAnsi="Arial" w:cs="Arial"/>
          <w:sz w:val="22"/>
          <w:szCs w:val="22"/>
          <w:lang w:eastAsia="zh-CN"/>
        </w:rPr>
        <w:t xml:space="preserve"> i 2</w:t>
      </w:r>
      <w:r w:rsidRPr="00820079">
        <w:rPr>
          <w:rFonts w:ascii="Arial" w:eastAsia="SimSun" w:hAnsi="Arial" w:cs="Arial"/>
          <w:sz w:val="22"/>
          <w:szCs w:val="22"/>
          <w:lang w:eastAsia="zh-CN"/>
        </w:rPr>
        <w:t xml:space="preserve"> za wykonanie przedmiotu.</w:t>
      </w:r>
    </w:p>
    <w:p w:rsidR="003D486C" w:rsidRPr="000F65ED" w:rsidRDefault="003D486C" w:rsidP="00031CF3">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3D486C" w:rsidRPr="000F65ED" w:rsidRDefault="003D486C" w:rsidP="00031CF3">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 przypadku nieprzedstawienia przez wykonawcę wszystkich dowodów zapłaty, o których mowa w </w:t>
      </w:r>
      <w:r w:rsidRPr="009C454B">
        <w:rPr>
          <w:rFonts w:ascii="Arial" w:eastAsia="SimSun" w:hAnsi="Arial" w:cs="Arial"/>
          <w:kern w:val="3"/>
          <w:sz w:val="22"/>
          <w:szCs w:val="22"/>
          <w:lang w:eastAsia="zh-CN" w:bidi="hi-IN"/>
        </w:rPr>
        <w:t>ust. 1</w:t>
      </w:r>
      <w:r w:rsidR="00B171DF" w:rsidRPr="009C454B">
        <w:rPr>
          <w:rFonts w:ascii="Arial" w:eastAsia="SimSun" w:hAnsi="Arial" w:cs="Arial"/>
          <w:kern w:val="3"/>
          <w:sz w:val="22"/>
          <w:szCs w:val="22"/>
          <w:lang w:eastAsia="zh-CN" w:bidi="hi-IN"/>
        </w:rPr>
        <w:t>5</w:t>
      </w:r>
      <w:r w:rsidRPr="000F65ED">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3D486C" w:rsidRPr="000F65ED" w:rsidRDefault="003D486C" w:rsidP="00031CF3">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3D486C" w:rsidRPr="000F65ED" w:rsidRDefault="003D486C" w:rsidP="003D486C">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3D486C" w:rsidRDefault="003D486C" w:rsidP="003D486C">
      <w:pPr>
        <w:jc w:val="center"/>
        <w:rPr>
          <w:rFonts w:ascii="Arial" w:hAnsi="Arial" w:cs="Arial"/>
          <w:b/>
          <w:sz w:val="22"/>
          <w:szCs w:val="22"/>
        </w:rPr>
      </w:pPr>
      <w:r w:rsidRPr="000F65ED">
        <w:rPr>
          <w:rFonts w:ascii="Arial" w:hAnsi="Arial" w:cs="Arial"/>
          <w:b/>
          <w:sz w:val="22"/>
          <w:szCs w:val="22"/>
        </w:rPr>
        <w:t>§ 6</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PODWYKONAWCY</w:t>
      </w:r>
    </w:p>
    <w:p w:rsidR="003D486C" w:rsidRPr="000F65ED" w:rsidRDefault="003D486C" w:rsidP="003D486C">
      <w:pPr>
        <w:jc w:val="center"/>
        <w:rPr>
          <w:rFonts w:ascii="Arial" w:hAnsi="Arial" w:cs="Arial"/>
          <w:b/>
          <w:sz w:val="22"/>
          <w:szCs w:val="22"/>
        </w:rPr>
      </w:pPr>
    </w:p>
    <w:p w:rsidR="003D486C" w:rsidRPr="000F65ED" w:rsidRDefault="003D486C" w:rsidP="00031CF3">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0F65ED">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ponosi pełną odpowiedzialność za jakość i terminowość robót budowlanych wykonywanych przez podwykonawców.</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Wykonawca może wykonać część przedmiotu umowy za pomocą podwykonawców zachowując swobodę wyboru podwykonawców w granicach kwoty wynagrodzenia określonego tą umową oraz przy spełnieniu warunków określonych w ust. 1 i 2, przy czym </w:t>
      </w:r>
      <w:r w:rsidRPr="000F65ED">
        <w:rPr>
          <w:rFonts w:ascii="Arial" w:hAnsi="Arial" w:cs="Arial"/>
          <w:sz w:val="22"/>
          <w:szCs w:val="22"/>
        </w:rPr>
        <w:lastRenderedPageBreak/>
        <w:t>wynagrodzenie podwykonawcy nie może być wyższe od wyceny Wykonawcy za tą część zamówienia przewidzianą w jego kalkulacji ceny za wykonanie przedmiotu zamówienia.</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0F65ED">
        <w:rPr>
          <w:rFonts w:ascii="Arial" w:hAnsi="Arial" w:cs="Arial"/>
          <w:sz w:val="22"/>
          <w:szCs w:val="22"/>
        </w:rPr>
        <w:t>PZP,w</w:t>
      </w:r>
      <w:proofErr w:type="spellEnd"/>
      <w:r w:rsidRPr="000F65ED">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0F65ED">
        <w:rPr>
          <w:rFonts w:ascii="Arial" w:hAnsi="Arial" w:cs="Arial"/>
          <w:sz w:val="22"/>
          <w:szCs w:val="22"/>
        </w:rPr>
        <w:t>PZP,a</w:t>
      </w:r>
      <w:proofErr w:type="spellEnd"/>
      <w:r w:rsidRPr="000F65ED">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lastRenderedPageBreak/>
        <w:t xml:space="preserve">Zamawiający w terminie 14 dni od otrzymania wniosku może zgłosić sprzeciw lub zastrzeżenia i żądać zmiany wskazanego podwykonawcy z podaniem uzasadnienia. </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zobowiązany jest do pełnienia funkcji koordynacyjnych w stosunku do podwykonawców, z którymi zawarł umowę.</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3D486C" w:rsidRPr="000F65ED" w:rsidRDefault="003D486C" w:rsidP="00031CF3">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3D486C" w:rsidRPr="000F65ED" w:rsidRDefault="003D486C" w:rsidP="00031CF3">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3D486C" w:rsidRPr="000F65ED" w:rsidRDefault="003D486C" w:rsidP="00031CF3">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0F65ED">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terminie określonym w zaakceptowanej przez Zamawiającego umowie </w:t>
      </w:r>
      <w:r w:rsidRPr="000F65ED">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 W przypadku zgłoszenia przez Wykonawcę uwag, o których mowa w ust. 23, Zamawiający może:</w:t>
      </w:r>
    </w:p>
    <w:p w:rsidR="003D486C" w:rsidRPr="000F65ED" w:rsidRDefault="003D486C" w:rsidP="00031CF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nie dokonać bezpośredniej zapłaty podwykonawcy lub dalszemu podwykonawcy jeżeli wykonawca wykaże niezasadność takiej zapłaty,</w:t>
      </w:r>
    </w:p>
    <w:p w:rsidR="003D486C" w:rsidRPr="000F65ED" w:rsidRDefault="003D486C" w:rsidP="00031CF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3D486C" w:rsidRPr="000F65ED" w:rsidRDefault="003D486C" w:rsidP="00031CF3">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0F65ED">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Kwotę zapłaconą podwykonawcy lub dalszemu podwykonawcy lub kwotę złożoną do depozytu sądowego, Zamawiający potrąca z wynagrodzenia należnego Wykonawcy.</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lastRenderedPageBreak/>
        <w:t>W umowach z Podwykonawcami Wykonawca powinien zapewnić, aby suma wynagrodzeń ustalona w nich za zakres robót wykonanych w podwykonawstwie nie przekroczyła wynagrodzenia przypadającego na ten zakres robót w niniejszej umowie.</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Do zawarcia przez podwykonawcę umowy z dalszym podwykonawcą jest wymagana zgoda Zamawiającego i Wykonawcy. </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Postanowienia jak wyżej będą miały zastosowanie w przypadku zmian (aneksów) umów Wykonawcy z Podwykonawcami.</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3D486C" w:rsidRPr="000F65ED" w:rsidRDefault="003D486C" w:rsidP="00031CF3">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3D486C" w:rsidRPr="000F65ED" w:rsidRDefault="003D486C" w:rsidP="003D486C">
      <w:pPr>
        <w:shd w:val="clear" w:color="auto" w:fill="FFFFFF"/>
        <w:tabs>
          <w:tab w:val="left" w:pos="284"/>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7</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 xml:space="preserve">Wykonawca oświadcza że:  </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posiada umowę ubezpieczenia ważną w okresie od podpisania umowy do czasu podpisania przez strony protokołu odbioru końcowego, </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wszystkie osoby, które będą uczestniczyły ze strony Wykonawcy, jak również ze strony jego współpracowników lub kontrahentów (podwykonawców) w wykonaniu czynności przewidzianych w niniejszej umowie posiadają niezbędną wiedzę, doświadczenie, </w:t>
      </w:r>
      <w:r w:rsidRPr="000F65ED">
        <w:rPr>
          <w:rFonts w:ascii="Arial" w:hAnsi="Arial" w:cs="Arial"/>
          <w:sz w:val="22"/>
          <w:szCs w:val="22"/>
        </w:rPr>
        <w:lastRenderedPageBreak/>
        <w:t>kwalifikacje i uprawnienia pozwalające na wykonanie robót budowlanych będących jej przedmiotem;</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jakość sprzętu oraz urządzeń, z których będzie korzystał przy realizacji niniejszej umowy spełnia wymogi techniczne określone odrębnymi przepisami;</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istnieją żadne umowy lub porozumienia zawarte z osobami trzecimi ograniczające lub uniemożliwiające mu wykonanie postanowień niniejszej umowy;</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znany jest mu teren budowy z wszelkimi ograniczeniami i utrudnieniami związanymi z realizacją zamówienia;</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terminowo wykona i przekaże Zamawiającemu cały Przedmiot umowy;</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zabezpieczy wykonane roboty i bierze za nie całkowitą odpowiedzialność do dnia pozytywnego odbioru całości prac przez Zamawiającego,</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przejmuje na siebie obowiązki wytwórcy odpadów w rozumieniu ustawy z dnia 14 grudnia 2012r. o odpadach (Dz.U. z 2016 r. poz. 1987 z </w:t>
      </w:r>
      <w:proofErr w:type="spellStart"/>
      <w:r w:rsidRPr="000F65ED">
        <w:rPr>
          <w:rFonts w:ascii="Arial" w:hAnsi="Arial" w:cs="Arial"/>
          <w:sz w:val="22"/>
          <w:szCs w:val="22"/>
        </w:rPr>
        <w:t>późn</w:t>
      </w:r>
      <w:proofErr w:type="spellEnd"/>
      <w:r w:rsidRPr="000F65ED">
        <w:rPr>
          <w:rFonts w:ascii="Arial" w:hAnsi="Arial" w:cs="Arial"/>
          <w:sz w:val="22"/>
          <w:szCs w:val="22"/>
        </w:rPr>
        <w:t xml:space="preserve">. </w:t>
      </w:r>
      <w:proofErr w:type="spellStart"/>
      <w:r w:rsidRPr="000F65ED">
        <w:rPr>
          <w:rFonts w:ascii="Arial" w:hAnsi="Arial" w:cs="Arial"/>
          <w:sz w:val="22"/>
          <w:szCs w:val="22"/>
        </w:rPr>
        <w:t>zm</w:t>
      </w:r>
      <w:proofErr w:type="spellEnd"/>
      <w:r w:rsidRPr="000F65ED">
        <w:rPr>
          <w:rFonts w:ascii="Arial" w:hAnsi="Arial" w:cs="Arial"/>
          <w:sz w:val="22"/>
          <w:szCs w:val="22"/>
        </w:rPr>
        <w:t>), bez prawa dodatkowego wynagrodzenia.</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 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0F65ED">
        <w:rPr>
          <w:rFonts w:ascii="Arial" w:eastAsia="SimSun" w:hAnsi="Arial" w:cs="Arial"/>
          <w:kern w:val="3"/>
          <w:sz w:val="22"/>
          <w:szCs w:val="22"/>
          <w:lang w:eastAsia="zh-CN" w:bidi="hi-IN"/>
        </w:rPr>
        <w:t>,</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nie przekaże bez zgody Zamawiającego osobom trzecim jakichkolwiek informacji, które uzyskał w związku z realizacją niniejszej umowy, </w:t>
      </w:r>
    </w:p>
    <w:p w:rsidR="003D486C" w:rsidRPr="000F65ED" w:rsidRDefault="003D486C" w:rsidP="00031CF3">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bookmarkStart w:id="48" w:name="_Hlk521049144"/>
      <w:r w:rsidRPr="000F65ED">
        <w:rPr>
          <w:rFonts w:ascii="Arial" w:hAnsi="Arial" w:cs="Arial"/>
          <w:sz w:val="22"/>
          <w:szCs w:val="22"/>
        </w:rPr>
        <w:t>Wykonawca zobowiązuje się do:</w:t>
      </w:r>
    </w:p>
    <w:bookmarkEnd w:id="48"/>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przejęcia frontu robót i koordynacji robót własnych,</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na każde żądanie </w:t>
      </w:r>
      <w:r w:rsidR="00DF4BCA">
        <w:rPr>
          <w:rFonts w:ascii="Arial" w:hAnsi="Arial" w:cs="Arial"/>
          <w:sz w:val="22"/>
          <w:szCs w:val="22"/>
        </w:rPr>
        <w:t>Zamawiającego</w:t>
      </w:r>
      <w:r w:rsidRPr="000F65ED">
        <w:rPr>
          <w:rFonts w:ascii="Arial" w:hAnsi="Arial" w:cs="Arial"/>
          <w:sz w:val="22"/>
          <w:szCs w:val="22"/>
        </w:rPr>
        <w:t xml:space="preserve"> Wykonawca przedstawi wszelkie dokumenty wymagane dla dopuszczenia do eksploatacji używanych maszyn i urządzeń. Dotyczy to także maszyn i urządzeń podwykonawców; </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materiałów i środków produkcji niezbędnych do prawidłowego wykonania robót,</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dokumentacji procesu budowlanego na zasadach prowadzenia dziennika budowy;  </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3D486C" w:rsidRPr="000F65ED" w:rsidRDefault="003D486C" w:rsidP="00031CF3">
      <w:pPr>
        <w:widowControl w:val="0"/>
        <w:numPr>
          <w:ilvl w:val="2"/>
          <w:numId w:val="84"/>
        </w:numPr>
        <w:tabs>
          <w:tab w:val="num" w:pos="426"/>
          <w:tab w:val="left" w:pos="3618"/>
        </w:tabs>
        <w:suppressAutoHyphens/>
        <w:ind w:left="426" w:hanging="284"/>
        <w:rPr>
          <w:rFonts w:ascii="Arial" w:hAnsi="Arial" w:cs="Arial"/>
          <w:sz w:val="22"/>
          <w:szCs w:val="22"/>
        </w:rPr>
      </w:pPr>
      <w:r w:rsidRPr="000F65ED">
        <w:rPr>
          <w:rFonts w:ascii="Arial" w:hAnsi="Arial" w:cs="Arial"/>
          <w:sz w:val="22"/>
          <w:szCs w:val="22"/>
        </w:rPr>
        <w:t>utrzymania terenu robót w należytym stanie i usuwanie na bieżąco zbędnych odpadów, śmieci na swój koszt, w tym dokumentowania sposobu ich usuwania,</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w sposób zapewniający uniknięcie zanieczyszczenia odpadami stałymi jak i ciekłymi, w tym nie dopuszczenia do zanieczyszczenia środowiska gruntowo – wodnego,</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odtworzenia przez uprawnionego geodetę zniszczonych lub uszkodzonych punktów osnowy,</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i ochrony przed uszkodzeniem, zniszczeniem wykonanych prac do czasu ich odbioru przez Zamawiającego,</w:t>
      </w:r>
    </w:p>
    <w:p w:rsidR="003D486C" w:rsidRPr="000F65ED" w:rsidRDefault="003D486C" w:rsidP="00031CF3">
      <w:pPr>
        <w:widowControl w:val="0"/>
        <w:numPr>
          <w:ilvl w:val="2"/>
          <w:numId w:val="84"/>
        </w:numPr>
        <w:tabs>
          <w:tab w:val="num" w:pos="426"/>
          <w:tab w:val="left" w:pos="3618"/>
        </w:tabs>
        <w:suppressAutoHyphens/>
        <w:ind w:left="426" w:hanging="426"/>
        <w:jc w:val="both"/>
        <w:rPr>
          <w:rFonts w:ascii="Arial" w:hAnsi="Arial" w:cs="Arial"/>
          <w:sz w:val="22"/>
          <w:szCs w:val="22"/>
        </w:rPr>
      </w:pPr>
      <w:r w:rsidRPr="000F65ED">
        <w:rPr>
          <w:rFonts w:ascii="Arial" w:hAnsi="Arial" w:cs="Arial"/>
          <w:sz w:val="22"/>
          <w:szCs w:val="22"/>
        </w:rPr>
        <w:lastRenderedPageBreak/>
        <w:t>zgłaszania do odbioru poszczególnych etapów robót w tym robót zanikających lub ulegających zakryciu – pod rygorem nie dokonania ich odbioru przez Zamawiającego,</w:t>
      </w:r>
    </w:p>
    <w:p w:rsidR="003D486C" w:rsidRPr="007C74CB"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7C74CB">
        <w:rPr>
          <w:rFonts w:ascii="Arial" w:hAnsi="Arial" w:cs="Arial"/>
          <w:sz w:val="22"/>
          <w:szCs w:val="22"/>
        </w:rPr>
        <w:t xml:space="preserve">używania do realizacji Przedmiotu umowy materiałów dopuszczonych do obrotu </w:t>
      </w:r>
      <w:r w:rsidRPr="007C74CB">
        <w:rPr>
          <w:rFonts w:ascii="Arial" w:hAnsi="Arial" w:cs="Arial"/>
          <w:sz w:val="22"/>
          <w:szCs w:val="22"/>
        </w:rPr>
        <w:br/>
        <w:t xml:space="preserve">i powszechnego lub jednostkowego stosowania w budownictwie zgodnie </w:t>
      </w:r>
      <w:r w:rsidRPr="007C74CB">
        <w:rPr>
          <w:rFonts w:ascii="Arial" w:hAnsi="Arial" w:cs="Arial"/>
          <w:sz w:val="22"/>
          <w:szCs w:val="22"/>
        </w:rPr>
        <w:br/>
        <w:t>z wymogami prawa, w tym zgodnie z przepisem art. 10 ustawy z dnia 7 lipca 1994r. – Prawo budowlane (</w:t>
      </w:r>
      <w:proofErr w:type="spellStart"/>
      <w:r w:rsidRPr="007C74CB">
        <w:rPr>
          <w:rFonts w:ascii="Arial" w:hAnsi="Arial" w:cs="Arial"/>
          <w:sz w:val="22"/>
          <w:szCs w:val="22"/>
        </w:rPr>
        <w:t>t.j</w:t>
      </w:r>
      <w:proofErr w:type="spellEnd"/>
      <w:r w:rsidRPr="007C74CB">
        <w:rPr>
          <w:rFonts w:ascii="Arial" w:hAnsi="Arial" w:cs="Arial"/>
          <w:sz w:val="22"/>
          <w:szCs w:val="22"/>
        </w:rPr>
        <w:t>. DZ.U. z 201</w:t>
      </w:r>
      <w:r w:rsidR="00B31CDB" w:rsidRPr="007C74CB">
        <w:rPr>
          <w:rFonts w:ascii="Arial" w:hAnsi="Arial" w:cs="Arial"/>
          <w:sz w:val="22"/>
          <w:szCs w:val="22"/>
        </w:rPr>
        <w:t>8</w:t>
      </w:r>
      <w:r w:rsidRPr="007C74CB">
        <w:rPr>
          <w:rFonts w:ascii="Arial" w:hAnsi="Arial" w:cs="Arial"/>
          <w:sz w:val="22"/>
          <w:szCs w:val="22"/>
        </w:rPr>
        <w:t xml:space="preserve"> r., poz. 12</w:t>
      </w:r>
      <w:r w:rsidR="00B31CDB" w:rsidRPr="007C74CB">
        <w:rPr>
          <w:rFonts w:ascii="Arial" w:hAnsi="Arial" w:cs="Arial"/>
          <w:sz w:val="22"/>
          <w:szCs w:val="22"/>
        </w:rPr>
        <w:t>02</w:t>
      </w:r>
      <w:r w:rsidRPr="007C74CB">
        <w:rPr>
          <w:rFonts w:ascii="Arial" w:hAnsi="Arial" w:cs="Arial"/>
          <w:sz w:val="22"/>
          <w:szCs w:val="22"/>
        </w:rPr>
        <w:t xml:space="preserve">, z </w:t>
      </w:r>
      <w:proofErr w:type="spellStart"/>
      <w:r w:rsidRPr="007C74CB">
        <w:rPr>
          <w:rFonts w:ascii="Arial" w:hAnsi="Arial" w:cs="Arial"/>
          <w:sz w:val="22"/>
          <w:szCs w:val="22"/>
        </w:rPr>
        <w:t>późn</w:t>
      </w:r>
      <w:proofErr w:type="spellEnd"/>
      <w:r w:rsidRPr="007C74CB">
        <w:rPr>
          <w:rFonts w:ascii="Arial" w:hAnsi="Arial" w:cs="Arial"/>
          <w:sz w:val="22"/>
          <w:szCs w:val="22"/>
        </w:rPr>
        <w:t>. zm.) oraz dokumentacją opisującą Przedmiot umowy,</w:t>
      </w:r>
    </w:p>
    <w:p w:rsidR="003D486C" w:rsidRPr="007C74CB"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7C74CB">
        <w:rPr>
          <w:rFonts w:ascii="Arial" w:hAnsi="Arial" w:cs="Arial"/>
          <w:sz w:val="22"/>
          <w:szCs w:val="22"/>
        </w:rPr>
        <w:t xml:space="preserve">wykonania Przedmiotu umowy z materiałów </w:t>
      </w:r>
      <w:r w:rsidR="008C5FFC" w:rsidRPr="007C74CB">
        <w:rPr>
          <w:rFonts w:ascii="Arial" w:hAnsi="Arial" w:cs="Arial"/>
          <w:sz w:val="22"/>
          <w:szCs w:val="22"/>
        </w:rPr>
        <w:t>dostarczonych przez Zamawiającego</w:t>
      </w:r>
      <w:r w:rsidRPr="007C74CB">
        <w:rPr>
          <w:rFonts w:ascii="Arial" w:hAnsi="Arial" w:cs="Arial"/>
          <w:sz w:val="22"/>
          <w:szCs w:val="22"/>
        </w:rPr>
        <w:t xml:space="preserve">. </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usuwania w sposób terminowy i na jego wyłączny koszt usterek stwierdzonych przez </w:t>
      </w:r>
      <w:r w:rsidR="00E75601">
        <w:rPr>
          <w:rFonts w:ascii="Arial" w:hAnsi="Arial" w:cs="Arial"/>
          <w:sz w:val="22"/>
          <w:szCs w:val="22"/>
        </w:rPr>
        <w:t>Zamawiającego</w:t>
      </w:r>
      <w:r w:rsidRPr="000F65ED">
        <w:rPr>
          <w:rFonts w:ascii="Arial" w:hAnsi="Arial" w:cs="Arial"/>
          <w:sz w:val="22"/>
          <w:szCs w:val="22"/>
        </w:rPr>
        <w:t xml:space="preserve"> w czasie trwania robót, po ich zakończeniu, a także w okresie gwarancyjnym i rękojmi. Powyższe dotyczy także uszkodzenia konstrukcji, instalacji lub sieci podziemnych,</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Zakres prac oraz odpowiedzialność Wykonawcy w zakresie objętym ceną ofertową obejmuje także:</w:t>
      </w:r>
    </w:p>
    <w:p w:rsidR="003D486C" w:rsidRPr="000F65ED" w:rsidRDefault="003D486C" w:rsidP="00031CF3">
      <w:pPr>
        <w:widowControl w:val="0"/>
        <w:numPr>
          <w:ilvl w:val="2"/>
          <w:numId w:val="85"/>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Organizację i zagospodarowanie zaplecza budowy, w tym zabezpieczenie </w:t>
      </w:r>
      <w:r w:rsidRPr="000F65ED">
        <w:rPr>
          <w:rFonts w:ascii="Arial" w:hAnsi="Arial" w:cs="Arial"/>
          <w:sz w:val="22"/>
          <w:szCs w:val="22"/>
        </w:rPr>
        <w:br/>
        <w:t xml:space="preserve">i oznakowanie terenu budowy. </w:t>
      </w:r>
    </w:p>
    <w:p w:rsidR="003D486C" w:rsidRPr="000F65ED" w:rsidRDefault="003D486C" w:rsidP="00031CF3">
      <w:pPr>
        <w:widowControl w:val="0"/>
        <w:numPr>
          <w:ilvl w:val="2"/>
          <w:numId w:val="85"/>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Zapewnienie dozoru w celu zabezpieczenia budowy przed kradzieżą i innymi ujemnymi skutkami, a także właściwych warunków bezpieczeństwa i higieny pracy.</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Umożliwienie wstępu na teren budowy pracownikom organu nadzoru budowlanego i  pracownikom jednostek sprawujących funkcje kontrolne oraz uprawnionym przedstawicielom Inwestora.</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Zorganizowanie i przeprowadzenie niezbędnych prób, badań, odbiorów i rozruchów dla zakresu robót objętych przedmiotem przetargu.</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Naprawę uszkodzonych, a zinwentaryzowanych urządzeń uzbrojenia podziemnego.</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 przypadku zniszczenia lub uszkodzenia robót, ich części bądź urządzeń </w:t>
      </w:r>
      <w:r w:rsidRPr="000F65ED">
        <w:rPr>
          <w:rFonts w:ascii="Arial" w:hAnsi="Arial" w:cs="Arial"/>
          <w:sz w:val="22"/>
          <w:szCs w:val="22"/>
        </w:rPr>
        <w:br/>
        <w:t>w toku realizacji – naprawienie ich i doprowadzenie do stanu pierwotnego.</w:t>
      </w:r>
    </w:p>
    <w:p w:rsidR="00BF2F81"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BF2F81">
        <w:rPr>
          <w:rFonts w:ascii="Arial" w:hAnsi="Arial" w:cs="Arial"/>
          <w:sz w:val="22"/>
          <w:szCs w:val="22"/>
        </w:rPr>
        <w:t>Uporządkowanie terenu po wykonanych robotach</w:t>
      </w:r>
      <w:r w:rsidR="00BF2F81">
        <w:rPr>
          <w:rFonts w:ascii="Arial" w:hAnsi="Arial" w:cs="Arial"/>
          <w:sz w:val="22"/>
          <w:szCs w:val="22"/>
        </w:rPr>
        <w: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Szkoda zaistniała w robotach lub materiałach przeznaczonych do wbudowania </w:t>
      </w:r>
      <w:r w:rsidRPr="000F65ED">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będzie się podporządkowywał zaleceniom nadzoru technicznego Zamawiającego</w:t>
      </w:r>
      <w:r w:rsidR="00BF2F81">
        <w:rPr>
          <w:rFonts w:ascii="Arial" w:hAnsi="Arial" w:cs="Arial"/>
          <w:sz w:val="22"/>
          <w:szCs w:val="22"/>
        </w:rPr>
        <w: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Wykonawca zobowiązuje się we własnym zakresie zabezpieczyć i chronić przed </w:t>
      </w:r>
      <w:r w:rsidRPr="000F65ED">
        <w:rPr>
          <w:rFonts w:ascii="Arial" w:hAnsi="Arial" w:cs="Arial"/>
          <w:sz w:val="22"/>
          <w:szCs w:val="22"/>
        </w:rPr>
        <w:lastRenderedPageBreak/>
        <w:t>zniszczeniem wykonane prace do czasu ich odbioru przez Zamawiającego.</w:t>
      </w:r>
    </w:p>
    <w:p w:rsidR="003D486C" w:rsidRPr="00FD2BA7"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FD2BA7">
        <w:rPr>
          <w:rFonts w:ascii="Arial" w:hAnsi="Arial" w:cs="Arial"/>
          <w:sz w:val="22"/>
          <w:szCs w:val="22"/>
        </w:rPr>
        <w:t>Wykonawca zapewni na bieżąco ład i porządek, a zwłaszcza po zakończeniu prac na udostępnionym odcinku robót, pod rygorem wykonania tych prac na koszt Wykonawcy przez Zamawiającego.</w:t>
      </w:r>
      <w:r>
        <w:rPr>
          <w:rFonts w:ascii="Arial" w:hAnsi="Arial" w:cs="Arial"/>
          <w:sz w:val="22"/>
          <w:szCs w:val="22"/>
        </w:rPr>
        <w:t xml:space="preserve"> M</w:t>
      </w:r>
      <w:r w:rsidRPr="00FD2BA7">
        <w:rPr>
          <w:rFonts w:ascii="Arial" w:hAnsi="Arial" w:cs="Arial"/>
          <w:sz w:val="22"/>
          <w:szCs w:val="22"/>
        </w:rPr>
        <w:t>iejsca pracy i drogi transportowe muszą być utrzymane w czystości, a odpady i opakowania na bieżąco sprzątane i składowane w wyznaczonych do tego celu miejscach. Jeśli powyższe nie będzie przestrzegane to prace porządkowe wykona Zamawiający a kosztami obciąży Wykonawcę.</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3D486C" w:rsidRPr="000F65ED" w:rsidRDefault="003D486C" w:rsidP="00031CF3">
      <w:pPr>
        <w:widowControl w:val="0"/>
        <w:numPr>
          <w:ilvl w:val="2"/>
          <w:numId w:val="85"/>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3D486C" w:rsidRPr="000F65ED" w:rsidRDefault="003D486C" w:rsidP="00031CF3">
      <w:pPr>
        <w:widowControl w:val="0"/>
        <w:numPr>
          <w:ilvl w:val="2"/>
          <w:numId w:val="85"/>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udział w przeglądach gwarancyjnych, w terminie wskazanym przez Zamawiającego</w:t>
      </w:r>
      <w:r w:rsidR="00BF2F81">
        <w:rPr>
          <w:rFonts w:ascii="Arial" w:hAnsi="Arial" w:cs="Arial"/>
          <w:sz w:val="22"/>
          <w:szCs w:val="22"/>
        </w:rPr>
        <w: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Pełnienie funkcji koordynacyjnych i nadzorczych w stosunku do robót realizowanych przez podwykonawców;</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Na każde żądanie </w:t>
      </w:r>
      <w:r w:rsidR="00BF2F81">
        <w:rPr>
          <w:rFonts w:ascii="Arial" w:hAnsi="Arial" w:cs="Arial"/>
          <w:sz w:val="22"/>
          <w:szCs w:val="22"/>
        </w:rPr>
        <w:t>Zamawiającego</w:t>
      </w:r>
      <w:r w:rsidRPr="000F65ED">
        <w:rPr>
          <w:rFonts w:ascii="Arial" w:hAnsi="Arial" w:cs="Arial"/>
          <w:sz w:val="22"/>
          <w:szCs w:val="22"/>
        </w:rPr>
        <w:t xml:space="preserve"> Wykonawca obowiązany jest okazać w stosunku do wskazanych materiałów certyfikat zgodności z obowiązującymi normami lub aprobatę techniczną.</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Zamawiający zażąda badań, które nie były przewidziane niniejszą umową, Wykonawca jest zobowiązany przeprowadzić te badania.</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Przeprowadzenie badań, o których mowa w ust. 3, zapewni Wykonawca własnym staraniem.</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pacing w:val="-4"/>
          <w:sz w:val="22"/>
          <w:szCs w:val="22"/>
        </w:rPr>
      </w:pPr>
      <w:r w:rsidRPr="000F65ED">
        <w:rPr>
          <w:rFonts w:ascii="Arial" w:hAnsi="Arial" w:cs="Arial"/>
          <w:spacing w:val="-4"/>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Wykonawca zobowiązuje się do informowania Zamawiającego na piśmie o konieczności wykonania robót dodatkowych lub zamiennych, w terminie 14 dni od daty ich stwierdzenia.</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Wykonanie robót zamiennych i dodatkowych wymaga akceptacji pisemnej Zamawiającego i podpisania aneksu do umowy dotyczącego robót zamiennych lub umowy o roboty dodatkowe w przypadku robót dodatkowych.</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Wykonanie robót dodatkowych wymaga pisemnej akceptacji Zamawiającego </w:t>
      </w:r>
      <w:r w:rsidRPr="000F65ED">
        <w:rPr>
          <w:rFonts w:ascii="Arial" w:hAnsi="Arial" w:cs="Arial"/>
          <w:sz w:val="22"/>
          <w:szCs w:val="22"/>
        </w:rPr>
        <w:br/>
        <w:t>oraz sporządzenia protokołu konieczności wykonania tych robót podpisanego przez strony umowy, określającego zakres robót, sposób ich wykonania i rozliczenia pod rygorem nieważności.</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Jeżeli w trakcie realizacji robót nastąpi konieczność wykonania robót dodatkowych, nieobjętych zamówieniem podstawowym niezbędnych do jego prawidłowego wykonania, </w:t>
      </w:r>
      <w:r w:rsidRPr="000F65ED">
        <w:rPr>
          <w:rFonts w:ascii="Arial" w:hAnsi="Arial" w:cs="Arial"/>
          <w:sz w:val="22"/>
          <w:szCs w:val="22"/>
        </w:rPr>
        <w:lastRenderedPageBreak/>
        <w:t>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3D486C" w:rsidRPr="000F65ED" w:rsidRDefault="003D486C" w:rsidP="00031CF3">
      <w:pPr>
        <w:numPr>
          <w:ilvl w:val="0"/>
          <w:numId w:val="79"/>
        </w:numPr>
        <w:shd w:val="clear" w:color="auto" w:fill="FFFFFF"/>
        <w:tabs>
          <w:tab w:val="left" w:pos="426"/>
          <w:tab w:val="left" w:pos="567"/>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Potwierdzona przez Zamawiającego konieczność wykonania robót zamiennych lub dodatkowych może być podstawą aneksowania niniejszej umowy w zakresie terminu jej wykonania.</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657A04">
        <w:rPr>
          <w:rFonts w:ascii="Arial" w:eastAsia="SimSun" w:hAnsi="Arial" w:cs="Arial"/>
          <w:kern w:val="3"/>
          <w:sz w:val="22"/>
          <w:szCs w:val="22"/>
          <w:lang w:eastAsia="zh-CN" w:bidi="hi-IN"/>
        </w:rPr>
        <w:t>8</w:t>
      </w:r>
      <w:r w:rsidRPr="000F65ED">
        <w:rPr>
          <w:rFonts w:ascii="Arial" w:eastAsia="SimSun" w:hAnsi="Arial" w:cs="Arial"/>
          <w:kern w:val="3"/>
          <w:sz w:val="22"/>
          <w:szCs w:val="22"/>
          <w:lang w:eastAsia="zh-CN" w:bidi="hi-IN"/>
        </w:rPr>
        <w:t xml:space="preserve"> r., poz. 19</w:t>
      </w:r>
      <w:r w:rsidR="00DB3AB8">
        <w:rPr>
          <w:rFonts w:ascii="Arial" w:eastAsia="SimSun" w:hAnsi="Arial" w:cs="Arial"/>
          <w:kern w:val="3"/>
          <w:sz w:val="22"/>
          <w:szCs w:val="22"/>
          <w:lang w:eastAsia="zh-CN" w:bidi="hi-IN"/>
        </w:rPr>
        <w:t>86</w:t>
      </w:r>
      <w:r w:rsidRPr="000F65ED">
        <w:rPr>
          <w:rFonts w:ascii="Arial" w:eastAsia="SimSun" w:hAnsi="Arial" w:cs="Arial"/>
          <w:kern w:val="3"/>
          <w:sz w:val="22"/>
          <w:szCs w:val="22"/>
          <w:lang w:eastAsia="zh-CN" w:bidi="hi-IN"/>
        </w:rPr>
        <w:t xml:space="preserve"> z </w:t>
      </w:r>
      <w:proofErr w:type="spellStart"/>
      <w:r w:rsidRPr="000F65ED">
        <w:rPr>
          <w:rFonts w:ascii="Arial" w:eastAsia="SimSun" w:hAnsi="Arial" w:cs="Arial"/>
          <w:kern w:val="3"/>
          <w:sz w:val="22"/>
          <w:szCs w:val="22"/>
          <w:lang w:eastAsia="zh-CN" w:bidi="hi-IN"/>
        </w:rPr>
        <w:t>późn</w:t>
      </w:r>
      <w:proofErr w:type="spellEnd"/>
      <w:r w:rsidRPr="000F65ED">
        <w:rPr>
          <w:rFonts w:ascii="Arial" w:eastAsia="SimSun" w:hAnsi="Arial" w:cs="Arial"/>
          <w:kern w:val="3"/>
          <w:sz w:val="22"/>
          <w:szCs w:val="22"/>
          <w:lang w:eastAsia="zh-CN" w:bidi="hi-IN"/>
        </w:rPr>
        <w:t xml:space="preserve">. zm.), osoby wykonujące czynności opisane w </w:t>
      </w:r>
      <w:r w:rsidR="00F67830">
        <w:rPr>
          <w:rFonts w:ascii="Arial" w:eastAsia="SimSun" w:hAnsi="Arial" w:cs="Arial"/>
          <w:kern w:val="3"/>
          <w:sz w:val="22"/>
          <w:szCs w:val="22"/>
          <w:lang w:eastAsia="zh-CN" w:bidi="hi-IN"/>
        </w:rPr>
        <w:t xml:space="preserve">SIWZ </w:t>
      </w:r>
      <w:r w:rsidRPr="000F65ED">
        <w:rPr>
          <w:rFonts w:ascii="Arial" w:eastAsia="SimSun" w:hAnsi="Arial" w:cs="Arial"/>
          <w:kern w:val="3"/>
          <w:sz w:val="22"/>
          <w:szCs w:val="22"/>
          <w:lang w:eastAsia="zh-CN" w:bidi="hi-IN"/>
        </w:rPr>
        <w:t xml:space="preserve"> będą zatrudnione na umowę o pracę.</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w terminie do 10 dni licząc od dnia podpisania umowy </w:t>
      </w:r>
      <w:r w:rsidRPr="000F65ED">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18</w:t>
      </w:r>
      <w:r w:rsidRPr="000F65ED">
        <w:rPr>
          <w:rFonts w:ascii="Arial" w:hAnsi="Arial" w:cs="Arial"/>
          <w:bCs/>
          <w:sz w:val="22"/>
          <w:szCs w:val="22"/>
        </w:rPr>
        <w:t xml:space="preserve">) są zatrudnione przez Wykonawcę na podstawie umowy o pracę </w:t>
      </w:r>
      <w:r w:rsidRPr="000F65ED">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0F65ED">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dwukrotnego nie wywiązania się</w:t>
      </w:r>
      <w:r>
        <w:rPr>
          <w:rFonts w:ascii="Arial" w:eastAsia="SimSun" w:hAnsi="Arial" w:cs="Arial"/>
          <w:kern w:val="3"/>
          <w:sz w:val="22"/>
          <w:szCs w:val="22"/>
          <w:lang w:eastAsia="zh-CN" w:bidi="hi-IN"/>
        </w:rPr>
        <w:t xml:space="preserve"> z obowiązku wskazanego w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3D486C" w:rsidRPr="000F65ED"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8</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Zamawiający zobowiązuje się do:</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przekazania </w:t>
      </w:r>
      <w:r w:rsidRPr="000F65ED">
        <w:rPr>
          <w:rFonts w:ascii="Arial" w:eastAsia="SimSun" w:hAnsi="Arial" w:cs="Arial"/>
          <w:sz w:val="22"/>
          <w:szCs w:val="22"/>
          <w:lang w:eastAsia="zh-CN"/>
        </w:rPr>
        <w:t>frontu robót</w:t>
      </w:r>
      <w:r w:rsidR="005927FB">
        <w:rPr>
          <w:rFonts w:ascii="Arial" w:eastAsia="SimSun" w:hAnsi="Arial" w:cs="Arial"/>
          <w:sz w:val="22"/>
          <w:szCs w:val="22"/>
          <w:lang w:eastAsia="zh-CN"/>
        </w:rPr>
        <w:t>,</w:t>
      </w:r>
      <w:r w:rsidRPr="000F65ED">
        <w:rPr>
          <w:rFonts w:ascii="Arial" w:eastAsia="SimSun" w:hAnsi="Arial" w:cs="Arial"/>
          <w:sz w:val="22"/>
          <w:szCs w:val="22"/>
          <w:lang w:eastAsia="zh-CN"/>
        </w:rPr>
        <w:t xml:space="preserve"> </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dokonywania odbioru</w:t>
      </w:r>
      <w:r w:rsidR="005927FB">
        <w:rPr>
          <w:rFonts w:ascii="Arial" w:hAnsi="Arial" w:cs="Arial"/>
          <w:sz w:val="22"/>
          <w:szCs w:val="22"/>
        </w:rPr>
        <w:t>,</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terminowej zapłaty wynagrodzenia,</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zapewnienia możliwości korzystania z tych źródeł energii elektrycznej i wody niezbędnych do realizacji Przedmiotu umowy, którymi dysponuje. </w:t>
      </w:r>
    </w:p>
    <w:p w:rsidR="003D486C" w:rsidRPr="000F65ED" w:rsidRDefault="003D486C" w:rsidP="00031CF3">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zastrzega sobie prawo kontrolowania sposobu oraz jakości wykonywanych prac.</w:t>
      </w:r>
    </w:p>
    <w:p w:rsidR="003D486C" w:rsidRPr="000F65ED" w:rsidRDefault="003D486C" w:rsidP="00031CF3">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szkody wyrządzone osobom trzecim podczas lub w związku z wykonywaniem Przedmiotu umowy przez Wykonawcę.</w:t>
      </w:r>
    </w:p>
    <w:p w:rsidR="003D486C" w:rsidRPr="000F65ED" w:rsidRDefault="003D486C" w:rsidP="00031CF3">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mienie Wykonawcy zgromadzone na terenie prowadzonych prac.</w:t>
      </w: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lastRenderedPageBreak/>
        <w:t>§ 9</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3D486C" w:rsidRPr="000F65ED" w:rsidRDefault="003D486C" w:rsidP="003D486C">
      <w:pPr>
        <w:pStyle w:val="Tekstpodstawowy"/>
        <w:spacing w:line="240" w:lineRule="auto"/>
        <w:jc w:val="center"/>
        <w:rPr>
          <w:rFonts w:ascii="Arial" w:hAnsi="Arial" w:cs="Arial"/>
          <w:sz w:val="22"/>
          <w:szCs w:val="22"/>
        </w:rPr>
      </w:pP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Strony postanawiają, że odpowiedzialność Wykonawcy za wady przedmiotu Umowy zostaje  rozszerzona poprzez udzielenie pisemnej gwarancji.</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Wykonawca udziela </w:t>
      </w:r>
      <w:r w:rsidRPr="00FA3281">
        <w:rPr>
          <w:rFonts w:ascii="Arial" w:hAnsi="Arial" w:cs="Arial"/>
          <w:b/>
          <w:sz w:val="22"/>
          <w:szCs w:val="22"/>
        </w:rPr>
        <w:t>……… - miesięcznej</w:t>
      </w:r>
      <w:r w:rsidRPr="00FA3281">
        <w:rPr>
          <w:rFonts w:ascii="Arial" w:hAnsi="Arial" w:cs="Arial"/>
          <w:sz w:val="22"/>
          <w:szCs w:val="22"/>
        </w:rPr>
        <w:t xml:space="preserve"> gwarancji na wykonany przedmiot umowy, licząc od dnia odbioru końcowego</w:t>
      </w:r>
      <w:r w:rsidR="0097188C" w:rsidRPr="0097188C">
        <w:rPr>
          <w:rFonts w:ascii="Arial" w:hAnsi="Arial" w:cs="Arial"/>
          <w:sz w:val="22"/>
          <w:szCs w:val="22"/>
        </w:rPr>
        <w:t xml:space="preserve"> </w:t>
      </w:r>
      <w:r w:rsidR="0097188C">
        <w:rPr>
          <w:rFonts w:ascii="Arial" w:hAnsi="Arial" w:cs="Arial"/>
          <w:sz w:val="22"/>
          <w:szCs w:val="22"/>
        </w:rPr>
        <w:t xml:space="preserve">napraw wykonanych </w:t>
      </w:r>
      <w:r w:rsidR="0097188C">
        <w:rPr>
          <w:rFonts w:ascii="Arial" w:hAnsi="Arial" w:cs="Arial"/>
          <w:sz w:val="22"/>
          <w:szCs w:val="22"/>
        </w:rPr>
        <w:t>w okresie wiosennym i letnio-jesiennym</w:t>
      </w:r>
      <w:r w:rsidRPr="00FA3281">
        <w:rPr>
          <w:rFonts w:ascii="Arial" w:hAnsi="Arial" w:cs="Arial"/>
          <w:sz w:val="22"/>
          <w:szCs w:val="22"/>
        </w:rPr>
        <w:t>. Na ten sam okres Wykonawca rozszerza rękojmię za wady przedmiotu umowy.</w:t>
      </w:r>
    </w:p>
    <w:p w:rsidR="00F67830" w:rsidRPr="00EB1CC1" w:rsidRDefault="00404BA6" w:rsidP="00031CF3">
      <w:pPr>
        <w:numPr>
          <w:ilvl w:val="0"/>
          <w:numId w:val="66"/>
        </w:numPr>
        <w:shd w:val="clear" w:color="auto" w:fill="FFFFFF"/>
        <w:tabs>
          <w:tab w:val="left" w:pos="284"/>
        </w:tabs>
        <w:ind w:left="283" w:hanging="357"/>
        <w:jc w:val="both"/>
        <w:rPr>
          <w:rFonts w:ascii="Arial" w:hAnsi="Arial" w:cs="Arial"/>
          <w:sz w:val="22"/>
          <w:szCs w:val="22"/>
        </w:rPr>
      </w:pPr>
      <w:r>
        <w:rPr>
          <w:rFonts w:ascii="Arial" w:hAnsi="Arial" w:cs="Arial"/>
          <w:sz w:val="22"/>
          <w:szCs w:val="22"/>
        </w:rPr>
        <w:t xml:space="preserve">Strony rozumieją gwarancję jako zapewnienie stanu utrzymania nawierzchni drogi do czasu </w:t>
      </w:r>
      <w:r w:rsidRPr="00EB1CC1">
        <w:rPr>
          <w:rFonts w:ascii="Arial" w:hAnsi="Arial" w:cs="Arial"/>
          <w:sz w:val="22"/>
          <w:szCs w:val="22"/>
        </w:rPr>
        <w:t>odbioru ostatecznego w stanie nie gorszym niż w dniu odbioru robót.</w:t>
      </w:r>
      <w:r>
        <w:rPr>
          <w:rFonts w:ascii="Arial" w:hAnsi="Arial" w:cs="Arial"/>
          <w:sz w:val="22"/>
          <w:szCs w:val="22"/>
        </w:rPr>
        <w:t xml:space="preserve"> </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W przypadku ujawnienia wad w robotach, Zamawiający ma prawo żądania ich usunięcia w  określonym terminie, na koszt Wykonawcy.</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Koszty wymienione w ust. 3 lub ich odpowiednią część Zamawiający ma prawo pokryć w  całości lub w części z przeznaczonego na ten cel zabezpieczenia.</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O wykryciu wady w okresie gwarancji lub rękojmi Zamawiający jest obowiązany zawiadomić Wykonawcę na piśmie w terminie </w:t>
      </w:r>
      <w:r w:rsidR="00F67830" w:rsidRPr="00FA3281">
        <w:rPr>
          <w:rFonts w:ascii="Arial" w:hAnsi="Arial" w:cs="Arial"/>
          <w:sz w:val="22"/>
          <w:szCs w:val="22"/>
        </w:rPr>
        <w:t>20</w:t>
      </w:r>
      <w:r w:rsidRPr="00FA3281">
        <w:rPr>
          <w:rFonts w:ascii="Arial" w:hAnsi="Arial" w:cs="Arial"/>
          <w:sz w:val="22"/>
          <w:szCs w:val="22"/>
        </w:rPr>
        <w:t xml:space="preserve"> dni od daty jej ujawnienia. Jeżeli Zamawiający nie wywiąże się z powyższego obowiązku zawiadomienia, a zwłoka spowoduje zwiększenie uszkodzenia obiektu, koszty związane z usunięciem zwiększonego uszkodzenia obciążają Zamawiającego.</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Zamawiający może korzystać z uprawnień z rękojmi i gwarancji zamiennie, </w:t>
      </w:r>
      <w:r w:rsidRPr="00FA3281">
        <w:rPr>
          <w:rFonts w:ascii="Arial" w:hAnsi="Arial" w:cs="Arial"/>
          <w:sz w:val="22"/>
          <w:szCs w:val="22"/>
        </w:rPr>
        <w:br/>
        <w:t>a skorzystanie z uprawnień z jednego tytułu nie wyłącza możliwości stosowania uprawnień z drugiego tytułu. Okresy gwarancji i rękojmi biegną równocześnie.</w:t>
      </w:r>
    </w:p>
    <w:p w:rsidR="003D486C" w:rsidRPr="000F65ED" w:rsidRDefault="003D486C" w:rsidP="005927FB">
      <w:pPr>
        <w:pStyle w:val="Tekstpodstawowy"/>
        <w:spacing w:line="240" w:lineRule="auto"/>
        <w:rPr>
          <w:rFonts w:ascii="Arial" w:hAnsi="Arial" w:cs="Arial"/>
          <w:sz w:val="22"/>
          <w:szCs w:val="22"/>
          <w:highlight w:val="yellow"/>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w:t>
      </w:r>
      <w:r w:rsidR="00404BA6">
        <w:rPr>
          <w:rFonts w:ascii="Arial" w:hAnsi="Arial" w:cs="Arial"/>
          <w:sz w:val="22"/>
          <w:szCs w:val="22"/>
        </w:rPr>
        <w:t>0</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Wykonawca zapłaci Zamawiającemu następujące kary umowne:</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opóźnienie w zakończeniu wykonania przedmiotu umowy w stosunku do terminów ustalonych w umowie w wysokości 0,2% wynagrodzenia umownego ryczałtowego brutto za każdy dzień opóźnienia, </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nieterminowe usunięcie wad lub braków  stwierdzonych przy odbiorze </w:t>
      </w:r>
      <w:r w:rsidRPr="000F65ED">
        <w:rPr>
          <w:rFonts w:ascii="Arial" w:hAnsi="Arial" w:cs="Arial"/>
          <w:sz w:val="22"/>
          <w:szCs w:val="22"/>
        </w:rPr>
        <w:br/>
        <w:t>lub w okresie objętym gwarancją lub rękojmią w wysokości 0,</w:t>
      </w:r>
      <w:r w:rsidR="001573BE">
        <w:rPr>
          <w:rFonts w:ascii="Arial" w:hAnsi="Arial" w:cs="Arial"/>
          <w:sz w:val="22"/>
          <w:szCs w:val="22"/>
        </w:rPr>
        <w:t>2</w:t>
      </w:r>
      <w:r w:rsidRPr="000F65ED">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każdorazowe stwierdzenie przez Zamawiającego nienależytego wykonywania umowy przez Wykonawcę – 1000 zł;</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a odstąpienie Zamawiającego od umowy z przyczyn zależnych od Wykonawcy lub odstąpienie przez Wykonawcę z przyczyn niezależnych od Zamawiającego w wysokości 15% wynagrodzenia umownego ryczałtowego brutto,</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każdy dzień opóźnienia w przekazaniu jakichkolwiek dokumentów wymienionych w niniejszej umowie, w wysokości 0,</w:t>
      </w:r>
      <w:r w:rsidR="001573BE">
        <w:rPr>
          <w:rFonts w:ascii="Arial" w:hAnsi="Arial" w:cs="Arial"/>
          <w:sz w:val="22"/>
          <w:szCs w:val="22"/>
        </w:rPr>
        <w:t>2</w:t>
      </w:r>
      <w:r w:rsidRPr="000F65ED">
        <w:rPr>
          <w:rFonts w:ascii="Arial" w:hAnsi="Arial" w:cs="Arial"/>
          <w:sz w:val="22"/>
          <w:szCs w:val="22"/>
        </w:rPr>
        <w:t>% wynagrodzenia umownego ryczałtowego brutto,</w:t>
      </w:r>
    </w:p>
    <w:p w:rsidR="003D486C" w:rsidRPr="000F65ED" w:rsidRDefault="003D486C" w:rsidP="00031CF3">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nieterminową zapłatę wynagrodzenia należnego Podwykonawcom lub dalszym Podwykonawcom, w wysokości </w:t>
      </w:r>
      <w:r w:rsidR="001573BE">
        <w:rPr>
          <w:rFonts w:ascii="Arial" w:eastAsia="SimSun" w:hAnsi="Arial" w:cs="Arial"/>
          <w:kern w:val="3"/>
          <w:sz w:val="22"/>
          <w:szCs w:val="22"/>
          <w:lang w:eastAsia="zh-CN" w:bidi="hi-IN"/>
        </w:rPr>
        <w:t>0,5</w:t>
      </w:r>
      <w:r w:rsidRPr="000F65ED">
        <w:rPr>
          <w:rFonts w:ascii="Arial" w:eastAsia="SimSun" w:hAnsi="Arial" w:cs="Arial"/>
          <w:kern w:val="3"/>
          <w:sz w:val="22"/>
          <w:szCs w:val="22"/>
          <w:lang w:eastAsia="zh-CN" w:bidi="hi-IN"/>
        </w:rPr>
        <w:t xml:space="preserve"> % wynagrodzenia umownego brutto za każdą nieterminową zapłatę, </w:t>
      </w:r>
    </w:p>
    <w:p w:rsidR="003D486C" w:rsidRPr="000F65ED" w:rsidRDefault="003D486C" w:rsidP="00031CF3">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lastRenderedPageBreak/>
        <w:t xml:space="preserve">za nie wywiązanie się Wykonawcy z obowiązku zatrudniania osób wykonujących czynności opisane w przedmiarze robot na umowę o pracę, w wysokości </w:t>
      </w:r>
      <w:r w:rsidR="001573BE">
        <w:rPr>
          <w:rFonts w:ascii="Arial" w:eastAsia="SimSun" w:hAnsi="Arial" w:cs="Arial"/>
          <w:kern w:val="3"/>
          <w:sz w:val="22"/>
          <w:szCs w:val="22"/>
          <w:lang w:eastAsia="zh-CN" w:bidi="hi-IN"/>
        </w:rPr>
        <w:t>1</w:t>
      </w:r>
      <w:r w:rsidRPr="000F65ED">
        <w:rPr>
          <w:rFonts w:ascii="Arial" w:eastAsia="SimSun" w:hAnsi="Arial" w:cs="Arial"/>
          <w:kern w:val="3"/>
          <w:sz w:val="22"/>
          <w:szCs w:val="22"/>
          <w:lang w:eastAsia="zh-CN" w:bidi="hi-IN"/>
        </w:rPr>
        <w:t xml:space="preserve"> % wynagrodzenia umownego brutto.</w:t>
      </w:r>
    </w:p>
    <w:p w:rsidR="003D486C" w:rsidRPr="000F65ED" w:rsidRDefault="003D486C" w:rsidP="00031CF3">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terminowe przedstawienie lub nieprzedstawienie inform</w:t>
      </w:r>
      <w:r>
        <w:rPr>
          <w:rFonts w:ascii="Arial" w:eastAsia="SimSun" w:hAnsi="Arial" w:cs="Arial"/>
          <w:kern w:val="3"/>
          <w:sz w:val="22"/>
          <w:szCs w:val="22"/>
          <w:lang w:eastAsia="zh-CN" w:bidi="hi-IN"/>
        </w:rPr>
        <w:t>acji o których mowa w § 7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każdorazowo w wysokości </w:t>
      </w:r>
      <w:r w:rsidR="001573BE">
        <w:rPr>
          <w:rFonts w:ascii="Arial" w:eastAsia="SimSun" w:hAnsi="Arial" w:cs="Arial"/>
          <w:kern w:val="3"/>
          <w:sz w:val="22"/>
          <w:szCs w:val="22"/>
          <w:lang w:eastAsia="zh-CN" w:bidi="hi-IN"/>
        </w:rPr>
        <w:t>2</w:t>
      </w:r>
      <w:r w:rsidRPr="000F65ED">
        <w:rPr>
          <w:rFonts w:ascii="Arial" w:eastAsia="SimSun" w:hAnsi="Arial" w:cs="Arial"/>
          <w:kern w:val="3"/>
          <w:sz w:val="22"/>
          <w:szCs w:val="22"/>
          <w:lang w:eastAsia="zh-CN" w:bidi="hi-IN"/>
        </w:rPr>
        <w:t xml:space="preserve"> </w:t>
      </w:r>
      <w:r w:rsidR="001573BE">
        <w:rPr>
          <w:rFonts w:ascii="Arial" w:eastAsia="SimSun" w:hAnsi="Arial" w:cs="Arial"/>
          <w:kern w:val="3"/>
          <w:sz w:val="22"/>
          <w:szCs w:val="22"/>
          <w:lang w:eastAsia="zh-CN" w:bidi="hi-IN"/>
        </w:rPr>
        <w:t>5</w:t>
      </w:r>
      <w:r w:rsidRPr="000F65ED">
        <w:rPr>
          <w:rFonts w:ascii="Arial" w:eastAsia="SimSun" w:hAnsi="Arial" w:cs="Arial"/>
          <w:kern w:val="3"/>
          <w:sz w:val="22"/>
          <w:szCs w:val="22"/>
          <w:lang w:eastAsia="zh-CN" w:bidi="hi-IN"/>
        </w:rPr>
        <w:t>00,00 PLN.</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1573BE">
        <w:rPr>
          <w:rFonts w:ascii="Arial" w:hAnsi="Arial" w:cs="Arial"/>
          <w:sz w:val="22"/>
          <w:szCs w:val="22"/>
        </w:rPr>
        <w:t>0</w:t>
      </w:r>
      <w:r w:rsidRPr="000F65ED">
        <w:rPr>
          <w:rFonts w:ascii="Arial" w:hAnsi="Arial" w:cs="Arial"/>
          <w:sz w:val="22"/>
          <w:szCs w:val="22"/>
        </w:rPr>
        <w:t xml:space="preserve"> % wynagrodzenia -umownego ryczałtowego brutto za jedno zdarzenie,</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braku zmiany umowy o podwykonawstwo w zakresie terminu zapłaty w wysokości: </w:t>
      </w:r>
      <w:r w:rsidR="001573BE">
        <w:rPr>
          <w:rFonts w:ascii="Arial" w:hAnsi="Arial" w:cs="Arial"/>
          <w:sz w:val="22"/>
          <w:szCs w:val="22"/>
        </w:rPr>
        <w:t>0,5</w:t>
      </w:r>
      <w:r w:rsidRPr="000F65ED">
        <w:rPr>
          <w:rFonts w:ascii="Arial" w:hAnsi="Arial" w:cs="Arial"/>
          <w:sz w:val="22"/>
          <w:szCs w:val="22"/>
        </w:rPr>
        <w:t>% wynagrodzenia umownego ryczałtowego brutto za jedno zdarzenie.</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3D486C" w:rsidRPr="000F65ED" w:rsidRDefault="003D486C" w:rsidP="00031CF3">
      <w:pPr>
        <w:numPr>
          <w:ilvl w:val="0"/>
          <w:numId w:val="72"/>
        </w:numPr>
        <w:shd w:val="clear" w:color="auto" w:fill="FFFFFF"/>
        <w:tabs>
          <w:tab w:val="left" w:pos="284"/>
          <w:tab w:val="num" w:pos="360"/>
        </w:tabs>
        <w:ind w:left="284" w:hanging="357"/>
        <w:jc w:val="both"/>
        <w:rPr>
          <w:rFonts w:ascii="Arial" w:hAnsi="Arial" w:cs="Arial"/>
          <w:sz w:val="22"/>
          <w:szCs w:val="22"/>
        </w:rPr>
      </w:pPr>
      <w:r w:rsidRPr="000F65ED">
        <w:rPr>
          <w:rFonts w:ascii="Arial" w:hAnsi="Arial" w:cs="Arial"/>
          <w:sz w:val="22"/>
          <w:szCs w:val="22"/>
        </w:rPr>
        <w:t>W przypadku poniesienia szkody Zamawiający zastrzega sobie prawo dochodzenia odszkodowania uzupełniającego do wysokości poniesionej szkody.</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Kary umowne wzajemnie się nie wykluczają i mogą być dochodzone łącznie </w:t>
      </w:r>
      <w:r w:rsidRPr="000F65ED">
        <w:rPr>
          <w:rFonts w:ascii="Arial" w:hAnsi="Arial" w:cs="Arial"/>
          <w:sz w:val="22"/>
          <w:szCs w:val="22"/>
        </w:rPr>
        <w:br/>
        <w:t>w związku z wystąpieniem każdej z przesłanek do ich naliczenia.</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Zamawiający może potrącić należne kary umowne z wynagrodzenia Wykonawcy lub z wniesionego zabezpieczenia należytego wykonania umowy w drodze jednostronnego oświadczenia woli.</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3D486C" w:rsidRPr="000F65ED" w:rsidRDefault="003D486C" w:rsidP="003D486C">
      <w:pPr>
        <w:shd w:val="clear" w:color="auto" w:fill="FFFFFF"/>
        <w:spacing w:before="120"/>
        <w:ind w:left="360"/>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w:t>
      </w:r>
      <w:r w:rsidR="00404BA6">
        <w:rPr>
          <w:rFonts w:ascii="Arial" w:hAnsi="Arial" w:cs="Arial"/>
          <w:sz w:val="22"/>
          <w:szCs w:val="22"/>
        </w:rPr>
        <w:t>1</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4"/>
        </w:numPr>
        <w:shd w:val="clear" w:color="auto" w:fill="FFFFFF"/>
        <w:tabs>
          <w:tab w:val="left" w:pos="426"/>
        </w:tabs>
        <w:spacing w:before="120"/>
        <w:jc w:val="both"/>
        <w:rPr>
          <w:rFonts w:ascii="Arial" w:hAnsi="Arial" w:cs="Arial"/>
          <w:sz w:val="22"/>
          <w:szCs w:val="22"/>
        </w:rPr>
      </w:pPr>
      <w:r w:rsidRPr="000F65ED">
        <w:rPr>
          <w:rFonts w:ascii="Arial" w:hAnsi="Arial" w:cs="Arial"/>
          <w:sz w:val="22"/>
          <w:szCs w:val="22"/>
        </w:rPr>
        <w:t>Oprócz przypadków określonych zgodnie z art. 656 § 1 Kodeksu cywilnego, stronom przysługuje prawo odstąpienia od umowy w następujących sytuacjach:</w:t>
      </w:r>
    </w:p>
    <w:p w:rsidR="003D486C" w:rsidRPr="000F65ED" w:rsidRDefault="003D486C" w:rsidP="00031CF3">
      <w:pPr>
        <w:widowControl w:val="0"/>
        <w:numPr>
          <w:ilvl w:val="0"/>
          <w:numId w:val="62"/>
        </w:numPr>
        <w:tabs>
          <w:tab w:val="clear" w:pos="360"/>
          <w:tab w:val="left" w:pos="709"/>
        </w:tabs>
        <w:ind w:left="709"/>
        <w:jc w:val="both"/>
        <w:rPr>
          <w:rFonts w:ascii="Arial" w:hAnsi="Arial" w:cs="Arial"/>
          <w:sz w:val="22"/>
          <w:szCs w:val="22"/>
        </w:rPr>
      </w:pPr>
      <w:r w:rsidRPr="000F65ED">
        <w:rPr>
          <w:rFonts w:ascii="Arial" w:hAnsi="Arial" w:cs="Arial"/>
          <w:sz w:val="22"/>
          <w:szCs w:val="22"/>
        </w:rPr>
        <w:t>Zamawiającemu przysługuje prawo odstąpienia od umowy, gdy:</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nie rozpoczął robót bez uzasadnionych przyczyn oraz nie kontynuuje robót pomimo dwukrotnego wezwania do rozpoczęcia,</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przerwał realizację robót i przerwa ta trwa dłużej niż 7dni, pomimo dwukrotnego wezwania do przystąpienia do realizacji.</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jeżeli pomimo uprzednich pisemnych (dwukrotnych) zastrzeżeń </w:t>
      </w:r>
      <w:r w:rsidR="002E1422">
        <w:rPr>
          <w:rFonts w:ascii="Arial" w:hAnsi="Arial" w:cs="Arial"/>
          <w:sz w:val="22"/>
          <w:szCs w:val="22"/>
        </w:rPr>
        <w:t>Zamawiającego</w:t>
      </w:r>
      <w:r w:rsidRPr="000F65ED">
        <w:rPr>
          <w:rFonts w:ascii="Arial" w:hAnsi="Arial" w:cs="Arial"/>
          <w:sz w:val="22"/>
          <w:szCs w:val="22"/>
        </w:rPr>
        <w:t>, Wykonawca nie wykonuje robót zgodnie z warunkami umowy lub zaniedbuje zobowiązania umowne,</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w przypadku stwierdzenia, że jakość wykonywanych robót nie odpowiada umowie lub obowiązującym normom i warunkom technicznym wykonania </w:t>
      </w:r>
      <w:r w:rsidRPr="000F65ED">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Zamawiającemu przedłożono wniosek o ogłoszenie upadłości Wykonawcy a nie została ogłoszona upadłość Wykonawcy z powodu braku środków na jej przeprowadzenie,</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lastRenderedPageBreak/>
        <w:t>wydano nakaz zajęcia majątku Wykonawcy lub zrzeczenia się przez Wykonawcę majątku na rzecz wierzycieli,</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przystąpił do likwidacji swojej firmy, również w razie likwidacji w celu przekształcenia lub restrukturyzacji;</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powziął informację o realizowaniu robót przez Podwykonawców, niezgłoszonych Zamawiającemu przez Wykonawcę,</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3D486C" w:rsidRPr="000F65ED" w:rsidRDefault="003D486C" w:rsidP="00031CF3">
      <w:pPr>
        <w:widowControl w:val="0"/>
        <w:numPr>
          <w:ilvl w:val="0"/>
          <w:numId w:val="62"/>
        </w:numPr>
        <w:tabs>
          <w:tab w:val="clear" w:pos="360"/>
          <w:tab w:val="left" w:pos="709"/>
        </w:tabs>
        <w:ind w:left="709"/>
        <w:jc w:val="both"/>
        <w:rPr>
          <w:rFonts w:ascii="Arial" w:hAnsi="Arial" w:cs="Arial"/>
          <w:sz w:val="22"/>
          <w:szCs w:val="22"/>
        </w:rPr>
      </w:pPr>
      <w:r w:rsidRPr="000F65ED">
        <w:rPr>
          <w:rFonts w:ascii="Arial" w:hAnsi="Arial" w:cs="Arial"/>
          <w:sz w:val="22"/>
          <w:szCs w:val="22"/>
        </w:rPr>
        <w:t>Wykonawcy przysługuje prawo do odstąpienia od umowy jeżeli:</w:t>
      </w:r>
    </w:p>
    <w:p w:rsidR="003D486C" w:rsidRPr="000F65ED" w:rsidRDefault="003D486C" w:rsidP="00031CF3">
      <w:pPr>
        <w:pStyle w:val="Akapitzlist"/>
        <w:numPr>
          <w:ilvl w:val="0"/>
          <w:numId w:val="76"/>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odmawia bez uzasadnionej przyczyny odbioru robót lub odmawia podpisania protokołu odbioru sporządzonego zgodnie z warunkami umowy,</w:t>
      </w:r>
    </w:p>
    <w:p w:rsidR="003D486C" w:rsidRPr="000F65ED" w:rsidRDefault="003D486C" w:rsidP="00031CF3">
      <w:pPr>
        <w:pStyle w:val="Akapitzlist"/>
        <w:numPr>
          <w:ilvl w:val="0"/>
          <w:numId w:val="76"/>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nie wywiązuje się z umownych warunków zapłaty wynagrodzenia Wykonawcy.</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Odstąpienie od umowy powinno nastąpić w formie pisemnej z uzasadnieniem pod rygorem nieważności takiego oświadczenia.</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Prawa do odstąpienia Zamawiający może wykonywać  w terminie 45 dni od dnia ujawnienia istnienia podstaw do złożenia oświadczenia o odstąpieniu od umowy.</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Ewentualne oświadczenia o odstąpieniu od umowy strony mogą składać sobie wzajemnie ze skutkiem na przyszłość.</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W przypadku odstąpienia od umowy Wykonawcę oraz Zamawiającego obciążają następujące obowiązki szczegółowe:</w:t>
      </w:r>
    </w:p>
    <w:p w:rsidR="003D486C" w:rsidRPr="000F65ED" w:rsidRDefault="003D486C" w:rsidP="00031CF3">
      <w:pPr>
        <w:widowControl w:val="0"/>
        <w:numPr>
          <w:ilvl w:val="0"/>
          <w:numId w:val="78"/>
        </w:numPr>
        <w:tabs>
          <w:tab w:val="clear" w:pos="360"/>
          <w:tab w:val="num" w:pos="993"/>
        </w:tabs>
        <w:ind w:left="709" w:hanging="425"/>
        <w:jc w:val="both"/>
        <w:rPr>
          <w:rFonts w:ascii="Arial" w:hAnsi="Arial" w:cs="Arial"/>
          <w:sz w:val="22"/>
          <w:szCs w:val="22"/>
        </w:rPr>
      </w:pPr>
      <w:r w:rsidRPr="000F65ED">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3D486C" w:rsidRPr="000F65ED" w:rsidRDefault="003D486C" w:rsidP="00031CF3">
      <w:pPr>
        <w:widowControl w:val="0"/>
        <w:numPr>
          <w:ilvl w:val="0"/>
          <w:numId w:val="78"/>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zabezpieczy przerwane roboty w zakresie obustronnie uzgodnionym na koszt strony, która odstąpiła od umowy,</w:t>
      </w:r>
    </w:p>
    <w:p w:rsidR="003D486C" w:rsidRPr="000F65ED" w:rsidRDefault="003D486C" w:rsidP="00031CF3">
      <w:pPr>
        <w:widowControl w:val="0"/>
        <w:numPr>
          <w:ilvl w:val="0"/>
          <w:numId w:val="78"/>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3D486C" w:rsidRPr="000F65ED" w:rsidRDefault="003D486C" w:rsidP="00031CF3">
      <w:pPr>
        <w:widowControl w:val="0"/>
        <w:numPr>
          <w:ilvl w:val="0"/>
          <w:numId w:val="78"/>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Zamawiający w razie odstąpienia od umowy z przyczyn, za które odpowiada, obowiązany jest do:</w:t>
      </w:r>
    </w:p>
    <w:p w:rsidR="003D486C" w:rsidRPr="000F65ED" w:rsidRDefault="003D486C" w:rsidP="00031CF3">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dokonania odbioru robót przerwanych oraz do zapłaty wynagrodzenia za roboty, które zostały wykonane do dnia odstąpienia od umowy,</w:t>
      </w:r>
    </w:p>
    <w:p w:rsidR="003D486C" w:rsidRPr="000F65ED" w:rsidRDefault="003D486C" w:rsidP="00031CF3">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się z Wykonawcą z tytułu nierozliczonych w inny sposób kosztów budowy, chyba że Wykonawca wyrazi zgodę na przejęcie tych obiektów i urządzeń,</w:t>
      </w:r>
    </w:p>
    <w:p w:rsidR="003D486C" w:rsidRPr="000F65ED" w:rsidRDefault="003D486C" w:rsidP="00031CF3">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wzajemnych należności w tym naliczonych kar umownych.</w:t>
      </w:r>
    </w:p>
    <w:p w:rsidR="003D486C" w:rsidRPr="000F65ED" w:rsidRDefault="003D486C" w:rsidP="003D486C">
      <w:pPr>
        <w:pStyle w:val="Tekstpodstawowy"/>
        <w:spacing w:line="240" w:lineRule="auto"/>
        <w:ind w:left="357"/>
        <w:rPr>
          <w:rFonts w:ascii="Arial" w:hAnsi="Arial" w:cs="Arial"/>
          <w:b w:val="0"/>
          <w:sz w:val="22"/>
          <w:szCs w:val="22"/>
          <w:highlight w:val="yellow"/>
        </w:rPr>
      </w:pPr>
    </w:p>
    <w:p w:rsidR="003D486C" w:rsidRDefault="003D486C" w:rsidP="003D486C">
      <w:pPr>
        <w:pStyle w:val="Tekstpodstawowy"/>
        <w:spacing w:line="240" w:lineRule="auto"/>
        <w:ind w:left="360"/>
        <w:jc w:val="center"/>
        <w:rPr>
          <w:rFonts w:ascii="Arial" w:hAnsi="Arial" w:cs="Arial"/>
          <w:sz w:val="22"/>
          <w:szCs w:val="22"/>
        </w:rPr>
      </w:pPr>
      <w:r w:rsidRPr="000F65ED">
        <w:rPr>
          <w:rFonts w:ascii="Arial" w:hAnsi="Arial" w:cs="Arial"/>
          <w:sz w:val="22"/>
          <w:szCs w:val="22"/>
        </w:rPr>
        <w:lastRenderedPageBreak/>
        <w:t>§ 1</w:t>
      </w:r>
      <w:r w:rsidR="00404BA6">
        <w:rPr>
          <w:rFonts w:ascii="Arial" w:hAnsi="Arial" w:cs="Arial"/>
          <w:sz w:val="22"/>
          <w:szCs w:val="22"/>
        </w:rPr>
        <w:t>2</w:t>
      </w:r>
    </w:p>
    <w:p w:rsidR="005927FB" w:rsidRDefault="003D486C" w:rsidP="005927FB">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F67830" w:rsidRPr="00691E0D" w:rsidRDefault="00F67830" w:rsidP="00F67830">
      <w:pPr>
        <w:numPr>
          <w:ilvl w:val="0"/>
          <w:numId w:val="67"/>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F67830" w:rsidRPr="00691E0D" w:rsidRDefault="00F67830" w:rsidP="00F67830">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 xml:space="preserve">odbiór </w:t>
      </w:r>
      <w:r>
        <w:rPr>
          <w:rFonts w:ascii="Arial" w:hAnsi="Arial" w:cs="Arial"/>
          <w:sz w:val="22"/>
          <w:szCs w:val="22"/>
        </w:rPr>
        <w:t>robót</w:t>
      </w:r>
      <w:r w:rsidRPr="00691E0D">
        <w:rPr>
          <w:rFonts w:ascii="Arial" w:hAnsi="Arial" w:cs="Arial"/>
          <w:sz w:val="22"/>
          <w:szCs w:val="22"/>
        </w:rPr>
        <w:t>,</w:t>
      </w:r>
      <w:r w:rsidRPr="00F67830">
        <w:rPr>
          <w:rFonts w:ascii="Arial" w:hAnsi="Arial" w:cs="Arial"/>
          <w:sz w:val="22"/>
          <w:szCs w:val="22"/>
        </w:rPr>
        <w:t xml:space="preserve"> </w:t>
      </w:r>
      <w:r w:rsidRPr="005927FB">
        <w:rPr>
          <w:rFonts w:ascii="Arial" w:hAnsi="Arial" w:cs="Arial"/>
          <w:sz w:val="22"/>
          <w:szCs w:val="22"/>
        </w:rPr>
        <w:t>po zakończeniu realizacji poszczególnych zleceń</w:t>
      </w:r>
      <w:r>
        <w:rPr>
          <w:rFonts w:ascii="Arial" w:hAnsi="Arial" w:cs="Arial"/>
          <w:sz w:val="22"/>
          <w:szCs w:val="22"/>
        </w:rPr>
        <w:t xml:space="preserve"> w danym sołectwie</w:t>
      </w:r>
    </w:p>
    <w:p w:rsidR="00F67830" w:rsidRDefault="00F67830" w:rsidP="00F67830">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F67830" w:rsidRPr="00F67830" w:rsidRDefault="00F67830" w:rsidP="00F67830">
      <w:pPr>
        <w:pStyle w:val="Akapitzlist"/>
        <w:numPr>
          <w:ilvl w:val="0"/>
          <w:numId w:val="97"/>
        </w:numPr>
        <w:shd w:val="clear" w:color="auto" w:fill="FFFFFF"/>
        <w:tabs>
          <w:tab w:val="left" w:pos="284"/>
          <w:tab w:val="num" w:pos="1288"/>
        </w:tabs>
        <w:ind w:left="283" w:firstLine="568"/>
        <w:jc w:val="both"/>
        <w:rPr>
          <w:rFonts w:ascii="Arial" w:hAnsi="Arial" w:cs="Arial"/>
          <w:sz w:val="22"/>
          <w:szCs w:val="22"/>
        </w:rPr>
      </w:pPr>
      <w:r w:rsidRPr="00F67830">
        <w:rPr>
          <w:rFonts w:ascii="Arial" w:hAnsi="Arial" w:cs="Arial"/>
          <w:sz w:val="22"/>
          <w:szCs w:val="22"/>
        </w:rPr>
        <w:t>odbiór ostateczny (pogwarancyjny)</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Odbiory robót będą dokonywane sukcesywnie</w:t>
      </w:r>
      <w:r w:rsidR="00F67830" w:rsidRPr="00F67830">
        <w:rPr>
          <w:rFonts w:ascii="Arial" w:hAnsi="Arial" w:cs="Arial"/>
          <w:sz w:val="22"/>
          <w:szCs w:val="22"/>
        </w:rPr>
        <w:t xml:space="preserve"> </w:t>
      </w:r>
      <w:r w:rsidR="00F67830" w:rsidRPr="005927FB">
        <w:rPr>
          <w:rFonts w:ascii="Arial" w:hAnsi="Arial" w:cs="Arial"/>
          <w:sz w:val="22"/>
          <w:szCs w:val="22"/>
        </w:rPr>
        <w:t>po zakończeniu realizacji poszczególnych zleceń</w:t>
      </w:r>
      <w:r w:rsidR="00F67830">
        <w:rPr>
          <w:rFonts w:ascii="Arial" w:hAnsi="Arial" w:cs="Arial"/>
          <w:sz w:val="22"/>
          <w:szCs w:val="22"/>
        </w:rPr>
        <w:t xml:space="preserve"> w danym sołectwie</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Strony ustalają, że roboty stanowiące przedmiot niniejszej umowy, odebrane będą po ich wykonaniu.</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Wykonanie i odbiory robót oraz ewentualnych robót usterkowych będzie się odbywać zgodnie ze Szczegółową Specyfikacją Techniczną Wykonania i Odbioru Robót Budowlanych.</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Wykonawca zgłasza na piśmie lub powiadamia telefonicznie o zakończeniu robót podlegających odbiorowi. </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W przypadku zakończenia robót ulegających zakryciu, Zamawiający obowiązany jest do dokonania odbioru w terminie do 5 dni roboczych, od daty zgłoszenia przez Wykonawcę.</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Zamawiający zastrzega sobie prawo odstąpienia od odbioru robót z danego zlecenia w przypadku ich nienależytego wykonania, niezgodnego z obowiązującymi normami, specyfikacją techniczną i ustaleniami Zamawiającego.</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O fakcie usunięcia wad Wykonawca zawiadomi Zamawiającego pisemnie, żądając jednocześnie wyznaczenia terminu wznowienia odbioru końcowego robót. </w:t>
      </w:r>
      <w:r w:rsidRPr="005927FB">
        <w:rPr>
          <w:rFonts w:ascii="Arial" w:hAnsi="Arial" w:cs="Arial"/>
          <w:sz w:val="22"/>
          <w:szCs w:val="22"/>
        </w:rPr>
        <w:br/>
        <w:t>W terminie trzech dni roboczych od daty otrzymania pisemnego zawiadomienia Wykonawcy – Zamawiający na piśmie zawiadomi Wykonawcę o terminie odbioru robót.</w:t>
      </w:r>
    </w:p>
    <w:p w:rsidR="003D486C" w:rsidRPr="000F65ED"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podczas odbioru końcowego robót wad nie nadających się do usunięcia lub nie usuniętych Zamawiający może stosownie do swego wyboru:</w:t>
      </w:r>
    </w:p>
    <w:p w:rsidR="001573BE" w:rsidRPr="00691E0D" w:rsidRDefault="001573BE" w:rsidP="00031CF3">
      <w:pPr>
        <w:pStyle w:val="Akapitzlist"/>
        <w:numPr>
          <w:ilvl w:val="0"/>
          <w:numId w:val="68"/>
        </w:numPr>
        <w:ind w:left="851"/>
        <w:jc w:val="both"/>
        <w:rPr>
          <w:rFonts w:ascii="Arial" w:hAnsi="Arial" w:cs="Arial"/>
          <w:sz w:val="22"/>
          <w:szCs w:val="22"/>
        </w:rPr>
      </w:pPr>
      <w:bookmarkStart w:id="49" w:name="_Hlk505449044"/>
      <w:r w:rsidRPr="00691E0D">
        <w:rPr>
          <w:rFonts w:ascii="Arial" w:eastAsia="SimSun" w:hAnsi="Arial" w:cs="Arial"/>
          <w:kern w:val="3"/>
          <w:sz w:val="22"/>
          <w:szCs w:val="22"/>
          <w:lang w:eastAsia="zh-CN" w:bidi="hi-IN"/>
        </w:rPr>
        <w:t xml:space="preserve">odebrać przedmiot umowy </w:t>
      </w:r>
      <w:bookmarkEnd w:id="49"/>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rsidR="001573BE" w:rsidRPr="00691E0D" w:rsidRDefault="001573BE" w:rsidP="00031CF3">
      <w:pPr>
        <w:pStyle w:val="Akapitzlist"/>
        <w:numPr>
          <w:ilvl w:val="0"/>
          <w:numId w:val="68"/>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rsidR="001573BE" w:rsidRPr="00691E0D" w:rsidRDefault="001573BE" w:rsidP="00031CF3">
      <w:pPr>
        <w:pStyle w:val="Akapitzlist"/>
        <w:numPr>
          <w:ilvl w:val="0"/>
          <w:numId w:val="68"/>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1573BE" w:rsidRPr="00691E0D" w:rsidRDefault="001573BE" w:rsidP="00031CF3">
      <w:pPr>
        <w:pStyle w:val="Akapitzlist"/>
        <w:numPr>
          <w:ilvl w:val="0"/>
          <w:numId w:val="68"/>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rsidR="001573BE" w:rsidRDefault="001573BE" w:rsidP="00031CF3">
      <w:pPr>
        <w:pStyle w:val="Akapitzlist"/>
        <w:numPr>
          <w:ilvl w:val="0"/>
          <w:numId w:val="68"/>
        </w:numPr>
        <w:ind w:left="851"/>
        <w:jc w:val="both"/>
        <w:rPr>
          <w:rFonts w:ascii="Arial" w:hAnsi="Arial" w:cs="Arial"/>
          <w:sz w:val="22"/>
          <w:szCs w:val="22"/>
        </w:rPr>
      </w:pPr>
      <w:r w:rsidRPr="00691E0D">
        <w:rPr>
          <w:rFonts w:ascii="Arial" w:hAnsi="Arial" w:cs="Arial"/>
          <w:sz w:val="22"/>
          <w:szCs w:val="22"/>
        </w:rPr>
        <w:t>odstąpić od umowy,</w:t>
      </w:r>
    </w:p>
    <w:p w:rsidR="00072CCD" w:rsidRPr="00691E0D" w:rsidRDefault="00072CCD" w:rsidP="00031CF3">
      <w:pPr>
        <w:pStyle w:val="Akapitzlist"/>
        <w:numPr>
          <w:ilvl w:val="0"/>
          <w:numId w:val="68"/>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3D486C" w:rsidRPr="000F65ED" w:rsidRDefault="00F67830" w:rsidP="00031CF3">
      <w:pPr>
        <w:numPr>
          <w:ilvl w:val="0"/>
          <w:numId w:val="67"/>
        </w:numPr>
        <w:shd w:val="clear" w:color="auto" w:fill="FFFFFF"/>
        <w:tabs>
          <w:tab w:val="left" w:pos="284"/>
        </w:tabs>
        <w:ind w:left="283" w:hanging="357"/>
        <w:jc w:val="both"/>
        <w:rPr>
          <w:rFonts w:ascii="Arial" w:hAnsi="Arial" w:cs="Arial"/>
          <w:sz w:val="22"/>
          <w:szCs w:val="22"/>
        </w:rPr>
      </w:pPr>
      <w:r>
        <w:rPr>
          <w:rFonts w:ascii="Arial" w:hAnsi="Arial" w:cs="Arial"/>
          <w:sz w:val="22"/>
          <w:szCs w:val="22"/>
        </w:rPr>
        <w:t>Z</w:t>
      </w:r>
      <w:r w:rsidR="003D486C" w:rsidRPr="000F65ED">
        <w:rPr>
          <w:rFonts w:ascii="Arial" w:hAnsi="Arial" w:cs="Arial"/>
          <w:sz w:val="22"/>
          <w:szCs w:val="22"/>
        </w:rPr>
        <w:t>amawiający wyznacza terminy przeglądu wykonanego przedmiotu umowy po odbiorze końcowym robót w okresie gwarancji, a w razie stwierdzenia wad i usterek także termin ich usunięcia.</w:t>
      </w:r>
    </w:p>
    <w:p w:rsidR="003D486C" w:rsidRPr="000F65ED"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Wszystkie czynności związane z odbiorem robót wymagają formy pisemnej - protokołu podpisanego przez strony, pod rygorem nieważności.</w:t>
      </w:r>
    </w:p>
    <w:p w:rsidR="003D486C"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gwarancyjny odbywa się w każdym przypadku zgłoszenia przez Zamawiającego wad w okresie gwarancji i rękojmi.</w:t>
      </w:r>
    </w:p>
    <w:p w:rsidR="00F67830" w:rsidRPr="000F65ED" w:rsidRDefault="00F67830"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w:t>
      </w:r>
      <w:r w:rsidR="00C25D02">
        <w:rPr>
          <w:rFonts w:ascii="Arial" w:hAnsi="Arial" w:cs="Arial"/>
          <w:sz w:val="22"/>
          <w:szCs w:val="22"/>
        </w:rPr>
        <w:t xml:space="preserve">ach robót </w:t>
      </w:r>
      <w:r w:rsidRPr="000F65ED">
        <w:rPr>
          <w:rFonts w:ascii="Arial" w:hAnsi="Arial" w:cs="Arial"/>
          <w:sz w:val="22"/>
          <w:szCs w:val="22"/>
        </w:rPr>
        <w:t>oraz wad powstałych i ujawnionych w okresie gwarancyjnym. Zamawiający wyznaczy także termin protokólarnego usunięcia tych wad.</w:t>
      </w:r>
    </w:p>
    <w:p w:rsidR="003D486C" w:rsidRPr="00292470"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lastRenderedPageBreak/>
        <w:t xml:space="preserve">Do odbioru gwarancyjnego </w:t>
      </w:r>
      <w:r w:rsidR="00C25D02">
        <w:rPr>
          <w:rFonts w:ascii="Arial" w:hAnsi="Arial" w:cs="Arial"/>
          <w:sz w:val="22"/>
          <w:szCs w:val="22"/>
        </w:rPr>
        <w:t xml:space="preserve">i ostatecznego </w:t>
      </w:r>
      <w:r w:rsidRPr="000F65ED">
        <w:rPr>
          <w:rFonts w:ascii="Arial" w:hAnsi="Arial" w:cs="Arial"/>
          <w:sz w:val="22"/>
          <w:szCs w:val="22"/>
        </w:rPr>
        <w:t>stosuje się odpowiednio postanowienia dotyczące odbioru końcowego.</w:t>
      </w: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w:t>
      </w:r>
      <w:r w:rsidR="00404BA6">
        <w:rPr>
          <w:rFonts w:ascii="Arial" w:hAnsi="Arial" w:cs="Arial"/>
          <w:sz w:val="22"/>
          <w:szCs w:val="22"/>
        </w:rPr>
        <w:t>3</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pStyle w:val="Akapitzlist"/>
        <w:widowControl w:val="0"/>
        <w:numPr>
          <w:ilvl w:val="1"/>
          <w:numId w:val="89"/>
        </w:numPr>
        <w:suppressAutoHyphens/>
        <w:autoSpaceDN w:val="0"/>
        <w:jc w:val="both"/>
        <w:rPr>
          <w:rFonts w:ascii="Arial" w:hAnsi="Arial" w:cs="Arial"/>
          <w:sz w:val="22"/>
          <w:szCs w:val="22"/>
        </w:rPr>
      </w:pPr>
      <w:r w:rsidRPr="000F65ED">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3D486C" w:rsidRPr="000F65ED" w:rsidRDefault="003D486C" w:rsidP="00031CF3">
      <w:pPr>
        <w:pStyle w:val="Akapitzlist"/>
        <w:widowControl w:val="0"/>
        <w:numPr>
          <w:ilvl w:val="1"/>
          <w:numId w:val="89"/>
        </w:numPr>
        <w:suppressAutoHyphens/>
        <w:autoSpaceDN w:val="0"/>
        <w:jc w:val="both"/>
        <w:rPr>
          <w:rFonts w:ascii="Arial" w:hAnsi="Arial" w:cs="Arial"/>
          <w:sz w:val="22"/>
          <w:szCs w:val="22"/>
        </w:rPr>
      </w:pPr>
      <w:r w:rsidRPr="000F65ED">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3D486C" w:rsidRPr="000F65ED" w:rsidRDefault="003D486C" w:rsidP="003D486C">
      <w:pPr>
        <w:widowControl w:val="0"/>
        <w:suppressAutoHyphens/>
        <w:autoSpaceDN w:val="0"/>
        <w:ind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ba) klęski żywiołowej,</w:t>
      </w:r>
    </w:p>
    <w:p w:rsidR="003D486C" w:rsidRPr="000F65ED" w:rsidRDefault="003D486C" w:rsidP="003D486C">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bb</w:t>
      </w:r>
      <w:proofErr w:type="spellEnd"/>
      <w:r w:rsidRPr="000F65ED">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w:t>
      </w:r>
      <w:r w:rsidR="002E1422">
        <w:rPr>
          <w:rFonts w:ascii="Arial" w:eastAsia="SimSun" w:hAnsi="Arial" w:cs="Arial"/>
          <w:kern w:val="3"/>
          <w:sz w:val="22"/>
          <w:szCs w:val="22"/>
          <w:lang w:eastAsia="zh-CN" w:bidi="hi-IN"/>
        </w:rPr>
        <w:t xml:space="preserve"> </w:t>
      </w:r>
      <w:r w:rsidRPr="000F65ED">
        <w:rPr>
          <w:rFonts w:ascii="Arial" w:eastAsia="SimSun" w:hAnsi="Arial" w:cs="Arial"/>
          <w:kern w:val="3"/>
          <w:sz w:val="22"/>
          <w:szCs w:val="22"/>
          <w:lang w:eastAsia="zh-CN" w:bidi="hi-IN"/>
        </w:rPr>
        <w:t>i Zamawiającego;</w:t>
      </w:r>
    </w:p>
    <w:p w:rsidR="003D486C" w:rsidRPr="000F65ED" w:rsidRDefault="003D486C" w:rsidP="00031CF3">
      <w:pPr>
        <w:pStyle w:val="Akapitzlist"/>
        <w:widowControl w:val="0"/>
        <w:numPr>
          <w:ilvl w:val="0"/>
          <w:numId w:val="90"/>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 xml:space="preserve">gdy niedotrzymanie pierwotnego terminu realizacji umowy, stanowi konsekwencję działania sił wyższych niezależnych od wykonawcy, nie stanowiących jego i </w:t>
      </w:r>
      <w:r w:rsidRPr="000F65ED">
        <w:rPr>
          <w:rFonts w:ascii="Arial" w:hAnsi="Arial" w:cs="Arial"/>
          <w:sz w:val="22"/>
          <w:szCs w:val="22"/>
        </w:rPr>
        <w:lastRenderedPageBreak/>
        <w:t>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zmiany będą korzystne dla Zamawiającego i nie będą:</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ia</w:t>
      </w:r>
      <w:proofErr w:type="spellEnd"/>
      <w:r w:rsidRPr="000F65ED">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ib</w:t>
      </w:r>
      <w:proofErr w:type="spellEnd"/>
      <w:r w:rsidRPr="000F65ED">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3D486C" w:rsidRPr="000F65ED" w:rsidRDefault="003D486C" w:rsidP="00031CF3">
      <w:pPr>
        <w:pStyle w:val="Akapitzlist"/>
        <w:widowControl w:val="0"/>
        <w:numPr>
          <w:ilvl w:val="0"/>
          <w:numId w:val="91"/>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3D486C" w:rsidRPr="000F65ED" w:rsidRDefault="003D486C" w:rsidP="003D486C">
      <w:pPr>
        <w:widowControl w:val="0"/>
        <w:suppressAutoHyphens/>
        <w:autoSpaceDN w:val="0"/>
        <w:ind w:left="36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zmiana Wykonawcy spowodowałaby istotną niedogodność lub znaczne zwiększenie kosztów dla Zamawiającego,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c) wartość każdej kolejnej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wartość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Wykonawcę, któremu Zamawiający udzielił zamówienia, ma zastąpić nowy wykonawca:</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 wyniku przejęcia przez Zamawiającego zobowiązań Wykonawcy względem jego podwykonawców;</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zmiany, niezależnie od ich wartości, nie są istotne w rozumieniu art. 144 ust. 1e ustawy;</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hAnsi="Arial" w:cs="Arial"/>
          <w:sz w:val="22"/>
          <w:szCs w:val="22"/>
        </w:rPr>
        <w:t xml:space="preserve">7. Przyczyny dokonania zmian postanowień umowy oraz uzasadnienie takich zmian należy opisać w stosownych dokumentach (notatka służbowa, pismo wykonawcy, protokół </w:t>
      </w:r>
      <w:r w:rsidRPr="000F65ED">
        <w:rPr>
          <w:rFonts w:ascii="Arial" w:hAnsi="Arial" w:cs="Arial"/>
          <w:sz w:val="22"/>
          <w:szCs w:val="22"/>
        </w:rPr>
        <w:lastRenderedPageBreak/>
        <w:t>konieczności - protokół konieczności wymaga zatwierdzenia przez Zamawiającego).</w:t>
      </w:r>
    </w:p>
    <w:p w:rsidR="003D486C" w:rsidRPr="000F65ED" w:rsidRDefault="003D486C" w:rsidP="003D486C">
      <w:pPr>
        <w:widowControl w:val="0"/>
        <w:suppressAutoHyphens/>
        <w:autoSpaceDN w:val="0"/>
        <w:jc w:val="center"/>
        <w:textAlignment w:val="baseline"/>
        <w:rPr>
          <w:rFonts w:ascii="Arial" w:eastAsia="SimSun" w:hAnsi="Arial" w:cs="Arial"/>
          <w:kern w:val="3"/>
          <w:sz w:val="22"/>
          <w:szCs w:val="22"/>
          <w:lang w:eastAsia="zh-CN" w:bidi="hi-IN"/>
        </w:rPr>
      </w:pPr>
    </w:p>
    <w:p w:rsidR="003D486C"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r w:rsidRPr="000F65ED">
        <w:rPr>
          <w:rFonts w:ascii="Arial" w:eastAsia="SimSun" w:hAnsi="Arial" w:cs="Arial"/>
          <w:b/>
          <w:kern w:val="3"/>
          <w:sz w:val="22"/>
          <w:szCs w:val="22"/>
          <w:lang w:eastAsia="zh-CN" w:bidi="hi-IN"/>
        </w:rPr>
        <w:t>§ 1</w:t>
      </w:r>
      <w:r w:rsidR="00404BA6">
        <w:rPr>
          <w:rFonts w:ascii="Arial" w:eastAsia="SimSun" w:hAnsi="Arial" w:cs="Arial"/>
          <w:b/>
          <w:kern w:val="3"/>
          <w:sz w:val="22"/>
          <w:szCs w:val="22"/>
          <w:lang w:eastAsia="zh-CN" w:bidi="hi-IN"/>
        </w:rPr>
        <w:t>4</w:t>
      </w:r>
    </w:p>
    <w:p w:rsidR="003D486C" w:rsidRPr="00274EF6" w:rsidRDefault="003D486C" w:rsidP="003D486C">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3D486C" w:rsidRPr="000F65ED"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doszło do zmiany umowy z naruszeniem art. 144 ust. 1-1b, 1d i 1e ustawy;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wykonawca w chwili zawarcia umowy podlegał wykluczeniu z postępowania na podstawie art. 24 ust. 1 ustawy;</w:t>
      </w:r>
    </w:p>
    <w:p w:rsidR="00316CBE"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316CBE">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r w:rsidR="00082EB1" w:rsidRPr="00316CBE">
        <w:rPr>
          <w:rFonts w:ascii="Arial" w:eastAsia="SimSun" w:hAnsi="Arial" w:cs="Arial"/>
          <w:kern w:val="3"/>
          <w:sz w:val="22"/>
          <w:szCs w:val="22"/>
          <w:lang w:eastAsia="zh-CN" w:bidi="hi-IN"/>
        </w:rPr>
        <w:t xml:space="preserve"> </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3D486C" w:rsidRPr="00292470" w:rsidRDefault="003D486C" w:rsidP="00292470">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xml:space="preserve">     § 1</w:t>
      </w:r>
      <w:r w:rsidR="00404BA6">
        <w:rPr>
          <w:rFonts w:ascii="Arial" w:hAnsi="Arial" w:cs="Arial"/>
          <w:sz w:val="22"/>
          <w:szCs w:val="22"/>
        </w:rPr>
        <w:t>5</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80"/>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nie może bez zgody Zamawiającego przenosić wierzytelności wynikających z niniejszej umowy na osoby trzecie, w tym również na rzecz banków. </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zaistnienia sporów na tle wykonania niniejszej umowy właściwym organem będzie sąd rzeczowo właściwy dla siedziby Zamawiającego. </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kradzieży, zniszczenia lub uszkodzenia obiektów, robót, ich części bądź urządzeń w toku realizacji Wykonawca zobowiązany jest do naprawienia ich</w:t>
      </w:r>
      <w:r w:rsidR="00E54A44">
        <w:rPr>
          <w:rFonts w:ascii="Arial" w:hAnsi="Arial" w:cs="Arial"/>
          <w:sz w:val="22"/>
          <w:szCs w:val="22"/>
        </w:rPr>
        <w:t xml:space="preserve"> </w:t>
      </w:r>
      <w:r w:rsidRPr="000F65ED">
        <w:rPr>
          <w:rFonts w:ascii="Arial" w:hAnsi="Arial" w:cs="Arial"/>
          <w:sz w:val="22"/>
          <w:szCs w:val="22"/>
        </w:rPr>
        <w:t>i doprowadzenia do stanu poprzedniego, na własny koszt.</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wyłączają możliwość zmian</w:t>
      </w:r>
      <w:r w:rsidR="00D5751A">
        <w:rPr>
          <w:rFonts w:ascii="Arial" w:hAnsi="Arial" w:cs="Arial"/>
          <w:sz w:val="22"/>
          <w:szCs w:val="22"/>
        </w:rPr>
        <w:t>y</w:t>
      </w:r>
      <w:r w:rsidRPr="000F65ED">
        <w:rPr>
          <w:rFonts w:ascii="Arial" w:hAnsi="Arial" w:cs="Arial"/>
          <w:sz w:val="22"/>
          <w:szCs w:val="22"/>
        </w:rPr>
        <w:t xml:space="preserve"> </w:t>
      </w:r>
      <w:r w:rsidRPr="00316CBE">
        <w:rPr>
          <w:rFonts w:ascii="Arial" w:hAnsi="Arial" w:cs="Arial"/>
          <w:sz w:val="22"/>
          <w:szCs w:val="22"/>
        </w:rPr>
        <w:t xml:space="preserve">wynagrodzenia </w:t>
      </w:r>
      <w:r w:rsidR="00082EB1">
        <w:rPr>
          <w:rFonts w:ascii="Arial" w:hAnsi="Arial" w:cs="Arial"/>
          <w:sz w:val="22"/>
          <w:szCs w:val="22"/>
        </w:rPr>
        <w:t xml:space="preserve">cen jednostkowych </w:t>
      </w:r>
      <w:r w:rsidRPr="000F65ED">
        <w:rPr>
          <w:rFonts w:ascii="Arial" w:hAnsi="Arial" w:cs="Arial"/>
          <w:sz w:val="22"/>
          <w:szCs w:val="22"/>
        </w:rPr>
        <w:t>wykonawcy na podstawie</w:t>
      </w:r>
      <w:r w:rsidR="00082EB1">
        <w:rPr>
          <w:rFonts w:ascii="Arial" w:hAnsi="Arial" w:cs="Arial"/>
          <w:sz w:val="22"/>
          <w:szCs w:val="22"/>
        </w:rPr>
        <w:t xml:space="preserve"> </w:t>
      </w:r>
      <w:r w:rsidRPr="000F65ED">
        <w:rPr>
          <w:rFonts w:ascii="Arial" w:hAnsi="Arial" w:cs="Arial"/>
          <w:sz w:val="22"/>
          <w:szCs w:val="22"/>
        </w:rPr>
        <w:t xml:space="preserve">art. 632 § 2 </w:t>
      </w:r>
      <w:proofErr w:type="spellStart"/>
      <w:r w:rsidRPr="000F65ED">
        <w:rPr>
          <w:rFonts w:ascii="Arial" w:hAnsi="Arial" w:cs="Arial"/>
          <w:sz w:val="22"/>
          <w:szCs w:val="22"/>
        </w:rPr>
        <w:t>Kc</w:t>
      </w:r>
      <w:proofErr w:type="spellEnd"/>
      <w:r w:rsidRPr="000F65ED">
        <w:rPr>
          <w:rFonts w:ascii="Arial" w:hAnsi="Arial" w:cs="Arial"/>
          <w:sz w:val="22"/>
          <w:szCs w:val="22"/>
        </w:rPr>
        <w:t>.</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w:t>
      </w:r>
      <w:r w:rsidRPr="000F65ED">
        <w:rPr>
          <w:rFonts w:ascii="Arial" w:hAnsi="Arial" w:cs="Arial"/>
          <w:sz w:val="22"/>
          <w:szCs w:val="22"/>
        </w:rPr>
        <w:lastRenderedPageBreak/>
        <w:t xml:space="preserve">doręczeń korespondencji w tym oświadczeń woli i wiedzy pod adres Wykonawcy wskazany w tej umowie przy odpowiednim zastosowaniu w stosunkach między stronami przepisów art. 131, 133, 135, 136, 138 i 139 </w:t>
      </w:r>
      <w:proofErr w:type="spellStart"/>
      <w:r w:rsidRPr="000F65ED">
        <w:rPr>
          <w:rFonts w:ascii="Arial" w:hAnsi="Arial" w:cs="Arial"/>
          <w:sz w:val="22"/>
          <w:szCs w:val="22"/>
        </w:rPr>
        <w:t>Kpc</w:t>
      </w:r>
      <w:proofErr w:type="spellEnd"/>
      <w:r w:rsidRPr="000F65ED">
        <w:rPr>
          <w:rFonts w:ascii="Arial" w:hAnsi="Arial" w:cs="Arial"/>
          <w:sz w:val="22"/>
          <w:szCs w:val="22"/>
        </w:rPr>
        <w:t>.</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Umowę sporządzono w trzech jednobrzmiących egzemplarzach, 1 egz. dla Wykonawcy, 2 egz. dla Zamawiającego</w:t>
      </w:r>
    </w:p>
    <w:p w:rsidR="003D486C" w:rsidRDefault="003D486C" w:rsidP="003D486C">
      <w:pPr>
        <w:pStyle w:val="Tekstpodstawowy"/>
        <w:spacing w:line="240" w:lineRule="auto"/>
        <w:rPr>
          <w:rFonts w:ascii="Arial" w:hAnsi="Arial" w:cs="Arial"/>
          <w:b w:val="0"/>
          <w:sz w:val="22"/>
          <w:szCs w:val="22"/>
        </w:rPr>
      </w:pPr>
    </w:p>
    <w:p w:rsidR="00B31CDB" w:rsidRDefault="00B31CDB" w:rsidP="003D486C">
      <w:pPr>
        <w:pStyle w:val="Tekstpodstawowy"/>
        <w:spacing w:line="240" w:lineRule="auto"/>
        <w:rPr>
          <w:rFonts w:ascii="Arial" w:hAnsi="Arial" w:cs="Arial"/>
          <w:b w:val="0"/>
          <w:sz w:val="22"/>
          <w:szCs w:val="22"/>
        </w:rPr>
      </w:pPr>
    </w:p>
    <w:p w:rsidR="00B31CDB" w:rsidRDefault="00B31CDB" w:rsidP="003D486C">
      <w:pPr>
        <w:pStyle w:val="Tekstpodstawowy"/>
        <w:spacing w:line="240" w:lineRule="auto"/>
        <w:rPr>
          <w:rFonts w:ascii="Arial" w:hAnsi="Arial" w:cs="Arial"/>
          <w:b w:val="0"/>
          <w:sz w:val="22"/>
          <w:szCs w:val="22"/>
        </w:rPr>
      </w:pPr>
    </w:p>
    <w:p w:rsidR="00B31CDB" w:rsidRPr="000F65ED" w:rsidRDefault="00B31CDB" w:rsidP="003D486C">
      <w:pPr>
        <w:pStyle w:val="Tekstpodstawowy"/>
        <w:spacing w:line="240" w:lineRule="auto"/>
        <w:rPr>
          <w:rFonts w:ascii="Arial" w:hAnsi="Arial" w:cs="Arial"/>
          <w:b w:val="0"/>
          <w:sz w:val="22"/>
          <w:szCs w:val="22"/>
        </w:rPr>
      </w:pPr>
    </w:p>
    <w:p w:rsidR="003D486C" w:rsidRPr="000F65ED" w:rsidRDefault="003D486C" w:rsidP="003D486C">
      <w:pPr>
        <w:rPr>
          <w:rFonts w:ascii="Arial" w:hAnsi="Arial" w:cs="Arial"/>
          <w:sz w:val="22"/>
          <w:szCs w:val="22"/>
        </w:rPr>
      </w:pPr>
      <w:r w:rsidRPr="000F65ED">
        <w:rPr>
          <w:rFonts w:ascii="Arial" w:hAnsi="Arial" w:cs="Arial"/>
          <w:b/>
          <w:sz w:val="22"/>
          <w:szCs w:val="22"/>
        </w:rPr>
        <w:tab/>
        <w:t>ZAMAWIAJĄCY:</w:t>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t>WYKONAWCA:</w:t>
      </w:r>
    </w:p>
    <w:p w:rsidR="003D486C" w:rsidRDefault="003D486C" w:rsidP="003D486C">
      <w:pPr>
        <w:tabs>
          <w:tab w:val="left" w:pos="2955"/>
        </w:tabs>
        <w:ind w:right="-2"/>
        <w:jc w:val="both"/>
        <w:rPr>
          <w:rFonts w:ascii="Arial" w:hAnsi="Arial" w:cs="Arial"/>
          <w:sz w:val="22"/>
          <w:szCs w:val="22"/>
        </w:rPr>
      </w:pPr>
    </w:p>
    <w:p w:rsidR="00B31CDB" w:rsidRDefault="00B31CDB" w:rsidP="003D486C">
      <w:pPr>
        <w:tabs>
          <w:tab w:val="left" w:pos="2955"/>
        </w:tabs>
        <w:ind w:right="-2"/>
        <w:jc w:val="both"/>
        <w:rPr>
          <w:rFonts w:ascii="Arial" w:hAnsi="Arial" w:cs="Arial"/>
          <w:sz w:val="22"/>
          <w:szCs w:val="22"/>
        </w:rPr>
      </w:pPr>
    </w:p>
    <w:p w:rsidR="00B31CDB" w:rsidRDefault="00B31CDB" w:rsidP="003D486C">
      <w:pPr>
        <w:tabs>
          <w:tab w:val="left" w:pos="2955"/>
        </w:tabs>
        <w:ind w:right="-2"/>
        <w:jc w:val="both"/>
        <w:rPr>
          <w:rFonts w:ascii="Arial" w:hAnsi="Arial" w:cs="Arial"/>
          <w:sz w:val="22"/>
          <w:szCs w:val="22"/>
        </w:rPr>
      </w:pPr>
    </w:p>
    <w:p w:rsidR="00B31CDB" w:rsidRPr="000F65ED" w:rsidRDefault="00B31CDB" w:rsidP="003D486C">
      <w:pPr>
        <w:tabs>
          <w:tab w:val="left" w:pos="2955"/>
        </w:tabs>
        <w:ind w:right="-2"/>
        <w:jc w:val="both"/>
        <w:rPr>
          <w:rFonts w:ascii="Arial" w:hAnsi="Arial" w:cs="Arial"/>
          <w:sz w:val="22"/>
          <w:szCs w:val="22"/>
        </w:rPr>
      </w:pPr>
    </w:p>
    <w:p w:rsidR="003D486C" w:rsidRPr="000F65ED" w:rsidRDefault="003D486C" w:rsidP="003D486C">
      <w:pPr>
        <w:rPr>
          <w:rFonts w:ascii="Arial" w:hAnsi="Arial" w:cs="Arial"/>
          <w:sz w:val="22"/>
          <w:szCs w:val="22"/>
        </w:rPr>
      </w:pP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rPr>
      </w:pPr>
      <w:r w:rsidRPr="000F65ED">
        <w:rPr>
          <w:rFonts w:ascii="Arial" w:hAnsi="Arial" w:cs="Arial"/>
          <w:b/>
          <w:sz w:val="22"/>
          <w:szCs w:val="22"/>
        </w:rPr>
        <w:t xml:space="preserve">       KONTRASYGNATA:</w:t>
      </w:r>
    </w:p>
    <w:p w:rsidR="003D486C" w:rsidRDefault="003D486C" w:rsidP="003D486C">
      <w:pPr>
        <w:spacing w:line="276" w:lineRule="auto"/>
        <w:rPr>
          <w:rFonts w:ascii="Arial" w:hAnsi="Arial" w:cs="Arial"/>
          <w:sz w:val="22"/>
          <w:szCs w:val="22"/>
          <w:highlight w:val="yellow"/>
        </w:rPr>
      </w:pPr>
    </w:p>
    <w:p w:rsidR="003D486C" w:rsidRDefault="003D486C" w:rsidP="00011C8B">
      <w:pPr>
        <w:spacing w:line="276" w:lineRule="auto"/>
        <w:rPr>
          <w:rFonts w:ascii="Arial" w:hAnsi="Arial" w:cs="Arial"/>
          <w:sz w:val="22"/>
          <w:szCs w:val="22"/>
          <w:highlight w:val="yellow"/>
        </w:rPr>
      </w:pPr>
    </w:p>
    <w:p w:rsidR="00A81BAE" w:rsidRDefault="00A81BAE"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A81BAE" w:rsidRPr="000C4008" w:rsidRDefault="00A81BAE" w:rsidP="00A81BAE">
      <w:pPr>
        <w:spacing w:after="120"/>
        <w:jc w:val="right"/>
        <w:rPr>
          <w:rFonts w:ascii="Arial" w:hAnsi="Arial" w:cs="Arial"/>
          <w:sz w:val="22"/>
          <w:szCs w:val="22"/>
        </w:rPr>
      </w:pPr>
      <w:r w:rsidRPr="000C4008">
        <w:rPr>
          <w:rFonts w:ascii="Arial" w:hAnsi="Arial" w:cs="Arial"/>
          <w:sz w:val="22"/>
          <w:szCs w:val="22"/>
        </w:rPr>
        <w:lastRenderedPageBreak/>
        <w:t xml:space="preserve">Załącznik nr </w:t>
      </w:r>
      <w:r>
        <w:rPr>
          <w:rFonts w:ascii="Arial" w:hAnsi="Arial" w:cs="Arial"/>
          <w:sz w:val="22"/>
          <w:szCs w:val="22"/>
        </w:rPr>
        <w:t>9A</w:t>
      </w:r>
    </w:p>
    <w:p w:rsidR="00A81BAE" w:rsidRPr="00AA7AA9" w:rsidRDefault="00A81BAE" w:rsidP="00A81BAE">
      <w:pPr>
        <w:spacing w:after="120"/>
        <w:jc w:val="center"/>
        <w:rPr>
          <w:rFonts w:ascii="Arial" w:hAnsi="Arial" w:cs="Arial"/>
          <w:b/>
          <w:sz w:val="22"/>
          <w:szCs w:val="22"/>
        </w:rPr>
      </w:pPr>
      <w:r w:rsidRPr="00AA7AA9">
        <w:rPr>
          <w:rFonts w:ascii="Arial" w:hAnsi="Arial" w:cs="Arial"/>
          <w:b/>
          <w:sz w:val="22"/>
          <w:szCs w:val="22"/>
        </w:rPr>
        <w:t xml:space="preserve">UMOWA Nr </w:t>
      </w:r>
      <w:r w:rsidR="00A0408E">
        <w:rPr>
          <w:rFonts w:ascii="Arial" w:hAnsi="Arial" w:cs="Arial"/>
          <w:b/>
          <w:sz w:val="22"/>
          <w:szCs w:val="22"/>
        </w:rPr>
        <w:t>ZP</w:t>
      </w:r>
      <w:r w:rsidRPr="00AA7AA9">
        <w:rPr>
          <w:rFonts w:ascii="Arial" w:hAnsi="Arial" w:cs="Arial"/>
          <w:b/>
          <w:sz w:val="22"/>
          <w:szCs w:val="22"/>
        </w:rPr>
        <w:t xml:space="preserve"> - ….. /201</w:t>
      </w:r>
      <w:r w:rsidR="00CA21CE">
        <w:rPr>
          <w:rFonts w:ascii="Arial" w:hAnsi="Arial" w:cs="Arial"/>
          <w:b/>
          <w:sz w:val="22"/>
          <w:szCs w:val="22"/>
        </w:rPr>
        <w:t>9</w:t>
      </w:r>
      <w:r w:rsidRPr="00AA7AA9">
        <w:rPr>
          <w:rFonts w:ascii="Arial" w:hAnsi="Arial" w:cs="Arial"/>
          <w:b/>
          <w:sz w:val="22"/>
          <w:szCs w:val="22"/>
        </w:rPr>
        <w:t xml:space="preserve">  - Projekt dla części 3</w:t>
      </w:r>
    </w:p>
    <w:p w:rsidR="00476E96" w:rsidRPr="00AA7AA9" w:rsidRDefault="00476E96" w:rsidP="00476E96">
      <w:pPr>
        <w:widowControl w:val="0"/>
        <w:autoSpaceDE w:val="0"/>
        <w:autoSpaceDN w:val="0"/>
        <w:adjustRightInd w:val="0"/>
        <w:jc w:val="center"/>
        <w:rPr>
          <w:rFonts w:ascii="Arial" w:hAnsi="Arial" w:cs="Arial"/>
          <w:sz w:val="22"/>
          <w:szCs w:val="22"/>
        </w:rPr>
      </w:pPr>
      <w:r w:rsidRPr="00AA7AA9">
        <w:rPr>
          <w:rFonts w:ascii="Arial" w:hAnsi="Arial" w:cs="Arial"/>
          <w:sz w:val="22"/>
          <w:szCs w:val="22"/>
        </w:rPr>
        <w:t> </w:t>
      </w:r>
    </w:p>
    <w:p w:rsidR="00476E96" w:rsidRPr="00AA7AA9" w:rsidRDefault="00476E96" w:rsidP="00476E96">
      <w:pPr>
        <w:jc w:val="both"/>
        <w:rPr>
          <w:rFonts w:ascii="Arial" w:hAnsi="Arial" w:cs="Arial"/>
          <w:sz w:val="22"/>
          <w:szCs w:val="22"/>
        </w:rPr>
      </w:pPr>
    </w:p>
    <w:p w:rsidR="00476E96" w:rsidRPr="00AA7AA9" w:rsidRDefault="00476E96" w:rsidP="00476E96">
      <w:pPr>
        <w:pStyle w:val="Tekstpodstawowy"/>
        <w:spacing w:line="240" w:lineRule="auto"/>
        <w:rPr>
          <w:rFonts w:ascii="Arial" w:hAnsi="Arial" w:cs="Arial"/>
          <w:b w:val="0"/>
          <w:sz w:val="22"/>
          <w:szCs w:val="22"/>
        </w:rPr>
      </w:pPr>
      <w:r w:rsidRPr="00AA7AA9">
        <w:rPr>
          <w:rFonts w:ascii="Arial" w:hAnsi="Arial" w:cs="Arial"/>
          <w:b w:val="0"/>
          <w:sz w:val="22"/>
          <w:szCs w:val="22"/>
        </w:rPr>
        <w:t>W dniu …… ……………. 201</w:t>
      </w:r>
      <w:r w:rsidR="00CA21CE">
        <w:rPr>
          <w:rFonts w:ascii="Arial" w:hAnsi="Arial" w:cs="Arial"/>
          <w:b w:val="0"/>
          <w:sz w:val="22"/>
          <w:szCs w:val="22"/>
        </w:rPr>
        <w:t>9</w:t>
      </w:r>
      <w:r w:rsidRPr="00AA7AA9">
        <w:rPr>
          <w:rFonts w:ascii="Arial" w:hAnsi="Arial" w:cs="Arial"/>
          <w:b w:val="0"/>
          <w:sz w:val="22"/>
          <w:szCs w:val="22"/>
        </w:rPr>
        <w:t xml:space="preserve">r.  w Świeszynie pomiędzy </w:t>
      </w:r>
    </w:p>
    <w:p w:rsidR="00476E96" w:rsidRPr="00AA7AA9" w:rsidRDefault="00476E96" w:rsidP="00476E96">
      <w:pPr>
        <w:pStyle w:val="Tekstpodstawowy"/>
        <w:spacing w:line="240" w:lineRule="auto"/>
        <w:rPr>
          <w:rFonts w:ascii="Arial" w:hAnsi="Arial" w:cs="Arial"/>
          <w:b w:val="0"/>
          <w:sz w:val="22"/>
          <w:szCs w:val="22"/>
        </w:rPr>
      </w:pPr>
      <w:r w:rsidRPr="00AA7AA9">
        <w:rPr>
          <w:rFonts w:ascii="Arial" w:hAnsi="Arial" w:cs="Arial"/>
          <w:b w:val="0"/>
          <w:sz w:val="22"/>
          <w:szCs w:val="22"/>
        </w:rPr>
        <w:t>Gminą Świeszyno, Świeszyno 71, 76-024 Świeszyno ,</w:t>
      </w:r>
    </w:p>
    <w:p w:rsidR="00476E96" w:rsidRPr="00AA7AA9" w:rsidRDefault="00476E96" w:rsidP="00476E96">
      <w:pPr>
        <w:pStyle w:val="Tekstpodstawowy"/>
        <w:spacing w:line="240" w:lineRule="auto"/>
        <w:rPr>
          <w:rFonts w:ascii="Arial" w:hAnsi="Arial" w:cs="Arial"/>
          <w:b w:val="0"/>
          <w:sz w:val="22"/>
          <w:szCs w:val="22"/>
        </w:rPr>
      </w:pPr>
      <w:r w:rsidRPr="00AA7AA9">
        <w:rPr>
          <w:rFonts w:ascii="Arial" w:hAnsi="Arial" w:cs="Arial"/>
          <w:b w:val="0"/>
          <w:sz w:val="22"/>
          <w:szCs w:val="22"/>
        </w:rPr>
        <w:t>NIP:499-05-21-087, Regon:330920707</w:t>
      </w:r>
    </w:p>
    <w:p w:rsidR="00476E96" w:rsidRPr="00AA7AA9" w:rsidRDefault="00476E96" w:rsidP="00476E96">
      <w:pPr>
        <w:pStyle w:val="Tekstpodstawowy"/>
        <w:spacing w:line="240" w:lineRule="auto"/>
        <w:rPr>
          <w:rFonts w:ascii="Arial" w:hAnsi="Arial" w:cs="Arial"/>
          <w:b w:val="0"/>
          <w:sz w:val="22"/>
          <w:szCs w:val="22"/>
        </w:rPr>
      </w:pPr>
      <w:r w:rsidRPr="00AA7AA9">
        <w:rPr>
          <w:rFonts w:ascii="Arial" w:hAnsi="Arial" w:cs="Arial"/>
          <w:b w:val="0"/>
          <w:sz w:val="22"/>
          <w:szCs w:val="22"/>
        </w:rPr>
        <w:t xml:space="preserve"> reprezentowaną przez:</w:t>
      </w:r>
    </w:p>
    <w:p w:rsidR="00476E96" w:rsidRPr="00AA7AA9" w:rsidRDefault="00476E96" w:rsidP="00476E96">
      <w:pPr>
        <w:jc w:val="both"/>
        <w:rPr>
          <w:rFonts w:ascii="Arial" w:hAnsi="Arial" w:cs="Arial"/>
          <w:sz w:val="22"/>
          <w:szCs w:val="22"/>
        </w:rPr>
      </w:pPr>
      <w:r w:rsidRPr="00AA7AA9">
        <w:rPr>
          <w:rFonts w:ascii="Arial" w:hAnsi="Arial" w:cs="Arial"/>
          <w:sz w:val="22"/>
          <w:szCs w:val="22"/>
        </w:rPr>
        <w:t xml:space="preserve">Ewę Korczak-   Wójta Gminy Świeszyno, </w:t>
      </w:r>
    </w:p>
    <w:p w:rsidR="00476E96" w:rsidRPr="00AA7AA9" w:rsidRDefault="00476E96" w:rsidP="00476E96">
      <w:pPr>
        <w:jc w:val="both"/>
        <w:rPr>
          <w:rFonts w:ascii="Arial" w:hAnsi="Arial" w:cs="Arial"/>
          <w:sz w:val="22"/>
          <w:szCs w:val="22"/>
        </w:rPr>
      </w:pPr>
      <w:r w:rsidRPr="00AA7AA9">
        <w:rPr>
          <w:rFonts w:ascii="Arial" w:hAnsi="Arial" w:cs="Arial"/>
          <w:sz w:val="22"/>
          <w:szCs w:val="22"/>
        </w:rPr>
        <w:t>przy kontrasygnacie Skarbnika Gminy –Remigiusza Szymańskiego</w:t>
      </w:r>
    </w:p>
    <w:p w:rsidR="00476E96" w:rsidRPr="00AA7AA9" w:rsidRDefault="00476E96" w:rsidP="00476E96">
      <w:pPr>
        <w:spacing w:before="120" w:after="120"/>
        <w:jc w:val="both"/>
        <w:rPr>
          <w:rFonts w:ascii="Arial" w:hAnsi="Arial" w:cs="Arial"/>
          <w:sz w:val="22"/>
          <w:szCs w:val="22"/>
        </w:rPr>
      </w:pPr>
      <w:r w:rsidRPr="00AA7AA9">
        <w:rPr>
          <w:rFonts w:ascii="Arial" w:hAnsi="Arial" w:cs="Arial"/>
          <w:sz w:val="22"/>
          <w:szCs w:val="22"/>
        </w:rPr>
        <w:t xml:space="preserve">zwaną dalej w treści umowy </w:t>
      </w:r>
      <w:r w:rsidRPr="00AA7AA9">
        <w:rPr>
          <w:rFonts w:ascii="Arial" w:hAnsi="Arial" w:cs="Arial"/>
          <w:b/>
          <w:sz w:val="22"/>
          <w:szCs w:val="22"/>
        </w:rPr>
        <w:t>Zamawiającym</w:t>
      </w:r>
    </w:p>
    <w:p w:rsidR="00476E96" w:rsidRPr="00AA7AA9" w:rsidRDefault="00476E96" w:rsidP="00476E96">
      <w:pPr>
        <w:spacing w:after="120"/>
        <w:rPr>
          <w:rFonts w:ascii="Arial" w:hAnsi="Arial" w:cs="Arial"/>
          <w:b/>
          <w:bCs/>
          <w:sz w:val="22"/>
          <w:szCs w:val="22"/>
        </w:rPr>
      </w:pPr>
      <w:r w:rsidRPr="00AA7AA9">
        <w:rPr>
          <w:rFonts w:ascii="Arial" w:hAnsi="Arial" w:cs="Arial"/>
          <w:sz w:val="22"/>
          <w:szCs w:val="22"/>
        </w:rPr>
        <w:t>a</w:t>
      </w:r>
    </w:p>
    <w:p w:rsidR="00476E96" w:rsidRPr="00AA7AA9" w:rsidRDefault="00476E96" w:rsidP="00476E96">
      <w:pPr>
        <w:rPr>
          <w:rFonts w:ascii="Arial" w:hAnsi="Arial" w:cs="Arial"/>
          <w:bCs/>
          <w:sz w:val="22"/>
          <w:szCs w:val="22"/>
        </w:rPr>
      </w:pPr>
      <w:r w:rsidRPr="00AA7AA9">
        <w:rPr>
          <w:rFonts w:ascii="Arial" w:hAnsi="Arial" w:cs="Arial"/>
          <w:bCs/>
          <w:sz w:val="22"/>
          <w:szCs w:val="22"/>
        </w:rPr>
        <w:t>………………………</w:t>
      </w:r>
    </w:p>
    <w:p w:rsidR="00476E96" w:rsidRPr="00AA7AA9" w:rsidRDefault="00476E96" w:rsidP="00476E96">
      <w:pPr>
        <w:rPr>
          <w:rFonts w:ascii="Arial" w:hAnsi="Arial" w:cs="Arial"/>
          <w:bCs/>
          <w:sz w:val="22"/>
          <w:szCs w:val="22"/>
        </w:rPr>
      </w:pPr>
      <w:r w:rsidRPr="00AA7AA9">
        <w:rPr>
          <w:rFonts w:ascii="Arial" w:hAnsi="Arial" w:cs="Arial"/>
          <w:bCs/>
          <w:sz w:val="22"/>
          <w:szCs w:val="22"/>
        </w:rPr>
        <w:t>………………………</w:t>
      </w:r>
    </w:p>
    <w:p w:rsidR="00476E96" w:rsidRPr="00AA7AA9" w:rsidRDefault="00476E96" w:rsidP="00476E96">
      <w:pPr>
        <w:rPr>
          <w:rFonts w:ascii="Arial" w:hAnsi="Arial" w:cs="Arial"/>
          <w:bCs/>
          <w:sz w:val="22"/>
          <w:szCs w:val="22"/>
        </w:rPr>
      </w:pPr>
      <w:r w:rsidRPr="00AA7AA9">
        <w:rPr>
          <w:rFonts w:ascii="Arial" w:hAnsi="Arial" w:cs="Arial"/>
          <w:bCs/>
          <w:sz w:val="22"/>
          <w:szCs w:val="22"/>
        </w:rPr>
        <w:t xml:space="preserve">…………………….. </w:t>
      </w:r>
    </w:p>
    <w:p w:rsidR="00476E96" w:rsidRPr="00AA7AA9" w:rsidRDefault="00476E96" w:rsidP="00476E96">
      <w:pPr>
        <w:jc w:val="both"/>
        <w:rPr>
          <w:rFonts w:ascii="Arial" w:hAnsi="Arial" w:cs="Arial"/>
          <w:sz w:val="22"/>
          <w:szCs w:val="22"/>
        </w:rPr>
      </w:pPr>
      <w:r w:rsidRPr="00AA7AA9">
        <w:rPr>
          <w:rFonts w:ascii="Arial" w:hAnsi="Arial" w:cs="Arial"/>
          <w:sz w:val="22"/>
          <w:szCs w:val="22"/>
        </w:rPr>
        <w:t xml:space="preserve">zwanym dalej w tekście umowy </w:t>
      </w:r>
      <w:r w:rsidRPr="00AA7AA9">
        <w:rPr>
          <w:rFonts w:ascii="Arial" w:hAnsi="Arial" w:cs="Arial"/>
          <w:b/>
          <w:sz w:val="22"/>
          <w:szCs w:val="22"/>
        </w:rPr>
        <w:t xml:space="preserve">Wykonawcą, </w:t>
      </w:r>
    </w:p>
    <w:p w:rsidR="00476E96" w:rsidRPr="00AA7AA9" w:rsidRDefault="00476E96" w:rsidP="00476E96">
      <w:pPr>
        <w:jc w:val="both"/>
        <w:rPr>
          <w:rFonts w:ascii="Arial" w:hAnsi="Arial" w:cs="Arial"/>
          <w:sz w:val="22"/>
          <w:szCs w:val="22"/>
        </w:rPr>
      </w:pPr>
    </w:p>
    <w:p w:rsidR="00476E96" w:rsidRPr="00AA7AA9" w:rsidRDefault="00476E96" w:rsidP="00476E96">
      <w:pPr>
        <w:jc w:val="both"/>
        <w:rPr>
          <w:rFonts w:ascii="Arial" w:hAnsi="Arial" w:cs="Arial"/>
          <w:b/>
          <w:sz w:val="22"/>
          <w:szCs w:val="22"/>
        </w:rPr>
      </w:pPr>
      <w:r w:rsidRPr="00AA7AA9">
        <w:rPr>
          <w:rFonts w:ascii="Arial" w:hAnsi="Arial" w:cs="Arial"/>
          <w:spacing w:val="-3"/>
          <w:sz w:val="22"/>
          <w:szCs w:val="22"/>
        </w:rPr>
        <w:t xml:space="preserve">została zawarta na podstawie </w:t>
      </w:r>
      <w:r w:rsidRPr="00AA7AA9">
        <w:rPr>
          <w:rFonts w:ascii="Arial" w:hAnsi="Arial" w:cs="Arial"/>
          <w:sz w:val="22"/>
          <w:szCs w:val="22"/>
        </w:rPr>
        <w:t>art. 39 ustawy z dnia 29 stycznia 2004r. Prawo zamówień publicznych umowa o następującej treści:</w:t>
      </w:r>
    </w:p>
    <w:p w:rsidR="00476E96" w:rsidRPr="00AA7AA9" w:rsidRDefault="00476E96" w:rsidP="00476E96">
      <w:pPr>
        <w:jc w:val="both"/>
        <w:rPr>
          <w:rFonts w:ascii="Arial" w:hAnsi="Arial" w:cs="Arial"/>
          <w:b/>
          <w:sz w:val="22"/>
          <w:szCs w:val="22"/>
        </w:rPr>
      </w:pPr>
    </w:p>
    <w:p w:rsidR="00934940" w:rsidRPr="00AA7AA9" w:rsidRDefault="00934940" w:rsidP="00476E96">
      <w:pPr>
        <w:jc w:val="both"/>
        <w:rPr>
          <w:rFonts w:ascii="Arial" w:hAnsi="Arial" w:cs="Arial"/>
          <w:b/>
          <w:sz w:val="22"/>
          <w:szCs w:val="22"/>
        </w:rPr>
      </w:pPr>
    </w:p>
    <w:p w:rsidR="00476E96" w:rsidRPr="00AA7AA9" w:rsidRDefault="00476E96" w:rsidP="00934940">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1</w:t>
      </w:r>
    </w:p>
    <w:p w:rsidR="00934940" w:rsidRPr="00AA7AA9" w:rsidRDefault="00934940" w:rsidP="00934940">
      <w:pPr>
        <w:jc w:val="center"/>
        <w:rPr>
          <w:rFonts w:ascii="Arial" w:hAnsi="Arial" w:cs="Arial"/>
          <w:b/>
          <w:sz w:val="22"/>
          <w:szCs w:val="22"/>
        </w:rPr>
      </w:pPr>
      <w:r w:rsidRPr="00AA7AA9">
        <w:rPr>
          <w:rFonts w:ascii="Arial" w:hAnsi="Arial" w:cs="Arial"/>
          <w:b/>
          <w:sz w:val="22"/>
          <w:szCs w:val="22"/>
        </w:rPr>
        <w:t>PRZEDMIOT UMOWY</w:t>
      </w:r>
    </w:p>
    <w:p w:rsidR="00934940" w:rsidRPr="00AA7AA9" w:rsidRDefault="00934940" w:rsidP="00934940">
      <w:pPr>
        <w:widowControl w:val="0"/>
        <w:autoSpaceDE w:val="0"/>
        <w:autoSpaceDN w:val="0"/>
        <w:adjustRightInd w:val="0"/>
        <w:jc w:val="center"/>
        <w:rPr>
          <w:rFonts w:ascii="Arial" w:hAnsi="Arial" w:cs="Arial"/>
          <w:sz w:val="22"/>
          <w:szCs w:val="22"/>
        </w:rPr>
      </w:pPr>
    </w:p>
    <w:p w:rsidR="00476E96" w:rsidRPr="00AA7AA9" w:rsidRDefault="00476E96" w:rsidP="00934940">
      <w:pPr>
        <w:widowControl w:val="0"/>
        <w:numPr>
          <w:ilvl w:val="0"/>
          <w:numId w:val="99"/>
        </w:numPr>
        <w:autoSpaceDE w:val="0"/>
        <w:autoSpaceDN w:val="0"/>
        <w:adjustRightInd w:val="0"/>
        <w:ind w:left="284" w:hanging="284"/>
        <w:jc w:val="both"/>
        <w:rPr>
          <w:rFonts w:ascii="Arial" w:hAnsi="Arial" w:cs="Arial"/>
          <w:sz w:val="22"/>
          <w:szCs w:val="22"/>
        </w:rPr>
      </w:pPr>
      <w:r w:rsidRPr="00AA7AA9">
        <w:rPr>
          <w:rFonts w:ascii="Arial" w:hAnsi="Arial" w:cs="Arial"/>
          <w:sz w:val="22"/>
          <w:szCs w:val="22"/>
        </w:rPr>
        <w:t>Zamawiający zleca, a Wykonawca przyjmuje do realizacji</w:t>
      </w:r>
      <w:r w:rsidRPr="00AA7AA9">
        <w:rPr>
          <w:rFonts w:ascii="Arial" w:hAnsi="Arial" w:cs="Arial"/>
          <w:b/>
          <w:bCs/>
          <w:sz w:val="22"/>
          <w:szCs w:val="22"/>
        </w:rPr>
        <w:t xml:space="preserve"> zamówienie pn. </w:t>
      </w:r>
      <w:r w:rsidR="0091781F" w:rsidRPr="00AA7AA9">
        <w:rPr>
          <w:rFonts w:ascii="Arial" w:hAnsi="Arial" w:cs="Arial"/>
          <w:b/>
          <w:sz w:val="22"/>
          <w:szCs w:val="22"/>
        </w:rPr>
        <w:t>„</w:t>
      </w:r>
      <w:r w:rsidR="0091781F" w:rsidRPr="00AA7AA9">
        <w:rPr>
          <w:rFonts w:ascii="Arial" w:hAnsi="Arial" w:cs="Arial"/>
          <w:b/>
          <w:bCs/>
          <w:color w:val="000000"/>
          <w:sz w:val="22"/>
          <w:szCs w:val="22"/>
        </w:rPr>
        <w:t>Wykonanie remontów cząstkowych dróg gminnych gruntowych i dostawa kruszywa na terenie  gminy Świeszyno</w:t>
      </w:r>
      <w:r w:rsidR="0091781F" w:rsidRPr="00AA7AA9">
        <w:rPr>
          <w:rFonts w:ascii="Arial" w:hAnsi="Arial" w:cs="Arial"/>
          <w:b/>
          <w:sz w:val="22"/>
          <w:szCs w:val="22"/>
        </w:rPr>
        <w:t>”</w:t>
      </w:r>
    </w:p>
    <w:p w:rsidR="00476E96" w:rsidRPr="00AA7AA9" w:rsidRDefault="00476E96" w:rsidP="002D6A67">
      <w:pPr>
        <w:widowControl w:val="0"/>
        <w:numPr>
          <w:ilvl w:val="0"/>
          <w:numId w:val="99"/>
        </w:numPr>
        <w:autoSpaceDE w:val="0"/>
        <w:autoSpaceDN w:val="0"/>
        <w:adjustRightInd w:val="0"/>
        <w:ind w:left="284" w:hanging="284"/>
        <w:contextualSpacing/>
        <w:jc w:val="both"/>
        <w:rPr>
          <w:rFonts w:ascii="Tahoma" w:hAnsi="Tahoma" w:cs="Tahoma"/>
          <w:sz w:val="22"/>
          <w:szCs w:val="22"/>
        </w:rPr>
      </w:pPr>
      <w:r w:rsidRPr="00AA7AA9">
        <w:rPr>
          <w:rFonts w:ascii="Tahoma" w:hAnsi="Tahoma" w:cs="Tahoma"/>
          <w:sz w:val="22"/>
          <w:szCs w:val="22"/>
        </w:rPr>
        <w:t xml:space="preserve"> Przedmiotem zamówienia są sukcesywne (w miarę potrzeb Zamawiającego) </w:t>
      </w:r>
      <w:r w:rsidRPr="00AA7AA9">
        <w:rPr>
          <w:rFonts w:ascii="Tahoma" w:hAnsi="Tahoma" w:cs="Tahoma"/>
          <w:b/>
          <w:sz w:val="22"/>
          <w:szCs w:val="22"/>
        </w:rPr>
        <w:t>dostawy kruszywa łamanego frakcji 0-31,5mm do naprawy dróg. Dowóz do miejscowości na terenie Gminy Świeszyno</w:t>
      </w:r>
      <w:r w:rsidR="0091781F" w:rsidRPr="00AA7AA9">
        <w:rPr>
          <w:rFonts w:ascii="Tahoma" w:hAnsi="Tahoma" w:cs="Tahoma"/>
          <w:sz w:val="22"/>
          <w:szCs w:val="22"/>
        </w:rPr>
        <w:t xml:space="preserve"> </w:t>
      </w:r>
      <w:r w:rsidRPr="00AA7AA9">
        <w:rPr>
          <w:rFonts w:ascii="Tahoma" w:hAnsi="Tahoma" w:cs="Tahoma"/>
          <w:sz w:val="22"/>
          <w:szCs w:val="22"/>
        </w:rPr>
        <w:t>do miejsca wskazanego przez Zamawiającego.</w:t>
      </w:r>
    </w:p>
    <w:p w:rsidR="00476E96" w:rsidRPr="00AA7AA9" w:rsidRDefault="00476E96" w:rsidP="002D6A67">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Zamówienie obejmuje dostawę: kruszywa łamanego frakcji 0-31,5mm w ilości ok. 1800 ton, frakcji 31,5-63mm w łącznej ilości około 150ton.</w:t>
      </w:r>
    </w:p>
    <w:p w:rsidR="00476E96" w:rsidRPr="00AA7AA9" w:rsidRDefault="00476E96" w:rsidP="002D6A67">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Zamawiający dopuszcza możliwość zakupu mniejszej ilości kruszywa niż podane w ust. 3, bez możliwości roszczeń finansowych ze strony Wykonawcy z tego powodu.</w:t>
      </w:r>
    </w:p>
    <w:p w:rsidR="00476E96" w:rsidRPr="00AA7AA9" w:rsidRDefault="00476E96" w:rsidP="002D6A67">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Arial" w:hAnsi="Arial" w:cs="Arial"/>
          <w:sz w:val="22"/>
          <w:szCs w:val="22"/>
        </w:rPr>
        <w:t>Przedmiot umowy należy wykonać zgodnie z warunkami określonymi w zapytaniu ofertowym oraz złożoną ofertą z dnia ……… stanowiącymi łącznie załącznik nr 1 do umowy.</w:t>
      </w:r>
    </w:p>
    <w:p w:rsidR="00476E96" w:rsidRPr="00AA7AA9" w:rsidRDefault="00476E96" w:rsidP="002D6A67">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Arial" w:hAnsi="Arial" w:cs="Arial"/>
          <w:sz w:val="22"/>
          <w:szCs w:val="22"/>
        </w:rPr>
        <w:t>Przedmiot umowy zostanie wykonany zgodnie z obowiązującymi przepisami, polskimi normami i zasadami wiedzy technicznej oraz należytą starannością w ich wykonywaniu, bezpieczeństwem, dobrą jakością i właściwą organizacją.</w:t>
      </w:r>
    </w:p>
    <w:p w:rsidR="00934940" w:rsidRPr="00AA7AA9" w:rsidRDefault="00934940" w:rsidP="00934940">
      <w:pPr>
        <w:widowControl w:val="0"/>
        <w:autoSpaceDE w:val="0"/>
        <w:autoSpaceDN w:val="0"/>
        <w:adjustRightInd w:val="0"/>
        <w:jc w:val="center"/>
        <w:rPr>
          <w:rFonts w:ascii="Arial" w:hAnsi="Arial" w:cs="Arial"/>
          <w:b/>
          <w:bCs/>
          <w:sz w:val="22"/>
          <w:szCs w:val="22"/>
        </w:rPr>
      </w:pPr>
    </w:p>
    <w:p w:rsidR="00476E96" w:rsidRPr="00AA7AA9" w:rsidRDefault="00476E96" w:rsidP="00934940">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2</w:t>
      </w:r>
    </w:p>
    <w:p w:rsidR="00934940" w:rsidRPr="00AA7AA9" w:rsidRDefault="00934940" w:rsidP="00934940">
      <w:pPr>
        <w:widowControl w:val="0"/>
        <w:autoSpaceDE w:val="0"/>
        <w:autoSpaceDN w:val="0"/>
        <w:adjustRightInd w:val="0"/>
        <w:jc w:val="center"/>
        <w:rPr>
          <w:rFonts w:ascii="Arial" w:hAnsi="Arial" w:cs="Arial"/>
          <w:b/>
          <w:sz w:val="22"/>
          <w:szCs w:val="22"/>
        </w:rPr>
      </w:pPr>
      <w:r w:rsidRPr="00AA7AA9">
        <w:rPr>
          <w:rFonts w:ascii="Arial" w:hAnsi="Arial" w:cs="Arial"/>
          <w:b/>
          <w:sz w:val="22"/>
          <w:szCs w:val="22"/>
        </w:rPr>
        <w:t>CZAS TRWANIA UMOWY</w:t>
      </w:r>
    </w:p>
    <w:p w:rsidR="00934940" w:rsidRPr="00AA7AA9" w:rsidRDefault="00934940" w:rsidP="00934940">
      <w:pPr>
        <w:widowControl w:val="0"/>
        <w:autoSpaceDE w:val="0"/>
        <w:autoSpaceDN w:val="0"/>
        <w:adjustRightInd w:val="0"/>
        <w:jc w:val="center"/>
        <w:rPr>
          <w:rFonts w:ascii="Arial" w:hAnsi="Arial" w:cs="Arial"/>
          <w:b/>
          <w:sz w:val="22"/>
          <w:szCs w:val="22"/>
        </w:rPr>
      </w:pPr>
    </w:p>
    <w:p w:rsidR="00476E96" w:rsidRPr="009048AE" w:rsidRDefault="00476E96" w:rsidP="00476E96">
      <w:pPr>
        <w:widowControl w:val="0"/>
        <w:autoSpaceDE w:val="0"/>
        <w:autoSpaceDN w:val="0"/>
        <w:adjustRightInd w:val="0"/>
        <w:spacing w:before="100" w:beforeAutospacing="1" w:after="100" w:afterAutospacing="1" w:line="276" w:lineRule="auto"/>
        <w:jc w:val="both"/>
        <w:rPr>
          <w:rFonts w:ascii="Arial" w:hAnsi="Arial" w:cs="Arial"/>
          <w:sz w:val="22"/>
          <w:szCs w:val="22"/>
        </w:rPr>
      </w:pPr>
      <w:r w:rsidRPr="00AA7AA9">
        <w:rPr>
          <w:rFonts w:ascii="Arial" w:hAnsi="Arial" w:cs="Arial"/>
          <w:sz w:val="22"/>
          <w:szCs w:val="22"/>
        </w:rPr>
        <w:t xml:space="preserve">Realizacja dostaw na zlecenie </w:t>
      </w:r>
      <w:r w:rsidR="00D5751A" w:rsidRPr="00AA7AA9">
        <w:rPr>
          <w:rFonts w:ascii="Arial" w:hAnsi="Arial" w:cs="Arial"/>
          <w:sz w:val="22"/>
          <w:szCs w:val="22"/>
        </w:rPr>
        <w:t>Zamawiającego</w:t>
      </w:r>
      <w:r w:rsidRPr="00AA7AA9">
        <w:rPr>
          <w:rFonts w:ascii="Arial" w:hAnsi="Arial" w:cs="Arial"/>
          <w:sz w:val="22"/>
          <w:szCs w:val="22"/>
        </w:rPr>
        <w:t xml:space="preserve"> następować będzie sukcesywnie w okresie od dnia podpisania umowy </w:t>
      </w:r>
      <w:r w:rsidRPr="009048AE">
        <w:rPr>
          <w:rFonts w:ascii="Arial" w:hAnsi="Arial" w:cs="Arial"/>
          <w:b/>
          <w:sz w:val="22"/>
          <w:szCs w:val="22"/>
        </w:rPr>
        <w:t>do dnia 1</w:t>
      </w:r>
      <w:r w:rsidR="00CA21CE">
        <w:rPr>
          <w:rFonts w:ascii="Arial" w:hAnsi="Arial" w:cs="Arial"/>
          <w:b/>
          <w:sz w:val="22"/>
          <w:szCs w:val="22"/>
        </w:rPr>
        <w:t>6</w:t>
      </w:r>
      <w:r w:rsidRPr="009048AE">
        <w:rPr>
          <w:rFonts w:ascii="Arial" w:hAnsi="Arial" w:cs="Arial"/>
          <w:b/>
          <w:bCs/>
          <w:sz w:val="22"/>
          <w:szCs w:val="22"/>
        </w:rPr>
        <w:t>.12.201</w:t>
      </w:r>
      <w:r w:rsidR="00CA21CE">
        <w:rPr>
          <w:rFonts w:ascii="Arial" w:hAnsi="Arial" w:cs="Arial"/>
          <w:b/>
          <w:bCs/>
          <w:sz w:val="22"/>
          <w:szCs w:val="22"/>
        </w:rPr>
        <w:t>9</w:t>
      </w:r>
      <w:r w:rsidRPr="009048AE">
        <w:rPr>
          <w:rFonts w:ascii="Arial" w:hAnsi="Arial" w:cs="Arial"/>
          <w:b/>
          <w:bCs/>
          <w:sz w:val="22"/>
          <w:szCs w:val="22"/>
        </w:rPr>
        <w:t>r.</w:t>
      </w:r>
      <w:r w:rsidRPr="009048AE">
        <w:rPr>
          <w:rFonts w:ascii="Arial" w:hAnsi="Arial" w:cs="Arial"/>
          <w:b/>
          <w:sz w:val="22"/>
          <w:szCs w:val="22"/>
        </w:rPr>
        <w:t xml:space="preserve">  lub do czasu wyczerpania kwoty zabezpieczonej przez </w:t>
      </w:r>
      <w:r w:rsidR="00D5751A" w:rsidRPr="009048AE">
        <w:rPr>
          <w:rFonts w:ascii="Arial" w:hAnsi="Arial" w:cs="Arial"/>
          <w:b/>
          <w:sz w:val="22"/>
          <w:szCs w:val="22"/>
        </w:rPr>
        <w:t>Zamawiającego</w:t>
      </w:r>
      <w:r w:rsidRPr="009048AE">
        <w:rPr>
          <w:rFonts w:ascii="Arial" w:hAnsi="Arial" w:cs="Arial"/>
          <w:b/>
          <w:sz w:val="22"/>
          <w:szCs w:val="22"/>
        </w:rPr>
        <w:t xml:space="preserve"> na wykonanie przedmiotowego zadania.</w:t>
      </w:r>
    </w:p>
    <w:p w:rsidR="00476E96" w:rsidRDefault="00476E96" w:rsidP="00AA7AA9">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lastRenderedPageBreak/>
        <w:t>§ 3</w:t>
      </w:r>
    </w:p>
    <w:p w:rsidR="00AA7AA9" w:rsidRDefault="00AA7AA9" w:rsidP="00AA7AA9">
      <w:pPr>
        <w:widowControl w:val="0"/>
        <w:autoSpaceDE w:val="0"/>
        <w:autoSpaceDN w:val="0"/>
        <w:adjustRightInd w:val="0"/>
        <w:jc w:val="center"/>
        <w:rPr>
          <w:rFonts w:ascii="Arial" w:hAnsi="Arial" w:cs="Arial"/>
          <w:b/>
          <w:bCs/>
          <w:sz w:val="22"/>
          <w:szCs w:val="22"/>
        </w:rPr>
      </w:pPr>
      <w:r>
        <w:rPr>
          <w:rFonts w:ascii="Arial" w:hAnsi="Arial" w:cs="Arial"/>
          <w:b/>
          <w:bCs/>
          <w:sz w:val="22"/>
          <w:szCs w:val="22"/>
        </w:rPr>
        <w:t>OBOWIĄZKI STRON</w:t>
      </w:r>
    </w:p>
    <w:p w:rsidR="00AA7AA9" w:rsidRPr="00AA7AA9" w:rsidRDefault="00AA7AA9" w:rsidP="00AA7AA9">
      <w:pPr>
        <w:widowControl w:val="0"/>
        <w:autoSpaceDE w:val="0"/>
        <w:autoSpaceDN w:val="0"/>
        <w:adjustRightInd w:val="0"/>
        <w:jc w:val="center"/>
        <w:rPr>
          <w:rFonts w:ascii="Arial" w:hAnsi="Arial" w:cs="Arial"/>
          <w:b/>
          <w:bCs/>
          <w:sz w:val="22"/>
          <w:szCs w:val="22"/>
        </w:rPr>
      </w:pP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Kruszywo łamane dostarczane będzie każdorazowo (w ilości nie mniej niż 15 </w:t>
      </w:r>
      <w:r w:rsidR="00AA7AA9">
        <w:rPr>
          <w:rFonts w:ascii="Tahoma" w:hAnsi="Tahoma" w:cs="Tahoma"/>
          <w:sz w:val="22"/>
          <w:szCs w:val="22"/>
        </w:rPr>
        <w:t>ton</w:t>
      </w:r>
      <w:r w:rsidRPr="00AA7AA9">
        <w:rPr>
          <w:rFonts w:ascii="Tahoma" w:hAnsi="Tahoma" w:cs="Tahoma"/>
          <w:sz w:val="22"/>
          <w:szCs w:val="22"/>
        </w:rPr>
        <w:t xml:space="preserve">) na pisemne, telefoniczne lub w formie e-mail zgłoszenie Zamawiającego. Wykonawca dostarczy zamówioną partię kruszywa w terminie nie dłuższym niż </w:t>
      </w:r>
      <w:r w:rsidR="00D5751A" w:rsidRPr="00AA7AA9">
        <w:rPr>
          <w:rFonts w:ascii="Tahoma" w:hAnsi="Tahoma" w:cs="Tahoma"/>
          <w:sz w:val="22"/>
          <w:szCs w:val="22"/>
        </w:rPr>
        <w:t>…..</w:t>
      </w:r>
      <w:r w:rsidRPr="00AA7AA9">
        <w:rPr>
          <w:rFonts w:ascii="Tahoma" w:hAnsi="Tahoma" w:cs="Tahoma"/>
          <w:sz w:val="22"/>
          <w:szCs w:val="22"/>
        </w:rPr>
        <w:t xml:space="preserve"> dni robocze, licząc od dnia zgłoszenia zapotrzebowania, wraz z dokumentem </w:t>
      </w:r>
      <w:proofErr w:type="spellStart"/>
      <w:r w:rsidRPr="00AA7AA9">
        <w:rPr>
          <w:rFonts w:ascii="Tahoma" w:hAnsi="Tahoma" w:cs="Tahoma"/>
          <w:sz w:val="22"/>
          <w:szCs w:val="22"/>
        </w:rPr>
        <w:t>wz</w:t>
      </w:r>
      <w:proofErr w:type="spellEnd"/>
      <w:r w:rsidRPr="00AA7AA9">
        <w:rPr>
          <w:rFonts w:ascii="Tahoma" w:hAnsi="Tahoma" w:cs="Tahoma"/>
          <w:sz w:val="22"/>
          <w:szCs w:val="22"/>
        </w:rPr>
        <w:t xml:space="preserve"> potwierdzonym przez Zamawiającego.</w:t>
      </w: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Zamawiający w zgłoszeniu, o którym mowa w pkt 1 powyżej, każdorazowo określi: ilość zamawianego kruszywa łamanego, </w:t>
      </w:r>
      <w:r w:rsidR="00AA7AA9">
        <w:rPr>
          <w:rFonts w:ascii="Tahoma" w:hAnsi="Tahoma" w:cs="Tahoma"/>
          <w:sz w:val="22"/>
          <w:szCs w:val="22"/>
        </w:rPr>
        <w:t xml:space="preserve">oraz wskaże miejsce gdzie </w:t>
      </w:r>
      <w:r w:rsidRPr="00AA7AA9">
        <w:rPr>
          <w:rFonts w:ascii="Tahoma" w:hAnsi="Tahoma" w:cs="Tahoma"/>
          <w:sz w:val="22"/>
          <w:szCs w:val="22"/>
        </w:rPr>
        <w:t xml:space="preserve">należy dostarczyć </w:t>
      </w:r>
      <w:r w:rsidR="00AA7AA9">
        <w:rPr>
          <w:rFonts w:ascii="Tahoma" w:hAnsi="Tahoma" w:cs="Tahoma"/>
          <w:sz w:val="22"/>
          <w:szCs w:val="22"/>
        </w:rPr>
        <w:t>kruszywo.</w:t>
      </w:r>
      <w:r w:rsidRPr="00AA7AA9">
        <w:rPr>
          <w:rFonts w:ascii="Arial" w:hAnsi="Arial" w:cs="Arial"/>
          <w:bCs/>
          <w:sz w:val="22"/>
          <w:szCs w:val="22"/>
        </w:rPr>
        <w:t>.</w:t>
      </w: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Koszt załadunku, transportu i rozładunku kruszywa łamanego leży po stronie Wykonawcy</w:t>
      </w:r>
    </w:p>
    <w:p w:rsidR="00476E96" w:rsidRPr="00AA7AA9" w:rsidRDefault="00476E96" w:rsidP="002D6A67">
      <w:pPr>
        <w:widowControl w:val="0"/>
        <w:numPr>
          <w:ilvl w:val="0"/>
          <w:numId w:val="105"/>
        </w:numPr>
        <w:tabs>
          <w:tab w:val="num" w:pos="284"/>
          <w:tab w:val="left" w:pos="567"/>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Kruszywo powinno spełniać wymagania wg obowiązujących norm oraz powinno posiadać certyfikaty lub świadectwa, potwierdzające spełnienie tych norm. </w:t>
      </w:r>
      <w:r w:rsidR="009048AE" w:rsidRPr="008C5FFC">
        <w:rPr>
          <w:rFonts w:ascii="Arial" w:hAnsi="Arial" w:cs="Arial"/>
          <w:sz w:val="22"/>
          <w:szCs w:val="22"/>
        </w:rPr>
        <w:t>Materiały stosowane przez Wykonawcę podczas realizacji przedmiotu zamówienia muszą odpowiadać wymogom wyrobów dopuszczonych do obrotu i stosowania w budownictwie zgodnie z art.10 ustawy z dnia 07.07.1994 - Prawo budowlane (Dz.U.2018</w:t>
      </w:r>
      <w:r w:rsidR="009048AE">
        <w:rPr>
          <w:rFonts w:ascii="Arial" w:hAnsi="Arial" w:cs="Arial"/>
          <w:sz w:val="22"/>
          <w:szCs w:val="22"/>
        </w:rPr>
        <w:t xml:space="preserve"> poz. </w:t>
      </w:r>
      <w:r w:rsidR="009048AE" w:rsidRPr="008C5FFC">
        <w:rPr>
          <w:rFonts w:ascii="Arial" w:hAnsi="Arial" w:cs="Arial"/>
          <w:sz w:val="22"/>
          <w:szCs w:val="22"/>
        </w:rPr>
        <w:t>1202</w:t>
      </w:r>
      <w:r w:rsidR="009048AE">
        <w:rPr>
          <w:rFonts w:ascii="Arial" w:hAnsi="Arial" w:cs="Arial"/>
          <w:sz w:val="22"/>
          <w:szCs w:val="22"/>
        </w:rPr>
        <w:t xml:space="preserve"> z </w:t>
      </w:r>
      <w:proofErr w:type="spellStart"/>
      <w:r w:rsidR="009048AE">
        <w:rPr>
          <w:rFonts w:ascii="Arial" w:hAnsi="Arial" w:cs="Arial"/>
          <w:sz w:val="22"/>
          <w:szCs w:val="22"/>
        </w:rPr>
        <w:t>póżn</w:t>
      </w:r>
      <w:proofErr w:type="spellEnd"/>
      <w:r w:rsidR="009048AE">
        <w:rPr>
          <w:rFonts w:ascii="Arial" w:hAnsi="Arial" w:cs="Arial"/>
          <w:sz w:val="22"/>
          <w:szCs w:val="22"/>
        </w:rPr>
        <w:t>. zm.</w:t>
      </w:r>
      <w:r w:rsidR="009048AE" w:rsidRPr="008C5FFC">
        <w:rPr>
          <w:rFonts w:ascii="Arial" w:hAnsi="Arial" w:cs="Arial"/>
          <w:sz w:val="22"/>
          <w:szCs w:val="22"/>
        </w:rPr>
        <w:t xml:space="preserve">) oraz jakościowym i gatunkowym określonym w </w:t>
      </w:r>
      <w:proofErr w:type="spellStart"/>
      <w:r w:rsidR="009048AE" w:rsidRPr="008C5FFC">
        <w:rPr>
          <w:rFonts w:ascii="Arial" w:hAnsi="Arial" w:cs="Arial"/>
          <w:sz w:val="22"/>
          <w:szCs w:val="22"/>
        </w:rPr>
        <w:t>STWiORB</w:t>
      </w:r>
      <w:proofErr w:type="spellEnd"/>
      <w:r w:rsidR="009048AE" w:rsidRPr="008C5FFC">
        <w:rPr>
          <w:rFonts w:ascii="Arial" w:hAnsi="Arial" w:cs="Arial"/>
          <w:sz w:val="22"/>
          <w:szCs w:val="22"/>
        </w:rPr>
        <w:t xml:space="preserve"> stanowiących załączniki do SIWZ nr 1</w:t>
      </w:r>
      <w:r w:rsidR="009048AE">
        <w:rPr>
          <w:rFonts w:ascii="Arial" w:hAnsi="Arial" w:cs="Arial"/>
          <w:sz w:val="22"/>
          <w:szCs w:val="22"/>
        </w:rPr>
        <w:t>.</w:t>
      </w:r>
      <w:r w:rsidRPr="00AA7AA9">
        <w:rPr>
          <w:rFonts w:ascii="Tahoma" w:hAnsi="Tahoma" w:cs="Tahoma"/>
          <w:sz w:val="22"/>
          <w:szCs w:val="22"/>
        </w:rPr>
        <w:t xml:space="preserve"> Wykonawca na każde żądanie Zamawiającego zobowiązany będzie do złożenia odpowiednich dokumentów, potwierdzających, że dostarczone kruszywo spełnia wymagania określone przez Zamawiającego.</w:t>
      </w: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Wykonawca oświadcza, że posiada wiedzę, doświadczenie oraz niezbędną infrastrukturę techniczną i kwalifikowanych pracowników do wykonania przedmiotu umowy w sposób gwarantujący dotrzymanie wymagań jakościowych i terminów umownych.</w:t>
      </w: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Wykonawca zapewnia Zamawiającego, że kruszywo każdorazowo zostaną dostarczone Zamawiającemu w stanie wolnym od wad tak fizycznych jak i prawnych oraz w ilości, a także zgodnie z jakością oraz innymi warunkami określonymi w  umowie. </w:t>
      </w:r>
    </w:p>
    <w:p w:rsidR="00476E96" w:rsidRPr="00AA7AA9" w:rsidRDefault="00476E96" w:rsidP="002D6A67">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 xml:space="preserve">Wykonawca ponosi odpowiedzialność za wszystkie szkody, jakie mogą powstać dla Zamawiającego wskutek dostarczenia przedmiotu umowy wadliwego i/lub niezgodnie z warunkami umowy. Zamawiający zastrzega sobie prawo do dokonania badania próbki kruszywa przy każdorazowym stwierdzeniu, że kruszywo nie spełnia w/w wymagań. W przypadku potwierdzenia że dostarczone kruszywo nie spełnia wymagań określonych w umowie Wykonawca pokrywa koszt badania próbki oraz wartość poniesionej szkody. W przypadku nie potwierdzenia wątpliwości Zamawiającego odnośnie jakości dostarczanego kruszywa, koszty badania próbki pokrywa </w:t>
      </w:r>
      <w:r w:rsidR="00934940" w:rsidRPr="00AA7AA9">
        <w:rPr>
          <w:rFonts w:ascii="Tahoma" w:hAnsi="Tahoma" w:cs="Tahoma"/>
          <w:sz w:val="22"/>
          <w:szCs w:val="22"/>
        </w:rPr>
        <w:t>Zamawiający</w:t>
      </w:r>
      <w:r w:rsidRPr="00AA7AA9">
        <w:rPr>
          <w:rFonts w:ascii="Tahoma" w:hAnsi="Tahoma" w:cs="Tahoma"/>
          <w:sz w:val="22"/>
          <w:szCs w:val="22"/>
        </w:rPr>
        <w:t>.</w:t>
      </w:r>
    </w:p>
    <w:p w:rsidR="00476E96" w:rsidRPr="00AA7AA9" w:rsidRDefault="00476E96" w:rsidP="002D6A67">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 xml:space="preserve">W przypadku dostarczenia wadliwego kruszywa Wykonawca jest zobowiązany do jego niezwłocznego usunięcia na własny koszt, nie później niż w terminie siedmiu dni liczonych od daty </w:t>
      </w:r>
      <w:r w:rsidR="00AA7AA9" w:rsidRPr="00AA7AA9">
        <w:rPr>
          <w:rFonts w:ascii="Tahoma" w:hAnsi="Tahoma" w:cs="Tahoma"/>
          <w:sz w:val="22"/>
          <w:szCs w:val="22"/>
        </w:rPr>
        <w:t>doręczenia</w:t>
      </w:r>
      <w:r w:rsidRPr="00AA7AA9">
        <w:rPr>
          <w:rFonts w:ascii="Tahoma" w:hAnsi="Tahoma" w:cs="Tahoma"/>
          <w:sz w:val="22"/>
          <w:szCs w:val="22"/>
        </w:rPr>
        <w:t xml:space="preserve"> zawiadomienia o wadzie, chyba, że strony inaczej </w:t>
      </w:r>
      <w:r w:rsidR="00AA7AA9" w:rsidRPr="00AA7AA9">
        <w:rPr>
          <w:rFonts w:ascii="Tahoma" w:hAnsi="Tahoma" w:cs="Tahoma"/>
          <w:sz w:val="22"/>
          <w:szCs w:val="22"/>
        </w:rPr>
        <w:t>postanowią</w:t>
      </w:r>
      <w:r w:rsidRPr="00AA7AA9">
        <w:rPr>
          <w:rFonts w:ascii="Tahoma" w:hAnsi="Tahoma" w:cs="Tahoma"/>
          <w:sz w:val="22"/>
          <w:szCs w:val="22"/>
        </w:rPr>
        <w:t>.</w:t>
      </w:r>
    </w:p>
    <w:p w:rsidR="00476E96" w:rsidRPr="00AA7AA9" w:rsidRDefault="00AA7AA9" w:rsidP="002D6A67">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Zamawiający</w:t>
      </w:r>
      <w:r w:rsidR="00476E96" w:rsidRPr="00AA7AA9">
        <w:rPr>
          <w:rFonts w:ascii="Tahoma" w:hAnsi="Tahoma" w:cs="Tahoma"/>
          <w:sz w:val="22"/>
          <w:szCs w:val="22"/>
        </w:rPr>
        <w:t xml:space="preserve"> może usunąć w zastępstwie Wykonawcy i na jego koszt wadliwe kruszywo, jeżeli Wykonawca nie usunie go samodzielnie w terminie określonym w </w:t>
      </w:r>
      <w:r w:rsidR="00476E96" w:rsidRPr="00AA7AA9">
        <w:rPr>
          <w:rFonts w:ascii="Arial" w:hAnsi="Arial" w:cs="Arial"/>
          <w:bCs/>
          <w:sz w:val="22"/>
          <w:szCs w:val="22"/>
        </w:rPr>
        <w:t xml:space="preserve">ust. 8, a także zamówić kruszywo wolne od wad u innego dostawcy, jeżeli  Wykonawca nie dostarczy kruszywa wolnego od wad, w terminie określonym przez </w:t>
      </w:r>
      <w:r w:rsidRPr="00AA7AA9">
        <w:rPr>
          <w:rFonts w:ascii="Arial" w:hAnsi="Arial" w:cs="Arial"/>
          <w:bCs/>
          <w:sz w:val="22"/>
          <w:szCs w:val="22"/>
        </w:rPr>
        <w:t>Zamawiającego</w:t>
      </w:r>
      <w:r w:rsidR="00476E96" w:rsidRPr="00AA7AA9">
        <w:rPr>
          <w:rFonts w:ascii="Arial" w:hAnsi="Arial" w:cs="Arial"/>
          <w:bCs/>
          <w:sz w:val="22"/>
          <w:szCs w:val="22"/>
        </w:rPr>
        <w:t xml:space="preserve">. Poniesionymi kosztami </w:t>
      </w:r>
      <w:r w:rsidRPr="00AA7AA9">
        <w:rPr>
          <w:rFonts w:ascii="Arial" w:hAnsi="Arial" w:cs="Arial"/>
          <w:bCs/>
          <w:sz w:val="22"/>
          <w:szCs w:val="22"/>
        </w:rPr>
        <w:t>Zamawiający</w:t>
      </w:r>
      <w:r w:rsidR="00476E96" w:rsidRPr="00AA7AA9">
        <w:rPr>
          <w:rFonts w:ascii="Arial" w:hAnsi="Arial" w:cs="Arial"/>
          <w:bCs/>
          <w:sz w:val="22"/>
          <w:szCs w:val="22"/>
        </w:rPr>
        <w:t xml:space="preserve"> obciąży Wykonawcę.</w:t>
      </w:r>
    </w:p>
    <w:p w:rsidR="00476E96" w:rsidRPr="00AA7AA9" w:rsidRDefault="00476E96" w:rsidP="002D6A67">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Arial" w:hAnsi="Arial" w:cs="Arial"/>
          <w:bCs/>
          <w:sz w:val="22"/>
          <w:szCs w:val="22"/>
        </w:rPr>
        <w:t xml:space="preserve">Ryzyko uszkodzenia lub utraty kruszywa leży po stronie Wykonawcy do czasu odbioru przedmiotu umowy przez </w:t>
      </w:r>
      <w:r w:rsidR="00AA7AA9" w:rsidRPr="00AA7AA9">
        <w:rPr>
          <w:rFonts w:ascii="Arial" w:hAnsi="Arial" w:cs="Arial"/>
          <w:bCs/>
          <w:sz w:val="22"/>
          <w:szCs w:val="22"/>
        </w:rPr>
        <w:t>Zamawiającego</w:t>
      </w:r>
      <w:r w:rsidRPr="00AA7AA9">
        <w:rPr>
          <w:rFonts w:ascii="Arial" w:hAnsi="Arial" w:cs="Arial"/>
          <w:bCs/>
          <w:sz w:val="22"/>
          <w:szCs w:val="22"/>
        </w:rPr>
        <w:t xml:space="preserve"> na miejscu wykonania Umowy.</w:t>
      </w:r>
    </w:p>
    <w:p w:rsidR="00AA7AA9" w:rsidRPr="00AA7AA9" w:rsidRDefault="00AA7AA9" w:rsidP="00AA7AA9">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AA7AA9">
        <w:rPr>
          <w:rFonts w:ascii="Arial" w:hAnsi="Arial" w:cs="Arial"/>
          <w:sz w:val="22"/>
          <w:szCs w:val="22"/>
        </w:rPr>
        <w:t>Zamawiający zobowiązuje się do:</w:t>
      </w:r>
    </w:p>
    <w:p w:rsidR="00AA7AA9" w:rsidRPr="00AA7AA9" w:rsidRDefault="00AA7AA9" w:rsidP="00AA7AA9">
      <w:pPr>
        <w:pStyle w:val="Akapitzlist"/>
        <w:numPr>
          <w:ilvl w:val="2"/>
          <w:numId w:val="4"/>
        </w:numPr>
        <w:ind w:left="709" w:right="-144"/>
        <w:jc w:val="both"/>
        <w:rPr>
          <w:rFonts w:ascii="Arial" w:hAnsi="Arial" w:cs="Arial"/>
          <w:sz w:val="22"/>
          <w:szCs w:val="22"/>
        </w:rPr>
      </w:pPr>
      <w:r w:rsidRPr="00AA7AA9">
        <w:rPr>
          <w:rFonts w:ascii="Arial" w:hAnsi="Arial" w:cs="Arial"/>
          <w:sz w:val="22"/>
          <w:szCs w:val="22"/>
        </w:rPr>
        <w:lastRenderedPageBreak/>
        <w:t>dokonywania odbioru,</w:t>
      </w:r>
    </w:p>
    <w:p w:rsidR="00AA7AA9" w:rsidRPr="00AA7AA9" w:rsidRDefault="00AA7AA9" w:rsidP="00AA7AA9">
      <w:pPr>
        <w:pStyle w:val="Akapitzlist"/>
        <w:numPr>
          <w:ilvl w:val="2"/>
          <w:numId w:val="4"/>
        </w:numPr>
        <w:ind w:left="709" w:right="-144"/>
        <w:jc w:val="both"/>
        <w:rPr>
          <w:rFonts w:ascii="Arial" w:hAnsi="Arial" w:cs="Arial"/>
          <w:sz w:val="22"/>
          <w:szCs w:val="22"/>
        </w:rPr>
      </w:pPr>
      <w:r w:rsidRPr="00AA7AA9">
        <w:rPr>
          <w:rFonts w:ascii="Arial" w:hAnsi="Arial" w:cs="Arial"/>
          <w:sz w:val="22"/>
          <w:szCs w:val="22"/>
        </w:rPr>
        <w:t>terminowej zapłaty wynagrodzenia,</w:t>
      </w:r>
    </w:p>
    <w:p w:rsidR="00AA7AA9" w:rsidRPr="00AA7AA9" w:rsidRDefault="00AA7AA9" w:rsidP="00AA7AA9">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A7AA9">
        <w:rPr>
          <w:rFonts w:ascii="Arial" w:hAnsi="Arial" w:cs="Arial"/>
          <w:sz w:val="22"/>
          <w:szCs w:val="22"/>
        </w:rPr>
        <w:t>Zamawiający zastrzega sobie prawo kontrolowania sposobu oraz jakości wykonywanych prac.</w:t>
      </w:r>
    </w:p>
    <w:p w:rsidR="00AA7AA9" w:rsidRPr="00AA7AA9" w:rsidRDefault="00AA7AA9" w:rsidP="00AA7AA9">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A7AA9">
        <w:rPr>
          <w:rFonts w:ascii="Arial" w:hAnsi="Arial" w:cs="Arial"/>
          <w:sz w:val="22"/>
          <w:szCs w:val="22"/>
        </w:rPr>
        <w:t>Zamawiający nie ponosi odpowiedzialności za szkody wyrządzone osobom trzecim podczas lub w związku z wykonywaniem Przedmiotu umowy przez Wykonawcę.</w:t>
      </w:r>
    </w:p>
    <w:p w:rsidR="00AA7AA9" w:rsidRPr="00AA7AA9" w:rsidRDefault="00AA7AA9" w:rsidP="00AA7AA9">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A7AA9">
        <w:rPr>
          <w:rFonts w:ascii="Arial" w:hAnsi="Arial" w:cs="Arial"/>
          <w:sz w:val="22"/>
          <w:szCs w:val="22"/>
        </w:rPr>
        <w:t>Zamawiający nie ponosi odpowiedzialności za mienie Wykonawcy zgromadzone na terenie prowadzonych prac.</w:t>
      </w:r>
    </w:p>
    <w:p w:rsidR="00AA7AA9" w:rsidRPr="00AA7AA9" w:rsidRDefault="00AA7AA9" w:rsidP="00AA7AA9">
      <w:pPr>
        <w:widowControl w:val="0"/>
        <w:autoSpaceDE w:val="0"/>
        <w:autoSpaceDN w:val="0"/>
        <w:adjustRightInd w:val="0"/>
        <w:spacing w:line="276" w:lineRule="auto"/>
        <w:contextualSpacing/>
        <w:jc w:val="both"/>
        <w:rPr>
          <w:rFonts w:ascii="Arial" w:hAnsi="Arial" w:cs="Arial"/>
          <w:sz w:val="22"/>
          <w:szCs w:val="22"/>
        </w:rPr>
      </w:pPr>
    </w:p>
    <w:p w:rsidR="00476E96" w:rsidRDefault="00476E96" w:rsidP="00AA7AA9">
      <w:pPr>
        <w:widowControl w:val="0"/>
        <w:autoSpaceDE w:val="0"/>
        <w:autoSpaceDN w:val="0"/>
        <w:adjustRightInd w:val="0"/>
        <w:ind w:left="357"/>
        <w:jc w:val="center"/>
        <w:rPr>
          <w:rFonts w:ascii="Arial" w:hAnsi="Arial" w:cs="Arial"/>
          <w:b/>
          <w:bCs/>
          <w:sz w:val="22"/>
          <w:szCs w:val="22"/>
        </w:rPr>
      </w:pPr>
      <w:r w:rsidRPr="00AA7AA9">
        <w:rPr>
          <w:rFonts w:ascii="Arial" w:hAnsi="Arial" w:cs="Arial"/>
          <w:b/>
          <w:bCs/>
          <w:sz w:val="22"/>
          <w:szCs w:val="22"/>
        </w:rPr>
        <w:t>§ 4</w:t>
      </w:r>
    </w:p>
    <w:p w:rsidR="00AA7AA9" w:rsidRDefault="00AA7AA9" w:rsidP="00AA7AA9">
      <w:pPr>
        <w:widowControl w:val="0"/>
        <w:autoSpaceDE w:val="0"/>
        <w:autoSpaceDN w:val="0"/>
        <w:adjustRightInd w:val="0"/>
        <w:ind w:left="357"/>
        <w:jc w:val="center"/>
        <w:rPr>
          <w:rFonts w:ascii="Arial" w:hAnsi="Arial" w:cs="Arial"/>
          <w:b/>
          <w:bCs/>
          <w:sz w:val="22"/>
          <w:szCs w:val="22"/>
        </w:rPr>
      </w:pPr>
      <w:r>
        <w:rPr>
          <w:rFonts w:ascii="Arial" w:hAnsi="Arial" w:cs="Arial"/>
          <w:b/>
          <w:bCs/>
          <w:sz w:val="22"/>
          <w:szCs w:val="22"/>
        </w:rPr>
        <w:t>WYNAGRODZENIE</w:t>
      </w:r>
    </w:p>
    <w:p w:rsidR="00AA7AA9" w:rsidRPr="00AA7AA9" w:rsidRDefault="00AA7AA9" w:rsidP="00AA7AA9">
      <w:pPr>
        <w:widowControl w:val="0"/>
        <w:autoSpaceDE w:val="0"/>
        <w:autoSpaceDN w:val="0"/>
        <w:adjustRightInd w:val="0"/>
        <w:ind w:left="357"/>
        <w:jc w:val="center"/>
        <w:rPr>
          <w:rFonts w:ascii="Arial" w:hAnsi="Arial" w:cs="Arial"/>
          <w:b/>
          <w:bCs/>
          <w:sz w:val="22"/>
          <w:szCs w:val="22"/>
        </w:rPr>
      </w:pPr>
    </w:p>
    <w:p w:rsidR="00476E96" w:rsidRPr="00316CBE" w:rsidRDefault="00476E96" w:rsidP="00934940">
      <w:pPr>
        <w:widowControl w:val="0"/>
        <w:numPr>
          <w:ilvl w:val="0"/>
          <w:numId w:val="100"/>
        </w:numPr>
        <w:tabs>
          <w:tab w:val="clear" w:pos="720"/>
          <w:tab w:val="num" w:pos="360"/>
        </w:tabs>
        <w:autoSpaceDE w:val="0"/>
        <w:autoSpaceDN w:val="0"/>
        <w:adjustRightInd w:val="0"/>
        <w:ind w:left="284" w:hanging="284"/>
        <w:jc w:val="both"/>
        <w:rPr>
          <w:rFonts w:ascii="Arial" w:hAnsi="Arial" w:cs="Arial"/>
          <w:sz w:val="22"/>
          <w:szCs w:val="22"/>
        </w:rPr>
      </w:pPr>
      <w:r w:rsidRPr="00316CBE">
        <w:rPr>
          <w:rFonts w:ascii="Arial" w:hAnsi="Arial" w:cs="Arial"/>
          <w:sz w:val="22"/>
          <w:szCs w:val="22"/>
        </w:rPr>
        <w:t>Za wykonanie przedmiotu umowy Strony ustalają cenę jednostkową:</w:t>
      </w:r>
    </w:p>
    <w:p w:rsidR="00476E96" w:rsidRPr="00316CBE" w:rsidRDefault="00476E96" w:rsidP="00934940">
      <w:pPr>
        <w:ind w:left="284" w:hanging="284"/>
        <w:jc w:val="both"/>
        <w:rPr>
          <w:rFonts w:ascii="Arial" w:hAnsi="Arial" w:cs="Arial"/>
          <w:sz w:val="22"/>
          <w:szCs w:val="22"/>
        </w:rPr>
      </w:pPr>
      <w:r w:rsidRPr="00316CBE">
        <w:rPr>
          <w:rFonts w:ascii="Arial" w:hAnsi="Arial" w:cs="Arial"/>
          <w:sz w:val="22"/>
          <w:szCs w:val="22"/>
        </w:rPr>
        <w:t xml:space="preserve">- w wysokości: ………………. zł brutto za 1 </w:t>
      </w:r>
      <w:r w:rsidR="00AA7AA9" w:rsidRPr="00316CBE">
        <w:rPr>
          <w:rFonts w:ascii="Arial" w:hAnsi="Arial" w:cs="Arial"/>
          <w:sz w:val="22"/>
          <w:szCs w:val="22"/>
        </w:rPr>
        <w:t>tonę</w:t>
      </w:r>
      <w:r w:rsidRPr="00316CBE">
        <w:rPr>
          <w:rFonts w:ascii="Arial" w:hAnsi="Arial" w:cs="Arial"/>
          <w:sz w:val="22"/>
          <w:szCs w:val="22"/>
        </w:rPr>
        <w:t xml:space="preserve"> kr</w:t>
      </w:r>
      <w:r w:rsidR="00934940" w:rsidRPr="00316CBE">
        <w:rPr>
          <w:rFonts w:ascii="Arial" w:hAnsi="Arial" w:cs="Arial"/>
          <w:sz w:val="22"/>
          <w:szCs w:val="22"/>
        </w:rPr>
        <w:t>u</w:t>
      </w:r>
      <w:r w:rsidRPr="00316CBE">
        <w:rPr>
          <w:rFonts w:ascii="Arial" w:hAnsi="Arial" w:cs="Arial"/>
          <w:sz w:val="22"/>
          <w:szCs w:val="22"/>
        </w:rPr>
        <w:t xml:space="preserve">szywa łamanego frakcji </w:t>
      </w:r>
      <w:r w:rsidRPr="00316CBE">
        <w:rPr>
          <w:rFonts w:ascii="Arial" w:hAnsi="Arial" w:cs="Arial"/>
          <w:sz w:val="22"/>
          <w:szCs w:val="22"/>
        </w:rPr>
        <w:br/>
        <w:t xml:space="preserve">0-31,5 mm (słownie </w:t>
      </w:r>
      <w:r w:rsidR="00934940" w:rsidRPr="00316CBE">
        <w:rPr>
          <w:rFonts w:ascii="Arial" w:hAnsi="Arial" w:cs="Arial"/>
          <w:sz w:val="22"/>
          <w:szCs w:val="22"/>
        </w:rPr>
        <w:t>złotych</w:t>
      </w:r>
      <w:r w:rsidRPr="00316CBE">
        <w:rPr>
          <w:rFonts w:ascii="Arial" w:hAnsi="Arial" w:cs="Arial"/>
          <w:sz w:val="22"/>
          <w:szCs w:val="22"/>
        </w:rPr>
        <w:t>:                                )</w:t>
      </w:r>
    </w:p>
    <w:p w:rsidR="00476E96" w:rsidRPr="00316CBE" w:rsidRDefault="00476E96" w:rsidP="00934940">
      <w:pPr>
        <w:ind w:left="284" w:hanging="284"/>
        <w:jc w:val="both"/>
        <w:rPr>
          <w:rFonts w:ascii="Arial" w:hAnsi="Arial" w:cs="Arial"/>
          <w:sz w:val="22"/>
          <w:szCs w:val="22"/>
        </w:rPr>
      </w:pPr>
      <w:r w:rsidRPr="00316CBE">
        <w:rPr>
          <w:rFonts w:ascii="Arial" w:hAnsi="Arial" w:cs="Arial"/>
          <w:sz w:val="22"/>
          <w:szCs w:val="22"/>
        </w:rPr>
        <w:t>zgodnie z ofertą Wykonawcy z dnia ………………………</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Wartość brutto umowy nie przekroczy kwoty w wysokości:……… …….(słownie………………………………..), przy czym Zamawiający nie jest zobowiązany do zakupu kruszywa za pełną kwotę ww. wynagrodzenia.</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Umowa ulega automatycznemu rozwiązaniu z chwilą, gdy wartość zakupionego kruszywa osiągnie wartość wynagrodzenia brutto, określonego w ust. 2.</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W czasie obowiązywania umowy poszczególne dostawy rozliczane będą według ceny jednostkowej, określonej w ust. 1.</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 xml:space="preserve">Strony ustalają, że zapłata za realizację umowy będzie dokonana na podstawie wykonanej dostawy  w terminie do </w:t>
      </w:r>
      <w:r w:rsidR="00934940" w:rsidRPr="00316CBE">
        <w:rPr>
          <w:rFonts w:ascii="Arial" w:hAnsi="Arial" w:cs="Arial"/>
          <w:sz w:val="22"/>
          <w:szCs w:val="22"/>
        </w:rPr>
        <w:t>30</w:t>
      </w:r>
      <w:r w:rsidRPr="00316CBE">
        <w:rPr>
          <w:rFonts w:ascii="Arial" w:hAnsi="Arial" w:cs="Arial"/>
          <w:sz w:val="22"/>
          <w:szCs w:val="22"/>
        </w:rPr>
        <w:t xml:space="preserve"> dni od dnia dostarczenia faktury do Zamawiającego, wraz z dokumentem odbioru dostawy potwierdzonym przez Zamawiającego.</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Za datę zapłaty przyjmuje się dzień obciążenia rachunku bankowego Zamawiającego.</w:t>
      </w:r>
    </w:p>
    <w:p w:rsidR="00934940" w:rsidRPr="00AA7AA9" w:rsidRDefault="00934940" w:rsidP="00476E96">
      <w:pPr>
        <w:widowControl w:val="0"/>
        <w:autoSpaceDE w:val="0"/>
        <w:autoSpaceDN w:val="0"/>
        <w:adjustRightInd w:val="0"/>
        <w:spacing w:before="100" w:beforeAutospacing="1" w:after="100" w:afterAutospacing="1"/>
        <w:ind w:left="720"/>
        <w:contextualSpacing/>
        <w:jc w:val="center"/>
        <w:rPr>
          <w:rFonts w:ascii="Arial" w:hAnsi="Arial" w:cs="Arial"/>
          <w:b/>
          <w:bCs/>
          <w:sz w:val="22"/>
          <w:szCs w:val="22"/>
        </w:rPr>
      </w:pPr>
    </w:p>
    <w:p w:rsidR="00476E96" w:rsidRPr="00AA7AA9" w:rsidRDefault="00476E96" w:rsidP="00476E96">
      <w:pPr>
        <w:widowControl w:val="0"/>
        <w:autoSpaceDE w:val="0"/>
        <w:autoSpaceDN w:val="0"/>
        <w:adjustRightInd w:val="0"/>
        <w:spacing w:before="100" w:beforeAutospacing="1" w:after="100" w:afterAutospacing="1"/>
        <w:ind w:left="720"/>
        <w:contextualSpacing/>
        <w:jc w:val="center"/>
        <w:rPr>
          <w:rFonts w:ascii="Arial" w:hAnsi="Arial" w:cs="Arial"/>
          <w:b/>
          <w:bCs/>
          <w:sz w:val="22"/>
          <w:szCs w:val="22"/>
        </w:rPr>
      </w:pPr>
      <w:r w:rsidRPr="00AA7AA9">
        <w:rPr>
          <w:rFonts w:ascii="Arial" w:hAnsi="Arial" w:cs="Arial"/>
          <w:b/>
          <w:bCs/>
          <w:sz w:val="22"/>
          <w:szCs w:val="22"/>
        </w:rPr>
        <w:t>§ 5</w:t>
      </w:r>
    </w:p>
    <w:p w:rsidR="00934940" w:rsidRPr="00AA7AA9" w:rsidRDefault="00AA7AA9" w:rsidP="00476E96">
      <w:pPr>
        <w:widowControl w:val="0"/>
        <w:autoSpaceDE w:val="0"/>
        <w:autoSpaceDN w:val="0"/>
        <w:adjustRightInd w:val="0"/>
        <w:spacing w:before="100" w:beforeAutospacing="1" w:after="100" w:afterAutospacing="1"/>
        <w:ind w:left="720"/>
        <w:contextualSpacing/>
        <w:jc w:val="center"/>
        <w:rPr>
          <w:rFonts w:ascii="Arial" w:hAnsi="Arial" w:cs="Arial"/>
          <w:b/>
          <w:sz w:val="22"/>
          <w:szCs w:val="22"/>
        </w:rPr>
      </w:pPr>
      <w:r w:rsidRPr="00AA7AA9">
        <w:rPr>
          <w:rFonts w:ascii="Arial" w:hAnsi="Arial" w:cs="Arial"/>
          <w:b/>
          <w:sz w:val="22"/>
          <w:szCs w:val="22"/>
        </w:rPr>
        <w:t>ROZWIĄZANIE UMOWY, ODSTĄPIENIE</w:t>
      </w:r>
    </w:p>
    <w:p w:rsidR="00AA7AA9" w:rsidRPr="00AA7AA9" w:rsidRDefault="00AA7AA9" w:rsidP="00476E96">
      <w:pPr>
        <w:widowControl w:val="0"/>
        <w:autoSpaceDE w:val="0"/>
        <w:autoSpaceDN w:val="0"/>
        <w:adjustRightInd w:val="0"/>
        <w:spacing w:before="100" w:beforeAutospacing="1" w:after="100" w:afterAutospacing="1"/>
        <w:ind w:left="720"/>
        <w:contextualSpacing/>
        <w:jc w:val="center"/>
        <w:rPr>
          <w:rFonts w:ascii="Arial" w:hAnsi="Arial" w:cs="Arial"/>
          <w:b/>
          <w:sz w:val="22"/>
          <w:szCs w:val="22"/>
        </w:rPr>
      </w:pP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 przyczyn leżących po stronie Wykonawcy, Zamawiający może odstąpić od umowy w terminie 3 tygodni od dnia powzięcia wiadomości o tych przyczynach.</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 przyczyn leżących po stronie Zamawiającego, Wykonawca może odstąpić od umowy w terminie 3 tygodni od dnia powzięcia wiadomości o tych przyczynach.</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W przypadku odstąpienia od umowy przez Zamawiającego, zapłaci on Wykonawcy wynagrodzenie w wysokości równej wartości zrealizowanego przedmiotu umowy.</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W przypadku 2 - krotnego niewykonania lub nienależytego wykonania umowy przez Wykonawcę Zamawiającemu przysługuje prawo do natychmiastowego odstąpienia od umowy bez okresu wypowiedzenia.</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Za nienależyte wykonanie umowy przez Wykonawcę uważa się w szczególności:</w:t>
      </w:r>
    </w:p>
    <w:p w:rsidR="00476E96" w:rsidRPr="00AA7AA9" w:rsidRDefault="00476E96" w:rsidP="00476E96">
      <w:pPr>
        <w:widowControl w:val="0"/>
        <w:autoSpaceDE w:val="0"/>
        <w:autoSpaceDN w:val="0"/>
        <w:adjustRightInd w:val="0"/>
        <w:spacing w:line="276" w:lineRule="auto"/>
        <w:ind w:left="360"/>
        <w:jc w:val="both"/>
        <w:rPr>
          <w:rFonts w:ascii="Arial" w:hAnsi="Arial" w:cs="Arial"/>
          <w:sz w:val="22"/>
          <w:szCs w:val="22"/>
        </w:rPr>
      </w:pPr>
      <w:r w:rsidRPr="00AA7AA9">
        <w:rPr>
          <w:rFonts w:ascii="Arial" w:hAnsi="Arial" w:cs="Arial"/>
          <w:sz w:val="22"/>
          <w:szCs w:val="22"/>
        </w:rPr>
        <w:t>a) nie wywiązanie się z przyjętych do wykonania dostaw,</w:t>
      </w:r>
    </w:p>
    <w:p w:rsidR="00476E96" w:rsidRPr="00AA7AA9" w:rsidRDefault="00476E96" w:rsidP="00476E96">
      <w:pPr>
        <w:widowControl w:val="0"/>
        <w:autoSpaceDE w:val="0"/>
        <w:autoSpaceDN w:val="0"/>
        <w:adjustRightInd w:val="0"/>
        <w:spacing w:line="276" w:lineRule="auto"/>
        <w:ind w:left="360"/>
        <w:jc w:val="both"/>
        <w:rPr>
          <w:rFonts w:ascii="Arial" w:hAnsi="Arial" w:cs="Arial"/>
          <w:sz w:val="22"/>
          <w:szCs w:val="22"/>
        </w:rPr>
      </w:pPr>
      <w:r w:rsidRPr="00AA7AA9">
        <w:rPr>
          <w:rFonts w:ascii="Arial" w:hAnsi="Arial" w:cs="Arial"/>
          <w:sz w:val="22"/>
          <w:szCs w:val="22"/>
        </w:rPr>
        <w:t>b)</w:t>
      </w:r>
      <w:r w:rsidRPr="00AA7AA9">
        <w:rPr>
          <w:rFonts w:ascii="Tahoma" w:hAnsi="Tahoma" w:cs="Tahoma"/>
          <w:sz w:val="22"/>
          <w:szCs w:val="22"/>
        </w:rPr>
        <w:t xml:space="preserve"> dostarczenia </w:t>
      </w:r>
      <w:r w:rsidRPr="00AA7AA9">
        <w:rPr>
          <w:rFonts w:ascii="Arial" w:hAnsi="Arial" w:cs="Arial"/>
          <w:sz w:val="22"/>
          <w:szCs w:val="22"/>
        </w:rPr>
        <w:t>Zamawiającego</w:t>
      </w:r>
      <w:r w:rsidRPr="00AA7AA9">
        <w:rPr>
          <w:rFonts w:ascii="Tahoma" w:hAnsi="Tahoma" w:cs="Tahoma"/>
          <w:sz w:val="22"/>
          <w:szCs w:val="22"/>
        </w:rPr>
        <w:t xml:space="preserve"> wadliwego kruszywa </w:t>
      </w:r>
      <w:r w:rsidRPr="00AA7AA9">
        <w:rPr>
          <w:rFonts w:ascii="Arial" w:hAnsi="Arial" w:cs="Arial"/>
          <w:sz w:val="22"/>
          <w:szCs w:val="22"/>
        </w:rPr>
        <w:t>o jakości innej niż określonej w niniejszej umowie,</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 xml:space="preserve">Odstąpienie od umowy powinno nastąpić w formie pisemnej pod rygorem nieważności </w:t>
      </w:r>
      <w:r w:rsidRPr="00AA7AA9">
        <w:rPr>
          <w:rFonts w:ascii="Arial" w:hAnsi="Arial" w:cs="Arial"/>
          <w:color w:val="000000"/>
          <w:sz w:val="22"/>
          <w:szCs w:val="22"/>
        </w:rPr>
        <w:lastRenderedPageBreak/>
        <w:t xml:space="preserve">takiego oświadczenia i powinno zawierać uzasadnienie. </w:t>
      </w:r>
    </w:p>
    <w:p w:rsidR="00476E96" w:rsidRPr="00AA7AA9" w:rsidRDefault="00476E96" w:rsidP="00476E96">
      <w:pPr>
        <w:widowControl w:val="0"/>
        <w:autoSpaceDE w:val="0"/>
        <w:autoSpaceDN w:val="0"/>
        <w:adjustRightInd w:val="0"/>
        <w:spacing w:after="120"/>
        <w:ind w:left="357"/>
        <w:rPr>
          <w:rFonts w:ascii="Arial" w:hAnsi="Arial" w:cs="Arial"/>
          <w:color w:val="000000"/>
          <w:sz w:val="22"/>
          <w:szCs w:val="22"/>
        </w:rPr>
      </w:pPr>
    </w:p>
    <w:p w:rsidR="00476E96" w:rsidRPr="00AA7AA9" w:rsidRDefault="00476E96" w:rsidP="00476E96">
      <w:pPr>
        <w:widowControl w:val="0"/>
        <w:tabs>
          <w:tab w:val="num" w:pos="360"/>
        </w:tabs>
        <w:overflowPunct w:val="0"/>
        <w:autoSpaceDE w:val="0"/>
        <w:autoSpaceDN w:val="0"/>
        <w:adjustRightInd w:val="0"/>
        <w:ind w:left="360" w:hanging="360"/>
        <w:jc w:val="center"/>
        <w:textAlignment w:val="baseline"/>
        <w:rPr>
          <w:rFonts w:ascii="Arial" w:hAnsi="Arial" w:cs="Arial"/>
          <w:b/>
          <w:sz w:val="22"/>
          <w:szCs w:val="22"/>
        </w:rPr>
      </w:pPr>
      <w:r w:rsidRPr="00AA7AA9">
        <w:rPr>
          <w:rFonts w:ascii="Arial" w:hAnsi="Arial" w:cs="Arial"/>
          <w:b/>
          <w:sz w:val="22"/>
          <w:szCs w:val="22"/>
        </w:rPr>
        <w:t>§ 6</w:t>
      </w:r>
    </w:p>
    <w:p w:rsidR="00934940" w:rsidRPr="00AA7AA9" w:rsidRDefault="00934940" w:rsidP="00934940">
      <w:pPr>
        <w:pStyle w:val="Tekstpodstawowy"/>
        <w:spacing w:line="276" w:lineRule="auto"/>
        <w:jc w:val="center"/>
        <w:rPr>
          <w:rFonts w:ascii="Arial" w:hAnsi="Arial" w:cs="Arial"/>
          <w:sz w:val="22"/>
          <w:szCs w:val="22"/>
        </w:rPr>
      </w:pPr>
      <w:r w:rsidRPr="00AA7AA9">
        <w:rPr>
          <w:rFonts w:ascii="Arial" w:hAnsi="Arial" w:cs="Arial"/>
          <w:sz w:val="22"/>
          <w:szCs w:val="22"/>
        </w:rPr>
        <w:t>KARY UMOWNE</w:t>
      </w:r>
    </w:p>
    <w:p w:rsidR="00934940" w:rsidRPr="00AA7AA9" w:rsidRDefault="00934940" w:rsidP="00476E96">
      <w:pPr>
        <w:widowControl w:val="0"/>
        <w:tabs>
          <w:tab w:val="num" w:pos="360"/>
        </w:tabs>
        <w:overflowPunct w:val="0"/>
        <w:autoSpaceDE w:val="0"/>
        <w:autoSpaceDN w:val="0"/>
        <w:adjustRightInd w:val="0"/>
        <w:ind w:left="360" w:hanging="360"/>
        <w:jc w:val="center"/>
        <w:textAlignment w:val="baseline"/>
        <w:rPr>
          <w:rFonts w:ascii="Arial" w:hAnsi="Arial" w:cs="Arial"/>
          <w:b/>
          <w:sz w:val="22"/>
          <w:szCs w:val="22"/>
        </w:rPr>
      </w:pP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jc w:val="both"/>
        <w:rPr>
          <w:rFonts w:ascii="Arial" w:hAnsi="Arial" w:cs="Arial"/>
          <w:b/>
          <w:color w:val="000000"/>
          <w:sz w:val="22"/>
          <w:szCs w:val="22"/>
        </w:rPr>
      </w:pPr>
      <w:r w:rsidRPr="00AA7AA9">
        <w:rPr>
          <w:rFonts w:ascii="Arial" w:hAnsi="Arial" w:cs="Arial"/>
          <w:color w:val="000000"/>
          <w:sz w:val="22"/>
          <w:szCs w:val="22"/>
        </w:rPr>
        <w:t>Wykonawca zapłaci Zamawiającemu  kary umowne:</w:t>
      </w:r>
    </w:p>
    <w:p w:rsidR="00476E96" w:rsidRPr="00AA7AA9" w:rsidRDefault="00476E96" w:rsidP="002D6A67">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1</w:t>
      </w:r>
      <w:r w:rsidR="00B763AF">
        <w:rPr>
          <w:rFonts w:ascii="Arial" w:hAnsi="Arial" w:cs="Arial"/>
          <w:color w:val="000000"/>
          <w:sz w:val="22"/>
          <w:szCs w:val="22"/>
        </w:rPr>
        <w:t>5</w:t>
      </w:r>
      <w:r w:rsidRPr="00AA7AA9">
        <w:rPr>
          <w:rFonts w:ascii="Arial" w:hAnsi="Arial" w:cs="Arial"/>
          <w:color w:val="000000"/>
          <w:sz w:val="22"/>
          <w:szCs w:val="22"/>
        </w:rPr>
        <w:t>% wynagrodzenia umownego brutto, gdy Zamawiający odstąpi lub rozwiąże umowę z powodu okoliczności, za które odpowiada Wykonawca lub gdy Wykonawca odstąpi lub rozwiąże umowę z przyczyn nie dotyczących Zamawiającego,</w:t>
      </w:r>
    </w:p>
    <w:p w:rsidR="00476E96" w:rsidRPr="00AA7AA9" w:rsidRDefault="00476E96" w:rsidP="002D6A67">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0,</w:t>
      </w:r>
      <w:r w:rsidR="00B763AF">
        <w:rPr>
          <w:rFonts w:ascii="Arial" w:hAnsi="Arial" w:cs="Arial"/>
          <w:color w:val="000000"/>
          <w:sz w:val="22"/>
          <w:szCs w:val="22"/>
        </w:rPr>
        <w:t>2</w:t>
      </w:r>
      <w:r w:rsidRPr="00AA7AA9">
        <w:rPr>
          <w:rFonts w:ascii="Arial" w:hAnsi="Arial" w:cs="Arial"/>
          <w:color w:val="000000"/>
          <w:sz w:val="22"/>
          <w:szCs w:val="22"/>
        </w:rPr>
        <w:t>% wynagrodzenia umownego brutto za opóźnienie w wykonaniu dostawy przez Wykonawcę, za każdy rozpoczęty dzień opóźnienia,</w:t>
      </w:r>
    </w:p>
    <w:p w:rsidR="00476E96" w:rsidRPr="00AA7AA9" w:rsidRDefault="00476E96" w:rsidP="002D6A67">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0,</w:t>
      </w:r>
      <w:r w:rsidR="00B763AF">
        <w:rPr>
          <w:rFonts w:ascii="Arial" w:hAnsi="Arial" w:cs="Arial"/>
          <w:color w:val="000000"/>
          <w:sz w:val="22"/>
          <w:szCs w:val="22"/>
        </w:rPr>
        <w:t>2</w:t>
      </w:r>
      <w:r w:rsidRPr="00AA7AA9">
        <w:rPr>
          <w:rFonts w:ascii="Arial" w:hAnsi="Arial" w:cs="Arial"/>
          <w:color w:val="000000"/>
          <w:sz w:val="22"/>
          <w:szCs w:val="22"/>
        </w:rPr>
        <w:t>% wynagrodzenia umownego brutto za opóźnienie w usunięciu wadliwego kruszywa, za każdy dzień opóźnienia liczony od 8 dnia po dacie doręczenia zawiadomienia o wadzie kruszywa</w:t>
      </w:r>
    </w:p>
    <w:p w:rsidR="00476E96" w:rsidRPr="00AA7AA9" w:rsidRDefault="00476E96" w:rsidP="002D6A67">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 xml:space="preserve">w wysokości </w:t>
      </w:r>
      <w:r w:rsidR="00B763AF">
        <w:rPr>
          <w:rFonts w:ascii="Arial" w:hAnsi="Arial" w:cs="Arial"/>
          <w:color w:val="000000"/>
          <w:sz w:val="22"/>
          <w:szCs w:val="22"/>
        </w:rPr>
        <w:t>10</w:t>
      </w:r>
      <w:r w:rsidRPr="00AA7AA9">
        <w:rPr>
          <w:rFonts w:ascii="Arial" w:hAnsi="Arial" w:cs="Arial"/>
          <w:color w:val="000000"/>
          <w:sz w:val="22"/>
          <w:szCs w:val="22"/>
        </w:rPr>
        <w:t>00 zł w każdym przypadku stwierdzenia nienależytego wykonywania umowy przez Wykonawcę,</w:t>
      </w: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Zamawiający ma prawo dochodzenia odszkodowania przewyższającego wysokość zastrzeżonych kar umownych.</w:t>
      </w: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 xml:space="preserve">Kary umowne wzajemnie się nie wykluczają i mogą być dochodzone łącznie </w:t>
      </w:r>
      <w:r w:rsidRPr="00AA7AA9">
        <w:rPr>
          <w:rFonts w:ascii="Arial" w:hAnsi="Arial" w:cs="Arial"/>
          <w:color w:val="000000"/>
          <w:sz w:val="22"/>
          <w:szCs w:val="22"/>
        </w:rPr>
        <w:br/>
        <w:t>w związku z wystąpieniem każdej z przesłanek do ich naliczenia.</w:t>
      </w: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hanging="426"/>
        <w:jc w:val="both"/>
        <w:rPr>
          <w:rFonts w:ascii="Arial" w:hAnsi="Arial" w:cs="Arial"/>
          <w:b/>
          <w:color w:val="000000"/>
          <w:sz w:val="22"/>
          <w:szCs w:val="22"/>
        </w:rPr>
      </w:pPr>
      <w:r w:rsidRPr="00AA7AA9">
        <w:rPr>
          <w:rFonts w:ascii="Arial" w:hAnsi="Arial" w:cs="Arial"/>
          <w:color w:val="000000"/>
          <w:sz w:val="22"/>
          <w:szCs w:val="22"/>
        </w:rPr>
        <w:t xml:space="preserve">Zamawiający może potrącić należne kary umowne z wynagrodzenia Wykonawcy </w:t>
      </w:r>
      <w:r w:rsidRPr="00AA7AA9">
        <w:rPr>
          <w:rFonts w:ascii="Arial" w:hAnsi="Arial" w:cs="Arial"/>
          <w:color w:val="000000"/>
          <w:sz w:val="22"/>
          <w:szCs w:val="22"/>
        </w:rPr>
        <w:br/>
        <w:t>w drodze jednostronnego oświadczenia woli</w:t>
      </w:r>
      <w:r w:rsidRPr="00AA7AA9">
        <w:rPr>
          <w:rFonts w:ascii="Arial" w:hAnsi="Arial" w:cs="Arial"/>
          <w:b/>
          <w:color w:val="000000"/>
          <w:sz w:val="22"/>
          <w:szCs w:val="22"/>
        </w:rPr>
        <w:t>.</w:t>
      </w: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 xml:space="preserve">Kara pieniężna powinna być zapłacona przez Wykonawcę w terminie 3 dni od daty wystąpienia z żądaniem jej zapłaty, chyba że może zostać potrącona </w:t>
      </w:r>
      <w:r w:rsidRPr="00AA7AA9">
        <w:rPr>
          <w:rFonts w:ascii="Arial" w:hAnsi="Arial" w:cs="Arial"/>
          <w:color w:val="000000"/>
          <w:sz w:val="22"/>
          <w:szCs w:val="22"/>
        </w:rPr>
        <w:br/>
        <w:t>w trybie określonym w umowie. W takim przypadku prawo do potrącenia przysługuje Zamawiającemu przed doręczeniem Wykonawcy oświadczenia o naliczeniu kary umownej.</w:t>
      </w:r>
    </w:p>
    <w:p w:rsidR="00AA7AA9" w:rsidRDefault="00AA7AA9" w:rsidP="00AA7AA9">
      <w:pPr>
        <w:widowControl w:val="0"/>
        <w:autoSpaceDE w:val="0"/>
        <w:autoSpaceDN w:val="0"/>
        <w:adjustRightInd w:val="0"/>
        <w:jc w:val="center"/>
        <w:rPr>
          <w:rFonts w:ascii="Arial" w:hAnsi="Arial" w:cs="Arial"/>
          <w:b/>
          <w:bCs/>
          <w:sz w:val="22"/>
          <w:szCs w:val="22"/>
        </w:rPr>
      </w:pPr>
    </w:p>
    <w:p w:rsidR="00476E96" w:rsidRPr="00AA7AA9" w:rsidRDefault="00476E96" w:rsidP="00AA7AA9">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7</w:t>
      </w:r>
    </w:p>
    <w:p w:rsidR="00AA7AA9" w:rsidRDefault="00AA7AA9" w:rsidP="00AA7AA9">
      <w:pPr>
        <w:widowControl w:val="0"/>
        <w:autoSpaceDE w:val="0"/>
        <w:autoSpaceDN w:val="0"/>
        <w:adjustRightInd w:val="0"/>
        <w:jc w:val="center"/>
        <w:rPr>
          <w:rFonts w:ascii="Arial" w:hAnsi="Arial" w:cs="Arial"/>
          <w:b/>
          <w:sz w:val="22"/>
          <w:szCs w:val="22"/>
        </w:rPr>
      </w:pPr>
      <w:r w:rsidRPr="00AA7AA9">
        <w:rPr>
          <w:rFonts w:ascii="Arial" w:hAnsi="Arial" w:cs="Arial"/>
          <w:b/>
          <w:sz w:val="22"/>
          <w:szCs w:val="22"/>
        </w:rPr>
        <w:t>NADZÓR NAD REALIZACJĄ UMOWY</w:t>
      </w:r>
    </w:p>
    <w:p w:rsidR="00AA7AA9" w:rsidRPr="00AA7AA9" w:rsidRDefault="00AA7AA9" w:rsidP="00AA7AA9">
      <w:pPr>
        <w:widowControl w:val="0"/>
        <w:autoSpaceDE w:val="0"/>
        <w:autoSpaceDN w:val="0"/>
        <w:adjustRightInd w:val="0"/>
        <w:jc w:val="center"/>
        <w:rPr>
          <w:rFonts w:ascii="Arial" w:hAnsi="Arial" w:cs="Arial"/>
          <w:b/>
          <w:sz w:val="22"/>
          <w:szCs w:val="22"/>
        </w:rPr>
      </w:pPr>
    </w:p>
    <w:p w:rsidR="00476E96" w:rsidRPr="00AA7AA9" w:rsidRDefault="00476E96" w:rsidP="002D6A67">
      <w:pPr>
        <w:widowControl w:val="0"/>
        <w:numPr>
          <w:ilvl w:val="1"/>
          <w:numId w:val="105"/>
        </w:numPr>
        <w:tabs>
          <w:tab w:val="num" w:pos="284"/>
        </w:tabs>
        <w:autoSpaceDE w:val="0"/>
        <w:autoSpaceDN w:val="0"/>
        <w:adjustRightInd w:val="0"/>
        <w:spacing w:line="276" w:lineRule="auto"/>
        <w:ind w:left="426" w:hanging="426"/>
        <w:contextualSpacing/>
        <w:jc w:val="both"/>
        <w:rPr>
          <w:rFonts w:ascii="Arial" w:hAnsi="Arial" w:cs="Arial"/>
          <w:sz w:val="22"/>
          <w:szCs w:val="22"/>
        </w:rPr>
      </w:pPr>
      <w:r w:rsidRPr="00AA7AA9">
        <w:rPr>
          <w:rFonts w:ascii="Arial" w:hAnsi="Arial" w:cs="Arial"/>
          <w:sz w:val="22"/>
          <w:szCs w:val="22"/>
        </w:rPr>
        <w:t xml:space="preserve"> Strony ustalają, że poszczególne zamówienia będą realizowane w terminie określonym w </w:t>
      </w:r>
      <w:r w:rsidRPr="00AA7AA9">
        <w:rPr>
          <w:rFonts w:ascii="Arial" w:hAnsi="Arial" w:cs="Arial"/>
          <w:bCs/>
          <w:sz w:val="22"/>
          <w:szCs w:val="22"/>
        </w:rPr>
        <w:t xml:space="preserve">§ 3 ust. 1 </w:t>
      </w:r>
      <w:r w:rsidRPr="00AA7AA9">
        <w:rPr>
          <w:rFonts w:ascii="Arial" w:hAnsi="Arial" w:cs="Arial"/>
          <w:sz w:val="22"/>
          <w:szCs w:val="22"/>
        </w:rPr>
        <w:t>po przesłaniu faksem, telefonicznie lub drogą elektroniczną zamówienia</w:t>
      </w:r>
      <w:r w:rsidRPr="00AA7AA9">
        <w:rPr>
          <w:rFonts w:ascii="Arial" w:hAnsi="Arial" w:cs="Arial"/>
          <w:bCs/>
          <w:sz w:val="22"/>
          <w:szCs w:val="22"/>
        </w:rPr>
        <w:t xml:space="preserve"> </w:t>
      </w:r>
      <w:proofErr w:type="spellStart"/>
      <w:r w:rsidRPr="00AA7AA9">
        <w:rPr>
          <w:rFonts w:ascii="Arial" w:hAnsi="Arial" w:cs="Arial"/>
          <w:bCs/>
          <w:sz w:val="22"/>
          <w:szCs w:val="22"/>
        </w:rPr>
        <w:t>tj</w:t>
      </w:r>
      <w:proofErr w:type="spellEnd"/>
      <w:r w:rsidRPr="00AA7AA9">
        <w:rPr>
          <w:rFonts w:ascii="Arial" w:hAnsi="Arial" w:cs="Arial"/>
          <w:bCs/>
          <w:sz w:val="22"/>
          <w:szCs w:val="22"/>
        </w:rPr>
        <w:t>:</w:t>
      </w:r>
    </w:p>
    <w:p w:rsidR="00476E96" w:rsidRPr="00AA7AA9" w:rsidRDefault="00476E96" w:rsidP="002D6A67">
      <w:pPr>
        <w:widowControl w:val="0"/>
        <w:numPr>
          <w:ilvl w:val="0"/>
          <w:numId w:val="110"/>
        </w:numPr>
        <w:autoSpaceDE w:val="0"/>
        <w:autoSpaceDN w:val="0"/>
        <w:adjustRightInd w:val="0"/>
        <w:spacing w:line="276" w:lineRule="auto"/>
        <w:contextualSpacing/>
        <w:jc w:val="both"/>
        <w:rPr>
          <w:rFonts w:ascii="Arial" w:hAnsi="Arial" w:cs="Arial"/>
          <w:bCs/>
          <w:sz w:val="22"/>
          <w:szCs w:val="22"/>
        </w:rPr>
      </w:pPr>
      <w:r w:rsidRPr="00AA7AA9">
        <w:rPr>
          <w:rFonts w:ascii="Arial" w:hAnsi="Arial" w:cs="Arial"/>
          <w:bCs/>
          <w:sz w:val="22"/>
          <w:szCs w:val="22"/>
        </w:rPr>
        <w:t>-pisemne na nr fax: …………………………………..…….</w:t>
      </w:r>
    </w:p>
    <w:p w:rsidR="00476E96" w:rsidRPr="00AA7AA9" w:rsidRDefault="00476E96" w:rsidP="002D6A67">
      <w:pPr>
        <w:widowControl w:val="0"/>
        <w:numPr>
          <w:ilvl w:val="0"/>
          <w:numId w:val="110"/>
        </w:numPr>
        <w:autoSpaceDE w:val="0"/>
        <w:autoSpaceDN w:val="0"/>
        <w:adjustRightInd w:val="0"/>
        <w:spacing w:line="276" w:lineRule="auto"/>
        <w:contextualSpacing/>
        <w:jc w:val="both"/>
        <w:rPr>
          <w:rFonts w:ascii="Arial" w:hAnsi="Arial" w:cs="Arial"/>
          <w:bCs/>
          <w:sz w:val="22"/>
          <w:szCs w:val="22"/>
        </w:rPr>
      </w:pPr>
      <w:r w:rsidRPr="00AA7AA9">
        <w:rPr>
          <w:rFonts w:ascii="Arial" w:hAnsi="Arial" w:cs="Arial"/>
          <w:bCs/>
          <w:sz w:val="22"/>
          <w:szCs w:val="22"/>
        </w:rPr>
        <w:t>-telefonicznie pod nr telefonu: ……………………………</w:t>
      </w:r>
    </w:p>
    <w:p w:rsidR="00476E96" w:rsidRPr="00AA7AA9" w:rsidRDefault="00476E96" w:rsidP="002D6A67">
      <w:pPr>
        <w:widowControl w:val="0"/>
        <w:numPr>
          <w:ilvl w:val="0"/>
          <w:numId w:val="110"/>
        </w:numPr>
        <w:autoSpaceDE w:val="0"/>
        <w:autoSpaceDN w:val="0"/>
        <w:adjustRightInd w:val="0"/>
        <w:spacing w:line="276" w:lineRule="auto"/>
        <w:contextualSpacing/>
        <w:jc w:val="both"/>
        <w:rPr>
          <w:rFonts w:ascii="Arial" w:hAnsi="Arial" w:cs="Arial"/>
          <w:sz w:val="22"/>
          <w:szCs w:val="22"/>
        </w:rPr>
      </w:pPr>
      <w:r w:rsidRPr="00AA7AA9">
        <w:rPr>
          <w:rFonts w:ascii="Arial" w:hAnsi="Arial" w:cs="Arial"/>
          <w:sz w:val="22"/>
          <w:szCs w:val="22"/>
        </w:rPr>
        <w:t>-elektronicznie na adres e-mail: …………………………..</w:t>
      </w:r>
    </w:p>
    <w:p w:rsidR="00476E96" w:rsidRPr="00AA7AA9" w:rsidRDefault="00476E96" w:rsidP="00476E96">
      <w:pPr>
        <w:widowControl w:val="0"/>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2. Nadzór nad realizacją umowy:</w:t>
      </w:r>
    </w:p>
    <w:p w:rsidR="00476E96" w:rsidRPr="00AA7AA9" w:rsidRDefault="00476E96" w:rsidP="002D6A67">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Ze strony Wykonawcy jako osobę do kontaktów wyznacza się ......................................... tel. .................................</w:t>
      </w:r>
    </w:p>
    <w:p w:rsidR="00476E96" w:rsidRPr="00AA7AA9" w:rsidRDefault="00476E96" w:rsidP="002D6A67">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Ze strony Zamawiającego do kontaktów z Wykonawca wyznacza się;.................................... tel. ................................</w:t>
      </w:r>
    </w:p>
    <w:p w:rsidR="00476E96" w:rsidRPr="00AA7AA9" w:rsidRDefault="00476E96" w:rsidP="002D6A67">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Strony ustalają, że w przypadku konieczności zmiany upoważnionych przedstawicieli nie jest wymagana forma aneksu, lecz pisemne zawiadomienie.</w:t>
      </w:r>
    </w:p>
    <w:p w:rsidR="00AA7AA9" w:rsidRDefault="00AA7AA9" w:rsidP="00AA7AA9">
      <w:pPr>
        <w:widowControl w:val="0"/>
        <w:autoSpaceDE w:val="0"/>
        <w:autoSpaceDN w:val="0"/>
        <w:adjustRightInd w:val="0"/>
        <w:ind w:left="425"/>
        <w:jc w:val="center"/>
        <w:rPr>
          <w:rFonts w:ascii="Arial" w:hAnsi="Arial" w:cs="Arial"/>
          <w:b/>
          <w:sz w:val="22"/>
          <w:szCs w:val="22"/>
        </w:rPr>
      </w:pPr>
    </w:p>
    <w:p w:rsidR="009048AE" w:rsidRDefault="009048AE" w:rsidP="00AA7AA9">
      <w:pPr>
        <w:widowControl w:val="0"/>
        <w:autoSpaceDE w:val="0"/>
        <w:autoSpaceDN w:val="0"/>
        <w:adjustRightInd w:val="0"/>
        <w:ind w:left="425"/>
        <w:jc w:val="center"/>
        <w:rPr>
          <w:rFonts w:ascii="Arial" w:hAnsi="Arial" w:cs="Arial"/>
          <w:b/>
          <w:sz w:val="22"/>
          <w:szCs w:val="22"/>
        </w:rPr>
      </w:pPr>
    </w:p>
    <w:p w:rsidR="009048AE" w:rsidRDefault="009048AE" w:rsidP="00AA7AA9">
      <w:pPr>
        <w:widowControl w:val="0"/>
        <w:autoSpaceDE w:val="0"/>
        <w:autoSpaceDN w:val="0"/>
        <w:adjustRightInd w:val="0"/>
        <w:ind w:left="425"/>
        <w:jc w:val="center"/>
        <w:rPr>
          <w:rFonts w:ascii="Arial" w:hAnsi="Arial" w:cs="Arial"/>
          <w:b/>
          <w:sz w:val="22"/>
          <w:szCs w:val="22"/>
        </w:rPr>
      </w:pPr>
    </w:p>
    <w:p w:rsidR="009048AE" w:rsidRPr="00AA7AA9" w:rsidRDefault="009048AE" w:rsidP="00AA7AA9">
      <w:pPr>
        <w:widowControl w:val="0"/>
        <w:autoSpaceDE w:val="0"/>
        <w:autoSpaceDN w:val="0"/>
        <w:adjustRightInd w:val="0"/>
        <w:ind w:left="425"/>
        <w:jc w:val="center"/>
        <w:rPr>
          <w:rFonts w:ascii="Arial" w:hAnsi="Arial" w:cs="Arial"/>
          <w:b/>
          <w:sz w:val="22"/>
          <w:szCs w:val="22"/>
        </w:rPr>
      </w:pPr>
    </w:p>
    <w:p w:rsidR="00476E96" w:rsidRPr="00AA7AA9" w:rsidRDefault="00476E96" w:rsidP="00AA7AA9">
      <w:pPr>
        <w:widowControl w:val="0"/>
        <w:autoSpaceDE w:val="0"/>
        <w:autoSpaceDN w:val="0"/>
        <w:adjustRightInd w:val="0"/>
        <w:ind w:left="425"/>
        <w:jc w:val="center"/>
        <w:rPr>
          <w:rFonts w:ascii="Arial" w:hAnsi="Arial" w:cs="Arial"/>
          <w:b/>
          <w:bCs/>
          <w:sz w:val="22"/>
          <w:szCs w:val="22"/>
        </w:rPr>
      </w:pPr>
      <w:r w:rsidRPr="00AA7AA9">
        <w:rPr>
          <w:rFonts w:ascii="Arial" w:hAnsi="Arial" w:cs="Arial"/>
          <w:b/>
          <w:sz w:val="22"/>
          <w:szCs w:val="22"/>
        </w:rPr>
        <w:lastRenderedPageBreak/>
        <w:t> </w:t>
      </w:r>
      <w:r w:rsidRPr="00AA7AA9">
        <w:rPr>
          <w:rFonts w:ascii="Arial" w:hAnsi="Arial" w:cs="Arial"/>
          <w:b/>
          <w:bCs/>
          <w:sz w:val="22"/>
          <w:szCs w:val="22"/>
        </w:rPr>
        <w:t>§ 8</w:t>
      </w:r>
    </w:p>
    <w:p w:rsidR="00AA7AA9" w:rsidRPr="00AA7AA9" w:rsidRDefault="00AA7AA9" w:rsidP="00AA7AA9">
      <w:pPr>
        <w:widowControl w:val="0"/>
        <w:autoSpaceDE w:val="0"/>
        <w:autoSpaceDN w:val="0"/>
        <w:adjustRightInd w:val="0"/>
        <w:ind w:left="425"/>
        <w:jc w:val="center"/>
        <w:rPr>
          <w:rFonts w:ascii="Arial" w:hAnsi="Arial" w:cs="Arial"/>
          <w:b/>
          <w:sz w:val="22"/>
          <w:szCs w:val="22"/>
        </w:rPr>
      </w:pPr>
      <w:r w:rsidRPr="00AA7AA9">
        <w:rPr>
          <w:rFonts w:ascii="Arial" w:hAnsi="Arial" w:cs="Arial"/>
          <w:b/>
          <w:sz w:val="22"/>
          <w:szCs w:val="22"/>
        </w:rPr>
        <w:t>ZMINAY UMOWY</w:t>
      </w:r>
    </w:p>
    <w:p w:rsidR="00AA7AA9" w:rsidRPr="00AA7AA9" w:rsidRDefault="00AA7AA9" w:rsidP="00AA7AA9">
      <w:pPr>
        <w:widowControl w:val="0"/>
        <w:autoSpaceDE w:val="0"/>
        <w:autoSpaceDN w:val="0"/>
        <w:adjustRightInd w:val="0"/>
        <w:ind w:left="425"/>
        <w:jc w:val="center"/>
        <w:rPr>
          <w:rFonts w:ascii="Arial" w:hAnsi="Arial" w:cs="Arial"/>
          <w:b/>
          <w:sz w:val="22"/>
          <w:szCs w:val="22"/>
        </w:rPr>
      </w:pPr>
    </w:p>
    <w:p w:rsidR="00476E96" w:rsidRPr="00AA7AA9" w:rsidRDefault="00476E96" w:rsidP="002D6A67">
      <w:pPr>
        <w:widowControl w:val="0"/>
        <w:numPr>
          <w:ilvl w:val="0"/>
          <w:numId w:val="101"/>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Zamawiający przewiduje możliwości dokonania zmiany umowy w formie aneksów w niżej wymienionych przypadkach:</w:t>
      </w:r>
    </w:p>
    <w:p w:rsidR="00476E96" w:rsidRPr="00AA7AA9" w:rsidRDefault="00476E96" w:rsidP="002D6A67">
      <w:pPr>
        <w:widowControl w:val="0"/>
        <w:numPr>
          <w:ilvl w:val="0"/>
          <w:numId w:val="102"/>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 xml:space="preserve">zmianą stawki podatku od towarów i usług (VAT) lub narzuceniem innych obciążeń </w:t>
      </w:r>
      <w:proofErr w:type="spellStart"/>
      <w:r w:rsidRPr="00AA7AA9">
        <w:rPr>
          <w:rFonts w:ascii="Arial" w:hAnsi="Arial" w:cs="Arial"/>
          <w:sz w:val="22"/>
          <w:szCs w:val="22"/>
        </w:rPr>
        <w:t>publiczno</w:t>
      </w:r>
      <w:proofErr w:type="spellEnd"/>
      <w:r w:rsidRPr="00AA7AA9">
        <w:rPr>
          <w:rFonts w:ascii="Arial" w:hAnsi="Arial" w:cs="Arial"/>
          <w:sz w:val="22"/>
          <w:szCs w:val="22"/>
        </w:rPr>
        <w:t xml:space="preserve"> – prawnych związanych z asortymentem będącym przedmiotem umowy;</w:t>
      </w:r>
    </w:p>
    <w:p w:rsidR="00476E96" w:rsidRPr="00AA7AA9" w:rsidRDefault="00476E96" w:rsidP="002D6A67">
      <w:pPr>
        <w:widowControl w:val="0"/>
        <w:numPr>
          <w:ilvl w:val="0"/>
          <w:numId w:val="102"/>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konieczności zmiany terminu realizacji w związku z niewywiązanie</w:t>
      </w:r>
      <w:r w:rsidR="009048AE">
        <w:rPr>
          <w:rFonts w:ascii="Arial" w:hAnsi="Arial" w:cs="Arial"/>
          <w:sz w:val="22"/>
          <w:szCs w:val="22"/>
        </w:rPr>
        <w:t>m</w:t>
      </w:r>
      <w:r w:rsidRPr="00AA7AA9">
        <w:rPr>
          <w:rFonts w:ascii="Arial" w:hAnsi="Arial" w:cs="Arial"/>
          <w:sz w:val="22"/>
          <w:szCs w:val="22"/>
        </w:rPr>
        <w:t xml:space="preserve"> się z terminu zawartego w umowie z przyczyn niezależnych od Wykonawcy, których nie można było przewidzieć na etapie podpisania umowy.</w:t>
      </w:r>
    </w:p>
    <w:p w:rsidR="00476E96" w:rsidRPr="00AA7AA9" w:rsidRDefault="00476E96" w:rsidP="002D6A67">
      <w:pPr>
        <w:widowControl w:val="0"/>
        <w:numPr>
          <w:ilvl w:val="0"/>
          <w:numId w:val="101"/>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Arial" w:hAnsi="Arial" w:cs="Arial"/>
          <w:sz w:val="22"/>
          <w:szCs w:val="22"/>
        </w:rPr>
        <w:t> Określa się następujący tryb dokonywania zmian postanowień umowy:</w:t>
      </w:r>
    </w:p>
    <w:p w:rsidR="00476E96" w:rsidRPr="00AA7AA9" w:rsidRDefault="00476E96" w:rsidP="002D6A67">
      <w:pPr>
        <w:widowControl w:val="0"/>
        <w:numPr>
          <w:ilvl w:val="0"/>
          <w:numId w:val="103"/>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Wykonawca wnioskuje do Zamawiającego w sprawie możliwości dokonania wskazanej zmiany oraz podaje propozycję zmiany;</w:t>
      </w:r>
    </w:p>
    <w:p w:rsidR="00476E96" w:rsidRPr="00AA7AA9" w:rsidRDefault="00476E96" w:rsidP="002D6A67">
      <w:pPr>
        <w:widowControl w:val="0"/>
        <w:numPr>
          <w:ilvl w:val="0"/>
          <w:numId w:val="103"/>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Zamawiający akceptuje lub odrzuca wniosek;</w:t>
      </w:r>
    </w:p>
    <w:p w:rsidR="00476E96" w:rsidRPr="00AA7AA9" w:rsidRDefault="00476E96" w:rsidP="00476E96">
      <w:pPr>
        <w:widowControl w:val="0"/>
        <w:tabs>
          <w:tab w:val="num" w:pos="142"/>
        </w:tabs>
        <w:autoSpaceDE w:val="0"/>
        <w:autoSpaceDN w:val="0"/>
        <w:adjustRightInd w:val="0"/>
        <w:spacing w:line="276" w:lineRule="auto"/>
        <w:ind w:left="142"/>
        <w:jc w:val="both"/>
        <w:rPr>
          <w:rFonts w:ascii="Arial" w:hAnsi="Arial" w:cs="Arial"/>
          <w:spacing w:val="-4"/>
          <w:sz w:val="22"/>
          <w:szCs w:val="22"/>
        </w:rPr>
      </w:pPr>
      <w:r w:rsidRPr="00AA7AA9">
        <w:rPr>
          <w:rFonts w:ascii="Arial" w:hAnsi="Arial" w:cs="Arial"/>
          <w:spacing w:val="-4"/>
          <w:sz w:val="22"/>
          <w:szCs w:val="22"/>
        </w:rPr>
        <w:t>Przyczyny dokonania zmian postanowień umowy oraz uzasadnienie takich zmian należy opisać w stosownych dokumentach (notatka służbowa, pismo wykonawcy)</w:t>
      </w:r>
      <w:r w:rsidR="009048AE">
        <w:rPr>
          <w:rFonts w:ascii="Arial" w:hAnsi="Arial" w:cs="Arial"/>
          <w:spacing w:val="-4"/>
          <w:sz w:val="22"/>
          <w:szCs w:val="22"/>
        </w:rPr>
        <w:t>.</w:t>
      </w:r>
    </w:p>
    <w:p w:rsidR="00AA7AA9" w:rsidRPr="00AA7AA9" w:rsidRDefault="00AA7AA9" w:rsidP="00AA7AA9">
      <w:pPr>
        <w:widowControl w:val="0"/>
        <w:autoSpaceDE w:val="0"/>
        <w:autoSpaceDN w:val="0"/>
        <w:adjustRightInd w:val="0"/>
        <w:spacing w:line="276" w:lineRule="auto"/>
        <w:ind w:left="425"/>
        <w:jc w:val="center"/>
        <w:rPr>
          <w:rFonts w:ascii="Arial" w:hAnsi="Arial" w:cs="Arial"/>
          <w:b/>
          <w:bCs/>
          <w:sz w:val="22"/>
          <w:szCs w:val="22"/>
        </w:rPr>
      </w:pPr>
    </w:p>
    <w:p w:rsidR="00476E96" w:rsidRPr="00AA7AA9" w:rsidRDefault="00476E96" w:rsidP="00AA7AA9">
      <w:pPr>
        <w:widowControl w:val="0"/>
        <w:autoSpaceDE w:val="0"/>
        <w:autoSpaceDN w:val="0"/>
        <w:adjustRightInd w:val="0"/>
        <w:spacing w:line="276" w:lineRule="auto"/>
        <w:ind w:left="425"/>
        <w:jc w:val="center"/>
        <w:rPr>
          <w:rFonts w:ascii="Arial" w:hAnsi="Arial" w:cs="Arial"/>
          <w:b/>
          <w:bCs/>
          <w:sz w:val="22"/>
          <w:szCs w:val="22"/>
        </w:rPr>
      </w:pPr>
      <w:r w:rsidRPr="00AA7AA9">
        <w:rPr>
          <w:rFonts w:ascii="Arial" w:hAnsi="Arial" w:cs="Arial"/>
          <w:b/>
          <w:bCs/>
          <w:sz w:val="22"/>
          <w:szCs w:val="22"/>
        </w:rPr>
        <w:t>§ 9</w:t>
      </w:r>
    </w:p>
    <w:p w:rsidR="00AA7AA9" w:rsidRPr="00AA7AA9" w:rsidRDefault="00AA7AA9" w:rsidP="00AA7AA9">
      <w:pPr>
        <w:pStyle w:val="Tekstpodstawowy"/>
        <w:spacing w:line="276" w:lineRule="auto"/>
        <w:jc w:val="center"/>
        <w:rPr>
          <w:rFonts w:ascii="Arial" w:hAnsi="Arial" w:cs="Arial"/>
          <w:sz w:val="22"/>
          <w:szCs w:val="22"/>
        </w:rPr>
      </w:pPr>
      <w:r w:rsidRPr="00AA7AA9">
        <w:rPr>
          <w:rFonts w:ascii="Arial" w:hAnsi="Arial" w:cs="Arial"/>
          <w:sz w:val="22"/>
          <w:szCs w:val="22"/>
        </w:rPr>
        <w:t>POSTANOWIENIA KOŃCOWE</w:t>
      </w:r>
    </w:p>
    <w:p w:rsidR="00AA7AA9" w:rsidRPr="00AA7AA9" w:rsidRDefault="00AA7AA9" w:rsidP="00AA7AA9">
      <w:pPr>
        <w:widowControl w:val="0"/>
        <w:autoSpaceDE w:val="0"/>
        <w:autoSpaceDN w:val="0"/>
        <w:adjustRightInd w:val="0"/>
        <w:spacing w:line="276" w:lineRule="auto"/>
        <w:ind w:left="425"/>
        <w:jc w:val="center"/>
        <w:rPr>
          <w:rFonts w:ascii="Arial" w:hAnsi="Arial" w:cs="Arial"/>
          <w:sz w:val="22"/>
          <w:szCs w:val="22"/>
        </w:rPr>
      </w:pPr>
    </w:p>
    <w:p w:rsidR="00476E96" w:rsidRPr="00AA7AA9" w:rsidRDefault="00476E96" w:rsidP="002D6A67">
      <w:pPr>
        <w:widowControl w:val="0"/>
        <w:numPr>
          <w:ilvl w:val="0"/>
          <w:numId w:val="104"/>
        </w:numPr>
        <w:autoSpaceDE w:val="0"/>
        <w:autoSpaceDN w:val="0"/>
        <w:adjustRightInd w:val="0"/>
        <w:spacing w:after="100" w:afterAutospacing="1" w:line="276" w:lineRule="auto"/>
        <w:jc w:val="both"/>
        <w:rPr>
          <w:rFonts w:ascii="Arial" w:hAnsi="Arial" w:cs="Arial"/>
          <w:sz w:val="22"/>
          <w:szCs w:val="22"/>
        </w:rPr>
      </w:pPr>
      <w:r w:rsidRPr="00AA7AA9">
        <w:rPr>
          <w:rFonts w:ascii="Arial" w:hAnsi="Arial" w:cs="Arial"/>
          <w:sz w:val="22"/>
          <w:szCs w:val="22"/>
        </w:rPr>
        <w:t>We wszystkich sprawach nieuregulowanych w niniejszej umowie mają zastosowanie przepisy ustawy Prawo zamówień publicznych  oraz Kodeksu Cywilnego.</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Strony wyłączają możliwość zmiany</w:t>
      </w:r>
      <w:r w:rsidR="00B4529E" w:rsidRPr="000F65ED">
        <w:rPr>
          <w:rFonts w:ascii="Arial" w:hAnsi="Arial" w:cs="Arial"/>
          <w:sz w:val="22"/>
          <w:szCs w:val="22"/>
        </w:rPr>
        <w:t xml:space="preserve"> </w:t>
      </w:r>
      <w:r w:rsidR="00B4529E" w:rsidRPr="00316CBE">
        <w:rPr>
          <w:rFonts w:ascii="Arial" w:hAnsi="Arial" w:cs="Arial"/>
          <w:sz w:val="22"/>
          <w:szCs w:val="22"/>
        </w:rPr>
        <w:t>wynagrodzenia</w:t>
      </w:r>
      <w:r w:rsidR="00B4529E" w:rsidRPr="000F65ED">
        <w:rPr>
          <w:rFonts w:ascii="Arial" w:hAnsi="Arial" w:cs="Arial"/>
          <w:sz w:val="22"/>
          <w:szCs w:val="22"/>
        </w:rPr>
        <w:t xml:space="preserve"> </w:t>
      </w:r>
      <w:r w:rsidR="00B4529E">
        <w:rPr>
          <w:rFonts w:ascii="Arial" w:hAnsi="Arial" w:cs="Arial"/>
          <w:sz w:val="22"/>
          <w:szCs w:val="22"/>
        </w:rPr>
        <w:t>cen jednostkowych</w:t>
      </w:r>
      <w:r w:rsidRPr="00AA7AA9">
        <w:rPr>
          <w:rFonts w:ascii="Arial" w:hAnsi="Arial" w:cs="Arial"/>
          <w:sz w:val="22"/>
          <w:szCs w:val="22"/>
        </w:rPr>
        <w:t xml:space="preserve"> wykonawcy na podstawie art. 632 § 2 </w:t>
      </w:r>
      <w:proofErr w:type="spellStart"/>
      <w:r w:rsidRPr="00AA7AA9">
        <w:rPr>
          <w:rFonts w:ascii="Arial" w:hAnsi="Arial" w:cs="Arial"/>
          <w:sz w:val="22"/>
          <w:szCs w:val="22"/>
        </w:rPr>
        <w:t>Kc</w:t>
      </w:r>
      <w:proofErr w:type="spellEnd"/>
      <w:r w:rsidRPr="00AA7AA9">
        <w:rPr>
          <w:rFonts w:ascii="Arial" w:hAnsi="Arial" w:cs="Arial"/>
          <w:sz w:val="22"/>
          <w:szCs w:val="22"/>
        </w:rPr>
        <w:t>.</w:t>
      </w:r>
    </w:p>
    <w:p w:rsidR="00476E96" w:rsidRPr="00AA7AA9" w:rsidRDefault="00476E96" w:rsidP="002D6A67">
      <w:pPr>
        <w:widowControl w:val="0"/>
        <w:numPr>
          <w:ilvl w:val="0"/>
          <w:numId w:val="104"/>
        </w:numPr>
        <w:autoSpaceDE w:val="0"/>
        <w:autoSpaceDN w:val="0"/>
        <w:adjustRightInd w:val="0"/>
        <w:spacing w:line="276" w:lineRule="auto"/>
        <w:contextualSpacing/>
        <w:jc w:val="both"/>
        <w:rPr>
          <w:rFonts w:ascii="Arial" w:hAnsi="Arial" w:cs="Arial"/>
          <w:sz w:val="22"/>
          <w:szCs w:val="22"/>
        </w:rPr>
      </w:pPr>
      <w:r w:rsidRPr="00AA7AA9">
        <w:rPr>
          <w:rFonts w:ascii="Arial" w:hAnsi="Arial" w:cs="Arial"/>
          <w:sz w:val="22"/>
          <w:szCs w:val="22"/>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Strony mają obowiązek wzajemnego informowania o wszelkich zmianach statusu prawnego swojej firmy, a także o wszczęciu postępowania upadłościowego, układowego i likwidacyjnego.</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Ewentualne  spory mogące wyniknąć na tle postępowania niniejszej umowy, będą rozstrzygane przez sąd powszechny właściwy dla siedziby Zamawiającego.</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Wierzytelność Wykonawcy wynikająca z niniejszej umowy nie może być  przedmiotem przelewu, zastawu, faktoringu lub zbycia na rzecz osoby trzeciej bez zgody Zamawiającego.</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Umowę sporządzono w trzech jednobrzmiących egzemplarzach.</w:t>
      </w:r>
    </w:p>
    <w:p w:rsidR="00476E96" w:rsidRPr="00AA7AA9" w:rsidRDefault="00476E96" w:rsidP="00476E96">
      <w:pPr>
        <w:spacing w:before="100" w:beforeAutospacing="1" w:after="100" w:afterAutospacing="1" w:line="276" w:lineRule="auto"/>
        <w:ind w:left="720"/>
        <w:contextualSpacing/>
        <w:jc w:val="both"/>
        <w:rPr>
          <w:rFonts w:ascii="Arial" w:hAnsi="Arial" w:cs="Arial"/>
          <w:sz w:val="22"/>
          <w:szCs w:val="22"/>
        </w:rPr>
      </w:pPr>
    </w:p>
    <w:p w:rsidR="00476E96" w:rsidRPr="00AA7AA9" w:rsidRDefault="00476E96" w:rsidP="00476E96">
      <w:pPr>
        <w:spacing w:before="100" w:beforeAutospacing="1" w:after="100" w:afterAutospacing="1" w:line="276" w:lineRule="auto"/>
        <w:ind w:left="720"/>
        <w:contextualSpacing/>
        <w:jc w:val="both"/>
        <w:rPr>
          <w:rFonts w:ascii="Arial" w:hAnsi="Arial" w:cs="Arial"/>
          <w:sz w:val="22"/>
          <w:szCs w:val="22"/>
        </w:rPr>
      </w:pPr>
    </w:p>
    <w:p w:rsidR="00476E96" w:rsidRPr="00AA7AA9" w:rsidRDefault="00476E96" w:rsidP="00476E96">
      <w:pPr>
        <w:widowControl w:val="0"/>
        <w:autoSpaceDE w:val="0"/>
        <w:autoSpaceDN w:val="0"/>
        <w:adjustRightInd w:val="0"/>
        <w:spacing w:before="100" w:beforeAutospacing="1" w:after="100" w:afterAutospacing="1"/>
        <w:ind w:left="360"/>
        <w:rPr>
          <w:rFonts w:ascii="Arial" w:hAnsi="Arial" w:cs="Arial"/>
          <w:sz w:val="22"/>
          <w:szCs w:val="22"/>
        </w:rPr>
      </w:pPr>
      <w:r w:rsidRPr="00AA7AA9">
        <w:rPr>
          <w:rFonts w:ascii="Arial" w:hAnsi="Arial" w:cs="Arial"/>
          <w:sz w:val="22"/>
          <w:szCs w:val="22"/>
        </w:rPr>
        <w:t> </w:t>
      </w:r>
      <w:r w:rsidRPr="00AA7AA9">
        <w:rPr>
          <w:rFonts w:ascii="Arial" w:hAnsi="Arial" w:cs="Arial"/>
          <w:b/>
          <w:bCs/>
          <w:sz w:val="22"/>
          <w:szCs w:val="22"/>
        </w:rPr>
        <w:t>ZAMAWIAJĄCY                                                                          WYKONAWCA</w:t>
      </w:r>
    </w:p>
    <w:p w:rsidR="00476E96" w:rsidRPr="00AA7AA9" w:rsidRDefault="00476E96" w:rsidP="00476E96">
      <w:pPr>
        <w:widowControl w:val="0"/>
        <w:autoSpaceDE w:val="0"/>
        <w:autoSpaceDN w:val="0"/>
        <w:adjustRightInd w:val="0"/>
        <w:spacing w:before="100" w:beforeAutospacing="1" w:after="100" w:afterAutospacing="1"/>
        <w:ind w:left="360"/>
        <w:rPr>
          <w:rFonts w:ascii="Arial" w:hAnsi="Arial" w:cs="Arial"/>
          <w:sz w:val="22"/>
          <w:szCs w:val="22"/>
        </w:rPr>
      </w:pPr>
      <w:r w:rsidRPr="00AA7AA9">
        <w:rPr>
          <w:rFonts w:ascii="Arial" w:hAnsi="Arial" w:cs="Arial"/>
          <w:sz w:val="22"/>
          <w:szCs w:val="22"/>
        </w:rPr>
        <w:t>   …………………………………………….           ………………………………………..</w:t>
      </w:r>
    </w:p>
    <w:p w:rsidR="00476E96" w:rsidRPr="00AA7AA9" w:rsidRDefault="00476E96" w:rsidP="00476E96">
      <w:pPr>
        <w:widowControl w:val="0"/>
        <w:autoSpaceDE w:val="0"/>
        <w:autoSpaceDN w:val="0"/>
        <w:adjustRightInd w:val="0"/>
        <w:spacing w:before="100" w:beforeAutospacing="1" w:after="100" w:afterAutospacing="1"/>
        <w:rPr>
          <w:rFonts w:ascii="Arial" w:hAnsi="Arial" w:cs="Arial"/>
          <w:b/>
          <w:bCs/>
          <w:sz w:val="22"/>
          <w:szCs w:val="22"/>
        </w:rPr>
      </w:pPr>
      <w:r w:rsidRPr="00AA7AA9">
        <w:rPr>
          <w:rFonts w:ascii="Arial" w:hAnsi="Arial" w:cs="Arial"/>
          <w:sz w:val="22"/>
          <w:szCs w:val="22"/>
        </w:rPr>
        <w:t> </w:t>
      </w:r>
      <w:r w:rsidRPr="00AA7AA9">
        <w:rPr>
          <w:rFonts w:ascii="Arial" w:hAnsi="Arial" w:cs="Arial"/>
          <w:b/>
          <w:bCs/>
          <w:sz w:val="22"/>
          <w:szCs w:val="22"/>
        </w:rPr>
        <w:t>PRZY KONTRASYGNACIE</w:t>
      </w:r>
    </w:p>
    <w:p w:rsidR="00476E96" w:rsidRPr="00AA7AA9" w:rsidRDefault="00476E96" w:rsidP="00B4529E">
      <w:pPr>
        <w:widowControl w:val="0"/>
        <w:autoSpaceDE w:val="0"/>
        <w:autoSpaceDN w:val="0"/>
        <w:adjustRightInd w:val="0"/>
        <w:spacing w:before="100" w:beforeAutospacing="1" w:after="100" w:afterAutospacing="1"/>
        <w:rPr>
          <w:rFonts w:ascii="Arial" w:hAnsi="Arial" w:cs="Arial"/>
          <w:sz w:val="22"/>
          <w:szCs w:val="22"/>
          <w:highlight w:val="yellow"/>
        </w:rPr>
      </w:pPr>
      <w:r w:rsidRPr="00AA7AA9">
        <w:rPr>
          <w:rFonts w:ascii="Arial" w:hAnsi="Arial" w:cs="Arial"/>
          <w:sz w:val="22"/>
          <w:szCs w:val="22"/>
        </w:rPr>
        <w:t> ……………………………………………..             </w:t>
      </w:r>
    </w:p>
    <w:sectPr w:rsidR="00476E96" w:rsidRPr="00AA7AA9"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6F2E" w:rsidRDefault="00D76F2E">
      <w:r>
        <w:separator/>
      </w:r>
    </w:p>
  </w:endnote>
  <w:endnote w:type="continuationSeparator" w:id="0">
    <w:p w:rsidR="00D76F2E" w:rsidRDefault="00D76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el">
    <w:altName w:val="Cambria"/>
    <w:panose1 w:val="00000000000000000000"/>
    <w:charset w:val="00"/>
    <w:family w:val="roman"/>
    <w:notTrueType/>
    <w:pitch w:val="default"/>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657A04" w:rsidRDefault="00657A04" w:rsidP="008F457F">
        <w:pPr>
          <w:pStyle w:val="Stopka"/>
          <w:pBdr>
            <w:bottom w:val="single" w:sz="6" w:space="1" w:color="auto"/>
          </w:pBdr>
          <w:tabs>
            <w:tab w:val="clear" w:pos="9072"/>
            <w:tab w:val="right" w:pos="9356"/>
          </w:tabs>
          <w:ind w:left="-284"/>
          <w:jc w:val="center"/>
          <w:rPr>
            <w:rFonts w:ascii="Arial" w:hAnsi="Arial" w:cs="Arial"/>
            <w:b/>
          </w:rPr>
        </w:pPr>
      </w:p>
      <w:p w:rsidR="00657A04" w:rsidRPr="00CF7ECC" w:rsidRDefault="00657A04" w:rsidP="00AE1900">
        <w:pPr>
          <w:spacing w:line="276" w:lineRule="auto"/>
          <w:jc w:val="both"/>
          <w:rPr>
            <w:rFonts w:ascii="Arial" w:hAnsi="Arial" w:cs="Arial"/>
            <w:sz w:val="16"/>
            <w:szCs w:val="16"/>
          </w:rPr>
        </w:pPr>
        <w:r>
          <w:rPr>
            <w:rFonts w:ascii="Arial" w:hAnsi="Arial" w:cs="Arial"/>
            <w:b/>
            <w:sz w:val="16"/>
            <w:szCs w:val="16"/>
          </w:rPr>
          <w:t xml:space="preserve">    </w:t>
        </w:r>
        <w:r w:rsidRPr="00CF7ECC">
          <w:rPr>
            <w:rFonts w:ascii="Arial" w:hAnsi="Arial" w:cs="Arial"/>
            <w:b/>
            <w:sz w:val="16"/>
            <w:szCs w:val="16"/>
          </w:rPr>
          <w:t>„</w:t>
        </w:r>
        <w:r w:rsidRPr="00CF7ECC">
          <w:rPr>
            <w:rFonts w:ascii="Arial" w:hAnsi="Arial" w:cs="Arial"/>
            <w:b/>
            <w:bCs/>
            <w:color w:val="000000"/>
            <w:sz w:val="16"/>
            <w:szCs w:val="16"/>
          </w:rPr>
          <w:t xml:space="preserve">Wykonanie remontów cząstkowych dróg gminnych gruntowych </w:t>
        </w:r>
        <w:r>
          <w:rPr>
            <w:rFonts w:ascii="Arial" w:hAnsi="Arial" w:cs="Arial"/>
            <w:b/>
            <w:bCs/>
            <w:color w:val="000000"/>
            <w:sz w:val="16"/>
            <w:szCs w:val="16"/>
          </w:rPr>
          <w:t xml:space="preserve">i dostawa kruszywa na terenie </w:t>
        </w:r>
        <w:r w:rsidRPr="00CF7ECC">
          <w:rPr>
            <w:rFonts w:ascii="Arial" w:hAnsi="Arial" w:cs="Arial"/>
            <w:b/>
            <w:bCs/>
            <w:color w:val="000000"/>
            <w:sz w:val="16"/>
            <w:szCs w:val="16"/>
          </w:rPr>
          <w:t>gminy Świeszyno</w:t>
        </w:r>
        <w:r w:rsidRPr="00CF7ECC">
          <w:rPr>
            <w:rFonts w:ascii="Arial" w:hAnsi="Arial" w:cs="Arial"/>
            <w:b/>
            <w:sz w:val="16"/>
            <w:szCs w:val="16"/>
          </w:rPr>
          <w:t>”</w:t>
        </w:r>
      </w:p>
      <w:p w:rsidR="00657A04" w:rsidRPr="008F457F" w:rsidRDefault="00657A04" w:rsidP="00F16E65">
        <w:pPr>
          <w:pStyle w:val="Stopka"/>
          <w:jc w:val="center"/>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1C22DD">
          <w:rPr>
            <w:rFonts w:asciiTheme="majorHAnsi" w:hAnsiTheme="majorHAnsi"/>
            <w:noProof/>
          </w:rPr>
          <w:t>28</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A04" w:rsidRDefault="00657A04" w:rsidP="008F457F">
    <w:pPr>
      <w:pStyle w:val="Stopka"/>
      <w:pBdr>
        <w:bottom w:val="single" w:sz="6" w:space="1" w:color="auto"/>
      </w:pBdr>
      <w:tabs>
        <w:tab w:val="clear" w:pos="9072"/>
        <w:tab w:val="right" w:pos="9356"/>
      </w:tabs>
      <w:ind w:left="-284"/>
      <w:jc w:val="center"/>
      <w:rPr>
        <w:rFonts w:ascii="Arial" w:hAnsi="Arial" w:cs="Arial"/>
        <w:b/>
      </w:rPr>
    </w:pPr>
  </w:p>
  <w:p w:rsidR="00657A04" w:rsidRDefault="00657A04" w:rsidP="003C3C72">
    <w:pPr>
      <w:pStyle w:val="Stopka"/>
      <w:pBdr>
        <w:bottom w:val="single" w:sz="6" w:space="1" w:color="auto"/>
      </w:pBdr>
      <w:tabs>
        <w:tab w:val="clear" w:pos="9072"/>
        <w:tab w:val="right" w:pos="9356"/>
      </w:tabs>
      <w:ind w:left="-284"/>
      <w:jc w:val="center"/>
      <w:rPr>
        <w:rFonts w:ascii="Arial" w:hAnsi="Arial" w:cs="Arial"/>
        <w:b/>
      </w:rPr>
    </w:pPr>
  </w:p>
  <w:p w:rsidR="00657A04" w:rsidRPr="008F457F" w:rsidRDefault="00657A04" w:rsidP="003C3C72">
    <w:pPr>
      <w:pStyle w:val="Stopka"/>
      <w:tabs>
        <w:tab w:val="clear" w:pos="9072"/>
        <w:tab w:val="right" w:pos="9356"/>
      </w:tabs>
      <w:spacing w:line="276" w:lineRule="auto"/>
      <w:ind w:left="-284"/>
      <w:jc w:val="center"/>
      <w:rPr>
        <w:rFonts w:ascii="Arial" w:hAnsi="Arial" w:cs="Arial"/>
        <w:b/>
        <w:sz w:val="16"/>
        <w:szCs w:val="16"/>
      </w:rPr>
    </w:pPr>
    <w:r>
      <w:rPr>
        <w:rFonts w:ascii="Arial" w:hAnsi="Arial" w:cs="Arial"/>
        <w:b/>
        <w:sz w:val="16"/>
        <w:szCs w:val="16"/>
      </w:rPr>
      <w:t xml:space="preserve">    </w:t>
    </w:r>
    <w:r w:rsidRPr="00CF7ECC">
      <w:rPr>
        <w:rFonts w:ascii="Arial" w:hAnsi="Arial" w:cs="Arial"/>
        <w:b/>
        <w:sz w:val="16"/>
        <w:szCs w:val="16"/>
      </w:rPr>
      <w:t>„</w:t>
    </w:r>
    <w:r w:rsidRPr="00CF7ECC">
      <w:rPr>
        <w:rFonts w:ascii="Arial" w:hAnsi="Arial" w:cs="Arial"/>
        <w:b/>
        <w:bCs/>
        <w:color w:val="000000"/>
        <w:sz w:val="16"/>
        <w:szCs w:val="16"/>
      </w:rPr>
      <w:t xml:space="preserve">Wykonanie remontów cząstkowych dróg gminnych gruntowych </w:t>
    </w:r>
    <w:r>
      <w:rPr>
        <w:rFonts w:ascii="Arial" w:hAnsi="Arial" w:cs="Arial"/>
        <w:b/>
        <w:bCs/>
        <w:color w:val="000000"/>
        <w:sz w:val="16"/>
        <w:szCs w:val="16"/>
      </w:rPr>
      <w:t xml:space="preserve">i dostawa kruszywa na terenie </w:t>
    </w:r>
    <w:r w:rsidRPr="00CF7ECC">
      <w:rPr>
        <w:rFonts w:ascii="Arial" w:hAnsi="Arial" w:cs="Arial"/>
        <w:b/>
        <w:bCs/>
        <w:color w:val="000000"/>
        <w:sz w:val="16"/>
        <w:szCs w:val="16"/>
      </w:rPr>
      <w:t>gminy Świeszyno</w:t>
    </w:r>
    <w:r w:rsidRPr="00CF7ECC">
      <w:rPr>
        <w:rFonts w:ascii="Arial" w:hAnsi="Arial" w:cs="Arial"/>
        <w:b/>
        <w:sz w:val="16"/>
        <w:szCs w:val="16"/>
      </w:rPr>
      <w:t>”</w:t>
    </w:r>
  </w:p>
  <w:p w:rsidR="00657A04" w:rsidRPr="008F457F" w:rsidRDefault="00657A04"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6F2E" w:rsidRDefault="00D76F2E">
      <w:r>
        <w:separator/>
      </w:r>
    </w:p>
  </w:footnote>
  <w:footnote w:type="continuationSeparator" w:id="0">
    <w:p w:rsidR="00D76F2E" w:rsidRDefault="00D76F2E">
      <w:r>
        <w:continuationSeparator/>
      </w:r>
    </w:p>
  </w:footnote>
  <w:footnote w:id="1">
    <w:p w:rsidR="00657A04" w:rsidRDefault="00657A04"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657A04" w:rsidRPr="00937040" w:rsidRDefault="00657A04"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657A04" w:rsidRPr="00937040" w:rsidRDefault="00657A04"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657A04" w:rsidRPr="0063508D" w:rsidRDefault="00657A04"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A04" w:rsidRDefault="00657A04" w:rsidP="00900CA3">
    <w:pPr>
      <w:pStyle w:val="Nagwek"/>
    </w:pPr>
    <w:r>
      <w:rPr>
        <w:noProof/>
      </w:rPr>
      <w:drawing>
        <wp:anchor distT="0" distB="0" distL="114300" distR="114300" simplePos="0" relativeHeight="251659264" behindDoc="1" locked="0" layoutInCell="1" allowOverlap="1" wp14:anchorId="0D97E0BF" wp14:editId="1695BC28">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657A04" w:rsidRPr="00DE70F1" w:rsidRDefault="00657A04" w:rsidP="006473A7">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657A04" w:rsidRPr="00DE70F1" w:rsidRDefault="00657A04" w:rsidP="00F720B2">
    <w:pPr>
      <w:jc w:val="center"/>
      <w:rPr>
        <w:sz w:val="18"/>
        <w:szCs w:val="18"/>
      </w:rPr>
    </w:pPr>
    <w:r w:rsidRPr="00DE70F1">
      <w:rPr>
        <w:rFonts w:ascii="Arial" w:hAnsi="Arial" w:cs="Arial"/>
        <w:sz w:val="18"/>
        <w:szCs w:val="18"/>
      </w:rPr>
      <w:t xml:space="preserve">Znak sprawy: </w:t>
    </w:r>
    <w:r>
      <w:rPr>
        <w:rFonts w:ascii="Arial" w:hAnsi="Arial" w:cs="Arial"/>
        <w:sz w:val="18"/>
        <w:szCs w:val="18"/>
      </w:rPr>
      <w:t>ZP</w:t>
    </w:r>
    <w:r w:rsidRPr="00DE70F1">
      <w:rPr>
        <w:rFonts w:ascii="Arial" w:hAnsi="Arial" w:cs="Arial"/>
        <w:bCs/>
        <w:sz w:val="18"/>
        <w:szCs w:val="18"/>
      </w:rPr>
      <w:t>.271.</w:t>
    </w:r>
    <w:r>
      <w:rPr>
        <w:rFonts w:ascii="Arial" w:hAnsi="Arial" w:cs="Arial"/>
        <w:bCs/>
        <w:sz w:val="18"/>
        <w:szCs w:val="18"/>
      </w:rPr>
      <w:t>51</w:t>
    </w:r>
    <w:r w:rsidRPr="00DE70F1">
      <w:rPr>
        <w:rFonts w:ascii="Arial" w:hAnsi="Arial" w:cs="Arial"/>
        <w:bCs/>
        <w:sz w:val="18"/>
        <w:szCs w:val="18"/>
      </w:rPr>
      <w:t>.201</w:t>
    </w:r>
    <w:r>
      <w:rPr>
        <w:rFonts w:ascii="Arial" w:hAnsi="Arial" w:cs="Arial"/>
        <w:bCs/>
        <w:sz w:val="18"/>
        <w:szCs w:val="18"/>
      </w:rPr>
      <w:t>9</w:t>
    </w:r>
  </w:p>
  <w:p w:rsidR="00657A04" w:rsidRPr="00DE70F1" w:rsidRDefault="00657A04"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A04" w:rsidRDefault="00657A04"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657A04" w:rsidRPr="00A14F52" w:rsidRDefault="00657A04"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657A04" w:rsidRPr="00A14F52" w:rsidRDefault="00657A04"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8F407"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657A04" w:rsidRPr="00A14F52" w:rsidRDefault="00657A04" w:rsidP="00EA3322">
    <w:pPr>
      <w:ind w:left="1560"/>
      <w:jc w:val="center"/>
      <w:rPr>
        <w:rFonts w:ascii="Arial" w:hAnsi="Arial" w:cs="Arial"/>
      </w:rPr>
    </w:pPr>
    <w:r w:rsidRPr="00A14F52">
      <w:rPr>
        <w:rFonts w:ascii="Arial" w:hAnsi="Arial" w:cs="Arial"/>
      </w:rPr>
      <w:t>Świeszyno 71, 76-024 Świeszyno, powiat koszaliński</w:t>
    </w:r>
  </w:p>
  <w:p w:rsidR="00657A04" w:rsidRPr="00A14F52" w:rsidRDefault="00657A04"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657A04" w:rsidRPr="00562C7A" w:rsidRDefault="00657A04">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676535"/>
    <w:multiLevelType w:val="hybridMultilevel"/>
    <w:tmpl w:val="0166F03C"/>
    <w:lvl w:ilvl="0" w:tplc="3AFC2196">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0ADC4CAE"/>
    <w:multiLevelType w:val="hybridMultilevel"/>
    <w:tmpl w:val="EF4002F4"/>
    <w:lvl w:ilvl="0" w:tplc="89945900">
      <w:start w:val="1"/>
      <w:numFmt w:val="decimal"/>
      <w:lvlText w:val="%1."/>
      <w:lvlJc w:val="left"/>
      <w:pPr>
        <w:tabs>
          <w:tab w:val="num" w:pos="720"/>
        </w:tabs>
        <w:ind w:left="720" w:hanging="360"/>
      </w:pPr>
      <w:rPr>
        <w:rFonts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0B1C5496"/>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8A767B"/>
    <w:multiLevelType w:val="multilevel"/>
    <w:tmpl w:val="2606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1390285B"/>
    <w:multiLevelType w:val="hybridMultilevel"/>
    <w:tmpl w:val="A6582B9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41" w15:restartNumberingAfterBreak="0">
    <w:nsid w:val="17B069B0"/>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2"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4"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5" w15:restartNumberingAfterBreak="0">
    <w:nsid w:val="1E822A83"/>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6DC0CDB"/>
    <w:multiLevelType w:val="multilevel"/>
    <w:tmpl w:val="D20CCEBA"/>
    <w:lvl w:ilvl="0">
      <w:start w:val="1"/>
      <w:numFmt w:val="upperLetter"/>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5" w15:restartNumberingAfterBreak="0">
    <w:nsid w:val="27150425"/>
    <w:multiLevelType w:val="multilevel"/>
    <w:tmpl w:val="63E82CBC"/>
    <w:lvl w:ilvl="0">
      <w:start w:val="1"/>
      <w:numFmt w:val="decimal"/>
      <w:lvlText w:val="%1."/>
      <w:lvlJc w:val="left"/>
      <w:pPr>
        <w:tabs>
          <w:tab w:val="num" w:pos="3196"/>
        </w:tabs>
        <w:ind w:left="3196" w:hanging="360"/>
      </w:pPr>
    </w:lvl>
    <w:lvl w:ilvl="1" w:tentative="1">
      <w:start w:val="1"/>
      <w:numFmt w:val="decimal"/>
      <w:lvlText w:val="%2."/>
      <w:lvlJc w:val="left"/>
      <w:pPr>
        <w:tabs>
          <w:tab w:val="num" w:pos="3916"/>
        </w:tabs>
        <w:ind w:left="3916" w:hanging="360"/>
      </w:pPr>
    </w:lvl>
    <w:lvl w:ilvl="2" w:tentative="1">
      <w:start w:val="1"/>
      <w:numFmt w:val="decimal"/>
      <w:lvlText w:val="%3."/>
      <w:lvlJc w:val="left"/>
      <w:pPr>
        <w:tabs>
          <w:tab w:val="num" w:pos="4636"/>
        </w:tabs>
        <w:ind w:left="4636" w:hanging="360"/>
      </w:pPr>
    </w:lvl>
    <w:lvl w:ilvl="3" w:tentative="1">
      <w:start w:val="1"/>
      <w:numFmt w:val="decimal"/>
      <w:lvlText w:val="%4."/>
      <w:lvlJc w:val="left"/>
      <w:pPr>
        <w:tabs>
          <w:tab w:val="num" w:pos="5356"/>
        </w:tabs>
        <w:ind w:left="5356" w:hanging="360"/>
      </w:pPr>
    </w:lvl>
    <w:lvl w:ilvl="4" w:tentative="1">
      <w:start w:val="1"/>
      <w:numFmt w:val="decimal"/>
      <w:lvlText w:val="%5."/>
      <w:lvlJc w:val="left"/>
      <w:pPr>
        <w:tabs>
          <w:tab w:val="num" w:pos="6076"/>
        </w:tabs>
        <w:ind w:left="6076" w:hanging="360"/>
      </w:pPr>
    </w:lvl>
    <w:lvl w:ilvl="5" w:tentative="1">
      <w:start w:val="1"/>
      <w:numFmt w:val="decimal"/>
      <w:lvlText w:val="%6."/>
      <w:lvlJc w:val="left"/>
      <w:pPr>
        <w:tabs>
          <w:tab w:val="num" w:pos="6796"/>
        </w:tabs>
        <w:ind w:left="6796" w:hanging="360"/>
      </w:pPr>
    </w:lvl>
    <w:lvl w:ilvl="6" w:tentative="1">
      <w:start w:val="1"/>
      <w:numFmt w:val="decimal"/>
      <w:lvlText w:val="%7."/>
      <w:lvlJc w:val="left"/>
      <w:pPr>
        <w:tabs>
          <w:tab w:val="num" w:pos="7516"/>
        </w:tabs>
        <w:ind w:left="7516" w:hanging="360"/>
      </w:pPr>
    </w:lvl>
    <w:lvl w:ilvl="7" w:tentative="1">
      <w:start w:val="1"/>
      <w:numFmt w:val="decimal"/>
      <w:lvlText w:val="%8."/>
      <w:lvlJc w:val="left"/>
      <w:pPr>
        <w:tabs>
          <w:tab w:val="num" w:pos="8236"/>
        </w:tabs>
        <w:ind w:left="8236" w:hanging="360"/>
      </w:pPr>
    </w:lvl>
    <w:lvl w:ilvl="8" w:tentative="1">
      <w:start w:val="1"/>
      <w:numFmt w:val="decimal"/>
      <w:lvlText w:val="%9."/>
      <w:lvlJc w:val="left"/>
      <w:pPr>
        <w:tabs>
          <w:tab w:val="num" w:pos="8956"/>
        </w:tabs>
        <w:ind w:left="8956" w:hanging="360"/>
      </w:pPr>
    </w:lvl>
  </w:abstractNum>
  <w:abstractNum w:abstractNumId="56"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2F686DD5"/>
    <w:multiLevelType w:val="multilevel"/>
    <w:tmpl w:val="9C001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9"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0"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6DD745A"/>
    <w:multiLevelType w:val="multilevel"/>
    <w:tmpl w:val="099AA2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5"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7"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3"/>
        </w:tabs>
        <w:ind w:left="1003"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8"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2"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3"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0"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83" w15:restartNumberingAfterBreak="0">
    <w:nsid w:val="4C3D72E2"/>
    <w:multiLevelType w:val="hybridMultilevel"/>
    <w:tmpl w:val="4A18F580"/>
    <w:lvl w:ilvl="0" w:tplc="F1F4AEE6">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4"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6"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7"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8"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9"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1" w15:restartNumberingAfterBreak="0">
    <w:nsid w:val="54E80FB9"/>
    <w:multiLevelType w:val="hybridMultilevel"/>
    <w:tmpl w:val="C3C862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5"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6"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8"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0"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1"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146"/>
        </w:tabs>
        <w:ind w:left="1146"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2"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3"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4"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5"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6"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9"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10"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1"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4" w15:restartNumberingAfterBreak="0">
    <w:nsid w:val="73887509"/>
    <w:multiLevelType w:val="multilevel"/>
    <w:tmpl w:val="3B860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76171856"/>
    <w:multiLevelType w:val="hybridMultilevel"/>
    <w:tmpl w:val="F87A0C8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6961B10"/>
    <w:multiLevelType w:val="hybridMultilevel"/>
    <w:tmpl w:val="B2E48A6E"/>
    <w:lvl w:ilvl="0" w:tplc="B54A611C">
      <w:start w:val="1"/>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7AF5607"/>
    <w:multiLevelType w:val="multilevel"/>
    <w:tmpl w:val="B036882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9" w15:restartNumberingAfterBreak="0">
    <w:nsid w:val="79395CE2"/>
    <w:multiLevelType w:val="multilevel"/>
    <w:tmpl w:val="154EC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2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05"/>
  </w:num>
  <w:num w:numId="3">
    <w:abstractNumId w:val="121"/>
  </w:num>
  <w:num w:numId="4">
    <w:abstractNumId w:val="44"/>
  </w:num>
  <w:num w:numId="5">
    <w:abstractNumId w:val="31"/>
  </w:num>
  <w:num w:numId="6">
    <w:abstractNumId w:val="103"/>
  </w:num>
  <w:num w:numId="7">
    <w:abstractNumId w:val="50"/>
  </w:num>
  <w:num w:numId="8">
    <w:abstractNumId w:val="34"/>
  </w:num>
  <w:num w:numId="9">
    <w:abstractNumId w:val="112"/>
  </w:num>
  <w:num w:numId="10">
    <w:abstractNumId w:val="62"/>
  </w:num>
  <w:num w:numId="11">
    <w:abstractNumId w:val="20"/>
  </w:num>
  <w:num w:numId="12">
    <w:abstractNumId w:val="19"/>
  </w:num>
  <w:num w:numId="13">
    <w:abstractNumId w:val="69"/>
  </w:num>
  <w:num w:numId="14">
    <w:abstractNumId w:val="70"/>
  </w:num>
  <w:num w:numId="15">
    <w:abstractNumId w:val="92"/>
  </w:num>
  <w:num w:numId="16">
    <w:abstractNumId w:val="81"/>
  </w:num>
  <w:num w:numId="17">
    <w:abstractNumId w:val="89"/>
  </w:num>
  <w:num w:numId="18">
    <w:abstractNumId w:val="53"/>
  </w:num>
  <w:num w:numId="19">
    <w:abstractNumId w:val="30"/>
  </w:num>
  <w:num w:numId="20">
    <w:abstractNumId w:val="52"/>
  </w:num>
  <w:num w:numId="21">
    <w:abstractNumId w:val="42"/>
  </w:num>
  <w:num w:numId="22">
    <w:abstractNumId w:val="46"/>
  </w:num>
  <w:num w:numId="23">
    <w:abstractNumId w:val="48"/>
  </w:num>
  <w:num w:numId="24">
    <w:abstractNumId w:val="96"/>
  </w:num>
  <w:num w:numId="25">
    <w:abstractNumId w:val="15"/>
  </w:num>
  <w:num w:numId="26">
    <w:abstractNumId w:val="24"/>
  </w:num>
  <w:num w:numId="27">
    <w:abstractNumId w:val="49"/>
  </w:num>
  <w:num w:numId="28">
    <w:abstractNumId w:val="56"/>
  </w:num>
  <w:num w:numId="29">
    <w:abstractNumId w:val="29"/>
  </w:num>
  <w:num w:numId="30">
    <w:abstractNumId w:val="32"/>
  </w:num>
  <w:num w:numId="31">
    <w:abstractNumId w:val="78"/>
  </w:num>
  <w:num w:numId="32">
    <w:abstractNumId w:val="99"/>
  </w:num>
  <w:num w:numId="33">
    <w:abstractNumId w:val="98"/>
  </w:num>
  <w:num w:numId="34">
    <w:abstractNumId w:val="61"/>
  </w:num>
  <w:num w:numId="35">
    <w:abstractNumId w:val="38"/>
  </w:num>
  <w:num w:numId="36">
    <w:abstractNumId w:val="93"/>
  </w:num>
  <w:num w:numId="37">
    <w:abstractNumId w:val="66"/>
  </w:num>
  <w:num w:numId="38">
    <w:abstractNumId w:val="47"/>
  </w:num>
  <w:num w:numId="39">
    <w:abstractNumId w:val="43"/>
  </w:num>
  <w:num w:numId="40">
    <w:abstractNumId w:val="51"/>
  </w:num>
  <w:num w:numId="41">
    <w:abstractNumId w:val="2"/>
  </w:num>
  <w:num w:numId="42">
    <w:abstractNumId w:val="39"/>
  </w:num>
  <w:num w:numId="43">
    <w:abstractNumId w:val="36"/>
  </w:num>
  <w:num w:numId="44">
    <w:abstractNumId w:val="6"/>
  </w:num>
  <w:num w:numId="45">
    <w:abstractNumId w:val="1"/>
  </w:num>
  <w:num w:numId="46">
    <w:abstractNumId w:val="120"/>
  </w:num>
  <w:num w:numId="47">
    <w:abstractNumId w:val="23"/>
  </w:num>
  <w:num w:numId="48">
    <w:abstractNumId w:val="68"/>
  </w:num>
  <w:num w:numId="49">
    <w:abstractNumId w:val="94"/>
  </w:num>
  <w:num w:numId="50">
    <w:abstractNumId w:val="16"/>
  </w:num>
  <w:num w:numId="51">
    <w:abstractNumId w:val="25"/>
  </w:num>
  <w:num w:numId="52">
    <w:abstractNumId w:val="90"/>
  </w:num>
  <w:num w:numId="53">
    <w:abstractNumId w:val="108"/>
  </w:num>
  <w:num w:numId="54">
    <w:abstractNumId w:val="104"/>
  </w:num>
  <w:num w:numId="55">
    <w:abstractNumId w:val="60"/>
  </w:num>
  <w:num w:numId="56">
    <w:abstractNumId w:val="33"/>
  </w:num>
  <w:num w:numId="57">
    <w:abstractNumId w:val="84"/>
  </w:num>
  <w:num w:numId="58">
    <w:abstractNumId w:val="73"/>
  </w:num>
  <w:num w:numId="59">
    <w:abstractNumId w:val="110"/>
  </w:num>
  <w:num w:numId="60">
    <w:abstractNumId w:val="74"/>
  </w:num>
  <w:num w:numId="61">
    <w:abstractNumId w:val="37"/>
  </w:num>
  <w:num w:numId="62">
    <w:abstractNumId w:val="8"/>
  </w:num>
  <w:num w:numId="63">
    <w:abstractNumId w:val="82"/>
  </w:num>
  <w:num w:numId="64">
    <w:abstractNumId w:val="88"/>
  </w:num>
  <w:num w:numId="65">
    <w:abstractNumId w:val="26"/>
  </w:num>
  <w:num w:numId="66">
    <w:abstractNumId w:val="40"/>
  </w:num>
  <w:num w:numId="67">
    <w:abstractNumId w:val="64"/>
  </w:num>
  <w:num w:numId="68">
    <w:abstractNumId w:val="79"/>
  </w:num>
  <w:num w:numId="69">
    <w:abstractNumId w:val="76"/>
  </w:num>
  <w:num w:numId="70">
    <w:abstractNumId w:val="71"/>
  </w:num>
  <w:num w:numId="71">
    <w:abstractNumId w:val="102"/>
  </w:num>
  <w:num w:numId="72">
    <w:abstractNumId w:val="87"/>
  </w:num>
  <w:num w:numId="73">
    <w:abstractNumId w:val="85"/>
  </w:num>
  <w:num w:numId="74">
    <w:abstractNumId w:val="58"/>
  </w:num>
  <w:num w:numId="75">
    <w:abstractNumId w:val="65"/>
  </w:num>
  <w:num w:numId="76">
    <w:abstractNumId w:val="106"/>
  </w:num>
  <w:num w:numId="77">
    <w:abstractNumId w:val="113"/>
  </w:num>
  <w:num w:numId="78">
    <w:abstractNumId w:val="100"/>
  </w:num>
  <w:num w:numId="79">
    <w:abstractNumId w:val="118"/>
  </w:num>
  <w:num w:numId="80">
    <w:abstractNumId w:val="109"/>
  </w:num>
  <w:num w:numId="81">
    <w:abstractNumId w:val="22"/>
  </w:num>
  <w:num w:numId="82">
    <w:abstractNumId w:val="72"/>
  </w:num>
  <w:num w:numId="83">
    <w:abstractNumId w:val="97"/>
  </w:num>
  <w:num w:numId="84">
    <w:abstractNumId w:val="67"/>
  </w:num>
  <w:num w:numId="85">
    <w:abstractNumId w:val="101"/>
  </w:num>
  <w:num w:numId="86">
    <w:abstractNumId w:val="17"/>
  </w:num>
  <w:num w:numId="87">
    <w:abstractNumId w:val="77"/>
  </w:num>
  <w:num w:numId="88">
    <w:abstractNumId w:val="111"/>
  </w:num>
  <w:num w:numId="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5"/>
  </w:num>
  <w:num w:numId="93">
    <w:abstractNumId w:val="86"/>
  </w:num>
  <w:num w:numId="94">
    <w:abstractNumId w:val="107"/>
  </w:num>
  <w:num w:numId="9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16"/>
  </w:num>
  <w:num w:numId="97">
    <w:abstractNumId w:val="75"/>
  </w:num>
  <w:num w:numId="98">
    <w:abstractNumId w:val="115"/>
  </w:num>
  <w:num w:numId="99">
    <w:abstractNumId w:val="119"/>
  </w:num>
  <w:num w:numId="100">
    <w:abstractNumId w:val="35"/>
  </w:num>
  <w:num w:numId="101">
    <w:abstractNumId w:val="55"/>
  </w:num>
  <w:num w:numId="102">
    <w:abstractNumId w:val="63"/>
  </w:num>
  <w:num w:numId="103">
    <w:abstractNumId w:val="114"/>
  </w:num>
  <w:num w:numId="104">
    <w:abstractNumId w:val="21"/>
  </w:num>
  <w:num w:numId="105">
    <w:abstractNumId w:val="117"/>
  </w:num>
  <w:num w:numId="1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5"/>
  </w:num>
  <w:num w:numId="108">
    <w:abstractNumId w:val="41"/>
  </w:num>
  <w:num w:numId="109">
    <w:abstractNumId w:val="57"/>
  </w:num>
  <w:num w:numId="110">
    <w:abstractNumId w:val="91"/>
  </w:num>
  <w:num w:numId="111">
    <w:abstractNumId w:val="28"/>
  </w:num>
  <w:num w:numId="112">
    <w:abstractNumId w:val="18"/>
  </w:num>
  <w:num w:numId="113">
    <w:abstractNumId w:val="83"/>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2A7A"/>
    <w:rsid w:val="00004CAE"/>
    <w:rsid w:val="000065FA"/>
    <w:rsid w:val="000068F3"/>
    <w:rsid w:val="000069D2"/>
    <w:rsid w:val="00006F43"/>
    <w:rsid w:val="00006FF5"/>
    <w:rsid w:val="000107FA"/>
    <w:rsid w:val="000108FE"/>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32F5"/>
    <w:rsid w:val="0002457E"/>
    <w:rsid w:val="00024E86"/>
    <w:rsid w:val="00025377"/>
    <w:rsid w:val="000257AF"/>
    <w:rsid w:val="00025B8C"/>
    <w:rsid w:val="00025D64"/>
    <w:rsid w:val="00026E73"/>
    <w:rsid w:val="00027D4A"/>
    <w:rsid w:val="00027E45"/>
    <w:rsid w:val="00027EF2"/>
    <w:rsid w:val="00030D14"/>
    <w:rsid w:val="00031CF3"/>
    <w:rsid w:val="0003372D"/>
    <w:rsid w:val="00033E72"/>
    <w:rsid w:val="00036313"/>
    <w:rsid w:val="000379C9"/>
    <w:rsid w:val="00040DA3"/>
    <w:rsid w:val="00042195"/>
    <w:rsid w:val="000440B7"/>
    <w:rsid w:val="00046081"/>
    <w:rsid w:val="00046799"/>
    <w:rsid w:val="0004691C"/>
    <w:rsid w:val="0004765C"/>
    <w:rsid w:val="000477E9"/>
    <w:rsid w:val="00047A02"/>
    <w:rsid w:val="00047CF4"/>
    <w:rsid w:val="00050375"/>
    <w:rsid w:val="0005052F"/>
    <w:rsid w:val="00050756"/>
    <w:rsid w:val="00050A1E"/>
    <w:rsid w:val="00051FF0"/>
    <w:rsid w:val="00052311"/>
    <w:rsid w:val="00053E40"/>
    <w:rsid w:val="00055D57"/>
    <w:rsid w:val="00056673"/>
    <w:rsid w:val="000568B3"/>
    <w:rsid w:val="0006261F"/>
    <w:rsid w:val="00065B35"/>
    <w:rsid w:val="000660CE"/>
    <w:rsid w:val="00066643"/>
    <w:rsid w:val="00070361"/>
    <w:rsid w:val="0007223D"/>
    <w:rsid w:val="000725EB"/>
    <w:rsid w:val="00072CCD"/>
    <w:rsid w:val="00073325"/>
    <w:rsid w:val="00073F4E"/>
    <w:rsid w:val="000740BA"/>
    <w:rsid w:val="000747AB"/>
    <w:rsid w:val="00076AA3"/>
    <w:rsid w:val="000774D7"/>
    <w:rsid w:val="00077A7E"/>
    <w:rsid w:val="00080815"/>
    <w:rsid w:val="00082AE8"/>
    <w:rsid w:val="00082E15"/>
    <w:rsid w:val="00082EB1"/>
    <w:rsid w:val="00083BE5"/>
    <w:rsid w:val="00085C58"/>
    <w:rsid w:val="000867DB"/>
    <w:rsid w:val="000869D0"/>
    <w:rsid w:val="00086B72"/>
    <w:rsid w:val="000876F4"/>
    <w:rsid w:val="0009084E"/>
    <w:rsid w:val="00090D13"/>
    <w:rsid w:val="00091B89"/>
    <w:rsid w:val="00092782"/>
    <w:rsid w:val="00093123"/>
    <w:rsid w:val="00093F1B"/>
    <w:rsid w:val="00096363"/>
    <w:rsid w:val="00096733"/>
    <w:rsid w:val="00097682"/>
    <w:rsid w:val="000A0945"/>
    <w:rsid w:val="000A0CD8"/>
    <w:rsid w:val="000A0DA1"/>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118"/>
    <w:rsid w:val="000C0516"/>
    <w:rsid w:val="000C2989"/>
    <w:rsid w:val="000C37B7"/>
    <w:rsid w:val="000C4B01"/>
    <w:rsid w:val="000C4B2B"/>
    <w:rsid w:val="000C51FE"/>
    <w:rsid w:val="000C6C79"/>
    <w:rsid w:val="000C6EEB"/>
    <w:rsid w:val="000C71CD"/>
    <w:rsid w:val="000C7ECE"/>
    <w:rsid w:val="000D0549"/>
    <w:rsid w:val="000D0650"/>
    <w:rsid w:val="000D1638"/>
    <w:rsid w:val="000D2D0A"/>
    <w:rsid w:val="000D38AC"/>
    <w:rsid w:val="000D58B3"/>
    <w:rsid w:val="000D6BF3"/>
    <w:rsid w:val="000E36F7"/>
    <w:rsid w:val="000E431E"/>
    <w:rsid w:val="000E4330"/>
    <w:rsid w:val="000E4969"/>
    <w:rsid w:val="000E4DB3"/>
    <w:rsid w:val="000E5664"/>
    <w:rsid w:val="000E6B5C"/>
    <w:rsid w:val="000E6BFA"/>
    <w:rsid w:val="000E6E6D"/>
    <w:rsid w:val="000F4082"/>
    <w:rsid w:val="000F5404"/>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17B9E"/>
    <w:rsid w:val="0012226A"/>
    <w:rsid w:val="001228C8"/>
    <w:rsid w:val="00122B83"/>
    <w:rsid w:val="00122E7F"/>
    <w:rsid w:val="0012337B"/>
    <w:rsid w:val="0012470A"/>
    <w:rsid w:val="00125BF7"/>
    <w:rsid w:val="00125C05"/>
    <w:rsid w:val="00126D39"/>
    <w:rsid w:val="001278FC"/>
    <w:rsid w:val="0013214E"/>
    <w:rsid w:val="0013229A"/>
    <w:rsid w:val="0013231E"/>
    <w:rsid w:val="001334AF"/>
    <w:rsid w:val="00134510"/>
    <w:rsid w:val="001349E5"/>
    <w:rsid w:val="00135329"/>
    <w:rsid w:val="0013760B"/>
    <w:rsid w:val="00140080"/>
    <w:rsid w:val="0014159F"/>
    <w:rsid w:val="00141DB5"/>
    <w:rsid w:val="00144DD4"/>
    <w:rsid w:val="00146038"/>
    <w:rsid w:val="0014667D"/>
    <w:rsid w:val="00146B7B"/>
    <w:rsid w:val="0014715F"/>
    <w:rsid w:val="00147C09"/>
    <w:rsid w:val="001507AE"/>
    <w:rsid w:val="00151595"/>
    <w:rsid w:val="0015236F"/>
    <w:rsid w:val="00152F73"/>
    <w:rsid w:val="00153662"/>
    <w:rsid w:val="001557BE"/>
    <w:rsid w:val="00155C28"/>
    <w:rsid w:val="00156769"/>
    <w:rsid w:val="001573BE"/>
    <w:rsid w:val="00157B9E"/>
    <w:rsid w:val="0016069E"/>
    <w:rsid w:val="00160F3B"/>
    <w:rsid w:val="001613C9"/>
    <w:rsid w:val="0016162F"/>
    <w:rsid w:val="00161681"/>
    <w:rsid w:val="0016279A"/>
    <w:rsid w:val="001635B5"/>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1016"/>
    <w:rsid w:val="00181ECB"/>
    <w:rsid w:val="001826CC"/>
    <w:rsid w:val="001834FA"/>
    <w:rsid w:val="0018382C"/>
    <w:rsid w:val="001838EE"/>
    <w:rsid w:val="00184829"/>
    <w:rsid w:val="00184A3E"/>
    <w:rsid w:val="001857D4"/>
    <w:rsid w:val="001858A3"/>
    <w:rsid w:val="001864BA"/>
    <w:rsid w:val="00190105"/>
    <w:rsid w:val="00192643"/>
    <w:rsid w:val="00192AD0"/>
    <w:rsid w:val="0019355F"/>
    <w:rsid w:val="00194833"/>
    <w:rsid w:val="001953BE"/>
    <w:rsid w:val="00196443"/>
    <w:rsid w:val="00197818"/>
    <w:rsid w:val="00197FF1"/>
    <w:rsid w:val="001A0D7D"/>
    <w:rsid w:val="001A1734"/>
    <w:rsid w:val="001A2C7C"/>
    <w:rsid w:val="001A361B"/>
    <w:rsid w:val="001A469C"/>
    <w:rsid w:val="001A4AFB"/>
    <w:rsid w:val="001A56EE"/>
    <w:rsid w:val="001A7438"/>
    <w:rsid w:val="001A7DEF"/>
    <w:rsid w:val="001B076C"/>
    <w:rsid w:val="001B1042"/>
    <w:rsid w:val="001B41BA"/>
    <w:rsid w:val="001B5BFD"/>
    <w:rsid w:val="001B5D73"/>
    <w:rsid w:val="001B6541"/>
    <w:rsid w:val="001B68C4"/>
    <w:rsid w:val="001B7C04"/>
    <w:rsid w:val="001B7C45"/>
    <w:rsid w:val="001C1C1F"/>
    <w:rsid w:val="001C1F37"/>
    <w:rsid w:val="001C22DD"/>
    <w:rsid w:val="001C2B94"/>
    <w:rsid w:val="001C2BCE"/>
    <w:rsid w:val="001C5722"/>
    <w:rsid w:val="001C70A9"/>
    <w:rsid w:val="001C7E11"/>
    <w:rsid w:val="001D1571"/>
    <w:rsid w:val="001D1A15"/>
    <w:rsid w:val="001D29CB"/>
    <w:rsid w:val="001D35E5"/>
    <w:rsid w:val="001D450E"/>
    <w:rsid w:val="001D5DD2"/>
    <w:rsid w:val="001D5EE7"/>
    <w:rsid w:val="001D6229"/>
    <w:rsid w:val="001D6AFC"/>
    <w:rsid w:val="001D767C"/>
    <w:rsid w:val="001D7AE8"/>
    <w:rsid w:val="001D7D45"/>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1F7B37"/>
    <w:rsid w:val="00200E0A"/>
    <w:rsid w:val="002025FA"/>
    <w:rsid w:val="00204550"/>
    <w:rsid w:val="0020526F"/>
    <w:rsid w:val="00205B56"/>
    <w:rsid w:val="00205E7A"/>
    <w:rsid w:val="002067E6"/>
    <w:rsid w:val="0020782A"/>
    <w:rsid w:val="00210347"/>
    <w:rsid w:val="00210A03"/>
    <w:rsid w:val="00211927"/>
    <w:rsid w:val="00212859"/>
    <w:rsid w:val="002145EB"/>
    <w:rsid w:val="00215039"/>
    <w:rsid w:val="00215126"/>
    <w:rsid w:val="00216699"/>
    <w:rsid w:val="002167B7"/>
    <w:rsid w:val="00220B11"/>
    <w:rsid w:val="002216F1"/>
    <w:rsid w:val="00222060"/>
    <w:rsid w:val="0022228D"/>
    <w:rsid w:val="00222CAE"/>
    <w:rsid w:val="00225352"/>
    <w:rsid w:val="00227FAA"/>
    <w:rsid w:val="00231003"/>
    <w:rsid w:val="00231340"/>
    <w:rsid w:val="00231CD5"/>
    <w:rsid w:val="0023394F"/>
    <w:rsid w:val="00233E2A"/>
    <w:rsid w:val="00234C9B"/>
    <w:rsid w:val="002359EB"/>
    <w:rsid w:val="00236E0A"/>
    <w:rsid w:val="002379BC"/>
    <w:rsid w:val="002400DF"/>
    <w:rsid w:val="00240375"/>
    <w:rsid w:val="0024039E"/>
    <w:rsid w:val="00240971"/>
    <w:rsid w:val="00240982"/>
    <w:rsid w:val="0024178A"/>
    <w:rsid w:val="00242048"/>
    <w:rsid w:val="002442C4"/>
    <w:rsid w:val="00244DEC"/>
    <w:rsid w:val="002456CB"/>
    <w:rsid w:val="00245D3F"/>
    <w:rsid w:val="002469BB"/>
    <w:rsid w:val="00247322"/>
    <w:rsid w:val="00247DB7"/>
    <w:rsid w:val="002512E3"/>
    <w:rsid w:val="00251D3A"/>
    <w:rsid w:val="00252A6D"/>
    <w:rsid w:val="0025348F"/>
    <w:rsid w:val="0025379C"/>
    <w:rsid w:val="00254BCF"/>
    <w:rsid w:val="002557E5"/>
    <w:rsid w:val="00256848"/>
    <w:rsid w:val="002575E5"/>
    <w:rsid w:val="00263B3B"/>
    <w:rsid w:val="00264E9F"/>
    <w:rsid w:val="00266173"/>
    <w:rsid w:val="00270221"/>
    <w:rsid w:val="0027038C"/>
    <w:rsid w:val="00271325"/>
    <w:rsid w:val="00274089"/>
    <w:rsid w:val="0027478D"/>
    <w:rsid w:val="00274825"/>
    <w:rsid w:val="002748D6"/>
    <w:rsid w:val="00274C5A"/>
    <w:rsid w:val="00274ECD"/>
    <w:rsid w:val="00274EE2"/>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28C"/>
    <w:rsid w:val="002849D6"/>
    <w:rsid w:val="00284F88"/>
    <w:rsid w:val="00285607"/>
    <w:rsid w:val="0028794C"/>
    <w:rsid w:val="00287B83"/>
    <w:rsid w:val="00287D2A"/>
    <w:rsid w:val="002911FB"/>
    <w:rsid w:val="0029134C"/>
    <w:rsid w:val="00291D33"/>
    <w:rsid w:val="00291FB6"/>
    <w:rsid w:val="0029211F"/>
    <w:rsid w:val="002923E9"/>
    <w:rsid w:val="00292470"/>
    <w:rsid w:val="00293716"/>
    <w:rsid w:val="002954CC"/>
    <w:rsid w:val="002969BA"/>
    <w:rsid w:val="002A19DA"/>
    <w:rsid w:val="002A22D0"/>
    <w:rsid w:val="002A30C7"/>
    <w:rsid w:val="002A3C31"/>
    <w:rsid w:val="002A4433"/>
    <w:rsid w:val="002A4BD4"/>
    <w:rsid w:val="002A627F"/>
    <w:rsid w:val="002A65DB"/>
    <w:rsid w:val="002A6E29"/>
    <w:rsid w:val="002A7C39"/>
    <w:rsid w:val="002B02FF"/>
    <w:rsid w:val="002B04BD"/>
    <w:rsid w:val="002B0A17"/>
    <w:rsid w:val="002B0D08"/>
    <w:rsid w:val="002B0ED4"/>
    <w:rsid w:val="002B1F11"/>
    <w:rsid w:val="002B29E6"/>
    <w:rsid w:val="002B3C7B"/>
    <w:rsid w:val="002B42AB"/>
    <w:rsid w:val="002B5280"/>
    <w:rsid w:val="002C02D6"/>
    <w:rsid w:val="002C0B57"/>
    <w:rsid w:val="002C1188"/>
    <w:rsid w:val="002C1BEA"/>
    <w:rsid w:val="002C26DF"/>
    <w:rsid w:val="002C2C9E"/>
    <w:rsid w:val="002C3086"/>
    <w:rsid w:val="002C398C"/>
    <w:rsid w:val="002C3A57"/>
    <w:rsid w:val="002C460F"/>
    <w:rsid w:val="002C5CDC"/>
    <w:rsid w:val="002C5D7A"/>
    <w:rsid w:val="002C7AED"/>
    <w:rsid w:val="002D0D2B"/>
    <w:rsid w:val="002D1058"/>
    <w:rsid w:val="002D2618"/>
    <w:rsid w:val="002D2D70"/>
    <w:rsid w:val="002D2E58"/>
    <w:rsid w:val="002D4144"/>
    <w:rsid w:val="002D4AFE"/>
    <w:rsid w:val="002D6A67"/>
    <w:rsid w:val="002D6D77"/>
    <w:rsid w:val="002D753A"/>
    <w:rsid w:val="002D75F6"/>
    <w:rsid w:val="002D7FC4"/>
    <w:rsid w:val="002E062B"/>
    <w:rsid w:val="002E0996"/>
    <w:rsid w:val="002E1422"/>
    <w:rsid w:val="002E1F10"/>
    <w:rsid w:val="002E343C"/>
    <w:rsid w:val="002E774A"/>
    <w:rsid w:val="002E7EFB"/>
    <w:rsid w:val="002F0D1E"/>
    <w:rsid w:val="002F1167"/>
    <w:rsid w:val="002F3768"/>
    <w:rsid w:val="002F3EA1"/>
    <w:rsid w:val="002F6361"/>
    <w:rsid w:val="002F6C26"/>
    <w:rsid w:val="002F762C"/>
    <w:rsid w:val="002F77E8"/>
    <w:rsid w:val="002F7C4B"/>
    <w:rsid w:val="002F7EF7"/>
    <w:rsid w:val="00300151"/>
    <w:rsid w:val="00300DFF"/>
    <w:rsid w:val="00301A82"/>
    <w:rsid w:val="00301C06"/>
    <w:rsid w:val="0030243C"/>
    <w:rsid w:val="00304480"/>
    <w:rsid w:val="003049C4"/>
    <w:rsid w:val="00305B2A"/>
    <w:rsid w:val="003066C2"/>
    <w:rsid w:val="0030672D"/>
    <w:rsid w:val="003077CA"/>
    <w:rsid w:val="00312EF7"/>
    <w:rsid w:val="003138F3"/>
    <w:rsid w:val="0031394B"/>
    <w:rsid w:val="00314BEA"/>
    <w:rsid w:val="003152B1"/>
    <w:rsid w:val="00315892"/>
    <w:rsid w:val="00316CBE"/>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2A3"/>
    <w:rsid w:val="00342B06"/>
    <w:rsid w:val="00342B97"/>
    <w:rsid w:val="00344FD0"/>
    <w:rsid w:val="00345096"/>
    <w:rsid w:val="003459C9"/>
    <w:rsid w:val="00345AB3"/>
    <w:rsid w:val="00346EB3"/>
    <w:rsid w:val="00347C25"/>
    <w:rsid w:val="00350220"/>
    <w:rsid w:val="003507CA"/>
    <w:rsid w:val="00351DC4"/>
    <w:rsid w:val="0035330E"/>
    <w:rsid w:val="00354E82"/>
    <w:rsid w:val="00355429"/>
    <w:rsid w:val="00355514"/>
    <w:rsid w:val="003557F7"/>
    <w:rsid w:val="00356A16"/>
    <w:rsid w:val="00360685"/>
    <w:rsid w:val="00360CC6"/>
    <w:rsid w:val="00361B4B"/>
    <w:rsid w:val="00361C59"/>
    <w:rsid w:val="00361F31"/>
    <w:rsid w:val="003625A2"/>
    <w:rsid w:val="00363452"/>
    <w:rsid w:val="00363937"/>
    <w:rsid w:val="00365F1C"/>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873F9"/>
    <w:rsid w:val="003908C9"/>
    <w:rsid w:val="003915A6"/>
    <w:rsid w:val="003916F0"/>
    <w:rsid w:val="00392507"/>
    <w:rsid w:val="00392BDA"/>
    <w:rsid w:val="00392F87"/>
    <w:rsid w:val="00394BC4"/>
    <w:rsid w:val="00394C28"/>
    <w:rsid w:val="00394D9B"/>
    <w:rsid w:val="00394F55"/>
    <w:rsid w:val="0039698C"/>
    <w:rsid w:val="003974F6"/>
    <w:rsid w:val="00397C3E"/>
    <w:rsid w:val="003A087B"/>
    <w:rsid w:val="003A0B0D"/>
    <w:rsid w:val="003A0EBF"/>
    <w:rsid w:val="003A4688"/>
    <w:rsid w:val="003A4A0D"/>
    <w:rsid w:val="003A4E20"/>
    <w:rsid w:val="003A5252"/>
    <w:rsid w:val="003A5517"/>
    <w:rsid w:val="003A601B"/>
    <w:rsid w:val="003A65B3"/>
    <w:rsid w:val="003A6A70"/>
    <w:rsid w:val="003A7E3F"/>
    <w:rsid w:val="003B0283"/>
    <w:rsid w:val="003B1A7F"/>
    <w:rsid w:val="003B1B36"/>
    <w:rsid w:val="003B48E9"/>
    <w:rsid w:val="003B4F6C"/>
    <w:rsid w:val="003B696C"/>
    <w:rsid w:val="003B705E"/>
    <w:rsid w:val="003B72B6"/>
    <w:rsid w:val="003C1390"/>
    <w:rsid w:val="003C22F6"/>
    <w:rsid w:val="003C32E1"/>
    <w:rsid w:val="003C3B2D"/>
    <w:rsid w:val="003C3C72"/>
    <w:rsid w:val="003C5186"/>
    <w:rsid w:val="003C66BE"/>
    <w:rsid w:val="003C6C50"/>
    <w:rsid w:val="003C710B"/>
    <w:rsid w:val="003D0467"/>
    <w:rsid w:val="003D053D"/>
    <w:rsid w:val="003D0B06"/>
    <w:rsid w:val="003D1039"/>
    <w:rsid w:val="003D486C"/>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A48"/>
    <w:rsid w:val="003F1EFC"/>
    <w:rsid w:val="003F1FB0"/>
    <w:rsid w:val="003F2EA6"/>
    <w:rsid w:val="003F31BC"/>
    <w:rsid w:val="003F47E3"/>
    <w:rsid w:val="003F54D0"/>
    <w:rsid w:val="003F5818"/>
    <w:rsid w:val="003F6B2F"/>
    <w:rsid w:val="0040189A"/>
    <w:rsid w:val="004026E5"/>
    <w:rsid w:val="00403485"/>
    <w:rsid w:val="004048E7"/>
    <w:rsid w:val="00404BA6"/>
    <w:rsid w:val="00404BB7"/>
    <w:rsid w:val="004064AC"/>
    <w:rsid w:val="004066C5"/>
    <w:rsid w:val="00406AB4"/>
    <w:rsid w:val="004117C1"/>
    <w:rsid w:val="00412225"/>
    <w:rsid w:val="004131A2"/>
    <w:rsid w:val="004163EE"/>
    <w:rsid w:val="00417AF6"/>
    <w:rsid w:val="004204F9"/>
    <w:rsid w:val="004211AB"/>
    <w:rsid w:val="00421875"/>
    <w:rsid w:val="004224AC"/>
    <w:rsid w:val="004249E7"/>
    <w:rsid w:val="00424C69"/>
    <w:rsid w:val="00424E2F"/>
    <w:rsid w:val="00427582"/>
    <w:rsid w:val="004321DA"/>
    <w:rsid w:val="004323EE"/>
    <w:rsid w:val="00432687"/>
    <w:rsid w:val="00433ED8"/>
    <w:rsid w:val="00435B6D"/>
    <w:rsid w:val="00436B75"/>
    <w:rsid w:val="0043771C"/>
    <w:rsid w:val="00437E11"/>
    <w:rsid w:val="00437E19"/>
    <w:rsid w:val="004403CF"/>
    <w:rsid w:val="004404F5"/>
    <w:rsid w:val="00441446"/>
    <w:rsid w:val="00444E0F"/>
    <w:rsid w:val="00445504"/>
    <w:rsid w:val="00446847"/>
    <w:rsid w:val="004512CC"/>
    <w:rsid w:val="00452AD1"/>
    <w:rsid w:val="00452FB5"/>
    <w:rsid w:val="00453083"/>
    <w:rsid w:val="00453705"/>
    <w:rsid w:val="00453DE4"/>
    <w:rsid w:val="00455096"/>
    <w:rsid w:val="004564A4"/>
    <w:rsid w:val="00456931"/>
    <w:rsid w:val="0045751C"/>
    <w:rsid w:val="00462125"/>
    <w:rsid w:val="0046279E"/>
    <w:rsid w:val="00462A75"/>
    <w:rsid w:val="00462F3A"/>
    <w:rsid w:val="004647E3"/>
    <w:rsid w:val="004649EE"/>
    <w:rsid w:val="00465315"/>
    <w:rsid w:val="004663E8"/>
    <w:rsid w:val="0046767F"/>
    <w:rsid w:val="00467A9A"/>
    <w:rsid w:val="004704C0"/>
    <w:rsid w:val="004718C9"/>
    <w:rsid w:val="004722D6"/>
    <w:rsid w:val="00472BF9"/>
    <w:rsid w:val="00475075"/>
    <w:rsid w:val="00476040"/>
    <w:rsid w:val="00476E96"/>
    <w:rsid w:val="00477D19"/>
    <w:rsid w:val="00477E88"/>
    <w:rsid w:val="00480508"/>
    <w:rsid w:val="00480E4C"/>
    <w:rsid w:val="00481BC6"/>
    <w:rsid w:val="004821C4"/>
    <w:rsid w:val="004826F3"/>
    <w:rsid w:val="00484080"/>
    <w:rsid w:val="004845D9"/>
    <w:rsid w:val="00484858"/>
    <w:rsid w:val="00485450"/>
    <w:rsid w:val="00486F03"/>
    <w:rsid w:val="00486F7C"/>
    <w:rsid w:val="0048745B"/>
    <w:rsid w:val="00487C96"/>
    <w:rsid w:val="00490876"/>
    <w:rsid w:val="00490D0B"/>
    <w:rsid w:val="00493312"/>
    <w:rsid w:val="00494E60"/>
    <w:rsid w:val="0049556B"/>
    <w:rsid w:val="0049661F"/>
    <w:rsid w:val="00496C88"/>
    <w:rsid w:val="00496FF4"/>
    <w:rsid w:val="0049761B"/>
    <w:rsid w:val="0049779C"/>
    <w:rsid w:val="004A0AD0"/>
    <w:rsid w:val="004A12FF"/>
    <w:rsid w:val="004A152A"/>
    <w:rsid w:val="004A1561"/>
    <w:rsid w:val="004A3431"/>
    <w:rsid w:val="004A5457"/>
    <w:rsid w:val="004A5770"/>
    <w:rsid w:val="004A5DC2"/>
    <w:rsid w:val="004A617E"/>
    <w:rsid w:val="004A6CF6"/>
    <w:rsid w:val="004A7540"/>
    <w:rsid w:val="004A7630"/>
    <w:rsid w:val="004A78A9"/>
    <w:rsid w:val="004B075E"/>
    <w:rsid w:val="004B1155"/>
    <w:rsid w:val="004B4364"/>
    <w:rsid w:val="004B79CF"/>
    <w:rsid w:val="004C08A6"/>
    <w:rsid w:val="004C0A5E"/>
    <w:rsid w:val="004C1FFD"/>
    <w:rsid w:val="004C28F9"/>
    <w:rsid w:val="004C3E7F"/>
    <w:rsid w:val="004C408D"/>
    <w:rsid w:val="004C4201"/>
    <w:rsid w:val="004C4849"/>
    <w:rsid w:val="004C4A69"/>
    <w:rsid w:val="004C6260"/>
    <w:rsid w:val="004C6552"/>
    <w:rsid w:val="004C6798"/>
    <w:rsid w:val="004D105D"/>
    <w:rsid w:val="004D1F4A"/>
    <w:rsid w:val="004D38C8"/>
    <w:rsid w:val="004D51EA"/>
    <w:rsid w:val="004D587F"/>
    <w:rsid w:val="004D5E47"/>
    <w:rsid w:val="004D69CC"/>
    <w:rsid w:val="004D76F3"/>
    <w:rsid w:val="004E0CF5"/>
    <w:rsid w:val="004E0F41"/>
    <w:rsid w:val="004E1CC3"/>
    <w:rsid w:val="004E28EE"/>
    <w:rsid w:val="004E2F1C"/>
    <w:rsid w:val="004E3C5B"/>
    <w:rsid w:val="004E447E"/>
    <w:rsid w:val="004E4BEF"/>
    <w:rsid w:val="004E5AC1"/>
    <w:rsid w:val="004E5BB5"/>
    <w:rsid w:val="004E6DBA"/>
    <w:rsid w:val="004E72DB"/>
    <w:rsid w:val="004F0174"/>
    <w:rsid w:val="004F02A2"/>
    <w:rsid w:val="004F0D5E"/>
    <w:rsid w:val="004F12A8"/>
    <w:rsid w:val="004F2A79"/>
    <w:rsid w:val="004F2D2F"/>
    <w:rsid w:val="004F54E7"/>
    <w:rsid w:val="004F6B27"/>
    <w:rsid w:val="0050011B"/>
    <w:rsid w:val="00500130"/>
    <w:rsid w:val="00501750"/>
    <w:rsid w:val="00501970"/>
    <w:rsid w:val="00502110"/>
    <w:rsid w:val="00502C24"/>
    <w:rsid w:val="0050343D"/>
    <w:rsid w:val="0050454F"/>
    <w:rsid w:val="00506270"/>
    <w:rsid w:val="005072A9"/>
    <w:rsid w:val="005079F5"/>
    <w:rsid w:val="00507B03"/>
    <w:rsid w:val="005110C9"/>
    <w:rsid w:val="0051112D"/>
    <w:rsid w:val="0051150C"/>
    <w:rsid w:val="00511CE4"/>
    <w:rsid w:val="00511D22"/>
    <w:rsid w:val="00513CC0"/>
    <w:rsid w:val="00513FC4"/>
    <w:rsid w:val="005151B9"/>
    <w:rsid w:val="005158D9"/>
    <w:rsid w:val="005159D0"/>
    <w:rsid w:val="005169EC"/>
    <w:rsid w:val="00517496"/>
    <w:rsid w:val="005179C6"/>
    <w:rsid w:val="005200EA"/>
    <w:rsid w:val="0052060B"/>
    <w:rsid w:val="005207A5"/>
    <w:rsid w:val="005215C6"/>
    <w:rsid w:val="0052195D"/>
    <w:rsid w:val="00521D43"/>
    <w:rsid w:val="00522AFD"/>
    <w:rsid w:val="00522C21"/>
    <w:rsid w:val="00523911"/>
    <w:rsid w:val="0052437B"/>
    <w:rsid w:val="00524992"/>
    <w:rsid w:val="00525A4A"/>
    <w:rsid w:val="00527883"/>
    <w:rsid w:val="005278BB"/>
    <w:rsid w:val="0053037F"/>
    <w:rsid w:val="005311BA"/>
    <w:rsid w:val="00532DA9"/>
    <w:rsid w:val="00534ED1"/>
    <w:rsid w:val="005358F2"/>
    <w:rsid w:val="00535EC8"/>
    <w:rsid w:val="0053786A"/>
    <w:rsid w:val="00537DFA"/>
    <w:rsid w:val="00540A78"/>
    <w:rsid w:val="0054488B"/>
    <w:rsid w:val="005458E7"/>
    <w:rsid w:val="0054705B"/>
    <w:rsid w:val="005505D9"/>
    <w:rsid w:val="00550938"/>
    <w:rsid w:val="00550ADD"/>
    <w:rsid w:val="005522D4"/>
    <w:rsid w:val="00552671"/>
    <w:rsid w:val="005527AE"/>
    <w:rsid w:val="00552CB2"/>
    <w:rsid w:val="005533EE"/>
    <w:rsid w:val="005535D2"/>
    <w:rsid w:val="00555713"/>
    <w:rsid w:val="00556554"/>
    <w:rsid w:val="00557115"/>
    <w:rsid w:val="0055788F"/>
    <w:rsid w:val="00562C7A"/>
    <w:rsid w:val="00562D4F"/>
    <w:rsid w:val="00562E16"/>
    <w:rsid w:val="005634D2"/>
    <w:rsid w:val="00563AA2"/>
    <w:rsid w:val="005678AF"/>
    <w:rsid w:val="005712C5"/>
    <w:rsid w:val="005717ED"/>
    <w:rsid w:val="00573CC0"/>
    <w:rsid w:val="00573EFE"/>
    <w:rsid w:val="00574CE4"/>
    <w:rsid w:val="00574D7D"/>
    <w:rsid w:val="00575314"/>
    <w:rsid w:val="005758C4"/>
    <w:rsid w:val="00576C50"/>
    <w:rsid w:val="00576E93"/>
    <w:rsid w:val="00576FD9"/>
    <w:rsid w:val="00577C89"/>
    <w:rsid w:val="005805A1"/>
    <w:rsid w:val="0058135D"/>
    <w:rsid w:val="0058204A"/>
    <w:rsid w:val="005823B2"/>
    <w:rsid w:val="00583348"/>
    <w:rsid w:val="005837B9"/>
    <w:rsid w:val="00585817"/>
    <w:rsid w:val="00586A3E"/>
    <w:rsid w:val="0059093B"/>
    <w:rsid w:val="00590BD2"/>
    <w:rsid w:val="00590CA0"/>
    <w:rsid w:val="00591BD9"/>
    <w:rsid w:val="005927FB"/>
    <w:rsid w:val="00593664"/>
    <w:rsid w:val="005949F0"/>
    <w:rsid w:val="00595903"/>
    <w:rsid w:val="00595CCB"/>
    <w:rsid w:val="005A033E"/>
    <w:rsid w:val="005A1208"/>
    <w:rsid w:val="005A1D9F"/>
    <w:rsid w:val="005A2D0E"/>
    <w:rsid w:val="005A342A"/>
    <w:rsid w:val="005A34DA"/>
    <w:rsid w:val="005A5ADD"/>
    <w:rsid w:val="005A79EC"/>
    <w:rsid w:val="005B1084"/>
    <w:rsid w:val="005B19D1"/>
    <w:rsid w:val="005B58EE"/>
    <w:rsid w:val="005B5C7B"/>
    <w:rsid w:val="005B693D"/>
    <w:rsid w:val="005B7A7E"/>
    <w:rsid w:val="005B7C09"/>
    <w:rsid w:val="005B7D6B"/>
    <w:rsid w:val="005B7F1A"/>
    <w:rsid w:val="005C009C"/>
    <w:rsid w:val="005C04F9"/>
    <w:rsid w:val="005C0C44"/>
    <w:rsid w:val="005C0F33"/>
    <w:rsid w:val="005C1E2A"/>
    <w:rsid w:val="005C3167"/>
    <w:rsid w:val="005C317C"/>
    <w:rsid w:val="005C3650"/>
    <w:rsid w:val="005C3826"/>
    <w:rsid w:val="005C3935"/>
    <w:rsid w:val="005C3ACA"/>
    <w:rsid w:val="005C4100"/>
    <w:rsid w:val="005C4607"/>
    <w:rsid w:val="005C47EB"/>
    <w:rsid w:val="005C4D13"/>
    <w:rsid w:val="005C5AB0"/>
    <w:rsid w:val="005C7C41"/>
    <w:rsid w:val="005D0648"/>
    <w:rsid w:val="005D065F"/>
    <w:rsid w:val="005D1EA5"/>
    <w:rsid w:val="005D2063"/>
    <w:rsid w:val="005D25DA"/>
    <w:rsid w:val="005D3C9B"/>
    <w:rsid w:val="005D3DE2"/>
    <w:rsid w:val="005D3E6E"/>
    <w:rsid w:val="005D5757"/>
    <w:rsid w:val="005D5857"/>
    <w:rsid w:val="005D5B2A"/>
    <w:rsid w:val="005D6348"/>
    <w:rsid w:val="005D6F50"/>
    <w:rsid w:val="005D74B0"/>
    <w:rsid w:val="005D7825"/>
    <w:rsid w:val="005D7BDD"/>
    <w:rsid w:val="005E052E"/>
    <w:rsid w:val="005E0926"/>
    <w:rsid w:val="005E10CC"/>
    <w:rsid w:val="005E179F"/>
    <w:rsid w:val="005E2084"/>
    <w:rsid w:val="005E221A"/>
    <w:rsid w:val="005E42F0"/>
    <w:rsid w:val="005E489F"/>
    <w:rsid w:val="005E57C6"/>
    <w:rsid w:val="005E6255"/>
    <w:rsid w:val="005E691B"/>
    <w:rsid w:val="005E6D96"/>
    <w:rsid w:val="005F029A"/>
    <w:rsid w:val="005F17F5"/>
    <w:rsid w:val="005F1CCB"/>
    <w:rsid w:val="005F28AD"/>
    <w:rsid w:val="005F31BD"/>
    <w:rsid w:val="005F3D0F"/>
    <w:rsid w:val="005F4953"/>
    <w:rsid w:val="005F4B7A"/>
    <w:rsid w:val="005F5433"/>
    <w:rsid w:val="005F76CC"/>
    <w:rsid w:val="005F789E"/>
    <w:rsid w:val="006013D9"/>
    <w:rsid w:val="00603935"/>
    <w:rsid w:val="00603B8D"/>
    <w:rsid w:val="00605BC6"/>
    <w:rsid w:val="00606D25"/>
    <w:rsid w:val="00606FEA"/>
    <w:rsid w:val="00607BF4"/>
    <w:rsid w:val="00610D99"/>
    <w:rsid w:val="00610E79"/>
    <w:rsid w:val="0061201A"/>
    <w:rsid w:val="006120F4"/>
    <w:rsid w:val="006124D2"/>
    <w:rsid w:val="00612C79"/>
    <w:rsid w:val="0061581C"/>
    <w:rsid w:val="00616B92"/>
    <w:rsid w:val="0061730D"/>
    <w:rsid w:val="006177EC"/>
    <w:rsid w:val="00617B8C"/>
    <w:rsid w:val="00620336"/>
    <w:rsid w:val="00620B43"/>
    <w:rsid w:val="00621506"/>
    <w:rsid w:val="006226B6"/>
    <w:rsid w:val="006227B2"/>
    <w:rsid w:val="00622DB4"/>
    <w:rsid w:val="006271F6"/>
    <w:rsid w:val="0063026F"/>
    <w:rsid w:val="00630C19"/>
    <w:rsid w:val="00630C6D"/>
    <w:rsid w:val="00632A2A"/>
    <w:rsid w:val="00634111"/>
    <w:rsid w:val="00635998"/>
    <w:rsid w:val="00636C96"/>
    <w:rsid w:val="006400A0"/>
    <w:rsid w:val="006451D8"/>
    <w:rsid w:val="006461A7"/>
    <w:rsid w:val="0064705F"/>
    <w:rsid w:val="006473A7"/>
    <w:rsid w:val="0064775F"/>
    <w:rsid w:val="00647CC9"/>
    <w:rsid w:val="006504E9"/>
    <w:rsid w:val="0065054D"/>
    <w:rsid w:val="00651198"/>
    <w:rsid w:val="006516BD"/>
    <w:rsid w:val="006516F4"/>
    <w:rsid w:val="006521F9"/>
    <w:rsid w:val="006536A2"/>
    <w:rsid w:val="00653AEB"/>
    <w:rsid w:val="00653C8D"/>
    <w:rsid w:val="00653EA7"/>
    <w:rsid w:val="00654F67"/>
    <w:rsid w:val="00655116"/>
    <w:rsid w:val="006558CF"/>
    <w:rsid w:val="00656020"/>
    <w:rsid w:val="006561F2"/>
    <w:rsid w:val="006562E1"/>
    <w:rsid w:val="006572A2"/>
    <w:rsid w:val="0065775F"/>
    <w:rsid w:val="00657A04"/>
    <w:rsid w:val="00663022"/>
    <w:rsid w:val="006630D6"/>
    <w:rsid w:val="00664942"/>
    <w:rsid w:val="00664DB5"/>
    <w:rsid w:val="00667AAE"/>
    <w:rsid w:val="00667BA0"/>
    <w:rsid w:val="006734B0"/>
    <w:rsid w:val="00673C51"/>
    <w:rsid w:val="00673E48"/>
    <w:rsid w:val="00676178"/>
    <w:rsid w:val="0067668F"/>
    <w:rsid w:val="006766B5"/>
    <w:rsid w:val="00677F4C"/>
    <w:rsid w:val="00680662"/>
    <w:rsid w:val="00680A6F"/>
    <w:rsid w:val="00680D14"/>
    <w:rsid w:val="00681F35"/>
    <w:rsid w:val="00683255"/>
    <w:rsid w:val="006843D8"/>
    <w:rsid w:val="006849C3"/>
    <w:rsid w:val="00685625"/>
    <w:rsid w:val="00685CA8"/>
    <w:rsid w:val="006866F3"/>
    <w:rsid w:val="006871A5"/>
    <w:rsid w:val="006902E4"/>
    <w:rsid w:val="00691882"/>
    <w:rsid w:val="00691BD0"/>
    <w:rsid w:val="00692112"/>
    <w:rsid w:val="006943B7"/>
    <w:rsid w:val="00697B12"/>
    <w:rsid w:val="006A2096"/>
    <w:rsid w:val="006A46CD"/>
    <w:rsid w:val="006A4994"/>
    <w:rsid w:val="006A4B69"/>
    <w:rsid w:val="006A4DD1"/>
    <w:rsid w:val="006A4E12"/>
    <w:rsid w:val="006A5E28"/>
    <w:rsid w:val="006A63DA"/>
    <w:rsid w:val="006A6472"/>
    <w:rsid w:val="006A7BBA"/>
    <w:rsid w:val="006A7CD4"/>
    <w:rsid w:val="006B123D"/>
    <w:rsid w:val="006B1530"/>
    <w:rsid w:val="006B2F7C"/>
    <w:rsid w:val="006B3684"/>
    <w:rsid w:val="006B3D24"/>
    <w:rsid w:val="006B3EFF"/>
    <w:rsid w:val="006B43C6"/>
    <w:rsid w:val="006B4A26"/>
    <w:rsid w:val="006B5469"/>
    <w:rsid w:val="006B5738"/>
    <w:rsid w:val="006B68F8"/>
    <w:rsid w:val="006B702B"/>
    <w:rsid w:val="006C31C2"/>
    <w:rsid w:val="006C4132"/>
    <w:rsid w:val="006C6197"/>
    <w:rsid w:val="006C6BA6"/>
    <w:rsid w:val="006D070B"/>
    <w:rsid w:val="006D5C79"/>
    <w:rsid w:val="006D6348"/>
    <w:rsid w:val="006E17EA"/>
    <w:rsid w:val="006E2AB2"/>
    <w:rsid w:val="006E4AC7"/>
    <w:rsid w:val="006E4E42"/>
    <w:rsid w:val="006E73F8"/>
    <w:rsid w:val="006F2168"/>
    <w:rsid w:val="006F3216"/>
    <w:rsid w:val="006F32E4"/>
    <w:rsid w:val="006F3763"/>
    <w:rsid w:val="006F380B"/>
    <w:rsid w:val="006F5D52"/>
    <w:rsid w:val="006F6C7F"/>
    <w:rsid w:val="006F6ED9"/>
    <w:rsid w:val="006F7002"/>
    <w:rsid w:val="007000DA"/>
    <w:rsid w:val="007007C6"/>
    <w:rsid w:val="007012E2"/>
    <w:rsid w:val="00704AF1"/>
    <w:rsid w:val="00704C60"/>
    <w:rsid w:val="00706CE2"/>
    <w:rsid w:val="0070759E"/>
    <w:rsid w:val="00707F33"/>
    <w:rsid w:val="00710018"/>
    <w:rsid w:val="007108FB"/>
    <w:rsid w:val="0071111B"/>
    <w:rsid w:val="007126C4"/>
    <w:rsid w:val="00715768"/>
    <w:rsid w:val="0071696B"/>
    <w:rsid w:val="00716EE1"/>
    <w:rsid w:val="007177C8"/>
    <w:rsid w:val="007178AA"/>
    <w:rsid w:val="0072020F"/>
    <w:rsid w:val="00720B6E"/>
    <w:rsid w:val="00721681"/>
    <w:rsid w:val="00725816"/>
    <w:rsid w:val="00725AC7"/>
    <w:rsid w:val="0072620C"/>
    <w:rsid w:val="00727620"/>
    <w:rsid w:val="00730D23"/>
    <w:rsid w:val="00731212"/>
    <w:rsid w:val="00732D74"/>
    <w:rsid w:val="00733F45"/>
    <w:rsid w:val="00734A30"/>
    <w:rsid w:val="007364D6"/>
    <w:rsid w:val="007366CC"/>
    <w:rsid w:val="00737388"/>
    <w:rsid w:val="00737493"/>
    <w:rsid w:val="0074018F"/>
    <w:rsid w:val="00740D26"/>
    <w:rsid w:val="0074127D"/>
    <w:rsid w:val="007425DD"/>
    <w:rsid w:val="0074347B"/>
    <w:rsid w:val="00744537"/>
    <w:rsid w:val="00744C66"/>
    <w:rsid w:val="00745B9F"/>
    <w:rsid w:val="00746F79"/>
    <w:rsid w:val="00747B77"/>
    <w:rsid w:val="00751400"/>
    <w:rsid w:val="0075245A"/>
    <w:rsid w:val="007551D2"/>
    <w:rsid w:val="007563FC"/>
    <w:rsid w:val="00756DEB"/>
    <w:rsid w:val="0076020D"/>
    <w:rsid w:val="007602D7"/>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0F1C"/>
    <w:rsid w:val="007838AB"/>
    <w:rsid w:val="00783E03"/>
    <w:rsid w:val="00785047"/>
    <w:rsid w:val="007851CB"/>
    <w:rsid w:val="007865B9"/>
    <w:rsid w:val="007868E4"/>
    <w:rsid w:val="00786C75"/>
    <w:rsid w:val="00786EC4"/>
    <w:rsid w:val="0079025D"/>
    <w:rsid w:val="0079053E"/>
    <w:rsid w:val="007909B4"/>
    <w:rsid w:val="00791588"/>
    <w:rsid w:val="007931E7"/>
    <w:rsid w:val="00793D74"/>
    <w:rsid w:val="00794E8C"/>
    <w:rsid w:val="00795250"/>
    <w:rsid w:val="007952F4"/>
    <w:rsid w:val="00796C5A"/>
    <w:rsid w:val="00796DFA"/>
    <w:rsid w:val="007A0098"/>
    <w:rsid w:val="007A173E"/>
    <w:rsid w:val="007A37DD"/>
    <w:rsid w:val="007A4514"/>
    <w:rsid w:val="007A4B22"/>
    <w:rsid w:val="007A5417"/>
    <w:rsid w:val="007A62E5"/>
    <w:rsid w:val="007A6F64"/>
    <w:rsid w:val="007A701A"/>
    <w:rsid w:val="007B17FF"/>
    <w:rsid w:val="007B1A5A"/>
    <w:rsid w:val="007B22B6"/>
    <w:rsid w:val="007B5695"/>
    <w:rsid w:val="007B7565"/>
    <w:rsid w:val="007B7A39"/>
    <w:rsid w:val="007C07C6"/>
    <w:rsid w:val="007C0DCA"/>
    <w:rsid w:val="007C15B7"/>
    <w:rsid w:val="007C1896"/>
    <w:rsid w:val="007C1C6D"/>
    <w:rsid w:val="007C1C78"/>
    <w:rsid w:val="007C2EB1"/>
    <w:rsid w:val="007C4448"/>
    <w:rsid w:val="007C4EAE"/>
    <w:rsid w:val="007C598A"/>
    <w:rsid w:val="007C6A40"/>
    <w:rsid w:val="007C74CB"/>
    <w:rsid w:val="007C7EA1"/>
    <w:rsid w:val="007D0684"/>
    <w:rsid w:val="007D0975"/>
    <w:rsid w:val="007D0E8B"/>
    <w:rsid w:val="007D1F6B"/>
    <w:rsid w:val="007D22E7"/>
    <w:rsid w:val="007D2E25"/>
    <w:rsid w:val="007D4589"/>
    <w:rsid w:val="007D4EF7"/>
    <w:rsid w:val="007D51BA"/>
    <w:rsid w:val="007D5C86"/>
    <w:rsid w:val="007D5D68"/>
    <w:rsid w:val="007D6166"/>
    <w:rsid w:val="007D61DF"/>
    <w:rsid w:val="007D6315"/>
    <w:rsid w:val="007D6E41"/>
    <w:rsid w:val="007D7937"/>
    <w:rsid w:val="007E0BF6"/>
    <w:rsid w:val="007E0C14"/>
    <w:rsid w:val="007E2F30"/>
    <w:rsid w:val="007E3909"/>
    <w:rsid w:val="007E5A0F"/>
    <w:rsid w:val="007E5D27"/>
    <w:rsid w:val="007E650B"/>
    <w:rsid w:val="007E792A"/>
    <w:rsid w:val="007E7FCC"/>
    <w:rsid w:val="007F0953"/>
    <w:rsid w:val="007F0B8E"/>
    <w:rsid w:val="007F0D9E"/>
    <w:rsid w:val="007F1368"/>
    <w:rsid w:val="007F268B"/>
    <w:rsid w:val="007F3419"/>
    <w:rsid w:val="007F3AC9"/>
    <w:rsid w:val="007F3E36"/>
    <w:rsid w:val="007F4392"/>
    <w:rsid w:val="007F43DE"/>
    <w:rsid w:val="007F5224"/>
    <w:rsid w:val="007F591A"/>
    <w:rsid w:val="007F7A06"/>
    <w:rsid w:val="008016BA"/>
    <w:rsid w:val="008024C8"/>
    <w:rsid w:val="00802CB0"/>
    <w:rsid w:val="008034E0"/>
    <w:rsid w:val="00804DEA"/>
    <w:rsid w:val="008051BF"/>
    <w:rsid w:val="00806418"/>
    <w:rsid w:val="008064ED"/>
    <w:rsid w:val="00810304"/>
    <w:rsid w:val="00813BBC"/>
    <w:rsid w:val="008151F5"/>
    <w:rsid w:val="00815402"/>
    <w:rsid w:val="00815BC4"/>
    <w:rsid w:val="008161E5"/>
    <w:rsid w:val="008179E1"/>
    <w:rsid w:val="00817D71"/>
    <w:rsid w:val="00820079"/>
    <w:rsid w:val="0082188A"/>
    <w:rsid w:val="0082228E"/>
    <w:rsid w:val="00823039"/>
    <w:rsid w:val="00823E9F"/>
    <w:rsid w:val="008244B4"/>
    <w:rsid w:val="00824C34"/>
    <w:rsid w:val="00825759"/>
    <w:rsid w:val="00827525"/>
    <w:rsid w:val="00830C35"/>
    <w:rsid w:val="00832002"/>
    <w:rsid w:val="008320DA"/>
    <w:rsid w:val="00833040"/>
    <w:rsid w:val="0083376C"/>
    <w:rsid w:val="00833EA9"/>
    <w:rsid w:val="008344C4"/>
    <w:rsid w:val="00835C8E"/>
    <w:rsid w:val="008377F2"/>
    <w:rsid w:val="008400B5"/>
    <w:rsid w:val="008411D7"/>
    <w:rsid w:val="008424AC"/>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9C3"/>
    <w:rsid w:val="00854E43"/>
    <w:rsid w:val="0085526C"/>
    <w:rsid w:val="00855582"/>
    <w:rsid w:val="00855A9D"/>
    <w:rsid w:val="00856A32"/>
    <w:rsid w:val="00856F14"/>
    <w:rsid w:val="00860626"/>
    <w:rsid w:val="00860C42"/>
    <w:rsid w:val="0086148E"/>
    <w:rsid w:val="00865E1C"/>
    <w:rsid w:val="00865E76"/>
    <w:rsid w:val="00867B54"/>
    <w:rsid w:val="00871B9C"/>
    <w:rsid w:val="00874ED7"/>
    <w:rsid w:val="00877993"/>
    <w:rsid w:val="00877B02"/>
    <w:rsid w:val="00877FE6"/>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395"/>
    <w:rsid w:val="008A17A1"/>
    <w:rsid w:val="008A1D5C"/>
    <w:rsid w:val="008A1E64"/>
    <w:rsid w:val="008A2DBB"/>
    <w:rsid w:val="008A33CC"/>
    <w:rsid w:val="008A407A"/>
    <w:rsid w:val="008A4BCF"/>
    <w:rsid w:val="008A5479"/>
    <w:rsid w:val="008A59AC"/>
    <w:rsid w:val="008A5E28"/>
    <w:rsid w:val="008B0366"/>
    <w:rsid w:val="008B3233"/>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5FFC"/>
    <w:rsid w:val="008C6614"/>
    <w:rsid w:val="008C6638"/>
    <w:rsid w:val="008C73E7"/>
    <w:rsid w:val="008C7DE0"/>
    <w:rsid w:val="008C7EB1"/>
    <w:rsid w:val="008D2953"/>
    <w:rsid w:val="008D29AD"/>
    <w:rsid w:val="008D2D60"/>
    <w:rsid w:val="008D3FB2"/>
    <w:rsid w:val="008D5C5E"/>
    <w:rsid w:val="008D6AF2"/>
    <w:rsid w:val="008D6D92"/>
    <w:rsid w:val="008D76DE"/>
    <w:rsid w:val="008D7847"/>
    <w:rsid w:val="008D7CF4"/>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1AD"/>
    <w:rsid w:val="008F457F"/>
    <w:rsid w:val="008F4820"/>
    <w:rsid w:val="008F4C9A"/>
    <w:rsid w:val="008F60FE"/>
    <w:rsid w:val="008F62F5"/>
    <w:rsid w:val="008F67ED"/>
    <w:rsid w:val="008F683B"/>
    <w:rsid w:val="008F7607"/>
    <w:rsid w:val="008F7DBA"/>
    <w:rsid w:val="00900CA3"/>
    <w:rsid w:val="009023C7"/>
    <w:rsid w:val="00902A41"/>
    <w:rsid w:val="00902A65"/>
    <w:rsid w:val="00902E42"/>
    <w:rsid w:val="009036E0"/>
    <w:rsid w:val="00903927"/>
    <w:rsid w:val="00903EF2"/>
    <w:rsid w:val="009048AE"/>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81F"/>
    <w:rsid w:val="00917EB1"/>
    <w:rsid w:val="009202AE"/>
    <w:rsid w:val="00920939"/>
    <w:rsid w:val="00920F62"/>
    <w:rsid w:val="009214DF"/>
    <w:rsid w:val="00921A00"/>
    <w:rsid w:val="009229E9"/>
    <w:rsid w:val="00922D4E"/>
    <w:rsid w:val="009238F2"/>
    <w:rsid w:val="00923A4E"/>
    <w:rsid w:val="00925ECC"/>
    <w:rsid w:val="009309F6"/>
    <w:rsid w:val="00930FB6"/>
    <w:rsid w:val="00931445"/>
    <w:rsid w:val="00931A56"/>
    <w:rsid w:val="009333FD"/>
    <w:rsid w:val="00933DDA"/>
    <w:rsid w:val="00934940"/>
    <w:rsid w:val="00934AC0"/>
    <w:rsid w:val="00934AED"/>
    <w:rsid w:val="009370CD"/>
    <w:rsid w:val="00937A59"/>
    <w:rsid w:val="00940F66"/>
    <w:rsid w:val="00942194"/>
    <w:rsid w:val="00942469"/>
    <w:rsid w:val="0094256D"/>
    <w:rsid w:val="00942A73"/>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534"/>
    <w:rsid w:val="009666C6"/>
    <w:rsid w:val="00967109"/>
    <w:rsid w:val="0097188C"/>
    <w:rsid w:val="00972C78"/>
    <w:rsid w:val="00974465"/>
    <w:rsid w:val="00974ED8"/>
    <w:rsid w:val="00975306"/>
    <w:rsid w:val="00975D6F"/>
    <w:rsid w:val="009774E6"/>
    <w:rsid w:val="00977B4E"/>
    <w:rsid w:val="009806D6"/>
    <w:rsid w:val="00982FDD"/>
    <w:rsid w:val="00982FE0"/>
    <w:rsid w:val="009837B4"/>
    <w:rsid w:val="009837C5"/>
    <w:rsid w:val="00983ECA"/>
    <w:rsid w:val="00984CAC"/>
    <w:rsid w:val="00984FBF"/>
    <w:rsid w:val="009850A3"/>
    <w:rsid w:val="00985B77"/>
    <w:rsid w:val="009869B6"/>
    <w:rsid w:val="009869DA"/>
    <w:rsid w:val="00987039"/>
    <w:rsid w:val="0099087E"/>
    <w:rsid w:val="00990DD4"/>
    <w:rsid w:val="0099135B"/>
    <w:rsid w:val="00991CF2"/>
    <w:rsid w:val="00992053"/>
    <w:rsid w:val="0099220F"/>
    <w:rsid w:val="0099296E"/>
    <w:rsid w:val="00994CC7"/>
    <w:rsid w:val="00994F25"/>
    <w:rsid w:val="009950E8"/>
    <w:rsid w:val="0099534C"/>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59A"/>
    <w:rsid w:val="009B2FC8"/>
    <w:rsid w:val="009B3169"/>
    <w:rsid w:val="009B52A7"/>
    <w:rsid w:val="009B6063"/>
    <w:rsid w:val="009B795B"/>
    <w:rsid w:val="009B7AB5"/>
    <w:rsid w:val="009C03F4"/>
    <w:rsid w:val="009C326F"/>
    <w:rsid w:val="009C385E"/>
    <w:rsid w:val="009C454B"/>
    <w:rsid w:val="009C5DD1"/>
    <w:rsid w:val="009C6FB6"/>
    <w:rsid w:val="009D093E"/>
    <w:rsid w:val="009D243D"/>
    <w:rsid w:val="009D700B"/>
    <w:rsid w:val="009D7C17"/>
    <w:rsid w:val="009D7FA7"/>
    <w:rsid w:val="009E1CEB"/>
    <w:rsid w:val="009E304C"/>
    <w:rsid w:val="009E393F"/>
    <w:rsid w:val="009E3E3A"/>
    <w:rsid w:val="009E43AC"/>
    <w:rsid w:val="009E548D"/>
    <w:rsid w:val="009E650C"/>
    <w:rsid w:val="009F056F"/>
    <w:rsid w:val="009F14C4"/>
    <w:rsid w:val="009F1741"/>
    <w:rsid w:val="009F178F"/>
    <w:rsid w:val="009F1DD7"/>
    <w:rsid w:val="009F27F3"/>
    <w:rsid w:val="009F38BD"/>
    <w:rsid w:val="009F48F1"/>
    <w:rsid w:val="009F4D4E"/>
    <w:rsid w:val="009F6F4E"/>
    <w:rsid w:val="009F6F5D"/>
    <w:rsid w:val="009F74AD"/>
    <w:rsid w:val="009F7980"/>
    <w:rsid w:val="00A000CA"/>
    <w:rsid w:val="00A008DC"/>
    <w:rsid w:val="00A01560"/>
    <w:rsid w:val="00A02435"/>
    <w:rsid w:val="00A0408E"/>
    <w:rsid w:val="00A043FB"/>
    <w:rsid w:val="00A053BA"/>
    <w:rsid w:val="00A056F0"/>
    <w:rsid w:val="00A058FF"/>
    <w:rsid w:val="00A06AAD"/>
    <w:rsid w:val="00A07444"/>
    <w:rsid w:val="00A11292"/>
    <w:rsid w:val="00A118C7"/>
    <w:rsid w:val="00A15925"/>
    <w:rsid w:val="00A1669E"/>
    <w:rsid w:val="00A17723"/>
    <w:rsid w:val="00A203E8"/>
    <w:rsid w:val="00A21D51"/>
    <w:rsid w:val="00A23168"/>
    <w:rsid w:val="00A23789"/>
    <w:rsid w:val="00A2396C"/>
    <w:rsid w:val="00A24DB8"/>
    <w:rsid w:val="00A24EA7"/>
    <w:rsid w:val="00A25419"/>
    <w:rsid w:val="00A26084"/>
    <w:rsid w:val="00A27133"/>
    <w:rsid w:val="00A3007B"/>
    <w:rsid w:val="00A31309"/>
    <w:rsid w:val="00A3146C"/>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57EC3"/>
    <w:rsid w:val="00A605C8"/>
    <w:rsid w:val="00A60DAE"/>
    <w:rsid w:val="00A61EDD"/>
    <w:rsid w:val="00A6357E"/>
    <w:rsid w:val="00A63A4C"/>
    <w:rsid w:val="00A63C67"/>
    <w:rsid w:val="00A64254"/>
    <w:rsid w:val="00A6517E"/>
    <w:rsid w:val="00A65E84"/>
    <w:rsid w:val="00A66E02"/>
    <w:rsid w:val="00A66E4A"/>
    <w:rsid w:val="00A67630"/>
    <w:rsid w:val="00A676C4"/>
    <w:rsid w:val="00A67915"/>
    <w:rsid w:val="00A71AD8"/>
    <w:rsid w:val="00A725AD"/>
    <w:rsid w:val="00A76FDC"/>
    <w:rsid w:val="00A80EE3"/>
    <w:rsid w:val="00A80F27"/>
    <w:rsid w:val="00A81406"/>
    <w:rsid w:val="00A81BAE"/>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007"/>
    <w:rsid w:val="00AA2C86"/>
    <w:rsid w:val="00AA47A2"/>
    <w:rsid w:val="00AA6AE3"/>
    <w:rsid w:val="00AA72CA"/>
    <w:rsid w:val="00AA7891"/>
    <w:rsid w:val="00AA7AA9"/>
    <w:rsid w:val="00AA7E5C"/>
    <w:rsid w:val="00AB0A23"/>
    <w:rsid w:val="00AB17E4"/>
    <w:rsid w:val="00AB192F"/>
    <w:rsid w:val="00AB391A"/>
    <w:rsid w:val="00AB39EC"/>
    <w:rsid w:val="00AB3F6A"/>
    <w:rsid w:val="00AB4EB0"/>
    <w:rsid w:val="00AB4FC7"/>
    <w:rsid w:val="00AB53AC"/>
    <w:rsid w:val="00AB67BC"/>
    <w:rsid w:val="00AB6AAD"/>
    <w:rsid w:val="00AB7421"/>
    <w:rsid w:val="00AC03FF"/>
    <w:rsid w:val="00AC0DAD"/>
    <w:rsid w:val="00AC0E05"/>
    <w:rsid w:val="00AC10C1"/>
    <w:rsid w:val="00AC120F"/>
    <w:rsid w:val="00AC2AAB"/>
    <w:rsid w:val="00AC3E80"/>
    <w:rsid w:val="00AC4333"/>
    <w:rsid w:val="00AC61A9"/>
    <w:rsid w:val="00AC7BAA"/>
    <w:rsid w:val="00AC7E1C"/>
    <w:rsid w:val="00AD0B21"/>
    <w:rsid w:val="00AD26C5"/>
    <w:rsid w:val="00AD35E9"/>
    <w:rsid w:val="00AD3C4D"/>
    <w:rsid w:val="00AD5005"/>
    <w:rsid w:val="00AD5BD7"/>
    <w:rsid w:val="00AD709C"/>
    <w:rsid w:val="00AD7814"/>
    <w:rsid w:val="00AE03BC"/>
    <w:rsid w:val="00AE1900"/>
    <w:rsid w:val="00AE2813"/>
    <w:rsid w:val="00AE2A5B"/>
    <w:rsid w:val="00AE2BAC"/>
    <w:rsid w:val="00AE3C02"/>
    <w:rsid w:val="00AE4718"/>
    <w:rsid w:val="00AE6241"/>
    <w:rsid w:val="00AE6CAF"/>
    <w:rsid w:val="00AE70F1"/>
    <w:rsid w:val="00AF152D"/>
    <w:rsid w:val="00AF158B"/>
    <w:rsid w:val="00AF2D5A"/>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6C7"/>
    <w:rsid w:val="00B10AD4"/>
    <w:rsid w:val="00B10B48"/>
    <w:rsid w:val="00B10E57"/>
    <w:rsid w:val="00B11063"/>
    <w:rsid w:val="00B11CE3"/>
    <w:rsid w:val="00B13B7C"/>
    <w:rsid w:val="00B14EB1"/>
    <w:rsid w:val="00B151BE"/>
    <w:rsid w:val="00B17192"/>
    <w:rsid w:val="00B171DF"/>
    <w:rsid w:val="00B20337"/>
    <w:rsid w:val="00B205DE"/>
    <w:rsid w:val="00B20E5A"/>
    <w:rsid w:val="00B23DF0"/>
    <w:rsid w:val="00B251FF"/>
    <w:rsid w:val="00B25D23"/>
    <w:rsid w:val="00B25F69"/>
    <w:rsid w:val="00B270AB"/>
    <w:rsid w:val="00B2765F"/>
    <w:rsid w:val="00B277FE"/>
    <w:rsid w:val="00B31CDB"/>
    <w:rsid w:val="00B31EAC"/>
    <w:rsid w:val="00B32713"/>
    <w:rsid w:val="00B32869"/>
    <w:rsid w:val="00B32B19"/>
    <w:rsid w:val="00B32FAA"/>
    <w:rsid w:val="00B3363C"/>
    <w:rsid w:val="00B33D88"/>
    <w:rsid w:val="00B350DB"/>
    <w:rsid w:val="00B35EA0"/>
    <w:rsid w:val="00B369BC"/>
    <w:rsid w:val="00B40A15"/>
    <w:rsid w:val="00B40CD8"/>
    <w:rsid w:val="00B414A0"/>
    <w:rsid w:val="00B4201B"/>
    <w:rsid w:val="00B4221D"/>
    <w:rsid w:val="00B43F92"/>
    <w:rsid w:val="00B45165"/>
    <w:rsid w:val="00B4529E"/>
    <w:rsid w:val="00B47286"/>
    <w:rsid w:val="00B50285"/>
    <w:rsid w:val="00B50C55"/>
    <w:rsid w:val="00B51C28"/>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22"/>
    <w:rsid w:val="00B66654"/>
    <w:rsid w:val="00B66AE3"/>
    <w:rsid w:val="00B67509"/>
    <w:rsid w:val="00B677EC"/>
    <w:rsid w:val="00B71094"/>
    <w:rsid w:val="00B714AB"/>
    <w:rsid w:val="00B72284"/>
    <w:rsid w:val="00B725EE"/>
    <w:rsid w:val="00B72727"/>
    <w:rsid w:val="00B72A44"/>
    <w:rsid w:val="00B72F9A"/>
    <w:rsid w:val="00B73E18"/>
    <w:rsid w:val="00B74263"/>
    <w:rsid w:val="00B763AF"/>
    <w:rsid w:val="00B8247A"/>
    <w:rsid w:val="00B8248A"/>
    <w:rsid w:val="00B830B3"/>
    <w:rsid w:val="00B84617"/>
    <w:rsid w:val="00B8593D"/>
    <w:rsid w:val="00B861E4"/>
    <w:rsid w:val="00B868A0"/>
    <w:rsid w:val="00B87318"/>
    <w:rsid w:val="00B87E70"/>
    <w:rsid w:val="00B92040"/>
    <w:rsid w:val="00B92F69"/>
    <w:rsid w:val="00B93172"/>
    <w:rsid w:val="00B94942"/>
    <w:rsid w:val="00B94EE1"/>
    <w:rsid w:val="00B97031"/>
    <w:rsid w:val="00B978F5"/>
    <w:rsid w:val="00B979DD"/>
    <w:rsid w:val="00BA0F5D"/>
    <w:rsid w:val="00BA0F98"/>
    <w:rsid w:val="00BA0FA3"/>
    <w:rsid w:val="00BA149A"/>
    <w:rsid w:val="00BA169F"/>
    <w:rsid w:val="00BA21C1"/>
    <w:rsid w:val="00BA2D36"/>
    <w:rsid w:val="00BA4AB9"/>
    <w:rsid w:val="00BA523F"/>
    <w:rsid w:val="00BA5487"/>
    <w:rsid w:val="00BA60D5"/>
    <w:rsid w:val="00BB01F7"/>
    <w:rsid w:val="00BB0B77"/>
    <w:rsid w:val="00BB1A59"/>
    <w:rsid w:val="00BB1E14"/>
    <w:rsid w:val="00BB1ECD"/>
    <w:rsid w:val="00BB1FB8"/>
    <w:rsid w:val="00BB4BA0"/>
    <w:rsid w:val="00BB4E5F"/>
    <w:rsid w:val="00BB51DB"/>
    <w:rsid w:val="00BB6C57"/>
    <w:rsid w:val="00BB737D"/>
    <w:rsid w:val="00BB784E"/>
    <w:rsid w:val="00BC09E0"/>
    <w:rsid w:val="00BC1159"/>
    <w:rsid w:val="00BC1B7A"/>
    <w:rsid w:val="00BC3554"/>
    <w:rsid w:val="00BC3D67"/>
    <w:rsid w:val="00BC417F"/>
    <w:rsid w:val="00BC4AAD"/>
    <w:rsid w:val="00BC4EEC"/>
    <w:rsid w:val="00BC4F11"/>
    <w:rsid w:val="00BC5853"/>
    <w:rsid w:val="00BC6238"/>
    <w:rsid w:val="00BC7166"/>
    <w:rsid w:val="00BD14C4"/>
    <w:rsid w:val="00BD1E3C"/>
    <w:rsid w:val="00BD28B8"/>
    <w:rsid w:val="00BD29CB"/>
    <w:rsid w:val="00BD3F5E"/>
    <w:rsid w:val="00BD4549"/>
    <w:rsid w:val="00BD58FE"/>
    <w:rsid w:val="00BD766C"/>
    <w:rsid w:val="00BE1788"/>
    <w:rsid w:val="00BE3B42"/>
    <w:rsid w:val="00BE3DA8"/>
    <w:rsid w:val="00BE7B4C"/>
    <w:rsid w:val="00BF1927"/>
    <w:rsid w:val="00BF2B7D"/>
    <w:rsid w:val="00BF2F3B"/>
    <w:rsid w:val="00BF2F81"/>
    <w:rsid w:val="00BF336B"/>
    <w:rsid w:val="00BF3C69"/>
    <w:rsid w:val="00BF3D13"/>
    <w:rsid w:val="00BF53C3"/>
    <w:rsid w:val="00BF596C"/>
    <w:rsid w:val="00BF5C23"/>
    <w:rsid w:val="00BF61EF"/>
    <w:rsid w:val="00BF67E9"/>
    <w:rsid w:val="00BF78C2"/>
    <w:rsid w:val="00C012FB"/>
    <w:rsid w:val="00C01B25"/>
    <w:rsid w:val="00C01E90"/>
    <w:rsid w:val="00C0350A"/>
    <w:rsid w:val="00C049B3"/>
    <w:rsid w:val="00C07371"/>
    <w:rsid w:val="00C100C5"/>
    <w:rsid w:val="00C111E7"/>
    <w:rsid w:val="00C11CE5"/>
    <w:rsid w:val="00C12C1B"/>
    <w:rsid w:val="00C133E3"/>
    <w:rsid w:val="00C13853"/>
    <w:rsid w:val="00C149C9"/>
    <w:rsid w:val="00C1500E"/>
    <w:rsid w:val="00C16204"/>
    <w:rsid w:val="00C16C27"/>
    <w:rsid w:val="00C1726C"/>
    <w:rsid w:val="00C204C8"/>
    <w:rsid w:val="00C206AE"/>
    <w:rsid w:val="00C2164C"/>
    <w:rsid w:val="00C21E52"/>
    <w:rsid w:val="00C223D6"/>
    <w:rsid w:val="00C22D00"/>
    <w:rsid w:val="00C23343"/>
    <w:rsid w:val="00C236EE"/>
    <w:rsid w:val="00C24B6D"/>
    <w:rsid w:val="00C25D02"/>
    <w:rsid w:val="00C25D2F"/>
    <w:rsid w:val="00C3022C"/>
    <w:rsid w:val="00C30BFA"/>
    <w:rsid w:val="00C326C2"/>
    <w:rsid w:val="00C33019"/>
    <w:rsid w:val="00C331AB"/>
    <w:rsid w:val="00C340FB"/>
    <w:rsid w:val="00C34EBC"/>
    <w:rsid w:val="00C37A34"/>
    <w:rsid w:val="00C4141F"/>
    <w:rsid w:val="00C41DB7"/>
    <w:rsid w:val="00C42972"/>
    <w:rsid w:val="00C431C4"/>
    <w:rsid w:val="00C43E75"/>
    <w:rsid w:val="00C44441"/>
    <w:rsid w:val="00C4444D"/>
    <w:rsid w:val="00C4725F"/>
    <w:rsid w:val="00C47303"/>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54C"/>
    <w:rsid w:val="00C716DC"/>
    <w:rsid w:val="00C733A7"/>
    <w:rsid w:val="00C73E4E"/>
    <w:rsid w:val="00C755C5"/>
    <w:rsid w:val="00C771C4"/>
    <w:rsid w:val="00C776A0"/>
    <w:rsid w:val="00C77821"/>
    <w:rsid w:val="00C818F3"/>
    <w:rsid w:val="00C82AF4"/>
    <w:rsid w:val="00C82D32"/>
    <w:rsid w:val="00C82F2B"/>
    <w:rsid w:val="00C8540E"/>
    <w:rsid w:val="00C876AA"/>
    <w:rsid w:val="00C90DF8"/>
    <w:rsid w:val="00C9241B"/>
    <w:rsid w:val="00C92497"/>
    <w:rsid w:val="00C928D9"/>
    <w:rsid w:val="00C9360B"/>
    <w:rsid w:val="00C936CF"/>
    <w:rsid w:val="00C9387B"/>
    <w:rsid w:val="00C94C10"/>
    <w:rsid w:val="00C96A4F"/>
    <w:rsid w:val="00C978BA"/>
    <w:rsid w:val="00CA008E"/>
    <w:rsid w:val="00CA0332"/>
    <w:rsid w:val="00CA0CF2"/>
    <w:rsid w:val="00CA21CE"/>
    <w:rsid w:val="00CA2416"/>
    <w:rsid w:val="00CA2BEC"/>
    <w:rsid w:val="00CA3B27"/>
    <w:rsid w:val="00CA54FC"/>
    <w:rsid w:val="00CA5910"/>
    <w:rsid w:val="00CA5D48"/>
    <w:rsid w:val="00CA7094"/>
    <w:rsid w:val="00CA70AC"/>
    <w:rsid w:val="00CA7381"/>
    <w:rsid w:val="00CB031D"/>
    <w:rsid w:val="00CB2D98"/>
    <w:rsid w:val="00CB3B14"/>
    <w:rsid w:val="00CB5EE7"/>
    <w:rsid w:val="00CB750C"/>
    <w:rsid w:val="00CB7E11"/>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10EE"/>
    <w:rsid w:val="00CE33BB"/>
    <w:rsid w:val="00CE379B"/>
    <w:rsid w:val="00CE3A2F"/>
    <w:rsid w:val="00CE5989"/>
    <w:rsid w:val="00CE6CC5"/>
    <w:rsid w:val="00CE720E"/>
    <w:rsid w:val="00CE77ED"/>
    <w:rsid w:val="00CF19BB"/>
    <w:rsid w:val="00CF3ABA"/>
    <w:rsid w:val="00CF3C30"/>
    <w:rsid w:val="00CF52D2"/>
    <w:rsid w:val="00CF55CE"/>
    <w:rsid w:val="00CF56AB"/>
    <w:rsid w:val="00CF6C21"/>
    <w:rsid w:val="00CF6D8B"/>
    <w:rsid w:val="00CF7ECC"/>
    <w:rsid w:val="00D002C8"/>
    <w:rsid w:val="00D01C16"/>
    <w:rsid w:val="00D028FE"/>
    <w:rsid w:val="00D02EBD"/>
    <w:rsid w:val="00D030BE"/>
    <w:rsid w:val="00D030EC"/>
    <w:rsid w:val="00D03342"/>
    <w:rsid w:val="00D03385"/>
    <w:rsid w:val="00D03CC1"/>
    <w:rsid w:val="00D05661"/>
    <w:rsid w:val="00D06027"/>
    <w:rsid w:val="00D06802"/>
    <w:rsid w:val="00D07589"/>
    <w:rsid w:val="00D07F44"/>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7C8"/>
    <w:rsid w:val="00D469DA"/>
    <w:rsid w:val="00D478CF"/>
    <w:rsid w:val="00D47A6F"/>
    <w:rsid w:val="00D508C5"/>
    <w:rsid w:val="00D51880"/>
    <w:rsid w:val="00D51BDB"/>
    <w:rsid w:val="00D52063"/>
    <w:rsid w:val="00D54906"/>
    <w:rsid w:val="00D5619E"/>
    <w:rsid w:val="00D568BB"/>
    <w:rsid w:val="00D56FAA"/>
    <w:rsid w:val="00D5751A"/>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6F2E"/>
    <w:rsid w:val="00D77675"/>
    <w:rsid w:val="00D81679"/>
    <w:rsid w:val="00D823A1"/>
    <w:rsid w:val="00D823A4"/>
    <w:rsid w:val="00D84A25"/>
    <w:rsid w:val="00D84D01"/>
    <w:rsid w:val="00D84FBC"/>
    <w:rsid w:val="00D906C2"/>
    <w:rsid w:val="00D90DC4"/>
    <w:rsid w:val="00D91681"/>
    <w:rsid w:val="00D91A08"/>
    <w:rsid w:val="00D923F2"/>
    <w:rsid w:val="00D939BC"/>
    <w:rsid w:val="00D97A1E"/>
    <w:rsid w:val="00DA2C6B"/>
    <w:rsid w:val="00DA2DF9"/>
    <w:rsid w:val="00DA46FC"/>
    <w:rsid w:val="00DA57F6"/>
    <w:rsid w:val="00DB08B0"/>
    <w:rsid w:val="00DB3AB8"/>
    <w:rsid w:val="00DB7313"/>
    <w:rsid w:val="00DC1C4B"/>
    <w:rsid w:val="00DC1F50"/>
    <w:rsid w:val="00DC356E"/>
    <w:rsid w:val="00DC47B7"/>
    <w:rsid w:val="00DC5A3D"/>
    <w:rsid w:val="00DC61A3"/>
    <w:rsid w:val="00DC6CE9"/>
    <w:rsid w:val="00DC6DD6"/>
    <w:rsid w:val="00DD0FE6"/>
    <w:rsid w:val="00DD1E12"/>
    <w:rsid w:val="00DD4DA4"/>
    <w:rsid w:val="00DD6AEC"/>
    <w:rsid w:val="00DD769A"/>
    <w:rsid w:val="00DE2A70"/>
    <w:rsid w:val="00DE4AD5"/>
    <w:rsid w:val="00DE4C65"/>
    <w:rsid w:val="00DE5421"/>
    <w:rsid w:val="00DE58C0"/>
    <w:rsid w:val="00DE5D18"/>
    <w:rsid w:val="00DE70F1"/>
    <w:rsid w:val="00DE7C34"/>
    <w:rsid w:val="00DE7C39"/>
    <w:rsid w:val="00DF022E"/>
    <w:rsid w:val="00DF23D3"/>
    <w:rsid w:val="00DF2800"/>
    <w:rsid w:val="00DF2B0C"/>
    <w:rsid w:val="00DF39FA"/>
    <w:rsid w:val="00DF4323"/>
    <w:rsid w:val="00DF4B4E"/>
    <w:rsid w:val="00DF4BCA"/>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12AE"/>
    <w:rsid w:val="00E21B3E"/>
    <w:rsid w:val="00E23162"/>
    <w:rsid w:val="00E25A07"/>
    <w:rsid w:val="00E26CCE"/>
    <w:rsid w:val="00E2742A"/>
    <w:rsid w:val="00E2797C"/>
    <w:rsid w:val="00E27BAE"/>
    <w:rsid w:val="00E30CB5"/>
    <w:rsid w:val="00E30D81"/>
    <w:rsid w:val="00E320D1"/>
    <w:rsid w:val="00E3264B"/>
    <w:rsid w:val="00E32F41"/>
    <w:rsid w:val="00E33C67"/>
    <w:rsid w:val="00E3526B"/>
    <w:rsid w:val="00E35546"/>
    <w:rsid w:val="00E406E9"/>
    <w:rsid w:val="00E40923"/>
    <w:rsid w:val="00E42C81"/>
    <w:rsid w:val="00E434CE"/>
    <w:rsid w:val="00E43E4F"/>
    <w:rsid w:val="00E4604C"/>
    <w:rsid w:val="00E46B2D"/>
    <w:rsid w:val="00E46D0F"/>
    <w:rsid w:val="00E511C4"/>
    <w:rsid w:val="00E51941"/>
    <w:rsid w:val="00E51CBC"/>
    <w:rsid w:val="00E5374D"/>
    <w:rsid w:val="00E54A44"/>
    <w:rsid w:val="00E551BA"/>
    <w:rsid w:val="00E558D4"/>
    <w:rsid w:val="00E55DB7"/>
    <w:rsid w:val="00E61DD8"/>
    <w:rsid w:val="00E65049"/>
    <w:rsid w:val="00E6553B"/>
    <w:rsid w:val="00E66320"/>
    <w:rsid w:val="00E66A48"/>
    <w:rsid w:val="00E720B4"/>
    <w:rsid w:val="00E72D88"/>
    <w:rsid w:val="00E7358F"/>
    <w:rsid w:val="00E73A2F"/>
    <w:rsid w:val="00E73C23"/>
    <w:rsid w:val="00E748BC"/>
    <w:rsid w:val="00E749CD"/>
    <w:rsid w:val="00E75213"/>
    <w:rsid w:val="00E75601"/>
    <w:rsid w:val="00E75D37"/>
    <w:rsid w:val="00E75E39"/>
    <w:rsid w:val="00E76845"/>
    <w:rsid w:val="00E77714"/>
    <w:rsid w:val="00E80165"/>
    <w:rsid w:val="00E81AB5"/>
    <w:rsid w:val="00E81C32"/>
    <w:rsid w:val="00E82E2A"/>
    <w:rsid w:val="00E82F4B"/>
    <w:rsid w:val="00E8379A"/>
    <w:rsid w:val="00E83BF0"/>
    <w:rsid w:val="00E841FF"/>
    <w:rsid w:val="00E85F52"/>
    <w:rsid w:val="00E8755D"/>
    <w:rsid w:val="00E901E1"/>
    <w:rsid w:val="00E904B5"/>
    <w:rsid w:val="00E91892"/>
    <w:rsid w:val="00E92116"/>
    <w:rsid w:val="00E937BD"/>
    <w:rsid w:val="00E94851"/>
    <w:rsid w:val="00E9575F"/>
    <w:rsid w:val="00E959A5"/>
    <w:rsid w:val="00E971B4"/>
    <w:rsid w:val="00E97B29"/>
    <w:rsid w:val="00EA132A"/>
    <w:rsid w:val="00EA1828"/>
    <w:rsid w:val="00EA1DF7"/>
    <w:rsid w:val="00EA271C"/>
    <w:rsid w:val="00EA2B14"/>
    <w:rsid w:val="00EA3322"/>
    <w:rsid w:val="00EA364B"/>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CC1"/>
    <w:rsid w:val="00EB1F25"/>
    <w:rsid w:val="00EB33DE"/>
    <w:rsid w:val="00EB5243"/>
    <w:rsid w:val="00EB5F57"/>
    <w:rsid w:val="00EB743D"/>
    <w:rsid w:val="00EC1495"/>
    <w:rsid w:val="00EC2C01"/>
    <w:rsid w:val="00EC346F"/>
    <w:rsid w:val="00EC39E9"/>
    <w:rsid w:val="00EC3E4B"/>
    <w:rsid w:val="00EC56A5"/>
    <w:rsid w:val="00EC5972"/>
    <w:rsid w:val="00EC5AA9"/>
    <w:rsid w:val="00EC6262"/>
    <w:rsid w:val="00EC6A3E"/>
    <w:rsid w:val="00EC6A4C"/>
    <w:rsid w:val="00EC75B5"/>
    <w:rsid w:val="00ED133E"/>
    <w:rsid w:val="00ED1CC8"/>
    <w:rsid w:val="00ED33C4"/>
    <w:rsid w:val="00ED3FEE"/>
    <w:rsid w:val="00EE1A9C"/>
    <w:rsid w:val="00EE2916"/>
    <w:rsid w:val="00EE4275"/>
    <w:rsid w:val="00EE4435"/>
    <w:rsid w:val="00EE4A67"/>
    <w:rsid w:val="00EE4F23"/>
    <w:rsid w:val="00EE55DA"/>
    <w:rsid w:val="00EE5B87"/>
    <w:rsid w:val="00EE5FC3"/>
    <w:rsid w:val="00EE7070"/>
    <w:rsid w:val="00EE740E"/>
    <w:rsid w:val="00EE747D"/>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6E65"/>
    <w:rsid w:val="00F17F4D"/>
    <w:rsid w:val="00F220B2"/>
    <w:rsid w:val="00F22EA9"/>
    <w:rsid w:val="00F2348D"/>
    <w:rsid w:val="00F239FF"/>
    <w:rsid w:val="00F26CC3"/>
    <w:rsid w:val="00F27266"/>
    <w:rsid w:val="00F305E8"/>
    <w:rsid w:val="00F3127E"/>
    <w:rsid w:val="00F314F1"/>
    <w:rsid w:val="00F33618"/>
    <w:rsid w:val="00F336B7"/>
    <w:rsid w:val="00F34935"/>
    <w:rsid w:val="00F34A12"/>
    <w:rsid w:val="00F35A38"/>
    <w:rsid w:val="00F36D93"/>
    <w:rsid w:val="00F4358C"/>
    <w:rsid w:val="00F45D45"/>
    <w:rsid w:val="00F547A6"/>
    <w:rsid w:val="00F554A6"/>
    <w:rsid w:val="00F56833"/>
    <w:rsid w:val="00F56E73"/>
    <w:rsid w:val="00F5776A"/>
    <w:rsid w:val="00F57C64"/>
    <w:rsid w:val="00F60B4F"/>
    <w:rsid w:val="00F60B8A"/>
    <w:rsid w:val="00F61447"/>
    <w:rsid w:val="00F62D2B"/>
    <w:rsid w:val="00F63490"/>
    <w:rsid w:val="00F6477A"/>
    <w:rsid w:val="00F64D2F"/>
    <w:rsid w:val="00F65743"/>
    <w:rsid w:val="00F66F39"/>
    <w:rsid w:val="00F66FBF"/>
    <w:rsid w:val="00F67830"/>
    <w:rsid w:val="00F7069D"/>
    <w:rsid w:val="00F720B2"/>
    <w:rsid w:val="00F74B08"/>
    <w:rsid w:val="00F74BD5"/>
    <w:rsid w:val="00F754A1"/>
    <w:rsid w:val="00F75D32"/>
    <w:rsid w:val="00F75E85"/>
    <w:rsid w:val="00F76A60"/>
    <w:rsid w:val="00F77A55"/>
    <w:rsid w:val="00F77F13"/>
    <w:rsid w:val="00F808B2"/>
    <w:rsid w:val="00F818B0"/>
    <w:rsid w:val="00F8356B"/>
    <w:rsid w:val="00F844C6"/>
    <w:rsid w:val="00F84626"/>
    <w:rsid w:val="00F84C19"/>
    <w:rsid w:val="00F84E4D"/>
    <w:rsid w:val="00F87264"/>
    <w:rsid w:val="00F8738B"/>
    <w:rsid w:val="00F8760A"/>
    <w:rsid w:val="00F91789"/>
    <w:rsid w:val="00F91C8E"/>
    <w:rsid w:val="00F91D76"/>
    <w:rsid w:val="00F923F0"/>
    <w:rsid w:val="00F9247F"/>
    <w:rsid w:val="00F951BF"/>
    <w:rsid w:val="00F978AC"/>
    <w:rsid w:val="00FA120C"/>
    <w:rsid w:val="00FA14DD"/>
    <w:rsid w:val="00FA14EC"/>
    <w:rsid w:val="00FA1B13"/>
    <w:rsid w:val="00FA1E6C"/>
    <w:rsid w:val="00FA3281"/>
    <w:rsid w:val="00FA3892"/>
    <w:rsid w:val="00FA431D"/>
    <w:rsid w:val="00FA4340"/>
    <w:rsid w:val="00FA542B"/>
    <w:rsid w:val="00FA5D61"/>
    <w:rsid w:val="00FA6E7D"/>
    <w:rsid w:val="00FA71E7"/>
    <w:rsid w:val="00FB072B"/>
    <w:rsid w:val="00FB0A9B"/>
    <w:rsid w:val="00FB321C"/>
    <w:rsid w:val="00FB51F2"/>
    <w:rsid w:val="00FB5447"/>
    <w:rsid w:val="00FB5A7E"/>
    <w:rsid w:val="00FB5BC1"/>
    <w:rsid w:val="00FB5E3E"/>
    <w:rsid w:val="00FB6487"/>
    <w:rsid w:val="00FB7186"/>
    <w:rsid w:val="00FB71D9"/>
    <w:rsid w:val="00FC0264"/>
    <w:rsid w:val="00FC309C"/>
    <w:rsid w:val="00FC3404"/>
    <w:rsid w:val="00FC4E26"/>
    <w:rsid w:val="00FC54CE"/>
    <w:rsid w:val="00FC5887"/>
    <w:rsid w:val="00FC60E4"/>
    <w:rsid w:val="00FC778A"/>
    <w:rsid w:val="00FC7C15"/>
    <w:rsid w:val="00FD0B56"/>
    <w:rsid w:val="00FD46E4"/>
    <w:rsid w:val="00FD56E7"/>
    <w:rsid w:val="00FD5B78"/>
    <w:rsid w:val="00FD615F"/>
    <w:rsid w:val="00FE0A78"/>
    <w:rsid w:val="00FE0D49"/>
    <w:rsid w:val="00FE1ABD"/>
    <w:rsid w:val="00FE1B68"/>
    <w:rsid w:val="00FE33C4"/>
    <w:rsid w:val="00FE3494"/>
    <w:rsid w:val="00FE3B33"/>
    <w:rsid w:val="00FE6A66"/>
    <w:rsid w:val="00FF0EB4"/>
    <w:rsid w:val="00FF3711"/>
    <w:rsid w:val="00FF41FF"/>
    <w:rsid w:val="00FF47F2"/>
    <w:rsid w:val="00FF682F"/>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5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Normalny2">
    <w:name w:val="Normalny_2"/>
    <w:basedOn w:val="Normalny"/>
    <w:qFormat/>
    <w:rsid w:val="004117C1"/>
    <w:pPr>
      <w:spacing w:line="360" w:lineRule="auto"/>
    </w:pPr>
    <w:rPr>
      <w:rFonts w:ascii="Arial Narrow" w:hAnsi="Arial Narro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21463896">
      <w:bodyDiv w:val="1"/>
      <w:marLeft w:val="0"/>
      <w:marRight w:val="0"/>
      <w:marTop w:val="0"/>
      <w:marBottom w:val="0"/>
      <w:divBdr>
        <w:top w:val="none" w:sz="0" w:space="0" w:color="auto"/>
        <w:left w:val="none" w:sz="0" w:space="0" w:color="auto"/>
        <w:bottom w:val="none" w:sz="0" w:space="0" w:color="auto"/>
        <w:right w:val="none" w:sz="0" w:space="0" w:color="auto"/>
      </w:divBdr>
    </w:div>
    <w:div w:id="326784181">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576675826">
      <w:bodyDiv w:val="1"/>
      <w:marLeft w:val="0"/>
      <w:marRight w:val="0"/>
      <w:marTop w:val="0"/>
      <w:marBottom w:val="0"/>
      <w:divBdr>
        <w:top w:val="none" w:sz="0" w:space="0" w:color="auto"/>
        <w:left w:val="none" w:sz="0" w:space="0" w:color="auto"/>
        <w:bottom w:val="none" w:sz="0" w:space="0" w:color="auto"/>
        <w:right w:val="none" w:sz="0" w:space="0" w:color="auto"/>
      </w:divBdr>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659432122">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82575061">
      <w:bodyDiv w:val="1"/>
      <w:marLeft w:val="0"/>
      <w:marRight w:val="0"/>
      <w:marTop w:val="0"/>
      <w:marBottom w:val="0"/>
      <w:divBdr>
        <w:top w:val="none" w:sz="0" w:space="0" w:color="auto"/>
        <w:left w:val="none" w:sz="0" w:space="0" w:color="auto"/>
        <w:bottom w:val="none" w:sz="0" w:space="0" w:color="auto"/>
        <w:right w:val="none" w:sz="0" w:space="0" w:color="auto"/>
      </w:divBdr>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88466000">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47501490">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2517396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D1883-3C0D-490D-A597-52427DC29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22073</Words>
  <Characters>132438</Characters>
  <Application>Microsoft Office Word</Application>
  <DocSecurity>0</DocSecurity>
  <Lines>1103</Lines>
  <Paragraphs>308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2019-02-12T13:34:00Z</dcterms:created>
  <dcterms:modified xsi:type="dcterms:W3CDTF">2019-02-13T11:08:00Z</dcterms:modified>
</cp:coreProperties>
</file>