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A0A" w:rsidRDefault="00501A0A" w:rsidP="00632A2A">
      <w:pPr>
        <w:pStyle w:val="Tekstpodstawowy"/>
        <w:spacing w:line="276" w:lineRule="auto"/>
        <w:ind w:left="-900"/>
        <w:jc w:val="right"/>
        <w:rPr>
          <w:rFonts w:ascii="Arial" w:hAnsi="Arial" w:cs="Arial"/>
          <w:sz w:val="22"/>
          <w:szCs w:val="22"/>
        </w:rPr>
      </w:pPr>
    </w:p>
    <w:p w:rsidR="00E22CD4" w:rsidRDefault="00E22CD4" w:rsidP="00632A2A">
      <w:pPr>
        <w:pStyle w:val="Tekstpodstawowy"/>
        <w:spacing w:line="276" w:lineRule="auto"/>
        <w:ind w:left="-900"/>
        <w:jc w:val="right"/>
        <w:rPr>
          <w:rFonts w:ascii="Arial" w:hAnsi="Arial" w:cs="Arial"/>
          <w:sz w:val="22"/>
          <w:szCs w:val="22"/>
        </w:rPr>
      </w:pPr>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3069BC">
        <w:rPr>
          <w:rFonts w:ascii="Arial" w:hAnsi="Arial" w:cs="Arial"/>
          <w:sz w:val="22"/>
          <w:szCs w:val="22"/>
        </w:rPr>
        <w:t xml:space="preserve">Znak sprawy: </w:t>
      </w:r>
      <w:r w:rsidR="00F07171">
        <w:rPr>
          <w:rFonts w:ascii="Arial" w:hAnsi="Arial" w:cs="Arial"/>
          <w:bCs/>
          <w:sz w:val="22"/>
          <w:szCs w:val="22"/>
        </w:rPr>
        <w:t>ZP</w:t>
      </w:r>
      <w:r w:rsidR="00D62A0B" w:rsidRPr="003069BC">
        <w:rPr>
          <w:rFonts w:ascii="Arial" w:hAnsi="Arial" w:cs="Arial"/>
          <w:bCs/>
          <w:sz w:val="22"/>
          <w:szCs w:val="22"/>
        </w:rPr>
        <w:t>.271</w:t>
      </w:r>
      <w:r w:rsidR="003069BC" w:rsidRPr="003069BC">
        <w:rPr>
          <w:rFonts w:ascii="Arial" w:hAnsi="Arial" w:cs="Arial"/>
          <w:bCs/>
          <w:sz w:val="22"/>
          <w:szCs w:val="22"/>
        </w:rPr>
        <w:t>.</w:t>
      </w:r>
      <w:r w:rsidR="00F07171">
        <w:rPr>
          <w:rFonts w:ascii="Arial" w:hAnsi="Arial" w:cs="Arial"/>
          <w:bCs/>
          <w:sz w:val="22"/>
          <w:szCs w:val="22"/>
        </w:rPr>
        <w:t>09</w:t>
      </w:r>
      <w:r w:rsidR="003069BC" w:rsidRPr="003069BC">
        <w:rPr>
          <w:rFonts w:ascii="Arial" w:hAnsi="Arial" w:cs="Arial"/>
          <w:bCs/>
          <w:sz w:val="22"/>
          <w:szCs w:val="22"/>
        </w:rPr>
        <w:t>.</w:t>
      </w:r>
      <w:r w:rsidRPr="003069BC">
        <w:rPr>
          <w:rFonts w:ascii="Arial" w:hAnsi="Arial" w:cs="Arial"/>
          <w:bCs/>
          <w:sz w:val="22"/>
          <w:szCs w:val="22"/>
        </w:rPr>
        <w:t>201</w:t>
      </w:r>
      <w:r w:rsidR="00F07171">
        <w:rPr>
          <w:rFonts w:ascii="Arial" w:hAnsi="Arial" w:cs="Arial"/>
          <w:bCs/>
          <w:sz w:val="22"/>
          <w:szCs w:val="22"/>
        </w:rPr>
        <w:t>9</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r w:rsidRPr="00A959F1">
        <w:rPr>
          <w:rFonts w:ascii="Arial" w:hAnsi="Arial" w:cs="Arial"/>
          <w:b/>
          <w:sz w:val="22"/>
          <w:szCs w:val="22"/>
        </w:rPr>
        <w:t>„</w:t>
      </w:r>
      <w:r w:rsidR="00A959F1" w:rsidRPr="00A959F1">
        <w:rPr>
          <w:rFonts w:ascii="Arial" w:hAnsi="Arial" w:cs="Arial"/>
          <w:b/>
          <w:sz w:val="22"/>
          <w:szCs w:val="22"/>
        </w:rPr>
        <w:t xml:space="preserve">Budowa </w:t>
      </w:r>
      <w:r w:rsidR="00F07171">
        <w:rPr>
          <w:rFonts w:ascii="Arial" w:hAnsi="Arial" w:cs="Arial"/>
          <w:b/>
          <w:sz w:val="22"/>
          <w:szCs w:val="22"/>
        </w:rPr>
        <w:t xml:space="preserve">świetlicy wiejskiej w miejscowości </w:t>
      </w:r>
      <w:proofErr w:type="spellStart"/>
      <w:r w:rsidR="00F07171">
        <w:rPr>
          <w:rFonts w:ascii="Arial" w:hAnsi="Arial" w:cs="Arial"/>
          <w:b/>
          <w:sz w:val="22"/>
          <w:szCs w:val="22"/>
        </w:rPr>
        <w:t>Giezkowo</w:t>
      </w:r>
      <w:proofErr w:type="spellEnd"/>
      <w:r w:rsidR="00E467AD">
        <w:rPr>
          <w:rFonts w:ascii="Arial" w:hAnsi="Arial" w:cs="Arial"/>
          <w:b/>
          <w:sz w:val="22"/>
          <w:szCs w:val="22"/>
        </w:rPr>
        <w:t>”</w:t>
      </w:r>
      <w:r w:rsidR="005E6885">
        <w:rPr>
          <w:rFonts w:ascii="Arial" w:hAnsi="Arial" w:cs="Arial"/>
          <w:b/>
          <w:sz w:val="22"/>
          <w:szCs w:val="22"/>
        </w:rPr>
        <w:t>.</w:t>
      </w:r>
      <w:bookmarkEnd w:id="0"/>
      <w:bookmarkEnd w:id="1"/>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31BC5" w:rsidRDefault="002B2036" w:rsidP="00F31BC5">
      <w:pPr>
        <w:suppressAutoHyphens/>
        <w:autoSpaceDE w:val="0"/>
        <w:spacing w:line="276" w:lineRule="auto"/>
        <w:jc w:val="both"/>
        <w:rPr>
          <w:rFonts w:ascii="Arial" w:hAnsi="Arial" w:cs="Arial"/>
          <w:bCs/>
          <w:sz w:val="22"/>
          <w:szCs w:val="22"/>
          <w:lang w:eastAsia="ar-SA"/>
        </w:rPr>
      </w:pPr>
      <w:r w:rsidRPr="00F31BC5">
        <w:rPr>
          <w:rFonts w:ascii="Arial" w:hAnsi="Arial" w:cs="Arial"/>
          <w:bCs/>
          <w:sz w:val="22"/>
          <w:szCs w:val="22"/>
          <w:lang w:eastAsia="ar-SA"/>
        </w:rPr>
        <w:t>45000000-7</w:t>
      </w:r>
      <w:r w:rsidR="00F31BC5" w:rsidRPr="00F31BC5">
        <w:rPr>
          <w:rFonts w:ascii="Arial" w:hAnsi="Arial" w:cs="Arial"/>
          <w:bCs/>
          <w:sz w:val="22"/>
          <w:szCs w:val="22"/>
          <w:lang w:eastAsia="ar-SA"/>
        </w:rPr>
        <w:t xml:space="preserve">– </w:t>
      </w:r>
      <w:r w:rsidR="00E14D6E" w:rsidRPr="00F31BC5">
        <w:rPr>
          <w:rFonts w:ascii="Arial" w:hAnsi="Arial" w:cs="Arial"/>
          <w:bCs/>
          <w:sz w:val="22"/>
          <w:szCs w:val="22"/>
          <w:lang w:eastAsia="ar-SA"/>
        </w:rPr>
        <w:t xml:space="preserve"> Roboty </w:t>
      </w:r>
      <w:r w:rsidRPr="00F31BC5">
        <w:rPr>
          <w:rFonts w:ascii="Arial" w:hAnsi="Arial" w:cs="Arial"/>
          <w:bCs/>
          <w:sz w:val="22"/>
          <w:szCs w:val="22"/>
          <w:lang w:eastAsia="ar-SA"/>
        </w:rPr>
        <w:t>budowlane</w:t>
      </w:r>
    </w:p>
    <w:p w:rsidR="00EA3322" w:rsidRPr="00F31BC5" w:rsidRDefault="0081714D"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45100000-8 </w:t>
      </w:r>
      <w:r w:rsidR="003B3ADE" w:rsidRPr="00F31BC5">
        <w:rPr>
          <w:rFonts w:ascii="Arial" w:eastAsia="Arial-BoldItalicMT" w:hAnsi="Arial" w:cs="Arial"/>
          <w:bCs/>
          <w:color w:val="000000"/>
          <w:sz w:val="22"/>
          <w:szCs w:val="22"/>
        </w:rPr>
        <w:t>–P</w:t>
      </w:r>
      <w:r w:rsidRPr="00F31BC5">
        <w:rPr>
          <w:rFonts w:ascii="Arial" w:eastAsia="Arial-BoldItalicMT" w:hAnsi="Arial" w:cs="Arial"/>
          <w:bCs/>
          <w:color w:val="000000"/>
          <w:sz w:val="22"/>
          <w:szCs w:val="22"/>
        </w:rPr>
        <w:t>rzygotowani</w:t>
      </w:r>
      <w:r w:rsidR="003B3ADE" w:rsidRPr="00F31BC5">
        <w:rPr>
          <w:rFonts w:ascii="Arial" w:eastAsia="Arial-BoldItalicMT" w:hAnsi="Arial" w:cs="Arial"/>
          <w:bCs/>
          <w:color w:val="000000"/>
          <w:sz w:val="22"/>
          <w:szCs w:val="22"/>
        </w:rPr>
        <w:t>e terenu pod</w:t>
      </w:r>
      <w:r w:rsidRPr="00F31BC5">
        <w:rPr>
          <w:rFonts w:ascii="Arial" w:eastAsia="Arial-BoldItalicMT" w:hAnsi="Arial" w:cs="Arial"/>
          <w:bCs/>
          <w:color w:val="000000"/>
          <w:sz w:val="22"/>
          <w:szCs w:val="22"/>
        </w:rPr>
        <w:t xml:space="preserve"> budow</w:t>
      </w:r>
      <w:r w:rsidR="003B3ADE" w:rsidRPr="00F31BC5">
        <w:rPr>
          <w:rFonts w:ascii="Arial" w:eastAsia="Arial-BoldItalicMT" w:hAnsi="Arial" w:cs="Arial"/>
          <w:bCs/>
          <w:color w:val="000000"/>
          <w:sz w:val="22"/>
          <w:szCs w:val="22"/>
        </w:rPr>
        <w:t>ę</w:t>
      </w:r>
    </w:p>
    <w:p w:rsidR="0081714D" w:rsidRPr="00F31BC5" w:rsidRDefault="0081714D" w:rsidP="00F31BC5">
      <w:pPr>
        <w:spacing w:line="276" w:lineRule="auto"/>
        <w:jc w:val="both"/>
        <w:rPr>
          <w:rFonts w:ascii="Arial" w:eastAsia="Arial-BoldItalicMT" w:hAnsi="Arial" w:cs="Arial"/>
          <w:bCs/>
          <w:color w:val="000000"/>
          <w:sz w:val="22"/>
          <w:szCs w:val="22"/>
        </w:rPr>
      </w:pPr>
      <w:r w:rsidRPr="00F31BC5">
        <w:rPr>
          <w:rFonts w:ascii="Arial" w:eastAsia="Arial-BoldItalicMT" w:hAnsi="Arial" w:cs="Arial"/>
          <w:bCs/>
          <w:color w:val="000000"/>
          <w:sz w:val="22"/>
          <w:szCs w:val="22"/>
        </w:rPr>
        <w:t xml:space="preserve">45200000-9 </w:t>
      </w:r>
      <w:r w:rsidR="003B3ADE" w:rsidRPr="00F31BC5">
        <w:rPr>
          <w:rFonts w:ascii="Arial" w:eastAsia="Arial-BoldItalicMT" w:hAnsi="Arial" w:cs="Arial"/>
          <w:bCs/>
          <w:color w:val="000000"/>
          <w:sz w:val="22"/>
          <w:szCs w:val="22"/>
        </w:rPr>
        <w:t xml:space="preserve">–Roboty budowlane </w:t>
      </w:r>
      <w:r w:rsidR="001A5C3D" w:rsidRPr="00F31BC5">
        <w:rPr>
          <w:rFonts w:ascii="Arial" w:eastAsia="Arial-BoldItalicMT" w:hAnsi="Arial" w:cs="Arial"/>
          <w:bCs/>
          <w:color w:val="000000"/>
          <w:sz w:val="22"/>
          <w:szCs w:val="22"/>
        </w:rPr>
        <w:t xml:space="preserve">w zakresie wznoszenia kompletnych obiektów budowlanych lub ich części oraz roboty w zakresie </w:t>
      </w:r>
      <w:r w:rsidRPr="00F31BC5">
        <w:rPr>
          <w:rFonts w:ascii="Arial" w:eastAsia="Arial-BoldItalicMT" w:hAnsi="Arial" w:cs="Arial"/>
          <w:bCs/>
          <w:color w:val="000000"/>
          <w:sz w:val="22"/>
          <w:szCs w:val="22"/>
        </w:rPr>
        <w:t>inżynierii lądowej</w:t>
      </w:r>
    </w:p>
    <w:p w:rsidR="0081714D" w:rsidRPr="00F31BC5" w:rsidRDefault="003B3ADE"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45400000-1 </w:t>
      </w:r>
      <w:r w:rsidR="00F31BC5" w:rsidRPr="00F31BC5">
        <w:rPr>
          <w:rFonts w:ascii="Arial" w:eastAsia="Arial-BoldItalicMT" w:hAnsi="Arial" w:cs="Arial"/>
          <w:bCs/>
          <w:color w:val="000000"/>
          <w:sz w:val="22"/>
          <w:szCs w:val="22"/>
        </w:rPr>
        <w:t>–</w:t>
      </w:r>
      <w:r w:rsidR="0081714D" w:rsidRPr="00F31BC5">
        <w:rPr>
          <w:rFonts w:ascii="Arial" w:eastAsia="Arial-BoldItalicMT" w:hAnsi="Arial" w:cs="Arial"/>
          <w:bCs/>
          <w:color w:val="000000"/>
          <w:sz w:val="22"/>
          <w:szCs w:val="22"/>
        </w:rPr>
        <w:t xml:space="preserve">Roboty wykończeniowe </w:t>
      </w:r>
      <w:r w:rsidRPr="00F31BC5">
        <w:rPr>
          <w:rFonts w:ascii="Arial" w:eastAsia="Arial-BoldItalicMT" w:hAnsi="Arial" w:cs="Arial"/>
          <w:bCs/>
          <w:color w:val="000000"/>
          <w:sz w:val="22"/>
          <w:szCs w:val="22"/>
        </w:rPr>
        <w:t>w zakresie obiektów budowlanych</w:t>
      </w:r>
    </w:p>
    <w:p w:rsidR="00DE35F9" w:rsidRPr="00F31BC5" w:rsidRDefault="00DE35F9"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 xml:space="preserve">45310000–3 </w:t>
      </w:r>
      <w:r w:rsidR="00F31BC5" w:rsidRPr="00F31BC5">
        <w:rPr>
          <w:rFonts w:ascii="Arial" w:eastAsia="TimesNewRomanPSMT" w:hAnsi="Arial" w:cs="Arial"/>
          <w:sz w:val="22"/>
          <w:szCs w:val="22"/>
        </w:rPr>
        <w:t xml:space="preserve">– </w:t>
      </w:r>
      <w:r w:rsidRPr="00F31BC5">
        <w:rPr>
          <w:rFonts w:ascii="Arial" w:eastAsia="TimesNewRomanPSMT" w:hAnsi="Arial" w:cs="Arial"/>
          <w:sz w:val="22"/>
          <w:szCs w:val="22"/>
        </w:rPr>
        <w:t>Roboty instalacyjne elektryczne</w:t>
      </w:r>
    </w:p>
    <w:p w:rsidR="008E4D67" w:rsidRPr="00F31BC5" w:rsidRDefault="008E4D67"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45320000-</w:t>
      </w:r>
      <w:r w:rsidR="00F31BC5" w:rsidRPr="00F31BC5">
        <w:rPr>
          <w:rFonts w:ascii="Arial" w:eastAsia="TimesNewRomanPSMT" w:hAnsi="Arial" w:cs="Arial"/>
          <w:sz w:val="22"/>
          <w:szCs w:val="22"/>
        </w:rPr>
        <w:t>6 – Roboty izolacyjne</w:t>
      </w:r>
    </w:p>
    <w:p w:rsidR="00F31BC5" w:rsidRPr="00DE35F9" w:rsidRDefault="00F31BC5"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 xml:space="preserve">45330000-9 – Roboty instalacyjne </w:t>
      </w:r>
      <w:proofErr w:type="spellStart"/>
      <w:r w:rsidRPr="00F31BC5">
        <w:rPr>
          <w:rFonts w:ascii="Arial" w:eastAsia="TimesNewRomanPSMT" w:hAnsi="Arial" w:cs="Arial"/>
          <w:sz w:val="22"/>
          <w:szCs w:val="22"/>
        </w:rPr>
        <w:t>wodno</w:t>
      </w:r>
      <w:proofErr w:type="spellEnd"/>
      <w:r w:rsidRPr="00F31BC5">
        <w:rPr>
          <w:rFonts w:ascii="Arial" w:eastAsia="TimesNewRomanPSMT" w:hAnsi="Arial" w:cs="Arial"/>
          <w:sz w:val="22"/>
          <w:szCs w:val="22"/>
        </w:rPr>
        <w:t xml:space="preserve"> – kanalizacyjne i sanitarne</w:t>
      </w:r>
    </w:p>
    <w:p w:rsidR="0081714D" w:rsidRDefault="0081714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D577A" w:rsidRDefault="007920EA" w:rsidP="007C2CB0">
      <w:pPr>
        <w:spacing w:line="276" w:lineRule="auto"/>
        <w:ind w:left="6372" w:firstLine="708"/>
        <w:rPr>
          <w:rFonts w:ascii="Arial" w:hAnsi="Arial" w:cs="Arial"/>
          <w:color w:val="000000"/>
          <w:sz w:val="22"/>
          <w:szCs w:val="22"/>
        </w:rPr>
      </w:pPr>
      <w:r>
        <w:rPr>
          <w:rFonts w:ascii="Arial" w:hAnsi="Arial" w:cs="Arial"/>
          <w:color w:val="000000"/>
          <w:sz w:val="22"/>
          <w:szCs w:val="22"/>
        </w:rPr>
        <w:t>Wójt</w:t>
      </w:r>
    </w:p>
    <w:p w:rsidR="008D577A" w:rsidRDefault="007920EA" w:rsidP="007C2CB0">
      <w:pPr>
        <w:spacing w:line="276" w:lineRule="auto"/>
        <w:ind w:left="5664" w:firstLine="708"/>
        <w:rPr>
          <w:rFonts w:ascii="Arial" w:hAnsi="Arial" w:cs="Arial"/>
          <w:sz w:val="22"/>
          <w:szCs w:val="22"/>
        </w:rPr>
      </w:pPr>
      <w:r>
        <w:rPr>
          <w:rFonts w:ascii="Arial" w:hAnsi="Arial" w:cs="Arial"/>
          <w:sz w:val="22"/>
          <w:szCs w:val="22"/>
        </w:rPr>
        <w:tab/>
        <w:t>/-/</w:t>
      </w:r>
    </w:p>
    <w:p w:rsidR="00B65514" w:rsidRDefault="007920E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FD398F">
        <w:rPr>
          <w:rFonts w:ascii="Arial" w:hAnsi="Arial" w:cs="Arial"/>
          <w:sz w:val="22"/>
          <w:szCs w:val="22"/>
        </w:rPr>
        <w:t xml:space="preserve">       </w:t>
      </w:r>
      <w:r>
        <w:rPr>
          <w:rFonts w:ascii="Arial" w:hAnsi="Arial" w:cs="Arial"/>
          <w:sz w:val="22"/>
          <w:szCs w:val="22"/>
        </w:rPr>
        <w:t>Ewa Korczak</w:t>
      </w:r>
    </w:p>
    <w:p w:rsidR="008D577A" w:rsidRPr="00632A2A" w:rsidRDefault="008D577A"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8D577A" w:rsidRPr="008D577A">
        <w:rPr>
          <w:rFonts w:ascii="Arial" w:hAnsi="Arial" w:cs="Arial"/>
          <w:sz w:val="22"/>
          <w:szCs w:val="22"/>
        </w:rPr>
        <w:t xml:space="preserve"> 3</w:t>
      </w:r>
      <w:r w:rsidR="001167FA">
        <w:rPr>
          <w:rFonts w:ascii="Arial" w:hAnsi="Arial" w:cs="Arial"/>
          <w:sz w:val="22"/>
          <w:szCs w:val="22"/>
        </w:rPr>
        <w:t>1</w:t>
      </w:r>
      <w:r w:rsidR="008D577A" w:rsidRPr="008D577A">
        <w:rPr>
          <w:rFonts w:ascii="Arial" w:hAnsi="Arial" w:cs="Arial"/>
          <w:sz w:val="22"/>
          <w:szCs w:val="22"/>
        </w:rPr>
        <w:t xml:space="preserve"> </w:t>
      </w:r>
      <w:r w:rsidR="00593958" w:rsidRPr="008D577A">
        <w:rPr>
          <w:rFonts w:ascii="Arial" w:hAnsi="Arial" w:cs="Arial"/>
          <w:sz w:val="22"/>
          <w:szCs w:val="22"/>
        </w:rPr>
        <w:t>stycznia</w:t>
      </w:r>
      <w:r w:rsidR="008D577A" w:rsidRPr="008D577A">
        <w:rPr>
          <w:rFonts w:ascii="Arial" w:hAnsi="Arial" w:cs="Arial"/>
          <w:sz w:val="22"/>
          <w:szCs w:val="22"/>
        </w:rPr>
        <w:t xml:space="preserve"> </w:t>
      </w:r>
      <w:r w:rsidRPr="008D577A">
        <w:rPr>
          <w:rFonts w:ascii="Arial" w:hAnsi="Arial" w:cs="Arial"/>
          <w:sz w:val="22"/>
          <w:szCs w:val="22"/>
        </w:rPr>
        <w:t>201</w:t>
      </w:r>
      <w:r w:rsidR="00593958" w:rsidRPr="008D577A">
        <w:rPr>
          <w:rFonts w:ascii="Arial" w:hAnsi="Arial" w:cs="Arial"/>
          <w:sz w:val="22"/>
          <w:szCs w:val="22"/>
        </w:rPr>
        <w:t>9</w:t>
      </w:r>
      <w:r w:rsidRPr="008D577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632A2A" w:rsidRDefault="00FE6A66" w:rsidP="00DC7BAD">
      <w:pPr>
        <w:pStyle w:val="pkt"/>
        <w:tabs>
          <w:tab w:val="left" w:pos="2268"/>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DC7BAD">
      <w:pPr>
        <w:pStyle w:val="pkt"/>
        <w:tabs>
          <w:tab w:val="left" w:pos="2410"/>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DC7BAD">
      <w:pPr>
        <w:pStyle w:val="pkt"/>
        <w:tabs>
          <w:tab w:val="left" w:pos="2410"/>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DC7BAD">
      <w:pPr>
        <w:pStyle w:val="pkt"/>
        <w:tabs>
          <w:tab w:val="left" w:pos="2268"/>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DC7BAD">
      <w:pPr>
        <w:pStyle w:val="pkt"/>
        <w:tabs>
          <w:tab w:val="left" w:pos="2268"/>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632A2A" w:rsidRDefault="004A6CF6" w:rsidP="00DC7BAD">
      <w:pPr>
        <w:spacing w:line="276" w:lineRule="auto"/>
        <w:ind w:left="426"/>
        <w:jc w:val="both"/>
        <w:rPr>
          <w:rFonts w:ascii="Arial" w:hAnsi="Arial" w:cs="Arial"/>
          <w:b/>
          <w:color w:val="000000"/>
          <w:sz w:val="22"/>
          <w:szCs w:val="22"/>
        </w:rPr>
      </w:pPr>
      <w:bookmarkStart w:id="4" w:name="_Toc69132770"/>
      <w:r w:rsidRPr="00632A2A">
        <w:rPr>
          <w:rFonts w:ascii="Arial" w:hAnsi="Arial" w:cs="Arial"/>
          <w:b/>
          <w:color w:val="000000"/>
          <w:sz w:val="22"/>
          <w:szCs w:val="22"/>
        </w:rPr>
        <w:t>Numer postępowania</w:t>
      </w:r>
      <w:bookmarkEnd w:id="4"/>
      <w:r w:rsidRPr="00632A2A">
        <w:rPr>
          <w:rFonts w:ascii="Arial" w:hAnsi="Arial" w:cs="Arial"/>
          <w:b/>
          <w:color w:val="000000"/>
          <w:sz w:val="22"/>
          <w:szCs w:val="22"/>
        </w:rPr>
        <w:t>:</w:t>
      </w:r>
    </w:p>
    <w:p w:rsidR="004A6CF6" w:rsidRPr="00DE70F1" w:rsidRDefault="004A6CF6" w:rsidP="00DC7BAD">
      <w:pPr>
        <w:spacing w:line="276" w:lineRule="auto"/>
        <w:ind w:left="426"/>
        <w:jc w:val="both"/>
        <w:rPr>
          <w:rFonts w:ascii="Arial" w:hAnsi="Arial" w:cs="Arial"/>
          <w:b/>
          <w:sz w:val="22"/>
          <w:szCs w:val="22"/>
        </w:rPr>
      </w:pPr>
      <w:r w:rsidRPr="003069BC">
        <w:rPr>
          <w:rFonts w:ascii="Arial" w:hAnsi="Arial" w:cs="Arial"/>
          <w:sz w:val="22"/>
          <w:szCs w:val="22"/>
        </w:rPr>
        <w:t xml:space="preserve">Postępowanie jest oznaczone numerem: </w:t>
      </w:r>
      <w:r w:rsidR="00F07171">
        <w:rPr>
          <w:rFonts w:ascii="Arial" w:hAnsi="Arial" w:cs="Arial"/>
          <w:b/>
          <w:sz w:val="22"/>
          <w:szCs w:val="22"/>
        </w:rPr>
        <w:t>ZP</w:t>
      </w:r>
      <w:r w:rsidR="001E21F4" w:rsidRPr="003069BC">
        <w:rPr>
          <w:rFonts w:ascii="Arial" w:hAnsi="Arial" w:cs="Arial"/>
          <w:b/>
          <w:sz w:val="22"/>
          <w:szCs w:val="22"/>
        </w:rPr>
        <w:t>.271</w:t>
      </w:r>
      <w:r w:rsidR="003069BC" w:rsidRPr="003069BC">
        <w:rPr>
          <w:rFonts w:ascii="Arial" w:hAnsi="Arial" w:cs="Arial"/>
          <w:b/>
          <w:sz w:val="22"/>
          <w:szCs w:val="22"/>
        </w:rPr>
        <w:t>.</w:t>
      </w:r>
      <w:r w:rsidR="00F07171">
        <w:rPr>
          <w:rFonts w:ascii="Arial" w:hAnsi="Arial" w:cs="Arial"/>
          <w:b/>
          <w:sz w:val="22"/>
          <w:szCs w:val="22"/>
        </w:rPr>
        <w:t>09</w:t>
      </w:r>
      <w:r w:rsidR="003F5B4E" w:rsidRPr="003069BC">
        <w:rPr>
          <w:rFonts w:ascii="Arial" w:hAnsi="Arial" w:cs="Arial"/>
          <w:b/>
          <w:sz w:val="22"/>
          <w:szCs w:val="22"/>
        </w:rPr>
        <w:t>.</w:t>
      </w:r>
      <w:r w:rsidR="001E21F4" w:rsidRPr="003069BC">
        <w:rPr>
          <w:rFonts w:ascii="Arial" w:hAnsi="Arial" w:cs="Arial"/>
          <w:b/>
          <w:sz w:val="22"/>
          <w:szCs w:val="22"/>
        </w:rPr>
        <w:t>201</w:t>
      </w:r>
      <w:r w:rsidR="00F07171">
        <w:rPr>
          <w:rFonts w:ascii="Arial" w:hAnsi="Arial" w:cs="Arial"/>
          <w:b/>
          <w:sz w:val="22"/>
          <w:szCs w:val="22"/>
        </w:rPr>
        <w:t>9</w:t>
      </w:r>
    </w:p>
    <w:p w:rsidR="004A6CF6" w:rsidRPr="00632A2A" w:rsidRDefault="004A6CF6" w:rsidP="00DC7BAD">
      <w:pPr>
        <w:spacing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5"/>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8D577A">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Default="00990DD4"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lastRenderedPageBreak/>
        <w:t>Zamawiający nie przewiduje zwrotu kosztów udziału w postępowaniu.</w:t>
      </w:r>
    </w:p>
    <w:p w:rsidR="00FD1864" w:rsidRPr="00632A2A" w:rsidRDefault="00190E9D"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6"/>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781776" w:rsidP="00732D16">
      <w:pPr>
        <w:spacing w:line="276" w:lineRule="auto"/>
        <w:jc w:val="both"/>
        <w:rPr>
          <w:rFonts w:ascii="Arial" w:hAnsi="Arial" w:cs="Arial"/>
          <w:b/>
          <w:sz w:val="22"/>
          <w:szCs w:val="22"/>
        </w:rPr>
      </w:pPr>
      <w:r w:rsidRPr="00732D16">
        <w:rPr>
          <w:rFonts w:ascii="Arial" w:hAnsi="Arial" w:cs="Arial"/>
          <w:b/>
          <w:sz w:val="22"/>
          <w:szCs w:val="22"/>
        </w:rPr>
        <w:t xml:space="preserve">„Budowa </w:t>
      </w:r>
      <w:r w:rsidR="00C72573">
        <w:rPr>
          <w:rFonts w:ascii="Arial" w:hAnsi="Arial" w:cs="Arial"/>
          <w:b/>
          <w:sz w:val="22"/>
          <w:szCs w:val="22"/>
        </w:rPr>
        <w:t>świetlicy wiejskiej</w:t>
      </w:r>
      <w:r w:rsidRPr="00732D16">
        <w:rPr>
          <w:rFonts w:ascii="Arial" w:hAnsi="Arial" w:cs="Arial"/>
          <w:b/>
          <w:sz w:val="22"/>
          <w:szCs w:val="22"/>
        </w:rPr>
        <w:t xml:space="preserve"> w miejscowości </w:t>
      </w:r>
      <w:proofErr w:type="spellStart"/>
      <w:r w:rsidR="00C72573">
        <w:rPr>
          <w:rFonts w:ascii="Arial" w:hAnsi="Arial" w:cs="Arial"/>
          <w:b/>
          <w:sz w:val="22"/>
          <w:szCs w:val="22"/>
        </w:rPr>
        <w:t>Giezkowo</w:t>
      </w:r>
      <w:proofErr w:type="spellEnd"/>
      <w:r w:rsidRPr="00732D16">
        <w:rPr>
          <w:rFonts w:ascii="Arial" w:hAnsi="Arial" w:cs="Arial"/>
          <w:b/>
          <w:sz w:val="22"/>
          <w:szCs w:val="22"/>
        </w:rPr>
        <w:t>”.</w:t>
      </w:r>
    </w:p>
    <w:p w:rsidR="00732D16" w:rsidRPr="00732D16" w:rsidRDefault="00732D16" w:rsidP="00732D16">
      <w:pPr>
        <w:spacing w:line="276" w:lineRule="auto"/>
        <w:jc w:val="both"/>
        <w:rPr>
          <w:rFonts w:ascii="Arial" w:hAnsi="Arial" w:cs="Arial"/>
          <w:b/>
          <w:sz w:val="22"/>
          <w:szCs w:val="22"/>
        </w:rPr>
      </w:pPr>
    </w:p>
    <w:p w:rsidR="00507232" w:rsidRPr="00732D16" w:rsidRDefault="00732D16" w:rsidP="00732D16">
      <w:pPr>
        <w:spacing w:line="276" w:lineRule="auto"/>
        <w:jc w:val="both"/>
        <w:rPr>
          <w:rFonts w:ascii="Arial" w:hAnsi="Arial" w:cs="Arial"/>
          <w:sz w:val="22"/>
          <w:szCs w:val="22"/>
        </w:rPr>
      </w:pPr>
      <w:r w:rsidRPr="00732D16">
        <w:rPr>
          <w:rFonts w:ascii="Arial" w:hAnsi="Arial" w:cs="Arial"/>
          <w:sz w:val="22"/>
          <w:szCs w:val="22"/>
        </w:rPr>
        <w:t xml:space="preserve">3.2 </w:t>
      </w:r>
      <w:r w:rsidR="00507232" w:rsidRPr="00732D16">
        <w:rPr>
          <w:rFonts w:ascii="Arial" w:hAnsi="Arial" w:cs="Arial"/>
          <w:sz w:val="22"/>
          <w:szCs w:val="22"/>
        </w:rPr>
        <w:t xml:space="preserve">Przedmiotem zamówienia jest budowa </w:t>
      </w:r>
      <w:r w:rsidR="00C97920">
        <w:rPr>
          <w:rFonts w:ascii="Arial" w:hAnsi="Arial" w:cs="Arial"/>
          <w:sz w:val="22"/>
          <w:szCs w:val="22"/>
        </w:rPr>
        <w:t xml:space="preserve">budynku użyteczności publicznej - </w:t>
      </w:r>
      <w:r w:rsidR="00C72573">
        <w:rPr>
          <w:rFonts w:ascii="Arial" w:hAnsi="Arial" w:cs="Arial"/>
          <w:sz w:val="22"/>
          <w:szCs w:val="22"/>
        </w:rPr>
        <w:t xml:space="preserve">świetlicy wiejskiej </w:t>
      </w:r>
      <w:r w:rsidR="00507232" w:rsidRPr="00732D16">
        <w:rPr>
          <w:rFonts w:ascii="Arial" w:hAnsi="Arial" w:cs="Arial"/>
          <w:sz w:val="22"/>
          <w:szCs w:val="22"/>
        </w:rPr>
        <w:t xml:space="preserve">wraz </w:t>
      </w:r>
      <w:r w:rsidR="006B2DB6">
        <w:rPr>
          <w:rFonts w:ascii="Arial" w:hAnsi="Arial" w:cs="Arial"/>
          <w:sz w:val="22"/>
          <w:szCs w:val="22"/>
        </w:rPr>
        <w:t>z infrastrukturą techniczną, zjazdem z drogi powiatowej i miejscami postojowymi, chodnikiem i zatoką autobusową oraz instalacją fotowoltaiczną</w:t>
      </w:r>
      <w:r w:rsidR="00097483">
        <w:rPr>
          <w:rFonts w:ascii="Arial" w:hAnsi="Arial" w:cs="Arial"/>
          <w:sz w:val="22"/>
          <w:szCs w:val="22"/>
        </w:rPr>
        <w:t xml:space="preserve"> i zagospodarowaniem terenu w miejscowości </w:t>
      </w:r>
      <w:proofErr w:type="spellStart"/>
      <w:r w:rsidR="00097483">
        <w:rPr>
          <w:rFonts w:ascii="Arial" w:hAnsi="Arial" w:cs="Arial"/>
          <w:sz w:val="22"/>
          <w:szCs w:val="22"/>
        </w:rPr>
        <w:t>Giezkowo</w:t>
      </w:r>
      <w:proofErr w:type="spellEnd"/>
      <w:r w:rsidR="00097483">
        <w:rPr>
          <w:rFonts w:ascii="Arial" w:hAnsi="Arial" w:cs="Arial"/>
          <w:sz w:val="22"/>
          <w:szCs w:val="22"/>
        </w:rPr>
        <w:t xml:space="preserve">, na dz. nr 23, 55 i 9/18 obręb </w:t>
      </w:r>
      <w:proofErr w:type="spellStart"/>
      <w:r w:rsidR="00097483">
        <w:rPr>
          <w:rFonts w:ascii="Arial" w:hAnsi="Arial" w:cs="Arial"/>
          <w:sz w:val="22"/>
          <w:szCs w:val="22"/>
        </w:rPr>
        <w:t>Giezkowo</w:t>
      </w:r>
      <w:proofErr w:type="spellEnd"/>
      <w:r w:rsidR="00097483">
        <w:rPr>
          <w:rFonts w:ascii="Arial" w:hAnsi="Arial" w:cs="Arial"/>
          <w:sz w:val="22"/>
          <w:szCs w:val="22"/>
        </w:rPr>
        <w:t>, gm. Świeszyno</w:t>
      </w:r>
      <w:r w:rsidR="006B2DB6">
        <w:rPr>
          <w:rFonts w:ascii="Arial" w:hAnsi="Arial" w:cs="Arial"/>
          <w:sz w:val="22"/>
          <w:szCs w:val="22"/>
        </w:rPr>
        <w:t>.</w:t>
      </w:r>
      <w:r w:rsidR="00507232" w:rsidRPr="00732D16">
        <w:rPr>
          <w:rFonts w:ascii="Arial" w:hAnsi="Arial" w:cs="Arial"/>
          <w:sz w:val="22"/>
          <w:szCs w:val="22"/>
        </w:rPr>
        <w:t xml:space="preserve"> Przedmiot zamówienia obejmuje również dostawę i montaż wyposażenia </w:t>
      </w:r>
      <w:r w:rsidR="00C72573">
        <w:rPr>
          <w:rFonts w:ascii="Arial" w:hAnsi="Arial" w:cs="Arial"/>
          <w:sz w:val="22"/>
          <w:szCs w:val="22"/>
        </w:rPr>
        <w:t>świetlicy</w:t>
      </w:r>
      <w:r w:rsidR="00507232" w:rsidRPr="00732D16">
        <w:rPr>
          <w:rFonts w:ascii="Arial" w:hAnsi="Arial" w:cs="Arial"/>
          <w:sz w:val="22"/>
          <w:szCs w:val="22"/>
        </w:rPr>
        <w:t>.</w:t>
      </w:r>
    </w:p>
    <w:p w:rsidR="00242D74" w:rsidRDefault="00507232" w:rsidP="006B2DB6">
      <w:pPr>
        <w:spacing w:line="276" w:lineRule="auto"/>
        <w:jc w:val="both"/>
        <w:rPr>
          <w:rFonts w:ascii="Arial" w:hAnsi="Arial" w:cs="Arial"/>
          <w:sz w:val="22"/>
          <w:szCs w:val="22"/>
        </w:rPr>
      </w:pPr>
      <w:r w:rsidRPr="00A84D72">
        <w:rPr>
          <w:rFonts w:ascii="Arial" w:hAnsi="Arial" w:cs="Arial"/>
          <w:sz w:val="22"/>
          <w:szCs w:val="22"/>
        </w:rPr>
        <w:t xml:space="preserve">Inwestycja realizowana będzie w ramach </w:t>
      </w:r>
      <w:r w:rsidR="009A021D" w:rsidRPr="00A84D72">
        <w:rPr>
          <w:rFonts w:ascii="Arial" w:hAnsi="Arial" w:cs="Arial"/>
          <w:sz w:val="22"/>
          <w:szCs w:val="22"/>
        </w:rPr>
        <w:t>operacji</w:t>
      </w:r>
      <w:r w:rsidR="008D577A">
        <w:rPr>
          <w:rFonts w:ascii="Arial" w:hAnsi="Arial" w:cs="Arial"/>
          <w:sz w:val="22"/>
          <w:szCs w:val="22"/>
        </w:rPr>
        <w:t xml:space="preserve"> </w:t>
      </w:r>
      <w:r w:rsidR="007C25C9" w:rsidRPr="00A84D72">
        <w:rPr>
          <w:rFonts w:ascii="Arial" w:hAnsi="Arial" w:cs="Arial"/>
          <w:sz w:val="22"/>
          <w:szCs w:val="22"/>
        </w:rPr>
        <w:t>typu „</w:t>
      </w:r>
      <w:bookmarkStart w:id="7" w:name="_Hlk536016309"/>
      <w:r w:rsidR="004B78E2" w:rsidRPr="00A84D72">
        <w:rPr>
          <w:rFonts w:ascii="Arial" w:hAnsi="Arial" w:cs="Arial"/>
          <w:sz w:val="22"/>
          <w:szCs w:val="22"/>
        </w:rPr>
        <w:t>Inwestycje w obiekty pełniące funkcje kulturalne</w:t>
      </w:r>
      <w:bookmarkEnd w:id="7"/>
      <w:r w:rsidR="004B78E2" w:rsidRPr="00A84D72">
        <w:rPr>
          <w:rFonts w:ascii="Arial" w:hAnsi="Arial" w:cs="Arial"/>
          <w:sz w:val="22"/>
          <w:szCs w:val="22"/>
        </w:rPr>
        <w:t xml:space="preserve">” </w:t>
      </w:r>
      <w:r w:rsidR="00242D74" w:rsidRPr="00A84D72">
        <w:rPr>
          <w:rFonts w:ascii="Arial" w:hAnsi="Arial" w:cs="Arial"/>
          <w:sz w:val="22"/>
          <w:szCs w:val="22"/>
        </w:rPr>
        <w:t>w ramach działania „Podstawowe usługi i odnowa wsi na obszarach wiejskich</w:t>
      </w:r>
      <w:r w:rsidRPr="00A84D72">
        <w:rPr>
          <w:rFonts w:ascii="Arial" w:hAnsi="Arial" w:cs="Arial"/>
          <w:sz w:val="22"/>
          <w:szCs w:val="22"/>
        </w:rPr>
        <w:t>"</w:t>
      </w:r>
      <w:r w:rsidR="00242D74" w:rsidRPr="00A84D72">
        <w:rPr>
          <w:rFonts w:ascii="Arial" w:hAnsi="Arial" w:cs="Arial"/>
          <w:sz w:val="22"/>
          <w:szCs w:val="22"/>
        </w:rPr>
        <w:t>, objętego PROW na lata 2014-2020.</w:t>
      </w:r>
    </w:p>
    <w:p w:rsidR="006B2DB6" w:rsidRDefault="00242D74" w:rsidP="006B2DB6">
      <w:pPr>
        <w:spacing w:line="276" w:lineRule="auto"/>
        <w:jc w:val="both"/>
        <w:rPr>
          <w:rFonts w:ascii="Arial" w:hAnsi="Arial" w:cs="Arial"/>
          <w:sz w:val="22"/>
          <w:szCs w:val="22"/>
        </w:rPr>
      </w:pPr>
      <w:r>
        <w:rPr>
          <w:rFonts w:ascii="Arial" w:hAnsi="Arial" w:cs="Arial"/>
          <w:sz w:val="22"/>
          <w:szCs w:val="22"/>
        </w:rPr>
        <w:t xml:space="preserve">Lokalizacja inwestycji znajduje się </w:t>
      </w:r>
      <w:r w:rsidR="00507232" w:rsidRPr="00732D16">
        <w:rPr>
          <w:rFonts w:ascii="Arial" w:hAnsi="Arial" w:cs="Arial"/>
          <w:sz w:val="22"/>
          <w:szCs w:val="22"/>
        </w:rPr>
        <w:t xml:space="preserve">na działce nr. </w:t>
      </w:r>
      <w:r w:rsidR="006B2DB6">
        <w:rPr>
          <w:rFonts w:ascii="Arial" w:hAnsi="Arial" w:cs="Arial"/>
          <w:sz w:val="22"/>
          <w:szCs w:val="22"/>
        </w:rPr>
        <w:t xml:space="preserve">23, 55 i 9/18 w m. </w:t>
      </w:r>
      <w:proofErr w:type="spellStart"/>
      <w:r w:rsidR="006B2DB6">
        <w:rPr>
          <w:rFonts w:ascii="Arial" w:hAnsi="Arial" w:cs="Arial"/>
          <w:sz w:val="22"/>
          <w:szCs w:val="22"/>
        </w:rPr>
        <w:t>Giezkowo</w:t>
      </w:r>
      <w:proofErr w:type="spellEnd"/>
      <w:r w:rsidR="006B2DB6">
        <w:rPr>
          <w:rFonts w:ascii="Arial" w:hAnsi="Arial" w:cs="Arial"/>
          <w:sz w:val="22"/>
          <w:szCs w:val="22"/>
        </w:rPr>
        <w:t xml:space="preserve">. Zamówienie obejmuje budowę budynku świetlicy wiejskiej w miejscowości </w:t>
      </w:r>
      <w:proofErr w:type="spellStart"/>
      <w:r w:rsidR="006B2DB6">
        <w:rPr>
          <w:rFonts w:ascii="Arial" w:hAnsi="Arial" w:cs="Arial"/>
          <w:sz w:val="22"/>
          <w:szCs w:val="22"/>
        </w:rPr>
        <w:t>Giezkowo</w:t>
      </w:r>
      <w:proofErr w:type="spellEnd"/>
      <w:r w:rsidR="006B2DB6">
        <w:rPr>
          <w:rFonts w:ascii="Arial" w:hAnsi="Arial" w:cs="Arial"/>
          <w:sz w:val="22"/>
          <w:szCs w:val="22"/>
        </w:rPr>
        <w:t xml:space="preserve"> wolnostojącego, parterowego, niepodpiwniczonego z dachami dwuspadowymi. Obiekt wznoszony metodą tradycyjną. </w:t>
      </w:r>
    </w:p>
    <w:p w:rsidR="006B2DB6" w:rsidRDefault="006B2DB6" w:rsidP="006B2DB6">
      <w:pPr>
        <w:spacing w:line="276" w:lineRule="auto"/>
        <w:jc w:val="both"/>
        <w:rPr>
          <w:rFonts w:ascii="Arial" w:hAnsi="Arial" w:cs="Arial"/>
          <w:sz w:val="22"/>
          <w:szCs w:val="22"/>
        </w:rPr>
      </w:pPr>
      <w:r>
        <w:rPr>
          <w:rFonts w:ascii="Arial" w:hAnsi="Arial" w:cs="Arial"/>
          <w:sz w:val="22"/>
          <w:szCs w:val="22"/>
        </w:rPr>
        <w:t xml:space="preserve">W budynku projektuje się następujące pomieszczenia: salę – świetlicę, pomieszczenie kotła, magazyn, biuro, salę komputerową, </w:t>
      </w:r>
      <w:proofErr w:type="spellStart"/>
      <w:r>
        <w:rPr>
          <w:rFonts w:ascii="Arial" w:hAnsi="Arial" w:cs="Arial"/>
          <w:sz w:val="22"/>
          <w:szCs w:val="22"/>
        </w:rPr>
        <w:t>wc</w:t>
      </w:r>
      <w:proofErr w:type="spellEnd"/>
      <w:r>
        <w:rPr>
          <w:rFonts w:ascii="Arial" w:hAnsi="Arial" w:cs="Arial"/>
          <w:sz w:val="22"/>
          <w:szCs w:val="22"/>
        </w:rPr>
        <w:t xml:space="preserve"> damski, męski i dla niepełnosprawnych, aneks kuchenny</w:t>
      </w:r>
      <w:r w:rsidR="00A42B79">
        <w:rPr>
          <w:rFonts w:ascii="Arial" w:hAnsi="Arial" w:cs="Arial"/>
          <w:sz w:val="22"/>
          <w:szCs w:val="22"/>
        </w:rPr>
        <w:t xml:space="preserve"> pomieszczenia składu opału</w:t>
      </w:r>
      <w:r>
        <w:rPr>
          <w:rFonts w:ascii="Arial" w:hAnsi="Arial" w:cs="Arial"/>
          <w:sz w:val="22"/>
          <w:szCs w:val="22"/>
        </w:rPr>
        <w:t xml:space="preserve"> oraz pomieszczenie gospodarcze.</w:t>
      </w:r>
      <w:r w:rsidR="00097483">
        <w:rPr>
          <w:rFonts w:ascii="Arial" w:hAnsi="Arial" w:cs="Arial"/>
          <w:sz w:val="22"/>
          <w:szCs w:val="22"/>
        </w:rPr>
        <w:t xml:space="preserve"> Dodatkowo w ramach zadania należy wykonać zagospodarowanie terenu przy świetlicy w postaci: </w:t>
      </w:r>
    </w:p>
    <w:p w:rsidR="006B2DB6" w:rsidRDefault="00C94283" w:rsidP="006B2DB6">
      <w:pPr>
        <w:spacing w:line="276" w:lineRule="auto"/>
        <w:jc w:val="both"/>
        <w:rPr>
          <w:rFonts w:ascii="Arial" w:hAnsi="Arial" w:cs="Arial"/>
          <w:sz w:val="22"/>
          <w:szCs w:val="22"/>
        </w:rPr>
      </w:pPr>
      <w:r>
        <w:rPr>
          <w:rFonts w:ascii="Arial" w:hAnsi="Arial" w:cs="Arial"/>
          <w:sz w:val="22"/>
          <w:szCs w:val="22"/>
        </w:rPr>
        <w:t>t</w:t>
      </w:r>
      <w:r w:rsidR="00A71F8A">
        <w:rPr>
          <w:rFonts w:ascii="Arial" w:hAnsi="Arial" w:cs="Arial"/>
          <w:sz w:val="22"/>
          <w:szCs w:val="22"/>
        </w:rPr>
        <w:t>erenów utwardzonych (tarasu z kostki betonowej gr 6 cm, terenu utwardzonego z kostki betonowej gr. 8 cm, opaski wokół budy</w:t>
      </w:r>
      <w:r>
        <w:rPr>
          <w:rFonts w:ascii="Arial" w:hAnsi="Arial" w:cs="Arial"/>
          <w:sz w:val="22"/>
          <w:szCs w:val="22"/>
        </w:rPr>
        <w:t>n</w:t>
      </w:r>
      <w:r w:rsidR="00A71F8A">
        <w:rPr>
          <w:rFonts w:ascii="Arial" w:hAnsi="Arial" w:cs="Arial"/>
          <w:sz w:val="22"/>
          <w:szCs w:val="22"/>
        </w:rPr>
        <w:t>ku), terenów zielonych, siłowni, boiska z tartanu</w:t>
      </w:r>
      <w:r>
        <w:rPr>
          <w:rFonts w:ascii="Arial" w:hAnsi="Arial" w:cs="Arial"/>
          <w:sz w:val="22"/>
          <w:szCs w:val="22"/>
        </w:rPr>
        <w:t xml:space="preserve"> oraz małej architektury (ławki przy boisku, kosze na śmieci, </w:t>
      </w:r>
      <w:proofErr w:type="spellStart"/>
      <w:r>
        <w:rPr>
          <w:rFonts w:ascii="Arial" w:hAnsi="Arial" w:cs="Arial"/>
          <w:sz w:val="22"/>
          <w:szCs w:val="22"/>
        </w:rPr>
        <w:t>piłkochwyty</w:t>
      </w:r>
      <w:proofErr w:type="spellEnd"/>
      <w:r>
        <w:rPr>
          <w:rFonts w:ascii="Arial" w:hAnsi="Arial" w:cs="Arial"/>
          <w:sz w:val="22"/>
          <w:szCs w:val="22"/>
        </w:rPr>
        <w:t xml:space="preserve">, obudowa śmietników do segregacji śmieci). </w:t>
      </w:r>
      <w:r w:rsidR="009F4281" w:rsidRPr="00244E07">
        <w:rPr>
          <w:rFonts w:ascii="Arial" w:hAnsi="Arial" w:cs="Arial"/>
          <w:sz w:val="22"/>
          <w:szCs w:val="22"/>
        </w:rPr>
        <w:t>Przedmiot z</w:t>
      </w:r>
      <w:r w:rsidR="00935EC1" w:rsidRPr="00244E07">
        <w:rPr>
          <w:rFonts w:ascii="Arial" w:hAnsi="Arial" w:cs="Arial"/>
          <w:sz w:val="22"/>
          <w:szCs w:val="22"/>
        </w:rPr>
        <w:t>am</w:t>
      </w:r>
      <w:r w:rsidR="009F4281" w:rsidRPr="00244E07">
        <w:rPr>
          <w:rFonts w:ascii="Arial" w:hAnsi="Arial" w:cs="Arial"/>
          <w:sz w:val="22"/>
          <w:szCs w:val="22"/>
        </w:rPr>
        <w:t xml:space="preserve">ówienia obejmuje wykonanie ogrodzenia panelowego terenu siłowni i placu zabaw wraz z rozebraniem starego ogrodzenia. Wykonawca powinien skalkulować </w:t>
      </w:r>
      <w:r w:rsidR="00E4274E" w:rsidRPr="00244E07">
        <w:rPr>
          <w:rFonts w:ascii="Arial" w:hAnsi="Arial" w:cs="Arial"/>
          <w:sz w:val="22"/>
          <w:szCs w:val="22"/>
        </w:rPr>
        <w:t xml:space="preserve">koszt wykonania </w:t>
      </w:r>
      <w:r w:rsidR="009F4281" w:rsidRPr="00244E07">
        <w:rPr>
          <w:rFonts w:ascii="Arial" w:hAnsi="Arial" w:cs="Arial"/>
          <w:sz w:val="22"/>
          <w:szCs w:val="22"/>
        </w:rPr>
        <w:t>ogrodzenia</w:t>
      </w:r>
      <w:r w:rsidR="00E4274E" w:rsidRPr="00244E07">
        <w:rPr>
          <w:rFonts w:ascii="Arial" w:hAnsi="Arial" w:cs="Arial"/>
          <w:sz w:val="22"/>
          <w:szCs w:val="22"/>
        </w:rPr>
        <w:t xml:space="preserve">, przy założeniu, że </w:t>
      </w:r>
      <w:r w:rsidR="009F4281" w:rsidRPr="00244E07">
        <w:rPr>
          <w:rFonts w:ascii="Arial" w:hAnsi="Arial" w:cs="Arial"/>
          <w:sz w:val="22"/>
          <w:szCs w:val="22"/>
        </w:rPr>
        <w:t xml:space="preserve">Zamawiający przekaże Wykonawcy </w:t>
      </w:r>
      <w:r w:rsidR="00A84D72" w:rsidRPr="00244E07">
        <w:rPr>
          <w:rFonts w:ascii="Arial" w:hAnsi="Arial" w:cs="Arial"/>
          <w:sz w:val="22"/>
          <w:szCs w:val="22"/>
        </w:rPr>
        <w:t xml:space="preserve">materiał w postaci wymaganej liczby paneli, słupków i 1 furtki. </w:t>
      </w:r>
      <w:r w:rsidR="009F4281" w:rsidRPr="00244E07">
        <w:rPr>
          <w:rFonts w:ascii="Arial" w:hAnsi="Arial" w:cs="Arial"/>
          <w:sz w:val="22"/>
          <w:szCs w:val="22"/>
        </w:rPr>
        <w:t>Pane</w:t>
      </w:r>
      <w:r w:rsidR="00A84D72" w:rsidRPr="00244E07">
        <w:rPr>
          <w:rFonts w:ascii="Arial" w:hAnsi="Arial" w:cs="Arial"/>
          <w:sz w:val="22"/>
          <w:szCs w:val="22"/>
        </w:rPr>
        <w:t>le</w:t>
      </w:r>
      <w:r w:rsidR="00F45562" w:rsidRPr="00244E07">
        <w:rPr>
          <w:rFonts w:ascii="Arial" w:hAnsi="Arial" w:cs="Arial"/>
          <w:sz w:val="22"/>
          <w:szCs w:val="22"/>
        </w:rPr>
        <w:t xml:space="preserve"> 3D</w:t>
      </w:r>
      <w:r w:rsidR="00A10234">
        <w:rPr>
          <w:rFonts w:ascii="Arial" w:hAnsi="Arial" w:cs="Arial"/>
          <w:sz w:val="22"/>
          <w:szCs w:val="22"/>
        </w:rPr>
        <w:t xml:space="preserve"> </w:t>
      </w:r>
      <w:proofErr w:type="spellStart"/>
      <w:r w:rsidR="00C618A5" w:rsidRPr="00244E07">
        <w:rPr>
          <w:rFonts w:ascii="Arial" w:hAnsi="Arial" w:cs="Arial"/>
          <w:sz w:val="22"/>
          <w:szCs w:val="22"/>
        </w:rPr>
        <w:t>ocynk</w:t>
      </w:r>
      <w:proofErr w:type="spellEnd"/>
      <w:r w:rsidR="009F4281" w:rsidRPr="00244E07">
        <w:rPr>
          <w:rFonts w:ascii="Arial" w:hAnsi="Arial" w:cs="Arial"/>
          <w:sz w:val="22"/>
          <w:szCs w:val="22"/>
        </w:rPr>
        <w:t xml:space="preserve"> o wymiarach </w:t>
      </w:r>
      <w:r w:rsidR="00F45562" w:rsidRPr="00244E07">
        <w:rPr>
          <w:rFonts w:ascii="Arial" w:hAnsi="Arial" w:cs="Arial"/>
          <w:sz w:val="22"/>
          <w:szCs w:val="22"/>
        </w:rPr>
        <w:t>153x250 cm</w:t>
      </w:r>
      <w:r w:rsidR="00C618A5" w:rsidRPr="00244E07">
        <w:rPr>
          <w:rFonts w:ascii="Arial" w:hAnsi="Arial" w:cs="Arial"/>
          <w:sz w:val="22"/>
          <w:szCs w:val="22"/>
        </w:rPr>
        <w:t xml:space="preserve"> i</w:t>
      </w:r>
      <w:r w:rsidR="00F45562" w:rsidRPr="00244E07">
        <w:rPr>
          <w:rFonts w:ascii="Arial" w:hAnsi="Arial" w:cs="Arial"/>
          <w:sz w:val="22"/>
          <w:szCs w:val="22"/>
        </w:rPr>
        <w:t xml:space="preserve"> oczkach 5x20x4 mm</w:t>
      </w:r>
      <w:r w:rsidR="00C618A5" w:rsidRPr="00244E07">
        <w:rPr>
          <w:rFonts w:ascii="Arial" w:hAnsi="Arial" w:cs="Arial"/>
          <w:sz w:val="22"/>
          <w:szCs w:val="22"/>
        </w:rPr>
        <w:t>, słupki 6x6x200 cm.</w:t>
      </w:r>
    </w:p>
    <w:p w:rsidR="00C94283" w:rsidRDefault="00C94283" w:rsidP="006B2DB6">
      <w:pPr>
        <w:spacing w:line="276" w:lineRule="auto"/>
        <w:jc w:val="both"/>
        <w:rPr>
          <w:rFonts w:ascii="Arial" w:hAnsi="Arial" w:cs="Arial"/>
          <w:sz w:val="22"/>
          <w:szCs w:val="22"/>
        </w:rPr>
      </w:pPr>
      <w:r>
        <w:rPr>
          <w:rFonts w:ascii="Arial" w:hAnsi="Arial" w:cs="Arial"/>
          <w:sz w:val="22"/>
          <w:szCs w:val="22"/>
        </w:rPr>
        <w:t xml:space="preserve">Wjazd na działkę zaprojektowano z drogi powiatowej. W zakresie prac objętych przedmiotem umowy jest również wykonanie zjazdu na teren działki, zatoki autobusowej, chodnika oraz wycięcie 3 drzew wraz z ich zagospodarowaniem. </w:t>
      </w:r>
    </w:p>
    <w:p w:rsidR="00A10234" w:rsidRDefault="00A10234" w:rsidP="006B2DB6">
      <w:pPr>
        <w:spacing w:line="276" w:lineRule="auto"/>
        <w:jc w:val="both"/>
        <w:rPr>
          <w:rFonts w:ascii="Arial" w:hAnsi="Arial" w:cs="Arial"/>
          <w:sz w:val="22"/>
          <w:szCs w:val="22"/>
        </w:rPr>
      </w:pPr>
      <w:r>
        <w:rPr>
          <w:rFonts w:ascii="Arial" w:hAnsi="Arial" w:cs="Arial"/>
          <w:sz w:val="22"/>
          <w:szCs w:val="22"/>
        </w:rPr>
        <w:t xml:space="preserve">Przedmiot zamówienia obejmuje również dostawę i montaż wyposażenia zgodnie z </w:t>
      </w:r>
      <w:r w:rsidRPr="001167FA">
        <w:rPr>
          <w:rFonts w:ascii="Arial" w:hAnsi="Arial" w:cs="Arial"/>
          <w:sz w:val="22"/>
          <w:szCs w:val="22"/>
        </w:rPr>
        <w:t xml:space="preserve">załącznikiem nr </w:t>
      </w:r>
      <w:r w:rsidR="00450612" w:rsidRPr="001167FA">
        <w:rPr>
          <w:rFonts w:ascii="Arial" w:hAnsi="Arial" w:cs="Arial"/>
          <w:sz w:val="22"/>
          <w:szCs w:val="22"/>
        </w:rPr>
        <w:t>1B i 1C do SIWZ</w:t>
      </w:r>
      <w:r w:rsidR="0030567E" w:rsidRPr="001167FA">
        <w:rPr>
          <w:rFonts w:ascii="Arial" w:hAnsi="Arial" w:cs="Arial"/>
          <w:sz w:val="22"/>
          <w:szCs w:val="22"/>
        </w:rPr>
        <w:t xml:space="preserve">. Formularz wyceny wyposażenia stanowi załącznik nr </w:t>
      </w:r>
      <w:r w:rsidR="008B3482" w:rsidRPr="001167FA">
        <w:rPr>
          <w:rFonts w:ascii="Arial" w:hAnsi="Arial" w:cs="Arial"/>
          <w:sz w:val="22"/>
          <w:szCs w:val="22"/>
        </w:rPr>
        <w:t>1A</w:t>
      </w:r>
      <w:r w:rsidR="00450612" w:rsidRPr="001167FA">
        <w:rPr>
          <w:rFonts w:ascii="Arial" w:hAnsi="Arial" w:cs="Arial"/>
          <w:sz w:val="22"/>
          <w:szCs w:val="22"/>
        </w:rPr>
        <w:t xml:space="preserve"> do SIWZ</w:t>
      </w:r>
      <w:r w:rsidR="0030567E" w:rsidRPr="001167FA">
        <w:rPr>
          <w:rFonts w:ascii="Arial" w:hAnsi="Arial" w:cs="Arial"/>
          <w:sz w:val="22"/>
          <w:szCs w:val="22"/>
        </w:rPr>
        <w:t>.</w:t>
      </w:r>
    </w:p>
    <w:p w:rsidR="00C94283" w:rsidRDefault="00C94283" w:rsidP="006B2DB6">
      <w:pPr>
        <w:spacing w:line="276" w:lineRule="auto"/>
        <w:jc w:val="both"/>
        <w:rPr>
          <w:rFonts w:ascii="Arial" w:hAnsi="Arial" w:cs="Arial"/>
          <w:sz w:val="22"/>
          <w:szCs w:val="22"/>
        </w:rPr>
      </w:pPr>
    </w:p>
    <w:p w:rsidR="008E5169" w:rsidRDefault="00DD33F7" w:rsidP="006B2DB6">
      <w:pPr>
        <w:spacing w:line="276" w:lineRule="auto"/>
        <w:jc w:val="both"/>
        <w:rPr>
          <w:rFonts w:ascii="Arial" w:hAnsi="Arial" w:cs="Arial"/>
          <w:sz w:val="22"/>
          <w:szCs w:val="22"/>
        </w:rPr>
      </w:pPr>
      <w:r>
        <w:rPr>
          <w:rFonts w:ascii="Arial" w:hAnsi="Arial" w:cs="Arial"/>
          <w:sz w:val="22"/>
          <w:szCs w:val="22"/>
        </w:rPr>
        <w:t xml:space="preserve">Budynek wyposażony będzie w następujące instalacje: </w:t>
      </w:r>
    </w:p>
    <w:p w:rsidR="00DD33F7" w:rsidRDefault="00DD33F7" w:rsidP="006B2DB6">
      <w:pPr>
        <w:spacing w:line="276" w:lineRule="auto"/>
        <w:jc w:val="both"/>
        <w:rPr>
          <w:rFonts w:ascii="Arial" w:hAnsi="Arial" w:cs="Arial"/>
          <w:sz w:val="22"/>
          <w:szCs w:val="22"/>
        </w:rPr>
      </w:pPr>
      <w:r>
        <w:rPr>
          <w:rFonts w:ascii="Arial" w:hAnsi="Arial" w:cs="Arial"/>
          <w:sz w:val="22"/>
          <w:szCs w:val="22"/>
        </w:rPr>
        <w:t>- c.o. - zasilane z własnej kotłowni</w:t>
      </w:r>
    </w:p>
    <w:p w:rsidR="00BE7177" w:rsidRDefault="00DD33F7" w:rsidP="006B2DB6">
      <w:pPr>
        <w:spacing w:line="276" w:lineRule="auto"/>
        <w:jc w:val="both"/>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wod-kan</w:t>
      </w:r>
      <w:proofErr w:type="spellEnd"/>
      <w:r>
        <w:rPr>
          <w:rFonts w:ascii="Arial" w:hAnsi="Arial" w:cs="Arial"/>
          <w:sz w:val="22"/>
          <w:szCs w:val="22"/>
        </w:rPr>
        <w:t xml:space="preserve"> – włączone do istniejącej sieci</w:t>
      </w:r>
    </w:p>
    <w:p w:rsidR="00C94283" w:rsidRDefault="00C94283" w:rsidP="006B2DB6">
      <w:pPr>
        <w:spacing w:line="276" w:lineRule="auto"/>
        <w:jc w:val="both"/>
        <w:rPr>
          <w:rFonts w:ascii="Arial" w:hAnsi="Arial" w:cs="Arial"/>
          <w:sz w:val="22"/>
          <w:szCs w:val="22"/>
        </w:rPr>
      </w:pPr>
      <w:r>
        <w:rPr>
          <w:rFonts w:ascii="Arial" w:hAnsi="Arial" w:cs="Arial"/>
          <w:sz w:val="22"/>
          <w:szCs w:val="22"/>
        </w:rPr>
        <w:t xml:space="preserve">- odprowadzenie wód opadowych </w:t>
      </w:r>
    </w:p>
    <w:p w:rsidR="00DD33F7" w:rsidRDefault="00DD33F7" w:rsidP="006B2DB6">
      <w:pPr>
        <w:spacing w:line="276" w:lineRule="auto"/>
        <w:jc w:val="both"/>
        <w:rPr>
          <w:rFonts w:ascii="Arial" w:hAnsi="Arial" w:cs="Arial"/>
          <w:sz w:val="22"/>
          <w:szCs w:val="22"/>
        </w:rPr>
      </w:pPr>
      <w:r>
        <w:rPr>
          <w:rFonts w:ascii="Arial" w:hAnsi="Arial" w:cs="Arial"/>
          <w:sz w:val="22"/>
          <w:szCs w:val="22"/>
        </w:rPr>
        <w:t xml:space="preserve">- elektryczną – zasilanie z projektowanego przyłącza </w:t>
      </w:r>
      <w:proofErr w:type="spellStart"/>
      <w:r>
        <w:rPr>
          <w:rFonts w:ascii="Arial" w:hAnsi="Arial" w:cs="Arial"/>
          <w:sz w:val="22"/>
          <w:szCs w:val="22"/>
        </w:rPr>
        <w:t>eNN</w:t>
      </w:r>
      <w:proofErr w:type="spellEnd"/>
    </w:p>
    <w:p w:rsidR="00DD33F7" w:rsidRDefault="00DD33F7" w:rsidP="006B2DB6">
      <w:pPr>
        <w:spacing w:line="276" w:lineRule="auto"/>
        <w:jc w:val="both"/>
        <w:rPr>
          <w:rFonts w:ascii="Arial" w:hAnsi="Arial" w:cs="Arial"/>
          <w:sz w:val="22"/>
          <w:szCs w:val="22"/>
        </w:rPr>
      </w:pPr>
      <w:r>
        <w:rPr>
          <w:rFonts w:ascii="Arial" w:hAnsi="Arial" w:cs="Arial"/>
          <w:sz w:val="22"/>
          <w:szCs w:val="22"/>
        </w:rPr>
        <w:t>- instalację komputerową, monitoring, odgromową</w:t>
      </w:r>
    </w:p>
    <w:p w:rsidR="00507232" w:rsidRPr="00732D16" w:rsidRDefault="00507232" w:rsidP="00732D16">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lastRenderedPageBreak/>
        <w:t>Zestawienie powierzchni:</w:t>
      </w:r>
    </w:p>
    <w:p w:rsidR="005D6BBE" w:rsidRPr="00732D16" w:rsidRDefault="005D6BBE" w:rsidP="00996051">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zabudowy:</w:t>
      </w:r>
      <w:r>
        <w:rPr>
          <w:rFonts w:ascii="Arial" w:hAnsi="Arial" w:cs="Arial"/>
          <w:sz w:val="22"/>
          <w:szCs w:val="22"/>
        </w:rPr>
        <w:t xml:space="preserve">254,56 </w:t>
      </w:r>
      <w:r w:rsidRPr="00732D16">
        <w:rPr>
          <w:rFonts w:ascii="Arial" w:hAnsi="Arial" w:cs="Arial"/>
          <w:sz w:val="22"/>
          <w:szCs w:val="22"/>
        </w:rPr>
        <w:t>m</w:t>
      </w:r>
      <w:r w:rsidRPr="00732D16">
        <w:rPr>
          <w:rFonts w:ascii="Arial" w:hAnsi="Arial" w:cs="Arial"/>
          <w:sz w:val="22"/>
          <w:szCs w:val="22"/>
          <w:vertAlign w:val="superscript"/>
        </w:rPr>
        <w:t>2</w:t>
      </w:r>
    </w:p>
    <w:p w:rsidR="00FB16F6" w:rsidRPr="00732D1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użytkowa:</w:t>
      </w:r>
      <w:r>
        <w:rPr>
          <w:rFonts w:ascii="Arial" w:hAnsi="Arial" w:cs="Arial"/>
          <w:sz w:val="22"/>
          <w:szCs w:val="22"/>
        </w:rPr>
        <w:t>217,86</w:t>
      </w:r>
      <w:r w:rsidRPr="00732D16">
        <w:rPr>
          <w:rFonts w:ascii="Arial" w:hAnsi="Arial" w:cs="Arial"/>
          <w:sz w:val="22"/>
          <w:szCs w:val="22"/>
        </w:rPr>
        <w:t xml:space="preserve"> m</w:t>
      </w:r>
      <w:r w:rsidRPr="00732D16">
        <w:rPr>
          <w:rFonts w:ascii="Arial" w:hAnsi="Arial" w:cs="Arial"/>
          <w:sz w:val="22"/>
          <w:szCs w:val="22"/>
          <w:vertAlign w:val="superscript"/>
        </w:rPr>
        <w:t>2</w:t>
      </w:r>
    </w:p>
    <w:p w:rsidR="00FB16F6" w:rsidRPr="00732D1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kubatura:</w:t>
      </w:r>
      <w:r>
        <w:rPr>
          <w:rFonts w:ascii="Arial" w:hAnsi="Arial" w:cs="Arial"/>
          <w:sz w:val="22"/>
          <w:szCs w:val="22"/>
        </w:rPr>
        <w:t>1 400,08</w:t>
      </w:r>
      <w:r w:rsidRPr="00732D16">
        <w:rPr>
          <w:rFonts w:ascii="Arial" w:hAnsi="Arial" w:cs="Arial"/>
          <w:sz w:val="22"/>
          <w:szCs w:val="22"/>
        </w:rPr>
        <w:t xml:space="preserve"> m</w:t>
      </w:r>
      <w:r w:rsidRPr="00732D16">
        <w:rPr>
          <w:rFonts w:ascii="Arial" w:hAnsi="Arial" w:cs="Arial"/>
          <w:sz w:val="22"/>
          <w:szCs w:val="22"/>
          <w:vertAlign w:val="superscript"/>
        </w:rPr>
        <w:t>3</w:t>
      </w:r>
    </w:p>
    <w:p w:rsid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teren utwardzony: 662,26 </w:t>
      </w:r>
      <w:r w:rsidRPr="00732D16">
        <w:rPr>
          <w:rFonts w:ascii="Arial" w:hAnsi="Arial" w:cs="Arial"/>
          <w:sz w:val="22"/>
          <w:szCs w:val="22"/>
        </w:rPr>
        <w:t>m</w:t>
      </w:r>
      <w:r w:rsidRPr="00732D16">
        <w:rPr>
          <w:rFonts w:ascii="Arial" w:hAnsi="Arial" w:cs="Arial"/>
          <w:sz w:val="22"/>
          <w:szCs w:val="22"/>
          <w:vertAlign w:val="superscript"/>
        </w:rPr>
        <w:t>2</w:t>
      </w:r>
    </w:p>
    <w:p w:rsidR="00FB16F6" w:rsidRP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teren zielony: 740,13 </w:t>
      </w:r>
      <w:r w:rsidRPr="00732D16">
        <w:rPr>
          <w:rFonts w:ascii="Arial" w:hAnsi="Arial" w:cs="Arial"/>
          <w:sz w:val="22"/>
          <w:szCs w:val="22"/>
        </w:rPr>
        <w:t>m</w:t>
      </w:r>
      <w:r w:rsidRPr="00732D16">
        <w:rPr>
          <w:rFonts w:ascii="Arial" w:hAnsi="Arial" w:cs="Arial"/>
          <w:sz w:val="22"/>
          <w:szCs w:val="22"/>
          <w:vertAlign w:val="superscript"/>
        </w:rPr>
        <w:t>2</w:t>
      </w:r>
    </w:p>
    <w:p w:rsidR="00FB16F6" w:rsidRPr="00FB16F6" w:rsidRDefault="00FB16F6" w:rsidP="00FB16F6">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powierzchnia projektowanego boiska – nawierzchnia tartan: 307,91 </w:t>
      </w:r>
      <w:r w:rsidRPr="00732D16">
        <w:rPr>
          <w:rFonts w:ascii="Arial" w:hAnsi="Arial" w:cs="Arial"/>
          <w:sz w:val="22"/>
          <w:szCs w:val="22"/>
        </w:rPr>
        <w:t>m</w:t>
      </w:r>
      <w:r w:rsidRPr="00732D16">
        <w:rPr>
          <w:rFonts w:ascii="Arial" w:hAnsi="Arial" w:cs="Arial"/>
          <w:sz w:val="22"/>
          <w:szCs w:val="22"/>
          <w:vertAlign w:val="superscript"/>
        </w:rPr>
        <w:t>2</w:t>
      </w:r>
    </w:p>
    <w:p w:rsidR="00FB16F6" w:rsidRP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istniejące boisko: 159,90 </w:t>
      </w:r>
      <w:r w:rsidRPr="00732D16">
        <w:rPr>
          <w:rFonts w:ascii="Arial" w:hAnsi="Arial" w:cs="Arial"/>
          <w:sz w:val="22"/>
          <w:szCs w:val="22"/>
        </w:rPr>
        <w:t>m</w:t>
      </w:r>
      <w:r w:rsidRPr="00732D16">
        <w:rPr>
          <w:rFonts w:ascii="Arial" w:hAnsi="Arial" w:cs="Arial"/>
          <w:sz w:val="22"/>
          <w:szCs w:val="22"/>
          <w:vertAlign w:val="superscript"/>
        </w:rPr>
        <w:t>2</w:t>
      </w:r>
    </w:p>
    <w:p w:rsidR="00FB16F6" w:rsidRP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istniejący plac zabaw: 421,65 </w:t>
      </w:r>
      <w:r w:rsidRPr="00732D16">
        <w:rPr>
          <w:rFonts w:ascii="Arial" w:hAnsi="Arial" w:cs="Arial"/>
          <w:sz w:val="22"/>
          <w:szCs w:val="22"/>
        </w:rPr>
        <w:t>m</w:t>
      </w:r>
      <w:r w:rsidRPr="00732D16">
        <w:rPr>
          <w:rFonts w:ascii="Arial" w:hAnsi="Arial" w:cs="Arial"/>
          <w:sz w:val="22"/>
          <w:szCs w:val="22"/>
          <w:vertAlign w:val="superscript"/>
        </w:rPr>
        <w:t>2</w:t>
      </w:r>
    </w:p>
    <w:p w:rsid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siłownia zewnętrzna – trawa: 274,00 </w:t>
      </w:r>
      <w:r w:rsidRPr="00732D16">
        <w:rPr>
          <w:rFonts w:ascii="Arial" w:hAnsi="Arial" w:cs="Arial"/>
          <w:sz w:val="22"/>
          <w:szCs w:val="22"/>
        </w:rPr>
        <w:t>m</w:t>
      </w:r>
      <w:r w:rsidRPr="00732D16">
        <w:rPr>
          <w:rFonts w:ascii="Arial" w:hAnsi="Arial" w:cs="Arial"/>
          <w:sz w:val="22"/>
          <w:szCs w:val="22"/>
          <w:vertAlign w:val="superscript"/>
        </w:rPr>
        <w:t>2</w:t>
      </w:r>
    </w:p>
    <w:p w:rsidR="00507232" w:rsidRDefault="00507232" w:rsidP="00732D16">
      <w:pPr>
        <w:widowControl w:val="0"/>
        <w:suppressAutoHyphens/>
        <w:autoSpaceDE w:val="0"/>
        <w:spacing w:line="276" w:lineRule="auto"/>
        <w:jc w:val="both"/>
        <w:rPr>
          <w:rFonts w:ascii="Arial" w:hAnsi="Arial" w:cs="Arial"/>
          <w:sz w:val="22"/>
          <w:szCs w:val="22"/>
        </w:rPr>
      </w:pPr>
    </w:p>
    <w:p w:rsidR="002C6844" w:rsidRDefault="0058695C" w:rsidP="00912DD0">
      <w:pPr>
        <w:spacing w:line="276" w:lineRule="auto"/>
        <w:contextualSpacing/>
        <w:jc w:val="both"/>
        <w:rPr>
          <w:rFonts w:ascii="Arial" w:hAnsi="Arial" w:cs="Arial"/>
          <w:sz w:val="22"/>
          <w:szCs w:val="22"/>
        </w:rPr>
      </w:pPr>
      <w:r>
        <w:rPr>
          <w:rFonts w:ascii="Arial" w:hAnsi="Arial" w:cs="Arial"/>
          <w:sz w:val="22"/>
          <w:szCs w:val="22"/>
        </w:rPr>
        <w:t>Przedmiot zamówienia obejmuję wycinkę trzech drzew w pasie drogi powiatowej w okolicy projektowanego zjazdu i zatoki autobusowej</w:t>
      </w:r>
      <w:r w:rsidR="00244E07">
        <w:rPr>
          <w:rFonts w:ascii="Arial" w:hAnsi="Arial" w:cs="Arial"/>
          <w:sz w:val="22"/>
          <w:szCs w:val="22"/>
        </w:rPr>
        <w:t xml:space="preserve">. </w:t>
      </w:r>
      <w:r w:rsidR="005F588D">
        <w:rPr>
          <w:rFonts w:ascii="Arial" w:hAnsi="Arial" w:cs="Arial"/>
          <w:sz w:val="22"/>
          <w:szCs w:val="22"/>
        </w:rPr>
        <w:t xml:space="preserve">Zamawiający jest w trakcie uzyskiwania decyzji zezwalającej na wycinkę wspomnianych drzew. </w:t>
      </w:r>
    </w:p>
    <w:p w:rsidR="001167FA" w:rsidRDefault="001167FA" w:rsidP="00912DD0">
      <w:pPr>
        <w:widowControl w:val="0"/>
        <w:suppressAutoHyphens/>
        <w:autoSpaceDE w:val="0"/>
        <w:spacing w:line="276" w:lineRule="auto"/>
        <w:jc w:val="both"/>
        <w:rPr>
          <w:rFonts w:ascii="Arial" w:hAnsi="Arial" w:cs="Arial"/>
          <w:b/>
          <w:sz w:val="22"/>
          <w:szCs w:val="22"/>
        </w:rPr>
      </w:pPr>
    </w:p>
    <w:p w:rsidR="00912DD0" w:rsidRPr="00732D16" w:rsidRDefault="00912DD0" w:rsidP="00912DD0">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UWAGA!</w:t>
      </w:r>
    </w:p>
    <w:p w:rsidR="00912DD0" w:rsidRPr="00732D16" w:rsidRDefault="00912DD0" w:rsidP="00912DD0">
      <w:pPr>
        <w:widowControl w:val="0"/>
        <w:suppressAutoHyphens/>
        <w:autoSpaceDE w:val="0"/>
        <w:spacing w:line="276" w:lineRule="auto"/>
        <w:jc w:val="both"/>
        <w:rPr>
          <w:rFonts w:ascii="Arial" w:hAnsi="Arial" w:cs="Arial"/>
          <w:b/>
          <w:sz w:val="22"/>
          <w:szCs w:val="22"/>
          <w:u w:val="single"/>
        </w:rPr>
      </w:pPr>
      <w:r w:rsidRPr="001167FA">
        <w:rPr>
          <w:rFonts w:ascii="Arial" w:hAnsi="Arial" w:cs="Arial"/>
          <w:b/>
          <w:sz w:val="22"/>
          <w:szCs w:val="22"/>
          <w:u w:val="single"/>
        </w:rPr>
        <w:t xml:space="preserve">Przedmiot zamówienia nie obejmuje </w:t>
      </w:r>
      <w:r w:rsidR="002757FE" w:rsidRPr="001167FA">
        <w:rPr>
          <w:rFonts w:ascii="Arial" w:hAnsi="Arial" w:cs="Arial"/>
          <w:b/>
          <w:sz w:val="22"/>
          <w:szCs w:val="22"/>
          <w:u w:val="single"/>
        </w:rPr>
        <w:t xml:space="preserve">likwidacji odcinka kanalizacji sanitarnej. Została ona wykonana w 2018 roku. Mapa powykonawcza stanowi załącznik nr </w:t>
      </w:r>
      <w:r w:rsidR="006A0F72" w:rsidRPr="001167FA">
        <w:rPr>
          <w:rFonts w:ascii="Arial" w:hAnsi="Arial" w:cs="Arial"/>
          <w:b/>
          <w:sz w:val="22"/>
          <w:szCs w:val="22"/>
          <w:u w:val="single"/>
        </w:rPr>
        <w:t>1</w:t>
      </w:r>
      <w:r w:rsidR="00357DAB" w:rsidRPr="001167FA">
        <w:rPr>
          <w:rFonts w:ascii="Arial" w:hAnsi="Arial" w:cs="Arial"/>
          <w:b/>
          <w:sz w:val="22"/>
          <w:szCs w:val="22"/>
          <w:u w:val="single"/>
        </w:rPr>
        <w:t>D</w:t>
      </w:r>
      <w:r w:rsidR="002757FE" w:rsidRPr="001167FA">
        <w:rPr>
          <w:rFonts w:ascii="Arial" w:hAnsi="Arial" w:cs="Arial"/>
          <w:b/>
          <w:sz w:val="22"/>
          <w:szCs w:val="22"/>
          <w:u w:val="single"/>
        </w:rPr>
        <w:t xml:space="preserve"> do SIWZ.</w:t>
      </w:r>
    </w:p>
    <w:p w:rsidR="002C6844" w:rsidRDefault="002C6844" w:rsidP="00912DD0">
      <w:pPr>
        <w:spacing w:line="276" w:lineRule="auto"/>
        <w:contextualSpacing/>
        <w:jc w:val="both"/>
        <w:rPr>
          <w:rFonts w:ascii="Arial" w:hAnsi="Arial" w:cs="Arial"/>
          <w:sz w:val="22"/>
          <w:szCs w:val="22"/>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507232" w:rsidRPr="00732D16">
        <w:rPr>
          <w:rFonts w:ascii="Arial" w:hAnsi="Arial" w:cs="Arial"/>
          <w:b/>
          <w:sz w:val="22"/>
          <w:szCs w:val="22"/>
          <w:u w:val="single"/>
        </w:rPr>
        <w:t xml:space="preserve">Zakres rzeczowy przedmiotu zamówienia obejmuje w szczególności: </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wykonanie wszystkich robót budowlanych w zakresie szczegółowo określonym w Dokumentacji Technicznej (</w:t>
      </w:r>
      <w:proofErr w:type="spellStart"/>
      <w:r w:rsidRPr="00732D16">
        <w:rPr>
          <w:rFonts w:ascii="Arial" w:hAnsi="Arial" w:cs="Arial"/>
          <w:sz w:val="22"/>
          <w:szCs w:val="22"/>
        </w:rPr>
        <w:t>STWiOR</w:t>
      </w:r>
      <w:proofErr w:type="spellEnd"/>
      <w:r w:rsidRPr="00732D16">
        <w:rPr>
          <w:rFonts w:ascii="Arial" w:hAnsi="Arial" w:cs="Arial"/>
          <w:sz w:val="22"/>
          <w:szCs w:val="22"/>
        </w:rPr>
        <w:t xml:space="preserve">, przedmiary robót, projekty wykonawcze, projekty budowlane) dotyczącej budowy </w:t>
      </w:r>
      <w:r w:rsidR="001167FA">
        <w:rPr>
          <w:rFonts w:ascii="Arial" w:hAnsi="Arial" w:cs="Arial"/>
          <w:sz w:val="22"/>
          <w:szCs w:val="22"/>
        </w:rPr>
        <w:t>budynku świetlicy</w:t>
      </w:r>
      <w:r w:rsidRPr="00732D16">
        <w:rPr>
          <w:rFonts w:ascii="Arial" w:hAnsi="Arial" w:cs="Arial"/>
          <w:sz w:val="22"/>
          <w:szCs w:val="22"/>
        </w:rPr>
        <w:t xml:space="preserve"> </w:t>
      </w:r>
      <w:r w:rsidR="001167FA">
        <w:rPr>
          <w:rFonts w:ascii="Arial" w:hAnsi="Arial" w:cs="Arial"/>
          <w:sz w:val="22"/>
          <w:szCs w:val="22"/>
        </w:rPr>
        <w:t>wiejskiej</w:t>
      </w:r>
      <w:r w:rsidRPr="00732D16">
        <w:rPr>
          <w:rFonts w:ascii="Arial" w:hAnsi="Arial" w:cs="Arial"/>
          <w:sz w:val="22"/>
          <w:szCs w:val="22"/>
        </w:rPr>
        <w:t xml:space="preserve"> tj. w szczególności min. :</w:t>
      </w:r>
    </w:p>
    <w:p w:rsidR="00507232"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 xml:space="preserve">Roboty budowlano – montażowe budynku </w:t>
      </w:r>
      <w:r w:rsidR="000A74AC">
        <w:rPr>
          <w:rFonts w:ascii="Arial" w:hAnsi="Arial" w:cs="Arial"/>
          <w:sz w:val="22"/>
          <w:szCs w:val="22"/>
        </w:rPr>
        <w:t>świetlicy</w:t>
      </w:r>
      <w:r w:rsidR="000F6E21">
        <w:rPr>
          <w:rFonts w:ascii="Arial" w:hAnsi="Arial" w:cs="Arial"/>
          <w:sz w:val="22"/>
          <w:szCs w:val="22"/>
        </w:rPr>
        <w:t xml:space="preserve"> wraz z jej wyposażeniem</w:t>
      </w:r>
      <w:r w:rsidRPr="00732D16">
        <w:rPr>
          <w:rFonts w:ascii="Arial" w:hAnsi="Arial" w:cs="Arial"/>
          <w:sz w:val="22"/>
          <w:szCs w:val="22"/>
        </w:rPr>
        <w:t>;</w:t>
      </w:r>
    </w:p>
    <w:p w:rsidR="00A86A9E" w:rsidRPr="00732D16" w:rsidRDefault="00A86A9E" w:rsidP="00996051">
      <w:pPr>
        <w:pStyle w:val="Tekstpodstawowy3"/>
        <w:numPr>
          <w:ilvl w:val="0"/>
          <w:numId w:val="99"/>
        </w:numPr>
        <w:spacing w:line="276" w:lineRule="auto"/>
        <w:ind w:left="709"/>
        <w:jc w:val="both"/>
        <w:rPr>
          <w:rFonts w:ascii="Arial" w:hAnsi="Arial" w:cs="Arial"/>
          <w:sz w:val="22"/>
          <w:szCs w:val="22"/>
        </w:rPr>
      </w:pPr>
      <w:r>
        <w:rPr>
          <w:rFonts w:ascii="Arial" w:hAnsi="Arial" w:cs="Arial"/>
          <w:sz w:val="22"/>
          <w:szCs w:val="22"/>
        </w:rPr>
        <w:t>Roboty obejmujące zagospodarowanie terenu: siłownia, ogrodzenie, boisko oraz elementy małej architektury;</w:t>
      </w:r>
    </w:p>
    <w:p w:rsidR="00507232" w:rsidRPr="00732D16"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w zakresie budowy układu komunikacyjnego (parkingi, drogi dojazdowe</w:t>
      </w:r>
      <w:r w:rsidR="00C04BAC">
        <w:rPr>
          <w:rFonts w:ascii="Arial" w:hAnsi="Arial" w:cs="Arial"/>
          <w:sz w:val="22"/>
          <w:szCs w:val="22"/>
        </w:rPr>
        <w:t>, zjazd z drogi powiatowej</w:t>
      </w:r>
      <w:r w:rsidRPr="00732D16">
        <w:rPr>
          <w:rFonts w:ascii="Arial" w:hAnsi="Arial" w:cs="Arial"/>
          <w:sz w:val="22"/>
          <w:szCs w:val="22"/>
        </w:rPr>
        <w:t>) wraz z zagospodarowanie</w:t>
      </w:r>
      <w:r w:rsidR="002C6844">
        <w:rPr>
          <w:rFonts w:ascii="Arial" w:hAnsi="Arial" w:cs="Arial"/>
          <w:sz w:val="22"/>
          <w:szCs w:val="22"/>
        </w:rPr>
        <w:t>m</w:t>
      </w:r>
      <w:r w:rsidRPr="00732D16">
        <w:rPr>
          <w:rFonts w:ascii="Arial" w:hAnsi="Arial" w:cs="Arial"/>
          <w:sz w:val="22"/>
          <w:szCs w:val="22"/>
        </w:rPr>
        <w:t xml:space="preserve"> terenu i 24 – miesięcznym okresem pielęgnacji zieleni;</w:t>
      </w:r>
    </w:p>
    <w:p w:rsidR="00C04BAC" w:rsidRDefault="00C04BAC" w:rsidP="00996051">
      <w:pPr>
        <w:pStyle w:val="Tekstpodstawowy3"/>
        <w:numPr>
          <w:ilvl w:val="0"/>
          <w:numId w:val="99"/>
        </w:numPr>
        <w:spacing w:line="276" w:lineRule="auto"/>
        <w:ind w:left="709"/>
        <w:jc w:val="both"/>
        <w:rPr>
          <w:rFonts w:ascii="Arial" w:hAnsi="Arial" w:cs="Arial"/>
          <w:sz w:val="22"/>
          <w:szCs w:val="22"/>
        </w:rPr>
      </w:pPr>
      <w:r>
        <w:rPr>
          <w:rFonts w:ascii="Arial" w:hAnsi="Arial" w:cs="Arial"/>
          <w:sz w:val="22"/>
          <w:szCs w:val="22"/>
        </w:rPr>
        <w:t>Roboty drogowe w zakresie budowy zatoki autobusowej i chodnik</w:t>
      </w:r>
      <w:r w:rsidR="00A86A9E">
        <w:rPr>
          <w:rFonts w:ascii="Arial" w:hAnsi="Arial" w:cs="Arial"/>
          <w:sz w:val="22"/>
          <w:szCs w:val="22"/>
        </w:rPr>
        <w:t>a oraz zjazdu na teren działki;</w:t>
      </w:r>
    </w:p>
    <w:p w:rsidR="00C04BAC" w:rsidRPr="00C04BAC" w:rsidRDefault="00507232" w:rsidP="00C04BAC">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instalacyjne wodno-kanalizacyjne i sanitarne:</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 xml:space="preserve">wewnętrzne sieci </w:t>
      </w:r>
      <w:proofErr w:type="spellStart"/>
      <w:r w:rsidRPr="00732D16">
        <w:rPr>
          <w:rFonts w:ascii="Arial" w:hAnsi="Arial" w:cs="Arial"/>
          <w:sz w:val="22"/>
          <w:szCs w:val="22"/>
        </w:rPr>
        <w:t>wod-kan</w:t>
      </w:r>
      <w:proofErr w:type="spellEnd"/>
      <w:r w:rsidRPr="00732D16">
        <w:rPr>
          <w:rFonts w:ascii="Arial" w:hAnsi="Arial" w:cs="Arial"/>
          <w:sz w:val="22"/>
          <w:szCs w:val="22"/>
        </w:rPr>
        <w:t>,</w:t>
      </w:r>
    </w:p>
    <w:p w:rsidR="00B87C0E" w:rsidRDefault="00507232" w:rsidP="00782D6E">
      <w:pPr>
        <w:pStyle w:val="Tekstpodstawowy3"/>
        <w:numPr>
          <w:ilvl w:val="0"/>
          <w:numId w:val="100"/>
        </w:numPr>
        <w:spacing w:line="276" w:lineRule="auto"/>
        <w:ind w:left="709" w:hanging="283"/>
        <w:jc w:val="both"/>
        <w:rPr>
          <w:rFonts w:ascii="Arial" w:hAnsi="Arial" w:cs="Arial"/>
          <w:sz w:val="22"/>
          <w:szCs w:val="22"/>
        </w:rPr>
      </w:pPr>
      <w:r w:rsidRPr="00B87C0E">
        <w:rPr>
          <w:rFonts w:ascii="Arial" w:hAnsi="Arial" w:cs="Arial"/>
          <w:sz w:val="22"/>
          <w:szCs w:val="22"/>
        </w:rPr>
        <w:t xml:space="preserve">przyłącza i zewnętrzne sieci </w:t>
      </w:r>
      <w:proofErr w:type="spellStart"/>
      <w:r w:rsidRPr="00B87C0E">
        <w:rPr>
          <w:rFonts w:ascii="Arial" w:hAnsi="Arial" w:cs="Arial"/>
          <w:sz w:val="22"/>
          <w:szCs w:val="22"/>
        </w:rPr>
        <w:t>wod-kan</w:t>
      </w:r>
      <w:proofErr w:type="spellEnd"/>
      <w:r w:rsidRPr="00B87C0E">
        <w:rPr>
          <w:rFonts w:ascii="Arial" w:hAnsi="Arial" w:cs="Arial"/>
          <w:sz w:val="22"/>
          <w:szCs w:val="22"/>
        </w:rPr>
        <w:t xml:space="preserve">, </w:t>
      </w:r>
    </w:p>
    <w:p w:rsidR="00507232" w:rsidRPr="00B87C0E" w:rsidRDefault="00507232" w:rsidP="00782D6E">
      <w:pPr>
        <w:pStyle w:val="Tekstpodstawowy3"/>
        <w:numPr>
          <w:ilvl w:val="0"/>
          <w:numId w:val="100"/>
        </w:numPr>
        <w:spacing w:line="276" w:lineRule="auto"/>
        <w:ind w:left="709" w:hanging="283"/>
        <w:jc w:val="both"/>
        <w:rPr>
          <w:rFonts w:ascii="Arial" w:hAnsi="Arial" w:cs="Arial"/>
          <w:sz w:val="22"/>
          <w:szCs w:val="22"/>
        </w:rPr>
      </w:pPr>
      <w:r w:rsidRPr="00B87C0E">
        <w:rPr>
          <w:rFonts w:ascii="Arial" w:hAnsi="Arial" w:cs="Arial"/>
          <w:sz w:val="22"/>
          <w:szCs w:val="22"/>
        </w:rPr>
        <w:t xml:space="preserve">instalacja </w:t>
      </w:r>
      <w:r w:rsidR="00A86A9E">
        <w:rPr>
          <w:rFonts w:ascii="Arial" w:hAnsi="Arial" w:cs="Arial"/>
          <w:sz w:val="22"/>
          <w:szCs w:val="22"/>
        </w:rPr>
        <w:t>p.poż.,</w:t>
      </w:r>
      <w:r w:rsidRPr="00B87C0E">
        <w:rPr>
          <w:rFonts w:ascii="Arial" w:hAnsi="Arial" w:cs="Arial"/>
          <w:sz w:val="22"/>
          <w:szCs w:val="22"/>
        </w:rPr>
        <w:t xml:space="preserve"> </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c.o.,</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wentylacyjne,</w:t>
      </w:r>
    </w:p>
    <w:p w:rsidR="00507232" w:rsidRPr="00732D16" w:rsidRDefault="00507232" w:rsidP="00996051">
      <w:pPr>
        <w:pStyle w:val="Tekstpodstawowy3"/>
        <w:numPr>
          <w:ilvl w:val="0"/>
          <w:numId w:val="99"/>
        </w:numPr>
        <w:spacing w:line="276" w:lineRule="auto"/>
        <w:ind w:left="709" w:hanging="357"/>
        <w:jc w:val="both"/>
        <w:rPr>
          <w:rFonts w:ascii="Arial" w:hAnsi="Arial" w:cs="Arial"/>
          <w:sz w:val="22"/>
          <w:szCs w:val="22"/>
        </w:rPr>
      </w:pPr>
      <w:r w:rsidRPr="00732D16">
        <w:rPr>
          <w:rFonts w:ascii="Arial" w:eastAsia="Calibri" w:hAnsi="Arial" w:cs="Arial"/>
          <w:sz w:val="22"/>
          <w:szCs w:val="22"/>
        </w:rPr>
        <w:t>Roboty elektryczne:</w:t>
      </w:r>
    </w:p>
    <w:p w:rsidR="00507232"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zasilanie rozdzielni głównej RG-WLZ</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rozdzielnię główną niskiego napięcia RG</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oświetlenia podstawowego</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oświetlenia ewakuacyjnego</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gniazd 230V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gniazd 400V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lastRenderedPageBreak/>
        <w:t>instalację techniczną 230V i 400V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komputerową</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monitoringu CCTV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ochronę przeciwp</w:t>
      </w:r>
      <w:r w:rsidR="000A0433">
        <w:rPr>
          <w:rFonts w:ascii="Arial" w:hAnsi="Arial" w:cs="Arial"/>
          <w:sz w:val="22"/>
          <w:szCs w:val="22"/>
        </w:rPr>
        <w:t>rzepięciową,</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ochronę od porażeń,</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ochrona odgromowa,</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kabel </w:t>
      </w:r>
      <w:proofErr w:type="spellStart"/>
      <w:r>
        <w:rPr>
          <w:rFonts w:ascii="Arial" w:hAnsi="Arial" w:cs="Arial"/>
          <w:sz w:val="22"/>
          <w:szCs w:val="22"/>
        </w:rPr>
        <w:t>nn</w:t>
      </w:r>
      <w:proofErr w:type="spellEnd"/>
      <w:r>
        <w:rPr>
          <w:rFonts w:ascii="Arial" w:hAnsi="Arial" w:cs="Arial"/>
          <w:sz w:val="22"/>
          <w:szCs w:val="22"/>
        </w:rPr>
        <w:t xml:space="preserve"> zasilający latarnie oświetlenia terenu,</w:t>
      </w:r>
    </w:p>
    <w:p w:rsidR="000A0433" w:rsidRPr="00732D16"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latarnie oświetlenia terenu,</w:t>
      </w:r>
    </w:p>
    <w:p w:rsidR="00507232"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w:t>
      </w:r>
      <w:r w:rsidR="002C6844" w:rsidRPr="00732D16">
        <w:rPr>
          <w:rFonts w:ascii="Arial" w:hAnsi="Arial" w:cs="Arial"/>
          <w:sz w:val="22"/>
          <w:szCs w:val="22"/>
        </w:rPr>
        <w:t xml:space="preserve">na budowę budynku </w:t>
      </w:r>
      <w:r w:rsidR="00B87C0E">
        <w:rPr>
          <w:rFonts w:ascii="Arial" w:hAnsi="Arial" w:cs="Arial"/>
          <w:sz w:val="22"/>
          <w:szCs w:val="22"/>
        </w:rPr>
        <w:t xml:space="preserve">świetlicy wiejskiej </w:t>
      </w:r>
      <w:r w:rsidRPr="00244E07">
        <w:rPr>
          <w:rFonts w:ascii="Arial" w:hAnsi="Arial" w:cs="Arial"/>
          <w:sz w:val="22"/>
          <w:szCs w:val="22"/>
        </w:rPr>
        <w:t>(nr BOŚ/</w:t>
      </w:r>
      <w:r w:rsidR="00567AEF" w:rsidRPr="00244E07">
        <w:rPr>
          <w:rFonts w:ascii="Arial" w:hAnsi="Arial" w:cs="Arial"/>
          <w:sz w:val="22"/>
          <w:szCs w:val="22"/>
        </w:rPr>
        <w:t>486</w:t>
      </w:r>
      <w:r w:rsidRPr="00244E07">
        <w:rPr>
          <w:rFonts w:ascii="Arial" w:hAnsi="Arial" w:cs="Arial"/>
          <w:sz w:val="22"/>
          <w:szCs w:val="22"/>
        </w:rPr>
        <w:t>/201</w:t>
      </w:r>
      <w:r w:rsidR="00567AEF" w:rsidRPr="00244E07">
        <w:rPr>
          <w:rFonts w:ascii="Arial" w:hAnsi="Arial" w:cs="Arial"/>
          <w:sz w:val="22"/>
          <w:szCs w:val="22"/>
        </w:rPr>
        <w:t>6</w:t>
      </w:r>
      <w:r w:rsidRPr="00244E07">
        <w:rPr>
          <w:rFonts w:ascii="Arial" w:hAnsi="Arial" w:cs="Arial"/>
          <w:sz w:val="22"/>
          <w:szCs w:val="22"/>
        </w:rPr>
        <w:t xml:space="preserve">, z dnia </w:t>
      </w:r>
      <w:r w:rsidR="00567AEF" w:rsidRPr="00244E07">
        <w:rPr>
          <w:rFonts w:ascii="Arial" w:hAnsi="Arial" w:cs="Arial"/>
          <w:sz w:val="22"/>
          <w:szCs w:val="22"/>
        </w:rPr>
        <w:t>8lipca</w:t>
      </w:r>
      <w:r w:rsidRPr="00244E07">
        <w:rPr>
          <w:rFonts w:ascii="Arial" w:hAnsi="Arial" w:cs="Arial"/>
          <w:sz w:val="22"/>
          <w:szCs w:val="22"/>
        </w:rPr>
        <w:t xml:space="preserve"> 201</w:t>
      </w:r>
      <w:r w:rsidR="00567AEF" w:rsidRPr="00244E07">
        <w:rPr>
          <w:rFonts w:ascii="Arial" w:hAnsi="Arial" w:cs="Arial"/>
          <w:sz w:val="22"/>
          <w:szCs w:val="22"/>
        </w:rPr>
        <w:t>6</w:t>
      </w:r>
      <w:r w:rsidRPr="00244E07">
        <w:rPr>
          <w:rFonts w:ascii="Arial" w:hAnsi="Arial" w:cs="Arial"/>
          <w:sz w:val="22"/>
          <w:szCs w:val="22"/>
        </w:rPr>
        <w:t xml:space="preserve"> r.)</w:t>
      </w:r>
      <w:r w:rsidR="00567AEF" w:rsidRPr="00244E07">
        <w:rPr>
          <w:rFonts w:ascii="Arial" w:hAnsi="Arial" w:cs="Arial"/>
          <w:sz w:val="22"/>
          <w:szCs w:val="22"/>
        </w:rPr>
        <w:t xml:space="preserve"> oraz zgłoszenia robót budowlanych niewymagających pozwolenia na budowę z dn. 22.06.2016 r. </w:t>
      </w:r>
      <w:r w:rsidR="00B87C0E" w:rsidRPr="00244E07">
        <w:rPr>
          <w:rFonts w:ascii="Arial" w:hAnsi="Arial" w:cs="Arial"/>
          <w:sz w:val="22"/>
          <w:szCs w:val="22"/>
        </w:rPr>
        <w:t>;</w:t>
      </w:r>
    </w:p>
    <w:p w:rsidR="00593958" w:rsidRPr="00732D16" w:rsidRDefault="00593958" w:rsidP="00996051">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wykonanie</w:t>
      </w:r>
      <w:r w:rsidRPr="00347FFE">
        <w:rPr>
          <w:rFonts w:ascii="Arial" w:hAnsi="Arial" w:cs="Arial"/>
          <w:sz w:val="22"/>
          <w:szCs w:val="22"/>
        </w:rPr>
        <w:t xml:space="preserve"> i zamo</w:t>
      </w:r>
      <w:r>
        <w:rPr>
          <w:rFonts w:ascii="Arial" w:hAnsi="Arial" w:cs="Arial"/>
          <w:sz w:val="22"/>
          <w:szCs w:val="22"/>
        </w:rPr>
        <w:t>ntowanie na terenie budowy, najpóźniej 7 dni od daty przekazania terminu budowy</w:t>
      </w:r>
      <w:r w:rsidR="008D577A">
        <w:rPr>
          <w:rFonts w:ascii="Arial" w:hAnsi="Arial" w:cs="Arial"/>
          <w:sz w:val="22"/>
          <w:szCs w:val="22"/>
        </w:rPr>
        <w:t xml:space="preserve"> </w:t>
      </w:r>
      <w:r>
        <w:rPr>
          <w:rFonts w:ascii="Arial" w:hAnsi="Arial" w:cs="Arial"/>
          <w:sz w:val="22"/>
          <w:szCs w:val="22"/>
        </w:rPr>
        <w:t>1</w:t>
      </w:r>
      <w:r w:rsidRPr="00347FFE">
        <w:rPr>
          <w:rFonts w:ascii="Arial" w:hAnsi="Arial" w:cs="Arial"/>
          <w:sz w:val="22"/>
          <w:szCs w:val="22"/>
        </w:rPr>
        <w:t xml:space="preserve"> szt. tablic</w:t>
      </w:r>
      <w:r>
        <w:rPr>
          <w:rFonts w:ascii="Arial" w:hAnsi="Arial" w:cs="Arial"/>
          <w:sz w:val="22"/>
          <w:szCs w:val="22"/>
        </w:rPr>
        <w:t>y</w:t>
      </w:r>
      <w:r w:rsidR="008D577A">
        <w:rPr>
          <w:rFonts w:ascii="Arial" w:hAnsi="Arial" w:cs="Arial"/>
          <w:sz w:val="22"/>
          <w:szCs w:val="22"/>
        </w:rPr>
        <w:t xml:space="preserve"> </w:t>
      </w:r>
      <w:r>
        <w:rPr>
          <w:rFonts w:ascii="Arial" w:hAnsi="Arial" w:cs="Arial"/>
          <w:sz w:val="22"/>
          <w:szCs w:val="22"/>
        </w:rPr>
        <w:t xml:space="preserve">informacyjnej j oraz  najpóźniej w dniu zakończenia robót budowlanych 1 szt. tablicy </w:t>
      </w:r>
      <w:r w:rsidRPr="00347FFE">
        <w:rPr>
          <w:rFonts w:ascii="Arial" w:hAnsi="Arial" w:cs="Arial"/>
          <w:sz w:val="22"/>
          <w:szCs w:val="22"/>
        </w:rPr>
        <w:t>pamiątkow</w:t>
      </w:r>
      <w:r>
        <w:rPr>
          <w:rFonts w:ascii="Arial" w:hAnsi="Arial" w:cs="Arial"/>
          <w:sz w:val="22"/>
          <w:szCs w:val="22"/>
        </w:rPr>
        <w:t xml:space="preserve">ej </w:t>
      </w:r>
      <w:r w:rsidRPr="00347FFE">
        <w:rPr>
          <w:rFonts w:ascii="Arial" w:hAnsi="Arial" w:cs="Arial"/>
          <w:sz w:val="22"/>
          <w:szCs w:val="22"/>
        </w:rPr>
        <w:t>zgodn</w:t>
      </w:r>
      <w:r>
        <w:rPr>
          <w:rFonts w:ascii="Arial" w:hAnsi="Arial" w:cs="Arial"/>
          <w:sz w:val="22"/>
          <w:szCs w:val="22"/>
        </w:rPr>
        <w:t>i</w:t>
      </w:r>
      <w:r w:rsidRPr="00347FFE">
        <w:rPr>
          <w:rFonts w:ascii="Arial" w:hAnsi="Arial" w:cs="Arial"/>
          <w:sz w:val="22"/>
          <w:szCs w:val="22"/>
        </w:rPr>
        <w:t xml:space="preserve">e ze wzorem przekazanym przez Zamawiającego. </w:t>
      </w:r>
      <w:r>
        <w:rPr>
          <w:rFonts w:ascii="Arial" w:hAnsi="Arial" w:cs="Arial"/>
          <w:sz w:val="22"/>
          <w:szCs w:val="22"/>
        </w:rPr>
        <w:t>Wzór tablicy oraz m</w:t>
      </w:r>
      <w:r w:rsidRPr="00347FFE">
        <w:rPr>
          <w:rFonts w:ascii="Arial" w:hAnsi="Arial" w:cs="Arial"/>
          <w:sz w:val="22"/>
          <w:szCs w:val="22"/>
        </w:rPr>
        <w:t xml:space="preserve">iejsce </w:t>
      </w:r>
      <w:r>
        <w:rPr>
          <w:rFonts w:ascii="Arial" w:hAnsi="Arial" w:cs="Arial"/>
          <w:sz w:val="22"/>
          <w:szCs w:val="22"/>
        </w:rPr>
        <w:t xml:space="preserve">jej </w:t>
      </w:r>
      <w:r w:rsidRPr="00347FFE">
        <w:rPr>
          <w:rFonts w:ascii="Arial" w:hAnsi="Arial" w:cs="Arial"/>
          <w:sz w:val="22"/>
          <w:szCs w:val="22"/>
        </w:rPr>
        <w:t>ustawienia należy uzgodnić z Zamawiającym</w:t>
      </w:r>
      <w:r>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i doświadczenie wykonawca powinien był przewidzieć w świetle obowiązujących przepisów techniczno-budowlanych i administracyjnych, jak również wiedzy technicznej i doświadczenia)</w:t>
      </w:r>
    </w:p>
    <w:p w:rsidR="00507232" w:rsidRPr="00175CCD" w:rsidRDefault="002C6844" w:rsidP="00175CCD">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wyposażenia </w:t>
      </w:r>
      <w:r w:rsidR="00175CCD">
        <w:rPr>
          <w:rFonts w:ascii="Arial" w:hAnsi="Arial" w:cs="Arial"/>
          <w:color w:val="000000"/>
          <w:sz w:val="22"/>
          <w:szCs w:val="22"/>
          <w:lang w:eastAsia="zh-CN"/>
        </w:rPr>
        <w:t>świetlicy</w:t>
      </w:r>
      <w:r w:rsidRPr="00732D16">
        <w:rPr>
          <w:rFonts w:ascii="Arial" w:hAnsi="Arial" w:cs="Arial"/>
          <w:color w:val="000000"/>
          <w:sz w:val="22"/>
          <w:szCs w:val="22"/>
          <w:lang w:eastAsia="zh-CN"/>
        </w:rPr>
        <w:t>, dostarczane elementy wyposażenia należy wcześniej uzgodnić z Zamawiającym</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wyposażenie obiektu w podstawowy sprzęt p.poż. wraz z ich oznakowaniem i oznakowaniem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odbiorów poszczególnych prac specjalistycznych przez zarządców odpowiednich gestorów sieci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rejestracji urządzeń w UDT, które takiemu obowiązkowi  podlegają wraz z opłatami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 xml:space="preserve">przygotowania i zamontowania instrukcji obsługi dla urządzeń tego wymagających i obiektu oraz przeszkolenie w tym zakresie pracowników oraz operatora tego urządzenia w </w:t>
      </w:r>
      <w:r w:rsidR="00175CCD">
        <w:rPr>
          <w:rFonts w:ascii="Arial" w:hAnsi="Arial" w:cs="Arial"/>
          <w:sz w:val="22"/>
          <w:szCs w:val="22"/>
        </w:rPr>
        <w:t>świetlicy</w:t>
      </w:r>
      <w:r w:rsidRPr="00732D16">
        <w:rPr>
          <w:rFonts w:ascii="Arial" w:hAnsi="Arial" w:cs="Arial"/>
          <w:sz w:val="22"/>
          <w:szCs w:val="22"/>
        </w:rPr>
        <w:t xml:space="preserve">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 i instalacji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pozytywnych wyników badań wody z instalacji wodociągowej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przeprowadzenie badania i pomiarów elektrycznych w tym badanie natężenia oświetlenia</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175CCD">
        <w:rPr>
          <w:rFonts w:ascii="Arial" w:hAnsi="Arial" w:cs="Arial"/>
          <w:sz w:val="22"/>
          <w:szCs w:val="22"/>
        </w:rPr>
        <w:t xml:space="preserve"> siłowni,</w:t>
      </w:r>
      <w:r w:rsidRPr="00732D16">
        <w:rPr>
          <w:rFonts w:ascii="Arial" w:hAnsi="Arial" w:cs="Arial"/>
          <w:sz w:val="22"/>
          <w:szCs w:val="22"/>
        </w:rPr>
        <w:t xml:space="preserve">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lastRenderedPageBreak/>
        <w:t xml:space="preserve">uzyskanie przez Wykonawcę w imieniu Zamawiającego i przekazanie Zamawiającemu ostatecznej i bezwarunkowej, prawomocnej decyzji o pozwoleniu na użytkowanie obiektu wybudowanego wskutek realizacji Zadania Inwestycyjnego; </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175CCD">
        <w:rPr>
          <w:rFonts w:ascii="Arial" w:hAnsi="Arial" w:cs="Arial"/>
          <w:sz w:val="22"/>
          <w:szCs w:val="22"/>
        </w:rPr>
        <w:t>60</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175CCD">
        <w:rPr>
          <w:rFonts w:ascii="Arial" w:hAnsi="Arial" w:cs="Arial"/>
          <w:color w:val="000000"/>
          <w:sz w:val="22"/>
          <w:szCs w:val="22"/>
          <w:lang w:eastAsia="zh-CN"/>
        </w:rPr>
        <w:t>8</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t>1</w:t>
      </w:r>
      <w:r w:rsidR="008D577A">
        <w:rPr>
          <w:rFonts w:ascii="Arial" w:hAnsi="Arial" w:cs="Arial"/>
          <w:color w:val="000000"/>
          <w:sz w:val="22"/>
          <w:szCs w:val="22"/>
          <w:lang w:eastAsia="zh-CN"/>
        </w:rPr>
        <w:t>102</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2016r., poz. 1570)</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w wyniku realizacji Robót Budowlanych, o których mowa w § 1 ust. 1, na skutek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w:t>
      </w:r>
      <w:proofErr w:type="spellStart"/>
      <w:r w:rsidRPr="00417252">
        <w:rPr>
          <w:rFonts w:ascii="Arial" w:eastAsia="Calibri" w:hAnsi="Arial" w:cs="Arial"/>
          <w:sz w:val="22"/>
          <w:szCs w:val="22"/>
        </w:rPr>
        <w:t>późn</w:t>
      </w:r>
      <w:proofErr w:type="spellEnd"/>
      <w:r w:rsidRPr="00417252">
        <w:rPr>
          <w:rFonts w:ascii="Arial" w:eastAsia="Calibri" w:hAnsi="Arial" w:cs="Arial"/>
          <w:sz w:val="22"/>
          <w:szCs w:val="22"/>
        </w:rPr>
        <w:t>.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lastRenderedPageBreak/>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powołanie kierownika budowy,</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opracowanie planu BIOZ,</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prowadzenie dziennika budowy,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732D16" w:rsidRPr="001167FA">
        <w:rPr>
          <w:rFonts w:ascii="Arial" w:eastAsia="Calibri" w:hAnsi="Arial" w:cs="Arial"/>
          <w:sz w:val="22"/>
          <w:szCs w:val="22"/>
        </w:rPr>
        <w:t>10</w:t>
      </w:r>
      <w:r w:rsidRPr="00732D16">
        <w:rPr>
          <w:rFonts w:ascii="Arial" w:eastAsia="Calibri" w:hAnsi="Arial" w:cs="Arial"/>
          <w:sz w:val="22"/>
          <w:szCs w:val="22"/>
        </w:rPr>
        <w:t xml:space="preserve"> do SIWZ</w:t>
      </w:r>
    </w:p>
    <w:p w:rsidR="002C6844" w:rsidRDefault="002C6844" w:rsidP="00732D16">
      <w:pPr>
        <w:pStyle w:val="Bezodstpw"/>
        <w:spacing w:line="276" w:lineRule="auto"/>
        <w:jc w:val="both"/>
        <w:rPr>
          <w:rFonts w:ascii="Arial" w:hAnsi="Arial" w:cs="Arial"/>
        </w:rPr>
      </w:pPr>
    </w:p>
    <w:p w:rsidR="003D56FE" w:rsidRPr="00732D16" w:rsidRDefault="003D56FE" w:rsidP="00732D16">
      <w:pPr>
        <w:pStyle w:val="Bezodstpw"/>
        <w:spacing w:line="276" w:lineRule="auto"/>
        <w:jc w:val="both"/>
        <w:rPr>
          <w:rFonts w:ascii="Arial" w:hAnsi="Arial" w:cs="Arial"/>
        </w:rPr>
      </w:pPr>
      <w:r w:rsidRPr="00732D16">
        <w:rPr>
          <w:rFonts w:ascii="Arial" w:hAnsi="Arial" w:cs="Arial"/>
        </w:rPr>
        <w:t>Szczegółowy opis przedmiotu zamówienia został określony w dokumentacji projektowej stanowiąc</w:t>
      </w:r>
      <w:r w:rsidR="00681F35" w:rsidRPr="00732D16">
        <w:rPr>
          <w:rFonts w:ascii="Arial" w:hAnsi="Arial" w:cs="Arial"/>
        </w:rPr>
        <w:t>ej</w:t>
      </w:r>
      <w:r w:rsidRPr="00732D16">
        <w:rPr>
          <w:rFonts w:ascii="Arial" w:hAnsi="Arial" w:cs="Arial"/>
        </w:rPr>
        <w:t xml:space="preserve"> załącznik nr </w:t>
      </w:r>
      <w:r w:rsidR="00681F35" w:rsidRPr="00732D16">
        <w:rPr>
          <w:rFonts w:ascii="Arial" w:hAnsi="Arial" w:cs="Arial"/>
        </w:rPr>
        <w:t>1</w:t>
      </w:r>
      <w:r w:rsidRPr="00732D16">
        <w:rPr>
          <w:rFonts w:ascii="Arial" w:hAnsi="Arial" w:cs="Arial"/>
        </w:rPr>
        <w:t xml:space="preserve"> do niniejszej specyfikacji, w skład której wchodzą:</w:t>
      </w:r>
    </w:p>
    <w:p w:rsidR="003D56FE" w:rsidRPr="00732D16" w:rsidRDefault="003D56FE" w:rsidP="00732D16">
      <w:pPr>
        <w:pStyle w:val="Bezodstpw"/>
        <w:spacing w:line="276" w:lineRule="auto"/>
        <w:ind w:left="720"/>
        <w:jc w:val="both"/>
        <w:rPr>
          <w:rFonts w:ascii="Arial" w:hAnsi="Arial" w:cs="Arial"/>
        </w:rPr>
      </w:pPr>
      <w:r w:rsidRPr="00732D16">
        <w:rPr>
          <w:rFonts w:ascii="Arial" w:hAnsi="Arial" w:cs="Arial"/>
        </w:rPr>
        <w:t>- projekt budowlany,</w:t>
      </w:r>
    </w:p>
    <w:p w:rsidR="003F5B4E" w:rsidRPr="00732D16" w:rsidRDefault="003F5B4E" w:rsidP="00732D16">
      <w:pPr>
        <w:pStyle w:val="Bezodstpw"/>
        <w:spacing w:line="276" w:lineRule="auto"/>
        <w:ind w:left="720"/>
        <w:jc w:val="both"/>
        <w:rPr>
          <w:rFonts w:ascii="Arial" w:hAnsi="Arial" w:cs="Arial"/>
        </w:rPr>
      </w:pPr>
      <w:r w:rsidRPr="00732D16">
        <w:rPr>
          <w:rFonts w:ascii="Arial" w:hAnsi="Arial" w:cs="Arial"/>
        </w:rPr>
        <w:t>-</w:t>
      </w:r>
      <w:r w:rsidR="00357DAB">
        <w:rPr>
          <w:rFonts w:ascii="Arial" w:hAnsi="Arial" w:cs="Arial"/>
        </w:rPr>
        <w:t xml:space="preserve"> </w:t>
      </w:r>
      <w:r w:rsidRPr="00732D16">
        <w:rPr>
          <w:rFonts w:ascii="Arial" w:hAnsi="Arial" w:cs="Arial"/>
        </w:rPr>
        <w:t>projekt wykonawczy,</w:t>
      </w:r>
    </w:p>
    <w:p w:rsidR="003D56FE" w:rsidRPr="00732D16" w:rsidRDefault="003D56FE" w:rsidP="00732D16">
      <w:pPr>
        <w:pStyle w:val="Bezodstpw"/>
        <w:spacing w:line="276" w:lineRule="auto"/>
        <w:ind w:left="720"/>
        <w:jc w:val="both"/>
        <w:rPr>
          <w:rFonts w:ascii="Arial" w:hAnsi="Arial" w:cs="Arial"/>
        </w:rPr>
      </w:pPr>
      <w:r w:rsidRPr="00732D16">
        <w:rPr>
          <w:rFonts w:ascii="Arial" w:hAnsi="Arial" w:cs="Arial"/>
        </w:rPr>
        <w:t>- przedmiar</w:t>
      </w:r>
      <w:r w:rsidR="00A75CE5" w:rsidRPr="00732D16">
        <w:rPr>
          <w:rFonts w:ascii="Arial" w:hAnsi="Arial" w:cs="Arial"/>
        </w:rPr>
        <w:t>y</w:t>
      </w:r>
      <w:r w:rsidRPr="00732D16">
        <w:rPr>
          <w:rFonts w:ascii="Arial" w:hAnsi="Arial" w:cs="Arial"/>
        </w:rPr>
        <w:t xml:space="preserve"> robót </w:t>
      </w:r>
    </w:p>
    <w:p w:rsidR="009953B7" w:rsidRDefault="003D56FE" w:rsidP="0088332D">
      <w:pPr>
        <w:pStyle w:val="Bezodstpw"/>
        <w:spacing w:line="276" w:lineRule="auto"/>
        <w:ind w:left="720"/>
        <w:jc w:val="both"/>
        <w:rPr>
          <w:rFonts w:ascii="Arial" w:hAnsi="Arial" w:cs="Arial"/>
        </w:rPr>
      </w:pPr>
      <w:r w:rsidRPr="00732D16">
        <w:rPr>
          <w:rFonts w:ascii="Arial" w:hAnsi="Arial" w:cs="Arial"/>
        </w:rPr>
        <w:t xml:space="preserve">- </w:t>
      </w:r>
      <w:proofErr w:type="spellStart"/>
      <w:r w:rsidRPr="00732D16">
        <w:rPr>
          <w:rFonts w:ascii="Arial" w:hAnsi="Arial" w:cs="Arial"/>
        </w:rPr>
        <w:t>STWiORB</w:t>
      </w:r>
      <w:proofErr w:type="spellEnd"/>
      <w:r w:rsidR="0088332D">
        <w:rPr>
          <w:rFonts w:ascii="Arial" w:hAnsi="Arial" w:cs="Arial"/>
        </w:rPr>
        <w:t>.</w:t>
      </w:r>
    </w:p>
    <w:p w:rsidR="0088332D" w:rsidRDefault="00357DAB" w:rsidP="0088332D">
      <w:pPr>
        <w:pStyle w:val="Bezodstpw"/>
        <w:spacing w:line="276" w:lineRule="auto"/>
        <w:ind w:left="720"/>
        <w:jc w:val="both"/>
        <w:rPr>
          <w:rFonts w:ascii="Arial" w:hAnsi="Arial" w:cs="Arial"/>
        </w:rPr>
      </w:pPr>
      <w:r>
        <w:rPr>
          <w:rFonts w:ascii="Arial" w:hAnsi="Arial" w:cs="Arial"/>
        </w:rPr>
        <w:t>- Decyzja pozwolenia na budowę</w:t>
      </w:r>
    </w:p>
    <w:p w:rsidR="00357DAB" w:rsidRPr="00732D16" w:rsidRDefault="00357DAB" w:rsidP="0088332D">
      <w:pPr>
        <w:pStyle w:val="Bezodstpw"/>
        <w:spacing w:line="276" w:lineRule="auto"/>
        <w:ind w:left="720"/>
        <w:jc w:val="both"/>
        <w:rPr>
          <w:rFonts w:ascii="Arial" w:hAnsi="Arial" w:cs="Arial"/>
        </w:rPr>
      </w:pPr>
    </w:p>
    <w:p w:rsidR="002B04BD" w:rsidRPr="00732D16" w:rsidRDefault="002D776E" w:rsidP="00732D16">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t>U</w:t>
      </w:r>
      <w:r w:rsidR="002B04BD" w:rsidRPr="00732D16">
        <w:rPr>
          <w:rFonts w:ascii="Arial" w:hAnsi="Arial" w:cs="Arial"/>
          <w:b/>
          <w:bCs/>
          <w:sz w:val="22"/>
          <w:szCs w:val="22"/>
          <w:lang w:eastAsia="ar-SA"/>
        </w:rPr>
        <w:t xml:space="preserve">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732D16" w:rsidRDefault="002B04BD" w:rsidP="00996051">
      <w:pPr>
        <w:pStyle w:val="Akapitzlist"/>
        <w:numPr>
          <w:ilvl w:val="1"/>
          <w:numId w:val="105"/>
        </w:numPr>
        <w:tabs>
          <w:tab w:val="left" w:pos="426"/>
        </w:tabs>
        <w:spacing w:line="276" w:lineRule="auto"/>
        <w:jc w:val="both"/>
        <w:rPr>
          <w:rFonts w:ascii="Arial" w:hAnsi="Arial" w:cs="Arial"/>
          <w:sz w:val="22"/>
          <w:szCs w:val="22"/>
        </w:rPr>
      </w:pPr>
      <w:r w:rsidRPr="00732D16">
        <w:rPr>
          <w:rFonts w:ascii="Arial" w:hAnsi="Arial" w:cs="Arial"/>
          <w:sz w:val="22"/>
          <w:szCs w:val="22"/>
        </w:rPr>
        <w:lastRenderedPageBreak/>
        <w:t xml:space="preserve">Przedmiot zamówienia należy wykonać z materiałów określonych w dokumentacjach projektowych załączonych do niniejszego postępowania. </w:t>
      </w:r>
    </w:p>
    <w:p w:rsidR="002B04BD" w:rsidRPr="00651FE3" w:rsidRDefault="002B04BD" w:rsidP="00632A2A">
      <w:pPr>
        <w:tabs>
          <w:tab w:val="left" w:pos="426"/>
        </w:tabs>
        <w:spacing w:line="276" w:lineRule="auto"/>
        <w:ind w:left="426"/>
        <w:jc w:val="both"/>
        <w:rPr>
          <w:rFonts w:ascii="Arial" w:hAnsi="Arial" w:cs="Arial"/>
          <w:sz w:val="22"/>
          <w:szCs w:val="22"/>
        </w:rPr>
      </w:pPr>
    </w:p>
    <w:p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D515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357DAB" w:rsidRPr="00DA3AB9" w:rsidRDefault="00DA3AB9" w:rsidP="00DA3AB9">
      <w:pPr>
        <w:pStyle w:val="Akapitzlist"/>
        <w:numPr>
          <w:ilvl w:val="1"/>
          <w:numId w:val="105"/>
        </w:numPr>
        <w:tabs>
          <w:tab w:val="left" w:pos="426"/>
          <w:tab w:val="left" w:pos="567"/>
        </w:tabs>
        <w:suppressAutoHyphens/>
        <w:autoSpaceDE w:val="0"/>
        <w:spacing w:after="120"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rsidR="002B04BD" w:rsidRPr="00632A2A" w:rsidRDefault="002B04BD" w:rsidP="00996051">
      <w:pPr>
        <w:pStyle w:val="Akapitzlist"/>
        <w:numPr>
          <w:ilvl w:val="1"/>
          <w:numId w:val="105"/>
        </w:numPr>
        <w:tabs>
          <w:tab w:val="left" w:pos="426"/>
          <w:tab w:val="left" w:pos="567"/>
        </w:tabs>
        <w:suppressAutoHyphens/>
        <w:autoSpaceDE w:val="0"/>
        <w:spacing w:after="120"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996051">
      <w:pPr>
        <w:pStyle w:val="Akapitzlist"/>
        <w:numPr>
          <w:ilvl w:val="1"/>
          <w:numId w:val="10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996051">
      <w:pPr>
        <w:pStyle w:val="Akapitzlist"/>
        <w:numPr>
          <w:ilvl w:val="1"/>
          <w:numId w:val="10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996051">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lastRenderedPageBreak/>
        <w:t>Odpowiedzialność za jakość wykonania robót wchodzących w skład zadania  oraz za bezpieczeństwo osób wykonujących przedmiot zamówienia w całości ponosi Wykonawca.</w:t>
      </w:r>
    </w:p>
    <w:p w:rsidR="008F457F" w:rsidRPr="00A70AC6" w:rsidRDefault="008F457F" w:rsidP="00996051">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 xml:space="preserve">)wymaga, aby przez cały okres realizacji zamówienia osoby wykonujące bezpośrednio czynności </w:t>
      </w:r>
      <w:r w:rsidRPr="00A70AC6">
        <w:rPr>
          <w:rFonts w:ascii="Arial" w:hAnsi="Arial" w:cs="Arial"/>
          <w:bCs/>
          <w:sz w:val="22"/>
          <w:szCs w:val="22"/>
        </w:rPr>
        <w:br/>
        <w:t xml:space="preserve">w zakresie robót ziemnych, </w:t>
      </w:r>
      <w:r w:rsidR="00A70AC6" w:rsidRPr="00A70AC6">
        <w:rPr>
          <w:rFonts w:ascii="Arial" w:hAnsi="Arial" w:cs="Arial"/>
          <w:bCs/>
          <w:sz w:val="22"/>
          <w:szCs w:val="22"/>
        </w:rPr>
        <w:t>montażowych, sanitarnych, elektrycznych, budowlanych</w:t>
      </w:r>
      <w:r w:rsidR="00190E9D" w:rsidRPr="00A70AC6">
        <w:rPr>
          <w:rFonts w:ascii="Arial" w:hAnsi="Arial" w:cs="Arial"/>
          <w:bCs/>
          <w:sz w:val="22"/>
          <w:szCs w:val="22"/>
        </w:rPr>
        <w:t xml:space="preserve">, </w:t>
      </w:r>
      <w:r w:rsidR="00280E4B">
        <w:rPr>
          <w:rFonts w:ascii="Arial" w:hAnsi="Arial" w:cs="Arial"/>
          <w:bCs/>
          <w:sz w:val="22"/>
          <w:szCs w:val="22"/>
        </w:rPr>
        <w:tab/>
      </w:r>
      <w:r w:rsidRPr="00A70AC6">
        <w:rPr>
          <w:rFonts w:ascii="Arial" w:hAnsi="Arial" w:cs="Arial"/>
          <w:bCs/>
          <w:sz w:val="22"/>
          <w:szCs w:val="22"/>
        </w:rPr>
        <w:t>były zatrudnione przez Wykonawcę lub Podwykonawcę na podstawie umowy o pracę.</w:t>
      </w:r>
    </w:p>
    <w:p w:rsidR="00C61701" w:rsidRPr="00681F35" w:rsidRDefault="00C61701" w:rsidP="00996051">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C61701" w:rsidRDefault="00C61701" w:rsidP="00A2322A">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Nieprzedłożenie przez Wykonawcę oświadczenia, o którym mowa w pkt. 2) w terminie </w:t>
      </w:r>
      <w:proofErr w:type="spellStart"/>
      <w:r w:rsidRPr="00681F35">
        <w:rPr>
          <w:rFonts w:ascii="Arial" w:hAnsi="Arial" w:cs="Arial"/>
          <w:bCs/>
          <w:sz w:val="22"/>
          <w:szCs w:val="22"/>
        </w:rPr>
        <w:t>wskazan</w:t>
      </w:r>
      <w:proofErr w:type="spellEnd"/>
      <w:r w:rsidR="00EC5291">
        <w:rPr>
          <w:rFonts w:ascii="Arial" w:hAnsi="Arial" w:cs="Arial"/>
          <w:bCs/>
          <w:sz w:val="22"/>
          <w:szCs w:val="22"/>
        </w:rPr>
        <w:t xml:space="preserve"> </w:t>
      </w:r>
      <w:proofErr w:type="spellStart"/>
      <w:r w:rsidRPr="00681F35">
        <w:rPr>
          <w:rFonts w:ascii="Arial" w:hAnsi="Arial" w:cs="Arial"/>
          <w:bCs/>
          <w:sz w:val="22"/>
          <w:szCs w:val="22"/>
        </w:rPr>
        <w:t>ym</w:t>
      </w:r>
      <w:proofErr w:type="spellEnd"/>
      <w:r w:rsidRPr="00681F35">
        <w:rPr>
          <w:rFonts w:ascii="Arial" w:hAnsi="Arial" w:cs="Arial"/>
          <w:bCs/>
          <w:sz w:val="22"/>
          <w:szCs w:val="22"/>
        </w:rPr>
        <w:t xml:space="preserve"> przez Zamawiającego będzie uprawniało Zamawiającego do naliczenia kary umownej określonej we wzorze umowy.</w:t>
      </w:r>
    </w:p>
    <w:p w:rsidR="001A5C3D" w:rsidRPr="00A2322A" w:rsidRDefault="00603935" w:rsidP="00A2322A">
      <w:pPr>
        <w:pStyle w:val="Akapitzlist"/>
        <w:numPr>
          <w:ilvl w:val="1"/>
          <w:numId w:val="105"/>
        </w:numPr>
        <w:spacing w:line="276" w:lineRule="auto"/>
        <w:jc w:val="both"/>
        <w:rPr>
          <w:rFonts w:ascii="Arial" w:hAnsi="Arial" w:cs="Arial"/>
          <w:b/>
          <w:bCs/>
          <w:sz w:val="22"/>
          <w:szCs w:val="22"/>
        </w:rPr>
      </w:pPr>
      <w:bookmarkStart w:id="8" w:name="_Hlk508281076"/>
      <w:r w:rsidRPr="00A2322A">
        <w:rPr>
          <w:rFonts w:ascii="Arial" w:hAnsi="Arial" w:cs="Arial"/>
          <w:b/>
          <w:sz w:val="22"/>
          <w:szCs w:val="22"/>
        </w:rPr>
        <w:t xml:space="preserve">Projekt </w:t>
      </w:r>
      <w:r w:rsidR="00C31BB7" w:rsidRPr="00A2322A">
        <w:rPr>
          <w:rFonts w:ascii="Arial" w:hAnsi="Arial" w:cs="Arial"/>
          <w:b/>
          <w:sz w:val="22"/>
          <w:szCs w:val="22"/>
        </w:rPr>
        <w:t xml:space="preserve">będzie </w:t>
      </w:r>
      <w:r w:rsidR="00C674EF" w:rsidRPr="00A2322A">
        <w:rPr>
          <w:rFonts w:ascii="Arial" w:hAnsi="Arial" w:cs="Arial"/>
          <w:b/>
          <w:sz w:val="22"/>
          <w:szCs w:val="22"/>
        </w:rPr>
        <w:t>dofinansowany</w:t>
      </w:r>
      <w:r w:rsidR="00942469" w:rsidRPr="00A2322A">
        <w:rPr>
          <w:rFonts w:ascii="Arial" w:hAnsi="Arial" w:cs="Arial"/>
          <w:b/>
          <w:sz w:val="22"/>
          <w:szCs w:val="22"/>
        </w:rPr>
        <w:t xml:space="preserve"> </w:t>
      </w:r>
      <w:bookmarkEnd w:id="8"/>
      <w:r w:rsidR="00A2322A" w:rsidRPr="00A2322A">
        <w:rPr>
          <w:rFonts w:ascii="Arial" w:hAnsi="Arial" w:cs="Arial"/>
          <w:sz w:val="22"/>
          <w:szCs w:val="22"/>
        </w:rPr>
        <w:t>w ramach operacji typu „Inwestycje w obiekty pełniące funkcje kulturalne”  w ramach działania „Podstawowe usługi i odnowa wsi na obszarach wiejskich”, objętego PROW na lata 2014-2020</w:t>
      </w:r>
    </w:p>
    <w:p w:rsidR="001A5C3D" w:rsidRPr="00A2322A" w:rsidRDefault="001A5C3D" w:rsidP="00A2322A">
      <w:pPr>
        <w:pStyle w:val="Akapitzlist"/>
        <w:spacing w:line="276" w:lineRule="auto"/>
        <w:ind w:left="567"/>
        <w:jc w:val="both"/>
        <w:rPr>
          <w:rFonts w:ascii="Arial" w:hAnsi="Arial" w:cs="Arial"/>
          <w:b/>
          <w:bCs/>
          <w:sz w:val="22"/>
          <w:szCs w:val="22"/>
        </w:rPr>
      </w:pPr>
    </w:p>
    <w:p w:rsidR="008E1E11" w:rsidRPr="00E14D6E" w:rsidRDefault="008E1E11" w:rsidP="001A5C3D">
      <w:pPr>
        <w:pStyle w:val="Akapitzlist"/>
        <w:ind w:left="567"/>
        <w:jc w:val="both"/>
        <w:rPr>
          <w:rFonts w:ascii="Arial" w:hAnsi="Arial" w:cs="Arial"/>
          <w:b/>
          <w:bCs/>
          <w:sz w:val="22"/>
          <w:szCs w:val="22"/>
        </w:rPr>
      </w:pPr>
      <w:r w:rsidRPr="00E14D6E">
        <w:rPr>
          <w:rFonts w:ascii="Arial" w:hAnsi="Arial" w:cs="Arial"/>
          <w:b/>
          <w:bCs/>
          <w:sz w:val="22"/>
          <w:szCs w:val="22"/>
        </w:rPr>
        <w:t>KOD CPV:</w:t>
      </w:r>
    </w:p>
    <w:p w:rsidR="00F31BC5" w:rsidRPr="00F31BC5" w:rsidRDefault="00F31BC5" w:rsidP="00F31BC5">
      <w:pPr>
        <w:suppressAutoHyphens/>
        <w:autoSpaceDE w:val="0"/>
        <w:spacing w:line="276" w:lineRule="auto"/>
        <w:ind w:left="567"/>
        <w:jc w:val="both"/>
        <w:rPr>
          <w:rFonts w:ascii="Arial" w:hAnsi="Arial" w:cs="Arial"/>
          <w:bCs/>
          <w:sz w:val="22"/>
          <w:szCs w:val="22"/>
          <w:lang w:eastAsia="ar-SA"/>
        </w:rPr>
      </w:pPr>
      <w:r w:rsidRPr="00F31BC5">
        <w:rPr>
          <w:rFonts w:ascii="Arial" w:hAnsi="Arial" w:cs="Arial"/>
          <w:bCs/>
          <w:sz w:val="22"/>
          <w:szCs w:val="22"/>
          <w:lang w:eastAsia="ar-SA"/>
        </w:rPr>
        <w:t>45000000-7 –  Roboty budowlane</w:t>
      </w:r>
    </w:p>
    <w:p w:rsidR="00F31BC5" w:rsidRPr="00F31BC5" w:rsidRDefault="00F31BC5" w:rsidP="00F31BC5">
      <w:pPr>
        <w:spacing w:line="276" w:lineRule="auto"/>
        <w:ind w:left="567"/>
        <w:jc w:val="both"/>
        <w:rPr>
          <w:rFonts w:ascii="Arial" w:hAnsi="Arial" w:cs="Arial"/>
          <w:color w:val="000000"/>
          <w:sz w:val="22"/>
          <w:szCs w:val="22"/>
        </w:rPr>
      </w:pPr>
      <w:r w:rsidRPr="00F31BC5">
        <w:rPr>
          <w:rFonts w:ascii="Arial" w:eastAsia="Arial-BoldItalicMT" w:hAnsi="Arial" w:cs="Arial"/>
          <w:bCs/>
          <w:color w:val="000000"/>
          <w:sz w:val="22"/>
          <w:szCs w:val="22"/>
        </w:rPr>
        <w:t>45100000-8 – Przygotowanie terenu pod budowę</w:t>
      </w:r>
    </w:p>
    <w:p w:rsidR="00F31BC5" w:rsidRPr="00F31BC5" w:rsidRDefault="00F31BC5" w:rsidP="00F31BC5">
      <w:pPr>
        <w:spacing w:line="276" w:lineRule="auto"/>
        <w:ind w:left="567"/>
        <w:jc w:val="both"/>
        <w:rPr>
          <w:rFonts w:ascii="Arial" w:eastAsia="Arial-BoldItalicMT" w:hAnsi="Arial" w:cs="Arial"/>
          <w:bCs/>
          <w:color w:val="000000"/>
          <w:sz w:val="22"/>
          <w:szCs w:val="22"/>
        </w:rPr>
      </w:pPr>
      <w:r w:rsidRPr="00F31BC5">
        <w:rPr>
          <w:rFonts w:ascii="Arial" w:eastAsia="Arial-BoldItalicMT" w:hAnsi="Arial" w:cs="Arial"/>
          <w:bCs/>
          <w:color w:val="000000"/>
          <w:sz w:val="22"/>
          <w:szCs w:val="22"/>
        </w:rPr>
        <w:t>45200000-9 – Roboty budowlane w zakresie wznoszenia kompletnych obiektów budowlanych lub ich części oraz roboty w zakresie inżynierii lądowej</w:t>
      </w:r>
    </w:p>
    <w:p w:rsidR="00F31BC5" w:rsidRPr="00F31BC5" w:rsidRDefault="00F31BC5" w:rsidP="00F31BC5">
      <w:pPr>
        <w:spacing w:line="276" w:lineRule="auto"/>
        <w:ind w:left="567"/>
        <w:jc w:val="both"/>
        <w:rPr>
          <w:rFonts w:ascii="Arial" w:hAnsi="Arial" w:cs="Arial"/>
          <w:color w:val="000000"/>
          <w:sz w:val="22"/>
          <w:szCs w:val="22"/>
        </w:rPr>
      </w:pPr>
      <w:r w:rsidRPr="00F31BC5">
        <w:rPr>
          <w:rFonts w:ascii="Arial" w:eastAsia="Arial-BoldItalicMT" w:hAnsi="Arial" w:cs="Arial"/>
          <w:bCs/>
          <w:color w:val="000000"/>
          <w:sz w:val="22"/>
          <w:szCs w:val="22"/>
        </w:rPr>
        <w:t>45400000-1 – Roboty wykończeniowe w zakresie obiektów budowlanych</w:t>
      </w:r>
    </w:p>
    <w:p w:rsidR="00F31BC5" w:rsidRPr="00F31BC5" w:rsidRDefault="00F31BC5" w:rsidP="00F31BC5">
      <w:pPr>
        <w:autoSpaceDE w:val="0"/>
        <w:autoSpaceDN w:val="0"/>
        <w:adjustRightInd w:val="0"/>
        <w:spacing w:line="276" w:lineRule="auto"/>
        <w:ind w:left="567"/>
        <w:rPr>
          <w:rFonts w:ascii="Arial" w:eastAsia="TimesNewRomanPSMT" w:hAnsi="Arial" w:cs="Arial"/>
          <w:sz w:val="22"/>
          <w:szCs w:val="22"/>
        </w:rPr>
      </w:pPr>
      <w:r w:rsidRPr="00F31BC5">
        <w:rPr>
          <w:rFonts w:ascii="Arial" w:eastAsia="TimesNewRomanPSMT" w:hAnsi="Arial" w:cs="Arial"/>
          <w:sz w:val="22"/>
          <w:szCs w:val="22"/>
        </w:rPr>
        <w:t>45310000–3 – Roboty instalacyjne elektryczne</w:t>
      </w:r>
    </w:p>
    <w:p w:rsidR="00F31BC5" w:rsidRPr="00F31BC5" w:rsidRDefault="00F31BC5" w:rsidP="00F31BC5">
      <w:pPr>
        <w:autoSpaceDE w:val="0"/>
        <w:autoSpaceDN w:val="0"/>
        <w:adjustRightInd w:val="0"/>
        <w:spacing w:line="276" w:lineRule="auto"/>
        <w:ind w:left="567"/>
        <w:rPr>
          <w:rFonts w:ascii="Arial" w:eastAsia="TimesNewRomanPSMT" w:hAnsi="Arial" w:cs="Arial"/>
          <w:sz w:val="22"/>
          <w:szCs w:val="22"/>
        </w:rPr>
      </w:pPr>
      <w:r w:rsidRPr="00F31BC5">
        <w:rPr>
          <w:rFonts w:ascii="Arial" w:eastAsia="TimesNewRomanPSMT" w:hAnsi="Arial" w:cs="Arial"/>
          <w:sz w:val="22"/>
          <w:szCs w:val="22"/>
        </w:rPr>
        <w:t>45320000-6 – Roboty izolacyjne</w:t>
      </w:r>
    </w:p>
    <w:p w:rsidR="00F31BC5" w:rsidRPr="00DE35F9" w:rsidRDefault="00F31BC5" w:rsidP="00F31BC5">
      <w:pPr>
        <w:autoSpaceDE w:val="0"/>
        <w:autoSpaceDN w:val="0"/>
        <w:adjustRightInd w:val="0"/>
        <w:spacing w:line="276" w:lineRule="auto"/>
        <w:ind w:left="567"/>
        <w:rPr>
          <w:rFonts w:ascii="Arial" w:eastAsia="TimesNewRomanPSMT" w:hAnsi="Arial" w:cs="Arial"/>
          <w:sz w:val="22"/>
          <w:szCs w:val="22"/>
        </w:rPr>
      </w:pPr>
      <w:r w:rsidRPr="00F31BC5">
        <w:rPr>
          <w:rFonts w:ascii="Arial" w:eastAsia="TimesNewRomanPSMT" w:hAnsi="Arial" w:cs="Arial"/>
          <w:sz w:val="22"/>
          <w:szCs w:val="22"/>
        </w:rPr>
        <w:t xml:space="preserve">45330000-9 – Roboty instalacyjne </w:t>
      </w:r>
      <w:proofErr w:type="spellStart"/>
      <w:r w:rsidRPr="00F31BC5">
        <w:rPr>
          <w:rFonts w:ascii="Arial" w:eastAsia="TimesNewRomanPSMT" w:hAnsi="Arial" w:cs="Arial"/>
          <w:sz w:val="22"/>
          <w:szCs w:val="22"/>
        </w:rPr>
        <w:t>wodno</w:t>
      </w:r>
      <w:proofErr w:type="spellEnd"/>
      <w:r w:rsidRPr="00F31BC5">
        <w:rPr>
          <w:rFonts w:ascii="Arial" w:eastAsia="TimesNewRomanPSMT" w:hAnsi="Arial" w:cs="Arial"/>
          <w:sz w:val="22"/>
          <w:szCs w:val="22"/>
        </w:rPr>
        <w:t xml:space="preserve"> – kanalizacyjne i sanitarne</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3"/>
      <w:r w:rsidRPr="00632A2A">
        <w:rPr>
          <w:rFonts w:ascii="Arial" w:hAnsi="Arial" w:cs="Arial"/>
          <w:sz w:val="22"/>
          <w:szCs w:val="22"/>
          <w:highlight w:val="lightGray"/>
        </w:rPr>
        <w:t>TERMIN REALIZACJI</w:t>
      </w:r>
      <w:bookmarkEnd w:id="9"/>
    </w:p>
    <w:p w:rsidR="00C1360D" w:rsidRDefault="00C1360D" w:rsidP="00C1360D">
      <w:pPr>
        <w:pStyle w:val="Domylnie"/>
      </w:pPr>
      <w:r w:rsidRPr="0007428D">
        <w:rPr>
          <w:rFonts w:ascii="Arial" w:hAnsi="Arial" w:cs="Arial"/>
          <w:b/>
          <w:bCs/>
          <w:color w:val="000000"/>
        </w:rPr>
        <w:t xml:space="preserve">Wykonanie przedmiotu zamówienia - do </w:t>
      </w:r>
      <w:r w:rsidR="00E12450" w:rsidRPr="0007428D">
        <w:rPr>
          <w:rFonts w:ascii="Arial" w:hAnsi="Arial" w:cs="Arial"/>
          <w:b/>
          <w:bCs/>
          <w:color w:val="000000"/>
        </w:rPr>
        <w:t>1</w:t>
      </w:r>
      <w:r w:rsidR="00D5151C" w:rsidRPr="0007428D">
        <w:rPr>
          <w:rFonts w:ascii="Arial" w:hAnsi="Arial" w:cs="Arial"/>
          <w:b/>
          <w:bCs/>
          <w:color w:val="000000"/>
        </w:rPr>
        <w:t>9</w:t>
      </w:r>
      <w:r w:rsidRPr="0007428D">
        <w:rPr>
          <w:rFonts w:ascii="Arial" w:hAnsi="Arial" w:cs="Arial"/>
          <w:b/>
          <w:bCs/>
          <w:color w:val="000000"/>
        </w:rPr>
        <w:t>.</w:t>
      </w:r>
      <w:r w:rsidR="00E12450" w:rsidRPr="0007428D">
        <w:rPr>
          <w:rFonts w:ascii="Arial" w:hAnsi="Arial" w:cs="Arial"/>
          <w:b/>
          <w:bCs/>
          <w:color w:val="000000"/>
        </w:rPr>
        <w:t>08</w:t>
      </w:r>
      <w:r w:rsidRPr="0007428D">
        <w:rPr>
          <w:rFonts w:ascii="Arial" w:hAnsi="Arial" w:cs="Arial"/>
          <w:b/>
          <w:bCs/>
          <w:color w:val="000000"/>
        </w:rPr>
        <w:t>.201</w:t>
      </w:r>
      <w:r w:rsidR="00E12450" w:rsidRPr="0007428D">
        <w:rPr>
          <w:rFonts w:ascii="Arial" w:hAnsi="Arial" w:cs="Arial"/>
          <w:b/>
          <w:bCs/>
          <w:color w:val="000000"/>
        </w:rPr>
        <w:t>9</w:t>
      </w:r>
      <w:r w:rsidRPr="0007428D">
        <w:rPr>
          <w:rFonts w:ascii="Arial" w:hAnsi="Arial" w:cs="Arial"/>
          <w:b/>
          <w:bCs/>
          <w:color w:val="000000"/>
        </w:rPr>
        <w:t>r.</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4"/>
      <w:r w:rsidRPr="00632A2A">
        <w:rPr>
          <w:rFonts w:ascii="Arial" w:hAnsi="Arial" w:cs="Arial"/>
          <w:sz w:val="22"/>
          <w:szCs w:val="22"/>
          <w:highlight w:val="lightGray"/>
        </w:rPr>
        <w:t>CZĘŚCI ZAMÓWIENIA</w:t>
      </w:r>
      <w:bookmarkEnd w:id="10"/>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bookmark3"/>
      <w:bookmarkStart w:id="12" w:name="_Toc465419665"/>
      <w:r w:rsidRPr="00632A2A">
        <w:rPr>
          <w:rFonts w:ascii="Arial" w:hAnsi="Arial" w:cs="Arial"/>
          <w:sz w:val="22"/>
          <w:szCs w:val="22"/>
          <w:highlight w:val="lightGray"/>
        </w:rPr>
        <w:lastRenderedPageBreak/>
        <w:t xml:space="preserve">ZAMÓWIENIA </w:t>
      </w:r>
      <w:bookmarkEnd w:id="11"/>
      <w:bookmarkEnd w:id="12"/>
      <w:r w:rsidR="0050011B" w:rsidRPr="00632A2A">
        <w:rPr>
          <w:rFonts w:ascii="Arial" w:hAnsi="Arial" w:cs="Arial"/>
          <w:sz w:val="22"/>
          <w:szCs w:val="22"/>
          <w:highlight w:val="lightGray"/>
        </w:rPr>
        <w:t>POLEGAJĄCE NA POWTÓRZENIU PODOBNYCH USŁUG</w:t>
      </w:r>
    </w:p>
    <w:p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_Toc465419666"/>
      <w:r w:rsidRPr="00632A2A">
        <w:rPr>
          <w:rFonts w:ascii="Arial" w:hAnsi="Arial" w:cs="Arial"/>
          <w:sz w:val="22"/>
          <w:szCs w:val="22"/>
          <w:highlight w:val="lightGray"/>
        </w:rPr>
        <w:t>OFERTY WARIANTOWE</w:t>
      </w:r>
      <w:bookmarkEnd w:id="13"/>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bookmark4"/>
      <w:bookmarkStart w:id="15" w:name="_Toc465419667"/>
      <w:r w:rsidRPr="00632A2A">
        <w:rPr>
          <w:rFonts w:ascii="Arial" w:hAnsi="Arial" w:cs="Arial"/>
          <w:sz w:val="22"/>
          <w:szCs w:val="22"/>
          <w:highlight w:val="lightGray"/>
        </w:rPr>
        <w:t>OPIS SPOSOBU UZYSKANIA MATERIAŁÓW PRZETARGOWYCH</w:t>
      </w:r>
      <w:bookmarkEnd w:id="14"/>
      <w:bookmarkEnd w:id="15"/>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6" w:name="_Toc465419668"/>
      <w:r w:rsidRPr="00632A2A">
        <w:rPr>
          <w:rFonts w:ascii="Arial" w:hAnsi="Arial" w:cs="Arial"/>
          <w:sz w:val="22"/>
          <w:szCs w:val="22"/>
          <w:highlight w:val="lightGray"/>
        </w:rPr>
        <w:lastRenderedPageBreak/>
        <w:t>ROZDZIAŁ II INSTRUKCJA DLA WYKONAWCÓW</w:t>
      </w:r>
      <w:bookmarkEnd w:id="16"/>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7"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7"/>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8" w:name="_Toc463355529"/>
      <w:bookmarkStart w:id="19" w:name="_Toc463355567"/>
      <w:bookmarkStart w:id="20"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8"/>
      <w:bookmarkEnd w:id="19"/>
      <w:bookmarkEnd w:id="20"/>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ę gwarancyjną nie mniejszą niż</w:t>
      </w:r>
      <w:r w:rsidR="00EC5291">
        <w:rPr>
          <w:rFonts w:ascii="Arial" w:hAnsi="Arial" w:cs="Arial"/>
          <w:bCs/>
          <w:iCs/>
          <w:sz w:val="22"/>
          <w:szCs w:val="22"/>
        </w:rPr>
        <w:t xml:space="preserve"> </w:t>
      </w:r>
      <w:r w:rsidR="00E12450" w:rsidRPr="0007428D">
        <w:rPr>
          <w:rFonts w:ascii="Arial" w:hAnsi="Arial" w:cs="Arial"/>
          <w:bCs/>
          <w:iCs/>
          <w:sz w:val="22"/>
          <w:szCs w:val="22"/>
        </w:rPr>
        <w:t>7</w:t>
      </w:r>
      <w:r w:rsidR="00953E54" w:rsidRPr="0007428D">
        <w:rPr>
          <w:rFonts w:ascii="Arial" w:hAnsi="Arial" w:cs="Arial"/>
          <w:bCs/>
          <w:iCs/>
          <w:sz w:val="22"/>
          <w:szCs w:val="22"/>
        </w:rPr>
        <w:t>0</w:t>
      </w:r>
      <w:r w:rsidR="00DB7313" w:rsidRPr="0007428D">
        <w:rPr>
          <w:rFonts w:ascii="Arial" w:hAnsi="Arial" w:cs="Arial"/>
          <w:bCs/>
          <w:iCs/>
          <w:sz w:val="22"/>
          <w:szCs w:val="22"/>
        </w:rPr>
        <w:t xml:space="preserve">0 </w:t>
      </w:r>
      <w:r w:rsidRPr="0007428D">
        <w:rPr>
          <w:rFonts w:ascii="Arial" w:hAnsi="Arial" w:cs="Arial"/>
          <w:bCs/>
          <w:iCs/>
          <w:sz w:val="22"/>
          <w:szCs w:val="22"/>
        </w:rPr>
        <w:t>000,00złotych</w:t>
      </w:r>
      <w:r w:rsidR="00514B6D" w:rsidRPr="0007428D">
        <w:rPr>
          <w:rFonts w:ascii="Arial" w:hAnsi="Arial" w:cs="Arial"/>
          <w:bCs/>
          <w:iCs/>
          <w:sz w:val="22"/>
          <w:szCs w:val="22"/>
        </w:rPr>
        <w:t>.</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1" w:name="_Hlk514669963"/>
      <w:r w:rsidRPr="00514B6D">
        <w:rPr>
          <w:rFonts w:ascii="Arial" w:hAnsi="Arial" w:cs="Arial"/>
          <w:sz w:val="22"/>
          <w:szCs w:val="22"/>
        </w:rPr>
        <w:t>-1</w:t>
      </w:r>
      <w:r w:rsidR="002969BA" w:rsidRPr="00514B6D">
        <w:rPr>
          <w:rFonts w:ascii="Arial" w:hAnsi="Arial" w:cs="Arial"/>
          <w:sz w:val="22"/>
          <w:szCs w:val="22"/>
        </w:rPr>
        <w:t xml:space="preserve"> rob</w:t>
      </w:r>
      <w:r w:rsidRPr="00514B6D">
        <w:rPr>
          <w:rFonts w:ascii="Arial" w:hAnsi="Arial" w:cs="Arial"/>
          <w:sz w:val="22"/>
          <w:szCs w:val="22"/>
        </w:rPr>
        <w:t>oty</w:t>
      </w:r>
      <w:r w:rsidR="00D5151C">
        <w:rPr>
          <w:rFonts w:ascii="Arial" w:hAnsi="Arial" w:cs="Arial"/>
          <w:sz w:val="22"/>
          <w:szCs w:val="22"/>
        </w:rPr>
        <w:t xml:space="preserve"> </w:t>
      </w:r>
      <w:r w:rsidR="004B3E05" w:rsidRPr="00514B6D">
        <w:rPr>
          <w:rFonts w:ascii="Arial" w:hAnsi="Arial" w:cs="Arial"/>
          <w:sz w:val="22"/>
          <w:szCs w:val="22"/>
        </w:rPr>
        <w:t xml:space="preserve">budowlanej </w:t>
      </w:r>
      <w:r w:rsidR="000B1F58" w:rsidRPr="00514B6D">
        <w:rPr>
          <w:rFonts w:ascii="Arial" w:hAnsi="Arial" w:cs="Arial"/>
          <w:sz w:val="22"/>
          <w:szCs w:val="22"/>
        </w:rPr>
        <w:t>polegając</w:t>
      </w:r>
      <w:r w:rsidRPr="00514B6D">
        <w:rPr>
          <w:rFonts w:ascii="Arial" w:hAnsi="Arial" w:cs="Arial"/>
          <w:sz w:val="22"/>
          <w:szCs w:val="22"/>
        </w:rPr>
        <w:t>ej</w:t>
      </w:r>
      <w:r w:rsidR="000B1F58" w:rsidRPr="00514B6D">
        <w:rPr>
          <w:rFonts w:ascii="Arial" w:hAnsi="Arial" w:cs="Arial"/>
          <w:sz w:val="22"/>
          <w:szCs w:val="22"/>
        </w:rPr>
        <w:t xml:space="preserve"> na </w:t>
      </w:r>
      <w:r w:rsidR="00135329" w:rsidRPr="00514B6D">
        <w:rPr>
          <w:rFonts w:ascii="Arial" w:hAnsi="Arial" w:cs="Arial"/>
          <w:sz w:val="22"/>
          <w:szCs w:val="22"/>
        </w:rPr>
        <w:t>budowie</w:t>
      </w:r>
      <w:r w:rsidR="003069BC">
        <w:rPr>
          <w:rFonts w:ascii="Arial" w:hAnsi="Arial" w:cs="Arial"/>
          <w:sz w:val="22"/>
          <w:szCs w:val="22"/>
        </w:rPr>
        <w:t>/</w:t>
      </w:r>
      <w:r w:rsidR="00135329" w:rsidRPr="00514B6D">
        <w:rPr>
          <w:rFonts w:ascii="Arial" w:hAnsi="Arial" w:cs="Arial"/>
          <w:sz w:val="22"/>
          <w:szCs w:val="22"/>
        </w:rPr>
        <w:t>przebudowie</w:t>
      </w:r>
      <w:r w:rsidR="003069BC">
        <w:rPr>
          <w:rFonts w:ascii="Arial" w:hAnsi="Arial" w:cs="Arial"/>
          <w:sz w:val="22"/>
          <w:szCs w:val="22"/>
        </w:rPr>
        <w:t>/</w:t>
      </w:r>
      <w:r w:rsidR="00B67648" w:rsidRPr="00514B6D">
        <w:rPr>
          <w:rFonts w:ascii="Arial" w:hAnsi="Arial" w:cs="Arial"/>
          <w:sz w:val="22"/>
          <w:szCs w:val="22"/>
        </w:rPr>
        <w:t>rozbudowie</w:t>
      </w:r>
      <w:r w:rsidR="00B721B4" w:rsidRPr="00514B6D">
        <w:rPr>
          <w:rFonts w:ascii="Arial" w:hAnsi="Arial" w:cs="Arial"/>
          <w:sz w:val="22"/>
          <w:szCs w:val="22"/>
        </w:rPr>
        <w:t xml:space="preserve"> </w:t>
      </w:r>
      <w:r w:rsidR="00EC5291">
        <w:rPr>
          <w:rFonts w:ascii="Arial" w:hAnsi="Arial" w:cs="Arial"/>
          <w:sz w:val="22"/>
          <w:szCs w:val="22"/>
        </w:rPr>
        <w:t>budynku</w:t>
      </w:r>
      <w:r w:rsidR="00F512EC">
        <w:rPr>
          <w:rFonts w:ascii="Arial" w:hAnsi="Arial" w:cs="Arial"/>
          <w:sz w:val="22"/>
          <w:szCs w:val="22"/>
        </w:rPr>
        <w:t xml:space="preserve"> </w:t>
      </w:r>
      <w:r w:rsidR="00753E9E" w:rsidRPr="0007428D">
        <w:rPr>
          <w:rFonts w:ascii="Arial" w:hAnsi="Arial" w:cs="Arial"/>
          <w:sz w:val="22"/>
          <w:szCs w:val="22"/>
        </w:rPr>
        <w:t>użyteczności publicznej</w:t>
      </w:r>
      <w:r w:rsidR="00B721B4" w:rsidRPr="0007428D">
        <w:rPr>
          <w:rFonts w:ascii="Arial" w:hAnsi="Arial" w:cs="Arial"/>
          <w:sz w:val="22"/>
          <w:szCs w:val="22"/>
        </w:rPr>
        <w:t xml:space="preserve"> o wartości min. </w:t>
      </w:r>
      <w:r w:rsidR="00EC5291">
        <w:rPr>
          <w:rFonts w:ascii="Arial" w:hAnsi="Arial" w:cs="Arial"/>
          <w:sz w:val="22"/>
          <w:szCs w:val="22"/>
        </w:rPr>
        <w:t>5</w:t>
      </w:r>
      <w:r w:rsidR="004B3E05" w:rsidRPr="0007428D">
        <w:rPr>
          <w:rFonts w:ascii="Arial" w:hAnsi="Arial" w:cs="Arial"/>
          <w:sz w:val="22"/>
          <w:szCs w:val="22"/>
        </w:rPr>
        <w:t>00 000,00</w:t>
      </w:r>
      <w:r w:rsidR="00B721B4" w:rsidRPr="0007428D">
        <w:rPr>
          <w:rFonts w:ascii="Arial" w:hAnsi="Arial" w:cs="Arial"/>
          <w:sz w:val="22"/>
          <w:szCs w:val="22"/>
        </w:rPr>
        <w:t xml:space="preserve"> złotych brutto</w:t>
      </w:r>
      <w:r w:rsidR="004B3E05" w:rsidRPr="0007428D">
        <w:rPr>
          <w:rFonts w:ascii="Arial" w:hAnsi="Arial" w:cs="Arial"/>
          <w:sz w:val="22"/>
          <w:szCs w:val="22"/>
        </w:rPr>
        <w:t>.</w:t>
      </w:r>
      <w:bookmarkEnd w:id="21"/>
    </w:p>
    <w:p w:rsidR="002D4144" w:rsidRPr="00394BC4" w:rsidRDefault="002D4144" w:rsidP="00632A2A">
      <w:pPr>
        <w:suppressAutoHyphens/>
        <w:spacing w:line="276" w:lineRule="auto"/>
        <w:jc w:val="both"/>
        <w:rPr>
          <w:rFonts w:ascii="Arial" w:hAnsi="Arial" w:cs="Arial"/>
          <w:sz w:val="22"/>
          <w:szCs w:val="22"/>
        </w:rPr>
      </w:pPr>
    </w:p>
    <w:p w:rsidR="0012470A" w:rsidRPr="00632A2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2D4144" w:rsidRPr="00632A2A"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33C25" w:rsidRPr="00632A2A" w:rsidTr="00B721B4">
        <w:trPr>
          <w:trHeight w:val="1824"/>
        </w:trPr>
        <w:tc>
          <w:tcPr>
            <w:tcW w:w="6237" w:type="dxa"/>
            <w:tcBorders>
              <w:top w:val="single" w:sz="4" w:space="0" w:color="000000"/>
              <w:left w:val="single" w:sz="4" w:space="0" w:color="000000"/>
              <w:bottom w:val="single" w:sz="4" w:space="0" w:color="000000"/>
            </w:tcBorders>
            <w:shd w:val="clear" w:color="auto" w:fill="auto"/>
            <w:vAlign w:val="center"/>
          </w:tcPr>
          <w:p w:rsidR="00933C25" w:rsidRPr="0043218F" w:rsidRDefault="006D0EAA" w:rsidP="00933C2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Kierownik budowy</w:t>
            </w:r>
          </w:p>
          <w:p w:rsidR="00933C25" w:rsidRPr="00491945" w:rsidRDefault="00933C25" w:rsidP="00933C25">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w:t>
            </w:r>
            <w:proofErr w:type="spellStart"/>
            <w:r>
              <w:rPr>
                <w:rFonts w:ascii="Arial" w:hAnsi="Arial" w:cs="Arial"/>
                <w:b/>
                <w:bCs/>
                <w:sz w:val="22"/>
                <w:szCs w:val="22"/>
              </w:rPr>
              <w:t>konstrukcyjno</w:t>
            </w:r>
            <w:proofErr w:type="spellEnd"/>
            <w:r>
              <w:rPr>
                <w:rFonts w:ascii="Arial" w:hAnsi="Arial" w:cs="Arial"/>
                <w:b/>
                <w:bCs/>
                <w:sz w:val="22"/>
                <w:szCs w:val="22"/>
              </w:rPr>
              <w:t xml:space="preserve"> - budowlanej</w:t>
            </w:r>
          </w:p>
          <w:p w:rsidR="00933C25" w:rsidRPr="00CB5FFC" w:rsidRDefault="00933C25" w:rsidP="00933C25">
            <w:pPr>
              <w:tabs>
                <w:tab w:val="left" w:pos="765"/>
              </w:tabs>
              <w:suppressAutoHyphens/>
              <w:snapToGrid w:val="0"/>
              <w:spacing w:after="120"/>
              <w:ind w:right="72"/>
              <w:rPr>
                <w:rFonts w:ascii="Arial" w:hAnsi="Arial" w:cs="Arial"/>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33C25" w:rsidRPr="00394BC4" w:rsidRDefault="00933C25" w:rsidP="00933C2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004B3E05">
              <w:rPr>
                <w:rFonts w:ascii="Arial" w:hAnsi="Arial" w:cs="Arial"/>
                <w:b/>
                <w:bCs/>
                <w:sz w:val="22"/>
                <w:szCs w:val="22"/>
              </w:rPr>
              <w:t>3</w:t>
            </w:r>
            <w:r w:rsidRPr="00394BC4">
              <w:rPr>
                <w:rFonts w:ascii="Arial" w:hAnsi="Arial" w:cs="Arial"/>
                <w:b/>
                <w:bCs/>
                <w:sz w:val="22"/>
                <w:szCs w:val="22"/>
              </w:rPr>
              <w:t xml:space="preserve"> lat</w:t>
            </w:r>
            <w:r w:rsidR="004B3E05">
              <w:rPr>
                <w:rFonts w:ascii="Arial" w:hAnsi="Arial" w:cs="Arial"/>
                <w:b/>
                <w:bCs/>
                <w:sz w:val="22"/>
                <w:szCs w:val="22"/>
              </w:rPr>
              <w:t>a</w:t>
            </w:r>
            <w:r w:rsidRPr="00394BC4">
              <w:rPr>
                <w:rFonts w:ascii="Arial" w:hAnsi="Arial" w:cs="Arial"/>
                <w:b/>
                <w:bCs/>
                <w:sz w:val="22"/>
                <w:szCs w:val="22"/>
              </w:rPr>
              <w:t xml:space="preserve"> doświadczenia zawodowego</w:t>
            </w:r>
            <w:r w:rsidRPr="00394BC4">
              <w:rPr>
                <w:rFonts w:ascii="Arial" w:hAnsi="Arial" w:cs="Arial"/>
                <w:sz w:val="22"/>
                <w:szCs w:val="22"/>
              </w:rPr>
              <w:t xml:space="preserve">, </w:t>
            </w:r>
            <w:r w:rsidRPr="00394BC4">
              <w:rPr>
                <w:rFonts w:ascii="Arial" w:hAnsi="Arial" w:cs="Arial"/>
                <w:b/>
                <w:sz w:val="22"/>
                <w:szCs w:val="22"/>
              </w:rPr>
              <w:t>na stanowisku kierownika budowy</w:t>
            </w:r>
            <w:r>
              <w:rPr>
                <w:rFonts w:ascii="Arial" w:hAnsi="Arial" w:cs="Arial"/>
                <w:b/>
                <w:sz w:val="22"/>
                <w:szCs w:val="22"/>
              </w:rPr>
              <w:t xml:space="preserve"> / robót</w:t>
            </w:r>
            <w:r w:rsidRPr="00394BC4">
              <w:rPr>
                <w:rFonts w:ascii="Arial" w:hAnsi="Arial" w:cs="Arial"/>
                <w:b/>
                <w:sz w:val="22"/>
                <w:szCs w:val="22"/>
              </w:rPr>
              <w:t xml:space="preserve">, </w:t>
            </w:r>
            <w:r w:rsidRPr="00394BC4">
              <w:rPr>
                <w:rFonts w:ascii="Arial" w:hAnsi="Arial" w:cs="Arial"/>
                <w:sz w:val="22"/>
                <w:szCs w:val="22"/>
              </w:rPr>
              <w:t xml:space="preserve">liczonego </w:t>
            </w:r>
            <w:r w:rsidRPr="00394BC4">
              <w:rPr>
                <w:rFonts w:ascii="Arial" w:hAnsi="Arial" w:cs="Arial"/>
                <w:sz w:val="22"/>
                <w:szCs w:val="22"/>
              </w:rPr>
              <w:lastRenderedPageBreak/>
              <w:t>od momentu uzyskania uprawnień budowlanych</w:t>
            </w:r>
          </w:p>
        </w:tc>
      </w:tr>
      <w:tr w:rsidR="00280E4B" w:rsidRPr="00632A2A" w:rsidTr="00B721B4">
        <w:trPr>
          <w:trHeight w:val="2506"/>
        </w:trPr>
        <w:tc>
          <w:tcPr>
            <w:tcW w:w="6237" w:type="dxa"/>
            <w:tcBorders>
              <w:top w:val="single" w:sz="4" w:space="0" w:color="000000"/>
              <w:left w:val="single" w:sz="4" w:space="0" w:color="000000"/>
              <w:bottom w:val="single" w:sz="4" w:space="0" w:color="000000"/>
            </w:tcBorders>
            <w:shd w:val="clear" w:color="auto" w:fill="auto"/>
            <w:vAlign w:val="center"/>
          </w:tcPr>
          <w:p w:rsidR="00B721B4" w:rsidRPr="005D7E5C" w:rsidRDefault="00B721B4" w:rsidP="00B721B4">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lastRenderedPageBreak/>
              <w:t>Kierownik robót elektrycznych</w:t>
            </w:r>
          </w:p>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Pr="005D7E5C">
              <w:rPr>
                <w:rFonts w:ascii="Arial" w:hAnsi="Arial" w:cs="Arial"/>
                <w:bCs/>
                <w:sz w:val="22"/>
                <w:szCs w:val="22"/>
                <w:lang w:eastAsia="ar-SA"/>
              </w:rPr>
              <w:t>instalacyjnej w zakresie sieci, instalacji i urządzeń elektrycznych i elektroenergetycznych bez ograniczeń</w:t>
            </w:r>
          </w:p>
          <w:p w:rsidR="00280E4B" w:rsidRPr="0043218F" w:rsidRDefault="00280E4B" w:rsidP="00933C25">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280E4B" w:rsidRPr="00394BC4" w:rsidRDefault="00B721B4" w:rsidP="00933C25">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B721B4" w:rsidRPr="00632A2A" w:rsidTr="00B721B4">
        <w:trPr>
          <w:trHeight w:val="1860"/>
        </w:trPr>
        <w:tc>
          <w:tcPr>
            <w:tcW w:w="6237" w:type="dxa"/>
            <w:tcBorders>
              <w:top w:val="single" w:sz="4" w:space="0" w:color="000000"/>
              <w:left w:val="single" w:sz="4" w:space="0" w:color="000000"/>
              <w:bottom w:val="single" w:sz="4" w:space="0" w:color="000000"/>
            </w:tcBorders>
            <w:shd w:val="clear" w:color="auto" w:fill="auto"/>
            <w:vAlign w:val="center"/>
          </w:tcPr>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Pr>
                <w:rFonts w:ascii="Arial" w:hAnsi="Arial" w:cs="Arial"/>
                <w:b/>
                <w:sz w:val="22"/>
                <w:szCs w:val="22"/>
                <w:lang w:eastAsia="ar-SA"/>
              </w:rPr>
              <w:t>sanitarnych</w:t>
            </w:r>
          </w:p>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instalacyjnej w zakresie sieci, instalacji i urządzeń cieplnych, wentylacyjnych, gazowych, wodociągowych i kanalizacyjnych</w:t>
            </w:r>
          </w:p>
          <w:p w:rsidR="00B721B4" w:rsidRPr="005D7E5C" w:rsidRDefault="00B721B4" w:rsidP="00B721B4">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B721B4" w:rsidRPr="005D7E5C" w:rsidRDefault="00B721B4" w:rsidP="00B721B4">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E12450" w:rsidRPr="00632A2A" w:rsidTr="00B721B4">
        <w:trPr>
          <w:trHeight w:val="1860"/>
        </w:trPr>
        <w:tc>
          <w:tcPr>
            <w:tcW w:w="6237" w:type="dxa"/>
            <w:tcBorders>
              <w:top w:val="single" w:sz="4" w:space="0" w:color="000000"/>
              <w:left w:val="single" w:sz="4" w:space="0" w:color="000000"/>
              <w:bottom w:val="single" w:sz="4" w:space="0" w:color="000000"/>
            </w:tcBorders>
            <w:shd w:val="clear" w:color="auto" w:fill="auto"/>
            <w:vAlign w:val="center"/>
          </w:tcPr>
          <w:p w:rsidR="00E12450" w:rsidRDefault="00E12450" w:rsidP="00E12450">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Pr>
                <w:rFonts w:ascii="Arial" w:hAnsi="Arial" w:cs="Arial"/>
                <w:b/>
                <w:sz w:val="22"/>
                <w:szCs w:val="22"/>
                <w:lang w:eastAsia="ar-SA"/>
              </w:rPr>
              <w:t>drogowych</w:t>
            </w:r>
          </w:p>
          <w:p w:rsidR="00E12450" w:rsidRDefault="00E12450" w:rsidP="00E12450">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Pr>
                <w:rFonts w:ascii="Arial" w:hAnsi="Arial" w:cs="Arial"/>
                <w:sz w:val="22"/>
                <w:szCs w:val="22"/>
                <w:lang w:eastAsia="ar-SA"/>
              </w:rPr>
              <w:t>inżynieryjnej drogowej</w:t>
            </w:r>
          </w:p>
          <w:p w:rsidR="00E12450" w:rsidRPr="005D7E5C" w:rsidRDefault="00E12450" w:rsidP="00E12450">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12450" w:rsidRPr="005D7E5C" w:rsidRDefault="00E12450" w:rsidP="00E12450">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bl>
    <w:p w:rsidR="00550ADD" w:rsidRDefault="00550ADD" w:rsidP="00632A2A">
      <w:pPr>
        <w:spacing w:line="276" w:lineRule="auto"/>
        <w:jc w:val="both"/>
        <w:rPr>
          <w:rFonts w:ascii="Arial" w:hAnsi="Arial" w:cs="Arial"/>
          <w:sz w:val="16"/>
          <w:szCs w:val="16"/>
        </w:rPr>
      </w:pPr>
    </w:p>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E74804">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E74804">
        <w:rPr>
          <w:rFonts w:ascii="Arial" w:hAnsi="Arial" w:cs="Arial"/>
          <w:sz w:val="22"/>
          <w:szCs w:val="22"/>
          <w:lang w:eastAsia="ar-SA"/>
        </w:rPr>
        <w:t>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417252">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417252">
        <w:rPr>
          <w:rFonts w:ascii="Arial" w:hAnsi="Arial" w:cs="Arial"/>
          <w:sz w:val="22"/>
          <w:szCs w:val="22"/>
          <w:lang w:eastAsia="ar-SA"/>
        </w:rPr>
        <w:t>20</w:t>
      </w:r>
      <w:r>
        <w:rPr>
          <w:rFonts w:ascii="Arial" w:hAnsi="Arial" w:cs="Arial"/>
          <w:sz w:val="22"/>
          <w:szCs w:val="22"/>
          <w:lang w:eastAsia="ar-SA"/>
        </w:rPr>
        <w:t>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CA0FEE" w:rsidRDefault="00CA0FEE" w:rsidP="00632A2A">
      <w:pPr>
        <w:spacing w:line="276" w:lineRule="auto"/>
        <w:jc w:val="both"/>
        <w:rPr>
          <w:rFonts w:ascii="Arial" w:hAnsi="Arial" w:cs="Arial"/>
          <w:sz w:val="16"/>
          <w:szCs w:val="16"/>
        </w:rPr>
      </w:pPr>
      <w:r w:rsidRPr="00E36680">
        <w:rPr>
          <w:rFonts w:ascii="Arial" w:hAnsi="Arial" w:cs="Arial"/>
          <w:b/>
          <w:bCs/>
        </w:rPr>
        <w:t xml:space="preserve">Zamawiający dopuszcza </w:t>
      </w:r>
      <w:r w:rsidR="00BA2D11">
        <w:rPr>
          <w:rFonts w:ascii="Arial" w:hAnsi="Arial" w:cs="Arial"/>
          <w:b/>
          <w:bCs/>
        </w:rPr>
        <w:t>wskazanie tej samej osoby na 2 stanowiska</w:t>
      </w:r>
      <w:r w:rsidR="00417252">
        <w:rPr>
          <w:rFonts w:ascii="Arial" w:hAnsi="Arial" w:cs="Arial"/>
          <w:b/>
          <w:bCs/>
        </w:rPr>
        <w:t>ch</w:t>
      </w:r>
      <w:r w:rsidR="008D577A">
        <w:rPr>
          <w:rFonts w:ascii="Arial" w:hAnsi="Arial" w:cs="Arial"/>
          <w:b/>
          <w:bCs/>
        </w:rPr>
        <w:t xml:space="preserve"> </w:t>
      </w:r>
      <w:r w:rsidRPr="00E36680">
        <w:rPr>
          <w:rFonts w:ascii="Arial" w:hAnsi="Arial" w:cs="Arial"/>
          <w:b/>
          <w:bCs/>
        </w:rPr>
        <w:t>pod warunkiem spełnienia przez daną osobę wymagań dla obu tych stanowisk.</w:t>
      </w:r>
    </w:p>
    <w:p w:rsidR="00CA0FEE" w:rsidRPr="00810978" w:rsidRDefault="00CA0FEE" w:rsidP="00632A2A">
      <w:pPr>
        <w:spacing w:line="276" w:lineRule="auto"/>
        <w:jc w:val="both"/>
        <w:rPr>
          <w:rFonts w:ascii="Arial" w:hAnsi="Arial" w:cs="Arial"/>
          <w:sz w:val="16"/>
          <w:szCs w:val="16"/>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2" w:name="_Toc465419671"/>
      <w:r w:rsidRPr="00632A2A">
        <w:rPr>
          <w:rFonts w:ascii="Arial" w:hAnsi="Arial" w:cs="Arial"/>
          <w:sz w:val="22"/>
          <w:szCs w:val="22"/>
          <w:highlight w:val="lightGray"/>
        </w:rPr>
        <w:t>PODSTAWY WYKLUCZENIA</w:t>
      </w:r>
      <w:bookmarkEnd w:id="22"/>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3"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3"/>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lastRenderedPageBreak/>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514B6D">
        <w:rPr>
          <w:rFonts w:ascii="Arial" w:hAnsi="Arial" w:cs="Arial"/>
          <w:sz w:val="22"/>
          <w:szCs w:val="22"/>
        </w:rPr>
        <w:t xml:space="preserve">- </w:t>
      </w:r>
      <w:r w:rsidR="00753E9E" w:rsidRPr="00514B6D">
        <w:rPr>
          <w:rFonts w:ascii="Arial" w:hAnsi="Arial" w:cs="Arial"/>
          <w:sz w:val="22"/>
          <w:szCs w:val="22"/>
        </w:rPr>
        <w:t>1 roboty budowlanej polegającej na budowie</w:t>
      </w:r>
      <w:r w:rsidR="00753E9E">
        <w:rPr>
          <w:rFonts w:ascii="Arial" w:hAnsi="Arial" w:cs="Arial"/>
          <w:sz w:val="22"/>
          <w:szCs w:val="22"/>
        </w:rPr>
        <w:t>/</w:t>
      </w:r>
      <w:r w:rsidR="00753E9E" w:rsidRPr="00514B6D">
        <w:rPr>
          <w:rFonts w:ascii="Arial" w:hAnsi="Arial" w:cs="Arial"/>
          <w:sz w:val="22"/>
          <w:szCs w:val="22"/>
        </w:rPr>
        <w:t>przebudowie</w:t>
      </w:r>
      <w:r w:rsidR="00753E9E">
        <w:rPr>
          <w:rFonts w:ascii="Arial" w:hAnsi="Arial" w:cs="Arial"/>
          <w:sz w:val="22"/>
          <w:szCs w:val="22"/>
        </w:rPr>
        <w:t>/</w:t>
      </w:r>
      <w:r w:rsidR="00753E9E" w:rsidRPr="00514B6D">
        <w:rPr>
          <w:rFonts w:ascii="Arial" w:hAnsi="Arial" w:cs="Arial"/>
          <w:sz w:val="22"/>
          <w:szCs w:val="22"/>
        </w:rPr>
        <w:t xml:space="preserve">rozbudowie </w:t>
      </w:r>
      <w:r w:rsidR="00714C62">
        <w:rPr>
          <w:rFonts w:ascii="Arial" w:hAnsi="Arial" w:cs="Arial"/>
          <w:sz w:val="22"/>
          <w:szCs w:val="22"/>
        </w:rPr>
        <w:t>budynku</w:t>
      </w:r>
      <w:r w:rsidR="00753E9E">
        <w:rPr>
          <w:rFonts w:ascii="Arial" w:hAnsi="Arial" w:cs="Arial"/>
          <w:sz w:val="22"/>
          <w:szCs w:val="22"/>
        </w:rPr>
        <w:t xml:space="preserve"> </w:t>
      </w:r>
      <w:r w:rsidR="00753E9E" w:rsidRPr="0007428D">
        <w:rPr>
          <w:rFonts w:ascii="Arial" w:hAnsi="Arial" w:cs="Arial"/>
          <w:sz w:val="22"/>
          <w:szCs w:val="22"/>
        </w:rPr>
        <w:t>użyteczności publicznej o wartości min.  </w:t>
      </w:r>
      <w:r w:rsidR="00714C62">
        <w:rPr>
          <w:rFonts w:ascii="Arial" w:hAnsi="Arial" w:cs="Arial"/>
          <w:sz w:val="22"/>
          <w:szCs w:val="22"/>
        </w:rPr>
        <w:t>5</w:t>
      </w:r>
      <w:r w:rsidR="00753E9E" w:rsidRPr="0007428D">
        <w:rPr>
          <w:rFonts w:ascii="Arial" w:hAnsi="Arial" w:cs="Arial"/>
          <w:sz w:val="22"/>
          <w:szCs w:val="22"/>
        </w:rPr>
        <w:t>00 000,00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D5151C">
        <w:rPr>
          <w:rFonts w:ascii="Arial" w:hAnsi="Arial" w:cs="Arial"/>
          <w:sz w:val="22"/>
          <w:szCs w:val="22"/>
        </w:rPr>
        <w:t xml:space="preserve"> </w:t>
      </w:r>
      <w:r w:rsidRPr="00514B6D">
        <w:rPr>
          <w:rFonts w:ascii="Arial" w:hAnsi="Arial" w:cs="Arial"/>
          <w:sz w:val="22"/>
          <w:szCs w:val="22"/>
        </w:rPr>
        <w:t>załącznik</w:t>
      </w:r>
      <w:r w:rsidR="001D1571" w:rsidRPr="00514B6D">
        <w:rPr>
          <w:rFonts w:ascii="Arial" w:hAnsi="Arial" w:cs="Arial"/>
          <w:sz w:val="22"/>
          <w:szCs w:val="22"/>
        </w:rPr>
        <w:t xml:space="preserve">a </w:t>
      </w:r>
      <w:r w:rsidRPr="00514B6D">
        <w:rPr>
          <w:rFonts w:ascii="Arial" w:hAnsi="Arial" w:cs="Arial"/>
          <w:sz w:val="22"/>
          <w:szCs w:val="22"/>
        </w:rPr>
        <w:t xml:space="preserve">Nr </w:t>
      </w:r>
      <w:r w:rsidR="00C82AF4" w:rsidRPr="00514B6D">
        <w:rPr>
          <w:rFonts w:ascii="Arial" w:hAnsi="Arial" w:cs="Arial"/>
          <w:sz w:val="22"/>
          <w:szCs w:val="22"/>
        </w:rPr>
        <w:t>7</w:t>
      </w:r>
      <w:r w:rsidRPr="00514B6D">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lastRenderedPageBreak/>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D5151C">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w:t>
      </w:r>
      <w:r w:rsidR="00B56CF9" w:rsidRPr="0007428D">
        <w:rPr>
          <w:rFonts w:ascii="Arial" w:hAnsi="Arial" w:cs="Arial"/>
          <w:sz w:val="22"/>
          <w:szCs w:val="22"/>
        </w:rPr>
        <w:t xml:space="preserve">prowadzonej działalności związanej z przedmiotem zamówienia </w:t>
      </w:r>
      <w:r w:rsidR="008473BA" w:rsidRPr="0007428D">
        <w:rPr>
          <w:rFonts w:ascii="Arial" w:hAnsi="Arial" w:cs="Arial"/>
          <w:sz w:val="22"/>
          <w:szCs w:val="22"/>
        </w:rPr>
        <w:t>na kwotę nie mniejszą niż</w:t>
      </w:r>
      <w:r w:rsidR="00953E54">
        <w:rPr>
          <w:rFonts w:ascii="Arial" w:hAnsi="Arial" w:cs="Arial"/>
          <w:bCs/>
          <w:iCs/>
          <w:color w:val="FF0000"/>
          <w:sz w:val="22"/>
          <w:szCs w:val="22"/>
        </w:rPr>
        <w:br/>
      </w:r>
      <w:r w:rsidR="000A2A30" w:rsidRPr="0007428D">
        <w:rPr>
          <w:rFonts w:ascii="Arial" w:hAnsi="Arial" w:cs="Arial"/>
          <w:bCs/>
          <w:iCs/>
          <w:sz w:val="22"/>
          <w:szCs w:val="22"/>
        </w:rPr>
        <w:t>700</w:t>
      </w:r>
      <w:r w:rsidR="00DF2B0C" w:rsidRPr="0007428D">
        <w:rPr>
          <w:rFonts w:ascii="Arial" w:hAnsi="Arial" w:cs="Arial"/>
          <w:bCs/>
          <w:iCs/>
          <w:sz w:val="22"/>
          <w:szCs w:val="22"/>
        </w:rPr>
        <w:t xml:space="preserve"> 000,00</w:t>
      </w:r>
      <w:r w:rsidR="0007428D" w:rsidRPr="0007428D">
        <w:rPr>
          <w:rFonts w:ascii="Arial" w:hAnsi="Arial" w:cs="Arial"/>
          <w:bCs/>
          <w:iCs/>
          <w:sz w:val="22"/>
          <w:szCs w:val="22"/>
        </w:rPr>
        <w:t xml:space="preserve"> </w:t>
      </w:r>
      <w:r w:rsidR="00DF2B0C" w:rsidRPr="0007428D">
        <w:rPr>
          <w:rFonts w:ascii="Arial" w:hAnsi="Arial" w:cs="Arial"/>
          <w:bCs/>
          <w:iCs/>
          <w:sz w:val="22"/>
          <w:szCs w:val="22"/>
        </w:rPr>
        <w:t>złotych</w:t>
      </w:r>
      <w:r w:rsidR="00C82AF4" w:rsidRPr="0007428D">
        <w:rPr>
          <w:rFonts w:ascii="Arial" w:hAnsi="Arial" w:cs="Arial"/>
          <w:bCs/>
          <w:iCs/>
          <w:sz w:val="22"/>
          <w:szCs w:val="22"/>
        </w:rPr>
        <w:t>,</w:t>
      </w:r>
      <w:r w:rsidR="0007428D" w:rsidRPr="0007428D">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Pr="00632A2A" w:rsidRDefault="00225434"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F512EC" w:rsidRPr="00F512EC">
        <w:rPr>
          <w:rFonts w:ascii="Arial" w:eastAsia="Lucida Sans Unicode" w:hAnsi="Arial" w:cs="Arial"/>
          <w:b/>
          <w:bCs/>
          <w:kern w:val="2"/>
          <w:sz w:val="22"/>
          <w:szCs w:val="22"/>
        </w:rPr>
        <w:t>3</w:t>
      </w:r>
      <w:r w:rsidR="00F512EC">
        <w:rPr>
          <w:rFonts w:ascii="Arial" w:eastAsia="Lucida Sans Unicode" w:hAnsi="Arial" w:cs="Arial"/>
          <w:b/>
          <w:bCs/>
          <w:kern w:val="2"/>
          <w:sz w:val="22"/>
          <w:szCs w:val="22"/>
        </w:rPr>
        <w:t>.</w:t>
      </w: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9D60B4"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9D60B4" w:rsidRPr="004109ED">
        <w:rPr>
          <w:rFonts w:ascii="Arial" w:hAnsi="Arial" w:cs="Arial"/>
          <w:b/>
          <w:sz w:val="22"/>
          <w:szCs w:val="22"/>
        </w:rPr>
        <w:t>Wykaz osób do oceny w kryterium</w:t>
      </w:r>
      <w:r w:rsidR="009D60B4" w:rsidRPr="004109ED">
        <w:rPr>
          <w:rFonts w:ascii="Arial" w:hAnsi="Arial" w:cs="Arial"/>
          <w:sz w:val="22"/>
          <w:szCs w:val="22"/>
        </w:rPr>
        <w:t xml:space="preserve">: </w:t>
      </w:r>
      <w:r w:rsidR="009D60B4" w:rsidRPr="004109ED">
        <w:rPr>
          <w:rFonts w:ascii="Arial" w:hAnsi="Arial" w:cs="Arial"/>
          <w:b/>
          <w:sz w:val="22"/>
          <w:szCs w:val="22"/>
        </w:rPr>
        <w:t>Doświadczenie kierownika budowy wyznaczonego do realizacji zamówienia publicznego</w:t>
      </w:r>
      <w:r w:rsidR="009D60B4" w:rsidRPr="004109ED">
        <w:rPr>
          <w:rFonts w:ascii="Arial" w:hAnsi="Arial" w:cs="Arial"/>
          <w:sz w:val="22"/>
          <w:szCs w:val="22"/>
        </w:rPr>
        <w:t>, o który</w:t>
      </w:r>
      <w:r w:rsidR="009D60B4">
        <w:rPr>
          <w:rFonts w:ascii="Arial" w:hAnsi="Arial" w:cs="Arial"/>
          <w:sz w:val="22"/>
          <w:szCs w:val="22"/>
        </w:rPr>
        <w:t>m</w:t>
      </w:r>
      <w:r w:rsidR="009D60B4" w:rsidRPr="004109ED">
        <w:rPr>
          <w:rFonts w:ascii="Arial" w:hAnsi="Arial" w:cs="Arial"/>
          <w:sz w:val="22"/>
          <w:szCs w:val="22"/>
        </w:rPr>
        <w:t xml:space="preserve"> mowa w pkt. 1 ppkt.1.3 lit. B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9D60B4">
        <w:rPr>
          <w:rFonts w:ascii="Arial" w:hAnsi="Arial" w:cs="Arial"/>
          <w:sz w:val="22"/>
          <w:szCs w:val="22"/>
        </w:rPr>
        <w:t>8</w:t>
      </w:r>
      <w:r w:rsidR="009D60B4" w:rsidRPr="004109ED">
        <w:rPr>
          <w:rFonts w:ascii="Arial" w:hAnsi="Arial" w:cs="Arial"/>
          <w:sz w:val="22"/>
          <w:szCs w:val="22"/>
        </w:rPr>
        <w:t>A do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Pr>
          <w:rFonts w:ascii="Arial" w:hAnsi="Arial" w:cs="Arial"/>
          <w:b/>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lastRenderedPageBreak/>
        <w:t>Wraz ze złożeniem oświadczenia, wykonawca może przedstawić dowody (dokumenty lub informacje ) że powiązania z innym wykonawcą nie prowadzą do zakłócenia konkurencji w postępowaniu o udzielenie zamówienia.</w:t>
      </w:r>
    </w:p>
    <w:p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07428D" w:rsidRPr="00632A2A" w:rsidRDefault="0007428D"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2B604E" w:rsidRDefault="002B604E" w:rsidP="002B604E">
      <w:pPr>
        <w:pStyle w:val="Nagwek2"/>
        <w:spacing w:after="120" w:line="276" w:lineRule="auto"/>
        <w:ind w:left="142"/>
        <w:jc w:val="left"/>
        <w:rPr>
          <w:rFonts w:ascii="Arial" w:hAnsi="Arial" w:cs="Arial"/>
          <w:sz w:val="22"/>
          <w:szCs w:val="22"/>
          <w:highlight w:val="lightGray"/>
        </w:rPr>
      </w:pPr>
      <w:bookmarkStart w:id="24"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4"/>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5" w:name="_Toc465419674"/>
      <w:r w:rsidRPr="00632A2A">
        <w:rPr>
          <w:rFonts w:ascii="Arial" w:hAnsi="Arial" w:cs="Arial"/>
          <w:sz w:val="22"/>
          <w:szCs w:val="22"/>
          <w:highlight w:val="lightGray"/>
        </w:rPr>
        <w:t>WYMAGANIA DOTYCZĄCE WADIUM</w:t>
      </w:r>
      <w:bookmarkEnd w:id="25"/>
    </w:p>
    <w:p w:rsidR="00156769" w:rsidRPr="00781776"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wadium w </w:t>
      </w:r>
      <w:r w:rsidRPr="0082194D">
        <w:rPr>
          <w:rFonts w:ascii="Arial" w:hAnsi="Arial" w:cs="Arial"/>
          <w:sz w:val="22"/>
          <w:szCs w:val="22"/>
        </w:rPr>
        <w:t xml:space="preserve">wysokości </w:t>
      </w:r>
      <w:r w:rsidR="007944BD" w:rsidRPr="0082194D">
        <w:rPr>
          <w:rFonts w:ascii="Arial" w:hAnsi="Arial" w:cs="Arial"/>
          <w:b/>
          <w:sz w:val="22"/>
          <w:szCs w:val="22"/>
        </w:rPr>
        <w:t>15</w:t>
      </w:r>
      <w:r w:rsidRPr="0082194D">
        <w:rPr>
          <w:rFonts w:ascii="Arial" w:hAnsi="Arial" w:cs="Arial"/>
          <w:b/>
          <w:sz w:val="22"/>
          <w:szCs w:val="22"/>
        </w:rPr>
        <w:t xml:space="preserve"> 000,00 zł </w:t>
      </w:r>
      <w:r w:rsidRPr="0082194D">
        <w:rPr>
          <w:rFonts w:ascii="Arial" w:hAnsi="Arial" w:cs="Arial"/>
          <w:sz w:val="22"/>
          <w:szCs w:val="22"/>
        </w:rPr>
        <w:t>(</w:t>
      </w:r>
      <w:r w:rsidRPr="00781776">
        <w:rPr>
          <w:rFonts w:ascii="Arial" w:hAnsi="Arial" w:cs="Arial"/>
          <w:sz w:val="22"/>
          <w:szCs w:val="22"/>
        </w:rPr>
        <w:t xml:space="preserve">słownie: </w:t>
      </w:r>
      <w:r w:rsidR="007944BD">
        <w:rPr>
          <w:rFonts w:ascii="Arial" w:hAnsi="Arial" w:cs="Arial"/>
          <w:sz w:val="22"/>
          <w:szCs w:val="22"/>
        </w:rPr>
        <w:t>p</w:t>
      </w:r>
      <w:r w:rsidR="0082194D">
        <w:rPr>
          <w:rFonts w:ascii="Arial" w:hAnsi="Arial" w:cs="Arial"/>
          <w:sz w:val="22"/>
          <w:szCs w:val="22"/>
        </w:rPr>
        <w:t>ię</w:t>
      </w:r>
      <w:r w:rsidR="007944BD">
        <w:rPr>
          <w:rFonts w:ascii="Arial" w:hAnsi="Arial" w:cs="Arial"/>
          <w:sz w:val="22"/>
          <w:szCs w:val="22"/>
        </w:rPr>
        <w:t>tnaście</w:t>
      </w:r>
      <w:r w:rsidRPr="00781776">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07428D">
        <w:rPr>
          <w:rFonts w:ascii="Arial" w:hAnsi="Arial" w:cs="Arial"/>
          <w:b/>
          <w:sz w:val="22"/>
          <w:szCs w:val="22"/>
        </w:rPr>
        <w:t xml:space="preserve">z opisem „Wadium na znak sprawy –  </w:t>
      </w:r>
      <w:r w:rsidR="000A2A30" w:rsidRPr="0007428D">
        <w:rPr>
          <w:rFonts w:ascii="Arial" w:hAnsi="Arial" w:cs="Arial"/>
          <w:b/>
          <w:bCs/>
          <w:sz w:val="22"/>
          <w:szCs w:val="22"/>
        </w:rPr>
        <w:t>ZP.271.09.2019</w:t>
      </w:r>
      <w:r w:rsidRPr="0007428D">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lastRenderedPageBreak/>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6" w:name="_Toc465419675"/>
      <w:r w:rsidRPr="00632A2A">
        <w:rPr>
          <w:rFonts w:ascii="Arial" w:hAnsi="Arial" w:cs="Arial"/>
          <w:sz w:val="22"/>
          <w:szCs w:val="22"/>
          <w:highlight w:val="lightGray"/>
        </w:rPr>
        <w:t>OPIS SPOSOBU PRZYGOTOWANIA OFERT</w:t>
      </w:r>
      <w:bookmarkEnd w:id="26"/>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lastRenderedPageBreak/>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7944BD">
        <w:rPr>
          <w:rFonts w:ascii="Arial" w:hAnsi="Arial" w:cs="Arial"/>
          <w:b/>
          <w:sz w:val="22"/>
          <w:szCs w:val="22"/>
        </w:rPr>
        <w:t xml:space="preserve"> </w:t>
      </w:r>
      <w:r w:rsidR="00995BEA">
        <w:rPr>
          <w:rFonts w:ascii="Arial" w:hAnsi="Arial" w:cs="Arial"/>
          <w:b/>
          <w:sz w:val="22"/>
          <w:szCs w:val="22"/>
        </w:rPr>
        <w:t>„</w:t>
      </w:r>
      <w:r w:rsidR="00F6073D" w:rsidRPr="00A959F1">
        <w:rPr>
          <w:rFonts w:ascii="Arial" w:hAnsi="Arial" w:cs="Arial"/>
          <w:b/>
          <w:sz w:val="22"/>
          <w:szCs w:val="22"/>
        </w:rPr>
        <w:t xml:space="preserve">Budowa </w:t>
      </w:r>
      <w:r w:rsidR="000A2A30">
        <w:rPr>
          <w:rFonts w:ascii="Arial" w:hAnsi="Arial" w:cs="Arial"/>
          <w:b/>
          <w:sz w:val="22"/>
          <w:szCs w:val="22"/>
        </w:rPr>
        <w:t xml:space="preserve">świetlicy wiejskiej w miejscowości </w:t>
      </w:r>
      <w:proofErr w:type="spellStart"/>
      <w:r w:rsidR="000A2A30">
        <w:rPr>
          <w:rFonts w:ascii="Arial" w:hAnsi="Arial" w:cs="Arial"/>
          <w:b/>
          <w:sz w:val="22"/>
          <w:szCs w:val="22"/>
        </w:rPr>
        <w:t>Giezkowo</w:t>
      </w:r>
      <w:proofErr w:type="spellEnd"/>
      <w:r w:rsidR="00F6073D">
        <w:rPr>
          <w:rFonts w:ascii="Arial" w:hAnsi="Arial" w:cs="Arial"/>
          <w:b/>
          <w:sz w:val="22"/>
          <w:szCs w:val="22"/>
        </w:rPr>
        <w:t>”</w:t>
      </w:r>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514B6D">
        <w:rPr>
          <w:rFonts w:ascii="Arial" w:hAnsi="Arial" w:cs="Arial"/>
          <w:b/>
          <w:sz w:val="22"/>
          <w:szCs w:val="22"/>
        </w:rPr>
        <w:t xml:space="preserve">„Nie </w:t>
      </w:r>
      <w:r w:rsidR="00315892" w:rsidRPr="00514B6D">
        <w:rPr>
          <w:rFonts w:ascii="Arial" w:hAnsi="Arial" w:cs="Arial"/>
          <w:b/>
          <w:sz w:val="22"/>
          <w:szCs w:val="22"/>
        </w:rPr>
        <w:t xml:space="preserve">otwierać przed dniem </w:t>
      </w:r>
      <w:r w:rsidR="008D577A" w:rsidRPr="00714C62">
        <w:rPr>
          <w:rFonts w:ascii="Arial" w:hAnsi="Arial" w:cs="Arial"/>
          <w:b/>
          <w:sz w:val="22"/>
          <w:szCs w:val="22"/>
        </w:rPr>
        <w:t>1</w:t>
      </w:r>
      <w:r w:rsidR="005C55F2">
        <w:rPr>
          <w:rFonts w:ascii="Arial" w:hAnsi="Arial" w:cs="Arial"/>
          <w:b/>
          <w:sz w:val="22"/>
          <w:szCs w:val="22"/>
        </w:rPr>
        <w:t>8</w:t>
      </w:r>
      <w:r w:rsidR="008D577A" w:rsidRPr="00714C62">
        <w:rPr>
          <w:rFonts w:ascii="Arial" w:hAnsi="Arial" w:cs="Arial"/>
          <w:b/>
          <w:sz w:val="22"/>
          <w:szCs w:val="22"/>
        </w:rPr>
        <w:t xml:space="preserve"> </w:t>
      </w:r>
      <w:r w:rsidR="000A2A30" w:rsidRPr="00714C62">
        <w:rPr>
          <w:rFonts w:ascii="Arial" w:hAnsi="Arial" w:cs="Arial"/>
          <w:b/>
          <w:sz w:val="22"/>
          <w:szCs w:val="22"/>
        </w:rPr>
        <w:t>lutego</w:t>
      </w:r>
      <w:r w:rsidR="008D577A" w:rsidRPr="00714C62">
        <w:rPr>
          <w:rFonts w:ascii="Arial" w:hAnsi="Arial" w:cs="Arial"/>
          <w:b/>
          <w:sz w:val="22"/>
          <w:szCs w:val="22"/>
        </w:rPr>
        <w:t xml:space="preserve"> </w:t>
      </w:r>
      <w:r w:rsidRPr="00714C62">
        <w:rPr>
          <w:rFonts w:ascii="Arial" w:hAnsi="Arial" w:cs="Arial"/>
          <w:b/>
          <w:sz w:val="22"/>
          <w:szCs w:val="22"/>
        </w:rPr>
        <w:t xml:space="preserve">godz. </w:t>
      </w:r>
      <w:r w:rsidR="00FC0264" w:rsidRPr="00714C62">
        <w:rPr>
          <w:rFonts w:ascii="Arial" w:hAnsi="Arial" w:cs="Arial"/>
          <w:b/>
          <w:sz w:val="22"/>
          <w:szCs w:val="22"/>
        </w:rPr>
        <w:t>1</w:t>
      </w:r>
      <w:r w:rsidR="00196AB0" w:rsidRPr="00714C62">
        <w:rPr>
          <w:rFonts w:ascii="Arial" w:hAnsi="Arial" w:cs="Arial"/>
          <w:b/>
          <w:sz w:val="22"/>
          <w:szCs w:val="22"/>
        </w:rPr>
        <w:t>2</w:t>
      </w:r>
      <w:r w:rsidR="00FC0264" w:rsidRPr="00714C62">
        <w:rPr>
          <w:rFonts w:ascii="Arial" w:hAnsi="Arial" w:cs="Arial"/>
          <w:b/>
          <w:sz w:val="22"/>
          <w:szCs w:val="22"/>
        </w:rPr>
        <w:t>:15</w:t>
      </w:r>
      <w:r w:rsidRPr="00714C62">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7" w:name="_Toc465419676"/>
      <w:r w:rsidRPr="00632A2A">
        <w:rPr>
          <w:rFonts w:ascii="Arial" w:hAnsi="Arial" w:cs="Arial"/>
          <w:sz w:val="22"/>
          <w:szCs w:val="22"/>
          <w:highlight w:val="lightGray"/>
        </w:rPr>
        <w:t>OFERTA WSPÓLNA</w:t>
      </w:r>
      <w:bookmarkEnd w:id="27"/>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lastRenderedPageBreak/>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8"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8"/>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Termin składania ofert upływa</w:t>
      </w:r>
      <w:r w:rsidR="008D577A">
        <w:rPr>
          <w:rFonts w:ascii="Arial" w:hAnsi="Arial" w:cs="Arial"/>
          <w:b/>
          <w:bCs/>
          <w:sz w:val="22"/>
          <w:szCs w:val="22"/>
          <w:u w:val="single"/>
        </w:rPr>
        <w:t xml:space="preserve"> </w:t>
      </w:r>
      <w:r w:rsidR="008D577A" w:rsidRPr="007944BD">
        <w:rPr>
          <w:rFonts w:ascii="Arial" w:hAnsi="Arial" w:cs="Arial"/>
          <w:b/>
          <w:bCs/>
          <w:sz w:val="22"/>
          <w:szCs w:val="22"/>
          <w:u w:val="single"/>
        </w:rPr>
        <w:t>1</w:t>
      </w:r>
      <w:r w:rsidR="005C55F2">
        <w:rPr>
          <w:rFonts w:ascii="Arial" w:hAnsi="Arial" w:cs="Arial"/>
          <w:b/>
          <w:bCs/>
          <w:sz w:val="22"/>
          <w:szCs w:val="22"/>
          <w:u w:val="single"/>
        </w:rPr>
        <w:t>8</w:t>
      </w:r>
      <w:r w:rsidR="005B2C74" w:rsidRPr="007944BD">
        <w:rPr>
          <w:rFonts w:ascii="Arial" w:hAnsi="Arial" w:cs="Arial"/>
          <w:b/>
          <w:bCs/>
          <w:sz w:val="22"/>
          <w:szCs w:val="22"/>
          <w:u w:val="single"/>
        </w:rPr>
        <w:t xml:space="preserve"> lutego</w:t>
      </w:r>
      <w:r w:rsidR="008D577A">
        <w:rPr>
          <w:rFonts w:ascii="Arial" w:hAnsi="Arial" w:cs="Arial"/>
          <w:b/>
          <w:bCs/>
          <w:sz w:val="22"/>
          <w:szCs w:val="22"/>
          <w:u w:val="single"/>
        </w:rPr>
        <w:t xml:space="preserve">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C65BE0" w:rsidRPr="00941E8B">
        <w:rPr>
          <w:rFonts w:ascii="Arial" w:hAnsi="Arial" w:cs="Arial"/>
          <w:b/>
          <w:bCs/>
          <w:sz w:val="22"/>
          <w:szCs w:val="22"/>
          <w:u w:val="single"/>
        </w:rPr>
        <w:t>:00.</w:t>
      </w:r>
      <w:r w:rsidR="00CA3B27"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w:t>
      </w:r>
      <w:r w:rsidRPr="00514B6D">
        <w:rPr>
          <w:rFonts w:ascii="Arial" w:hAnsi="Arial" w:cs="Arial"/>
          <w:b/>
          <w:bCs/>
          <w:sz w:val="22"/>
          <w:szCs w:val="22"/>
          <w:u w:val="single"/>
        </w:rPr>
        <w:t xml:space="preserve">dniu </w:t>
      </w:r>
      <w:r w:rsidR="008D577A" w:rsidRPr="007944BD">
        <w:rPr>
          <w:rFonts w:ascii="Arial" w:hAnsi="Arial" w:cs="Arial"/>
          <w:b/>
          <w:bCs/>
          <w:sz w:val="22"/>
          <w:szCs w:val="22"/>
          <w:u w:val="single"/>
        </w:rPr>
        <w:t>1</w:t>
      </w:r>
      <w:r w:rsidR="005C55F2">
        <w:rPr>
          <w:rFonts w:ascii="Arial" w:hAnsi="Arial" w:cs="Arial"/>
          <w:b/>
          <w:bCs/>
          <w:sz w:val="22"/>
          <w:szCs w:val="22"/>
          <w:u w:val="single"/>
        </w:rPr>
        <w:t>8</w:t>
      </w:r>
      <w:r w:rsidR="005B2C74" w:rsidRPr="007944BD">
        <w:rPr>
          <w:rFonts w:ascii="Arial" w:hAnsi="Arial" w:cs="Arial"/>
          <w:b/>
          <w:bCs/>
          <w:sz w:val="22"/>
          <w:szCs w:val="22"/>
          <w:u w:val="single"/>
        </w:rPr>
        <w:t xml:space="preserve"> lutego</w:t>
      </w:r>
      <w:r w:rsidR="008D577A">
        <w:rPr>
          <w:rFonts w:ascii="Arial" w:hAnsi="Arial" w:cs="Arial"/>
          <w:b/>
          <w:bCs/>
          <w:sz w:val="22"/>
          <w:szCs w:val="22"/>
          <w:u w:val="single"/>
        </w:rPr>
        <w:t xml:space="preserve"> </w:t>
      </w:r>
      <w:r w:rsidR="004845D9" w:rsidRPr="00941E8B">
        <w:rPr>
          <w:rFonts w:ascii="Arial" w:hAnsi="Arial" w:cs="Arial"/>
          <w:b/>
          <w:bCs/>
          <w:sz w:val="22"/>
          <w:szCs w:val="22"/>
          <w:u w:val="single"/>
        </w:rPr>
        <w:t xml:space="preserve">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lastRenderedPageBreak/>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9" w:name="_Toc465419678"/>
      <w:r w:rsidRPr="00632A2A">
        <w:rPr>
          <w:rFonts w:ascii="Arial" w:hAnsi="Arial" w:cs="Arial"/>
          <w:sz w:val="22"/>
          <w:szCs w:val="22"/>
          <w:highlight w:val="lightGray"/>
        </w:rPr>
        <w:t>OPIS SPOSOBU OBLICZENIA CENY</w:t>
      </w:r>
      <w:bookmarkEnd w:id="29"/>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DE4ED1" w:rsidRPr="00632A2A" w:rsidRDefault="00DE4ED1" w:rsidP="00DE4ED1">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Wynagrodzenie za wykonanie przedmiotu zamówienia nastąpi w trzech transzach (dwie faktury częściowe, których łączna wartość nie może przekroczyć </w:t>
      </w:r>
      <w:r>
        <w:rPr>
          <w:rFonts w:ascii="Arial" w:hAnsi="Arial" w:cs="Arial"/>
          <w:sz w:val="22"/>
          <w:szCs w:val="22"/>
        </w:rPr>
        <w:t>6</w:t>
      </w:r>
      <w:r w:rsidRPr="00632A2A">
        <w:rPr>
          <w:rFonts w:ascii="Arial" w:hAnsi="Arial" w:cs="Arial"/>
          <w:sz w:val="22"/>
          <w:szCs w:val="22"/>
        </w:rPr>
        <w:t>0% wartości umowy) oraz faktura końcowa po wykonaniu prac zgodnie z harmonogramem rzeczowo finansowym stanowiącym załącznik do umowy</w:t>
      </w:r>
      <w:r w:rsidRPr="00632A2A">
        <w:rPr>
          <w:rFonts w:ascii="Arial" w:hAnsi="Arial" w:cs="Arial"/>
          <w:b/>
          <w:sz w:val="22"/>
          <w:szCs w:val="22"/>
        </w:rPr>
        <w:t>.</w:t>
      </w:r>
      <w:r w:rsidRPr="00632A2A">
        <w:rPr>
          <w:rFonts w:ascii="Arial" w:hAnsi="Arial" w:cs="Arial"/>
          <w:sz w:val="22"/>
          <w:szCs w:val="22"/>
        </w:rPr>
        <w:t xml:space="preserve"> Podstawą do wystawienia faktur częściowych będzie protokół częściowego odbioru robót podpisany przez strony, natomiast podstawą do wystawienia faktury końcowej będzie potwierdzony przez Zamawiającego protokół odbioru końcowego. </w:t>
      </w:r>
    </w:p>
    <w:p w:rsidR="00DE4ED1" w:rsidRPr="00DE4ED1" w:rsidRDefault="00DE4ED1" w:rsidP="00DE4ED1">
      <w:pPr>
        <w:pStyle w:val="Akapitzlist"/>
        <w:numPr>
          <w:ilvl w:val="0"/>
          <w:numId w:val="57"/>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0" w:name="_Toc465419679"/>
      <w:r w:rsidRPr="00632A2A">
        <w:rPr>
          <w:rFonts w:ascii="Arial" w:hAnsi="Arial" w:cs="Arial"/>
          <w:sz w:val="22"/>
          <w:szCs w:val="22"/>
          <w:highlight w:val="lightGray"/>
        </w:rPr>
        <w:t>TERMIN ZWIĄZANIA OFERTĄ</w:t>
      </w:r>
      <w:bookmarkEnd w:id="30"/>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Default="00C37FB2" w:rsidP="00632A2A">
      <w:pPr>
        <w:pStyle w:val="Akapitzlist"/>
        <w:spacing w:line="276" w:lineRule="auto"/>
        <w:ind w:left="720"/>
        <w:jc w:val="both"/>
        <w:rPr>
          <w:rFonts w:ascii="Arial" w:hAnsi="Arial" w:cs="Arial"/>
          <w:sz w:val="22"/>
          <w:szCs w:val="22"/>
        </w:rPr>
      </w:pPr>
    </w:p>
    <w:p w:rsidR="00C37FB2" w:rsidRDefault="00C37FB2" w:rsidP="00632A2A">
      <w:pPr>
        <w:pStyle w:val="Akapitzlist"/>
        <w:spacing w:line="276" w:lineRule="auto"/>
        <w:ind w:left="720"/>
        <w:jc w:val="both"/>
        <w:rPr>
          <w:rFonts w:ascii="Arial" w:hAnsi="Arial" w:cs="Arial"/>
          <w:sz w:val="22"/>
          <w:szCs w:val="22"/>
        </w:rPr>
      </w:pP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1" w:name="_Toc465419680"/>
      <w:r w:rsidRPr="00632A2A">
        <w:rPr>
          <w:rFonts w:ascii="Arial" w:hAnsi="Arial" w:cs="Arial"/>
          <w:sz w:val="22"/>
          <w:szCs w:val="22"/>
          <w:highlight w:val="lightGray"/>
        </w:rPr>
        <w:lastRenderedPageBreak/>
        <w:t>KRYTERIA WYBORU OFERTY.</w:t>
      </w:r>
      <w:bookmarkEnd w:id="31"/>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714C62">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waga 3</w:t>
      </w:r>
      <w:r w:rsidR="001018E5" w:rsidRPr="00632A2A">
        <w:rPr>
          <w:rFonts w:ascii="Arial" w:hAnsi="Arial" w:cs="Arial"/>
          <w:b/>
          <w:sz w:val="22"/>
          <w:szCs w:val="22"/>
        </w:rPr>
        <w:t>0%</w:t>
      </w:r>
      <w:r w:rsidR="00047F02">
        <w:rPr>
          <w:rFonts w:ascii="Arial" w:hAnsi="Arial" w:cs="Arial"/>
          <w:b/>
          <w:sz w:val="22"/>
          <w:szCs w:val="22"/>
        </w:rPr>
        <w:t xml:space="preserve"> (max 3</w:t>
      </w:r>
      <w:r w:rsidR="00B87E70" w:rsidRPr="00632A2A">
        <w:rPr>
          <w:rFonts w:ascii="Arial" w:hAnsi="Arial" w:cs="Arial"/>
          <w:b/>
          <w:sz w:val="22"/>
          <w:szCs w:val="22"/>
        </w:rPr>
        <w:t>0 pkt.)</w:t>
      </w:r>
    </w:p>
    <w:p w:rsidR="00047F02" w:rsidRPr="00EF46CA" w:rsidRDefault="00047F02" w:rsidP="00ED1CC8">
      <w:pPr>
        <w:pStyle w:val="Akapitzlist"/>
        <w:numPr>
          <w:ilvl w:val="0"/>
          <w:numId w:val="39"/>
        </w:numPr>
        <w:spacing w:line="276" w:lineRule="auto"/>
        <w:ind w:left="851"/>
        <w:jc w:val="both"/>
        <w:rPr>
          <w:rFonts w:ascii="Arial" w:hAnsi="Arial" w:cs="Arial"/>
          <w:b/>
          <w:sz w:val="22"/>
          <w:szCs w:val="22"/>
        </w:rPr>
      </w:pPr>
      <w:bookmarkStart w:id="32" w:name="_Hlk508195492"/>
      <w:r w:rsidRPr="00EF46CA">
        <w:rPr>
          <w:rFonts w:ascii="Arial" w:hAnsi="Arial" w:cs="Arial"/>
          <w:b/>
          <w:sz w:val="22"/>
          <w:szCs w:val="22"/>
        </w:rPr>
        <w:t xml:space="preserve">Doświadczenie kierownika budowy </w:t>
      </w:r>
      <w:bookmarkEnd w:id="32"/>
      <w:r w:rsidRPr="00EF46CA">
        <w:rPr>
          <w:rFonts w:ascii="Arial" w:hAnsi="Arial" w:cs="Arial"/>
          <w:b/>
          <w:sz w:val="22"/>
          <w:szCs w:val="22"/>
        </w:rPr>
        <w:t>– waga 10% (max 10 pkt.)</w:t>
      </w:r>
    </w:p>
    <w:p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465098" w:rsidRPr="00632A2A" w:rsidRDefault="00465098" w:rsidP="00465098">
      <w:pPr>
        <w:pStyle w:val="Akapitzlist"/>
        <w:spacing w:line="276" w:lineRule="auto"/>
        <w:ind w:left="851"/>
        <w:jc w:val="both"/>
        <w:rPr>
          <w:rFonts w:ascii="Arial" w:hAnsi="Arial" w:cs="Arial"/>
          <w:b/>
          <w:sz w:val="22"/>
          <w:szCs w:val="22"/>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3"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3"/>
      <w:r w:rsidR="00344D93">
        <w:rPr>
          <w:rFonts w:ascii="Arial" w:hAnsi="Arial" w:cs="Arial"/>
          <w:b/>
          <w:bCs/>
          <w:sz w:val="22"/>
          <w:szCs w:val="22"/>
        </w:rPr>
        <w:t xml:space="preserve"> </w:t>
      </w:r>
      <w:r w:rsidRPr="00780152">
        <w:rPr>
          <w:rFonts w:ascii="Arial" w:hAnsi="Arial" w:cs="Arial"/>
          <w:bCs/>
          <w:sz w:val="22"/>
          <w:szCs w:val="22"/>
        </w:rPr>
        <w:t xml:space="preserve">oferta </w:t>
      </w:r>
      <w:bookmarkStart w:id="34" w:name="_Hlk508270212"/>
      <w:r w:rsidRPr="00780152">
        <w:rPr>
          <w:rFonts w:ascii="Arial" w:hAnsi="Arial" w:cs="Arial"/>
          <w:bCs/>
          <w:sz w:val="22"/>
          <w:szCs w:val="22"/>
        </w:rPr>
        <w:t xml:space="preserve">otrzyma ilość punktów w zależności od </w:t>
      </w:r>
      <w:bookmarkEnd w:id="34"/>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5B2C74" w:rsidRPr="00344D93">
        <w:rPr>
          <w:rFonts w:ascii="Arial" w:hAnsi="Arial" w:cs="Arial"/>
          <w:bCs/>
          <w:sz w:val="22"/>
          <w:szCs w:val="22"/>
        </w:rPr>
        <w:t>60</w:t>
      </w:r>
      <w:r w:rsidR="00E14D6E" w:rsidRPr="00344D93">
        <w:rPr>
          <w:rFonts w:ascii="Arial" w:hAnsi="Arial" w:cs="Arial"/>
          <w:bCs/>
          <w:sz w:val="22"/>
          <w:szCs w:val="22"/>
        </w:rPr>
        <w:t xml:space="preserve"> miesięcy i dłuższy niż </w:t>
      </w:r>
      <w:r w:rsidR="005B2C74" w:rsidRPr="00344D93">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5B2C74" w:rsidRPr="00344D93">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60</w:t>
      </w:r>
      <w:r w:rsidR="00DE5421" w:rsidRPr="00344D93">
        <w:rPr>
          <w:sz w:val="22"/>
          <w:szCs w:val="22"/>
        </w:rPr>
        <w:t xml:space="preserve"> m-</w:t>
      </w:r>
      <w:proofErr w:type="spellStart"/>
      <w:r w:rsidR="00DE5421" w:rsidRPr="00344D93">
        <w:rPr>
          <w:sz w:val="22"/>
          <w:szCs w:val="22"/>
        </w:rPr>
        <w:t>cy</w:t>
      </w:r>
      <w:proofErr w:type="spellEnd"/>
      <w:r w:rsidR="00DE5421" w:rsidRPr="00344D93">
        <w:rPr>
          <w:sz w:val="22"/>
          <w:szCs w:val="22"/>
        </w:rPr>
        <w:tab/>
      </w:r>
      <w:r w:rsidR="00DE5421" w:rsidRPr="00344D93">
        <w:rPr>
          <w:sz w:val="22"/>
          <w:szCs w:val="22"/>
        </w:rPr>
        <w:tab/>
        <w:t xml:space="preserve"> – 0 pkt.</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72</w:t>
      </w:r>
      <w:r w:rsidR="00DE5421" w:rsidRPr="00344D93">
        <w:rPr>
          <w:sz w:val="22"/>
          <w:szCs w:val="22"/>
        </w:rPr>
        <w:t xml:space="preserve"> m-</w:t>
      </w:r>
      <w:proofErr w:type="spellStart"/>
      <w:r w:rsidR="00DE5421" w:rsidRPr="00344D93">
        <w:rPr>
          <w:sz w:val="22"/>
          <w:szCs w:val="22"/>
        </w:rPr>
        <w:t>cy</w:t>
      </w:r>
      <w:proofErr w:type="spellEnd"/>
      <w:r w:rsidR="00DE5421" w:rsidRPr="00344D93">
        <w:rPr>
          <w:sz w:val="22"/>
          <w:szCs w:val="22"/>
        </w:rPr>
        <w:tab/>
      </w:r>
      <w:r w:rsidR="00DE5421" w:rsidRPr="00344D93">
        <w:rPr>
          <w:sz w:val="22"/>
          <w:szCs w:val="22"/>
        </w:rPr>
        <w:tab/>
        <w:t xml:space="preserve"> – </w:t>
      </w:r>
      <w:r w:rsidR="005A13E4" w:rsidRPr="00344D93">
        <w:rPr>
          <w:sz w:val="22"/>
          <w:szCs w:val="22"/>
        </w:rPr>
        <w:t>15</w:t>
      </w:r>
      <w:r w:rsidR="00DE5421" w:rsidRPr="00344D93">
        <w:rPr>
          <w:sz w:val="22"/>
          <w:szCs w:val="22"/>
        </w:rPr>
        <w:t xml:space="preserve"> pkt.</w:t>
      </w:r>
    </w:p>
    <w:p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84</w:t>
      </w:r>
      <w:r w:rsidR="005A13E4" w:rsidRPr="00344D93">
        <w:rPr>
          <w:sz w:val="22"/>
          <w:szCs w:val="22"/>
        </w:rPr>
        <w:t xml:space="preserve"> m-</w:t>
      </w:r>
      <w:proofErr w:type="spellStart"/>
      <w:r w:rsidR="005A13E4" w:rsidRPr="00344D93">
        <w:rPr>
          <w:sz w:val="22"/>
          <w:szCs w:val="22"/>
        </w:rPr>
        <w:t>cy</w:t>
      </w:r>
      <w:proofErr w:type="spellEnd"/>
      <w:r w:rsidR="005A13E4" w:rsidRPr="00344D93">
        <w:rPr>
          <w:sz w:val="22"/>
          <w:szCs w:val="22"/>
        </w:rPr>
        <w:tab/>
      </w:r>
      <w:r w:rsidR="005A13E4" w:rsidRPr="00344D93">
        <w:rPr>
          <w:sz w:val="22"/>
          <w:szCs w:val="22"/>
        </w:rPr>
        <w:tab/>
        <w:t xml:space="preserve"> – 3</w:t>
      </w:r>
      <w:r w:rsidR="00DE5421" w:rsidRPr="00344D9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wynosi 3</w:t>
      </w:r>
      <w:r w:rsidRPr="00780152">
        <w:rPr>
          <w:rFonts w:ascii="Arial" w:hAnsi="Arial" w:cs="Arial"/>
          <w:b/>
          <w:bCs/>
          <w:sz w:val="22"/>
          <w:szCs w:val="22"/>
        </w:rPr>
        <w:t xml:space="preserve">0 </w:t>
      </w:r>
      <w:r w:rsidRPr="00EE5363">
        <w:rPr>
          <w:rFonts w:ascii="Arial" w:hAnsi="Arial" w:cs="Arial"/>
          <w:b/>
          <w:bCs/>
          <w:sz w:val="22"/>
          <w:szCs w:val="22"/>
        </w:rPr>
        <w:t>pkt.</w:t>
      </w:r>
    </w:p>
    <w:p w:rsidR="00FC3139" w:rsidRPr="00EE5363" w:rsidRDefault="00FC3139" w:rsidP="009F136B">
      <w:pPr>
        <w:pStyle w:val="Akapitzlist"/>
        <w:spacing w:line="276" w:lineRule="auto"/>
        <w:ind w:left="284"/>
        <w:jc w:val="both"/>
        <w:rPr>
          <w:rFonts w:ascii="Arial" w:hAnsi="Arial" w:cs="Arial"/>
          <w:bCs/>
          <w:sz w:val="22"/>
          <w:szCs w:val="22"/>
        </w:rPr>
      </w:pPr>
    </w:p>
    <w:p w:rsidR="005A13E4" w:rsidRPr="009F136B" w:rsidRDefault="00FC3139" w:rsidP="009F136B">
      <w:pPr>
        <w:pStyle w:val="Tekstpodstawowywcity2"/>
        <w:numPr>
          <w:ilvl w:val="0"/>
          <w:numId w:val="40"/>
        </w:numPr>
        <w:spacing w:line="276" w:lineRule="auto"/>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rsidR="007E02CE" w:rsidRPr="009F136B" w:rsidRDefault="007E02CE" w:rsidP="009F136B">
      <w:pPr>
        <w:spacing w:line="276" w:lineRule="auto"/>
        <w:jc w:val="both"/>
        <w:rPr>
          <w:rFonts w:ascii="Arial" w:hAnsi="Arial" w:cs="Arial"/>
          <w:sz w:val="22"/>
          <w:szCs w:val="22"/>
        </w:rPr>
      </w:pPr>
      <w:bookmarkStart w:id="35" w:name="_Hlk488838330"/>
      <w:r w:rsidRPr="009F136B">
        <w:rPr>
          <w:rFonts w:ascii="Arial" w:hAnsi="Arial" w:cs="Arial"/>
          <w:sz w:val="22"/>
          <w:szCs w:val="22"/>
        </w:rPr>
        <w:t xml:space="preserve">Za pełnienie funkcji </w:t>
      </w:r>
      <w:r w:rsidRPr="009F136B">
        <w:rPr>
          <w:rFonts w:ascii="Arial" w:hAnsi="Arial" w:cs="Arial"/>
          <w:b/>
          <w:sz w:val="22"/>
          <w:szCs w:val="22"/>
        </w:rPr>
        <w:t xml:space="preserve">kierownika budowy na zadaniu polegającym na </w:t>
      </w:r>
      <w:r w:rsidRPr="009F136B">
        <w:rPr>
          <w:rFonts w:ascii="Arial" w:hAnsi="Arial" w:cs="Arial"/>
          <w:sz w:val="22"/>
          <w:szCs w:val="22"/>
        </w:rPr>
        <w:t xml:space="preserve">budowie, przebudowie, rozbudowie </w:t>
      </w:r>
      <w:r w:rsidR="00714C62">
        <w:rPr>
          <w:rFonts w:ascii="Arial" w:hAnsi="Arial" w:cs="Arial"/>
          <w:sz w:val="22"/>
          <w:szCs w:val="22"/>
        </w:rPr>
        <w:t>budynku</w:t>
      </w:r>
      <w:r w:rsidR="00344D93">
        <w:rPr>
          <w:rFonts w:ascii="Arial" w:hAnsi="Arial" w:cs="Arial"/>
          <w:sz w:val="22"/>
          <w:szCs w:val="22"/>
        </w:rPr>
        <w:t xml:space="preserve"> </w:t>
      </w:r>
      <w:r w:rsidR="00753E9E">
        <w:rPr>
          <w:rFonts w:ascii="Arial" w:hAnsi="Arial" w:cs="Arial"/>
          <w:sz w:val="22"/>
          <w:szCs w:val="22"/>
        </w:rPr>
        <w:t xml:space="preserve">użyteczności publicznej </w:t>
      </w:r>
      <w:r w:rsidRPr="009F136B">
        <w:rPr>
          <w:rFonts w:ascii="Arial" w:hAnsi="Arial" w:cs="Arial"/>
          <w:b/>
          <w:spacing w:val="-2"/>
          <w:sz w:val="22"/>
          <w:szCs w:val="22"/>
        </w:rPr>
        <w:t>obejmujący</w:t>
      </w:r>
      <w:r w:rsidR="005C3727">
        <w:rPr>
          <w:rFonts w:ascii="Arial" w:hAnsi="Arial" w:cs="Arial"/>
          <w:b/>
          <w:spacing w:val="-2"/>
          <w:sz w:val="22"/>
          <w:szCs w:val="22"/>
        </w:rPr>
        <w:t>m</w:t>
      </w:r>
      <w:r w:rsidRPr="009F136B">
        <w:rPr>
          <w:rFonts w:ascii="Arial" w:hAnsi="Arial" w:cs="Arial"/>
          <w:b/>
          <w:spacing w:val="-2"/>
          <w:sz w:val="22"/>
          <w:szCs w:val="22"/>
        </w:rPr>
        <w:t xml:space="preserve"> swoim zakresem:</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9516C1" w:rsidRPr="009F136B">
        <w:rPr>
          <w:rFonts w:ascii="Arial" w:hAnsi="Arial" w:cs="Arial"/>
          <w:sz w:val="22"/>
          <w:szCs w:val="22"/>
        </w:rPr>
        <w:t>2</w:t>
      </w:r>
      <w:r w:rsidRPr="009F136B">
        <w:rPr>
          <w:rFonts w:ascii="Arial" w:hAnsi="Arial" w:cs="Arial"/>
          <w:sz w:val="22"/>
          <w:szCs w:val="22"/>
        </w:rPr>
        <w:t xml:space="preserve"> roboty o wartości minimum </w:t>
      </w:r>
      <w:r w:rsidR="00714C62">
        <w:rPr>
          <w:rFonts w:ascii="Arial" w:hAnsi="Arial" w:cs="Arial"/>
          <w:sz w:val="22"/>
          <w:szCs w:val="22"/>
        </w:rPr>
        <w:t>5</w:t>
      </w:r>
      <w:r w:rsidRPr="009F136B">
        <w:rPr>
          <w:rFonts w:ascii="Arial" w:hAnsi="Arial" w:cs="Arial"/>
          <w:sz w:val="22"/>
          <w:szCs w:val="22"/>
        </w:rPr>
        <w:t xml:space="preserve">00.000,00 zł brutto </w:t>
      </w:r>
      <w:r w:rsidR="001E4BBA">
        <w:rPr>
          <w:rFonts w:ascii="Arial" w:hAnsi="Arial" w:cs="Arial"/>
          <w:sz w:val="22"/>
          <w:szCs w:val="22"/>
        </w:rPr>
        <w:t>każda</w:t>
      </w:r>
      <w:r w:rsidRPr="009F136B">
        <w:rPr>
          <w:rFonts w:ascii="Arial" w:hAnsi="Arial" w:cs="Arial"/>
          <w:sz w:val="22"/>
          <w:szCs w:val="22"/>
        </w:rPr>
        <w:t xml:space="preserve">- </w:t>
      </w:r>
      <w:r w:rsidRPr="009F136B">
        <w:rPr>
          <w:rFonts w:ascii="Arial" w:hAnsi="Arial" w:cs="Arial"/>
          <w:spacing w:val="-2"/>
          <w:sz w:val="22"/>
          <w:szCs w:val="22"/>
        </w:rPr>
        <w:t>Zamawiający przyzna</w:t>
      </w:r>
      <w:r w:rsidRPr="009F136B">
        <w:rPr>
          <w:rFonts w:ascii="Arial" w:hAnsi="Arial" w:cs="Arial"/>
          <w:b/>
          <w:spacing w:val="-2"/>
          <w:sz w:val="22"/>
          <w:szCs w:val="22"/>
        </w:rPr>
        <w:t xml:space="preserve"> 10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5E7344" w:rsidRPr="009F136B">
        <w:rPr>
          <w:rFonts w:ascii="Arial" w:hAnsi="Arial" w:cs="Arial"/>
          <w:sz w:val="22"/>
          <w:szCs w:val="22"/>
        </w:rPr>
        <w:t>1</w:t>
      </w:r>
      <w:r w:rsidRPr="009F136B">
        <w:rPr>
          <w:rFonts w:ascii="Arial" w:hAnsi="Arial" w:cs="Arial"/>
          <w:sz w:val="22"/>
          <w:szCs w:val="22"/>
        </w:rPr>
        <w:t xml:space="preserve"> roboty o wartości minimum </w:t>
      </w:r>
      <w:r w:rsidR="00714C62">
        <w:rPr>
          <w:rFonts w:ascii="Arial" w:hAnsi="Arial" w:cs="Arial"/>
          <w:sz w:val="22"/>
          <w:szCs w:val="22"/>
        </w:rPr>
        <w:t>5</w:t>
      </w:r>
      <w:r w:rsidRPr="009F136B">
        <w:rPr>
          <w:rFonts w:ascii="Arial" w:hAnsi="Arial" w:cs="Arial"/>
          <w:sz w:val="22"/>
          <w:szCs w:val="22"/>
        </w:rPr>
        <w:t xml:space="preserve">00.000,00 zł brutto - </w:t>
      </w:r>
      <w:r w:rsidRPr="009F136B">
        <w:rPr>
          <w:rFonts w:ascii="Arial" w:hAnsi="Arial" w:cs="Arial"/>
          <w:spacing w:val="-2"/>
          <w:sz w:val="22"/>
          <w:szCs w:val="22"/>
        </w:rPr>
        <w:t>Zamawiający przyzna</w:t>
      </w:r>
      <w:r w:rsidR="005E7344" w:rsidRPr="009F136B">
        <w:rPr>
          <w:rFonts w:ascii="Arial" w:hAnsi="Arial" w:cs="Arial"/>
          <w:b/>
          <w:spacing w:val="-2"/>
          <w:sz w:val="22"/>
          <w:szCs w:val="22"/>
        </w:rPr>
        <w:br/>
        <w:t>5</w:t>
      </w:r>
      <w:r w:rsidRPr="009F136B">
        <w:rPr>
          <w:rFonts w:ascii="Arial" w:hAnsi="Arial" w:cs="Arial"/>
          <w:b/>
          <w:spacing w:val="-2"/>
          <w:sz w:val="22"/>
          <w:szCs w:val="22"/>
        </w:rPr>
        <w:t xml:space="preserve">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pacing w:val="-2"/>
          <w:sz w:val="22"/>
          <w:szCs w:val="22"/>
        </w:rPr>
        <w:t>za brak wykazania wymaganego doświadczenia - Zamawiający przyzna</w:t>
      </w:r>
      <w:r w:rsidRPr="009F136B">
        <w:rPr>
          <w:rFonts w:ascii="Arial" w:hAnsi="Arial" w:cs="Arial"/>
          <w:b/>
          <w:spacing w:val="-2"/>
          <w:sz w:val="22"/>
          <w:szCs w:val="22"/>
        </w:rPr>
        <w:t xml:space="preserve"> 0 pkt.</w:t>
      </w:r>
    </w:p>
    <w:bookmarkEnd w:id="35"/>
    <w:p w:rsidR="00EE5363" w:rsidRPr="006911F6" w:rsidRDefault="00EE5363" w:rsidP="009F136B">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rsidR="00344EB9" w:rsidRPr="00BE37E4" w:rsidRDefault="00344EB9" w:rsidP="00344EB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Zamawiający wymaga osobistego wykonania świadczenia przez wskazaną osobę. </w:t>
      </w:r>
    </w:p>
    <w:p w:rsidR="008D577A" w:rsidRDefault="008D577A" w:rsidP="00344EB9">
      <w:pPr>
        <w:pStyle w:val="Tekstpodstawowywcity2"/>
        <w:spacing w:line="276" w:lineRule="auto"/>
        <w:ind w:left="0"/>
        <w:rPr>
          <w:b/>
          <w:sz w:val="22"/>
          <w:szCs w:val="22"/>
          <w:u w:val="single"/>
        </w:rPr>
      </w:pPr>
    </w:p>
    <w:p w:rsidR="005077FC" w:rsidRPr="00D75184" w:rsidRDefault="00D75184" w:rsidP="00344EB9">
      <w:pPr>
        <w:pStyle w:val="Tekstpodstawowywcity2"/>
        <w:spacing w:line="276" w:lineRule="auto"/>
        <w:ind w:left="0"/>
        <w:rPr>
          <w:b/>
          <w:sz w:val="22"/>
          <w:szCs w:val="22"/>
          <w:u w:val="single"/>
        </w:rPr>
      </w:pPr>
      <w:r w:rsidRPr="00D75184">
        <w:rPr>
          <w:b/>
          <w:sz w:val="22"/>
          <w:szCs w:val="22"/>
          <w:u w:val="single"/>
        </w:rPr>
        <w:t xml:space="preserve">W PRZYPADKU BRAKU ZAŁĄCZENIA DO OFERTY ZAŁĄCZNIKA NR 8A ZAMAWIAJĄCY </w:t>
      </w:r>
      <w:r>
        <w:rPr>
          <w:b/>
          <w:sz w:val="22"/>
          <w:szCs w:val="22"/>
          <w:u w:val="single"/>
        </w:rPr>
        <w:t xml:space="preserve">W KRYTERIUM – DOŚWIADCZENIE KIEROWNIKA BUDOWY </w:t>
      </w:r>
      <w:r w:rsidRPr="00D75184">
        <w:rPr>
          <w:b/>
          <w:sz w:val="22"/>
          <w:szCs w:val="22"/>
          <w:u w:val="single"/>
        </w:rPr>
        <w:t>PRZYZNA 0 PKT.</w:t>
      </w:r>
    </w:p>
    <w:p w:rsidR="00344EB9" w:rsidRPr="00632A2A" w:rsidRDefault="00344EB9"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6" w:name="_Toc465419681"/>
      <w:r w:rsidRPr="00632A2A">
        <w:rPr>
          <w:rFonts w:ascii="Arial" w:hAnsi="Arial" w:cs="Arial"/>
          <w:sz w:val="22"/>
          <w:szCs w:val="22"/>
          <w:highlight w:val="lightGray"/>
        </w:rPr>
        <w:t>WYMAGANIA DOTYCZĄCE ZABEZPIECZENIA NALEŻYTEGO WYKONANIA    UMOWY</w:t>
      </w:r>
      <w:bookmarkEnd w:id="36"/>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w:t>
      </w:r>
      <w:proofErr w:type="spellStart"/>
      <w:r w:rsidRPr="00344D93">
        <w:rPr>
          <w:rFonts w:ascii="Arial" w:hAnsi="Arial" w:cs="Arial"/>
          <w:sz w:val="22"/>
          <w:szCs w:val="22"/>
        </w:rPr>
        <w:t>późn</w:t>
      </w:r>
      <w:proofErr w:type="spellEnd"/>
      <w:r w:rsidRPr="00344D93">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 </w:t>
      </w:r>
      <w:r w:rsidR="005B2C74">
        <w:rPr>
          <w:rFonts w:ascii="Arial" w:hAnsi="Arial" w:cs="Arial"/>
          <w:b/>
          <w:sz w:val="22"/>
          <w:szCs w:val="22"/>
        </w:rPr>
        <w:t>ZP</w:t>
      </w:r>
      <w:r w:rsidR="005B2C74" w:rsidRPr="003069BC">
        <w:rPr>
          <w:rFonts w:ascii="Arial" w:hAnsi="Arial" w:cs="Arial"/>
          <w:b/>
          <w:sz w:val="22"/>
          <w:szCs w:val="22"/>
        </w:rPr>
        <w:t>.271.</w:t>
      </w:r>
      <w:r w:rsidR="005B2C74">
        <w:rPr>
          <w:rFonts w:ascii="Arial" w:hAnsi="Arial" w:cs="Arial"/>
          <w:b/>
          <w:sz w:val="22"/>
          <w:szCs w:val="22"/>
        </w:rPr>
        <w:t>09</w:t>
      </w:r>
      <w:r w:rsidR="005B2C74" w:rsidRPr="003069BC">
        <w:rPr>
          <w:rFonts w:ascii="Arial" w:hAnsi="Arial" w:cs="Arial"/>
          <w:b/>
          <w:sz w:val="22"/>
          <w:szCs w:val="22"/>
        </w:rPr>
        <w:t>.201</w:t>
      </w:r>
      <w:r w:rsidR="005B2C74">
        <w:rPr>
          <w:rFonts w:ascii="Arial" w:hAnsi="Arial" w:cs="Arial"/>
          <w:b/>
          <w:sz w:val="22"/>
          <w:szCs w:val="22"/>
        </w:rPr>
        <w:t>9</w:t>
      </w:r>
      <w:r w:rsidRPr="006517C2">
        <w:rPr>
          <w:rFonts w:ascii="Arial" w:hAnsi="Arial" w:cs="Arial"/>
          <w:b/>
          <w:sz w:val="22"/>
          <w:szCs w:val="22"/>
        </w:rPr>
        <w:t>”</w:t>
      </w:r>
      <w:r w:rsidRPr="006517C2">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lastRenderedPageBreak/>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 xml:space="preserve">W przypadku jeśli okres zabezpieczenia przekracza 5 lat Wykonawca zobowiązany jest wnieść zabezpieczenie zgodnie z warunkami określonymi w art. 150 ust. 7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7" w:name="_Toc465419682"/>
      <w:r w:rsidRPr="00632A2A">
        <w:rPr>
          <w:rFonts w:ascii="Arial" w:hAnsi="Arial" w:cs="Arial"/>
          <w:sz w:val="22"/>
          <w:szCs w:val="22"/>
          <w:highlight w:val="lightGray"/>
        </w:rPr>
        <w:t>OGŁOSZENIE O WYNIKACH PRZETARGU</w:t>
      </w:r>
      <w:bookmarkEnd w:id="37"/>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8" w:name="_Toc465419683"/>
      <w:r w:rsidRPr="00632A2A">
        <w:rPr>
          <w:rFonts w:ascii="Arial" w:hAnsi="Arial" w:cs="Arial"/>
          <w:sz w:val="22"/>
          <w:szCs w:val="22"/>
          <w:highlight w:val="lightGray"/>
        </w:rPr>
        <w:lastRenderedPageBreak/>
        <w:t xml:space="preserve">FORMALNOŚCI JAKIE NALEŻY DOKONAĆ PRZED PODPISANIEM UMOWY ORAZ </w:t>
      </w:r>
      <w:r w:rsidR="006843D8" w:rsidRPr="00632A2A">
        <w:rPr>
          <w:rFonts w:ascii="Arial" w:hAnsi="Arial" w:cs="Arial"/>
          <w:sz w:val="22"/>
          <w:szCs w:val="22"/>
          <w:highlight w:val="lightGray"/>
        </w:rPr>
        <w:t>OGÓLNE WARUNKI UMOWY</w:t>
      </w:r>
      <w:bookmarkEnd w:id="38"/>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982888" w:rsidRDefault="00982888" w:rsidP="00632A2A">
      <w:pPr>
        <w:pStyle w:val="Akapitzlist"/>
        <w:numPr>
          <w:ilvl w:val="0"/>
          <w:numId w:val="37"/>
        </w:numPr>
        <w:spacing w:line="276" w:lineRule="auto"/>
        <w:ind w:left="993"/>
        <w:jc w:val="both"/>
        <w:rPr>
          <w:rFonts w:ascii="Arial" w:hAnsi="Arial" w:cs="Arial"/>
          <w:sz w:val="22"/>
          <w:szCs w:val="22"/>
        </w:rPr>
      </w:pPr>
      <w:r>
        <w:rPr>
          <w:rFonts w:ascii="Arial" w:hAnsi="Arial" w:cs="Arial"/>
          <w:b/>
          <w:spacing w:val="-2"/>
          <w:sz w:val="22"/>
          <w:szCs w:val="22"/>
        </w:rPr>
        <w:t xml:space="preserve">przedłożenia wycenionego formularza wyposażenia </w:t>
      </w:r>
      <w:r w:rsidRPr="00632A2A">
        <w:rPr>
          <w:rFonts w:ascii="Arial" w:hAnsi="Arial" w:cs="Arial"/>
          <w:spacing w:val="-2"/>
          <w:sz w:val="22"/>
          <w:szCs w:val="22"/>
        </w:rPr>
        <w:t>sporządzon</w:t>
      </w:r>
      <w:r>
        <w:rPr>
          <w:rFonts w:ascii="Arial" w:hAnsi="Arial" w:cs="Arial"/>
          <w:spacing w:val="-2"/>
          <w:sz w:val="22"/>
          <w:szCs w:val="22"/>
        </w:rPr>
        <w:t xml:space="preserve">ego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Pr>
          <w:rFonts w:ascii="Arial" w:hAnsi="Arial" w:cs="Arial"/>
          <w:b/>
          <w:spacing w:val="-2"/>
          <w:sz w:val="22"/>
          <w:szCs w:val="22"/>
        </w:rPr>
        <w:t>1A</w:t>
      </w:r>
      <w:r w:rsidRPr="00632A2A">
        <w:rPr>
          <w:rFonts w:ascii="Arial" w:hAnsi="Arial" w:cs="Arial"/>
          <w:b/>
          <w:spacing w:val="-2"/>
          <w:sz w:val="22"/>
          <w:szCs w:val="22"/>
        </w:rPr>
        <w:t xml:space="preserve"> do SIWZ</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44D93">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C37FB2" w:rsidRPr="00632A2A" w:rsidRDefault="00C37FB2"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9" w:name="_Toc465419684"/>
      <w:r w:rsidRPr="00632A2A">
        <w:rPr>
          <w:rFonts w:ascii="Arial" w:hAnsi="Arial" w:cs="Arial"/>
          <w:sz w:val="22"/>
          <w:szCs w:val="22"/>
          <w:highlight w:val="lightGray"/>
        </w:rPr>
        <w:t>INFORMACJA ODNOŚNIE WARUNKÓW ISTOTNYCH ZMIAN POSTANOWIEŃ UMOWY ZAWARTEJ Z WYKONAWCĄ</w:t>
      </w:r>
      <w:bookmarkEnd w:id="39"/>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0" w:name="_Toc465419685"/>
      <w:r w:rsidRPr="00632A2A">
        <w:rPr>
          <w:rFonts w:ascii="Arial" w:hAnsi="Arial" w:cs="Arial"/>
          <w:sz w:val="22"/>
          <w:szCs w:val="22"/>
          <w:highlight w:val="lightGray"/>
        </w:rPr>
        <w:t>WYMAGANIA DOTYCZACE UMOWY O PODWYKONAWSTWO</w:t>
      </w:r>
      <w:bookmarkEnd w:id="40"/>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zastrzegać spełnienie przez podwykonawcę wymagań związanych z gwarancją i rękojmią za wady i zawierać taki okres odpowiedzialności z tytułu gwarancji lub rękojmi za </w:t>
      </w:r>
      <w:proofErr w:type="spellStart"/>
      <w:r w:rsidRPr="00632A2A">
        <w:rPr>
          <w:rFonts w:ascii="Arial" w:hAnsi="Arial" w:cs="Arial"/>
          <w:sz w:val="22"/>
          <w:szCs w:val="22"/>
        </w:rPr>
        <w:t>wady,aby</w:t>
      </w:r>
      <w:proofErr w:type="spellEnd"/>
      <w:r w:rsidRPr="00632A2A">
        <w:rPr>
          <w:rFonts w:ascii="Arial" w:hAnsi="Arial" w:cs="Arial"/>
          <w:sz w:val="22"/>
          <w:szCs w:val="22"/>
        </w:rPr>
        <w:t xml:space="preserve">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projektu umowy o podwykonawstwo ,oraz projektu jej </w:t>
      </w:r>
      <w:proofErr w:type="spellStart"/>
      <w:r w:rsidRPr="00632A2A">
        <w:rPr>
          <w:rFonts w:ascii="Arial" w:hAnsi="Arial" w:cs="Arial"/>
          <w:sz w:val="22"/>
          <w:szCs w:val="22"/>
        </w:rPr>
        <w:t>zmiany,nie</w:t>
      </w:r>
      <w:proofErr w:type="spellEnd"/>
      <w:r w:rsidRPr="00632A2A">
        <w:rPr>
          <w:rFonts w:ascii="Arial" w:hAnsi="Arial" w:cs="Arial"/>
          <w:sz w:val="22"/>
          <w:szCs w:val="22"/>
        </w:rPr>
        <w:t xml:space="preserv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w:t>
      </w:r>
      <w:r w:rsidRPr="00632A2A">
        <w:rPr>
          <w:rFonts w:ascii="Arial" w:hAnsi="Arial" w:cs="Arial"/>
          <w:sz w:val="22"/>
          <w:szCs w:val="22"/>
        </w:rPr>
        <w:lastRenderedPageBreak/>
        <w:t>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C37FB2" w:rsidRDefault="00C37FB2" w:rsidP="00C37FB2">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1" w:name="_Toc465419686"/>
      <w:r w:rsidRPr="000D59E3">
        <w:rPr>
          <w:rFonts w:ascii="Arial" w:hAnsi="Arial" w:cs="Arial"/>
          <w:color w:val="000000"/>
          <w:sz w:val="22"/>
          <w:szCs w:val="22"/>
          <w:highlight w:val="lightGray"/>
        </w:rPr>
        <w:t>UDOSTĘPNIANIE DOKUMENTÓW POSTĘPOWANIA</w:t>
      </w:r>
    </w:p>
    <w:p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C37FB2" w:rsidRPr="00C37FB2" w:rsidRDefault="00C37FB2" w:rsidP="00C37FB2"/>
    <w:p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1"/>
    </w:p>
    <w:p w:rsidR="00C37FB2" w:rsidRPr="00C37FB2" w:rsidRDefault="00C37FB2" w:rsidP="00C37FB2">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2" w:name="_Toc465419687"/>
      <w:r w:rsidRPr="00632A2A">
        <w:rPr>
          <w:rFonts w:ascii="Arial" w:hAnsi="Arial" w:cs="Arial"/>
          <w:sz w:val="22"/>
          <w:szCs w:val="22"/>
          <w:highlight w:val="lightGray"/>
        </w:rPr>
        <w:t>ZAMAWIAJĄCY NIE PRZEWIDUJE UDZIELENIA ZALICZEK NA POCZETWYKONANIA ZAMÓWIENIA</w:t>
      </w:r>
      <w:bookmarkEnd w:id="42"/>
    </w:p>
    <w:p w:rsidR="00344D93" w:rsidRDefault="00344D93" w:rsidP="00344D93">
      <w:pPr>
        <w:rPr>
          <w:highlight w:val="lightGray"/>
        </w:rPr>
      </w:pPr>
    </w:p>
    <w:p w:rsidR="00C37FB2" w:rsidRDefault="00C37FB2" w:rsidP="00344D93">
      <w:pPr>
        <w:rPr>
          <w:highlight w:val="lightGray"/>
        </w:rPr>
      </w:pPr>
    </w:p>
    <w:p w:rsidR="00C37FB2" w:rsidRDefault="00C37FB2" w:rsidP="00344D93">
      <w:pPr>
        <w:rPr>
          <w:highlight w:val="lightGray"/>
        </w:rPr>
      </w:pPr>
    </w:p>
    <w:p w:rsidR="00C37FB2" w:rsidRPr="00344D93" w:rsidRDefault="00C37FB2" w:rsidP="00344D93">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3"/>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8D577A" w:rsidRPr="00651FE7" w:rsidRDefault="008D577A" w:rsidP="008D577A">
      <w:pPr>
        <w:spacing w:line="276" w:lineRule="auto"/>
        <w:jc w:val="both"/>
        <w:rPr>
          <w:rFonts w:ascii="Arial" w:hAnsi="Arial" w:cs="Arial"/>
          <w:sz w:val="22"/>
          <w:szCs w:val="22"/>
        </w:rPr>
      </w:pPr>
      <w:r w:rsidRPr="00651FE7">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8D577A" w:rsidRPr="00651FE7" w:rsidRDefault="008D577A" w:rsidP="008D577A">
      <w:pPr>
        <w:spacing w:line="276" w:lineRule="auto"/>
        <w:jc w:val="both"/>
        <w:rPr>
          <w:rFonts w:ascii="Arial" w:hAnsi="Arial" w:cs="Arial"/>
          <w:sz w:val="22"/>
          <w:szCs w:val="22"/>
        </w:rPr>
      </w:pPr>
      <w:r w:rsidRPr="00651FE7">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8D577A" w:rsidRPr="00651FE7" w:rsidRDefault="008D577A" w:rsidP="008D577A">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8D577A" w:rsidRPr="00651FE7" w:rsidRDefault="008D577A" w:rsidP="008D577A">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8D577A" w:rsidRPr="00651FE7" w:rsidRDefault="008D577A" w:rsidP="008D577A">
      <w:pPr>
        <w:spacing w:line="276" w:lineRule="auto"/>
        <w:jc w:val="both"/>
        <w:rPr>
          <w:rFonts w:ascii="Arial" w:hAnsi="Arial" w:cs="Arial"/>
          <w:sz w:val="22"/>
          <w:szCs w:val="22"/>
        </w:rPr>
      </w:pPr>
      <w:r w:rsidRPr="00651FE7">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Pr>
          <w:rFonts w:ascii="Arial" w:hAnsi="Arial" w:cs="Arial"/>
          <w:sz w:val="22"/>
          <w:szCs w:val="22"/>
        </w:rPr>
        <w:t>8</w:t>
      </w:r>
      <w:r w:rsidRPr="00651FE7">
        <w:rPr>
          <w:rFonts w:ascii="Arial" w:hAnsi="Arial" w:cs="Arial"/>
          <w:sz w:val="22"/>
          <w:szCs w:val="22"/>
        </w:rPr>
        <w:t xml:space="preserve"> r. poz. 1</w:t>
      </w:r>
      <w:r>
        <w:rPr>
          <w:rFonts w:ascii="Arial" w:hAnsi="Arial" w:cs="Arial"/>
          <w:sz w:val="22"/>
          <w:szCs w:val="22"/>
        </w:rPr>
        <w:t>986</w:t>
      </w:r>
      <w:r w:rsidRPr="00651FE7">
        <w:rPr>
          <w:rFonts w:ascii="Arial" w:hAnsi="Arial" w:cs="Arial"/>
          <w:sz w:val="22"/>
          <w:szCs w:val="22"/>
        </w:rPr>
        <w:t xml:space="preserve"> z </w:t>
      </w:r>
      <w:proofErr w:type="spellStart"/>
      <w:r w:rsidRPr="00651FE7">
        <w:rPr>
          <w:rFonts w:ascii="Arial" w:hAnsi="Arial" w:cs="Arial"/>
          <w:sz w:val="22"/>
          <w:szCs w:val="22"/>
        </w:rPr>
        <w:t>późn</w:t>
      </w:r>
      <w:proofErr w:type="spellEnd"/>
      <w:r w:rsidRPr="00651FE7">
        <w:rPr>
          <w:rFonts w:ascii="Arial" w:hAnsi="Arial" w:cs="Arial"/>
          <w:sz w:val="22"/>
          <w:szCs w:val="22"/>
        </w:rPr>
        <w:t xml:space="preserve">. zm.), dalej „ustawa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8D577A" w:rsidRPr="00651FE7" w:rsidRDefault="008D577A" w:rsidP="008D577A">
      <w:pPr>
        <w:spacing w:line="276" w:lineRule="auto"/>
        <w:jc w:val="both"/>
        <w:rPr>
          <w:rFonts w:ascii="Arial" w:hAnsi="Arial" w:cs="Arial"/>
          <w:sz w:val="22"/>
          <w:szCs w:val="22"/>
        </w:rPr>
      </w:pPr>
      <w:r w:rsidRPr="00651FE7">
        <w:rPr>
          <w:rFonts w:ascii="Arial" w:hAnsi="Arial" w:cs="Arial"/>
          <w:sz w:val="22"/>
          <w:szCs w:val="22"/>
        </w:rPr>
        <w:t>5) Pani/Pana dane osobowe będą przechowywane przez okres 5 lat od dnia zakończenia postępowania o udzielenie zamówienia;</w:t>
      </w:r>
    </w:p>
    <w:p w:rsidR="008D577A" w:rsidRPr="00651FE7" w:rsidRDefault="008D577A" w:rsidP="008D577A">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8D577A" w:rsidRPr="00651FE7" w:rsidRDefault="008D577A" w:rsidP="008D577A">
      <w:pPr>
        <w:spacing w:line="276" w:lineRule="auto"/>
        <w:jc w:val="both"/>
        <w:rPr>
          <w:rFonts w:ascii="Arial" w:hAnsi="Arial" w:cs="Arial"/>
          <w:sz w:val="22"/>
          <w:szCs w:val="22"/>
        </w:rPr>
      </w:pPr>
      <w:r w:rsidRPr="00651FE7">
        <w:rPr>
          <w:rFonts w:ascii="Arial" w:hAnsi="Arial" w:cs="Arial"/>
          <w:sz w:val="22"/>
          <w:szCs w:val="22"/>
        </w:rPr>
        <w:lastRenderedPageBreak/>
        <w:t xml:space="preserve">7) Obowiązek podania danych osobowych bezpośrednio Pani/Pana dotyczących jest wymogiem ustawowym określonym w przepisach ustawy </w:t>
      </w:r>
      <w:proofErr w:type="spellStart"/>
      <w:r w:rsidRPr="00651FE7">
        <w:rPr>
          <w:rFonts w:ascii="Arial" w:hAnsi="Arial" w:cs="Arial"/>
          <w:sz w:val="22"/>
          <w:szCs w:val="22"/>
        </w:rPr>
        <w:t>Pzp</w:t>
      </w:r>
      <w:proofErr w:type="spellEnd"/>
      <w:r w:rsidRPr="00651FE7">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8D577A" w:rsidRDefault="008D577A" w:rsidP="008D577A">
      <w:pPr>
        <w:pStyle w:val="Akapitzlist"/>
        <w:spacing w:line="276" w:lineRule="auto"/>
        <w:ind w:left="0"/>
        <w:jc w:val="both"/>
        <w:rPr>
          <w:rFonts w:ascii="Arial" w:hAnsi="Arial" w:cs="Arial"/>
          <w:color w:val="FF0000"/>
          <w:sz w:val="22"/>
          <w:szCs w:val="22"/>
          <w:highlight w:val="lightGray"/>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p>
    <w:p w:rsidR="008D577A" w:rsidRPr="004D7845" w:rsidRDefault="008D577A" w:rsidP="004D7845">
      <w:pPr>
        <w:spacing w:line="276" w:lineRule="auto"/>
        <w:ind w:left="709"/>
        <w:jc w:val="both"/>
        <w:rPr>
          <w:rFonts w:ascii="Arial" w:hAnsi="Arial" w:cs="Arial"/>
          <w:sz w:val="22"/>
          <w:szCs w:val="22"/>
        </w:rPr>
      </w:pP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0A3A6B" w:rsidRDefault="000A3A6B" w:rsidP="008A17A1">
      <w:pPr>
        <w:pStyle w:val="Bezodstpw"/>
        <w:spacing w:line="276" w:lineRule="auto"/>
        <w:rPr>
          <w:rFonts w:ascii="Arial" w:hAnsi="Arial" w:cs="Arial"/>
          <w:u w:val="single"/>
        </w:rPr>
      </w:pPr>
      <w:r w:rsidRPr="000A3A6B">
        <w:rPr>
          <w:rFonts w:ascii="Arial" w:eastAsia="Arial" w:hAnsi="Arial" w:cs="Arial"/>
          <w:u w:val="single"/>
          <w:shd w:val="clear" w:color="auto" w:fill="FFFFFF"/>
        </w:rPr>
        <w:t>Załącznik nr 1 do SIWZ:</w:t>
      </w:r>
    </w:p>
    <w:p w:rsidR="008A17A1" w:rsidRPr="000A3A6B" w:rsidRDefault="008A17A1" w:rsidP="008A17A1">
      <w:pPr>
        <w:pStyle w:val="Bezodstpw"/>
        <w:spacing w:line="276" w:lineRule="auto"/>
        <w:rPr>
          <w:rFonts w:ascii="Arial" w:hAnsi="Arial" w:cs="Arial"/>
        </w:rPr>
      </w:pPr>
      <w:r w:rsidRPr="000A3A6B">
        <w:rPr>
          <w:rFonts w:ascii="Arial" w:hAnsi="Arial" w:cs="Arial"/>
        </w:rPr>
        <w:t>Dokumentacja projektow</w:t>
      </w:r>
      <w:r w:rsidR="00521D43" w:rsidRPr="000A3A6B">
        <w:rPr>
          <w:rFonts w:ascii="Arial" w:hAnsi="Arial" w:cs="Arial"/>
        </w:rPr>
        <w:t>a</w:t>
      </w:r>
      <w:r w:rsidRPr="000A3A6B">
        <w:rPr>
          <w:rFonts w:ascii="Arial" w:hAnsi="Arial" w:cs="Arial"/>
        </w:rPr>
        <w:t xml:space="preserve"> do niniejszej specyfikacji, w skład której wchodzą:</w:t>
      </w:r>
    </w:p>
    <w:p w:rsidR="009953B7" w:rsidRPr="000A3A6B" w:rsidRDefault="009953B7" w:rsidP="009953B7">
      <w:pPr>
        <w:pStyle w:val="Bezodstpw"/>
        <w:spacing w:line="276" w:lineRule="auto"/>
        <w:ind w:left="720"/>
        <w:rPr>
          <w:rFonts w:ascii="Arial" w:hAnsi="Arial" w:cs="Arial"/>
        </w:rPr>
      </w:pPr>
      <w:r w:rsidRPr="000A3A6B">
        <w:rPr>
          <w:rFonts w:ascii="Arial" w:hAnsi="Arial" w:cs="Arial"/>
        </w:rPr>
        <w:t>- projekt budowlany,</w:t>
      </w:r>
    </w:p>
    <w:p w:rsidR="003F5B4E" w:rsidRPr="000A3A6B" w:rsidRDefault="003F5B4E" w:rsidP="009953B7">
      <w:pPr>
        <w:pStyle w:val="Bezodstpw"/>
        <w:spacing w:line="276" w:lineRule="auto"/>
        <w:ind w:left="720"/>
        <w:rPr>
          <w:rFonts w:ascii="Arial" w:hAnsi="Arial" w:cs="Arial"/>
        </w:rPr>
      </w:pPr>
      <w:r w:rsidRPr="000A3A6B">
        <w:rPr>
          <w:rFonts w:ascii="Arial" w:hAnsi="Arial" w:cs="Arial"/>
        </w:rPr>
        <w:t>- projekt wykonawczy,</w:t>
      </w:r>
    </w:p>
    <w:p w:rsidR="009953B7" w:rsidRPr="000A3A6B" w:rsidRDefault="009953B7" w:rsidP="009953B7">
      <w:pPr>
        <w:pStyle w:val="Bezodstpw"/>
        <w:spacing w:line="276" w:lineRule="auto"/>
        <w:ind w:left="720"/>
        <w:rPr>
          <w:rFonts w:ascii="Arial" w:hAnsi="Arial" w:cs="Arial"/>
        </w:rPr>
      </w:pPr>
      <w:r w:rsidRPr="000A3A6B">
        <w:rPr>
          <w:rFonts w:ascii="Arial" w:hAnsi="Arial" w:cs="Arial"/>
        </w:rPr>
        <w:t>- przedmiar</w:t>
      </w:r>
      <w:r w:rsidR="00DE35F9" w:rsidRPr="000A3A6B">
        <w:rPr>
          <w:rFonts w:ascii="Arial" w:hAnsi="Arial" w:cs="Arial"/>
        </w:rPr>
        <w:t>y</w:t>
      </w:r>
      <w:r w:rsidRPr="000A3A6B">
        <w:rPr>
          <w:rFonts w:ascii="Arial" w:hAnsi="Arial" w:cs="Arial"/>
        </w:rPr>
        <w:t xml:space="preserve"> robót,</w:t>
      </w:r>
    </w:p>
    <w:p w:rsidR="009953B7" w:rsidRPr="000A3A6B" w:rsidRDefault="009953B7" w:rsidP="009953B7">
      <w:pPr>
        <w:pStyle w:val="Bezodstpw"/>
        <w:spacing w:line="276" w:lineRule="auto"/>
        <w:ind w:left="720"/>
        <w:rPr>
          <w:rFonts w:ascii="Arial" w:hAnsi="Arial" w:cs="Arial"/>
        </w:rPr>
      </w:pPr>
      <w:r w:rsidRPr="000A3A6B">
        <w:rPr>
          <w:rFonts w:ascii="Arial" w:hAnsi="Arial" w:cs="Arial"/>
        </w:rPr>
        <w:t xml:space="preserve">- </w:t>
      </w:r>
      <w:proofErr w:type="spellStart"/>
      <w:r w:rsidRPr="000A3A6B">
        <w:rPr>
          <w:rFonts w:ascii="Arial" w:hAnsi="Arial" w:cs="Arial"/>
        </w:rPr>
        <w:t>STWiORB</w:t>
      </w:r>
      <w:proofErr w:type="spellEnd"/>
      <w:r w:rsidRPr="000A3A6B">
        <w:rPr>
          <w:rFonts w:ascii="Arial" w:hAnsi="Arial" w:cs="Arial"/>
        </w:rPr>
        <w:t>,</w:t>
      </w:r>
    </w:p>
    <w:p w:rsidR="009953B7" w:rsidRDefault="00357DAB" w:rsidP="009953B7">
      <w:pPr>
        <w:pStyle w:val="Bezodstpw"/>
        <w:spacing w:line="276" w:lineRule="auto"/>
        <w:ind w:left="720"/>
        <w:rPr>
          <w:rFonts w:ascii="Arial" w:hAnsi="Arial" w:cs="Arial"/>
        </w:rPr>
      </w:pPr>
      <w:r>
        <w:rPr>
          <w:rFonts w:ascii="Arial" w:hAnsi="Arial" w:cs="Arial"/>
        </w:rPr>
        <w:t>- decyzja pozwolenia na budowę</w:t>
      </w:r>
    </w:p>
    <w:p w:rsidR="00357DAB" w:rsidRPr="000A3A6B" w:rsidRDefault="00357DAB" w:rsidP="009953B7">
      <w:pPr>
        <w:pStyle w:val="Bezodstpw"/>
        <w:spacing w:line="276" w:lineRule="auto"/>
        <w:ind w:left="720"/>
        <w:rPr>
          <w:rFonts w:ascii="Arial" w:hAnsi="Arial" w:cs="Arial"/>
        </w:rPr>
      </w:pPr>
      <w:r>
        <w:rPr>
          <w:rFonts w:ascii="Arial" w:hAnsi="Arial" w:cs="Arial"/>
        </w:rPr>
        <w:t>- projekt instalacji fotowoltaicznej</w:t>
      </w:r>
    </w:p>
    <w:p w:rsidR="008D577A" w:rsidRPr="000A3A6B" w:rsidRDefault="008D577A" w:rsidP="008A17A1">
      <w:pPr>
        <w:pStyle w:val="Bezodstpw"/>
        <w:spacing w:line="276" w:lineRule="auto"/>
        <w:ind w:left="720"/>
        <w:rPr>
          <w:rFonts w:ascii="Arial" w:hAnsi="Arial" w:cs="Arial"/>
        </w:rPr>
      </w:pPr>
    </w:p>
    <w:p w:rsidR="000A3A6B" w:rsidRPr="000A3A6B" w:rsidRDefault="000A3A6B" w:rsidP="000A3A6B">
      <w:pPr>
        <w:pStyle w:val="Bezodstpw"/>
        <w:spacing w:line="276" w:lineRule="auto"/>
        <w:rPr>
          <w:rFonts w:ascii="Arial" w:hAnsi="Arial" w:cs="Arial"/>
          <w:u w:val="single"/>
        </w:rPr>
      </w:pPr>
      <w:r w:rsidRPr="000A3A6B">
        <w:rPr>
          <w:rFonts w:ascii="Arial" w:hAnsi="Arial" w:cs="Arial"/>
          <w:u w:val="single"/>
        </w:rPr>
        <w:t>Załącznik nr 1A do SIWZ:</w:t>
      </w:r>
    </w:p>
    <w:p w:rsidR="008D577A" w:rsidRPr="000A3A6B" w:rsidRDefault="000A3A6B" w:rsidP="000A3A6B">
      <w:pPr>
        <w:pStyle w:val="Bezodstpw"/>
        <w:spacing w:line="276" w:lineRule="auto"/>
        <w:rPr>
          <w:rFonts w:ascii="Arial" w:hAnsi="Arial" w:cs="Arial"/>
        </w:rPr>
      </w:pPr>
      <w:r w:rsidRPr="000A3A6B">
        <w:rPr>
          <w:rFonts w:ascii="Arial" w:hAnsi="Arial" w:cs="Arial"/>
        </w:rPr>
        <w:t>Formularz wyceny wyposażenia</w:t>
      </w:r>
    </w:p>
    <w:p w:rsidR="009A2F52" w:rsidRPr="000A3A6B" w:rsidRDefault="009A2F52" w:rsidP="00632A2A">
      <w:pPr>
        <w:spacing w:line="276" w:lineRule="auto"/>
        <w:jc w:val="center"/>
        <w:rPr>
          <w:rFonts w:ascii="Arial" w:hAnsi="Arial" w:cs="Arial"/>
          <w:sz w:val="22"/>
          <w:szCs w:val="22"/>
        </w:rPr>
      </w:pPr>
    </w:p>
    <w:p w:rsidR="009A2F52" w:rsidRPr="000A3A6B" w:rsidRDefault="000A3A6B" w:rsidP="000A3A6B">
      <w:pPr>
        <w:spacing w:line="276" w:lineRule="auto"/>
        <w:rPr>
          <w:rFonts w:ascii="Arial" w:hAnsi="Arial" w:cs="Arial"/>
          <w:sz w:val="22"/>
          <w:szCs w:val="22"/>
          <w:u w:val="single"/>
        </w:rPr>
      </w:pPr>
      <w:bookmarkStart w:id="44" w:name="_Hlk536610656"/>
      <w:r w:rsidRPr="000A3A6B">
        <w:rPr>
          <w:rFonts w:ascii="Arial" w:hAnsi="Arial" w:cs="Arial"/>
          <w:sz w:val="22"/>
          <w:szCs w:val="22"/>
          <w:u w:val="single"/>
        </w:rPr>
        <w:t>Załącznik nr 1B do SIWZ:</w:t>
      </w:r>
    </w:p>
    <w:p w:rsidR="000A3A6B" w:rsidRPr="000A3A6B" w:rsidRDefault="000A3A6B" w:rsidP="000A3A6B">
      <w:pPr>
        <w:spacing w:line="276" w:lineRule="auto"/>
        <w:rPr>
          <w:rFonts w:ascii="Arial" w:hAnsi="Arial" w:cs="Arial"/>
          <w:sz w:val="22"/>
          <w:szCs w:val="22"/>
        </w:rPr>
      </w:pPr>
      <w:r w:rsidRPr="000A3A6B">
        <w:rPr>
          <w:rFonts w:ascii="Arial" w:hAnsi="Arial" w:cs="Arial"/>
          <w:sz w:val="22"/>
          <w:szCs w:val="22"/>
        </w:rPr>
        <w:t>Opis techniczny wyposażenia</w:t>
      </w:r>
    </w:p>
    <w:bookmarkEnd w:id="44"/>
    <w:p w:rsidR="000A3A6B" w:rsidRPr="000A3A6B" w:rsidRDefault="000A3A6B" w:rsidP="000A3A6B">
      <w:pPr>
        <w:spacing w:line="276" w:lineRule="auto"/>
        <w:rPr>
          <w:rFonts w:ascii="Arial" w:hAnsi="Arial" w:cs="Arial"/>
          <w:sz w:val="22"/>
          <w:szCs w:val="22"/>
        </w:rPr>
      </w:pPr>
    </w:p>
    <w:p w:rsidR="000A3A6B" w:rsidRPr="000A3A6B" w:rsidRDefault="000A3A6B" w:rsidP="000A3A6B">
      <w:pPr>
        <w:spacing w:line="276" w:lineRule="auto"/>
        <w:rPr>
          <w:rFonts w:ascii="Arial" w:hAnsi="Arial" w:cs="Arial"/>
          <w:sz w:val="22"/>
          <w:szCs w:val="22"/>
          <w:u w:val="single"/>
        </w:rPr>
      </w:pPr>
      <w:r w:rsidRPr="000A3A6B">
        <w:rPr>
          <w:rFonts w:ascii="Arial" w:hAnsi="Arial" w:cs="Arial"/>
          <w:sz w:val="22"/>
          <w:szCs w:val="22"/>
          <w:u w:val="single"/>
        </w:rPr>
        <w:t>Załącznik nr 1C do SIWZ:</w:t>
      </w:r>
    </w:p>
    <w:p w:rsidR="000A3A6B" w:rsidRDefault="000A3A6B" w:rsidP="000A3A6B">
      <w:pPr>
        <w:spacing w:line="276" w:lineRule="auto"/>
        <w:rPr>
          <w:rFonts w:ascii="Arial" w:hAnsi="Arial" w:cs="Arial"/>
          <w:sz w:val="22"/>
          <w:szCs w:val="22"/>
        </w:rPr>
      </w:pPr>
      <w:r w:rsidRPr="000A3A6B">
        <w:rPr>
          <w:rFonts w:ascii="Arial" w:hAnsi="Arial" w:cs="Arial"/>
          <w:sz w:val="22"/>
          <w:szCs w:val="22"/>
        </w:rPr>
        <w:t>Podział wyposażenia wg pomieszczeń</w:t>
      </w:r>
    </w:p>
    <w:p w:rsidR="00357DAB" w:rsidRDefault="00357DAB" w:rsidP="000A3A6B">
      <w:pPr>
        <w:spacing w:line="276" w:lineRule="auto"/>
        <w:rPr>
          <w:rFonts w:ascii="Arial" w:hAnsi="Arial" w:cs="Arial"/>
          <w:sz w:val="22"/>
          <w:szCs w:val="22"/>
        </w:rPr>
      </w:pPr>
    </w:p>
    <w:p w:rsidR="00357DAB" w:rsidRPr="000A3A6B" w:rsidRDefault="00357DAB" w:rsidP="00357DAB">
      <w:pPr>
        <w:spacing w:line="276" w:lineRule="auto"/>
        <w:rPr>
          <w:rFonts w:ascii="Arial" w:hAnsi="Arial" w:cs="Arial"/>
          <w:sz w:val="22"/>
          <w:szCs w:val="22"/>
          <w:u w:val="single"/>
        </w:rPr>
      </w:pPr>
      <w:r w:rsidRPr="000A3A6B">
        <w:rPr>
          <w:rFonts w:ascii="Arial" w:hAnsi="Arial" w:cs="Arial"/>
          <w:sz w:val="22"/>
          <w:szCs w:val="22"/>
          <w:u w:val="single"/>
        </w:rPr>
        <w:t>Załącznik nr 1</w:t>
      </w:r>
      <w:r>
        <w:rPr>
          <w:rFonts w:ascii="Arial" w:hAnsi="Arial" w:cs="Arial"/>
          <w:sz w:val="22"/>
          <w:szCs w:val="22"/>
          <w:u w:val="single"/>
        </w:rPr>
        <w:t>D</w:t>
      </w:r>
      <w:r w:rsidRPr="000A3A6B">
        <w:rPr>
          <w:rFonts w:ascii="Arial" w:hAnsi="Arial" w:cs="Arial"/>
          <w:sz w:val="22"/>
          <w:szCs w:val="22"/>
          <w:u w:val="single"/>
        </w:rPr>
        <w:t xml:space="preserve"> do SIWZ:</w:t>
      </w:r>
    </w:p>
    <w:p w:rsidR="00357DAB" w:rsidRPr="000A3A6B" w:rsidRDefault="004665A5" w:rsidP="000A3A6B">
      <w:pPr>
        <w:spacing w:line="276" w:lineRule="auto"/>
        <w:rPr>
          <w:rFonts w:ascii="Arial" w:hAnsi="Arial" w:cs="Arial"/>
          <w:sz w:val="22"/>
          <w:szCs w:val="22"/>
        </w:rPr>
      </w:pPr>
      <w:r>
        <w:rPr>
          <w:rFonts w:ascii="Arial" w:hAnsi="Arial" w:cs="Arial"/>
          <w:sz w:val="22"/>
          <w:szCs w:val="22"/>
        </w:rPr>
        <w:t>Mapa powykonawcza zlikwidowanego odcinka kanalizacji sanitarnej</w:t>
      </w:r>
    </w:p>
    <w:p w:rsidR="000A3A6B" w:rsidRPr="000A3A6B" w:rsidRDefault="000A3A6B" w:rsidP="000A3A6B">
      <w:pPr>
        <w:spacing w:line="276" w:lineRule="auto"/>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Pr="00632A2A" w:rsidRDefault="00514B6D" w:rsidP="00632A2A">
      <w:pPr>
        <w:spacing w:line="276" w:lineRule="auto"/>
        <w:rPr>
          <w:rFonts w:ascii="Arial" w:hAnsi="Arial" w:cs="Arial"/>
          <w:sz w:val="22"/>
          <w:szCs w:val="22"/>
          <w:highlight w:val="lightGray"/>
        </w:rPr>
      </w:pPr>
    </w:p>
    <w:p w:rsidR="00B03A7D" w:rsidRDefault="00B03A7D" w:rsidP="00632A2A">
      <w:pPr>
        <w:spacing w:line="276" w:lineRule="auto"/>
        <w:rPr>
          <w:rFonts w:ascii="Arial" w:hAnsi="Arial" w:cs="Arial"/>
          <w:sz w:val="22"/>
          <w:szCs w:val="22"/>
        </w:rPr>
      </w:pPr>
    </w:p>
    <w:p w:rsidR="00514B6D" w:rsidRPr="00632A2A" w:rsidRDefault="00514B6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5E6885" w:rsidP="00632A2A">
      <w:pPr>
        <w:spacing w:line="276" w:lineRule="auto"/>
        <w:jc w:val="center"/>
        <w:rPr>
          <w:rFonts w:ascii="Arial" w:hAnsi="Arial" w:cs="Arial"/>
          <w:b/>
          <w:color w:val="000000"/>
          <w:sz w:val="22"/>
          <w:szCs w:val="22"/>
        </w:rPr>
      </w:pPr>
      <w:r w:rsidRPr="00A959F1">
        <w:rPr>
          <w:rFonts w:ascii="Arial" w:hAnsi="Arial" w:cs="Arial"/>
          <w:b/>
          <w:sz w:val="22"/>
          <w:szCs w:val="22"/>
        </w:rPr>
        <w:t xml:space="preserve">„Budowa </w:t>
      </w:r>
      <w:r w:rsidR="00AA767A">
        <w:rPr>
          <w:rFonts w:ascii="Arial" w:hAnsi="Arial" w:cs="Arial"/>
          <w:b/>
          <w:sz w:val="22"/>
          <w:szCs w:val="22"/>
        </w:rPr>
        <w:t xml:space="preserve">świetlicy wiejskiej w miejscowości </w:t>
      </w:r>
      <w:proofErr w:type="spellStart"/>
      <w:r w:rsidR="00AA767A">
        <w:rPr>
          <w:rFonts w:ascii="Arial" w:hAnsi="Arial" w:cs="Arial"/>
          <w:b/>
          <w:sz w:val="22"/>
          <w:szCs w:val="22"/>
        </w:rPr>
        <w:t>Giezkowo</w:t>
      </w:r>
      <w:proofErr w:type="spellEnd"/>
      <w:r>
        <w:rPr>
          <w:rFonts w:ascii="Arial" w:hAnsi="Arial" w:cs="Arial"/>
          <w:b/>
          <w:sz w:val="22"/>
          <w:szCs w:val="22"/>
        </w:rPr>
        <w:t>”</w:t>
      </w:r>
      <w:r w:rsidR="00771E3A">
        <w:rPr>
          <w:rFonts w:ascii="Arial" w:hAnsi="Arial" w:cs="Arial"/>
          <w:b/>
          <w:sz w:val="22"/>
          <w:szCs w:val="22"/>
        </w:rPr>
        <w:t>.</w:t>
      </w:r>
    </w:p>
    <w:p w:rsidR="009C265B" w:rsidRPr="00632A2A" w:rsidRDefault="009C265B"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60</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72</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84</w:t>
      </w:r>
      <w:r w:rsidR="00024E86" w:rsidRPr="00632A2A">
        <w:rPr>
          <w:sz w:val="22"/>
          <w:szCs w:val="22"/>
        </w:rPr>
        <w:t xml:space="preserve"> m-</w:t>
      </w:r>
      <w:proofErr w:type="spellStart"/>
      <w:r w:rsidR="00024E86"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225434" w:rsidRDefault="00225434" w:rsidP="00632A2A">
      <w:pPr>
        <w:autoSpaceDE w:val="0"/>
        <w:autoSpaceDN w:val="0"/>
        <w:adjustRightInd w:val="0"/>
        <w:spacing w:line="276" w:lineRule="auto"/>
        <w:jc w:val="both"/>
        <w:rPr>
          <w:rFonts w:ascii="Arial" w:hAnsi="Arial" w:cs="Arial"/>
          <w:sz w:val="22"/>
          <w:szCs w:val="22"/>
          <w:highlight w:val="yellow"/>
        </w:rPr>
      </w:pPr>
    </w:p>
    <w:p w:rsidR="00514B6D" w:rsidRPr="003A5CDC" w:rsidRDefault="00514B6D" w:rsidP="00996051">
      <w:pPr>
        <w:pStyle w:val="Akapitzlist"/>
        <w:widowControl w:val="0"/>
        <w:numPr>
          <w:ilvl w:val="0"/>
          <w:numId w:val="95"/>
        </w:numPr>
        <w:autoSpaceDE w:val="0"/>
        <w:autoSpaceDN w:val="0"/>
        <w:adjustRightInd w:val="0"/>
        <w:spacing w:line="276" w:lineRule="auto"/>
        <w:jc w:val="both"/>
        <w:rPr>
          <w:rFonts w:ascii="Arial" w:hAnsi="Arial" w:cs="Arial"/>
          <w:b/>
          <w:bCs/>
          <w:sz w:val="22"/>
          <w:szCs w:val="22"/>
        </w:rPr>
      </w:pPr>
      <w:r w:rsidRPr="003A5CDC">
        <w:rPr>
          <w:rFonts w:ascii="Arial" w:hAnsi="Arial" w:cs="Arial"/>
          <w:b/>
          <w:sz w:val="22"/>
          <w:szCs w:val="22"/>
        </w:rPr>
        <w:t xml:space="preserve">W kryterium - Doświadczenie </w:t>
      </w:r>
      <w:r>
        <w:rPr>
          <w:rFonts w:ascii="Arial" w:hAnsi="Arial" w:cs="Arial"/>
          <w:b/>
          <w:sz w:val="22"/>
          <w:szCs w:val="22"/>
        </w:rPr>
        <w:t>kierownika budowy.</w:t>
      </w:r>
    </w:p>
    <w:p w:rsidR="00225434" w:rsidRDefault="00514B6D" w:rsidP="00514B6D">
      <w:pPr>
        <w:pStyle w:val="Tekstpodstawowywcity2"/>
        <w:autoSpaceDE w:val="0"/>
        <w:autoSpaceDN w:val="0"/>
        <w:adjustRightInd w:val="0"/>
        <w:spacing w:line="276" w:lineRule="auto"/>
        <w:ind w:left="0"/>
        <w:rPr>
          <w:b/>
          <w:sz w:val="22"/>
          <w:szCs w:val="22"/>
        </w:rPr>
      </w:pPr>
      <w:r w:rsidRPr="00015A49">
        <w:rPr>
          <w:b/>
          <w:sz w:val="22"/>
          <w:szCs w:val="22"/>
        </w:rPr>
        <w:t>Zgodnie z załączonym wykazem</w:t>
      </w:r>
    </w:p>
    <w:p w:rsidR="00514B6D" w:rsidRDefault="00514B6D" w:rsidP="00514B6D">
      <w:pPr>
        <w:pStyle w:val="Tekstpodstawowywcity2"/>
        <w:autoSpaceDE w:val="0"/>
        <w:autoSpaceDN w:val="0"/>
        <w:adjustRightInd w:val="0"/>
        <w:spacing w:line="276" w:lineRule="auto"/>
        <w:ind w:left="0"/>
        <w:rPr>
          <w:bCs/>
          <w:sz w:val="22"/>
          <w:szCs w:val="22"/>
        </w:rPr>
      </w:pP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w:t>
      </w:r>
      <w:r w:rsidR="00B03A7D" w:rsidRPr="00AC7E1C">
        <w:rPr>
          <w:rFonts w:ascii="Arial" w:hAnsi="Arial" w:cs="Arial"/>
          <w:sz w:val="22"/>
          <w:szCs w:val="22"/>
        </w:rPr>
        <w:lastRenderedPageBreak/>
        <w:t xml:space="preserve">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 xml:space="preserve">„Budowa </w:t>
      </w:r>
      <w:r w:rsidR="00AA767A">
        <w:rPr>
          <w:rFonts w:ascii="Arial" w:hAnsi="Arial" w:cs="Arial"/>
          <w:b/>
          <w:sz w:val="22"/>
          <w:szCs w:val="22"/>
        </w:rPr>
        <w:t xml:space="preserve">świetlicy wiejskiej w miejscowości </w:t>
      </w:r>
      <w:proofErr w:type="spellStart"/>
      <w:r w:rsidR="00AA767A">
        <w:rPr>
          <w:rFonts w:ascii="Arial" w:hAnsi="Arial" w:cs="Arial"/>
          <w:b/>
          <w:sz w:val="22"/>
          <w:szCs w:val="22"/>
        </w:rPr>
        <w:t>Giezkowo</w:t>
      </w:r>
      <w:proofErr w:type="spellEnd"/>
      <w:r w:rsidR="00771E3A">
        <w:rPr>
          <w:rFonts w:ascii="Arial" w:hAnsi="Arial" w:cs="Arial"/>
          <w:b/>
          <w:sz w:val="22"/>
          <w:szCs w:val="22"/>
        </w:rPr>
        <w:t>”</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284A86">
        <w:rPr>
          <w:rFonts w:ascii="Arial" w:hAnsi="Arial" w:cs="Arial"/>
          <w:sz w:val="22"/>
          <w:szCs w:val="22"/>
        </w:rPr>
        <w:t xml:space="preserve">SIWZ Rozdział II – postępowanie nr </w:t>
      </w:r>
      <w:r w:rsidR="00AA767A" w:rsidRPr="00AA767A">
        <w:rPr>
          <w:rFonts w:ascii="Arial" w:hAnsi="Arial" w:cs="Arial"/>
          <w:b/>
          <w:bCs/>
          <w:sz w:val="22"/>
          <w:szCs w:val="22"/>
        </w:rPr>
        <w:t>ZP.271.09.2019</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2B604E">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 xml:space="preserve">„Budowa </w:t>
      </w:r>
      <w:r w:rsidR="00AA767A">
        <w:rPr>
          <w:rFonts w:ascii="Arial" w:hAnsi="Arial" w:cs="Arial"/>
          <w:b/>
          <w:sz w:val="22"/>
          <w:szCs w:val="22"/>
        </w:rPr>
        <w:t xml:space="preserve">świetlicy wiejskiej w miejscowości </w:t>
      </w:r>
      <w:proofErr w:type="spellStart"/>
      <w:r w:rsidR="00AA767A">
        <w:rPr>
          <w:rFonts w:ascii="Arial" w:hAnsi="Arial" w:cs="Arial"/>
          <w:b/>
          <w:sz w:val="22"/>
          <w:szCs w:val="22"/>
        </w:rPr>
        <w:t>Giezkowo</w:t>
      </w:r>
      <w:proofErr w:type="spellEnd"/>
      <w:r w:rsidR="00771E3A">
        <w:rPr>
          <w:rFonts w:ascii="Arial" w:hAnsi="Arial" w:cs="Arial"/>
          <w:b/>
          <w:sz w:val="22"/>
          <w:szCs w:val="22"/>
        </w:rPr>
        <w:t>”</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b/>
          <w:sz w:val="22"/>
          <w:szCs w:val="22"/>
        </w:rPr>
      </w:pP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771E3A" w:rsidRPr="00A959F1">
        <w:rPr>
          <w:rFonts w:ascii="Arial" w:hAnsi="Arial" w:cs="Arial"/>
          <w:b/>
          <w:sz w:val="22"/>
          <w:szCs w:val="22"/>
        </w:rPr>
        <w:t>„</w:t>
      </w:r>
      <w:r w:rsidR="00AA767A">
        <w:rPr>
          <w:rFonts w:ascii="Arial" w:hAnsi="Arial" w:cs="Arial"/>
          <w:b/>
          <w:sz w:val="22"/>
          <w:szCs w:val="22"/>
        </w:rPr>
        <w:t xml:space="preserve">Budowa świetlicy wiejskiej w miejscowości </w:t>
      </w:r>
      <w:proofErr w:type="spellStart"/>
      <w:r w:rsidR="00AA767A">
        <w:rPr>
          <w:rFonts w:ascii="Arial" w:hAnsi="Arial" w:cs="Arial"/>
          <w:b/>
          <w:sz w:val="22"/>
          <w:szCs w:val="22"/>
        </w:rPr>
        <w:t>Giezkowo</w:t>
      </w:r>
      <w:proofErr w:type="spellEnd"/>
      <w:r w:rsidR="00771E3A">
        <w:rPr>
          <w:rFonts w:ascii="Arial" w:hAnsi="Arial" w:cs="Arial"/>
          <w:b/>
          <w:sz w:val="22"/>
          <w:szCs w:val="22"/>
        </w:rPr>
        <w:t>”</w:t>
      </w:r>
      <w:r w:rsidR="00995BEA" w:rsidRPr="00632A2A">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w:t>
      </w:r>
      <w:proofErr w:type="spellStart"/>
      <w:r w:rsidRPr="00765A3C">
        <w:rPr>
          <w:rFonts w:ascii="Arial" w:hAnsi="Arial" w:cs="Arial"/>
          <w:bCs/>
          <w:sz w:val="22"/>
          <w:szCs w:val="22"/>
        </w:rPr>
        <w:t>późn</w:t>
      </w:r>
      <w:proofErr w:type="spellEnd"/>
      <w:r w:rsidRPr="00765A3C">
        <w:rPr>
          <w:rFonts w:ascii="Arial" w:hAnsi="Arial" w:cs="Arial"/>
          <w:bCs/>
          <w:sz w:val="22"/>
          <w:szCs w:val="22"/>
        </w:rPr>
        <w:t>.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Default="00771E3A" w:rsidP="00995BEA">
      <w:pPr>
        <w:spacing w:line="276" w:lineRule="auto"/>
        <w:jc w:val="center"/>
        <w:rPr>
          <w:rFonts w:ascii="Arial" w:hAnsi="Arial" w:cs="Arial"/>
          <w:b/>
          <w:sz w:val="22"/>
          <w:szCs w:val="22"/>
        </w:rPr>
      </w:pPr>
      <w:r w:rsidRPr="00A959F1">
        <w:rPr>
          <w:rFonts w:ascii="Arial" w:hAnsi="Arial" w:cs="Arial"/>
          <w:b/>
          <w:sz w:val="22"/>
          <w:szCs w:val="22"/>
        </w:rPr>
        <w:t xml:space="preserve">„Budowa </w:t>
      </w:r>
      <w:r w:rsidR="003C0400">
        <w:rPr>
          <w:rFonts w:ascii="Arial" w:hAnsi="Arial" w:cs="Arial"/>
          <w:b/>
          <w:sz w:val="22"/>
          <w:szCs w:val="22"/>
        </w:rPr>
        <w:t>świetlicy wiejskiej</w:t>
      </w:r>
      <w:r>
        <w:rPr>
          <w:rFonts w:ascii="Arial" w:hAnsi="Arial" w:cs="Arial"/>
          <w:b/>
          <w:sz w:val="22"/>
          <w:szCs w:val="22"/>
        </w:rPr>
        <w:t xml:space="preserve"> w miejscowości </w:t>
      </w:r>
      <w:proofErr w:type="spellStart"/>
      <w:r w:rsidR="003C0400">
        <w:rPr>
          <w:rFonts w:ascii="Arial" w:hAnsi="Arial" w:cs="Arial"/>
          <w:b/>
          <w:sz w:val="22"/>
          <w:szCs w:val="22"/>
        </w:rPr>
        <w:t>Giezkowo</w:t>
      </w:r>
      <w:proofErr w:type="spellEnd"/>
      <w:r>
        <w:rPr>
          <w:rFonts w:ascii="Arial" w:hAnsi="Arial" w:cs="Arial"/>
          <w:b/>
          <w:sz w:val="22"/>
          <w:szCs w:val="22"/>
        </w:rPr>
        <w:t>”.</w:t>
      </w:r>
    </w:p>
    <w:p w:rsidR="00771E3A" w:rsidRPr="00632A2A" w:rsidRDefault="00771E3A"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5" w:name="_Toc465419690"/>
      <w:bookmarkStart w:id="46"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5"/>
    </w:p>
    <w:bookmarkEnd w:id="46"/>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46"/>
        <w:gridCol w:w="1390"/>
      </w:tblGrid>
      <w:tr w:rsidR="00344EB9" w:rsidRPr="00EA7762" w:rsidTr="00765A3C">
        <w:tc>
          <w:tcPr>
            <w:tcW w:w="468" w:type="dxa"/>
          </w:tcPr>
          <w:p w:rsidR="00344EB9" w:rsidRPr="00EA7762" w:rsidRDefault="00344EB9" w:rsidP="0001631B">
            <w:pPr>
              <w:pStyle w:val="Zwykytekst"/>
              <w:spacing w:before="120"/>
              <w:ind w:right="-142"/>
              <w:rPr>
                <w:rFonts w:ascii="Arial" w:hAnsi="Arial" w:cs="Arial"/>
              </w:rPr>
            </w:pPr>
            <w:r w:rsidRPr="00EA7762">
              <w:rPr>
                <w:rFonts w:ascii="Arial" w:hAnsi="Arial" w:cs="Arial"/>
              </w:rPr>
              <w:t>L.p.</w:t>
            </w:r>
          </w:p>
        </w:tc>
        <w:tc>
          <w:tcPr>
            <w:tcW w:w="1092" w:type="dxa"/>
          </w:tcPr>
          <w:p w:rsidR="00344EB9" w:rsidRPr="00EA7762" w:rsidRDefault="00344EB9" w:rsidP="00765A3C">
            <w:pPr>
              <w:pStyle w:val="Default"/>
              <w:rPr>
                <w:sz w:val="20"/>
                <w:szCs w:val="20"/>
              </w:rPr>
            </w:pPr>
            <w:r w:rsidRPr="00EA7762">
              <w:rPr>
                <w:bCs/>
                <w:sz w:val="20"/>
                <w:szCs w:val="20"/>
              </w:rPr>
              <w:t xml:space="preserve">Imię Nazwisko </w:t>
            </w:r>
          </w:p>
        </w:tc>
        <w:tc>
          <w:tcPr>
            <w:tcW w:w="2126" w:type="dxa"/>
          </w:tcPr>
          <w:p w:rsidR="00344EB9" w:rsidRPr="00EA7762" w:rsidRDefault="00344EB9"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44EB9" w:rsidRDefault="00344EB9" w:rsidP="00765A3C">
            <w:pPr>
              <w:pStyle w:val="Default"/>
              <w:rPr>
                <w:bCs/>
                <w:sz w:val="20"/>
                <w:szCs w:val="20"/>
              </w:rPr>
            </w:pPr>
            <w:r w:rsidRPr="00521D43">
              <w:rPr>
                <w:bCs/>
                <w:sz w:val="20"/>
                <w:szCs w:val="20"/>
              </w:rPr>
              <w:t>Kwalifikacje zawodowe, posiadane uprawnienia</w:t>
            </w:r>
          </w:p>
          <w:p w:rsidR="00765A3C" w:rsidRDefault="00765A3C" w:rsidP="00765A3C">
            <w:pPr>
              <w:pStyle w:val="Default"/>
              <w:rPr>
                <w:bCs/>
                <w:sz w:val="20"/>
                <w:szCs w:val="20"/>
              </w:rPr>
            </w:pPr>
          </w:p>
          <w:p w:rsidR="00765A3C" w:rsidRPr="00765A3C" w:rsidRDefault="00765A3C" w:rsidP="00765A3C">
            <w:pPr>
              <w:pStyle w:val="Default"/>
              <w:rPr>
                <w:b/>
                <w:bCs/>
                <w:sz w:val="20"/>
                <w:szCs w:val="20"/>
                <w:u w:val="single"/>
              </w:rPr>
            </w:pPr>
            <w:r w:rsidRPr="00765A3C">
              <w:rPr>
                <w:b/>
                <w:bCs/>
                <w:sz w:val="20"/>
                <w:szCs w:val="20"/>
                <w:u w:val="single"/>
              </w:rPr>
              <w:t>Nr i data wydania uprawnień</w:t>
            </w:r>
          </w:p>
        </w:tc>
        <w:tc>
          <w:tcPr>
            <w:tcW w:w="1843" w:type="dxa"/>
          </w:tcPr>
          <w:p w:rsidR="00344EB9" w:rsidRDefault="00344EB9" w:rsidP="00765A3C">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1.3b</w:t>
            </w:r>
          </w:p>
          <w:p w:rsidR="00344EB9" w:rsidRPr="00EA7762" w:rsidRDefault="00344EB9" w:rsidP="00765A3C">
            <w:pPr>
              <w:pStyle w:val="Zwykytekst"/>
              <w:spacing w:before="120"/>
              <w:ind w:right="-142"/>
              <w:rPr>
                <w:rFonts w:ascii="Arial" w:hAnsi="Arial" w:cs="Arial"/>
              </w:rPr>
            </w:pPr>
            <w:r w:rsidRPr="00EA7762">
              <w:rPr>
                <w:rFonts w:ascii="Arial" w:hAnsi="Arial" w:cs="Arial"/>
                <w:bCs/>
              </w:rPr>
              <w:t xml:space="preserve"> (nazwa zadania)</w:t>
            </w:r>
          </w:p>
        </w:tc>
        <w:tc>
          <w:tcPr>
            <w:tcW w:w="1446" w:type="dxa"/>
          </w:tcPr>
          <w:p w:rsidR="00765A3C" w:rsidRPr="008466AF" w:rsidRDefault="00765A3C"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344EB9" w:rsidRPr="00EA7762" w:rsidRDefault="00765A3C" w:rsidP="00765A3C">
            <w:pPr>
              <w:pStyle w:val="Zwykytekst"/>
              <w:spacing w:before="120"/>
              <w:ind w:right="-142"/>
              <w:rPr>
                <w:rFonts w:ascii="Arial" w:hAnsi="Arial" w:cs="Arial"/>
                <w:bCs/>
              </w:rPr>
            </w:pPr>
            <w:r w:rsidRPr="008466AF">
              <w:rPr>
                <w:rFonts w:ascii="Arial" w:hAnsi="Arial" w:cs="Arial"/>
                <w:bCs/>
                <w:sz w:val="18"/>
                <w:szCs w:val="18"/>
              </w:rPr>
              <w:t>[w latach]</w:t>
            </w:r>
            <w:r w:rsidR="00344EB9" w:rsidRPr="00EA7762">
              <w:rPr>
                <w:rFonts w:ascii="Arial" w:hAnsi="Arial" w:cs="Arial"/>
                <w:bCs/>
              </w:rPr>
              <w:t>]</w:t>
            </w:r>
          </w:p>
        </w:tc>
        <w:tc>
          <w:tcPr>
            <w:tcW w:w="1390" w:type="dxa"/>
          </w:tcPr>
          <w:p w:rsidR="00344EB9" w:rsidRPr="00EA7762" w:rsidRDefault="00344EB9" w:rsidP="00765A3C">
            <w:pPr>
              <w:pStyle w:val="Zwykytekst"/>
              <w:spacing w:before="120"/>
              <w:ind w:right="-142"/>
              <w:rPr>
                <w:rFonts w:ascii="Arial" w:hAnsi="Arial" w:cs="Arial"/>
                <w:bCs/>
              </w:rPr>
            </w:pPr>
            <w:r w:rsidRPr="00EA7762">
              <w:rPr>
                <w:rFonts w:ascii="Arial" w:hAnsi="Arial" w:cs="Arial"/>
                <w:bCs/>
              </w:rPr>
              <w:t>Podstawa dysponowania osobą</w:t>
            </w:r>
          </w:p>
        </w:tc>
      </w:tr>
      <w:tr w:rsidR="00344EB9" w:rsidRPr="006B3D24" w:rsidTr="00765A3C">
        <w:tc>
          <w:tcPr>
            <w:tcW w:w="468" w:type="dxa"/>
          </w:tcPr>
          <w:p w:rsidR="00344EB9" w:rsidRPr="006B3D24" w:rsidRDefault="00344EB9" w:rsidP="0001631B">
            <w:pPr>
              <w:pStyle w:val="Zwykytekst"/>
              <w:spacing w:before="120"/>
              <w:ind w:right="-142"/>
              <w:rPr>
                <w:rFonts w:ascii="Arial" w:hAnsi="Arial" w:cs="Arial"/>
              </w:rPr>
            </w:pP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765A3C" w:rsidRDefault="00765A3C" w:rsidP="0001631B">
            <w:pPr>
              <w:suppressAutoHyphens/>
              <w:snapToGrid w:val="0"/>
              <w:spacing w:after="120"/>
              <w:rPr>
                <w:rFonts w:ascii="Arial" w:hAnsi="Arial" w:cs="Arial"/>
                <w:b/>
                <w:sz w:val="22"/>
                <w:szCs w:val="22"/>
                <w:lang w:eastAsia="ar-SA"/>
              </w:rPr>
            </w:pP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46" w:type="dxa"/>
          </w:tcPr>
          <w:p w:rsidR="00344EB9" w:rsidRPr="006B3D24" w:rsidRDefault="00344EB9" w:rsidP="0001631B">
            <w:pPr>
              <w:pStyle w:val="Zwykytekst"/>
              <w:spacing w:before="120"/>
              <w:ind w:right="-142"/>
              <w:rPr>
                <w:rFonts w:ascii="Arial" w:hAnsi="Arial" w:cs="Arial"/>
              </w:rPr>
            </w:pPr>
          </w:p>
        </w:tc>
        <w:tc>
          <w:tcPr>
            <w:tcW w:w="1390" w:type="dxa"/>
          </w:tcPr>
          <w:p w:rsidR="00344EB9" w:rsidRPr="006B3D24" w:rsidRDefault="00344EB9" w:rsidP="0001631B">
            <w:pPr>
              <w:pStyle w:val="Zwykytekst"/>
              <w:spacing w:before="120"/>
              <w:ind w:right="-142"/>
              <w:rPr>
                <w:rFonts w:ascii="Arial" w:hAnsi="Arial" w:cs="Arial"/>
              </w:rPr>
            </w:pPr>
          </w:p>
        </w:tc>
      </w:tr>
      <w:tr w:rsidR="00344EB9" w:rsidRPr="006B3D24" w:rsidTr="00765A3C">
        <w:tc>
          <w:tcPr>
            <w:tcW w:w="468" w:type="dxa"/>
          </w:tcPr>
          <w:p w:rsidR="00344EB9" w:rsidRPr="006B3D24" w:rsidRDefault="00344EB9" w:rsidP="0001631B">
            <w:pPr>
              <w:pStyle w:val="Zwykytekst"/>
              <w:spacing w:before="120"/>
              <w:ind w:right="-142"/>
              <w:rPr>
                <w:rFonts w:ascii="Arial" w:hAnsi="Arial" w:cs="Arial"/>
              </w:rPr>
            </w:pP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elektrycznych </w:t>
            </w:r>
          </w:p>
          <w:p w:rsidR="00765A3C" w:rsidRDefault="00765A3C" w:rsidP="0001631B">
            <w:pPr>
              <w:suppressAutoHyphens/>
              <w:snapToGrid w:val="0"/>
              <w:spacing w:after="120"/>
              <w:rPr>
                <w:rFonts w:ascii="Arial" w:hAnsi="Arial" w:cs="Arial"/>
                <w:b/>
                <w:sz w:val="22"/>
                <w:szCs w:val="22"/>
                <w:lang w:eastAsia="ar-SA"/>
              </w:rPr>
            </w:pP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46" w:type="dxa"/>
          </w:tcPr>
          <w:p w:rsidR="00344EB9" w:rsidRPr="006B3D24" w:rsidRDefault="00344EB9" w:rsidP="0001631B">
            <w:pPr>
              <w:pStyle w:val="Zwykytekst"/>
              <w:spacing w:before="120"/>
              <w:ind w:right="-142"/>
              <w:rPr>
                <w:rFonts w:ascii="Arial" w:hAnsi="Arial" w:cs="Arial"/>
              </w:rPr>
            </w:pPr>
          </w:p>
        </w:tc>
        <w:tc>
          <w:tcPr>
            <w:tcW w:w="1390" w:type="dxa"/>
          </w:tcPr>
          <w:p w:rsidR="00344EB9" w:rsidRPr="006B3D24" w:rsidRDefault="00344EB9" w:rsidP="0001631B">
            <w:pPr>
              <w:pStyle w:val="Zwykytekst"/>
              <w:spacing w:before="120"/>
              <w:ind w:right="-142"/>
              <w:rPr>
                <w:rFonts w:ascii="Arial" w:hAnsi="Arial" w:cs="Arial"/>
              </w:rPr>
            </w:pPr>
          </w:p>
        </w:tc>
      </w:tr>
      <w:tr w:rsidR="00344EB9" w:rsidRPr="006B3D24" w:rsidTr="00765A3C">
        <w:tc>
          <w:tcPr>
            <w:tcW w:w="468" w:type="dxa"/>
          </w:tcPr>
          <w:p w:rsidR="00344EB9" w:rsidRPr="006B3D24" w:rsidRDefault="00344EB9" w:rsidP="0001631B">
            <w:pPr>
              <w:pStyle w:val="Zwykytekst"/>
              <w:spacing w:before="120"/>
              <w:ind w:right="-142"/>
              <w:rPr>
                <w:rFonts w:ascii="Arial" w:hAnsi="Arial" w:cs="Arial"/>
              </w:rPr>
            </w:pP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sanitarnych</w:t>
            </w:r>
          </w:p>
          <w:p w:rsidR="00765A3C" w:rsidRDefault="00765A3C" w:rsidP="0001631B">
            <w:pPr>
              <w:suppressAutoHyphens/>
              <w:snapToGrid w:val="0"/>
              <w:spacing w:after="120"/>
              <w:rPr>
                <w:rFonts w:ascii="Arial" w:hAnsi="Arial" w:cs="Arial"/>
                <w:b/>
                <w:sz w:val="22"/>
                <w:szCs w:val="22"/>
                <w:lang w:eastAsia="ar-SA"/>
              </w:rPr>
            </w:pP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46" w:type="dxa"/>
          </w:tcPr>
          <w:p w:rsidR="00344EB9" w:rsidRPr="006B3D24" w:rsidRDefault="00344EB9" w:rsidP="0001631B">
            <w:pPr>
              <w:pStyle w:val="Zwykytekst"/>
              <w:spacing w:before="120"/>
              <w:ind w:right="-142"/>
              <w:rPr>
                <w:rFonts w:ascii="Arial" w:hAnsi="Arial" w:cs="Arial"/>
              </w:rPr>
            </w:pPr>
          </w:p>
        </w:tc>
        <w:tc>
          <w:tcPr>
            <w:tcW w:w="1390" w:type="dxa"/>
          </w:tcPr>
          <w:p w:rsidR="00344EB9" w:rsidRPr="006B3D24" w:rsidRDefault="00344EB9" w:rsidP="0001631B">
            <w:pPr>
              <w:pStyle w:val="Zwykytekst"/>
              <w:spacing w:before="120"/>
              <w:ind w:right="-142"/>
              <w:rPr>
                <w:rFonts w:ascii="Arial" w:hAnsi="Arial" w:cs="Arial"/>
              </w:rPr>
            </w:pPr>
          </w:p>
        </w:tc>
      </w:tr>
      <w:tr w:rsidR="003C0400" w:rsidRPr="006B3D24" w:rsidTr="00765A3C">
        <w:tc>
          <w:tcPr>
            <w:tcW w:w="468" w:type="dxa"/>
          </w:tcPr>
          <w:p w:rsidR="003C0400" w:rsidRPr="006B3D24" w:rsidRDefault="003C0400" w:rsidP="003C0400">
            <w:pPr>
              <w:pStyle w:val="Zwykytekst"/>
              <w:spacing w:before="120"/>
              <w:ind w:right="-142"/>
              <w:rPr>
                <w:rFonts w:ascii="Arial" w:hAnsi="Arial" w:cs="Arial"/>
              </w:rPr>
            </w:pPr>
          </w:p>
        </w:tc>
        <w:tc>
          <w:tcPr>
            <w:tcW w:w="1092" w:type="dxa"/>
          </w:tcPr>
          <w:p w:rsidR="003C0400" w:rsidRPr="006B3D24" w:rsidRDefault="003C0400" w:rsidP="003C0400">
            <w:pPr>
              <w:pStyle w:val="Zwykytekst"/>
              <w:spacing w:before="120"/>
              <w:ind w:right="-142"/>
              <w:rPr>
                <w:rFonts w:ascii="Arial" w:hAnsi="Arial" w:cs="Arial"/>
              </w:rPr>
            </w:pPr>
          </w:p>
        </w:tc>
        <w:tc>
          <w:tcPr>
            <w:tcW w:w="2126" w:type="dxa"/>
          </w:tcPr>
          <w:p w:rsidR="003C0400" w:rsidRDefault="003C0400" w:rsidP="003C0400">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p w:rsidR="00765A3C" w:rsidRDefault="00765A3C" w:rsidP="003C0400">
            <w:pPr>
              <w:suppressAutoHyphens/>
              <w:snapToGrid w:val="0"/>
              <w:spacing w:after="120"/>
              <w:rPr>
                <w:rFonts w:ascii="Arial" w:hAnsi="Arial" w:cs="Arial"/>
                <w:b/>
                <w:sz w:val="22"/>
                <w:szCs w:val="22"/>
                <w:lang w:eastAsia="ar-SA"/>
              </w:rPr>
            </w:pPr>
          </w:p>
        </w:tc>
        <w:tc>
          <w:tcPr>
            <w:tcW w:w="1843" w:type="dxa"/>
          </w:tcPr>
          <w:p w:rsidR="003C0400" w:rsidRPr="006B3D24" w:rsidRDefault="003C0400" w:rsidP="003C0400">
            <w:pPr>
              <w:pStyle w:val="Zwykytekst"/>
              <w:spacing w:before="120"/>
              <w:ind w:right="-142"/>
              <w:rPr>
                <w:rFonts w:ascii="Arial" w:hAnsi="Arial" w:cs="Arial"/>
              </w:rPr>
            </w:pPr>
          </w:p>
        </w:tc>
        <w:tc>
          <w:tcPr>
            <w:tcW w:w="1843" w:type="dxa"/>
          </w:tcPr>
          <w:p w:rsidR="003C0400" w:rsidRPr="006B3D24" w:rsidRDefault="003C0400" w:rsidP="003C0400">
            <w:pPr>
              <w:pStyle w:val="Zwykytekst"/>
              <w:spacing w:before="120"/>
              <w:ind w:right="-142"/>
              <w:rPr>
                <w:rFonts w:ascii="Arial" w:hAnsi="Arial" w:cs="Arial"/>
              </w:rPr>
            </w:pPr>
          </w:p>
        </w:tc>
        <w:tc>
          <w:tcPr>
            <w:tcW w:w="1446" w:type="dxa"/>
          </w:tcPr>
          <w:p w:rsidR="003C0400" w:rsidRPr="006B3D24" w:rsidRDefault="003C0400" w:rsidP="003C0400">
            <w:pPr>
              <w:pStyle w:val="Zwykytekst"/>
              <w:spacing w:before="120"/>
              <w:ind w:right="-142"/>
              <w:rPr>
                <w:rFonts w:ascii="Arial" w:hAnsi="Arial" w:cs="Arial"/>
              </w:rPr>
            </w:pPr>
          </w:p>
        </w:tc>
        <w:tc>
          <w:tcPr>
            <w:tcW w:w="1390" w:type="dxa"/>
          </w:tcPr>
          <w:p w:rsidR="003C0400" w:rsidRPr="006B3D24" w:rsidRDefault="003C0400" w:rsidP="003C0400">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44EB9" w:rsidRDefault="00D75184" w:rsidP="00344EB9">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rsid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8A ZAMAWIAJĄCY W KRYTERIUM – DOŚWIADCZENIE KIEROWNIKA BUDOWY </w:t>
      </w:r>
    </w:p>
    <w:p w:rsidR="00D75184" w:rsidRP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rsidR="00D75184" w:rsidRPr="00D75184" w:rsidRDefault="00D75184" w:rsidP="00D75184"/>
    <w:p w:rsidR="00D75184" w:rsidRPr="00D75184" w:rsidRDefault="00D75184" w:rsidP="00D75184">
      <w:pPr>
        <w:rPr>
          <w:highlight w:val="lightGray"/>
        </w:rPr>
      </w:pPr>
    </w:p>
    <w:p w:rsidR="00344EB9" w:rsidRPr="009F38BD" w:rsidRDefault="00344EB9" w:rsidP="00344EB9">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Pr="00632A2A" w:rsidRDefault="00344EB9" w:rsidP="00344EB9">
      <w:pPr>
        <w:pStyle w:val="Normalny1"/>
        <w:spacing w:line="276" w:lineRule="auto"/>
        <w:rPr>
          <w:rFonts w:ascii="Arial" w:hAnsi="Arial" w:cs="Arial"/>
          <w:sz w:val="22"/>
          <w:szCs w:val="22"/>
          <w:lang w:val="pl-PL"/>
        </w:rPr>
      </w:pP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Default="00344EB9" w:rsidP="00344EB9">
      <w:pPr>
        <w:pStyle w:val="Zwykytekst"/>
        <w:spacing w:before="120"/>
        <w:ind w:left="1800" w:right="-142" w:hanging="1440"/>
        <w:rPr>
          <w:rFonts w:ascii="Arial" w:hAnsi="Arial" w:cs="Arial"/>
          <w:sz w:val="24"/>
          <w:szCs w:val="24"/>
        </w:rPr>
      </w:pPr>
    </w:p>
    <w:p w:rsidR="00344EB9" w:rsidRPr="00263B3B" w:rsidRDefault="00344EB9" w:rsidP="00344EB9">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rsidR="00344EB9" w:rsidRDefault="00344EB9" w:rsidP="00344EB9">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344EB9" w:rsidRPr="00EA7762" w:rsidTr="0001631B">
        <w:tc>
          <w:tcPr>
            <w:tcW w:w="468" w:type="dxa"/>
          </w:tcPr>
          <w:p w:rsidR="00344EB9" w:rsidRPr="00EA7762" w:rsidRDefault="00344EB9" w:rsidP="0001631B">
            <w:pPr>
              <w:pStyle w:val="Zwykytekst"/>
              <w:spacing w:before="120"/>
              <w:ind w:right="-142"/>
              <w:rPr>
                <w:rFonts w:ascii="Arial" w:hAnsi="Arial" w:cs="Arial"/>
              </w:rPr>
            </w:pPr>
            <w:r w:rsidRPr="00EA7762">
              <w:rPr>
                <w:rFonts w:ascii="Arial" w:hAnsi="Arial" w:cs="Arial"/>
              </w:rPr>
              <w:t>L.p.</w:t>
            </w:r>
          </w:p>
        </w:tc>
        <w:tc>
          <w:tcPr>
            <w:tcW w:w="1092" w:type="dxa"/>
          </w:tcPr>
          <w:p w:rsidR="00344EB9" w:rsidRPr="00EA7762" w:rsidRDefault="00344EB9" w:rsidP="0001631B">
            <w:pPr>
              <w:pStyle w:val="Default"/>
              <w:rPr>
                <w:sz w:val="20"/>
                <w:szCs w:val="20"/>
              </w:rPr>
            </w:pPr>
            <w:r w:rsidRPr="00EA7762">
              <w:rPr>
                <w:bCs/>
                <w:sz w:val="20"/>
                <w:szCs w:val="20"/>
              </w:rPr>
              <w:t xml:space="preserve">Imię Nazwisko </w:t>
            </w:r>
          </w:p>
        </w:tc>
        <w:tc>
          <w:tcPr>
            <w:tcW w:w="2126" w:type="dxa"/>
          </w:tcPr>
          <w:p w:rsidR="00344EB9" w:rsidRPr="00EA7762" w:rsidRDefault="00344EB9" w:rsidP="0001631B">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44EB9" w:rsidRDefault="00344EB9" w:rsidP="0001631B">
            <w:pPr>
              <w:pStyle w:val="Default"/>
              <w:rPr>
                <w:bCs/>
                <w:sz w:val="20"/>
                <w:szCs w:val="20"/>
              </w:rPr>
            </w:pPr>
            <w:r w:rsidRPr="00521D43">
              <w:rPr>
                <w:bCs/>
                <w:sz w:val="20"/>
                <w:szCs w:val="20"/>
              </w:rPr>
              <w:t>Kwalifikacje zawodowe, posiadane uprawnienia</w:t>
            </w:r>
          </w:p>
          <w:p w:rsidR="00D75184" w:rsidRDefault="00D75184" w:rsidP="0001631B">
            <w:pPr>
              <w:pStyle w:val="Default"/>
              <w:rPr>
                <w:bCs/>
                <w:sz w:val="20"/>
                <w:szCs w:val="20"/>
              </w:rPr>
            </w:pPr>
          </w:p>
          <w:p w:rsidR="00D75184" w:rsidRPr="00EA7762" w:rsidRDefault="00344D93" w:rsidP="0001631B">
            <w:pPr>
              <w:pStyle w:val="Default"/>
              <w:rPr>
                <w:bCs/>
                <w:sz w:val="20"/>
                <w:szCs w:val="20"/>
              </w:rPr>
            </w:pPr>
            <w:r>
              <w:rPr>
                <w:bCs/>
                <w:sz w:val="20"/>
                <w:szCs w:val="20"/>
              </w:rPr>
              <w:t>Nr i d</w:t>
            </w:r>
            <w:r w:rsidR="00D75184">
              <w:rPr>
                <w:bCs/>
                <w:sz w:val="20"/>
                <w:szCs w:val="20"/>
              </w:rPr>
              <w:t>ata wydania uprawnień</w:t>
            </w:r>
          </w:p>
        </w:tc>
        <w:tc>
          <w:tcPr>
            <w:tcW w:w="1843" w:type="dxa"/>
          </w:tcPr>
          <w:p w:rsidR="00344EB9" w:rsidRPr="00B80C7C" w:rsidRDefault="00344EB9" w:rsidP="0001631B">
            <w:pPr>
              <w:pStyle w:val="Default"/>
              <w:rPr>
                <w:b/>
                <w:bCs/>
                <w:sz w:val="20"/>
                <w:szCs w:val="20"/>
              </w:rPr>
            </w:pPr>
            <w:r w:rsidRPr="00EA7762">
              <w:rPr>
                <w:bCs/>
                <w:sz w:val="20"/>
                <w:szCs w:val="20"/>
              </w:rPr>
              <w:t xml:space="preserve">Opis wykonanych usług – </w:t>
            </w:r>
            <w:r w:rsidRPr="00B80C7C">
              <w:rPr>
                <w:b/>
                <w:bCs/>
                <w:sz w:val="20"/>
                <w:szCs w:val="20"/>
              </w:rPr>
              <w:t>przedmiot usługi spełniający warunki określone w SIWZ Rozdz. II pkt. 11.2 C</w:t>
            </w:r>
          </w:p>
          <w:p w:rsidR="00344EB9" w:rsidRPr="00EA7762" w:rsidRDefault="00344EB9" w:rsidP="0001631B">
            <w:pPr>
              <w:pStyle w:val="Zwykytekst"/>
              <w:spacing w:before="120"/>
              <w:ind w:right="-142"/>
              <w:rPr>
                <w:rFonts w:ascii="Arial" w:hAnsi="Arial" w:cs="Arial"/>
              </w:rPr>
            </w:pPr>
            <w:r w:rsidRPr="00EA7762">
              <w:rPr>
                <w:rFonts w:ascii="Arial" w:hAnsi="Arial" w:cs="Arial"/>
                <w:bCs/>
              </w:rPr>
              <w:t>(nazwa zadania)</w:t>
            </w:r>
          </w:p>
        </w:tc>
        <w:tc>
          <w:tcPr>
            <w:tcW w:w="1418" w:type="dxa"/>
          </w:tcPr>
          <w:p w:rsidR="00344EB9" w:rsidRPr="00EA7762" w:rsidRDefault="00344EB9" w:rsidP="0001631B">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44EB9" w:rsidRPr="00EA7762" w:rsidRDefault="00344EB9" w:rsidP="0001631B">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344EB9" w:rsidRPr="00EA7762" w:rsidRDefault="00344EB9" w:rsidP="0001631B">
            <w:pPr>
              <w:pStyle w:val="Zwykytekst"/>
              <w:spacing w:before="120"/>
              <w:ind w:right="-142"/>
              <w:rPr>
                <w:rFonts w:ascii="Arial" w:hAnsi="Arial" w:cs="Arial"/>
                <w:bCs/>
              </w:rPr>
            </w:pPr>
            <w:r w:rsidRPr="00EA7762">
              <w:rPr>
                <w:rFonts w:ascii="Arial" w:hAnsi="Arial" w:cs="Arial"/>
                <w:bCs/>
              </w:rPr>
              <w:t>Podstawa dysponowania osobą</w:t>
            </w:r>
          </w:p>
        </w:tc>
      </w:tr>
      <w:tr w:rsidR="00344EB9" w:rsidRPr="006B3D24" w:rsidTr="0001631B">
        <w:tc>
          <w:tcPr>
            <w:tcW w:w="468" w:type="dxa"/>
          </w:tcPr>
          <w:p w:rsidR="00344EB9" w:rsidRPr="006B3D24" w:rsidRDefault="00344EB9" w:rsidP="0001631B">
            <w:pPr>
              <w:pStyle w:val="Zwykytekst"/>
              <w:spacing w:before="120"/>
              <w:ind w:right="-142"/>
              <w:rPr>
                <w:rFonts w:ascii="Arial" w:hAnsi="Arial" w:cs="Arial"/>
              </w:rPr>
            </w:pPr>
            <w:r w:rsidRPr="006B3D24">
              <w:rPr>
                <w:rFonts w:ascii="Arial" w:hAnsi="Arial" w:cs="Arial"/>
              </w:rPr>
              <w:t>1</w:t>
            </w: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Pr="00920381"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44EB9" w:rsidRDefault="00344EB9"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Pr="00920381" w:rsidRDefault="00D75184" w:rsidP="0001631B">
            <w:pPr>
              <w:pStyle w:val="Zwykytekst"/>
              <w:spacing w:before="120"/>
              <w:ind w:right="-142"/>
              <w:rPr>
                <w:rFonts w:ascii="Arial" w:hAnsi="Arial" w:cs="Arial"/>
                <w:sz w:val="22"/>
                <w:szCs w:val="22"/>
              </w:rPr>
            </w:pP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r>
    </w:tbl>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344EB9">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Zwykytekst"/>
        <w:spacing w:before="120" w:line="276" w:lineRule="auto"/>
        <w:rPr>
          <w:rFonts w:ascii="Arial" w:eastAsia="Andale Sans UI" w:hAnsi="Arial" w:cs="Arial"/>
          <w:color w:val="00000A"/>
          <w:sz w:val="22"/>
          <w:szCs w:val="22"/>
          <w:lang w:eastAsia="ja-JP" w:bidi="fa-IR"/>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Pr="00521D43"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Pr="00632A2A" w:rsidRDefault="00344EB9" w:rsidP="00344EB9">
      <w:pPr>
        <w:pStyle w:val="Normalny1"/>
        <w:spacing w:line="276" w:lineRule="auto"/>
        <w:rPr>
          <w:rFonts w:ascii="Arial" w:hAnsi="Arial" w:cs="Arial"/>
          <w:sz w:val="22"/>
          <w:szCs w:val="22"/>
          <w:shd w:val="clear" w:color="auto" w:fill="FFFF00"/>
          <w:lang w:val="pl-PL"/>
        </w:rPr>
      </w:pP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781BB5" w:rsidRPr="002F16CC" w:rsidRDefault="00781BB5" w:rsidP="00781BB5">
      <w:pPr>
        <w:spacing w:after="120"/>
        <w:jc w:val="right"/>
        <w:rPr>
          <w:rFonts w:ascii="Arial" w:hAnsi="Arial" w:cs="Arial"/>
          <w:b/>
          <w:sz w:val="22"/>
          <w:szCs w:val="22"/>
        </w:rPr>
      </w:pPr>
      <w:bookmarkStart w:id="47" w:name="_Toc356553651"/>
      <w:r w:rsidRPr="002F16CC">
        <w:rPr>
          <w:rFonts w:ascii="Arial" w:hAnsi="Arial" w:cs="Arial"/>
          <w:b/>
          <w:sz w:val="22"/>
          <w:szCs w:val="22"/>
        </w:rPr>
        <w:lastRenderedPageBreak/>
        <w:t>Załącznik Nr 10 do SIWZ</w:t>
      </w:r>
    </w:p>
    <w:p w:rsidR="00771E3A" w:rsidRDefault="00771E3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 xml:space="preserve">UMOWA Nr </w:t>
      </w:r>
      <w:r w:rsidR="003C0400">
        <w:rPr>
          <w:rFonts w:ascii="Arial" w:hAnsi="Arial" w:cs="Arial"/>
          <w:b/>
          <w:sz w:val="22"/>
          <w:szCs w:val="22"/>
        </w:rPr>
        <w:t>ZP</w:t>
      </w:r>
      <w:r w:rsidRPr="002F16CC">
        <w:rPr>
          <w:rFonts w:ascii="Arial" w:hAnsi="Arial" w:cs="Arial"/>
          <w:b/>
          <w:sz w:val="22"/>
          <w:szCs w:val="22"/>
        </w:rPr>
        <w:t xml:space="preserve"> - …../201</w:t>
      </w:r>
      <w:r w:rsidR="003C0400">
        <w:rPr>
          <w:rFonts w:ascii="Arial" w:hAnsi="Arial" w:cs="Arial"/>
          <w:b/>
          <w:sz w:val="22"/>
          <w:szCs w:val="22"/>
        </w:rPr>
        <w:t>9</w:t>
      </w:r>
      <w:r w:rsidRPr="002F16CC">
        <w:rPr>
          <w:rFonts w:ascii="Arial" w:hAnsi="Arial" w:cs="Arial"/>
          <w:b/>
          <w:sz w:val="22"/>
          <w:szCs w:val="22"/>
        </w:rPr>
        <w:t xml:space="preserve"> - PROJEKT</w:t>
      </w:r>
      <w:bookmarkEnd w:id="47"/>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8443B1">
        <w:rPr>
          <w:rFonts w:ascii="Arial" w:hAnsi="Arial" w:cs="Arial"/>
          <w:b w:val="0"/>
          <w:sz w:val="22"/>
          <w:szCs w:val="22"/>
        </w:rPr>
        <w:t>8</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jc w:val="both"/>
        <w:rPr>
          <w:rFonts w:ascii="Arial" w:hAnsi="Arial" w:cs="Arial"/>
          <w:sz w:val="22"/>
          <w:szCs w:val="22"/>
        </w:rPr>
      </w:pPr>
      <w:r w:rsidRPr="002F16CC">
        <w:rPr>
          <w:rFonts w:ascii="Arial" w:hAnsi="Arial" w:cs="Arial"/>
          <w:sz w:val="22"/>
          <w:szCs w:val="22"/>
        </w:rPr>
        <w:t>przy kontrasygnacie Skarbnika Gminy –Remigiusza Szymańskiego</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996051">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996051">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996051">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344D93">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344D93">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344D93">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344D93">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2B604E" w:rsidRPr="002F16CC" w:rsidRDefault="002B604E" w:rsidP="002B604E">
      <w:pPr>
        <w:widowControl w:val="0"/>
        <w:suppressAutoHyphens/>
        <w:ind w:left="576"/>
        <w:jc w:val="both"/>
        <w:rPr>
          <w:rFonts w:ascii="Arial" w:hAnsi="Arial" w:cs="Arial"/>
          <w:sz w:val="22"/>
          <w:szCs w:val="22"/>
        </w:rPr>
      </w:pP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lastRenderedPageBreak/>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344D93">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344D93">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344D93">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996051">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765A3C" w:rsidRPr="002F16CC" w:rsidRDefault="00765A3C" w:rsidP="00765A3C">
      <w:pPr>
        <w:widowControl w:val="0"/>
        <w:tabs>
          <w:tab w:val="num" w:pos="1560"/>
          <w:tab w:val="left" w:pos="2268"/>
        </w:tabs>
        <w:suppressAutoHyphens/>
        <w:ind w:left="284"/>
        <w:jc w:val="both"/>
        <w:rPr>
          <w:rFonts w:ascii="Arial" w:hAnsi="Arial" w:cs="Arial"/>
          <w:sz w:val="22"/>
          <w:szCs w:val="22"/>
        </w:rPr>
      </w:pPr>
    </w:p>
    <w:p w:rsidR="00781BB5" w:rsidRPr="002F16CC" w:rsidRDefault="00781BB5" w:rsidP="00996051">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151C9F" w:rsidP="00344D93">
      <w:pPr>
        <w:ind w:left="284" w:firstLine="1701"/>
        <w:jc w:val="both"/>
        <w:rPr>
          <w:rFonts w:ascii="Arial" w:hAnsi="Arial" w:cs="Arial"/>
          <w:sz w:val="22"/>
          <w:szCs w:val="22"/>
        </w:rPr>
      </w:pPr>
      <w:r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781BB5" w:rsidRDefault="00781BB5" w:rsidP="00781BB5">
      <w:pPr>
        <w:tabs>
          <w:tab w:val="num" w:pos="284"/>
        </w:tabs>
        <w:ind w:left="284"/>
        <w:jc w:val="both"/>
        <w:rPr>
          <w:rFonts w:ascii="Arial" w:hAnsi="Arial" w:cs="Arial"/>
          <w:sz w:val="22"/>
          <w:szCs w:val="22"/>
        </w:rPr>
      </w:pPr>
    </w:p>
    <w:p w:rsidR="002B604E" w:rsidRDefault="002B604E" w:rsidP="00781BB5">
      <w:pPr>
        <w:tabs>
          <w:tab w:val="num" w:pos="284"/>
        </w:tabs>
        <w:ind w:left="284"/>
        <w:jc w:val="both"/>
        <w:rPr>
          <w:rFonts w:ascii="Arial" w:hAnsi="Arial" w:cs="Arial"/>
          <w:sz w:val="22"/>
          <w:szCs w:val="22"/>
        </w:rPr>
      </w:pPr>
    </w:p>
    <w:p w:rsidR="002B604E" w:rsidRPr="002F16CC" w:rsidRDefault="002B604E"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00151C9F" w:rsidRPr="002F16CC">
        <w:rPr>
          <w:rFonts w:ascii="Arial" w:hAnsi="Arial" w:cs="Arial"/>
          <w:b/>
          <w:sz w:val="22"/>
          <w:szCs w:val="22"/>
        </w:rPr>
        <w:t>„</w:t>
      </w:r>
      <w:r w:rsidR="00771E3A" w:rsidRPr="00A959F1">
        <w:rPr>
          <w:rFonts w:ascii="Arial" w:hAnsi="Arial" w:cs="Arial"/>
          <w:b/>
          <w:sz w:val="22"/>
          <w:szCs w:val="22"/>
        </w:rPr>
        <w:t xml:space="preserve">Budowa </w:t>
      </w:r>
      <w:r w:rsidR="003C0400">
        <w:rPr>
          <w:rFonts w:ascii="Arial" w:hAnsi="Arial" w:cs="Arial"/>
          <w:b/>
          <w:sz w:val="22"/>
          <w:szCs w:val="22"/>
        </w:rPr>
        <w:t>świetlicy wiejskiej</w:t>
      </w:r>
      <w:r w:rsidR="00771E3A">
        <w:rPr>
          <w:rFonts w:ascii="Arial" w:hAnsi="Arial" w:cs="Arial"/>
          <w:b/>
          <w:sz w:val="22"/>
          <w:szCs w:val="22"/>
        </w:rPr>
        <w:t xml:space="preserve"> w miejscowości </w:t>
      </w:r>
      <w:proofErr w:type="spellStart"/>
      <w:r w:rsidR="003C0400">
        <w:rPr>
          <w:rFonts w:ascii="Arial" w:hAnsi="Arial" w:cs="Arial"/>
          <w:b/>
          <w:sz w:val="22"/>
          <w:szCs w:val="22"/>
        </w:rPr>
        <w:t>Giezkowo</w:t>
      </w:r>
      <w:proofErr w:type="spellEnd"/>
      <w:r w:rsidR="00771E3A">
        <w:rPr>
          <w:rFonts w:ascii="Arial" w:hAnsi="Arial" w:cs="Arial"/>
          <w:b/>
          <w:sz w:val="22"/>
          <w:szCs w:val="22"/>
        </w:rPr>
        <w:t>”</w:t>
      </w:r>
      <w:r w:rsidRPr="002F16CC">
        <w:rPr>
          <w:rFonts w:ascii="Arial" w:eastAsia="SimSun" w:hAnsi="Arial" w:cs="Arial"/>
          <w:sz w:val="22"/>
          <w:szCs w:val="22"/>
          <w:lang w:eastAsia="zh-CN"/>
        </w:rPr>
        <w:t>, zwanej w dalszej części niniejszej umowy: „Przedmiotem umowy”.</w:t>
      </w:r>
    </w:p>
    <w:p w:rsidR="007042AF" w:rsidRPr="007042AF" w:rsidRDefault="00344BB1"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hAnsi="Arial" w:cs="Arial"/>
          <w:b/>
          <w:sz w:val="22"/>
          <w:szCs w:val="22"/>
        </w:rPr>
        <w:t xml:space="preserve">Projekt będzie dofinansowany </w:t>
      </w:r>
      <w:r w:rsidR="007042AF" w:rsidRPr="007042AF">
        <w:rPr>
          <w:rFonts w:ascii="Arial" w:hAnsi="Arial" w:cs="Arial"/>
          <w:b/>
          <w:sz w:val="22"/>
          <w:szCs w:val="22"/>
        </w:rPr>
        <w:t>w ramach operacji typu „Inwestycje w obiekty pełniące funkcje kulturalne” w ramach działania „Podstawowe usługi i odnowa wsi na obszarach wiejskich", objętego PROW na lata 2014-2020.</w:t>
      </w:r>
    </w:p>
    <w:p w:rsidR="00781BB5" w:rsidRPr="007042AF" w:rsidRDefault="00781BB5"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996051">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996051">
      <w:pPr>
        <w:numPr>
          <w:ilvl w:val="0"/>
          <w:numId w:val="60"/>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 xml:space="preserve">Wykonawca na własny koszt wykona i zamontuje </w:t>
      </w:r>
      <w:r w:rsidR="003C0400">
        <w:rPr>
          <w:rFonts w:ascii="Arial" w:hAnsi="Arial" w:cs="Arial"/>
          <w:sz w:val="22"/>
          <w:szCs w:val="22"/>
        </w:rPr>
        <w:t>1</w:t>
      </w:r>
      <w:r w:rsidRPr="00347FFE">
        <w:rPr>
          <w:rFonts w:ascii="Arial" w:hAnsi="Arial" w:cs="Arial"/>
          <w:sz w:val="22"/>
          <w:szCs w:val="22"/>
        </w:rPr>
        <w:t xml:space="preserve"> szt. tablic pamiątkowych </w:t>
      </w:r>
      <w:r w:rsidR="009C265B">
        <w:rPr>
          <w:rFonts w:ascii="Arial" w:hAnsi="Arial" w:cs="Arial"/>
          <w:sz w:val="22"/>
          <w:szCs w:val="22"/>
        </w:rPr>
        <w:t xml:space="preserve">oraz 1 szt. tablicy informacyjnej </w:t>
      </w:r>
      <w:r w:rsidRPr="00347FFE">
        <w:rPr>
          <w:rFonts w:ascii="Arial" w:hAnsi="Arial" w:cs="Arial"/>
          <w:sz w:val="22"/>
          <w:szCs w:val="22"/>
        </w:rPr>
        <w:t>zgodne ze wzorem przekazanym przez Zamawiającego. Miejsce ustawienia tablicy należy uzgodnić z Zamawiającym.</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shd w:val="clear" w:color="auto" w:fill="FFFFFF"/>
        <w:tabs>
          <w:tab w:val="left" w:pos="284"/>
        </w:tabs>
        <w:spacing w:before="120"/>
        <w:ind w:left="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996051">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2F16CC" w:rsidRPr="002F16CC" w:rsidRDefault="00781BB5" w:rsidP="00996051">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Termin zakończenia wykonania przedmiotu umowy </w:t>
      </w:r>
      <w:r w:rsidR="00F6073D">
        <w:rPr>
          <w:rFonts w:ascii="Arial" w:hAnsi="Arial" w:cs="Arial"/>
          <w:sz w:val="22"/>
          <w:szCs w:val="22"/>
        </w:rPr>
        <w:t>–</w:t>
      </w:r>
      <w:r w:rsidR="00862848">
        <w:rPr>
          <w:rFonts w:ascii="Arial" w:eastAsia="Andale Sans UI" w:hAnsi="Arial" w:cs="Arial"/>
          <w:b/>
          <w:sz w:val="22"/>
          <w:szCs w:val="22"/>
          <w:lang w:eastAsia="ja-JP" w:bidi="fa-IR"/>
        </w:rPr>
        <w:t xml:space="preserve">do dnia </w:t>
      </w:r>
      <w:r w:rsidR="003C0400">
        <w:rPr>
          <w:rFonts w:ascii="Arial" w:eastAsia="Andale Sans UI" w:hAnsi="Arial" w:cs="Arial"/>
          <w:b/>
          <w:sz w:val="22"/>
          <w:szCs w:val="22"/>
          <w:lang w:eastAsia="ja-JP" w:bidi="fa-IR"/>
        </w:rPr>
        <w:t>1</w:t>
      </w:r>
      <w:r w:rsidR="00344D93">
        <w:rPr>
          <w:rFonts w:ascii="Arial" w:eastAsia="Andale Sans UI" w:hAnsi="Arial" w:cs="Arial"/>
          <w:b/>
          <w:sz w:val="22"/>
          <w:szCs w:val="22"/>
          <w:lang w:eastAsia="ja-JP" w:bidi="fa-IR"/>
        </w:rPr>
        <w:t>9</w:t>
      </w:r>
      <w:r w:rsidR="00FE65C3">
        <w:rPr>
          <w:rFonts w:ascii="Arial" w:eastAsia="Andale Sans UI" w:hAnsi="Arial" w:cs="Arial"/>
          <w:b/>
          <w:sz w:val="22"/>
          <w:szCs w:val="22"/>
          <w:lang w:eastAsia="ja-JP" w:bidi="fa-IR"/>
        </w:rPr>
        <w:t>.</w:t>
      </w:r>
      <w:r w:rsidR="003C0400">
        <w:rPr>
          <w:rFonts w:ascii="Arial" w:eastAsia="Andale Sans UI" w:hAnsi="Arial" w:cs="Arial"/>
          <w:b/>
          <w:sz w:val="22"/>
          <w:szCs w:val="22"/>
          <w:lang w:eastAsia="ja-JP" w:bidi="fa-IR"/>
        </w:rPr>
        <w:t>08</w:t>
      </w:r>
      <w:r w:rsidR="00FE65C3">
        <w:rPr>
          <w:rFonts w:ascii="Arial" w:eastAsia="Andale Sans UI" w:hAnsi="Arial" w:cs="Arial"/>
          <w:b/>
          <w:sz w:val="22"/>
          <w:szCs w:val="22"/>
          <w:lang w:eastAsia="ja-JP" w:bidi="fa-IR"/>
        </w:rPr>
        <w:t>.201</w:t>
      </w:r>
      <w:r w:rsidR="003C0400">
        <w:rPr>
          <w:rFonts w:ascii="Arial" w:eastAsia="Andale Sans UI" w:hAnsi="Arial" w:cs="Arial"/>
          <w:b/>
          <w:sz w:val="22"/>
          <w:szCs w:val="22"/>
          <w:lang w:eastAsia="ja-JP" w:bidi="fa-IR"/>
        </w:rPr>
        <w:t>9</w:t>
      </w:r>
      <w:r w:rsidR="00FE65C3">
        <w:rPr>
          <w:rFonts w:ascii="Arial" w:eastAsia="Andale Sans UI" w:hAnsi="Arial" w:cs="Arial"/>
          <w:b/>
          <w:sz w:val="22"/>
          <w:szCs w:val="22"/>
          <w:lang w:eastAsia="ja-JP" w:bidi="fa-IR"/>
        </w:rPr>
        <w:t xml:space="preserve"> r.</w:t>
      </w:r>
    </w:p>
    <w:p w:rsidR="00781BB5" w:rsidRPr="002F16CC" w:rsidRDefault="00781BB5" w:rsidP="002F16CC">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rsidR="00781BB5" w:rsidRPr="002F16CC" w:rsidRDefault="00781BB5" w:rsidP="00996051">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781BB5" w:rsidRDefault="00781BB5" w:rsidP="00996051">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FE1471" w:rsidRPr="002F16CC" w:rsidRDefault="00FE1471" w:rsidP="00996051">
      <w:pPr>
        <w:numPr>
          <w:ilvl w:val="0"/>
          <w:numId w:val="6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781BB5" w:rsidRPr="002F16CC" w:rsidRDefault="00781BB5" w:rsidP="00996051">
      <w:pPr>
        <w:numPr>
          <w:ilvl w:val="0"/>
          <w:numId w:val="60"/>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 </w:t>
      </w:r>
      <w:r w:rsidR="00FE386C" w:rsidRPr="007042AF">
        <w:rPr>
          <w:rFonts w:ascii="Arial" w:hAnsi="Arial" w:cs="Arial"/>
          <w:sz w:val="22"/>
          <w:szCs w:val="22"/>
        </w:rPr>
        <w:t>DZ.U. z 201</w:t>
      </w:r>
      <w:r w:rsidR="003C0400" w:rsidRPr="007042AF">
        <w:rPr>
          <w:rFonts w:ascii="Arial" w:hAnsi="Arial" w:cs="Arial"/>
          <w:sz w:val="22"/>
          <w:szCs w:val="22"/>
        </w:rPr>
        <w:t>8</w:t>
      </w:r>
      <w:r w:rsidR="00FE386C" w:rsidRPr="007042AF">
        <w:rPr>
          <w:rFonts w:ascii="Arial" w:hAnsi="Arial" w:cs="Arial"/>
          <w:sz w:val="22"/>
          <w:szCs w:val="22"/>
        </w:rPr>
        <w:t xml:space="preserve"> r., poz. </w:t>
      </w:r>
      <w:r w:rsidR="003C0400" w:rsidRPr="007042AF">
        <w:rPr>
          <w:rFonts w:ascii="Arial" w:hAnsi="Arial" w:cs="Arial"/>
          <w:sz w:val="22"/>
          <w:szCs w:val="22"/>
        </w:rPr>
        <w:t>1202</w:t>
      </w:r>
      <w:r w:rsidR="00FE386C" w:rsidRPr="007042AF">
        <w:rPr>
          <w:rFonts w:ascii="Arial" w:hAnsi="Arial" w:cs="Arial"/>
          <w:sz w:val="22"/>
          <w:szCs w:val="22"/>
        </w:rPr>
        <w:t>, z późn.zm</w:t>
      </w:r>
      <w:r w:rsidRPr="007042AF">
        <w:rPr>
          <w:rFonts w:ascii="Arial" w:hAnsi="Arial" w:cs="Arial"/>
          <w:sz w:val="22"/>
          <w:szCs w:val="22"/>
        </w:rPr>
        <w:t>.).</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344D93">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FE65C3" w:rsidRDefault="00FE65C3" w:rsidP="00781BB5">
      <w:pPr>
        <w:jc w:val="center"/>
        <w:rPr>
          <w:rFonts w:ascii="Arial" w:hAnsi="Arial" w:cs="Arial"/>
          <w:b/>
          <w:sz w:val="22"/>
          <w:szCs w:val="22"/>
        </w:rPr>
      </w:pP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C24092">
      <w:pPr>
        <w:spacing w:after="120" w:line="276" w:lineRule="auto"/>
        <w:jc w:val="center"/>
        <w:rPr>
          <w:rFonts w:ascii="Arial" w:hAnsi="Arial" w:cs="Arial"/>
          <w:b/>
          <w:sz w:val="22"/>
          <w:szCs w:val="22"/>
        </w:rPr>
      </w:pPr>
      <w:r w:rsidRPr="00274EF6">
        <w:rPr>
          <w:rFonts w:ascii="Arial" w:hAnsi="Arial" w:cs="Arial"/>
          <w:b/>
          <w:sz w:val="22"/>
          <w:szCs w:val="22"/>
        </w:rPr>
        <w:t>WYNAGRODZENIE</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Rozliczanie robót będzie się odbywało na podstawie faktury częściowej (Zamawiający dopuszcza 2 faktury częściowe) za elementy robót ujęte w harmonogramie rzeczowo-finansowym, o którym mowa w § 7 ust. 2 pkt. a Umowy, </w:t>
      </w:r>
      <w:r w:rsidR="00E87761" w:rsidRPr="00BA4D35">
        <w:rPr>
          <w:rFonts w:ascii="Arial" w:eastAsia="SimSun" w:hAnsi="Arial" w:cs="Arial"/>
          <w:sz w:val="22"/>
          <w:szCs w:val="22"/>
          <w:lang w:eastAsia="zh-CN"/>
        </w:rPr>
        <w:t>stosunkowo do zakresu ich wykonania potwierdzonego w zatwierdzonym przez Inspektora Nadzoru i Zamawiającego raporcie o stanie zaawansowania robót</w:t>
      </w:r>
      <w:r w:rsidR="00E87761">
        <w:rPr>
          <w:rFonts w:ascii="Arial" w:eastAsia="SimSun" w:hAnsi="Arial" w:cs="Arial"/>
          <w:sz w:val="22"/>
          <w:szCs w:val="22"/>
          <w:lang w:eastAsia="zh-CN"/>
        </w:rPr>
        <w:t xml:space="preserve"> </w:t>
      </w:r>
      <w:r w:rsidR="00E87761" w:rsidRPr="00A033EF">
        <w:rPr>
          <w:rFonts w:ascii="Arial" w:eastAsia="SimSun" w:hAnsi="Arial" w:cs="Arial"/>
          <w:sz w:val="22"/>
          <w:szCs w:val="22"/>
          <w:lang w:eastAsia="zh-CN"/>
        </w:rPr>
        <w:t>wraz z protokołem częściowego odbioru robót,</w:t>
      </w:r>
      <w:r w:rsidR="00E87761" w:rsidRPr="000239D3">
        <w:rPr>
          <w:rFonts w:ascii="Arial" w:eastAsia="SimSun" w:hAnsi="Arial" w:cs="Arial"/>
          <w:sz w:val="22"/>
          <w:szCs w:val="22"/>
          <w:lang w:eastAsia="zh-CN"/>
        </w:rPr>
        <w:t xml:space="preserve"> oraz na podstawie faktury końcowej wraz z protokołem odbioru końcowego</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Płatność za fakturę częściową zostanie dokonana w terminie do 30 dni od daty otrzymania przez Zamawiającego prawidłowo wystawionej faktury VAT wraz z załącznikami, tj. zatwierdzonym przez Inspektora Nadzoru i Zamawiającego </w:t>
      </w:r>
      <w:r w:rsidR="00E87761" w:rsidRPr="000239D3">
        <w:rPr>
          <w:rFonts w:ascii="Arial" w:eastAsia="SimSun" w:hAnsi="Arial" w:cs="Arial"/>
          <w:sz w:val="22"/>
          <w:szCs w:val="22"/>
          <w:lang w:eastAsia="zh-CN"/>
        </w:rPr>
        <w:t xml:space="preserve">raportem o stanie zaawansowania robót </w:t>
      </w:r>
      <w:r w:rsidR="00E87761" w:rsidRPr="00A033EF">
        <w:rPr>
          <w:rFonts w:ascii="Arial" w:eastAsia="SimSun" w:hAnsi="Arial" w:cs="Arial"/>
          <w:sz w:val="22"/>
          <w:szCs w:val="22"/>
          <w:lang w:eastAsia="zh-CN"/>
        </w:rPr>
        <w:t>wraz z protokołem częściowego odbioru robót</w:t>
      </w:r>
      <w:r w:rsidRPr="00BA4D35">
        <w:rPr>
          <w:rFonts w:ascii="Arial" w:eastAsia="SimSun" w:hAnsi="Arial" w:cs="Arial"/>
          <w:sz w:val="22"/>
          <w:szCs w:val="22"/>
          <w:lang w:eastAsia="zh-CN"/>
        </w:rPr>
        <w:t xml:space="preserve"> oraz oświadczeniami, o których mowa w ust. 5.</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sidR="007E5F74">
        <w:rPr>
          <w:rFonts w:ascii="Arial" w:eastAsia="SimSun" w:hAnsi="Arial" w:cs="Arial"/>
          <w:sz w:val="22"/>
          <w:szCs w:val="22"/>
          <w:lang w:eastAsia="zh-CN"/>
        </w:rPr>
        <w:t>.</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lastRenderedPageBreak/>
        <w:t>Zapłata wynagrodzenia wykonawcy będzie dokonywana w złotych polskich.</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C577F6" w:rsidRPr="007042AF" w:rsidRDefault="00C577F6"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7042AF">
        <w:rPr>
          <w:rFonts w:ascii="Arial" w:eastAsia="SimSun" w:hAnsi="Arial" w:cs="Arial"/>
          <w:sz w:val="22"/>
          <w:szCs w:val="22"/>
          <w:lang w:eastAsia="zh-CN"/>
        </w:rPr>
        <w:t>Wynagrodzenie zapłacone za roboty odebrane częściowe nie może przekroczyć 60 % wynagrodzenia określonego w ust. 1.</w:t>
      </w:r>
    </w:p>
    <w:p w:rsidR="00781BB5" w:rsidRPr="00973ED2"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sidR="00BA4D35" w:rsidRPr="00973ED2">
        <w:rPr>
          <w:rFonts w:ascii="Arial" w:eastAsia="SimSun" w:hAnsi="Arial" w:cs="Arial"/>
          <w:kern w:val="3"/>
          <w:sz w:val="22"/>
          <w:szCs w:val="22"/>
          <w:lang w:eastAsia="zh-CN" w:bidi="hi-IN"/>
        </w:rPr>
        <w:t>9</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781BB5" w:rsidRPr="002F16CC" w:rsidRDefault="00781BB5" w:rsidP="00996051">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lastRenderedPageBreak/>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w:t>
      </w:r>
      <w:r w:rsidRPr="002F16CC">
        <w:rPr>
          <w:rFonts w:ascii="Arial" w:hAnsi="Arial" w:cs="Arial"/>
          <w:sz w:val="22"/>
          <w:szCs w:val="22"/>
        </w:rPr>
        <w:lastRenderedPageBreak/>
        <w:t>podwykonawca lub Wykonawca samodzielnie spełnia je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996051">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973ED2"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2B604E">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lastRenderedPageBreak/>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781BB5" w:rsidRPr="002F16CC" w:rsidRDefault="00781BB5"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lastRenderedPageBreak/>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781BB5" w:rsidRPr="002F16CC" w:rsidRDefault="00781BB5" w:rsidP="00996051">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w:t>
      </w:r>
      <w:r w:rsidR="003C0400" w:rsidRPr="007042AF">
        <w:rPr>
          <w:rFonts w:ascii="Arial" w:hAnsi="Arial" w:cs="Arial"/>
          <w:sz w:val="22"/>
          <w:szCs w:val="22"/>
        </w:rPr>
        <w:t>8</w:t>
      </w:r>
      <w:r w:rsidRPr="007042AF">
        <w:rPr>
          <w:rFonts w:ascii="Arial" w:hAnsi="Arial" w:cs="Arial"/>
          <w:sz w:val="22"/>
          <w:szCs w:val="22"/>
        </w:rPr>
        <w:t xml:space="preserve"> r. poz. </w:t>
      </w:r>
      <w:r w:rsidR="003C0400" w:rsidRPr="007042AF">
        <w:rPr>
          <w:rFonts w:ascii="Arial" w:hAnsi="Arial" w:cs="Arial"/>
          <w:sz w:val="22"/>
          <w:szCs w:val="22"/>
        </w:rPr>
        <w:t>992</w:t>
      </w:r>
      <w:r w:rsidRPr="007042AF">
        <w:rPr>
          <w:rFonts w:ascii="Arial" w:hAnsi="Arial" w:cs="Arial"/>
          <w:sz w:val="22"/>
          <w:szCs w:val="22"/>
        </w:rPr>
        <w:t xml:space="preserve"> z </w:t>
      </w:r>
      <w:proofErr w:type="spellStart"/>
      <w:r w:rsidRPr="007042AF">
        <w:rPr>
          <w:rFonts w:ascii="Arial" w:hAnsi="Arial" w:cs="Arial"/>
          <w:sz w:val="22"/>
          <w:szCs w:val="22"/>
        </w:rPr>
        <w:t>późn</w:t>
      </w:r>
      <w:proofErr w:type="spellEnd"/>
      <w:r w:rsidRPr="007042AF">
        <w:rPr>
          <w:rFonts w:ascii="Arial" w:hAnsi="Arial" w:cs="Arial"/>
          <w:sz w:val="22"/>
          <w:szCs w:val="22"/>
        </w:rPr>
        <w:t xml:space="preserve">. </w:t>
      </w:r>
      <w:proofErr w:type="spellStart"/>
      <w:r w:rsidRPr="007042AF">
        <w:rPr>
          <w:rFonts w:ascii="Arial" w:hAnsi="Arial" w:cs="Arial"/>
          <w:sz w:val="22"/>
          <w:szCs w:val="22"/>
        </w:rPr>
        <w:t>zm</w:t>
      </w:r>
      <w:proofErr w:type="spellEnd"/>
      <w:r w:rsidRPr="007042AF">
        <w:rPr>
          <w:rFonts w:ascii="Arial" w:hAnsi="Arial" w:cs="Arial"/>
          <w:sz w:val="22"/>
          <w:szCs w:val="22"/>
        </w:rPr>
        <w:t>),</w:t>
      </w:r>
      <w:r w:rsidRPr="002F16CC">
        <w:rPr>
          <w:rFonts w:ascii="Arial" w:hAnsi="Arial" w:cs="Arial"/>
          <w:sz w:val="22"/>
          <w:szCs w:val="22"/>
        </w:rPr>
        <w:t xml:space="preserve"> bez prawa dodatkowego wynagrodzenia.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996051">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C24092"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r w:rsidR="00C24092" w:rsidRPr="00C24092">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zabezpieczenia materiałów i środków produkcji niezbędnych do prawidłowego wykonania robót</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996051">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765A3C">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765A3C">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781BB5" w:rsidRPr="002F16CC" w:rsidRDefault="00781BB5" w:rsidP="00996051">
      <w:pPr>
        <w:widowControl w:val="0"/>
        <w:numPr>
          <w:ilvl w:val="2"/>
          <w:numId w:val="84"/>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w:t>
      </w:r>
      <w:proofErr w:type="spellStart"/>
      <w:r w:rsidRPr="007042AF">
        <w:rPr>
          <w:rFonts w:ascii="Arial" w:hAnsi="Arial" w:cs="Arial"/>
          <w:sz w:val="22"/>
          <w:szCs w:val="22"/>
        </w:rPr>
        <w:t>t.j</w:t>
      </w:r>
      <w:proofErr w:type="spellEnd"/>
      <w:r w:rsidRPr="007042AF">
        <w:rPr>
          <w:rFonts w:ascii="Arial" w:hAnsi="Arial" w:cs="Arial"/>
          <w:sz w:val="22"/>
          <w:szCs w:val="22"/>
        </w:rPr>
        <w:t xml:space="preserve">. </w:t>
      </w:r>
      <w:r w:rsidR="00D725C7" w:rsidRPr="007042AF">
        <w:rPr>
          <w:rFonts w:ascii="Arial" w:hAnsi="Arial" w:cs="Arial"/>
          <w:sz w:val="22"/>
          <w:szCs w:val="22"/>
        </w:rPr>
        <w:t>DZ.U. z 201</w:t>
      </w:r>
      <w:r w:rsidR="003C0400" w:rsidRPr="007042AF">
        <w:rPr>
          <w:rFonts w:ascii="Arial" w:hAnsi="Arial" w:cs="Arial"/>
          <w:sz w:val="22"/>
          <w:szCs w:val="22"/>
        </w:rPr>
        <w:t>8</w:t>
      </w:r>
      <w:r w:rsidR="00D725C7" w:rsidRPr="007042AF">
        <w:rPr>
          <w:rFonts w:ascii="Arial" w:hAnsi="Arial" w:cs="Arial"/>
          <w:sz w:val="22"/>
          <w:szCs w:val="22"/>
        </w:rPr>
        <w:t xml:space="preserve"> r., poz. 1</w:t>
      </w:r>
      <w:r w:rsidR="003C0400" w:rsidRPr="007042AF">
        <w:rPr>
          <w:rFonts w:ascii="Arial" w:hAnsi="Arial" w:cs="Arial"/>
          <w:sz w:val="22"/>
          <w:szCs w:val="22"/>
        </w:rPr>
        <w:t>202</w:t>
      </w:r>
      <w:r w:rsidR="00D725C7" w:rsidRPr="007042AF">
        <w:rPr>
          <w:rFonts w:ascii="Arial" w:hAnsi="Arial" w:cs="Arial"/>
          <w:sz w:val="22"/>
          <w:szCs w:val="22"/>
        </w:rPr>
        <w:t>, z późn.zm</w:t>
      </w:r>
      <w:r w:rsidRPr="007042AF">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FE1471"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w:t>
      </w:r>
      <w:r w:rsidR="000D0ACE" w:rsidRPr="00FE1471">
        <w:rPr>
          <w:rFonts w:ascii="Arial" w:hAnsi="Arial" w:cs="Arial"/>
          <w:sz w:val="22"/>
          <w:szCs w:val="22"/>
        </w:rPr>
        <w:t xml:space="preserve"> do akceptacji </w:t>
      </w:r>
      <w:r w:rsidRPr="00FE1471">
        <w:rPr>
          <w:rFonts w:ascii="Arial" w:hAnsi="Arial" w:cs="Arial"/>
          <w:sz w:val="22"/>
          <w:szCs w:val="22"/>
        </w:rPr>
        <w:t xml:space="preserve"> Zamawiającemu certyfikatów, deklaracji zgodności, atestów na wbudowane materiały i zamontowane urządzenia</w:t>
      </w:r>
      <w:r w:rsidR="000D0ACE" w:rsidRPr="00FE1471">
        <w:rPr>
          <w:rFonts w:ascii="Arial" w:hAnsi="Arial" w:cs="Arial"/>
          <w:sz w:val="22"/>
          <w:szCs w:val="22"/>
        </w:rPr>
        <w:t xml:space="preserve"> w postaci wniosków o zatwierdzenie materiałów</w:t>
      </w:r>
      <w:r w:rsidRPr="00FE1471">
        <w:rPr>
          <w:rFonts w:ascii="Arial" w:hAnsi="Arial" w:cs="Arial"/>
          <w:sz w:val="22"/>
          <w:szCs w:val="22"/>
        </w:rPr>
        <w:t xml:space="preserve">  przed ich wbudowaniem</w:t>
      </w:r>
      <w:r w:rsidR="000D0ACE" w:rsidRPr="00FE1471">
        <w:rPr>
          <w:rFonts w:ascii="Arial" w:hAnsi="Arial" w:cs="Arial"/>
          <w:sz w:val="22"/>
          <w:szCs w:val="22"/>
        </w:rPr>
        <w:t>,</w:t>
      </w:r>
      <w:r w:rsidR="00FE1471" w:rsidRPr="00FE1471">
        <w:rPr>
          <w:rFonts w:ascii="Arial" w:hAnsi="Arial" w:cs="Arial"/>
          <w:sz w:val="22"/>
          <w:szCs w:val="22"/>
        </w:rPr>
        <w:t xml:space="preserve"> protokołów odbiorów częściowych, protokołów prób i innych niezbędnych dokumentów,</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765A3C">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765A3C">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765A3C">
        <w:rPr>
          <w:rFonts w:ascii="Arial" w:hAnsi="Arial" w:cs="Arial"/>
          <w:sz w:val="22"/>
          <w:szCs w:val="22"/>
        </w:rPr>
        <w:t xml:space="preserve"> </w:t>
      </w:r>
      <w:r w:rsidRPr="002F16CC">
        <w:rPr>
          <w:rFonts w:ascii="Arial" w:hAnsi="Arial" w:cs="Arial"/>
          <w:sz w:val="22"/>
          <w:szCs w:val="22"/>
        </w:rPr>
        <w:t>administracyjnymi</w:t>
      </w:r>
      <w:r w:rsidR="00765A3C">
        <w:rPr>
          <w:rFonts w:ascii="Arial" w:hAnsi="Arial" w:cs="Arial"/>
          <w:sz w:val="22"/>
          <w:szCs w:val="22"/>
        </w:rPr>
        <w:t xml:space="preserve"> </w:t>
      </w:r>
      <w:r w:rsidRPr="002F16CC">
        <w:rPr>
          <w:rFonts w:ascii="Arial" w:hAnsi="Arial" w:cs="Arial"/>
          <w:sz w:val="22"/>
          <w:szCs w:val="22"/>
        </w:rPr>
        <w:t>o</w:t>
      </w:r>
      <w:r w:rsidR="00765A3C">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robót zgodnie z przepisami bezpieczeństwa i higieny pracy oraz </w:t>
      </w:r>
      <w:r w:rsidRPr="002F16CC">
        <w:rPr>
          <w:rFonts w:ascii="Arial" w:hAnsi="Arial" w:cs="Arial"/>
          <w:sz w:val="22"/>
          <w:szCs w:val="22"/>
        </w:rPr>
        <w:lastRenderedPageBreak/>
        <w:t>przeciwpożarowymi i spełnienia wymagań ochrony środowiska, w tym opracowania i wdrożenia w razie konieczności projektu czasowej  organizacji ruchu,</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w:t>
      </w:r>
      <w:r w:rsidR="001C7AF7">
        <w:rPr>
          <w:rFonts w:ascii="Arial" w:hAnsi="Arial" w:cs="Arial"/>
          <w:sz w:val="22"/>
          <w:szCs w:val="22"/>
        </w:rPr>
        <w:t>………………………………………………………</w:t>
      </w:r>
      <w:r w:rsidR="009C265B">
        <w:rPr>
          <w:rFonts w:ascii="Arial" w:hAnsi="Arial" w:cs="Arial"/>
          <w:sz w:val="22"/>
          <w:szCs w:val="22"/>
        </w:rPr>
        <w:t>.</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552981" w:rsidRPr="0075424B" w:rsidRDefault="0055298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pozwoleni</w:t>
      </w:r>
      <w:r w:rsidR="00941E8B" w:rsidRPr="0075424B">
        <w:rPr>
          <w:rFonts w:ascii="Arial" w:hAnsi="Arial" w:cs="Arial"/>
          <w:sz w:val="22"/>
          <w:szCs w:val="22"/>
        </w:rPr>
        <w:t>e</w:t>
      </w:r>
      <w:r w:rsidRPr="0075424B">
        <w:rPr>
          <w:rFonts w:ascii="Arial" w:hAnsi="Arial" w:cs="Arial"/>
          <w:sz w:val="22"/>
          <w:szCs w:val="22"/>
        </w:rPr>
        <w:t xml:space="preserve"> na budowę</w:t>
      </w:r>
      <w:r w:rsidR="00A87047" w:rsidRPr="0075424B">
        <w:rPr>
          <w:rFonts w:ascii="Arial" w:hAnsi="Arial" w:cs="Arial"/>
          <w:sz w:val="22"/>
          <w:szCs w:val="22"/>
        </w:rPr>
        <w:t>;</w:t>
      </w:r>
    </w:p>
    <w:p w:rsidR="003A7B87" w:rsidRDefault="003A7B87"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pozwolenie na użytkowanie;</w:t>
      </w:r>
    </w:p>
    <w:p w:rsidR="00552981" w:rsidRDefault="00552981"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w:t>
      </w:r>
      <w:r w:rsidR="000628C3">
        <w:rPr>
          <w:rFonts w:ascii="Arial" w:hAnsi="Arial" w:cs="Arial"/>
          <w:sz w:val="22"/>
          <w:szCs w:val="22"/>
        </w:rPr>
        <w:t>ą</w:t>
      </w:r>
      <w:r w:rsidR="00A87047">
        <w:rPr>
          <w:rFonts w:ascii="Arial" w:hAnsi="Arial" w:cs="Arial"/>
          <w:sz w:val="22"/>
          <w:szCs w:val="22"/>
        </w:rPr>
        <w:t xml:space="preserve"> powykonawcz</w:t>
      </w:r>
      <w:r w:rsidR="000628C3">
        <w:rPr>
          <w:rFonts w:ascii="Arial" w:hAnsi="Arial" w:cs="Arial"/>
          <w:sz w:val="22"/>
          <w:szCs w:val="22"/>
        </w:rPr>
        <w:t>ą</w:t>
      </w:r>
      <w:r w:rsidRPr="002F16CC">
        <w:rPr>
          <w:rFonts w:ascii="Arial" w:hAnsi="Arial" w:cs="Arial"/>
          <w:sz w:val="22"/>
          <w:szCs w:val="22"/>
        </w:rPr>
        <w:t>;</w:t>
      </w:r>
    </w:p>
    <w:p w:rsidR="00552981" w:rsidRPr="000628C3" w:rsidRDefault="003266D2"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 xml:space="preserve">z naniesionymi w trakcie budowy zmianami </w:t>
      </w:r>
      <w:r w:rsidR="00BF2675" w:rsidRPr="000628C3">
        <w:rPr>
          <w:rFonts w:ascii="Arial" w:hAnsi="Arial" w:cs="Arial"/>
          <w:sz w:val="22"/>
          <w:szCs w:val="22"/>
        </w:rPr>
        <w:t>wraz z kwalifikacją odstąpienia dokonaną przez projektanta/projektantów</w:t>
      </w:r>
      <w:r w:rsidR="00877442" w:rsidRPr="000628C3">
        <w:rPr>
          <w:rFonts w:ascii="Arial" w:hAnsi="Arial" w:cs="Arial"/>
          <w:sz w:val="22"/>
          <w:szCs w:val="22"/>
        </w:rPr>
        <w:t>;</w:t>
      </w:r>
    </w:p>
    <w:p w:rsidR="00781BB5" w:rsidRPr="000628C3" w:rsidRDefault="003A4F1B" w:rsidP="00996051">
      <w:pPr>
        <w:numPr>
          <w:ilvl w:val="1"/>
          <w:numId w:val="86"/>
        </w:numPr>
        <w:tabs>
          <w:tab w:val="left" w:pos="992"/>
        </w:tabs>
        <w:ind w:left="992" w:hanging="283"/>
        <w:jc w:val="both"/>
        <w:rPr>
          <w:rFonts w:ascii="Arial" w:hAnsi="Arial" w:cs="Arial"/>
          <w:sz w:val="22"/>
          <w:szCs w:val="22"/>
          <w:lang w:eastAsia="ar-SA"/>
        </w:rPr>
      </w:pPr>
      <w:r w:rsidRPr="000628C3">
        <w:rPr>
          <w:rFonts w:ascii="Arial" w:hAnsi="Arial" w:cs="Arial"/>
          <w:sz w:val="22"/>
          <w:szCs w:val="22"/>
          <w:lang w:eastAsia="ar-SA"/>
        </w:rPr>
        <w:lastRenderedPageBreak/>
        <w:t>s</w:t>
      </w:r>
      <w:r w:rsidR="00781BB5" w:rsidRPr="000628C3">
        <w:rPr>
          <w:rFonts w:ascii="Arial" w:hAnsi="Arial" w:cs="Arial"/>
          <w:sz w:val="22"/>
          <w:szCs w:val="22"/>
          <w:lang w:eastAsia="ar-SA"/>
        </w:rPr>
        <w:t>porządzenie przez uprawnionego geodetę zestawienia powierzchni wykonanych nawierzchni dróg</w:t>
      </w:r>
      <w:r w:rsidR="000628C3" w:rsidRPr="000628C3">
        <w:rPr>
          <w:rFonts w:ascii="Arial" w:hAnsi="Arial" w:cs="Arial"/>
          <w:sz w:val="22"/>
          <w:szCs w:val="22"/>
          <w:lang w:eastAsia="ar-SA"/>
        </w:rPr>
        <w:t xml:space="preserve"> rowerowych</w:t>
      </w:r>
      <w:r w:rsidR="00781BB5" w:rsidRPr="000628C3">
        <w:rPr>
          <w:rFonts w:ascii="Arial" w:hAnsi="Arial" w:cs="Arial"/>
          <w:sz w:val="22"/>
          <w:szCs w:val="22"/>
          <w:lang w:eastAsia="ar-SA"/>
        </w:rPr>
        <w:t xml:space="preserve"> i zjazdów oraz zestawienia długości krawężników, oporników i obrzeży;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sidR="00EE01DB">
        <w:rPr>
          <w:rFonts w:ascii="Arial" w:hAnsi="Arial" w:cs="Arial"/>
          <w:sz w:val="22"/>
          <w:szCs w:val="22"/>
        </w:rPr>
        <w:t>, odbiorów technicznych i sprawozdań</w:t>
      </w:r>
      <w:r w:rsidRPr="002F16CC">
        <w:rPr>
          <w:rFonts w:ascii="Arial" w:hAnsi="Arial" w:cs="Arial"/>
          <w:sz w:val="22"/>
          <w:szCs w:val="22"/>
        </w:rPr>
        <w:t>;</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świadectwo energetyczne;</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dokumenty odbiorowe UDT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765A3C">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996051">
      <w:pPr>
        <w:numPr>
          <w:ilvl w:val="1"/>
          <w:numId w:val="86"/>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781BB5"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0D0ACE"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e</w:t>
      </w:r>
      <w:r w:rsidR="00E06FA6">
        <w:rPr>
          <w:rFonts w:ascii="Arial" w:hAnsi="Arial" w:cs="Arial"/>
          <w:sz w:val="22"/>
          <w:szCs w:val="22"/>
        </w:rPr>
        <w:t>lektronicznej.</w:t>
      </w:r>
    </w:p>
    <w:p w:rsidR="00781BB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 xml:space="preserve">Dostarczenie Zamawiającemu w ciągu 7 dni od daty podpisania umowy </w:t>
      </w:r>
      <w:r w:rsidRPr="00227F6B">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sidR="00765A3C">
        <w:rPr>
          <w:rFonts w:ascii="Arial" w:hAnsi="Arial" w:cs="Arial"/>
          <w:sz w:val="22"/>
          <w:szCs w:val="22"/>
          <w:lang w:eastAsia="ar-SA"/>
        </w:rPr>
        <w:t xml:space="preserve"> </w:t>
      </w:r>
      <w:r w:rsidRPr="00227F6B">
        <w:rPr>
          <w:rFonts w:ascii="Arial" w:hAnsi="Arial" w:cs="Arial"/>
          <w:sz w:val="22"/>
          <w:szCs w:val="22"/>
          <w:lang w:eastAsia="ar-SA"/>
        </w:rPr>
        <w:t>Do dnia podpisania umowy dostarczenie</w:t>
      </w:r>
      <w:r w:rsidRPr="00227F6B">
        <w:rPr>
          <w:rFonts w:ascii="Arial" w:hAnsi="Arial" w:cs="Arial"/>
          <w:sz w:val="22"/>
          <w:szCs w:val="22"/>
        </w:rPr>
        <w:t xml:space="preserve"> kosztorysu ofertowego uproszczonego zgodnie z przedstawioną ofertą przetargową;</w:t>
      </w:r>
    </w:p>
    <w:p w:rsidR="00781BB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486535">
        <w:rPr>
          <w:rFonts w:ascii="Arial" w:hAnsi="Arial" w:cs="Arial"/>
          <w:sz w:val="22"/>
          <w:szCs w:val="22"/>
        </w:rPr>
        <w:t xml:space="preserve">Przygotowanie niezbędnych materiałów, w tym dokumentację powykonawczą do złożenia </w:t>
      </w:r>
      <w:r w:rsidR="00227F6B" w:rsidRPr="00486535">
        <w:rPr>
          <w:rFonts w:ascii="Arial" w:hAnsi="Arial" w:cs="Arial"/>
          <w:sz w:val="22"/>
          <w:szCs w:val="22"/>
        </w:rPr>
        <w:t>wniosku o pozwolenie na użytkowanie</w:t>
      </w:r>
      <w:r w:rsidR="00FE65C3">
        <w:rPr>
          <w:rFonts w:ascii="Arial" w:hAnsi="Arial" w:cs="Arial"/>
          <w:sz w:val="22"/>
          <w:szCs w:val="22"/>
        </w:rPr>
        <w:t>;</w:t>
      </w:r>
    </w:p>
    <w:p w:rsidR="0048653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b/>
          <w:i/>
          <w:sz w:val="22"/>
          <w:szCs w:val="22"/>
        </w:rPr>
      </w:pPr>
      <w:r w:rsidRPr="00486535">
        <w:rPr>
          <w:rFonts w:ascii="Arial" w:hAnsi="Arial" w:cs="Arial"/>
          <w:b/>
          <w:sz w:val="22"/>
          <w:szCs w:val="22"/>
        </w:rPr>
        <w:t>Wystąpienie i uzyskanie w imieniu Zamawiającego, na podstawie udzielonego pełnomocnictwa, pozwolenia na użytkowanie</w:t>
      </w:r>
      <w:r w:rsidR="00765A3C">
        <w:rPr>
          <w:rFonts w:ascii="Arial" w:hAnsi="Arial" w:cs="Arial"/>
          <w:b/>
          <w:sz w:val="22"/>
          <w:szCs w:val="22"/>
        </w:rPr>
        <w:t xml:space="preserve"> </w:t>
      </w:r>
      <w:r w:rsidR="000628C3" w:rsidRPr="00486535">
        <w:rPr>
          <w:rFonts w:ascii="Arial" w:hAnsi="Arial" w:cs="Arial"/>
          <w:b/>
          <w:sz w:val="22"/>
          <w:szCs w:val="22"/>
        </w:rPr>
        <w:t>wybudowanych obiektów</w:t>
      </w:r>
      <w:r w:rsidR="00FE65C3">
        <w:rPr>
          <w:rFonts w:ascii="Arial" w:hAnsi="Arial" w:cs="Arial"/>
          <w:b/>
          <w:sz w:val="22"/>
          <w:szCs w:val="22"/>
        </w:rPr>
        <w: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lastRenderedPageBreak/>
        <w:t>Wykonawca jest zobowiązany do wykonania, utrzymania w stanie nadającym się do użytku oraz likwidacji wszystkich dróg tymczasowych, niezbędnych do realizacji przedmiotu zamówienia.</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27F6B"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781BB5" w:rsidRPr="00BB619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t>
      </w:r>
      <w:proofErr w:type="spellStart"/>
      <w:r w:rsidRPr="00BB619D">
        <w:rPr>
          <w:rFonts w:ascii="Arial" w:hAnsi="Arial" w:cs="Arial"/>
          <w:sz w:val="22"/>
          <w:szCs w:val="22"/>
        </w:rPr>
        <w:t>wod</w:t>
      </w:r>
      <w:proofErr w:type="spellEnd"/>
      <w:r w:rsidRPr="00BB619D">
        <w:rPr>
          <w:rFonts w:ascii="Arial" w:hAnsi="Arial" w:cs="Arial"/>
          <w:sz w:val="22"/>
          <w:szCs w:val="22"/>
        </w:rPr>
        <w:t>.-</w:t>
      </w:r>
      <w:proofErr w:type="spellStart"/>
      <w:r w:rsidRPr="00BB619D">
        <w:rPr>
          <w:rFonts w:ascii="Arial" w:hAnsi="Arial" w:cs="Arial"/>
          <w:sz w:val="22"/>
          <w:szCs w:val="22"/>
        </w:rPr>
        <w:t>kan</w:t>
      </w:r>
      <w:proofErr w:type="spellEnd"/>
      <w:r w:rsidRPr="00BB619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2C67BD" w:rsidRPr="007349D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r w:rsidR="002C67BD" w:rsidRPr="007349DC">
        <w:rPr>
          <w:rFonts w:ascii="Arial" w:hAnsi="Arial" w:cs="Arial"/>
          <w:sz w:val="22"/>
          <w:szCs w:val="22"/>
        </w:rPr>
        <w:t>.</w:t>
      </w:r>
    </w:p>
    <w:p w:rsidR="00781BB5" w:rsidRPr="002C67B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486535"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486535">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w:t>
      </w:r>
      <w:r w:rsidR="00F57294" w:rsidRPr="00486535">
        <w:rPr>
          <w:rFonts w:ascii="Arial" w:hAnsi="Arial" w:cs="Arial"/>
          <w:sz w:val="22"/>
          <w:szCs w:val="22"/>
        </w:rPr>
        <w:t>miesięczny</w:t>
      </w:r>
      <w:r w:rsidRPr="00486535">
        <w:rPr>
          <w:rFonts w:ascii="Arial" w:hAnsi="Arial" w:cs="Arial"/>
          <w:sz w:val="22"/>
          <w:szCs w:val="22"/>
        </w:rPr>
        <w:t xml:space="preserve">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Jeżeli Zamawiający zażąda badań, które nie były przewidziane niniejszą umową, Wykonawca jest zobowiązany przeprowadzić te badania.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sidR="007349DC">
        <w:rPr>
          <w:rFonts w:ascii="Arial" w:hAnsi="Arial" w:cs="Arial"/>
          <w:sz w:val="22"/>
          <w:szCs w:val="22"/>
        </w:rPr>
        <w:t>9</w:t>
      </w:r>
      <w:r w:rsidRPr="002F16CC">
        <w:rPr>
          <w:rFonts w:ascii="Arial" w:hAnsi="Arial" w:cs="Arial"/>
          <w:sz w:val="22"/>
          <w:szCs w:val="22"/>
        </w:rPr>
        <w:t>, zapewni Wykonawca własnym staraniem.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996051">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w:t>
      </w:r>
      <w:r w:rsidR="003C0400" w:rsidRPr="007042AF">
        <w:rPr>
          <w:rFonts w:ascii="Arial" w:eastAsia="SimSun" w:hAnsi="Arial" w:cs="Arial"/>
          <w:kern w:val="3"/>
          <w:sz w:val="22"/>
          <w:szCs w:val="22"/>
          <w:lang w:eastAsia="zh-CN" w:bidi="hi-IN"/>
        </w:rPr>
        <w:t>8</w:t>
      </w:r>
      <w:r w:rsidRPr="007042AF">
        <w:rPr>
          <w:rFonts w:ascii="Arial" w:eastAsia="SimSun" w:hAnsi="Arial" w:cs="Arial"/>
          <w:kern w:val="3"/>
          <w:sz w:val="22"/>
          <w:szCs w:val="22"/>
          <w:lang w:eastAsia="zh-CN" w:bidi="hi-IN"/>
        </w:rPr>
        <w:t xml:space="preserve"> r., poz. </w:t>
      </w:r>
      <w:r w:rsidR="003C0400" w:rsidRPr="007042AF">
        <w:rPr>
          <w:rFonts w:ascii="Arial" w:eastAsia="SimSun" w:hAnsi="Arial" w:cs="Arial"/>
          <w:kern w:val="3"/>
          <w:sz w:val="22"/>
          <w:szCs w:val="22"/>
          <w:lang w:eastAsia="zh-CN" w:bidi="hi-IN"/>
        </w:rPr>
        <w:t>1986</w:t>
      </w:r>
      <w:r w:rsidRPr="007042AF">
        <w:rPr>
          <w:rFonts w:ascii="Arial" w:eastAsia="SimSun" w:hAnsi="Arial" w:cs="Arial"/>
          <w:kern w:val="3"/>
          <w:sz w:val="22"/>
          <w:szCs w:val="22"/>
          <w:lang w:eastAsia="zh-CN" w:bidi="hi-IN"/>
        </w:rPr>
        <w:t xml:space="preserve">z </w:t>
      </w:r>
      <w:proofErr w:type="spellStart"/>
      <w:r w:rsidRPr="007042AF">
        <w:rPr>
          <w:rFonts w:ascii="Arial" w:eastAsia="SimSun" w:hAnsi="Arial" w:cs="Arial"/>
          <w:kern w:val="3"/>
          <w:sz w:val="22"/>
          <w:szCs w:val="22"/>
          <w:lang w:eastAsia="zh-CN" w:bidi="hi-IN"/>
        </w:rPr>
        <w:t>późn</w:t>
      </w:r>
      <w:proofErr w:type="spellEnd"/>
      <w:r w:rsidRPr="007042AF">
        <w:rPr>
          <w:rFonts w:ascii="Arial" w:eastAsia="SimSun" w:hAnsi="Arial" w:cs="Arial"/>
          <w:kern w:val="3"/>
          <w:sz w:val="22"/>
          <w:szCs w:val="22"/>
          <w:lang w:eastAsia="zh-CN" w:bidi="hi-IN"/>
        </w:rPr>
        <w:t>.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przedkładał dowody odprowadzenia składek ZUS, przez cały okres realizacji zamówienia.</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przypadku dwukrotnego nie wywiązania się z obowiązku wskazanego w ust. 20 i 21 lub zmiany sposobu zatrudnienia osób, Zamawiający ma prawo od umowy odstąpić z winy </w:t>
      </w:r>
      <w:r w:rsidRPr="002F16CC">
        <w:rPr>
          <w:rFonts w:ascii="Arial" w:eastAsia="SimSun" w:hAnsi="Arial" w:cs="Arial"/>
          <w:kern w:val="3"/>
          <w:sz w:val="22"/>
          <w:szCs w:val="22"/>
          <w:lang w:eastAsia="zh-CN" w:bidi="hi-IN"/>
        </w:rPr>
        <w:lastRenderedPageBreak/>
        <w:t>Wykonawcy i naliczyć dodatkowo kary umowne przewidziane umową.</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765A3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765A3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D0396D" w:rsidRPr="002F16CC" w:rsidRDefault="00D0396D"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D725C7">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765A3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lastRenderedPageBreak/>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765A3C">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996051">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wobec Wykonawcy wszczęto postępowanie egzekucyjne, w wyniku którego doszło do zajęcia rachunku bankowego, wierzytelności i innych praw majątkowych wykonawcy przysługujących od Zamawiającego,</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996051">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8443B1" w:rsidRPr="002F16CC" w:rsidRDefault="008443B1" w:rsidP="00781BB5">
      <w:pPr>
        <w:pStyle w:val="Tekstpodstawowy"/>
        <w:spacing w:line="240" w:lineRule="auto"/>
        <w:ind w:left="360"/>
        <w:jc w:val="center"/>
        <w:rPr>
          <w:rFonts w:ascii="Arial" w:hAnsi="Arial" w:cs="Arial"/>
          <w:sz w:val="22"/>
          <w:szCs w:val="22"/>
        </w:rPr>
      </w:pPr>
    </w:p>
    <w:p w:rsidR="00781BB5" w:rsidRPr="00691E0D" w:rsidRDefault="00781BB5" w:rsidP="00996051">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781BB5" w:rsidRPr="00691E0D" w:rsidRDefault="00781BB5" w:rsidP="00996051">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996051">
      <w:pPr>
        <w:pStyle w:val="Akapitzlist"/>
        <w:numPr>
          <w:ilvl w:val="0"/>
          <w:numId w:val="64"/>
        </w:numPr>
        <w:ind w:left="851"/>
        <w:jc w:val="both"/>
        <w:rPr>
          <w:rFonts w:ascii="Arial" w:hAnsi="Arial" w:cs="Arial"/>
          <w:sz w:val="22"/>
          <w:szCs w:val="22"/>
        </w:rPr>
      </w:pPr>
      <w:bookmarkStart w:id="48" w:name="_Hlk505449044"/>
      <w:r w:rsidRPr="00691E0D">
        <w:rPr>
          <w:rFonts w:ascii="Arial" w:eastAsia="SimSun" w:hAnsi="Arial" w:cs="Arial"/>
          <w:kern w:val="3"/>
          <w:sz w:val="22"/>
          <w:szCs w:val="22"/>
          <w:lang w:eastAsia="zh-CN" w:bidi="hi-IN"/>
        </w:rPr>
        <w:t xml:space="preserve">odebrać przedmiot umowy </w:t>
      </w:r>
      <w:bookmarkEnd w:id="48"/>
      <w:r w:rsidRPr="00691E0D">
        <w:rPr>
          <w:rFonts w:ascii="Arial" w:eastAsia="SimSun" w:hAnsi="Arial" w:cs="Arial"/>
          <w:kern w:val="3"/>
          <w:sz w:val="22"/>
          <w:szCs w:val="22"/>
          <w:lang w:eastAsia="zh-CN" w:bidi="hi-IN"/>
        </w:rPr>
        <w:t>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2B604E">
        <w:rPr>
          <w:rFonts w:ascii="Arial" w:eastAsia="SimSun" w:hAnsi="Arial" w:cs="Arial"/>
          <w:kern w:val="3"/>
          <w:sz w:val="22"/>
          <w:szCs w:val="22"/>
          <w:lang w:eastAsia="zh-CN" w:bidi="hi-IN"/>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FA634B" w:rsidRDefault="00FA634B" w:rsidP="00996051">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7B1734" w:rsidRDefault="007B1734" w:rsidP="00781BB5">
      <w:pPr>
        <w:shd w:val="clear" w:color="auto" w:fill="FFFFFF"/>
        <w:tabs>
          <w:tab w:val="left" w:pos="284"/>
        </w:tabs>
        <w:spacing w:before="120"/>
        <w:ind w:left="284"/>
        <w:jc w:val="both"/>
        <w:rPr>
          <w:rFonts w:ascii="Arial" w:hAnsi="Arial" w:cs="Arial"/>
          <w:sz w:val="22"/>
          <w:szCs w:val="22"/>
          <w:highlight w:val="yellow"/>
        </w:rPr>
      </w:pPr>
    </w:p>
    <w:p w:rsidR="00DD258A" w:rsidRDefault="00DD258A" w:rsidP="00781BB5">
      <w:pPr>
        <w:shd w:val="clear" w:color="auto" w:fill="FFFFFF"/>
        <w:tabs>
          <w:tab w:val="left" w:pos="284"/>
        </w:tabs>
        <w:spacing w:before="120"/>
        <w:ind w:left="284"/>
        <w:jc w:val="both"/>
        <w:rPr>
          <w:rFonts w:ascii="Arial" w:hAnsi="Arial" w:cs="Arial"/>
          <w:sz w:val="22"/>
          <w:szCs w:val="22"/>
          <w:highlight w:val="yellow"/>
        </w:rPr>
      </w:pPr>
    </w:p>
    <w:p w:rsidR="00DD258A" w:rsidRDefault="00DD258A"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sidR="00765A3C">
        <w:rPr>
          <w:rFonts w:ascii="Arial" w:hAnsi="Arial" w:cs="Arial"/>
          <w:sz w:val="22"/>
          <w:szCs w:val="22"/>
        </w:rPr>
        <w:t xml:space="preserve"> </w:t>
      </w:r>
      <w:r w:rsidRPr="002F16CC">
        <w:rPr>
          <w:rFonts w:ascii="Arial" w:hAnsi="Arial" w:cs="Arial"/>
          <w:sz w:val="22"/>
          <w:szCs w:val="22"/>
        </w:rPr>
        <w:t>postanowień</w:t>
      </w:r>
      <w:r w:rsidR="00765A3C">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765A3C">
        <w:rPr>
          <w:rFonts w:ascii="Arial" w:hAnsi="Arial" w:cs="Arial"/>
          <w:sz w:val="22"/>
          <w:szCs w:val="22"/>
        </w:rPr>
        <w:t xml:space="preserve"> </w:t>
      </w:r>
      <w:r w:rsidRPr="002F16CC">
        <w:rPr>
          <w:rFonts w:ascii="Arial" w:hAnsi="Arial" w:cs="Arial"/>
          <w:sz w:val="22"/>
          <w:szCs w:val="22"/>
        </w:rPr>
        <w:t>obustronną</w:t>
      </w:r>
      <w:r w:rsidR="00765A3C">
        <w:rPr>
          <w:rFonts w:ascii="Arial" w:hAnsi="Arial" w:cs="Arial"/>
          <w:sz w:val="22"/>
          <w:szCs w:val="22"/>
        </w:rPr>
        <w:t xml:space="preserve"> </w:t>
      </w:r>
      <w:r w:rsidRPr="002F16CC">
        <w:rPr>
          <w:rFonts w:ascii="Arial" w:hAnsi="Arial" w:cs="Arial"/>
          <w:sz w:val="22"/>
          <w:szCs w:val="22"/>
        </w:rPr>
        <w:t>wyrażoną</w:t>
      </w:r>
      <w:r w:rsidR="00765A3C">
        <w:rPr>
          <w:rFonts w:ascii="Arial" w:hAnsi="Arial" w:cs="Arial"/>
          <w:sz w:val="22"/>
          <w:szCs w:val="22"/>
        </w:rPr>
        <w:t xml:space="preserve"> </w:t>
      </w:r>
      <w:r w:rsidRPr="002F16CC">
        <w:rPr>
          <w:rFonts w:ascii="Arial" w:hAnsi="Arial" w:cs="Arial"/>
          <w:sz w:val="22"/>
          <w:szCs w:val="22"/>
        </w:rPr>
        <w:t>na</w:t>
      </w:r>
      <w:r w:rsidR="00765A3C">
        <w:rPr>
          <w:rFonts w:ascii="Arial" w:hAnsi="Arial" w:cs="Arial"/>
          <w:sz w:val="22"/>
          <w:szCs w:val="22"/>
        </w:rPr>
        <w:t xml:space="preserve"> </w:t>
      </w:r>
      <w:r w:rsidRPr="002F16CC">
        <w:rPr>
          <w:rFonts w:ascii="Arial" w:hAnsi="Arial" w:cs="Arial"/>
          <w:sz w:val="22"/>
          <w:szCs w:val="22"/>
        </w:rPr>
        <w:t>piśmie</w:t>
      </w:r>
      <w:r w:rsidR="00765A3C">
        <w:rPr>
          <w:rFonts w:ascii="Arial" w:hAnsi="Arial" w:cs="Arial"/>
          <w:sz w:val="22"/>
          <w:szCs w:val="22"/>
        </w:rPr>
        <w:t xml:space="preserve"> </w:t>
      </w:r>
      <w:r w:rsidRPr="002F16CC">
        <w:rPr>
          <w:rFonts w:ascii="Arial" w:hAnsi="Arial" w:cs="Arial"/>
          <w:sz w:val="22"/>
          <w:szCs w:val="22"/>
        </w:rPr>
        <w:t>pod</w:t>
      </w:r>
      <w:r w:rsidR="00765A3C">
        <w:rPr>
          <w:rFonts w:ascii="Arial" w:hAnsi="Arial" w:cs="Arial"/>
          <w:sz w:val="22"/>
          <w:szCs w:val="22"/>
        </w:rPr>
        <w:t xml:space="preserve"> </w:t>
      </w:r>
      <w:r w:rsidRPr="002F16CC">
        <w:rPr>
          <w:rFonts w:ascii="Arial" w:hAnsi="Arial" w:cs="Arial"/>
          <w:sz w:val="22"/>
          <w:szCs w:val="22"/>
        </w:rPr>
        <w:t>rygorem</w:t>
      </w:r>
      <w:r w:rsidR="00765A3C">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765A3C">
        <w:rPr>
          <w:rFonts w:ascii="Arial" w:hAnsi="Arial" w:cs="Arial"/>
          <w:sz w:val="22"/>
          <w:szCs w:val="22"/>
        </w:rPr>
        <w:t xml:space="preserve"> </w:t>
      </w:r>
      <w:r w:rsidRPr="002F16CC">
        <w:rPr>
          <w:rFonts w:ascii="Arial" w:hAnsi="Arial" w:cs="Arial"/>
          <w:sz w:val="22"/>
          <w:szCs w:val="22"/>
        </w:rPr>
        <w:t xml:space="preserve">dokonania zmian postanowień umowy zawartej z wybranym </w:t>
      </w:r>
      <w:r w:rsidRPr="002F16CC">
        <w:rPr>
          <w:rFonts w:ascii="Arial" w:hAnsi="Arial" w:cs="Arial"/>
          <w:sz w:val="22"/>
          <w:szCs w:val="22"/>
        </w:rPr>
        <w:lastRenderedPageBreak/>
        <w:t>Wykonawcą w następujących przypadkach:</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765A3C">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765A3C">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781BB5" w:rsidRPr="002F16CC" w:rsidRDefault="00781BB5" w:rsidP="00996051">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765A3C">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765A3C">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765A3C">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765A3C">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765A3C">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sidR="00765A3C">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765A3C">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765A3C">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765A3C">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765A3C">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765A3C">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765A3C">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sidR="00765A3C">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765A3C">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765A3C">
        <w:rPr>
          <w:rFonts w:ascii="Arial" w:hAnsi="Arial" w:cs="Arial"/>
          <w:sz w:val="22"/>
          <w:szCs w:val="22"/>
        </w:rPr>
        <w:t xml:space="preserve"> </w:t>
      </w:r>
      <w:r w:rsidRPr="002F16CC">
        <w:rPr>
          <w:rFonts w:ascii="Arial" w:hAnsi="Arial" w:cs="Arial"/>
          <w:sz w:val="22"/>
          <w:szCs w:val="22"/>
        </w:rPr>
        <w:t>konsekwencji działania siły wyższej;</w:t>
      </w:r>
      <w:r w:rsidR="00765A3C">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765A3C">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765A3C">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765A3C">
        <w:rPr>
          <w:rFonts w:ascii="Arial" w:hAnsi="Arial" w:cs="Arial"/>
          <w:sz w:val="22"/>
          <w:szCs w:val="22"/>
        </w:rPr>
        <w:t xml:space="preserve"> </w:t>
      </w:r>
      <w:r w:rsidRPr="002F16CC">
        <w:rPr>
          <w:rFonts w:ascii="Arial" w:hAnsi="Arial" w:cs="Arial"/>
          <w:sz w:val="22"/>
          <w:szCs w:val="22"/>
        </w:rPr>
        <w:t xml:space="preserve">wykonawcy wykonanie w części lub w całości jego zobowiązania </w:t>
      </w:r>
      <w:r w:rsidRPr="002F16CC">
        <w:rPr>
          <w:rFonts w:ascii="Arial" w:hAnsi="Arial" w:cs="Arial"/>
          <w:sz w:val="22"/>
          <w:szCs w:val="22"/>
        </w:rPr>
        <w:lastRenderedPageBreak/>
        <w:t>wynikającego z niniejszej umowy;</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w:t>
      </w:r>
      <w:proofErr w:type="spellEnd"/>
      <w:r w:rsidR="00781BB5"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b</w:t>
      </w:r>
      <w:proofErr w:type="spellEnd"/>
      <w:r w:rsidR="00781BB5" w:rsidRPr="002F16CC">
        <w:rPr>
          <w:rFonts w:ascii="Arial" w:eastAsia="SimSun" w:hAnsi="Arial" w:cs="Arial"/>
          <w:kern w:val="3"/>
          <w:sz w:val="22"/>
          <w:szCs w:val="22"/>
          <w:lang w:eastAsia="zh-CN" w:bidi="hi-IN"/>
        </w:rPr>
        <w:t>) modyfikowały równowagi ekonomicznej umowy na korzyść wykonawcy w sposób, który nie był</w:t>
      </w:r>
      <w:r w:rsidR="00765A3C">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996051">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765A3C">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765A3C">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FE65C3" w:rsidRDefault="00FE65C3"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lastRenderedPageBreak/>
        <w:t>1. Zamawiający może rozwiązać umowę</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sidR="002B604E">
        <w:rPr>
          <w:rFonts w:ascii="Arial" w:hAnsi="Arial" w:cs="Arial"/>
          <w:sz w:val="22"/>
          <w:szCs w:val="22"/>
        </w:rPr>
        <w:t xml:space="preserve"> </w:t>
      </w:r>
      <w:r w:rsidRPr="002F16CC">
        <w:rPr>
          <w:rFonts w:ascii="Arial" w:hAnsi="Arial" w:cs="Arial"/>
          <w:sz w:val="22"/>
          <w:szCs w:val="22"/>
        </w:rPr>
        <w:t>i doprowadzenia do stanu poprzedniego, na własny koszt.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2B604E">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Umowę sporządzono w trzech jednobrzmiących egzemplarzach, 1 egz. dla Wykonawcy, 2 egz. dla Zamawiającego</w:t>
      </w:r>
    </w:p>
    <w:p w:rsidR="00781BB5" w:rsidRDefault="00781BB5" w:rsidP="00781BB5">
      <w:pPr>
        <w:pStyle w:val="Tekstpodstawowy"/>
        <w:spacing w:line="240" w:lineRule="auto"/>
        <w:rPr>
          <w:rFonts w:ascii="Arial" w:hAnsi="Arial" w:cs="Arial"/>
          <w:b w:val="0"/>
          <w:sz w:val="22"/>
          <w:szCs w:val="22"/>
        </w:rPr>
      </w:pPr>
    </w:p>
    <w:p w:rsidR="00E14042" w:rsidRDefault="00E14042" w:rsidP="00781BB5">
      <w:pPr>
        <w:pStyle w:val="Tekstpodstawowy"/>
        <w:spacing w:line="240" w:lineRule="auto"/>
        <w:rPr>
          <w:rFonts w:ascii="Arial" w:hAnsi="Arial" w:cs="Arial"/>
          <w:b w:val="0"/>
          <w:sz w:val="22"/>
          <w:szCs w:val="22"/>
        </w:rPr>
      </w:pPr>
    </w:p>
    <w:p w:rsidR="00E14042" w:rsidRPr="002F16CC" w:rsidRDefault="00E14042"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Default="00781BB5"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Pr="002F16CC" w:rsidRDefault="00E14042" w:rsidP="00781BB5">
      <w:pPr>
        <w:jc w:val="both"/>
        <w:rPr>
          <w:rFonts w:ascii="Arial" w:hAnsi="Arial" w:cs="Arial"/>
          <w:b/>
          <w:sz w:val="22"/>
          <w:szCs w:val="22"/>
        </w:rPr>
      </w:pPr>
      <w:bookmarkStart w:id="49" w:name="_GoBack"/>
      <w:bookmarkEnd w:id="49"/>
    </w:p>
    <w:p w:rsidR="00781BB5" w:rsidRPr="00765A3C" w:rsidRDefault="00781BB5" w:rsidP="00765A3C">
      <w:pPr>
        <w:rPr>
          <w:rFonts w:ascii="Arial" w:hAnsi="Arial" w:cs="Arial"/>
          <w:b/>
          <w:sz w:val="22"/>
          <w:szCs w:val="22"/>
        </w:rPr>
      </w:pPr>
      <w:r w:rsidRPr="002F16CC">
        <w:rPr>
          <w:rFonts w:ascii="Arial" w:hAnsi="Arial" w:cs="Arial"/>
          <w:b/>
          <w:sz w:val="22"/>
          <w:szCs w:val="22"/>
        </w:rPr>
        <w:t xml:space="preserve">       KONTRASYGNATA:</w:t>
      </w:r>
    </w:p>
    <w:sectPr w:rsidR="00781BB5" w:rsidRPr="00765A3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2034" w:rsidRDefault="00932034">
      <w:r>
        <w:separator/>
      </w:r>
    </w:p>
  </w:endnote>
  <w:endnote w:type="continuationSeparator" w:id="0">
    <w:p w:rsidR="00932034" w:rsidRDefault="00932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Content>
      <w:p w:rsidR="007F14F1" w:rsidRPr="007E5F74" w:rsidRDefault="007F14F1"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30567E">
          <w:rPr>
            <w:rFonts w:asciiTheme="majorHAnsi" w:eastAsiaTheme="majorEastAsia" w:hAnsiTheme="majorHAnsi" w:cstheme="majorBidi"/>
            <w:noProof/>
          </w:rPr>
          <w:t>3</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sz w:val="20"/>
        <w:szCs w:val="20"/>
      </w:rPr>
      <w:id w:val="2560353"/>
      <w:docPartObj>
        <w:docPartGallery w:val="Page Numbers (Bottom of Page)"/>
        <w:docPartUnique/>
      </w:docPartObj>
    </w:sdtPr>
    <w:sdtEndPr>
      <w:rPr>
        <w:rFonts w:ascii="Times New Roman" w:hAnsi="Times New Roman"/>
      </w:rPr>
    </w:sdtEndPr>
    <w:sdtContent>
      <w:p w:rsidR="007F14F1" w:rsidRPr="00A14F52" w:rsidRDefault="007F14F1" w:rsidP="00172C00">
        <w:pPr>
          <w:ind w:left="142"/>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7F14F1" w:rsidRPr="00A14F52" w:rsidRDefault="007F14F1" w:rsidP="00172C00">
        <w:pPr>
          <w:ind w:left="142"/>
          <w:rPr>
            <w:rFonts w:ascii="Arial" w:hAnsi="Arial" w:cs="Arial"/>
          </w:rPr>
        </w:pPr>
        <w:r>
          <w:rPr>
            <w:rFonts w:ascii="Arial" w:hAnsi="Arial" w:cs="Arial"/>
            <w:noProof/>
          </w:rPr>
          <mc:AlternateContent>
            <mc:Choice Requires="wps">
              <w:drawing>
                <wp:anchor distT="4294967291" distB="4294967291" distL="114300" distR="114300" simplePos="0" relativeHeight="251684864" behindDoc="0" locked="0" layoutInCell="1" allowOverlap="1">
                  <wp:simplePos x="0" y="0"/>
                  <wp:positionH relativeFrom="column">
                    <wp:posOffset>509905</wp:posOffset>
                  </wp:positionH>
                  <wp:positionV relativeFrom="paragraph">
                    <wp:posOffset>80644</wp:posOffset>
                  </wp:positionV>
                  <wp:extent cx="5295900" cy="0"/>
                  <wp:effectExtent l="0" t="0" r="0" b="0"/>
                  <wp:wrapNone/>
                  <wp:docPr id="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59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4DC2F" id="Line 3" o:spid="_x0000_s1026" style="position:absolute;z-index:2516848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0.15pt,6.35pt" to="457.1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" strokeweight="1.5pt"/>
              </w:pict>
            </mc:Fallback>
          </mc:AlternateContent>
        </w:r>
      </w:p>
      <w:p w:rsidR="007F14F1" w:rsidRPr="00A14F52" w:rsidRDefault="007F14F1" w:rsidP="00172C00">
        <w:pPr>
          <w:ind w:left="142"/>
          <w:jc w:val="center"/>
          <w:rPr>
            <w:rFonts w:ascii="Arial" w:hAnsi="Arial" w:cs="Arial"/>
          </w:rPr>
        </w:pPr>
        <w:r w:rsidRPr="00A14F52">
          <w:rPr>
            <w:rFonts w:ascii="Arial" w:hAnsi="Arial" w:cs="Arial"/>
          </w:rPr>
          <w:t>Świeszyno 71, 76-024 Świeszyno, powiat koszaliński</w:t>
        </w:r>
      </w:p>
      <w:p w:rsidR="007F14F1" w:rsidRPr="00A14F52" w:rsidRDefault="007F14F1" w:rsidP="00172C00">
        <w:pPr>
          <w:ind w:left="142"/>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1"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7F14F1" w:rsidRPr="00F936AD" w:rsidRDefault="007F14F1" w:rsidP="00172C00">
        <w:pPr>
          <w:pStyle w:val="Stopka"/>
          <w:tabs>
            <w:tab w:val="clear" w:pos="9072"/>
            <w:tab w:val="right" w:pos="9356"/>
          </w:tabs>
          <w:ind w:left="-284"/>
          <w:jc w:val="center"/>
          <w:rPr>
            <w:rFonts w:asciiTheme="majorHAnsi" w:hAnsiTheme="majorHAnsi"/>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2034" w:rsidRDefault="00932034">
      <w:r>
        <w:separator/>
      </w:r>
    </w:p>
  </w:footnote>
  <w:footnote w:type="continuationSeparator" w:id="0">
    <w:p w:rsidR="00932034" w:rsidRDefault="00932034">
      <w:r>
        <w:continuationSeparator/>
      </w:r>
    </w:p>
  </w:footnote>
  <w:footnote w:id="1">
    <w:p w:rsidR="007F14F1" w:rsidRDefault="007F14F1"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7F14F1" w:rsidRPr="00937040" w:rsidRDefault="007F14F1"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7F14F1" w:rsidRPr="00937040" w:rsidRDefault="007F14F1"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F14F1" w:rsidRPr="0063508D" w:rsidRDefault="007F14F1"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14F1" w:rsidRPr="00172C00" w:rsidRDefault="007F14F1" w:rsidP="00172C00">
    <w:pPr>
      <w:pStyle w:val="Nagwek"/>
      <w:rPr>
        <w:lang w:val="en-US"/>
      </w:rPr>
    </w:pPr>
    <w:bookmarkStart w:id="50" w:name="_Hlk536598821"/>
    <w:r>
      <w:rPr>
        <w:noProof/>
      </w:rPr>
      <w:drawing>
        <wp:anchor distT="0" distB="0" distL="114300" distR="114300" simplePos="0" relativeHeight="251688960" behindDoc="1" locked="0" layoutInCell="1" allowOverlap="1">
          <wp:simplePos x="0" y="0"/>
          <wp:positionH relativeFrom="column">
            <wp:posOffset>4681855</wp:posOffset>
          </wp:positionH>
          <wp:positionV relativeFrom="paragraph">
            <wp:posOffset>-102870</wp:posOffset>
          </wp:positionV>
          <wp:extent cx="1114425" cy="729615"/>
          <wp:effectExtent l="0" t="0" r="952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1">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687936" behindDoc="0" locked="0" layoutInCell="1" allowOverlap="1">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2">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anchor distT="0" distB="0" distL="114300" distR="114300" simplePos="0" relativeHeight="251686912" behindDoc="1" locked="0" layoutInCell="1" allowOverlap="1">
          <wp:simplePos x="0" y="0"/>
          <wp:positionH relativeFrom="column">
            <wp:posOffset>1767205</wp:posOffset>
          </wp:positionH>
          <wp:positionV relativeFrom="paragraph">
            <wp:posOffset>1905</wp:posOffset>
          </wp:positionV>
          <wp:extent cx="603885" cy="590550"/>
          <wp:effectExtent l="0" t="0" r="5715" b="0"/>
          <wp:wrapTight wrapText="bothSides">
            <wp:wrapPolygon edited="0">
              <wp:start x="0" y="0"/>
              <wp:lineTo x="0" y="20903"/>
              <wp:lineTo x="21123" y="20903"/>
              <wp:lineTo x="21123" y="0"/>
              <wp:lineTo x="0" y="0"/>
            </wp:wrapPolygon>
          </wp:wrapTight>
          <wp:docPr id="21" name="Obraz 2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3"/>
                  <a:srcRect/>
                  <a:stretch>
                    <a:fillRect/>
                  </a:stretch>
                </pic:blipFill>
                <pic:spPr bwMode="auto">
                  <a:xfrm>
                    <a:off x="0" y="0"/>
                    <a:ext cx="603885" cy="590550"/>
                  </a:xfrm>
                  <a:prstGeom prst="rect">
                    <a:avLst/>
                  </a:prstGeom>
                  <a:noFill/>
                  <a:ln w="9525">
                    <a:noFill/>
                    <a:miter lim="800000"/>
                    <a:headEnd/>
                    <a:tailEnd/>
                  </a:ln>
                </pic:spPr>
              </pic:pic>
            </a:graphicData>
          </a:graphic>
        </wp:anchor>
      </w:drawing>
    </w:r>
    <w:r>
      <w:rPr>
        <w:noProof/>
      </w:rPr>
      <w:drawing>
        <wp:inline distT="0" distB="0" distL="0" distR="0">
          <wp:extent cx="887225" cy="590550"/>
          <wp:effectExtent l="0" t="0" r="8255"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p w:rsidR="007F14F1" w:rsidRDefault="007F14F1" w:rsidP="00172C00">
    <w:pPr>
      <w:pStyle w:val="Nagwek"/>
      <w:jc w:val="center"/>
      <w:rPr>
        <w:rFonts w:ascii="Arial" w:hAnsi="Arial" w:cs="Arial"/>
        <w:sz w:val="18"/>
      </w:rPr>
    </w:pPr>
    <w:r w:rsidRPr="00172C00">
      <w:rPr>
        <w:rFonts w:ascii="Arial" w:hAnsi="Arial" w:cs="Arial"/>
        <w:sz w:val="18"/>
      </w:rPr>
      <w:t>Zadanie pn. "</w:t>
    </w:r>
    <w:r>
      <w:rPr>
        <w:rFonts w:ascii="Arial" w:hAnsi="Arial" w:cs="Arial"/>
        <w:sz w:val="18"/>
      </w:rPr>
      <w:t xml:space="preserve">Budowa świetlicy wiejskiej w miejscowości </w:t>
    </w:r>
    <w:proofErr w:type="spellStart"/>
    <w:r>
      <w:rPr>
        <w:rFonts w:ascii="Arial" w:hAnsi="Arial" w:cs="Arial"/>
        <w:sz w:val="18"/>
      </w:rPr>
      <w:t>Giezkowo</w:t>
    </w:r>
    <w:proofErr w:type="spellEnd"/>
    <w:r w:rsidRPr="00172C00">
      <w:rPr>
        <w:rFonts w:ascii="Arial" w:hAnsi="Arial" w:cs="Arial"/>
        <w:sz w:val="18"/>
      </w:rPr>
      <w:t>" realizowane w ramach operacji</w:t>
    </w:r>
    <w:r>
      <w:rPr>
        <w:rFonts w:ascii="Arial" w:hAnsi="Arial" w:cs="Arial"/>
        <w:sz w:val="18"/>
      </w:rPr>
      <w:t xml:space="preserve"> </w:t>
    </w:r>
    <w:r w:rsidRPr="00172C00">
      <w:rPr>
        <w:rFonts w:ascii="Arial" w:hAnsi="Arial" w:cs="Arial"/>
        <w:sz w:val="18"/>
      </w:rPr>
      <w:t>typu „Inwestycje w obiekty pełniące funkcje kulturalne”  w ramach działania „</w:t>
    </w:r>
    <w:r>
      <w:rPr>
        <w:rFonts w:ascii="Arial" w:hAnsi="Arial" w:cs="Arial"/>
        <w:sz w:val="18"/>
      </w:rPr>
      <w:t>Podstawowe usługi i odnowa wsi na obszarach wiejskich</w:t>
    </w:r>
    <w:r w:rsidRPr="00172C00">
      <w:rPr>
        <w:rFonts w:ascii="Arial" w:hAnsi="Arial" w:cs="Arial"/>
        <w:sz w:val="18"/>
      </w:rPr>
      <w:t>”, objętego PROW na lata 2014-2020</w:t>
    </w:r>
  </w:p>
  <w:bookmarkEnd w:id="50"/>
  <w:p w:rsidR="007F14F1" w:rsidRPr="00172C00" w:rsidRDefault="007F14F1" w:rsidP="00172C00">
    <w:pPr>
      <w:pStyle w:val="Nagwek"/>
      <w:jc w:val="center"/>
      <w:rPr>
        <w:rFonts w:ascii="Arial" w:hAnsi="Arial" w:cs="Arial"/>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14F1" w:rsidRPr="00172C00" w:rsidRDefault="007F14F1" w:rsidP="00B34B4E">
    <w:pPr>
      <w:pStyle w:val="Nagwek"/>
      <w:rPr>
        <w:lang w:val="en-US"/>
      </w:rPr>
    </w:pPr>
    <w:r>
      <w:rPr>
        <w:noProof/>
      </w:rPr>
      <w:drawing>
        <wp:anchor distT="0" distB="0" distL="114300" distR="114300" simplePos="0" relativeHeight="251682816" behindDoc="1" locked="0" layoutInCell="1" allowOverlap="1">
          <wp:simplePos x="0" y="0"/>
          <wp:positionH relativeFrom="column">
            <wp:posOffset>4681855</wp:posOffset>
          </wp:positionH>
          <wp:positionV relativeFrom="paragraph">
            <wp:posOffset>-102870</wp:posOffset>
          </wp:positionV>
          <wp:extent cx="1114425" cy="729615"/>
          <wp:effectExtent l="0" t="0" r="9525" b="0"/>
          <wp:wrapNone/>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1">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681792" behindDoc="0" locked="0" layoutInCell="1" allowOverlap="1">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2">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anchor distT="0" distB="0" distL="114300" distR="114300" simplePos="0" relativeHeight="251680768" behindDoc="1" locked="0" layoutInCell="1" allowOverlap="1">
          <wp:simplePos x="0" y="0"/>
          <wp:positionH relativeFrom="column">
            <wp:posOffset>1767205</wp:posOffset>
          </wp:positionH>
          <wp:positionV relativeFrom="paragraph">
            <wp:posOffset>1905</wp:posOffset>
          </wp:positionV>
          <wp:extent cx="603885" cy="590550"/>
          <wp:effectExtent l="0" t="0" r="5715" b="0"/>
          <wp:wrapTight wrapText="bothSides">
            <wp:wrapPolygon edited="0">
              <wp:start x="0" y="0"/>
              <wp:lineTo x="0" y="20903"/>
              <wp:lineTo x="21123" y="20903"/>
              <wp:lineTo x="21123" y="0"/>
              <wp:lineTo x="0" y="0"/>
            </wp:wrapPolygon>
          </wp:wrapTight>
          <wp:docPr id="12" name="Obraz 1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3"/>
                  <a:srcRect/>
                  <a:stretch>
                    <a:fillRect/>
                  </a:stretch>
                </pic:blipFill>
                <pic:spPr bwMode="auto">
                  <a:xfrm>
                    <a:off x="0" y="0"/>
                    <a:ext cx="603885" cy="590550"/>
                  </a:xfrm>
                  <a:prstGeom prst="rect">
                    <a:avLst/>
                  </a:prstGeom>
                  <a:noFill/>
                  <a:ln w="9525">
                    <a:noFill/>
                    <a:miter lim="800000"/>
                    <a:headEnd/>
                    <a:tailEnd/>
                  </a:ln>
                </pic:spPr>
              </pic:pic>
            </a:graphicData>
          </a:graphic>
        </wp:anchor>
      </w:drawing>
    </w:r>
    <w:r>
      <w:rPr>
        <w:noProof/>
      </w:rPr>
      <w:drawing>
        <wp:inline distT="0" distB="0" distL="0" distR="0">
          <wp:extent cx="887225" cy="590550"/>
          <wp:effectExtent l="0" t="0" r="825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p w:rsidR="007F14F1" w:rsidRDefault="007F14F1" w:rsidP="00172C00">
    <w:pPr>
      <w:pStyle w:val="Nagwek"/>
      <w:jc w:val="center"/>
      <w:rPr>
        <w:rFonts w:ascii="Arial" w:hAnsi="Arial" w:cs="Arial"/>
        <w:sz w:val="18"/>
      </w:rPr>
    </w:pPr>
    <w:r w:rsidRPr="00172C00">
      <w:rPr>
        <w:rFonts w:ascii="Arial" w:hAnsi="Arial" w:cs="Arial"/>
        <w:sz w:val="18"/>
      </w:rPr>
      <w:t>Zadanie pn. "</w:t>
    </w:r>
    <w:r>
      <w:rPr>
        <w:rFonts w:ascii="Arial" w:hAnsi="Arial" w:cs="Arial"/>
        <w:sz w:val="18"/>
      </w:rPr>
      <w:t xml:space="preserve">Budowa świetlicy wiejskiej w miejscowości </w:t>
    </w:r>
    <w:proofErr w:type="spellStart"/>
    <w:r>
      <w:rPr>
        <w:rFonts w:ascii="Arial" w:hAnsi="Arial" w:cs="Arial"/>
        <w:sz w:val="18"/>
      </w:rPr>
      <w:t>Giezkowo</w:t>
    </w:r>
    <w:proofErr w:type="spellEnd"/>
    <w:r w:rsidRPr="00172C00">
      <w:rPr>
        <w:rFonts w:ascii="Arial" w:hAnsi="Arial" w:cs="Arial"/>
        <w:sz w:val="18"/>
      </w:rPr>
      <w:t>" realizowane w ramach operacji</w:t>
    </w:r>
    <w:r>
      <w:rPr>
        <w:rFonts w:ascii="Arial" w:hAnsi="Arial" w:cs="Arial"/>
        <w:sz w:val="18"/>
      </w:rPr>
      <w:t xml:space="preserve"> </w:t>
    </w:r>
    <w:r w:rsidRPr="00172C00">
      <w:rPr>
        <w:rFonts w:ascii="Arial" w:hAnsi="Arial" w:cs="Arial"/>
        <w:sz w:val="18"/>
      </w:rPr>
      <w:t>typu „Inwestycje w obiekty pełniące funkcje kulturalne”  w ramach działania „</w:t>
    </w:r>
    <w:r>
      <w:rPr>
        <w:rFonts w:ascii="Arial" w:hAnsi="Arial" w:cs="Arial"/>
        <w:sz w:val="18"/>
      </w:rPr>
      <w:t>Podstawowe usługi i odnowa wsi na obszarach wiejskich</w:t>
    </w:r>
    <w:r w:rsidRPr="00172C00">
      <w:rPr>
        <w:rFonts w:ascii="Arial" w:hAnsi="Arial" w:cs="Arial"/>
        <w:sz w:val="18"/>
      </w:rPr>
      <w:t>”, objętego PROW na lata 2014-2020</w:t>
    </w:r>
  </w:p>
  <w:p w:rsidR="007F14F1" w:rsidRPr="00172C00" w:rsidRDefault="007F14F1" w:rsidP="00172C00">
    <w:pPr>
      <w:pStyle w:val="Nagwek"/>
      <w:jc w:val="center"/>
      <w:rPr>
        <w:rFonts w:ascii="Arial" w:hAnsi="Arial" w:cs="Arial"/>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8"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3"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4"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9"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0"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2"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3"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4"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7"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8"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9"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0"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1"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3"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4"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5"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78"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0"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1"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6"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8"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0"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4"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5"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6"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7"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8"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9"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2"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3"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4"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5"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6"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8"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0"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1"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98"/>
  </w:num>
  <w:num w:numId="3">
    <w:abstractNumId w:val="110"/>
  </w:num>
  <w:num w:numId="4">
    <w:abstractNumId w:val="40"/>
  </w:num>
  <w:num w:numId="5">
    <w:abstractNumId w:val="28"/>
  </w:num>
  <w:num w:numId="6">
    <w:abstractNumId w:val="96"/>
  </w:num>
  <w:num w:numId="7">
    <w:abstractNumId w:val="46"/>
  </w:num>
  <w:num w:numId="8">
    <w:abstractNumId w:val="32"/>
  </w:num>
  <w:num w:numId="9">
    <w:abstractNumId w:val="105"/>
  </w:num>
  <w:num w:numId="10">
    <w:abstractNumId w:val="57"/>
  </w:num>
  <w:num w:numId="11">
    <w:abstractNumId w:val="20"/>
  </w:num>
  <w:num w:numId="12">
    <w:abstractNumId w:val="19"/>
  </w:num>
  <w:num w:numId="13">
    <w:abstractNumId w:val="64"/>
  </w:num>
  <w:num w:numId="14">
    <w:abstractNumId w:val="65"/>
  </w:num>
  <w:num w:numId="15">
    <w:abstractNumId w:val="84"/>
  </w:num>
  <w:num w:numId="16">
    <w:abstractNumId w:val="76"/>
  </w:num>
  <w:num w:numId="17">
    <w:abstractNumId w:val="82"/>
  </w:num>
  <w:num w:numId="18">
    <w:abstractNumId w:val="49"/>
  </w:num>
  <w:num w:numId="19">
    <w:abstractNumId w:val="27"/>
  </w:num>
  <w:num w:numId="20">
    <w:abstractNumId w:val="48"/>
  </w:num>
  <w:num w:numId="21">
    <w:abstractNumId w:val="38"/>
  </w:num>
  <w:num w:numId="22">
    <w:abstractNumId w:val="41"/>
  </w:num>
  <w:num w:numId="23">
    <w:abstractNumId w:val="43"/>
  </w:num>
  <w:num w:numId="24">
    <w:abstractNumId w:val="88"/>
  </w:num>
  <w:num w:numId="25">
    <w:abstractNumId w:val="16"/>
  </w:num>
  <w:num w:numId="26">
    <w:abstractNumId w:val="23"/>
  </w:num>
  <w:num w:numId="27">
    <w:abstractNumId w:val="45"/>
  </w:num>
  <w:num w:numId="28">
    <w:abstractNumId w:val="51"/>
  </w:num>
  <w:num w:numId="29">
    <w:abstractNumId w:val="26"/>
  </w:num>
  <w:num w:numId="30">
    <w:abstractNumId w:val="29"/>
  </w:num>
  <w:num w:numId="31">
    <w:abstractNumId w:val="73"/>
  </w:num>
  <w:num w:numId="32">
    <w:abstractNumId w:val="91"/>
  </w:num>
  <w:num w:numId="33">
    <w:abstractNumId w:val="90"/>
  </w:num>
  <w:num w:numId="34">
    <w:abstractNumId w:val="56"/>
  </w:num>
  <w:num w:numId="35">
    <w:abstractNumId w:val="34"/>
  </w:num>
  <w:num w:numId="36">
    <w:abstractNumId w:val="85"/>
  </w:num>
  <w:num w:numId="37">
    <w:abstractNumId w:val="61"/>
  </w:num>
  <w:num w:numId="38">
    <w:abstractNumId w:val="42"/>
  </w:num>
  <w:num w:numId="39">
    <w:abstractNumId w:val="39"/>
  </w:num>
  <w:num w:numId="40">
    <w:abstractNumId w:val="47"/>
  </w:num>
  <w:num w:numId="41">
    <w:abstractNumId w:val="2"/>
  </w:num>
  <w:num w:numId="42">
    <w:abstractNumId w:val="35"/>
  </w:num>
  <w:num w:numId="43">
    <w:abstractNumId w:val="33"/>
  </w:num>
  <w:num w:numId="44">
    <w:abstractNumId w:val="6"/>
  </w:num>
  <w:num w:numId="45">
    <w:abstractNumId w:val="1"/>
  </w:num>
  <w:num w:numId="46">
    <w:abstractNumId w:val="109"/>
  </w:num>
  <w:num w:numId="47">
    <w:abstractNumId w:val="22"/>
  </w:num>
  <w:num w:numId="48">
    <w:abstractNumId w:val="63"/>
  </w:num>
  <w:num w:numId="49">
    <w:abstractNumId w:val="87"/>
  </w:num>
  <w:num w:numId="50">
    <w:abstractNumId w:val="17"/>
  </w:num>
  <w:num w:numId="51">
    <w:abstractNumId w:val="24"/>
  </w:num>
  <w:num w:numId="52">
    <w:abstractNumId w:val="83"/>
  </w:num>
  <w:num w:numId="53">
    <w:abstractNumId w:val="101"/>
  </w:num>
  <w:num w:numId="54">
    <w:abstractNumId w:val="97"/>
  </w:num>
  <w:num w:numId="55">
    <w:abstractNumId w:val="55"/>
  </w:num>
  <w:num w:numId="56">
    <w:abstractNumId w:val="31"/>
  </w:num>
  <w:num w:numId="57">
    <w:abstractNumId w:val="78"/>
  </w:num>
  <w:num w:numId="58">
    <w:abstractNumId w:val="103"/>
  </w:num>
  <w:num w:numId="59">
    <w:abstractNumId w:val="8"/>
  </w:num>
  <w:num w:numId="60">
    <w:abstractNumId w:val="77"/>
  </w:num>
  <w:num w:numId="61">
    <w:abstractNumId w:val="25"/>
  </w:num>
  <w:num w:numId="62">
    <w:abstractNumId w:val="36"/>
  </w:num>
  <w:num w:numId="63">
    <w:abstractNumId w:val="58"/>
  </w:num>
  <w:num w:numId="64">
    <w:abstractNumId w:val="74"/>
  </w:num>
  <w:num w:numId="65">
    <w:abstractNumId w:val="86"/>
  </w:num>
  <w:num w:numId="66">
    <w:abstractNumId w:val="70"/>
  </w:num>
  <w:num w:numId="67">
    <w:abstractNumId w:val="66"/>
  </w:num>
  <w:num w:numId="68">
    <w:abstractNumId w:val="95"/>
  </w:num>
  <w:num w:numId="69">
    <w:abstractNumId w:val="108"/>
  </w:num>
  <w:num w:numId="70">
    <w:abstractNumId w:val="100"/>
  </w:num>
  <w:num w:numId="71">
    <w:abstractNumId w:val="80"/>
  </w:num>
  <w:num w:numId="72">
    <w:abstractNumId w:val="79"/>
  </w:num>
  <w:num w:numId="73">
    <w:abstractNumId w:val="52"/>
  </w:num>
  <w:num w:numId="74">
    <w:abstractNumId w:val="60"/>
  </w:num>
  <w:num w:numId="75">
    <w:abstractNumId w:val="99"/>
  </w:num>
  <w:num w:numId="76">
    <w:abstractNumId w:val="106"/>
  </w:num>
  <w:num w:numId="77">
    <w:abstractNumId w:val="92"/>
  </w:num>
  <w:num w:numId="78">
    <w:abstractNumId w:val="69"/>
  </w:num>
  <w:num w:numId="79">
    <w:abstractNumId w:val="107"/>
  </w:num>
  <w:num w:numId="80">
    <w:abstractNumId w:val="102"/>
  </w:num>
  <w:num w:numId="81">
    <w:abstractNumId w:val="21"/>
  </w:num>
  <w:num w:numId="82">
    <w:abstractNumId w:val="67"/>
  </w:num>
  <w:num w:numId="83">
    <w:abstractNumId w:val="89"/>
  </w:num>
  <w:num w:numId="84">
    <w:abstractNumId w:val="62"/>
  </w:num>
  <w:num w:numId="85">
    <w:abstractNumId w:val="14"/>
  </w:num>
  <w:num w:numId="86">
    <w:abstractNumId w:val="11"/>
  </w:num>
  <w:num w:numId="87">
    <w:abstractNumId w:val="93"/>
  </w:num>
  <w:num w:numId="88">
    <w:abstractNumId w:val="18"/>
  </w:num>
  <w:num w:numId="89">
    <w:abstractNumId w:val="72"/>
  </w:num>
  <w:num w:numId="90">
    <w:abstractNumId w:val="104"/>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7"/>
  </w:num>
  <w:num w:numId="95">
    <w:abstractNumId w:val="30"/>
  </w:num>
  <w:num w:numId="96">
    <w:abstractNumId w:val="59"/>
  </w:num>
  <w:num w:numId="97">
    <w:abstractNumId w:val="68"/>
  </w:num>
  <w:num w:numId="9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1"/>
  </w:num>
  <w:num w:numId="100">
    <w:abstractNumId w:val="54"/>
  </w:num>
  <w:num w:numId="101">
    <w:abstractNumId w:val="94"/>
  </w:num>
  <w:num w:numId="102">
    <w:abstractNumId w:val="81"/>
  </w:num>
  <w:num w:numId="10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1"/>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5829"/>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40DA3"/>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28C3"/>
    <w:rsid w:val="00065B35"/>
    <w:rsid w:val="000660CE"/>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D9C"/>
    <w:rsid w:val="000A1DA8"/>
    <w:rsid w:val="000A1F6C"/>
    <w:rsid w:val="000A2A30"/>
    <w:rsid w:val="000A3A6B"/>
    <w:rsid w:val="000A4A33"/>
    <w:rsid w:val="000A5A1A"/>
    <w:rsid w:val="000A6ACA"/>
    <w:rsid w:val="000A74AC"/>
    <w:rsid w:val="000A780F"/>
    <w:rsid w:val="000B0A10"/>
    <w:rsid w:val="000B0F31"/>
    <w:rsid w:val="000B10D3"/>
    <w:rsid w:val="000B1C50"/>
    <w:rsid w:val="000B1F58"/>
    <w:rsid w:val="000B2708"/>
    <w:rsid w:val="000B281D"/>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39EF"/>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0F6D05"/>
    <w:rsid w:val="000F6E21"/>
    <w:rsid w:val="001008AA"/>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FE9"/>
    <w:rsid w:val="001361B2"/>
    <w:rsid w:val="0013760B"/>
    <w:rsid w:val="0014159F"/>
    <w:rsid w:val="00141DB5"/>
    <w:rsid w:val="001429D9"/>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5D56"/>
    <w:rsid w:val="00166769"/>
    <w:rsid w:val="00170C05"/>
    <w:rsid w:val="001715D4"/>
    <w:rsid w:val="00171E98"/>
    <w:rsid w:val="00171F0F"/>
    <w:rsid w:val="00172092"/>
    <w:rsid w:val="00172C00"/>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26EE"/>
    <w:rsid w:val="001B41BA"/>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284"/>
    <w:rsid w:val="00211927"/>
    <w:rsid w:val="00212859"/>
    <w:rsid w:val="002145EB"/>
    <w:rsid w:val="00214C89"/>
    <w:rsid w:val="00215126"/>
    <w:rsid w:val="00216699"/>
    <w:rsid w:val="002167B7"/>
    <w:rsid w:val="00220B11"/>
    <w:rsid w:val="002216F1"/>
    <w:rsid w:val="0022228D"/>
    <w:rsid w:val="00222CAE"/>
    <w:rsid w:val="00225352"/>
    <w:rsid w:val="00225434"/>
    <w:rsid w:val="0022593C"/>
    <w:rsid w:val="00227F6B"/>
    <w:rsid w:val="00231340"/>
    <w:rsid w:val="0023394F"/>
    <w:rsid w:val="00233E2A"/>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6848"/>
    <w:rsid w:val="002575E5"/>
    <w:rsid w:val="00257D56"/>
    <w:rsid w:val="00260A19"/>
    <w:rsid w:val="002613EB"/>
    <w:rsid w:val="00261DAC"/>
    <w:rsid w:val="00263486"/>
    <w:rsid w:val="00263B3B"/>
    <w:rsid w:val="00264E9F"/>
    <w:rsid w:val="00266173"/>
    <w:rsid w:val="00267135"/>
    <w:rsid w:val="00270221"/>
    <w:rsid w:val="0027038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9E6"/>
    <w:rsid w:val="002B42AB"/>
    <w:rsid w:val="002B5280"/>
    <w:rsid w:val="002B604E"/>
    <w:rsid w:val="002B6380"/>
    <w:rsid w:val="002C02D6"/>
    <w:rsid w:val="002C0B57"/>
    <w:rsid w:val="002C1188"/>
    <w:rsid w:val="002C1BEA"/>
    <w:rsid w:val="002C26DF"/>
    <w:rsid w:val="002C2C9E"/>
    <w:rsid w:val="002C3086"/>
    <w:rsid w:val="002C3A57"/>
    <w:rsid w:val="002C460F"/>
    <w:rsid w:val="002C5CDC"/>
    <w:rsid w:val="002C5D7A"/>
    <w:rsid w:val="002C5ED0"/>
    <w:rsid w:val="002C67BD"/>
    <w:rsid w:val="002C6844"/>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F10"/>
    <w:rsid w:val="002E343C"/>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4A73"/>
    <w:rsid w:val="00354E82"/>
    <w:rsid w:val="00355429"/>
    <w:rsid w:val="00355514"/>
    <w:rsid w:val="003557F7"/>
    <w:rsid w:val="00356A16"/>
    <w:rsid w:val="003578A9"/>
    <w:rsid w:val="00357DAB"/>
    <w:rsid w:val="00360685"/>
    <w:rsid w:val="00360CC6"/>
    <w:rsid w:val="00361F31"/>
    <w:rsid w:val="003625A2"/>
    <w:rsid w:val="00363452"/>
    <w:rsid w:val="00363937"/>
    <w:rsid w:val="00365F1C"/>
    <w:rsid w:val="00366C33"/>
    <w:rsid w:val="00370D52"/>
    <w:rsid w:val="00371DC2"/>
    <w:rsid w:val="00373348"/>
    <w:rsid w:val="003738B0"/>
    <w:rsid w:val="003749F0"/>
    <w:rsid w:val="00375D9C"/>
    <w:rsid w:val="00375E38"/>
    <w:rsid w:val="003770F1"/>
    <w:rsid w:val="00380C07"/>
    <w:rsid w:val="003810F6"/>
    <w:rsid w:val="00381460"/>
    <w:rsid w:val="0038182E"/>
    <w:rsid w:val="00381C98"/>
    <w:rsid w:val="003820BD"/>
    <w:rsid w:val="00382B76"/>
    <w:rsid w:val="00382E12"/>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189A"/>
    <w:rsid w:val="004022F4"/>
    <w:rsid w:val="004026E5"/>
    <w:rsid w:val="00403485"/>
    <w:rsid w:val="004048E7"/>
    <w:rsid w:val="00404B0E"/>
    <w:rsid w:val="00404BB7"/>
    <w:rsid w:val="004064AC"/>
    <w:rsid w:val="004066C5"/>
    <w:rsid w:val="00406AB4"/>
    <w:rsid w:val="004112B8"/>
    <w:rsid w:val="00412225"/>
    <w:rsid w:val="004131A2"/>
    <w:rsid w:val="004163EE"/>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1446"/>
    <w:rsid w:val="004434F4"/>
    <w:rsid w:val="00444E0F"/>
    <w:rsid w:val="00445043"/>
    <w:rsid w:val="00445504"/>
    <w:rsid w:val="00446847"/>
    <w:rsid w:val="00450612"/>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63E8"/>
    <w:rsid w:val="004665A5"/>
    <w:rsid w:val="0046767F"/>
    <w:rsid w:val="00467A9A"/>
    <w:rsid w:val="004718C9"/>
    <w:rsid w:val="004722D6"/>
    <w:rsid w:val="00472BF9"/>
    <w:rsid w:val="00475075"/>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3431"/>
    <w:rsid w:val="004A5457"/>
    <w:rsid w:val="004A5DC2"/>
    <w:rsid w:val="004A617E"/>
    <w:rsid w:val="004A6CF6"/>
    <w:rsid w:val="004A7540"/>
    <w:rsid w:val="004A78A9"/>
    <w:rsid w:val="004B075E"/>
    <w:rsid w:val="004B1155"/>
    <w:rsid w:val="004B3E05"/>
    <w:rsid w:val="004B4364"/>
    <w:rsid w:val="004B5A3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6DBA"/>
    <w:rsid w:val="004E72DB"/>
    <w:rsid w:val="004F0174"/>
    <w:rsid w:val="004F02A2"/>
    <w:rsid w:val="004F0D5E"/>
    <w:rsid w:val="004F12A8"/>
    <w:rsid w:val="004F1BC1"/>
    <w:rsid w:val="004F2D2F"/>
    <w:rsid w:val="004F54E7"/>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110C9"/>
    <w:rsid w:val="0051112D"/>
    <w:rsid w:val="0051150C"/>
    <w:rsid w:val="00511CE4"/>
    <w:rsid w:val="00511D22"/>
    <w:rsid w:val="00512D0D"/>
    <w:rsid w:val="00513CC0"/>
    <w:rsid w:val="00513E19"/>
    <w:rsid w:val="00514B6D"/>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5A4A"/>
    <w:rsid w:val="00526408"/>
    <w:rsid w:val="00527883"/>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78AF"/>
    <w:rsid w:val="00567AE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95C"/>
    <w:rsid w:val="00586A3E"/>
    <w:rsid w:val="0059093B"/>
    <w:rsid w:val="00590BD2"/>
    <w:rsid w:val="00590CA0"/>
    <w:rsid w:val="00593664"/>
    <w:rsid w:val="00593958"/>
    <w:rsid w:val="005949F0"/>
    <w:rsid w:val="00595CCB"/>
    <w:rsid w:val="005A13E4"/>
    <w:rsid w:val="005A1D9F"/>
    <w:rsid w:val="005A2D0E"/>
    <w:rsid w:val="005A342A"/>
    <w:rsid w:val="005A34DA"/>
    <w:rsid w:val="005A5ADD"/>
    <w:rsid w:val="005A79EC"/>
    <w:rsid w:val="005B1084"/>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EA5"/>
    <w:rsid w:val="005D2063"/>
    <w:rsid w:val="005D3C9B"/>
    <w:rsid w:val="005D3DE2"/>
    <w:rsid w:val="005D3E6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42F0"/>
    <w:rsid w:val="005E489F"/>
    <w:rsid w:val="005E57C6"/>
    <w:rsid w:val="005E5A35"/>
    <w:rsid w:val="005E6255"/>
    <w:rsid w:val="005E6885"/>
    <w:rsid w:val="005E691B"/>
    <w:rsid w:val="005E6D96"/>
    <w:rsid w:val="005E7344"/>
    <w:rsid w:val="005F029A"/>
    <w:rsid w:val="005F17F5"/>
    <w:rsid w:val="005F1CCB"/>
    <w:rsid w:val="005F28AD"/>
    <w:rsid w:val="005F3D0F"/>
    <w:rsid w:val="005F5433"/>
    <w:rsid w:val="005F588D"/>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506"/>
    <w:rsid w:val="00621F50"/>
    <w:rsid w:val="006226B6"/>
    <w:rsid w:val="006227B2"/>
    <w:rsid w:val="00622DB4"/>
    <w:rsid w:val="0063026F"/>
    <w:rsid w:val="00630C6D"/>
    <w:rsid w:val="00632A2A"/>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3022"/>
    <w:rsid w:val="006630D6"/>
    <w:rsid w:val="00664942"/>
    <w:rsid w:val="00664DB5"/>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11F6"/>
    <w:rsid w:val="00691882"/>
    <w:rsid w:val="00691BD0"/>
    <w:rsid w:val="00691E0D"/>
    <w:rsid w:val="00692112"/>
    <w:rsid w:val="006943B7"/>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6197"/>
    <w:rsid w:val="006C6BA6"/>
    <w:rsid w:val="006D0EAA"/>
    <w:rsid w:val="006D5C79"/>
    <w:rsid w:val="006E17EA"/>
    <w:rsid w:val="006E1E89"/>
    <w:rsid w:val="006E2AB2"/>
    <w:rsid w:val="006E3C79"/>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2AF"/>
    <w:rsid w:val="00704AF1"/>
    <w:rsid w:val="0070759E"/>
    <w:rsid w:val="00707F33"/>
    <w:rsid w:val="00710415"/>
    <w:rsid w:val="007108FB"/>
    <w:rsid w:val="0071111B"/>
    <w:rsid w:val="007126C4"/>
    <w:rsid w:val="00714C62"/>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49DC"/>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081D"/>
    <w:rsid w:val="007512C8"/>
    <w:rsid w:val="00751400"/>
    <w:rsid w:val="007521B1"/>
    <w:rsid w:val="0075245A"/>
    <w:rsid w:val="00753E9E"/>
    <w:rsid w:val="0075424B"/>
    <w:rsid w:val="007551D2"/>
    <w:rsid w:val="007563FC"/>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5695"/>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975"/>
    <w:rsid w:val="007D22E7"/>
    <w:rsid w:val="007D2E25"/>
    <w:rsid w:val="007D4589"/>
    <w:rsid w:val="007D51BA"/>
    <w:rsid w:val="007D5C86"/>
    <w:rsid w:val="007D5D68"/>
    <w:rsid w:val="007D6166"/>
    <w:rsid w:val="007D61DF"/>
    <w:rsid w:val="007D6315"/>
    <w:rsid w:val="007D6E41"/>
    <w:rsid w:val="007D76D8"/>
    <w:rsid w:val="007D7937"/>
    <w:rsid w:val="007E02CE"/>
    <w:rsid w:val="007E0708"/>
    <w:rsid w:val="007E0BA7"/>
    <w:rsid w:val="007E0BF6"/>
    <w:rsid w:val="007E0C14"/>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228E"/>
    <w:rsid w:val="00823039"/>
    <w:rsid w:val="00823E9F"/>
    <w:rsid w:val="008244B4"/>
    <w:rsid w:val="00824C34"/>
    <w:rsid w:val="00825759"/>
    <w:rsid w:val="00827525"/>
    <w:rsid w:val="00830C35"/>
    <w:rsid w:val="00831B78"/>
    <w:rsid w:val="00832002"/>
    <w:rsid w:val="008320DA"/>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295"/>
    <w:rsid w:val="008D2953"/>
    <w:rsid w:val="008D2D60"/>
    <w:rsid w:val="008D3FB2"/>
    <w:rsid w:val="008D577A"/>
    <w:rsid w:val="008D5C5E"/>
    <w:rsid w:val="008D6AF2"/>
    <w:rsid w:val="008D6D92"/>
    <w:rsid w:val="008D76DE"/>
    <w:rsid w:val="008E0D36"/>
    <w:rsid w:val="008E1E11"/>
    <w:rsid w:val="008E1F2C"/>
    <w:rsid w:val="008E2EAD"/>
    <w:rsid w:val="008E352D"/>
    <w:rsid w:val="008E4232"/>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EC1"/>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47C"/>
    <w:rsid w:val="009B52A7"/>
    <w:rsid w:val="009B6063"/>
    <w:rsid w:val="009B795B"/>
    <w:rsid w:val="009B7AB5"/>
    <w:rsid w:val="009C03F4"/>
    <w:rsid w:val="009C265B"/>
    <w:rsid w:val="009C385E"/>
    <w:rsid w:val="009C4301"/>
    <w:rsid w:val="009C5DD1"/>
    <w:rsid w:val="009C5DD9"/>
    <w:rsid w:val="009C6FB6"/>
    <w:rsid w:val="009D093E"/>
    <w:rsid w:val="009D0EDF"/>
    <w:rsid w:val="009D243D"/>
    <w:rsid w:val="009D60B4"/>
    <w:rsid w:val="009D700B"/>
    <w:rsid w:val="009D7FA7"/>
    <w:rsid w:val="009E1CEB"/>
    <w:rsid w:val="009E304C"/>
    <w:rsid w:val="009E393F"/>
    <w:rsid w:val="009E3E3A"/>
    <w:rsid w:val="009E43AC"/>
    <w:rsid w:val="009E548D"/>
    <w:rsid w:val="009F056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1560"/>
    <w:rsid w:val="00A02435"/>
    <w:rsid w:val="00A043FB"/>
    <w:rsid w:val="00A053BA"/>
    <w:rsid w:val="00A056F0"/>
    <w:rsid w:val="00A058FF"/>
    <w:rsid w:val="00A07444"/>
    <w:rsid w:val="00A10234"/>
    <w:rsid w:val="00A11292"/>
    <w:rsid w:val="00A1165A"/>
    <w:rsid w:val="00A12673"/>
    <w:rsid w:val="00A15925"/>
    <w:rsid w:val="00A1669E"/>
    <w:rsid w:val="00A17723"/>
    <w:rsid w:val="00A203E8"/>
    <w:rsid w:val="00A21D51"/>
    <w:rsid w:val="00A23168"/>
    <w:rsid w:val="00A2322A"/>
    <w:rsid w:val="00A23789"/>
    <w:rsid w:val="00A2396C"/>
    <w:rsid w:val="00A245D8"/>
    <w:rsid w:val="00A24DB8"/>
    <w:rsid w:val="00A24EA7"/>
    <w:rsid w:val="00A25419"/>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2207"/>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230"/>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7286"/>
    <w:rsid w:val="00B50285"/>
    <w:rsid w:val="00B50C55"/>
    <w:rsid w:val="00B5231C"/>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68A0"/>
    <w:rsid w:val="00B87318"/>
    <w:rsid w:val="00B87C0E"/>
    <w:rsid w:val="00B87E70"/>
    <w:rsid w:val="00B93172"/>
    <w:rsid w:val="00B94EE1"/>
    <w:rsid w:val="00B97031"/>
    <w:rsid w:val="00B97726"/>
    <w:rsid w:val="00B978F5"/>
    <w:rsid w:val="00B979DD"/>
    <w:rsid w:val="00BA0F98"/>
    <w:rsid w:val="00BA0FA3"/>
    <w:rsid w:val="00BA149A"/>
    <w:rsid w:val="00BA169F"/>
    <w:rsid w:val="00BA16C6"/>
    <w:rsid w:val="00BA2D11"/>
    <w:rsid w:val="00BA4AB9"/>
    <w:rsid w:val="00BA4D31"/>
    <w:rsid w:val="00BA4D35"/>
    <w:rsid w:val="00BA523F"/>
    <w:rsid w:val="00BA5487"/>
    <w:rsid w:val="00BA60D5"/>
    <w:rsid w:val="00BB0B77"/>
    <w:rsid w:val="00BB1A59"/>
    <w:rsid w:val="00BB1E14"/>
    <w:rsid w:val="00BB1ECD"/>
    <w:rsid w:val="00BB4BA0"/>
    <w:rsid w:val="00BB4E5F"/>
    <w:rsid w:val="00BB51DB"/>
    <w:rsid w:val="00BB619D"/>
    <w:rsid w:val="00BB737D"/>
    <w:rsid w:val="00BB784E"/>
    <w:rsid w:val="00BC0130"/>
    <w:rsid w:val="00BC09E0"/>
    <w:rsid w:val="00BC1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1B77"/>
    <w:rsid w:val="00BE3B42"/>
    <w:rsid w:val="00BE3DA8"/>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3022C"/>
    <w:rsid w:val="00C30BFA"/>
    <w:rsid w:val="00C31BB7"/>
    <w:rsid w:val="00C326C2"/>
    <w:rsid w:val="00C33019"/>
    <w:rsid w:val="00C331AB"/>
    <w:rsid w:val="00C340FB"/>
    <w:rsid w:val="00C34EBC"/>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FEE"/>
    <w:rsid w:val="00CA2416"/>
    <w:rsid w:val="00CA2BEC"/>
    <w:rsid w:val="00CA3B27"/>
    <w:rsid w:val="00CA5D48"/>
    <w:rsid w:val="00CA70AC"/>
    <w:rsid w:val="00CA7381"/>
    <w:rsid w:val="00CB0D0F"/>
    <w:rsid w:val="00CB2D98"/>
    <w:rsid w:val="00CB3B14"/>
    <w:rsid w:val="00CB58B4"/>
    <w:rsid w:val="00CB5EE7"/>
    <w:rsid w:val="00CB701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2AA2"/>
    <w:rsid w:val="00D23169"/>
    <w:rsid w:val="00D248F6"/>
    <w:rsid w:val="00D24F5F"/>
    <w:rsid w:val="00D25605"/>
    <w:rsid w:val="00D26B77"/>
    <w:rsid w:val="00D2757A"/>
    <w:rsid w:val="00D27C17"/>
    <w:rsid w:val="00D30749"/>
    <w:rsid w:val="00D32553"/>
    <w:rsid w:val="00D3319B"/>
    <w:rsid w:val="00D3528D"/>
    <w:rsid w:val="00D40180"/>
    <w:rsid w:val="00D40BAF"/>
    <w:rsid w:val="00D4113E"/>
    <w:rsid w:val="00D419DB"/>
    <w:rsid w:val="00D41C08"/>
    <w:rsid w:val="00D4392F"/>
    <w:rsid w:val="00D4486B"/>
    <w:rsid w:val="00D45636"/>
    <w:rsid w:val="00D469DA"/>
    <w:rsid w:val="00D478CF"/>
    <w:rsid w:val="00D47A6F"/>
    <w:rsid w:val="00D508C5"/>
    <w:rsid w:val="00D5151C"/>
    <w:rsid w:val="00D51880"/>
    <w:rsid w:val="00D51BDB"/>
    <w:rsid w:val="00D54906"/>
    <w:rsid w:val="00D5619E"/>
    <w:rsid w:val="00D568BB"/>
    <w:rsid w:val="00D60D20"/>
    <w:rsid w:val="00D61B29"/>
    <w:rsid w:val="00D62A0B"/>
    <w:rsid w:val="00D630A6"/>
    <w:rsid w:val="00D632B6"/>
    <w:rsid w:val="00D63A9C"/>
    <w:rsid w:val="00D63BE8"/>
    <w:rsid w:val="00D64228"/>
    <w:rsid w:val="00D64FEF"/>
    <w:rsid w:val="00D659CA"/>
    <w:rsid w:val="00D66694"/>
    <w:rsid w:val="00D7204D"/>
    <w:rsid w:val="00D725C7"/>
    <w:rsid w:val="00D728BB"/>
    <w:rsid w:val="00D736D4"/>
    <w:rsid w:val="00D746C3"/>
    <w:rsid w:val="00D75184"/>
    <w:rsid w:val="00D755AA"/>
    <w:rsid w:val="00D75AC7"/>
    <w:rsid w:val="00D77675"/>
    <w:rsid w:val="00D80A50"/>
    <w:rsid w:val="00D81679"/>
    <w:rsid w:val="00D823A1"/>
    <w:rsid w:val="00D823A4"/>
    <w:rsid w:val="00D84A25"/>
    <w:rsid w:val="00D84D01"/>
    <w:rsid w:val="00D84FBC"/>
    <w:rsid w:val="00D8675B"/>
    <w:rsid w:val="00D906C2"/>
    <w:rsid w:val="00D90DC4"/>
    <w:rsid w:val="00D91681"/>
    <w:rsid w:val="00D91A08"/>
    <w:rsid w:val="00D923F2"/>
    <w:rsid w:val="00D939BC"/>
    <w:rsid w:val="00D96B99"/>
    <w:rsid w:val="00D97A1E"/>
    <w:rsid w:val="00DA2C6B"/>
    <w:rsid w:val="00DA2DF9"/>
    <w:rsid w:val="00DA3AB9"/>
    <w:rsid w:val="00DA46FC"/>
    <w:rsid w:val="00DA49C0"/>
    <w:rsid w:val="00DA57F6"/>
    <w:rsid w:val="00DB7313"/>
    <w:rsid w:val="00DC1F50"/>
    <w:rsid w:val="00DC356E"/>
    <w:rsid w:val="00DC47B7"/>
    <w:rsid w:val="00DC5A3D"/>
    <w:rsid w:val="00DC61A3"/>
    <w:rsid w:val="00DC6CE9"/>
    <w:rsid w:val="00DC6DD6"/>
    <w:rsid w:val="00DC7BAD"/>
    <w:rsid w:val="00DD0FC5"/>
    <w:rsid w:val="00DD0FE6"/>
    <w:rsid w:val="00DD1E12"/>
    <w:rsid w:val="00DD258A"/>
    <w:rsid w:val="00DD33F7"/>
    <w:rsid w:val="00DD4DA4"/>
    <w:rsid w:val="00DD5508"/>
    <w:rsid w:val="00DD6AEC"/>
    <w:rsid w:val="00DD72BA"/>
    <w:rsid w:val="00DD769A"/>
    <w:rsid w:val="00DE2A70"/>
    <w:rsid w:val="00DE35F9"/>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6483"/>
    <w:rsid w:val="00E007CD"/>
    <w:rsid w:val="00E01BE3"/>
    <w:rsid w:val="00E02554"/>
    <w:rsid w:val="00E027BA"/>
    <w:rsid w:val="00E02A7D"/>
    <w:rsid w:val="00E03525"/>
    <w:rsid w:val="00E048F3"/>
    <w:rsid w:val="00E06710"/>
    <w:rsid w:val="00E06B26"/>
    <w:rsid w:val="00E06E61"/>
    <w:rsid w:val="00E06FA6"/>
    <w:rsid w:val="00E07290"/>
    <w:rsid w:val="00E078BB"/>
    <w:rsid w:val="00E07A6A"/>
    <w:rsid w:val="00E07DD7"/>
    <w:rsid w:val="00E07F7E"/>
    <w:rsid w:val="00E100C8"/>
    <w:rsid w:val="00E121FF"/>
    <w:rsid w:val="00E12450"/>
    <w:rsid w:val="00E125C8"/>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5106"/>
    <w:rsid w:val="00E45693"/>
    <w:rsid w:val="00E467AD"/>
    <w:rsid w:val="00E46B2D"/>
    <w:rsid w:val="00E46D0F"/>
    <w:rsid w:val="00E511C4"/>
    <w:rsid w:val="00E51941"/>
    <w:rsid w:val="00E51ABA"/>
    <w:rsid w:val="00E51C6D"/>
    <w:rsid w:val="00E51CBC"/>
    <w:rsid w:val="00E5374D"/>
    <w:rsid w:val="00E546C0"/>
    <w:rsid w:val="00E551BA"/>
    <w:rsid w:val="00E558D4"/>
    <w:rsid w:val="00E55DB7"/>
    <w:rsid w:val="00E6553B"/>
    <w:rsid w:val="00E66320"/>
    <w:rsid w:val="00E66A48"/>
    <w:rsid w:val="00E66E3E"/>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87761"/>
    <w:rsid w:val="00E901E1"/>
    <w:rsid w:val="00E904B5"/>
    <w:rsid w:val="00E91892"/>
    <w:rsid w:val="00E92116"/>
    <w:rsid w:val="00E937BD"/>
    <w:rsid w:val="00E94851"/>
    <w:rsid w:val="00E9575F"/>
    <w:rsid w:val="00E959A5"/>
    <w:rsid w:val="00E9677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CBC"/>
    <w:rsid w:val="00F0014D"/>
    <w:rsid w:val="00F007FC"/>
    <w:rsid w:val="00F02524"/>
    <w:rsid w:val="00F02AE2"/>
    <w:rsid w:val="00F05672"/>
    <w:rsid w:val="00F05C82"/>
    <w:rsid w:val="00F061D7"/>
    <w:rsid w:val="00F07171"/>
    <w:rsid w:val="00F10B10"/>
    <w:rsid w:val="00F14682"/>
    <w:rsid w:val="00F14BD6"/>
    <w:rsid w:val="00F15742"/>
    <w:rsid w:val="00F16141"/>
    <w:rsid w:val="00F161C2"/>
    <w:rsid w:val="00F164F5"/>
    <w:rsid w:val="00F17F4D"/>
    <w:rsid w:val="00F220B2"/>
    <w:rsid w:val="00F22EA9"/>
    <w:rsid w:val="00F2348D"/>
    <w:rsid w:val="00F23D9C"/>
    <w:rsid w:val="00F26CC3"/>
    <w:rsid w:val="00F27266"/>
    <w:rsid w:val="00F305E8"/>
    <w:rsid w:val="00F306BE"/>
    <w:rsid w:val="00F3127E"/>
    <w:rsid w:val="00F314F1"/>
    <w:rsid w:val="00F31BC5"/>
    <w:rsid w:val="00F33618"/>
    <w:rsid w:val="00F336B7"/>
    <w:rsid w:val="00F34935"/>
    <w:rsid w:val="00F34A12"/>
    <w:rsid w:val="00F35A38"/>
    <w:rsid w:val="00F36D93"/>
    <w:rsid w:val="00F4358C"/>
    <w:rsid w:val="00F45562"/>
    <w:rsid w:val="00F45D45"/>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7069D"/>
    <w:rsid w:val="00F720B2"/>
    <w:rsid w:val="00F74B08"/>
    <w:rsid w:val="00F74BD5"/>
    <w:rsid w:val="00F754A1"/>
    <w:rsid w:val="00F75D32"/>
    <w:rsid w:val="00F75E85"/>
    <w:rsid w:val="00F76A60"/>
    <w:rsid w:val="00F77A55"/>
    <w:rsid w:val="00F808B2"/>
    <w:rsid w:val="00F818B0"/>
    <w:rsid w:val="00F844C6"/>
    <w:rsid w:val="00F84626"/>
    <w:rsid w:val="00F84C19"/>
    <w:rsid w:val="00F84E4D"/>
    <w:rsid w:val="00F85E72"/>
    <w:rsid w:val="00F87264"/>
    <w:rsid w:val="00F8738B"/>
    <w:rsid w:val="00F8760A"/>
    <w:rsid w:val="00F91D76"/>
    <w:rsid w:val="00F923F0"/>
    <w:rsid w:val="00F936AD"/>
    <w:rsid w:val="00F951BF"/>
    <w:rsid w:val="00F95BCD"/>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65C3"/>
    <w:rsid w:val="00FE6A66"/>
    <w:rsid w:val="00FE701F"/>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C7E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gmina@swieszy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43E72-FD7B-4752-BF15-5665234DC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24544</Words>
  <Characters>147267</Characters>
  <Application>Microsoft Office Word</Application>
  <DocSecurity>0</DocSecurity>
  <Lines>1227</Lines>
  <Paragraphs>342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2019-01-30T06:49:00Z</dcterms:created>
  <dcterms:modified xsi:type="dcterms:W3CDTF">2019-02-01T12:53:00Z</dcterms:modified>
</cp:coreProperties>
</file>