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144AA0"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693C8B">
        <w:rPr>
          <w:rFonts w:ascii="Arial" w:hAnsi="Arial" w:cs="Arial"/>
          <w:bCs/>
          <w:sz w:val="22"/>
          <w:szCs w:val="22"/>
        </w:rPr>
        <w:t>ZP</w:t>
      </w:r>
      <w:r w:rsidR="00D62A0B" w:rsidRPr="0085362B">
        <w:rPr>
          <w:rFonts w:ascii="Arial" w:hAnsi="Arial" w:cs="Arial"/>
          <w:bCs/>
          <w:sz w:val="22"/>
          <w:szCs w:val="22"/>
        </w:rPr>
        <w:t>.271</w:t>
      </w:r>
      <w:r w:rsidR="00DE70F1" w:rsidRPr="0085362B">
        <w:rPr>
          <w:rFonts w:ascii="Arial" w:hAnsi="Arial" w:cs="Arial"/>
          <w:bCs/>
          <w:sz w:val="22"/>
          <w:szCs w:val="22"/>
        </w:rPr>
        <w:t>.</w:t>
      </w:r>
      <w:r w:rsidR="00693C8B">
        <w:rPr>
          <w:rFonts w:ascii="Arial" w:hAnsi="Arial" w:cs="Arial"/>
          <w:bCs/>
          <w:sz w:val="22"/>
          <w:szCs w:val="22"/>
        </w:rPr>
        <w:t>03</w:t>
      </w:r>
      <w:r w:rsidR="00DE70F1" w:rsidRPr="0085362B">
        <w:rPr>
          <w:rFonts w:ascii="Arial" w:hAnsi="Arial" w:cs="Arial"/>
          <w:bCs/>
          <w:sz w:val="22"/>
          <w:szCs w:val="22"/>
        </w:rPr>
        <w:t>.</w:t>
      </w:r>
      <w:r w:rsidRPr="0085362B">
        <w:rPr>
          <w:rFonts w:ascii="Arial" w:hAnsi="Arial" w:cs="Arial"/>
          <w:bCs/>
          <w:sz w:val="22"/>
          <w:szCs w:val="22"/>
        </w:rPr>
        <w:t>201</w:t>
      </w:r>
      <w:r w:rsidR="00693C8B">
        <w:rPr>
          <w:rFonts w:ascii="Arial" w:hAnsi="Arial" w:cs="Arial"/>
          <w:bCs/>
          <w:sz w:val="22"/>
          <w:szCs w:val="22"/>
        </w:rPr>
        <w:t>9</w:t>
      </w:r>
    </w:p>
    <w:p w:rsidR="00144AA0" w:rsidRDefault="00144AA0" w:rsidP="00144AA0">
      <w:pPr>
        <w:spacing w:line="276" w:lineRule="auto"/>
        <w:rPr>
          <w:rFonts w:ascii="Arial" w:hAnsi="Arial" w:cs="Arial"/>
          <w:bCs/>
          <w:sz w:val="22"/>
          <w:szCs w:val="22"/>
        </w:rPr>
      </w:pPr>
    </w:p>
    <w:p w:rsidR="00ED5961" w:rsidRDefault="00144AA0" w:rsidP="00144AA0">
      <w:pPr>
        <w:rPr>
          <w:rFonts w:ascii="Arial" w:hAnsi="Arial" w:cs="Arial"/>
          <w:bCs/>
          <w:sz w:val="22"/>
          <w:szCs w:val="22"/>
        </w:rPr>
      </w:pPr>
      <w:r>
        <w:rPr>
          <w:rFonts w:ascii="Arial" w:hAnsi="Arial" w:cs="Arial"/>
          <w:bCs/>
          <w:sz w:val="22"/>
          <w:szCs w:val="22"/>
        </w:rPr>
        <w:t>Zamawiający:</w:t>
      </w:r>
    </w:p>
    <w:p w:rsidR="00144AA0" w:rsidRPr="00AF0389" w:rsidRDefault="00144AA0" w:rsidP="00144AA0">
      <w:pPr>
        <w:rPr>
          <w:rFonts w:ascii="Arial" w:hAnsi="Arial" w:cs="Arial"/>
          <w:b/>
          <w:sz w:val="16"/>
          <w:szCs w:val="16"/>
        </w:rPr>
      </w:pPr>
      <w:r>
        <w:rPr>
          <w:rFonts w:ascii="Arial" w:hAnsi="Arial" w:cs="Arial"/>
          <w:bCs/>
          <w:sz w:val="22"/>
          <w:szCs w:val="22"/>
        </w:rPr>
        <w:br/>
      </w:r>
    </w:p>
    <w:p w:rsidR="00144AA0" w:rsidRPr="00B34C17" w:rsidRDefault="00144AA0" w:rsidP="00144AA0">
      <w:pPr>
        <w:rPr>
          <w:rFonts w:ascii="Arial" w:hAnsi="Arial" w:cs="Arial"/>
          <w:b/>
        </w:rPr>
      </w:pPr>
      <w:r>
        <w:rPr>
          <w:noProof/>
        </w:rPr>
        <w:drawing>
          <wp:anchor distT="0" distB="0" distL="114300" distR="114300" simplePos="0" relativeHeight="251659264" behindDoc="1" locked="0" layoutInCell="1" allowOverlap="1" wp14:anchorId="4271ABD1" wp14:editId="1DD958A1">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anchor>
        </w:drawing>
      </w:r>
      <w:r w:rsidRPr="00B34C17">
        <w:rPr>
          <w:rFonts w:ascii="Arial" w:hAnsi="Arial" w:cs="Arial"/>
          <w:b/>
        </w:rPr>
        <w:t>GMINA ŚWIESZYNO</w:t>
      </w:r>
    </w:p>
    <w:p w:rsidR="00144AA0" w:rsidRPr="00B34C17" w:rsidRDefault="00144AA0" w:rsidP="00144AA0">
      <w:pPr>
        <w:rPr>
          <w:rFonts w:ascii="Arial" w:hAnsi="Arial" w:cs="Arial"/>
          <w:sz w:val="22"/>
          <w:szCs w:val="22"/>
        </w:rPr>
      </w:pPr>
      <w:r w:rsidRPr="00B34C17">
        <w:rPr>
          <w:rFonts w:ascii="Arial" w:hAnsi="Arial" w:cs="Arial"/>
          <w:sz w:val="22"/>
          <w:szCs w:val="22"/>
        </w:rPr>
        <w:t>Świeszyno 71, 76-024 Świeszyno, powiat koszaliński</w:t>
      </w:r>
    </w:p>
    <w:p w:rsidR="00144AA0" w:rsidRPr="00B34C17" w:rsidRDefault="00144AA0" w:rsidP="00144AA0">
      <w:pPr>
        <w:rPr>
          <w:rFonts w:ascii="Arial" w:hAnsi="Arial" w:cs="Arial"/>
          <w:sz w:val="22"/>
          <w:szCs w:val="22"/>
          <w:lang w:val="en-US"/>
        </w:rPr>
      </w:pPr>
      <w:r w:rsidRPr="00B34C17">
        <w:rPr>
          <w:rFonts w:ascii="Arial" w:hAnsi="Arial" w:cs="Arial"/>
          <w:sz w:val="22"/>
          <w:szCs w:val="22"/>
          <w:lang w:val="en-US"/>
        </w:rPr>
        <w:t>tel. 94 316 01</w:t>
      </w:r>
      <w:r w:rsidR="00F54BCA">
        <w:rPr>
          <w:rFonts w:ascii="Arial" w:hAnsi="Arial" w:cs="Arial"/>
          <w:sz w:val="22"/>
          <w:szCs w:val="22"/>
          <w:lang w:val="en-US"/>
        </w:rPr>
        <w:t xml:space="preserve"> </w:t>
      </w:r>
      <w:r w:rsidRPr="00B34C17">
        <w:rPr>
          <w:rFonts w:ascii="Arial" w:hAnsi="Arial" w:cs="Arial"/>
          <w:sz w:val="22"/>
          <w:szCs w:val="22"/>
          <w:lang w:val="en-US"/>
        </w:rPr>
        <w:t xml:space="preserve">20, fax 94 316 14 91 </w:t>
      </w:r>
    </w:p>
    <w:p w:rsidR="00144AA0" w:rsidRPr="00B34C17" w:rsidRDefault="00144AA0" w:rsidP="00144AA0">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EA3322" w:rsidRPr="00144AA0" w:rsidRDefault="00EA3322" w:rsidP="00144AA0">
      <w:pPr>
        <w:spacing w:line="276" w:lineRule="auto"/>
        <w:rPr>
          <w:rFonts w:ascii="Arial" w:hAnsi="Arial" w:cs="Arial"/>
          <w:bCs/>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693C8B" w:rsidRPr="00AC059F" w:rsidRDefault="00AC059F" w:rsidP="00693C8B">
      <w:pPr>
        <w:spacing w:line="276" w:lineRule="auto"/>
        <w:jc w:val="center"/>
        <w:rPr>
          <w:rFonts w:ascii="Arial" w:hAnsi="Arial" w:cs="Arial"/>
          <w:b/>
          <w:sz w:val="22"/>
          <w:szCs w:val="22"/>
        </w:rPr>
      </w:pPr>
      <w:bookmarkStart w:id="0" w:name="_Hlk536428355"/>
      <w:r w:rsidRPr="00AC059F">
        <w:rPr>
          <w:rFonts w:ascii="Arial" w:hAnsi="Arial" w:cs="Arial"/>
          <w:b/>
          <w:sz w:val="22"/>
          <w:szCs w:val="22"/>
        </w:rPr>
        <w:t>„Przebudowa drogi wewnętrznej w Dunowie, gmina Świeszyno”</w:t>
      </w:r>
      <w:r>
        <w:rPr>
          <w:rFonts w:ascii="Arial" w:hAnsi="Arial" w:cs="Arial"/>
          <w:b/>
          <w:sz w:val="22"/>
          <w:szCs w:val="22"/>
        </w:rPr>
        <w:t>.</w:t>
      </w:r>
      <w:bookmarkEnd w:id="0"/>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144AA0">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w:t>
        </w:r>
        <w:r w:rsidR="00693C8B">
          <w:rPr>
            <w:rStyle w:val="Hipercze"/>
            <w:rFonts w:ascii="Arial" w:hAnsi="Arial" w:cs="Arial"/>
            <w:color w:val="auto"/>
            <w:sz w:val="22"/>
            <w:szCs w:val="22"/>
            <w:u w:val="none"/>
          </w:rPr>
          <w:t xml:space="preserve">tj. </w:t>
        </w:r>
        <w:r w:rsidR="003A0B0D" w:rsidRPr="00632A2A">
          <w:rPr>
            <w:rStyle w:val="Hipercze"/>
            <w:rFonts w:ascii="Arial" w:hAnsi="Arial" w:cs="Arial"/>
            <w:color w:val="auto"/>
            <w:sz w:val="22"/>
            <w:szCs w:val="22"/>
            <w:u w:val="none"/>
          </w:rPr>
          <w:t xml:space="preserve">Dz. U. z </w:t>
        </w:r>
        <w:r w:rsidR="00B44652">
          <w:rPr>
            <w:rStyle w:val="Hipercze"/>
            <w:rFonts w:ascii="Arial" w:hAnsi="Arial" w:cs="Arial"/>
            <w:color w:val="auto"/>
            <w:sz w:val="22"/>
            <w:szCs w:val="22"/>
            <w:u w:val="none"/>
          </w:rPr>
          <w:t>201</w:t>
        </w:r>
        <w:r w:rsidR="008C350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693C8B">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B5453" w:rsidRDefault="009E43AC" w:rsidP="00144AA0">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sidR="00144AA0">
        <w:rPr>
          <w:rFonts w:ascii="Arial" w:hAnsi="Arial" w:cs="Arial"/>
          <w:color w:val="000000"/>
          <w:sz w:val="22"/>
          <w:szCs w:val="22"/>
        </w:rPr>
        <w:tab/>
      </w:r>
    </w:p>
    <w:p w:rsidR="009E43AC" w:rsidRPr="00FB5453" w:rsidRDefault="009E43AC" w:rsidP="00632A2A">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sidR="00F22A9E">
        <w:rPr>
          <w:rFonts w:ascii="Arial" w:hAnsi="Arial" w:cs="Arial"/>
          <w:bCs/>
          <w:sz w:val="22"/>
          <w:szCs w:val="22"/>
          <w:lang w:eastAsia="ar-SA"/>
        </w:rPr>
        <w:t>4</w:t>
      </w:r>
      <w:r w:rsidRPr="00FB5453">
        <w:rPr>
          <w:rFonts w:ascii="Arial" w:hAnsi="Arial" w:cs="Arial"/>
          <w:bCs/>
          <w:sz w:val="22"/>
          <w:szCs w:val="22"/>
          <w:lang w:eastAsia="ar-SA"/>
        </w:rPr>
        <w:t xml:space="preserve">0 – </w:t>
      </w:r>
      <w:r w:rsidR="00F22A9E">
        <w:rPr>
          <w:rFonts w:ascii="Arial" w:hAnsi="Arial" w:cs="Arial"/>
          <w:bCs/>
          <w:sz w:val="22"/>
          <w:szCs w:val="22"/>
          <w:lang w:eastAsia="ar-SA"/>
        </w:rPr>
        <w:t>2</w:t>
      </w:r>
      <w:r w:rsidR="0031773D" w:rsidRPr="00FB5453">
        <w:rPr>
          <w:rFonts w:ascii="Arial" w:hAnsi="Arial" w:cs="Arial"/>
          <w:bCs/>
          <w:sz w:val="22"/>
          <w:szCs w:val="22"/>
          <w:lang w:eastAsia="ar-SA"/>
        </w:rPr>
        <w:t xml:space="preserve"> </w:t>
      </w:r>
      <w:r w:rsidRPr="00FB5453">
        <w:rPr>
          <w:rFonts w:ascii="Arial" w:hAnsi="Arial" w:cs="Arial"/>
          <w:bCs/>
          <w:sz w:val="22"/>
          <w:szCs w:val="22"/>
          <w:lang w:eastAsia="ar-SA"/>
        </w:rPr>
        <w:t xml:space="preserve">Roboty </w:t>
      </w:r>
      <w:r w:rsidR="00F22A9E">
        <w:rPr>
          <w:rFonts w:ascii="Arial" w:hAnsi="Arial" w:cs="Arial"/>
          <w:bCs/>
          <w:sz w:val="22"/>
          <w:szCs w:val="22"/>
          <w:lang w:eastAsia="ar-SA"/>
        </w:rPr>
        <w:t>drogowe</w:t>
      </w:r>
    </w:p>
    <w:p w:rsidR="007B5695" w:rsidRPr="00632A2A" w:rsidRDefault="00F22A9E" w:rsidP="00632A2A">
      <w:pPr>
        <w:spacing w:line="276" w:lineRule="auto"/>
        <w:jc w:val="both"/>
        <w:rPr>
          <w:rFonts w:ascii="Arial" w:hAnsi="Arial" w:cs="Arial"/>
          <w:color w:val="000000"/>
          <w:sz w:val="22"/>
          <w:szCs w:val="22"/>
        </w:rPr>
      </w:pPr>
      <w:r>
        <w:rPr>
          <w:rFonts w:ascii="Arial" w:hAnsi="Arial" w:cs="Arial"/>
          <w:color w:val="000000"/>
          <w:sz w:val="22"/>
          <w:szCs w:val="22"/>
        </w:rPr>
        <w:t>45.2</w:t>
      </w:r>
      <w:r w:rsidR="006778E9">
        <w:rPr>
          <w:rFonts w:ascii="Arial" w:hAnsi="Arial" w:cs="Arial"/>
          <w:color w:val="000000"/>
          <w:sz w:val="22"/>
          <w:szCs w:val="22"/>
        </w:rPr>
        <w:t>3</w:t>
      </w:r>
      <w:r>
        <w:rPr>
          <w:rFonts w:ascii="Arial" w:hAnsi="Arial" w:cs="Arial"/>
          <w:color w:val="000000"/>
          <w:sz w:val="22"/>
          <w:szCs w:val="22"/>
        </w:rPr>
        <w:t>.20.00</w:t>
      </w:r>
      <w:r w:rsidR="006778E9">
        <w:rPr>
          <w:rFonts w:ascii="Arial" w:hAnsi="Arial" w:cs="Arial"/>
          <w:color w:val="000000"/>
          <w:sz w:val="22"/>
          <w:szCs w:val="22"/>
        </w:rPr>
        <w:t xml:space="preserve"> – 2 Roboty pomocnicze w zakresie rurociągów i kabli</w:t>
      </w:r>
    </w:p>
    <w:p w:rsidR="009E43AC" w:rsidRPr="00632A2A" w:rsidRDefault="009E43AC" w:rsidP="00632A2A">
      <w:pPr>
        <w:spacing w:line="276" w:lineRule="auto"/>
        <w:jc w:val="both"/>
        <w:rPr>
          <w:rFonts w:ascii="Arial" w:hAnsi="Arial" w:cs="Arial"/>
          <w:color w:val="000000"/>
          <w:sz w:val="22"/>
          <w:szCs w:val="22"/>
        </w:rPr>
      </w:pPr>
    </w:p>
    <w:p w:rsidR="00575314" w:rsidRDefault="00575314" w:rsidP="00632A2A">
      <w:pPr>
        <w:spacing w:line="276" w:lineRule="auto"/>
        <w:jc w:val="both"/>
        <w:rPr>
          <w:rFonts w:ascii="Arial" w:hAnsi="Arial" w:cs="Arial"/>
          <w:color w:val="000000"/>
          <w:sz w:val="22"/>
          <w:szCs w:val="22"/>
        </w:rPr>
      </w:pPr>
    </w:p>
    <w:p w:rsidR="006778E9" w:rsidRPr="00632A2A" w:rsidRDefault="006778E9"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C3501" w:rsidRDefault="006778E9"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FB5453" w:rsidRPr="00632A2A" w:rsidRDefault="006778E9" w:rsidP="00DF419C">
      <w:pPr>
        <w:spacing w:line="276" w:lineRule="auto"/>
        <w:ind w:left="6372" w:firstLine="708"/>
        <w:rPr>
          <w:rFonts w:ascii="Arial" w:hAnsi="Arial" w:cs="Arial"/>
          <w:color w:val="000000"/>
          <w:sz w:val="22"/>
          <w:szCs w:val="22"/>
        </w:rPr>
      </w:pPr>
      <w:r>
        <w:rPr>
          <w:rFonts w:ascii="Arial" w:hAnsi="Arial" w:cs="Arial"/>
          <w:color w:val="000000"/>
          <w:sz w:val="22"/>
          <w:szCs w:val="22"/>
        </w:rPr>
        <w:t>/-/</w:t>
      </w:r>
    </w:p>
    <w:p w:rsidR="00EA3322" w:rsidRPr="00632A2A" w:rsidRDefault="00DF419C" w:rsidP="00DF419C">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C3501">
        <w:rPr>
          <w:rFonts w:ascii="Arial" w:hAnsi="Arial" w:cs="Arial"/>
          <w:sz w:val="22"/>
          <w:szCs w:val="22"/>
        </w:rPr>
        <w:tab/>
      </w:r>
      <w:r>
        <w:rPr>
          <w:rFonts w:ascii="Arial" w:hAnsi="Arial" w:cs="Arial"/>
          <w:sz w:val="22"/>
          <w:szCs w:val="22"/>
        </w:rPr>
        <w:tab/>
      </w:r>
      <w:r w:rsidR="006778E9">
        <w:rPr>
          <w:rFonts w:ascii="Arial" w:hAnsi="Arial" w:cs="Arial"/>
          <w:sz w:val="22"/>
          <w:szCs w:val="22"/>
        </w:rPr>
        <w:t>Ewa Korczak</w:t>
      </w: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144AA0">
        <w:rPr>
          <w:rFonts w:ascii="Arial" w:hAnsi="Arial" w:cs="Arial"/>
          <w:sz w:val="22"/>
          <w:szCs w:val="22"/>
        </w:rPr>
        <w:t>2</w:t>
      </w:r>
      <w:r w:rsidR="009B38B5">
        <w:rPr>
          <w:rFonts w:ascii="Arial" w:hAnsi="Arial" w:cs="Arial"/>
          <w:sz w:val="22"/>
          <w:szCs w:val="22"/>
        </w:rPr>
        <w:t>9</w:t>
      </w:r>
      <w:r w:rsidR="00DA106F">
        <w:rPr>
          <w:rFonts w:ascii="Arial" w:hAnsi="Arial" w:cs="Arial"/>
          <w:sz w:val="22"/>
          <w:szCs w:val="22"/>
        </w:rPr>
        <w:t xml:space="preserve"> stycznia</w:t>
      </w:r>
      <w:r w:rsidR="00FA6D74">
        <w:rPr>
          <w:rFonts w:ascii="Arial" w:hAnsi="Arial" w:cs="Arial"/>
          <w:sz w:val="22"/>
          <w:szCs w:val="22"/>
        </w:rPr>
        <w:t xml:space="preserve"> </w:t>
      </w:r>
      <w:r w:rsidRPr="00011C8B">
        <w:rPr>
          <w:rFonts w:ascii="Arial" w:hAnsi="Arial" w:cs="Arial"/>
          <w:sz w:val="22"/>
          <w:szCs w:val="22"/>
        </w:rPr>
        <w:t>201</w:t>
      </w:r>
      <w:r w:rsidR="00DA106F">
        <w:rPr>
          <w:rFonts w:ascii="Arial" w:hAnsi="Arial" w:cs="Arial"/>
          <w:sz w:val="22"/>
          <w:szCs w:val="22"/>
        </w:rPr>
        <w:t>9</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BE5226">
        <w:rPr>
          <w:rFonts w:ascii="Arial" w:hAnsi="Arial" w:cs="Arial"/>
          <w:color w:val="000000"/>
          <w:sz w:val="22"/>
          <w:szCs w:val="22"/>
        </w:rPr>
        <w:t xml:space="preserve">poniedziałek </w:t>
      </w:r>
      <w:r w:rsidR="00EB5A35">
        <w:rPr>
          <w:rFonts w:ascii="Arial" w:hAnsi="Arial" w:cs="Arial"/>
          <w:color w:val="000000"/>
          <w:sz w:val="22"/>
          <w:szCs w:val="22"/>
        </w:rPr>
        <w:t xml:space="preserve">w godz. 8:00 do 16:00, </w:t>
      </w:r>
      <w:r w:rsidRPr="00632A2A">
        <w:rPr>
          <w:rFonts w:ascii="Arial" w:hAnsi="Arial" w:cs="Arial"/>
          <w:color w:val="000000"/>
          <w:sz w:val="22"/>
          <w:szCs w:val="22"/>
        </w:rPr>
        <w:t xml:space="preserve">od </w:t>
      </w:r>
      <w:r w:rsidR="00EB5A35">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DA106F">
        <w:rPr>
          <w:rFonts w:ascii="Arial" w:hAnsi="Arial" w:cs="Arial"/>
          <w:b/>
          <w:sz w:val="22"/>
          <w:szCs w:val="22"/>
        </w:rPr>
        <w:t>ZP.271.03.201</w:t>
      </w:r>
      <w:r w:rsidR="00F6105F">
        <w:rPr>
          <w:rFonts w:ascii="Arial" w:hAnsi="Arial" w:cs="Arial"/>
          <w:b/>
          <w:sz w:val="22"/>
          <w:szCs w:val="22"/>
        </w:rPr>
        <w:t>9</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AC059F">
        <w:rPr>
          <w:rFonts w:ascii="Arial" w:hAnsi="Arial" w:cs="Arial"/>
          <w:sz w:val="22"/>
          <w:szCs w:val="22"/>
        </w:rPr>
        <w:t>8</w:t>
      </w:r>
      <w:r w:rsidR="002F3768" w:rsidRPr="00632A2A">
        <w:rPr>
          <w:rFonts w:ascii="Arial" w:hAnsi="Arial" w:cs="Arial"/>
          <w:sz w:val="22"/>
          <w:szCs w:val="22"/>
        </w:rPr>
        <w:t xml:space="preserve"> r. poz.</w:t>
      </w:r>
      <w:r w:rsidR="00AC059F">
        <w:rPr>
          <w:rFonts w:ascii="Arial" w:hAnsi="Arial" w:cs="Arial"/>
          <w:sz w:val="22"/>
          <w:szCs w:val="22"/>
        </w:rPr>
        <w:t xml:space="preserve"> 1986</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8C3501">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8C3501">
        <w:rPr>
          <w:rFonts w:ascii="Arial" w:hAnsi="Arial" w:cs="Arial"/>
          <w:sz w:val="22"/>
          <w:szCs w:val="22"/>
        </w:rPr>
        <w:t>986</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lastRenderedPageBreak/>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AC059F" w:rsidP="00632A2A">
      <w:pPr>
        <w:spacing w:line="276" w:lineRule="auto"/>
        <w:ind w:left="454"/>
        <w:jc w:val="both"/>
        <w:rPr>
          <w:rFonts w:ascii="Arial" w:hAnsi="Arial" w:cs="Arial"/>
          <w:b/>
          <w:sz w:val="22"/>
          <w:szCs w:val="22"/>
        </w:rPr>
      </w:pPr>
      <w:bookmarkStart w:id="6" w:name="_Hlk536440735"/>
      <w:r w:rsidRPr="00AC059F">
        <w:rPr>
          <w:rFonts w:ascii="Arial" w:hAnsi="Arial" w:cs="Arial"/>
          <w:b/>
          <w:sz w:val="22"/>
          <w:szCs w:val="22"/>
        </w:rPr>
        <w:t>„Przebudowa drogi wewnętrznej w Dunowie, gmina Świeszyno”</w:t>
      </w:r>
      <w:r>
        <w:rPr>
          <w:rFonts w:ascii="Arial" w:hAnsi="Arial" w:cs="Arial"/>
          <w:b/>
          <w:sz w:val="22"/>
          <w:szCs w:val="22"/>
        </w:rPr>
        <w:t>.</w:t>
      </w:r>
      <w:bookmarkEnd w:id="6"/>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E0674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Przedmiotem zamówienia jest </w:t>
      </w:r>
      <w:r w:rsidR="00681F35" w:rsidRPr="00681F35">
        <w:rPr>
          <w:rFonts w:ascii="Arial" w:hAnsi="Arial" w:cs="Arial"/>
          <w:sz w:val="22"/>
          <w:szCs w:val="22"/>
        </w:rPr>
        <w:t>p</w:t>
      </w:r>
      <w:r w:rsidR="009E43AC" w:rsidRPr="00681F35">
        <w:rPr>
          <w:rFonts w:ascii="Arial" w:hAnsi="Arial" w:cs="Arial"/>
          <w:sz w:val="22"/>
          <w:szCs w:val="22"/>
        </w:rPr>
        <w:t>rzebudowa dr</w:t>
      </w:r>
      <w:r w:rsidR="001E21F4">
        <w:rPr>
          <w:rFonts w:ascii="Arial" w:hAnsi="Arial" w:cs="Arial"/>
          <w:sz w:val="22"/>
          <w:szCs w:val="22"/>
        </w:rPr>
        <w:t>ogi</w:t>
      </w:r>
      <w:r w:rsidR="009E43AC" w:rsidRPr="00681F35">
        <w:rPr>
          <w:rFonts w:ascii="Arial" w:hAnsi="Arial" w:cs="Arial"/>
          <w:sz w:val="22"/>
          <w:szCs w:val="22"/>
        </w:rPr>
        <w:t xml:space="preserve"> gminn</w:t>
      </w:r>
      <w:r w:rsidR="001E21F4">
        <w:rPr>
          <w:rFonts w:ascii="Arial" w:hAnsi="Arial" w:cs="Arial"/>
          <w:sz w:val="22"/>
          <w:szCs w:val="22"/>
        </w:rPr>
        <w:t>ej</w:t>
      </w:r>
      <w:r w:rsidR="009E43AC" w:rsidRPr="00681F35">
        <w:rPr>
          <w:rFonts w:ascii="Arial" w:hAnsi="Arial" w:cs="Arial"/>
          <w:sz w:val="22"/>
          <w:szCs w:val="22"/>
        </w:rPr>
        <w:t xml:space="preserve"> </w:t>
      </w:r>
      <w:r w:rsidR="00DA106F">
        <w:rPr>
          <w:rFonts w:ascii="Arial" w:hAnsi="Arial" w:cs="Arial"/>
          <w:sz w:val="22"/>
          <w:szCs w:val="22"/>
        </w:rPr>
        <w:t xml:space="preserve">do boiska sportowego </w:t>
      </w:r>
      <w:r w:rsidR="00B50C9D">
        <w:rPr>
          <w:rFonts w:ascii="Arial" w:hAnsi="Arial" w:cs="Arial"/>
          <w:sz w:val="22"/>
          <w:szCs w:val="22"/>
        </w:rPr>
        <w:t xml:space="preserve">oraz budowa pasywnej infrastruktury szerokopasmowej </w:t>
      </w:r>
      <w:r w:rsidR="00ED5961">
        <w:rPr>
          <w:rFonts w:ascii="Arial" w:hAnsi="Arial" w:cs="Arial"/>
          <w:sz w:val="22"/>
          <w:szCs w:val="22"/>
        </w:rPr>
        <w:t>(kanalizacja kablowa)</w:t>
      </w:r>
      <w:r w:rsidR="00ED5961" w:rsidRPr="00ED5961">
        <w:rPr>
          <w:rFonts w:ascii="Arial" w:hAnsi="Arial" w:cs="Arial"/>
          <w:sz w:val="22"/>
          <w:szCs w:val="22"/>
        </w:rPr>
        <w:t xml:space="preserve"> </w:t>
      </w:r>
      <w:r w:rsidR="00B50C9D">
        <w:rPr>
          <w:rFonts w:ascii="Arial" w:hAnsi="Arial" w:cs="Arial"/>
          <w:sz w:val="22"/>
          <w:szCs w:val="22"/>
        </w:rPr>
        <w:t xml:space="preserve">wzdłuż przebudowywanej drogi </w:t>
      </w:r>
      <w:r w:rsidR="00ED5961">
        <w:rPr>
          <w:rFonts w:ascii="Arial" w:hAnsi="Arial" w:cs="Arial"/>
          <w:sz w:val="22"/>
          <w:szCs w:val="22"/>
        </w:rPr>
        <w:t>w miejscowości Dunowo</w:t>
      </w:r>
      <w:r w:rsidR="001E21F4">
        <w:rPr>
          <w:rFonts w:ascii="Arial" w:hAnsi="Arial" w:cs="Arial"/>
          <w:sz w:val="22"/>
          <w:szCs w:val="22"/>
        </w:rPr>
        <w:t xml:space="preserve">, gm. </w:t>
      </w:r>
      <w:r w:rsidR="009E43AC" w:rsidRPr="00681F35">
        <w:rPr>
          <w:rFonts w:ascii="Arial" w:hAnsi="Arial" w:cs="Arial"/>
          <w:sz w:val="22"/>
          <w:szCs w:val="22"/>
        </w:rPr>
        <w:t xml:space="preserve"> Świeszyno.</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C63463" w:rsidRDefault="003D56FE" w:rsidP="00E0674A">
      <w:pPr>
        <w:spacing w:line="276" w:lineRule="auto"/>
        <w:jc w:val="both"/>
        <w:rPr>
          <w:rFonts w:ascii="Arial" w:hAnsi="Arial" w:cs="Arial"/>
          <w:sz w:val="22"/>
          <w:szCs w:val="22"/>
        </w:rPr>
      </w:pPr>
      <w:r w:rsidRPr="00C63463">
        <w:rPr>
          <w:rFonts w:ascii="Arial" w:hAnsi="Arial" w:cs="Arial"/>
          <w:sz w:val="22"/>
          <w:szCs w:val="22"/>
        </w:rPr>
        <w:t>Inwestycja polega</w:t>
      </w:r>
      <w:r w:rsidR="00E0674A">
        <w:rPr>
          <w:rFonts w:ascii="Arial" w:hAnsi="Arial" w:cs="Arial"/>
          <w:sz w:val="22"/>
          <w:szCs w:val="22"/>
        </w:rPr>
        <w:t>jąca</w:t>
      </w:r>
      <w:r w:rsidRPr="00C63463">
        <w:rPr>
          <w:rFonts w:ascii="Arial" w:hAnsi="Arial" w:cs="Arial"/>
          <w:sz w:val="22"/>
          <w:szCs w:val="22"/>
        </w:rPr>
        <w:t xml:space="preserve"> na przebudowie drogi gminnej </w:t>
      </w:r>
      <w:r w:rsidR="00DA106F">
        <w:rPr>
          <w:rFonts w:ascii="Arial" w:hAnsi="Arial" w:cs="Arial"/>
          <w:sz w:val="22"/>
          <w:szCs w:val="22"/>
        </w:rPr>
        <w:t xml:space="preserve">do boiska sportowego </w:t>
      </w:r>
      <w:r w:rsidR="00B50C9D">
        <w:rPr>
          <w:rFonts w:ascii="Arial" w:hAnsi="Arial" w:cs="Arial"/>
          <w:sz w:val="22"/>
          <w:szCs w:val="22"/>
        </w:rPr>
        <w:t xml:space="preserve">i </w:t>
      </w:r>
      <w:r w:rsidR="00ED5961">
        <w:rPr>
          <w:rFonts w:ascii="Arial" w:hAnsi="Arial" w:cs="Arial"/>
          <w:sz w:val="22"/>
          <w:szCs w:val="22"/>
        </w:rPr>
        <w:t xml:space="preserve">budowie </w:t>
      </w:r>
      <w:r w:rsidR="00B50C9D">
        <w:rPr>
          <w:rFonts w:ascii="Arial" w:hAnsi="Arial" w:cs="Arial"/>
          <w:sz w:val="22"/>
          <w:szCs w:val="22"/>
        </w:rPr>
        <w:t xml:space="preserve">pasywnej infrastruktury  szerokopasmowej </w:t>
      </w:r>
      <w:r w:rsidR="00DA106F">
        <w:rPr>
          <w:rFonts w:ascii="Arial" w:hAnsi="Arial" w:cs="Arial"/>
          <w:sz w:val="22"/>
          <w:szCs w:val="22"/>
        </w:rPr>
        <w:t>w Dunowie</w:t>
      </w:r>
      <w:r w:rsidRPr="00C63463">
        <w:rPr>
          <w:rFonts w:ascii="Arial" w:hAnsi="Arial" w:cs="Arial"/>
          <w:sz w:val="22"/>
          <w:szCs w:val="22"/>
        </w:rPr>
        <w:t xml:space="preserve"> </w:t>
      </w:r>
      <w:r w:rsidR="00C63463" w:rsidRPr="00C63463">
        <w:rPr>
          <w:rFonts w:ascii="Arial" w:hAnsi="Arial" w:cs="Arial"/>
          <w:sz w:val="22"/>
          <w:szCs w:val="22"/>
        </w:rPr>
        <w:t>realizowana będzie na dział</w:t>
      </w:r>
      <w:r w:rsidR="00B50C9D">
        <w:rPr>
          <w:rFonts w:ascii="Arial" w:hAnsi="Arial" w:cs="Arial"/>
          <w:sz w:val="22"/>
          <w:szCs w:val="22"/>
        </w:rPr>
        <w:t>kach</w:t>
      </w:r>
      <w:r w:rsidR="00C63463" w:rsidRPr="00C63463">
        <w:rPr>
          <w:rFonts w:ascii="Arial" w:hAnsi="Arial" w:cs="Arial"/>
          <w:sz w:val="22"/>
          <w:szCs w:val="22"/>
        </w:rPr>
        <w:t xml:space="preserve"> nr </w:t>
      </w:r>
      <w:r w:rsidR="00DA106F">
        <w:rPr>
          <w:rFonts w:ascii="Arial" w:hAnsi="Arial" w:cs="Arial"/>
          <w:sz w:val="22"/>
          <w:szCs w:val="22"/>
        </w:rPr>
        <w:t>49, 82 i 88</w:t>
      </w:r>
      <w:r w:rsidR="00C63463" w:rsidRPr="00C63463">
        <w:rPr>
          <w:rFonts w:ascii="Arial" w:hAnsi="Arial" w:cs="Arial"/>
          <w:sz w:val="22"/>
          <w:szCs w:val="22"/>
        </w:rPr>
        <w:t xml:space="preserve"> obręb </w:t>
      </w:r>
      <w:r w:rsidR="00DA106F">
        <w:rPr>
          <w:rFonts w:ascii="Arial" w:hAnsi="Arial" w:cs="Arial"/>
          <w:sz w:val="22"/>
          <w:szCs w:val="22"/>
        </w:rPr>
        <w:t>Dunowo</w:t>
      </w:r>
      <w:r w:rsidR="00C63463" w:rsidRPr="00C63463">
        <w:rPr>
          <w:rFonts w:ascii="Arial" w:hAnsi="Arial" w:cs="Arial"/>
          <w:sz w:val="22"/>
          <w:szCs w:val="22"/>
        </w:rPr>
        <w:t>.</w:t>
      </w:r>
    </w:p>
    <w:p w:rsidR="00632A2A" w:rsidRPr="00632A2A" w:rsidRDefault="00632A2A" w:rsidP="00632A2A">
      <w:pPr>
        <w:spacing w:line="276" w:lineRule="auto"/>
        <w:rPr>
          <w:rFonts w:ascii="Arial" w:hAnsi="Arial" w:cs="Arial"/>
          <w:sz w:val="22"/>
          <w:szCs w:val="22"/>
        </w:rPr>
      </w:pPr>
    </w:p>
    <w:p w:rsidR="00FF6B67" w:rsidRDefault="00995BEA" w:rsidP="00995BEA">
      <w:pPr>
        <w:spacing w:line="276" w:lineRule="auto"/>
        <w:rPr>
          <w:rFonts w:ascii="Arial" w:hAnsi="Arial" w:cs="Arial"/>
          <w:sz w:val="22"/>
          <w:szCs w:val="22"/>
        </w:rPr>
      </w:pPr>
      <w:r>
        <w:rPr>
          <w:rFonts w:ascii="Arial" w:hAnsi="Arial" w:cs="Arial"/>
          <w:sz w:val="22"/>
          <w:szCs w:val="22"/>
        </w:rPr>
        <w:t>3.2.2 Zakres robót obejmuje:</w:t>
      </w:r>
    </w:p>
    <w:p w:rsidR="00B50C9D" w:rsidRDefault="00995BEA" w:rsidP="00995BEA">
      <w:pPr>
        <w:spacing w:line="276" w:lineRule="auto"/>
        <w:jc w:val="both"/>
        <w:rPr>
          <w:rFonts w:ascii="Arial" w:hAnsi="Arial" w:cs="Arial"/>
          <w:sz w:val="22"/>
          <w:szCs w:val="22"/>
        </w:rPr>
      </w:pPr>
      <w:r w:rsidRPr="00196661">
        <w:rPr>
          <w:rFonts w:ascii="Arial" w:hAnsi="Arial" w:cs="Arial"/>
          <w:sz w:val="22"/>
          <w:szCs w:val="22"/>
        </w:rPr>
        <w:t>Zakres robót obejmuje przebudowę drogi</w:t>
      </w:r>
      <w:r w:rsidR="00BB06F0">
        <w:rPr>
          <w:rFonts w:ascii="Arial" w:hAnsi="Arial" w:cs="Arial"/>
          <w:sz w:val="22"/>
          <w:szCs w:val="22"/>
        </w:rPr>
        <w:t xml:space="preserve"> o długości L=443,14mb</w:t>
      </w:r>
      <w:r w:rsidR="00EE5734" w:rsidRPr="00196661">
        <w:rPr>
          <w:rFonts w:ascii="Arial" w:hAnsi="Arial" w:cs="Arial"/>
          <w:sz w:val="22"/>
          <w:szCs w:val="22"/>
        </w:rPr>
        <w:t>, która obecnie ma nawierzchnię gruntową</w:t>
      </w:r>
      <w:r w:rsidR="00EE5734">
        <w:rPr>
          <w:rFonts w:ascii="Arial" w:hAnsi="Arial" w:cs="Arial"/>
          <w:sz w:val="22"/>
          <w:szCs w:val="22"/>
        </w:rPr>
        <w:t xml:space="preserve"> i zjazdu na drogę powiatową</w:t>
      </w:r>
      <w:r w:rsidR="00B50C9D">
        <w:rPr>
          <w:rFonts w:ascii="Arial" w:hAnsi="Arial" w:cs="Arial"/>
          <w:sz w:val="22"/>
          <w:szCs w:val="22"/>
        </w:rPr>
        <w:t xml:space="preserve"> oraz budowę pasywnej infrastruktury szerokopasmowej w Dunowie</w:t>
      </w:r>
      <w:r w:rsidRPr="00196661">
        <w:rPr>
          <w:rFonts w:ascii="Arial" w:hAnsi="Arial" w:cs="Arial"/>
          <w:sz w:val="22"/>
          <w:szCs w:val="22"/>
        </w:rPr>
        <w:t>.</w:t>
      </w:r>
    </w:p>
    <w:p w:rsidR="00FF6B67" w:rsidRPr="00DA106F" w:rsidRDefault="00FF6B67" w:rsidP="00995BEA">
      <w:pPr>
        <w:spacing w:line="276" w:lineRule="auto"/>
        <w:jc w:val="both"/>
        <w:rPr>
          <w:rFonts w:ascii="Arial" w:hAnsi="Arial" w:cs="Arial"/>
          <w:sz w:val="22"/>
          <w:szCs w:val="22"/>
          <w:highlight w:val="yellow"/>
        </w:rPr>
      </w:pPr>
      <w:r w:rsidRPr="002B1160">
        <w:rPr>
          <w:rFonts w:ascii="Arial" w:hAnsi="Arial" w:cs="Arial"/>
          <w:sz w:val="22"/>
          <w:szCs w:val="22"/>
        </w:rPr>
        <w:t>Przebudowa ma polegać na doprowadzeniu nawierzchni drogi do stałej szerokości 5,00 m</w:t>
      </w:r>
      <w:r w:rsidR="002B1160" w:rsidRPr="002B1160">
        <w:rPr>
          <w:rFonts w:ascii="Arial" w:hAnsi="Arial" w:cs="Arial"/>
          <w:sz w:val="22"/>
          <w:szCs w:val="22"/>
        </w:rPr>
        <w:t xml:space="preserve"> (dwa zwężenia do 3,5m i 4,5m)</w:t>
      </w:r>
      <w:r w:rsidRPr="002B1160">
        <w:rPr>
          <w:rFonts w:ascii="Arial" w:hAnsi="Arial" w:cs="Arial"/>
          <w:sz w:val="22"/>
          <w:szCs w:val="22"/>
        </w:rPr>
        <w:t xml:space="preserve">, wykonaniu nowej nawierzchni jezdni, chodnika i zjazdów z kostki </w:t>
      </w:r>
      <w:r w:rsidRPr="00440D4C">
        <w:rPr>
          <w:rFonts w:ascii="Arial" w:hAnsi="Arial" w:cs="Arial"/>
          <w:sz w:val="22"/>
          <w:szCs w:val="22"/>
        </w:rPr>
        <w:t>betonowej</w:t>
      </w:r>
      <w:r w:rsidR="00440D4C" w:rsidRPr="00440D4C">
        <w:rPr>
          <w:rFonts w:ascii="Arial" w:hAnsi="Arial" w:cs="Arial"/>
          <w:sz w:val="22"/>
          <w:szCs w:val="22"/>
        </w:rPr>
        <w:t>,</w:t>
      </w:r>
      <w:r w:rsidRPr="00440D4C">
        <w:rPr>
          <w:rFonts w:ascii="Arial" w:hAnsi="Arial" w:cs="Arial"/>
          <w:sz w:val="22"/>
          <w:szCs w:val="22"/>
        </w:rPr>
        <w:t> pobocza utwardzonego</w:t>
      </w:r>
      <w:r w:rsidR="0004066D">
        <w:rPr>
          <w:rFonts w:ascii="Arial" w:hAnsi="Arial" w:cs="Arial"/>
          <w:sz w:val="22"/>
          <w:szCs w:val="22"/>
        </w:rPr>
        <w:t xml:space="preserve"> oraz budowę pasywnej szerokopasmowej infrastruktury szerokopasmowej – kanalizacji kablowej z podejściami abonenckimi do granic posesji wzdłuż przebudowywanej drogi. </w:t>
      </w:r>
    </w:p>
    <w:p w:rsidR="00257D56" w:rsidRPr="00995BEA" w:rsidRDefault="00257D56" w:rsidP="00995BEA">
      <w:pPr>
        <w:spacing w:line="276" w:lineRule="auto"/>
        <w:jc w:val="both"/>
        <w:rPr>
          <w:rFonts w:ascii="Arial" w:hAnsi="Arial" w:cs="Arial"/>
          <w:sz w:val="22"/>
          <w:szCs w:val="22"/>
        </w:rPr>
      </w:pPr>
      <w:r w:rsidRPr="007E7DD4">
        <w:rPr>
          <w:rFonts w:ascii="Arial" w:hAnsi="Arial" w:cs="Arial"/>
          <w:sz w:val="22"/>
          <w:szCs w:val="22"/>
        </w:rPr>
        <w:t>W ramach zadania należy wybudować dwa progi zwalniające</w:t>
      </w:r>
      <w:r w:rsidR="007E7DD4" w:rsidRPr="007E7DD4">
        <w:rPr>
          <w:rFonts w:ascii="Arial" w:hAnsi="Arial" w:cs="Arial"/>
          <w:sz w:val="22"/>
          <w:szCs w:val="22"/>
        </w:rPr>
        <w:t xml:space="preserve"> oraz oznakowanie zgodnie z projektem organizacji ruchu</w:t>
      </w:r>
      <w:r w:rsidRPr="007E7DD4">
        <w:rPr>
          <w:rFonts w:ascii="Arial" w:hAnsi="Arial" w:cs="Arial"/>
          <w:sz w:val="22"/>
          <w:szCs w:val="22"/>
        </w:rPr>
        <w:t>.</w:t>
      </w:r>
      <w:r>
        <w:rPr>
          <w:rFonts w:ascii="Arial" w:hAnsi="Arial" w:cs="Arial"/>
          <w:sz w:val="22"/>
          <w:szCs w:val="22"/>
        </w:rPr>
        <w:t xml:space="preserve"> </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3.2.3 Parametry techniczne</w:t>
      </w:r>
      <w:r w:rsidR="00EE5734">
        <w:rPr>
          <w:rFonts w:ascii="Arial" w:hAnsi="Arial" w:cs="Arial"/>
          <w:sz w:val="22"/>
          <w:szCs w:val="22"/>
        </w:rPr>
        <w:t xml:space="preserve"> – branża drogowa</w:t>
      </w:r>
    </w:p>
    <w:p w:rsidR="00FF6B67" w:rsidRPr="00AA4E56" w:rsidRDefault="00FF6B67" w:rsidP="00FF6B67">
      <w:pPr>
        <w:spacing w:line="276" w:lineRule="auto"/>
        <w:jc w:val="both"/>
        <w:rPr>
          <w:rFonts w:ascii="Arial" w:hAnsi="Arial" w:cs="Arial"/>
          <w:b/>
          <w:sz w:val="22"/>
          <w:szCs w:val="22"/>
        </w:rPr>
      </w:pPr>
      <w:r w:rsidRPr="00AA4E56">
        <w:rPr>
          <w:rFonts w:ascii="Arial" w:hAnsi="Arial" w:cs="Arial"/>
          <w:b/>
          <w:sz w:val="22"/>
          <w:szCs w:val="22"/>
        </w:rPr>
        <w:t>Dane projektowe :</w:t>
      </w:r>
    </w:p>
    <w:p w:rsidR="00AA4E56" w:rsidRPr="00AA4E56" w:rsidRDefault="00FF6B67" w:rsidP="00FF6B67">
      <w:pPr>
        <w:spacing w:line="276" w:lineRule="auto"/>
        <w:jc w:val="both"/>
        <w:rPr>
          <w:rFonts w:ascii="Arial" w:hAnsi="Arial" w:cs="Arial"/>
          <w:sz w:val="22"/>
          <w:szCs w:val="22"/>
        </w:rPr>
      </w:pPr>
      <w:r w:rsidRPr="00AA4E56">
        <w:rPr>
          <w:rFonts w:ascii="Arial" w:hAnsi="Arial" w:cs="Arial"/>
          <w:sz w:val="22"/>
          <w:szCs w:val="22"/>
        </w:rPr>
        <w:t xml:space="preserve">- </w:t>
      </w:r>
      <w:r w:rsidR="00AA4E56" w:rsidRPr="00AA4E56">
        <w:rPr>
          <w:rFonts w:ascii="Arial" w:hAnsi="Arial" w:cs="Arial"/>
          <w:sz w:val="22"/>
          <w:szCs w:val="22"/>
        </w:rPr>
        <w:t>klasa „D” dojazdowa w formie ciągu pieszo-jezdnego</w:t>
      </w:r>
    </w:p>
    <w:p w:rsidR="00FF6B67" w:rsidRPr="00AA4E56" w:rsidRDefault="00AA4E56" w:rsidP="00FF6B67">
      <w:pPr>
        <w:spacing w:line="276" w:lineRule="auto"/>
        <w:jc w:val="both"/>
        <w:rPr>
          <w:rFonts w:ascii="Arial" w:hAnsi="Arial" w:cs="Arial"/>
          <w:sz w:val="22"/>
          <w:szCs w:val="22"/>
        </w:rPr>
      </w:pPr>
      <w:r w:rsidRPr="00AA4E56">
        <w:rPr>
          <w:rFonts w:ascii="Arial" w:hAnsi="Arial" w:cs="Arial"/>
          <w:sz w:val="22"/>
          <w:szCs w:val="22"/>
        </w:rPr>
        <w:t xml:space="preserve">- </w:t>
      </w:r>
      <w:r w:rsidR="000000A0" w:rsidRPr="00AA4E56">
        <w:rPr>
          <w:rFonts w:ascii="Arial" w:hAnsi="Arial" w:cs="Arial"/>
          <w:sz w:val="22"/>
          <w:szCs w:val="22"/>
        </w:rPr>
        <w:t>kategoria ruchu KR1 dla jezdni i zjazdów</w:t>
      </w:r>
      <w:r w:rsidR="00FF6B67" w:rsidRPr="00AA4E56">
        <w:rPr>
          <w:rFonts w:ascii="Arial" w:hAnsi="Arial" w:cs="Arial"/>
          <w:sz w:val="22"/>
          <w:szCs w:val="22"/>
        </w:rPr>
        <w:t>,</w:t>
      </w:r>
    </w:p>
    <w:p w:rsidR="000000A0" w:rsidRPr="00AA4E56" w:rsidRDefault="00AA4E56" w:rsidP="00FF6B67">
      <w:pPr>
        <w:spacing w:line="276" w:lineRule="auto"/>
        <w:jc w:val="both"/>
        <w:rPr>
          <w:rFonts w:ascii="Arial" w:hAnsi="Arial" w:cs="Arial"/>
          <w:sz w:val="22"/>
          <w:szCs w:val="22"/>
        </w:rPr>
      </w:pPr>
      <w:r w:rsidRPr="00AA4E56">
        <w:rPr>
          <w:rFonts w:ascii="Arial" w:hAnsi="Arial" w:cs="Arial"/>
          <w:sz w:val="22"/>
          <w:szCs w:val="22"/>
        </w:rPr>
        <w:t>- s</w:t>
      </w:r>
      <w:r w:rsidR="000000A0" w:rsidRPr="00AA4E56">
        <w:rPr>
          <w:rFonts w:ascii="Arial" w:hAnsi="Arial" w:cs="Arial"/>
          <w:sz w:val="22"/>
          <w:szCs w:val="22"/>
        </w:rPr>
        <w:t>padek jednostronny – 2%</w:t>
      </w:r>
    </w:p>
    <w:p w:rsidR="00FF6B67" w:rsidRPr="00AA4E56" w:rsidRDefault="00FF6B67" w:rsidP="00AA4E56">
      <w:pPr>
        <w:spacing w:line="276" w:lineRule="auto"/>
        <w:jc w:val="both"/>
        <w:rPr>
          <w:rFonts w:ascii="Arial" w:hAnsi="Arial" w:cs="Arial"/>
          <w:sz w:val="22"/>
          <w:szCs w:val="22"/>
        </w:rPr>
      </w:pPr>
      <w:r w:rsidRPr="00440D4C">
        <w:rPr>
          <w:rFonts w:ascii="Arial" w:hAnsi="Arial" w:cs="Arial"/>
          <w:sz w:val="22"/>
          <w:szCs w:val="22"/>
        </w:rPr>
        <w:t xml:space="preserve">- </w:t>
      </w:r>
      <w:r w:rsidR="00AA4E56" w:rsidRPr="00440D4C">
        <w:rPr>
          <w:rFonts w:ascii="Arial" w:hAnsi="Arial" w:cs="Arial"/>
          <w:sz w:val="22"/>
          <w:szCs w:val="22"/>
        </w:rPr>
        <w:t>wody opadowe ze zjazdu na drog</w:t>
      </w:r>
      <w:r w:rsidR="00AA4E56" w:rsidRPr="00440D4C">
        <w:rPr>
          <w:rFonts w:ascii="Arial" w:hAnsi="Arial" w:cs="Arial" w:hint="eastAsia"/>
          <w:sz w:val="22"/>
          <w:szCs w:val="22"/>
        </w:rPr>
        <w:t>ę</w:t>
      </w:r>
      <w:r w:rsidR="00AA4E56" w:rsidRPr="00440D4C">
        <w:rPr>
          <w:rFonts w:ascii="Arial" w:hAnsi="Arial" w:cs="Arial"/>
          <w:sz w:val="22"/>
          <w:szCs w:val="22"/>
        </w:rPr>
        <w:t xml:space="preserve"> wewn</w:t>
      </w:r>
      <w:r w:rsidR="00AA4E56" w:rsidRPr="00440D4C">
        <w:rPr>
          <w:rFonts w:ascii="Arial" w:hAnsi="Arial" w:cs="Arial" w:hint="eastAsia"/>
          <w:sz w:val="22"/>
          <w:szCs w:val="22"/>
        </w:rPr>
        <w:t>ę</w:t>
      </w:r>
      <w:r w:rsidR="00AA4E56" w:rsidRPr="00440D4C">
        <w:rPr>
          <w:rFonts w:ascii="Arial" w:hAnsi="Arial" w:cs="Arial"/>
          <w:sz w:val="22"/>
          <w:szCs w:val="22"/>
        </w:rPr>
        <w:t>trzn</w:t>
      </w:r>
      <w:r w:rsidR="00AA4E56" w:rsidRPr="00440D4C">
        <w:rPr>
          <w:rFonts w:ascii="Arial" w:hAnsi="Arial" w:cs="Arial" w:hint="eastAsia"/>
          <w:sz w:val="22"/>
          <w:szCs w:val="22"/>
        </w:rPr>
        <w:t>ą</w:t>
      </w:r>
      <w:r w:rsidR="00AA4E56" w:rsidRPr="00440D4C">
        <w:rPr>
          <w:rFonts w:ascii="Arial" w:hAnsi="Arial" w:cs="Arial"/>
          <w:sz w:val="22"/>
          <w:szCs w:val="22"/>
        </w:rPr>
        <w:t xml:space="preserve"> b</w:t>
      </w:r>
      <w:r w:rsidR="00AA4E56" w:rsidRPr="00440D4C">
        <w:rPr>
          <w:rFonts w:ascii="Arial" w:hAnsi="Arial" w:cs="Arial" w:hint="eastAsia"/>
          <w:sz w:val="22"/>
          <w:szCs w:val="22"/>
        </w:rPr>
        <w:t>ę</w:t>
      </w:r>
      <w:r w:rsidR="00AA4E56" w:rsidRPr="00440D4C">
        <w:rPr>
          <w:rFonts w:ascii="Arial" w:hAnsi="Arial" w:cs="Arial"/>
          <w:sz w:val="22"/>
          <w:szCs w:val="22"/>
        </w:rPr>
        <w:t>d</w:t>
      </w:r>
      <w:r w:rsidR="00AA4E56" w:rsidRPr="00440D4C">
        <w:rPr>
          <w:rFonts w:ascii="Arial" w:hAnsi="Arial" w:cs="Arial" w:hint="eastAsia"/>
          <w:sz w:val="22"/>
          <w:szCs w:val="22"/>
        </w:rPr>
        <w:t>ą</w:t>
      </w:r>
      <w:r w:rsidR="00AA4E56" w:rsidRPr="00440D4C">
        <w:rPr>
          <w:rFonts w:ascii="Arial" w:hAnsi="Arial" w:cs="Arial"/>
          <w:sz w:val="22"/>
          <w:szCs w:val="22"/>
        </w:rPr>
        <w:t xml:space="preserve"> odprowadzane na jezdni</w:t>
      </w:r>
      <w:r w:rsidR="00AA4E56" w:rsidRPr="00440D4C">
        <w:rPr>
          <w:rFonts w:ascii="Arial" w:hAnsi="Arial" w:cs="Arial" w:hint="eastAsia"/>
          <w:sz w:val="22"/>
          <w:szCs w:val="22"/>
        </w:rPr>
        <w:t>ę</w:t>
      </w:r>
      <w:r w:rsidR="00AA4E56" w:rsidRPr="00440D4C">
        <w:rPr>
          <w:rFonts w:ascii="Arial" w:hAnsi="Arial" w:cs="Arial"/>
          <w:sz w:val="22"/>
          <w:szCs w:val="22"/>
        </w:rPr>
        <w:t xml:space="preserve"> drogi</w:t>
      </w:r>
      <w:r w:rsidR="002060FF">
        <w:rPr>
          <w:rFonts w:ascii="Arial" w:hAnsi="Arial" w:cs="Arial"/>
          <w:sz w:val="22"/>
          <w:szCs w:val="22"/>
        </w:rPr>
        <w:t xml:space="preserve"> </w:t>
      </w:r>
      <w:r w:rsidR="00AA4E56" w:rsidRPr="00440D4C">
        <w:rPr>
          <w:rFonts w:ascii="Arial" w:hAnsi="Arial" w:cs="Arial"/>
          <w:sz w:val="22"/>
          <w:szCs w:val="22"/>
        </w:rPr>
        <w:t>powiatowej nr 3529Z. Wody opadowe z dalszej cz</w:t>
      </w:r>
      <w:r w:rsidR="00AA4E56" w:rsidRPr="00440D4C">
        <w:rPr>
          <w:rFonts w:ascii="Arial" w:hAnsi="Arial" w:cs="Arial" w:hint="eastAsia"/>
          <w:sz w:val="22"/>
          <w:szCs w:val="22"/>
        </w:rPr>
        <w:t>ęś</w:t>
      </w:r>
      <w:r w:rsidR="00AA4E56" w:rsidRPr="00440D4C">
        <w:rPr>
          <w:rFonts w:ascii="Arial" w:hAnsi="Arial" w:cs="Arial"/>
          <w:sz w:val="22"/>
          <w:szCs w:val="22"/>
        </w:rPr>
        <w:t>ci jezdni drogi b</w:t>
      </w:r>
      <w:r w:rsidR="00AA4E56" w:rsidRPr="00440D4C">
        <w:rPr>
          <w:rFonts w:ascii="Arial" w:hAnsi="Arial" w:cs="Arial" w:hint="eastAsia"/>
          <w:sz w:val="22"/>
          <w:szCs w:val="22"/>
        </w:rPr>
        <w:t>ę</w:t>
      </w:r>
      <w:r w:rsidR="00AA4E56" w:rsidRPr="00440D4C">
        <w:rPr>
          <w:rFonts w:ascii="Arial" w:hAnsi="Arial" w:cs="Arial"/>
          <w:sz w:val="22"/>
          <w:szCs w:val="22"/>
        </w:rPr>
        <w:t>d</w:t>
      </w:r>
      <w:r w:rsidR="00AA4E56" w:rsidRPr="00440D4C">
        <w:rPr>
          <w:rFonts w:ascii="Arial" w:hAnsi="Arial" w:cs="Arial" w:hint="eastAsia"/>
          <w:sz w:val="22"/>
          <w:szCs w:val="22"/>
        </w:rPr>
        <w:t>ą</w:t>
      </w:r>
      <w:r w:rsidR="002060FF">
        <w:rPr>
          <w:rFonts w:ascii="Arial" w:hAnsi="Arial" w:cs="Arial"/>
          <w:sz w:val="22"/>
          <w:szCs w:val="22"/>
        </w:rPr>
        <w:t xml:space="preserve"> </w:t>
      </w:r>
      <w:r w:rsidR="00AA4E56" w:rsidRPr="00440D4C">
        <w:rPr>
          <w:rFonts w:ascii="Arial" w:hAnsi="Arial" w:cs="Arial"/>
          <w:sz w:val="22"/>
          <w:szCs w:val="22"/>
        </w:rPr>
        <w:t>odprowadzane do istniej</w:t>
      </w:r>
      <w:r w:rsidR="00AA4E56" w:rsidRPr="00440D4C">
        <w:rPr>
          <w:rFonts w:ascii="Arial" w:hAnsi="Arial" w:cs="Arial" w:hint="eastAsia"/>
          <w:sz w:val="22"/>
          <w:szCs w:val="22"/>
        </w:rPr>
        <w:t>ą</w:t>
      </w:r>
      <w:r w:rsidR="00AA4E56" w:rsidRPr="00440D4C">
        <w:rPr>
          <w:rFonts w:ascii="Arial" w:hAnsi="Arial" w:cs="Arial"/>
          <w:sz w:val="22"/>
          <w:szCs w:val="22"/>
        </w:rPr>
        <w:t>cych wpustów odwadniaj</w:t>
      </w:r>
      <w:r w:rsidR="00AA4E56" w:rsidRPr="00440D4C">
        <w:rPr>
          <w:rFonts w:ascii="Arial" w:hAnsi="Arial" w:cs="Arial" w:hint="eastAsia"/>
          <w:sz w:val="22"/>
          <w:szCs w:val="22"/>
        </w:rPr>
        <w:t>ą</w:t>
      </w:r>
      <w:r w:rsidR="00AA4E56" w:rsidRPr="00440D4C">
        <w:rPr>
          <w:rFonts w:ascii="Arial" w:hAnsi="Arial" w:cs="Arial"/>
          <w:sz w:val="22"/>
          <w:szCs w:val="22"/>
        </w:rPr>
        <w:t>cych oraz na przyleg</w:t>
      </w:r>
      <w:r w:rsidR="00AA4E56" w:rsidRPr="00440D4C">
        <w:rPr>
          <w:rFonts w:ascii="Arial" w:hAnsi="Arial" w:cs="Arial" w:hint="eastAsia"/>
          <w:sz w:val="22"/>
          <w:szCs w:val="22"/>
        </w:rPr>
        <w:t>ł</w:t>
      </w:r>
      <w:r w:rsidR="00AA4E56" w:rsidRPr="00440D4C">
        <w:rPr>
          <w:rFonts w:ascii="Arial" w:hAnsi="Arial" w:cs="Arial"/>
          <w:sz w:val="22"/>
          <w:szCs w:val="22"/>
        </w:rPr>
        <w:t>y teren zielony.</w:t>
      </w:r>
    </w:p>
    <w:p w:rsidR="00681F35" w:rsidRPr="00DA106F" w:rsidRDefault="00681F35" w:rsidP="00EC6A3E">
      <w:pPr>
        <w:autoSpaceDE w:val="0"/>
        <w:autoSpaceDN w:val="0"/>
        <w:adjustRightInd w:val="0"/>
        <w:spacing w:line="276" w:lineRule="auto"/>
        <w:ind w:firstLine="708"/>
        <w:jc w:val="both"/>
        <w:rPr>
          <w:rFonts w:ascii="Arial" w:hAnsi="Arial" w:cs="Arial"/>
          <w:sz w:val="22"/>
          <w:szCs w:val="22"/>
          <w:highlight w:val="yellow"/>
        </w:rPr>
      </w:pPr>
    </w:p>
    <w:p w:rsidR="00FF6B67" w:rsidRPr="00523802" w:rsidRDefault="00FF6B67" w:rsidP="00FF6B67">
      <w:pPr>
        <w:spacing w:line="276" w:lineRule="auto"/>
        <w:jc w:val="both"/>
        <w:rPr>
          <w:rFonts w:ascii="Arial" w:hAnsi="Arial" w:cs="Arial"/>
          <w:b/>
          <w:sz w:val="22"/>
          <w:szCs w:val="22"/>
        </w:rPr>
      </w:pPr>
      <w:r w:rsidRPr="00523802">
        <w:rPr>
          <w:rFonts w:ascii="Arial" w:hAnsi="Arial" w:cs="Arial"/>
          <w:b/>
          <w:sz w:val="22"/>
          <w:szCs w:val="22"/>
        </w:rPr>
        <w:lastRenderedPageBreak/>
        <w:t>Konstrukcję nawierzchni</w:t>
      </w:r>
      <w:r w:rsidR="00AA4E56" w:rsidRPr="00523802">
        <w:rPr>
          <w:rFonts w:ascii="Arial" w:hAnsi="Arial" w:cs="Arial"/>
          <w:b/>
          <w:sz w:val="22"/>
          <w:szCs w:val="22"/>
        </w:rPr>
        <w:t xml:space="preserve"> jezdni, zjazdów i chodnika</w:t>
      </w:r>
      <w:r w:rsidRPr="00523802">
        <w:rPr>
          <w:rFonts w:ascii="Arial" w:hAnsi="Arial" w:cs="Arial"/>
          <w:b/>
          <w:sz w:val="22"/>
          <w:szCs w:val="22"/>
        </w:rPr>
        <w:t>:</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a) nawierzchni jezdni:</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xml:space="preserve">- warstwa </w:t>
      </w:r>
      <w:r w:rsidRPr="00AA4E56">
        <w:rPr>
          <w:rFonts w:ascii="Arial" w:hAnsi="Arial" w:cs="Arial" w:hint="eastAsia"/>
          <w:sz w:val="22"/>
          <w:szCs w:val="22"/>
        </w:rPr>
        <w:t>ś</w:t>
      </w:r>
      <w:r w:rsidRPr="00AA4E56">
        <w:rPr>
          <w:rFonts w:ascii="Arial" w:hAnsi="Arial" w:cs="Arial"/>
          <w:sz w:val="22"/>
          <w:szCs w:val="22"/>
        </w:rPr>
        <w:t>cieralna z kostki betonowej grubo</w:t>
      </w:r>
      <w:r w:rsidRPr="00AA4E56">
        <w:rPr>
          <w:rFonts w:ascii="Arial" w:hAnsi="Arial" w:cs="Arial" w:hint="eastAsia"/>
          <w:sz w:val="22"/>
          <w:szCs w:val="22"/>
        </w:rPr>
        <w:t>ś</w:t>
      </w:r>
      <w:r w:rsidRPr="00AA4E56">
        <w:rPr>
          <w:rFonts w:ascii="Arial" w:hAnsi="Arial" w:cs="Arial"/>
          <w:sz w:val="22"/>
          <w:szCs w:val="22"/>
        </w:rPr>
        <w:t>ci 8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podsypka cementowo-piaskowa 1:4 grubo</w:t>
      </w:r>
      <w:r w:rsidRPr="00AA4E56">
        <w:rPr>
          <w:rFonts w:ascii="Arial" w:hAnsi="Arial" w:cs="Arial" w:hint="eastAsia"/>
          <w:sz w:val="22"/>
          <w:szCs w:val="22"/>
        </w:rPr>
        <w:t>ś</w:t>
      </w:r>
      <w:r w:rsidRPr="00AA4E56">
        <w:rPr>
          <w:rFonts w:ascii="Arial" w:hAnsi="Arial" w:cs="Arial"/>
          <w:sz w:val="22"/>
          <w:szCs w:val="22"/>
        </w:rPr>
        <w:t>ci 5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podbudowa zasadnicza z mieszanki kruszywa niezwi</w:t>
      </w:r>
      <w:r w:rsidRPr="00AA4E56">
        <w:rPr>
          <w:rFonts w:ascii="Arial" w:hAnsi="Arial" w:cs="Arial" w:hint="eastAsia"/>
          <w:sz w:val="22"/>
          <w:szCs w:val="22"/>
        </w:rPr>
        <w:t>ą</w:t>
      </w:r>
      <w:r w:rsidRPr="00AA4E56">
        <w:rPr>
          <w:rFonts w:ascii="Arial" w:hAnsi="Arial" w:cs="Arial"/>
          <w:sz w:val="22"/>
          <w:szCs w:val="22"/>
        </w:rPr>
        <w:t>zanego 0/31,5 C90/3</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jak dla KR1 grubo</w:t>
      </w:r>
      <w:r w:rsidRPr="00AA4E56">
        <w:rPr>
          <w:rFonts w:ascii="Arial" w:hAnsi="Arial" w:cs="Arial" w:hint="eastAsia"/>
          <w:sz w:val="22"/>
          <w:szCs w:val="22"/>
        </w:rPr>
        <w:t>ś</w:t>
      </w:r>
      <w:r w:rsidRPr="00AA4E56">
        <w:rPr>
          <w:rFonts w:ascii="Arial" w:hAnsi="Arial" w:cs="Arial"/>
          <w:sz w:val="22"/>
          <w:szCs w:val="22"/>
        </w:rPr>
        <w:t>ci 20 cm o no</w:t>
      </w:r>
      <w:r w:rsidRPr="00AA4E56">
        <w:rPr>
          <w:rFonts w:ascii="Arial" w:hAnsi="Arial" w:cs="Arial" w:hint="eastAsia"/>
          <w:sz w:val="22"/>
          <w:szCs w:val="22"/>
        </w:rPr>
        <w:t>ś</w:t>
      </w:r>
      <w:r w:rsidRPr="00AA4E56">
        <w:rPr>
          <w:rFonts w:ascii="Arial" w:hAnsi="Arial" w:cs="Arial"/>
          <w:sz w:val="22"/>
          <w:szCs w:val="22"/>
        </w:rPr>
        <w:t>no</w:t>
      </w:r>
      <w:r w:rsidRPr="00AA4E56">
        <w:rPr>
          <w:rFonts w:ascii="Arial" w:hAnsi="Arial" w:cs="Arial" w:hint="eastAsia"/>
          <w:sz w:val="22"/>
          <w:szCs w:val="22"/>
        </w:rPr>
        <w:t>ś</w:t>
      </w:r>
      <w:r w:rsidRPr="00AA4E56">
        <w:rPr>
          <w:rFonts w:ascii="Arial" w:hAnsi="Arial" w:cs="Arial"/>
          <w:sz w:val="22"/>
          <w:szCs w:val="22"/>
        </w:rPr>
        <w:t>ci E2</w:t>
      </w:r>
      <w:r w:rsidRPr="00AA4E56">
        <w:rPr>
          <w:rFonts w:ascii="Arial" w:hAnsi="Arial" w:cs="Arial" w:hint="eastAsia"/>
          <w:sz w:val="22"/>
          <w:szCs w:val="22"/>
        </w:rPr>
        <w:t>≥</w:t>
      </w:r>
      <w:r w:rsidRPr="00AA4E56">
        <w:rPr>
          <w:rFonts w:ascii="Arial" w:hAnsi="Arial" w:cs="Arial"/>
          <w:sz w:val="22"/>
          <w:szCs w:val="22"/>
        </w:rPr>
        <w:t xml:space="preserve">100 </w:t>
      </w:r>
      <w:proofErr w:type="spellStart"/>
      <w:r w:rsidRPr="00AA4E56">
        <w:rPr>
          <w:rFonts w:ascii="Arial" w:hAnsi="Arial" w:cs="Arial"/>
          <w:sz w:val="22"/>
          <w:szCs w:val="22"/>
        </w:rPr>
        <w:t>MPa</w:t>
      </w:r>
      <w:proofErr w:type="spellEnd"/>
      <w:r w:rsidRPr="00AA4E56">
        <w:rPr>
          <w:rFonts w:ascii="Arial" w:hAnsi="Arial" w:cs="Arial"/>
          <w:sz w:val="22"/>
          <w:szCs w:val="22"/>
        </w:rPr>
        <w:t xml:space="preserve"> na powierzchni warstwy,</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ść</w:t>
      </w:r>
      <w:r w:rsidRPr="00AA4E56">
        <w:rPr>
          <w:rFonts w:ascii="Arial" w:hAnsi="Arial" w:cs="Arial"/>
          <w:sz w:val="22"/>
          <w:szCs w:val="22"/>
        </w:rPr>
        <w:t xml:space="preserve"> razem: 33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uzyskane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e G1 o E2</w:t>
      </w:r>
      <w:r w:rsidRPr="00AA4E56">
        <w:rPr>
          <w:rFonts w:ascii="Arial" w:hAnsi="Arial" w:cs="Arial" w:hint="eastAsia"/>
          <w:sz w:val="22"/>
          <w:szCs w:val="22"/>
        </w:rPr>
        <w:t>≥</w:t>
      </w:r>
      <w:r w:rsidRPr="00AA4E56">
        <w:rPr>
          <w:rFonts w:ascii="Arial" w:hAnsi="Arial" w:cs="Arial"/>
          <w:sz w:val="22"/>
          <w:szCs w:val="22"/>
        </w:rPr>
        <w:t xml:space="preserve">80 </w:t>
      </w:r>
      <w:proofErr w:type="spellStart"/>
      <w:r w:rsidRPr="00AA4E56">
        <w:rPr>
          <w:rFonts w:ascii="Arial" w:hAnsi="Arial" w:cs="Arial"/>
          <w:sz w:val="22"/>
          <w:szCs w:val="22"/>
        </w:rPr>
        <w:t>MPa</w:t>
      </w:r>
      <w:proofErr w:type="spellEnd"/>
      <w:r w:rsidRPr="00AA4E56">
        <w:rPr>
          <w:rFonts w:ascii="Arial" w:hAnsi="Arial" w:cs="Arial"/>
          <w:sz w:val="22"/>
          <w:szCs w:val="22"/>
        </w:rPr>
        <w:t xml:space="preserve"> i Is</w:t>
      </w:r>
      <w:r w:rsidRPr="00AA4E56">
        <w:rPr>
          <w:rFonts w:ascii="Arial" w:hAnsi="Arial" w:cs="Arial" w:hint="eastAsia"/>
          <w:sz w:val="22"/>
          <w:szCs w:val="22"/>
        </w:rPr>
        <w:t>≥</w:t>
      </w:r>
      <w:r w:rsidRPr="00AA4E56">
        <w:rPr>
          <w:rFonts w:ascii="Arial" w:hAnsi="Arial" w:cs="Arial"/>
          <w:sz w:val="22"/>
          <w:szCs w:val="22"/>
        </w:rPr>
        <w:t>1,00</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xml:space="preserve">- warstwa </w:t>
      </w:r>
      <w:proofErr w:type="spellStart"/>
      <w:r w:rsidRPr="00AA4E56">
        <w:rPr>
          <w:rFonts w:ascii="Arial" w:hAnsi="Arial" w:cs="Arial"/>
          <w:sz w:val="22"/>
          <w:szCs w:val="22"/>
        </w:rPr>
        <w:t>mrozoochronna</w:t>
      </w:r>
      <w:proofErr w:type="spellEnd"/>
      <w:r w:rsidRPr="00AA4E56">
        <w:rPr>
          <w:rFonts w:ascii="Arial" w:hAnsi="Arial" w:cs="Arial"/>
          <w:sz w:val="22"/>
          <w:szCs w:val="22"/>
        </w:rPr>
        <w:t xml:space="preserve"> z mieszanki kruszywa niezwi</w:t>
      </w:r>
      <w:r w:rsidRPr="00AA4E56">
        <w:rPr>
          <w:rFonts w:ascii="Arial" w:hAnsi="Arial" w:cs="Arial" w:hint="eastAsia"/>
          <w:sz w:val="22"/>
          <w:szCs w:val="22"/>
        </w:rPr>
        <w:t>ą</w:t>
      </w:r>
      <w:r w:rsidRPr="00AA4E56">
        <w:rPr>
          <w:rFonts w:ascii="Arial" w:hAnsi="Arial" w:cs="Arial"/>
          <w:sz w:val="22"/>
          <w:szCs w:val="22"/>
        </w:rPr>
        <w:t>zanego 0/31,5</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w:t>
      </w:r>
      <w:r w:rsidRPr="00AA4E56">
        <w:rPr>
          <w:rFonts w:ascii="Arial" w:hAnsi="Arial" w:cs="Arial"/>
          <w:sz w:val="22"/>
          <w:szCs w:val="22"/>
        </w:rPr>
        <w:t>ci 25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ść</w:t>
      </w:r>
      <w:r w:rsidRPr="00AA4E56">
        <w:rPr>
          <w:rFonts w:ascii="Arial" w:hAnsi="Arial" w:cs="Arial"/>
          <w:sz w:val="22"/>
          <w:szCs w:val="22"/>
        </w:rPr>
        <w:t xml:space="preserve"> </w:t>
      </w:r>
      <w:r w:rsidRPr="00AA4E56">
        <w:rPr>
          <w:rFonts w:ascii="Arial" w:hAnsi="Arial" w:cs="Arial" w:hint="eastAsia"/>
          <w:sz w:val="22"/>
          <w:szCs w:val="22"/>
        </w:rPr>
        <w:t>łą</w:t>
      </w:r>
      <w:r w:rsidRPr="00AA4E56">
        <w:rPr>
          <w:rFonts w:ascii="Arial" w:hAnsi="Arial" w:cs="Arial"/>
          <w:sz w:val="22"/>
          <w:szCs w:val="22"/>
        </w:rPr>
        <w:t>czna: 58 cm dla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a G4 (warunek mrozoodporno</w:t>
      </w:r>
      <w:r w:rsidRPr="00AA4E56">
        <w:rPr>
          <w:rFonts w:ascii="Arial" w:hAnsi="Arial" w:cs="Arial" w:hint="eastAsia"/>
          <w:sz w:val="22"/>
          <w:szCs w:val="22"/>
        </w:rPr>
        <w:t>ś</w:t>
      </w:r>
      <w:r w:rsidRPr="00AA4E56">
        <w:rPr>
          <w:rFonts w:ascii="Arial" w:hAnsi="Arial" w:cs="Arial"/>
          <w:sz w:val="22"/>
          <w:szCs w:val="22"/>
        </w:rPr>
        <w:t>ci zosta</w:t>
      </w:r>
      <w:r w:rsidRPr="00AA4E56">
        <w:rPr>
          <w:rFonts w:ascii="Arial" w:hAnsi="Arial" w:cs="Arial" w:hint="eastAsia"/>
          <w:sz w:val="22"/>
          <w:szCs w:val="22"/>
        </w:rPr>
        <w:t>ł</w:t>
      </w:r>
      <w:r w:rsidRPr="00AA4E56">
        <w:rPr>
          <w:rFonts w:ascii="Arial" w:hAnsi="Arial" w:cs="Arial"/>
          <w:sz w:val="22"/>
          <w:szCs w:val="22"/>
        </w:rPr>
        <w:t xml:space="preserve"> spe</w:t>
      </w:r>
      <w:r w:rsidRPr="00AA4E56">
        <w:rPr>
          <w:rFonts w:ascii="Arial" w:hAnsi="Arial" w:cs="Arial" w:hint="eastAsia"/>
          <w:sz w:val="22"/>
          <w:szCs w:val="22"/>
        </w:rPr>
        <w:t>ł</w:t>
      </w:r>
      <w:r w:rsidRPr="00AA4E56">
        <w:rPr>
          <w:rFonts w:ascii="Arial" w:hAnsi="Arial" w:cs="Arial"/>
          <w:sz w:val="22"/>
          <w:szCs w:val="22"/>
        </w:rPr>
        <w:t>niony),</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warstwa odcinaj</w:t>
      </w:r>
      <w:r w:rsidRPr="00AA4E56">
        <w:rPr>
          <w:rFonts w:ascii="Arial" w:hAnsi="Arial" w:cs="Arial" w:hint="eastAsia"/>
          <w:sz w:val="22"/>
          <w:szCs w:val="22"/>
        </w:rPr>
        <w:t>ą</w:t>
      </w:r>
      <w:r w:rsidRPr="00AA4E56">
        <w:rPr>
          <w:rFonts w:ascii="Arial" w:hAnsi="Arial" w:cs="Arial"/>
          <w:sz w:val="22"/>
          <w:szCs w:val="22"/>
        </w:rPr>
        <w:t>ca z geow</w:t>
      </w:r>
      <w:r w:rsidRPr="00AA4E56">
        <w:rPr>
          <w:rFonts w:ascii="Arial" w:hAnsi="Arial" w:cs="Arial" w:hint="eastAsia"/>
          <w:sz w:val="22"/>
          <w:szCs w:val="22"/>
        </w:rPr>
        <w:t>ł</w:t>
      </w:r>
      <w:r w:rsidR="005B3CD3">
        <w:rPr>
          <w:rFonts w:ascii="Arial" w:hAnsi="Arial" w:cs="Arial"/>
          <w:sz w:val="22"/>
          <w:szCs w:val="22"/>
        </w:rPr>
        <w:t>ó</w:t>
      </w:r>
      <w:r w:rsidRPr="00AA4E56">
        <w:rPr>
          <w:rFonts w:ascii="Arial" w:hAnsi="Arial" w:cs="Arial"/>
          <w:sz w:val="22"/>
          <w:szCs w:val="22"/>
        </w:rPr>
        <w:t>kniny,</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e G4 o E2</w:t>
      </w:r>
      <w:r w:rsidRPr="00AA4E56">
        <w:rPr>
          <w:rFonts w:ascii="Arial" w:hAnsi="Arial" w:cs="Arial" w:hint="eastAsia"/>
          <w:sz w:val="22"/>
          <w:szCs w:val="22"/>
        </w:rPr>
        <w:t>≥</w:t>
      </w:r>
      <w:r w:rsidRPr="00AA4E56">
        <w:rPr>
          <w:rFonts w:ascii="Arial" w:hAnsi="Arial" w:cs="Arial"/>
          <w:sz w:val="22"/>
          <w:szCs w:val="22"/>
        </w:rPr>
        <w:t xml:space="preserve">25 </w:t>
      </w:r>
      <w:proofErr w:type="spellStart"/>
      <w:r w:rsidRPr="00AA4E56">
        <w:rPr>
          <w:rFonts w:ascii="Arial" w:hAnsi="Arial" w:cs="Arial"/>
          <w:sz w:val="22"/>
          <w:szCs w:val="22"/>
        </w:rPr>
        <w:t>MPa</w:t>
      </w:r>
      <w:proofErr w:type="spellEnd"/>
      <w:r w:rsidRPr="00AA4E56">
        <w:rPr>
          <w:rFonts w:ascii="Arial" w:hAnsi="Arial" w:cs="Arial"/>
          <w:sz w:val="22"/>
          <w:szCs w:val="22"/>
        </w:rPr>
        <w:t xml:space="preserve"> i Is</w:t>
      </w:r>
      <w:r w:rsidRPr="00AA4E56">
        <w:rPr>
          <w:rFonts w:ascii="Arial" w:hAnsi="Arial" w:cs="Arial" w:hint="eastAsia"/>
          <w:sz w:val="22"/>
          <w:szCs w:val="22"/>
        </w:rPr>
        <w:t>≥</w:t>
      </w:r>
      <w:r w:rsidRPr="00AA4E56">
        <w:rPr>
          <w:rFonts w:ascii="Arial" w:hAnsi="Arial" w:cs="Arial"/>
          <w:sz w:val="22"/>
          <w:szCs w:val="22"/>
        </w:rPr>
        <w:t>1,00</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b) nawierzchni zjazd</w:t>
      </w:r>
      <w:r w:rsidR="006C4F5A">
        <w:rPr>
          <w:rFonts w:ascii="Arial" w:hAnsi="Arial" w:cs="Arial"/>
          <w:sz w:val="22"/>
          <w:szCs w:val="22"/>
        </w:rPr>
        <w:t>ó</w:t>
      </w:r>
      <w:r w:rsidRPr="00AA4E56">
        <w:rPr>
          <w:rFonts w:ascii="Arial" w:hAnsi="Arial" w:cs="Arial"/>
          <w:sz w:val="22"/>
          <w:szCs w:val="22"/>
        </w:rPr>
        <w:t>w:</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xml:space="preserve">- warstwa </w:t>
      </w:r>
      <w:r w:rsidRPr="00AA4E56">
        <w:rPr>
          <w:rFonts w:ascii="Arial" w:hAnsi="Arial" w:cs="Arial" w:hint="eastAsia"/>
          <w:sz w:val="22"/>
          <w:szCs w:val="22"/>
        </w:rPr>
        <w:t>ś</w:t>
      </w:r>
      <w:r w:rsidRPr="00AA4E56">
        <w:rPr>
          <w:rFonts w:ascii="Arial" w:hAnsi="Arial" w:cs="Arial"/>
          <w:sz w:val="22"/>
          <w:szCs w:val="22"/>
        </w:rPr>
        <w:t>cieralna z kostki betonowej grubo</w:t>
      </w:r>
      <w:r w:rsidRPr="00AA4E56">
        <w:rPr>
          <w:rFonts w:ascii="Arial" w:hAnsi="Arial" w:cs="Arial" w:hint="eastAsia"/>
          <w:sz w:val="22"/>
          <w:szCs w:val="22"/>
        </w:rPr>
        <w:t>ś</w:t>
      </w:r>
      <w:r w:rsidRPr="00AA4E56">
        <w:rPr>
          <w:rFonts w:ascii="Arial" w:hAnsi="Arial" w:cs="Arial"/>
          <w:sz w:val="22"/>
          <w:szCs w:val="22"/>
        </w:rPr>
        <w:t>ci 8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podsypka cementowo-piaskowa 1:4 grubo</w:t>
      </w:r>
      <w:r w:rsidRPr="00AA4E56">
        <w:rPr>
          <w:rFonts w:ascii="Arial" w:hAnsi="Arial" w:cs="Arial" w:hint="eastAsia"/>
          <w:sz w:val="22"/>
          <w:szCs w:val="22"/>
        </w:rPr>
        <w:t>ś</w:t>
      </w:r>
      <w:r w:rsidRPr="00AA4E56">
        <w:rPr>
          <w:rFonts w:ascii="Arial" w:hAnsi="Arial" w:cs="Arial"/>
          <w:sz w:val="22"/>
          <w:szCs w:val="22"/>
        </w:rPr>
        <w:t>ci 5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podbudowa zasadnicza z mieszanki kruszywa niezwi</w:t>
      </w:r>
      <w:r w:rsidRPr="00AA4E56">
        <w:rPr>
          <w:rFonts w:ascii="Arial" w:hAnsi="Arial" w:cs="Arial" w:hint="eastAsia"/>
          <w:sz w:val="22"/>
          <w:szCs w:val="22"/>
        </w:rPr>
        <w:t>ą</w:t>
      </w:r>
      <w:r w:rsidRPr="00AA4E56">
        <w:rPr>
          <w:rFonts w:ascii="Arial" w:hAnsi="Arial" w:cs="Arial"/>
          <w:sz w:val="22"/>
          <w:szCs w:val="22"/>
        </w:rPr>
        <w:t>zanego 0/31,5 C90/3</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jak dla KR1 grubo</w:t>
      </w:r>
      <w:r w:rsidRPr="00AA4E56">
        <w:rPr>
          <w:rFonts w:ascii="Arial" w:hAnsi="Arial" w:cs="Arial" w:hint="eastAsia"/>
          <w:sz w:val="22"/>
          <w:szCs w:val="22"/>
        </w:rPr>
        <w:t>ś</w:t>
      </w:r>
      <w:r w:rsidRPr="00AA4E56">
        <w:rPr>
          <w:rFonts w:ascii="Arial" w:hAnsi="Arial" w:cs="Arial"/>
          <w:sz w:val="22"/>
          <w:szCs w:val="22"/>
        </w:rPr>
        <w:t>ci 15 cm o no</w:t>
      </w:r>
      <w:r w:rsidRPr="00AA4E56">
        <w:rPr>
          <w:rFonts w:ascii="Arial" w:hAnsi="Arial" w:cs="Arial" w:hint="eastAsia"/>
          <w:sz w:val="22"/>
          <w:szCs w:val="22"/>
        </w:rPr>
        <w:t>ś</w:t>
      </w:r>
      <w:r w:rsidRPr="00AA4E56">
        <w:rPr>
          <w:rFonts w:ascii="Arial" w:hAnsi="Arial" w:cs="Arial"/>
          <w:sz w:val="22"/>
          <w:szCs w:val="22"/>
        </w:rPr>
        <w:t>no</w:t>
      </w:r>
      <w:r w:rsidRPr="00AA4E56">
        <w:rPr>
          <w:rFonts w:ascii="Arial" w:hAnsi="Arial" w:cs="Arial" w:hint="eastAsia"/>
          <w:sz w:val="22"/>
          <w:szCs w:val="22"/>
        </w:rPr>
        <w:t>ś</w:t>
      </w:r>
      <w:r w:rsidRPr="00AA4E56">
        <w:rPr>
          <w:rFonts w:ascii="Arial" w:hAnsi="Arial" w:cs="Arial"/>
          <w:sz w:val="22"/>
          <w:szCs w:val="22"/>
        </w:rPr>
        <w:t>ci E2</w:t>
      </w:r>
      <w:r w:rsidRPr="00AA4E56">
        <w:rPr>
          <w:rFonts w:ascii="Arial" w:hAnsi="Arial" w:cs="Arial" w:hint="eastAsia"/>
          <w:sz w:val="22"/>
          <w:szCs w:val="22"/>
        </w:rPr>
        <w:t>≥</w:t>
      </w:r>
      <w:r w:rsidRPr="00AA4E56">
        <w:rPr>
          <w:rFonts w:ascii="Arial" w:hAnsi="Arial" w:cs="Arial"/>
          <w:sz w:val="22"/>
          <w:szCs w:val="22"/>
        </w:rPr>
        <w:t xml:space="preserve">100 </w:t>
      </w:r>
      <w:proofErr w:type="spellStart"/>
      <w:r w:rsidRPr="00AA4E56">
        <w:rPr>
          <w:rFonts w:ascii="Arial" w:hAnsi="Arial" w:cs="Arial"/>
          <w:sz w:val="22"/>
          <w:szCs w:val="22"/>
        </w:rPr>
        <w:t>MPa</w:t>
      </w:r>
      <w:proofErr w:type="spellEnd"/>
      <w:r w:rsidRPr="00AA4E56">
        <w:rPr>
          <w:rFonts w:ascii="Arial" w:hAnsi="Arial" w:cs="Arial"/>
          <w:sz w:val="22"/>
          <w:szCs w:val="22"/>
        </w:rPr>
        <w:t xml:space="preserve"> na powierzchni warstwy,</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ść</w:t>
      </w:r>
      <w:r w:rsidRPr="00AA4E56">
        <w:rPr>
          <w:rFonts w:ascii="Arial" w:hAnsi="Arial" w:cs="Arial"/>
          <w:sz w:val="22"/>
          <w:szCs w:val="22"/>
        </w:rPr>
        <w:t xml:space="preserve"> razem: 28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uzyskane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e G1 o E2</w:t>
      </w:r>
      <w:r w:rsidRPr="00AA4E56">
        <w:rPr>
          <w:rFonts w:ascii="Arial" w:hAnsi="Arial" w:cs="Arial" w:hint="eastAsia"/>
          <w:sz w:val="22"/>
          <w:szCs w:val="22"/>
        </w:rPr>
        <w:t>≥</w:t>
      </w:r>
      <w:r w:rsidRPr="00AA4E56">
        <w:rPr>
          <w:rFonts w:ascii="Arial" w:hAnsi="Arial" w:cs="Arial"/>
          <w:sz w:val="22"/>
          <w:szCs w:val="22"/>
        </w:rPr>
        <w:t xml:space="preserve">80 </w:t>
      </w:r>
      <w:proofErr w:type="spellStart"/>
      <w:r w:rsidRPr="00AA4E56">
        <w:rPr>
          <w:rFonts w:ascii="Arial" w:hAnsi="Arial" w:cs="Arial"/>
          <w:sz w:val="22"/>
          <w:szCs w:val="22"/>
        </w:rPr>
        <w:t>MPa</w:t>
      </w:r>
      <w:proofErr w:type="spellEnd"/>
      <w:r w:rsidRPr="00AA4E56">
        <w:rPr>
          <w:rFonts w:ascii="Arial" w:hAnsi="Arial" w:cs="Arial"/>
          <w:sz w:val="22"/>
          <w:szCs w:val="22"/>
        </w:rPr>
        <w:t xml:space="preserve"> i Is</w:t>
      </w:r>
      <w:r w:rsidRPr="00AA4E56">
        <w:rPr>
          <w:rFonts w:ascii="Arial" w:hAnsi="Arial" w:cs="Arial" w:hint="eastAsia"/>
          <w:sz w:val="22"/>
          <w:szCs w:val="22"/>
        </w:rPr>
        <w:t>≥</w:t>
      </w:r>
      <w:r w:rsidRPr="00AA4E56">
        <w:rPr>
          <w:rFonts w:ascii="Arial" w:hAnsi="Arial" w:cs="Arial"/>
          <w:sz w:val="22"/>
          <w:szCs w:val="22"/>
        </w:rPr>
        <w:t>1,00</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xml:space="preserve">- warstwa </w:t>
      </w:r>
      <w:proofErr w:type="spellStart"/>
      <w:r w:rsidRPr="00AA4E56">
        <w:rPr>
          <w:rFonts w:ascii="Arial" w:hAnsi="Arial" w:cs="Arial"/>
          <w:sz w:val="22"/>
          <w:szCs w:val="22"/>
        </w:rPr>
        <w:t>mrozoochronna</w:t>
      </w:r>
      <w:proofErr w:type="spellEnd"/>
      <w:r w:rsidRPr="00AA4E56">
        <w:rPr>
          <w:rFonts w:ascii="Arial" w:hAnsi="Arial" w:cs="Arial"/>
          <w:sz w:val="22"/>
          <w:szCs w:val="22"/>
        </w:rPr>
        <w:t xml:space="preserve"> z mieszanki kruszywa niezwi</w:t>
      </w:r>
      <w:r w:rsidRPr="00AA4E56">
        <w:rPr>
          <w:rFonts w:ascii="Arial" w:hAnsi="Arial" w:cs="Arial" w:hint="eastAsia"/>
          <w:sz w:val="22"/>
          <w:szCs w:val="22"/>
        </w:rPr>
        <w:t>ą</w:t>
      </w:r>
      <w:r w:rsidRPr="00AA4E56">
        <w:rPr>
          <w:rFonts w:ascii="Arial" w:hAnsi="Arial" w:cs="Arial"/>
          <w:sz w:val="22"/>
          <w:szCs w:val="22"/>
        </w:rPr>
        <w:t>zanego 0/31,5</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w:t>
      </w:r>
      <w:r w:rsidRPr="00AA4E56">
        <w:rPr>
          <w:rFonts w:ascii="Arial" w:hAnsi="Arial" w:cs="Arial"/>
          <w:sz w:val="22"/>
          <w:szCs w:val="22"/>
        </w:rPr>
        <w:t>ci 25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ść</w:t>
      </w:r>
      <w:r w:rsidRPr="00AA4E56">
        <w:rPr>
          <w:rFonts w:ascii="Arial" w:hAnsi="Arial" w:cs="Arial"/>
          <w:sz w:val="22"/>
          <w:szCs w:val="22"/>
        </w:rPr>
        <w:t xml:space="preserve"> </w:t>
      </w:r>
      <w:r w:rsidRPr="00AA4E56">
        <w:rPr>
          <w:rFonts w:ascii="Arial" w:hAnsi="Arial" w:cs="Arial" w:hint="eastAsia"/>
          <w:sz w:val="22"/>
          <w:szCs w:val="22"/>
        </w:rPr>
        <w:t>łą</w:t>
      </w:r>
      <w:r w:rsidRPr="00AA4E56">
        <w:rPr>
          <w:rFonts w:ascii="Arial" w:hAnsi="Arial" w:cs="Arial"/>
          <w:sz w:val="22"/>
          <w:szCs w:val="22"/>
        </w:rPr>
        <w:t>czna: 53 cm dla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a G4 (warunek mrozoodporno</w:t>
      </w:r>
      <w:r w:rsidRPr="00AA4E56">
        <w:rPr>
          <w:rFonts w:ascii="Arial" w:hAnsi="Arial" w:cs="Arial" w:hint="eastAsia"/>
          <w:sz w:val="22"/>
          <w:szCs w:val="22"/>
        </w:rPr>
        <w:t>ś</w:t>
      </w:r>
      <w:r w:rsidRPr="00AA4E56">
        <w:rPr>
          <w:rFonts w:ascii="Arial" w:hAnsi="Arial" w:cs="Arial"/>
          <w:sz w:val="22"/>
          <w:szCs w:val="22"/>
        </w:rPr>
        <w:t>ci zosta</w:t>
      </w:r>
      <w:r w:rsidRPr="00AA4E56">
        <w:rPr>
          <w:rFonts w:ascii="Arial" w:hAnsi="Arial" w:cs="Arial" w:hint="eastAsia"/>
          <w:sz w:val="22"/>
          <w:szCs w:val="22"/>
        </w:rPr>
        <w:t>ł</w:t>
      </w:r>
      <w:r w:rsidRPr="00AA4E56">
        <w:rPr>
          <w:rFonts w:ascii="Arial" w:hAnsi="Arial" w:cs="Arial"/>
          <w:sz w:val="22"/>
          <w:szCs w:val="22"/>
        </w:rPr>
        <w:t xml:space="preserve"> spe</w:t>
      </w:r>
      <w:r w:rsidRPr="00AA4E56">
        <w:rPr>
          <w:rFonts w:ascii="Arial" w:hAnsi="Arial" w:cs="Arial" w:hint="eastAsia"/>
          <w:sz w:val="22"/>
          <w:szCs w:val="22"/>
        </w:rPr>
        <w:t>ł</w:t>
      </w:r>
      <w:r w:rsidRPr="00AA4E56">
        <w:rPr>
          <w:rFonts w:ascii="Arial" w:hAnsi="Arial" w:cs="Arial"/>
          <w:sz w:val="22"/>
          <w:szCs w:val="22"/>
        </w:rPr>
        <w:t>niony),</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warstwa odcinaj</w:t>
      </w:r>
      <w:r w:rsidRPr="00AA4E56">
        <w:rPr>
          <w:rFonts w:ascii="Arial" w:hAnsi="Arial" w:cs="Arial" w:hint="eastAsia"/>
          <w:sz w:val="22"/>
          <w:szCs w:val="22"/>
        </w:rPr>
        <w:t>ą</w:t>
      </w:r>
      <w:r w:rsidRPr="00AA4E56">
        <w:rPr>
          <w:rFonts w:ascii="Arial" w:hAnsi="Arial" w:cs="Arial"/>
          <w:sz w:val="22"/>
          <w:szCs w:val="22"/>
        </w:rPr>
        <w:t xml:space="preserve">ca z </w:t>
      </w:r>
      <w:proofErr w:type="spellStart"/>
      <w:r w:rsidRPr="00AA4E56">
        <w:rPr>
          <w:rFonts w:ascii="Arial" w:hAnsi="Arial" w:cs="Arial"/>
          <w:sz w:val="22"/>
          <w:szCs w:val="22"/>
        </w:rPr>
        <w:t>geow</w:t>
      </w:r>
      <w:r w:rsidRPr="00AA4E56">
        <w:rPr>
          <w:rFonts w:ascii="Arial" w:hAnsi="Arial" w:cs="Arial" w:hint="eastAsia"/>
          <w:sz w:val="22"/>
          <w:szCs w:val="22"/>
        </w:rPr>
        <w:t>ł</w:t>
      </w:r>
      <w:r w:rsidRPr="00AA4E56">
        <w:rPr>
          <w:rFonts w:ascii="Arial" w:hAnsi="Arial" w:cs="Arial"/>
          <w:sz w:val="22"/>
          <w:szCs w:val="22"/>
        </w:rPr>
        <w:t>okniny</w:t>
      </w:r>
      <w:proofErr w:type="spellEnd"/>
      <w:r w:rsidRPr="00AA4E56">
        <w:rPr>
          <w:rFonts w:ascii="Arial" w:hAnsi="Arial" w:cs="Arial"/>
          <w:sz w:val="22"/>
          <w:szCs w:val="22"/>
        </w:rPr>
        <w:t>,</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e G4 o E2</w:t>
      </w:r>
      <w:r w:rsidRPr="00AA4E56">
        <w:rPr>
          <w:rFonts w:ascii="Arial" w:hAnsi="Arial" w:cs="Arial" w:hint="eastAsia"/>
          <w:sz w:val="22"/>
          <w:szCs w:val="22"/>
        </w:rPr>
        <w:t>≥</w:t>
      </w:r>
      <w:r w:rsidRPr="00AA4E56">
        <w:rPr>
          <w:rFonts w:ascii="Arial" w:hAnsi="Arial" w:cs="Arial"/>
          <w:sz w:val="22"/>
          <w:szCs w:val="22"/>
        </w:rPr>
        <w:t xml:space="preserve">25 </w:t>
      </w:r>
      <w:proofErr w:type="spellStart"/>
      <w:r w:rsidRPr="00AA4E56">
        <w:rPr>
          <w:rFonts w:ascii="Arial" w:hAnsi="Arial" w:cs="Arial"/>
          <w:sz w:val="22"/>
          <w:szCs w:val="22"/>
        </w:rPr>
        <w:t>MPa</w:t>
      </w:r>
      <w:proofErr w:type="spellEnd"/>
      <w:r w:rsidRPr="00AA4E56">
        <w:rPr>
          <w:rFonts w:ascii="Arial" w:hAnsi="Arial" w:cs="Arial"/>
          <w:sz w:val="22"/>
          <w:szCs w:val="22"/>
        </w:rPr>
        <w:t xml:space="preserve"> i Is</w:t>
      </w:r>
      <w:r w:rsidRPr="00AA4E56">
        <w:rPr>
          <w:rFonts w:ascii="Arial" w:hAnsi="Arial" w:cs="Arial" w:hint="eastAsia"/>
          <w:sz w:val="22"/>
          <w:szCs w:val="22"/>
        </w:rPr>
        <w:t>≥</w:t>
      </w:r>
      <w:r w:rsidRPr="00AA4E56">
        <w:rPr>
          <w:rFonts w:ascii="Arial" w:hAnsi="Arial" w:cs="Arial"/>
          <w:sz w:val="22"/>
          <w:szCs w:val="22"/>
        </w:rPr>
        <w:t>1,00</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c) nawierzchni chodnik</w:t>
      </w:r>
      <w:r w:rsidR="00D52C94">
        <w:rPr>
          <w:rFonts w:ascii="Arial" w:hAnsi="Arial" w:cs="Arial"/>
          <w:sz w:val="22"/>
          <w:szCs w:val="22"/>
        </w:rPr>
        <w:t>ó</w:t>
      </w:r>
      <w:r w:rsidRPr="00AA4E56">
        <w:rPr>
          <w:rFonts w:ascii="Arial" w:hAnsi="Arial" w:cs="Arial"/>
          <w:sz w:val="22"/>
          <w:szCs w:val="22"/>
        </w:rPr>
        <w:t>w</w:t>
      </w:r>
      <w:r w:rsidR="00D52C94">
        <w:rPr>
          <w:rFonts w:ascii="Arial" w:hAnsi="Arial" w:cs="Arial"/>
          <w:sz w:val="22"/>
          <w:szCs w:val="22"/>
        </w:rPr>
        <w:t>:</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xml:space="preserve">- warstwa </w:t>
      </w:r>
      <w:r w:rsidRPr="00AA4E56">
        <w:rPr>
          <w:rFonts w:ascii="Arial" w:hAnsi="Arial" w:cs="Arial" w:hint="eastAsia"/>
          <w:sz w:val="22"/>
          <w:szCs w:val="22"/>
        </w:rPr>
        <w:t>ś</w:t>
      </w:r>
      <w:r w:rsidRPr="00AA4E56">
        <w:rPr>
          <w:rFonts w:ascii="Arial" w:hAnsi="Arial" w:cs="Arial"/>
          <w:sz w:val="22"/>
          <w:szCs w:val="22"/>
        </w:rPr>
        <w:t>cieralna z kostki betonowej grubo</w:t>
      </w:r>
      <w:r w:rsidRPr="00AA4E56">
        <w:rPr>
          <w:rFonts w:ascii="Arial" w:hAnsi="Arial" w:cs="Arial" w:hint="eastAsia"/>
          <w:sz w:val="22"/>
          <w:szCs w:val="22"/>
        </w:rPr>
        <w:t>ś</w:t>
      </w:r>
      <w:r w:rsidRPr="00AA4E56">
        <w:rPr>
          <w:rFonts w:ascii="Arial" w:hAnsi="Arial" w:cs="Arial"/>
          <w:sz w:val="22"/>
          <w:szCs w:val="22"/>
        </w:rPr>
        <w:t>ci 6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podsypka cementowo-piaskowa 1:4 grubo</w:t>
      </w:r>
      <w:r w:rsidRPr="00AA4E56">
        <w:rPr>
          <w:rFonts w:ascii="Arial" w:hAnsi="Arial" w:cs="Arial" w:hint="eastAsia"/>
          <w:sz w:val="22"/>
          <w:szCs w:val="22"/>
        </w:rPr>
        <w:t>ś</w:t>
      </w:r>
      <w:r w:rsidRPr="00AA4E56">
        <w:rPr>
          <w:rFonts w:ascii="Arial" w:hAnsi="Arial" w:cs="Arial"/>
          <w:sz w:val="22"/>
          <w:szCs w:val="22"/>
        </w:rPr>
        <w:t>ci 5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 warstwa podsypkowa z mieszanki kruszywa niezwi</w:t>
      </w:r>
      <w:r w:rsidRPr="00AA4E56">
        <w:rPr>
          <w:rFonts w:ascii="Arial" w:hAnsi="Arial" w:cs="Arial" w:hint="eastAsia"/>
          <w:sz w:val="22"/>
          <w:szCs w:val="22"/>
        </w:rPr>
        <w:t>ą</w:t>
      </w:r>
      <w:r w:rsidRPr="00AA4E56">
        <w:rPr>
          <w:rFonts w:ascii="Arial" w:hAnsi="Arial" w:cs="Arial"/>
          <w:sz w:val="22"/>
          <w:szCs w:val="22"/>
        </w:rPr>
        <w:t>zanego 0/31,5 grubo</w:t>
      </w:r>
      <w:r w:rsidRPr="00AA4E56">
        <w:rPr>
          <w:rFonts w:ascii="Arial" w:hAnsi="Arial" w:cs="Arial" w:hint="eastAsia"/>
          <w:sz w:val="22"/>
          <w:szCs w:val="22"/>
        </w:rPr>
        <w:t>ś</w:t>
      </w:r>
      <w:r w:rsidRPr="00AA4E56">
        <w:rPr>
          <w:rFonts w:ascii="Arial" w:hAnsi="Arial" w:cs="Arial"/>
          <w:sz w:val="22"/>
          <w:szCs w:val="22"/>
        </w:rPr>
        <w:t>ci 15 cm,</w:t>
      </w:r>
    </w:p>
    <w:p w:rsidR="00AA4E56" w:rsidRPr="00AA4E56" w:rsidRDefault="00AA4E56" w:rsidP="00AA4E56">
      <w:pPr>
        <w:spacing w:line="276" w:lineRule="auto"/>
        <w:jc w:val="both"/>
        <w:rPr>
          <w:rFonts w:ascii="Arial" w:hAnsi="Arial" w:cs="Arial"/>
          <w:sz w:val="22"/>
          <w:szCs w:val="22"/>
        </w:rPr>
      </w:pPr>
      <w:r w:rsidRPr="00AA4E56">
        <w:rPr>
          <w:rFonts w:ascii="Arial" w:hAnsi="Arial" w:cs="Arial"/>
          <w:sz w:val="22"/>
          <w:szCs w:val="22"/>
        </w:rPr>
        <w:t>grubo</w:t>
      </w:r>
      <w:r w:rsidRPr="00AA4E56">
        <w:rPr>
          <w:rFonts w:ascii="Arial" w:hAnsi="Arial" w:cs="Arial" w:hint="eastAsia"/>
          <w:sz w:val="22"/>
          <w:szCs w:val="22"/>
        </w:rPr>
        <w:t>ść</w:t>
      </w:r>
      <w:r w:rsidRPr="00AA4E56">
        <w:rPr>
          <w:rFonts w:ascii="Arial" w:hAnsi="Arial" w:cs="Arial"/>
          <w:sz w:val="22"/>
          <w:szCs w:val="22"/>
        </w:rPr>
        <w:t xml:space="preserve"> razem: 26 cm,</w:t>
      </w:r>
    </w:p>
    <w:p w:rsidR="00AA4E56" w:rsidRPr="00F839B8" w:rsidRDefault="00AA4E56" w:rsidP="00FF6B67">
      <w:pPr>
        <w:spacing w:line="276" w:lineRule="auto"/>
        <w:jc w:val="both"/>
        <w:rPr>
          <w:rFonts w:ascii="Arial" w:hAnsi="Arial" w:cs="Arial"/>
          <w:sz w:val="22"/>
          <w:szCs w:val="22"/>
        </w:rPr>
      </w:pPr>
      <w:r w:rsidRPr="00AA4E56">
        <w:rPr>
          <w:rFonts w:ascii="Arial" w:hAnsi="Arial" w:cs="Arial"/>
          <w:sz w:val="22"/>
          <w:szCs w:val="22"/>
        </w:rPr>
        <w:t>- istniej</w:t>
      </w:r>
      <w:r w:rsidRPr="00AA4E56">
        <w:rPr>
          <w:rFonts w:ascii="Arial" w:hAnsi="Arial" w:cs="Arial" w:hint="eastAsia"/>
          <w:sz w:val="22"/>
          <w:szCs w:val="22"/>
        </w:rPr>
        <w:t>ą</w:t>
      </w:r>
      <w:r w:rsidRPr="00AA4E56">
        <w:rPr>
          <w:rFonts w:ascii="Arial" w:hAnsi="Arial" w:cs="Arial"/>
          <w:sz w:val="22"/>
          <w:szCs w:val="22"/>
        </w:rPr>
        <w:t>ce pod</w:t>
      </w:r>
      <w:r w:rsidRPr="00AA4E56">
        <w:rPr>
          <w:rFonts w:ascii="Arial" w:hAnsi="Arial" w:cs="Arial" w:hint="eastAsia"/>
          <w:sz w:val="22"/>
          <w:szCs w:val="22"/>
        </w:rPr>
        <w:t>ł</w:t>
      </w:r>
      <w:r w:rsidRPr="00AA4E56">
        <w:rPr>
          <w:rFonts w:ascii="Arial" w:hAnsi="Arial" w:cs="Arial"/>
          <w:sz w:val="22"/>
          <w:szCs w:val="22"/>
        </w:rPr>
        <w:t>o</w:t>
      </w:r>
      <w:r w:rsidRPr="00AA4E56">
        <w:rPr>
          <w:rFonts w:ascii="Arial" w:hAnsi="Arial" w:cs="Arial" w:hint="eastAsia"/>
          <w:sz w:val="22"/>
          <w:szCs w:val="22"/>
        </w:rPr>
        <w:t>ż</w:t>
      </w:r>
      <w:r w:rsidRPr="00AA4E56">
        <w:rPr>
          <w:rFonts w:ascii="Arial" w:hAnsi="Arial" w:cs="Arial"/>
          <w:sz w:val="22"/>
          <w:szCs w:val="22"/>
        </w:rPr>
        <w:t>e o Is</w:t>
      </w:r>
      <w:r w:rsidRPr="00AA4E56">
        <w:rPr>
          <w:rFonts w:ascii="Arial" w:hAnsi="Arial" w:cs="Arial" w:hint="eastAsia"/>
          <w:sz w:val="22"/>
          <w:szCs w:val="22"/>
        </w:rPr>
        <w:t>≥</w:t>
      </w:r>
      <w:r w:rsidRPr="00AA4E56">
        <w:rPr>
          <w:rFonts w:ascii="Arial" w:hAnsi="Arial" w:cs="Arial"/>
          <w:sz w:val="22"/>
          <w:szCs w:val="22"/>
        </w:rPr>
        <w:t>1,00</w:t>
      </w:r>
    </w:p>
    <w:p w:rsidR="00FF6B67" w:rsidRPr="00363C1C" w:rsidRDefault="00FF6B67" w:rsidP="00FF6B67">
      <w:pPr>
        <w:spacing w:line="276" w:lineRule="auto"/>
        <w:jc w:val="both"/>
        <w:rPr>
          <w:rFonts w:ascii="Arial" w:hAnsi="Arial" w:cs="Arial"/>
          <w:b/>
          <w:sz w:val="22"/>
          <w:szCs w:val="22"/>
        </w:rPr>
      </w:pPr>
      <w:r w:rsidRPr="00363C1C">
        <w:rPr>
          <w:rFonts w:ascii="Arial" w:hAnsi="Arial" w:cs="Arial"/>
          <w:b/>
          <w:sz w:val="22"/>
          <w:szCs w:val="22"/>
        </w:rPr>
        <w:t>Krawężniki, obrzeża, oporniki.</w:t>
      </w:r>
    </w:p>
    <w:p w:rsidR="00363C1C" w:rsidRPr="00363C1C" w:rsidRDefault="00FF6B67" w:rsidP="00995BEA">
      <w:pPr>
        <w:spacing w:line="276" w:lineRule="auto"/>
        <w:jc w:val="both"/>
        <w:rPr>
          <w:rFonts w:ascii="Arial" w:hAnsi="Arial" w:cs="Arial"/>
          <w:sz w:val="22"/>
          <w:szCs w:val="22"/>
        </w:rPr>
      </w:pPr>
      <w:r w:rsidRPr="00363C1C">
        <w:rPr>
          <w:rFonts w:ascii="Arial" w:hAnsi="Arial" w:cs="Arial"/>
          <w:sz w:val="22"/>
          <w:szCs w:val="22"/>
        </w:rPr>
        <w:t xml:space="preserve">Nawierzchnię drogi obramować krawężnikiem betonowym </w:t>
      </w:r>
      <w:r w:rsidR="00363C1C" w:rsidRPr="00363C1C">
        <w:rPr>
          <w:rFonts w:ascii="Arial" w:hAnsi="Arial" w:cs="Arial"/>
          <w:sz w:val="22"/>
          <w:szCs w:val="22"/>
        </w:rPr>
        <w:t>opornikiem</w:t>
      </w:r>
      <w:r w:rsidRPr="00363C1C">
        <w:rPr>
          <w:rFonts w:ascii="Arial" w:hAnsi="Arial" w:cs="Arial"/>
          <w:sz w:val="22"/>
          <w:szCs w:val="22"/>
        </w:rPr>
        <w:t xml:space="preserve"> wymiarach 1</w:t>
      </w:r>
      <w:r w:rsidR="00363C1C" w:rsidRPr="00363C1C">
        <w:rPr>
          <w:rFonts w:ascii="Arial" w:hAnsi="Arial" w:cs="Arial"/>
          <w:sz w:val="22"/>
          <w:szCs w:val="22"/>
        </w:rPr>
        <w:t>2</w:t>
      </w:r>
      <w:r w:rsidRPr="00363C1C">
        <w:rPr>
          <w:rFonts w:ascii="Arial" w:hAnsi="Arial" w:cs="Arial"/>
          <w:sz w:val="22"/>
          <w:szCs w:val="22"/>
        </w:rPr>
        <w:t>x2</w:t>
      </w:r>
      <w:r w:rsidR="00363C1C" w:rsidRPr="00363C1C">
        <w:rPr>
          <w:rFonts w:ascii="Arial" w:hAnsi="Arial" w:cs="Arial"/>
          <w:sz w:val="22"/>
          <w:szCs w:val="22"/>
        </w:rPr>
        <w:t>5</w:t>
      </w:r>
      <w:r w:rsidRPr="00363C1C">
        <w:rPr>
          <w:rFonts w:ascii="Arial" w:hAnsi="Arial" w:cs="Arial"/>
          <w:sz w:val="22"/>
          <w:szCs w:val="22"/>
        </w:rPr>
        <w:t xml:space="preserve">x100 cm (zgodnie z </w:t>
      </w:r>
      <w:r w:rsidR="00363C1C" w:rsidRPr="00363C1C">
        <w:rPr>
          <w:rFonts w:ascii="Arial" w:hAnsi="Arial" w:cs="Arial"/>
          <w:sz w:val="22"/>
          <w:szCs w:val="22"/>
        </w:rPr>
        <w:t>projektem</w:t>
      </w:r>
      <w:r w:rsidRPr="00363C1C">
        <w:rPr>
          <w:rFonts w:ascii="Arial" w:hAnsi="Arial" w:cs="Arial"/>
          <w:sz w:val="22"/>
          <w:szCs w:val="22"/>
        </w:rPr>
        <w:t>)</w:t>
      </w:r>
      <w:r w:rsidR="00363C1C" w:rsidRPr="00363C1C">
        <w:rPr>
          <w:rFonts w:ascii="Arial" w:hAnsi="Arial" w:cs="Arial"/>
          <w:sz w:val="22"/>
          <w:szCs w:val="22"/>
        </w:rPr>
        <w:t xml:space="preserve"> oraz krawężnikiem betonowym typu ulicznego położonym na płask o wymiarach 15x30x100cm. </w:t>
      </w:r>
      <w:r w:rsidR="00363C1C">
        <w:rPr>
          <w:rFonts w:ascii="Arial" w:hAnsi="Arial" w:cs="Arial"/>
          <w:sz w:val="22"/>
          <w:szCs w:val="22"/>
        </w:rPr>
        <w:t>Chodnik obramować obrzeżem betonowym o wymiarach 8x30x100cm.</w:t>
      </w:r>
    </w:p>
    <w:p w:rsidR="00363C1C" w:rsidRPr="00363C1C" w:rsidRDefault="00363C1C" w:rsidP="00995BEA">
      <w:pPr>
        <w:spacing w:line="276" w:lineRule="auto"/>
        <w:jc w:val="both"/>
        <w:rPr>
          <w:rFonts w:ascii="Arial" w:hAnsi="Arial" w:cs="Arial"/>
          <w:sz w:val="22"/>
          <w:szCs w:val="22"/>
        </w:rPr>
      </w:pPr>
      <w:r w:rsidRPr="00363C1C">
        <w:rPr>
          <w:rFonts w:ascii="Arial" w:hAnsi="Arial" w:cs="Arial"/>
          <w:sz w:val="22"/>
          <w:szCs w:val="22"/>
        </w:rPr>
        <w:t>Wszystkie krawężniki, oporniki oraz  obrzeża  ustawić na podsypce cementowo-piaskowej 1:4 grub. 5 cm i ławie betonowej z oporem z betonu klasy C12/15.</w:t>
      </w:r>
      <w:r>
        <w:rPr>
          <w:rFonts w:ascii="Arial" w:hAnsi="Arial" w:cs="Arial"/>
          <w:sz w:val="22"/>
          <w:szCs w:val="22"/>
        </w:rPr>
        <w:t xml:space="preserve">  </w:t>
      </w:r>
    </w:p>
    <w:p w:rsidR="00605130" w:rsidRPr="00E75759" w:rsidRDefault="00605130" w:rsidP="00605130">
      <w:pPr>
        <w:spacing w:line="276" w:lineRule="auto"/>
        <w:jc w:val="both"/>
        <w:rPr>
          <w:b/>
          <w:bCs/>
          <w:u w:val="single"/>
        </w:rPr>
      </w:pPr>
      <w:r w:rsidRPr="00E75759">
        <w:rPr>
          <w:rFonts w:ascii="Arial" w:hAnsi="Arial" w:cs="Arial"/>
          <w:b/>
          <w:sz w:val="22"/>
          <w:szCs w:val="22"/>
        </w:rPr>
        <w:t>Zestawienie powierzchni projektowanych elementów zagospodarowania</w:t>
      </w:r>
    </w:p>
    <w:p w:rsidR="00363C1C" w:rsidRPr="00E75759" w:rsidRDefault="00363C1C" w:rsidP="00605130">
      <w:pPr>
        <w:tabs>
          <w:tab w:val="num" w:pos="720"/>
        </w:tabs>
        <w:spacing w:line="276" w:lineRule="auto"/>
        <w:jc w:val="both"/>
        <w:rPr>
          <w:rFonts w:ascii="Arial" w:hAnsi="Arial" w:cs="Arial"/>
          <w:sz w:val="22"/>
          <w:szCs w:val="22"/>
        </w:rPr>
      </w:pPr>
      <w:r w:rsidRPr="00E75759">
        <w:rPr>
          <w:rFonts w:ascii="Arial" w:hAnsi="Arial" w:cs="Arial"/>
          <w:sz w:val="22"/>
          <w:szCs w:val="22"/>
        </w:rPr>
        <w:t>a) projektowane powierzchnie w pasie drogowym drogi powiatowej nr 3529Z</w:t>
      </w:r>
      <w:r w:rsidR="00AF6352" w:rsidRPr="00E75759">
        <w:rPr>
          <w:rFonts w:ascii="Arial" w:hAnsi="Arial" w:cs="Arial"/>
          <w:sz w:val="22"/>
          <w:szCs w:val="22"/>
        </w:rPr>
        <w:t>:</w:t>
      </w:r>
    </w:p>
    <w:p w:rsidR="00E75759" w:rsidRPr="00E75759" w:rsidRDefault="00605130" w:rsidP="00E75759">
      <w:pPr>
        <w:tabs>
          <w:tab w:val="num" w:pos="720"/>
        </w:tabs>
        <w:spacing w:line="276" w:lineRule="auto"/>
        <w:jc w:val="both"/>
        <w:rPr>
          <w:rFonts w:ascii="Arial" w:hAnsi="Arial" w:cs="Arial"/>
          <w:sz w:val="22"/>
          <w:szCs w:val="22"/>
        </w:rPr>
      </w:pPr>
      <w:r w:rsidRPr="00E75759">
        <w:rPr>
          <w:rFonts w:ascii="Arial" w:hAnsi="Arial" w:cs="Arial"/>
          <w:sz w:val="22"/>
          <w:szCs w:val="22"/>
        </w:rPr>
        <w:t xml:space="preserve">- </w:t>
      </w:r>
      <w:r w:rsidR="00E75759" w:rsidRPr="00E75759">
        <w:rPr>
          <w:rFonts w:ascii="Arial" w:hAnsi="Arial" w:cs="Arial"/>
          <w:sz w:val="22"/>
          <w:szCs w:val="22"/>
        </w:rPr>
        <w:t>jezdnia zjazdu z kostki betonowej - 58,00 m</w:t>
      </w:r>
      <w:r w:rsidR="00E75759" w:rsidRPr="00E75759">
        <w:rPr>
          <w:rFonts w:ascii="Arial" w:hAnsi="Arial" w:cs="Arial"/>
          <w:sz w:val="22"/>
          <w:szCs w:val="22"/>
          <w:vertAlign w:val="superscript"/>
        </w:rPr>
        <w:t>2</w:t>
      </w:r>
    </w:p>
    <w:p w:rsidR="00605130" w:rsidRPr="00E75759" w:rsidRDefault="00E75759" w:rsidP="00605130">
      <w:pPr>
        <w:tabs>
          <w:tab w:val="num" w:pos="720"/>
        </w:tabs>
        <w:spacing w:line="276" w:lineRule="auto"/>
        <w:jc w:val="both"/>
        <w:rPr>
          <w:rFonts w:ascii="Arial" w:hAnsi="Arial" w:cs="Arial"/>
          <w:sz w:val="22"/>
          <w:szCs w:val="22"/>
        </w:rPr>
      </w:pPr>
      <w:r w:rsidRPr="00E75759">
        <w:rPr>
          <w:rFonts w:ascii="Arial" w:hAnsi="Arial" w:cs="Arial"/>
          <w:sz w:val="22"/>
          <w:szCs w:val="22"/>
        </w:rPr>
        <w:t>b) projektowane powierzchnie w pasie drogowym drogi wewnętrznej – działki nr 49 i 82:</w:t>
      </w:r>
    </w:p>
    <w:p w:rsidR="00E75759" w:rsidRPr="00E75759" w:rsidRDefault="00E75759" w:rsidP="00E75759">
      <w:pPr>
        <w:tabs>
          <w:tab w:val="num" w:pos="720"/>
        </w:tabs>
        <w:spacing w:line="276" w:lineRule="auto"/>
        <w:jc w:val="both"/>
        <w:rPr>
          <w:rFonts w:ascii="Arial" w:hAnsi="Arial" w:cs="Arial"/>
          <w:sz w:val="22"/>
          <w:szCs w:val="22"/>
          <w:vertAlign w:val="superscript"/>
        </w:rPr>
      </w:pPr>
      <w:r w:rsidRPr="00E75759">
        <w:rPr>
          <w:rFonts w:ascii="Arial" w:hAnsi="Arial" w:cs="Arial"/>
          <w:sz w:val="22"/>
          <w:szCs w:val="22"/>
        </w:rPr>
        <w:t>- jezdnia ciągu pieszo-jezdnego z kostki betonowej - 2094,00 m</w:t>
      </w:r>
      <w:r w:rsidRPr="00E75759">
        <w:rPr>
          <w:rFonts w:ascii="Arial" w:hAnsi="Arial" w:cs="Arial"/>
          <w:sz w:val="22"/>
          <w:szCs w:val="22"/>
          <w:vertAlign w:val="superscript"/>
        </w:rPr>
        <w:t>2</w:t>
      </w:r>
    </w:p>
    <w:p w:rsidR="00E75759" w:rsidRPr="00E75759" w:rsidRDefault="00E75759" w:rsidP="00E75759">
      <w:pPr>
        <w:tabs>
          <w:tab w:val="num" w:pos="720"/>
        </w:tabs>
        <w:spacing w:line="276" w:lineRule="auto"/>
        <w:jc w:val="both"/>
        <w:rPr>
          <w:rFonts w:ascii="Arial" w:hAnsi="Arial" w:cs="Arial"/>
          <w:sz w:val="22"/>
          <w:szCs w:val="22"/>
        </w:rPr>
      </w:pPr>
      <w:r w:rsidRPr="00E75759">
        <w:rPr>
          <w:rFonts w:ascii="Arial" w:hAnsi="Arial" w:cs="Arial"/>
          <w:sz w:val="22"/>
          <w:szCs w:val="22"/>
        </w:rPr>
        <w:t>- dojścia piesze – chodniki z kostki betonowej – 10m</w:t>
      </w:r>
      <w:r w:rsidRPr="00E75759">
        <w:rPr>
          <w:rFonts w:ascii="Arial" w:hAnsi="Arial" w:cs="Arial"/>
          <w:sz w:val="22"/>
          <w:szCs w:val="22"/>
          <w:vertAlign w:val="superscript"/>
        </w:rPr>
        <w:t>2</w:t>
      </w:r>
    </w:p>
    <w:p w:rsidR="00E75759" w:rsidRDefault="00E75759" w:rsidP="00605130">
      <w:pPr>
        <w:tabs>
          <w:tab w:val="num" w:pos="720"/>
        </w:tabs>
        <w:spacing w:line="276" w:lineRule="auto"/>
        <w:jc w:val="both"/>
        <w:rPr>
          <w:rFonts w:ascii="Arial" w:hAnsi="Arial" w:cs="Arial"/>
          <w:sz w:val="22"/>
          <w:szCs w:val="22"/>
          <w:vertAlign w:val="superscript"/>
        </w:rPr>
      </w:pPr>
      <w:r w:rsidRPr="00E75759">
        <w:rPr>
          <w:rFonts w:ascii="Arial" w:hAnsi="Arial" w:cs="Arial"/>
          <w:sz w:val="22"/>
          <w:szCs w:val="22"/>
        </w:rPr>
        <w:t>- zjazdy z kostki betonowej – 237m</w:t>
      </w:r>
      <w:r w:rsidRPr="00E75759">
        <w:rPr>
          <w:rFonts w:ascii="Arial" w:hAnsi="Arial" w:cs="Arial"/>
          <w:sz w:val="22"/>
          <w:szCs w:val="22"/>
          <w:vertAlign w:val="superscript"/>
        </w:rPr>
        <w:t>2</w:t>
      </w:r>
    </w:p>
    <w:p w:rsidR="002621B5" w:rsidRPr="00E75759" w:rsidRDefault="002621B5" w:rsidP="00605130">
      <w:pPr>
        <w:tabs>
          <w:tab w:val="num" w:pos="720"/>
        </w:tabs>
        <w:spacing w:line="276" w:lineRule="auto"/>
        <w:jc w:val="both"/>
        <w:rPr>
          <w:rFonts w:ascii="Arial" w:hAnsi="Arial" w:cs="Arial"/>
          <w:sz w:val="22"/>
          <w:szCs w:val="22"/>
        </w:rPr>
      </w:pPr>
      <w:r>
        <w:rPr>
          <w:rFonts w:ascii="Arial" w:hAnsi="Arial" w:cs="Arial"/>
          <w:sz w:val="22"/>
          <w:szCs w:val="22"/>
        </w:rPr>
        <w:lastRenderedPageBreak/>
        <w:t>- utwardzone pobocze z kruszywa – 310m</w:t>
      </w:r>
      <w:r w:rsidRPr="002621B5">
        <w:rPr>
          <w:rFonts w:ascii="Arial" w:hAnsi="Arial" w:cs="Arial"/>
          <w:sz w:val="22"/>
          <w:szCs w:val="22"/>
          <w:vertAlign w:val="superscript"/>
        </w:rPr>
        <w:t>2</w:t>
      </w:r>
    </w:p>
    <w:p w:rsidR="00363C1C" w:rsidRPr="0004066D" w:rsidRDefault="00363C1C" w:rsidP="00995BEA">
      <w:pPr>
        <w:spacing w:line="276" w:lineRule="auto"/>
        <w:jc w:val="both"/>
        <w:rPr>
          <w:rFonts w:ascii="Arial" w:hAnsi="Arial" w:cs="Arial"/>
          <w:sz w:val="22"/>
          <w:szCs w:val="22"/>
        </w:rPr>
      </w:pPr>
      <w:r w:rsidRPr="00E75759">
        <w:rPr>
          <w:rFonts w:ascii="Arial" w:hAnsi="Arial" w:cs="Arial"/>
          <w:sz w:val="22"/>
          <w:szCs w:val="22"/>
        </w:rPr>
        <w:t xml:space="preserve">W ramach zadania należy wykonać dwa progi zwalniające zgodnie z projektem organizacji ruchu i załączonym rysunkiem.  </w:t>
      </w:r>
    </w:p>
    <w:p w:rsidR="00363C1C" w:rsidRPr="00DA106F" w:rsidRDefault="00363C1C" w:rsidP="00995BEA">
      <w:pPr>
        <w:spacing w:line="276" w:lineRule="auto"/>
        <w:jc w:val="both"/>
        <w:rPr>
          <w:rFonts w:ascii="Arial" w:hAnsi="Arial" w:cs="Arial"/>
          <w:sz w:val="22"/>
          <w:szCs w:val="22"/>
          <w:highlight w:val="yellow"/>
        </w:rPr>
      </w:pPr>
    </w:p>
    <w:p w:rsidR="00EE5734" w:rsidRPr="00632A2A" w:rsidRDefault="00EE5734" w:rsidP="00EE5734">
      <w:pPr>
        <w:spacing w:line="276" w:lineRule="auto"/>
        <w:rPr>
          <w:rFonts w:ascii="Arial" w:hAnsi="Arial" w:cs="Arial"/>
          <w:sz w:val="22"/>
          <w:szCs w:val="22"/>
        </w:rPr>
      </w:pPr>
      <w:r w:rsidRPr="00632A2A">
        <w:rPr>
          <w:rFonts w:ascii="Arial" w:hAnsi="Arial" w:cs="Arial"/>
          <w:sz w:val="22"/>
          <w:szCs w:val="22"/>
        </w:rPr>
        <w:t>3.2.</w:t>
      </w:r>
      <w:r>
        <w:rPr>
          <w:rFonts w:ascii="Arial" w:hAnsi="Arial" w:cs="Arial"/>
          <w:sz w:val="22"/>
          <w:szCs w:val="22"/>
        </w:rPr>
        <w:t>4</w:t>
      </w:r>
      <w:r w:rsidRPr="00632A2A">
        <w:rPr>
          <w:rFonts w:ascii="Arial" w:hAnsi="Arial" w:cs="Arial"/>
          <w:sz w:val="22"/>
          <w:szCs w:val="22"/>
        </w:rPr>
        <w:t xml:space="preserve"> Parametry techniczne</w:t>
      </w:r>
      <w:r>
        <w:rPr>
          <w:rFonts w:ascii="Arial" w:hAnsi="Arial" w:cs="Arial"/>
          <w:sz w:val="22"/>
          <w:szCs w:val="22"/>
        </w:rPr>
        <w:t xml:space="preserve"> – branża telekomunikacyjna</w:t>
      </w:r>
    </w:p>
    <w:p w:rsidR="00EE5734" w:rsidRDefault="0004066D" w:rsidP="00632A2A">
      <w:pPr>
        <w:spacing w:line="276" w:lineRule="auto"/>
        <w:rPr>
          <w:rFonts w:ascii="Arial" w:hAnsi="Arial" w:cs="Arial"/>
          <w:sz w:val="22"/>
          <w:szCs w:val="22"/>
        </w:rPr>
      </w:pPr>
      <w:r>
        <w:rPr>
          <w:rFonts w:ascii="Arial" w:hAnsi="Arial" w:cs="Arial"/>
          <w:sz w:val="22"/>
          <w:szCs w:val="22"/>
        </w:rPr>
        <w:t>Budowa kanalizacji kablowej w układzie rur:</w:t>
      </w:r>
    </w:p>
    <w:p w:rsidR="0004066D" w:rsidRDefault="0004066D" w:rsidP="00632A2A">
      <w:pPr>
        <w:spacing w:line="276" w:lineRule="auto"/>
        <w:rPr>
          <w:rFonts w:ascii="Arial" w:hAnsi="Arial" w:cs="Arial"/>
          <w:sz w:val="22"/>
          <w:szCs w:val="22"/>
        </w:rPr>
      </w:pPr>
      <w:r>
        <w:rPr>
          <w:rFonts w:ascii="Arial" w:hAnsi="Arial" w:cs="Arial"/>
          <w:sz w:val="22"/>
          <w:szCs w:val="22"/>
        </w:rPr>
        <w:t>- 2xRPP 110/5, L=280m</w:t>
      </w:r>
    </w:p>
    <w:p w:rsidR="0004066D" w:rsidRDefault="0004066D" w:rsidP="00632A2A">
      <w:pPr>
        <w:spacing w:line="276" w:lineRule="auto"/>
        <w:rPr>
          <w:rFonts w:ascii="Arial" w:hAnsi="Arial" w:cs="Arial"/>
          <w:sz w:val="22"/>
          <w:szCs w:val="22"/>
        </w:rPr>
      </w:pPr>
      <w:r>
        <w:rPr>
          <w:rFonts w:ascii="Arial" w:hAnsi="Arial" w:cs="Arial"/>
          <w:sz w:val="22"/>
          <w:szCs w:val="22"/>
        </w:rPr>
        <w:t>- 1xRPP 110/5, L=130,0m</w:t>
      </w:r>
    </w:p>
    <w:p w:rsidR="0004066D" w:rsidRDefault="0004066D" w:rsidP="00632A2A">
      <w:pPr>
        <w:spacing w:line="276" w:lineRule="auto"/>
        <w:rPr>
          <w:rFonts w:ascii="Arial" w:hAnsi="Arial" w:cs="Arial"/>
          <w:sz w:val="22"/>
          <w:szCs w:val="22"/>
        </w:rPr>
      </w:pPr>
      <w:r>
        <w:rPr>
          <w:rFonts w:ascii="Arial" w:hAnsi="Arial" w:cs="Arial"/>
          <w:sz w:val="22"/>
          <w:szCs w:val="22"/>
        </w:rPr>
        <w:t>- HDPE 40/3,7 (podejścia), L=73,0m</w:t>
      </w:r>
    </w:p>
    <w:p w:rsidR="0004066D" w:rsidRDefault="0004066D" w:rsidP="00632A2A">
      <w:pPr>
        <w:spacing w:line="276" w:lineRule="auto"/>
        <w:rPr>
          <w:rFonts w:ascii="Arial" w:hAnsi="Arial" w:cs="Arial"/>
          <w:sz w:val="22"/>
          <w:szCs w:val="22"/>
        </w:rPr>
      </w:pPr>
      <w:r>
        <w:rPr>
          <w:rFonts w:ascii="Arial" w:hAnsi="Arial" w:cs="Arial"/>
          <w:sz w:val="22"/>
          <w:szCs w:val="22"/>
        </w:rPr>
        <w:t xml:space="preserve">Budowa </w:t>
      </w:r>
      <w:r w:rsidR="00B531BB">
        <w:rPr>
          <w:rFonts w:ascii="Arial" w:hAnsi="Arial" w:cs="Arial"/>
          <w:sz w:val="22"/>
          <w:szCs w:val="22"/>
        </w:rPr>
        <w:t xml:space="preserve">prefabrykowanych </w:t>
      </w:r>
      <w:r>
        <w:rPr>
          <w:rFonts w:ascii="Arial" w:hAnsi="Arial" w:cs="Arial"/>
          <w:sz w:val="22"/>
          <w:szCs w:val="22"/>
        </w:rPr>
        <w:t>studni kablowych:</w:t>
      </w:r>
    </w:p>
    <w:p w:rsidR="0004066D" w:rsidRDefault="0004066D" w:rsidP="00632A2A">
      <w:pPr>
        <w:spacing w:line="276" w:lineRule="auto"/>
        <w:rPr>
          <w:rFonts w:ascii="Arial" w:hAnsi="Arial" w:cs="Arial"/>
          <w:sz w:val="22"/>
          <w:szCs w:val="22"/>
        </w:rPr>
      </w:pPr>
      <w:r>
        <w:rPr>
          <w:rFonts w:ascii="Arial" w:hAnsi="Arial" w:cs="Arial"/>
          <w:sz w:val="22"/>
          <w:szCs w:val="22"/>
        </w:rPr>
        <w:t>- SKO-2g – 7 szt.</w:t>
      </w:r>
    </w:p>
    <w:p w:rsidR="0004066D" w:rsidRDefault="0004066D" w:rsidP="00632A2A">
      <w:pPr>
        <w:spacing w:line="276" w:lineRule="auto"/>
        <w:rPr>
          <w:rFonts w:ascii="Arial" w:hAnsi="Arial" w:cs="Arial"/>
          <w:sz w:val="22"/>
          <w:szCs w:val="22"/>
        </w:rPr>
      </w:pPr>
      <w:r>
        <w:rPr>
          <w:rFonts w:ascii="Arial" w:hAnsi="Arial" w:cs="Arial"/>
          <w:sz w:val="22"/>
          <w:szCs w:val="22"/>
        </w:rPr>
        <w:t>- SK-1 – 5 szt.</w:t>
      </w:r>
    </w:p>
    <w:p w:rsidR="00EE5734" w:rsidRDefault="00EE5734" w:rsidP="00632A2A">
      <w:pPr>
        <w:spacing w:line="276" w:lineRule="auto"/>
        <w:rPr>
          <w:rFonts w:ascii="Arial" w:hAnsi="Arial" w:cs="Arial"/>
          <w:sz w:val="22"/>
          <w:szCs w:val="22"/>
        </w:rPr>
      </w:pPr>
    </w:p>
    <w:p w:rsidR="003D56FE" w:rsidRPr="00845704" w:rsidRDefault="003D56FE" w:rsidP="00632A2A">
      <w:pPr>
        <w:spacing w:line="276" w:lineRule="auto"/>
        <w:rPr>
          <w:rFonts w:ascii="Arial" w:hAnsi="Arial" w:cs="Arial"/>
          <w:sz w:val="22"/>
          <w:szCs w:val="22"/>
        </w:rPr>
      </w:pPr>
      <w:r w:rsidRPr="00845704">
        <w:rPr>
          <w:rFonts w:ascii="Arial" w:hAnsi="Arial" w:cs="Arial"/>
          <w:sz w:val="22"/>
          <w:szCs w:val="22"/>
        </w:rPr>
        <w:t>3.2.</w:t>
      </w:r>
      <w:r w:rsidR="00EE5734">
        <w:rPr>
          <w:rFonts w:ascii="Arial" w:hAnsi="Arial" w:cs="Arial"/>
          <w:sz w:val="22"/>
          <w:szCs w:val="22"/>
        </w:rPr>
        <w:t>5</w:t>
      </w:r>
      <w:r w:rsidRPr="00845704">
        <w:rPr>
          <w:rFonts w:ascii="Arial" w:hAnsi="Arial" w:cs="Arial"/>
          <w:sz w:val="22"/>
          <w:szCs w:val="22"/>
        </w:rPr>
        <w:t xml:space="preserve"> Wymagania dodatkowe:</w:t>
      </w:r>
    </w:p>
    <w:p w:rsidR="003D56FE" w:rsidRPr="00845704" w:rsidRDefault="003D56FE" w:rsidP="00011C8B">
      <w:pPr>
        <w:pStyle w:val="Bezodstpw"/>
        <w:spacing w:line="276" w:lineRule="auto"/>
        <w:jc w:val="both"/>
        <w:rPr>
          <w:rFonts w:ascii="Arial" w:hAnsi="Arial" w:cs="Arial"/>
        </w:rPr>
      </w:pPr>
      <w:r w:rsidRPr="00845704">
        <w:rPr>
          <w:rFonts w:ascii="Arial" w:hAnsi="Arial" w:cs="Arial"/>
        </w:rPr>
        <w:t>Ponadto  ramach zadania należy:</w:t>
      </w:r>
    </w:p>
    <w:p w:rsidR="003D56FE" w:rsidRPr="008A1A37" w:rsidRDefault="003D56FE" w:rsidP="004769EB">
      <w:pPr>
        <w:pStyle w:val="Bezodstpw"/>
        <w:numPr>
          <w:ilvl w:val="0"/>
          <w:numId w:val="58"/>
        </w:numPr>
        <w:spacing w:line="276" w:lineRule="auto"/>
        <w:jc w:val="both"/>
        <w:rPr>
          <w:rFonts w:ascii="Arial" w:hAnsi="Arial" w:cs="Arial"/>
        </w:rPr>
      </w:pPr>
      <w:r w:rsidRPr="008A1A37">
        <w:rPr>
          <w:rFonts w:ascii="Arial" w:hAnsi="Arial" w:cs="Arial"/>
        </w:rPr>
        <w:t xml:space="preserve">Wykonać tablice pamiątkowe – </w:t>
      </w:r>
      <w:r w:rsidR="003738B0" w:rsidRPr="008A1A37">
        <w:rPr>
          <w:rFonts w:ascii="Arial" w:hAnsi="Arial" w:cs="Arial"/>
        </w:rPr>
        <w:t>2</w:t>
      </w:r>
      <w:r w:rsidRPr="008A1A37">
        <w:rPr>
          <w:rFonts w:ascii="Arial" w:hAnsi="Arial" w:cs="Arial"/>
        </w:rPr>
        <w:t xml:space="preserve"> szt. zgodnie ze wzorem przekazanym przez Zamawiającego</w:t>
      </w:r>
    </w:p>
    <w:p w:rsidR="003D56FE" w:rsidRPr="008A1A37" w:rsidRDefault="003D56FE" w:rsidP="004769EB">
      <w:pPr>
        <w:pStyle w:val="Bezodstpw"/>
        <w:numPr>
          <w:ilvl w:val="0"/>
          <w:numId w:val="58"/>
        </w:numPr>
        <w:spacing w:line="276" w:lineRule="auto"/>
        <w:jc w:val="both"/>
        <w:rPr>
          <w:rFonts w:ascii="Arial" w:hAnsi="Arial" w:cs="Arial"/>
        </w:rPr>
      </w:pPr>
      <w:r w:rsidRPr="008A1A37">
        <w:rPr>
          <w:rFonts w:ascii="Arial" w:hAnsi="Arial" w:cs="Arial"/>
        </w:rPr>
        <w:t xml:space="preserve">Do zadań </w:t>
      </w:r>
      <w:r w:rsidR="005B3EFF" w:rsidRPr="008A1A37">
        <w:rPr>
          <w:rFonts w:ascii="Arial" w:hAnsi="Arial" w:cs="Arial"/>
        </w:rPr>
        <w:t>Wykonawcy</w:t>
      </w:r>
      <w:r w:rsidRPr="008A1A37">
        <w:rPr>
          <w:rFonts w:ascii="Arial" w:hAnsi="Arial" w:cs="Arial"/>
        </w:rPr>
        <w:t xml:space="preserve"> należy utrzymywanie dróg gruntowych dojazdowych do posesji w obrębie placu budowy oraz wyznaczonych ja</w:t>
      </w:r>
      <w:r w:rsidR="0085362B" w:rsidRPr="008A1A37">
        <w:rPr>
          <w:rFonts w:ascii="Arial" w:hAnsi="Arial" w:cs="Arial"/>
        </w:rPr>
        <w:t>ko objazd w stanie przejezdnym  dla samochodów osobowych oraz naprawy tych dróg.</w:t>
      </w:r>
    </w:p>
    <w:p w:rsidR="003D56FE" w:rsidRPr="008A1A37" w:rsidRDefault="003D56FE" w:rsidP="004769EB">
      <w:pPr>
        <w:pStyle w:val="Bezodstpw"/>
        <w:numPr>
          <w:ilvl w:val="0"/>
          <w:numId w:val="58"/>
        </w:numPr>
        <w:spacing w:line="276" w:lineRule="auto"/>
        <w:jc w:val="both"/>
        <w:rPr>
          <w:rFonts w:ascii="Arial" w:hAnsi="Arial" w:cs="Arial"/>
        </w:rPr>
      </w:pPr>
      <w:r w:rsidRPr="008A1A37">
        <w:rPr>
          <w:rFonts w:ascii="Arial" w:hAnsi="Arial" w:cs="Arial"/>
        </w:rPr>
        <w:t>Wyznaczone drogi objazdowe po wykonanych robotach budowlanych Wykonawca zobowiązany jest doprowadzić do stanu pierwotnego</w:t>
      </w:r>
      <w:r w:rsidR="00DD72BA" w:rsidRPr="008A1A37">
        <w:rPr>
          <w:rFonts w:ascii="Arial" w:hAnsi="Arial" w:cs="Arial"/>
        </w:rPr>
        <w:t>.</w:t>
      </w:r>
    </w:p>
    <w:p w:rsidR="003D56FE" w:rsidRPr="008A1A37" w:rsidRDefault="003D56FE" w:rsidP="004769EB">
      <w:pPr>
        <w:pStyle w:val="Bezodstpw"/>
        <w:numPr>
          <w:ilvl w:val="0"/>
          <w:numId w:val="58"/>
        </w:numPr>
        <w:spacing w:line="276" w:lineRule="auto"/>
        <w:jc w:val="both"/>
        <w:rPr>
          <w:rFonts w:ascii="Arial" w:hAnsi="Arial" w:cs="Arial"/>
        </w:rPr>
      </w:pPr>
      <w:r w:rsidRPr="008A1A37">
        <w:rPr>
          <w:rFonts w:ascii="Arial" w:hAnsi="Arial" w:cs="Arial"/>
        </w:rPr>
        <w:t xml:space="preserve">Po przekazaniu placu budowy Wykonawcy, Wykonawca ma obowiązek umożliwienia  wykonania przyłączy </w:t>
      </w:r>
      <w:proofErr w:type="spellStart"/>
      <w:r w:rsidRPr="008A1A37">
        <w:rPr>
          <w:rFonts w:ascii="Arial" w:hAnsi="Arial" w:cs="Arial"/>
        </w:rPr>
        <w:t>wod</w:t>
      </w:r>
      <w:proofErr w:type="spellEnd"/>
      <w:r w:rsidRPr="008A1A37">
        <w:rPr>
          <w:rFonts w:ascii="Arial" w:hAnsi="Arial" w:cs="Arial"/>
        </w:rPr>
        <w:t>.-</w:t>
      </w:r>
      <w:proofErr w:type="spellStart"/>
      <w:r w:rsidRPr="008A1A37">
        <w:rPr>
          <w:rFonts w:ascii="Arial" w:hAnsi="Arial" w:cs="Arial"/>
        </w:rPr>
        <w:t>kan</w:t>
      </w:r>
      <w:proofErr w:type="spellEnd"/>
      <w:r w:rsidRPr="008A1A37">
        <w:rPr>
          <w:rFonts w:ascii="Arial" w:hAnsi="Arial" w:cs="Arial"/>
        </w:rPr>
        <w:t>, energetycznych i gazowych firmom i osób prywatnych, które wystąpią z wnioskiem do Gminy Świeszyno o zajęcie pasa drogowego. Gmina Świeszyno powiadomi o każdym takim przypadku</w:t>
      </w:r>
      <w:r w:rsidR="00681F35" w:rsidRPr="008A1A37">
        <w:rPr>
          <w:rFonts w:ascii="Arial" w:hAnsi="Arial" w:cs="Arial"/>
        </w:rPr>
        <w:t xml:space="preserve"> </w:t>
      </w:r>
      <w:r w:rsidRPr="008A1A37">
        <w:rPr>
          <w:rFonts w:ascii="Arial" w:hAnsi="Arial" w:cs="Arial"/>
        </w:rPr>
        <w:t xml:space="preserve">Wykonawcę. </w:t>
      </w:r>
    </w:p>
    <w:p w:rsidR="003D56FE" w:rsidRPr="008A1A37" w:rsidRDefault="003D56FE" w:rsidP="004769EB">
      <w:pPr>
        <w:pStyle w:val="Bezodstpw"/>
        <w:numPr>
          <w:ilvl w:val="0"/>
          <w:numId w:val="58"/>
        </w:numPr>
        <w:spacing w:line="276" w:lineRule="auto"/>
        <w:jc w:val="both"/>
        <w:rPr>
          <w:rFonts w:ascii="Arial" w:hAnsi="Arial" w:cs="Arial"/>
        </w:rPr>
      </w:pPr>
      <w:r w:rsidRPr="008A1A37">
        <w:rPr>
          <w:rFonts w:ascii="Arial" w:hAnsi="Arial" w:cs="Arial"/>
        </w:rPr>
        <w:t>Do zadań wykonawcy należy wykon</w:t>
      </w:r>
      <w:r w:rsidR="00DE70F1" w:rsidRPr="008A1A37">
        <w:rPr>
          <w:rFonts w:ascii="Arial" w:hAnsi="Arial" w:cs="Arial"/>
        </w:rPr>
        <w:t xml:space="preserve">anie dokumentacji powykonawczej zgodnie </w:t>
      </w:r>
      <w:r w:rsidR="00DE70F1" w:rsidRPr="008A1A37">
        <w:rPr>
          <w:rFonts w:ascii="Arial" w:hAnsi="Arial" w:cs="Arial"/>
        </w:rPr>
        <w:br/>
        <w:t>z warunkami określonymi w umowie.</w:t>
      </w:r>
      <w:r w:rsidR="00552981" w:rsidRPr="008A1A37">
        <w:rPr>
          <w:rFonts w:ascii="Arial" w:hAnsi="Arial" w:cs="Arial"/>
        </w:rPr>
        <w:t xml:space="preserve"> Forma i treść w uzgodnieniu z Zamawiającym</w:t>
      </w:r>
    </w:p>
    <w:p w:rsidR="0085362B" w:rsidRPr="002B1C75" w:rsidRDefault="0085362B" w:rsidP="004769EB">
      <w:pPr>
        <w:pStyle w:val="Bezodstpw"/>
        <w:numPr>
          <w:ilvl w:val="0"/>
          <w:numId w:val="58"/>
        </w:numPr>
        <w:spacing w:line="276" w:lineRule="auto"/>
        <w:jc w:val="both"/>
        <w:rPr>
          <w:rFonts w:ascii="Arial" w:hAnsi="Arial" w:cs="Arial"/>
        </w:rPr>
      </w:pPr>
      <w:r w:rsidRPr="002B1C75">
        <w:rPr>
          <w:rFonts w:ascii="Arial" w:hAnsi="Arial" w:cs="Arial"/>
        </w:rPr>
        <w:t>Wykonawca jest zobowiązany do: umieszczenia na pa</w:t>
      </w:r>
      <w:r w:rsidR="00995BEA" w:rsidRPr="002B1C75">
        <w:rPr>
          <w:rFonts w:ascii="Arial" w:hAnsi="Arial" w:cs="Arial"/>
        </w:rPr>
        <w:t xml:space="preserve">lcu budowy </w:t>
      </w:r>
      <w:r w:rsidRPr="002B1C75">
        <w:rPr>
          <w:rFonts w:ascii="Arial" w:hAnsi="Arial" w:cs="Arial"/>
        </w:rPr>
        <w:t>sanitariatów dla pracowników.</w:t>
      </w:r>
    </w:p>
    <w:p w:rsidR="005B3EFF" w:rsidRPr="002B1C75" w:rsidRDefault="005B3EFF" w:rsidP="004769EB">
      <w:pPr>
        <w:pStyle w:val="Bezodstpw"/>
        <w:numPr>
          <w:ilvl w:val="0"/>
          <w:numId w:val="58"/>
        </w:numPr>
        <w:spacing w:line="276" w:lineRule="auto"/>
        <w:jc w:val="both"/>
        <w:rPr>
          <w:rFonts w:ascii="Arial" w:hAnsi="Arial" w:cs="Arial"/>
        </w:rPr>
      </w:pPr>
      <w:r w:rsidRPr="002B1C75">
        <w:rPr>
          <w:rFonts w:ascii="Arial" w:hAnsi="Arial" w:cs="Arial"/>
        </w:rPr>
        <w:t xml:space="preserve">Do zadań Wykonawcy należy uzupełnianie </w:t>
      </w:r>
      <w:r w:rsidR="00621F50" w:rsidRPr="002B1C75">
        <w:rPr>
          <w:rFonts w:ascii="Arial" w:hAnsi="Arial" w:cs="Arial"/>
        </w:rPr>
        <w:t>oraz</w:t>
      </w:r>
      <w:r w:rsidRPr="002B1C75">
        <w:rPr>
          <w:rFonts w:ascii="Arial" w:hAnsi="Arial" w:cs="Arial"/>
        </w:rPr>
        <w:t xml:space="preserve"> aktualizowanie oraz przekazanie ostatecznego wykazu poniesionych wydatków objętych wnioskiem o dofinansowanie projektu, zgodnie ze wzorem przekazanym przez Zamawiającego (z podziałem na koszty kwalifikowane i niekwalifikowane)</w:t>
      </w:r>
      <w:r w:rsidR="00855580" w:rsidRPr="002B1C75">
        <w:rPr>
          <w:rFonts w:ascii="Arial" w:hAnsi="Arial" w:cs="Arial"/>
        </w:rPr>
        <w:t xml:space="preserve">. </w:t>
      </w:r>
    </w:p>
    <w:p w:rsidR="00855580" w:rsidRDefault="00855580" w:rsidP="004769EB">
      <w:pPr>
        <w:pStyle w:val="Bezodstpw"/>
        <w:numPr>
          <w:ilvl w:val="0"/>
          <w:numId w:val="58"/>
        </w:numPr>
        <w:spacing w:line="276" w:lineRule="auto"/>
        <w:jc w:val="both"/>
        <w:rPr>
          <w:rFonts w:ascii="Arial" w:hAnsi="Arial" w:cs="Arial"/>
        </w:rPr>
      </w:pPr>
      <w:r w:rsidRPr="002B1C75">
        <w:rPr>
          <w:rFonts w:ascii="Arial" w:hAnsi="Arial" w:cs="Arial"/>
        </w:rPr>
        <w:t>Do zadań Wykonawcy należy oznakowanie terenu budowy</w:t>
      </w:r>
      <w:r w:rsidR="006B5488" w:rsidRPr="002B1C75">
        <w:rPr>
          <w:rFonts w:ascii="Arial" w:hAnsi="Arial" w:cs="Arial"/>
        </w:rPr>
        <w:t>.</w:t>
      </w:r>
    </w:p>
    <w:p w:rsidR="00E669CF" w:rsidRPr="00E669CF" w:rsidRDefault="00E669CF" w:rsidP="00E669CF">
      <w:pPr>
        <w:pStyle w:val="Bezodstpw"/>
        <w:numPr>
          <w:ilvl w:val="0"/>
          <w:numId w:val="58"/>
        </w:numPr>
        <w:spacing w:line="276" w:lineRule="auto"/>
        <w:jc w:val="both"/>
        <w:rPr>
          <w:rFonts w:ascii="Arial" w:hAnsi="Arial" w:cs="Arial"/>
        </w:rPr>
      </w:pPr>
      <w:r w:rsidRPr="00632A2A">
        <w:rPr>
          <w:rFonts w:ascii="Arial" w:hAnsi="Arial" w:cs="Arial"/>
        </w:rPr>
        <w:t xml:space="preserve">Przeprowadzenie wycinki drzew </w:t>
      </w:r>
      <w:r>
        <w:rPr>
          <w:rFonts w:ascii="Arial" w:hAnsi="Arial" w:cs="Arial"/>
        </w:rPr>
        <w:t xml:space="preserve">(2 szt.) wraz z karczowaniem pni </w:t>
      </w:r>
      <w:r w:rsidR="00ED5961">
        <w:rPr>
          <w:rFonts w:ascii="Arial" w:hAnsi="Arial" w:cs="Arial"/>
        </w:rPr>
        <w:t xml:space="preserve">oraz wycinka krzewów </w:t>
      </w:r>
      <w:r w:rsidRPr="00632A2A">
        <w:rPr>
          <w:rFonts w:ascii="Arial" w:hAnsi="Arial" w:cs="Arial"/>
        </w:rPr>
        <w:t xml:space="preserve">na trasie budowy leży po stronie Wykonawcy. Gmina Świeszyno jest w trakcie uzyskiwania decyzji pozwolenia na wycinkę drzew. Po uzyskaniu decyzji zostanie ona przekazana Wykonawcy. </w:t>
      </w:r>
    </w:p>
    <w:p w:rsidR="00941E8B" w:rsidRPr="002B1C75" w:rsidRDefault="00941E8B" w:rsidP="00941E8B">
      <w:pPr>
        <w:pStyle w:val="Bezodstpw"/>
        <w:numPr>
          <w:ilvl w:val="0"/>
          <w:numId w:val="58"/>
        </w:numPr>
        <w:spacing w:line="276" w:lineRule="auto"/>
        <w:jc w:val="both"/>
        <w:rPr>
          <w:rFonts w:ascii="Arial" w:hAnsi="Arial" w:cs="Arial"/>
        </w:rPr>
      </w:pPr>
      <w:r w:rsidRPr="002B1C75">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941E8B" w:rsidRPr="00855580" w:rsidRDefault="00941E8B" w:rsidP="00941E8B">
      <w:pPr>
        <w:pStyle w:val="Bezodstpw"/>
        <w:spacing w:line="276" w:lineRule="auto"/>
        <w:ind w:left="720"/>
        <w:jc w:val="both"/>
        <w:rPr>
          <w:rFonts w:ascii="Arial" w:hAnsi="Arial" w:cs="Arial"/>
        </w:rPr>
      </w:pPr>
    </w:p>
    <w:p w:rsidR="003D56FE" w:rsidRDefault="003D56FE" w:rsidP="00011C8B">
      <w:pPr>
        <w:pStyle w:val="Bezodstpw"/>
        <w:spacing w:line="276" w:lineRule="auto"/>
        <w:jc w:val="both"/>
        <w:rPr>
          <w:rFonts w:ascii="Arial" w:hAnsi="Arial" w:cs="Arial"/>
        </w:rPr>
      </w:pPr>
      <w:r w:rsidRPr="00632A2A">
        <w:rPr>
          <w:rFonts w:ascii="Arial" w:hAnsi="Arial" w:cs="Arial"/>
        </w:rPr>
        <w:t>3.2.</w:t>
      </w:r>
      <w:r w:rsidR="00CD0A20">
        <w:rPr>
          <w:rFonts w:ascii="Arial" w:hAnsi="Arial" w:cs="Arial"/>
        </w:rPr>
        <w:t>6</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E06150" w:rsidRPr="00632A2A" w:rsidRDefault="00E06150" w:rsidP="00011C8B">
      <w:pPr>
        <w:pStyle w:val="Bezodstpw"/>
        <w:spacing w:line="276" w:lineRule="auto"/>
        <w:jc w:val="both"/>
        <w:rPr>
          <w:rFonts w:ascii="Arial" w:hAnsi="Arial" w:cs="Arial"/>
        </w:rPr>
      </w:pPr>
      <w:r>
        <w:rPr>
          <w:rFonts w:ascii="Arial" w:hAnsi="Arial" w:cs="Arial"/>
        </w:rPr>
        <w:lastRenderedPageBreak/>
        <w:t>Branża drogowa:</w:t>
      </w:r>
    </w:p>
    <w:p w:rsidR="003D56FE" w:rsidRDefault="003D56FE" w:rsidP="00632A2A">
      <w:pPr>
        <w:pStyle w:val="Bezodstpw"/>
        <w:spacing w:line="276" w:lineRule="auto"/>
        <w:ind w:left="720"/>
        <w:rPr>
          <w:rFonts w:ascii="Arial" w:hAnsi="Arial" w:cs="Arial"/>
        </w:rPr>
      </w:pPr>
      <w:r w:rsidRPr="00632A2A">
        <w:rPr>
          <w:rFonts w:ascii="Arial" w:hAnsi="Arial" w:cs="Arial"/>
        </w:rPr>
        <w:t>- projekt budowlany</w:t>
      </w:r>
    </w:p>
    <w:p w:rsidR="00971F2A" w:rsidRPr="00632A2A" w:rsidRDefault="00971F2A" w:rsidP="00971F2A">
      <w:pPr>
        <w:pStyle w:val="Bezodstpw"/>
        <w:spacing w:line="276" w:lineRule="auto"/>
        <w:ind w:left="720"/>
        <w:rPr>
          <w:rFonts w:ascii="Arial" w:hAnsi="Arial" w:cs="Arial"/>
        </w:rPr>
      </w:pPr>
      <w:r w:rsidRPr="00632A2A">
        <w:rPr>
          <w:rFonts w:ascii="Arial" w:hAnsi="Arial" w:cs="Arial"/>
        </w:rPr>
        <w:t xml:space="preserve">- projekt </w:t>
      </w:r>
      <w:r>
        <w:rPr>
          <w:rFonts w:ascii="Arial" w:hAnsi="Arial" w:cs="Arial"/>
        </w:rPr>
        <w:t>wykonawczy</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xml:space="preserve">- przedmiar robót </w:t>
      </w:r>
    </w:p>
    <w:p w:rsidR="003D56FE" w:rsidRDefault="003D56FE" w:rsidP="00632A2A">
      <w:pPr>
        <w:pStyle w:val="Bezodstpw"/>
        <w:spacing w:line="276" w:lineRule="auto"/>
        <w:ind w:left="720"/>
        <w:rPr>
          <w:rFonts w:ascii="Arial" w:hAnsi="Arial" w:cs="Arial"/>
        </w:rPr>
      </w:pPr>
      <w:r w:rsidRPr="00632A2A">
        <w:rPr>
          <w:rFonts w:ascii="Arial" w:hAnsi="Arial" w:cs="Arial"/>
        </w:rPr>
        <w:t xml:space="preserve">- </w:t>
      </w:r>
      <w:r w:rsidR="0079163F">
        <w:rPr>
          <w:rFonts w:ascii="Arial" w:hAnsi="Arial" w:cs="Arial"/>
        </w:rPr>
        <w:t>szczegółowe specyfikacje techniczne</w:t>
      </w:r>
    </w:p>
    <w:p w:rsidR="003D56FE" w:rsidRDefault="003D56FE" w:rsidP="00632A2A">
      <w:pPr>
        <w:pStyle w:val="Bezodstpw"/>
        <w:spacing w:line="276" w:lineRule="auto"/>
        <w:ind w:left="720"/>
        <w:rPr>
          <w:rFonts w:ascii="Arial" w:hAnsi="Arial" w:cs="Arial"/>
        </w:rPr>
      </w:pPr>
      <w:r w:rsidRPr="00C13AC0">
        <w:rPr>
          <w:rFonts w:ascii="Arial" w:hAnsi="Arial" w:cs="Arial"/>
        </w:rPr>
        <w:t>- projekt stałej organizacji ruchu</w:t>
      </w:r>
      <w:r w:rsidR="00971F2A">
        <w:rPr>
          <w:rFonts w:ascii="Arial" w:hAnsi="Arial" w:cs="Arial"/>
        </w:rPr>
        <w:t xml:space="preserve"> dz. nr 49 i 82</w:t>
      </w:r>
    </w:p>
    <w:p w:rsidR="00971F2A" w:rsidRDefault="00971F2A" w:rsidP="00632A2A">
      <w:pPr>
        <w:pStyle w:val="Bezodstpw"/>
        <w:spacing w:line="276" w:lineRule="auto"/>
        <w:ind w:left="720"/>
        <w:rPr>
          <w:rFonts w:ascii="Arial" w:hAnsi="Arial" w:cs="Arial"/>
        </w:rPr>
      </w:pPr>
      <w:r w:rsidRPr="00C13AC0">
        <w:rPr>
          <w:rFonts w:ascii="Arial" w:hAnsi="Arial" w:cs="Arial"/>
        </w:rPr>
        <w:t xml:space="preserve">- projekt </w:t>
      </w:r>
      <w:r>
        <w:rPr>
          <w:rFonts w:ascii="Arial" w:hAnsi="Arial" w:cs="Arial"/>
        </w:rPr>
        <w:t xml:space="preserve">zmiany </w:t>
      </w:r>
      <w:r w:rsidRPr="00C13AC0">
        <w:rPr>
          <w:rFonts w:ascii="Arial" w:hAnsi="Arial" w:cs="Arial"/>
        </w:rPr>
        <w:t>stałej organizacji ruchu</w:t>
      </w:r>
      <w:r>
        <w:rPr>
          <w:rFonts w:ascii="Arial" w:hAnsi="Arial" w:cs="Arial"/>
        </w:rPr>
        <w:t xml:space="preserve"> dz. nr 88</w:t>
      </w:r>
    </w:p>
    <w:p w:rsidR="0085362B" w:rsidRDefault="0085362B" w:rsidP="00632A2A">
      <w:pPr>
        <w:pStyle w:val="Bezodstpw"/>
        <w:spacing w:line="276" w:lineRule="auto"/>
        <w:ind w:left="720"/>
        <w:rPr>
          <w:rFonts w:ascii="Arial" w:hAnsi="Arial" w:cs="Arial"/>
        </w:rPr>
      </w:pPr>
      <w:r w:rsidRPr="00E31937">
        <w:rPr>
          <w:rFonts w:ascii="Arial" w:hAnsi="Arial" w:cs="Arial"/>
        </w:rPr>
        <w:t xml:space="preserve">- </w:t>
      </w:r>
      <w:r w:rsidR="00E31937" w:rsidRPr="00E31937">
        <w:rPr>
          <w:rFonts w:ascii="Arial" w:hAnsi="Arial" w:cs="Arial"/>
        </w:rPr>
        <w:t>zgłoszenie robót budowlanych niewymagających pozwolenia na budowę</w:t>
      </w:r>
    </w:p>
    <w:p w:rsidR="009953B7" w:rsidRDefault="009953B7" w:rsidP="00632A2A">
      <w:pPr>
        <w:pStyle w:val="Bezodstpw"/>
        <w:spacing w:line="276" w:lineRule="auto"/>
        <w:ind w:left="720"/>
        <w:rPr>
          <w:rFonts w:ascii="Arial" w:hAnsi="Arial" w:cs="Arial"/>
        </w:rPr>
      </w:pPr>
      <w:r>
        <w:rPr>
          <w:rFonts w:ascii="Arial" w:hAnsi="Arial" w:cs="Arial"/>
        </w:rPr>
        <w:t>- przekrój konstrukcyjny charakterystyczny progu</w:t>
      </w:r>
    </w:p>
    <w:p w:rsidR="00E06150" w:rsidRDefault="00E06150" w:rsidP="00E06150">
      <w:pPr>
        <w:pStyle w:val="Bezodstpw"/>
        <w:spacing w:line="276" w:lineRule="auto"/>
        <w:rPr>
          <w:rFonts w:ascii="Arial" w:hAnsi="Arial" w:cs="Arial"/>
        </w:rPr>
      </w:pPr>
      <w:r>
        <w:rPr>
          <w:rFonts w:ascii="Arial" w:hAnsi="Arial" w:cs="Arial"/>
        </w:rPr>
        <w:t>Branża telekomunikacyjna:</w:t>
      </w:r>
    </w:p>
    <w:p w:rsidR="00E06150" w:rsidRDefault="00E06150" w:rsidP="00E06150">
      <w:pPr>
        <w:pStyle w:val="Bezodstpw"/>
        <w:spacing w:line="276" w:lineRule="auto"/>
        <w:ind w:left="720"/>
        <w:rPr>
          <w:rFonts w:ascii="Arial" w:hAnsi="Arial" w:cs="Arial"/>
        </w:rPr>
      </w:pPr>
      <w:r w:rsidRPr="00632A2A">
        <w:rPr>
          <w:rFonts w:ascii="Arial" w:hAnsi="Arial" w:cs="Arial"/>
        </w:rPr>
        <w:t>- projekt budowlany</w:t>
      </w:r>
    </w:p>
    <w:p w:rsidR="00E06150" w:rsidRPr="00632A2A" w:rsidRDefault="00E06150" w:rsidP="00E06150">
      <w:pPr>
        <w:pStyle w:val="Bezodstpw"/>
        <w:spacing w:line="276" w:lineRule="auto"/>
        <w:ind w:left="720"/>
        <w:rPr>
          <w:rFonts w:ascii="Arial" w:hAnsi="Arial" w:cs="Arial"/>
        </w:rPr>
      </w:pPr>
      <w:r w:rsidRPr="00632A2A">
        <w:rPr>
          <w:rFonts w:ascii="Arial" w:hAnsi="Arial" w:cs="Arial"/>
        </w:rPr>
        <w:t xml:space="preserve">- przedmiar robót </w:t>
      </w:r>
    </w:p>
    <w:p w:rsidR="00E06150" w:rsidRDefault="00E06150" w:rsidP="00E06150">
      <w:pPr>
        <w:pStyle w:val="Bezodstpw"/>
        <w:spacing w:line="276" w:lineRule="auto"/>
        <w:ind w:left="720"/>
        <w:rPr>
          <w:rFonts w:ascii="Arial" w:hAnsi="Arial" w:cs="Arial"/>
        </w:rPr>
      </w:pPr>
      <w:r w:rsidRPr="00632A2A">
        <w:rPr>
          <w:rFonts w:ascii="Arial" w:hAnsi="Arial" w:cs="Arial"/>
        </w:rPr>
        <w:t xml:space="preserve">- </w:t>
      </w:r>
      <w:r>
        <w:rPr>
          <w:rFonts w:ascii="Arial" w:hAnsi="Arial" w:cs="Arial"/>
        </w:rPr>
        <w:t>szczegółowa specyfikacja techniczna</w:t>
      </w:r>
    </w:p>
    <w:p w:rsidR="00E06150" w:rsidRDefault="00E06150" w:rsidP="00E06150">
      <w:pPr>
        <w:pStyle w:val="Bezodstpw"/>
        <w:spacing w:line="276" w:lineRule="auto"/>
        <w:ind w:left="720"/>
        <w:rPr>
          <w:rFonts w:ascii="Arial" w:hAnsi="Arial" w:cs="Arial"/>
        </w:rPr>
      </w:pPr>
      <w:r w:rsidRPr="00E31937">
        <w:rPr>
          <w:rFonts w:ascii="Arial" w:hAnsi="Arial" w:cs="Arial"/>
        </w:rPr>
        <w:t>- zgłoszenie robót budowlanych niewymagających pozwolenia na budowę</w:t>
      </w: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lastRenderedPageBreak/>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4769EB">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8F457F" w:rsidRPr="00632A2A" w:rsidRDefault="008F457F" w:rsidP="00E55DB7">
      <w:pPr>
        <w:pStyle w:val="Akapitzlist"/>
        <w:tabs>
          <w:tab w:val="left" w:pos="426"/>
        </w:tabs>
        <w:spacing w:line="276" w:lineRule="auto"/>
        <w:ind w:left="426"/>
        <w:jc w:val="both"/>
        <w:rPr>
          <w:rFonts w:ascii="Arial" w:hAnsi="Arial" w:cs="Arial"/>
          <w:sz w:val="22"/>
          <w:szCs w:val="22"/>
        </w:rPr>
      </w:pPr>
    </w:p>
    <w:p w:rsidR="00603935" w:rsidRPr="00217622" w:rsidRDefault="00217622" w:rsidP="00217622">
      <w:pPr>
        <w:jc w:val="both"/>
        <w:rPr>
          <w:rFonts w:ascii="Arial" w:hAnsi="Arial" w:cs="Arial"/>
          <w:color w:val="000000"/>
          <w:sz w:val="22"/>
          <w:szCs w:val="22"/>
        </w:rPr>
      </w:pPr>
      <w:r>
        <w:rPr>
          <w:rFonts w:ascii="Arial" w:hAnsi="Arial" w:cs="Arial"/>
          <w:b/>
          <w:sz w:val="22"/>
          <w:szCs w:val="22"/>
        </w:rPr>
        <w:t xml:space="preserve">3.9 </w:t>
      </w:r>
      <w:r w:rsidR="00603935" w:rsidRPr="00217622">
        <w:rPr>
          <w:rFonts w:ascii="Arial" w:hAnsi="Arial" w:cs="Arial"/>
          <w:b/>
          <w:sz w:val="22"/>
          <w:szCs w:val="22"/>
        </w:rPr>
        <w:t xml:space="preserve">Projekt </w:t>
      </w:r>
      <w:r w:rsidR="00942469" w:rsidRPr="00217622">
        <w:rPr>
          <w:rFonts w:ascii="Arial" w:hAnsi="Arial" w:cs="Arial"/>
          <w:b/>
          <w:sz w:val="22"/>
          <w:szCs w:val="22"/>
        </w:rPr>
        <w:t xml:space="preserve">dofinansowany w ramach </w:t>
      </w:r>
      <w:r w:rsidRPr="00217622">
        <w:rPr>
          <w:rFonts w:ascii="Arial" w:hAnsi="Arial" w:cs="Arial"/>
          <w:b/>
          <w:sz w:val="22"/>
          <w:szCs w:val="22"/>
        </w:rPr>
        <w:t>operacji typu  „Budowa lub modernizacja dróg lokalnych” w ramach poddziałania „Wsparcie inwestycji związanych z tworzeniem,  ulepszaniem lub rozbudową wszystkich rodzajów małej infrastruktury, w tym inwestycje w energię odnawialną i w oszczędzanie energii”, objętego PROW na lata 2014-2020</w:t>
      </w:r>
    </w:p>
    <w:p w:rsidR="00217622" w:rsidRPr="007C598A" w:rsidRDefault="00217622" w:rsidP="00217622">
      <w:pPr>
        <w:pStyle w:val="Akapitzlist"/>
        <w:ind w:left="390"/>
        <w:jc w:val="both"/>
        <w:rPr>
          <w:rFonts w:ascii="Arial" w:hAnsi="Arial" w:cs="Arial"/>
          <w:color w:val="00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9359B2" w:rsidRDefault="009359B2" w:rsidP="009359B2">
      <w:pPr>
        <w:suppressAutoHyphens/>
        <w:autoSpaceDE w:val="0"/>
        <w:spacing w:line="276" w:lineRule="auto"/>
        <w:jc w:val="both"/>
        <w:rPr>
          <w:rFonts w:ascii="Arial" w:hAnsi="Arial" w:cs="Arial"/>
          <w:bCs/>
          <w:sz w:val="22"/>
          <w:szCs w:val="22"/>
          <w:lang w:eastAsia="ar-SA"/>
        </w:rPr>
      </w:pPr>
      <w:r w:rsidRPr="00FB5453">
        <w:rPr>
          <w:rFonts w:ascii="Arial" w:hAnsi="Arial" w:cs="Arial"/>
          <w:color w:val="000000"/>
          <w:sz w:val="22"/>
          <w:szCs w:val="22"/>
        </w:rPr>
        <w:t>45.00.00.00 – 7 Roboty budowlane</w:t>
      </w:r>
    </w:p>
    <w:p w:rsidR="009359B2" w:rsidRPr="00FB5453" w:rsidRDefault="009359B2" w:rsidP="009359B2">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Pr>
          <w:rFonts w:ascii="Arial" w:hAnsi="Arial" w:cs="Arial"/>
          <w:bCs/>
          <w:sz w:val="22"/>
          <w:szCs w:val="22"/>
          <w:lang w:eastAsia="ar-SA"/>
        </w:rPr>
        <w:t>4</w:t>
      </w:r>
      <w:r w:rsidRPr="00FB5453">
        <w:rPr>
          <w:rFonts w:ascii="Arial" w:hAnsi="Arial" w:cs="Arial"/>
          <w:bCs/>
          <w:sz w:val="22"/>
          <w:szCs w:val="22"/>
          <w:lang w:eastAsia="ar-SA"/>
        </w:rPr>
        <w:t xml:space="preserve">0 – </w:t>
      </w:r>
      <w:r>
        <w:rPr>
          <w:rFonts w:ascii="Arial" w:hAnsi="Arial" w:cs="Arial"/>
          <w:bCs/>
          <w:sz w:val="22"/>
          <w:szCs w:val="22"/>
          <w:lang w:eastAsia="ar-SA"/>
        </w:rPr>
        <w:t>2</w:t>
      </w:r>
      <w:r w:rsidRPr="00FB5453">
        <w:rPr>
          <w:rFonts w:ascii="Arial" w:hAnsi="Arial" w:cs="Arial"/>
          <w:bCs/>
          <w:sz w:val="22"/>
          <w:szCs w:val="22"/>
          <w:lang w:eastAsia="ar-SA"/>
        </w:rPr>
        <w:t xml:space="preserve"> Roboty </w:t>
      </w:r>
      <w:r>
        <w:rPr>
          <w:rFonts w:ascii="Arial" w:hAnsi="Arial" w:cs="Arial"/>
          <w:bCs/>
          <w:sz w:val="22"/>
          <w:szCs w:val="22"/>
          <w:lang w:eastAsia="ar-SA"/>
        </w:rPr>
        <w:t>drogowe</w:t>
      </w:r>
    </w:p>
    <w:p w:rsidR="009359B2" w:rsidRPr="00632A2A" w:rsidRDefault="009359B2" w:rsidP="009359B2">
      <w:pPr>
        <w:spacing w:line="276" w:lineRule="auto"/>
        <w:jc w:val="both"/>
        <w:rPr>
          <w:rFonts w:ascii="Arial" w:hAnsi="Arial" w:cs="Arial"/>
          <w:color w:val="000000"/>
          <w:sz w:val="22"/>
          <w:szCs w:val="22"/>
        </w:rPr>
      </w:pPr>
      <w:r>
        <w:rPr>
          <w:rFonts w:ascii="Arial" w:hAnsi="Arial" w:cs="Arial"/>
          <w:color w:val="000000"/>
          <w:sz w:val="22"/>
          <w:szCs w:val="22"/>
        </w:rPr>
        <w:t>45.23.20.00 – 2 Roboty pomocnicze w zakresie rurociągów i kabli</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lastRenderedPageBreak/>
        <w:t>TERMIN REALIZACJI</w:t>
      </w:r>
      <w:bookmarkEnd w:id="7"/>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F6105F">
        <w:rPr>
          <w:rFonts w:ascii="Arial" w:hAnsi="Arial" w:cs="Arial"/>
          <w:b/>
          <w:sz w:val="22"/>
          <w:szCs w:val="22"/>
        </w:rPr>
        <w:t>14</w:t>
      </w:r>
      <w:r w:rsidR="002E7EFB" w:rsidRPr="00833365">
        <w:rPr>
          <w:rFonts w:ascii="Arial" w:hAnsi="Arial" w:cs="Arial"/>
          <w:b/>
          <w:sz w:val="22"/>
          <w:szCs w:val="22"/>
        </w:rPr>
        <w:t>.</w:t>
      </w:r>
      <w:r w:rsidR="00775155" w:rsidRPr="00833365">
        <w:rPr>
          <w:rFonts w:ascii="Arial" w:hAnsi="Arial" w:cs="Arial"/>
          <w:b/>
          <w:sz w:val="22"/>
          <w:szCs w:val="22"/>
        </w:rPr>
        <w:t>0</w:t>
      </w:r>
      <w:r w:rsidR="00072F95">
        <w:rPr>
          <w:rFonts w:ascii="Arial" w:hAnsi="Arial" w:cs="Arial"/>
          <w:b/>
          <w:sz w:val="22"/>
          <w:szCs w:val="22"/>
        </w:rPr>
        <w:t>8</w:t>
      </w:r>
      <w:r w:rsidR="002E7EFB" w:rsidRPr="00833365">
        <w:rPr>
          <w:rFonts w:ascii="Arial" w:hAnsi="Arial" w:cs="Arial"/>
          <w:b/>
          <w:sz w:val="22"/>
          <w:szCs w:val="22"/>
        </w:rPr>
        <w:t>.201</w:t>
      </w:r>
      <w:r w:rsidR="00B44652">
        <w:rPr>
          <w:rFonts w:ascii="Arial" w:hAnsi="Arial" w:cs="Arial"/>
          <w:b/>
          <w:sz w:val="22"/>
          <w:szCs w:val="22"/>
        </w:rPr>
        <w:t>9</w:t>
      </w:r>
      <w:r w:rsidR="00632A2A" w:rsidRPr="00833365">
        <w:rPr>
          <w:rFonts w:ascii="Arial" w:hAnsi="Arial" w:cs="Arial"/>
          <w:b/>
          <w:sz w:val="22"/>
          <w:szCs w:val="22"/>
        </w:rPr>
        <w:t xml:space="preserve"> </w:t>
      </w:r>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 xml:space="preserve">przy czym Zamawiający wymaga wykonania robót budowlanych do dnia </w:t>
      </w:r>
      <w:r w:rsidR="00F6105F">
        <w:rPr>
          <w:rFonts w:ascii="Arial" w:hAnsi="Arial" w:cs="Arial"/>
          <w:b/>
          <w:sz w:val="22"/>
          <w:szCs w:val="22"/>
        </w:rPr>
        <w:t>19</w:t>
      </w:r>
      <w:r w:rsidR="00833365">
        <w:rPr>
          <w:rFonts w:ascii="Arial" w:hAnsi="Arial" w:cs="Arial"/>
          <w:b/>
          <w:sz w:val="22"/>
          <w:szCs w:val="22"/>
        </w:rPr>
        <w:t>.0</w:t>
      </w:r>
      <w:r w:rsidR="00F6105F">
        <w:rPr>
          <w:rFonts w:ascii="Arial" w:hAnsi="Arial" w:cs="Arial"/>
          <w:b/>
          <w:sz w:val="22"/>
          <w:szCs w:val="22"/>
        </w:rPr>
        <w:t>7</w:t>
      </w:r>
      <w:r w:rsidR="00833365">
        <w:rPr>
          <w:rFonts w:ascii="Arial" w:hAnsi="Arial" w:cs="Arial"/>
          <w:b/>
          <w:sz w:val="22"/>
          <w:szCs w:val="22"/>
        </w:rPr>
        <w:t>.201</w:t>
      </w:r>
      <w:r w:rsidR="00B44652">
        <w:rPr>
          <w:rFonts w:ascii="Arial" w:hAnsi="Arial" w:cs="Arial"/>
          <w:b/>
          <w:sz w:val="22"/>
          <w:szCs w:val="22"/>
        </w:rPr>
        <w:t>9</w:t>
      </w:r>
      <w:r w:rsidR="00833365">
        <w:rPr>
          <w:rFonts w:ascii="Arial" w:hAnsi="Arial" w:cs="Arial"/>
          <w:b/>
          <w:sz w:val="22"/>
          <w:szCs w:val="22"/>
        </w:rPr>
        <w:t xml:space="preserve">r.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t>CZĘŚCI ZAMÓWIENIA</w:t>
      </w:r>
      <w:bookmarkEnd w:id="8"/>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0050011B" w:rsidRPr="00632A2A">
        <w:rPr>
          <w:rFonts w:ascii="Arial" w:hAnsi="Arial" w:cs="Arial"/>
          <w:sz w:val="22"/>
          <w:szCs w:val="22"/>
          <w:highlight w:val="lightGray"/>
        </w:rPr>
        <w:t>POLEGAJĄCE NA POWTÓRZENIU PODOBNYCH USŁUG</w:t>
      </w:r>
    </w:p>
    <w:p w:rsidR="00C61701" w:rsidRPr="00C61701" w:rsidRDefault="00C61701" w:rsidP="00FC65BD">
      <w:pPr>
        <w:pStyle w:val="Akapitzlist"/>
        <w:autoSpaceDE w:val="0"/>
        <w:autoSpaceDN w:val="0"/>
        <w:adjustRightInd w:val="0"/>
        <w:spacing w:line="276" w:lineRule="auto"/>
        <w:ind w:left="426"/>
        <w:jc w:val="both"/>
        <w:rPr>
          <w:rFonts w:ascii="Arial" w:hAnsi="Arial" w:cs="Arial"/>
          <w:sz w:val="22"/>
          <w:szCs w:val="22"/>
        </w:rPr>
      </w:pPr>
      <w:r w:rsidRPr="00C61701">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D94969">
        <w:rPr>
          <w:rFonts w:ascii="Arial" w:hAnsi="Arial" w:cs="Arial"/>
          <w:sz w:val="22"/>
          <w:szCs w:val="22"/>
        </w:rPr>
        <w:t xml:space="preserve">poniedziałek od 8.00 do 16.00, </w:t>
      </w:r>
      <w:r w:rsidR="001C2BCE" w:rsidRPr="00632A2A">
        <w:rPr>
          <w:rFonts w:ascii="Arial" w:hAnsi="Arial" w:cs="Arial"/>
          <w:sz w:val="22"/>
          <w:szCs w:val="22"/>
        </w:rPr>
        <w:t xml:space="preserve">od </w:t>
      </w:r>
      <w:r w:rsidR="00D94969">
        <w:rPr>
          <w:rFonts w:ascii="Arial" w:hAnsi="Arial" w:cs="Arial"/>
          <w:sz w:val="22"/>
          <w:szCs w:val="22"/>
        </w:rPr>
        <w:t>wtorku</w:t>
      </w:r>
      <w:r w:rsidR="001C2BCE" w:rsidRPr="00632A2A">
        <w:rPr>
          <w:rFonts w:ascii="Arial" w:hAnsi="Arial" w:cs="Arial"/>
          <w:sz w:val="22"/>
          <w:szCs w:val="22"/>
        </w:rPr>
        <w:t xml:space="preserve">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5"/>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2C5ED0">
        <w:rPr>
          <w:rFonts w:ascii="Arial" w:hAnsi="Arial" w:cs="Arial"/>
          <w:bCs/>
          <w:iCs/>
          <w:sz w:val="22"/>
          <w:szCs w:val="22"/>
        </w:rPr>
        <w:t xml:space="preserve"> </w:t>
      </w:r>
      <w:r w:rsidR="008C3501">
        <w:rPr>
          <w:rFonts w:ascii="Arial" w:hAnsi="Arial" w:cs="Arial"/>
          <w:bCs/>
          <w:iCs/>
          <w:sz w:val="22"/>
          <w:szCs w:val="22"/>
        </w:rPr>
        <w:t>5</w:t>
      </w:r>
      <w:r w:rsidR="00DB7313" w:rsidRPr="00681F35">
        <w:rPr>
          <w:rFonts w:ascii="Arial" w:hAnsi="Arial" w:cs="Arial"/>
          <w:bCs/>
          <w:iCs/>
          <w:sz w:val="22"/>
          <w:szCs w:val="22"/>
        </w:rPr>
        <w:t xml:space="preserve">00 </w:t>
      </w:r>
      <w:r w:rsidRPr="00681F35">
        <w:rPr>
          <w:rFonts w:ascii="Arial" w:hAnsi="Arial" w:cs="Arial"/>
          <w:bCs/>
          <w:iCs/>
          <w:sz w:val="22"/>
          <w:szCs w:val="22"/>
        </w:rPr>
        <w:t>000,00</w:t>
      </w:r>
      <w:r w:rsidR="00681F35">
        <w:rPr>
          <w:rFonts w:ascii="Arial" w:hAnsi="Arial" w:cs="Arial"/>
          <w:bCs/>
          <w:iCs/>
          <w:sz w:val="22"/>
          <w:szCs w:val="22"/>
        </w:rPr>
        <w:t xml:space="preserve"> </w:t>
      </w:r>
      <w:r w:rsidRPr="00681F35">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bookmarkStart w:id="19" w:name="_Hlk536432070"/>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 </w:t>
      </w:r>
      <w:r w:rsidR="00135329" w:rsidRPr="00394BC4">
        <w:rPr>
          <w:rFonts w:ascii="Arial" w:hAnsi="Arial" w:cs="Arial"/>
          <w:sz w:val="22"/>
          <w:szCs w:val="22"/>
        </w:rPr>
        <w:t xml:space="preserve">drogi o nawierzchni z kostki betonowej </w:t>
      </w:r>
      <w:r w:rsidR="00EA7B55" w:rsidRPr="00394BC4">
        <w:rPr>
          <w:rFonts w:ascii="Arial" w:hAnsi="Arial" w:cs="Arial"/>
          <w:sz w:val="22"/>
          <w:szCs w:val="22"/>
        </w:rPr>
        <w:t xml:space="preserve">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00605130">
        <w:rPr>
          <w:rFonts w:ascii="Arial" w:hAnsi="Arial" w:cs="Arial"/>
          <w:sz w:val="22"/>
          <w:szCs w:val="22"/>
        </w:rPr>
        <w:t xml:space="preserve"> </w:t>
      </w:r>
      <w:r w:rsidR="00DE1769">
        <w:rPr>
          <w:rFonts w:ascii="Arial" w:hAnsi="Arial" w:cs="Arial"/>
          <w:sz w:val="22"/>
          <w:szCs w:val="22"/>
        </w:rPr>
        <w:t>2</w:t>
      </w:r>
      <w:r w:rsidR="006F1D2F">
        <w:rPr>
          <w:rFonts w:ascii="Arial" w:hAnsi="Arial" w:cs="Arial"/>
          <w:sz w:val="22"/>
          <w:szCs w:val="22"/>
        </w:rPr>
        <w:t>000</w:t>
      </w:r>
      <w:r w:rsidR="00D03385" w:rsidRPr="00394BC4">
        <w:rPr>
          <w:rFonts w:ascii="Arial" w:hAnsi="Arial" w:cs="Arial"/>
          <w:sz w:val="22"/>
          <w:szCs w:val="22"/>
        </w:rPr>
        <w:t>m</w:t>
      </w:r>
      <w:r w:rsidR="00BC417F" w:rsidRPr="00394BC4">
        <w:rPr>
          <w:rFonts w:ascii="Arial" w:hAnsi="Arial" w:cs="Arial"/>
          <w:sz w:val="22"/>
          <w:szCs w:val="22"/>
          <w:vertAlign w:val="superscript"/>
        </w:rPr>
        <w:t>2</w:t>
      </w:r>
      <w:r w:rsidRPr="00394BC4">
        <w:rPr>
          <w:rFonts w:ascii="Arial" w:hAnsi="Arial" w:cs="Arial"/>
          <w:sz w:val="22"/>
          <w:szCs w:val="22"/>
          <w:vertAlign w:val="superscript"/>
        </w:rPr>
        <w:t xml:space="preserve"> </w:t>
      </w:r>
      <w:r w:rsidRPr="00394BC4">
        <w:rPr>
          <w:rFonts w:ascii="Arial" w:hAnsi="Arial" w:cs="Arial"/>
          <w:sz w:val="22"/>
          <w:szCs w:val="22"/>
        </w:rPr>
        <w:t xml:space="preserve">lub długości </w:t>
      </w:r>
      <w:r w:rsidR="002D4144">
        <w:rPr>
          <w:rFonts w:ascii="Arial" w:hAnsi="Arial" w:cs="Arial"/>
          <w:sz w:val="22"/>
          <w:szCs w:val="22"/>
        </w:rPr>
        <w:t>min.</w:t>
      </w:r>
      <w:r w:rsidR="00605130">
        <w:rPr>
          <w:rFonts w:ascii="Arial" w:hAnsi="Arial" w:cs="Arial"/>
          <w:sz w:val="22"/>
          <w:szCs w:val="22"/>
        </w:rPr>
        <w:t>0,</w:t>
      </w:r>
      <w:r w:rsidR="00DE1769">
        <w:rPr>
          <w:rFonts w:ascii="Arial" w:hAnsi="Arial" w:cs="Arial"/>
          <w:sz w:val="22"/>
          <w:szCs w:val="22"/>
        </w:rPr>
        <w:t>4</w:t>
      </w:r>
      <w:r w:rsidRPr="00394BC4">
        <w:rPr>
          <w:rFonts w:ascii="Arial" w:hAnsi="Arial" w:cs="Arial"/>
          <w:sz w:val="22"/>
          <w:szCs w:val="22"/>
        </w:rPr>
        <w:t xml:space="preserve"> km</w:t>
      </w:r>
      <w:bookmarkEnd w:id="19"/>
    </w:p>
    <w:p w:rsidR="006F1D2F" w:rsidRPr="00394BC4" w:rsidRDefault="006F1D2F" w:rsidP="00632A2A">
      <w:pPr>
        <w:suppressAutoHyphens/>
        <w:spacing w:line="276" w:lineRule="auto"/>
        <w:jc w:val="both"/>
        <w:rPr>
          <w:rFonts w:ascii="Arial" w:hAnsi="Arial" w:cs="Arial"/>
          <w:sz w:val="22"/>
          <w:szCs w:val="22"/>
        </w:rPr>
      </w:pPr>
      <w:r>
        <w:rPr>
          <w:rFonts w:ascii="Arial" w:hAnsi="Arial" w:cs="Arial"/>
          <w:sz w:val="22"/>
          <w:szCs w:val="22"/>
        </w:rPr>
        <w:t xml:space="preserve">- 1 roboty budowlanej </w:t>
      </w:r>
      <w:r w:rsidRPr="00394BC4">
        <w:rPr>
          <w:rFonts w:ascii="Arial" w:hAnsi="Arial" w:cs="Arial"/>
          <w:sz w:val="22"/>
          <w:szCs w:val="22"/>
        </w:rPr>
        <w:t>polegającej na budowie, przebudowie</w:t>
      </w:r>
      <w:r>
        <w:rPr>
          <w:rFonts w:ascii="Arial" w:hAnsi="Arial" w:cs="Arial"/>
          <w:sz w:val="22"/>
          <w:szCs w:val="22"/>
        </w:rPr>
        <w:t xml:space="preserve"> pasywnej infrastruktury szerokopasmowej – </w:t>
      </w:r>
      <w:r w:rsidRPr="00FC65BD">
        <w:rPr>
          <w:rFonts w:ascii="Arial" w:hAnsi="Arial" w:cs="Arial"/>
          <w:sz w:val="22"/>
          <w:szCs w:val="22"/>
        </w:rPr>
        <w:t>kanalizacji kablowej</w:t>
      </w:r>
      <w:r>
        <w:rPr>
          <w:rFonts w:ascii="Arial" w:hAnsi="Arial" w:cs="Arial"/>
          <w:sz w:val="22"/>
          <w:szCs w:val="22"/>
        </w:rPr>
        <w:t xml:space="preserve"> o długości min. 0,</w:t>
      </w:r>
      <w:r w:rsidR="00DE1769">
        <w:rPr>
          <w:rFonts w:ascii="Arial" w:hAnsi="Arial" w:cs="Arial"/>
          <w:sz w:val="22"/>
          <w:szCs w:val="22"/>
        </w:rPr>
        <w:t>4</w:t>
      </w:r>
      <w:r>
        <w:rPr>
          <w:rFonts w:ascii="Arial" w:hAnsi="Arial" w:cs="Arial"/>
          <w:sz w:val="22"/>
          <w:szCs w:val="22"/>
        </w:rPr>
        <w:t xml:space="preserve"> km</w:t>
      </w:r>
    </w:p>
    <w:p w:rsidR="002D4144" w:rsidRDefault="002D4144" w:rsidP="00632A2A">
      <w:pPr>
        <w:suppressAutoHyphens/>
        <w:spacing w:line="276" w:lineRule="auto"/>
        <w:jc w:val="both"/>
        <w:rPr>
          <w:rFonts w:ascii="Arial" w:hAnsi="Arial" w:cs="Arial"/>
          <w:sz w:val="22"/>
          <w:szCs w:val="22"/>
        </w:rPr>
      </w:pPr>
    </w:p>
    <w:p w:rsidR="007F09A5" w:rsidRPr="006F7D52" w:rsidRDefault="00690705" w:rsidP="007F09A5">
      <w:pPr>
        <w:autoSpaceDE w:val="0"/>
        <w:autoSpaceDN w:val="0"/>
        <w:adjustRightInd w:val="0"/>
        <w:rPr>
          <w:rFonts w:ascii="Arial" w:eastAsia="SegoeUI" w:hAnsi="Arial" w:cs="Arial"/>
          <w:i/>
          <w:sz w:val="22"/>
          <w:szCs w:val="22"/>
        </w:rPr>
      </w:pPr>
      <w:r w:rsidRPr="006F7D52">
        <w:rPr>
          <w:rFonts w:ascii="Arial" w:hAnsi="Arial" w:cs="Arial"/>
          <w:i/>
          <w:iCs/>
          <w:sz w:val="22"/>
          <w:szCs w:val="22"/>
        </w:rPr>
        <w:t>Zamawiający uzna za spełnienie warunku wykonanie</w:t>
      </w:r>
      <w:r w:rsidR="00E10BC6">
        <w:rPr>
          <w:rFonts w:ascii="Arial" w:hAnsi="Arial" w:cs="Arial"/>
          <w:i/>
          <w:iCs/>
          <w:sz w:val="22"/>
          <w:szCs w:val="22"/>
        </w:rPr>
        <w:t xml:space="preserve"> ww</w:t>
      </w:r>
      <w:r w:rsidR="007F09A5">
        <w:rPr>
          <w:rFonts w:ascii="Arial" w:hAnsi="Arial" w:cs="Arial"/>
          <w:i/>
          <w:iCs/>
          <w:sz w:val="22"/>
          <w:szCs w:val="22"/>
        </w:rPr>
        <w:t>.</w:t>
      </w:r>
      <w:r w:rsidRPr="006F7D52">
        <w:rPr>
          <w:rFonts w:ascii="Arial" w:hAnsi="Arial" w:cs="Arial"/>
          <w:i/>
          <w:iCs/>
          <w:sz w:val="22"/>
          <w:szCs w:val="22"/>
        </w:rPr>
        <w:t xml:space="preserve"> robót budowlanych </w:t>
      </w:r>
      <w:r w:rsidR="007F09A5" w:rsidRPr="006F7D52">
        <w:rPr>
          <w:rFonts w:ascii="Arial" w:eastAsia="SegoeUI" w:hAnsi="Arial" w:cs="Arial"/>
          <w:i/>
          <w:sz w:val="22"/>
          <w:szCs w:val="22"/>
        </w:rPr>
        <w:t xml:space="preserve">w ramach jednej umowy </w:t>
      </w:r>
      <w:r w:rsidR="007F09A5" w:rsidRPr="006F7D52">
        <w:rPr>
          <w:rFonts w:ascii="Arial" w:hAnsi="Arial" w:cs="Arial"/>
          <w:i/>
          <w:iCs/>
          <w:sz w:val="22"/>
          <w:szCs w:val="22"/>
        </w:rPr>
        <w:t>lub</w:t>
      </w:r>
      <w:r w:rsidR="007F09A5">
        <w:rPr>
          <w:rFonts w:ascii="Arial" w:hAnsi="Arial" w:cs="Arial"/>
          <w:i/>
          <w:iCs/>
          <w:sz w:val="22"/>
          <w:szCs w:val="22"/>
        </w:rPr>
        <w:t xml:space="preserve"> jako</w:t>
      </w:r>
      <w:r w:rsidR="007F09A5" w:rsidRPr="006F7D52">
        <w:rPr>
          <w:rFonts w:ascii="Arial" w:eastAsia="SegoeUI" w:hAnsi="Arial" w:cs="Arial"/>
          <w:i/>
          <w:sz w:val="22"/>
          <w:szCs w:val="22"/>
        </w:rPr>
        <w:t xml:space="preserve"> dwa zadania niezależne - wykonane w ramach odrębnych </w:t>
      </w:r>
      <w:r w:rsidR="007F09A5">
        <w:rPr>
          <w:rFonts w:ascii="Arial" w:eastAsia="SegoeUI" w:hAnsi="Arial" w:cs="Arial"/>
          <w:i/>
          <w:sz w:val="22"/>
          <w:szCs w:val="22"/>
        </w:rPr>
        <w:t>umów</w:t>
      </w:r>
    </w:p>
    <w:p w:rsidR="00690705" w:rsidRPr="006F7D52" w:rsidRDefault="00690705" w:rsidP="007F09A5">
      <w:pPr>
        <w:autoSpaceDE w:val="0"/>
        <w:autoSpaceDN w:val="0"/>
        <w:adjustRightInd w:val="0"/>
        <w:rPr>
          <w:rFonts w:ascii="Arial" w:hAnsi="Arial" w:cs="Arial"/>
          <w:i/>
          <w:sz w:val="22"/>
          <w:szCs w:val="22"/>
        </w:rPr>
      </w:pPr>
      <w:r w:rsidRPr="006F7D52">
        <w:rPr>
          <w:rFonts w:ascii="Arial" w:eastAsia="SegoeUI" w:hAnsi="Arial" w:cs="Arial"/>
          <w:i/>
          <w:sz w:val="22"/>
          <w:szCs w:val="22"/>
        </w:rPr>
        <w:t>czym</w:t>
      </w:r>
      <w:r w:rsidR="006F7D52" w:rsidRPr="006F7D52">
        <w:rPr>
          <w:rFonts w:ascii="Arial" w:eastAsia="SegoeUI" w:hAnsi="Arial" w:cs="Arial"/>
          <w:i/>
          <w:sz w:val="22"/>
          <w:szCs w:val="22"/>
        </w:rPr>
        <w:t xml:space="preserve"> </w:t>
      </w:r>
      <w:r w:rsidRPr="006F7D52">
        <w:rPr>
          <w:rFonts w:ascii="Arial" w:eastAsia="SegoeUI" w:hAnsi="Arial" w:cs="Arial"/>
          <w:i/>
          <w:sz w:val="22"/>
          <w:szCs w:val="22"/>
        </w:rPr>
        <w:t>rob</w:t>
      </w:r>
      <w:r w:rsidR="006F7D52" w:rsidRPr="006F7D52">
        <w:rPr>
          <w:rFonts w:ascii="Arial" w:eastAsia="SegoeUI" w:hAnsi="Arial" w:cs="Arial"/>
          <w:i/>
          <w:sz w:val="22"/>
          <w:szCs w:val="22"/>
        </w:rPr>
        <w:t>oty</w:t>
      </w:r>
      <w:r w:rsidRPr="006F7D52">
        <w:rPr>
          <w:rFonts w:ascii="Arial" w:eastAsia="SegoeUI" w:hAnsi="Arial" w:cs="Arial"/>
          <w:i/>
          <w:sz w:val="22"/>
          <w:szCs w:val="22"/>
        </w:rPr>
        <w:t xml:space="preserve"> muszą spełniać wymagania Zamawiającego</w:t>
      </w:r>
      <w:r w:rsidR="007F09A5">
        <w:rPr>
          <w:rFonts w:ascii="Arial" w:eastAsia="SegoeUI" w:hAnsi="Arial" w:cs="Arial"/>
          <w:i/>
          <w:sz w:val="22"/>
          <w:szCs w:val="22"/>
        </w:rPr>
        <w:t>.</w:t>
      </w:r>
    </w:p>
    <w:p w:rsidR="00690705" w:rsidRDefault="00690705" w:rsidP="00632A2A">
      <w:pPr>
        <w:suppressAutoHyphens/>
        <w:spacing w:line="276" w:lineRule="auto"/>
        <w:jc w:val="both"/>
        <w:rPr>
          <w:rFonts w:ascii="Arial" w:hAnsi="Arial" w:cs="Arial"/>
          <w:sz w:val="22"/>
          <w:szCs w:val="22"/>
        </w:rPr>
      </w:pPr>
    </w:p>
    <w:p w:rsidR="006F7D52" w:rsidRDefault="006F7D52" w:rsidP="006F7D5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7F09A5" w:rsidRPr="00632A2A" w:rsidRDefault="007F09A5" w:rsidP="006F7D52">
      <w:pPr>
        <w:spacing w:line="276" w:lineRule="auto"/>
        <w:jc w:val="both"/>
        <w:rPr>
          <w:rFonts w:ascii="Arial" w:hAnsi="Arial" w:cs="Arial"/>
          <w:i/>
          <w:color w:val="000000"/>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E97783" w:rsidP="00632A2A">
            <w:pPr>
              <w:tabs>
                <w:tab w:val="left" w:pos="765"/>
              </w:tabs>
              <w:suppressAutoHyphens/>
              <w:snapToGrid w:val="0"/>
              <w:spacing w:after="120" w:line="276" w:lineRule="auto"/>
              <w:ind w:right="72"/>
              <w:rPr>
                <w:rFonts w:ascii="Arial" w:hAnsi="Arial" w:cs="Arial"/>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Dz. U. z 201</w:t>
            </w:r>
            <w:r w:rsidR="00AC059F">
              <w:rPr>
                <w:rFonts w:ascii="Arial" w:hAnsi="Arial" w:cs="Arial"/>
                <w:sz w:val="22"/>
                <w:szCs w:val="22"/>
                <w:lang w:eastAsia="ar-SA"/>
              </w:rPr>
              <w:t>8</w:t>
            </w:r>
            <w:r w:rsidRPr="000B4E68">
              <w:rPr>
                <w:rFonts w:ascii="Arial" w:hAnsi="Arial" w:cs="Arial"/>
                <w:sz w:val="22"/>
                <w:szCs w:val="22"/>
                <w:lang w:eastAsia="ar-SA"/>
              </w:rPr>
              <w:t>r., poz. 12</w:t>
            </w:r>
            <w:r w:rsidR="00AC059F">
              <w:rPr>
                <w:rFonts w:ascii="Arial" w:hAnsi="Arial" w:cs="Arial"/>
                <w:sz w:val="22"/>
                <w:szCs w:val="22"/>
                <w:lang w:eastAsia="ar-SA"/>
              </w:rPr>
              <w:t>02</w:t>
            </w:r>
            <w:r w:rsidRPr="000B4E68">
              <w:rPr>
                <w:rFonts w:ascii="Arial" w:hAnsi="Arial" w:cs="Arial"/>
                <w:sz w:val="22"/>
                <w:szCs w:val="22"/>
                <w:lang w:eastAsia="ar-SA"/>
              </w:rPr>
              <w:t xml:space="preserve">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sidR="00AC059F">
              <w:rPr>
                <w:rFonts w:ascii="Arial" w:hAnsi="Arial" w:cs="Arial"/>
                <w:sz w:val="22"/>
                <w:szCs w:val="22"/>
              </w:rPr>
              <w:t xml:space="preserve"> </w:t>
            </w:r>
            <w:r w:rsidRPr="000B4E68">
              <w:rPr>
                <w:rFonts w:ascii="Arial" w:hAnsi="Arial" w:cs="Arial"/>
                <w:sz w:val="22"/>
                <w:szCs w:val="22"/>
              </w:rPr>
              <w:t xml:space="preserve">(Dz.U.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C65BD" w:rsidRPr="005D7E5C">
              <w:rPr>
                <w:rFonts w:ascii="Arial" w:hAnsi="Arial" w:cs="Arial"/>
                <w:b/>
                <w:bCs/>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r w:rsidR="00E96BEE" w:rsidRPr="00632A2A" w:rsidTr="00E96BEE">
        <w:trPr>
          <w:trHeight w:val="856"/>
        </w:trPr>
        <w:tc>
          <w:tcPr>
            <w:tcW w:w="6237" w:type="dxa"/>
            <w:tcBorders>
              <w:top w:val="single" w:sz="4" w:space="0" w:color="000000"/>
              <w:left w:val="single" w:sz="4" w:space="0" w:color="000000"/>
              <w:bottom w:val="single" w:sz="4" w:space="0" w:color="000000"/>
            </w:tcBorders>
            <w:shd w:val="clear" w:color="auto" w:fill="auto"/>
            <w:vAlign w:val="center"/>
          </w:tcPr>
          <w:p w:rsidR="00E96BEE" w:rsidRPr="005D7E5C" w:rsidRDefault="00E96BEE" w:rsidP="00E96BEE">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telekomunikacyjnych</w:t>
            </w:r>
          </w:p>
          <w:p w:rsidR="00E96BEE" w:rsidRDefault="00E96BEE" w:rsidP="00E96BEE">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 xml:space="preserve">instalacyjnej w </w:t>
            </w:r>
            <w:r>
              <w:rPr>
                <w:rFonts w:ascii="Arial" w:hAnsi="Arial" w:cs="Arial"/>
                <w:bCs/>
                <w:sz w:val="22"/>
                <w:szCs w:val="22"/>
                <w:lang w:eastAsia="ar-SA"/>
              </w:rPr>
              <w:t xml:space="preserve">telekomunikacji </w:t>
            </w:r>
            <w:r w:rsidRPr="005D7E5C">
              <w:rPr>
                <w:rFonts w:ascii="Arial" w:hAnsi="Arial" w:cs="Arial"/>
                <w:bCs/>
                <w:sz w:val="22"/>
                <w:szCs w:val="22"/>
                <w:lang w:eastAsia="ar-SA"/>
              </w:rPr>
              <w:t>bez ograniczeń</w:t>
            </w:r>
          </w:p>
          <w:p w:rsidR="00E96BEE" w:rsidRPr="005D7E5C" w:rsidRDefault="00E96BEE" w:rsidP="00E96BEE">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Dz. U. z 201</w:t>
            </w:r>
            <w:r w:rsidR="00AC059F">
              <w:rPr>
                <w:rFonts w:ascii="Arial" w:hAnsi="Arial" w:cs="Arial"/>
                <w:sz w:val="22"/>
                <w:szCs w:val="22"/>
                <w:lang w:eastAsia="ar-SA"/>
              </w:rPr>
              <w:t>8</w:t>
            </w:r>
            <w:r w:rsidRPr="000B4E68">
              <w:rPr>
                <w:rFonts w:ascii="Arial" w:hAnsi="Arial" w:cs="Arial"/>
                <w:sz w:val="22"/>
                <w:szCs w:val="22"/>
                <w:lang w:eastAsia="ar-SA"/>
              </w:rPr>
              <w:t>r., poz. 12</w:t>
            </w:r>
            <w:r w:rsidR="00AC059F">
              <w:rPr>
                <w:rFonts w:ascii="Arial" w:hAnsi="Arial" w:cs="Arial"/>
                <w:sz w:val="22"/>
                <w:szCs w:val="22"/>
                <w:lang w:eastAsia="ar-SA"/>
              </w:rPr>
              <w:t>02</w:t>
            </w:r>
            <w:r w:rsidRPr="000B4E68">
              <w:rPr>
                <w:rFonts w:ascii="Arial" w:hAnsi="Arial" w:cs="Arial"/>
                <w:sz w:val="22"/>
                <w:szCs w:val="22"/>
                <w:lang w:eastAsia="ar-SA"/>
              </w:rPr>
              <w:t xml:space="preserve">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sidR="00FC65BD">
              <w:rPr>
                <w:rFonts w:ascii="Arial" w:hAnsi="Arial" w:cs="Arial"/>
                <w:sz w:val="22"/>
                <w:szCs w:val="22"/>
              </w:rPr>
              <w:t xml:space="preserve"> </w:t>
            </w:r>
            <w:r w:rsidRPr="000B4E68">
              <w:rPr>
                <w:rFonts w:ascii="Arial" w:hAnsi="Arial" w:cs="Arial"/>
                <w:sz w:val="22"/>
                <w:szCs w:val="22"/>
              </w:rPr>
              <w:t xml:space="preserve">(Dz.U.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96BEE" w:rsidRPr="005D7E5C" w:rsidRDefault="00E96BEE" w:rsidP="00E96BEE">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96BEE" w:rsidRPr="005D7E5C" w:rsidRDefault="00E96BEE" w:rsidP="00E96BEE">
            <w:pPr>
              <w:suppressAutoHyphens/>
              <w:spacing w:after="120" w:line="276" w:lineRule="auto"/>
              <w:ind w:right="72"/>
              <w:rPr>
                <w:rFonts w:ascii="Arial" w:hAnsi="Arial" w:cs="Arial"/>
                <w:sz w:val="22"/>
                <w:szCs w:val="22"/>
              </w:rPr>
            </w:pPr>
          </w:p>
        </w:tc>
      </w:tr>
    </w:tbl>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lastRenderedPageBreak/>
        <w:t>PODSTAWY WYKLUCZENIA</w:t>
      </w:r>
      <w:bookmarkEnd w:id="20"/>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8C350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Pr="00632A2A" w:rsidRDefault="00196AB0" w:rsidP="00196AB0">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Pr="00632A2A">
        <w:rPr>
          <w:rFonts w:ascii="Arial" w:hAnsi="Arial" w:cs="Arial"/>
          <w:color w:val="000000"/>
          <w:sz w:val="22"/>
          <w:szCs w:val="22"/>
        </w:rPr>
        <w:t xml:space="preserve"> informacj</w:t>
      </w:r>
      <w:r>
        <w:rPr>
          <w:rFonts w:ascii="Arial" w:hAnsi="Arial" w:cs="Arial"/>
          <w:color w:val="000000"/>
          <w:sz w:val="22"/>
          <w:szCs w:val="22"/>
        </w:rPr>
        <w:t>a</w:t>
      </w:r>
      <w:r w:rsidRPr="00632A2A">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Pr="00632A2A">
        <w:rPr>
          <w:rFonts w:ascii="Arial" w:hAnsi="Arial" w:cs="Arial"/>
          <w:sz w:val="22"/>
          <w:szCs w:val="22"/>
        </w:rPr>
        <w:t>21</w:t>
      </w:r>
      <w:r w:rsidR="00FB5453">
        <w:rPr>
          <w:rFonts w:ascii="Arial" w:hAnsi="Arial" w:cs="Arial"/>
          <w:sz w:val="22"/>
          <w:szCs w:val="22"/>
        </w:rPr>
        <w:t xml:space="preserve"> </w:t>
      </w:r>
      <w:r w:rsidRPr="00632A2A">
        <w:rPr>
          <w:rFonts w:ascii="Arial" w:hAnsi="Arial" w:cs="Arial"/>
          <w:color w:val="000000"/>
          <w:sz w:val="22"/>
          <w:szCs w:val="22"/>
        </w:rPr>
        <w:t xml:space="preserve">ustawy wystawioną nie wcześniej niż 6 miesięcy przed upływem terminu składania ofert, </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Default="00DF2B0C" w:rsidP="0003372D">
      <w:pPr>
        <w:suppressAutoHyphens/>
        <w:spacing w:line="276" w:lineRule="auto"/>
        <w:jc w:val="both"/>
        <w:rPr>
          <w:rFonts w:ascii="Arial" w:hAnsi="Arial" w:cs="Arial"/>
          <w:sz w:val="22"/>
          <w:szCs w:val="22"/>
        </w:rPr>
      </w:pPr>
      <w:r w:rsidRPr="00394BC4">
        <w:rPr>
          <w:rFonts w:ascii="Arial" w:hAnsi="Arial" w:cs="Arial"/>
          <w:sz w:val="22"/>
          <w:szCs w:val="22"/>
        </w:rPr>
        <w:lastRenderedPageBreak/>
        <w:t xml:space="preserve"> </w:t>
      </w:r>
      <w:r w:rsidR="0003372D" w:rsidRPr="00394BC4">
        <w:rPr>
          <w:rFonts w:ascii="Arial" w:hAnsi="Arial" w:cs="Arial"/>
          <w:sz w:val="22"/>
          <w:szCs w:val="22"/>
        </w:rPr>
        <w:t xml:space="preserve">- 1 roboty budowlanej polegającej na budowie, przebudowie drogi o nawierzchni </w:t>
      </w:r>
      <w:r w:rsidR="0003372D" w:rsidRPr="00394BC4">
        <w:rPr>
          <w:rFonts w:ascii="Arial" w:hAnsi="Arial" w:cs="Arial"/>
          <w:sz w:val="22"/>
          <w:szCs w:val="22"/>
        </w:rPr>
        <w:br/>
        <w:t>z kostki betonowej o powierzchni min.</w:t>
      </w:r>
      <w:r w:rsidR="008D52D8">
        <w:rPr>
          <w:rFonts w:ascii="Arial" w:hAnsi="Arial" w:cs="Arial"/>
          <w:sz w:val="22"/>
          <w:szCs w:val="22"/>
        </w:rPr>
        <w:t xml:space="preserve"> </w:t>
      </w:r>
      <w:r w:rsidR="008D52D8" w:rsidRPr="00DE1769">
        <w:rPr>
          <w:rFonts w:ascii="Arial" w:hAnsi="Arial" w:cs="Arial"/>
          <w:sz w:val="22"/>
          <w:szCs w:val="22"/>
        </w:rPr>
        <w:t>2000</w:t>
      </w:r>
      <w:r w:rsidR="00605130" w:rsidRPr="00DE1769">
        <w:rPr>
          <w:rFonts w:ascii="Arial" w:hAnsi="Arial" w:cs="Arial"/>
          <w:sz w:val="22"/>
          <w:szCs w:val="22"/>
        </w:rPr>
        <w:t xml:space="preserve"> </w:t>
      </w:r>
      <w:r w:rsidR="0003372D" w:rsidRPr="00DE1769">
        <w:rPr>
          <w:rFonts w:ascii="Arial" w:hAnsi="Arial" w:cs="Arial"/>
          <w:sz w:val="22"/>
          <w:szCs w:val="22"/>
        </w:rPr>
        <w:t>m</w:t>
      </w:r>
      <w:r w:rsidR="0003372D" w:rsidRPr="00DE1769">
        <w:rPr>
          <w:rFonts w:ascii="Arial" w:hAnsi="Arial" w:cs="Arial"/>
          <w:sz w:val="22"/>
          <w:szCs w:val="22"/>
          <w:vertAlign w:val="superscript"/>
        </w:rPr>
        <w:t xml:space="preserve">2 </w:t>
      </w:r>
      <w:r w:rsidR="0003372D" w:rsidRPr="00DE1769">
        <w:rPr>
          <w:rFonts w:ascii="Arial" w:hAnsi="Arial" w:cs="Arial"/>
          <w:sz w:val="22"/>
          <w:szCs w:val="22"/>
        </w:rPr>
        <w:t xml:space="preserve">lub długości </w:t>
      </w:r>
      <w:r w:rsidR="002D4144" w:rsidRPr="00DE1769">
        <w:rPr>
          <w:rFonts w:ascii="Arial" w:hAnsi="Arial" w:cs="Arial"/>
          <w:sz w:val="22"/>
          <w:szCs w:val="22"/>
        </w:rPr>
        <w:t xml:space="preserve">min. </w:t>
      </w:r>
      <w:r w:rsidR="00605130" w:rsidRPr="00DE1769">
        <w:rPr>
          <w:rFonts w:ascii="Arial" w:hAnsi="Arial" w:cs="Arial"/>
          <w:sz w:val="22"/>
          <w:szCs w:val="22"/>
        </w:rPr>
        <w:t>0,</w:t>
      </w:r>
      <w:r w:rsidR="008D52D8" w:rsidRPr="00DE1769">
        <w:rPr>
          <w:rFonts w:ascii="Arial" w:hAnsi="Arial" w:cs="Arial"/>
          <w:sz w:val="22"/>
          <w:szCs w:val="22"/>
        </w:rPr>
        <w:t>4</w:t>
      </w:r>
      <w:r w:rsidR="0003372D" w:rsidRPr="00DE1769">
        <w:rPr>
          <w:rFonts w:ascii="Arial" w:hAnsi="Arial" w:cs="Arial"/>
          <w:sz w:val="22"/>
          <w:szCs w:val="22"/>
        </w:rPr>
        <w:t xml:space="preserve"> km</w:t>
      </w:r>
    </w:p>
    <w:p w:rsidR="00824309" w:rsidRPr="00394BC4" w:rsidRDefault="00824309" w:rsidP="0003372D">
      <w:pPr>
        <w:suppressAutoHyphens/>
        <w:spacing w:line="276" w:lineRule="auto"/>
        <w:jc w:val="both"/>
        <w:rPr>
          <w:rFonts w:ascii="Arial" w:hAnsi="Arial" w:cs="Arial"/>
          <w:sz w:val="22"/>
          <w:szCs w:val="22"/>
        </w:rPr>
      </w:pPr>
      <w:r>
        <w:rPr>
          <w:rFonts w:ascii="Arial" w:hAnsi="Arial" w:cs="Arial"/>
          <w:sz w:val="22"/>
          <w:szCs w:val="22"/>
        </w:rPr>
        <w:t xml:space="preserve">- 1 roboty budowlanej </w:t>
      </w:r>
      <w:r w:rsidRPr="00394BC4">
        <w:rPr>
          <w:rFonts w:ascii="Arial" w:hAnsi="Arial" w:cs="Arial"/>
          <w:sz w:val="22"/>
          <w:szCs w:val="22"/>
        </w:rPr>
        <w:t>polegającej na budowie, przebudowie</w:t>
      </w:r>
      <w:r>
        <w:rPr>
          <w:rFonts w:ascii="Arial" w:hAnsi="Arial" w:cs="Arial"/>
          <w:sz w:val="22"/>
          <w:szCs w:val="22"/>
        </w:rPr>
        <w:t xml:space="preserve"> pasywnej infrastruktury szerokopasmowej – kanalizacji kablowej </w:t>
      </w:r>
      <w:r w:rsidRPr="00DE1769">
        <w:rPr>
          <w:rFonts w:ascii="Arial" w:hAnsi="Arial" w:cs="Arial"/>
          <w:sz w:val="22"/>
          <w:szCs w:val="22"/>
        </w:rPr>
        <w:t>o długości min. 0,4 km</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8C3501">
        <w:rPr>
          <w:rFonts w:ascii="Arial" w:hAnsi="Arial" w:cs="Arial"/>
          <w:sz w:val="22"/>
          <w:szCs w:val="22"/>
        </w:rPr>
        <w:t>niż</w:t>
      </w:r>
      <w:r w:rsidR="00DF2B0C" w:rsidRPr="008C3501">
        <w:rPr>
          <w:rFonts w:ascii="Arial" w:hAnsi="Arial" w:cs="Arial"/>
          <w:bCs/>
          <w:iCs/>
          <w:sz w:val="22"/>
          <w:szCs w:val="22"/>
        </w:rPr>
        <w:t xml:space="preserve"> </w:t>
      </w:r>
      <w:r w:rsidR="008C3501" w:rsidRPr="008C3501">
        <w:rPr>
          <w:rFonts w:ascii="Arial" w:hAnsi="Arial" w:cs="Arial"/>
          <w:bCs/>
          <w:iCs/>
          <w:sz w:val="22"/>
          <w:szCs w:val="22"/>
        </w:rPr>
        <w:t>5</w:t>
      </w:r>
      <w:r w:rsidR="00DF2B0C" w:rsidRPr="00C82AF4">
        <w:rPr>
          <w:rFonts w:ascii="Arial" w:hAnsi="Arial" w:cs="Arial"/>
          <w:bCs/>
          <w:iCs/>
          <w:sz w:val="22"/>
          <w:szCs w:val="22"/>
        </w:rPr>
        <w:t>00 000,00</w:t>
      </w:r>
      <w:r w:rsidR="00394BC4">
        <w:rPr>
          <w:rFonts w:ascii="Arial" w:hAnsi="Arial" w:cs="Arial"/>
          <w:bCs/>
          <w:iCs/>
          <w:sz w:val="22"/>
          <w:szCs w:val="22"/>
        </w:rPr>
        <w:t xml:space="preserve"> </w:t>
      </w:r>
      <w:r w:rsidR="00DF2B0C" w:rsidRPr="00C82AF4">
        <w:rPr>
          <w:rFonts w:ascii="Arial" w:hAnsi="Arial" w:cs="Arial"/>
          <w:bCs/>
          <w:iCs/>
          <w:sz w:val="22"/>
          <w:szCs w:val="22"/>
        </w:rPr>
        <w:t>złotych</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t>
      </w:r>
      <w:r w:rsidRPr="00632A2A">
        <w:rPr>
          <w:rFonts w:ascii="Arial" w:hAnsi="Arial" w:cs="Arial"/>
          <w:b/>
          <w:color w:val="000000"/>
          <w:sz w:val="22"/>
          <w:szCs w:val="22"/>
        </w:rPr>
        <w:lastRenderedPageBreak/>
        <w:t xml:space="preserve">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7F09A5">
        <w:rPr>
          <w:rFonts w:ascii="Arial" w:eastAsia="Lucida Sans Unicode" w:hAnsi="Arial" w:cs="Arial"/>
          <w:b/>
          <w:bCs/>
          <w:kern w:val="2"/>
          <w:sz w:val="22"/>
          <w:szCs w:val="22"/>
        </w:rPr>
        <w:t>11</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7E63CC"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7E63CC" w:rsidRPr="004109ED">
        <w:rPr>
          <w:rFonts w:ascii="Arial" w:hAnsi="Arial" w:cs="Arial"/>
          <w:b/>
          <w:sz w:val="22"/>
          <w:szCs w:val="22"/>
        </w:rPr>
        <w:t>Wykaz osób do oceny w kryterium</w:t>
      </w:r>
      <w:r w:rsidR="007E63CC" w:rsidRPr="004109ED">
        <w:rPr>
          <w:rFonts w:ascii="Arial" w:hAnsi="Arial" w:cs="Arial"/>
          <w:sz w:val="22"/>
          <w:szCs w:val="22"/>
        </w:rPr>
        <w:t xml:space="preserve">: </w:t>
      </w:r>
      <w:r w:rsidR="007E63CC" w:rsidRPr="004109ED">
        <w:rPr>
          <w:rFonts w:ascii="Arial" w:hAnsi="Arial" w:cs="Arial"/>
          <w:b/>
          <w:sz w:val="22"/>
          <w:szCs w:val="22"/>
        </w:rPr>
        <w:t>Doświadczenie kierownika budowy wyznaczonego do realizacji zamówienia publicznego</w:t>
      </w:r>
      <w:r w:rsidR="007E63CC" w:rsidRPr="004109ED">
        <w:rPr>
          <w:rFonts w:ascii="Arial" w:hAnsi="Arial" w:cs="Arial"/>
          <w:sz w:val="22"/>
          <w:szCs w:val="22"/>
        </w:rPr>
        <w:t>, o który</w:t>
      </w:r>
      <w:r w:rsidR="007E63CC">
        <w:rPr>
          <w:rFonts w:ascii="Arial" w:hAnsi="Arial" w:cs="Arial"/>
          <w:sz w:val="22"/>
          <w:szCs w:val="22"/>
        </w:rPr>
        <w:t>m</w:t>
      </w:r>
      <w:r w:rsidR="007E63CC"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7E63CC">
        <w:rPr>
          <w:rFonts w:ascii="Arial" w:hAnsi="Arial" w:cs="Arial"/>
          <w:sz w:val="22"/>
          <w:szCs w:val="22"/>
        </w:rPr>
        <w:t>8</w:t>
      </w:r>
      <w:r w:rsidR="007E63CC" w:rsidRPr="004109ED">
        <w:rPr>
          <w:rFonts w:ascii="Arial" w:hAnsi="Arial" w:cs="Arial"/>
          <w:sz w:val="22"/>
          <w:szCs w:val="22"/>
        </w:rPr>
        <w:t>A do SIWZ</w:t>
      </w:r>
    </w:p>
    <w:p w:rsidR="006F7002" w:rsidRPr="00632A2A" w:rsidRDefault="007E63CC"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7E63CC"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2"/>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lastRenderedPageBreak/>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3" w:name="_Toc465419674"/>
      <w:r w:rsidRPr="00632A2A">
        <w:rPr>
          <w:rFonts w:ascii="Arial" w:hAnsi="Arial" w:cs="Arial"/>
          <w:sz w:val="22"/>
          <w:szCs w:val="22"/>
          <w:highlight w:val="lightGray"/>
        </w:rPr>
        <w:t>WYMAGANIA DOTYCZĄCE WADIUM</w:t>
      </w:r>
      <w:bookmarkEnd w:id="23"/>
    </w:p>
    <w:p w:rsidR="00156769" w:rsidRPr="00E546C0"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Przystępując do niniejszego postępowania każdy Wykonawca zobowiązany jest wnieść wadium w </w:t>
      </w:r>
      <w:r w:rsidRPr="00E546C0">
        <w:rPr>
          <w:rFonts w:ascii="Arial" w:hAnsi="Arial" w:cs="Arial"/>
          <w:sz w:val="22"/>
          <w:szCs w:val="22"/>
        </w:rPr>
        <w:t xml:space="preserve">wysokości </w:t>
      </w:r>
      <w:r w:rsidR="008C3501" w:rsidRPr="008C3501">
        <w:rPr>
          <w:rFonts w:ascii="Arial" w:hAnsi="Arial" w:cs="Arial"/>
          <w:b/>
          <w:sz w:val="22"/>
          <w:szCs w:val="22"/>
        </w:rPr>
        <w:t>10</w:t>
      </w:r>
      <w:r w:rsidRPr="008C3501">
        <w:rPr>
          <w:rFonts w:ascii="Arial" w:hAnsi="Arial" w:cs="Arial"/>
          <w:b/>
          <w:sz w:val="22"/>
          <w:szCs w:val="22"/>
        </w:rPr>
        <w:t> 000,00 zł</w:t>
      </w:r>
      <w:r w:rsidRPr="00E546C0">
        <w:rPr>
          <w:rFonts w:ascii="Arial" w:hAnsi="Arial" w:cs="Arial"/>
          <w:b/>
          <w:sz w:val="22"/>
          <w:szCs w:val="22"/>
        </w:rPr>
        <w:t xml:space="preserve"> </w:t>
      </w:r>
      <w:r w:rsidRPr="00E546C0">
        <w:rPr>
          <w:rFonts w:ascii="Arial" w:hAnsi="Arial" w:cs="Arial"/>
          <w:sz w:val="22"/>
          <w:szCs w:val="22"/>
        </w:rPr>
        <w:t xml:space="preserve">(słownie: </w:t>
      </w:r>
      <w:r w:rsidR="008C3501">
        <w:rPr>
          <w:rFonts w:ascii="Arial" w:hAnsi="Arial" w:cs="Arial"/>
          <w:sz w:val="22"/>
          <w:szCs w:val="22"/>
        </w:rPr>
        <w:t>dziesięć</w:t>
      </w:r>
      <w:r w:rsidRPr="00E546C0">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lastRenderedPageBreak/>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F6105F">
        <w:rPr>
          <w:rFonts w:ascii="Arial" w:hAnsi="Arial" w:cs="Arial"/>
          <w:b/>
          <w:sz w:val="22"/>
          <w:szCs w:val="22"/>
        </w:rPr>
        <w:t>ZP.271.03.2019</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5"/>
      <w:r w:rsidRPr="00632A2A">
        <w:rPr>
          <w:rFonts w:ascii="Arial" w:hAnsi="Arial" w:cs="Arial"/>
          <w:sz w:val="22"/>
          <w:szCs w:val="22"/>
          <w:highlight w:val="lightGray"/>
        </w:rPr>
        <w:t>OPIS SPOSOBU PRZYGOTOWANIA OFERT</w:t>
      </w:r>
      <w:bookmarkEnd w:id="24"/>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396BB1" w:rsidRPr="00AC059F">
        <w:rPr>
          <w:rFonts w:ascii="Arial" w:hAnsi="Arial" w:cs="Arial"/>
          <w:b/>
          <w:sz w:val="22"/>
          <w:szCs w:val="22"/>
        </w:rPr>
        <w:t>Przebudowa drogi wewnętrznej w Dunowie, gmina Świeszyno”</w:t>
      </w:r>
      <w:r w:rsidR="00396BB1">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440D4C">
        <w:rPr>
          <w:rFonts w:ascii="Arial" w:hAnsi="Arial" w:cs="Arial"/>
          <w:b/>
          <w:sz w:val="22"/>
          <w:szCs w:val="22"/>
        </w:rPr>
        <w:t>1</w:t>
      </w:r>
      <w:r w:rsidR="008C3501">
        <w:rPr>
          <w:rFonts w:ascii="Arial" w:hAnsi="Arial" w:cs="Arial"/>
          <w:b/>
          <w:sz w:val="22"/>
          <w:szCs w:val="22"/>
        </w:rPr>
        <w:t>4</w:t>
      </w:r>
      <w:r w:rsidR="00941E8B" w:rsidRPr="00941E8B">
        <w:rPr>
          <w:rFonts w:ascii="Arial" w:hAnsi="Arial" w:cs="Arial"/>
          <w:b/>
          <w:sz w:val="22"/>
          <w:szCs w:val="22"/>
        </w:rPr>
        <w:t xml:space="preserve"> </w:t>
      </w:r>
      <w:r w:rsidR="00E06150">
        <w:rPr>
          <w:rFonts w:ascii="Arial" w:hAnsi="Arial" w:cs="Arial"/>
          <w:b/>
          <w:sz w:val="22"/>
          <w:szCs w:val="22"/>
        </w:rPr>
        <w:t>lutego</w:t>
      </w:r>
      <w:r w:rsidR="00E75213" w:rsidRPr="00941E8B">
        <w:rPr>
          <w:rFonts w:ascii="Arial" w:hAnsi="Arial" w:cs="Arial"/>
          <w:b/>
          <w:sz w:val="22"/>
          <w:szCs w:val="22"/>
        </w:rPr>
        <w:t xml:space="preserve"> 201</w:t>
      </w:r>
      <w:r w:rsidR="00B44652">
        <w:rPr>
          <w:rFonts w:ascii="Arial" w:hAnsi="Arial" w:cs="Arial"/>
          <w:b/>
          <w:sz w:val="22"/>
          <w:szCs w:val="22"/>
        </w:rPr>
        <w:t>9</w:t>
      </w:r>
      <w:r w:rsidR="007366CC" w:rsidRPr="00941E8B">
        <w:rPr>
          <w:rFonts w:ascii="Arial" w:hAnsi="Arial" w:cs="Arial"/>
          <w:b/>
          <w:sz w:val="22"/>
          <w:szCs w:val="22"/>
        </w:rPr>
        <w:t>r.</w:t>
      </w:r>
      <w:r w:rsidR="00B44652">
        <w:rPr>
          <w:rFonts w:ascii="Arial" w:hAnsi="Arial" w:cs="Arial"/>
          <w:b/>
          <w:sz w:val="22"/>
          <w:szCs w:val="22"/>
        </w:rPr>
        <w:t xml:space="preserve"> </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5" w:name="_Toc465419676"/>
      <w:r w:rsidRPr="00632A2A">
        <w:rPr>
          <w:rFonts w:ascii="Arial" w:hAnsi="Arial" w:cs="Arial"/>
          <w:sz w:val="22"/>
          <w:szCs w:val="22"/>
          <w:highlight w:val="lightGray"/>
        </w:rPr>
        <w:t>OFERTA WSPÓLNA</w:t>
      </w:r>
      <w:bookmarkEnd w:id="2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6F65D1">
        <w:rPr>
          <w:rFonts w:ascii="Arial" w:hAnsi="Arial" w:cs="Arial"/>
          <w:b/>
          <w:bCs/>
          <w:sz w:val="22"/>
          <w:szCs w:val="22"/>
        </w:rPr>
        <w:t>4</w:t>
      </w:r>
      <w:r w:rsidR="00205B56" w:rsidRPr="00632A2A">
        <w:rPr>
          <w:rFonts w:ascii="Arial" w:hAnsi="Arial" w:cs="Arial"/>
          <w:b/>
          <w:bCs/>
          <w:sz w:val="22"/>
          <w:szCs w:val="22"/>
        </w:rPr>
        <w:t xml:space="preserve">, </w:t>
      </w:r>
      <w:r w:rsidR="006F65D1">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6F65D1">
        <w:rPr>
          <w:rFonts w:ascii="Arial" w:hAnsi="Arial" w:cs="Arial"/>
          <w:b/>
          <w:bCs/>
          <w:sz w:val="22"/>
          <w:szCs w:val="22"/>
        </w:rPr>
        <w:t xml:space="preserve"> </w:t>
      </w:r>
      <w:r w:rsidR="00205B56" w:rsidRPr="00632A2A">
        <w:rPr>
          <w:rFonts w:ascii="Arial" w:hAnsi="Arial" w:cs="Arial"/>
          <w:b/>
          <w:bCs/>
          <w:sz w:val="22"/>
          <w:szCs w:val="22"/>
        </w:rPr>
        <w:t>2,</w:t>
      </w:r>
      <w:r w:rsidR="006F65D1">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440D4C">
        <w:rPr>
          <w:rFonts w:ascii="Arial" w:hAnsi="Arial" w:cs="Arial"/>
          <w:b/>
          <w:bCs/>
          <w:sz w:val="22"/>
          <w:szCs w:val="22"/>
          <w:u w:val="single"/>
        </w:rPr>
        <w:t>1</w:t>
      </w:r>
      <w:r w:rsidR="008C3501">
        <w:rPr>
          <w:rFonts w:ascii="Arial" w:hAnsi="Arial" w:cs="Arial"/>
          <w:b/>
          <w:bCs/>
          <w:sz w:val="22"/>
          <w:szCs w:val="22"/>
          <w:u w:val="single"/>
        </w:rPr>
        <w:t>4</w:t>
      </w:r>
      <w:r w:rsidR="00E06150">
        <w:rPr>
          <w:rFonts w:ascii="Arial" w:hAnsi="Arial" w:cs="Arial"/>
          <w:b/>
          <w:bCs/>
          <w:sz w:val="22"/>
          <w:szCs w:val="22"/>
          <w:u w:val="single"/>
        </w:rPr>
        <w:t xml:space="preserve"> lutego</w:t>
      </w:r>
      <w:r w:rsidR="007366CC" w:rsidRPr="00941E8B">
        <w:rPr>
          <w:rFonts w:ascii="Arial" w:hAnsi="Arial" w:cs="Arial"/>
          <w:b/>
          <w:bCs/>
          <w:sz w:val="22"/>
          <w:szCs w:val="22"/>
          <w:u w:val="single"/>
        </w:rPr>
        <w:t xml:space="preserve"> 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396BB1" w:rsidRPr="00B74263" w:rsidRDefault="00396BB1" w:rsidP="00632A2A">
      <w:pPr>
        <w:tabs>
          <w:tab w:val="left" w:pos="426"/>
        </w:tabs>
        <w:spacing w:line="276" w:lineRule="auto"/>
        <w:rPr>
          <w:rFonts w:ascii="Arial" w:hAnsi="Arial" w:cs="Arial"/>
          <w:b/>
          <w:bCs/>
          <w:sz w:val="22"/>
          <w:szCs w:val="22"/>
          <w:u w:val="single"/>
        </w:rPr>
      </w:pP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440D4C">
        <w:rPr>
          <w:rFonts w:ascii="Arial" w:hAnsi="Arial" w:cs="Arial"/>
          <w:b/>
          <w:bCs/>
          <w:sz w:val="22"/>
          <w:szCs w:val="22"/>
          <w:u w:val="single"/>
        </w:rPr>
        <w:t>1</w:t>
      </w:r>
      <w:r w:rsidR="008C3501">
        <w:rPr>
          <w:rFonts w:ascii="Arial" w:hAnsi="Arial" w:cs="Arial"/>
          <w:b/>
          <w:bCs/>
          <w:sz w:val="22"/>
          <w:szCs w:val="22"/>
          <w:u w:val="single"/>
        </w:rPr>
        <w:t>4</w:t>
      </w:r>
      <w:r w:rsidR="00E06150">
        <w:rPr>
          <w:rFonts w:ascii="Arial" w:hAnsi="Arial" w:cs="Arial"/>
          <w:b/>
          <w:bCs/>
          <w:sz w:val="22"/>
          <w:szCs w:val="22"/>
          <w:u w:val="single"/>
        </w:rPr>
        <w:t xml:space="preserve"> lutego</w:t>
      </w:r>
      <w:r w:rsidR="00941E8B" w:rsidRPr="00941E8B">
        <w:rPr>
          <w:rFonts w:ascii="Arial" w:hAnsi="Arial" w:cs="Arial"/>
          <w:b/>
          <w:bCs/>
          <w:sz w:val="22"/>
          <w:szCs w:val="22"/>
          <w:u w:val="single"/>
        </w:rPr>
        <w:t xml:space="preserve"> </w:t>
      </w:r>
      <w:r w:rsidR="007366CC" w:rsidRPr="00941E8B">
        <w:rPr>
          <w:rFonts w:ascii="Arial" w:hAnsi="Arial" w:cs="Arial"/>
          <w:b/>
          <w:bCs/>
          <w:sz w:val="22"/>
          <w:szCs w:val="22"/>
          <w:u w:val="single"/>
        </w:rPr>
        <w:t>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lastRenderedPageBreak/>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7" w:name="_Toc465419678"/>
      <w:r w:rsidRPr="00632A2A">
        <w:rPr>
          <w:rFonts w:ascii="Arial" w:hAnsi="Arial" w:cs="Arial"/>
          <w:sz w:val="22"/>
          <w:szCs w:val="22"/>
          <w:highlight w:val="lightGray"/>
        </w:rPr>
        <w:t>OPIS SPOSOBU OBLICZENIA CENY</w:t>
      </w:r>
      <w:bookmarkEnd w:id="27"/>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E546C0"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8" w:name="_Toc465419679"/>
      <w:r w:rsidRPr="00632A2A">
        <w:rPr>
          <w:rFonts w:ascii="Arial" w:hAnsi="Arial" w:cs="Arial"/>
          <w:sz w:val="22"/>
          <w:szCs w:val="22"/>
          <w:highlight w:val="lightGray"/>
        </w:rPr>
        <w:t>TERMIN ZWIĄZANIA OFERTĄ</w:t>
      </w:r>
      <w:bookmarkEnd w:id="2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9" w:name="_Toc465419680"/>
      <w:r w:rsidRPr="00632A2A">
        <w:rPr>
          <w:rFonts w:ascii="Arial" w:hAnsi="Arial" w:cs="Arial"/>
          <w:sz w:val="22"/>
          <w:szCs w:val="22"/>
          <w:highlight w:val="lightGray"/>
        </w:rPr>
        <w:t>KRYTERIA WYBORU OFERTY.</w:t>
      </w:r>
      <w:bookmarkEnd w:id="2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 waga </w:t>
      </w:r>
      <w:r w:rsidR="001E7EA5">
        <w:rPr>
          <w:rFonts w:ascii="Arial" w:hAnsi="Arial" w:cs="Arial"/>
          <w:b/>
          <w:sz w:val="22"/>
          <w:szCs w:val="22"/>
        </w:rPr>
        <w:t>3</w:t>
      </w:r>
      <w:r w:rsidR="001018E5" w:rsidRPr="00632A2A">
        <w:rPr>
          <w:rFonts w:ascii="Arial" w:hAnsi="Arial" w:cs="Arial"/>
          <w:b/>
          <w:sz w:val="22"/>
          <w:szCs w:val="22"/>
        </w:rPr>
        <w:t>0%</w:t>
      </w:r>
      <w:r w:rsidRPr="00632A2A">
        <w:rPr>
          <w:rFonts w:ascii="Arial" w:hAnsi="Arial" w:cs="Arial"/>
          <w:b/>
          <w:sz w:val="22"/>
          <w:szCs w:val="22"/>
        </w:rPr>
        <w:t xml:space="preserve"> (max </w:t>
      </w:r>
      <w:r w:rsidR="001E7EA5">
        <w:rPr>
          <w:rFonts w:ascii="Arial" w:hAnsi="Arial" w:cs="Arial"/>
          <w:b/>
          <w:sz w:val="22"/>
          <w:szCs w:val="22"/>
        </w:rPr>
        <w:t>3</w:t>
      </w:r>
      <w:r w:rsidR="00B87E70" w:rsidRPr="00632A2A">
        <w:rPr>
          <w:rFonts w:ascii="Arial" w:hAnsi="Arial" w:cs="Arial"/>
          <w:b/>
          <w:sz w:val="22"/>
          <w:szCs w:val="22"/>
        </w:rPr>
        <w:t>0 pkt.)</w:t>
      </w:r>
    </w:p>
    <w:p w:rsidR="001E7EA5" w:rsidRPr="00632A2A" w:rsidRDefault="001E7EA5"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 – waga 10% (max 10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lastRenderedPageBreak/>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15</w:t>
      </w:r>
      <w:r w:rsidRPr="00FB5453">
        <w:rPr>
          <w:sz w:val="22"/>
          <w:szCs w:val="22"/>
        </w:rPr>
        <w:t xml:space="preserve">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3</w:t>
      </w:r>
      <w:r w:rsidRPr="00FB5453">
        <w:rPr>
          <w:sz w:val="22"/>
          <w:szCs w:val="22"/>
        </w:rPr>
        <w:t>0 pkt.</w:t>
      </w:r>
    </w:p>
    <w:p w:rsidR="00DE5421" w:rsidRDefault="00DE5421" w:rsidP="00632A2A">
      <w:pPr>
        <w:pStyle w:val="Tekstpodstawowywcity2"/>
        <w:spacing w:line="276" w:lineRule="auto"/>
        <w:rPr>
          <w:sz w:val="22"/>
          <w:szCs w:val="22"/>
        </w:rPr>
      </w:pPr>
    </w:p>
    <w:p w:rsidR="001E7EA5" w:rsidRDefault="001E7EA5" w:rsidP="00632A2A">
      <w:pPr>
        <w:pStyle w:val="Tekstpodstawowywcity2"/>
        <w:spacing w:line="276" w:lineRule="auto"/>
        <w:rPr>
          <w:sz w:val="22"/>
          <w:szCs w:val="22"/>
        </w:rPr>
      </w:pP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C: W kryterium - </w:t>
      </w:r>
      <w:r w:rsidRPr="00DE1769">
        <w:rPr>
          <w:rFonts w:ascii="Arial" w:hAnsi="Arial" w:cs="Arial"/>
          <w:b/>
          <w:sz w:val="22"/>
          <w:szCs w:val="22"/>
        </w:rPr>
        <w:t>Doświadczenie kierownika budowy</w:t>
      </w:r>
      <w:r w:rsidRPr="00DE1769">
        <w:rPr>
          <w:rFonts w:ascii="Arial" w:hAnsi="Arial" w:cs="Arial"/>
          <w:sz w:val="22"/>
          <w:szCs w:val="22"/>
        </w:rPr>
        <w:t xml:space="preserve">- punkty zostaną naliczane w następujący sposób: </w:t>
      </w: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Za pełnienie funkcji </w:t>
      </w:r>
      <w:r w:rsidRPr="00DE1769">
        <w:rPr>
          <w:rFonts w:ascii="Arial" w:hAnsi="Arial" w:cs="Arial"/>
          <w:b/>
          <w:sz w:val="22"/>
          <w:szCs w:val="22"/>
        </w:rPr>
        <w:t xml:space="preserve">kierownika budowy na zadaniu polegającym na </w:t>
      </w:r>
      <w:r w:rsidRPr="00DE1769">
        <w:rPr>
          <w:rFonts w:ascii="Arial" w:hAnsi="Arial" w:cs="Arial"/>
          <w:b/>
          <w:spacing w:val="-2"/>
          <w:sz w:val="22"/>
          <w:szCs w:val="22"/>
        </w:rPr>
        <w:t>budowie/</w:t>
      </w:r>
      <w:r w:rsidR="005E01B2">
        <w:rPr>
          <w:rFonts w:ascii="Arial" w:hAnsi="Arial" w:cs="Arial"/>
          <w:b/>
          <w:spacing w:val="-2"/>
          <w:sz w:val="22"/>
          <w:szCs w:val="22"/>
        </w:rPr>
        <w:t xml:space="preserve"> </w:t>
      </w:r>
      <w:r w:rsidRPr="00DE1769">
        <w:rPr>
          <w:rFonts w:ascii="Arial" w:hAnsi="Arial" w:cs="Arial"/>
          <w:b/>
          <w:spacing w:val="-2"/>
          <w:sz w:val="22"/>
          <w:szCs w:val="22"/>
        </w:rPr>
        <w:t xml:space="preserve">przebudowie </w:t>
      </w:r>
      <w:r w:rsidR="005E01B2">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sidR="005E01B2">
        <w:rPr>
          <w:rFonts w:ascii="Arial" w:hAnsi="Arial" w:cs="Arial"/>
          <w:b/>
          <w:spacing w:val="-2"/>
          <w:sz w:val="22"/>
          <w:szCs w:val="22"/>
        </w:rPr>
        <w:t>m</w:t>
      </w:r>
      <w:r w:rsidRPr="00DE1769">
        <w:rPr>
          <w:rFonts w:ascii="Arial" w:hAnsi="Arial" w:cs="Arial"/>
          <w:b/>
          <w:spacing w:val="-2"/>
          <w:sz w:val="22"/>
          <w:szCs w:val="22"/>
        </w:rPr>
        <w:t xml:space="preserve"> swoim zakresem:</w:t>
      </w:r>
    </w:p>
    <w:p w:rsidR="001E7EA5" w:rsidRPr="00DE1769" w:rsidRDefault="001E7EA5" w:rsidP="001E7EA5">
      <w:pPr>
        <w:pStyle w:val="Akapitzlist"/>
        <w:numPr>
          <w:ilvl w:val="0"/>
          <w:numId w:val="99"/>
        </w:numPr>
        <w:spacing w:line="276" w:lineRule="auto"/>
        <w:ind w:left="284" w:hanging="284"/>
        <w:rPr>
          <w:rFonts w:ascii="Arial" w:hAnsi="Arial" w:cs="Arial"/>
          <w:spacing w:val="-4"/>
          <w:sz w:val="22"/>
          <w:szCs w:val="22"/>
        </w:rPr>
      </w:pPr>
      <w:bookmarkStart w:id="30" w:name="_Hlk524525598"/>
      <w:r w:rsidRPr="00DE1769">
        <w:rPr>
          <w:rFonts w:ascii="Arial" w:hAnsi="Arial" w:cs="Arial"/>
          <w:spacing w:val="-4"/>
          <w:sz w:val="22"/>
          <w:szCs w:val="22"/>
        </w:rPr>
        <w:t xml:space="preserve">Co najmniej 4 roboty </w:t>
      </w:r>
      <w:bookmarkStart w:id="31" w:name="_Hlk536432097"/>
      <w:r w:rsidRPr="00DE1769">
        <w:rPr>
          <w:rFonts w:ascii="Arial" w:hAnsi="Arial" w:cs="Arial"/>
          <w:sz w:val="22"/>
          <w:szCs w:val="22"/>
        </w:rPr>
        <w:t>polegające na budowie, przebudowie drogi o nawierzchni z kostki betonowej o powierzchni min. 2000m</w:t>
      </w:r>
      <w:r w:rsidRPr="00DE1769">
        <w:rPr>
          <w:rFonts w:ascii="Arial" w:hAnsi="Arial" w:cs="Arial"/>
          <w:sz w:val="22"/>
          <w:szCs w:val="22"/>
          <w:vertAlign w:val="superscript"/>
        </w:rPr>
        <w:t xml:space="preserve">2 </w:t>
      </w:r>
      <w:r w:rsidRPr="00DE1769">
        <w:rPr>
          <w:rFonts w:ascii="Arial" w:hAnsi="Arial" w:cs="Arial"/>
          <w:sz w:val="22"/>
          <w:szCs w:val="22"/>
        </w:rPr>
        <w:t>lub długości min.0,4 km</w:t>
      </w:r>
      <w:r w:rsidRPr="00DE1769">
        <w:rPr>
          <w:rFonts w:ascii="Arial" w:hAnsi="Arial" w:cs="Arial"/>
          <w:spacing w:val="-4"/>
          <w:sz w:val="22"/>
          <w:szCs w:val="22"/>
        </w:rPr>
        <w:t xml:space="preserve"> </w:t>
      </w:r>
      <w:bookmarkEnd w:id="31"/>
      <w:r w:rsidRPr="00DE1769">
        <w:rPr>
          <w:rFonts w:ascii="Arial" w:hAnsi="Arial" w:cs="Arial"/>
          <w:spacing w:val="-4"/>
          <w:sz w:val="22"/>
          <w:szCs w:val="22"/>
        </w:rPr>
        <w:t>każda- Zamawiający przyzna</w:t>
      </w:r>
      <w:r w:rsidRPr="00DE1769">
        <w:rPr>
          <w:rFonts w:ascii="Arial" w:hAnsi="Arial" w:cs="Arial"/>
          <w:b/>
          <w:spacing w:val="-4"/>
          <w:sz w:val="22"/>
          <w:szCs w:val="22"/>
        </w:rPr>
        <w:t xml:space="preserve"> 10 pkt.</w:t>
      </w:r>
    </w:p>
    <w:p w:rsidR="001E7EA5" w:rsidRPr="00DE1769" w:rsidRDefault="001E7EA5" w:rsidP="001E7EA5">
      <w:pPr>
        <w:pStyle w:val="Akapitzlist"/>
        <w:numPr>
          <w:ilvl w:val="0"/>
          <w:numId w:val="99"/>
        </w:numPr>
        <w:spacing w:line="276" w:lineRule="auto"/>
        <w:ind w:left="284" w:hanging="284"/>
        <w:rPr>
          <w:rFonts w:ascii="Arial" w:hAnsi="Arial" w:cs="Arial"/>
          <w:spacing w:val="-4"/>
          <w:sz w:val="22"/>
          <w:szCs w:val="22"/>
        </w:rPr>
      </w:pPr>
      <w:r w:rsidRPr="00DE1769">
        <w:rPr>
          <w:rFonts w:ascii="Arial" w:hAnsi="Arial" w:cs="Arial"/>
          <w:spacing w:val="-4"/>
          <w:sz w:val="22"/>
          <w:szCs w:val="22"/>
        </w:rPr>
        <w:t xml:space="preserve">Co najmniej 3 roboty </w:t>
      </w:r>
      <w:r w:rsidRPr="00DE1769">
        <w:rPr>
          <w:rFonts w:ascii="Arial" w:hAnsi="Arial" w:cs="Arial"/>
          <w:sz w:val="22"/>
          <w:szCs w:val="22"/>
        </w:rPr>
        <w:t>polegające na budowie, przebudowie drogi o nawierzchni z kostki betonowej o powierzchni min. 2000m</w:t>
      </w:r>
      <w:r w:rsidRPr="00DE1769">
        <w:rPr>
          <w:rFonts w:ascii="Arial" w:hAnsi="Arial" w:cs="Arial"/>
          <w:sz w:val="22"/>
          <w:szCs w:val="22"/>
          <w:vertAlign w:val="superscript"/>
        </w:rPr>
        <w:t xml:space="preserve">2 </w:t>
      </w:r>
      <w:r w:rsidRPr="00DE1769">
        <w:rPr>
          <w:rFonts w:ascii="Arial" w:hAnsi="Arial" w:cs="Arial"/>
          <w:sz w:val="22"/>
          <w:szCs w:val="22"/>
        </w:rPr>
        <w:t>lub długości min.0,4 km</w:t>
      </w:r>
      <w:r w:rsidRPr="00DE1769">
        <w:rPr>
          <w:rFonts w:ascii="Arial" w:hAnsi="Arial" w:cs="Arial"/>
          <w:spacing w:val="-4"/>
          <w:sz w:val="22"/>
          <w:szCs w:val="22"/>
        </w:rPr>
        <w:t xml:space="preserve"> każda- Zamawiający przyzna</w:t>
      </w:r>
      <w:r w:rsidRPr="00DE1769">
        <w:rPr>
          <w:rFonts w:ascii="Arial" w:hAnsi="Arial" w:cs="Arial"/>
          <w:b/>
          <w:spacing w:val="-4"/>
          <w:sz w:val="22"/>
          <w:szCs w:val="22"/>
        </w:rPr>
        <w:t xml:space="preserve"> 8 pkt.</w:t>
      </w:r>
    </w:p>
    <w:p w:rsidR="001E7EA5" w:rsidRPr="00DE1769" w:rsidRDefault="001E7EA5" w:rsidP="001E7EA5">
      <w:pPr>
        <w:pStyle w:val="Akapitzlist"/>
        <w:numPr>
          <w:ilvl w:val="0"/>
          <w:numId w:val="99"/>
        </w:numPr>
        <w:spacing w:line="276" w:lineRule="auto"/>
        <w:ind w:left="284" w:hanging="284"/>
        <w:rPr>
          <w:rFonts w:ascii="Arial" w:hAnsi="Arial" w:cs="Arial"/>
          <w:spacing w:val="-4"/>
          <w:sz w:val="22"/>
          <w:szCs w:val="22"/>
        </w:rPr>
      </w:pPr>
      <w:r w:rsidRPr="00DE1769">
        <w:rPr>
          <w:rFonts w:ascii="Arial" w:hAnsi="Arial" w:cs="Arial"/>
          <w:spacing w:val="-4"/>
          <w:sz w:val="22"/>
          <w:szCs w:val="22"/>
        </w:rPr>
        <w:t xml:space="preserve">Co najmniej 2 roboty </w:t>
      </w:r>
      <w:r w:rsidRPr="00DE1769">
        <w:rPr>
          <w:rFonts w:ascii="Arial" w:hAnsi="Arial" w:cs="Arial"/>
          <w:sz w:val="22"/>
          <w:szCs w:val="22"/>
        </w:rPr>
        <w:t>polegające na budowie, przebudowie drogi o nawierzchni z kostki betonowej o powierzchni min. 2000m</w:t>
      </w:r>
      <w:r w:rsidRPr="00DE1769">
        <w:rPr>
          <w:rFonts w:ascii="Arial" w:hAnsi="Arial" w:cs="Arial"/>
          <w:sz w:val="22"/>
          <w:szCs w:val="22"/>
          <w:vertAlign w:val="superscript"/>
        </w:rPr>
        <w:t xml:space="preserve">2 </w:t>
      </w:r>
      <w:r w:rsidRPr="00DE1769">
        <w:rPr>
          <w:rFonts w:ascii="Arial" w:hAnsi="Arial" w:cs="Arial"/>
          <w:sz w:val="22"/>
          <w:szCs w:val="22"/>
        </w:rPr>
        <w:t>lub długości min.0,4 km</w:t>
      </w:r>
      <w:r w:rsidRPr="00DE1769">
        <w:rPr>
          <w:rFonts w:ascii="Arial" w:hAnsi="Arial" w:cs="Arial"/>
          <w:spacing w:val="-4"/>
          <w:sz w:val="22"/>
          <w:szCs w:val="22"/>
        </w:rPr>
        <w:t xml:space="preserve"> każda - Zamawiający przyzna</w:t>
      </w:r>
      <w:r w:rsidRPr="00DE1769">
        <w:rPr>
          <w:rFonts w:ascii="Arial" w:hAnsi="Arial" w:cs="Arial"/>
          <w:b/>
          <w:spacing w:val="-4"/>
          <w:sz w:val="22"/>
          <w:szCs w:val="22"/>
        </w:rPr>
        <w:t xml:space="preserve"> 5 pkt.</w:t>
      </w:r>
    </w:p>
    <w:p w:rsidR="001E7EA5" w:rsidRPr="00DE1769" w:rsidRDefault="001E7EA5" w:rsidP="001E7EA5">
      <w:pPr>
        <w:pStyle w:val="Akapitzlist"/>
        <w:numPr>
          <w:ilvl w:val="0"/>
          <w:numId w:val="99"/>
        </w:numPr>
        <w:spacing w:line="276" w:lineRule="auto"/>
        <w:ind w:left="284" w:hanging="284"/>
        <w:rPr>
          <w:rFonts w:ascii="Arial" w:hAnsi="Arial" w:cs="Arial"/>
          <w:sz w:val="22"/>
          <w:szCs w:val="22"/>
        </w:rPr>
      </w:pPr>
      <w:r w:rsidRPr="00DE1769">
        <w:rPr>
          <w:rFonts w:ascii="Arial" w:hAnsi="Arial" w:cs="Arial"/>
          <w:spacing w:val="-2"/>
          <w:sz w:val="22"/>
          <w:szCs w:val="22"/>
        </w:rPr>
        <w:t>za brak wykazania wymaganego doświadczenia - Zamawiający przyzna</w:t>
      </w:r>
      <w:r w:rsidRPr="00DE1769">
        <w:rPr>
          <w:rFonts w:ascii="Arial" w:hAnsi="Arial" w:cs="Arial"/>
          <w:b/>
          <w:spacing w:val="-2"/>
          <w:sz w:val="22"/>
          <w:szCs w:val="22"/>
        </w:rPr>
        <w:t xml:space="preserve"> 0 pkt.</w:t>
      </w:r>
    </w:p>
    <w:bookmarkEnd w:id="30"/>
    <w:p w:rsidR="001E7EA5" w:rsidRDefault="001E7EA5" w:rsidP="00632A2A">
      <w:pPr>
        <w:pStyle w:val="Akapitzlist"/>
        <w:tabs>
          <w:tab w:val="left" w:pos="567"/>
        </w:tabs>
        <w:spacing w:after="120" w:line="276" w:lineRule="auto"/>
        <w:ind w:left="0"/>
        <w:jc w:val="both"/>
        <w:rPr>
          <w:rFonts w:ascii="Arial" w:hAnsi="Arial" w:cs="Arial"/>
          <w:sz w:val="22"/>
          <w:szCs w:val="22"/>
        </w:rPr>
      </w:pPr>
    </w:p>
    <w:p w:rsidR="001E7EA5" w:rsidRPr="00BE37E4" w:rsidRDefault="001E7EA5" w:rsidP="001E7EA5">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1E7EA5" w:rsidRPr="000D75A2" w:rsidRDefault="001E7EA5" w:rsidP="001E7EA5">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W przypadku brak</w:t>
      </w:r>
      <w:r>
        <w:rPr>
          <w:rFonts w:ascii="Arial" w:hAnsi="Arial" w:cs="Arial"/>
          <w:sz w:val="22"/>
          <w:szCs w:val="22"/>
        </w:rPr>
        <w:t xml:space="preserve">u </w:t>
      </w:r>
      <w:r w:rsidRPr="00BE37E4">
        <w:rPr>
          <w:rFonts w:ascii="Arial" w:hAnsi="Arial" w:cs="Arial"/>
          <w:sz w:val="22"/>
          <w:szCs w:val="22"/>
        </w:rPr>
        <w:t xml:space="preserve"> załączenia do oferty załącznika nr </w:t>
      </w:r>
      <w:r w:rsidR="007E63CC">
        <w:rPr>
          <w:rFonts w:ascii="Arial" w:hAnsi="Arial" w:cs="Arial"/>
          <w:sz w:val="22"/>
          <w:szCs w:val="22"/>
        </w:rPr>
        <w:t>8</w:t>
      </w:r>
      <w:r>
        <w:rPr>
          <w:rFonts w:ascii="Arial" w:hAnsi="Arial" w:cs="Arial"/>
          <w:sz w:val="22"/>
          <w:szCs w:val="22"/>
        </w:rPr>
        <w:t>A</w:t>
      </w:r>
      <w:r w:rsidRPr="00BE37E4">
        <w:rPr>
          <w:rFonts w:ascii="Arial" w:hAnsi="Arial" w:cs="Arial"/>
          <w:sz w:val="22"/>
          <w:szCs w:val="22"/>
        </w:rPr>
        <w:t xml:space="preserve"> Zamawiający przyzna 0 pkt. </w:t>
      </w: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2" w:name="_Toc465419681"/>
      <w:r w:rsidRPr="00632A2A">
        <w:rPr>
          <w:rFonts w:ascii="Arial" w:hAnsi="Arial" w:cs="Arial"/>
          <w:sz w:val="22"/>
          <w:szCs w:val="22"/>
          <w:highlight w:val="lightGray"/>
        </w:rPr>
        <w:t>WYMAGANIA DOTYCZĄCE ZABEZPIECZENIA NALEŻYTEGO WYKONANIA    UMOWY</w:t>
      </w:r>
      <w:bookmarkEnd w:id="32"/>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F6105F">
        <w:rPr>
          <w:rFonts w:ascii="Arial" w:hAnsi="Arial" w:cs="Arial"/>
          <w:b/>
          <w:sz w:val="22"/>
          <w:szCs w:val="22"/>
        </w:rPr>
        <w:t>ZP.271.03.2019</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lastRenderedPageBreak/>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3" w:name="_Toc465419682"/>
      <w:r w:rsidRPr="00632A2A">
        <w:rPr>
          <w:rFonts w:ascii="Arial" w:hAnsi="Arial" w:cs="Arial"/>
          <w:sz w:val="22"/>
          <w:szCs w:val="22"/>
          <w:highlight w:val="lightGray"/>
        </w:rPr>
        <w:t>OGŁOSZENIE O WYNIKACH PRZETARGU</w:t>
      </w:r>
      <w:bookmarkEnd w:id="33"/>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4"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4"/>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5" w:name="_Toc465419684"/>
      <w:r w:rsidRPr="00632A2A">
        <w:rPr>
          <w:rFonts w:ascii="Arial" w:hAnsi="Arial" w:cs="Arial"/>
          <w:sz w:val="22"/>
          <w:szCs w:val="22"/>
          <w:highlight w:val="lightGray"/>
        </w:rPr>
        <w:t>INFORMACJA ODNOŚNIE WARUNKÓW ISTOTNYCH ZMIAN POSTANOWIEŃ UMOWY ZAWARTEJ Z WYKONAWCĄ</w:t>
      </w:r>
      <w:bookmarkEnd w:id="35"/>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6" w:name="_Toc465419685"/>
      <w:r w:rsidRPr="00632A2A">
        <w:rPr>
          <w:rFonts w:ascii="Arial" w:hAnsi="Arial" w:cs="Arial"/>
          <w:sz w:val="22"/>
          <w:szCs w:val="22"/>
          <w:highlight w:val="lightGray"/>
        </w:rPr>
        <w:lastRenderedPageBreak/>
        <w:t>WYMAGANIA DOTYCZACE UMOWY O PODWYKONAWSTWO</w:t>
      </w:r>
      <w:bookmarkEnd w:id="36"/>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7"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w:t>
      </w:r>
      <w:r w:rsidR="00DE1769">
        <w:rPr>
          <w:rFonts w:ascii="Arial" w:hAnsi="Arial" w:cs="Arial"/>
          <w:b w:val="0"/>
          <w:color w:val="000000"/>
          <w:sz w:val="22"/>
          <w:szCs w:val="22"/>
        </w:rPr>
        <w:t>R</w:t>
      </w:r>
      <w:r w:rsidRPr="000D59E3">
        <w:rPr>
          <w:rFonts w:ascii="Arial" w:hAnsi="Arial" w:cs="Arial"/>
          <w:b w:val="0"/>
          <w:color w:val="000000"/>
          <w:sz w:val="22"/>
          <w:szCs w:val="22"/>
        </w:rPr>
        <w:t>ozporządzenia Ministra Rozwoju z dnia 26.07.2016</w:t>
      </w:r>
      <w:r>
        <w:rPr>
          <w:rFonts w:ascii="Arial" w:hAnsi="Arial" w:cs="Arial"/>
          <w:b w:val="0"/>
          <w:color w:val="000000"/>
          <w:sz w:val="22"/>
          <w:szCs w:val="22"/>
        </w:rPr>
        <w:t xml:space="preserve"> r. / Dz. U. z 2016 r. poz. 112</w:t>
      </w:r>
      <w:r w:rsidR="0081225C">
        <w:rPr>
          <w:rFonts w:ascii="Arial" w:hAnsi="Arial" w:cs="Arial"/>
          <w:b w:val="0"/>
          <w:color w:val="000000"/>
          <w:sz w:val="22"/>
          <w:szCs w:val="22"/>
        </w:rPr>
        <w:t>8</w:t>
      </w:r>
      <w:r w:rsidRPr="000D59E3">
        <w:rPr>
          <w:rFonts w:ascii="Arial" w:hAnsi="Arial" w:cs="Arial"/>
          <w:b w:val="0"/>
          <w:color w:val="000000"/>
          <w:sz w:val="22"/>
          <w:szCs w:val="22"/>
        </w:rPr>
        <w:t xml:space="preserve">/ w sprawie protokołu </w:t>
      </w:r>
      <w:r w:rsidR="0081225C">
        <w:rPr>
          <w:rFonts w:ascii="Arial" w:hAnsi="Arial" w:cs="Arial"/>
          <w:b w:val="0"/>
          <w:color w:val="000000"/>
          <w:sz w:val="22"/>
          <w:szCs w:val="22"/>
        </w:rPr>
        <w:t xml:space="preserve">postępowania </w:t>
      </w:r>
      <w:r w:rsidRPr="000D59E3">
        <w:rPr>
          <w:rFonts w:ascii="Arial" w:hAnsi="Arial" w:cs="Arial"/>
          <w:b w:val="0"/>
          <w:color w:val="000000"/>
          <w:sz w:val="22"/>
          <w:szCs w:val="22"/>
        </w:rPr>
        <w:t xml:space="preserve">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8"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8"/>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9"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9"/>
    </w:p>
    <w:p w:rsidR="003778AE" w:rsidRPr="0032345E" w:rsidRDefault="003778AE" w:rsidP="003778AE">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3778AE" w:rsidRPr="0032345E" w:rsidRDefault="003778AE" w:rsidP="003778AE">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3778AE" w:rsidRPr="0032345E" w:rsidRDefault="003778AE" w:rsidP="003778AE">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3778AE" w:rsidRPr="0032345E"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3778AE" w:rsidRPr="00632A2A"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lastRenderedPageBreak/>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3778AE" w:rsidRPr="00632A2A" w:rsidRDefault="003778AE" w:rsidP="003778AE">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rsidR="003778AE" w:rsidRDefault="003778AE" w:rsidP="003778A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3778AE" w:rsidRDefault="003778AE" w:rsidP="003778AE">
      <w:pPr>
        <w:pStyle w:val="Akapitzlist"/>
        <w:spacing w:line="276" w:lineRule="auto"/>
        <w:ind w:left="709"/>
        <w:jc w:val="both"/>
        <w:rPr>
          <w:rFonts w:ascii="Arial" w:hAnsi="Arial" w:cs="Arial"/>
          <w:sz w:val="22"/>
          <w:szCs w:val="22"/>
        </w:rPr>
      </w:pPr>
    </w:p>
    <w:p w:rsidR="003778AE" w:rsidRPr="00651FE7" w:rsidRDefault="003778AE" w:rsidP="003778AE">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396BB1">
        <w:rPr>
          <w:rFonts w:ascii="Arial" w:hAnsi="Arial" w:cs="Arial"/>
          <w:sz w:val="22"/>
          <w:szCs w:val="22"/>
        </w:rPr>
        <w:t>8</w:t>
      </w:r>
      <w:r w:rsidRPr="00651FE7">
        <w:rPr>
          <w:rFonts w:ascii="Arial" w:hAnsi="Arial" w:cs="Arial"/>
          <w:sz w:val="22"/>
          <w:szCs w:val="22"/>
        </w:rPr>
        <w:t xml:space="preserve"> r. poz. 1</w:t>
      </w:r>
      <w:r w:rsidR="00396BB1">
        <w:rPr>
          <w:rFonts w:ascii="Arial" w:hAnsi="Arial" w:cs="Arial"/>
          <w:sz w:val="22"/>
          <w:szCs w:val="22"/>
        </w:rPr>
        <w:t>986</w:t>
      </w:r>
      <w:r w:rsidRPr="00651FE7">
        <w:rPr>
          <w:rFonts w:ascii="Arial" w:hAnsi="Arial" w:cs="Arial"/>
          <w:sz w:val="22"/>
          <w:szCs w:val="22"/>
        </w:rPr>
        <w:t xml:space="preserve">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3778AE" w:rsidRPr="00651FE7" w:rsidRDefault="003778AE" w:rsidP="003778AE">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3778AE" w:rsidRDefault="003778AE" w:rsidP="00396BB1">
      <w:pPr>
        <w:pStyle w:val="Akapitzlist"/>
        <w:spacing w:line="276" w:lineRule="auto"/>
        <w:ind w:left="0"/>
        <w:jc w:val="both"/>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37440C" w:rsidRPr="00632A2A" w:rsidRDefault="0037440C" w:rsidP="0037440C">
      <w:pPr>
        <w:pStyle w:val="Bezodstpw"/>
        <w:spacing w:line="276" w:lineRule="auto"/>
        <w:jc w:val="both"/>
        <w:rPr>
          <w:rFonts w:ascii="Arial" w:hAnsi="Arial" w:cs="Arial"/>
        </w:rPr>
      </w:pPr>
      <w:r>
        <w:rPr>
          <w:rFonts w:ascii="Arial" w:hAnsi="Arial" w:cs="Arial"/>
        </w:rPr>
        <w:t>Branża drogowa:</w:t>
      </w:r>
    </w:p>
    <w:p w:rsidR="0037440C" w:rsidRDefault="0037440C" w:rsidP="0037440C">
      <w:pPr>
        <w:pStyle w:val="Bezodstpw"/>
        <w:spacing w:line="276" w:lineRule="auto"/>
        <w:ind w:left="720"/>
        <w:rPr>
          <w:rFonts w:ascii="Arial" w:hAnsi="Arial" w:cs="Arial"/>
        </w:rPr>
      </w:pPr>
      <w:r w:rsidRPr="00632A2A">
        <w:rPr>
          <w:rFonts w:ascii="Arial" w:hAnsi="Arial" w:cs="Arial"/>
        </w:rPr>
        <w:t>- projekt budowlany</w:t>
      </w:r>
    </w:p>
    <w:p w:rsidR="0037440C" w:rsidRPr="00632A2A" w:rsidRDefault="0037440C" w:rsidP="0037440C">
      <w:pPr>
        <w:pStyle w:val="Bezodstpw"/>
        <w:spacing w:line="276" w:lineRule="auto"/>
        <w:ind w:left="720"/>
        <w:rPr>
          <w:rFonts w:ascii="Arial" w:hAnsi="Arial" w:cs="Arial"/>
        </w:rPr>
      </w:pPr>
      <w:r w:rsidRPr="00632A2A">
        <w:rPr>
          <w:rFonts w:ascii="Arial" w:hAnsi="Arial" w:cs="Arial"/>
        </w:rPr>
        <w:t xml:space="preserve">- projekt </w:t>
      </w:r>
      <w:r>
        <w:rPr>
          <w:rFonts w:ascii="Arial" w:hAnsi="Arial" w:cs="Arial"/>
        </w:rPr>
        <w:t>wykonawczy</w:t>
      </w:r>
    </w:p>
    <w:p w:rsidR="0037440C" w:rsidRPr="00632A2A" w:rsidRDefault="0037440C" w:rsidP="0037440C">
      <w:pPr>
        <w:pStyle w:val="Bezodstpw"/>
        <w:spacing w:line="276" w:lineRule="auto"/>
        <w:ind w:left="720"/>
        <w:rPr>
          <w:rFonts w:ascii="Arial" w:hAnsi="Arial" w:cs="Arial"/>
        </w:rPr>
      </w:pPr>
      <w:r w:rsidRPr="00632A2A">
        <w:rPr>
          <w:rFonts w:ascii="Arial" w:hAnsi="Arial" w:cs="Arial"/>
        </w:rPr>
        <w:t>- przedmiar robót</w:t>
      </w:r>
    </w:p>
    <w:p w:rsidR="0037440C" w:rsidRDefault="0037440C" w:rsidP="0037440C">
      <w:pPr>
        <w:pStyle w:val="Bezodstpw"/>
        <w:spacing w:line="276" w:lineRule="auto"/>
        <w:ind w:left="720"/>
        <w:rPr>
          <w:rFonts w:ascii="Arial" w:hAnsi="Arial" w:cs="Arial"/>
        </w:rPr>
      </w:pPr>
      <w:r w:rsidRPr="00632A2A">
        <w:rPr>
          <w:rFonts w:ascii="Arial" w:hAnsi="Arial" w:cs="Arial"/>
        </w:rPr>
        <w:t xml:space="preserve">- </w:t>
      </w:r>
      <w:r w:rsidR="00F53914">
        <w:rPr>
          <w:rFonts w:ascii="Arial" w:hAnsi="Arial" w:cs="Arial"/>
        </w:rPr>
        <w:t>szczegółowe specyfikacje techniczne</w:t>
      </w:r>
    </w:p>
    <w:p w:rsidR="0037440C" w:rsidRDefault="0037440C" w:rsidP="0037440C">
      <w:pPr>
        <w:pStyle w:val="Bezodstpw"/>
        <w:spacing w:line="276" w:lineRule="auto"/>
        <w:ind w:left="720"/>
        <w:rPr>
          <w:rFonts w:ascii="Arial" w:hAnsi="Arial" w:cs="Arial"/>
        </w:rPr>
      </w:pPr>
      <w:r w:rsidRPr="00C13AC0">
        <w:rPr>
          <w:rFonts w:ascii="Arial" w:hAnsi="Arial" w:cs="Arial"/>
        </w:rPr>
        <w:t>- projekt stałej organizacji ruchu</w:t>
      </w:r>
      <w:r>
        <w:rPr>
          <w:rFonts w:ascii="Arial" w:hAnsi="Arial" w:cs="Arial"/>
        </w:rPr>
        <w:t xml:space="preserve"> dz. nr 49 i 82</w:t>
      </w:r>
    </w:p>
    <w:p w:rsidR="0037440C" w:rsidRDefault="0037440C" w:rsidP="0037440C">
      <w:pPr>
        <w:pStyle w:val="Bezodstpw"/>
        <w:spacing w:line="276" w:lineRule="auto"/>
        <w:ind w:left="720"/>
        <w:rPr>
          <w:rFonts w:ascii="Arial" w:hAnsi="Arial" w:cs="Arial"/>
        </w:rPr>
      </w:pPr>
      <w:r w:rsidRPr="00C13AC0">
        <w:rPr>
          <w:rFonts w:ascii="Arial" w:hAnsi="Arial" w:cs="Arial"/>
        </w:rPr>
        <w:t xml:space="preserve">- projekt </w:t>
      </w:r>
      <w:r>
        <w:rPr>
          <w:rFonts w:ascii="Arial" w:hAnsi="Arial" w:cs="Arial"/>
        </w:rPr>
        <w:t xml:space="preserve">zmiany </w:t>
      </w:r>
      <w:r w:rsidRPr="00C13AC0">
        <w:rPr>
          <w:rFonts w:ascii="Arial" w:hAnsi="Arial" w:cs="Arial"/>
        </w:rPr>
        <w:t>stałej organizacji ruchu</w:t>
      </w:r>
      <w:r>
        <w:rPr>
          <w:rFonts w:ascii="Arial" w:hAnsi="Arial" w:cs="Arial"/>
        </w:rPr>
        <w:t xml:space="preserve"> dz. nr 88</w:t>
      </w:r>
    </w:p>
    <w:p w:rsidR="0037440C" w:rsidRDefault="0037440C" w:rsidP="0037440C">
      <w:pPr>
        <w:pStyle w:val="Bezodstpw"/>
        <w:spacing w:line="276" w:lineRule="auto"/>
        <w:ind w:left="720"/>
        <w:rPr>
          <w:rFonts w:ascii="Arial" w:hAnsi="Arial" w:cs="Arial"/>
        </w:rPr>
      </w:pPr>
      <w:r w:rsidRPr="00E31937">
        <w:rPr>
          <w:rFonts w:ascii="Arial" w:hAnsi="Arial" w:cs="Arial"/>
        </w:rPr>
        <w:t>- zgłoszenie robót budowlanych niewymagających pozwolenia na budowę</w:t>
      </w:r>
    </w:p>
    <w:p w:rsidR="0037440C" w:rsidRDefault="0037440C" w:rsidP="0037440C">
      <w:pPr>
        <w:pStyle w:val="Bezodstpw"/>
        <w:spacing w:line="276" w:lineRule="auto"/>
        <w:ind w:left="720"/>
        <w:rPr>
          <w:rFonts w:ascii="Arial" w:hAnsi="Arial" w:cs="Arial"/>
        </w:rPr>
      </w:pPr>
      <w:r>
        <w:rPr>
          <w:rFonts w:ascii="Arial" w:hAnsi="Arial" w:cs="Arial"/>
        </w:rPr>
        <w:t>- przekrój konstrukcyjny charakterystyczny progu</w:t>
      </w:r>
    </w:p>
    <w:p w:rsidR="0037440C" w:rsidRDefault="0037440C" w:rsidP="0037440C">
      <w:pPr>
        <w:pStyle w:val="Bezodstpw"/>
        <w:spacing w:line="276" w:lineRule="auto"/>
        <w:rPr>
          <w:rFonts w:ascii="Arial" w:hAnsi="Arial" w:cs="Arial"/>
        </w:rPr>
      </w:pPr>
      <w:r>
        <w:rPr>
          <w:rFonts w:ascii="Arial" w:hAnsi="Arial" w:cs="Arial"/>
        </w:rPr>
        <w:t>Branża telekomunikacyjna:</w:t>
      </w:r>
    </w:p>
    <w:p w:rsidR="0037440C" w:rsidRDefault="0037440C" w:rsidP="0037440C">
      <w:pPr>
        <w:pStyle w:val="Bezodstpw"/>
        <w:spacing w:line="276" w:lineRule="auto"/>
        <w:ind w:left="720"/>
        <w:rPr>
          <w:rFonts w:ascii="Arial" w:hAnsi="Arial" w:cs="Arial"/>
        </w:rPr>
      </w:pPr>
      <w:r w:rsidRPr="00632A2A">
        <w:rPr>
          <w:rFonts w:ascii="Arial" w:hAnsi="Arial" w:cs="Arial"/>
        </w:rPr>
        <w:t>- projekt budowlany</w:t>
      </w:r>
    </w:p>
    <w:p w:rsidR="0037440C" w:rsidRPr="00632A2A" w:rsidRDefault="0037440C" w:rsidP="0037440C">
      <w:pPr>
        <w:pStyle w:val="Bezodstpw"/>
        <w:spacing w:line="276" w:lineRule="auto"/>
        <w:ind w:left="720"/>
        <w:rPr>
          <w:rFonts w:ascii="Arial" w:hAnsi="Arial" w:cs="Arial"/>
        </w:rPr>
      </w:pPr>
      <w:r w:rsidRPr="00632A2A">
        <w:rPr>
          <w:rFonts w:ascii="Arial" w:hAnsi="Arial" w:cs="Arial"/>
        </w:rPr>
        <w:t xml:space="preserve">- przedmiar robót </w:t>
      </w:r>
    </w:p>
    <w:p w:rsidR="0037440C" w:rsidRDefault="0037440C" w:rsidP="0037440C">
      <w:pPr>
        <w:pStyle w:val="Bezodstpw"/>
        <w:spacing w:line="276" w:lineRule="auto"/>
        <w:ind w:left="720"/>
        <w:rPr>
          <w:rFonts w:ascii="Arial" w:hAnsi="Arial" w:cs="Arial"/>
        </w:rPr>
      </w:pPr>
      <w:r w:rsidRPr="00632A2A">
        <w:rPr>
          <w:rFonts w:ascii="Arial" w:hAnsi="Arial" w:cs="Arial"/>
        </w:rPr>
        <w:t xml:space="preserve">- </w:t>
      </w:r>
      <w:r>
        <w:rPr>
          <w:rFonts w:ascii="Arial" w:hAnsi="Arial" w:cs="Arial"/>
        </w:rPr>
        <w:t>szczegółowa specyfikacja techniczna</w:t>
      </w:r>
    </w:p>
    <w:p w:rsidR="0037440C" w:rsidRDefault="0037440C" w:rsidP="0037440C">
      <w:pPr>
        <w:pStyle w:val="Bezodstpw"/>
        <w:spacing w:line="276" w:lineRule="auto"/>
        <w:ind w:left="720"/>
        <w:rPr>
          <w:rFonts w:ascii="Arial" w:hAnsi="Arial" w:cs="Arial"/>
        </w:rPr>
      </w:pPr>
      <w:r w:rsidRPr="00E31937">
        <w:rPr>
          <w:rFonts w:ascii="Arial" w:hAnsi="Arial" w:cs="Arial"/>
        </w:rPr>
        <w:t>- zgłoszenie robót budowlanych niewymagających pozwolenia na budowę</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396BB1" w:rsidP="00632A2A">
      <w:pPr>
        <w:spacing w:line="276" w:lineRule="auto"/>
        <w:jc w:val="center"/>
        <w:rPr>
          <w:rFonts w:ascii="Arial" w:hAnsi="Arial" w:cs="Arial"/>
          <w:b/>
          <w:color w:val="000000"/>
          <w:sz w:val="22"/>
          <w:szCs w:val="22"/>
        </w:rPr>
      </w:pPr>
      <w:r w:rsidRPr="00AC059F">
        <w:rPr>
          <w:rFonts w:ascii="Arial" w:hAnsi="Arial" w:cs="Arial"/>
          <w:b/>
          <w:sz w:val="22"/>
          <w:szCs w:val="22"/>
        </w:rPr>
        <w:t>„Przebudowa drogi wewnętrznej w Dunowie, gmina Świeszyno”</w:t>
      </w:r>
      <w:r>
        <w:rPr>
          <w:rFonts w:ascii="Arial" w:hAnsi="Arial" w:cs="Arial"/>
          <w:b/>
          <w:sz w:val="22"/>
          <w:szCs w:val="22"/>
        </w:rPr>
        <w:t>.</w:t>
      </w:r>
    </w:p>
    <w:p w:rsidR="00B03A7D" w:rsidRDefault="00B03A7D" w:rsidP="00632A2A">
      <w:pPr>
        <w:autoSpaceDE w:val="0"/>
        <w:autoSpaceDN w:val="0"/>
        <w:adjustRightInd w:val="0"/>
        <w:spacing w:line="276" w:lineRule="auto"/>
        <w:jc w:val="center"/>
        <w:rPr>
          <w:rFonts w:ascii="Arial" w:hAnsi="Arial" w:cs="Arial"/>
          <w:b/>
          <w:sz w:val="22"/>
          <w:szCs w:val="22"/>
        </w:rPr>
      </w:pPr>
    </w:p>
    <w:p w:rsidR="00521D43" w:rsidRPr="00632A2A" w:rsidRDefault="00521D43"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E971A3" w:rsidRDefault="00E971A3" w:rsidP="00E971A3">
      <w:pPr>
        <w:widowControl w:val="0"/>
        <w:autoSpaceDE w:val="0"/>
        <w:autoSpaceDN w:val="0"/>
        <w:adjustRightInd w:val="0"/>
        <w:spacing w:line="276" w:lineRule="auto"/>
        <w:jc w:val="both"/>
        <w:rPr>
          <w:rFonts w:ascii="Arial" w:hAnsi="Arial" w:cs="Arial"/>
          <w:sz w:val="22"/>
          <w:szCs w:val="22"/>
        </w:rPr>
      </w:pPr>
    </w:p>
    <w:p w:rsidR="00E971A3" w:rsidRPr="00E971A3" w:rsidRDefault="00E971A3" w:rsidP="00E971A3">
      <w:pPr>
        <w:pStyle w:val="Akapitzlist"/>
        <w:widowControl w:val="0"/>
        <w:numPr>
          <w:ilvl w:val="0"/>
          <w:numId w:val="53"/>
        </w:numPr>
        <w:autoSpaceDE w:val="0"/>
        <w:autoSpaceDN w:val="0"/>
        <w:adjustRightInd w:val="0"/>
        <w:spacing w:line="276" w:lineRule="auto"/>
        <w:jc w:val="both"/>
        <w:rPr>
          <w:rFonts w:ascii="Arial" w:hAnsi="Arial" w:cs="Arial"/>
          <w:b/>
          <w:bCs/>
          <w:sz w:val="22"/>
          <w:szCs w:val="22"/>
        </w:rPr>
      </w:pPr>
      <w:r w:rsidRPr="00E971A3">
        <w:rPr>
          <w:rFonts w:ascii="Arial" w:hAnsi="Arial" w:cs="Arial"/>
          <w:b/>
          <w:sz w:val="22"/>
          <w:szCs w:val="22"/>
        </w:rPr>
        <w:t>W kryterium - Doświadczenie kierownika budowy.</w:t>
      </w:r>
    </w:p>
    <w:p w:rsidR="00E971A3" w:rsidRPr="00632A2A" w:rsidRDefault="00E971A3" w:rsidP="00E971A3">
      <w:pPr>
        <w:autoSpaceDE w:val="0"/>
        <w:autoSpaceDN w:val="0"/>
        <w:adjustRightInd w:val="0"/>
        <w:spacing w:line="276" w:lineRule="auto"/>
        <w:jc w:val="both"/>
        <w:rPr>
          <w:rFonts w:ascii="Arial" w:hAnsi="Arial" w:cs="Arial"/>
          <w:sz w:val="22"/>
          <w:szCs w:val="22"/>
          <w:highlight w:val="yellow"/>
        </w:rPr>
      </w:pPr>
      <w:r w:rsidRPr="00015A49">
        <w:rPr>
          <w:rFonts w:ascii="Arial" w:hAnsi="Arial" w:cs="Arial"/>
          <w:b/>
          <w:sz w:val="22"/>
          <w:szCs w:val="22"/>
        </w:rPr>
        <w:t>Zgodnie z załączonym wykazem</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E971A3" w:rsidRPr="00632A2A" w:rsidRDefault="00E971A3"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3717FE" w:rsidP="00632A2A">
      <w:pPr>
        <w:widowControl w:val="0"/>
        <w:autoSpaceDE w:val="0"/>
        <w:autoSpaceDN w:val="0"/>
        <w:adjustRightInd w:val="0"/>
        <w:spacing w:line="276" w:lineRule="auto"/>
        <w:jc w:val="both"/>
        <w:rPr>
          <w:rFonts w:ascii="Arial" w:hAnsi="Arial" w:cs="Arial"/>
          <w:b/>
          <w:sz w:val="22"/>
          <w:szCs w:val="22"/>
        </w:rPr>
      </w:pPr>
      <w:r>
        <w:rPr>
          <w:rFonts w:ascii="Arial" w:hAnsi="Arial" w:cs="Arial"/>
          <w:b/>
          <w:sz w:val="22"/>
          <w:szCs w:val="22"/>
        </w:rPr>
        <w:lastRenderedPageBreak/>
        <w:t xml:space="preserve"> </w:t>
      </w:r>
      <w:r w:rsidR="00B03A7D"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2115AD">
        <w:trPr>
          <w:trHeight w:hRule="exact" w:val="56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6BB1" w:rsidRPr="00AC059F">
        <w:rPr>
          <w:rFonts w:ascii="Arial" w:hAnsi="Arial" w:cs="Arial"/>
          <w:b/>
          <w:sz w:val="22"/>
          <w:szCs w:val="22"/>
        </w:rPr>
        <w:t>„Przebudowa drogi wewnętrznej w Dunowie, gmina Świeszyno”</w:t>
      </w:r>
      <w:r w:rsidR="00396BB1">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F6105F">
        <w:rPr>
          <w:rFonts w:ascii="Arial" w:hAnsi="Arial" w:cs="Arial"/>
          <w:sz w:val="22"/>
          <w:szCs w:val="22"/>
        </w:rPr>
        <w:t>ZP.271.03.2019</w:t>
      </w:r>
      <w:r w:rsidR="00284A86">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6BB1" w:rsidRPr="00AC059F">
        <w:rPr>
          <w:rFonts w:ascii="Arial" w:hAnsi="Arial" w:cs="Arial"/>
          <w:b/>
          <w:sz w:val="22"/>
          <w:szCs w:val="22"/>
        </w:rPr>
        <w:t>„Przebudowa drogi wewnętrznej w Dunowie, gmina Świeszyno”</w:t>
      </w:r>
      <w:r w:rsidR="00396BB1">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396BB1" w:rsidRPr="00AC059F">
        <w:rPr>
          <w:rFonts w:ascii="Arial" w:hAnsi="Arial" w:cs="Arial"/>
          <w:b/>
          <w:sz w:val="22"/>
          <w:szCs w:val="22"/>
        </w:rPr>
        <w:t>„Przebudowa drogi wewnętrznej w Dunowie, gmina Świeszyno”</w:t>
      </w:r>
      <w:r w:rsidR="00396BB1">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ED7579">
        <w:rPr>
          <w:rFonts w:ascii="Arial" w:hAnsi="Arial" w:cs="Arial"/>
          <w:bCs/>
          <w:sz w:val="22"/>
          <w:szCs w:val="22"/>
        </w:rPr>
        <w:t>8</w:t>
      </w:r>
      <w:r w:rsidRPr="00632A2A">
        <w:rPr>
          <w:rFonts w:ascii="Arial" w:hAnsi="Arial" w:cs="Arial"/>
          <w:bCs/>
          <w:sz w:val="22"/>
          <w:szCs w:val="22"/>
        </w:rPr>
        <w:t xml:space="preserve"> r. poz. </w:t>
      </w:r>
      <w:r w:rsidR="0022593C">
        <w:rPr>
          <w:rFonts w:ascii="Arial" w:hAnsi="Arial" w:cs="Arial"/>
          <w:bCs/>
          <w:sz w:val="22"/>
          <w:szCs w:val="22"/>
        </w:rPr>
        <w:t>1</w:t>
      </w:r>
      <w:r w:rsidR="00ED7579">
        <w:rPr>
          <w:rFonts w:ascii="Arial" w:hAnsi="Arial" w:cs="Arial"/>
          <w:bCs/>
          <w:sz w:val="22"/>
          <w:szCs w:val="22"/>
        </w:rPr>
        <w:t>986</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Pr="00632A2A" w:rsidRDefault="00396BB1" w:rsidP="00995BEA">
      <w:pPr>
        <w:spacing w:line="276" w:lineRule="auto"/>
        <w:jc w:val="center"/>
        <w:rPr>
          <w:rFonts w:ascii="Arial" w:hAnsi="Arial" w:cs="Arial"/>
          <w:b/>
          <w:color w:val="000000"/>
          <w:sz w:val="22"/>
          <w:szCs w:val="22"/>
        </w:rPr>
      </w:pPr>
      <w:r w:rsidRPr="00AC059F">
        <w:rPr>
          <w:rFonts w:ascii="Arial" w:hAnsi="Arial" w:cs="Arial"/>
          <w:b/>
          <w:sz w:val="22"/>
          <w:szCs w:val="22"/>
        </w:rPr>
        <w:t>„Przebudowa drogi wewnętrznej w Dunowie, gmina Świeszyno”</w:t>
      </w:r>
      <w:r>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0" w:name="_Toc465419690"/>
      <w:bookmarkStart w:id="4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0"/>
    </w:p>
    <w:bookmarkEnd w:id="4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997"/>
        <w:gridCol w:w="2410"/>
        <w:gridCol w:w="1276"/>
        <w:gridCol w:w="1559"/>
        <w:gridCol w:w="1559"/>
        <w:gridCol w:w="1389"/>
      </w:tblGrid>
      <w:tr w:rsidR="00392F87" w:rsidRPr="008466AF" w:rsidTr="00A9533E">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997" w:type="dxa"/>
          </w:tcPr>
          <w:p w:rsidR="00392F87" w:rsidRPr="008466AF" w:rsidRDefault="00392F87" w:rsidP="008466AF">
            <w:pPr>
              <w:pStyle w:val="Default"/>
              <w:rPr>
                <w:sz w:val="18"/>
                <w:szCs w:val="18"/>
              </w:rPr>
            </w:pPr>
            <w:r w:rsidRPr="008466AF">
              <w:rPr>
                <w:bCs/>
                <w:sz w:val="18"/>
                <w:szCs w:val="18"/>
              </w:rPr>
              <w:t xml:space="preserve">Imię Nazwisko </w:t>
            </w:r>
          </w:p>
        </w:tc>
        <w:tc>
          <w:tcPr>
            <w:tcW w:w="241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276" w:type="dxa"/>
          </w:tcPr>
          <w:p w:rsidR="00392F87" w:rsidRDefault="00392F87" w:rsidP="008466AF">
            <w:pPr>
              <w:pStyle w:val="Default"/>
              <w:rPr>
                <w:bCs/>
                <w:sz w:val="18"/>
                <w:szCs w:val="18"/>
              </w:rPr>
            </w:pPr>
            <w:r w:rsidRPr="008466AF">
              <w:rPr>
                <w:bCs/>
                <w:sz w:val="18"/>
                <w:szCs w:val="18"/>
              </w:rPr>
              <w:t>Kwalifikacje zawodowe, posiadane uprawnienia</w:t>
            </w:r>
          </w:p>
          <w:p w:rsidR="00A9533E" w:rsidRDefault="00A9533E" w:rsidP="008466AF">
            <w:pPr>
              <w:pStyle w:val="Default"/>
              <w:rPr>
                <w:bCs/>
                <w:sz w:val="18"/>
                <w:szCs w:val="18"/>
              </w:rPr>
            </w:pPr>
          </w:p>
          <w:p w:rsidR="00A9533E" w:rsidRPr="008466AF" w:rsidRDefault="00A9533E" w:rsidP="008466AF">
            <w:pPr>
              <w:pStyle w:val="Default"/>
              <w:rPr>
                <w:bCs/>
                <w:sz w:val="18"/>
                <w:szCs w:val="18"/>
              </w:rPr>
            </w:pPr>
            <w:r>
              <w:rPr>
                <w:b/>
                <w:bCs/>
                <w:sz w:val="20"/>
                <w:szCs w:val="20"/>
                <w:u w:val="single"/>
              </w:rPr>
              <w:t>Nr i d</w:t>
            </w:r>
            <w:r w:rsidRPr="008D29AD">
              <w:rPr>
                <w:b/>
                <w:bCs/>
                <w:sz w:val="20"/>
                <w:szCs w:val="20"/>
                <w:u w:val="single"/>
              </w:rPr>
              <w:t>ata uzyskania uprawnień</w:t>
            </w:r>
          </w:p>
        </w:tc>
        <w:tc>
          <w:tcPr>
            <w:tcW w:w="1559"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559" w:type="dxa"/>
          </w:tcPr>
          <w:p w:rsidR="00A9533E" w:rsidRPr="008466AF" w:rsidRDefault="00A9533E" w:rsidP="00A9533E">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392F87" w:rsidRPr="008466AF" w:rsidRDefault="00A9533E" w:rsidP="00A9533E">
            <w:pPr>
              <w:pStyle w:val="Zwykytekst"/>
              <w:spacing w:before="120"/>
              <w:ind w:right="-142"/>
              <w:jc w:val="center"/>
              <w:rPr>
                <w:rFonts w:ascii="Arial" w:hAnsi="Arial" w:cs="Arial"/>
                <w:bCs/>
                <w:sz w:val="18"/>
                <w:szCs w:val="18"/>
              </w:rPr>
            </w:pPr>
            <w:r w:rsidRPr="008466AF">
              <w:rPr>
                <w:rFonts w:ascii="Arial" w:hAnsi="Arial" w:cs="Arial"/>
                <w:bCs/>
                <w:sz w:val="18"/>
                <w:szCs w:val="18"/>
              </w:rPr>
              <w:t xml:space="preserve"> </w:t>
            </w:r>
            <w:r w:rsidR="00392F87" w:rsidRPr="008466AF">
              <w:rPr>
                <w:rFonts w:ascii="Arial" w:hAnsi="Arial" w:cs="Arial"/>
                <w:bCs/>
                <w:sz w:val="18"/>
                <w:szCs w:val="18"/>
              </w:rPr>
              <w:t>[w latach]</w:t>
            </w:r>
          </w:p>
        </w:tc>
        <w:tc>
          <w:tcPr>
            <w:tcW w:w="1389"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A9533E">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997" w:type="dxa"/>
          </w:tcPr>
          <w:p w:rsidR="00392F87" w:rsidRPr="00632A2A" w:rsidRDefault="00392F87" w:rsidP="00632A2A">
            <w:pPr>
              <w:pStyle w:val="Zwykytekst"/>
              <w:spacing w:before="120" w:line="276" w:lineRule="auto"/>
              <w:ind w:right="-142"/>
              <w:rPr>
                <w:rFonts w:ascii="Arial" w:hAnsi="Arial" w:cs="Arial"/>
                <w:sz w:val="22"/>
                <w:szCs w:val="22"/>
              </w:rPr>
            </w:pPr>
          </w:p>
        </w:tc>
        <w:tc>
          <w:tcPr>
            <w:tcW w:w="241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276"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c>
          <w:tcPr>
            <w:tcW w:w="1389" w:type="dxa"/>
          </w:tcPr>
          <w:p w:rsidR="00392F87" w:rsidRPr="00632A2A" w:rsidRDefault="00392F87" w:rsidP="00632A2A">
            <w:pPr>
              <w:pStyle w:val="Zwykytekst"/>
              <w:spacing w:before="120" w:line="276" w:lineRule="auto"/>
              <w:ind w:right="-142"/>
              <w:rPr>
                <w:rFonts w:ascii="Arial" w:hAnsi="Arial" w:cs="Arial"/>
                <w:sz w:val="22"/>
                <w:szCs w:val="22"/>
              </w:rPr>
            </w:pPr>
          </w:p>
        </w:tc>
      </w:tr>
      <w:tr w:rsidR="00396BB1" w:rsidRPr="00632A2A" w:rsidTr="00A9533E">
        <w:tc>
          <w:tcPr>
            <w:tcW w:w="450" w:type="dxa"/>
          </w:tcPr>
          <w:p w:rsidR="00396BB1" w:rsidRPr="00632A2A" w:rsidRDefault="00396BB1" w:rsidP="00632A2A">
            <w:pPr>
              <w:pStyle w:val="Zwykytekst"/>
              <w:spacing w:before="120" w:line="276" w:lineRule="auto"/>
              <w:ind w:right="-142"/>
              <w:rPr>
                <w:rFonts w:ascii="Arial" w:hAnsi="Arial" w:cs="Arial"/>
                <w:sz w:val="22"/>
                <w:szCs w:val="22"/>
              </w:rPr>
            </w:pPr>
            <w:r>
              <w:rPr>
                <w:rFonts w:ascii="Arial" w:hAnsi="Arial" w:cs="Arial"/>
                <w:sz w:val="22"/>
                <w:szCs w:val="22"/>
              </w:rPr>
              <w:t>2</w:t>
            </w:r>
          </w:p>
        </w:tc>
        <w:tc>
          <w:tcPr>
            <w:tcW w:w="997" w:type="dxa"/>
          </w:tcPr>
          <w:p w:rsidR="00396BB1" w:rsidRPr="00632A2A" w:rsidRDefault="00396BB1" w:rsidP="00632A2A">
            <w:pPr>
              <w:pStyle w:val="Zwykytekst"/>
              <w:spacing w:before="120" w:line="276" w:lineRule="auto"/>
              <w:ind w:right="-142"/>
              <w:rPr>
                <w:rFonts w:ascii="Arial" w:hAnsi="Arial" w:cs="Arial"/>
                <w:sz w:val="22"/>
                <w:szCs w:val="22"/>
              </w:rPr>
            </w:pPr>
          </w:p>
        </w:tc>
        <w:tc>
          <w:tcPr>
            <w:tcW w:w="2410" w:type="dxa"/>
          </w:tcPr>
          <w:p w:rsidR="00396BB1" w:rsidRPr="00632A2A" w:rsidRDefault="00A9533E" w:rsidP="00632A2A">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telekomunikacyjnych</w:t>
            </w:r>
          </w:p>
        </w:tc>
        <w:tc>
          <w:tcPr>
            <w:tcW w:w="1276" w:type="dxa"/>
          </w:tcPr>
          <w:p w:rsidR="00396BB1" w:rsidRPr="00632A2A" w:rsidRDefault="00396BB1" w:rsidP="00632A2A">
            <w:pPr>
              <w:pStyle w:val="Zwykytekst"/>
              <w:spacing w:before="120" w:line="276" w:lineRule="auto"/>
              <w:ind w:right="-142"/>
              <w:rPr>
                <w:rFonts w:ascii="Arial" w:hAnsi="Arial" w:cs="Arial"/>
                <w:sz w:val="22"/>
                <w:szCs w:val="22"/>
              </w:rPr>
            </w:pPr>
          </w:p>
        </w:tc>
        <w:tc>
          <w:tcPr>
            <w:tcW w:w="1559" w:type="dxa"/>
          </w:tcPr>
          <w:p w:rsidR="00396BB1" w:rsidRPr="00632A2A" w:rsidRDefault="00396BB1" w:rsidP="00632A2A">
            <w:pPr>
              <w:pStyle w:val="Zwykytekst"/>
              <w:spacing w:before="120" w:line="276" w:lineRule="auto"/>
              <w:ind w:right="-142"/>
              <w:rPr>
                <w:rFonts w:ascii="Arial" w:hAnsi="Arial" w:cs="Arial"/>
                <w:sz w:val="22"/>
                <w:szCs w:val="22"/>
              </w:rPr>
            </w:pPr>
          </w:p>
        </w:tc>
        <w:tc>
          <w:tcPr>
            <w:tcW w:w="1559" w:type="dxa"/>
          </w:tcPr>
          <w:p w:rsidR="00396BB1" w:rsidRPr="00632A2A" w:rsidRDefault="00396BB1" w:rsidP="00632A2A">
            <w:pPr>
              <w:pStyle w:val="Zwykytekst"/>
              <w:spacing w:before="120" w:line="276" w:lineRule="auto"/>
              <w:ind w:right="-142"/>
              <w:rPr>
                <w:rFonts w:ascii="Arial" w:hAnsi="Arial" w:cs="Arial"/>
                <w:sz w:val="22"/>
                <w:szCs w:val="22"/>
              </w:rPr>
            </w:pPr>
          </w:p>
        </w:tc>
        <w:tc>
          <w:tcPr>
            <w:tcW w:w="1389" w:type="dxa"/>
          </w:tcPr>
          <w:p w:rsidR="00396BB1" w:rsidRPr="00632A2A" w:rsidRDefault="00396BB1"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Default="007E63CC" w:rsidP="00632A2A">
      <w:pPr>
        <w:spacing w:line="276" w:lineRule="auto"/>
        <w:rPr>
          <w:rFonts w:ascii="Arial" w:hAnsi="Arial" w:cs="Arial"/>
          <w:sz w:val="22"/>
          <w:szCs w:val="22"/>
          <w:highlight w:val="yellow"/>
        </w:rPr>
      </w:pPr>
    </w:p>
    <w:p w:rsidR="007E63CC" w:rsidRPr="00DB0796" w:rsidRDefault="007E63CC" w:rsidP="007E63C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7E63CC" w:rsidRPr="00632A2A" w:rsidRDefault="007E63CC" w:rsidP="007E63CC">
      <w:pPr>
        <w:pStyle w:val="Nagwek2"/>
        <w:spacing w:after="120" w:line="276" w:lineRule="auto"/>
        <w:ind w:left="0"/>
        <w:jc w:val="center"/>
        <w:rPr>
          <w:rFonts w:ascii="Arial" w:hAnsi="Arial" w:cs="Arial"/>
          <w:sz w:val="22"/>
          <w:szCs w:val="22"/>
          <w:highlight w:val="lightGray"/>
        </w:rPr>
      </w:pPr>
    </w:p>
    <w:p w:rsidR="007E63CC" w:rsidRPr="009F38BD" w:rsidRDefault="007E63CC" w:rsidP="007E63C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Pr="00632A2A" w:rsidRDefault="007E63CC" w:rsidP="007E63CC">
      <w:pPr>
        <w:pStyle w:val="Normalny1"/>
        <w:spacing w:line="276" w:lineRule="auto"/>
        <w:rPr>
          <w:rFonts w:ascii="Arial" w:hAnsi="Arial" w:cs="Arial"/>
          <w:sz w:val="22"/>
          <w:szCs w:val="22"/>
          <w:lang w:val="pl-PL"/>
        </w:rPr>
      </w:pP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Default="007E63CC" w:rsidP="007E63CC">
      <w:pPr>
        <w:pStyle w:val="Zwykytekst"/>
        <w:spacing w:before="120"/>
        <w:ind w:left="1800" w:right="-142" w:hanging="1440"/>
        <w:rPr>
          <w:rFonts w:ascii="Arial" w:hAnsi="Arial" w:cs="Arial"/>
          <w:sz w:val="24"/>
          <w:szCs w:val="24"/>
        </w:rPr>
      </w:pPr>
    </w:p>
    <w:p w:rsidR="007E63CC" w:rsidRPr="00263B3B" w:rsidRDefault="007E63CC" w:rsidP="007E63C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7E63CC" w:rsidRDefault="007E63CC" w:rsidP="007E63CC">
      <w:pPr>
        <w:pStyle w:val="Zwykytekst"/>
        <w:spacing w:before="120"/>
        <w:ind w:left="1800" w:right="-142" w:hanging="1440"/>
        <w:rPr>
          <w:rFonts w:ascii="Arial" w:hAnsi="Arial" w:cs="Arial"/>
          <w:sz w:val="24"/>
          <w:szCs w:val="24"/>
        </w:rPr>
      </w:pPr>
    </w:p>
    <w:tbl>
      <w:tblPr>
        <w:tblStyle w:val="Tabela-Siatka"/>
        <w:tblW w:w="9385" w:type="dxa"/>
        <w:tblInd w:w="-176" w:type="dxa"/>
        <w:tblLayout w:type="fixed"/>
        <w:tblLook w:val="04A0" w:firstRow="1" w:lastRow="0" w:firstColumn="1" w:lastColumn="0" w:noHBand="0" w:noVBand="1"/>
      </w:tblPr>
      <w:tblGrid>
        <w:gridCol w:w="468"/>
        <w:gridCol w:w="1092"/>
        <w:gridCol w:w="2126"/>
        <w:gridCol w:w="1588"/>
        <w:gridCol w:w="2694"/>
        <w:gridCol w:w="1417"/>
      </w:tblGrid>
      <w:tr w:rsidR="00A9533E" w:rsidRPr="00EA7762" w:rsidTr="00A9533E">
        <w:tc>
          <w:tcPr>
            <w:tcW w:w="468" w:type="dxa"/>
          </w:tcPr>
          <w:p w:rsidR="00A9533E" w:rsidRPr="00EA7762" w:rsidRDefault="00A9533E" w:rsidP="003F0DE8">
            <w:pPr>
              <w:pStyle w:val="Zwykytekst"/>
              <w:spacing w:before="120"/>
              <w:ind w:right="-142"/>
              <w:rPr>
                <w:rFonts w:ascii="Arial" w:hAnsi="Arial" w:cs="Arial"/>
              </w:rPr>
            </w:pPr>
            <w:r w:rsidRPr="00EA7762">
              <w:rPr>
                <w:rFonts w:ascii="Arial" w:hAnsi="Arial" w:cs="Arial"/>
              </w:rPr>
              <w:t>L.p.</w:t>
            </w:r>
          </w:p>
        </w:tc>
        <w:tc>
          <w:tcPr>
            <w:tcW w:w="1092" w:type="dxa"/>
          </w:tcPr>
          <w:p w:rsidR="00A9533E" w:rsidRPr="00EA7762" w:rsidRDefault="00A9533E" w:rsidP="003F0DE8">
            <w:pPr>
              <w:pStyle w:val="Default"/>
              <w:rPr>
                <w:sz w:val="20"/>
                <w:szCs w:val="20"/>
              </w:rPr>
            </w:pPr>
            <w:r w:rsidRPr="00EA7762">
              <w:rPr>
                <w:bCs/>
                <w:sz w:val="20"/>
                <w:szCs w:val="20"/>
              </w:rPr>
              <w:t xml:space="preserve">Imię Nazwisko </w:t>
            </w:r>
          </w:p>
        </w:tc>
        <w:tc>
          <w:tcPr>
            <w:tcW w:w="2126" w:type="dxa"/>
          </w:tcPr>
          <w:p w:rsidR="00A9533E" w:rsidRPr="00EA7762" w:rsidRDefault="00A9533E" w:rsidP="003F0DE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A9533E" w:rsidRDefault="00A9533E" w:rsidP="003F0DE8">
            <w:pPr>
              <w:pStyle w:val="Default"/>
              <w:rPr>
                <w:bCs/>
                <w:sz w:val="20"/>
                <w:szCs w:val="20"/>
              </w:rPr>
            </w:pPr>
            <w:r w:rsidRPr="00521D43">
              <w:rPr>
                <w:bCs/>
                <w:sz w:val="20"/>
                <w:szCs w:val="20"/>
              </w:rPr>
              <w:t>Kwalifikacje zawodowe, posiadane uprawnienia</w:t>
            </w:r>
          </w:p>
          <w:p w:rsidR="00A9533E" w:rsidRDefault="00A9533E" w:rsidP="003F0DE8">
            <w:pPr>
              <w:pStyle w:val="Default"/>
              <w:rPr>
                <w:bCs/>
                <w:sz w:val="20"/>
                <w:szCs w:val="20"/>
              </w:rPr>
            </w:pPr>
          </w:p>
          <w:p w:rsidR="00A9533E" w:rsidRPr="00EA7762" w:rsidRDefault="00A9533E" w:rsidP="003F0DE8">
            <w:pPr>
              <w:pStyle w:val="Default"/>
              <w:rPr>
                <w:bCs/>
                <w:sz w:val="20"/>
                <w:szCs w:val="20"/>
              </w:rPr>
            </w:pPr>
            <w:r>
              <w:rPr>
                <w:b/>
                <w:bCs/>
                <w:sz w:val="20"/>
                <w:szCs w:val="20"/>
                <w:u w:val="single"/>
              </w:rPr>
              <w:t>Nr i d</w:t>
            </w:r>
            <w:r w:rsidRPr="008D29AD">
              <w:rPr>
                <w:b/>
                <w:bCs/>
                <w:sz w:val="20"/>
                <w:szCs w:val="20"/>
                <w:u w:val="single"/>
              </w:rPr>
              <w:t>ata uzyskania uprawnień</w:t>
            </w:r>
          </w:p>
        </w:tc>
        <w:tc>
          <w:tcPr>
            <w:tcW w:w="2694" w:type="dxa"/>
          </w:tcPr>
          <w:p w:rsidR="00A9533E" w:rsidRDefault="00A9533E" w:rsidP="003F0DE8">
            <w:pPr>
              <w:pStyle w:val="Default"/>
              <w:rPr>
                <w:bCs/>
                <w:sz w:val="18"/>
                <w:szCs w:val="18"/>
              </w:rPr>
            </w:pPr>
            <w:r>
              <w:rPr>
                <w:bCs/>
                <w:sz w:val="18"/>
                <w:szCs w:val="18"/>
              </w:rPr>
              <w:t>Doświadczenie na stanowisku kierownika budowy.</w:t>
            </w:r>
          </w:p>
          <w:p w:rsidR="00A9533E" w:rsidRPr="00086CFF" w:rsidRDefault="00A9533E" w:rsidP="003F0DE8">
            <w:pPr>
              <w:pStyle w:val="Default"/>
              <w:rPr>
                <w:b/>
                <w:bCs/>
                <w:sz w:val="18"/>
                <w:szCs w:val="18"/>
              </w:rPr>
            </w:pPr>
            <w:r w:rsidRPr="00086CFF">
              <w:rPr>
                <w:bCs/>
                <w:sz w:val="18"/>
                <w:szCs w:val="18"/>
              </w:rPr>
              <w:t xml:space="preserve">Opis wykonanych </w:t>
            </w:r>
            <w:r w:rsidR="007E700A">
              <w:rPr>
                <w:bCs/>
                <w:sz w:val="18"/>
                <w:szCs w:val="18"/>
              </w:rPr>
              <w:t>robót</w:t>
            </w:r>
            <w:r w:rsidRPr="00086CFF">
              <w:rPr>
                <w:bCs/>
                <w:sz w:val="18"/>
                <w:szCs w:val="18"/>
              </w:rPr>
              <w:t xml:space="preserve"> – </w:t>
            </w:r>
            <w:r w:rsidRPr="00086CFF">
              <w:rPr>
                <w:b/>
                <w:bCs/>
                <w:sz w:val="18"/>
                <w:szCs w:val="18"/>
              </w:rPr>
              <w:t>przedmiot spełniający warunki określone w SIWZ Rozdz. II pkt. 11.2 C</w:t>
            </w:r>
          </w:p>
          <w:p w:rsidR="00A9533E" w:rsidRPr="00EA7762" w:rsidRDefault="00A9533E" w:rsidP="003F0DE8">
            <w:pPr>
              <w:pStyle w:val="Zwykytekst"/>
              <w:spacing w:before="120"/>
              <w:ind w:right="-142"/>
              <w:rPr>
                <w:rFonts w:ascii="Arial" w:hAnsi="Arial" w:cs="Arial"/>
              </w:rPr>
            </w:pPr>
            <w:r w:rsidRPr="00086CFF">
              <w:rPr>
                <w:rFonts w:ascii="Arial" w:hAnsi="Arial" w:cs="Arial"/>
                <w:bCs/>
                <w:sz w:val="18"/>
                <w:szCs w:val="18"/>
              </w:rPr>
              <w:t xml:space="preserve"> (nazwa zadania)</w:t>
            </w:r>
          </w:p>
        </w:tc>
        <w:tc>
          <w:tcPr>
            <w:tcW w:w="1417" w:type="dxa"/>
          </w:tcPr>
          <w:p w:rsidR="00A9533E" w:rsidRPr="00EA7762" w:rsidRDefault="00A9533E" w:rsidP="003F0DE8">
            <w:pPr>
              <w:pStyle w:val="Zwykytekst"/>
              <w:spacing w:before="120"/>
              <w:ind w:right="-142"/>
              <w:rPr>
                <w:rFonts w:ascii="Arial" w:hAnsi="Arial" w:cs="Arial"/>
                <w:bCs/>
              </w:rPr>
            </w:pPr>
            <w:r w:rsidRPr="00EA7762">
              <w:rPr>
                <w:rFonts w:ascii="Arial" w:hAnsi="Arial" w:cs="Arial"/>
                <w:bCs/>
              </w:rPr>
              <w:t>Podstawa dysponowania osobą</w:t>
            </w:r>
          </w:p>
        </w:tc>
      </w:tr>
      <w:tr w:rsidR="00A9533E" w:rsidRPr="006B3D24" w:rsidTr="00A9533E">
        <w:tc>
          <w:tcPr>
            <w:tcW w:w="468" w:type="dxa"/>
          </w:tcPr>
          <w:p w:rsidR="00A9533E" w:rsidRPr="006B3D24" w:rsidRDefault="00A9533E" w:rsidP="003F0DE8">
            <w:pPr>
              <w:pStyle w:val="Zwykytekst"/>
              <w:spacing w:before="120"/>
              <w:ind w:right="-142"/>
              <w:rPr>
                <w:rFonts w:ascii="Arial" w:hAnsi="Arial" w:cs="Arial"/>
              </w:rPr>
            </w:pPr>
            <w:r w:rsidRPr="006B3D24">
              <w:rPr>
                <w:rFonts w:ascii="Arial" w:hAnsi="Arial" w:cs="Arial"/>
              </w:rPr>
              <w:t>1</w:t>
            </w:r>
          </w:p>
        </w:tc>
        <w:tc>
          <w:tcPr>
            <w:tcW w:w="1092" w:type="dxa"/>
          </w:tcPr>
          <w:p w:rsidR="00A9533E" w:rsidRPr="006B3D24" w:rsidRDefault="00A9533E" w:rsidP="003F0DE8">
            <w:pPr>
              <w:pStyle w:val="Zwykytekst"/>
              <w:spacing w:before="120"/>
              <w:ind w:right="-142"/>
              <w:rPr>
                <w:rFonts w:ascii="Arial" w:hAnsi="Arial" w:cs="Arial"/>
              </w:rPr>
            </w:pPr>
          </w:p>
        </w:tc>
        <w:tc>
          <w:tcPr>
            <w:tcW w:w="2126" w:type="dxa"/>
          </w:tcPr>
          <w:p w:rsidR="00A9533E" w:rsidRPr="00920381" w:rsidRDefault="00A9533E" w:rsidP="003F0DE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A9533E" w:rsidRPr="00920381" w:rsidRDefault="00A9533E" w:rsidP="003F0DE8">
            <w:pPr>
              <w:pStyle w:val="Zwykytekst"/>
              <w:spacing w:before="120"/>
              <w:ind w:right="-142"/>
              <w:rPr>
                <w:rFonts w:ascii="Arial" w:hAnsi="Arial" w:cs="Arial"/>
                <w:sz w:val="22"/>
                <w:szCs w:val="22"/>
              </w:rPr>
            </w:pPr>
          </w:p>
        </w:tc>
        <w:tc>
          <w:tcPr>
            <w:tcW w:w="1588" w:type="dxa"/>
          </w:tcPr>
          <w:p w:rsidR="00A9533E" w:rsidRPr="006B3D24" w:rsidRDefault="00A9533E" w:rsidP="003F0DE8">
            <w:pPr>
              <w:pStyle w:val="Zwykytekst"/>
              <w:spacing w:before="120"/>
              <w:ind w:right="-142"/>
              <w:rPr>
                <w:rFonts w:ascii="Arial" w:hAnsi="Arial" w:cs="Arial"/>
              </w:rPr>
            </w:pPr>
          </w:p>
        </w:tc>
        <w:tc>
          <w:tcPr>
            <w:tcW w:w="2694" w:type="dxa"/>
          </w:tcPr>
          <w:p w:rsidR="00A9533E" w:rsidRPr="006B3D24" w:rsidRDefault="00A9533E" w:rsidP="003F0DE8">
            <w:pPr>
              <w:pStyle w:val="Zwykytekst"/>
              <w:spacing w:before="120"/>
              <w:ind w:right="-142"/>
              <w:rPr>
                <w:rFonts w:ascii="Arial" w:hAnsi="Arial" w:cs="Arial"/>
              </w:rPr>
            </w:pPr>
          </w:p>
        </w:tc>
        <w:tc>
          <w:tcPr>
            <w:tcW w:w="1417" w:type="dxa"/>
          </w:tcPr>
          <w:p w:rsidR="00A9533E" w:rsidRPr="006B3D24" w:rsidRDefault="00A9533E" w:rsidP="003F0DE8">
            <w:pPr>
              <w:pStyle w:val="Zwykytekst"/>
              <w:spacing w:before="120"/>
              <w:ind w:right="-142"/>
              <w:rPr>
                <w:rFonts w:ascii="Arial" w:hAnsi="Arial" w:cs="Arial"/>
              </w:rPr>
            </w:pPr>
          </w:p>
        </w:tc>
      </w:tr>
    </w:tbl>
    <w:p w:rsidR="007E63CC" w:rsidRDefault="007E63CC" w:rsidP="007E63CC">
      <w:pPr>
        <w:pStyle w:val="Zwykytekst"/>
        <w:spacing w:before="120"/>
        <w:ind w:left="1800" w:right="-142" w:hanging="1440"/>
        <w:rPr>
          <w:rFonts w:ascii="Arial" w:hAnsi="Arial" w:cs="Arial"/>
          <w:sz w:val="24"/>
          <w:szCs w:val="24"/>
        </w:rPr>
      </w:pPr>
    </w:p>
    <w:p w:rsidR="007E63CC" w:rsidRPr="00362916" w:rsidRDefault="007E63CC" w:rsidP="007E63C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7E63CC" w:rsidRDefault="007E63CC" w:rsidP="007E63CC">
      <w:pPr>
        <w:pStyle w:val="Zwykytekst"/>
        <w:spacing w:before="120" w:line="276" w:lineRule="auto"/>
        <w:ind w:left="1800" w:right="-142" w:hanging="1440"/>
        <w:rPr>
          <w:rFonts w:ascii="Arial" w:hAnsi="Arial" w:cs="Arial"/>
          <w:sz w:val="22"/>
          <w:szCs w:val="22"/>
        </w:rPr>
      </w:pP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7E63CC" w:rsidRPr="00521D43" w:rsidRDefault="007E63CC" w:rsidP="007E63C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7E63CC" w:rsidRPr="00632A2A" w:rsidRDefault="007E63CC" w:rsidP="007E63CC">
      <w:pPr>
        <w:pStyle w:val="Normalny1"/>
        <w:spacing w:line="276" w:lineRule="auto"/>
        <w:rPr>
          <w:rFonts w:ascii="Arial" w:hAnsi="Arial" w:cs="Arial"/>
          <w:sz w:val="22"/>
          <w:szCs w:val="22"/>
          <w:shd w:val="clear" w:color="auto" w:fill="FFFF00"/>
          <w:lang w:val="pl-PL"/>
        </w:rPr>
      </w:pPr>
    </w:p>
    <w:p w:rsidR="007E63CC" w:rsidRDefault="007E63CC" w:rsidP="00632A2A">
      <w:pPr>
        <w:spacing w:line="276" w:lineRule="auto"/>
        <w:rPr>
          <w:rFonts w:ascii="Arial" w:hAnsi="Arial" w:cs="Arial"/>
          <w:sz w:val="22"/>
          <w:szCs w:val="22"/>
          <w:highlight w:val="yellow"/>
        </w:rPr>
      </w:pPr>
    </w:p>
    <w:p w:rsidR="007E63CC" w:rsidRDefault="007E63CC" w:rsidP="00632A2A">
      <w:pPr>
        <w:spacing w:line="276" w:lineRule="auto"/>
        <w:rPr>
          <w:rFonts w:ascii="Arial" w:hAnsi="Arial" w:cs="Arial"/>
          <w:sz w:val="22"/>
          <w:szCs w:val="22"/>
          <w:highlight w:val="yellow"/>
        </w:rPr>
      </w:pPr>
    </w:p>
    <w:p w:rsidR="007E63CC" w:rsidRDefault="007E63CC" w:rsidP="00632A2A">
      <w:pPr>
        <w:spacing w:line="276" w:lineRule="auto"/>
        <w:rPr>
          <w:rFonts w:ascii="Arial" w:hAnsi="Arial" w:cs="Arial"/>
          <w:sz w:val="22"/>
          <w:szCs w:val="22"/>
          <w:highlight w:val="yellow"/>
        </w:rPr>
      </w:pPr>
    </w:p>
    <w:p w:rsidR="007E63CC" w:rsidRDefault="007E63CC" w:rsidP="00632A2A">
      <w:pPr>
        <w:spacing w:line="276" w:lineRule="auto"/>
        <w:rPr>
          <w:rFonts w:ascii="Arial" w:hAnsi="Arial" w:cs="Arial"/>
          <w:sz w:val="22"/>
          <w:szCs w:val="22"/>
          <w:highlight w:val="yellow"/>
        </w:rPr>
      </w:pPr>
    </w:p>
    <w:p w:rsidR="007E63CC" w:rsidRDefault="007E63CC" w:rsidP="00632A2A">
      <w:pPr>
        <w:spacing w:line="276" w:lineRule="auto"/>
        <w:rPr>
          <w:rFonts w:ascii="Arial" w:hAnsi="Arial" w:cs="Arial"/>
          <w:sz w:val="22"/>
          <w:szCs w:val="22"/>
          <w:highlight w:val="yellow"/>
        </w:rPr>
      </w:pPr>
    </w:p>
    <w:p w:rsidR="007E63CC" w:rsidRDefault="007E63CC" w:rsidP="007E63C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Pr="00632A2A" w:rsidRDefault="007E63C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A46A6A" w:rsidRPr="002F16CC" w:rsidRDefault="00A46A6A" w:rsidP="00A46A6A">
      <w:pPr>
        <w:spacing w:after="120"/>
        <w:jc w:val="right"/>
        <w:rPr>
          <w:rFonts w:ascii="Arial" w:hAnsi="Arial" w:cs="Arial"/>
          <w:b/>
          <w:sz w:val="22"/>
          <w:szCs w:val="22"/>
        </w:rPr>
      </w:pPr>
      <w:bookmarkStart w:id="42" w:name="_Toc356553651"/>
      <w:r w:rsidRPr="002F16CC">
        <w:rPr>
          <w:rFonts w:ascii="Arial" w:hAnsi="Arial" w:cs="Arial"/>
          <w:b/>
          <w:sz w:val="22"/>
          <w:szCs w:val="22"/>
        </w:rPr>
        <w:t>Załącznik Nr 10 do SIWZ</w:t>
      </w:r>
    </w:p>
    <w:p w:rsidR="00A46A6A" w:rsidRPr="002F16CC" w:rsidRDefault="00A46A6A" w:rsidP="00A46A6A">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w:t>
      </w:r>
      <w:r>
        <w:rPr>
          <w:rFonts w:ascii="Arial" w:hAnsi="Arial" w:cs="Arial"/>
          <w:b/>
          <w:sz w:val="22"/>
          <w:szCs w:val="22"/>
        </w:rPr>
        <w:t>2019</w:t>
      </w:r>
      <w:r w:rsidRPr="002F16CC">
        <w:rPr>
          <w:rFonts w:ascii="Arial" w:hAnsi="Arial" w:cs="Arial"/>
          <w:b/>
          <w:sz w:val="22"/>
          <w:szCs w:val="22"/>
        </w:rPr>
        <w:t xml:space="preserve"> - PROJEKT</w:t>
      </w:r>
      <w:bookmarkEnd w:id="42"/>
    </w:p>
    <w:p w:rsidR="00A46A6A" w:rsidRPr="002F16CC" w:rsidRDefault="00A46A6A" w:rsidP="00A46A6A">
      <w:pPr>
        <w:jc w:val="both"/>
        <w:rPr>
          <w:rFonts w:ascii="Arial" w:hAnsi="Arial" w:cs="Arial"/>
          <w:sz w:val="22"/>
          <w:szCs w:val="22"/>
        </w:rPr>
      </w:pP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A46A6A" w:rsidRPr="002F16CC" w:rsidRDefault="00A46A6A" w:rsidP="00A46A6A">
      <w:pPr>
        <w:jc w:val="both"/>
        <w:rPr>
          <w:rFonts w:ascii="Arial" w:hAnsi="Arial" w:cs="Arial"/>
          <w:sz w:val="22"/>
          <w:szCs w:val="22"/>
        </w:rPr>
      </w:pPr>
      <w:r w:rsidRPr="002F16CC">
        <w:rPr>
          <w:rFonts w:ascii="Arial" w:hAnsi="Arial" w:cs="Arial"/>
          <w:sz w:val="22"/>
          <w:szCs w:val="22"/>
        </w:rPr>
        <w:t xml:space="preserve">Ewę Korczak-   Wójta Gminy Świeszyno, </w:t>
      </w:r>
    </w:p>
    <w:p w:rsidR="00A46A6A" w:rsidRPr="002F16CC" w:rsidRDefault="00A46A6A" w:rsidP="00A46A6A">
      <w:pPr>
        <w:jc w:val="both"/>
        <w:rPr>
          <w:rFonts w:ascii="Arial" w:hAnsi="Arial" w:cs="Arial"/>
          <w:sz w:val="22"/>
          <w:szCs w:val="22"/>
        </w:rPr>
      </w:pPr>
      <w:r w:rsidRPr="002F16CC">
        <w:rPr>
          <w:rFonts w:ascii="Arial" w:hAnsi="Arial" w:cs="Arial"/>
          <w:sz w:val="22"/>
          <w:szCs w:val="22"/>
        </w:rPr>
        <w:t>przy kontrasygnacie Skarbnika Gminy –Remigiusza Szymańskiego</w:t>
      </w:r>
    </w:p>
    <w:p w:rsidR="00A46A6A" w:rsidRPr="002F16CC" w:rsidRDefault="00A46A6A" w:rsidP="00A46A6A">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A46A6A" w:rsidRPr="002F16CC" w:rsidRDefault="00A46A6A" w:rsidP="00A46A6A">
      <w:pPr>
        <w:spacing w:after="120"/>
        <w:rPr>
          <w:rFonts w:ascii="Arial" w:hAnsi="Arial" w:cs="Arial"/>
          <w:b/>
          <w:bCs/>
          <w:sz w:val="22"/>
          <w:szCs w:val="22"/>
        </w:rPr>
      </w:pPr>
      <w:r w:rsidRPr="002F16CC">
        <w:rPr>
          <w:rFonts w:ascii="Arial" w:hAnsi="Arial" w:cs="Arial"/>
          <w:sz w:val="22"/>
          <w:szCs w:val="22"/>
        </w:rPr>
        <w:t>a</w:t>
      </w:r>
    </w:p>
    <w:p w:rsidR="00A46A6A" w:rsidRPr="002F16CC" w:rsidRDefault="00A46A6A" w:rsidP="00A46A6A">
      <w:pPr>
        <w:spacing w:after="120"/>
        <w:rPr>
          <w:rFonts w:ascii="Arial" w:hAnsi="Arial" w:cs="Arial"/>
          <w:bCs/>
          <w:sz w:val="22"/>
          <w:szCs w:val="22"/>
        </w:rPr>
      </w:pPr>
      <w:r w:rsidRPr="002F16CC">
        <w:rPr>
          <w:rFonts w:ascii="Arial" w:hAnsi="Arial" w:cs="Arial"/>
          <w:bCs/>
          <w:sz w:val="22"/>
          <w:szCs w:val="22"/>
        </w:rPr>
        <w:t>………………………………………………………………………………………………….</w:t>
      </w:r>
    </w:p>
    <w:p w:rsidR="00A46A6A" w:rsidRPr="002F16CC" w:rsidRDefault="00A46A6A" w:rsidP="00A46A6A">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A46A6A" w:rsidRPr="002F16CC" w:rsidRDefault="00A46A6A" w:rsidP="00A46A6A">
      <w:pPr>
        <w:jc w:val="both"/>
        <w:rPr>
          <w:rFonts w:ascii="Arial" w:hAnsi="Arial" w:cs="Arial"/>
          <w:sz w:val="22"/>
          <w:szCs w:val="22"/>
        </w:rPr>
      </w:pPr>
    </w:p>
    <w:p w:rsidR="00A46A6A" w:rsidRPr="002F16CC" w:rsidRDefault="00A46A6A" w:rsidP="00A46A6A">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 xml:space="preserve">art. 39 ustawy z dnia 29 stycznia 2004r. Prawo zamówień </w:t>
      </w:r>
      <w:r w:rsidR="00327923">
        <w:rPr>
          <w:rFonts w:ascii="Arial" w:hAnsi="Arial" w:cs="Arial"/>
          <w:sz w:val="22"/>
          <w:szCs w:val="22"/>
        </w:rPr>
        <w:t xml:space="preserve"> </w:t>
      </w:r>
      <w:r w:rsidRPr="002F16CC">
        <w:rPr>
          <w:rFonts w:ascii="Arial" w:hAnsi="Arial" w:cs="Arial"/>
          <w:sz w:val="22"/>
          <w:szCs w:val="22"/>
        </w:rPr>
        <w:t xml:space="preserve"> umowa o następującej treści:</w:t>
      </w:r>
    </w:p>
    <w:p w:rsidR="00A46A6A" w:rsidRPr="002F16CC" w:rsidRDefault="00A46A6A" w:rsidP="00A46A6A">
      <w:pPr>
        <w:rPr>
          <w:rFonts w:ascii="Arial" w:hAnsi="Arial" w:cs="Arial"/>
          <w:b/>
          <w:sz w:val="22"/>
          <w:szCs w:val="22"/>
          <w:highlight w:val="yellow"/>
        </w:rPr>
      </w:pPr>
    </w:p>
    <w:p w:rsidR="00A46A6A" w:rsidRPr="002F16CC" w:rsidRDefault="00A46A6A" w:rsidP="00A46A6A">
      <w:pPr>
        <w:jc w:val="center"/>
        <w:rPr>
          <w:rFonts w:ascii="Arial" w:hAnsi="Arial" w:cs="Arial"/>
          <w:b/>
          <w:sz w:val="22"/>
          <w:szCs w:val="22"/>
        </w:rPr>
      </w:pPr>
      <w:r w:rsidRPr="002F16CC">
        <w:rPr>
          <w:rFonts w:ascii="Arial" w:hAnsi="Arial" w:cs="Arial"/>
          <w:b/>
          <w:sz w:val="22"/>
          <w:szCs w:val="22"/>
        </w:rPr>
        <w:t>§ 1</w:t>
      </w:r>
    </w:p>
    <w:p w:rsidR="00A46A6A" w:rsidRPr="002F16CC" w:rsidRDefault="00A46A6A" w:rsidP="00A46A6A">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A46A6A" w:rsidRPr="002F16CC" w:rsidRDefault="00A46A6A" w:rsidP="00A46A6A">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A46A6A" w:rsidRPr="00583CC2" w:rsidRDefault="00A46A6A" w:rsidP="00A46A6A">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A46A6A" w:rsidRPr="00583CC2"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583CC2">
        <w:rPr>
          <w:rFonts w:ascii="Arial" w:hAnsi="Arial" w:cs="Arial"/>
          <w:b/>
          <w:sz w:val="22"/>
          <w:szCs w:val="22"/>
        </w:rPr>
        <w:t xml:space="preserve">Data rozpoczęcia robót </w:t>
      </w:r>
      <w:r w:rsidRPr="00583CC2">
        <w:rPr>
          <w:rFonts w:ascii="Arial" w:hAnsi="Arial" w:cs="Arial"/>
          <w:sz w:val="22"/>
          <w:szCs w:val="22"/>
        </w:rPr>
        <w:t>jest to termin wejścia Wykonawcy na teren budowy, po przekazaniu placu budowy.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583CC2">
        <w:rPr>
          <w:rFonts w:ascii="Arial" w:hAnsi="Arial" w:cs="Arial"/>
          <w:b/>
          <w:sz w:val="22"/>
          <w:szCs w:val="22"/>
        </w:rPr>
        <w:t xml:space="preserve">Dokumentacja projektowa </w:t>
      </w:r>
      <w:r w:rsidRPr="00583CC2">
        <w:rPr>
          <w:rFonts w:ascii="Arial" w:hAnsi="Arial" w:cs="Arial"/>
          <w:sz w:val="22"/>
          <w:szCs w:val="22"/>
        </w:rPr>
        <w:t>obejmuje rysunki, obliczenia i inne dokumenty stanowiące integralną część umowy oraz wykonane w czasie trwania umowy inne rysunki uzupełniające te dokumenty</w:t>
      </w:r>
      <w:r w:rsidRPr="002F16CC">
        <w:rPr>
          <w:rFonts w:ascii="Arial" w:hAnsi="Arial" w:cs="Arial"/>
          <w:sz w:val="22"/>
          <w:szCs w:val="22"/>
        </w:rPr>
        <w:t>, które po zatwierdzeniu stają się integralną częścią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Nadzór autorski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 xml:space="preserve">Oferta wybranego Wykonawcy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t>
      </w:r>
      <w:r w:rsidRPr="002F16CC">
        <w:rPr>
          <w:rFonts w:ascii="Arial" w:hAnsi="Arial" w:cs="Arial"/>
          <w:sz w:val="22"/>
          <w:szCs w:val="22"/>
        </w:rPr>
        <w:lastRenderedPageBreak/>
        <w:t>Wykonawcę roboty, które są potrzebne do wykonania robót budowlanych, które zostaną zdemontowane po zakończeniu robót budowlanych;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Teren budowy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Wada w robotach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Zabezpieczenie należytego wykonania umowy </w:t>
      </w:r>
      <w:r w:rsidRPr="002F16CC">
        <w:rPr>
          <w:rFonts w:ascii="Arial" w:hAnsi="Arial" w:cs="Arial"/>
          <w:sz w:val="22"/>
          <w:szCs w:val="22"/>
        </w:rPr>
        <w:t>jest to kwota pieniężna lub dokumenty określone w art. 148 Ustawy Prawo zamówień publicznych.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A46A6A" w:rsidRPr="00691E0D"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A46A6A" w:rsidRPr="002F16CC" w:rsidRDefault="00A46A6A" w:rsidP="00A46A6A">
      <w:pPr>
        <w:ind w:left="1440"/>
        <w:jc w:val="both"/>
        <w:rPr>
          <w:rFonts w:ascii="Arial" w:hAnsi="Arial" w:cs="Arial"/>
          <w:sz w:val="22"/>
          <w:szCs w:val="22"/>
        </w:rPr>
      </w:pPr>
    </w:p>
    <w:p w:rsidR="00A46A6A" w:rsidRPr="002F16CC" w:rsidRDefault="00A46A6A" w:rsidP="00A46A6A">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A46A6A" w:rsidRPr="002F16CC" w:rsidRDefault="00A46A6A" w:rsidP="00A46A6A">
      <w:pPr>
        <w:tabs>
          <w:tab w:val="left" w:pos="13140"/>
        </w:tabs>
        <w:jc w:val="both"/>
        <w:rPr>
          <w:rFonts w:ascii="Arial" w:hAnsi="Arial" w:cs="Arial"/>
          <w:b/>
          <w:sz w:val="22"/>
          <w:szCs w:val="22"/>
        </w:rPr>
      </w:pPr>
      <w:r w:rsidRPr="002F16CC">
        <w:rPr>
          <w:rFonts w:ascii="Arial" w:hAnsi="Arial" w:cs="Arial"/>
          <w:sz w:val="22"/>
          <w:szCs w:val="22"/>
        </w:rPr>
        <w:tab/>
        <w:t xml:space="preserve"> Urząd Zamówień Publicznych.</w:t>
      </w:r>
    </w:p>
    <w:p w:rsidR="00A46A6A" w:rsidRPr="002F16CC" w:rsidRDefault="00A46A6A" w:rsidP="00A46A6A">
      <w:pPr>
        <w:widowControl w:val="0"/>
        <w:numPr>
          <w:ilvl w:val="0"/>
          <w:numId w:val="93"/>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Pr>
          <w:rFonts w:ascii="Arial" w:hAnsi="Arial" w:cs="Arial"/>
          <w:sz w:val="22"/>
          <w:szCs w:val="22"/>
        </w:rPr>
        <w:t xml:space="preserve">   </w:t>
      </w:r>
      <w:r w:rsidRPr="002F16CC">
        <w:rPr>
          <w:rFonts w:ascii="Arial" w:hAnsi="Arial" w:cs="Arial"/>
          <w:sz w:val="22"/>
          <w:szCs w:val="22"/>
        </w:rPr>
        <w:t xml:space="preserve">         a.     SIWZ</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A46A6A" w:rsidRDefault="00A46A6A" w:rsidP="00A46A6A">
      <w:pPr>
        <w:tabs>
          <w:tab w:val="num" w:pos="284"/>
        </w:tabs>
        <w:ind w:left="284"/>
        <w:jc w:val="both"/>
        <w:rPr>
          <w:rFonts w:ascii="Arial" w:hAnsi="Arial" w:cs="Arial"/>
          <w:sz w:val="22"/>
          <w:szCs w:val="22"/>
        </w:rPr>
      </w:pPr>
    </w:p>
    <w:p w:rsidR="00A46A6A" w:rsidRPr="002F16CC" w:rsidRDefault="00A46A6A" w:rsidP="00A46A6A">
      <w:pPr>
        <w:tabs>
          <w:tab w:val="num" w:pos="284"/>
        </w:tabs>
        <w:ind w:left="284"/>
        <w:jc w:val="both"/>
        <w:rPr>
          <w:rFonts w:ascii="Arial" w:hAnsi="Arial" w:cs="Arial"/>
          <w:sz w:val="22"/>
          <w:szCs w:val="22"/>
        </w:rPr>
      </w:pPr>
    </w:p>
    <w:p w:rsidR="00A46A6A" w:rsidRPr="002F16CC" w:rsidRDefault="00A46A6A" w:rsidP="00A46A6A">
      <w:pPr>
        <w:widowControl w:val="0"/>
        <w:tabs>
          <w:tab w:val="left" w:pos="3960"/>
        </w:tabs>
        <w:suppressAutoHyphens/>
        <w:jc w:val="both"/>
        <w:rPr>
          <w:rFonts w:ascii="Arial" w:hAnsi="Arial" w:cs="Arial"/>
          <w:b/>
          <w:sz w:val="22"/>
          <w:szCs w:val="22"/>
        </w:rPr>
      </w:pPr>
      <w:r w:rsidRPr="002F16CC">
        <w:rPr>
          <w:rFonts w:ascii="Arial" w:hAnsi="Arial" w:cs="Arial"/>
          <w:b/>
          <w:sz w:val="22"/>
          <w:szCs w:val="22"/>
        </w:rPr>
        <w:lastRenderedPageBreak/>
        <w:t>4) Język.</w:t>
      </w:r>
    </w:p>
    <w:p w:rsidR="00A46A6A" w:rsidRPr="002F16CC" w:rsidRDefault="00A46A6A" w:rsidP="00A46A6A">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A46A6A" w:rsidRDefault="00A46A6A" w:rsidP="00A46A6A">
      <w:pPr>
        <w:jc w:val="center"/>
        <w:rPr>
          <w:rFonts w:ascii="Arial" w:hAnsi="Arial" w:cs="Arial"/>
          <w:b/>
          <w:sz w:val="22"/>
          <w:szCs w:val="22"/>
        </w:rPr>
      </w:pPr>
      <w:r w:rsidRPr="002F16CC">
        <w:rPr>
          <w:rFonts w:ascii="Arial" w:hAnsi="Arial" w:cs="Arial"/>
          <w:b/>
          <w:sz w:val="22"/>
          <w:szCs w:val="22"/>
        </w:rPr>
        <w:t>§ 2</w:t>
      </w:r>
    </w:p>
    <w:p w:rsidR="00A46A6A" w:rsidRDefault="00A46A6A" w:rsidP="00A46A6A">
      <w:pPr>
        <w:jc w:val="center"/>
        <w:rPr>
          <w:rFonts w:ascii="Arial" w:hAnsi="Arial" w:cs="Arial"/>
          <w:b/>
          <w:sz w:val="22"/>
          <w:szCs w:val="22"/>
        </w:rPr>
      </w:pPr>
      <w:r w:rsidRPr="00274EF6">
        <w:rPr>
          <w:rFonts w:ascii="Arial" w:hAnsi="Arial" w:cs="Arial"/>
          <w:b/>
          <w:sz w:val="22"/>
          <w:szCs w:val="22"/>
        </w:rPr>
        <w:t>PRZEDMIOT UMOWY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Pr="002F16CC">
        <w:rPr>
          <w:rFonts w:ascii="Arial" w:hAnsi="Arial" w:cs="Arial"/>
          <w:b/>
          <w:sz w:val="22"/>
          <w:szCs w:val="22"/>
        </w:rPr>
        <w:t xml:space="preserve">„Przebudowa </w:t>
      </w:r>
      <w:r>
        <w:rPr>
          <w:rFonts w:ascii="Arial" w:hAnsi="Arial" w:cs="Arial"/>
          <w:b/>
          <w:sz w:val="22"/>
          <w:szCs w:val="22"/>
        </w:rPr>
        <w:t>drogi wewnętrznej w Dunowie</w:t>
      </w:r>
      <w:r w:rsidRPr="002F16CC">
        <w:rPr>
          <w:rFonts w:ascii="Arial" w:hAnsi="Arial" w:cs="Arial"/>
          <w:b/>
          <w:sz w:val="22"/>
          <w:szCs w:val="22"/>
        </w:rPr>
        <w:t>, gm. Świeszyno”</w:t>
      </w:r>
      <w:r w:rsidRPr="002F16CC">
        <w:rPr>
          <w:rFonts w:ascii="Arial" w:eastAsia="SimSun" w:hAnsi="Arial" w:cs="Arial"/>
          <w:sz w:val="22"/>
          <w:szCs w:val="22"/>
          <w:lang w:eastAsia="zh-CN"/>
        </w:rPr>
        <w:t>, zwanej w dalszej części niniejszej umowy: „Przedmiotem umowy”.</w:t>
      </w:r>
    </w:p>
    <w:p w:rsidR="00A46A6A" w:rsidRPr="002E2861" w:rsidRDefault="00A46A6A" w:rsidP="00A46A6A">
      <w:pPr>
        <w:numPr>
          <w:ilvl w:val="0"/>
          <w:numId w:val="63"/>
        </w:numPr>
        <w:tabs>
          <w:tab w:val="left" w:pos="426"/>
        </w:tabs>
        <w:autoSpaceDE w:val="0"/>
        <w:autoSpaceDN w:val="0"/>
        <w:adjustRightInd w:val="0"/>
        <w:ind w:left="284" w:right="-144"/>
        <w:jc w:val="both"/>
        <w:rPr>
          <w:rFonts w:ascii="Arial" w:hAnsi="Arial" w:cs="Arial"/>
          <w:b/>
          <w:sz w:val="22"/>
          <w:szCs w:val="22"/>
        </w:rPr>
      </w:pPr>
      <w:r w:rsidRPr="002F16CC">
        <w:rPr>
          <w:rFonts w:ascii="Arial" w:eastAsia="SimSun" w:hAnsi="Arial" w:cs="Arial"/>
          <w:b/>
          <w:sz w:val="22"/>
          <w:szCs w:val="22"/>
          <w:lang w:eastAsia="zh-CN"/>
        </w:rPr>
        <w:t xml:space="preserve">Przedmiot umowy jest dofinansowany </w:t>
      </w:r>
      <w:r w:rsidRPr="002E2861">
        <w:rPr>
          <w:rFonts w:ascii="Arial" w:hAnsi="Arial" w:cs="Arial"/>
          <w:b/>
          <w:sz w:val="22"/>
          <w:szCs w:val="22"/>
        </w:rPr>
        <w:t>w ramach operacji typu „Budowa lub modernizacja dróg lokalnych” w ramach poddziałania „Wsparcie inwestycji związanych z tworzeniem, ulepszaniem lub rozbudową wszystkich rodzajów małej infrastruktury, w tym inwestycje w energię odnawialną i w oszczędzanie energii”, objętego PROW na lata 2014-2020</w:t>
      </w:r>
      <w:r>
        <w:rPr>
          <w:rFonts w:ascii="Arial" w:hAnsi="Arial" w:cs="Arial"/>
          <w:b/>
          <w:sz w:val="22"/>
          <w:szCs w:val="22"/>
        </w:rPr>
        <w:t>.</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46A6A" w:rsidRPr="00BB619D" w:rsidRDefault="00A46A6A" w:rsidP="00A46A6A">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A46A6A" w:rsidRPr="00347FFE" w:rsidRDefault="00A46A6A" w:rsidP="00A46A6A">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Wykonawca na własny koszt wykona i zamontuje 2 szt. tablic pamiątkowych zgodne ze wzorem przekazanym przez Zamawiającego. Miejsce ustawienia tablicy należy uzgodnić z Zamawiającym.</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3</w:t>
      </w:r>
    </w:p>
    <w:p w:rsidR="00A46A6A" w:rsidRDefault="00A46A6A" w:rsidP="00A46A6A">
      <w:pPr>
        <w:jc w:val="center"/>
        <w:rPr>
          <w:rFonts w:ascii="Arial" w:hAnsi="Arial" w:cs="Arial"/>
          <w:b/>
          <w:sz w:val="22"/>
          <w:szCs w:val="22"/>
        </w:rPr>
      </w:pPr>
      <w:r w:rsidRPr="00274EF6">
        <w:rPr>
          <w:rFonts w:ascii="Arial" w:hAnsi="Arial" w:cs="Arial"/>
          <w:b/>
          <w:sz w:val="22"/>
          <w:szCs w:val="22"/>
        </w:rPr>
        <w:t>CZAS TRWANIA UMOWY</w:t>
      </w:r>
    </w:p>
    <w:p w:rsidR="00A46A6A" w:rsidRPr="002F16CC" w:rsidRDefault="00A46A6A" w:rsidP="00A46A6A">
      <w:pPr>
        <w:jc w:val="center"/>
        <w:rPr>
          <w:rFonts w:ascii="Arial" w:hAnsi="Arial" w:cs="Arial"/>
          <w:b/>
          <w:sz w:val="22"/>
          <w:szCs w:val="22"/>
        </w:rPr>
      </w:pPr>
    </w:p>
    <w:p w:rsidR="00A46A6A" w:rsidRPr="008C04E5" w:rsidRDefault="00A46A6A" w:rsidP="00A46A6A">
      <w:pPr>
        <w:numPr>
          <w:ilvl w:val="0"/>
          <w:numId w:val="97"/>
        </w:numPr>
        <w:shd w:val="clear" w:color="auto" w:fill="FFFFFF"/>
        <w:tabs>
          <w:tab w:val="left" w:pos="284"/>
        </w:tabs>
        <w:ind w:left="283" w:hanging="357"/>
        <w:jc w:val="both"/>
        <w:rPr>
          <w:rFonts w:ascii="Arial" w:hAnsi="Arial" w:cs="Arial"/>
          <w:b/>
          <w:sz w:val="22"/>
          <w:szCs w:val="22"/>
        </w:rPr>
      </w:pPr>
      <w:r w:rsidRPr="008C04E5">
        <w:rPr>
          <w:rFonts w:ascii="Arial" w:hAnsi="Arial" w:cs="Arial"/>
          <w:sz w:val="22"/>
          <w:szCs w:val="22"/>
        </w:rPr>
        <w:t>Termin rozpoczęcia realizacji przedmiotu umowy ustala się na dzień podpisania umowy.</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A46A6A" w:rsidRPr="00D4755E"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D4755E">
        <w:rPr>
          <w:rFonts w:ascii="Arial" w:hAnsi="Arial" w:cs="Arial"/>
          <w:sz w:val="22"/>
          <w:szCs w:val="22"/>
        </w:rPr>
        <w:t xml:space="preserve">Termin zakończenia wykonania przedmiotu umowy -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14.08.2019 r. przy czym Zamawiający wymaga wykonania robót budowlanych do dnia 19.07.2019r. </w:t>
      </w:r>
    </w:p>
    <w:p w:rsidR="00A46A6A" w:rsidRPr="002F16CC" w:rsidRDefault="00A46A6A" w:rsidP="00A46A6A">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najpóźniej w dniu przekazania placu budowy przekaże Wykonawcy 1 egz. Projektu budowlanego </w:t>
      </w:r>
    </w:p>
    <w:p w:rsidR="00A46A6A" w:rsidRPr="002F16CC" w:rsidRDefault="00A46A6A" w:rsidP="00A46A6A">
      <w:pPr>
        <w:numPr>
          <w:ilvl w:val="0"/>
          <w:numId w:val="97"/>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4</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A46A6A" w:rsidRPr="002F16CC" w:rsidRDefault="00A46A6A" w:rsidP="00A46A6A">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A46A6A" w:rsidRPr="002F16CC" w:rsidRDefault="00A46A6A" w:rsidP="00A46A6A">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Pr="00D725C7">
        <w:rPr>
          <w:rFonts w:ascii="Arial" w:hAnsi="Arial" w:cs="Arial"/>
          <w:sz w:val="22"/>
          <w:szCs w:val="22"/>
        </w:rPr>
        <w:t>DZ.U. z 201</w:t>
      </w:r>
      <w:r>
        <w:rPr>
          <w:rFonts w:ascii="Arial" w:hAnsi="Arial" w:cs="Arial"/>
          <w:sz w:val="22"/>
          <w:szCs w:val="22"/>
        </w:rPr>
        <w:t>8</w:t>
      </w:r>
      <w:r w:rsidRPr="00D725C7">
        <w:rPr>
          <w:rFonts w:ascii="Arial" w:hAnsi="Arial" w:cs="Arial"/>
          <w:sz w:val="22"/>
          <w:szCs w:val="22"/>
        </w:rPr>
        <w:t xml:space="preserve"> r., poz. 12</w:t>
      </w:r>
      <w:r>
        <w:rPr>
          <w:rFonts w:ascii="Arial" w:hAnsi="Arial" w:cs="Arial"/>
          <w:sz w:val="22"/>
          <w:szCs w:val="22"/>
        </w:rPr>
        <w:t>02</w:t>
      </w:r>
      <w:r w:rsidRPr="00D725C7">
        <w:rPr>
          <w:rFonts w:ascii="Arial" w:hAnsi="Arial" w:cs="Arial"/>
          <w:sz w:val="22"/>
          <w:szCs w:val="22"/>
        </w:rPr>
        <w:t>, z późn.zm</w:t>
      </w:r>
      <w:r w:rsidRPr="002F16CC">
        <w:rPr>
          <w:rFonts w:ascii="Arial" w:hAnsi="Arial" w:cs="Arial"/>
          <w:sz w:val="22"/>
          <w:szCs w:val="22"/>
        </w:rPr>
        <w:t>.).</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Inspektor nadzoru potwierdza usunięcie wad w dzienniku budowy, w uzasadnionych wypadkach - odrębnym pismem.</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A46A6A"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5</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WYNAGRODZENIE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w:t>
      </w:r>
      <w:r w:rsidRPr="002F16CC">
        <w:rPr>
          <w:rFonts w:ascii="Arial" w:eastAsia="SimSun" w:hAnsi="Arial" w:cs="Arial"/>
          <w:sz w:val="22"/>
          <w:szCs w:val="22"/>
          <w:lang w:eastAsia="zh-CN"/>
        </w:rPr>
        <w:lastRenderedPageBreak/>
        <w:t>inwestorskiego i zatwierdzonym przez Zamawiającego. Wykonanie robót zamiennych nie może powodować wzrostu wynagrodzenia określonego w ust. 1 o więcej niż 5 %.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A46A6A" w:rsidRPr="00691E0D"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46A6A" w:rsidRPr="002F16CC" w:rsidRDefault="00A46A6A"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A46A6A" w:rsidRDefault="00A46A6A" w:rsidP="00A46A6A">
      <w:pPr>
        <w:jc w:val="center"/>
        <w:rPr>
          <w:rFonts w:ascii="Arial" w:hAnsi="Arial" w:cs="Arial"/>
          <w:b/>
          <w:sz w:val="22"/>
          <w:szCs w:val="22"/>
        </w:rPr>
      </w:pPr>
      <w:r w:rsidRPr="002F16CC">
        <w:rPr>
          <w:rFonts w:ascii="Arial" w:hAnsi="Arial" w:cs="Arial"/>
          <w:b/>
          <w:sz w:val="22"/>
          <w:szCs w:val="22"/>
        </w:rPr>
        <w:t>§ 6</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PODWYKONAWCY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t>
      </w:r>
      <w:r w:rsidRPr="002F16CC">
        <w:rPr>
          <w:rFonts w:ascii="Arial" w:hAnsi="Arial" w:cs="Arial"/>
          <w:sz w:val="22"/>
          <w:szCs w:val="22"/>
        </w:rPr>
        <w:lastRenderedPageBreak/>
        <w:t>Wykonawca samodzielnie nie spełnia warunków udziału w postępowaniu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A46A6A" w:rsidRPr="002F16CC" w:rsidRDefault="00A46A6A" w:rsidP="00A46A6A">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 xml:space="preserve">złożyć do depozytu sądowego kwotę potrzebną na pokrycie wynagrodzenia Podwykonawcy lub dalszego Podwykonawcy w przypadku wątpliwości </w:t>
      </w:r>
      <w:r w:rsidRPr="002F16CC">
        <w:rPr>
          <w:rFonts w:ascii="Arial" w:hAnsi="Arial" w:cs="Arial"/>
          <w:sz w:val="22"/>
          <w:szCs w:val="22"/>
        </w:rPr>
        <w:lastRenderedPageBreak/>
        <w:t>Zamawiającego co do wysokości lub zasadności należnej zapłaty lub podmiotu, któremu płatność się należy.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A46A6A" w:rsidRPr="002F16CC" w:rsidRDefault="00A46A6A" w:rsidP="00A46A6A">
      <w:pPr>
        <w:shd w:val="clear" w:color="auto" w:fill="FFFFFF"/>
        <w:tabs>
          <w:tab w:val="left" w:pos="284"/>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 xml:space="preserve">posiada umowę ubezpieczenia ważną w okresie od podpisania umowy do czasu podpisania przez strony protokołu odbioru końcowego,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przejmuje na siebie obowiązki wytwórcy odpadów w rozumieniu ustawy z dnia 14 grudnia 2012r. o odpadach (Dz.U. z 201</w:t>
      </w:r>
      <w:r>
        <w:rPr>
          <w:rFonts w:ascii="Arial" w:hAnsi="Arial" w:cs="Arial"/>
          <w:sz w:val="22"/>
          <w:szCs w:val="22"/>
        </w:rPr>
        <w:t>8</w:t>
      </w:r>
      <w:r w:rsidRPr="002F16CC">
        <w:rPr>
          <w:rFonts w:ascii="Arial" w:hAnsi="Arial" w:cs="Arial"/>
          <w:sz w:val="22"/>
          <w:szCs w:val="22"/>
        </w:rPr>
        <w:t xml:space="preserve"> r. poz. </w:t>
      </w:r>
      <w:r>
        <w:rPr>
          <w:rFonts w:ascii="Arial" w:hAnsi="Arial" w:cs="Arial"/>
          <w:sz w:val="22"/>
          <w:szCs w:val="22"/>
        </w:rPr>
        <w:t>992</w:t>
      </w:r>
      <w:r w:rsidRPr="002F16CC">
        <w:rPr>
          <w:rFonts w:ascii="Arial" w:hAnsi="Arial" w:cs="Arial"/>
          <w:sz w:val="22"/>
          <w:szCs w:val="22"/>
        </w:rPr>
        <w:t xml:space="preserve">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A46A6A" w:rsidRPr="002F16CC" w:rsidRDefault="00A46A6A" w:rsidP="00A46A6A">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zabezpieczenia materiałów i środków produkcji niezbędnych do prawidłowego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A46A6A" w:rsidRPr="002F16CC" w:rsidRDefault="00A46A6A" w:rsidP="00A46A6A">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A46A6A" w:rsidRPr="002F16CC" w:rsidRDefault="00A46A6A" w:rsidP="00A46A6A">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DZ.U. z 201</w:t>
      </w:r>
      <w:r>
        <w:rPr>
          <w:rFonts w:ascii="Arial" w:hAnsi="Arial" w:cs="Arial"/>
          <w:sz w:val="22"/>
          <w:szCs w:val="22"/>
        </w:rPr>
        <w:t>8</w:t>
      </w:r>
      <w:r w:rsidRPr="00D725C7">
        <w:rPr>
          <w:rFonts w:ascii="Arial" w:hAnsi="Arial" w:cs="Arial"/>
          <w:sz w:val="22"/>
          <w:szCs w:val="22"/>
        </w:rPr>
        <w:t xml:space="preserve"> r., poz. 1</w:t>
      </w:r>
      <w:r>
        <w:rPr>
          <w:rFonts w:ascii="Arial" w:hAnsi="Arial" w:cs="Arial"/>
          <w:sz w:val="22"/>
          <w:szCs w:val="22"/>
        </w:rPr>
        <w:t>202</w:t>
      </w:r>
      <w:r w:rsidRPr="00D725C7">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robót zgodnie z przepisami bezpieczeństwa i higieny pracy oraz przeciwpożarowymi i spełnienia wymagań ochrony środowiska, w tym opracowania i </w:t>
      </w:r>
      <w:r w:rsidRPr="002F16CC">
        <w:rPr>
          <w:rFonts w:ascii="Arial" w:hAnsi="Arial" w:cs="Arial"/>
          <w:sz w:val="22"/>
          <w:szCs w:val="22"/>
        </w:rPr>
        <w:lastRenderedPageBreak/>
        <w:t>wdrożenia w razie konieczności projektu czasowej  organizacji ruchu,</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z </w:t>
      </w:r>
      <w:r>
        <w:rPr>
          <w:rFonts w:ascii="Arial" w:hAnsi="Arial" w:cs="Arial"/>
          <w:sz w:val="22"/>
          <w:szCs w:val="22"/>
        </w:rPr>
        <w:t>PROW</w:t>
      </w:r>
      <w:r w:rsidRPr="002F16CC">
        <w:rPr>
          <w:rFonts w:ascii="Arial" w:hAnsi="Arial" w:cs="Arial"/>
          <w:sz w:val="22"/>
          <w:szCs w:val="22"/>
        </w:rPr>
        <w:t xml:space="preserve"> na lata 201</w:t>
      </w:r>
      <w:r>
        <w:rPr>
          <w:rFonts w:ascii="Arial" w:hAnsi="Arial" w:cs="Arial"/>
          <w:sz w:val="22"/>
          <w:szCs w:val="22"/>
        </w:rPr>
        <w:t>4</w:t>
      </w:r>
      <w:r w:rsidRPr="002F16CC">
        <w:rPr>
          <w:rFonts w:ascii="Arial" w:hAnsi="Arial" w:cs="Arial"/>
          <w:sz w:val="22"/>
          <w:szCs w:val="22"/>
        </w:rPr>
        <w:t>-20</w:t>
      </w:r>
      <w:r>
        <w:rPr>
          <w:rFonts w:ascii="Arial" w:hAnsi="Arial" w:cs="Arial"/>
          <w:sz w:val="22"/>
          <w:szCs w:val="22"/>
        </w:rPr>
        <w:t>20</w:t>
      </w:r>
      <w:r w:rsidRPr="002F16CC">
        <w:rPr>
          <w:rFonts w:ascii="Arial" w:hAnsi="Arial" w:cs="Arial"/>
          <w:sz w:val="22"/>
          <w:szCs w:val="22"/>
        </w:rPr>
        <w:t>.</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A46A6A" w:rsidRPr="002F16CC" w:rsidRDefault="00A46A6A" w:rsidP="00A46A6A">
      <w:pPr>
        <w:numPr>
          <w:ilvl w:val="1"/>
          <w:numId w:val="89"/>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lastRenderedPageBreak/>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A46A6A" w:rsidRPr="000D0ACE" w:rsidRDefault="00A46A6A" w:rsidP="00A46A6A">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A46A6A" w:rsidRPr="000D0ACE" w:rsidRDefault="00A46A6A" w:rsidP="00A46A6A">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A46A6A" w:rsidRDefault="00A46A6A" w:rsidP="00A46A6A">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A46A6A" w:rsidRPr="00E06FA6" w:rsidRDefault="00A46A6A" w:rsidP="00A46A6A">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elektronicznej.</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Dostarczenie Zamawiającemu w ciągu 7 dni od daty podpisania umowy </w:t>
      </w:r>
      <w:r w:rsidRPr="002F16CC">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F16CC">
        <w:rPr>
          <w:rFonts w:ascii="Arial" w:hAnsi="Arial" w:cs="Arial"/>
          <w:sz w:val="22"/>
          <w:szCs w:val="22"/>
          <w:lang w:eastAsia="ar-SA"/>
        </w:rPr>
        <w:t>Do dnia podpisania umowy dostarczenie</w:t>
      </w:r>
      <w:r w:rsidRPr="002F16CC">
        <w:rPr>
          <w:rFonts w:ascii="Arial" w:hAnsi="Arial" w:cs="Arial"/>
          <w:sz w:val="22"/>
          <w:szCs w:val="22"/>
        </w:rPr>
        <w:t xml:space="preserve"> kosztorysu ofertowego uproszczonego zgodnie z przedstawioną ofertą przetargową;</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Pr>
          <w:rFonts w:ascii="Arial" w:hAnsi="Arial" w:cs="Arial"/>
          <w:sz w:val="22"/>
          <w:szCs w:val="22"/>
        </w:rPr>
        <w:t xml:space="preserve"> </w:t>
      </w:r>
      <w:r w:rsidRPr="002F16CC">
        <w:rPr>
          <w:rFonts w:ascii="Arial" w:hAnsi="Arial" w:cs="Arial"/>
          <w:sz w:val="22"/>
          <w:szCs w:val="22"/>
        </w:rPr>
        <w:t>wybudowanych obiektów.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 xml:space="preserve">i opakowania na bieżąco sprzątane i składowane w wyznaczonych do tego celu </w:t>
      </w:r>
      <w:r w:rsidRPr="002F16CC">
        <w:rPr>
          <w:rFonts w:ascii="Arial" w:hAnsi="Arial" w:cs="Arial"/>
          <w:sz w:val="22"/>
          <w:szCs w:val="22"/>
        </w:rPr>
        <w:lastRenderedPageBreak/>
        <w:t>miejscach. Jeśli powyższe nie będzie przestrzegane to prace porządkowe wykona Zamawiający a kosztami obciąży Wykonawcę.</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A46A6A" w:rsidRPr="00BB619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A46A6A"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Pr>
          <w:rFonts w:ascii="Arial" w:hAnsi="Arial" w:cs="Arial"/>
          <w:sz w:val="22"/>
          <w:szCs w:val="22"/>
        </w:rPr>
        <w:t>.</w:t>
      </w:r>
    </w:p>
    <w:p w:rsidR="00A46A6A" w:rsidRPr="002C67B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A46A6A" w:rsidRPr="00F57294"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w:t>
      </w:r>
      <w:r w:rsidRPr="002F16CC">
        <w:rPr>
          <w:rFonts w:ascii="Arial" w:hAnsi="Arial" w:cs="Arial"/>
          <w:sz w:val="22"/>
          <w:szCs w:val="22"/>
        </w:rPr>
        <w:lastRenderedPageBreak/>
        <w:t>powstałych podczas, w związku lub przy okazji wykonywania Przedmiotu umowy i zobowiązuje się do wypłaty odszkodowania z tego tytułu w pełnej wysokości.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A46A6A" w:rsidRPr="002F16CC" w:rsidRDefault="00A46A6A" w:rsidP="00A46A6A">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Pr>
          <w:rFonts w:ascii="Arial" w:eastAsia="SimSun" w:hAnsi="Arial" w:cs="Arial"/>
          <w:kern w:val="3"/>
          <w:sz w:val="22"/>
          <w:szCs w:val="22"/>
          <w:lang w:eastAsia="zh-CN" w:bidi="hi-IN"/>
        </w:rPr>
        <w:t>8</w:t>
      </w:r>
      <w:r w:rsidRPr="002F16CC">
        <w:rPr>
          <w:rFonts w:ascii="Arial" w:eastAsia="SimSun" w:hAnsi="Arial" w:cs="Arial"/>
          <w:kern w:val="3"/>
          <w:sz w:val="22"/>
          <w:szCs w:val="22"/>
          <w:lang w:eastAsia="zh-CN" w:bidi="hi-IN"/>
        </w:rPr>
        <w:t xml:space="preserve"> r., poz. </w:t>
      </w:r>
      <w:r>
        <w:rPr>
          <w:rFonts w:ascii="Arial" w:eastAsia="SimSun" w:hAnsi="Arial" w:cs="Arial"/>
          <w:kern w:val="3"/>
          <w:sz w:val="22"/>
          <w:szCs w:val="22"/>
          <w:lang w:eastAsia="zh-CN" w:bidi="hi-IN"/>
        </w:rPr>
        <w:t>1986</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zm.), osoby wykonujące czynności opisane w przedmiarze robot będą zatrudnione na umowę o pracę.</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w:t>
      </w:r>
      <w:r w:rsidRPr="002F16CC">
        <w:rPr>
          <w:rFonts w:ascii="Arial" w:hAnsi="Arial" w:cs="Arial"/>
          <w:bCs/>
          <w:sz w:val="22"/>
          <w:szCs w:val="22"/>
        </w:rPr>
        <w:lastRenderedPageBreak/>
        <w:t>o pracę i wymiaru etatu, podpisane przez osobę/y upoważnione do reprezentowania Wykonawcy lub osobę przez Wykonawcę umocowaną. Przedmiotowe oświadczenie Wykonawca składa pod rygorem odpowiedzialności za składanie fałszywych oświadczeń,</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A46A6A" w:rsidRPr="002F16CC" w:rsidRDefault="00A46A6A" w:rsidP="00A46A6A">
      <w:pPr>
        <w:shd w:val="clear" w:color="auto" w:fill="FFFFFF"/>
        <w:tabs>
          <w:tab w:val="left" w:pos="0"/>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możliwości korzystania z tych źródeł energii elektrycznej i wody niezbędnych do realizacji Przedmiotu umowy, którymi dysponuje. </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zastrzega sobie prawo kontrolowania sposobu oraz jakości wykonywanych prac.</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A46A6A" w:rsidRPr="002F16CC"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Jeżeli Wykonawca nie usunie konkretnej wady w terminie określonym przez  Zamawiającego, to Zamawiający ma prawo polecić usunięcie takiej wady osobie trzeciej, na koszt i ryzyko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A46A6A" w:rsidRPr="002F16CC" w:rsidRDefault="00A46A6A" w:rsidP="00A46A6A">
      <w:pPr>
        <w:shd w:val="clear" w:color="auto" w:fill="FFFFFF"/>
        <w:tabs>
          <w:tab w:val="left" w:pos="284"/>
        </w:tabs>
        <w:spacing w:before="120"/>
        <w:ind w:left="284"/>
        <w:jc w:val="both"/>
        <w:rPr>
          <w:rFonts w:ascii="Arial" w:hAnsi="Arial" w:cs="Arial"/>
          <w:sz w:val="22"/>
          <w:szCs w:val="22"/>
          <w:highlight w:val="yellow"/>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A46A6A" w:rsidRPr="00021693"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021693">
        <w:rPr>
          <w:rFonts w:ascii="Arial" w:hAnsi="Arial" w:cs="Arial"/>
          <w:sz w:val="22"/>
          <w:szCs w:val="22"/>
        </w:rPr>
        <w:t xml:space="preserve">za opóźnienie w zakończeniu wykonania przedmiotu umowy w stosunku do terminów ustalonych w umowie lub terminów wskazanych w harmonogramie </w:t>
      </w:r>
      <w:r w:rsidRPr="00021693">
        <w:rPr>
          <w:rFonts w:ascii="Arial" w:hAnsi="Arial" w:cs="Arial"/>
          <w:sz w:val="22"/>
          <w:szCs w:val="22"/>
        </w:rPr>
        <w:br/>
        <w:t xml:space="preserve">w wysokości w wysokości 0,25% wynagrodzenia umownego ryczałtowego brutto za każdy dzień opóźnienia, przy czym powyższe dotyczy także opóźnienia </w:t>
      </w:r>
      <w:r w:rsidRPr="00021693">
        <w:rPr>
          <w:rFonts w:ascii="Arial" w:hAnsi="Arial" w:cs="Arial"/>
          <w:sz w:val="22"/>
          <w:szCs w:val="22"/>
        </w:rPr>
        <w:br/>
        <w:t>w wykonaniu robót budowlanych w stosunku do terminu określonego w § 3 ust 3 umowy za każdy dzień opóźnienia,</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A46A6A"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 xml:space="preserve">za każdorazowe stwierdzenie przez Zamawiającego nienależytego wykonywania umowy przez Wykonawcę – 1000 zł, </w:t>
      </w:r>
    </w:p>
    <w:p w:rsidR="00A46A6A" w:rsidRPr="007A4785"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za każdy dzień opóźnienia w przekazaniu jakichkolwiek dokumentów wymienionych w niniejszej umowie, w wysokości 0,4% wynagrodzenia umownego ryczałtowego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A46A6A" w:rsidRPr="002F16CC" w:rsidRDefault="00A46A6A" w:rsidP="00A46A6A">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A46A6A" w:rsidRPr="002774CF"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A46A6A" w:rsidRPr="002F16CC" w:rsidRDefault="00A46A6A" w:rsidP="00A46A6A">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 xml:space="preserve">Wykonawca zgłosi do dokonania przez Zamawiającego odbioru robót przerwanych oraz robót zabezpieczających, jeżeli odstąpienie od umowy nastąpiło z przyczyn, za które odpowiada Wykonawca. Najpóźniej w terminie 10 dni Wykonawca usunie z </w:t>
      </w:r>
      <w:r w:rsidRPr="002F16CC">
        <w:rPr>
          <w:rFonts w:ascii="Arial" w:hAnsi="Arial" w:cs="Arial"/>
          <w:sz w:val="22"/>
          <w:szCs w:val="22"/>
        </w:rPr>
        <w:lastRenderedPageBreak/>
        <w:t>terenu budowy materiały własne, sprzęt oraz urządzenia zaplecza przez niego dostarczone lub wniesione,</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A46A6A" w:rsidRPr="002F16CC" w:rsidRDefault="00A46A6A" w:rsidP="00A46A6A">
      <w:pPr>
        <w:pStyle w:val="Tekstpodstawowy"/>
        <w:spacing w:line="240" w:lineRule="auto"/>
        <w:ind w:left="357"/>
        <w:rPr>
          <w:rFonts w:ascii="Arial" w:hAnsi="Arial" w:cs="Arial"/>
          <w:b w:val="0"/>
          <w:sz w:val="22"/>
          <w:szCs w:val="22"/>
          <w:highlight w:val="yellow"/>
        </w:rPr>
      </w:pPr>
    </w:p>
    <w:p w:rsidR="00A46A6A" w:rsidRDefault="00A46A6A" w:rsidP="00A46A6A">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A46A6A" w:rsidRPr="00274EF6" w:rsidRDefault="00A46A6A" w:rsidP="00A46A6A">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A46A6A" w:rsidRPr="002F16CC" w:rsidRDefault="00A46A6A" w:rsidP="00A46A6A">
      <w:pPr>
        <w:pStyle w:val="Tekstpodstawowy"/>
        <w:spacing w:line="240" w:lineRule="auto"/>
        <w:ind w:left="360"/>
        <w:jc w:val="center"/>
        <w:rPr>
          <w:rFonts w:ascii="Arial" w:hAnsi="Arial" w:cs="Arial"/>
          <w:sz w:val="22"/>
          <w:szCs w:val="22"/>
        </w:rPr>
      </w:pPr>
    </w:p>
    <w:p w:rsidR="00A46A6A" w:rsidRPr="00691E0D" w:rsidRDefault="00A46A6A" w:rsidP="00A46A6A">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protokoły odbiorów technicznych, atesty na wbudowane materiały</w:t>
      </w:r>
      <w:r w:rsidRPr="00691E0D">
        <w:rPr>
          <w:rFonts w:ascii="Arial" w:hAnsi="Arial" w:cs="Arial"/>
          <w:b w:val="0"/>
          <w:bCs/>
          <w:sz w:val="22"/>
          <w:szCs w:val="22"/>
        </w:rPr>
        <w:br/>
        <w:t>i urządzenia,</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A46A6A" w:rsidRPr="00691E0D" w:rsidRDefault="00A46A6A" w:rsidP="00A46A6A">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 </w:t>
      </w:r>
      <w:bookmarkStart w:id="43" w:name="_Hlk505449044"/>
      <w:r w:rsidRPr="00691E0D">
        <w:rPr>
          <w:rFonts w:ascii="Arial" w:eastAsia="SimSun" w:hAnsi="Arial" w:cs="Arial"/>
          <w:kern w:val="3"/>
          <w:sz w:val="22"/>
          <w:szCs w:val="22"/>
          <w:lang w:eastAsia="zh-CN" w:bidi="hi-IN"/>
        </w:rPr>
        <w:t xml:space="preserve">odebrać przedmiot umowy </w:t>
      </w:r>
      <w:bookmarkEnd w:id="43"/>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A46A6A" w:rsidRPr="00691E0D" w:rsidRDefault="002C73CE" w:rsidP="00A46A6A">
      <w:pPr>
        <w:numPr>
          <w:ilvl w:val="0"/>
          <w:numId w:val="66"/>
        </w:numPr>
        <w:shd w:val="clear" w:color="auto" w:fill="FFFFFF"/>
        <w:tabs>
          <w:tab w:val="left" w:pos="284"/>
        </w:tabs>
        <w:ind w:left="283" w:hanging="357"/>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14</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 postanowień 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A46A6A" w:rsidRPr="002F16CC" w:rsidRDefault="00A46A6A" w:rsidP="00A46A6A">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A46A6A" w:rsidRPr="002F16CC" w:rsidRDefault="00A46A6A" w:rsidP="00A46A6A">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A46A6A" w:rsidRPr="002F16CC" w:rsidRDefault="00A46A6A" w:rsidP="00A46A6A">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 xml:space="preserve">gdy niedotrzymanie pierwotnego terminu realizacji umowy, stanowi konsekwencję </w:t>
      </w:r>
      <w:r w:rsidRPr="002F16CC">
        <w:rPr>
          <w:rFonts w:ascii="Arial" w:hAnsi="Arial" w:cs="Arial"/>
          <w:sz w:val="22"/>
          <w:szCs w:val="22"/>
        </w:rPr>
        <w:lastRenderedPageBreak/>
        <w:t>działania sił</w:t>
      </w:r>
      <w:r>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jb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A46A6A" w:rsidRPr="002F16CC" w:rsidRDefault="00A46A6A" w:rsidP="00A46A6A">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rsidR="00A46A6A" w:rsidRPr="002F16CC" w:rsidRDefault="00A46A6A" w:rsidP="00A46A6A">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A46A6A"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6. Dopuszczalną łączną wysokość wynagrodzenia Wykonawcy w uwzględnieniem zmian </w:t>
      </w:r>
      <w:r w:rsidRPr="002F16CC">
        <w:rPr>
          <w:rFonts w:ascii="Arial" w:eastAsia="SimSun" w:hAnsi="Arial" w:cs="Arial"/>
          <w:kern w:val="3"/>
          <w:sz w:val="22"/>
          <w:szCs w:val="22"/>
          <w:lang w:eastAsia="zh-CN" w:bidi="hi-IN"/>
        </w:rPr>
        <w:lastRenderedPageBreak/>
        <w:t>umowy nie może przekroczyć 120 % wynagrodzenia ryczałtowego określonego tą umową.</w:t>
      </w:r>
    </w:p>
    <w:p w:rsidR="006D710D" w:rsidRPr="002F16CC" w:rsidRDefault="006D710D" w:rsidP="00A46A6A">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A46A6A" w:rsidRPr="00274EF6" w:rsidRDefault="00A46A6A" w:rsidP="00A46A6A">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A46A6A" w:rsidRPr="002F16CC"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t>
      </w:r>
      <w:bookmarkStart w:id="44" w:name="_GoBack"/>
      <w:bookmarkEnd w:id="44"/>
      <w:r w:rsidRPr="002F16CC">
        <w:rPr>
          <w:rFonts w:ascii="Arial" w:eastAsia="SimSun" w:hAnsi="Arial" w:cs="Arial"/>
          <w:kern w:val="3"/>
          <w:sz w:val="22"/>
          <w:szCs w:val="22"/>
          <w:lang w:eastAsia="zh-CN" w:bidi="hi-IN"/>
        </w:rPr>
        <w: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2F16CC">
        <w:rPr>
          <w:rFonts w:ascii="Arial" w:hAnsi="Arial" w:cs="Arial"/>
          <w:sz w:val="22"/>
          <w:szCs w:val="22"/>
        </w:rPr>
        <w:t>i doprowadzenia do stanu poprzedniego, na własny koszt.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A46A6A" w:rsidRPr="002F16CC" w:rsidRDefault="00A46A6A" w:rsidP="00A46A6A">
      <w:pPr>
        <w:tabs>
          <w:tab w:val="left" w:pos="2955"/>
        </w:tabs>
        <w:ind w:right="-2"/>
        <w:jc w:val="both"/>
        <w:rPr>
          <w:rFonts w:ascii="Arial" w:hAnsi="Arial" w:cs="Arial"/>
          <w:sz w:val="22"/>
          <w:szCs w:val="22"/>
        </w:rPr>
      </w:pPr>
    </w:p>
    <w:p w:rsidR="00A46A6A" w:rsidRDefault="00A46A6A" w:rsidP="00A46A6A">
      <w:pPr>
        <w:rPr>
          <w:rFonts w:ascii="Arial" w:hAnsi="Arial" w:cs="Arial"/>
          <w:sz w:val="22"/>
          <w:szCs w:val="22"/>
        </w:rPr>
      </w:pPr>
    </w:p>
    <w:p w:rsidR="00A46A6A" w:rsidRPr="002F16CC" w:rsidRDefault="00A46A6A" w:rsidP="00A46A6A">
      <w:pPr>
        <w:rPr>
          <w:rFonts w:ascii="Arial" w:hAnsi="Arial" w:cs="Arial"/>
          <w:sz w:val="22"/>
          <w:szCs w:val="22"/>
        </w:rPr>
      </w:pPr>
    </w:p>
    <w:p w:rsidR="00A46A6A" w:rsidRPr="002F16CC" w:rsidRDefault="00A46A6A" w:rsidP="00A46A6A">
      <w:pPr>
        <w:rPr>
          <w:rFonts w:ascii="Arial" w:hAnsi="Arial" w:cs="Arial"/>
          <w:sz w:val="22"/>
          <w:szCs w:val="22"/>
        </w:rPr>
      </w:pPr>
    </w:p>
    <w:p w:rsidR="00A46A6A" w:rsidRPr="002F16CC" w:rsidRDefault="00A46A6A" w:rsidP="00A46A6A">
      <w:pPr>
        <w:jc w:val="both"/>
        <w:rPr>
          <w:rFonts w:ascii="Arial" w:hAnsi="Arial" w:cs="Arial"/>
          <w:b/>
          <w:sz w:val="22"/>
          <w:szCs w:val="22"/>
        </w:rPr>
      </w:pPr>
    </w:p>
    <w:p w:rsidR="00A46A6A" w:rsidRPr="002F16CC" w:rsidRDefault="00A46A6A" w:rsidP="00A46A6A">
      <w:pPr>
        <w:rPr>
          <w:rFonts w:ascii="Arial" w:hAnsi="Arial" w:cs="Arial"/>
          <w:b/>
          <w:sz w:val="22"/>
          <w:szCs w:val="22"/>
        </w:rPr>
      </w:pPr>
      <w:r w:rsidRPr="002F16CC">
        <w:rPr>
          <w:rFonts w:ascii="Arial" w:hAnsi="Arial" w:cs="Arial"/>
          <w:b/>
          <w:sz w:val="22"/>
          <w:szCs w:val="22"/>
        </w:rPr>
        <w:t xml:space="preserve">       KONTRASYGNATA:</w:t>
      </w:r>
    </w:p>
    <w:p w:rsidR="00A46A6A" w:rsidRPr="002F16CC" w:rsidRDefault="00A46A6A" w:rsidP="00A46A6A">
      <w:pPr>
        <w:rPr>
          <w:rFonts w:ascii="Arial" w:hAnsi="Arial" w:cs="Arial"/>
          <w:sz w:val="22"/>
          <w:szCs w:val="22"/>
          <w:highlight w:val="yellow"/>
        </w:rPr>
      </w:pPr>
    </w:p>
    <w:p w:rsidR="00A46A6A" w:rsidRPr="002F16CC" w:rsidRDefault="00A46A6A" w:rsidP="00A46A6A">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sectPr w:rsidR="00781BB5" w:rsidSect="002F3AAC">
      <w:headerReference w:type="default" r:id="rId13"/>
      <w:footerReference w:type="default" r:id="rId14"/>
      <w:headerReference w:type="first" r:id="rId15"/>
      <w:footerReference w:type="first" r:id="rId16"/>
      <w:pgSz w:w="11906" w:h="16838"/>
      <w:pgMar w:top="1814" w:right="1418" w:bottom="1418" w:left="1418" w:header="567"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633C" w:rsidRDefault="000C633C">
      <w:r>
        <w:separator/>
      </w:r>
    </w:p>
  </w:endnote>
  <w:endnote w:type="continuationSeparator" w:id="0">
    <w:p w:rsidR="000C633C" w:rsidRDefault="000C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SegoeUI">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2C73CE" w:rsidRDefault="002C73CE" w:rsidP="008F457F">
        <w:pPr>
          <w:pStyle w:val="Stopka"/>
          <w:pBdr>
            <w:bottom w:val="single" w:sz="6" w:space="1" w:color="auto"/>
          </w:pBdr>
          <w:tabs>
            <w:tab w:val="clear" w:pos="9072"/>
            <w:tab w:val="right" w:pos="9356"/>
          </w:tabs>
          <w:ind w:left="-284"/>
          <w:jc w:val="center"/>
          <w:rPr>
            <w:rFonts w:ascii="Arial" w:hAnsi="Arial" w:cs="Arial"/>
            <w:b/>
          </w:rPr>
        </w:pPr>
      </w:p>
      <w:p w:rsidR="002C73CE" w:rsidRPr="00217622" w:rsidRDefault="002C73CE" w:rsidP="00217622">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„Przebudowa drogi wewnętrznej w Dunowie, gmina Świeszyno</w:t>
        </w:r>
      </w:p>
      <w:p w:rsidR="002C73CE" w:rsidRPr="008F457F" w:rsidRDefault="002C73CE" w:rsidP="00217622">
        <w:pPr>
          <w:pStyle w:val="Stopka"/>
          <w:tabs>
            <w:tab w:val="clear" w:pos="9072"/>
            <w:tab w:val="right" w:pos="9356"/>
          </w:tabs>
          <w:spacing w:line="276" w:lineRule="auto"/>
          <w:ind w:left="-284"/>
          <w:jc w:val="center"/>
          <w:rPr>
            <w:rFonts w:ascii="Arial" w:hAnsi="Arial" w:cs="Arial"/>
            <w:b/>
            <w:sz w:val="16"/>
            <w:szCs w:val="16"/>
          </w:rPr>
        </w:pPr>
      </w:p>
      <w:p w:rsidR="002C73CE" w:rsidRPr="008F457F" w:rsidRDefault="002C73CE"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C0130">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3CE" w:rsidRDefault="002C73CE" w:rsidP="008F457F">
    <w:pPr>
      <w:pStyle w:val="Stopka"/>
      <w:pBdr>
        <w:bottom w:val="single" w:sz="6" w:space="1" w:color="auto"/>
      </w:pBdr>
      <w:tabs>
        <w:tab w:val="clear" w:pos="9072"/>
        <w:tab w:val="right" w:pos="9356"/>
      </w:tabs>
      <w:ind w:left="-284"/>
      <w:jc w:val="center"/>
      <w:rPr>
        <w:rFonts w:ascii="Arial" w:hAnsi="Arial" w:cs="Arial"/>
        <w:b/>
      </w:rPr>
    </w:pPr>
  </w:p>
  <w:p w:rsidR="002C73CE" w:rsidRPr="008F457F" w:rsidRDefault="002C73CE"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 xml:space="preserve">„Przebudowa </w:t>
    </w:r>
    <w:r>
      <w:rPr>
        <w:rFonts w:ascii="Arial" w:hAnsi="Arial" w:cs="Arial"/>
        <w:b/>
        <w:sz w:val="16"/>
        <w:szCs w:val="16"/>
      </w:rPr>
      <w:t>drogi gminnej do boiska sportowego w miejscowości Dunowo</w:t>
    </w:r>
    <w:r w:rsidRPr="008F457F">
      <w:rPr>
        <w:rFonts w:ascii="Arial" w:hAnsi="Arial" w:cs="Arial"/>
        <w:b/>
        <w:sz w:val="16"/>
        <w:szCs w:val="16"/>
      </w:rPr>
      <w:t>, gmina Świeszyno”.</w:t>
    </w:r>
  </w:p>
  <w:p w:rsidR="002C73CE" w:rsidRPr="008F457F" w:rsidRDefault="002C73CE" w:rsidP="008F457F">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Projekt dofinansowany w ramach Programu rozwoju gminnej i powiatowej infrastruktury drogowej na lata 2016-2019.</w:t>
    </w:r>
  </w:p>
  <w:p w:rsidR="002C73CE" w:rsidRPr="008F457F" w:rsidRDefault="002C73CE"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633C" w:rsidRDefault="000C633C">
      <w:r>
        <w:separator/>
      </w:r>
    </w:p>
  </w:footnote>
  <w:footnote w:type="continuationSeparator" w:id="0">
    <w:p w:rsidR="000C633C" w:rsidRDefault="000C633C">
      <w:r>
        <w:continuationSeparator/>
      </w:r>
    </w:p>
  </w:footnote>
  <w:footnote w:id="1">
    <w:p w:rsidR="002C73CE" w:rsidRDefault="002C73C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2C73CE" w:rsidRPr="00937040" w:rsidRDefault="002C73C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2C73CE" w:rsidRPr="00937040" w:rsidRDefault="002C73C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2C73CE" w:rsidRPr="0063508D" w:rsidRDefault="002C73CE"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3CE" w:rsidRDefault="002C73CE" w:rsidP="002F3AAC">
    <w:bookmarkStart w:id="45" w:name="_Hlk536023785"/>
    <w:r>
      <w:rPr>
        <w:noProof/>
      </w:rPr>
      <w:drawing>
        <wp:inline distT="0" distB="0" distL="0" distR="0" wp14:anchorId="124D5646" wp14:editId="3BF370C7">
          <wp:extent cx="669575" cy="445679"/>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UE.jpg"/>
                  <pic:cNvPicPr/>
                </pic:nvPicPr>
                <pic:blipFill>
                  <a:blip r:embed="rId1">
                    <a:extLst>
                      <a:ext uri="{28A0092B-C50C-407E-A947-70E740481C1C}">
                        <a14:useLocalDpi xmlns:a14="http://schemas.microsoft.com/office/drawing/2010/main" val="0"/>
                      </a:ext>
                    </a:extLst>
                  </a:blip>
                  <a:stretch>
                    <a:fillRect/>
                  </a:stretch>
                </pic:blipFill>
                <pic:spPr>
                  <a:xfrm>
                    <a:off x="0" y="0"/>
                    <a:ext cx="708065" cy="471298"/>
                  </a:xfrm>
                  <a:prstGeom prst="rect">
                    <a:avLst/>
                  </a:prstGeom>
                </pic:spPr>
              </pic:pic>
            </a:graphicData>
          </a:graphic>
        </wp:inline>
      </w:drawing>
    </w:r>
    <w:r>
      <w:t xml:space="preserve">                             </w:t>
    </w:r>
    <w:r>
      <w:rPr>
        <w:noProof/>
      </w:rPr>
      <w:drawing>
        <wp:inline distT="0" distB="0" distL="0" distR="0" wp14:anchorId="053A68B9" wp14:editId="2CD0404C">
          <wp:extent cx="469991" cy="469991"/>
          <wp:effectExtent l="0" t="0" r="6350" b="635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Świeszyno1.png"/>
                  <pic:cNvPicPr/>
                </pic:nvPicPr>
                <pic:blipFill>
                  <a:blip r:embed="rId2">
                    <a:extLst>
                      <a:ext uri="{28A0092B-C50C-407E-A947-70E740481C1C}">
                        <a14:useLocalDpi xmlns:a14="http://schemas.microsoft.com/office/drawing/2010/main" val="0"/>
                      </a:ext>
                    </a:extLst>
                  </a:blip>
                  <a:stretch>
                    <a:fillRect/>
                  </a:stretch>
                </pic:blipFill>
                <pic:spPr>
                  <a:xfrm>
                    <a:off x="0" y="0"/>
                    <a:ext cx="479277" cy="479277"/>
                  </a:xfrm>
                  <a:prstGeom prst="rect">
                    <a:avLst/>
                  </a:prstGeom>
                </pic:spPr>
              </pic:pic>
            </a:graphicData>
          </a:graphic>
        </wp:inline>
      </w:drawing>
    </w:r>
    <w:r>
      <w:t xml:space="preserve">                           </w:t>
    </w:r>
    <w:r>
      <w:rPr>
        <w:noProof/>
      </w:rPr>
      <w:drawing>
        <wp:inline distT="0" distB="0" distL="0" distR="0" wp14:anchorId="4C3F7B33" wp14:editId="3A663A54">
          <wp:extent cx="822960" cy="479879"/>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843444" cy="491823"/>
                  </a:xfrm>
                  <a:prstGeom prst="rect">
                    <a:avLst/>
                  </a:prstGeom>
                </pic:spPr>
              </pic:pic>
            </a:graphicData>
          </a:graphic>
        </wp:inline>
      </w:drawing>
    </w:r>
    <w:r>
      <w:t xml:space="preserve">                       </w:t>
    </w:r>
    <w:r>
      <w:rPr>
        <w:noProof/>
      </w:rPr>
      <w:drawing>
        <wp:inline distT="0" distB="0" distL="0" distR="0" wp14:anchorId="7ED88A72" wp14:editId="544420C3">
          <wp:extent cx="764177" cy="500319"/>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OW-2014-2020-logo-kolor_52k.jpg"/>
                  <pic:cNvPicPr/>
                </pic:nvPicPr>
                <pic:blipFill>
                  <a:blip r:embed="rId4">
                    <a:extLst>
                      <a:ext uri="{28A0092B-C50C-407E-A947-70E740481C1C}">
                        <a14:useLocalDpi xmlns:a14="http://schemas.microsoft.com/office/drawing/2010/main" val="0"/>
                      </a:ext>
                    </a:extLst>
                  </a:blip>
                  <a:stretch>
                    <a:fillRect/>
                  </a:stretch>
                </pic:blipFill>
                <pic:spPr>
                  <a:xfrm>
                    <a:off x="0" y="0"/>
                    <a:ext cx="788327" cy="516130"/>
                  </a:xfrm>
                  <a:prstGeom prst="rect">
                    <a:avLst/>
                  </a:prstGeom>
                </pic:spPr>
              </pic:pic>
            </a:graphicData>
          </a:graphic>
        </wp:inline>
      </w:drawing>
    </w:r>
  </w:p>
  <w:p w:rsidR="002C73CE" w:rsidRDefault="002C73CE" w:rsidP="002F3AAC">
    <w:pPr>
      <w:jc w:val="center"/>
      <w:rPr>
        <w:rFonts w:ascii="Arial" w:hAnsi="Arial" w:cs="Arial"/>
        <w:sz w:val="16"/>
        <w:szCs w:val="16"/>
      </w:rPr>
    </w:pPr>
    <w:r w:rsidRPr="00523901">
      <w:rPr>
        <w:rFonts w:ascii="Arial" w:hAnsi="Arial" w:cs="Arial"/>
        <w:sz w:val="16"/>
        <w:szCs w:val="16"/>
      </w:rPr>
      <w:t xml:space="preserve">Zadanie pn. "Przebudowa drogi wewnętrznej w Dunowie" realizowane w </w:t>
    </w:r>
    <w:bookmarkStart w:id="46" w:name="_Hlk536428445"/>
    <w:r w:rsidRPr="00523901">
      <w:rPr>
        <w:rFonts w:ascii="Arial" w:hAnsi="Arial" w:cs="Arial"/>
        <w:sz w:val="16"/>
        <w:szCs w:val="16"/>
      </w:rPr>
      <w:t xml:space="preserve">ramach operacji typu </w:t>
    </w:r>
  </w:p>
  <w:p w:rsidR="002C73CE" w:rsidRDefault="002C73CE" w:rsidP="002F3AAC">
    <w:pPr>
      <w:jc w:val="center"/>
      <w:rPr>
        <w:rFonts w:ascii="Arial" w:hAnsi="Arial" w:cs="Arial"/>
        <w:sz w:val="16"/>
        <w:szCs w:val="16"/>
      </w:rPr>
    </w:pPr>
    <w:r w:rsidRPr="00523901">
      <w:rPr>
        <w:rFonts w:ascii="Arial" w:hAnsi="Arial" w:cs="Arial"/>
        <w:sz w:val="16"/>
        <w:szCs w:val="16"/>
      </w:rPr>
      <w:t xml:space="preserve">„Budowa lub modernizacja dróg lokalnych” w ramach poddziałania „Wsparcie inwestycji związanych z tworzeniem, </w:t>
    </w:r>
  </w:p>
  <w:p w:rsidR="002C73CE" w:rsidRDefault="002C73CE" w:rsidP="002F3AAC">
    <w:pPr>
      <w:jc w:val="center"/>
      <w:rPr>
        <w:rFonts w:ascii="Arial" w:hAnsi="Arial" w:cs="Arial"/>
        <w:sz w:val="16"/>
        <w:szCs w:val="16"/>
      </w:rPr>
    </w:pPr>
    <w:r w:rsidRPr="00523901">
      <w:rPr>
        <w:rFonts w:ascii="Arial" w:hAnsi="Arial" w:cs="Arial"/>
        <w:sz w:val="16"/>
        <w:szCs w:val="16"/>
      </w:rPr>
      <w:t xml:space="preserve">ulepszaniem lub rozbudową wszystkich rodzajów małej infrastruktury, w tym inwestycje w energię odnawialną </w:t>
    </w:r>
  </w:p>
  <w:p w:rsidR="002C73CE" w:rsidRDefault="002C73CE" w:rsidP="002F3AAC">
    <w:pPr>
      <w:jc w:val="center"/>
    </w:pPr>
    <w:r w:rsidRPr="00523901">
      <w:rPr>
        <w:rFonts w:ascii="Arial" w:hAnsi="Arial" w:cs="Arial"/>
        <w:sz w:val="16"/>
        <w:szCs w:val="16"/>
      </w:rPr>
      <w:t>i w oszczędzanie energii”, objętego PROW na lata 2014-2020</w:t>
    </w:r>
    <w:bookmarkEnd w:id="46"/>
  </w:p>
  <w:bookmarkEnd w:id="45"/>
  <w:p w:rsidR="002C73CE" w:rsidRPr="00DE70F1" w:rsidRDefault="002C73CE" w:rsidP="002F3AAC">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3CE" w:rsidRDefault="002C73CE" w:rsidP="00523901">
    <w:r>
      <w:rPr>
        <w:noProof/>
      </w:rPr>
      <w:drawing>
        <wp:inline distT="0" distB="0" distL="0" distR="0">
          <wp:extent cx="640138" cy="426085"/>
          <wp:effectExtent l="0" t="0" r="762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UE.jpg"/>
                  <pic:cNvPicPr/>
                </pic:nvPicPr>
                <pic:blipFill>
                  <a:blip r:embed="rId1">
                    <a:extLst>
                      <a:ext uri="{28A0092B-C50C-407E-A947-70E740481C1C}">
                        <a14:useLocalDpi xmlns:a14="http://schemas.microsoft.com/office/drawing/2010/main" val="0"/>
                      </a:ext>
                    </a:extLst>
                  </a:blip>
                  <a:stretch>
                    <a:fillRect/>
                  </a:stretch>
                </pic:blipFill>
                <pic:spPr>
                  <a:xfrm>
                    <a:off x="0" y="0"/>
                    <a:ext cx="685575" cy="456329"/>
                  </a:xfrm>
                  <a:prstGeom prst="rect">
                    <a:avLst/>
                  </a:prstGeom>
                </pic:spPr>
              </pic:pic>
            </a:graphicData>
          </a:graphic>
        </wp:inline>
      </w:drawing>
    </w:r>
    <w:r>
      <w:t xml:space="preserve">                             </w:t>
    </w:r>
    <w:r>
      <w:rPr>
        <w:noProof/>
      </w:rPr>
      <w:drawing>
        <wp:inline distT="0" distB="0" distL="0" distR="0">
          <wp:extent cx="469991" cy="469991"/>
          <wp:effectExtent l="0" t="0" r="6350" b="635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Świeszyno1.png"/>
                  <pic:cNvPicPr/>
                </pic:nvPicPr>
                <pic:blipFill>
                  <a:blip r:embed="rId2">
                    <a:extLst>
                      <a:ext uri="{28A0092B-C50C-407E-A947-70E740481C1C}">
                        <a14:useLocalDpi xmlns:a14="http://schemas.microsoft.com/office/drawing/2010/main" val="0"/>
                      </a:ext>
                    </a:extLst>
                  </a:blip>
                  <a:stretch>
                    <a:fillRect/>
                  </a:stretch>
                </pic:blipFill>
                <pic:spPr>
                  <a:xfrm>
                    <a:off x="0" y="0"/>
                    <a:ext cx="479277" cy="479277"/>
                  </a:xfrm>
                  <a:prstGeom prst="rect">
                    <a:avLst/>
                  </a:prstGeom>
                </pic:spPr>
              </pic:pic>
            </a:graphicData>
          </a:graphic>
        </wp:inline>
      </w:drawing>
    </w:r>
    <w:r>
      <w:t xml:space="preserve">                            </w:t>
    </w:r>
    <w:r>
      <w:rPr>
        <w:noProof/>
      </w:rPr>
      <w:drawing>
        <wp:inline distT="0" distB="0" distL="0" distR="0">
          <wp:extent cx="822960" cy="479879"/>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843444" cy="491823"/>
                  </a:xfrm>
                  <a:prstGeom prst="rect">
                    <a:avLst/>
                  </a:prstGeom>
                </pic:spPr>
              </pic:pic>
            </a:graphicData>
          </a:graphic>
        </wp:inline>
      </w:drawing>
    </w:r>
    <w:r>
      <w:t xml:space="preserve">                       </w:t>
    </w:r>
    <w:r>
      <w:rPr>
        <w:noProof/>
      </w:rPr>
      <w:drawing>
        <wp:inline distT="0" distB="0" distL="0" distR="0">
          <wp:extent cx="764177" cy="500319"/>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OW-2014-2020-logo-kolor_52k.jpg"/>
                  <pic:cNvPicPr/>
                </pic:nvPicPr>
                <pic:blipFill>
                  <a:blip r:embed="rId4">
                    <a:extLst>
                      <a:ext uri="{28A0092B-C50C-407E-A947-70E740481C1C}">
                        <a14:useLocalDpi xmlns:a14="http://schemas.microsoft.com/office/drawing/2010/main" val="0"/>
                      </a:ext>
                    </a:extLst>
                  </a:blip>
                  <a:stretch>
                    <a:fillRect/>
                  </a:stretch>
                </pic:blipFill>
                <pic:spPr>
                  <a:xfrm>
                    <a:off x="0" y="0"/>
                    <a:ext cx="788327" cy="516130"/>
                  </a:xfrm>
                  <a:prstGeom prst="rect">
                    <a:avLst/>
                  </a:prstGeom>
                </pic:spPr>
              </pic:pic>
            </a:graphicData>
          </a:graphic>
        </wp:inline>
      </w:drawing>
    </w:r>
  </w:p>
  <w:p w:rsidR="002C73CE" w:rsidRDefault="002C73CE" w:rsidP="00523901">
    <w:pPr>
      <w:jc w:val="center"/>
      <w:rPr>
        <w:rFonts w:ascii="Arial" w:hAnsi="Arial" w:cs="Arial"/>
        <w:sz w:val="16"/>
        <w:szCs w:val="16"/>
      </w:rPr>
    </w:pPr>
    <w:r w:rsidRPr="00523901">
      <w:rPr>
        <w:rFonts w:ascii="Arial" w:hAnsi="Arial" w:cs="Arial"/>
        <w:sz w:val="16"/>
        <w:szCs w:val="16"/>
      </w:rPr>
      <w:t xml:space="preserve">Zadanie pn. "Przebudowa drogi wewnętrznej w Dunowie" realizowane w ramach operacji typu </w:t>
    </w:r>
  </w:p>
  <w:p w:rsidR="002C73CE" w:rsidRDefault="002C73CE" w:rsidP="00523901">
    <w:pPr>
      <w:jc w:val="center"/>
      <w:rPr>
        <w:rFonts w:ascii="Arial" w:hAnsi="Arial" w:cs="Arial"/>
        <w:sz w:val="16"/>
        <w:szCs w:val="16"/>
      </w:rPr>
    </w:pPr>
    <w:r w:rsidRPr="00523901">
      <w:rPr>
        <w:rFonts w:ascii="Arial" w:hAnsi="Arial" w:cs="Arial"/>
        <w:sz w:val="16"/>
        <w:szCs w:val="16"/>
      </w:rPr>
      <w:t xml:space="preserve">„Budowa lub modernizacja dróg lokalnych” w ramach poddziałania „Wsparcie inwestycji związanych z tworzeniem, </w:t>
    </w:r>
  </w:p>
  <w:p w:rsidR="002C73CE" w:rsidRDefault="002C73CE" w:rsidP="00523901">
    <w:pPr>
      <w:jc w:val="center"/>
      <w:rPr>
        <w:rFonts w:ascii="Arial" w:hAnsi="Arial" w:cs="Arial"/>
        <w:sz w:val="16"/>
        <w:szCs w:val="16"/>
      </w:rPr>
    </w:pPr>
    <w:r w:rsidRPr="00523901">
      <w:rPr>
        <w:rFonts w:ascii="Arial" w:hAnsi="Arial" w:cs="Arial"/>
        <w:sz w:val="16"/>
        <w:szCs w:val="16"/>
      </w:rPr>
      <w:t xml:space="preserve">ulepszaniem lub rozbudową wszystkich rodzajów małej infrastruktury, w tym inwestycje w energię odnawialną </w:t>
    </w:r>
  </w:p>
  <w:p w:rsidR="002C73CE" w:rsidRPr="00523901" w:rsidRDefault="002C73CE" w:rsidP="00523901">
    <w:pPr>
      <w:jc w:val="center"/>
      <w:rPr>
        <w:rFonts w:ascii="Arial" w:hAnsi="Arial" w:cs="Arial"/>
        <w:sz w:val="16"/>
        <w:szCs w:val="16"/>
      </w:rPr>
    </w:pPr>
    <w:r w:rsidRPr="00523901">
      <w:rPr>
        <w:rFonts w:ascii="Arial" w:hAnsi="Arial" w:cs="Arial"/>
        <w:sz w:val="16"/>
        <w:szCs w:val="16"/>
      </w:rPr>
      <w:t>i w oszczędzanie energii”, objętego PROW na lata 2014-2020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EB942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BFE5DE9"/>
    <w:multiLevelType w:val="hybridMultilevel"/>
    <w:tmpl w:val="02DC0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9"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4"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3"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5"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1"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3"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7"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2"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2"/>
  </w:num>
  <w:num w:numId="3">
    <w:abstractNumId w:val="106"/>
  </w:num>
  <w:num w:numId="4">
    <w:abstractNumId w:val="40"/>
  </w:num>
  <w:num w:numId="5">
    <w:abstractNumId w:val="27"/>
  </w:num>
  <w:num w:numId="6">
    <w:abstractNumId w:val="90"/>
  </w:num>
  <w:num w:numId="7">
    <w:abstractNumId w:val="45"/>
  </w:num>
  <w:num w:numId="8">
    <w:abstractNumId w:val="32"/>
  </w:num>
  <w:num w:numId="9">
    <w:abstractNumId w:val="101"/>
  </w:num>
  <w:num w:numId="10">
    <w:abstractNumId w:val="55"/>
  </w:num>
  <w:num w:numId="11">
    <w:abstractNumId w:val="19"/>
  </w:num>
  <w:num w:numId="12">
    <w:abstractNumId w:val="18"/>
  </w:num>
  <w:num w:numId="13">
    <w:abstractNumId w:val="61"/>
  </w:num>
  <w:num w:numId="14">
    <w:abstractNumId w:val="62"/>
  </w:num>
  <w:num w:numId="15">
    <w:abstractNumId w:val="79"/>
  </w:num>
  <w:num w:numId="16">
    <w:abstractNumId w:val="72"/>
  </w:num>
  <w:num w:numId="17">
    <w:abstractNumId w:val="77"/>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3"/>
  </w:num>
  <w:num w:numId="25">
    <w:abstractNumId w:val="15"/>
  </w:num>
  <w:num w:numId="26">
    <w:abstractNumId w:val="22"/>
  </w:num>
  <w:num w:numId="27">
    <w:abstractNumId w:val="44"/>
  </w:num>
  <w:num w:numId="28">
    <w:abstractNumId w:val="50"/>
  </w:num>
  <w:num w:numId="29">
    <w:abstractNumId w:val="25"/>
  </w:num>
  <w:num w:numId="30">
    <w:abstractNumId w:val="29"/>
  </w:num>
  <w:num w:numId="31">
    <w:abstractNumId w:val="69"/>
  </w:num>
  <w:num w:numId="32">
    <w:abstractNumId w:val="86"/>
  </w:num>
  <w:num w:numId="33">
    <w:abstractNumId w:val="85"/>
  </w:num>
  <w:num w:numId="34">
    <w:abstractNumId w:val="54"/>
  </w:num>
  <w:num w:numId="35">
    <w:abstractNumId w:val="34"/>
  </w:num>
  <w:num w:numId="36">
    <w:abstractNumId w:val="80"/>
  </w:num>
  <w:num w:numId="37">
    <w:abstractNumId w:val="58"/>
  </w:num>
  <w:num w:numId="38">
    <w:abstractNumId w:val="42"/>
  </w:num>
  <w:num w:numId="39">
    <w:abstractNumId w:val="39"/>
  </w:num>
  <w:num w:numId="40">
    <w:abstractNumId w:val="46"/>
  </w:num>
  <w:num w:numId="41">
    <w:abstractNumId w:val="2"/>
  </w:num>
  <w:num w:numId="42">
    <w:abstractNumId w:val="35"/>
  </w:num>
  <w:num w:numId="43">
    <w:abstractNumId w:val="33"/>
  </w:num>
  <w:num w:numId="44">
    <w:abstractNumId w:val="6"/>
  </w:num>
  <w:num w:numId="45">
    <w:abstractNumId w:val="1"/>
  </w:num>
  <w:num w:numId="46">
    <w:abstractNumId w:val="105"/>
  </w:num>
  <w:num w:numId="47">
    <w:abstractNumId w:val="21"/>
  </w:num>
  <w:num w:numId="48">
    <w:abstractNumId w:val="60"/>
  </w:num>
  <w:num w:numId="49">
    <w:abstractNumId w:val="82"/>
  </w:num>
  <w:num w:numId="50">
    <w:abstractNumId w:val="16"/>
  </w:num>
  <w:num w:numId="51">
    <w:abstractNumId w:val="23"/>
  </w:num>
  <w:num w:numId="52">
    <w:abstractNumId w:val="78"/>
  </w:num>
  <w:num w:numId="53">
    <w:abstractNumId w:val="96"/>
  </w:num>
  <w:num w:numId="54">
    <w:abstractNumId w:val="91"/>
  </w:num>
  <w:num w:numId="55">
    <w:abstractNumId w:val="53"/>
  </w:num>
  <w:num w:numId="56">
    <w:abstractNumId w:val="31"/>
  </w:num>
  <w:num w:numId="57">
    <w:abstractNumId w:val="74"/>
  </w:num>
  <w:num w:numId="58">
    <w:abstractNumId w:val="97"/>
  </w:num>
  <w:num w:numId="59">
    <w:abstractNumId w:val="65"/>
  </w:num>
  <w:num w:numId="60">
    <w:abstractNumId w:val="99"/>
  </w:num>
  <w:num w:numId="61">
    <w:abstractNumId w:val="28"/>
  </w:num>
  <w:num w:numId="62">
    <w:abstractNumId w:val="8"/>
  </w:num>
  <w:num w:numId="63">
    <w:abstractNumId w:val="73"/>
  </w:num>
  <w:num w:numId="64">
    <w:abstractNumId w:val="24"/>
  </w:num>
  <w:num w:numId="65">
    <w:abstractNumId w:val="36"/>
  </w:num>
  <w:num w:numId="66">
    <w:abstractNumId w:val="56"/>
  </w:num>
  <w:num w:numId="67">
    <w:abstractNumId w:val="70"/>
  </w:num>
  <w:num w:numId="68">
    <w:abstractNumId w:val="81"/>
  </w:num>
  <w:num w:numId="69">
    <w:abstractNumId w:val="67"/>
  </w:num>
  <w:num w:numId="70">
    <w:abstractNumId w:val="63"/>
  </w:num>
  <w:num w:numId="71">
    <w:abstractNumId w:val="89"/>
  </w:num>
  <w:num w:numId="72">
    <w:abstractNumId w:val="104"/>
  </w:num>
  <w:num w:numId="73">
    <w:abstractNumId w:val="95"/>
  </w:num>
  <w:num w:numId="74">
    <w:abstractNumId w:val="76"/>
  </w:num>
  <w:num w:numId="75">
    <w:abstractNumId w:val="75"/>
  </w:num>
  <w:num w:numId="76">
    <w:abstractNumId w:val="51"/>
  </w:num>
  <w:num w:numId="77">
    <w:abstractNumId w:val="57"/>
  </w:num>
  <w:num w:numId="78">
    <w:abstractNumId w:val="94"/>
  </w:num>
  <w:num w:numId="79">
    <w:abstractNumId w:val="102"/>
  </w:num>
  <w:num w:numId="80">
    <w:abstractNumId w:val="87"/>
  </w:num>
  <w:num w:numId="81">
    <w:abstractNumId w:val="66"/>
  </w:num>
  <w:num w:numId="82">
    <w:abstractNumId w:val="103"/>
  </w:num>
  <w:num w:numId="83">
    <w:abstractNumId w:val="98"/>
  </w:num>
  <w:num w:numId="84">
    <w:abstractNumId w:val="20"/>
  </w:num>
  <w:num w:numId="85">
    <w:abstractNumId w:val="64"/>
  </w:num>
  <w:num w:numId="86">
    <w:abstractNumId w:val="84"/>
  </w:num>
  <w:num w:numId="87">
    <w:abstractNumId w:val="59"/>
  </w:num>
  <w:num w:numId="88">
    <w:abstractNumId w:val="14"/>
  </w:num>
  <w:num w:numId="89">
    <w:abstractNumId w:val="11"/>
  </w:num>
  <w:num w:numId="90">
    <w:abstractNumId w:val="88"/>
  </w:num>
  <w:num w:numId="91">
    <w:abstractNumId w:val="17"/>
  </w:num>
  <w:num w:numId="92">
    <w:abstractNumId w:val="68"/>
  </w:num>
  <w:num w:numId="93">
    <w:abstractNumId w:val="100"/>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3"/>
  </w:num>
  <w:num w:numId="98">
    <w:abstractNumId w:val="49"/>
  </w:num>
  <w:num w:numId="99">
    <w:abstractNumId w:val="37"/>
  </w:num>
  <w:num w:numId="100">
    <w:abstractNumId w:val="3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6F77"/>
    <w:rsid w:val="000774D7"/>
    <w:rsid w:val="00077A7E"/>
    <w:rsid w:val="00080815"/>
    <w:rsid w:val="00082AE8"/>
    <w:rsid w:val="00082E15"/>
    <w:rsid w:val="00083BE5"/>
    <w:rsid w:val="000867DB"/>
    <w:rsid w:val="000869D0"/>
    <w:rsid w:val="00086B72"/>
    <w:rsid w:val="0008739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33C"/>
    <w:rsid w:val="000C6C79"/>
    <w:rsid w:val="000C6EEB"/>
    <w:rsid w:val="000C7ECE"/>
    <w:rsid w:val="000D0549"/>
    <w:rsid w:val="000D0650"/>
    <w:rsid w:val="000D0ACE"/>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08AA"/>
    <w:rsid w:val="001018E5"/>
    <w:rsid w:val="00101926"/>
    <w:rsid w:val="00102AEA"/>
    <w:rsid w:val="001052BC"/>
    <w:rsid w:val="001062F1"/>
    <w:rsid w:val="00107013"/>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3C27"/>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67D"/>
    <w:rsid w:val="00146B7B"/>
    <w:rsid w:val="00147EA5"/>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E7EA5"/>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0FF"/>
    <w:rsid w:val="002067E6"/>
    <w:rsid w:val="0020782A"/>
    <w:rsid w:val="00210347"/>
    <w:rsid w:val="00210A03"/>
    <w:rsid w:val="002115AD"/>
    <w:rsid w:val="00211927"/>
    <w:rsid w:val="00212859"/>
    <w:rsid w:val="002145EB"/>
    <w:rsid w:val="00215126"/>
    <w:rsid w:val="00216699"/>
    <w:rsid w:val="002167B7"/>
    <w:rsid w:val="00217622"/>
    <w:rsid w:val="00220B11"/>
    <w:rsid w:val="002216F1"/>
    <w:rsid w:val="0022228D"/>
    <w:rsid w:val="00222CAE"/>
    <w:rsid w:val="00225352"/>
    <w:rsid w:val="0022593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70221"/>
    <w:rsid w:val="0027038C"/>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5C"/>
    <w:rsid w:val="002825C3"/>
    <w:rsid w:val="002829C6"/>
    <w:rsid w:val="00283783"/>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1160"/>
    <w:rsid w:val="002B1C75"/>
    <w:rsid w:val="002B29E6"/>
    <w:rsid w:val="002B42AB"/>
    <w:rsid w:val="002B5280"/>
    <w:rsid w:val="002B5498"/>
    <w:rsid w:val="002C02D6"/>
    <w:rsid w:val="002C0B57"/>
    <w:rsid w:val="002C1188"/>
    <w:rsid w:val="002C1BEA"/>
    <w:rsid w:val="002C26DF"/>
    <w:rsid w:val="002C2C9E"/>
    <w:rsid w:val="002C3086"/>
    <w:rsid w:val="002C3A57"/>
    <w:rsid w:val="002C460F"/>
    <w:rsid w:val="002C5CDC"/>
    <w:rsid w:val="002C5D7A"/>
    <w:rsid w:val="002C5ED0"/>
    <w:rsid w:val="002C67BD"/>
    <w:rsid w:val="002C73CE"/>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6D2"/>
    <w:rsid w:val="00326F60"/>
    <w:rsid w:val="00327290"/>
    <w:rsid w:val="00327923"/>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3C1C"/>
    <w:rsid w:val="00365F1C"/>
    <w:rsid w:val="00366C33"/>
    <w:rsid w:val="00370D52"/>
    <w:rsid w:val="003717FE"/>
    <w:rsid w:val="00371DC2"/>
    <w:rsid w:val="00373348"/>
    <w:rsid w:val="003738B0"/>
    <w:rsid w:val="0037440C"/>
    <w:rsid w:val="003749F0"/>
    <w:rsid w:val="00374AA3"/>
    <w:rsid w:val="003770F1"/>
    <w:rsid w:val="003778AE"/>
    <w:rsid w:val="00380C07"/>
    <w:rsid w:val="003810F6"/>
    <w:rsid w:val="00381460"/>
    <w:rsid w:val="0038182E"/>
    <w:rsid w:val="003820BD"/>
    <w:rsid w:val="00382B76"/>
    <w:rsid w:val="00385C5D"/>
    <w:rsid w:val="00386D5B"/>
    <w:rsid w:val="003915A6"/>
    <w:rsid w:val="003916F0"/>
    <w:rsid w:val="00391D66"/>
    <w:rsid w:val="00392507"/>
    <w:rsid w:val="00392F87"/>
    <w:rsid w:val="00394BC4"/>
    <w:rsid w:val="00394D9B"/>
    <w:rsid w:val="00394F55"/>
    <w:rsid w:val="0039698C"/>
    <w:rsid w:val="00396BB1"/>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0DE8"/>
    <w:rsid w:val="003F1265"/>
    <w:rsid w:val="003F16E4"/>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0D4C"/>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BF9"/>
    <w:rsid w:val="00475075"/>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CF6"/>
    <w:rsid w:val="004A754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802"/>
    <w:rsid w:val="00523901"/>
    <w:rsid w:val="0052437B"/>
    <w:rsid w:val="00524992"/>
    <w:rsid w:val="00525A4A"/>
    <w:rsid w:val="00527883"/>
    <w:rsid w:val="005311BA"/>
    <w:rsid w:val="00532DA9"/>
    <w:rsid w:val="00534ED1"/>
    <w:rsid w:val="005358F2"/>
    <w:rsid w:val="00535EC8"/>
    <w:rsid w:val="0053786A"/>
    <w:rsid w:val="00540333"/>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3664"/>
    <w:rsid w:val="005949F0"/>
    <w:rsid w:val="00594DB4"/>
    <w:rsid w:val="00594EE3"/>
    <w:rsid w:val="00595CCB"/>
    <w:rsid w:val="005A1D9F"/>
    <w:rsid w:val="005A2D0E"/>
    <w:rsid w:val="005A342A"/>
    <w:rsid w:val="005A34DA"/>
    <w:rsid w:val="005A5ADD"/>
    <w:rsid w:val="005A79EC"/>
    <w:rsid w:val="005B1084"/>
    <w:rsid w:val="005B19D1"/>
    <w:rsid w:val="005B3CD3"/>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D0F"/>
    <w:rsid w:val="005F5433"/>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1F50"/>
    <w:rsid w:val="006226B6"/>
    <w:rsid w:val="006227B2"/>
    <w:rsid w:val="00622DB4"/>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21F9"/>
    <w:rsid w:val="00653C8D"/>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43D8"/>
    <w:rsid w:val="006849C3"/>
    <w:rsid w:val="00685625"/>
    <w:rsid w:val="00685CA8"/>
    <w:rsid w:val="006866F3"/>
    <w:rsid w:val="006871A5"/>
    <w:rsid w:val="006902E4"/>
    <w:rsid w:val="00690705"/>
    <w:rsid w:val="00691882"/>
    <w:rsid w:val="00691BD0"/>
    <w:rsid w:val="00691E0D"/>
    <w:rsid w:val="00692112"/>
    <w:rsid w:val="00693C8B"/>
    <w:rsid w:val="0069419D"/>
    <w:rsid w:val="006943B7"/>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4F5A"/>
    <w:rsid w:val="006C6197"/>
    <w:rsid w:val="006C6BA6"/>
    <w:rsid w:val="006D5C79"/>
    <w:rsid w:val="006D710D"/>
    <w:rsid w:val="006E17EA"/>
    <w:rsid w:val="006E2AB2"/>
    <w:rsid w:val="006E4AC7"/>
    <w:rsid w:val="006E4E42"/>
    <w:rsid w:val="006E73F8"/>
    <w:rsid w:val="006F1D2F"/>
    <w:rsid w:val="006F2168"/>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3419"/>
    <w:rsid w:val="007F3AC9"/>
    <w:rsid w:val="007F3E36"/>
    <w:rsid w:val="007F4392"/>
    <w:rsid w:val="007F43DE"/>
    <w:rsid w:val="007F7A06"/>
    <w:rsid w:val="00801AAD"/>
    <w:rsid w:val="008024C8"/>
    <w:rsid w:val="00802CB0"/>
    <w:rsid w:val="008034E0"/>
    <w:rsid w:val="00804DEA"/>
    <w:rsid w:val="00806418"/>
    <w:rsid w:val="008064ED"/>
    <w:rsid w:val="00807A21"/>
    <w:rsid w:val="00810304"/>
    <w:rsid w:val="0081225C"/>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262"/>
    <w:rsid w:val="00865E1C"/>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A37"/>
    <w:rsid w:val="008A1D5C"/>
    <w:rsid w:val="008A1E64"/>
    <w:rsid w:val="008A407A"/>
    <w:rsid w:val="008A42BF"/>
    <w:rsid w:val="008A4BCF"/>
    <w:rsid w:val="008A5479"/>
    <w:rsid w:val="008A59AC"/>
    <w:rsid w:val="008B03AD"/>
    <w:rsid w:val="008B36B1"/>
    <w:rsid w:val="008B41D2"/>
    <w:rsid w:val="008B4228"/>
    <w:rsid w:val="008B45A0"/>
    <w:rsid w:val="008B5974"/>
    <w:rsid w:val="008B5C81"/>
    <w:rsid w:val="008B5F5C"/>
    <w:rsid w:val="008B620A"/>
    <w:rsid w:val="008B7280"/>
    <w:rsid w:val="008C04E5"/>
    <w:rsid w:val="008C0B83"/>
    <w:rsid w:val="008C1290"/>
    <w:rsid w:val="008C259E"/>
    <w:rsid w:val="008C3501"/>
    <w:rsid w:val="008C4C90"/>
    <w:rsid w:val="008C53CC"/>
    <w:rsid w:val="008C58C3"/>
    <w:rsid w:val="008C6614"/>
    <w:rsid w:val="008C73E7"/>
    <w:rsid w:val="008C7DE0"/>
    <w:rsid w:val="008C7EB1"/>
    <w:rsid w:val="008D2953"/>
    <w:rsid w:val="008D2D60"/>
    <w:rsid w:val="008D3FB2"/>
    <w:rsid w:val="008D52D8"/>
    <w:rsid w:val="008D5C5E"/>
    <w:rsid w:val="008D6AF2"/>
    <w:rsid w:val="008D6D92"/>
    <w:rsid w:val="008D76DE"/>
    <w:rsid w:val="008E0D36"/>
    <w:rsid w:val="008E1E11"/>
    <w:rsid w:val="008E1F2C"/>
    <w:rsid w:val="008E2EAD"/>
    <w:rsid w:val="008E352D"/>
    <w:rsid w:val="008E4232"/>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1F2A"/>
    <w:rsid w:val="00972C78"/>
    <w:rsid w:val="00974465"/>
    <w:rsid w:val="00974D22"/>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3F4"/>
    <w:rsid w:val="009C385E"/>
    <w:rsid w:val="009C5DD1"/>
    <w:rsid w:val="009C5DD9"/>
    <w:rsid w:val="009C6FB6"/>
    <w:rsid w:val="009C7C51"/>
    <w:rsid w:val="009D093E"/>
    <w:rsid w:val="009D0EDF"/>
    <w:rsid w:val="009D243D"/>
    <w:rsid w:val="009D700B"/>
    <w:rsid w:val="009D7FA7"/>
    <w:rsid w:val="009E0955"/>
    <w:rsid w:val="009E1CEB"/>
    <w:rsid w:val="009E304C"/>
    <w:rsid w:val="009E393F"/>
    <w:rsid w:val="009E3E3A"/>
    <w:rsid w:val="009E43AC"/>
    <w:rsid w:val="009E548D"/>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1292"/>
    <w:rsid w:val="00A12673"/>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6D4"/>
    <w:rsid w:val="00A43AA1"/>
    <w:rsid w:val="00A441D0"/>
    <w:rsid w:val="00A44C55"/>
    <w:rsid w:val="00A45036"/>
    <w:rsid w:val="00A451E7"/>
    <w:rsid w:val="00A45E73"/>
    <w:rsid w:val="00A46A6A"/>
    <w:rsid w:val="00A5359C"/>
    <w:rsid w:val="00A53E6B"/>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59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352"/>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4652"/>
    <w:rsid w:val="00B45165"/>
    <w:rsid w:val="00B47286"/>
    <w:rsid w:val="00B50285"/>
    <w:rsid w:val="00B50C55"/>
    <w:rsid w:val="00B50C9D"/>
    <w:rsid w:val="00B529BF"/>
    <w:rsid w:val="00B52A43"/>
    <w:rsid w:val="00B52CE1"/>
    <w:rsid w:val="00B531BB"/>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6BDB"/>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5226"/>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A4C"/>
    <w:rsid w:val="00C12C1B"/>
    <w:rsid w:val="00C133E3"/>
    <w:rsid w:val="00C13853"/>
    <w:rsid w:val="00C13AC0"/>
    <w:rsid w:val="00C149C9"/>
    <w:rsid w:val="00C1500E"/>
    <w:rsid w:val="00C16298"/>
    <w:rsid w:val="00C16C27"/>
    <w:rsid w:val="00C1726C"/>
    <w:rsid w:val="00C204C8"/>
    <w:rsid w:val="00C206AE"/>
    <w:rsid w:val="00C2164C"/>
    <w:rsid w:val="00C21E52"/>
    <w:rsid w:val="00C223D6"/>
    <w:rsid w:val="00C22D00"/>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D3B"/>
    <w:rsid w:val="00C57039"/>
    <w:rsid w:val="00C60332"/>
    <w:rsid w:val="00C61701"/>
    <w:rsid w:val="00C62706"/>
    <w:rsid w:val="00C62AE5"/>
    <w:rsid w:val="00C63463"/>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9DA"/>
    <w:rsid w:val="00D478CF"/>
    <w:rsid w:val="00D47A6F"/>
    <w:rsid w:val="00D508C5"/>
    <w:rsid w:val="00D51880"/>
    <w:rsid w:val="00D51BDB"/>
    <w:rsid w:val="00D52C94"/>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02C"/>
    <w:rsid w:val="00D736D4"/>
    <w:rsid w:val="00D746C3"/>
    <w:rsid w:val="00D755AA"/>
    <w:rsid w:val="00D77675"/>
    <w:rsid w:val="00D81679"/>
    <w:rsid w:val="00D823A1"/>
    <w:rsid w:val="00D823A4"/>
    <w:rsid w:val="00D84A25"/>
    <w:rsid w:val="00D84D01"/>
    <w:rsid w:val="00D84FBC"/>
    <w:rsid w:val="00D8675B"/>
    <w:rsid w:val="00D906C2"/>
    <w:rsid w:val="00D90DC4"/>
    <w:rsid w:val="00D91681"/>
    <w:rsid w:val="00D91A08"/>
    <w:rsid w:val="00D923F2"/>
    <w:rsid w:val="00D939BC"/>
    <w:rsid w:val="00D94969"/>
    <w:rsid w:val="00D97A1E"/>
    <w:rsid w:val="00DA106F"/>
    <w:rsid w:val="00DA2C6B"/>
    <w:rsid w:val="00DA2DF9"/>
    <w:rsid w:val="00DA46FC"/>
    <w:rsid w:val="00DA57F6"/>
    <w:rsid w:val="00DB7313"/>
    <w:rsid w:val="00DC1F50"/>
    <w:rsid w:val="00DC356E"/>
    <w:rsid w:val="00DC47B7"/>
    <w:rsid w:val="00DC5A3D"/>
    <w:rsid w:val="00DC61A3"/>
    <w:rsid w:val="00DC6CE9"/>
    <w:rsid w:val="00DC6DD6"/>
    <w:rsid w:val="00DD020B"/>
    <w:rsid w:val="00DD0FE6"/>
    <w:rsid w:val="00DD1E12"/>
    <w:rsid w:val="00DD4DA4"/>
    <w:rsid w:val="00DD6AEC"/>
    <w:rsid w:val="00DD72BA"/>
    <w:rsid w:val="00DD769A"/>
    <w:rsid w:val="00DE1769"/>
    <w:rsid w:val="00DE2A70"/>
    <w:rsid w:val="00DE4AD5"/>
    <w:rsid w:val="00DE4C65"/>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1937"/>
    <w:rsid w:val="00E320D1"/>
    <w:rsid w:val="00E3264B"/>
    <w:rsid w:val="00E32F41"/>
    <w:rsid w:val="00E33C67"/>
    <w:rsid w:val="00E3526B"/>
    <w:rsid w:val="00E35546"/>
    <w:rsid w:val="00E406E9"/>
    <w:rsid w:val="00E40923"/>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61B66"/>
    <w:rsid w:val="00E6553B"/>
    <w:rsid w:val="00E66320"/>
    <w:rsid w:val="00E669CF"/>
    <w:rsid w:val="00E66A48"/>
    <w:rsid w:val="00E71200"/>
    <w:rsid w:val="00E720B4"/>
    <w:rsid w:val="00E72D88"/>
    <w:rsid w:val="00E7358F"/>
    <w:rsid w:val="00E73A2F"/>
    <w:rsid w:val="00E73C23"/>
    <w:rsid w:val="00E748BC"/>
    <w:rsid w:val="00E749CD"/>
    <w:rsid w:val="00E75213"/>
    <w:rsid w:val="00E75608"/>
    <w:rsid w:val="00E75759"/>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1EA"/>
    <w:rsid w:val="00EA5A29"/>
    <w:rsid w:val="00EA5B02"/>
    <w:rsid w:val="00EA5D37"/>
    <w:rsid w:val="00EA669A"/>
    <w:rsid w:val="00EA70DC"/>
    <w:rsid w:val="00EA7B55"/>
    <w:rsid w:val="00EB0A94"/>
    <w:rsid w:val="00EB0BB3"/>
    <w:rsid w:val="00EB118D"/>
    <w:rsid w:val="00EB187B"/>
    <w:rsid w:val="00EB1F25"/>
    <w:rsid w:val="00EB33DE"/>
    <w:rsid w:val="00EB5243"/>
    <w:rsid w:val="00EB5A35"/>
    <w:rsid w:val="00EB5F57"/>
    <w:rsid w:val="00EB743D"/>
    <w:rsid w:val="00EC1495"/>
    <w:rsid w:val="00EC2C01"/>
    <w:rsid w:val="00EC346F"/>
    <w:rsid w:val="00EC3E4B"/>
    <w:rsid w:val="00EC56A5"/>
    <w:rsid w:val="00EC5972"/>
    <w:rsid w:val="00EC6262"/>
    <w:rsid w:val="00EC6961"/>
    <w:rsid w:val="00EC6A3E"/>
    <w:rsid w:val="00EC6A4C"/>
    <w:rsid w:val="00ED133E"/>
    <w:rsid w:val="00ED1CC8"/>
    <w:rsid w:val="00ED33C4"/>
    <w:rsid w:val="00ED3FEE"/>
    <w:rsid w:val="00ED5961"/>
    <w:rsid w:val="00ED7579"/>
    <w:rsid w:val="00EE01DB"/>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A9E"/>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3914"/>
    <w:rsid w:val="00F547A6"/>
    <w:rsid w:val="00F54BCA"/>
    <w:rsid w:val="00F554A6"/>
    <w:rsid w:val="00F56833"/>
    <w:rsid w:val="00F57294"/>
    <w:rsid w:val="00F5776A"/>
    <w:rsid w:val="00F57C64"/>
    <w:rsid w:val="00F57E5C"/>
    <w:rsid w:val="00F60B4F"/>
    <w:rsid w:val="00F60B8A"/>
    <w:rsid w:val="00F6105F"/>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39B8"/>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65BD"/>
    <w:rsid w:val="00FC71B6"/>
    <w:rsid w:val="00FC778A"/>
    <w:rsid w:val="00FC7C15"/>
    <w:rsid w:val="00FD0B56"/>
    <w:rsid w:val="00FD46E4"/>
    <w:rsid w:val="00FD56E7"/>
    <w:rsid w:val="00FD5B78"/>
    <w:rsid w:val="00FE0A78"/>
    <w:rsid w:val="00FE1ABD"/>
    <w:rsid w:val="00FE1B68"/>
    <w:rsid w:val="00FE33C4"/>
    <w:rsid w:val="00FE386C"/>
    <w:rsid w:val="00FE3B33"/>
    <w:rsid w:val="00FE6A66"/>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36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g"/><Relationship Id="rId4" Type="http://schemas.openxmlformats.org/officeDocument/2006/relationships/image" Target="media/image5.jp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g"/><Relationship Id="rId4" Type="http://schemas.openxmlformats.org/officeDocument/2006/relationships/image" Target="media/image5.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08CC5-4512-487F-BE8E-DC9F4E9C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23784</Words>
  <Characters>142708</Characters>
  <Application>Microsoft Office Word</Application>
  <DocSecurity>0</DocSecurity>
  <Lines>1189</Lines>
  <Paragraphs>332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2019-01-23T15:08:00Z</dcterms:created>
  <dcterms:modified xsi:type="dcterms:W3CDTF">2019-01-29T12:59:00Z</dcterms:modified>
</cp:coreProperties>
</file>