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4502" w:rsidRDefault="00854502" w:rsidP="00D32CEA">
      <w:pPr>
        <w:spacing w:line="276" w:lineRule="auto"/>
        <w:rPr>
          <w:rFonts w:ascii="Arial" w:hAnsi="Arial" w:cs="Arial"/>
          <w:sz w:val="22"/>
          <w:szCs w:val="22"/>
        </w:rPr>
      </w:pPr>
    </w:p>
    <w:p w:rsidR="00EA3322" w:rsidRDefault="00EA3322" w:rsidP="00D32CEA">
      <w:pPr>
        <w:spacing w:line="276" w:lineRule="auto"/>
        <w:rPr>
          <w:rFonts w:ascii="Arial" w:hAnsi="Arial" w:cs="Arial"/>
          <w:bCs/>
          <w:sz w:val="22"/>
          <w:szCs w:val="22"/>
        </w:rPr>
      </w:pPr>
      <w:r w:rsidRPr="00956E81">
        <w:rPr>
          <w:rFonts w:ascii="Arial" w:hAnsi="Arial" w:cs="Arial"/>
          <w:sz w:val="22"/>
          <w:szCs w:val="22"/>
        </w:rPr>
        <w:t xml:space="preserve">Znak sprawy: </w:t>
      </w:r>
      <w:r w:rsidR="003A0B0D" w:rsidRPr="00956E81">
        <w:rPr>
          <w:rFonts w:ascii="Arial" w:hAnsi="Arial" w:cs="Arial"/>
          <w:bCs/>
          <w:sz w:val="22"/>
          <w:szCs w:val="22"/>
        </w:rPr>
        <w:t>RIG</w:t>
      </w:r>
      <w:r w:rsidR="00CE1B5C">
        <w:rPr>
          <w:rFonts w:ascii="Arial" w:hAnsi="Arial" w:cs="Arial"/>
          <w:bCs/>
          <w:sz w:val="22"/>
          <w:szCs w:val="22"/>
        </w:rPr>
        <w:t>.27</w:t>
      </w:r>
      <w:r w:rsidR="00F91FD6">
        <w:rPr>
          <w:rFonts w:ascii="Arial" w:hAnsi="Arial" w:cs="Arial"/>
          <w:bCs/>
          <w:sz w:val="22"/>
          <w:szCs w:val="22"/>
        </w:rPr>
        <w:t>1</w:t>
      </w:r>
      <w:r w:rsidR="00EB328C">
        <w:rPr>
          <w:rFonts w:ascii="Arial" w:hAnsi="Arial" w:cs="Arial"/>
          <w:bCs/>
          <w:sz w:val="22"/>
          <w:szCs w:val="22"/>
        </w:rPr>
        <w:t>.215</w:t>
      </w:r>
      <w:r w:rsidR="00DE70F1" w:rsidRPr="00CE1B5C">
        <w:rPr>
          <w:rFonts w:ascii="Arial" w:hAnsi="Arial" w:cs="Arial"/>
          <w:bCs/>
          <w:color w:val="FF0000"/>
          <w:sz w:val="22"/>
          <w:szCs w:val="22"/>
        </w:rPr>
        <w:t>.</w:t>
      </w:r>
      <w:r w:rsidRPr="00956E81">
        <w:rPr>
          <w:rFonts w:ascii="Arial" w:hAnsi="Arial" w:cs="Arial"/>
          <w:bCs/>
          <w:sz w:val="22"/>
          <w:szCs w:val="22"/>
        </w:rPr>
        <w:t>201</w:t>
      </w:r>
      <w:r w:rsidR="000A2BDA" w:rsidRPr="00956E81">
        <w:rPr>
          <w:rFonts w:ascii="Arial" w:hAnsi="Arial" w:cs="Arial"/>
          <w:bCs/>
          <w:sz w:val="22"/>
          <w:szCs w:val="22"/>
        </w:rPr>
        <w:t>8</w:t>
      </w:r>
      <w:r w:rsidR="000A2BDA">
        <w:rPr>
          <w:rFonts w:ascii="Arial" w:hAnsi="Arial" w:cs="Arial"/>
          <w:bCs/>
          <w:sz w:val="22"/>
          <w:szCs w:val="22"/>
        </w:rPr>
        <w:t xml:space="preserve">                                                          </w:t>
      </w:r>
    </w:p>
    <w:p w:rsidR="00B27679" w:rsidRDefault="00B27679" w:rsidP="00632A2A">
      <w:pPr>
        <w:spacing w:line="276" w:lineRule="auto"/>
        <w:jc w:val="center"/>
        <w:rPr>
          <w:rFonts w:ascii="Arial" w:hAnsi="Arial" w:cs="Arial"/>
          <w:b/>
          <w:color w:val="000000"/>
          <w:sz w:val="22"/>
          <w:szCs w:val="22"/>
        </w:rPr>
      </w:pPr>
    </w:p>
    <w:p w:rsidR="00B27679" w:rsidRDefault="00B27679" w:rsidP="00632A2A">
      <w:pPr>
        <w:spacing w:line="276" w:lineRule="auto"/>
        <w:jc w:val="center"/>
        <w:rPr>
          <w:rFonts w:ascii="Arial" w:hAnsi="Arial" w:cs="Arial"/>
          <w:b/>
          <w:color w:val="000000"/>
          <w:sz w:val="22"/>
          <w:szCs w:val="22"/>
        </w:rPr>
      </w:pPr>
    </w:p>
    <w:p w:rsidR="00B27679" w:rsidRDefault="00B27679" w:rsidP="00632A2A">
      <w:pPr>
        <w:spacing w:line="276" w:lineRule="auto"/>
        <w:jc w:val="center"/>
        <w:rPr>
          <w:rFonts w:ascii="Arial" w:hAnsi="Arial" w:cs="Arial"/>
          <w:b/>
          <w:color w:val="000000"/>
          <w:sz w:val="22"/>
          <w:szCs w:val="22"/>
        </w:rPr>
      </w:pPr>
    </w:p>
    <w:p w:rsidR="00B27679" w:rsidRDefault="00B27679" w:rsidP="00632A2A">
      <w:pPr>
        <w:spacing w:line="276" w:lineRule="auto"/>
        <w:jc w:val="center"/>
        <w:rPr>
          <w:rFonts w:ascii="Arial" w:hAnsi="Arial" w:cs="Arial"/>
          <w:b/>
          <w:color w:val="000000"/>
          <w:sz w:val="22"/>
          <w:szCs w:val="22"/>
        </w:rPr>
      </w:pPr>
    </w:p>
    <w:p w:rsidR="00B27679" w:rsidRPr="00632A2A" w:rsidRDefault="00B27679"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997060" w:rsidRDefault="00997060" w:rsidP="00632A2A">
      <w:pPr>
        <w:pStyle w:val="Tekstpodstawowy"/>
        <w:spacing w:line="276" w:lineRule="auto"/>
        <w:jc w:val="center"/>
        <w:rPr>
          <w:rFonts w:ascii="Arial" w:hAnsi="Arial" w:cs="Arial"/>
          <w:b w:val="0"/>
          <w:color w:val="000000"/>
          <w:sz w:val="22"/>
          <w:szCs w:val="22"/>
        </w:rPr>
      </w:pPr>
    </w:p>
    <w:p w:rsidR="00222FD5" w:rsidRPr="00632A2A" w:rsidRDefault="00222FD5" w:rsidP="00632A2A">
      <w:pPr>
        <w:pStyle w:val="Tekstpodstawowy"/>
        <w:spacing w:line="276" w:lineRule="auto"/>
        <w:jc w:val="center"/>
        <w:rPr>
          <w:rFonts w:ascii="Arial" w:hAnsi="Arial" w:cs="Arial"/>
          <w:b w:val="0"/>
          <w:color w:val="000000"/>
          <w:sz w:val="22"/>
          <w:szCs w:val="22"/>
        </w:rPr>
      </w:pPr>
    </w:p>
    <w:p w:rsidR="00EC7324" w:rsidRPr="00F64BF3" w:rsidRDefault="00946F36" w:rsidP="00D61878">
      <w:pPr>
        <w:pStyle w:val="Akapitzlist"/>
        <w:widowControl w:val="0"/>
        <w:suppressAutoHyphens/>
        <w:overflowPunct w:val="0"/>
        <w:ind w:left="390"/>
        <w:jc w:val="center"/>
        <w:textAlignment w:val="baseline"/>
        <w:rPr>
          <w:rFonts w:ascii="Arial" w:hAnsi="Arial" w:cs="Arial"/>
          <w:b/>
          <w:color w:val="00000A"/>
          <w:sz w:val="22"/>
          <w:szCs w:val="22"/>
        </w:rPr>
      </w:pPr>
      <w:bookmarkStart w:id="0" w:name="_Hlk499101502"/>
      <w:r>
        <w:rPr>
          <w:rFonts w:ascii="Arial" w:hAnsi="Arial" w:cs="Arial"/>
          <w:b/>
          <w:color w:val="00000A"/>
          <w:sz w:val="22"/>
          <w:szCs w:val="22"/>
        </w:rPr>
        <w:t>Remont kościoła parafialnego pw</w:t>
      </w:r>
      <w:r w:rsidR="00AD155E">
        <w:rPr>
          <w:rFonts w:ascii="Arial" w:hAnsi="Arial" w:cs="Arial"/>
          <w:b/>
          <w:color w:val="00000A"/>
          <w:sz w:val="22"/>
          <w:szCs w:val="22"/>
        </w:rPr>
        <w:t>.</w:t>
      </w:r>
      <w:r>
        <w:rPr>
          <w:rFonts w:ascii="Arial" w:hAnsi="Arial" w:cs="Arial"/>
          <w:b/>
          <w:color w:val="00000A"/>
          <w:sz w:val="22"/>
          <w:szCs w:val="22"/>
        </w:rPr>
        <w:t xml:space="preserve"> Narodzenia Najświętszej Maryi Panny </w:t>
      </w:r>
      <w:r>
        <w:rPr>
          <w:rFonts w:ascii="Arial" w:hAnsi="Arial" w:cs="Arial"/>
          <w:b/>
          <w:color w:val="00000A"/>
          <w:sz w:val="22"/>
          <w:szCs w:val="22"/>
        </w:rPr>
        <w:br/>
        <w:t>w Świeszynie</w:t>
      </w:r>
      <w:r w:rsidR="00D1761A">
        <w:rPr>
          <w:rFonts w:ascii="Arial" w:hAnsi="Arial" w:cs="Arial"/>
          <w:b/>
          <w:color w:val="00000A"/>
          <w:sz w:val="22"/>
          <w:szCs w:val="22"/>
        </w:rPr>
        <w:t>.</w:t>
      </w:r>
    </w:p>
    <w:bookmarkEnd w:id="0"/>
    <w:p w:rsidR="00B03792" w:rsidRDefault="00B03792" w:rsidP="00D32CEA">
      <w:pPr>
        <w:pStyle w:val="Tekstpodstawowy"/>
        <w:spacing w:line="276" w:lineRule="auto"/>
        <w:rPr>
          <w:rFonts w:ascii="Arial" w:hAnsi="Arial" w:cs="Arial"/>
          <w:b w:val="0"/>
          <w:color w:val="000000"/>
          <w:sz w:val="22"/>
          <w:szCs w:val="22"/>
        </w:rPr>
      </w:pPr>
    </w:p>
    <w:p w:rsidR="00997060" w:rsidRPr="00632A2A" w:rsidRDefault="00997060" w:rsidP="00D32CEA">
      <w:pPr>
        <w:pStyle w:val="Tekstpodstawowy"/>
        <w:spacing w:line="276" w:lineRule="auto"/>
        <w:rPr>
          <w:rFonts w:ascii="Arial" w:hAnsi="Arial" w:cs="Arial"/>
          <w:b w:val="0"/>
          <w:color w:val="000000"/>
          <w:sz w:val="22"/>
          <w:szCs w:val="22"/>
        </w:rPr>
      </w:pPr>
    </w:p>
    <w:p w:rsidR="00B03792" w:rsidRPr="0053570E" w:rsidRDefault="00B03792" w:rsidP="00632A2A">
      <w:pPr>
        <w:spacing w:line="276" w:lineRule="auto"/>
        <w:jc w:val="center"/>
        <w:rPr>
          <w:rFonts w:ascii="Arial" w:hAnsi="Arial" w:cs="Arial"/>
          <w:sz w:val="22"/>
          <w:szCs w:val="22"/>
        </w:rPr>
      </w:pPr>
      <w:r w:rsidRPr="0053570E">
        <w:rPr>
          <w:rFonts w:ascii="Arial" w:hAnsi="Arial" w:cs="Arial"/>
          <w:sz w:val="22"/>
          <w:szCs w:val="22"/>
        </w:rPr>
        <w:t xml:space="preserve">Postępowanie o udzielenie zamówienia publicznego w trybie przetargu nieograniczonego </w:t>
      </w:r>
      <w:r w:rsidR="007B5695" w:rsidRPr="0053570E">
        <w:rPr>
          <w:rFonts w:ascii="Arial" w:hAnsi="Arial" w:cs="Arial"/>
          <w:sz w:val="22"/>
          <w:szCs w:val="22"/>
        </w:rPr>
        <w:br/>
      </w:r>
      <w:r w:rsidRPr="0053570E">
        <w:rPr>
          <w:rFonts w:ascii="Arial" w:hAnsi="Arial" w:cs="Arial"/>
          <w:sz w:val="22"/>
          <w:szCs w:val="22"/>
        </w:rPr>
        <w:t xml:space="preserve">o wartości  nie przekraczającej kwoty określonej w przepisach wydanych na podstawie </w:t>
      </w:r>
      <w:r w:rsidR="007B5695" w:rsidRPr="0053570E">
        <w:rPr>
          <w:rFonts w:ascii="Arial" w:hAnsi="Arial" w:cs="Arial"/>
          <w:sz w:val="22"/>
          <w:szCs w:val="22"/>
        </w:rPr>
        <w:br/>
      </w:r>
      <w:r w:rsidRPr="0053570E">
        <w:rPr>
          <w:rFonts w:ascii="Arial" w:hAnsi="Arial" w:cs="Arial"/>
          <w:sz w:val="22"/>
          <w:szCs w:val="22"/>
        </w:rPr>
        <w:t>art. 11 ust. 8 ustawy z dnia 29 stycznia 2004 r.</w:t>
      </w:r>
    </w:p>
    <w:p w:rsidR="00B03792" w:rsidRPr="0053570E" w:rsidRDefault="00177783" w:rsidP="00632A2A">
      <w:pPr>
        <w:spacing w:line="276" w:lineRule="auto"/>
        <w:jc w:val="center"/>
        <w:rPr>
          <w:rFonts w:ascii="Arial" w:hAnsi="Arial" w:cs="Arial"/>
          <w:sz w:val="22"/>
          <w:szCs w:val="22"/>
        </w:rPr>
      </w:pPr>
      <w:r w:rsidRPr="0053570E">
        <w:rPr>
          <w:rFonts w:ascii="Arial" w:hAnsi="Arial" w:cs="Arial"/>
          <w:sz w:val="22"/>
          <w:szCs w:val="22"/>
        </w:rPr>
        <w:t xml:space="preserve">Prawo zamówień publicznych </w:t>
      </w:r>
      <w:hyperlink r:id="rId8" w:history="1">
        <w:r w:rsidR="003A0B0D" w:rsidRPr="0053570E">
          <w:rPr>
            <w:rStyle w:val="Hipercze"/>
            <w:rFonts w:ascii="Arial" w:hAnsi="Arial" w:cs="Arial"/>
            <w:color w:val="auto"/>
            <w:sz w:val="22"/>
            <w:szCs w:val="22"/>
            <w:u w:val="none"/>
          </w:rPr>
          <w:t>(</w:t>
        </w:r>
        <w:r w:rsidR="0053570E" w:rsidRPr="0053570E">
          <w:rPr>
            <w:rFonts w:ascii="Arial" w:hAnsi="Arial" w:cs="Arial"/>
            <w:sz w:val="22"/>
            <w:szCs w:val="22"/>
          </w:rPr>
          <w:t xml:space="preserve"> Dz. U. z 201</w:t>
        </w:r>
        <w:r w:rsidR="00D1761A">
          <w:rPr>
            <w:rFonts w:ascii="Arial" w:hAnsi="Arial" w:cs="Arial"/>
            <w:sz w:val="22"/>
            <w:szCs w:val="22"/>
          </w:rPr>
          <w:t>8</w:t>
        </w:r>
        <w:r w:rsidR="0053570E" w:rsidRPr="0053570E">
          <w:rPr>
            <w:rFonts w:ascii="Arial" w:hAnsi="Arial" w:cs="Arial"/>
            <w:sz w:val="22"/>
            <w:szCs w:val="22"/>
          </w:rPr>
          <w:t xml:space="preserve"> r. poz. 1</w:t>
        </w:r>
        <w:r w:rsidR="00D1761A">
          <w:rPr>
            <w:rFonts w:ascii="Arial" w:hAnsi="Arial" w:cs="Arial"/>
            <w:sz w:val="22"/>
            <w:szCs w:val="22"/>
          </w:rPr>
          <w:t>986</w:t>
        </w:r>
        <w:r w:rsidR="0053570E" w:rsidRPr="0053570E">
          <w:rPr>
            <w:rFonts w:ascii="Arial" w:hAnsi="Arial" w:cs="Arial"/>
            <w:sz w:val="22"/>
            <w:szCs w:val="22"/>
          </w:rPr>
          <w:t xml:space="preserve"> z </w:t>
        </w:r>
        <w:proofErr w:type="spellStart"/>
        <w:r w:rsidR="0053570E" w:rsidRPr="0053570E">
          <w:rPr>
            <w:rFonts w:ascii="Arial" w:hAnsi="Arial" w:cs="Arial"/>
            <w:sz w:val="22"/>
            <w:szCs w:val="22"/>
          </w:rPr>
          <w:t>późn</w:t>
        </w:r>
        <w:proofErr w:type="spellEnd"/>
        <w:r w:rsidR="0053570E" w:rsidRPr="0053570E">
          <w:rPr>
            <w:rFonts w:ascii="Arial" w:hAnsi="Arial" w:cs="Arial"/>
            <w:sz w:val="22"/>
            <w:szCs w:val="22"/>
          </w:rPr>
          <w:t>. zm.</w:t>
        </w:r>
        <w:r w:rsidRPr="0053570E">
          <w:rPr>
            <w:rStyle w:val="Hipercze"/>
            <w:rFonts w:ascii="Arial" w:hAnsi="Arial" w:cs="Arial"/>
            <w:color w:val="auto"/>
            <w:sz w:val="22"/>
            <w:szCs w:val="22"/>
            <w:u w:val="none"/>
          </w:rPr>
          <w:t>)</w:t>
        </w:r>
        <w:r w:rsidR="00D632B6" w:rsidRPr="0053570E">
          <w:rPr>
            <w:rStyle w:val="Hipercze"/>
            <w:rFonts w:ascii="Arial" w:hAnsi="Arial" w:cs="Arial"/>
            <w:color w:val="auto"/>
            <w:sz w:val="22"/>
            <w:szCs w:val="22"/>
            <w:u w:val="none"/>
          </w:rPr>
          <w:t>.</w:t>
        </w:r>
      </w:hyperlink>
    </w:p>
    <w:p w:rsidR="00D32CEA" w:rsidRDefault="00D32CEA" w:rsidP="0023706B">
      <w:pPr>
        <w:spacing w:line="276" w:lineRule="auto"/>
        <w:jc w:val="both"/>
        <w:rPr>
          <w:rFonts w:ascii="Arial" w:hAnsi="Arial" w:cs="Arial"/>
          <w:color w:val="000000"/>
          <w:sz w:val="22"/>
          <w:szCs w:val="22"/>
        </w:rPr>
      </w:pPr>
    </w:p>
    <w:p w:rsidR="00B27679" w:rsidRDefault="00B27679" w:rsidP="0023706B">
      <w:pPr>
        <w:spacing w:line="276" w:lineRule="auto"/>
        <w:jc w:val="both"/>
        <w:rPr>
          <w:rFonts w:ascii="Arial" w:hAnsi="Arial" w:cs="Arial"/>
          <w:color w:val="000000"/>
          <w:sz w:val="22"/>
          <w:szCs w:val="22"/>
        </w:rPr>
      </w:pPr>
    </w:p>
    <w:p w:rsidR="00B27679" w:rsidRDefault="00B27679" w:rsidP="0023706B">
      <w:pPr>
        <w:spacing w:line="276" w:lineRule="auto"/>
        <w:jc w:val="both"/>
        <w:rPr>
          <w:rFonts w:ascii="Arial" w:hAnsi="Arial" w:cs="Arial"/>
          <w:color w:val="000000"/>
          <w:sz w:val="22"/>
          <w:szCs w:val="22"/>
        </w:rPr>
      </w:pPr>
    </w:p>
    <w:p w:rsidR="00D32CEA" w:rsidRPr="00AB7145" w:rsidRDefault="0023706B" w:rsidP="0023706B">
      <w:pPr>
        <w:spacing w:line="276" w:lineRule="auto"/>
        <w:jc w:val="both"/>
        <w:rPr>
          <w:rFonts w:ascii="Arial" w:hAnsi="Arial" w:cs="Arial"/>
          <w:color w:val="000000"/>
          <w:sz w:val="22"/>
          <w:szCs w:val="22"/>
        </w:rPr>
      </w:pPr>
      <w:r w:rsidRPr="00AB7145">
        <w:rPr>
          <w:rFonts w:ascii="Arial" w:hAnsi="Arial" w:cs="Arial"/>
          <w:color w:val="000000"/>
          <w:sz w:val="22"/>
          <w:szCs w:val="22"/>
        </w:rPr>
        <w:t>KOD CPV:</w:t>
      </w:r>
    </w:p>
    <w:tbl>
      <w:tblPr>
        <w:tblStyle w:val="Tabela-Siatka"/>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087"/>
      </w:tblGrid>
      <w:tr w:rsidR="00D1761A" w:rsidRPr="00D1761A" w:rsidTr="009C07B6">
        <w:tc>
          <w:tcPr>
            <w:tcW w:w="1418" w:type="dxa"/>
          </w:tcPr>
          <w:p w:rsidR="009C07B6" w:rsidRPr="00D1761A" w:rsidRDefault="009C07B6" w:rsidP="009C07B6">
            <w:pPr>
              <w:widowControl w:val="0"/>
              <w:suppressAutoHyphens/>
              <w:overflowPunct w:val="0"/>
              <w:spacing w:line="276" w:lineRule="auto"/>
              <w:ind w:left="-105"/>
              <w:jc w:val="both"/>
              <w:textAlignment w:val="baseline"/>
              <w:rPr>
                <w:rFonts w:ascii="Arial" w:hAnsi="Arial" w:cs="Arial"/>
                <w:sz w:val="22"/>
                <w:szCs w:val="22"/>
              </w:rPr>
            </w:pPr>
            <w:bookmarkStart w:id="1" w:name="_Hlk529975019"/>
            <w:r w:rsidRPr="00D1761A">
              <w:rPr>
                <w:rFonts w:ascii="Arial" w:hAnsi="Arial" w:cs="Arial"/>
                <w:sz w:val="22"/>
                <w:szCs w:val="22"/>
              </w:rPr>
              <w:t>45</w:t>
            </w:r>
            <w:r w:rsidR="00D1761A" w:rsidRPr="00D1761A">
              <w:rPr>
                <w:rFonts w:ascii="Arial" w:hAnsi="Arial" w:cs="Arial"/>
                <w:sz w:val="22"/>
                <w:szCs w:val="22"/>
              </w:rPr>
              <w:t>453100-8</w:t>
            </w:r>
            <w:r w:rsidRPr="00D1761A">
              <w:rPr>
                <w:rFonts w:ascii="Arial" w:hAnsi="Arial" w:cs="Arial"/>
                <w:sz w:val="22"/>
                <w:szCs w:val="22"/>
              </w:rPr>
              <w:t xml:space="preserve"> </w:t>
            </w:r>
          </w:p>
        </w:tc>
        <w:tc>
          <w:tcPr>
            <w:tcW w:w="7087" w:type="dxa"/>
          </w:tcPr>
          <w:p w:rsidR="009C07B6" w:rsidRPr="00D1761A" w:rsidRDefault="009C07B6" w:rsidP="009C07B6">
            <w:pPr>
              <w:ind w:left="-105"/>
              <w:jc w:val="both"/>
              <w:rPr>
                <w:rFonts w:ascii="Arial" w:hAnsi="Arial" w:cs="Arial"/>
                <w:sz w:val="22"/>
                <w:szCs w:val="22"/>
              </w:rPr>
            </w:pPr>
            <w:r w:rsidRPr="00D1761A">
              <w:rPr>
                <w:rFonts w:ascii="Arial" w:hAnsi="Arial" w:cs="Arial"/>
                <w:sz w:val="22"/>
                <w:szCs w:val="22"/>
              </w:rPr>
              <w:t xml:space="preserve">Roboty </w:t>
            </w:r>
            <w:r w:rsidR="00D1761A" w:rsidRPr="00D1761A">
              <w:rPr>
                <w:rFonts w:ascii="Arial" w:hAnsi="Arial" w:cs="Arial"/>
                <w:sz w:val="22"/>
                <w:szCs w:val="22"/>
              </w:rPr>
              <w:t>renowacyjne</w:t>
            </w:r>
          </w:p>
        </w:tc>
      </w:tr>
      <w:tr w:rsidR="00D1761A" w:rsidRPr="00D1761A" w:rsidTr="009C07B6">
        <w:tc>
          <w:tcPr>
            <w:tcW w:w="1418" w:type="dxa"/>
          </w:tcPr>
          <w:p w:rsidR="00D1761A" w:rsidRPr="00D1761A" w:rsidRDefault="00D1761A" w:rsidP="009C07B6">
            <w:pPr>
              <w:widowControl w:val="0"/>
              <w:suppressAutoHyphens/>
              <w:overflowPunct w:val="0"/>
              <w:spacing w:line="276" w:lineRule="auto"/>
              <w:ind w:left="-105"/>
              <w:jc w:val="both"/>
              <w:textAlignment w:val="baseline"/>
              <w:rPr>
                <w:rFonts w:ascii="Arial" w:hAnsi="Arial" w:cs="Arial"/>
                <w:b/>
                <w:sz w:val="22"/>
                <w:szCs w:val="22"/>
              </w:rPr>
            </w:pPr>
          </w:p>
        </w:tc>
        <w:tc>
          <w:tcPr>
            <w:tcW w:w="7087" w:type="dxa"/>
          </w:tcPr>
          <w:p w:rsidR="00D1761A" w:rsidRPr="00D1761A" w:rsidRDefault="00D1761A" w:rsidP="009C07B6">
            <w:pPr>
              <w:ind w:left="-105"/>
              <w:jc w:val="both"/>
              <w:rPr>
                <w:rFonts w:ascii="Arial" w:hAnsi="Arial" w:cs="Arial"/>
                <w:sz w:val="22"/>
                <w:szCs w:val="22"/>
              </w:rPr>
            </w:pPr>
          </w:p>
        </w:tc>
      </w:tr>
      <w:bookmarkEnd w:id="1"/>
    </w:tbl>
    <w:p w:rsidR="00C7648D" w:rsidRDefault="00C7648D" w:rsidP="0023706B">
      <w:pPr>
        <w:ind w:left="1418" w:hanging="1418"/>
        <w:jc w:val="both"/>
        <w:rPr>
          <w:rFonts w:ascii="Arial" w:hAnsi="Arial" w:cs="Arial"/>
          <w:color w:val="000000"/>
          <w:sz w:val="22"/>
          <w:szCs w:val="22"/>
        </w:rPr>
      </w:pPr>
    </w:p>
    <w:p w:rsidR="00222FD5" w:rsidRDefault="00222FD5" w:rsidP="0023706B">
      <w:pPr>
        <w:ind w:left="1418" w:hanging="1418"/>
        <w:jc w:val="both"/>
        <w:rPr>
          <w:rFonts w:ascii="Arial" w:hAnsi="Arial" w:cs="Arial"/>
          <w:color w:val="000000"/>
          <w:sz w:val="22"/>
          <w:szCs w:val="22"/>
        </w:rPr>
      </w:pPr>
    </w:p>
    <w:p w:rsidR="00D1761A" w:rsidRDefault="00D1761A" w:rsidP="0023706B">
      <w:pPr>
        <w:ind w:left="1418" w:hanging="1418"/>
        <w:jc w:val="both"/>
        <w:rPr>
          <w:rFonts w:ascii="Arial" w:hAnsi="Arial" w:cs="Arial"/>
          <w:color w:val="000000"/>
          <w:sz w:val="22"/>
          <w:szCs w:val="22"/>
        </w:rPr>
      </w:pPr>
    </w:p>
    <w:p w:rsidR="00D1761A" w:rsidRDefault="00D1761A" w:rsidP="0023706B">
      <w:pPr>
        <w:ind w:left="1418" w:hanging="1418"/>
        <w:jc w:val="both"/>
        <w:rPr>
          <w:rFonts w:ascii="Arial" w:hAnsi="Arial" w:cs="Arial"/>
          <w:color w:val="000000"/>
          <w:sz w:val="22"/>
          <w:szCs w:val="22"/>
        </w:rPr>
      </w:pPr>
    </w:p>
    <w:p w:rsidR="00D1761A" w:rsidRDefault="00D1761A" w:rsidP="0023706B">
      <w:pPr>
        <w:ind w:left="1418" w:hanging="1418"/>
        <w:jc w:val="both"/>
        <w:rPr>
          <w:rFonts w:ascii="Arial" w:hAnsi="Arial" w:cs="Arial"/>
          <w:color w:val="000000"/>
          <w:sz w:val="22"/>
          <w:szCs w:val="22"/>
        </w:rPr>
      </w:pPr>
    </w:p>
    <w:p w:rsidR="00D1761A" w:rsidRPr="00C7648D" w:rsidRDefault="00D1761A" w:rsidP="0023706B">
      <w:pPr>
        <w:ind w:left="1418" w:hanging="1418"/>
        <w:jc w:val="both"/>
        <w:rPr>
          <w:rFonts w:ascii="Arial" w:hAnsi="Arial" w:cs="Arial"/>
          <w:color w:val="000000"/>
          <w:sz w:val="22"/>
          <w:szCs w:val="22"/>
        </w:rPr>
      </w:pPr>
    </w:p>
    <w:p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075D8">
        <w:rPr>
          <w:rFonts w:ascii="Arial" w:hAnsi="Arial" w:cs="Arial"/>
          <w:sz w:val="22"/>
          <w:szCs w:val="22"/>
        </w:rPr>
        <w:t>Wójt</w:t>
      </w:r>
    </w:p>
    <w:p w:rsidR="00D1761A" w:rsidRDefault="00C075D8" w:rsidP="000A2BDA">
      <w:pPr>
        <w:spacing w:line="276" w:lineRule="auto"/>
        <w:jc w:val="cente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172D99">
        <w:rPr>
          <w:rFonts w:ascii="Arial" w:hAnsi="Arial" w:cs="Arial"/>
          <w:sz w:val="22"/>
          <w:szCs w:val="22"/>
        </w:rPr>
        <w:t xml:space="preserve">      </w:t>
      </w:r>
      <w:r>
        <w:rPr>
          <w:rFonts w:ascii="Arial" w:hAnsi="Arial" w:cs="Arial"/>
          <w:sz w:val="22"/>
          <w:szCs w:val="22"/>
        </w:rPr>
        <w:t>/-/</w:t>
      </w:r>
      <w:r>
        <w:rPr>
          <w:rFonts w:ascii="Arial" w:hAnsi="Arial" w:cs="Arial"/>
          <w:sz w:val="22"/>
          <w:szCs w:val="22"/>
        </w:rPr>
        <w:br/>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Ewa Korczak</w:t>
      </w:r>
    </w:p>
    <w:p w:rsidR="00D1761A" w:rsidRDefault="00D1761A" w:rsidP="000A2BDA">
      <w:pPr>
        <w:spacing w:line="276" w:lineRule="auto"/>
        <w:jc w:val="center"/>
        <w:rPr>
          <w:rFonts w:ascii="Arial" w:hAnsi="Arial" w:cs="Arial"/>
          <w:sz w:val="22"/>
          <w:szCs w:val="22"/>
        </w:rPr>
      </w:pPr>
    </w:p>
    <w:p w:rsidR="00D1761A" w:rsidRDefault="00D1761A" w:rsidP="000A2BDA">
      <w:pPr>
        <w:spacing w:line="276" w:lineRule="auto"/>
        <w:jc w:val="center"/>
        <w:rPr>
          <w:rFonts w:ascii="Arial" w:hAnsi="Arial" w:cs="Arial"/>
          <w:sz w:val="22"/>
          <w:szCs w:val="22"/>
        </w:rPr>
      </w:pPr>
    </w:p>
    <w:p w:rsidR="00D1761A" w:rsidRDefault="00D1761A" w:rsidP="000A2BDA">
      <w:pPr>
        <w:spacing w:line="276" w:lineRule="auto"/>
        <w:jc w:val="center"/>
        <w:rPr>
          <w:rFonts w:ascii="Arial" w:hAnsi="Arial" w:cs="Arial"/>
          <w:sz w:val="22"/>
          <w:szCs w:val="22"/>
        </w:rPr>
      </w:pPr>
    </w:p>
    <w:p w:rsidR="00D35EB0" w:rsidRDefault="00D35EB0" w:rsidP="000A2BDA">
      <w:pPr>
        <w:spacing w:line="276" w:lineRule="auto"/>
        <w:jc w:val="center"/>
        <w:rPr>
          <w:rFonts w:ascii="Arial" w:hAnsi="Arial" w:cs="Arial"/>
          <w:sz w:val="22"/>
          <w:szCs w:val="22"/>
        </w:rPr>
      </w:pPr>
      <w:r>
        <w:rPr>
          <w:rFonts w:ascii="Arial" w:hAnsi="Arial" w:cs="Arial"/>
          <w:sz w:val="22"/>
          <w:szCs w:val="22"/>
        </w:rPr>
        <w:t>Świeszyno,</w:t>
      </w:r>
      <w:r w:rsidR="00D64EF5">
        <w:rPr>
          <w:rFonts w:ascii="Arial" w:hAnsi="Arial" w:cs="Arial"/>
          <w:sz w:val="22"/>
          <w:szCs w:val="22"/>
        </w:rPr>
        <w:t xml:space="preserve"> </w:t>
      </w:r>
      <w:r w:rsidR="007F585D">
        <w:rPr>
          <w:rFonts w:ascii="Arial" w:hAnsi="Arial" w:cs="Arial"/>
          <w:sz w:val="22"/>
          <w:szCs w:val="22"/>
        </w:rPr>
        <w:t>21</w:t>
      </w:r>
      <w:r w:rsidR="003E6477">
        <w:rPr>
          <w:rFonts w:ascii="Arial" w:hAnsi="Arial" w:cs="Arial"/>
          <w:sz w:val="22"/>
          <w:szCs w:val="22"/>
        </w:rPr>
        <w:t xml:space="preserve"> </w:t>
      </w:r>
      <w:r w:rsidR="00EA5317">
        <w:rPr>
          <w:rFonts w:ascii="Arial" w:hAnsi="Arial" w:cs="Arial"/>
          <w:sz w:val="22"/>
          <w:szCs w:val="22"/>
        </w:rPr>
        <w:t>listopad</w:t>
      </w:r>
      <w:r w:rsidR="00D64EF5">
        <w:rPr>
          <w:rFonts w:ascii="Arial" w:hAnsi="Arial" w:cs="Arial"/>
          <w:sz w:val="22"/>
          <w:szCs w:val="22"/>
        </w:rPr>
        <w:t xml:space="preserve"> </w:t>
      </w:r>
      <w:r>
        <w:rPr>
          <w:rFonts w:ascii="Arial" w:hAnsi="Arial" w:cs="Arial"/>
          <w:sz w:val="22"/>
          <w:szCs w:val="22"/>
        </w:rPr>
        <w:t>2018</w:t>
      </w:r>
      <w:r w:rsidR="00EA5317">
        <w:rPr>
          <w:rFonts w:ascii="Arial" w:hAnsi="Arial" w:cs="Arial"/>
          <w:sz w:val="22"/>
          <w:szCs w:val="22"/>
        </w:rPr>
        <w:t xml:space="preserve"> </w:t>
      </w:r>
      <w:r>
        <w:rPr>
          <w:rFonts w:ascii="Arial" w:hAnsi="Arial" w:cs="Arial"/>
          <w:sz w:val="22"/>
          <w:szCs w:val="22"/>
        </w:rPr>
        <w:t>r.</w:t>
      </w:r>
    </w:p>
    <w:p w:rsidR="00D35EB0" w:rsidRPr="00011C8B" w:rsidRDefault="00D35EB0" w:rsidP="000A2BDA">
      <w:pPr>
        <w:spacing w:line="276" w:lineRule="auto"/>
        <w:jc w:val="center"/>
        <w:rPr>
          <w:rFonts w:ascii="Arial" w:hAnsi="Arial" w:cs="Arial"/>
          <w:sz w:val="22"/>
          <w:szCs w:val="22"/>
        </w:rPr>
      </w:pPr>
    </w:p>
    <w:p w:rsidR="007E402A" w:rsidRDefault="007E402A" w:rsidP="00D32CEA">
      <w:pPr>
        <w:spacing w:line="276" w:lineRule="auto"/>
        <w:jc w:val="center"/>
        <w:rPr>
          <w:rFonts w:ascii="Arial" w:hAnsi="Arial" w:cs="Arial"/>
          <w:sz w:val="22"/>
          <w:szCs w:val="22"/>
        </w:rPr>
      </w:pPr>
    </w:p>
    <w:p w:rsidR="00557115" w:rsidRPr="00D32CEA" w:rsidRDefault="00F007FC" w:rsidP="00D32CEA">
      <w:pPr>
        <w:spacing w:line="276" w:lineRule="auto"/>
        <w:jc w:val="center"/>
        <w:rPr>
          <w:rFonts w:ascii="Arial" w:hAnsi="Arial" w:cs="Arial"/>
          <w:b/>
          <w:sz w:val="22"/>
          <w:szCs w:val="22"/>
        </w:rPr>
      </w:pPr>
      <w:r w:rsidRPr="00632A2A">
        <w:rPr>
          <w:rFonts w:ascii="Arial" w:hAnsi="Arial" w:cs="Arial"/>
          <w:sz w:val="22"/>
          <w:szCs w:val="22"/>
        </w:rPr>
        <w:br w:type="page"/>
      </w:r>
      <w:bookmarkStart w:id="2" w:name="_Toc465419659"/>
      <w:r w:rsidR="00557115" w:rsidRPr="00D32CEA">
        <w:rPr>
          <w:rFonts w:ascii="Arial" w:hAnsi="Arial" w:cs="Arial"/>
          <w:b/>
          <w:sz w:val="22"/>
          <w:szCs w:val="22"/>
          <w:highlight w:val="lightGray"/>
        </w:rPr>
        <w:lastRenderedPageBreak/>
        <w:t>ROZDZIAŁ I - OPIS PRZEDMIOTU ZAMÓWIENIA</w:t>
      </w:r>
      <w:bookmarkEnd w:id="2"/>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Pr="00F64BF3">
        <w:rPr>
          <w:rFonts w:ascii="Arial" w:hAnsi="Arial" w:cs="Arial"/>
          <w:color w:val="000000"/>
          <w:sz w:val="22"/>
          <w:szCs w:val="22"/>
        </w:rPr>
        <w:tab/>
        <w:t>(94)  31-60-120  /  (94)  31-61-491</w:t>
      </w:r>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Godziny urzędowania:     od pon</w:t>
      </w:r>
      <w:r w:rsidR="005F28AD" w:rsidRPr="00F64BF3">
        <w:rPr>
          <w:rFonts w:ascii="Arial" w:hAnsi="Arial" w:cs="Arial"/>
          <w:color w:val="000000"/>
          <w:sz w:val="22"/>
          <w:szCs w:val="22"/>
        </w:rPr>
        <w:t>iedziałku do piątku w godz.  7:00 do 15:</w:t>
      </w:r>
      <w:r w:rsidRPr="00F64BF3">
        <w:rPr>
          <w:rFonts w:ascii="Arial" w:hAnsi="Arial" w:cs="Arial"/>
          <w:color w:val="000000"/>
          <w:sz w:val="22"/>
          <w:szCs w:val="22"/>
        </w:rPr>
        <w:t>00</w:t>
      </w:r>
    </w:p>
    <w:p w:rsidR="004A6CF6" w:rsidRPr="00F64BF3" w:rsidRDefault="004A6CF6" w:rsidP="00632A2A">
      <w:pPr>
        <w:spacing w:before="60" w:after="60" w:line="276" w:lineRule="auto"/>
        <w:ind w:left="426"/>
        <w:jc w:val="both"/>
        <w:rPr>
          <w:rFonts w:ascii="Arial" w:hAnsi="Arial" w:cs="Arial"/>
          <w:b/>
          <w:color w:val="000000"/>
          <w:sz w:val="22"/>
          <w:szCs w:val="22"/>
        </w:rPr>
      </w:pPr>
      <w:bookmarkStart w:id="4" w:name="_Toc69132770"/>
      <w:r w:rsidRPr="00F64BF3">
        <w:rPr>
          <w:rFonts w:ascii="Arial" w:hAnsi="Arial" w:cs="Arial"/>
          <w:b/>
          <w:color w:val="000000"/>
          <w:sz w:val="22"/>
          <w:szCs w:val="22"/>
        </w:rPr>
        <w:t>Numer postępowania</w:t>
      </w:r>
      <w:bookmarkEnd w:id="4"/>
      <w:r w:rsidRPr="00F64BF3">
        <w:rPr>
          <w:rFonts w:ascii="Arial" w:hAnsi="Arial" w:cs="Arial"/>
          <w:b/>
          <w:color w:val="000000"/>
          <w:sz w:val="22"/>
          <w:szCs w:val="22"/>
        </w:rPr>
        <w:t>:</w:t>
      </w:r>
    </w:p>
    <w:p w:rsidR="004A6CF6" w:rsidRPr="00F64BF3" w:rsidRDefault="004A6CF6" w:rsidP="00632A2A">
      <w:pPr>
        <w:spacing w:before="60" w:after="60" w:line="276" w:lineRule="auto"/>
        <w:ind w:left="426"/>
        <w:jc w:val="both"/>
        <w:rPr>
          <w:rFonts w:ascii="Arial" w:hAnsi="Arial" w:cs="Arial"/>
          <w:b/>
          <w:sz w:val="22"/>
          <w:szCs w:val="22"/>
        </w:rPr>
      </w:pPr>
      <w:r w:rsidRPr="001E7F33">
        <w:rPr>
          <w:rFonts w:ascii="Arial" w:hAnsi="Arial" w:cs="Arial"/>
          <w:sz w:val="22"/>
          <w:szCs w:val="22"/>
        </w:rPr>
        <w:t xml:space="preserve">Postępowanie jest oznaczone numerem: </w:t>
      </w:r>
      <w:r w:rsidR="002F3768" w:rsidRPr="001E7F33">
        <w:rPr>
          <w:rFonts w:ascii="Arial" w:hAnsi="Arial" w:cs="Arial"/>
          <w:b/>
          <w:sz w:val="22"/>
          <w:szCs w:val="22"/>
        </w:rPr>
        <w:t>RIG</w:t>
      </w:r>
      <w:r w:rsidR="00D62A0B" w:rsidRPr="001E7F33">
        <w:rPr>
          <w:rFonts w:ascii="Arial" w:hAnsi="Arial" w:cs="Arial"/>
          <w:b/>
          <w:sz w:val="22"/>
          <w:szCs w:val="22"/>
        </w:rPr>
        <w:t>.271</w:t>
      </w:r>
      <w:r w:rsidR="00EB328C">
        <w:rPr>
          <w:rFonts w:ascii="Arial" w:hAnsi="Arial" w:cs="Arial"/>
          <w:b/>
          <w:sz w:val="22"/>
          <w:szCs w:val="22"/>
        </w:rPr>
        <w:t>.215.</w:t>
      </w:r>
      <w:r w:rsidRPr="001E7F33">
        <w:rPr>
          <w:rFonts w:ascii="Arial" w:hAnsi="Arial" w:cs="Arial"/>
          <w:b/>
          <w:sz w:val="22"/>
          <w:szCs w:val="22"/>
        </w:rPr>
        <w:t>201</w:t>
      </w:r>
      <w:r w:rsidR="000A2BDA" w:rsidRPr="001E7F33">
        <w:rPr>
          <w:rFonts w:ascii="Arial" w:hAnsi="Arial" w:cs="Arial"/>
          <w:b/>
          <w:sz w:val="22"/>
          <w:szCs w:val="22"/>
        </w:rPr>
        <w:t>8</w:t>
      </w:r>
    </w:p>
    <w:p w:rsidR="004A6CF6" w:rsidRPr="00F64BF3" w:rsidRDefault="004A6CF6" w:rsidP="00632A2A">
      <w:pPr>
        <w:spacing w:before="60" w:after="60" w:line="276" w:lineRule="auto"/>
        <w:ind w:left="426"/>
        <w:jc w:val="both"/>
        <w:rPr>
          <w:rFonts w:ascii="Arial" w:hAnsi="Arial" w:cs="Arial"/>
          <w:b/>
          <w:color w:val="000000"/>
          <w:sz w:val="22"/>
          <w:szCs w:val="22"/>
        </w:rPr>
      </w:pPr>
      <w:r w:rsidRPr="00F64BF3">
        <w:rPr>
          <w:rFonts w:ascii="Arial" w:hAnsi="Arial" w:cs="Arial"/>
          <w:sz w:val="22"/>
          <w:szCs w:val="22"/>
        </w:rPr>
        <w:t>Wykonawcy we wszystkich kontaktach z Zamawiającym powinni powoływać się na ten znak.</w:t>
      </w:r>
    </w:p>
    <w:p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5"/>
    </w:p>
    <w:p w:rsidR="00C223D6" w:rsidRPr="0053570E" w:rsidRDefault="00C223D6" w:rsidP="0071675F">
      <w:pPr>
        <w:pStyle w:val="Akapitzlist"/>
        <w:numPr>
          <w:ilvl w:val="1"/>
          <w:numId w:val="3"/>
        </w:numPr>
        <w:spacing w:line="276" w:lineRule="auto"/>
        <w:ind w:left="284" w:hanging="568"/>
        <w:jc w:val="both"/>
        <w:rPr>
          <w:rFonts w:ascii="Arial" w:hAnsi="Arial" w:cs="Arial"/>
          <w:sz w:val="22"/>
          <w:szCs w:val="22"/>
        </w:rPr>
      </w:pPr>
      <w:r w:rsidRPr="0053570E">
        <w:rPr>
          <w:rFonts w:ascii="Arial" w:hAnsi="Arial" w:cs="Arial"/>
          <w:sz w:val="22"/>
          <w:szCs w:val="22"/>
        </w:rPr>
        <w:t xml:space="preserve">Postępowanie prowadzone jest zgodnie z przepisami ustawy z dnia 29 stycznia 2004r. Prawo zamówień publicznych – </w:t>
      </w:r>
      <w:r w:rsidR="002F3768" w:rsidRPr="0053570E">
        <w:rPr>
          <w:rFonts w:ascii="Arial" w:hAnsi="Arial" w:cs="Arial"/>
          <w:sz w:val="22"/>
          <w:szCs w:val="22"/>
        </w:rPr>
        <w:t>(</w:t>
      </w:r>
      <w:r w:rsidR="0053570E" w:rsidRPr="0053570E">
        <w:rPr>
          <w:rFonts w:ascii="Arial" w:hAnsi="Arial" w:cs="Arial"/>
          <w:sz w:val="22"/>
          <w:szCs w:val="22"/>
        </w:rPr>
        <w:t>Dz. U. z 201</w:t>
      </w:r>
      <w:r w:rsidR="00D1761A">
        <w:rPr>
          <w:rFonts w:ascii="Arial" w:hAnsi="Arial" w:cs="Arial"/>
          <w:sz w:val="22"/>
          <w:szCs w:val="22"/>
        </w:rPr>
        <w:t>8</w:t>
      </w:r>
      <w:r w:rsidR="0053570E" w:rsidRPr="0053570E">
        <w:rPr>
          <w:rFonts w:ascii="Arial" w:hAnsi="Arial" w:cs="Arial"/>
          <w:sz w:val="22"/>
          <w:szCs w:val="22"/>
        </w:rPr>
        <w:t xml:space="preserve"> r. poz. 1</w:t>
      </w:r>
      <w:r w:rsidR="00D1761A">
        <w:rPr>
          <w:rFonts w:ascii="Arial" w:hAnsi="Arial" w:cs="Arial"/>
          <w:sz w:val="22"/>
          <w:szCs w:val="22"/>
        </w:rPr>
        <w:t>986</w:t>
      </w:r>
      <w:r w:rsidR="0053570E" w:rsidRPr="0053570E">
        <w:rPr>
          <w:rFonts w:ascii="Arial" w:hAnsi="Arial" w:cs="Arial"/>
          <w:sz w:val="22"/>
          <w:szCs w:val="22"/>
        </w:rPr>
        <w:t xml:space="preserve"> z </w:t>
      </w:r>
      <w:proofErr w:type="spellStart"/>
      <w:r w:rsidR="0053570E" w:rsidRPr="0053570E">
        <w:rPr>
          <w:rFonts w:ascii="Arial" w:hAnsi="Arial" w:cs="Arial"/>
          <w:sz w:val="22"/>
          <w:szCs w:val="22"/>
        </w:rPr>
        <w:t>późn</w:t>
      </w:r>
      <w:proofErr w:type="spellEnd"/>
      <w:r w:rsidR="0053570E" w:rsidRPr="0053570E">
        <w:rPr>
          <w:rFonts w:ascii="Arial" w:hAnsi="Arial" w:cs="Arial"/>
          <w:sz w:val="22"/>
          <w:szCs w:val="22"/>
        </w:rPr>
        <w:t>. zm.</w:t>
      </w:r>
      <w:r w:rsidR="002F3768" w:rsidRPr="0053570E">
        <w:rPr>
          <w:rFonts w:ascii="Arial" w:hAnsi="Arial" w:cs="Arial"/>
          <w:sz w:val="22"/>
          <w:szCs w:val="22"/>
        </w:rPr>
        <w:t>)</w:t>
      </w:r>
      <w:r w:rsidRPr="0053570E">
        <w:rPr>
          <w:rFonts w:ascii="Arial" w:hAnsi="Arial" w:cs="Arial"/>
          <w:sz w:val="22"/>
          <w:szCs w:val="22"/>
        </w:rPr>
        <w:t>, a także wydanych na jej podstawie rozporządzeń wykonawczych.</w:t>
      </w:r>
    </w:p>
    <w:p w:rsidR="00C223D6" w:rsidRPr="00F64BF3" w:rsidRDefault="00C223D6" w:rsidP="0071675F">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F64BF3">
        <w:rPr>
          <w:rFonts w:ascii="Arial" w:hAnsi="Arial" w:cs="Arial"/>
          <w:sz w:val="22"/>
          <w:szCs w:val="22"/>
        </w:rPr>
        <w:t xml:space="preserve">art.11 ust.8 </w:t>
      </w:r>
      <w:proofErr w:type="spellStart"/>
      <w:r w:rsidR="00D632B6" w:rsidRPr="00F64BF3">
        <w:rPr>
          <w:rFonts w:ascii="Arial" w:hAnsi="Arial" w:cs="Arial"/>
          <w:sz w:val="22"/>
          <w:szCs w:val="22"/>
        </w:rPr>
        <w:t>uPZP</w:t>
      </w:r>
      <w:proofErr w:type="spellEnd"/>
      <w:r w:rsidR="00D632B6" w:rsidRPr="00F64BF3">
        <w:rPr>
          <w:rFonts w:ascii="Arial" w:hAnsi="Arial" w:cs="Arial"/>
          <w:sz w:val="22"/>
          <w:szCs w:val="22"/>
        </w:rPr>
        <w:t>.</w:t>
      </w:r>
    </w:p>
    <w:p w:rsidR="00D632B6" w:rsidRPr="00F64BF3" w:rsidRDefault="00D632B6" w:rsidP="0071675F">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 xml:space="preserve">Podstawa prawna art.10 ust.1 oraz art.39-46 </w:t>
      </w:r>
      <w:proofErr w:type="spellStart"/>
      <w:r w:rsidRPr="00F64BF3">
        <w:rPr>
          <w:rFonts w:ascii="Arial" w:hAnsi="Arial" w:cs="Arial"/>
          <w:sz w:val="22"/>
          <w:szCs w:val="22"/>
        </w:rPr>
        <w:t>uPZP</w:t>
      </w:r>
      <w:proofErr w:type="spellEnd"/>
      <w:r w:rsidRPr="00F64BF3">
        <w:rPr>
          <w:rFonts w:ascii="Arial" w:hAnsi="Arial" w:cs="Arial"/>
          <w:sz w:val="22"/>
          <w:szCs w:val="22"/>
        </w:rPr>
        <w:t>.</w:t>
      </w:r>
    </w:p>
    <w:p w:rsidR="00D632B6" w:rsidRPr="0053570E" w:rsidRDefault="00314BEA" w:rsidP="0071675F">
      <w:pPr>
        <w:pStyle w:val="Akapitzlist"/>
        <w:numPr>
          <w:ilvl w:val="1"/>
          <w:numId w:val="3"/>
        </w:numPr>
        <w:spacing w:line="276" w:lineRule="auto"/>
        <w:ind w:left="284" w:hanging="568"/>
        <w:jc w:val="both"/>
        <w:rPr>
          <w:rFonts w:ascii="Arial" w:hAnsi="Arial" w:cs="Arial"/>
          <w:sz w:val="22"/>
          <w:szCs w:val="22"/>
        </w:rPr>
      </w:pPr>
      <w:r w:rsidRPr="0053570E">
        <w:rPr>
          <w:rFonts w:ascii="Arial" w:hAnsi="Arial" w:cs="Arial"/>
          <w:sz w:val="22"/>
          <w:szCs w:val="22"/>
        </w:rPr>
        <w:t xml:space="preserve">Ilekroć w specyfikacji istotnych warunków zamówienia (SIWZ) zastosowane jest pojęcie „ustawa” lub </w:t>
      </w:r>
      <w:proofErr w:type="spellStart"/>
      <w:r w:rsidR="00606FEA" w:rsidRPr="0053570E">
        <w:rPr>
          <w:rFonts w:ascii="Arial" w:hAnsi="Arial" w:cs="Arial"/>
          <w:sz w:val="22"/>
          <w:szCs w:val="22"/>
        </w:rPr>
        <w:t>uPZP</w:t>
      </w:r>
      <w:proofErr w:type="spellEnd"/>
      <w:r w:rsidR="00606FEA" w:rsidRPr="0053570E">
        <w:rPr>
          <w:rFonts w:ascii="Arial" w:hAnsi="Arial" w:cs="Arial"/>
          <w:sz w:val="22"/>
          <w:szCs w:val="22"/>
        </w:rPr>
        <w:t xml:space="preserve"> bez bliższego </w:t>
      </w:r>
      <w:r w:rsidR="000D58B3" w:rsidRPr="0053570E">
        <w:rPr>
          <w:rFonts w:ascii="Arial" w:hAnsi="Arial" w:cs="Arial"/>
          <w:sz w:val="22"/>
          <w:szCs w:val="22"/>
        </w:rPr>
        <w:t>określenia, o jaką</w:t>
      </w:r>
      <w:r w:rsidRPr="0053570E">
        <w:rPr>
          <w:rFonts w:ascii="Arial" w:hAnsi="Arial" w:cs="Arial"/>
          <w:sz w:val="22"/>
          <w:szCs w:val="22"/>
        </w:rPr>
        <w:t xml:space="preserve"> ustawę chodzi, dotyczy ono ustawy </w:t>
      </w:r>
      <w:r w:rsidR="00435B6D" w:rsidRPr="0053570E">
        <w:rPr>
          <w:rFonts w:ascii="Arial" w:hAnsi="Arial" w:cs="Arial"/>
          <w:sz w:val="22"/>
          <w:szCs w:val="22"/>
        </w:rPr>
        <w:br/>
      </w:r>
      <w:r w:rsidRPr="0053570E">
        <w:rPr>
          <w:rFonts w:ascii="Arial" w:hAnsi="Arial" w:cs="Arial"/>
          <w:sz w:val="22"/>
          <w:szCs w:val="22"/>
        </w:rPr>
        <w:t>z dnia 29 stycznia 2004r Prawo zamówień publicznych, (</w:t>
      </w:r>
      <w:r w:rsidR="0053570E" w:rsidRPr="0053570E">
        <w:rPr>
          <w:rFonts w:ascii="Arial" w:hAnsi="Arial" w:cs="Arial"/>
          <w:sz w:val="22"/>
          <w:szCs w:val="22"/>
        </w:rPr>
        <w:t>Dz. U. z 201</w:t>
      </w:r>
      <w:r w:rsidR="00D1761A">
        <w:rPr>
          <w:rFonts w:ascii="Arial" w:hAnsi="Arial" w:cs="Arial"/>
          <w:sz w:val="22"/>
          <w:szCs w:val="22"/>
        </w:rPr>
        <w:t>8</w:t>
      </w:r>
      <w:r w:rsidR="0053570E" w:rsidRPr="0053570E">
        <w:rPr>
          <w:rFonts w:ascii="Arial" w:hAnsi="Arial" w:cs="Arial"/>
          <w:sz w:val="22"/>
          <w:szCs w:val="22"/>
        </w:rPr>
        <w:t xml:space="preserve"> r. poz. 1</w:t>
      </w:r>
      <w:r w:rsidR="00D1761A">
        <w:rPr>
          <w:rFonts w:ascii="Arial" w:hAnsi="Arial" w:cs="Arial"/>
          <w:sz w:val="22"/>
          <w:szCs w:val="22"/>
        </w:rPr>
        <w:t>986</w:t>
      </w:r>
      <w:r w:rsidR="0053570E" w:rsidRPr="0053570E">
        <w:rPr>
          <w:rFonts w:ascii="Arial" w:hAnsi="Arial" w:cs="Arial"/>
          <w:sz w:val="22"/>
          <w:szCs w:val="22"/>
        </w:rPr>
        <w:t xml:space="preserve"> z </w:t>
      </w:r>
      <w:proofErr w:type="spellStart"/>
      <w:r w:rsidR="0053570E" w:rsidRPr="0053570E">
        <w:rPr>
          <w:rFonts w:ascii="Arial" w:hAnsi="Arial" w:cs="Arial"/>
          <w:sz w:val="22"/>
          <w:szCs w:val="22"/>
        </w:rPr>
        <w:t>późn</w:t>
      </w:r>
      <w:proofErr w:type="spellEnd"/>
      <w:r w:rsidR="0053570E" w:rsidRPr="0053570E">
        <w:rPr>
          <w:rFonts w:ascii="Arial" w:hAnsi="Arial" w:cs="Arial"/>
          <w:sz w:val="22"/>
          <w:szCs w:val="22"/>
        </w:rPr>
        <w:t>. zm.)</w:t>
      </w:r>
    </w:p>
    <w:p w:rsidR="004865EB" w:rsidRPr="00F64BF3" w:rsidRDefault="004865EB" w:rsidP="0071675F">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W sprawach nieuregulowanych w SIWZ stosuje się przepisy się ustawy.</w:t>
      </w:r>
    </w:p>
    <w:p w:rsidR="00011996" w:rsidRPr="00F64BF3" w:rsidRDefault="00011996" w:rsidP="0071675F">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rsidR="00E51CBC" w:rsidRPr="00F64BF3" w:rsidRDefault="00E51CBC" w:rsidP="0071675F">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Miejsce publikacji ogłoszenia o przetargu:</w:t>
      </w:r>
    </w:p>
    <w:p w:rsidR="00E51CBC" w:rsidRPr="00F64BF3" w:rsidRDefault="00E51CBC" w:rsidP="0071675F">
      <w:pPr>
        <w:spacing w:line="276" w:lineRule="auto"/>
        <w:ind w:left="284"/>
        <w:jc w:val="both"/>
        <w:rPr>
          <w:rFonts w:ascii="Arial" w:hAnsi="Arial" w:cs="Arial"/>
          <w:sz w:val="22"/>
          <w:szCs w:val="22"/>
        </w:rPr>
      </w:pPr>
      <w:r w:rsidRPr="00F64BF3">
        <w:rPr>
          <w:rFonts w:ascii="Arial" w:hAnsi="Arial" w:cs="Arial"/>
          <w:sz w:val="22"/>
          <w:szCs w:val="22"/>
        </w:rPr>
        <w:t>- Biuletyn Zamówień Publicznych</w:t>
      </w:r>
    </w:p>
    <w:p w:rsidR="00E51CBC" w:rsidRPr="00F64BF3" w:rsidRDefault="007D4589" w:rsidP="0071675F">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9" w:history="1">
        <w:r w:rsidR="00E51CBC" w:rsidRPr="00F64BF3">
          <w:rPr>
            <w:rStyle w:val="Hipercze"/>
            <w:rFonts w:ascii="Arial" w:hAnsi="Arial" w:cs="Arial"/>
            <w:sz w:val="22"/>
            <w:szCs w:val="22"/>
          </w:rPr>
          <w:t>http://ug.swieszyno.ibip.pl</w:t>
        </w:r>
      </w:hyperlink>
    </w:p>
    <w:p w:rsidR="00E51CBC" w:rsidRPr="00F64BF3" w:rsidRDefault="00E51CBC" w:rsidP="0071675F">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p w:rsidR="00990DD4" w:rsidRPr="00F64BF3" w:rsidRDefault="00990DD4" w:rsidP="0071675F">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rsidR="00990DD4" w:rsidRPr="00F64BF3" w:rsidRDefault="00990DD4" w:rsidP="0071675F">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C1032C" w:rsidRPr="00F64BF3">
        <w:rPr>
          <w:rFonts w:ascii="Arial" w:hAnsi="Arial" w:cs="Arial"/>
          <w:sz w:val="22"/>
          <w:szCs w:val="22"/>
        </w:rPr>
        <w:t>dopuszcza możliwoś</w:t>
      </w:r>
      <w:r w:rsidR="00D35EB0">
        <w:rPr>
          <w:rFonts w:ascii="Arial" w:hAnsi="Arial" w:cs="Arial"/>
          <w:sz w:val="22"/>
          <w:szCs w:val="22"/>
        </w:rPr>
        <w:t>ć</w:t>
      </w:r>
      <w:r w:rsidRPr="00F64BF3">
        <w:rPr>
          <w:rFonts w:ascii="Arial" w:hAnsi="Arial" w:cs="Arial"/>
          <w:sz w:val="22"/>
          <w:szCs w:val="22"/>
        </w:rPr>
        <w:t xml:space="preserve"> składania ofert częściowych.</w:t>
      </w:r>
    </w:p>
    <w:p w:rsidR="00990DD4" w:rsidRPr="00F64BF3" w:rsidRDefault="00990DD4" w:rsidP="0071675F">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Zamawiający nie zawrze umowy ramowej.</w:t>
      </w:r>
    </w:p>
    <w:p w:rsidR="002F3768" w:rsidRPr="00F64BF3" w:rsidRDefault="002F3768" w:rsidP="0071675F">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Postępowanie nie dotyczy dynamicznego systemu zakupów</w:t>
      </w:r>
    </w:p>
    <w:p w:rsidR="00990DD4" w:rsidRPr="00F64BF3" w:rsidRDefault="0033474E" w:rsidP="0071675F">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 xml:space="preserve">Zamawiający </w:t>
      </w:r>
      <w:r w:rsidR="008236F2">
        <w:rPr>
          <w:rFonts w:ascii="Arial" w:hAnsi="Arial" w:cs="Arial"/>
          <w:sz w:val="22"/>
          <w:szCs w:val="22"/>
        </w:rPr>
        <w:t xml:space="preserve">nie </w:t>
      </w:r>
      <w:r w:rsidRPr="00F64BF3">
        <w:rPr>
          <w:rFonts w:ascii="Arial" w:hAnsi="Arial" w:cs="Arial"/>
          <w:sz w:val="22"/>
          <w:szCs w:val="22"/>
        </w:rPr>
        <w:t>przewiduje udzieleni</w:t>
      </w:r>
      <w:r w:rsidR="008236F2">
        <w:rPr>
          <w:rFonts w:ascii="Arial" w:hAnsi="Arial" w:cs="Arial"/>
          <w:sz w:val="22"/>
          <w:szCs w:val="22"/>
        </w:rPr>
        <w:t>a</w:t>
      </w:r>
      <w:r w:rsidR="000A2BDA">
        <w:rPr>
          <w:rFonts w:ascii="Arial" w:hAnsi="Arial" w:cs="Arial"/>
          <w:sz w:val="22"/>
          <w:szCs w:val="22"/>
        </w:rPr>
        <w:t xml:space="preserve"> </w:t>
      </w:r>
      <w:r w:rsidR="0050011B" w:rsidRPr="00F64BF3">
        <w:rPr>
          <w:rFonts w:ascii="Arial" w:hAnsi="Arial" w:cs="Arial"/>
          <w:sz w:val="22"/>
          <w:szCs w:val="22"/>
        </w:rPr>
        <w:t>w okresie 3 lat od dnia udzielenia zamówienia podstawowego udzieleni</w:t>
      </w:r>
      <w:r w:rsidR="008236F2">
        <w:rPr>
          <w:rFonts w:ascii="Arial" w:hAnsi="Arial" w:cs="Arial"/>
          <w:sz w:val="22"/>
          <w:szCs w:val="22"/>
        </w:rPr>
        <w:t xml:space="preserve">a </w:t>
      </w:r>
      <w:r w:rsidRPr="00F64BF3">
        <w:rPr>
          <w:rFonts w:ascii="Arial" w:hAnsi="Arial" w:cs="Arial"/>
          <w:sz w:val="22"/>
          <w:szCs w:val="22"/>
        </w:rPr>
        <w:t xml:space="preserve">zamówienia polegającego na powtórzeniu </w:t>
      </w:r>
      <w:r w:rsidR="001775F9" w:rsidRPr="00F64BF3">
        <w:rPr>
          <w:rFonts w:ascii="Arial" w:hAnsi="Arial" w:cs="Arial"/>
          <w:sz w:val="22"/>
          <w:szCs w:val="22"/>
        </w:rPr>
        <w:t>podobnych usług</w:t>
      </w:r>
      <w:r w:rsidR="0050011B" w:rsidRPr="00F64BF3">
        <w:rPr>
          <w:rFonts w:ascii="Arial" w:hAnsi="Arial" w:cs="Arial"/>
          <w:sz w:val="22"/>
          <w:szCs w:val="22"/>
        </w:rPr>
        <w:t xml:space="preserve"> lub robót budowlanych</w:t>
      </w:r>
      <w:r w:rsidR="001775F9" w:rsidRPr="00F64BF3">
        <w:rPr>
          <w:rFonts w:ascii="Arial" w:hAnsi="Arial" w:cs="Arial"/>
          <w:sz w:val="22"/>
          <w:szCs w:val="22"/>
        </w:rPr>
        <w:t>.</w:t>
      </w:r>
    </w:p>
    <w:p w:rsidR="00990DD4" w:rsidRPr="00F64BF3" w:rsidRDefault="00990DD4" w:rsidP="0071675F">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rsidR="00990DD4" w:rsidRPr="00F64BF3" w:rsidRDefault="00990DD4" w:rsidP="0071675F">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aukcji elektronicznej.</w:t>
      </w:r>
    </w:p>
    <w:p w:rsidR="00990DD4" w:rsidRPr="00F64BF3" w:rsidRDefault="00990DD4" w:rsidP="0071675F">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rsidR="000D0549" w:rsidRPr="00F64BF3" w:rsidRDefault="000D0549" w:rsidP="00C7648D">
      <w:pPr>
        <w:pStyle w:val="Akapitzlist"/>
        <w:tabs>
          <w:tab w:val="left" w:pos="426"/>
        </w:tabs>
        <w:ind w:left="426"/>
        <w:jc w:val="both"/>
        <w:rPr>
          <w:rFonts w:ascii="Arial" w:hAnsi="Arial" w:cs="Arial"/>
          <w:sz w:val="22"/>
          <w:szCs w:val="22"/>
        </w:rPr>
      </w:pPr>
    </w:p>
    <w:p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6" w:name="_Toc465419662"/>
      <w:r w:rsidRPr="001E7F33">
        <w:rPr>
          <w:rFonts w:ascii="Arial" w:hAnsi="Arial" w:cs="Arial"/>
          <w:sz w:val="22"/>
          <w:szCs w:val="22"/>
        </w:rPr>
        <w:lastRenderedPageBreak/>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6"/>
    </w:p>
    <w:p w:rsidR="00184829" w:rsidRPr="00F64BF3" w:rsidRDefault="00184829" w:rsidP="00632A2A">
      <w:pPr>
        <w:pStyle w:val="Akapitzlist"/>
        <w:numPr>
          <w:ilvl w:val="1"/>
          <w:numId w:val="5"/>
        </w:numPr>
        <w:spacing w:line="276" w:lineRule="auto"/>
        <w:ind w:left="426" w:hanging="426"/>
        <w:jc w:val="both"/>
        <w:rPr>
          <w:rFonts w:ascii="Arial" w:hAnsi="Arial" w:cs="Arial"/>
          <w:sz w:val="22"/>
          <w:szCs w:val="22"/>
        </w:rPr>
      </w:pPr>
      <w:r w:rsidRPr="00F64BF3">
        <w:rPr>
          <w:rFonts w:ascii="Arial" w:hAnsi="Arial" w:cs="Arial"/>
          <w:sz w:val="22"/>
          <w:szCs w:val="22"/>
        </w:rPr>
        <w:t>Nazwa nadana zamówieniu:</w:t>
      </w:r>
    </w:p>
    <w:p w:rsidR="00EA5317" w:rsidRPr="00EA5317" w:rsidRDefault="00EA5317" w:rsidP="00EA5317">
      <w:pPr>
        <w:pStyle w:val="Normalny1"/>
        <w:ind w:left="390"/>
        <w:rPr>
          <w:rFonts w:ascii="Arial" w:eastAsia="Times New Roman" w:hAnsi="Arial" w:cs="Arial"/>
          <w:b/>
          <w:sz w:val="22"/>
          <w:szCs w:val="22"/>
          <w:lang w:val="pl-PL" w:eastAsia="pl-PL" w:bidi="ar-SA"/>
        </w:rPr>
      </w:pPr>
      <w:r w:rsidRPr="00EA5317">
        <w:rPr>
          <w:rFonts w:ascii="Arial" w:eastAsia="Times New Roman" w:hAnsi="Arial" w:cs="Arial"/>
          <w:b/>
          <w:sz w:val="22"/>
          <w:szCs w:val="22"/>
          <w:lang w:val="pl-PL" w:eastAsia="pl-PL" w:bidi="ar-SA"/>
        </w:rPr>
        <w:t>Remont kościoła parafialnego pw</w:t>
      </w:r>
      <w:r w:rsidR="00516A6D">
        <w:rPr>
          <w:rFonts w:ascii="Arial" w:eastAsia="Times New Roman" w:hAnsi="Arial" w:cs="Arial"/>
          <w:b/>
          <w:sz w:val="22"/>
          <w:szCs w:val="22"/>
          <w:lang w:val="pl-PL" w:eastAsia="pl-PL" w:bidi="ar-SA"/>
        </w:rPr>
        <w:t>.</w:t>
      </w:r>
      <w:r w:rsidRPr="00EA5317">
        <w:rPr>
          <w:rFonts w:ascii="Arial" w:eastAsia="Times New Roman" w:hAnsi="Arial" w:cs="Arial"/>
          <w:b/>
          <w:sz w:val="22"/>
          <w:szCs w:val="22"/>
          <w:lang w:val="pl-PL" w:eastAsia="pl-PL" w:bidi="ar-SA"/>
        </w:rPr>
        <w:t xml:space="preserve"> Narodzenia Najświętszej Maryi Panny </w:t>
      </w:r>
    </w:p>
    <w:p w:rsidR="00C1032C" w:rsidRDefault="00EA5317" w:rsidP="00EA5317">
      <w:pPr>
        <w:pStyle w:val="Normalny1"/>
        <w:ind w:left="390"/>
        <w:rPr>
          <w:rFonts w:ascii="Arial" w:eastAsia="Times New Roman" w:hAnsi="Arial" w:cs="Arial"/>
          <w:b/>
          <w:sz w:val="22"/>
          <w:szCs w:val="22"/>
          <w:lang w:val="pl-PL" w:eastAsia="pl-PL" w:bidi="ar-SA"/>
        </w:rPr>
      </w:pPr>
      <w:r w:rsidRPr="00EA5317">
        <w:rPr>
          <w:rFonts w:ascii="Arial" w:eastAsia="Times New Roman" w:hAnsi="Arial" w:cs="Arial"/>
          <w:b/>
          <w:sz w:val="22"/>
          <w:szCs w:val="22"/>
          <w:lang w:val="pl-PL" w:eastAsia="pl-PL" w:bidi="ar-SA"/>
        </w:rPr>
        <w:t>w Świeszynie</w:t>
      </w:r>
      <w:r w:rsidR="00516A6D">
        <w:rPr>
          <w:rFonts w:ascii="Arial" w:eastAsia="Times New Roman" w:hAnsi="Arial" w:cs="Arial"/>
          <w:b/>
          <w:sz w:val="22"/>
          <w:szCs w:val="22"/>
          <w:lang w:val="pl-PL" w:eastAsia="pl-PL" w:bidi="ar-SA"/>
        </w:rPr>
        <w:t>.</w:t>
      </w:r>
    </w:p>
    <w:p w:rsidR="00D1761A" w:rsidRPr="00F64BF3" w:rsidRDefault="00D1761A" w:rsidP="00EA5317">
      <w:pPr>
        <w:pStyle w:val="Normalny1"/>
        <w:ind w:left="390"/>
        <w:rPr>
          <w:rFonts w:ascii="Arial" w:hAnsi="Arial" w:cs="Arial"/>
          <w:b/>
          <w:sz w:val="22"/>
          <w:szCs w:val="22"/>
          <w:lang w:val="pl-PL"/>
        </w:rPr>
      </w:pPr>
    </w:p>
    <w:p w:rsidR="00F02D49"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Kody CPV:</w:t>
      </w:r>
    </w:p>
    <w:tbl>
      <w:tblPr>
        <w:tblStyle w:val="Tabela-Siatka"/>
        <w:tblW w:w="8646"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228"/>
      </w:tblGrid>
      <w:tr w:rsidR="00D1761A" w:rsidRPr="00D1761A" w:rsidTr="00D1761A">
        <w:tc>
          <w:tcPr>
            <w:tcW w:w="1418" w:type="dxa"/>
          </w:tcPr>
          <w:p w:rsidR="00D1761A" w:rsidRPr="00D1761A" w:rsidRDefault="00D1761A" w:rsidP="00E4783C">
            <w:pPr>
              <w:widowControl w:val="0"/>
              <w:suppressAutoHyphens/>
              <w:overflowPunct w:val="0"/>
              <w:spacing w:line="276" w:lineRule="auto"/>
              <w:ind w:left="-105"/>
              <w:jc w:val="both"/>
              <w:textAlignment w:val="baseline"/>
              <w:rPr>
                <w:rFonts w:ascii="Arial" w:hAnsi="Arial" w:cs="Arial"/>
                <w:sz w:val="22"/>
                <w:szCs w:val="22"/>
              </w:rPr>
            </w:pPr>
            <w:r w:rsidRPr="00D1761A">
              <w:rPr>
                <w:rFonts w:ascii="Arial" w:hAnsi="Arial" w:cs="Arial"/>
                <w:sz w:val="22"/>
                <w:szCs w:val="22"/>
              </w:rPr>
              <w:t xml:space="preserve">45453100-8 </w:t>
            </w:r>
          </w:p>
        </w:tc>
        <w:tc>
          <w:tcPr>
            <w:tcW w:w="7228" w:type="dxa"/>
          </w:tcPr>
          <w:p w:rsidR="00D1761A" w:rsidRPr="00D1761A" w:rsidRDefault="00D1761A" w:rsidP="00E4783C">
            <w:pPr>
              <w:ind w:left="-105"/>
              <w:jc w:val="both"/>
              <w:rPr>
                <w:rFonts w:ascii="Arial" w:hAnsi="Arial" w:cs="Arial"/>
                <w:sz w:val="22"/>
                <w:szCs w:val="22"/>
              </w:rPr>
            </w:pPr>
            <w:r w:rsidRPr="00D1761A">
              <w:rPr>
                <w:rFonts w:ascii="Arial" w:hAnsi="Arial" w:cs="Arial"/>
                <w:sz w:val="22"/>
                <w:szCs w:val="22"/>
              </w:rPr>
              <w:t>Roboty renowacyjne</w:t>
            </w:r>
          </w:p>
        </w:tc>
      </w:tr>
    </w:tbl>
    <w:p w:rsidR="00D1761A" w:rsidRPr="00D1761A" w:rsidRDefault="00D1761A" w:rsidP="00D1761A">
      <w:pPr>
        <w:widowControl w:val="0"/>
        <w:suppressAutoHyphens/>
        <w:overflowPunct w:val="0"/>
        <w:spacing w:line="276" w:lineRule="auto"/>
        <w:ind w:left="426"/>
        <w:jc w:val="both"/>
        <w:textAlignment w:val="baseline"/>
        <w:rPr>
          <w:rFonts w:ascii="Arial" w:hAnsi="Arial" w:cs="Arial"/>
          <w:color w:val="00000A"/>
          <w:sz w:val="22"/>
          <w:szCs w:val="22"/>
        </w:rPr>
      </w:pPr>
    </w:p>
    <w:p w:rsidR="00E361FD" w:rsidRPr="00F64BF3" w:rsidRDefault="00E361FD"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rsidR="00EA5317" w:rsidRDefault="00EA5317" w:rsidP="00F11CD0">
      <w:pPr>
        <w:tabs>
          <w:tab w:val="left" w:pos="567"/>
        </w:tabs>
        <w:spacing w:line="276" w:lineRule="auto"/>
        <w:ind w:left="426"/>
        <w:jc w:val="both"/>
        <w:rPr>
          <w:rFonts w:ascii="Arial" w:hAnsi="Arial" w:cs="Arial"/>
          <w:sz w:val="22"/>
          <w:szCs w:val="22"/>
        </w:rPr>
      </w:pPr>
    </w:p>
    <w:p w:rsidR="00EA5317" w:rsidRPr="008707C8" w:rsidRDefault="00EA5317" w:rsidP="00EA5317">
      <w:pPr>
        <w:pStyle w:val="Akapitzlist"/>
        <w:widowControl w:val="0"/>
        <w:suppressAutoHyphens/>
        <w:overflowPunct w:val="0"/>
        <w:ind w:left="390"/>
        <w:jc w:val="both"/>
        <w:textAlignment w:val="baseline"/>
        <w:rPr>
          <w:rFonts w:ascii="Arial" w:hAnsi="Arial" w:cs="Arial"/>
          <w:color w:val="00000A"/>
          <w:sz w:val="22"/>
          <w:szCs w:val="22"/>
        </w:rPr>
      </w:pPr>
      <w:r w:rsidRPr="008707C8">
        <w:rPr>
          <w:rFonts w:ascii="Arial" w:hAnsi="Arial" w:cs="Arial"/>
          <w:sz w:val="22"/>
          <w:szCs w:val="22"/>
        </w:rPr>
        <w:t xml:space="preserve">Przedmiotem zamówienia jest </w:t>
      </w:r>
      <w:r w:rsidR="008707C8" w:rsidRPr="008707C8">
        <w:rPr>
          <w:rFonts w:ascii="Arial" w:hAnsi="Arial" w:cs="Arial"/>
          <w:sz w:val="22"/>
          <w:szCs w:val="22"/>
        </w:rPr>
        <w:t>zachowanie dziedzictwa kulturowego poprzez wykonanie prac renowacyjnych wieży kościoła parafialnego pw</w:t>
      </w:r>
      <w:r w:rsidR="002265A5">
        <w:rPr>
          <w:rFonts w:ascii="Arial" w:hAnsi="Arial" w:cs="Arial"/>
          <w:sz w:val="22"/>
          <w:szCs w:val="22"/>
        </w:rPr>
        <w:t>.</w:t>
      </w:r>
      <w:r w:rsidRPr="008707C8">
        <w:rPr>
          <w:rFonts w:ascii="Arial" w:hAnsi="Arial" w:cs="Arial"/>
          <w:color w:val="00000A"/>
          <w:sz w:val="22"/>
          <w:szCs w:val="22"/>
        </w:rPr>
        <w:t xml:space="preserve"> Narodzenia Najświętszej Maryi Panny w Świeszynie</w:t>
      </w:r>
      <w:r w:rsidR="008707C8" w:rsidRPr="008707C8">
        <w:rPr>
          <w:rFonts w:ascii="Arial" w:hAnsi="Arial" w:cs="Arial"/>
          <w:color w:val="00000A"/>
          <w:sz w:val="22"/>
          <w:szCs w:val="22"/>
        </w:rPr>
        <w:t xml:space="preserve"> </w:t>
      </w:r>
      <w:r w:rsidR="008707C8" w:rsidRPr="008707C8">
        <w:rPr>
          <w:rFonts w:ascii="Arial" w:hAnsi="Arial" w:cs="Arial"/>
          <w:sz w:val="22"/>
          <w:szCs w:val="22"/>
          <w:lang w:eastAsia="ar-SA"/>
        </w:rPr>
        <w:t>wpisanego do rejestru zabytków pod nr A-487 z dnia 09.10.2009r</w:t>
      </w:r>
      <w:r w:rsidR="00922A74">
        <w:rPr>
          <w:rFonts w:ascii="Arial" w:hAnsi="Arial" w:cs="Arial"/>
          <w:sz w:val="22"/>
          <w:szCs w:val="22"/>
          <w:lang w:eastAsia="ar-SA"/>
        </w:rPr>
        <w:t xml:space="preserve">. </w:t>
      </w:r>
      <w:r w:rsidR="00922A74" w:rsidRPr="00922A74">
        <w:rPr>
          <w:rFonts w:ascii="Arial" w:hAnsi="Arial" w:cs="Arial"/>
          <w:sz w:val="22"/>
          <w:szCs w:val="22"/>
          <w:lang w:eastAsia="ar-SA"/>
        </w:rPr>
        <w:t>Szczegółowy opis przedmiotu zamówienia zawiera dokumentacja projektowa stanowiąca załącznik do przedmiotowej specyfikacji istotnych warunków zamówienia (SIWZ).</w:t>
      </w:r>
    </w:p>
    <w:p w:rsidR="00EA5317" w:rsidRDefault="00EA5317" w:rsidP="00EA5317">
      <w:pPr>
        <w:tabs>
          <w:tab w:val="left" w:pos="567"/>
        </w:tabs>
        <w:spacing w:line="276" w:lineRule="auto"/>
        <w:jc w:val="both"/>
        <w:rPr>
          <w:rFonts w:ascii="Arial" w:hAnsi="Arial" w:cs="Arial"/>
          <w:sz w:val="22"/>
          <w:szCs w:val="22"/>
        </w:rPr>
      </w:pPr>
    </w:p>
    <w:p w:rsidR="00E361FD" w:rsidRDefault="00890D30" w:rsidP="00F11CD0">
      <w:pPr>
        <w:tabs>
          <w:tab w:val="left" w:pos="567"/>
        </w:tabs>
        <w:spacing w:line="276" w:lineRule="auto"/>
        <w:ind w:left="426"/>
        <w:jc w:val="both"/>
        <w:rPr>
          <w:rFonts w:ascii="Arial" w:hAnsi="Arial" w:cs="Arial"/>
          <w:b/>
          <w:sz w:val="22"/>
          <w:szCs w:val="22"/>
        </w:rPr>
      </w:pPr>
      <w:bookmarkStart w:id="7" w:name="_Hlk479235264"/>
      <w:r w:rsidRPr="001E7F33">
        <w:rPr>
          <w:rFonts w:ascii="Arial" w:hAnsi="Arial" w:cs="Arial"/>
          <w:b/>
          <w:sz w:val="22"/>
          <w:szCs w:val="22"/>
        </w:rPr>
        <w:t>N</w:t>
      </w:r>
      <w:r w:rsidR="00FB29D6" w:rsidRPr="001E7F33">
        <w:rPr>
          <w:rFonts w:ascii="Arial" w:hAnsi="Arial" w:cs="Arial"/>
          <w:b/>
          <w:sz w:val="22"/>
          <w:szCs w:val="22"/>
        </w:rPr>
        <w:t>r sprawy RIG.271</w:t>
      </w:r>
      <w:r w:rsidR="00EB328C">
        <w:rPr>
          <w:rFonts w:ascii="Arial" w:hAnsi="Arial" w:cs="Arial"/>
          <w:b/>
          <w:sz w:val="22"/>
          <w:szCs w:val="22"/>
        </w:rPr>
        <w:t>.215.</w:t>
      </w:r>
      <w:r w:rsidR="00FB29D6" w:rsidRPr="001E7F33">
        <w:rPr>
          <w:rFonts w:ascii="Arial" w:hAnsi="Arial" w:cs="Arial"/>
          <w:b/>
          <w:sz w:val="22"/>
          <w:szCs w:val="22"/>
        </w:rPr>
        <w:t>201</w:t>
      </w:r>
      <w:bookmarkEnd w:id="7"/>
      <w:r w:rsidR="004109ED" w:rsidRPr="001E7F33">
        <w:rPr>
          <w:rFonts w:ascii="Arial" w:hAnsi="Arial" w:cs="Arial"/>
          <w:b/>
          <w:sz w:val="22"/>
          <w:szCs w:val="22"/>
        </w:rPr>
        <w:t>8</w:t>
      </w:r>
    </w:p>
    <w:p w:rsidR="00EA5317" w:rsidRPr="00F64BF3" w:rsidRDefault="00EA5317" w:rsidP="00F11CD0">
      <w:pPr>
        <w:tabs>
          <w:tab w:val="left" w:pos="567"/>
        </w:tabs>
        <w:spacing w:line="276" w:lineRule="auto"/>
        <w:ind w:left="426"/>
        <w:jc w:val="both"/>
        <w:rPr>
          <w:rFonts w:ascii="Arial" w:hAnsi="Arial" w:cs="Arial"/>
          <w:b/>
          <w:sz w:val="22"/>
          <w:szCs w:val="22"/>
        </w:rPr>
      </w:pPr>
    </w:p>
    <w:p w:rsidR="00F02D49" w:rsidRPr="00062B3D" w:rsidRDefault="00F02D49" w:rsidP="00161492">
      <w:pPr>
        <w:pStyle w:val="Akapitzlist"/>
        <w:widowControl w:val="0"/>
        <w:numPr>
          <w:ilvl w:val="2"/>
          <w:numId w:val="104"/>
        </w:numPr>
        <w:suppressAutoHyphens/>
        <w:overflowPunct w:val="0"/>
        <w:spacing w:line="276" w:lineRule="auto"/>
        <w:ind w:left="426" w:hanging="426"/>
        <w:jc w:val="both"/>
        <w:textAlignment w:val="baseline"/>
        <w:rPr>
          <w:rFonts w:ascii="Arial" w:hAnsi="Arial" w:cs="Arial"/>
          <w:color w:val="00000A"/>
          <w:sz w:val="22"/>
          <w:szCs w:val="22"/>
        </w:rPr>
      </w:pPr>
      <w:r w:rsidRPr="00062B3D">
        <w:rPr>
          <w:rFonts w:ascii="Arial" w:hAnsi="Arial" w:cs="Arial"/>
          <w:color w:val="00000A"/>
          <w:sz w:val="22"/>
          <w:szCs w:val="22"/>
        </w:rPr>
        <w:t>Miejsce realizacji:</w:t>
      </w:r>
    </w:p>
    <w:p w:rsidR="00354D16" w:rsidRDefault="006459BF" w:rsidP="00F02D49">
      <w:pPr>
        <w:widowControl w:val="0"/>
        <w:suppressAutoHyphens/>
        <w:overflowPunct w:val="0"/>
        <w:spacing w:line="276" w:lineRule="auto"/>
        <w:ind w:left="426"/>
        <w:jc w:val="both"/>
        <w:textAlignment w:val="baseline"/>
        <w:rPr>
          <w:rFonts w:ascii="Arial" w:hAnsi="Arial" w:cs="Arial"/>
          <w:sz w:val="22"/>
          <w:szCs w:val="22"/>
        </w:rPr>
      </w:pPr>
      <w:bookmarkStart w:id="8" w:name="__DdeLink__1988_1755923006"/>
      <w:bookmarkEnd w:id="8"/>
      <w:r>
        <w:rPr>
          <w:rFonts w:ascii="Arial" w:hAnsi="Arial" w:cs="Arial"/>
          <w:sz w:val="22"/>
          <w:szCs w:val="22"/>
        </w:rPr>
        <w:t xml:space="preserve">Inwestycja związana z </w:t>
      </w:r>
      <w:r w:rsidR="008707C8">
        <w:rPr>
          <w:rFonts w:ascii="Arial" w:hAnsi="Arial" w:cs="Arial"/>
          <w:sz w:val="22"/>
          <w:szCs w:val="22"/>
        </w:rPr>
        <w:t xml:space="preserve">remontem wieży kościoła parafialnego </w:t>
      </w:r>
      <w:r>
        <w:rPr>
          <w:rFonts w:ascii="Arial" w:hAnsi="Arial" w:cs="Arial"/>
          <w:sz w:val="22"/>
          <w:szCs w:val="22"/>
        </w:rPr>
        <w:t xml:space="preserve"> </w:t>
      </w:r>
      <w:r w:rsidR="008707C8" w:rsidRPr="008707C8">
        <w:rPr>
          <w:rFonts w:ascii="Arial" w:hAnsi="Arial" w:cs="Arial"/>
          <w:sz w:val="22"/>
          <w:szCs w:val="22"/>
        </w:rPr>
        <w:t>pw</w:t>
      </w:r>
      <w:r w:rsidR="002265A5">
        <w:rPr>
          <w:rFonts w:ascii="Arial" w:hAnsi="Arial" w:cs="Arial"/>
          <w:sz w:val="22"/>
          <w:szCs w:val="22"/>
        </w:rPr>
        <w:t>.</w:t>
      </w:r>
      <w:r w:rsidR="008707C8" w:rsidRPr="008707C8">
        <w:rPr>
          <w:rFonts w:ascii="Arial" w:hAnsi="Arial" w:cs="Arial"/>
          <w:color w:val="00000A"/>
          <w:sz w:val="22"/>
          <w:szCs w:val="22"/>
        </w:rPr>
        <w:t xml:space="preserve"> Narodzenia Najświętszej Maryi Panny w Świeszynie</w:t>
      </w:r>
      <w:r w:rsidR="008707C8">
        <w:rPr>
          <w:rFonts w:ascii="Arial" w:hAnsi="Arial" w:cs="Arial"/>
          <w:sz w:val="22"/>
          <w:szCs w:val="22"/>
        </w:rPr>
        <w:t xml:space="preserve"> </w:t>
      </w:r>
      <w:r>
        <w:rPr>
          <w:rFonts w:ascii="Arial" w:hAnsi="Arial" w:cs="Arial"/>
          <w:sz w:val="22"/>
          <w:szCs w:val="22"/>
        </w:rPr>
        <w:t>zlokalizowana będzie na dział</w:t>
      </w:r>
      <w:r w:rsidR="008707C8">
        <w:rPr>
          <w:rFonts w:ascii="Arial" w:hAnsi="Arial" w:cs="Arial"/>
          <w:sz w:val="22"/>
          <w:szCs w:val="22"/>
        </w:rPr>
        <w:t>ce</w:t>
      </w:r>
      <w:r>
        <w:rPr>
          <w:rFonts w:ascii="Arial" w:hAnsi="Arial" w:cs="Arial"/>
          <w:sz w:val="22"/>
          <w:szCs w:val="22"/>
        </w:rPr>
        <w:t xml:space="preserve"> nr ew. </w:t>
      </w:r>
      <w:r w:rsidR="008707C8">
        <w:rPr>
          <w:rFonts w:ascii="Arial" w:hAnsi="Arial" w:cs="Arial"/>
          <w:sz w:val="22"/>
          <w:szCs w:val="22"/>
        </w:rPr>
        <w:t>185</w:t>
      </w:r>
      <w:r>
        <w:rPr>
          <w:rFonts w:ascii="Arial" w:hAnsi="Arial" w:cs="Arial"/>
          <w:sz w:val="22"/>
          <w:szCs w:val="22"/>
        </w:rPr>
        <w:t xml:space="preserve">, obręb </w:t>
      </w:r>
      <w:r w:rsidR="008707C8">
        <w:rPr>
          <w:rFonts w:ascii="Arial" w:hAnsi="Arial" w:cs="Arial"/>
          <w:sz w:val="22"/>
          <w:szCs w:val="22"/>
        </w:rPr>
        <w:t>Świeszyno</w:t>
      </w:r>
      <w:r>
        <w:rPr>
          <w:rFonts w:ascii="Arial" w:hAnsi="Arial" w:cs="Arial"/>
          <w:sz w:val="22"/>
          <w:szCs w:val="22"/>
        </w:rPr>
        <w:t xml:space="preserve">, </w:t>
      </w:r>
      <w:r w:rsidR="008707C8" w:rsidRPr="008707C8">
        <w:rPr>
          <w:rFonts w:ascii="Arial" w:hAnsi="Arial" w:cs="Arial"/>
        </w:rPr>
        <w:t xml:space="preserve">Świeszyno 24, </w:t>
      </w:r>
      <w:r>
        <w:rPr>
          <w:rFonts w:ascii="Arial" w:hAnsi="Arial" w:cs="Arial"/>
          <w:sz w:val="22"/>
          <w:szCs w:val="22"/>
        </w:rPr>
        <w:t>woj. Zachodniopomorskie, powia</w:t>
      </w:r>
      <w:r w:rsidR="001770AB">
        <w:rPr>
          <w:rFonts w:ascii="Arial" w:hAnsi="Arial" w:cs="Arial"/>
          <w:sz w:val="22"/>
          <w:szCs w:val="22"/>
        </w:rPr>
        <w:t>t</w:t>
      </w:r>
      <w:r>
        <w:rPr>
          <w:rFonts w:ascii="Arial" w:hAnsi="Arial" w:cs="Arial"/>
          <w:sz w:val="22"/>
          <w:szCs w:val="22"/>
        </w:rPr>
        <w:t xml:space="preserve"> koszaliński, gmina Świeszyno. </w:t>
      </w:r>
    </w:p>
    <w:p w:rsidR="00513E9E" w:rsidRPr="00632A2A" w:rsidRDefault="00513E9E" w:rsidP="00513E9E">
      <w:pPr>
        <w:spacing w:line="276" w:lineRule="auto"/>
        <w:rPr>
          <w:rFonts w:ascii="Arial" w:hAnsi="Arial" w:cs="Arial"/>
          <w:sz w:val="22"/>
          <w:szCs w:val="22"/>
        </w:rPr>
      </w:pPr>
    </w:p>
    <w:p w:rsidR="00513E9E" w:rsidRDefault="00513E9E" w:rsidP="00513E9E">
      <w:pPr>
        <w:spacing w:line="276" w:lineRule="auto"/>
        <w:rPr>
          <w:rFonts w:ascii="Arial" w:hAnsi="Arial" w:cs="Arial"/>
          <w:sz w:val="22"/>
          <w:szCs w:val="22"/>
        </w:rPr>
      </w:pPr>
      <w:r>
        <w:rPr>
          <w:rFonts w:ascii="Arial" w:hAnsi="Arial" w:cs="Arial"/>
          <w:sz w:val="22"/>
          <w:szCs w:val="22"/>
        </w:rPr>
        <w:t>3.</w:t>
      </w:r>
      <w:r w:rsidR="00062B3D">
        <w:rPr>
          <w:rFonts w:ascii="Arial" w:hAnsi="Arial" w:cs="Arial"/>
          <w:sz w:val="22"/>
          <w:szCs w:val="22"/>
        </w:rPr>
        <w:t>3</w:t>
      </w:r>
      <w:r>
        <w:rPr>
          <w:rFonts w:ascii="Arial" w:hAnsi="Arial" w:cs="Arial"/>
          <w:sz w:val="22"/>
          <w:szCs w:val="22"/>
        </w:rPr>
        <w:t>.2 Zakres robót obejmuje:</w:t>
      </w:r>
    </w:p>
    <w:p w:rsidR="004B3539" w:rsidRDefault="004B3539" w:rsidP="00161492">
      <w:pPr>
        <w:pStyle w:val="Akapitzlist"/>
        <w:numPr>
          <w:ilvl w:val="0"/>
          <w:numId w:val="103"/>
        </w:numPr>
        <w:spacing w:line="276" w:lineRule="auto"/>
        <w:jc w:val="both"/>
        <w:rPr>
          <w:rFonts w:ascii="Arial" w:hAnsi="Arial" w:cs="Arial"/>
          <w:sz w:val="22"/>
          <w:szCs w:val="22"/>
        </w:rPr>
      </w:pPr>
      <w:r>
        <w:rPr>
          <w:rFonts w:ascii="Arial" w:hAnsi="Arial" w:cs="Arial"/>
          <w:sz w:val="22"/>
          <w:szCs w:val="22"/>
        </w:rPr>
        <w:t>Wykonanie badań konserwatorskich cegieł, spoin, stolarki drzwiowej i okiennej z ustaleniem pierwotnej kolorystyki,</w:t>
      </w:r>
    </w:p>
    <w:p w:rsidR="004B3539" w:rsidRPr="008236F2" w:rsidRDefault="004B3539" w:rsidP="00161492">
      <w:pPr>
        <w:pStyle w:val="Akapitzlist"/>
        <w:numPr>
          <w:ilvl w:val="0"/>
          <w:numId w:val="103"/>
        </w:numPr>
        <w:spacing w:line="276" w:lineRule="auto"/>
        <w:jc w:val="both"/>
        <w:rPr>
          <w:rFonts w:ascii="Arial" w:hAnsi="Arial" w:cs="Arial"/>
          <w:sz w:val="22"/>
          <w:szCs w:val="22"/>
        </w:rPr>
      </w:pPr>
      <w:r w:rsidRPr="008236F2">
        <w:rPr>
          <w:rFonts w:ascii="Arial" w:hAnsi="Arial" w:cs="Arial"/>
          <w:sz w:val="22"/>
          <w:szCs w:val="22"/>
        </w:rPr>
        <w:t xml:space="preserve">Wykonanie prac konserwatorskich i naprawczych przy kamiennych fundamentach, cokole i schodach zewnętrznych według programu prac konserwatorskich wykonanego przez Wykonawcę </w:t>
      </w:r>
      <w:bookmarkStart w:id="9" w:name="_Hlk530488050"/>
      <w:r w:rsidRPr="008236F2">
        <w:rPr>
          <w:rFonts w:ascii="Arial" w:hAnsi="Arial" w:cs="Arial"/>
          <w:sz w:val="22"/>
          <w:szCs w:val="22"/>
        </w:rPr>
        <w:t>i uzgodnionego z ZWKZ</w:t>
      </w:r>
      <w:bookmarkEnd w:id="9"/>
    </w:p>
    <w:p w:rsidR="007129D6" w:rsidRDefault="007129D6" w:rsidP="00161492">
      <w:pPr>
        <w:pStyle w:val="Akapitzlist"/>
        <w:numPr>
          <w:ilvl w:val="0"/>
          <w:numId w:val="103"/>
        </w:numPr>
        <w:spacing w:line="276" w:lineRule="auto"/>
        <w:jc w:val="both"/>
        <w:rPr>
          <w:rFonts w:ascii="Arial" w:hAnsi="Arial" w:cs="Arial"/>
          <w:sz w:val="22"/>
          <w:szCs w:val="22"/>
        </w:rPr>
      </w:pPr>
      <w:r>
        <w:rPr>
          <w:rFonts w:ascii="Arial" w:hAnsi="Arial" w:cs="Arial"/>
          <w:sz w:val="22"/>
          <w:szCs w:val="22"/>
        </w:rPr>
        <w:t xml:space="preserve">Przeprowadzenie remontu drewnianej więźby dachowej wieży i korpusu nawowego w tym wykonanie napraw i uzupełnień z drewna tego samego rodzaju jak oryginalne; dezynfekcja i zabezpieczenie drewna czterofunkcyjnym preparatem </w:t>
      </w:r>
      <w:proofErr w:type="spellStart"/>
      <w:r>
        <w:rPr>
          <w:rFonts w:ascii="Arial" w:hAnsi="Arial" w:cs="Arial"/>
          <w:sz w:val="22"/>
          <w:szCs w:val="22"/>
        </w:rPr>
        <w:t>grzybo</w:t>
      </w:r>
      <w:proofErr w:type="spellEnd"/>
      <w:r>
        <w:rPr>
          <w:rFonts w:ascii="Arial" w:hAnsi="Arial" w:cs="Arial"/>
          <w:sz w:val="22"/>
          <w:szCs w:val="22"/>
        </w:rPr>
        <w:t xml:space="preserve">, </w:t>
      </w:r>
      <w:proofErr w:type="spellStart"/>
      <w:r>
        <w:rPr>
          <w:rFonts w:ascii="Arial" w:hAnsi="Arial" w:cs="Arial"/>
          <w:sz w:val="22"/>
          <w:szCs w:val="22"/>
        </w:rPr>
        <w:t>owado</w:t>
      </w:r>
      <w:proofErr w:type="spellEnd"/>
      <w:r>
        <w:rPr>
          <w:rFonts w:ascii="Arial" w:hAnsi="Arial" w:cs="Arial"/>
          <w:sz w:val="22"/>
          <w:szCs w:val="22"/>
        </w:rPr>
        <w:t xml:space="preserve"> i ogniochronnym,</w:t>
      </w:r>
    </w:p>
    <w:p w:rsidR="000321C9" w:rsidRDefault="000321C9" w:rsidP="00161492">
      <w:pPr>
        <w:pStyle w:val="Akapitzlist"/>
        <w:numPr>
          <w:ilvl w:val="0"/>
          <w:numId w:val="103"/>
        </w:numPr>
        <w:spacing w:line="276" w:lineRule="auto"/>
        <w:jc w:val="both"/>
        <w:rPr>
          <w:rFonts w:ascii="Arial" w:hAnsi="Arial" w:cs="Arial"/>
          <w:sz w:val="22"/>
          <w:szCs w:val="22"/>
        </w:rPr>
      </w:pPr>
      <w:r w:rsidRPr="00BD677E">
        <w:rPr>
          <w:rFonts w:ascii="Arial" w:hAnsi="Arial" w:cs="Arial"/>
          <w:sz w:val="22"/>
          <w:szCs w:val="22"/>
        </w:rPr>
        <w:t>naprawę i pełną konserwację ścian</w:t>
      </w:r>
      <w:r w:rsidR="00DE23B2" w:rsidRPr="00BD677E">
        <w:rPr>
          <w:rFonts w:ascii="Arial" w:hAnsi="Arial" w:cs="Arial"/>
          <w:sz w:val="22"/>
          <w:szCs w:val="22"/>
        </w:rPr>
        <w:t xml:space="preserve"> zewnętrznych </w:t>
      </w:r>
      <w:r w:rsidRPr="00BD677E">
        <w:rPr>
          <w:rFonts w:ascii="Arial" w:hAnsi="Arial" w:cs="Arial"/>
          <w:sz w:val="22"/>
          <w:szCs w:val="22"/>
        </w:rPr>
        <w:t xml:space="preserve">wieży kościoła  </w:t>
      </w:r>
      <w:r w:rsidR="00DE23B2" w:rsidRPr="00BD677E">
        <w:rPr>
          <w:rFonts w:ascii="Arial" w:hAnsi="Arial" w:cs="Arial"/>
          <w:sz w:val="22"/>
          <w:szCs w:val="22"/>
        </w:rPr>
        <w:t xml:space="preserve">(północna, południowa, zachodnia, wschodnia) na podstawie opracowanego </w:t>
      </w:r>
      <w:r w:rsidR="00BD677E">
        <w:rPr>
          <w:rFonts w:ascii="Arial" w:hAnsi="Arial" w:cs="Arial"/>
          <w:sz w:val="22"/>
          <w:szCs w:val="22"/>
        </w:rPr>
        <w:t xml:space="preserve">przez Wykonawcę </w:t>
      </w:r>
      <w:r w:rsidR="00DE23B2" w:rsidRPr="00BD677E">
        <w:rPr>
          <w:rFonts w:ascii="Arial" w:hAnsi="Arial" w:cs="Arial"/>
          <w:sz w:val="22"/>
          <w:szCs w:val="22"/>
        </w:rPr>
        <w:t>programu prac konserwatorskich dla murów kościoła wieży przez uprawnionego konserwatora zabytków</w:t>
      </w:r>
      <w:r w:rsidR="004B3539">
        <w:rPr>
          <w:rFonts w:ascii="Arial" w:hAnsi="Arial" w:cs="Arial"/>
          <w:sz w:val="22"/>
          <w:szCs w:val="22"/>
        </w:rPr>
        <w:t xml:space="preserve"> i uzgodnionego z ZWKZ</w:t>
      </w:r>
      <w:r w:rsidR="00DE23B2" w:rsidRPr="00BD677E">
        <w:rPr>
          <w:rFonts w:ascii="Arial" w:hAnsi="Arial" w:cs="Arial"/>
          <w:sz w:val="22"/>
          <w:szCs w:val="22"/>
        </w:rPr>
        <w:t xml:space="preserve">, </w:t>
      </w:r>
    </w:p>
    <w:p w:rsidR="00453717" w:rsidRDefault="00453717" w:rsidP="00161492">
      <w:pPr>
        <w:pStyle w:val="Akapitzlist"/>
        <w:numPr>
          <w:ilvl w:val="0"/>
          <w:numId w:val="103"/>
        </w:numPr>
        <w:spacing w:line="276" w:lineRule="auto"/>
        <w:jc w:val="both"/>
        <w:rPr>
          <w:rFonts w:ascii="Arial" w:hAnsi="Arial" w:cs="Arial"/>
          <w:sz w:val="22"/>
          <w:szCs w:val="22"/>
        </w:rPr>
      </w:pPr>
      <w:r>
        <w:rPr>
          <w:rFonts w:ascii="Arial" w:hAnsi="Arial" w:cs="Arial"/>
          <w:sz w:val="22"/>
          <w:szCs w:val="22"/>
        </w:rPr>
        <w:t xml:space="preserve">naprawę i pełną konserwację ścian wewnętrznych wieży kościoła  </w:t>
      </w:r>
      <w:r w:rsidR="007C4938">
        <w:rPr>
          <w:rFonts w:ascii="Arial" w:hAnsi="Arial" w:cs="Arial"/>
          <w:sz w:val="22"/>
          <w:szCs w:val="22"/>
        </w:rPr>
        <w:t>poprzez naprawę ścian klatki schodowej wieży, renowację schodów i stropów drewnianych wieży, naprawę ścian wnętrza wieży</w:t>
      </w:r>
      <w:r w:rsidR="004B3539">
        <w:rPr>
          <w:rFonts w:ascii="Arial" w:hAnsi="Arial" w:cs="Arial"/>
          <w:sz w:val="22"/>
          <w:szCs w:val="22"/>
        </w:rPr>
        <w:t>, usunięcie odparzonych tynków ze ścian wewnętrznych klatki schodowej i wieży konserwacja i restauracja murów wewnętrznych , wykonanie nowych tynków i prac malarskich,</w:t>
      </w:r>
    </w:p>
    <w:p w:rsidR="00DE23B2" w:rsidRDefault="004B3539" w:rsidP="00161492">
      <w:pPr>
        <w:pStyle w:val="Akapitzlist"/>
        <w:numPr>
          <w:ilvl w:val="0"/>
          <w:numId w:val="103"/>
        </w:numPr>
        <w:spacing w:line="276" w:lineRule="auto"/>
        <w:jc w:val="both"/>
        <w:rPr>
          <w:rFonts w:ascii="Arial" w:hAnsi="Arial" w:cs="Arial"/>
          <w:sz w:val="22"/>
          <w:szCs w:val="22"/>
        </w:rPr>
      </w:pPr>
      <w:proofErr w:type="spellStart"/>
      <w:r>
        <w:rPr>
          <w:rFonts w:ascii="Arial" w:hAnsi="Arial" w:cs="Arial"/>
          <w:sz w:val="22"/>
          <w:szCs w:val="22"/>
        </w:rPr>
        <w:lastRenderedPageBreak/>
        <w:t>przeołowienie</w:t>
      </w:r>
      <w:proofErr w:type="spellEnd"/>
      <w:r>
        <w:rPr>
          <w:rFonts w:ascii="Arial" w:hAnsi="Arial" w:cs="Arial"/>
          <w:sz w:val="22"/>
          <w:szCs w:val="22"/>
        </w:rPr>
        <w:t xml:space="preserve"> i uzupełnienie szklenia okien w wieży oraz w naświetlach otworu drzwiowego,</w:t>
      </w:r>
    </w:p>
    <w:p w:rsidR="00DE23B2" w:rsidRDefault="00DE23B2" w:rsidP="00161492">
      <w:pPr>
        <w:pStyle w:val="Akapitzlist"/>
        <w:numPr>
          <w:ilvl w:val="0"/>
          <w:numId w:val="103"/>
        </w:numPr>
        <w:spacing w:line="276" w:lineRule="auto"/>
        <w:jc w:val="both"/>
        <w:rPr>
          <w:rFonts w:ascii="Arial" w:hAnsi="Arial" w:cs="Arial"/>
          <w:sz w:val="22"/>
          <w:szCs w:val="22"/>
        </w:rPr>
      </w:pPr>
      <w:r w:rsidRPr="00BD677E">
        <w:rPr>
          <w:rFonts w:ascii="Arial" w:hAnsi="Arial" w:cs="Arial"/>
          <w:sz w:val="22"/>
          <w:szCs w:val="22"/>
        </w:rPr>
        <w:t xml:space="preserve">remont pokrycia wieży </w:t>
      </w:r>
      <w:r w:rsidR="00BD677E" w:rsidRPr="00BD677E">
        <w:rPr>
          <w:rFonts w:ascii="Arial" w:hAnsi="Arial" w:cs="Arial"/>
          <w:sz w:val="22"/>
          <w:szCs w:val="22"/>
        </w:rPr>
        <w:t>poprzez wymianę obecnego pokrycia z blachy ocynkowanej na kamienny łupek lub blachę (cynkowa lub miedzianą ) ułożoną w karo</w:t>
      </w:r>
      <w:r w:rsidR="00BD677E">
        <w:rPr>
          <w:rFonts w:ascii="Arial" w:hAnsi="Arial" w:cs="Arial"/>
          <w:sz w:val="22"/>
          <w:szCs w:val="22"/>
        </w:rPr>
        <w:t>,</w:t>
      </w:r>
    </w:p>
    <w:p w:rsidR="00BD677E" w:rsidRDefault="00BD677E" w:rsidP="00161492">
      <w:pPr>
        <w:pStyle w:val="Akapitzlist"/>
        <w:numPr>
          <w:ilvl w:val="0"/>
          <w:numId w:val="103"/>
        </w:numPr>
        <w:spacing w:line="276" w:lineRule="auto"/>
        <w:jc w:val="both"/>
        <w:rPr>
          <w:rFonts w:ascii="Arial" w:hAnsi="Arial" w:cs="Arial"/>
          <w:sz w:val="22"/>
          <w:szCs w:val="22"/>
        </w:rPr>
      </w:pPr>
      <w:r>
        <w:rPr>
          <w:rFonts w:ascii="Arial" w:hAnsi="Arial" w:cs="Arial"/>
          <w:sz w:val="22"/>
          <w:szCs w:val="22"/>
        </w:rPr>
        <w:t>usunięcie w trybie pilnym roślinności wysokiej porastającej górną kondygnację wieży przyczyniającej się do niszczenia murów,</w:t>
      </w:r>
    </w:p>
    <w:p w:rsidR="00BD677E" w:rsidRDefault="00A77FC3" w:rsidP="00161492">
      <w:pPr>
        <w:pStyle w:val="Akapitzlist"/>
        <w:numPr>
          <w:ilvl w:val="0"/>
          <w:numId w:val="103"/>
        </w:numPr>
        <w:spacing w:line="276" w:lineRule="auto"/>
        <w:jc w:val="both"/>
        <w:rPr>
          <w:rFonts w:ascii="Arial" w:hAnsi="Arial" w:cs="Arial"/>
          <w:sz w:val="22"/>
          <w:szCs w:val="22"/>
        </w:rPr>
      </w:pPr>
      <w:r>
        <w:rPr>
          <w:rFonts w:ascii="Arial" w:hAnsi="Arial" w:cs="Arial"/>
          <w:sz w:val="22"/>
          <w:szCs w:val="22"/>
        </w:rPr>
        <w:t xml:space="preserve">konserwację </w:t>
      </w:r>
      <w:r w:rsidR="00BD677E">
        <w:rPr>
          <w:rFonts w:ascii="Arial" w:hAnsi="Arial" w:cs="Arial"/>
          <w:sz w:val="22"/>
          <w:szCs w:val="22"/>
        </w:rPr>
        <w:t xml:space="preserve">kuli i krzyża wieńczącego </w:t>
      </w:r>
      <w:r>
        <w:rPr>
          <w:rFonts w:ascii="Arial" w:hAnsi="Arial" w:cs="Arial"/>
          <w:sz w:val="22"/>
          <w:szCs w:val="22"/>
        </w:rPr>
        <w:t xml:space="preserve">hełm wieży </w:t>
      </w:r>
      <w:r w:rsidR="00BD677E">
        <w:rPr>
          <w:rFonts w:ascii="Arial" w:hAnsi="Arial" w:cs="Arial"/>
          <w:sz w:val="22"/>
          <w:szCs w:val="22"/>
        </w:rPr>
        <w:t xml:space="preserve">na </w:t>
      </w:r>
      <w:bookmarkStart w:id="10" w:name="_Hlk530488137"/>
      <w:r w:rsidR="00BD677E">
        <w:rPr>
          <w:rFonts w:ascii="Arial" w:hAnsi="Arial" w:cs="Arial"/>
          <w:sz w:val="22"/>
          <w:szCs w:val="22"/>
        </w:rPr>
        <w:t>podstawie opracowanego przez Wykonawcę programu prac konserwatorskic</w:t>
      </w:r>
      <w:r w:rsidR="0085375D">
        <w:rPr>
          <w:rFonts w:ascii="Arial" w:hAnsi="Arial" w:cs="Arial"/>
          <w:sz w:val="22"/>
          <w:szCs w:val="22"/>
        </w:rPr>
        <w:t>h</w:t>
      </w:r>
      <w:r w:rsidR="0085375D" w:rsidRPr="0085375D">
        <w:rPr>
          <w:rFonts w:ascii="Arial" w:hAnsi="Arial" w:cs="Arial"/>
          <w:sz w:val="22"/>
          <w:szCs w:val="22"/>
        </w:rPr>
        <w:t xml:space="preserve"> </w:t>
      </w:r>
      <w:r w:rsidR="0085375D" w:rsidRPr="008236F2">
        <w:rPr>
          <w:rFonts w:ascii="Arial" w:hAnsi="Arial" w:cs="Arial"/>
          <w:sz w:val="22"/>
          <w:szCs w:val="22"/>
        </w:rPr>
        <w:t>i uzgodnionego z ZWKZ</w:t>
      </w:r>
      <w:bookmarkEnd w:id="10"/>
      <w:r w:rsidR="00BD677E">
        <w:rPr>
          <w:rFonts w:ascii="Arial" w:hAnsi="Arial" w:cs="Arial"/>
          <w:sz w:val="22"/>
          <w:szCs w:val="22"/>
        </w:rPr>
        <w:t>,</w:t>
      </w:r>
    </w:p>
    <w:p w:rsidR="00A77FC3" w:rsidRDefault="00A77FC3" w:rsidP="00161492">
      <w:pPr>
        <w:pStyle w:val="Akapitzlist"/>
        <w:numPr>
          <w:ilvl w:val="0"/>
          <w:numId w:val="103"/>
        </w:numPr>
        <w:spacing w:line="276" w:lineRule="auto"/>
        <w:jc w:val="both"/>
        <w:rPr>
          <w:rFonts w:ascii="Arial" w:hAnsi="Arial" w:cs="Arial"/>
          <w:sz w:val="22"/>
          <w:szCs w:val="22"/>
        </w:rPr>
      </w:pPr>
      <w:r>
        <w:rPr>
          <w:rFonts w:ascii="Arial" w:hAnsi="Arial" w:cs="Arial"/>
          <w:sz w:val="22"/>
          <w:szCs w:val="22"/>
        </w:rPr>
        <w:t xml:space="preserve">renowację stolarki drzwiowej zewnętrznej na podstawie opracowanego przez </w:t>
      </w:r>
      <w:r w:rsidR="007C4938">
        <w:rPr>
          <w:rFonts w:ascii="Arial" w:hAnsi="Arial" w:cs="Arial"/>
          <w:sz w:val="22"/>
          <w:szCs w:val="22"/>
        </w:rPr>
        <w:t>Wykonawcę</w:t>
      </w:r>
      <w:r>
        <w:rPr>
          <w:rFonts w:ascii="Arial" w:hAnsi="Arial" w:cs="Arial"/>
          <w:sz w:val="22"/>
          <w:szCs w:val="22"/>
        </w:rPr>
        <w:t xml:space="preserve"> programu konserwacji stolarki drzwiowej</w:t>
      </w:r>
      <w:r w:rsidR="0085375D">
        <w:rPr>
          <w:rFonts w:ascii="Arial" w:hAnsi="Arial" w:cs="Arial"/>
          <w:sz w:val="22"/>
          <w:szCs w:val="22"/>
        </w:rPr>
        <w:t xml:space="preserve"> </w:t>
      </w:r>
      <w:r w:rsidR="0085375D" w:rsidRPr="008236F2">
        <w:rPr>
          <w:rFonts w:ascii="Arial" w:hAnsi="Arial" w:cs="Arial"/>
          <w:sz w:val="22"/>
          <w:szCs w:val="22"/>
        </w:rPr>
        <w:t>i uzgodnionego z ZWKZ</w:t>
      </w:r>
      <w:r w:rsidR="0085375D">
        <w:rPr>
          <w:rFonts w:ascii="Arial" w:hAnsi="Arial" w:cs="Arial"/>
          <w:sz w:val="22"/>
          <w:szCs w:val="22"/>
        </w:rPr>
        <w:t>.</w:t>
      </w:r>
    </w:p>
    <w:p w:rsidR="007129D6" w:rsidRDefault="00A77FC3" w:rsidP="00161492">
      <w:pPr>
        <w:pStyle w:val="Akapitzlist"/>
        <w:numPr>
          <w:ilvl w:val="0"/>
          <w:numId w:val="103"/>
        </w:numPr>
        <w:spacing w:line="276" w:lineRule="auto"/>
        <w:jc w:val="both"/>
        <w:rPr>
          <w:rFonts w:ascii="Arial" w:hAnsi="Arial" w:cs="Arial"/>
          <w:sz w:val="22"/>
          <w:szCs w:val="22"/>
        </w:rPr>
      </w:pPr>
      <w:r>
        <w:rPr>
          <w:rFonts w:ascii="Arial" w:hAnsi="Arial" w:cs="Arial"/>
          <w:sz w:val="22"/>
          <w:szCs w:val="22"/>
        </w:rPr>
        <w:t>konserwacje schodów granitowych</w:t>
      </w:r>
      <w:r w:rsidR="007129D6">
        <w:rPr>
          <w:rFonts w:ascii="Arial" w:hAnsi="Arial" w:cs="Arial"/>
          <w:sz w:val="22"/>
          <w:szCs w:val="22"/>
        </w:rPr>
        <w:t>,</w:t>
      </w:r>
    </w:p>
    <w:p w:rsidR="00A77FC3" w:rsidRDefault="007129D6" w:rsidP="00161492">
      <w:pPr>
        <w:pStyle w:val="Akapitzlist"/>
        <w:numPr>
          <w:ilvl w:val="0"/>
          <w:numId w:val="103"/>
        </w:numPr>
        <w:spacing w:line="276" w:lineRule="auto"/>
        <w:jc w:val="both"/>
        <w:rPr>
          <w:rFonts w:ascii="Arial" w:hAnsi="Arial" w:cs="Arial"/>
          <w:sz w:val="22"/>
          <w:szCs w:val="22"/>
        </w:rPr>
      </w:pPr>
      <w:r>
        <w:rPr>
          <w:rFonts w:ascii="Arial" w:hAnsi="Arial" w:cs="Arial"/>
          <w:sz w:val="22"/>
          <w:szCs w:val="22"/>
        </w:rPr>
        <w:t xml:space="preserve">wykonanie opaski żwirowej wokół ścian wieży kościoła. </w:t>
      </w:r>
      <w:r w:rsidR="004B3539">
        <w:rPr>
          <w:rFonts w:ascii="Arial" w:hAnsi="Arial" w:cs="Arial"/>
          <w:sz w:val="22"/>
          <w:szCs w:val="22"/>
        </w:rPr>
        <w:t xml:space="preserve"> </w:t>
      </w:r>
    </w:p>
    <w:p w:rsidR="0085375D" w:rsidRDefault="0085375D" w:rsidP="00161492">
      <w:pPr>
        <w:pStyle w:val="Akapitzlist"/>
        <w:numPr>
          <w:ilvl w:val="0"/>
          <w:numId w:val="103"/>
        </w:numPr>
        <w:spacing w:line="276" w:lineRule="auto"/>
        <w:jc w:val="both"/>
        <w:rPr>
          <w:rFonts w:ascii="Arial" w:hAnsi="Arial" w:cs="Arial"/>
          <w:sz w:val="22"/>
          <w:szCs w:val="22"/>
        </w:rPr>
      </w:pPr>
      <w:r>
        <w:rPr>
          <w:rFonts w:ascii="Arial" w:hAnsi="Arial" w:cs="Arial"/>
          <w:sz w:val="22"/>
          <w:szCs w:val="22"/>
        </w:rPr>
        <w:t>renowacja stolarki drzwiowej wewnętrznej (4 szt.) na podstawie opracowanego przez Wykonawcę programu prac konserwatorskich</w:t>
      </w:r>
      <w:r w:rsidRPr="0085375D">
        <w:rPr>
          <w:rFonts w:ascii="Arial" w:hAnsi="Arial" w:cs="Arial"/>
          <w:sz w:val="22"/>
          <w:szCs w:val="22"/>
        </w:rPr>
        <w:t xml:space="preserve"> </w:t>
      </w:r>
      <w:r w:rsidRPr="008236F2">
        <w:rPr>
          <w:rFonts w:ascii="Arial" w:hAnsi="Arial" w:cs="Arial"/>
          <w:sz w:val="22"/>
          <w:szCs w:val="22"/>
        </w:rPr>
        <w:t>i uzgodnionego z ZWKZ</w:t>
      </w:r>
      <w:r>
        <w:rPr>
          <w:rFonts w:ascii="Arial" w:hAnsi="Arial" w:cs="Arial"/>
          <w:sz w:val="22"/>
          <w:szCs w:val="22"/>
        </w:rPr>
        <w:t>.</w:t>
      </w:r>
    </w:p>
    <w:p w:rsidR="0085375D" w:rsidRPr="00BD677E" w:rsidRDefault="0085375D" w:rsidP="00161492">
      <w:pPr>
        <w:pStyle w:val="Akapitzlist"/>
        <w:numPr>
          <w:ilvl w:val="0"/>
          <w:numId w:val="103"/>
        </w:numPr>
        <w:spacing w:line="276" w:lineRule="auto"/>
        <w:jc w:val="both"/>
        <w:rPr>
          <w:rFonts w:ascii="Arial" w:hAnsi="Arial" w:cs="Arial"/>
          <w:sz w:val="22"/>
          <w:szCs w:val="22"/>
        </w:rPr>
      </w:pPr>
      <w:r>
        <w:rPr>
          <w:rFonts w:ascii="Arial" w:hAnsi="Arial" w:cs="Arial"/>
          <w:sz w:val="22"/>
          <w:szCs w:val="22"/>
        </w:rPr>
        <w:t>odtworzenie stolarki drzwiowej wewnętrznej (1 szt.) na podstawie opracowanego przez Wykonawcę programu prac konserwatorskich</w:t>
      </w:r>
      <w:r w:rsidRPr="0085375D">
        <w:rPr>
          <w:rFonts w:ascii="Arial" w:hAnsi="Arial" w:cs="Arial"/>
          <w:sz w:val="22"/>
          <w:szCs w:val="22"/>
        </w:rPr>
        <w:t xml:space="preserve"> </w:t>
      </w:r>
      <w:r w:rsidRPr="008236F2">
        <w:rPr>
          <w:rFonts w:ascii="Arial" w:hAnsi="Arial" w:cs="Arial"/>
          <w:sz w:val="22"/>
          <w:szCs w:val="22"/>
        </w:rPr>
        <w:t>i uzgodnionego z ZWKZ</w:t>
      </w:r>
    </w:p>
    <w:p w:rsidR="008707C8" w:rsidRPr="00354D16" w:rsidRDefault="008707C8" w:rsidP="00555220">
      <w:pPr>
        <w:widowControl w:val="0"/>
        <w:suppressAutoHyphens/>
        <w:overflowPunct w:val="0"/>
        <w:spacing w:line="276" w:lineRule="auto"/>
        <w:ind w:left="426"/>
        <w:jc w:val="both"/>
        <w:textAlignment w:val="baseline"/>
        <w:rPr>
          <w:rFonts w:ascii="Arial" w:hAnsi="Arial" w:cs="Arial"/>
          <w:sz w:val="22"/>
          <w:szCs w:val="22"/>
        </w:rPr>
      </w:pPr>
    </w:p>
    <w:p w:rsidR="00015A49" w:rsidRDefault="00443BCB" w:rsidP="00555220">
      <w:pPr>
        <w:widowControl w:val="0"/>
        <w:suppressAutoHyphens/>
        <w:overflowPunct w:val="0"/>
        <w:spacing w:line="276" w:lineRule="auto"/>
        <w:jc w:val="both"/>
        <w:textAlignment w:val="baseline"/>
        <w:rPr>
          <w:rFonts w:ascii="Arial" w:hAnsi="Arial" w:cs="Arial"/>
          <w:b/>
          <w:color w:val="00000A"/>
          <w:sz w:val="22"/>
          <w:szCs w:val="22"/>
          <w:u w:val="single"/>
        </w:rPr>
      </w:pPr>
      <w:r w:rsidRPr="00443BCB">
        <w:rPr>
          <w:rFonts w:ascii="Arial" w:hAnsi="Arial" w:cs="Arial"/>
          <w:b/>
          <w:color w:val="00000A"/>
          <w:sz w:val="22"/>
          <w:szCs w:val="22"/>
          <w:u w:val="single"/>
        </w:rPr>
        <w:t>UWAGA:</w:t>
      </w:r>
    </w:p>
    <w:p w:rsidR="00443BCB" w:rsidRPr="00443BCB" w:rsidRDefault="00443BCB" w:rsidP="00555220">
      <w:pPr>
        <w:suppressAutoHyphens/>
        <w:spacing w:line="276" w:lineRule="auto"/>
        <w:jc w:val="both"/>
        <w:rPr>
          <w:rFonts w:ascii="Arial" w:hAnsi="Arial" w:cs="Arial"/>
          <w:b/>
          <w:lang w:eastAsia="ar-SA"/>
        </w:rPr>
      </w:pPr>
      <w:r w:rsidRPr="00443BCB">
        <w:rPr>
          <w:rFonts w:ascii="Arial" w:hAnsi="Arial" w:cs="Arial"/>
          <w:b/>
          <w:lang w:eastAsia="ar-SA"/>
        </w:rPr>
        <w:t>Kościół parafialny w Świeszynie jest wpisany do rejestru zabytków województwa zachodniopomorskiego pod nr rej. A-487 (</w:t>
      </w:r>
      <w:proofErr w:type="spellStart"/>
      <w:r w:rsidRPr="00443BCB">
        <w:rPr>
          <w:rFonts w:ascii="Arial" w:hAnsi="Arial" w:cs="Arial"/>
          <w:b/>
          <w:lang w:eastAsia="ar-SA"/>
        </w:rPr>
        <w:t>dec</w:t>
      </w:r>
      <w:proofErr w:type="spellEnd"/>
      <w:r w:rsidRPr="00443BCB">
        <w:rPr>
          <w:rFonts w:ascii="Arial" w:hAnsi="Arial" w:cs="Arial"/>
          <w:b/>
          <w:lang w:eastAsia="ar-SA"/>
        </w:rPr>
        <w:t>. z dnia 9 października 2009 r.). Wszelkie prace remontowo-konserwatorskie przy zabytku wymagają uzyskania pozwolenia Zachodniopomorskiego Konserwatora Zabytków w Szczecinie (Delegatury w Koszalinie) i powinny być prowadzone pod ścisłym nadzorem konserwatorskim.</w:t>
      </w:r>
    </w:p>
    <w:p w:rsidR="00FE18A6" w:rsidRPr="00340164" w:rsidRDefault="00FE18A6" w:rsidP="00340164">
      <w:pPr>
        <w:widowControl w:val="0"/>
        <w:suppressAutoHyphens/>
        <w:overflowPunct w:val="0"/>
        <w:spacing w:line="276" w:lineRule="auto"/>
        <w:ind w:left="426"/>
        <w:jc w:val="both"/>
        <w:textAlignment w:val="baseline"/>
        <w:rPr>
          <w:rFonts w:ascii="Arial" w:hAnsi="Arial" w:cs="Arial"/>
          <w:b/>
          <w:color w:val="00000A"/>
          <w:sz w:val="22"/>
          <w:szCs w:val="22"/>
        </w:rPr>
      </w:pPr>
    </w:p>
    <w:p w:rsidR="00FE18A6" w:rsidRPr="00632A2A" w:rsidRDefault="00062B3D" w:rsidP="00FE18A6">
      <w:pPr>
        <w:spacing w:line="276" w:lineRule="auto"/>
        <w:rPr>
          <w:rFonts w:ascii="Arial" w:hAnsi="Arial" w:cs="Arial"/>
          <w:sz w:val="22"/>
          <w:szCs w:val="22"/>
        </w:rPr>
      </w:pPr>
      <w:r>
        <w:rPr>
          <w:rFonts w:ascii="Arial" w:hAnsi="Arial" w:cs="Arial"/>
          <w:sz w:val="22"/>
          <w:szCs w:val="22"/>
        </w:rPr>
        <w:t>3.3.3</w:t>
      </w:r>
      <w:r w:rsidR="0071675F">
        <w:rPr>
          <w:rFonts w:ascii="Arial" w:hAnsi="Arial" w:cs="Arial"/>
          <w:sz w:val="22"/>
          <w:szCs w:val="22"/>
        </w:rPr>
        <w:t xml:space="preserve"> </w:t>
      </w:r>
      <w:r w:rsidR="00FE18A6" w:rsidRPr="00632A2A">
        <w:rPr>
          <w:rFonts w:ascii="Arial" w:hAnsi="Arial" w:cs="Arial"/>
          <w:sz w:val="22"/>
          <w:szCs w:val="22"/>
        </w:rPr>
        <w:t xml:space="preserve"> Wymagania dodatkowe:</w:t>
      </w:r>
    </w:p>
    <w:p w:rsidR="00443BCB" w:rsidRPr="007129D6" w:rsidRDefault="00443BCB" w:rsidP="0085375D">
      <w:pPr>
        <w:pStyle w:val="Bezodstpw"/>
        <w:numPr>
          <w:ilvl w:val="0"/>
          <w:numId w:val="107"/>
        </w:numPr>
        <w:spacing w:line="276" w:lineRule="auto"/>
        <w:jc w:val="both"/>
        <w:rPr>
          <w:rFonts w:ascii="Arial" w:hAnsi="Arial" w:cs="Arial"/>
        </w:rPr>
      </w:pPr>
      <w:r w:rsidRPr="007129D6">
        <w:rPr>
          <w:rFonts w:ascii="Arial" w:hAnsi="Arial" w:cs="Arial"/>
        </w:rPr>
        <w:t>Wykonać tablice informacyjną – 1 szt. zgodnie ze wzorem przekazanym przez Zamawiającego.</w:t>
      </w:r>
    </w:p>
    <w:p w:rsidR="00FE18A6" w:rsidRPr="00632A2A" w:rsidRDefault="00FE18A6" w:rsidP="0085375D">
      <w:pPr>
        <w:pStyle w:val="Bezodstpw"/>
        <w:numPr>
          <w:ilvl w:val="0"/>
          <w:numId w:val="107"/>
        </w:numPr>
        <w:spacing w:line="276" w:lineRule="auto"/>
        <w:jc w:val="both"/>
        <w:rPr>
          <w:rFonts w:ascii="Arial" w:hAnsi="Arial" w:cs="Arial"/>
        </w:rPr>
      </w:pPr>
      <w:r w:rsidRPr="00632A2A">
        <w:rPr>
          <w:rFonts w:ascii="Arial" w:hAnsi="Arial" w:cs="Arial"/>
        </w:rPr>
        <w:t>Do zadań wykonawcy należy wykon</w:t>
      </w:r>
      <w:r>
        <w:rPr>
          <w:rFonts w:ascii="Arial" w:hAnsi="Arial" w:cs="Arial"/>
        </w:rPr>
        <w:t xml:space="preserve">anie dokumentacji powykonawczej zgodnie </w:t>
      </w:r>
      <w:r>
        <w:rPr>
          <w:rFonts w:ascii="Arial" w:hAnsi="Arial" w:cs="Arial"/>
        </w:rPr>
        <w:br/>
        <w:t>z warunkami określonymi w umowie. Forma i treść w uzgodnieniu z Zamawiającym</w:t>
      </w:r>
    </w:p>
    <w:p w:rsidR="00FE18A6" w:rsidRPr="00C318AB" w:rsidRDefault="00FE18A6" w:rsidP="0085375D">
      <w:pPr>
        <w:pStyle w:val="Bezodstpw"/>
        <w:numPr>
          <w:ilvl w:val="0"/>
          <w:numId w:val="107"/>
        </w:numPr>
        <w:spacing w:line="276" w:lineRule="auto"/>
        <w:jc w:val="both"/>
        <w:rPr>
          <w:rFonts w:ascii="Arial" w:hAnsi="Arial" w:cs="Arial"/>
        </w:rPr>
      </w:pPr>
      <w:r w:rsidRPr="00C318AB">
        <w:rPr>
          <w:rFonts w:ascii="Arial" w:hAnsi="Arial" w:cs="Arial"/>
        </w:rPr>
        <w:t xml:space="preserve">Do zadań Wykonawcy należy uzupełnianie oraz aktualizowanie oraz przekazanie ostatecznego wykazu poniesionych wydatków objętych wnioskiem o dofinansowanie projektu, zgodnie ze wzorem przekazanym przez Zamawiającego (z podziałem na koszty kwalifikowane i niekwalifikowane). </w:t>
      </w:r>
    </w:p>
    <w:p w:rsidR="00FE18A6" w:rsidRDefault="00FE18A6" w:rsidP="0085375D">
      <w:pPr>
        <w:pStyle w:val="Bezodstpw"/>
        <w:numPr>
          <w:ilvl w:val="0"/>
          <w:numId w:val="107"/>
        </w:numPr>
        <w:spacing w:line="276" w:lineRule="auto"/>
        <w:jc w:val="both"/>
        <w:rPr>
          <w:rFonts w:ascii="Arial" w:hAnsi="Arial" w:cs="Arial"/>
        </w:rPr>
      </w:pPr>
      <w:r>
        <w:rPr>
          <w:rFonts w:ascii="Arial" w:hAnsi="Arial" w:cs="Arial"/>
        </w:rPr>
        <w:t>Do zadań Wykonawcy należy oznakowanie terenu budowy.</w:t>
      </w:r>
    </w:p>
    <w:p w:rsidR="0085375D" w:rsidRDefault="0085375D" w:rsidP="0085375D">
      <w:pPr>
        <w:pStyle w:val="Bezodstpw"/>
        <w:spacing w:line="276" w:lineRule="auto"/>
        <w:ind w:left="720"/>
        <w:jc w:val="both"/>
        <w:rPr>
          <w:rFonts w:ascii="Arial" w:hAnsi="Arial" w:cs="Arial"/>
        </w:rPr>
      </w:pPr>
    </w:p>
    <w:p w:rsidR="00211783" w:rsidRPr="00FB6B0B" w:rsidRDefault="00F02D49" w:rsidP="00161492">
      <w:pPr>
        <w:pStyle w:val="Akapitzlist"/>
        <w:widowControl w:val="0"/>
        <w:numPr>
          <w:ilvl w:val="1"/>
          <w:numId w:val="104"/>
        </w:numPr>
        <w:suppressAutoHyphens/>
        <w:overflowPunct w:val="0"/>
        <w:spacing w:line="276" w:lineRule="auto"/>
        <w:ind w:left="426" w:hanging="426"/>
        <w:jc w:val="both"/>
        <w:textAlignment w:val="baseline"/>
        <w:rPr>
          <w:rFonts w:ascii="Arial" w:hAnsi="Arial" w:cs="Arial"/>
          <w:color w:val="00000A"/>
          <w:spacing w:val="-2"/>
          <w:sz w:val="22"/>
          <w:szCs w:val="22"/>
        </w:rPr>
      </w:pPr>
      <w:r w:rsidRPr="00062B3D">
        <w:rPr>
          <w:rFonts w:ascii="Arial" w:hAnsi="Arial" w:cs="Arial"/>
          <w:color w:val="00000A"/>
          <w:spacing w:val="-2"/>
          <w:sz w:val="22"/>
          <w:szCs w:val="22"/>
        </w:rPr>
        <w:t xml:space="preserve">Szczegółowy opis przedmiotu zamówienia zawiera dokumentacja projektowa stanowiąca </w:t>
      </w:r>
      <w:r w:rsidRPr="00FB6B0B">
        <w:rPr>
          <w:rFonts w:ascii="Arial" w:hAnsi="Arial" w:cs="Arial"/>
          <w:color w:val="00000A"/>
          <w:spacing w:val="-2"/>
          <w:sz w:val="22"/>
          <w:szCs w:val="22"/>
        </w:rPr>
        <w:t>załącznik do przedmiotowej specyfikacji istotnych warunków zamówien</w:t>
      </w:r>
      <w:r w:rsidR="0023706B" w:rsidRPr="00FB6B0B">
        <w:rPr>
          <w:rFonts w:ascii="Arial" w:hAnsi="Arial" w:cs="Arial"/>
          <w:color w:val="00000A"/>
          <w:spacing w:val="-2"/>
          <w:sz w:val="22"/>
          <w:szCs w:val="22"/>
        </w:rPr>
        <w:t>ia (SIWZ)</w:t>
      </w:r>
      <w:r w:rsidR="00F64BF3" w:rsidRPr="00FB6B0B">
        <w:rPr>
          <w:rFonts w:ascii="Arial" w:hAnsi="Arial" w:cs="Arial"/>
          <w:color w:val="00000A"/>
          <w:spacing w:val="-2"/>
          <w:sz w:val="22"/>
          <w:szCs w:val="22"/>
        </w:rPr>
        <w:t xml:space="preserve"> – </w:t>
      </w:r>
      <w:r w:rsidR="00F64BF3" w:rsidRPr="00FB6B0B">
        <w:rPr>
          <w:rFonts w:ascii="Arial" w:hAnsi="Arial" w:cs="Arial"/>
          <w:b/>
          <w:color w:val="00000A"/>
          <w:spacing w:val="-2"/>
          <w:sz w:val="22"/>
          <w:szCs w:val="22"/>
        </w:rPr>
        <w:t>nr 1</w:t>
      </w:r>
      <w:r w:rsidR="008F2AF4" w:rsidRPr="00FB6B0B">
        <w:rPr>
          <w:rFonts w:ascii="Arial" w:hAnsi="Arial" w:cs="Arial"/>
          <w:b/>
          <w:color w:val="00000A"/>
          <w:spacing w:val="-2"/>
          <w:sz w:val="22"/>
          <w:szCs w:val="22"/>
        </w:rPr>
        <w:t>0</w:t>
      </w:r>
    </w:p>
    <w:p w:rsidR="00BF5512" w:rsidRPr="00062B3D" w:rsidRDefault="00623229" w:rsidP="00161492">
      <w:pPr>
        <w:pStyle w:val="Akapitzlist"/>
        <w:widowControl w:val="0"/>
        <w:numPr>
          <w:ilvl w:val="1"/>
          <w:numId w:val="104"/>
        </w:numPr>
        <w:suppressAutoHyphens/>
        <w:overflowPunct w:val="0"/>
        <w:spacing w:line="276" w:lineRule="auto"/>
        <w:ind w:left="426"/>
        <w:jc w:val="both"/>
        <w:textAlignment w:val="baseline"/>
        <w:rPr>
          <w:rFonts w:ascii="Arial" w:hAnsi="Arial" w:cs="Arial"/>
          <w:color w:val="00000A"/>
          <w:sz w:val="22"/>
          <w:szCs w:val="22"/>
        </w:rPr>
      </w:pPr>
      <w:r w:rsidRPr="00062B3D">
        <w:rPr>
          <w:rFonts w:ascii="Arial" w:hAnsi="Arial" w:cs="Arial"/>
          <w:sz w:val="22"/>
          <w:szCs w:val="22"/>
        </w:rPr>
        <w:t>Przedmiot zamówienia należy wykonać z materiałów określonych w dokumentacjach projektowych załączonych do niniejszego postępowania</w:t>
      </w:r>
      <w:r w:rsidR="00577EBE" w:rsidRPr="00062B3D">
        <w:rPr>
          <w:rFonts w:ascii="Arial" w:hAnsi="Arial" w:cs="Arial"/>
          <w:sz w:val="22"/>
          <w:szCs w:val="22"/>
        </w:rPr>
        <w:t>.</w:t>
      </w:r>
    </w:p>
    <w:p w:rsidR="0085375D" w:rsidRDefault="0085375D" w:rsidP="00632A2A">
      <w:pPr>
        <w:tabs>
          <w:tab w:val="left" w:pos="-284"/>
        </w:tabs>
        <w:spacing w:line="276" w:lineRule="auto"/>
        <w:ind w:left="-284"/>
        <w:jc w:val="both"/>
        <w:rPr>
          <w:rFonts w:ascii="Arial" w:hAnsi="Arial" w:cs="Arial"/>
          <w:b/>
          <w:sz w:val="22"/>
          <w:szCs w:val="22"/>
        </w:rPr>
      </w:pPr>
    </w:p>
    <w:p w:rsidR="002B04BD" w:rsidRPr="00F64BF3" w:rsidRDefault="002B04BD" w:rsidP="00632A2A">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lastRenderedPageBreak/>
        <w:t>UWAGA:</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Brak przywołania jakiegokolwiek obowiązującego dla ww. robót przepisu prawa lub normy nie zwalnia wykonawcy z obowiązku jej stosowania przy realizacji robót. Jakiekolwiek nazwy firmowe użyte w Specyfikacjach Technicznych lub w Projektach Budowlanych</w:t>
      </w:r>
      <w:r w:rsidR="00C96D19" w:rsidRPr="00F64BF3">
        <w:rPr>
          <w:rFonts w:ascii="Arial" w:hAnsi="Arial" w:cs="Arial"/>
          <w:sz w:val="22"/>
          <w:szCs w:val="22"/>
        </w:rPr>
        <w:t xml:space="preserve"> i Wykonawczych</w:t>
      </w:r>
      <w:r w:rsidRPr="00F64BF3">
        <w:rPr>
          <w:rFonts w:ascii="Arial" w:hAnsi="Arial" w:cs="Arial"/>
          <w:sz w:val="22"/>
          <w:szCs w:val="22"/>
        </w:rPr>
        <w:t xml:space="preserve"> powinny być uwzględniane jako definicje standardu, a nie jako określenie marki zastosowanej w projekcie.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492847">
        <w:rPr>
          <w:rFonts w:ascii="Arial" w:hAnsi="Arial" w:cs="Arial"/>
          <w:sz w:val="22"/>
          <w:szCs w:val="22"/>
        </w:rPr>
        <w:t>ą</w:t>
      </w:r>
      <w:r w:rsidRPr="00F64BF3">
        <w:rPr>
          <w:rFonts w:ascii="Arial" w:hAnsi="Arial" w:cs="Arial"/>
          <w:sz w:val="22"/>
          <w:szCs w:val="22"/>
        </w:rPr>
        <w:t xml:space="preserve"> uzyskać akceptację inspektora nadzoru.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F64BF3" w:rsidRDefault="002B04BD" w:rsidP="00161492">
      <w:pPr>
        <w:pStyle w:val="Akapitzlist"/>
        <w:numPr>
          <w:ilvl w:val="1"/>
          <w:numId w:val="104"/>
        </w:numPr>
        <w:tabs>
          <w:tab w:val="left" w:pos="426"/>
          <w:tab w:val="left" w:pos="567"/>
        </w:tabs>
        <w:suppressAutoHyphens/>
        <w:autoSpaceDE w:val="0"/>
        <w:spacing w:after="120" w:line="276" w:lineRule="auto"/>
        <w:ind w:hanging="502"/>
        <w:jc w:val="both"/>
        <w:rPr>
          <w:rFonts w:ascii="Arial" w:hAnsi="Arial" w:cs="Arial"/>
          <w:sz w:val="22"/>
          <w:szCs w:val="22"/>
          <w:lang w:eastAsia="ar-SA"/>
        </w:rPr>
      </w:pPr>
      <w:r w:rsidRPr="00F64BF3">
        <w:rPr>
          <w:rFonts w:ascii="Arial" w:hAnsi="Arial" w:cs="Arial"/>
          <w:sz w:val="22"/>
          <w:szCs w:val="22"/>
        </w:rPr>
        <w:t xml:space="preserve">Przed złożeniem oferty zaleca się przeprowadzenie wizji lokalnej w terenie. </w:t>
      </w:r>
    </w:p>
    <w:p w:rsidR="002B04BD" w:rsidRPr="00162330" w:rsidRDefault="002B04BD" w:rsidP="00161492">
      <w:pPr>
        <w:pStyle w:val="Akapitzlist"/>
        <w:numPr>
          <w:ilvl w:val="1"/>
          <w:numId w:val="104"/>
        </w:numPr>
        <w:tabs>
          <w:tab w:val="left" w:pos="426"/>
        </w:tabs>
        <w:spacing w:after="120" w:line="276" w:lineRule="auto"/>
        <w:ind w:hanging="502"/>
        <w:jc w:val="both"/>
        <w:rPr>
          <w:rFonts w:ascii="Arial" w:hAnsi="Arial" w:cs="Arial"/>
          <w:sz w:val="22"/>
          <w:szCs w:val="22"/>
        </w:rPr>
      </w:pPr>
      <w:r w:rsidRPr="00F64BF3">
        <w:rPr>
          <w:rFonts w:ascii="Arial" w:hAnsi="Arial" w:cs="Arial"/>
          <w:sz w:val="22"/>
          <w:szCs w:val="22"/>
        </w:rPr>
        <w:t xml:space="preserve">Zamawiający dopuszcza realizację zamówienia przy udziale podwykonawców. </w:t>
      </w:r>
      <w:r w:rsidRPr="00F64BF3">
        <w:rPr>
          <w:rFonts w:ascii="Arial" w:hAnsi="Arial" w:cs="Arial"/>
          <w:sz w:val="22"/>
          <w:szCs w:val="22"/>
        </w:rPr>
        <w:br/>
        <w:t xml:space="preserve">W takim przypadku </w:t>
      </w:r>
      <w:r w:rsidR="004D3311">
        <w:rPr>
          <w:rFonts w:ascii="Arial" w:hAnsi="Arial" w:cs="Arial"/>
          <w:sz w:val="22"/>
          <w:szCs w:val="22"/>
        </w:rPr>
        <w:t>W</w:t>
      </w:r>
      <w:r w:rsidRPr="00F64BF3">
        <w:rPr>
          <w:rFonts w:ascii="Arial" w:hAnsi="Arial" w:cs="Arial"/>
          <w:sz w:val="22"/>
          <w:szCs w:val="22"/>
        </w:rPr>
        <w:t xml:space="preserve">ykonawca zobowiązany jest wypełnić wykaz części powierzonych podwykonawcy </w:t>
      </w:r>
      <w:r w:rsidRPr="00162330">
        <w:rPr>
          <w:rFonts w:ascii="Arial" w:hAnsi="Arial" w:cs="Arial"/>
          <w:sz w:val="22"/>
          <w:szCs w:val="22"/>
        </w:rPr>
        <w:t xml:space="preserve">– </w:t>
      </w:r>
      <w:r w:rsidRPr="00162330">
        <w:rPr>
          <w:rFonts w:ascii="Arial" w:hAnsi="Arial" w:cs="Arial"/>
          <w:b/>
          <w:sz w:val="22"/>
          <w:szCs w:val="22"/>
        </w:rPr>
        <w:t xml:space="preserve">załącznik nr </w:t>
      </w:r>
      <w:r w:rsidR="00B5525B" w:rsidRPr="00162330">
        <w:rPr>
          <w:rFonts w:ascii="Arial" w:hAnsi="Arial" w:cs="Arial"/>
          <w:b/>
          <w:sz w:val="22"/>
          <w:szCs w:val="22"/>
        </w:rPr>
        <w:t>8</w:t>
      </w:r>
      <w:r w:rsidRPr="00162330">
        <w:rPr>
          <w:rFonts w:ascii="Arial" w:hAnsi="Arial" w:cs="Arial"/>
          <w:b/>
          <w:sz w:val="22"/>
          <w:szCs w:val="22"/>
        </w:rPr>
        <w:t xml:space="preserve"> niniejszej SIWZ</w:t>
      </w:r>
      <w:r w:rsidRPr="00162330">
        <w:rPr>
          <w:rFonts w:ascii="Arial" w:hAnsi="Arial" w:cs="Arial"/>
          <w:sz w:val="22"/>
          <w:szCs w:val="22"/>
        </w:rPr>
        <w:t>.</w:t>
      </w:r>
    </w:p>
    <w:p w:rsidR="002B04BD" w:rsidRDefault="002B04BD" w:rsidP="00161492">
      <w:pPr>
        <w:pStyle w:val="Akapitzlist"/>
        <w:numPr>
          <w:ilvl w:val="1"/>
          <w:numId w:val="104"/>
        </w:numPr>
        <w:tabs>
          <w:tab w:val="left" w:pos="426"/>
        </w:tabs>
        <w:spacing w:after="120" w:line="276" w:lineRule="auto"/>
        <w:ind w:left="425" w:hanging="425"/>
        <w:jc w:val="both"/>
        <w:rPr>
          <w:rFonts w:ascii="Arial" w:hAnsi="Arial" w:cs="Arial"/>
          <w:sz w:val="22"/>
          <w:szCs w:val="22"/>
        </w:rPr>
      </w:pPr>
      <w:r w:rsidRPr="00F64BF3">
        <w:rPr>
          <w:rFonts w:ascii="Arial" w:hAnsi="Arial" w:cs="Arial"/>
          <w:sz w:val="22"/>
          <w:szCs w:val="22"/>
        </w:rPr>
        <w:t xml:space="preserve">Wszystkie roboty objęte zamówieniem powinny być wykonane zgodnie </w:t>
      </w:r>
      <w:r w:rsidRPr="00F64BF3">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8F4985" w:rsidRPr="00F91FD6" w:rsidRDefault="008F4985" w:rsidP="00161492">
      <w:pPr>
        <w:pStyle w:val="Akapitzlist"/>
        <w:numPr>
          <w:ilvl w:val="1"/>
          <w:numId w:val="104"/>
        </w:numPr>
        <w:tabs>
          <w:tab w:val="left" w:pos="426"/>
        </w:tabs>
        <w:spacing w:after="120" w:line="276" w:lineRule="auto"/>
        <w:ind w:left="425" w:hanging="425"/>
        <w:jc w:val="both"/>
        <w:rPr>
          <w:rFonts w:ascii="Arial" w:hAnsi="Arial" w:cs="Arial"/>
          <w:sz w:val="22"/>
          <w:szCs w:val="22"/>
        </w:rPr>
      </w:pPr>
      <w:r w:rsidRPr="00F91FD6">
        <w:rPr>
          <w:rFonts w:ascii="Arial" w:hAnsi="Arial" w:cs="Arial"/>
          <w:sz w:val="22"/>
          <w:szCs w:val="22"/>
        </w:rPr>
        <w:t xml:space="preserve">Wykonawca w ramach przedmiotu zamówienia zobowiązany jest również do wykonania wszelkich robót przygotowawczych, porządkowych, utrzymania zaplecza budowy, sporządzenia planu BIOZ, organizacji placu budowy, zapewnienia obsługi geodezyjnej, do wznowienia znaków geodezyjnych w przypadku ich zniszczenia, uszkodzenia lub przesunięcia w trakcie prowadzonych robót, realizacji warunków określonych w opiniach organów, uzgodnieniach, decyzjach, przywrócenia terenu i nawierzchni przyległych do </w:t>
      </w:r>
      <w:r w:rsidRPr="00F91FD6">
        <w:rPr>
          <w:rFonts w:ascii="Arial" w:hAnsi="Arial" w:cs="Arial"/>
          <w:sz w:val="22"/>
          <w:szCs w:val="22"/>
        </w:rPr>
        <w:lastRenderedPageBreak/>
        <w:t>obiektu do stanu poprzedniego oraz innych czynności niezbędnych do wykonania przedmiotu zamówienia.</w:t>
      </w:r>
    </w:p>
    <w:p w:rsidR="0004497C" w:rsidRPr="00F91FD6" w:rsidRDefault="0004497C" w:rsidP="00F91FD6">
      <w:pPr>
        <w:pStyle w:val="Akapitzlist"/>
        <w:numPr>
          <w:ilvl w:val="1"/>
          <w:numId w:val="104"/>
        </w:numPr>
        <w:tabs>
          <w:tab w:val="left" w:pos="426"/>
        </w:tabs>
        <w:spacing w:after="120" w:line="276" w:lineRule="auto"/>
        <w:ind w:left="426"/>
        <w:jc w:val="both"/>
        <w:rPr>
          <w:rFonts w:ascii="Arial" w:hAnsi="Arial" w:cs="Arial"/>
          <w:sz w:val="22"/>
          <w:szCs w:val="22"/>
        </w:rPr>
      </w:pPr>
      <w:r w:rsidRPr="00F91FD6">
        <w:rPr>
          <w:rFonts w:ascii="Arial" w:hAnsi="Arial" w:cs="Arial"/>
          <w:sz w:val="22"/>
          <w:szCs w:val="22"/>
        </w:rPr>
        <w:t>Wykonawca w ramach przedmiotu zamówienia</w:t>
      </w:r>
      <w:r w:rsidR="00F91FD6" w:rsidRPr="00F91FD6">
        <w:rPr>
          <w:rFonts w:ascii="Arial" w:hAnsi="Arial" w:cs="Arial"/>
          <w:sz w:val="22"/>
          <w:szCs w:val="22"/>
        </w:rPr>
        <w:t xml:space="preserve"> w</w:t>
      </w:r>
      <w:r w:rsidRPr="00F91FD6">
        <w:rPr>
          <w:rFonts w:ascii="Arial" w:hAnsi="Arial" w:cs="Arial"/>
          <w:sz w:val="22"/>
          <w:szCs w:val="22"/>
        </w:rPr>
        <w:t>ykona dokumentację powykonawczą w 2 egzemplarzach</w:t>
      </w:r>
      <w:r w:rsidR="00F91FD6" w:rsidRPr="00F91FD6">
        <w:rPr>
          <w:rFonts w:ascii="Arial" w:hAnsi="Arial" w:cs="Arial"/>
          <w:sz w:val="22"/>
          <w:szCs w:val="22"/>
        </w:rPr>
        <w:t xml:space="preserve"> zgodnie z warunkami określonymi w umowie</w:t>
      </w:r>
    </w:p>
    <w:p w:rsidR="0004497C" w:rsidRDefault="0004497C" w:rsidP="00161492">
      <w:pPr>
        <w:pStyle w:val="Akapitzlist"/>
        <w:numPr>
          <w:ilvl w:val="1"/>
          <w:numId w:val="104"/>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rsidR="002B04BD" w:rsidRDefault="002B04BD" w:rsidP="00161492">
      <w:pPr>
        <w:pStyle w:val="Akapitzlist"/>
        <w:numPr>
          <w:ilvl w:val="1"/>
          <w:numId w:val="104"/>
        </w:numPr>
        <w:tabs>
          <w:tab w:val="left" w:pos="426"/>
        </w:tabs>
        <w:spacing w:line="276" w:lineRule="auto"/>
        <w:ind w:left="426" w:hanging="426"/>
        <w:jc w:val="both"/>
        <w:rPr>
          <w:rFonts w:ascii="Arial" w:hAnsi="Arial" w:cs="Arial"/>
          <w:sz w:val="22"/>
          <w:szCs w:val="22"/>
        </w:rPr>
      </w:pPr>
      <w:r w:rsidRPr="00F64BF3">
        <w:rPr>
          <w:rFonts w:ascii="Arial" w:hAnsi="Arial" w:cs="Arial"/>
          <w:sz w:val="22"/>
          <w:szCs w:val="22"/>
        </w:rPr>
        <w:t>Odpowiedzialność za jakość wykonania robót wchodzących w skład zadania  oraz za bezpieczeństwo osób wykonujących przedmiot zamówienia w całości ponosi Wykonawca.</w:t>
      </w:r>
    </w:p>
    <w:p w:rsidR="00EB2691" w:rsidRPr="00577EBE" w:rsidRDefault="00EB2691" w:rsidP="00161492">
      <w:pPr>
        <w:pStyle w:val="Akapitzlist"/>
        <w:numPr>
          <w:ilvl w:val="1"/>
          <w:numId w:val="104"/>
        </w:numPr>
        <w:tabs>
          <w:tab w:val="left" w:pos="426"/>
        </w:tabs>
        <w:spacing w:line="276" w:lineRule="auto"/>
        <w:ind w:left="426" w:hanging="426"/>
        <w:jc w:val="both"/>
        <w:rPr>
          <w:rFonts w:ascii="Arial" w:hAnsi="Arial" w:cs="Arial"/>
          <w:sz w:val="22"/>
          <w:szCs w:val="22"/>
        </w:rPr>
      </w:pPr>
      <w:r w:rsidRPr="00577EBE">
        <w:rPr>
          <w:rFonts w:ascii="Arial" w:hAnsi="Arial" w:cs="Arial"/>
          <w:sz w:val="22"/>
          <w:szCs w:val="22"/>
        </w:rPr>
        <w:t>Wykonawca jest zobowiązany do sporządzenia i złożenia u Zamawiającego harmonogramu rzeczowo-finansowego</w:t>
      </w:r>
      <w:r w:rsidR="003E3891" w:rsidRPr="00577EBE">
        <w:rPr>
          <w:rFonts w:ascii="Arial" w:hAnsi="Arial" w:cs="Arial"/>
          <w:sz w:val="22"/>
          <w:szCs w:val="22"/>
        </w:rPr>
        <w:t xml:space="preserve"> </w:t>
      </w:r>
      <w:r w:rsidRPr="00577EBE">
        <w:rPr>
          <w:rFonts w:ascii="Arial" w:hAnsi="Arial" w:cs="Arial"/>
          <w:sz w:val="22"/>
          <w:szCs w:val="22"/>
        </w:rPr>
        <w:t xml:space="preserve">w terminie do 7 dni od dnia podpisania umowy w formie pisemnej i elektronicznej (edytowanej), w </w:t>
      </w:r>
      <w:r w:rsidR="00162330" w:rsidRPr="00577EBE">
        <w:rPr>
          <w:rFonts w:ascii="Arial" w:hAnsi="Arial" w:cs="Arial"/>
          <w:sz w:val="22"/>
          <w:szCs w:val="22"/>
        </w:rPr>
        <w:t xml:space="preserve">formie </w:t>
      </w:r>
      <w:r w:rsidRPr="00577EBE">
        <w:rPr>
          <w:rFonts w:ascii="Arial" w:hAnsi="Arial" w:cs="Arial"/>
          <w:sz w:val="22"/>
          <w:szCs w:val="22"/>
        </w:rPr>
        <w:t>uzgodnion</w:t>
      </w:r>
      <w:r w:rsidR="00162330" w:rsidRPr="00577EBE">
        <w:rPr>
          <w:rFonts w:ascii="Arial" w:hAnsi="Arial" w:cs="Arial"/>
          <w:sz w:val="22"/>
          <w:szCs w:val="22"/>
        </w:rPr>
        <w:t>ej</w:t>
      </w:r>
      <w:r w:rsidRPr="00577EBE">
        <w:rPr>
          <w:rFonts w:ascii="Arial" w:hAnsi="Arial" w:cs="Arial"/>
          <w:sz w:val="22"/>
          <w:szCs w:val="22"/>
        </w:rPr>
        <w:t xml:space="preserve"> z Zamawiającym zgodnie z przedstawioną ofertą przetargową</w:t>
      </w:r>
      <w:r w:rsidR="00953467" w:rsidRPr="00577EBE">
        <w:rPr>
          <w:rFonts w:ascii="Arial" w:hAnsi="Arial" w:cs="Arial"/>
          <w:sz w:val="22"/>
          <w:szCs w:val="22"/>
        </w:rPr>
        <w:t>.</w:t>
      </w:r>
    </w:p>
    <w:p w:rsidR="004A0732" w:rsidRPr="00660184" w:rsidRDefault="004A0732" w:rsidP="00161492">
      <w:pPr>
        <w:pStyle w:val="Akapitzlist"/>
        <w:numPr>
          <w:ilvl w:val="1"/>
          <w:numId w:val="104"/>
        </w:numPr>
        <w:tabs>
          <w:tab w:val="left" w:pos="426"/>
        </w:tabs>
        <w:spacing w:line="276" w:lineRule="auto"/>
        <w:ind w:left="426" w:hanging="426"/>
        <w:jc w:val="both"/>
        <w:rPr>
          <w:rFonts w:ascii="Arial" w:hAnsi="Arial" w:cs="Arial"/>
          <w:sz w:val="22"/>
          <w:szCs w:val="22"/>
        </w:rPr>
      </w:pPr>
      <w:r w:rsidRPr="00660184">
        <w:rPr>
          <w:rFonts w:ascii="Arial" w:hAnsi="Arial" w:cs="Arial"/>
          <w:sz w:val="22"/>
          <w:szCs w:val="22"/>
        </w:rPr>
        <w:t>Wykonawca jest zobowiązany do uzyskania częściowego pozwolenia na użytkowanie.</w:t>
      </w:r>
    </w:p>
    <w:p w:rsidR="008F457F" w:rsidRPr="00F64BF3" w:rsidRDefault="008F457F" w:rsidP="00161492">
      <w:pPr>
        <w:pStyle w:val="Akapitzlist"/>
        <w:numPr>
          <w:ilvl w:val="1"/>
          <w:numId w:val="104"/>
        </w:numPr>
        <w:spacing w:line="276" w:lineRule="auto"/>
        <w:ind w:hanging="502"/>
        <w:jc w:val="both"/>
        <w:rPr>
          <w:rFonts w:ascii="Arial" w:hAnsi="Arial" w:cs="Arial"/>
          <w:b/>
          <w:bCs/>
          <w:sz w:val="22"/>
          <w:szCs w:val="22"/>
        </w:rPr>
      </w:pPr>
      <w:r w:rsidRPr="00F64BF3">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w:t>
      </w:r>
      <w:r w:rsidR="0023706B" w:rsidRPr="00A956DF">
        <w:rPr>
          <w:rFonts w:ascii="Arial" w:hAnsi="Arial" w:cs="Arial"/>
          <w:bCs/>
          <w:sz w:val="22"/>
          <w:szCs w:val="22"/>
        </w:rPr>
        <w:t xml:space="preserve">robót </w:t>
      </w:r>
      <w:r w:rsidR="007F585D">
        <w:rPr>
          <w:rFonts w:ascii="Arial" w:hAnsi="Arial" w:cs="Arial"/>
          <w:bCs/>
          <w:sz w:val="22"/>
          <w:szCs w:val="22"/>
        </w:rPr>
        <w:t>remontowych</w:t>
      </w:r>
      <w:r w:rsidR="00A956DF" w:rsidRPr="00A956DF">
        <w:rPr>
          <w:rFonts w:ascii="Arial" w:hAnsi="Arial" w:cs="Arial"/>
          <w:bCs/>
          <w:sz w:val="22"/>
          <w:szCs w:val="22"/>
        </w:rPr>
        <w:t>, budowlanych</w:t>
      </w:r>
      <w:r w:rsidR="007F585D">
        <w:rPr>
          <w:rFonts w:ascii="Arial" w:hAnsi="Arial" w:cs="Arial"/>
          <w:bCs/>
          <w:sz w:val="22"/>
          <w:szCs w:val="22"/>
        </w:rPr>
        <w:t xml:space="preserve">, konserwatorskich </w:t>
      </w:r>
      <w:r w:rsidRPr="00681F35">
        <w:rPr>
          <w:rFonts w:ascii="Arial" w:hAnsi="Arial" w:cs="Arial"/>
          <w:bCs/>
          <w:sz w:val="22"/>
          <w:szCs w:val="22"/>
        </w:rPr>
        <w:t>były zatrudnione przez Wykonawcę lub Podwykonawcę na podstawie umowy o pracę.</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Default="008F457F" w:rsidP="00A00FD0">
      <w:pPr>
        <w:pStyle w:val="Akapitzlist"/>
        <w:numPr>
          <w:ilvl w:val="0"/>
          <w:numId w:val="56"/>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3E3891" w:rsidRPr="00681F35" w:rsidRDefault="003E3891" w:rsidP="00B34C17">
      <w:pPr>
        <w:pStyle w:val="Akapitzlist"/>
        <w:spacing w:line="276" w:lineRule="auto"/>
        <w:ind w:left="750"/>
        <w:jc w:val="both"/>
        <w:rPr>
          <w:rFonts w:ascii="Arial" w:hAnsi="Arial" w:cs="Arial"/>
          <w:bCs/>
          <w:sz w:val="22"/>
          <w:szCs w:val="22"/>
        </w:rPr>
      </w:pPr>
    </w:p>
    <w:p w:rsidR="006D48FF" w:rsidRDefault="00F64BF3" w:rsidP="00161492">
      <w:pPr>
        <w:pStyle w:val="Akapitzlist"/>
        <w:widowControl w:val="0"/>
        <w:numPr>
          <w:ilvl w:val="1"/>
          <w:numId w:val="104"/>
        </w:numPr>
        <w:suppressAutoHyphens/>
        <w:overflowPunct w:val="0"/>
        <w:spacing w:line="276" w:lineRule="auto"/>
        <w:ind w:hanging="502"/>
        <w:jc w:val="both"/>
        <w:textAlignment w:val="baseline"/>
        <w:rPr>
          <w:rFonts w:ascii="Arial" w:hAnsi="Arial" w:cs="Arial"/>
          <w:b/>
          <w:color w:val="00000A"/>
          <w:sz w:val="22"/>
          <w:szCs w:val="22"/>
        </w:rPr>
      </w:pPr>
      <w:r w:rsidRPr="00F64BF3">
        <w:rPr>
          <w:rFonts w:ascii="Arial" w:hAnsi="Arial" w:cs="Arial"/>
          <w:b/>
          <w:color w:val="00000A"/>
          <w:sz w:val="22"/>
          <w:szCs w:val="22"/>
        </w:rPr>
        <w:t>Zamówienie realizowane w ramach dofinansowania</w:t>
      </w:r>
      <w:r w:rsidR="00DE78EA">
        <w:rPr>
          <w:rFonts w:ascii="Arial" w:hAnsi="Arial" w:cs="Arial"/>
          <w:b/>
          <w:color w:val="00000A"/>
          <w:sz w:val="22"/>
          <w:szCs w:val="22"/>
        </w:rPr>
        <w:t>:</w:t>
      </w:r>
    </w:p>
    <w:p w:rsidR="00F64BF3" w:rsidRDefault="007129D6" w:rsidP="007129D6">
      <w:pPr>
        <w:spacing w:line="276" w:lineRule="auto"/>
        <w:jc w:val="both"/>
        <w:rPr>
          <w:rFonts w:ascii="Arial" w:hAnsi="Arial" w:cs="Arial"/>
          <w:sz w:val="22"/>
          <w:szCs w:val="22"/>
        </w:rPr>
      </w:pPr>
      <w:r w:rsidRPr="007129D6">
        <w:rPr>
          <w:rFonts w:ascii="Arial" w:hAnsi="Arial" w:cs="Arial"/>
          <w:b/>
          <w:sz w:val="22"/>
          <w:szCs w:val="22"/>
        </w:rPr>
        <w:t xml:space="preserve">„Poprawa stanu kościoła parafialnego pw. Narodzenia Najświętszej Maryi Panny </w:t>
      </w:r>
      <w:r>
        <w:rPr>
          <w:rFonts w:ascii="Arial" w:hAnsi="Arial" w:cs="Arial"/>
          <w:b/>
          <w:sz w:val="22"/>
          <w:szCs w:val="22"/>
        </w:rPr>
        <w:br/>
      </w:r>
      <w:r w:rsidRPr="007129D6">
        <w:rPr>
          <w:rFonts w:ascii="Arial" w:hAnsi="Arial" w:cs="Arial"/>
          <w:b/>
          <w:sz w:val="22"/>
          <w:szCs w:val="22"/>
        </w:rPr>
        <w:t>w Świeszynie”</w:t>
      </w:r>
      <w:r w:rsidRPr="007129D6">
        <w:rPr>
          <w:rFonts w:ascii="Arial" w:hAnsi="Arial" w:cs="Arial"/>
          <w:sz w:val="22"/>
          <w:szCs w:val="22"/>
        </w:rPr>
        <w:t xml:space="preserve"> </w:t>
      </w:r>
      <w:r w:rsidR="002265A5" w:rsidRPr="002265A5">
        <w:rPr>
          <w:rFonts w:ascii="Arial" w:hAnsi="Arial" w:cs="Arial"/>
          <w:color w:val="00000A"/>
          <w:sz w:val="22"/>
          <w:szCs w:val="22"/>
        </w:rPr>
        <w:t>w ramach operacji typu „Ochrona zbytków i budownictwa tradycyjnego”</w:t>
      </w:r>
      <w:r w:rsidR="002265A5">
        <w:rPr>
          <w:rFonts w:ascii="Arial" w:hAnsi="Arial" w:cs="Arial"/>
          <w:color w:val="00000A"/>
          <w:sz w:val="16"/>
          <w:szCs w:val="16"/>
        </w:rPr>
        <w:t xml:space="preserve"> </w:t>
      </w:r>
      <w:r w:rsidRPr="007129D6">
        <w:rPr>
          <w:rFonts w:ascii="Arial" w:hAnsi="Arial" w:cs="Arial"/>
          <w:sz w:val="22"/>
          <w:szCs w:val="22"/>
        </w:rPr>
        <w:t>w ramach działania „Podstawowe usługi i odnowa wsi na obszarach wiejskich”, objętych PROW na lata 2014-2020</w:t>
      </w:r>
      <w:r>
        <w:rPr>
          <w:rFonts w:ascii="Arial" w:hAnsi="Arial" w:cs="Arial"/>
          <w:sz w:val="22"/>
          <w:szCs w:val="22"/>
        </w:rPr>
        <w:t>.</w:t>
      </w:r>
    </w:p>
    <w:p w:rsidR="007129D6" w:rsidRPr="00F64BF3" w:rsidRDefault="007129D6" w:rsidP="007129D6">
      <w:pPr>
        <w:spacing w:line="276" w:lineRule="auto"/>
        <w:jc w:val="both"/>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3"/>
      <w:r w:rsidRPr="00632A2A">
        <w:rPr>
          <w:rFonts w:ascii="Arial" w:hAnsi="Arial" w:cs="Arial"/>
          <w:sz w:val="22"/>
          <w:szCs w:val="22"/>
          <w:highlight w:val="lightGray"/>
        </w:rPr>
        <w:lastRenderedPageBreak/>
        <w:t>TERMIN REALIZACJI</w:t>
      </w:r>
      <w:bookmarkEnd w:id="11"/>
    </w:p>
    <w:p w:rsidR="00441513" w:rsidRDefault="00CF6D8B" w:rsidP="00632A2A">
      <w:pPr>
        <w:spacing w:line="276" w:lineRule="auto"/>
        <w:rPr>
          <w:rFonts w:ascii="Arial" w:hAnsi="Arial" w:cs="Arial"/>
          <w:sz w:val="22"/>
          <w:szCs w:val="22"/>
        </w:rPr>
      </w:pPr>
      <w:bookmarkStart w:id="12" w:name="_Hlk488236714"/>
      <w:r w:rsidRPr="00FF629B">
        <w:rPr>
          <w:rFonts w:ascii="Arial" w:hAnsi="Arial" w:cs="Arial"/>
          <w:sz w:val="22"/>
          <w:szCs w:val="22"/>
        </w:rPr>
        <w:t xml:space="preserve">Przedmiot zamówienia należy </w:t>
      </w:r>
      <w:r w:rsidR="00B00409" w:rsidRPr="00FF629B">
        <w:rPr>
          <w:rFonts w:ascii="Arial" w:hAnsi="Arial" w:cs="Arial"/>
          <w:sz w:val="22"/>
          <w:szCs w:val="22"/>
        </w:rPr>
        <w:t>zre</w:t>
      </w:r>
      <w:r w:rsidR="00DC356E" w:rsidRPr="00FF629B">
        <w:rPr>
          <w:rFonts w:ascii="Arial" w:hAnsi="Arial" w:cs="Arial"/>
          <w:sz w:val="22"/>
          <w:szCs w:val="22"/>
        </w:rPr>
        <w:t>alizować w terminie</w:t>
      </w:r>
      <w:r w:rsidR="00441513">
        <w:rPr>
          <w:rFonts w:ascii="Arial" w:hAnsi="Arial" w:cs="Arial"/>
          <w:sz w:val="22"/>
          <w:szCs w:val="22"/>
        </w:rPr>
        <w:t>:</w:t>
      </w:r>
    </w:p>
    <w:p w:rsidR="003A54C3" w:rsidRDefault="00922A74" w:rsidP="00632A2A">
      <w:pPr>
        <w:spacing w:line="276" w:lineRule="auto"/>
        <w:rPr>
          <w:rFonts w:ascii="Arial" w:hAnsi="Arial" w:cs="Arial"/>
          <w:sz w:val="22"/>
          <w:szCs w:val="22"/>
        </w:rPr>
      </w:pPr>
      <w:r>
        <w:rPr>
          <w:rFonts w:ascii="Arial" w:hAnsi="Arial" w:cs="Arial"/>
          <w:b/>
          <w:sz w:val="22"/>
          <w:szCs w:val="22"/>
        </w:rPr>
        <w:t xml:space="preserve">Roboty budowlane </w:t>
      </w:r>
      <w:r w:rsidR="00441513" w:rsidRPr="00AF6F96">
        <w:rPr>
          <w:rFonts w:ascii="Arial" w:hAnsi="Arial" w:cs="Arial"/>
          <w:b/>
          <w:sz w:val="22"/>
          <w:szCs w:val="22"/>
        </w:rPr>
        <w:t xml:space="preserve">do dnia </w:t>
      </w:r>
      <w:r w:rsidR="0085375D">
        <w:rPr>
          <w:rFonts w:ascii="Arial" w:hAnsi="Arial" w:cs="Arial"/>
          <w:b/>
          <w:sz w:val="22"/>
          <w:szCs w:val="22"/>
        </w:rPr>
        <w:t>28</w:t>
      </w:r>
      <w:r w:rsidR="006C2614">
        <w:rPr>
          <w:rFonts w:ascii="Arial" w:hAnsi="Arial" w:cs="Arial"/>
          <w:b/>
          <w:sz w:val="22"/>
          <w:szCs w:val="22"/>
        </w:rPr>
        <w:t xml:space="preserve">.06.2019 </w:t>
      </w:r>
      <w:r w:rsidR="003A54C3" w:rsidRPr="00AF6F96">
        <w:rPr>
          <w:rFonts w:ascii="Arial" w:hAnsi="Arial" w:cs="Arial"/>
          <w:b/>
          <w:sz w:val="22"/>
          <w:szCs w:val="22"/>
        </w:rPr>
        <w:t>r.</w:t>
      </w:r>
      <w:r w:rsidR="003E3891">
        <w:rPr>
          <w:rFonts w:ascii="Arial" w:hAnsi="Arial" w:cs="Arial"/>
          <w:sz w:val="22"/>
          <w:szCs w:val="22"/>
        </w:rPr>
        <w:t xml:space="preserve"> </w:t>
      </w:r>
    </w:p>
    <w:p w:rsidR="003A54C3" w:rsidRDefault="003A54C3" w:rsidP="00632A2A">
      <w:pPr>
        <w:spacing w:line="276" w:lineRule="auto"/>
        <w:rPr>
          <w:rFonts w:ascii="Arial" w:eastAsia="Andale Sans UI" w:hAnsi="Arial" w:cs="Arial"/>
          <w:sz w:val="22"/>
          <w:szCs w:val="22"/>
          <w:lang w:eastAsia="ja-JP" w:bidi="fa-IR"/>
        </w:rPr>
      </w:pPr>
      <w:r w:rsidRPr="00AF6F96">
        <w:rPr>
          <w:rFonts w:ascii="Arial" w:eastAsia="Andale Sans UI" w:hAnsi="Arial" w:cs="Arial"/>
          <w:b/>
          <w:sz w:val="22"/>
          <w:szCs w:val="22"/>
          <w:lang w:eastAsia="ja-JP" w:bidi="fa-IR"/>
        </w:rPr>
        <w:t xml:space="preserve">Do dnia </w:t>
      </w:r>
      <w:r w:rsidR="00922A74">
        <w:rPr>
          <w:rFonts w:ascii="Arial" w:eastAsia="Andale Sans UI" w:hAnsi="Arial" w:cs="Arial"/>
          <w:b/>
          <w:sz w:val="22"/>
          <w:szCs w:val="22"/>
          <w:lang w:eastAsia="ja-JP" w:bidi="fa-IR"/>
        </w:rPr>
        <w:t>31.07.2019</w:t>
      </w:r>
      <w:r w:rsidR="00D95C7F">
        <w:rPr>
          <w:rFonts w:ascii="Arial" w:eastAsia="Andale Sans UI" w:hAnsi="Arial" w:cs="Arial"/>
          <w:b/>
          <w:sz w:val="22"/>
          <w:szCs w:val="22"/>
          <w:lang w:eastAsia="ja-JP" w:bidi="fa-IR"/>
        </w:rPr>
        <w:t xml:space="preserve"> </w:t>
      </w:r>
      <w:r w:rsidRPr="00AF6F96">
        <w:rPr>
          <w:rFonts w:ascii="Arial" w:eastAsia="Andale Sans UI" w:hAnsi="Arial" w:cs="Arial"/>
          <w:b/>
          <w:sz w:val="22"/>
          <w:szCs w:val="22"/>
          <w:lang w:eastAsia="ja-JP" w:bidi="fa-IR"/>
        </w:rPr>
        <w:t xml:space="preserve">r. </w:t>
      </w:r>
      <w:bookmarkStart w:id="13" w:name="_Hlk524589475"/>
      <w:r>
        <w:rPr>
          <w:rFonts w:ascii="Arial" w:eastAsia="Andale Sans UI" w:hAnsi="Arial" w:cs="Arial"/>
          <w:sz w:val="22"/>
          <w:szCs w:val="22"/>
          <w:lang w:eastAsia="ja-JP" w:bidi="fa-IR"/>
        </w:rPr>
        <w:t>dostarczenie dokumentacji powykonawczej wraz z częściowym pozwoleniem na użytkowanie</w:t>
      </w:r>
      <w:bookmarkEnd w:id="13"/>
      <w:r>
        <w:rPr>
          <w:rFonts w:ascii="Arial" w:eastAsia="Andale Sans UI" w:hAnsi="Arial" w:cs="Arial"/>
          <w:sz w:val="22"/>
          <w:szCs w:val="22"/>
          <w:lang w:eastAsia="ja-JP" w:bidi="fa-IR"/>
        </w:rPr>
        <w:t xml:space="preserve">. </w:t>
      </w:r>
    </w:p>
    <w:p w:rsidR="00F64BF3" w:rsidRDefault="00F64BF3"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4" w:name="_Toc465419664"/>
      <w:bookmarkEnd w:id="12"/>
      <w:r w:rsidRPr="00632A2A">
        <w:rPr>
          <w:rFonts w:ascii="Arial" w:hAnsi="Arial" w:cs="Arial"/>
          <w:sz w:val="22"/>
          <w:szCs w:val="22"/>
          <w:highlight w:val="lightGray"/>
        </w:rPr>
        <w:t>CZĘŚCI ZAMÓWIENIA</w:t>
      </w:r>
      <w:bookmarkEnd w:id="14"/>
    </w:p>
    <w:p w:rsidR="004F020E" w:rsidRDefault="004F020E" w:rsidP="00922A74">
      <w:pPr>
        <w:pStyle w:val="Akapitzlist"/>
        <w:tabs>
          <w:tab w:val="left" w:pos="851"/>
        </w:tabs>
        <w:spacing w:line="276" w:lineRule="auto"/>
        <w:ind w:left="674"/>
        <w:jc w:val="both"/>
        <w:rPr>
          <w:rFonts w:ascii="Arial" w:hAnsi="Arial" w:cs="Arial"/>
          <w:sz w:val="22"/>
          <w:szCs w:val="22"/>
        </w:rPr>
      </w:pPr>
      <w:r w:rsidRPr="00922A74">
        <w:rPr>
          <w:rFonts w:ascii="Arial" w:hAnsi="Arial" w:cs="Arial"/>
          <w:sz w:val="22"/>
          <w:szCs w:val="22"/>
        </w:rPr>
        <w:t xml:space="preserve">Zamawiający </w:t>
      </w:r>
      <w:r w:rsidR="00922A74" w:rsidRPr="00922A74">
        <w:rPr>
          <w:rFonts w:ascii="Arial" w:hAnsi="Arial" w:cs="Arial"/>
          <w:sz w:val="22"/>
          <w:szCs w:val="22"/>
        </w:rPr>
        <w:t xml:space="preserve">nie </w:t>
      </w:r>
      <w:r w:rsidRPr="00922A74">
        <w:rPr>
          <w:rFonts w:ascii="Arial" w:hAnsi="Arial" w:cs="Arial"/>
          <w:sz w:val="22"/>
          <w:szCs w:val="22"/>
        </w:rPr>
        <w:t xml:space="preserve">dopuszcza składanie ofert częściowych </w:t>
      </w:r>
      <w:r w:rsidR="00922A74">
        <w:rPr>
          <w:rFonts w:ascii="Arial" w:hAnsi="Arial" w:cs="Arial"/>
          <w:b/>
          <w:sz w:val="22"/>
          <w:szCs w:val="22"/>
        </w:rPr>
        <w:t>.</w:t>
      </w:r>
    </w:p>
    <w:p w:rsidR="000D0549" w:rsidRPr="00015A49" w:rsidRDefault="000D0549" w:rsidP="00127AA0">
      <w:pPr>
        <w:pStyle w:val="Akapitzlist"/>
        <w:tabs>
          <w:tab w:val="left" w:pos="851"/>
        </w:tabs>
        <w:spacing w:line="276" w:lineRule="auto"/>
        <w:ind w:left="720"/>
        <w:jc w:val="both"/>
        <w:rPr>
          <w:rFonts w:ascii="Arial" w:hAnsi="Arial" w:cs="Arial"/>
          <w:sz w:val="22"/>
          <w:szCs w:val="22"/>
        </w:rPr>
      </w:pPr>
    </w:p>
    <w:p w:rsidR="00557115" w:rsidRPr="00632A2A" w:rsidRDefault="00557115" w:rsidP="00161492">
      <w:pPr>
        <w:pStyle w:val="Nagwek2"/>
        <w:numPr>
          <w:ilvl w:val="0"/>
          <w:numId w:val="95"/>
        </w:numPr>
        <w:spacing w:after="120" w:line="276" w:lineRule="auto"/>
        <w:ind w:left="426"/>
        <w:rPr>
          <w:rFonts w:ascii="Arial" w:hAnsi="Arial" w:cs="Arial"/>
          <w:sz w:val="22"/>
          <w:szCs w:val="22"/>
          <w:highlight w:val="lightGray"/>
        </w:rPr>
      </w:pPr>
      <w:bookmarkStart w:id="15" w:name="bookmark3"/>
      <w:bookmarkStart w:id="16" w:name="_Toc465419665"/>
      <w:r w:rsidRPr="00632A2A">
        <w:rPr>
          <w:rFonts w:ascii="Arial" w:hAnsi="Arial" w:cs="Arial"/>
          <w:sz w:val="22"/>
          <w:szCs w:val="22"/>
          <w:highlight w:val="lightGray"/>
        </w:rPr>
        <w:t xml:space="preserve">ZAMÓWIENIA </w:t>
      </w:r>
      <w:bookmarkEnd w:id="15"/>
      <w:bookmarkEnd w:id="16"/>
      <w:r w:rsidR="0050011B" w:rsidRPr="00632A2A">
        <w:rPr>
          <w:rFonts w:ascii="Arial" w:hAnsi="Arial" w:cs="Arial"/>
          <w:sz w:val="22"/>
          <w:szCs w:val="22"/>
          <w:highlight w:val="lightGray"/>
        </w:rPr>
        <w:t>POLEGAJĄCE NA POWTÓRZENIU PODOBNYCH USŁUG</w:t>
      </w:r>
    </w:p>
    <w:p w:rsidR="00557115" w:rsidRPr="00BF7A4F" w:rsidRDefault="00557115" w:rsidP="00AF6F96">
      <w:pPr>
        <w:autoSpaceDE w:val="0"/>
        <w:autoSpaceDN w:val="0"/>
        <w:adjustRightInd w:val="0"/>
        <w:spacing w:line="276" w:lineRule="auto"/>
        <w:jc w:val="both"/>
        <w:rPr>
          <w:rFonts w:ascii="Arial" w:hAnsi="Arial" w:cs="Arial"/>
          <w:sz w:val="22"/>
          <w:szCs w:val="22"/>
        </w:rPr>
      </w:pPr>
      <w:r w:rsidRPr="002027BD">
        <w:rPr>
          <w:rFonts w:ascii="Arial" w:hAnsi="Arial" w:cs="Arial"/>
          <w:sz w:val="22"/>
          <w:szCs w:val="22"/>
        </w:rPr>
        <w:t xml:space="preserve">Zamawiający </w:t>
      </w:r>
      <w:r w:rsidR="008236F2">
        <w:rPr>
          <w:rFonts w:ascii="Arial" w:hAnsi="Arial" w:cs="Arial"/>
          <w:sz w:val="22"/>
          <w:szCs w:val="22"/>
        </w:rPr>
        <w:t xml:space="preserve">nie </w:t>
      </w:r>
      <w:r w:rsidRPr="002027BD">
        <w:rPr>
          <w:rFonts w:ascii="Arial" w:hAnsi="Arial" w:cs="Arial"/>
          <w:sz w:val="22"/>
          <w:szCs w:val="22"/>
        </w:rPr>
        <w:t xml:space="preserve">przewiduje </w:t>
      </w:r>
      <w:r w:rsidR="00DC61A3" w:rsidRPr="002027BD">
        <w:rPr>
          <w:rFonts w:ascii="Arial" w:hAnsi="Arial" w:cs="Arial"/>
          <w:sz w:val="22"/>
          <w:szCs w:val="22"/>
        </w:rPr>
        <w:t>możliwości udzielenia zamówienia polegającego na powtórzeniu podobnych usług</w:t>
      </w:r>
      <w:r w:rsidR="0050011B" w:rsidRPr="002027BD">
        <w:rPr>
          <w:rFonts w:ascii="Arial" w:hAnsi="Arial" w:cs="Arial"/>
          <w:sz w:val="22"/>
          <w:szCs w:val="22"/>
        </w:rPr>
        <w:t xml:space="preserve"> lub robót budowlanych</w:t>
      </w:r>
      <w:r w:rsidR="00DC61A3" w:rsidRPr="002027BD">
        <w:rPr>
          <w:rFonts w:ascii="Arial" w:hAnsi="Arial" w:cs="Arial"/>
          <w:sz w:val="22"/>
          <w:szCs w:val="22"/>
        </w:rPr>
        <w:t>, o których mowa w art. 67 ust. 1 pkt. 6 ustawy</w:t>
      </w:r>
      <w:r w:rsidR="008236F2">
        <w:rPr>
          <w:rFonts w:ascii="Arial" w:hAnsi="Arial" w:cs="Arial"/>
          <w:sz w:val="22"/>
          <w:szCs w:val="22"/>
        </w:rPr>
        <w:t>.</w:t>
      </w:r>
    </w:p>
    <w:p w:rsidR="002027BD" w:rsidRPr="00632A2A" w:rsidRDefault="002027BD" w:rsidP="00632A2A">
      <w:pPr>
        <w:spacing w:line="276" w:lineRule="auto"/>
        <w:ind w:left="426"/>
        <w:jc w:val="both"/>
        <w:rPr>
          <w:rFonts w:ascii="Arial" w:hAnsi="Arial" w:cs="Arial"/>
          <w:sz w:val="22"/>
          <w:szCs w:val="22"/>
        </w:rPr>
      </w:pPr>
    </w:p>
    <w:p w:rsidR="00557115" w:rsidRPr="00632A2A" w:rsidRDefault="00557115" w:rsidP="00161492">
      <w:pPr>
        <w:pStyle w:val="Nagwek2"/>
        <w:numPr>
          <w:ilvl w:val="0"/>
          <w:numId w:val="95"/>
        </w:numPr>
        <w:spacing w:after="120" w:line="276" w:lineRule="auto"/>
        <w:ind w:left="426"/>
        <w:rPr>
          <w:rFonts w:ascii="Arial" w:hAnsi="Arial" w:cs="Arial"/>
          <w:sz w:val="22"/>
          <w:szCs w:val="22"/>
          <w:highlight w:val="lightGray"/>
        </w:rPr>
      </w:pPr>
      <w:bookmarkStart w:id="17" w:name="_Toc465419666"/>
      <w:r w:rsidRPr="00632A2A">
        <w:rPr>
          <w:rFonts w:ascii="Arial" w:hAnsi="Arial" w:cs="Arial"/>
          <w:sz w:val="22"/>
          <w:szCs w:val="22"/>
          <w:highlight w:val="lightGray"/>
        </w:rPr>
        <w:t>OFERTY WARIANTOWE</w:t>
      </w:r>
      <w:bookmarkEnd w:id="17"/>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161492">
      <w:pPr>
        <w:pStyle w:val="Nagwek2"/>
        <w:numPr>
          <w:ilvl w:val="0"/>
          <w:numId w:val="95"/>
        </w:numPr>
        <w:spacing w:after="120" w:line="276" w:lineRule="auto"/>
        <w:ind w:left="426"/>
        <w:rPr>
          <w:rFonts w:ascii="Arial" w:hAnsi="Arial" w:cs="Arial"/>
          <w:sz w:val="22"/>
          <w:szCs w:val="22"/>
          <w:highlight w:val="lightGray"/>
        </w:rPr>
      </w:pPr>
      <w:bookmarkStart w:id="18" w:name="bookmark4"/>
      <w:bookmarkStart w:id="19" w:name="_Toc465419667"/>
      <w:r w:rsidRPr="00632A2A">
        <w:rPr>
          <w:rFonts w:ascii="Arial" w:hAnsi="Arial" w:cs="Arial"/>
          <w:sz w:val="22"/>
          <w:szCs w:val="22"/>
          <w:highlight w:val="lightGray"/>
        </w:rPr>
        <w:t>OPIS SPOSOBU UZYSKANIA MATERIAŁÓW PRZETARGOWYCH</w:t>
      </w:r>
      <w:bookmarkEnd w:id="18"/>
      <w:bookmarkEnd w:id="19"/>
    </w:p>
    <w:p w:rsidR="007C1896" w:rsidRPr="00632A2A" w:rsidRDefault="00557115" w:rsidP="0028393F">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20" w:name="_Toc465419668"/>
      <w:r w:rsidRPr="00632A2A">
        <w:rPr>
          <w:rFonts w:ascii="Arial" w:hAnsi="Arial" w:cs="Arial"/>
          <w:sz w:val="22"/>
          <w:szCs w:val="22"/>
          <w:highlight w:val="lightGray"/>
        </w:rPr>
        <w:lastRenderedPageBreak/>
        <w:t>ROZDZIAŁ II INSTRUKCJA DLA WYKONAWCÓW</w:t>
      </w:r>
      <w:bookmarkEnd w:id="20"/>
    </w:p>
    <w:p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21"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1"/>
    </w:p>
    <w:p w:rsidR="00E841FF" w:rsidRPr="00632A2A" w:rsidRDefault="00E841FF" w:rsidP="00FF629B">
      <w:pPr>
        <w:pStyle w:val="Akapitzlist"/>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2" w:name="_Toc463355529"/>
      <w:bookmarkStart w:id="23" w:name="_Toc463355567"/>
      <w:bookmarkStart w:id="24"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2"/>
      <w:bookmarkEnd w:id="23"/>
      <w:bookmarkEnd w:id="24"/>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60184" w:rsidRDefault="00B65514" w:rsidP="00632A2A">
      <w:pPr>
        <w:spacing w:line="276" w:lineRule="auto"/>
        <w:rPr>
          <w:rFonts w:ascii="Arial" w:hAnsi="Arial" w:cs="Arial"/>
          <w:sz w:val="22"/>
          <w:szCs w:val="22"/>
        </w:rPr>
      </w:pPr>
    </w:p>
    <w:p w:rsidR="006F7002" w:rsidRPr="00660184" w:rsidRDefault="006F7002" w:rsidP="00ED1CC8">
      <w:pPr>
        <w:pStyle w:val="Akapitzlist"/>
        <w:numPr>
          <w:ilvl w:val="1"/>
          <w:numId w:val="48"/>
        </w:numPr>
        <w:suppressAutoHyphens/>
        <w:spacing w:line="276" w:lineRule="auto"/>
        <w:jc w:val="both"/>
        <w:rPr>
          <w:rFonts w:ascii="Arial" w:hAnsi="Arial" w:cs="Arial"/>
          <w:b/>
          <w:sz w:val="22"/>
          <w:szCs w:val="22"/>
        </w:rPr>
      </w:pPr>
      <w:r w:rsidRPr="00660184">
        <w:rPr>
          <w:rFonts w:ascii="Arial" w:hAnsi="Arial" w:cs="Arial"/>
          <w:b/>
          <w:sz w:val="22"/>
          <w:szCs w:val="22"/>
        </w:rPr>
        <w:t xml:space="preserve">sytuacji finansowej lub ekonomicznej: </w:t>
      </w:r>
    </w:p>
    <w:p w:rsidR="006F0549" w:rsidRPr="00660184" w:rsidRDefault="008473BA" w:rsidP="00922A74">
      <w:pPr>
        <w:suppressAutoHyphens/>
        <w:spacing w:line="276" w:lineRule="auto"/>
        <w:ind w:left="21"/>
        <w:jc w:val="both"/>
        <w:rPr>
          <w:rFonts w:ascii="Arial" w:hAnsi="Arial" w:cs="Arial"/>
          <w:bCs/>
          <w:iCs/>
          <w:sz w:val="22"/>
          <w:szCs w:val="22"/>
        </w:rPr>
      </w:pPr>
      <w:r w:rsidRPr="00660184">
        <w:rPr>
          <w:rFonts w:ascii="Arial" w:hAnsi="Arial" w:cs="Arial"/>
          <w:sz w:val="22"/>
          <w:szCs w:val="22"/>
        </w:rPr>
        <w:t xml:space="preserve">W celu wykazania spełniania warunku </w:t>
      </w:r>
      <w:r w:rsidRPr="00660184">
        <w:rPr>
          <w:rFonts w:ascii="Arial" w:hAnsi="Arial" w:cs="Arial"/>
          <w:bCs/>
          <w:iCs/>
          <w:sz w:val="22"/>
          <w:szCs w:val="22"/>
        </w:rPr>
        <w:t xml:space="preserve">Wykonawca winien wykazać, że </w:t>
      </w:r>
      <w:r w:rsidR="00F40591" w:rsidRPr="00660184">
        <w:rPr>
          <w:rFonts w:ascii="Arial" w:hAnsi="Arial" w:cs="Arial"/>
          <w:bCs/>
          <w:iCs/>
          <w:sz w:val="22"/>
          <w:szCs w:val="22"/>
        </w:rPr>
        <w:t xml:space="preserve">posiada środki finansowe lub zdolność kredytową </w:t>
      </w:r>
      <w:r w:rsidR="002265A5">
        <w:rPr>
          <w:rFonts w:ascii="Arial" w:hAnsi="Arial" w:cs="Arial"/>
          <w:bCs/>
          <w:iCs/>
          <w:sz w:val="22"/>
          <w:szCs w:val="22"/>
        </w:rPr>
        <w:t xml:space="preserve">na kwotę </w:t>
      </w:r>
      <w:r w:rsidR="00F40591" w:rsidRPr="00660184">
        <w:rPr>
          <w:rFonts w:ascii="Arial" w:hAnsi="Arial" w:cs="Arial"/>
          <w:bCs/>
          <w:iCs/>
          <w:sz w:val="22"/>
          <w:szCs w:val="22"/>
        </w:rPr>
        <w:t xml:space="preserve">nie mniejszą </w:t>
      </w:r>
      <w:r w:rsidR="00F40591" w:rsidRPr="00660184">
        <w:rPr>
          <w:rFonts w:ascii="Arial" w:hAnsi="Arial" w:cs="Arial"/>
          <w:b/>
          <w:bCs/>
          <w:iCs/>
          <w:sz w:val="22"/>
          <w:szCs w:val="22"/>
        </w:rPr>
        <w:t xml:space="preserve">niż </w:t>
      </w:r>
      <w:r w:rsidR="00326332">
        <w:rPr>
          <w:rFonts w:ascii="Arial" w:hAnsi="Arial" w:cs="Arial"/>
          <w:b/>
          <w:bCs/>
          <w:iCs/>
          <w:sz w:val="22"/>
          <w:szCs w:val="22"/>
        </w:rPr>
        <w:t>1</w:t>
      </w:r>
      <w:r w:rsidR="00DE1B06" w:rsidRPr="00660184">
        <w:rPr>
          <w:rFonts w:ascii="Arial" w:hAnsi="Arial" w:cs="Arial"/>
          <w:b/>
          <w:bCs/>
          <w:iCs/>
          <w:sz w:val="22"/>
          <w:szCs w:val="22"/>
        </w:rPr>
        <w:t>00</w:t>
      </w:r>
      <w:r w:rsidR="00DB7313" w:rsidRPr="00660184">
        <w:rPr>
          <w:rFonts w:ascii="Arial" w:hAnsi="Arial" w:cs="Arial"/>
          <w:b/>
          <w:bCs/>
          <w:iCs/>
          <w:sz w:val="22"/>
          <w:szCs w:val="22"/>
        </w:rPr>
        <w:t> </w:t>
      </w:r>
      <w:r w:rsidRPr="00660184">
        <w:rPr>
          <w:rFonts w:ascii="Arial" w:hAnsi="Arial" w:cs="Arial"/>
          <w:b/>
          <w:bCs/>
          <w:iCs/>
          <w:sz w:val="22"/>
          <w:szCs w:val="22"/>
        </w:rPr>
        <w:t>000,00</w:t>
      </w:r>
      <w:r w:rsidR="00692B1A" w:rsidRPr="00660184">
        <w:rPr>
          <w:rFonts w:ascii="Arial" w:hAnsi="Arial" w:cs="Arial"/>
          <w:b/>
          <w:bCs/>
          <w:iCs/>
          <w:sz w:val="22"/>
          <w:szCs w:val="22"/>
        </w:rPr>
        <w:t xml:space="preserve"> </w:t>
      </w:r>
      <w:r w:rsidRPr="00660184">
        <w:rPr>
          <w:rFonts w:ascii="Arial" w:hAnsi="Arial" w:cs="Arial"/>
          <w:b/>
          <w:bCs/>
          <w:iCs/>
          <w:sz w:val="22"/>
          <w:szCs w:val="22"/>
        </w:rPr>
        <w:t>złotych</w:t>
      </w:r>
      <w:r w:rsidR="00692B1A" w:rsidRPr="00660184">
        <w:rPr>
          <w:rFonts w:ascii="Arial" w:hAnsi="Arial" w:cs="Arial"/>
          <w:bCs/>
          <w:iCs/>
          <w:sz w:val="22"/>
          <w:szCs w:val="22"/>
        </w:rPr>
        <w:t xml:space="preserve"> </w:t>
      </w:r>
    </w:p>
    <w:p w:rsidR="000D38AC" w:rsidRPr="00660184" w:rsidRDefault="000D38AC" w:rsidP="00632A2A">
      <w:pPr>
        <w:spacing w:line="276" w:lineRule="auto"/>
        <w:jc w:val="both"/>
        <w:rPr>
          <w:rFonts w:ascii="Arial" w:hAnsi="Arial" w:cs="Arial"/>
          <w:i/>
          <w:sz w:val="22"/>
          <w:szCs w:val="22"/>
        </w:rPr>
      </w:pPr>
      <w:bookmarkStart w:id="25" w:name="_Hlk479227730"/>
      <w:r w:rsidRPr="00660184">
        <w:rPr>
          <w:rFonts w:ascii="Arial" w:hAnsi="Arial" w:cs="Arial"/>
          <w:i/>
          <w:sz w:val="22"/>
          <w:szCs w:val="22"/>
        </w:rPr>
        <w:t>Ocena spełnienia powyższego warunku wymaganego od Wykonawców zostanie dokonana na podstawie złożonych dokumentów wg formuły spełnia – nie spełnia</w:t>
      </w:r>
    </w:p>
    <w:bookmarkEnd w:id="25"/>
    <w:p w:rsidR="000D38AC" w:rsidRPr="00660184" w:rsidRDefault="000D38AC" w:rsidP="00632A2A">
      <w:pPr>
        <w:spacing w:line="276" w:lineRule="auto"/>
        <w:jc w:val="both"/>
        <w:rPr>
          <w:rFonts w:ascii="Arial" w:hAnsi="Arial" w:cs="Arial"/>
          <w:i/>
          <w:sz w:val="22"/>
          <w:szCs w:val="22"/>
        </w:rPr>
      </w:pPr>
    </w:p>
    <w:p w:rsidR="00437E11" w:rsidRPr="00660184"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60184">
        <w:rPr>
          <w:rFonts w:ascii="Arial" w:hAnsi="Arial" w:cs="Arial"/>
          <w:b/>
          <w:sz w:val="22"/>
          <w:szCs w:val="22"/>
        </w:rPr>
        <w:t>zdolności technicznej lub  zawodowej</w:t>
      </w:r>
    </w:p>
    <w:p w:rsidR="00102AEA" w:rsidRPr="00660184" w:rsidRDefault="00437E11" w:rsidP="00632A2A">
      <w:pPr>
        <w:suppressAutoHyphens/>
        <w:spacing w:line="276" w:lineRule="auto"/>
        <w:jc w:val="both"/>
        <w:rPr>
          <w:rFonts w:ascii="Arial" w:hAnsi="Arial" w:cs="Arial"/>
          <w:bCs/>
          <w:iCs/>
          <w:sz w:val="22"/>
          <w:szCs w:val="22"/>
        </w:rPr>
      </w:pPr>
      <w:r w:rsidRPr="00660184">
        <w:rPr>
          <w:rFonts w:ascii="Arial" w:hAnsi="Arial" w:cs="Arial"/>
          <w:sz w:val="22"/>
          <w:szCs w:val="22"/>
        </w:rPr>
        <w:t xml:space="preserve">W celu wykazania spełniania warunku dotyczącego wiedzy i doświadczenia </w:t>
      </w:r>
      <w:r w:rsidR="00102AEA" w:rsidRPr="00660184">
        <w:rPr>
          <w:rFonts w:ascii="Arial" w:hAnsi="Arial" w:cs="Arial"/>
          <w:bCs/>
          <w:iCs/>
          <w:sz w:val="22"/>
          <w:szCs w:val="22"/>
        </w:rPr>
        <w:t>Wykonawca winien wykazać:</w:t>
      </w:r>
    </w:p>
    <w:p w:rsidR="00606DBE" w:rsidRPr="00660184" w:rsidRDefault="0000666F" w:rsidP="00606DBE">
      <w:pPr>
        <w:suppressAutoHyphens/>
        <w:spacing w:line="276" w:lineRule="auto"/>
        <w:jc w:val="both"/>
        <w:rPr>
          <w:rFonts w:ascii="Arial" w:hAnsi="Arial" w:cs="Arial"/>
          <w:sz w:val="22"/>
          <w:szCs w:val="22"/>
        </w:rPr>
      </w:pPr>
      <w:bookmarkStart w:id="26" w:name="_Hlk507748603"/>
      <w:r w:rsidRPr="00660184">
        <w:rPr>
          <w:rFonts w:ascii="Arial" w:hAnsi="Arial" w:cs="Arial"/>
          <w:bCs/>
          <w:iCs/>
          <w:sz w:val="22"/>
          <w:szCs w:val="22"/>
        </w:rPr>
        <w:t>a</w:t>
      </w:r>
      <w:r w:rsidR="00606DBE" w:rsidRPr="00660184">
        <w:rPr>
          <w:rFonts w:ascii="Arial" w:hAnsi="Arial" w:cs="Arial"/>
          <w:bCs/>
          <w:iCs/>
          <w:sz w:val="22"/>
          <w:szCs w:val="22"/>
        </w:rPr>
        <w:t xml:space="preserve">)że posiada doświadczenie zawodowe, legitymując się </w:t>
      </w:r>
      <w:r w:rsidR="00606DBE" w:rsidRPr="00660184">
        <w:rPr>
          <w:rFonts w:ascii="Arial" w:hAnsi="Arial" w:cs="Arial"/>
          <w:sz w:val="22"/>
          <w:szCs w:val="22"/>
        </w:rPr>
        <w:t>wykonaniem:</w:t>
      </w:r>
    </w:p>
    <w:p w:rsidR="00606DBE" w:rsidRPr="00660184" w:rsidRDefault="00606DBE" w:rsidP="00606DBE">
      <w:pPr>
        <w:suppressAutoHyphens/>
        <w:spacing w:line="276" w:lineRule="auto"/>
        <w:jc w:val="both"/>
        <w:rPr>
          <w:rFonts w:ascii="Arial" w:hAnsi="Arial" w:cs="Arial"/>
          <w:sz w:val="22"/>
          <w:szCs w:val="22"/>
        </w:rPr>
      </w:pPr>
      <w:r w:rsidRPr="00660184">
        <w:rPr>
          <w:rFonts w:ascii="Arial" w:hAnsi="Arial" w:cs="Arial"/>
          <w:sz w:val="22"/>
          <w:szCs w:val="22"/>
        </w:rPr>
        <w:t xml:space="preserve">- </w:t>
      </w:r>
      <w:r w:rsidR="002B6580" w:rsidRPr="00660184">
        <w:rPr>
          <w:rFonts w:ascii="Arial" w:hAnsi="Arial" w:cs="Arial"/>
          <w:sz w:val="22"/>
          <w:szCs w:val="22"/>
        </w:rPr>
        <w:t xml:space="preserve">w okresie ostatnich 5 lat przed upływem terminu składania ofert, a jeżeli okres prowadzenia działalności jest krótszy – w tym okresie, co najmniej </w:t>
      </w:r>
      <w:r w:rsidR="00692B1A" w:rsidRPr="00660184">
        <w:rPr>
          <w:rFonts w:ascii="Arial" w:hAnsi="Arial" w:cs="Arial"/>
          <w:sz w:val="22"/>
          <w:szCs w:val="22"/>
        </w:rPr>
        <w:t>1</w:t>
      </w:r>
      <w:r w:rsidRPr="00660184">
        <w:rPr>
          <w:rFonts w:ascii="Arial" w:hAnsi="Arial" w:cs="Arial"/>
          <w:sz w:val="22"/>
          <w:szCs w:val="22"/>
        </w:rPr>
        <w:t xml:space="preserve"> </w:t>
      </w:r>
      <w:r w:rsidR="00692B1A" w:rsidRPr="00660184">
        <w:rPr>
          <w:rFonts w:ascii="Arial" w:hAnsi="Arial" w:cs="Arial"/>
          <w:sz w:val="22"/>
          <w:szCs w:val="22"/>
        </w:rPr>
        <w:t xml:space="preserve">roboty </w:t>
      </w:r>
      <w:r w:rsidR="002B6580" w:rsidRPr="00660184">
        <w:rPr>
          <w:rFonts w:ascii="Arial" w:hAnsi="Arial" w:cs="Arial"/>
          <w:sz w:val="22"/>
          <w:szCs w:val="22"/>
        </w:rPr>
        <w:t>budowlanej w obiekcie zabytkowym</w:t>
      </w:r>
      <w:r w:rsidR="005356DF" w:rsidRPr="00660184">
        <w:rPr>
          <w:rFonts w:ascii="Arial" w:hAnsi="Arial" w:cs="Arial"/>
          <w:sz w:val="22"/>
          <w:szCs w:val="22"/>
        </w:rPr>
        <w:t xml:space="preserve"> </w:t>
      </w:r>
      <w:r w:rsidR="00074F09" w:rsidRPr="00660184">
        <w:rPr>
          <w:rFonts w:ascii="Arial" w:hAnsi="Arial" w:cs="Arial"/>
          <w:sz w:val="22"/>
          <w:szCs w:val="22"/>
        </w:rPr>
        <w:t>nieruchomym</w:t>
      </w:r>
      <w:r w:rsidR="002B6580" w:rsidRPr="00660184">
        <w:rPr>
          <w:rFonts w:ascii="Arial" w:hAnsi="Arial" w:cs="Arial"/>
          <w:sz w:val="22"/>
          <w:szCs w:val="22"/>
        </w:rPr>
        <w:t xml:space="preserve">, wpisanym do rejestru zabytków </w:t>
      </w:r>
      <w:r w:rsidR="00692B1A" w:rsidRPr="00660184">
        <w:rPr>
          <w:rFonts w:ascii="Arial" w:hAnsi="Arial" w:cs="Arial"/>
          <w:sz w:val="22"/>
          <w:szCs w:val="22"/>
        </w:rPr>
        <w:t xml:space="preserve">polegającej na </w:t>
      </w:r>
      <w:r w:rsidR="002B6580" w:rsidRPr="00660184">
        <w:rPr>
          <w:rFonts w:ascii="Arial" w:hAnsi="Arial" w:cs="Arial"/>
          <w:sz w:val="22"/>
          <w:szCs w:val="22"/>
        </w:rPr>
        <w:t xml:space="preserve">konserwacji elewacji ceglanych </w:t>
      </w:r>
      <w:r w:rsidRPr="00660184">
        <w:rPr>
          <w:rFonts w:ascii="Arial" w:hAnsi="Arial" w:cs="Arial"/>
          <w:b/>
          <w:sz w:val="22"/>
          <w:szCs w:val="22"/>
        </w:rPr>
        <w:t xml:space="preserve">o wartości minimum </w:t>
      </w:r>
      <w:r w:rsidR="002B6580" w:rsidRPr="00660184">
        <w:rPr>
          <w:rFonts w:ascii="Arial" w:hAnsi="Arial" w:cs="Arial"/>
          <w:b/>
          <w:sz w:val="22"/>
          <w:szCs w:val="22"/>
        </w:rPr>
        <w:t>2</w:t>
      </w:r>
      <w:r w:rsidR="00692B1A" w:rsidRPr="00660184">
        <w:rPr>
          <w:rFonts w:ascii="Arial" w:hAnsi="Arial" w:cs="Arial"/>
          <w:b/>
          <w:sz w:val="22"/>
          <w:szCs w:val="22"/>
        </w:rPr>
        <w:t>0</w:t>
      </w:r>
      <w:r w:rsidRPr="00660184">
        <w:rPr>
          <w:rFonts w:ascii="Arial" w:hAnsi="Arial" w:cs="Arial"/>
          <w:b/>
          <w:sz w:val="22"/>
          <w:szCs w:val="22"/>
        </w:rPr>
        <w:t xml:space="preserve">0.000,00 zł </w:t>
      </w:r>
      <w:r w:rsidR="00324127" w:rsidRPr="00660184">
        <w:rPr>
          <w:rFonts w:ascii="Arial" w:hAnsi="Arial" w:cs="Arial"/>
          <w:b/>
          <w:sz w:val="22"/>
          <w:szCs w:val="22"/>
        </w:rPr>
        <w:t>brutto</w:t>
      </w:r>
      <w:r w:rsidRPr="00660184">
        <w:rPr>
          <w:rFonts w:ascii="Arial" w:hAnsi="Arial" w:cs="Arial"/>
          <w:b/>
          <w:sz w:val="22"/>
          <w:szCs w:val="22"/>
        </w:rPr>
        <w:t>,</w:t>
      </w:r>
    </w:p>
    <w:p w:rsidR="00B667C4" w:rsidRDefault="00B667C4" w:rsidP="00B5525B">
      <w:pPr>
        <w:spacing w:line="276" w:lineRule="auto"/>
        <w:jc w:val="both"/>
        <w:rPr>
          <w:rFonts w:ascii="Arial" w:hAnsi="Arial" w:cs="Arial"/>
          <w:i/>
          <w:color w:val="000000"/>
          <w:sz w:val="22"/>
          <w:szCs w:val="22"/>
        </w:rPr>
      </w:pPr>
      <w:bookmarkStart w:id="27" w:name="_Hlk507653359"/>
      <w:bookmarkEnd w:id="26"/>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7"/>
    <w:p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rsidR="00406C88" w:rsidRPr="00AF4CE3" w:rsidRDefault="00406C88" w:rsidP="00632A2A">
      <w:pPr>
        <w:spacing w:line="276" w:lineRule="auto"/>
        <w:rPr>
          <w:rFonts w:ascii="Arial" w:hAnsi="Arial" w:cs="Arial"/>
          <w:b/>
          <w:sz w:val="22"/>
          <w:szCs w:val="22"/>
          <w:highlight w:val="lightGray"/>
        </w:rPr>
      </w:pPr>
    </w:p>
    <w:tbl>
      <w:tblPr>
        <w:tblW w:w="9271" w:type="dxa"/>
        <w:tblInd w:w="108" w:type="dxa"/>
        <w:tblLayout w:type="fixed"/>
        <w:tblLook w:val="0000" w:firstRow="0" w:lastRow="0" w:firstColumn="0" w:lastColumn="0" w:noHBand="0" w:noVBand="0"/>
      </w:tblPr>
      <w:tblGrid>
        <w:gridCol w:w="5841"/>
        <w:gridCol w:w="3430"/>
      </w:tblGrid>
      <w:tr w:rsidR="00406C88" w:rsidRPr="00632A2A" w:rsidTr="00DE39B5">
        <w:tc>
          <w:tcPr>
            <w:tcW w:w="5841" w:type="dxa"/>
            <w:tcBorders>
              <w:top w:val="single" w:sz="4" w:space="0" w:color="000000"/>
              <w:left w:val="single" w:sz="4" w:space="0" w:color="000000"/>
              <w:bottom w:val="single" w:sz="4" w:space="0" w:color="000000"/>
            </w:tcBorders>
            <w:shd w:val="clear" w:color="auto" w:fill="auto"/>
            <w:vAlign w:val="center"/>
          </w:tcPr>
          <w:p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406C88" w:rsidRPr="005D7E5C" w:rsidTr="00DE39B5">
        <w:tc>
          <w:tcPr>
            <w:tcW w:w="5841" w:type="dxa"/>
            <w:tcBorders>
              <w:top w:val="single" w:sz="4" w:space="0" w:color="000000"/>
              <w:left w:val="single" w:sz="4" w:space="0" w:color="000000"/>
              <w:bottom w:val="single" w:sz="4" w:space="0" w:color="000000"/>
            </w:tcBorders>
            <w:shd w:val="clear" w:color="auto" w:fill="auto"/>
            <w:vAlign w:val="center"/>
          </w:tcPr>
          <w:p w:rsidR="00406C88" w:rsidRPr="005D7E5C" w:rsidRDefault="00406C88" w:rsidP="00406C88">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Kierownik</w:t>
            </w:r>
            <w:r w:rsidR="00C413C7">
              <w:rPr>
                <w:rFonts w:ascii="Arial" w:hAnsi="Arial" w:cs="Arial"/>
                <w:b/>
                <w:sz w:val="22"/>
                <w:szCs w:val="22"/>
                <w:lang w:eastAsia="ar-SA"/>
              </w:rPr>
              <w:t>iem</w:t>
            </w:r>
            <w:r w:rsidRPr="005D7E5C">
              <w:rPr>
                <w:rFonts w:ascii="Arial" w:hAnsi="Arial" w:cs="Arial"/>
                <w:b/>
                <w:sz w:val="22"/>
                <w:szCs w:val="22"/>
                <w:lang w:eastAsia="ar-SA"/>
              </w:rPr>
              <w:t xml:space="preserve"> budowy</w:t>
            </w:r>
            <w:r w:rsidR="00C413C7">
              <w:rPr>
                <w:rFonts w:ascii="Arial" w:hAnsi="Arial" w:cs="Arial"/>
                <w:b/>
                <w:sz w:val="22"/>
                <w:szCs w:val="22"/>
                <w:lang w:eastAsia="ar-SA"/>
              </w:rPr>
              <w:t xml:space="preserve"> posiadającym</w:t>
            </w:r>
            <w:r w:rsidRPr="005D7E5C">
              <w:rPr>
                <w:rFonts w:ascii="Arial" w:hAnsi="Arial" w:cs="Arial"/>
                <w:sz w:val="22"/>
                <w:szCs w:val="22"/>
                <w:lang w:eastAsia="ar-SA"/>
              </w:rPr>
              <w:t xml:space="preserve"> </w:t>
            </w:r>
            <w:r w:rsidRPr="005D7E5C">
              <w:rPr>
                <w:rFonts w:ascii="Arial" w:hAnsi="Arial" w:cs="Arial"/>
                <w:sz w:val="22"/>
                <w:szCs w:val="22"/>
              </w:rPr>
              <w:t xml:space="preserve">uprawnienia budowlane do kierowania robotami budowlanymi </w:t>
            </w:r>
            <w:r w:rsidRPr="005D7E5C">
              <w:rPr>
                <w:rFonts w:ascii="Arial" w:hAnsi="Arial" w:cs="Arial"/>
                <w:b/>
                <w:bCs/>
                <w:sz w:val="22"/>
                <w:szCs w:val="22"/>
              </w:rPr>
              <w:t>bez ograniczeń w specjalności konstrukcyjno-budowlanej</w:t>
            </w:r>
          </w:p>
          <w:p w:rsidR="00406C88" w:rsidRPr="005D7E5C" w:rsidRDefault="00AF6F96" w:rsidP="00406C88">
            <w:pPr>
              <w:suppressAutoHyphens/>
              <w:snapToGrid w:val="0"/>
              <w:spacing w:after="120" w:line="276" w:lineRule="auto"/>
              <w:rPr>
                <w:rFonts w:ascii="Arial" w:hAnsi="Arial" w:cs="Arial"/>
                <w:b/>
                <w:sz w:val="22"/>
                <w:szCs w:val="22"/>
                <w:lang w:eastAsia="ar-SA"/>
              </w:rPr>
            </w:pPr>
            <w:r w:rsidRPr="00491945">
              <w:rPr>
                <w:rFonts w:ascii="Arial" w:hAnsi="Arial" w:cs="Arial"/>
                <w:sz w:val="22"/>
                <w:szCs w:val="22"/>
                <w:lang w:eastAsia="ar-SA"/>
              </w:rPr>
              <w:t xml:space="preserve">Wskazane powyżej uprawnienia budowlane muszą być zgodne z ustawą z dnia 7 lipca 1994r. Prawo budowlane </w:t>
            </w:r>
            <w:r w:rsidRPr="00491945">
              <w:rPr>
                <w:rFonts w:ascii="Arial" w:hAnsi="Arial" w:cs="Arial"/>
                <w:sz w:val="22"/>
                <w:szCs w:val="22"/>
                <w:lang w:eastAsia="ar-SA"/>
              </w:rPr>
              <w:lastRenderedPageBreak/>
              <w:t>(Dz. U. z 201</w:t>
            </w:r>
            <w:r>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w:t>
            </w:r>
            <w:r>
              <w:rPr>
                <w:rFonts w:ascii="Arial" w:hAnsi="Arial" w:cs="Arial"/>
                <w:sz w:val="22"/>
                <w:szCs w:val="22"/>
                <w:lang w:eastAsia="ar-SA"/>
              </w:rPr>
              <w:t xml:space="preserve"> </w:t>
            </w:r>
            <w:r w:rsidRPr="00491945">
              <w:rPr>
                <w:rFonts w:ascii="Arial" w:hAnsi="Arial" w:cs="Arial"/>
                <w:sz w:val="22"/>
                <w:szCs w:val="22"/>
                <w:lang w:eastAsia="ar-SA"/>
              </w:rPr>
              <w:t>(Dz. U. z 201</w:t>
            </w:r>
            <w:r>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06C88" w:rsidRPr="005D7E5C" w:rsidRDefault="00406C88" w:rsidP="00406C88">
            <w:pPr>
              <w:suppressAutoHyphens/>
              <w:spacing w:after="120" w:line="276" w:lineRule="auto"/>
              <w:ind w:right="72"/>
              <w:rPr>
                <w:rFonts w:ascii="Arial" w:hAnsi="Arial" w:cs="Arial"/>
                <w:sz w:val="22"/>
                <w:szCs w:val="22"/>
              </w:rPr>
            </w:pPr>
            <w:r w:rsidRPr="005D7E5C">
              <w:rPr>
                <w:rFonts w:ascii="Arial" w:hAnsi="Arial" w:cs="Arial"/>
                <w:sz w:val="22"/>
                <w:szCs w:val="22"/>
              </w:rPr>
              <w:lastRenderedPageBreak/>
              <w:t xml:space="preserve">co najmniej </w:t>
            </w:r>
            <w:r w:rsidR="00074F09">
              <w:rPr>
                <w:rFonts w:ascii="Arial" w:hAnsi="Arial" w:cs="Arial"/>
                <w:b/>
                <w:sz w:val="22"/>
                <w:szCs w:val="22"/>
              </w:rPr>
              <w:t>3</w:t>
            </w:r>
            <w:r w:rsidRPr="005D7E5C">
              <w:rPr>
                <w:rFonts w:ascii="Arial" w:hAnsi="Arial" w:cs="Arial"/>
                <w:b/>
                <w:bCs/>
                <w:sz w:val="22"/>
                <w:szCs w:val="22"/>
              </w:rPr>
              <w:t xml:space="preserve"> lat</w:t>
            </w:r>
            <w:r w:rsidR="00190206">
              <w:rPr>
                <w:rFonts w:ascii="Arial" w:hAnsi="Arial" w:cs="Arial"/>
                <w:b/>
                <w:bCs/>
                <w:sz w:val="22"/>
                <w:szCs w:val="22"/>
              </w:rPr>
              <w: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lastRenderedPageBreak/>
              <w:t>Kierownika Budowy lub Kierownika Robót</w:t>
            </w:r>
            <w:r w:rsidRPr="005D7E5C">
              <w:rPr>
                <w:rFonts w:ascii="Arial" w:hAnsi="Arial" w:cs="Arial"/>
                <w:sz w:val="22"/>
                <w:szCs w:val="22"/>
              </w:rPr>
              <w:t>,</w:t>
            </w:r>
            <w:r w:rsidR="004B4CF7">
              <w:rPr>
                <w:rFonts w:ascii="Arial" w:hAnsi="Arial" w:cs="Arial"/>
                <w:sz w:val="22"/>
                <w:szCs w:val="22"/>
              </w:rPr>
              <w:t xml:space="preserve"> </w:t>
            </w:r>
            <w:r w:rsidR="00B049D9" w:rsidRPr="009510BE">
              <w:rPr>
                <w:rFonts w:ascii="Arial" w:hAnsi="Arial" w:cs="Arial"/>
                <w:sz w:val="22"/>
                <w:szCs w:val="22"/>
              </w:rPr>
              <w:t xml:space="preserve">w tym na co najmniej </w:t>
            </w:r>
            <w:r w:rsidR="00DE39B5">
              <w:rPr>
                <w:rFonts w:ascii="Arial" w:hAnsi="Arial" w:cs="Arial"/>
                <w:bCs/>
                <w:sz w:val="22"/>
                <w:szCs w:val="22"/>
              </w:rPr>
              <w:t xml:space="preserve">jednym </w:t>
            </w:r>
            <w:bookmarkStart w:id="28" w:name="_Hlk530035848"/>
            <w:r w:rsidR="00DE39B5">
              <w:rPr>
                <w:rFonts w:ascii="Arial" w:hAnsi="Arial" w:cs="Arial"/>
                <w:bCs/>
                <w:sz w:val="22"/>
                <w:szCs w:val="22"/>
              </w:rPr>
              <w:t xml:space="preserve">obiekcie zabytkowym nieruchomym wpisanym do rejestru zabytków </w:t>
            </w:r>
            <w:r w:rsidR="00DE39B5" w:rsidRPr="00660184">
              <w:rPr>
                <w:rFonts w:ascii="Arial" w:hAnsi="Arial" w:cs="Arial"/>
                <w:b/>
                <w:bCs/>
                <w:sz w:val="22"/>
                <w:szCs w:val="22"/>
              </w:rPr>
              <w:t>o wartości min 100 000,00 zł</w:t>
            </w:r>
            <w:r w:rsidR="00DE39B5">
              <w:rPr>
                <w:rFonts w:ascii="Arial" w:hAnsi="Arial" w:cs="Arial"/>
                <w:bCs/>
                <w:sz w:val="22"/>
                <w:szCs w:val="22"/>
              </w:rPr>
              <w:t xml:space="preserve"> brutto,</w:t>
            </w:r>
            <w:r w:rsidR="00B049D9">
              <w:rPr>
                <w:rFonts w:ascii="Arial" w:hAnsi="Arial" w:cs="Arial"/>
                <w:sz w:val="22"/>
                <w:szCs w:val="22"/>
              </w:rPr>
              <w:t xml:space="preserve"> </w:t>
            </w:r>
            <w:bookmarkEnd w:id="28"/>
            <w:r w:rsidR="004B4CF7">
              <w:rPr>
                <w:rFonts w:ascii="Arial" w:hAnsi="Arial" w:cs="Arial"/>
                <w:sz w:val="22"/>
                <w:szCs w:val="22"/>
              </w:rPr>
              <w:t>który przez co najmniej 18 miesięcy brał udział w robotach budowlanych prowadzonych przy zabytkach nieruchomych wpisanych do rejestru lub inwentarza muzeum będącego instytucją kultury zgodnie z art. 37c ustawy</w:t>
            </w:r>
            <w:r w:rsidR="003940BC">
              <w:rPr>
                <w:rFonts w:ascii="Arial" w:hAnsi="Arial" w:cs="Arial"/>
                <w:sz w:val="22"/>
                <w:szCs w:val="22"/>
                <w:lang w:eastAsia="ar-SA"/>
              </w:rPr>
              <w:t xml:space="preserve"> z dnia 23 lipca 2003 r. </w:t>
            </w:r>
            <w:r w:rsidR="004B4CF7">
              <w:rPr>
                <w:rFonts w:ascii="Arial" w:hAnsi="Arial" w:cs="Arial"/>
                <w:sz w:val="22"/>
                <w:szCs w:val="22"/>
              </w:rPr>
              <w:t>o ochronie zabytków i opiece nad zabytkami</w:t>
            </w:r>
            <w:r w:rsidR="00C413C7">
              <w:rPr>
                <w:rFonts w:ascii="Arial" w:hAnsi="Arial" w:cs="Arial"/>
                <w:sz w:val="22"/>
                <w:szCs w:val="22"/>
              </w:rPr>
              <w:t xml:space="preserve"> (Dz.U. z 2018 poz. 2067).</w:t>
            </w:r>
          </w:p>
        </w:tc>
      </w:tr>
      <w:tr w:rsidR="00406C88" w:rsidRPr="005D7E5C" w:rsidTr="00DE39B5">
        <w:tc>
          <w:tcPr>
            <w:tcW w:w="5841" w:type="dxa"/>
            <w:tcBorders>
              <w:top w:val="single" w:sz="4" w:space="0" w:color="000000"/>
              <w:left w:val="single" w:sz="4" w:space="0" w:color="000000"/>
              <w:bottom w:val="single" w:sz="4" w:space="0" w:color="000000"/>
            </w:tcBorders>
            <w:shd w:val="clear" w:color="auto" w:fill="auto"/>
            <w:vAlign w:val="center"/>
          </w:tcPr>
          <w:p w:rsidR="00406C88" w:rsidRDefault="00DE39B5" w:rsidP="00406C88">
            <w:pPr>
              <w:suppressAutoHyphens/>
              <w:snapToGrid w:val="0"/>
              <w:spacing w:after="120" w:line="276" w:lineRule="auto"/>
              <w:rPr>
                <w:rFonts w:ascii="Arial" w:hAnsi="Arial" w:cs="Arial"/>
                <w:sz w:val="22"/>
                <w:szCs w:val="22"/>
              </w:rPr>
            </w:pPr>
            <w:r>
              <w:rPr>
                <w:rFonts w:ascii="Arial" w:hAnsi="Arial" w:cs="Arial"/>
                <w:sz w:val="22"/>
                <w:szCs w:val="22"/>
                <w:lang w:eastAsia="ar-SA"/>
              </w:rPr>
              <w:lastRenderedPageBreak/>
              <w:t>Osob</w:t>
            </w:r>
            <w:r w:rsidR="00C413C7">
              <w:rPr>
                <w:rFonts w:ascii="Arial" w:hAnsi="Arial" w:cs="Arial"/>
                <w:sz w:val="22"/>
                <w:szCs w:val="22"/>
                <w:lang w:eastAsia="ar-SA"/>
              </w:rPr>
              <w:t>ą</w:t>
            </w:r>
            <w:r>
              <w:rPr>
                <w:rFonts w:ascii="Arial" w:hAnsi="Arial" w:cs="Arial"/>
                <w:sz w:val="22"/>
                <w:szCs w:val="22"/>
                <w:lang w:eastAsia="ar-SA"/>
              </w:rPr>
              <w:t xml:space="preserve"> do </w:t>
            </w:r>
            <w:r w:rsidRPr="00314E14">
              <w:rPr>
                <w:rFonts w:ascii="Arial" w:hAnsi="Arial" w:cs="Arial"/>
                <w:b/>
                <w:sz w:val="22"/>
                <w:szCs w:val="22"/>
                <w:lang w:eastAsia="ar-SA"/>
              </w:rPr>
              <w:t>kierowania pracami konserwatorskimi</w:t>
            </w:r>
            <w:r>
              <w:rPr>
                <w:rFonts w:ascii="Arial" w:hAnsi="Arial" w:cs="Arial"/>
                <w:sz w:val="22"/>
                <w:szCs w:val="22"/>
                <w:lang w:eastAsia="ar-SA"/>
              </w:rPr>
              <w:t xml:space="preserve"> </w:t>
            </w:r>
            <w:r w:rsidR="00C413C7">
              <w:rPr>
                <w:rFonts w:ascii="Arial" w:hAnsi="Arial" w:cs="Arial"/>
                <w:sz w:val="22"/>
                <w:szCs w:val="22"/>
                <w:lang w:eastAsia="ar-SA"/>
              </w:rPr>
              <w:t>posiadając</w:t>
            </w:r>
            <w:r w:rsidR="00314E14">
              <w:rPr>
                <w:rFonts w:ascii="Arial" w:hAnsi="Arial" w:cs="Arial"/>
                <w:sz w:val="22"/>
                <w:szCs w:val="22"/>
                <w:lang w:eastAsia="ar-SA"/>
              </w:rPr>
              <w:t>ą</w:t>
            </w:r>
            <w:r>
              <w:rPr>
                <w:rFonts w:ascii="Arial" w:hAnsi="Arial" w:cs="Arial"/>
                <w:sz w:val="22"/>
                <w:szCs w:val="22"/>
                <w:lang w:eastAsia="ar-SA"/>
              </w:rPr>
              <w:t xml:space="preserve"> </w:t>
            </w:r>
            <w:r w:rsidR="00C413C7">
              <w:rPr>
                <w:rFonts w:ascii="Arial" w:hAnsi="Arial" w:cs="Arial"/>
                <w:sz w:val="22"/>
                <w:szCs w:val="22"/>
                <w:lang w:eastAsia="ar-SA"/>
              </w:rPr>
              <w:t xml:space="preserve">kwalifikacje, o których mowa w art. 37a ustawy </w:t>
            </w:r>
            <w:r w:rsidR="003940BC">
              <w:rPr>
                <w:rFonts w:ascii="Arial" w:hAnsi="Arial" w:cs="Arial"/>
                <w:sz w:val="22"/>
                <w:szCs w:val="22"/>
                <w:lang w:eastAsia="ar-SA"/>
              </w:rPr>
              <w:t xml:space="preserve">z dnia 23 lipca 2003 r. </w:t>
            </w:r>
            <w:r w:rsidR="00C413C7">
              <w:rPr>
                <w:rFonts w:ascii="Arial" w:hAnsi="Arial" w:cs="Arial"/>
                <w:sz w:val="22"/>
                <w:szCs w:val="22"/>
              </w:rPr>
              <w:t>o ochronie zabytków i opiece nad zabytkami (Dz.U. z 2018 poz. 2067) lub odpowiadające im uprawnienia wydane na gruncie wcześniej obowiązujących przepisów</w:t>
            </w:r>
            <w:r w:rsidR="00E922A0" w:rsidRPr="00491945">
              <w:rPr>
                <w:rFonts w:ascii="Arial" w:hAnsi="Arial" w:cs="Arial"/>
                <w:sz w:val="22"/>
                <w:szCs w:val="22"/>
                <w:lang w:eastAsia="ar-SA"/>
              </w:rPr>
              <w:t xml:space="preserve"> lub odpowiednich przepisów obowiązujących na terenie kraju, z którego pochodzi dana osoba,</w:t>
            </w:r>
            <w:r w:rsidR="00314E14">
              <w:rPr>
                <w:rFonts w:ascii="Arial" w:hAnsi="Arial" w:cs="Arial"/>
                <w:sz w:val="22"/>
                <w:szCs w:val="22"/>
                <w:lang w:eastAsia="ar-SA"/>
              </w:rPr>
              <w:t xml:space="preserve"> odpowiadające swoim zakresem uprawnieniom konserwatorskim, o których mowa w ustawie </w:t>
            </w:r>
            <w:r w:rsidR="003940BC">
              <w:rPr>
                <w:rFonts w:ascii="Arial" w:hAnsi="Arial" w:cs="Arial"/>
                <w:sz w:val="22"/>
                <w:szCs w:val="22"/>
                <w:lang w:eastAsia="ar-SA"/>
              </w:rPr>
              <w:t xml:space="preserve">z dnia 23 lipca 2003 r. </w:t>
            </w:r>
            <w:r w:rsidR="00314E14">
              <w:rPr>
                <w:rFonts w:ascii="Arial" w:hAnsi="Arial" w:cs="Arial"/>
                <w:sz w:val="22"/>
                <w:szCs w:val="22"/>
                <w:lang w:eastAsia="ar-SA"/>
              </w:rPr>
              <w:t>o ochronie zabytków i opiece nad zabytkami.</w:t>
            </w:r>
          </w:p>
          <w:p w:rsidR="00C413C7" w:rsidRPr="00AF6F96" w:rsidRDefault="00C413C7" w:rsidP="00406C88">
            <w:pPr>
              <w:suppressAutoHyphens/>
              <w:snapToGrid w:val="0"/>
              <w:spacing w:after="120" w:line="276" w:lineRule="auto"/>
              <w:rPr>
                <w:rFonts w:ascii="Arial" w:hAnsi="Arial" w:cs="Arial"/>
                <w:sz w:val="22"/>
                <w:szCs w:val="22"/>
                <w:lang w:eastAsia="ar-SA"/>
              </w:rPr>
            </w:pPr>
          </w:p>
        </w:tc>
        <w:tc>
          <w:tcPr>
            <w:tcW w:w="3430" w:type="dxa"/>
            <w:tcBorders>
              <w:top w:val="single" w:sz="4" w:space="0" w:color="000000"/>
              <w:left w:val="single" w:sz="4" w:space="0" w:color="000000"/>
              <w:bottom w:val="single" w:sz="4" w:space="0" w:color="000000"/>
              <w:right w:val="single" w:sz="4" w:space="0" w:color="000000"/>
            </w:tcBorders>
            <w:shd w:val="clear" w:color="auto" w:fill="auto"/>
          </w:tcPr>
          <w:p w:rsidR="00406C88" w:rsidRPr="005D7E5C" w:rsidRDefault="00406C88" w:rsidP="00406C88">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00314E14" w:rsidRPr="00314E14">
              <w:rPr>
                <w:rFonts w:ascii="Arial" w:hAnsi="Arial" w:cs="Arial"/>
                <w:b/>
                <w:sz w:val="22"/>
                <w:szCs w:val="22"/>
              </w:rPr>
              <w:t>3</w:t>
            </w:r>
            <w:r w:rsidRPr="005D7E5C">
              <w:rPr>
                <w:rFonts w:ascii="Arial" w:hAnsi="Arial" w:cs="Arial"/>
                <w:b/>
                <w:sz w:val="22"/>
                <w:szCs w:val="22"/>
              </w:rPr>
              <w:t xml:space="preserve">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w:t>
            </w:r>
            <w:r w:rsidR="00314E14">
              <w:rPr>
                <w:rFonts w:ascii="Arial" w:hAnsi="Arial" w:cs="Arial"/>
                <w:sz w:val="22"/>
                <w:szCs w:val="22"/>
              </w:rPr>
              <w:t xml:space="preserve">tytułu zawodowego po ukończeniu właściwych studiów wyższych, w prowadzeniu prac konserwatorskich, w tym </w:t>
            </w:r>
            <w:r w:rsidR="00314E14" w:rsidRPr="009510BE">
              <w:rPr>
                <w:rFonts w:ascii="Arial" w:hAnsi="Arial" w:cs="Arial"/>
                <w:sz w:val="22"/>
                <w:szCs w:val="22"/>
              </w:rPr>
              <w:t xml:space="preserve">na co najmniej </w:t>
            </w:r>
            <w:r w:rsidR="00314E14">
              <w:rPr>
                <w:rFonts w:ascii="Arial" w:hAnsi="Arial" w:cs="Arial"/>
                <w:bCs/>
                <w:sz w:val="22"/>
                <w:szCs w:val="22"/>
              </w:rPr>
              <w:t xml:space="preserve">jednym obiekcie zabytkowym wpisanym do rejestru </w:t>
            </w:r>
            <w:r w:rsidR="00581EC6">
              <w:rPr>
                <w:rFonts w:ascii="Arial" w:hAnsi="Arial" w:cs="Arial"/>
                <w:bCs/>
                <w:sz w:val="22"/>
                <w:szCs w:val="22"/>
              </w:rPr>
              <w:t xml:space="preserve">zabytków </w:t>
            </w:r>
            <w:r w:rsidR="00314E14" w:rsidRPr="00660184">
              <w:rPr>
                <w:rFonts w:ascii="Arial" w:hAnsi="Arial" w:cs="Arial"/>
                <w:b/>
                <w:bCs/>
                <w:sz w:val="22"/>
                <w:szCs w:val="22"/>
              </w:rPr>
              <w:t>o wartości min 50 000,00 zł brutto</w:t>
            </w:r>
            <w:r w:rsidR="00314E14">
              <w:rPr>
                <w:rFonts w:ascii="Arial" w:hAnsi="Arial" w:cs="Arial"/>
                <w:bCs/>
                <w:sz w:val="22"/>
                <w:szCs w:val="22"/>
              </w:rPr>
              <w:t>.</w:t>
            </w:r>
          </w:p>
          <w:p w:rsidR="00406C88" w:rsidRPr="005D7E5C" w:rsidRDefault="00406C88" w:rsidP="00406C88">
            <w:pPr>
              <w:suppressAutoHyphens/>
              <w:spacing w:after="120" w:line="276" w:lineRule="auto"/>
              <w:ind w:right="72"/>
              <w:rPr>
                <w:rFonts w:ascii="Arial" w:hAnsi="Arial" w:cs="Arial"/>
                <w:sz w:val="22"/>
                <w:szCs w:val="22"/>
              </w:rPr>
            </w:pPr>
          </w:p>
        </w:tc>
      </w:tr>
    </w:tbl>
    <w:p w:rsidR="00406C88" w:rsidRDefault="00406C88" w:rsidP="00632A2A">
      <w:pPr>
        <w:spacing w:line="276" w:lineRule="auto"/>
        <w:rPr>
          <w:rFonts w:ascii="Arial" w:hAnsi="Arial" w:cs="Arial"/>
          <w:sz w:val="22"/>
          <w:szCs w:val="22"/>
          <w:highlight w:val="yellow"/>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FF629B" w:rsidRDefault="00FF629B"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E82477" w:rsidRDefault="00E82477"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lastRenderedPageBreak/>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 xml:space="preserve">w pkt. 3A </w:t>
      </w:r>
      <w:proofErr w:type="spellStart"/>
      <w:r w:rsidR="00073325" w:rsidRPr="00632A2A">
        <w:rPr>
          <w:rFonts w:ascii="Arial" w:eastAsia="Calibri" w:hAnsi="Arial" w:cs="Arial"/>
          <w:sz w:val="22"/>
          <w:szCs w:val="22"/>
        </w:rPr>
        <w:t>ppkt</w:t>
      </w:r>
      <w:proofErr w:type="spellEnd"/>
      <w:r w:rsidR="00073325" w:rsidRPr="00632A2A">
        <w:rPr>
          <w:rFonts w:ascii="Arial" w:eastAsia="Calibri" w:hAnsi="Arial" w:cs="Arial"/>
          <w:sz w:val="22"/>
          <w:szCs w:val="22"/>
        </w:rPr>
        <w: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B4A4C" w:rsidRPr="005B4ED2">
        <w:rPr>
          <w:rFonts w:ascii="Arial" w:hAnsi="Arial" w:cs="Arial"/>
          <w:sz w:val="22"/>
          <w:szCs w:val="22"/>
        </w:rPr>
        <w:t>oraz ust. 5 pkt 1</w:t>
      </w:r>
      <w:r w:rsidR="00DB4A4C">
        <w:rPr>
          <w:rFonts w:ascii="Arial" w:hAnsi="Arial" w:cs="Arial"/>
          <w:sz w:val="22"/>
          <w:szCs w:val="22"/>
        </w:rPr>
        <w:t>, 8</w:t>
      </w:r>
      <w:r w:rsidR="00DB4A4C" w:rsidRPr="005B4ED2">
        <w:rPr>
          <w:rFonts w:ascii="Arial" w:eastAsia="Calibri" w:hAnsi="Arial" w:cs="Arial"/>
          <w:sz w:val="22"/>
          <w:szCs w:val="22"/>
        </w:rPr>
        <w:t xml:space="preserve"> ustawy</w:t>
      </w:r>
      <w:r w:rsidR="00DB4A4C" w:rsidRPr="00F35A38">
        <w:rPr>
          <w:rFonts w:ascii="Arial" w:eastAsia="Calibri" w:hAnsi="Arial" w:cs="Arial"/>
          <w:sz w:val="22"/>
          <w:szCs w:val="22"/>
        </w:rPr>
        <w:t xml:space="preserv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FF629B" w:rsidRDefault="00FF629B"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9" w:name="_Toc465419671"/>
      <w:r w:rsidRPr="00632A2A">
        <w:rPr>
          <w:rFonts w:ascii="Arial" w:hAnsi="Arial" w:cs="Arial"/>
          <w:sz w:val="22"/>
          <w:szCs w:val="22"/>
          <w:highlight w:val="lightGray"/>
        </w:rPr>
        <w:t>PODSTAWY WYKLUCZENIA</w:t>
      </w:r>
      <w:bookmarkEnd w:id="29"/>
    </w:p>
    <w:p w:rsidR="006F7002" w:rsidRPr="00632A2A" w:rsidRDefault="00FA14DD" w:rsidP="00632A2A">
      <w:pPr>
        <w:spacing w:line="276" w:lineRule="auto"/>
        <w:jc w:val="both"/>
        <w:rPr>
          <w:rFonts w:ascii="Arial" w:hAnsi="Arial" w:cs="Arial"/>
          <w:sz w:val="22"/>
          <w:szCs w:val="22"/>
        </w:rPr>
      </w:pPr>
      <w:r w:rsidRPr="00632A2A">
        <w:rPr>
          <w:rFonts w:ascii="Arial" w:hAnsi="Arial" w:cs="Arial"/>
          <w:sz w:val="22"/>
          <w:szCs w:val="22"/>
        </w:rPr>
        <w:t>2.</w:t>
      </w:r>
      <w:r w:rsidR="006F7002" w:rsidRPr="00632A2A">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Default="00FA14DD" w:rsidP="00632A2A">
      <w:pPr>
        <w:spacing w:line="276" w:lineRule="auto"/>
        <w:jc w:val="both"/>
        <w:rPr>
          <w:rFonts w:ascii="Arial" w:hAnsi="Arial" w:cs="Arial"/>
          <w:sz w:val="22"/>
          <w:szCs w:val="22"/>
        </w:rPr>
      </w:pPr>
      <w:r w:rsidRPr="00394BC4">
        <w:rPr>
          <w:rFonts w:ascii="Arial" w:hAnsi="Arial" w:cs="Arial"/>
          <w:sz w:val="22"/>
          <w:szCs w:val="22"/>
        </w:rPr>
        <w:t>2.</w:t>
      </w:r>
      <w:r w:rsidR="006F7002" w:rsidRPr="00394BC4">
        <w:rPr>
          <w:rFonts w:ascii="Arial" w:hAnsi="Arial" w:cs="Arial"/>
          <w:sz w:val="22"/>
          <w:szCs w:val="22"/>
        </w:rPr>
        <w:t xml:space="preserve">2. </w:t>
      </w:r>
      <w:r w:rsidR="005E1FA8" w:rsidRPr="000747AB">
        <w:rPr>
          <w:rFonts w:ascii="Arial" w:hAnsi="Arial" w:cs="Arial"/>
          <w:sz w:val="22"/>
          <w:szCs w:val="22"/>
        </w:rPr>
        <w:t xml:space="preserve">Z postępowania o udzielenie zamówienia zostanie wykluczony wykonawca w przypadku </w:t>
      </w:r>
      <w:r w:rsidR="005E1FA8" w:rsidRPr="00BD5EBF">
        <w:rPr>
          <w:rFonts w:ascii="Arial" w:hAnsi="Arial" w:cs="Arial"/>
          <w:sz w:val="22"/>
          <w:szCs w:val="22"/>
        </w:rPr>
        <w:t>wystąpienia okoliczności o których mowa w art. 24 ust 5 pkt. 1</w:t>
      </w:r>
      <w:r w:rsidR="005E1FA8">
        <w:rPr>
          <w:rFonts w:ascii="Arial" w:hAnsi="Arial" w:cs="Arial"/>
          <w:sz w:val="22"/>
          <w:szCs w:val="22"/>
        </w:rPr>
        <w:t>,8 ustawy.</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Wykonawca, który podlega wykluczeniu na podstawie art. 24 ust.1 pkt. 13 i 14 oraz pkt. 16-20 </w:t>
      </w:r>
      <w:r w:rsidR="005E1FA8" w:rsidRPr="00BD5EBF">
        <w:rPr>
          <w:rFonts w:ascii="Arial" w:hAnsi="Arial" w:cs="Arial"/>
          <w:sz w:val="22"/>
          <w:szCs w:val="22"/>
        </w:rPr>
        <w:t>oraz ust. 5 pkt 1</w:t>
      </w:r>
      <w:r w:rsidR="006420C2">
        <w:rPr>
          <w:rFonts w:ascii="Arial" w:hAnsi="Arial" w:cs="Arial"/>
          <w:sz w:val="22"/>
          <w:szCs w:val="22"/>
        </w:rPr>
        <w:t>,8</w:t>
      </w:r>
      <w:r w:rsidR="00251267">
        <w:rPr>
          <w:rFonts w:ascii="Arial" w:hAnsi="Arial" w:cs="Arial"/>
          <w:sz w:val="22"/>
          <w:szCs w:val="22"/>
        </w:rPr>
        <w:t xml:space="preserve"> </w:t>
      </w:r>
      <w:r w:rsidR="005E1FA8"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67310" w:rsidRPr="00632A2A" w:rsidRDefault="0016731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30481F">
      <w:pPr>
        <w:pStyle w:val="Nagwek2"/>
        <w:numPr>
          <w:ilvl w:val="0"/>
          <w:numId w:val="47"/>
        </w:numPr>
        <w:spacing w:line="276" w:lineRule="auto"/>
        <w:ind w:left="425" w:hanging="425"/>
        <w:jc w:val="left"/>
        <w:rPr>
          <w:rFonts w:ascii="Arial" w:hAnsi="Arial" w:cs="Arial"/>
          <w:sz w:val="22"/>
          <w:szCs w:val="22"/>
          <w:highlight w:val="lightGray"/>
        </w:rPr>
      </w:pPr>
      <w:bookmarkStart w:id="30" w:name="_Toc465419672"/>
      <w:r w:rsidRPr="00632A2A">
        <w:rPr>
          <w:rFonts w:ascii="Arial" w:hAnsi="Arial" w:cs="Arial"/>
          <w:sz w:val="22"/>
          <w:szCs w:val="22"/>
          <w:highlight w:val="lightGray"/>
        </w:rPr>
        <w:t>WYKAZ OŚWIADCZEŃ /DOKUMENTÓW/ POTWIERDZAJĄCYCH SPEŁNIENIE WARUNKÓW UDZIAŁU W POSTĘPOWANIU</w:t>
      </w:r>
      <w:r w:rsidR="0000666F">
        <w:rPr>
          <w:rFonts w:ascii="Arial" w:hAnsi="Arial" w:cs="Arial"/>
          <w:sz w:val="22"/>
          <w:szCs w:val="22"/>
          <w:highlight w:val="lightGray"/>
        </w:rPr>
        <w:t xml:space="preserve">, SPEŁNIANIE PRZEZ OFEROWANE </w:t>
      </w:r>
      <w:r w:rsidR="0000666F" w:rsidRPr="0000666F">
        <w:rPr>
          <w:rFonts w:ascii="Arial" w:hAnsi="Arial" w:cs="Arial"/>
          <w:sz w:val="22"/>
          <w:szCs w:val="22"/>
          <w:highlight w:val="lightGray"/>
        </w:rPr>
        <w:t>DOSTAWY, USŁUGI LUB ROBOTY BUDOWLANE WYMAGAŃ OKRESLONYCH</w:t>
      </w:r>
      <w:r w:rsidR="0000666F" w:rsidRPr="0000666F">
        <w:rPr>
          <w:rFonts w:ascii="Arial" w:hAnsi="Arial" w:cs="Arial"/>
          <w:sz w:val="22"/>
          <w:szCs w:val="22"/>
        </w:rPr>
        <w:t xml:space="preserve"> </w:t>
      </w:r>
      <w:r w:rsidR="0000666F">
        <w:rPr>
          <w:rFonts w:ascii="Arial" w:hAnsi="Arial" w:cs="Arial"/>
          <w:sz w:val="22"/>
          <w:szCs w:val="22"/>
          <w:highlight w:val="lightGray"/>
        </w:rPr>
        <w:t>PRZEZ ZAMAWIAJCĄCEGO</w:t>
      </w:r>
      <w:r w:rsidRPr="00632A2A">
        <w:rPr>
          <w:rFonts w:ascii="Arial" w:hAnsi="Arial" w:cs="Arial"/>
          <w:sz w:val="22"/>
          <w:szCs w:val="22"/>
          <w:highlight w:val="lightGray"/>
        </w:rPr>
        <w:t xml:space="preserve"> ORAZ BRAK PODSTAW DO WYKLUCZENIA.</w:t>
      </w:r>
      <w:bookmarkEnd w:id="30"/>
    </w:p>
    <w:p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AF6F96">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sidR="003A7295">
        <w:rPr>
          <w:rFonts w:ascii="Arial" w:hAnsi="Arial" w:cs="Arial"/>
          <w:color w:val="000000"/>
          <w:sz w:val="22"/>
          <w:szCs w:val="22"/>
        </w:rPr>
        <w:t xml:space="preserve">enty wymienione w pkt od 1 – </w:t>
      </w:r>
      <w:r w:rsidR="003537D5">
        <w:rPr>
          <w:rFonts w:ascii="Arial" w:hAnsi="Arial" w:cs="Arial"/>
          <w:color w:val="000000"/>
          <w:sz w:val="22"/>
          <w:szCs w:val="22"/>
        </w:rPr>
        <w:t>3</w:t>
      </w:r>
      <w:r w:rsidR="003A7295">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3E3891" w:rsidRPr="00632A2A" w:rsidRDefault="003E3891"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AF6F96" w:rsidRDefault="00AF6F96"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AF6F96" w:rsidRPr="00F40591" w:rsidRDefault="00AF6F96" w:rsidP="0000666F">
      <w:pPr>
        <w:suppressAutoHyphens/>
        <w:spacing w:line="276" w:lineRule="auto"/>
        <w:jc w:val="both"/>
        <w:rPr>
          <w:rFonts w:ascii="Arial" w:hAnsi="Arial" w:cs="Arial"/>
          <w:b/>
          <w:bCs/>
          <w:iCs/>
          <w:sz w:val="22"/>
          <w:szCs w:val="22"/>
        </w:rPr>
      </w:pPr>
    </w:p>
    <w:p w:rsidR="00E4783C" w:rsidRPr="00F40591" w:rsidRDefault="00E4783C" w:rsidP="00E4783C">
      <w:pPr>
        <w:suppressAutoHyphens/>
        <w:spacing w:line="276" w:lineRule="auto"/>
        <w:jc w:val="both"/>
        <w:rPr>
          <w:rFonts w:ascii="Arial" w:hAnsi="Arial" w:cs="Arial"/>
          <w:sz w:val="22"/>
          <w:szCs w:val="22"/>
        </w:rPr>
      </w:pPr>
      <w:r w:rsidRPr="00F40591">
        <w:rPr>
          <w:rFonts w:ascii="Arial" w:hAnsi="Arial" w:cs="Arial"/>
          <w:bCs/>
          <w:iCs/>
          <w:sz w:val="22"/>
          <w:szCs w:val="22"/>
        </w:rPr>
        <w:t xml:space="preserve">a)że posiada doświadczenie zawodowe, legitymując się </w:t>
      </w:r>
      <w:r w:rsidRPr="00F40591">
        <w:rPr>
          <w:rFonts w:ascii="Arial" w:hAnsi="Arial" w:cs="Arial"/>
          <w:sz w:val="22"/>
          <w:szCs w:val="22"/>
        </w:rPr>
        <w:t>wykonaniem:</w:t>
      </w:r>
    </w:p>
    <w:p w:rsidR="00E4783C" w:rsidRPr="00F40591" w:rsidRDefault="00E4783C" w:rsidP="00E4783C">
      <w:pPr>
        <w:suppressAutoHyphens/>
        <w:spacing w:line="276" w:lineRule="auto"/>
        <w:jc w:val="both"/>
        <w:rPr>
          <w:rFonts w:ascii="Arial" w:hAnsi="Arial" w:cs="Arial"/>
          <w:sz w:val="22"/>
          <w:szCs w:val="22"/>
        </w:rPr>
      </w:pPr>
      <w:r w:rsidRPr="00F40591">
        <w:rPr>
          <w:rFonts w:ascii="Arial" w:hAnsi="Arial" w:cs="Arial"/>
          <w:sz w:val="22"/>
          <w:szCs w:val="22"/>
        </w:rPr>
        <w:t>- w okresie ostatnich 5 lat przed upływem terminu składania ofert, a jeżeli okres prowadzenia działalności jest krótszy – w tym okresie, co najmniej 1 roboty budowlanej w obiekcie zabytkowym</w:t>
      </w:r>
      <w:r w:rsidR="00445531" w:rsidRPr="00F40591">
        <w:rPr>
          <w:rFonts w:ascii="Arial" w:hAnsi="Arial" w:cs="Arial"/>
          <w:sz w:val="22"/>
          <w:szCs w:val="22"/>
        </w:rPr>
        <w:t xml:space="preserve"> nieruchomym</w:t>
      </w:r>
      <w:r w:rsidRPr="00F40591">
        <w:rPr>
          <w:rFonts w:ascii="Arial" w:hAnsi="Arial" w:cs="Arial"/>
          <w:sz w:val="22"/>
          <w:szCs w:val="22"/>
        </w:rPr>
        <w:t>, wpisanym do rejestru zabytków polegającej na konserwacji elewacji ceglanych o wartości minimum 200.000,00 zł</w:t>
      </w:r>
      <w:r w:rsidR="00F40591" w:rsidRPr="00F40591">
        <w:rPr>
          <w:rFonts w:ascii="Arial" w:hAnsi="Arial" w:cs="Arial"/>
          <w:sz w:val="22"/>
          <w:szCs w:val="22"/>
        </w:rPr>
        <w:t>otych</w:t>
      </w:r>
      <w:r w:rsidRPr="00F40591">
        <w:rPr>
          <w:rFonts w:ascii="Arial" w:hAnsi="Arial" w:cs="Arial"/>
          <w:sz w:val="22"/>
          <w:szCs w:val="22"/>
        </w:rPr>
        <w:t xml:space="preserve"> brutto,</w:t>
      </w:r>
    </w:p>
    <w:p w:rsidR="006F7002" w:rsidRPr="00F40591" w:rsidRDefault="006F7002" w:rsidP="00632A2A">
      <w:pPr>
        <w:suppressAutoHyphens/>
        <w:spacing w:line="276" w:lineRule="auto"/>
        <w:jc w:val="both"/>
        <w:rPr>
          <w:rFonts w:ascii="Arial" w:hAnsi="Arial" w:cs="Arial"/>
          <w:sz w:val="22"/>
          <w:szCs w:val="22"/>
        </w:rPr>
      </w:pPr>
      <w:r w:rsidRPr="00F40591">
        <w:rPr>
          <w:rFonts w:ascii="Arial" w:hAnsi="Arial" w:cs="Arial"/>
          <w:sz w:val="22"/>
          <w:szCs w:val="22"/>
        </w:rPr>
        <w:t>–</w:t>
      </w:r>
      <w:r w:rsidR="001D1571" w:rsidRPr="00F40591">
        <w:rPr>
          <w:rFonts w:ascii="Arial" w:hAnsi="Arial" w:cs="Arial"/>
          <w:sz w:val="22"/>
          <w:szCs w:val="22"/>
        </w:rPr>
        <w:t xml:space="preserve">wykaz wykonanych </w:t>
      </w:r>
      <w:r w:rsidR="0003372D" w:rsidRPr="00F40591">
        <w:rPr>
          <w:rFonts w:ascii="Arial" w:hAnsi="Arial" w:cs="Arial"/>
          <w:sz w:val="22"/>
          <w:szCs w:val="22"/>
        </w:rPr>
        <w:t xml:space="preserve">robót </w:t>
      </w:r>
      <w:r w:rsidR="001D1571" w:rsidRPr="00F40591">
        <w:rPr>
          <w:rFonts w:ascii="Arial" w:hAnsi="Arial" w:cs="Arial"/>
          <w:sz w:val="22"/>
          <w:szCs w:val="22"/>
        </w:rPr>
        <w:t>sporządzony na/wg</w:t>
      </w:r>
      <w:r w:rsidR="003E3891" w:rsidRPr="00F40591">
        <w:rPr>
          <w:rFonts w:ascii="Arial" w:hAnsi="Arial" w:cs="Arial"/>
          <w:sz w:val="22"/>
          <w:szCs w:val="22"/>
        </w:rPr>
        <w:t xml:space="preserve"> </w:t>
      </w:r>
      <w:r w:rsidRPr="00F40591">
        <w:rPr>
          <w:rFonts w:ascii="Arial" w:hAnsi="Arial" w:cs="Arial"/>
          <w:b/>
          <w:sz w:val="22"/>
          <w:szCs w:val="22"/>
        </w:rPr>
        <w:t>załącznik</w:t>
      </w:r>
      <w:r w:rsidR="001D1571" w:rsidRPr="00F40591">
        <w:rPr>
          <w:rFonts w:ascii="Arial" w:hAnsi="Arial" w:cs="Arial"/>
          <w:b/>
          <w:sz w:val="22"/>
          <w:szCs w:val="22"/>
        </w:rPr>
        <w:t xml:space="preserve">a </w:t>
      </w:r>
      <w:r w:rsidRPr="00F40591">
        <w:rPr>
          <w:rFonts w:ascii="Arial" w:hAnsi="Arial" w:cs="Arial"/>
          <w:b/>
          <w:sz w:val="22"/>
          <w:szCs w:val="22"/>
        </w:rPr>
        <w:t xml:space="preserve">Nr </w:t>
      </w:r>
      <w:r w:rsidR="00B5525B" w:rsidRPr="00F40591">
        <w:rPr>
          <w:rFonts w:ascii="Arial" w:hAnsi="Arial" w:cs="Arial"/>
          <w:b/>
          <w:sz w:val="22"/>
          <w:szCs w:val="22"/>
        </w:rPr>
        <w:t>6</w:t>
      </w:r>
      <w:r w:rsidRPr="00F40591">
        <w:rPr>
          <w:rFonts w:ascii="Arial" w:hAnsi="Arial" w:cs="Arial"/>
          <w:b/>
          <w:sz w:val="22"/>
          <w:szCs w:val="22"/>
        </w:rPr>
        <w:t xml:space="preserve"> do SIWZ</w:t>
      </w:r>
    </w:p>
    <w:p w:rsidR="00AD709C" w:rsidRPr="00626F1A" w:rsidRDefault="000B4E68" w:rsidP="00632A2A">
      <w:pPr>
        <w:spacing w:line="276" w:lineRule="auto"/>
        <w:jc w:val="both"/>
        <w:rPr>
          <w:rFonts w:ascii="Arial" w:hAnsi="Arial" w:cs="Arial"/>
          <w:color w:val="000000"/>
          <w:sz w:val="22"/>
          <w:szCs w:val="22"/>
        </w:rPr>
      </w:pPr>
      <w:r w:rsidRPr="00626F1A">
        <w:rPr>
          <w:rFonts w:ascii="Arial" w:hAnsi="Arial" w:cs="Arial"/>
          <w:color w:val="000000"/>
          <w:sz w:val="22"/>
          <w:szCs w:val="22"/>
        </w:rPr>
        <w:lastRenderedPageBreak/>
        <w:t xml:space="preserve">b) </w:t>
      </w:r>
      <w:r w:rsidRPr="00626F1A">
        <w:rPr>
          <w:rFonts w:ascii="Arial" w:hAnsi="Arial" w:cs="Arial"/>
          <w:sz w:val="22"/>
          <w:szCs w:val="22"/>
        </w:rPr>
        <w:t xml:space="preserve">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Pr="00626F1A">
        <w:rPr>
          <w:rFonts w:ascii="Arial" w:hAnsi="Arial" w:cs="Arial"/>
          <w:b/>
          <w:sz w:val="22"/>
          <w:szCs w:val="22"/>
        </w:rPr>
        <w:t xml:space="preserve">załącznika Nr </w:t>
      </w:r>
      <w:r w:rsidR="00892A61" w:rsidRPr="00626F1A">
        <w:rPr>
          <w:rFonts w:ascii="Arial" w:hAnsi="Arial" w:cs="Arial"/>
          <w:b/>
          <w:sz w:val="22"/>
          <w:szCs w:val="22"/>
        </w:rPr>
        <w:t>7</w:t>
      </w:r>
      <w:r w:rsidRPr="00626F1A">
        <w:rPr>
          <w:rFonts w:ascii="Arial" w:hAnsi="Arial" w:cs="Arial"/>
          <w:b/>
          <w:sz w:val="22"/>
          <w:szCs w:val="22"/>
        </w:rPr>
        <w:t xml:space="preserve"> do SIWZ</w:t>
      </w:r>
    </w:p>
    <w:p w:rsidR="00F40591" w:rsidRDefault="00AA7E5C" w:rsidP="00A04F3B">
      <w:pPr>
        <w:suppressAutoHyphens/>
        <w:spacing w:line="276" w:lineRule="auto"/>
        <w:ind w:left="21"/>
        <w:jc w:val="both"/>
        <w:rPr>
          <w:rFonts w:ascii="Arial" w:hAnsi="Arial" w:cs="Arial"/>
          <w:color w:val="000000"/>
          <w:sz w:val="22"/>
          <w:szCs w:val="22"/>
        </w:rPr>
      </w:pPr>
      <w:r w:rsidRPr="00626F1A">
        <w:rPr>
          <w:rFonts w:ascii="Arial" w:hAnsi="Arial" w:cs="Arial"/>
          <w:color w:val="000000"/>
          <w:sz w:val="22"/>
          <w:szCs w:val="22"/>
        </w:rPr>
        <w:t>2</w:t>
      </w:r>
      <w:r w:rsidR="006F7002" w:rsidRPr="00626F1A">
        <w:rPr>
          <w:rFonts w:ascii="Arial" w:hAnsi="Arial" w:cs="Arial"/>
          <w:color w:val="000000"/>
          <w:sz w:val="22"/>
          <w:szCs w:val="22"/>
        </w:rPr>
        <w:t xml:space="preserve">)sytuacji finansowej lub ekonomicznej: </w:t>
      </w:r>
    </w:p>
    <w:p w:rsidR="00A04F3B" w:rsidRPr="00626F1A" w:rsidRDefault="008473BA" w:rsidP="00A04F3B">
      <w:pPr>
        <w:suppressAutoHyphens/>
        <w:spacing w:line="276" w:lineRule="auto"/>
        <w:ind w:left="21"/>
        <w:jc w:val="both"/>
        <w:rPr>
          <w:rFonts w:ascii="Arial" w:hAnsi="Arial" w:cs="Arial"/>
          <w:b/>
          <w:i/>
          <w:sz w:val="22"/>
          <w:szCs w:val="22"/>
        </w:rPr>
      </w:pPr>
      <w:r w:rsidRPr="00626F1A">
        <w:rPr>
          <w:rFonts w:ascii="Arial" w:hAnsi="Arial" w:cs="Arial"/>
          <w:sz w:val="22"/>
          <w:szCs w:val="22"/>
        </w:rPr>
        <w:t>w tym celu Wykonawca przedstawi</w:t>
      </w:r>
      <w:r w:rsidR="003E3891" w:rsidRPr="00626F1A">
        <w:rPr>
          <w:rFonts w:ascii="Arial" w:hAnsi="Arial" w:cs="Arial"/>
          <w:sz w:val="22"/>
          <w:szCs w:val="22"/>
        </w:rPr>
        <w:t xml:space="preserve"> </w:t>
      </w:r>
      <w:r w:rsidR="00626F1A" w:rsidRPr="00626F1A">
        <w:rPr>
          <w:rFonts w:ascii="Arial" w:hAnsi="Arial" w:cs="Arial"/>
          <w:sz w:val="22"/>
          <w:szCs w:val="22"/>
        </w:rPr>
        <w:t>informacj</w:t>
      </w:r>
      <w:r w:rsidR="00F40591">
        <w:rPr>
          <w:rFonts w:ascii="Arial" w:hAnsi="Arial" w:cs="Arial"/>
          <w:sz w:val="22"/>
          <w:szCs w:val="22"/>
        </w:rPr>
        <w:t>ę</w:t>
      </w:r>
      <w:r w:rsidR="00626F1A" w:rsidRPr="00626F1A">
        <w:rPr>
          <w:rFonts w:ascii="Arial" w:hAnsi="Arial" w:cs="Arial"/>
          <w:sz w:val="22"/>
          <w:szCs w:val="22"/>
        </w:rPr>
        <w:t xml:space="preserve"> banku lub spółdzielczej kasy oszczędnościowo-kredytowej potwierdzającej wysokość posiadanych środków finansowych lub zdolność kredytową wykonawcy</w:t>
      </w:r>
      <w:r w:rsidR="00F40591">
        <w:rPr>
          <w:rFonts w:ascii="Arial" w:hAnsi="Arial" w:cs="Arial"/>
          <w:sz w:val="22"/>
          <w:szCs w:val="22"/>
        </w:rPr>
        <w:t xml:space="preserve"> na kwotę nie mniejszą niż </w:t>
      </w:r>
      <w:r w:rsidR="00025AAA">
        <w:rPr>
          <w:rFonts w:ascii="Arial" w:hAnsi="Arial" w:cs="Arial"/>
          <w:sz w:val="22"/>
          <w:szCs w:val="22"/>
        </w:rPr>
        <w:t>1</w:t>
      </w:r>
      <w:r w:rsidR="00F40591">
        <w:rPr>
          <w:rFonts w:ascii="Arial" w:hAnsi="Arial" w:cs="Arial"/>
          <w:sz w:val="22"/>
          <w:szCs w:val="22"/>
        </w:rPr>
        <w:t>00 000,00 złotych</w:t>
      </w:r>
      <w:r w:rsidR="00626F1A" w:rsidRPr="00626F1A">
        <w:rPr>
          <w:rFonts w:ascii="Arial" w:hAnsi="Arial" w:cs="Arial"/>
          <w:sz w:val="22"/>
          <w:szCs w:val="22"/>
        </w:rPr>
        <w:t xml:space="preserve">, </w:t>
      </w:r>
      <w:r w:rsidR="00626F1A" w:rsidRPr="00F40591">
        <w:rPr>
          <w:rFonts w:ascii="Arial" w:hAnsi="Arial" w:cs="Arial"/>
          <w:sz w:val="22"/>
          <w:szCs w:val="22"/>
          <w:u w:val="single"/>
        </w:rPr>
        <w:t>w okresie nie wcześniejszym niż 1 miesiąc przed upływem terminu składania ofert</w:t>
      </w:r>
      <w:r w:rsidR="00626F1A" w:rsidRPr="00626F1A">
        <w:rPr>
          <w:rFonts w:ascii="Arial" w:hAnsi="Arial" w:cs="Arial"/>
          <w:sz w:val="22"/>
          <w:szCs w:val="22"/>
        </w:rPr>
        <w:t>,</w:t>
      </w:r>
    </w:p>
    <w:p w:rsidR="006F7002" w:rsidRPr="00632A2A" w:rsidRDefault="006F7002" w:rsidP="00632A2A">
      <w:pPr>
        <w:spacing w:line="276" w:lineRule="auto"/>
        <w:rPr>
          <w:rFonts w:ascii="Arial" w:hAnsi="Arial" w:cs="Arial"/>
          <w:b/>
          <w:i/>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Default="006F7002"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rsidR="006F7002" w:rsidRPr="00044926"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31"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997060" w:rsidRPr="0000666F">
        <w:rPr>
          <w:rFonts w:ascii="Arial" w:eastAsia="Lucida Sans Unicode" w:hAnsi="Arial" w:cs="Arial"/>
          <w:b/>
          <w:bCs/>
          <w:kern w:val="2"/>
          <w:sz w:val="22"/>
          <w:szCs w:val="22"/>
        </w:rPr>
        <w:t>1</w:t>
      </w:r>
      <w:bookmarkEnd w:id="31"/>
      <w:r w:rsidR="00F40591">
        <w:rPr>
          <w:rFonts w:ascii="Arial" w:eastAsia="Lucida Sans Unicode" w:hAnsi="Arial" w:cs="Arial"/>
          <w:b/>
          <w:bCs/>
          <w:kern w:val="2"/>
          <w:sz w:val="22"/>
          <w:szCs w:val="22"/>
        </w:rPr>
        <w:t>0</w:t>
      </w:r>
    </w:p>
    <w:p w:rsidR="00FC0264" w:rsidRPr="00044926" w:rsidRDefault="00FC0264" w:rsidP="00632A2A">
      <w:pPr>
        <w:pStyle w:val="Akapitzlist"/>
        <w:widowControl w:val="0"/>
        <w:autoSpaceDE w:val="0"/>
        <w:spacing w:line="276" w:lineRule="auto"/>
        <w:ind w:left="720"/>
        <w:jc w:val="both"/>
        <w:rPr>
          <w:rFonts w:ascii="Arial" w:hAnsi="Arial" w:cs="Arial"/>
          <w:b/>
          <w:sz w:val="16"/>
          <w:szCs w:val="16"/>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3537D5">
        <w:rPr>
          <w:rFonts w:ascii="Arial" w:hAnsi="Arial" w:cs="Arial"/>
          <w:b/>
          <w:sz w:val="22"/>
          <w:szCs w:val="22"/>
        </w:rPr>
        <w:t>3</w:t>
      </w:r>
      <w:r w:rsidRPr="00B74263">
        <w:rPr>
          <w:rFonts w:ascii="Arial" w:hAnsi="Arial" w:cs="Arial"/>
          <w:b/>
          <w:sz w:val="22"/>
          <w:szCs w:val="22"/>
        </w:rPr>
        <w:t>.</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E45812" w:rsidRPr="00632A2A" w:rsidRDefault="00E45812" w:rsidP="00632A2A">
      <w:pPr>
        <w:widowControl w:val="0"/>
        <w:autoSpaceDE w:val="0"/>
        <w:spacing w:line="276" w:lineRule="auto"/>
        <w:jc w:val="both"/>
        <w:rPr>
          <w:rFonts w:ascii="Arial" w:hAnsi="Arial" w:cs="Arial"/>
          <w:b/>
          <w:sz w:val="22"/>
          <w:szCs w:val="22"/>
        </w:rPr>
      </w:pPr>
      <w:r>
        <w:rPr>
          <w:rFonts w:ascii="Arial" w:hAnsi="Arial" w:cs="Arial"/>
          <w:b/>
          <w:sz w:val="22"/>
          <w:szCs w:val="22"/>
        </w:rPr>
        <w:t xml:space="preserve">2. </w:t>
      </w:r>
      <w:r w:rsidRPr="004109ED">
        <w:rPr>
          <w:rFonts w:ascii="Arial" w:hAnsi="Arial" w:cs="Arial"/>
          <w:b/>
          <w:sz w:val="22"/>
          <w:szCs w:val="22"/>
        </w:rPr>
        <w:t>Wykaz osób do oceny w kryterium</w:t>
      </w:r>
      <w:r w:rsidRPr="004109ED">
        <w:rPr>
          <w:rFonts w:ascii="Arial" w:hAnsi="Arial" w:cs="Arial"/>
          <w:sz w:val="22"/>
          <w:szCs w:val="22"/>
        </w:rPr>
        <w:t xml:space="preserve">: </w:t>
      </w:r>
      <w:r w:rsidRPr="004109ED">
        <w:rPr>
          <w:rFonts w:ascii="Arial" w:hAnsi="Arial" w:cs="Arial"/>
          <w:b/>
          <w:sz w:val="22"/>
          <w:szCs w:val="22"/>
        </w:rPr>
        <w:t xml:space="preserve">Doświadczenie </w:t>
      </w:r>
      <w:r w:rsidR="00316257">
        <w:rPr>
          <w:rFonts w:ascii="Arial" w:hAnsi="Arial" w:cs="Arial"/>
          <w:b/>
          <w:sz w:val="22"/>
          <w:szCs w:val="22"/>
        </w:rPr>
        <w:t>osób biorących udział w</w:t>
      </w:r>
      <w:r w:rsidRPr="004109ED">
        <w:rPr>
          <w:rFonts w:ascii="Arial" w:hAnsi="Arial" w:cs="Arial"/>
          <w:b/>
          <w:sz w:val="22"/>
          <w:szCs w:val="22"/>
        </w:rPr>
        <w:t xml:space="preserve"> realizacji zamówienia publicznego</w:t>
      </w:r>
      <w:r w:rsidRPr="004109ED">
        <w:rPr>
          <w:rFonts w:ascii="Arial" w:hAnsi="Arial" w:cs="Arial"/>
          <w:sz w:val="22"/>
          <w:szCs w:val="22"/>
        </w:rPr>
        <w:t xml:space="preserve">, o których mowa w pkt. 1 ppkt.1.3 lit. B </w:t>
      </w:r>
      <w:r w:rsidR="00595354" w:rsidRPr="004109ED">
        <w:rPr>
          <w:rFonts w:ascii="Arial" w:hAnsi="Arial" w:cs="Arial"/>
          <w:sz w:val="22"/>
          <w:szCs w:val="22"/>
        </w:rPr>
        <w:t xml:space="preserve"> i pkt. 11.2. C </w:t>
      </w:r>
      <w:r w:rsidRPr="004109ED">
        <w:rPr>
          <w:rFonts w:ascii="Arial" w:hAnsi="Arial" w:cs="Arial"/>
          <w:sz w:val="22"/>
          <w:szCs w:val="22"/>
        </w:rPr>
        <w:t xml:space="preserve">rozdz. II SIWZ </w:t>
      </w:r>
      <w:r w:rsidRPr="004109ED">
        <w:rPr>
          <w:rFonts w:ascii="Arial" w:hAnsi="Arial" w:cs="Arial"/>
          <w:sz w:val="22"/>
          <w:szCs w:val="22"/>
        </w:rPr>
        <w:lastRenderedPageBreak/>
        <w:t xml:space="preserve">wraz z informacjami na temat ich kwalifikacji zawodowych, uprawnień, doświadczenia i wykształcenia niezbędnych do wykonania zamówienia publicznego, a także zakresu wykonywanych przez nie czynności oraz informacją o podstawie dysponowania tymi </w:t>
      </w:r>
      <w:r w:rsidRPr="00F40591">
        <w:rPr>
          <w:rFonts w:ascii="Arial" w:hAnsi="Arial" w:cs="Arial"/>
          <w:sz w:val="22"/>
          <w:szCs w:val="22"/>
        </w:rPr>
        <w:t>osobami – sporządzony na/wg załącznika Nr 7</w:t>
      </w:r>
      <w:r w:rsidR="00595354" w:rsidRPr="00F40591">
        <w:rPr>
          <w:rFonts w:ascii="Arial" w:hAnsi="Arial" w:cs="Arial"/>
          <w:sz w:val="22"/>
          <w:szCs w:val="22"/>
        </w:rPr>
        <w:t>A</w:t>
      </w:r>
      <w:r w:rsidRPr="00F40591">
        <w:rPr>
          <w:rFonts w:ascii="Arial" w:hAnsi="Arial" w:cs="Arial"/>
          <w:sz w:val="22"/>
          <w:szCs w:val="22"/>
        </w:rPr>
        <w:t xml:space="preserve"> do SIWZ</w:t>
      </w:r>
    </w:p>
    <w:p w:rsidR="006F7002" w:rsidRPr="00632A2A" w:rsidRDefault="00595354" w:rsidP="00632A2A">
      <w:pPr>
        <w:suppressAutoHyphens/>
        <w:spacing w:line="276" w:lineRule="auto"/>
        <w:jc w:val="both"/>
        <w:rPr>
          <w:rFonts w:ascii="Arial" w:hAnsi="Arial" w:cs="Arial"/>
          <w:b/>
          <w:sz w:val="22"/>
          <w:szCs w:val="22"/>
        </w:rPr>
      </w:pPr>
      <w:r>
        <w:rPr>
          <w:rFonts w:ascii="Arial" w:hAnsi="Arial" w:cs="Arial"/>
          <w:sz w:val="22"/>
          <w:szCs w:val="22"/>
        </w:rPr>
        <w:t>3</w:t>
      </w:r>
      <w:r w:rsidR="006F7002" w:rsidRPr="00632A2A">
        <w:rPr>
          <w:rFonts w:ascii="Arial" w:hAnsi="Arial" w:cs="Arial"/>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59535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44926"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E42C81" w:rsidRPr="00044926" w:rsidRDefault="00E42C81" w:rsidP="00632A2A">
      <w:pPr>
        <w:widowControl w:val="0"/>
        <w:tabs>
          <w:tab w:val="left" w:pos="170"/>
        </w:tabs>
        <w:autoSpaceDE w:val="0"/>
        <w:spacing w:line="276" w:lineRule="auto"/>
        <w:jc w:val="both"/>
        <w:rPr>
          <w:rFonts w:ascii="Arial" w:hAnsi="Arial" w:cs="Arial"/>
          <w:b/>
          <w:sz w:val="16"/>
          <w:szCs w:val="16"/>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Pr>
          <w:rFonts w:ascii="Arial" w:hAnsi="Arial" w:cs="Arial"/>
          <w:sz w:val="22"/>
          <w:szCs w:val="22"/>
        </w:rPr>
        <w:t>.</w:t>
      </w:r>
      <w:r w:rsidR="00537A2F">
        <w:rPr>
          <w:rFonts w:ascii="Arial" w:hAnsi="Arial" w:cs="Arial"/>
          <w:sz w:val="22"/>
          <w:szCs w:val="22"/>
        </w:rPr>
        <w:t>2</w:t>
      </w:r>
      <w:r w:rsidRPr="00632A2A">
        <w:rPr>
          <w:rFonts w:ascii="Arial" w:hAnsi="Arial" w:cs="Arial"/>
          <w:sz w:val="22"/>
          <w:szCs w:val="22"/>
        </w:rPr>
        <w:t xml:space="preserve"> powinien być wystawiony nie wcześniej niż </w:t>
      </w:r>
      <w:r w:rsidR="00537A2F">
        <w:rPr>
          <w:rFonts w:ascii="Arial" w:hAnsi="Arial" w:cs="Arial"/>
          <w:sz w:val="22"/>
          <w:szCs w:val="22"/>
        </w:rPr>
        <w:t xml:space="preserve">3 miesiące </w:t>
      </w:r>
      <w:r w:rsidRPr="00632A2A">
        <w:rPr>
          <w:rFonts w:ascii="Arial" w:hAnsi="Arial" w:cs="Arial"/>
          <w:sz w:val="22"/>
          <w:szCs w:val="22"/>
        </w:rPr>
        <w:t>przed upływem tego terminu.</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Pozostałe oświadczenia/dokumenty wymagane w prowadzonym postępowaniu, Wykonawca mający siedzibę lub miejsce zamieszkania poza terytorium Rzeczypospolitej Polskiej, składa takie same  jak Wykonawca polski. </w:t>
      </w:r>
    </w:p>
    <w:p w:rsidR="006F7002" w:rsidRPr="00632A2A" w:rsidRDefault="006F7002" w:rsidP="00632A2A">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Default="006F7002" w:rsidP="00632A2A">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7168B9" w:rsidRPr="00632A2A" w:rsidRDefault="007168B9" w:rsidP="00632A2A">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7168B9" w:rsidRPr="00632A2A" w:rsidRDefault="007168B9" w:rsidP="00632A2A">
      <w:pPr>
        <w:spacing w:line="276" w:lineRule="auto"/>
        <w:jc w:val="both"/>
        <w:rPr>
          <w:rFonts w:ascii="Arial" w:hAnsi="Arial" w:cs="Arial"/>
          <w:b/>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32"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32"/>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581EC6">
        <w:rPr>
          <w:rFonts w:ascii="Arial" w:hAnsi="Arial" w:cs="Arial"/>
          <w:sz w:val="22"/>
          <w:szCs w:val="22"/>
        </w:rPr>
        <w:t xml:space="preserve">Wioletta </w:t>
      </w:r>
      <w:proofErr w:type="spellStart"/>
      <w:r w:rsidR="00581EC6">
        <w:rPr>
          <w:rFonts w:ascii="Arial" w:hAnsi="Arial" w:cs="Arial"/>
          <w:sz w:val="22"/>
          <w:szCs w:val="22"/>
        </w:rPr>
        <w:t>Ryndziewicz</w:t>
      </w:r>
      <w:proofErr w:type="spellEnd"/>
      <w:r w:rsidRPr="00632A2A">
        <w:rPr>
          <w:rFonts w:ascii="Arial" w:hAnsi="Arial" w:cs="Arial"/>
          <w:sz w:val="22"/>
          <w:szCs w:val="22"/>
        </w:rPr>
        <w:t xml:space="preserve">, tel. </w:t>
      </w:r>
      <w:r w:rsidR="000E5664" w:rsidRPr="00632A2A">
        <w:rPr>
          <w:rFonts w:ascii="Arial" w:hAnsi="Arial" w:cs="Arial"/>
          <w:sz w:val="22"/>
          <w:szCs w:val="22"/>
        </w:rPr>
        <w:t>94 31 60</w:t>
      </w:r>
      <w:r w:rsidR="00016921">
        <w:rPr>
          <w:rFonts w:ascii="Arial" w:hAnsi="Arial" w:cs="Arial"/>
          <w:sz w:val="22"/>
          <w:szCs w:val="22"/>
        </w:rPr>
        <w:t> </w:t>
      </w:r>
      <w:r w:rsidR="000E5664" w:rsidRPr="00632A2A">
        <w:rPr>
          <w:rFonts w:ascii="Arial" w:hAnsi="Arial" w:cs="Arial"/>
          <w:sz w:val="22"/>
          <w:szCs w:val="22"/>
        </w:rPr>
        <w:t>1</w:t>
      </w:r>
      <w:r w:rsidR="00581EC6">
        <w:rPr>
          <w:rFonts w:ascii="Arial" w:hAnsi="Arial" w:cs="Arial"/>
          <w:sz w:val="22"/>
          <w:szCs w:val="22"/>
        </w:rPr>
        <w:t>53</w:t>
      </w:r>
      <w:r w:rsidR="00016921">
        <w:rPr>
          <w:rFonts w:ascii="Arial" w:hAnsi="Arial" w:cs="Arial"/>
          <w:sz w:val="22"/>
          <w:szCs w:val="22"/>
        </w:rPr>
        <w:t xml:space="preserve"> </w:t>
      </w:r>
    </w:p>
    <w:p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 xml:space="preserve">Wykonawca ma prawo zwrócić się do Zamawiającego o wyjaśnienie treści Specyfikacji Istotnych Warunków Zamówienia (SIWZ) zgodnie z zapisami art. 38 ustawy.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A0C1E" w:rsidRPr="00632A2A" w:rsidRDefault="00CA0C1E" w:rsidP="00CA0C1E">
      <w:pPr>
        <w:pStyle w:val="Akapitzlist"/>
        <w:spacing w:line="276" w:lineRule="auto"/>
        <w:ind w:left="426"/>
        <w:jc w:val="both"/>
        <w:rPr>
          <w:rFonts w:ascii="Arial" w:hAnsi="Arial" w:cs="Arial"/>
          <w:sz w:val="22"/>
          <w:szCs w:val="22"/>
        </w:rPr>
      </w:pPr>
    </w:p>
    <w:p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33" w:name="_Toc465419674"/>
      <w:r w:rsidRPr="00A05943">
        <w:rPr>
          <w:rFonts w:ascii="Arial" w:hAnsi="Arial" w:cs="Arial"/>
          <w:b/>
          <w:sz w:val="22"/>
          <w:szCs w:val="22"/>
          <w:highlight w:val="lightGray"/>
        </w:rPr>
        <w:t>WYMAGANIA DOTYCZĄCE WADIUM</w:t>
      </w:r>
      <w:bookmarkEnd w:id="33"/>
    </w:p>
    <w:p w:rsidR="00CA0C1E" w:rsidRPr="00316257" w:rsidRDefault="00156769" w:rsidP="00484BF8">
      <w:pPr>
        <w:pStyle w:val="Akapitzlist"/>
        <w:numPr>
          <w:ilvl w:val="1"/>
          <w:numId w:val="60"/>
        </w:numPr>
        <w:spacing w:line="276" w:lineRule="auto"/>
        <w:ind w:left="360" w:hanging="426"/>
        <w:jc w:val="both"/>
        <w:rPr>
          <w:rFonts w:ascii="Arial" w:hAnsi="Arial" w:cs="Arial"/>
          <w:sz w:val="22"/>
          <w:szCs w:val="22"/>
        </w:rPr>
      </w:pPr>
      <w:r w:rsidRPr="00316257">
        <w:rPr>
          <w:rFonts w:ascii="Arial" w:hAnsi="Arial" w:cs="Arial"/>
          <w:sz w:val="22"/>
          <w:szCs w:val="22"/>
        </w:rPr>
        <w:t>Przystępując do niniejszego postępowania każdy Wykonawca zobowiązany jest wnieść wadium w wysokości</w:t>
      </w:r>
      <w:r w:rsidR="0000666F" w:rsidRPr="00316257">
        <w:rPr>
          <w:rFonts w:ascii="Arial" w:hAnsi="Arial" w:cs="Arial"/>
          <w:sz w:val="22"/>
          <w:szCs w:val="22"/>
        </w:rPr>
        <w:t>:</w:t>
      </w:r>
      <w:r w:rsidR="00316257">
        <w:rPr>
          <w:rFonts w:ascii="Arial" w:hAnsi="Arial" w:cs="Arial"/>
          <w:sz w:val="22"/>
          <w:szCs w:val="22"/>
        </w:rPr>
        <w:t xml:space="preserve"> </w:t>
      </w:r>
      <w:r w:rsidR="00450870" w:rsidRPr="00316257">
        <w:rPr>
          <w:rFonts w:ascii="Arial" w:hAnsi="Arial" w:cs="Arial"/>
          <w:b/>
          <w:sz w:val="22"/>
          <w:szCs w:val="22"/>
        </w:rPr>
        <w:t>10</w:t>
      </w:r>
      <w:r w:rsidR="00CA0C1E" w:rsidRPr="00316257">
        <w:rPr>
          <w:rFonts w:ascii="Arial" w:hAnsi="Arial" w:cs="Arial"/>
          <w:b/>
          <w:sz w:val="22"/>
          <w:szCs w:val="22"/>
        </w:rPr>
        <w:t xml:space="preserve"> 000,00 zł </w:t>
      </w:r>
      <w:r w:rsidR="00CA0C1E" w:rsidRPr="00316257">
        <w:rPr>
          <w:rFonts w:ascii="Arial" w:hAnsi="Arial" w:cs="Arial"/>
          <w:sz w:val="22"/>
          <w:szCs w:val="22"/>
        </w:rPr>
        <w:t xml:space="preserve">(słownie: </w:t>
      </w:r>
      <w:r w:rsidR="00450870" w:rsidRPr="00316257">
        <w:rPr>
          <w:rFonts w:ascii="Arial" w:hAnsi="Arial" w:cs="Arial"/>
          <w:sz w:val="22"/>
          <w:szCs w:val="22"/>
        </w:rPr>
        <w:t>dziesięć</w:t>
      </w:r>
      <w:r w:rsidR="00CA0C1E" w:rsidRPr="00316257">
        <w:rPr>
          <w:rFonts w:ascii="Arial" w:hAnsi="Arial" w:cs="Arial"/>
          <w:sz w:val="22"/>
          <w:szCs w:val="22"/>
        </w:rPr>
        <w:t xml:space="preserve"> tysięcy złotych 00/100).</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C678A" w:rsidRPr="001C678A" w:rsidRDefault="00156769" w:rsidP="00632A2A">
      <w:pPr>
        <w:pStyle w:val="Akapitzlist"/>
        <w:spacing w:line="276" w:lineRule="auto"/>
        <w:ind w:left="426"/>
        <w:jc w:val="both"/>
        <w:rPr>
          <w:rFonts w:ascii="Arial" w:hAnsi="Arial" w:cs="Arial"/>
          <w:b/>
          <w:sz w:val="22"/>
          <w:szCs w:val="22"/>
        </w:rPr>
      </w:pPr>
      <w:r w:rsidRPr="00EB328C">
        <w:rPr>
          <w:rFonts w:ascii="Arial" w:hAnsi="Arial" w:cs="Arial"/>
          <w:b/>
          <w:sz w:val="22"/>
          <w:szCs w:val="22"/>
        </w:rPr>
        <w:t xml:space="preserve">Bałtycki Bank Spółdzielczy w Darłowie Nr 46 8566 0003 0001 0360 2000 0001 </w:t>
      </w:r>
      <w:r w:rsidR="00394BC4" w:rsidRPr="00EB328C">
        <w:rPr>
          <w:rFonts w:ascii="Arial" w:hAnsi="Arial" w:cs="Arial"/>
          <w:b/>
          <w:sz w:val="22"/>
          <w:szCs w:val="22"/>
        </w:rPr>
        <w:br/>
      </w:r>
      <w:r w:rsidRPr="00EB328C">
        <w:rPr>
          <w:rFonts w:ascii="Arial" w:hAnsi="Arial" w:cs="Arial"/>
          <w:b/>
          <w:sz w:val="22"/>
          <w:szCs w:val="22"/>
        </w:rPr>
        <w:t>z opisem</w:t>
      </w:r>
      <w:r w:rsidR="00F91EB9" w:rsidRPr="00EB328C">
        <w:rPr>
          <w:rFonts w:ascii="Arial" w:hAnsi="Arial" w:cs="Arial"/>
          <w:b/>
          <w:sz w:val="22"/>
          <w:szCs w:val="22"/>
        </w:rPr>
        <w:t xml:space="preserve">: </w:t>
      </w:r>
      <w:r w:rsidRPr="00EB328C">
        <w:rPr>
          <w:rFonts w:ascii="Arial" w:hAnsi="Arial" w:cs="Arial"/>
          <w:b/>
          <w:sz w:val="22"/>
          <w:szCs w:val="22"/>
        </w:rPr>
        <w:t>„Wadium na znak sprawy – RIG</w:t>
      </w:r>
      <w:r w:rsidR="00352FEA" w:rsidRPr="00EB328C">
        <w:rPr>
          <w:rFonts w:ascii="Arial" w:hAnsi="Arial" w:cs="Arial"/>
          <w:b/>
          <w:bCs/>
          <w:sz w:val="22"/>
          <w:szCs w:val="22"/>
        </w:rPr>
        <w:t>.271</w:t>
      </w:r>
      <w:r w:rsidR="009B51EE" w:rsidRPr="00EB328C">
        <w:rPr>
          <w:rFonts w:ascii="Arial" w:hAnsi="Arial" w:cs="Arial"/>
          <w:b/>
          <w:bCs/>
          <w:sz w:val="22"/>
          <w:szCs w:val="22"/>
        </w:rPr>
        <w:t>.</w:t>
      </w:r>
      <w:r w:rsidR="00EB328C" w:rsidRPr="00EB328C">
        <w:rPr>
          <w:rFonts w:ascii="Arial" w:hAnsi="Arial" w:cs="Arial"/>
          <w:b/>
          <w:bCs/>
          <w:sz w:val="22"/>
          <w:szCs w:val="22"/>
        </w:rPr>
        <w:t>215.</w:t>
      </w:r>
      <w:r w:rsidRPr="00EB328C">
        <w:rPr>
          <w:rFonts w:ascii="Arial" w:hAnsi="Arial" w:cs="Arial"/>
          <w:b/>
          <w:bCs/>
          <w:sz w:val="22"/>
          <w:szCs w:val="22"/>
        </w:rPr>
        <w:t>201</w:t>
      </w:r>
      <w:r w:rsidR="004109ED" w:rsidRPr="00EB328C">
        <w:rPr>
          <w:rFonts w:ascii="Arial" w:hAnsi="Arial" w:cs="Arial"/>
          <w:b/>
          <w:bCs/>
          <w:sz w:val="22"/>
          <w:szCs w:val="22"/>
        </w:rPr>
        <w:t>8</w:t>
      </w:r>
      <w:r w:rsidR="00F91EB9" w:rsidRPr="00EB328C">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997060" w:rsidRDefault="00156769" w:rsidP="00A00FD0">
      <w:pPr>
        <w:pStyle w:val="Akapitzlist"/>
        <w:numPr>
          <w:ilvl w:val="1"/>
          <w:numId w:val="60"/>
        </w:numPr>
        <w:spacing w:line="276" w:lineRule="auto"/>
        <w:ind w:left="426" w:hanging="426"/>
        <w:jc w:val="both"/>
        <w:rPr>
          <w:rFonts w:ascii="Arial" w:hAnsi="Arial" w:cs="Arial"/>
          <w:b/>
          <w:sz w:val="22"/>
          <w:szCs w:val="22"/>
        </w:rPr>
      </w:pPr>
      <w:r w:rsidRPr="00997060">
        <w:rPr>
          <w:rFonts w:ascii="Arial" w:hAnsi="Arial" w:cs="Arial"/>
          <w:b/>
          <w:sz w:val="22"/>
          <w:szCs w:val="22"/>
        </w:rPr>
        <w:t>Wadium wniesione w innej formie niż pieniężna musi obejmować odpowiedzialność za wszystkie przypadki powodujące utratę wadium przez Wykonawcę, określone w art. 46 ust. 4a i ust. 5 ustawy.</w:t>
      </w:r>
    </w:p>
    <w:p w:rsidR="000763B8" w:rsidRPr="00BB0EA4" w:rsidRDefault="000763B8" w:rsidP="00A00FD0">
      <w:pPr>
        <w:pStyle w:val="Akapitzlist"/>
        <w:numPr>
          <w:ilvl w:val="1"/>
          <w:numId w:val="60"/>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C65BE0" w:rsidRPr="00632A2A" w:rsidRDefault="00C65BE0" w:rsidP="00A00FD0">
      <w:pPr>
        <w:pStyle w:val="Nagwek2"/>
        <w:numPr>
          <w:ilvl w:val="0"/>
          <w:numId w:val="60"/>
        </w:numPr>
        <w:spacing w:after="120" w:line="276" w:lineRule="auto"/>
        <w:jc w:val="left"/>
        <w:rPr>
          <w:rFonts w:ascii="Arial" w:hAnsi="Arial" w:cs="Arial"/>
          <w:sz w:val="22"/>
          <w:szCs w:val="22"/>
          <w:highlight w:val="lightGray"/>
        </w:rPr>
      </w:pPr>
      <w:bookmarkStart w:id="34" w:name="_Toc465419675"/>
      <w:r w:rsidRPr="00632A2A">
        <w:rPr>
          <w:rFonts w:ascii="Arial" w:hAnsi="Arial" w:cs="Arial"/>
          <w:sz w:val="22"/>
          <w:szCs w:val="22"/>
          <w:highlight w:val="lightGray"/>
        </w:rPr>
        <w:lastRenderedPageBreak/>
        <w:t>OPIS SPOSOBU PRZYGOTOWANIA OFERT</w:t>
      </w:r>
      <w:bookmarkEnd w:id="34"/>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w:t>
      </w:r>
      <w:r w:rsidRPr="00632A2A">
        <w:rPr>
          <w:rFonts w:ascii="Arial" w:hAnsi="Arial" w:cs="Arial"/>
          <w:iCs/>
          <w:color w:val="000000"/>
          <w:sz w:val="22"/>
          <w:szCs w:val="22"/>
          <w:u w:val="single"/>
        </w:rPr>
        <w:lastRenderedPageBreak/>
        <w:t>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3E3891">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Rozdziale II, pkt. 3B pkt 1-</w:t>
      </w:r>
      <w:r w:rsidR="003537D5">
        <w:rPr>
          <w:rFonts w:ascii="Arial" w:hAnsi="Arial" w:cs="Arial"/>
          <w:b/>
          <w:sz w:val="22"/>
          <w:szCs w:val="22"/>
        </w:rPr>
        <w:t>3</w:t>
      </w:r>
      <w:r w:rsidR="00C82AF4" w:rsidRPr="004109ED">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rsidR="00E4783C" w:rsidRPr="00FF629B" w:rsidRDefault="00E4783C" w:rsidP="006B7F87">
      <w:pPr>
        <w:widowControl w:val="0"/>
        <w:suppressAutoHyphens/>
        <w:overflowPunct w:val="0"/>
        <w:jc w:val="center"/>
        <w:textAlignment w:val="baseline"/>
        <w:rPr>
          <w:rFonts w:ascii="Arial" w:hAnsi="Arial" w:cs="Arial"/>
          <w:b/>
          <w:color w:val="00000A"/>
          <w:sz w:val="16"/>
          <w:szCs w:val="16"/>
        </w:rPr>
      </w:pPr>
    </w:p>
    <w:p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r w:rsidR="00922A74">
        <w:rPr>
          <w:rFonts w:ascii="Arial" w:hAnsi="Arial" w:cs="Arial"/>
          <w:b/>
          <w:color w:val="00000A"/>
        </w:rPr>
        <w:t xml:space="preserve"> Remont kościoła </w:t>
      </w:r>
      <w:proofErr w:type="spellStart"/>
      <w:r w:rsidR="00922A74">
        <w:rPr>
          <w:rFonts w:ascii="Arial" w:hAnsi="Arial" w:cs="Arial"/>
          <w:b/>
          <w:color w:val="00000A"/>
        </w:rPr>
        <w:t>pw</w:t>
      </w:r>
      <w:proofErr w:type="spellEnd"/>
      <w:r w:rsidR="00922A74">
        <w:rPr>
          <w:rFonts w:ascii="Arial" w:hAnsi="Arial" w:cs="Arial"/>
          <w:b/>
          <w:color w:val="00000A"/>
        </w:rPr>
        <w:t xml:space="preserve"> NNMP w Świeszynie</w:t>
      </w:r>
      <w:r w:rsidR="00FB6B0B">
        <w:rPr>
          <w:rFonts w:ascii="Arial" w:hAnsi="Arial" w:cs="Arial"/>
          <w:b/>
          <w:color w:val="00000A"/>
        </w:rPr>
        <w:t>.</w:t>
      </w:r>
    </w:p>
    <w:p w:rsidR="00922A74" w:rsidRDefault="00922A74"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p>
    <w:p w:rsidR="005F6581" w:rsidRPr="00E915F9" w:rsidRDefault="005F658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color w:val="00000A"/>
        </w:rPr>
      </w:pPr>
      <w:r w:rsidRPr="00E915F9">
        <w:rPr>
          <w:rFonts w:ascii="Arial" w:hAnsi="Arial" w:cs="Arial"/>
          <w:b/>
          <w:color w:val="00000A"/>
        </w:rPr>
        <w:t>oraz</w:t>
      </w:r>
    </w:p>
    <w:p w:rsidR="005F6581" w:rsidRPr="009B51EE"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„Nie otwierać przed dniem</w:t>
      </w:r>
      <w:r w:rsidR="009B51EE" w:rsidRPr="009B51EE">
        <w:rPr>
          <w:rFonts w:ascii="Arial" w:hAnsi="Arial" w:cs="Arial"/>
          <w:b/>
        </w:rPr>
        <w:t xml:space="preserve"> </w:t>
      </w:r>
      <w:r w:rsidR="00BE7EC5">
        <w:rPr>
          <w:rFonts w:ascii="Arial" w:hAnsi="Arial" w:cs="Arial"/>
          <w:b/>
        </w:rPr>
        <w:t>10</w:t>
      </w:r>
      <w:r w:rsidR="00FB6B0B">
        <w:rPr>
          <w:rFonts w:ascii="Arial" w:hAnsi="Arial" w:cs="Arial"/>
          <w:b/>
        </w:rPr>
        <w:t xml:space="preserve"> </w:t>
      </w:r>
      <w:r w:rsidR="00EB328C">
        <w:rPr>
          <w:rFonts w:ascii="Arial" w:hAnsi="Arial" w:cs="Arial"/>
          <w:b/>
        </w:rPr>
        <w:t>grudnia</w:t>
      </w:r>
      <w:r w:rsidRPr="009B51EE">
        <w:rPr>
          <w:rFonts w:ascii="Arial" w:hAnsi="Arial" w:cs="Arial"/>
          <w:b/>
        </w:rPr>
        <w:t xml:space="preserve"> godz. 1</w:t>
      </w:r>
      <w:r w:rsidR="00AC4804" w:rsidRPr="009B51EE">
        <w:rPr>
          <w:rFonts w:ascii="Arial" w:hAnsi="Arial" w:cs="Arial"/>
          <w:b/>
        </w:rPr>
        <w:t>2</w:t>
      </w:r>
      <w:r w:rsidRPr="009B51EE">
        <w:rPr>
          <w:rFonts w:ascii="Arial" w:hAnsi="Arial" w:cs="Arial"/>
          <w:b/>
          <w:vertAlign w:val="superscript"/>
        </w:rPr>
        <w:t>15</w:t>
      </w:r>
      <w:r w:rsidRPr="009B51EE">
        <w:rPr>
          <w:rFonts w:ascii="Arial" w:hAnsi="Arial" w:cs="Arial"/>
          <w:b/>
        </w:rPr>
        <w:t>"</w:t>
      </w:r>
    </w:p>
    <w:p w:rsidR="00054732" w:rsidRDefault="00054732" w:rsidP="00054732">
      <w:pPr>
        <w:pStyle w:val="Akapitzlist"/>
        <w:spacing w:line="276" w:lineRule="auto"/>
        <w:ind w:left="426"/>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5" w:name="_Toc465419676"/>
      <w:r w:rsidRPr="00632A2A">
        <w:rPr>
          <w:rFonts w:ascii="Arial" w:hAnsi="Arial" w:cs="Arial"/>
          <w:sz w:val="22"/>
          <w:szCs w:val="22"/>
          <w:highlight w:val="lightGray"/>
        </w:rPr>
        <w:t>OFERTA WSPÓLNA</w:t>
      </w:r>
      <w:bookmarkEnd w:id="35"/>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w:t>
      </w:r>
      <w:r w:rsidRPr="00632A2A">
        <w:rPr>
          <w:rFonts w:ascii="Arial" w:hAnsi="Arial" w:cs="Arial"/>
          <w:color w:val="000000"/>
          <w:sz w:val="22"/>
          <w:szCs w:val="22"/>
        </w:rPr>
        <w:lastRenderedPageBreak/>
        <w:t>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xml:space="preserve">. </w:t>
      </w:r>
      <w:r w:rsidR="00595354" w:rsidRPr="004109ED">
        <w:rPr>
          <w:rFonts w:ascii="Arial" w:hAnsi="Arial" w:cs="Arial"/>
          <w:b/>
          <w:bCs/>
          <w:sz w:val="22"/>
          <w:szCs w:val="22"/>
        </w:rPr>
        <w:t>4</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Pr="004109ED">
        <w:rPr>
          <w:rFonts w:ascii="Arial" w:hAnsi="Arial" w:cs="Arial"/>
          <w:b/>
          <w:bCs/>
          <w:sz w:val="22"/>
          <w:szCs w:val="22"/>
        </w:rPr>
        <w:t xml:space="preserve">- odrębnie dla każdego podmiotu występującego wspólnie. </w:t>
      </w:r>
    </w:p>
    <w:p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1,2,</w:t>
      </w:r>
      <w:r w:rsidR="002749A1" w:rsidRPr="004109ED">
        <w:rPr>
          <w:rFonts w:ascii="Arial" w:hAnsi="Arial" w:cs="Arial"/>
          <w:b/>
          <w:bCs/>
          <w:sz w:val="22"/>
          <w:szCs w:val="22"/>
        </w:rPr>
        <w:t>3,5</w:t>
      </w:r>
      <w:r w:rsidRPr="004109ED">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6"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6"/>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9B51EE"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BE7EC5">
        <w:rPr>
          <w:rFonts w:ascii="Arial" w:hAnsi="Arial" w:cs="Arial"/>
          <w:b/>
          <w:bCs/>
          <w:sz w:val="22"/>
          <w:szCs w:val="22"/>
          <w:u w:val="single"/>
        </w:rPr>
        <w:t>10</w:t>
      </w:r>
      <w:r w:rsidR="009547F8" w:rsidRPr="009547F8">
        <w:rPr>
          <w:rFonts w:ascii="Arial" w:hAnsi="Arial" w:cs="Arial"/>
          <w:b/>
          <w:bCs/>
          <w:sz w:val="22"/>
          <w:szCs w:val="22"/>
          <w:u w:val="single"/>
        </w:rPr>
        <w:t xml:space="preserve"> </w:t>
      </w:r>
      <w:r w:rsidR="00AB5189">
        <w:rPr>
          <w:rFonts w:ascii="Arial" w:hAnsi="Arial" w:cs="Arial"/>
          <w:b/>
          <w:bCs/>
          <w:sz w:val="22"/>
          <w:szCs w:val="22"/>
          <w:u w:val="single"/>
        </w:rPr>
        <w:t xml:space="preserve">grudnia </w:t>
      </w:r>
      <w:r w:rsidR="007366CC" w:rsidRPr="009B51EE">
        <w:rPr>
          <w:rFonts w:ascii="Arial" w:hAnsi="Arial" w:cs="Arial"/>
          <w:b/>
          <w:bCs/>
          <w:sz w:val="22"/>
          <w:szCs w:val="22"/>
          <w:u w:val="single"/>
        </w:rPr>
        <w:t>201</w:t>
      </w:r>
      <w:r w:rsidR="00A54E2B" w:rsidRPr="009B51EE">
        <w:rPr>
          <w:rFonts w:ascii="Arial" w:hAnsi="Arial" w:cs="Arial"/>
          <w:b/>
          <w:bCs/>
          <w:sz w:val="22"/>
          <w:szCs w:val="22"/>
          <w:u w:val="single"/>
        </w:rPr>
        <w:t>8</w:t>
      </w:r>
      <w:r w:rsidR="007366CC" w:rsidRPr="009B51EE">
        <w:rPr>
          <w:rFonts w:ascii="Arial" w:hAnsi="Arial" w:cs="Arial"/>
          <w:b/>
          <w:bCs/>
          <w:sz w:val="22"/>
          <w:szCs w:val="22"/>
          <w:u w:val="single"/>
        </w:rPr>
        <w:t>r.</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C65BE0" w:rsidRPr="009B51EE">
        <w:rPr>
          <w:rFonts w:ascii="Arial" w:hAnsi="Arial" w:cs="Arial"/>
          <w:b/>
          <w:bCs/>
          <w:sz w:val="22"/>
          <w:szCs w:val="22"/>
          <w:u w:val="single"/>
        </w:rPr>
        <w:t>:00.</w:t>
      </w:r>
    </w:p>
    <w:p w:rsidR="00054732" w:rsidRPr="00B74263" w:rsidRDefault="00054732" w:rsidP="00632A2A">
      <w:pPr>
        <w:tabs>
          <w:tab w:val="left" w:pos="426"/>
        </w:tabs>
        <w:spacing w:line="276" w:lineRule="auto"/>
        <w:rPr>
          <w:rFonts w:ascii="Arial" w:hAnsi="Arial" w:cs="Arial"/>
          <w:b/>
          <w:bCs/>
          <w:sz w:val="22"/>
          <w:szCs w:val="22"/>
          <w:u w:val="single"/>
        </w:rPr>
      </w:pPr>
    </w:p>
    <w:p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9B51EE" w:rsidRDefault="007F3AC9" w:rsidP="00054732">
      <w:pPr>
        <w:tabs>
          <w:tab w:val="left" w:pos="426"/>
        </w:tabs>
        <w:ind w:left="709"/>
        <w:rPr>
          <w:rFonts w:ascii="Arial" w:hAnsi="Arial" w:cs="Arial"/>
          <w:b/>
          <w:bCs/>
          <w:sz w:val="22"/>
          <w:szCs w:val="22"/>
          <w:u w:val="single"/>
        </w:rPr>
      </w:pPr>
      <w:r w:rsidRPr="009B51EE">
        <w:rPr>
          <w:rFonts w:ascii="Arial" w:hAnsi="Arial" w:cs="Arial"/>
          <w:b/>
          <w:bCs/>
          <w:sz w:val="22"/>
          <w:szCs w:val="22"/>
          <w:u w:val="single"/>
        </w:rPr>
        <w:t xml:space="preserve">Otwarcie ofert nastąpi w dniu </w:t>
      </w:r>
      <w:r w:rsidR="00BE7EC5">
        <w:rPr>
          <w:rFonts w:ascii="Arial" w:hAnsi="Arial" w:cs="Arial"/>
          <w:b/>
          <w:bCs/>
          <w:sz w:val="22"/>
          <w:szCs w:val="22"/>
          <w:u w:val="single"/>
        </w:rPr>
        <w:t>10</w:t>
      </w:r>
      <w:r w:rsidR="00E4783C">
        <w:rPr>
          <w:rFonts w:ascii="Arial" w:hAnsi="Arial" w:cs="Arial"/>
          <w:b/>
          <w:bCs/>
          <w:sz w:val="22"/>
          <w:szCs w:val="22"/>
          <w:u w:val="single"/>
        </w:rPr>
        <w:t xml:space="preserve"> </w:t>
      </w:r>
      <w:r w:rsidR="00AB5189">
        <w:rPr>
          <w:rFonts w:ascii="Arial" w:hAnsi="Arial" w:cs="Arial"/>
          <w:b/>
          <w:bCs/>
          <w:sz w:val="22"/>
          <w:szCs w:val="22"/>
          <w:u w:val="single"/>
        </w:rPr>
        <w:t>grudnia</w:t>
      </w:r>
      <w:r w:rsidR="00E4783C">
        <w:rPr>
          <w:rFonts w:ascii="Arial" w:hAnsi="Arial" w:cs="Arial"/>
          <w:b/>
          <w:bCs/>
          <w:sz w:val="22"/>
          <w:szCs w:val="22"/>
          <w:u w:val="single"/>
        </w:rPr>
        <w:t xml:space="preserve"> </w:t>
      </w:r>
      <w:r w:rsidR="007366CC" w:rsidRPr="009B51EE">
        <w:rPr>
          <w:rFonts w:ascii="Arial" w:hAnsi="Arial" w:cs="Arial"/>
          <w:b/>
          <w:bCs/>
          <w:sz w:val="22"/>
          <w:szCs w:val="22"/>
          <w:u w:val="single"/>
        </w:rPr>
        <w:t>201</w:t>
      </w:r>
      <w:r w:rsidR="00A54E2B" w:rsidRPr="009B51EE">
        <w:rPr>
          <w:rFonts w:ascii="Arial" w:hAnsi="Arial" w:cs="Arial"/>
          <w:b/>
          <w:bCs/>
          <w:sz w:val="22"/>
          <w:szCs w:val="22"/>
          <w:u w:val="single"/>
        </w:rPr>
        <w:t>8</w:t>
      </w:r>
      <w:r w:rsidR="007366CC" w:rsidRPr="009B51EE">
        <w:rPr>
          <w:rFonts w:ascii="Arial" w:hAnsi="Arial" w:cs="Arial"/>
          <w:b/>
          <w:bCs/>
          <w:sz w:val="22"/>
          <w:szCs w:val="22"/>
          <w:u w:val="single"/>
        </w:rPr>
        <w:t>r.</w:t>
      </w:r>
      <w:r w:rsidR="004845D9" w:rsidRPr="009B51EE">
        <w:rPr>
          <w:rFonts w:ascii="Arial" w:hAnsi="Arial" w:cs="Arial"/>
          <w:b/>
          <w:bCs/>
          <w:sz w:val="22"/>
          <w:szCs w:val="22"/>
          <w:u w:val="single"/>
        </w:rPr>
        <w:t xml:space="preserve"> o </w:t>
      </w:r>
      <w:r w:rsidR="004845D9"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4845D9" w:rsidRPr="009B51EE">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 xml:space="preserve">Podczas otwierania ofert Zamawiający podaje takie informacje zawarte w ofertach jak: nazwa i siedziba Wykonawcy, cena oferty, termin wykonania zamówienia, warunki płatności. </w:t>
      </w:r>
      <w:r w:rsidRPr="00632A2A">
        <w:rPr>
          <w:rFonts w:ascii="Arial" w:hAnsi="Arial" w:cs="Arial"/>
          <w:color w:val="000000"/>
          <w:sz w:val="22"/>
          <w:szCs w:val="22"/>
        </w:rPr>
        <w:lastRenderedPageBreak/>
        <w:t>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A77435" w:rsidRPr="00632A2A" w:rsidRDefault="00A77435"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7" w:name="_Toc465419678"/>
      <w:r w:rsidRPr="00632A2A">
        <w:rPr>
          <w:rFonts w:ascii="Arial" w:hAnsi="Arial" w:cs="Arial"/>
          <w:sz w:val="22"/>
          <w:szCs w:val="22"/>
          <w:highlight w:val="lightGray"/>
        </w:rPr>
        <w:t>OPIS SPOSOBU OBLICZENIA CENY</w:t>
      </w:r>
      <w:bookmarkEnd w:id="37"/>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57315E">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rsidR="00E4783C" w:rsidRPr="00E4783C" w:rsidRDefault="00E4783C" w:rsidP="00161492">
      <w:pPr>
        <w:pStyle w:val="Akapitzlist"/>
        <w:numPr>
          <w:ilvl w:val="1"/>
          <w:numId w:val="96"/>
        </w:numPr>
        <w:spacing w:line="276" w:lineRule="auto"/>
        <w:jc w:val="both"/>
        <w:rPr>
          <w:rFonts w:ascii="Arial" w:hAnsi="Arial" w:cs="Arial"/>
          <w:b/>
          <w:sz w:val="22"/>
          <w:szCs w:val="22"/>
        </w:rPr>
      </w:pPr>
      <w:r w:rsidRPr="00C237DA">
        <w:rPr>
          <w:rFonts w:ascii="Arial" w:hAnsi="Arial" w:cs="Arial"/>
          <w:sz w:val="22"/>
          <w:szCs w:val="22"/>
        </w:rPr>
        <w:t xml:space="preserve">Wynagrodzenie będzie rozliczone na podstawie faktury VAT wystawionej przez Wykonawcę po wykonaniu robót oraz stwierdzeniu przez Zamawiającego, że została wykonana należycie </w:t>
      </w:r>
      <w:r w:rsidRPr="00BD3768">
        <w:rPr>
          <w:rFonts w:ascii="Arial" w:hAnsi="Arial" w:cs="Arial"/>
          <w:sz w:val="22"/>
          <w:szCs w:val="22"/>
        </w:rPr>
        <w:t>(podpisany protokół odbioru końcowego).</w:t>
      </w:r>
    </w:p>
    <w:p w:rsidR="0074347B" w:rsidRPr="00746220" w:rsidRDefault="00D158D6" w:rsidP="00161492">
      <w:pPr>
        <w:pStyle w:val="Akapitzlist"/>
        <w:numPr>
          <w:ilvl w:val="1"/>
          <w:numId w:val="96"/>
        </w:numPr>
        <w:spacing w:line="276" w:lineRule="auto"/>
        <w:jc w:val="both"/>
        <w:rPr>
          <w:rFonts w:ascii="Arial" w:hAnsi="Arial" w:cs="Arial"/>
          <w:b/>
          <w:sz w:val="22"/>
          <w:szCs w:val="22"/>
        </w:rPr>
      </w:pPr>
      <w:r w:rsidRPr="00746220">
        <w:rPr>
          <w:rFonts w:ascii="Arial" w:hAnsi="Arial" w:cs="Arial"/>
          <w:sz w:val="22"/>
          <w:szCs w:val="22"/>
        </w:rPr>
        <w:t>Faktury VAT zostaną wystawione z 30 dniowym terminem płatności.</w:t>
      </w:r>
    </w:p>
    <w:p w:rsidR="0074347B" w:rsidRPr="00632A2A" w:rsidRDefault="0074347B" w:rsidP="000071F4">
      <w:pPr>
        <w:pStyle w:val="Akapitzlist"/>
        <w:spacing w:line="276" w:lineRule="auto"/>
        <w:ind w:left="0"/>
        <w:jc w:val="both"/>
        <w:rPr>
          <w:rFonts w:ascii="Arial" w:hAnsi="Arial" w:cs="Arial"/>
          <w:b/>
          <w:sz w:val="22"/>
          <w:szCs w:val="22"/>
        </w:rPr>
      </w:pPr>
      <w:r w:rsidRPr="00632A2A">
        <w:rPr>
          <w:rFonts w:ascii="Arial" w:hAnsi="Arial" w:cs="Arial"/>
          <w:b/>
          <w:sz w:val="22"/>
          <w:szCs w:val="22"/>
        </w:rPr>
        <w:lastRenderedPageBreak/>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8" w:name="_Toc465419679"/>
      <w:r w:rsidRPr="00632A2A">
        <w:rPr>
          <w:rFonts w:ascii="Arial" w:hAnsi="Arial" w:cs="Arial"/>
          <w:sz w:val="22"/>
          <w:szCs w:val="22"/>
          <w:highlight w:val="lightGray"/>
        </w:rPr>
        <w:t>TERMIN ZWIĄZANIA OFERTĄ</w:t>
      </w:r>
      <w:bookmarkEnd w:id="38"/>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3537D5" w:rsidRPr="00632A2A" w:rsidRDefault="003537D5"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9" w:name="_Toc465419680"/>
      <w:r w:rsidRPr="00632A2A">
        <w:rPr>
          <w:rFonts w:ascii="Arial" w:hAnsi="Arial" w:cs="Arial"/>
          <w:sz w:val="22"/>
          <w:szCs w:val="22"/>
          <w:highlight w:val="lightGray"/>
        </w:rPr>
        <w:t>KRYTERIA WYBORU OFERTY.</w:t>
      </w:r>
      <w:bookmarkEnd w:id="39"/>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0D75A2" w:rsidRDefault="00E2085C" w:rsidP="00ED1CC8">
      <w:pPr>
        <w:pStyle w:val="Akapitzlist"/>
        <w:numPr>
          <w:ilvl w:val="0"/>
          <w:numId w:val="39"/>
        </w:numPr>
        <w:spacing w:line="276" w:lineRule="auto"/>
        <w:ind w:left="851"/>
        <w:jc w:val="both"/>
        <w:rPr>
          <w:rFonts w:ascii="Arial" w:hAnsi="Arial" w:cs="Arial"/>
          <w:b/>
          <w:sz w:val="22"/>
          <w:szCs w:val="22"/>
        </w:rPr>
      </w:pPr>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231B4B">
        <w:rPr>
          <w:rFonts w:ascii="Arial" w:hAnsi="Arial" w:cs="Arial"/>
          <w:b/>
          <w:sz w:val="22"/>
          <w:szCs w:val="22"/>
        </w:rPr>
        <w:t xml:space="preserve"> </w:t>
      </w:r>
      <w:r w:rsidR="00276C50" w:rsidRPr="000D75A2">
        <w:rPr>
          <w:rFonts w:ascii="Arial" w:hAnsi="Arial" w:cs="Arial"/>
          <w:b/>
          <w:sz w:val="22"/>
          <w:szCs w:val="22"/>
        </w:rPr>
        <w:t>60% (max 6</w:t>
      </w:r>
      <w:r w:rsidR="00B87E70" w:rsidRPr="000D75A2">
        <w:rPr>
          <w:rFonts w:ascii="Arial" w:hAnsi="Arial" w:cs="Arial"/>
          <w:b/>
          <w:sz w:val="22"/>
          <w:szCs w:val="22"/>
        </w:rPr>
        <w:t>0 pkt.)</w:t>
      </w:r>
    </w:p>
    <w:p w:rsidR="00785114" w:rsidRPr="000D75A2" w:rsidRDefault="000F3EA9"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00785114" w:rsidRPr="000D75A2">
        <w:rPr>
          <w:rFonts w:ascii="Arial" w:hAnsi="Arial" w:cs="Arial"/>
          <w:b/>
          <w:sz w:val="22"/>
          <w:szCs w:val="22"/>
        </w:rPr>
        <w:t xml:space="preserve"> – waga </w:t>
      </w:r>
      <w:r w:rsidR="00F975B4">
        <w:rPr>
          <w:rFonts w:ascii="Arial" w:hAnsi="Arial" w:cs="Arial"/>
          <w:b/>
          <w:sz w:val="22"/>
          <w:szCs w:val="22"/>
        </w:rPr>
        <w:t>2</w:t>
      </w:r>
      <w:r w:rsidR="00785114" w:rsidRPr="000D75A2">
        <w:rPr>
          <w:rFonts w:ascii="Arial" w:hAnsi="Arial" w:cs="Arial"/>
          <w:b/>
          <w:sz w:val="22"/>
          <w:szCs w:val="22"/>
        </w:rPr>
        <w:t xml:space="preserve">0% (max </w:t>
      </w:r>
      <w:r w:rsidR="00F975B4">
        <w:rPr>
          <w:rFonts w:ascii="Arial" w:hAnsi="Arial" w:cs="Arial"/>
          <w:b/>
          <w:sz w:val="22"/>
          <w:szCs w:val="22"/>
        </w:rPr>
        <w:t>2</w:t>
      </w:r>
      <w:r w:rsidR="00785114" w:rsidRPr="000D75A2">
        <w:rPr>
          <w:rFonts w:ascii="Arial" w:hAnsi="Arial" w:cs="Arial"/>
          <w:b/>
          <w:sz w:val="22"/>
          <w:szCs w:val="22"/>
        </w:rPr>
        <w:t>0 pkt.)</w:t>
      </w:r>
    </w:p>
    <w:p w:rsidR="001018E5" w:rsidRPr="004109ED" w:rsidRDefault="003A5CDC" w:rsidP="00ED1CC8">
      <w:pPr>
        <w:pStyle w:val="Akapitzlist"/>
        <w:numPr>
          <w:ilvl w:val="0"/>
          <w:numId w:val="39"/>
        </w:numPr>
        <w:spacing w:line="276" w:lineRule="auto"/>
        <w:ind w:left="851"/>
        <w:jc w:val="both"/>
        <w:rPr>
          <w:rFonts w:ascii="Arial" w:hAnsi="Arial" w:cs="Arial"/>
          <w:b/>
          <w:sz w:val="22"/>
          <w:szCs w:val="22"/>
        </w:rPr>
      </w:pPr>
      <w:bookmarkStart w:id="40" w:name="_Hlk530387290"/>
      <w:r w:rsidRPr="004109ED">
        <w:rPr>
          <w:rFonts w:ascii="Arial" w:hAnsi="Arial" w:cs="Arial"/>
          <w:b/>
          <w:sz w:val="22"/>
          <w:szCs w:val="22"/>
        </w:rPr>
        <w:t xml:space="preserve">Doświadczenie </w:t>
      </w:r>
      <w:r w:rsidR="00F975B4">
        <w:rPr>
          <w:rFonts w:ascii="Arial" w:hAnsi="Arial" w:cs="Arial"/>
          <w:b/>
          <w:sz w:val="22"/>
          <w:szCs w:val="22"/>
        </w:rPr>
        <w:t>osób biorących udział w realizacji zamówienia</w:t>
      </w:r>
      <w:r w:rsidR="000F3EA9" w:rsidRPr="004109ED">
        <w:rPr>
          <w:rFonts w:ascii="Arial" w:hAnsi="Arial" w:cs="Arial"/>
          <w:b/>
          <w:sz w:val="22"/>
          <w:szCs w:val="22"/>
        </w:rPr>
        <w:t xml:space="preserve"> </w:t>
      </w:r>
      <w:bookmarkEnd w:id="40"/>
      <w:r w:rsidR="000F3EA9" w:rsidRPr="004109ED">
        <w:rPr>
          <w:rFonts w:ascii="Arial" w:hAnsi="Arial" w:cs="Arial"/>
          <w:b/>
          <w:sz w:val="22"/>
          <w:szCs w:val="22"/>
        </w:rPr>
        <w:t xml:space="preserve">– waga </w:t>
      </w:r>
      <w:r w:rsidR="00F975B4">
        <w:rPr>
          <w:rFonts w:ascii="Arial" w:hAnsi="Arial" w:cs="Arial"/>
          <w:b/>
          <w:sz w:val="22"/>
          <w:szCs w:val="22"/>
        </w:rPr>
        <w:t>2</w:t>
      </w:r>
      <w:r w:rsidR="001018E5" w:rsidRPr="004109ED">
        <w:rPr>
          <w:rFonts w:ascii="Arial" w:hAnsi="Arial" w:cs="Arial"/>
          <w:b/>
          <w:sz w:val="22"/>
          <w:szCs w:val="22"/>
        </w:rPr>
        <w:t>0%</w:t>
      </w:r>
      <w:r w:rsidR="000F3EA9" w:rsidRPr="004109ED">
        <w:rPr>
          <w:rFonts w:ascii="Arial" w:hAnsi="Arial" w:cs="Arial"/>
          <w:b/>
          <w:sz w:val="22"/>
          <w:szCs w:val="22"/>
        </w:rPr>
        <w:t xml:space="preserve"> (max </w:t>
      </w:r>
      <w:r w:rsidR="00F975B4">
        <w:rPr>
          <w:rFonts w:ascii="Arial" w:hAnsi="Arial" w:cs="Arial"/>
          <w:b/>
          <w:sz w:val="22"/>
          <w:szCs w:val="22"/>
        </w:rPr>
        <w:t>2</w:t>
      </w:r>
      <w:r w:rsidR="00B87E70" w:rsidRPr="004109ED">
        <w:rPr>
          <w:rFonts w:ascii="Arial" w:hAnsi="Arial" w:cs="Arial"/>
          <w:b/>
          <w:sz w:val="22"/>
          <w:szCs w:val="22"/>
        </w:rPr>
        <w:t>0 pkt.)</w:t>
      </w:r>
    </w:p>
    <w:p w:rsidR="00B87E70" w:rsidRDefault="00B87E70" w:rsidP="000F3EA9">
      <w:pPr>
        <w:pStyle w:val="Akapitzlist"/>
        <w:spacing w:line="276" w:lineRule="auto"/>
        <w:ind w:left="851"/>
        <w:jc w:val="both"/>
        <w:rPr>
          <w:rFonts w:ascii="Arial" w:hAnsi="Arial" w:cs="Arial"/>
          <w:b/>
          <w:sz w:val="22"/>
          <w:szCs w:val="22"/>
        </w:rPr>
      </w:pPr>
      <w:r w:rsidRPr="000D75A2">
        <w:rPr>
          <w:rFonts w:ascii="Arial" w:hAnsi="Arial" w:cs="Arial"/>
          <w:b/>
          <w:sz w:val="22"/>
          <w:szCs w:val="22"/>
        </w:rPr>
        <w:t>Max. suma punktów do osiągnięcia 100.</w:t>
      </w:r>
    </w:p>
    <w:p w:rsidR="001018E5"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82477" w:rsidRPr="00632A2A" w:rsidRDefault="00E82477" w:rsidP="00E82477">
      <w:pPr>
        <w:pStyle w:val="Akapitzlist"/>
        <w:spacing w:line="276" w:lineRule="auto"/>
        <w:ind w:left="709"/>
        <w:jc w:val="both"/>
        <w:rPr>
          <w:rFonts w:ascii="Arial" w:hAnsi="Arial" w:cs="Arial"/>
          <w:sz w:val="22"/>
          <w:szCs w:val="22"/>
        </w:rPr>
      </w:pPr>
    </w:p>
    <w:p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lastRenderedPageBreak/>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rsidR="00785114" w:rsidRDefault="00785114" w:rsidP="00D158D6">
      <w:pPr>
        <w:spacing w:line="276" w:lineRule="auto"/>
        <w:ind w:firstLine="708"/>
        <w:rPr>
          <w:rFonts w:ascii="Arial" w:hAnsi="Arial" w:cs="Arial"/>
          <w:bCs/>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913DDB">
        <w:rPr>
          <w:rFonts w:ascii="Arial" w:hAnsi="Arial" w:cs="Arial"/>
          <w:bCs/>
          <w:sz w:val="22"/>
          <w:szCs w:val="22"/>
        </w:rPr>
        <w:t>60</w:t>
      </w:r>
      <w:r w:rsidRPr="00632A2A">
        <w:rPr>
          <w:rFonts w:ascii="Arial" w:hAnsi="Arial" w:cs="Arial"/>
          <w:bCs/>
          <w:sz w:val="22"/>
          <w:szCs w:val="22"/>
        </w:rPr>
        <w:t xml:space="preserve"> miesięcy i dłuższy niż </w:t>
      </w:r>
      <w:r w:rsidR="0023060E">
        <w:rPr>
          <w:rFonts w:ascii="Arial" w:hAnsi="Arial" w:cs="Arial"/>
          <w:bCs/>
          <w:sz w:val="22"/>
          <w:szCs w:val="22"/>
        </w:rPr>
        <w:t>84</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913DDB">
        <w:rPr>
          <w:rFonts w:ascii="Arial" w:hAnsi="Arial" w:cs="Arial"/>
          <w:bCs/>
          <w:sz w:val="22"/>
          <w:szCs w:val="22"/>
        </w:rPr>
        <w:t>60</w:t>
      </w:r>
      <w:r w:rsidRPr="00632A2A">
        <w:rPr>
          <w:rFonts w:ascii="Arial" w:hAnsi="Arial" w:cs="Arial"/>
          <w:bCs/>
          <w:sz w:val="22"/>
          <w:szCs w:val="22"/>
        </w:rPr>
        <w:t xml:space="preserve">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913DDB">
        <w:rPr>
          <w:sz w:val="22"/>
          <w:szCs w:val="22"/>
        </w:rPr>
        <w:t>60</w:t>
      </w:r>
      <w:r w:rsidRPr="00632A2A">
        <w:rPr>
          <w:sz w:val="22"/>
          <w:szCs w:val="22"/>
        </w:rPr>
        <w:t xml:space="preserve"> m-</w:t>
      </w:r>
      <w:proofErr w:type="spellStart"/>
      <w:r w:rsidRPr="00632A2A">
        <w:rPr>
          <w:sz w:val="22"/>
          <w:szCs w:val="22"/>
        </w:rPr>
        <w:t>cy</w:t>
      </w:r>
      <w:proofErr w:type="spellEnd"/>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23060E">
        <w:rPr>
          <w:sz w:val="22"/>
          <w:szCs w:val="22"/>
        </w:rPr>
        <w:t>72</w:t>
      </w:r>
      <w:r w:rsidRPr="00632A2A">
        <w:rPr>
          <w:sz w:val="22"/>
          <w:szCs w:val="22"/>
        </w:rPr>
        <w:t xml:space="preserve"> m-</w:t>
      </w:r>
      <w:proofErr w:type="spellStart"/>
      <w:r w:rsidRPr="00632A2A">
        <w:rPr>
          <w:sz w:val="22"/>
          <w:szCs w:val="22"/>
        </w:rPr>
        <w:t>cy</w:t>
      </w:r>
      <w:proofErr w:type="spellEnd"/>
      <w:r w:rsidRPr="00632A2A">
        <w:rPr>
          <w:sz w:val="22"/>
          <w:szCs w:val="22"/>
        </w:rPr>
        <w:tab/>
      </w:r>
      <w:r w:rsidRPr="00632A2A">
        <w:rPr>
          <w:sz w:val="22"/>
          <w:szCs w:val="22"/>
        </w:rPr>
        <w:tab/>
        <w:t xml:space="preserve"> – </w:t>
      </w:r>
      <w:r w:rsidR="00F975B4">
        <w:rPr>
          <w:sz w:val="22"/>
          <w:szCs w:val="22"/>
        </w:rPr>
        <w:t>10</w:t>
      </w:r>
      <w:r w:rsidRPr="00632A2A">
        <w:rPr>
          <w:sz w:val="22"/>
          <w:szCs w:val="22"/>
        </w:rPr>
        <w:t xml:space="preserve"> pkt.</w:t>
      </w:r>
    </w:p>
    <w:p w:rsidR="00DE5421" w:rsidRDefault="005065FF" w:rsidP="00632A2A">
      <w:pPr>
        <w:pStyle w:val="Tekstpodstawowywcity2"/>
        <w:spacing w:line="276" w:lineRule="auto"/>
        <w:ind w:left="993" w:hanging="458"/>
        <w:rPr>
          <w:sz w:val="22"/>
          <w:szCs w:val="22"/>
        </w:rPr>
      </w:pPr>
      <w:r>
        <w:rPr>
          <w:sz w:val="22"/>
          <w:szCs w:val="22"/>
        </w:rPr>
        <w:t xml:space="preserve">- gwarancja </w:t>
      </w:r>
      <w:r w:rsidR="0023060E">
        <w:rPr>
          <w:sz w:val="22"/>
          <w:szCs w:val="22"/>
        </w:rPr>
        <w:t>84</w:t>
      </w:r>
      <w:r>
        <w:rPr>
          <w:sz w:val="22"/>
          <w:szCs w:val="22"/>
        </w:rPr>
        <w:t xml:space="preserve"> m-</w:t>
      </w:r>
      <w:proofErr w:type="spellStart"/>
      <w:r>
        <w:rPr>
          <w:sz w:val="22"/>
          <w:szCs w:val="22"/>
        </w:rPr>
        <w:t>cy</w:t>
      </w:r>
      <w:proofErr w:type="spellEnd"/>
      <w:r>
        <w:rPr>
          <w:sz w:val="22"/>
          <w:szCs w:val="22"/>
        </w:rPr>
        <w:tab/>
      </w:r>
      <w:r>
        <w:rPr>
          <w:sz w:val="22"/>
          <w:szCs w:val="22"/>
        </w:rPr>
        <w:tab/>
        <w:t xml:space="preserve"> – </w:t>
      </w:r>
      <w:r w:rsidR="00F975B4">
        <w:rPr>
          <w:sz w:val="22"/>
          <w:szCs w:val="22"/>
        </w:rPr>
        <w:t>2</w:t>
      </w:r>
      <w:r w:rsidR="00DE5421" w:rsidRPr="00632A2A">
        <w:rPr>
          <w:sz w:val="22"/>
          <w:szCs w:val="22"/>
        </w:rPr>
        <w:t>0 pkt.</w:t>
      </w:r>
    </w:p>
    <w:p w:rsidR="00C6643B" w:rsidRDefault="00C6643B" w:rsidP="00C6643B">
      <w:pPr>
        <w:pStyle w:val="Tekstpodstawowywcity2"/>
        <w:spacing w:line="276" w:lineRule="auto"/>
        <w:ind w:left="0"/>
        <w:rPr>
          <w:sz w:val="22"/>
          <w:szCs w:val="22"/>
        </w:rPr>
      </w:pPr>
    </w:p>
    <w:p w:rsidR="007E2367" w:rsidRDefault="007E2367" w:rsidP="007E2367">
      <w:pPr>
        <w:pStyle w:val="Akapitzlist"/>
        <w:numPr>
          <w:ilvl w:val="0"/>
          <w:numId w:val="40"/>
        </w:numPr>
        <w:spacing w:line="276" w:lineRule="auto"/>
        <w:ind w:left="0" w:firstLine="0"/>
        <w:rPr>
          <w:rFonts w:ascii="Arial" w:hAnsi="Arial" w:cs="Arial"/>
          <w:sz w:val="22"/>
          <w:szCs w:val="22"/>
        </w:rPr>
      </w:pPr>
      <w:r w:rsidRPr="00A22B51">
        <w:rPr>
          <w:rFonts w:ascii="Arial" w:hAnsi="Arial" w:cs="Arial"/>
          <w:sz w:val="22"/>
          <w:szCs w:val="22"/>
        </w:rPr>
        <w:t xml:space="preserve">W kryterium - </w:t>
      </w:r>
      <w:r w:rsidRPr="00A22B51">
        <w:rPr>
          <w:rFonts w:ascii="Arial" w:hAnsi="Arial" w:cs="Arial"/>
          <w:b/>
          <w:sz w:val="22"/>
          <w:szCs w:val="22"/>
        </w:rPr>
        <w:t xml:space="preserve">Doświadczenie </w:t>
      </w:r>
      <w:r w:rsidR="00F975B4">
        <w:rPr>
          <w:rFonts w:ascii="Arial" w:hAnsi="Arial" w:cs="Arial"/>
          <w:b/>
          <w:sz w:val="22"/>
          <w:szCs w:val="22"/>
        </w:rPr>
        <w:t>osób biorących udział w realizacji zamówienia</w:t>
      </w:r>
      <w:r w:rsidRPr="00A22B51">
        <w:rPr>
          <w:rFonts w:ascii="Arial" w:hAnsi="Arial" w:cs="Arial"/>
          <w:sz w:val="22"/>
          <w:szCs w:val="22"/>
        </w:rPr>
        <w:t>- punkty zostaną naliczane w następujący sposób</w:t>
      </w:r>
      <w:r w:rsidR="00656586">
        <w:rPr>
          <w:rFonts w:ascii="Arial" w:hAnsi="Arial" w:cs="Arial"/>
          <w:sz w:val="22"/>
          <w:szCs w:val="22"/>
        </w:rPr>
        <w:t>:</w:t>
      </w:r>
    </w:p>
    <w:p w:rsidR="00F975B4" w:rsidRDefault="00F975B4" w:rsidP="00324127">
      <w:pPr>
        <w:spacing w:line="276" w:lineRule="auto"/>
        <w:rPr>
          <w:rFonts w:ascii="Arial" w:hAnsi="Arial" w:cs="Arial"/>
          <w:sz w:val="22"/>
          <w:szCs w:val="22"/>
        </w:rPr>
      </w:pPr>
    </w:p>
    <w:p w:rsidR="00656586" w:rsidRPr="00324127" w:rsidRDefault="00F975B4" w:rsidP="00324127">
      <w:pPr>
        <w:spacing w:line="276" w:lineRule="auto"/>
        <w:rPr>
          <w:rFonts w:ascii="Arial" w:hAnsi="Arial" w:cs="Arial"/>
          <w:sz w:val="22"/>
          <w:szCs w:val="22"/>
        </w:rPr>
      </w:pPr>
      <w:r>
        <w:rPr>
          <w:rFonts w:ascii="Arial" w:hAnsi="Arial" w:cs="Arial"/>
          <w:sz w:val="22"/>
          <w:szCs w:val="22"/>
        </w:rPr>
        <w:t>C1.</w:t>
      </w:r>
      <w:r w:rsidR="00324127" w:rsidRPr="00324127">
        <w:rPr>
          <w:rFonts w:ascii="Arial" w:hAnsi="Arial" w:cs="Arial"/>
          <w:sz w:val="22"/>
          <w:szCs w:val="22"/>
        </w:rPr>
        <w:t xml:space="preserve">Za pełnienie funkcji </w:t>
      </w:r>
      <w:r w:rsidR="00324127" w:rsidRPr="00324127">
        <w:rPr>
          <w:rFonts w:ascii="Arial" w:hAnsi="Arial" w:cs="Arial"/>
          <w:b/>
          <w:sz w:val="22"/>
          <w:szCs w:val="22"/>
        </w:rPr>
        <w:t>kierownika budowy</w:t>
      </w:r>
      <w:r w:rsidR="00324127">
        <w:rPr>
          <w:rFonts w:ascii="Arial" w:hAnsi="Arial" w:cs="Arial"/>
          <w:b/>
          <w:sz w:val="22"/>
          <w:szCs w:val="22"/>
        </w:rPr>
        <w:t xml:space="preserve"> </w:t>
      </w:r>
      <w:bookmarkStart w:id="41" w:name="_Hlk530036475"/>
      <w:r w:rsidR="00324127" w:rsidRPr="00324127">
        <w:rPr>
          <w:rFonts w:ascii="Arial" w:hAnsi="Arial" w:cs="Arial"/>
          <w:b/>
          <w:sz w:val="22"/>
          <w:szCs w:val="22"/>
        </w:rPr>
        <w:t xml:space="preserve">na </w:t>
      </w:r>
      <w:r w:rsidR="00B3469E" w:rsidRPr="00B3469E">
        <w:rPr>
          <w:rFonts w:ascii="Arial" w:hAnsi="Arial" w:cs="Arial"/>
          <w:b/>
          <w:bCs/>
          <w:sz w:val="22"/>
          <w:szCs w:val="22"/>
        </w:rPr>
        <w:t xml:space="preserve">obiekcie zabytkowym nieruchomym wpisanym do rejestru zabytków </w:t>
      </w:r>
      <w:bookmarkEnd w:id="41"/>
      <w:r w:rsidR="00324127" w:rsidRPr="00B3469E">
        <w:rPr>
          <w:rFonts w:ascii="Arial" w:hAnsi="Arial" w:cs="Arial"/>
          <w:b/>
          <w:spacing w:val="-2"/>
          <w:sz w:val="22"/>
          <w:szCs w:val="22"/>
        </w:rPr>
        <w:t>obejmujących swoim zakresem:</w:t>
      </w:r>
    </w:p>
    <w:p w:rsidR="00656586" w:rsidRPr="00231B4B" w:rsidRDefault="00324127" w:rsidP="00161492">
      <w:pPr>
        <w:pStyle w:val="Akapitzlist"/>
        <w:numPr>
          <w:ilvl w:val="0"/>
          <w:numId w:val="100"/>
        </w:numPr>
        <w:spacing w:line="276" w:lineRule="auto"/>
        <w:ind w:left="284" w:hanging="284"/>
        <w:rPr>
          <w:rFonts w:ascii="Arial" w:hAnsi="Arial" w:cs="Arial"/>
          <w:spacing w:val="-4"/>
          <w:sz w:val="22"/>
          <w:szCs w:val="22"/>
        </w:rPr>
      </w:pPr>
      <w:bookmarkStart w:id="42" w:name="_Hlk524525598"/>
      <w:r w:rsidRPr="00231B4B">
        <w:rPr>
          <w:rFonts w:ascii="Arial" w:hAnsi="Arial" w:cs="Arial"/>
          <w:spacing w:val="-4"/>
          <w:sz w:val="22"/>
          <w:szCs w:val="22"/>
        </w:rPr>
        <w:t xml:space="preserve">Co najmniej 4 roboty </w:t>
      </w:r>
      <w:r w:rsidR="00B3469E">
        <w:rPr>
          <w:rFonts w:ascii="Arial" w:hAnsi="Arial" w:cs="Arial"/>
          <w:spacing w:val="-4"/>
          <w:sz w:val="22"/>
          <w:szCs w:val="22"/>
        </w:rPr>
        <w:t xml:space="preserve">na </w:t>
      </w:r>
      <w:r w:rsidR="00B3469E">
        <w:rPr>
          <w:rFonts w:ascii="Arial" w:hAnsi="Arial" w:cs="Arial"/>
          <w:bCs/>
          <w:sz w:val="22"/>
          <w:szCs w:val="22"/>
        </w:rPr>
        <w:t>obiekcie zabytkowym nieruchomym wpisanym do rejestru zabytków o wartości min 100 000,00 zł brutto</w:t>
      </w:r>
      <w:r w:rsidR="00B3469E">
        <w:rPr>
          <w:rFonts w:ascii="Arial" w:hAnsi="Arial" w:cs="Arial"/>
          <w:sz w:val="22"/>
          <w:szCs w:val="22"/>
        </w:rPr>
        <w:t xml:space="preserve"> </w:t>
      </w:r>
      <w:r w:rsidR="00231B4B" w:rsidRPr="00231B4B">
        <w:rPr>
          <w:rFonts w:ascii="Arial" w:hAnsi="Arial" w:cs="Arial"/>
          <w:spacing w:val="-4"/>
          <w:sz w:val="22"/>
          <w:szCs w:val="22"/>
        </w:rPr>
        <w:t>każda</w:t>
      </w:r>
      <w:r w:rsidRPr="00231B4B">
        <w:rPr>
          <w:rFonts w:ascii="Arial" w:hAnsi="Arial" w:cs="Arial"/>
          <w:spacing w:val="-4"/>
          <w:sz w:val="22"/>
          <w:szCs w:val="22"/>
        </w:rPr>
        <w:t>- Zamawiający przyzna</w:t>
      </w:r>
      <w:r w:rsidRPr="00231B4B">
        <w:rPr>
          <w:rFonts w:ascii="Arial" w:hAnsi="Arial" w:cs="Arial"/>
          <w:b/>
          <w:spacing w:val="-4"/>
          <w:sz w:val="22"/>
          <w:szCs w:val="22"/>
        </w:rPr>
        <w:t xml:space="preserve"> 10 pkt.</w:t>
      </w:r>
    </w:p>
    <w:p w:rsidR="00324127" w:rsidRPr="00231B4B" w:rsidRDefault="00324127" w:rsidP="00161492">
      <w:pPr>
        <w:pStyle w:val="Akapitzlist"/>
        <w:numPr>
          <w:ilvl w:val="0"/>
          <w:numId w:val="100"/>
        </w:numPr>
        <w:spacing w:line="276" w:lineRule="auto"/>
        <w:ind w:left="284" w:hanging="284"/>
        <w:rPr>
          <w:rFonts w:ascii="Arial" w:hAnsi="Arial" w:cs="Arial"/>
          <w:spacing w:val="-4"/>
          <w:sz w:val="22"/>
          <w:szCs w:val="22"/>
        </w:rPr>
      </w:pPr>
      <w:r w:rsidRPr="00231B4B">
        <w:rPr>
          <w:rFonts w:ascii="Arial" w:hAnsi="Arial" w:cs="Arial"/>
          <w:spacing w:val="-4"/>
          <w:sz w:val="22"/>
          <w:szCs w:val="22"/>
        </w:rPr>
        <w:t xml:space="preserve">Co najmniej </w:t>
      </w:r>
      <w:r w:rsidR="00B3469E">
        <w:rPr>
          <w:rFonts w:ascii="Arial" w:hAnsi="Arial" w:cs="Arial"/>
          <w:spacing w:val="-4"/>
          <w:sz w:val="22"/>
          <w:szCs w:val="22"/>
        </w:rPr>
        <w:t>3</w:t>
      </w:r>
      <w:r w:rsidR="00B3469E" w:rsidRPr="00231B4B">
        <w:rPr>
          <w:rFonts w:ascii="Arial" w:hAnsi="Arial" w:cs="Arial"/>
          <w:spacing w:val="-4"/>
          <w:sz w:val="22"/>
          <w:szCs w:val="22"/>
        </w:rPr>
        <w:t xml:space="preserve"> roboty </w:t>
      </w:r>
      <w:r w:rsidR="00B3469E">
        <w:rPr>
          <w:rFonts w:ascii="Arial" w:hAnsi="Arial" w:cs="Arial"/>
          <w:spacing w:val="-4"/>
          <w:sz w:val="22"/>
          <w:szCs w:val="22"/>
        </w:rPr>
        <w:t xml:space="preserve">na </w:t>
      </w:r>
      <w:r w:rsidR="00B3469E">
        <w:rPr>
          <w:rFonts w:ascii="Arial" w:hAnsi="Arial" w:cs="Arial"/>
          <w:bCs/>
          <w:sz w:val="22"/>
          <w:szCs w:val="22"/>
        </w:rPr>
        <w:t>obiekcie zabytkowym nieruchomym wpisanym do rejestru zabytków o wartości min 100 000,00 zł brutto</w:t>
      </w:r>
      <w:r w:rsidR="00B3469E">
        <w:rPr>
          <w:rFonts w:ascii="Arial" w:hAnsi="Arial" w:cs="Arial"/>
          <w:sz w:val="22"/>
          <w:szCs w:val="22"/>
        </w:rPr>
        <w:t xml:space="preserve"> </w:t>
      </w:r>
      <w:r w:rsidR="00B3469E" w:rsidRPr="00231B4B">
        <w:rPr>
          <w:rFonts w:ascii="Arial" w:hAnsi="Arial" w:cs="Arial"/>
          <w:spacing w:val="-4"/>
          <w:sz w:val="22"/>
          <w:szCs w:val="22"/>
        </w:rPr>
        <w:t xml:space="preserve">każda </w:t>
      </w:r>
      <w:r w:rsidRPr="00231B4B">
        <w:rPr>
          <w:rFonts w:ascii="Arial" w:hAnsi="Arial" w:cs="Arial"/>
          <w:spacing w:val="-4"/>
          <w:sz w:val="22"/>
          <w:szCs w:val="22"/>
        </w:rPr>
        <w:t>- Zamawiający przyzna</w:t>
      </w:r>
      <w:r w:rsidRPr="00231B4B">
        <w:rPr>
          <w:rFonts w:ascii="Arial" w:hAnsi="Arial" w:cs="Arial"/>
          <w:b/>
          <w:spacing w:val="-4"/>
          <w:sz w:val="22"/>
          <w:szCs w:val="22"/>
        </w:rPr>
        <w:t xml:space="preserve"> 8 pkt.</w:t>
      </w:r>
    </w:p>
    <w:p w:rsidR="00324127" w:rsidRPr="00231B4B" w:rsidRDefault="00324127" w:rsidP="00161492">
      <w:pPr>
        <w:pStyle w:val="Akapitzlist"/>
        <w:numPr>
          <w:ilvl w:val="0"/>
          <w:numId w:val="100"/>
        </w:numPr>
        <w:spacing w:line="276" w:lineRule="auto"/>
        <w:ind w:left="284" w:hanging="284"/>
        <w:rPr>
          <w:rFonts w:ascii="Arial" w:hAnsi="Arial" w:cs="Arial"/>
          <w:spacing w:val="-4"/>
          <w:sz w:val="22"/>
          <w:szCs w:val="22"/>
        </w:rPr>
      </w:pPr>
      <w:r w:rsidRPr="00231B4B">
        <w:rPr>
          <w:rFonts w:ascii="Arial" w:hAnsi="Arial" w:cs="Arial"/>
          <w:spacing w:val="-4"/>
          <w:sz w:val="22"/>
          <w:szCs w:val="22"/>
        </w:rPr>
        <w:t xml:space="preserve">Co najmniej </w:t>
      </w:r>
      <w:r w:rsidR="00B3469E">
        <w:rPr>
          <w:rFonts w:ascii="Arial" w:hAnsi="Arial" w:cs="Arial"/>
          <w:spacing w:val="-4"/>
          <w:sz w:val="22"/>
          <w:szCs w:val="22"/>
        </w:rPr>
        <w:t>2</w:t>
      </w:r>
      <w:r w:rsidR="00B3469E" w:rsidRPr="00231B4B">
        <w:rPr>
          <w:rFonts w:ascii="Arial" w:hAnsi="Arial" w:cs="Arial"/>
          <w:spacing w:val="-4"/>
          <w:sz w:val="22"/>
          <w:szCs w:val="22"/>
        </w:rPr>
        <w:t xml:space="preserve"> roboty </w:t>
      </w:r>
      <w:r w:rsidR="00B3469E">
        <w:rPr>
          <w:rFonts w:ascii="Arial" w:hAnsi="Arial" w:cs="Arial"/>
          <w:spacing w:val="-4"/>
          <w:sz w:val="22"/>
          <w:szCs w:val="22"/>
        </w:rPr>
        <w:t xml:space="preserve">na </w:t>
      </w:r>
      <w:r w:rsidR="00B3469E">
        <w:rPr>
          <w:rFonts w:ascii="Arial" w:hAnsi="Arial" w:cs="Arial"/>
          <w:bCs/>
          <w:sz w:val="22"/>
          <w:szCs w:val="22"/>
        </w:rPr>
        <w:t>obiekcie zabytkowym nieruchomym wpisanym do rejestru zabytków o wartości min 100 000,00 zł brutto</w:t>
      </w:r>
      <w:r w:rsidR="00B3469E">
        <w:rPr>
          <w:rFonts w:ascii="Arial" w:hAnsi="Arial" w:cs="Arial"/>
          <w:sz w:val="22"/>
          <w:szCs w:val="22"/>
        </w:rPr>
        <w:t xml:space="preserve"> </w:t>
      </w:r>
      <w:r w:rsidR="00B3469E" w:rsidRPr="00231B4B">
        <w:rPr>
          <w:rFonts w:ascii="Arial" w:hAnsi="Arial" w:cs="Arial"/>
          <w:spacing w:val="-4"/>
          <w:sz w:val="22"/>
          <w:szCs w:val="22"/>
        </w:rPr>
        <w:t>każda</w:t>
      </w:r>
      <w:r w:rsidRPr="00231B4B">
        <w:rPr>
          <w:rFonts w:ascii="Arial" w:hAnsi="Arial" w:cs="Arial"/>
          <w:spacing w:val="-4"/>
          <w:sz w:val="22"/>
          <w:szCs w:val="22"/>
        </w:rPr>
        <w:t xml:space="preserve"> - Zamawiający przyzna</w:t>
      </w:r>
      <w:r w:rsidRPr="00231B4B">
        <w:rPr>
          <w:rFonts w:ascii="Arial" w:hAnsi="Arial" w:cs="Arial"/>
          <w:b/>
          <w:spacing w:val="-4"/>
          <w:sz w:val="22"/>
          <w:szCs w:val="22"/>
        </w:rPr>
        <w:t xml:space="preserve"> 5 pkt.</w:t>
      </w:r>
    </w:p>
    <w:p w:rsidR="003B35D0" w:rsidRPr="00324127" w:rsidRDefault="003B35D0" w:rsidP="00161492">
      <w:pPr>
        <w:pStyle w:val="Akapitzlist"/>
        <w:numPr>
          <w:ilvl w:val="0"/>
          <w:numId w:val="100"/>
        </w:numPr>
        <w:spacing w:line="276" w:lineRule="auto"/>
        <w:ind w:left="284" w:hanging="284"/>
        <w:rPr>
          <w:rFonts w:ascii="Arial" w:hAnsi="Arial" w:cs="Arial"/>
          <w:sz w:val="22"/>
          <w:szCs w:val="22"/>
        </w:rPr>
      </w:pPr>
      <w:r w:rsidRPr="00BE37E4">
        <w:rPr>
          <w:rFonts w:ascii="Arial" w:hAnsi="Arial" w:cs="Arial"/>
          <w:spacing w:val="-2"/>
          <w:sz w:val="22"/>
          <w:szCs w:val="22"/>
        </w:rPr>
        <w:t>za brak wykazania wymaganego doświadczenia</w:t>
      </w:r>
      <w:r>
        <w:rPr>
          <w:rFonts w:ascii="Arial" w:hAnsi="Arial" w:cs="Arial"/>
          <w:spacing w:val="-2"/>
          <w:sz w:val="22"/>
          <w:szCs w:val="22"/>
        </w:rPr>
        <w:t xml:space="preserve"> -</w:t>
      </w:r>
      <w:r w:rsidRPr="00BE37E4">
        <w:rPr>
          <w:rFonts w:ascii="Arial" w:hAnsi="Arial" w:cs="Arial"/>
          <w:spacing w:val="-2"/>
          <w:sz w:val="22"/>
          <w:szCs w:val="22"/>
        </w:rPr>
        <w:t xml:space="preserve"> Zamawiający przyzna</w:t>
      </w:r>
      <w:r>
        <w:rPr>
          <w:rFonts w:ascii="Arial" w:hAnsi="Arial" w:cs="Arial"/>
          <w:b/>
          <w:spacing w:val="-2"/>
          <w:sz w:val="22"/>
          <w:szCs w:val="22"/>
        </w:rPr>
        <w:t xml:space="preserve"> 0 pkt.</w:t>
      </w:r>
    </w:p>
    <w:bookmarkEnd w:id="42"/>
    <w:p w:rsidR="00B3469E" w:rsidRDefault="00B3469E" w:rsidP="00656586">
      <w:pPr>
        <w:spacing w:line="276" w:lineRule="auto"/>
        <w:rPr>
          <w:rFonts w:ascii="Arial" w:hAnsi="Arial" w:cs="Arial"/>
          <w:b/>
          <w:sz w:val="22"/>
          <w:szCs w:val="22"/>
          <w:u w:val="single"/>
        </w:rPr>
      </w:pPr>
    </w:p>
    <w:p w:rsidR="00F87563" w:rsidRPr="00BE37E4" w:rsidRDefault="00F975B4" w:rsidP="007E2367">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Pr>
          <w:rFonts w:ascii="Arial" w:hAnsi="Arial" w:cs="Arial"/>
          <w:sz w:val="22"/>
          <w:szCs w:val="22"/>
        </w:rPr>
        <w:t xml:space="preserve">C.2. </w:t>
      </w:r>
      <w:r w:rsidR="007E2367" w:rsidRPr="00BE37E4">
        <w:rPr>
          <w:rFonts w:ascii="Arial" w:hAnsi="Arial" w:cs="Arial"/>
          <w:sz w:val="22"/>
          <w:szCs w:val="22"/>
        </w:rPr>
        <w:t xml:space="preserve">Za </w:t>
      </w:r>
      <w:r w:rsidR="00AB5189">
        <w:rPr>
          <w:rFonts w:ascii="Arial" w:hAnsi="Arial" w:cs="Arial"/>
          <w:sz w:val="22"/>
          <w:szCs w:val="22"/>
        </w:rPr>
        <w:t>kierowanie</w:t>
      </w:r>
      <w:r>
        <w:rPr>
          <w:rFonts w:ascii="Arial" w:hAnsi="Arial" w:cs="Arial"/>
          <w:sz w:val="22"/>
          <w:szCs w:val="22"/>
        </w:rPr>
        <w:t xml:space="preserve"> pracami konserwatorskimi </w:t>
      </w:r>
      <w:r w:rsidRPr="00324127">
        <w:rPr>
          <w:rFonts w:ascii="Arial" w:hAnsi="Arial" w:cs="Arial"/>
          <w:b/>
          <w:sz w:val="22"/>
          <w:szCs w:val="22"/>
        </w:rPr>
        <w:t xml:space="preserve">na </w:t>
      </w:r>
      <w:r w:rsidRPr="00B3469E">
        <w:rPr>
          <w:rFonts w:ascii="Arial" w:hAnsi="Arial" w:cs="Arial"/>
          <w:b/>
          <w:bCs/>
          <w:sz w:val="22"/>
          <w:szCs w:val="22"/>
        </w:rPr>
        <w:t xml:space="preserve">obiekcie zabytkowym wpisanym do rejestru zabytków </w:t>
      </w:r>
      <w:r w:rsidR="007E2367" w:rsidRPr="00BE37E4">
        <w:rPr>
          <w:rFonts w:ascii="Arial" w:hAnsi="Arial" w:cs="Arial"/>
          <w:b/>
          <w:spacing w:val="-2"/>
          <w:sz w:val="22"/>
          <w:szCs w:val="22"/>
        </w:rPr>
        <w:t>obejmującego</w:t>
      </w:r>
      <w:r w:rsidR="003A5CDC" w:rsidRPr="00BE37E4">
        <w:rPr>
          <w:rFonts w:ascii="Arial" w:hAnsi="Arial" w:cs="Arial"/>
          <w:b/>
          <w:spacing w:val="-2"/>
          <w:sz w:val="22"/>
          <w:szCs w:val="22"/>
        </w:rPr>
        <w:t xml:space="preserve"> swoim zakresem</w:t>
      </w:r>
      <w:r w:rsidR="00F87563" w:rsidRPr="00BE37E4">
        <w:rPr>
          <w:rFonts w:ascii="Arial" w:hAnsi="Arial" w:cs="Arial"/>
          <w:b/>
          <w:spacing w:val="-2"/>
          <w:sz w:val="22"/>
          <w:szCs w:val="22"/>
        </w:rPr>
        <w:t>:</w:t>
      </w:r>
    </w:p>
    <w:p w:rsidR="00F975B4" w:rsidRPr="00F975B4" w:rsidRDefault="00F975B4" w:rsidP="00161492">
      <w:pPr>
        <w:pStyle w:val="Akapitzlist"/>
        <w:numPr>
          <w:ilvl w:val="0"/>
          <w:numId w:val="105"/>
        </w:numPr>
        <w:spacing w:line="276" w:lineRule="auto"/>
        <w:ind w:left="284" w:hanging="284"/>
        <w:rPr>
          <w:rFonts w:ascii="Arial" w:hAnsi="Arial" w:cs="Arial"/>
          <w:spacing w:val="-4"/>
          <w:sz w:val="22"/>
          <w:szCs w:val="22"/>
        </w:rPr>
      </w:pPr>
      <w:r w:rsidRPr="00F975B4">
        <w:rPr>
          <w:rFonts w:ascii="Arial" w:hAnsi="Arial" w:cs="Arial"/>
          <w:spacing w:val="-4"/>
          <w:sz w:val="22"/>
          <w:szCs w:val="22"/>
        </w:rPr>
        <w:t xml:space="preserve">Co najmniej 4 roboty na </w:t>
      </w:r>
      <w:r w:rsidRPr="00F975B4">
        <w:rPr>
          <w:rFonts w:ascii="Arial" w:hAnsi="Arial" w:cs="Arial"/>
          <w:bCs/>
          <w:sz w:val="22"/>
          <w:szCs w:val="22"/>
        </w:rPr>
        <w:t xml:space="preserve">obiekcie zabytkowym wpisanym do rejestru zabytków o wartości min </w:t>
      </w:r>
      <w:r>
        <w:rPr>
          <w:rFonts w:ascii="Arial" w:hAnsi="Arial" w:cs="Arial"/>
          <w:bCs/>
          <w:sz w:val="22"/>
          <w:szCs w:val="22"/>
        </w:rPr>
        <w:t>5</w:t>
      </w:r>
      <w:r w:rsidRPr="00F975B4">
        <w:rPr>
          <w:rFonts w:ascii="Arial" w:hAnsi="Arial" w:cs="Arial"/>
          <w:bCs/>
          <w:sz w:val="22"/>
          <w:szCs w:val="22"/>
        </w:rPr>
        <w:t>0 000,00 zł brutto</w:t>
      </w:r>
      <w:r w:rsidRPr="00F975B4">
        <w:rPr>
          <w:rFonts w:ascii="Arial" w:hAnsi="Arial" w:cs="Arial"/>
          <w:sz w:val="22"/>
          <w:szCs w:val="22"/>
        </w:rPr>
        <w:t xml:space="preserve"> </w:t>
      </w:r>
      <w:r w:rsidRPr="00F975B4">
        <w:rPr>
          <w:rFonts w:ascii="Arial" w:hAnsi="Arial" w:cs="Arial"/>
          <w:spacing w:val="-4"/>
          <w:sz w:val="22"/>
          <w:szCs w:val="22"/>
        </w:rPr>
        <w:t>każda- Zamawiający przyzna</w:t>
      </w:r>
      <w:r w:rsidRPr="00F975B4">
        <w:rPr>
          <w:rFonts w:ascii="Arial" w:hAnsi="Arial" w:cs="Arial"/>
          <w:b/>
          <w:spacing w:val="-4"/>
          <w:sz w:val="22"/>
          <w:szCs w:val="22"/>
        </w:rPr>
        <w:t xml:space="preserve"> 10 pkt.</w:t>
      </w:r>
    </w:p>
    <w:p w:rsidR="00F975B4" w:rsidRPr="00231B4B" w:rsidRDefault="00F975B4" w:rsidP="00161492">
      <w:pPr>
        <w:pStyle w:val="Akapitzlist"/>
        <w:numPr>
          <w:ilvl w:val="0"/>
          <w:numId w:val="105"/>
        </w:numPr>
        <w:spacing w:line="276" w:lineRule="auto"/>
        <w:ind w:left="284" w:hanging="284"/>
        <w:rPr>
          <w:rFonts w:ascii="Arial" w:hAnsi="Arial" w:cs="Arial"/>
          <w:spacing w:val="-4"/>
          <w:sz w:val="22"/>
          <w:szCs w:val="22"/>
        </w:rPr>
      </w:pPr>
      <w:r w:rsidRPr="00231B4B">
        <w:rPr>
          <w:rFonts w:ascii="Arial" w:hAnsi="Arial" w:cs="Arial"/>
          <w:spacing w:val="-4"/>
          <w:sz w:val="22"/>
          <w:szCs w:val="22"/>
        </w:rPr>
        <w:t xml:space="preserve">Co najmniej </w:t>
      </w:r>
      <w:r>
        <w:rPr>
          <w:rFonts w:ascii="Arial" w:hAnsi="Arial" w:cs="Arial"/>
          <w:spacing w:val="-4"/>
          <w:sz w:val="22"/>
          <w:szCs w:val="22"/>
        </w:rPr>
        <w:t>3</w:t>
      </w:r>
      <w:r w:rsidRPr="00231B4B">
        <w:rPr>
          <w:rFonts w:ascii="Arial" w:hAnsi="Arial" w:cs="Arial"/>
          <w:spacing w:val="-4"/>
          <w:sz w:val="22"/>
          <w:szCs w:val="22"/>
        </w:rPr>
        <w:t xml:space="preserve"> roboty </w:t>
      </w:r>
      <w:r>
        <w:rPr>
          <w:rFonts w:ascii="Arial" w:hAnsi="Arial" w:cs="Arial"/>
          <w:spacing w:val="-4"/>
          <w:sz w:val="22"/>
          <w:szCs w:val="22"/>
        </w:rPr>
        <w:t xml:space="preserve">na </w:t>
      </w:r>
      <w:r>
        <w:rPr>
          <w:rFonts w:ascii="Arial" w:hAnsi="Arial" w:cs="Arial"/>
          <w:bCs/>
          <w:sz w:val="22"/>
          <w:szCs w:val="22"/>
        </w:rPr>
        <w:t>obiekcie zabytkowym wpisanym do rejestru zabytków o wartości min 50 000,00 zł brutto</w:t>
      </w:r>
      <w:r>
        <w:rPr>
          <w:rFonts w:ascii="Arial" w:hAnsi="Arial" w:cs="Arial"/>
          <w:sz w:val="22"/>
          <w:szCs w:val="22"/>
        </w:rPr>
        <w:t xml:space="preserve"> </w:t>
      </w:r>
      <w:r w:rsidRPr="00231B4B">
        <w:rPr>
          <w:rFonts w:ascii="Arial" w:hAnsi="Arial" w:cs="Arial"/>
          <w:spacing w:val="-4"/>
          <w:sz w:val="22"/>
          <w:szCs w:val="22"/>
        </w:rPr>
        <w:t>każda - Zamawiający przyzna</w:t>
      </w:r>
      <w:r w:rsidRPr="00231B4B">
        <w:rPr>
          <w:rFonts w:ascii="Arial" w:hAnsi="Arial" w:cs="Arial"/>
          <w:b/>
          <w:spacing w:val="-4"/>
          <w:sz w:val="22"/>
          <w:szCs w:val="22"/>
        </w:rPr>
        <w:t xml:space="preserve"> 8 pkt.</w:t>
      </w:r>
    </w:p>
    <w:p w:rsidR="00F975B4" w:rsidRPr="00231B4B" w:rsidRDefault="00F975B4" w:rsidP="00161492">
      <w:pPr>
        <w:pStyle w:val="Akapitzlist"/>
        <w:numPr>
          <w:ilvl w:val="0"/>
          <w:numId w:val="105"/>
        </w:numPr>
        <w:spacing w:line="276" w:lineRule="auto"/>
        <w:ind w:left="284" w:hanging="284"/>
        <w:rPr>
          <w:rFonts w:ascii="Arial" w:hAnsi="Arial" w:cs="Arial"/>
          <w:spacing w:val="-4"/>
          <w:sz w:val="22"/>
          <w:szCs w:val="22"/>
        </w:rPr>
      </w:pPr>
      <w:r w:rsidRPr="00231B4B">
        <w:rPr>
          <w:rFonts w:ascii="Arial" w:hAnsi="Arial" w:cs="Arial"/>
          <w:spacing w:val="-4"/>
          <w:sz w:val="22"/>
          <w:szCs w:val="22"/>
        </w:rPr>
        <w:lastRenderedPageBreak/>
        <w:t xml:space="preserve">Co najmniej </w:t>
      </w:r>
      <w:r>
        <w:rPr>
          <w:rFonts w:ascii="Arial" w:hAnsi="Arial" w:cs="Arial"/>
          <w:spacing w:val="-4"/>
          <w:sz w:val="22"/>
          <w:szCs w:val="22"/>
        </w:rPr>
        <w:t>2</w:t>
      </w:r>
      <w:r w:rsidRPr="00231B4B">
        <w:rPr>
          <w:rFonts w:ascii="Arial" w:hAnsi="Arial" w:cs="Arial"/>
          <w:spacing w:val="-4"/>
          <w:sz w:val="22"/>
          <w:szCs w:val="22"/>
        </w:rPr>
        <w:t xml:space="preserve"> roboty </w:t>
      </w:r>
      <w:r>
        <w:rPr>
          <w:rFonts w:ascii="Arial" w:hAnsi="Arial" w:cs="Arial"/>
          <w:spacing w:val="-4"/>
          <w:sz w:val="22"/>
          <w:szCs w:val="22"/>
        </w:rPr>
        <w:t xml:space="preserve">na </w:t>
      </w:r>
      <w:r>
        <w:rPr>
          <w:rFonts w:ascii="Arial" w:hAnsi="Arial" w:cs="Arial"/>
          <w:bCs/>
          <w:sz w:val="22"/>
          <w:szCs w:val="22"/>
        </w:rPr>
        <w:t>obiekcie zabytkowym wpisanym do rejestru zabytków o wartości min 50 000,00 zł brutto</w:t>
      </w:r>
      <w:r>
        <w:rPr>
          <w:rFonts w:ascii="Arial" w:hAnsi="Arial" w:cs="Arial"/>
          <w:sz w:val="22"/>
          <w:szCs w:val="22"/>
        </w:rPr>
        <w:t xml:space="preserve"> </w:t>
      </w:r>
      <w:r w:rsidRPr="00231B4B">
        <w:rPr>
          <w:rFonts w:ascii="Arial" w:hAnsi="Arial" w:cs="Arial"/>
          <w:spacing w:val="-4"/>
          <w:sz w:val="22"/>
          <w:szCs w:val="22"/>
        </w:rPr>
        <w:t>każda - Zamawiający przyzna</w:t>
      </w:r>
      <w:r w:rsidRPr="00231B4B">
        <w:rPr>
          <w:rFonts w:ascii="Arial" w:hAnsi="Arial" w:cs="Arial"/>
          <w:b/>
          <w:spacing w:val="-4"/>
          <w:sz w:val="22"/>
          <w:szCs w:val="22"/>
        </w:rPr>
        <w:t xml:space="preserve"> 5 pkt.</w:t>
      </w:r>
    </w:p>
    <w:p w:rsidR="00F975B4" w:rsidRPr="00324127" w:rsidRDefault="00F975B4" w:rsidP="00161492">
      <w:pPr>
        <w:pStyle w:val="Akapitzlist"/>
        <w:numPr>
          <w:ilvl w:val="0"/>
          <w:numId w:val="105"/>
        </w:numPr>
        <w:spacing w:line="276" w:lineRule="auto"/>
        <w:ind w:left="284" w:hanging="284"/>
        <w:rPr>
          <w:rFonts w:ascii="Arial" w:hAnsi="Arial" w:cs="Arial"/>
          <w:sz w:val="22"/>
          <w:szCs w:val="22"/>
        </w:rPr>
      </w:pPr>
      <w:r w:rsidRPr="00BE37E4">
        <w:rPr>
          <w:rFonts w:ascii="Arial" w:hAnsi="Arial" w:cs="Arial"/>
          <w:spacing w:val="-2"/>
          <w:sz w:val="22"/>
          <w:szCs w:val="22"/>
        </w:rPr>
        <w:t>za brak wykazania wymaganego doświadczenia</w:t>
      </w:r>
      <w:r>
        <w:rPr>
          <w:rFonts w:ascii="Arial" w:hAnsi="Arial" w:cs="Arial"/>
          <w:spacing w:val="-2"/>
          <w:sz w:val="22"/>
          <w:szCs w:val="22"/>
        </w:rPr>
        <w:t xml:space="preserve"> -</w:t>
      </w:r>
      <w:r w:rsidRPr="00BE37E4">
        <w:rPr>
          <w:rFonts w:ascii="Arial" w:hAnsi="Arial" w:cs="Arial"/>
          <w:spacing w:val="-2"/>
          <w:sz w:val="22"/>
          <w:szCs w:val="22"/>
        </w:rPr>
        <w:t xml:space="preserve"> Zamawiający przyzna</w:t>
      </w:r>
      <w:r>
        <w:rPr>
          <w:rFonts w:ascii="Arial" w:hAnsi="Arial" w:cs="Arial"/>
          <w:b/>
          <w:spacing w:val="-2"/>
          <w:sz w:val="22"/>
          <w:szCs w:val="22"/>
        </w:rPr>
        <w:t xml:space="preserve"> 0 pkt.</w:t>
      </w:r>
    </w:p>
    <w:p w:rsidR="00F975B4" w:rsidRDefault="00F975B4" w:rsidP="00F975B4">
      <w:pPr>
        <w:pStyle w:val="Tekstpodstawowywcity2"/>
        <w:spacing w:line="276" w:lineRule="auto"/>
        <w:ind w:left="0"/>
        <w:rPr>
          <w:bCs/>
          <w:sz w:val="22"/>
          <w:szCs w:val="22"/>
        </w:rPr>
      </w:pPr>
    </w:p>
    <w:p w:rsidR="00F975B4" w:rsidRPr="006911F6" w:rsidRDefault="00F975B4" w:rsidP="00F975B4">
      <w:pPr>
        <w:pStyle w:val="Tekstpodstawowywcity2"/>
        <w:spacing w:line="276" w:lineRule="auto"/>
        <w:ind w:left="0"/>
        <w:rPr>
          <w:bCs/>
          <w:sz w:val="22"/>
          <w:szCs w:val="22"/>
        </w:rPr>
      </w:pPr>
      <w:r>
        <w:rPr>
          <w:bCs/>
          <w:sz w:val="22"/>
          <w:szCs w:val="22"/>
        </w:rPr>
        <w:t>M</w:t>
      </w:r>
      <w:r w:rsidRPr="00514B6D">
        <w:rPr>
          <w:bCs/>
          <w:sz w:val="22"/>
          <w:szCs w:val="22"/>
        </w:rPr>
        <w:t xml:space="preserve">aksymalna ilość punktów, jaką może osiągnąć oferta w kryterium </w:t>
      </w:r>
      <w:r w:rsidRPr="00F975B4">
        <w:rPr>
          <w:b/>
          <w:bCs/>
          <w:sz w:val="22"/>
          <w:szCs w:val="22"/>
        </w:rPr>
        <w:t>„Doświadczenie</w:t>
      </w:r>
      <w:r>
        <w:rPr>
          <w:bCs/>
          <w:sz w:val="22"/>
          <w:szCs w:val="22"/>
        </w:rPr>
        <w:t xml:space="preserve"> </w:t>
      </w:r>
      <w:r>
        <w:rPr>
          <w:b/>
          <w:sz w:val="22"/>
          <w:szCs w:val="22"/>
        </w:rPr>
        <w:t>osób biorących udział w realizacji zamówienia</w:t>
      </w:r>
      <w:r w:rsidRPr="00514B6D">
        <w:rPr>
          <w:bCs/>
          <w:sz w:val="22"/>
          <w:szCs w:val="22"/>
        </w:rPr>
        <w:t xml:space="preserve">” </w:t>
      </w:r>
      <w:r w:rsidRPr="00514B6D">
        <w:rPr>
          <w:b/>
          <w:bCs/>
          <w:sz w:val="22"/>
          <w:szCs w:val="22"/>
        </w:rPr>
        <w:t xml:space="preserve">wynosi </w:t>
      </w:r>
      <w:r>
        <w:rPr>
          <w:b/>
          <w:bCs/>
          <w:sz w:val="22"/>
          <w:szCs w:val="22"/>
        </w:rPr>
        <w:t>2</w:t>
      </w:r>
      <w:r w:rsidRPr="00514B6D">
        <w:rPr>
          <w:b/>
          <w:bCs/>
          <w:sz w:val="22"/>
          <w:szCs w:val="22"/>
        </w:rPr>
        <w:t>0 pkt</w:t>
      </w:r>
      <w:r w:rsidRPr="00F975B4">
        <w:rPr>
          <w:bCs/>
          <w:sz w:val="22"/>
          <w:szCs w:val="22"/>
        </w:rPr>
        <w:t>. (10 pkt. za doświadczenie kierownik</w:t>
      </w:r>
      <w:r>
        <w:rPr>
          <w:bCs/>
          <w:sz w:val="22"/>
          <w:szCs w:val="22"/>
        </w:rPr>
        <w:t>a</w:t>
      </w:r>
      <w:r w:rsidRPr="00F975B4">
        <w:rPr>
          <w:bCs/>
          <w:sz w:val="22"/>
          <w:szCs w:val="22"/>
        </w:rPr>
        <w:t xml:space="preserve"> budowy i 10 pkt. za doświadczenie osoby </w:t>
      </w:r>
      <w:r w:rsidRPr="00F975B4">
        <w:rPr>
          <w:sz w:val="22"/>
          <w:szCs w:val="22"/>
          <w:lang w:eastAsia="ar-SA"/>
        </w:rPr>
        <w:t>kierującej pracami konserwatorskimi</w:t>
      </w:r>
      <w:r>
        <w:rPr>
          <w:sz w:val="22"/>
          <w:szCs w:val="22"/>
          <w:lang w:eastAsia="ar-SA"/>
        </w:rPr>
        <w:t>)</w:t>
      </w:r>
    </w:p>
    <w:p w:rsidR="006E70F1" w:rsidRPr="00BE37E4" w:rsidRDefault="006E70F1" w:rsidP="007E2367">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p>
    <w:p w:rsidR="00BE37E4" w:rsidRPr="00BE37E4" w:rsidRDefault="007E2367" w:rsidP="00BE37E4">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Zamawiający wymaga osobistego wykonania świadczenia przez wskazaną osobę</w:t>
      </w:r>
      <w:r w:rsidR="006E70F1" w:rsidRPr="00BE37E4">
        <w:rPr>
          <w:rFonts w:ascii="Arial" w:hAnsi="Arial" w:cs="Arial"/>
          <w:sz w:val="22"/>
          <w:szCs w:val="22"/>
        </w:rPr>
        <w:t>.</w:t>
      </w:r>
      <w:r w:rsidRPr="00BE37E4">
        <w:rPr>
          <w:rFonts w:ascii="Arial" w:hAnsi="Arial" w:cs="Arial"/>
          <w:sz w:val="22"/>
          <w:szCs w:val="22"/>
        </w:rPr>
        <w:t xml:space="preserve"> </w:t>
      </w:r>
    </w:p>
    <w:p w:rsidR="007E2367" w:rsidRPr="000D75A2" w:rsidRDefault="006E70F1" w:rsidP="00BE37E4">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W przypadku brak</w:t>
      </w:r>
      <w:r w:rsidR="005129EE">
        <w:rPr>
          <w:rFonts w:ascii="Arial" w:hAnsi="Arial" w:cs="Arial"/>
          <w:sz w:val="22"/>
          <w:szCs w:val="22"/>
        </w:rPr>
        <w:t>u</w:t>
      </w:r>
      <w:r w:rsidR="00C208BD">
        <w:rPr>
          <w:rFonts w:ascii="Arial" w:hAnsi="Arial" w:cs="Arial"/>
          <w:sz w:val="22"/>
          <w:szCs w:val="22"/>
        </w:rPr>
        <w:t xml:space="preserve"> </w:t>
      </w:r>
      <w:r w:rsidRPr="00BE37E4">
        <w:rPr>
          <w:rFonts w:ascii="Arial" w:hAnsi="Arial" w:cs="Arial"/>
          <w:sz w:val="22"/>
          <w:szCs w:val="22"/>
        </w:rPr>
        <w:t xml:space="preserve"> załączenia do oferty załącznika nr 7</w:t>
      </w:r>
      <w:r w:rsidR="00324127">
        <w:rPr>
          <w:rFonts w:ascii="Arial" w:hAnsi="Arial" w:cs="Arial"/>
          <w:sz w:val="22"/>
          <w:szCs w:val="22"/>
        </w:rPr>
        <w:t>A</w:t>
      </w:r>
      <w:r w:rsidRPr="00BE37E4">
        <w:rPr>
          <w:rFonts w:ascii="Arial" w:hAnsi="Arial" w:cs="Arial"/>
          <w:sz w:val="22"/>
          <w:szCs w:val="22"/>
        </w:rPr>
        <w:t xml:space="preserve"> </w:t>
      </w:r>
      <w:r w:rsidR="007E2367" w:rsidRPr="00BE37E4">
        <w:rPr>
          <w:rFonts w:ascii="Arial" w:hAnsi="Arial" w:cs="Arial"/>
          <w:sz w:val="22"/>
          <w:szCs w:val="22"/>
        </w:rPr>
        <w:t xml:space="preserve">Zamawiający przyzna </w:t>
      </w:r>
      <w:r w:rsidRPr="00BE37E4">
        <w:rPr>
          <w:rFonts w:ascii="Arial" w:hAnsi="Arial" w:cs="Arial"/>
          <w:sz w:val="22"/>
          <w:szCs w:val="22"/>
        </w:rPr>
        <w:t>0</w:t>
      </w:r>
      <w:r w:rsidR="007E2367" w:rsidRPr="00BE37E4">
        <w:rPr>
          <w:rFonts w:ascii="Arial" w:hAnsi="Arial" w:cs="Arial"/>
          <w:sz w:val="22"/>
          <w:szCs w:val="22"/>
        </w:rPr>
        <w:t xml:space="preserve"> pkt. </w:t>
      </w:r>
    </w:p>
    <w:p w:rsidR="00484918" w:rsidRPr="00ED06CE" w:rsidRDefault="00484918" w:rsidP="00484918">
      <w:pPr>
        <w:pStyle w:val="Tekstpodstawowywcity2"/>
        <w:ind w:left="993" w:hanging="458"/>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 xml:space="preserve"> dla każdej części oddzielnie.</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43" w:name="_Toc465419681"/>
      <w:r w:rsidRPr="00632A2A">
        <w:rPr>
          <w:rFonts w:ascii="Arial" w:hAnsi="Arial" w:cs="Arial"/>
          <w:sz w:val="22"/>
          <w:szCs w:val="22"/>
          <w:highlight w:val="lightGray"/>
        </w:rPr>
        <w:t>WYMAGANIA DOTYCZĄCE ZABEZPIECZENIA NALEŻYTEGO WYKONANIA    UMOWY</w:t>
      </w:r>
      <w:bookmarkEnd w:id="43"/>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00324127">
        <w:rPr>
          <w:rFonts w:ascii="Arial" w:hAnsi="Arial" w:cs="Arial"/>
          <w:sz w:val="22"/>
          <w:szCs w:val="22"/>
        </w:rPr>
        <w:t>brutto podanej w ofercie dla każdej części odrębnie.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3E389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(Dz. U. z 2007 r. Nr 42,poz. 275 z </w:t>
      </w:r>
      <w:proofErr w:type="spellStart"/>
      <w:r w:rsidRPr="00632A2A">
        <w:rPr>
          <w:rFonts w:ascii="Arial" w:hAnsi="Arial" w:cs="Arial"/>
          <w:sz w:val="22"/>
          <w:szCs w:val="22"/>
        </w:rPr>
        <w:t>późn</w:t>
      </w:r>
      <w:proofErr w:type="spellEnd"/>
      <w:r w:rsidRPr="00632A2A">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lastRenderedPageBreak/>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w:t>
      </w:r>
      <w:r w:rsidRPr="00EB328C">
        <w:rPr>
          <w:rFonts w:ascii="Arial" w:hAnsi="Arial" w:cs="Arial"/>
          <w:b/>
          <w:sz w:val="22"/>
          <w:szCs w:val="22"/>
        </w:rPr>
        <w:t xml:space="preserve">0360 2000 0010 z opisem </w:t>
      </w:r>
      <w:r w:rsidR="00B35EA8" w:rsidRPr="00EB328C">
        <w:rPr>
          <w:rFonts w:ascii="Arial" w:hAnsi="Arial" w:cs="Arial"/>
          <w:b/>
          <w:color w:val="00000A"/>
          <w:sz w:val="22"/>
          <w:szCs w:val="22"/>
        </w:rPr>
        <w:t xml:space="preserve"> „Gwarancja na znak sprawy – RIG</w:t>
      </w:r>
      <w:r w:rsidR="00352FEA" w:rsidRPr="00EB328C">
        <w:rPr>
          <w:rFonts w:ascii="Arial" w:hAnsi="Arial" w:cs="Arial"/>
          <w:b/>
          <w:color w:val="00000A"/>
          <w:sz w:val="22"/>
          <w:szCs w:val="22"/>
        </w:rPr>
        <w:t>.271</w:t>
      </w:r>
      <w:r w:rsidR="00B35EA8" w:rsidRPr="00EB328C">
        <w:rPr>
          <w:rFonts w:ascii="Arial" w:hAnsi="Arial" w:cs="Arial"/>
          <w:b/>
          <w:color w:val="00000A"/>
          <w:sz w:val="22"/>
          <w:szCs w:val="22"/>
        </w:rPr>
        <w:t>.</w:t>
      </w:r>
      <w:r w:rsidR="00EB328C" w:rsidRPr="00EB328C">
        <w:rPr>
          <w:rFonts w:ascii="Arial" w:hAnsi="Arial" w:cs="Arial"/>
          <w:b/>
          <w:color w:val="00000A"/>
          <w:sz w:val="22"/>
          <w:szCs w:val="22"/>
        </w:rPr>
        <w:t>215.</w:t>
      </w:r>
      <w:r w:rsidR="00B35EA8" w:rsidRPr="00EB328C">
        <w:rPr>
          <w:rFonts w:ascii="Arial" w:hAnsi="Arial" w:cs="Arial"/>
          <w:b/>
          <w:color w:val="00000A"/>
          <w:sz w:val="22"/>
          <w:szCs w:val="22"/>
        </w:rPr>
        <w:t>201</w:t>
      </w:r>
      <w:r w:rsidR="003A5CDC" w:rsidRPr="00EB328C">
        <w:rPr>
          <w:rFonts w:ascii="Arial" w:hAnsi="Arial" w:cs="Arial"/>
          <w:b/>
          <w:color w:val="00000A"/>
          <w:sz w:val="22"/>
          <w:szCs w:val="22"/>
        </w:rPr>
        <w:t>8</w:t>
      </w:r>
      <w:r w:rsidR="00EB328C" w:rsidRPr="00EB328C">
        <w:rPr>
          <w:rFonts w:ascii="Arial" w:hAnsi="Arial" w:cs="Arial"/>
          <w:b/>
          <w:color w:val="00000A"/>
          <w:sz w:val="22"/>
          <w:szCs w:val="22"/>
        </w:rPr>
        <w:t>”</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9213EC">
      <w:pPr>
        <w:pStyle w:val="Tekstpodstawowy"/>
        <w:tabs>
          <w:tab w:val="left" w:pos="567"/>
        </w:tabs>
        <w:spacing w:line="276" w:lineRule="auto"/>
        <w:jc w:val="both"/>
        <w:rPr>
          <w:rFonts w:ascii="Arial" w:hAnsi="Arial" w:cs="Arial"/>
          <w:b w:val="0"/>
          <w:sz w:val="22"/>
          <w:szCs w:val="22"/>
        </w:rPr>
      </w:pPr>
      <w:r w:rsidRPr="00BD3768">
        <w:rPr>
          <w:rFonts w:ascii="Arial" w:hAnsi="Arial" w:cs="Arial"/>
          <w:b w:val="0"/>
          <w:sz w:val="22"/>
          <w:szCs w:val="22"/>
        </w:rPr>
        <w:t xml:space="preserve">12.10. W przypadku jeśli okres zabezpieczenia przekracza 5 lat Wykonawca zobowiązany jest wnieść zabezpieczenie zgodnie z warunkami określonymi w art. 150 ust. 7 </w:t>
      </w:r>
      <w:proofErr w:type="spellStart"/>
      <w:r w:rsidRPr="00BD3768">
        <w:rPr>
          <w:rFonts w:ascii="Arial" w:hAnsi="Arial" w:cs="Arial"/>
          <w:b w:val="0"/>
          <w:sz w:val="22"/>
          <w:szCs w:val="22"/>
        </w:rPr>
        <w:t>Pzp</w:t>
      </w:r>
      <w:proofErr w:type="spellEnd"/>
      <w:r w:rsidR="00BD3768">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44" w:name="_Toc465419682"/>
      <w:r w:rsidRPr="00632A2A">
        <w:rPr>
          <w:rFonts w:ascii="Arial" w:hAnsi="Arial" w:cs="Arial"/>
          <w:sz w:val="22"/>
          <w:szCs w:val="22"/>
          <w:highlight w:val="lightGray"/>
        </w:rPr>
        <w:t>OGŁOSZENIE O WYNIKACH PRZETARGU</w:t>
      </w:r>
      <w:bookmarkEnd w:id="44"/>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lastRenderedPageBreak/>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5"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5"/>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8743B3"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 xml:space="preserve">przedstawienia umowy regulującej współpracę członków konsorcjum/wspólników spółki cywilnej, tylko w przypadku wyboru oferty złożonej przez konsorcjum lub spółkę </w:t>
      </w:r>
      <w:r w:rsidRPr="008743B3">
        <w:rPr>
          <w:rFonts w:ascii="Arial" w:hAnsi="Arial" w:cs="Arial"/>
          <w:sz w:val="22"/>
          <w:szCs w:val="22"/>
        </w:rPr>
        <w:t>cywilnoprawną</w:t>
      </w:r>
      <w:r w:rsidR="00891E5C" w:rsidRPr="008743B3">
        <w:rPr>
          <w:rFonts w:ascii="Arial" w:hAnsi="Arial" w:cs="Arial"/>
          <w:sz w:val="22"/>
          <w:szCs w:val="22"/>
        </w:rPr>
        <w:t>;</w:t>
      </w:r>
    </w:p>
    <w:p w:rsidR="00116A95" w:rsidRPr="008743B3" w:rsidRDefault="00A04F3B" w:rsidP="00632A2A">
      <w:pPr>
        <w:pStyle w:val="Akapitzlist"/>
        <w:numPr>
          <w:ilvl w:val="0"/>
          <w:numId w:val="37"/>
        </w:numPr>
        <w:spacing w:line="276" w:lineRule="auto"/>
        <w:ind w:left="993"/>
        <w:jc w:val="both"/>
        <w:rPr>
          <w:rFonts w:ascii="Arial" w:hAnsi="Arial" w:cs="Arial"/>
          <w:sz w:val="22"/>
          <w:szCs w:val="22"/>
        </w:rPr>
      </w:pPr>
      <w:r w:rsidRPr="008743B3">
        <w:rPr>
          <w:rFonts w:ascii="Arial" w:hAnsi="Arial" w:cs="Arial"/>
          <w:bCs/>
          <w:sz w:val="22"/>
          <w:szCs w:val="22"/>
        </w:rPr>
        <w:t xml:space="preserve">Polisę lub inny dokument potwierdzający zawarcie umowy ubezpieczenia od odpowiedzialności cywilnej w zakresie prowadzonej działalności na wartość nie mniejszą niż </w:t>
      </w:r>
      <w:r w:rsidRPr="008743B3">
        <w:rPr>
          <w:rFonts w:ascii="Arial" w:hAnsi="Arial" w:cs="Arial"/>
          <w:b/>
          <w:sz w:val="22"/>
          <w:szCs w:val="22"/>
        </w:rPr>
        <w:t xml:space="preserve">200.000,00 zł. </w:t>
      </w:r>
      <w:r w:rsidRPr="008743B3">
        <w:rPr>
          <w:rFonts w:ascii="Arial" w:hAnsi="Arial" w:cs="Arial"/>
          <w:bCs/>
          <w:sz w:val="22"/>
          <w:szCs w:val="22"/>
        </w:rPr>
        <w:t>Jeżeli termin objęcia ochroną ubezpieczeniową upływa w trakcie realizacji zamówienia Wykonawca jest zobowiązany przedłużyć termin ubezpieczenia i przedstawić Zamawiającemu polisę lub inny dokument potwierdzający zawarcie umowy ubezpieczenia od odpowiedzialności cywilnej w zakresie prowadzonej działalności.</w:t>
      </w:r>
    </w:p>
    <w:p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E3891">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lastRenderedPageBreak/>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6" w:name="_Toc465419684"/>
      <w:r w:rsidRPr="00632A2A">
        <w:rPr>
          <w:rFonts w:ascii="Arial" w:hAnsi="Arial" w:cs="Arial"/>
          <w:sz w:val="22"/>
          <w:szCs w:val="22"/>
          <w:highlight w:val="lightGray"/>
        </w:rPr>
        <w:t>INFORMACJA ODNOŚNIE WARUNKÓW ISTOTNYCH ZMIAN POSTANOWIEŃ UMOWY ZAWARTEJ Z WYKONAWCĄ</w:t>
      </w:r>
      <w:bookmarkEnd w:id="46"/>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7" w:name="_Toc465419685"/>
      <w:r w:rsidRPr="00632A2A">
        <w:rPr>
          <w:rFonts w:ascii="Arial" w:hAnsi="Arial" w:cs="Arial"/>
          <w:sz w:val="22"/>
          <w:szCs w:val="22"/>
          <w:highlight w:val="lightGray"/>
        </w:rPr>
        <w:t>WYMAGANIA DOTYCZACE UMOWY O PODWYKONAWSTWO</w:t>
      </w:r>
      <w:bookmarkEnd w:id="47"/>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zastrzegać spełnienie przez podwykonawcę wymagań związanych z gwarancją i rękojmią za wady i zawierać taki okres odpowiedzialności z tytułu gwarancji lub rękojmi 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Pr="003B35D0">
        <w:rPr>
          <w:rFonts w:ascii="Arial" w:hAnsi="Arial" w:cs="Arial"/>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Pozostałe warunki umowy podwykonawczej określa wzór umowy stanowiący załącznik do SIWZ.</w:t>
      </w:r>
    </w:p>
    <w:p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48" w:name="_Toc465419686"/>
      <w:r w:rsidRPr="000D59E3">
        <w:rPr>
          <w:rFonts w:ascii="Arial" w:hAnsi="Arial" w:cs="Arial"/>
          <w:color w:val="000000"/>
          <w:sz w:val="22"/>
          <w:szCs w:val="22"/>
          <w:highlight w:val="lightGray"/>
        </w:rPr>
        <w:t>UDOSTĘPNIANIE DOKUMENTÓW POSTĘPOWANIA</w:t>
      </w:r>
    </w:p>
    <w:p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8"/>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9" w:name="_Toc465419687"/>
      <w:r w:rsidRPr="00632A2A">
        <w:rPr>
          <w:rFonts w:ascii="Arial" w:hAnsi="Arial" w:cs="Arial"/>
          <w:sz w:val="22"/>
          <w:szCs w:val="22"/>
          <w:highlight w:val="lightGray"/>
        </w:rPr>
        <w:t>ZAMAWIAJĄCY NIE PRZEWIDUJE UDZIELENIA ZALICZEK NA POCZETWYKONANIA ZAMÓWIENIA</w:t>
      </w:r>
      <w:bookmarkEnd w:id="49"/>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50"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50"/>
    </w:p>
    <w:p w:rsidR="00930B76" w:rsidRPr="0032345E" w:rsidRDefault="00930B76" w:rsidP="00930B76">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930B76" w:rsidRPr="0032345E" w:rsidRDefault="00930B76" w:rsidP="00930B76">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930B76" w:rsidRPr="0032345E" w:rsidRDefault="00930B76" w:rsidP="00930B76">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930B76" w:rsidRPr="0032345E" w:rsidRDefault="00930B76" w:rsidP="00930B76">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930B76" w:rsidRDefault="00930B76" w:rsidP="00930B76">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8743B3" w:rsidRDefault="008743B3" w:rsidP="00930B76">
      <w:pPr>
        <w:pStyle w:val="Akapitzlist"/>
        <w:spacing w:line="276" w:lineRule="auto"/>
        <w:ind w:left="709"/>
        <w:jc w:val="both"/>
        <w:rPr>
          <w:rFonts w:ascii="Arial" w:hAnsi="Arial" w:cs="Arial"/>
          <w:sz w:val="22"/>
          <w:szCs w:val="22"/>
        </w:rPr>
      </w:pPr>
    </w:p>
    <w:p w:rsidR="008743B3" w:rsidRPr="00632A2A" w:rsidRDefault="008743B3" w:rsidP="00930B76">
      <w:pPr>
        <w:pStyle w:val="Akapitzlist"/>
        <w:spacing w:line="276" w:lineRule="auto"/>
        <w:ind w:left="709"/>
        <w:jc w:val="both"/>
        <w:rPr>
          <w:rFonts w:ascii="Arial" w:hAnsi="Arial" w:cs="Arial"/>
          <w:sz w:val="22"/>
          <w:szCs w:val="22"/>
        </w:rPr>
      </w:pPr>
    </w:p>
    <w:p w:rsidR="00930B76" w:rsidRPr="00632A2A" w:rsidRDefault="00930B76" w:rsidP="003537D5">
      <w:pPr>
        <w:pStyle w:val="Akapitzlist"/>
        <w:numPr>
          <w:ilvl w:val="1"/>
          <w:numId w:val="46"/>
        </w:numPr>
        <w:spacing w:line="276" w:lineRule="auto"/>
        <w:ind w:left="425" w:hanging="425"/>
        <w:jc w:val="both"/>
        <w:rPr>
          <w:rFonts w:ascii="Arial" w:hAnsi="Arial" w:cs="Arial"/>
          <w:sz w:val="22"/>
          <w:szCs w:val="22"/>
        </w:rPr>
      </w:pPr>
      <w:r w:rsidRPr="00632A2A">
        <w:rPr>
          <w:rFonts w:ascii="Arial" w:hAnsi="Arial" w:cs="Arial"/>
          <w:sz w:val="22"/>
          <w:szCs w:val="22"/>
        </w:rPr>
        <w:t>SKARGA DO SĄDU</w:t>
      </w:r>
    </w:p>
    <w:p w:rsidR="00930B76" w:rsidRDefault="00930B76" w:rsidP="00930B76">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0071F4" w:rsidRDefault="000071F4" w:rsidP="00930B76">
      <w:pPr>
        <w:pStyle w:val="Akapitzlist"/>
        <w:spacing w:line="276" w:lineRule="auto"/>
        <w:ind w:left="709"/>
        <w:jc w:val="both"/>
        <w:rPr>
          <w:rFonts w:ascii="Arial" w:hAnsi="Arial" w:cs="Arial"/>
          <w:sz w:val="22"/>
          <w:szCs w:val="22"/>
        </w:rPr>
      </w:pPr>
    </w:p>
    <w:p w:rsidR="00930B76" w:rsidRPr="00651FE7" w:rsidRDefault="00930B76" w:rsidP="000071F4">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lastRenderedPageBreak/>
        <w:t>1) Gmina Świeszyno - Urząd Gminy, Świeszyno 71, 76-024 Świeszyno będąca administratorem danych osobowych przetwarza dane osobowe dla celów ogłoszenia, przeprowadzenia i realizacji zamówienia publicznego;</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2) W  każdej sprawie dotyczącej Państwa danych osobowych można się skontaktować z Inspektorem Ochrony Danych  za pośrednictwem   adresu e-mail: iod@swieszyno.pl;</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3) Podstawą prawną przetwarzania danych osobowych jest art. 6 ust 1 lit. c) RODO). Oznacza to , że Pani/</w:t>
      </w:r>
      <w:proofErr w:type="spellStart"/>
      <w:r w:rsidRPr="00651FE7">
        <w:rPr>
          <w:rFonts w:ascii="Arial" w:hAnsi="Arial" w:cs="Arial"/>
          <w:sz w:val="22"/>
          <w:szCs w:val="22"/>
        </w:rPr>
        <w:t>Pane</w:t>
      </w:r>
      <w:proofErr w:type="spellEnd"/>
      <w:r w:rsidRPr="00651FE7">
        <w:rPr>
          <w:rFonts w:ascii="Arial" w:hAnsi="Arial" w:cs="Arial"/>
          <w:sz w:val="22"/>
          <w:szCs w:val="22"/>
        </w:rPr>
        <w:t xml:space="preserve"> dane są przetwarzane w celu wypełnienia obowiązku prawnego ciążącego na administratorze danych;</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316257">
        <w:rPr>
          <w:rFonts w:ascii="Arial" w:hAnsi="Arial" w:cs="Arial"/>
          <w:sz w:val="22"/>
          <w:szCs w:val="22"/>
        </w:rPr>
        <w:t>8</w:t>
      </w:r>
      <w:r w:rsidRPr="00651FE7">
        <w:rPr>
          <w:rFonts w:ascii="Arial" w:hAnsi="Arial" w:cs="Arial"/>
          <w:sz w:val="22"/>
          <w:szCs w:val="22"/>
        </w:rPr>
        <w:t xml:space="preserve"> r. poz. 1</w:t>
      </w:r>
      <w:r w:rsidR="00316257">
        <w:rPr>
          <w:rFonts w:ascii="Arial" w:hAnsi="Arial" w:cs="Arial"/>
          <w:sz w:val="22"/>
          <w:szCs w:val="22"/>
        </w:rPr>
        <w:t>986</w:t>
      </w:r>
      <w:r w:rsidRPr="00651FE7">
        <w:rPr>
          <w:rFonts w:ascii="Arial" w:hAnsi="Arial" w:cs="Arial"/>
          <w:sz w:val="22"/>
          <w:szCs w:val="22"/>
        </w:rPr>
        <w:t xml:space="preserve"> z </w:t>
      </w:r>
      <w:proofErr w:type="spellStart"/>
      <w:r w:rsidRPr="00651FE7">
        <w:rPr>
          <w:rFonts w:ascii="Arial" w:hAnsi="Arial" w:cs="Arial"/>
          <w:sz w:val="22"/>
          <w:szCs w:val="22"/>
        </w:rPr>
        <w:t>późn</w:t>
      </w:r>
      <w:proofErr w:type="spellEnd"/>
      <w:r w:rsidRPr="00651FE7">
        <w:rPr>
          <w:rFonts w:ascii="Arial" w:hAnsi="Arial" w:cs="Arial"/>
          <w:sz w:val="22"/>
          <w:szCs w:val="22"/>
        </w:rPr>
        <w:t xml:space="preserve">. zm.), dalej „ustawa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5) Pani/Pana dane osobowe będą przechowywane przez okres 5 lat od dnia zakończenia postępowania o udzielenie zamówienia;</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6) Przysługuje Pani/Panu prawo dostępu do tych danych i ich sprostowania, ograniczenia przetwarzania a także prawo wniesienia skargi do Prezesa Urzędu Ochrony Danych Osobowych gdy uzna Pani/Pan, iż przetwarzanie danych osobowych narusza przepisy prawa;</w:t>
      </w:r>
    </w:p>
    <w:p w:rsidR="00930B76" w:rsidRPr="00651FE7" w:rsidRDefault="00930B76" w:rsidP="00930B76">
      <w:pPr>
        <w:spacing w:line="276" w:lineRule="auto"/>
        <w:jc w:val="both"/>
        <w:rPr>
          <w:rFonts w:ascii="Arial" w:hAnsi="Arial" w:cs="Arial"/>
          <w:sz w:val="22"/>
          <w:szCs w:val="22"/>
        </w:rPr>
      </w:pPr>
      <w:r w:rsidRPr="00651FE7">
        <w:rPr>
          <w:rFonts w:ascii="Arial" w:hAnsi="Arial" w:cs="Arial"/>
          <w:sz w:val="22"/>
          <w:szCs w:val="22"/>
        </w:rPr>
        <w:t xml:space="preserve">7) Obowiązek podania danych osobowych bezpośrednio Pani/Pana dotyczących jest wymogiem ustawowym określonym w przepisach ustawy </w:t>
      </w:r>
      <w:proofErr w:type="spellStart"/>
      <w:r w:rsidRPr="00651FE7">
        <w:rPr>
          <w:rFonts w:ascii="Arial" w:hAnsi="Arial" w:cs="Arial"/>
          <w:sz w:val="22"/>
          <w:szCs w:val="22"/>
        </w:rPr>
        <w:t>Pzp</w:t>
      </w:r>
      <w:proofErr w:type="spellEnd"/>
      <w:r w:rsidRPr="00651FE7">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930B76" w:rsidRDefault="00930B76" w:rsidP="00930B76">
      <w:pPr>
        <w:pStyle w:val="Akapitzlist"/>
        <w:spacing w:line="276" w:lineRule="auto"/>
        <w:ind w:left="426"/>
        <w:jc w:val="both"/>
        <w:rPr>
          <w:rFonts w:ascii="Arial" w:hAnsi="Arial" w:cs="Arial"/>
          <w:color w:val="FF0000"/>
          <w:sz w:val="22"/>
          <w:szCs w:val="22"/>
          <w:highlight w:val="lightGray"/>
        </w:rPr>
      </w:pPr>
      <w:r w:rsidRPr="00651FE7">
        <w:rPr>
          <w:rFonts w:ascii="Arial" w:hAnsi="Arial" w:cs="Arial"/>
          <w:sz w:val="22"/>
          <w:szCs w:val="22"/>
        </w:rPr>
        <w:t>8) W odniesieniu do Pani/Pana danych osobowych decyzje nie będą podejmowane w sposób zautomatyzowany, stosowanie do art. 22 RODO,  a także informuję , iż dane nie są przekazywane do państw trzecich</w:t>
      </w:r>
    </w:p>
    <w:p w:rsidR="00930B76" w:rsidRDefault="00930B76" w:rsidP="003B35D0">
      <w:pPr>
        <w:pStyle w:val="Akapitzlist"/>
        <w:spacing w:line="276" w:lineRule="auto"/>
        <w:ind w:left="426"/>
        <w:jc w:val="both"/>
        <w:rPr>
          <w:rFonts w:ascii="Arial" w:hAnsi="Arial" w:cs="Arial"/>
          <w:color w:val="FF0000"/>
          <w:sz w:val="22"/>
          <w:szCs w:val="22"/>
          <w:highlight w:val="lightGray"/>
        </w:rPr>
      </w:pPr>
    </w:p>
    <w:p w:rsidR="00F22EA9" w:rsidRDefault="00F22EA9" w:rsidP="003B35D0">
      <w:pPr>
        <w:pStyle w:val="Akapitzlist"/>
        <w:spacing w:line="276" w:lineRule="auto"/>
        <w:ind w:left="426"/>
        <w:jc w:val="both"/>
        <w:rPr>
          <w:rFonts w:ascii="Arial" w:hAnsi="Arial" w:cs="Arial"/>
          <w:color w:val="FF0000"/>
          <w:sz w:val="22"/>
          <w:szCs w:val="22"/>
          <w:highlight w:val="lightGray"/>
        </w:rPr>
      </w:pPr>
      <w:r>
        <w:rPr>
          <w:rFonts w:ascii="Arial" w:hAnsi="Arial" w:cs="Arial"/>
          <w:color w:val="FF0000"/>
          <w:sz w:val="22"/>
          <w:szCs w:val="22"/>
          <w:highlight w:val="lightGray"/>
        </w:rPr>
        <w:br w:type="page"/>
      </w: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E22422">
        <w:rPr>
          <w:rFonts w:ascii="Arial" w:hAnsi="Arial" w:cs="Arial"/>
          <w:w w:val="130"/>
          <w:sz w:val="18"/>
          <w:szCs w:val="18"/>
        </w:rPr>
        <w:t>1</w:t>
      </w:r>
      <w:r w:rsidR="008F2AF4">
        <w:rPr>
          <w:rFonts w:ascii="Arial" w:hAnsi="Arial" w:cs="Arial"/>
          <w:w w:val="130"/>
          <w:sz w:val="18"/>
          <w:szCs w:val="18"/>
        </w:rPr>
        <w:t xml:space="preserve"> </w:t>
      </w:r>
      <w:r w:rsidRPr="008A17A1">
        <w:rPr>
          <w:rFonts w:ascii="Arial" w:hAnsi="Arial" w:cs="Arial"/>
          <w:w w:val="130"/>
          <w:sz w:val="18"/>
          <w:szCs w:val="18"/>
        </w:rPr>
        <w:t>do SIWZ</w:t>
      </w:r>
    </w:p>
    <w:p w:rsidR="00BF4E89" w:rsidRPr="00632A2A" w:rsidRDefault="00BF4E89" w:rsidP="00632A2A">
      <w:pPr>
        <w:spacing w:line="276" w:lineRule="auto"/>
        <w:rPr>
          <w:rFonts w:ascii="Arial" w:hAnsi="Arial" w:cs="Arial"/>
          <w:sz w:val="22"/>
          <w:szCs w:val="22"/>
          <w:highlight w:val="lightGray"/>
        </w:rPr>
      </w:pPr>
    </w:p>
    <w:p w:rsidR="008F2AF4" w:rsidRDefault="008F2AF4" w:rsidP="00632A2A">
      <w:pPr>
        <w:spacing w:line="276" w:lineRule="auto"/>
        <w:rPr>
          <w:rFonts w:ascii="Arial" w:hAnsi="Arial" w:cs="Arial"/>
          <w:sz w:val="22"/>
          <w:szCs w:val="22"/>
        </w:rPr>
      </w:pPr>
    </w:p>
    <w:p w:rsidR="008F2AF4" w:rsidRPr="00632A2A" w:rsidRDefault="008F2AF4"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sz w:val="22"/>
          <w:szCs w:val="22"/>
        </w:rPr>
      </w:pPr>
    </w:p>
    <w:p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Odpowiadając na ogłoszenie o przetargu nieograniczonym na realizację zadania:</w:t>
      </w:r>
    </w:p>
    <w:p w:rsidR="00B03A7D" w:rsidRPr="00015A49" w:rsidRDefault="00B03A7D" w:rsidP="00632A2A">
      <w:pPr>
        <w:spacing w:line="276" w:lineRule="auto"/>
        <w:jc w:val="both"/>
        <w:rPr>
          <w:rFonts w:ascii="Arial" w:hAnsi="Arial" w:cs="Arial"/>
          <w:bCs/>
          <w:sz w:val="22"/>
          <w:szCs w:val="22"/>
        </w:rPr>
      </w:pPr>
    </w:p>
    <w:p w:rsidR="00E55A68" w:rsidRPr="00F64BF3" w:rsidRDefault="00E55A68" w:rsidP="00E55A68">
      <w:pPr>
        <w:pStyle w:val="Akapitzlist"/>
        <w:widowControl w:val="0"/>
        <w:suppressAutoHyphens/>
        <w:overflowPunct w:val="0"/>
        <w:ind w:left="390"/>
        <w:jc w:val="center"/>
        <w:textAlignment w:val="baseline"/>
        <w:rPr>
          <w:rFonts w:ascii="Arial" w:hAnsi="Arial" w:cs="Arial"/>
          <w:b/>
          <w:color w:val="00000A"/>
          <w:sz w:val="22"/>
          <w:szCs w:val="22"/>
        </w:rPr>
      </w:pPr>
      <w:r>
        <w:rPr>
          <w:rFonts w:ascii="Arial" w:hAnsi="Arial" w:cs="Arial"/>
          <w:b/>
          <w:color w:val="00000A"/>
          <w:sz w:val="22"/>
          <w:szCs w:val="22"/>
        </w:rPr>
        <w:t xml:space="preserve">Remont kościoła parafialnego pw. Narodzenia Najświętszej Maryi Panny </w:t>
      </w:r>
      <w:r>
        <w:rPr>
          <w:rFonts w:ascii="Arial" w:hAnsi="Arial" w:cs="Arial"/>
          <w:b/>
          <w:color w:val="00000A"/>
          <w:sz w:val="22"/>
          <w:szCs w:val="22"/>
        </w:rPr>
        <w:br/>
        <w:t>w Świeszynie.</w:t>
      </w:r>
    </w:p>
    <w:p w:rsidR="00521D43" w:rsidRPr="0023060E" w:rsidRDefault="00521D43" w:rsidP="00632A2A">
      <w:pPr>
        <w:autoSpaceDE w:val="0"/>
        <w:autoSpaceDN w:val="0"/>
        <w:adjustRightInd w:val="0"/>
        <w:spacing w:line="276" w:lineRule="auto"/>
        <w:jc w:val="center"/>
        <w:rPr>
          <w:rFonts w:ascii="Arial" w:hAnsi="Arial" w:cs="Arial"/>
          <w:b/>
        </w:rPr>
      </w:pPr>
    </w:p>
    <w:p w:rsidR="00B03A7D" w:rsidRPr="00015A49"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Oferuję/</w:t>
      </w:r>
      <w:proofErr w:type="spellStart"/>
      <w:r w:rsidRPr="00015A49">
        <w:rPr>
          <w:rFonts w:ascii="Arial" w:hAnsi="Arial" w:cs="Arial"/>
          <w:sz w:val="22"/>
          <w:szCs w:val="22"/>
        </w:rPr>
        <w:t>emy</w:t>
      </w:r>
      <w:proofErr w:type="spellEnd"/>
      <w:r w:rsidRPr="00015A49">
        <w:rPr>
          <w:rFonts w:ascii="Arial" w:hAnsi="Arial" w:cs="Arial"/>
          <w:sz w:val="22"/>
          <w:szCs w:val="22"/>
        </w:rPr>
        <w:t xml:space="preserve"> wykonanie przedmiotu zamówienia zgodnie z wymogami zawartymi </w:t>
      </w:r>
      <w:r w:rsidRPr="00015A49">
        <w:rPr>
          <w:rFonts w:ascii="Arial" w:hAnsi="Arial" w:cs="Arial"/>
          <w:sz w:val="22"/>
          <w:szCs w:val="22"/>
        </w:rPr>
        <w:br/>
        <w:t>w Specyfikacji Istotnych Warunków Zamówienia na następujących warunkach:</w:t>
      </w:r>
    </w:p>
    <w:p w:rsidR="00E74BC4" w:rsidRDefault="00E74BC4" w:rsidP="0028393F">
      <w:pPr>
        <w:widowControl w:val="0"/>
        <w:suppressAutoHyphens/>
        <w:overflowPunct w:val="0"/>
        <w:jc w:val="both"/>
        <w:textAlignment w:val="baseline"/>
        <w:rPr>
          <w:rFonts w:ascii="Arial" w:hAnsi="Arial" w:cs="Arial"/>
          <w:b/>
          <w:color w:val="000000"/>
          <w:sz w:val="22"/>
          <w:szCs w:val="22"/>
          <w:u w:val="single"/>
        </w:rPr>
      </w:pPr>
    </w:p>
    <w:p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rsidR="008F2AF4" w:rsidRPr="00015A49" w:rsidRDefault="008F2AF4" w:rsidP="008F2AF4">
      <w:pPr>
        <w:widowControl w:val="0"/>
        <w:numPr>
          <w:ilvl w:val="0"/>
          <w:numId w:val="58"/>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8F2AF4" w:rsidRPr="00015A49" w:rsidRDefault="008F2AF4" w:rsidP="008F2AF4">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Pr>
          <w:rFonts w:ascii="Arial" w:hAnsi="Arial" w:cs="Arial"/>
          <w:color w:val="00000A"/>
          <w:sz w:val="22"/>
          <w:szCs w:val="22"/>
        </w:rPr>
        <w:t>60</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8F2AF4" w:rsidRPr="00015A49" w:rsidRDefault="008F2AF4" w:rsidP="008F2AF4">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Pr>
          <w:rFonts w:ascii="Arial" w:hAnsi="Arial" w:cs="Arial"/>
          <w:color w:val="00000A"/>
          <w:sz w:val="22"/>
          <w:szCs w:val="22"/>
        </w:rPr>
        <w:t>72</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8F2AF4" w:rsidRPr="00015A49" w:rsidRDefault="008F2AF4" w:rsidP="008F2AF4">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Pr>
          <w:rFonts w:ascii="Arial" w:hAnsi="Arial" w:cs="Arial"/>
          <w:color w:val="00000A"/>
          <w:sz w:val="22"/>
          <w:szCs w:val="22"/>
        </w:rPr>
        <w:t>84</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8F2AF4" w:rsidRPr="00015A49" w:rsidRDefault="008F2AF4" w:rsidP="008F2AF4">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rsidR="008F2AF4" w:rsidRDefault="008F2AF4" w:rsidP="008F2AF4">
      <w:pPr>
        <w:autoSpaceDE w:val="0"/>
        <w:autoSpaceDN w:val="0"/>
        <w:adjustRightInd w:val="0"/>
        <w:spacing w:line="276" w:lineRule="auto"/>
        <w:jc w:val="both"/>
        <w:rPr>
          <w:rFonts w:ascii="Arial" w:hAnsi="Arial" w:cs="Arial"/>
          <w:sz w:val="22"/>
          <w:szCs w:val="22"/>
          <w:highlight w:val="yellow"/>
        </w:rPr>
      </w:pPr>
    </w:p>
    <w:p w:rsidR="008F2AF4" w:rsidRPr="003A5CDC" w:rsidRDefault="008F2AF4" w:rsidP="008F2AF4">
      <w:pPr>
        <w:pStyle w:val="Akapitzlist"/>
        <w:widowControl w:val="0"/>
        <w:numPr>
          <w:ilvl w:val="0"/>
          <w:numId w:val="58"/>
        </w:numPr>
        <w:autoSpaceDE w:val="0"/>
        <w:autoSpaceDN w:val="0"/>
        <w:adjustRightInd w:val="0"/>
        <w:spacing w:line="276" w:lineRule="auto"/>
        <w:jc w:val="both"/>
        <w:rPr>
          <w:rFonts w:ascii="Arial" w:hAnsi="Arial" w:cs="Arial"/>
          <w:b/>
          <w:bCs/>
          <w:sz w:val="22"/>
          <w:szCs w:val="22"/>
        </w:rPr>
      </w:pPr>
      <w:r w:rsidRPr="003A5CDC">
        <w:rPr>
          <w:rFonts w:ascii="Arial" w:hAnsi="Arial" w:cs="Arial"/>
          <w:b/>
          <w:sz w:val="22"/>
          <w:szCs w:val="22"/>
        </w:rPr>
        <w:t xml:space="preserve">W kryterium - </w:t>
      </w:r>
      <w:r w:rsidR="00776550" w:rsidRPr="004109ED">
        <w:rPr>
          <w:rFonts w:ascii="Arial" w:hAnsi="Arial" w:cs="Arial"/>
          <w:b/>
          <w:sz w:val="22"/>
          <w:szCs w:val="22"/>
        </w:rPr>
        <w:t xml:space="preserve">Doświadczenie </w:t>
      </w:r>
      <w:r w:rsidR="00776550">
        <w:rPr>
          <w:rFonts w:ascii="Arial" w:hAnsi="Arial" w:cs="Arial"/>
          <w:b/>
          <w:sz w:val="22"/>
          <w:szCs w:val="22"/>
        </w:rPr>
        <w:t>osób biorących udział w realizacji zamówienia</w:t>
      </w:r>
      <w:r>
        <w:rPr>
          <w:rFonts w:ascii="Arial" w:hAnsi="Arial" w:cs="Arial"/>
          <w:b/>
          <w:sz w:val="22"/>
          <w:szCs w:val="22"/>
        </w:rPr>
        <w:t>.</w:t>
      </w:r>
    </w:p>
    <w:p w:rsidR="008F2AF4" w:rsidRPr="00015A49" w:rsidRDefault="008F2AF4" w:rsidP="008F2AF4">
      <w:pPr>
        <w:widowControl w:val="0"/>
        <w:suppressAutoHyphens/>
        <w:overflowPunct w:val="0"/>
        <w:textAlignment w:val="baseline"/>
        <w:rPr>
          <w:rFonts w:ascii="Arial" w:hAnsi="Arial" w:cs="Arial"/>
          <w:bCs/>
          <w:color w:val="00000A"/>
          <w:sz w:val="22"/>
          <w:szCs w:val="22"/>
        </w:rPr>
      </w:pPr>
      <w:r w:rsidRPr="00015A49">
        <w:rPr>
          <w:rFonts w:ascii="Arial" w:hAnsi="Arial" w:cs="Arial"/>
          <w:b/>
          <w:sz w:val="22"/>
          <w:szCs w:val="22"/>
        </w:rPr>
        <w:t>Zgodnie z załączonym wykazem</w:t>
      </w:r>
    </w:p>
    <w:p w:rsidR="008F2AF4" w:rsidRDefault="008F2AF4" w:rsidP="00377018">
      <w:pPr>
        <w:widowControl w:val="0"/>
        <w:suppressAutoHyphens/>
        <w:overflowPunct w:val="0"/>
        <w:spacing w:line="276" w:lineRule="auto"/>
        <w:jc w:val="both"/>
        <w:textAlignment w:val="baseline"/>
        <w:rPr>
          <w:rFonts w:ascii="Arial" w:hAnsi="Arial" w:cs="Arial"/>
          <w:b/>
          <w:color w:val="00000A"/>
          <w:sz w:val="22"/>
          <w:szCs w:val="22"/>
        </w:rPr>
      </w:pPr>
    </w:p>
    <w:p w:rsidR="00042DCA" w:rsidRPr="00015A49" w:rsidRDefault="00042DCA" w:rsidP="00632A2A">
      <w:pPr>
        <w:autoSpaceDE w:val="0"/>
        <w:autoSpaceDN w:val="0"/>
        <w:adjustRightInd w:val="0"/>
        <w:spacing w:line="276" w:lineRule="auto"/>
        <w:jc w:val="both"/>
        <w:rPr>
          <w:rFonts w:ascii="Arial" w:hAnsi="Arial" w:cs="Arial"/>
          <w:sz w:val="22"/>
          <w:szCs w:val="22"/>
          <w:highlight w:val="yellow"/>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Dane dotyczące Zamawiającego: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rsidR="00B03A7D" w:rsidRPr="00015A49" w:rsidRDefault="00B03A7D" w:rsidP="00EA2B8E">
      <w:pPr>
        <w:widowControl w:val="0"/>
        <w:autoSpaceDE w:val="0"/>
        <w:autoSpaceDN w:val="0"/>
        <w:adjustRightInd w:val="0"/>
        <w:spacing w:line="360" w:lineRule="auto"/>
        <w:jc w:val="both"/>
        <w:rPr>
          <w:rFonts w:ascii="Arial" w:hAnsi="Arial" w:cs="Arial"/>
          <w:b/>
          <w:sz w:val="22"/>
          <w:szCs w:val="22"/>
        </w:rPr>
      </w:pPr>
      <w:r w:rsidRPr="00015A49">
        <w:rPr>
          <w:rFonts w:ascii="Arial" w:hAnsi="Arial" w:cs="Arial"/>
          <w:b/>
          <w:sz w:val="22"/>
          <w:szCs w:val="22"/>
        </w:rPr>
        <w:lastRenderedPageBreak/>
        <w:t>Dane dotyczące Wykonawcy:</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A2B8E">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Osoba do kontaktu:(imię, nazwisko, nr telefonu, fax., adres e-mail)</w:t>
      </w:r>
    </w:p>
    <w:p w:rsidR="00B03A7D" w:rsidRPr="00015A49" w:rsidRDefault="00B03A7D" w:rsidP="00EA2B8E">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632A2A">
      <w:pPr>
        <w:widowControl w:val="0"/>
        <w:autoSpaceDE w:val="0"/>
        <w:autoSpaceDN w:val="0"/>
        <w:adjustRightInd w:val="0"/>
        <w:spacing w:line="276" w:lineRule="auto"/>
        <w:rPr>
          <w:rFonts w:ascii="Arial" w:hAnsi="Arial" w:cs="Arial"/>
          <w:sz w:val="22"/>
          <w:szCs w:val="22"/>
        </w:rPr>
      </w:pPr>
      <w:r w:rsidRPr="00015A49">
        <w:rPr>
          <w:rFonts w:ascii="Arial" w:hAnsi="Arial" w:cs="Arial"/>
          <w:b/>
          <w:sz w:val="22"/>
          <w:szCs w:val="22"/>
        </w:rPr>
        <w:t>Zobowiązania Wykonawcy:</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Na podstawie art. 8 ust. 3 ustawy z dnia 29 stycznia 2004 r. </w:t>
      </w:r>
      <w:proofErr w:type="spellStart"/>
      <w:r w:rsidRPr="00015A49">
        <w:rPr>
          <w:rFonts w:ascii="Arial" w:hAnsi="Arial" w:cs="Arial"/>
          <w:sz w:val="22"/>
          <w:szCs w:val="22"/>
        </w:rPr>
        <w:t>uPZP</w:t>
      </w:r>
      <w:proofErr w:type="spellEnd"/>
      <w:r w:rsidRPr="00015A49">
        <w:rPr>
          <w:rFonts w:ascii="Arial" w:hAnsi="Arial" w:cs="Arial"/>
          <w:sz w:val="22"/>
          <w:szCs w:val="22"/>
        </w:rPr>
        <w:t xml:space="preserve"> ,żadne</w:t>
      </w:r>
      <w:r w:rsidRPr="00015A49">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rsidTr="000071F4">
        <w:trPr>
          <w:trHeight w:hRule="exact" w:val="324"/>
        </w:trPr>
        <w:tc>
          <w:tcPr>
            <w:tcW w:w="900" w:type="dxa"/>
            <w:vMerge w:val="restart"/>
            <w:tcBorders>
              <w:top w:val="single" w:sz="4" w:space="0" w:color="000000"/>
              <w:left w:val="single" w:sz="4" w:space="0" w:color="000000"/>
              <w:bottom w:val="single" w:sz="4" w:space="0" w:color="000000"/>
              <w:right w:val="single" w:sz="4" w:space="0" w:color="000000"/>
            </w:tcBorders>
            <w:vAlign w:val="center"/>
          </w:tcPr>
          <w:p w:rsidR="00B03A7D" w:rsidRPr="00CB4379" w:rsidRDefault="00B03A7D" w:rsidP="00CB4379">
            <w:pPr>
              <w:widowControl w:val="0"/>
              <w:autoSpaceDE w:val="0"/>
              <w:autoSpaceDN w:val="0"/>
              <w:adjustRightInd w:val="0"/>
              <w:spacing w:line="276" w:lineRule="auto"/>
              <w:ind w:left="64"/>
              <w:jc w:val="center"/>
              <w:rPr>
                <w:rFonts w:ascii="Arial" w:hAnsi="Arial" w:cs="Arial"/>
                <w:sz w:val="22"/>
                <w:szCs w:val="22"/>
              </w:rPr>
            </w:pPr>
            <w:r w:rsidRPr="00CB4379">
              <w:rPr>
                <w:rFonts w:ascii="Arial" w:hAnsi="Arial" w:cs="Arial"/>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vAlign w:val="center"/>
          </w:tcPr>
          <w:p w:rsidR="00B03A7D" w:rsidRPr="00CB4379" w:rsidRDefault="00B03A7D" w:rsidP="00CB4379">
            <w:pPr>
              <w:widowControl w:val="0"/>
              <w:autoSpaceDE w:val="0"/>
              <w:autoSpaceDN w:val="0"/>
              <w:adjustRightInd w:val="0"/>
              <w:spacing w:line="276" w:lineRule="auto"/>
              <w:ind w:left="229"/>
              <w:jc w:val="center"/>
              <w:rPr>
                <w:rFonts w:ascii="Arial" w:hAnsi="Arial" w:cs="Arial"/>
                <w:sz w:val="20"/>
                <w:szCs w:val="20"/>
              </w:rPr>
            </w:pPr>
            <w:r w:rsidRPr="00CB4379">
              <w:rPr>
                <w:rFonts w:ascii="Arial" w:hAnsi="Arial" w:cs="Arial"/>
                <w:bCs/>
                <w:spacing w:val="1"/>
                <w:sz w:val="20"/>
                <w:szCs w:val="20"/>
              </w:rPr>
              <w:t>Oz</w:t>
            </w:r>
            <w:r w:rsidRPr="00CB4379">
              <w:rPr>
                <w:rFonts w:ascii="Arial" w:hAnsi="Arial" w:cs="Arial"/>
                <w:bCs/>
                <w:sz w:val="20"/>
                <w:szCs w:val="20"/>
              </w:rPr>
              <w:t>na</w:t>
            </w:r>
            <w:r w:rsidRPr="00CB4379">
              <w:rPr>
                <w:rFonts w:ascii="Arial" w:hAnsi="Arial" w:cs="Arial"/>
                <w:bCs/>
                <w:spacing w:val="-1"/>
                <w:sz w:val="20"/>
                <w:szCs w:val="20"/>
              </w:rPr>
              <w:t>c</w:t>
            </w:r>
            <w:r w:rsidRPr="00CB4379">
              <w:rPr>
                <w:rFonts w:ascii="Arial" w:hAnsi="Arial" w:cs="Arial"/>
                <w:bCs/>
                <w:spacing w:val="1"/>
                <w:sz w:val="20"/>
                <w:szCs w:val="20"/>
              </w:rPr>
              <w:t>z</w:t>
            </w:r>
            <w:r w:rsidRPr="00CB4379">
              <w:rPr>
                <w:rFonts w:ascii="Arial" w:hAnsi="Arial" w:cs="Arial"/>
                <w:bCs/>
                <w:sz w:val="20"/>
                <w:szCs w:val="20"/>
              </w:rPr>
              <w:t xml:space="preserve">enie </w:t>
            </w:r>
            <w:r w:rsidRPr="00CB4379">
              <w:rPr>
                <w:rFonts w:ascii="Arial" w:hAnsi="Arial" w:cs="Arial"/>
                <w:bCs/>
                <w:spacing w:val="-1"/>
                <w:sz w:val="20"/>
                <w:szCs w:val="20"/>
              </w:rPr>
              <w:t>r</w:t>
            </w:r>
            <w:r w:rsidRPr="00CB4379">
              <w:rPr>
                <w:rFonts w:ascii="Arial" w:hAnsi="Arial" w:cs="Arial"/>
                <w:bCs/>
                <w:sz w:val="20"/>
                <w:szCs w:val="20"/>
              </w:rPr>
              <w:t>od</w:t>
            </w:r>
            <w:r w:rsidRPr="00CB4379">
              <w:rPr>
                <w:rFonts w:ascii="Arial" w:hAnsi="Arial" w:cs="Arial"/>
                <w:bCs/>
                <w:spacing w:val="1"/>
                <w:sz w:val="20"/>
                <w:szCs w:val="20"/>
              </w:rPr>
              <w:t>z</w:t>
            </w:r>
            <w:r w:rsidRPr="00CB4379">
              <w:rPr>
                <w:rFonts w:ascii="Arial" w:hAnsi="Arial" w:cs="Arial"/>
                <w:bCs/>
                <w:sz w:val="20"/>
                <w:szCs w:val="20"/>
              </w:rPr>
              <w:t xml:space="preserve">aju </w:t>
            </w:r>
            <w:r w:rsidRPr="00CB4379">
              <w:rPr>
                <w:rFonts w:ascii="Arial" w:hAnsi="Arial" w:cs="Arial"/>
                <w:bCs/>
                <w:spacing w:val="1"/>
                <w:sz w:val="20"/>
                <w:szCs w:val="20"/>
              </w:rPr>
              <w:t>(</w:t>
            </w:r>
            <w:r w:rsidRPr="00CB4379">
              <w:rPr>
                <w:rFonts w:ascii="Arial" w:hAnsi="Arial" w:cs="Arial"/>
                <w:bCs/>
                <w:sz w:val="20"/>
                <w:szCs w:val="20"/>
              </w:rPr>
              <w:t>na</w:t>
            </w:r>
            <w:r w:rsidRPr="00CB4379">
              <w:rPr>
                <w:rFonts w:ascii="Arial" w:hAnsi="Arial" w:cs="Arial"/>
                <w:bCs/>
                <w:spacing w:val="3"/>
                <w:sz w:val="20"/>
                <w:szCs w:val="20"/>
              </w:rPr>
              <w:t>zw</w:t>
            </w:r>
            <w:r w:rsidRPr="00CB4379">
              <w:rPr>
                <w:rFonts w:ascii="Arial" w:hAnsi="Arial" w:cs="Arial"/>
                <w:bCs/>
                <w:spacing w:val="-3"/>
                <w:sz w:val="20"/>
                <w:szCs w:val="20"/>
              </w:rPr>
              <w:t>y</w:t>
            </w:r>
            <w:r w:rsidRPr="00CB4379">
              <w:rPr>
                <w:rFonts w:ascii="Arial" w:hAnsi="Arial" w:cs="Arial"/>
                <w:bCs/>
                <w:sz w:val="20"/>
                <w:szCs w:val="20"/>
              </w:rPr>
              <w:t>) in</w:t>
            </w:r>
            <w:r w:rsidRPr="00CB4379">
              <w:rPr>
                <w:rFonts w:ascii="Arial" w:hAnsi="Arial" w:cs="Arial"/>
                <w:bCs/>
                <w:spacing w:val="1"/>
                <w:sz w:val="20"/>
                <w:szCs w:val="20"/>
              </w:rPr>
              <w:t>f</w:t>
            </w:r>
            <w:r w:rsidRPr="00CB4379">
              <w:rPr>
                <w:rFonts w:ascii="Arial" w:hAnsi="Arial" w:cs="Arial"/>
                <w:bCs/>
                <w:sz w:val="20"/>
                <w:szCs w:val="20"/>
              </w:rPr>
              <w:t>o</w:t>
            </w:r>
            <w:r w:rsidRPr="00CB4379">
              <w:rPr>
                <w:rFonts w:ascii="Arial" w:hAnsi="Arial" w:cs="Arial"/>
                <w:bCs/>
                <w:spacing w:val="-1"/>
                <w:sz w:val="20"/>
                <w:szCs w:val="20"/>
              </w:rPr>
              <w:t>r</w:t>
            </w:r>
            <w:r w:rsidRPr="00CB4379">
              <w:rPr>
                <w:rFonts w:ascii="Arial" w:hAnsi="Arial" w:cs="Arial"/>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vAlign w:val="center"/>
          </w:tcPr>
          <w:p w:rsidR="00B03A7D" w:rsidRPr="00CB4379" w:rsidRDefault="00B03A7D" w:rsidP="00CB4379">
            <w:pPr>
              <w:widowControl w:val="0"/>
              <w:autoSpaceDE w:val="0"/>
              <w:autoSpaceDN w:val="0"/>
              <w:adjustRightInd w:val="0"/>
              <w:spacing w:line="276" w:lineRule="auto"/>
              <w:jc w:val="center"/>
              <w:rPr>
                <w:rFonts w:ascii="Arial" w:hAnsi="Arial" w:cs="Arial"/>
                <w:sz w:val="20"/>
                <w:szCs w:val="20"/>
              </w:rPr>
            </w:pPr>
            <w:r w:rsidRPr="00CB4379">
              <w:rPr>
                <w:rFonts w:ascii="Arial" w:hAnsi="Arial" w:cs="Arial"/>
                <w:bCs/>
                <w:spacing w:val="-1"/>
                <w:sz w:val="20"/>
                <w:szCs w:val="20"/>
              </w:rPr>
              <w:t>S</w:t>
            </w:r>
            <w:r w:rsidRPr="00CB4379">
              <w:rPr>
                <w:rFonts w:ascii="Arial" w:hAnsi="Arial" w:cs="Arial"/>
                <w:bCs/>
                <w:spacing w:val="1"/>
                <w:sz w:val="20"/>
                <w:szCs w:val="20"/>
              </w:rPr>
              <w:t>t</w:t>
            </w:r>
            <w:r w:rsidRPr="00CB4379">
              <w:rPr>
                <w:rFonts w:ascii="Arial" w:hAnsi="Arial" w:cs="Arial"/>
                <w:bCs/>
                <w:spacing w:val="-1"/>
                <w:sz w:val="20"/>
                <w:szCs w:val="20"/>
              </w:rPr>
              <w:t>r</w:t>
            </w:r>
            <w:r w:rsidRPr="00CB4379">
              <w:rPr>
                <w:rFonts w:ascii="Arial" w:hAnsi="Arial" w:cs="Arial"/>
                <w:bCs/>
                <w:sz w:val="20"/>
                <w:szCs w:val="20"/>
              </w:rPr>
              <w:t>o</w:t>
            </w:r>
            <w:r w:rsidRPr="00CB4379">
              <w:rPr>
                <w:rFonts w:ascii="Arial" w:hAnsi="Arial" w:cs="Arial"/>
                <w:bCs/>
                <w:spacing w:val="3"/>
                <w:sz w:val="20"/>
                <w:szCs w:val="20"/>
              </w:rPr>
              <w:t>n</w:t>
            </w:r>
            <w:r w:rsidRPr="00CB4379">
              <w:rPr>
                <w:rFonts w:ascii="Arial" w:hAnsi="Arial" w:cs="Arial"/>
                <w:bCs/>
                <w:sz w:val="20"/>
                <w:szCs w:val="20"/>
              </w:rPr>
              <w:t>y w o</w:t>
            </w:r>
            <w:r w:rsidRPr="00CB4379">
              <w:rPr>
                <w:rFonts w:ascii="Arial" w:hAnsi="Arial" w:cs="Arial"/>
                <w:bCs/>
                <w:spacing w:val="1"/>
                <w:sz w:val="20"/>
                <w:szCs w:val="20"/>
              </w:rPr>
              <w:t>f</w:t>
            </w:r>
            <w:r w:rsidRPr="00CB4379">
              <w:rPr>
                <w:rFonts w:ascii="Arial" w:hAnsi="Arial" w:cs="Arial"/>
                <w:bCs/>
                <w:sz w:val="20"/>
                <w:szCs w:val="20"/>
              </w:rPr>
              <w:t>e</w:t>
            </w:r>
            <w:r w:rsidRPr="00CB4379">
              <w:rPr>
                <w:rFonts w:ascii="Arial" w:hAnsi="Arial" w:cs="Arial"/>
                <w:bCs/>
                <w:spacing w:val="-1"/>
                <w:sz w:val="20"/>
                <w:szCs w:val="20"/>
              </w:rPr>
              <w:t>r</w:t>
            </w:r>
            <w:r w:rsidRPr="00CB4379">
              <w:rPr>
                <w:rFonts w:ascii="Arial" w:hAnsi="Arial" w:cs="Arial"/>
                <w:bCs/>
                <w:sz w:val="20"/>
                <w:szCs w:val="20"/>
              </w:rPr>
              <w:t>cie</w:t>
            </w:r>
            <w:r w:rsidRPr="00CB4379">
              <w:rPr>
                <w:rFonts w:ascii="Arial" w:hAnsi="Arial" w:cs="Arial"/>
                <w:bCs/>
                <w:spacing w:val="1"/>
                <w:sz w:val="20"/>
                <w:szCs w:val="20"/>
              </w:rPr>
              <w:t>(</w:t>
            </w:r>
            <w:r w:rsidRPr="00CB4379">
              <w:rPr>
                <w:rFonts w:ascii="Arial" w:hAnsi="Arial" w:cs="Arial"/>
                <w:bCs/>
                <w:spacing w:val="3"/>
                <w:sz w:val="20"/>
                <w:szCs w:val="20"/>
              </w:rPr>
              <w:t>w</w:t>
            </w:r>
            <w:r w:rsidRPr="00CB4379">
              <w:rPr>
                <w:rFonts w:ascii="Arial" w:hAnsi="Arial" w:cs="Arial"/>
                <w:bCs/>
                <w:spacing w:val="-3"/>
                <w:sz w:val="20"/>
                <w:szCs w:val="20"/>
              </w:rPr>
              <w:t>y</w:t>
            </w:r>
            <w:r w:rsidRPr="00CB4379">
              <w:rPr>
                <w:rFonts w:ascii="Arial" w:hAnsi="Arial" w:cs="Arial"/>
                <w:bCs/>
                <w:spacing w:val="-1"/>
                <w:sz w:val="20"/>
                <w:szCs w:val="20"/>
              </w:rPr>
              <w:t>r</w:t>
            </w:r>
            <w:r w:rsidRPr="00CB4379">
              <w:rPr>
                <w:rFonts w:ascii="Arial" w:hAnsi="Arial" w:cs="Arial"/>
                <w:bCs/>
                <w:sz w:val="20"/>
                <w:szCs w:val="20"/>
              </w:rPr>
              <w:t>a</w:t>
            </w:r>
            <w:r w:rsidRPr="00CB4379">
              <w:rPr>
                <w:rFonts w:ascii="Arial" w:hAnsi="Arial" w:cs="Arial"/>
                <w:bCs/>
                <w:spacing w:val="1"/>
                <w:sz w:val="20"/>
                <w:szCs w:val="20"/>
              </w:rPr>
              <w:t>ż</w:t>
            </w:r>
            <w:r w:rsidRPr="00CB4379">
              <w:rPr>
                <w:rFonts w:ascii="Arial" w:hAnsi="Arial" w:cs="Arial"/>
                <w:bCs/>
                <w:sz w:val="20"/>
                <w:szCs w:val="20"/>
              </w:rPr>
              <w:t xml:space="preserve">one </w:t>
            </w:r>
            <w:r w:rsidRPr="00CB4379">
              <w:rPr>
                <w:rFonts w:ascii="Arial" w:hAnsi="Arial" w:cs="Arial"/>
                <w:bCs/>
                <w:spacing w:val="1"/>
                <w:sz w:val="20"/>
                <w:szCs w:val="20"/>
              </w:rPr>
              <w:t>c</w:t>
            </w:r>
            <w:r w:rsidRPr="00CB4379">
              <w:rPr>
                <w:rFonts w:ascii="Arial" w:hAnsi="Arial" w:cs="Arial"/>
                <w:bCs/>
                <w:spacing w:val="-3"/>
                <w:sz w:val="20"/>
                <w:szCs w:val="20"/>
              </w:rPr>
              <w:t>y</w:t>
            </w:r>
            <w:r w:rsidRPr="00CB4379">
              <w:rPr>
                <w:rFonts w:ascii="Arial" w:hAnsi="Arial" w:cs="Arial"/>
                <w:bCs/>
                <w:spacing w:val="3"/>
                <w:sz w:val="20"/>
                <w:szCs w:val="20"/>
              </w:rPr>
              <w:t>f</w:t>
            </w:r>
            <w:r w:rsidRPr="00CB4379">
              <w:rPr>
                <w:rFonts w:ascii="Arial" w:hAnsi="Arial" w:cs="Arial"/>
                <w:bCs/>
                <w:spacing w:val="-1"/>
                <w:sz w:val="20"/>
                <w:szCs w:val="20"/>
              </w:rPr>
              <w:t>r</w:t>
            </w:r>
            <w:r w:rsidRPr="00CB4379">
              <w:rPr>
                <w:rFonts w:ascii="Arial" w:hAnsi="Arial" w:cs="Arial"/>
                <w:bCs/>
                <w:sz w:val="20"/>
                <w:szCs w:val="20"/>
              </w:rPr>
              <w:t>ą)</w:t>
            </w:r>
          </w:p>
        </w:tc>
      </w:tr>
      <w:tr w:rsidR="00B03A7D" w:rsidRPr="00015A49" w:rsidTr="000071F4">
        <w:trPr>
          <w:trHeight w:hRule="exact" w:val="288"/>
        </w:trPr>
        <w:tc>
          <w:tcPr>
            <w:tcW w:w="900"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CB4379" w:rsidRDefault="00B03A7D" w:rsidP="00632A2A">
            <w:pPr>
              <w:widowControl w:val="0"/>
              <w:autoSpaceDE w:val="0"/>
              <w:autoSpaceDN w:val="0"/>
              <w:adjustRightInd w:val="0"/>
              <w:spacing w:line="276" w:lineRule="auto"/>
              <w:ind w:left="744" w:right="745"/>
              <w:jc w:val="center"/>
              <w:rPr>
                <w:rFonts w:ascii="Arial" w:hAnsi="Arial" w:cs="Arial"/>
                <w:sz w:val="20"/>
                <w:szCs w:val="20"/>
              </w:rPr>
            </w:pPr>
            <w:r w:rsidRPr="00CB4379">
              <w:rPr>
                <w:rFonts w:ascii="Arial" w:hAnsi="Arial" w:cs="Arial"/>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CB4379" w:rsidRDefault="00B03A7D" w:rsidP="00632A2A">
            <w:pPr>
              <w:widowControl w:val="0"/>
              <w:autoSpaceDE w:val="0"/>
              <w:autoSpaceDN w:val="0"/>
              <w:adjustRightInd w:val="0"/>
              <w:spacing w:line="276" w:lineRule="auto"/>
              <w:ind w:left="547" w:right="552"/>
              <w:jc w:val="center"/>
              <w:rPr>
                <w:rFonts w:ascii="Arial" w:hAnsi="Arial" w:cs="Arial"/>
                <w:sz w:val="20"/>
                <w:szCs w:val="20"/>
              </w:rPr>
            </w:pPr>
            <w:r w:rsidRPr="00CB4379">
              <w:rPr>
                <w:rFonts w:ascii="Arial" w:hAnsi="Arial" w:cs="Arial"/>
                <w:bCs/>
                <w:spacing w:val="1"/>
                <w:w w:val="99"/>
                <w:sz w:val="20"/>
                <w:szCs w:val="20"/>
              </w:rPr>
              <w:t>do</w:t>
            </w: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rsidR="00054732" w:rsidRPr="00CB4379" w:rsidRDefault="00054732" w:rsidP="00632A2A">
      <w:pPr>
        <w:widowControl w:val="0"/>
        <w:autoSpaceDE w:val="0"/>
        <w:autoSpaceDN w:val="0"/>
        <w:adjustRightInd w:val="0"/>
        <w:spacing w:before="3" w:line="276" w:lineRule="auto"/>
        <w:rPr>
          <w:rFonts w:ascii="Arial" w:hAnsi="Arial" w:cs="Arial"/>
          <w:sz w:val="16"/>
          <w:szCs w:val="16"/>
        </w:rPr>
      </w:pPr>
    </w:p>
    <w:p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lastRenderedPageBreak/>
        <w:t>Z</w:t>
      </w:r>
      <w:r w:rsidR="00B03A7D" w:rsidRPr="00015A49">
        <w:rPr>
          <w:rFonts w:ascii="Arial" w:hAnsi="Arial" w:cs="Arial"/>
          <w:sz w:val="22"/>
          <w:szCs w:val="22"/>
        </w:rPr>
        <w:t xml:space="preserve">dobyliśmy wszelkie informacje konieczne do właściwego przygotowania niniejszej oferty; </w:t>
      </w:r>
    </w:p>
    <w:p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rsidR="00B03A7D" w:rsidRPr="00015A49"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rsidR="008F2AF4" w:rsidRPr="00CB4379" w:rsidRDefault="008F2AF4" w:rsidP="00632A2A">
      <w:pPr>
        <w:widowControl w:val="0"/>
        <w:autoSpaceDE w:val="0"/>
        <w:autoSpaceDN w:val="0"/>
        <w:adjustRightInd w:val="0"/>
        <w:spacing w:line="276" w:lineRule="auto"/>
        <w:rPr>
          <w:rFonts w:ascii="Arial" w:hAnsi="Arial" w:cs="Arial"/>
          <w:b/>
          <w:sz w:val="16"/>
          <w:szCs w:val="16"/>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CB4379" w:rsidRDefault="00CB4379"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Pr>
          <w:rFonts w:ascii="Arial" w:hAnsi="Arial" w:cs="Arial"/>
          <w:sz w:val="22"/>
          <w:szCs w:val="22"/>
        </w:rPr>
        <w:t>………………………………………</w:t>
      </w:r>
    </w:p>
    <w:p w:rsidR="00CB4379" w:rsidRPr="00632A2A" w:rsidRDefault="00CB4379" w:rsidP="00850E51">
      <w:pPr>
        <w:pStyle w:val="Akapitzlist"/>
        <w:widowControl w:val="0"/>
        <w:autoSpaceDE w:val="0"/>
        <w:autoSpaceDN w:val="0"/>
        <w:adjustRightInd w:val="0"/>
        <w:ind w:left="720"/>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CB4379" w:rsidRDefault="00B03A7D" w:rsidP="00632A2A">
      <w:pPr>
        <w:spacing w:line="276" w:lineRule="auto"/>
        <w:rPr>
          <w:rFonts w:ascii="Arial" w:hAnsi="Arial" w:cs="Arial"/>
          <w:sz w:val="16"/>
          <w:szCs w:val="16"/>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930B76" w:rsidRDefault="00B03A7D" w:rsidP="00930B76">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p>
    <w:p w:rsidR="00086CFF" w:rsidRDefault="00086CFF" w:rsidP="00086CFF">
      <w:pPr>
        <w:widowControl w:val="0"/>
        <w:suppressAutoHyphens/>
        <w:overflowPunct w:val="0"/>
        <w:jc w:val="center"/>
        <w:textAlignment w:val="baseline"/>
        <w:rPr>
          <w:rFonts w:ascii="Arial" w:hAnsi="Arial" w:cs="Arial"/>
          <w:sz w:val="22"/>
          <w:szCs w:val="22"/>
        </w:rPr>
      </w:pPr>
    </w:p>
    <w:p w:rsidR="00086CFF" w:rsidRDefault="00086CFF" w:rsidP="00086CFF">
      <w:pPr>
        <w:widowControl w:val="0"/>
        <w:suppressAutoHyphens/>
        <w:overflowPunct w:val="0"/>
        <w:jc w:val="center"/>
        <w:textAlignment w:val="baseline"/>
        <w:rPr>
          <w:rFonts w:ascii="Arial" w:hAnsi="Arial" w:cs="Arial"/>
          <w:sz w:val="22"/>
          <w:szCs w:val="22"/>
        </w:rPr>
      </w:pPr>
      <w:r w:rsidRPr="00632A2A">
        <w:rPr>
          <w:rFonts w:ascii="Arial" w:hAnsi="Arial" w:cs="Arial"/>
          <w:sz w:val="22"/>
          <w:szCs w:val="22"/>
        </w:rPr>
        <w:t>Na potrzeby postępowania o udzielenie zamówienia publicznego</w:t>
      </w:r>
      <w:r>
        <w:rPr>
          <w:rFonts w:ascii="Arial" w:hAnsi="Arial" w:cs="Arial"/>
          <w:sz w:val="22"/>
          <w:szCs w:val="22"/>
        </w:rPr>
        <w:t xml:space="preserve"> </w:t>
      </w:r>
      <w:r w:rsidRPr="00632A2A">
        <w:rPr>
          <w:rFonts w:ascii="Arial" w:hAnsi="Arial" w:cs="Arial"/>
          <w:sz w:val="22"/>
          <w:szCs w:val="22"/>
        </w:rPr>
        <w:t>pn.</w:t>
      </w:r>
    </w:p>
    <w:p w:rsidR="00930B76" w:rsidRPr="00922A74" w:rsidRDefault="00922A74" w:rsidP="00E55A68">
      <w:pPr>
        <w:pStyle w:val="Akapitzlist"/>
        <w:spacing w:before="120" w:line="276" w:lineRule="auto"/>
        <w:ind w:left="0"/>
        <w:jc w:val="center"/>
        <w:rPr>
          <w:rFonts w:ascii="Arial" w:hAnsi="Arial" w:cs="Arial"/>
          <w:b/>
          <w:color w:val="00000A"/>
        </w:rPr>
      </w:pPr>
      <w:r w:rsidRPr="00922A74">
        <w:rPr>
          <w:rFonts w:ascii="Arial" w:hAnsi="Arial" w:cs="Arial"/>
          <w:b/>
          <w:color w:val="00000A"/>
        </w:rPr>
        <w:t xml:space="preserve">Remont kościoła parafialnego </w:t>
      </w:r>
      <w:proofErr w:type="spellStart"/>
      <w:r w:rsidRPr="00922A74">
        <w:rPr>
          <w:rFonts w:ascii="Arial" w:hAnsi="Arial" w:cs="Arial"/>
          <w:b/>
          <w:color w:val="00000A"/>
        </w:rPr>
        <w:t>pw</w:t>
      </w:r>
      <w:proofErr w:type="spellEnd"/>
      <w:r w:rsidRPr="00922A74">
        <w:rPr>
          <w:rFonts w:ascii="Arial" w:hAnsi="Arial" w:cs="Arial"/>
          <w:b/>
          <w:color w:val="00000A"/>
        </w:rPr>
        <w:t xml:space="preserve"> Narodzenia Najświętszej Maryi Panny </w:t>
      </w:r>
      <w:r w:rsidR="00E55A68">
        <w:rPr>
          <w:rFonts w:ascii="Arial" w:hAnsi="Arial" w:cs="Arial"/>
          <w:b/>
          <w:color w:val="00000A"/>
        </w:rPr>
        <w:br/>
      </w:r>
      <w:r w:rsidRPr="00922A74">
        <w:rPr>
          <w:rFonts w:ascii="Arial" w:hAnsi="Arial" w:cs="Arial"/>
          <w:b/>
          <w:color w:val="00000A"/>
        </w:rPr>
        <w:t>w Świeszynie</w:t>
      </w:r>
    </w:p>
    <w:p w:rsidR="00E74BC4" w:rsidRPr="00086CFF" w:rsidRDefault="00E74BC4" w:rsidP="00930B76">
      <w:pPr>
        <w:autoSpaceDE w:val="0"/>
        <w:autoSpaceDN w:val="0"/>
        <w:adjustRightInd w:val="0"/>
        <w:spacing w:line="276" w:lineRule="auto"/>
        <w:jc w:val="center"/>
        <w:rPr>
          <w:rFonts w:ascii="Arial" w:hAnsi="Arial" w:cs="Arial"/>
          <w:b/>
          <w:i/>
          <w:sz w:val="20"/>
          <w:szCs w:val="20"/>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3E3891">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0481F" w:rsidRDefault="0030481F"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 nr </w:t>
      </w:r>
      <w:r w:rsidR="00F91EB9" w:rsidRPr="00EB328C">
        <w:rPr>
          <w:rFonts w:ascii="Arial" w:hAnsi="Arial" w:cs="Arial"/>
          <w:sz w:val="21"/>
          <w:szCs w:val="21"/>
        </w:rPr>
        <w:t xml:space="preserve">postępowania </w:t>
      </w:r>
      <w:r w:rsidR="00FE416A" w:rsidRPr="00EB328C">
        <w:rPr>
          <w:rFonts w:ascii="Arial" w:hAnsi="Arial" w:cs="Arial"/>
          <w:sz w:val="21"/>
          <w:szCs w:val="21"/>
        </w:rPr>
        <w:t>RIG.271</w:t>
      </w:r>
      <w:r w:rsidR="00EB328C" w:rsidRPr="00EB328C">
        <w:rPr>
          <w:rFonts w:ascii="Arial" w:hAnsi="Arial" w:cs="Arial"/>
          <w:sz w:val="21"/>
          <w:szCs w:val="21"/>
        </w:rPr>
        <w:t>.215</w:t>
      </w:r>
      <w:r w:rsidR="00F91EB9" w:rsidRPr="00EB328C">
        <w:rPr>
          <w:rFonts w:ascii="Arial" w:hAnsi="Arial" w:cs="Arial"/>
          <w:sz w:val="21"/>
          <w:szCs w:val="21"/>
        </w:rPr>
        <w:t>.201</w:t>
      </w:r>
      <w:r w:rsidR="00FE416A" w:rsidRPr="00EB328C">
        <w:rPr>
          <w:rFonts w:ascii="Arial" w:hAnsi="Arial" w:cs="Arial"/>
          <w:sz w:val="21"/>
          <w:szCs w:val="21"/>
        </w:rPr>
        <w:t>8</w:t>
      </w:r>
      <w:r w:rsidR="00F91EB9" w:rsidRPr="00EB328C">
        <w:rPr>
          <w:rFonts w:ascii="Arial" w:hAnsi="Arial" w:cs="Arial"/>
          <w:sz w:val="21"/>
          <w:szCs w:val="21"/>
        </w:rPr>
        <w:t>,</w:t>
      </w:r>
      <w:r w:rsidR="00F91EB9">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833EB8" w:rsidRPr="00632A2A" w:rsidRDefault="00833EB8"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3E3891">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5F44DF" w:rsidRPr="00632A2A" w:rsidRDefault="005F44DF"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8404C7" w:rsidRPr="00F64BF3" w:rsidRDefault="008404C7" w:rsidP="008404C7">
      <w:pPr>
        <w:pStyle w:val="Akapitzlist"/>
        <w:widowControl w:val="0"/>
        <w:suppressAutoHyphens/>
        <w:overflowPunct w:val="0"/>
        <w:ind w:left="390"/>
        <w:jc w:val="center"/>
        <w:textAlignment w:val="baseline"/>
        <w:rPr>
          <w:rFonts w:ascii="Arial" w:hAnsi="Arial" w:cs="Arial"/>
          <w:b/>
          <w:color w:val="00000A"/>
          <w:sz w:val="22"/>
          <w:szCs w:val="22"/>
        </w:rPr>
      </w:pPr>
      <w:r>
        <w:rPr>
          <w:rFonts w:ascii="Arial" w:hAnsi="Arial" w:cs="Arial"/>
          <w:b/>
          <w:color w:val="00000A"/>
          <w:sz w:val="22"/>
          <w:szCs w:val="22"/>
        </w:rPr>
        <w:t xml:space="preserve">Remont kościoła parafialnego </w:t>
      </w:r>
      <w:proofErr w:type="spellStart"/>
      <w:r>
        <w:rPr>
          <w:rFonts w:ascii="Arial" w:hAnsi="Arial" w:cs="Arial"/>
          <w:b/>
          <w:color w:val="00000A"/>
          <w:sz w:val="22"/>
          <w:szCs w:val="22"/>
        </w:rPr>
        <w:t>pw</w:t>
      </w:r>
      <w:proofErr w:type="spellEnd"/>
      <w:r>
        <w:rPr>
          <w:rFonts w:ascii="Arial" w:hAnsi="Arial" w:cs="Arial"/>
          <w:b/>
          <w:color w:val="00000A"/>
          <w:sz w:val="22"/>
          <w:szCs w:val="22"/>
        </w:rPr>
        <w:t xml:space="preserve"> Narodzenia Najświętszej Maryi Panny </w:t>
      </w:r>
      <w:r>
        <w:rPr>
          <w:rFonts w:ascii="Arial" w:hAnsi="Arial" w:cs="Arial"/>
          <w:b/>
          <w:color w:val="00000A"/>
          <w:sz w:val="22"/>
          <w:szCs w:val="22"/>
        </w:rPr>
        <w:br/>
        <w:t>w Świeszynie</w:t>
      </w:r>
    </w:p>
    <w:p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086CFF" w:rsidRPr="00913A5A" w:rsidRDefault="00086CFF"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0763B8" w:rsidRPr="00632A2A" w:rsidRDefault="000763B8" w:rsidP="00ED1CC8">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 xml:space="preserve">[UWAGA: zastosować tylko wtedy, gdy zamawiający przewidział możliwość, o której mowa w art. 25a ust. 5 pkt 2 </w:t>
      </w:r>
      <w:proofErr w:type="spellStart"/>
      <w:r w:rsidRPr="00632A2A">
        <w:rPr>
          <w:rFonts w:ascii="Arial" w:hAnsi="Arial" w:cs="Arial"/>
          <w:i/>
          <w:sz w:val="22"/>
          <w:szCs w:val="22"/>
        </w:rPr>
        <w:t>ustawyPzp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w:t>
      </w:r>
      <w:proofErr w:type="spellStart"/>
      <w:r w:rsidRPr="00632A2A">
        <w:rPr>
          <w:rFonts w:ascii="Arial" w:hAnsi="Arial" w:cs="Arial"/>
          <w:sz w:val="22"/>
          <w:szCs w:val="22"/>
        </w:rPr>
        <w:t>niezachodzą</w:t>
      </w:r>
      <w:proofErr w:type="spellEnd"/>
      <w:r w:rsidRPr="00632A2A">
        <w:rPr>
          <w:rFonts w:ascii="Arial" w:hAnsi="Arial" w:cs="Arial"/>
          <w:sz w:val="22"/>
          <w:szCs w:val="22"/>
        </w:rPr>
        <w:t xml:space="preserve">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F44DF" w:rsidRPr="00632A2A" w:rsidRDefault="005F44DF"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rsidR="007B0506" w:rsidRPr="00632A2A" w:rsidRDefault="007B0506"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Default="00B03A7D" w:rsidP="00632A2A">
      <w:pPr>
        <w:spacing w:line="276" w:lineRule="auto"/>
        <w:jc w:val="center"/>
        <w:rPr>
          <w:rFonts w:ascii="Arial" w:hAnsi="Arial" w:cs="Arial"/>
          <w:sz w:val="22"/>
          <w:szCs w:val="22"/>
        </w:rPr>
      </w:pPr>
    </w:p>
    <w:p w:rsidR="00DB0796" w:rsidRPr="00632A2A" w:rsidRDefault="00DB0796" w:rsidP="00632A2A">
      <w:pPr>
        <w:spacing w:line="276" w:lineRule="auto"/>
        <w:jc w:val="center"/>
        <w:rPr>
          <w:rFonts w:ascii="Arial" w:hAnsi="Arial" w:cs="Arial"/>
          <w:sz w:val="22"/>
          <w:szCs w:val="22"/>
        </w:rPr>
      </w:pPr>
    </w:p>
    <w:p w:rsidR="009111CB" w:rsidRDefault="00B03A7D" w:rsidP="00531B39">
      <w:pPr>
        <w:widowControl w:val="0"/>
        <w:suppressAutoHyphens/>
        <w:overflowPunct w:val="0"/>
        <w:ind w:left="390"/>
        <w:jc w:val="center"/>
        <w:textAlignment w:val="baseline"/>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p>
    <w:p w:rsidR="008404C7" w:rsidRPr="00F64BF3" w:rsidRDefault="008404C7" w:rsidP="008404C7">
      <w:pPr>
        <w:pStyle w:val="Akapitzlist"/>
        <w:widowControl w:val="0"/>
        <w:suppressAutoHyphens/>
        <w:overflowPunct w:val="0"/>
        <w:ind w:left="390"/>
        <w:jc w:val="center"/>
        <w:textAlignment w:val="baseline"/>
        <w:rPr>
          <w:rFonts w:ascii="Arial" w:hAnsi="Arial" w:cs="Arial"/>
          <w:b/>
          <w:color w:val="00000A"/>
          <w:sz w:val="22"/>
          <w:szCs w:val="22"/>
        </w:rPr>
      </w:pPr>
      <w:r>
        <w:rPr>
          <w:rFonts w:ascii="Arial" w:hAnsi="Arial" w:cs="Arial"/>
          <w:b/>
          <w:color w:val="00000A"/>
        </w:rPr>
        <w:tab/>
      </w:r>
      <w:r>
        <w:rPr>
          <w:rFonts w:ascii="Arial" w:hAnsi="Arial" w:cs="Arial"/>
          <w:b/>
          <w:color w:val="00000A"/>
          <w:sz w:val="22"/>
          <w:szCs w:val="22"/>
        </w:rPr>
        <w:t xml:space="preserve">Remont kościoła parafialnego </w:t>
      </w:r>
      <w:proofErr w:type="spellStart"/>
      <w:r>
        <w:rPr>
          <w:rFonts w:ascii="Arial" w:hAnsi="Arial" w:cs="Arial"/>
          <w:b/>
          <w:color w:val="00000A"/>
          <w:sz w:val="22"/>
          <w:szCs w:val="22"/>
        </w:rPr>
        <w:t>pw</w:t>
      </w:r>
      <w:proofErr w:type="spellEnd"/>
      <w:r>
        <w:rPr>
          <w:rFonts w:ascii="Arial" w:hAnsi="Arial" w:cs="Arial"/>
          <w:b/>
          <w:color w:val="00000A"/>
          <w:sz w:val="22"/>
          <w:szCs w:val="22"/>
        </w:rPr>
        <w:t xml:space="preserve"> Narodzenia Najświętszej Maryi Panny </w:t>
      </w:r>
      <w:r>
        <w:rPr>
          <w:rFonts w:ascii="Arial" w:hAnsi="Arial" w:cs="Arial"/>
          <w:b/>
          <w:color w:val="00000A"/>
          <w:sz w:val="22"/>
          <w:szCs w:val="22"/>
        </w:rPr>
        <w:br/>
        <w:t>w Świeszynie</w:t>
      </w:r>
    </w:p>
    <w:p w:rsidR="003E2456" w:rsidRDefault="003E2456" w:rsidP="008404C7">
      <w:pPr>
        <w:tabs>
          <w:tab w:val="center" w:pos="4606"/>
          <w:tab w:val="left" w:pos="8280"/>
        </w:tabs>
        <w:autoSpaceDE w:val="0"/>
        <w:autoSpaceDN w:val="0"/>
        <w:adjustRightInd w:val="0"/>
        <w:spacing w:line="276" w:lineRule="auto"/>
        <w:rPr>
          <w:rFonts w:ascii="Arial" w:hAnsi="Arial" w:cs="Arial"/>
          <w:b/>
          <w:sz w:val="22"/>
          <w:szCs w:val="22"/>
        </w:rPr>
      </w:pPr>
    </w:p>
    <w:p w:rsidR="00DB0796" w:rsidRPr="00632A2A" w:rsidRDefault="00DB079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DB0796" w:rsidRDefault="00DB0796"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lastRenderedPageBreak/>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w:t>
      </w:r>
      <w:r w:rsidR="00316257">
        <w:rPr>
          <w:rFonts w:ascii="Arial" w:hAnsi="Arial" w:cs="Arial"/>
          <w:bCs/>
          <w:sz w:val="22"/>
          <w:szCs w:val="22"/>
        </w:rPr>
        <w:t>8</w:t>
      </w:r>
      <w:r w:rsidRPr="00632A2A">
        <w:rPr>
          <w:rFonts w:ascii="Arial" w:hAnsi="Arial" w:cs="Arial"/>
          <w:bCs/>
          <w:sz w:val="22"/>
          <w:szCs w:val="22"/>
        </w:rPr>
        <w:t xml:space="preserve"> r. poz. </w:t>
      </w:r>
      <w:r w:rsidR="00EF60A8">
        <w:rPr>
          <w:rFonts w:ascii="Arial" w:hAnsi="Arial" w:cs="Arial"/>
          <w:bCs/>
          <w:sz w:val="22"/>
          <w:szCs w:val="22"/>
        </w:rPr>
        <w:t>1</w:t>
      </w:r>
      <w:r w:rsidR="00316257">
        <w:rPr>
          <w:rFonts w:ascii="Arial" w:hAnsi="Arial" w:cs="Arial"/>
          <w:bCs/>
          <w:sz w:val="22"/>
          <w:szCs w:val="22"/>
        </w:rPr>
        <w:t>986</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8404C7" w:rsidRPr="00F64BF3" w:rsidRDefault="008404C7" w:rsidP="008404C7">
      <w:pPr>
        <w:pStyle w:val="Akapitzlist"/>
        <w:widowControl w:val="0"/>
        <w:suppressAutoHyphens/>
        <w:overflowPunct w:val="0"/>
        <w:ind w:left="390"/>
        <w:jc w:val="center"/>
        <w:textAlignment w:val="baseline"/>
        <w:rPr>
          <w:rFonts w:ascii="Arial" w:hAnsi="Arial" w:cs="Arial"/>
          <w:b/>
          <w:color w:val="00000A"/>
          <w:sz w:val="22"/>
          <w:szCs w:val="22"/>
        </w:rPr>
      </w:pPr>
      <w:r>
        <w:rPr>
          <w:rFonts w:ascii="Arial" w:hAnsi="Arial" w:cs="Arial"/>
          <w:b/>
          <w:color w:val="00000A"/>
          <w:sz w:val="22"/>
          <w:szCs w:val="22"/>
        </w:rPr>
        <w:t xml:space="preserve">Remont kościoła parafialnego </w:t>
      </w:r>
      <w:proofErr w:type="spellStart"/>
      <w:r>
        <w:rPr>
          <w:rFonts w:ascii="Arial" w:hAnsi="Arial" w:cs="Arial"/>
          <w:b/>
          <w:color w:val="00000A"/>
          <w:sz w:val="22"/>
          <w:szCs w:val="22"/>
        </w:rPr>
        <w:t>pw</w:t>
      </w:r>
      <w:proofErr w:type="spellEnd"/>
      <w:r>
        <w:rPr>
          <w:rFonts w:ascii="Arial" w:hAnsi="Arial" w:cs="Arial"/>
          <w:b/>
          <w:color w:val="00000A"/>
          <w:sz w:val="22"/>
          <w:szCs w:val="22"/>
        </w:rPr>
        <w:t xml:space="preserve"> Narodzenia Najświętszej Maryi Panny </w:t>
      </w:r>
      <w:r>
        <w:rPr>
          <w:rFonts w:ascii="Arial" w:hAnsi="Arial" w:cs="Arial"/>
          <w:b/>
          <w:color w:val="00000A"/>
          <w:sz w:val="22"/>
          <w:szCs w:val="22"/>
        </w:rPr>
        <w:br/>
        <w:t>w Świeszynie</w:t>
      </w: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51" w:name="_Toc465419690"/>
      <w:bookmarkStart w:id="52"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51"/>
    </w:p>
    <w:bookmarkEnd w:id="52"/>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Pr="009F38BD">
        <w:rPr>
          <w:rFonts w:ascii="Arial" w:hAnsi="Arial" w:cs="Arial"/>
          <w:w w:val="130"/>
          <w:sz w:val="18"/>
          <w:szCs w:val="18"/>
        </w:rPr>
        <w:t>d</w:t>
      </w:r>
      <w:r w:rsidR="00E55A68">
        <w:rPr>
          <w:rFonts w:ascii="Arial" w:hAnsi="Arial" w:cs="Arial"/>
          <w:w w:val="130"/>
          <w:sz w:val="18"/>
          <w:szCs w:val="18"/>
        </w:rPr>
        <w:t xml:space="preserve"> </w:t>
      </w:r>
      <w:r w:rsidRPr="009F38BD">
        <w:rPr>
          <w:rFonts w:ascii="Arial" w:hAnsi="Arial" w:cs="Arial"/>
          <w:w w:val="130"/>
          <w:sz w:val="18"/>
          <w:szCs w:val="18"/>
        </w:rPr>
        <w:t>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r w:rsidR="00FE416A">
              <w:rPr>
                <w:rFonts w:ascii="Arial" w:hAnsi="Arial" w:cs="Arial"/>
                <w:sz w:val="20"/>
                <w:szCs w:val="20"/>
              </w:rPr>
              <w:br/>
              <w:t xml:space="preserve">spełniający wymagania </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B0796" w:rsidRDefault="00DB0796" w:rsidP="00DB0796">
      <w:pPr>
        <w:pStyle w:val="Zwykytekst"/>
        <w:spacing w:before="120"/>
        <w:ind w:left="1800" w:right="-142" w:hanging="1440"/>
        <w:rPr>
          <w:rFonts w:ascii="Arial" w:hAnsi="Arial" w:cs="Arial"/>
          <w:sz w:val="24"/>
          <w:szCs w:val="24"/>
        </w:rPr>
      </w:pPr>
    </w:p>
    <w:p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730"/>
        <w:gridCol w:w="1701"/>
        <w:gridCol w:w="1673"/>
        <w:gridCol w:w="1418"/>
      </w:tblGrid>
      <w:tr w:rsidR="00DB0796" w:rsidRPr="00EA7762" w:rsidTr="00224446">
        <w:tc>
          <w:tcPr>
            <w:tcW w:w="468" w:type="dxa"/>
          </w:tcPr>
          <w:p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730" w:type="dxa"/>
          </w:tcPr>
          <w:p w:rsidR="00DB0796" w:rsidRDefault="00DB0796" w:rsidP="005E3D48">
            <w:pPr>
              <w:pStyle w:val="Default"/>
              <w:rPr>
                <w:bCs/>
                <w:sz w:val="20"/>
                <w:szCs w:val="20"/>
              </w:rPr>
            </w:pPr>
            <w:r w:rsidRPr="00521D43">
              <w:rPr>
                <w:bCs/>
                <w:sz w:val="20"/>
                <w:szCs w:val="20"/>
              </w:rPr>
              <w:t>Kwalifikacje zawodowe, posiadane uprawnienia</w:t>
            </w:r>
          </w:p>
          <w:p w:rsidR="00086CFF" w:rsidRDefault="00086CFF" w:rsidP="005E3D48">
            <w:pPr>
              <w:pStyle w:val="Default"/>
              <w:rPr>
                <w:b/>
                <w:bCs/>
                <w:sz w:val="20"/>
                <w:szCs w:val="20"/>
                <w:u w:val="single"/>
              </w:rPr>
            </w:pPr>
          </w:p>
          <w:p w:rsidR="00086CFF" w:rsidRPr="00EA7762" w:rsidRDefault="00086CFF" w:rsidP="005E3D48">
            <w:pPr>
              <w:pStyle w:val="Default"/>
              <w:rPr>
                <w:bCs/>
                <w:sz w:val="20"/>
                <w:szCs w:val="20"/>
              </w:rPr>
            </w:pPr>
            <w:r w:rsidRPr="008D29AD">
              <w:rPr>
                <w:b/>
                <w:bCs/>
                <w:sz w:val="20"/>
                <w:szCs w:val="20"/>
                <w:u w:val="single"/>
              </w:rPr>
              <w:t>Data uzyskania uprawnień</w:t>
            </w:r>
            <w:r w:rsidR="00E55A68">
              <w:rPr>
                <w:b/>
                <w:bCs/>
                <w:sz w:val="20"/>
                <w:szCs w:val="20"/>
                <w:u w:val="single"/>
              </w:rPr>
              <w:t>/dyplomu</w:t>
            </w:r>
          </w:p>
        </w:tc>
        <w:tc>
          <w:tcPr>
            <w:tcW w:w="1701" w:type="dxa"/>
          </w:tcPr>
          <w:p w:rsidR="00DB0796" w:rsidRPr="00086CFF" w:rsidRDefault="00DB0796" w:rsidP="005E3D48">
            <w:pPr>
              <w:pStyle w:val="Default"/>
              <w:rPr>
                <w:bCs/>
                <w:sz w:val="18"/>
                <w:szCs w:val="18"/>
              </w:rPr>
            </w:pPr>
            <w:r w:rsidRPr="00086CFF">
              <w:rPr>
                <w:bCs/>
                <w:sz w:val="18"/>
                <w:szCs w:val="18"/>
              </w:rPr>
              <w:t>Opis wykonanych usług – przedmiot usługi spełniający warunki określone w SIWZ Rozdz. II pkt. 1.</w:t>
            </w:r>
            <w:r w:rsidR="00F64EC2" w:rsidRPr="00086CFF">
              <w:rPr>
                <w:bCs/>
                <w:sz w:val="18"/>
                <w:szCs w:val="18"/>
              </w:rPr>
              <w:t>3</w:t>
            </w:r>
            <w:r w:rsidR="004E5C77" w:rsidRPr="00086CFF">
              <w:rPr>
                <w:bCs/>
                <w:sz w:val="18"/>
                <w:szCs w:val="18"/>
              </w:rPr>
              <w:t>b</w:t>
            </w:r>
          </w:p>
          <w:p w:rsidR="00DB0796" w:rsidRPr="00EA7762" w:rsidRDefault="00224446" w:rsidP="005E3D48">
            <w:pPr>
              <w:pStyle w:val="Zwykytekst"/>
              <w:spacing w:before="120"/>
              <w:ind w:right="-142"/>
              <w:rPr>
                <w:rFonts w:ascii="Arial" w:hAnsi="Arial" w:cs="Arial"/>
              </w:rPr>
            </w:pPr>
            <w:r w:rsidRPr="00EA7762">
              <w:rPr>
                <w:rFonts w:ascii="Arial" w:hAnsi="Arial" w:cs="Arial"/>
                <w:bCs/>
              </w:rPr>
              <w:t xml:space="preserve"> </w:t>
            </w:r>
            <w:r w:rsidR="00DB0796" w:rsidRPr="00EA7762">
              <w:rPr>
                <w:rFonts w:ascii="Arial" w:hAnsi="Arial" w:cs="Arial"/>
                <w:bCs/>
              </w:rPr>
              <w:t>(nazwa zadania)</w:t>
            </w:r>
          </w:p>
        </w:tc>
        <w:tc>
          <w:tcPr>
            <w:tcW w:w="1673" w:type="dxa"/>
          </w:tcPr>
          <w:p w:rsidR="00086CFF" w:rsidRPr="008466AF" w:rsidRDefault="00086CFF" w:rsidP="00086CFF">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w:t>
            </w:r>
            <w:r w:rsidR="00224446">
              <w:rPr>
                <w:rFonts w:ascii="Arial" w:hAnsi="Arial" w:cs="Arial"/>
                <w:bCs/>
                <w:sz w:val="18"/>
                <w:szCs w:val="18"/>
              </w:rPr>
              <w:t xml:space="preserve">/ prac konserwatorskich </w:t>
            </w:r>
            <w:r>
              <w:rPr>
                <w:rFonts w:ascii="Arial" w:hAnsi="Arial" w:cs="Arial"/>
                <w:bCs/>
                <w:sz w:val="18"/>
                <w:szCs w:val="18"/>
              </w:rPr>
              <w:t>od daty uzyskania uprawnień</w:t>
            </w:r>
            <w:r w:rsidR="00224446">
              <w:rPr>
                <w:rFonts w:ascii="Arial" w:hAnsi="Arial" w:cs="Arial"/>
                <w:bCs/>
                <w:sz w:val="18"/>
                <w:szCs w:val="18"/>
              </w:rPr>
              <w:t xml:space="preserve"> / dyplomu</w:t>
            </w:r>
          </w:p>
          <w:p w:rsidR="00DB0796" w:rsidRPr="00EA7762" w:rsidRDefault="00086CFF" w:rsidP="00086CFF">
            <w:pPr>
              <w:pStyle w:val="Zwykytekst"/>
              <w:spacing w:before="120"/>
              <w:ind w:right="-142"/>
              <w:rPr>
                <w:rFonts w:ascii="Arial" w:hAnsi="Arial" w:cs="Arial"/>
                <w:bCs/>
              </w:rPr>
            </w:pPr>
            <w:r w:rsidRPr="008466AF">
              <w:rPr>
                <w:rFonts w:ascii="Arial" w:hAnsi="Arial" w:cs="Arial"/>
                <w:bCs/>
                <w:sz w:val="18"/>
                <w:szCs w:val="18"/>
              </w:rPr>
              <w:t>[w latach]</w:t>
            </w:r>
          </w:p>
        </w:tc>
        <w:tc>
          <w:tcPr>
            <w:tcW w:w="1418" w:type="dxa"/>
          </w:tcPr>
          <w:p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rsidTr="00224446">
        <w:tc>
          <w:tcPr>
            <w:tcW w:w="468" w:type="dxa"/>
          </w:tcPr>
          <w:p w:rsidR="004109ED" w:rsidRPr="006B3D24" w:rsidRDefault="004109ED" w:rsidP="005E3D48">
            <w:pPr>
              <w:pStyle w:val="Zwykytekst"/>
              <w:spacing w:before="120"/>
              <w:ind w:right="-142"/>
              <w:rPr>
                <w:rFonts w:ascii="Arial" w:hAnsi="Arial" w:cs="Arial"/>
              </w:rPr>
            </w:pPr>
          </w:p>
        </w:tc>
        <w:tc>
          <w:tcPr>
            <w:tcW w:w="1092" w:type="dxa"/>
          </w:tcPr>
          <w:p w:rsidR="004109ED" w:rsidRPr="006B3D24" w:rsidRDefault="004109ED" w:rsidP="005E3D48">
            <w:pPr>
              <w:pStyle w:val="Zwykytekst"/>
              <w:spacing w:before="120"/>
              <w:ind w:right="-142"/>
              <w:rPr>
                <w:rFonts w:ascii="Arial" w:hAnsi="Arial" w:cs="Arial"/>
              </w:rPr>
            </w:pPr>
          </w:p>
        </w:tc>
        <w:tc>
          <w:tcPr>
            <w:tcW w:w="2126" w:type="dxa"/>
          </w:tcPr>
          <w:p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730" w:type="dxa"/>
          </w:tcPr>
          <w:p w:rsidR="004109ED" w:rsidRPr="006B3D24" w:rsidRDefault="004109ED" w:rsidP="005E3D48">
            <w:pPr>
              <w:pStyle w:val="Zwykytekst"/>
              <w:spacing w:before="120"/>
              <w:ind w:right="-142"/>
              <w:rPr>
                <w:rFonts w:ascii="Arial" w:hAnsi="Arial" w:cs="Arial"/>
              </w:rPr>
            </w:pPr>
          </w:p>
        </w:tc>
        <w:tc>
          <w:tcPr>
            <w:tcW w:w="1701" w:type="dxa"/>
          </w:tcPr>
          <w:p w:rsidR="004109ED" w:rsidRPr="006B3D24" w:rsidRDefault="004109ED" w:rsidP="005E3D48">
            <w:pPr>
              <w:pStyle w:val="Zwykytekst"/>
              <w:spacing w:before="120"/>
              <w:ind w:right="-142"/>
              <w:rPr>
                <w:rFonts w:ascii="Arial" w:hAnsi="Arial" w:cs="Arial"/>
              </w:rPr>
            </w:pPr>
          </w:p>
        </w:tc>
        <w:tc>
          <w:tcPr>
            <w:tcW w:w="1673"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r>
      <w:tr w:rsidR="00EF60A8" w:rsidRPr="006B3D24" w:rsidTr="0022444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55A6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Osoba do kierowania pracami konserwatorskimi</w:t>
            </w:r>
          </w:p>
        </w:tc>
        <w:tc>
          <w:tcPr>
            <w:tcW w:w="1730" w:type="dxa"/>
          </w:tcPr>
          <w:p w:rsidR="00EF60A8" w:rsidRPr="006B3D24" w:rsidRDefault="00EF60A8" w:rsidP="005E3D48">
            <w:pPr>
              <w:pStyle w:val="Zwykytekst"/>
              <w:spacing w:before="120"/>
              <w:ind w:right="-142"/>
              <w:rPr>
                <w:rFonts w:ascii="Arial" w:hAnsi="Arial" w:cs="Arial"/>
              </w:rPr>
            </w:pPr>
          </w:p>
        </w:tc>
        <w:tc>
          <w:tcPr>
            <w:tcW w:w="1701" w:type="dxa"/>
          </w:tcPr>
          <w:p w:rsidR="00EF60A8" w:rsidRPr="006B3D24" w:rsidRDefault="00EF60A8" w:rsidP="005E3D48">
            <w:pPr>
              <w:pStyle w:val="Zwykytekst"/>
              <w:spacing w:before="120"/>
              <w:ind w:right="-142"/>
              <w:rPr>
                <w:rFonts w:ascii="Arial" w:hAnsi="Arial" w:cs="Arial"/>
              </w:rPr>
            </w:pPr>
          </w:p>
        </w:tc>
        <w:tc>
          <w:tcPr>
            <w:tcW w:w="167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bl>
    <w:p w:rsidR="00DB0796" w:rsidRDefault="00DB0796" w:rsidP="00DB0796">
      <w:pPr>
        <w:pStyle w:val="Zwykytekst"/>
        <w:spacing w:before="120"/>
        <w:ind w:left="1800" w:right="-142" w:hanging="1440"/>
        <w:rPr>
          <w:rFonts w:ascii="Arial" w:hAnsi="Arial" w:cs="Arial"/>
          <w:sz w:val="24"/>
          <w:szCs w:val="24"/>
        </w:rPr>
      </w:pPr>
    </w:p>
    <w:p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DB0796" w:rsidRDefault="00DB0796" w:rsidP="00632A2A">
      <w:pPr>
        <w:pStyle w:val="Zwykytekst"/>
        <w:spacing w:before="120" w:line="276" w:lineRule="auto"/>
        <w:ind w:left="1800" w:right="-142" w:hanging="1440"/>
        <w:rPr>
          <w:rFonts w:ascii="Arial" w:hAnsi="Arial" w:cs="Arial"/>
          <w:sz w:val="22"/>
          <w:szCs w:val="22"/>
        </w:rPr>
      </w:pP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A5CDC" w:rsidRDefault="003A5CDC" w:rsidP="00632A2A">
      <w:pPr>
        <w:spacing w:line="276" w:lineRule="auto"/>
        <w:rPr>
          <w:rFonts w:ascii="Arial" w:hAnsi="Arial" w:cs="Arial"/>
          <w:sz w:val="22"/>
          <w:szCs w:val="22"/>
          <w:highlight w:val="yellow"/>
        </w:rPr>
      </w:pPr>
    </w:p>
    <w:p w:rsidR="003A5CDC" w:rsidRPr="00DB0796" w:rsidRDefault="003A5CDC" w:rsidP="003A5CDC">
      <w:pPr>
        <w:pStyle w:val="Nagwek2"/>
        <w:spacing w:after="120" w:line="276" w:lineRule="auto"/>
        <w:ind w:left="0"/>
        <w:jc w:val="center"/>
        <w:rPr>
          <w:rFonts w:ascii="Arial" w:hAnsi="Arial" w:cs="Arial"/>
          <w:sz w:val="22"/>
          <w:szCs w:val="22"/>
          <w:highlight w:val="lightGray"/>
        </w:rPr>
      </w:pPr>
      <w:r w:rsidRPr="00DB0796">
        <w:rPr>
          <w:rFonts w:ascii="Arial" w:hAnsi="Arial" w:cs="Arial"/>
          <w:i/>
          <w:color w:val="FF0000"/>
          <w:sz w:val="22"/>
          <w:szCs w:val="22"/>
        </w:rPr>
        <w:t>oświadczenie składane wraz z ofertą</w:t>
      </w:r>
    </w:p>
    <w:p w:rsidR="003A5CDC" w:rsidRPr="00632A2A" w:rsidRDefault="003A5CDC" w:rsidP="003A5CDC">
      <w:pPr>
        <w:pStyle w:val="Nagwek2"/>
        <w:spacing w:after="120" w:line="276" w:lineRule="auto"/>
        <w:ind w:left="0"/>
        <w:jc w:val="center"/>
        <w:rPr>
          <w:rFonts w:ascii="Arial" w:hAnsi="Arial" w:cs="Arial"/>
          <w:sz w:val="22"/>
          <w:szCs w:val="22"/>
          <w:highlight w:val="lightGray"/>
        </w:rPr>
      </w:pPr>
    </w:p>
    <w:p w:rsidR="003A5CDC" w:rsidRPr="009F38BD" w:rsidRDefault="003A5CDC" w:rsidP="003A5CDC">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7A</w:t>
      </w:r>
      <w:r w:rsidRPr="009F38BD">
        <w:rPr>
          <w:rFonts w:ascii="Arial" w:hAnsi="Arial" w:cs="Arial"/>
          <w:w w:val="130"/>
          <w:sz w:val="18"/>
          <w:szCs w:val="18"/>
        </w:rPr>
        <w:t xml:space="preserve"> do SIWZ</w:t>
      </w: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A5CDC" w:rsidRPr="00632A2A" w:rsidRDefault="003A5CDC" w:rsidP="003A5CDC">
      <w:pPr>
        <w:pStyle w:val="Normalny1"/>
        <w:spacing w:line="276" w:lineRule="auto"/>
        <w:rPr>
          <w:rFonts w:ascii="Arial" w:hAnsi="Arial" w:cs="Arial"/>
          <w:sz w:val="22"/>
          <w:szCs w:val="22"/>
          <w:lang w:val="pl-PL"/>
        </w:rPr>
      </w:pP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A5CDC" w:rsidRDefault="003A5CDC" w:rsidP="003A5CDC">
      <w:pPr>
        <w:pStyle w:val="Zwykytekst"/>
        <w:spacing w:before="120"/>
        <w:ind w:left="1800" w:right="-142" w:hanging="1440"/>
        <w:rPr>
          <w:rFonts w:ascii="Arial" w:hAnsi="Arial" w:cs="Arial"/>
          <w:sz w:val="24"/>
          <w:szCs w:val="24"/>
        </w:rPr>
      </w:pPr>
    </w:p>
    <w:p w:rsidR="003A5CDC" w:rsidRPr="00263B3B" w:rsidRDefault="003A5CDC" w:rsidP="00224446">
      <w:pPr>
        <w:pStyle w:val="Zwykytekst"/>
        <w:spacing w:before="120"/>
        <w:ind w:right="-142"/>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 xml:space="preserve">Doświadczenie </w:t>
      </w:r>
      <w:r w:rsidR="00224446">
        <w:rPr>
          <w:rFonts w:ascii="Arial" w:hAnsi="Arial" w:cs="Arial"/>
          <w:b/>
          <w:bCs/>
          <w:sz w:val="24"/>
          <w:szCs w:val="24"/>
        </w:rPr>
        <w:t xml:space="preserve">osób biorących udział </w:t>
      </w:r>
      <w:r w:rsidR="00224446">
        <w:rPr>
          <w:rFonts w:ascii="Arial" w:hAnsi="Arial" w:cs="Arial"/>
          <w:b/>
          <w:bCs/>
          <w:sz w:val="24"/>
          <w:szCs w:val="24"/>
        </w:rPr>
        <w:br/>
        <w:t>w realizacji zamówienia</w:t>
      </w:r>
    </w:p>
    <w:p w:rsidR="003A5CDC" w:rsidRDefault="003A5CDC" w:rsidP="003A5CDC">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588"/>
        <w:gridCol w:w="1843"/>
        <w:gridCol w:w="1673"/>
        <w:gridCol w:w="1418"/>
      </w:tblGrid>
      <w:tr w:rsidR="003A5CDC" w:rsidRPr="00EA7762" w:rsidTr="00224446">
        <w:tc>
          <w:tcPr>
            <w:tcW w:w="468" w:type="dxa"/>
          </w:tcPr>
          <w:p w:rsidR="003A5CDC" w:rsidRPr="00EA7762" w:rsidRDefault="003A5CDC" w:rsidP="006E70F1">
            <w:pPr>
              <w:pStyle w:val="Zwykytekst"/>
              <w:spacing w:before="120"/>
              <w:ind w:right="-142"/>
              <w:rPr>
                <w:rFonts w:ascii="Arial" w:hAnsi="Arial" w:cs="Arial"/>
              </w:rPr>
            </w:pPr>
            <w:r w:rsidRPr="00EA7762">
              <w:rPr>
                <w:rFonts w:ascii="Arial" w:hAnsi="Arial" w:cs="Arial"/>
              </w:rPr>
              <w:t>L.p.</w:t>
            </w:r>
          </w:p>
        </w:tc>
        <w:tc>
          <w:tcPr>
            <w:tcW w:w="1092" w:type="dxa"/>
          </w:tcPr>
          <w:p w:rsidR="003A5CDC" w:rsidRPr="00EA7762" w:rsidRDefault="003A5CDC" w:rsidP="006E70F1">
            <w:pPr>
              <w:pStyle w:val="Default"/>
              <w:rPr>
                <w:sz w:val="20"/>
                <w:szCs w:val="20"/>
              </w:rPr>
            </w:pPr>
            <w:r w:rsidRPr="00EA7762">
              <w:rPr>
                <w:bCs/>
                <w:sz w:val="20"/>
                <w:szCs w:val="20"/>
              </w:rPr>
              <w:t xml:space="preserve">Imię Nazwisko </w:t>
            </w:r>
          </w:p>
        </w:tc>
        <w:tc>
          <w:tcPr>
            <w:tcW w:w="2126" w:type="dxa"/>
          </w:tcPr>
          <w:p w:rsidR="003A5CDC" w:rsidRPr="00EA7762" w:rsidRDefault="003A5CDC" w:rsidP="006E70F1">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rsidR="003A5CDC" w:rsidRDefault="003A5CDC" w:rsidP="006E70F1">
            <w:pPr>
              <w:pStyle w:val="Default"/>
              <w:rPr>
                <w:bCs/>
                <w:sz w:val="20"/>
                <w:szCs w:val="20"/>
              </w:rPr>
            </w:pPr>
            <w:r w:rsidRPr="00521D43">
              <w:rPr>
                <w:bCs/>
                <w:sz w:val="20"/>
                <w:szCs w:val="20"/>
              </w:rPr>
              <w:t>Kwalifikacje zawodowe, posiadane uprawnienia</w:t>
            </w:r>
          </w:p>
          <w:p w:rsidR="00086CFF" w:rsidRDefault="00086CFF" w:rsidP="006E70F1">
            <w:pPr>
              <w:pStyle w:val="Default"/>
              <w:rPr>
                <w:bCs/>
                <w:sz w:val="20"/>
                <w:szCs w:val="20"/>
              </w:rPr>
            </w:pPr>
          </w:p>
          <w:p w:rsidR="00086CFF" w:rsidRPr="00EA7762" w:rsidRDefault="00086CFF" w:rsidP="006E70F1">
            <w:pPr>
              <w:pStyle w:val="Default"/>
              <w:rPr>
                <w:bCs/>
                <w:sz w:val="20"/>
                <w:szCs w:val="20"/>
              </w:rPr>
            </w:pPr>
            <w:r w:rsidRPr="008D29AD">
              <w:rPr>
                <w:b/>
                <w:bCs/>
                <w:sz w:val="20"/>
                <w:szCs w:val="20"/>
                <w:u w:val="single"/>
              </w:rPr>
              <w:t>Data uzyskania uprawnień</w:t>
            </w:r>
            <w:r w:rsidR="00224446">
              <w:rPr>
                <w:b/>
                <w:bCs/>
                <w:sz w:val="20"/>
                <w:szCs w:val="20"/>
                <w:u w:val="single"/>
              </w:rPr>
              <w:t xml:space="preserve"> / dyplomu</w:t>
            </w:r>
          </w:p>
        </w:tc>
        <w:tc>
          <w:tcPr>
            <w:tcW w:w="1843" w:type="dxa"/>
          </w:tcPr>
          <w:p w:rsidR="003A5CDC" w:rsidRPr="00086CFF" w:rsidRDefault="003A5CDC" w:rsidP="006E70F1">
            <w:pPr>
              <w:pStyle w:val="Default"/>
              <w:rPr>
                <w:b/>
                <w:bCs/>
                <w:sz w:val="18"/>
                <w:szCs w:val="18"/>
              </w:rPr>
            </w:pPr>
            <w:r w:rsidRPr="00086CFF">
              <w:rPr>
                <w:bCs/>
                <w:sz w:val="18"/>
                <w:szCs w:val="18"/>
              </w:rPr>
              <w:t xml:space="preserve">Opis wykonanych usług – </w:t>
            </w:r>
            <w:r w:rsidRPr="00086CFF">
              <w:rPr>
                <w:b/>
                <w:bCs/>
                <w:sz w:val="18"/>
                <w:szCs w:val="18"/>
              </w:rPr>
              <w:t xml:space="preserve">przedmiot usługi spełniający warunki określone w SIWZ Rozdz. II pkt. 11.2 </w:t>
            </w:r>
            <w:r w:rsidR="00B80C7C" w:rsidRPr="00086CFF">
              <w:rPr>
                <w:b/>
                <w:bCs/>
                <w:sz w:val="18"/>
                <w:szCs w:val="18"/>
              </w:rPr>
              <w:t>C</w:t>
            </w:r>
          </w:p>
          <w:p w:rsidR="003A5CDC" w:rsidRPr="00EA7762" w:rsidRDefault="00224446" w:rsidP="006E70F1">
            <w:pPr>
              <w:pStyle w:val="Zwykytekst"/>
              <w:spacing w:before="120"/>
              <w:ind w:right="-142"/>
              <w:rPr>
                <w:rFonts w:ascii="Arial" w:hAnsi="Arial" w:cs="Arial"/>
              </w:rPr>
            </w:pPr>
            <w:r w:rsidRPr="00086CFF">
              <w:rPr>
                <w:rFonts w:ascii="Arial" w:hAnsi="Arial" w:cs="Arial"/>
                <w:bCs/>
                <w:sz w:val="18"/>
                <w:szCs w:val="18"/>
              </w:rPr>
              <w:t xml:space="preserve"> </w:t>
            </w:r>
            <w:r w:rsidR="003A5CDC" w:rsidRPr="00086CFF">
              <w:rPr>
                <w:rFonts w:ascii="Arial" w:hAnsi="Arial" w:cs="Arial"/>
                <w:bCs/>
                <w:sz w:val="18"/>
                <w:szCs w:val="18"/>
              </w:rPr>
              <w:t>(nazwa zadania)</w:t>
            </w:r>
          </w:p>
        </w:tc>
        <w:tc>
          <w:tcPr>
            <w:tcW w:w="1673" w:type="dxa"/>
          </w:tcPr>
          <w:p w:rsidR="00086CFF" w:rsidRPr="008466AF" w:rsidRDefault="00086CFF" w:rsidP="00086CFF">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w:t>
            </w:r>
            <w:r w:rsidR="00224446">
              <w:rPr>
                <w:rFonts w:ascii="Arial" w:hAnsi="Arial" w:cs="Arial"/>
                <w:bCs/>
                <w:sz w:val="18"/>
                <w:szCs w:val="18"/>
              </w:rPr>
              <w:t xml:space="preserve">/ prac konserwatorskich </w:t>
            </w:r>
            <w:r>
              <w:rPr>
                <w:rFonts w:ascii="Arial" w:hAnsi="Arial" w:cs="Arial"/>
                <w:bCs/>
                <w:sz w:val="18"/>
                <w:szCs w:val="18"/>
              </w:rPr>
              <w:t>od daty uzyskania uprawnień</w:t>
            </w:r>
            <w:r w:rsidR="00224446">
              <w:rPr>
                <w:rFonts w:ascii="Arial" w:hAnsi="Arial" w:cs="Arial"/>
                <w:bCs/>
                <w:sz w:val="18"/>
                <w:szCs w:val="18"/>
              </w:rPr>
              <w:t xml:space="preserve"> / dyplomu</w:t>
            </w:r>
          </w:p>
          <w:p w:rsidR="003A5CDC" w:rsidRPr="00EA7762" w:rsidRDefault="00086CFF" w:rsidP="00086CFF">
            <w:pPr>
              <w:pStyle w:val="Zwykytekst"/>
              <w:spacing w:before="120"/>
              <w:ind w:right="-142"/>
              <w:rPr>
                <w:rFonts w:ascii="Arial" w:hAnsi="Arial" w:cs="Arial"/>
                <w:bCs/>
              </w:rPr>
            </w:pPr>
            <w:r w:rsidRPr="008466AF">
              <w:rPr>
                <w:rFonts w:ascii="Arial" w:hAnsi="Arial" w:cs="Arial"/>
                <w:bCs/>
                <w:sz w:val="18"/>
                <w:szCs w:val="18"/>
              </w:rPr>
              <w:t>[w latach]</w:t>
            </w:r>
          </w:p>
        </w:tc>
        <w:tc>
          <w:tcPr>
            <w:tcW w:w="1418" w:type="dxa"/>
          </w:tcPr>
          <w:p w:rsidR="003A5CDC" w:rsidRPr="00EA7762" w:rsidRDefault="003A5CDC" w:rsidP="006E70F1">
            <w:pPr>
              <w:pStyle w:val="Zwykytekst"/>
              <w:spacing w:before="120"/>
              <w:ind w:right="-142"/>
              <w:rPr>
                <w:rFonts w:ascii="Arial" w:hAnsi="Arial" w:cs="Arial"/>
                <w:bCs/>
              </w:rPr>
            </w:pPr>
            <w:r w:rsidRPr="00EA7762">
              <w:rPr>
                <w:rFonts w:ascii="Arial" w:hAnsi="Arial" w:cs="Arial"/>
                <w:bCs/>
              </w:rPr>
              <w:t>Podstawa dysponowania osobą</w:t>
            </w:r>
          </w:p>
        </w:tc>
      </w:tr>
      <w:tr w:rsidR="003A5CDC" w:rsidRPr="006B3D24" w:rsidTr="00224446">
        <w:tc>
          <w:tcPr>
            <w:tcW w:w="468" w:type="dxa"/>
          </w:tcPr>
          <w:p w:rsidR="003A5CDC" w:rsidRPr="006B3D24" w:rsidRDefault="003A5CDC" w:rsidP="006E70F1">
            <w:pPr>
              <w:pStyle w:val="Zwykytekst"/>
              <w:spacing w:before="120"/>
              <w:ind w:right="-142"/>
              <w:rPr>
                <w:rFonts w:ascii="Arial" w:hAnsi="Arial" w:cs="Arial"/>
              </w:rPr>
            </w:pPr>
            <w:r w:rsidRPr="006B3D24">
              <w:rPr>
                <w:rFonts w:ascii="Arial" w:hAnsi="Arial" w:cs="Arial"/>
              </w:rPr>
              <w:t>1</w:t>
            </w:r>
          </w:p>
        </w:tc>
        <w:tc>
          <w:tcPr>
            <w:tcW w:w="1092" w:type="dxa"/>
          </w:tcPr>
          <w:p w:rsidR="003A5CDC" w:rsidRPr="006B3D24" w:rsidRDefault="003A5CDC" w:rsidP="006E70F1">
            <w:pPr>
              <w:pStyle w:val="Zwykytekst"/>
              <w:spacing w:before="120"/>
              <w:ind w:right="-142"/>
              <w:rPr>
                <w:rFonts w:ascii="Arial" w:hAnsi="Arial" w:cs="Arial"/>
              </w:rPr>
            </w:pPr>
          </w:p>
        </w:tc>
        <w:tc>
          <w:tcPr>
            <w:tcW w:w="2126" w:type="dxa"/>
          </w:tcPr>
          <w:p w:rsidR="003A5CDC" w:rsidRPr="00920381" w:rsidRDefault="003A5CDC" w:rsidP="006E70F1">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3A5CDC" w:rsidRPr="00920381" w:rsidRDefault="003A5CDC" w:rsidP="006E70F1">
            <w:pPr>
              <w:pStyle w:val="Zwykytekst"/>
              <w:spacing w:before="120"/>
              <w:ind w:right="-142"/>
              <w:rPr>
                <w:rFonts w:ascii="Arial" w:hAnsi="Arial" w:cs="Arial"/>
                <w:sz w:val="22"/>
                <w:szCs w:val="22"/>
              </w:rPr>
            </w:pPr>
          </w:p>
        </w:tc>
        <w:tc>
          <w:tcPr>
            <w:tcW w:w="1588" w:type="dxa"/>
          </w:tcPr>
          <w:p w:rsidR="003A5CDC" w:rsidRPr="006B3D24" w:rsidRDefault="003A5CDC" w:rsidP="006E70F1">
            <w:pPr>
              <w:pStyle w:val="Zwykytekst"/>
              <w:spacing w:before="120"/>
              <w:ind w:right="-142"/>
              <w:rPr>
                <w:rFonts w:ascii="Arial" w:hAnsi="Arial" w:cs="Arial"/>
              </w:rPr>
            </w:pPr>
          </w:p>
        </w:tc>
        <w:tc>
          <w:tcPr>
            <w:tcW w:w="1843" w:type="dxa"/>
          </w:tcPr>
          <w:p w:rsidR="003A5CDC" w:rsidRPr="006B3D24" w:rsidRDefault="003A5CDC" w:rsidP="006E70F1">
            <w:pPr>
              <w:pStyle w:val="Zwykytekst"/>
              <w:spacing w:before="120"/>
              <w:ind w:right="-142"/>
              <w:rPr>
                <w:rFonts w:ascii="Arial" w:hAnsi="Arial" w:cs="Arial"/>
              </w:rPr>
            </w:pPr>
          </w:p>
        </w:tc>
        <w:tc>
          <w:tcPr>
            <w:tcW w:w="1673" w:type="dxa"/>
          </w:tcPr>
          <w:p w:rsidR="003A5CDC" w:rsidRPr="006B3D24" w:rsidRDefault="003A5CDC" w:rsidP="006E70F1">
            <w:pPr>
              <w:pStyle w:val="Zwykytekst"/>
              <w:spacing w:before="120"/>
              <w:ind w:right="-142"/>
              <w:rPr>
                <w:rFonts w:ascii="Arial" w:hAnsi="Arial" w:cs="Arial"/>
              </w:rPr>
            </w:pPr>
          </w:p>
        </w:tc>
        <w:tc>
          <w:tcPr>
            <w:tcW w:w="1418" w:type="dxa"/>
          </w:tcPr>
          <w:p w:rsidR="003A5CDC" w:rsidRPr="006B3D24" w:rsidRDefault="003A5CDC" w:rsidP="006E70F1">
            <w:pPr>
              <w:pStyle w:val="Zwykytekst"/>
              <w:spacing w:before="120"/>
              <w:ind w:right="-142"/>
              <w:rPr>
                <w:rFonts w:ascii="Arial" w:hAnsi="Arial" w:cs="Arial"/>
              </w:rPr>
            </w:pPr>
          </w:p>
        </w:tc>
      </w:tr>
      <w:tr w:rsidR="00660184" w:rsidRPr="006B3D24" w:rsidTr="00224446">
        <w:tc>
          <w:tcPr>
            <w:tcW w:w="468" w:type="dxa"/>
          </w:tcPr>
          <w:p w:rsidR="00660184" w:rsidRPr="006B3D24" w:rsidRDefault="00660184" w:rsidP="006E70F1">
            <w:pPr>
              <w:pStyle w:val="Zwykytekst"/>
              <w:spacing w:before="120"/>
              <w:ind w:right="-142"/>
              <w:rPr>
                <w:rFonts w:ascii="Arial" w:hAnsi="Arial" w:cs="Arial"/>
              </w:rPr>
            </w:pPr>
          </w:p>
        </w:tc>
        <w:tc>
          <w:tcPr>
            <w:tcW w:w="1092" w:type="dxa"/>
          </w:tcPr>
          <w:p w:rsidR="00660184" w:rsidRPr="006B3D24" w:rsidRDefault="00660184" w:rsidP="006E70F1">
            <w:pPr>
              <w:pStyle w:val="Zwykytekst"/>
              <w:spacing w:before="120"/>
              <w:ind w:right="-142"/>
              <w:rPr>
                <w:rFonts w:ascii="Arial" w:hAnsi="Arial" w:cs="Arial"/>
              </w:rPr>
            </w:pPr>
          </w:p>
        </w:tc>
        <w:tc>
          <w:tcPr>
            <w:tcW w:w="2126" w:type="dxa"/>
          </w:tcPr>
          <w:p w:rsidR="00660184" w:rsidRDefault="00660184" w:rsidP="006E70F1">
            <w:pPr>
              <w:suppressAutoHyphens/>
              <w:snapToGrid w:val="0"/>
              <w:spacing w:after="120"/>
              <w:rPr>
                <w:rFonts w:ascii="Arial" w:hAnsi="Arial" w:cs="Arial"/>
                <w:b/>
                <w:sz w:val="22"/>
                <w:szCs w:val="22"/>
                <w:lang w:eastAsia="ar-SA"/>
              </w:rPr>
            </w:pPr>
            <w:r>
              <w:rPr>
                <w:rFonts w:ascii="Arial" w:hAnsi="Arial" w:cs="Arial"/>
                <w:b/>
                <w:sz w:val="22"/>
                <w:szCs w:val="22"/>
                <w:lang w:eastAsia="ar-SA"/>
              </w:rPr>
              <w:t>Osoba do kierowania pracami konserwatorskimi</w:t>
            </w:r>
          </w:p>
        </w:tc>
        <w:tc>
          <w:tcPr>
            <w:tcW w:w="1588" w:type="dxa"/>
          </w:tcPr>
          <w:p w:rsidR="00660184" w:rsidRPr="006B3D24" w:rsidRDefault="00660184" w:rsidP="006E70F1">
            <w:pPr>
              <w:pStyle w:val="Zwykytekst"/>
              <w:spacing w:before="120"/>
              <w:ind w:right="-142"/>
              <w:rPr>
                <w:rFonts w:ascii="Arial" w:hAnsi="Arial" w:cs="Arial"/>
              </w:rPr>
            </w:pPr>
          </w:p>
        </w:tc>
        <w:tc>
          <w:tcPr>
            <w:tcW w:w="1843" w:type="dxa"/>
          </w:tcPr>
          <w:p w:rsidR="00660184" w:rsidRPr="006B3D24" w:rsidRDefault="00660184" w:rsidP="006E70F1">
            <w:pPr>
              <w:pStyle w:val="Zwykytekst"/>
              <w:spacing w:before="120"/>
              <w:ind w:right="-142"/>
              <w:rPr>
                <w:rFonts w:ascii="Arial" w:hAnsi="Arial" w:cs="Arial"/>
              </w:rPr>
            </w:pPr>
          </w:p>
        </w:tc>
        <w:tc>
          <w:tcPr>
            <w:tcW w:w="1673" w:type="dxa"/>
          </w:tcPr>
          <w:p w:rsidR="00660184" w:rsidRPr="006B3D24" w:rsidRDefault="00660184" w:rsidP="006E70F1">
            <w:pPr>
              <w:pStyle w:val="Zwykytekst"/>
              <w:spacing w:before="120"/>
              <w:ind w:right="-142"/>
              <w:rPr>
                <w:rFonts w:ascii="Arial" w:hAnsi="Arial" w:cs="Arial"/>
              </w:rPr>
            </w:pPr>
          </w:p>
        </w:tc>
        <w:tc>
          <w:tcPr>
            <w:tcW w:w="1418" w:type="dxa"/>
          </w:tcPr>
          <w:p w:rsidR="00660184" w:rsidRPr="006B3D24" w:rsidRDefault="00660184" w:rsidP="006E70F1">
            <w:pPr>
              <w:pStyle w:val="Zwykytekst"/>
              <w:spacing w:before="120"/>
              <w:ind w:right="-142"/>
              <w:rPr>
                <w:rFonts w:ascii="Arial" w:hAnsi="Arial" w:cs="Arial"/>
              </w:rPr>
            </w:pPr>
          </w:p>
        </w:tc>
      </w:tr>
    </w:tbl>
    <w:p w:rsidR="003A5CDC" w:rsidRDefault="003A5CDC" w:rsidP="003A5CDC">
      <w:pPr>
        <w:pStyle w:val="Zwykytekst"/>
        <w:spacing w:before="120"/>
        <w:ind w:left="1800" w:right="-142" w:hanging="1440"/>
        <w:rPr>
          <w:rFonts w:ascii="Arial" w:hAnsi="Arial" w:cs="Arial"/>
          <w:sz w:val="24"/>
          <w:szCs w:val="24"/>
        </w:rPr>
      </w:pPr>
    </w:p>
    <w:p w:rsidR="003A5CDC" w:rsidRPr="00362916" w:rsidRDefault="003A5CDC" w:rsidP="003A5CDC">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A5CDC" w:rsidRDefault="003A5CDC" w:rsidP="003A5CDC">
      <w:pPr>
        <w:pStyle w:val="Zwykytekst"/>
        <w:spacing w:before="120" w:line="276" w:lineRule="auto"/>
        <w:ind w:left="1800" w:right="-142" w:hanging="1440"/>
        <w:rPr>
          <w:rFonts w:ascii="Arial" w:hAnsi="Arial" w:cs="Arial"/>
          <w:sz w:val="22"/>
          <w:szCs w:val="22"/>
        </w:rPr>
      </w:pPr>
    </w:p>
    <w:p w:rsidR="003A5CDC" w:rsidRPr="00632A2A" w:rsidRDefault="003A5CDC" w:rsidP="003A5CDC">
      <w:pPr>
        <w:pStyle w:val="Zwykytekst"/>
        <w:spacing w:before="120" w:line="276" w:lineRule="auto"/>
        <w:rPr>
          <w:rFonts w:ascii="Arial" w:eastAsia="Andale Sans UI" w:hAnsi="Arial" w:cs="Arial"/>
          <w:color w:val="00000A"/>
          <w:sz w:val="22"/>
          <w:szCs w:val="22"/>
          <w:lang w:eastAsia="ja-JP" w:bidi="fa-IR"/>
        </w:rPr>
      </w:pPr>
    </w:p>
    <w:p w:rsidR="003A5CDC" w:rsidRPr="00632A2A" w:rsidRDefault="003A5CDC" w:rsidP="003A5CDC">
      <w:pPr>
        <w:pStyle w:val="Zwykytekst"/>
        <w:spacing w:before="120" w:line="276" w:lineRule="auto"/>
        <w:rPr>
          <w:rFonts w:ascii="Arial" w:eastAsia="Andale Sans UI" w:hAnsi="Arial" w:cs="Arial"/>
          <w:color w:val="00000A"/>
          <w:sz w:val="22"/>
          <w:szCs w:val="22"/>
          <w:lang w:eastAsia="ja-JP" w:bidi="fa-IR"/>
        </w:rPr>
      </w:pPr>
    </w:p>
    <w:p w:rsidR="003A5CDC" w:rsidRPr="00632A2A" w:rsidRDefault="003A5CDC" w:rsidP="003A5CDC">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A5CDC" w:rsidRPr="00521D43" w:rsidRDefault="003A5CDC" w:rsidP="003A5CDC">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A5CDC" w:rsidRPr="00632A2A" w:rsidRDefault="003A5CDC" w:rsidP="003A5CDC">
      <w:pPr>
        <w:pStyle w:val="Normalny1"/>
        <w:spacing w:line="276" w:lineRule="auto"/>
        <w:rPr>
          <w:rFonts w:ascii="Arial" w:hAnsi="Arial" w:cs="Arial"/>
          <w:sz w:val="22"/>
          <w:szCs w:val="22"/>
          <w:shd w:val="clear" w:color="auto" w:fill="FFFF00"/>
          <w:lang w:val="pl-PL"/>
        </w:rPr>
      </w:pPr>
    </w:p>
    <w:p w:rsidR="003A5CDC" w:rsidRDefault="003A5CDC" w:rsidP="003A5CDC">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A5CDC" w:rsidRPr="00632A2A" w:rsidRDefault="003A5CDC" w:rsidP="003A5CDC">
      <w:pPr>
        <w:tabs>
          <w:tab w:val="left" w:pos="709"/>
        </w:tabs>
        <w:suppressAutoHyphens/>
        <w:autoSpaceDE w:val="0"/>
        <w:spacing w:after="120" w:line="276" w:lineRule="auto"/>
        <w:ind w:left="709"/>
        <w:jc w:val="both"/>
        <w:rPr>
          <w:rFonts w:ascii="Arial" w:hAnsi="Arial" w:cs="Arial"/>
          <w:sz w:val="22"/>
          <w:szCs w:val="22"/>
          <w:highlight w:val="lightGray"/>
        </w:rPr>
      </w:pPr>
    </w:p>
    <w:p w:rsidR="003A5CDC" w:rsidRDefault="003A5CDC"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3A7295">
        <w:trPr>
          <w:trHeight w:hRule="exact" w:val="1566"/>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0"/>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C62050" w:rsidRDefault="00C62050" w:rsidP="00011C8B">
      <w:pPr>
        <w:spacing w:line="276" w:lineRule="auto"/>
        <w:rPr>
          <w:rFonts w:ascii="Arial" w:hAnsi="Arial" w:cs="Arial"/>
          <w:sz w:val="22"/>
          <w:szCs w:val="22"/>
          <w:highlight w:val="yellow"/>
        </w:rPr>
      </w:pPr>
    </w:p>
    <w:p w:rsidR="00C62050" w:rsidRDefault="00C62050" w:rsidP="00011C8B">
      <w:pPr>
        <w:spacing w:line="276" w:lineRule="auto"/>
        <w:rPr>
          <w:rFonts w:ascii="Arial" w:hAnsi="Arial" w:cs="Arial"/>
          <w:sz w:val="22"/>
          <w:szCs w:val="22"/>
          <w:highlight w:val="yellow"/>
        </w:rPr>
      </w:pPr>
    </w:p>
    <w:p w:rsidR="00243AA3" w:rsidRPr="00274EF6" w:rsidRDefault="00243AA3" w:rsidP="00243AA3">
      <w:pPr>
        <w:spacing w:after="120"/>
        <w:jc w:val="right"/>
        <w:rPr>
          <w:rFonts w:ascii="Arial" w:hAnsi="Arial" w:cs="Arial"/>
          <w:b/>
          <w:sz w:val="22"/>
          <w:szCs w:val="22"/>
        </w:rPr>
      </w:pPr>
      <w:bookmarkStart w:id="53" w:name="_Toc356553651"/>
      <w:r w:rsidRPr="00274EF6">
        <w:rPr>
          <w:rFonts w:ascii="Arial" w:hAnsi="Arial" w:cs="Arial"/>
          <w:b/>
          <w:sz w:val="22"/>
          <w:szCs w:val="22"/>
        </w:rPr>
        <w:lastRenderedPageBreak/>
        <w:t>Załącznik Nr 9 do SIWZ</w:t>
      </w:r>
    </w:p>
    <w:p w:rsidR="00243AA3" w:rsidRPr="00274EF6" w:rsidRDefault="00243AA3" w:rsidP="00243AA3">
      <w:pPr>
        <w:spacing w:after="120"/>
        <w:jc w:val="center"/>
        <w:rPr>
          <w:rFonts w:ascii="Arial" w:hAnsi="Arial" w:cs="Arial"/>
          <w:b/>
          <w:sz w:val="22"/>
          <w:szCs w:val="22"/>
        </w:rPr>
      </w:pPr>
    </w:p>
    <w:p w:rsidR="00243AA3" w:rsidRDefault="00243AA3" w:rsidP="00243AA3">
      <w:pPr>
        <w:spacing w:after="120"/>
        <w:jc w:val="center"/>
        <w:rPr>
          <w:rFonts w:ascii="Arial" w:hAnsi="Arial" w:cs="Arial"/>
          <w:b/>
          <w:sz w:val="22"/>
          <w:szCs w:val="22"/>
        </w:rPr>
      </w:pPr>
      <w:r w:rsidRPr="00274EF6">
        <w:rPr>
          <w:rFonts w:ascii="Arial" w:hAnsi="Arial" w:cs="Arial"/>
          <w:b/>
          <w:sz w:val="22"/>
          <w:szCs w:val="22"/>
        </w:rPr>
        <w:t>UMOWA Nr RIG - …../201</w:t>
      </w:r>
      <w:r w:rsidR="005F44DF">
        <w:rPr>
          <w:rFonts w:ascii="Arial" w:hAnsi="Arial" w:cs="Arial"/>
          <w:b/>
          <w:sz w:val="22"/>
          <w:szCs w:val="22"/>
        </w:rPr>
        <w:t>8</w:t>
      </w:r>
      <w:r w:rsidRPr="00274EF6">
        <w:rPr>
          <w:rFonts w:ascii="Arial" w:hAnsi="Arial" w:cs="Arial"/>
          <w:b/>
          <w:sz w:val="22"/>
          <w:szCs w:val="22"/>
        </w:rPr>
        <w:t xml:space="preserve"> – PROJEKT</w:t>
      </w:r>
      <w:bookmarkEnd w:id="53"/>
      <w:r w:rsidR="001E06E8">
        <w:rPr>
          <w:rFonts w:ascii="Arial" w:hAnsi="Arial" w:cs="Arial"/>
          <w:b/>
          <w:sz w:val="22"/>
          <w:szCs w:val="22"/>
        </w:rPr>
        <w:t xml:space="preserve"> </w:t>
      </w:r>
    </w:p>
    <w:p w:rsidR="004C6740" w:rsidRPr="00274EF6" w:rsidRDefault="004C6740" w:rsidP="00243AA3">
      <w:pPr>
        <w:spacing w:after="120"/>
        <w:jc w:val="center"/>
        <w:rPr>
          <w:rFonts w:ascii="Arial" w:hAnsi="Arial" w:cs="Arial"/>
          <w:b/>
          <w:sz w:val="22"/>
          <w:szCs w:val="22"/>
        </w:rPr>
      </w:pPr>
    </w:p>
    <w:p w:rsidR="00243AA3" w:rsidRPr="00274EF6" w:rsidRDefault="00243AA3" w:rsidP="00243AA3">
      <w:pPr>
        <w:jc w:val="both"/>
        <w:rPr>
          <w:rFonts w:ascii="Arial" w:hAnsi="Arial" w:cs="Arial"/>
          <w:sz w:val="22"/>
          <w:szCs w:val="22"/>
        </w:rPr>
      </w:pP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Ewę Korczak-   Wójta Gminy Świeszyno, </w:t>
      </w:r>
    </w:p>
    <w:p w:rsidR="00243AA3" w:rsidRPr="00274EF6" w:rsidRDefault="00243AA3" w:rsidP="00243AA3">
      <w:pPr>
        <w:jc w:val="both"/>
        <w:rPr>
          <w:rFonts w:ascii="Arial" w:hAnsi="Arial" w:cs="Arial"/>
          <w:sz w:val="22"/>
          <w:szCs w:val="22"/>
        </w:rPr>
      </w:pPr>
      <w:r w:rsidRPr="00274EF6">
        <w:rPr>
          <w:rFonts w:ascii="Arial" w:hAnsi="Arial" w:cs="Arial"/>
          <w:sz w:val="22"/>
          <w:szCs w:val="22"/>
        </w:rPr>
        <w:t>przy kontrasygnacie Skarbnika Gminy –Remigiusza Szymańskiego</w:t>
      </w:r>
    </w:p>
    <w:p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243AA3" w:rsidRPr="00274EF6" w:rsidRDefault="00243AA3" w:rsidP="00243AA3">
      <w:pPr>
        <w:jc w:val="both"/>
        <w:rPr>
          <w:rFonts w:ascii="Arial" w:hAnsi="Arial" w:cs="Arial"/>
          <w:sz w:val="22"/>
          <w:szCs w:val="22"/>
        </w:rPr>
      </w:pPr>
    </w:p>
    <w:p w:rsidR="00243AA3" w:rsidRPr="00274EF6" w:rsidRDefault="00243AA3" w:rsidP="00243AA3">
      <w:pPr>
        <w:jc w:val="both"/>
        <w:rPr>
          <w:rFonts w:ascii="Arial" w:hAnsi="Arial" w:cs="Arial"/>
          <w:b/>
          <w:sz w:val="22"/>
          <w:szCs w:val="22"/>
        </w:rPr>
      </w:pPr>
      <w:r w:rsidRPr="00274EF6">
        <w:rPr>
          <w:rFonts w:ascii="Arial" w:hAnsi="Arial" w:cs="Arial"/>
          <w:spacing w:val="-3"/>
          <w:sz w:val="22"/>
          <w:szCs w:val="22"/>
        </w:rPr>
        <w:t xml:space="preserve">została zawarta na podstawie </w:t>
      </w:r>
      <w:r w:rsidRPr="00274EF6">
        <w:rPr>
          <w:rFonts w:ascii="Arial" w:hAnsi="Arial" w:cs="Arial"/>
          <w:sz w:val="22"/>
          <w:szCs w:val="22"/>
        </w:rPr>
        <w:t>art. 39 ustawy z dnia 29 stycznia 2004r. Prawo zamówień publicznych umowa o następującej treści:</w:t>
      </w:r>
    </w:p>
    <w:p w:rsidR="00243AA3" w:rsidRPr="00274EF6" w:rsidRDefault="00243AA3" w:rsidP="00243AA3">
      <w:pPr>
        <w:rPr>
          <w:rFonts w:ascii="Arial" w:hAnsi="Arial" w:cs="Arial"/>
          <w:b/>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rsidR="00243AA3" w:rsidRPr="00274EF6" w:rsidRDefault="00243AA3" w:rsidP="00747C46">
      <w:pPr>
        <w:pStyle w:val="Akapitzlist"/>
        <w:widowControl w:val="0"/>
        <w:numPr>
          <w:ilvl w:val="0"/>
          <w:numId w:val="89"/>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243AA3" w:rsidRPr="00274EF6" w:rsidRDefault="00243AA3" w:rsidP="00747C46">
      <w:pPr>
        <w:widowControl w:val="0"/>
        <w:numPr>
          <w:ilvl w:val="1"/>
          <w:numId w:val="83"/>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sidR="00F06D39">
        <w:rPr>
          <w:rFonts w:ascii="Arial" w:hAnsi="Arial" w:cs="Arial"/>
          <w:sz w:val="22"/>
          <w:szCs w:val="22"/>
        </w:rPr>
        <w:t>;</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r>
      <w:r w:rsidRPr="00274EF6">
        <w:rPr>
          <w:rFonts w:ascii="Arial" w:hAnsi="Arial" w:cs="Arial"/>
          <w:sz w:val="22"/>
          <w:szCs w:val="22"/>
        </w:rPr>
        <w:lastRenderedPageBreak/>
        <w:t>w formie pisemnej z Wykonawcą na wykonanie części robót objętych umową;</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jest to kwota pieniężna lub dokumenty określone w art. 148 Ustawy Prawo zamówień publicznych.</w:t>
      </w:r>
    </w:p>
    <w:p w:rsidR="00243AA3" w:rsidRPr="00274EF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243AA3" w:rsidRPr="005F1016" w:rsidRDefault="00243AA3" w:rsidP="00747C46">
      <w:pPr>
        <w:widowControl w:val="0"/>
        <w:numPr>
          <w:ilvl w:val="1"/>
          <w:numId w:val="83"/>
        </w:numPr>
        <w:tabs>
          <w:tab w:val="clear" w:pos="576"/>
          <w:tab w:val="num" w:pos="0"/>
        </w:tabs>
        <w:suppressAutoHyphens/>
        <w:jc w:val="both"/>
        <w:rPr>
          <w:rFonts w:ascii="Arial" w:hAnsi="Arial" w:cs="Arial"/>
          <w:sz w:val="22"/>
          <w:szCs w:val="22"/>
        </w:rPr>
      </w:pPr>
      <w:r w:rsidRPr="005F1016">
        <w:rPr>
          <w:rFonts w:ascii="Arial" w:hAnsi="Arial" w:cs="Arial"/>
          <w:b/>
          <w:sz w:val="22"/>
          <w:szCs w:val="22"/>
        </w:rPr>
        <w:t xml:space="preserve">Protokół konieczności </w:t>
      </w:r>
      <w:r w:rsidRPr="005F1016">
        <w:rPr>
          <w:rFonts w:ascii="Arial" w:hAnsi="Arial" w:cs="Arial"/>
          <w:sz w:val="22"/>
          <w:szCs w:val="22"/>
        </w:rPr>
        <w:t xml:space="preserve">jest to wewnętrzny dokument Zamawiającego sporządzony przez przedstawicieli Zamawiającego i Wykonawcę określający konieczność wykonania robót </w:t>
      </w:r>
      <w:r w:rsidR="00A859D5" w:rsidRPr="005F1016">
        <w:rPr>
          <w:rFonts w:ascii="Arial" w:hAnsi="Arial" w:cs="Arial"/>
          <w:sz w:val="22"/>
          <w:szCs w:val="22"/>
        </w:rPr>
        <w:t xml:space="preserve">dodatkowych lub rozszerzających zakres w stosunku do projektu. </w:t>
      </w:r>
    </w:p>
    <w:p w:rsidR="00243AA3" w:rsidRPr="00274EF6" w:rsidRDefault="00243AA3" w:rsidP="00243AA3">
      <w:pPr>
        <w:ind w:left="1440"/>
        <w:jc w:val="both"/>
        <w:rPr>
          <w:rFonts w:ascii="Arial" w:hAnsi="Arial" w:cs="Arial"/>
          <w:sz w:val="22"/>
          <w:szCs w:val="22"/>
        </w:rPr>
      </w:pPr>
    </w:p>
    <w:p w:rsidR="00243AA3" w:rsidRPr="00274EF6" w:rsidRDefault="00243AA3" w:rsidP="00747C46">
      <w:pPr>
        <w:widowControl w:val="0"/>
        <w:numPr>
          <w:ilvl w:val="0"/>
          <w:numId w:val="90"/>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74EF6">
        <w:rPr>
          <w:rFonts w:ascii="Arial" w:hAnsi="Arial" w:cs="Arial"/>
          <w:sz w:val="22"/>
          <w:szCs w:val="22"/>
        </w:rPr>
        <w:t>STWiORB</w:t>
      </w:r>
      <w:proofErr w:type="spellEnd"/>
      <w:r w:rsidRPr="00274EF6">
        <w:rPr>
          <w:rFonts w:ascii="Arial" w:hAnsi="Arial" w:cs="Arial"/>
          <w:sz w:val="22"/>
          <w:szCs w:val="22"/>
        </w:rPr>
        <w:t xml:space="preserve">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rsidR="00A859D5" w:rsidRPr="00274EF6" w:rsidRDefault="00A859D5"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
    <w:p w:rsidR="00243AA3" w:rsidRPr="00274EF6" w:rsidRDefault="00243AA3" w:rsidP="00747C46">
      <w:pPr>
        <w:widowControl w:val="0"/>
        <w:numPr>
          <w:ilvl w:val="0"/>
          <w:numId w:val="91"/>
        </w:numPr>
        <w:tabs>
          <w:tab w:val="left" w:pos="3960"/>
        </w:tabs>
        <w:suppressAutoHyphens/>
        <w:jc w:val="both"/>
        <w:rPr>
          <w:rFonts w:ascii="Arial" w:hAnsi="Arial" w:cs="Arial"/>
          <w:b/>
          <w:sz w:val="22"/>
          <w:szCs w:val="22"/>
        </w:rPr>
      </w:pPr>
      <w:r w:rsidRPr="00274EF6">
        <w:rPr>
          <w:rFonts w:ascii="Arial" w:hAnsi="Arial" w:cs="Arial"/>
          <w:b/>
          <w:sz w:val="22"/>
          <w:szCs w:val="22"/>
        </w:rPr>
        <w:t>Interpretacje</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lastRenderedPageBreak/>
        <w:t>3)  W sprawach nieuregulowanych umową mają zastosowanie odpowiednie przepisy prawa polskiego, a w szczególności PZP i PB oraz odpowiednie przepisy Kodeksu cywilnego i Kodeksu postępowania cywilnego.</w:t>
      </w:r>
    </w:p>
    <w:p w:rsidR="00243AA3" w:rsidRPr="00274EF6" w:rsidRDefault="00243AA3" w:rsidP="00243AA3">
      <w:pPr>
        <w:tabs>
          <w:tab w:val="num" w:pos="284"/>
        </w:tabs>
        <w:ind w:left="284"/>
        <w:jc w:val="both"/>
        <w:rPr>
          <w:rFonts w:ascii="Arial" w:hAnsi="Arial" w:cs="Arial"/>
          <w:sz w:val="22"/>
          <w:szCs w:val="22"/>
        </w:rPr>
      </w:pPr>
    </w:p>
    <w:p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243AA3" w:rsidRPr="00274EF6"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rsidR="00243AA3" w:rsidRPr="00274EF6" w:rsidRDefault="00243AA3" w:rsidP="00243AA3">
      <w:pPr>
        <w:jc w:val="center"/>
        <w:rPr>
          <w:rFonts w:ascii="Arial" w:hAnsi="Arial" w:cs="Arial"/>
          <w:b/>
          <w:sz w:val="22"/>
          <w:szCs w:val="22"/>
        </w:rPr>
      </w:pPr>
    </w:p>
    <w:p w:rsidR="00243AA3" w:rsidRPr="00995693" w:rsidRDefault="00243AA3" w:rsidP="00BE7EC5">
      <w:pPr>
        <w:pStyle w:val="Akapitzlist"/>
        <w:widowControl w:val="0"/>
        <w:numPr>
          <w:ilvl w:val="0"/>
          <w:numId w:val="98"/>
        </w:numPr>
        <w:suppressAutoHyphens/>
        <w:overflowPunct w:val="0"/>
        <w:ind w:left="284"/>
        <w:jc w:val="both"/>
        <w:textAlignment w:val="baseline"/>
        <w:rPr>
          <w:rFonts w:ascii="Arial" w:eastAsia="SimSun" w:hAnsi="Arial" w:cs="Arial"/>
          <w:sz w:val="22"/>
          <w:szCs w:val="22"/>
          <w:lang w:eastAsia="zh-CN"/>
        </w:rPr>
      </w:pPr>
      <w:r w:rsidRPr="00995693">
        <w:rPr>
          <w:rFonts w:ascii="Arial" w:eastAsia="SimSun" w:hAnsi="Arial" w:cs="Arial"/>
          <w:sz w:val="22"/>
          <w:szCs w:val="22"/>
          <w:lang w:eastAsia="zh-CN"/>
        </w:rPr>
        <w:t xml:space="preserve">Zamawiający zleca, a Wykonawca zobowiązuje się do wykonania zadania inwestycyjnego </w:t>
      </w:r>
      <w:proofErr w:type="spellStart"/>
      <w:r w:rsidRPr="00995693">
        <w:rPr>
          <w:rFonts w:ascii="Arial" w:eastAsia="SimSun" w:hAnsi="Arial" w:cs="Arial"/>
          <w:sz w:val="22"/>
          <w:szCs w:val="22"/>
          <w:lang w:eastAsia="zh-CN"/>
        </w:rPr>
        <w:t>pn</w:t>
      </w:r>
      <w:proofErr w:type="spellEnd"/>
      <w:r w:rsidRPr="00995693">
        <w:rPr>
          <w:rFonts w:ascii="Arial" w:eastAsia="SimSun" w:hAnsi="Arial" w:cs="Arial"/>
          <w:sz w:val="22"/>
          <w:szCs w:val="22"/>
          <w:lang w:eastAsia="zh-CN"/>
        </w:rPr>
        <w:t xml:space="preserve">: </w:t>
      </w:r>
      <w:r w:rsidR="008404C7" w:rsidRPr="00995693">
        <w:rPr>
          <w:rFonts w:ascii="Arial" w:hAnsi="Arial" w:cs="Arial"/>
          <w:b/>
          <w:color w:val="00000A"/>
          <w:sz w:val="22"/>
          <w:szCs w:val="22"/>
        </w:rPr>
        <w:t xml:space="preserve">Remont kościoła parafialnego </w:t>
      </w:r>
      <w:proofErr w:type="spellStart"/>
      <w:r w:rsidR="008404C7" w:rsidRPr="00995693">
        <w:rPr>
          <w:rFonts w:ascii="Arial" w:hAnsi="Arial" w:cs="Arial"/>
          <w:b/>
          <w:color w:val="00000A"/>
          <w:sz w:val="22"/>
          <w:szCs w:val="22"/>
        </w:rPr>
        <w:t>pw</w:t>
      </w:r>
      <w:proofErr w:type="spellEnd"/>
      <w:r w:rsidR="008404C7" w:rsidRPr="00995693">
        <w:rPr>
          <w:rFonts w:ascii="Arial" w:hAnsi="Arial" w:cs="Arial"/>
          <w:b/>
          <w:color w:val="00000A"/>
          <w:sz w:val="22"/>
          <w:szCs w:val="22"/>
        </w:rPr>
        <w:t xml:space="preserve"> Narodzenia Najświętszej Maryi Panny </w:t>
      </w:r>
      <w:r w:rsidR="008404C7" w:rsidRPr="00995693">
        <w:rPr>
          <w:rFonts w:ascii="Arial" w:hAnsi="Arial" w:cs="Arial"/>
          <w:b/>
          <w:color w:val="00000A"/>
          <w:sz w:val="22"/>
          <w:szCs w:val="22"/>
        </w:rPr>
        <w:br/>
        <w:t>w Świeszynie</w:t>
      </w:r>
      <w:r w:rsidR="00995693">
        <w:rPr>
          <w:rFonts w:ascii="Arial" w:hAnsi="Arial" w:cs="Arial"/>
          <w:b/>
          <w:color w:val="00000A"/>
          <w:sz w:val="22"/>
          <w:szCs w:val="22"/>
        </w:rPr>
        <w:t xml:space="preserve"> </w:t>
      </w:r>
      <w:proofErr w:type="spellStart"/>
      <w:r w:rsidRPr="00995693">
        <w:rPr>
          <w:rFonts w:ascii="Arial" w:eastAsia="SimSun" w:hAnsi="Arial" w:cs="Arial"/>
          <w:sz w:val="22"/>
          <w:szCs w:val="22"/>
          <w:lang w:eastAsia="zh-CN"/>
        </w:rPr>
        <w:t>zwane</w:t>
      </w:r>
      <w:r w:rsidR="00995693">
        <w:rPr>
          <w:rFonts w:ascii="Arial" w:eastAsia="SimSun" w:hAnsi="Arial" w:cs="Arial"/>
          <w:sz w:val="22"/>
          <w:szCs w:val="22"/>
          <w:lang w:eastAsia="zh-CN"/>
        </w:rPr>
        <w:t>ego</w:t>
      </w:r>
      <w:proofErr w:type="spellEnd"/>
      <w:r w:rsidRPr="00995693">
        <w:rPr>
          <w:rFonts w:ascii="Arial" w:eastAsia="SimSun" w:hAnsi="Arial" w:cs="Arial"/>
          <w:sz w:val="22"/>
          <w:szCs w:val="22"/>
          <w:lang w:eastAsia="zh-CN"/>
        </w:rPr>
        <w:t xml:space="preserve"> w dalszej części niniejszej umowy: „Przedmiotem umowy”.</w:t>
      </w:r>
    </w:p>
    <w:p w:rsidR="001E447A" w:rsidRPr="00153299" w:rsidRDefault="00334D6D" w:rsidP="00161492">
      <w:pPr>
        <w:numPr>
          <w:ilvl w:val="0"/>
          <w:numId w:val="98"/>
        </w:numPr>
        <w:tabs>
          <w:tab w:val="left" w:pos="284"/>
        </w:tabs>
        <w:autoSpaceDE w:val="0"/>
        <w:autoSpaceDN w:val="0"/>
        <w:adjustRightInd w:val="0"/>
        <w:ind w:left="284" w:right="-144" w:hanging="284"/>
        <w:jc w:val="both"/>
        <w:rPr>
          <w:rFonts w:ascii="Arial" w:eastAsia="SimSun" w:hAnsi="Arial" w:cs="Arial"/>
          <w:sz w:val="22"/>
          <w:szCs w:val="22"/>
          <w:lang w:eastAsia="zh-CN"/>
        </w:rPr>
      </w:pPr>
      <w:r>
        <w:rPr>
          <w:rFonts w:ascii="Arial" w:eastAsia="SimSun" w:hAnsi="Arial" w:cs="Arial"/>
          <w:sz w:val="22"/>
          <w:szCs w:val="22"/>
          <w:lang w:eastAsia="zh-CN"/>
        </w:rPr>
        <w:t>Przedmiot umowy jest dofinansowany w ramach …</w:t>
      </w:r>
      <w:r w:rsidR="005F1016">
        <w:rPr>
          <w:rFonts w:ascii="Arial" w:eastAsia="SimSun" w:hAnsi="Arial" w:cs="Arial"/>
          <w:sz w:val="22"/>
          <w:szCs w:val="22"/>
          <w:lang w:eastAsia="zh-CN"/>
        </w:rPr>
        <w:t>…………………………………………..</w:t>
      </w:r>
      <w:r>
        <w:rPr>
          <w:rFonts w:ascii="Arial" w:eastAsia="SimSun" w:hAnsi="Arial" w:cs="Arial"/>
          <w:sz w:val="22"/>
          <w:szCs w:val="22"/>
          <w:lang w:eastAsia="zh-CN"/>
        </w:rPr>
        <w:t>..</w:t>
      </w:r>
    </w:p>
    <w:p w:rsidR="00243AA3" w:rsidRPr="00153299" w:rsidRDefault="00243AA3" w:rsidP="00161492">
      <w:pPr>
        <w:numPr>
          <w:ilvl w:val="0"/>
          <w:numId w:val="98"/>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rsidR="00243AA3" w:rsidRPr="00153299" w:rsidRDefault="00243AA3" w:rsidP="00161492">
      <w:pPr>
        <w:numPr>
          <w:ilvl w:val="0"/>
          <w:numId w:val="98"/>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rsidR="00243AA3" w:rsidRPr="007B0506" w:rsidRDefault="00243AA3" w:rsidP="00161492">
      <w:pPr>
        <w:numPr>
          <w:ilvl w:val="0"/>
          <w:numId w:val="98"/>
        </w:numPr>
        <w:autoSpaceDE w:val="0"/>
        <w:autoSpaceDN w:val="0"/>
        <w:adjustRightInd w:val="0"/>
        <w:ind w:left="284" w:right="-144" w:hanging="284"/>
        <w:jc w:val="both"/>
        <w:rPr>
          <w:rFonts w:ascii="Arial" w:eastAsia="SimSun" w:hAnsi="Arial" w:cs="Arial"/>
          <w:sz w:val="22"/>
          <w:szCs w:val="22"/>
          <w:lang w:eastAsia="zh-CN"/>
        </w:rPr>
      </w:pPr>
      <w:r w:rsidRPr="007B0506">
        <w:rPr>
          <w:rFonts w:ascii="Arial" w:eastAsia="SimSun" w:hAnsi="Arial" w:cs="Arial"/>
          <w:sz w:val="22"/>
          <w:szCs w:val="22"/>
          <w:lang w:eastAsia="zh-CN"/>
        </w:rPr>
        <w:t xml:space="preserve">W razie różnicy w treści dokumentów, o których mowa w ust. </w:t>
      </w:r>
      <w:r w:rsidR="00F024B9" w:rsidRPr="007B0506">
        <w:rPr>
          <w:rFonts w:ascii="Arial" w:eastAsia="SimSun" w:hAnsi="Arial" w:cs="Arial"/>
          <w:sz w:val="22"/>
          <w:szCs w:val="22"/>
          <w:lang w:eastAsia="zh-CN"/>
        </w:rPr>
        <w:t>3</w:t>
      </w:r>
      <w:r w:rsidRPr="007B0506">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243AA3" w:rsidRPr="00153299" w:rsidRDefault="00243AA3" w:rsidP="00161492">
      <w:pPr>
        <w:numPr>
          <w:ilvl w:val="0"/>
          <w:numId w:val="98"/>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rsidR="00A8382B" w:rsidRPr="00C5621A" w:rsidRDefault="00A8382B" w:rsidP="00161492">
      <w:pPr>
        <w:numPr>
          <w:ilvl w:val="0"/>
          <w:numId w:val="98"/>
        </w:numPr>
        <w:tabs>
          <w:tab w:val="left" w:pos="284"/>
        </w:tabs>
        <w:autoSpaceDE w:val="0"/>
        <w:autoSpaceDN w:val="0"/>
        <w:adjustRightInd w:val="0"/>
        <w:ind w:left="284" w:right="-144" w:hanging="284"/>
        <w:jc w:val="both"/>
        <w:rPr>
          <w:rFonts w:ascii="Arial" w:eastAsia="SimSun" w:hAnsi="Arial" w:cs="Arial"/>
          <w:sz w:val="22"/>
          <w:szCs w:val="22"/>
          <w:lang w:eastAsia="zh-CN"/>
        </w:rPr>
      </w:pPr>
      <w:bookmarkStart w:id="54" w:name="_Hlk499636025"/>
      <w:r w:rsidRPr="00C5621A">
        <w:rPr>
          <w:rFonts w:ascii="Arial" w:eastAsia="SimSun" w:hAnsi="Arial" w:cs="Arial"/>
          <w:sz w:val="22"/>
          <w:szCs w:val="22"/>
          <w:lang w:eastAsia="zh-CN"/>
        </w:rPr>
        <w:t xml:space="preserve">Wykonawca na własny koszt wykona i zamontuje </w:t>
      </w:r>
      <w:r w:rsidR="00D37A63" w:rsidRPr="00C5621A">
        <w:rPr>
          <w:rFonts w:ascii="Arial" w:eastAsia="SimSun" w:hAnsi="Arial" w:cs="Arial"/>
          <w:sz w:val="22"/>
          <w:szCs w:val="22"/>
          <w:lang w:eastAsia="zh-CN"/>
        </w:rPr>
        <w:t>1</w:t>
      </w:r>
      <w:r w:rsidRPr="00C5621A">
        <w:rPr>
          <w:rFonts w:ascii="Arial" w:eastAsia="SimSun" w:hAnsi="Arial" w:cs="Arial"/>
          <w:sz w:val="22"/>
          <w:szCs w:val="22"/>
          <w:lang w:eastAsia="zh-CN"/>
        </w:rPr>
        <w:t xml:space="preserve"> szt. tablic</w:t>
      </w:r>
      <w:r w:rsidR="00C5621A" w:rsidRPr="00C5621A">
        <w:rPr>
          <w:rFonts w:ascii="Arial" w:eastAsia="SimSun" w:hAnsi="Arial" w:cs="Arial"/>
          <w:sz w:val="22"/>
          <w:szCs w:val="22"/>
          <w:lang w:eastAsia="zh-CN"/>
        </w:rPr>
        <w:t>y</w:t>
      </w:r>
      <w:r w:rsidRPr="00C5621A">
        <w:rPr>
          <w:rFonts w:ascii="Arial" w:eastAsia="SimSun" w:hAnsi="Arial" w:cs="Arial"/>
          <w:sz w:val="22"/>
          <w:szCs w:val="22"/>
          <w:lang w:eastAsia="zh-CN"/>
        </w:rPr>
        <w:t xml:space="preserve"> informacyjn</w:t>
      </w:r>
      <w:r w:rsidR="00C5621A" w:rsidRPr="00C5621A">
        <w:rPr>
          <w:rFonts w:ascii="Arial" w:eastAsia="SimSun" w:hAnsi="Arial" w:cs="Arial"/>
          <w:sz w:val="22"/>
          <w:szCs w:val="22"/>
          <w:lang w:eastAsia="zh-CN"/>
        </w:rPr>
        <w:t>ej</w:t>
      </w:r>
      <w:r w:rsidRPr="00C5621A">
        <w:rPr>
          <w:rFonts w:ascii="Arial" w:eastAsia="SimSun" w:hAnsi="Arial" w:cs="Arial"/>
          <w:sz w:val="22"/>
          <w:szCs w:val="22"/>
          <w:lang w:eastAsia="zh-CN"/>
        </w:rPr>
        <w:t xml:space="preserve"> zgodne ze wzorem przekazanym przez Zamawiającego. Miejsce ustawienia tablicy należy uzgodnić z Zamawiającym. </w:t>
      </w:r>
    </w:p>
    <w:bookmarkEnd w:id="54"/>
    <w:p w:rsidR="00243AA3" w:rsidRDefault="00243AA3" w:rsidP="00321B47">
      <w:pPr>
        <w:tabs>
          <w:tab w:val="left" w:pos="426"/>
        </w:tabs>
        <w:ind w:left="426" w:hanging="426"/>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rsidR="009F4978" w:rsidRPr="00274EF6" w:rsidRDefault="009F4978" w:rsidP="00243AA3">
      <w:pPr>
        <w:jc w:val="center"/>
        <w:rPr>
          <w:rFonts w:ascii="Arial" w:hAnsi="Arial" w:cs="Arial"/>
          <w:b/>
          <w:sz w:val="22"/>
          <w:szCs w:val="22"/>
        </w:rPr>
      </w:pPr>
    </w:p>
    <w:p w:rsidR="00243AA3" w:rsidRPr="00274EF6" w:rsidRDefault="00243AA3" w:rsidP="002B35B2">
      <w:pPr>
        <w:numPr>
          <w:ilvl w:val="0"/>
          <w:numId w:val="62"/>
        </w:numPr>
        <w:shd w:val="clear" w:color="auto" w:fill="FFFFFF"/>
        <w:tabs>
          <w:tab w:val="left" w:pos="284"/>
        </w:tabs>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243AA3" w:rsidRPr="00274EF6" w:rsidRDefault="00243AA3" w:rsidP="002B35B2">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7B0506" w:rsidRDefault="00243AA3" w:rsidP="002B35B2">
      <w:pPr>
        <w:numPr>
          <w:ilvl w:val="0"/>
          <w:numId w:val="62"/>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Termin zakończen</w:t>
      </w:r>
      <w:r w:rsidR="009F4978" w:rsidRPr="0023060E">
        <w:rPr>
          <w:rFonts w:ascii="Arial" w:hAnsi="Arial" w:cs="Arial"/>
          <w:sz w:val="22"/>
          <w:szCs w:val="22"/>
        </w:rPr>
        <w:t>ia wykonania przedmiotu umowy</w:t>
      </w:r>
      <w:r w:rsidR="00153299">
        <w:rPr>
          <w:rFonts w:ascii="Arial" w:hAnsi="Arial" w:cs="Arial"/>
          <w:sz w:val="22"/>
          <w:szCs w:val="22"/>
        </w:rPr>
        <w:t xml:space="preserve">: </w:t>
      </w:r>
    </w:p>
    <w:p w:rsidR="00AD36C1" w:rsidRDefault="00AD36C1" w:rsidP="00327D13">
      <w:pPr>
        <w:spacing w:line="276" w:lineRule="auto"/>
        <w:ind w:left="284"/>
        <w:rPr>
          <w:rFonts w:ascii="Arial" w:hAnsi="Arial" w:cs="Arial"/>
          <w:sz w:val="22"/>
          <w:szCs w:val="22"/>
        </w:rPr>
      </w:pPr>
      <w:r>
        <w:rPr>
          <w:rFonts w:ascii="Arial" w:hAnsi="Arial" w:cs="Arial"/>
          <w:b/>
          <w:sz w:val="22"/>
          <w:szCs w:val="22"/>
        </w:rPr>
        <w:t xml:space="preserve">Roboty budowlane </w:t>
      </w:r>
      <w:r w:rsidRPr="00AF6F96">
        <w:rPr>
          <w:rFonts w:ascii="Arial" w:hAnsi="Arial" w:cs="Arial"/>
          <w:b/>
          <w:sz w:val="22"/>
          <w:szCs w:val="22"/>
        </w:rPr>
        <w:t xml:space="preserve">do dnia </w:t>
      </w:r>
      <w:r w:rsidR="0085375D">
        <w:rPr>
          <w:rFonts w:ascii="Arial" w:hAnsi="Arial" w:cs="Arial"/>
          <w:b/>
          <w:sz w:val="22"/>
          <w:szCs w:val="22"/>
        </w:rPr>
        <w:t>28</w:t>
      </w:r>
      <w:r>
        <w:rPr>
          <w:rFonts w:ascii="Arial" w:hAnsi="Arial" w:cs="Arial"/>
          <w:b/>
          <w:sz w:val="22"/>
          <w:szCs w:val="22"/>
        </w:rPr>
        <w:t xml:space="preserve">.06.2019 </w:t>
      </w:r>
      <w:r w:rsidRPr="00AF6F96">
        <w:rPr>
          <w:rFonts w:ascii="Arial" w:hAnsi="Arial" w:cs="Arial"/>
          <w:b/>
          <w:sz w:val="22"/>
          <w:szCs w:val="22"/>
        </w:rPr>
        <w:t>r.</w:t>
      </w:r>
      <w:r>
        <w:rPr>
          <w:rFonts w:ascii="Arial" w:hAnsi="Arial" w:cs="Arial"/>
          <w:sz w:val="22"/>
          <w:szCs w:val="22"/>
        </w:rPr>
        <w:t xml:space="preserve"> </w:t>
      </w:r>
    </w:p>
    <w:p w:rsidR="00AD36C1" w:rsidRDefault="00AD36C1" w:rsidP="00327D13">
      <w:pPr>
        <w:spacing w:line="276" w:lineRule="auto"/>
        <w:ind w:left="284"/>
        <w:rPr>
          <w:rFonts w:ascii="Arial" w:eastAsia="Andale Sans UI" w:hAnsi="Arial" w:cs="Arial"/>
          <w:sz w:val="22"/>
          <w:szCs w:val="22"/>
          <w:lang w:eastAsia="ja-JP" w:bidi="fa-IR"/>
        </w:rPr>
      </w:pPr>
      <w:r w:rsidRPr="00AF6F96">
        <w:rPr>
          <w:rFonts w:ascii="Arial" w:eastAsia="Andale Sans UI" w:hAnsi="Arial" w:cs="Arial"/>
          <w:b/>
          <w:sz w:val="22"/>
          <w:szCs w:val="22"/>
          <w:lang w:eastAsia="ja-JP" w:bidi="fa-IR"/>
        </w:rPr>
        <w:t xml:space="preserve">Do dnia </w:t>
      </w:r>
      <w:r>
        <w:rPr>
          <w:rFonts w:ascii="Arial" w:eastAsia="Andale Sans UI" w:hAnsi="Arial" w:cs="Arial"/>
          <w:b/>
          <w:sz w:val="22"/>
          <w:szCs w:val="22"/>
          <w:lang w:eastAsia="ja-JP" w:bidi="fa-IR"/>
        </w:rPr>
        <w:t xml:space="preserve">31.07.2019 </w:t>
      </w:r>
      <w:r w:rsidRPr="00AF6F96">
        <w:rPr>
          <w:rFonts w:ascii="Arial" w:eastAsia="Andale Sans UI" w:hAnsi="Arial" w:cs="Arial"/>
          <w:b/>
          <w:sz w:val="22"/>
          <w:szCs w:val="22"/>
          <w:lang w:eastAsia="ja-JP" w:bidi="fa-IR"/>
        </w:rPr>
        <w:t xml:space="preserve">r. </w:t>
      </w:r>
      <w:r>
        <w:rPr>
          <w:rFonts w:ascii="Arial" w:eastAsia="Andale Sans UI" w:hAnsi="Arial" w:cs="Arial"/>
          <w:sz w:val="22"/>
          <w:szCs w:val="22"/>
          <w:lang w:eastAsia="ja-JP" w:bidi="fa-IR"/>
        </w:rPr>
        <w:t xml:space="preserve">dostarczenie dokumentacji powykonawczej wraz z częściowym pozwoleniem na użytkowanie. </w:t>
      </w:r>
    </w:p>
    <w:p w:rsidR="00243AA3" w:rsidRDefault="00243AA3" w:rsidP="007B0506">
      <w:pPr>
        <w:shd w:val="clear" w:color="auto" w:fill="FFFFFF"/>
        <w:tabs>
          <w:tab w:val="left" w:pos="284"/>
        </w:tabs>
        <w:ind w:left="284"/>
        <w:jc w:val="both"/>
        <w:rPr>
          <w:rFonts w:ascii="Arial" w:hAnsi="Arial" w:cs="Arial"/>
          <w:sz w:val="22"/>
          <w:szCs w:val="22"/>
        </w:rPr>
      </w:pPr>
      <w:r w:rsidRPr="0023060E">
        <w:rPr>
          <w:rFonts w:ascii="Arial" w:hAnsi="Arial" w:cs="Arial"/>
          <w:sz w:val="22"/>
          <w:szCs w:val="22"/>
        </w:rPr>
        <w:lastRenderedPageBreak/>
        <w:t xml:space="preserve">Za dzień zakończenia wykonania przedmiotu umowy uznaje się dzień zakończenia czynności odbiorowych ustalony w toku odbioru z zastrzeżeniem § 13 ust. 13. </w:t>
      </w:r>
    </w:p>
    <w:p w:rsidR="00334D6D" w:rsidRPr="00D37A63" w:rsidRDefault="00334D6D" w:rsidP="002B35B2">
      <w:pPr>
        <w:numPr>
          <w:ilvl w:val="0"/>
          <w:numId w:val="62"/>
        </w:numPr>
        <w:shd w:val="clear" w:color="auto" w:fill="FFFFFF"/>
        <w:tabs>
          <w:tab w:val="left" w:pos="284"/>
        </w:tabs>
        <w:ind w:left="284"/>
        <w:jc w:val="both"/>
        <w:rPr>
          <w:rFonts w:ascii="Arial" w:hAnsi="Arial" w:cs="Arial"/>
          <w:sz w:val="22"/>
          <w:szCs w:val="22"/>
        </w:rPr>
      </w:pPr>
      <w:r w:rsidRPr="00D37A63">
        <w:rPr>
          <w:rFonts w:ascii="Arial" w:hAnsi="Arial" w:cs="Arial"/>
          <w:sz w:val="22"/>
          <w:szCs w:val="22"/>
        </w:rPr>
        <w:t xml:space="preserve">Szczegółowy termin </w:t>
      </w:r>
      <w:r w:rsidR="002B35B2" w:rsidRPr="00D37A63">
        <w:rPr>
          <w:rFonts w:ascii="Arial" w:hAnsi="Arial" w:cs="Arial"/>
          <w:sz w:val="22"/>
          <w:szCs w:val="22"/>
        </w:rPr>
        <w:t>realizacji określa harmonogram rzeczowo – finansowy sporządzony przez Wykonawcę zgodnie z § 7 ust. 2 pkt. a</w:t>
      </w:r>
    </w:p>
    <w:p w:rsidR="00243AA3" w:rsidRPr="00274EF6" w:rsidRDefault="00243AA3" w:rsidP="001B720E">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rsidR="009F4978" w:rsidRDefault="00243AA3" w:rsidP="001B720E">
      <w:pPr>
        <w:numPr>
          <w:ilvl w:val="0"/>
          <w:numId w:val="62"/>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oraz oświadczenie kierownika budowy o przejęciu obowiązków wraz z kopią uprawnień budowlanych i przynależności do Izby kierownika budowy.</w:t>
      </w:r>
    </w:p>
    <w:p w:rsidR="00DE7E5E" w:rsidRDefault="00DE7E5E"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243AA3" w:rsidRPr="00274EF6" w:rsidRDefault="00243AA3" w:rsidP="00243AA3">
      <w:pPr>
        <w:jc w:val="center"/>
        <w:rPr>
          <w:rFonts w:ascii="Arial" w:hAnsi="Arial" w:cs="Arial"/>
          <w:b/>
          <w:sz w:val="22"/>
          <w:szCs w:val="22"/>
        </w:rPr>
      </w:pPr>
    </w:p>
    <w:p w:rsidR="00243AA3" w:rsidRPr="00274EF6" w:rsidRDefault="00243AA3" w:rsidP="001B720E">
      <w:pPr>
        <w:numPr>
          <w:ilvl w:val="0"/>
          <w:numId w:val="63"/>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osobie:</w:t>
      </w:r>
    </w:p>
    <w:p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 xml:space="preserve">działającego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327D13">
        <w:rPr>
          <w:rFonts w:ascii="Arial" w:hAnsi="Arial" w:cs="Arial"/>
          <w:sz w:val="22"/>
          <w:szCs w:val="22"/>
        </w:rPr>
        <w:t>8</w:t>
      </w:r>
      <w:r w:rsidRPr="00BE26F1">
        <w:rPr>
          <w:rFonts w:ascii="Arial" w:hAnsi="Arial" w:cs="Arial"/>
          <w:sz w:val="22"/>
          <w:szCs w:val="22"/>
        </w:rPr>
        <w:t xml:space="preserve"> r., poz. </w:t>
      </w:r>
      <w:r w:rsidR="00BE26F1" w:rsidRPr="00BE26F1">
        <w:rPr>
          <w:rFonts w:ascii="Arial" w:hAnsi="Arial" w:cs="Arial"/>
          <w:sz w:val="22"/>
          <w:szCs w:val="22"/>
        </w:rPr>
        <w:t>12</w:t>
      </w:r>
      <w:r w:rsidR="00327D13">
        <w:rPr>
          <w:rFonts w:ascii="Arial" w:hAnsi="Arial" w:cs="Arial"/>
          <w:sz w:val="22"/>
          <w:szCs w:val="22"/>
        </w:rPr>
        <w:t>02</w:t>
      </w:r>
      <w:r w:rsidRPr="00BE26F1">
        <w:rPr>
          <w:rFonts w:ascii="Arial" w:hAnsi="Arial" w:cs="Arial"/>
          <w:sz w:val="22"/>
          <w:szCs w:val="22"/>
        </w:rPr>
        <w:t xml:space="preserve"> z </w:t>
      </w:r>
      <w:proofErr w:type="spellStart"/>
      <w:r w:rsidRPr="00BE26F1">
        <w:rPr>
          <w:rFonts w:ascii="Arial" w:hAnsi="Arial" w:cs="Arial"/>
          <w:sz w:val="22"/>
          <w:szCs w:val="22"/>
        </w:rPr>
        <w:t>późn</w:t>
      </w:r>
      <w:proofErr w:type="spellEnd"/>
      <w:r w:rsidRPr="00BE26F1">
        <w:rPr>
          <w:rFonts w:ascii="Arial" w:hAnsi="Arial" w:cs="Arial"/>
          <w:sz w:val="22"/>
          <w:szCs w:val="22"/>
        </w:rPr>
        <w:t>. zm.).</w:t>
      </w:r>
    </w:p>
    <w:p w:rsidR="00243AA3" w:rsidRDefault="00243AA3" w:rsidP="001B720E">
      <w:pPr>
        <w:numPr>
          <w:ilvl w:val="0"/>
          <w:numId w:val="63"/>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243AA3" w:rsidRPr="00274EF6" w:rsidRDefault="00243AA3" w:rsidP="001B720E">
      <w:pPr>
        <w:numPr>
          <w:ilvl w:val="0"/>
          <w:numId w:val="63"/>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243AA3" w:rsidRPr="00274EF6" w:rsidRDefault="00243AA3" w:rsidP="001B720E">
      <w:pPr>
        <w:numPr>
          <w:ilvl w:val="0"/>
          <w:numId w:val="63"/>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w:t>
      </w:r>
      <w:r w:rsidRPr="00327D13">
        <w:rPr>
          <w:rFonts w:ascii="Arial" w:hAnsi="Arial" w:cs="Arial"/>
          <w:sz w:val="22"/>
          <w:szCs w:val="22"/>
        </w:rPr>
        <w:t>Kierownika budowy,</w:t>
      </w:r>
      <w:r w:rsidR="00327D13">
        <w:rPr>
          <w:rFonts w:ascii="Arial" w:hAnsi="Arial" w:cs="Arial"/>
          <w:sz w:val="22"/>
          <w:szCs w:val="22"/>
        </w:rPr>
        <w:t xml:space="preserve"> osoby do kierowania pracami konserwatorskimi</w:t>
      </w:r>
      <w:r w:rsidRPr="00274EF6">
        <w:rPr>
          <w:rFonts w:ascii="Arial" w:hAnsi="Arial" w:cs="Arial"/>
          <w:sz w:val="22"/>
          <w:szCs w:val="22"/>
        </w:rPr>
        <w:t xml:space="preserve"> jest możliwa jedyne za zgodą Zamawiającego, w razie uzasadnionej potrzeby i jedynie na osobę, która spełnia warunki udziału w postępowaniu. </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243AA3" w:rsidRPr="00274EF6" w:rsidRDefault="00243AA3" w:rsidP="001B720E">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43AA3" w:rsidRDefault="00243AA3" w:rsidP="00243AA3">
      <w:pPr>
        <w:shd w:val="clear" w:color="auto" w:fill="FFFFFF"/>
        <w:tabs>
          <w:tab w:val="left" w:pos="284"/>
        </w:tabs>
        <w:ind w:left="283"/>
        <w:jc w:val="both"/>
        <w:rPr>
          <w:rFonts w:ascii="Arial" w:hAnsi="Arial" w:cs="Arial"/>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WYNAGRODZENIE</w:t>
      </w:r>
    </w:p>
    <w:p w:rsidR="00243AA3" w:rsidRPr="00274EF6" w:rsidRDefault="00243AA3" w:rsidP="00243AA3">
      <w:pPr>
        <w:jc w:val="center"/>
        <w:rPr>
          <w:rFonts w:ascii="Arial" w:hAnsi="Arial" w:cs="Arial"/>
          <w:b/>
          <w:sz w:val="22"/>
          <w:szCs w:val="22"/>
        </w:rPr>
      </w:pPr>
    </w:p>
    <w:p w:rsidR="00243AA3" w:rsidRPr="00274EF6" w:rsidRDefault="00243AA3" w:rsidP="00747C46">
      <w:pPr>
        <w:numPr>
          <w:ilvl w:val="0"/>
          <w:numId w:val="66"/>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D55873" w:rsidRPr="008E4581" w:rsidRDefault="00D55873" w:rsidP="00D55873">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8E4581">
        <w:rPr>
          <w:rFonts w:ascii="Arial" w:hAnsi="Arial" w:cs="Arial"/>
          <w:sz w:val="22"/>
          <w:szCs w:val="22"/>
        </w:rPr>
        <w:t xml:space="preserve">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 </w:t>
      </w:r>
    </w:p>
    <w:p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D66D40" w:rsidRDefault="00327D13" w:rsidP="00E9086C">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Rozliczanie robót będzie się odbywało na podstawie faktury końcowej wraz</w:t>
      </w:r>
      <w:r>
        <w:rPr>
          <w:rFonts w:ascii="Arial" w:eastAsia="SimSun" w:hAnsi="Arial" w:cs="Arial"/>
          <w:sz w:val="22"/>
          <w:szCs w:val="22"/>
          <w:lang w:eastAsia="zh-CN"/>
        </w:rPr>
        <w:t xml:space="preserve"> z protokołem odbioru końcowego.</w:t>
      </w:r>
    </w:p>
    <w:p w:rsidR="006D29CF" w:rsidRPr="00A956DF" w:rsidRDefault="00E9086C" w:rsidP="00E9086C">
      <w:pPr>
        <w:numPr>
          <w:ilvl w:val="0"/>
          <w:numId w:val="66"/>
        </w:numPr>
        <w:shd w:val="clear" w:color="auto" w:fill="FFFFFF"/>
        <w:tabs>
          <w:tab w:val="left" w:pos="142"/>
        </w:tabs>
        <w:autoSpaceDE w:val="0"/>
        <w:autoSpaceDN w:val="0"/>
        <w:adjustRightInd w:val="0"/>
        <w:ind w:left="284" w:right="-142"/>
        <w:jc w:val="both"/>
        <w:rPr>
          <w:rFonts w:ascii="Arial" w:eastAsia="SimSun" w:hAnsi="Arial" w:cs="Arial"/>
          <w:sz w:val="22"/>
          <w:szCs w:val="22"/>
          <w:lang w:eastAsia="zh-CN"/>
        </w:rPr>
      </w:pPr>
      <w:r>
        <w:rPr>
          <w:rFonts w:ascii="Arial" w:eastAsia="SimSun" w:hAnsi="Arial" w:cs="Arial"/>
          <w:sz w:val="22"/>
          <w:szCs w:val="22"/>
          <w:lang w:eastAsia="zh-CN"/>
        </w:rPr>
        <w:t xml:space="preserve"> </w:t>
      </w:r>
      <w:r w:rsidR="006D29CF" w:rsidRPr="00A956DF">
        <w:rPr>
          <w:rFonts w:ascii="Arial" w:eastAsia="SimSun" w:hAnsi="Arial" w:cs="Arial"/>
          <w:sz w:val="22"/>
          <w:szCs w:val="22"/>
          <w:lang w:eastAsia="zh-CN"/>
        </w:rPr>
        <w:t xml:space="preserve">Podstawą wystawienia końcowej faktury VAT będzie podpisany przez strony protokół odbioru </w:t>
      </w:r>
      <w:r w:rsidR="00937C86">
        <w:rPr>
          <w:rFonts w:ascii="Arial" w:eastAsia="SimSun" w:hAnsi="Arial" w:cs="Arial"/>
          <w:sz w:val="22"/>
          <w:szCs w:val="22"/>
          <w:lang w:eastAsia="zh-CN"/>
        </w:rPr>
        <w:t xml:space="preserve">końcowego </w:t>
      </w:r>
      <w:r w:rsidR="006D29CF" w:rsidRPr="00A956DF">
        <w:rPr>
          <w:rFonts w:ascii="Arial" w:eastAsia="SimSun" w:hAnsi="Arial" w:cs="Arial"/>
          <w:sz w:val="22"/>
          <w:szCs w:val="22"/>
          <w:lang w:eastAsia="zh-CN"/>
        </w:rPr>
        <w:t>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243AA3" w:rsidRPr="00274EF6" w:rsidRDefault="00243AA3" w:rsidP="00E9086C">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43AA3" w:rsidRPr="00274EF6" w:rsidRDefault="00243AA3" w:rsidP="00E9086C">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Podstawę do wystawienia faktury końcowej i końcowego rozliczenia stanowi protokół odbioru końcowego przedmiotu umowy. </w:t>
      </w:r>
    </w:p>
    <w:p w:rsidR="00243AA3" w:rsidRPr="00D56ED6" w:rsidRDefault="00243AA3" w:rsidP="00E9086C">
      <w:pPr>
        <w:pStyle w:val="Akapitzlist"/>
        <w:numPr>
          <w:ilvl w:val="0"/>
          <w:numId w:val="66"/>
        </w:numPr>
        <w:ind w:left="284"/>
        <w:jc w:val="both"/>
        <w:rPr>
          <w:rFonts w:ascii="Arial" w:hAnsi="Arial" w:cs="Arial"/>
          <w:sz w:val="22"/>
          <w:szCs w:val="22"/>
        </w:rPr>
      </w:pPr>
      <w:r w:rsidRPr="00D56ED6">
        <w:rPr>
          <w:rFonts w:ascii="Arial" w:eastAsia="SimSun" w:hAnsi="Arial" w:cs="Arial"/>
          <w:sz w:val="22"/>
          <w:szCs w:val="22"/>
          <w:lang w:eastAsia="zh-CN"/>
        </w:rPr>
        <w:lastRenderedPageBreak/>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rsidR="00243AA3" w:rsidRPr="00274EF6" w:rsidRDefault="00243AA3" w:rsidP="00E9086C">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rsidR="00243AA3" w:rsidRPr="00274EF6" w:rsidRDefault="00243AA3" w:rsidP="00E9086C">
      <w:pPr>
        <w:numPr>
          <w:ilvl w:val="0"/>
          <w:numId w:val="6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243AA3" w:rsidRPr="00274EF6" w:rsidRDefault="00243AA3" w:rsidP="00747C46">
      <w:pPr>
        <w:numPr>
          <w:ilvl w:val="0"/>
          <w:numId w:val="6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243AA3" w:rsidRPr="00274EF6" w:rsidRDefault="00243AA3" w:rsidP="00747C46">
      <w:pPr>
        <w:numPr>
          <w:ilvl w:val="0"/>
          <w:numId w:val="6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243AA3" w:rsidRPr="003543D4" w:rsidRDefault="00243AA3" w:rsidP="00747C46">
      <w:pPr>
        <w:pStyle w:val="Akapitzlist"/>
        <w:numPr>
          <w:ilvl w:val="0"/>
          <w:numId w:val="66"/>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3543D4">
        <w:rPr>
          <w:rFonts w:ascii="Arial" w:eastAsia="SimSun" w:hAnsi="Arial" w:cs="Arial"/>
          <w:sz w:val="22"/>
          <w:szCs w:val="22"/>
          <w:lang w:eastAsia="zh-CN"/>
        </w:rPr>
        <w:t xml:space="preserve">Wykonanie </w:t>
      </w:r>
      <w:r w:rsidR="007C30F3">
        <w:rPr>
          <w:rFonts w:ascii="Arial" w:eastAsia="SimSun" w:hAnsi="Arial" w:cs="Arial"/>
          <w:sz w:val="22"/>
          <w:szCs w:val="22"/>
          <w:lang w:eastAsia="zh-CN"/>
        </w:rPr>
        <w:t xml:space="preserve">ewentualnych </w:t>
      </w:r>
      <w:r w:rsidRPr="003543D4">
        <w:rPr>
          <w:rFonts w:ascii="Arial" w:eastAsia="SimSun" w:hAnsi="Arial" w:cs="Arial"/>
          <w:sz w:val="22"/>
          <w:szCs w:val="22"/>
          <w:lang w:eastAsia="zh-CN"/>
        </w:rPr>
        <w:t>robót rozszerzających zakres w stosunku do projektu budowlan</w:t>
      </w:r>
      <w:r w:rsidR="0013049E">
        <w:rPr>
          <w:rFonts w:ascii="Arial" w:eastAsia="SimSun" w:hAnsi="Arial" w:cs="Arial"/>
          <w:sz w:val="22"/>
          <w:szCs w:val="22"/>
          <w:lang w:eastAsia="zh-CN"/>
        </w:rPr>
        <w:t>o - wykonawczego</w:t>
      </w:r>
      <w:r w:rsidRPr="003543D4">
        <w:rPr>
          <w:rFonts w:ascii="Arial" w:eastAsia="SimSun" w:hAnsi="Arial" w:cs="Arial"/>
          <w:sz w:val="22"/>
          <w:szCs w:val="22"/>
          <w:lang w:eastAsia="zh-CN"/>
        </w:rPr>
        <w:t xml:space="preserve">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243AA3" w:rsidRPr="00274EF6" w:rsidRDefault="00243AA3" w:rsidP="00747C46">
      <w:pPr>
        <w:numPr>
          <w:ilvl w:val="0"/>
          <w:numId w:val="6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Roboty zamienne i zaniechane w stosunku do projektu budowlano-wykonawczego wymagają uprzedniego spisania protokołu konieczności przez Wykonawcę i Inspektora Nadzoru Inwestorskiego oraz zatwierdzenia przez Zamawiającego.</w:t>
      </w:r>
    </w:p>
    <w:p w:rsidR="00243AA3" w:rsidRPr="00274EF6" w:rsidRDefault="00243AA3" w:rsidP="00747C46">
      <w:pPr>
        <w:numPr>
          <w:ilvl w:val="0"/>
          <w:numId w:val="6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243AA3" w:rsidRPr="00274EF6" w:rsidRDefault="00243AA3" w:rsidP="00747C46">
      <w:pPr>
        <w:widowControl w:val="0"/>
        <w:numPr>
          <w:ilvl w:val="0"/>
          <w:numId w:val="66"/>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243AA3" w:rsidRPr="00274EF6" w:rsidRDefault="00243AA3" w:rsidP="00747C46">
      <w:pPr>
        <w:widowControl w:val="0"/>
        <w:numPr>
          <w:ilvl w:val="0"/>
          <w:numId w:val="66"/>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5C6639">
        <w:rPr>
          <w:rFonts w:ascii="Arial" w:eastAsia="SimSun" w:hAnsi="Arial" w:cs="Arial"/>
          <w:kern w:val="3"/>
          <w:sz w:val="22"/>
          <w:szCs w:val="22"/>
          <w:lang w:eastAsia="zh-CN" w:bidi="hi-IN"/>
        </w:rPr>
        <w:t>9</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243AA3" w:rsidRPr="00274EF6" w:rsidRDefault="00243AA3" w:rsidP="00747C46">
      <w:pPr>
        <w:widowControl w:val="0"/>
        <w:numPr>
          <w:ilvl w:val="0"/>
          <w:numId w:val="66"/>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8382B" w:rsidRPr="00274EF6" w:rsidRDefault="00A8382B" w:rsidP="00243AA3">
      <w:pPr>
        <w:jc w:val="both"/>
        <w:rPr>
          <w:rFonts w:ascii="Arial" w:hAnsi="Arial" w:cs="Arial"/>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PODWYKONAWCY</w:t>
      </w:r>
    </w:p>
    <w:p w:rsidR="00243AA3" w:rsidRPr="00274EF6" w:rsidRDefault="00243AA3" w:rsidP="00243AA3">
      <w:pPr>
        <w:jc w:val="center"/>
        <w:rPr>
          <w:rFonts w:ascii="Arial" w:hAnsi="Arial" w:cs="Arial"/>
          <w:b/>
          <w:sz w:val="22"/>
          <w:szCs w:val="22"/>
        </w:rPr>
      </w:pPr>
    </w:p>
    <w:p w:rsidR="00243AA3" w:rsidRPr="00274EF6" w:rsidRDefault="00243AA3" w:rsidP="00747C46">
      <w:pPr>
        <w:numPr>
          <w:ilvl w:val="0"/>
          <w:numId w:val="67"/>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243AA3"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na wniosek Wykonawcy, dopuszcza zmianę podwykonawcy lub rezygnacje z udziału podwykonawcy przy realizacji przedmiotu zamówienia. Zmiana może nastąpić </w:t>
      </w:r>
      <w:r w:rsidRPr="00274EF6">
        <w:rPr>
          <w:rFonts w:ascii="Arial" w:hAnsi="Arial" w:cs="Arial"/>
          <w:sz w:val="22"/>
          <w:szCs w:val="22"/>
        </w:rPr>
        <w:lastRenderedPageBreak/>
        <w:t>wyłącznie po przedstawieniu przez Wykonawcę oświadczenia podwykonawcy o jego rezygnacji z udziału w realizacji Przedmiotu umowy oraz o braku roszczeń wobec Wykonawcy i Zamawiającego z tytułu realizacji Przedmiotu umowy.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74EF6">
        <w:rPr>
          <w:rFonts w:ascii="Arial" w:hAnsi="Arial" w:cs="Arial"/>
          <w:sz w:val="22"/>
          <w:szCs w:val="22"/>
        </w:rPr>
        <w:t>PZP,w</w:t>
      </w:r>
      <w:proofErr w:type="spellEnd"/>
      <w:r w:rsidRPr="00274EF6">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74EF6">
        <w:rPr>
          <w:rFonts w:ascii="Arial" w:hAnsi="Arial" w:cs="Arial"/>
          <w:sz w:val="22"/>
          <w:szCs w:val="22"/>
        </w:rPr>
        <w:t>PZP,a</w:t>
      </w:r>
      <w:proofErr w:type="spellEnd"/>
      <w:r w:rsidRPr="00274EF6">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243AA3" w:rsidRPr="00274EF6" w:rsidRDefault="00243AA3" w:rsidP="00747C46">
      <w:pPr>
        <w:widowControl w:val="0"/>
        <w:numPr>
          <w:ilvl w:val="0"/>
          <w:numId w:val="6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243AA3" w:rsidRPr="00274EF6" w:rsidRDefault="00243AA3" w:rsidP="00747C46">
      <w:pPr>
        <w:widowControl w:val="0"/>
        <w:numPr>
          <w:ilvl w:val="0"/>
          <w:numId w:val="6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243AA3" w:rsidRPr="00274EF6" w:rsidRDefault="00243AA3" w:rsidP="00747C46">
      <w:pPr>
        <w:numPr>
          <w:ilvl w:val="0"/>
          <w:numId w:val="67"/>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 xml:space="preserve">z oryginałem” kopii o podwykonawstwo, której przedmiotem są dostawy lub usługi, Wykonawca nie zapłaci wymagalnego wynagrodzenia przysługującego Podwykonawcy, </w:t>
      </w:r>
      <w:r w:rsidRPr="00274EF6">
        <w:rPr>
          <w:rFonts w:ascii="Arial" w:hAnsi="Arial" w:cs="Arial"/>
          <w:sz w:val="22"/>
          <w:szCs w:val="22"/>
        </w:rPr>
        <w:lastRenderedPageBreak/>
        <w:t>Podwykonawca może zwrócić się z żądaniem zapłaty należnego mu wynagrodzenia bezpośrednio do Zamawiającego.</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243AA3" w:rsidRPr="00274EF6" w:rsidRDefault="00243AA3" w:rsidP="00747C46">
      <w:pPr>
        <w:numPr>
          <w:ilvl w:val="0"/>
          <w:numId w:val="67"/>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243AA3" w:rsidRPr="00274EF6" w:rsidRDefault="00243AA3" w:rsidP="00747C46">
      <w:pPr>
        <w:pStyle w:val="Akapitzlist"/>
        <w:numPr>
          <w:ilvl w:val="0"/>
          <w:numId w:val="82"/>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243AA3" w:rsidRPr="00274EF6" w:rsidRDefault="00243AA3" w:rsidP="00747C46">
      <w:pPr>
        <w:pStyle w:val="Akapitzlist"/>
        <w:numPr>
          <w:ilvl w:val="0"/>
          <w:numId w:val="82"/>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243AA3" w:rsidRPr="00274EF6" w:rsidRDefault="00243AA3" w:rsidP="00747C46">
      <w:pPr>
        <w:pStyle w:val="Akapitzlist"/>
        <w:numPr>
          <w:ilvl w:val="0"/>
          <w:numId w:val="82"/>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243AA3"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243AA3" w:rsidRPr="00274EF6" w:rsidRDefault="00243AA3" w:rsidP="00747C46">
      <w:pPr>
        <w:numPr>
          <w:ilvl w:val="0"/>
          <w:numId w:val="67"/>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243AA3" w:rsidRPr="00274EF6" w:rsidRDefault="00243AA3" w:rsidP="00747C46">
      <w:pPr>
        <w:widowControl w:val="0"/>
        <w:numPr>
          <w:ilvl w:val="0"/>
          <w:numId w:val="67"/>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80"/>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przejmuje na siebie obowiązki wytwórcy odpadów w rozumieniu ustawy z dnia 14 grudnia 2012r. o odpadach (Dz.U. z 2016 r. poz. 1987 z </w:t>
      </w:r>
      <w:proofErr w:type="spellStart"/>
      <w:r w:rsidRPr="00274EF6">
        <w:rPr>
          <w:rFonts w:ascii="Arial" w:hAnsi="Arial" w:cs="Arial"/>
          <w:sz w:val="22"/>
          <w:szCs w:val="22"/>
        </w:rPr>
        <w:t>późn</w:t>
      </w:r>
      <w:proofErr w:type="spellEnd"/>
      <w:r w:rsidRPr="00274EF6">
        <w:rPr>
          <w:rFonts w:ascii="Arial" w:hAnsi="Arial" w:cs="Arial"/>
          <w:sz w:val="22"/>
          <w:szCs w:val="22"/>
        </w:rPr>
        <w:t xml:space="preserve">. </w:t>
      </w:r>
      <w:proofErr w:type="spellStart"/>
      <w:r w:rsidRPr="00274EF6">
        <w:rPr>
          <w:rFonts w:ascii="Arial" w:hAnsi="Arial" w:cs="Arial"/>
          <w:sz w:val="22"/>
          <w:szCs w:val="22"/>
        </w:rPr>
        <w:t>zm</w:t>
      </w:r>
      <w:proofErr w:type="spellEnd"/>
      <w:r w:rsidRPr="00274EF6">
        <w:rPr>
          <w:rFonts w:ascii="Arial" w:hAnsi="Arial" w:cs="Arial"/>
          <w:sz w:val="22"/>
          <w:szCs w:val="22"/>
        </w:rPr>
        <w:t>), bez prawa dodatkowego wynagrodzenia.</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 xml:space="preserve">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t>
      </w:r>
      <w:r w:rsidRPr="00274EF6">
        <w:rPr>
          <w:rFonts w:ascii="Arial" w:eastAsia="SimSun" w:hAnsi="Arial" w:cs="Arial"/>
          <w:color w:val="000000" w:themeColor="text1"/>
          <w:kern w:val="3"/>
          <w:sz w:val="22"/>
          <w:szCs w:val="22"/>
          <w:lang w:eastAsia="zh-CN" w:bidi="hi-IN"/>
        </w:rPr>
        <w:lastRenderedPageBreak/>
        <w:t>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243AA3" w:rsidRPr="00274EF6" w:rsidRDefault="00243AA3" w:rsidP="00747C46">
      <w:pPr>
        <w:widowControl w:val="0"/>
        <w:numPr>
          <w:ilvl w:val="2"/>
          <w:numId w:val="84"/>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243AA3" w:rsidRPr="00274EF6" w:rsidRDefault="00243AA3" w:rsidP="00747C46">
      <w:pPr>
        <w:numPr>
          <w:ilvl w:val="0"/>
          <w:numId w:val="80"/>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74EF6">
        <w:rPr>
          <w:rFonts w:ascii="Arial" w:hAnsi="Arial" w:cs="Arial"/>
          <w:sz w:val="22"/>
          <w:szCs w:val="22"/>
        </w:rPr>
        <w:t>Wykonawca zobowiązuje się do:</w:t>
      </w:r>
    </w:p>
    <w:p w:rsidR="006D29CF" w:rsidRPr="005F1016" w:rsidRDefault="006D29CF"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sporządzenia i złożenia u Zamawiającego harmonogramu rzeczowo-finansowego</w:t>
      </w:r>
      <w:r w:rsidRPr="005F1016">
        <w:rPr>
          <w:rFonts w:ascii="Arial" w:hAnsi="Arial" w:cs="Arial"/>
          <w:sz w:val="22"/>
          <w:szCs w:val="22"/>
          <w:lang w:eastAsia="ar-SA"/>
        </w:rPr>
        <w:t xml:space="preserve"> z podziałem </w:t>
      </w:r>
      <w:r w:rsidR="003C0FDD" w:rsidRPr="005F1016">
        <w:rPr>
          <w:rFonts w:ascii="Arial" w:hAnsi="Arial" w:cs="Arial"/>
          <w:sz w:val="22"/>
          <w:szCs w:val="22"/>
          <w:lang w:eastAsia="ar-SA"/>
        </w:rPr>
        <w:t>z podziałem na koszty kwalifikowalne i niekwalifikowalne.</w:t>
      </w:r>
      <w:r w:rsidRPr="005F1016">
        <w:rPr>
          <w:rFonts w:ascii="Arial" w:hAnsi="Arial" w:cs="Arial"/>
          <w:sz w:val="22"/>
          <w:szCs w:val="22"/>
        </w:rPr>
        <w:t xml:space="preserve">, zwanego dalej „harmonogramem”  w terminie do 7 dni od dnia podpisania umowy w formie pisemnej i elektronicznej (edytowanej), w </w:t>
      </w:r>
      <w:r w:rsidR="00BC3512" w:rsidRPr="005F1016">
        <w:rPr>
          <w:rFonts w:ascii="Arial" w:hAnsi="Arial" w:cs="Arial"/>
          <w:sz w:val="22"/>
          <w:szCs w:val="22"/>
        </w:rPr>
        <w:t xml:space="preserve">formie </w:t>
      </w:r>
      <w:r w:rsidRPr="005F1016">
        <w:rPr>
          <w:rFonts w:ascii="Arial" w:hAnsi="Arial" w:cs="Arial"/>
          <w:sz w:val="22"/>
          <w:szCs w:val="22"/>
        </w:rPr>
        <w:t xml:space="preserve">uzgodnionym z Zamawiającymi zgodnie z przedstawioną ofertą </w:t>
      </w:r>
      <w:r w:rsidR="003C0FDD" w:rsidRPr="005F1016">
        <w:rPr>
          <w:rFonts w:ascii="Arial" w:hAnsi="Arial" w:cs="Arial"/>
          <w:sz w:val="22"/>
          <w:szCs w:val="22"/>
        </w:rPr>
        <w:t>przetargową z naniesieniem czasookresu realizacji poszczególnych elementów robót oraz z uwzględnieniem płatności zgodnie z zapisami umownymi.</w:t>
      </w:r>
    </w:p>
    <w:p w:rsidR="00243AA3" w:rsidRPr="005F101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przejęcia frontu robót i koordynacji robót własnych,</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243AA3" w:rsidRPr="00274EF6" w:rsidRDefault="00243AA3" w:rsidP="00747C46">
      <w:pPr>
        <w:widowControl w:val="0"/>
        <w:numPr>
          <w:ilvl w:val="2"/>
          <w:numId w:val="85"/>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rsidR="00243AA3" w:rsidRPr="00274EF6" w:rsidRDefault="00243AA3" w:rsidP="00747C46">
      <w:pPr>
        <w:widowControl w:val="0"/>
        <w:numPr>
          <w:ilvl w:val="2"/>
          <w:numId w:val="85"/>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w:t>
      </w:r>
      <w:proofErr w:type="spellStart"/>
      <w:r w:rsidRPr="00274EF6">
        <w:rPr>
          <w:rFonts w:ascii="Arial" w:hAnsi="Arial" w:cs="Arial"/>
          <w:sz w:val="22"/>
          <w:szCs w:val="22"/>
        </w:rPr>
        <w:t>t.j</w:t>
      </w:r>
      <w:proofErr w:type="spellEnd"/>
      <w:r w:rsidRPr="00274EF6">
        <w:rPr>
          <w:rFonts w:ascii="Arial" w:hAnsi="Arial" w:cs="Arial"/>
          <w:sz w:val="22"/>
          <w:szCs w:val="22"/>
        </w:rPr>
        <w:t>. DZ.U. z 201</w:t>
      </w:r>
      <w:r w:rsidR="00327D13">
        <w:rPr>
          <w:rFonts w:ascii="Arial" w:hAnsi="Arial" w:cs="Arial"/>
          <w:sz w:val="22"/>
          <w:szCs w:val="22"/>
        </w:rPr>
        <w:t>8</w:t>
      </w:r>
      <w:r w:rsidRPr="00274EF6">
        <w:rPr>
          <w:rFonts w:ascii="Arial" w:hAnsi="Arial" w:cs="Arial"/>
          <w:sz w:val="22"/>
          <w:szCs w:val="22"/>
        </w:rPr>
        <w:t xml:space="preserve"> r., poz. </w:t>
      </w:r>
      <w:r w:rsidR="00931876">
        <w:rPr>
          <w:rFonts w:ascii="Arial" w:hAnsi="Arial" w:cs="Arial"/>
          <w:sz w:val="22"/>
          <w:szCs w:val="22"/>
        </w:rPr>
        <w:t>1</w:t>
      </w:r>
      <w:r w:rsidR="00327D13">
        <w:rPr>
          <w:rFonts w:ascii="Arial" w:hAnsi="Arial" w:cs="Arial"/>
          <w:sz w:val="22"/>
          <w:szCs w:val="22"/>
        </w:rPr>
        <w:t>202</w:t>
      </w:r>
      <w:r w:rsidRPr="00274EF6">
        <w:rPr>
          <w:rFonts w:ascii="Arial" w:hAnsi="Arial" w:cs="Arial"/>
          <w:sz w:val="22"/>
          <w:szCs w:val="22"/>
        </w:rPr>
        <w:t>, z późn.zm.) oraz dokumentacją opisującą Przedmiot umowy,</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przekazania Zamawiającemu certyfikatów, deklaracji zgodności, atestów na wbudowane materiały i zamontowane urządzenia  przed ich wbudowaniem, protokołów odbiorów </w:t>
      </w:r>
      <w:r w:rsidRPr="00274EF6">
        <w:rPr>
          <w:rFonts w:ascii="Arial" w:hAnsi="Arial" w:cs="Arial"/>
          <w:sz w:val="22"/>
          <w:szCs w:val="22"/>
        </w:rPr>
        <w:lastRenderedPageBreak/>
        <w:t>częściowych, protokołów prób i innych niezbędnych dokumentów,</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243AA3" w:rsidRPr="00274EF6"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243AA3" w:rsidRDefault="00243AA3"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054745" w:rsidRPr="000C3B55" w:rsidRDefault="00054745" w:rsidP="00747C46">
      <w:pPr>
        <w:widowControl w:val="0"/>
        <w:numPr>
          <w:ilvl w:val="2"/>
          <w:numId w:val="85"/>
        </w:numPr>
        <w:tabs>
          <w:tab w:val="clear" w:pos="720"/>
          <w:tab w:val="num" w:pos="426"/>
          <w:tab w:val="left" w:pos="3618"/>
        </w:tabs>
        <w:suppressAutoHyphens/>
        <w:ind w:left="426" w:hanging="284"/>
        <w:jc w:val="both"/>
        <w:rPr>
          <w:rFonts w:ascii="Arial" w:hAnsi="Arial" w:cs="Arial"/>
          <w:sz w:val="22"/>
          <w:szCs w:val="22"/>
        </w:rPr>
      </w:pPr>
      <w:r w:rsidRPr="000C3B55">
        <w:rPr>
          <w:rFonts w:ascii="Arial" w:hAnsi="Arial" w:cs="Arial"/>
          <w:sz w:val="22"/>
          <w:szCs w:val="22"/>
        </w:rPr>
        <w:t>wypełnienia żądanych druków, zobowiązań, sprawozdań itp. niezbędnych do rozliczenia inwestycji w ramach dofinansowania</w:t>
      </w:r>
      <w:r w:rsidR="005F1016" w:rsidRPr="000C3B55">
        <w:rPr>
          <w:rFonts w:ascii="Arial" w:hAnsi="Arial" w:cs="Arial"/>
          <w:sz w:val="22"/>
          <w:szCs w:val="22"/>
        </w:rPr>
        <w:t xml:space="preserve"> </w:t>
      </w:r>
      <w:r w:rsidR="000C3B55" w:rsidRPr="000C3B55">
        <w:rPr>
          <w:rFonts w:ascii="Arial" w:hAnsi="Arial" w:cs="Arial"/>
          <w:b/>
          <w:sz w:val="22"/>
          <w:szCs w:val="22"/>
        </w:rPr>
        <w:t>„Poprawa stanu kościoła parafialnego pw. Narodzenia Najświętszej Maryi Panny w Świeszynie”</w:t>
      </w:r>
      <w:r w:rsidR="000C3B55" w:rsidRPr="000C3B55">
        <w:rPr>
          <w:rFonts w:ascii="Arial" w:hAnsi="Arial" w:cs="Arial"/>
          <w:sz w:val="22"/>
          <w:szCs w:val="22"/>
        </w:rPr>
        <w:t xml:space="preserve"> </w:t>
      </w:r>
      <w:r w:rsidR="00E67924" w:rsidRPr="00E67924">
        <w:rPr>
          <w:rFonts w:ascii="Arial" w:hAnsi="Arial" w:cs="Arial"/>
          <w:color w:val="00000A"/>
          <w:sz w:val="22"/>
          <w:szCs w:val="22"/>
        </w:rPr>
        <w:t>w ramach operacji typu „Ochrona zbytków i budownictwa tradycyjnego”</w:t>
      </w:r>
      <w:r w:rsidR="00E67924">
        <w:rPr>
          <w:rFonts w:ascii="Arial" w:hAnsi="Arial" w:cs="Arial"/>
          <w:color w:val="00000A"/>
          <w:sz w:val="16"/>
          <w:szCs w:val="16"/>
        </w:rPr>
        <w:t xml:space="preserve"> </w:t>
      </w:r>
      <w:r w:rsidR="000C3B55" w:rsidRPr="000C3B55">
        <w:rPr>
          <w:rFonts w:ascii="Arial" w:hAnsi="Arial" w:cs="Arial"/>
          <w:sz w:val="22"/>
          <w:szCs w:val="22"/>
        </w:rPr>
        <w:t>w ramach działania „Podstawowe usługi i odnowa wsi na obszarach wiejskich”, objętych PROW na lata 2014-2020</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rsidR="00243AA3" w:rsidRPr="00274EF6" w:rsidRDefault="00243AA3" w:rsidP="00747C46">
      <w:pPr>
        <w:widowControl w:val="0"/>
        <w:numPr>
          <w:ilvl w:val="2"/>
          <w:numId w:val="88"/>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rsidR="00243AA3" w:rsidRPr="00274EF6" w:rsidRDefault="00243AA3" w:rsidP="00747C46">
      <w:pPr>
        <w:widowControl w:val="0"/>
        <w:numPr>
          <w:ilvl w:val="2"/>
          <w:numId w:val="88"/>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243AA3" w:rsidRPr="00274EF6" w:rsidRDefault="00243AA3" w:rsidP="00747C46">
      <w:pPr>
        <w:widowControl w:val="0"/>
        <w:numPr>
          <w:ilvl w:val="2"/>
          <w:numId w:val="88"/>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74EF6">
        <w:rPr>
          <w:rFonts w:ascii="Arial" w:hAnsi="Arial" w:cs="Arial"/>
          <w:sz w:val="22"/>
          <w:szCs w:val="22"/>
        </w:rPr>
        <w:t>wyłączeń</w:t>
      </w:r>
      <w:proofErr w:type="spellEnd"/>
      <w:r w:rsidRPr="00274EF6">
        <w:rPr>
          <w:rFonts w:ascii="Arial" w:hAnsi="Arial" w:cs="Arial"/>
          <w:sz w:val="22"/>
          <w:szCs w:val="22"/>
        </w:rPr>
        <w:t xml:space="preserve"> i włączeń energii elektrycznej.</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rsidR="00243AA3"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B71824" w:rsidRPr="00274EF6" w:rsidRDefault="00B71824" w:rsidP="00B71824">
      <w:pPr>
        <w:widowControl w:val="0"/>
        <w:tabs>
          <w:tab w:val="num" w:pos="1080"/>
          <w:tab w:val="left" w:pos="3618"/>
        </w:tabs>
        <w:suppressAutoHyphens/>
        <w:ind w:left="426"/>
        <w:jc w:val="both"/>
        <w:rPr>
          <w:rFonts w:ascii="Arial" w:hAnsi="Arial" w:cs="Arial"/>
          <w:sz w:val="22"/>
          <w:szCs w:val="22"/>
        </w:rPr>
      </w:pP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lastRenderedPageBreak/>
        <w:t>Naprawę uszkodzonych, a zinwentaryzowanych urządzeń uzbrojenia podziemnego.</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243AA3" w:rsidRPr="00274EF6" w:rsidRDefault="00243AA3"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instrukcji eksploatacji, instrukcji bezpieczeństwa i higieny pracy, przeciwpożarowej oraz tablic informacyjnych.</w:t>
      </w:r>
    </w:p>
    <w:p w:rsidR="00054745" w:rsidRPr="002F16CC" w:rsidRDefault="00054745" w:rsidP="00747C46">
      <w:pPr>
        <w:widowControl w:val="0"/>
        <w:numPr>
          <w:ilvl w:val="2"/>
          <w:numId w:val="88"/>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054745" w:rsidRDefault="00054745"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o</w:t>
      </w:r>
      <w:r w:rsidRPr="00552981">
        <w:rPr>
          <w:rFonts w:ascii="Arial" w:hAnsi="Arial" w:cs="Arial"/>
          <w:sz w:val="22"/>
          <w:szCs w:val="22"/>
        </w:rPr>
        <w:t xml:space="preserve">świadczenie kierownika </w:t>
      </w:r>
      <w:r>
        <w:rPr>
          <w:rFonts w:ascii="Arial" w:hAnsi="Arial" w:cs="Arial"/>
          <w:sz w:val="22"/>
          <w:szCs w:val="22"/>
        </w:rPr>
        <w:t>budowy o wykonaniu obiektu budowlanego;</w:t>
      </w:r>
    </w:p>
    <w:p w:rsidR="00054745" w:rsidRDefault="00054745"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decyzję pozwolenia na budowę</w:t>
      </w:r>
    </w:p>
    <w:p w:rsidR="00054745" w:rsidRDefault="00054745"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dziennik budowy;</w:t>
      </w:r>
    </w:p>
    <w:p w:rsidR="00054745" w:rsidRPr="002F16CC" w:rsidRDefault="00054745"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Pr>
          <w:rFonts w:ascii="Arial" w:hAnsi="Arial" w:cs="Arial"/>
          <w:sz w:val="22"/>
          <w:szCs w:val="22"/>
        </w:rPr>
        <w:t>ę</w:t>
      </w:r>
      <w:r w:rsidRPr="002F16CC">
        <w:rPr>
          <w:rFonts w:ascii="Arial" w:hAnsi="Arial" w:cs="Arial"/>
          <w:sz w:val="22"/>
          <w:szCs w:val="22"/>
        </w:rPr>
        <w:t xml:space="preserve"> geodezyjna</w:t>
      </w:r>
      <w:r>
        <w:rPr>
          <w:rFonts w:ascii="Arial" w:hAnsi="Arial" w:cs="Arial"/>
          <w:sz w:val="22"/>
          <w:szCs w:val="22"/>
        </w:rPr>
        <w:t xml:space="preserve"> powykonawcza</w:t>
      </w:r>
      <w:r w:rsidRPr="002F16CC">
        <w:rPr>
          <w:rFonts w:ascii="Arial" w:hAnsi="Arial" w:cs="Arial"/>
          <w:sz w:val="22"/>
          <w:szCs w:val="22"/>
        </w:rPr>
        <w:t>;</w:t>
      </w:r>
    </w:p>
    <w:p w:rsidR="00054745" w:rsidRDefault="00054745" w:rsidP="00747C46">
      <w:pPr>
        <w:numPr>
          <w:ilvl w:val="1"/>
          <w:numId w:val="87"/>
        </w:numPr>
        <w:tabs>
          <w:tab w:val="left" w:pos="992"/>
        </w:tabs>
        <w:ind w:left="992" w:hanging="283"/>
        <w:jc w:val="both"/>
        <w:rPr>
          <w:rFonts w:ascii="Arial" w:hAnsi="Arial" w:cs="Arial"/>
          <w:sz w:val="22"/>
          <w:szCs w:val="22"/>
        </w:rPr>
      </w:pPr>
      <w:r>
        <w:rPr>
          <w:rFonts w:ascii="Arial" w:hAnsi="Arial" w:cs="Arial"/>
          <w:sz w:val="22"/>
          <w:szCs w:val="22"/>
        </w:rPr>
        <w:t>kopie rysunków z projektu budowlanego z naniesionymi w trakcie budowy zmianami wraz z kwalifikacją odstąpienia dokonaną przez projektanta/projektantów;</w:t>
      </w:r>
    </w:p>
    <w:p w:rsidR="00054745" w:rsidRPr="002F16CC" w:rsidRDefault="00054745"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054745" w:rsidRPr="002F16CC" w:rsidRDefault="00054745" w:rsidP="00747C46">
      <w:pPr>
        <w:numPr>
          <w:ilvl w:val="1"/>
          <w:numId w:val="87"/>
        </w:numPr>
        <w:tabs>
          <w:tab w:val="left" w:pos="992"/>
        </w:tabs>
        <w:ind w:left="992" w:hanging="283"/>
        <w:jc w:val="both"/>
        <w:rPr>
          <w:rFonts w:ascii="Arial" w:hAnsi="Arial" w:cs="Arial"/>
          <w:sz w:val="22"/>
          <w:szCs w:val="22"/>
        </w:rPr>
      </w:pPr>
      <w:r w:rsidRPr="002F16CC">
        <w:rPr>
          <w:rFonts w:ascii="Arial" w:hAnsi="Arial" w:cs="Arial"/>
          <w:sz w:val="22"/>
          <w:szCs w:val="22"/>
        </w:rPr>
        <w:t>protokoły</w:t>
      </w:r>
      <w:r>
        <w:rPr>
          <w:rFonts w:ascii="Arial" w:hAnsi="Arial" w:cs="Arial"/>
          <w:sz w:val="22"/>
          <w:szCs w:val="22"/>
        </w:rPr>
        <w:t xml:space="preserve"> </w:t>
      </w:r>
      <w:r w:rsidR="00D81E45">
        <w:rPr>
          <w:rFonts w:ascii="Arial" w:hAnsi="Arial" w:cs="Arial"/>
          <w:sz w:val="22"/>
          <w:szCs w:val="22"/>
        </w:rPr>
        <w:t xml:space="preserve">badań i prac konserwatorskich oraz </w:t>
      </w:r>
      <w:r>
        <w:rPr>
          <w:rFonts w:ascii="Arial" w:hAnsi="Arial" w:cs="Arial"/>
          <w:sz w:val="22"/>
          <w:szCs w:val="22"/>
        </w:rPr>
        <w:t>odbiorów technicznych i sprawozdań</w:t>
      </w:r>
      <w:r w:rsidRPr="002F16CC">
        <w:rPr>
          <w:rFonts w:ascii="Arial" w:hAnsi="Arial" w:cs="Arial"/>
          <w:sz w:val="22"/>
          <w:szCs w:val="22"/>
        </w:rPr>
        <w:t>;</w:t>
      </w:r>
    </w:p>
    <w:p w:rsidR="00054745" w:rsidRPr="000D0ACE" w:rsidRDefault="00054745" w:rsidP="00747C46">
      <w:pPr>
        <w:numPr>
          <w:ilvl w:val="1"/>
          <w:numId w:val="87"/>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 xml:space="preserve">sporządzenie wykazu dokumentów obejmujących całą dokumentację odbiorową. </w:t>
      </w:r>
    </w:p>
    <w:p w:rsidR="00054745" w:rsidRPr="000D0ACE" w:rsidRDefault="00054745" w:rsidP="00054745">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327D13" w:rsidRDefault="00243AA3" w:rsidP="0019020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327D13">
        <w:rPr>
          <w:rFonts w:ascii="Arial" w:hAnsi="Arial" w:cs="Arial"/>
          <w:sz w:val="22"/>
          <w:szCs w:val="22"/>
        </w:rPr>
        <w:t xml:space="preserve">Wystąpienie i uzyskanie w imieniu Zamawiającego, na podstawie udzielonego pełnomocnictwa, pozwolenia na </w:t>
      </w:r>
      <w:r w:rsidR="00327D13">
        <w:rPr>
          <w:rFonts w:ascii="Arial" w:hAnsi="Arial" w:cs="Arial"/>
          <w:sz w:val="22"/>
          <w:szCs w:val="22"/>
        </w:rPr>
        <w:t xml:space="preserve">częściowe </w:t>
      </w:r>
      <w:r w:rsidRPr="00327D13">
        <w:rPr>
          <w:rFonts w:ascii="Arial" w:hAnsi="Arial" w:cs="Arial"/>
          <w:sz w:val="22"/>
          <w:szCs w:val="22"/>
        </w:rPr>
        <w:t>użytkowanie</w:t>
      </w:r>
      <w:r w:rsidR="00F91FD6">
        <w:rPr>
          <w:rFonts w:ascii="Arial" w:hAnsi="Arial" w:cs="Arial"/>
          <w:sz w:val="22"/>
          <w:szCs w:val="22"/>
        </w:rPr>
        <w:t>.</w:t>
      </w:r>
    </w:p>
    <w:p w:rsidR="00243AA3" w:rsidRPr="00327D13" w:rsidRDefault="00243AA3" w:rsidP="0019020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327D13">
        <w:rPr>
          <w:rFonts w:ascii="Arial" w:hAnsi="Arial" w:cs="Arial"/>
          <w:sz w:val="22"/>
          <w:szCs w:val="22"/>
        </w:rPr>
        <w:t>Współudział w przygotowywaniu przez Zamawiającego materiałów w sprawie pozyskiwania pozabudżetowych środków finansowych.</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243AA3"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B71824" w:rsidRPr="00274EF6" w:rsidRDefault="00B71824" w:rsidP="00B71824">
      <w:pPr>
        <w:widowControl w:val="0"/>
        <w:tabs>
          <w:tab w:val="num" w:pos="1080"/>
          <w:tab w:val="left" w:pos="3618"/>
        </w:tabs>
        <w:suppressAutoHyphens/>
        <w:ind w:left="426"/>
        <w:jc w:val="both"/>
        <w:rPr>
          <w:rFonts w:ascii="Arial" w:hAnsi="Arial" w:cs="Arial"/>
          <w:sz w:val="22"/>
          <w:szCs w:val="22"/>
        </w:rPr>
      </w:pP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lastRenderedPageBreak/>
        <w:t>Wykonawca zapewni na bieżąco ład i porządek, a zwłaszcza po zakończeniu prac na udostępnionym odcinku robót, pod rygorem wykonania tych prac na koszt Wykonawcy przez Zamawiającego.</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243AA3" w:rsidRPr="00274EF6" w:rsidRDefault="00243AA3" w:rsidP="00747C46">
      <w:pPr>
        <w:widowControl w:val="0"/>
        <w:numPr>
          <w:ilvl w:val="2"/>
          <w:numId w:val="88"/>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243AA3" w:rsidRPr="00274EF6" w:rsidRDefault="00243AA3" w:rsidP="00747C46">
      <w:pPr>
        <w:widowControl w:val="0"/>
        <w:numPr>
          <w:ilvl w:val="2"/>
          <w:numId w:val="88"/>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rsidR="00243AA3" w:rsidRPr="00274EF6" w:rsidRDefault="00243AA3" w:rsidP="00747C46">
      <w:pPr>
        <w:widowControl w:val="0"/>
        <w:numPr>
          <w:ilvl w:val="2"/>
          <w:numId w:val="88"/>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Umożliwienie mieszkańcom dojazdów do posesji</w:t>
      </w:r>
      <w:r w:rsidR="00F91FD6">
        <w:rPr>
          <w:rFonts w:ascii="Arial" w:hAnsi="Arial" w:cs="Arial"/>
          <w:sz w:val="22"/>
          <w:szCs w:val="22"/>
        </w:rPr>
        <w:t>.</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Wykonanie robót zamiennych i dodatkowych wymaga akceptacji pisemnej Zamawiającego i Inspektora Nadzoru i podpisania aneksu do umowy dotyczącego robót zamiennych lub umowy o roboty dodatkowe w przypadku robót dodatkowych.</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rsidR="00243AA3" w:rsidRPr="00274EF6" w:rsidRDefault="00243AA3" w:rsidP="00747C46">
      <w:pPr>
        <w:numPr>
          <w:ilvl w:val="0"/>
          <w:numId w:val="80"/>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243AA3" w:rsidRPr="00274EF6" w:rsidRDefault="00243AA3" w:rsidP="00747C46">
      <w:pPr>
        <w:widowControl w:val="0"/>
        <w:numPr>
          <w:ilvl w:val="0"/>
          <w:numId w:val="8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327D13">
        <w:rPr>
          <w:rFonts w:ascii="Arial" w:eastAsia="SimSun" w:hAnsi="Arial" w:cs="Arial"/>
          <w:kern w:val="3"/>
          <w:sz w:val="22"/>
          <w:szCs w:val="22"/>
          <w:lang w:eastAsia="zh-CN" w:bidi="hi-IN"/>
        </w:rPr>
        <w:t>8</w:t>
      </w:r>
      <w:r w:rsidRPr="00274EF6">
        <w:rPr>
          <w:rFonts w:ascii="Arial" w:eastAsia="SimSun" w:hAnsi="Arial" w:cs="Arial"/>
          <w:kern w:val="3"/>
          <w:sz w:val="22"/>
          <w:szCs w:val="22"/>
          <w:lang w:eastAsia="zh-CN" w:bidi="hi-IN"/>
        </w:rPr>
        <w:t xml:space="preserve"> r., poz. </w:t>
      </w:r>
      <w:r w:rsidR="0023060E">
        <w:rPr>
          <w:rFonts w:ascii="Arial" w:eastAsia="SimSun" w:hAnsi="Arial" w:cs="Arial"/>
          <w:kern w:val="3"/>
          <w:sz w:val="22"/>
          <w:szCs w:val="22"/>
          <w:lang w:eastAsia="zh-CN" w:bidi="hi-IN"/>
        </w:rPr>
        <w:t>1</w:t>
      </w:r>
      <w:r w:rsidR="00327D13">
        <w:rPr>
          <w:rFonts w:ascii="Arial" w:eastAsia="SimSun" w:hAnsi="Arial" w:cs="Arial"/>
          <w:kern w:val="3"/>
          <w:sz w:val="22"/>
          <w:szCs w:val="22"/>
          <w:lang w:eastAsia="zh-CN" w:bidi="hi-IN"/>
        </w:rPr>
        <w:t>986</w:t>
      </w:r>
      <w:r w:rsidRPr="00274EF6">
        <w:rPr>
          <w:rFonts w:ascii="Arial" w:eastAsia="SimSun" w:hAnsi="Arial" w:cs="Arial"/>
          <w:kern w:val="3"/>
          <w:sz w:val="22"/>
          <w:szCs w:val="22"/>
          <w:lang w:eastAsia="zh-CN" w:bidi="hi-IN"/>
        </w:rPr>
        <w:t xml:space="preserve"> z </w:t>
      </w:r>
      <w:proofErr w:type="spellStart"/>
      <w:r w:rsidRPr="00274EF6">
        <w:rPr>
          <w:rFonts w:ascii="Arial" w:eastAsia="SimSun" w:hAnsi="Arial" w:cs="Arial"/>
          <w:kern w:val="3"/>
          <w:sz w:val="22"/>
          <w:szCs w:val="22"/>
          <w:lang w:eastAsia="zh-CN" w:bidi="hi-IN"/>
        </w:rPr>
        <w:t>późn</w:t>
      </w:r>
      <w:proofErr w:type="spellEnd"/>
      <w:r w:rsidRPr="00274EF6">
        <w:rPr>
          <w:rFonts w:ascii="Arial" w:eastAsia="SimSun" w:hAnsi="Arial" w:cs="Arial"/>
          <w:kern w:val="3"/>
          <w:sz w:val="22"/>
          <w:szCs w:val="22"/>
          <w:lang w:eastAsia="zh-CN" w:bidi="hi-IN"/>
        </w:rPr>
        <w:t>. zm.), osoby wykonujące czynności opisane w przedmiarze robot będą zatrudnione na umowę o pracę.</w:t>
      </w:r>
    </w:p>
    <w:p w:rsidR="00243AA3" w:rsidRPr="00CB2B20" w:rsidRDefault="00243AA3" w:rsidP="00747C46">
      <w:pPr>
        <w:widowControl w:val="0"/>
        <w:numPr>
          <w:ilvl w:val="0"/>
          <w:numId w:val="8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w terminie do 10 dni licząc od dnia podpisania umowy </w:t>
      </w:r>
      <w:r w:rsidRPr="00274EF6">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74EF6">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74EF6">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CB2B20" w:rsidRPr="00CB2B20" w:rsidRDefault="00CB2B20" w:rsidP="00CB2B20">
      <w:pPr>
        <w:widowControl w:val="0"/>
        <w:suppressAutoHyphens/>
        <w:autoSpaceDN w:val="0"/>
        <w:ind w:left="426"/>
        <w:jc w:val="both"/>
        <w:textAlignment w:val="baseline"/>
        <w:rPr>
          <w:rFonts w:ascii="Arial" w:eastAsia="SimSun" w:hAnsi="Arial" w:cs="Arial"/>
          <w:kern w:val="3"/>
          <w:sz w:val="16"/>
          <w:szCs w:val="16"/>
          <w:lang w:eastAsia="zh-CN" w:bidi="hi-IN"/>
        </w:rPr>
      </w:pPr>
    </w:p>
    <w:p w:rsidR="00243AA3" w:rsidRPr="00274EF6" w:rsidRDefault="00243AA3" w:rsidP="00747C46">
      <w:pPr>
        <w:widowControl w:val="0"/>
        <w:numPr>
          <w:ilvl w:val="0"/>
          <w:numId w:val="8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243AA3" w:rsidRPr="00274EF6" w:rsidRDefault="00243AA3" w:rsidP="00747C46">
      <w:pPr>
        <w:widowControl w:val="0"/>
        <w:numPr>
          <w:ilvl w:val="0"/>
          <w:numId w:val="8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 przypadku dwukrotnego nie wywiązania się z obowiązku wskazanego w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243AA3" w:rsidRPr="00274EF6" w:rsidRDefault="00243AA3" w:rsidP="00747C46">
      <w:pPr>
        <w:widowControl w:val="0"/>
        <w:numPr>
          <w:ilvl w:val="0"/>
          <w:numId w:val="80"/>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243AA3" w:rsidRDefault="00243AA3" w:rsidP="00CB2B20">
      <w:pPr>
        <w:shd w:val="clear" w:color="auto" w:fill="FFFFFF"/>
        <w:tabs>
          <w:tab w:val="left" w:pos="0"/>
        </w:tabs>
        <w:autoSpaceDE w:val="0"/>
        <w:autoSpaceDN w:val="0"/>
        <w:adjustRightInd w:val="0"/>
        <w:spacing w:line="360" w:lineRule="auto"/>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bookmarkStart w:id="55" w:name="_GoBack"/>
      <w:bookmarkEnd w:id="55"/>
      <w:r w:rsidRPr="00274EF6">
        <w:rPr>
          <w:rFonts w:ascii="Arial" w:hAnsi="Arial" w:cs="Arial"/>
          <w:sz w:val="22"/>
          <w:szCs w:val="22"/>
        </w:rPr>
        <w:lastRenderedPageBreak/>
        <w:t>§ 8</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6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243AA3" w:rsidRPr="00274EF6" w:rsidRDefault="00243AA3" w:rsidP="00747C46">
      <w:pPr>
        <w:numPr>
          <w:ilvl w:val="0"/>
          <w:numId w:val="68"/>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243AA3" w:rsidRPr="00274EF6" w:rsidRDefault="00243AA3" w:rsidP="00747C46">
      <w:pPr>
        <w:numPr>
          <w:ilvl w:val="0"/>
          <w:numId w:val="6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243AA3" w:rsidRPr="00274EF6" w:rsidRDefault="00243AA3" w:rsidP="00747C46">
      <w:pPr>
        <w:numPr>
          <w:ilvl w:val="0"/>
          <w:numId w:val="6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rsidR="00243AA3" w:rsidRPr="00274EF6" w:rsidRDefault="00243AA3" w:rsidP="00747C46">
      <w:pPr>
        <w:numPr>
          <w:ilvl w:val="0"/>
          <w:numId w:val="6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243AA3" w:rsidRPr="00274EF6" w:rsidRDefault="00243AA3" w:rsidP="00747C46">
      <w:pPr>
        <w:numPr>
          <w:ilvl w:val="0"/>
          <w:numId w:val="69"/>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243AA3" w:rsidRPr="00274EF6" w:rsidRDefault="00243AA3" w:rsidP="00CB2B20">
      <w:pPr>
        <w:pStyle w:val="Tekstpodstawowy"/>
        <w:spacing w:line="276"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243AA3"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CB2B20" w:rsidRPr="00274EF6" w:rsidRDefault="00CB2B20" w:rsidP="00CB2B20">
      <w:pPr>
        <w:shd w:val="clear" w:color="auto" w:fill="FFFFFF"/>
        <w:tabs>
          <w:tab w:val="left" w:pos="284"/>
        </w:tabs>
        <w:ind w:left="283"/>
        <w:jc w:val="both"/>
        <w:rPr>
          <w:rFonts w:ascii="Arial" w:hAnsi="Arial" w:cs="Arial"/>
          <w:sz w:val="22"/>
          <w:szCs w:val="22"/>
        </w:rPr>
      </w:pP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8055D6" w:rsidRPr="008055D6">
        <w:rPr>
          <w:rFonts w:ascii="Arial" w:hAnsi="Arial" w:cs="Arial"/>
          <w:sz w:val="22"/>
          <w:szCs w:val="22"/>
        </w:rPr>
        <w:t>3</w:t>
      </w:r>
      <w:r w:rsidR="00FA09A8">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rsidR="00243AA3" w:rsidRPr="00274EF6" w:rsidRDefault="00243AA3" w:rsidP="001B720E">
      <w:pPr>
        <w:numPr>
          <w:ilvl w:val="0"/>
          <w:numId w:val="64"/>
        </w:numPr>
        <w:shd w:val="clear" w:color="auto" w:fill="FFFFFF"/>
        <w:tabs>
          <w:tab w:val="left" w:pos="284"/>
        </w:tabs>
        <w:ind w:left="283" w:hanging="357"/>
        <w:rPr>
          <w:rFonts w:ascii="Arial" w:hAnsi="Arial" w:cs="Arial"/>
          <w:sz w:val="22"/>
          <w:szCs w:val="22"/>
        </w:rPr>
      </w:pPr>
      <w:r w:rsidRPr="00274EF6">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243AA3" w:rsidRPr="00274EF6" w:rsidRDefault="00243AA3" w:rsidP="001B720E">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B71824" w:rsidRDefault="00B71824"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243AA3" w:rsidRPr="00274EF6" w:rsidRDefault="00243AA3" w:rsidP="00243AA3">
      <w:pPr>
        <w:pStyle w:val="Tekstpodstawowy"/>
        <w:spacing w:line="240" w:lineRule="auto"/>
        <w:jc w:val="center"/>
        <w:rPr>
          <w:rFonts w:ascii="Arial" w:hAnsi="Arial" w:cs="Arial"/>
          <w:sz w:val="22"/>
          <w:szCs w:val="22"/>
        </w:rPr>
      </w:pPr>
    </w:p>
    <w:p w:rsidR="007E7D74" w:rsidRPr="0023060E" w:rsidRDefault="007E7D74" w:rsidP="00747C46">
      <w:pPr>
        <w:numPr>
          <w:ilvl w:val="0"/>
          <w:numId w:val="70"/>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243AA3" w:rsidRPr="00274EF6" w:rsidRDefault="00243AA3" w:rsidP="00747C46">
      <w:pPr>
        <w:numPr>
          <w:ilvl w:val="0"/>
          <w:numId w:val="70"/>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243AA3" w:rsidRPr="00274EF6" w:rsidRDefault="00243AA3" w:rsidP="00747C46">
      <w:pPr>
        <w:pStyle w:val="Akapitzlist"/>
        <w:numPr>
          <w:ilvl w:val="0"/>
          <w:numId w:val="71"/>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rsidR="00243AA3" w:rsidRPr="00274EF6" w:rsidRDefault="00243AA3" w:rsidP="00747C46">
      <w:pPr>
        <w:pStyle w:val="Akapitzlist"/>
        <w:numPr>
          <w:ilvl w:val="0"/>
          <w:numId w:val="71"/>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243AA3" w:rsidRPr="00274EF6" w:rsidRDefault="00243AA3" w:rsidP="00747C46">
      <w:pPr>
        <w:numPr>
          <w:ilvl w:val="0"/>
          <w:numId w:val="70"/>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w:t>
      </w:r>
      <w:r w:rsidR="005F1016">
        <w:rPr>
          <w:rFonts w:ascii="Arial" w:hAnsi="Arial" w:cs="Arial"/>
          <w:sz w:val="22"/>
          <w:szCs w:val="22"/>
        </w:rPr>
        <w:t xml:space="preserve"> </w:t>
      </w:r>
      <w:r w:rsidRPr="00274EF6">
        <w:rPr>
          <w:rFonts w:ascii="Arial" w:hAnsi="Arial" w:cs="Arial"/>
          <w:sz w:val="22"/>
          <w:szCs w:val="22"/>
        </w:rPr>
        <w:t>i gwarancji.</w:t>
      </w:r>
    </w:p>
    <w:p w:rsidR="00243AA3" w:rsidRPr="00274EF6" w:rsidRDefault="00243AA3" w:rsidP="00243AA3">
      <w:pPr>
        <w:pStyle w:val="Tekstpodstawowy"/>
        <w:spacing w:line="240" w:lineRule="auto"/>
        <w:jc w:val="center"/>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243AA3" w:rsidRPr="009B51EE"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terminów ustalonych w umowie lub terminów wskazanych w harmonogramie w wysokości w wysokości</w:t>
      </w:r>
      <w:r w:rsidR="00687B55" w:rsidRPr="009B51EE">
        <w:rPr>
          <w:rFonts w:ascii="Arial" w:hAnsi="Arial" w:cs="Arial"/>
          <w:sz w:val="22"/>
          <w:szCs w:val="22"/>
        </w:rPr>
        <w:t xml:space="preserve"> 0,</w:t>
      </w:r>
      <w:r w:rsidR="00274C0D">
        <w:rPr>
          <w:rFonts w:ascii="Arial" w:hAnsi="Arial" w:cs="Arial"/>
          <w:sz w:val="22"/>
          <w:szCs w:val="22"/>
        </w:rPr>
        <w:t>1</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 </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7B7B23">
        <w:rPr>
          <w:rFonts w:ascii="Arial" w:hAnsi="Arial" w:cs="Arial"/>
          <w:sz w:val="22"/>
          <w:szCs w:val="22"/>
        </w:rPr>
        <w:t>1</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5F1016">
        <w:rPr>
          <w:rFonts w:ascii="Arial" w:hAnsi="Arial" w:cs="Arial"/>
          <w:sz w:val="22"/>
          <w:szCs w:val="22"/>
        </w:rPr>
        <w:t>w wysokości 0,</w:t>
      </w:r>
      <w:r w:rsidR="007B7B23" w:rsidRPr="005F1016">
        <w:rPr>
          <w:rFonts w:ascii="Arial" w:hAnsi="Arial" w:cs="Arial"/>
          <w:sz w:val="22"/>
          <w:szCs w:val="22"/>
        </w:rPr>
        <w:t>1</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rsidR="00243AA3" w:rsidRPr="00274EF6" w:rsidRDefault="00243AA3" w:rsidP="00747C46">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zym Podwykonawcom, w wysokości 0,5</w:t>
      </w:r>
      <w:r w:rsidRPr="00274EF6">
        <w:rPr>
          <w:rFonts w:ascii="Arial" w:eastAsia="SimSun" w:hAnsi="Arial" w:cs="Arial"/>
          <w:kern w:val="3"/>
          <w:sz w:val="22"/>
          <w:szCs w:val="22"/>
          <w:lang w:eastAsia="zh-CN" w:bidi="hi-IN"/>
        </w:rPr>
        <w:t xml:space="preserve"> % wynagrodzenia umownego brutto za każdą nieterminową zapłatę, </w:t>
      </w:r>
    </w:p>
    <w:p w:rsidR="00243AA3" w:rsidRPr="00274EF6" w:rsidRDefault="00243AA3" w:rsidP="00747C46">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243AA3" w:rsidRPr="00274EF6" w:rsidRDefault="00243AA3" w:rsidP="00747C46">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 terminowe przedstawienie lub nieprzedstawienie informacji o których mowa w § 7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każdorazowo w wysokości 5 000,00 PLN.</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nieprzedłożenia do zaakceptowania projektu umowy o podwykonawstwo, której przedmiotem są roboty budowlane, lub projektu jej zmiany albo poświadczonej za </w:t>
      </w:r>
      <w:r w:rsidRPr="00274EF6">
        <w:rPr>
          <w:rFonts w:ascii="Arial" w:hAnsi="Arial" w:cs="Arial"/>
          <w:sz w:val="22"/>
          <w:szCs w:val="22"/>
        </w:rPr>
        <w:lastRenderedPageBreak/>
        <w:t>zgodność z oryginałem kopii umowy o podwykonawstwo lub jej zmiany Wykonawca zapłaci karę w wysokości: 1,</w:t>
      </w:r>
      <w:r w:rsidR="007B7B23">
        <w:rPr>
          <w:rFonts w:ascii="Arial" w:hAnsi="Arial" w:cs="Arial"/>
          <w:sz w:val="22"/>
          <w:szCs w:val="22"/>
        </w:rPr>
        <w:t>0</w:t>
      </w:r>
      <w:r w:rsidRPr="00274EF6">
        <w:rPr>
          <w:rFonts w:ascii="Arial" w:hAnsi="Arial" w:cs="Arial"/>
          <w:sz w:val="22"/>
          <w:szCs w:val="22"/>
        </w:rPr>
        <w:t xml:space="preserve"> % wynagrodzenia -umownego ryczałtowego brutto za jedno zdarzenie,</w:t>
      </w:r>
    </w:p>
    <w:p w:rsidR="00243AA3" w:rsidRPr="00274EF6" w:rsidRDefault="00243AA3" w:rsidP="00747C46">
      <w:pPr>
        <w:pStyle w:val="Akapitzlist"/>
        <w:numPr>
          <w:ilvl w:val="0"/>
          <w:numId w:val="73"/>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7B7B23">
        <w:rPr>
          <w:rFonts w:ascii="Arial" w:hAnsi="Arial" w:cs="Arial"/>
          <w:sz w:val="22"/>
          <w:szCs w:val="22"/>
        </w:rPr>
        <w:t>0,5</w:t>
      </w:r>
      <w:r w:rsidRPr="00274EF6">
        <w:rPr>
          <w:rFonts w:ascii="Arial" w:hAnsi="Arial" w:cs="Arial"/>
          <w:sz w:val="22"/>
          <w:szCs w:val="22"/>
        </w:rPr>
        <w:t>% wynagrodzenia umownego ryczałtowego brutto za jedno zdarzenie.</w:t>
      </w: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243AA3" w:rsidRPr="00274EF6" w:rsidRDefault="00243AA3" w:rsidP="00747C46">
      <w:pPr>
        <w:numPr>
          <w:ilvl w:val="0"/>
          <w:numId w:val="72"/>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243AA3" w:rsidRPr="00274EF6" w:rsidRDefault="00243AA3" w:rsidP="00747C46">
      <w:pPr>
        <w:numPr>
          <w:ilvl w:val="0"/>
          <w:numId w:val="72"/>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5F1016" w:rsidRPr="00274EF6" w:rsidRDefault="005F1016" w:rsidP="00243AA3">
      <w:pPr>
        <w:shd w:val="clear" w:color="auto" w:fill="FFFFFF"/>
        <w:spacing w:before="120"/>
        <w:ind w:left="360"/>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74"/>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243AA3" w:rsidRPr="00274EF6" w:rsidRDefault="00243AA3" w:rsidP="001B720E">
      <w:pPr>
        <w:widowControl w:val="0"/>
        <w:numPr>
          <w:ilvl w:val="0"/>
          <w:numId w:val="61"/>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 przypadku stwierdzenia, że jakość wykonywanych robót nie odpowiada umowie lub obowiązującym normom i warunkom technicznym wykonania i odbioru robót budowlanych, a Wykonawca nie wykonał tych robót ponownie zgodnie z umową lub obowiązującym normami i warunkami technicznymi wykonania i odbioru robót budowlanych,</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Wykonawca przystąpił do likwidacji swojej firmy, również w razie likwidacji w celu przekształcenia lub restrukturyzacji;</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243AA3" w:rsidRPr="00274EF6"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243AA3" w:rsidRDefault="00243AA3" w:rsidP="00747C46">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243AA3" w:rsidRPr="00274EF6" w:rsidRDefault="00243AA3" w:rsidP="001B720E">
      <w:pPr>
        <w:widowControl w:val="0"/>
        <w:numPr>
          <w:ilvl w:val="0"/>
          <w:numId w:val="61"/>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243AA3" w:rsidRPr="00274EF6" w:rsidRDefault="00243AA3" w:rsidP="00747C46">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243AA3" w:rsidRPr="00274EF6" w:rsidRDefault="00243AA3" w:rsidP="00747C46">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rsidR="00243AA3" w:rsidRPr="00274EF6" w:rsidRDefault="00243AA3" w:rsidP="00747C46">
      <w:pPr>
        <w:widowControl w:val="0"/>
        <w:numPr>
          <w:ilvl w:val="0"/>
          <w:numId w:val="78"/>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243AA3" w:rsidRPr="00274EF6" w:rsidRDefault="00243AA3" w:rsidP="00747C46">
      <w:pPr>
        <w:widowControl w:val="0"/>
        <w:numPr>
          <w:ilvl w:val="0"/>
          <w:numId w:val="78"/>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243AA3" w:rsidRPr="00274EF6" w:rsidRDefault="00243AA3" w:rsidP="00747C46">
      <w:pPr>
        <w:widowControl w:val="0"/>
        <w:numPr>
          <w:ilvl w:val="0"/>
          <w:numId w:val="78"/>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243AA3" w:rsidRDefault="00243AA3" w:rsidP="00747C46">
      <w:pPr>
        <w:widowControl w:val="0"/>
        <w:numPr>
          <w:ilvl w:val="0"/>
          <w:numId w:val="78"/>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243AA3" w:rsidRPr="00274EF6" w:rsidRDefault="00243AA3" w:rsidP="00747C46">
      <w:pPr>
        <w:numPr>
          <w:ilvl w:val="0"/>
          <w:numId w:val="74"/>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243AA3" w:rsidRPr="00274EF6" w:rsidRDefault="00243AA3" w:rsidP="00747C46">
      <w:pPr>
        <w:pStyle w:val="Akapitzlist"/>
        <w:numPr>
          <w:ilvl w:val="0"/>
          <w:numId w:val="77"/>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243AA3" w:rsidRPr="00274EF6" w:rsidRDefault="00243AA3" w:rsidP="00747C46">
      <w:pPr>
        <w:pStyle w:val="Akapitzlist"/>
        <w:numPr>
          <w:ilvl w:val="0"/>
          <w:numId w:val="77"/>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243AA3" w:rsidRPr="00274EF6" w:rsidRDefault="00243AA3" w:rsidP="00747C46">
      <w:pPr>
        <w:pStyle w:val="Akapitzlist"/>
        <w:numPr>
          <w:ilvl w:val="0"/>
          <w:numId w:val="77"/>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754F6C" w:rsidRDefault="00754F6C" w:rsidP="00243AA3">
      <w:pPr>
        <w:pStyle w:val="Tekstpodstawowy"/>
        <w:spacing w:line="240" w:lineRule="auto"/>
        <w:ind w:left="360"/>
        <w:jc w:val="center"/>
        <w:rPr>
          <w:rFonts w:ascii="Arial" w:hAnsi="Arial" w:cs="Arial"/>
          <w:sz w:val="22"/>
          <w:szCs w:val="22"/>
        </w:rPr>
      </w:pPr>
    </w:p>
    <w:p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243AA3" w:rsidRPr="00274EF6" w:rsidRDefault="00243AA3" w:rsidP="00243AA3">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243AA3" w:rsidRPr="00274EF6" w:rsidRDefault="00243AA3" w:rsidP="00243AA3">
      <w:pPr>
        <w:pStyle w:val="Tekstpodstawowy"/>
        <w:spacing w:line="240" w:lineRule="auto"/>
        <w:ind w:left="360"/>
        <w:jc w:val="center"/>
        <w:rPr>
          <w:rFonts w:ascii="Arial" w:hAnsi="Arial" w:cs="Arial"/>
          <w:sz w:val="22"/>
          <w:szCs w:val="22"/>
        </w:rPr>
      </w:pPr>
    </w:p>
    <w:p w:rsidR="00243AA3" w:rsidRPr="00274EF6" w:rsidRDefault="00243AA3" w:rsidP="001B720E">
      <w:pPr>
        <w:numPr>
          <w:ilvl w:val="0"/>
          <w:numId w:val="65"/>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243AA3" w:rsidRPr="00274EF6" w:rsidRDefault="00243AA3" w:rsidP="00747C46">
      <w:pPr>
        <w:pStyle w:val="Akapitzlist"/>
        <w:numPr>
          <w:ilvl w:val="0"/>
          <w:numId w:val="79"/>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243AA3" w:rsidRPr="00274EF6" w:rsidRDefault="00243AA3" w:rsidP="00747C46">
      <w:pPr>
        <w:pStyle w:val="Akapitzlist"/>
        <w:numPr>
          <w:ilvl w:val="0"/>
          <w:numId w:val="79"/>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rsidR="00243AA3" w:rsidRPr="00274EF6" w:rsidRDefault="00243AA3" w:rsidP="00747C46">
      <w:pPr>
        <w:pStyle w:val="Akapitzlist"/>
        <w:numPr>
          <w:ilvl w:val="0"/>
          <w:numId w:val="79"/>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243AA3" w:rsidRPr="00274EF6" w:rsidRDefault="00243AA3" w:rsidP="00747C46">
      <w:pPr>
        <w:pStyle w:val="Tekstpodstawowy"/>
        <w:numPr>
          <w:ilvl w:val="0"/>
          <w:numId w:val="8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243AA3" w:rsidRPr="00274EF6" w:rsidRDefault="00243AA3" w:rsidP="00747C46">
      <w:pPr>
        <w:pStyle w:val="Tekstpodstawowy"/>
        <w:numPr>
          <w:ilvl w:val="0"/>
          <w:numId w:val="8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rsidR="00243AA3" w:rsidRPr="00274EF6" w:rsidRDefault="00243AA3" w:rsidP="00747C46">
      <w:pPr>
        <w:pStyle w:val="Tekstpodstawowy"/>
        <w:numPr>
          <w:ilvl w:val="0"/>
          <w:numId w:val="8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243AA3" w:rsidRPr="00274EF6" w:rsidRDefault="00243AA3" w:rsidP="00747C46">
      <w:pPr>
        <w:pStyle w:val="Tekstpodstawowy"/>
        <w:numPr>
          <w:ilvl w:val="0"/>
          <w:numId w:val="86"/>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243AA3" w:rsidRPr="00274EF6" w:rsidRDefault="00243AA3" w:rsidP="00747C46">
      <w:pPr>
        <w:pStyle w:val="Tekstpodstawowy"/>
        <w:numPr>
          <w:ilvl w:val="0"/>
          <w:numId w:val="86"/>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W protokole wskazuje się datę lub okres prowadzenia odbioru, datę zakończenia odbioru, datę zakończenia wykonywania robót objętych odbiorem oraz ewentualnie ustalone wady/braki i czynności dotyczące ich usuwania/uzupełniania.</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243AA3" w:rsidRPr="00274EF6" w:rsidRDefault="00243AA3" w:rsidP="001B720E">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7B7B23" w:rsidRPr="007B7B23" w:rsidRDefault="007B7B23" w:rsidP="00747C46">
      <w:pPr>
        <w:pStyle w:val="Akapitzlist"/>
        <w:numPr>
          <w:ilvl w:val="2"/>
          <w:numId w:val="87"/>
        </w:numPr>
        <w:ind w:left="360" w:hanging="360"/>
        <w:jc w:val="both"/>
        <w:rPr>
          <w:rFonts w:ascii="Arial" w:hAnsi="Arial" w:cs="Arial"/>
          <w:sz w:val="22"/>
          <w:szCs w:val="22"/>
        </w:rPr>
      </w:pPr>
      <w:bookmarkStart w:id="56" w:name="_Hlk505449044"/>
      <w:r w:rsidRPr="007B7B23">
        <w:rPr>
          <w:rFonts w:ascii="Arial" w:eastAsia="SimSun" w:hAnsi="Arial" w:cs="Arial"/>
          <w:kern w:val="3"/>
          <w:sz w:val="22"/>
          <w:szCs w:val="22"/>
          <w:lang w:eastAsia="zh-CN" w:bidi="hi-IN"/>
        </w:rPr>
        <w:t xml:space="preserve">odebrać przedmiot umowy </w:t>
      </w:r>
      <w:bookmarkEnd w:id="56"/>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rsidR="007B7B23" w:rsidRPr="007B7B23" w:rsidRDefault="007B7B23" w:rsidP="00747C46">
      <w:pPr>
        <w:pStyle w:val="Akapitzlist"/>
        <w:numPr>
          <w:ilvl w:val="2"/>
          <w:numId w:val="87"/>
        </w:numPr>
        <w:ind w:left="360" w:hanging="360"/>
        <w:jc w:val="both"/>
        <w:rPr>
          <w:rFonts w:ascii="Arial" w:hAnsi="Arial" w:cs="Arial"/>
          <w:sz w:val="22"/>
          <w:szCs w:val="22"/>
        </w:rPr>
      </w:pPr>
      <w:r w:rsidRPr="007B7B23">
        <w:rPr>
          <w:rFonts w:ascii="Arial" w:eastAsia="SimSun" w:hAnsi="Arial" w:cs="Arial"/>
          <w:kern w:val="3"/>
          <w:sz w:val="22"/>
          <w:szCs w:val="22"/>
          <w:lang w:eastAsia="zh-CN" w:bidi="hi-IN"/>
        </w:rPr>
        <w:t>odebrać przedmiot umowy i</w:t>
      </w:r>
      <w:r w:rsidRPr="007B7B23">
        <w:rPr>
          <w:rFonts w:ascii="Arial" w:hAnsi="Arial" w:cs="Arial"/>
          <w:sz w:val="22"/>
          <w:szCs w:val="22"/>
        </w:rPr>
        <w:t xml:space="preserve"> obniżyć wynagrodzenie o szacunkowy koszt usunięcia wad przez innego wykonawcę,</w:t>
      </w:r>
    </w:p>
    <w:p w:rsidR="007B7B23" w:rsidRPr="007B7B23" w:rsidRDefault="007B7B23" w:rsidP="00747C46">
      <w:pPr>
        <w:pStyle w:val="Akapitzlist"/>
        <w:numPr>
          <w:ilvl w:val="2"/>
          <w:numId w:val="87"/>
        </w:numPr>
        <w:ind w:left="360" w:hanging="360"/>
        <w:jc w:val="both"/>
        <w:rPr>
          <w:rFonts w:ascii="Arial" w:hAnsi="Arial" w:cs="Arial"/>
          <w:sz w:val="22"/>
          <w:szCs w:val="22"/>
        </w:rPr>
      </w:pPr>
      <w:r w:rsidRPr="007B7B23">
        <w:rPr>
          <w:rFonts w:ascii="Arial" w:hAnsi="Arial" w:cs="Arial"/>
          <w:sz w:val="22"/>
          <w:szCs w:val="22"/>
        </w:rPr>
        <w:t>żądać wykonania przedmiotu odbioru po raz drugi jeżeli wady znacznie utrudniają lub uniemożliwiają użytkowanie przedmiotu umowy,</w:t>
      </w:r>
    </w:p>
    <w:p w:rsidR="007B7B23" w:rsidRPr="007B7B23" w:rsidRDefault="007B7B23" w:rsidP="00747C46">
      <w:pPr>
        <w:pStyle w:val="Akapitzlist"/>
        <w:numPr>
          <w:ilvl w:val="2"/>
          <w:numId w:val="87"/>
        </w:numPr>
        <w:ind w:left="360" w:hanging="360"/>
        <w:jc w:val="both"/>
        <w:rPr>
          <w:rFonts w:ascii="Arial" w:hAnsi="Arial" w:cs="Arial"/>
          <w:sz w:val="22"/>
          <w:szCs w:val="22"/>
        </w:rPr>
      </w:pPr>
      <w:r w:rsidRPr="007B7B23">
        <w:rPr>
          <w:rFonts w:ascii="Arial" w:eastAsia="SimSun" w:hAnsi="Arial" w:cs="Arial"/>
          <w:kern w:val="3"/>
          <w:sz w:val="22"/>
          <w:szCs w:val="22"/>
          <w:lang w:eastAsia="zh-CN" w:bidi="hi-IN"/>
        </w:rPr>
        <w:t xml:space="preserve">odebrać przedmiot umowy, ustalić wady do usunięcia w ramach rękojmi i </w:t>
      </w:r>
      <w:r w:rsidRPr="007B7B23">
        <w:rPr>
          <w:rFonts w:ascii="Arial" w:hAnsi="Arial" w:cs="Arial"/>
          <w:sz w:val="22"/>
          <w:szCs w:val="22"/>
        </w:rPr>
        <w:t>żądać wydłużenia okresu rękojmi i gwarancji,</w:t>
      </w:r>
    </w:p>
    <w:p w:rsidR="007B7B23" w:rsidRPr="007B7B23" w:rsidRDefault="007B7B23" w:rsidP="00747C46">
      <w:pPr>
        <w:pStyle w:val="Akapitzlist"/>
        <w:numPr>
          <w:ilvl w:val="0"/>
          <w:numId w:val="86"/>
        </w:numPr>
        <w:ind w:left="360" w:hanging="360"/>
        <w:jc w:val="both"/>
        <w:rPr>
          <w:rFonts w:ascii="Arial" w:hAnsi="Arial" w:cs="Arial"/>
          <w:sz w:val="22"/>
          <w:szCs w:val="22"/>
        </w:rPr>
      </w:pPr>
      <w:r w:rsidRPr="007B7B23">
        <w:rPr>
          <w:rFonts w:ascii="Arial" w:hAnsi="Arial" w:cs="Arial"/>
          <w:sz w:val="22"/>
          <w:szCs w:val="22"/>
        </w:rPr>
        <w:t>odstąpić od umowy,</w:t>
      </w:r>
    </w:p>
    <w:p w:rsidR="007B7B23" w:rsidRPr="007B7B23" w:rsidRDefault="007B7B23" w:rsidP="00747C46">
      <w:pPr>
        <w:pStyle w:val="Akapitzlist"/>
        <w:numPr>
          <w:ilvl w:val="2"/>
          <w:numId w:val="87"/>
        </w:numPr>
        <w:ind w:left="360" w:hanging="360"/>
        <w:jc w:val="both"/>
        <w:rPr>
          <w:rFonts w:ascii="Arial" w:hAnsi="Arial" w:cs="Arial"/>
          <w:sz w:val="22"/>
          <w:szCs w:val="22"/>
        </w:rPr>
      </w:pPr>
      <w:r w:rsidRPr="007B7B23">
        <w:rPr>
          <w:rFonts w:ascii="Arial" w:eastAsia="SimSun" w:hAnsi="Arial" w:cs="Arial"/>
          <w:kern w:val="3"/>
          <w:sz w:val="22"/>
          <w:szCs w:val="22"/>
          <w:lang w:eastAsia="zh-CN" w:bidi="hi-IN"/>
        </w:rPr>
        <w:t>odebrać niewadliwy przedmiot umowy i</w:t>
      </w:r>
      <w:r w:rsidRPr="007B7B23">
        <w:rPr>
          <w:rFonts w:ascii="Arial" w:hAnsi="Arial" w:cs="Arial"/>
          <w:sz w:val="22"/>
          <w:szCs w:val="22"/>
        </w:rPr>
        <w:t xml:space="preserve"> </w:t>
      </w:r>
      <w:r w:rsidRPr="007B7B23">
        <w:rPr>
          <w:rFonts w:ascii="Arial" w:eastAsia="SimSun" w:hAnsi="Arial" w:cs="Arial"/>
          <w:kern w:val="3"/>
          <w:sz w:val="22"/>
          <w:szCs w:val="22"/>
          <w:lang w:eastAsia="zh-CN" w:bidi="hi-IN"/>
        </w:rPr>
        <w:t>zlecić na koszt Wykonawcy usunięcie zastępcze wadliwej części robót.</w:t>
      </w:r>
    </w:p>
    <w:p w:rsidR="00243AA3" w:rsidRPr="007B7B23" w:rsidRDefault="00243AA3" w:rsidP="007B7B23">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243AA3" w:rsidRPr="007B7B23" w:rsidRDefault="00243AA3" w:rsidP="00161492">
      <w:pPr>
        <w:pStyle w:val="Akapitzlist"/>
        <w:numPr>
          <w:ilvl w:val="0"/>
          <w:numId w:val="101"/>
        </w:numPr>
        <w:shd w:val="clear" w:color="auto" w:fill="FFFFFF"/>
        <w:ind w:left="284" w:hanging="426"/>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243AA3" w:rsidRPr="007B7B23" w:rsidRDefault="00243AA3" w:rsidP="00161492">
      <w:pPr>
        <w:pStyle w:val="Akapitzlist"/>
        <w:numPr>
          <w:ilvl w:val="0"/>
          <w:numId w:val="101"/>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rsidR="00243AA3" w:rsidRPr="007B7B23" w:rsidRDefault="00243AA3" w:rsidP="00161492">
      <w:pPr>
        <w:pStyle w:val="Akapitzlist"/>
        <w:numPr>
          <w:ilvl w:val="0"/>
          <w:numId w:val="102"/>
        </w:numPr>
        <w:shd w:val="clear" w:color="auto" w:fill="FFFFFF"/>
        <w:tabs>
          <w:tab w:val="left" w:pos="284"/>
        </w:tabs>
        <w:ind w:left="284" w:hanging="284"/>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rsidR="00243AA3" w:rsidRPr="007B7B23" w:rsidRDefault="00243AA3" w:rsidP="00161492">
      <w:pPr>
        <w:pStyle w:val="Akapitzlist"/>
        <w:numPr>
          <w:ilvl w:val="0"/>
          <w:numId w:val="102"/>
        </w:numPr>
        <w:shd w:val="clear" w:color="auto" w:fill="FFFFFF"/>
        <w:tabs>
          <w:tab w:val="left" w:pos="284"/>
        </w:tabs>
        <w:ind w:left="284" w:hanging="284"/>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rsidR="005F1016" w:rsidRPr="00274EF6" w:rsidRDefault="005F1016"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pStyle w:val="Akapitzlist"/>
        <w:widowControl w:val="0"/>
        <w:numPr>
          <w:ilvl w:val="1"/>
          <w:numId w:val="92"/>
        </w:numPr>
        <w:suppressAutoHyphens/>
        <w:autoSpaceDN w:val="0"/>
        <w:jc w:val="both"/>
        <w:rPr>
          <w:rFonts w:ascii="Arial" w:hAnsi="Arial" w:cs="Arial"/>
          <w:sz w:val="22"/>
          <w:szCs w:val="22"/>
        </w:rPr>
      </w:pPr>
      <w:r w:rsidRPr="00274EF6">
        <w:rPr>
          <w:rFonts w:ascii="Arial" w:hAnsi="Arial" w:cs="Arial"/>
          <w:sz w:val="22"/>
          <w:szCs w:val="22"/>
        </w:rPr>
        <w:t xml:space="preserve">Zmiana nieistotnych postanowień zawartej umowy w stosunku do treści oferty, na podstawie której dokonano wyboru wykonawcy może nastąpić wyłącznie za zgodą obustronną </w:t>
      </w:r>
      <w:r w:rsidRPr="00274EF6">
        <w:rPr>
          <w:rFonts w:ascii="Arial" w:hAnsi="Arial" w:cs="Arial"/>
          <w:sz w:val="22"/>
          <w:szCs w:val="22"/>
        </w:rPr>
        <w:lastRenderedPageBreak/>
        <w:t>wyrażoną na piśmie pod rygorem nieważności.</w:t>
      </w:r>
    </w:p>
    <w:p w:rsidR="00243AA3" w:rsidRPr="00274EF6" w:rsidRDefault="00243AA3" w:rsidP="00747C46">
      <w:pPr>
        <w:pStyle w:val="Akapitzlist"/>
        <w:widowControl w:val="0"/>
        <w:numPr>
          <w:ilvl w:val="1"/>
          <w:numId w:val="92"/>
        </w:numPr>
        <w:suppressAutoHyphens/>
        <w:autoSpaceDN w:val="0"/>
        <w:jc w:val="both"/>
        <w:rPr>
          <w:rFonts w:ascii="Arial" w:hAnsi="Arial" w:cs="Arial"/>
          <w:sz w:val="22"/>
          <w:szCs w:val="22"/>
        </w:rPr>
      </w:pPr>
      <w:r w:rsidRPr="00274EF6">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74EF6">
        <w:rPr>
          <w:rFonts w:ascii="Arial" w:eastAsia="SimSun" w:hAnsi="Arial" w:cs="Arial"/>
          <w:kern w:val="3"/>
          <w:sz w:val="22"/>
          <w:szCs w:val="22"/>
          <w:lang w:eastAsia="zh-CN" w:bidi="hi-IN"/>
        </w:rPr>
        <w:t>bb</w:t>
      </w:r>
      <w:proofErr w:type="spellEnd"/>
      <w:r w:rsidRPr="00274EF6">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243AA3" w:rsidRPr="00274EF6" w:rsidRDefault="00243AA3" w:rsidP="00747C46">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 xml:space="preserve">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w:t>
      </w:r>
      <w:r w:rsidRPr="00274EF6">
        <w:rPr>
          <w:rFonts w:ascii="Arial" w:hAnsi="Arial" w:cs="Arial"/>
          <w:sz w:val="22"/>
          <w:szCs w:val="22"/>
        </w:rPr>
        <w:lastRenderedPageBreak/>
        <w:t>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243AA3" w:rsidRPr="00274EF6" w:rsidRDefault="00243AA3" w:rsidP="00747C46">
      <w:pPr>
        <w:pStyle w:val="Akapitzlist"/>
        <w:widowControl w:val="0"/>
        <w:numPr>
          <w:ilvl w:val="0"/>
          <w:numId w:val="93"/>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w:t>
      </w:r>
      <w:proofErr w:type="spellEnd"/>
      <w:r w:rsidR="00243AA3" w:rsidRPr="00274EF6">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w:t>
      </w:r>
      <w:proofErr w:type="spellEnd"/>
      <w:r w:rsidR="00243AA3" w:rsidRPr="00274EF6">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rsidR="00243AA3" w:rsidRPr="00274EF6" w:rsidRDefault="00243AA3" w:rsidP="00747C46">
      <w:pPr>
        <w:pStyle w:val="Akapitzlist"/>
        <w:widowControl w:val="0"/>
        <w:numPr>
          <w:ilvl w:val="0"/>
          <w:numId w:val="94"/>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zmiany, niezależnie od ich wartości, nie są istotne w rozumieniu art. 144 ust. 1e;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243AA3" w:rsidRPr="00274EF6" w:rsidRDefault="00243AA3" w:rsidP="003A729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43AA3" w:rsidRPr="00274EF6" w:rsidRDefault="00243AA3" w:rsidP="003A7295">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lastRenderedPageBreak/>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r w:rsidRPr="00274EF6">
        <w:rPr>
          <w:rFonts w:ascii="Arial" w:hAnsi="Arial" w:cs="Arial"/>
          <w:sz w:val="22"/>
          <w:szCs w:val="22"/>
        </w:rPr>
        <w:t>.</w:t>
      </w:r>
    </w:p>
    <w:p w:rsidR="00111634" w:rsidRDefault="00111634" w:rsidP="003A7295">
      <w:pPr>
        <w:widowControl w:val="0"/>
        <w:suppressAutoHyphens/>
        <w:autoSpaceDN w:val="0"/>
        <w:jc w:val="center"/>
        <w:textAlignment w:val="baseline"/>
        <w:rPr>
          <w:rFonts w:ascii="Arial" w:eastAsia="SimSun" w:hAnsi="Arial" w:cs="Arial"/>
          <w:kern w:val="3"/>
          <w:sz w:val="22"/>
          <w:szCs w:val="22"/>
          <w:lang w:eastAsia="zh-CN" w:bidi="hi-IN"/>
        </w:rPr>
      </w:pP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doszło do zmiany umowy z naruszeniem art. 144 ust. 1-1b, 1d i 1e ustawy</w:t>
      </w:r>
      <w:bookmarkStart w:id="57" w:name="_Hlk499187281"/>
      <w:r w:rsidR="00F32166">
        <w:rPr>
          <w:rFonts w:ascii="Arial" w:eastAsia="SimSun" w:hAnsi="Arial" w:cs="Arial"/>
          <w:kern w:val="3"/>
          <w:sz w:val="22"/>
          <w:szCs w:val="22"/>
          <w:lang w:eastAsia="zh-CN" w:bidi="hi-IN"/>
        </w:rPr>
        <w:t xml:space="preserve"> </w:t>
      </w:r>
      <w:proofErr w:type="spellStart"/>
      <w:r w:rsidR="00510243">
        <w:rPr>
          <w:rFonts w:ascii="Arial" w:eastAsia="SimSun" w:hAnsi="Arial" w:cs="Arial"/>
          <w:kern w:val="3"/>
          <w:sz w:val="22"/>
          <w:szCs w:val="22"/>
          <w:lang w:eastAsia="zh-CN" w:bidi="hi-IN"/>
        </w:rPr>
        <w:t>Pzp</w:t>
      </w:r>
      <w:bookmarkEnd w:id="57"/>
      <w:proofErr w:type="spellEnd"/>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wykonawca w chwili zawarcia umowy podlegał wykluczeniu z postępowania na podstawie art. 24 ust. 1 ustawy</w:t>
      </w:r>
      <w:r w:rsidR="00F32166">
        <w:rPr>
          <w:rFonts w:ascii="Arial" w:eastAsia="SimSun" w:hAnsi="Arial" w:cs="Arial"/>
          <w:kern w:val="3"/>
          <w:sz w:val="22"/>
          <w:szCs w:val="22"/>
          <w:lang w:eastAsia="zh-CN" w:bidi="hi-IN"/>
        </w:rPr>
        <w:t xml:space="preserve"> </w:t>
      </w:r>
      <w:proofErr w:type="spellStart"/>
      <w:r w:rsidR="004E2660">
        <w:rPr>
          <w:rFonts w:ascii="Arial" w:eastAsia="SimSun" w:hAnsi="Arial" w:cs="Arial"/>
          <w:kern w:val="3"/>
          <w:sz w:val="22"/>
          <w:szCs w:val="22"/>
          <w:lang w:eastAsia="zh-CN" w:bidi="hi-IN"/>
        </w:rPr>
        <w:t>Pzp</w:t>
      </w:r>
      <w:proofErr w:type="spellEnd"/>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5F1016" w:rsidRDefault="005F1016"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5F1016">
        <w:rPr>
          <w:rFonts w:ascii="Arial" w:hAnsi="Arial" w:cs="Arial"/>
          <w:sz w:val="22"/>
          <w:szCs w:val="22"/>
        </w:rPr>
        <w:t>6</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747C46">
      <w:pPr>
        <w:numPr>
          <w:ilvl w:val="0"/>
          <w:numId w:val="81"/>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 xml:space="preserve">art. 632 § 2 </w:t>
      </w:r>
      <w:proofErr w:type="spellStart"/>
      <w:r w:rsidRPr="00274EF6">
        <w:rPr>
          <w:rFonts w:ascii="Arial" w:hAnsi="Arial" w:cs="Arial"/>
          <w:sz w:val="22"/>
          <w:szCs w:val="22"/>
        </w:rPr>
        <w:t>Kc</w:t>
      </w:r>
      <w:proofErr w:type="spellEnd"/>
      <w:r w:rsidRPr="00274EF6">
        <w:rPr>
          <w:rFonts w:ascii="Arial" w:hAnsi="Arial" w:cs="Arial"/>
          <w:sz w:val="22"/>
          <w:szCs w:val="22"/>
        </w:rPr>
        <w:t>.</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74EF6">
        <w:rPr>
          <w:rFonts w:ascii="Arial" w:hAnsi="Arial" w:cs="Arial"/>
          <w:sz w:val="22"/>
          <w:szCs w:val="22"/>
        </w:rPr>
        <w:t>Kpc</w:t>
      </w:r>
      <w:proofErr w:type="spellEnd"/>
      <w:r w:rsidRPr="00274EF6">
        <w:rPr>
          <w:rFonts w:ascii="Arial" w:hAnsi="Arial" w:cs="Arial"/>
          <w:sz w:val="22"/>
          <w:szCs w:val="22"/>
        </w:rPr>
        <w:t>.</w:t>
      </w:r>
    </w:p>
    <w:p w:rsidR="00243AA3" w:rsidRPr="00274EF6" w:rsidRDefault="00243AA3" w:rsidP="00747C46">
      <w:pPr>
        <w:numPr>
          <w:ilvl w:val="0"/>
          <w:numId w:val="8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rsidR="00243AA3" w:rsidRDefault="00243AA3" w:rsidP="00243AA3">
      <w:pPr>
        <w:pStyle w:val="Tekstpodstawowy"/>
        <w:spacing w:line="240" w:lineRule="auto"/>
        <w:rPr>
          <w:rFonts w:ascii="Arial" w:hAnsi="Arial" w:cs="Arial"/>
          <w:b w:val="0"/>
          <w:sz w:val="22"/>
          <w:szCs w:val="22"/>
        </w:rPr>
      </w:pPr>
    </w:p>
    <w:p w:rsidR="003A7295" w:rsidRPr="00274EF6" w:rsidRDefault="003A7295" w:rsidP="00243AA3">
      <w:pPr>
        <w:pStyle w:val="Tekstpodstawowy"/>
        <w:spacing w:line="240" w:lineRule="auto"/>
        <w:rPr>
          <w:rFonts w:ascii="Arial" w:hAnsi="Arial" w:cs="Arial"/>
          <w:b w:val="0"/>
          <w:sz w:val="22"/>
          <w:szCs w:val="22"/>
        </w:rPr>
      </w:pPr>
    </w:p>
    <w:p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243AA3" w:rsidRDefault="00243AA3" w:rsidP="00243AA3">
      <w:pPr>
        <w:tabs>
          <w:tab w:val="left" w:pos="2955"/>
        </w:tabs>
        <w:ind w:right="-2"/>
        <w:jc w:val="both"/>
        <w:rPr>
          <w:rFonts w:ascii="Arial" w:hAnsi="Arial" w:cs="Arial"/>
          <w:sz w:val="22"/>
          <w:szCs w:val="22"/>
        </w:rPr>
      </w:pPr>
    </w:p>
    <w:p w:rsidR="00243AA3" w:rsidRDefault="00243AA3" w:rsidP="00243AA3">
      <w:pPr>
        <w:jc w:val="both"/>
        <w:rPr>
          <w:rFonts w:ascii="Arial" w:hAnsi="Arial" w:cs="Arial"/>
          <w:b/>
          <w:sz w:val="22"/>
          <w:szCs w:val="22"/>
        </w:rPr>
      </w:pPr>
    </w:p>
    <w:p w:rsidR="00754F6C" w:rsidRDefault="00754F6C" w:rsidP="00243AA3">
      <w:pPr>
        <w:jc w:val="both"/>
        <w:rPr>
          <w:rFonts w:ascii="Arial" w:hAnsi="Arial" w:cs="Arial"/>
          <w:b/>
          <w:sz w:val="22"/>
          <w:szCs w:val="22"/>
        </w:rPr>
      </w:pPr>
    </w:p>
    <w:p w:rsidR="00111634" w:rsidRPr="00274EF6" w:rsidRDefault="00111634" w:rsidP="00243AA3">
      <w:pPr>
        <w:jc w:val="both"/>
        <w:rPr>
          <w:rFonts w:ascii="Arial" w:hAnsi="Arial" w:cs="Arial"/>
          <w:b/>
          <w:sz w:val="22"/>
          <w:szCs w:val="22"/>
        </w:rPr>
      </w:pPr>
    </w:p>
    <w:p w:rsidR="00243AA3" w:rsidRPr="00274EF6" w:rsidRDefault="00243AA3" w:rsidP="00243AA3">
      <w:pPr>
        <w:rPr>
          <w:rFonts w:ascii="Arial" w:hAnsi="Arial" w:cs="Arial"/>
          <w:b/>
          <w:sz w:val="22"/>
          <w:szCs w:val="22"/>
        </w:rPr>
      </w:pPr>
      <w:r w:rsidRPr="00274EF6">
        <w:rPr>
          <w:rFonts w:ascii="Arial" w:hAnsi="Arial" w:cs="Arial"/>
          <w:b/>
          <w:sz w:val="22"/>
          <w:szCs w:val="22"/>
        </w:rPr>
        <w:t xml:space="preserve">       KONTRASYGNATA:</w:t>
      </w:r>
    </w:p>
    <w:p w:rsidR="00243AA3" w:rsidRDefault="00243AA3" w:rsidP="00011C8B">
      <w:pPr>
        <w:spacing w:line="276" w:lineRule="auto"/>
        <w:rPr>
          <w:rFonts w:ascii="Arial" w:hAnsi="Arial" w:cs="Arial"/>
          <w:sz w:val="22"/>
          <w:szCs w:val="22"/>
          <w:highlight w:val="yellow"/>
        </w:rPr>
      </w:pPr>
    </w:p>
    <w:sectPr w:rsidR="00243AA3" w:rsidSect="00190206">
      <w:headerReference w:type="default" r:id="rId11"/>
      <w:footerReference w:type="default" r:id="rId12"/>
      <w:headerReference w:type="first" r:id="rId13"/>
      <w:footerReference w:type="first" r:id="rId14"/>
      <w:pgSz w:w="11906" w:h="16838" w:code="9"/>
      <w:pgMar w:top="1814" w:right="1418" w:bottom="1418" w:left="1276" w:header="851"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3C7F" w:rsidRDefault="00BA3C7F">
      <w:r>
        <w:separator/>
      </w:r>
    </w:p>
  </w:endnote>
  <w:endnote w:type="continuationSeparator" w:id="0">
    <w:p w:rsidR="00BA3C7F" w:rsidRDefault="00BA3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Andale Sans UI" w:hAnsiTheme="majorHAnsi" w:cs="Tahoma"/>
        <w:b w:val="0"/>
        <w:bCs w:val="0"/>
        <w:color w:val="00000A"/>
        <w:sz w:val="16"/>
        <w:szCs w:val="16"/>
        <w:lang w:val="de-DE" w:eastAsia="ja-JP" w:bidi="fa-IR"/>
      </w:rPr>
      <w:id w:val="2298182"/>
      <w:docPartObj>
        <w:docPartGallery w:val="Page Numbers (Bottom of Page)"/>
        <w:docPartUnique/>
      </w:docPartObj>
    </w:sdtPr>
    <w:sdtEndPr>
      <w:rPr>
        <w:rFonts w:ascii="Times New Roman" w:hAnsi="Times New Roman"/>
      </w:rPr>
    </w:sdtEndPr>
    <w:sdtContent>
      <w:p w:rsidR="00C075D8" w:rsidRDefault="00C075D8" w:rsidP="00AB7145">
        <w:pPr>
          <w:pStyle w:val="Nagwek2"/>
          <w:widowControl w:val="0"/>
          <w:pBdr>
            <w:bottom w:val="single" w:sz="6" w:space="1" w:color="auto"/>
          </w:pBdr>
          <w:tabs>
            <w:tab w:val="center" w:pos="4513"/>
            <w:tab w:val="right" w:pos="9026"/>
          </w:tabs>
          <w:suppressAutoHyphens/>
          <w:ind w:left="0"/>
          <w:jc w:val="center"/>
          <w:rPr>
            <w:rFonts w:asciiTheme="majorHAnsi" w:eastAsia="Andale Sans UI" w:hAnsiTheme="majorHAnsi" w:cs="Tahoma"/>
            <w:b w:val="0"/>
            <w:bCs w:val="0"/>
            <w:color w:val="00000A"/>
            <w:sz w:val="16"/>
            <w:szCs w:val="16"/>
            <w:lang w:val="de-DE" w:eastAsia="ja-JP" w:bidi="fa-IR"/>
          </w:rPr>
        </w:pPr>
      </w:p>
      <w:p w:rsidR="00C075D8" w:rsidRDefault="00C075D8" w:rsidP="00AB7145">
        <w:pPr>
          <w:pStyle w:val="Nagwek2"/>
          <w:widowControl w:val="0"/>
          <w:tabs>
            <w:tab w:val="center" w:pos="4513"/>
            <w:tab w:val="right" w:pos="9026"/>
          </w:tabs>
          <w:suppressAutoHyphens/>
          <w:ind w:left="0"/>
          <w:jc w:val="center"/>
          <w:rPr>
            <w:rFonts w:asciiTheme="majorHAnsi" w:eastAsia="Andale Sans UI" w:hAnsiTheme="majorHAnsi" w:cs="Tahoma"/>
            <w:b w:val="0"/>
            <w:bCs w:val="0"/>
            <w:color w:val="00000A"/>
            <w:sz w:val="16"/>
            <w:szCs w:val="16"/>
            <w:lang w:val="de-DE" w:eastAsia="ja-JP" w:bidi="fa-IR"/>
          </w:rPr>
        </w:pPr>
      </w:p>
      <w:p w:rsidR="00C075D8" w:rsidRPr="008F2AF4" w:rsidRDefault="00C075D8" w:rsidP="00AF6F96">
        <w:pPr>
          <w:pStyle w:val="Nagwek"/>
          <w:rPr>
            <w:rFonts w:ascii="Arial" w:hAnsi="Arial" w:cs="Arial"/>
            <w:b/>
            <w:sz w:val="22"/>
          </w:rPr>
        </w:pPr>
        <w:r w:rsidRPr="008F2AF4">
          <w:rPr>
            <w:rFonts w:ascii="Arial" w:hAnsi="Arial" w:cs="Arial"/>
            <w:b/>
            <w:sz w:val="22"/>
          </w:rPr>
          <w:t xml:space="preserve">    </w:t>
        </w:r>
        <w:r>
          <w:rPr>
            <w:rFonts w:ascii="Arial" w:hAnsi="Arial" w:cs="Arial"/>
            <w:b/>
            <w:sz w:val="22"/>
          </w:rPr>
          <w:t xml:space="preserve">                           </w:t>
        </w:r>
        <w:r w:rsidRPr="008F2AF4">
          <w:rPr>
            <w:rFonts w:ascii="Arial" w:hAnsi="Arial" w:cs="Arial"/>
            <w:b/>
            <w:sz w:val="22"/>
          </w:rPr>
          <w:t xml:space="preserve">                               GMINA ŚWIESZYNO</w:t>
        </w:r>
      </w:p>
      <w:p w:rsidR="00C075D8" w:rsidRPr="008F2AF4" w:rsidRDefault="00C075D8" w:rsidP="00B27679">
        <w:pPr>
          <w:ind w:left="3119"/>
          <w:rPr>
            <w:rFonts w:ascii="Arial" w:hAnsi="Arial" w:cs="Arial"/>
            <w:sz w:val="22"/>
          </w:rPr>
        </w:pPr>
        <w:r w:rsidRPr="008F2AF4">
          <w:rPr>
            <w:rFonts w:ascii="Arial" w:hAnsi="Arial" w:cs="Arial"/>
            <w:noProof/>
            <w:sz w:val="22"/>
          </w:rPr>
          <mc:AlternateContent>
            <mc:Choice Requires="wps">
              <w:drawing>
                <wp:anchor distT="4294967291" distB="4294967291" distL="114300" distR="114300" simplePos="0" relativeHeight="251689472" behindDoc="0" locked="0" layoutInCell="1" allowOverlap="1" wp14:anchorId="787184CD" wp14:editId="3600AE53">
                  <wp:simplePos x="0" y="0"/>
                  <wp:positionH relativeFrom="column">
                    <wp:posOffset>1000125</wp:posOffset>
                  </wp:positionH>
                  <wp:positionV relativeFrom="paragraph">
                    <wp:posOffset>81279</wp:posOffset>
                  </wp:positionV>
                  <wp:extent cx="4810125" cy="0"/>
                  <wp:effectExtent l="0" t="0" r="9525" b="19050"/>
                  <wp:wrapNone/>
                  <wp:docPr id="1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A1777" id="Line 3" o:spid="_x0000_s1026" style="position:absolute;z-index:2516894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zPBEw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" strokeweight="1.5pt"/>
              </w:pict>
            </mc:Fallback>
          </mc:AlternateContent>
        </w:r>
      </w:p>
      <w:p w:rsidR="00C075D8" w:rsidRPr="008F2AF4" w:rsidRDefault="00C075D8" w:rsidP="00B27679">
        <w:pPr>
          <w:ind w:left="1560"/>
          <w:jc w:val="center"/>
          <w:rPr>
            <w:rFonts w:ascii="Arial" w:hAnsi="Arial" w:cs="Arial"/>
            <w:sz w:val="22"/>
          </w:rPr>
        </w:pPr>
        <w:r w:rsidRPr="008F2AF4">
          <w:rPr>
            <w:rFonts w:ascii="Arial" w:hAnsi="Arial" w:cs="Arial"/>
            <w:sz w:val="22"/>
          </w:rPr>
          <w:t>Świeszyno 71, 76-024 Świeszyno, powiat koszaliński</w:t>
        </w:r>
      </w:p>
      <w:p w:rsidR="00C075D8" w:rsidRPr="008F2AF4" w:rsidRDefault="00C075D8" w:rsidP="00B27679">
        <w:pPr>
          <w:ind w:left="1560"/>
          <w:jc w:val="center"/>
          <w:rPr>
            <w:rFonts w:ascii="Arial" w:hAnsi="Arial" w:cs="Arial"/>
            <w:sz w:val="22"/>
            <w:vertAlign w:val="superscript"/>
            <w:lang w:val="en-US"/>
          </w:rPr>
        </w:pPr>
        <w:r w:rsidRPr="008F2AF4">
          <w:rPr>
            <w:rFonts w:ascii="Arial" w:hAnsi="Arial" w:cs="Arial"/>
            <w:sz w:val="22"/>
            <w:vertAlign w:val="superscript"/>
            <w:lang w:val="en-US"/>
          </w:rPr>
          <w:t xml:space="preserve">tel. 94 316 0120, fax 94 316 14 91 www.swieszyno.pl,  </w:t>
        </w:r>
        <w:hyperlink r:id="rId1" w:history="1">
          <w:r w:rsidRPr="008F2AF4">
            <w:rPr>
              <w:rStyle w:val="Hipercze"/>
              <w:rFonts w:ascii="Arial" w:hAnsi="Arial" w:cs="Arial"/>
              <w:sz w:val="22"/>
              <w:vertAlign w:val="superscript"/>
              <w:lang w:val="en-US"/>
            </w:rPr>
            <w:t>gmina@swieszyno.pl</w:t>
          </w:r>
        </w:hyperlink>
        <w:r w:rsidRPr="008F2AF4">
          <w:rPr>
            <w:rFonts w:ascii="Arial" w:hAnsi="Arial" w:cs="Arial"/>
            <w:sz w:val="22"/>
            <w:vertAlign w:val="superscript"/>
            <w:lang w:val="en-US"/>
          </w:rPr>
          <w:t>, NIP 499-05-21-087</w:t>
        </w:r>
      </w:p>
      <w:p w:rsidR="00C075D8" w:rsidRPr="00B34C17" w:rsidRDefault="00C075D8" w:rsidP="00804AE8">
        <w:pPr>
          <w:pStyle w:val="Normalny1"/>
          <w:ind w:left="390"/>
          <w:jc w:val="right"/>
          <w:rPr>
            <w:rFonts w:asciiTheme="majorHAnsi" w:hAnsiTheme="majorHAnsi"/>
            <w:sz w:val="16"/>
            <w:szCs w:val="16"/>
          </w:rPr>
        </w:pPr>
        <w:r w:rsidRPr="00B34C17">
          <w:rPr>
            <w:rFonts w:ascii="Arial" w:hAnsi="Arial" w:cs="Arial"/>
            <w:sz w:val="16"/>
            <w:szCs w:val="16"/>
          </w:rPr>
          <w:t>str</w:t>
        </w:r>
        <w:r w:rsidRPr="00B34C17">
          <w:rPr>
            <w:rFonts w:asciiTheme="majorHAnsi" w:hAnsiTheme="majorHAnsi"/>
            <w:sz w:val="16"/>
            <w:szCs w:val="16"/>
          </w:rPr>
          <w:t>.</w:t>
        </w:r>
        <w:r w:rsidRPr="00B34C17">
          <w:rPr>
            <w:sz w:val="16"/>
            <w:szCs w:val="16"/>
          </w:rPr>
          <w:fldChar w:fldCharType="begin"/>
        </w:r>
        <w:r w:rsidRPr="00B34C17">
          <w:rPr>
            <w:sz w:val="16"/>
            <w:szCs w:val="16"/>
          </w:rPr>
          <w:instrText xml:space="preserve"> PAGE    \* MERGEFORMAT </w:instrText>
        </w:r>
        <w:r w:rsidRPr="00B34C17">
          <w:rPr>
            <w:sz w:val="16"/>
            <w:szCs w:val="16"/>
          </w:rPr>
          <w:fldChar w:fldCharType="separate"/>
        </w:r>
        <w:r w:rsidRPr="008404C7">
          <w:rPr>
            <w:rFonts w:asciiTheme="majorHAnsi" w:hAnsiTheme="majorHAnsi"/>
            <w:noProof/>
            <w:sz w:val="16"/>
            <w:szCs w:val="16"/>
          </w:rPr>
          <w:t>53</w:t>
        </w:r>
        <w:r w:rsidRPr="00B34C17">
          <w:rPr>
            <w:rFonts w:asciiTheme="majorHAnsi" w:hAnsiTheme="majorHAnsi"/>
            <w:noProof/>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75D8" w:rsidRDefault="00C075D8" w:rsidP="00B27679">
    <w:pPr>
      <w:pStyle w:val="Nagwek"/>
    </w:pPr>
  </w:p>
  <w:p w:rsidR="00C075D8" w:rsidRPr="00A14F52" w:rsidRDefault="00C075D8" w:rsidP="00B27679">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C075D8" w:rsidRPr="00A14F52" w:rsidRDefault="00C075D8" w:rsidP="00B27679">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92544" behindDoc="0" locked="0" layoutInCell="1" allowOverlap="1" wp14:anchorId="787184CD" wp14:editId="3600AE53">
              <wp:simplePos x="0" y="0"/>
              <wp:positionH relativeFrom="column">
                <wp:posOffset>1000125</wp:posOffset>
              </wp:positionH>
              <wp:positionV relativeFrom="paragraph">
                <wp:posOffset>81279</wp:posOffset>
              </wp:positionV>
              <wp:extent cx="4810125" cy="0"/>
              <wp:effectExtent l="0" t="0" r="9525" b="19050"/>
              <wp:wrapNone/>
              <wp:docPr id="1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24C221" id="Line 3" o:spid="_x0000_s1026" style="position:absolute;z-index:2516925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PD+Eg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" strokeweight="1.5pt"/>
          </w:pict>
        </mc:Fallback>
      </mc:AlternateContent>
    </w:r>
  </w:p>
  <w:p w:rsidR="00C075D8" w:rsidRPr="00A14F52" w:rsidRDefault="00C075D8" w:rsidP="00B27679">
    <w:pPr>
      <w:ind w:left="1560"/>
      <w:jc w:val="center"/>
      <w:rPr>
        <w:rFonts w:ascii="Arial" w:hAnsi="Arial" w:cs="Arial"/>
      </w:rPr>
    </w:pPr>
    <w:r w:rsidRPr="00A14F52">
      <w:rPr>
        <w:rFonts w:ascii="Arial" w:hAnsi="Arial" w:cs="Arial"/>
      </w:rPr>
      <w:t>Świeszyno 71, 76-024 Świeszyno, powiat koszaliński</w:t>
    </w:r>
  </w:p>
  <w:p w:rsidR="00C075D8" w:rsidRPr="00A14F52" w:rsidRDefault="00C075D8" w:rsidP="00B27679">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1"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C075D8" w:rsidRPr="008F457F" w:rsidRDefault="00C075D8" w:rsidP="00B27679">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3C7F" w:rsidRDefault="00BA3C7F">
      <w:r>
        <w:separator/>
      </w:r>
    </w:p>
  </w:footnote>
  <w:footnote w:type="continuationSeparator" w:id="0">
    <w:p w:rsidR="00BA3C7F" w:rsidRDefault="00BA3C7F">
      <w:r>
        <w:continuationSeparator/>
      </w:r>
    </w:p>
  </w:footnote>
  <w:footnote w:id="1">
    <w:p w:rsidR="00C075D8" w:rsidRDefault="00C075D8"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C075D8" w:rsidRPr="00937040" w:rsidRDefault="00C075D8"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C075D8" w:rsidRPr="00937040" w:rsidRDefault="00C075D8"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075D8" w:rsidRPr="0063508D" w:rsidRDefault="00C075D8"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75D8" w:rsidRPr="0040428C" w:rsidRDefault="00C075D8" w:rsidP="00F105D2">
    <w:pPr>
      <w:rPr>
        <w:sz w:val="8"/>
        <w:szCs w:val="16"/>
      </w:rPr>
    </w:pPr>
    <w:r w:rsidRPr="00B34C17">
      <w:rPr>
        <w:noProof/>
        <w:sz w:val="16"/>
        <w:szCs w:val="16"/>
      </w:rPr>
      <w:drawing>
        <wp:anchor distT="0" distB="0" distL="114300" distR="114300" simplePos="0" relativeHeight="251682304" behindDoc="1" locked="0" layoutInCell="1" allowOverlap="1" wp14:anchorId="3FF5544B" wp14:editId="41AF9551">
          <wp:simplePos x="0" y="0"/>
          <wp:positionH relativeFrom="margin">
            <wp:posOffset>719455</wp:posOffset>
          </wp:positionH>
          <wp:positionV relativeFrom="paragraph">
            <wp:posOffset>-69850</wp:posOffset>
          </wp:positionV>
          <wp:extent cx="728980" cy="485775"/>
          <wp:effectExtent l="0" t="0" r="0" b="9525"/>
          <wp:wrapTight wrapText="bothSides">
            <wp:wrapPolygon edited="0">
              <wp:start x="0" y="0"/>
              <wp:lineTo x="0" y="21176"/>
              <wp:lineTo x="20885" y="21176"/>
              <wp:lineTo x="20885" y="0"/>
              <wp:lineTo x="0" y="0"/>
            </wp:wrapPolygon>
          </wp:wrapTight>
          <wp:docPr id="10" name="Obraz 10"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anchor>
      </w:drawing>
    </w:r>
    <w:r w:rsidRPr="00B34C17">
      <w:rPr>
        <w:noProof/>
        <w:sz w:val="16"/>
        <w:szCs w:val="16"/>
      </w:rPr>
      <w:drawing>
        <wp:anchor distT="0" distB="0" distL="114300" distR="114300" simplePos="0" relativeHeight="251686400" behindDoc="1" locked="0" layoutInCell="1" allowOverlap="1" wp14:anchorId="080016A0" wp14:editId="0670B592">
          <wp:simplePos x="0" y="0"/>
          <wp:positionH relativeFrom="margin">
            <wp:posOffset>4314825</wp:posOffset>
          </wp:positionH>
          <wp:positionV relativeFrom="paragraph">
            <wp:posOffset>-130175</wp:posOffset>
          </wp:positionV>
          <wp:extent cx="967740" cy="631825"/>
          <wp:effectExtent l="0" t="0" r="3810" b="0"/>
          <wp:wrapTight wrapText="bothSides">
            <wp:wrapPolygon edited="0">
              <wp:start x="0" y="0"/>
              <wp:lineTo x="0" y="20840"/>
              <wp:lineTo x="21260" y="20840"/>
              <wp:lineTo x="21260" y="0"/>
              <wp:lineTo x="0" y="0"/>
            </wp:wrapPolygon>
          </wp:wrapTight>
          <wp:docPr id="12" name="Obraz 12"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7740" cy="631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6640" behindDoc="1" locked="0" layoutInCell="1" allowOverlap="1" wp14:anchorId="555484BA" wp14:editId="2674B3EE">
          <wp:simplePos x="0" y="0"/>
          <wp:positionH relativeFrom="margin">
            <wp:posOffset>2685415</wp:posOffset>
          </wp:positionH>
          <wp:positionV relativeFrom="paragraph">
            <wp:posOffset>-170180</wp:posOffset>
          </wp:positionV>
          <wp:extent cx="609600" cy="596265"/>
          <wp:effectExtent l="0" t="0" r="0" b="0"/>
          <wp:wrapTight wrapText="bothSides">
            <wp:wrapPolygon edited="0">
              <wp:start x="0" y="0"/>
              <wp:lineTo x="0" y="20703"/>
              <wp:lineTo x="20925" y="20703"/>
              <wp:lineTo x="20925" y="0"/>
              <wp:lineTo x="0" y="0"/>
            </wp:wrapPolygon>
          </wp:wrapTight>
          <wp:docPr id="3" name="Obraz 3"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3"/>
                  <a:srcRect/>
                  <a:stretch>
                    <a:fillRect/>
                  </a:stretch>
                </pic:blipFill>
                <pic:spPr bwMode="auto">
                  <a:xfrm>
                    <a:off x="0" y="0"/>
                    <a:ext cx="609600" cy="5962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075D8" w:rsidRPr="00B34C17" w:rsidRDefault="00C075D8" w:rsidP="00F105D2">
    <w:pPr>
      <w:rPr>
        <w:sz w:val="16"/>
        <w:szCs w:val="16"/>
      </w:rPr>
    </w:pPr>
  </w:p>
  <w:p w:rsidR="00C075D8" w:rsidRDefault="00C075D8" w:rsidP="00F105D2">
    <w:pPr>
      <w:rPr>
        <w:rFonts w:eastAsia="Andale Sans UI"/>
        <w:sz w:val="16"/>
        <w:szCs w:val="16"/>
        <w:lang w:val="de-DE" w:eastAsia="ja-JP" w:bidi="fa-IR"/>
      </w:rPr>
    </w:pPr>
  </w:p>
  <w:p w:rsidR="00C075D8" w:rsidRPr="00B34C17" w:rsidRDefault="00C075D8" w:rsidP="00F105D2">
    <w:pPr>
      <w:rPr>
        <w:rFonts w:eastAsia="Andale Sans UI"/>
        <w:sz w:val="16"/>
        <w:szCs w:val="16"/>
        <w:lang w:val="de-DE" w:eastAsia="ja-JP" w:bidi="fa-IR"/>
      </w:rPr>
    </w:pPr>
  </w:p>
  <w:p w:rsidR="00C075D8" w:rsidRPr="00B34C17" w:rsidRDefault="00C075D8" w:rsidP="00F105D2">
    <w:pPr>
      <w:jc w:val="center"/>
      <w:rPr>
        <w:rFonts w:eastAsia="Andale Sans UI"/>
        <w:sz w:val="16"/>
        <w:szCs w:val="16"/>
        <w:lang w:val="de-DE" w:eastAsia="ja-JP" w:bidi="fa-IR"/>
      </w:rPr>
    </w:pPr>
  </w:p>
  <w:p w:rsidR="00C075D8" w:rsidRDefault="00C075D8" w:rsidP="00EA5317">
    <w:pPr>
      <w:jc w:val="center"/>
      <w:rPr>
        <w:rFonts w:ascii="Arial" w:hAnsi="Arial" w:cs="Arial"/>
        <w:color w:val="00000A"/>
        <w:sz w:val="16"/>
        <w:szCs w:val="16"/>
      </w:rPr>
    </w:pPr>
    <w:r w:rsidRPr="00B34C17">
      <w:rPr>
        <w:rFonts w:ascii="Arial" w:hAnsi="Arial" w:cs="Arial"/>
        <w:color w:val="00000A"/>
        <w:sz w:val="16"/>
        <w:szCs w:val="16"/>
      </w:rPr>
      <w:t>„</w:t>
    </w:r>
    <w:r>
      <w:rPr>
        <w:rFonts w:ascii="Arial" w:hAnsi="Arial" w:cs="Arial"/>
        <w:color w:val="00000A"/>
        <w:sz w:val="16"/>
        <w:szCs w:val="16"/>
      </w:rPr>
      <w:t>Poprawa stanu kościoła parafialnego pw. Narodzenia Najświętszej Maryi Panny w Świeszynie</w:t>
    </w:r>
    <w:r w:rsidRPr="00B34C17">
      <w:rPr>
        <w:rFonts w:ascii="Arial" w:hAnsi="Arial" w:cs="Arial"/>
        <w:color w:val="00000A"/>
        <w:sz w:val="16"/>
        <w:szCs w:val="16"/>
      </w:rPr>
      <w:t xml:space="preserve">” w ramach </w:t>
    </w:r>
    <w:r>
      <w:rPr>
        <w:rFonts w:ascii="Arial" w:hAnsi="Arial" w:cs="Arial"/>
        <w:color w:val="00000A"/>
        <w:sz w:val="16"/>
        <w:szCs w:val="16"/>
      </w:rPr>
      <w:t xml:space="preserve">operacji typu „Ochrona zbytków i budownictwa tradycyjnego” w ramach działania „Podstawowe usługi i odnowa wsi na obszarach wiejskich”, objętych PROW na lata 2014-2020 </w:t>
    </w:r>
  </w:p>
  <w:p w:rsidR="00C075D8" w:rsidRDefault="00C075D8" w:rsidP="00EA5317">
    <w:pPr>
      <w:jc w:val="center"/>
      <w:rPr>
        <w:rFonts w:ascii="Arial" w:hAnsi="Arial" w:cs="Arial"/>
        <w:color w:val="00000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75D8" w:rsidRPr="0040428C" w:rsidRDefault="00C075D8" w:rsidP="00F105D2">
    <w:pPr>
      <w:rPr>
        <w:sz w:val="8"/>
        <w:szCs w:val="16"/>
      </w:rPr>
    </w:pPr>
    <w:bookmarkStart w:id="58" w:name="_Hlk507746416"/>
    <w:r w:rsidRPr="00B34C17">
      <w:rPr>
        <w:noProof/>
        <w:sz w:val="16"/>
        <w:szCs w:val="16"/>
      </w:rPr>
      <w:drawing>
        <wp:anchor distT="0" distB="0" distL="114300" distR="114300" simplePos="0" relativeHeight="251679232" behindDoc="1" locked="0" layoutInCell="1" allowOverlap="1" wp14:anchorId="3309E67A" wp14:editId="1DDBAC91">
          <wp:simplePos x="0" y="0"/>
          <wp:positionH relativeFrom="margin">
            <wp:posOffset>4714875</wp:posOffset>
          </wp:positionH>
          <wp:positionV relativeFrom="paragraph">
            <wp:posOffset>15240</wp:posOffset>
          </wp:positionV>
          <wp:extent cx="914400" cy="598170"/>
          <wp:effectExtent l="0" t="0" r="0" b="0"/>
          <wp:wrapTight wrapText="bothSides">
            <wp:wrapPolygon edited="0">
              <wp:start x="0" y="0"/>
              <wp:lineTo x="0" y="20637"/>
              <wp:lineTo x="21150" y="20637"/>
              <wp:lineTo x="21150" y="0"/>
              <wp:lineTo x="0" y="0"/>
            </wp:wrapPolygon>
          </wp:wrapTight>
          <wp:docPr id="4" name="Obraz 4"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5981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075D8" w:rsidRPr="00B34C17" w:rsidRDefault="00C075D8" w:rsidP="00F105D2">
    <w:pPr>
      <w:rPr>
        <w:sz w:val="16"/>
        <w:szCs w:val="16"/>
      </w:rPr>
    </w:pPr>
    <w:r>
      <w:rPr>
        <w:noProof/>
      </w:rPr>
      <w:drawing>
        <wp:anchor distT="0" distB="0" distL="114300" distR="114300" simplePos="0" relativeHeight="251694592" behindDoc="1" locked="0" layoutInCell="1" allowOverlap="1" wp14:anchorId="6BAC3476" wp14:editId="48657BC5">
          <wp:simplePos x="0" y="0"/>
          <wp:positionH relativeFrom="margin">
            <wp:posOffset>2723515</wp:posOffset>
          </wp:positionH>
          <wp:positionV relativeFrom="paragraph">
            <wp:posOffset>9525</wp:posOffset>
          </wp:positionV>
          <wp:extent cx="609600" cy="596265"/>
          <wp:effectExtent l="0" t="0" r="0" b="0"/>
          <wp:wrapTight wrapText="bothSides">
            <wp:wrapPolygon edited="0">
              <wp:start x="0" y="0"/>
              <wp:lineTo x="0" y="20703"/>
              <wp:lineTo x="20925" y="20703"/>
              <wp:lineTo x="20925" y="0"/>
              <wp:lineTo x="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2"/>
                  <a:srcRect/>
                  <a:stretch>
                    <a:fillRect/>
                  </a:stretch>
                </pic:blipFill>
                <pic:spPr bwMode="auto">
                  <a:xfrm>
                    <a:off x="0" y="0"/>
                    <a:ext cx="609600" cy="5962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73088" behindDoc="1" locked="0" layoutInCell="1" allowOverlap="1" wp14:anchorId="7E68ED27" wp14:editId="1A5EFD10">
          <wp:simplePos x="0" y="0"/>
          <wp:positionH relativeFrom="margin">
            <wp:posOffset>919480</wp:posOffset>
          </wp:positionH>
          <wp:positionV relativeFrom="paragraph">
            <wp:posOffset>14605</wp:posOffset>
          </wp:positionV>
          <wp:extent cx="728980" cy="485775"/>
          <wp:effectExtent l="0" t="0" r="0" b="9525"/>
          <wp:wrapTight wrapText="bothSides">
            <wp:wrapPolygon edited="0">
              <wp:start x="0" y="0"/>
              <wp:lineTo x="0" y="21176"/>
              <wp:lineTo x="20885" y="21176"/>
              <wp:lineTo x="20885" y="0"/>
              <wp:lineTo x="0" y="0"/>
            </wp:wrapPolygon>
          </wp:wrapTight>
          <wp:docPr id="1" name="Obraz 1"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anchor>
      </w:drawing>
    </w:r>
  </w:p>
  <w:p w:rsidR="00C075D8" w:rsidRDefault="00C075D8" w:rsidP="00F105D2">
    <w:pPr>
      <w:rPr>
        <w:rFonts w:eastAsia="Andale Sans UI"/>
        <w:sz w:val="16"/>
        <w:szCs w:val="16"/>
        <w:lang w:val="de-DE" w:eastAsia="ja-JP" w:bidi="fa-IR"/>
      </w:rPr>
    </w:pPr>
  </w:p>
  <w:p w:rsidR="00C075D8" w:rsidRPr="00B34C17" w:rsidRDefault="00C075D8" w:rsidP="00F105D2">
    <w:pPr>
      <w:rPr>
        <w:rFonts w:eastAsia="Andale Sans UI"/>
        <w:sz w:val="16"/>
        <w:szCs w:val="16"/>
        <w:lang w:val="de-DE" w:eastAsia="ja-JP" w:bidi="fa-IR"/>
      </w:rPr>
    </w:pPr>
  </w:p>
  <w:p w:rsidR="00C075D8" w:rsidRPr="00B34C17" w:rsidRDefault="00C075D8" w:rsidP="00F105D2">
    <w:pPr>
      <w:jc w:val="center"/>
      <w:rPr>
        <w:rFonts w:eastAsia="Andale Sans UI"/>
        <w:sz w:val="16"/>
        <w:szCs w:val="16"/>
        <w:lang w:val="de-DE" w:eastAsia="ja-JP" w:bidi="fa-IR"/>
      </w:rPr>
    </w:pPr>
  </w:p>
  <w:p w:rsidR="00C075D8" w:rsidRPr="00B34C17" w:rsidRDefault="00C075D8" w:rsidP="00F105D2">
    <w:pPr>
      <w:rPr>
        <w:rFonts w:eastAsia="Andale Sans UI"/>
        <w:sz w:val="16"/>
        <w:szCs w:val="16"/>
        <w:lang w:val="de-DE" w:eastAsia="ja-JP" w:bidi="fa-IR"/>
      </w:rPr>
    </w:pPr>
  </w:p>
  <w:p w:rsidR="00C075D8" w:rsidRDefault="00C075D8" w:rsidP="00F105D2">
    <w:pPr>
      <w:jc w:val="center"/>
      <w:rPr>
        <w:rFonts w:ascii="Arial" w:hAnsi="Arial" w:cs="Arial"/>
        <w:color w:val="00000A"/>
        <w:sz w:val="16"/>
        <w:szCs w:val="16"/>
      </w:rPr>
    </w:pPr>
  </w:p>
  <w:p w:rsidR="00C075D8" w:rsidRDefault="00C075D8" w:rsidP="00F105D2">
    <w:pPr>
      <w:jc w:val="center"/>
      <w:rPr>
        <w:rFonts w:ascii="Arial" w:hAnsi="Arial" w:cs="Arial"/>
        <w:color w:val="00000A"/>
        <w:sz w:val="16"/>
        <w:szCs w:val="16"/>
      </w:rPr>
    </w:pPr>
    <w:r w:rsidRPr="00B34C17">
      <w:rPr>
        <w:rFonts w:ascii="Arial" w:hAnsi="Arial" w:cs="Arial"/>
        <w:color w:val="00000A"/>
        <w:sz w:val="16"/>
        <w:szCs w:val="16"/>
      </w:rPr>
      <w:t>„</w:t>
    </w:r>
    <w:r>
      <w:rPr>
        <w:rFonts w:ascii="Arial" w:hAnsi="Arial" w:cs="Arial"/>
        <w:color w:val="00000A"/>
        <w:sz w:val="16"/>
        <w:szCs w:val="16"/>
      </w:rPr>
      <w:t>Poprawa stanu kościoła parafialnego pw. Narodzenia Najświętszej Maryi Panny w Świeszynie</w:t>
    </w:r>
    <w:r w:rsidRPr="00B34C17">
      <w:rPr>
        <w:rFonts w:ascii="Arial" w:hAnsi="Arial" w:cs="Arial"/>
        <w:color w:val="00000A"/>
        <w:sz w:val="16"/>
        <w:szCs w:val="16"/>
      </w:rPr>
      <w:t xml:space="preserve">” w ramach </w:t>
    </w:r>
    <w:r>
      <w:rPr>
        <w:rFonts w:ascii="Arial" w:hAnsi="Arial" w:cs="Arial"/>
        <w:color w:val="00000A"/>
        <w:sz w:val="16"/>
        <w:szCs w:val="16"/>
      </w:rPr>
      <w:t xml:space="preserve">operacji typu „Ochrona zbytków i budownictwa tradycyjnego” w ramach działania „Podstawowe usługi i odnowa wsi na obszarach wiejskich”, objętych PROW na lata 2014-2020 </w:t>
    </w:r>
  </w:p>
  <w:p w:rsidR="00C075D8" w:rsidRPr="00B34C17" w:rsidRDefault="00C075D8" w:rsidP="00F105D2">
    <w:pPr>
      <w:jc w:val="center"/>
      <w:rPr>
        <w:rFonts w:ascii="Arial" w:hAnsi="Arial" w:cs="Arial"/>
        <w:color w:val="00000A"/>
        <w:sz w:val="16"/>
        <w:szCs w:val="16"/>
      </w:rPr>
    </w:pPr>
  </w:p>
  <w:bookmarkEnd w:id="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multilevel"/>
    <w:tmpl w:val="B8FAF446"/>
    <w:name w:val="WW8Num44"/>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5" w15:restartNumberingAfterBreak="0">
    <w:nsid w:val="02133D0A"/>
    <w:multiLevelType w:val="hybridMultilevel"/>
    <w:tmpl w:val="CDA6018C"/>
    <w:lvl w:ilvl="0" w:tplc="E92E21E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1" w15:restartNumberingAfterBreak="0">
    <w:nsid w:val="105A7D78"/>
    <w:multiLevelType w:val="multilevel"/>
    <w:tmpl w:val="915E418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8" w15:restartNumberingAfterBreak="0">
    <w:nsid w:val="1A8102E5"/>
    <w:multiLevelType w:val="hybridMultilevel"/>
    <w:tmpl w:val="C276AC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1" w15:restartNumberingAfterBreak="0">
    <w:nsid w:val="1C64620B"/>
    <w:multiLevelType w:val="hybridMultilevel"/>
    <w:tmpl w:val="E572F41E"/>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8"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7EE04C7"/>
    <w:multiLevelType w:val="hybridMultilevel"/>
    <w:tmpl w:val="F0DA6680"/>
    <w:lvl w:ilvl="0" w:tplc="E92E21E2">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4"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9"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1"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2"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3"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3CD739F1"/>
    <w:multiLevelType w:val="hybridMultilevel"/>
    <w:tmpl w:val="64FC7F9A"/>
    <w:lvl w:ilvl="0" w:tplc="3C98F390">
      <w:start w:val="20"/>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65"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7"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8"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9"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0" w15:restartNumberingAfterBreak="0">
    <w:nsid w:val="43AD7FB7"/>
    <w:multiLevelType w:val="hybridMultilevel"/>
    <w:tmpl w:val="DA6C1B46"/>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2"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3"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76"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4"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5"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6"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7"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9" w15:restartNumberingAfterBreak="0">
    <w:nsid w:val="5CAE514E"/>
    <w:multiLevelType w:val="hybridMultilevel"/>
    <w:tmpl w:val="C96826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3"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4"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6" w15:restartNumberingAfterBreak="0">
    <w:nsid w:val="67E755FD"/>
    <w:multiLevelType w:val="hybridMultilevel"/>
    <w:tmpl w:val="D9EE34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8"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9"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6DC44940"/>
    <w:multiLevelType w:val="hybridMultilevel"/>
    <w:tmpl w:val="2C645F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3"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4"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5"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6" w15:restartNumberingAfterBreak="0">
    <w:nsid w:val="723A7E8B"/>
    <w:multiLevelType w:val="hybridMultilevel"/>
    <w:tmpl w:val="0A9AF8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9" w15:restartNumberingAfterBreak="0">
    <w:nsid w:val="738C1E03"/>
    <w:multiLevelType w:val="multilevel"/>
    <w:tmpl w:val="09183558"/>
    <w:lvl w:ilvl="0">
      <w:start w:val="3"/>
      <w:numFmt w:val="decimal"/>
      <w:lvlText w:val="%1"/>
      <w:lvlJc w:val="left"/>
      <w:pPr>
        <w:ind w:left="480" w:hanging="480"/>
      </w:pPr>
      <w:rPr>
        <w:rFonts w:hint="default"/>
      </w:rPr>
    </w:lvl>
    <w:lvl w:ilvl="1">
      <w:start w:val="3"/>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10"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1"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2"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3"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7"/>
  </w:num>
  <w:num w:numId="3">
    <w:abstractNumId w:val="113"/>
  </w:num>
  <w:num w:numId="4">
    <w:abstractNumId w:val="41"/>
  </w:num>
  <w:num w:numId="5">
    <w:abstractNumId w:val="28"/>
  </w:num>
  <w:num w:numId="6">
    <w:abstractNumId w:val="95"/>
  </w:num>
  <w:num w:numId="7">
    <w:abstractNumId w:val="46"/>
  </w:num>
  <w:num w:numId="8">
    <w:abstractNumId w:val="33"/>
  </w:num>
  <w:num w:numId="9">
    <w:abstractNumId w:val="105"/>
  </w:num>
  <w:num w:numId="10">
    <w:abstractNumId w:val="57"/>
  </w:num>
  <w:num w:numId="11">
    <w:abstractNumId w:val="20"/>
  </w:num>
  <w:num w:numId="12">
    <w:abstractNumId w:val="19"/>
  </w:num>
  <w:num w:numId="13">
    <w:abstractNumId w:val="63"/>
  </w:num>
  <w:num w:numId="14">
    <w:abstractNumId w:val="65"/>
  </w:num>
  <w:num w:numId="15">
    <w:abstractNumId w:val="82"/>
  </w:num>
  <w:num w:numId="16">
    <w:abstractNumId w:val="74"/>
  </w:num>
  <w:num w:numId="17">
    <w:abstractNumId w:val="80"/>
  </w:num>
  <w:num w:numId="18">
    <w:abstractNumId w:val="49"/>
  </w:num>
  <w:num w:numId="19">
    <w:abstractNumId w:val="27"/>
  </w:num>
  <w:num w:numId="20">
    <w:abstractNumId w:val="48"/>
  </w:num>
  <w:num w:numId="21">
    <w:abstractNumId w:val="39"/>
  </w:num>
  <w:num w:numId="22">
    <w:abstractNumId w:val="42"/>
  </w:num>
  <w:num w:numId="23">
    <w:abstractNumId w:val="44"/>
  </w:num>
  <w:num w:numId="24">
    <w:abstractNumId w:val="87"/>
  </w:num>
  <w:num w:numId="25">
    <w:abstractNumId w:val="16"/>
  </w:num>
  <w:num w:numId="26">
    <w:abstractNumId w:val="23"/>
  </w:num>
  <w:num w:numId="27">
    <w:abstractNumId w:val="45"/>
  </w:num>
  <w:num w:numId="28">
    <w:abstractNumId w:val="51"/>
  </w:num>
  <w:num w:numId="29">
    <w:abstractNumId w:val="26"/>
  </w:num>
  <w:num w:numId="30">
    <w:abstractNumId w:val="29"/>
  </w:num>
  <w:num w:numId="31">
    <w:abstractNumId w:val="72"/>
  </w:num>
  <w:num w:numId="32">
    <w:abstractNumId w:val="91"/>
  </w:num>
  <w:num w:numId="33">
    <w:abstractNumId w:val="90"/>
  </w:num>
  <w:num w:numId="34">
    <w:abstractNumId w:val="56"/>
  </w:num>
  <w:num w:numId="35">
    <w:abstractNumId w:val="35"/>
  </w:num>
  <w:num w:numId="36">
    <w:abstractNumId w:val="83"/>
  </w:num>
  <w:num w:numId="37">
    <w:abstractNumId w:val="60"/>
  </w:num>
  <w:num w:numId="38">
    <w:abstractNumId w:val="43"/>
  </w:num>
  <w:num w:numId="39">
    <w:abstractNumId w:val="40"/>
  </w:num>
  <w:num w:numId="40">
    <w:abstractNumId w:val="47"/>
  </w:num>
  <w:num w:numId="41">
    <w:abstractNumId w:val="2"/>
  </w:num>
  <w:num w:numId="42">
    <w:abstractNumId w:val="36"/>
  </w:num>
  <w:num w:numId="43">
    <w:abstractNumId w:val="34"/>
  </w:num>
  <w:num w:numId="44">
    <w:abstractNumId w:val="6"/>
  </w:num>
  <w:num w:numId="45">
    <w:abstractNumId w:val="1"/>
  </w:num>
  <w:num w:numId="46">
    <w:abstractNumId w:val="112"/>
  </w:num>
  <w:num w:numId="47">
    <w:abstractNumId w:val="22"/>
  </w:num>
  <w:num w:numId="48">
    <w:abstractNumId w:val="62"/>
  </w:num>
  <w:num w:numId="49">
    <w:abstractNumId w:val="85"/>
  </w:num>
  <w:num w:numId="50">
    <w:abstractNumId w:val="17"/>
  </w:num>
  <w:num w:numId="51">
    <w:abstractNumId w:val="24"/>
  </w:num>
  <w:num w:numId="52">
    <w:abstractNumId w:val="81"/>
  </w:num>
  <w:num w:numId="53">
    <w:abstractNumId w:val="55"/>
  </w:num>
  <w:num w:numId="54">
    <w:abstractNumId w:val="32"/>
  </w:num>
  <w:num w:numId="55">
    <w:abstractNumId w:val="76"/>
  </w:num>
  <w:num w:numId="56">
    <w:abstractNumId w:val="103"/>
  </w:num>
  <w:num w:numId="57">
    <w:abstractNumId w:val="98"/>
  </w:num>
  <w:num w:numId="58">
    <w:abstractNumId w:val="30"/>
  </w:num>
  <w:num w:numId="59">
    <w:abstractNumId w:val="86"/>
  </w:num>
  <w:num w:numId="60">
    <w:abstractNumId w:val="108"/>
  </w:num>
  <w:num w:numId="61">
    <w:abstractNumId w:val="8"/>
  </w:num>
  <w:num w:numId="62">
    <w:abstractNumId w:val="79"/>
  </w:num>
  <w:num w:numId="63">
    <w:abstractNumId w:val="25"/>
  </w:num>
  <w:num w:numId="64">
    <w:abstractNumId w:val="37"/>
  </w:num>
  <w:num w:numId="65">
    <w:abstractNumId w:val="58"/>
  </w:num>
  <w:num w:numId="66">
    <w:abstractNumId w:val="84"/>
  </w:num>
  <w:num w:numId="67">
    <w:abstractNumId w:val="69"/>
  </w:num>
  <w:num w:numId="68">
    <w:abstractNumId w:val="66"/>
  </w:num>
  <w:num w:numId="69">
    <w:abstractNumId w:val="94"/>
  </w:num>
  <w:num w:numId="70">
    <w:abstractNumId w:val="111"/>
  </w:num>
  <w:num w:numId="71">
    <w:abstractNumId w:val="100"/>
  </w:num>
  <w:num w:numId="72">
    <w:abstractNumId w:val="78"/>
  </w:num>
  <w:num w:numId="73">
    <w:abstractNumId w:val="77"/>
  </w:num>
  <w:num w:numId="74">
    <w:abstractNumId w:val="53"/>
  </w:num>
  <w:num w:numId="75">
    <w:abstractNumId w:val="59"/>
  </w:num>
  <w:num w:numId="76">
    <w:abstractNumId w:val="99"/>
  </w:num>
  <w:num w:numId="77">
    <w:abstractNumId w:val="107"/>
  </w:num>
  <w:num w:numId="78">
    <w:abstractNumId w:val="92"/>
  </w:num>
  <w:num w:numId="79">
    <w:abstractNumId w:val="68"/>
  </w:num>
  <w:num w:numId="80">
    <w:abstractNumId w:val="110"/>
  </w:num>
  <w:num w:numId="81">
    <w:abstractNumId w:val="102"/>
  </w:num>
  <w:num w:numId="82">
    <w:abstractNumId w:val="21"/>
  </w:num>
  <w:num w:numId="83">
    <w:abstractNumId w:val="67"/>
  </w:num>
  <w:num w:numId="84">
    <w:abstractNumId w:val="88"/>
  </w:num>
  <w:num w:numId="85">
    <w:abstractNumId w:val="61"/>
  </w:num>
  <w:num w:numId="86">
    <w:abstractNumId w:val="14"/>
  </w:num>
  <w:num w:numId="87">
    <w:abstractNumId w:val="11"/>
  </w:num>
  <w:num w:numId="88">
    <w:abstractNumId w:val="93"/>
  </w:num>
  <w:num w:numId="89">
    <w:abstractNumId w:val="18"/>
  </w:num>
  <w:num w:numId="90">
    <w:abstractNumId w:val="71"/>
  </w:num>
  <w:num w:numId="91">
    <w:abstractNumId w:val="104"/>
  </w:num>
  <w:num w:numId="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1"/>
  </w:num>
  <w:num w:numId="96">
    <w:abstractNumId w:val="52"/>
  </w:num>
  <w:num w:numId="97">
    <w:abstractNumId w:val="96"/>
  </w:num>
  <w:num w:numId="98">
    <w:abstractNumId w:val="70"/>
  </w:num>
  <w:num w:numId="99">
    <w:abstractNumId w:val="101"/>
  </w:num>
  <w:num w:numId="100">
    <w:abstractNumId w:val="38"/>
  </w:num>
  <w:num w:numId="101">
    <w:abstractNumId w:val="75"/>
  </w:num>
  <w:num w:numId="102">
    <w:abstractNumId w:val="64"/>
  </w:num>
  <w:num w:numId="103">
    <w:abstractNumId w:val="15"/>
  </w:num>
  <w:num w:numId="104">
    <w:abstractNumId w:val="109"/>
  </w:num>
  <w:num w:numId="105">
    <w:abstractNumId w:val="106"/>
  </w:num>
  <w:num w:numId="106">
    <w:abstractNumId w:val="89"/>
  </w:num>
  <w:num w:numId="107">
    <w:abstractNumId w:val="50"/>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301C"/>
    <w:rsid w:val="00003D30"/>
    <w:rsid w:val="00004CAE"/>
    <w:rsid w:val="00004F93"/>
    <w:rsid w:val="000065FA"/>
    <w:rsid w:val="0000666F"/>
    <w:rsid w:val="000068F3"/>
    <w:rsid w:val="000069D2"/>
    <w:rsid w:val="00006CD6"/>
    <w:rsid w:val="00006F43"/>
    <w:rsid w:val="00006FF5"/>
    <w:rsid w:val="000071F4"/>
    <w:rsid w:val="0001059B"/>
    <w:rsid w:val="000107FA"/>
    <w:rsid w:val="00010B39"/>
    <w:rsid w:val="000110DA"/>
    <w:rsid w:val="00011757"/>
    <w:rsid w:val="00011996"/>
    <w:rsid w:val="00011C8B"/>
    <w:rsid w:val="000139E7"/>
    <w:rsid w:val="000139F8"/>
    <w:rsid w:val="000144C6"/>
    <w:rsid w:val="00015029"/>
    <w:rsid w:val="0001579B"/>
    <w:rsid w:val="00015995"/>
    <w:rsid w:val="00015A49"/>
    <w:rsid w:val="00015F21"/>
    <w:rsid w:val="00016902"/>
    <w:rsid w:val="00016921"/>
    <w:rsid w:val="00016C54"/>
    <w:rsid w:val="00017744"/>
    <w:rsid w:val="00020F1A"/>
    <w:rsid w:val="0002457E"/>
    <w:rsid w:val="00024E86"/>
    <w:rsid w:val="00025377"/>
    <w:rsid w:val="000257AF"/>
    <w:rsid w:val="00025AAA"/>
    <w:rsid w:val="00025B8C"/>
    <w:rsid w:val="00025D64"/>
    <w:rsid w:val="00026CCC"/>
    <w:rsid w:val="00026E73"/>
    <w:rsid w:val="00027D4A"/>
    <w:rsid w:val="00027E45"/>
    <w:rsid w:val="00027EF2"/>
    <w:rsid w:val="00030D14"/>
    <w:rsid w:val="000321C9"/>
    <w:rsid w:val="0003372D"/>
    <w:rsid w:val="00033E72"/>
    <w:rsid w:val="00035923"/>
    <w:rsid w:val="00035DAB"/>
    <w:rsid w:val="00036313"/>
    <w:rsid w:val="00040929"/>
    <w:rsid w:val="00040DA3"/>
    <w:rsid w:val="00041DCD"/>
    <w:rsid w:val="00042DCA"/>
    <w:rsid w:val="00044805"/>
    <w:rsid w:val="00044926"/>
    <w:rsid w:val="0004497C"/>
    <w:rsid w:val="00046081"/>
    <w:rsid w:val="0004691C"/>
    <w:rsid w:val="0004765C"/>
    <w:rsid w:val="000477E9"/>
    <w:rsid w:val="00047A02"/>
    <w:rsid w:val="00047CF4"/>
    <w:rsid w:val="00050375"/>
    <w:rsid w:val="0005052F"/>
    <w:rsid w:val="00050756"/>
    <w:rsid w:val="00050A1E"/>
    <w:rsid w:val="00051FF0"/>
    <w:rsid w:val="00052311"/>
    <w:rsid w:val="00053742"/>
    <w:rsid w:val="00053E40"/>
    <w:rsid w:val="00054732"/>
    <w:rsid w:val="00054745"/>
    <w:rsid w:val="00056673"/>
    <w:rsid w:val="000568B3"/>
    <w:rsid w:val="00056BD9"/>
    <w:rsid w:val="0005789A"/>
    <w:rsid w:val="00060688"/>
    <w:rsid w:val="00062B3D"/>
    <w:rsid w:val="00065B35"/>
    <w:rsid w:val="000660CE"/>
    <w:rsid w:val="00070361"/>
    <w:rsid w:val="0007181C"/>
    <w:rsid w:val="0007223D"/>
    <w:rsid w:val="00072DA2"/>
    <w:rsid w:val="00073325"/>
    <w:rsid w:val="00073F4E"/>
    <w:rsid w:val="000740BA"/>
    <w:rsid w:val="000747AB"/>
    <w:rsid w:val="00074F09"/>
    <w:rsid w:val="00075B5D"/>
    <w:rsid w:val="00075FB5"/>
    <w:rsid w:val="000763B8"/>
    <w:rsid w:val="000774D7"/>
    <w:rsid w:val="00077A7E"/>
    <w:rsid w:val="00080815"/>
    <w:rsid w:val="00082926"/>
    <w:rsid w:val="00082AE8"/>
    <w:rsid w:val="00082D13"/>
    <w:rsid w:val="00082E15"/>
    <w:rsid w:val="00083BE5"/>
    <w:rsid w:val="0008486F"/>
    <w:rsid w:val="0008557C"/>
    <w:rsid w:val="000867DB"/>
    <w:rsid w:val="000869D0"/>
    <w:rsid w:val="00086B72"/>
    <w:rsid w:val="00086CFF"/>
    <w:rsid w:val="000876F4"/>
    <w:rsid w:val="00090D13"/>
    <w:rsid w:val="00091B89"/>
    <w:rsid w:val="00093123"/>
    <w:rsid w:val="00093F1B"/>
    <w:rsid w:val="00096733"/>
    <w:rsid w:val="00096F3A"/>
    <w:rsid w:val="000A0CD8"/>
    <w:rsid w:val="000A1D9C"/>
    <w:rsid w:val="000A1DA8"/>
    <w:rsid w:val="000A2BDA"/>
    <w:rsid w:val="000A3F91"/>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9EE"/>
    <w:rsid w:val="000B4E68"/>
    <w:rsid w:val="000B535E"/>
    <w:rsid w:val="000B553B"/>
    <w:rsid w:val="000B60E7"/>
    <w:rsid w:val="000B6484"/>
    <w:rsid w:val="000C0516"/>
    <w:rsid w:val="000C2989"/>
    <w:rsid w:val="000C37B7"/>
    <w:rsid w:val="000C384A"/>
    <w:rsid w:val="000C3B55"/>
    <w:rsid w:val="000C4B01"/>
    <w:rsid w:val="000C4B2B"/>
    <w:rsid w:val="000C6C79"/>
    <w:rsid w:val="000C6EEB"/>
    <w:rsid w:val="000C7ECE"/>
    <w:rsid w:val="000D0549"/>
    <w:rsid w:val="000D0650"/>
    <w:rsid w:val="000D0D49"/>
    <w:rsid w:val="000D0EED"/>
    <w:rsid w:val="000D1638"/>
    <w:rsid w:val="000D38AC"/>
    <w:rsid w:val="000D58B3"/>
    <w:rsid w:val="000D6BF3"/>
    <w:rsid w:val="000D75A2"/>
    <w:rsid w:val="000E36F7"/>
    <w:rsid w:val="000E431E"/>
    <w:rsid w:val="000E4330"/>
    <w:rsid w:val="000E4969"/>
    <w:rsid w:val="000E4DB3"/>
    <w:rsid w:val="000E5664"/>
    <w:rsid w:val="000E5D0D"/>
    <w:rsid w:val="000E6B5C"/>
    <w:rsid w:val="000E6BFA"/>
    <w:rsid w:val="000E6E6D"/>
    <w:rsid w:val="000F2F9C"/>
    <w:rsid w:val="000F3EA9"/>
    <w:rsid w:val="000F4082"/>
    <w:rsid w:val="000F5544"/>
    <w:rsid w:val="000F5E8A"/>
    <w:rsid w:val="000F6979"/>
    <w:rsid w:val="000F6B03"/>
    <w:rsid w:val="001018E5"/>
    <w:rsid w:val="00101926"/>
    <w:rsid w:val="00102AEA"/>
    <w:rsid w:val="001052BC"/>
    <w:rsid w:val="00105311"/>
    <w:rsid w:val="001062F1"/>
    <w:rsid w:val="001072C3"/>
    <w:rsid w:val="00110543"/>
    <w:rsid w:val="00110CDF"/>
    <w:rsid w:val="00111634"/>
    <w:rsid w:val="001117A3"/>
    <w:rsid w:val="00111C31"/>
    <w:rsid w:val="00111D48"/>
    <w:rsid w:val="00111DAC"/>
    <w:rsid w:val="0011439E"/>
    <w:rsid w:val="00114885"/>
    <w:rsid w:val="001151CA"/>
    <w:rsid w:val="0011528B"/>
    <w:rsid w:val="00116A95"/>
    <w:rsid w:val="001177D6"/>
    <w:rsid w:val="00121205"/>
    <w:rsid w:val="0012226A"/>
    <w:rsid w:val="001228C8"/>
    <w:rsid w:val="00122B83"/>
    <w:rsid w:val="00122E7F"/>
    <w:rsid w:val="0012337B"/>
    <w:rsid w:val="001238F2"/>
    <w:rsid w:val="00123930"/>
    <w:rsid w:val="0012470A"/>
    <w:rsid w:val="00125BF7"/>
    <w:rsid w:val="00125C05"/>
    <w:rsid w:val="00126162"/>
    <w:rsid w:val="001269A5"/>
    <w:rsid w:val="00126D39"/>
    <w:rsid w:val="00127AA0"/>
    <w:rsid w:val="0013049E"/>
    <w:rsid w:val="0013214E"/>
    <w:rsid w:val="0013229A"/>
    <w:rsid w:val="0013231E"/>
    <w:rsid w:val="001334AF"/>
    <w:rsid w:val="00133D3D"/>
    <w:rsid w:val="00134510"/>
    <w:rsid w:val="001349E5"/>
    <w:rsid w:val="00135329"/>
    <w:rsid w:val="00136C9E"/>
    <w:rsid w:val="0013760B"/>
    <w:rsid w:val="0014159F"/>
    <w:rsid w:val="00141DB5"/>
    <w:rsid w:val="00144DD4"/>
    <w:rsid w:val="00145C52"/>
    <w:rsid w:val="00146038"/>
    <w:rsid w:val="0014667D"/>
    <w:rsid w:val="00146B7B"/>
    <w:rsid w:val="00150F20"/>
    <w:rsid w:val="0015236F"/>
    <w:rsid w:val="00152F73"/>
    <w:rsid w:val="00153299"/>
    <w:rsid w:val="001534A6"/>
    <w:rsid w:val="00153662"/>
    <w:rsid w:val="001557BE"/>
    <w:rsid w:val="00155A19"/>
    <w:rsid w:val="00155C28"/>
    <w:rsid w:val="00156769"/>
    <w:rsid w:val="00157B9E"/>
    <w:rsid w:val="00160014"/>
    <w:rsid w:val="0016069E"/>
    <w:rsid w:val="00160F3B"/>
    <w:rsid w:val="001613C9"/>
    <w:rsid w:val="00161492"/>
    <w:rsid w:val="0016162F"/>
    <w:rsid w:val="00161681"/>
    <w:rsid w:val="00162330"/>
    <w:rsid w:val="0016279A"/>
    <w:rsid w:val="0016488E"/>
    <w:rsid w:val="00164E11"/>
    <w:rsid w:val="00166769"/>
    <w:rsid w:val="00167310"/>
    <w:rsid w:val="00170C05"/>
    <w:rsid w:val="001715D4"/>
    <w:rsid w:val="00171E98"/>
    <w:rsid w:val="00171EC7"/>
    <w:rsid w:val="00172092"/>
    <w:rsid w:val="00172D99"/>
    <w:rsid w:val="00174CE9"/>
    <w:rsid w:val="00174D8D"/>
    <w:rsid w:val="00174E6A"/>
    <w:rsid w:val="001770AB"/>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0206"/>
    <w:rsid w:val="00192643"/>
    <w:rsid w:val="00192AD0"/>
    <w:rsid w:val="0019355F"/>
    <w:rsid w:val="00194833"/>
    <w:rsid w:val="001953BE"/>
    <w:rsid w:val="00195B07"/>
    <w:rsid w:val="00196443"/>
    <w:rsid w:val="00196B11"/>
    <w:rsid w:val="00197818"/>
    <w:rsid w:val="00197EE3"/>
    <w:rsid w:val="001A08D2"/>
    <w:rsid w:val="001A0A4E"/>
    <w:rsid w:val="001A0D7D"/>
    <w:rsid w:val="001A161E"/>
    <w:rsid w:val="001A1734"/>
    <w:rsid w:val="001A361B"/>
    <w:rsid w:val="001A469C"/>
    <w:rsid w:val="001A4AFB"/>
    <w:rsid w:val="001A4C87"/>
    <w:rsid w:val="001A56EE"/>
    <w:rsid w:val="001A72A6"/>
    <w:rsid w:val="001A7323"/>
    <w:rsid w:val="001A7438"/>
    <w:rsid w:val="001A7DEF"/>
    <w:rsid w:val="001B1042"/>
    <w:rsid w:val="001B41BA"/>
    <w:rsid w:val="001B5BFD"/>
    <w:rsid w:val="001B5D73"/>
    <w:rsid w:val="001B6541"/>
    <w:rsid w:val="001B720E"/>
    <w:rsid w:val="001B7C04"/>
    <w:rsid w:val="001B7C45"/>
    <w:rsid w:val="001C1C1F"/>
    <w:rsid w:val="001C1F37"/>
    <w:rsid w:val="001C2B94"/>
    <w:rsid w:val="001C2BCE"/>
    <w:rsid w:val="001C5722"/>
    <w:rsid w:val="001C678A"/>
    <w:rsid w:val="001C70A9"/>
    <w:rsid w:val="001C767A"/>
    <w:rsid w:val="001C7E11"/>
    <w:rsid w:val="001D1571"/>
    <w:rsid w:val="001D1A15"/>
    <w:rsid w:val="001D29CB"/>
    <w:rsid w:val="001D35E5"/>
    <w:rsid w:val="001D450E"/>
    <w:rsid w:val="001D5DD2"/>
    <w:rsid w:val="001D6229"/>
    <w:rsid w:val="001D6AFC"/>
    <w:rsid w:val="001D767C"/>
    <w:rsid w:val="001D7AE8"/>
    <w:rsid w:val="001D7D45"/>
    <w:rsid w:val="001E06E8"/>
    <w:rsid w:val="001E15F8"/>
    <w:rsid w:val="001E447A"/>
    <w:rsid w:val="001E4EC6"/>
    <w:rsid w:val="001E551A"/>
    <w:rsid w:val="001E5870"/>
    <w:rsid w:val="001E5AC2"/>
    <w:rsid w:val="001E5DCA"/>
    <w:rsid w:val="001E5FC8"/>
    <w:rsid w:val="001E665E"/>
    <w:rsid w:val="001E6F44"/>
    <w:rsid w:val="001E7F33"/>
    <w:rsid w:val="001F1094"/>
    <w:rsid w:val="001F14CC"/>
    <w:rsid w:val="001F2BCD"/>
    <w:rsid w:val="001F385F"/>
    <w:rsid w:val="001F408F"/>
    <w:rsid w:val="001F4F62"/>
    <w:rsid w:val="001F5080"/>
    <w:rsid w:val="001F5520"/>
    <w:rsid w:val="001F61A4"/>
    <w:rsid w:val="001F6400"/>
    <w:rsid w:val="001F6816"/>
    <w:rsid w:val="001F69C2"/>
    <w:rsid w:val="001F722A"/>
    <w:rsid w:val="001F77F3"/>
    <w:rsid w:val="00200659"/>
    <w:rsid w:val="00200E0A"/>
    <w:rsid w:val="002025FA"/>
    <w:rsid w:val="002027BD"/>
    <w:rsid w:val="00204550"/>
    <w:rsid w:val="0020526F"/>
    <w:rsid w:val="00205B56"/>
    <w:rsid w:val="00205E7A"/>
    <w:rsid w:val="00205ECB"/>
    <w:rsid w:val="00205F97"/>
    <w:rsid w:val="002067E6"/>
    <w:rsid w:val="00206A8F"/>
    <w:rsid w:val="0020782A"/>
    <w:rsid w:val="002100CB"/>
    <w:rsid w:val="00210347"/>
    <w:rsid w:val="00210A03"/>
    <w:rsid w:val="00211783"/>
    <w:rsid w:val="00211927"/>
    <w:rsid w:val="00212859"/>
    <w:rsid w:val="002145EB"/>
    <w:rsid w:val="00215126"/>
    <w:rsid w:val="0021651F"/>
    <w:rsid w:val="00216699"/>
    <w:rsid w:val="002167B7"/>
    <w:rsid w:val="00220B11"/>
    <w:rsid w:val="002216F1"/>
    <w:rsid w:val="0022228D"/>
    <w:rsid w:val="00222CAE"/>
    <w:rsid w:val="00222FD5"/>
    <w:rsid w:val="00223C1E"/>
    <w:rsid w:val="00224441"/>
    <w:rsid w:val="00224446"/>
    <w:rsid w:val="00225352"/>
    <w:rsid w:val="002254FB"/>
    <w:rsid w:val="0022629C"/>
    <w:rsid w:val="002265A5"/>
    <w:rsid w:val="002302FA"/>
    <w:rsid w:val="0023060E"/>
    <w:rsid w:val="00231340"/>
    <w:rsid w:val="00231B4B"/>
    <w:rsid w:val="002332FA"/>
    <w:rsid w:val="0023394F"/>
    <w:rsid w:val="00233E2A"/>
    <w:rsid w:val="00235DC5"/>
    <w:rsid w:val="00236E0A"/>
    <w:rsid w:val="0023706B"/>
    <w:rsid w:val="002379BC"/>
    <w:rsid w:val="002400DF"/>
    <w:rsid w:val="00240375"/>
    <w:rsid w:val="0024039E"/>
    <w:rsid w:val="00240971"/>
    <w:rsid w:val="00241761"/>
    <w:rsid w:val="0024178A"/>
    <w:rsid w:val="00242048"/>
    <w:rsid w:val="00243AA3"/>
    <w:rsid w:val="002442C4"/>
    <w:rsid w:val="00244DEC"/>
    <w:rsid w:val="002456CB"/>
    <w:rsid w:val="00245D3F"/>
    <w:rsid w:val="002469BB"/>
    <w:rsid w:val="00247322"/>
    <w:rsid w:val="00251267"/>
    <w:rsid w:val="002512E3"/>
    <w:rsid w:val="00251D3A"/>
    <w:rsid w:val="00252971"/>
    <w:rsid w:val="00252A6D"/>
    <w:rsid w:val="0025379C"/>
    <w:rsid w:val="00254BCF"/>
    <w:rsid w:val="00256848"/>
    <w:rsid w:val="002575E5"/>
    <w:rsid w:val="0026099B"/>
    <w:rsid w:val="00263B3B"/>
    <w:rsid w:val="00264E9F"/>
    <w:rsid w:val="00266173"/>
    <w:rsid w:val="00267448"/>
    <w:rsid w:val="00270221"/>
    <w:rsid w:val="0027038C"/>
    <w:rsid w:val="00274089"/>
    <w:rsid w:val="0027478D"/>
    <w:rsid w:val="002748D6"/>
    <w:rsid w:val="002749A1"/>
    <w:rsid w:val="00274C0D"/>
    <w:rsid w:val="00274C5A"/>
    <w:rsid w:val="00274D25"/>
    <w:rsid w:val="00274ECD"/>
    <w:rsid w:val="0027510E"/>
    <w:rsid w:val="002756D6"/>
    <w:rsid w:val="002760B6"/>
    <w:rsid w:val="00276C50"/>
    <w:rsid w:val="00277559"/>
    <w:rsid w:val="00277CA9"/>
    <w:rsid w:val="00280457"/>
    <w:rsid w:val="00280708"/>
    <w:rsid w:val="002808FC"/>
    <w:rsid w:val="00280EFD"/>
    <w:rsid w:val="0028169E"/>
    <w:rsid w:val="0028176D"/>
    <w:rsid w:val="00281CAE"/>
    <w:rsid w:val="00281D5C"/>
    <w:rsid w:val="002825C3"/>
    <w:rsid w:val="0028262F"/>
    <w:rsid w:val="002829C6"/>
    <w:rsid w:val="00283203"/>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46C6"/>
    <w:rsid w:val="002954CC"/>
    <w:rsid w:val="0029666C"/>
    <w:rsid w:val="002969BA"/>
    <w:rsid w:val="00296AF4"/>
    <w:rsid w:val="002A19DA"/>
    <w:rsid w:val="002A1BEE"/>
    <w:rsid w:val="002A22D0"/>
    <w:rsid w:val="002A30C7"/>
    <w:rsid w:val="002A3B74"/>
    <w:rsid w:val="002A3C31"/>
    <w:rsid w:val="002A4B7C"/>
    <w:rsid w:val="002A4BD4"/>
    <w:rsid w:val="002A627F"/>
    <w:rsid w:val="002A65DB"/>
    <w:rsid w:val="002A6858"/>
    <w:rsid w:val="002A6E29"/>
    <w:rsid w:val="002A7C39"/>
    <w:rsid w:val="002B02FF"/>
    <w:rsid w:val="002B04BD"/>
    <w:rsid w:val="002B09D8"/>
    <w:rsid w:val="002B0A17"/>
    <w:rsid w:val="002B0D08"/>
    <w:rsid w:val="002B232F"/>
    <w:rsid w:val="002B29E6"/>
    <w:rsid w:val="002B2FDE"/>
    <w:rsid w:val="002B35B2"/>
    <w:rsid w:val="002B42AB"/>
    <w:rsid w:val="002B5280"/>
    <w:rsid w:val="002B65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E4A"/>
    <w:rsid w:val="002D7FC4"/>
    <w:rsid w:val="002E062B"/>
    <w:rsid w:val="002E0996"/>
    <w:rsid w:val="002E12D2"/>
    <w:rsid w:val="002E1F10"/>
    <w:rsid w:val="002E343C"/>
    <w:rsid w:val="002E34B1"/>
    <w:rsid w:val="002E774A"/>
    <w:rsid w:val="002E7EFB"/>
    <w:rsid w:val="002F05E3"/>
    <w:rsid w:val="002F0D16"/>
    <w:rsid w:val="002F0D1E"/>
    <w:rsid w:val="002F28AA"/>
    <w:rsid w:val="002F3768"/>
    <w:rsid w:val="002F3EA1"/>
    <w:rsid w:val="002F58FB"/>
    <w:rsid w:val="002F6361"/>
    <w:rsid w:val="002F6792"/>
    <w:rsid w:val="002F69E9"/>
    <w:rsid w:val="002F6C26"/>
    <w:rsid w:val="002F762C"/>
    <w:rsid w:val="002F77E8"/>
    <w:rsid w:val="002F7C4B"/>
    <w:rsid w:val="002F7EF7"/>
    <w:rsid w:val="00300151"/>
    <w:rsid w:val="00300B1C"/>
    <w:rsid w:val="00300DFF"/>
    <w:rsid w:val="00301A82"/>
    <w:rsid w:val="0030243C"/>
    <w:rsid w:val="00304480"/>
    <w:rsid w:val="0030481F"/>
    <w:rsid w:val="003049C4"/>
    <w:rsid w:val="00305B2A"/>
    <w:rsid w:val="0030672D"/>
    <w:rsid w:val="003077CA"/>
    <w:rsid w:val="00310C71"/>
    <w:rsid w:val="00310E68"/>
    <w:rsid w:val="003116C2"/>
    <w:rsid w:val="003138F3"/>
    <w:rsid w:val="0031394B"/>
    <w:rsid w:val="003145C7"/>
    <w:rsid w:val="003147ED"/>
    <w:rsid w:val="00314BEA"/>
    <w:rsid w:val="00314E14"/>
    <w:rsid w:val="003152B1"/>
    <w:rsid w:val="00315892"/>
    <w:rsid w:val="00316257"/>
    <w:rsid w:val="003173F6"/>
    <w:rsid w:val="0031773D"/>
    <w:rsid w:val="00317BEE"/>
    <w:rsid w:val="003200A3"/>
    <w:rsid w:val="00320E1E"/>
    <w:rsid w:val="00321B47"/>
    <w:rsid w:val="00321B7B"/>
    <w:rsid w:val="003239E6"/>
    <w:rsid w:val="00324127"/>
    <w:rsid w:val="00324332"/>
    <w:rsid w:val="00326137"/>
    <w:rsid w:val="00326332"/>
    <w:rsid w:val="00326F60"/>
    <w:rsid w:val="00327290"/>
    <w:rsid w:val="00327D13"/>
    <w:rsid w:val="003308ED"/>
    <w:rsid w:val="0033130B"/>
    <w:rsid w:val="003332F2"/>
    <w:rsid w:val="0033347C"/>
    <w:rsid w:val="00333BBF"/>
    <w:rsid w:val="0033474E"/>
    <w:rsid w:val="00334A57"/>
    <w:rsid w:val="00334D6D"/>
    <w:rsid w:val="003353EA"/>
    <w:rsid w:val="00335CB2"/>
    <w:rsid w:val="00335E12"/>
    <w:rsid w:val="00337ED4"/>
    <w:rsid w:val="00340164"/>
    <w:rsid w:val="00340A20"/>
    <w:rsid w:val="00341744"/>
    <w:rsid w:val="00342B06"/>
    <w:rsid w:val="003438C9"/>
    <w:rsid w:val="00344FD0"/>
    <w:rsid w:val="00345096"/>
    <w:rsid w:val="003459C9"/>
    <w:rsid w:val="00346EB3"/>
    <w:rsid w:val="00350220"/>
    <w:rsid w:val="003507CA"/>
    <w:rsid w:val="00351DC4"/>
    <w:rsid w:val="00352FEA"/>
    <w:rsid w:val="0035330E"/>
    <w:rsid w:val="003537D5"/>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0EB"/>
    <w:rsid w:val="003663EA"/>
    <w:rsid w:val="00366C33"/>
    <w:rsid w:val="00370D52"/>
    <w:rsid w:val="00371DC2"/>
    <w:rsid w:val="00371FFE"/>
    <w:rsid w:val="00373348"/>
    <w:rsid w:val="003738FC"/>
    <w:rsid w:val="003746EE"/>
    <w:rsid w:val="003749F0"/>
    <w:rsid w:val="00377018"/>
    <w:rsid w:val="003770F1"/>
    <w:rsid w:val="00377957"/>
    <w:rsid w:val="00380C07"/>
    <w:rsid w:val="003810F6"/>
    <w:rsid w:val="00381460"/>
    <w:rsid w:val="0038182E"/>
    <w:rsid w:val="003820BD"/>
    <w:rsid w:val="00382B76"/>
    <w:rsid w:val="00385C5D"/>
    <w:rsid w:val="00386D5B"/>
    <w:rsid w:val="003871E5"/>
    <w:rsid w:val="003910EA"/>
    <w:rsid w:val="003915A6"/>
    <w:rsid w:val="003916F0"/>
    <w:rsid w:val="00392507"/>
    <w:rsid w:val="00392618"/>
    <w:rsid w:val="00392F87"/>
    <w:rsid w:val="0039379A"/>
    <w:rsid w:val="003940BC"/>
    <w:rsid w:val="0039416E"/>
    <w:rsid w:val="00394BC4"/>
    <w:rsid w:val="00394D9B"/>
    <w:rsid w:val="00394F55"/>
    <w:rsid w:val="0039698C"/>
    <w:rsid w:val="003974F6"/>
    <w:rsid w:val="003A087B"/>
    <w:rsid w:val="003A0B0D"/>
    <w:rsid w:val="003A0EBF"/>
    <w:rsid w:val="003A4688"/>
    <w:rsid w:val="003A4A0D"/>
    <w:rsid w:val="003A5252"/>
    <w:rsid w:val="003A54C3"/>
    <w:rsid w:val="003A5517"/>
    <w:rsid w:val="003A5CDC"/>
    <w:rsid w:val="003A601B"/>
    <w:rsid w:val="003A6A70"/>
    <w:rsid w:val="003A7295"/>
    <w:rsid w:val="003A7E3F"/>
    <w:rsid w:val="003B0283"/>
    <w:rsid w:val="003B1A7F"/>
    <w:rsid w:val="003B1B36"/>
    <w:rsid w:val="003B35D0"/>
    <w:rsid w:val="003B48E9"/>
    <w:rsid w:val="003B4F6C"/>
    <w:rsid w:val="003B544E"/>
    <w:rsid w:val="003B5F2B"/>
    <w:rsid w:val="003B705E"/>
    <w:rsid w:val="003B72B6"/>
    <w:rsid w:val="003C0FDD"/>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477"/>
    <w:rsid w:val="003E6682"/>
    <w:rsid w:val="003E7D81"/>
    <w:rsid w:val="003F1265"/>
    <w:rsid w:val="003F1A48"/>
    <w:rsid w:val="003F1EFC"/>
    <w:rsid w:val="003F1FB0"/>
    <w:rsid w:val="003F2EA6"/>
    <w:rsid w:val="003F31BC"/>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538F"/>
    <w:rsid w:val="004064AC"/>
    <w:rsid w:val="004066C5"/>
    <w:rsid w:val="00406AB4"/>
    <w:rsid w:val="00406C88"/>
    <w:rsid w:val="00407F85"/>
    <w:rsid w:val="004109ED"/>
    <w:rsid w:val="00410DD1"/>
    <w:rsid w:val="00412225"/>
    <w:rsid w:val="004131A2"/>
    <w:rsid w:val="00414141"/>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21DA"/>
    <w:rsid w:val="004323EE"/>
    <w:rsid w:val="00432687"/>
    <w:rsid w:val="00433E99"/>
    <w:rsid w:val="0043414B"/>
    <w:rsid w:val="00435B6D"/>
    <w:rsid w:val="0043771C"/>
    <w:rsid w:val="00437E11"/>
    <w:rsid w:val="00437E19"/>
    <w:rsid w:val="004403CF"/>
    <w:rsid w:val="004404F5"/>
    <w:rsid w:val="004413C2"/>
    <w:rsid w:val="00441446"/>
    <w:rsid w:val="00441513"/>
    <w:rsid w:val="00443BCB"/>
    <w:rsid w:val="00444E0F"/>
    <w:rsid w:val="00445504"/>
    <w:rsid w:val="00445531"/>
    <w:rsid w:val="00446479"/>
    <w:rsid w:val="00446847"/>
    <w:rsid w:val="00450870"/>
    <w:rsid w:val="00450C4D"/>
    <w:rsid w:val="004519A3"/>
    <w:rsid w:val="00452AD1"/>
    <w:rsid w:val="00452FB5"/>
    <w:rsid w:val="00453083"/>
    <w:rsid w:val="00453705"/>
    <w:rsid w:val="00453717"/>
    <w:rsid w:val="00455096"/>
    <w:rsid w:val="004564A4"/>
    <w:rsid w:val="00456931"/>
    <w:rsid w:val="0045751C"/>
    <w:rsid w:val="00460051"/>
    <w:rsid w:val="004610C9"/>
    <w:rsid w:val="00462125"/>
    <w:rsid w:val="0046279E"/>
    <w:rsid w:val="00462A75"/>
    <w:rsid w:val="00462F3A"/>
    <w:rsid w:val="004647E3"/>
    <w:rsid w:val="004649EE"/>
    <w:rsid w:val="004663E8"/>
    <w:rsid w:val="0046767F"/>
    <w:rsid w:val="00467A9A"/>
    <w:rsid w:val="004718C9"/>
    <w:rsid w:val="004722D6"/>
    <w:rsid w:val="00472BF9"/>
    <w:rsid w:val="00474721"/>
    <w:rsid w:val="00475075"/>
    <w:rsid w:val="00476040"/>
    <w:rsid w:val="00477D19"/>
    <w:rsid w:val="00480508"/>
    <w:rsid w:val="00480B0B"/>
    <w:rsid w:val="00480E4C"/>
    <w:rsid w:val="00481BC6"/>
    <w:rsid w:val="004821C4"/>
    <w:rsid w:val="004826F3"/>
    <w:rsid w:val="00484080"/>
    <w:rsid w:val="004845D9"/>
    <w:rsid w:val="00484858"/>
    <w:rsid w:val="00484918"/>
    <w:rsid w:val="00484BF8"/>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6C88"/>
    <w:rsid w:val="00496FF4"/>
    <w:rsid w:val="0049752A"/>
    <w:rsid w:val="0049761B"/>
    <w:rsid w:val="0049779C"/>
    <w:rsid w:val="004A0732"/>
    <w:rsid w:val="004A12FF"/>
    <w:rsid w:val="004A3431"/>
    <w:rsid w:val="004A4B2D"/>
    <w:rsid w:val="004A52D4"/>
    <w:rsid w:val="004A5307"/>
    <w:rsid w:val="004A5457"/>
    <w:rsid w:val="004A5DC2"/>
    <w:rsid w:val="004A617E"/>
    <w:rsid w:val="004A6CF6"/>
    <w:rsid w:val="004A7540"/>
    <w:rsid w:val="004A78A9"/>
    <w:rsid w:val="004B00FA"/>
    <w:rsid w:val="004B075E"/>
    <w:rsid w:val="004B1155"/>
    <w:rsid w:val="004B3539"/>
    <w:rsid w:val="004B4082"/>
    <w:rsid w:val="004B4364"/>
    <w:rsid w:val="004B4CF7"/>
    <w:rsid w:val="004B79CF"/>
    <w:rsid w:val="004C08A6"/>
    <w:rsid w:val="004C0A5E"/>
    <w:rsid w:val="004C166C"/>
    <w:rsid w:val="004C23D6"/>
    <w:rsid w:val="004C28F9"/>
    <w:rsid w:val="004C384C"/>
    <w:rsid w:val="004C3E7F"/>
    <w:rsid w:val="004C408D"/>
    <w:rsid w:val="004C4201"/>
    <w:rsid w:val="004C4849"/>
    <w:rsid w:val="004C4A69"/>
    <w:rsid w:val="004C6260"/>
    <w:rsid w:val="004C6740"/>
    <w:rsid w:val="004C6798"/>
    <w:rsid w:val="004D105D"/>
    <w:rsid w:val="004D1A8D"/>
    <w:rsid w:val="004D1F4A"/>
    <w:rsid w:val="004D3311"/>
    <w:rsid w:val="004D587F"/>
    <w:rsid w:val="004D5E47"/>
    <w:rsid w:val="004D69CC"/>
    <w:rsid w:val="004D76F3"/>
    <w:rsid w:val="004E0CF5"/>
    <w:rsid w:val="004E0F41"/>
    <w:rsid w:val="004E168E"/>
    <w:rsid w:val="004E1CC3"/>
    <w:rsid w:val="004E2660"/>
    <w:rsid w:val="004E28EE"/>
    <w:rsid w:val="004E2F1C"/>
    <w:rsid w:val="004E447E"/>
    <w:rsid w:val="004E4A8A"/>
    <w:rsid w:val="004E5AC1"/>
    <w:rsid w:val="004E5BB5"/>
    <w:rsid w:val="004E5C77"/>
    <w:rsid w:val="004E6DBA"/>
    <w:rsid w:val="004E72DB"/>
    <w:rsid w:val="004F0174"/>
    <w:rsid w:val="004F020E"/>
    <w:rsid w:val="004F02A2"/>
    <w:rsid w:val="004F0D5E"/>
    <w:rsid w:val="004F11C5"/>
    <w:rsid w:val="004F12A8"/>
    <w:rsid w:val="004F2D2F"/>
    <w:rsid w:val="004F47F4"/>
    <w:rsid w:val="004F4F7A"/>
    <w:rsid w:val="004F54E7"/>
    <w:rsid w:val="004F6B27"/>
    <w:rsid w:val="0050011B"/>
    <w:rsid w:val="00500130"/>
    <w:rsid w:val="00501750"/>
    <w:rsid w:val="00501970"/>
    <w:rsid w:val="00502110"/>
    <w:rsid w:val="0050343D"/>
    <w:rsid w:val="00504138"/>
    <w:rsid w:val="0050454F"/>
    <w:rsid w:val="00504FE8"/>
    <w:rsid w:val="00506270"/>
    <w:rsid w:val="005065FF"/>
    <w:rsid w:val="00506DF4"/>
    <w:rsid w:val="005071D5"/>
    <w:rsid w:val="00507B03"/>
    <w:rsid w:val="00510243"/>
    <w:rsid w:val="0051026F"/>
    <w:rsid w:val="005110C9"/>
    <w:rsid w:val="0051112D"/>
    <w:rsid w:val="0051150C"/>
    <w:rsid w:val="00511CE4"/>
    <w:rsid w:val="00511D22"/>
    <w:rsid w:val="00512619"/>
    <w:rsid w:val="005129EE"/>
    <w:rsid w:val="00513CC0"/>
    <w:rsid w:val="00513E9E"/>
    <w:rsid w:val="00514F38"/>
    <w:rsid w:val="005151B9"/>
    <w:rsid w:val="005158D9"/>
    <w:rsid w:val="005169EC"/>
    <w:rsid w:val="00516A6D"/>
    <w:rsid w:val="00516E31"/>
    <w:rsid w:val="005179C6"/>
    <w:rsid w:val="005200EA"/>
    <w:rsid w:val="0052060B"/>
    <w:rsid w:val="005207A5"/>
    <w:rsid w:val="005215C6"/>
    <w:rsid w:val="0052195D"/>
    <w:rsid w:val="00521D43"/>
    <w:rsid w:val="0052256F"/>
    <w:rsid w:val="00522AFD"/>
    <w:rsid w:val="00522C21"/>
    <w:rsid w:val="0052437B"/>
    <w:rsid w:val="00524992"/>
    <w:rsid w:val="005257BA"/>
    <w:rsid w:val="00525A1D"/>
    <w:rsid w:val="00525A4A"/>
    <w:rsid w:val="005274BF"/>
    <w:rsid w:val="00527883"/>
    <w:rsid w:val="0053034C"/>
    <w:rsid w:val="005311BA"/>
    <w:rsid w:val="00531B39"/>
    <w:rsid w:val="00531D34"/>
    <w:rsid w:val="00531D8E"/>
    <w:rsid w:val="00532DA9"/>
    <w:rsid w:val="00534ED1"/>
    <w:rsid w:val="005356DF"/>
    <w:rsid w:val="0053570E"/>
    <w:rsid w:val="005358F2"/>
    <w:rsid w:val="00535EC8"/>
    <w:rsid w:val="0053786A"/>
    <w:rsid w:val="00537A2F"/>
    <w:rsid w:val="00540A78"/>
    <w:rsid w:val="005436A3"/>
    <w:rsid w:val="0054488B"/>
    <w:rsid w:val="005458E7"/>
    <w:rsid w:val="0054705B"/>
    <w:rsid w:val="005505D9"/>
    <w:rsid w:val="00550938"/>
    <w:rsid w:val="00550ADD"/>
    <w:rsid w:val="0055156D"/>
    <w:rsid w:val="005522D4"/>
    <w:rsid w:val="00552671"/>
    <w:rsid w:val="005527AE"/>
    <w:rsid w:val="00552A8E"/>
    <w:rsid w:val="00552CB2"/>
    <w:rsid w:val="005533EE"/>
    <w:rsid w:val="005535D2"/>
    <w:rsid w:val="00554FF9"/>
    <w:rsid w:val="00555220"/>
    <w:rsid w:val="00555713"/>
    <w:rsid w:val="00556554"/>
    <w:rsid w:val="00557115"/>
    <w:rsid w:val="0055788F"/>
    <w:rsid w:val="00557DC4"/>
    <w:rsid w:val="00557E95"/>
    <w:rsid w:val="00562C7A"/>
    <w:rsid w:val="00562E16"/>
    <w:rsid w:val="00562EA0"/>
    <w:rsid w:val="005630BE"/>
    <w:rsid w:val="00563AA2"/>
    <w:rsid w:val="005656E7"/>
    <w:rsid w:val="005678AF"/>
    <w:rsid w:val="00567CEC"/>
    <w:rsid w:val="0057062E"/>
    <w:rsid w:val="005712C5"/>
    <w:rsid w:val="005717ED"/>
    <w:rsid w:val="00573012"/>
    <w:rsid w:val="0057315E"/>
    <w:rsid w:val="00573CC0"/>
    <w:rsid w:val="00573EFE"/>
    <w:rsid w:val="00574D7D"/>
    <w:rsid w:val="00575314"/>
    <w:rsid w:val="005758C4"/>
    <w:rsid w:val="00576C50"/>
    <w:rsid w:val="00576E93"/>
    <w:rsid w:val="00576FD9"/>
    <w:rsid w:val="00577C6D"/>
    <w:rsid w:val="00577C89"/>
    <w:rsid w:val="00577EBE"/>
    <w:rsid w:val="0058135D"/>
    <w:rsid w:val="00581EC6"/>
    <w:rsid w:val="0058204A"/>
    <w:rsid w:val="005823B2"/>
    <w:rsid w:val="00583348"/>
    <w:rsid w:val="005837B9"/>
    <w:rsid w:val="00585817"/>
    <w:rsid w:val="00586A3E"/>
    <w:rsid w:val="0059093B"/>
    <w:rsid w:val="00590BD2"/>
    <w:rsid w:val="00590CA0"/>
    <w:rsid w:val="00593664"/>
    <w:rsid w:val="005949F0"/>
    <w:rsid w:val="00595354"/>
    <w:rsid w:val="00595CCB"/>
    <w:rsid w:val="005A1D9F"/>
    <w:rsid w:val="005A2D0E"/>
    <w:rsid w:val="005A342A"/>
    <w:rsid w:val="005A34DA"/>
    <w:rsid w:val="005A5ADD"/>
    <w:rsid w:val="005A79EC"/>
    <w:rsid w:val="005A7E5D"/>
    <w:rsid w:val="005B1084"/>
    <w:rsid w:val="005B19D1"/>
    <w:rsid w:val="005B2D78"/>
    <w:rsid w:val="005B5C7B"/>
    <w:rsid w:val="005B614E"/>
    <w:rsid w:val="005B693D"/>
    <w:rsid w:val="005B7D6B"/>
    <w:rsid w:val="005B7F1A"/>
    <w:rsid w:val="005C009C"/>
    <w:rsid w:val="005C04F9"/>
    <w:rsid w:val="005C0F33"/>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3C9B"/>
    <w:rsid w:val="005D3DE2"/>
    <w:rsid w:val="005D3E6E"/>
    <w:rsid w:val="005D5757"/>
    <w:rsid w:val="005D5B2A"/>
    <w:rsid w:val="005D6348"/>
    <w:rsid w:val="005D69ED"/>
    <w:rsid w:val="005D6F50"/>
    <w:rsid w:val="005D74B0"/>
    <w:rsid w:val="005D7825"/>
    <w:rsid w:val="005D7BDD"/>
    <w:rsid w:val="005D7E5C"/>
    <w:rsid w:val="005E052E"/>
    <w:rsid w:val="005E0926"/>
    <w:rsid w:val="005E10CC"/>
    <w:rsid w:val="005E179F"/>
    <w:rsid w:val="005E1FA8"/>
    <w:rsid w:val="005E2084"/>
    <w:rsid w:val="005E309A"/>
    <w:rsid w:val="005E3D48"/>
    <w:rsid w:val="005E42F0"/>
    <w:rsid w:val="005E489F"/>
    <w:rsid w:val="005E57C6"/>
    <w:rsid w:val="005E6255"/>
    <w:rsid w:val="005E691B"/>
    <w:rsid w:val="005E6D96"/>
    <w:rsid w:val="005F029A"/>
    <w:rsid w:val="005F1016"/>
    <w:rsid w:val="005F17F5"/>
    <w:rsid w:val="005F1CCB"/>
    <w:rsid w:val="005F2567"/>
    <w:rsid w:val="005F28AD"/>
    <w:rsid w:val="005F3D0F"/>
    <w:rsid w:val="005F44DF"/>
    <w:rsid w:val="005F49EE"/>
    <w:rsid w:val="005F4CBE"/>
    <w:rsid w:val="005F5433"/>
    <w:rsid w:val="005F5A90"/>
    <w:rsid w:val="005F63D2"/>
    <w:rsid w:val="005F6581"/>
    <w:rsid w:val="005F789E"/>
    <w:rsid w:val="006013D9"/>
    <w:rsid w:val="00603935"/>
    <w:rsid w:val="00603B8D"/>
    <w:rsid w:val="00605BC6"/>
    <w:rsid w:val="006069B4"/>
    <w:rsid w:val="00606DBE"/>
    <w:rsid w:val="00606FEA"/>
    <w:rsid w:val="00610D99"/>
    <w:rsid w:val="00610E79"/>
    <w:rsid w:val="006120F4"/>
    <w:rsid w:val="006124D2"/>
    <w:rsid w:val="00612C79"/>
    <w:rsid w:val="0061581C"/>
    <w:rsid w:val="00616B92"/>
    <w:rsid w:val="006177EC"/>
    <w:rsid w:val="00617B8C"/>
    <w:rsid w:val="00620336"/>
    <w:rsid w:val="00620B43"/>
    <w:rsid w:val="00621506"/>
    <w:rsid w:val="006226B6"/>
    <w:rsid w:val="006227B2"/>
    <w:rsid w:val="00622DB4"/>
    <w:rsid w:val="00623229"/>
    <w:rsid w:val="006258C3"/>
    <w:rsid w:val="00626D72"/>
    <w:rsid w:val="00626F1A"/>
    <w:rsid w:val="0063026F"/>
    <w:rsid w:val="00630530"/>
    <w:rsid w:val="00630C6D"/>
    <w:rsid w:val="00631BD0"/>
    <w:rsid w:val="00631C6A"/>
    <w:rsid w:val="00632A2A"/>
    <w:rsid w:val="006336AA"/>
    <w:rsid w:val="00635998"/>
    <w:rsid w:val="00636986"/>
    <w:rsid w:val="006411E1"/>
    <w:rsid w:val="0064140B"/>
    <w:rsid w:val="006420C2"/>
    <w:rsid w:val="00642D47"/>
    <w:rsid w:val="00642F71"/>
    <w:rsid w:val="006451D8"/>
    <w:rsid w:val="00645280"/>
    <w:rsid w:val="006459BF"/>
    <w:rsid w:val="00645CCE"/>
    <w:rsid w:val="006461A7"/>
    <w:rsid w:val="0064705F"/>
    <w:rsid w:val="0064775F"/>
    <w:rsid w:val="00647BBF"/>
    <w:rsid w:val="00647CC9"/>
    <w:rsid w:val="006504E9"/>
    <w:rsid w:val="0065054D"/>
    <w:rsid w:val="00650686"/>
    <w:rsid w:val="00651198"/>
    <w:rsid w:val="006516BD"/>
    <w:rsid w:val="006516F4"/>
    <w:rsid w:val="006521F9"/>
    <w:rsid w:val="00653C8D"/>
    <w:rsid w:val="00655116"/>
    <w:rsid w:val="006558CF"/>
    <w:rsid w:val="00656020"/>
    <w:rsid w:val="006561F2"/>
    <w:rsid w:val="006562E1"/>
    <w:rsid w:val="00656586"/>
    <w:rsid w:val="006572A2"/>
    <w:rsid w:val="0065775F"/>
    <w:rsid w:val="00660184"/>
    <w:rsid w:val="00661554"/>
    <w:rsid w:val="00663022"/>
    <w:rsid w:val="006630D6"/>
    <w:rsid w:val="00664942"/>
    <w:rsid w:val="00664DB5"/>
    <w:rsid w:val="00665CA4"/>
    <w:rsid w:val="00667AAE"/>
    <w:rsid w:val="00667BA0"/>
    <w:rsid w:val="006707BE"/>
    <w:rsid w:val="006734B0"/>
    <w:rsid w:val="00673C51"/>
    <w:rsid w:val="00673E48"/>
    <w:rsid w:val="00675A50"/>
    <w:rsid w:val="00676178"/>
    <w:rsid w:val="0067668F"/>
    <w:rsid w:val="006766B5"/>
    <w:rsid w:val="00677F4C"/>
    <w:rsid w:val="00680662"/>
    <w:rsid w:val="00680A6F"/>
    <w:rsid w:val="00680D14"/>
    <w:rsid w:val="00681F35"/>
    <w:rsid w:val="006843D8"/>
    <w:rsid w:val="006849C3"/>
    <w:rsid w:val="00685625"/>
    <w:rsid w:val="00685912"/>
    <w:rsid w:val="00685CA8"/>
    <w:rsid w:val="006866F3"/>
    <w:rsid w:val="006871A5"/>
    <w:rsid w:val="006873B7"/>
    <w:rsid w:val="00687B55"/>
    <w:rsid w:val="006902E4"/>
    <w:rsid w:val="00691882"/>
    <w:rsid w:val="00691BD0"/>
    <w:rsid w:val="00692112"/>
    <w:rsid w:val="00692B1A"/>
    <w:rsid w:val="006943B7"/>
    <w:rsid w:val="006948B7"/>
    <w:rsid w:val="006968FE"/>
    <w:rsid w:val="00697B12"/>
    <w:rsid w:val="006A2096"/>
    <w:rsid w:val="006A46CD"/>
    <w:rsid w:val="006A4994"/>
    <w:rsid w:val="006A4B69"/>
    <w:rsid w:val="006A4DD1"/>
    <w:rsid w:val="006A4E12"/>
    <w:rsid w:val="006A4EE9"/>
    <w:rsid w:val="006A63DA"/>
    <w:rsid w:val="006A6472"/>
    <w:rsid w:val="006A7BBA"/>
    <w:rsid w:val="006A7CD4"/>
    <w:rsid w:val="006B123D"/>
    <w:rsid w:val="006B1530"/>
    <w:rsid w:val="006B1565"/>
    <w:rsid w:val="006B233D"/>
    <w:rsid w:val="006B2F7C"/>
    <w:rsid w:val="006B3684"/>
    <w:rsid w:val="006B3D24"/>
    <w:rsid w:val="006B4A26"/>
    <w:rsid w:val="006B5469"/>
    <w:rsid w:val="006B5738"/>
    <w:rsid w:val="006B68F8"/>
    <w:rsid w:val="006B702B"/>
    <w:rsid w:val="006B7F87"/>
    <w:rsid w:val="006C2614"/>
    <w:rsid w:val="006C2D14"/>
    <w:rsid w:val="006C31C2"/>
    <w:rsid w:val="006C3AF1"/>
    <w:rsid w:val="006C4132"/>
    <w:rsid w:val="006C6197"/>
    <w:rsid w:val="006C6BA6"/>
    <w:rsid w:val="006D29CF"/>
    <w:rsid w:val="006D48FF"/>
    <w:rsid w:val="006D5C79"/>
    <w:rsid w:val="006D7D0C"/>
    <w:rsid w:val="006D7DB7"/>
    <w:rsid w:val="006E11AE"/>
    <w:rsid w:val="006E17EA"/>
    <w:rsid w:val="006E2AB2"/>
    <w:rsid w:val="006E4AC7"/>
    <w:rsid w:val="006E4E42"/>
    <w:rsid w:val="006E5339"/>
    <w:rsid w:val="006E6F63"/>
    <w:rsid w:val="006E70F1"/>
    <w:rsid w:val="006E73F8"/>
    <w:rsid w:val="006F0549"/>
    <w:rsid w:val="006F2168"/>
    <w:rsid w:val="006F32E4"/>
    <w:rsid w:val="006F3763"/>
    <w:rsid w:val="006F380B"/>
    <w:rsid w:val="006F44B3"/>
    <w:rsid w:val="006F5D52"/>
    <w:rsid w:val="006F6C7F"/>
    <w:rsid w:val="006F6ED9"/>
    <w:rsid w:val="006F7002"/>
    <w:rsid w:val="007000DA"/>
    <w:rsid w:val="007007C6"/>
    <w:rsid w:val="0070081C"/>
    <w:rsid w:val="00700902"/>
    <w:rsid w:val="007012E2"/>
    <w:rsid w:val="00701A59"/>
    <w:rsid w:val="00701ADD"/>
    <w:rsid w:val="007024EA"/>
    <w:rsid w:val="007035A4"/>
    <w:rsid w:val="00704AF1"/>
    <w:rsid w:val="00706840"/>
    <w:rsid w:val="007072C3"/>
    <w:rsid w:val="0070759E"/>
    <w:rsid w:val="00707F33"/>
    <w:rsid w:val="007108FB"/>
    <w:rsid w:val="0071111B"/>
    <w:rsid w:val="00711662"/>
    <w:rsid w:val="007126C4"/>
    <w:rsid w:val="007129D6"/>
    <w:rsid w:val="00715768"/>
    <w:rsid w:val="0071675F"/>
    <w:rsid w:val="007168B9"/>
    <w:rsid w:val="00716EE1"/>
    <w:rsid w:val="007177C8"/>
    <w:rsid w:val="007178AA"/>
    <w:rsid w:val="0072020F"/>
    <w:rsid w:val="00720529"/>
    <w:rsid w:val="00721681"/>
    <w:rsid w:val="00722378"/>
    <w:rsid w:val="00723516"/>
    <w:rsid w:val="00724A6F"/>
    <w:rsid w:val="00725AC7"/>
    <w:rsid w:val="0072620C"/>
    <w:rsid w:val="00726ECF"/>
    <w:rsid w:val="00727620"/>
    <w:rsid w:val="007306C1"/>
    <w:rsid w:val="00730D23"/>
    <w:rsid w:val="00731212"/>
    <w:rsid w:val="00731391"/>
    <w:rsid w:val="00731D31"/>
    <w:rsid w:val="00732D74"/>
    <w:rsid w:val="00732EB5"/>
    <w:rsid w:val="007341D9"/>
    <w:rsid w:val="00734A30"/>
    <w:rsid w:val="007364D6"/>
    <w:rsid w:val="007366CC"/>
    <w:rsid w:val="00737388"/>
    <w:rsid w:val="00737493"/>
    <w:rsid w:val="0074018F"/>
    <w:rsid w:val="00740D26"/>
    <w:rsid w:val="007425DD"/>
    <w:rsid w:val="0074347B"/>
    <w:rsid w:val="00744537"/>
    <w:rsid w:val="00745B9F"/>
    <w:rsid w:val="00746220"/>
    <w:rsid w:val="00746401"/>
    <w:rsid w:val="00746DC7"/>
    <w:rsid w:val="00746F79"/>
    <w:rsid w:val="00747B77"/>
    <w:rsid w:val="00747C46"/>
    <w:rsid w:val="00751400"/>
    <w:rsid w:val="0075245A"/>
    <w:rsid w:val="00754D36"/>
    <w:rsid w:val="00754F6C"/>
    <w:rsid w:val="007551D2"/>
    <w:rsid w:val="007563FC"/>
    <w:rsid w:val="00756DEB"/>
    <w:rsid w:val="0075715C"/>
    <w:rsid w:val="00757321"/>
    <w:rsid w:val="0076020D"/>
    <w:rsid w:val="0076076B"/>
    <w:rsid w:val="00761F46"/>
    <w:rsid w:val="00763213"/>
    <w:rsid w:val="00764137"/>
    <w:rsid w:val="00764558"/>
    <w:rsid w:val="00765083"/>
    <w:rsid w:val="007650B1"/>
    <w:rsid w:val="007655B7"/>
    <w:rsid w:val="007666B5"/>
    <w:rsid w:val="00766EE9"/>
    <w:rsid w:val="007709C6"/>
    <w:rsid w:val="00770C94"/>
    <w:rsid w:val="00770DF4"/>
    <w:rsid w:val="00770E70"/>
    <w:rsid w:val="0077223C"/>
    <w:rsid w:val="00772FEF"/>
    <w:rsid w:val="00773576"/>
    <w:rsid w:val="007738E9"/>
    <w:rsid w:val="00775156"/>
    <w:rsid w:val="00775991"/>
    <w:rsid w:val="00775E67"/>
    <w:rsid w:val="00775F12"/>
    <w:rsid w:val="007762DD"/>
    <w:rsid w:val="00776550"/>
    <w:rsid w:val="00776C32"/>
    <w:rsid w:val="00777096"/>
    <w:rsid w:val="00777B06"/>
    <w:rsid w:val="00777BC2"/>
    <w:rsid w:val="00777C3F"/>
    <w:rsid w:val="00777D83"/>
    <w:rsid w:val="00777DAC"/>
    <w:rsid w:val="0078026F"/>
    <w:rsid w:val="00784D3D"/>
    <w:rsid w:val="00785114"/>
    <w:rsid w:val="007851CB"/>
    <w:rsid w:val="007865B9"/>
    <w:rsid w:val="0079025D"/>
    <w:rsid w:val="007909B4"/>
    <w:rsid w:val="00790DC5"/>
    <w:rsid w:val="00791104"/>
    <w:rsid w:val="00791588"/>
    <w:rsid w:val="007931E7"/>
    <w:rsid w:val="00794E8C"/>
    <w:rsid w:val="00795250"/>
    <w:rsid w:val="00795FC9"/>
    <w:rsid w:val="007965FB"/>
    <w:rsid w:val="00796C5A"/>
    <w:rsid w:val="00796DFA"/>
    <w:rsid w:val="007A0098"/>
    <w:rsid w:val="007A173E"/>
    <w:rsid w:val="007A37DD"/>
    <w:rsid w:val="007A4B22"/>
    <w:rsid w:val="007A5417"/>
    <w:rsid w:val="007A62E5"/>
    <w:rsid w:val="007A7A18"/>
    <w:rsid w:val="007B0506"/>
    <w:rsid w:val="007B0FEC"/>
    <w:rsid w:val="007B17FF"/>
    <w:rsid w:val="007B4DE3"/>
    <w:rsid w:val="007B5695"/>
    <w:rsid w:val="007B6939"/>
    <w:rsid w:val="007B7565"/>
    <w:rsid w:val="007B7A39"/>
    <w:rsid w:val="007B7B23"/>
    <w:rsid w:val="007C07C6"/>
    <w:rsid w:val="007C0DCA"/>
    <w:rsid w:val="007C15B7"/>
    <w:rsid w:val="007C1896"/>
    <w:rsid w:val="007C1C6D"/>
    <w:rsid w:val="007C1C78"/>
    <w:rsid w:val="007C2EB1"/>
    <w:rsid w:val="007C30F3"/>
    <w:rsid w:val="007C3815"/>
    <w:rsid w:val="007C4938"/>
    <w:rsid w:val="007C4EAE"/>
    <w:rsid w:val="007C598A"/>
    <w:rsid w:val="007C6A40"/>
    <w:rsid w:val="007D0975"/>
    <w:rsid w:val="007D13BE"/>
    <w:rsid w:val="007D22E7"/>
    <w:rsid w:val="007D27D7"/>
    <w:rsid w:val="007D2D77"/>
    <w:rsid w:val="007D2E25"/>
    <w:rsid w:val="007D2FFE"/>
    <w:rsid w:val="007D331F"/>
    <w:rsid w:val="007D4589"/>
    <w:rsid w:val="007D51BA"/>
    <w:rsid w:val="007D5C86"/>
    <w:rsid w:val="007D5D68"/>
    <w:rsid w:val="007D6166"/>
    <w:rsid w:val="007D61DF"/>
    <w:rsid w:val="007D6315"/>
    <w:rsid w:val="007D6E41"/>
    <w:rsid w:val="007D7937"/>
    <w:rsid w:val="007E0BF6"/>
    <w:rsid w:val="007E0C14"/>
    <w:rsid w:val="007E2367"/>
    <w:rsid w:val="007E2F30"/>
    <w:rsid w:val="007E402A"/>
    <w:rsid w:val="007E4A25"/>
    <w:rsid w:val="007E5A0F"/>
    <w:rsid w:val="007E792A"/>
    <w:rsid w:val="007E7D74"/>
    <w:rsid w:val="007E7FCC"/>
    <w:rsid w:val="007F0296"/>
    <w:rsid w:val="007F0B8E"/>
    <w:rsid w:val="007F0D9E"/>
    <w:rsid w:val="007F3419"/>
    <w:rsid w:val="007F3AC9"/>
    <w:rsid w:val="007F3E36"/>
    <w:rsid w:val="007F3E78"/>
    <w:rsid w:val="007F4392"/>
    <w:rsid w:val="007F43DE"/>
    <w:rsid w:val="007F4522"/>
    <w:rsid w:val="007F5272"/>
    <w:rsid w:val="007F585D"/>
    <w:rsid w:val="007F7404"/>
    <w:rsid w:val="007F7A06"/>
    <w:rsid w:val="00801E31"/>
    <w:rsid w:val="008024C8"/>
    <w:rsid w:val="00802CB0"/>
    <w:rsid w:val="008034E0"/>
    <w:rsid w:val="00804AE8"/>
    <w:rsid w:val="00804DEA"/>
    <w:rsid w:val="008055D6"/>
    <w:rsid w:val="00806418"/>
    <w:rsid w:val="008064ED"/>
    <w:rsid w:val="0080707F"/>
    <w:rsid w:val="00810304"/>
    <w:rsid w:val="0081367F"/>
    <w:rsid w:val="00813BBC"/>
    <w:rsid w:val="008151F5"/>
    <w:rsid w:val="00815BC4"/>
    <w:rsid w:val="008161E5"/>
    <w:rsid w:val="0081751D"/>
    <w:rsid w:val="008179E1"/>
    <w:rsid w:val="00817D71"/>
    <w:rsid w:val="0082188A"/>
    <w:rsid w:val="0082228E"/>
    <w:rsid w:val="00823039"/>
    <w:rsid w:val="008236F2"/>
    <w:rsid w:val="00823E9F"/>
    <w:rsid w:val="008244B4"/>
    <w:rsid w:val="008244D4"/>
    <w:rsid w:val="00824596"/>
    <w:rsid w:val="00824C34"/>
    <w:rsid w:val="00825759"/>
    <w:rsid w:val="00827477"/>
    <w:rsid w:val="00827525"/>
    <w:rsid w:val="00830C35"/>
    <w:rsid w:val="00832002"/>
    <w:rsid w:val="008320DA"/>
    <w:rsid w:val="0083376C"/>
    <w:rsid w:val="008339EC"/>
    <w:rsid w:val="00833EA9"/>
    <w:rsid w:val="00833EB8"/>
    <w:rsid w:val="00834166"/>
    <w:rsid w:val="008344C4"/>
    <w:rsid w:val="00834EE3"/>
    <w:rsid w:val="00835C8E"/>
    <w:rsid w:val="008377F2"/>
    <w:rsid w:val="008400B5"/>
    <w:rsid w:val="008404C7"/>
    <w:rsid w:val="008411D7"/>
    <w:rsid w:val="00842280"/>
    <w:rsid w:val="00842E29"/>
    <w:rsid w:val="00843321"/>
    <w:rsid w:val="0084422E"/>
    <w:rsid w:val="0084435E"/>
    <w:rsid w:val="00845415"/>
    <w:rsid w:val="00845FD5"/>
    <w:rsid w:val="008466D9"/>
    <w:rsid w:val="00846722"/>
    <w:rsid w:val="00846892"/>
    <w:rsid w:val="00846979"/>
    <w:rsid w:val="00846F5B"/>
    <w:rsid w:val="0084712D"/>
    <w:rsid w:val="008473BA"/>
    <w:rsid w:val="00847957"/>
    <w:rsid w:val="00847EA3"/>
    <w:rsid w:val="00847FC4"/>
    <w:rsid w:val="00850E4F"/>
    <w:rsid w:val="00850E51"/>
    <w:rsid w:val="008514D3"/>
    <w:rsid w:val="0085171B"/>
    <w:rsid w:val="00851EF9"/>
    <w:rsid w:val="00852279"/>
    <w:rsid w:val="00852D69"/>
    <w:rsid w:val="0085362B"/>
    <w:rsid w:val="0085375D"/>
    <w:rsid w:val="00853B21"/>
    <w:rsid w:val="00854502"/>
    <w:rsid w:val="00854E43"/>
    <w:rsid w:val="0085526C"/>
    <w:rsid w:val="008553E4"/>
    <w:rsid w:val="00855582"/>
    <w:rsid w:val="0085625B"/>
    <w:rsid w:val="00856A32"/>
    <w:rsid w:val="00856F14"/>
    <w:rsid w:val="00860626"/>
    <w:rsid w:val="00860C42"/>
    <w:rsid w:val="0086148E"/>
    <w:rsid w:val="008631BE"/>
    <w:rsid w:val="008654F2"/>
    <w:rsid w:val="00865E1C"/>
    <w:rsid w:val="00866B21"/>
    <w:rsid w:val="00867B54"/>
    <w:rsid w:val="00867EE5"/>
    <w:rsid w:val="008707C8"/>
    <w:rsid w:val="00871608"/>
    <w:rsid w:val="008718F4"/>
    <w:rsid w:val="00871B9C"/>
    <w:rsid w:val="00872065"/>
    <w:rsid w:val="00872070"/>
    <w:rsid w:val="00873858"/>
    <w:rsid w:val="00873B53"/>
    <w:rsid w:val="008743B3"/>
    <w:rsid w:val="008755D5"/>
    <w:rsid w:val="00875756"/>
    <w:rsid w:val="00875A67"/>
    <w:rsid w:val="00877993"/>
    <w:rsid w:val="00877B02"/>
    <w:rsid w:val="008808E1"/>
    <w:rsid w:val="00880BB3"/>
    <w:rsid w:val="00880E63"/>
    <w:rsid w:val="0088176E"/>
    <w:rsid w:val="00883922"/>
    <w:rsid w:val="0088449F"/>
    <w:rsid w:val="00884CB8"/>
    <w:rsid w:val="00886231"/>
    <w:rsid w:val="00886B9F"/>
    <w:rsid w:val="00886CE7"/>
    <w:rsid w:val="0088739D"/>
    <w:rsid w:val="008908FE"/>
    <w:rsid w:val="00890C84"/>
    <w:rsid w:val="00890D30"/>
    <w:rsid w:val="00891E5C"/>
    <w:rsid w:val="00892A61"/>
    <w:rsid w:val="00893153"/>
    <w:rsid w:val="00893205"/>
    <w:rsid w:val="00893620"/>
    <w:rsid w:val="0089393D"/>
    <w:rsid w:val="00894DBC"/>
    <w:rsid w:val="008968DF"/>
    <w:rsid w:val="00896AC0"/>
    <w:rsid w:val="008A17A1"/>
    <w:rsid w:val="008A1D5C"/>
    <w:rsid w:val="008A1E64"/>
    <w:rsid w:val="008A24A3"/>
    <w:rsid w:val="008A29A8"/>
    <w:rsid w:val="008A407A"/>
    <w:rsid w:val="008A4BCF"/>
    <w:rsid w:val="008A4FAD"/>
    <w:rsid w:val="008A5479"/>
    <w:rsid w:val="008A59AC"/>
    <w:rsid w:val="008A79D7"/>
    <w:rsid w:val="008B0C20"/>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52D"/>
    <w:rsid w:val="008E4232"/>
    <w:rsid w:val="008E4AD9"/>
    <w:rsid w:val="008E5961"/>
    <w:rsid w:val="008E5EDF"/>
    <w:rsid w:val="008E62A2"/>
    <w:rsid w:val="008E6C89"/>
    <w:rsid w:val="008E6F24"/>
    <w:rsid w:val="008E77C0"/>
    <w:rsid w:val="008E7EBD"/>
    <w:rsid w:val="008F0D7A"/>
    <w:rsid w:val="008F2053"/>
    <w:rsid w:val="008F26DE"/>
    <w:rsid w:val="008F2759"/>
    <w:rsid w:val="008F27FB"/>
    <w:rsid w:val="008F2AF4"/>
    <w:rsid w:val="008F316B"/>
    <w:rsid w:val="008F457F"/>
    <w:rsid w:val="008F4820"/>
    <w:rsid w:val="008F4985"/>
    <w:rsid w:val="008F60FE"/>
    <w:rsid w:val="008F62F5"/>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11CB"/>
    <w:rsid w:val="00912286"/>
    <w:rsid w:val="00912AE7"/>
    <w:rsid w:val="00912B7A"/>
    <w:rsid w:val="00912FB6"/>
    <w:rsid w:val="00913044"/>
    <w:rsid w:val="00913331"/>
    <w:rsid w:val="009136B0"/>
    <w:rsid w:val="00913A5A"/>
    <w:rsid w:val="00913AE8"/>
    <w:rsid w:val="00913DDB"/>
    <w:rsid w:val="00914409"/>
    <w:rsid w:val="009152EE"/>
    <w:rsid w:val="00916978"/>
    <w:rsid w:val="00917EB1"/>
    <w:rsid w:val="00920204"/>
    <w:rsid w:val="009202AE"/>
    <w:rsid w:val="009202BE"/>
    <w:rsid w:val="00920412"/>
    <w:rsid w:val="00920939"/>
    <w:rsid w:val="00920F62"/>
    <w:rsid w:val="009213EC"/>
    <w:rsid w:val="009214DF"/>
    <w:rsid w:val="00921A00"/>
    <w:rsid w:val="009229E9"/>
    <w:rsid w:val="00922A74"/>
    <w:rsid w:val="00922D4E"/>
    <w:rsid w:val="009238F2"/>
    <w:rsid w:val="00923A4E"/>
    <w:rsid w:val="00924046"/>
    <w:rsid w:val="00925ECC"/>
    <w:rsid w:val="0093054D"/>
    <w:rsid w:val="009309F6"/>
    <w:rsid w:val="00930B76"/>
    <w:rsid w:val="00931445"/>
    <w:rsid w:val="00931876"/>
    <w:rsid w:val="00931A56"/>
    <w:rsid w:val="00931DD7"/>
    <w:rsid w:val="009333FD"/>
    <w:rsid w:val="00933DDA"/>
    <w:rsid w:val="00934AC0"/>
    <w:rsid w:val="00934AED"/>
    <w:rsid w:val="00937A59"/>
    <w:rsid w:val="00937C86"/>
    <w:rsid w:val="00940F66"/>
    <w:rsid w:val="00942194"/>
    <w:rsid w:val="00942469"/>
    <w:rsid w:val="0094256D"/>
    <w:rsid w:val="00943C5E"/>
    <w:rsid w:val="0094474D"/>
    <w:rsid w:val="009454CE"/>
    <w:rsid w:val="00946F36"/>
    <w:rsid w:val="009514A4"/>
    <w:rsid w:val="0095283A"/>
    <w:rsid w:val="00952BE7"/>
    <w:rsid w:val="00953467"/>
    <w:rsid w:val="00953AC3"/>
    <w:rsid w:val="009547F8"/>
    <w:rsid w:val="009549C7"/>
    <w:rsid w:val="00954CC2"/>
    <w:rsid w:val="00955C38"/>
    <w:rsid w:val="00956E81"/>
    <w:rsid w:val="00957D2B"/>
    <w:rsid w:val="00957E2C"/>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720AD"/>
    <w:rsid w:val="00972C78"/>
    <w:rsid w:val="00974465"/>
    <w:rsid w:val="00974ED8"/>
    <w:rsid w:val="00975030"/>
    <w:rsid w:val="00975306"/>
    <w:rsid w:val="00975D4B"/>
    <w:rsid w:val="00977B4E"/>
    <w:rsid w:val="009806D6"/>
    <w:rsid w:val="00982FDD"/>
    <w:rsid w:val="00982FE0"/>
    <w:rsid w:val="00983182"/>
    <w:rsid w:val="009837B4"/>
    <w:rsid w:val="00983ECA"/>
    <w:rsid w:val="00984CAC"/>
    <w:rsid w:val="00984FBF"/>
    <w:rsid w:val="009850A3"/>
    <w:rsid w:val="00985B77"/>
    <w:rsid w:val="00985F85"/>
    <w:rsid w:val="009869B6"/>
    <w:rsid w:val="00987039"/>
    <w:rsid w:val="0099065D"/>
    <w:rsid w:val="0099087E"/>
    <w:rsid w:val="00990DD4"/>
    <w:rsid w:val="0099135B"/>
    <w:rsid w:val="00991CF2"/>
    <w:rsid w:val="0099220F"/>
    <w:rsid w:val="0099296E"/>
    <w:rsid w:val="00992E98"/>
    <w:rsid w:val="00994CC7"/>
    <w:rsid w:val="00994F25"/>
    <w:rsid w:val="00995693"/>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344C"/>
    <w:rsid w:val="009B51EE"/>
    <w:rsid w:val="009B52A7"/>
    <w:rsid w:val="009B6063"/>
    <w:rsid w:val="009B726D"/>
    <w:rsid w:val="009B795B"/>
    <w:rsid w:val="009B7AB5"/>
    <w:rsid w:val="009C03F4"/>
    <w:rsid w:val="009C07B6"/>
    <w:rsid w:val="009C385E"/>
    <w:rsid w:val="009C5DD1"/>
    <w:rsid w:val="009C6FB6"/>
    <w:rsid w:val="009D093E"/>
    <w:rsid w:val="009D237C"/>
    <w:rsid w:val="009D243D"/>
    <w:rsid w:val="009D700B"/>
    <w:rsid w:val="009D7FA7"/>
    <w:rsid w:val="009E1CEB"/>
    <w:rsid w:val="009E1E19"/>
    <w:rsid w:val="009E304C"/>
    <w:rsid w:val="009E393F"/>
    <w:rsid w:val="009E3E3A"/>
    <w:rsid w:val="009E3E3D"/>
    <w:rsid w:val="009E43AC"/>
    <w:rsid w:val="009E548D"/>
    <w:rsid w:val="009E6161"/>
    <w:rsid w:val="009E7008"/>
    <w:rsid w:val="009F056F"/>
    <w:rsid w:val="009F14C4"/>
    <w:rsid w:val="009F1741"/>
    <w:rsid w:val="009F178F"/>
    <w:rsid w:val="009F1DD7"/>
    <w:rsid w:val="009F27F3"/>
    <w:rsid w:val="009F38BD"/>
    <w:rsid w:val="009F4851"/>
    <w:rsid w:val="009F48F1"/>
    <w:rsid w:val="009F4978"/>
    <w:rsid w:val="009F4D4E"/>
    <w:rsid w:val="009F6F4E"/>
    <w:rsid w:val="009F7980"/>
    <w:rsid w:val="00A000CA"/>
    <w:rsid w:val="00A00FD0"/>
    <w:rsid w:val="00A01560"/>
    <w:rsid w:val="00A02435"/>
    <w:rsid w:val="00A02ECA"/>
    <w:rsid w:val="00A043FB"/>
    <w:rsid w:val="00A04F3B"/>
    <w:rsid w:val="00A0531B"/>
    <w:rsid w:val="00A053BA"/>
    <w:rsid w:val="00A056F0"/>
    <w:rsid w:val="00A058FF"/>
    <w:rsid w:val="00A05943"/>
    <w:rsid w:val="00A07444"/>
    <w:rsid w:val="00A11292"/>
    <w:rsid w:val="00A15925"/>
    <w:rsid w:val="00A1669E"/>
    <w:rsid w:val="00A17723"/>
    <w:rsid w:val="00A17A6B"/>
    <w:rsid w:val="00A203E8"/>
    <w:rsid w:val="00A21D51"/>
    <w:rsid w:val="00A23168"/>
    <w:rsid w:val="00A23789"/>
    <w:rsid w:val="00A2396C"/>
    <w:rsid w:val="00A24DB8"/>
    <w:rsid w:val="00A24E29"/>
    <w:rsid w:val="00A24EA7"/>
    <w:rsid w:val="00A25419"/>
    <w:rsid w:val="00A26084"/>
    <w:rsid w:val="00A2635B"/>
    <w:rsid w:val="00A276AC"/>
    <w:rsid w:val="00A276E6"/>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2818"/>
    <w:rsid w:val="00A43113"/>
    <w:rsid w:val="00A437A5"/>
    <w:rsid w:val="00A43AA1"/>
    <w:rsid w:val="00A441D0"/>
    <w:rsid w:val="00A44C55"/>
    <w:rsid w:val="00A44E18"/>
    <w:rsid w:val="00A45036"/>
    <w:rsid w:val="00A451E7"/>
    <w:rsid w:val="00A45E33"/>
    <w:rsid w:val="00A45E73"/>
    <w:rsid w:val="00A47BAD"/>
    <w:rsid w:val="00A5359C"/>
    <w:rsid w:val="00A53D82"/>
    <w:rsid w:val="00A54AD1"/>
    <w:rsid w:val="00A54E2B"/>
    <w:rsid w:val="00A56907"/>
    <w:rsid w:val="00A56EBB"/>
    <w:rsid w:val="00A571CB"/>
    <w:rsid w:val="00A57C20"/>
    <w:rsid w:val="00A605C8"/>
    <w:rsid w:val="00A60A73"/>
    <w:rsid w:val="00A60DAE"/>
    <w:rsid w:val="00A61EDD"/>
    <w:rsid w:val="00A63A4C"/>
    <w:rsid w:val="00A63C67"/>
    <w:rsid w:val="00A64254"/>
    <w:rsid w:val="00A6517E"/>
    <w:rsid w:val="00A65E84"/>
    <w:rsid w:val="00A66E02"/>
    <w:rsid w:val="00A66E4A"/>
    <w:rsid w:val="00A673B9"/>
    <w:rsid w:val="00A67630"/>
    <w:rsid w:val="00A676C4"/>
    <w:rsid w:val="00A6778A"/>
    <w:rsid w:val="00A67915"/>
    <w:rsid w:val="00A71AD8"/>
    <w:rsid w:val="00A725AD"/>
    <w:rsid w:val="00A767CF"/>
    <w:rsid w:val="00A76FDC"/>
    <w:rsid w:val="00A77435"/>
    <w:rsid w:val="00A77FC3"/>
    <w:rsid w:val="00A8035F"/>
    <w:rsid w:val="00A80EE3"/>
    <w:rsid w:val="00A80F27"/>
    <w:rsid w:val="00A82207"/>
    <w:rsid w:val="00A8382B"/>
    <w:rsid w:val="00A83C6F"/>
    <w:rsid w:val="00A846BD"/>
    <w:rsid w:val="00A859D5"/>
    <w:rsid w:val="00A86694"/>
    <w:rsid w:val="00A86743"/>
    <w:rsid w:val="00A86DF7"/>
    <w:rsid w:val="00A8721E"/>
    <w:rsid w:val="00A87501"/>
    <w:rsid w:val="00A90027"/>
    <w:rsid w:val="00A9144B"/>
    <w:rsid w:val="00A91DC0"/>
    <w:rsid w:val="00A92075"/>
    <w:rsid w:val="00A92DB2"/>
    <w:rsid w:val="00A94124"/>
    <w:rsid w:val="00A9454C"/>
    <w:rsid w:val="00A94C4F"/>
    <w:rsid w:val="00A94DC7"/>
    <w:rsid w:val="00A95579"/>
    <w:rsid w:val="00A956DF"/>
    <w:rsid w:val="00A95A72"/>
    <w:rsid w:val="00A96BFB"/>
    <w:rsid w:val="00A973C0"/>
    <w:rsid w:val="00A97AE5"/>
    <w:rsid w:val="00AA00B2"/>
    <w:rsid w:val="00AA03D3"/>
    <w:rsid w:val="00AA0FA0"/>
    <w:rsid w:val="00AA12D2"/>
    <w:rsid w:val="00AA1DF4"/>
    <w:rsid w:val="00AA25A3"/>
    <w:rsid w:val="00AA2C86"/>
    <w:rsid w:val="00AA463D"/>
    <w:rsid w:val="00AA47A2"/>
    <w:rsid w:val="00AA6AE3"/>
    <w:rsid w:val="00AA72CA"/>
    <w:rsid w:val="00AA7891"/>
    <w:rsid w:val="00AA7E5C"/>
    <w:rsid w:val="00AB0A23"/>
    <w:rsid w:val="00AB17E4"/>
    <w:rsid w:val="00AB192F"/>
    <w:rsid w:val="00AB1D45"/>
    <w:rsid w:val="00AB39EC"/>
    <w:rsid w:val="00AB4E9E"/>
    <w:rsid w:val="00AB4EB0"/>
    <w:rsid w:val="00AB4FC7"/>
    <w:rsid w:val="00AB5189"/>
    <w:rsid w:val="00AB67BC"/>
    <w:rsid w:val="00AB6AAD"/>
    <w:rsid w:val="00AB70AB"/>
    <w:rsid w:val="00AB7145"/>
    <w:rsid w:val="00AB7421"/>
    <w:rsid w:val="00AC03FF"/>
    <w:rsid w:val="00AC0DAD"/>
    <w:rsid w:val="00AC0E05"/>
    <w:rsid w:val="00AC10C1"/>
    <w:rsid w:val="00AC2AAB"/>
    <w:rsid w:val="00AC3274"/>
    <w:rsid w:val="00AC4333"/>
    <w:rsid w:val="00AC4804"/>
    <w:rsid w:val="00AC4A23"/>
    <w:rsid w:val="00AC61A9"/>
    <w:rsid w:val="00AC7989"/>
    <w:rsid w:val="00AC7BAA"/>
    <w:rsid w:val="00AC7E1C"/>
    <w:rsid w:val="00AD0B21"/>
    <w:rsid w:val="00AD155E"/>
    <w:rsid w:val="00AD1782"/>
    <w:rsid w:val="00AD35E9"/>
    <w:rsid w:val="00AD36C1"/>
    <w:rsid w:val="00AD4B3B"/>
    <w:rsid w:val="00AD5005"/>
    <w:rsid w:val="00AD5BD7"/>
    <w:rsid w:val="00AD709C"/>
    <w:rsid w:val="00AD7814"/>
    <w:rsid w:val="00AE2813"/>
    <w:rsid w:val="00AE2A5B"/>
    <w:rsid w:val="00AE2BAC"/>
    <w:rsid w:val="00AE2C1E"/>
    <w:rsid w:val="00AE3C02"/>
    <w:rsid w:val="00AE3C0A"/>
    <w:rsid w:val="00AE3D93"/>
    <w:rsid w:val="00AE4718"/>
    <w:rsid w:val="00AE6241"/>
    <w:rsid w:val="00AE70F1"/>
    <w:rsid w:val="00AE7267"/>
    <w:rsid w:val="00AF0389"/>
    <w:rsid w:val="00AF152D"/>
    <w:rsid w:val="00AF158B"/>
    <w:rsid w:val="00AF2367"/>
    <w:rsid w:val="00AF2D5A"/>
    <w:rsid w:val="00AF46D8"/>
    <w:rsid w:val="00AF4CE3"/>
    <w:rsid w:val="00AF64B3"/>
    <w:rsid w:val="00AF6B24"/>
    <w:rsid w:val="00AF6F96"/>
    <w:rsid w:val="00B00409"/>
    <w:rsid w:val="00B00788"/>
    <w:rsid w:val="00B00873"/>
    <w:rsid w:val="00B00B91"/>
    <w:rsid w:val="00B00F7A"/>
    <w:rsid w:val="00B01153"/>
    <w:rsid w:val="00B011E4"/>
    <w:rsid w:val="00B02914"/>
    <w:rsid w:val="00B02FA3"/>
    <w:rsid w:val="00B03792"/>
    <w:rsid w:val="00B03A7D"/>
    <w:rsid w:val="00B049D9"/>
    <w:rsid w:val="00B04E0F"/>
    <w:rsid w:val="00B055F8"/>
    <w:rsid w:val="00B0569C"/>
    <w:rsid w:val="00B0593D"/>
    <w:rsid w:val="00B059BB"/>
    <w:rsid w:val="00B05CC9"/>
    <w:rsid w:val="00B069A3"/>
    <w:rsid w:val="00B076DF"/>
    <w:rsid w:val="00B07D7C"/>
    <w:rsid w:val="00B07E7B"/>
    <w:rsid w:val="00B10400"/>
    <w:rsid w:val="00B10AD4"/>
    <w:rsid w:val="00B10B48"/>
    <w:rsid w:val="00B10D61"/>
    <w:rsid w:val="00B10E57"/>
    <w:rsid w:val="00B11063"/>
    <w:rsid w:val="00B13387"/>
    <w:rsid w:val="00B13B7C"/>
    <w:rsid w:val="00B14EB1"/>
    <w:rsid w:val="00B151BE"/>
    <w:rsid w:val="00B20337"/>
    <w:rsid w:val="00B205DE"/>
    <w:rsid w:val="00B20E5A"/>
    <w:rsid w:val="00B23888"/>
    <w:rsid w:val="00B24EC8"/>
    <w:rsid w:val="00B251FF"/>
    <w:rsid w:val="00B25D23"/>
    <w:rsid w:val="00B25F69"/>
    <w:rsid w:val="00B26D27"/>
    <w:rsid w:val="00B270AB"/>
    <w:rsid w:val="00B27679"/>
    <w:rsid w:val="00B277FE"/>
    <w:rsid w:val="00B3135E"/>
    <w:rsid w:val="00B31EAC"/>
    <w:rsid w:val="00B32713"/>
    <w:rsid w:val="00B32869"/>
    <w:rsid w:val="00B32B19"/>
    <w:rsid w:val="00B32FAA"/>
    <w:rsid w:val="00B33D88"/>
    <w:rsid w:val="00B3469E"/>
    <w:rsid w:val="00B34C17"/>
    <w:rsid w:val="00B350DB"/>
    <w:rsid w:val="00B35EA8"/>
    <w:rsid w:val="00B369BC"/>
    <w:rsid w:val="00B37E7D"/>
    <w:rsid w:val="00B40CD8"/>
    <w:rsid w:val="00B4201B"/>
    <w:rsid w:val="00B4221D"/>
    <w:rsid w:val="00B43F92"/>
    <w:rsid w:val="00B45165"/>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1824"/>
    <w:rsid w:val="00B72284"/>
    <w:rsid w:val="00B72727"/>
    <w:rsid w:val="00B72A44"/>
    <w:rsid w:val="00B72F9A"/>
    <w:rsid w:val="00B73E18"/>
    <w:rsid w:val="00B74263"/>
    <w:rsid w:val="00B74E35"/>
    <w:rsid w:val="00B7572D"/>
    <w:rsid w:val="00B75CEF"/>
    <w:rsid w:val="00B80BC2"/>
    <w:rsid w:val="00B80C7C"/>
    <w:rsid w:val="00B81FCB"/>
    <w:rsid w:val="00B823A9"/>
    <w:rsid w:val="00B8247A"/>
    <w:rsid w:val="00B8248A"/>
    <w:rsid w:val="00B830B3"/>
    <w:rsid w:val="00B837FC"/>
    <w:rsid w:val="00B8593D"/>
    <w:rsid w:val="00B868A0"/>
    <w:rsid w:val="00B87318"/>
    <w:rsid w:val="00B87E70"/>
    <w:rsid w:val="00B93172"/>
    <w:rsid w:val="00B948B8"/>
    <w:rsid w:val="00B94EE1"/>
    <w:rsid w:val="00B97031"/>
    <w:rsid w:val="00B97301"/>
    <w:rsid w:val="00B978F5"/>
    <w:rsid w:val="00B979DD"/>
    <w:rsid w:val="00BA0F98"/>
    <w:rsid w:val="00BA0FA3"/>
    <w:rsid w:val="00BA149A"/>
    <w:rsid w:val="00BA169F"/>
    <w:rsid w:val="00BA3C7F"/>
    <w:rsid w:val="00BA4AB9"/>
    <w:rsid w:val="00BA523F"/>
    <w:rsid w:val="00BA5354"/>
    <w:rsid w:val="00BA5487"/>
    <w:rsid w:val="00BA60D5"/>
    <w:rsid w:val="00BB0B77"/>
    <w:rsid w:val="00BB1729"/>
    <w:rsid w:val="00BB17D4"/>
    <w:rsid w:val="00BB1A59"/>
    <w:rsid w:val="00BB1B7F"/>
    <w:rsid w:val="00BB1E14"/>
    <w:rsid w:val="00BB1ECD"/>
    <w:rsid w:val="00BB2CAC"/>
    <w:rsid w:val="00BB3326"/>
    <w:rsid w:val="00BB4158"/>
    <w:rsid w:val="00BB4BA0"/>
    <w:rsid w:val="00BB4E5F"/>
    <w:rsid w:val="00BB51DB"/>
    <w:rsid w:val="00BB737D"/>
    <w:rsid w:val="00BB784E"/>
    <w:rsid w:val="00BC09E0"/>
    <w:rsid w:val="00BC1159"/>
    <w:rsid w:val="00BC2448"/>
    <w:rsid w:val="00BC3512"/>
    <w:rsid w:val="00BC3554"/>
    <w:rsid w:val="00BC3D67"/>
    <w:rsid w:val="00BC417F"/>
    <w:rsid w:val="00BC438A"/>
    <w:rsid w:val="00BC4805"/>
    <w:rsid w:val="00BC4AAD"/>
    <w:rsid w:val="00BC4EEC"/>
    <w:rsid w:val="00BC4F11"/>
    <w:rsid w:val="00BC5853"/>
    <w:rsid w:val="00BC6238"/>
    <w:rsid w:val="00BC7166"/>
    <w:rsid w:val="00BC7894"/>
    <w:rsid w:val="00BD1E3C"/>
    <w:rsid w:val="00BD28B8"/>
    <w:rsid w:val="00BD29CB"/>
    <w:rsid w:val="00BD3768"/>
    <w:rsid w:val="00BD3DF7"/>
    <w:rsid w:val="00BD3F5E"/>
    <w:rsid w:val="00BD4549"/>
    <w:rsid w:val="00BD58FE"/>
    <w:rsid w:val="00BD677E"/>
    <w:rsid w:val="00BD766C"/>
    <w:rsid w:val="00BE127B"/>
    <w:rsid w:val="00BE1788"/>
    <w:rsid w:val="00BE26F1"/>
    <w:rsid w:val="00BE37E4"/>
    <w:rsid w:val="00BE3B42"/>
    <w:rsid w:val="00BE3DA8"/>
    <w:rsid w:val="00BE63D3"/>
    <w:rsid w:val="00BE6EFE"/>
    <w:rsid w:val="00BE7B4C"/>
    <w:rsid w:val="00BE7EC5"/>
    <w:rsid w:val="00BF1927"/>
    <w:rsid w:val="00BF1934"/>
    <w:rsid w:val="00BF2B7D"/>
    <w:rsid w:val="00BF336B"/>
    <w:rsid w:val="00BF3604"/>
    <w:rsid w:val="00BF3C69"/>
    <w:rsid w:val="00BF3D13"/>
    <w:rsid w:val="00BF4E89"/>
    <w:rsid w:val="00BF53C3"/>
    <w:rsid w:val="00BF5512"/>
    <w:rsid w:val="00BF596C"/>
    <w:rsid w:val="00BF61EF"/>
    <w:rsid w:val="00BF67E9"/>
    <w:rsid w:val="00BF7A4F"/>
    <w:rsid w:val="00C012FB"/>
    <w:rsid w:val="00C01B25"/>
    <w:rsid w:val="00C01E90"/>
    <w:rsid w:val="00C02B62"/>
    <w:rsid w:val="00C0350A"/>
    <w:rsid w:val="00C049B3"/>
    <w:rsid w:val="00C07371"/>
    <w:rsid w:val="00C073EC"/>
    <w:rsid w:val="00C075D8"/>
    <w:rsid w:val="00C100C5"/>
    <w:rsid w:val="00C1032C"/>
    <w:rsid w:val="00C111E7"/>
    <w:rsid w:val="00C11256"/>
    <w:rsid w:val="00C11CE5"/>
    <w:rsid w:val="00C12C1B"/>
    <w:rsid w:val="00C133E3"/>
    <w:rsid w:val="00C13853"/>
    <w:rsid w:val="00C149C9"/>
    <w:rsid w:val="00C1500E"/>
    <w:rsid w:val="00C16C27"/>
    <w:rsid w:val="00C1726C"/>
    <w:rsid w:val="00C1741B"/>
    <w:rsid w:val="00C204C8"/>
    <w:rsid w:val="00C206AE"/>
    <w:rsid w:val="00C208BD"/>
    <w:rsid w:val="00C2164C"/>
    <w:rsid w:val="00C21E52"/>
    <w:rsid w:val="00C223D6"/>
    <w:rsid w:val="00C22D00"/>
    <w:rsid w:val="00C236EE"/>
    <w:rsid w:val="00C237DA"/>
    <w:rsid w:val="00C24B6D"/>
    <w:rsid w:val="00C279D0"/>
    <w:rsid w:val="00C3022C"/>
    <w:rsid w:val="00C30BFA"/>
    <w:rsid w:val="00C318AB"/>
    <w:rsid w:val="00C31A73"/>
    <w:rsid w:val="00C31BD2"/>
    <w:rsid w:val="00C32523"/>
    <w:rsid w:val="00C326C2"/>
    <w:rsid w:val="00C32AD6"/>
    <w:rsid w:val="00C33019"/>
    <w:rsid w:val="00C331AB"/>
    <w:rsid w:val="00C340FB"/>
    <w:rsid w:val="00C34EBC"/>
    <w:rsid w:val="00C36F39"/>
    <w:rsid w:val="00C37A34"/>
    <w:rsid w:val="00C413C7"/>
    <w:rsid w:val="00C4141F"/>
    <w:rsid w:val="00C42972"/>
    <w:rsid w:val="00C431C4"/>
    <w:rsid w:val="00C43E75"/>
    <w:rsid w:val="00C4444D"/>
    <w:rsid w:val="00C4725F"/>
    <w:rsid w:val="00C5126E"/>
    <w:rsid w:val="00C515EB"/>
    <w:rsid w:val="00C52284"/>
    <w:rsid w:val="00C5349E"/>
    <w:rsid w:val="00C54493"/>
    <w:rsid w:val="00C5490F"/>
    <w:rsid w:val="00C55018"/>
    <w:rsid w:val="00C55988"/>
    <w:rsid w:val="00C5611A"/>
    <w:rsid w:val="00C5621A"/>
    <w:rsid w:val="00C56D3B"/>
    <w:rsid w:val="00C57039"/>
    <w:rsid w:val="00C60332"/>
    <w:rsid w:val="00C6117C"/>
    <w:rsid w:val="00C62050"/>
    <w:rsid w:val="00C62706"/>
    <w:rsid w:val="00C62AE5"/>
    <w:rsid w:val="00C6561F"/>
    <w:rsid w:val="00C65BE0"/>
    <w:rsid w:val="00C6643B"/>
    <w:rsid w:val="00C67ED4"/>
    <w:rsid w:val="00C70ED8"/>
    <w:rsid w:val="00C71134"/>
    <w:rsid w:val="00C716DC"/>
    <w:rsid w:val="00C73E4E"/>
    <w:rsid w:val="00C755C5"/>
    <w:rsid w:val="00C75797"/>
    <w:rsid w:val="00C7648D"/>
    <w:rsid w:val="00C771C4"/>
    <w:rsid w:val="00C776A0"/>
    <w:rsid w:val="00C77821"/>
    <w:rsid w:val="00C818F3"/>
    <w:rsid w:val="00C82AF4"/>
    <w:rsid w:val="00C82D32"/>
    <w:rsid w:val="00C8540E"/>
    <w:rsid w:val="00C876AA"/>
    <w:rsid w:val="00C91095"/>
    <w:rsid w:val="00C9241B"/>
    <w:rsid w:val="00C92497"/>
    <w:rsid w:val="00C928D9"/>
    <w:rsid w:val="00C9360B"/>
    <w:rsid w:val="00C936CF"/>
    <w:rsid w:val="00C9387B"/>
    <w:rsid w:val="00C93987"/>
    <w:rsid w:val="00C94C10"/>
    <w:rsid w:val="00C95C7E"/>
    <w:rsid w:val="00C96A4F"/>
    <w:rsid w:val="00C96D19"/>
    <w:rsid w:val="00C978BA"/>
    <w:rsid w:val="00CA008E"/>
    <w:rsid w:val="00CA0332"/>
    <w:rsid w:val="00CA0C1E"/>
    <w:rsid w:val="00CA0CF2"/>
    <w:rsid w:val="00CA236C"/>
    <w:rsid w:val="00CA2416"/>
    <w:rsid w:val="00CA2BEC"/>
    <w:rsid w:val="00CA3B27"/>
    <w:rsid w:val="00CA5D48"/>
    <w:rsid w:val="00CA70AC"/>
    <w:rsid w:val="00CA7381"/>
    <w:rsid w:val="00CB29AF"/>
    <w:rsid w:val="00CB2B20"/>
    <w:rsid w:val="00CB2D98"/>
    <w:rsid w:val="00CB3B14"/>
    <w:rsid w:val="00CB4379"/>
    <w:rsid w:val="00CB5EE7"/>
    <w:rsid w:val="00CB750C"/>
    <w:rsid w:val="00CC00F3"/>
    <w:rsid w:val="00CC0272"/>
    <w:rsid w:val="00CC0852"/>
    <w:rsid w:val="00CC1900"/>
    <w:rsid w:val="00CC1D28"/>
    <w:rsid w:val="00CC2546"/>
    <w:rsid w:val="00CC2CA0"/>
    <w:rsid w:val="00CC2EC7"/>
    <w:rsid w:val="00CC353D"/>
    <w:rsid w:val="00CC47BF"/>
    <w:rsid w:val="00CC780F"/>
    <w:rsid w:val="00CD0026"/>
    <w:rsid w:val="00CD0A20"/>
    <w:rsid w:val="00CD1CF1"/>
    <w:rsid w:val="00CD2117"/>
    <w:rsid w:val="00CD21F7"/>
    <w:rsid w:val="00CD2950"/>
    <w:rsid w:val="00CD3F73"/>
    <w:rsid w:val="00CD4777"/>
    <w:rsid w:val="00CD50EE"/>
    <w:rsid w:val="00CD5F91"/>
    <w:rsid w:val="00CE0B54"/>
    <w:rsid w:val="00CE1B5C"/>
    <w:rsid w:val="00CE33BB"/>
    <w:rsid w:val="00CE5989"/>
    <w:rsid w:val="00CE6CC5"/>
    <w:rsid w:val="00CE720E"/>
    <w:rsid w:val="00CE77ED"/>
    <w:rsid w:val="00CF19BB"/>
    <w:rsid w:val="00CF30D8"/>
    <w:rsid w:val="00CF3ABA"/>
    <w:rsid w:val="00CF3C30"/>
    <w:rsid w:val="00CF52D2"/>
    <w:rsid w:val="00CF55CE"/>
    <w:rsid w:val="00CF56AB"/>
    <w:rsid w:val="00CF6C21"/>
    <w:rsid w:val="00CF6D8B"/>
    <w:rsid w:val="00CF75E2"/>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8D6"/>
    <w:rsid w:val="00D15FA7"/>
    <w:rsid w:val="00D16398"/>
    <w:rsid w:val="00D16AAD"/>
    <w:rsid w:val="00D16DA6"/>
    <w:rsid w:val="00D1761A"/>
    <w:rsid w:val="00D20128"/>
    <w:rsid w:val="00D206F0"/>
    <w:rsid w:val="00D23169"/>
    <w:rsid w:val="00D248F6"/>
    <w:rsid w:val="00D24F5F"/>
    <w:rsid w:val="00D25605"/>
    <w:rsid w:val="00D25691"/>
    <w:rsid w:val="00D2757A"/>
    <w:rsid w:val="00D27C17"/>
    <w:rsid w:val="00D30236"/>
    <w:rsid w:val="00D30749"/>
    <w:rsid w:val="00D323D3"/>
    <w:rsid w:val="00D32553"/>
    <w:rsid w:val="00D32CEA"/>
    <w:rsid w:val="00D3319B"/>
    <w:rsid w:val="00D34871"/>
    <w:rsid w:val="00D3528D"/>
    <w:rsid w:val="00D35EB0"/>
    <w:rsid w:val="00D37A63"/>
    <w:rsid w:val="00D40180"/>
    <w:rsid w:val="00D40BAF"/>
    <w:rsid w:val="00D410E6"/>
    <w:rsid w:val="00D4113E"/>
    <w:rsid w:val="00D419C0"/>
    <w:rsid w:val="00D419DB"/>
    <w:rsid w:val="00D4205B"/>
    <w:rsid w:val="00D4392F"/>
    <w:rsid w:val="00D44760"/>
    <w:rsid w:val="00D4486B"/>
    <w:rsid w:val="00D45636"/>
    <w:rsid w:val="00D457F8"/>
    <w:rsid w:val="00D4622D"/>
    <w:rsid w:val="00D469DA"/>
    <w:rsid w:val="00D478CF"/>
    <w:rsid w:val="00D47A6F"/>
    <w:rsid w:val="00D508C5"/>
    <w:rsid w:val="00D51880"/>
    <w:rsid w:val="00D51BDB"/>
    <w:rsid w:val="00D54906"/>
    <w:rsid w:val="00D55873"/>
    <w:rsid w:val="00D5619E"/>
    <w:rsid w:val="00D568BB"/>
    <w:rsid w:val="00D57715"/>
    <w:rsid w:val="00D577D8"/>
    <w:rsid w:val="00D60D20"/>
    <w:rsid w:val="00D61878"/>
    <w:rsid w:val="00D61B29"/>
    <w:rsid w:val="00D62A0B"/>
    <w:rsid w:val="00D632B6"/>
    <w:rsid w:val="00D63A9C"/>
    <w:rsid w:val="00D63BE8"/>
    <w:rsid w:val="00D64161"/>
    <w:rsid w:val="00D64228"/>
    <w:rsid w:val="00D64EF5"/>
    <w:rsid w:val="00D659CA"/>
    <w:rsid w:val="00D65A72"/>
    <w:rsid w:val="00D66694"/>
    <w:rsid w:val="00D66D40"/>
    <w:rsid w:val="00D71317"/>
    <w:rsid w:val="00D7204D"/>
    <w:rsid w:val="00D728BB"/>
    <w:rsid w:val="00D73217"/>
    <w:rsid w:val="00D736D4"/>
    <w:rsid w:val="00D73769"/>
    <w:rsid w:val="00D746C3"/>
    <w:rsid w:val="00D74B48"/>
    <w:rsid w:val="00D755AA"/>
    <w:rsid w:val="00D77675"/>
    <w:rsid w:val="00D81679"/>
    <w:rsid w:val="00D8199D"/>
    <w:rsid w:val="00D81E45"/>
    <w:rsid w:val="00D823A1"/>
    <w:rsid w:val="00D823A4"/>
    <w:rsid w:val="00D82A4A"/>
    <w:rsid w:val="00D83037"/>
    <w:rsid w:val="00D831BA"/>
    <w:rsid w:val="00D84A25"/>
    <w:rsid w:val="00D84D01"/>
    <w:rsid w:val="00D84FBC"/>
    <w:rsid w:val="00D906C2"/>
    <w:rsid w:val="00D90DC4"/>
    <w:rsid w:val="00D90E03"/>
    <w:rsid w:val="00D91681"/>
    <w:rsid w:val="00D91A08"/>
    <w:rsid w:val="00D923F2"/>
    <w:rsid w:val="00D939BC"/>
    <w:rsid w:val="00D95C7F"/>
    <w:rsid w:val="00D97698"/>
    <w:rsid w:val="00D97A1E"/>
    <w:rsid w:val="00DA2C6B"/>
    <w:rsid w:val="00DA2DF9"/>
    <w:rsid w:val="00DA46FC"/>
    <w:rsid w:val="00DA57F6"/>
    <w:rsid w:val="00DA6EDE"/>
    <w:rsid w:val="00DB0796"/>
    <w:rsid w:val="00DB4A4C"/>
    <w:rsid w:val="00DB5425"/>
    <w:rsid w:val="00DB7313"/>
    <w:rsid w:val="00DB7547"/>
    <w:rsid w:val="00DC1F50"/>
    <w:rsid w:val="00DC30F7"/>
    <w:rsid w:val="00DC356E"/>
    <w:rsid w:val="00DC47B7"/>
    <w:rsid w:val="00DC5A3D"/>
    <w:rsid w:val="00DC61A3"/>
    <w:rsid w:val="00DC6CE9"/>
    <w:rsid w:val="00DC6DD6"/>
    <w:rsid w:val="00DD08E6"/>
    <w:rsid w:val="00DD0FE6"/>
    <w:rsid w:val="00DD1E12"/>
    <w:rsid w:val="00DD4DA4"/>
    <w:rsid w:val="00DD69B2"/>
    <w:rsid w:val="00DD6AEC"/>
    <w:rsid w:val="00DD769A"/>
    <w:rsid w:val="00DE00D4"/>
    <w:rsid w:val="00DE0195"/>
    <w:rsid w:val="00DE1B06"/>
    <w:rsid w:val="00DE23B2"/>
    <w:rsid w:val="00DE2A70"/>
    <w:rsid w:val="00DE39B5"/>
    <w:rsid w:val="00DE4AD5"/>
    <w:rsid w:val="00DE4C65"/>
    <w:rsid w:val="00DE4E12"/>
    <w:rsid w:val="00DE53BF"/>
    <w:rsid w:val="00DE5421"/>
    <w:rsid w:val="00DE5D18"/>
    <w:rsid w:val="00DE7058"/>
    <w:rsid w:val="00DE70F1"/>
    <w:rsid w:val="00DE78EA"/>
    <w:rsid w:val="00DE7C34"/>
    <w:rsid w:val="00DE7C39"/>
    <w:rsid w:val="00DE7E5E"/>
    <w:rsid w:val="00DF23D3"/>
    <w:rsid w:val="00DF2800"/>
    <w:rsid w:val="00DF2B0C"/>
    <w:rsid w:val="00DF31D0"/>
    <w:rsid w:val="00DF39FA"/>
    <w:rsid w:val="00DF4B4E"/>
    <w:rsid w:val="00DF51C5"/>
    <w:rsid w:val="00DF6483"/>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922"/>
    <w:rsid w:val="00E07A6A"/>
    <w:rsid w:val="00E07DD7"/>
    <w:rsid w:val="00E07F7E"/>
    <w:rsid w:val="00E121FF"/>
    <w:rsid w:val="00E125C8"/>
    <w:rsid w:val="00E141EB"/>
    <w:rsid w:val="00E146AF"/>
    <w:rsid w:val="00E15755"/>
    <w:rsid w:val="00E15B77"/>
    <w:rsid w:val="00E17281"/>
    <w:rsid w:val="00E2068B"/>
    <w:rsid w:val="00E2085C"/>
    <w:rsid w:val="00E212AE"/>
    <w:rsid w:val="00E21B3E"/>
    <w:rsid w:val="00E22422"/>
    <w:rsid w:val="00E23162"/>
    <w:rsid w:val="00E24CDC"/>
    <w:rsid w:val="00E25A07"/>
    <w:rsid w:val="00E26CCE"/>
    <w:rsid w:val="00E2742A"/>
    <w:rsid w:val="00E2797C"/>
    <w:rsid w:val="00E30C37"/>
    <w:rsid w:val="00E30CB5"/>
    <w:rsid w:val="00E30D81"/>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665"/>
    <w:rsid w:val="00E43E4F"/>
    <w:rsid w:val="00E45812"/>
    <w:rsid w:val="00E46B2D"/>
    <w:rsid w:val="00E46D0F"/>
    <w:rsid w:val="00E47272"/>
    <w:rsid w:val="00E474E5"/>
    <w:rsid w:val="00E4783C"/>
    <w:rsid w:val="00E47B08"/>
    <w:rsid w:val="00E47ED2"/>
    <w:rsid w:val="00E511C4"/>
    <w:rsid w:val="00E513D4"/>
    <w:rsid w:val="00E5193E"/>
    <w:rsid w:val="00E51941"/>
    <w:rsid w:val="00E51CBC"/>
    <w:rsid w:val="00E52408"/>
    <w:rsid w:val="00E5374D"/>
    <w:rsid w:val="00E5462F"/>
    <w:rsid w:val="00E551BA"/>
    <w:rsid w:val="00E55292"/>
    <w:rsid w:val="00E5587A"/>
    <w:rsid w:val="00E558D4"/>
    <w:rsid w:val="00E55A68"/>
    <w:rsid w:val="00E55DB7"/>
    <w:rsid w:val="00E56933"/>
    <w:rsid w:val="00E62B00"/>
    <w:rsid w:val="00E640E4"/>
    <w:rsid w:val="00E6553B"/>
    <w:rsid w:val="00E66320"/>
    <w:rsid w:val="00E66603"/>
    <w:rsid w:val="00E66A48"/>
    <w:rsid w:val="00E67924"/>
    <w:rsid w:val="00E720B4"/>
    <w:rsid w:val="00E72D88"/>
    <w:rsid w:val="00E7358F"/>
    <w:rsid w:val="00E73A2F"/>
    <w:rsid w:val="00E73C23"/>
    <w:rsid w:val="00E748BC"/>
    <w:rsid w:val="00E749CD"/>
    <w:rsid w:val="00E74BC4"/>
    <w:rsid w:val="00E75213"/>
    <w:rsid w:val="00E7583D"/>
    <w:rsid w:val="00E75D37"/>
    <w:rsid w:val="00E767B1"/>
    <w:rsid w:val="00E76845"/>
    <w:rsid w:val="00E77714"/>
    <w:rsid w:val="00E80165"/>
    <w:rsid w:val="00E81AB5"/>
    <w:rsid w:val="00E81C32"/>
    <w:rsid w:val="00E82477"/>
    <w:rsid w:val="00E82E2A"/>
    <w:rsid w:val="00E8379A"/>
    <w:rsid w:val="00E83BF0"/>
    <w:rsid w:val="00E841FF"/>
    <w:rsid w:val="00E844CE"/>
    <w:rsid w:val="00E84BE0"/>
    <w:rsid w:val="00E85F52"/>
    <w:rsid w:val="00E86934"/>
    <w:rsid w:val="00E86973"/>
    <w:rsid w:val="00E86A4C"/>
    <w:rsid w:val="00E901E1"/>
    <w:rsid w:val="00E904B5"/>
    <w:rsid w:val="00E9086C"/>
    <w:rsid w:val="00E915F9"/>
    <w:rsid w:val="00E91892"/>
    <w:rsid w:val="00E92116"/>
    <w:rsid w:val="00E922A0"/>
    <w:rsid w:val="00E92800"/>
    <w:rsid w:val="00E937BD"/>
    <w:rsid w:val="00E94851"/>
    <w:rsid w:val="00E9575F"/>
    <w:rsid w:val="00E959A5"/>
    <w:rsid w:val="00E971B4"/>
    <w:rsid w:val="00E97B29"/>
    <w:rsid w:val="00EA0367"/>
    <w:rsid w:val="00EA04EE"/>
    <w:rsid w:val="00EA132A"/>
    <w:rsid w:val="00EA1828"/>
    <w:rsid w:val="00EA1DF7"/>
    <w:rsid w:val="00EA271C"/>
    <w:rsid w:val="00EA2B14"/>
    <w:rsid w:val="00EA2B8E"/>
    <w:rsid w:val="00EA3322"/>
    <w:rsid w:val="00EA3DDF"/>
    <w:rsid w:val="00EA3DFA"/>
    <w:rsid w:val="00EA42D6"/>
    <w:rsid w:val="00EA4576"/>
    <w:rsid w:val="00EA4A00"/>
    <w:rsid w:val="00EA4CA5"/>
    <w:rsid w:val="00EA4D02"/>
    <w:rsid w:val="00EA4F33"/>
    <w:rsid w:val="00EA5317"/>
    <w:rsid w:val="00EA5A29"/>
    <w:rsid w:val="00EA5D37"/>
    <w:rsid w:val="00EA669A"/>
    <w:rsid w:val="00EA70DC"/>
    <w:rsid w:val="00EA7B55"/>
    <w:rsid w:val="00EB0A94"/>
    <w:rsid w:val="00EB0BB3"/>
    <w:rsid w:val="00EB118D"/>
    <w:rsid w:val="00EB187B"/>
    <w:rsid w:val="00EB1F25"/>
    <w:rsid w:val="00EB2691"/>
    <w:rsid w:val="00EB328C"/>
    <w:rsid w:val="00EB33DE"/>
    <w:rsid w:val="00EB5243"/>
    <w:rsid w:val="00EB5727"/>
    <w:rsid w:val="00EB5F57"/>
    <w:rsid w:val="00EB743D"/>
    <w:rsid w:val="00EC1495"/>
    <w:rsid w:val="00EC2C01"/>
    <w:rsid w:val="00EC2CC3"/>
    <w:rsid w:val="00EC346F"/>
    <w:rsid w:val="00EC3E4B"/>
    <w:rsid w:val="00EC56A5"/>
    <w:rsid w:val="00EC5972"/>
    <w:rsid w:val="00EC6262"/>
    <w:rsid w:val="00EC6A3E"/>
    <w:rsid w:val="00EC6A4C"/>
    <w:rsid w:val="00EC7324"/>
    <w:rsid w:val="00ED06CE"/>
    <w:rsid w:val="00ED1244"/>
    <w:rsid w:val="00ED133E"/>
    <w:rsid w:val="00ED1CC8"/>
    <w:rsid w:val="00ED33C4"/>
    <w:rsid w:val="00ED3FEE"/>
    <w:rsid w:val="00ED5460"/>
    <w:rsid w:val="00EE14B2"/>
    <w:rsid w:val="00EE1A9C"/>
    <w:rsid w:val="00EE1DEB"/>
    <w:rsid w:val="00EE2916"/>
    <w:rsid w:val="00EE4275"/>
    <w:rsid w:val="00EE4545"/>
    <w:rsid w:val="00EE4A67"/>
    <w:rsid w:val="00EE4F23"/>
    <w:rsid w:val="00EE55DA"/>
    <w:rsid w:val="00EE5649"/>
    <w:rsid w:val="00EE5B87"/>
    <w:rsid w:val="00EE5FC3"/>
    <w:rsid w:val="00EE6CE2"/>
    <w:rsid w:val="00EE7070"/>
    <w:rsid w:val="00EE740E"/>
    <w:rsid w:val="00EE7C44"/>
    <w:rsid w:val="00EF0395"/>
    <w:rsid w:val="00EF1950"/>
    <w:rsid w:val="00EF23C5"/>
    <w:rsid w:val="00EF2603"/>
    <w:rsid w:val="00EF2794"/>
    <w:rsid w:val="00EF4210"/>
    <w:rsid w:val="00EF4221"/>
    <w:rsid w:val="00EF4C08"/>
    <w:rsid w:val="00EF5ABA"/>
    <w:rsid w:val="00EF5EF6"/>
    <w:rsid w:val="00EF60A8"/>
    <w:rsid w:val="00EF638B"/>
    <w:rsid w:val="00EF7246"/>
    <w:rsid w:val="00F007FC"/>
    <w:rsid w:val="00F0085C"/>
    <w:rsid w:val="00F024B9"/>
    <w:rsid w:val="00F02524"/>
    <w:rsid w:val="00F02AE2"/>
    <w:rsid w:val="00F02D49"/>
    <w:rsid w:val="00F0451E"/>
    <w:rsid w:val="00F04D27"/>
    <w:rsid w:val="00F05672"/>
    <w:rsid w:val="00F05C82"/>
    <w:rsid w:val="00F061D7"/>
    <w:rsid w:val="00F06D39"/>
    <w:rsid w:val="00F105D2"/>
    <w:rsid w:val="00F10B10"/>
    <w:rsid w:val="00F11CD0"/>
    <w:rsid w:val="00F13653"/>
    <w:rsid w:val="00F14682"/>
    <w:rsid w:val="00F14BD6"/>
    <w:rsid w:val="00F15742"/>
    <w:rsid w:val="00F16141"/>
    <w:rsid w:val="00F161C2"/>
    <w:rsid w:val="00F164F5"/>
    <w:rsid w:val="00F17F4D"/>
    <w:rsid w:val="00F220B2"/>
    <w:rsid w:val="00F22EA9"/>
    <w:rsid w:val="00F2324F"/>
    <w:rsid w:val="00F2348D"/>
    <w:rsid w:val="00F26CC3"/>
    <w:rsid w:val="00F27266"/>
    <w:rsid w:val="00F305DE"/>
    <w:rsid w:val="00F305E8"/>
    <w:rsid w:val="00F3127E"/>
    <w:rsid w:val="00F314F1"/>
    <w:rsid w:val="00F317CF"/>
    <w:rsid w:val="00F32166"/>
    <w:rsid w:val="00F323D7"/>
    <w:rsid w:val="00F33618"/>
    <w:rsid w:val="00F336B7"/>
    <w:rsid w:val="00F3392E"/>
    <w:rsid w:val="00F34935"/>
    <w:rsid w:val="00F34A12"/>
    <w:rsid w:val="00F35A38"/>
    <w:rsid w:val="00F36D93"/>
    <w:rsid w:val="00F40591"/>
    <w:rsid w:val="00F4358C"/>
    <w:rsid w:val="00F45D45"/>
    <w:rsid w:val="00F46063"/>
    <w:rsid w:val="00F46E78"/>
    <w:rsid w:val="00F51079"/>
    <w:rsid w:val="00F51C4D"/>
    <w:rsid w:val="00F5386D"/>
    <w:rsid w:val="00F53F7D"/>
    <w:rsid w:val="00F547A6"/>
    <w:rsid w:val="00F554A6"/>
    <w:rsid w:val="00F56833"/>
    <w:rsid w:val="00F5776A"/>
    <w:rsid w:val="00F57C64"/>
    <w:rsid w:val="00F57F6C"/>
    <w:rsid w:val="00F60B4F"/>
    <w:rsid w:val="00F60B8A"/>
    <w:rsid w:val="00F61447"/>
    <w:rsid w:val="00F61A4A"/>
    <w:rsid w:val="00F63436"/>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38A"/>
    <w:rsid w:val="00F76A60"/>
    <w:rsid w:val="00F77A55"/>
    <w:rsid w:val="00F808B2"/>
    <w:rsid w:val="00F818B0"/>
    <w:rsid w:val="00F82F62"/>
    <w:rsid w:val="00F83794"/>
    <w:rsid w:val="00F844C6"/>
    <w:rsid w:val="00F84626"/>
    <w:rsid w:val="00F84C19"/>
    <w:rsid w:val="00F84E4D"/>
    <w:rsid w:val="00F867CF"/>
    <w:rsid w:val="00F87264"/>
    <w:rsid w:val="00F8738B"/>
    <w:rsid w:val="00F87563"/>
    <w:rsid w:val="00F8760A"/>
    <w:rsid w:val="00F91D76"/>
    <w:rsid w:val="00F91EB9"/>
    <w:rsid w:val="00F91FD6"/>
    <w:rsid w:val="00F923F0"/>
    <w:rsid w:val="00F937A2"/>
    <w:rsid w:val="00F951BF"/>
    <w:rsid w:val="00F975B4"/>
    <w:rsid w:val="00F978AC"/>
    <w:rsid w:val="00F97ECB"/>
    <w:rsid w:val="00FA070F"/>
    <w:rsid w:val="00FA09A8"/>
    <w:rsid w:val="00FA120C"/>
    <w:rsid w:val="00FA14DD"/>
    <w:rsid w:val="00FA14EC"/>
    <w:rsid w:val="00FA1B13"/>
    <w:rsid w:val="00FA1E6C"/>
    <w:rsid w:val="00FA3481"/>
    <w:rsid w:val="00FA3892"/>
    <w:rsid w:val="00FA431D"/>
    <w:rsid w:val="00FA4340"/>
    <w:rsid w:val="00FA542B"/>
    <w:rsid w:val="00FA59E7"/>
    <w:rsid w:val="00FA5D61"/>
    <w:rsid w:val="00FA6E7D"/>
    <w:rsid w:val="00FA71E7"/>
    <w:rsid w:val="00FB015E"/>
    <w:rsid w:val="00FB072B"/>
    <w:rsid w:val="00FB289B"/>
    <w:rsid w:val="00FB29D6"/>
    <w:rsid w:val="00FB404C"/>
    <w:rsid w:val="00FB51F2"/>
    <w:rsid w:val="00FB5447"/>
    <w:rsid w:val="00FB5BC1"/>
    <w:rsid w:val="00FB6487"/>
    <w:rsid w:val="00FB6B0B"/>
    <w:rsid w:val="00FB7186"/>
    <w:rsid w:val="00FB71D9"/>
    <w:rsid w:val="00FC0264"/>
    <w:rsid w:val="00FC309C"/>
    <w:rsid w:val="00FC3404"/>
    <w:rsid w:val="00FC4E26"/>
    <w:rsid w:val="00FC5AEF"/>
    <w:rsid w:val="00FC60E4"/>
    <w:rsid w:val="00FC778A"/>
    <w:rsid w:val="00FC7C15"/>
    <w:rsid w:val="00FD0B56"/>
    <w:rsid w:val="00FD0F63"/>
    <w:rsid w:val="00FD171C"/>
    <w:rsid w:val="00FD46E4"/>
    <w:rsid w:val="00FD56E7"/>
    <w:rsid w:val="00FD5B78"/>
    <w:rsid w:val="00FD7121"/>
    <w:rsid w:val="00FD71DA"/>
    <w:rsid w:val="00FE0A78"/>
    <w:rsid w:val="00FE172E"/>
    <w:rsid w:val="00FE18A6"/>
    <w:rsid w:val="00FE1ABD"/>
    <w:rsid w:val="00FE1B68"/>
    <w:rsid w:val="00FE33C4"/>
    <w:rsid w:val="00FE3B33"/>
    <w:rsid w:val="00FE416A"/>
    <w:rsid w:val="00FE6A66"/>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6F3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customStyle="1" w:styleId="Nierozpoznanawzmianka1">
    <w:name w:val="Nierozpoznana wzmianka1"/>
    <w:basedOn w:val="Domylnaczcionkaakapitu"/>
    <w:uiPriority w:val="99"/>
    <w:semiHidden/>
    <w:unhideWhenUsed/>
    <w:rsid w:val="0028262F"/>
    <w:rPr>
      <w:color w:val="808080"/>
      <w:shd w:val="clear" w:color="auto" w:fill="E6E6E6"/>
    </w:rPr>
  </w:style>
  <w:style w:type="paragraph" w:customStyle="1" w:styleId="Domylnie">
    <w:name w:val="Domyślnie"/>
    <w:rsid w:val="00513E9E"/>
    <w:pPr>
      <w:suppressAutoHyphens/>
      <w:spacing w:line="100" w:lineRule="atLeast"/>
      <w:textAlignment w:val="baseline"/>
    </w:pPr>
    <w:rPr>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25489792">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1502696449">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766747">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gmina@swieszyno.pl"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gmina@swieszyn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44053-7056-4FA0-8A12-51698052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22897</Words>
  <Characters>137384</Characters>
  <Application>Microsoft Office Word</Application>
  <DocSecurity>0</DocSecurity>
  <Lines>1144</Lines>
  <Paragraphs>319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2018-11-14T13:39:00Z</dcterms:created>
  <dcterms:modified xsi:type="dcterms:W3CDTF">2018-11-22T08:37:00Z</dcterms:modified>
</cp:coreProperties>
</file>