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w:t>
      </w:r>
      <w:r w:rsidR="00D62A0B" w:rsidRPr="00312EF7">
        <w:rPr>
          <w:rFonts w:ascii="Arial" w:hAnsi="Arial" w:cs="Arial"/>
          <w:bCs/>
          <w:sz w:val="22"/>
          <w:szCs w:val="22"/>
        </w:rPr>
        <w:t>271</w:t>
      </w:r>
      <w:r w:rsidR="00DE70F1" w:rsidRPr="00312EF7">
        <w:rPr>
          <w:rFonts w:ascii="Arial" w:hAnsi="Arial" w:cs="Arial"/>
          <w:bCs/>
          <w:sz w:val="22"/>
          <w:szCs w:val="22"/>
        </w:rPr>
        <w:t>.</w:t>
      </w:r>
      <w:r w:rsidR="008B3233" w:rsidRPr="00312EF7">
        <w:rPr>
          <w:rFonts w:ascii="Arial" w:hAnsi="Arial" w:cs="Arial"/>
          <w:bCs/>
          <w:sz w:val="22"/>
          <w:szCs w:val="22"/>
        </w:rPr>
        <w:t>1</w:t>
      </w:r>
      <w:r w:rsidR="000C0118" w:rsidRPr="00312EF7">
        <w:rPr>
          <w:rFonts w:ascii="Arial" w:hAnsi="Arial" w:cs="Arial"/>
          <w:bCs/>
          <w:sz w:val="22"/>
          <w:szCs w:val="22"/>
        </w:rPr>
        <w:t>92</w:t>
      </w:r>
      <w:r w:rsidR="00DE70F1" w:rsidRPr="00312EF7">
        <w:rPr>
          <w:rFonts w:ascii="Arial" w:hAnsi="Arial" w:cs="Arial"/>
          <w:bCs/>
          <w:sz w:val="22"/>
          <w:szCs w:val="22"/>
        </w:rPr>
        <w:t>.</w:t>
      </w:r>
      <w:r w:rsidRPr="00312EF7">
        <w:rPr>
          <w:rFonts w:ascii="Arial" w:hAnsi="Arial" w:cs="Arial"/>
          <w:bCs/>
          <w:sz w:val="22"/>
          <w:szCs w:val="22"/>
        </w:rPr>
        <w:t>201</w:t>
      </w:r>
      <w:r w:rsidR="008B3233" w:rsidRPr="00312EF7">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710018" w:rsidRDefault="00710018" w:rsidP="00710018">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5D5857">
        <w:rPr>
          <w:rFonts w:ascii="Arial" w:hAnsi="Arial" w:cs="Arial"/>
          <w:b/>
          <w:bCs/>
          <w:color w:val="000000"/>
        </w:rPr>
        <w:t xml:space="preserve">i dostawa kruszywa na terenie </w:t>
      </w:r>
      <w:r>
        <w:rPr>
          <w:rFonts w:ascii="Arial" w:hAnsi="Arial" w:cs="Arial"/>
          <w:b/>
          <w:bCs/>
          <w:color w:val="000000"/>
        </w:rPr>
        <w:t>gminy Świeszyno</w:t>
      </w:r>
      <w:r>
        <w:rPr>
          <w:rFonts w:ascii="Arial" w:hAnsi="Arial" w:cs="Arial"/>
          <w:b/>
          <w:bCs/>
        </w:rPr>
        <w:t>.</w:t>
      </w:r>
      <w:r>
        <w:rPr>
          <w:rFonts w:ascii="Arial" w:hAnsi="Arial" w:cs="Arial"/>
          <w:b/>
        </w:rPr>
        <w:t>”</w:t>
      </w:r>
    </w:p>
    <w:p w:rsidR="00710018" w:rsidRDefault="00710018" w:rsidP="00710018">
      <w:pPr>
        <w:jc w:val="both"/>
        <w:rPr>
          <w:rFonts w:ascii="Arial" w:hAnsi="Arial" w:cs="Arial"/>
          <w:color w:val="000000"/>
        </w:rPr>
      </w:pPr>
    </w:p>
    <w:p w:rsidR="00710018" w:rsidRDefault="00710018" w:rsidP="00710018">
      <w:pPr>
        <w:jc w:val="center"/>
        <w:rPr>
          <w:rFonts w:ascii="Arial" w:hAnsi="Arial" w:cs="Arial"/>
          <w:b/>
          <w:snapToGrid w:val="0"/>
        </w:rPr>
      </w:pPr>
    </w:p>
    <w:p w:rsidR="00710018" w:rsidRDefault="00710018" w:rsidP="00710018">
      <w:pPr>
        <w:jc w:val="both"/>
        <w:rPr>
          <w:rFonts w:ascii="Arial" w:hAnsi="Arial" w:cs="Arial"/>
          <w:color w:val="000000"/>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C82F2B" w:rsidRPr="00EC39E9">
          <w:rPr>
            <w:rStyle w:val="Hipercze"/>
            <w:rFonts w:ascii="Arial" w:hAnsi="Arial" w:cs="Arial"/>
            <w:color w:val="auto"/>
            <w:sz w:val="22"/>
            <w:szCs w:val="22"/>
            <w:u w:val="none"/>
          </w:rPr>
          <w:t>7</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1579</w:t>
        </w:r>
        <w:r w:rsidR="002954CC" w:rsidRPr="00EC39E9">
          <w:rPr>
            <w:rStyle w:val="Hipercze"/>
            <w:rFonts w:ascii="Arial" w:hAnsi="Arial" w:cs="Arial"/>
            <w:color w:val="auto"/>
            <w:sz w:val="22"/>
            <w:szCs w:val="22"/>
            <w:u w:val="none"/>
          </w:rPr>
          <w:t xml:space="preserve"> z późn.</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EA3322" w:rsidRPr="00632A2A" w:rsidRDefault="00EA3322" w:rsidP="00632A2A">
      <w:pPr>
        <w:spacing w:line="276" w:lineRule="auto"/>
        <w:jc w:val="both"/>
        <w:rPr>
          <w:rFonts w:ascii="Arial" w:hAnsi="Arial" w:cs="Arial"/>
          <w:color w:val="000000"/>
          <w:sz w:val="22"/>
          <w:szCs w:val="22"/>
        </w:rPr>
      </w:pPr>
    </w:p>
    <w:p w:rsidR="00710018" w:rsidRDefault="00710018" w:rsidP="00710018">
      <w:pPr>
        <w:jc w:val="both"/>
        <w:rPr>
          <w:rFonts w:ascii="Arial" w:hAnsi="Arial" w:cs="Arial"/>
          <w:color w:val="000000"/>
        </w:rPr>
      </w:pP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rsid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rsidR="005C4607" w:rsidRPr="00710018" w:rsidRDefault="001864BA" w:rsidP="005C4607">
      <w:pPr>
        <w:spacing w:line="276" w:lineRule="auto"/>
        <w:jc w:val="both"/>
        <w:rPr>
          <w:rFonts w:ascii="Arial" w:hAnsi="Arial" w:cs="Arial"/>
          <w:color w:val="000000"/>
          <w:sz w:val="22"/>
          <w:szCs w:val="22"/>
        </w:rPr>
      </w:pPr>
      <w:r w:rsidRPr="00082EB1">
        <w:rPr>
          <w:rFonts w:ascii="Arial" w:hAnsi="Arial" w:cs="Arial"/>
          <w:color w:val="000000"/>
          <w:sz w:val="22"/>
          <w:szCs w:val="22"/>
        </w:rPr>
        <w:t>14210000</w:t>
      </w:r>
      <w:r w:rsidR="005C4607" w:rsidRPr="00082EB1">
        <w:rPr>
          <w:rFonts w:ascii="Arial" w:hAnsi="Arial" w:cs="Arial"/>
          <w:color w:val="000000"/>
          <w:sz w:val="22"/>
          <w:szCs w:val="22"/>
        </w:rPr>
        <w:t>-</w:t>
      </w:r>
      <w:r w:rsidRPr="00082EB1">
        <w:rPr>
          <w:rFonts w:ascii="Arial" w:hAnsi="Arial" w:cs="Arial"/>
          <w:color w:val="000000"/>
          <w:sz w:val="22"/>
          <w:szCs w:val="22"/>
        </w:rPr>
        <w:t>6</w:t>
      </w:r>
      <w:r w:rsidR="005C4607" w:rsidRPr="00082EB1">
        <w:rPr>
          <w:rFonts w:ascii="Arial" w:hAnsi="Arial" w:cs="Arial"/>
          <w:color w:val="000000"/>
          <w:sz w:val="22"/>
          <w:szCs w:val="22"/>
        </w:rPr>
        <w:t xml:space="preserve"> </w:t>
      </w:r>
      <w:r w:rsidRPr="00082EB1">
        <w:rPr>
          <w:rFonts w:ascii="Arial" w:hAnsi="Arial" w:cs="Arial"/>
          <w:color w:val="000000"/>
          <w:sz w:val="22"/>
          <w:szCs w:val="22"/>
        </w:rPr>
        <w:t>dostawa kruszywa</w:t>
      </w:r>
    </w:p>
    <w:p w:rsidR="005C4607" w:rsidRPr="00710018" w:rsidRDefault="005C4607" w:rsidP="00710018">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EC75B5">
        <w:rPr>
          <w:rFonts w:ascii="Arial" w:hAnsi="Arial" w:cs="Arial"/>
          <w:color w:val="000000"/>
          <w:sz w:val="22"/>
          <w:szCs w:val="22"/>
        </w:rPr>
        <w:t>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EC75B5">
        <w:rPr>
          <w:rFonts w:ascii="Arial" w:hAnsi="Arial" w:cs="Arial"/>
          <w:color w:val="000000"/>
          <w:sz w:val="22"/>
          <w:szCs w:val="22"/>
        </w:rPr>
        <w:t>/-/</w:t>
      </w:r>
    </w:p>
    <w:p w:rsidR="00EA3322" w:rsidRPr="00632A2A" w:rsidRDefault="00453DE4" w:rsidP="00453DE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EC75B5">
        <w:rPr>
          <w:rFonts w:ascii="Arial" w:hAnsi="Arial" w:cs="Arial"/>
          <w:sz w:val="22"/>
          <w:szCs w:val="22"/>
        </w:rPr>
        <w:t>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5D5857">
        <w:rPr>
          <w:rFonts w:ascii="Arial" w:hAnsi="Arial" w:cs="Arial"/>
          <w:sz w:val="22"/>
          <w:szCs w:val="22"/>
        </w:rPr>
        <w:t>2</w:t>
      </w:r>
      <w:r w:rsidR="00082EB1">
        <w:rPr>
          <w:rFonts w:ascii="Arial" w:hAnsi="Arial" w:cs="Arial"/>
          <w:sz w:val="22"/>
          <w:szCs w:val="22"/>
        </w:rPr>
        <w:t>7</w:t>
      </w:r>
      <w:r w:rsidR="005F4B7A">
        <w:rPr>
          <w:rFonts w:ascii="Arial" w:hAnsi="Arial" w:cs="Arial"/>
          <w:sz w:val="22"/>
          <w:szCs w:val="22"/>
        </w:rPr>
        <w:t xml:space="preserve"> </w:t>
      </w:r>
      <w:r w:rsidR="005D5857">
        <w:rPr>
          <w:rFonts w:ascii="Arial" w:hAnsi="Arial" w:cs="Arial"/>
          <w:sz w:val="22"/>
          <w:szCs w:val="22"/>
        </w:rPr>
        <w:t>września</w:t>
      </w:r>
      <w:r w:rsidRPr="00011C8B">
        <w:rPr>
          <w:rFonts w:ascii="Arial" w:hAnsi="Arial" w:cs="Arial"/>
          <w:sz w:val="22"/>
          <w:szCs w:val="22"/>
        </w:rPr>
        <w:t xml:space="preserve"> 201</w:t>
      </w:r>
      <w:r w:rsidR="00B414A0">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312EF7">
        <w:rPr>
          <w:rFonts w:ascii="Arial" w:hAnsi="Arial" w:cs="Arial"/>
          <w:b/>
          <w:sz w:val="22"/>
          <w:szCs w:val="22"/>
        </w:rPr>
        <w:t>RIG.271.192.2018</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C82F2B" w:rsidRPr="00EC39E9">
        <w:rPr>
          <w:rFonts w:ascii="Arial" w:hAnsi="Arial" w:cs="Arial"/>
          <w:sz w:val="22"/>
          <w:szCs w:val="22"/>
        </w:rPr>
        <w:t>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4D51EA" w:rsidRPr="004D51EA" w:rsidRDefault="004D51EA" w:rsidP="004D51EA">
      <w:pPr>
        <w:rPr>
          <w:highlight w:val="lightGray"/>
        </w:rPr>
      </w:pPr>
    </w:p>
    <w:p w:rsidR="006A5E28" w:rsidRDefault="00184829" w:rsidP="006A5E28">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6A5E28" w:rsidRPr="006A5E28" w:rsidRDefault="006A5E28" w:rsidP="006A5E28">
      <w:pPr>
        <w:spacing w:line="276" w:lineRule="auto"/>
        <w:jc w:val="both"/>
        <w:rPr>
          <w:rFonts w:ascii="Arial" w:hAnsi="Arial" w:cs="Arial"/>
          <w:sz w:val="22"/>
          <w:szCs w:val="22"/>
        </w:rPr>
      </w:pPr>
      <w:r w:rsidRPr="006A5E28">
        <w:rPr>
          <w:rFonts w:ascii="Arial" w:hAnsi="Arial" w:cs="Arial"/>
          <w:b/>
        </w:rPr>
        <w:t>„</w:t>
      </w:r>
      <w:r w:rsidRPr="006A5E28">
        <w:rPr>
          <w:rFonts w:ascii="Arial" w:hAnsi="Arial" w:cs="Arial"/>
          <w:b/>
          <w:bCs/>
          <w:color w:val="000000"/>
        </w:rPr>
        <w:t xml:space="preserve">Wykonanie remontów cząstkowych dróg gminnych gruntowych </w:t>
      </w:r>
      <w:r w:rsidR="005D5857">
        <w:rPr>
          <w:rFonts w:ascii="Arial" w:hAnsi="Arial" w:cs="Arial"/>
          <w:b/>
          <w:bCs/>
          <w:color w:val="000000"/>
        </w:rPr>
        <w:t xml:space="preserve">i dostawa kruszywa na terenie  </w:t>
      </w:r>
      <w:r w:rsidRPr="006A5E28">
        <w:rPr>
          <w:rFonts w:ascii="Arial" w:hAnsi="Arial" w:cs="Arial"/>
          <w:b/>
          <w:bCs/>
          <w:color w:val="000000"/>
        </w:rPr>
        <w:t>gminy Świeszyno</w:t>
      </w:r>
      <w:r w:rsidRPr="006A5E28">
        <w:rPr>
          <w:rFonts w:ascii="Arial" w:hAnsi="Arial" w:cs="Arial"/>
          <w:b/>
        </w:rPr>
        <w:t>”</w:t>
      </w:r>
    </w:p>
    <w:p w:rsidR="009E43AC" w:rsidRPr="00632A2A" w:rsidRDefault="009E43AC" w:rsidP="006A5E28">
      <w:pPr>
        <w:spacing w:line="276" w:lineRule="auto"/>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B696C" w:rsidRDefault="003B696C" w:rsidP="00710018">
      <w:pPr>
        <w:pStyle w:val="Akapitzlist"/>
        <w:spacing w:line="276" w:lineRule="auto"/>
        <w:ind w:left="0"/>
        <w:jc w:val="both"/>
        <w:rPr>
          <w:rFonts w:ascii="Arial" w:hAnsi="Arial" w:cs="Arial"/>
          <w:sz w:val="22"/>
          <w:szCs w:val="22"/>
        </w:rPr>
      </w:pPr>
    </w:p>
    <w:p w:rsidR="00710018" w:rsidRDefault="00710018" w:rsidP="00710018">
      <w:pPr>
        <w:pStyle w:val="Akapitzlist"/>
        <w:spacing w:line="276" w:lineRule="auto"/>
        <w:ind w:left="0"/>
        <w:jc w:val="both"/>
        <w:rPr>
          <w:rFonts w:ascii="Arial" w:hAnsi="Arial" w:cs="Arial"/>
          <w:sz w:val="22"/>
          <w:szCs w:val="22"/>
        </w:rPr>
      </w:pPr>
      <w:r w:rsidRPr="00710018">
        <w:rPr>
          <w:rFonts w:ascii="Arial" w:hAnsi="Arial" w:cs="Arial"/>
          <w:sz w:val="22"/>
          <w:szCs w:val="22"/>
        </w:rPr>
        <w:t>Przedmiotem zamówienia są roboty mające na celu sukcesywną naprawę, remont oraz bieżące utrzymanie dróg zlokalizowanych na terenie gminy Świeszyno w roku 201</w:t>
      </w:r>
      <w:r w:rsidR="006A5E28">
        <w:rPr>
          <w:rFonts w:ascii="Arial" w:hAnsi="Arial" w:cs="Arial"/>
          <w:sz w:val="22"/>
          <w:szCs w:val="22"/>
        </w:rPr>
        <w:t>8</w:t>
      </w:r>
      <w:r w:rsidR="005D5857">
        <w:rPr>
          <w:rFonts w:ascii="Arial" w:hAnsi="Arial" w:cs="Arial"/>
          <w:sz w:val="22"/>
          <w:szCs w:val="22"/>
        </w:rPr>
        <w:t xml:space="preserve"> oraz dostawa kruszywa</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rsidR="007B22B6" w:rsidRPr="00903EF2" w:rsidRDefault="007B22B6" w:rsidP="00710018">
      <w:pPr>
        <w:pStyle w:val="Akapitzlist"/>
        <w:spacing w:line="276" w:lineRule="auto"/>
        <w:ind w:left="0"/>
        <w:jc w:val="both"/>
        <w:rPr>
          <w:rFonts w:ascii="Arial" w:hAnsi="Arial" w:cs="Arial"/>
          <w:sz w:val="22"/>
          <w:szCs w:val="22"/>
        </w:rPr>
      </w:pPr>
      <w:r>
        <w:rPr>
          <w:rFonts w:ascii="Arial" w:hAnsi="Arial" w:cs="Arial"/>
          <w:sz w:val="22"/>
          <w:szCs w:val="22"/>
        </w:rPr>
        <w:t>Część nr 1 i nr 2</w:t>
      </w:r>
    </w:p>
    <w:p w:rsidR="00710018" w:rsidRPr="00903EF2" w:rsidRDefault="003A4E20"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w:t>
      </w:r>
      <w:r w:rsidR="00710018" w:rsidRPr="00903EF2">
        <w:rPr>
          <w:rFonts w:ascii="Arial" w:hAnsi="Arial" w:cs="Arial"/>
          <w:sz w:val="22"/>
          <w:szCs w:val="22"/>
        </w:rPr>
        <w:t xml:space="preserve">profilowanie mechaniczne i wałowanie (zagęszczanie) </w:t>
      </w:r>
      <w:r w:rsidR="00BC1B7A" w:rsidRPr="00903EF2">
        <w:rPr>
          <w:rFonts w:ascii="Arial" w:hAnsi="Arial" w:cs="Arial"/>
          <w:sz w:val="22"/>
          <w:szCs w:val="22"/>
        </w:rPr>
        <w:t xml:space="preserve"> dróg gruntowych za pomocą równiarki samojezdnej </w:t>
      </w:r>
      <w:r w:rsidR="00710018" w:rsidRPr="00903EF2">
        <w:rPr>
          <w:rFonts w:ascii="Arial" w:hAnsi="Arial" w:cs="Arial"/>
          <w:sz w:val="22"/>
          <w:szCs w:val="22"/>
        </w:rPr>
        <w:t xml:space="preserve">oraz na części dróg zerwanie wierzchniej warstwy (w zależności od potrzeb) na terenie Gminy Świeszyno w 10 sołectwach: Konikowo, Niekłonice, Świeszyno, Strzekęcino, Mierzym, </w:t>
      </w:r>
      <w:proofErr w:type="spellStart"/>
      <w:r w:rsidR="00710018" w:rsidRPr="00903EF2">
        <w:rPr>
          <w:rFonts w:ascii="Arial" w:hAnsi="Arial" w:cs="Arial"/>
          <w:sz w:val="22"/>
          <w:szCs w:val="22"/>
        </w:rPr>
        <w:t>Giezkowo</w:t>
      </w:r>
      <w:proofErr w:type="spellEnd"/>
      <w:r w:rsidR="00710018" w:rsidRPr="00903EF2">
        <w:rPr>
          <w:rFonts w:ascii="Arial" w:hAnsi="Arial" w:cs="Arial"/>
          <w:sz w:val="22"/>
          <w:szCs w:val="22"/>
        </w:rPr>
        <w:t xml:space="preserve">, Niedalino, Zegrze Pomorskie, </w:t>
      </w:r>
      <w:proofErr w:type="spellStart"/>
      <w:r w:rsidR="00710018" w:rsidRPr="00903EF2">
        <w:rPr>
          <w:rFonts w:ascii="Arial" w:hAnsi="Arial" w:cs="Arial"/>
          <w:sz w:val="22"/>
          <w:szCs w:val="22"/>
        </w:rPr>
        <w:t>Kurozwęcz</w:t>
      </w:r>
      <w:proofErr w:type="spellEnd"/>
      <w:r w:rsidR="00710018" w:rsidRPr="00903EF2">
        <w:rPr>
          <w:rFonts w:ascii="Arial" w:hAnsi="Arial" w:cs="Arial"/>
          <w:sz w:val="22"/>
          <w:szCs w:val="22"/>
        </w:rPr>
        <w:t xml:space="preserve">, Dunowo </w:t>
      </w:r>
      <w:r w:rsidR="00710018" w:rsidRPr="00903EF2">
        <w:rPr>
          <w:rFonts w:ascii="Arial" w:hAnsi="Arial" w:cs="Arial"/>
          <w:bCs/>
          <w:sz w:val="22"/>
          <w:szCs w:val="22"/>
        </w:rPr>
        <w:t>wraz z zabezpieczeniem miejsca prowadzenia robót i właściwym jego oznakowaniem</w:t>
      </w:r>
      <w:r w:rsidR="00BC1B7A"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5159D0">
        <w:rPr>
          <w:rFonts w:ascii="Arial" w:hAnsi="Arial" w:cs="Arial"/>
          <w:sz w:val="22"/>
          <w:szCs w:val="22"/>
        </w:rPr>
        <w:t xml:space="preserve">Część </w:t>
      </w:r>
      <w:r w:rsidR="00C44441">
        <w:rPr>
          <w:rFonts w:ascii="Arial" w:hAnsi="Arial" w:cs="Arial"/>
          <w:sz w:val="22"/>
          <w:szCs w:val="22"/>
        </w:rPr>
        <w:t>1</w:t>
      </w:r>
      <w:r w:rsidRPr="005159D0">
        <w:rPr>
          <w:rFonts w:ascii="Arial" w:hAnsi="Arial" w:cs="Arial"/>
          <w:sz w:val="22"/>
          <w:szCs w:val="22"/>
        </w:rPr>
        <w:t xml:space="preserve"> – </w:t>
      </w:r>
      <w:r w:rsidR="005B7A7E" w:rsidRPr="005159D0">
        <w:rPr>
          <w:rFonts w:ascii="Arial" w:hAnsi="Arial" w:cs="Arial"/>
          <w:sz w:val="22"/>
          <w:szCs w:val="22"/>
        </w:rPr>
        <w:t xml:space="preserve">ok. </w:t>
      </w:r>
      <w:r w:rsidRPr="005159D0">
        <w:rPr>
          <w:rFonts w:ascii="Arial" w:hAnsi="Arial" w:cs="Arial"/>
          <w:sz w:val="22"/>
          <w:szCs w:val="22"/>
        </w:rPr>
        <w:t>11,5km</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w:t>
      </w:r>
      <w:r w:rsidR="005B7A7E" w:rsidRPr="00903EF2">
        <w:rPr>
          <w:rFonts w:ascii="Arial" w:hAnsi="Arial" w:cs="Arial"/>
          <w:sz w:val="22"/>
          <w:szCs w:val="22"/>
        </w:rPr>
        <w:t>–</w:t>
      </w:r>
      <w:r w:rsidRPr="00903EF2">
        <w:rPr>
          <w:rFonts w:ascii="Arial" w:hAnsi="Arial" w:cs="Arial"/>
          <w:sz w:val="22"/>
          <w:szCs w:val="22"/>
        </w:rPr>
        <w:t xml:space="preserve"> </w:t>
      </w:r>
      <w:r w:rsidR="005B7A7E" w:rsidRPr="00903EF2">
        <w:rPr>
          <w:rFonts w:ascii="Arial" w:hAnsi="Arial" w:cs="Arial"/>
          <w:sz w:val="22"/>
          <w:szCs w:val="22"/>
        </w:rPr>
        <w:t xml:space="preserve">ok. </w:t>
      </w:r>
      <w:r w:rsidR="00636C96" w:rsidRPr="00903EF2">
        <w:rPr>
          <w:rFonts w:ascii="Arial" w:hAnsi="Arial" w:cs="Arial"/>
          <w:sz w:val="22"/>
          <w:szCs w:val="22"/>
        </w:rPr>
        <w:t>2</w:t>
      </w:r>
      <w:r w:rsidR="005B7A7E" w:rsidRPr="00903EF2">
        <w:rPr>
          <w:rFonts w:ascii="Arial" w:hAnsi="Arial" w:cs="Arial"/>
          <w:sz w:val="22"/>
          <w:szCs w:val="22"/>
        </w:rPr>
        <w:t>,</w:t>
      </w:r>
      <w:r w:rsidR="00636C96" w:rsidRPr="00903EF2">
        <w:rPr>
          <w:rFonts w:ascii="Arial" w:hAnsi="Arial" w:cs="Arial"/>
          <w:sz w:val="22"/>
          <w:szCs w:val="22"/>
        </w:rPr>
        <w:t>9</w:t>
      </w:r>
      <w:r w:rsidR="005B7A7E" w:rsidRPr="00903EF2">
        <w:rPr>
          <w:rFonts w:ascii="Arial" w:hAnsi="Arial" w:cs="Arial"/>
          <w:sz w:val="22"/>
          <w:szCs w:val="22"/>
        </w:rPr>
        <w:t>km</w:t>
      </w:r>
    </w:p>
    <w:p w:rsidR="00BC1B7A" w:rsidRPr="00903EF2" w:rsidRDefault="00BC1B7A"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oraz wbudowanie wskazanego kruszywa </w:t>
      </w:r>
      <w:r w:rsidR="00AB53AC">
        <w:rPr>
          <w:rFonts w:ascii="Arial" w:hAnsi="Arial" w:cs="Arial"/>
          <w:sz w:val="22"/>
          <w:szCs w:val="22"/>
        </w:rPr>
        <w:t>w</w:t>
      </w:r>
      <w:r w:rsidR="005159D0">
        <w:rPr>
          <w:rFonts w:ascii="Arial" w:hAnsi="Arial" w:cs="Arial"/>
          <w:sz w:val="22"/>
          <w:szCs w:val="22"/>
        </w:rPr>
        <w:t xml:space="preserve"> pkt. C </w:t>
      </w:r>
      <w:r w:rsidRPr="00903EF2">
        <w:rPr>
          <w:rFonts w:ascii="Arial" w:hAnsi="Arial" w:cs="Arial"/>
          <w:sz w:val="22"/>
          <w:szCs w:val="22"/>
        </w:rPr>
        <w:t xml:space="preserve">na terenie Gminy Świeszyno w 10 sołectwach: Konikowo, Niekłonice, Świeszyno, Strzekęcino, Mierzym, </w:t>
      </w:r>
      <w:proofErr w:type="spellStart"/>
      <w:r w:rsidRPr="00903EF2">
        <w:rPr>
          <w:rFonts w:ascii="Arial" w:hAnsi="Arial" w:cs="Arial"/>
          <w:sz w:val="22"/>
          <w:szCs w:val="22"/>
        </w:rPr>
        <w:t>Giezkowo</w:t>
      </w:r>
      <w:proofErr w:type="spellEnd"/>
      <w:r w:rsidRPr="00903EF2">
        <w:rPr>
          <w:rFonts w:ascii="Arial" w:hAnsi="Arial" w:cs="Arial"/>
          <w:sz w:val="22"/>
          <w:szCs w:val="22"/>
        </w:rPr>
        <w:t xml:space="preserve">,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Ponadto należy wbudować dostarczone kruszywo i zagęścić.  </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Część </w:t>
      </w:r>
      <w:r w:rsidR="00C44441">
        <w:rPr>
          <w:rFonts w:ascii="Arial" w:hAnsi="Arial" w:cs="Arial"/>
          <w:sz w:val="22"/>
          <w:szCs w:val="22"/>
        </w:rPr>
        <w:t>1</w:t>
      </w:r>
      <w:r w:rsidRPr="00903EF2">
        <w:rPr>
          <w:rFonts w:ascii="Arial" w:hAnsi="Arial" w:cs="Arial"/>
          <w:sz w:val="22"/>
          <w:szCs w:val="22"/>
        </w:rPr>
        <w:t xml:space="preserve"> – ok. 1</w:t>
      </w:r>
      <w:r w:rsidR="007F0953" w:rsidRPr="00903EF2">
        <w:rPr>
          <w:rFonts w:ascii="Arial" w:hAnsi="Arial" w:cs="Arial"/>
          <w:sz w:val="22"/>
          <w:szCs w:val="22"/>
        </w:rPr>
        <w:t>0,0</w:t>
      </w:r>
      <w:r w:rsidRPr="00903EF2">
        <w:rPr>
          <w:rFonts w:ascii="Arial" w:hAnsi="Arial" w:cs="Arial"/>
          <w:sz w:val="22"/>
          <w:szCs w:val="22"/>
        </w:rPr>
        <w:t>km</w:t>
      </w:r>
    </w:p>
    <w:p w:rsidR="005B7A7E"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 ok. 3,0km</w:t>
      </w:r>
    </w:p>
    <w:p w:rsidR="004C6552" w:rsidRDefault="004C6552" w:rsidP="004C6552">
      <w:pPr>
        <w:pStyle w:val="NormalnyWeb"/>
        <w:widowControl w:val="0"/>
        <w:spacing w:before="0" w:after="0" w:line="276" w:lineRule="auto"/>
        <w:jc w:val="both"/>
        <w:rPr>
          <w:rFonts w:ascii="Arial" w:hAnsi="Arial" w:cs="Arial"/>
          <w:sz w:val="22"/>
          <w:szCs w:val="22"/>
        </w:rPr>
      </w:pPr>
    </w:p>
    <w:p w:rsidR="004C6552" w:rsidRDefault="004C6552" w:rsidP="004C6552">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Średnia szerokość dróg przeznaczonych do remontów cząstkowych – 4m. </w:t>
      </w:r>
    </w:p>
    <w:p w:rsidR="004C6552" w:rsidRDefault="004C6552" w:rsidP="004C6552">
      <w:pPr>
        <w:pStyle w:val="NormalnyWeb"/>
        <w:widowControl w:val="0"/>
        <w:spacing w:before="0" w:after="0" w:line="276" w:lineRule="auto"/>
        <w:jc w:val="both"/>
        <w:rPr>
          <w:rFonts w:ascii="Arial" w:hAnsi="Arial" w:cs="Arial"/>
          <w:sz w:val="22"/>
          <w:szCs w:val="22"/>
        </w:rPr>
      </w:pPr>
    </w:p>
    <w:p w:rsidR="007B22B6" w:rsidRDefault="007B22B6" w:rsidP="007B22B6">
      <w:pPr>
        <w:pStyle w:val="NormalnyWeb"/>
        <w:widowControl w:val="0"/>
        <w:spacing w:before="0" w:after="0" w:line="276" w:lineRule="auto"/>
        <w:jc w:val="both"/>
        <w:rPr>
          <w:rFonts w:ascii="Arial" w:hAnsi="Arial" w:cs="Arial"/>
          <w:sz w:val="22"/>
          <w:szCs w:val="22"/>
        </w:rPr>
      </w:pPr>
      <w:r>
        <w:rPr>
          <w:rFonts w:ascii="Arial" w:hAnsi="Arial" w:cs="Arial"/>
          <w:sz w:val="22"/>
          <w:szCs w:val="22"/>
        </w:rPr>
        <w:t>Część nr 3</w:t>
      </w:r>
    </w:p>
    <w:p w:rsidR="007B22B6" w:rsidRPr="007B22B6" w:rsidRDefault="007B22B6" w:rsidP="004C6552">
      <w:pPr>
        <w:pStyle w:val="NormalnyWeb"/>
        <w:widowControl w:val="0"/>
        <w:numPr>
          <w:ilvl w:val="0"/>
          <w:numId w:val="95"/>
        </w:numPr>
        <w:spacing w:before="0" w:after="0" w:line="276" w:lineRule="auto"/>
        <w:jc w:val="both"/>
        <w:rPr>
          <w:rFonts w:ascii="Arial" w:hAnsi="Arial" w:cs="Arial"/>
          <w:sz w:val="22"/>
          <w:szCs w:val="22"/>
        </w:rPr>
      </w:pPr>
      <w:r>
        <w:rPr>
          <w:rFonts w:ascii="Arial" w:hAnsi="Arial" w:cs="Arial"/>
          <w:sz w:val="22"/>
          <w:szCs w:val="22"/>
        </w:rPr>
        <w:t>S</w:t>
      </w:r>
      <w:r w:rsidRPr="007B22B6">
        <w:rPr>
          <w:rFonts w:ascii="Arial" w:hAnsi="Arial" w:cs="Arial"/>
          <w:sz w:val="22"/>
          <w:szCs w:val="22"/>
        </w:rPr>
        <w:t xml:space="preserve">ukcesywne (w miarę potrzeb Zamawiającego) dostawy kruszywa łamanego frakcji </w:t>
      </w:r>
      <w:r w:rsidR="002A4433">
        <w:rPr>
          <w:rFonts w:ascii="Arial" w:hAnsi="Arial" w:cs="Arial"/>
          <w:sz w:val="22"/>
          <w:szCs w:val="22"/>
        </w:rPr>
        <w:br/>
      </w:r>
      <w:r w:rsidRPr="007B22B6">
        <w:rPr>
          <w:rFonts w:ascii="Arial" w:hAnsi="Arial" w:cs="Arial"/>
          <w:sz w:val="22"/>
          <w:szCs w:val="22"/>
        </w:rPr>
        <w:t xml:space="preserve">0-31,5mm do naprawy dróg </w:t>
      </w:r>
      <w:r w:rsidR="00CA7094">
        <w:rPr>
          <w:rFonts w:ascii="Arial" w:hAnsi="Arial" w:cs="Arial"/>
          <w:sz w:val="22"/>
          <w:szCs w:val="22"/>
        </w:rPr>
        <w:t xml:space="preserve">podanych w części nr 1 i nr 2 </w:t>
      </w:r>
      <w:r w:rsidRPr="007B22B6">
        <w:rPr>
          <w:rFonts w:ascii="Arial" w:hAnsi="Arial" w:cs="Arial"/>
          <w:sz w:val="22"/>
          <w:szCs w:val="22"/>
        </w:rPr>
        <w:t xml:space="preserve">wraz z dowozem do </w:t>
      </w:r>
      <w:r w:rsidRPr="007B22B6">
        <w:rPr>
          <w:rFonts w:ascii="Arial" w:hAnsi="Arial" w:cs="Arial"/>
          <w:sz w:val="22"/>
          <w:szCs w:val="22"/>
        </w:rPr>
        <w:lastRenderedPageBreak/>
        <w:t>miejscowości na terenie Gminy Świeszyno</w:t>
      </w:r>
      <w:r>
        <w:rPr>
          <w:rFonts w:ascii="Arial" w:hAnsi="Arial" w:cs="Arial"/>
          <w:sz w:val="22"/>
          <w:szCs w:val="22"/>
        </w:rPr>
        <w:t xml:space="preserve"> sołectwa</w:t>
      </w:r>
      <w:r w:rsidRPr="007B22B6">
        <w:rPr>
          <w:rFonts w:ascii="Arial" w:hAnsi="Arial" w:cs="Arial"/>
          <w:sz w:val="22"/>
          <w:szCs w:val="22"/>
        </w:rPr>
        <w:t>:</w:t>
      </w:r>
      <w:r>
        <w:rPr>
          <w:rFonts w:ascii="Arial" w:hAnsi="Arial" w:cs="Arial"/>
          <w:sz w:val="22"/>
          <w:szCs w:val="22"/>
        </w:rPr>
        <w:t xml:space="preserve"> </w:t>
      </w:r>
      <w:r w:rsidRPr="007B22B6">
        <w:rPr>
          <w:rFonts w:ascii="Arial" w:hAnsi="Arial" w:cs="Arial"/>
          <w:sz w:val="22"/>
          <w:szCs w:val="22"/>
        </w:rPr>
        <w:t>Konikowo</w:t>
      </w:r>
      <w:r>
        <w:rPr>
          <w:rFonts w:ascii="Arial" w:hAnsi="Arial" w:cs="Arial"/>
          <w:sz w:val="22"/>
          <w:szCs w:val="22"/>
        </w:rPr>
        <w:t xml:space="preserve">, </w:t>
      </w:r>
      <w:r w:rsidRPr="007B22B6">
        <w:rPr>
          <w:rFonts w:ascii="Arial" w:hAnsi="Arial" w:cs="Arial"/>
          <w:sz w:val="22"/>
          <w:szCs w:val="22"/>
        </w:rPr>
        <w:t>Niekłonice</w:t>
      </w:r>
      <w:r>
        <w:rPr>
          <w:rFonts w:ascii="Arial" w:hAnsi="Arial" w:cs="Arial"/>
          <w:sz w:val="22"/>
          <w:szCs w:val="22"/>
        </w:rPr>
        <w:t xml:space="preserve">, </w:t>
      </w:r>
      <w:r w:rsidRPr="007B22B6">
        <w:rPr>
          <w:rFonts w:ascii="Arial" w:hAnsi="Arial" w:cs="Arial"/>
          <w:sz w:val="22"/>
          <w:szCs w:val="22"/>
        </w:rPr>
        <w:t>Świeszyno</w:t>
      </w:r>
      <w:r>
        <w:rPr>
          <w:rFonts w:ascii="Arial" w:hAnsi="Arial" w:cs="Arial"/>
          <w:sz w:val="22"/>
          <w:szCs w:val="22"/>
        </w:rPr>
        <w:t xml:space="preserve">, </w:t>
      </w:r>
      <w:r w:rsidRPr="007B22B6">
        <w:rPr>
          <w:rFonts w:ascii="Arial" w:hAnsi="Arial" w:cs="Arial"/>
          <w:sz w:val="22"/>
          <w:szCs w:val="22"/>
        </w:rPr>
        <w:t xml:space="preserve">Strzekęcino, Mierzym, </w:t>
      </w:r>
      <w:proofErr w:type="spellStart"/>
      <w:r w:rsidRPr="007B22B6">
        <w:rPr>
          <w:rFonts w:ascii="Arial" w:hAnsi="Arial" w:cs="Arial"/>
          <w:sz w:val="22"/>
          <w:szCs w:val="22"/>
        </w:rPr>
        <w:t>Giezkowo</w:t>
      </w:r>
      <w:proofErr w:type="spellEnd"/>
      <w:r>
        <w:rPr>
          <w:rFonts w:ascii="Arial" w:hAnsi="Arial" w:cs="Arial"/>
          <w:sz w:val="22"/>
          <w:szCs w:val="22"/>
        </w:rPr>
        <w:t xml:space="preserve">, </w:t>
      </w:r>
      <w:r w:rsidRPr="007B22B6">
        <w:rPr>
          <w:rFonts w:ascii="Arial" w:hAnsi="Arial" w:cs="Arial"/>
          <w:sz w:val="22"/>
          <w:szCs w:val="22"/>
        </w:rPr>
        <w:t xml:space="preserve">Niedalino, Zegrze Pomorskie, </w:t>
      </w:r>
      <w:proofErr w:type="spellStart"/>
      <w:r w:rsidRPr="007B22B6">
        <w:rPr>
          <w:rFonts w:ascii="Arial" w:hAnsi="Arial" w:cs="Arial"/>
          <w:sz w:val="22"/>
          <w:szCs w:val="22"/>
        </w:rPr>
        <w:t>Kurozwęcz</w:t>
      </w:r>
      <w:proofErr w:type="spellEnd"/>
      <w:r w:rsidRPr="007B22B6">
        <w:rPr>
          <w:rFonts w:ascii="Arial" w:hAnsi="Arial" w:cs="Arial"/>
          <w:sz w:val="22"/>
          <w:szCs w:val="22"/>
        </w:rPr>
        <w:t>, Dunowo</w:t>
      </w:r>
      <w:r>
        <w:rPr>
          <w:rFonts w:ascii="Arial" w:hAnsi="Arial" w:cs="Arial"/>
          <w:sz w:val="22"/>
          <w:szCs w:val="22"/>
        </w:rPr>
        <w:t xml:space="preserve"> - </w:t>
      </w:r>
      <w:r w:rsidRPr="007B22B6">
        <w:rPr>
          <w:rFonts w:ascii="Arial" w:hAnsi="Arial" w:cs="Arial"/>
          <w:sz w:val="22"/>
          <w:szCs w:val="22"/>
        </w:rPr>
        <w:t xml:space="preserve">do miejsca wskazanego przez Zamawiającego. </w:t>
      </w:r>
    </w:p>
    <w:p w:rsidR="007B22B6" w:rsidRPr="007B22B6" w:rsidRDefault="004C6552" w:rsidP="004C6552">
      <w:pPr>
        <w:pStyle w:val="NormalnyWeb"/>
        <w:widowControl w:val="0"/>
        <w:spacing w:before="0" w:after="0" w:line="276" w:lineRule="auto"/>
        <w:ind w:left="432"/>
        <w:jc w:val="both"/>
        <w:rPr>
          <w:rFonts w:ascii="Arial" w:hAnsi="Arial" w:cs="Arial"/>
          <w:sz w:val="22"/>
          <w:szCs w:val="22"/>
        </w:rPr>
      </w:pPr>
      <w:r>
        <w:rPr>
          <w:rFonts w:ascii="Arial" w:hAnsi="Arial" w:cs="Arial"/>
          <w:sz w:val="22"/>
          <w:szCs w:val="22"/>
        </w:rPr>
        <w:t xml:space="preserve">Dostawa </w:t>
      </w:r>
      <w:r w:rsidR="007B22B6" w:rsidRPr="007B22B6">
        <w:rPr>
          <w:rFonts w:ascii="Arial" w:hAnsi="Arial" w:cs="Arial"/>
          <w:sz w:val="22"/>
          <w:szCs w:val="22"/>
        </w:rPr>
        <w:t>obejmuje: kruszyw</w:t>
      </w:r>
      <w:r w:rsidR="00F239FF">
        <w:rPr>
          <w:rFonts w:ascii="Arial" w:hAnsi="Arial" w:cs="Arial"/>
          <w:sz w:val="22"/>
          <w:szCs w:val="22"/>
        </w:rPr>
        <w:t>o łamane</w:t>
      </w:r>
      <w:r w:rsidR="007B22B6" w:rsidRPr="007B22B6">
        <w:rPr>
          <w:rFonts w:ascii="Arial" w:hAnsi="Arial" w:cs="Arial"/>
          <w:sz w:val="22"/>
          <w:szCs w:val="22"/>
        </w:rPr>
        <w:t xml:space="preserve"> frakcji 0-31,5mm, </w:t>
      </w:r>
      <w:r w:rsidR="007B22B6">
        <w:rPr>
          <w:rFonts w:ascii="Arial" w:hAnsi="Arial" w:cs="Arial"/>
          <w:sz w:val="22"/>
          <w:szCs w:val="22"/>
        </w:rPr>
        <w:t>w łącznej ilości około 10</w:t>
      </w:r>
      <w:r w:rsidR="007B22B6" w:rsidRPr="007B22B6">
        <w:rPr>
          <w:rFonts w:ascii="Arial" w:hAnsi="Arial" w:cs="Arial"/>
          <w:sz w:val="22"/>
          <w:szCs w:val="22"/>
        </w:rPr>
        <w:t>00 ton</w:t>
      </w:r>
      <w:r>
        <w:rPr>
          <w:rFonts w:ascii="Arial" w:hAnsi="Arial" w:cs="Arial"/>
          <w:sz w:val="22"/>
          <w:szCs w:val="22"/>
        </w:rPr>
        <w:t>.</w:t>
      </w:r>
      <w:r w:rsidR="007B22B6" w:rsidRPr="007B22B6">
        <w:rPr>
          <w:rFonts w:ascii="Arial" w:hAnsi="Arial" w:cs="Arial"/>
          <w:sz w:val="22"/>
          <w:szCs w:val="22"/>
        </w:rPr>
        <w:t xml:space="preserve"> </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 xml:space="preserve">Kruszywo łamane dostarczane będzie każdorazowo (w ilości nie mniej niż </w:t>
      </w:r>
      <w:r w:rsidRPr="007B22B6">
        <w:rPr>
          <w:rFonts w:ascii="Arial" w:hAnsi="Arial" w:cs="Arial"/>
          <w:sz w:val="22"/>
          <w:szCs w:val="22"/>
        </w:rPr>
        <w:br/>
        <w:t xml:space="preserve">15 </w:t>
      </w:r>
      <w:r w:rsidR="008C5FFC">
        <w:rPr>
          <w:rFonts w:ascii="Arial" w:hAnsi="Arial" w:cs="Arial"/>
          <w:sz w:val="22"/>
          <w:szCs w:val="22"/>
        </w:rPr>
        <w:t>ton</w:t>
      </w:r>
      <w:r w:rsidRPr="007B22B6">
        <w:rPr>
          <w:rFonts w:ascii="Arial" w:hAnsi="Arial" w:cs="Arial"/>
          <w:sz w:val="22"/>
          <w:szCs w:val="22"/>
        </w:rPr>
        <w:t xml:space="preserve">) na pisemne, telefoniczne lub w formie e-mail zgłoszenie Zamawiającego. Wykonawca dostarczy zamówioną partię kruszywa w terminie </w:t>
      </w:r>
      <w:r w:rsidRPr="004C6552">
        <w:rPr>
          <w:rFonts w:ascii="Arial" w:hAnsi="Arial" w:cs="Arial"/>
          <w:sz w:val="22"/>
          <w:szCs w:val="22"/>
        </w:rPr>
        <w:t xml:space="preserve">nie dłuższym niż </w:t>
      </w:r>
      <w:r w:rsidRPr="004C6552">
        <w:rPr>
          <w:rFonts w:ascii="Arial" w:hAnsi="Arial" w:cs="Arial"/>
          <w:sz w:val="22"/>
          <w:szCs w:val="22"/>
        </w:rPr>
        <w:br/>
      </w:r>
      <w:r w:rsidR="001864BA" w:rsidRPr="001864BA">
        <w:rPr>
          <w:rFonts w:ascii="Arial" w:hAnsi="Arial" w:cs="Arial"/>
          <w:sz w:val="22"/>
          <w:szCs w:val="22"/>
        </w:rPr>
        <w:t>5</w:t>
      </w:r>
      <w:r w:rsidRPr="001864BA">
        <w:rPr>
          <w:rFonts w:ascii="Arial" w:hAnsi="Arial" w:cs="Arial"/>
          <w:sz w:val="22"/>
          <w:szCs w:val="22"/>
        </w:rPr>
        <w:t xml:space="preserve"> dni robocz</w:t>
      </w:r>
      <w:r w:rsidR="001864BA" w:rsidRPr="001864BA">
        <w:rPr>
          <w:rFonts w:ascii="Arial" w:hAnsi="Arial" w:cs="Arial"/>
          <w:sz w:val="22"/>
          <w:szCs w:val="22"/>
        </w:rPr>
        <w:t>ych</w:t>
      </w:r>
      <w:r w:rsidRPr="007B22B6">
        <w:rPr>
          <w:rFonts w:ascii="Arial" w:hAnsi="Arial" w:cs="Arial"/>
          <w:sz w:val="22"/>
          <w:szCs w:val="22"/>
        </w:rPr>
        <w:t xml:space="preserve">, licząc od dnia zgłoszenia zapotrzebowania, wraz z dokumentem </w:t>
      </w:r>
      <w:proofErr w:type="spellStart"/>
      <w:r w:rsidRPr="007B22B6">
        <w:rPr>
          <w:rFonts w:ascii="Arial" w:hAnsi="Arial" w:cs="Arial"/>
          <w:sz w:val="22"/>
          <w:szCs w:val="22"/>
        </w:rPr>
        <w:t>wz</w:t>
      </w:r>
      <w:proofErr w:type="spellEnd"/>
      <w:r w:rsidRPr="007B22B6">
        <w:rPr>
          <w:rFonts w:ascii="Arial" w:hAnsi="Arial" w:cs="Arial"/>
          <w:sz w:val="22"/>
          <w:szCs w:val="22"/>
        </w:rPr>
        <w:t xml:space="preserve"> potwierdzonym przez Zamawiającego.</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Zamawiający w zg</w:t>
      </w:r>
      <w:r>
        <w:rPr>
          <w:rFonts w:ascii="Arial" w:hAnsi="Arial" w:cs="Arial"/>
          <w:sz w:val="22"/>
          <w:szCs w:val="22"/>
        </w:rPr>
        <w:t>łoszeniu, o którym mowa powyżej</w:t>
      </w:r>
      <w:r w:rsidRPr="007B22B6">
        <w:rPr>
          <w:rFonts w:ascii="Arial" w:hAnsi="Arial" w:cs="Arial"/>
          <w:sz w:val="22"/>
          <w:szCs w:val="22"/>
        </w:rPr>
        <w:t>, każdorazowo określi: ilość zamawianego kruszywa, jakie należy dostarczyć do miejsc wskazanych powyżej</w:t>
      </w:r>
      <w:r>
        <w:rPr>
          <w:rFonts w:ascii="Arial" w:hAnsi="Arial" w:cs="Arial"/>
          <w:sz w:val="22"/>
          <w:szCs w:val="22"/>
        </w:rPr>
        <w:t>.</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Koszt załadunku, transportu i rozładunku kruszywa łamanego leży po stronie Wykonawcy</w:t>
      </w:r>
    </w:p>
    <w:p w:rsidR="008C5FFC" w:rsidRPr="008C5FFC" w:rsidRDefault="007B22B6" w:rsidP="008C5FFC">
      <w:pPr>
        <w:tabs>
          <w:tab w:val="left" w:pos="567"/>
        </w:tabs>
        <w:spacing w:line="276" w:lineRule="auto"/>
        <w:ind w:left="426"/>
        <w:jc w:val="both"/>
        <w:rPr>
          <w:rFonts w:ascii="Arial" w:hAnsi="Arial" w:cs="Arial"/>
          <w:sz w:val="22"/>
          <w:szCs w:val="22"/>
        </w:rPr>
      </w:pPr>
      <w:r w:rsidRPr="007B22B6">
        <w:rPr>
          <w:rFonts w:ascii="Arial" w:hAnsi="Arial" w:cs="Arial"/>
          <w:sz w:val="22"/>
          <w:szCs w:val="22"/>
        </w:rPr>
        <w:t xml:space="preserve">Kruszywo powinno spełniać wymagania wg obowiązujących norm oraz powinno posiadać certyfikaty lub świadectwa, potwierdzające spełnienie tych norm. </w:t>
      </w:r>
      <w:bookmarkStart w:id="5" w:name="_Hlk525801409"/>
      <w:r w:rsidR="008C5FFC" w:rsidRPr="008C5FFC">
        <w:rPr>
          <w:rFonts w:ascii="Arial" w:hAnsi="Arial" w:cs="Arial"/>
          <w:sz w:val="22"/>
          <w:szCs w:val="22"/>
        </w:rPr>
        <w:t xml:space="preserve">Materiały stosowane przez Wykonawcę podczas realizacji przedmiotu zamówienia muszą odpowiadać wymogom wyrobów dopuszczonych do obrotu i stosowania w budownictwie zgodnie z art.10 ustawy z dnia 07.07.1994 - Prawo budowlane (Dz.U.2018.1202) oraz jakościowym i gatunkowym określonym w </w:t>
      </w:r>
      <w:proofErr w:type="spellStart"/>
      <w:r w:rsidR="008C5FFC" w:rsidRPr="008C5FFC">
        <w:rPr>
          <w:rFonts w:ascii="Arial" w:hAnsi="Arial" w:cs="Arial"/>
          <w:sz w:val="22"/>
          <w:szCs w:val="22"/>
        </w:rPr>
        <w:t>STWiORB</w:t>
      </w:r>
      <w:proofErr w:type="spellEnd"/>
      <w:r w:rsidR="008C5FFC" w:rsidRPr="008C5FFC">
        <w:rPr>
          <w:rFonts w:ascii="Arial" w:hAnsi="Arial" w:cs="Arial"/>
          <w:sz w:val="22"/>
          <w:szCs w:val="22"/>
        </w:rPr>
        <w:t xml:space="preserve"> stanowiących załącznik do SIWZ nr 1</w:t>
      </w:r>
      <w:r w:rsidR="008C5FFC">
        <w:rPr>
          <w:rFonts w:ascii="Arial" w:hAnsi="Arial" w:cs="Arial"/>
          <w:sz w:val="22"/>
          <w:szCs w:val="22"/>
        </w:rPr>
        <w:t>.</w:t>
      </w:r>
      <w:bookmarkEnd w:id="5"/>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na każde żądanie Zamawiającego zobowiązany będzie do złożenia odpowiednich dokumentów, potwierdzających, że dostarczone kruszywo spełnia wymagania określone przez Zamawiającego.</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 oświadcz</w:t>
      </w:r>
      <w:r w:rsidR="004C6552">
        <w:rPr>
          <w:rFonts w:ascii="Arial" w:hAnsi="Arial" w:cs="Arial"/>
          <w:sz w:val="22"/>
          <w:szCs w:val="22"/>
        </w:rPr>
        <w:t>y</w:t>
      </w:r>
      <w:r w:rsidRPr="007B22B6">
        <w:rPr>
          <w:rFonts w:ascii="Arial" w:hAnsi="Arial" w:cs="Arial"/>
          <w:sz w:val="22"/>
          <w:szCs w:val="22"/>
        </w:rPr>
        <w:t>, że posiada wiedzę, doświadczenie oraz niezbędną infrastrukturę techniczną i kwalifikowanych pracowników do wykonania przedmiotu umowy w sposób gwarantujący dotrzymanie wymagań jakościowych i terminów umownych.</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Wykonawca</w:t>
      </w:r>
      <w:r w:rsidR="004C6552">
        <w:rPr>
          <w:rFonts w:ascii="Arial" w:hAnsi="Arial" w:cs="Arial"/>
          <w:sz w:val="22"/>
          <w:szCs w:val="22"/>
        </w:rPr>
        <w:t xml:space="preserve"> zapewni</w:t>
      </w:r>
      <w:r w:rsidRPr="007B22B6">
        <w:rPr>
          <w:rFonts w:ascii="Arial" w:hAnsi="Arial" w:cs="Arial"/>
          <w:sz w:val="22"/>
          <w:szCs w:val="22"/>
        </w:rPr>
        <w:t xml:space="preserve"> Zamawiającego, że kruszywo każdorazowo zostanie dostarczone Zamawiającemu w stanie wolnym od wad tak fizycznych jak i prawnych oraz w ilości, a także zgodnie z jakością oraz innymi warunkami określonymi w  umowie. </w:t>
      </w:r>
    </w:p>
    <w:p w:rsidR="007B22B6" w:rsidRPr="007B22B6" w:rsidRDefault="007B22B6" w:rsidP="004C6552">
      <w:pPr>
        <w:pStyle w:val="NormalnyWeb"/>
        <w:widowControl w:val="0"/>
        <w:spacing w:before="0" w:after="0" w:line="276" w:lineRule="auto"/>
        <w:ind w:left="432"/>
        <w:jc w:val="both"/>
        <w:rPr>
          <w:rFonts w:ascii="Arial" w:hAnsi="Arial" w:cs="Arial"/>
          <w:sz w:val="22"/>
          <w:szCs w:val="22"/>
        </w:rPr>
      </w:pPr>
      <w:r w:rsidRPr="007B22B6">
        <w:rPr>
          <w:rFonts w:ascii="Arial" w:hAnsi="Arial" w:cs="Arial"/>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t>
      </w:r>
    </w:p>
    <w:p w:rsidR="007B22B6" w:rsidRPr="00903EF2" w:rsidRDefault="007B22B6" w:rsidP="007B22B6">
      <w:pPr>
        <w:pStyle w:val="NormalnyWeb"/>
        <w:widowControl w:val="0"/>
        <w:spacing w:before="0" w:after="0" w:line="276" w:lineRule="auto"/>
        <w:jc w:val="both"/>
        <w:rPr>
          <w:rFonts w:ascii="Arial" w:hAnsi="Arial" w:cs="Arial"/>
          <w:sz w:val="22"/>
          <w:szCs w:val="22"/>
        </w:rPr>
      </w:pP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082EB1" w:rsidRDefault="00082EB1" w:rsidP="003B696C">
      <w:pPr>
        <w:spacing w:line="276" w:lineRule="auto"/>
        <w:jc w:val="both"/>
        <w:rPr>
          <w:rFonts w:ascii="Arial" w:hAnsi="Arial" w:cs="Arial"/>
          <w:b/>
          <w:sz w:val="22"/>
          <w:szCs w:val="22"/>
        </w:rPr>
      </w:pPr>
    </w:p>
    <w:p w:rsidR="003B696C" w:rsidRPr="006A5E28" w:rsidRDefault="003B696C" w:rsidP="003B696C">
      <w:pPr>
        <w:spacing w:line="276" w:lineRule="auto"/>
        <w:jc w:val="both"/>
        <w:rPr>
          <w:rFonts w:ascii="Arial" w:hAnsi="Arial" w:cs="Arial"/>
          <w:b/>
          <w:sz w:val="22"/>
          <w:szCs w:val="22"/>
        </w:rPr>
      </w:pPr>
      <w:r w:rsidRPr="006A5E28">
        <w:rPr>
          <w:rFonts w:ascii="Arial" w:hAnsi="Arial" w:cs="Arial"/>
          <w:b/>
          <w:sz w:val="22"/>
          <w:szCs w:val="22"/>
        </w:rPr>
        <w:t xml:space="preserve">Część nr 1: </w:t>
      </w:r>
      <w:r w:rsidR="006A5E28" w:rsidRPr="006A5E28">
        <w:rPr>
          <w:rFonts w:ascii="Arial" w:hAnsi="Arial" w:cs="Arial"/>
          <w:b/>
          <w:sz w:val="22"/>
          <w:szCs w:val="22"/>
        </w:rPr>
        <w:t xml:space="preserve">Naprawa dróg w sołectwach: Konikowo, Niekłonice, Świeszyno, Strzekęcino, Mierzym, </w:t>
      </w:r>
      <w:proofErr w:type="spellStart"/>
      <w:r w:rsidR="006A5E28" w:rsidRPr="006A5E28">
        <w:rPr>
          <w:rFonts w:ascii="Arial" w:hAnsi="Arial" w:cs="Arial"/>
          <w:b/>
          <w:sz w:val="22"/>
          <w:szCs w:val="22"/>
        </w:rPr>
        <w:t>Giezkowo</w:t>
      </w:r>
      <w:proofErr w:type="spellEnd"/>
      <w:r w:rsidR="006A5E28" w:rsidRPr="006A5E28">
        <w:rPr>
          <w:rFonts w:ascii="Arial" w:hAnsi="Arial" w:cs="Arial"/>
          <w:b/>
          <w:sz w:val="22"/>
          <w:szCs w:val="22"/>
        </w:rPr>
        <w:t>,</w:t>
      </w:r>
    </w:p>
    <w:p w:rsidR="006A5E28" w:rsidRPr="006A5E28" w:rsidRDefault="00C23343" w:rsidP="006A5E28">
      <w:pPr>
        <w:rPr>
          <w:rFonts w:ascii="Arial" w:hAnsi="Arial" w:cs="Arial"/>
          <w:b/>
          <w:sz w:val="22"/>
          <w:szCs w:val="22"/>
        </w:rPr>
      </w:pPr>
      <w:r w:rsidRPr="006A5E28">
        <w:rPr>
          <w:rFonts w:ascii="Arial" w:hAnsi="Arial" w:cs="Arial"/>
          <w:b/>
          <w:sz w:val="22"/>
          <w:szCs w:val="22"/>
        </w:rPr>
        <w:t xml:space="preserve">Część nr 2: </w:t>
      </w:r>
      <w:r w:rsidR="006A5E28" w:rsidRPr="006A5E28">
        <w:rPr>
          <w:rFonts w:ascii="Arial" w:hAnsi="Arial" w:cs="Arial"/>
          <w:b/>
          <w:sz w:val="22"/>
          <w:szCs w:val="22"/>
        </w:rPr>
        <w:t xml:space="preserve">Naprawa dróg w sołectwach: Niedalino, Zegrze Pomorskie, </w:t>
      </w:r>
      <w:proofErr w:type="spellStart"/>
      <w:r w:rsidR="006A5E28" w:rsidRPr="006A5E28">
        <w:rPr>
          <w:rFonts w:ascii="Arial" w:hAnsi="Arial" w:cs="Arial"/>
          <w:b/>
          <w:sz w:val="22"/>
          <w:szCs w:val="22"/>
        </w:rPr>
        <w:t>Kurozwęcz</w:t>
      </w:r>
      <w:proofErr w:type="spellEnd"/>
      <w:r w:rsidR="006A5E28" w:rsidRPr="006A5E28">
        <w:rPr>
          <w:rFonts w:ascii="Arial" w:hAnsi="Arial" w:cs="Arial"/>
          <w:b/>
          <w:sz w:val="22"/>
          <w:szCs w:val="22"/>
        </w:rPr>
        <w:t>, Dunowo</w:t>
      </w:r>
      <w:r w:rsidR="006A5E28">
        <w:rPr>
          <w:rFonts w:ascii="Arial" w:hAnsi="Arial" w:cs="Arial"/>
          <w:b/>
          <w:sz w:val="22"/>
          <w:szCs w:val="22"/>
        </w:rPr>
        <w:t>,</w:t>
      </w:r>
    </w:p>
    <w:p w:rsidR="005D5857" w:rsidRPr="006A5E28" w:rsidRDefault="005D5857" w:rsidP="005D5857">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Dostawa kruszywa</w:t>
      </w:r>
    </w:p>
    <w:p w:rsidR="005D5857" w:rsidRDefault="005D5857" w:rsidP="00733F45">
      <w:pPr>
        <w:pStyle w:val="NormalnyWeb"/>
        <w:spacing w:before="0" w:after="0" w:line="276" w:lineRule="auto"/>
        <w:jc w:val="both"/>
        <w:rPr>
          <w:rFonts w:ascii="Arial" w:hAnsi="Arial" w:cs="Arial"/>
          <w:sz w:val="22"/>
          <w:szCs w:val="22"/>
        </w:rPr>
      </w:pPr>
    </w:p>
    <w:p w:rsidR="00733F45" w:rsidRPr="00197FF1" w:rsidRDefault="00733F45" w:rsidP="00733F45">
      <w:pPr>
        <w:pStyle w:val="NormalnyWeb"/>
        <w:spacing w:before="0" w:after="0" w:line="276" w:lineRule="auto"/>
        <w:jc w:val="both"/>
        <w:rPr>
          <w:rFonts w:ascii="Arial" w:hAnsi="Arial" w:cs="Arial"/>
          <w:sz w:val="22"/>
          <w:szCs w:val="22"/>
        </w:rPr>
      </w:pPr>
      <w:r w:rsidRPr="00197FF1">
        <w:rPr>
          <w:rFonts w:ascii="Arial" w:hAnsi="Arial" w:cs="Arial"/>
          <w:sz w:val="22"/>
          <w:szCs w:val="22"/>
        </w:rPr>
        <w:t>Przy czym:</w:t>
      </w:r>
    </w:p>
    <w:p w:rsidR="00733F45" w:rsidRPr="005159D0" w:rsidRDefault="00733F45" w:rsidP="00733F45">
      <w:pPr>
        <w:pStyle w:val="NormalnyWeb"/>
        <w:spacing w:before="0" w:after="0"/>
        <w:jc w:val="both"/>
        <w:rPr>
          <w:rFonts w:ascii="Arial" w:hAnsi="Arial" w:cs="Arial"/>
          <w:b/>
          <w:sz w:val="22"/>
          <w:szCs w:val="22"/>
        </w:rPr>
      </w:pPr>
      <w:r w:rsidRPr="005159D0">
        <w:rPr>
          <w:rFonts w:ascii="Arial" w:hAnsi="Arial" w:cs="Arial"/>
          <w:b/>
          <w:sz w:val="22"/>
          <w:szCs w:val="22"/>
        </w:rPr>
        <w:t xml:space="preserve">Część nr 1 obejmuje – ok. </w:t>
      </w:r>
      <w:r w:rsidR="001507AE" w:rsidRPr="005159D0">
        <w:rPr>
          <w:rFonts w:ascii="Arial" w:hAnsi="Arial" w:cs="Arial"/>
          <w:b/>
          <w:sz w:val="22"/>
          <w:szCs w:val="22"/>
        </w:rPr>
        <w:t>2</w:t>
      </w:r>
      <w:r w:rsidR="00197FF1" w:rsidRPr="005159D0">
        <w:rPr>
          <w:rFonts w:ascii="Arial" w:hAnsi="Arial" w:cs="Arial"/>
          <w:b/>
          <w:sz w:val="22"/>
          <w:szCs w:val="22"/>
        </w:rPr>
        <w:t>1</w:t>
      </w:r>
      <w:r w:rsidR="00EE747D" w:rsidRPr="005159D0">
        <w:rPr>
          <w:rFonts w:ascii="Arial" w:hAnsi="Arial" w:cs="Arial"/>
          <w:b/>
          <w:sz w:val="22"/>
          <w:szCs w:val="22"/>
        </w:rPr>
        <w:t>,</w:t>
      </w:r>
      <w:r w:rsidR="00197FF1" w:rsidRPr="005159D0">
        <w:rPr>
          <w:rFonts w:ascii="Arial" w:hAnsi="Arial" w:cs="Arial"/>
          <w:b/>
          <w:sz w:val="22"/>
          <w:szCs w:val="22"/>
        </w:rPr>
        <w:t>5</w:t>
      </w:r>
      <w:r w:rsidRPr="005159D0">
        <w:rPr>
          <w:rFonts w:ascii="Arial" w:hAnsi="Arial" w:cs="Arial"/>
          <w:b/>
          <w:sz w:val="22"/>
          <w:szCs w:val="22"/>
        </w:rPr>
        <w:t xml:space="preserve"> </w:t>
      </w:r>
      <w:r w:rsidR="00EE747D" w:rsidRPr="005159D0">
        <w:rPr>
          <w:rFonts w:ascii="Arial" w:hAnsi="Arial" w:cs="Arial"/>
          <w:b/>
          <w:sz w:val="22"/>
          <w:szCs w:val="22"/>
        </w:rPr>
        <w:t>k</w:t>
      </w:r>
      <w:r w:rsidRPr="005159D0">
        <w:rPr>
          <w:rFonts w:ascii="Arial" w:hAnsi="Arial" w:cs="Arial"/>
          <w:b/>
          <w:sz w:val="22"/>
          <w:szCs w:val="22"/>
        </w:rPr>
        <w:t xml:space="preserve">m dróg </w:t>
      </w:r>
    </w:p>
    <w:p w:rsidR="00733F45" w:rsidRPr="00197FF1" w:rsidRDefault="00733F45" w:rsidP="00733F45">
      <w:pPr>
        <w:pStyle w:val="NormalnyWeb"/>
        <w:spacing w:before="0" w:after="0"/>
        <w:jc w:val="both"/>
        <w:rPr>
          <w:rFonts w:ascii="Arial" w:hAnsi="Arial" w:cs="Arial"/>
          <w:b/>
          <w:sz w:val="22"/>
          <w:szCs w:val="22"/>
        </w:rPr>
      </w:pPr>
      <w:r w:rsidRPr="005159D0">
        <w:rPr>
          <w:rFonts w:ascii="Arial" w:hAnsi="Arial" w:cs="Arial"/>
          <w:b/>
          <w:sz w:val="22"/>
          <w:szCs w:val="22"/>
        </w:rPr>
        <w:t>Część nr 2 obejmuje – ok.</w:t>
      </w:r>
      <w:r w:rsidR="00EE747D" w:rsidRPr="005159D0">
        <w:rPr>
          <w:rFonts w:ascii="Arial" w:hAnsi="Arial" w:cs="Arial"/>
          <w:b/>
          <w:sz w:val="22"/>
          <w:szCs w:val="22"/>
        </w:rPr>
        <w:t xml:space="preserve"> </w:t>
      </w:r>
      <w:r w:rsidR="00197FF1" w:rsidRPr="005159D0">
        <w:rPr>
          <w:rFonts w:ascii="Arial" w:hAnsi="Arial" w:cs="Arial"/>
          <w:b/>
          <w:sz w:val="22"/>
          <w:szCs w:val="22"/>
        </w:rPr>
        <w:t xml:space="preserve"> </w:t>
      </w:r>
      <w:r w:rsidR="00EE747D" w:rsidRPr="005159D0">
        <w:rPr>
          <w:rFonts w:ascii="Arial" w:hAnsi="Arial" w:cs="Arial"/>
          <w:b/>
          <w:sz w:val="22"/>
          <w:szCs w:val="22"/>
        </w:rPr>
        <w:t xml:space="preserve"> </w:t>
      </w:r>
      <w:r w:rsidR="00197FF1" w:rsidRPr="005159D0">
        <w:rPr>
          <w:rFonts w:ascii="Arial" w:hAnsi="Arial" w:cs="Arial"/>
          <w:b/>
          <w:sz w:val="22"/>
          <w:szCs w:val="22"/>
        </w:rPr>
        <w:t>5</w:t>
      </w:r>
      <w:r w:rsidR="00EE747D" w:rsidRPr="005159D0">
        <w:rPr>
          <w:rFonts w:ascii="Arial" w:hAnsi="Arial" w:cs="Arial"/>
          <w:b/>
          <w:sz w:val="22"/>
          <w:szCs w:val="22"/>
        </w:rPr>
        <w:t>,</w:t>
      </w:r>
      <w:r w:rsidR="00197FF1" w:rsidRPr="005159D0">
        <w:rPr>
          <w:rFonts w:ascii="Arial" w:hAnsi="Arial" w:cs="Arial"/>
          <w:b/>
          <w:sz w:val="22"/>
          <w:szCs w:val="22"/>
        </w:rPr>
        <w:t>9</w:t>
      </w:r>
      <w:r w:rsidR="00EE747D" w:rsidRPr="005159D0">
        <w:rPr>
          <w:rFonts w:ascii="Arial" w:hAnsi="Arial" w:cs="Arial"/>
          <w:b/>
          <w:sz w:val="22"/>
          <w:szCs w:val="22"/>
        </w:rPr>
        <w:t xml:space="preserve"> </w:t>
      </w:r>
      <w:r w:rsidRPr="005159D0">
        <w:rPr>
          <w:rFonts w:ascii="Arial" w:hAnsi="Arial" w:cs="Arial"/>
          <w:b/>
          <w:sz w:val="22"/>
          <w:szCs w:val="22"/>
        </w:rPr>
        <w:t xml:space="preserve"> </w:t>
      </w:r>
      <w:r w:rsidR="00EE747D" w:rsidRPr="005159D0">
        <w:rPr>
          <w:rFonts w:ascii="Arial" w:hAnsi="Arial" w:cs="Arial"/>
          <w:b/>
          <w:sz w:val="22"/>
          <w:szCs w:val="22"/>
        </w:rPr>
        <w:t>km</w:t>
      </w:r>
      <w:r w:rsidRPr="005159D0">
        <w:rPr>
          <w:rFonts w:ascii="Arial" w:hAnsi="Arial" w:cs="Arial"/>
          <w:b/>
          <w:sz w:val="22"/>
          <w:szCs w:val="22"/>
        </w:rPr>
        <w:t xml:space="preserve"> dróg</w:t>
      </w:r>
    </w:p>
    <w:p w:rsidR="005D5857" w:rsidRPr="00197FF1" w:rsidRDefault="005D5857" w:rsidP="005D5857">
      <w:pPr>
        <w:pStyle w:val="NormalnyWeb"/>
        <w:spacing w:before="0" w:after="0"/>
        <w:jc w:val="both"/>
        <w:rPr>
          <w:rFonts w:ascii="Arial" w:hAnsi="Arial" w:cs="Arial"/>
          <w:b/>
          <w:sz w:val="22"/>
          <w:szCs w:val="22"/>
        </w:rPr>
      </w:pPr>
      <w:r w:rsidRPr="005159D0">
        <w:rPr>
          <w:rFonts w:ascii="Arial" w:hAnsi="Arial" w:cs="Arial"/>
          <w:b/>
          <w:sz w:val="22"/>
          <w:szCs w:val="22"/>
        </w:rPr>
        <w:t xml:space="preserve">Część nr </w:t>
      </w:r>
      <w:r>
        <w:rPr>
          <w:rFonts w:ascii="Arial" w:hAnsi="Arial" w:cs="Arial"/>
          <w:b/>
          <w:sz w:val="22"/>
          <w:szCs w:val="22"/>
        </w:rPr>
        <w:t>3</w:t>
      </w:r>
      <w:r w:rsidRPr="005159D0">
        <w:rPr>
          <w:rFonts w:ascii="Arial" w:hAnsi="Arial" w:cs="Arial"/>
          <w:b/>
          <w:sz w:val="22"/>
          <w:szCs w:val="22"/>
        </w:rPr>
        <w:t xml:space="preserve"> obejmuje – ok.   </w:t>
      </w:r>
      <w:r w:rsidR="004C6552">
        <w:rPr>
          <w:rFonts w:ascii="Arial" w:hAnsi="Arial" w:cs="Arial"/>
          <w:b/>
          <w:sz w:val="22"/>
          <w:szCs w:val="22"/>
        </w:rPr>
        <w:t xml:space="preserve">1 000 ton </w:t>
      </w:r>
    </w:p>
    <w:p w:rsidR="00733F45" w:rsidRDefault="00733F45" w:rsidP="00733F45">
      <w:pPr>
        <w:pStyle w:val="NormalnyWeb"/>
        <w:spacing w:before="0" w:after="0"/>
        <w:ind w:left="720"/>
        <w:jc w:val="both"/>
        <w:rPr>
          <w:rFonts w:ascii="Arial" w:hAnsi="Arial" w:cs="Arial"/>
          <w:sz w:val="22"/>
          <w:szCs w:val="22"/>
        </w:rPr>
      </w:pPr>
    </w:p>
    <w:p w:rsidR="000108FE" w:rsidRDefault="000108FE"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sz w:val="22"/>
          <w:szCs w:val="22"/>
        </w:rPr>
        <w:lastRenderedPageBreak/>
        <w:t xml:space="preserve">Szacunkowa ilość </w:t>
      </w:r>
      <w:r w:rsidR="00EB1CC1">
        <w:rPr>
          <w:rFonts w:ascii="Arial" w:hAnsi="Arial" w:cs="Arial"/>
          <w:sz w:val="22"/>
          <w:szCs w:val="22"/>
        </w:rPr>
        <w:t>km</w:t>
      </w:r>
      <w:r w:rsidRPr="00197FF1">
        <w:rPr>
          <w:rFonts w:ascii="Arial" w:hAnsi="Arial" w:cs="Arial"/>
          <w:sz w:val="22"/>
          <w:szCs w:val="22"/>
          <w:vertAlign w:val="superscript"/>
        </w:rPr>
        <w:t xml:space="preserve"> </w:t>
      </w:r>
      <w:r w:rsidRPr="00197FF1">
        <w:rPr>
          <w:rFonts w:ascii="Arial" w:hAnsi="Arial" w:cs="Arial"/>
          <w:sz w:val="22"/>
          <w:szCs w:val="22"/>
        </w:rPr>
        <w:t>dróg przeznaczonych do naprawy kształtuje się następująco:</w:t>
      </w:r>
    </w:p>
    <w:p w:rsidR="00733F45" w:rsidRPr="00197FF1" w:rsidRDefault="00733F45" w:rsidP="00733F45">
      <w:pPr>
        <w:pStyle w:val="NormalnyWeb"/>
        <w:spacing w:before="0" w:after="0"/>
        <w:ind w:left="720"/>
        <w:jc w:val="both"/>
        <w:rPr>
          <w:rFonts w:ascii="Arial" w:hAnsi="Arial" w:cs="Arial"/>
          <w:b/>
          <w:sz w:val="22"/>
          <w:szCs w:val="22"/>
        </w:rPr>
      </w:pPr>
    </w:p>
    <w:p w:rsidR="00733F45" w:rsidRPr="00197FF1" w:rsidRDefault="00733F45" w:rsidP="00733F45">
      <w:pPr>
        <w:pStyle w:val="NormalnyWeb"/>
        <w:spacing w:before="0" w:after="0"/>
        <w:jc w:val="both"/>
        <w:rPr>
          <w:rFonts w:ascii="Arial" w:hAnsi="Arial" w:cs="Arial"/>
          <w:sz w:val="22"/>
          <w:szCs w:val="22"/>
        </w:rPr>
      </w:pPr>
      <w:r w:rsidRPr="00197FF1">
        <w:rPr>
          <w:rFonts w:ascii="Arial" w:hAnsi="Arial" w:cs="Arial"/>
          <w:b/>
          <w:sz w:val="22"/>
          <w:szCs w:val="22"/>
        </w:rPr>
        <w:t xml:space="preserve">Część  nr 1: </w:t>
      </w:r>
    </w:p>
    <w:tbl>
      <w:tblPr>
        <w:tblW w:w="4961" w:type="dxa"/>
        <w:jc w:val="center"/>
        <w:tblLayout w:type="fixed"/>
        <w:tblLook w:val="04A0" w:firstRow="1" w:lastRow="0" w:firstColumn="1" w:lastColumn="0" w:noHBand="0" w:noVBand="1"/>
      </w:tblPr>
      <w:tblGrid>
        <w:gridCol w:w="1825"/>
        <w:gridCol w:w="3136"/>
      </w:tblGrid>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136" w:type="dxa"/>
            <w:tcBorders>
              <w:top w:val="single" w:sz="4" w:space="0" w:color="000000"/>
              <w:left w:val="single" w:sz="4" w:space="0" w:color="000000"/>
              <w:bottom w:val="single" w:sz="4" w:space="0" w:color="000000"/>
              <w:right w:val="single" w:sz="4" w:space="0" w:color="000000"/>
            </w:tcBorders>
            <w:hideMark/>
          </w:tcPr>
          <w:p w:rsidR="00EE747D"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km</w:t>
            </w:r>
          </w:p>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przeznaczonych do naprawy</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Konikowo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4,6</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Niekłonice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4,3</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Świeszyno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12,0</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Strzekęcino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w:t>
            </w:r>
            <w:r w:rsidR="005159D0">
              <w:rPr>
                <w:rFonts w:ascii="Arial" w:hAnsi="Arial" w:cs="Arial"/>
                <w:sz w:val="22"/>
                <w:szCs w:val="22"/>
              </w:rPr>
              <w:t>0</w:t>
            </w:r>
            <w:r w:rsidRPr="00197FF1">
              <w:rPr>
                <w:rFonts w:ascii="Arial" w:hAnsi="Arial" w:cs="Arial"/>
                <w:sz w:val="22"/>
                <w:szCs w:val="22"/>
              </w:rPr>
              <w:t>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Mierzym</w:t>
            </w:r>
          </w:p>
        </w:tc>
        <w:tc>
          <w:tcPr>
            <w:tcW w:w="3136" w:type="dxa"/>
            <w:tcBorders>
              <w:top w:val="single" w:sz="4" w:space="0" w:color="000000"/>
              <w:left w:val="single" w:sz="4" w:space="0" w:color="000000"/>
              <w:bottom w:val="single" w:sz="4" w:space="0" w:color="000000"/>
              <w:right w:val="single" w:sz="4" w:space="0" w:color="000000"/>
            </w:tcBorders>
          </w:tcPr>
          <w:p w:rsidR="00197FF1" w:rsidRPr="00197FF1" w:rsidRDefault="00197FF1" w:rsidP="00197FF1">
            <w:pPr>
              <w:pStyle w:val="NormalnyWeb"/>
              <w:spacing w:before="0" w:after="0"/>
              <w:jc w:val="center"/>
              <w:rPr>
                <w:rFonts w:ascii="Arial" w:hAnsi="Arial" w:cs="Arial"/>
                <w:sz w:val="22"/>
                <w:szCs w:val="22"/>
              </w:rPr>
            </w:pPr>
            <w:r w:rsidRPr="00197FF1">
              <w:rPr>
                <w:rFonts w:ascii="Arial" w:hAnsi="Arial" w:cs="Arial"/>
                <w:sz w:val="22"/>
                <w:szCs w:val="22"/>
              </w:rPr>
              <w:t>0,1</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Giezkowo</w:t>
            </w:r>
            <w:proofErr w:type="spellEnd"/>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21,55</w:t>
            </w:r>
          </w:p>
        </w:tc>
      </w:tr>
    </w:tbl>
    <w:p w:rsidR="00733F45" w:rsidRPr="00197FF1" w:rsidRDefault="00733F45"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b/>
          <w:sz w:val="22"/>
          <w:szCs w:val="22"/>
        </w:rPr>
        <w:t xml:space="preserve">Część  nr 2: </w:t>
      </w:r>
    </w:p>
    <w:tbl>
      <w:tblPr>
        <w:tblW w:w="5249" w:type="dxa"/>
        <w:jc w:val="center"/>
        <w:tblLayout w:type="fixed"/>
        <w:tblLook w:val="04A0" w:firstRow="1" w:lastRow="0" w:firstColumn="1" w:lastColumn="0" w:noHBand="0" w:noVBand="1"/>
      </w:tblPr>
      <w:tblGrid>
        <w:gridCol w:w="2180"/>
        <w:gridCol w:w="3069"/>
      </w:tblGrid>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069" w:type="dxa"/>
            <w:tcBorders>
              <w:top w:val="single" w:sz="4" w:space="0" w:color="000000"/>
              <w:left w:val="single" w:sz="4" w:space="0" w:color="000000"/>
              <w:bottom w:val="single" w:sz="4" w:space="0" w:color="000000"/>
              <w:right w:val="single" w:sz="4" w:space="0" w:color="000000"/>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 xml:space="preserve">km </w:t>
            </w:r>
            <w:r w:rsidRPr="00197FF1">
              <w:rPr>
                <w:rFonts w:ascii="Arial" w:hAnsi="Arial" w:cs="Arial"/>
                <w:sz w:val="22"/>
                <w:szCs w:val="22"/>
              </w:rPr>
              <w:t>przeznaczonych do naprawy</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Niedalino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4,2</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Zegrze Pomorskie</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0,4</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Kurozwęcz</w:t>
            </w:r>
            <w:proofErr w:type="spellEnd"/>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0,75</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Dunowo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0,55</w:t>
            </w:r>
          </w:p>
        </w:tc>
      </w:tr>
      <w:tr w:rsidR="00733F45" w:rsidRPr="007F591A"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069" w:type="dxa"/>
            <w:tcBorders>
              <w:top w:val="single" w:sz="4" w:space="0" w:color="000000"/>
              <w:left w:val="single" w:sz="4" w:space="0" w:color="000000"/>
              <w:bottom w:val="single" w:sz="4" w:space="0" w:color="000000"/>
              <w:right w:val="single" w:sz="4" w:space="0" w:color="000000"/>
            </w:tcBorders>
          </w:tcPr>
          <w:p w:rsidR="00733F45" w:rsidRPr="007F591A" w:rsidRDefault="00197FF1">
            <w:pPr>
              <w:pStyle w:val="NormalnyWeb"/>
              <w:spacing w:before="0" w:after="0"/>
              <w:jc w:val="center"/>
              <w:rPr>
                <w:rFonts w:ascii="Arial" w:hAnsi="Arial" w:cs="Arial"/>
                <w:sz w:val="22"/>
                <w:szCs w:val="22"/>
              </w:rPr>
            </w:pPr>
            <w:r w:rsidRPr="00197FF1">
              <w:rPr>
                <w:rFonts w:ascii="Arial" w:hAnsi="Arial" w:cs="Arial"/>
                <w:sz w:val="22"/>
                <w:szCs w:val="22"/>
              </w:rPr>
              <w:t>5,9</w:t>
            </w:r>
          </w:p>
        </w:tc>
      </w:tr>
    </w:tbl>
    <w:p w:rsidR="006A5E28" w:rsidRPr="007F591A" w:rsidRDefault="006A5E28" w:rsidP="00632A2A">
      <w:pPr>
        <w:spacing w:line="276" w:lineRule="auto"/>
        <w:rPr>
          <w:rFonts w:ascii="Arial" w:hAnsi="Arial" w:cs="Arial"/>
          <w:b/>
          <w:sz w:val="22"/>
          <w:szCs w:val="22"/>
        </w:rPr>
      </w:pPr>
    </w:p>
    <w:p w:rsidR="00502C24"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Do zakresu robót zalicza się również usuwanie garbu powstałego na środku drogi z wyrównaniem i nadaniem wymaganego spadku w celu umożliwienia odprowadzenia wód opadowych oraz załadowanie nadmiaru gruntu na środek transportu z odwiezieniem do miejsca składowania wraz z zabezpieczeniem placu robót i właściwym jego oznakowaniem.</w:t>
      </w:r>
    </w:p>
    <w:p w:rsidR="007C7EA1" w:rsidRPr="007C7EA1" w:rsidRDefault="007C7EA1" w:rsidP="00502C24">
      <w:pPr>
        <w:tabs>
          <w:tab w:val="left" w:pos="567"/>
        </w:tabs>
        <w:spacing w:line="276" w:lineRule="auto"/>
        <w:jc w:val="both"/>
        <w:rPr>
          <w:rFonts w:ascii="Arial" w:hAnsi="Arial" w:cs="Arial"/>
          <w:sz w:val="22"/>
          <w:szCs w:val="22"/>
        </w:rPr>
      </w:pPr>
    </w:p>
    <w:p w:rsidR="00502C24" w:rsidRPr="005159D0" w:rsidRDefault="00502C24" w:rsidP="00502C24">
      <w:pPr>
        <w:tabs>
          <w:tab w:val="left" w:pos="567"/>
        </w:tabs>
        <w:spacing w:line="276" w:lineRule="auto"/>
        <w:jc w:val="both"/>
        <w:rPr>
          <w:rFonts w:ascii="Arial" w:hAnsi="Arial" w:cs="Arial"/>
          <w:sz w:val="22"/>
          <w:szCs w:val="22"/>
        </w:rPr>
      </w:pPr>
      <w:r w:rsidRPr="005159D0">
        <w:rPr>
          <w:rFonts w:ascii="Arial" w:hAnsi="Arial" w:cs="Arial"/>
          <w:sz w:val="22"/>
          <w:szCs w:val="22"/>
        </w:rPr>
        <w:t xml:space="preserve">Zakres dróg do naprawy w danych sołectwach </w:t>
      </w:r>
      <w:r w:rsidR="005159D0" w:rsidRPr="005159D0">
        <w:rPr>
          <w:rFonts w:ascii="Arial" w:hAnsi="Arial" w:cs="Arial"/>
          <w:sz w:val="22"/>
          <w:szCs w:val="22"/>
        </w:rPr>
        <w:t>przedstawiono</w:t>
      </w:r>
      <w:r w:rsidRPr="005159D0">
        <w:rPr>
          <w:rFonts w:ascii="Arial" w:hAnsi="Arial" w:cs="Arial"/>
          <w:sz w:val="22"/>
          <w:szCs w:val="22"/>
        </w:rPr>
        <w:t xml:space="preserve"> na załącznikach do SIWZ</w:t>
      </w:r>
      <w:r w:rsidRPr="001864BA">
        <w:rPr>
          <w:rFonts w:ascii="Arial" w:hAnsi="Arial" w:cs="Arial"/>
          <w:color w:val="FF0000"/>
          <w:sz w:val="22"/>
          <w:szCs w:val="22"/>
        </w:rPr>
        <w:t xml:space="preserve">: nr </w:t>
      </w:r>
      <w:r w:rsidR="005159D0" w:rsidRPr="001864BA">
        <w:rPr>
          <w:rFonts w:ascii="Arial" w:hAnsi="Arial" w:cs="Arial"/>
          <w:color w:val="FF0000"/>
          <w:sz w:val="22"/>
          <w:szCs w:val="22"/>
        </w:rPr>
        <w:t>1</w:t>
      </w:r>
      <w:r w:rsidR="00C44441" w:rsidRPr="001864BA">
        <w:rPr>
          <w:rFonts w:ascii="Arial" w:hAnsi="Arial" w:cs="Arial"/>
          <w:color w:val="FF0000"/>
          <w:sz w:val="22"/>
          <w:szCs w:val="22"/>
        </w:rPr>
        <w:t>0</w:t>
      </w:r>
      <w:r w:rsidRPr="001864BA">
        <w:rPr>
          <w:rFonts w:ascii="Arial" w:hAnsi="Arial" w:cs="Arial"/>
          <w:color w:val="FF0000"/>
          <w:sz w:val="22"/>
          <w:szCs w:val="22"/>
        </w:rPr>
        <w:t xml:space="preserve"> </w:t>
      </w:r>
      <w:r w:rsidRPr="005159D0">
        <w:rPr>
          <w:rFonts w:ascii="Arial" w:hAnsi="Arial" w:cs="Arial"/>
          <w:sz w:val="22"/>
          <w:szCs w:val="22"/>
        </w:rPr>
        <w:t xml:space="preserve">dla części 1 oraz </w:t>
      </w:r>
      <w:r w:rsidRPr="001864BA">
        <w:rPr>
          <w:rFonts w:ascii="Arial" w:hAnsi="Arial" w:cs="Arial"/>
          <w:color w:val="FF0000"/>
          <w:sz w:val="22"/>
          <w:szCs w:val="22"/>
        </w:rPr>
        <w:t xml:space="preserve">nr </w:t>
      </w:r>
      <w:r w:rsidR="005159D0" w:rsidRPr="001864BA">
        <w:rPr>
          <w:rFonts w:ascii="Arial" w:hAnsi="Arial" w:cs="Arial"/>
          <w:color w:val="FF0000"/>
          <w:sz w:val="22"/>
          <w:szCs w:val="22"/>
        </w:rPr>
        <w:t>1</w:t>
      </w:r>
      <w:r w:rsidR="00C44441" w:rsidRPr="001864BA">
        <w:rPr>
          <w:rFonts w:ascii="Arial" w:hAnsi="Arial" w:cs="Arial"/>
          <w:color w:val="FF0000"/>
          <w:sz w:val="22"/>
          <w:szCs w:val="22"/>
        </w:rPr>
        <w:t>1</w:t>
      </w:r>
      <w:r w:rsidRPr="001864BA">
        <w:rPr>
          <w:rFonts w:ascii="Arial" w:hAnsi="Arial" w:cs="Arial"/>
          <w:color w:val="FF0000"/>
          <w:sz w:val="22"/>
          <w:szCs w:val="22"/>
        </w:rPr>
        <w:t xml:space="preserve"> </w:t>
      </w:r>
      <w:r w:rsidRPr="005159D0">
        <w:rPr>
          <w:rFonts w:ascii="Arial" w:hAnsi="Arial" w:cs="Arial"/>
          <w:sz w:val="22"/>
          <w:szCs w:val="22"/>
        </w:rPr>
        <w:t>dla części 2.</w:t>
      </w:r>
    </w:p>
    <w:p w:rsidR="007C7EA1" w:rsidRPr="007F591A" w:rsidRDefault="007C7EA1"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Ww. prace mają być wykonywane z zachowaniem zasad bezpieczeństwa i zgodnie z obowiązującymi przepisami. </w:t>
      </w:r>
    </w:p>
    <w:p w:rsidR="00502C24" w:rsidRPr="007C7EA1" w:rsidRDefault="00502C24" w:rsidP="00502C24">
      <w:pPr>
        <w:tabs>
          <w:tab w:val="left" w:pos="567"/>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Zamawiający zastrzega sobie prawo do wyłączenia części odcinków dróg do naprawy zaznaczonych na załącznikach i wyznaczenie w zamian innych dróg do naprawy w dan</w:t>
      </w:r>
      <w:r w:rsidR="007C7EA1">
        <w:rPr>
          <w:rFonts w:ascii="Arial" w:hAnsi="Arial" w:cs="Arial"/>
          <w:sz w:val="22"/>
          <w:szCs w:val="22"/>
        </w:rPr>
        <w:t>ej</w:t>
      </w:r>
      <w:r w:rsidRPr="007C7EA1">
        <w:rPr>
          <w:rFonts w:ascii="Arial" w:hAnsi="Arial" w:cs="Arial"/>
          <w:sz w:val="22"/>
          <w:szCs w:val="22"/>
        </w:rPr>
        <w:t xml:space="preserve"> </w:t>
      </w:r>
      <w:r w:rsidR="007C7EA1">
        <w:rPr>
          <w:rFonts w:ascii="Arial" w:hAnsi="Arial" w:cs="Arial"/>
          <w:sz w:val="22"/>
          <w:szCs w:val="22"/>
        </w:rPr>
        <w:t>części</w:t>
      </w:r>
      <w:r w:rsidRPr="007C7EA1">
        <w:rPr>
          <w:rFonts w:ascii="Arial" w:hAnsi="Arial" w:cs="Arial"/>
          <w:sz w:val="22"/>
          <w:szCs w:val="22"/>
        </w:rPr>
        <w:t xml:space="preserve">. </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5159D0"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Po zakończeniu wykonanych prac należy uporządkować miejsce prowadzenia prac remontowych oraz tereny przyległe, jeśli zostały </w:t>
      </w:r>
      <w:r w:rsidRPr="005159D0">
        <w:rPr>
          <w:rFonts w:ascii="Arial" w:hAnsi="Arial" w:cs="Arial"/>
          <w:sz w:val="22"/>
          <w:szCs w:val="22"/>
        </w:rPr>
        <w:t>naruszone.</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Kolejność oraz zakres remontu dróg będą uzgadniane na bieżąco. Roboty zlecane będą indywidualnie na poszczególnych drogach i w miejscowościach </w:t>
      </w:r>
      <w:r w:rsidR="005159D0">
        <w:rPr>
          <w:rFonts w:ascii="Arial" w:hAnsi="Arial" w:cs="Arial"/>
          <w:sz w:val="22"/>
          <w:szCs w:val="22"/>
        </w:rPr>
        <w:t xml:space="preserve">w danym sołectwie. Technologia wykonania uzgadniana będzie z </w:t>
      </w:r>
      <w:r w:rsidR="008A1395">
        <w:rPr>
          <w:rFonts w:ascii="Arial" w:hAnsi="Arial" w:cs="Arial"/>
          <w:sz w:val="22"/>
          <w:szCs w:val="22"/>
        </w:rPr>
        <w:t>Wykonawcą.</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8C5FFC">
        <w:rPr>
          <w:rFonts w:ascii="Arial" w:hAnsi="Arial" w:cs="Arial"/>
          <w:sz w:val="22"/>
          <w:szCs w:val="22"/>
        </w:rPr>
        <w:lastRenderedPageBreak/>
        <w:t>Rozliczenie za wykonane roboty następować będzie według faktycznie wykonywanych jednostek rzeczowych robót po ryczałtowych cenach jednostkowych zaoferowanych w ofercie przetargowej</w:t>
      </w:r>
      <w:r w:rsidR="00574CE4" w:rsidRPr="008C5FFC">
        <w:rPr>
          <w:rFonts w:ascii="Arial" w:hAnsi="Arial" w:cs="Arial"/>
          <w:sz w:val="22"/>
          <w:szCs w:val="22"/>
        </w:rPr>
        <w:t xml:space="preserve">, </w:t>
      </w:r>
      <w:r w:rsidR="008C5FFC" w:rsidRPr="008C5FFC">
        <w:rPr>
          <w:rFonts w:ascii="Arial" w:hAnsi="Arial" w:cs="Arial"/>
          <w:sz w:val="22"/>
          <w:szCs w:val="22"/>
        </w:rPr>
        <w:t>proporcjonalnie do wykonanego zakresu.</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 xml:space="preserve">Elementami składowym przedmiotu zamówienia są wszelkie roboty, dostawy </w:t>
      </w:r>
      <w:r w:rsidRPr="007C7EA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rsidR="00502C24" w:rsidRPr="007C7EA1" w:rsidRDefault="00502C24" w:rsidP="00502C24">
      <w:pPr>
        <w:tabs>
          <w:tab w:val="left" w:pos="709"/>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8A1395" w:rsidRDefault="00502C24" w:rsidP="00502C24">
      <w:pPr>
        <w:tabs>
          <w:tab w:val="left" w:pos="567"/>
        </w:tabs>
        <w:spacing w:line="276" w:lineRule="auto"/>
        <w:jc w:val="both"/>
        <w:rPr>
          <w:rFonts w:ascii="Arial" w:hAnsi="Arial" w:cs="Arial"/>
          <w:sz w:val="22"/>
          <w:szCs w:val="22"/>
        </w:rPr>
      </w:pPr>
      <w:r w:rsidRPr="008A139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8A1395">
        <w:rPr>
          <w:rFonts w:ascii="Arial" w:hAnsi="Arial" w:cs="Arial"/>
          <w:sz w:val="22"/>
          <w:szCs w:val="22"/>
        </w:rPr>
        <w:t>STWiORB</w:t>
      </w:r>
      <w:proofErr w:type="spellEnd"/>
      <w:r w:rsidRPr="008A1395">
        <w:rPr>
          <w:rFonts w:ascii="Arial" w:hAnsi="Arial" w:cs="Arial"/>
          <w:sz w:val="22"/>
          <w:szCs w:val="22"/>
        </w:rPr>
        <w:t>) stanowiąc</w:t>
      </w:r>
      <w:r w:rsidR="00397C3E">
        <w:rPr>
          <w:rFonts w:ascii="Arial" w:hAnsi="Arial" w:cs="Arial"/>
          <w:sz w:val="22"/>
          <w:szCs w:val="22"/>
        </w:rPr>
        <w:t>ą</w:t>
      </w:r>
      <w:r w:rsidRPr="008A1395">
        <w:rPr>
          <w:rFonts w:ascii="Arial" w:hAnsi="Arial" w:cs="Arial"/>
          <w:sz w:val="22"/>
          <w:szCs w:val="22"/>
        </w:rPr>
        <w:t xml:space="preserve"> załącznik </w:t>
      </w:r>
      <w:r w:rsidR="00397C3E">
        <w:rPr>
          <w:rFonts w:ascii="Arial" w:hAnsi="Arial" w:cs="Arial"/>
          <w:sz w:val="22"/>
          <w:szCs w:val="22"/>
        </w:rPr>
        <w:t xml:space="preserve">nr 1 </w:t>
      </w:r>
      <w:r w:rsidRPr="008A1395">
        <w:rPr>
          <w:rFonts w:ascii="Arial" w:hAnsi="Arial" w:cs="Arial"/>
          <w:sz w:val="22"/>
          <w:szCs w:val="22"/>
        </w:rPr>
        <w:t>do SIWZ</w:t>
      </w:r>
      <w:r w:rsidR="00574CE4">
        <w:rPr>
          <w:rFonts w:ascii="Arial" w:hAnsi="Arial" w:cs="Arial"/>
          <w:sz w:val="22"/>
          <w:szCs w:val="22"/>
        </w:rPr>
        <w:t xml:space="preserve"> </w:t>
      </w:r>
      <w:r w:rsidR="00574CE4" w:rsidRPr="008C5FFC">
        <w:rPr>
          <w:rFonts w:ascii="Arial" w:hAnsi="Arial" w:cs="Arial"/>
          <w:sz w:val="22"/>
          <w:szCs w:val="22"/>
        </w:rPr>
        <w:t>(część nr 1 i nr 2)</w:t>
      </w:r>
      <w:r w:rsidRPr="008C5FFC">
        <w:rPr>
          <w:rFonts w:ascii="Arial" w:hAnsi="Arial" w:cs="Arial"/>
          <w:sz w:val="22"/>
          <w:szCs w:val="22"/>
        </w:rPr>
        <w:t>,</w:t>
      </w:r>
      <w:r w:rsidRPr="008A1395">
        <w:rPr>
          <w:rFonts w:ascii="Arial" w:hAnsi="Arial" w:cs="Arial"/>
          <w:sz w:val="22"/>
          <w:szCs w:val="22"/>
        </w:rPr>
        <w:t xml:space="preserve"> obowiązującymi polskimi normami i przepisami prawa, zasadami współczesnej wiedzy technicznej i uzgodnieniami dokonanymi w trakcie realizacji robót.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zobowiązany będzie do odpowiedniego oznakowania odcinka drogi, na którym prowadzone będą roboty.</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B94942" w:rsidRDefault="00502C24" w:rsidP="00502C24">
      <w:pPr>
        <w:tabs>
          <w:tab w:val="left" w:pos="567"/>
        </w:tabs>
        <w:spacing w:line="276" w:lineRule="auto"/>
        <w:jc w:val="both"/>
        <w:rPr>
          <w:rFonts w:ascii="Arial" w:hAnsi="Arial" w:cs="Arial"/>
          <w:sz w:val="22"/>
          <w:szCs w:val="22"/>
        </w:rPr>
      </w:pPr>
      <w:r w:rsidRPr="00B94942">
        <w:rPr>
          <w:rFonts w:ascii="Arial" w:hAnsi="Arial" w:cs="Arial"/>
          <w:sz w:val="22"/>
          <w:szCs w:val="22"/>
        </w:rPr>
        <w:t xml:space="preserve">Wykonawca będzie odpowiedzialny za bezpieczeństwo ruchu drogowego </w:t>
      </w:r>
      <w:r w:rsidRPr="00B94942">
        <w:rPr>
          <w:rFonts w:ascii="Arial" w:hAnsi="Arial" w:cs="Arial"/>
          <w:sz w:val="22"/>
          <w:szCs w:val="22"/>
        </w:rPr>
        <w:br/>
        <w:t xml:space="preserve">w obrębie odcinka, na którym prowadzone będą roboty od chwili rozpoczęcia robót, aż do oddania nawierzchni do ruchu </w:t>
      </w:r>
      <w:r w:rsidR="006F3216">
        <w:rPr>
          <w:rFonts w:ascii="Arial" w:hAnsi="Arial" w:cs="Arial"/>
          <w:sz w:val="22"/>
          <w:szCs w:val="22"/>
        </w:rPr>
        <w:t xml:space="preserve"> </w:t>
      </w:r>
      <w:r w:rsidRPr="00B94942">
        <w:rPr>
          <w:rFonts w:ascii="Arial" w:hAnsi="Arial" w:cs="Arial"/>
          <w:sz w:val="22"/>
          <w:szCs w:val="22"/>
        </w:rPr>
        <w:t>bez ograniczeń.</w:t>
      </w:r>
    </w:p>
    <w:p w:rsidR="00502C24" w:rsidRPr="007C7EA1" w:rsidRDefault="00502C24" w:rsidP="00502C24">
      <w:pPr>
        <w:pStyle w:val="Akapitzlist"/>
        <w:tabs>
          <w:tab w:val="left" w:pos="567"/>
        </w:tabs>
        <w:spacing w:line="276" w:lineRule="auto"/>
        <w:ind w:left="2880"/>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rsidR="00397C3E" w:rsidRPr="007F591A" w:rsidRDefault="00397C3E" w:rsidP="00502C24">
      <w:pPr>
        <w:tabs>
          <w:tab w:val="left" w:pos="567"/>
        </w:tabs>
        <w:spacing w:line="276" w:lineRule="auto"/>
        <w:jc w:val="both"/>
        <w:rPr>
          <w:rFonts w:ascii="Arial" w:hAnsi="Arial" w:cs="Arial"/>
          <w:sz w:val="22"/>
          <w:szCs w:val="22"/>
          <w:highlight w:val="yellow"/>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w:t>
      </w:r>
      <w:r w:rsidR="007C7EA1">
        <w:rPr>
          <w:rFonts w:ascii="Arial" w:hAnsi="Arial" w:cs="Arial"/>
          <w:sz w:val="22"/>
          <w:szCs w:val="22"/>
        </w:rPr>
        <w:t>3</w:t>
      </w:r>
      <w:r w:rsidRPr="00632A2A">
        <w:rPr>
          <w:rFonts w:ascii="Arial" w:hAnsi="Arial" w:cs="Arial"/>
          <w:sz w:val="22"/>
          <w:szCs w:val="22"/>
        </w:rPr>
        <w:t>. Miejsce realizacji</w:t>
      </w:r>
    </w:p>
    <w:p w:rsidR="004A7630" w:rsidRPr="007C7EA1" w:rsidRDefault="00C23343" w:rsidP="00C23343">
      <w:pPr>
        <w:spacing w:line="276" w:lineRule="auto"/>
        <w:jc w:val="both"/>
        <w:rPr>
          <w:rFonts w:ascii="Arial" w:hAnsi="Arial" w:cs="Arial"/>
          <w:b/>
          <w:sz w:val="22"/>
          <w:szCs w:val="22"/>
        </w:rPr>
      </w:pPr>
      <w:bookmarkStart w:id="6" w:name="_Hlk498585056"/>
      <w:r w:rsidRPr="003B696C">
        <w:rPr>
          <w:rFonts w:ascii="Arial" w:hAnsi="Arial" w:cs="Arial"/>
          <w:sz w:val="22"/>
          <w:szCs w:val="22"/>
        </w:rPr>
        <w:t>Część nr 1:</w:t>
      </w:r>
      <w:bookmarkEnd w:id="6"/>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Konikowo, Niekłonice, Świeszyno, Strzekęcino, Mierzym, </w:t>
      </w:r>
      <w:proofErr w:type="spellStart"/>
      <w:r w:rsidR="00733F45" w:rsidRPr="00733F45">
        <w:rPr>
          <w:rFonts w:ascii="Arial" w:hAnsi="Arial" w:cs="Arial"/>
          <w:sz w:val="22"/>
          <w:szCs w:val="22"/>
        </w:rPr>
        <w:t>Giezkowo</w:t>
      </w:r>
      <w:proofErr w:type="spellEnd"/>
      <w:r w:rsidR="00733F45" w:rsidRPr="00733F45">
        <w:rPr>
          <w:rFonts w:ascii="Arial" w:hAnsi="Arial" w:cs="Arial"/>
          <w:sz w:val="22"/>
          <w:szCs w:val="22"/>
        </w:rPr>
        <w:t>,</w:t>
      </w:r>
    </w:p>
    <w:p w:rsidR="003D56FE" w:rsidRPr="007C7EA1" w:rsidRDefault="00C23343" w:rsidP="007C7EA1">
      <w:pPr>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Niedalino, Zegrze Pomorskie, </w:t>
      </w:r>
      <w:proofErr w:type="spellStart"/>
      <w:r w:rsidR="00733F45" w:rsidRPr="00733F45">
        <w:rPr>
          <w:rFonts w:ascii="Arial" w:hAnsi="Arial" w:cs="Arial"/>
          <w:sz w:val="22"/>
          <w:szCs w:val="22"/>
        </w:rPr>
        <w:t>Kurozwęcz</w:t>
      </w:r>
      <w:proofErr w:type="spellEnd"/>
      <w:r w:rsidR="00733F45" w:rsidRPr="00733F45">
        <w:rPr>
          <w:rFonts w:ascii="Arial" w:hAnsi="Arial" w:cs="Arial"/>
          <w:sz w:val="22"/>
          <w:szCs w:val="22"/>
        </w:rPr>
        <w:t>, Dunowo,</w:t>
      </w:r>
    </w:p>
    <w:p w:rsidR="005D5857" w:rsidRPr="007C7EA1" w:rsidRDefault="005D5857" w:rsidP="005D5857">
      <w:pPr>
        <w:spacing w:line="276" w:lineRule="auto"/>
        <w:jc w:val="both"/>
        <w:rPr>
          <w:rFonts w:ascii="Arial" w:hAnsi="Arial" w:cs="Arial"/>
          <w:b/>
          <w:sz w:val="22"/>
          <w:szCs w:val="22"/>
        </w:rPr>
      </w:pPr>
      <w:r w:rsidRPr="003B696C">
        <w:rPr>
          <w:rFonts w:ascii="Arial" w:hAnsi="Arial" w:cs="Arial"/>
          <w:sz w:val="22"/>
          <w:szCs w:val="22"/>
        </w:rPr>
        <w:t xml:space="preserve">Część nr </w:t>
      </w:r>
      <w:r>
        <w:rPr>
          <w:rFonts w:ascii="Arial" w:hAnsi="Arial" w:cs="Arial"/>
          <w:sz w:val="22"/>
          <w:szCs w:val="22"/>
        </w:rPr>
        <w:t>3</w:t>
      </w:r>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 xml:space="preserve">Konikowo, Niekłonice, Świeszyno, Strzekęcino, Mierzym, </w:t>
      </w:r>
      <w:proofErr w:type="spellStart"/>
      <w:r w:rsidRPr="00733F45">
        <w:rPr>
          <w:rFonts w:ascii="Arial" w:hAnsi="Arial" w:cs="Arial"/>
          <w:sz w:val="22"/>
          <w:szCs w:val="22"/>
        </w:rPr>
        <w:t>Giezkowo</w:t>
      </w:r>
      <w:proofErr w:type="spellEnd"/>
      <w:r w:rsidRPr="00733F45">
        <w:rPr>
          <w:rFonts w:ascii="Arial" w:hAnsi="Arial" w:cs="Arial"/>
          <w:sz w:val="22"/>
          <w:szCs w:val="22"/>
        </w:rPr>
        <w:t>,</w:t>
      </w:r>
    </w:p>
    <w:p w:rsidR="005D5857" w:rsidRPr="007C7EA1" w:rsidRDefault="005D5857" w:rsidP="005D5857">
      <w:pPr>
        <w:rPr>
          <w:rFonts w:ascii="Arial" w:hAnsi="Arial" w:cs="Arial"/>
          <w:sz w:val="22"/>
          <w:szCs w:val="22"/>
        </w:rPr>
      </w:pP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rsidR="005C4D13" w:rsidRDefault="005C4D13" w:rsidP="007C7EA1">
      <w:pPr>
        <w:suppressAutoHyphens/>
        <w:autoSpaceDE w:val="0"/>
        <w:spacing w:after="120" w:line="276" w:lineRule="auto"/>
        <w:jc w:val="both"/>
        <w:rPr>
          <w:rFonts w:ascii="Arial" w:hAnsi="Arial" w:cs="Arial"/>
          <w:b/>
          <w:bCs/>
          <w:sz w:val="22"/>
          <w:szCs w:val="22"/>
          <w:lang w:eastAsia="ar-SA"/>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sidR="00CF7ECC">
        <w:rPr>
          <w:rFonts w:ascii="Arial" w:hAnsi="Arial" w:cs="Arial"/>
          <w:sz w:val="22"/>
          <w:szCs w:val="22"/>
        </w:rPr>
        <w:t>specyfikacji</w:t>
      </w:r>
      <w:r w:rsidRPr="00F64BF3">
        <w:rPr>
          <w:rFonts w:ascii="Arial" w:hAnsi="Arial" w:cs="Arial"/>
          <w:sz w:val="22"/>
          <w:szCs w:val="22"/>
        </w:rPr>
        <w:t xml:space="preserve">. </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C44441">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031CF3">
      <w:pPr>
        <w:pStyle w:val="Akapitzlist"/>
        <w:numPr>
          <w:ilvl w:val="0"/>
          <w:numId w:val="58"/>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r w:rsidR="00342B97">
        <w:rPr>
          <w:rFonts w:ascii="Arial" w:hAnsi="Arial" w:cs="Arial"/>
          <w:b/>
          <w:bCs/>
          <w:sz w:val="22"/>
          <w:szCs w:val="22"/>
        </w:rPr>
        <w:t xml:space="preserve"> (dot. części 1 i 2)</w:t>
      </w:r>
      <w:r w:rsidRPr="008F457F">
        <w:rPr>
          <w:rFonts w:ascii="Arial" w:hAnsi="Arial" w:cs="Arial"/>
          <w:b/>
          <w:bCs/>
          <w:sz w:val="22"/>
          <w:szCs w:val="22"/>
        </w:rPr>
        <w:t>.</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215039" w:rsidRPr="001864BA" w:rsidRDefault="00215039" w:rsidP="00215039">
      <w:pPr>
        <w:spacing w:line="276" w:lineRule="auto"/>
        <w:ind w:firstLine="454"/>
        <w:jc w:val="both"/>
        <w:rPr>
          <w:rFonts w:ascii="Arial" w:hAnsi="Arial" w:cs="Arial"/>
          <w:color w:val="000000"/>
          <w:sz w:val="22"/>
          <w:szCs w:val="22"/>
        </w:rPr>
      </w:pPr>
      <w:r w:rsidRPr="001864BA">
        <w:rPr>
          <w:rFonts w:ascii="Arial" w:hAnsi="Arial" w:cs="Arial"/>
          <w:color w:val="000000"/>
          <w:sz w:val="22"/>
          <w:szCs w:val="22"/>
        </w:rPr>
        <w:t>45233142-6 roboty w zakresie naprawy dróg</w:t>
      </w:r>
    </w:p>
    <w:p w:rsidR="00215039" w:rsidRPr="001864BA" w:rsidRDefault="00215039" w:rsidP="00215039">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45233141-9 roboty w zakresie konserwacji dróg</w:t>
      </w:r>
    </w:p>
    <w:p w:rsidR="001864BA" w:rsidRPr="00710018" w:rsidRDefault="001864BA" w:rsidP="001864BA">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14210000-6 dostawa kruszywa</w:t>
      </w:r>
    </w:p>
    <w:p w:rsidR="00F62D2B" w:rsidRPr="00710018" w:rsidRDefault="00F62D2B" w:rsidP="00215039">
      <w:pPr>
        <w:spacing w:line="276" w:lineRule="auto"/>
        <w:ind w:firstLine="425"/>
        <w:jc w:val="both"/>
        <w:rPr>
          <w:rFonts w:ascii="Arial" w:hAnsi="Arial" w:cs="Arial"/>
          <w:color w:val="000000"/>
          <w:sz w:val="22"/>
          <w:szCs w:val="22"/>
        </w:rPr>
      </w:pP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rsidR="006B5469" w:rsidRPr="004F2A79" w:rsidRDefault="004F2A79" w:rsidP="004F2A79">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sidR="008016BA">
        <w:rPr>
          <w:rFonts w:ascii="Arial" w:hAnsi="Arial" w:cs="Arial"/>
          <w:b/>
          <w:sz w:val="22"/>
          <w:szCs w:val="22"/>
        </w:rPr>
        <w:t>4</w:t>
      </w:r>
      <w:r w:rsidRPr="004F2A79">
        <w:rPr>
          <w:rFonts w:ascii="Arial" w:hAnsi="Arial" w:cs="Arial"/>
          <w:b/>
          <w:sz w:val="22"/>
          <w:szCs w:val="22"/>
        </w:rPr>
        <w:t>.1</w:t>
      </w:r>
      <w:r w:rsidR="00CF7ECC">
        <w:rPr>
          <w:rFonts w:ascii="Arial" w:hAnsi="Arial" w:cs="Arial"/>
          <w:b/>
          <w:sz w:val="22"/>
          <w:szCs w:val="22"/>
        </w:rPr>
        <w:t>2</w:t>
      </w:r>
      <w:r w:rsidRPr="004F2A79">
        <w:rPr>
          <w:rFonts w:ascii="Arial" w:hAnsi="Arial" w:cs="Arial"/>
          <w:b/>
          <w:sz w:val="22"/>
          <w:szCs w:val="22"/>
        </w:rPr>
        <w:t xml:space="preserve">.2018 r. </w:t>
      </w:r>
      <w:r w:rsidR="004D51EA" w:rsidRPr="004F2A79">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F7ECC" w:rsidRPr="00CF7ECC" w:rsidRDefault="00CF7ECC" w:rsidP="00CF7ECC">
      <w:pPr>
        <w:pStyle w:val="Akapitzlist"/>
        <w:spacing w:line="276" w:lineRule="auto"/>
        <w:ind w:left="360"/>
        <w:jc w:val="both"/>
        <w:rPr>
          <w:rFonts w:ascii="Arial" w:hAnsi="Arial" w:cs="Arial"/>
          <w:sz w:val="22"/>
          <w:szCs w:val="22"/>
        </w:rPr>
      </w:pPr>
      <w:r w:rsidRPr="00CF7ECC">
        <w:rPr>
          <w:rFonts w:ascii="Arial" w:hAnsi="Arial" w:cs="Arial"/>
          <w:sz w:val="22"/>
          <w:szCs w:val="22"/>
        </w:rPr>
        <w:t xml:space="preserve">Część nr 1: Naprawa dróg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p>
    <w:p w:rsidR="00CF7ECC" w:rsidRDefault="00CF7ECC" w:rsidP="00CF7ECC">
      <w:pPr>
        <w:pStyle w:val="Akapitzlist"/>
        <w:ind w:left="360"/>
        <w:rPr>
          <w:rFonts w:ascii="Arial" w:hAnsi="Arial" w:cs="Arial"/>
          <w:sz w:val="22"/>
          <w:szCs w:val="22"/>
        </w:rPr>
      </w:pPr>
      <w:r w:rsidRPr="00CF7ECC">
        <w:rPr>
          <w:rFonts w:ascii="Arial" w:hAnsi="Arial" w:cs="Arial"/>
          <w:sz w:val="22"/>
          <w:szCs w:val="22"/>
        </w:rPr>
        <w:lastRenderedPageBreak/>
        <w:t xml:space="preserve">Część nr 2: Naprawa dróg w sołectwach: Niedalino, Zegrze Pomorskie, </w:t>
      </w:r>
      <w:proofErr w:type="spellStart"/>
      <w:r w:rsidRPr="00CF7ECC">
        <w:rPr>
          <w:rFonts w:ascii="Arial" w:hAnsi="Arial" w:cs="Arial"/>
          <w:sz w:val="22"/>
          <w:szCs w:val="22"/>
        </w:rPr>
        <w:t>Kurozwęcz</w:t>
      </w:r>
      <w:proofErr w:type="spellEnd"/>
      <w:r w:rsidRPr="00CF7ECC">
        <w:rPr>
          <w:rFonts w:ascii="Arial" w:hAnsi="Arial" w:cs="Arial"/>
          <w:sz w:val="22"/>
          <w:szCs w:val="22"/>
        </w:rPr>
        <w:t>, Dunowo,</w:t>
      </w:r>
    </w:p>
    <w:p w:rsidR="005D5857" w:rsidRPr="005D5857" w:rsidRDefault="005D5857" w:rsidP="005D5857">
      <w:pPr>
        <w:pStyle w:val="Akapitzlist"/>
        <w:spacing w:line="276" w:lineRule="auto"/>
        <w:ind w:left="360"/>
        <w:jc w:val="both"/>
        <w:rPr>
          <w:rFonts w:ascii="Arial" w:hAnsi="Arial" w:cs="Arial"/>
          <w:sz w:val="22"/>
          <w:szCs w:val="22"/>
        </w:rPr>
      </w:pPr>
      <w:r>
        <w:rPr>
          <w:rFonts w:ascii="Arial" w:hAnsi="Arial" w:cs="Arial"/>
          <w:sz w:val="22"/>
          <w:szCs w:val="22"/>
        </w:rPr>
        <w:t>Część nr 3</w:t>
      </w:r>
      <w:r w:rsidRPr="00CF7ECC">
        <w:rPr>
          <w:rFonts w:ascii="Arial" w:hAnsi="Arial" w:cs="Arial"/>
          <w:sz w:val="22"/>
          <w:szCs w:val="22"/>
        </w:rPr>
        <w:t xml:space="preserve">: </w:t>
      </w:r>
      <w:r>
        <w:rPr>
          <w:rFonts w:ascii="Arial" w:hAnsi="Arial" w:cs="Arial"/>
          <w:sz w:val="22"/>
          <w:szCs w:val="22"/>
        </w:rPr>
        <w:t xml:space="preserve">Dostawa kruszywa </w:t>
      </w:r>
      <w:r w:rsidRPr="00CF7ECC">
        <w:rPr>
          <w:rFonts w:ascii="Arial" w:hAnsi="Arial" w:cs="Arial"/>
          <w:sz w:val="22"/>
          <w:szCs w:val="22"/>
        </w:rPr>
        <w:t xml:space="preserve">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r>
        <w:rPr>
          <w:rFonts w:ascii="Arial" w:hAnsi="Arial" w:cs="Arial"/>
          <w:sz w:val="22"/>
          <w:szCs w:val="22"/>
        </w:rPr>
        <w:t xml:space="preserve"> </w:t>
      </w:r>
      <w:r w:rsidRPr="005D5857">
        <w:rPr>
          <w:rFonts w:ascii="Arial" w:hAnsi="Arial" w:cs="Arial"/>
          <w:sz w:val="22"/>
          <w:szCs w:val="22"/>
        </w:rPr>
        <w:t xml:space="preserve">Niedalino, Zegrze Pomorskie, </w:t>
      </w:r>
      <w:proofErr w:type="spellStart"/>
      <w:r w:rsidRPr="005D5857">
        <w:rPr>
          <w:rFonts w:ascii="Arial" w:hAnsi="Arial" w:cs="Arial"/>
          <w:sz w:val="22"/>
          <w:szCs w:val="22"/>
        </w:rPr>
        <w:t>Kurozwęcz</w:t>
      </w:r>
      <w:proofErr w:type="spellEnd"/>
      <w:r w:rsidRPr="005D5857">
        <w:rPr>
          <w:rFonts w:ascii="Arial" w:hAnsi="Arial" w:cs="Arial"/>
          <w:sz w:val="22"/>
          <w:szCs w:val="22"/>
        </w:rPr>
        <w:t>, Dunowo,</w:t>
      </w:r>
    </w:p>
    <w:p w:rsidR="005D5857" w:rsidRPr="00CF7ECC" w:rsidRDefault="005D5857" w:rsidP="00CF7ECC">
      <w:pPr>
        <w:pStyle w:val="Akapitzlist"/>
        <w:ind w:left="360"/>
        <w:rPr>
          <w:rFonts w:ascii="Arial" w:hAnsi="Arial" w:cs="Arial"/>
          <w:sz w:val="22"/>
          <w:szCs w:val="22"/>
        </w:rPr>
      </w:pPr>
    </w:p>
    <w:p w:rsidR="00C23343" w:rsidRPr="007D2211" w:rsidRDefault="00C23343" w:rsidP="00031CF3">
      <w:pPr>
        <w:pStyle w:val="Akapitzlist"/>
        <w:numPr>
          <w:ilvl w:val="1"/>
          <w:numId w:val="60"/>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557115" w:rsidRPr="008C5FFC" w:rsidRDefault="00C23343" w:rsidP="00031CF3">
      <w:pPr>
        <w:pStyle w:val="Akapitzlist"/>
        <w:numPr>
          <w:ilvl w:val="1"/>
          <w:numId w:val="60"/>
        </w:numPr>
        <w:spacing w:line="276" w:lineRule="auto"/>
        <w:jc w:val="both"/>
        <w:rPr>
          <w:rFonts w:ascii="Arial" w:hAnsi="Arial" w:cs="Arial"/>
          <w:b/>
          <w:sz w:val="22"/>
          <w:szCs w:val="22"/>
        </w:rPr>
      </w:pPr>
      <w:r w:rsidRPr="008C5FFC">
        <w:rPr>
          <w:rFonts w:ascii="Arial" w:hAnsi="Arial" w:cs="Arial"/>
          <w:sz w:val="22"/>
          <w:szCs w:val="22"/>
        </w:rPr>
        <w:t>Szczegółowy opis przedmiotu zamówienia zawiera dokumentacja projektowa</w:t>
      </w:r>
      <w:r w:rsidR="008C5FFC" w:rsidRPr="008C5FFC">
        <w:rPr>
          <w:rFonts w:ascii="Arial" w:hAnsi="Arial" w:cs="Arial"/>
          <w:sz w:val="22"/>
          <w:szCs w:val="22"/>
        </w:rPr>
        <w:t xml:space="preserve"> - </w:t>
      </w:r>
      <w:r w:rsidRPr="008C5FFC">
        <w:rPr>
          <w:rFonts w:ascii="Arial" w:hAnsi="Arial" w:cs="Arial"/>
          <w:sz w:val="22"/>
          <w:szCs w:val="22"/>
        </w:rPr>
        <w:t xml:space="preserve"> </w:t>
      </w:r>
      <w:r w:rsidR="008C5FFC" w:rsidRPr="008C5FFC">
        <w:rPr>
          <w:rFonts w:ascii="Arial" w:hAnsi="Arial" w:cs="Arial"/>
          <w:sz w:val="22"/>
          <w:szCs w:val="22"/>
        </w:rPr>
        <w:t xml:space="preserve">Specyfikacja Techniczna Wykonania i Odbioru Robót </w:t>
      </w:r>
      <w:r w:rsidRPr="008C5FFC">
        <w:rPr>
          <w:rFonts w:ascii="Arial" w:hAnsi="Arial" w:cs="Arial"/>
          <w:sz w:val="22"/>
          <w:szCs w:val="22"/>
        </w:rPr>
        <w:t>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0050011B" w:rsidRPr="00632A2A">
        <w:rPr>
          <w:rFonts w:ascii="Arial" w:hAnsi="Arial" w:cs="Arial"/>
          <w:sz w:val="22"/>
          <w:szCs w:val="22"/>
          <w:highlight w:val="lightGray"/>
        </w:rPr>
        <w:t>POLEGAJĄCE NA POWTÓRZENIU PODOBNYCH USŁUG</w:t>
      </w:r>
    </w:p>
    <w:p w:rsidR="00271325" w:rsidRPr="00096363" w:rsidRDefault="00271325" w:rsidP="00096363">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przewiduje możliwości udzielenia zamówienia polegającego na powtórzeniu podobnych usług lub robót budowlanych, o których mowa w art. 67 ust. 1 pkt. 6 ustawy w wysokości do </w:t>
      </w:r>
      <w:r w:rsidR="002B1F11">
        <w:rPr>
          <w:rFonts w:ascii="Arial" w:hAnsi="Arial" w:cs="Arial"/>
          <w:sz w:val="22"/>
          <w:szCs w:val="22"/>
        </w:rPr>
        <w:t>5</w:t>
      </w:r>
      <w:r w:rsidRPr="00096363">
        <w:rPr>
          <w:rFonts w:ascii="Arial" w:hAnsi="Arial" w:cs="Arial"/>
          <w:sz w:val="22"/>
          <w:szCs w:val="22"/>
        </w:rPr>
        <w:t>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FB5E3E" w:rsidRPr="00FB5E3E" w:rsidRDefault="00FB5E3E" w:rsidP="00FB5E3E"/>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FB5A7E">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9534C" w:rsidRPr="0099534C" w:rsidRDefault="0099534C" w:rsidP="0099534C">
      <w:pPr>
        <w:pStyle w:val="Akapitzlist"/>
        <w:spacing w:line="276" w:lineRule="auto"/>
        <w:ind w:left="360"/>
        <w:jc w:val="both"/>
        <w:rPr>
          <w:rFonts w:ascii="Arial" w:hAnsi="Arial" w:cs="Arial"/>
          <w:i/>
          <w:color w:val="000000"/>
          <w:sz w:val="22"/>
          <w:szCs w:val="22"/>
        </w:rPr>
      </w:pPr>
      <w:bookmarkStart w:id="19" w:name="_Hlk498586098"/>
      <w:r w:rsidRPr="0099534C">
        <w:rPr>
          <w:rFonts w:ascii="Arial" w:hAnsi="Arial" w:cs="Arial"/>
          <w:sz w:val="22"/>
          <w:szCs w:val="22"/>
        </w:rPr>
        <w:t>Zamawiający nie precyzuje żadnych warunków w tym zakresie</w:t>
      </w:r>
    </w:p>
    <w:bookmarkEnd w:id="19"/>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B66622"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181016">
        <w:rPr>
          <w:rFonts w:ascii="Arial" w:hAnsi="Arial" w:cs="Arial"/>
          <w:bCs/>
          <w:iCs/>
          <w:sz w:val="22"/>
          <w:szCs w:val="22"/>
        </w:rPr>
        <w:t xml:space="preserve"> </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w:t>
      </w:r>
      <w:r w:rsidR="006F7002" w:rsidRPr="00B66622">
        <w:rPr>
          <w:rFonts w:ascii="Arial" w:hAnsi="Arial" w:cs="Arial"/>
          <w:sz w:val="22"/>
          <w:szCs w:val="22"/>
        </w:rPr>
        <w:t xml:space="preserve">– w tym okresie, </w:t>
      </w:r>
      <w:r w:rsidR="009E1CEB" w:rsidRPr="00B66622">
        <w:rPr>
          <w:rFonts w:ascii="Arial" w:hAnsi="Arial" w:cs="Arial"/>
          <w:sz w:val="22"/>
          <w:szCs w:val="22"/>
        </w:rPr>
        <w:t>co najmniej</w:t>
      </w:r>
      <w:r w:rsidR="00681F35" w:rsidRPr="00B66622">
        <w:rPr>
          <w:rFonts w:ascii="Arial" w:hAnsi="Arial" w:cs="Arial"/>
          <w:sz w:val="22"/>
          <w:szCs w:val="22"/>
        </w:rPr>
        <w:t>:</w:t>
      </w:r>
    </w:p>
    <w:p w:rsidR="002D4144" w:rsidRPr="00002A7A" w:rsidRDefault="00681F35" w:rsidP="00632A2A">
      <w:pPr>
        <w:suppressAutoHyphens/>
        <w:spacing w:line="276" w:lineRule="auto"/>
        <w:jc w:val="both"/>
        <w:rPr>
          <w:rFonts w:ascii="Arial" w:hAnsi="Arial" w:cs="Arial"/>
          <w:sz w:val="22"/>
          <w:szCs w:val="22"/>
        </w:rPr>
      </w:pPr>
      <w:bookmarkStart w:id="20" w:name="_Hlk520969635"/>
      <w:r w:rsidRPr="00002A7A">
        <w:rPr>
          <w:rFonts w:ascii="Arial" w:hAnsi="Arial" w:cs="Arial"/>
          <w:sz w:val="22"/>
          <w:szCs w:val="22"/>
        </w:rPr>
        <w:t>-</w:t>
      </w:r>
      <w:r w:rsidR="009E1CEB" w:rsidRPr="00002A7A">
        <w:rPr>
          <w:rFonts w:ascii="Arial" w:hAnsi="Arial" w:cs="Arial"/>
          <w:sz w:val="22"/>
          <w:szCs w:val="22"/>
        </w:rPr>
        <w:t xml:space="preserve"> </w:t>
      </w:r>
      <w:r w:rsidRPr="00002A7A">
        <w:rPr>
          <w:rFonts w:ascii="Arial" w:hAnsi="Arial" w:cs="Arial"/>
          <w:sz w:val="22"/>
          <w:szCs w:val="22"/>
        </w:rPr>
        <w:t>1</w:t>
      </w:r>
      <w:r w:rsidR="002969BA" w:rsidRPr="00002A7A">
        <w:rPr>
          <w:rFonts w:ascii="Arial" w:hAnsi="Arial" w:cs="Arial"/>
          <w:sz w:val="22"/>
          <w:szCs w:val="22"/>
        </w:rPr>
        <w:t xml:space="preserve"> rob</w:t>
      </w:r>
      <w:r w:rsidRPr="00002A7A">
        <w:rPr>
          <w:rFonts w:ascii="Arial" w:hAnsi="Arial" w:cs="Arial"/>
          <w:sz w:val="22"/>
          <w:szCs w:val="22"/>
        </w:rPr>
        <w:t>oty</w:t>
      </w:r>
      <w:r w:rsidR="002969BA" w:rsidRPr="00002A7A">
        <w:rPr>
          <w:rFonts w:ascii="Arial" w:hAnsi="Arial" w:cs="Arial"/>
          <w:sz w:val="22"/>
          <w:szCs w:val="22"/>
        </w:rPr>
        <w:t xml:space="preserve"> </w:t>
      </w:r>
      <w:r w:rsidR="00345AB3" w:rsidRPr="00002A7A">
        <w:rPr>
          <w:rFonts w:ascii="Arial" w:hAnsi="Arial" w:cs="Arial"/>
          <w:sz w:val="22"/>
          <w:szCs w:val="22"/>
        </w:rPr>
        <w:t xml:space="preserve">drogowej w zakresie </w:t>
      </w:r>
      <w:r w:rsidR="00AE03BC" w:rsidRPr="00002A7A">
        <w:rPr>
          <w:rFonts w:ascii="Arial" w:hAnsi="Arial" w:cs="Arial"/>
          <w:sz w:val="22"/>
          <w:szCs w:val="22"/>
        </w:rPr>
        <w:t xml:space="preserve">naprawy, </w:t>
      </w:r>
      <w:r w:rsidR="00345AB3" w:rsidRPr="00002A7A">
        <w:rPr>
          <w:rFonts w:ascii="Arial" w:hAnsi="Arial" w:cs="Arial"/>
          <w:sz w:val="22"/>
          <w:szCs w:val="22"/>
        </w:rPr>
        <w:t>remontu, konserwacji lub budowy</w:t>
      </w:r>
      <w:r w:rsidR="00AE03BC" w:rsidRPr="00002A7A">
        <w:rPr>
          <w:rFonts w:ascii="Arial" w:hAnsi="Arial" w:cs="Arial"/>
          <w:sz w:val="22"/>
          <w:szCs w:val="22"/>
        </w:rPr>
        <w:t xml:space="preserve"> dróg gruntowych nieutwardzonych o wartości min </w:t>
      </w:r>
      <w:r w:rsidR="002B1F11" w:rsidRPr="00002A7A">
        <w:rPr>
          <w:rFonts w:ascii="Arial" w:hAnsi="Arial" w:cs="Arial"/>
          <w:sz w:val="22"/>
          <w:szCs w:val="22"/>
        </w:rPr>
        <w:t>4</w:t>
      </w:r>
      <w:r w:rsidR="00AE03BC" w:rsidRPr="00002A7A">
        <w:rPr>
          <w:rFonts w:ascii="Arial" w:hAnsi="Arial" w:cs="Arial"/>
          <w:sz w:val="22"/>
          <w:szCs w:val="22"/>
        </w:rPr>
        <w:t xml:space="preserve">0 000,00 zł brutto </w:t>
      </w:r>
      <w:r w:rsidR="006473A7" w:rsidRPr="00002A7A">
        <w:rPr>
          <w:rFonts w:ascii="Arial" w:hAnsi="Arial" w:cs="Arial"/>
          <w:sz w:val="22"/>
          <w:szCs w:val="22"/>
        </w:rPr>
        <w:t>dla części 1</w:t>
      </w:r>
      <w:r w:rsidR="004F2A79" w:rsidRPr="00002A7A">
        <w:rPr>
          <w:rFonts w:ascii="Arial" w:hAnsi="Arial" w:cs="Arial"/>
          <w:sz w:val="22"/>
          <w:szCs w:val="22"/>
        </w:rPr>
        <w:t xml:space="preserve"> i 2</w:t>
      </w:r>
      <w:r w:rsidR="006473A7" w:rsidRPr="00002A7A">
        <w:rPr>
          <w:rFonts w:ascii="Arial" w:hAnsi="Arial" w:cs="Arial"/>
          <w:sz w:val="22"/>
          <w:szCs w:val="22"/>
        </w:rPr>
        <w:t>,</w:t>
      </w:r>
      <w:bookmarkEnd w:id="20"/>
    </w:p>
    <w:p w:rsidR="00B66622" w:rsidRDefault="00B66622" w:rsidP="00632A2A">
      <w:pPr>
        <w:spacing w:line="276" w:lineRule="auto"/>
        <w:jc w:val="both"/>
        <w:rPr>
          <w:rFonts w:ascii="Arial" w:hAnsi="Arial" w:cs="Arial"/>
          <w:b/>
          <w:color w:val="000000"/>
          <w:sz w:val="22"/>
          <w:szCs w:val="22"/>
        </w:rPr>
      </w:pPr>
    </w:p>
    <w:p w:rsidR="00833040" w:rsidRPr="00632A2A" w:rsidRDefault="00833040" w:rsidP="00833040">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833040" w:rsidRPr="00632A2A" w:rsidRDefault="00833040"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w:t>
      </w:r>
      <w:r w:rsidRPr="00632A2A">
        <w:rPr>
          <w:rFonts w:ascii="Arial" w:eastAsia="Lucida Sans Unicode" w:hAnsi="Arial" w:cs="Arial"/>
          <w:bCs/>
          <w:color w:val="000000"/>
          <w:kern w:val="2"/>
          <w:sz w:val="22"/>
          <w:szCs w:val="22"/>
        </w:rPr>
        <w:lastRenderedPageBreak/>
        <w:t>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2"/>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 xml:space="preserve">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274825" w:rsidRPr="00FB5E3E" w:rsidRDefault="00FB5E3E" w:rsidP="00FB5E3E">
      <w:pPr>
        <w:suppressAutoHyphens/>
        <w:spacing w:line="276" w:lineRule="auto"/>
        <w:jc w:val="both"/>
        <w:rPr>
          <w:rFonts w:ascii="Arial" w:hAnsi="Arial" w:cs="Arial"/>
          <w:sz w:val="22"/>
          <w:szCs w:val="22"/>
        </w:rPr>
      </w:pPr>
      <w:r w:rsidRPr="002A4433">
        <w:rPr>
          <w:rFonts w:ascii="Arial" w:hAnsi="Arial" w:cs="Arial"/>
          <w:sz w:val="22"/>
          <w:szCs w:val="22"/>
        </w:rPr>
        <w:t xml:space="preserve">- </w:t>
      </w:r>
      <w:r w:rsidR="00E65049" w:rsidRPr="002A4433">
        <w:rPr>
          <w:rFonts w:ascii="Arial" w:hAnsi="Arial" w:cs="Arial"/>
          <w:sz w:val="22"/>
          <w:szCs w:val="22"/>
        </w:rPr>
        <w:t xml:space="preserve">1 roboty drogowej w zakresie naprawy, remontu, konserwacji lub budowy dróg gruntowych nieutwardzonych o wartości min </w:t>
      </w:r>
      <w:r w:rsidR="002B1F11" w:rsidRPr="002A4433">
        <w:rPr>
          <w:rFonts w:ascii="Arial" w:hAnsi="Arial" w:cs="Arial"/>
          <w:sz w:val="22"/>
          <w:szCs w:val="22"/>
        </w:rPr>
        <w:t>4</w:t>
      </w:r>
      <w:r w:rsidR="00E65049" w:rsidRPr="002A4433">
        <w:rPr>
          <w:rFonts w:ascii="Arial" w:hAnsi="Arial" w:cs="Arial"/>
          <w:sz w:val="22"/>
          <w:szCs w:val="22"/>
        </w:rPr>
        <w:t xml:space="preserve">0 000,00 zł brutto </w:t>
      </w:r>
      <w:bookmarkStart w:id="23" w:name="_Hlk520969884"/>
      <w:r w:rsidR="00E65049" w:rsidRPr="002A4433">
        <w:rPr>
          <w:rFonts w:ascii="Arial" w:hAnsi="Arial" w:cs="Arial"/>
          <w:sz w:val="22"/>
          <w:szCs w:val="22"/>
        </w:rPr>
        <w:t>dla części 1 i 2,</w:t>
      </w:r>
      <w:bookmarkEnd w:id="23"/>
    </w:p>
    <w:p w:rsidR="006F7002"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2B1F11">
        <w:rPr>
          <w:rFonts w:ascii="Arial" w:eastAsia="Lucida Sans Unicode" w:hAnsi="Arial" w:cs="Arial"/>
          <w:b/>
          <w:bCs/>
          <w:kern w:val="2"/>
          <w:sz w:val="22"/>
          <w:szCs w:val="22"/>
        </w:rPr>
        <w:t>9</w:t>
      </w:r>
      <w:r w:rsidR="004D1F4A">
        <w:rPr>
          <w:rFonts w:ascii="Arial" w:eastAsia="Lucida Sans Unicode" w:hAnsi="Arial" w:cs="Arial"/>
          <w:b/>
          <w:bCs/>
          <w:kern w:val="2"/>
          <w:sz w:val="22"/>
          <w:szCs w:val="22"/>
        </w:rPr>
        <w:t>-</w:t>
      </w:r>
      <w:r w:rsidR="002B1F11">
        <w:rPr>
          <w:rFonts w:ascii="Arial" w:eastAsia="Lucida Sans Unicode" w:hAnsi="Arial" w:cs="Arial"/>
          <w:b/>
          <w:bCs/>
          <w:kern w:val="2"/>
          <w:sz w:val="22"/>
          <w:szCs w:val="22"/>
        </w:rPr>
        <w:t>10</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8D29AD" w:rsidRDefault="008D29AD"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4"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4"/>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4F2A79">
        <w:rPr>
          <w:rFonts w:ascii="Arial" w:hAnsi="Arial" w:cs="Arial"/>
          <w:sz w:val="22"/>
          <w:szCs w:val="22"/>
        </w:rPr>
        <w:t>Ewa Zinowska-Suska</w:t>
      </w:r>
      <w:r w:rsidRPr="00632A2A">
        <w:rPr>
          <w:rFonts w:ascii="Arial" w:hAnsi="Arial" w:cs="Arial"/>
          <w:sz w:val="22"/>
          <w:szCs w:val="22"/>
        </w:rPr>
        <w:t xml:space="preserve">, tel. </w:t>
      </w:r>
      <w:r w:rsidR="004F2A79">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8D29AD" w:rsidRPr="00632A2A" w:rsidRDefault="008D29AD" w:rsidP="008D29AD">
      <w:pPr>
        <w:pStyle w:val="Akapitzlist"/>
        <w:spacing w:line="276" w:lineRule="auto"/>
        <w:ind w:left="426"/>
        <w:jc w:val="both"/>
        <w:rPr>
          <w:rFonts w:ascii="Arial" w:hAnsi="Arial" w:cs="Arial"/>
          <w:sz w:val="22"/>
          <w:szCs w:val="22"/>
        </w:rPr>
      </w:pP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5" w:name="_Toc465419674"/>
      <w:r w:rsidRPr="009C326F">
        <w:rPr>
          <w:rFonts w:ascii="Arial" w:hAnsi="Arial" w:cs="Arial"/>
          <w:b/>
          <w:sz w:val="22"/>
          <w:szCs w:val="22"/>
          <w:highlight w:val="lightGray"/>
        </w:rPr>
        <w:t>WYMAGANIA DOTYCZĄCE WADIUM</w:t>
      </w:r>
      <w:bookmarkEnd w:id="25"/>
    </w:p>
    <w:p w:rsidR="00FB5E3E" w:rsidRPr="000A0945" w:rsidRDefault="00156769" w:rsidP="00031CF3">
      <w:pPr>
        <w:pStyle w:val="Akapitzlist"/>
        <w:numPr>
          <w:ilvl w:val="1"/>
          <w:numId w:val="94"/>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8D7CF4" w:rsidRDefault="00FB5E3E" w:rsidP="00B414A0">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1 – </w:t>
      </w:r>
      <w:r w:rsidR="002B1F11">
        <w:rPr>
          <w:rFonts w:ascii="Arial" w:hAnsi="Arial" w:cs="Arial"/>
          <w:b/>
          <w:sz w:val="22"/>
          <w:szCs w:val="22"/>
        </w:rPr>
        <w:t>1</w:t>
      </w:r>
      <w:r w:rsidR="00B414A0" w:rsidRPr="008D7CF4">
        <w:rPr>
          <w:rFonts w:ascii="Arial" w:hAnsi="Arial" w:cs="Arial"/>
          <w:b/>
          <w:sz w:val="22"/>
          <w:szCs w:val="22"/>
        </w:rPr>
        <w:t xml:space="preserve"> </w:t>
      </w:r>
      <w:r w:rsidR="002B1F11">
        <w:rPr>
          <w:rFonts w:ascii="Arial" w:hAnsi="Arial" w:cs="Arial"/>
          <w:b/>
          <w:sz w:val="22"/>
          <w:szCs w:val="22"/>
        </w:rPr>
        <w:t>7</w:t>
      </w:r>
      <w:r w:rsidR="00B414A0" w:rsidRPr="008D7CF4">
        <w:rPr>
          <w:rFonts w:ascii="Arial" w:hAnsi="Arial" w:cs="Arial"/>
          <w:b/>
          <w:sz w:val="22"/>
          <w:szCs w:val="22"/>
        </w:rPr>
        <w:t xml:space="preserve">00,00 zł </w:t>
      </w:r>
      <w:r w:rsidR="00B414A0" w:rsidRPr="008D7CF4">
        <w:rPr>
          <w:rFonts w:ascii="Arial" w:hAnsi="Arial" w:cs="Arial"/>
          <w:sz w:val="22"/>
          <w:szCs w:val="22"/>
        </w:rPr>
        <w:t xml:space="preserve">(słownie: </w:t>
      </w:r>
      <w:r w:rsidR="002B1F11">
        <w:rPr>
          <w:rFonts w:ascii="Arial" w:hAnsi="Arial" w:cs="Arial"/>
          <w:sz w:val="22"/>
          <w:szCs w:val="22"/>
        </w:rPr>
        <w:t>jeden</w:t>
      </w:r>
      <w:r w:rsidR="00B414A0" w:rsidRPr="008D7CF4">
        <w:rPr>
          <w:rFonts w:ascii="Arial" w:hAnsi="Arial" w:cs="Arial"/>
          <w:sz w:val="22"/>
          <w:szCs w:val="22"/>
        </w:rPr>
        <w:t xml:space="preserve"> tysi</w:t>
      </w:r>
      <w:r w:rsidR="00271325" w:rsidRPr="008D7CF4">
        <w:rPr>
          <w:rFonts w:ascii="Arial" w:hAnsi="Arial" w:cs="Arial"/>
          <w:sz w:val="22"/>
          <w:szCs w:val="22"/>
        </w:rPr>
        <w:t>ąc</w:t>
      </w:r>
      <w:r w:rsidR="00B414A0" w:rsidRPr="008D7CF4">
        <w:rPr>
          <w:rFonts w:ascii="Arial" w:hAnsi="Arial" w:cs="Arial"/>
          <w:sz w:val="22"/>
          <w:szCs w:val="22"/>
        </w:rPr>
        <w:t xml:space="preserve"> </w:t>
      </w:r>
      <w:r w:rsidR="002B1F11">
        <w:rPr>
          <w:rFonts w:ascii="Arial" w:hAnsi="Arial" w:cs="Arial"/>
          <w:sz w:val="22"/>
          <w:szCs w:val="22"/>
        </w:rPr>
        <w:t>siedemset</w:t>
      </w:r>
      <w:r w:rsidR="00B414A0" w:rsidRPr="008D7CF4">
        <w:rPr>
          <w:rFonts w:ascii="Arial" w:hAnsi="Arial" w:cs="Arial"/>
          <w:sz w:val="22"/>
          <w:szCs w:val="22"/>
        </w:rPr>
        <w:t xml:space="preserve"> złotych i 00/100)</w:t>
      </w:r>
    </w:p>
    <w:p w:rsidR="00156769" w:rsidRPr="000A0945" w:rsidRDefault="00FB5E3E" w:rsidP="00FB5E3E">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2 - </w:t>
      </w:r>
      <w:r w:rsidR="00156769" w:rsidRPr="008D7CF4">
        <w:rPr>
          <w:rFonts w:ascii="Arial" w:hAnsi="Arial" w:cs="Arial"/>
          <w:sz w:val="22"/>
          <w:szCs w:val="22"/>
        </w:rPr>
        <w:t xml:space="preserve"> </w:t>
      </w:r>
      <w:r w:rsidR="00E65049">
        <w:rPr>
          <w:rFonts w:ascii="Arial" w:hAnsi="Arial" w:cs="Arial"/>
          <w:b/>
          <w:sz w:val="22"/>
          <w:szCs w:val="22"/>
        </w:rPr>
        <w:t>nie jest wymagane</w:t>
      </w:r>
    </w:p>
    <w:p w:rsidR="003C32E1" w:rsidRPr="002B1F11" w:rsidRDefault="003C32E1" w:rsidP="003C32E1">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w:t>
      </w:r>
      <w:r>
        <w:rPr>
          <w:rFonts w:ascii="Arial" w:hAnsi="Arial" w:cs="Arial"/>
          <w:sz w:val="22"/>
          <w:szCs w:val="22"/>
        </w:rPr>
        <w:t>3</w:t>
      </w:r>
      <w:r w:rsidRPr="008D7CF4">
        <w:rPr>
          <w:rFonts w:ascii="Arial" w:hAnsi="Arial" w:cs="Arial"/>
          <w:sz w:val="22"/>
          <w:szCs w:val="22"/>
        </w:rPr>
        <w:t xml:space="preserve"> -  </w:t>
      </w:r>
      <w:r w:rsidR="002B1F11">
        <w:rPr>
          <w:rFonts w:ascii="Arial" w:hAnsi="Arial" w:cs="Arial"/>
          <w:b/>
          <w:sz w:val="22"/>
          <w:szCs w:val="22"/>
        </w:rPr>
        <w:t xml:space="preserve">1 400,00 zł </w:t>
      </w:r>
      <w:r w:rsidR="002B1F11" w:rsidRPr="002B1F11">
        <w:rPr>
          <w:rFonts w:ascii="Arial" w:hAnsi="Arial" w:cs="Arial"/>
          <w:sz w:val="22"/>
          <w:szCs w:val="22"/>
        </w:rPr>
        <w:t>(słownie: jeden tysiąc czterysta złotych i 00/100)</w:t>
      </w:r>
    </w:p>
    <w:p w:rsidR="00FB5E3E" w:rsidRPr="002B1F11" w:rsidRDefault="00FB5E3E" w:rsidP="00FB5E3E">
      <w:pPr>
        <w:pStyle w:val="Akapitzlist"/>
        <w:spacing w:line="276" w:lineRule="auto"/>
        <w:ind w:left="426"/>
        <w:jc w:val="both"/>
        <w:rPr>
          <w:rFonts w:ascii="Arial" w:hAnsi="Arial" w:cs="Arial"/>
          <w:sz w:val="22"/>
          <w:szCs w:val="22"/>
        </w:rPr>
      </w:pPr>
    </w:p>
    <w:p w:rsidR="00156769" w:rsidRPr="00EC5AA9" w:rsidRDefault="00156769" w:rsidP="00031CF3">
      <w:pPr>
        <w:pStyle w:val="Akapitzlist"/>
        <w:numPr>
          <w:ilvl w:val="1"/>
          <w:numId w:val="94"/>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312EF7">
        <w:rPr>
          <w:rFonts w:ascii="Arial" w:hAnsi="Arial" w:cs="Arial"/>
          <w:b/>
          <w:sz w:val="22"/>
          <w:szCs w:val="22"/>
        </w:rPr>
        <w:t>RIG.271.192.2018</w:t>
      </w:r>
      <w:r w:rsidR="00227FAA">
        <w:rPr>
          <w:rFonts w:ascii="Arial" w:hAnsi="Arial" w:cs="Arial"/>
          <w:b/>
          <w:bCs/>
          <w:sz w:val="22"/>
          <w:szCs w:val="22"/>
        </w:rPr>
        <w:t xml:space="preserve"> –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E4435">
      <w:pPr>
        <w:pStyle w:val="Nagwek2"/>
        <w:numPr>
          <w:ilvl w:val="0"/>
          <w:numId w:val="47"/>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lastRenderedPageBreak/>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 xml:space="preserve">Prawo </w:t>
      </w:r>
      <w:r w:rsidRPr="00632A2A">
        <w:rPr>
          <w:rFonts w:ascii="Arial" w:hAnsi="Arial" w:cs="Arial"/>
          <w:iCs/>
          <w:color w:val="000000"/>
          <w:sz w:val="22"/>
          <w:szCs w:val="22"/>
        </w:rPr>
        <w:lastRenderedPageBreak/>
        <w:t>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C44441">
        <w:rPr>
          <w:rFonts w:ascii="Arial" w:hAnsi="Arial" w:cs="Arial"/>
          <w:b/>
          <w:iCs/>
          <w:sz w:val="22"/>
          <w:szCs w:val="22"/>
        </w:rPr>
        <w:t>9</w:t>
      </w:r>
      <w:r w:rsidR="00966534">
        <w:rPr>
          <w:rFonts w:ascii="Arial" w:hAnsi="Arial" w:cs="Arial"/>
          <w:b/>
          <w:iCs/>
          <w:sz w:val="22"/>
          <w:szCs w:val="22"/>
        </w:rPr>
        <w:t>, 9A</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C44441">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181016" w:rsidRDefault="006B4A26" w:rsidP="00181016">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181016">
        <w:rPr>
          <w:rFonts w:ascii="Arial" w:hAnsi="Arial" w:cs="Arial"/>
          <w:b/>
          <w:sz w:val="22"/>
          <w:szCs w:val="22"/>
        </w:rPr>
        <w:t xml:space="preserve">Wykonanie remontów cząstkowych dróg gminnych </w:t>
      </w:r>
      <w:r w:rsidR="003C32E1">
        <w:rPr>
          <w:rFonts w:ascii="Arial" w:hAnsi="Arial" w:cs="Arial"/>
          <w:b/>
          <w:sz w:val="22"/>
          <w:szCs w:val="22"/>
        </w:rPr>
        <w:t xml:space="preserve">i dostawa kruszywa </w:t>
      </w:r>
      <w:r w:rsidR="00181016">
        <w:rPr>
          <w:rFonts w:ascii="Arial" w:hAnsi="Arial" w:cs="Arial"/>
          <w:b/>
          <w:sz w:val="22"/>
          <w:szCs w:val="22"/>
        </w:rPr>
        <w:t>na terenie gminy Świeszyno</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2B1F11">
        <w:rPr>
          <w:rFonts w:ascii="Arial" w:hAnsi="Arial" w:cs="Arial"/>
          <w:b/>
          <w:sz w:val="22"/>
          <w:szCs w:val="22"/>
        </w:rPr>
        <w:t>1</w:t>
      </w:r>
      <w:r w:rsidR="002A4433">
        <w:rPr>
          <w:rFonts w:ascii="Arial" w:hAnsi="Arial" w:cs="Arial"/>
          <w:b/>
          <w:sz w:val="22"/>
          <w:szCs w:val="22"/>
        </w:rPr>
        <w:t>6</w:t>
      </w:r>
      <w:r w:rsidR="00B414A0">
        <w:rPr>
          <w:rFonts w:ascii="Arial" w:hAnsi="Arial" w:cs="Arial"/>
          <w:b/>
          <w:sz w:val="22"/>
          <w:szCs w:val="22"/>
        </w:rPr>
        <w:t xml:space="preserve"> </w:t>
      </w:r>
      <w:r w:rsidR="003C32E1">
        <w:rPr>
          <w:rFonts w:ascii="Arial" w:hAnsi="Arial" w:cs="Arial"/>
          <w:b/>
          <w:sz w:val="22"/>
          <w:szCs w:val="22"/>
        </w:rPr>
        <w:t>października</w:t>
      </w:r>
      <w:r w:rsidR="00E75213" w:rsidRPr="00EC39E9">
        <w:rPr>
          <w:rFonts w:ascii="Arial" w:hAnsi="Arial" w:cs="Arial"/>
          <w:b/>
          <w:sz w:val="22"/>
          <w:szCs w:val="22"/>
        </w:rPr>
        <w:t xml:space="preserve"> 201</w:t>
      </w:r>
      <w:r w:rsidR="00B414A0">
        <w:rPr>
          <w:rFonts w:ascii="Arial" w:hAnsi="Arial" w:cs="Arial"/>
          <w:b/>
          <w:sz w:val="22"/>
          <w:szCs w:val="22"/>
        </w:rPr>
        <w:t>8</w:t>
      </w:r>
      <w:r w:rsidR="007366CC" w:rsidRPr="00EC39E9">
        <w:rPr>
          <w:rFonts w:ascii="Arial" w:hAnsi="Arial" w:cs="Arial"/>
          <w:b/>
          <w:sz w:val="22"/>
          <w:szCs w:val="22"/>
        </w:rPr>
        <w:t>r.</w:t>
      </w:r>
      <w:r w:rsidR="00B414A0">
        <w:rPr>
          <w:rFonts w:ascii="Arial" w:hAnsi="Arial" w:cs="Arial"/>
          <w:b/>
          <w:sz w:val="22"/>
          <w:szCs w:val="22"/>
        </w:rPr>
        <w:t xml:space="preserve"> </w:t>
      </w:r>
      <w:r w:rsidRPr="00EC39E9">
        <w:rPr>
          <w:rFonts w:ascii="Arial" w:hAnsi="Arial" w:cs="Arial"/>
          <w:b/>
          <w:sz w:val="22"/>
          <w:szCs w:val="22"/>
        </w:rPr>
        <w:t xml:space="preserve">godz. </w:t>
      </w:r>
      <w:r w:rsidR="00B414A0">
        <w:rPr>
          <w:rFonts w:ascii="Arial" w:hAnsi="Arial" w:cs="Arial"/>
          <w:b/>
          <w:sz w:val="22"/>
          <w:szCs w:val="22"/>
        </w:rPr>
        <w:t>12</w:t>
      </w:r>
      <w:r w:rsidR="00FC0264" w:rsidRPr="00EC39E9">
        <w:rPr>
          <w:rFonts w:ascii="Arial" w:hAnsi="Arial" w:cs="Arial"/>
          <w:b/>
          <w:sz w:val="22"/>
          <w:szCs w:val="22"/>
        </w:rPr>
        <w:t>:15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8"/>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2B1F11">
        <w:rPr>
          <w:rFonts w:ascii="Arial" w:hAnsi="Arial" w:cs="Arial"/>
          <w:b/>
          <w:bCs/>
          <w:sz w:val="22"/>
          <w:szCs w:val="22"/>
          <w:u w:val="single"/>
        </w:rPr>
        <w:t>1</w:t>
      </w:r>
      <w:r w:rsidR="002A4433">
        <w:rPr>
          <w:rFonts w:ascii="Arial" w:hAnsi="Arial" w:cs="Arial"/>
          <w:b/>
          <w:bCs/>
          <w:sz w:val="22"/>
          <w:szCs w:val="22"/>
          <w:u w:val="single"/>
        </w:rPr>
        <w:t>6</w:t>
      </w:r>
      <w:r w:rsidR="003C32E1">
        <w:rPr>
          <w:rFonts w:ascii="Arial" w:hAnsi="Arial" w:cs="Arial"/>
          <w:b/>
          <w:bCs/>
          <w:sz w:val="22"/>
          <w:szCs w:val="22"/>
          <w:u w:val="single"/>
        </w:rPr>
        <w:t xml:space="preserve"> października  </w:t>
      </w:r>
      <w:r w:rsidR="007366CC" w:rsidRPr="00EC39E9">
        <w:rPr>
          <w:rFonts w:ascii="Arial" w:hAnsi="Arial" w:cs="Arial"/>
          <w:b/>
          <w:bCs/>
          <w:sz w:val="22"/>
          <w:szCs w:val="22"/>
          <w:u w:val="single"/>
        </w:rPr>
        <w:t>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2B1F11">
        <w:rPr>
          <w:rFonts w:ascii="Arial" w:hAnsi="Arial" w:cs="Arial"/>
          <w:b/>
          <w:bCs/>
          <w:sz w:val="22"/>
          <w:szCs w:val="22"/>
          <w:u w:val="single"/>
        </w:rPr>
        <w:t>1</w:t>
      </w:r>
      <w:r w:rsidR="002A4433">
        <w:rPr>
          <w:rFonts w:ascii="Arial" w:hAnsi="Arial" w:cs="Arial"/>
          <w:b/>
          <w:bCs/>
          <w:sz w:val="22"/>
          <w:szCs w:val="22"/>
          <w:u w:val="single"/>
        </w:rPr>
        <w:t>6</w:t>
      </w:r>
      <w:r w:rsidR="003C32E1">
        <w:rPr>
          <w:rFonts w:ascii="Arial" w:hAnsi="Arial" w:cs="Arial"/>
          <w:b/>
          <w:bCs/>
          <w:sz w:val="22"/>
          <w:szCs w:val="22"/>
          <w:u w:val="single"/>
        </w:rPr>
        <w:t xml:space="preserve"> października</w:t>
      </w:r>
      <w:r w:rsidR="000379C9">
        <w:rPr>
          <w:rFonts w:ascii="Arial" w:hAnsi="Arial" w:cs="Arial"/>
          <w:b/>
          <w:bCs/>
          <w:sz w:val="22"/>
          <w:szCs w:val="22"/>
          <w:u w:val="single"/>
        </w:rPr>
        <w:t xml:space="preserve"> </w:t>
      </w:r>
      <w:r w:rsidR="007366CC" w:rsidRPr="00EC39E9">
        <w:rPr>
          <w:rFonts w:ascii="Arial" w:hAnsi="Arial" w:cs="Arial"/>
          <w:b/>
          <w:bCs/>
          <w:sz w:val="22"/>
          <w:szCs w:val="22"/>
          <w:u w:val="single"/>
        </w:rPr>
        <w:t>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9C454B" w:rsidRDefault="00C65BE0" w:rsidP="00ED1CC8">
      <w:pPr>
        <w:pStyle w:val="Nagwek2"/>
        <w:numPr>
          <w:ilvl w:val="0"/>
          <w:numId w:val="46"/>
        </w:numPr>
        <w:spacing w:after="120" w:line="276" w:lineRule="auto"/>
        <w:rPr>
          <w:rFonts w:ascii="Arial" w:hAnsi="Arial" w:cs="Arial"/>
          <w:sz w:val="22"/>
          <w:szCs w:val="22"/>
        </w:rPr>
      </w:pPr>
      <w:bookmarkStart w:id="29" w:name="_Toc465419678"/>
      <w:r w:rsidRPr="009C454B">
        <w:rPr>
          <w:rFonts w:ascii="Arial" w:hAnsi="Arial" w:cs="Arial"/>
          <w:sz w:val="22"/>
          <w:szCs w:val="22"/>
        </w:rPr>
        <w:t>OPIS SPOSOBU OBLICZENIA CENY</w:t>
      </w:r>
      <w:bookmarkEnd w:id="29"/>
    </w:p>
    <w:p w:rsidR="007F3AC9" w:rsidRPr="009C454B" w:rsidRDefault="00AA2007" w:rsidP="00ED1CC8">
      <w:pPr>
        <w:pStyle w:val="Akapitzlist"/>
        <w:numPr>
          <w:ilvl w:val="0"/>
          <w:numId w:val="57"/>
        </w:numPr>
        <w:spacing w:before="120" w:line="276" w:lineRule="auto"/>
        <w:ind w:left="426" w:hanging="426"/>
        <w:rPr>
          <w:rFonts w:ascii="Arial" w:hAnsi="Arial" w:cs="Arial"/>
          <w:sz w:val="22"/>
          <w:szCs w:val="22"/>
        </w:rPr>
      </w:pPr>
      <w:r w:rsidRPr="009C454B">
        <w:rPr>
          <w:rFonts w:ascii="Arial" w:hAnsi="Arial" w:cs="Arial"/>
          <w:sz w:val="22"/>
          <w:szCs w:val="22"/>
        </w:rPr>
        <w:t xml:space="preserve">Wykonawca określi stawki cenowe brutto w formularzu </w:t>
      </w:r>
      <w:r w:rsidR="007F3AC9" w:rsidRPr="009C454B">
        <w:rPr>
          <w:rFonts w:ascii="Arial" w:hAnsi="Arial" w:cs="Arial"/>
          <w:sz w:val="22"/>
          <w:szCs w:val="22"/>
        </w:rPr>
        <w:t>ofert</w:t>
      </w:r>
      <w:r w:rsidR="003D7DB3" w:rsidRPr="009C454B">
        <w:rPr>
          <w:rFonts w:ascii="Arial" w:hAnsi="Arial" w:cs="Arial"/>
          <w:sz w:val="22"/>
          <w:szCs w:val="22"/>
        </w:rPr>
        <w:t>owym</w:t>
      </w:r>
      <w:r w:rsidR="007F3AC9" w:rsidRPr="009C454B">
        <w:rPr>
          <w:rFonts w:ascii="Arial" w:hAnsi="Arial" w:cs="Arial"/>
          <w:sz w:val="22"/>
          <w:szCs w:val="22"/>
        </w:rPr>
        <w:t xml:space="preserve"> tj.: </w:t>
      </w:r>
      <w:r w:rsidR="00737493" w:rsidRPr="009C454B">
        <w:rPr>
          <w:rFonts w:ascii="Arial" w:hAnsi="Arial" w:cs="Arial"/>
          <w:sz w:val="22"/>
          <w:szCs w:val="22"/>
        </w:rPr>
        <w:t>Załącznik</w:t>
      </w:r>
      <w:r w:rsidR="007F3AC9" w:rsidRPr="009C454B">
        <w:rPr>
          <w:rFonts w:ascii="Arial" w:hAnsi="Arial" w:cs="Arial"/>
          <w:sz w:val="22"/>
          <w:szCs w:val="22"/>
        </w:rPr>
        <w:t xml:space="preserve"> nr </w:t>
      </w:r>
      <w:r w:rsidR="00424E2F" w:rsidRPr="009C454B">
        <w:rPr>
          <w:rFonts w:ascii="Arial" w:hAnsi="Arial" w:cs="Arial"/>
          <w:sz w:val="22"/>
          <w:szCs w:val="22"/>
        </w:rPr>
        <w:t>2</w:t>
      </w:r>
      <w:r w:rsidR="003D7DB3" w:rsidRPr="009C454B">
        <w:rPr>
          <w:rFonts w:ascii="Arial" w:hAnsi="Arial" w:cs="Arial"/>
          <w:sz w:val="22"/>
          <w:szCs w:val="22"/>
        </w:rPr>
        <w:t>.</w:t>
      </w:r>
    </w:p>
    <w:p w:rsidR="0074347B" w:rsidRPr="009C454B" w:rsidRDefault="0074347B" w:rsidP="00ED1CC8">
      <w:pPr>
        <w:pStyle w:val="Akapitzlist"/>
        <w:numPr>
          <w:ilvl w:val="0"/>
          <w:numId w:val="57"/>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rsidR="0074347B" w:rsidRPr="009C454B" w:rsidRDefault="00AA2007"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rsidR="00A6517E" w:rsidRPr="00082EB1" w:rsidRDefault="00A6517E"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00610E79" w:rsidRPr="009C454B">
        <w:rPr>
          <w:rFonts w:ascii="Arial" w:hAnsi="Arial" w:cs="Arial"/>
          <w:sz w:val="22"/>
          <w:szCs w:val="22"/>
        </w:rPr>
        <w:br/>
      </w:r>
      <w:r w:rsidRPr="00082EB1">
        <w:rPr>
          <w:rFonts w:ascii="Arial" w:hAnsi="Arial" w:cs="Arial"/>
          <w:sz w:val="22"/>
          <w:szCs w:val="22"/>
        </w:rPr>
        <w:t>i nie może jej zmienić.</w:t>
      </w:r>
    </w:p>
    <w:p w:rsidR="00934940" w:rsidRPr="002A4433" w:rsidRDefault="00B66622" w:rsidP="003C3C72">
      <w:pPr>
        <w:pStyle w:val="Akapitzlist"/>
        <w:widowControl w:val="0"/>
        <w:numPr>
          <w:ilvl w:val="0"/>
          <w:numId w:val="57"/>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2A4433">
        <w:rPr>
          <w:rFonts w:ascii="Arial" w:hAnsi="Arial" w:cs="Arial"/>
          <w:sz w:val="22"/>
          <w:szCs w:val="22"/>
        </w:rPr>
        <w:t xml:space="preserve">Rozliczenie </w:t>
      </w:r>
      <w:r w:rsidR="007C74CB" w:rsidRPr="002A4433">
        <w:rPr>
          <w:rFonts w:ascii="Arial" w:hAnsi="Arial" w:cs="Arial"/>
          <w:sz w:val="22"/>
          <w:szCs w:val="22"/>
        </w:rPr>
        <w:t>robót</w:t>
      </w:r>
      <w:r w:rsidRPr="002A4433">
        <w:rPr>
          <w:rFonts w:ascii="Arial" w:hAnsi="Arial" w:cs="Arial"/>
          <w:sz w:val="22"/>
          <w:szCs w:val="22"/>
        </w:rPr>
        <w:t xml:space="preserve"> związanych z naprawą związanych dróg gruntowych następować będzie po wykonaniu </w:t>
      </w:r>
      <w:r w:rsidR="007C74CB" w:rsidRPr="002A4433">
        <w:rPr>
          <w:rFonts w:ascii="Arial" w:hAnsi="Arial" w:cs="Arial"/>
          <w:sz w:val="22"/>
          <w:szCs w:val="22"/>
        </w:rPr>
        <w:t>prac</w:t>
      </w:r>
      <w:r w:rsidRPr="002A4433">
        <w:rPr>
          <w:rFonts w:ascii="Arial" w:hAnsi="Arial" w:cs="Arial"/>
          <w:sz w:val="22"/>
          <w:szCs w:val="22"/>
        </w:rPr>
        <w:t xml:space="preserve"> i dokonaniu odbioru napraw dróg wg faktycznie wykonanych jednostek po zakończeniu </w:t>
      </w:r>
      <w:r w:rsidR="00316CBE">
        <w:rPr>
          <w:rFonts w:ascii="Arial" w:hAnsi="Arial" w:cs="Arial"/>
          <w:sz w:val="22"/>
          <w:szCs w:val="22"/>
        </w:rPr>
        <w:t>robót</w:t>
      </w:r>
      <w:r w:rsidRPr="002A4433">
        <w:rPr>
          <w:rFonts w:ascii="Arial" w:hAnsi="Arial" w:cs="Arial"/>
          <w:sz w:val="22"/>
          <w:szCs w:val="22"/>
        </w:rPr>
        <w:t xml:space="preserve"> na danej drodze i spisaniu protokołu odbioru</w:t>
      </w:r>
      <w:r w:rsidR="00082EB1" w:rsidRPr="002A4433">
        <w:rPr>
          <w:rFonts w:ascii="Arial" w:hAnsi="Arial" w:cs="Arial"/>
          <w:sz w:val="22"/>
          <w:szCs w:val="22"/>
        </w:rPr>
        <w:t xml:space="preserve"> – dot. części 1 i 2. </w:t>
      </w:r>
    </w:p>
    <w:p w:rsidR="00934940" w:rsidRPr="00934940" w:rsidRDefault="00934940" w:rsidP="00934940">
      <w:pPr>
        <w:pStyle w:val="Akapitzlist"/>
        <w:widowControl w:val="0"/>
        <w:autoSpaceDE w:val="0"/>
        <w:autoSpaceDN w:val="0"/>
        <w:adjustRightInd w:val="0"/>
        <w:spacing w:before="100" w:beforeAutospacing="1" w:after="100" w:afterAutospacing="1" w:line="276" w:lineRule="auto"/>
        <w:ind w:left="426"/>
        <w:contextualSpacing/>
        <w:jc w:val="both"/>
        <w:rPr>
          <w:rFonts w:ascii="Arial" w:hAnsi="Arial" w:cs="Arial"/>
          <w:sz w:val="22"/>
          <w:szCs w:val="22"/>
        </w:rPr>
      </w:pPr>
      <w:r w:rsidRPr="002A4433">
        <w:rPr>
          <w:rFonts w:ascii="Arial" w:hAnsi="Arial" w:cs="Arial"/>
          <w:sz w:val="22"/>
          <w:szCs w:val="22"/>
        </w:rPr>
        <w:t xml:space="preserve">Rozliczenie części 3 będzie dokonywane na podstawie wykonanej dostawy wraz </w:t>
      </w:r>
      <w:r w:rsidRPr="002A4433">
        <w:rPr>
          <w:rFonts w:ascii="Arial" w:hAnsi="Arial" w:cs="Arial"/>
          <w:sz w:val="22"/>
          <w:szCs w:val="22"/>
        </w:rPr>
        <w:br/>
        <w:t>z dokumentem odbioru dostawy potwierdzonym przez Zamawiającego.</w:t>
      </w:r>
    </w:p>
    <w:p w:rsidR="0074347B" w:rsidRPr="009C454B" w:rsidRDefault="004204F9"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rsidR="0074347B" w:rsidRPr="009C454B"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55D57" w:rsidRPr="00632A2A" w:rsidRDefault="00055D57"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t>KRYTERIA WYBORU OFERTY.</w:t>
      </w:r>
      <w:bookmarkEnd w:id="31"/>
    </w:p>
    <w:p w:rsidR="002B1F11"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2B1F11" w:rsidRDefault="002B1F11" w:rsidP="002B1F11">
      <w:pPr>
        <w:pStyle w:val="Akapitzlist"/>
        <w:spacing w:line="276" w:lineRule="auto"/>
        <w:ind w:left="709"/>
        <w:jc w:val="both"/>
        <w:rPr>
          <w:rFonts w:ascii="Arial" w:hAnsi="Arial" w:cs="Arial"/>
          <w:b/>
          <w:sz w:val="22"/>
          <w:szCs w:val="22"/>
          <w:u w:val="single"/>
        </w:rPr>
      </w:pPr>
    </w:p>
    <w:p w:rsidR="00C340FB" w:rsidRPr="002B1F11" w:rsidRDefault="002B1F11" w:rsidP="002B1F11">
      <w:pPr>
        <w:pStyle w:val="Akapitzlist"/>
        <w:spacing w:line="276" w:lineRule="auto"/>
        <w:ind w:left="0"/>
        <w:jc w:val="both"/>
        <w:rPr>
          <w:rFonts w:ascii="Arial" w:hAnsi="Arial" w:cs="Arial"/>
          <w:b/>
          <w:sz w:val="22"/>
          <w:szCs w:val="22"/>
          <w:u w:val="single"/>
        </w:rPr>
      </w:pPr>
      <w:bookmarkStart w:id="32" w:name="_Hlk525732878"/>
      <w:r w:rsidRPr="002B1F11">
        <w:rPr>
          <w:rFonts w:ascii="Arial" w:hAnsi="Arial" w:cs="Arial"/>
          <w:b/>
          <w:sz w:val="22"/>
          <w:szCs w:val="22"/>
          <w:u w:val="single"/>
        </w:rPr>
        <w:t>Część nr 1 i 2</w:t>
      </w:r>
    </w:p>
    <w:bookmarkEnd w:id="32"/>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E54A4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2B1F11" w:rsidRDefault="00B87E70" w:rsidP="002B1F1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rsidR="002B1F11" w:rsidRDefault="002B1F11" w:rsidP="002B1F11">
      <w:pPr>
        <w:pStyle w:val="Akapitzlist"/>
        <w:spacing w:line="276" w:lineRule="auto"/>
        <w:ind w:left="851"/>
        <w:jc w:val="both"/>
        <w:rPr>
          <w:rFonts w:ascii="Arial" w:hAnsi="Arial" w:cs="Arial"/>
          <w:b/>
          <w:sz w:val="22"/>
          <w:szCs w:val="22"/>
          <w:u w:val="single"/>
        </w:rPr>
      </w:pPr>
    </w:p>
    <w:p w:rsidR="002B1F11" w:rsidRPr="002B1F11" w:rsidRDefault="002B1F11" w:rsidP="002B1F11">
      <w:pPr>
        <w:pStyle w:val="Akapitzlist"/>
        <w:spacing w:line="276" w:lineRule="auto"/>
        <w:ind w:left="0"/>
        <w:jc w:val="both"/>
        <w:rPr>
          <w:rFonts w:ascii="Arial" w:hAnsi="Arial" w:cs="Arial"/>
          <w:b/>
          <w:sz w:val="22"/>
          <w:szCs w:val="22"/>
          <w:u w:val="single"/>
        </w:rPr>
      </w:pPr>
      <w:r w:rsidRPr="002B1F11">
        <w:rPr>
          <w:rFonts w:ascii="Arial" w:hAnsi="Arial" w:cs="Arial"/>
          <w:b/>
          <w:sz w:val="22"/>
          <w:szCs w:val="22"/>
          <w:u w:val="single"/>
        </w:rPr>
        <w:t>Część nr 3:</w:t>
      </w:r>
    </w:p>
    <w:p w:rsidR="002B1F11" w:rsidRPr="00632A2A" w:rsidRDefault="002B1F11" w:rsidP="002B1F11">
      <w:pPr>
        <w:pStyle w:val="Akapitzlist"/>
        <w:numPr>
          <w:ilvl w:val="0"/>
          <w:numId w:val="111"/>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rsidR="002B1F11" w:rsidRPr="00632A2A" w:rsidRDefault="002B1F11" w:rsidP="002B1F11">
      <w:pPr>
        <w:pStyle w:val="Akapitzlist"/>
        <w:numPr>
          <w:ilvl w:val="0"/>
          <w:numId w:val="111"/>
        </w:numPr>
        <w:spacing w:line="276" w:lineRule="auto"/>
        <w:ind w:left="851"/>
        <w:jc w:val="both"/>
        <w:rPr>
          <w:rFonts w:ascii="Arial" w:hAnsi="Arial" w:cs="Arial"/>
          <w:b/>
          <w:sz w:val="22"/>
          <w:szCs w:val="22"/>
        </w:rPr>
      </w:pPr>
      <w:r>
        <w:rPr>
          <w:rFonts w:ascii="Arial" w:hAnsi="Arial" w:cs="Arial"/>
          <w:b/>
          <w:sz w:val="22"/>
          <w:szCs w:val="22"/>
        </w:rPr>
        <w:t>Czas dostawy</w:t>
      </w:r>
      <w:r w:rsidRPr="00632A2A">
        <w:rPr>
          <w:rFonts w:ascii="Arial" w:hAnsi="Arial" w:cs="Arial"/>
          <w:b/>
          <w:sz w:val="22"/>
          <w:szCs w:val="22"/>
        </w:rPr>
        <w:t xml:space="preserve"> – waga 40% (max 40 pkt.)</w:t>
      </w:r>
    </w:p>
    <w:p w:rsidR="002B1F11" w:rsidRPr="002B1F11" w:rsidRDefault="002B1F11" w:rsidP="002B1F1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rsidR="00055D57" w:rsidRDefault="00055D57" w:rsidP="00055D57">
      <w:pPr>
        <w:pStyle w:val="Akapitzlist"/>
        <w:spacing w:line="276" w:lineRule="auto"/>
        <w:ind w:left="851"/>
        <w:jc w:val="both"/>
        <w:rPr>
          <w:rFonts w:ascii="Arial" w:hAnsi="Arial" w:cs="Arial"/>
          <w:b/>
          <w:sz w:val="22"/>
          <w:szCs w:val="22"/>
        </w:rPr>
      </w:pPr>
    </w:p>
    <w:p w:rsidR="001018E5" w:rsidRPr="00002A7A" w:rsidRDefault="00E2085C" w:rsidP="00ED1CC8">
      <w:pPr>
        <w:pStyle w:val="Akapitzlist"/>
        <w:numPr>
          <w:ilvl w:val="1"/>
          <w:numId w:val="46"/>
        </w:numPr>
        <w:spacing w:line="276" w:lineRule="auto"/>
        <w:ind w:left="709" w:hanging="709"/>
        <w:jc w:val="both"/>
        <w:rPr>
          <w:rFonts w:ascii="Arial" w:hAnsi="Arial" w:cs="Arial"/>
          <w:sz w:val="22"/>
          <w:szCs w:val="22"/>
        </w:rPr>
      </w:pPr>
      <w:r w:rsidRPr="00002A7A">
        <w:rPr>
          <w:rFonts w:ascii="Arial" w:hAnsi="Arial" w:cs="Arial"/>
          <w:sz w:val="22"/>
          <w:szCs w:val="22"/>
        </w:rPr>
        <w:t xml:space="preserve">Sposób wyliczenia punktów:  </w:t>
      </w:r>
    </w:p>
    <w:p w:rsidR="0028428C" w:rsidRDefault="0028428C" w:rsidP="0028428C">
      <w:pPr>
        <w:spacing w:line="276" w:lineRule="auto"/>
        <w:jc w:val="both"/>
        <w:rPr>
          <w:rFonts w:ascii="Arial" w:hAnsi="Arial" w:cs="Arial"/>
          <w:b/>
          <w:sz w:val="22"/>
          <w:szCs w:val="22"/>
          <w:u w:val="single"/>
        </w:rPr>
      </w:pPr>
    </w:p>
    <w:p w:rsidR="0028428C" w:rsidRPr="0028428C" w:rsidRDefault="0028428C" w:rsidP="0028428C">
      <w:pPr>
        <w:spacing w:line="276" w:lineRule="auto"/>
        <w:jc w:val="both"/>
        <w:rPr>
          <w:rFonts w:ascii="Arial" w:hAnsi="Arial" w:cs="Arial"/>
          <w:b/>
          <w:sz w:val="22"/>
          <w:szCs w:val="22"/>
          <w:u w:val="single"/>
        </w:rPr>
      </w:pPr>
      <w:r w:rsidRPr="0028428C">
        <w:rPr>
          <w:rFonts w:ascii="Arial" w:hAnsi="Arial" w:cs="Arial"/>
          <w:b/>
          <w:sz w:val="22"/>
          <w:szCs w:val="22"/>
          <w:u w:val="single"/>
        </w:rPr>
        <w:t>Część nr 1 i 2</w:t>
      </w:r>
    </w:p>
    <w:p w:rsidR="0028428C" w:rsidRPr="002A4433" w:rsidRDefault="0028428C" w:rsidP="0028428C">
      <w:pPr>
        <w:pStyle w:val="Akapitzlist"/>
        <w:spacing w:line="276" w:lineRule="auto"/>
        <w:ind w:left="709"/>
        <w:jc w:val="both"/>
        <w:rPr>
          <w:rFonts w:ascii="Arial" w:hAnsi="Arial" w:cs="Arial"/>
          <w:sz w:val="22"/>
          <w:szCs w:val="22"/>
        </w:rPr>
      </w:pPr>
    </w:p>
    <w:p w:rsidR="00E2085C" w:rsidRPr="002A4433" w:rsidRDefault="001018E5" w:rsidP="00ED1CC8">
      <w:pPr>
        <w:pStyle w:val="Akapitzlist"/>
        <w:numPr>
          <w:ilvl w:val="0"/>
          <w:numId w:val="40"/>
        </w:numPr>
        <w:spacing w:line="276" w:lineRule="auto"/>
        <w:ind w:left="851" w:hanging="851"/>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rsidR="00E2085C" w:rsidRPr="002A4433"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2A4433"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cena najniższa spośród badanych ofert</w:t>
      </w:r>
    </w:p>
    <w:p w:rsidR="00E2085C" w:rsidRPr="002A4433" w:rsidRDefault="00E2085C" w:rsidP="00632A2A">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w:t>
      </w:r>
      <w:r w:rsidR="00276C50" w:rsidRPr="002A4433">
        <w:rPr>
          <w:rFonts w:ascii="Arial" w:hAnsi="Arial" w:cs="Arial"/>
          <w:sz w:val="22"/>
          <w:szCs w:val="22"/>
        </w:rPr>
        <w:t xml:space="preserve"> x 6</w:t>
      </w:r>
      <w:r w:rsidR="002C26DF" w:rsidRPr="002A4433">
        <w:rPr>
          <w:rFonts w:ascii="Arial" w:hAnsi="Arial" w:cs="Arial"/>
          <w:sz w:val="22"/>
          <w:szCs w:val="22"/>
        </w:rPr>
        <w:t>0%</w:t>
      </w:r>
    </w:p>
    <w:p w:rsidR="00E2085C" w:rsidRPr="002A4433"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cena badanej oferty</w:t>
      </w:r>
    </w:p>
    <w:p w:rsidR="00E2085C" w:rsidRPr="002A4433" w:rsidRDefault="00E2085C" w:rsidP="00632A2A">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rsidR="00E2085C" w:rsidRPr="002A4433" w:rsidRDefault="00E2085C" w:rsidP="00632A2A">
      <w:pPr>
        <w:pStyle w:val="Tekstpodstawowywcity2"/>
        <w:spacing w:line="276" w:lineRule="auto"/>
        <w:ind w:left="360" w:hanging="120"/>
        <w:rPr>
          <w:sz w:val="22"/>
          <w:szCs w:val="22"/>
        </w:rPr>
      </w:pPr>
    </w:p>
    <w:p w:rsidR="00E2085C" w:rsidRPr="002A4433" w:rsidRDefault="00E2085C" w:rsidP="00632A2A">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rsidR="00E40923" w:rsidRPr="002A4433" w:rsidRDefault="00E40923" w:rsidP="00632A2A">
      <w:pPr>
        <w:pStyle w:val="Akapitzlist"/>
        <w:spacing w:line="276" w:lineRule="auto"/>
        <w:ind w:left="0"/>
        <w:rPr>
          <w:rFonts w:ascii="Arial" w:hAnsi="Arial" w:cs="Arial"/>
          <w:sz w:val="22"/>
          <w:szCs w:val="22"/>
        </w:rPr>
      </w:pPr>
    </w:p>
    <w:p w:rsidR="00DE5421" w:rsidRPr="002A4433" w:rsidRDefault="00DE5421" w:rsidP="00ED1CC8">
      <w:pPr>
        <w:pStyle w:val="Akapitzlist"/>
        <w:numPr>
          <w:ilvl w:val="0"/>
          <w:numId w:val="40"/>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gwarancja</w:t>
      </w:r>
      <w:r w:rsidRPr="002A4433">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 miesi</w:t>
      </w:r>
      <w:r w:rsidR="00B66622" w:rsidRPr="002A4433">
        <w:rPr>
          <w:rFonts w:ascii="Arial" w:hAnsi="Arial" w:cs="Arial"/>
          <w:bCs/>
          <w:sz w:val="22"/>
          <w:szCs w:val="22"/>
        </w:rPr>
        <w:t>ące</w:t>
      </w:r>
      <w:r w:rsidRPr="002A4433">
        <w:rPr>
          <w:rFonts w:ascii="Arial" w:hAnsi="Arial" w:cs="Arial"/>
          <w:bCs/>
          <w:sz w:val="22"/>
          <w:szCs w:val="22"/>
        </w:rPr>
        <w:t xml:space="preserve"> i dłuższy niż </w:t>
      </w:r>
      <w:r w:rsidR="00B66622" w:rsidRPr="002A4433">
        <w:rPr>
          <w:rFonts w:ascii="Arial" w:hAnsi="Arial" w:cs="Arial"/>
          <w:bCs/>
          <w:sz w:val="22"/>
          <w:szCs w:val="22"/>
        </w:rPr>
        <w:t>5</w:t>
      </w:r>
      <w:r w:rsidRPr="002A4433">
        <w:rPr>
          <w:rFonts w:ascii="Arial" w:hAnsi="Arial" w:cs="Arial"/>
          <w:bCs/>
          <w:sz w:val="22"/>
          <w:szCs w:val="22"/>
        </w:rPr>
        <w:t xml:space="preserve"> miesięcy.</w:t>
      </w:r>
    </w:p>
    <w:p w:rsidR="00DE5421" w:rsidRPr="002A4433" w:rsidRDefault="00DE5421" w:rsidP="00632A2A">
      <w:pPr>
        <w:pStyle w:val="Akapitzlist"/>
        <w:spacing w:line="276" w:lineRule="auto"/>
        <w:ind w:left="426"/>
        <w:jc w:val="both"/>
        <w:rPr>
          <w:rFonts w:ascii="Arial" w:hAnsi="Arial" w:cs="Arial"/>
          <w:bCs/>
          <w:sz w:val="22"/>
          <w:szCs w:val="22"/>
        </w:rPr>
      </w:pPr>
      <w:r w:rsidRPr="002A4433">
        <w:rPr>
          <w:rFonts w:ascii="Arial" w:hAnsi="Arial" w:cs="Arial"/>
          <w:bCs/>
          <w:sz w:val="22"/>
          <w:szCs w:val="22"/>
        </w:rPr>
        <w:t>Okres gwarancji powinien zostać podany w pełnych miesiącach, przy czym Wykonawca nie może zaproponować okresów innych niż wskazane poniżej.</w:t>
      </w:r>
    </w:p>
    <w:p w:rsidR="00DE5421" w:rsidRPr="002A4433" w:rsidRDefault="00DE5421" w:rsidP="00632A2A">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okresu gwarancji Zamawiający przyjmie, że Wykonawca zaoferował 3 miesięczny okres gwarancji jakości.</w:t>
      </w:r>
    </w:p>
    <w:p w:rsidR="00DE5421" w:rsidRPr="002A443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Okres gwarancji</w:t>
      </w:r>
      <w:r w:rsidRPr="002A4433">
        <w:rPr>
          <w:rFonts w:ascii="Arial" w:hAnsi="Arial" w:cs="Arial"/>
          <w:sz w:val="22"/>
          <w:szCs w:val="22"/>
        </w:rPr>
        <w:tab/>
        <w:t>ilość punktów</w:t>
      </w:r>
    </w:p>
    <w:p w:rsidR="00DE5421" w:rsidRPr="002A4433"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3</w:t>
      </w:r>
      <w:r w:rsidRPr="002A4433">
        <w:rPr>
          <w:sz w:val="22"/>
          <w:szCs w:val="22"/>
        </w:rPr>
        <w:t xml:space="preserve"> m-c</w:t>
      </w:r>
      <w:r w:rsidR="00B66622" w:rsidRPr="002A4433">
        <w:rPr>
          <w:sz w:val="22"/>
          <w:szCs w:val="22"/>
        </w:rPr>
        <w:t>e</w:t>
      </w:r>
      <w:r w:rsidRPr="002A4433">
        <w:rPr>
          <w:sz w:val="22"/>
          <w:szCs w:val="22"/>
        </w:rPr>
        <w:tab/>
      </w:r>
      <w:r w:rsidRPr="002A4433">
        <w:rPr>
          <w:sz w:val="22"/>
          <w:szCs w:val="22"/>
        </w:rPr>
        <w:tab/>
        <w:t xml:space="preserve"> – 0 pkt.</w:t>
      </w:r>
    </w:p>
    <w:p w:rsidR="00DE5421" w:rsidRPr="002A4433"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4</w:t>
      </w:r>
      <w:r w:rsidRPr="002A4433">
        <w:rPr>
          <w:sz w:val="22"/>
          <w:szCs w:val="22"/>
        </w:rPr>
        <w:t xml:space="preserve"> m-c</w:t>
      </w:r>
      <w:r w:rsidR="00B66622" w:rsidRPr="002A4433">
        <w:rPr>
          <w:sz w:val="22"/>
          <w:szCs w:val="22"/>
        </w:rPr>
        <w:t>e</w:t>
      </w:r>
      <w:r w:rsidRPr="002A4433">
        <w:rPr>
          <w:sz w:val="22"/>
          <w:szCs w:val="22"/>
        </w:rPr>
        <w:tab/>
      </w:r>
      <w:r w:rsidRPr="002A4433">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2A4433">
        <w:rPr>
          <w:sz w:val="22"/>
          <w:szCs w:val="22"/>
        </w:rPr>
        <w:t xml:space="preserve">- gwarancja </w:t>
      </w:r>
      <w:r w:rsidR="00181016" w:rsidRPr="002A4433">
        <w:rPr>
          <w:sz w:val="22"/>
          <w:szCs w:val="22"/>
        </w:rPr>
        <w:t>5</w:t>
      </w:r>
      <w:r w:rsidRPr="002A4433">
        <w:rPr>
          <w:sz w:val="22"/>
          <w:szCs w:val="22"/>
        </w:rPr>
        <w:t xml:space="preserve"> m-</w:t>
      </w:r>
      <w:proofErr w:type="spellStart"/>
      <w:r w:rsidRPr="002A4433">
        <w:rPr>
          <w:sz w:val="22"/>
          <w:szCs w:val="22"/>
        </w:rPr>
        <w:t>cy</w:t>
      </w:r>
      <w:proofErr w:type="spellEnd"/>
      <w:r w:rsidRPr="002A4433">
        <w:rPr>
          <w:sz w:val="22"/>
          <w:szCs w:val="22"/>
        </w:rPr>
        <w:tab/>
      </w:r>
      <w:r w:rsidRPr="002A4433">
        <w:rPr>
          <w:sz w:val="22"/>
          <w:szCs w:val="22"/>
        </w:rPr>
        <w:tab/>
        <w:t xml:space="preserve"> – 40 pkt.</w:t>
      </w:r>
    </w:p>
    <w:p w:rsidR="00DE5421" w:rsidRDefault="00DE5421" w:rsidP="00632A2A">
      <w:pPr>
        <w:pStyle w:val="Tekstpodstawowywcity2"/>
        <w:spacing w:line="276" w:lineRule="auto"/>
        <w:rPr>
          <w:sz w:val="22"/>
          <w:szCs w:val="22"/>
        </w:rPr>
      </w:pPr>
    </w:p>
    <w:p w:rsidR="00397C3E" w:rsidRPr="00397C3E" w:rsidRDefault="00397C3E" w:rsidP="00397C3E">
      <w:pPr>
        <w:pStyle w:val="Tekstpodstawowywcity2"/>
        <w:spacing w:line="276" w:lineRule="auto"/>
        <w:ind w:left="0"/>
        <w:rPr>
          <w:b/>
          <w:sz w:val="22"/>
          <w:szCs w:val="22"/>
        </w:rPr>
      </w:pPr>
      <w:r w:rsidRPr="00397C3E">
        <w:rPr>
          <w:b/>
          <w:sz w:val="22"/>
          <w:szCs w:val="22"/>
        </w:rPr>
        <w:t>UWAGA:</w:t>
      </w:r>
      <w:r>
        <w:rPr>
          <w:b/>
          <w:sz w:val="22"/>
          <w:szCs w:val="22"/>
        </w:rPr>
        <w:t xml:space="preserve"> </w:t>
      </w:r>
      <w:r w:rsidRPr="00397C3E">
        <w:rPr>
          <w:b/>
          <w:sz w:val="22"/>
          <w:szCs w:val="22"/>
        </w:rPr>
        <w:t>W dniu odbioru ostatecznego nawierzchnia drogi powinna być w stanie nie gorszym niż w dniu odbioru robót.</w:t>
      </w:r>
    </w:p>
    <w:p w:rsidR="002A4433" w:rsidRDefault="002A4433" w:rsidP="0028428C">
      <w:pPr>
        <w:spacing w:line="276" w:lineRule="auto"/>
        <w:jc w:val="both"/>
        <w:rPr>
          <w:rFonts w:ascii="Arial" w:hAnsi="Arial" w:cs="Arial"/>
          <w:b/>
          <w:sz w:val="22"/>
          <w:szCs w:val="22"/>
          <w:u w:val="single"/>
        </w:rPr>
      </w:pPr>
    </w:p>
    <w:p w:rsidR="002A4433" w:rsidRDefault="002A4433" w:rsidP="0028428C">
      <w:pPr>
        <w:spacing w:line="276" w:lineRule="auto"/>
        <w:jc w:val="both"/>
        <w:rPr>
          <w:rFonts w:ascii="Arial" w:hAnsi="Arial" w:cs="Arial"/>
          <w:b/>
          <w:sz w:val="22"/>
          <w:szCs w:val="22"/>
          <w:u w:val="single"/>
        </w:rPr>
      </w:pPr>
    </w:p>
    <w:p w:rsidR="002A4433" w:rsidRDefault="002A4433" w:rsidP="0028428C">
      <w:pPr>
        <w:spacing w:line="276" w:lineRule="auto"/>
        <w:jc w:val="both"/>
        <w:rPr>
          <w:rFonts w:ascii="Arial" w:hAnsi="Arial" w:cs="Arial"/>
          <w:b/>
          <w:sz w:val="22"/>
          <w:szCs w:val="22"/>
          <w:u w:val="single"/>
        </w:rPr>
      </w:pPr>
    </w:p>
    <w:p w:rsidR="0028428C" w:rsidRPr="0028428C" w:rsidRDefault="0028428C" w:rsidP="0028428C">
      <w:pPr>
        <w:spacing w:line="276" w:lineRule="auto"/>
        <w:jc w:val="both"/>
        <w:rPr>
          <w:rFonts w:ascii="Arial" w:hAnsi="Arial" w:cs="Arial"/>
          <w:b/>
          <w:sz w:val="22"/>
          <w:szCs w:val="22"/>
          <w:u w:val="single"/>
        </w:rPr>
      </w:pPr>
      <w:r w:rsidRPr="0028428C">
        <w:rPr>
          <w:rFonts w:ascii="Arial" w:hAnsi="Arial" w:cs="Arial"/>
          <w:b/>
          <w:sz w:val="22"/>
          <w:szCs w:val="22"/>
          <w:u w:val="single"/>
        </w:rPr>
        <w:lastRenderedPageBreak/>
        <w:t xml:space="preserve">Część nr </w:t>
      </w:r>
      <w:r>
        <w:rPr>
          <w:rFonts w:ascii="Arial" w:hAnsi="Arial" w:cs="Arial"/>
          <w:b/>
          <w:sz w:val="22"/>
          <w:szCs w:val="22"/>
          <w:u w:val="single"/>
        </w:rPr>
        <w:t>3</w:t>
      </w:r>
    </w:p>
    <w:p w:rsidR="0028428C" w:rsidRPr="002A4433" w:rsidRDefault="0028428C" w:rsidP="0028428C">
      <w:pPr>
        <w:pStyle w:val="Akapitzlist"/>
        <w:spacing w:line="276" w:lineRule="auto"/>
        <w:ind w:left="709"/>
        <w:jc w:val="both"/>
        <w:rPr>
          <w:rFonts w:ascii="Arial" w:hAnsi="Arial" w:cs="Arial"/>
          <w:sz w:val="22"/>
          <w:szCs w:val="22"/>
        </w:rPr>
      </w:pPr>
    </w:p>
    <w:p w:rsidR="0028428C" w:rsidRPr="002A4433" w:rsidRDefault="0028428C" w:rsidP="002A4433">
      <w:pPr>
        <w:pStyle w:val="Akapitzlist"/>
        <w:numPr>
          <w:ilvl w:val="0"/>
          <w:numId w:val="113"/>
        </w:numPr>
        <w:spacing w:line="276" w:lineRule="auto"/>
        <w:ind w:left="284"/>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rsidR="0028428C" w:rsidRPr="002A4433" w:rsidRDefault="0028428C" w:rsidP="0028428C">
      <w:pPr>
        <w:widowControl w:val="0"/>
        <w:tabs>
          <w:tab w:val="left" w:pos="600"/>
        </w:tabs>
        <w:suppressAutoHyphens/>
        <w:spacing w:line="276" w:lineRule="auto"/>
        <w:ind w:left="600" w:hanging="120"/>
        <w:jc w:val="both"/>
        <w:rPr>
          <w:rFonts w:ascii="Arial" w:hAnsi="Arial" w:cs="Arial"/>
          <w:sz w:val="22"/>
          <w:szCs w:val="22"/>
        </w:rPr>
      </w:pPr>
    </w:p>
    <w:p w:rsidR="0028428C" w:rsidRPr="002A4433" w:rsidRDefault="0028428C" w:rsidP="0028428C">
      <w:pPr>
        <w:widowControl w:val="0"/>
        <w:tabs>
          <w:tab w:val="left" w:pos="600"/>
        </w:tabs>
        <w:suppressAutoHyphens/>
        <w:spacing w:line="276" w:lineRule="auto"/>
        <w:ind w:left="600" w:firstLine="2760"/>
        <w:jc w:val="both"/>
        <w:rPr>
          <w:rFonts w:ascii="Arial" w:hAnsi="Arial" w:cs="Arial"/>
          <w:sz w:val="22"/>
          <w:szCs w:val="22"/>
        </w:rPr>
      </w:pPr>
      <w:r w:rsidRPr="002A4433">
        <w:rPr>
          <w:rFonts w:ascii="Arial" w:hAnsi="Arial" w:cs="Arial"/>
          <w:sz w:val="22"/>
          <w:szCs w:val="22"/>
        </w:rPr>
        <w:t>cena najniższa spośród badanych ofert</w:t>
      </w:r>
    </w:p>
    <w:p w:rsidR="0028428C" w:rsidRPr="002A4433" w:rsidRDefault="0028428C" w:rsidP="0028428C">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p>
    <w:p w:rsidR="0028428C" w:rsidRPr="002A4433" w:rsidRDefault="0028428C" w:rsidP="0028428C">
      <w:pPr>
        <w:widowControl w:val="0"/>
        <w:tabs>
          <w:tab w:val="left" w:pos="600"/>
        </w:tabs>
        <w:suppressAutoHyphens/>
        <w:spacing w:line="276" w:lineRule="auto"/>
        <w:ind w:left="360" w:hanging="120"/>
        <w:jc w:val="center"/>
        <w:rPr>
          <w:rFonts w:ascii="Arial" w:hAnsi="Arial" w:cs="Arial"/>
          <w:b/>
          <w:bCs/>
          <w:sz w:val="22"/>
          <w:szCs w:val="22"/>
        </w:rPr>
      </w:pPr>
      <w:r w:rsidRPr="002A4433">
        <w:rPr>
          <w:rFonts w:ascii="Arial" w:hAnsi="Arial" w:cs="Arial"/>
          <w:sz w:val="22"/>
          <w:szCs w:val="22"/>
        </w:rPr>
        <w:t>cena badanej oferty</w:t>
      </w:r>
    </w:p>
    <w:p w:rsidR="0028428C" w:rsidRPr="002A4433" w:rsidRDefault="0028428C" w:rsidP="0028428C">
      <w:pPr>
        <w:pStyle w:val="Tekstpodstawowywcity2"/>
        <w:spacing w:line="276" w:lineRule="auto"/>
        <w:ind w:left="360" w:hanging="120"/>
        <w:rPr>
          <w:sz w:val="22"/>
          <w:szCs w:val="22"/>
        </w:rPr>
      </w:pPr>
      <w:r w:rsidRPr="002A4433">
        <w:rPr>
          <w:sz w:val="22"/>
          <w:szCs w:val="22"/>
        </w:rPr>
        <w:t>gdzie:</w:t>
      </w:r>
      <w:r w:rsidRPr="002A4433">
        <w:rPr>
          <w:sz w:val="22"/>
          <w:szCs w:val="22"/>
        </w:rPr>
        <w:br/>
        <w:t xml:space="preserve">            -  gdzie  1% = 1 pkt.</w:t>
      </w:r>
    </w:p>
    <w:p w:rsidR="0028428C" w:rsidRPr="002A4433" w:rsidRDefault="0028428C" w:rsidP="0028428C">
      <w:pPr>
        <w:pStyle w:val="Tekstpodstawowywcity2"/>
        <w:spacing w:line="276" w:lineRule="auto"/>
        <w:ind w:left="360" w:hanging="120"/>
        <w:rPr>
          <w:sz w:val="22"/>
          <w:szCs w:val="22"/>
        </w:rPr>
      </w:pPr>
    </w:p>
    <w:p w:rsidR="0028428C" w:rsidRPr="002A4433" w:rsidRDefault="0028428C" w:rsidP="0028428C">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rsidR="0028428C" w:rsidRPr="002A4433" w:rsidRDefault="0028428C" w:rsidP="0028428C">
      <w:pPr>
        <w:pStyle w:val="Akapitzlist"/>
        <w:spacing w:line="276" w:lineRule="auto"/>
        <w:ind w:left="0"/>
        <w:rPr>
          <w:rFonts w:ascii="Arial" w:hAnsi="Arial" w:cs="Arial"/>
          <w:sz w:val="22"/>
          <w:szCs w:val="22"/>
        </w:rPr>
      </w:pPr>
    </w:p>
    <w:p w:rsidR="0028428C" w:rsidRPr="002A4433" w:rsidRDefault="0028428C" w:rsidP="002A4433">
      <w:pPr>
        <w:pStyle w:val="Akapitzlist"/>
        <w:numPr>
          <w:ilvl w:val="0"/>
          <w:numId w:val="113"/>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Czas dostawy</w:t>
      </w:r>
      <w:r w:rsidRPr="002A4433">
        <w:rPr>
          <w:rFonts w:ascii="Arial" w:hAnsi="Arial" w:cs="Arial"/>
          <w:bCs/>
          <w:sz w:val="22"/>
          <w:szCs w:val="22"/>
        </w:rPr>
        <w:t xml:space="preserve"> oferta otrzyma ilość punktów w zależności od zaproponowanego przez Wykonawcę czasu dostawy zgodnie z zestawieniem poniżej, przy czym czas ten nie może być dłuższy niż 5 dni roboczych i krótszy niż 3 dni robocze.</w:t>
      </w:r>
    </w:p>
    <w:p w:rsidR="0028428C" w:rsidRPr="002A4433" w:rsidRDefault="0028428C" w:rsidP="0028428C">
      <w:pPr>
        <w:pStyle w:val="Akapitzlist"/>
        <w:spacing w:line="276" w:lineRule="auto"/>
        <w:ind w:left="426"/>
        <w:jc w:val="both"/>
        <w:rPr>
          <w:rFonts w:ascii="Arial" w:hAnsi="Arial" w:cs="Arial"/>
          <w:bCs/>
          <w:sz w:val="22"/>
          <w:szCs w:val="22"/>
        </w:rPr>
      </w:pPr>
      <w:r w:rsidRPr="002A4433">
        <w:rPr>
          <w:rFonts w:ascii="Arial" w:hAnsi="Arial" w:cs="Arial"/>
          <w:bCs/>
          <w:sz w:val="22"/>
          <w:szCs w:val="22"/>
        </w:rPr>
        <w:t>Czas dostawy powinien zostać podany w pełnych dniach, przy czym Wykonawca nie może zaproponować czasów innych niż wskazane poniżej.</w:t>
      </w:r>
    </w:p>
    <w:p w:rsidR="0028428C" w:rsidRPr="002A4433" w:rsidRDefault="0028428C" w:rsidP="0028428C">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czasu dostawy Zamawiający przyjmie, że Wykonawca zaoferował 5 dniowy czas dostawy.</w:t>
      </w:r>
    </w:p>
    <w:p w:rsidR="0028428C" w:rsidRPr="002A4433" w:rsidRDefault="0028428C" w:rsidP="0028428C">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Czas dostawy</w:t>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00301C06" w:rsidRPr="002A4433">
        <w:rPr>
          <w:rFonts w:ascii="Arial" w:hAnsi="Arial" w:cs="Arial"/>
          <w:sz w:val="22"/>
          <w:szCs w:val="22"/>
        </w:rPr>
        <w:tab/>
      </w:r>
      <w:r w:rsidRPr="002A4433">
        <w:rPr>
          <w:rFonts w:ascii="Arial" w:hAnsi="Arial" w:cs="Arial"/>
          <w:sz w:val="22"/>
          <w:szCs w:val="22"/>
        </w:rPr>
        <w:tab/>
        <w:t>ilość punktów</w:t>
      </w:r>
    </w:p>
    <w:p w:rsidR="0028428C" w:rsidRPr="002A4433" w:rsidRDefault="0028428C" w:rsidP="0028428C">
      <w:pPr>
        <w:pStyle w:val="Tekstpodstawowywcity2"/>
        <w:spacing w:line="276" w:lineRule="auto"/>
        <w:ind w:left="993" w:hanging="458"/>
        <w:rPr>
          <w:sz w:val="22"/>
          <w:szCs w:val="22"/>
        </w:rPr>
      </w:pPr>
      <w:r w:rsidRPr="002A4433">
        <w:rPr>
          <w:sz w:val="22"/>
          <w:szCs w:val="22"/>
        </w:rPr>
        <w:t>- 5 dni roboczych od dnia zgłoszenia zapotrzebowania</w:t>
      </w:r>
      <w:r w:rsidRPr="002A4433">
        <w:rPr>
          <w:sz w:val="22"/>
          <w:szCs w:val="22"/>
        </w:rPr>
        <w:tab/>
        <w:t xml:space="preserve"> – 0 pkt.</w:t>
      </w:r>
    </w:p>
    <w:p w:rsidR="0028428C" w:rsidRPr="002A4433" w:rsidRDefault="0028428C" w:rsidP="0028428C">
      <w:pPr>
        <w:pStyle w:val="Tekstpodstawowywcity2"/>
        <w:spacing w:line="276" w:lineRule="auto"/>
        <w:ind w:left="993" w:hanging="458"/>
        <w:rPr>
          <w:sz w:val="22"/>
          <w:szCs w:val="22"/>
        </w:rPr>
      </w:pPr>
      <w:r w:rsidRPr="002A4433">
        <w:rPr>
          <w:sz w:val="22"/>
          <w:szCs w:val="22"/>
        </w:rPr>
        <w:t xml:space="preserve">- </w:t>
      </w:r>
      <w:r w:rsidR="00A3146C" w:rsidRPr="002A4433">
        <w:rPr>
          <w:sz w:val="22"/>
          <w:szCs w:val="22"/>
        </w:rPr>
        <w:t>4</w:t>
      </w:r>
      <w:r w:rsidRPr="002A4433">
        <w:rPr>
          <w:sz w:val="22"/>
          <w:szCs w:val="22"/>
        </w:rPr>
        <w:t xml:space="preserve"> dni robocz</w:t>
      </w:r>
      <w:r w:rsidR="00A3146C" w:rsidRPr="002A4433">
        <w:rPr>
          <w:sz w:val="22"/>
          <w:szCs w:val="22"/>
        </w:rPr>
        <w:t>e</w:t>
      </w:r>
      <w:r w:rsidRPr="002A4433">
        <w:rPr>
          <w:sz w:val="22"/>
          <w:szCs w:val="22"/>
        </w:rPr>
        <w:t xml:space="preserve"> od dnia zgłoszenia zapotrzebowania</w:t>
      </w:r>
      <w:r w:rsidRPr="002A4433">
        <w:rPr>
          <w:sz w:val="22"/>
          <w:szCs w:val="22"/>
        </w:rPr>
        <w:tab/>
      </w:r>
      <w:r w:rsidRPr="002A4433">
        <w:rPr>
          <w:sz w:val="22"/>
          <w:szCs w:val="22"/>
        </w:rPr>
        <w:tab/>
        <w:t xml:space="preserve"> – 20 pkt.</w:t>
      </w:r>
    </w:p>
    <w:p w:rsidR="0028428C" w:rsidRPr="00632A2A" w:rsidRDefault="0028428C" w:rsidP="0028428C">
      <w:pPr>
        <w:pStyle w:val="Tekstpodstawowywcity2"/>
        <w:spacing w:line="276" w:lineRule="auto"/>
        <w:ind w:left="993" w:hanging="458"/>
        <w:rPr>
          <w:sz w:val="22"/>
          <w:szCs w:val="22"/>
        </w:rPr>
      </w:pPr>
      <w:r w:rsidRPr="002A4433">
        <w:rPr>
          <w:sz w:val="22"/>
          <w:szCs w:val="22"/>
        </w:rPr>
        <w:t xml:space="preserve">- </w:t>
      </w:r>
      <w:r w:rsidR="00A3146C" w:rsidRPr="002A4433">
        <w:rPr>
          <w:sz w:val="22"/>
          <w:szCs w:val="22"/>
        </w:rPr>
        <w:t>3</w:t>
      </w:r>
      <w:r w:rsidRPr="002A4433">
        <w:rPr>
          <w:sz w:val="22"/>
          <w:szCs w:val="22"/>
        </w:rPr>
        <w:t xml:space="preserve"> dni robocz</w:t>
      </w:r>
      <w:r w:rsidR="00A3146C" w:rsidRPr="002A4433">
        <w:rPr>
          <w:sz w:val="22"/>
          <w:szCs w:val="22"/>
        </w:rPr>
        <w:t>e</w:t>
      </w:r>
      <w:r w:rsidRPr="002A4433">
        <w:rPr>
          <w:sz w:val="22"/>
          <w:szCs w:val="22"/>
        </w:rPr>
        <w:t xml:space="preserve"> od dnia zgłoszenia zapotrzebowania</w:t>
      </w:r>
      <w:r w:rsidRPr="002A4433">
        <w:rPr>
          <w:sz w:val="22"/>
          <w:szCs w:val="22"/>
        </w:rPr>
        <w:tab/>
      </w:r>
      <w:r w:rsidRPr="002A4433">
        <w:rPr>
          <w:sz w:val="22"/>
          <w:szCs w:val="22"/>
        </w:rPr>
        <w:tab/>
        <w:t xml:space="preserve"> – 40 pkt.</w:t>
      </w:r>
    </w:p>
    <w:p w:rsidR="0028428C" w:rsidRDefault="0028428C"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3" w:name="_Toc465419681"/>
      <w:r w:rsidRPr="00632A2A">
        <w:rPr>
          <w:rFonts w:ascii="Arial" w:hAnsi="Arial" w:cs="Arial"/>
          <w:sz w:val="22"/>
          <w:szCs w:val="22"/>
          <w:highlight w:val="lightGray"/>
        </w:rPr>
        <w:t>WYMAGANIA DOTYCZĄCE ZABEZPIECZENIA NALEŻYTEGO WYKONANIA    UMOWY</w:t>
      </w:r>
      <w:bookmarkEnd w:id="33"/>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A3146C" w:rsidRPr="00C7154C">
        <w:rPr>
          <w:rFonts w:ascii="Arial" w:hAnsi="Arial" w:cs="Arial"/>
          <w:b/>
          <w:sz w:val="22"/>
          <w:szCs w:val="22"/>
        </w:rPr>
        <w:t>10</w:t>
      </w:r>
      <w:r w:rsidRPr="00C7154C">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00C16204">
        <w:rPr>
          <w:rFonts w:ascii="Arial" w:hAnsi="Arial" w:cs="Arial"/>
          <w:sz w:val="22"/>
          <w:szCs w:val="22"/>
        </w:rPr>
        <w:t>brutto podanej w ofercie</w:t>
      </w:r>
      <w:r w:rsidR="00C16204" w:rsidRPr="00C16204">
        <w:rPr>
          <w:rFonts w:ascii="Arial" w:hAnsi="Arial" w:cs="Arial"/>
          <w:sz w:val="22"/>
          <w:szCs w:val="22"/>
        </w:rPr>
        <w:t xml:space="preserve"> </w:t>
      </w:r>
      <w:r w:rsidR="00C7154C">
        <w:rPr>
          <w:rFonts w:ascii="Arial" w:hAnsi="Arial" w:cs="Arial"/>
          <w:sz w:val="22"/>
          <w:szCs w:val="22"/>
        </w:rPr>
        <w:t xml:space="preserve">(dotyczy </w:t>
      </w:r>
      <w:r w:rsidR="00C16204">
        <w:rPr>
          <w:rFonts w:ascii="Arial" w:hAnsi="Arial" w:cs="Arial"/>
          <w:sz w:val="22"/>
          <w:szCs w:val="22"/>
        </w:rPr>
        <w:t xml:space="preserve">części </w:t>
      </w:r>
      <w:r w:rsidR="00C7154C">
        <w:rPr>
          <w:rFonts w:ascii="Arial" w:hAnsi="Arial" w:cs="Arial"/>
          <w:sz w:val="22"/>
          <w:szCs w:val="22"/>
        </w:rPr>
        <w:t>1 i 2)</w:t>
      </w:r>
      <w:r w:rsidR="00C16204" w:rsidRPr="00A22B51">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312EF7">
        <w:rPr>
          <w:rFonts w:ascii="Arial" w:hAnsi="Arial" w:cs="Arial"/>
          <w:b/>
          <w:sz w:val="22"/>
          <w:szCs w:val="22"/>
        </w:rPr>
        <w:t>RIG.271.192.2018</w:t>
      </w:r>
      <w:r w:rsidR="00C16204">
        <w:rPr>
          <w:rFonts w:ascii="Arial" w:hAnsi="Arial" w:cs="Arial"/>
          <w:b/>
          <w:sz w:val="22"/>
          <w:szCs w:val="22"/>
        </w:rPr>
        <w:t xml:space="preserve"> – część nr ……..</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4" w:name="_Toc465419682"/>
      <w:r w:rsidRPr="00632A2A">
        <w:rPr>
          <w:rFonts w:ascii="Arial" w:hAnsi="Arial" w:cs="Arial"/>
          <w:sz w:val="22"/>
          <w:szCs w:val="22"/>
          <w:highlight w:val="lightGray"/>
        </w:rPr>
        <w:t>OGŁOSZENIE O WYNIKACH PRZETARGU</w:t>
      </w:r>
      <w:bookmarkEnd w:id="34"/>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w:t>
      </w:r>
      <w:r w:rsidRPr="00632A2A">
        <w:rPr>
          <w:rFonts w:ascii="Arial" w:hAnsi="Arial" w:cs="Arial"/>
          <w:color w:val="000000"/>
          <w:sz w:val="22"/>
          <w:szCs w:val="22"/>
        </w:rPr>
        <w:lastRenderedPageBreak/>
        <w:t xml:space="preserve">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5"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5"/>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C44441">
        <w:rPr>
          <w:rFonts w:ascii="Arial" w:hAnsi="Arial" w:cs="Arial"/>
          <w:b/>
          <w:sz w:val="22"/>
          <w:szCs w:val="22"/>
        </w:rPr>
        <w:t>9</w:t>
      </w:r>
      <w:r w:rsidR="00147C09">
        <w:rPr>
          <w:rFonts w:ascii="Arial" w:hAnsi="Arial" w:cs="Arial"/>
          <w:b/>
          <w:sz w:val="22"/>
          <w:szCs w:val="22"/>
        </w:rPr>
        <w:t>, 9A</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6" w:name="_Toc465419684"/>
      <w:r w:rsidRPr="00632A2A">
        <w:rPr>
          <w:rFonts w:ascii="Arial" w:hAnsi="Arial" w:cs="Arial"/>
          <w:sz w:val="22"/>
          <w:szCs w:val="22"/>
          <w:highlight w:val="lightGray"/>
        </w:rPr>
        <w:t>INFORMACJA ODNOŚNIE WARUNKÓW ISTOTNYCH ZMIAN POSTANOWIEŃ UMOWY ZAWARTEJ Z WYKONAWCĄ</w:t>
      </w:r>
      <w:bookmarkEnd w:id="36"/>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C44441">
        <w:rPr>
          <w:rFonts w:ascii="Arial" w:hAnsi="Arial" w:cs="Arial"/>
          <w:sz w:val="22"/>
          <w:szCs w:val="22"/>
        </w:rPr>
        <w:t>9</w:t>
      </w:r>
      <w:r w:rsidR="00147C09">
        <w:rPr>
          <w:rFonts w:ascii="Arial" w:hAnsi="Arial" w:cs="Arial"/>
          <w:sz w:val="22"/>
          <w:szCs w:val="22"/>
        </w:rPr>
        <w:t>, 9A.</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7" w:name="_Toc465419685"/>
      <w:r w:rsidRPr="00632A2A">
        <w:rPr>
          <w:rFonts w:ascii="Arial" w:hAnsi="Arial" w:cs="Arial"/>
          <w:sz w:val="22"/>
          <w:szCs w:val="22"/>
          <w:highlight w:val="lightGray"/>
        </w:rPr>
        <w:lastRenderedPageBreak/>
        <w:t>WYMAGANIA DOTYCZACE UMOWY O PODWYKONAWSTWO</w:t>
      </w:r>
      <w:bookmarkEnd w:id="37"/>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C44441">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8" w:name="_Toc465419686"/>
      <w:r w:rsidRPr="000D59E3">
        <w:rPr>
          <w:rFonts w:ascii="Arial" w:hAnsi="Arial" w:cs="Arial"/>
          <w:color w:val="000000"/>
          <w:sz w:val="22"/>
          <w:szCs w:val="22"/>
          <w:highlight w:val="lightGray"/>
        </w:rPr>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8"/>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9"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9"/>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0"/>
    </w:p>
    <w:p w:rsidR="00055D57" w:rsidRPr="0032345E" w:rsidRDefault="00055D57" w:rsidP="00055D57">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055D57" w:rsidRPr="0032345E" w:rsidRDefault="00055D57" w:rsidP="00055D57">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055D57" w:rsidRPr="0032345E" w:rsidRDefault="00055D57" w:rsidP="00055D57">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055D57" w:rsidRPr="0032345E"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055D57" w:rsidRPr="00632A2A"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055D57" w:rsidRPr="00632A2A" w:rsidRDefault="00055D57" w:rsidP="00055D57">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055D57" w:rsidRDefault="00055D57" w:rsidP="00055D57">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55D57" w:rsidRPr="00651FE7" w:rsidRDefault="00055D57" w:rsidP="00055D57">
      <w:pPr>
        <w:pStyle w:val="Akapitzlist"/>
        <w:spacing w:line="276" w:lineRule="auto"/>
        <w:ind w:left="709"/>
        <w:jc w:val="both"/>
        <w:rPr>
          <w:rFonts w:ascii="Arial" w:hAnsi="Arial" w:cs="Arial"/>
          <w:sz w:val="22"/>
          <w:szCs w:val="22"/>
        </w:rPr>
      </w:pPr>
    </w:p>
    <w:p w:rsidR="00055D57" w:rsidRPr="00651FE7" w:rsidRDefault="00055D57" w:rsidP="00055D57">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55D57" w:rsidRPr="00651FE7" w:rsidRDefault="00055D57" w:rsidP="00055D57">
      <w:pPr>
        <w:spacing w:line="276" w:lineRule="auto"/>
        <w:jc w:val="both"/>
        <w:rPr>
          <w:rFonts w:ascii="Arial" w:hAnsi="Arial" w:cs="Arial"/>
          <w:sz w:val="22"/>
          <w:szCs w:val="22"/>
        </w:rPr>
      </w:pPr>
    </w:p>
    <w:p w:rsidR="00055D57" w:rsidRPr="00651FE7" w:rsidRDefault="00055D57" w:rsidP="00055D57">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Default="00055D57" w:rsidP="00055D57">
      <w:pPr>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6536A2" w:rsidRDefault="006536A2"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p>
    <w:p w:rsidR="00F22EA9" w:rsidRPr="004A1561" w:rsidRDefault="00F22EA9" w:rsidP="004A1561">
      <w:pPr>
        <w:pStyle w:val="Bezodstpw"/>
        <w:spacing w:line="276" w:lineRule="auto"/>
        <w:ind w:left="720"/>
        <w:rPr>
          <w:rFonts w:ascii="Arial" w:hAnsi="Arial" w:cs="Arial"/>
          <w:sz w:val="24"/>
          <w:szCs w:val="24"/>
        </w:rPr>
      </w:pPr>
    </w:p>
    <w:p w:rsidR="008A1395" w:rsidRDefault="008A1395" w:rsidP="008A1395">
      <w:pPr>
        <w:pStyle w:val="Akapitzlist"/>
        <w:spacing w:line="360" w:lineRule="auto"/>
        <w:ind w:left="0"/>
        <w:contextualSpacing/>
        <w:jc w:val="center"/>
        <w:rPr>
          <w:rFonts w:ascii="Arial" w:hAnsi="Arial" w:cs="Arial"/>
        </w:rPr>
      </w:pPr>
      <w:r>
        <w:rPr>
          <w:rFonts w:ascii="Arial" w:hAnsi="Arial" w:cs="Arial"/>
          <w:b/>
          <w:u w:val="single"/>
        </w:rPr>
        <w:t xml:space="preserve">SPECYFIKACJA TECHNICZNA WYKONANIA I ODBIORU ROBÓT DLA ZADANIA: </w:t>
      </w:r>
      <w:r>
        <w:rPr>
          <w:rFonts w:ascii="Arial" w:hAnsi="Arial" w:cs="Arial"/>
          <w:b/>
          <w:bCs/>
          <w:color w:val="000000"/>
          <w:u w:val="single"/>
        </w:rPr>
        <w:t>REMONTY CZĄSTKOWE NAWIERZCHNI GRUNKOWYCH</w:t>
      </w:r>
    </w:p>
    <w:p w:rsidR="00F22EA9" w:rsidRPr="00F22EA9" w:rsidRDefault="008A1395" w:rsidP="008A1395">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Pr="00632A2A" w:rsidRDefault="008A1395"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301C06" w:rsidRDefault="00B03A7D" w:rsidP="00632A2A">
      <w:pPr>
        <w:spacing w:line="276" w:lineRule="auto"/>
        <w:rPr>
          <w:rFonts w:ascii="Arial" w:hAnsi="Arial" w:cs="Arial"/>
          <w:sz w:val="20"/>
          <w:szCs w:val="20"/>
        </w:rPr>
      </w:pPr>
    </w:p>
    <w:p w:rsidR="00B03A7D" w:rsidRPr="00301C06" w:rsidRDefault="00B03A7D" w:rsidP="00632A2A">
      <w:pPr>
        <w:widowControl w:val="0"/>
        <w:autoSpaceDE w:val="0"/>
        <w:autoSpaceDN w:val="0"/>
        <w:adjustRightInd w:val="0"/>
        <w:spacing w:line="276" w:lineRule="auto"/>
        <w:jc w:val="center"/>
        <w:rPr>
          <w:rFonts w:ascii="Arial" w:hAnsi="Arial" w:cs="Arial"/>
          <w:b/>
          <w:sz w:val="20"/>
          <w:szCs w:val="20"/>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536A2" w:rsidRDefault="00B03A7D" w:rsidP="00632A2A">
      <w:pPr>
        <w:spacing w:line="276" w:lineRule="auto"/>
        <w:jc w:val="both"/>
        <w:rPr>
          <w:rFonts w:ascii="Arial" w:hAnsi="Arial" w:cs="Arial"/>
          <w:bCs/>
          <w:sz w:val="20"/>
          <w:szCs w:val="20"/>
        </w:rPr>
      </w:pPr>
    </w:p>
    <w:p w:rsidR="006536A2" w:rsidRPr="006536A2" w:rsidRDefault="006536A2" w:rsidP="00632A2A">
      <w:pPr>
        <w:spacing w:line="276" w:lineRule="auto"/>
        <w:jc w:val="both"/>
        <w:rPr>
          <w:rFonts w:ascii="Arial" w:hAnsi="Arial" w:cs="Arial"/>
          <w:bCs/>
          <w:sz w:val="20"/>
          <w:szCs w:val="20"/>
        </w:rPr>
      </w:pP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3C32E1">
        <w:rPr>
          <w:rFonts w:ascii="Arial" w:hAnsi="Arial" w:cs="Arial"/>
          <w:b/>
          <w:bCs/>
          <w:color w:val="000000"/>
        </w:rPr>
        <w:t xml:space="preserve">i  dostawa kruszywa na terenie </w:t>
      </w:r>
      <w:r>
        <w:rPr>
          <w:rFonts w:ascii="Arial" w:hAnsi="Arial" w:cs="Arial"/>
          <w:b/>
          <w:bCs/>
          <w:color w:val="000000"/>
        </w:rPr>
        <w:t>gminy Świeszyno</w:t>
      </w:r>
      <w:r>
        <w:rPr>
          <w:rFonts w:ascii="Arial" w:hAnsi="Arial" w:cs="Arial"/>
          <w:b/>
          <w:bCs/>
        </w:rPr>
        <w:t>.</w:t>
      </w:r>
      <w:r>
        <w:rPr>
          <w:rFonts w:ascii="Arial" w:hAnsi="Arial" w:cs="Arial"/>
          <w:b/>
        </w:rPr>
        <w:t>”</w:t>
      </w:r>
    </w:p>
    <w:p w:rsidR="00B03A7D" w:rsidRPr="006536A2" w:rsidRDefault="00B03A7D" w:rsidP="00632A2A">
      <w:pPr>
        <w:autoSpaceDE w:val="0"/>
        <w:autoSpaceDN w:val="0"/>
        <w:adjustRightInd w:val="0"/>
        <w:spacing w:line="276" w:lineRule="auto"/>
        <w:jc w:val="center"/>
        <w:rPr>
          <w:rFonts w:ascii="Arial" w:hAnsi="Arial" w:cs="Arial"/>
          <w:b/>
          <w:sz w:val="20"/>
          <w:szCs w:val="20"/>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5F4B7A" w:rsidRPr="006536A2" w:rsidRDefault="005F4B7A" w:rsidP="005F4B7A">
      <w:pPr>
        <w:spacing w:line="276" w:lineRule="auto"/>
        <w:jc w:val="both"/>
        <w:rPr>
          <w:rFonts w:ascii="Arial" w:hAnsi="Arial" w:cs="Arial"/>
          <w:b/>
          <w:sz w:val="20"/>
          <w:szCs w:val="20"/>
        </w:rPr>
      </w:pPr>
      <w:bookmarkStart w:id="41" w:name="_Hlk498587604"/>
    </w:p>
    <w:p w:rsidR="005F4B7A" w:rsidRPr="006A5E28" w:rsidRDefault="005F4B7A" w:rsidP="005F4B7A">
      <w:pPr>
        <w:spacing w:line="276" w:lineRule="auto"/>
        <w:jc w:val="both"/>
        <w:rPr>
          <w:rFonts w:ascii="Arial" w:hAnsi="Arial" w:cs="Arial"/>
          <w:b/>
          <w:sz w:val="22"/>
          <w:szCs w:val="22"/>
        </w:rPr>
      </w:pPr>
      <w:r w:rsidRPr="006A5E28">
        <w:rPr>
          <w:rFonts w:ascii="Arial" w:hAnsi="Arial" w:cs="Arial"/>
          <w:b/>
          <w:sz w:val="22"/>
          <w:szCs w:val="22"/>
        </w:rPr>
        <w:t xml:space="preserve">Część nr 1: Naprawa dróg w sołectwach: 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p>
    <w:p w:rsidR="00287D2A" w:rsidRPr="006536A2" w:rsidRDefault="00287D2A" w:rsidP="00632A2A">
      <w:pPr>
        <w:widowControl w:val="0"/>
        <w:autoSpaceDE w:val="0"/>
        <w:autoSpaceDN w:val="0"/>
        <w:adjustRightInd w:val="0"/>
        <w:spacing w:line="276" w:lineRule="auto"/>
        <w:jc w:val="both"/>
        <w:rPr>
          <w:rFonts w:ascii="Arial" w:hAnsi="Arial" w:cs="Arial"/>
          <w:sz w:val="20"/>
          <w:szCs w:val="20"/>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7F1368" w:rsidRPr="006536A2" w:rsidRDefault="007F1368" w:rsidP="00632A2A">
      <w:pPr>
        <w:pStyle w:val="Akapitzlist"/>
        <w:widowControl w:val="0"/>
        <w:autoSpaceDE w:val="0"/>
        <w:autoSpaceDN w:val="0"/>
        <w:adjustRightInd w:val="0"/>
        <w:spacing w:line="276" w:lineRule="auto"/>
        <w:ind w:left="0"/>
        <w:jc w:val="both"/>
        <w:rPr>
          <w:rFonts w:ascii="Arial" w:hAnsi="Arial" w:cs="Arial"/>
          <w:b/>
          <w:bCs/>
          <w:sz w:val="20"/>
          <w:szCs w:val="20"/>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56"/>
        <w:gridCol w:w="3834"/>
        <w:gridCol w:w="850"/>
        <w:gridCol w:w="1134"/>
        <w:gridCol w:w="1418"/>
        <w:gridCol w:w="1559"/>
      </w:tblGrid>
      <w:tr w:rsidR="00076AA3" w:rsidTr="006536A2">
        <w:trPr>
          <w:trHeight w:val="983"/>
        </w:trPr>
        <w:tc>
          <w:tcPr>
            <w:tcW w:w="556"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Nr poz.</w:t>
            </w:r>
          </w:p>
        </w:tc>
        <w:tc>
          <w:tcPr>
            <w:tcW w:w="3834"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Opis robót</w:t>
            </w:r>
          </w:p>
        </w:tc>
        <w:tc>
          <w:tcPr>
            <w:tcW w:w="850"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134"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Ilość</w:t>
            </w:r>
          </w:p>
        </w:tc>
        <w:tc>
          <w:tcPr>
            <w:tcW w:w="1418"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 xml:space="preserve">Cena jednostkowa </w:t>
            </w:r>
            <w:r w:rsidR="009F6F5D" w:rsidRPr="006536A2">
              <w:rPr>
                <w:rFonts w:ascii="Arial" w:hAnsi="Arial" w:cs="Arial"/>
                <w:color w:val="000000"/>
                <w:sz w:val="20"/>
                <w:szCs w:val="20"/>
              </w:rPr>
              <w:t>brutto</w:t>
            </w:r>
            <w:r w:rsidR="005D25DA" w:rsidRPr="006536A2">
              <w:rPr>
                <w:rFonts w:ascii="Arial" w:hAnsi="Arial" w:cs="Arial"/>
                <w:color w:val="000000"/>
                <w:sz w:val="20"/>
                <w:szCs w:val="20"/>
              </w:rPr>
              <w:t xml:space="preserve"> za 1 km </w:t>
            </w:r>
          </w:p>
        </w:tc>
        <w:tc>
          <w:tcPr>
            <w:tcW w:w="1559" w:type="dxa"/>
            <w:tcBorders>
              <w:top w:val="single" w:sz="4" w:space="0" w:color="auto"/>
              <w:left w:val="nil"/>
              <w:bottom w:val="single" w:sz="4" w:space="0" w:color="auto"/>
              <w:right w:val="single" w:sz="4" w:space="0" w:color="auto"/>
            </w:tcBorders>
            <w:shd w:val="clear" w:color="000000" w:fill="CCCCFF"/>
            <w:vAlign w:val="center"/>
            <w:hideMark/>
          </w:tcPr>
          <w:p w:rsidR="00076AA3" w:rsidRPr="006536A2" w:rsidRDefault="00076AA3" w:rsidP="00076AA3">
            <w:pPr>
              <w:jc w:val="center"/>
              <w:rPr>
                <w:rFonts w:ascii="Arial" w:hAnsi="Arial" w:cs="Arial"/>
                <w:color w:val="000000"/>
                <w:sz w:val="20"/>
                <w:szCs w:val="20"/>
              </w:rPr>
            </w:pPr>
            <w:r w:rsidRPr="006536A2">
              <w:rPr>
                <w:rFonts w:ascii="Arial" w:hAnsi="Arial" w:cs="Arial"/>
                <w:color w:val="000000"/>
                <w:sz w:val="20"/>
                <w:szCs w:val="20"/>
              </w:rPr>
              <w:t xml:space="preserve">Wartość </w:t>
            </w:r>
            <w:r w:rsidR="009F6F5D" w:rsidRPr="006536A2">
              <w:rPr>
                <w:rFonts w:ascii="Arial" w:hAnsi="Arial" w:cs="Arial"/>
                <w:color w:val="000000"/>
                <w:sz w:val="20"/>
                <w:szCs w:val="20"/>
              </w:rPr>
              <w:t>brutto</w:t>
            </w:r>
          </w:p>
        </w:tc>
      </w:tr>
      <w:tr w:rsidR="00076AA3" w:rsidTr="00076AA3">
        <w:trPr>
          <w:trHeight w:val="255"/>
        </w:trPr>
        <w:tc>
          <w:tcPr>
            <w:tcW w:w="556" w:type="dxa"/>
            <w:tcBorders>
              <w:top w:val="nil"/>
              <w:left w:val="single" w:sz="4" w:space="0" w:color="auto"/>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w:t>
            </w:r>
          </w:p>
        </w:tc>
        <w:tc>
          <w:tcPr>
            <w:tcW w:w="38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2</w:t>
            </w:r>
          </w:p>
        </w:tc>
        <w:tc>
          <w:tcPr>
            <w:tcW w:w="850"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3</w:t>
            </w:r>
          </w:p>
        </w:tc>
        <w:tc>
          <w:tcPr>
            <w:tcW w:w="11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4</w:t>
            </w:r>
          </w:p>
        </w:tc>
        <w:tc>
          <w:tcPr>
            <w:tcW w:w="1418"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5</w:t>
            </w:r>
          </w:p>
        </w:tc>
        <w:tc>
          <w:tcPr>
            <w:tcW w:w="1559"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6</w:t>
            </w:r>
          </w:p>
        </w:tc>
      </w:tr>
      <w:tr w:rsidR="00076AA3" w:rsidTr="00076AA3">
        <w:trPr>
          <w:trHeight w:val="402"/>
        </w:trPr>
        <w:tc>
          <w:tcPr>
            <w:tcW w:w="556" w:type="dxa"/>
            <w:tcBorders>
              <w:top w:val="nil"/>
              <w:left w:val="single" w:sz="4" w:space="0" w:color="auto"/>
              <w:bottom w:val="single" w:sz="4" w:space="0" w:color="auto"/>
              <w:right w:val="nil"/>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c>
          <w:tcPr>
            <w:tcW w:w="3834" w:type="dxa"/>
            <w:tcBorders>
              <w:top w:val="nil"/>
              <w:left w:val="single" w:sz="4" w:space="0" w:color="auto"/>
              <w:bottom w:val="single" w:sz="4" w:space="0" w:color="auto"/>
              <w:right w:val="single" w:sz="4" w:space="0" w:color="auto"/>
            </w:tcBorders>
            <w:shd w:val="clear" w:color="000000" w:fill="FF9900"/>
            <w:vAlign w:val="center"/>
            <w:hideMark/>
          </w:tcPr>
          <w:p w:rsidR="00076AA3" w:rsidRDefault="00076AA3" w:rsidP="00076AA3">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961" w:type="dxa"/>
            <w:gridSpan w:val="4"/>
            <w:tcBorders>
              <w:top w:val="single" w:sz="4" w:space="0" w:color="auto"/>
              <w:left w:val="nil"/>
              <w:bottom w:val="single" w:sz="4" w:space="0" w:color="auto"/>
              <w:right w:val="single" w:sz="4" w:space="0" w:color="000000"/>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r>
      <w:tr w:rsidR="00076AA3" w:rsidTr="00076AA3">
        <w:trPr>
          <w:trHeight w:val="850"/>
        </w:trPr>
        <w:tc>
          <w:tcPr>
            <w:tcW w:w="556" w:type="dxa"/>
            <w:tcBorders>
              <w:top w:val="nil"/>
              <w:left w:val="single" w:sz="4" w:space="0" w:color="auto"/>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1</w:t>
            </w:r>
          </w:p>
        </w:tc>
        <w:tc>
          <w:tcPr>
            <w:tcW w:w="3834" w:type="dxa"/>
            <w:tcBorders>
              <w:top w:val="nil"/>
              <w:left w:val="nil"/>
              <w:bottom w:val="single" w:sz="4" w:space="0" w:color="auto"/>
              <w:right w:val="single" w:sz="4" w:space="0" w:color="auto"/>
            </w:tcBorders>
            <w:shd w:val="clear" w:color="auto" w:fill="auto"/>
            <w:vAlign w:val="center"/>
            <w:hideMark/>
          </w:tcPr>
          <w:p w:rsidR="00076AA3" w:rsidRDefault="00076AA3" w:rsidP="00076AA3">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850"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11,</w:t>
            </w:r>
            <w:r w:rsidR="00930FB6">
              <w:rPr>
                <w:rFonts w:ascii="Arial" w:hAnsi="Arial" w:cs="Arial"/>
                <w:i/>
                <w:iCs/>
                <w:color w:val="000000"/>
                <w:sz w:val="20"/>
                <w:szCs w:val="20"/>
              </w:rPr>
              <w:t>5</w:t>
            </w:r>
            <w:r>
              <w:rPr>
                <w:rFonts w:ascii="Arial" w:hAnsi="Arial" w:cs="Arial"/>
                <w:i/>
                <w:iCs/>
                <w:color w:val="000000"/>
                <w:sz w:val="20"/>
                <w:szCs w:val="20"/>
              </w:rPr>
              <w:t>0</w:t>
            </w:r>
          </w:p>
        </w:tc>
        <w:tc>
          <w:tcPr>
            <w:tcW w:w="1418"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3C32E1">
        <w:trPr>
          <w:trHeight w:val="112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color w:val="000000"/>
                <w:sz w:val="20"/>
                <w:szCs w:val="20"/>
              </w:rPr>
            </w:pPr>
            <w:r>
              <w:rPr>
                <w:rFonts w:ascii="Arial" w:hAnsi="Arial" w:cs="Arial"/>
                <w:color w:val="000000"/>
                <w:sz w:val="20"/>
                <w:szCs w:val="20"/>
              </w:rPr>
              <w:t>2</w:t>
            </w:r>
          </w:p>
        </w:tc>
        <w:tc>
          <w:tcPr>
            <w:tcW w:w="3834" w:type="dxa"/>
            <w:tcBorders>
              <w:top w:val="nil"/>
              <w:left w:val="nil"/>
              <w:bottom w:val="single" w:sz="4" w:space="0" w:color="auto"/>
              <w:right w:val="nil"/>
            </w:tcBorders>
            <w:shd w:val="clear" w:color="auto" w:fill="auto"/>
            <w:vAlign w:val="center"/>
          </w:tcPr>
          <w:p w:rsidR="003C32E1" w:rsidRDefault="003C32E1" w:rsidP="007A701A">
            <w:pPr>
              <w:rPr>
                <w:rFonts w:ascii="Arial" w:hAnsi="Arial" w:cs="Arial"/>
                <w:color w:val="000000"/>
                <w:sz w:val="20"/>
                <w:szCs w:val="20"/>
              </w:rPr>
            </w:pPr>
            <w:bookmarkStart w:id="42" w:name="_Hlk525736416"/>
            <w:r>
              <w:rPr>
                <w:rFonts w:ascii="Arial" w:hAnsi="Arial" w:cs="Arial"/>
                <w:color w:val="000000"/>
                <w:sz w:val="20"/>
                <w:szCs w:val="20"/>
              </w:rPr>
              <w:t xml:space="preserve">Równanie, profilowanie równiarką dróg wraz z zagęszczeniem walcem samojezdnym  oraz wbudowanie kruszywa </w:t>
            </w:r>
            <w:r w:rsidR="007A701A">
              <w:rPr>
                <w:rFonts w:ascii="Arial" w:hAnsi="Arial" w:cs="Arial"/>
                <w:color w:val="000000"/>
                <w:sz w:val="20"/>
                <w:szCs w:val="20"/>
              </w:rPr>
              <w:t>dostarczonego przez Zamawiającego</w:t>
            </w:r>
            <w:bookmarkEnd w:id="42"/>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i/>
                <w:iCs/>
                <w:color w:val="000000"/>
                <w:sz w:val="20"/>
                <w:szCs w:val="20"/>
              </w:rPr>
            </w:pPr>
            <w:r>
              <w:rPr>
                <w:rFonts w:ascii="Arial" w:hAnsi="Arial" w:cs="Arial"/>
                <w:i/>
                <w:iCs/>
                <w:color w:val="000000"/>
                <w:sz w:val="20"/>
                <w:szCs w:val="20"/>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3C32E1">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9F6F5D">
        <w:trPr>
          <w:trHeight w:val="402"/>
        </w:trPr>
        <w:tc>
          <w:tcPr>
            <w:tcW w:w="556" w:type="dxa"/>
            <w:tcBorders>
              <w:top w:val="single" w:sz="4" w:space="0" w:color="auto"/>
              <w:left w:val="nil"/>
              <w:bottom w:val="nil"/>
              <w:right w:val="nil"/>
            </w:tcBorders>
            <w:shd w:val="clear" w:color="auto" w:fill="auto"/>
            <w:hideMark/>
          </w:tcPr>
          <w:p w:rsidR="003C32E1" w:rsidRDefault="003C32E1" w:rsidP="003C32E1">
            <w:pPr>
              <w:jc w:val="center"/>
              <w:rPr>
                <w:rFonts w:ascii="Ariel" w:hAnsi="Ariel" w:cs="Arial"/>
                <w:sz w:val="20"/>
                <w:szCs w:val="20"/>
              </w:rPr>
            </w:pPr>
          </w:p>
        </w:tc>
        <w:tc>
          <w:tcPr>
            <w:tcW w:w="3834" w:type="dxa"/>
            <w:tcBorders>
              <w:top w:val="nil"/>
              <w:left w:val="nil"/>
              <w:right w:val="nil"/>
            </w:tcBorders>
            <w:shd w:val="clear" w:color="auto" w:fill="auto"/>
            <w:hideMark/>
          </w:tcPr>
          <w:p w:rsidR="003C32E1" w:rsidRDefault="003C32E1" w:rsidP="003C32E1">
            <w:pPr>
              <w:rPr>
                <w:sz w:val="20"/>
                <w:szCs w:val="20"/>
              </w:rPr>
            </w:pPr>
          </w:p>
        </w:tc>
        <w:tc>
          <w:tcPr>
            <w:tcW w:w="850" w:type="dxa"/>
            <w:tcBorders>
              <w:top w:val="nil"/>
              <w:left w:val="nil"/>
              <w:bottom w:val="nil"/>
              <w:right w:val="nil"/>
            </w:tcBorders>
            <w:shd w:val="clear" w:color="auto" w:fill="auto"/>
            <w:hideMark/>
          </w:tcPr>
          <w:p w:rsidR="003C32E1" w:rsidRDefault="003C32E1" w:rsidP="003C32E1">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rsidP="003C32E1">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559" w:type="dxa"/>
            <w:tcBorders>
              <w:top w:val="nil"/>
              <w:left w:val="nil"/>
              <w:bottom w:val="single" w:sz="4" w:space="0" w:color="auto"/>
              <w:right w:val="single" w:sz="4" w:space="0" w:color="auto"/>
            </w:tcBorders>
            <w:shd w:val="clear" w:color="auto" w:fill="auto"/>
            <w:vAlign w:val="center"/>
            <w:hideMark/>
          </w:tcPr>
          <w:p w:rsidR="003C32E1" w:rsidRDefault="003C32E1" w:rsidP="003C32E1">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9F6F5D">
        <w:trPr>
          <w:trHeight w:val="402"/>
        </w:trPr>
        <w:tc>
          <w:tcPr>
            <w:tcW w:w="556" w:type="dxa"/>
            <w:tcBorders>
              <w:top w:val="nil"/>
              <w:left w:val="nil"/>
              <w:bottom w:val="nil"/>
              <w:right w:val="nil"/>
            </w:tcBorders>
            <w:shd w:val="clear" w:color="auto" w:fill="auto"/>
            <w:hideMark/>
          </w:tcPr>
          <w:p w:rsidR="003C32E1" w:rsidRDefault="003C32E1" w:rsidP="003C32E1">
            <w:pPr>
              <w:jc w:val="right"/>
              <w:rPr>
                <w:rFonts w:ascii="Arial" w:hAnsi="Arial" w:cs="Arial"/>
                <w:i/>
                <w:iCs/>
                <w:color w:val="FFFFFF"/>
                <w:sz w:val="20"/>
                <w:szCs w:val="20"/>
              </w:rPr>
            </w:pPr>
          </w:p>
        </w:tc>
        <w:tc>
          <w:tcPr>
            <w:tcW w:w="3834" w:type="dxa"/>
            <w:tcBorders>
              <w:top w:val="nil"/>
              <w:left w:val="nil"/>
              <w:right w:val="nil"/>
            </w:tcBorders>
            <w:shd w:val="clear" w:color="auto" w:fill="auto"/>
            <w:hideMark/>
          </w:tcPr>
          <w:p w:rsidR="003C32E1" w:rsidRDefault="003C32E1" w:rsidP="003C32E1">
            <w:pPr>
              <w:rPr>
                <w:sz w:val="20"/>
                <w:szCs w:val="20"/>
              </w:rPr>
            </w:pPr>
          </w:p>
        </w:tc>
        <w:tc>
          <w:tcPr>
            <w:tcW w:w="850" w:type="dxa"/>
            <w:tcBorders>
              <w:top w:val="nil"/>
              <w:left w:val="nil"/>
              <w:bottom w:val="nil"/>
              <w:right w:val="nil"/>
            </w:tcBorders>
            <w:shd w:val="clear" w:color="auto" w:fill="auto"/>
            <w:hideMark/>
          </w:tcPr>
          <w:p w:rsidR="003C32E1" w:rsidRDefault="003C32E1" w:rsidP="003C32E1">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rsidP="003C32E1">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559" w:type="dxa"/>
            <w:tcBorders>
              <w:top w:val="nil"/>
              <w:left w:val="nil"/>
              <w:bottom w:val="single" w:sz="4" w:space="0" w:color="auto"/>
              <w:right w:val="single" w:sz="4" w:space="0" w:color="auto"/>
            </w:tcBorders>
            <w:shd w:val="clear" w:color="auto" w:fill="auto"/>
            <w:vAlign w:val="center"/>
            <w:hideMark/>
          </w:tcPr>
          <w:p w:rsidR="003C32E1" w:rsidRDefault="003C32E1" w:rsidP="003C32E1">
            <w:pPr>
              <w:jc w:val="right"/>
              <w:rPr>
                <w:rFonts w:ascii="Arial" w:hAnsi="Arial" w:cs="Arial"/>
                <w:i/>
                <w:iCs/>
                <w:color w:val="FFFFFF"/>
                <w:sz w:val="20"/>
                <w:szCs w:val="20"/>
              </w:rPr>
            </w:pPr>
            <w:r>
              <w:rPr>
                <w:rFonts w:ascii="Arial" w:hAnsi="Arial" w:cs="Arial"/>
                <w:i/>
                <w:iCs/>
                <w:color w:val="FFFFFF"/>
                <w:sz w:val="20"/>
                <w:szCs w:val="20"/>
              </w:rPr>
              <w:t>0,00</w:t>
            </w:r>
          </w:p>
        </w:tc>
      </w:tr>
    </w:tbl>
    <w:p w:rsidR="009F6F5D"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A27133"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 …………………………………………………………………………...</w:t>
      </w:r>
    </w:p>
    <w:p w:rsidR="009F6F5D" w:rsidRPr="00301C06" w:rsidRDefault="009F6F5D" w:rsidP="00632A2A">
      <w:pPr>
        <w:pStyle w:val="Akapitzlist"/>
        <w:widowControl w:val="0"/>
        <w:autoSpaceDE w:val="0"/>
        <w:autoSpaceDN w:val="0"/>
        <w:adjustRightInd w:val="0"/>
        <w:spacing w:line="276" w:lineRule="auto"/>
        <w:ind w:left="0"/>
        <w:jc w:val="both"/>
        <w:rPr>
          <w:rFonts w:ascii="Arial" w:hAnsi="Arial" w:cs="Arial"/>
          <w:b/>
          <w:bCs/>
          <w:sz w:val="20"/>
          <w:szCs w:val="20"/>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41"/>
    <w:p w:rsidR="005F4B7A" w:rsidRPr="006A5E28" w:rsidRDefault="005F4B7A" w:rsidP="005F4B7A">
      <w:pPr>
        <w:rPr>
          <w:rFonts w:ascii="Arial" w:hAnsi="Arial" w:cs="Arial"/>
          <w:b/>
          <w:sz w:val="22"/>
          <w:szCs w:val="22"/>
        </w:rPr>
      </w:pPr>
      <w:r w:rsidRPr="006A5E28">
        <w:rPr>
          <w:rFonts w:ascii="Arial" w:hAnsi="Arial" w:cs="Arial"/>
          <w:b/>
          <w:sz w:val="22"/>
          <w:szCs w:val="22"/>
        </w:rPr>
        <w:lastRenderedPageBreak/>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rsidR="006536A2" w:rsidRPr="00301C06" w:rsidRDefault="006536A2" w:rsidP="00287D2A">
      <w:pPr>
        <w:widowControl w:val="0"/>
        <w:autoSpaceDE w:val="0"/>
        <w:autoSpaceDN w:val="0"/>
        <w:adjustRightInd w:val="0"/>
        <w:spacing w:line="276" w:lineRule="auto"/>
        <w:jc w:val="both"/>
        <w:rPr>
          <w:rFonts w:ascii="Arial" w:hAnsi="Arial" w:cs="Arial"/>
          <w:sz w:val="20"/>
          <w:szCs w:val="20"/>
        </w:rPr>
      </w:pPr>
    </w:p>
    <w:p w:rsidR="00287D2A" w:rsidRPr="00287D2A" w:rsidRDefault="00287D2A" w:rsidP="00031CF3">
      <w:pPr>
        <w:pStyle w:val="Akapitzlist"/>
        <w:widowControl w:val="0"/>
        <w:numPr>
          <w:ilvl w:val="0"/>
          <w:numId w:val="61"/>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Pr="00301C06" w:rsidRDefault="00287D2A" w:rsidP="00287D2A">
      <w:pPr>
        <w:pStyle w:val="Akapitzlist"/>
        <w:widowControl w:val="0"/>
        <w:autoSpaceDE w:val="0"/>
        <w:autoSpaceDN w:val="0"/>
        <w:adjustRightInd w:val="0"/>
        <w:spacing w:line="276" w:lineRule="auto"/>
        <w:ind w:left="0"/>
        <w:jc w:val="both"/>
        <w:rPr>
          <w:rFonts w:ascii="Arial" w:hAnsi="Arial" w:cs="Arial"/>
          <w:b/>
          <w:bCs/>
          <w:sz w:val="20"/>
          <w:szCs w:val="20"/>
        </w:rPr>
      </w:pPr>
    </w:p>
    <w:tbl>
      <w:tblPr>
        <w:tblW w:w="10005" w:type="dxa"/>
        <w:tblInd w:w="-147" w:type="dxa"/>
        <w:tblCellMar>
          <w:left w:w="70" w:type="dxa"/>
          <w:right w:w="70" w:type="dxa"/>
        </w:tblCellMar>
        <w:tblLook w:val="04A0" w:firstRow="1" w:lastRow="0" w:firstColumn="1" w:lastColumn="0" w:noHBand="0" w:noVBand="1"/>
      </w:tblPr>
      <w:tblGrid>
        <w:gridCol w:w="568"/>
        <w:gridCol w:w="4724"/>
        <w:gridCol w:w="787"/>
        <w:gridCol w:w="1009"/>
        <w:gridCol w:w="1517"/>
        <w:gridCol w:w="1400"/>
      </w:tblGrid>
      <w:tr w:rsidR="002C398C" w:rsidRPr="006536A2" w:rsidTr="006536A2">
        <w:trPr>
          <w:trHeight w:val="851"/>
        </w:trPr>
        <w:tc>
          <w:tcPr>
            <w:tcW w:w="568"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Nr poz.</w:t>
            </w:r>
          </w:p>
        </w:tc>
        <w:tc>
          <w:tcPr>
            <w:tcW w:w="4724"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Opis robót</w:t>
            </w:r>
          </w:p>
        </w:tc>
        <w:tc>
          <w:tcPr>
            <w:tcW w:w="787"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009"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Ilość</w:t>
            </w:r>
          </w:p>
        </w:tc>
        <w:tc>
          <w:tcPr>
            <w:tcW w:w="1517"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CA7094">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c>
          <w:tcPr>
            <w:tcW w:w="1400" w:type="dxa"/>
            <w:tcBorders>
              <w:top w:val="single" w:sz="4" w:space="0" w:color="auto"/>
              <w:left w:val="nil"/>
              <w:bottom w:val="single" w:sz="4" w:space="0" w:color="auto"/>
              <w:right w:val="single" w:sz="4" w:space="0" w:color="auto"/>
            </w:tcBorders>
            <w:shd w:val="clear" w:color="000000" w:fill="CCCCFF"/>
            <w:vAlign w:val="center"/>
            <w:hideMark/>
          </w:tcPr>
          <w:p w:rsidR="002C398C" w:rsidRPr="006536A2" w:rsidRDefault="002C398C">
            <w:pPr>
              <w:jc w:val="center"/>
              <w:rPr>
                <w:rFonts w:ascii="Arial" w:hAnsi="Arial" w:cs="Arial"/>
                <w:color w:val="000000"/>
                <w:sz w:val="20"/>
                <w:szCs w:val="20"/>
              </w:rPr>
            </w:pPr>
            <w:r w:rsidRPr="006536A2">
              <w:rPr>
                <w:rFonts w:ascii="Arial" w:hAnsi="Arial" w:cs="Arial"/>
                <w:color w:val="000000"/>
                <w:sz w:val="20"/>
                <w:szCs w:val="20"/>
              </w:rPr>
              <w:t xml:space="preserve">Wartość </w:t>
            </w:r>
            <w:r w:rsidR="009F6F5D" w:rsidRPr="006536A2">
              <w:rPr>
                <w:rFonts w:ascii="Arial" w:hAnsi="Arial" w:cs="Arial"/>
                <w:color w:val="000000"/>
                <w:sz w:val="20"/>
                <w:szCs w:val="20"/>
              </w:rPr>
              <w:t>brutto</w:t>
            </w:r>
          </w:p>
        </w:tc>
      </w:tr>
      <w:tr w:rsidR="002C398C" w:rsidTr="006536A2">
        <w:trPr>
          <w:trHeight w:val="255"/>
        </w:trPr>
        <w:tc>
          <w:tcPr>
            <w:tcW w:w="568" w:type="dxa"/>
            <w:tcBorders>
              <w:top w:val="nil"/>
              <w:left w:val="single" w:sz="4" w:space="0" w:color="auto"/>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1</w:t>
            </w:r>
          </w:p>
        </w:tc>
        <w:tc>
          <w:tcPr>
            <w:tcW w:w="4724"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2</w:t>
            </w:r>
          </w:p>
        </w:tc>
        <w:tc>
          <w:tcPr>
            <w:tcW w:w="787"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3</w:t>
            </w:r>
          </w:p>
        </w:tc>
        <w:tc>
          <w:tcPr>
            <w:tcW w:w="1009"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4</w:t>
            </w:r>
          </w:p>
        </w:tc>
        <w:tc>
          <w:tcPr>
            <w:tcW w:w="1517"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5</w:t>
            </w:r>
          </w:p>
        </w:tc>
        <w:tc>
          <w:tcPr>
            <w:tcW w:w="1400"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6</w:t>
            </w:r>
          </w:p>
        </w:tc>
      </w:tr>
      <w:tr w:rsidR="002C398C" w:rsidTr="002C398C">
        <w:trPr>
          <w:trHeight w:val="402"/>
        </w:trPr>
        <w:tc>
          <w:tcPr>
            <w:tcW w:w="568" w:type="dxa"/>
            <w:tcBorders>
              <w:top w:val="nil"/>
              <w:left w:val="single" w:sz="4" w:space="0" w:color="auto"/>
              <w:bottom w:val="single" w:sz="4" w:space="0" w:color="auto"/>
              <w:right w:val="nil"/>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c>
          <w:tcPr>
            <w:tcW w:w="4724" w:type="dxa"/>
            <w:tcBorders>
              <w:top w:val="nil"/>
              <w:left w:val="single" w:sz="4" w:space="0" w:color="auto"/>
              <w:bottom w:val="single" w:sz="4" w:space="0" w:color="auto"/>
              <w:right w:val="single" w:sz="4" w:space="0" w:color="auto"/>
            </w:tcBorders>
            <w:shd w:val="clear" w:color="000000" w:fill="FF9900"/>
            <w:vAlign w:val="center"/>
            <w:hideMark/>
          </w:tcPr>
          <w:p w:rsidR="002C398C" w:rsidRDefault="002C398C">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713" w:type="dxa"/>
            <w:gridSpan w:val="4"/>
            <w:tcBorders>
              <w:top w:val="single" w:sz="4" w:space="0" w:color="auto"/>
              <w:left w:val="nil"/>
              <w:bottom w:val="single" w:sz="4" w:space="0" w:color="auto"/>
              <w:right w:val="single" w:sz="4" w:space="0" w:color="000000"/>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r>
      <w:tr w:rsidR="002C398C" w:rsidTr="006536A2">
        <w:trPr>
          <w:trHeight w:val="708"/>
        </w:trPr>
        <w:tc>
          <w:tcPr>
            <w:tcW w:w="568" w:type="dxa"/>
            <w:tcBorders>
              <w:top w:val="nil"/>
              <w:left w:val="single" w:sz="4" w:space="0" w:color="auto"/>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1</w:t>
            </w:r>
          </w:p>
        </w:tc>
        <w:tc>
          <w:tcPr>
            <w:tcW w:w="4724" w:type="dxa"/>
            <w:tcBorders>
              <w:top w:val="nil"/>
              <w:left w:val="nil"/>
              <w:bottom w:val="single" w:sz="4" w:space="0" w:color="auto"/>
              <w:right w:val="single" w:sz="4" w:space="0" w:color="auto"/>
            </w:tcBorders>
            <w:shd w:val="clear" w:color="auto" w:fill="auto"/>
            <w:vAlign w:val="center"/>
            <w:hideMark/>
          </w:tcPr>
          <w:p w:rsidR="002C398C" w:rsidRDefault="002C398C">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787"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km</w:t>
            </w:r>
          </w:p>
        </w:tc>
        <w:tc>
          <w:tcPr>
            <w:tcW w:w="1009"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2,90</w:t>
            </w:r>
          </w:p>
        </w:tc>
        <w:tc>
          <w:tcPr>
            <w:tcW w:w="1517"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color w:val="000000"/>
                <w:sz w:val="20"/>
                <w:szCs w:val="20"/>
              </w:rPr>
            </w:pPr>
            <w:r>
              <w:rPr>
                <w:rFonts w:ascii="Arial" w:hAnsi="Arial" w:cs="Arial"/>
                <w:color w:val="000000"/>
                <w:sz w:val="20"/>
                <w:szCs w:val="20"/>
              </w:rPr>
              <w:t>2</w:t>
            </w:r>
          </w:p>
        </w:tc>
        <w:tc>
          <w:tcPr>
            <w:tcW w:w="4724" w:type="dxa"/>
            <w:tcBorders>
              <w:top w:val="nil"/>
              <w:left w:val="nil"/>
              <w:bottom w:val="single" w:sz="4" w:space="0" w:color="auto"/>
              <w:right w:val="nil"/>
            </w:tcBorders>
            <w:shd w:val="clear" w:color="auto" w:fill="auto"/>
            <w:vAlign w:val="center"/>
          </w:tcPr>
          <w:p w:rsidR="003C32E1" w:rsidRDefault="003C32E1" w:rsidP="007A701A">
            <w:pPr>
              <w:rPr>
                <w:rFonts w:ascii="Arial" w:hAnsi="Arial" w:cs="Arial"/>
                <w:color w:val="000000"/>
                <w:sz w:val="20"/>
                <w:szCs w:val="20"/>
              </w:rPr>
            </w:pPr>
            <w:r>
              <w:rPr>
                <w:rFonts w:ascii="Arial" w:hAnsi="Arial" w:cs="Arial"/>
                <w:color w:val="000000"/>
                <w:sz w:val="20"/>
                <w:szCs w:val="20"/>
              </w:rPr>
              <w:t xml:space="preserve">Równanie, profilowanie równiarką dróg wraz z zagęszczeniem walcem samojezdnym  oraz wbudowanie kruszywa </w:t>
            </w:r>
            <w:r w:rsidR="007A701A">
              <w:rPr>
                <w:rFonts w:ascii="Arial" w:hAnsi="Arial" w:cs="Arial"/>
                <w:color w:val="000000"/>
                <w:sz w:val="20"/>
                <w:szCs w:val="20"/>
              </w:rPr>
              <w:t>dostarczonego przez Zamawiającego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color w:val="000000"/>
                <w:sz w:val="20"/>
                <w:szCs w:val="20"/>
              </w:rPr>
            </w:pPr>
            <w:r>
              <w:rPr>
                <w:rFonts w:ascii="Arial" w:hAnsi="Arial" w:cs="Arial"/>
                <w:color w:val="000000"/>
                <w:sz w:val="20"/>
                <w:szCs w:val="20"/>
              </w:rPr>
              <w:t>km</w:t>
            </w:r>
          </w:p>
        </w:tc>
        <w:tc>
          <w:tcPr>
            <w:tcW w:w="1009"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3,00</w:t>
            </w:r>
          </w:p>
        </w:tc>
        <w:tc>
          <w:tcPr>
            <w:tcW w:w="1517"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single" w:sz="4" w:space="0" w:color="auto"/>
              <w:right w:val="single" w:sz="4" w:space="0" w:color="auto"/>
            </w:tcBorders>
            <w:shd w:val="clear" w:color="auto" w:fill="auto"/>
            <w:vAlign w:val="center"/>
          </w:tcPr>
          <w:p w:rsidR="003C32E1" w:rsidRDefault="003C32E1" w:rsidP="000C0118">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402"/>
        </w:trPr>
        <w:tc>
          <w:tcPr>
            <w:tcW w:w="568" w:type="dxa"/>
            <w:tcBorders>
              <w:top w:val="single" w:sz="4" w:space="0" w:color="auto"/>
              <w:left w:val="nil"/>
              <w:bottom w:val="nil"/>
              <w:right w:val="nil"/>
            </w:tcBorders>
            <w:shd w:val="clear" w:color="auto" w:fill="auto"/>
            <w:hideMark/>
          </w:tcPr>
          <w:p w:rsidR="003C32E1" w:rsidRDefault="003C32E1">
            <w:pPr>
              <w:jc w:val="center"/>
              <w:rPr>
                <w:rFonts w:ascii="Ariel" w:hAnsi="Ariel" w:cs="Arial"/>
                <w:sz w:val="20"/>
                <w:szCs w:val="20"/>
              </w:rPr>
            </w:pPr>
          </w:p>
        </w:tc>
        <w:tc>
          <w:tcPr>
            <w:tcW w:w="4724" w:type="dxa"/>
            <w:tcBorders>
              <w:top w:val="nil"/>
              <w:left w:val="nil"/>
              <w:bottom w:val="nil"/>
              <w:right w:val="nil"/>
            </w:tcBorders>
            <w:shd w:val="clear" w:color="auto" w:fill="auto"/>
            <w:hideMark/>
          </w:tcPr>
          <w:p w:rsidR="003C32E1" w:rsidRDefault="003C32E1">
            <w:pPr>
              <w:rPr>
                <w:sz w:val="20"/>
                <w:szCs w:val="20"/>
              </w:rPr>
            </w:pPr>
          </w:p>
        </w:tc>
        <w:tc>
          <w:tcPr>
            <w:tcW w:w="787" w:type="dxa"/>
            <w:tcBorders>
              <w:top w:val="nil"/>
              <w:left w:val="nil"/>
              <w:bottom w:val="nil"/>
              <w:right w:val="nil"/>
            </w:tcBorders>
            <w:shd w:val="clear" w:color="auto" w:fill="auto"/>
            <w:hideMark/>
          </w:tcPr>
          <w:p w:rsidR="003C32E1" w:rsidRDefault="003C32E1">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6536A2">
        <w:trPr>
          <w:trHeight w:val="402"/>
        </w:trPr>
        <w:tc>
          <w:tcPr>
            <w:tcW w:w="568" w:type="dxa"/>
            <w:tcBorders>
              <w:top w:val="nil"/>
              <w:left w:val="nil"/>
              <w:bottom w:val="nil"/>
              <w:right w:val="nil"/>
            </w:tcBorders>
            <w:shd w:val="clear" w:color="auto" w:fill="auto"/>
            <w:hideMark/>
          </w:tcPr>
          <w:p w:rsidR="003C32E1" w:rsidRDefault="003C32E1">
            <w:pPr>
              <w:jc w:val="right"/>
              <w:rPr>
                <w:rFonts w:ascii="Arial" w:hAnsi="Arial" w:cs="Arial"/>
                <w:i/>
                <w:iCs/>
                <w:color w:val="FFFFFF"/>
                <w:sz w:val="20"/>
                <w:szCs w:val="20"/>
              </w:rPr>
            </w:pPr>
          </w:p>
        </w:tc>
        <w:tc>
          <w:tcPr>
            <w:tcW w:w="4724" w:type="dxa"/>
            <w:tcBorders>
              <w:top w:val="nil"/>
              <w:left w:val="nil"/>
              <w:bottom w:val="nil"/>
              <w:right w:val="nil"/>
            </w:tcBorders>
            <w:shd w:val="clear" w:color="auto" w:fill="auto"/>
            <w:hideMark/>
          </w:tcPr>
          <w:p w:rsidR="003C32E1" w:rsidRDefault="003C32E1">
            <w:pPr>
              <w:rPr>
                <w:sz w:val="20"/>
                <w:szCs w:val="20"/>
              </w:rPr>
            </w:pPr>
          </w:p>
        </w:tc>
        <w:tc>
          <w:tcPr>
            <w:tcW w:w="787" w:type="dxa"/>
            <w:tcBorders>
              <w:top w:val="nil"/>
              <w:left w:val="nil"/>
              <w:bottom w:val="nil"/>
              <w:right w:val="nil"/>
            </w:tcBorders>
            <w:shd w:val="clear" w:color="auto" w:fill="auto"/>
            <w:hideMark/>
          </w:tcPr>
          <w:p w:rsidR="003C32E1" w:rsidRDefault="003C32E1">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pPr>
              <w:jc w:val="right"/>
              <w:rPr>
                <w:rFonts w:ascii="Arial" w:hAnsi="Arial" w:cs="Arial"/>
                <w:i/>
                <w:iCs/>
                <w:color w:val="FFFFFF"/>
                <w:sz w:val="20"/>
                <w:szCs w:val="20"/>
              </w:rPr>
            </w:pPr>
            <w:r>
              <w:rPr>
                <w:rFonts w:ascii="Arial" w:hAnsi="Arial" w:cs="Arial"/>
                <w:i/>
                <w:iCs/>
                <w:color w:val="FFFFFF"/>
                <w:sz w:val="20"/>
                <w:szCs w:val="20"/>
              </w:rPr>
              <w:t>0,00</w:t>
            </w:r>
          </w:p>
        </w:tc>
      </w:tr>
    </w:tbl>
    <w:p w:rsidR="002C398C" w:rsidRDefault="002C398C"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C398C"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w:t>
      </w:r>
    </w:p>
    <w:p w:rsidR="009F6F5D"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031CF3">
      <w:pPr>
        <w:pStyle w:val="Akapitzlist"/>
        <w:widowControl w:val="0"/>
        <w:numPr>
          <w:ilvl w:val="0"/>
          <w:numId w:val="61"/>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3C32E1" w:rsidRPr="006A5E28" w:rsidRDefault="003C32E1" w:rsidP="003C32E1">
      <w:pPr>
        <w:rPr>
          <w:rFonts w:ascii="Arial" w:hAnsi="Arial" w:cs="Arial"/>
          <w:b/>
          <w:sz w:val="22"/>
          <w:szCs w:val="22"/>
        </w:rPr>
      </w:pPr>
      <w:r w:rsidRPr="006A5E28">
        <w:rPr>
          <w:rFonts w:ascii="Arial" w:hAnsi="Arial" w:cs="Arial"/>
          <w:b/>
          <w:sz w:val="22"/>
          <w:szCs w:val="22"/>
        </w:rPr>
        <w:t xml:space="preserve">Część nr </w:t>
      </w:r>
      <w:r>
        <w:rPr>
          <w:rFonts w:ascii="Arial" w:hAnsi="Arial" w:cs="Arial"/>
          <w:b/>
          <w:sz w:val="22"/>
          <w:szCs w:val="22"/>
        </w:rPr>
        <w:t>3</w:t>
      </w:r>
      <w:r w:rsidRPr="006A5E28">
        <w:rPr>
          <w:rFonts w:ascii="Arial" w:hAnsi="Arial" w:cs="Arial"/>
          <w:b/>
          <w:sz w:val="22"/>
          <w:szCs w:val="22"/>
        </w:rPr>
        <w:t xml:space="preserve">: </w:t>
      </w:r>
      <w:r>
        <w:rPr>
          <w:rFonts w:ascii="Arial" w:hAnsi="Arial" w:cs="Arial"/>
          <w:b/>
          <w:sz w:val="22"/>
          <w:szCs w:val="22"/>
        </w:rPr>
        <w:t xml:space="preserve">Dostawa kruszywa w sołectwach: </w:t>
      </w:r>
      <w:r w:rsidRPr="006A5E28">
        <w:rPr>
          <w:rFonts w:ascii="Arial" w:hAnsi="Arial" w:cs="Arial"/>
          <w:b/>
          <w:sz w:val="22"/>
          <w:szCs w:val="22"/>
        </w:rPr>
        <w:t xml:space="preserve">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r>
        <w:rPr>
          <w:rFonts w:ascii="Arial" w:hAnsi="Arial" w:cs="Arial"/>
          <w:b/>
          <w:sz w:val="22"/>
          <w:szCs w:val="22"/>
        </w:rPr>
        <w:t xml:space="preserve"> </w:t>
      </w:r>
      <w:r w:rsidRPr="006A5E28">
        <w:rPr>
          <w:rFonts w:ascii="Arial" w:hAnsi="Arial" w:cs="Arial"/>
          <w:b/>
          <w:sz w:val="22"/>
          <w:szCs w:val="22"/>
        </w:rPr>
        <w:t xml:space="preserve">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rsidR="003C32E1" w:rsidRPr="00301C06" w:rsidRDefault="003C32E1" w:rsidP="003C32E1">
      <w:pPr>
        <w:widowControl w:val="0"/>
        <w:autoSpaceDE w:val="0"/>
        <w:autoSpaceDN w:val="0"/>
        <w:adjustRightInd w:val="0"/>
        <w:spacing w:line="276" w:lineRule="auto"/>
        <w:jc w:val="both"/>
        <w:rPr>
          <w:rFonts w:ascii="Arial" w:hAnsi="Arial" w:cs="Arial"/>
          <w:sz w:val="20"/>
          <w:szCs w:val="20"/>
        </w:rPr>
      </w:pPr>
    </w:p>
    <w:p w:rsidR="003C32E1" w:rsidRDefault="003C32E1" w:rsidP="007A701A">
      <w:pPr>
        <w:pStyle w:val="Akapitzlist"/>
        <w:widowControl w:val="0"/>
        <w:numPr>
          <w:ilvl w:val="0"/>
          <w:numId w:val="98"/>
        </w:numPr>
        <w:autoSpaceDE w:val="0"/>
        <w:autoSpaceDN w:val="0"/>
        <w:adjustRightInd w:val="0"/>
        <w:spacing w:line="276" w:lineRule="auto"/>
        <w:jc w:val="both"/>
        <w:rPr>
          <w:rFonts w:ascii="Arial" w:hAnsi="Arial" w:cs="Arial"/>
          <w:b/>
          <w:sz w:val="22"/>
          <w:szCs w:val="22"/>
        </w:rPr>
      </w:pPr>
      <w:r w:rsidRPr="00287D2A">
        <w:rPr>
          <w:rFonts w:ascii="Arial" w:hAnsi="Arial" w:cs="Arial"/>
          <w:b/>
          <w:sz w:val="22"/>
          <w:szCs w:val="22"/>
        </w:rPr>
        <w:t xml:space="preserve">W kryterium cena:  </w:t>
      </w:r>
    </w:p>
    <w:p w:rsidR="003C32E1" w:rsidRPr="00301C06" w:rsidRDefault="003C32E1" w:rsidP="003C32E1">
      <w:pPr>
        <w:pStyle w:val="Akapitzlist"/>
        <w:widowControl w:val="0"/>
        <w:autoSpaceDE w:val="0"/>
        <w:autoSpaceDN w:val="0"/>
        <w:adjustRightInd w:val="0"/>
        <w:spacing w:line="276" w:lineRule="auto"/>
        <w:ind w:left="0"/>
        <w:jc w:val="both"/>
        <w:rPr>
          <w:rFonts w:ascii="Arial" w:hAnsi="Arial" w:cs="Arial"/>
          <w:b/>
          <w:bCs/>
          <w:sz w:val="20"/>
          <w:szCs w:val="20"/>
        </w:rPr>
      </w:pPr>
    </w:p>
    <w:tbl>
      <w:tblPr>
        <w:tblW w:w="10005" w:type="dxa"/>
        <w:tblInd w:w="-147" w:type="dxa"/>
        <w:tblCellMar>
          <w:left w:w="70" w:type="dxa"/>
          <w:right w:w="70" w:type="dxa"/>
        </w:tblCellMar>
        <w:tblLook w:val="04A0" w:firstRow="1" w:lastRow="0" w:firstColumn="1" w:lastColumn="0" w:noHBand="0" w:noVBand="1"/>
      </w:tblPr>
      <w:tblGrid>
        <w:gridCol w:w="568"/>
        <w:gridCol w:w="4724"/>
        <w:gridCol w:w="787"/>
        <w:gridCol w:w="1163"/>
        <w:gridCol w:w="1363"/>
        <w:gridCol w:w="1400"/>
      </w:tblGrid>
      <w:tr w:rsidR="003C32E1" w:rsidRPr="00301C06" w:rsidTr="00301C06">
        <w:trPr>
          <w:trHeight w:val="1055"/>
        </w:trPr>
        <w:tc>
          <w:tcPr>
            <w:tcW w:w="568"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Nr poz.</w:t>
            </w:r>
          </w:p>
        </w:tc>
        <w:tc>
          <w:tcPr>
            <w:tcW w:w="4724"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Opis robót</w:t>
            </w:r>
          </w:p>
        </w:tc>
        <w:tc>
          <w:tcPr>
            <w:tcW w:w="787"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proofErr w:type="spellStart"/>
            <w:r w:rsidRPr="00301C06">
              <w:rPr>
                <w:rFonts w:ascii="Arial" w:hAnsi="Arial" w:cs="Arial"/>
                <w:color w:val="000000"/>
                <w:sz w:val="20"/>
                <w:szCs w:val="20"/>
              </w:rPr>
              <w:t>Jm</w:t>
            </w:r>
            <w:proofErr w:type="spellEnd"/>
          </w:p>
        </w:tc>
        <w:tc>
          <w:tcPr>
            <w:tcW w:w="1163"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Ilość</w:t>
            </w:r>
          </w:p>
        </w:tc>
        <w:tc>
          <w:tcPr>
            <w:tcW w:w="1363"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Cena jednostkowa brutto</w:t>
            </w:r>
            <w:r w:rsidR="00CA7094" w:rsidRPr="00301C06">
              <w:rPr>
                <w:rFonts w:ascii="Arial" w:hAnsi="Arial" w:cs="Arial"/>
                <w:color w:val="000000"/>
                <w:sz w:val="20"/>
                <w:szCs w:val="20"/>
              </w:rPr>
              <w:t xml:space="preserve"> za 1 tonę </w:t>
            </w:r>
          </w:p>
        </w:tc>
        <w:tc>
          <w:tcPr>
            <w:tcW w:w="1400" w:type="dxa"/>
            <w:tcBorders>
              <w:top w:val="single" w:sz="4" w:space="0" w:color="auto"/>
              <w:left w:val="nil"/>
              <w:bottom w:val="single" w:sz="4" w:space="0" w:color="auto"/>
              <w:right w:val="single" w:sz="4" w:space="0" w:color="auto"/>
            </w:tcBorders>
            <w:shd w:val="clear" w:color="000000" w:fill="CCCCFF"/>
            <w:vAlign w:val="center"/>
            <w:hideMark/>
          </w:tcPr>
          <w:p w:rsidR="003C32E1" w:rsidRPr="00301C06" w:rsidRDefault="003C32E1" w:rsidP="000C0118">
            <w:pPr>
              <w:jc w:val="center"/>
              <w:rPr>
                <w:rFonts w:ascii="Arial" w:hAnsi="Arial" w:cs="Arial"/>
                <w:color w:val="000000"/>
                <w:sz w:val="20"/>
                <w:szCs w:val="20"/>
              </w:rPr>
            </w:pPr>
            <w:r w:rsidRPr="00301C06">
              <w:rPr>
                <w:rFonts w:ascii="Arial" w:hAnsi="Arial" w:cs="Arial"/>
                <w:color w:val="000000"/>
                <w:sz w:val="20"/>
                <w:szCs w:val="20"/>
              </w:rPr>
              <w:t>Wartość brutto</w:t>
            </w:r>
          </w:p>
        </w:tc>
      </w:tr>
      <w:tr w:rsidR="003C32E1" w:rsidTr="000C0118">
        <w:trPr>
          <w:trHeight w:val="255"/>
        </w:trPr>
        <w:tc>
          <w:tcPr>
            <w:tcW w:w="568" w:type="dxa"/>
            <w:tcBorders>
              <w:top w:val="nil"/>
              <w:left w:val="single" w:sz="4" w:space="0" w:color="auto"/>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1</w:t>
            </w:r>
          </w:p>
        </w:tc>
        <w:tc>
          <w:tcPr>
            <w:tcW w:w="4724"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2</w:t>
            </w:r>
          </w:p>
        </w:tc>
        <w:tc>
          <w:tcPr>
            <w:tcW w:w="787"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3</w:t>
            </w:r>
          </w:p>
        </w:tc>
        <w:tc>
          <w:tcPr>
            <w:tcW w:w="1163"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4</w:t>
            </w:r>
          </w:p>
        </w:tc>
        <w:tc>
          <w:tcPr>
            <w:tcW w:w="1363"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5</w:t>
            </w:r>
          </w:p>
        </w:tc>
        <w:tc>
          <w:tcPr>
            <w:tcW w:w="1400" w:type="dxa"/>
            <w:tcBorders>
              <w:top w:val="nil"/>
              <w:left w:val="nil"/>
              <w:bottom w:val="single" w:sz="4" w:space="0" w:color="auto"/>
              <w:right w:val="single" w:sz="4" w:space="0" w:color="auto"/>
            </w:tcBorders>
            <w:shd w:val="clear" w:color="000000" w:fill="FFFFCC"/>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6</w:t>
            </w:r>
          </w:p>
        </w:tc>
      </w:tr>
      <w:tr w:rsidR="003C32E1" w:rsidTr="000C0118">
        <w:trPr>
          <w:trHeight w:val="402"/>
        </w:trPr>
        <w:tc>
          <w:tcPr>
            <w:tcW w:w="568" w:type="dxa"/>
            <w:tcBorders>
              <w:top w:val="nil"/>
              <w:left w:val="single" w:sz="4" w:space="0" w:color="auto"/>
              <w:bottom w:val="single" w:sz="4" w:space="0" w:color="auto"/>
              <w:right w:val="nil"/>
            </w:tcBorders>
            <w:shd w:val="clear" w:color="000000" w:fill="FF9900"/>
            <w:vAlign w:val="center"/>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 </w:t>
            </w:r>
          </w:p>
        </w:tc>
        <w:tc>
          <w:tcPr>
            <w:tcW w:w="4724" w:type="dxa"/>
            <w:tcBorders>
              <w:top w:val="nil"/>
              <w:left w:val="single" w:sz="4" w:space="0" w:color="auto"/>
              <w:bottom w:val="single" w:sz="4" w:space="0" w:color="auto"/>
              <w:right w:val="single" w:sz="4" w:space="0" w:color="auto"/>
            </w:tcBorders>
            <w:shd w:val="clear" w:color="000000" w:fill="FF9900"/>
            <w:vAlign w:val="center"/>
            <w:hideMark/>
          </w:tcPr>
          <w:p w:rsidR="003C32E1" w:rsidRDefault="003C32E1" w:rsidP="000C0118">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713" w:type="dxa"/>
            <w:gridSpan w:val="4"/>
            <w:tcBorders>
              <w:top w:val="single" w:sz="4" w:space="0" w:color="auto"/>
              <w:left w:val="nil"/>
              <w:bottom w:val="single" w:sz="4" w:space="0" w:color="auto"/>
              <w:right w:val="single" w:sz="4" w:space="0" w:color="000000"/>
            </w:tcBorders>
            <w:shd w:val="clear" w:color="000000" w:fill="FF9900"/>
            <w:vAlign w:val="center"/>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 </w:t>
            </w:r>
          </w:p>
        </w:tc>
      </w:tr>
      <w:tr w:rsidR="003C32E1" w:rsidTr="00301C06">
        <w:trPr>
          <w:trHeight w:val="7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2E1" w:rsidRDefault="007D1F6B" w:rsidP="000C0118">
            <w:pPr>
              <w:jc w:val="center"/>
              <w:rPr>
                <w:rFonts w:ascii="Arial" w:hAnsi="Arial" w:cs="Arial"/>
                <w:color w:val="000000"/>
                <w:sz w:val="20"/>
                <w:szCs w:val="20"/>
              </w:rPr>
            </w:pPr>
            <w:r>
              <w:rPr>
                <w:rFonts w:ascii="Arial" w:hAnsi="Arial" w:cs="Arial"/>
                <w:color w:val="000000"/>
                <w:sz w:val="20"/>
                <w:szCs w:val="20"/>
              </w:rPr>
              <w:t>1</w:t>
            </w:r>
          </w:p>
        </w:tc>
        <w:tc>
          <w:tcPr>
            <w:tcW w:w="4724" w:type="dxa"/>
            <w:tcBorders>
              <w:top w:val="nil"/>
              <w:left w:val="nil"/>
              <w:bottom w:val="single" w:sz="4" w:space="0" w:color="auto"/>
              <w:right w:val="nil"/>
            </w:tcBorders>
            <w:shd w:val="clear" w:color="auto" w:fill="auto"/>
            <w:vAlign w:val="center"/>
            <w:hideMark/>
          </w:tcPr>
          <w:p w:rsidR="003C32E1" w:rsidRDefault="003C32E1" w:rsidP="000C0118">
            <w:pPr>
              <w:rPr>
                <w:rFonts w:ascii="Arial" w:hAnsi="Arial" w:cs="Arial"/>
                <w:color w:val="000000"/>
                <w:sz w:val="20"/>
                <w:szCs w:val="20"/>
              </w:rPr>
            </w:pPr>
            <w:r>
              <w:rPr>
                <w:rFonts w:ascii="Arial" w:hAnsi="Arial" w:cs="Arial"/>
                <w:color w:val="000000"/>
                <w:sz w:val="20"/>
                <w:szCs w:val="20"/>
              </w:rPr>
              <w:t>Dostawa kruszywa łamanego 0-31,5</w:t>
            </w:r>
            <w:r w:rsidR="007C74CB">
              <w:rPr>
                <w:rFonts w:ascii="Arial" w:hAnsi="Arial" w:cs="Arial"/>
                <w:color w:val="000000"/>
                <w:sz w:val="20"/>
                <w:szCs w:val="20"/>
              </w:rPr>
              <w:t xml:space="preserve"> mm</w:t>
            </w:r>
            <w:r>
              <w:rPr>
                <w:rFonts w:ascii="Arial" w:hAnsi="Arial" w:cs="Arial"/>
                <w:color w:val="000000"/>
                <w:sz w:val="20"/>
                <w:szCs w:val="20"/>
              </w:rPr>
              <w:t>. Zakres obejmuje zakup i dostawę kruszywa do miejsca wbudowania wskazanego przez Zamawiającego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color w:val="000000"/>
                <w:sz w:val="20"/>
                <w:szCs w:val="20"/>
              </w:rPr>
            </w:pPr>
            <w:r>
              <w:rPr>
                <w:rFonts w:ascii="Arial" w:hAnsi="Arial" w:cs="Arial"/>
                <w:color w:val="000000"/>
                <w:sz w:val="20"/>
                <w:szCs w:val="20"/>
              </w:rPr>
              <w:t>t</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1</w:t>
            </w:r>
            <w:r w:rsidR="00975D6F">
              <w:rPr>
                <w:rFonts w:ascii="Arial" w:hAnsi="Arial" w:cs="Arial"/>
                <w:i/>
                <w:iCs/>
                <w:color w:val="000000"/>
                <w:sz w:val="20"/>
                <w:szCs w:val="20"/>
              </w:rPr>
              <w:t xml:space="preserve"> </w:t>
            </w:r>
            <w:r>
              <w:rPr>
                <w:rFonts w:ascii="Arial" w:hAnsi="Arial" w:cs="Arial"/>
                <w:i/>
                <w:iCs/>
                <w:color w:val="000000"/>
                <w:sz w:val="20"/>
                <w:szCs w:val="20"/>
              </w:rPr>
              <w:t>000,00</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3C32E1" w:rsidRDefault="003C32E1" w:rsidP="000C0118">
            <w:pPr>
              <w:jc w:val="center"/>
              <w:rPr>
                <w:rFonts w:ascii="Arial" w:hAnsi="Arial" w:cs="Arial"/>
                <w:i/>
                <w:iCs/>
                <w:color w:val="FFFFFF"/>
                <w:sz w:val="20"/>
                <w:szCs w:val="20"/>
              </w:rPr>
            </w:pPr>
            <w:r>
              <w:rPr>
                <w:rFonts w:ascii="Arial" w:hAnsi="Arial" w:cs="Arial"/>
                <w:i/>
                <w:iCs/>
                <w:color w:val="FFFFFF"/>
                <w:sz w:val="20"/>
                <w:szCs w:val="20"/>
              </w:rPr>
              <w:t>0,00</w:t>
            </w:r>
          </w:p>
        </w:tc>
      </w:tr>
      <w:tr w:rsidR="003C32E1" w:rsidTr="000C0118">
        <w:trPr>
          <w:trHeight w:val="402"/>
        </w:trPr>
        <w:tc>
          <w:tcPr>
            <w:tcW w:w="568" w:type="dxa"/>
            <w:tcBorders>
              <w:top w:val="single" w:sz="4" w:space="0" w:color="auto"/>
              <w:left w:val="nil"/>
              <w:bottom w:val="nil"/>
              <w:right w:val="nil"/>
            </w:tcBorders>
            <w:shd w:val="clear" w:color="auto" w:fill="auto"/>
            <w:hideMark/>
          </w:tcPr>
          <w:p w:rsidR="003C32E1" w:rsidRDefault="003C32E1" w:rsidP="000C0118">
            <w:pPr>
              <w:jc w:val="center"/>
              <w:rPr>
                <w:rFonts w:ascii="Ariel" w:hAnsi="Ariel" w:cs="Arial"/>
                <w:sz w:val="20"/>
                <w:szCs w:val="20"/>
              </w:rPr>
            </w:pPr>
          </w:p>
        </w:tc>
        <w:tc>
          <w:tcPr>
            <w:tcW w:w="4724" w:type="dxa"/>
            <w:tcBorders>
              <w:top w:val="nil"/>
              <w:left w:val="nil"/>
              <w:bottom w:val="nil"/>
              <w:right w:val="nil"/>
            </w:tcBorders>
            <w:shd w:val="clear" w:color="auto" w:fill="auto"/>
            <w:hideMark/>
          </w:tcPr>
          <w:p w:rsidR="003C32E1" w:rsidRDefault="003C32E1" w:rsidP="000C0118">
            <w:pPr>
              <w:rPr>
                <w:sz w:val="20"/>
                <w:szCs w:val="20"/>
              </w:rPr>
            </w:pPr>
          </w:p>
        </w:tc>
        <w:tc>
          <w:tcPr>
            <w:tcW w:w="787" w:type="dxa"/>
            <w:tcBorders>
              <w:top w:val="nil"/>
              <w:left w:val="nil"/>
              <w:bottom w:val="nil"/>
              <w:right w:val="nil"/>
            </w:tcBorders>
            <w:shd w:val="clear" w:color="auto" w:fill="auto"/>
            <w:hideMark/>
          </w:tcPr>
          <w:p w:rsidR="003C32E1" w:rsidRDefault="003C32E1" w:rsidP="000C0118">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Pr="009F6F5D" w:rsidRDefault="003C32E1" w:rsidP="000C0118">
            <w:pPr>
              <w:jc w:val="center"/>
              <w:rPr>
                <w:rFonts w:ascii="Arial" w:hAnsi="Arial" w:cs="Arial"/>
                <w:b/>
                <w:bCs/>
                <w:color w:val="000000"/>
                <w:sz w:val="22"/>
                <w:szCs w:val="22"/>
              </w:rPr>
            </w:pPr>
            <w:r w:rsidRPr="009F6F5D">
              <w:rPr>
                <w:rFonts w:ascii="Arial" w:hAnsi="Arial" w:cs="Arial"/>
                <w:b/>
                <w:bCs/>
                <w:color w:val="000000"/>
                <w:sz w:val="22"/>
                <w:szCs w:val="22"/>
              </w:rPr>
              <w:t>Razem wartość brutto</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rsidP="000C0118">
            <w:pPr>
              <w:jc w:val="right"/>
              <w:rPr>
                <w:rFonts w:ascii="Arial" w:hAnsi="Arial" w:cs="Arial"/>
                <w:i/>
                <w:iCs/>
                <w:color w:val="FFFFFF"/>
                <w:sz w:val="20"/>
                <w:szCs w:val="20"/>
              </w:rPr>
            </w:pPr>
            <w:r>
              <w:rPr>
                <w:rFonts w:ascii="Arial" w:hAnsi="Arial" w:cs="Arial"/>
                <w:i/>
                <w:iCs/>
                <w:color w:val="FFFFFF"/>
                <w:sz w:val="20"/>
                <w:szCs w:val="20"/>
              </w:rPr>
              <w:t>0,00</w:t>
            </w:r>
          </w:p>
        </w:tc>
      </w:tr>
      <w:tr w:rsidR="003C32E1" w:rsidTr="000C0118">
        <w:trPr>
          <w:trHeight w:val="402"/>
        </w:trPr>
        <w:tc>
          <w:tcPr>
            <w:tcW w:w="568" w:type="dxa"/>
            <w:tcBorders>
              <w:top w:val="nil"/>
              <w:left w:val="nil"/>
              <w:bottom w:val="nil"/>
              <w:right w:val="nil"/>
            </w:tcBorders>
            <w:shd w:val="clear" w:color="auto" w:fill="auto"/>
            <w:hideMark/>
          </w:tcPr>
          <w:p w:rsidR="003C32E1" w:rsidRDefault="003C32E1" w:rsidP="000C0118">
            <w:pPr>
              <w:jc w:val="right"/>
              <w:rPr>
                <w:rFonts w:ascii="Arial" w:hAnsi="Arial" w:cs="Arial"/>
                <w:i/>
                <w:iCs/>
                <w:color w:val="FFFFFF"/>
                <w:sz w:val="20"/>
                <w:szCs w:val="20"/>
              </w:rPr>
            </w:pPr>
          </w:p>
        </w:tc>
        <w:tc>
          <w:tcPr>
            <w:tcW w:w="4724" w:type="dxa"/>
            <w:tcBorders>
              <w:top w:val="nil"/>
              <w:left w:val="nil"/>
              <w:bottom w:val="nil"/>
              <w:right w:val="nil"/>
            </w:tcBorders>
            <w:shd w:val="clear" w:color="auto" w:fill="auto"/>
            <w:hideMark/>
          </w:tcPr>
          <w:p w:rsidR="003C32E1" w:rsidRDefault="003C32E1" w:rsidP="000C0118">
            <w:pPr>
              <w:rPr>
                <w:sz w:val="20"/>
                <w:szCs w:val="20"/>
              </w:rPr>
            </w:pPr>
          </w:p>
        </w:tc>
        <w:tc>
          <w:tcPr>
            <w:tcW w:w="787" w:type="dxa"/>
            <w:tcBorders>
              <w:top w:val="nil"/>
              <w:left w:val="nil"/>
              <w:bottom w:val="nil"/>
              <w:right w:val="nil"/>
            </w:tcBorders>
            <w:shd w:val="clear" w:color="auto" w:fill="auto"/>
            <w:hideMark/>
          </w:tcPr>
          <w:p w:rsidR="003C32E1" w:rsidRDefault="003C32E1" w:rsidP="000C0118">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C32E1" w:rsidRDefault="003C32E1" w:rsidP="000C0118">
            <w:pPr>
              <w:jc w:val="center"/>
              <w:rPr>
                <w:rFonts w:ascii="Arial" w:hAnsi="Arial" w:cs="Arial"/>
                <w:b/>
                <w:bCs/>
                <w:color w:val="000000"/>
                <w:sz w:val="20"/>
                <w:szCs w:val="20"/>
              </w:rPr>
            </w:pPr>
            <w:r>
              <w:rPr>
                <w:rFonts w:ascii="Arial" w:hAnsi="Arial" w:cs="Arial"/>
                <w:b/>
                <w:bCs/>
                <w:color w:val="000000"/>
                <w:sz w:val="20"/>
                <w:szCs w:val="20"/>
              </w:rPr>
              <w:t>W tym podatek VAT …..%</w:t>
            </w:r>
          </w:p>
        </w:tc>
        <w:tc>
          <w:tcPr>
            <w:tcW w:w="1400" w:type="dxa"/>
            <w:tcBorders>
              <w:top w:val="nil"/>
              <w:left w:val="nil"/>
              <w:bottom w:val="single" w:sz="4" w:space="0" w:color="auto"/>
              <w:right w:val="single" w:sz="4" w:space="0" w:color="auto"/>
            </w:tcBorders>
            <w:shd w:val="clear" w:color="auto" w:fill="auto"/>
            <w:vAlign w:val="center"/>
            <w:hideMark/>
          </w:tcPr>
          <w:p w:rsidR="003C32E1" w:rsidRDefault="003C32E1" w:rsidP="000C0118">
            <w:pPr>
              <w:jc w:val="right"/>
              <w:rPr>
                <w:rFonts w:ascii="Arial" w:hAnsi="Arial" w:cs="Arial"/>
                <w:i/>
                <w:iCs/>
                <w:color w:val="FFFFFF"/>
                <w:sz w:val="20"/>
                <w:szCs w:val="20"/>
              </w:rPr>
            </w:pPr>
            <w:r>
              <w:rPr>
                <w:rFonts w:ascii="Arial" w:hAnsi="Arial" w:cs="Arial"/>
                <w:i/>
                <w:iCs/>
                <w:color w:val="FFFFFF"/>
                <w:sz w:val="20"/>
                <w:szCs w:val="20"/>
              </w:rPr>
              <w:t>0,00</w:t>
            </w:r>
          </w:p>
        </w:tc>
      </w:tr>
    </w:tbl>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p>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w:t>
      </w:r>
    </w:p>
    <w:p w:rsidR="003C32E1" w:rsidRDefault="003C32E1" w:rsidP="003C32E1">
      <w:pPr>
        <w:pStyle w:val="Akapitzlist"/>
        <w:widowControl w:val="0"/>
        <w:autoSpaceDE w:val="0"/>
        <w:autoSpaceDN w:val="0"/>
        <w:adjustRightInd w:val="0"/>
        <w:spacing w:line="276" w:lineRule="auto"/>
        <w:ind w:left="0"/>
        <w:jc w:val="both"/>
        <w:rPr>
          <w:rFonts w:ascii="Arial" w:hAnsi="Arial" w:cs="Arial"/>
          <w:b/>
          <w:bCs/>
          <w:sz w:val="22"/>
          <w:szCs w:val="22"/>
        </w:rPr>
      </w:pPr>
    </w:p>
    <w:p w:rsidR="003C32E1" w:rsidRPr="00082EB1" w:rsidRDefault="003C32E1" w:rsidP="007A701A">
      <w:pPr>
        <w:pStyle w:val="Akapitzlist"/>
        <w:widowControl w:val="0"/>
        <w:numPr>
          <w:ilvl w:val="0"/>
          <w:numId w:val="98"/>
        </w:numPr>
        <w:autoSpaceDE w:val="0"/>
        <w:autoSpaceDN w:val="0"/>
        <w:adjustRightInd w:val="0"/>
        <w:spacing w:line="276" w:lineRule="auto"/>
        <w:ind w:left="284" w:hanging="284"/>
        <w:jc w:val="both"/>
        <w:rPr>
          <w:rFonts w:ascii="Arial" w:hAnsi="Arial" w:cs="Arial"/>
          <w:b/>
          <w:sz w:val="22"/>
          <w:szCs w:val="22"/>
        </w:rPr>
      </w:pPr>
      <w:r w:rsidRPr="00082EB1">
        <w:rPr>
          <w:rFonts w:ascii="Arial" w:hAnsi="Arial" w:cs="Arial"/>
          <w:b/>
          <w:sz w:val="22"/>
          <w:szCs w:val="22"/>
        </w:rPr>
        <w:t xml:space="preserve">W kryterium czas </w:t>
      </w:r>
      <w:r w:rsidR="00082EB1" w:rsidRPr="00082EB1">
        <w:rPr>
          <w:rFonts w:ascii="Arial" w:hAnsi="Arial" w:cs="Arial"/>
          <w:b/>
          <w:sz w:val="22"/>
          <w:szCs w:val="22"/>
        </w:rPr>
        <w:t>dostawy</w:t>
      </w:r>
      <w:r w:rsidRPr="00082EB1">
        <w:rPr>
          <w:rFonts w:ascii="Arial" w:hAnsi="Arial" w:cs="Arial"/>
          <w:b/>
          <w:sz w:val="22"/>
          <w:szCs w:val="22"/>
        </w:rPr>
        <w: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5 dni roboczych od dnia zgłoszenia zapotrzebowania</w:t>
      </w:r>
      <w:r w:rsidRPr="00082EB1">
        <w:rPr>
          <w:sz w:val="22"/>
          <w:szCs w:val="22"/>
        </w:rPr>
        <w:tab/>
        <w:t xml:space="preserve"> </w:t>
      </w:r>
      <w:r w:rsidRPr="00082EB1">
        <w:rPr>
          <w:sz w:val="22"/>
          <w:szCs w:val="22"/>
        </w:rPr>
        <w:tab/>
        <w:t>– 0 pkt.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4 dni robocze od dnia zgłoszenia zapotrzebowania</w:t>
      </w:r>
      <w:r w:rsidRPr="00082EB1">
        <w:rPr>
          <w:sz w:val="22"/>
          <w:szCs w:val="22"/>
        </w:rPr>
        <w:tab/>
      </w:r>
      <w:r w:rsidRPr="00082EB1">
        <w:rPr>
          <w:sz w:val="22"/>
          <w:szCs w:val="22"/>
        </w:rPr>
        <w:tab/>
        <w:t xml:space="preserve"> – 20 pkt.</w:t>
      </w:r>
    </w:p>
    <w:p w:rsidR="00301C06" w:rsidRPr="00082EB1" w:rsidRDefault="00301C06" w:rsidP="00301C06">
      <w:pPr>
        <w:pStyle w:val="Tekstpodstawowywcity2"/>
        <w:numPr>
          <w:ilvl w:val="0"/>
          <w:numId w:val="112"/>
        </w:numPr>
        <w:spacing w:line="276" w:lineRule="auto"/>
        <w:ind w:left="1134"/>
        <w:rPr>
          <w:sz w:val="22"/>
          <w:szCs w:val="22"/>
        </w:rPr>
      </w:pPr>
      <w:r w:rsidRPr="00082EB1">
        <w:rPr>
          <w:sz w:val="22"/>
          <w:szCs w:val="22"/>
        </w:rPr>
        <w:t>3 dni robocze od dnia zgłoszenia zapotrzebowania</w:t>
      </w:r>
      <w:r w:rsidRPr="00082EB1">
        <w:rPr>
          <w:sz w:val="22"/>
          <w:szCs w:val="22"/>
        </w:rPr>
        <w:tab/>
      </w:r>
      <w:r w:rsidRPr="00082EB1">
        <w:rPr>
          <w:sz w:val="22"/>
          <w:szCs w:val="22"/>
        </w:rPr>
        <w:tab/>
        <w:t xml:space="preserve"> – 40 pkt.</w:t>
      </w:r>
    </w:p>
    <w:p w:rsidR="003C32E1" w:rsidRPr="00632A2A" w:rsidRDefault="003C32E1" w:rsidP="003C32E1">
      <w:pPr>
        <w:pStyle w:val="Tekstpodstawowywcity2"/>
        <w:autoSpaceDE w:val="0"/>
        <w:autoSpaceDN w:val="0"/>
        <w:adjustRightInd w:val="0"/>
        <w:spacing w:line="276" w:lineRule="auto"/>
        <w:ind w:left="0"/>
        <w:rPr>
          <w:bCs/>
          <w:sz w:val="22"/>
          <w:szCs w:val="22"/>
        </w:rPr>
      </w:pPr>
      <w:r w:rsidRPr="00082EB1">
        <w:rPr>
          <w:bCs/>
          <w:sz w:val="22"/>
          <w:szCs w:val="22"/>
        </w:rPr>
        <w:t xml:space="preserve">Proszę zaznaczyć zaoferowany </w:t>
      </w:r>
      <w:r w:rsidR="00316CBE">
        <w:rPr>
          <w:bCs/>
          <w:sz w:val="22"/>
          <w:szCs w:val="22"/>
        </w:rPr>
        <w:t>czas dostawy</w:t>
      </w:r>
      <w:r w:rsidRPr="00082EB1">
        <w:rPr>
          <w:bCs/>
          <w:sz w:val="22"/>
          <w:szCs w:val="22"/>
        </w:rPr>
        <w:t>.</w:t>
      </w:r>
      <w:r w:rsidRPr="00632A2A">
        <w:rPr>
          <w:bCs/>
          <w:sz w:val="22"/>
          <w:szCs w:val="22"/>
        </w:rPr>
        <w:t xml:space="preserve"> </w:t>
      </w:r>
    </w:p>
    <w:p w:rsidR="002C398C" w:rsidRDefault="002C398C"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Default="00975306" w:rsidP="00632A2A">
      <w:pPr>
        <w:widowControl w:val="0"/>
        <w:autoSpaceDE w:val="0"/>
        <w:autoSpaceDN w:val="0"/>
        <w:adjustRightInd w:val="0"/>
        <w:spacing w:line="276" w:lineRule="auto"/>
        <w:jc w:val="both"/>
        <w:rPr>
          <w:rFonts w:ascii="Arial" w:hAnsi="Arial" w:cs="Arial"/>
          <w:b/>
          <w:sz w:val="22"/>
          <w:szCs w:val="22"/>
        </w:rPr>
      </w:pPr>
    </w:p>
    <w:p w:rsidR="00301C06" w:rsidRPr="00632A2A" w:rsidRDefault="00301C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301C06">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301C06">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7F1368" w:rsidRDefault="00A1669E" w:rsidP="00632A2A">
      <w:pPr>
        <w:spacing w:line="276" w:lineRule="auto"/>
        <w:jc w:val="center"/>
        <w:rPr>
          <w:rFonts w:ascii="Arial" w:hAnsi="Arial" w:cs="Arial"/>
          <w:b/>
          <w:i/>
          <w:color w:val="FF0000"/>
          <w:sz w:val="16"/>
          <w:szCs w:val="16"/>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632A2A">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301C06">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na terenie </w:t>
      </w:r>
      <w:r w:rsidR="00181016">
        <w:rPr>
          <w:rFonts w:ascii="Arial" w:hAnsi="Arial" w:cs="Arial"/>
          <w:b/>
          <w:bCs/>
          <w:color w:val="000000"/>
        </w:rPr>
        <w:t>gminy Świeszyno</w:t>
      </w:r>
      <w:r w:rsidR="00181016">
        <w:rPr>
          <w:rFonts w:ascii="Arial" w:hAnsi="Arial" w:cs="Arial"/>
          <w:b/>
          <w:bCs/>
        </w:rPr>
        <w:t>.</w:t>
      </w:r>
      <w:r w:rsidR="00181016">
        <w:rPr>
          <w:rFonts w:ascii="Arial" w:hAnsi="Arial" w:cs="Arial"/>
          <w:b/>
        </w:rPr>
        <w:t>”</w:t>
      </w:r>
    </w:p>
    <w:p w:rsidR="005079F5" w:rsidRPr="001A1C2E"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5079F5" w:rsidRPr="007A701A"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7A701A" w:rsidRPr="0028393F" w:rsidRDefault="007A701A"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color w:val="00000A"/>
        </w:rPr>
      </w:pPr>
      <w:r>
        <w:rPr>
          <w:rFonts w:ascii="Arial" w:hAnsi="Arial" w:cs="Arial"/>
          <w:b/>
          <w:color w:val="00000A"/>
        </w:rPr>
        <w:t>Część nr 3</w:t>
      </w:r>
    </w:p>
    <w:p w:rsidR="005079F5" w:rsidRDefault="005079F5" w:rsidP="005079F5">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5079F5" w:rsidRPr="007F1368" w:rsidRDefault="005079F5" w:rsidP="003422A3">
      <w:pPr>
        <w:spacing w:line="276" w:lineRule="auto"/>
        <w:jc w:val="center"/>
        <w:rPr>
          <w:rFonts w:ascii="Arial" w:hAnsi="Arial" w:cs="Arial"/>
          <w:b/>
          <w:color w:val="000000"/>
          <w:sz w:val="16"/>
          <w:szCs w:val="16"/>
        </w:rPr>
      </w:pP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7F1368" w:rsidRDefault="00B03A7D" w:rsidP="00632A2A">
      <w:pPr>
        <w:spacing w:line="276" w:lineRule="auto"/>
        <w:ind w:firstLine="709"/>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 xml:space="preserve">ł II – nr postępowania </w:t>
      </w:r>
      <w:r w:rsidR="00312EF7">
        <w:rPr>
          <w:rFonts w:ascii="Arial" w:hAnsi="Arial" w:cs="Arial"/>
          <w:sz w:val="22"/>
          <w:szCs w:val="22"/>
        </w:rPr>
        <w:t>RIG.271.192.2018</w:t>
      </w:r>
      <w:r w:rsidR="00B92040"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F1368" w:rsidRPr="00632A2A" w:rsidRDefault="007F1368"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632A2A">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301C06" w:rsidRDefault="00B03A7D" w:rsidP="00301C06">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181016" w:rsidRDefault="000065FA"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na terenie  </w:t>
      </w:r>
      <w:r w:rsidR="00181016">
        <w:rPr>
          <w:rFonts w:ascii="Arial" w:hAnsi="Arial" w:cs="Arial"/>
          <w:b/>
          <w:bCs/>
          <w:color w:val="000000"/>
        </w:rPr>
        <w:t>gminy Świeszyno</w:t>
      </w:r>
      <w:r w:rsidR="00181016">
        <w:rPr>
          <w:rFonts w:ascii="Arial" w:hAnsi="Arial" w:cs="Arial"/>
          <w:b/>
          <w:bCs/>
        </w:rPr>
        <w:t>.</w:t>
      </w:r>
      <w:r w:rsidR="00181016">
        <w:rPr>
          <w:rFonts w:ascii="Arial" w:hAnsi="Arial" w:cs="Arial"/>
          <w:b/>
        </w:rPr>
        <w:t>”</w:t>
      </w:r>
    </w:p>
    <w:p w:rsidR="000065FA" w:rsidRPr="003422A3" w:rsidRDefault="003422A3" w:rsidP="003422A3">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000065FA" w:rsidRPr="00632A2A">
        <w:rPr>
          <w:rFonts w:ascii="Arial" w:hAnsi="Arial" w:cs="Arial"/>
          <w:sz w:val="22"/>
          <w:szCs w:val="22"/>
        </w:rPr>
        <w:t>prowadzonego przez Gminę Świeszyno</w:t>
      </w:r>
      <w:r w:rsidR="00521D43">
        <w:rPr>
          <w:rFonts w:ascii="Arial" w:hAnsi="Arial" w:cs="Arial"/>
          <w:sz w:val="22"/>
          <w:szCs w:val="22"/>
        </w:rPr>
        <w:t xml:space="preserve"> </w:t>
      </w:r>
      <w:r w:rsidR="000065FA" w:rsidRPr="00632A2A">
        <w:rPr>
          <w:rFonts w:ascii="Arial" w:hAnsi="Arial" w:cs="Arial"/>
          <w:sz w:val="22"/>
          <w:szCs w:val="22"/>
        </w:rPr>
        <w:t>oświadczam,</w:t>
      </w:r>
      <w:r w:rsidR="00521D43">
        <w:rPr>
          <w:rFonts w:ascii="Arial" w:hAnsi="Arial" w:cs="Arial"/>
          <w:sz w:val="22"/>
          <w:szCs w:val="22"/>
        </w:rPr>
        <w:t xml:space="preserve"> </w:t>
      </w:r>
      <w:r w:rsidR="000065FA"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181016">
        <w:rPr>
          <w:rFonts w:ascii="Arial" w:hAnsi="Arial" w:cs="Arial"/>
          <w:b/>
        </w:rPr>
        <w:t>„</w:t>
      </w:r>
      <w:r w:rsidR="00181016">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w:t>
      </w:r>
      <w:r w:rsidR="00181016">
        <w:rPr>
          <w:rFonts w:ascii="Arial" w:hAnsi="Arial" w:cs="Arial"/>
          <w:b/>
          <w:bCs/>
          <w:color w:val="000000"/>
        </w:rPr>
        <w:t>na terenie gminy Świeszyno</w:t>
      </w:r>
      <w:r w:rsidR="00181016">
        <w:rPr>
          <w:rFonts w:ascii="Arial" w:hAnsi="Arial" w:cs="Arial"/>
          <w:b/>
          <w:bCs/>
        </w:rPr>
        <w:t>.</w:t>
      </w:r>
      <w:r w:rsidR="00181016">
        <w:rPr>
          <w:rFonts w:ascii="Arial" w:hAnsi="Arial" w:cs="Arial"/>
          <w:b/>
        </w:rPr>
        <w:t>”</w:t>
      </w:r>
    </w:p>
    <w:p w:rsidR="00673C51" w:rsidRPr="00632A2A" w:rsidRDefault="00673C51" w:rsidP="00181016">
      <w:pPr>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sidR="00301C06">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301C06">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B92040">
        <w:rPr>
          <w:rFonts w:ascii="Arial" w:hAnsi="Arial" w:cs="Arial"/>
          <w:bCs/>
          <w:sz w:val="22"/>
          <w:szCs w:val="22"/>
        </w:rPr>
        <w:t>7 r. poz. 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w:t>
      </w:r>
      <w:r w:rsidR="007A701A">
        <w:rPr>
          <w:rFonts w:ascii="Arial" w:hAnsi="Arial" w:cs="Arial"/>
          <w:b/>
          <w:bCs/>
          <w:color w:val="000000"/>
        </w:rPr>
        <w:t xml:space="preserve">i dostawa kruszywa </w:t>
      </w:r>
      <w:r>
        <w:rPr>
          <w:rFonts w:ascii="Arial" w:hAnsi="Arial" w:cs="Arial"/>
          <w:b/>
          <w:bCs/>
          <w:color w:val="000000"/>
        </w:rPr>
        <w:t xml:space="preserve">na </w:t>
      </w:r>
      <w:r w:rsidR="007A701A">
        <w:rPr>
          <w:rFonts w:ascii="Arial" w:hAnsi="Arial" w:cs="Arial"/>
          <w:b/>
          <w:bCs/>
          <w:color w:val="000000"/>
        </w:rPr>
        <w:t xml:space="preserve">terenie </w:t>
      </w:r>
      <w:r>
        <w:rPr>
          <w:rFonts w:ascii="Arial" w:hAnsi="Arial" w:cs="Arial"/>
          <w:b/>
          <w:bCs/>
          <w:color w:val="000000"/>
        </w:rPr>
        <w:t>gminy Świeszyno</w:t>
      </w:r>
      <w:r>
        <w:rPr>
          <w:rFonts w:ascii="Arial" w:hAnsi="Arial" w:cs="Arial"/>
          <w:b/>
          <w:bCs/>
        </w:rPr>
        <w:t>.</w:t>
      </w:r>
      <w:r>
        <w:rPr>
          <w:rFonts w:ascii="Arial" w:hAnsi="Arial" w:cs="Arial"/>
          <w:b/>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r w:rsidR="00301C06">
        <w:rPr>
          <w:rFonts w:ascii="Arial" w:hAnsi="Arial" w:cs="Arial"/>
          <w:b/>
          <w:sz w:val="22"/>
          <w:szCs w:val="22"/>
        </w:rPr>
        <w:br/>
        <w:t>(część nr 1 i 2)</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C44441">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3D486C" w:rsidRPr="000C4008" w:rsidRDefault="003D486C" w:rsidP="003D486C">
      <w:pPr>
        <w:spacing w:after="120"/>
        <w:jc w:val="right"/>
        <w:rPr>
          <w:rFonts w:ascii="Arial" w:hAnsi="Arial" w:cs="Arial"/>
          <w:sz w:val="22"/>
          <w:szCs w:val="22"/>
        </w:rPr>
      </w:pPr>
      <w:bookmarkStart w:id="45" w:name="_Toc356553651"/>
      <w:r w:rsidRPr="000C4008">
        <w:rPr>
          <w:rFonts w:ascii="Arial" w:hAnsi="Arial" w:cs="Arial"/>
          <w:sz w:val="22"/>
          <w:szCs w:val="22"/>
        </w:rPr>
        <w:lastRenderedPageBreak/>
        <w:t xml:space="preserve">Załącznik nr </w:t>
      </w:r>
      <w:r w:rsidR="003908C9">
        <w:rPr>
          <w:rFonts w:ascii="Arial" w:hAnsi="Arial" w:cs="Arial"/>
          <w:sz w:val="22"/>
          <w:szCs w:val="22"/>
        </w:rPr>
        <w:t>9</w:t>
      </w:r>
    </w:p>
    <w:p w:rsidR="00301C06" w:rsidRDefault="003D486C" w:rsidP="003D486C">
      <w:pPr>
        <w:spacing w:after="120"/>
        <w:jc w:val="center"/>
        <w:rPr>
          <w:rFonts w:ascii="Arial" w:hAnsi="Arial" w:cs="Arial"/>
          <w:b/>
          <w:sz w:val="22"/>
          <w:szCs w:val="22"/>
        </w:rPr>
      </w:pPr>
      <w:r w:rsidRPr="000F65ED">
        <w:rPr>
          <w:rFonts w:ascii="Arial" w:hAnsi="Arial" w:cs="Arial"/>
          <w:b/>
          <w:sz w:val="22"/>
          <w:szCs w:val="22"/>
        </w:rPr>
        <w:t>UMOWA Nr RIG - ….. /201</w:t>
      </w:r>
      <w:r>
        <w:rPr>
          <w:rFonts w:ascii="Arial" w:hAnsi="Arial" w:cs="Arial"/>
          <w:b/>
          <w:sz w:val="22"/>
          <w:szCs w:val="22"/>
        </w:rPr>
        <w:t>8</w:t>
      </w:r>
      <w:r w:rsidRPr="000F65ED">
        <w:rPr>
          <w:rFonts w:ascii="Arial" w:hAnsi="Arial" w:cs="Arial"/>
          <w:b/>
          <w:sz w:val="22"/>
          <w:szCs w:val="22"/>
        </w:rPr>
        <w:t xml:space="preserve"> </w:t>
      </w:r>
      <w:bookmarkEnd w:id="45"/>
    </w:p>
    <w:p w:rsidR="003D486C" w:rsidRPr="000F65ED" w:rsidRDefault="003D486C" w:rsidP="003D486C">
      <w:pPr>
        <w:spacing w:after="120"/>
        <w:jc w:val="center"/>
        <w:rPr>
          <w:rFonts w:ascii="Arial" w:hAnsi="Arial" w:cs="Arial"/>
          <w:b/>
          <w:sz w:val="22"/>
          <w:szCs w:val="22"/>
        </w:rPr>
      </w:pPr>
      <w:r w:rsidRPr="000F65ED">
        <w:rPr>
          <w:rFonts w:ascii="Arial" w:hAnsi="Arial" w:cs="Arial"/>
          <w:b/>
          <w:sz w:val="22"/>
          <w:szCs w:val="22"/>
        </w:rPr>
        <w:t>Projekt</w:t>
      </w:r>
      <w:r>
        <w:rPr>
          <w:rFonts w:ascii="Arial" w:hAnsi="Arial" w:cs="Arial"/>
          <w:b/>
          <w:sz w:val="22"/>
          <w:szCs w:val="22"/>
        </w:rPr>
        <w:t xml:space="preserve"> </w:t>
      </w:r>
      <w:r w:rsidR="00B40A15">
        <w:rPr>
          <w:rFonts w:ascii="Arial" w:hAnsi="Arial" w:cs="Arial"/>
          <w:b/>
          <w:sz w:val="22"/>
          <w:szCs w:val="22"/>
        </w:rPr>
        <w:t>dla części 1 i 2</w:t>
      </w:r>
    </w:p>
    <w:p w:rsidR="003D486C" w:rsidRDefault="003D486C" w:rsidP="003D486C">
      <w:pPr>
        <w:jc w:val="both"/>
        <w:rPr>
          <w:rFonts w:ascii="Arial" w:eastAsia="SimSun" w:hAnsi="Arial" w:cs="Arial"/>
          <w:i/>
          <w:sz w:val="22"/>
          <w:szCs w:val="22"/>
          <w:lang w:eastAsia="zh-CN"/>
        </w:rPr>
      </w:pPr>
    </w:p>
    <w:p w:rsidR="003D486C" w:rsidRPr="000F65ED" w:rsidRDefault="003D486C" w:rsidP="003D486C">
      <w:pPr>
        <w:jc w:val="both"/>
        <w:rPr>
          <w:rFonts w:ascii="Arial" w:eastAsia="SimSun" w:hAnsi="Arial" w:cs="Arial"/>
          <w:i/>
          <w:sz w:val="22"/>
          <w:szCs w:val="22"/>
          <w:lang w:eastAsia="zh-CN"/>
        </w:rPr>
      </w:pPr>
    </w:p>
    <w:p w:rsidR="003D486C" w:rsidRPr="003258EA" w:rsidRDefault="003D486C" w:rsidP="003D486C">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3D486C" w:rsidRDefault="003D486C" w:rsidP="003D486C">
      <w:pPr>
        <w:jc w:val="both"/>
        <w:rPr>
          <w:rFonts w:ascii="Arial" w:hAnsi="Arial" w:cs="Arial"/>
          <w:sz w:val="22"/>
          <w:szCs w:val="22"/>
        </w:rPr>
      </w:pPr>
    </w:p>
    <w:p w:rsidR="003D486C" w:rsidRPr="000F65ED" w:rsidRDefault="003D486C" w:rsidP="003D486C">
      <w:pPr>
        <w:jc w:val="both"/>
        <w:rPr>
          <w:rFonts w:ascii="Arial" w:hAnsi="Arial" w:cs="Arial"/>
          <w:sz w:val="22"/>
          <w:szCs w:val="22"/>
        </w:rPr>
      </w:pPr>
    </w:p>
    <w:p w:rsidR="003D486C" w:rsidRPr="000F65ED" w:rsidRDefault="003D486C" w:rsidP="003D486C">
      <w:pPr>
        <w:pStyle w:val="Tekstpodstawowy"/>
        <w:spacing w:line="240" w:lineRule="auto"/>
        <w:rPr>
          <w:rFonts w:ascii="Arial" w:hAnsi="Arial" w:cs="Arial"/>
          <w:b w:val="0"/>
          <w:sz w:val="22"/>
          <w:szCs w:val="22"/>
        </w:rPr>
      </w:pPr>
      <w:r>
        <w:rPr>
          <w:rFonts w:ascii="Arial" w:hAnsi="Arial" w:cs="Arial"/>
          <w:b w:val="0"/>
          <w:sz w:val="22"/>
          <w:szCs w:val="22"/>
        </w:rPr>
        <w:t>W dniu …… ……………. 2018</w:t>
      </w:r>
      <w:r w:rsidRPr="000F65ED">
        <w:rPr>
          <w:rFonts w:ascii="Arial" w:hAnsi="Arial" w:cs="Arial"/>
          <w:b w:val="0"/>
          <w:sz w:val="22"/>
          <w:szCs w:val="22"/>
        </w:rPr>
        <w:t xml:space="preserve">r.  w Świeszynie pomiędzy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Ewę Korczak-   Wójta Gminy Świeszyno, </w:t>
      </w:r>
    </w:p>
    <w:p w:rsidR="003D486C" w:rsidRPr="000F65ED" w:rsidRDefault="003D486C" w:rsidP="003D486C">
      <w:pPr>
        <w:jc w:val="both"/>
        <w:rPr>
          <w:rFonts w:ascii="Arial" w:hAnsi="Arial" w:cs="Arial"/>
          <w:sz w:val="22"/>
          <w:szCs w:val="22"/>
        </w:rPr>
      </w:pPr>
      <w:r w:rsidRPr="000F65ED">
        <w:rPr>
          <w:rFonts w:ascii="Arial" w:hAnsi="Arial" w:cs="Arial"/>
          <w:sz w:val="22"/>
          <w:szCs w:val="22"/>
        </w:rPr>
        <w:t>przy kontrasygnacie Skarbnika Gminy –Remigiusza Szymańskiego</w:t>
      </w:r>
    </w:p>
    <w:p w:rsidR="003D486C" w:rsidRPr="000F65ED" w:rsidRDefault="003D486C" w:rsidP="003D486C">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3D486C" w:rsidRPr="000F65ED" w:rsidRDefault="003D486C" w:rsidP="003D486C">
      <w:pPr>
        <w:spacing w:after="120"/>
        <w:rPr>
          <w:rFonts w:ascii="Arial" w:hAnsi="Arial" w:cs="Arial"/>
          <w:b/>
          <w:bCs/>
          <w:sz w:val="22"/>
          <w:szCs w:val="22"/>
        </w:rPr>
      </w:pPr>
      <w:r w:rsidRPr="000F65ED">
        <w:rPr>
          <w:rFonts w:ascii="Arial" w:hAnsi="Arial" w:cs="Arial"/>
          <w:sz w:val="22"/>
          <w:szCs w:val="22"/>
        </w:rPr>
        <w:t>a</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 xml:space="preserve">…………………….. </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3D486C" w:rsidRPr="000F65ED" w:rsidRDefault="003D486C" w:rsidP="003D486C">
      <w:pPr>
        <w:jc w:val="both"/>
        <w:rPr>
          <w:rFonts w:ascii="Arial" w:hAnsi="Arial" w:cs="Arial"/>
          <w:sz w:val="22"/>
          <w:szCs w:val="22"/>
        </w:rPr>
      </w:pPr>
    </w:p>
    <w:p w:rsidR="003D486C" w:rsidRPr="000F65ED" w:rsidRDefault="003D486C" w:rsidP="003D486C">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1</w:t>
      </w:r>
    </w:p>
    <w:p w:rsidR="00301C06" w:rsidRPr="000F65ED" w:rsidRDefault="00301C06" w:rsidP="003D486C">
      <w:pPr>
        <w:jc w:val="center"/>
        <w:rPr>
          <w:rFonts w:ascii="Arial" w:hAnsi="Arial" w:cs="Arial"/>
          <w:b/>
          <w:sz w:val="22"/>
          <w:szCs w:val="22"/>
        </w:rPr>
      </w:pPr>
    </w:p>
    <w:p w:rsidR="003D486C" w:rsidRPr="000F65ED" w:rsidRDefault="003D486C" w:rsidP="00031CF3">
      <w:pPr>
        <w:pStyle w:val="Akapitzlist"/>
        <w:widowControl w:val="0"/>
        <w:numPr>
          <w:ilvl w:val="0"/>
          <w:numId w:val="86"/>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3D486C" w:rsidRPr="000F65ED" w:rsidRDefault="003D486C" w:rsidP="003D486C">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3D486C" w:rsidRPr="000F65ED" w:rsidRDefault="003D486C" w:rsidP="00031CF3">
      <w:pPr>
        <w:widowControl w:val="0"/>
        <w:numPr>
          <w:ilvl w:val="1"/>
          <w:numId w:val="82"/>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w:t>
      </w:r>
      <w:r w:rsidR="00820079">
        <w:rPr>
          <w:rFonts w:ascii="Arial" w:hAnsi="Arial" w:cs="Arial"/>
          <w:sz w:val="22"/>
          <w:szCs w:val="22"/>
        </w:rPr>
        <w:t>.</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do usunięcia przez Wykonawcę. Okres gwarancji ustala się na okres ….. miesięcy.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lastRenderedPageBreak/>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Zabezpieczenie należytego wykonania umowy </w:t>
      </w:r>
      <w:r w:rsidRPr="000F65ED">
        <w:rPr>
          <w:rFonts w:ascii="Arial" w:hAnsi="Arial" w:cs="Arial"/>
          <w:sz w:val="22"/>
          <w:szCs w:val="22"/>
        </w:rPr>
        <w:t>jest to kwota pieniężna lub dokumenty określone w art. 148 Ustawy Prawo zamówień publicznych.</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rsidR="003D486C" w:rsidRPr="000F65ED" w:rsidRDefault="003D486C" w:rsidP="003D486C">
      <w:pPr>
        <w:ind w:left="1440"/>
        <w:jc w:val="both"/>
        <w:rPr>
          <w:rFonts w:ascii="Arial" w:hAnsi="Arial" w:cs="Arial"/>
          <w:sz w:val="22"/>
          <w:szCs w:val="22"/>
        </w:rPr>
      </w:pPr>
    </w:p>
    <w:p w:rsidR="003D486C" w:rsidRPr="000F65ED" w:rsidRDefault="003D486C" w:rsidP="00031CF3">
      <w:pPr>
        <w:widowControl w:val="0"/>
        <w:numPr>
          <w:ilvl w:val="0"/>
          <w:numId w:val="87"/>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3D486C"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3D486C" w:rsidRPr="000F65ED" w:rsidRDefault="003D486C" w:rsidP="003D486C">
      <w:pPr>
        <w:tabs>
          <w:tab w:val="left" w:pos="13140"/>
        </w:tabs>
        <w:jc w:val="both"/>
        <w:rPr>
          <w:rFonts w:ascii="Arial" w:hAnsi="Arial" w:cs="Arial"/>
          <w:b/>
          <w:sz w:val="22"/>
          <w:szCs w:val="22"/>
        </w:rPr>
      </w:pPr>
    </w:p>
    <w:p w:rsidR="003D486C" w:rsidRPr="000F65ED" w:rsidRDefault="003D486C" w:rsidP="00031CF3">
      <w:pPr>
        <w:widowControl w:val="0"/>
        <w:numPr>
          <w:ilvl w:val="0"/>
          <w:numId w:val="88"/>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3D486C" w:rsidRPr="00442F62" w:rsidRDefault="003D486C" w:rsidP="003D486C">
      <w:pPr>
        <w:tabs>
          <w:tab w:val="num" w:pos="284"/>
        </w:tabs>
        <w:ind w:left="284" w:hanging="491"/>
        <w:jc w:val="both"/>
        <w:rPr>
          <w:rFonts w:ascii="Arial" w:hAnsi="Arial" w:cs="Arial"/>
          <w:sz w:val="16"/>
          <w:szCs w:val="16"/>
        </w:rPr>
      </w:pPr>
    </w:p>
    <w:p w:rsidR="003D486C"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3D486C" w:rsidRPr="000F65ED" w:rsidRDefault="003D486C" w:rsidP="003D486C">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3D486C" w:rsidRPr="000F65ED" w:rsidRDefault="003D486C" w:rsidP="003D486C">
      <w:pPr>
        <w:tabs>
          <w:tab w:val="num" w:pos="284"/>
        </w:tabs>
        <w:ind w:left="284"/>
        <w:jc w:val="both"/>
        <w:rPr>
          <w:rFonts w:ascii="Arial" w:hAnsi="Arial" w:cs="Arial"/>
          <w:sz w:val="22"/>
          <w:szCs w:val="22"/>
        </w:rPr>
      </w:pPr>
    </w:p>
    <w:p w:rsidR="003D486C" w:rsidRPr="000F65ED" w:rsidRDefault="003D486C" w:rsidP="003D486C">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3D486C" w:rsidRPr="000F65ED" w:rsidRDefault="003D486C" w:rsidP="003D486C">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3D486C" w:rsidRPr="000F65ED" w:rsidRDefault="003D486C" w:rsidP="003D486C">
      <w:pPr>
        <w:ind w:firstLine="708"/>
        <w:jc w:val="both"/>
        <w:rPr>
          <w:rFonts w:ascii="Arial" w:hAnsi="Arial" w:cs="Arial"/>
          <w:sz w:val="22"/>
          <w:szCs w:val="22"/>
          <w:highlight w:val="yellow"/>
        </w:rPr>
      </w:pPr>
    </w:p>
    <w:p w:rsidR="003D486C" w:rsidRDefault="003D486C" w:rsidP="003D486C">
      <w:pPr>
        <w:ind w:firstLine="708"/>
        <w:jc w:val="both"/>
        <w:rPr>
          <w:rFonts w:ascii="Arial" w:hAnsi="Arial" w:cs="Arial"/>
          <w:sz w:val="22"/>
          <w:szCs w:val="22"/>
          <w:highlight w:val="yellow"/>
        </w:rPr>
      </w:pPr>
    </w:p>
    <w:p w:rsidR="00301C06" w:rsidRDefault="00301C06" w:rsidP="003D486C">
      <w:pPr>
        <w:ind w:firstLine="708"/>
        <w:jc w:val="both"/>
        <w:rPr>
          <w:rFonts w:ascii="Arial" w:hAnsi="Arial" w:cs="Arial"/>
          <w:sz w:val="22"/>
          <w:szCs w:val="22"/>
          <w:highlight w:val="yellow"/>
        </w:rPr>
      </w:pPr>
    </w:p>
    <w:p w:rsidR="00301C06" w:rsidRDefault="00301C06" w:rsidP="003D486C">
      <w:pPr>
        <w:ind w:firstLine="708"/>
        <w:jc w:val="both"/>
        <w:rPr>
          <w:rFonts w:ascii="Arial" w:hAnsi="Arial" w:cs="Arial"/>
          <w:sz w:val="22"/>
          <w:szCs w:val="22"/>
          <w:highlight w:val="yellow"/>
        </w:rPr>
      </w:pPr>
    </w:p>
    <w:p w:rsidR="00301C06" w:rsidRPr="000F65ED" w:rsidRDefault="00301C06" w:rsidP="003D486C">
      <w:pPr>
        <w:ind w:firstLine="708"/>
        <w:jc w:val="both"/>
        <w:rPr>
          <w:rFonts w:ascii="Arial" w:hAnsi="Arial" w:cs="Arial"/>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lastRenderedPageBreak/>
        <w:t>§ 2</w:t>
      </w:r>
    </w:p>
    <w:p w:rsidR="003D486C" w:rsidRDefault="003D486C" w:rsidP="003D486C">
      <w:pPr>
        <w:jc w:val="center"/>
        <w:rPr>
          <w:rFonts w:ascii="Arial" w:hAnsi="Arial" w:cs="Arial"/>
          <w:b/>
          <w:sz w:val="22"/>
          <w:szCs w:val="22"/>
        </w:rPr>
      </w:pPr>
      <w:r w:rsidRPr="00274EF6">
        <w:rPr>
          <w:rFonts w:ascii="Arial" w:hAnsi="Arial" w:cs="Arial"/>
          <w:b/>
          <w:sz w:val="22"/>
          <w:szCs w:val="22"/>
        </w:rPr>
        <w:t>PRZEDMIOT UMOWY</w:t>
      </w:r>
    </w:p>
    <w:p w:rsidR="003D486C" w:rsidRPr="000F65ED" w:rsidRDefault="003D486C" w:rsidP="003D486C">
      <w:pPr>
        <w:jc w:val="center"/>
        <w:rPr>
          <w:rFonts w:ascii="Arial" w:hAnsi="Arial" w:cs="Arial"/>
          <w:b/>
          <w:sz w:val="22"/>
          <w:szCs w:val="22"/>
        </w:rPr>
      </w:pPr>
    </w:p>
    <w:p w:rsidR="003D486C" w:rsidRPr="00181016" w:rsidRDefault="003D486C" w:rsidP="00031CF3">
      <w:pPr>
        <w:numPr>
          <w:ilvl w:val="0"/>
          <w:numId w:val="63"/>
        </w:numPr>
        <w:tabs>
          <w:tab w:val="left" w:pos="426"/>
        </w:tabs>
        <w:autoSpaceDE w:val="0"/>
        <w:autoSpaceDN w:val="0"/>
        <w:adjustRightInd w:val="0"/>
        <w:ind w:left="284" w:right="-144"/>
        <w:jc w:val="both"/>
        <w:rPr>
          <w:rFonts w:ascii="Arial" w:hAnsi="Arial" w:cs="Arial"/>
          <w:b/>
          <w:sz w:val="22"/>
          <w:szCs w:val="22"/>
        </w:rPr>
      </w:pPr>
      <w:r w:rsidRPr="000F65ED">
        <w:rPr>
          <w:rFonts w:ascii="Arial" w:eastAsia="SimSun" w:hAnsi="Arial" w:cs="Arial"/>
          <w:sz w:val="22"/>
          <w:szCs w:val="22"/>
          <w:lang w:eastAsia="zh-CN"/>
        </w:rPr>
        <w:t xml:space="preserve">Zamawiający zleca, a Wykonawca zobowiązuje się do wykonania </w:t>
      </w:r>
      <w:r w:rsidR="002557E5">
        <w:rPr>
          <w:rFonts w:ascii="Arial" w:eastAsia="SimSun" w:hAnsi="Arial" w:cs="Arial"/>
          <w:sz w:val="22"/>
          <w:szCs w:val="22"/>
          <w:lang w:eastAsia="zh-CN"/>
        </w:rPr>
        <w:t>roboty budowlano-remontowe</w:t>
      </w:r>
      <w:r w:rsidRPr="000F65ED">
        <w:rPr>
          <w:rFonts w:ascii="Arial" w:eastAsia="SimSun" w:hAnsi="Arial" w:cs="Arial"/>
          <w:sz w:val="22"/>
          <w:szCs w:val="22"/>
          <w:lang w:eastAsia="zh-CN"/>
        </w:rPr>
        <w:t xml:space="preserve">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w:t>
      </w:r>
      <w:r w:rsidR="00181016" w:rsidRPr="00181016">
        <w:rPr>
          <w:rFonts w:ascii="Arial" w:hAnsi="Arial" w:cs="Arial"/>
          <w:b/>
          <w:sz w:val="22"/>
          <w:szCs w:val="22"/>
        </w:rPr>
        <w:t>Wykonanie remontów cząstkowych dróg gminnych gruntowych na terenie gminy Świeszyno”</w:t>
      </w:r>
      <w:r w:rsidRPr="00181016">
        <w:rPr>
          <w:rFonts w:ascii="Arial" w:hAnsi="Arial" w:cs="Arial"/>
          <w:b/>
          <w:sz w:val="22"/>
          <w:szCs w:val="22"/>
        </w:rPr>
        <w:t>-</w:t>
      </w:r>
      <w:r w:rsidRPr="00181016">
        <w:rPr>
          <w:rFonts w:ascii="Arial" w:hAnsi="Arial" w:cs="Arial"/>
          <w:b/>
          <w:color w:val="000000"/>
          <w:sz w:val="22"/>
          <w:szCs w:val="22"/>
        </w:rPr>
        <w:t xml:space="preserve"> część nr …………..</w:t>
      </w:r>
      <w:r w:rsidRPr="00181016">
        <w:rPr>
          <w:rFonts w:ascii="Arial" w:eastAsia="SimSun" w:hAnsi="Arial" w:cs="Arial"/>
          <w:sz w:val="22"/>
          <w:szCs w:val="22"/>
          <w:lang w:eastAsia="zh-CN"/>
        </w:rPr>
        <w:t xml:space="preserve">  </w:t>
      </w:r>
      <w:r w:rsidRPr="00181016">
        <w:rPr>
          <w:rFonts w:ascii="Arial" w:eastAsia="SimSun" w:hAnsi="Arial" w:cs="Arial"/>
          <w:i/>
          <w:sz w:val="22"/>
          <w:szCs w:val="22"/>
          <w:lang w:eastAsia="zh-CN"/>
        </w:rPr>
        <w:t>(zgodnie ze złożoną ofertą)</w:t>
      </w:r>
      <w:r w:rsidRPr="00181016">
        <w:rPr>
          <w:rFonts w:ascii="Arial" w:eastAsia="SimSun" w:hAnsi="Arial" w:cs="Arial"/>
          <w:sz w:val="22"/>
          <w:szCs w:val="22"/>
          <w:lang w:eastAsia="zh-CN"/>
        </w:rPr>
        <w:t>, zwanej w dalszej części niniejszej umowy: „Przedmiotem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 xml:space="preserve">rzeczowym robót określonym </w:t>
      </w:r>
      <w:r w:rsidR="00301C06">
        <w:rPr>
          <w:rFonts w:ascii="Arial" w:hAnsi="Arial" w:cs="Arial"/>
          <w:sz w:val="22"/>
          <w:szCs w:val="22"/>
        </w:rPr>
        <w:br/>
      </w:r>
      <w:r w:rsidRPr="000F65ED">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w:t>
      </w:r>
      <w:r w:rsidR="00301C06">
        <w:rPr>
          <w:rFonts w:ascii="Arial" w:eastAsia="SimSun" w:hAnsi="Arial" w:cs="Arial"/>
          <w:sz w:val="22"/>
          <w:szCs w:val="22"/>
          <w:lang w:eastAsia="zh-CN"/>
        </w:rPr>
        <w:br/>
      </w:r>
      <w:r w:rsidRPr="000F65ED">
        <w:rPr>
          <w:rFonts w:ascii="Arial" w:eastAsia="SimSun" w:hAnsi="Arial" w:cs="Arial"/>
          <w:sz w:val="22"/>
          <w:szCs w:val="22"/>
          <w:lang w:eastAsia="zh-CN"/>
        </w:rPr>
        <w:t>z dnia ………………… r. stanowiącymi łącznie treść załączników do niniejszej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w:t>
      </w:r>
      <w:r w:rsidR="00301C06">
        <w:rPr>
          <w:rFonts w:ascii="Arial" w:eastAsia="SimSun" w:hAnsi="Arial" w:cs="Arial"/>
          <w:sz w:val="22"/>
          <w:szCs w:val="22"/>
          <w:lang w:eastAsia="zh-CN"/>
        </w:rPr>
        <w:br/>
      </w:r>
      <w:r w:rsidRPr="000F65ED">
        <w:rPr>
          <w:rFonts w:ascii="Arial" w:eastAsia="SimSun" w:hAnsi="Arial" w:cs="Arial"/>
          <w:sz w:val="22"/>
          <w:szCs w:val="22"/>
          <w:lang w:eastAsia="zh-CN"/>
        </w:rPr>
        <w:t>z jakiegokolwiek udostępnionego dokumentu, w tym odpowiedzi na pytania i zmian treści wskazanych wyżej dokumentów.</w:t>
      </w:r>
    </w:p>
    <w:p w:rsidR="002557E5"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w:t>
      </w:r>
      <w:r w:rsidR="00301C06">
        <w:rPr>
          <w:rFonts w:ascii="Arial" w:eastAsia="SimSun" w:hAnsi="Arial" w:cs="Arial"/>
          <w:sz w:val="22"/>
          <w:szCs w:val="22"/>
          <w:lang w:eastAsia="zh-CN"/>
        </w:rPr>
        <w:br/>
      </w:r>
      <w:r w:rsidRPr="000F65ED">
        <w:rPr>
          <w:rFonts w:ascii="Arial" w:eastAsia="SimSun" w:hAnsi="Arial" w:cs="Arial"/>
          <w:sz w:val="22"/>
          <w:szCs w:val="22"/>
          <w:lang w:eastAsia="zh-CN"/>
        </w:rPr>
        <w:t>z tytułu wystawionych faktur VAT o kwoty wynikające z kosztów zużycia mediów, o których mowa w niniejszym ustępie.</w:t>
      </w:r>
    </w:p>
    <w:p w:rsidR="002557E5"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Realizacja przedmiotu zamówienia odbywać się będzie sukcesywnie zgodnie </w:t>
      </w:r>
      <w:r w:rsidR="00820079">
        <w:rPr>
          <w:rFonts w:ascii="Arial" w:eastAsia="SimSun" w:hAnsi="Arial" w:cs="Arial"/>
          <w:sz w:val="22"/>
          <w:szCs w:val="22"/>
          <w:lang w:eastAsia="zh-CN"/>
        </w:rPr>
        <w:t>ze zleceniami zamawiającego</w:t>
      </w:r>
      <w:r w:rsidRPr="002557E5">
        <w:rPr>
          <w:rFonts w:ascii="Arial" w:eastAsia="SimSun" w:hAnsi="Arial" w:cs="Arial"/>
          <w:sz w:val="22"/>
          <w:szCs w:val="22"/>
          <w:lang w:eastAsia="zh-CN"/>
        </w:rPr>
        <w:t>.</w:t>
      </w:r>
      <w:r w:rsidR="00820079">
        <w:rPr>
          <w:rFonts w:ascii="Arial" w:eastAsia="SimSun" w:hAnsi="Arial" w:cs="Arial"/>
          <w:sz w:val="22"/>
          <w:szCs w:val="22"/>
          <w:lang w:eastAsia="zh-CN"/>
        </w:rPr>
        <w:t xml:space="preserve"> Wykonawca zobowiązany jest przystąpić do realizacji w ciągu 3 dni roboczych</w:t>
      </w:r>
      <w:r w:rsidRPr="002557E5">
        <w:rPr>
          <w:rFonts w:ascii="Arial" w:eastAsia="SimSun" w:hAnsi="Arial" w:cs="Arial"/>
          <w:sz w:val="22"/>
          <w:szCs w:val="22"/>
          <w:lang w:eastAsia="zh-CN"/>
        </w:rPr>
        <w:t xml:space="preserve"> </w:t>
      </w:r>
      <w:r w:rsidR="00820079">
        <w:rPr>
          <w:rFonts w:ascii="Arial" w:eastAsia="SimSun" w:hAnsi="Arial" w:cs="Arial"/>
          <w:sz w:val="22"/>
          <w:szCs w:val="22"/>
          <w:lang w:eastAsia="zh-CN"/>
        </w:rPr>
        <w:t>od daty cząstkowego zlecenia konkretnego zakresu robót.</w:t>
      </w:r>
    </w:p>
    <w:p w:rsidR="003D486C"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3</w:t>
      </w:r>
    </w:p>
    <w:p w:rsidR="003D486C" w:rsidRDefault="003D486C" w:rsidP="003D486C">
      <w:pPr>
        <w:jc w:val="center"/>
        <w:rPr>
          <w:rFonts w:ascii="Arial" w:hAnsi="Arial" w:cs="Arial"/>
          <w:b/>
          <w:sz w:val="22"/>
          <w:szCs w:val="22"/>
        </w:rPr>
      </w:pPr>
      <w:r w:rsidRPr="00274EF6">
        <w:rPr>
          <w:rFonts w:ascii="Arial" w:hAnsi="Arial" w:cs="Arial"/>
          <w:b/>
          <w:sz w:val="22"/>
          <w:szCs w:val="22"/>
        </w:rPr>
        <w:t>CZAS TRWANIA UMOWY</w:t>
      </w:r>
    </w:p>
    <w:p w:rsidR="003D486C" w:rsidRPr="000F65ED" w:rsidRDefault="003D486C" w:rsidP="003D486C">
      <w:pPr>
        <w:jc w:val="center"/>
        <w:rPr>
          <w:rFonts w:ascii="Arial" w:hAnsi="Arial" w:cs="Arial"/>
          <w:b/>
          <w:sz w:val="22"/>
          <w:szCs w:val="22"/>
        </w:rPr>
      </w:pPr>
    </w:p>
    <w:p w:rsidR="002557E5" w:rsidRPr="000F65ED" w:rsidRDefault="003D486C" w:rsidP="00031CF3">
      <w:pPr>
        <w:numPr>
          <w:ilvl w:val="0"/>
          <w:numId w:val="64"/>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 xml:space="preserve">dzień podpisania </w:t>
      </w:r>
      <w:r w:rsidR="002557E5">
        <w:rPr>
          <w:rFonts w:ascii="Arial" w:hAnsi="Arial" w:cs="Arial"/>
          <w:b/>
          <w:sz w:val="22"/>
          <w:szCs w:val="22"/>
        </w:rPr>
        <w:t>umowy.</w:t>
      </w:r>
    </w:p>
    <w:p w:rsidR="003D486C" w:rsidRPr="00292470" w:rsidRDefault="003D486C" w:rsidP="00031CF3">
      <w:pPr>
        <w:numPr>
          <w:ilvl w:val="0"/>
          <w:numId w:val="64"/>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sidR="007A701A">
        <w:rPr>
          <w:rFonts w:ascii="Arial" w:hAnsi="Arial" w:cs="Arial"/>
          <w:b/>
          <w:sz w:val="22"/>
          <w:szCs w:val="22"/>
        </w:rPr>
        <w:t>14</w:t>
      </w:r>
      <w:r w:rsidRPr="00B71094">
        <w:rPr>
          <w:rFonts w:ascii="Arial" w:hAnsi="Arial" w:cs="Arial"/>
          <w:b/>
          <w:sz w:val="22"/>
          <w:szCs w:val="22"/>
        </w:rPr>
        <w:t>.1</w:t>
      </w:r>
      <w:r w:rsidR="00181016">
        <w:rPr>
          <w:rFonts w:ascii="Arial" w:hAnsi="Arial" w:cs="Arial"/>
          <w:b/>
          <w:sz w:val="22"/>
          <w:szCs w:val="22"/>
        </w:rPr>
        <w:t>2</w:t>
      </w:r>
      <w:r w:rsidRPr="00B71094">
        <w:rPr>
          <w:rFonts w:ascii="Arial" w:hAnsi="Arial" w:cs="Arial"/>
          <w:b/>
          <w:sz w:val="22"/>
          <w:szCs w:val="22"/>
        </w:rPr>
        <w:t xml:space="preserve">.2018 r. </w:t>
      </w:r>
      <w:r w:rsidR="009048AE" w:rsidRPr="009048AE">
        <w:rPr>
          <w:rFonts w:ascii="Arial" w:hAnsi="Arial" w:cs="Arial"/>
          <w:b/>
          <w:sz w:val="22"/>
          <w:szCs w:val="22"/>
        </w:rPr>
        <w:t>lub do czasu wyczerpania kwoty zabezpieczonej przez Zamawiającego na wykonanie przedmiotowego zadania.</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4</w:t>
      </w:r>
    </w:p>
    <w:p w:rsidR="003D486C" w:rsidRPr="000F65ED" w:rsidRDefault="003D486C" w:rsidP="003D486C">
      <w:pPr>
        <w:jc w:val="center"/>
        <w:rPr>
          <w:rFonts w:ascii="Arial" w:hAnsi="Arial" w:cs="Arial"/>
          <w:b/>
          <w:sz w:val="22"/>
          <w:szCs w:val="22"/>
        </w:rPr>
      </w:pPr>
      <w:r w:rsidRPr="00274EF6">
        <w:rPr>
          <w:rFonts w:ascii="Arial" w:hAnsi="Arial" w:cs="Arial"/>
          <w:b/>
          <w:sz w:val="22"/>
          <w:szCs w:val="22"/>
        </w:rPr>
        <w:t>REPREZENTACJA NA BUDOWIE</w:t>
      </w:r>
    </w:p>
    <w:p w:rsidR="003D486C" w:rsidRDefault="003D486C"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w:t>
      </w:r>
      <w:r w:rsidR="002557E5">
        <w:rPr>
          <w:rFonts w:ascii="Arial" w:hAnsi="Arial" w:cs="Arial"/>
          <w:sz w:val="22"/>
          <w:szCs w:val="22"/>
        </w:rPr>
        <w:t xml:space="preserve">P. </w:t>
      </w:r>
      <w:r w:rsidRPr="000F65ED">
        <w:rPr>
          <w:rFonts w:ascii="Arial" w:hAnsi="Arial" w:cs="Arial"/>
          <w:sz w:val="22"/>
          <w:szCs w:val="22"/>
        </w:rPr>
        <w:t>Ew</w:t>
      </w:r>
      <w:r w:rsidR="002557E5">
        <w:rPr>
          <w:rFonts w:ascii="Arial" w:hAnsi="Arial" w:cs="Arial"/>
          <w:sz w:val="22"/>
          <w:szCs w:val="22"/>
        </w:rPr>
        <w:t>ę</w:t>
      </w:r>
      <w:r w:rsidRPr="000F65ED">
        <w:rPr>
          <w:rFonts w:ascii="Arial" w:hAnsi="Arial" w:cs="Arial"/>
          <w:sz w:val="22"/>
          <w:szCs w:val="22"/>
        </w:rPr>
        <w:t xml:space="preserve"> </w:t>
      </w:r>
      <w:proofErr w:type="spellStart"/>
      <w:r w:rsidRPr="000F65ED">
        <w:rPr>
          <w:rFonts w:ascii="Arial" w:hAnsi="Arial" w:cs="Arial"/>
          <w:sz w:val="22"/>
          <w:szCs w:val="22"/>
        </w:rPr>
        <w:t>Zinowsk</w:t>
      </w:r>
      <w:r w:rsidR="002557E5">
        <w:rPr>
          <w:rFonts w:ascii="Arial" w:hAnsi="Arial" w:cs="Arial"/>
          <w:sz w:val="22"/>
          <w:szCs w:val="22"/>
        </w:rPr>
        <w:t>ą</w:t>
      </w:r>
      <w:r w:rsidRPr="000F65ED">
        <w:rPr>
          <w:rFonts w:ascii="Arial" w:hAnsi="Arial" w:cs="Arial"/>
          <w:sz w:val="22"/>
          <w:szCs w:val="22"/>
        </w:rPr>
        <w:t>-Susk</w:t>
      </w:r>
      <w:r w:rsidR="002557E5">
        <w:rPr>
          <w:rFonts w:ascii="Arial" w:hAnsi="Arial" w:cs="Arial"/>
          <w:sz w:val="22"/>
          <w:szCs w:val="22"/>
        </w:rPr>
        <w:t>ą</w:t>
      </w:r>
      <w:proofErr w:type="spellEnd"/>
      <w:r w:rsidRPr="000F65ED">
        <w:rPr>
          <w:rFonts w:ascii="Arial" w:hAnsi="Arial" w:cs="Arial"/>
          <w:sz w:val="22"/>
          <w:szCs w:val="22"/>
        </w:rPr>
        <w:t xml:space="preserve"> tel.94/31 60</w:t>
      </w:r>
      <w:r w:rsidR="002557E5">
        <w:rPr>
          <w:rFonts w:ascii="Arial" w:hAnsi="Arial" w:cs="Arial"/>
          <w:sz w:val="22"/>
          <w:szCs w:val="22"/>
        </w:rPr>
        <w:t> </w:t>
      </w:r>
      <w:r w:rsidRPr="000F65ED">
        <w:rPr>
          <w:rFonts w:ascii="Arial" w:hAnsi="Arial" w:cs="Arial"/>
          <w:sz w:val="22"/>
          <w:szCs w:val="22"/>
        </w:rPr>
        <w:t>139</w:t>
      </w:r>
      <w:r w:rsidR="002557E5">
        <w:rPr>
          <w:rFonts w:ascii="Arial" w:hAnsi="Arial" w:cs="Arial"/>
          <w:sz w:val="22"/>
          <w:szCs w:val="22"/>
        </w:rPr>
        <w:t>.</w:t>
      </w:r>
    </w:p>
    <w:p w:rsidR="002557E5" w:rsidRPr="002557E5" w:rsidRDefault="002557E5"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w:t>
      </w:r>
      <w:r>
        <w:rPr>
          <w:rFonts w:ascii="Arial" w:hAnsi="Arial" w:cs="Arial"/>
          <w:sz w:val="22"/>
          <w:szCs w:val="22"/>
        </w:rPr>
        <w:t>Wykonawcy</w:t>
      </w:r>
      <w:r w:rsidRPr="000F65ED">
        <w:rPr>
          <w:rFonts w:ascii="Arial" w:hAnsi="Arial" w:cs="Arial"/>
          <w:sz w:val="22"/>
          <w:szCs w:val="22"/>
        </w:rPr>
        <w:t xml:space="preserve"> do współdziałania w zakresie spraw realizacyjnych, wyznacza się </w:t>
      </w:r>
      <w:r>
        <w:rPr>
          <w:rFonts w:ascii="Arial" w:hAnsi="Arial" w:cs="Arial"/>
          <w:sz w:val="22"/>
          <w:szCs w:val="22"/>
        </w:rPr>
        <w:t>……………………………</w:t>
      </w:r>
      <w:r w:rsidRPr="000F65ED">
        <w:rPr>
          <w:rFonts w:ascii="Arial" w:hAnsi="Arial" w:cs="Arial"/>
          <w:sz w:val="22"/>
          <w:szCs w:val="22"/>
        </w:rPr>
        <w:t xml:space="preserve"> tel.</w:t>
      </w:r>
      <w:r>
        <w:rPr>
          <w:rFonts w:ascii="Arial" w:hAnsi="Arial" w:cs="Arial"/>
          <w:sz w:val="22"/>
          <w:szCs w:val="22"/>
        </w:rPr>
        <w:t xml:space="preserve"> ………………………………</w:t>
      </w:r>
    </w:p>
    <w:p w:rsidR="003D486C" w:rsidRPr="000F65ED" w:rsidRDefault="002557E5" w:rsidP="00031CF3">
      <w:pPr>
        <w:numPr>
          <w:ilvl w:val="0"/>
          <w:numId w:val="65"/>
        </w:numPr>
        <w:shd w:val="clear" w:color="auto" w:fill="FFFFFF"/>
        <w:tabs>
          <w:tab w:val="left" w:pos="284"/>
        </w:tabs>
        <w:ind w:left="283" w:hanging="357"/>
        <w:jc w:val="both"/>
        <w:rPr>
          <w:rFonts w:ascii="Arial" w:hAnsi="Arial" w:cs="Arial"/>
          <w:sz w:val="22"/>
          <w:szCs w:val="22"/>
        </w:rPr>
      </w:pPr>
      <w:r>
        <w:rPr>
          <w:rFonts w:ascii="Arial" w:hAnsi="Arial" w:cs="Arial"/>
          <w:sz w:val="22"/>
          <w:szCs w:val="22"/>
        </w:rPr>
        <w:t>Przedstawiciel Zamawiającego</w:t>
      </w:r>
      <w:r w:rsidR="003D486C" w:rsidRPr="000F65ED">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Przedstawiciel Zamawiającego </w:t>
      </w:r>
      <w:r w:rsidR="003D486C" w:rsidRPr="000F65ED">
        <w:rPr>
          <w:rFonts w:ascii="Arial" w:hAnsi="Arial" w:cs="Arial"/>
          <w:sz w:val="22"/>
          <w:szCs w:val="22"/>
        </w:rPr>
        <w:t xml:space="preserve">może zabronić wbudowania takich materiałów, a wykonane elementy robót </w:t>
      </w:r>
      <w:r w:rsidR="003D486C" w:rsidRPr="000F65ED">
        <w:rPr>
          <w:rFonts w:ascii="Arial" w:hAnsi="Arial" w:cs="Arial"/>
          <w:sz w:val="22"/>
          <w:szCs w:val="22"/>
        </w:rPr>
        <w:lastRenderedPageBreak/>
        <w:t>nakazać rozebrać i wykonać ponownie w sposób odpowiadający normom jakościowym na koszt Wykonawcy.</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na wezwanie </w:t>
      </w:r>
      <w:r w:rsidR="002E1422">
        <w:rPr>
          <w:rFonts w:ascii="Arial" w:hAnsi="Arial" w:cs="Arial"/>
          <w:sz w:val="22"/>
          <w:szCs w:val="22"/>
        </w:rPr>
        <w:t>Zamawiający</w:t>
      </w:r>
      <w:r w:rsidRPr="000F65ED">
        <w:rPr>
          <w:rFonts w:ascii="Arial" w:hAnsi="Arial" w:cs="Arial"/>
          <w:sz w:val="22"/>
          <w:szCs w:val="22"/>
        </w:rPr>
        <w:t xml:space="preserve"> ma obowiązek okazania badań, atestów planowanych do użycia lub użytych materiałów w ciągu 48 godzin od wezwania.</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stwierdzenia niewłaściwej jakości robót </w:t>
      </w:r>
      <w:r w:rsidR="002557E5">
        <w:rPr>
          <w:rFonts w:ascii="Arial" w:hAnsi="Arial" w:cs="Arial"/>
          <w:sz w:val="22"/>
          <w:szCs w:val="22"/>
        </w:rPr>
        <w:t>Przedstawiciel Zamawiającego</w:t>
      </w:r>
      <w:r w:rsidRPr="000F65ED">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rsidR="003D486C" w:rsidRPr="000F65ED" w:rsidRDefault="003D486C" w:rsidP="003D486C">
      <w:pPr>
        <w:shd w:val="clear" w:color="auto" w:fill="FFFFFF"/>
        <w:tabs>
          <w:tab w:val="left" w:pos="284"/>
        </w:tabs>
        <w:ind w:left="283"/>
        <w:jc w:val="both"/>
        <w:rPr>
          <w:rFonts w:ascii="Arial" w:hAnsi="Arial" w:cs="Arial"/>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5</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WYNAGRODZENIE</w:t>
      </w:r>
    </w:p>
    <w:p w:rsidR="003D486C" w:rsidRPr="000F65ED" w:rsidRDefault="003D486C" w:rsidP="003D486C">
      <w:pPr>
        <w:jc w:val="center"/>
        <w:rPr>
          <w:rFonts w:ascii="Arial" w:hAnsi="Arial" w:cs="Arial"/>
          <w:b/>
          <w:sz w:val="22"/>
          <w:szCs w:val="22"/>
        </w:rPr>
      </w:pPr>
    </w:p>
    <w:p w:rsidR="002557E5" w:rsidRPr="00E4604C" w:rsidRDefault="002557E5" w:rsidP="00E4604C">
      <w:pPr>
        <w:numPr>
          <w:ilvl w:val="0"/>
          <w:numId w:val="96"/>
        </w:numPr>
        <w:shd w:val="clear" w:color="auto" w:fill="FFFFFF"/>
        <w:tabs>
          <w:tab w:val="left" w:pos="284"/>
        </w:tabs>
        <w:autoSpaceDE w:val="0"/>
        <w:autoSpaceDN w:val="0"/>
        <w:adjustRightInd w:val="0"/>
        <w:ind w:right="-144"/>
        <w:jc w:val="both"/>
        <w:rPr>
          <w:rFonts w:ascii="Arial" w:hAnsi="Arial" w:cs="Arial"/>
          <w:sz w:val="22"/>
          <w:szCs w:val="22"/>
        </w:rPr>
      </w:pPr>
      <w:r w:rsidRPr="00E4604C">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rsidR="00E4604C" w:rsidRPr="00E4604C" w:rsidRDefault="00E4604C" w:rsidP="00E4604C">
      <w:pPr>
        <w:widowControl w:val="0"/>
        <w:autoSpaceDE w:val="0"/>
        <w:autoSpaceDN w:val="0"/>
        <w:adjustRightInd w:val="0"/>
        <w:ind w:left="360"/>
        <w:jc w:val="both"/>
        <w:rPr>
          <w:rFonts w:ascii="Arial" w:hAnsi="Arial" w:cs="Arial"/>
          <w:sz w:val="22"/>
          <w:szCs w:val="22"/>
        </w:rPr>
      </w:pPr>
      <w:r w:rsidRPr="00E4604C">
        <w:rPr>
          <w:rFonts w:ascii="Arial" w:hAnsi="Arial" w:cs="Arial"/>
          <w:sz w:val="22"/>
          <w:szCs w:val="22"/>
        </w:rPr>
        <w:t>Za wykonanie przedmiotu umowy Strony ustalają cenę jednostkową:</w:t>
      </w:r>
    </w:p>
    <w:p w:rsidR="00E4604C" w:rsidRPr="00E4604C" w:rsidRDefault="00E4604C" w:rsidP="00E4604C">
      <w:pPr>
        <w:ind w:left="284"/>
        <w:jc w:val="both"/>
        <w:rPr>
          <w:rFonts w:ascii="Arial" w:hAnsi="Arial" w:cs="Arial"/>
          <w:b/>
          <w:sz w:val="22"/>
          <w:szCs w:val="22"/>
        </w:rPr>
      </w:pPr>
      <w:r w:rsidRPr="00E4604C">
        <w:rPr>
          <w:rFonts w:ascii="Arial" w:hAnsi="Arial" w:cs="Arial"/>
          <w:b/>
          <w:sz w:val="22"/>
          <w:szCs w:val="22"/>
        </w:rPr>
        <w:t>Część nr 1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rsidR="00E4604C" w:rsidRPr="00E4604C" w:rsidRDefault="00E4604C" w:rsidP="00E4604C">
      <w:pPr>
        <w:ind w:left="284"/>
        <w:jc w:val="both"/>
        <w:rPr>
          <w:rFonts w:ascii="Arial" w:hAnsi="Arial" w:cs="Arial"/>
          <w:b/>
          <w:sz w:val="22"/>
          <w:szCs w:val="22"/>
        </w:rPr>
      </w:pPr>
      <w:r w:rsidRPr="00E4604C">
        <w:rPr>
          <w:rFonts w:ascii="Arial" w:hAnsi="Arial" w:cs="Arial"/>
          <w:b/>
          <w:sz w:val="22"/>
          <w:szCs w:val="22"/>
        </w:rPr>
        <w:t>Część nr 2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w wysokości: ………………. zł brutto 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 xml:space="preserve">- w wysokości: ………………. zł brutto 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rsidR="00E4604C" w:rsidRPr="00E4604C" w:rsidRDefault="00E4604C" w:rsidP="00E4604C">
      <w:pPr>
        <w:ind w:left="284"/>
        <w:jc w:val="both"/>
        <w:rPr>
          <w:rFonts w:ascii="Arial" w:hAnsi="Arial" w:cs="Arial"/>
          <w:sz w:val="22"/>
          <w:szCs w:val="22"/>
        </w:rPr>
      </w:pPr>
      <w:r w:rsidRPr="00E4604C">
        <w:rPr>
          <w:rFonts w:ascii="Arial" w:hAnsi="Arial" w:cs="Arial"/>
          <w:sz w:val="22"/>
          <w:szCs w:val="22"/>
        </w:rPr>
        <w:t>zgodnie z ofertą Wykonawcy z dnia ………………………</w:t>
      </w:r>
    </w:p>
    <w:p w:rsidR="00E4604C" w:rsidRPr="00E4604C" w:rsidRDefault="00E4604C" w:rsidP="00E4604C">
      <w:pPr>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 xml:space="preserve">     </w:t>
      </w:r>
      <w:r w:rsidR="00002A7A">
        <w:rPr>
          <w:rFonts w:ascii="Arial" w:hAnsi="Arial" w:cs="Arial"/>
          <w:sz w:val="22"/>
          <w:szCs w:val="22"/>
        </w:rPr>
        <w:t>*</w:t>
      </w:r>
      <w:r>
        <w:rPr>
          <w:rFonts w:ascii="Arial" w:hAnsi="Arial" w:cs="Arial"/>
          <w:sz w:val="22"/>
          <w:szCs w:val="22"/>
        </w:rPr>
        <w:t>w</w:t>
      </w:r>
      <w:r w:rsidRPr="00E4604C">
        <w:rPr>
          <w:rFonts w:ascii="Arial" w:hAnsi="Arial" w:cs="Arial"/>
          <w:sz w:val="22"/>
          <w:szCs w:val="22"/>
        </w:rPr>
        <w:t xml:space="preserve"> zależności, na któr</w:t>
      </w:r>
      <w:r>
        <w:rPr>
          <w:rFonts w:ascii="Arial" w:hAnsi="Arial" w:cs="Arial"/>
          <w:sz w:val="22"/>
          <w:szCs w:val="22"/>
        </w:rPr>
        <w:t>ą</w:t>
      </w:r>
      <w:r w:rsidRPr="00E4604C">
        <w:rPr>
          <w:rFonts w:ascii="Arial" w:hAnsi="Arial" w:cs="Arial"/>
          <w:sz w:val="22"/>
          <w:szCs w:val="22"/>
        </w:rPr>
        <w:t xml:space="preserve"> </w:t>
      </w:r>
      <w:r>
        <w:rPr>
          <w:rFonts w:ascii="Arial" w:hAnsi="Arial" w:cs="Arial"/>
          <w:sz w:val="22"/>
          <w:szCs w:val="22"/>
        </w:rPr>
        <w:t>część została złożona oferta</w:t>
      </w:r>
    </w:p>
    <w:p w:rsidR="002557E5" w:rsidRPr="009C454B" w:rsidRDefault="002557E5"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 xml:space="preserve">Wynagrodzenie Wykonawcy  ustala się na podstawie obmiaru powykonawczego za wykonane prace w </w:t>
      </w:r>
      <w:r w:rsidR="00820079" w:rsidRPr="009C454B">
        <w:rPr>
          <w:rFonts w:ascii="Arial" w:hAnsi="Arial" w:cs="Arial"/>
          <w:sz w:val="22"/>
          <w:szCs w:val="22"/>
        </w:rPr>
        <w:t xml:space="preserve">danym </w:t>
      </w:r>
      <w:r w:rsidRPr="009C454B">
        <w:rPr>
          <w:rFonts w:ascii="Arial" w:hAnsi="Arial" w:cs="Arial"/>
          <w:sz w:val="22"/>
          <w:szCs w:val="22"/>
        </w:rPr>
        <w:t xml:space="preserve">sołectwie i jednostkowe ceny brutto podane w formularzu </w:t>
      </w:r>
      <w:r w:rsidR="00AA2007" w:rsidRPr="009C454B">
        <w:rPr>
          <w:rFonts w:ascii="Arial" w:hAnsi="Arial" w:cs="Arial"/>
          <w:sz w:val="22"/>
          <w:szCs w:val="22"/>
        </w:rPr>
        <w:t>ofertowym</w:t>
      </w:r>
      <w:r w:rsidRPr="009C454B">
        <w:rPr>
          <w:rFonts w:ascii="Arial" w:hAnsi="Arial" w:cs="Arial"/>
          <w:sz w:val="22"/>
          <w:szCs w:val="22"/>
        </w:rPr>
        <w:t>, stanowiącym załącznik nr 1 do niniejszej umowy.</w:t>
      </w:r>
    </w:p>
    <w:p w:rsidR="002557E5" w:rsidRPr="009C454B" w:rsidRDefault="00FE0D49"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Strony ustalają, iż w</w:t>
      </w:r>
      <w:r w:rsidR="002557E5" w:rsidRPr="009C454B">
        <w:rPr>
          <w:rFonts w:ascii="Arial" w:hAnsi="Arial" w:cs="Arial"/>
          <w:sz w:val="22"/>
          <w:szCs w:val="22"/>
        </w:rPr>
        <w:t>ynagrodzenie wykonawcy nie może przekroczyć</w:t>
      </w:r>
      <w:r w:rsidR="003873F9" w:rsidRPr="009C454B">
        <w:rPr>
          <w:rFonts w:ascii="Arial" w:hAnsi="Arial" w:cs="Arial"/>
          <w:sz w:val="22"/>
          <w:szCs w:val="22"/>
        </w:rPr>
        <w:t xml:space="preserve"> łącznie</w:t>
      </w:r>
      <w:r w:rsidR="002557E5" w:rsidRPr="009C454B">
        <w:rPr>
          <w:rFonts w:ascii="Arial" w:hAnsi="Arial" w:cs="Arial"/>
          <w:sz w:val="22"/>
          <w:szCs w:val="22"/>
        </w:rPr>
        <w:t xml:space="preserve"> ……………zł brutto </w:t>
      </w:r>
      <w:r w:rsidR="00E4604C">
        <w:rPr>
          <w:rFonts w:ascii="Arial" w:hAnsi="Arial" w:cs="Arial"/>
          <w:sz w:val="22"/>
          <w:szCs w:val="22"/>
        </w:rPr>
        <w:t xml:space="preserve"> dla częś</w:t>
      </w:r>
      <w:r w:rsidR="00316CBE">
        <w:rPr>
          <w:rFonts w:ascii="Arial" w:hAnsi="Arial" w:cs="Arial"/>
          <w:sz w:val="22"/>
          <w:szCs w:val="22"/>
        </w:rPr>
        <w:t>c</w:t>
      </w:r>
      <w:r w:rsidR="00E4604C">
        <w:rPr>
          <w:rFonts w:ascii="Arial" w:hAnsi="Arial" w:cs="Arial"/>
          <w:sz w:val="22"/>
          <w:szCs w:val="22"/>
        </w:rPr>
        <w:t>i nr ……</w:t>
      </w:r>
      <w:r w:rsidR="002557E5" w:rsidRPr="009C454B">
        <w:rPr>
          <w:rFonts w:ascii="Arial" w:hAnsi="Arial" w:cs="Arial"/>
          <w:sz w:val="22"/>
          <w:szCs w:val="22"/>
        </w:rPr>
        <w:t>w trakcie trwania niniejszej umowy</w:t>
      </w:r>
      <w:r w:rsidR="00B171DF" w:rsidRPr="009C454B">
        <w:rPr>
          <w:rFonts w:ascii="Arial" w:hAnsi="Arial" w:cs="Arial"/>
          <w:sz w:val="22"/>
          <w:szCs w:val="22"/>
        </w:rPr>
        <w:t xml:space="preserve">, co oznacza, iż ww. kwota jest wynagrodzeniem maksymalnym, jakie wykonawca może w ramach umowy otrzymać. </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Strony stwierdzają, że wynagrodzenie, </w:t>
      </w:r>
      <w:r w:rsidR="006D070B" w:rsidRPr="009C454B">
        <w:rPr>
          <w:rFonts w:ascii="Arial" w:eastAsia="SimSun" w:hAnsi="Arial" w:cs="Arial"/>
          <w:sz w:val="22"/>
          <w:szCs w:val="22"/>
          <w:lang w:eastAsia="zh-CN"/>
        </w:rPr>
        <w:t>określone przez Wykonawcę w ofercie</w:t>
      </w:r>
      <w:r w:rsidRPr="009C454B">
        <w:rPr>
          <w:rFonts w:ascii="Arial" w:eastAsia="SimSun" w:hAnsi="Arial" w:cs="Arial"/>
          <w:sz w:val="22"/>
          <w:szCs w:val="22"/>
          <w:lang w:eastAsia="zh-CN"/>
        </w:rPr>
        <w:t xml:space="preserve"> </w:t>
      </w:r>
      <w:r w:rsidRPr="000F65ED">
        <w:rPr>
          <w:rFonts w:ascii="Arial" w:eastAsia="SimSun" w:hAnsi="Arial" w:cs="Arial"/>
          <w:sz w:val="22"/>
          <w:szCs w:val="22"/>
          <w:lang w:eastAsia="zh-CN"/>
        </w:rPr>
        <w:t>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3D486C" w:rsidRPr="000F65ED" w:rsidRDefault="003D486C" w:rsidP="00031CF3">
      <w:pPr>
        <w:numPr>
          <w:ilvl w:val="0"/>
          <w:numId w:val="9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Podstawą wystawienia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lastRenderedPageBreak/>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D486C" w:rsidRPr="000F65ED" w:rsidRDefault="003D486C" w:rsidP="00031CF3">
      <w:pPr>
        <w:pStyle w:val="Akapitzlist"/>
        <w:numPr>
          <w:ilvl w:val="0"/>
          <w:numId w:val="96"/>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Wierzytelność Wykonawcy wynikająca z niniejszej umowy nie może być przedmiotem cesji, przelewu, zastawu, faktoringu lub zbycia na rzecz osoby trzeciej bez </w:t>
      </w:r>
      <w:r w:rsidR="00B171DF" w:rsidRPr="009C454B">
        <w:rPr>
          <w:rFonts w:ascii="Arial" w:eastAsia="SimSun" w:hAnsi="Arial" w:cs="Arial"/>
          <w:sz w:val="22"/>
          <w:szCs w:val="22"/>
          <w:lang w:eastAsia="zh-CN"/>
        </w:rPr>
        <w:t xml:space="preserve">pisemnej </w:t>
      </w:r>
      <w:r w:rsidRPr="000F65ED">
        <w:rPr>
          <w:rFonts w:ascii="Arial" w:eastAsia="SimSun" w:hAnsi="Arial" w:cs="Arial"/>
          <w:sz w:val="22"/>
          <w:szCs w:val="22"/>
          <w:lang w:eastAsia="zh-CN"/>
        </w:rPr>
        <w:t>zgody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3D486C" w:rsidRPr="000F65ED"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6" w:name="_Hlk486926879"/>
      <w:r w:rsidRPr="000F65ED">
        <w:rPr>
          <w:rFonts w:ascii="Arial" w:eastAsia="SimSun" w:hAnsi="Arial" w:cs="Arial"/>
          <w:sz w:val="22"/>
          <w:szCs w:val="22"/>
          <w:lang w:eastAsia="zh-CN"/>
        </w:rPr>
        <w:t xml:space="preserve">robót rozszerzających zakres w stosunku do </w:t>
      </w:r>
      <w:r w:rsidR="002557E5">
        <w:rPr>
          <w:rFonts w:ascii="Arial" w:eastAsia="SimSun" w:hAnsi="Arial" w:cs="Arial"/>
          <w:sz w:val="22"/>
          <w:szCs w:val="22"/>
          <w:lang w:eastAsia="zh-CN"/>
        </w:rPr>
        <w:t>SIWZ</w:t>
      </w:r>
      <w:r w:rsidRPr="000F65ED">
        <w:rPr>
          <w:rFonts w:ascii="Arial" w:eastAsia="SimSun" w:hAnsi="Arial" w:cs="Arial"/>
          <w:sz w:val="22"/>
          <w:szCs w:val="22"/>
          <w:lang w:eastAsia="zh-CN"/>
        </w:rPr>
        <w:t xml:space="preserve"> </w:t>
      </w:r>
      <w:bookmarkEnd w:id="46"/>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w:t>
      </w:r>
      <w:r w:rsidR="002E1422">
        <w:rPr>
          <w:rFonts w:ascii="Arial" w:eastAsia="SimSun" w:hAnsi="Arial" w:cs="Arial"/>
          <w:sz w:val="22"/>
          <w:szCs w:val="22"/>
          <w:lang w:eastAsia="zh-CN"/>
        </w:rPr>
        <w:t>i</w:t>
      </w:r>
      <w:r w:rsidRPr="000F65ED">
        <w:rPr>
          <w:rFonts w:ascii="Arial" w:eastAsia="SimSun" w:hAnsi="Arial" w:cs="Arial"/>
          <w:sz w:val="22"/>
          <w:szCs w:val="22"/>
          <w:lang w:eastAsia="zh-CN"/>
        </w:rPr>
        <w:t xml:space="preserve"> Zamawiającego oraz spisaniu umowy. W przypadku wykonania przez Wykonawcę takich robót bez uprzedniego zatwierdzenia ich przez Zamawiającego, Zamawiający nie ma obowiązku zapłaty wynagrodzenia za wykonane roboty dodatkowe. </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Roboty zamienne i zaniechane w stosunku do </w:t>
      </w:r>
      <w:r w:rsidR="00820079" w:rsidRPr="00820079">
        <w:rPr>
          <w:rFonts w:ascii="Arial" w:eastAsia="SimSun" w:hAnsi="Arial" w:cs="Arial"/>
          <w:sz w:val="22"/>
          <w:szCs w:val="22"/>
          <w:lang w:eastAsia="zh-CN"/>
        </w:rPr>
        <w:t>SIWZ</w:t>
      </w:r>
      <w:r w:rsidRPr="00820079">
        <w:rPr>
          <w:rFonts w:ascii="Arial" w:eastAsia="SimSun" w:hAnsi="Arial" w:cs="Arial"/>
          <w:sz w:val="22"/>
          <w:szCs w:val="22"/>
          <w:lang w:eastAsia="zh-CN"/>
        </w:rPr>
        <w:t xml:space="preserve"> wymagają uprzedniego spisania protokołu konieczności przez Wykonawcę i  Zamawiającego.</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820079">
        <w:rPr>
          <w:rFonts w:ascii="Arial" w:eastAsia="SimSun" w:hAnsi="Arial" w:cs="Arial"/>
          <w:sz w:val="22"/>
          <w:szCs w:val="22"/>
          <w:lang w:eastAsia="zh-CN"/>
        </w:rPr>
        <w:sym w:font="Arial" w:char="00A7"/>
      </w:r>
      <w:r w:rsidRPr="00820079">
        <w:rPr>
          <w:rFonts w:ascii="Arial" w:eastAsia="SimSun" w:hAnsi="Arial" w:cs="Arial"/>
          <w:sz w:val="22"/>
          <w:szCs w:val="22"/>
          <w:lang w:eastAsia="zh-CN"/>
        </w:rPr>
        <w:t xml:space="preserve"> 5 ust. 1</w:t>
      </w:r>
      <w:r w:rsidR="00820079">
        <w:rPr>
          <w:rFonts w:ascii="Arial" w:eastAsia="SimSun" w:hAnsi="Arial" w:cs="Arial"/>
          <w:sz w:val="22"/>
          <w:szCs w:val="22"/>
          <w:lang w:eastAsia="zh-CN"/>
        </w:rPr>
        <w:t xml:space="preserve"> i 2</w:t>
      </w:r>
      <w:r w:rsidRPr="00820079">
        <w:rPr>
          <w:rFonts w:ascii="Arial" w:eastAsia="SimSun" w:hAnsi="Arial" w:cs="Arial"/>
          <w:sz w:val="22"/>
          <w:szCs w:val="22"/>
          <w:lang w:eastAsia="zh-CN"/>
        </w:rPr>
        <w:t xml:space="preserve"> za wykonanie przedmiotu.</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 przypadku nieprzedstawienia przez wykonawcę wszystkich dowodów zapłaty, o których mowa w </w:t>
      </w:r>
      <w:r w:rsidRPr="009C454B">
        <w:rPr>
          <w:rFonts w:ascii="Arial" w:eastAsia="SimSun" w:hAnsi="Arial" w:cs="Arial"/>
          <w:kern w:val="3"/>
          <w:sz w:val="22"/>
          <w:szCs w:val="22"/>
          <w:lang w:eastAsia="zh-CN" w:bidi="hi-IN"/>
        </w:rPr>
        <w:t>ust. 1</w:t>
      </w:r>
      <w:r w:rsidR="00B171DF" w:rsidRPr="009C454B">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3D486C" w:rsidRPr="000F65ED" w:rsidRDefault="003D486C" w:rsidP="003D4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3D486C" w:rsidRDefault="003D486C" w:rsidP="003D486C">
      <w:pPr>
        <w:jc w:val="center"/>
        <w:rPr>
          <w:rFonts w:ascii="Arial" w:hAnsi="Arial" w:cs="Arial"/>
          <w:b/>
          <w:sz w:val="22"/>
          <w:szCs w:val="22"/>
        </w:rPr>
      </w:pPr>
      <w:r w:rsidRPr="000F65ED">
        <w:rPr>
          <w:rFonts w:ascii="Arial" w:hAnsi="Arial" w:cs="Arial"/>
          <w:b/>
          <w:sz w:val="22"/>
          <w:szCs w:val="22"/>
        </w:rPr>
        <w:t>§ 6</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PODWYKONAWCY</w:t>
      </w:r>
    </w:p>
    <w:p w:rsidR="003D486C" w:rsidRPr="000F65ED" w:rsidRDefault="003D486C" w:rsidP="003D486C">
      <w:pPr>
        <w:jc w:val="center"/>
        <w:rPr>
          <w:rFonts w:ascii="Arial" w:hAnsi="Arial" w:cs="Arial"/>
          <w:b/>
          <w:sz w:val="22"/>
          <w:szCs w:val="22"/>
        </w:rPr>
      </w:pPr>
    </w:p>
    <w:p w:rsidR="003D486C" w:rsidRPr="000F65ED" w:rsidRDefault="003D486C" w:rsidP="00031CF3">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może wykonać część przedmiotu umowy za pomocą podwykonawców zachowując swobodę wyboru podwykonawców w granicach kwoty wynagrodzenia określonego tą umową oraz przy spełnieniu warunków określonych w ust. 1 i 2, przy czym </w:t>
      </w:r>
      <w:r w:rsidRPr="000F65ED">
        <w:rPr>
          <w:rFonts w:ascii="Arial" w:hAnsi="Arial" w:cs="Arial"/>
          <w:sz w:val="22"/>
          <w:szCs w:val="22"/>
        </w:rPr>
        <w:lastRenderedPageBreak/>
        <w:t>wynagrodzenie podwykonawcy nie może być wyższe od wyceny Wykonawcy za tą część zamówienia przewidzianą w jego kalkulacji ceny za wykonanie przedmiotu zamówienia.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3D486C" w:rsidRPr="000F65ED" w:rsidRDefault="003D486C" w:rsidP="00031CF3">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3D486C" w:rsidRPr="000F65ED" w:rsidRDefault="003D486C" w:rsidP="003D486C">
      <w:pPr>
        <w:shd w:val="clear" w:color="auto" w:fill="FFFFFF"/>
        <w:tabs>
          <w:tab w:val="left" w:pos="284"/>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wszystkie osoby, które będą uczestniczyły ze strony Wykonawcy, jak również ze strony jego współpracowników lub kontrahentów (podwykonawców) w wykonaniu czynności przewidzianych w niniejszej umowie posiadają niezbędną wiedzę, doświadczenie, </w:t>
      </w:r>
      <w:r w:rsidRPr="000F65ED">
        <w:rPr>
          <w:rFonts w:ascii="Arial" w:hAnsi="Arial" w:cs="Arial"/>
          <w:sz w:val="22"/>
          <w:szCs w:val="22"/>
        </w:rPr>
        <w:lastRenderedPageBreak/>
        <w:t>kwalifikacje i uprawnienia pozwalające na wykonanie robót budowlanych będących jej przedmiotem;</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3D486C" w:rsidRPr="000F65ED" w:rsidRDefault="003D486C" w:rsidP="00031CF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bookmarkStart w:id="47" w:name="_Hlk521049144"/>
      <w:r w:rsidRPr="000F65ED">
        <w:rPr>
          <w:rFonts w:ascii="Arial" w:hAnsi="Arial" w:cs="Arial"/>
          <w:sz w:val="22"/>
          <w:szCs w:val="22"/>
        </w:rPr>
        <w:t>Wykonawca zobowiązuje się do:</w:t>
      </w:r>
    </w:p>
    <w:bookmarkEnd w:id="47"/>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w:t>
      </w:r>
      <w:r w:rsidR="00DF4BCA">
        <w:rPr>
          <w:rFonts w:ascii="Arial" w:hAnsi="Arial" w:cs="Arial"/>
          <w:sz w:val="22"/>
          <w:szCs w:val="22"/>
        </w:rPr>
        <w:t>Zamawiającego</w:t>
      </w:r>
      <w:r w:rsidRPr="000F65ED">
        <w:rPr>
          <w:rFonts w:ascii="Arial" w:hAnsi="Arial" w:cs="Arial"/>
          <w:sz w:val="22"/>
          <w:szCs w:val="22"/>
        </w:rPr>
        <w:t xml:space="preserve"> Wykonawca przedstawi wszelkie dokumenty wymagane dla dopuszczenia do eksploatacji używanych maszyn i urządzeń. Dotyczy to także maszyn i urządzeń podwykonawców;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3D486C" w:rsidRPr="000F65ED" w:rsidRDefault="003D486C" w:rsidP="00031CF3">
      <w:pPr>
        <w:widowControl w:val="0"/>
        <w:numPr>
          <w:ilvl w:val="2"/>
          <w:numId w:val="84"/>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w:t>
      </w:r>
    </w:p>
    <w:p w:rsidR="003D486C" w:rsidRPr="000F65ED" w:rsidRDefault="003D486C" w:rsidP="00031CF3">
      <w:pPr>
        <w:widowControl w:val="0"/>
        <w:numPr>
          <w:ilvl w:val="2"/>
          <w:numId w:val="84"/>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lastRenderedPageBreak/>
        <w:t>zgłaszania do odbioru poszczególnych etapów robót w tym robót zanikających lub ulegających zakryciu – pod rygorem nie dokonania ich odbioru przez Zamawiającego,</w:t>
      </w:r>
    </w:p>
    <w:p w:rsidR="003D486C" w:rsidRPr="007C74CB"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używania do realizacji Przedmiotu umowy materiałów dopuszczonych do obrotu </w:t>
      </w:r>
      <w:r w:rsidRPr="007C74CB">
        <w:rPr>
          <w:rFonts w:ascii="Arial" w:hAnsi="Arial" w:cs="Arial"/>
          <w:sz w:val="22"/>
          <w:szCs w:val="22"/>
        </w:rPr>
        <w:br/>
        <w:t xml:space="preserve">i powszechnego lub jednostkowego stosowania w budownictwie zgodnie </w:t>
      </w:r>
      <w:r w:rsidRPr="007C74CB">
        <w:rPr>
          <w:rFonts w:ascii="Arial" w:hAnsi="Arial" w:cs="Arial"/>
          <w:sz w:val="22"/>
          <w:szCs w:val="22"/>
        </w:rPr>
        <w:br/>
        <w:t>z wymogami prawa, w tym zgodnie z przepisem art. 10 ustawy z dnia 7 lipca 1994r. – Prawo budowlane (</w:t>
      </w:r>
      <w:proofErr w:type="spellStart"/>
      <w:r w:rsidRPr="007C74CB">
        <w:rPr>
          <w:rFonts w:ascii="Arial" w:hAnsi="Arial" w:cs="Arial"/>
          <w:sz w:val="22"/>
          <w:szCs w:val="22"/>
        </w:rPr>
        <w:t>t.j</w:t>
      </w:r>
      <w:proofErr w:type="spellEnd"/>
      <w:r w:rsidRPr="007C74CB">
        <w:rPr>
          <w:rFonts w:ascii="Arial" w:hAnsi="Arial" w:cs="Arial"/>
          <w:sz w:val="22"/>
          <w:szCs w:val="22"/>
        </w:rPr>
        <w:t>. DZ.U. z 201</w:t>
      </w:r>
      <w:r w:rsidR="00B31CDB" w:rsidRPr="007C74CB">
        <w:rPr>
          <w:rFonts w:ascii="Arial" w:hAnsi="Arial" w:cs="Arial"/>
          <w:sz w:val="22"/>
          <w:szCs w:val="22"/>
        </w:rPr>
        <w:t>8</w:t>
      </w:r>
      <w:r w:rsidRPr="007C74CB">
        <w:rPr>
          <w:rFonts w:ascii="Arial" w:hAnsi="Arial" w:cs="Arial"/>
          <w:sz w:val="22"/>
          <w:szCs w:val="22"/>
        </w:rPr>
        <w:t xml:space="preserve"> r., poz. 12</w:t>
      </w:r>
      <w:r w:rsidR="00B31CDB" w:rsidRPr="007C74CB">
        <w:rPr>
          <w:rFonts w:ascii="Arial" w:hAnsi="Arial" w:cs="Arial"/>
          <w:sz w:val="22"/>
          <w:szCs w:val="22"/>
        </w:rPr>
        <w:t>02</w:t>
      </w:r>
      <w:r w:rsidRPr="007C74CB">
        <w:rPr>
          <w:rFonts w:ascii="Arial" w:hAnsi="Arial" w:cs="Arial"/>
          <w:sz w:val="22"/>
          <w:szCs w:val="22"/>
        </w:rPr>
        <w:t xml:space="preserve">, z </w:t>
      </w:r>
      <w:proofErr w:type="spellStart"/>
      <w:r w:rsidRPr="007C74CB">
        <w:rPr>
          <w:rFonts w:ascii="Arial" w:hAnsi="Arial" w:cs="Arial"/>
          <w:sz w:val="22"/>
          <w:szCs w:val="22"/>
        </w:rPr>
        <w:t>późn</w:t>
      </w:r>
      <w:proofErr w:type="spellEnd"/>
      <w:r w:rsidRPr="007C74CB">
        <w:rPr>
          <w:rFonts w:ascii="Arial" w:hAnsi="Arial" w:cs="Arial"/>
          <w:sz w:val="22"/>
          <w:szCs w:val="22"/>
        </w:rPr>
        <w:t>. zm.) oraz dokumentacją opisującą Przedmiot umowy,</w:t>
      </w:r>
    </w:p>
    <w:p w:rsidR="003D486C" w:rsidRPr="007C74CB"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wykonania Przedmiotu umowy z materiałów </w:t>
      </w:r>
      <w:r w:rsidR="008C5FFC" w:rsidRPr="007C74CB">
        <w:rPr>
          <w:rFonts w:ascii="Arial" w:hAnsi="Arial" w:cs="Arial"/>
          <w:sz w:val="22"/>
          <w:szCs w:val="22"/>
        </w:rPr>
        <w:t>dostarczonych przez Zamawiającego</w:t>
      </w:r>
      <w:r w:rsidRPr="007C74CB">
        <w:rPr>
          <w:rFonts w:ascii="Arial" w:hAnsi="Arial" w:cs="Arial"/>
          <w:sz w:val="22"/>
          <w:szCs w:val="22"/>
        </w:rPr>
        <w:t xml:space="preserve">.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usuwania w sposób terminowy i na jego wyłączny koszt usterek stwierdzonych przez </w:t>
      </w:r>
      <w:r w:rsidR="00E75601">
        <w:rPr>
          <w:rFonts w:ascii="Arial" w:hAnsi="Arial" w:cs="Arial"/>
          <w:sz w:val="22"/>
          <w:szCs w:val="22"/>
        </w:rPr>
        <w:t>Zamawiającego</w:t>
      </w:r>
      <w:r w:rsidRPr="000F65ED">
        <w:rPr>
          <w:rFonts w:ascii="Arial" w:hAnsi="Arial" w:cs="Arial"/>
          <w:sz w:val="22"/>
          <w:szCs w:val="22"/>
        </w:rPr>
        <w:t xml:space="preserve"> w czasie trwania robót, po ich zakończeniu, a także w okresie gwarancyjnym i rękojmi. Powyższe dotyczy także uszkodzenia konstrukcji, instalacji lub sieci podziemnych,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dla zakresu robót objętych przedmiotem przetargu.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BF2F81"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BF2F81">
        <w:rPr>
          <w:rFonts w:ascii="Arial" w:hAnsi="Arial" w:cs="Arial"/>
          <w:sz w:val="22"/>
          <w:szCs w:val="22"/>
        </w:rPr>
        <w:t>Uporządkowanie terenu po wykonanych robotach</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Wykonawca zobowiązuje się we własnym zakresie zabezpieczyć i chronić przed </w:t>
      </w:r>
      <w:r w:rsidRPr="000F65ED">
        <w:rPr>
          <w:rFonts w:ascii="Arial" w:hAnsi="Arial" w:cs="Arial"/>
          <w:sz w:val="22"/>
          <w:szCs w:val="22"/>
        </w:rPr>
        <w:lastRenderedPageBreak/>
        <w:t>zniszczeniem wykonane prace do czasu ich odbioru przez Zamawiającego.</w:t>
      </w:r>
    </w:p>
    <w:p w:rsidR="003D486C" w:rsidRPr="00FD2BA7"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w terminie wskazanym przez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Na każde żądanie </w:t>
      </w:r>
      <w:r w:rsidR="00BF2F81">
        <w:rPr>
          <w:rFonts w:ascii="Arial" w:hAnsi="Arial" w:cs="Arial"/>
          <w:sz w:val="22"/>
          <w:szCs w:val="22"/>
        </w:rPr>
        <w:t>Zamawiającego</w:t>
      </w:r>
      <w:r w:rsidRPr="000F65ED">
        <w:rPr>
          <w:rFonts w:ascii="Arial" w:hAnsi="Arial" w:cs="Arial"/>
          <w:sz w:val="22"/>
          <w:szCs w:val="22"/>
        </w:rPr>
        <w:t xml:space="preserve"> Wykonawca obowiązany jest okazać w stosunku do wskazanych materiałów certyfikat zgodności z obowiązującymi normami lub aprobatę techniczną.</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na piśmie o konieczności wykonania robót dodatkowych lub zamiennych, w terminie 14 dni od daty ich stwierdzenia.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oraz sporządzenia protokołu konieczności wykonania tych robót podpisanego przez strony umowy, określającego zakres robót, sposób ich wykonania i rozliczenia pod rygorem nieważności.</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Jeżeli w trakcie realizacji robót nastąpi konieczność wykonania robót dodatkowych, nieobjętych zamówieniem podstawowym niezbędnych do jego prawidłowego wykonania, </w:t>
      </w:r>
      <w:r w:rsidRPr="000F65ED">
        <w:rPr>
          <w:rFonts w:ascii="Arial" w:hAnsi="Arial" w:cs="Arial"/>
          <w:sz w:val="22"/>
          <w:szCs w:val="22"/>
        </w:rPr>
        <w:lastRenderedPageBreak/>
        <w:t>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3D486C" w:rsidRPr="000F65ED" w:rsidRDefault="003D486C" w:rsidP="00031CF3">
      <w:pPr>
        <w:numPr>
          <w:ilvl w:val="0"/>
          <w:numId w:val="79"/>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z 2017 r., poz. 1579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xml:space="preserve">. zm.), osoby wykonujące czynności opisane w </w:t>
      </w:r>
      <w:r w:rsidR="00F67830">
        <w:rPr>
          <w:rFonts w:ascii="Arial" w:eastAsia="SimSun" w:hAnsi="Arial" w:cs="Arial"/>
          <w:kern w:val="3"/>
          <w:sz w:val="22"/>
          <w:szCs w:val="22"/>
          <w:lang w:eastAsia="zh-CN" w:bidi="hi-IN"/>
        </w:rPr>
        <w:t xml:space="preserve">SIWZ </w:t>
      </w:r>
      <w:r w:rsidRPr="000F65ED">
        <w:rPr>
          <w:rFonts w:ascii="Arial" w:eastAsia="SimSun" w:hAnsi="Arial" w:cs="Arial"/>
          <w:kern w:val="3"/>
          <w:sz w:val="22"/>
          <w:szCs w:val="22"/>
          <w:lang w:eastAsia="zh-CN" w:bidi="hi-IN"/>
        </w:rPr>
        <w:t xml:space="preserve"> będą zatrudnione na umowę o pracę.</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3D486C" w:rsidRPr="000F65ED"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8</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w:t>
      </w:r>
      <w:r w:rsidR="005927FB">
        <w:rPr>
          <w:rFonts w:ascii="Arial" w:eastAsia="SimSun" w:hAnsi="Arial" w:cs="Arial"/>
          <w:sz w:val="22"/>
          <w:szCs w:val="22"/>
          <w:lang w:eastAsia="zh-CN"/>
        </w:rPr>
        <w:t>,</w:t>
      </w:r>
      <w:r w:rsidRPr="000F65ED">
        <w:rPr>
          <w:rFonts w:ascii="Arial" w:eastAsia="SimSun" w:hAnsi="Arial" w:cs="Arial"/>
          <w:sz w:val="22"/>
          <w:szCs w:val="22"/>
          <w:lang w:eastAsia="zh-CN"/>
        </w:rPr>
        <w:t xml:space="preserve"> </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w:t>
      </w:r>
      <w:r w:rsidR="005927FB">
        <w:rPr>
          <w:rFonts w:ascii="Arial" w:hAnsi="Arial" w:cs="Arial"/>
          <w:sz w:val="22"/>
          <w:szCs w:val="22"/>
        </w:rPr>
        <w:t>,</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9</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3D486C" w:rsidRPr="000F65ED" w:rsidRDefault="003D486C" w:rsidP="003D486C">
      <w:pPr>
        <w:pStyle w:val="Tekstpodstawowy"/>
        <w:spacing w:line="240" w:lineRule="auto"/>
        <w:jc w:val="center"/>
        <w:rPr>
          <w:rFonts w:ascii="Arial" w:hAnsi="Arial" w:cs="Arial"/>
          <w:sz w:val="22"/>
          <w:szCs w:val="22"/>
        </w:rPr>
      </w:pP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Strony postanawiają, że odpowiedzialność Wykonawcy za wady przedmiotu Umowy zostaje  rozszerzona poprzez udzielenie pisemnej gwarancji.</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Wykonawca udziela </w:t>
      </w:r>
      <w:r w:rsidRPr="00FA3281">
        <w:rPr>
          <w:rFonts w:ascii="Arial" w:hAnsi="Arial" w:cs="Arial"/>
          <w:b/>
          <w:sz w:val="22"/>
          <w:szCs w:val="22"/>
        </w:rPr>
        <w:t>……… - miesięcznej</w:t>
      </w:r>
      <w:r w:rsidRPr="00FA3281">
        <w:rPr>
          <w:rFonts w:ascii="Arial" w:hAnsi="Arial" w:cs="Arial"/>
          <w:sz w:val="22"/>
          <w:szCs w:val="22"/>
        </w:rPr>
        <w:t xml:space="preserve"> gwarancji na wykonany przedmiot umowy, licząc od dnia odbioru końcowego. Na ten sam okres Wykonawca rozszerza rękojmię za wady przedmiotu umowy.</w:t>
      </w:r>
    </w:p>
    <w:p w:rsidR="00F67830" w:rsidRPr="00EB1CC1" w:rsidRDefault="00F67830" w:rsidP="00031CF3">
      <w:pPr>
        <w:numPr>
          <w:ilvl w:val="0"/>
          <w:numId w:val="66"/>
        </w:numPr>
        <w:shd w:val="clear" w:color="auto" w:fill="FFFFFF"/>
        <w:tabs>
          <w:tab w:val="left" w:pos="284"/>
        </w:tabs>
        <w:ind w:left="283" w:hanging="357"/>
        <w:jc w:val="both"/>
        <w:rPr>
          <w:rFonts w:ascii="Arial" w:hAnsi="Arial" w:cs="Arial"/>
          <w:sz w:val="22"/>
          <w:szCs w:val="22"/>
        </w:rPr>
      </w:pPr>
      <w:r w:rsidRPr="00EB1CC1">
        <w:rPr>
          <w:rFonts w:ascii="Arial" w:hAnsi="Arial" w:cs="Arial"/>
          <w:sz w:val="22"/>
          <w:szCs w:val="22"/>
        </w:rPr>
        <w:t xml:space="preserve">W dniu odbioru </w:t>
      </w:r>
      <w:r w:rsidR="00C25D02" w:rsidRPr="00EB1CC1">
        <w:rPr>
          <w:rFonts w:ascii="Arial" w:hAnsi="Arial" w:cs="Arial"/>
          <w:sz w:val="22"/>
          <w:szCs w:val="22"/>
        </w:rPr>
        <w:t>ostatecznego nawierzchnia drogi powinna być w stanie nie gorszym niż w dniu odbioru robót.</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W przypadku ujawnienia wad w robotach, Zamawiający ma prawo żądania ich usunięcia w  określonym terminie, na koszt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Koszty wymienione w ust. 3 lub ich odpowiednią część Zamawiający ma prawo pokryć w  całości lub w części z przeznaczonego na ten cel zabezpieczenia.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O wykryciu wady w okresie gwarancji lub rękojmi Zamawiający jest obowiązany zawiadomić Wykonawcę na piśmie w terminie </w:t>
      </w:r>
      <w:r w:rsidR="00F67830" w:rsidRPr="00FA3281">
        <w:rPr>
          <w:rFonts w:ascii="Arial" w:hAnsi="Arial" w:cs="Arial"/>
          <w:sz w:val="22"/>
          <w:szCs w:val="22"/>
        </w:rPr>
        <w:t>20</w:t>
      </w:r>
      <w:r w:rsidRPr="00FA3281">
        <w:rPr>
          <w:rFonts w:ascii="Arial" w:hAnsi="Arial" w:cs="Arial"/>
          <w:sz w:val="22"/>
          <w:szCs w:val="22"/>
        </w:rPr>
        <w:t xml:space="preserve"> dni od daty jej ujawnienia. Jeżeli Zamawiający nie wywiąże się z powyższego obowiązku zawiadomienia, a zwłoka spowoduje zwiększenie uszkodzenia obiektu, koszty związane z usunięciem zwiększonego uszkodzenia obciążają Zamawiającego.</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Zamawiający może korzystać z uprawnień z rękojmi i gwarancji zamiennie, </w:t>
      </w:r>
      <w:r w:rsidRPr="00FA3281">
        <w:rPr>
          <w:rFonts w:ascii="Arial" w:hAnsi="Arial" w:cs="Arial"/>
          <w:sz w:val="22"/>
          <w:szCs w:val="22"/>
        </w:rPr>
        <w:br/>
        <w:t>a skorzystanie z uprawnień z jednego tytułu nie wyłącza możliwości stosowania uprawnień z drugiego tytułu. Okresy gwarancji i rękojmi biegną równocześnie.</w:t>
      </w:r>
    </w:p>
    <w:p w:rsidR="003D486C" w:rsidRPr="000F65ED" w:rsidRDefault="003D486C" w:rsidP="005927FB">
      <w:pPr>
        <w:pStyle w:val="Tekstpodstawowy"/>
        <w:spacing w:line="240" w:lineRule="auto"/>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11</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 wynagrodzenia umownego ryczałtowego brutto za każdy dzień opóźnienia, </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w:t>
      </w:r>
      <w:r w:rsidR="001573BE">
        <w:rPr>
          <w:rFonts w:ascii="Arial" w:hAnsi="Arial" w:cs="Arial"/>
          <w:sz w:val="22"/>
          <w:szCs w:val="22"/>
        </w:rPr>
        <w:t>2</w:t>
      </w:r>
      <w:r w:rsidRPr="000F65ED">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w:t>
      </w:r>
      <w:r w:rsidR="001573BE">
        <w:rPr>
          <w:rFonts w:ascii="Arial" w:hAnsi="Arial" w:cs="Arial"/>
          <w:sz w:val="22"/>
          <w:szCs w:val="22"/>
        </w:rPr>
        <w:t>2</w:t>
      </w:r>
      <w:r w:rsidRPr="000F65ED">
        <w:rPr>
          <w:rFonts w:ascii="Arial" w:hAnsi="Arial" w:cs="Arial"/>
          <w:sz w:val="22"/>
          <w:szCs w:val="22"/>
        </w:rPr>
        <w:t>% wynagrodzenia umownego ryczałtowego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w:t>
      </w:r>
      <w:r w:rsidR="001573BE">
        <w:rPr>
          <w:rFonts w:ascii="Arial" w:eastAsia="SimSun" w:hAnsi="Arial" w:cs="Arial"/>
          <w:kern w:val="3"/>
          <w:sz w:val="22"/>
          <w:szCs w:val="22"/>
          <w:lang w:eastAsia="zh-CN" w:bidi="hi-IN"/>
        </w:rPr>
        <w:t>0,5</w:t>
      </w:r>
      <w:r w:rsidRPr="000F65ED">
        <w:rPr>
          <w:rFonts w:ascii="Arial" w:eastAsia="SimSun" w:hAnsi="Arial" w:cs="Arial"/>
          <w:kern w:val="3"/>
          <w:sz w:val="22"/>
          <w:szCs w:val="22"/>
          <w:lang w:eastAsia="zh-CN" w:bidi="hi-IN"/>
        </w:rPr>
        <w:t xml:space="preserve"> % wynagrodzenia umownego brutto za każdą nieterminową zapłatę, </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 xml:space="preserve">za nie wywiązanie się Wykonawcy z obowiązku zatrudniania osób wykonujących czynności opisane w przedmiarze robot na umowę o pracę, w wysokości </w:t>
      </w:r>
      <w:r w:rsidR="001573BE">
        <w:rPr>
          <w:rFonts w:ascii="Arial" w:eastAsia="SimSun" w:hAnsi="Arial" w:cs="Arial"/>
          <w:kern w:val="3"/>
          <w:sz w:val="22"/>
          <w:szCs w:val="22"/>
          <w:lang w:eastAsia="zh-CN" w:bidi="hi-IN"/>
        </w:rPr>
        <w:t>1</w:t>
      </w:r>
      <w:r w:rsidRPr="000F65ED">
        <w:rPr>
          <w:rFonts w:ascii="Arial" w:eastAsia="SimSun" w:hAnsi="Arial" w:cs="Arial"/>
          <w:kern w:val="3"/>
          <w:sz w:val="22"/>
          <w:szCs w:val="22"/>
          <w:lang w:eastAsia="zh-CN" w:bidi="hi-IN"/>
        </w:rPr>
        <w:t xml:space="preserve"> % wynagrodzenia umownego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w:t>
      </w:r>
      <w:r w:rsidR="001573BE">
        <w:rPr>
          <w:rFonts w:ascii="Arial" w:eastAsia="SimSun" w:hAnsi="Arial" w:cs="Arial"/>
          <w:kern w:val="3"/>
          <w:sz w:val="22"/>
          <w:szCs w:val="22"/>
          <w:lang w:eastAsia="zh-CN" w:bidi="hi-IN"/>
        </w:rPr>
        <w:t>2</w:t>
      </w:r>
      <w:r w:rsidRPr="000F65ED">
        <w:rPr>
          <w:rFonts w:ascii="Arial" w:eastAsia="SimSun" w:hAnsi="Arial" w:cs="Arial"/>
          <w:kern w:val="3"/>
          <w:sz w:val="22"/>
          <w:szCs w:val="22"/>
          <w:lang w:eastAsia="zh-CN" w:bidi="hi-IN"/>
        </w:rPr>
        <w:t xml:space="preserve"> </w:t>
      </w:r>
      <w:r w:rsidR="001573BE">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00,00 PLN.</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1573BE">
        <w:rPr>
          <w:rFonts w:ascii="Arial" w:hAnsi="Arial" w:cs="Arial"/>
          <w:sz w:val="22"/>
          <w:szCs w:val="22"/>
        </w:rPr>
        <w:t>0</w:t>
      </w:r>
      <w:r w:rsidRPr="000F65ED">
        <w:rPr>
          <w:rFonts w:ascii="Arial" w:hAnsi="Arial" w:cs="Arial"/>
          <w:sz w:val="22"/>
          <w:szCs w:val="22"/>
        </w:rPr>
        <w:t xml:space="preserve"> % wynagrodzenia -umownego ryczałtowego brutto za jedno zdarzenie,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braku zmiany umowy o podwykonawstwo w zakresie terminu zapłaty w wysokości: </w:t>
      </w:r>
      <w:r w:rsidR="001573BE">
        <w:rPr>
          <w:rFonts w:ascii="Arial" w:hAnsi="Arial" w:cs="Arial"/>
          <w:sz w:val="22"/>
          <w:szCs w:val="22"/>
        </w:rPr>
        <w:t>0,5</w:t>
      </w:r>
      <w:r w:rsidRPr="000F65ED">
        <w:rPr>
          <w:rFonts w:ascii="Arial" w:hAnsi="Arial" w:cs="Arial"/>
          <w:sz w:val="22"/>
          <w:szCs w:val="22"/>
        </w:rPr>
        <w:t>% wynagrodzenia umownego ryczałtowego brutto za jedno zdarzenie.</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3D486C" w:rsidRPr="000F65ED" w:rsidRDefault="003D486C" w:rsidP="00031CF3">
      <w:pPr>
        <w:numPr>
          <w:ilvl w:val="0"/>
          <w:numId w:val="72"/>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D486C" w:rsidRPr="000F65ED" w:rsidRDefault="003D486C" w:rsidP="003D486C">
      <w:pPr>
        <w:shd w:val="clear" w:color="auto" w:fill="FFFFFF"/>
        <w:spacing w:before="120"/>
        <w:ind w:left="360"/>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12</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4"/>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jeżeli pomimo uprzednich pisemnych (dwukrotnych) zastrzeżeń </w:t>
      </w:r>
      <w:r w:rsidR="002E1422">
        <w:rPr>
          <w:rFonts w:ascii="Arial" w:hAnsi="Arial" w:cs="Arial"/>
          <w:sz w:val="22"/>
          <w:szCs w:val="22"/>
        </w:rPr>
        <w:t>Zamawiającego</w:t>
      </w:r>
      <w:r w:rsidRPr="000F65ED">
        <w:rPr>
          <w:rFonts w:ascii="Arial" w:hAnsi="Arial" w:cs="Arial"/>
          <w:sz w:val="22"/>
          <w:szCs w:val="22"/>
        </w:rPr>
        <w:t>, Wykonawca nie wykonuje robót zgodnie z warunkami umowy lub zaniedbuje zobowiązania umowne,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wydano nakaz zajęcia majątku Wykonawcy lub zrzeczenia się przez Wykonawcę majątku na rzecz wierzycieli,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odmawia bez uzasadnionej przyczyny odbioru robót lub odmawia podpisania protokołu odbioru sporządzonego zgodnie z warunkami umowy,</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3D486C" w:rsidRPr="000F65ED" w:rsidRDefault="003D486C" w:rsidP="00031CF3">
      <w:pPr>
        <w:widowControl w:val="0"/>
        <w:numPr>
          <w:ilvl w:val="0"/>
          <w:numId w:val="78"/>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3D486C" w:rsidRPr="000F65ED" w:rsidRDefault="003D486C" w:rsidP="003D486C">
      <w:pPr>
        <w:pStyle w:val="Tekstpodstawowy"/>
        <w:spacing w:line="240" w:lineRule="auto"/>
        <w:ind w:left="357"/>
        <w:rPr>
          <w:rFonts w:ascii="Arial" w:hAnsi="Arial" w:cs="Arial"/>
          <w:b w:val="0"/>
          <w:sz w:val="22"/>
          <w:szCs w:val="22"/>
          <w:highlight w:val="yellow"/>
        </w:rPr>
      </w:pPr>
    </w:p>
    <w:p w:rsidR="003D486C" w:rsidRDefault="003D486C" w:rsidP="003D486C">
      <w:pPr>
        <w:pStyle w:val="Tekstpodstawowy"/>
        <w:spacing w:line="240" w:lineRule="auto"/>
        <w:ind w:left="360"/>
        <w:jc w:val="center"/>
        <w:rPr>
          <w:rFonts w:ascii="Arial" w:hAnsi="Arial" w:cs="Arial"/>
          <w:sz w:val="22"/>
          <w:szCs w:val="22"/>
        </w:rPr>
      </w:pPr>
      <w:r w:rsidRPr="000F65ED">
        <w:rPr>
          <w:rFonts w:ascii="Arial" w:hAnsi="Arial" w:cs="Arial"/>
          <w:sz w:val="22"/>
          <w:szCs w:val="22"/>
        </w:rPr>
        <w:lastRenderedPageBreak/>
        <w:t>§ 13</w:t>
      </w:r>
    </w:p>
    <w:p w:rsidR="005927FB" w:rsidRDefault="003D486C" w:rsidP="005927FB">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F67830" w:rsidRPr="00691E0D" w:rsidRDefault="00F67830" w:rsidP="00F67830">
      <w:pPr>
        <w:numPr>
          <w:ilvl w:val="0"/>
          <w:numId w:val="67"/>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F67830" w:rsidRPr="00691E0D"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 xml:space="preserve">odbiór </w:t>
      </w:r>
      <w:r>
        <w:rPr>
          <w:rFonts w:ascii="Arial" w:hAnsi="Arial" w:cs="Arial"/>
          <w:sz w:val="22"/>
          <w:szCs w:val="22"/>
        </w:rPr>
        <w:t>robót</w:t>
      </w:r>
      <w:r w:rsidRPr="00691E0D">
        <w:rPr>
          <w:rFonts w:ascii="Arial" w:hAnsi="Arial" w:cs="Arial"/>
          <w:sz w:val="22"/>
          <w:szCs w:val="22"/>
        </w:rPr>
        <w:t>,</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rsidR="00F67830"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F67830" w:rsidRPr="00F67830" w:rsidRDefault="00F67830" w:rsidP="00F67830">
      <w:pPr>
        <w:pStyle w:val="Akapitzlist"/>
        <w:numPr>
          <w:ilvl w:val="0"/>
          <w:numId w:val="97"/>
        </w:numPr>
        <w:shd w:val="clear" w:color="auto" w:fill="FFFFFF"/>
        <w:tabs>
          <w:tab w:val="left" w:pos="284"/>
          <w:tab w:val="num" w:pos="1288"/>
        </w:tabs>
        <w:ind w:left="283" w:firstLine="568"/>
        <w:jc w:val="both"/>
        <w:rPr>
          <w:rFonts w:ascii="Arial" w:hAnsi="Arial" w:cs="Arial"/>
          <w:sz w:val="22"/>
          <w:szCs w:val="22"/>
        </w:rPr>
      </w:pPr>
      <w:r w:rsidRPr="00F67830">
        <w:rPr>
          <w:rFonts w:ascii="Arial" w:hAnsi="Arial" w:cs="Arial"/>
          <w:sz w:val="22"/>
          <w:szCs w:val="22"/>
        </w:rPr>
        <w:t>odbiór ostateczny (pogwarancyjny)</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Odbiory robót będą dokonywane sukcesywnie</w:t>
      </w:r>
      <w:r w:rsidR="00F67830" w:rsidRPr="00F67830">
        <w:rPr>
          <w:rFonts w:ascii="Arial" w:hAnsi="Arial" w:cs="Arial"/>
          <w:sz w:val="22"/>
          <w:szCs w:val="22"/>
        </w:rPr>
        <w:t xml:space="preserve"> </w:t>
      </w:r>
      <w:r w:rsidR="00F67830" w:rsidRPr="005927FB">
        <w:rPr>
          <w:rFonts w:ascii="Arial" w:hAnsi="Arial" w:cs="Arial"/>
          <w:sz w:val="22"/>
          <w:szCs w:val="22"/>
        </w:rPr>
        <w:t>po zakończeniu realizacji poszczególnych zleceń</w:t>
      </w:r>
      <w:r w:rsidR="00F67830">
        <w:rPr>
          <w:rFonts w:ascii="Arial" w:hAnsi="Arial" w:cs="Arial"/>
          <w:sz w:val="22"/>
          <w:szCs w:val="22"/>
        </w:rPr>
        <w:t xml:space="preserve"> w danym sołectwie</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Strony ustalają, że roboty stanowiące przedmiot niniejszej umowy, odebrane będą po ich wykonaniu.</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Wykonanie i odbiory robót oraz ewentualnych robót usterkowych będzie się odbywać zgodnie ze Szczegółową Specyfikacją Techniczną Wykonania i Odbioru Robót Budowlanych.</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Wykonawca zgłasza na piśmie lub powiadamia telefonicznie o zakończeniu robót podlegających odbiorowi.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 przypadku zakończenia robót ulegających zakryciu, Zamawiający obowiązany jest do dokonania odbioru w terminie do 5 dni roboczych, od daty zgłoszenia przez Wykonawcę.</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O fakcie usunięcia wad Wykonawca zawiadomi Zamawiającego pisemnie, żądając jednocześnie wyznaczenia terminu wznowienia odbioru końcowego robót. </w:t>
      </w:r>
      <w:r w:rsidRPr="005927FB">
        <w:rPr>
          <w:rFonts w:ascii="Arial" w:hAnsi="Arial" w:cs="Arial"/>
          <w:sz w:val="22"/>
          <w:szCs w:val="22"/>
        </w:rPr>
        <w:br/>
        <w:t>W terminie trzech dni roboczych od daty otrzymania pisemnego zawiadomienia Wykonawcy – Zamawiający na piśmie zawiadomi Wykonawcę o terminie odbioru robót.</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1573BE" w:rsidRPr="00691E0D" w:rsidRDefault="001573BE" w:rsidP="00031CF3">
      <w:pPr>
        <w:pStyle w:val="Akapitzlist"/>
        <w:numPr>
          <w:ilvl w:val="0"/>
          <w:numId w:val="68"/>
        </w:numPr>
        <w:ind w:left="851"/>
        <w:jc w:val="both"/>
        <w:rPr>
          <w:rFonts w:ascii="Arial" w:hAnsi="Arial" w:cs="Arial"/>
          <w:sz w:val="22"/>
          <w:szCs w:val="22"/>
        </w:rPr>
      </w:pPr>
      <w:bookmarkStart w:id="48" w:name="_Hlk505449044"/>
      <w:r w:rsidRPr="00691E0D">
        <w:rPr>
          <w:rFonts w:ascii="Arial" w:eastAsia="SimSun" w:hAnsi="Arial" w:cs="Arial"/>
          <w:kern w:val="3"/>
          <w:sz w:val="22"/>
          <w:szCs w:val="22"/>
          <w:lang w:eastAsia="zh-CN" w:bidi="hi-IN"/>
        </w:rPr>
        <w:t xml:space="preserve">odebrać przedmiot umowy </w:t>
      </w:r>
      <w:bookmarkEnd w:id="48"/>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1573BE"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odstąpić od umowy,</w:t>
      </w:r>
    </w:p>
    <w:p w:rsidR="00072CCD" w:rsidRPr="00691E0D" w:rsidRDefault="00072CCD"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3D486C"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Pr>
          <w:rFonts w:ascii="Arial" w:hAnsi="Arial" w:cs="Arial"/>
          <w:sz w:val="22"/>
          <w:szCs w:val="22"/>
        </w:rPr>
        <w:t>Z</w:t>
      </w:r>
      <w:r w:rsidR="003D486C" w:rsidRPr="000F65ED">
        <w:rPr>
          <w:rFonts w:ascii="Arial" w:hAnsi="Arial" w:cs="Arial"/>
          <w:sz w:val="22"/>
          <w:szCs w:val="22"/>
        </w:rPr>
        <w:t>amawiający wyznacza terminy przeglądu wykonanego przedmiotu umowy po odbiorze końcowym robót w okresie gwarancji, a w razie stwierdzenia wad i usterek także termin ich usunięcia.</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3D486C"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F67830"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w:t>
      </w:r>
      <w:r w:rsidR="00C25D02">
        <w:rPr>
          <w:rFonts w:ascii="Arial" w:hAnsi="Arial" w:cs="Arial"/>
          <w:sz w:val="22"/>
          <w:szCs w:val="22"/>
        </w:rPr>
        <w:t xml:space="preserve">ach robót </w:t>
      </w:r>
      <w:r w:rsidRPr="000F65ED">
        <w:rPr>
          <w:rFonts w:ascii="Arial" w:hAnsi="Arial" w:cs="Arial"/>
          <w:sz w:val="22"/>
          <w:szCs w:val="22"/>
        </w:rPr>
        <w:t>oraz wad powstałych i ujawnionych w okresie gwarancyjnym. Zamawiający wyznaczy także termin protokólarnego usunięcia tych wad.</w:t>
      </w:r>
    </w:p>
    <w:p w:rsidR="003D486C" w:rsidRPr="00292470"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 xml:space="preserve">Do odbioru gwarancyjnego </w:t>
      </w:r>
      <w:r w:rsidR="00C25D02">
        <w:rPr>
          <w:rFonts w:ascii="Arial" w:hAnsi="Arial" w:cs="Arial"/>
          <w:sz w:val="22"/>
          <w:szCs w:val="22"/>
        </w:rPr>
        <w:t xml:space="preserve">i ostatecznego </w:t>
      </w:r>
      <w:r w:rsidRPr="000F65ED">
        <w:rPr>
          <w:rFonts w:ascii="Arial" w:hAnsi="Arial" w:cs="Arial"/>
          <w:sz w:val="22"/>
          <w:szCs w:val="22"/>
        </w:rPr>
        <w:t>stosuje się odpowiednio postanowienia dotyczące odbioru końcowego.</w:t>
      </w: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14</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3D486C" w:rsidRPr="000F65ED" w:rsidRDefault="003D486C" w:rsidP="003D486C">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3D486C" w:rsidRPr="000F65ED" w:rsidRDefault="003D486C" w:rsidP="003D486C">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w:t>
      </w:r>
      <w:r w:rsidR="002E1422">
        <w:rPr>
          <w:rFonts w:ascii="Arial" w:eastAsia="SimSun" w:hAnsi="Arial" w:cs="Arial"/>
          <w:kern w:val="3"/>
          <w:sz w:val="22"/>
          <w:szCs w:val="22"/>
          <w:lang w:eastAsia="zh-CN" w:bidi="hi-IN"/>
        </w:rPr>
        <w:t xml:space="preserve"> </w:t>
      </w:r>
      <w:r w:rsidRPr="000F65ED">
        <w:rPr>
          <w:rFonts w:ascii="Arial" w:eastAsia="SimSun" w:hAnsi="Arial" w:cs="Arial"/>
          <w:kern w:val="3"/>
          <w:sz w:val="22"/>
          <w:szCs w:val="22"/>
          <w:lang w:eastAsia="zh-CN" w:bidi="hi-IN"/>
        </w:rPr>
        <w:t>i Zamawiającego;</w:t>
      </w:r>
    </w:p>
    <w:p w:rsidR="003D486C" w:rsidRPr="000F65ED" w:rsidRDefault="003D486C" w:rsidP="00031CF3">
      <w:pPr>
        <w:pStyle w:val="Akapitzlist"/>
        <w:widowControl w:val="0"/>
        <w:numPr>
          <w:ilvl w:val="0"/>
          <w:numId w:val="90"/>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 xml:space="preserve">gdy niedotrzymanie pierwotnego terminu realizacji umowy, stanowi konsekwencję działania sił wyższych niezależnych od wykonawcy, nie stanowiących jego i </w:t>
      </w:r>
      <w:r w:rsidRPr="000F65ED">
        <w:rPr>
          <w:rFonts w:ascii="Arial" w:hAnsi="Arial" w:cs="Arial"/>
          <w:sz w:val="22"/>
          <w:szCs w:val="22"/>
        </w:rPr>
        <w:lastRenderedPageBreak/>
        <w:t>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3D486C" w:rsidRPr="000F65ED" w:rsidRDefault="003D486C" w:rsidP="00031CF3">
      <w:pPr>
        <w:pStyle w:val="Akapitzlist"/>
        <w:widowControl w:val="0"/>
        <w:numPr>
          <w:ilvl w:val="0"/>
          <w:numId w:val="9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3D486C" w:rsidRPr="000F65ED" w:rsidRDefault="003D486C" w:rsidP="003D486C">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 xml:space="preserve">7. Przyczyny dokonania zmian postanowień umowy oraz uzasadnienie takich zmian należy opisać w stosownych dokumentach (notatka służbowa, pismo wykonawcy, protokół </w:t>
      </w:r>
      <w:r w:rsidRPr="000F65ED">
        <w:rPr>
          <w:rFonts w:ascii="Arial" w:hAnsi="Arial" w:cs="Arial"/>
          <w:sz w:val="22"/>
          <w:szCs w:val="22"/>
        </w:rPr>
        <w:lastRenderedPageBreak/>
        <w:t>konieczności - protokół konieczności wymaga zatwierdzenia przez Zamawiającego).</w:t>
      </w:r>
    </w:p>
    <w:p w:rsidR="003D486C" w:rsidRPr="000F65ED" w:rsidRDefault="003D486C" w:rsidP="003D486C">
      <w:pPr>
        <w:widowControl w:val="0"/>
        <w:suppressAutoHyphens/>
        <w:autoSpaceDN w:val="0"/>
        <w:jc w:val="center"/>
        <w:textAlignment w:val="baseline"/>
        <w:rPr>
          <w:rFonts w:ascii="Arial" w:eastAsia="SimSun" w:hAnsi="Arial" w:cs="Arial"/>
          <w:kern w:val="3"/>
          <w:sz w:val="22"/>
          <w:szCs w:val="22"/>
          <w:lang w:eastAsia="zh-CN" w:bidi="hi-IN"/>
        </w:rPr>
      </w:pPr>
    </w:p>
    <w:p w:rsidR="003D486C"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15</w:t>
      </w:r>
    </w:p>
    <w:p w:rsidR="003D486C" w:rsidRPr="00274EF6" w:rsidRDefault="003D486C" w:rsidP="003D486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3D486C" w:rsidRPr="000F65ED"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316CBE"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316CBE">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r w:rsidR="00082EB1" w:rsidRPr="00316CBE">
        <w:rPr>
          <w:rFonts w:ascii="Arial" w:eastAsia="SimSun" w:hAnsi="Arial" w:cs="Arial"/>
          <w:kern w:val="3"/>
          <w:sz w:val="22"/>
          <w:szCs w:val="22"/>
          <w:lang w:eastAsia="zh-CN" w:bidi="hi-IN"/>
        </w:rPr>
        <w:t xml:space="preserve"> </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3D486C" w:rsidRPr="00292470" w:rsidRDefault="003D486C" w:rsidP="00292470">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xml:space="preserve">     § 16</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8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sidR="00E54A44">
        <w:rPr>
          <w:rFonts w:ascii="Arial" w:hAnsi="Arial" w:cs="Arial"/>
          <w:sz w:val="22"/>
          <w:szCs w:val="22"/>
        </w:rPr>
        <w:t xml:space="preserve"> </w:t>
      </w:r>
      <w:r w:rsidRPr="000F65ED">
        <w:rPr>
          <w:rFonts w:ascii="Arial" w:hAnsi="Arial" w:cs="Arial"/>
          <w:sz w:val="22"/>
          <w:szCs w:val="22"/>
        </w:rPr>
        <w:t>i doprowadzenia do stanu poprzedniego, na własny koszt.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w:t>
      </w:r>
      <w:r w:rsidR="00D5751A">
        <w:rPr>
          <w:rFonts w:ascii="Arial" w:hAnsi="Arial" w:cs="Arial"/>
          <w:sz w:val="22"/>
          <w:szCs w:val="22"/>
        </w:rPr>
        <w:t>y</w:t>
      </w:r>
      <w:r w:rsidRPr="000F65ED">
        <w:rPr>
          <w:rFonts w:ascii="Arial" w:hAnsi="Arial" w:cs="Arial"/>
          <w:sz w:val="22"/>
          <w:szCs w:val="22"/>
        </w:rPr>
        <w:t xml:space="preserve"> </w:t>
      </w:r>
      <w:r w:rsidRPr="00316CBE">
        <w:rPr>
          <w:rFonts w:ascii="Arial" w:hAnsi="Arial" w:cs="Arial"/>
          <w:sz w:val="22"/>
          <w:szCs w:val="22"/>
        </w:rPr>
        <w:t xml:space="preserve">wynagrodzenia </w:t>
      </w:r>
      <w:r w:rsidR="00082EB1">
        <w:rPr>
          <w:rFonts w:ascii="Arial" w:hAnsi="Arial" w:cs="Arial"/>
          <w:sz w:val="22"/>
          <w:szCs w:val="22"/>
        </w:rPr>
        <w:t xml:space="preserve">cen jednostkowych </w:t>
      </w:r>
      <w:r w:rsidRPr="000F65ED">
        <w:rPr>
          <w:rFonts w:ascii="Arial" w:hAnsi="Arial" w:cs="Arial"/>
          <w:sz w:val="22"/>
          <w:szCs w:val="22"/>
        </w:rPr>
        <w:t>wykonawcy na podstawie</w:t>
      </w:r>
      <w:r w:rsidR="00082EB1">
        <w:rPr>
          <w:rFonts w:ascii="Arial" w:hAnsi="Arial" w:cs="Arial"/>
          <w:sz w:val="22"/>
          <w:szCs w:val="22"/>
        </w:rPr>
        <w:t xml:space="preserve"> </w:t>
      </w:r>
      <w:r w:rsidRPr="000F65ED">
        <w:rPr>
          <w:rFonts w:ascii="Arial" w:hAnsi="Arial" w:cs="Arial"/>
          <w:sz w:val="22"/>
          <w:szCs w:val="22"/>
        </w:rP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w:t>
      </w:r>
      <w:r w:rsidRPr="000F65ED">
        <w:rPr>
          <w:rFonts w:ascii="Arial" w:hAnsi="Arial" w:cs="Arial"/>
          <w:sz w:val="22"/>
          <w:szCs w:val="22"/>
        </w:rPr>
        <w:lastRenderedPageBreak/>
        <w:t xml:space="preserve">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3D486C" w:rsidRDefault="003D486C" w:rsidP="003D486C">
      <w:pPr>
        <w:pStyle w:val="Tekstpodstawowy"/>
        <w:spacing w:line="240" w:lineRule="auto"/>
        <w:rPr>
          <w:rFonts w:ascii="Arial" w:hAnsi="Arial" w:cs="Arial"/>
          <w:b w:val="0"/>
          <w:sz w:val="22"/>
          <w:szCs w:val="22"/>
        </w:rPr>
      </w:pPr>
    </w:p>
    <w:p w:rsidR="00B31CDB" w:rsidRDefault="00B31CDB" w:rsidP="003D486C">
      <w:pPr>
        <w:pStyle w:val="Tekstpodstawowy"/>
        <w:spacing w:line="240" w:lineRule="auto"/>
        <w:rPr>
          <w:rFonts w:ascii="Arial" w:hAnsi="Arial" w:cs="Arial"/>
          <w:b w:val="0"/>
          <w:sz w:val="22"/>
          <w:szCs w:val="22"/>
        </w:rPr>
      </w:pPr>
    </w:p>
    <w:p w:rsidR="00B31CDB" w:rsidRDefault="00B31CDB" w:rsidP="003D486C">
      <w:pPr>
        <w:pStyle w:val="Tekstpodstawowy"/>
        <w:spacing w:line="240" w:lineRule="auto"/>
        <w:rPr>
          <w:rFonts w:ascii="Arial" w:hAnsi="Arial" w:cs="Arial"/>
          <w:b w:val="0"/>
          <w:sz w:val="22"/>
          <w:szCs w:val="22"/>
        </w:rPr>
      </w:pPr>
    </w:p>
    <w:p w:rsidR="00B31CDB" w:rsidRPr="000F65ED" w:rsidRDefault="00B31CDB" w:rsidP="003D486C">
      <w:pPr>
        <w:pStyle w:val="Tekstpodstawowy"/>
        <w:spacing w:line="240" w:lineRule="auto"/>
        <w:rPr>
          <w:rFonts w:ascii="Arial" w:hAnsi="Arial" w:cs="Arial"/>
          <w:b w:val="0"/>
          <w:sz w:val="22"/>
          <w:szCs w:val="22"/>
        </w:rPr>
      </w:pPr>
    </w:p>
    <w:p w:rsidR="003D486C" w:rsidRPr="000F65ED" w:rsidRDefault="003D486C" w:rsidP="003D486C">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3D486C" w:rsidRDefault="003D486C" w:rsidP="003D486C">
      <w:pPr>
        <w:tabs>
          <w:tab w:val="left" w:pos="2955"/>
        </w:tabs>
        <w:ind w:right="-2"/>
        <w:jc w:val="both"/>
        <w:rPr>
          <w:rFonts w:ascii="Arial" w:hAnsi="Arial" w:cs="Arial"/>
          <w:sz w:val="22"/>
          <w:szCs w:val="22"/>
        </w:rPr>
      </w:pPr>
    </w:p>
    <w:p w:rsidR="00B31CDB" w:rsidRDefault="00B31CDB" w:rsidP="003D486C">
      <w:pPr>
        <w:tabs>
          <w:tab w:val="left" w:pos="2955"/>
        </w:tabs>
        <w:ind w:right="-2"/>
        <w:jc w:val="both"/>
        <w:rPr>
          <w:rFonts w:ascii="Arial" w:hAnsi="Arial" w:cs="Arial"/>
          <w:sz w:val="22"/>
          <w:szCs w:val="22"/>
        </w:rPr>
      </w:pPr>
    </w:p>
    <w:p w:rsidR="00B31CDB" w:rsidRDefault="00B31CDB" w:rsidP="003D486C">
      <w:pPr>
        <w:tabs>
          <w:tab w:val="left" w:pos="2955"/>
        </w:tabs>
        <w:ind w:right="-2"/>
        <w:jc w:val="both"/>
        <w:rPr>
          <w:rFonts w:ascii="Arial" w:hAnsi="Arial" w:cs="Arial"/>
          <w:sz w:val="22"/>
          <w:szCs w:val="22"/>
        </w:rPr>
      </w:pPr>
    </w:p>
    <w:p w:rsidR="00B31CDB" w:rsidRPr="000F65ED" w:rsidRDefault="00B31CDB" w:rsidP="003D486C">
      <w:pPr>
        <w:tabs>
          <w:tab w:val="left" w:pos="2955"/>
        </w:tabs>
        <w:ind w:right="-2"/>
        <w:jc w:val="both"/>
        <w:rPr>
          <w:rFonts w:ascii="Arial" w:hAnsi="Arial" w:cs="Arial"/>
          <w:sz w:val="22"/>
          <w:szCs w:val="22"/>
        </w:rPr>
      </w:pPr>
    </w:p>
    <w:p w:rsidR="003D486C" w:rsidRPr="000F65ED" w:rsidRDefault="003D486C" w:rsidP="003D486C">
      <w:pPr>
        <w:rPr>
          <w:rFonts w:ascii="Arial" w:hAnsi="Arial" w:cs="Arial"/>
          <w:sz w:val="22"/>
          <w:szCs w:val="22"/>
        </w:rPr>
      </w:pP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rPr>
      </w:pPr>
      <w:r w:rsidRPr="000F65ED">
        <w:rPr>
          <w:rFonts w:ascii="Arial" w:hAnsi="Arial" w:cs="Arial"/>
          <w:b/>
          <w:sz w:val="22"/>
          <w:szCs w:val="22"/>
        </w:rPr>
        <w:t xml:space="preserve">       KONTRASYGNATA:</w:t>
      </w:r>
    </w:p>
    <w:p w:rsidR="003D486C" w:rsidRDefault="003D486C" w:rsidP="003D486C">
      <w:pPr>
        <w:spacing w:line="276" w:lineRule="auto"/>
        <w:rPr>
          <w:rFonts w:ascii="Arial" w:hAnsi="Arial" w:cs="Arial"/>
          <w:sz w:val="22"/>
          <w:szCs w:val="22"/>
          <w:highlight w:val="yellow"/>
        </w:rPr>
      </w:pPr>
    </w:p>
    <w:p w:rsidR="003D486C" w:rsidRDefault="003D486C" w:rsidP="00011C8B">
      <w:pPr>
        <w:spacing w:line="276" w:lineRule="auto"/>
        <w:rPr>
          <w:rFonts w:ascii="Arial" w:hAnsi="Arial" w:cs="Arial"/>
          <w:sz w:val="22"/>
          <w:szCs w:val="22"/>
          <w:highlight w:val="yellow"/>
        </w:rPr>
      </w:pPr>
    </w:p>
    <w:p w:rsidR="00A81BAE" w:rsidRDefault="00A81BAE"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B31CDB" w:rsidRDefault="00B31CDB" w:rsidP="00011C8B">
      <w:pPr>
        <w:spacing w:line="276" w:lineRule="auto"/>
        <w:rPr>
          <w:rFonts w:ascii="Arial" w:hAnsi="Arial" w:cs="Arial"/>
          <w:sz w:val="22"/>
          <w:szCs w:val="22"/>
          <w:highlight w:val="yellow"/>
        </w:rPr>
      </w:pPr>
    </w:p>
    <w:p w:rsidR="00A81BAE" w:rsidRPr="000C4008" w:rsidRDefault="00A81BAE" w:rsidP="00A81BAE">
      <w:pPr>
        <w:spacing w:after="120"/>
        <w:jc w:val="right"/>
        <w:rPr>
          <w:rFonts w:ascii="Arial" w:hAnsi="Arial" w:cs="Arial"/>
          <w:sz w:val="22"/>
          <w:szCs w:val="22"/>
        </w:rPr>
      </w:pPr>
      <w:r w:rsidRPr="000C4008">
        <w:rPr>
          <w:rFonts w:ascii="Arial" w:hAnsi="Arial" w:cs="Arial"/>
          <w:sz w:val="22"/>
          <w:szCs w:val="22"/>
        </w:rPr>
        <w:lastRenderedPageBreak/>
        <w:t xml:space="preserve">Załącznik nr </w:t>
      </w:r>
      <w:r>
        <w:rPr>
          <w:rFonts w:ascii="Arial" w:hAnsi="Arial" w:cs="Arial"/>
          <w:sz w:val="22"/>
          <w:szCs w:val="22"/>
        </w:rPr>
        <w:t>9A</w:t>
      </w:r>
    </w:p>
    <w:p w:rsidR="00A81BAE" w:rsidRPr="00AA7AA9" w:rsidRDefault="00A81BAE" w:rsidP="00A81BAE">
      <w:pPr>
        <w:spacing w:after="120"/>
        <w:jc w:val="center"/>
        <w:rPr>
          <w:rFonts w:ascii="Arial" w:hAnsi="Arial" w:cs="Arial"/>
          <w:b/>
          <w:sz w:val="22"/>
          <w:szCs w:val="22"/>
        </w:rPr>
      </w:pPr>
      <w:r w:rsidRPr="00AA7AA9">
        <w:rPr>
          <w:rFonts w:ascii="Arial" w:hAnsi="Arial" w:cs="Arial"/>
          <w:b/>
          <w:sz w:val="22"/>
          <w:szCs w:val="22"/>
        </w:rPr>
        <w:t>UMOWA Nr RIG - ….. /2018  - Projekt dla części 3</w:t>
      </w:r>
    </w:p>
    <w:p w:rsidR="00476E96" w:rsidRPr="00AA7AA9" w:rsidRDefault="00476E96" w:rsidP="00476E96">
      <w:pPr>
        <w:widowControl w:val="0"/>
        <w:autoSpaceDE w:val="0"/>
        <w:autoSpaceDN w:val="0"/>
        <w:adjustRightInd w:val="0"/>
        <w:jc w:val="center"/>
        <w:rPr>
          <w:rFonts w:ascii="Arial" w:hAnsi="Arial" w:cs="Arial"/>
          <w:sz w:val="22"/>
          <w:szCs w:val="22"/>
        </w:rPr>
      </w:pPr>
      <w:r w:rsidRPr="00AA7AA9">
        <w:rPr>
          <w:rFonts w:ascii="Arial" w:hAnsi="Arial" w:cs="Arial"/>
          <w:sz w:val="22"/>
          <w:szCs w:val="22"/>
        </w:rPr>
        <w:t> </w:t>
      </w:r>
    </w:p>
    <w:p w:rsidR="00476E96" w:rsidRPr="00AA7AA9" w:rsidRDefault="00476E96" w:rsidP="00476E96">
      <w:pPr>
        <w:jc w:val="both"/>
        <w:rPr>
          <w:rFonts w:ascii="Arial" w:hAnsi="Arial" w:cs="Arial"/>
          <w:sz w:val="22"/>
          <w:szCs w:val="22"/>
        </w:rPr>
      </w:pP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 xml:space="preserve">W dniu …… ……………. 2018r.  w Świeszynie pomiędzy </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Gminą Świeszyno, Świeszyno 71, 76-024 Świeszyno ,</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NIP:499-05-21-087, Regon:330920707</w:t>
      </w:r>
    </w:p>
    <w:p w:rsidR="00476E96" w:rsidRPr="00AA7AA9" w:rsidRDefault="00476E96" w:rsidP="00476E96">
      <w:pPr>
        <w:pStyle w:val="Tekstpodstawowy"/>
        <w:spacing w:line="240" w:lineRule="auto"/>
        <w:rPr>
          <w:rFonts w:ascii="Arial" w:hAnsi="Arial" w:cs="Arial"/>
          <w:b w:val="0"/>
          <w:sz w:val="22"/>
          <w:szCs w:val="22"/>
        </w:rPr>
      </w:pPr>
      <w:r w:rsidRPr="00AA7AA9">
        <w:rPr>
          <w:rFonts w:ascii="Arial" w:hAnsi="Arial" w:cs="Arial"/>
          <w:b w:val="0"/>
          <w:sz w:val="22"/>
          <w:szCs w:val="22"/>
        </w:rPr>
        <w:t xml:space="preserve"> reprezentowaną przez:</w:t>
      </w:r>
    </w:p>
    <w:p w:rsidR="00476E96" w:rsidRPr="00AA7AA9" w:rsidRDefault="00476E96" w:rsidP="00476E96">
      <w:pPr>
        <w:jc w:val="both"/>
        <w:rPr>
          <w:rFonts w:ascii="Arial" w:hAnsi="Arial" w:cs="Arial"/>
          <w:sz w:val="22"/>
          <w:szCs w:val="22"/>
        </w:rPr>
      </w:pPr>
      <w:r w:rsidRPr="00AA7AA9">
        <w:rPr>
          <w:rFonts w:ascii="Arial" w:hAnsi="Arial" w:cs="Arial"/>
          <w:sz w:val="22"/>
          <w:szCs w:val="22"/>
        </w:rPr>
        <w:t xml:space="preserve">Ewę Korczak-   Wójta Gminy Świeszyno, </w:t>
      </w:r>
    </w:p>
    <w:p w:rsidR="00476E96" w:rsidRPr="00AA7AA9" w:rsidRDefault="00476E96" w:rsidP="00476E96">
      <w:pPr>
        <w:jc w:val="both"/>
        <w:rPr>
          <w:rFonts w:ascii="Arial" w:hAnsi="Arial" w:cs="Arial"/>
          <w:sz w:val="22"/>
          <w:szCs w:val="22"/>
        </w:rPr>
      </w:pPr>
      <w:r w:rsidRPr="00AA7AA9">
        <w:rPr>
          <w:rFonts w:ascii="Arial" w:hAnsi="Arial" w:cs="Arial"/>
          <w:sz w:val="22"/>
          <w:szCs w:val="22"/>
        </w:rPr>
        <w:t>przy kontrasygnacie Skarbnika Gminy –Remigiusza Szymańskiego</w:t>
      </w:r>
    </w:p>
    <w:p w:rsidR="00476E96" w:rsidRPr="00AA7AA9" w:rsidRDefault="00476E96" w:rsidP="00476E96">
      <w:pPr>
        <w:spacing w:before="120" w:after="120"/>
        <w:jc w:val="both"/>
        <w:rPr>
          <w:rFonts w:ascii="Arial" w:hAnsi="Arial" w:cs="Arial"/>
          <w:sz w:val="22"/>
          <w:szCs w:val="22"/>
        </w:rPr>
      </w:pPr>
      <w:r w:rsidRPr="00AA7AA9">
        <w:rPr>
          <w:rFonts w:ascii="Arial" w:hAnsi="Arial" w:cs="Arial"/>
          <w:sz w:val="22"/>
          <w:szCs w:val="22"/>
        </w:rPr>
        <w:t xml:space="preserve">zwaną dalej w treści umowy </w:t>
      </w:r>
      <w:r w:rsidRPr="00AA7AA9">
        <w:rPr>
          <w:rFonts w:ascii="Arial" w:hAnsi="Arial" w:cs="Arial"/>
          <w:b/>
          <w:sz w:val="22"/>
          <w:szCs w:val="22"/>
        </w:rPr>
        <w:t>Zamawiającym</w:t>
      </w:r>
    </w:p>
    <w:p w:rsidR="00476E96" w:rsidRPr="00AA7AA9" w:rsidRDefault="00476E96" w:rsidP="00476E96">
      <w:pPr>
        <w:spacing w:after="120"/>
        <w:rPr>
          <w:rFonts w:ascii="Arial" w:hAnsi="Arial" w:cs="Arial"/>
          <w:b/>
          <w:bCs/>
          <w:sz w:val="22"/>
          <w:szCs w:val="22"/>
        </w:rPr>
      </w:pPr>
      <w:r w:rsidRPr="00AA7AA9">
        <w:rPr>
          <w:rFonts w:ascii="Arial" w:hAnsi="Arial" w:cs="Arial"/>
          <w:sz w:val="22"/>
          <w:szCs w:val="22"/>
        </w:rPr>
        <w:t>a</w:t>
      </w:r>
    </w:p>
    <w:p w:rsidR="00476E96" w:rsidRPr="00AA7AA9" w:rsidRDefault="00476E96" w:rsidP="00476E96">
      <w:pPr>
        <w:rPr>
          <w:rFonts w:ascii="Arial" w:hAnsi="Arial" w:cs="Arial"/>
          <w:bCs/>
          <w:sz w:val="22"/>
          <w:szCs w:val="22"/>
        </w:rPr>
      </w:pPr>
      <w:r w:rsidRPr="00AA7AA9">
        <w:rPr>
          <w:rFonts w:ascii="Arial" w:hAnsi="Arial" w:cs="Arial"/>
          <w:bCs/>
          <w:sz w:val="22"/>
          <w:szCs w:val="22"/>
        </w:rPr>
        <w:t>………………………</w:t>
      </w:r>
    </w:p>
    <w:p w:rsidR="00476E96" w:rsidRPr="00AA7AA9" w:rsidRDefault="00476E96" w:rsidP="00476E96">
      <w:pPr>
        <w:rPr>
          <w:rFonts w:ascii="Arial" w:hAnsi="Arial" w:cs="Arial"/>
          <w:bCs/>
          <w:sz w:val="22"/>
          <w:szCs w:val="22"/>
        </w:rPr>
      </w:pPr>
      <w:r w:rsidRPr="00AA7AA9">
        <w:rPr>
          <w:rFonts w:ascii="Arial" w:hAnsi="Arial" w:cs="Arial"/>
          <w:bCs/>
          <w:sz w:val="22"/>
          <w:szCs w:val="22"/>
        </w:rPr>
        <w:t>………………………</w:t>
      </w:r>
    </w:p>
    <w:p w:rsidR="00476E96" w:rsidRPr="00AA7AA9" w:rsidRDefault="00476E96" w:rsidP="00476E96">
      <w:pPr>
        <w:rPr>
          <w:rFonts w:ascii="Arial" w:hAnsi="Arial" w:cs="Arial"/>
          <w:bCs/>
          <w:sz w:val="22"/>
          <w:szCs w:val="22"/>
        </w:rPr>
      </w:pPr>
      <w:r w:rsidRPr="00AA7AA9">
        <w:rPr>
          <w:rFonts w:ascii="Arial" w:hAnsi="Arial" w:cs="Arial"/>
          <w:bCs/>
          <w:sz w:val="22"/>
          <w:szCs w:val="22"/>
        </w:rPr>
        <w:t xml:space="preserve">…………………….. </w:t>
      </w:r>
    </w:p>
    <w:p w:rsidR="00476E96" w:rsidRPr="00AA7AA9" w:rsidRDefault="00476E96" w:rsidP="00476E96">
      <w:pPr>
        <w:jc w:val="both"/>
        <w:rPr>
          <w:rFonts w:ascii="Arial" w:hAnsi="Arial" w:cs="Arial"/>
          <w:sz w:val="22"/>
          <w:szCs w:val="22"/>
        </w:rPr>
      </w:pPr>
      <w:r w:rsidRPr="00AA7AA9">
        <w:rPr>
          <w:rFonts w:ascii="Arial" w:hAnsi="Arial" w:cs="Arial"/>
          <w:sz w:val="22"/>
          <w:szCs w:val="22"/>
        </w:rPr>
        <w:t xml:space="preserve">zwanym dalej w tekście umowy </w:t>
      </w:r>
      <w:r w:rsidRPr="00AA7AA9">
        <w:rPr>
          <w:rFonts w:ascii="Arial" w:hAnsi="Arial" w:cs="Arial"/>
          <w:b/>
          <w:sz w:val="22"/>
          <w:szCs w:val="22"/>
        </w:rPr>
        <w:t xml:space="preserve">Wykonawcą, </w:t>
      </w:r>
    </w:p>
    <w:p w:rsidR="00476E96" w:rsidRPr="00AA7AA9" w:rsidRDefault="00476E96" w:rsidP="00476E96">
      <w:pPr>
        <w:jc w:val="both"/>
        <w:rPr>
          <w:rFonts w:ascii="Arial" w:hAnsi="Arial" w:cs="Arial"/>
          <w:sz w:val="22"/>
          <w:szCs w:val="22"/>
        </w:rPr>
      </w:pPr>
    </w:p>
    <w:p w:rsidR="00476E96" w:rsidRPr="00AA7AA9" w:rsidRDefault="00476E96" w:rsidP="00476E96">
      <w:pPr>
        <w:jc w:val="both"/>
        <w:rPr>
          <w:rFonts w:ascii="Arial" w:hAnsi="Arial" w:cs="Arial"/>
          <w:b/>
          <w:sz w:val="22"/>
          <w:szCs w:val="22"/>
        </w:rPr>
      </w:pPr>
      <w:r w:rsidRPr="00AA7AA9">
        <w:rPr>
          <w:rFonts w:ascii="Arial" w:hAnsi="Arial" w:cs="Arial"/>
          <w:spacing w:val="-3"/>
          <w:sz w:val="22"/>
          <w:szCs w:val="22"/>
        </w:rPr>
        <w:t xml:space="preserve">została zawarta na podstawie </w:t>
      </w:r>
      <w:r w:rsidRPr="00AA7AA9">
        <w:rPr>
          <w:rFonts w:ascii="Arial" w:hAnsi="Arial" w:cs="Arial"/>
          <w:sz w:val="22"/>
          <w:szCs w:val="22"/>
        </w:rPr>
        <w:t>art. 39 ustawy z dnia 29 stycznia 2004r. Prawo zamówień publicznych umowa o następującej treści:</w:t>
      </w:r>
    </w:p>
    <w:p w:rsidR="00476E96" w:rsidRPr="00AA7AA9" w:rsidRDefault="00476E96" w:rsidP="00476E96">
      <w:pPr>
        <w:jc w:val="both"/>
        <w:rPr>
          <w:rFonts w:ascii="Arial" w:hAnsi="Arial" w:cs="Arial"/>
          <w:b/>
          <w:sz w:val="22"/>
          <w:szCs w:val="22"/>
        </w:rPr>
      </w:pPr>
    </w:p>
    <w:p w:rsidR="00934940" w:rsidRPr="00AA7AA9" w:rsidRDefault="00934940" w:rsidP="00476E96">
      <w:pPr>
        <w:jc w:val="both"/>
        <w:rPr>
          <w:rFonts w:ascii="Arial" w:hAnsi="Arial" w:cs="Arial"/>
          <w:b/>
          <w:sz w:val="22"/>
          <w:szCs w:val="22"/>
        </w:rPr>
      </w:pPr>
    </w:p>
    <w:p w:rsidR="00476E96" w:rsidRPr="00AA7AA9" w:rsidRDefault="00476E96" w:rsidP="00934940">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1</w:t>
      </w:r>
    </w:p>
    <w:p w:rsidR="00934940" w:rsidRPr="00AA7AA9" w:rsidRDefault="00934940" w:rsidP="00934940">
      <w:pPr>
        <w:jc w:val="center"/>
        <w:rPr>
          <w:rFonts w:ascii="Arial" w:hAnsi="Arial" w:cs="Arial"/>
          <w:b/>
          <w:sz w:val="22"/>
          <w:szCs w:val="22"/>
        </w:rPr>
      </w:pPr>
      <w:r w:rsidRPr="00AA7AA9">
        <w:rPr>
          <w:rFonts w:ascii="Arial" w:hAnsi="Arial" w:cs="Arial"/>
          <w:b/>
          <w:sz w:val="22"/>
          <w:szCs w:val="22"/>
        </w:rPr>
        <w:t>PRZEDMIOT UMOWY</w:t>
      </w:r>
    </w:p>
    <w:p w:rsidR="00934940" w:rsidRPr="00AA7AA9" w:rsidRDefault="00934940" w:rsidP="00934940">
      <w:pPr>
        <w:widowControl w:val="0"/>
        <w:autoSpaceDE w:val="0"/>
        <w:autoSpaceDN w:val="0"/>
        <w:adjustRightInd w:val="0"/>
        <w:jc w:val="center"/>
        <w:rPr>
          <w:rFonts w:ascii="Arial" w:hAnsi="Arial" w:cs="Arial"/>
          <w:sz w:val="22"/>
          <w:szCs w:val="22"/>
        </w:rPr>
      </w:pPr>
    </w:p>
    <w:p w:rsidR="00476E96" w:rsidRPr="00AA7AA9" w:rsidRDefault="00476E96" w:rsidP="00934940">
      <w:pPr>
        <w:widowControl w:val="0"/>
        <w:numPr>
          <w:ilvl w:val="0"/>
          <w:numId w:val="99"/>
        </w:numPr>
        <w:autoSpaceDE w:val="0"/>
        <w:autoSpaceDN w:val="0"/>
        <w:adjustRightInd w:val="0"/>
        <w:ind w:left="284" w:hanging="284"/>
        <w:jc w:val="both"/>
        <w:rPr>
          <w:rFonts w:ascii="Arial" w:hAnsi="Arial" w:cs="Arial"/>
          <w:sz w:val="22"/>
          <w:szCs w:val="22"/>
        </w:rPr>
      </w:pPr>
      <w:r w:rsidRPr="00AA7AA9">
        <w:rPr>
          <w:rFonts w:ascii="Arial" w:hAnsi="Arial" w:cs="Arial"/>
          <w:sz w:val="22"/>
          <w:szCs w:val="22"/>
        </w:rPr>
        <w:t>Zamawiający zleca, a Wykonawca przyjmuje do realizacji</w:t>
      </w:r>
      <w:r w:rsidRPr="00AA7AA9">
        <w:rPr>
          <w:rFonts w:ascii="Arial" w:hAnsi="Arial" w:cs="Arial"/>
          <w:b/>
          <w:bCs/>
          <w:sz w:val="22"/>
          <w:szCs w:val="22"/>
        </w:rPr>
        <w:t xml:space="preserve"> zamówienie pn. </w:t>
      </w:r>
      <w:r w:rsidR="0091781F" w:rsidRPr="00AA7AA9">
        <w:rPr>
          <w:rFonts w:ascii="Arial" w:hAnsi="Arial" w:cs="Arial"/>
          <w:b/>
          <w:sz w:val="22"/>
          <w:szCs w:val="22"/>
        </w:rPr>
        <w:t>„</w:t>
      </w:r>
      <w:r w:rsidR="0091781F" w:rsidRPr="00AA7AA9">
        <w:rPr>
          <w:rFonts w:ascii="Arial" w:hAnsi="Arial" w:cs="Arial"/>
          <w:b/>
          <w:bCs/>
          <w:color w:val="000000"/>
          <w:sz w:val="22"/>
          <w:szCs w:val="22"/>
        </w:rPr>
        <w:t>Wykonanie remontów cząstkowych dróg gminnych gruntowych i dostawa kruszywa na terenie  gminy Świeszyno</w:t>
      </w:r>
      <w:r w:rsidR="0091781F" w:rsidRPr="00AA7AA9">
        <w:rPr>
          <w:rFonts w:ascii="Arial" w:hAnsi="Arial" w:cs="Arial"/>
          <w:b/>
          <w:sz w:val="22"/>
          <w:szCs w:val="22"/>
        </w:rPr>
        <w:t>”</w:t>
      </w:r>
    </w:p>
    <w:p w:rsidR="00476E96" w:rsidRPr="00AA7AA9" w:rsidRDefault="00476E96" w:rsidP="002D6A67">
      <w:pPr>
        <w:widowControl w:val="0"/>
        <w:numPr>
          <w:ilvl w:val="0"/>
          <w:numId w:val="99"/>
        </w:numPr>
        <w:autoSpaceDE w:val="0"/>
        <w:autoSpaceDN w:val="0"/>
        <w:adjustRightInd w:val="0"/>
        <w:ind w:left="284" w:hanging="284"/>
        <w:contextualSpacing/>
        <w:jc w:val="both"/>
        <w:rPr>
          <w:rFonts w:ascii="Tahoma" w:hAnsi="Tahoma" w:cs="Tahoma"/>
          <w:sz w:val="22"/>
          <w:szCs w:val="22"/>
        </w:rPr>
      </w:pPr>
      <w:r w:rsidRPr="00AA7AA9">
        <w:rPr>
          <w:rFonts w:ascii="Tahoma" w:hAnsi="Tahoma" w:cs="Tahoma"/>
          <w:sz w:val="22"/>
          <w:szCs w:val="22"/>
        </w:rPr>
        <w:t xml:space="preserve"> Przedmiotem zamówienia są sukcesywne (w miarę potrzeb Zamawiającego) </w:t>
      </w:r>
      <w:r w:rsidRPr="00AA7AA9">
        <w:rPr>
          <w:rFonts w:ascii="Tahoma" w:hAnsi="Tahoma" w:cs="Tahoma"/>
          <w:b/>
          <w:sz w:val="22"/>
          <w:szCs w:val="22"/>
        </w:rPr>
        <w:t>dostawy kruszywa łamanego frakcji 0-31,5mm do naprawy dróg. Dowóz do miejscowości na terenie Gminy Świeszyno</w:t>
      </w:r>
      <w:r w:rsidR="0091781F" w:rsidRPr="00AA7AA9">
        <w:rPr>
          <w:rFonts w:ascii="Tahoma" w:hAnsi="Tahoma" w:cs="Tahoma"/>
          <w:sz w:val="22"/>
          <w:szCs w:val="22"/>
        </w:rPr>
        <w:t xml:space="preserve"> </w:t>
      </w:r>
      <w:r w:rsidRPr="00AA7AA9">
        <w:rPr>
          <w:rFonts w:ascii="Tahoma" w:hAnsi="Tahoma" w:cs="Tahoma"/>
          <w:sz w:val="22"/>
          <w:szCs w:val="22"/>
        </w:rPr>
        <w:t>do miejsca wskazanego przez Zamawiającego.</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Zamówienie obejmuje dostawę: kruszywa łamanego frakcji 0-31,5mm w ilości ok. 1800 ton, frakcji 31,5-63mm w łącznej ilości około 150ton.</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Zamawiający dopuszcza możliwość zakupu mniejszej ilości kruszywa niż podane w ust. 3, bez możliwości roszczeń finansowych ze strony Wykonawcy z tego powodu.</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należy wykonać zgodnie z warunkami określonymi w zapytaniu ofertowym oraz złożoną ofertą z dnia ……… stanowiącymi łącznie załącznik nr 1 do umowy.</w:t>
      </w:r>
    </w:p>
    <w:p w:rsidR="00476E96" w:rsidRPr="00AA7AA9" w:rsidRDefault="00476E96" w:rsidP="002D6A67">
      <w:pPr>
        <w:widowControl w:val="0"/>
        <w:numPr>
          <w:ilvl w:val="0"/>
          <w:numId w:val="99"/>
        </w:numPr>
        <w:tabs>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Arial" w:hAnsi="Arial" w:cs="Arial"/>
          <w:sz w:val="22"/>
          <w:szCs w:val="22"/>
        </w:rPr>
        <w:t>Przedmiot umowy zostanie wykonany zgodnie z obowiązującymi przepisami, polskimi normami i zasadami wiedzy technicznej oraz należytą starannością w ich wykonywaniu, bezpieczeństwem, dobrą jakością i właściwą organizacją.</w:t>
      </w:r>
    </w:p>
    <w:p w:rsidR="00934940" w:rsidRPr="00AA7AA9" w:rsidRDefault="00934940" w:rsidP="00934940">
      <w:pPr>
        <w:widowControl w:val="0"/>
        <w:autoSpaceDE w:val="0"/>
        <w:autoSpaceDN w:val="0"/>
        <w:adjustRightInd w:val="0"/>
        <w:jc w:val="center"/>
        <w:rPr>
          <w:rFonts w:ascii="Arial" w:hAnsi="Arial" w:cs="Arial"/>
          <w:b/>
          <w:bCs/>
          <w:sz w:val="22"/>
          <w:szCs w:val="22"/>
        </w:rPr>
      </w:pPr>
    </w:p>
    <w:p w:rsidR="00476E96" w:rsidRPr="00AA7AA9" w:rsidRDefault="00476E96" w:rsidP="00934940">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2</w:t>
      </w:r>
    </w:p>
    <w:p w:rsidR="00934940" w:rsidRPr="00AA7AA9" w:rsidRDefault="00934940" w:rsidP="00934940">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CZAS TRWANIA UMOWY</w:t>
      </w:r>
    </w:p>
    <w:p w:rsidR="00934940" w:rsidRPr="00AA7AA9" w:rsidRDefault="00934940" w:rsidP="00934940">
      <w:pPr>
        <w:widowControl w:val="0"/>
        <w:autoSpaceDE w:val="0"/>
        <w:autoSpaceDN w:val="0"/>
        <w:adjustRightInd w:val="0"/>
        <w:jc w:val="center"/>
        <w:rPr>
          <w:rFonts w:ascii="Arial" w:hAnsi="Arial" w:cs="Arial"/>
          <w:b/>
          <w:sz w:val="22"/>
          <w:szCs w:val="22"/>
        </w:rPr>
      </w:pPr>
    </w:p>
    <w:p w:rsidR="00476E96" w:rsidRPr="009048AE" w:rsidRDefault="00476E96" w:rsidP="00476E96">
      <w:pPr>
        <w:widowControl w:val="0"/>
        <w:autoSpaceDE w:val="0"/>
        <w:autoSpaceDN w:val="0"/>
        <w:adjustRightInd w:val="0"/>
        <w:spacing w:before="100" w:beforeAutospacing="1" w:after="100" w:afterAutospacing="1" w:line="276" w:lineRule="auto"/>
        <w:jc w:val="both"/>
        <w:rPr>
          <w:rFonts w:ascii="Arial" w:hAnsi="Arial" w:cs="Arial"/>
          <w:sz w:val="22"/>
          <w:szCs w:val="22"/>
        </w:rPr>
      </w:pPr>
      <w:r w:rsidRPr="00AA7AA9">
        <w:rPr>
          <w:rFonts w:ascii="Arial" w:hAnsi="Arial" w:cs="Arial"/>
          <w:sz w:val="22"/>
          <w:szCs w:val="22"/>
        </w:rPr>
        <w:t xml:space="preserve">Realizacja dostaw na zlecenie </w:t>
      </w:r>
      <w:r w:rsidR="00D5751A" w:rsidRPr="00AA7AA9">
        <w:rPr>
          <w:rFonts w:ascii="Arial" w:hAnsi="Arial" w:cs="Arial"/>
          <w:sz w:val="22"/>
          <w:szCs w:val="22"/>
        </w:rPr>
        <w:t>Zamawiającego</w:t>
      </w:r>
      <w:r w:rsidRPr="00AA7AA9">
        <w:rPr>
          <w:rFonts w:ascii="Arial" w:hAnsi="Arial" w:cs="Arial"/>
          <w:sz w:val="22"/>
          <w:szCs w:val="22"/>
        </w:rPr>
        <w:t xml:space="preserve"> następować będzie sukcesywnie w okresie od dnia podpisania umowy </w:t>
      </w:r>
      <w:r w:rsidRPr="009048AE">
        <w:rPr>
          <w:rFonts w:ascii="Arial" w:hAnsi="Arial" w:cs="Arial"/>
          <w:b/>
          <w:sz w:val="22"/>
          <w:szCs w:val="22"/>
        </w:rPr>
        <w:t>do dnia 1</w:t>
      </w:r>
      <w:r w:rsidR="00D5751A" w:rsidRPr="009048AE">
        <w:rPr>
          <w:rFonts w:ascii="Arial" w:hAnsi="Arial" w:cs="Arial"/>
          <w:b/>
          <w:sz w:val="22"/>
          <w:szCs w:val="22"/>
        </w:rPr>
        <w:t>4</w:t>
      </w:r>
      <w:r w:rsidRPr="009048AE">
        <w:rPr>
          <w:rFonts w:ascii="Arial" w:hAnsi="Arial" w:cs="Arial"/>
          <w:b/>
          <w:bCs/>
          <w:sz w:val="22"/>
          <w:szCs w:val="22"/>
        </w:rPr>
        <w:t>.12.2018r.</w:t>
      </w:r>
      <w:r w:rsidRPr="009048AE">
        <w:rPr>
          <w:rFonts w:ascii="Arial" w:hAnsi="Arial" w:cs="Arial"/>
          <w:b/>
          <w:sz w:val="22"/>
          <w:szCs w:val="22"/>
        </w:rPr>
        <w:t xml:space="preserve">  lub do czasu wyczerpania kwoty zabezpieczonej przez </w:t>
      </w:r>
      <w:r w:rsidR="00D5751A" w:rsidRPr="009048AE">
        <w:rPr>
          <w:rFonts w:ascii="Arial" w:hAnsi="Arial" w:cs="Arial"/>
          <w:b/>
          <w:sz w:val="22"/>
          <w:szCs w:val="22"/>
        </w:rPr>
        <w:t>Zamawiającego</w:t>
      </w:r>
      <w:r w:rsidRPr="009048AE">
        <w:rPr>
          <w:rFonts w:ascii="Arial" w:hAnsi="Arial" w:cs="Arial"/>
          <w:b/>
          <w:sz w:val="22"/>
          <w:szCs w:val="22"/>
        </w:rPr>
        <w:t xml:space="preserve"> na wykonanie przedmiotowego zadania.</w:t>
      </w:r>
    </w:p>
    <w:p w:rsidR="00476E96" w:rsidRDefault="00476E96" w:rsidP="00AA7AA9">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lastRenderedPageBreak/>
        <w:t>§ 3</w:t>
      </w:r>
    </w:p>
    <w:p w:rsidR="00AA7AA9" w:rsidRDefault="00AA7AA9" w:rsidP="00AA7AA9">
      <w:pPr>
        <w:widowControl w:val="0"/>
        <w:autoSpaceDE w:val="0"/>
        <w:autoSpaceDN w:val="0"/>
        <w:adjustRightInd w:val="0"/>
        <w:jc w:val="center"/>
        <w:rPr>
          <w:rFonts w:ascii="Arial" w:hAnsi="Arial" w:cs="Arial"/>
          <w:b/>
          <w:bCs/>
          <w:sz w:val="22"/>
          <w:szCs w:val="22"/>
        </w:rPr>
      </w:pPr>
      <w:r>
        <w:rPr>
          <w:rFonts w:ascii="Arial" w:hAnsi="Arial" w:cs="Arial"/>
          <w:b/>
          <w:bCs/>
          <w:sz w:val="22"/>
          <w:szCs w:val="22"/>
        </w:rPr>
        <w:t>OBOWIĄZKI STRON</w:t>
      </w:r>
    </w:p>
    <w:p w:rsidR="00AA7AA9" w:rsidRPr="00AA7AA9" w:rsidRDefault="00AA7AA9" w:rsidP="00AA7AA9">
      <w:pPr>
        <w:widowControl w:val="0"/>
        <w:autoSpaceDE w:val="0"/>
        <w:autoSpaceDN w:val="0"/>
        <w:adjustRightInd w:val="0"/>
        <w:jc w:val="center"/>
        <w:rPr>
          <w:rFonts w:ascii="Arial" w:hAnsi="Arial" w:cs="Arial"/>
          <w:b/>
          <w:bCs/>
          <w:sz w:val="22"/>
          <w:szCs w:val="22"/>
        </w:rPr>
      </w:pP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łamane dostarczane będzie każdorazowo (w ilości nie mniej niż 15 </w:t>
      </w:r>
      <w:r w:rsidR="00AA7AA9">
        <w:rPr>
          <w:rFonts w:ascii="Tahoma" w:hAnsi="Tahoma" w:cs="Tahoma"/>
          <w:sz w:val="22"/>
          <w:szCs w:val="22"/>
        </w:rPr>
        <w:t>ton</w:t>
      </w:r>
      <w:r w:rsidRPr="00AA7AA9">
        <w:rPr>
          <w:rFonts w:ascii="Tahoma" w:hAnsi="Tahoma" w:cs="Tahoma"/>
          <w:sz w:val="22"/>
          <w:szCs w:val="22"/>
        </w:rPr>
        <w:t xml:space="preserve">) na pisemne, telefoniczne lub w formie e-mail zgłoszenie Zamawiającego. Wykonawca dostarczy zamówioną partię kruszywa w terminie nie dłuższym niż </w:t>
      </w:r>
      <w:r w:rsidR="00D5751A" w:rsidRPr="00AA7AA9">
        <w:rPr>
          <w:rFonts w:ascii="Tahoma" w:hAnsi="Tahoma" w:cs="Tahoma"/>
          <w:sz w:val="22"/>
          <w:szCs w:val="22"/>
        </w:rPr>
        <w:t>…..</w:t>
      </w:r>
      <w:r w:rsidRPr="00AA7AA9">
        <w:rPr>
          <w:rFonts w:ascii="Tahoma" w:hAnsi="Tahoma" w:cs="Tahoma"/>
          <w:sz w:val="22"/>
          <w:szCs w:val="22"/>
        </w:rPr>
        <w:t xml:space="preserve"> dni robocze, licząc od dnia zgłoszenia zapotrzebowania, wraz z dokumentem </w:t>
      </w:r>
      <w:proofErr w:type="spellStart"/>
      <w:r w:rsidRPr="00AA7AA9">
        <w:rPr>
          <w:rFonts w:ascii="Tahoma" w:hAnsi="Tahoma" w:cs="Tahoma"/>
          <w:sz w:val="22"/>
          <w:szCs w:val="22"/>
        </w:rPr>
        <w:t>wz</w:t>
      </w:r>
      <w:proofErr w:type="spellEnd"/>
      <w:r w:rsidRPr="00AA7AA9">
        <w:rPr>
          <w:rFonts w:ascii="Tahoma" w:hAnsi="Tahoma" w:cs="Tahoma"/>
          <w:sz w:val="22"/>
          <w:szCs w:val="22"/>
        </w:rPr>
        <w:t xml:space="preserve"> potwierdzonym przez Zamawiającego.</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Zamawiający w zgłoszeniu, o którym mowa w pkt 1 powyżej, każdorazowo określi: ilość zamawianego kruszywa łamanego, </w:t>
      </w:r>
      <w:r w:rsidR="00AA7AA9">
        <w:rPr>
          <w:rFonts w:ascii="Tahoma" w:hAnsi="Tahoma" w:cs="Tahoma"/>
          <w:sz w:val="22"/>
          <w:szCs w:val="22"/>
        </w:rPr>
        <w:t xml:space="preserve">oraz wskaże miejsce gdzie </w:t>
      </w:r>
      <w:r w:rsidRPr="00AA7AA9">
        <w:rPr>
          <w:rFonts w:ascii="Tahoma" w:hAnsi="Tahoma" w:cs="Tahoma"/>
          <w:sz w:val="22"/>
          <w:szCs w:val="22"/>
        </w:rPr>
        <w:t xml:space="preserve">należy dostarczyć </w:t>
      </w:r>
      <w:r w:rsidR="00AA7AA9">
        <w:rPr>
          <w:rFonts w:ascii="Tahoma" w:hAnsi="Tahoma" w:cs="Tahoma"/>
          <w:sz w:val="22"/>
          <w:szCs w:val="22"/>
        </w:rPr>
        <w:t>kruszywo.</w:t>
      </w:r>
      <w:r w:rsidRPr="00AA7AA9">
        <w:rPr>
          <w:rFonts w:ascii="Arial" w:hAnsi="Arial" w:cs="Arial"/>
          <w:bCs/>
          <w:sz w:val="22"/>
          <w:szCs w:val="22"/>
        </w:rPr>
        <w:t>.</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Koszt załadunku, transportu i rozładunku kruszywa łamanego leży po stronie Wykonawcy</w:t>
      </w:r>
    </w:p>
    <w:p w:rsidR="00476E96" w:rsidRPr="00AA7AA9" w:rsidRDefault="00476E96" w:rsidP="002D6A67">
      <w:pPr>
        <w:widowControl w:val="0"/>
        <w:numPr>
          <w:ilvl w:val="0"/>
          <w:numId w:val="105"/>
        </w:numPr>
        <w:tabs>
          <w:tab w:val="num" w:pos="284"/>
          <w:tab w:val="left" w:pos="567"/>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Kruszywo powinno spełniać wymagania wg obowiązujących norm oraz powinno posiadać certyfikaty lub świadectwa, potwierdzające spełnienie tych norm. </w:t>
      </w:r>
      <w:r w:rsidR="009048AE" w:rsidRPr="008C5FFC">
        <w:rPr>
          <w:rFonts w:ascii="Arial" w:hAnsi="Arial" w:cs="Arial"/>
          <w:sz w:val="22"/>
          <w:szCs w:val="22"/>
        </w:rPr>
        <w:t>Materiały stosowane przez Wykonawcę podczas realizacji przedmiotu zamówienia muszą odpowiadać wymogom wyrobów dopuszczonych do obrotu i stosowania w budownictwie zgodnie z art.10 ustawy z dnia 07.07.1994 - Prawo budowlane (Dz.U.2018</w:t>
      </w:r>
      <w:r w:rsidR="009048AE">
        <w:rPr>
          <w:rFonts w:ascii="Arial" w:hAnsi="Arial" w:cs="Arial"/>
          <w:sz w:val="22"/>
          <w:szCs w:val="22"/>
        </w:rPr>
        <w:t xml:space="preserve"> poz. </w:t>
      </w:r>
      <w:r w:rsidR="009048AE" w:rsidRPr="008C5FFC">
        <w:rPr>
          <w:rFonts w:ascii="Arial" w:hAnsi="Arial" w:cs="Arial"/>
          <w:sz w:val="22"/>
          <w:szCs w:val="22"/>
        </w:rPr>
        <w:t>1202</w:t>
      </w:r>
      <w:r w:rsidR="009048AE">
        <w:rPr>
          <w:rFonts w:ascii="Arial" w:hAnsi="Arial" w:cs="Arial"/>
          <w:sz w:val="22"/>
          <w:szCs w:val="22"/>
        </w:rPr>
        <w:t xml:space="preserve"> z </w:t>
      </w:r>
      <w:proofErr w:type="spellStart"/>
      <w:r w:rsidR="009048AE">
        <w:rPr>
          <w:rFonts w:ascii="Arial" w:hAnsi="Arial" w:cs="Arial"/>
          <w:sz w:val="22"/>
          <w:szCs w:val="22"/>
        </w:rPr>
        <w:t>póżn</w:t>
      </w:r>
      <w:proofErr w:type="spellEnd"/>
      <w:r w:rsidR="009048AE">
        <w:rPr>
          <w:rFonts w:ascii="Arial" w:hAnsi="Arial" w:cs="Arial"/>
          <w:sz w:val="22"/>
          <w:szCs w:val="22"/>
        </w:rPr>
        <w:t>. zm.</w:t>
      </w:r>
      <w:r w:rsidR="009048AE" w:rsidRPr="008C5FFC">
        <w:rPr>
          <w:rFonts w:ascii="Arial" w:hAnsi="Arial" w:cs="Arial"/>
          <w:sz w:val="22"/>
          <w:szCs w:val="22"/>
        </w:rPr>
        <w:t xml:space="preserve">) oraz jakościowym i gatunkowym określonym w </w:t>
      </w:r>
      <w:proofErr w:type="spellStart"/>
      <w:r w:rsidR="009048AE" w:rsidRPr="008C5FFC">
        <w:rPr>
          <w:rFonts w:ascii="Arial" w:hAnsi="Arial" w:cs="Arial"/>
          <w:sz w:val="22"/>
          <w:szCs w:val="22"/>
        </w:rPr>
        <w:t>STWiORB</w:t>
      </w:r>
      <w:proofErr w:type="spellEnd"/>
      <w:r w:rsidR="009048AE" w:rsidRPr="008C5FFC">
        <w:rPr>
          <w:rFonts w:ascii="Arial" w:hAnsi="Arial" w:cs="Arial"/>
          <w:sz w:val="22"/>
          <w:szCs w:val="22"/>
        </w:rPr>
        <w:t xml:space="preserve"> stanowiących załączniki do SIWZ nr 1</w:t>
      </w:r>
      <w:r w:rsidR="009048AE">
        <w:rPr>
          <w:rFonts w:ascii="Arial" w:hAnsi="Arial" w:cs="Arial"/>
          <w:sz w:val="22"/>
          <w:szCs w:val="22"/>
        </w:rPr>
        <w:t>.</w:t>
      </w:r>
      <w:r w:rsidRPr="00AA7AA9">
        <w:rPr>
          <w:rFonts w:ascii="Tahoma" w:hAnsi="Tahoma" w:cs="Tahoma"/>
          <w:sz w:val="22"/>
          <w:szCs w:val="22"/>
        </w:rPr>
        <w:t xml:space="preserve"> Wykonawca na każde żądanie Zamawiającego zobowiązany będzie do złożenia odpowiednich dokumentów, potwierdzających, że dostarczone kruszywo spełnia wymagania określone przez Zamawiającego.</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Wykonawca oświadcza, że posiada wiedzę, doświadczenie oraz niezbędną infrastrukturę techniczną i kwalifikowanych pracowników do wykonania przedmiotu umowy w sposób gwarantujący dotrzymanie wymagań jakościowych i terminów umownych.</w:t>
      </w:r>
    </w:p>
    <w:p w:rsidR="00476E96" w:rsidRPr="00AA7AA9" w:rsidRDefault="00476E96" w:rsidP="002D6A67">
      <w:pPr>
        <w:widowControl w:val="0"/>
        <w:numPr>
          <w:ilvl w:val="0"/>
          <w:numId w:val="105"/>
        </w:numPr>
        <w:tabs>
          <w:tab w:val="num" w:pos="284"/>
          <w:tab w:val="left" w:pos="851"/>
        </w:tabs>
        <w:autoSpaceDE w:val="0"/>
        <w:autoSpaceDN w:val="0"/>
        <w:adjustRightInd w:val="0"/>
        <w:spacing w:line="276" w:lineRule="auto"/>
        <w:ind w:left="284" w:hanging="284"/>
        <w:contextualSpacing/>
        <w:jc w:val="both"/>
        <w:rPr>
          <w:rFonts w:ascii="Tahoma" w:hAnsi="Tahoma" w:cs="Tahoma"/>
          <w:sz w:val="22"/>
          <w:szCs w:val="22"/>
        </w:rPr>
      </w:pPr>
      <w:r w:rsidRPr="00AA7AA9">
        <w:rPr>
          <w:rFonts w:ascii="Tahoma" w:hAnsi="Tahoma" w:cs="Tahoma"/>
          <w:sz w:val="22"/>
          <w:szCs w:val="22"/>
        </w:rPr>
        <w:t xml:space="preserve">Wykonawca zapewnia Zamawiającego, że kruszywo każdorazowo zostaną dostarczone Zamawiającemu w stanie wolnym od wad tak fizycznych jak i prawnych oraz w ilości, a także zgodnie z jakością oraz innymi warunkami określonymi w  umowie. </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Wykonawca ponosi odpowiedzialność za wszystkie szkody, jakie mogą powstać dla Zamawiającego wskutek dostarczenia przedmiotu umowy wadliwego i/lub niezgodnie z warunkami umowy. Zamawiający zastrzega sobie prawo do dokonania badania próbki kruszywa przy każdorazowym stwierdzeniu, że kruszywo nie spełnia w/w wymagań. W przypadku potwierdzenia że dostarczone kruszywo nie spełnia wymagań określonych w umowie Wykonawca pokrywa koszt badania próbki oraz wartość poniesionej szkody. W przypadku nie potwierdzenia wątpliwości Zamawiającego odnośnie jakości dostarczanego kruszywa, koszty badania próbki pokrywa </w:t>
      </w:r>
      <w:r w:rsidR="00934940" w:rsidRPr="00AA7AA9">
        <w:rPr>
          <w:rFonts w:ascii="Tahoma" w:hAnsi="Tahoma" w:cs="Tahoma"/>
          <w:sz w:val="22"/>
          <w:szCs w:val="22"/>
        </w:rPr>
        <w:t>Zamawiający</w:t>
      </w:r>
      <w:r w:rsidRPr="00AA7AA9">
        <w:rPr>
          <w:rFonts w:ascii="Tahoma" w:hAnsi="Tahoma" w:cs="Tahoma"/>
          <w:sz w:val="22"/>
          <w:szCs w:val="22"/>
        </w:rPr>
        <w:t>.</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 xml:space="preserve">W przypadku dostarczenia wadliwego kruszywa Wykonawca jest zobowiązany do jego niezwłocznego usunięcia na własny koszt, nie później niż w terminie siedmiu dni liczonych od daty </w:t>
      </w:r>
      <w:r w:rsidR="00AA7AA9" w:rsidRPr="00AA7AA9">
        <w:rPr>
          <w:rFonts w:ascii="Tahoma" w:hAnsi="Tahoma" w:cs="Tahoma"/>
          <w:sz w:val="22"/>
          <w:szCs w:val="22"/>
        </w:rPr>
        <w:t>doręczenia</w:t>
      </w:r>
      <w:r w:rsidRPr="00AA7AA9">
        <w:rPr>
          <w:rFonts w:ascii="Tahoma" w:hAnsi="Tahoma" w:cs="Tahoma"/>
          <w:sz w:val="22"/>
          <w:szCs w:val="22"/>
        </w:rPr>
        <w:t xml:space="preserve"> zawiadomienia o wadzie, chyba, że strony inaczej </w:t>
      </w:r>
      <w:r w:rsidR="00AA7AA9" w:rsidRPr="00AA7AA9">
        <w:rPr>
          <w:rFonts w:ascii="Tahoma" w:hAnsi="Tahoma" w:cs="Tahoma"/>
          <w:sz w:val="22"/>
          <w:szCs w:val="22"/>
        </w:rPr>
        <w:t>postanowią</w:t>
      </w:r>
      <w:r w:rsidRPr="00AA7AA9">
        <w:rPr>
          <w:rFonts w:ascii="Tahoma" w:hAnsi="Tahoma" w:cs="Tahoma"/>
          <w:sz w:val="22"/>
          <w:szCs w:val="22"/>
        </w:rPr>
        <w:t>.</w:t>
      </w:r>
    </w:p>
    <w:p w:rsidR="00476E96" w:rsidRPr="00AA7AA9" w:rsidRDefault="00AA7AA9"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Tahoma" w:hAnsi="Tahoma" w:cs="Tahoma"/>
          <w:sz w:val="22"/>
          <w:szCs w:val="22"/>
        </w:rPr>
        <w:t>Zamawiający</w:t>
      </w:r>
      <w:r w:rsidR="00476E96" w:rsidRPr="00AA7AA9">
        <w:rPr>
          <w:rFonts w:ascii="Tahoma" w:hAnsi="Tahoma" w:cs="Tahoma"/>
          <w:sz w:val="22"/>
          <w:szCs w:val="22"/>
        </w:rPr>
        <w:t xml:space="preserve"> może usunąć w zastępstwie Wykonawcy i na jego koszt wadliwe kruszywo, jeżeli Wykonawca nie usunie go samodzielnie w terminie określonym w </w:t>
      </w:r>
      <w:r w:rsidR="00476E96" w:rsidRPr="00AA7AA9">
        <w:rPr>
          <w:rFonts w:ascii="Arial" w:hAnsi="Arial" w:cs="Arial"/>
          <w:bCs/>
          <w:sz w:val="22"/>
          <w:szCs w:val="22"/>
        </w:rPr>
        <w:t xml:space="preserve">ust. 8, a także zamówić kruszywo wolne od wad u innego dostawcy, jeżeli  Wykonawca nie dostarczy kruszywa wolnego od wad, w terminie określonym przez </w:t>
      </w:r>
      <w:r w:rsidRPr="00AA7AA9">
        <w:rPr>
          <w:rFonts w:ascii="Arial" w:hAnsi="Arial" w:cs="Arial"/>
          <w:bCs/>
          <w:sz w:val="22"/>
          <w:szCs w:val="22"/>
        </w:rPr>
        <w:t>Zamawiającego</w:t>
      </w:r>
      <w:r w:rsidR="00476E96" w:rsidRPr="00AA7AA9">
        <w:rPr>
          <w:rFonts w:ascii="Arial" w:hAnsi="Arial" w:cs="Arial"/>
          <w:bCs/>
          <w:sz w:val="22"/>
          <w:szCs w:val="22"/>
        </w:rPr>
        <w:t xml:space="preserve">. Poniesionymi kosztami </w:t>
      </w:r>
      <w:r w:rsidRPr="00AA7AA9">
        <w:rPr>
          <w:rFonts w:ascii="Arial" w:hAnsi="Arial" w:cs="Arial"/>
          <w:bCs/>
          <w:sz w:val="22"/>
          <w:szCs w:val="22"/>
        </w:rPr>
        <w:t>Zamawiający</w:t>
      </w:r>
      <w:r w:rsidR="00476E96" w:rsidRPr="00AA7AA9">
        <w:rPr>
          <w:rFonts w:ascii="Arial" w:hAnsi="Arial" w:cs="Arial"/>
          <w:bCs/>
          <w:sz w:val="22"/>
          <w:szCs w:val="22"/>
        </w:rPr>
        <w:t xml:space="preserve"> obciąży Wykonawcę.</w:t>
      </w:r>
    </w:p>
    <w:p w:rsidR="00476E96" w:rsidRPr="00AA7AA9" w:rsidRDefault="00476E96" w:rsidP="002D6A67">
      <w:pPr>
        <w:widowControl w:val="0"/>
        <w:numPr>
          <w:ilvl w:val="0"/>
          <w:numId w:val="105"/>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bCs/>
          <w:sz w:val="22"/>
          <w:szCs w:val="22"/>
        </w:rPr>
        <w:t xml:space="preserve">Ryzyko uszkodzenia lub utraty kruszywa leży po stronie Wykonawcy do czasu odbioru przedmiotu umowy przez </w:t>
      </w:r>
      <w:r w:rsidR="00AA7AA9" w:rsidRPr="00AA7AA9">
        <w:rPr>
          <w:rFonts w:ascii="Arial" w:hAnsi="Arial" w:cs="Arial"/>
          <w:bCs/>
          <w:sz w:val="22"/>
          <w:szCs w:val="22"/>
        </w:rPr>
        <w:t>Zamawiającego</w:t>
      </w:r>
      <w:r w:rsidRPr="00AA7AA9">
        <w:rPr>
          <w:rFonts w:ascii="Arial" w:hAnsi="Arial" w:cs="Arial"/>
          <w:bCs/>
          <w:sz w:val="22"/>
          <w:szCs w:val="22"/>
        </w:rPr>
        <w:t xml:space="preserve"> na miejscu wykonania Umowy.</w:t>
      </w:r>
    </w:p>
    <w:p w:rsidR="00AA7AA9" w:rsidRPr="00AA7AA9" w:rsidRDefault="00AA7AA9" w:rsidP="00AA7AA9">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A7AA9">
        <w:rPr>
          <w:rFonts w:ascii="Arial" w:hAnsi="Arial" w:cs="Arial"/>
          <w:sz w:val="22"/>
          <w:szCs w:val="22"/>
        </w:rPr>
        <w:t>Zamawiający zobowiązuje się do:</w:t>
      </w:r>
    </w:p>
    <w:p w:rsidR="00AA7AA9" w:rsidRPr="00AA7AA9" w:rsidRDefault="00AA7AA9" w:rsidP="00AA7AA9">
      <w:pPr>
        <w:pStyle w:val="Akapitzlist"/>
        <w:numPr>
          <w:ilvl w:val="2"/>
          <w:numId w:val="4"/>
        </w:numPr>
        <w:ind w:left="709" w:right="-144"/>
        <w:jc w:val="both"/>
        <w:rPr>
          <w:rFonts w:ascii="Arial" w:hAnsi="Arial" w:cs="Arial"/>
          <w:sz w:val="22"/>
          <w:szCs w:val="22"/>
        </w:rPr>
      </w:pPr>
      <w:r w:rsidRPr="00AA7AA9">
        <w:rPr>
          <w:rFonts w:ascii="Arial" w:hAnsi="Arial" w:cs="Arial"/>
          <w:sz w:val="22"/>
          <w:szCs w:val="22"/>
        </w:rPr>
        <w:lastRenderedPageBreak/>
        <w:t>dokonywania odbioru,</w:t>
      </w:r>
    </w:p>
    <w:p w:rsidR="00AA7AA9" w:rsidRPr="00AA7AA9" w:rsidRDefault="00AA7AA9" w:rsidP="00AA7AA9">
      <w:pPr>
        <w:pStyle w:val="Akapitzlist"/>
        <w:numPr>
          <w:ilvl w:val="2"/>
          <w:numId w:val="4"/>
        </w:numPr>
        <w:ind w:left="709" w:right="-144"/>
        <w:jc w:val="both"/>
        <w:rPr>
          <w:rFonts w:ascii="Arial" w:hAnsi="Arial" w:cs="Arial"/>
          <w:sz w:val="22"/>
          <w:szCs w:val="22"/>
        </w:rPr>
      </w:pPr>
      <w:r w:rsidRPr="00AA7AA9">
        <w:rPr>
          <w:rFonts w:ascii="Arial" w:hAnsi="Arial" w:cs="Arial"/>
          <w:sz w:val="22"/>
          <w:szCs w:val="22"/>
        </w:rPr>
        <w:t>terminowej zapłaty wynagrodzenia,</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zastrzega sobie prawo kontrolowania sposobu oraz jakości wykonywanych prac.</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nie ponosi odpowiedzialności za szkody wyrządzone osobom trzecim podczas lub w związku z wykonywaniem Przedmiotu umowy przez Wykonawcę.</w:t>
      </w:r>
    </w:p>
    <w:p w:rsidR="00AA7AA9" w:rsidRPr="00AA7AA9" w:rsidRDefault="00AA7AA9" w:rsidP="00AA7AA9">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A7AA9">
        <w:rPr>
          <w:rFonts w:ascii="Arial" w:hAnsi="Arial" w:cs="Arial"/>
          <w:sz w:val="22"/>
          <w:szCs w:val="22"/>
        </w:rPr>
        <w:t>Zamawiający nie ponosi odpowiedzialności za mienie Wykonawcy zgromadzone na terenie prowadzonych prac.</w:t>
      </w:r>
    </w:p>
    <w:p w:rsidR="00AA7AA9" w:rsidRPr="00AA7AA9" w:rsidRDefault="00AA7AA9" w:rsidP="00AA7AA9">
      <w:pPr>
        <w:widowControl w:val="0"/>
        <w:autoSpaceDE w:val="0"/>
        <w:autoSpaceDN w:val="0"/>
        <w:adjustRightInd w:val="0"/>
        <w:spacing w:line="276" w:lineRule="auto"/>
        <w:contextualSpacing/>
        <w:jc w:val="both"/>
        <w:rPr>
          <w:rFonts w:ascii="Arial" w:hAnsi="Arial" w:cs="Arial"/>
          <w:sz w:val="22"/>
          <w:szCs w:val="22"/>
        </w:rPr>
      </w:pPr>
    </w:p>
    <w:p w:rsidR="00476E96" w:rsidRDefault="00476E96" w:rsidP="00AA7AA9">
      <w:pPr>
        <w:widowControl w:val="0"/>
        <w:autoSpaceDE w:val="0"/>
        <w:autoSpaceDN w:val="0"/>
        <w:adjustRightInd w:val="0"/>
        <w:ind w:left="357"/>
        <w:jc w:val="center"/>
        <w:rPr>
          <w:rFonts w:ascii="Arial" w:hAnsi="Arial" w:cs="Arial"/>
          <w:b/>
          <w:bCs/>
          <w:sz w:val="22"/>
          <w:szCs w:val="22"/>
        </w:rPr>
      </w:pPr>
      <w:r w:rsidRPr="00AA7AA9">
        <w:rPr>
          <w:rFonts w:ascii="Arial" w:hAnsi="Arial" w:cs="Arial"/>
          <w:b/>
          <w:bCs/>
          <w:sz w:val="22"/>
          <w:szCs w:val="22"/>
        </w:rPr>
        <w:t>§ 4</w:t>
      </w:r>
    </w:p>
    <w:p w:rsidR="00AA7AA9" w:rsidRDefault="00AA7AA9" w:rsidP="00AA7AA9">
      <w:pPr>
        <w:widowControl w:val="0"/>
        <w:autoSpaceDE w:val="0"/>
        <w:autoSpaceDN w:val="0"/>
        <w:adjustRightInd w:val="0"/>
        <w:ind w:left="357"/>
        <w:jc w:val="center"/>
        <w:rPr>
          <w:rFonts w:ascii="Arial" w:hAnsi="Arial" w:cs="Arial"/>
          <w:b/>
          <w:bCs/>
          <w:sz w:val="22"/>
          <w:szCs w:val="22"/>
        </w:rPr>
      </w:pPr>
      <w:r>
        <w:rPr>
          <w:rFonts w:ascii="Arial" w:hAnsi="Arial" w:cs="Arial"/>
          <w:b/>
          <w:bCs/>
          <w:sz w:val="22"/>
          <w:szCs w:val="22"/>
        </w:rPr>
        <w:t>WYNAGRODZENIE</w:t>
      </w:r>
    </w:p>
    <w:p w:rsidR="00AA7AA9" w:rsidRPr="00AA7AA9" w:rsidRDefault="00AA7AA9" w:rsidP="00AA7AA9">
      <w:pPr>
        <w:widowControl w:val="0"/>
        <w:autoSpaceDE w:val="0"/>
        <w:autoSpaceDN w:val="0"/>
        <w:adjustRightInd w:val="0"/>
        <w:ind w:left="357"/>
        <w:jc w:val="center"/>
        <w:rPr>
          <w:rFonts w:ascii="Arial" w:hAnsi="Arial" w:cs="Arial"/>
          <w:b/>
          <w:bCs/>
          <w:sz w:val="22"/>
          <w:szCs w:val="22"/>
        </w:rPr>
      </w:pPr>
    </w:p>
    <w:p w:rsidR="00476E96" w:rsidRPr="00316CBE" w:rsidRDefault="00476E96" w:rsidP="00934940">
      <w:pPr>
        <w:widowControl w:val="0"/>
        <w:numPr>
          <w:ilvl w:val="0"/>
          <w:numId w:val="100"/>
        </w:numPr>
        <w:tabs>
          <w:tab w:val="clear" w:pos="720"/>
          <w:tab w:val="num" w:pos="360"/>
        </w:tabs>
        <w:autoSpaceDE w:val="0"/>
        <w:autoSpaceDN w:val="0"/>
        <w:adjustRightInd w:val="0"/>
        <w:ind w:left="284" w:hanging="284"/>
        <w:jc w:val="both"/>
        <w:rPr>
          <w:rFonts w:ascii="Arial" w:hAnsi="Arial" w:cs="Arial"/>
          <w:sz w:val="22"/>
          <w:szCs w:val="22"/>
        </w:rPr>
      </w:pPr>
      <w:r w:rsidRPr="00316CBE">
        <w:rPr>
          <w:rFonts w:ascii="Arial" w:hAnsi="Arial" w:cs="Arial"/>
          <w:sz w:val="22"/>
          <w:szCs w:val="22"/>
        </w:rPr>
        <w:t>Za wykonanie przedmiotu umowy Strony ustalają cenę jednostkową:</w:t>
      </w:r>
    </w:p>
    <w:p w:rsidR="00476E96" w:rsidRPr="00316CBE" w:rsidRDefault="00476E96" w:rsidP="00934940">
      <w:pPr>
        <w:ind w:left="284" w:hanging="284"/>
        <w:jc w:val="both"/>
        <w:rPr>
          <w:rFonts w:ascii="Arial" w:hAnsi="Arial" w:cs="Arial"/>
          <w:sz w:val="22"/>
          <w:szCs w:val="22"/>
        </w:rPr>
      </w:pPr>
      <w:r w:rsidRPr="00316CBE">
        <w:rPr>
          <w:rFonts w:ascii="Arial" w:hAnsi="Arial" w:cs="Arial"/>
          <w:sz w:val="22"/>
          <w:szCs w:val="22"/>
        </w:rPr>
        <w:t xml:space="preserve">- w wysokości: ………………. zł brutto za 1 </w:t>
      </w:r>
      <w:r w:rsidR="00AA7AA9" w:rsidRPr="00316CBE">
        <w:rPr>
          <w:rFonts w:ascii="Arial" w:hAnsi="Arial" w:cs="Arial"/>
          <w:sz w:val="22"/>
          <w:szCs w:val="22"/>
        </w:rPr>
        <w:t>tonę</w:t>
      </w:r>
      <w:r w:rsidRPr="00316CBE">
        <w:rPr>
          <w:rFonts w:ascii="Arial" w:hAnsi="Arial" w:cs="Arial"/>
          <w:sz w:val="22"/>
          <w:szCs w:val="22"/>
        </w:rPr>
        <w:t xml:space="preserve"> kr</w:t>
      </w:r>
      <w:r w:rsidR="00934940" w:rsidRPr="00316CBE">
        <w:rPr>
          <w:rFonts w:ascii="Arial" w:hAnsi="Arial" w:cs="Arial"/>
          <w:sz w:val="22"/>
          <w:szCs w:val="22"/>
        </w:rPr>
        <w:t>u</w:t>
      </w:r>
      <w:r w:rsidRPr="00316CBE">
        <w:rPr>
          <w:rFonts w:ascii="Arial" w:hAnsi="Arial" w:cs="Arial"/>
          <w:sz w:val="22"/>
          <w:szCs w:val="22"/>
        </w:rPr>
        <w:t xml:space="preserve">szywa łamanego frakcji </w:t>
      </w:r>
      <w:r w:rsidRPr="00316CBE">
        <w:rPr>
          <w:rFonts w:ascii="Arial" w:hAnsi="Arial" w:cs="Arial"/>
          <w:sz w:val="22"/>
          <w:szCs w:val="22"/>
        </w:rPr>
        <w:br/>
        <w:t xml:space="preserve">0-31,5 mm (słownie </w:t>
      </w:r>
      <w:r w:rsidR="00934940" w:rsidRPr="00316CBE">
        <w:rPr>
          <w:rFonts w:ascii="Arial" w:hAnsi="Arial" w:cs="Arial"/>
          <w:sz w:val="22"/>
          <w:szCs w:val="22"/>
        </w:rPr>
        <w:t>złotych</w:t>
      </w:r>
      <w:r w:rsidRPr="00316CBE">
        <w:rPr>
          <w:rFonts w:ascii="Arial" w:hAnsi="Arial" w:cs="Arial"/>
          <w:sz w:val="22"/>
          <w:szCs w:val="22"/>
        </w:rPr>
        <w:t>:                                )</w:t>
      </w:r>
    </w:p>
    <w:p w:rsidR="00476E96" w:rsidRPr="00316CBE" w:rsidRDefault="00476E96" w:rsidP="00934940">
      <w:pPr>
        <w:ind w:left="284" w:hanging="284"/>
        <w:jc w:val="both"/>
        <w:rPr>
          <w:rFonts w:ascii="Arial" w:hAnsi="Arial" w:cs="Arial"/>
          <w:sz w:val="22"/>
          <w:szCs w:val="22"/>
        </w:rPr>
      </w:pPr>
      <w:r w:rsidRPr="00316CBE">
        <w:rPr>
          <w:rFonts w:ascii="Arial" w:hAnsi="Arial" w:cs="Arial"/>
          <w:sz w:val="22"/>
          <w:szCs w:val="22"/>
        </w:rPr>
        <w:t>zgodnie z ofertą Wykonawcy z dnia ………………………</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Wartość brutto umowy nie przekroczy kwoty w wysokości:……… …….(słownie………………………………..), przy czym Zamawiający nie jest zobowiązany do zakupu kruszywa za pełną kwotę ww. wynagrodzenia.</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Umowa ulega automatycznemu rozwiązaniu z chwilą, gdy wartość zakupionego kruszywa osiągnie wartość wynagrodzenia brutto, określonego w ust. 2.</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W czasie obowiązywania umowy poszczególne dostawy rozliczane będą według ceny jednostkowej, określonej w ust. 1.</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 xml:space="preserve">Strony ustalają, że zapłata za realizację umowy będzie dokonana na podstawie wykonanej dostawy  w terminie do </w:t>
      </w:r>
      <w:r w:rsidR="00934940" w:rsidRPr="00316CBE">
        <w:rPr>
          <w:rFonts w:ascii="Arial" w:hAnsi="Arial" w:cs="Arial"/>
          <w:sz w:val="22"/>
          <w:szCs w:val="22"/>
        </w:rPr>
        <w:t>30</w:t>
      </w:r>
      <w:r w:rsidRPr="00316CBE">
        <w:rPr>
          <w:rFonts w:ascii="Arial" w:hAnsi="Arial" w:cs="Arial"/>
          <w:sz w:val="22"/>
          <w:szCs w:val="22"/>
        </w:rPr>
        <w:t xml:space="preserve"> dni od dnia dostarczenia faktury do Zamawiającego, wraz z dokumentem odbioru dostawy potwierdzonym przez Zamawiającego.</w:t>
      </w:r>
    </w:p>
    <w:p w:rsidR="00476E96" w:rsidRPr="00316CBE" w:rsidRDefault="00476E96" w:rsidP="00934940">
      <w:pPr>
        <w:widowControl w:val="0"/>
        <w:numPr>
          <w:ilvl w:val="0"/>
          <w:numId w:val="100"/>
        </w:numPr>
        <w:autoSpaceDE w:val="0"/>
        <w:autoSpaceDN w:val="0"/>
        <w:adjustRightInd w:val="0"/>
        <w:spacing w:line="276" w:lineRule="auto"/>
        <w:ind w:left="284" w:hanging="284"/>
        <w:contextualSpacing/>
        <w:jc w:val="both"/>
        <w:rPr>
          <w:rFonts w:ascii="Arial" w:hAnsi="Arial" w:cs="Arial"/>
          <w:sz w:val="22"/>
          <w:szCs w:val="22"/>
        </w:rPr>
      </w:pPr>
      <w:r w:rsidRPr="00316CBE">
        <w:rPr>
          <w:rFonts w:ascii="Arial" w:hAnsi="Arial" w:cs="Arial"/>
          <w:sz w:val="22"/>
          <w:szCs w:val="22"/>
        </w:rPr>
        <w:t>Za datę zapłaty przyjmuje się dzień obciążenia rachunku bankowego Zamawiającego.</w:t>
      </w:r>
    </w:p>
    <w:p w:rsidR="00934940" w:rsidRPr="00AA7AA9" w:rsidRDefault="00934940" w:rsidP="00476E96">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p>
    <w:p w:rsidR="00476E96" w:rsidRPr="00AA7AA9" w:rsidRDefault="00476E96" w:rsidP="00476E96">
      <w:pPr>
        <w:widowControl w:val="0"/>
        <w:autoSpaceDE w:val="0"/>
        <w:autoSpaceDN w:val="0"/>
        <w:adjustRightInd w:val="0"/>
        <w:spacing w:before="100" w:beforeAutospacing="1" w:after="100" w:afterAutospacing="1"/>
        <w:ind w:left="720"/>
        <w:contextualSpacing/>
        <w:jc w:val="center"/>
        <w:rPr>
          <w:rFonts w:ascii="Arial" w:hAnsi="Arial" w:cs="Arial"/>
          <w:b/>
          <w:bCs/>
          <w:sz w:val="22"/>
          <w:szCs w:val="22"/>
        </w:rPr>
      </w:pPr>
      <w:r w:rsidRPr="00AA7AA9">
        <w:rPr>
          <w:rFonts w:ascii="Arial" w:hAnsi="Arial" w:cs="Arial"/>
          <w:b/>
          <w:bCs/>
          <w:sz w:val="22"/>
          <w:szCs w:val="22"/>
        </w:rPr>
        <w:t>§ 5</w:t>
      </w:r>
    </w:p>
    <w:p w:rsidR="00934940" w:rsidRPr="00AA7AA9" w:rsidRDefault="00AA7AA9" w:rsidP="00476E96">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r w:rsidRPr="00AA7AA9">
        <w:rPr>
          <w:rFonts w:ascii="Arial" w:hAnsi="Arial" w:cs="Arial"/>
          <w:b/>
          <w:sz w:val="22"/>
          <w:szCs w:val="22"/>
        </w:rPr>
        <w:t>ROZWIĄZANIE UMOWY, ODSTĄPIENIE</w:t>
      </w:r>
    </w:p>
    <w:p w:rsidR="00AA7AA9" w:rsidRPr="00AA7AA9" w:rsidRDefault="00AA7AA9" w:rsidP="00476E96">
      <w:pPr>
        <w:widowControl w:val="0"/>
        <w:autoSpaceDE w:val="0"/>
        <w:autoSpaceDN w:val="0"/>
        <w:adjustRightInd w:val="0"/>
        <w:spacing w:before="100" w:beforeAutospacing="1" w:after="100" w:afterAutospacing="1"/>
        <w:ind w:left="720"/>
        <w:contextualSpacing/>
        <w:jc w:val="center"/>
        <w:rPr>
          <w:rFonts w:ascii="Arial" w:hAnsi="Arial" w:cs="Arial"/>
          <w:b/>
          <w:sz w:val="22"/>
          <w:szCs w:val="22"/>
        </w:rPr>
      </w:pP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Wykonawcy, Zamawiający może odstąpić od umowy w terminie 3 tygodni od dnia powzięcia wiadomości o tych przyczynach.</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 przyczyn leżących po stronie Zamawiającego, Wykonawca może odstąpić od umowy w terminie 3 tygodni od dnia powzięcia wiadomości o tych przyczynach.</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odstąpienia od umowy przez Zamawiającego, zapłaci on Wykonawcy wynagrodzenie w wysokości równej wartości zrealizowanego przedmiotu umowy.</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W przypadku 2 - krotnego niewykonania lub nienależytego wykonania umowy przez Wykonawcę Zamawiającemu przysługuje prawo do natychmiastowego odstąpienia od umowy bez okresu wypowiedzenia.</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Za nienależyte wykonanie umowy przez Wykonawcę uważa się w szczególności:</w:t>
      </w:r>
    </w:p>
    <w:p w:rsidR="00476E96" w:rsidRPr="00AA7AA9" w:rsidRDefault="00476E96" w:rsidP="00476E96">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a) nie wywiązanie się z przyjętych do wykonania dostaw,</w:t>
      </w:r>
    </w:p>
    <w:p w:rsidR="00476E96" w:rsidRPr="00AA7AA9" w:rsidRDefault="00476E96" w:rsidP="00476E96">
      <w:pPr>
        <w:widowControl w:val="0"/>
        <w:autoSpaceDE w:val="0"/>
        <w:autoSpaceDN w:val="0"/>
        <w:adjustRightInd w:val="0"/>
        <w:spacing w:line="276" w:lineRule="auto"/>
        <w:ind w:left="360"/>
        <w:jc w:val="both"/>
        <w:rPr>
          <w:rFonts w:ascii="Arial" w:hAnsi="Arial" w:cs="Arial"/>
          <w:sz w:val="22"/>
          <w:szCs w:val="22"/>
        </w:rPr>
      </w:pPr>
      <w:r w:rsidRPr="00AA7AA9">
        <w:rPr>
          <w:rFonts w:ascii="Arial" w:hAnsi="Arial" w:cs="Arial"/>
          <w:sz w:val="22"/>
          <w:szCs w:val="22"/>
        </w:rPr>
        <w:t>b)</w:t>
      </w:r>
      <w:r w:rsidRPr="00AA7AA9">
        <w:rPr>
          <w:rFonts w:ascii="Tahoma" w:hAnsi="Tahoma" w:cs="Tahoma"/>
          <w:sz w:val="22"/>
          <w:szCs w:val="22"/>
        </w:rPr>
        <w:t xml:space="preserve"> dostarczenia </w:t>
      </w:r>
      <w:r w:rsidRPr="00AA7AA9">
        <w:rPr>
          <w:rFonts w:ascii="Arial" w:hAnsi="Arial" w:cs="Arial"/>
          <w:sz w:val="22"/>
          <w:szCs w:val="22"/>
        </w:rPr>
        <w:t>Zamawiającego</w:t>
      </w:r>
      <w:r w:rsidRPr="00AA7AA9">
        <w:rPr>
          <w:rFonts w:ascii="Tahoma" w:hAnsi="Tahoma" w:cs="Tahoma"/>
          <w:sz w:val="22"/>
          <w:szCs w:val="22"/>
        </w:rPr>
        <w:t xml:space="preserve"> wadliwego kruszywa </w:t>
      </w:r>
      <w:r w:rsidRPr="00AA7AA9">
        <w:rPr>
          <w:rFonts w:ascii="Arial" w:hAnsi="Arial" w:cs="Arial"/>
          <w:sz w:val="22"/>
          <w:szCs w:val="22"/>
        </w:rPr>
        <w:t>o jakości innej niż określonej w niniejszej umowie,</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76E96" w:rsidRPr="00AA7AA9" w:rsidRDefault="00476E96" w:rsidP="002D6A67">
      <w:pPr>
        <w:widowControl w:val="0"/>
        <w:numPr>
          <w:ilvl w:val="0"/>
          <w:numId w:val="106"/>
        </w:numPr>
        <w:tabs>
          <w:tab w:val="num" w:pos="360"/>
        </w:tabs>
        <w:autoSpaceDE w:val="0"/>
        <w:autoSpaceDN w:val="0"/>
        <w:adjustRightInd w:val="0"/>
        <w:spacing w:line="276" w:lineRule="auto"/>
        <w:ind w:left="357" w:hanging="357"/>
        <w:jc w:val="both"/>
        <w:rPr>
          <w:rFonts w:ascii="Arial" w:hAnsi="Arial" w:cs="Arial"/>
          <w:color w:val="000000"/>
          <w:sz w:val="22"/>
          <w:szCs w:val="22"/>
        </w:rPr>
      </w:pPr>
      <w:r w:rsidRPr="00AA7AA9">
        <w:rPr>
          <w:rFonts w:ascii="Arial" w:hAnsi="Arial" w:cs="Arial"/>
          <w:color w:val="000000"/>
          <w:sz w:val="22"/>
          <w:szCs w:val="22"/>
        </w:rPr>
        <w:t xml:space="preserve">Odstąpienie od umowy powinno nastąpić w formie pisemnej pod rygorem nieważności </w:t>
      </w:r>
      <w:r w:rsidRPr="00AA7AA9">
        <w:rPr>
          <w:rFonts w:ascii="Arial" w:hAnsi="Arial" w:cs="Arial"/>
          <w:color w:val="000000"/>
          <w:sz w:val="22"/>
          <w:szCs w:val="22"/>
        </w:rPr>
        <w:lastRenderedPageBreak/>
        <w:t xml:space="preserve">takiego oświadczenia i powinno zawierać uzasadnienie. </w:t>
      </w:r>
    </w:p>
    <w:p w:rsidR="00476E96" w:rsidRPr="00AA7AA9" w:rsidRDefault="00476E96" w:rsidP="00476E96">
      <w:pPr>
        <w:widowControl w:val="0"/>
        <w:autoSpaceDE w:val="0"/>
        <w:autoSpaceDN w:val="0"/>
        <w:adjustRightInd w:val="0"/>
        <w:spacing w:after="120"/>
        <w:ind w:left="357"/>
        <w:rPr>
          <w:rFonts w:ascii="Arial" w:hAnsi="Arial" w:cs="Arial"/>
          <w:color w:val="000000"/>
          <w:sz w:val="22"/>
          <w:szCs w:val="22"/>
        </w:rPr>
      </w:pPr>
    </w:p>
    <w:p w:rsidR="00476E96" w:rsidRPr="00AA7AA9" w:rsidRDefault="00476E96" w:rsidP="00476E96">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r w:rsidRPr="00AA7AA9">
        <w:rPr>
          <w:rFonts w:ascii="Arial" w:hAnsi="Arial" w:cs="Arial"/>
          <w:b/>
          <w:sz w:val="22"/>
          <w:szCs w:val="22"/>
        </w:rPr>
        <w:t>§ 6</w:t>
      </w:r>
    </w:p>
    <w:p w:rsidR="00934940" w:rsidRPr="00AA7AA9" w:rsidRDefault="00934940" w:rsidP="00934940">
      <w:pPr>
        <w:pStyle w:val="Tekstpodstawowy"/>
        <w:spacing w:line="276" w:lineRule="auto"/>
        <w:jc w:val="center"/>
        <w:rPr>
          <w:rFonts w:ascii="Arial" w:hAnsi="Arial" w:cs="Arial"/>
          <w:sz w:val="22"/>
          <w:szCs w:val="22"/>
        </w:rPr>
      </w:pPr>
      <w:r w:rsidRPr="00AA7AA9">
        <w:rPr>
          <w:rFonts w:ascii="Arial" w:hAnsi="Arial" w:cs="Arial"/>
          <w:sz w:val="22"/>
          <w:szCs w:val="22"/>
        </w:rPr>
        <w:t>KARY UMOWNE</w:t>
      </w:r>
    </w:p>
    <w:p w:rsidR="00934940" w:rsidRPr="00AA7AA9" w:rsidRDefault="00934940" w:rsidP="00476E96">
      <w:pPr>
        <w:widowControl w:val="0"/>
        <w:tabs>
          <w:tab w:val="num" w:pos="360"/>
        </w:tabs>
        <w:overflowPunct w:val="0"/>
        <w:autoSpaceDE w:val="0"/>
        <w:autoSpaceDN w:val="0"/>
        <w:adjustRightInd w:val="0"/>
        <w:ind w:left="360" w:hanging="360"/>
        <w:jc w:val="center"/>
        <w:textAlignment w:val="baseline"/>
        <w:rPr>
          <w:rFonts w:ascii="Arial" w:hAnsi="Arial" w:cs="Arial"/>
          <w:b/>
          <w:sz w:val="22"/>
          <w:szCs w:val="22"/>
        </w:rPr>
      </w:pP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jc w:val="both"/>
        <w:rPr>
          <w:rFonts w:ascii="Arial" w:hAnsi="Arial" w:cs="Arial"/>
          <w:b/>
          <w:color w:val="000000"/>
          <w:sz w:val="22"/>
          <w:szCs w:val="22"/>
        </w:rPr>
      </w:pPr>
      <w:r w:rsidRPr="00AA7AA9">
        <w:rPr>
          <w:rFonts w:ascii="Arial" w:hAnsi="Arial" w:cs="Arial"/>
          <w:color w:val="000000"/>
          <w:sz w:val="22"/>
          <w:szCs w:val="22"/>
        </w:rPr>
        <w:t>Wykonawca zapłaci Zamawiającemu  kary umowne:</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1</w:t>
      </w:r>
      <w:r w:rsidR="00B763AF">
        <w:rPr>
          <w:rFonts w:ascii="Arial" w:hAnsi="Arial" w:cs="Arial"/>
          <w:color w:val="000000"/>
          <w:sz w:val="22"/>
          <w:szCs w:val="22"/>
        </w:rPr>
        <w:t>5</w:t>
      </w:r>
      <w:r w:rsidRPr="00AA7AA9">
        <w:rPr>
          <w:rFonts w:ascii="Arial" w:hAnsi="Arial" w:cs="Arial"/>
          <w:color w:val="000000"/>
          <w:sz w:val="22"/>
          <w:szCs w:val="22"/>
        </w:rPr>
        <w:t>% wynagrodzenia umownego brutto, gdy Zamawiający odstąpi lub rozwiąże umowę z powodu okoliczności, za które odpowiada Wykonawca lub gdy Wykonawca odstąpi lub rozwiąże umowę z przyczyn nie dotyczących Zamawiającego,</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sidR="00B763AF">
        <w:rPr>
          <w:rFonts w:ascii="Arial" w:hAnsi="Arial" w:cs="Arial"/>
          <w:color w:val="000000"/>
          <w:sz w:val="22"/>
          <w:szCs w:val="22"/>
        </w:rPr>
        <w:t>2</w:t>
      </w:r>
      <w:r w:rsidRPr="00AA7AA9">
        <w:rPr>
          <w:rFonts w:ascii="Arial" w:hAnsi="Arial" w:cs="Arial"/>
          <w:color w:val="000000"/>
          <w:sz w:val="22"/>
          <w:szCs w:val="22"/>
        </w:rPr>
        <w:t>% wynagrodzenia umownego brutto za opóźnienie w wykonaniu dostawy przez Wykonawcę, za każdy rozpoczęty dzień opóźnienia,</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w wysokości 0,</w:t>
      </w:r>
      <w:r w:rsidR="00B763AF">
        <w:rPr>
          <w:rFonts w:ascii="Arial" w:hAnsi="Arial" w:cs="Arial"/>
          <w:color w:val="000000"/>
          <w:sz w:val="22"/>
          <w:szCs w:val="22"/>
        </w:rPr>
        <w:t>2</w:t>
      </w:r>
      <w:r w:rsidRPr="00AA7AA9">
        <w:rPr>
          <w:rFonts w:ascii="Arial" w:hAnsi="Arial" w:cs="Arial"/>
          <w:color w:val="000000"/>
          <w:sz w:val="22"/>
          <w:szCs w:val="22"/>
        </w:rPr>
        <w:t>% wynagrodzenia umownego brutto za opóźnienie w usunięciu wadliwego kruszywa, za każdy dzień opóźnienia liczony od 8 dnia po dacie doręczenia zawiadomienia o wadzie kruszywa</w:t>
      </w:r>
    </w:p>
    <w:p w:rsidR="00476E96" w:rsidRPr="00AA7AA9" w:rsidRDefault="00476E96" w:rsidP="002D6A67">
      <w:pPr>
        <w:widowControl w:val="0"/>
        <w:numPr>
          <w:ilvl w:val="0"/>
          <w:numId w:val="108"/>
        </w:numPr>
        <w:autoSpaceDE w:val="0"/>
        <w:autoSpaceDN w:val="0"/>
        <w:adjustRightInd w:val="0"/>
        <w:spacing w:line="276" w:lineRule="auto"/>
        <w:jc w:val="both"/>
        <w:rPr>
          <w:rFonts w:ascii="Arial" w:hAnsi="Arial" w:cs="Arial"/>
          <w:color w:val="000000"/>
          <w:sz w:val="22"/>
          <w:szCs w:val="22"/>
        </w:rPr>
      </w:pPr>
      <w:r w:rsidRPr="00AA7AA9">
        <w:rPr>
          <w:rFonts w:ascii="Arial" w:hAnsi="Arial" w:cs="Arial"/>
          <w:color w:val="000000"/>
          <w:sz w:val="22"/>
          <w:szCs w:val="22"/>
        </w:rPr>
        <w:t xml:space="preserve">w wysokości </w:t>
      </w:r>
      <w:r w:rsidR="00B763AF">
        <w:rPr>
          <w:rFonts w:ascii="Arial" w:hAnsi="Arial" w:cs="Arial"/>
          <w:color w:val="000000"/>
          <w:sz w:val="22"/>
          <w:szCs w:val="22"/>
        </w:rPr>
        <w:t>10</w:t>
      </w:r>
      <w:r w:rsidRPr="00AA7AA9">
        <w:rPr>
          <w:rFonts w:ascii="Arial" w:hAnsi="Arial" w:cs="Arial"/>
          <w:color w:val="000000"/>
          <w:sz w:val="22"/>
          <w:szCs w:val="22"/>
        </w:rPr>
        <w:t>00 zł w każdym przypadku stwierdzenia nienależytego wykonywania umowy przez Wykonawcę,</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Zamawiający ma prawo dochodzenia odszkodowania przewyższającego wysokość zastrzeżonych kar umownych.</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Kary umowne wzajemnie się nie wykluczają i mogą być dochodzone łącznie </w:t>
      </w:r>
      <w:r w:rsidRPr="00AA7AA9">
        <w:rPr>
          <w:rFonts w:ascii="Arial" w:hAnsi="Arial" w:cs="Arial"/>
          <w:color w:val="000000"/>
          <w:sz w:val="22"/>
          <w:szCs w:val="22"/>
        </w:rPr>
        <w:br/>
        <w:t>w związku z wystąpieniem każdej z przesłanek do ich naliczenia.</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b/>
          <w:color w:val="000000"/>
          <w:sz w:val="22"/>
          <w:szCs w:val="22"/>
        </w:rPr>
      </w:pPr>
      <w:r w:rsidRPr="00AA7AA9">
        <w:rPr>
          <w:rFonts w:ascii="Arial" w:hAnsi="Arial" w:cs="Arial"/>
          <w:color w:val="000000"/>
          <w:sz w:val="22"/>
          <w:szCs w:val="22"/>
        </w:rPr>
        <w:t xml:space="preserve">Zamawiający może potrącić należne kary umowne z wynagrodzenia Wykonawcy </w:t>
      </w:r>
      <w:r w:rsidRPr="00AA7AA9">
        <w:rPr>
          <w:rFonts w:ascii="Arial" w:hAnsi="Arial" w:cs="Arial"/>
          <w:color w:val="000000"/>
          <w:sz w:val="22"/>
          <w:szCs w:val="22"/>
        </w:rPr>
        <w:br/>
        <w:t>w drodze jednostronnego oświadczenia woli</w:t>
      </w:r>
      <w:r w:rsidRPr="00AA7AA9">
        <w:rPr>
          <w:rFonts w:ascii="Arial" w:hAnsi="Arial" w:cs="Arial"/>
          <w:b/>
          <w:color w:val="000000"/>
          <w:sz w:val="22"/>
          <w:szCs w:val="22"/>
        </w:rPr>
        <w:t>.</w:t>
      </w:r>
    </w:p>
    <w:p w:rsidR="00476E96" w:rsidRPr="00AA7AA9" w:rsidRDefault="00476E96" w:rsidP="002D6A67">
      <w:pPr>
        <w:widowControl w:val="0"/>
        <w:numPr>
          <w:ilvl w:val="0"/>
          <w:numId w:val="107"/>
        </w:numPr>
        <w:tabs>
          <w:tab w:val="num" w:pos="426"/>
        </w:tabs>
        <w:autoSpaceDE w:val="0"/>
        <w:autoSpaceDN w:val="0"/>
        <w:adjustRightInd w:val="0"/>
        <w:spacing w:line="276" w:lineRule="auto"/>
        <w:ind w:left="426" w:hanging="426"/>
        <w:jc w:val="both"/>
        <w:rPr>
          <w:rFonts w:ascii="Arial" w:hAnsi="Arial" w:cs="Arial"/>
          <w:color w:val="000000"/>
          <w:sz w:val="22"/>
          <w:szCs w:val="22"/>
        </w:rPr>
      </w:pPr>
      <w:r w:rsidRPr="00AA7AA9">
        <w:rPr>
          <w:rFonts w:ascii="Arial" w:hAnsi="Arial" w:cs="Arial"/>
          <w:color w:val="000000"/>
          <w:sz w:val="22"/>
          <w:szCs w:val="22"/>
        </w:rPr>
        <w:t xml:space="preserve">Kara pieniężna powinna być zapłacona przez Wykonawcę w terminie 3 dni od daty wystąpienia z żądaniem jej zapłaty, chyba że może zostać potrącona </w:t>
      </w:r>
      <w:r w:rsidRPr="00AA7AA9">
        <w:rPr>
          <w:rFonts w:ascii="Arial" w:hAnsi="Arial" w:cs="Arial"/>
          <w:color w:val="000000"/>
          <w:sz w:val="22"/>
          <w:szCs w:val="22"/>
        </w:rPr>
        <w:br/>
        <w:t>w trybie określonym w umowie. W takim przypadku prawo do potrącenia przysługuje Zamawiającemu przed doręczeniem Wykonawcy oświadczenia o naliczeniu kary umownej.</w:t>
      </w:r>
    </w:p>
    <w:p w:rsidR="00AA7AA9" w:rsidRDefault="00AA7AA9" w:rsidP="00AA7AA9">
      <w:pPr>
        <w:widowControl w:val="0"/>
        <w:autoSpaceDE w:val="0"/>
        <w:autoSpaceDN w:val="0"/>
        <w:adjustRightInd w:val="0"/>
        <w:jc w:val="center"/>
        <w:rPr>
          <w:rFonts w:ascii="Arial" w:hAnsi="Arial" w:cs="Arial"/>
          <w:b/>
          <w:bCs/>
          <w:sz w:val="22"/>
          <w:szCs w:val="22"/>
        </w:rPr>
      </w:pPr>
    </w:p>
    <w:p w:rsidR="00476E96" w:rsidRPr="00AA7AA9" w:rsidRDefault="00476E96" w:rsidP="00AA7AA9">
      <w:pPr>
        <w:widowControl w:val="0"/>
        <w:autoSpaceDE w:val="0"/>
        <w:autoSpaceDN w:val="0"/>
        <w:adjustRightInd w:val="0"/>
        <w:jc w:val="center"/>
        <w:rPr>
          <w:rFonts w:ascii="Arial" w:hAnsi="Arial" w:cs="Arial"/>
          <w:b/>
          <w:bCs/>
          <w:sz w:val="22"/>
          <w:szCs w:val="22"/>
        </w:rPr>
      </w:pPr>
      <w:r w:rsidRPr="00AA7AA9">
        <w:rPr>
          <w:rFonts w:ascii="Arial" w:hAnsi="Arial" w:cs="Arial"/>
          <w:b/>
          <w:bCs/>
          <w:sz w:val="22"/>
          <w:szCs w:val="22"/>
        </w:rPr>
        <w:t>§ 7</w:t>
      </w:r>
    </w:p>
    <w:p w:rsidR="00AA7AA9" w:rsidRDefault="00AA7AA9" w:rsidP="00AA7AA9">
      <w:pPr>
        <w:widowControl w:val="0"/>
        <w:autoSpaceDE w:val="0"/>
        <w:autoSpaceDN w:val="0"/>
        <w:adjustRightInd w:val="0"/>
        <w:jc w:val="center"/>
        <w:rPr>
          <w:rFonts w:ascii="Arial" w:hAnsi="Arial" w:cs="Arial"/>
          <w:b/>
          <w:sz w:val="22"/>
          <w:szCs w:val="22"/>
        </w:rPr>
      </w:pPr>
      <w:r w:rsidRPr="00AA7AA9">
        <w:rPr>
          <w:rFonts w:ascii="Arial" w:hAnsi="Arial" w:cs="Arial"/>
          <w:b/>
          <w:sz w:val="22"/>
          <w:szCs w:val="22"/>
        </w:rPr>
        <w:t>NADZÓR NAD REALIZACJĄ UMOWY</w:t>
      </w:r>
    </w:p>
    <w:p w:rsidR="00AA7AA9" w:rsidRPr="00AA7AA9" w:rsidRDefault="00AA7AA9" w:rsidP="00AA7AA9">
      <w:pPr>
        <w:widowControl w:val="0"/>
        <w:autoSpaceDE w:val="0"/>
        <w:autoSpaceDN w:val="0"/>
        <w:adjustRightInd w:val="0"/>
        <w:jc w:val="center"/>
        <w:rPr>
          <w:rFonts w:ascii="Arial" w:hAnsi="Arial" w:cs="Arial"/>
          <w:b/>
          <w:sz w:val="22"/>
          <w:szCs w:val="22"/>
        </w:rPr>
      </w:pPr>
    </w:p>
    <w:p w:rsidR="00476E96" w:rsidRPr="00AA7AA9" w:rsidRDefault="00476E96" w:rsidP="002D6A67">
      <w:pPr>
        <w:widowControl w:val="0"/>
        <w:numPr>
          <w:ilvl w:val="1"/>
          <w:numId w:val="105"/>
        </w:numPr>
        <w:tabs>
          <w:tab w:val="num" w:pos="284"/>
        </w:tabs>
        <w:autoSpaceDE w:val="0"/>
        <w:autoSpaceDN w:val="0"/>
        <w:adjustRightInd w:val="0"/>
        <w:spacing w:line="276" w:lineRule="auto"/>
        <w:ind w:left="426" w:hanging="426"/>
        <w:contextualSpacing/>
        <w:jc w:val="both"/>
        <w:rPr>
          <w:rFonts w:ascii="Arial" w:hAnsi="Arial" w:cs="Arial"/>
          <w:sz w:val="22"/>
          <w:szCs w:val="22"/>
        </w:rPr>
      </w:pPr>
      <w:r w:rsidRPr="00AA7AA9">
        <w:rPr>
          <w:rFonts w:ascii="Arial" w:hAnsi="Arial" w:cs="Arial"/>
          <w:sz w:val="22"/>
          <w:szCs w:val="22"/>
        </w:rPr>
        <w:t xml:space="preserve"> Strony ustalają, że poszczególne zamówienia będą realizowane w terminie określonym w </w:t>
      </w:r>
      <w:r w:rsidRPr="00AA7AA9">
        <w:rPr>
          <w:rFonts w:ascii="Arial" w:hAnsi="Arial" w:cs="Arial"/>
          <w:bCs/>
          <w:sz w:val="22"/>
          <w:szCs w:val="22"/>
        </w:rPr>
        <w:t xml:space="preserve">§ 3 ust. 1 </w:t>
      </w:r>
      <w:r w:rsidRPr="00AA7AA9">
        <w:rPr>
          <w:rFonts w:ascii="Arial" w:hAnsi="Arial" w:cs="Arial"/>
          <w:sz w:val="22"/>
          <w:szCs w:val="22"/>
        </w:rPr>
        <w:t>po przesłaniu faksem, telefonicznie lub drogą elektroniczną zamówienia</w:t>
      </w:r>
      <w:r w:rsidRPr="00AA7AA9">
        <w:rPr>
          <w:rFonts w:ascii="Arial" w:hAnsi="Arial" w:cs="Arial"/>
          <w:bCs/>
          <w:sz w:val="22"/>
          <w:szCs w:val="22"/>
        </w:rPr>
        <w:t xml:space="preserve"> </w:t>
      </w:r>
      <w:proofErr w:type="spellStart"/>
      <w:r w:rsidRPr="00AA7AA9">
        <w:rPr>
          <w:rFonts w:ascii="Arial" w:hAnsi="Arial" w:cs="Arial"/>
          <w:bCs/>
          <w:sz w:val="22"/>
          <w:szCs w:val="22"/>
        </w:rPr>
        <w:t>tj</w:t>
      </w:r>
      <w:proofErr w:type="spellEnd"/>
      <w:r w:rsidRPr="00AA7AA9">
        <w:rPr>
          <w:rFonts w:ascii="Arial" w:hAnsi="Arial" w:cs="Arial"/>
          <w:bCs/>
          <w:sz w:val="22"/>
          <w:szCs w:val="22"/>
        </w:rPr>
        <w:t>:</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-pisemne na nr fax: …………………………………..…….</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bCs/>
          <w:sz w:val="22"/>
          <w:szCs w:val="22"/>
        </w:rPr>
      </w:pPr>
      <w:r w:rsidRPr="00AA7AA9">
        <w:rPr>
          <w:rFonts w:ascii="Arial" w:hAnsi="Arial" w:cs="Arial"/>
          <w:bCs/>
          <w:sz w:val="22"/>
          <w:szCs w:val="22"/>
        </w:rPr>
        <w:t>-telefonicznie pod nr telefonu: ……………………………</w:t>
      </w:r>
    </w:p>
    <w:p w:rsidR="00476E96" w:rsidRPr="00AA7AA9" w:rsidRDefault="00476E96" w:rsidP="002D6A67">
      <w:pPr>
        <w:widowControl w:val="0"/>
        <w:numPr>
          <w:ilvl w:val="0"/>
          <w:numId w:val="110"/>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-elektronicznie na adres e-mail: …………………………..</w:t>
      </w:r>
    </w:p>
    <w:p w:rsidR="00476E96" w:rsidRPr="00AA7AA9" w:rsidRDefault="00476E96" w:rsidP="00476E96">
      <w:pPr>
        <w:widowControl w:val="0"/>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2. Nadzór nad realizacją umowy:</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Wykonawcy jako osobę do kontaktów wyznacza się ......................................... tel. .................................</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Ze strony Zamawiającego do kontaktów z Wykonawca wyznacza się;.................................... tel. ................................</w:t>
      </w:r>
    </w:p>
    <w:p w:rsidR="00476E96" w:rsidRPr="00AA7AA9" w:rsidRDefault="00476E96" w:rsidP="002D6A67">
      <w:pPr>
        <w:widowControl w:val="0"/>
        <w:numPr>
          <w:ilvl w:val="0"/>
          <w:numId w:val="109"/>
        </w:numPr>
        <w:autoSpaceDE w:val="0"/>
        <w:autoSpaceDN w:val="0"/>
        <w:adjustRightInd w:val="0"/>
        <w:spacing w:line="276" w:lineRule="auto"/>
        <w:jc w:val="both"/>
        <w:rPr>
          <w:rFonts w:ascii="Arial" w:hAnsi="Arial" w:cs="Arial"/>
          <w:sz w:val="22"/>
          <w:szCs w:val="22"/>
        </w:rPr>
      </w:pPr>
      <w:r w:rsidRPr="00AA7AA9">
        <w:rPr>
          <w:rFonts w:ascii="Arial" w:hAnsi="Arial" w:cs="Arial"/>
          <w:sz w:val="22"/>
          <w:szCs w:val="22"/>
        </w:rPr>
        <w:t>Strony ustalają, że w przypadku konieczności zmiany upoważnionych przedstawicieli nie jest wymagana forma aneksu, lecz pisemne zawiadomienie.</w:t>
      </w:r>
    </w:p>
    <w:p w:rsidR="00AA7AA9" w:rsidRDefault="00AA7AA9" w:rsidP="00AA7AA9">
      <w:pPr>
        <w:widowControl w:val="0"/>
        <w:autoSpaceDE w:val="0"/>
        <w:autoSpaceDN w:val="0"/>
        <w:adjustRightInd w:val="0"/>
        <w:ind w:left="425"/>
        <w:jc w:val="center"/>
        <w:rPr>
          <w:rFonts w:ascii="Arial" w:hAnsi="Arial" w:cs="Arial"/>
          <w:b/>
          <w:sz w:val="22"/>
          <w:szCs w:val="22"/>
        </w:rPr>
      </w:pPr>
    </w:p>
    <w:p w:rsidR="009048AE" w:rsidRDefault="009048AE" w:rsidP="00AA7AA9">
      <w:pPr>
        <w:widowControl w:val="0"/>
        <w:autoSpaceDE w:val="0"/>
        <w:autoSpaceDN w:val="0"/>
        <w:adjustRightInd w:val="0"/>
        <w:ind w:left="425"/>
        <w:jc w:val="center"/>
        <w:rPr>
          <w:rFonts w:ascii="Arial" w:hAnsi="Arial" w:cs="Arial"/>
          <w:b/>
          <w:sz w:val="22"/>
          <w:szCs w:val="22"/>
        </w:rPr>
      </w:pPr>
    </w:p>
    <w:p w:rsidR="009048AE" w:rsidRDefault="009048AE" w:rsidP="00AA7AA9">
      <w:pPr>
        <w:widowControl w:val="0"/>
        <w:autoSpaceDE w:val="0"/>
        <w:autoSpaceDN w:val="0"/>
        <w:adjustRightInd w:val="0"/>
        <w:ind w:left="425"/>
        <w:jc w:val="center"/>
        <w:rPr>
          <w:rFonts w:ascii="Arial" w:hAnsi="Arial" w:cs="Arial"/>
          <w:b/>
          <w:sz w:val="22"/>
          <w:szCs w:val="22"/>
        </w:rPr>
      </w:pPr>
    </w:p>
    <w:p w:rsidR="009048AE" w:rsidRPr="00AA7AA9" w:rsidRDefault="009048AE" w:rsidP="00AA7AA9">
      <w:pPr>
        <w:widowControl w:val="0"/>
        <w:autoSpaceDE w:val="0"/>
        <w:autoSpaceDN w:val="0"/>
        <w:adjustRightInd w:val="0"/>
        <w:ind w:left="425"/>
        <w:jc w:val="center"/>
        <w:rPr>
          <w:rFonts w:ascii="Arial" w:hAnsi="Arial" w:cs="Arial"/>
          <w:b/>
          <w:sz w:val="22"/>
          <w:szCs w:val="22"/>
        </w:rPr>
      </w:pPr>
    </w:p>
    <w:p w:rsidR="00476E96" w:rsidRPr="00AA7AA9" w:rsidRDefault="00476E96" w:rsidP="00AA7AA9">
      <w:pPr>
        <w:widowControl w:val="0"/>
        <w:autoSpaceDE w:val="0"/>
        <w:autoSpaceDN w:val="0"/>
        <w:adjustRightInd w:val="0"/>
        <w:ind w:left="425"/>
        <w:jc w:val="center"/>
        <w:rPr>
          <w:rFonts w:ascii="Arial" w:hAnsi="Arial" w:cs="Arial"/>
          <w:b/>
          <w:bCs/>
          <w:sz w:val="22"/>
          <w:szCs w:val="22"/>
        </w:rPr>
      </w:pPr>
      <w:r w:rsidRPr="00AA7AA9">
        <w:rPr>
          <w:rFonts w:ascii="Arial" w:hAnsi="Arial" w:cs="Arial"/>
          <w:b/>
          <w:sz w:val="22"/>
          <w:szCs w:val="22"/>
        </w:rPr>
        <w:lastRenderedPageBreak/>
        <w:t> </w:t>
      </w:r>
      <w:r w:rsidRPr="00AA7AA9">
        <w:rPr>
          <w:rFonts w:ascii="Arial" w:hAnsi="Arial" w:cs="Arial"/>
          <w:b/>
          <w:bCs/>
          <w:sz w:val="22"/>
          <w:szCs w:val="22"/>
        </w:rPr>
        <w:t>§ 8</w:t>
      </w:r>
    </w:p>
    <w:p w:rsidR="00AA7AA9" w:rsidRPr="00AA7AA9" w:rsidRDefault="00AA7AA9" w:rsidP="00AA7AA9">
      <w:pPr>
        <w:widowControl w:val="0"/>
        <w:autoSpaceDE w:val="0"/>
        <w:autoSpaceDN w:val="0"/>
        <w:adjustRightInd w:val="0"/>
        <w:ind w:left="425"/>
        <w:jc w:val="center"/>
        <w:rPr>
          <w:rFonts w:ascii="Arial" w:hAnsi="Arial" w:cs="Arial"/>
          <w:b/>
          <w:sz w:val="22"/>
          <w:szCs w:val="22"/>
        </w:rPr>
      </w:pPr>
      <w:r w:rsidRPr="00AA7AA9">
        <w:rPr>
          <w:rFonts w:ascii="Arial" w:hAnsi="Arial" w:cs="Arial"/>
          <w:b/>
          <w:sz w:val="22"/>
          <w:szCs w:val="22"/>
        </w:rPr>
        <w:t>ZMINAY UMOWY</w:t>
      </w:r>
    </w:p>
    <w:p w:rsidR="00AA7AA9" w:rsidRPr="00AA7AA9" w:rsidRDefault="00AA7AA9" w:rsidP="00AA7AA9">
      <w:pPr>
        <w:widowControl w:val="0"/>
        <w:autoSpaceDE w:val="0"/>
        <w:autoSpaceDN w:val="0"/>
        <w:adjustRightInd w:val="0"/>
        <w:ind w:left="425"/>
        <w:jc w:val="center"/>
        <w:rPr>
          <w:rFonts w:ascii="Arial" w:hAnsi="Arial" w:cs="Arial"/>
          <w:b/>
          <w:sz w:val="22"/>
          <w:szCs w:val="22"/>
        </w:rPr>
      </w:pPr>
    </w:p>
    <w:p w:rsidR="00476E96" w:rsidRPr="00AA7AA9" w:rsidRDefault="00476E96" w:rsidP="002D6A67">
      <w:pPr>
        <w:widowControl w:val="0"/>
        <w:numPr>
          <w:ilvl w:val="0"/>
          <w:numId w:val="101"/>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przewiduje możliwości dokonania zmiany umowy w formie aneksów w niżej wymienionych przypadkach:</w:t>
      </w:r>
    </w:p>
    <w:p w:rsidR="00476E96" w:rsidRPr="00AA7AA9" w:rsidRDefault="00476E96" w:rsidP="002D6A67">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 xml:space="preserve">zmianą stawki podatku od towarów i usług (VAT) lub narzuceniem innych obciążeń </w:t>
      </w:r>
      <w:proofErr w:type="spellStart"/>
      <w:r w:rsidRPr="00AA7AA9">
        <w:rPr>
          <w:rFonts w:ascii="Arial" w:hAnsi="Arial" w:cs="Arial"/>
          <w:sz w:val="22"/>
          <w:szCs w:val="22"/>
        </w:rPr>
        <w:t>publiczno</w:t>
      </w:r>
      <w:proofErr w:type="spellEnd"/>
      <w:r w:rsidRPr="00AA7AA9">
        <w:rPr>
          <w:rFonts w:ascii="Arial" w:hAnsi="Arial" w:cs="Arial"/>
          <w:sz w:val="22"/>
          <w:szCs w:val="22"/>
        </w:rPr>
        <w:t xml:space="preserve"> – prawnych związanych z asortymentem będącym przedmiotem umowy;</w:t>
      </w:r>
    </w:p>
    <w:p w:rsidR="00476E96" w:rsidRPr="00AA7AA9" w:rsidRDefault="00476E96" w:rsidP="002D6A67">
      <w:pPr>
        <w:widowControl w:val="0"/>
        <w:numPr>
          <w:ilvl w:val="0"/>
          <w:numId w:val="102"/>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konieczności zmiany terminu realizacji w związku z niewywiązanie</w:t>
      </w:r>
      <w:r w:rsidR="009048AE">
        <w:rPr>
          <w:rFonts w:ascii="Arial" w:hAnsi="Arial" w:cs="Arial"/>
          <w:sz w:val="22"/>
          <w:szCs w:val="22"/>
        </w:rPr>
        <w:t>m</w:t>
      </w:r>
      <w:r w:rsidRPr="00AA7AA9">
        <w:rPr>
          <w:rFonts w:ascii="Arial" w:hAnsi="Arial" w:cs="Arial"/>
          <w:sz w:val="22"/>
          <w:szCs w:val="22"/>
        </w:rPr>
        <w:t xml:space="preserve"> się z terminu zawartego w umowie z przyczyn niezależnych od Wykonawcy, których nie można było przewidzieć na etapie podpisania umowy.</w:t>
      </w:r>
    </w:p>
    <w:p w:rsidR="00476E96" w:rsidRPr="00AA7AA9" w:rsidRDefault="00476E96" w:rsidP="002D6A67">
      <w:pPr>
        <w:widowControl w:val="0"/>
        <w:numPr>
          <w:ilvl w:val="0"/>
          <w:numId w:val="101"/>
        </w:numPr>
        <w:tabs>
          <w:tab w:val="num" w:pos="284"/>
        </w:tabs>
        <w:autoSpaceDE w:val="0"/>
        <w:autoSpaceDN w:val="0"/>
        <w:adjustRightInd w:val="0"/>
        <w:spacing w:line="276" w:lineRule="auto"/>
        <w:ind w:left="284" w:hanging="284"/>
        <w:contextualSpacing/>
        <w:jc w:val="both"/>
        <w:rPr>
          <w:rFonts w:ascii="Arial" w:hAnsi="Arial" w:cs="Arial"/>
          <w:sz w:val="22"/>
          <w:szCs w:val="22"/>
        </w:rPr>
      </w:pPr>
      <w:r w:rsidRPr="00AA7AA9">
        <w:rPr>
          <w:rFonts w:ascii="Arial" w:hAnsi="Arial" w:cs="Arial"/>
          <w:sz w:val="22"/>
          <w:szCs w:val="22"/>
        </w:rPr>
        <w:t> Określa się następujący tryb dokonywania zmian postanowień umowy:</w:t>
      </w:r>
    </w:p>
    <w:p w:rsidR="00476E96" w:rsidRPr="00AA7AA9" w:rsidRDefault="00476E96" w:rsidP="002D6A67">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Wykonawca wnioskuje do Zamawiającego w sprawie możliwości dokonania wskazanej zmiany oraz podaje propozycję zmiany;</w:t>
      </w:r>
    </w:p>
    <w:p w:rsidR="00476E96" w:rsidRPr="00AA7AA9" w:rsidRDefault="00476E96" w:rsidP="002D6A67">
      <w:pPr>
        <w:widowControl w:val="0"/>
        <w:numPr>
          <w:ilvl w:val="0"/>
          <w:numId w:val="103"/>
        </w:numPr>
        <w:tabs>
          <w:tab w:val="num" w:pos="284"/>
        </w:tabs>
        <w:autoSpaceDE w:val="0"/>
        <w:autoSpaceDN w:val="0"/>
        <w:adjustRightInd w:val="0"/>
        <w:spacing w:line="276" w:lineRule="auto"/>
        <w:ind w:left="284" w:hanging="284"/>
        <w:jc w:val="both"/>
        <w:rPr>
          <w:rFonts w:ascii="Arial" w:hAnsi="Arial" w:cs="Arial"/>
          <w:sz w:val="22"/>
          <w:szCs w:val="22"/>
        </w:rPr>
      </w:pPr>
      <w:r w:rsidRPr="00AA7AA9">
        <w:rPr>
          <w:rFonts w:ascii="Arial" w:hAnsi="Arial" w:cs="Arial"/>
          <w:sz w:val="22"/>
          <w:szCs w:val="22"/>
        </w:rPr>
        <w:t>Zamawiający akceptuje lub odrzuca wniosek;</w:t>
      </w:r>
    </w:p>
    <w:p w:rsidR="00476E96" w:rsidRPr="00AA7AA9" w:rsidRDefault="00476E96" w:rsidP="00476E96">
      <w:pPr>
        <w:widowControl w:val="0"/>
        <w:tabs>
          <w:tab w:val="num" w:pos="142"/>
        </w:tabs>
        <w:autoSpaceDE w:val="0"/>
        <w:autoSpaceDN w:val="0"/>
        <w:adjustRightInd w:val="0"/>
        <w:spacing w:line="276" w:lineRule="auto"/>
        <w:ind w:left="142"/>
        <w:jc w:val="both"/>
        <w:rPr>
          <w:rFonts w:ascii="Arial" w:hAnsi="Arial" w:cs="Arial"/>
          <w:spacing w:val="-4"/>
          <w:sz w:val="22"/>
          <w:szCs w:val="22"/>
        </w:rPr>
      </w:pPr>
      <w:r w:rsidRPr="00AA7AA9">
        <w:rPr>
          <w:rFonts w:ascii="Arial" w:hAnsi="Arial" w:cs="Arial"/>
          <w:spacing w:val="-4"/>
          <w:sz w:val="22"/>
          <w:szCs w:val="22"/>
        </w:rPr>
        <w:t>Przyczyny dokonania zmian postanowień umowy oraz uzasadnienie takich zmian należy opisać w stosownych dokumentach (notatka służbowa, pismo wykonawcy)</w:t>
      </w:r>
      <w:r w:rsidR="009048AE">
        <w:rPr>
          <w:rFonts w:ascii="Arial" w:hAnsi="Arial" w:cs="Arial"/>
          <w:spacing w:val="-4"/>
          <w:sz w:val="22"/>
          <w:szCs w:val="22"/>
        </w:rPr>
        <w:t>.</w:t>
      </w:r>
    </w:p>
    <w:p w:rsidR="00AA7AA9" w:rsidRPr="00AA7AA9" w:rsidRDefault="00AA7AA9" w:rsidP="00AA7AA9">
      <w:pPr>
        <w:widowControl w:val="0"/>
        <w:autoSpaceDE w:val="0"/>
        <w:autoSpaceDN w:val="0"/>
        <w:adjustRightInd w:val="0"/>
        <w:spacing w:line="276" w:lineRule="auto"/>
        <w:ind w:left="425"/>
        <w:jc w:val="center"/>
        <w:rPr>
          <w:rFonts w:ascii="Arial" w:hAnsi="Arial" w:cs="Arial"/>
          <w:b/>
          <w:bCs/>
          <w:sz w:val="22"/>
          <w:szCs w:val="22"/>
        </w:rPr>
      </w:pPr>
    </w:p>
    <w:p w:rsidR="00476E96" w:rsidRPr="00AA7AA9" w:rsidRDefault="00476E96" w:rsidP="00AA7AA9">
      <w:pPr>
        <w:widowControl w:val="0"/>
        <w:autoSpaceDE w:val="0"/>
        <w:autoSpaceDN w:val="0"/>
        <w:adjustRightInd w:val="0"/>
        <w:spacing w:line="276" w:lineRule="auto"/>
        <w:ind w:left="425"/>
        <w:jc w:val="center"/>
        <w:rPr>
          <w:rFonts w:ascii="Arial" w:hAnsi="Arial" w:cs="Arial"/>
          <w:b/>
          <w:bCs/>
          <w:sz w:val="22"/>
          <w:szCs w:val="22"/>
        </w:rPr>
      </w:pPr>
      <w:r w:rsidRPr="00AA7AA9">
        <w:rPr>
          <w:rFonts w:ascii="Arial" w:hAnsi="Arial" w:cs="Arial"/>
          <w:b/>
          <w:bCs/>
          <w:sz w:val="22"/>
          <w:szCs w:val="22"/>
        </w:rPr>
        <w:t>§ 9</w:t>
      </w:r>
    </w:p>
    <w:p w:rsidR="00AA7AA9" w:rsidRPr="00AA7AA9" w:rsidRDefault="00AA7AA9" w:rsidP="00AA7AA9">
      <w:pPr>
        <w:pStyle w:val="Tekstpodstawowy"/>
        <w:spacing w:line="276" w:lineRule="auto"/>
        <w:jc w:val="center"/>
        <w:rPr>
          <w:rFonts w:ascii="Arial" w:hAnsi="Arial" w:cs="Arial"/>
          <w:sz w:val="22"/>
          <w:szCs w:val="22"/>
        </w:rPr>
      </w:pPr>
      <w:r w:rsidRPr="00AA7AA9">
        <w:rPr>
          <w:rFonts w:ascii="Arial" w:hAnsi="Arial" w:cs="Arial"/>
          <w:sz w:val="22"/>
          <w:szCs w:val="22"/>
        </w:rPr>
        <w:t>POSTANOWIENIA KOŃCOWE</w:t>
      </w:r>
    </w:p>
    <w:p w:rsidR="00AA7AA9" w:rsidRPr="00AA7AA9" w:rsidRDefault="00AA7AA9" w:rsidP="00AA7AA9">
      <w:pPr>
        <w:widowControl w:val="0"/>
        <w:autoSpaceDE w:val="0"/>
        <w:autoSpaceDN w:val="0"/>
        <w:adjustRightInd w:val="0"/>
        <w:spacing w:line="276" w:lineRule="auto"/>
        <w:ind w:left="425"/>
        <w:jc w:val="center"/>
        <w:rPr>
          <w:rFonts w:ascii="Arial" w:hAnsi="Arial" w:cs="Arial"/>
          <w:sz w:val="22"/>
          <w:szCs w:val="22"/>
        </w:rPr>
      </w:pPr>
    </w:p>
    <w:p w:rsidR="00476E96" w:rsidRPr="00AA7AA9" w:rsidRDefault="00476E96" w:rsidP="002D6A67">
      <w:pPr>
        <w:widowControl w:val="0"/>
        <w:numPr>
          <w:ilvl w:val="0"/>
          <w:numId w:val="104"/>
        </w:numPr>
        <w:autoSpaceDE w:val="0"/>
        <w:autoSpaceDN w:val="0"/>
        <w:adjustRightInd w:val="0"/>
        <w:spacing w:after="100" w:afterAutospacing="1" w:line="276" w:lineRule="auto"/>
        <w:jc w:val="both"/>
        <w:rPr>
          <w:rFonts w:ascii="Arial" w:hAnsi="Arial" w:cs="Arial"/>
          <w:sz w:val="22"/>
          <w:szCs w:val="22"/>
        </w:rPr>
      </w:pPr>
      <w:r w:rsidRPr="00AA7AA9">
        <w:rPr>
          <w:rFonts w:ascii="Arial" w:hAnsi="Arial" w:cs="Arial"/>
          <w:sz w:val="22"/>
          <w:szCs w:val="22"/>
        </w:rPr>
        <w:t>We wszystkich sprawach nieuregulowanych w niniejszej umowie mają zastosowanie przepisy ustawy Prawo zamówień publicznych  oraz Kodeksu Cywilnego.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wyłączają możliwość zmiany</w:t>
      </w:r>
      <w:r w:rsidR="00B4529E" w:rsidRPr="000F65ED">
        <w:rPr>
          <w:rFonts w:ascii="Arial" w:hAnsi="Arial" w:cs="Arial"/>
          <w:sz w:val="22"/>
          <w:szCs w:val="22"/>
        </w:rPr>
        <w:t xml:space="preserve"> </w:t>
      </w:r>
      <w:r w:rsidR="00B4529E" w:rsidRPr="00316CBE">
        <w:rPr>
          <w:rFonts w:ascii="Arial" w:hAnsi="Arial" w:cs="Arial"/>
          <w:sz w:val="22"/>
          <w:szCs w:val="22"/>
        </w:rPr>
        <w:t>wynagrodzenia</w:t>
      </w:r>
      <w:bookmarkStart w:id="49" w:name="_GoBack"/>
      <w:bookmarkEnd w:id="49"/>
      <w:r w:rsidR="00B4529E" w:rsidRPr="000F65ED">
        <w:rPr>
          <w:rFonts w:ascii="Arial" w:hAnsi="Arial" w:cs="Arial"/>
          <w:sz w:val="22"/>
          <w:szCs w:val="22"/>
        </w:rPr>
        <w:t xml:space="preserve"> </w:t>
      </w:r>
      <w:r w:rsidR="00B4529E">
        <w:rPr>
          <w:rFonts w:ascii="Arial" w:hAnsi="Arial" w:cs="Arial"/>
          <w:sz w:val="22"/>
          <w:szCs w:val="22"/>
        </w:rPr>
        <w:t>cen jednostkowych</w:t>
      </w:r>
      <w:r w:rsidRPr="00AA7AA9">
        <w:rPr>
          <w:rFonts w:ascii="Arial" w:hAnsi="Arial" w:cs="Arial"/>
          <w:sz w:val="22"/>
          <w:szCs w:val="22"/>
        </w:rPr>
        <w:t xml:space="preserve"> wykonawcy na podstawie art. 632 § 2 </w:t>
      </w:r>
      <w:proofErr w:type="spellStart"/>
      <w:r w:rsidRPr="00AA7AA9">
        <w:rPr>
          <w:rFonts w:ascii="Arial" w:hAnsi="Arial" w:cs="Arial"/>
          <w:sz w:val="22"/>
          <w:szCs w:val="22"/>
        </w:rPr>
        <w:t>Kc</w:t>
      </w:r>
      <w:proofErr w:type="spellEnd"/>
      <w:r w:rsidRPr="00AA7AA9">
        <w:rPr>
          <w:rFonts w:ascii="Arial" w:hAnsi="Arial" w:cs="Arial"/>
          <w:sz w:val="22"/>
          <w:szCs w:val="22"/>
        </w:rPr>
        <w:t>.</w:t>
      </w:r>
    </w:p>
    <w:p w:rsidR="00476E96" w:rsidRPr="00AA7AA9" w:rsidRDefault="00476E96" w:rsidP="002D6A67">
      <w:pPr>
        <w:widowControl w:val="0"/>
        <w:numPr>
          <w:ilvl w:val="0"/>
          <w:numId w:val="104"/>
        </w:numPr>
        <w:autoSpaceDE w:val="0"/>
        <w:autoSpaceDN w:val="0"/>
        <w:adjustRightInd w:val="0"/>
        <w:spacing w:line="276" w:lineRule="auto"/>
        <w:contextualSpacing/>
        <w:jc w:val="both"/>
        <w:rPr>
          <w:rFonts w:ascii="Arial" w:hAnsi="Arial" w:cs="Arial"/>
          <w:sz w:val="22"/>
          <w:szCs w:val="22"/>
        </w:rPr>
      </w:pPr>
      <w:r w:rsidRPr="00AA7AA9">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Strony mają obowiązek wzajemnego informowania o wszelkich zmianach statusu prawnego swojej firmy, a także o wszczęciu postępowania upadłościowego, układowego i likwidacyjnego.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Ewentualne  spory mogące wyniknąć na tle postępowania niniejszej umowy, będą rozstrzygane przez sąd powszechny właściwy dla siedziby Zamawiającego.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Wierzytelność Wykonawcy wynikająca z niniejszej umowy nie może być  przedmiotem przelewu, zastawu, faktoringu lub zbycia na rzecz osoby trzeciej bez zgody Zamawiającego.</w:t>
      </w:r>
    </w:p>
    <w:p w:rsidR="00476E96" w:rsidRPr="00AA7AA9" w:rsidRDefault="00476E96" w:rsidP="002D6A67">
      <w:pPr>
        <w:widowControl w:val="0"/>
        <w:numPr>
          <w:ilvl w:val="0"/>
          <w:numId w:val="104"/>
        </w:numPr>
        <w:autoSpaceDE w:val="0"/>
        <w:autoSpaceDN w:val="0"/>
        <w:adjustRightInd w:val="0"/>
        <w:spacing w:before="100" w:beforeAutospacing="1" w:after="100" w:afterAutospacing="1" w:line="276" w:lineRule="auto"/>
        <w:contextualSpacing/>
        <w:jc w:val="both"/>
        <w:rPr>
          <w:rFonts w:ascii="Arial" w:hAnsi="Arial" w:cs="Arial"/>
          <w:sz w:val="22"/>
          <w:szCs w:val="22"/>
        </w:rPr>
      </w:pPr>
      <w:r w:rsidRPr="00AA7AA9">
        <w:rPr>
          <w:rFonts w:ascii="Arial" w:hAnsi="Arial" w:cs="Arial"/>
          <w:sz w:val="22"/>
          <w:szCs w:val="22"/>
        </w:rPr>
        <w:t>Umowę sporządzono w trzech jednobrzmiących egzemplarzach.</w:t>
      </w:r>
    </w:p>
    <w:p w:rsidR="00476E96" w:rsidRPr="00AA7AA9" w:rsidRDefault="00476E96" w:rsidP="00476E96">
      <w:pPr>
        <w:spacing w:before="100" w:beforeAutospacing="1" w:after="100" w:afterAutospacing="1" w:line="276" w:lineRule="auto"/>
        <w:ind w:left="720"/>
        <w:contextualSpacing/>
        <w:jc w:val="both"/>
        <w:rPr>
          <w:rFonts w:ascii="Arial" w:hAnsi="Arial" w:cs="Arial"/>
          <w:sz w:val="22"/>
          <w:szCs w:val="22"/>
        </w:rPr>
      </w:pPr>
    </w:p>
    <w:p w:rsidR="00476E96" w:rsidRPr="00AA7AA9" w:rsidRDefault="00476E96" w:rsidP="00476E96">
      <w:pPr>
        <w:spacing w:before="100" w:beforeAutospacing="1" w:after="100" w:afterAutospacing="1" w:line="276" w:lineRule="auto"/>
        <w:ind w:left="720"/>
        <w:contextualSpacing/>
        <w:jc w:val="both"/>
        <w:rPr>
          <w:rFonts w:ascii="Arial" w:hAnsi="Arial" w:cs="Arial"/>
          <w:sz w:val="22"/>
          <w:szCs w:val="22"/>
        </w:rPr>
      </w:pPr>
    </w:p>
    <w:p w:rsidR="00476E96" w:rsidRPr="00AA7AA9" w:rsidRDefault="00476E96" w:rsidP="00476E96">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w:t>
      </w:r>
      <w:r w:rsidRPr="00AA7AA9">
        <w:rPr>
          <w:rFonts w:ascii="Arial" w:hAnsi="Arial" w:cs="Arial"/>
          <w:b/>
          <w:bCs/>
          <w:sz w:val="22"/>
          <w:szCs w:val="22"/>
        </w:rPr>
        <w:t>ZAMAWIAJĄCY                                                                          WYKONAWCA</w:t>
      </w:r>
    </w:p>
    <w:p w:rsidR="00476E96" w:rsidRPr="00AA7AA9" w:rsidRDefault="00476E96" w:rsidP="00476E96">
      <w:pPr>
        <w:widowControl w:val="0"/>
        <w:autoSpaceDE w:val="0"/>
        <w:autoSpaceDN w:val="0"/>
        <w:adjustRightInd w:val="0"/>
        <w:spacing w:before="100" w:beforeAutospacing="1" w:after="100" w:afterAutospacing="1"/>
        <w:ind w:left="360"/>
        <w:rPr>
          <w:rFonts w:ascii="Arial" w:hAnsi="Arial" w:cs="Arial"/>
          <w:sz w:val="22"/>
          <w:szCs w:val="22"/>
        </w:rPr>
      </w:pPr>
      <w:r w:rsidRPr="00AA7AA9">
        <w:rPr>
          <w:rFonts w:ascii="Arial" w:hAnsi="Arial" w:cs="Arial"/>
          <w:sz w:val="22"/>
          <w:szCs w:val="22"/>
        </w:rPr>
        <w:t>   …………………………………………….           ………………………………………..</w:t>
      </w:r>
    </w:p>
    <w:p w:rsidR="00476E96" w:rsidRPr="00AA7AA9" w:rsidRDefault="00476E96" w:rsidP="00476E96">
      <w:pPr>
        <w:widowControl w:val="0"/>
        <w:autoSpaceDE w:val="0"/>
        <w:autoSpaceDN w:val="0"/>
        <w:adjustRightInd w:val="0"/>
        <w:spacing w:before="100" w:beforeAutospacing="1" w:after="100" w:afterAutospacing="1"/>
        <w:rPr>
          <w:rFonts w:ascii="Arial" w:hAnsi="Arial" w:cs="Arial"/>
          <w:b/>
          <w:bCs/>
          <w:sz w:val="22"/>
          <w:szCs w:val="22"/>
        </w:rPr>
      </w:pPr>
      <w:r w:rsidRPr="00AA7AA9">
        <w:rPr>
          <w:rFonts w:ascii="Arial" w:hAnsi="Arial" w:cs="Arial"/>
          <w:sz w:val="22"/>
          <w:szCs w:val="22"/>
        </w:rPr>
        <w:t> </w:t>
      </w:r>
      <w:r w:rsidRPr="00AA7AA9">
        <w:rPr>
          <w:rFonts w:ascii="Arial" w:hAnsi="Arial" w:cs="Arial"/>
          <w:b/>
          <w:bCs/>
          <w:sz w:val="22"/>
          <w:szCs w:val="22"/>
        </w:rPr>
        <w:t>PRZY KONTRASYGNACIE</w:t>
      </w:r>
    </w:p>
    <w:p w:rsidR="00476E96" w:rsidRPr="00AA7AA9" w:rsidRDefault="00476E96" w:rsidP="00B4529E">
      <w:pPr>
        <w:widowControl w:val="0"/>
        <w:autoSpaceDE w:val="0"/>
        <w:autoSpaceDN w:val="0"/>
        <w:adjustRightInd w:val="0"/>
        <w:spacing w:before="100" w:beforeAutospacing="1" w:after="100" w:afterAutospacing="1"/>
        <w:rPr>
          <w:rFonts w:ascii="Arial" w:hAnsi="Arial" w:cs="Arial"/>
          <w:sz w:val="22"/>
          <w:szCs w:val="22"/>
          <w:highlight w:val="yellow"/>
        </w:rPr>
      </w:pPr>
      <w:r w:rsidRPr="00AA7AA9">
        <w:rPr>
          <w:rFonts w:ascii="Arial" w:hAnsi="Arial" w:cs="Arial"/>
          <w:sz w:val="22"/>
          <w:szCs w:val="22"/>
        </w:rPr>
        <w:t> ……………………………………………..             </w:t>
      </w:r>
    </w:p>
    <w:sectPr w:rsidR="00476E96" w:rsidRPr="00AA7AA9"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4F67" w:rsidRDefault="00654F67">
      <w:r>
        <w:separator/>
      </w:r>
    </w:p>
  </w:endnote>
  <w:endnote w:type="continuationSeparator" w:id="0">
    <w:p w:rsidR="00654F67" w:rsidRDefault="0065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el">
    <w:altName w:val="Cambria"/>
    <w:panose1 w:val="00000000000000000000"/>
    <w:charset w:val="00"/>
    <w:family w:val="roman"/>
    <w:notTrueType/>
    <w:pitch w:val="default"/>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EC75B5" w:rsidRDefault="00EC75B5" w:rsidP="008F457F">
        <w:pPr>
          <w:pStyle w:val="Stopka"/>
          <w:pBdr>
            <w:bottom w:val="single" w:sz="6" w:space="1" w:color="auto"/>
          </w:pBdr>
          <w:tabs>
            <w:tab w:val="clear" w:pos="9072"/>
            <w:tab w:val="right" w:pos="9356"/>
          </w:tabs>
          <w:ind w:left="-284"/>
          <w:jc w:val="center"/>
          <w:rPr>
            <w:rFonts w:ascii="Arial" w:hAnsi="Arial" w:cs="Arial"/>
            <w:b/>
          </w:rPr>
        </w:pPr>
      </w:p>
      <w:p w:rsidR="00EC75B5" w:rsidRPr="00CF7ECC" w:rsidRDefault="00EC75B5" w:rsidP="00AE1900">
        <w:pPr>
          <w:spacing w:line="276" w:lineRule="auto"/>
          <w:jc w:val="both"/>
          <w:rPr>
            <w:rFonts w:ascii="Arial" w:hAnsi="Arial" w:cs="Arial"/>
            <w:sz w:val="16"/>
            <w:szCs w:val="16"/>
          </w:rPr>
        </w:pPr>
        <w:r>
          <w:rPr>
            <w:rFonts w:ascii="Arial" w:hAnsi="Arial" w:cs="Arial"/>
            <w:b/>
            <w:sz w:val="16"/>
            <w:szCs w:val="16"/>
          </w:rPr>
          <w:t xml:space="preserve">    </w:t>
        </w:r>
        <w:r w:rsidRPr="00CF7ECC">
          <w:rPr>
            <w:rFonts w:ascii="Arial" w:hAnsi="Arial" w:cs="Arial"/>
            <w:b/>
            <w:sz w:val="16"/>
            <w:szCs w:val="16"/>
          </w:rPr>
          <w:t>„</w:t>
        </w:r>
        <w:r w:rsidRPr="00CF7ECC">
          <w:rPr>
            <w:rFonts w:ascii="Arial" w:hAnsi="Arial" w:cs="Arial"/>
            <w:b/>
            <w:bCs/>
            <w:color w:val="000000"/>
            <w:sz w:val="16"/>
            <w:szCs w:val="16"/>
          </w:rPr>
          <w:t xml:space="preserve">Wykonanie remontów cząstkowych dróg gminnych gruntowych </w:t>
        </w:r>
        <w:r>
          <w:rPr>
            <w:rFonts w:ascii="Arial" w:hAnsi="Arial" w:cs="Arial"/>
            <w:b/>
            <w:bCs/>
            <w:color w:val="000000"/>
            <w:sz w:val="16"/>
            <w:szCs w:val="16"/>
          </w:rPr>
          <w:t xml:space="preserve">i dostawa kruszywa na terenie </w:t>
        </w:r>
        <w:r w:rsidRPr="00CF7ECC">
          <w:rPr>
            <w:rFonts w:ascii="Arial" w:hAnsi="Arial" w:cs="Arial"/>
            <w:b/>
            <w:bCs/>
            <w:color w:val="000000"/>
            <w:sz w:val="16"/>
            <w:szCs w:val="16"/>
          </w:rPr>
          <w:t>gminy Świeszyno</w:t>
        </w:r>
        <w:r w:rsidRPr="00CF7ECC">
          <w:rPr>
            <w:rFonts w:ascii="Arial" w:hAnsi="Arial" w:cs="Arial"/>
            <w:b/>
            <w:sz w:val="16"/>
            <w:szCs w:val="16"/>
          </w:rPr>
          <w:t>”</w:t>
        </w:r>
      </w:p>
      <w:p w:rsidR="00EC75B5" w:rsidRPr="008F457F" w:rsidRDefault="00EC75B5" w:rsidP="00F16E65">
        <w:pPr>
          <w:pStyle w:val="Stopka"/>
          <w:jc w:val="center"/>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1C22DD">
          <w:rPr>
            <w:rFonts w:asciiTheme="majorHAnsi" w:hAnsiTheme="majorHAnsi"/>
            <w:noProof/>
          </w:rPr>
          <w:t>28</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5B5" w:rsidRDefault="00EC75B5" w:rsidP="008F457F">
    <w:pPr>
      <w:pStyle w:val="Stopka"/>
      <w:pBdr>
        <w:bottom w:val="single" w:sz="6" w:space="1" w:color="auto"/>
      </w:pBdr>
      <w:tabs>
        <w:tab w:val="clear" w:pos="9072"/>
        <w:tab w:val="right" w:pos="9356"/>
      </w:tabs>
      <w:ind w:left="-284"/>
      <w:jc w:val="center"/>
      <w:rPr>
        <w:rFonts w:ascii="Arial" w:hAnsi="Arial" w:cs="Arial"/>
        <w:b/>
      </w:rPr>
    </w:pPr>
  </w:p>
  <w:p w:rsidR="00EC75B5" w:rsidRDefault="00EC75B5" w:rsidP="003C3C72">
    <w:pPr>
      <w:pStyle w:val="Stopka"/>
      <w:pBdr>
        <w:bottom w:val="single" w:sz="6" w:space="1" w:color="auto"/>
      </w:pBdr>
      <w:tabs>
        <w:tab w:val="clear" w:pos="9072"/>
        <w:tab w:val="right" w:pos="9356"/>
      </w:tabs>
      <w:ind w:left="-284"/>
      <w:jc w:val="center"/>
      <w:rPr>
        <w:rFonts w:ascii="Arial" w:hAnsi="Arial" w:cs="Arial"/>
        <w:b/>
      </w:rPr>
    </w:pPr>
  </w:p>
  <w:p w:rsidR="00EC75B5" w:rsidRPr="008F457F" w:rsidRDefault="00EC75B5" w:rsidP="003C3C72">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 xml:space="preserve">    </w:t>
    </w:r>
    <w:r w:rsidRPr="00CF7ECC">
      <w:rPr>
        <w:rFonts w:ascii="Arial" w:hAnsi="Arial" w:cs="Arial"/>
        <w:b/>
        <w:sz w:val="16"/>
        <w:szCs w:val="16"/>
      </w:rPr>
      <w:t>„</w:t>
    </w:r>
    <w:r w:rsidRPr="00CF7ECC">
      <w:rPr>
        <w:rFonts w:ascii="Arial" w:hAnsi="Arial" w:cs="Arial"/>
        <w:b/>
        <w:bCs/>
        <w:color w:val="000000"/>
        <w:sz w:val="16"/>
        <w:szCs w:val="16"/>
      </w:rPr>
      <w:t xml:space="preserve">Wykonanie remontów cząstkowych dróg gminnych gruntowych </w:t>
    </w:r>
    <w:r>
      <w:rPr>
        <w:rFonts w:ascii="Arial" w:hAnsi="Arial" w:cs="Arial"/>
        <w:b/>
        <w:bCs/>
        <w:color w:val="000000"/>
        <w:sz w:val="16"/>
        <w:szCs w:val="16"/>
      </w:rPr>
      <w:t xml:space="preserve">i dostawa kruszywa na terenie </w:t>
    </w:r>
    <w:r w:rsidRPr="00CF7ECC">
      <w:rPr>
        <w:rFonts w:ascii="Arial" w:hAnsi="Arial" w:cs="Arial"/>
        <w:b/>
        <w:bCs/>
        <w:color w:val="000000"/>
        <w:sz w:val="16"/>
        <w:szCs w:val="16"/>
      </w:rPr>
      <w:t>gminy Świeszyno</w:t>
    </w:r>
    <w:r w:rsidRPr="00CF7ECC">
      <w:rPr>
        <w:rFonts w:ascii="Arial" w:hAnsi="Arial" w:cs="Arial"/>
        <w:b/>
        <w:sz w:val="16"/>
        <w:szCs w:val="16"/>
      </w:rPr>
      <w:t>”</w:t>
    </w:r>
  </w:p>
  <w:p w:rsidR="00EC75B5" w:rsidRPr="008F457F" w:rsidRDefault="00EC75B5"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4F67" w:rsidRDefault="00654F67">
      <w:r>
        <w:separator/>
      </w:r>
    </w:p>
  </w:footnote>
  <w:footnote w:type="continuationSeparator" w:id="0">
    <w:p w:rsidR="00654F67" w:rsidRDefault="00654F67">
      <w:r>
        <w:continuationSeparator/>
      </w:r>
    </w:p>
  </w:footnote>
  <w:footnote w:id="1">
    <w:p w:rsidR="00EC75B5" w:rsidRDefault="00EC75B5"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EC75B5" w:rsidRPr="00937040" w:rsidRDefault="00EC75B5"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EC75B5" w:rsidRPr="00937040" w:rsidRDefault="00EC75B5"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EC75B5" w:rsidRPr="0063508D" w:rsidRDefault="00EC75B5"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5B5" w:rsidRDefault="00EC75B5" w:rsidP="00900CA3">
    <w:pPr>
      <w:pStyle w:val="Nagwek"/>
    </w:pPr>
    <w:r>
      <w:rPr>
        <w:noProof/>
      </w:rPr>
      <w:drawing>
        <wp:anchor distT="0" distB="0" distL="114300" distR="114300" simplePos="0" relativeHeight="251659264"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C75B5" w:rsidRPr="00DE70F1" w:rsidRDefault="00EC75B5"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EC75B5" w:rsidRPr="00DE70F1" w:rsidRDefault="00EC75B5"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w:t>
    </w:r>
    <w:r w:rsidR="007D1F6B">
      <w:rPr>
        <w:rFonts w:ascii="Arial" w:hAnsi="Arial" w:cs="Arial"/>
        <w:bCs/>
        <w:sz w:val="18"/>
        <w:szCs w:val="18"/>
      </w:rPr>
      <w:t>92</w:t>
    </w:r>
    <w:r w:rsidRPr="00DE70F1">
      <w:rPr>
        <w:rFonts w:ascii="Arial" w:hAnsi="Arial" w:cs="Arial"/>
        <w:bCs/>
        <w:sz w:val="18"/>
        <w:szCs w:val="18"/>
      </w:rPr>
      <w:t>.201</w:t>
    </w:r>
    <w:r>
      <w:rPr>
        <w:rFonts w:ascii="Arial" w:hAnsi="Arial" w:cs="Arial"/>
        <w:bCs/>
        <w:sz w:val="18"/>
        <w:szCs w:val="18"/>
      </w:rPr>
      <w:t>8</w:t>
    </w:r>
  </w:p>
  <w:p w:rsidR="00EC75B5" w:rsidRPr="00DE70F1" w:rsidRDefault="00EC75B5"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5B5" w:rsidRDefault="00EC75B5"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C75B5" w:rsidRPr="00A14F52" w:rsidRDefault="00EC75B5"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EC75B5" w:rsidRPr="00A14F52" w:rsidRDefault="00EC75B5"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8F407"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EC75B5" w:rsidRPr="00A14F52" w:rsidRDefault="00EC75B5" w:rsidP="00EA3322">
    <w:pPr>
      <w:ind w:left="1560"/>
      <w:jc w:val="center"/>
      <w:rPr>
        <w:rFonts w:ascii="Arial" w:hAnsi="Arial" w:cs="Arial"/>
      </w:rPr>
    </w:pPr>
    <w:r w:rsidRPr="00A14F52">
      <w:rPr>
        <w:rFonts w:ascii="Arial" w:hAnsi="Arial" w:cs="Arial"/>
      </w:rPr>
      <w:t>Świeszyno 71, 76-024 Świeszyno, powiat koszaliński</w:t>
    </w:r>
  </w:p>
  <w:p w:rsidR="00EC75B5" w:rsidRPr="00A14F52" w:rsidRDefault="00EC75B5"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EC75B5" w:rsidRPr="00562C7A" w:rsidRDefault="00EC75B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676535"/>
    <w:multiLevelType w:val="hybridMultilevel"/>
    <w:tmpl w:val="0166F03C"/>
    <w:lvl w:ilvl="0" w:tplc="3AFC2196">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0B1C5496"/>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8A767B"/>
    <w:multiLevelType w:val="multilevel"/>
    <w:tmpl w:val="260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1" w15:restartNumberingAfterBreak="0">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5" w15:restartNumberingAfterBreak="0">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5" w15:restartNumberingAfterBreak="0">
    <w:nsid w:val="27150425"/>
    <w:multiLevelType w:val="multilevel"/>
    <w:tmpl w:val="63E82CBC"/>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5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2F686DD5"/>
    <w:multiLevelType w:val="multilevel"/>
    <w:tmpl w:val="9C00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6DD745A"/>
    <w:multiLevelType w:val="multilevel"/>
    <w:tmpl w:val="099AA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83" w15:restartNumberingAfterBreak="0">
    <w:nsid w:val="4C3D72E2"/>
    <w:multiLevelType w:val="hybridMultilevel"/>
    <w:tmpl w:val="4A18F580"/>
    <w:lvl w:ilvl="0" w:tplc="F1F4AEE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7"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54E80FB9"/>
    <w:multiLevelType w:val="hybridMultilevel"/>
    <w:tmpl w:val="C3C862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1"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2"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4"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1"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3887509"/>
    <w:multiLevelType w:val="multilevel"/>
    <w:tmpl w:val="3B860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76171856"/>
    <w:multiLevelType w:val="hybridMultilevel"/>
    <w:tmpl w:val="F87A0C8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7AF5607"/>
    <w:multiLevelType w:val="multilevel"/>
    <w:tmpl w:val="B03688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9"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5"/>
  </w:num>
  <w:num w:numId="3">
    <w:abstractNumId w:val="121"/>
  </w:num>
  <w:num w:numId="4">
    <w:abstractNumId w:val="44"/>
  </w:num>
  <w:num w:numId="5">
    <w:abstractNumId w:val="31"/>
  </w:num>
  <w:num w:numId="6">
    <w:abstractNumId w:val="103"/>
  </w:num>
  <w:num w:numId="7">
    <w:abstractNumId w:val="50"/>
  </w:num>
  <w:num w:numId="8">
    <w:abstractNumId w:val="34"/>
  </w:num>
  <w:num w:numId="9">
    <w:abstractNumId w:val="112"/>
  </w:num>
  <w:num w:numId="10">
    <w:abstractNumId w:val="62"/>
  </w:num>
  <w:num w:numId="11">
    <w:abstractNumId w:val="20"/>
  </w:num>
  <w:num w:numId="12">
    <w:abstractNumId w:val="19"/>
  </w:num>
  <w:num w:numId="13">
    <w:abstractNumId w:val="69"/>
  </w:num>
  <w:num w:numId="14">
    <w:abstractNumId w:val="70"/>
  </w:num>
  <w:num w:numId="15">
    <w:abstractNumId w:val="92"/>
  </w:num>
  <w:num w:numId="16">
    <w:abstractNumId w:val="81"/>
  </w:num>
  <w:num w:numId="17">
    <w:abstractNumId w:val="89"/>
  </w:num>
  <w:num w:numId="18">
    <w:abstractNumId w:val="53"/>
  </w:num>
  <w:num w:numId="19">
    <w:abstractNumId w:val="30"/>
  </w:num>
  <w:num w:numId="20">
    <w:abstractNumId w:val="52"/>
  </w:num>
  <w:num w:numId="21">
    <w:abstractNumId w:val="42"/>
  </w:num>
  <w:num w:numId="22">
    <w:abstractNumId w:val="46"/>
  </w:num>
  <w:num w:numId="23">
    <w:abstractNumId w:val="48"/>
  </w:num>
  <w:num w:numId="24">
    <w:abstractNumId w:val="96"/>
  </w:num>
  <w:num w:numId="25">
    <w:abstractNumId w:val="15"/>
  </w:num>
  <w:num w:numId="26">
    <w:abstractNumId w:val="24"/>
  </w:num>
  <w:num w:numId="27">
    <w:abstractNumId w:val="49"/>
  </w:num>
  <w:num w:numId="28">
    <w:abstractNumId w:val="56"/>
  </w:num>
  <w:num w:numId="29">
    <w:abstractNumId w:val="29"/>
  </w:num>
  <w:num w:numId="30">
    <w:abstractNumId w:val="32"/>
  </w:num>
  <w:num w:numId="31">
    <w:abstractNumId w:val="78"/>
  </w:num>
  <w:num w:numId="32">
    <w:abstractNumId w:val="99"/>
  </w:num>
  <w:num w:numId="33">
    <w:abstractNumId w:val="98"/>
  </w:num>
  <w:num w:numId="34">
    <w:abstractNumId w:val="61"/>
  </w:num>
  <w:num w:numId="35">
    <w:abstractNumId w:val="38"/>
  </w:num>
  <w:num w:numId="36">
    <w:abstractNumId w:val="93"/>
  </w:num>
  <w:num w:numId="37">
    <w:abstractNumId w:val="66"/>
  </w:num>
  <w:num w:numId="38">
    <w:abstractNumId w:val="47"/>
  </w:num>
  <w:num w:numId="39">
    <w:abstractNumId w:val="43"/>
  </w:num>
  <w:num w:numId="40">
    <w:abstractNumId w:val="51"/>
  </w:num>
  <w:num w:numId="41">
    <w:abstractNumId w:val="2"/>
  </w:num>
  <w:num w:numId="42">
    <w:abstractNumId w:val="39"/>
  </w:num>
  <w:num w:numId="43">
    <w:abstractNumId w:val="36"/>
  </w:num>
  <w:num w:numId="44">
    <w:abstractNumId w:val="6"/>
  </w:num>
  <w:num w:numId="45">
    <w:abstractNumId w:val="1"/>
  </w:num>
  <w:num w:numId="46">
    <w:abstractNumId w:val="120"/>
  </w:num>
  <w:num w:numId="47">
    <w:abstractNumId w:val="23"/>
  </w:num>
  <w:num w:numId="48">
    <w:abstractNumId w:val="68"/>
  </w:num>
  <w:num w:numId="49">
    <w:abstractNumId w:val="94"/>
  </w:num>
  <w:num w:numId="50">
    <w:abstractNumId w:val="16"/>
  </w:num>
  <w:num w:numId="51">
    <w:abstractNumId w:val="25"/>
  </w:num>
  <w:num w:numId="52">
    <w:abstractNumId w:val="90"/>
  </w:num>
  <w:num w:numId="53">
    <w:abstractNumId w:val="108"/>
  </w:num>
  <w:num w:numId="54">
    <w:abstractNumId w:val="104"/>
  </w:num>
  <w:num w:numId="55">
    <w:abstractNumId w:val="60"/>
  </w:num>
  <w:num w:numId="56">
    <w:abstractNumId w:val="33"/>
  </w:num>
  <w:num w:numId="57">
    <w:abstractNumId w:val="84"/>
  </w:num>
  <w:num w:numId="58">
    <w:abstractNumId w:val="73"/>
  </w:num>
  <w:num w:numId="59">
    <w:abstractNumId w:val="110"/>
  </w:num>
  <w:num w:numId="60">
    <w:abstractNumId w:val="74"/>
  </w:num>
  <w:num w:numId="61">
    <w:abstractNumId w:val="37"/>
  </w:num>
  <w:num w:numId="62">
    <w:abstractNumId w:val="8"/>
  </w:num>
  <w:num w:numId="63">
    <w:abstractNumId w:val="82"/>
  </w:num>
  <w:num w:numId="64">
    <w:abstractNumId w:val="88"/>
  </w:num>
  <w:num w:numId="65">
    <w:abstractNumId w:val="26"/>
  </w:num>
  <w:num w:numId="66">
    <w:abstractNumId w:val="40"/>
  </w:num>
  <w:num w:numId="67">
    <w:abstractNumId w:val="64"/>
  </w:num>
  <w:num w:numId="68">
    <w:abstractNumId w:val="79"/>
  </w:num>
  <w:num w:numId="69">
    <w:abstractNumId w:val="76"/>
  </w:num>
  <w:num w:numId="70">
    <w:abstractNumId w:val="71"/>
  </w:num>
  <w:num w:numId="71">
    <w:abstractNumId w:val="102"/>
  </w:num>
  <w:num w:numId="72">
    <w:abstractNumId w:val="87"/>
  </w:num>
  <w:num w:numId="73">
    <w:abstractNumId w:val="85"/>
  </w:num>
  <w:num w:numId="74">
    <w:abstractNumId w:val="58"/>
  </w:num>
  <w:num w:numId="75">
    <w:abstractNumId w:val="65"/>
  </w:num>
  <w:num w:numId="76">
    <w:abstractNumId w:val="106"/>
  </w:num>
  <w:num w:numId="77">
    <w:abstractNumId w:val="113"/>
  </w:num>
  <w:num w:numId="78">
    <w:abstractNumId w:val="100"/>
  </w:num>
  <w:num w:numId="79">
    <w:abstractNumId w:val="118"/>
  </w:num>
  <w:num w:numId="80">
    <w:abstractNumId w:val="109"/>
  </w:num>
  <w:num w:numId="81">
    <w:abstractNumId w:val="22"/>
  </w:num>
  <w:num w:numId="82">
    <w:abstractNumId w:val="72"/>
  </w:num>
  <w:num w:numId="83">
    <w:abstractNumId w:val="97"/>
  </w:num>
  <w:num w:numId="84">
    <w:abstractNumId w:val="67"/>
  </w:num>
  <w:num w:numId="85">
    <w:abstractNumId w:val="101"/>
  </w:num>
  <w:num w:numId="86">
    <w:abstractNumId w:val="17"/>
  </w:num>
  <w:num w:numId="87">
    <w:abstractNumId w:val="77"/>
  </w:num>
  <w:num w:numId="88">
    <w:abstractNumId w:val="111"/>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5"/>
  </w:num>
  <w:num w:numId="93">
    <w:abstractNumId w:val="86"/>
  </w:num>
  <w:num w:numId="94">
    <w:abstractNumId w:val="107"/>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6"/>
  </w:num>
  <w:num w:numId="97">
    <w:abstractNumId w:val="75"/>
  </w:num>
  <w:num w:numId="98">
    <w:abstractNumId w:val="115"/>
  </w:num>
  <w:num w:numId="99">
    <w:abstractNumId w:val="119"/>
  </w:num>
  <w:num w:numId="100">
    <w:abstractNumId w:val="35"/>
  </w:num>
  <w:num w:numId="101">
    <w:abstractNumId w:val="55"/>
  </w:num>
  <w:num w:numId="102">
    <w:abstractNumId w:val="63"/>
  </w:num>
  <w:num w:numId="103">
    <w:abstractNumId w:val="114"/>
  </w:num>
  <w:num w:numId="104">
    <w:abstractNumId w:val="21"/>
  </w:num>
  <w:num w:numId="105">
    <w:abstractNumId w:val="117"/>
  </w:num>
  <w:num w:numId="1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num>
  <w:num w:numId="108">
    <w:abstractNumId w:val="41"/>
  </w:num>
  <w:num w:numId="109">
    <w:abstractNumId w:val="57"/>
  </w:num>
  <w:num w:numId="110">
    <w:abstractNumId w:val="91"/>
  </w:num>
  <w:num w:numId="111">
    <w:abstractNumId w:val="28"/>
  </w:num>
  <w:num w:numId="112">
    <w:abstractNumId w:val="18"/>
  </w:num>
  <w:num w:numId="113">
    <w:abstractNumId w:val="8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2A7A"/>
    <w:rsid w:val="00004CAE"/>
    <w:rsid w:val="000065FA"/>
    <w:rsid w:val="000068F3"/>
    <w:rsid w:val="000069D2"/>
    <w:rsid w:val="00006F43"/>
    <w:rsid w:val="00006FF5"/>
    <w:rsid w:val="000107FA"/>
    <w:rsid w:val="000108FE"/>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1CF3"/>
    <w:rsid w:val="0003372D"/>
    <w:rsid w:val="00033E72"/>
    <w:rsid w:val="00036313"/>
    <w:rsid w:val="000379C9"/>
    <w:rsid w:val="00040DA3"/>
    <w:rsid w:val="00042195"/>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5D57"/>
    <w:rsid w:val="00056673"/>
    <w:rsid w:val="000568B3"/>
    <w:rsid w:val="00065B35"/>
    <w:rsid w:val="000660CE"/>
    <w:rsid w:val="00070361"/>
    <w:rsid w:val="0007223D"/>
    <w:rsid w:val="000725EB"/>
    <w:rsid w:val="00072CCD"/>
    <w:rsid w:val="00073325"/>
    <w:rsid w:val="00073F4E"/>
    <w:rsid w:val="000740BA"/>
    <w:rsid w:val="000747AB"/>
    <w:rsid w:val="00076AA3"/>
    <w:rsid w:val="000774D7"/>
    <w:rsid w:val="00077A7E"/>
    <w:rsid w:val="00080815"/>
    <w:rsid w:val="00082AE8"/>
    <w:rsid w:val="00082E15"/>
    <w:rsid w:val="00082EB1"/>
    <w:rsid w:val="00083BE5"/>
    <w:rsid w:val="00085C58"/>
    <w:rsid w:val="000867DB"/>
    <w:rsid w:val="000869D0"/>
    <w:rsid w:val="00086B72"/>
    <w:rsid w:val="000876F4"/>
    <w:rsid w:val="0009084E"/>
    <w:rsid w:val="00090D13"/>
    <w:rsid w:val="00091B89"/>
    <w:rsid w:val="00092782"/>
    <w:rsid w:val="00093123"/>
    <w:rsid w:val="00093F1B"/>
    <w:rsid w:val="00096363"/>
    <w:rsid w:val="00096733"/>
    <w:rsid w:val="00097682"/>
    <w:rsid w:val="000A0945"/>
    <w:rsid w:val="000A0CD8"/>
    <w:rsid w:val="000A0DA1"/>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118"/>
    <w:rsid w:val="000C0516"/>
    <w:rsid w:val="000C2989"/>
    <w:rsid w:val="000C37B7"/>
    <w:rsid w:val="000C4B01"/>
    <w:rsid w:val="000C4B2B"/>
    <w:rsid w:val="000C51FE"/>
    <w:rsid w:val="000C6C79"/>
    <w:rsid w:val="000C6EEB"/>
    <w:rsid w:val="000C71CD"/>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404"/>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0080"/>
    <w:rsid w:val="0014159F"/>
    <w:rsid w:val="00141DB5"/>
    <w:rsid w:val="00144DD4"/>
    <w:rsid w:val="00146038"/>
    <w:rsid w:val="0014667D"/>
    <w:rsid w:val="00146B7B"/>
    <w:rsid w:val="0014715F"/>
    <w:rsid w:val="00147C09"/>
    <w:rsid w:val="001507AE"/>
    <w:rsid w:val="0015236F"/>
    <w:rsid w:val="00152F73"/>
    <w:rsid w:val="00153662"/>
    <w:rsid w:val="001557BE"/>
    <w:rsid w:val="00155C28"/>
    <w:rsid w:val="00156769"/>
    <w:rsid w:val="001573BE"/>
    <w:rsid w:val="00157B9E"/>
    <w:rsid w:val="0016069E"/>
    <w:rsid w:val="00160F3B"/>
    <w:rsid w:val="001613C9"/>
    <w:rsid w:val="0016162F"/>
    <w:rsid w:val="00161681"/>
    <w:rsid w:val="0016279A"/>
    <w:rsid w:val="001635B5"/>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1016"/>
    <w:rsid w:val="00181ECB"/>
    <w:rsid w:val="001826CC"/>
    <w:rsid w:val="001834FA"/>
    <w:rsid w:val="0018382C"/>
    <w:rsid w:val="001838EE"/>
    <w:rsid w:val="00184829"/>
    <w:rsid w:val="00184A3E"/>
    <w:rsid w:val="001857D4"/>
    <w:rsid w:val="001858A3"/>
    <w:rsid w:val="001864BA"/>
    <w:rsid w:val="00190105"/>
    <w:rsid w:val="00192643"/>
    <w:rsid w:val="00192AD0"/>
    <w:rsid w:val="0019355F"/>
    <w:rsid w:val="00194833"/>
    <w:rsid w:val="001953BE"/>
    <w:rsid w:val="00196443"/>
    <w:rsid w:val="00197818"/>
    <w:rsid w:val="00197FF1"/>
    <w:rsid w:val="001A0D7D"/>
    <w:rsid w:val="001A1734"/>
    <w:rsid w:val="001A2C7C"/>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2DD"/>
    <w:rsid w:val="001C2B94"/>
    <w:rsid w:val="001C2BCE"/>
    <w:rsid w:val="001C5722"/>
    <w:rsid w:val="001C70A9"/>
    <w:rsid w:val="001C7E11"/>
    <w:rsid w:val="001D1571"/>
    <w:rsid w:val="001D1A15"/>
    <w:rsid w:val="001D29CB"/>
    <w:rsid w:val="001D35E5"/>
    <w:rsid w:val="001D450E"/>
    <w:rsid w:val="001D5DD2"/>
    <w:rsid w:val="001D5EE7"/>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1F7B37"/>
    <w:rsid w:val="00200E0A"/>
    <w:rsid w:val="002025FA"/>
    <w:rsid w:val="00204550"/>
    <w:rsid w:val="0020526F"/>
    <w:rsid w:val="00205B56"/>
    <w:rsid w:val="00205E7A"/>
    <w:rsid w:val="002067E6"/>
    <w:rsid w:val="0020782A"/>
    <w:rsid w:val="00210347"/>
    <w:rsid w:val="00210A03"/>
    <w:rsid w:val="00211927"/>
    <w:rsid w:val="00212859"/>
    <w:rsid w:val="002145EB"/>
    <w:rsid w:val="00215039"/>
    <w:rsid w:val="00215126"/>
    <w:rsid w:val="00216699"/>
    <w:rsid w:val="002167B7"/>
    <w:rsid w:val="00220B11"/>
    <w:rsid w:val="002216F1"/>
    <w:rsid w:val="00222060"/>
    <w:rsid w:val="0022228D"/>
    <w:rsid w:val="00222CAE"/>
    <w:rsid w:val="00225352"/>
    <w:rsid w:val="00227FAA"/>
    <w:rsid w:val="00231003"/>
    <w:rsid w:val="00231340"/>
    <w:rsid w:val="00231CD5"/>
    <w:rsid w:val="0023394F"/>
    <w:rsid w:val="00233E2A"/>
    <w:rsid w:val="00234C9B"/>
    <w:rsid w:val="002359EB"/>
    <w:rsid w:val="00236E0A"/>
    <w:rsid w:val="002379BC"/>
    <w:rsid w:val="002400DF"/>
    <w:rsid w:val="00240375"/>
    <w:rsid w:val="0024039E"/>
    <w:rsid w:val="00240971"/>
    <w:rsid w:val="00240982"/>
    <w:rsid w:val="0024178A"/>
    <w:rsid w:val="00242048"/>
    <w:rsid w:val="002442C4"/>
    <w:rsid w:val="00244DEC"/>
    <w:rsid w:val="002456CB"/>
    <w:rsid w:val="00245D3F"/>
    <w:rsid w:val="002469BB"/>
    <w:rsid w:val="00247322"/>
    <w:rsid w:val="00247DB7"/>
    <w:rsid w:val="002512E3"/>
    <w:rsid w:val="00251D3A"/>
    <w:rsid w:val="00252A6D"/>
    <w:rsid w:val="0025348F"/>
    <w:rsid w:val="0025379C"/>
    <w:rsid w:val="00254BCF"/>
    <w:rsid w:val="002557E5"/>
    <w:rsid w:val="00256848"/>
    <w:rsid w:val="002575E5"/>
    <w:rsid w:val="00263B3B"/>
    <w:rsid w:val="00264E9F"/>
    <w:rsid w:val="00266173"/>
    <w:rsid w:val="00270221"/>
    <w:rsid w:val="0027038C"/>
    <w:rsid w:val="00271325"/>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28C"/>
    <w:rsid w:val="002849D6"/>
    <w:rsid w:val="00284F88"/>
    <w:rsid w:val="00285607"/>
    <w:rsid w:val="0028794C"/>
    <w:rsid w:val="00287B83"/>
    <w:rsid w:val="00287D2A"/>
    <w:rsid w:val="002911FB"/>
    <w:rsid w:val="0029134C"/>
    <w:rsid w:val="00291D33"/>
    <w:rsid w:val="00291FB6"/>
    <w:rsid w:val="0029211F"/>
    <w:rsid w:val="002923E9"/>
    <w:rsid w:val="00292470"/>
    <w:rsid w:val="002954CC"/>
    <w:rsid w:val="002969BA"/>
    <w:rsid w:val="002A19DA"/>
    <w:rsid w:val="002A22D0"/>
    <w:rsid w:val="002A30C7"/>
    <w:rsid w:val="002A3C31"/>
    <w:rsid w:val="002A4433"/>
    <w:rsid w:val="002A4BD4"/>
    <w:rsid w:val="002A627F"/>
    <w:rsid w:val="002A65DB"/>
    <w:rsid w:val="002A6E29"/>
    <w:rsid w:val="002A7C39"/>
    <w:rsid w:val="002B02FF"/>
    <w:rsid w:val="002B04BD"/>
    <w:rsid w:val="002B0A17"/>
    <w:rsid w:val="002B0D08"/>
    <w:rsid w:val="002B0ED4"/>
    <w:rsid w:val="002B1F11"/>
    <w:rsid w:val="002B29E6"/>
    <w:rsid w:val="002B3C7B"/>
    <w:rsid w:val="002B42AB"/>
    <w:rsid w:val="002B5280"/>
    <w:rsid w:val="002C02D6"/>
    <w:rsid w:val="002C0B57"/>
    <w:rsid w:val="002C1188"/>
    <w:rsid w:val="002C1BEA"/>
    <w:rsid w:val="002C26DF"/>
    <w:rsid w:val="002C2C9E"/>
    <w:rsid w:val="002C3086"/>
    <w:rsid w:val="002C398C"/>
    <w:rsid w:val="002C3A57"/>
    <w:rsid w:val="002C460F"/>
    <w:rsid w:val="002C5CDC"/>
    <w:rsid w:val="002C5D7A"/>
    <w:rsid w:val="002C7AED"/>
    <w:rsid w:val="002D0D2B"/>
    <w:rsid w:val="002D1058"/>
    <w:rsid w:val="002D2618"/>
    <w:rsid w:val="002D2D70"/>
    <w:rsid w:val="002D2E58"/>
    <w:rsid w:val="002D4144"/>
    <w:rsid w:val="002D4AFE"/>
    <w:rsid w:val="002D6A67"/>
    <w:rsid w:val="002D6D77"/>
    <w:rsid w:val="002D753A"/>
    <w:rsid w:val="002D75F6"/>
    <w:rsid w:val="002D7FC4"/>
    <w:rsid w:val="002E062B"/>
    <w:rsid w:val="002E0996"/>
    <w:rsid w:val="002E1422"/>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1C06"/>
    <w:rsid w:val="0030243C"/>
    <w:rsid w:val="00304480"/>
    <w:rsid w:val="003049C4"/>
    <w:rsid w:val="00305B2A"/>
    <w:rsid w:val="003066C2"/>
    <w:rsid w:val="0030672D"/>
    <w:rsid w:val="003077CA"/>
    <w:rsid w:val="00312EF7"/>
    <w:rsid w:val="003138F3"/>
    <w:rsid w:val="0031394B"/>
    <w:rsid w:val="00314BEA"/>
    <w:rsid w:val="003152B1"/>
    <w:rsid w:val="00315892"/>
    <w:rsid w:val="00316CBE"/>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2B97"/>
    <w:rsid w:val="00344FD0"/>
    <w:rsid w:val="00345096"/>
    <w:rsid w:val="003459C9"/>
    <w:rsid w:val="00345AB3"/>
    <w:rsid w:val="00346EB3"/>
    <w:rsid w:val="00350220"/>
    <w:rsid w:val="003507CA"/>
    <w:rsid w:val="00351DC4"/>
    <w:rsid w:val="0035330E"/>
    <w:rsid w:val="00354E82"/>
    <w:rsid w:val="00355429"/>
    <w:rsid w:val="00355514"/>
    <w:rsid w:val="003557F7"/>
    <w:rsid w:val="00356A16"/>
    <w:rsid w:val="00360685"/>
    <w:rsid w:val="00360CC6"/>
    <w:rsid w:val="00361B4B"/>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873F9"/>
    <w:rsid w:val="003908C9"/>
    <w:rsid w:val="003915A6"/>
    <w:rsid w:val="003916F0"/>
    <w:rsid w:val="00392507"/>
    <w:rsid w:val="00392F87"/>
    <w:rsid w:val="00394BC4"/>
    <w:rsid w:val="00394C28"/>
    <w:rsid w:val="00394D9B"/>
    <w:rsid w:val="00394F55"/>
    <w:rsid w:val="0039698C"/>
    <w:rsid w:val="003974F6"/>
    <w:rsid w:val="00397C3E"/>
    <w:rsid w:val="003A087B"/>
    <w:rsid w:val="003A0B0D"/>
    <w:rsid w:val="003A0EBF"/>
    <w:rsid w:val="003A4688"/>
    <w:rsid w:val="003A4A0D"/>
    <w:rsid w:val="003A4E20"/>
    <w:rsid w:val="003A5252"/>
    <w:rsid w:val="003A5517"/>
    <w:rsid w:val="003A601B"/>
    <w:rsid w:val="003A65B3"/>
    <w:rsid w:val="003A6A70"/>
    <w:rsid w:val="003A7E3F"/>
    <w:rsid w:val="003B0283"/>
    <w:rsid w:val="003B1A7F"/>
    <w:rsid w:val="003B1B36"/>
    <w:rsid w:val="003B48E9"/>
    <w:rsid w:val="003B4F6C"/>
    <w:rsid w:val="003B696C"/>
    <w:rsid w:val="003B705E"/>
    <w:rsid w:val="003B72B6"/>
    <w:rsid w:val="003C1390"/>
    <w:rsid w:val="003C22F6"/>
    <w:rsid w:val="003C32E1"/>
    <w:rsid w:val="003C3B2D"/>
    <w:rsid w:val="003C3C72"/>
    <w:rsid w:val="003C5186"/>
    <w:rsid w:val="003C66BE"/>
    <w:rsid w:val="003C6C50"/>
    <w:rsid w:val="003C710B"/>
    <w:rsid w:val="003D0467"/>
    <w:rsid w:val="003D053D"/>
    <w:rsid w:val="003D0B06"/>
    <w:rsid w:val="003D1039"/>
    <w:rsid w:val="003D486C"/>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17C1"/>
    <w:rsid w:val="00412225"/>
    <w:rsid w:val="004131A2"/>
    <w:rsid w:val="004163EE"/>
    <w:rsid w:val="00417AF6"/>
    <w:rsid w:val="004204F9"/>
    <w:rsid w:val="004211AB"/>
    <w:rsid w:val="00421875"/>
    <w:rsid w:val="004224AC"/>
    <w:rsid w:val="00424C69"/>
    <w:rsid w:val="00424E2F"/>
    <w:rsid w:val="00427582"/>
    <w:rsid w:val="004321DA"/>
    <w:rsid w:val="004323EE"/>
    <w:rsid w:val="00432687"/>
    <w:rsid w:val="00433ED8"/>
    <w:rsid w:val="00435B6D"/>
    <w:rsid w:val="00436B75"/>
    <w:rsid w:val="0043771C"/>
    <w:rsid w:val="00437E11"/>
    <w:rsid w:val="00437E19"/>
    <w:rsid w:val="004403CF"/>
    <w:rsid w:val="004404F5"/>
    <w:rsid w:val="00441446"/>
    <w:rsid w:val="00444E0F"/>
    <w:rsid w:val="00445504"/>
    <w:rsid w:val="00446847"/>
    <w:rsid w:val="004512CC"/>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6E96"/>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87C96"/>
    <w:rsid w:val="00490876"/>
    <w:rsid w:val="00490D0B"/>
    <w:rsid w:val="00493312"/>
    <w:rsid w:val="00494E60"/>
    <w:rsid w:val="0049556B"/>
    <w:rsid w:val="0049661F"/>
    <w:rsid w:val="00496C88"/>
    <w:rsid w:val="00496FF4"/>
    <w:rsid w:val="0049761B"/>
    <w:rsid w:val="0049779C"/>
    <w:rsid w:val="004A0AD0"/>
    <w:rsid w:val="004A12FF"/>
    <w:rsid w:val="004A152A"/>
    <w:rsid w:val="004A1561"/>
    <w:rsid w:val="004A3431"/>
    <w:rsid w:val="004A5457"/>
    <w:rsid w:val="004A5770"/>
    <w:rsid w:val="004A5DC2"/>
    <w:rsid w:val="004A617E"/>
    <w:rsid w:val="004A6CF6"/>
    <w:rsid w:val="004A7540"/>
    <w:rsid w:val="004A7630"/>
    <w:rsid w:val="004A78A9"/>
    <w:rsid w:val="004B075E"/>
    <w:rsid w:val="004B1155"/>
    <w:rsid w:val="004B4364"/>
    <w:rsid w:val="004B79CF"/>
    <w:rsid w:val="004C08A6"/>
    <w:rsid w:val="004C0A5E"/>
    <w:rsid w:val="004C1FFD"/>
    <w:rsid w:val="004C28F9"/>
    <w:rsid w:val="004C3E7F"/>
    <w:rsid w:val="004C408D"/>
    <w:rsid w:val="004C4201"/>
    <w:rsid w:val="004C4849"/>
    <w:rsid w:val="004C4A69"/>
    <w:rsid w:val="004C6260"/>
    <w:rsid w:val="004C6552"/>
    <w:rsid w:val="004C6798"/>
    <w:rsid w:val="004D105D"/>
    <w:rsid w:val="004D1F4A"/>
    <w:rsid w:val="004D38C8"/>
    <w:rsid w:val="004D51EA"/>
    <w:rsid w:val="004D587F"/>
    <w:rsid w:val="004D5E47"/>
    <w:rsid w:val="004D69CC"/>
    <w:rsid w:val="004D76F3"/>
    <w:rsid w:val="004E0CF5"/>
    <w:rsid w:val="004E0F41"/>
    <w:rsid w:val="004E1CC3"/>
    <w:rsid w:val="004E28EE"/>
    <w:rsid w:val="004E2F1C"/>
    <w:rsid w:val="004E447E"/>
    <w:rsid w:val="004E4BEF"/>
    <w:rsid w:val="004E5AC1"/>
    <w:rsid w:val="004E5BB5"/>
    <w:rsid w:val="004E6DBA"/>
    <w:rsid w:val="004E72DB"/>
    <w:rsid w:val="004F0174"/>
    <w:rsid w:val="004F02A2"/>
    <w:rsid w:val="004F0D5E"/>
    <w:rsid w:val="004F12A8"/>
    <w:rsid w:val="004F2A79"/>
    <w:rsid w:val="004F2D2F"/>
    <w:rsid w:val="004F54E7"/>
    <w:rsid w:val="004F6B27"/>
    <w:rsid w:val="0050011B"/>
    <w:rsid w:val="00500130"/>
    <w:rsid w:val="00501750"/>
    <w:rsid w:val="00501970"/>
    <w:rsid w:val="00502110"/>
    <w:rsid w:val="00502C24"/>
    <w:rsid w:val="0050343D"/>
    <w:rsid w:val="0050454F"/>
    <w:rsid w:val="00506270"/>
    <w:rsid w:val="005072A9"/>
    <w:rsid w:val="005079F5"/>
    <w:rsid w:val="00507B03"/>
    <w:rsid w:val="005110C9"/>
    <w:rsid w:val="0051112D"/>
    <w:rsid w:val="0051150C"/>
    <w:rsid w:val="00511CE4"/>
    <w:rsid w:val="00511D22"/>
    <w:rsid w:val="00513CC0"/>
    <w:rsid w:val="005151B9"/>
    <w:rsid w:val="005158D9"/>
    <w:rsid w:val="005159D0"/>
    <w:rsid w:val="005169EC"/>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37DF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AA2"/>
    <w:rsid w:val="005678AF"/>
    <w:rsid w:val="005712C5"/>
    <w:rsid w:val="005717ED"/>
    <w:rsid w:val="00573CC0"/>
    <w:rsid w:val="00573EFE"/>
    <w:rsid w:val="00574CE4"/>
    <w:rsid w:val="00574D7D"/>
    <w:rsid w:val="00575314"/>
    <w:rsid w:val="005758C4"/>
    <w:rsid w:val="00576C50"/>
    <w:rsid w:val="00576E93"/>
    <w:rsid w:val="00576FD9"/>
    <w:rsid w:val="00577C89"/>
    <w:rsid w:val="005805A1"/>
    <w:rsid w:val="0058135D"/>
    <w:rsid w:val="0058204A"/>
    <w:rsid w:val="005823B2"/>
    <w:rsid w:val="00583348"/>
    <w:rsid w:val="005837B9"/>
    <w:rsid w:val="00585817"/>
    <w:rsid w:val="00586A3E"/>
    <w:rsid w:val="0059093B"/>
    <w:rsid w:val="00590BD2"/>
    <w:rsid w:val="00590CA0"/>
    <w:rsid w:val="00591BD9"/>
    <w:rsid w:val="005927FB"/>
    <w:rsid w:val="00593664"/>
    <w:rsid w:val="005949F0"/>
    <w:rsid w:val="00595903"/>
    <w:rsid w:val="00595CCB"/>
    <w:rsid w:val="005A033E"/>
    <w:rsid w:val="005A1208"/>
    <w:rsid w:val="005A1D9F"/>
    <w:rsid w:val="005A2D0E"/>
    <w:rsid w:val="005A342A"/>
    <w:rsid w:val="005A34DA"/>
    <w:rsid w:val="005A5ADD"/>
    <w:rsid w:val="005A79EC"/>
    <w:rsid w:val="005B1084"/>
    <w:rsid w:val="005B19D1"/>
    <w:rsid w:val="005B58EE"/>
    <w:rsid w:val="005B5C7B"/>
    <w:rsid w:val="005B693D"/>
    <w:rsid w:val="005B7A7E"/>
    <w:rsid w:val="005B7D6B"/>
    <w:rsid w:val="005B7F1A"/>
    <w:rsid w:val="005C009C"/>
    <w:rsid w:val="005C04F9"/>
    <w:rsid w:val="005C0C44"/>
    <w:rsid w:val="005C0F33"/>
    <w:rsid w:val="005C1E2A"/>
    <w:rsid w:val="005C3167"/>
    <w:rsid w:val="005C317C"/>
    <w:rsid w:val="005C3650"/>
    <w:rsid w:val="005C3826"/>
    <w:rsid w:val="005C3935"/>
    <w:rsid w:val="005C3ACA"/>
    <w:rsid w:val="005C4100"/>
    <w:rsid w:val="005C4607"/>
    <w:rsid w:val="005C47EB"/>
    <w:rsid w:val="005C4D13"/>
    <w:rsid w:val="005C5AB0"/>
    <w:rsid w:val="005C7C41"/>
    <w:rsid w:val="005D0648"/>
    <w:rsid w:val="005D065F"/>
    <w:rsid w:val="005D1EA5"/>
    <w:rsid w:val="005D2063"/>
    <w:rsid w:val="005D25DA"/>
    <w:rsid w:val="005D3C9B"/>
    <w:rsid w:val="005D3DE2"/>
    <w:rsid w:val="005D3E6E"/>
    <w:rsid w:val="005D5757"/>
    <w:rsid w:val="005D5857"/>
    <w:rsid w:val="005D5B2A"/>
    <w:rsid w:val="005D6348"/>
    <w:rsid w:val="005D6F50"/>
    <w:rsid w:val="005D74B0"/>
    <w:rsid w:val="005D7825"/>
    <w:rsid w:val="005D7BDD"/>
    <w:rsid w:val="005E052E"/>
    <w:rsid w:val="005E0926"/>
    <w:rsid w:val="005E10CC"/>
    <w:rsid w:val="005E179F"/>
    <w:rsid w:val="005E2084"/>
    <w:rsid w:val="005E221A"/>
    <w:rsid w:val="005E42F0"/>
    <w:rsid w:val="005E489F"/>
    <w:rsid w:val="005E57C6"/>
    <w:rsid w:val="005E6255"/>
    <w:rsid w:val="005E691B"/>
    <w:rsid w:val="005E6D96"/>
    <w:rsid w:val="005F029A"/>
    <w:rsid w:val="005F17F5"/>
    <w:rsid w:val="005F1CCB"/>
    <w:rsid w:val="005F28AD"/>
    <w:rsid w:val="005F31BD"/>
    <w:rsid w:val="005F3D0F"/>
    <w:rsid w:val="005F4953"/>
    <w:rsid w:val="005F4B7A"/>
    <w:rsid w:val="005F5433"/>
    <w:rsid w:val="005F76CC"/>
    <w:rsid w:val="005F789E"/>
    <w:rsid w:val="006013D9"/>
    <w:rsid w:val="00603935"/>
    <w:rsid w:val="00603B8D"/>
    <w:rsid w:val="00605BC6"/>
    <w:rsid w:val="00606D25"/>
    <w:rsid w:val="00606FEA"/>
    <w:rsid w:val="00607BF4"/>
    <w:rsid w:val="00610D99"/>
    <w:rsid w:val="00610E79"/>
    <w:rsid w:val="0061201A"/>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19"/>
    <w:rsid w:val="00630C6D"/>
    <w:rsid w:val="00632A2A"/>
    <w:rsid w:val="00634111"/>
    <w:rsid w:val="00635998"/>
    <w:rsid w:val="00636C96"/>
    <w:rsid w:val="006400A0"/>
    <w:rsid w:val="006451D8"/>
    <w:rsid w:val="006461A7"/>
    <w:rsid w:val="0064705F"/>
    <w:rsid w:val="006473A7"/>
    <w:rsid w:val="0064775F"/>
    <w:rsid w:val="00647CC9"/>
    <w:rsid w:val="006504E9"/>
    <w:rsid w:val="0065054D"/>
    <w:rsid w:val="00651198"/>
    <w:rsid w:val="006516BD"/>
    <w:rsid w:val="006516F4"/>
    <w:rsid w:val="006521F9"/>
    <w:rsid w:val="006536A2"/>
    <w:rsid w:val="00653AEB"/>
    <w:rsid w:val="00653C8D"/>
    <w:rsid w:val="00653EA7"/>
    <w:rsid w:val="00654F67"/>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325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5E28"/>
    <w:rsid w:val="006A63DA"/>
    <w:rsid w:val="006A6472"/>
    <w:rsid w:val="006A7BBA"/>
    <w:rsid w:val="006A7CD4"/>
    <w:rsid w:val="006B123D"/>
    <w:rsid w:val="006B1530"/>
    <w:rsid w:val="006B2F7C"/>
    <w:rsid w:val="006B3684"/>
    <w:rsid w:val="006B3D24"/>
    <w:rsid w:val="006B3EFF"/>
    <w:rsid w:val="006B4A26"/>
    <w:rsid w:val="006B5469"/>
    <w:rsid w:val="006B5738"/>
    <w:rsid w:val="006B68F8"/>
    <w:rsid w:val="006B702B"/>
    <w:rsid w:val="006C31C2"/>
    <w:rsid w:val="006C4132"/>
    <w:rsid w:val="006C6197"/>
    <w:rsid w:val="006C6BA6"/>
    <w:rsid w:val="006D070B"/>
    <w:rsid w:val="006D5C79"/>
    <w:rsid w:val="006D6348"/>
    <w:rsid w:val="006E17EA"/>
    <w:rsid w:val="006E2AB2"/>
    <w:rsid w:val="006E4AC7"/>
    <w:rsid w:val="006E4E42"/>
    <w:rsid w:val="006E73F8"/>
    <w:rsid w:val="006F2168"/>
    <w:rsid w:val="006F3216"/>
    <w:rsid w:val="006F32E4"/>
    <w:rsid w:val="006F3763"/>
    <w:rsid w:val="006F380B"/>
    <w:rsid w:val="006F5D52"/>
    <w:rsid w:val="006F6C7F"/>
    <w:rsid w:val="006F6ED9"/>
    <w:rsid w:val="006F7002"/>
    <w:rsid w:val="007000DA"/>
    <w:rsid w:val="007007C6"/>
    <w:rsid w:val="007012E2"/>
    <w:rsid w:val="00704AF1"/>
    <w:rsid w:val="00704C60"/>
    <w:rsid w:val="00706CE2"/>
    <w:rsid w:val="0070759E"/>
    <w:rsid w:val="00707F33"/>
    <w:rsid w:val="00710018"/>
    <w:rsid w:val="007108FB"/>
    <w:rsid w:val="0071111B"/>
    <w:rsid w:val="007126C4"/>
    <w:rsid w:val="00715768"/>
    <w:rsid w:val="0071696B"/>
    <w:rsid w:val="00716EE1"/>
    <w:rsid w:val="007177C8"/>
    <w:rsid w:val="007178AA"/>
    <w:rsid w:val="0072020F"/>
    <w:rsid w:val="00720B6E"/>
    <w:rsid w:val="00721681"/>
    <w:rsid w:val="00725816"/>
    <w:rsid w:val="00725AC7"/>
    <w:rsid w:val="0072620C"/>
    <w:rsid w:val="00727620"/>
    <w:rsid w:val="00730D23"/>
    <w:rsid w:val="00731212"/>
    <w:rsid w:val="00732D74"/>
    <w:rsid w:val="00733F45"/>
    <w:rsid w:val="00734A30"/>
    <w:rsid w:val="007364D6"/>
    <w:rsid w:val="007366CC"/>
    <w:rsid w:val="00737388"/>
    <w:rsid w:val="00737493"/>
    <w:rsid w:val="0074018F"/>
    <w:rsid w:val="00740D26"/>
    <w:rsid w:val="0074127D"/>
    <w:rsid w:val="007425DD"/>
    <w:rsid w:val="0074347B"/>
    <w:rsid w:val="00744537"/>
    <w:rsid w:val="00744C66"/>
    <w:rsid w:val="00745B9F"/>
    <w:rsid w:val="00746F79"/>
    <w:rsid w:val="00747B77"/>
    <w:rsid w:val="00751400"/>
    <w:rsid w:val="0075245A"/>
    <w:rsid w:val="007551D2"/>
    <w:rsid w:val="007563FC"/>
    <w:rsid w:val="00756DEB"/>
    <w:rsid w:val="0076020D"/>
    <w:rsid w:val="007602D7"/>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3E03"/>
    <w:rsid w:val="00785047"/>
    <w:rsid w:val="007851CB"/>
    <w:rsid w:val="007865B9"/>
    <w:rsid w:val="007868E4"/>
    <w:rsid w:val="00786C75"/>
    <w:rsid w:val="00786EC4"/>
    <w:rsid w:val="0079025D"/>
    <w:rsid w:val="0079053E"/>
    <w:rsid w:val="007909B4"/>
    <w:rsid w:val="00791588"/>
    <w:rsid w:val="007931E7"/>
    <w:rsid w:val="00794E8C"/>
    <w:rsid w:val="00795250"/>
    <w:rsid w:val="007952F4"/>
    <w:rsid w:val="00796C5A"/>
    <w:rsid w:val="00796DFA"/>
    <w:rsid w:val="007A0098"/>
    <w:rsid w:val="007A173E"/>
    <w:rsid w:val="007A37DD"/>
    <w:rsid w:val="007A4514"/>
    <w:rsid w:val="007A4B22"/>
    <w:rsid w:val="007A5417"/>
    <w:rsid w:val="007A62E5"/>
    <w:rsid w:val="007A6F64"/>
    <w:rsid w:val="007A701A"/>
    <w:rsid w:val="007B17FF"/>
    <w:rsid w:val="007B1A5A"/>
    <w:rsid w:val="007B22B6"/>
    <w:rsid w:val="007B5695"/>
    <w:rsid w:val="007B7565"/>
    <w:rsid w:val="007B7A39"/>
    <w:rsid w:val="007C07C6"/>
    <w:rsid w:val="007C0DCA"/>
    <w:rsid w:val="007C15B7"/>
    <w:rsid w:val="007C1896"/>
    <w:rsid w:val="007C1C6D"/>
    <w:rsid w:val="007C1C78"/>
    <w:rsid w:val="007C2EB1"/>
    <w:rsid w:val="007C4448"/>
    <w:rsid w:val="007C4EAE"/>
    <w:rsid w:val="007C598A"/>
    <w:rsid w:val="007C6A40"/>
    <w:rsid w:val="007C74CB"/>
    <w:rsid w:val="007C7EA1"/>
    <w:rsid w:val="007D0684"/>
    <w:rsid w:val="007D0975"/>
    <w:rsid w:val="007D0E8B"/>
    <w:rsid w:val="007D1F6B"/>
    <w:rsid w:val="007D22E7"/>
    <w:rsid w:val="007D2E25"/>
    <w:rsid w:val="007D4589"/>
    <w:rsid w:val="007D4EF7"/>
    <w:rsid w:val="007D51BA"/>
    <w:rsid w:val="007D5C86"/>
    <w:rsid w:val="007D5D68"/>
    <w:rsid w:val="007D6166"/>
    <w:rsid w:val="007D61DF"/>
    <w:rsid w:val="007D6315"/>
    <w:rsid w:val="007D6E41"/>
    <w:rsid w:val="007D7937"/>
    <w:rsid w:val="007E0BF6"/>
    <w:rsid w:val="007E0C14"/>
    <w:rsid w:val="007E2F30"/>
    <w:rsid w:val="007E3909"/>
    <w:rsid w:val="007E5A0F"/>
    <w:rsid w:val="007E5D27"/>
    <w:rsid w:val="007E650B"/>
    <w:rsid w:val="007E792A"/>
    <w:rsid w:val="007E7FCC"/>
    <w:rsid w:val="007F0953"/>
    <w:rsid w:val="007F0B8E"/>
    <w:rsid w:val="007F0D9E"/>
    <w:rsid w:val="007F1368"/>
    <w:rsid w:val="007F3419"/>
    <w:rsid w:val="007F3AC9"/>
    <w:rsid w:val="007F3E36"/>
    <w:rsid w:val="007F4392"/>
    <w:rsid w:val="007F43DE"/>
    <w:rsid w:val="007F5224"/>
    <w:rsid w:val="007F591A"/>
    <w:rsid w:val="007F7A06"/>
    <w:rsid w:val="008016BA"/>
    <w:rsid w:val="008024C8"/>
    <w:rsid w:val="00802CB0"/>
    <w:rsid w:val="008034E0"/>
    <w:rsid w:val="00804DEA"/>
    <w:rsid w:val="008051BF"/>
    <w:rsid w:val="00806418"/>
    <w:rsid w:val="008064ED"/>
    <w:rsid w:val="00810304"/>
    <w:rsid w:val="00813BBC"/>
    <w:rsid w:val="008151F5"/>
    <w:rsid w:val="00815402"/>
    <w:rsid w:val="00815BC4"/>
    <w:rsid w:val="008161E5"/>
    <w:rsid w:val="008179E1"/>
    <w:rsid w:val="00817D71"/>
    <w:rsid w:val="00820079"/>
    <w:rsid w:val="0082188A"/>
    <w:rsid w:val="0082228E"/>
    <w:rsid w:val="00823039"/>
    <w:rsid w:val="00823E9F"/>
    <w:rsid w:val="008244B4"/>
    <w:rsid w:val="00824C34"/>
    <w:rsid w:val="00825759"/>
    <w:rsid w:val="00827525"/>
    <w:rsid w:val="00830C35"/>
    <w:rsid w:val="00832002"/>
    <w:rsid w:val="008320DA"/>
    <w:rsid w:val="00833040"/>
    <w:rsid w:val="0083376C"/>
    <w:rsid w:val="00833EA9"/>
    <w:rsid w:val="008344C4"/>
    <w:rsid w:val="00835C8E"/>
    <w:rsid w:val="008377F2"/>
    <w:rsid w:val="008400B5"/>
    <w:rsid w:val="008411D7"/>
    <w:rsid w:val="008424AC"/>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5E1C"/>
    <w:rsid w:val="00865E76"/>
    <w:rsid w:val="00867B54"/>
    <w:rsid w:val="00871B9C"/>
    <w:rsid w:val="00874ED7"/>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395"/>
    <w:rsid w:val="008A17A1"/>
    <w:rsid w:val="008A1D5C"/>
    <w:rsid w:val="008A1E64"/>
    <w:rsid w:val="008A33CC"/>
    <w:rsid w:val="008A407A"/>
    <w:rsid w:val="008A4BCF"/>
    <w:rsid w:val="008A5479"/>
    <w:rsid w:val="008A59AC"/>
    <w:rsid w:val="008A5E28"/>
    <w:rsid w:val="008B3233"/>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5FFC"/>
    <w:rsid w:val="008C6614"/>
    <w:rsid w:val="008C73E7"/>
    <w:rsid w:val="008C7DE0"/>
    <w:rsid w:val="008C7EB1"/>
    <w:rsid w:val="008D2953"/>
    <w:rsid w:val="008D29AD"/>
    <w:rsid w:val="008D2D60"/>
    <w:rsid w:val="008D3FB2"/>
    <w:rsid w:val="008D5C5E"/>
    <w:rsid w:val="008D6AF2"/>
    <w:rsid w:val="008D6D92"/>
    <w:rsid w:val="008D76DE"/>
    <w:rsid w:val="008D7847"/>
    <w:rsid w:val="008D7CF4"/>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1AD"/>
    <w:rsid w:val="008F457F"/>
    <w:rsid w:val="008F4820"/>
    <w:rsid w:val="008F4C9A"/>
    <w:rsid w:val="008F60FE"/>
    <w:rsid w:val="008F62F5"/>
    <w:rsid w:val="008F67ED"/>
    <w:rsid w:val="008F683B"/>
    <w:rsid w:val="008F7607"/>
    <w:rsid w:val="008F7DBA"/>
    <w:rsid w:val="00900CA3"/>
    <w:rsid w:val="009023C7"/>
    <w:rsid w:val="00902A41"/>
    <w:rsid w:val="00902A65"/>
    <w:rsid w:val="00902E42"/>
    <w:rsid w:val="009036E0"/>
    <w:rsid w:val="00903927"/>
    <w:rsid w:val="00903EF2"/>
    <w:rsid w:val="009048AE"/>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81F"/>
    <w:rsid w:val="00917EB1"/>
    <w:rsid w:val="009202AE"/>
    <w:rsid w:val="00920939"/>
    <w:rsid w:val="00920F62"/>
    <w:rsid w:val="009214DF"/>
    <w:rsid w:val="00921A00"/>
    <w:rsid w:val="009229E9"/>
    <w:rsid w:val="00922D4E"/>
    <w:rsid w:val="009238F2"/>
    <w:rsid w:val="00923A4E"/>
    <w:rsid w:val="00925ECC"/>
    <w:rsid w:val="009309F6"/>
    <w:rsid w:val="00930FB6"/>
    <w:rsid w:val="00931445"/>
    <w:rsid w:val="00931A56"/>
    <w:rsid w:val="009333FD"/>
    <w:rsid w:val="00933DDA"/>
    <w:rsid w:val="00934940"/>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534"/>
    <w:rsid w:val="009666C6"/>
    <w:rsid w:val="00967109"/>
    <w:rsid w:val="00972C78"/>
    <w:rsid w:val="00974465"/>
    <w:rsid w:val="00974ED8"/>
    <w:rsid w:val="00975306"/>
    <w:rsid w:val="00975D6F"/>
    <w:rsid w:val="009774E6"/>
    <w:rsid w:val="00977B4E"/>
    <w:rsid w:val="009806D6"/>
    <w:rsid w:val="00982FDD"/>
    <w:rsid w:val="00982FE0"/>
    <w:rsid w:val="009837B4"/>
    <w:rsid w:val="009837C5"/>
    <w:rsid w:val="00983ECA"/>
    <w:rsid w:val="00984CAC"/>
    <w:rsid w:val="00984FBF"/>
    <w:rsid w:val="009850A3"/>
    <w:rsid w:val="00985B77"/>
    <w:rsid w:val="009869B6"/>
    <w:rsid w:val="009869DA"/>
    <w:rsid w:val="00987039"/>
    <w:rsid w:val="0099087E"/>
    <w:rsid w:val="00990DD4"/>
    <w:rsid w:val="0099135B"/>
    <w:rsid w:val="00991CF2"/>
    <w:rsid w:val="00992053"/>
    <w:rsid w:val="0099220F"/>
    <w:rsid w:val="0099296E"/>
    <w:rsid w:val="00994CC7"/>
    <w:rsid w:val="00994F25"/>
    <w:rsid w:val="009950E8"/>
    <w:rsid w:val="0099534C"/>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59A"/>
    <w:rsid w:val="009B2FC8"/>
    <w:rsid w:val="009B3169"/>
    <w:rsid w:val="009B52A7"/>
    <w:rsid w:val="009B6063"/>
    <w:rsid w:val="009B795B"/>
    <w:rsid w:val="009B7AB5"/>
    <w:rsid w:val="009C03F4"/>
    <w:rsid w:val="009C326F"/>
    <w:rsid w:val="009C385E"/>
    <w:rsid w:val="009C454B"/>
    <w:rsid w:val="009C5DD1"/>
    <w:rsid w:val="009C6FB6"/>
    <w:rsid w:val="009D093E"/>
    <w:rsid w:val="009D243D"/>
    <w:rsid w:val="009D700B"/>
    <w:rsid w:val="009D7C17"/>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6F5D"/>
    <w:rsid w:val="009F74AD"/>
    <w:rsid w:val="009F7980"/>
    <w:rsid w:val="00A000CA"/>
    <w:rsid w:val="00A008DC"/>
    <w:rsid w:val="00A01560"/>
    <w:rsid w:val="00A02435"/>
    <w:rsid w:val="00A043FB"/>
    <w:rsid w:val="00A053BA"/>
    <w:rsid w:val="00A056F0"/>
    <w:rsid w:val="00A058FF"/>
    <w:rsid w:val="00A06AAD"/>
    <w:rsid w:val="00A07444"/>
    <w:rsid w:val="00A11292"/>
    <w:rsid w:val="00A118C7"/>
    <w:rsid w:val="00A15925"/>
    <w:rsid w:val="00A1669E"/>
    <w:rsid w:val="00A17723"/>
    <w:rsid w:val="00A203E8"/>
    <w:rsid w:val="00A21D51"/>
    <w:rsid w:val="00A23168"/>
    <w:rsid w:val="00A23789"/>
    <w:rsid w:val="00A2396C"/>
    <w:rsid w:val="00A24DB8"/>
    <w:rsid w:val="00A24EA7"/>
    <w:rsid w:val="00A25419"/>
    <w:rsid w:val="00A26084"/>
    <w:rsid w:val="00A27133"/>
    <w:rsid w:val="00A3007B"/>
    <w:rsid w:val="00A31309"/>
    <w:rsid w:val="00A3146C"/>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57E"/>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1406"/>
    <w:rsid w:val="00A81BAE"/>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007"/>
    <w:rsid w:val="00AA2C86"/>
    <w:rsid w:val="00AA47A2"/>
    <w:rsid w:val="00AA6AE3"/>
    <w:rsid w:val="00AA72CA"/>
    <w:rsid w:val="00AA7891"/>
    <w:rsid w:val="00AA7AA9"/>
    <w:rsid w:val="00AA7E5C"/>
    <w:rsid w:val="00AB0A23"/>
    <w:rsid w:val="00AB17E4"/>
    <w:rsid w:val="00AB192F"/>
    <w:rsid w:val="00AB391A"/>
    <w:rsid w:val="00AB39EC"/>
    <w:rsid w:val="00AB3F6A"/>
    <w:rsid w:val="00AB4EB0"/>
    <w:rsid w:val="00AB4FC7"/>
    <w:rsid w:val="00AB53AC"/>
    <w:rsid w:val="00AB67BC"/>
    <w:rsid w:val="00AB6AAD"/>
    <w:rsid w:val="00AB7421"/>
    <w:rsid w:val="00AC03FF"/>
    <w:rsid w:val="00AC0DAD"/>
    <w:rsid w:val="00AC0E05"/>
    <w:rsid w:val="00AC10C1"/>
    <w:rsid w:val="00AC120F"/>
    <w:rsid w:val="00AC2AAB"/>
    <w:rsid w:val="00AC3E80"/>
    <w:rsid w:val="00AC4333"/>
    <w:rsid w:val="00AC61A9"/>
    <w:rsid w:val="00AC7BAA"/>
    <w:rsid w:val="00AC7E1C"/>
    <w:rsid w:val="00AD0B21"/>
    <w:rsid w:val="00AD26C5"/>
    <w:rsid w:val="00AD35E9"/>
    <w:rsid w:val="00AD3C4D"/>
    <w:rsid w:val="00AD5005"/>
    <w:rsid w:val="00AD5BD7"/>
    <w:rsid w:val="00AD709C"/>
    <w:rsid w:val="00AD7814"/>
    <w:rsid w:val="00AE03BC"/>
    <w:rsid w:val="00AE1900"/>
    <w:rsid w:val="00AE2813"/>
    <w:rsid w:val="00AE2A5B"/>
    <w:rsid w:val="00AE2BAC"/>
    <w:rsid w:val="00AE3C02"/>
    <w:rsid w:val="00AE4718"/>
    <w:rsid w:val="00AE6241"/>
    <w:rsid w:val="00AE6CAF"/>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6C7"/>
    <w:rsid w:val="00B10AD4"/>
    <w:rsid w:val="00B10B48"/>
    <w:rsid w:val="00B10E57"/>
    <w:rsid w:val="00B11063"/>
    <w:rsid w:val="00B11CE3"/>
    <w:rsid w:val="00B13B7C"/>
    <w:rsid w:val="00B14EB1"/>
    <w:rsid w:val="00B151BE"/>
    <w:rsid w:val="00B171DF"/>
    <w:rsid w:val="00B20337"/>
    <w:rsid w:val="00B205DE"/>
    <w:rsid w:val="00B20E5A"/>
    <w:rsid w:val="00B23DF0"/>
    <w:rsid w:val="00B251FF"/>
    <w:rsid w:val="00B25D23"/>
    <w:rsid w:val="00B25F69"/>
    <w:rsid w:val="00B270AB"/>
    <w:rsid w:val="00B2765F"/>
    <w:rsid w:val="00B277FE"/>
    <w:rsid w:val="00B31CDB"/>
    <w:rsid w:val="00B31EAC"/>
    <w:rsid w:val="00B32713"/>
    <w:rsid w:val="00B32869"/>
    <w:rsid w:val="00B32B19"/>
    <w:rsid w:val="00B32FAA"/>
    <w:rsid w:val="00B3363C"/>
    <w:rsid w:val="00B33D88"/>
    <w:rsid w:val="00B350DB"/>
    <w:rsid w:val="00B35EA0"/>
    <w:rsid w:val="00B369BC"/>
    <w:rsid w:val="00B40A15"/>
    <w:rsid w:val="00B40CD8"/>
    <w:rsid w:val="00B414A0"/>
    <w:rsid w:val="00B4201B"/>
    <w:rsid w:val="00B4221D"/>
    <w:rsid w:val="00B43F92"/>
    <w:rsid w:val="00B45165"/>
    <w:rsid w:val="00B4529E"/>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22"/>
    <w:rsid w:val="00B66654"/>
    <w:rsid w:val="00B66AE3"/>
    <w:rsid w:val="00B67509"/>
    <w:rsid w:val="00B677EC"/>
    <w:rsid w:val="00B71094"/>
    <w:rsid w:val="00B714AB"/>
    <w:rsid w:val="00B72284"/>
    <w:rsid w:val="00B725EE"/>
    <w:rsid w:val="00B72727"/>
    <w:rsid w:val="00B72A44"/>
    <w:rsid w:val="00B72F9A"/>
    <w:rsid w:val="00B73E18"/>
    <w:rsid w:val="00B74263"/>
    <w:rsid w:val="00B763AF"/>
    <w:rsid w:val="00B8247A"/>
    <w:rsid w:val="00B8248A"/>
    <w:rsid w:val="00B830B3"/>
    <w:rsid w:val="00B8593D"/>
    <w:rsid w:val="00B868A0"/>
    <w:rsid w:val="00B87318"/>
    <w:rsid w:val="00B87E70"/>
    <w:rsid w:val="00B92040"/>
    <w:rsid w:val="00B92F69"/>
    <w:rsid w:val="00B93172"/>
    <w:rsid w:val="00B94942"/>
    <w:rsid w:val="00B94EE1"/>
    <w:rsid w:val="00B97031"/>
    <w:rsid w:val="00B978F5"/>
    <w:rsid w:val="00B979DD"/>
    <w:rsid w:val="00BA0F5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737D"/>
    <w:rsid w:val="00BB784E"/>
    <w:rsid w:val="00BC09E0"/>
    <w:rsid w:val="00BC1159"/>
    <w:rsid w:val="00BC1B7A"/>
    <w:rsid w:val="00BC3554"/>
    <w:rsid w:val="00BC3D67"/>
    <w:rsid w:val="00BC417F"/>
    <w:rsid w:val="00BC4AAD"/>
    <w:rsid w:val="00BC4EEC"/>
    <w:rsid w:val="00BC4F11"/>
    <w:rsid w:val="00BC5853"/>
    <w:rsid w:val="00BC6238"/>
    <w:rsid w:val="00BC7166"/>
    <w:rsid w:val="00BD14C4"/>
    <w:rsid w:val="00BD1E3C"/>
    <w:rsid w:val="00BD28B8"/>
    <w:rsid w:val="00BD29CB"/>
    <w:rsid w:val="00BD3F5E"/>
    <w:rsid w:val="00BD4549"/>
    <w:rsid w:val="00BD58FE"/>
    <w:rsid w:val="00BD766C"/>
    <w:rsid w:val="00BE1788"/>
    <w:rsid w:val="00BE3B42"/>
    <w:rsid w:val="00BE3DA8"/>
    <w:rsid w:val="00BE7B4C"/>
    <w:rsid w:val="00BF1927"/>
    <w:rsid w:val="00BF2B7D"/>
    <w:rsid w:val="00BF2F81"/>
    <w:rsid w:val="00BF336B"/>
    <w:rsid w:val="00BF3C69"/>
    <w:rsid w:val="00BF3D13"/>
    <w:rsid w:val="00BF53C3"/>
    <w:rsid w:val="00BF596C"/>
    <w:rsid w:val="00BF61EF"/>
    <w:rsid w:val="00BF67E9"/>
    <w:rsid w:val="00BF78C2"/>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02"/>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1"/>
    <w:rsid w:val="00C4444D"/>
    <w:rsid w:val="00C4725F"/>
    <w:rsid w:val="00C47303"/>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54C"/>
    <w:rsid w:val="00C716DC"/>
    <w:rsid w:val="00C73E4E"/>
    <w:rsid w:val="00C755C5"/>
    <w:rsid w:val="00C771C4"/>
    <w:rsid w:val="00C776A0"/>
    <w:rsid w:val="00C77821"/>
    <w:rsid w:val="00C818F3"/>
    <w:rsid w:val="00C82AF4"/>
    <w:rsid w:val="00C82D32"/>
    <w:rsid w:val="00C82F2B"/>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4FC"/>
    <w:rsid w:val="00CA5910"/>
    <w:rsid w:val="00CA5D48"/>
    <w:rsid w:val="00CA7094"/>
    <w:rsid w:val="00CA70AC"/>
    <w:rsid w:val="00CA7381"/>
    <w:rsid w:val="00CB2D98"/>
    <w:rsid w:val="00CB3B14"/>
    <w:rsid w:val="00CB5EE7"/>
    <w:rsid w:val="00CB750C"/>
    <w:rsid w:val="00CB7E11"/>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10EE"/>
    <w:rsid w:val="00CE33BB"/>
    <w:rsid w:val="00CE3A2F"/>
    <w:rsid w:val="00CE5989"/>
    <w:rsid w:val="00CE6CC5"/>
    <w:rsid w:val="00CE720E"/>
    <w:rsid w:val="00CE77ED"/>
    <w:rsid w:val="00CF19BB"/>
    <w:rsid w:val="00CF3ABA"/>
    <w:rsid w:val="00CF3C30"/>
    <w:rsid w:val="00CF52D2"/>
    <w:rsid w:val="00CF55CE"/>
    <w:rsid w:val="00CF56AB"/>
    <w:rsid w:val="00CF6C21"/>
    <w:rsid w:val="00CF6D8B"/>
    <w:rsid w:val="00CF7ECC"/>
    <w:rsid w:val="00D002C8"/>
    <w:rsid w:val="00D01C16"/>
    <w:rsid w:val="00D028FE"/>
    <w:rsid w:val="00D02EBD"/>
    <w:rsid w:val="00D030BE"/>
    <w:rsid w:val="00D030EC"/>
    <w:rsid w:val="00D03342"/>
    <w:rsid w:val="00D03385"/>
    <w:rsid w:val="00D03CC1"/>
    <w:rsid w:val="00D05661"/>
    <w:rsid w:val="00D06027"/>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2063"/>
    <w:rsid w:val="00D54906"/>
    <w:rsid w:val="00D5619E"/>
    <w:rsid w:val="00D568BB"/>
    <w:rsid w:val="00D56FAA"/>
    <w:rsid w:val="00D5751A"/>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08B0"/>
    <w:rsid w:val="00DB7313"/>
    <w:rsid w:val="00DC1C4B"/>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022E"/>
    <w:rsid w:val="00DF23D3"/>
    <w:rsid w:val="00DF2800"/>
    <w:rsid w:val="00DF2B0C"/>
    <w:rsid w:val="00DF39FA"/>
    <w:rsid w:val="00DF4323"/>
    <w:rsid w:val="00DF4B4E"/>
    <w:rsid w:val="00DF4BCA"/>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04C"/>
    <w:rsid w:val="00E46B2D"/>
    <w:rsid w:val="00E46D0F"/>
    <w:rsid w:val="00E511C4"/>
    <w:rsid w:val="00E51941"/>
    <w:rsid w:val="00E51CBC"/>
    <w:rsid w:val="00E5374D"/>
    <w:rsid w:val="00E54A44"/>
    <w:rsid w:val="00E551BA"/>
    <w:rsid w:val="00E558D4"/>
    <w:rsid w:val="00E55DB7"/>
    <w:rsid w:val="00E61DD8"/>
    <w:rsid w:val="00E65049"/>
    <w:rsid w:val="00E6553B"/>
    <w:rsid w:val="00E66320"/>
    <w:rsid w:val="00E66A48"/>
    <w:rsid w:val="00E720B4"/>
    <w:rsid w:val="00E72D88"/>
    <w:rsid w:val="00E7358F"/>
    <w:rsid w:val="00E73A2F"/>
    <w:rsid w:val="00E73C23"/>
    <w:rsid w:val="00E748BC"/>
    <w:rsid w:val="00E749CD"/>
    <w:rsid w:val="00E75213"/>
    <w:rsid w:val="00E75601"/>
    <w:rsid w:val="00E75D37"/>
    <w:rsid w:val="00E75E39"/>
    <w:rsid w:val="00E76845"/>
    <w:rsid w:val="00E77714"/>
    <w:rsid w:val="00E80165"/>
    <w:rsid w:val="00E81AB5"/>
    <w:rsid w:val="00E81C32"/>
    <w:rsid w:val="00E82E2A"/>
    <w:rsid w:val="00E8379A"/>
    <w:rsid w:val="00E83BF0"/>
    <w:rsid w:val="00E841FF"/>
    <w:rsid w:val="00E85F52"/>
    <w:rsid w:val="00E8755D"/>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64B"/>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CC1"/>
    <w:rsid w:val="00EB1F25"/>
    <w:rsid w:val="00EB33DE"/>
    <w:rsid w:val="00EB5243"/>
    <w:rsid w:val="00EB5F57"/>
    <w:rsid w:val="00EB743D"/>
    <w:rsid w:val="00EC1495"/>
    <w:rsid w:val="00EC2C01"/>
    <w:rsid w:val="00EC346F"/>
    <w:rsid w:val="00EC39E9"/>
    <w:rsid w:val="00EC3E4B"/>
    <w:rsid w:val="00EC56A5"/>
    <w:rsid w:val="00EC5972"/>
    <w:rsid w:val="00EC5AA9"/>
    <w:rsid w:val="00EC6262"/>
    <w:rsid w:val="00EC6A3E"/>
    <w:rsid w:val="00EC6A4C"/>
    <w:rsid w:val="00EC75B5"/>
    <w:rsid w:val="00ED133E"/>
    <w:rsid w:val="00ED1CC8"/>
    <w:rsid w:val="00ED33C4"/>
    <w:rsid w:val="00ED3FEE"/>
    <w:rsid w:val="00EE1A9C"/>
    <w:rsid w:val="00EE2916"/>
    <w:rsid w:val="00EE4275"/>
    <w:rsid w:val="00EE4435"/>
    <w:rsid w:val="00EE4A67"/>
    <w:rsid w:val="00EE4F23"/>
    <w:rsid w:val="00EE55DA"/>
    <w:rsid w:val="00EE5B87"/>
    <w:rsid w:val="00EE5FC3"/>
    <w:rsid w:val="00EE7070"/>
    <w:rsid w:val="00EE740E"/>
    <w:rsid w:val="00EE747D"/>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39FF"/>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2D2B"/>
    <w:rsid w:val="00F63490"/>
    <w:rsid w:val="00F6477A"/>
    <w:rsid w:val="00F64D2F"/>
    <w:rsid w:val="00F65743"/>
    <w:rsid w:val="00F66FBF"/>
    <w:rsid w:val="00F67830"/>
    <w:rsid w:val="00F7069D"/>
    <w:rsid w:val="00F720B2"/>
    <w:rsid w:val="00F74B08"/>
    <w:rsid w:val="00F74BD5"/>
    <w:rsid w:val="00F754A1"/>
    <w:rsid w:val="00F75D32"/>
    <w:rsid w:val="00F75E85"/>
    <w:rsid w:val="00F76A60"/>
    <w:rsid w:val="00F77A55"/>
    <w:rsid w:val="00F77F13"/>
    <w:rsid w:val="00F808B2"/>
    <w:rsid w:val="00F818B0"/>
    <w:rsid w:val="00F8356B"/>
    <w:rsid w:val="00F844C6"/>
    <w:rsid w:val="00F84626"/>
    <w:rsid w:val="00F84C19"/>
    <w:rsid w:val="00F84E4D"/>
    <w:rsid w:val="00F87264"/>
    <w:rsid w:val="00F8738B"/>
    <w:rsid w:val="00F8760A"/>
    <w:rsid w:val="00F91789"/>
    <w:rsid w:val="00F91C8E"/>
    <w:rsid w:val="00F91D76"/>
    <w:rsid w:val="00F923F0"/>
    <w:rsid w:val="00F9247F"/>
    <w:rsid w:val="00F951BF"/>
    <w:rsid w:val="00F978AC"/>
    <w:rsid w:val="00FA120C"/>
    <w:rsid w:val="00FA14DD"/>
    <w:rsid w:val="00FA14EC"/>
    <w:rsid w:val="00FA1B13"/>
    <w:rsid w:val="00FA1E6C"/>
    <w:rsid w:val="00FA3281"/>
    <w:rsid w:val="00FA3892"/>
    <w:rsid w:val="00FA431D"/>
    <w:rsid w:val="00FA4340"/>
    <w:rsid w:val="00FA542B"/>
    <w:rsid w:val="00FA5D61"/>
    <w:rsid w:val="00FA6E7D"/>
    <w:rsid w:val="00FA71E7"/>
    <w:rsid w:val="00FB072B"/>
    <w:rsid w:val="00FB0A9B"/>
    <w:rsid w:val="00FB321C"/>
    <w:rsid w:val="00FB51F2"/>
    <w:rsid w:val="00FB5447"/>
    <w:rsid w:val="00FB5A7E"/>
    <w:rsid w:val="00FB5BC1"/>
    <w:rsid w:val="00FB5E3E"/>
    <w:rsid w:val="00FB6487"/>
    <w:rsid w:val="00FB7186"/>
    <w:rsid w:val="00FB71D9"/>
    <w:rsid w:val="00FC0264"/>
    <w:rsid w:val="00FC309C"/>
    <w:rsid w:val="00FC3404"/>
    <w:rsid w:val="00FC4E26"/>
    <w:rsid w:val="00FC54CE"/>
    <w:rsid w:val="00FC5887"/>
    <w:rsid w:val="00FC60E4"/>
    <w:rsid w:val="00FC778A"/>
    <w:rsid w:val="00FC7C15"/>
    <w:rsid w:val="00FD0B56"/>
    <w:rsid w:val="00FD46E4"/>
    <w:rsid w:val="00FD56E7"/>
    <w:rsid w:val="00FD5B78"/>
    <w:rsid w:val="00FD615F"/>
    <w:rsid w:val="00FE0A78"/>
    <w:rsid w:val="00FE0D49"/>
    <w:rsid w:val="00FE1ABD"/>
    <w:rsid w:val="00FE1B68"/>
    <w:rsid w:val="00FE33C4"/>
    <w:rsid w:val="00FE3494"/>
    <w:rsid w:val="00FE3B33"/>
    <w:rsid w:val="00FE6A66"/>
    <w:rsid w:val="00FF0EB4"/>
    <w:rsid w:val="00FF3711"/>
    <w:rsid w:val="00FF41FF"/>
    <w:rsid w:val="00FF47F2"/>
    <w:rsid w:val="00FF682F"/>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33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21463896">
      <w:bodyDiv w:val="1"/>
      <w:marLeft w:val="0"/>
      <w:marRight w:val="0"/>
      <w:marTop w:val="0"/>
      <w:marBottom w:val="0"/>
      <w:divBdr>
        <w:top w:val="none" w:sz="0" w:space="0" w:color="auto"/>
        <w:left w:val="none" w:sz="0" w:space="0" w:color="auto"/>
        <w:bottom w:val="none" w:sz="0" w:space="0" w:color="auto"/>
        <w:right w:val="none" w:sz="0" w:space="0" w:color="auto"/>
      </w:divBdr>
    </w:div>
    <w:div w:id="326784181">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576675826">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9432122">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82575061">
      <w:bodyDiv w:val="1"/>
      <w:marLeft w:val="0"/>
      <w:marRight w:val="0"/>
      <w:marTop w:val="0"/>
      <w:marBottom w:val="0"/>
      <w:divBdr>
        <w:top w:val="none" w:sz="0" w:space="0" w:color="auto"/>
        <w:left w:val="none" w:sz="0" w:space="0" w:color="auto"/>
        <w:bottom w:val="none" w:sz="0" w:space="0" w:color="auto"/>
        <w:right w:val="none" w:sz="0" w:space="0" w:color="auto"/>
      </w:divBdr>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88466000">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7501490">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2517396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017C9-23FB-479D-A280-6F93C5334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22431</Words>
  <Characters>134590</Characters>
  <Application>Microsoft Office Word</Application>
  <DocSecurity>0</DocSecurity>
  <Lines>1121</Lines>
  <Paragraphs>313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2018-09-25T10:14:00Z</dcterms:created>
  <dcterms:modified xsi:type="dcterms:W3CDTF">2018-10-01T12:15:00Z</dcterms:modified>
</cp:coreProperties>
</file>