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761FD8">
        <w:rPr>
          <w:rFonts w:ascii="Arial" w:hAnsi="Arial" w:cs="Arial"/>
          <w:sz w:val="22"/>
          <w:szCs w:val="22"/>
        </w:rPr>
        <w:t xml:space="preserve">Znak sprawy: </w:t>
      </w:r>
      <w:r w:rsidR="003A0B0D" w:rsidRPr="00761FD8">
        <w:rPr>
          <w:rFonts w:ascii="Arial" w:hAnsi="Arial" w:cs="Arial"/>
          <w:bCs/>
          <w:sz w:val="22"/>
          <w:szCs w:val="22"/>
        </w:rPr>
        <w:t>RIG</w:t>
      </w:r>
      <w:r w:rsidR="00D62A0B" w:rsidRPr="00761FD8">
        <w:rPr>
          <w:rFonts w:ascii="Arial" w:hAnsi="Arial" w:cs="Arial"/>
          <w:bCs/>
          <w:sz w:val="22"/>
          <w:szCs w:val="22"/>
        </w:rPr>
        <w:t>.271</w:t>
      </w:r>
      <w:r w:rsidR="0020037B">
        <w:rPr>
          <w:rFonts w:ascii="Arial" w:hAnsi="Arial" w:cs="Arial"/>
          <w:bCs/>
          <w:sz w:val="22"/>
          <w:szCs w:val="22"/>
        </w:rPr>
        <w:t>.194</w:t>
      </w:r>
      <w:r w:rsidRPr="00761FD8">
        <w:rPr>
          <w:rFonts w:ascii="Arial" w:hAnsi="Arial" w:cs="Arial"/>
          <w:bCs/>
          <w:sz w:val="22"/>
          <w:szCs w:val="22"/>
        </w:rPr>
        <w:t>.201</w:t>
      </w:r>
      <w:r w:rsidR="006F1DEA" w:rsidRPr="00761FD8">
        <w:rPr>
          <w:rFonts w:ascii="Arial" w:hAnsi="Arial" w:cs="Arial"/>
          <w:bCs/>
          <w:sz w:val="22"/>
          <w:szCs w:val="22"/>
        </w:rPr>
        <w:t>8</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rPr>
          <w:rFonts w:ascii="Arial" w:hAnsi="Arial" w:cs="Arial"/>
          <w:b/>
          <w:color w:val="000000"/>
          <w:sz w:val="22"/>
          <w:szCs w:val="22"/>
        </w:rPr>
      </w:pPr>
    </w:p>
    <w:p w:rsidR="00EA3322" w:rsidRDefault="00EA3322" w:rsidP="00EA3322">
      <w:pPr>
        <w:jc w:val="center"/>
        <w:rPr>
          <w:rFonts w:ascii="Arial" w:hAnsi="Arial" w:cs="Arial"/>
          <w:b/>
          <w:color w:val="000000"/>
          <w:sz w:val="22"/>
          <w:szCs w:val="22"/>
        </w:rPr>
      </w:pPr>
    </w:p>
    <w:p w:rsidR="001D0B37" w:rsidRDefault="001D0B37" w:rsidP="00EA3322">
      <w:pPr>
        <w:jc w:val="center"/>
        <w:rPr>
          <w:rFonts w:ascii="Arial" w:hAnsi="Arial" w:cs="Arial"/>
          <w:b/>
          <w:color w:val="000000"/>
          <w:sz w:val="22"/>
          <w:szCs w:val="22"/>
        </w:rPr>
      </w:pPr>
    </w:p>
    <w:p w:rsidR="001D0B37" w:rsidRDefault="001D0B37" w:rsidP="00EA3322">
      <w:pPr>
        <w:jc w:val="center"/>
        <w:rPr>
          <w:rFonts w:ascii="Arial" w:hAnsi="Arial" w:cs="Arial"/>
          <w:b/>
          <w:color w:val="000000"/>
          <w:sz w:val="22"/>
          <w:szCs w:val="22"/>
        </w:rPr>
      </w:pPr>
    </w:p>
    <w:p w:rsidR="001D0B37" w:rsidRDefault="001D0B37" w:rsidP="00EA3322">
      <w:pPr>
        <w:jc w:val="center"/>
        <w:rPr>
          <w:rFonts w:ascii="Arial" w:hAnsi="Arial" w:cs="Arial"/>
          <w:b/>
          <w:color w:val="000000"/>
          <w:sz w:val="22"/>
          <w:szCs w:val="22"/>
        </w:rPr>
      </w:pPr>
    </w:p>
    <w:p w:rsidR="001D0B37" w:rsidRPr="000747AB" w:rsidRDefault="001D0B37"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Default="00B03792" w:rsidP="00B03792">
      <w:pPr>
        <w:pStyle w:val="Tekstpodstawowy"/>
        <w:jc w:val="center"/>
        <w:rPr>
          <w:rFonts w:ascii="Arial" w:hAnsi="Arial" w:cs="Arial"/>
          <w:b w:val="0"/>
          <w:color w:val="000000"/>
          <w:sz w:val="22"/>
          <w:szCs w:val="22"/>
        </w:rPr>
      </w:pPr>
    </w:p>
    <w:p w:rsidR="001D0B37" w:rsidRPr="000747AB" w:rsidRDefault="001D0B37" w:rsidP="00B03792">
      <w:pPr>
        <w:pStyle w:val="Tekstpodstawowy"/>
        <w:jc w:val="center"/>
        <w:rPr>
          <w:rFonts w:ascii="Arial" w:hAnsi="Arial" w:cs="Arial"/>
          <w:b w:val="0"/>
          <w:color w:val="000000"/>
          <w:sz w:val="22"/>
          <w:szCs w:val="22"/>
        </w:rPr>
      </w:pPr>
    </w:p>
    <w:p w:rsidR="00EA3C07" w:rsidRPr="0001679D" w:rsidRDefault="004137E5" w:rsidP="007475F7">
      <w:pPr>
        <w:pStyle w:val="Akapitzlist"/>
        <w:widowControl w:val="0"/>
        <w:suppressAutoHyphens/>
        <w:overflowPunct w:val="0"/>
        <w:ind w:left="390"/>
        <w:jc w:val="center"/>
        <w:textAlignment w:val="baseline"/>
        <w:rPr>
          <w:rFonts w:ascii="Arial" w:hAnsi="Arial" w:cs="Arial"/>
          <w:b/>
          <w:color w:val="00000A"/>
        </w:rPr>
      </w:pPr>
      <w:bookmarkStart w:id="0" w:name="_Hlk482252269"/>
      <w:bookmarkStart w:id="1" w:name="_Hlk491853818"/>
      <w:r w:rsidRPr="0001679D">
        <w:rPr>
          <w:rFonts w:ascii="Arial" w:hAnsi="Arial" w:cs="Arial"/>
          <w:b/>
          <w:spacing w:val="-4"/>
        </w:rPr>
        <w:t xml:space="preserve">Pełnienie funkcji inspektora nadzoru </w:t>
      </w:r>
      <w:r w:rsidR="000640A6" w:rsidRPr="0001679D">
        <w:rPr>
          <w:rFonts w:ascii="Arial" w:hAnsi="Arial" w:cs="Arial"/>
          <w:b/>
          <w:spacing w:val="-4"/>
        </w:rPr>
        <w:t>na zada</w:t>
      </w:r>
      <w:bookmarkStart w:id="2" w:name="_GoBack"/>
      <w:bookmarkEnd w:id="2"/>
      <w:r w:rsidR="000640A6" w:rsidRPr="0001679D">
        <w:rPr>
          <w:rFonts w:ascii="Arial" w:hAnsi="Arial" w:cs="Arial"/>
          <w:b/>
          <w:spacing w:val="-4"/>
        </w:rPr>
        <w:t xml:space="preserve">niu </w:t>
      </w:r>
      <w:r w:rsidRPr="0001679D">
        <w:rPr>
          <w:rFonts w:ascii="Arial" w:hAnsi="Arial" w:cs="Arial"/>
          <w:b/>
          <w:spacing w:val="-4"/>
        </w:rPr>
        <w:t>pn</w:t>
      </w:r>
      <w:r w:rsidR="001D0B37" w:rsidRPr="0001679D">
        <w:rPr>
          <w:rFonts w:ascii="Arial" w:hAnsi="Arial" w:cs="Arial"/>
          <w:b/>
          <w:spacing w:val="-4"/>
        </w:rPr>
        <w:t>.</w:t>
      </w:r>
      <w:r w:rsidRPr="0001679D">
        <w:rPr>
          <w:rFonts w:ascii="Arial" w:hAnsi="Arial" w:cs="Arial"/>
          <w:b/>
          <w:spacing w:val="-4"/>
        </w:rPr>
        <w:t xml:space="preserve">: </w:t>
      </w:r>
      <w:bookmarkStart w:id="3" w:name="_Hlk488832163"/>
      <w:bookmarkEnd w:id="0"/>
      <w:r w:rsidR="00D30ED2" w:rsidRPr="0001679D">
        <w:rPr>
          <w:rFonts w:ascii="Arial" w:hAnsi="Arial" w:cs="Arial"/>
          <w:b/>
          <w:color w:val="00000A"/>
        </w:rPr>
        <w:t>„</w:t>
      </w:r>
      <w:bookmarkStart w:id="4" w:name="_Hlk524525885"/>
      <w:bookmarkStart w:id="5" w:name="_Hlk499101502"/>
      <w:bookmarkStart w:id="6" w:name="_Hlk505249481"/>
      <w:r w:rsidR="007475F7" w:rsidRPr="0001679D">
        <w:rPr>
          <w:rFonts w:ascii="Arial" w:hAnsi="Arial" w:cs="Arial"/>
          <w:b/>
          <w:color w:val="00000A"/>
        </w:rPr>
        <w:t>Budowa centrum turystyczno-rekreacyjnego w Strzekęcinie</w:t>
      </w:r>
      <w:bookmarkEnd w:id="4"/>
      <w:bookmarkEnd w:id="5"/>
      <w:r w:rsidR="001D0B37" w:rsidRPr="0001679D">
        <w:rPr>
          <w:rFonts w:ascii="Arial" w:hAnsi="Arial" w:cs="Arial"/>
          <w:b/>
        </w:rPr>
        <w:t>”.</w:t>
      </w:r>
    </w:p>
    <w:bookmarkEnd w:id="1"/>
    <w:bookmarkEnd w:id="3"/>
    <w:bookmarkEnd w:id="6"/>
    <w:p w:rsidR="00B03792" w:rsidRPr="001D0B37" w:rsidRDefault="00B03792" w:rsidP="00B03792">
      <w:pPr>
        <w:jc w:val="center"/>
        <w:rPr>
          <w:rFonts w:ascii="Arial" w:hAnsi="Arial" w:cs="Arial"/>
          <w:b/>
          <w:color w:val="000000"/>
        </w:rPr>
      </w:pPr>
    </w:p>
    <w:p w:rsidR="00B03792" w:rsidRPr="001D0B37" w:rsidRDefault="00B03792" w:rsidP="00B03792">
      <w:pPr>
        <w:pStyle w:val="Tekstpodstawowy"/>
        <w:jc w:val="center"/>
        <w:rPr>
          <w:rFonts w:ascii="Arial" w:hAnsi="Arial" w:cs="Arial"/>
          <w:b w:val="0"/>
          <w:color w:val="000000"/>
          <w:sz w:val="24"/>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w:t>
        </w:r>
        <w:r w:rsidR="009D2A96">
          <w:rPr>
            <w:rStyle w:val="Hipercze"/>
            <w:rFonts w:ascii="Arial" w:hAnsi="Arial" w:cs="Arial"/>
            <w:color w:val="auto"/>
            <w:sz w:val="22"/>
            <w:szCs w:val="22"/>
            <w:u w:val="none"/>
          </w:rPr>
          <w:t>7</w:t>
        </w:r>
        <w:r w:rsidRPr="000747AB">
          <w:rPr>
            <w:rStyle w:val="Hipercze"/>
            <w:rFonts w:ascii="Arial" w:hAnsi="Arial" w:cs="Arial"/>
            <w:color w:val="auto"/>
            <w:sz w:val="22"/>
            <w:szCs w:val="22"/>
            <w:u w:val="none"/>
          </w:rPr>
          <w:t xml:space="preserve"> r. poz. </w:t>
        </w:r>
        <w:r w:rsidR="009D2A96">
          <w:rPr>
            <w:rStyle w:val="Hipercze"/>
            <w:rFonts w:ascii="Arial" w:hAnsi="Arial" w:cs="Arial"/>
            <w:color w:val="auto"/>
            <w:sz w:val="22"/>
            <w:szCs w:val="22"/>
            <w:u w:val="none"/>
          </w:rPr>
          <w:t>1579</w:t>
        </w:r>
        <w:r w:rsidR="006F1DEA">
          <w:rPr>
            <w:rStyle w:val="Hipercze"/>
            <w:rFonts w:ascii="Arial" w:hAnsi="Arial" w:cs="Arial"/>
            <w:color w:val="auto"/>
            <w:sz w:val="22"/>
            <w:szCs w:val="22"/>
            <w:u w:val="none"/>
          </w:rPr>
          <w:t xml:space="preserve"> z późn. 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95647B" w:rsidRDefault="008C259E" w:rsidP="008C259E">
      <w:pPr>
        <w:ind w:left="454"/>
        <w:jc w:val="both"/>
        <w:rPr>
          <w:rFonts w:ascii="Arial" w:hAnsi="Arial" w:cs="Arial"/>
          <w:bCs/>
        </w:rPr>
      </w:pPr>
      <w:r w:rsidRPr="0095647B">
        <w:rPr>
          <w:rFonts w:ascii="Arial" w:hAnsi="Arial" w:cs="Arial"/>
          <w:bCs/>
        </w:rPr>
        <w:t>KOD CPV:</w:t>
      </w:r>
    </w:p>
    <w:p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Pr="0095647B">
        <w:rPr>
          <w:rFonts w:ascii="Arial" w:hAnsi="Arial" w:cs="Arial"/>
        </w:rPr>
        <w:t xml:space="preserve"> </w:t>
      </w:r>
      <w:r w:rsidR="00B205FD">
        <w:rPr>
          <w:rFonts w:ascii="Arial" w:hAnsi="Arial" w:cs="Arial"/>
        </w:rPr>
        <w:t>Usługi nadzoru budowlanego</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AE5C31" w:rsidRDefault="00AE5C31" w:rsidP="00AE5C31">
      <w:pPr>
        <w:ind w:left="6372"/>
        <w:rPr>
          <w:rFonts w:ascii="Arial" w:hAnsi="Arial" w:cs="Arial"/>
          <w:sz w:val="22"/>
          <w:szCs w:val="22"/>
        </w:rPr>
      </w:pPr>
    </w:p>
    <w:p w:rsidR="0020037B" w:rsidRDefault="0036550C" w:rsidP="00AE5C31">
      <w:pPr>
        <w:ind w:left="6372"/>
        <w:rPr>
          <w:rFonts w:ascii="Arial" w:hAnsi="Arial" w:cs="Arial"/>
          <w:sz w:val="22"/>
          <w:szCs w:val="22"/>
        </w:rPr>
      </w:pPr>
      <w:r>
        <w:rPr>
          <w:rFonts w:ascii="Arial" w:hAnsi="Arial" w:cs="Arial"/>
          <w:sz w:val="22"/>
          <w:szCs w:val="22"/>
        </w:rPr>
        <w:t xml:space="preserve">           WÓJT</w:t>
      </w:r>
    </w:p>
    <w:p w:rsidR="0020037B" w:rsidRDefault="0036550C" w:rsidP="00AE5C31">
      <w:pPr>
        <w:ind w:left="6372"/>
        <w:rPr>
          <w:rFonts w:ascii="Arial" w:hAnsi="Arial" w:cs="Arial"/>
          <w:sz w:val="22"/>
          <w:szCs w:val="22"/>
        </w:rPr>
      </w:pPr>
      <w:r>
        <w:rPr>
          <w:rFonts w:ascii="Arial" w:hAnsi="Arial" w:cs="Arial"/>
          <w:sz w:val="22"/>
          <w:szCs w:val="22"/>
        </w:rPr>
        <w:t xml:space="preserve">              /-/</w:t>
      </w:r>
    </w:p>
    <w:p w:rsidR="00DF6621" w:rsidRDefault="00DF6621" w:rsidP="0020037B">
      <w:pPr>
        <w:ind w:left="6372"/>
        <w:rPr>
          <w:rFonts w:ascii="Arial" w:hAnsi="Arial" w:cs="Arial"/>
          <w:sz w:val="22"/>
          <w:szCs w:val="22"/>
        </w:rPr>
      </w:pPr>
      <w:r>
        <w:rPr>
          <w:rFonts w:ascii="Arial" w:hAnsi="Arial" w:cs="Arial"/>
          <w:sz w:val="22"/>
          <w:szCs w:val="22"/>
        </w:rPr>
        <w:t xml:space="preserve">      </w:t>
      </w:r>
      <w:r w:rsidR="0036550C">
        <w:rPr>
          <w:rFonts w:ascii="Arial" w:hAnsi="Arial" w:cs="Arial"/>
          <w:sz w:val="22"/>
          <w:szCs w:val="22"/>
        </w:rPr>
        <w:t>Ewa Korczak</w:t>
      </w:r>
    </w:p>
    <w:p w:rsidR="00E33996" w:rsidRDefault="00E33996" w:rsidP="00EA3322">
      <w:pPr>
        <w:rPr>
          <w:rFonts w:ascii="Arial" w:hAnsi="Arial" w:cs="Arial"/>
          <w:sz w:val="22"/>
          <w:szCs w:val="22"/>
        </w:rPr>
      </w:pPr>
    </w:p>
    <w:p w:rsidR="00E33996" w:rsidRDefault="00E33996"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7475F7">
        <w:rPr>
          <w:rFonts w:ascii="Arial" w:hAnsi="Arial" w:cs="Arial"/>
          <w:sz w:val="22"/>
          <w:szCs w:val="22"/>
        </w:rPr>
        <w:t>24</w:t>
      </w:r>
      <w:r w:rsidR="00B543F2">
        <w:rPr>
          <w:rFonts w:ascii="Arial" w:hAnsi="Arial" w:cs="Arial"/>
          <w:sz w:val="22"/>
          <w:szCs w:val="22"/>
        </w:rPr>
        <w:t xml:space="preserve"> </w:t>
      </w:r>
      <w:r w:rsidR="007475F7">
        <w:rPr>
          <w:rFonts w:ascii="Arial" w:hAnsi="Arial" w:cs="Arial"/>
          <w:sz w:val="22"/>
          <w:szCs w:val="22"/>
        </w:rPr>
        <w:t xml:space="preserve">września </w:t>
      </w:r>
      <w:r w:rsidR="00B543F2">
        <w:rPr>
          <w:rFonts w:ascii="Arial" w:hAnsi="Arial" w:cs="Arial"/>
          <w:sz w:val="22"/>
          <w:szCs w:val="22"/>
        </w:rPr>
        <w:t>201</w:t>
      </w:r>
      <w:r w:rsidR="006F1DEA">
        <w:rPr>
          <w:rFonts w:ascii="Arial" w:hAnsi="Arial" w:cs="Arial"/>
          <w:sz w:val="22"/>
          <w:szCs w:val="22"/>
        </w:rPr>
        <w:t>8</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7" w:name="_Toc465419659"/>
      <w:r w:rsidRPr="000747AB">
        <w:rPr>
          <w:rFonts w:ascii="Arial" w:hAnsi="Arial" w:cs="Arial"/>
          <w:sz w:val="22"/>
          <w:szCs w:val="22"/>
          <w:highlight w:val="lightGray"/>
        </w:rPr>
        <w:lastRenderedPageBreak/>
        <w:t>ROZDZIAŁ I - OPIS PRZEDMIOTU ZAMÓWIENIA.</w:t>
      </w:r>
      <w:bookmarkEnd w:id="7"/>
    </w:p>
    <w:p w:rsidR="00FE6A66" w:rsidRDefault="00FE6A66" w:rsidP="00FE6A66">
      <w:pPr>
        <w:rPr>
          <w:rFonts w:ascii="Arial" w:hAnsi="Arial" w:cs="Arial"/>
          <w:sz w:val="22"/>
          <w:szCs w:val="22"/>
        </w:rPr>
      </w:pPr>
    </w:p>
    <w:p w:rsidR="001D0B37" w:rsidRPr="000747AB" w:rsidRDefault="001D0B37"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8"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8"/>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9" w:name="_Toc69132770"/>
      <w:r w:rsidRPr="000747AB">
        <w:rPr>
          <w:rFonts w:ascii="Arial" w:hAnsi="Arial" w:cs="Arial"/>
          <w:b/>
          <w:color w:val="000000"/>
          <w:sz w:val="22"/>
          <w:szCs w:val="22"/>
        </w:rPr>
        <w:t>Numer postępowania</w:t>
      </w:r>
      <w:bookmarkEnd w:id="9"/>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D62769">
        <w:rPr>
          <w:rFonts w:ascii="Arial" w:hAnsi="Arial" w:cs="Arial"/>
          <w:sz w:val="22"/>
          <w:szCs w:val="22"/>
        </w:rPr>
        <w:t xml:space="preserve">: </w:t>
      </w:r>
      <w:r w:rsidR="002F3768" w:rsidRPr="00FC2B51">
        <w:rPr>
          <w:rFonts w:ascii="Arial" w:hAnsi="Arial" w:cs="Arial"/>
          <w:b/>
          <w:sz w:val="22"/>
          <w:szCs w:val="22"/>
        </w:rPr>
        <w:t>RIG</w:t>
      </w:r>
      <w:r w:rsidR="00D62A0B" w:rsidRPr="00FC2B51">
        <w:rPr>
          <w:rFonts w:ascii="Arial" w:hAnsi="Arial" w:cs="Arial"/>
          <w:b/>
          <w:sz w:val="22"/>
          <w:szCs w:val="22"/>
        </w:rPr>
        <w:t>.271</w:t>
      </w:r>
      <w:r w:rsidR="0020037B">
        <w:rPr>
          <w:rFonts w:ascii="Arial" w:hAnsi="Arial" w:cs="Arial"/>
          <w:b/>
          <w:sz w:val="22"/>
          <w:szCs w:val="22"/>
        </w:rPr>
        <w:t>.194</w:t>
      </w:r>
      <w:r w:rsidR="00FC2B51" w:rsidRPr="00FC2B51">
        <w:rPr>
          <w:rFonts w:ascii="Arial" w:hAnsi="Arial" w:cs="Arial"/>
          <w:b/>
          <w:sz w:val="22"/>
          <w:szCs w:val="22"/>
        </w:rPr>
        <w:t>.</w:t>
      </w:r>
      <w:r w:rsidRPr="00FC2B51">
        <w:rPr>
          <w:rFonts w:ascii="Arial" w:hAnsi="Arial" w:cs="Arial"/>
          <w:b/>
          <w:sz w:val="22"/>
          <w:szCs w:val="22"/>
        </w:rPr>
        <w:t>201</w:t>
      </w:r>
      <w:r w:rsidR="006F1DEA" w:rsidRPr="00FC2B51">
        <w:rPr>
          <w:rFonts w:ascii="Arial" w:hAnsi="Arial" w:cs="Arial"/>
          <w:b/>
          <w:sz w:val="22"/>
          <w:szCs w:val="22"/>
        </w:rPr>
        <w:t>8</w:t>
      </w:r>
      <w:r w:rsidRPr="00FC2B51">
        <w:rPr>
          <w:rFonts w:ascii="Arial" w:hAnsi="Arial" w:cs="Arial"/>
          <w:b/>
          <w:sz w:val="22"/>
          <w:szCs w:val="22"/>
        </w:rPr>
        <w:t>.</w:t>
      </w:r>
    </w:p>
    <w:p w:rsidR="004A6CF6" w:rsidRDefault="004A6CF6" w:rsidP="000D0549">
      <w:pPr>
        <w:spacing w:before="60" w:after="60"/>
        <w:ind w:left="426"/>
        <w:jc w:val="both"/>
        <w:rPr>
          <w:rFonts w:ascii="Arial" w:hAnsi="Arial" w:cs="Arial"/>
          <w:sz w:val="22"/>
          <w:szCs w:val="22"/>
        </w:rPr>
      </w:pPr>
      <w:r w:rsidRPr="000747AB">
        <w:rPr>
          <w:rFonts w:ascii="Arial" w:hAnsi="Arial" w:cs="Arial"/>
          <w:sz w:val="22"/>
          <w:szCs w:val="22"/>
        </w:rPr>
        <w:t>Wykonawcy we wszystkich kontaktach z Zamawiającym powinni powoływać się na ten znak.</w:t>
      </w:r>
    </w:p>
    <w:p w:rsidR="001D0B37" w:rsidRPr="000747AB" w:rsidRDefault="001D0B37" w:rsidP="000D0549">
      <w:pPr>
        <w:spacing w:before="60" w:after="60"/>
        <w:ind w:left="426"/>
        <w:jc w:val="both"/>
        <w:rPr>
          <w:rFonts w:ascii="Arial" w:hAnsi="Arial" w:cs="Arial"/>
          <w:b/>
          <w:color w:val="000000"/>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10"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10"/>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6F1DEA">
        <w:rPr>
          <w:rFonts w:ascii="Arial" w:hAnsi="Arial" w:cs="Arial"/>
          <w:sz w:val="22"/>
          <w:szCs w:val="22"/>
        </w:rPr>
        <w:t xml:space="preserve"> z </w:t>
      </w:r>
      <w:proofErr w:type="spellStart"/>
      <w:r w:rsidR="006F1DEA">
        <w:rPr>
          <w:rFonts w:ascii="Arial" w:hAnsi="Arial" w:cs="Arial"/>
          <w:sz w:val="22"/>
          <w:szCs w:val="22"/>
        </w:rPr>
        <w:t>póżn</w:t>
      </w:r>
      <w:proofErr w:type="spellEnd"/>
      <w:r w:rsidR="006F1DEA">
        <w:rPr>
          <w:rFonts w:ascii="Arial" w:hAnsi="Arial" w:cs="Arial"/>
          <w:sz w:val="22"/>
          <w:szCs w:val="22"/>
        </w:rPr>
        <w:t>. zm.</w:t>
      </w:r>
      <w:r w:rsidR="002F3768" w:rsidRPr="000747AB">
        <w:rPr>
          <w:rFonts w:ascii="Arial" w:hAnsi="Arial" w:cs="Arial"/>
          <w:sz w:val="22"/>
          <w:szCs w:val="22"/>
        </w:rPr>
        <w:t>)</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 xml:space="preserve">art.11 ust.8 </w:t>
      </w:r>
      <w:proofErr w:type="spellStart"/>
      <w:r w:rsidR="00D632B6" w:rsidRPr="000747AB">
        <w:rPr>
          <w:rFonts w:ascii="Arial" w:hAnsi="Arial" w:cs="Arial"/>
          <w:sz w:val="22"/>
          <w:szCs w:val="22"/>
        </w:rPr>
        <w:t>uPZP</w:t>
      </w:r>
      <w:proofErr w:type="spellEnd"/>
      <w:r w:rsidR="00D632B6" w:rsidRPr="000747AB">
        <w:rPr>
          <w:rFonts w:ascii="Arial" w:hAnsi="Arial" w:cs="Arial"/>
          <w:sz w:val="22"/>
          <w:szCs w:val="22"/>
        </w:rPr>
        <w:t>.</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Podstawa prawna art.10 ust.1 oraz art.39-46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proofErr w:type="spellStart"/>
      <w:r w:rsidR="00606FEA" w:rsidRPr="000747AB">
        <w:rPr>
          <w:rFonts w:ascii="Arial" w:hAnsi="Arial" w:cs="Arial"/>
          <w:sz w:val="22"/>
          <w:szCs w:val="22"/>
        </w:rPr>
        <w:t>uPZP</w:t>
      </w:r>
      <w:proofErr w:type="spellEnd"/>
      <w:r w:rsidR="00606FEA" w:rsidRPr="000747AB">
        <w:rPr>
          <w:rFonts w:ascii="Arial" w:hAnsi="Arial" w:cs="Arial"/>
          <w:sz w:val="22"/>
          <w:szCs w:val="22"/>
        </w:rPr>
        <w:t xml:space="preserve">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2F3768" w:rsidRPr="000747AB">
        <w:rPr>
          <w:rFonts w:ascii="Arial" w:hAnsi="Arial" w:cs="Arial"/>
          <w:sz w:val="22"/>
          <w:szCs w:val="22"/>
        </w:rPr>
        <w:t xml:space="preserve"> z</w:t>
      </w:r>
      <w:r w:rsidR="00B94A7C">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FD0AE1">
        <w:rPr>
          <w:rFonts w:ascii="Arial" w:hAnsi="Arial" w:cs="Arial"/>
          <w:sz w:val="22"/>
          <w:szCs w:val="22"/>
        </w:rPr>
        <w:t>a</w:t>
      </w:r>
      <w:r w:rsidRPr="00E770F8">
        <w:rPr>
          <w:rFonts w:ascii="Arial" w:hAnsi="Arial" w:cs="Arial"/>
          <w:sz w:val="22"/>
          <w:szCs w:val="22"/>
        </w:rPr>
        <w:t xml:space="preserve"> zamówienia </w:t>
      </w:r>
      <w:bookmarkStart w:id="11"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11"/>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Pr="00CE4ED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rsidR="000D0549" w:rsidRPr="00CE4ED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CE4ED5" w:rsidRDefault="00D030BE" w:rsidP="00C37FAC">
      <w:pPr>
        <w:pStyle w:val="Nagwek2"/>
        <w:numPr>
          <w:ilvl w:val="0"/>
          <w:numId w:val="2"/>
        </w:numPr>
        <w:spacing w:after="120"/>
        <w:ind w:left="425" w:hanging="357"/>
        <w:rPr>
          <w:rFonts w:ascii="Arial" w:hAnsi="Arial" w:cs="Arial"/>
          <w:sz w:val="22"/>
          <w:szCs w:val="22"/>
          <w:highlight w:val="lightGray"/>
        </w:rPr>
      </w:pPr>
      <w:bookmarkStart w:id="12" w:name="_Toc465419662"/>
      <w:r w:rsidRPr="00CE4ED5">
        <w:rPr>
          <w:rFonts w:ascii="Arial" w:hAnsi="Arial" w:cs="Arial"/>
          <w:sz w:val="22"/>
          <w:szCs w:val="22"/>
          <w:highlight w:val="lightGray"/>
        </w:rPr>
        <w:lastRenderedPageBreak/>
        <w:t xml:space="preserve">OPIS </w:t>
      </w:r>
      <w:r w:rsidR="00C65BE0" w:rsidRPr="00CE4ED5">
        <w:rPr>
          <w:rFonts w:ascii="Arial" w:hAnsi="Arial" w:cs="Arial"/>
          <w:sz w:val="22"/>
          <w:szCs w:val="22"/>
          <w:highlight w:val="lightGray"/>
        </w:rPr>
        <w:t>PRZEDMIOT</w:t>
      </w:r>
      <w:r w:rsidRPr="00CE4ED5">
        <w:rPr>
          <w:rFonts w:ascii="Arial" w:hAnsi="Arial" w:cs="Arial"/>
          <w:sz w:val="22"/>
          <w:szCs w:val="22"/>
          <w:highlight w:val="lightGray"/>
        </w:rPr>
        <w:t>U</w:t>
      </w:r>
      <w:r w:rsidR="00C65BE0" w:rsidRPr="00CE4ED5">
        <w:rPr>
          <w:rFonts w:ascii="Arial" w:hAnsi="Arial" w:cs="Arial"/>
          <w:sz w:val="22"/>
          <w:szCs w:val="22"/>
          <w:highlight w:val="lightGray"/>
        </w:rPr>
        <w:t xml:space="preserve"> ZAMÓWIENIA</w:t>
      </w:r>
      <w:bookmarkEnd w:id="12"/>
    </w:p>
    <w:p w:rsidR="00184829" w:rsidRPr="00CE4ED5" w:rsidRDefault="00184829" w:rsidP="00C37FAC">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rsidR="00EA3C07" w:rsidRPr="007475F7" w:rsidRDefault="004137E5" w:rsidP="007475F7">
      <w:pPr>
        <w:pStyle w:val="Akapitzlist"/>
        <w:widowControl w:val="0"/>
        <w:suppressAutoHyphens/>
        <w:overflowPunct w:val="0"/>
        <w:ind w:left="390"/>
        <w:jc w:val="center"/>
        <w:textAlignment w:val="baseline"/>
        <w:rPr>
          <w:rFonts w:ascii="Arial" w:hAnsi="Arial" w:cs="Arial"/>
          <w:b/>
          <w:color w:val="00000A"/>
          <w:sz w:val="22"/>
          <w:szCs w:val="22"/>
        </w:rPr>
      </w:pPr>
      <w:r w:rsidRPr="00CE4ED5">
        <w:rPr>
          <w:rFonts w:ascii="Arial" w:hAnsi="Arial" w:cs="Arial"/>
          <w:b/>
          <w:spacing w:val="-4"/>
          <w:sz w:val="22"/>
          <w:szCs w:val="22"/>
        </w:rPr>
        <w:t xml:space="preserve">Pełnienie funkcji inspektora nadzoru na zadaniu pn: </w:t>
      </w:r>
      <w:r w:rsidR="00CF631A" w:rsidRPr="00CF631A">
        <w:rPr>
          <w:rFonts w:ascii="Arial" w:hAnsi="Arial" w:cs="Arial"/>
          <w:b/>
          <w:color w:val="00000A"/>
          <w:sz w:val="22"/>
          <w:szCs w:val="22"/>
        </w:rPr>
        <w:t>„</w:t>
      </w:r>
      <w:r w:rsidR="007475F7">
        <w:rPr>
          <w:rFonts w:ascii="Arial" w:hAnsi="Arial" w:cs="Arial"/>
          <w:b/>
          <w:color w:val="00000A"/>
          <w:sz w:val="22"/>
          <w:szCs w:val="22"/>
        </w:rPr>
        <w:t>Budowa centrum turystyczno-rekreacyjnego w Strzekęcinie</w:t>
      </w:r>
      <w:r w:rsidR="000640A6">
        <w:rPr>
          <w:rFonts w:ascii="Arial" w:hAnsi="Arial" w:cs="Arial"/>
          <w:b/>
          <w:sz w:val="22"/>
          <w:szCs w:val="22"/>
        </w:rPr>
        <w:t>”</w:t>
      </w:r>
      <w:r w:rsidR="001D0B37">
        <w:rPr>
          <w:rFonts w:ascii="Arial" w:hAnsi="Arial" w:cs="Arial"/>
          <w:b/>
          <w:sz w:val="22"/>
          <w:szCs w:val="22"/>
        </w:rPr>
        <w:t>.</w:t>
      </w:r>
    </w:p>
    <w:p w:rsidR="00A406BE" w:rsidRPr="00EA3C07" w:rsidRDefault="00A406BE" w:rsidP="00D12070">
      <w:pPr>
        <w:shd w:val="clear" w:color="auto" w:fill="FFFFFF"/>
        <w:tabs>
          <w:tab w:val="left" w:pos="259"/>
          <w:tab w:val="left" w:leader="dot" w:pos="8837"/>
        </w:tabs>
        <w:spacing w:line="276" w:lineRule="auto"/>
        <w:jc w:val="both"/>
        <w:rPr>
          <w:rFonts w:ascii="Arial" w:hAnsi="Arial" w:cs="Arial"/>
          <w:b/>
          <w:sz w:val="22"/>
          <w:szCs w:val="22"/>
        </w:rPr>
      </w:pPr>
    </w:p>
    <w:p w:rsidR="00D12070" w:rsidRPr="00CE4ED5" w:rsidRDefault="00D12070" w:rsidP="00D12070">
      <w:pPr>
        <w:pStyle w:val="Akapitzlist"/>
        <w:numPr>
          <w:ilvl w:val="1"/>
          <w:numId w:val="4"/>
        </w:numPr>
        <w:spacing w:line="276" w:lineRule="auto"/>
        <w:ind w:left="426" w:hanging="426"/>
        <w:jc w:val="both"/>
        <w:rPr>
          <w:rFonts w:ascii="Arial" w:hAnsi="Arial" w:cs="Arial"/>
          <w:sz w:val="22"/>
          <w:szCs w:val="22"/>
        </w:rPr>
      </w:pPr>
      <w:bookmarkStart w:id="13" w:name="_Toc384364196"/>
      <w:bookmarkEnd w:id="13"/>
      <w:r w:rsidRPr="00CE4ED5">
        <w:rPr>
          <w:rFonts w:ascii="Arial" w:hAnsi="Arial" w:cs="Arial"/>
          <w:sz w:val="22"/>
          <w:szCs w:val="22"/>
        </w:rPr>
        <w:t>Zakres zamówienia:</w:t>
      </w:r>
    </w:p>
    <w:p w:rsidR="007475F7" w:rsidRDefault="007475F7" w:rsidP="007475F7">
      <w:pPr>
        <w:tabs>
          <w:tab w:val="left" w:pos="426"/>
        </w:tabs>
        <w:spacing w:line="276" w:lineRule="auto"/>
        <w:jc w:val="both"/>
        <w:rPr>
          <w:rFonts w:ascii="Arial" w:hAnsi="Arial" w:cs="Arial"/>
          <w:sz w:val="22"/>
          <w:szCs w:val="22"/>
        </w:rPr>
      </w:pPr>
      <w:r>
        <w:rPr>
          <w:rFonts w:ascii="Arial" w:hAnsi="Arial" w:cs="Arial"/>
          <w:sz w:val="22"/>
          <w:szCs w:val="22"/>
        </w:rPr>
        <w:t xml:space="preserve">Zakres zamówienia został podzielony na dwie części. </w:t>
      </w:r>
      <w:r w:rsidRPr="00F64BF3">
        <w:rPr>
          <w:rFonts w:ascii="Arial" w:hAnsi="Arial" w:cs="Arial"/>
          <w:sz w:val="22"/>
          <w:szCs w:val="22"/>
        </w:rPr>
        <w:t>Zamawiający</w:t>
      </w:r>
      <w:r>
        <w:rPr>
          <w:rFonts w:ascii="Arial" w:hAnsi="Arial" w:cs="Arial"/>
          <w:sz w:val="22"/>
          <w:szCs w:val="22"/>
        </w:rPr>
        <w:t xml:space="preserve"> </w:t>
      </w:r>
      <w:r w:rsidRPr="00F64BF3">
        <w:rPr>
          <w:rFonts w:ascii="Arial" w:hAnsi="Arial" w:cs="Arial"/>
          <w:sz w:val="22"/>
          <w:szCs w:val="22"/>
        </w:rPr>
        <w:t>dopuszc</w:t>
      </w:r>
      <w:r>
        <w:rPr>
          <w:rFonts w:ascii="Arial" w:hAnsi="Arial" w:cs="Arial"/>
          <w:sz w:val="22"/>
          <w:szCs w:val="22"/>
        </w:rPr>
        <w:t>za składanie ofert częściowych.</w:t>
      </w:r>
    </w:p>
    <w:p w:rsidR="007475F7" w:rsidRPr="007475F7" w:rsidRDefault="007475F7" w:rsidP="007475F7">
      <w:pPr>
        <w:tabs>
          <w:tab w:val="left" w:pos="426"/>
        </w:tabs>
        <w:spacing w:line="276" w:lineRule="auto"/>
        <w:jc w:val="both"/>
        <w:rPr>
          <w:rFonts w:ascii="Arial" w:hAnsi="Arial" w:cs="Arial"/>
          <w:b/>
          <w:color w:val="00000A"/>
          <w:sz w:val="22"/>
          <w:szCs w:val="22"/>
        </w:rPr>
      </w:pPr>
      <w:r w:rsidRPr="00D35EB0">
        <w:rPr>
          <w:rFonts w:ascii="Arial" w:hAnsi="Arial" w:cs="Arial"/>
          <w:b/>
          <w:sz w:val="22"/>
          <w:szCs w:val="22"/>
        </w:rPr>
        <w:t>Część 1 –</w:t>
      </w:r>
      <w:r w:rsidRPr="00D35EB0">
        <w:rPr>
          <w:rFonts w:ascii="Arial" w:hAnsi="Arial" w:cs="Arial"/>
          <w:sz w:val="22"/>
          <w:szCs w:val="22"/>
        </w:rPr>
        <w:t xml:space="preserve"> </w:t>
      </w:r>
      <w:r w:rsidRPr="007475F7">
        <w:rPr>
          <w:rFonts w:ascii="Arial" w:hAnsi="Arial" w:cs="Arial"/>
          <w:b/>
          <w:spacing w:val="-4"/>
          <w:sz w:val="22"/>
          <w:szCs w:val="22"/>
        </w:rPr>
        <w:t xml:space="preserve">pełnienie funkcji inspektora nadzoru przy budowie </w:t>
      </w:r>
      <w:r w:rsidRPr="007475F7">
        <w:rPr>
          <w:rFonts w:ascii="Arial" w:hAnsi="Arial" w:cs="Arial"/>
          <w:b/>
          <w:color w:val="00000A"/>
          <w:sz w:val="22"/>
          <w:szCs w:val="22"/>
        </w:rPr>
        <w:t>centrum turystyczno–rekreacyjnego w Strzekęcinie, gmina Świeszyno</w:t>
      </w:r>
      <w:r>
        <w:rPr>
          <w:rFonts w:ascii="Arial" w:hAnsi="Arial" w:cs="Arial"/>
          <w:b/>
          <w:color w:val="00000A"/>
          <w:sz w:val="22"/>
          <w:szCs w:val="22"/>
        </w:rPr>
        <w:t>.</w:t>
      </w:r>
    </w:p>
    <w:p w:rsidR="007475F7" w:rsidRDefault="007475F7" w:rsidP="007475F7">
      <w:pPr>
        <w:pStyle w:val="Akapitzlist"/>
        <w:widowControl w:val="0"/>
        <w:suppressAutoHyphens/>
        <w:overflowPunct w:val="0"/>
        <w:ind w:left="0"/>
        <w:textAlignment w:val="baseline"/>
        <w:rPr>
          <w:rFonts w:ascii="Arial" w:hAnsi="Arial" w:cs="Arial"/>
          <w:spacing w:val="-4"/>
          <w:sz w:val="22"/>
          <w:szCs w:val="22"/>
        </w:rPr>
      </w:pPr>
      <w:r w:rsidRPr="00D35EB0">
        <w:rPr>
          <w:rFonts w:ascii="Arial" w:hAnsi="Arial" w:cs="Arial"/>
          <w:b/>
          <w:sz w:val="22"/>
          <w:szCs w:val="22"/>
        </w:rPr>
        <w:t xml:space="preserve">Część </w:t>
      </w:r>
      <w:r>
        <w:rPr>
          <w:rFonts w:ascii="Arial" w:hAnsi="Arial" w:cs="Arial"/>
          <w:b/>
          <w:sz w:val="22"/>
          <w:szCs w:val="22"/>
        </w:rPr>
        <w:t>2</w:t>
      </w:r>
      <w:r w:rsidRPr="00D35EB0">
        <w:rPr>
          <w:rFonts w:ascii="Arial" w:hAnsi="Arial" w:cs="Arial"/>
          <w:b/>
          <w:sz w:val="22"/>
          <w:szCs w:val="22"/>
        </w:rPr>
        <w:t xml:space="preserve"> –</w:t>
      </w:r>
      <w:r>
        <w:rPr>
          <w:rFonts w:ascii="Arial" w:hAnsi="Arial" w:cs="Arial"/>
          <w:b/>
          <w:sz w:val="22"/>
          <w:szCs w:val="22"/>
        </w:rPr>
        <w:t xml:space="preserve"> </w:t>
      </w:r>
      <w:r w:rsidRPr="007475F7">
        <w:rPr>
          <w:rFonts w:ascii="Arial" w:hAnsi="Arial" w:cs="Arial"/>
          <w:b/>
          <w:spacing w:val="-4"/>
          <w:sz w:val="22"/>
          <w:szCs w:val="22"/>
        </w:rPr>
        <w:t xml:space="preserve">pełnienie funkcji inspektora nadzoru przy budowie </w:t>
      </w:r>
      <w:r w:rsidRPr="00D35EB0">
        <w:rPr>
          <w:rFonts w:ascii="Arial" w:hAnsi="Arial" w:cs="Arial"/>
          <w:b/>
          <w:color w:val="00000A"/>
          <w:sz w:val="22"/>
          <w:szCs w:val="22"/>
        </w:rPr>
        <w:t>centrum turystyczno–rekreacyjnego w Strzekęcinie, gmina Świeszyno</w:t>
      </w:r>
      <w:r>
        <w:rPr>
          <w:rFonts w:ascii="Arial" w:hAnsi="Arial" w:cs="Arial"/>
          <w:b/>
          <w:color w:val="00000A"/>
          <w:sz w:val="22"/>
          <w:szCs w:val="22"/>
        </w:rPr>
        <w:t xml:space="preserve"> – rozbudowa sieci wodociągowej </w:t>
      </w:r>
      <w:bookmarkStart w:id="14" w:name="_Hlk479235264"/>
    </w:p>
    <w:p w:rsidR="007475F7" w:rsidRDefault="007475F7" w:rsidP="007475F7">
      <w:pPr>
        <w:pStyle w:val="Akapitzlist"/>
        <w:widowControl w:val="0"/>
        <w:suppressAutoHyphens/>
        <w:overflowPunct w:val="0"/>
        <w:ind w:left="0"/>
        <w:textAlignment w:val="baseline"/>
        <w:rPr>
          <w:rFonts w:ascii="Arial" w:hAnsi="Arial" w:cs="Arial"/>
          <w:spacing w:val="-4"/>
          <w:sz w:val="22"/>
          <w:szCs w:val="22"/>
        </w:rPr>
      </w:pPr>
    </w:p>
    <w:p w:rsidR="00D12070" w:rsidRPr="00CE4ED5" w:rsidRDefault="00D12070" w:rsidP="007475F7">
      <w:pPr>
        <w:pStyle w:val="Akapitzlist"/>
        <w:widowControl w:val="0"/>
        <w:suppressAutoHyphens/>
        <w:overflowPunct w:val="0"/>
        <w:ind w:left="0"/>
        <w:textAlignment w:val="baseline"/>
        <w:rPr>
          <w:rFonts w:ascii="Arial" w:hAnsi="Arial" w:cs="Arial"/>
          <w:spacing w:val="-4"/>
          <w:sz w:val="22"/>
          <w:szCs w:val="22"/>
        </w:rPr>
      </w:pPr>
      <w:r w:rsidRPr="0020037B">
        <w:rPr>
          <w:rFonts w:ascii="Arial" w:hAnsi="Arial" w:cs="Arial"/>
          <w:spacing w:val="-4"/>
          <w:sz w:val="22"/>
          <w:szCs w:val="22"/>
        </w:rPr>
        <w:t>Nr sprawy RIG.271</w:t>
      </w:r>
      <w:r w:rsidR="0020037B" w:rsidRPr="0020037B">
        <w:rPr>
          <w:rFonts w:ascii="Arial" w:hAnsi="Arial" w:cs="Arial"/>
          <w:spacing w:val="-4"/>
          <w:sz w:val="22"/>
          <w:szCs w:val="22"/>
        </w:rPr>
        <w:t>.194</w:t>
      </w:r>
      <w:r w:rsidRPr="0020037B">
        <w:rPr>
          <w:rFonts w:ascii="Arial" w:hAnsi="Arial" w:cs="Arial"/>
          <w:spacing w:val="-4"/>
          <w:sz w:val="22"/>
          <w:szCs w:val="22"/>
        </w:rPr>
        <w:t>.201</w:t>
      </w:r>
      <w:bookmarkEnd w:id="14"/>
      <w:r w:rsidR="00CF631A" w:rsidRPr="0020037B">
        <w:rPr>
          <w:rFonts w:ascii="Arial" w:hAnsi="Arial" w:cs="Arial"/>
          <w:spacing w:val="-4"/>
          <w:sz w:val="22"/>
          <w:szCs w:val="22"/>
        </w:rPr>
        <w:t>8</w:t>
      </w:r>
    </w:p>
    <w:p w:rsidR="00D40841" w:rsidRPr="00CE4ED5" w:rsidRDefault="00D40841" w:rsidP="00D12070">
      <w:pPr>
        <w:widowControl w:val="0"/>
        <w:suppressAutoHyphens/>
        <w:overflowPunct w:val="0"/>
        <w:spacing w:line="276" w:lineRule="auto"/>
        <w:jc w:val="both"/>
        <w:textAlignment w:val="baseline"/>
        <w:rPr>
          <w:rFonts w:ascii="Arial" w:hAnsi="Arial" w:cs="Arial"/>
          <w:color w:val="00000A"/>
          <w:sz w:val="22"/>
          <w:szCs w:val="22"/>
          <w:highlight w:val="yellow"/>
        </w:rPr>
      </w:pPr>
    </w:p>
    <w:p w:rsidR="00D40841" w:rsidRPr="00CE4ED5" w:rsidRDefault="00D40841" w:rsidP="00D40841">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Do zadań pełnienia funkcji inspektora nadzoru należy m.in.</w:t>
      </w: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a) na etapie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uczestniczenie w przekazaniu placu budowy Wykonawcy oraz nadzór </w:t>
      </w:r>
      <w:r w:rsidR="00C773D9">
        <w:rPr>
          <w:rFonts w:ascii="Arial" w:hAnsi="Arial" w:cs="Arial"/>
          <w:sz w:val="22"/>
          <w:szCs w:val="22"/>
        </w:rPr>
        <w:t>nad organizacją zaplecza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obecności na terenie budowy przez okres realizacji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sprawowania nadzoru inwestorskiego przez uprawnionego inspektora nadzoru, zgodnie z </w:t>
      </w:r>
      <w:r w:rsidRPr="000566C6">
        <w:rPr>
          <w:rFonts w:ascii="Arial" w:hAnsi="Arial" w:cs="Arial"/>
          <w:sz w:val="22"/>
          <w:szCs w:val="22"/>
        </w:rPr>
        <w:t>wymogami ustawy z dnia 7 lipca 1994 r. Prawo budowlane (Dz. U. z 201</w:t>
      </w:r>
      <w:r w:rsidR="00AA35EE">
        <w:rPr>
          <w:rFonts w:ascii="Arial" w:hAnsi="Arial" w:cs="Arial"/>
          <w:sz w:val="22"/>
          <w:szCs w:val="22"/>
        </w:rPr>
        <w:t>8</w:t>
      </w:r>
      <w:r w:rsidR="000566C6" w:rsidRPr="000566C6">
        <w:rPr>
          <w:rFonts w:ascii="Arial" w:hAnsi="Arial" w:cs="Arial"/>
          <w:sz w:val="22"/>
          <w:szCs w:val="22"/>
        </w:rPr>
        <w:t xml:space="preserve"> poz. 1</w:t>
      </w:r>
      <w:r w:rsidR="00AA35EE">
        <w:rPr>
          <w:rFonts w:ascii="Arial" w:hAnsi="Arial" w:cs="Arial"/>
          <w:sz w:val="22"/>
          <w:szCs w:val="22"/>
        </w:rPr>
        <w:t>202</w:t>
      </w:r>
      <w:r w:rsidRPr="000566C6">
        <w:rPr>
          <w:rFonts w:ascii="Arial" w:hAnsi="Arial" w:cs="Arial"/>
          <w:sz w:val="22"/>
          <w:szCs w:val="22"/>
        </w:rPr>
        <w:t xml:space="preserve"> z </w:t>
      </w:r>
      <w:proofErr w:type="spellStart"/>
      <w:r w:rsidRPr="000566C6">
        <w:rPr>
          <w:rFonts w:ascii="Arial" w:hAnsi="Arial" w:cs="Arial"/>
          <w:sz w:val="22"/>
          <w:szCs w:val="22"/>
        </w:rPr>
        <w:t>późn</w:t>
      </w:r>
      <w:proofErr w:type="spellEnd"/>
      <w:r w:rsidRPr="000566C6">
        <w:rPr>
          <w:rFonts w:ascii="Arial" w:hAnsi="Arial" w:cs="Arial"/>
          <w:sz w:val="22"/>
          <w:szCs w:val="22"/>
        </w:rPr>
        <w:t>. zm.) i</w:t>
      </w:r>
      <w:r w:rsidRPr="00CE4ED5">
        <w:rPr>
          <w:rFonts w:ascii="Arial" w:hAnsi="Arial" w:cs="Arial"/>
          <w:sz w:val="22"/>
          <w:szCs w:val="22"/>
        </w:rPr>
        <w:t xml:space="preserve"> warunkami zapisanymi w decyzjach administracyjnych;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kontrolowania w sposób ciągły jakości wykonywanych robót oraz wbudowanych materiałów, zgodnie z wymaganiami specyfikacji technicznych wykonania i odbioru robót, dokumentacji projektowej oraz zgodnie z zasadami sztuki budowlanej i wiedzy technicznej,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akceptacja wniosków materiałowych oraz sprawdzenie zgodności z dokumentacją projektową</w:t>
      </w:r>
      <w:r w:rsidR="00C773D9">
        <w:rPr>
          <w:rFonts w:ascii="Arial" w:hAnsi="Arial" w:cs="Arial"/>
          <w:sz w:val="22"/>
          <w:szCs w:val="22"/>
        </w:rPr>
        <w: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bieżącego archiwizowania wszelkich gwarancji, atestów, deklaracji, certyfikatów jakości itp.</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niezwłocznego informowania Zamawiającego o wszelkich zagrożeniach występujących podczas realizacji robót budowlanych na Zadaniu Inwestycyjnym, które mogą mieć wpływ na wydłużenie czasu wykonania lub zwiększenie kosztów oraz przedstawienia propozycji działań mających na celu ich uniknięcie a także zapobieżenie wystąpieniu podobnych zagrożeń w trakcie dalszej realizacji robót  budowlanych;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kontrolowania czy Wykonawca przestrzega zasad bezpieczeństwa i higieny pracy oraz czy utrzymuje porządek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udzielania Wykonawcy wszelkich dostępnych informacji i wyjaśnień dotyczących realizacji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 w terminie </w:t>
      </w:r>
      <w:r w:rsidR="000640A6">
        <w:rPr>
          <w:rFonts w:ascii="Arial" w:hAnsi="Arial" w:cs="Arial"/>
          <w:sz w:val="22"/>
          <w:szCs w:val="22"/>
        </w:rPr>
        <w:t>3</w:t>
      </w:r>
      <w:r w:rsidRPr="00CE4ED5">
        <w:rPr>
          <w:rFonts w:ascii="Arial" w:hAnsi="Arial" w:cs="Arial"/>
          <w:sz w:val="22"/>
          <w:szCs w:val="22"/>
        </w:rPr>
        <w:t xml:space="preserve"> dni od dnia narady;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monitorowania postępu robót poprzez sprawdzenie ich rzeczywistego zaawansowania i zgodności realizacji z obowiązującym Harmonogramem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kontrolowania sposobu składowania i przechowywania materiałów;</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nadzorowania robót wykonywanych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lastRenderedPageBreak/>
        <w:t>- zlecania Wykonawcy wykonania dodatkowych badań materiałów lub robót budzących wątpliwości, co do ich jakości;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dokonywania odbioru robót zanikających i ulegających zakryciu;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wykonywanych robót i powiadomienie Wykonawcy o wykrytych wadach oraz określenie zakresu koniecznych do wykonania robót poprawkowych;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usunięcia wad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mediacji i rozjemstwa w sporach pomiędzy Zamawiającym a Wykonawcą;</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bezstronnego i obiektywnego uczestnictwa w procesie inwestycyjnym dotyczącym realizacji Zadania Inwestycyjnego;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przygotowania do odbioru częściowego i końcowego robót, sprawdzenie kompletności i prawidłowości przedłożonych przez Wykonawcę dokumentów wymaganych do odbioru oraz uczestnictwo w odbiorze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terminu zakończenia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dostarczenia Zamawiającemu wszelkich raportów, akt, gwarancji, certyfikatów przygotowanych przez Wykonawcę robót po zakończeniu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powiadamiania Zamawiającego o wszelkich roszczeniach Wykonawcy oraz rozbieżnościach między dokumentacją Zamawiającego, a stanem faktycznym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prowadzenia bieżącej kontroli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ostatecznej kwoty umownej Wykonawcy;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zapewnienia, przeprowadzenia i nadzorowania wymaganych prób i rozruchów technologicznych;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innych czynności niezbędnych do prawidłowego wykonania przedmiotu zamówienia, związanych bezpośrednio z realizacją inwestycji;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przygotowanie protokołów konieczności oraz aneksów do umowy.</w:t>
      </w: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b) na etapie po zakończeniu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weryfikacji kompletności dokumentacji odbiorowej przygotowanej przez Wykonawcę i uczestnictwo w odbiorze końcowym robót oraz sporządzenie stosownych protokołów odbioru;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dokonania odbioru wykonanych robót związanych z usunięciem wad ujawnionych podczas odbioru końcowego;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udział w przygotowaniu wymaganych w art. 57 Prawa Budowlanego dokumentów do zawiadamiania o zakończeniu inwestycji. </w:t>
      </w: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c) w okresie gwarancji dla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od Wykonawcy robót związanych z usunięciem ujawnionych wad; Zamawiający powiadomi Inspektora Nadzoru o terminach przeglądów gwarancyjnych oraz odbiorów robót czy odbioru gwarancyjnego na </w:t>
      </w:r>
      <w:r w:rsidR="002E0FAE" w:rsidRPr="00CE4ED5">
        <w:rPr>
          <w:rFonts w:ascii="Arial" w:hAnsi="Arial" w:cs="Arial"/>
          <w:sz w:val="22"/>
          <w:szCs w:val="22"/>
        </w:rPr>
        <w:t>5</w:t>
      </w:r>
      <w:r w:rsidRPr="00CE4ED5">
        <w:rPr>
          <w:rFonts w:ascii="Arial" w:hAnsi="Arial" w:cs="Arial"/>
          <w:sz w:val="22"/>
          <w:szCs w:val="22"/>
        </w:rPr>
        <w:t xml:space="preserve"> dni przed wyznaczonym terminem. </w:t>
      </w:r>
    </w:p>
    <w:p w:rsidR="00A406BE" w:rsidRDefault="00A406BE" w:rsidP="00313B8D">
      <w:pPr>
        <w:pStyle w:val="Nagwek2"/>
        <w:spacing w:after="120" w:line="276" w:lineRule="auto"/>
        <w:ind w:left="0"/>
        <w:rPr>
          <w:rFonts w:ascii="Arial" w:hAnsi="Arial" w:cs="Arial"/>
          <w:b w:val="0"/>
          <w:color w:val="00000A"/>
          <w:spacing w:val="-1"/>
          <w:sz w:val="22"/>
          <w:szCs w:val="22"/>
          <w:shd w:val="clear" w:color="auto" w:fill="FFFFFF"/>
        </w:rPr>
      </w:pPr>
    </w:p>
    <w:p w:rsidR="00D40841" w:rsidRPr="00CE4ED5" w:rsidRDefault="00313B8D" w:rsidP="00313B8D">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Opis inwestycji objętej nadzorem inwestorskim:</w:t>
      </w:r>
    </w:p>
    <w:p w:rsidR="007475F7" w:rsidRPr="0071675F" w:rsidRDefault="007475F7" w:rsidP="007475F7">
      <w:pPr>
        <w:widowControl w:val="0"/>
        <w:suppressAutoHyphens/>
        <w:overflowPunct w:val="0"/>
        <w:spacing w:line="276" w:lineRule="auto"/>
        <w:jc w:val="both"/>
        <w:textAlignment w:val="baseline"/>
        <w:rPr>
          <w:rFonts w:ascii="Arial" w:hAnsi="Arial" w:cs="Arial"/>
          <w:b/>
          <w:color w:val="00000A"/>
          <w:sz w:val="22"/>
          <w:szCs w:val="22"/>
          <w:u w:val="single"/>
        </w:rPr>
      </w:pPr>
      <w:r w:rsidRPr="0071675F">
        <w:rPr>
          <w:rFonts w:ascii="Arial" w:hAnsi="Arial" w:cs="Arial"/>
          <w:b/>
          <w:color w:val="00000A"/>
          <w:sz w:val="22"/>
          <w:szCs w:val="22"/>
          <w:u w:val="single"/>
        </w:rPr>
        <w:t>Część 1:</w:t>
      </w:r>
    </w:p>
    <w:p w:rsidR="007475F7" w:rsidRPr="004A0732" w:rsidRDefault="007475F7" w:rsidP="007475F7">
      <w:pPr>
        <w:widowControl w:val="0"/>
        <w:suppressAutoHyphens/>
        <w:overflowPunct w:val="0"/>
        <w:spacing w:line="276" w:lineRule="auto"/>
        <w:jc w:val="both"/>
        <w:textAlignment w:val="baseline"/>
        <w:rPr>
          <w:rFonts w:ascii="Arial" w:hAnsi="Arial" w:cs="Arial"/>
          <w:b/>
          <w:color w:val="00000A"/>
          <w:sz w:val="22"/>
          <w:szCs w:val="22"/>
        </w:rPr>
      </w:pPr>
      <w:r w:rsidRPr="004A0732">
        <w:rPr>
          <w:rFonts w:ascii="Arial" w:hAnsi="Arial" w:cs="Arial"/>
          <w:b/>
          <w:color w:val="00000A"/>
          <w:sz w:val="22"/>
          <w:szCs w:val="22"/>
        </w:rPr>
        <w:t xml:space="preserve">„Budowa centrum turystyczno–rekreacyjnego w Strzekęcinie, gmina Świeszyno” </w:t>
      </w:r>
    </w:p>
    <w:p w:rsidR="007475F7" w:rsidRPr="004A0732" w:rsidRDefault="007475F7" w:rsidP="007475F7">
      <w:pPr>
        <w:widowControl w:val="0"/>
        <w:suppressAutoHyphens/>
        <w:overflowPunct w:val="0"/>
        <w:spacing w:line="276" w:lineRule="auto"/>
        <w:jc w:val="both"/>
        <w:textAlignment w:val="baseline"/>
        <w:rPr>
          <w:rFonts w:ascii="Arial" w:hAnsi="Arial" w:cs="Arial"/>
          <w:b/>
          <w:color w:val="00000A"/>
          <w:sz w:val="22"/>
          <w:szCs w:val="22"/>
        </w:rPr>
      </w:pPr>
      <w:r w:rsidRPr="004A0732">
        <w:rPr>
          <w:rFonts w:ascii="Arial" w:hAnsi="Arial" w:cs="Arial"/>
          <w:b/>
          <w:color w:val="00000A"/>
          <w:sz w:val="22"/>
          <w:szCs w:val="22"/>
        </w:rPr>
        <w:t>ETAP III – Strefa rekreacji:</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Roboty przygotowawcze, w tym wycinka zadrzewienia</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Roboty ziemne;</w:t>
      </w:r>
    </w:p>
    <w:p w:rsidR="007475F7" w:rsidRPr="00631C6A"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631C6A">
        <w:rPr>
          <w:rFonts w:ascii="Arial" w:hAnsi="Arial" w:cs="Arial"/>
          <w:sz w:val="22"/>
          <w:szCs w:val="22"/>
        </w:rPr>
        <w:lastRenderedPageBreak/>
        <w:t>Wykonanie placu z kostki betonowej – lokalizację placu należy zmienić w uzgodnieniu z Zamawiającym;</w:t>
      </w:r>
      <w:r w:rsidR="0020037B">
        <w:rPr>
          <w:rFonts w:ascii="Arial" w:hAnsi="Arial" w:cs="Arial"/>
          <w:sz w:val="22"/>
          <w:szCs w:val="22"/>
        </w:rPr>
        <w:t xml:space="preserve"> </w:t>
      </w:r>
      <w:r w:rsidRPr="00631C6A">
        <w:rPr>
          <w:rFonts w:ascii="Arial" w:hAnsi="Arial" w:cs="Arial"/>
          <w:sz w:val="22"/>
          <w:szCs w:val="22"/>
        </w:rPr>
        <w:t>Wykonanie sceny;</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parkietu tanecznego przed sceną oraz nawierzchni pod sceną i częścią wypoczynkowo-rekreacyjną z kostki betonowej</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Budowa pergoli;</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Dostawa i montaż membrany </w:t>
      </w:r>
      <w:proofErr w:type="spellStart"/>
      <w:r w:rsidRPr="004A0732">
        <w:rPr>
          <w:rFonts w:ascii="Arial" w:hAnsi="Arial" w:cs="Arial"/>
          <w:sz w:val="22"/>
          <w:szCs w:val="22"/>
        </w:rPr>
        <w:t>zadaszeniowej</w:t>
      </w:r>
      <w:proofErr w:type="spellEnd"/>
      <w:r w:rsidRPr="004A0732">
        <w:rPr>
          <w:rFonts w:ascii="Arial" w:hAnsi="Arial" w:cs="Arial"/>
          <w:sz w:val="22"/>
          <w:szCs w:val="22"/>
        </w:rPr>
        <w:t xml:space="preserve"> pergoli umożliwiająca demontaż na zimę. </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Budowa elementów małej architektury (ławki piknikowe, huśtawki drewniane, stojaki na rowery, kosze na śmieci, palenisko do części rekreacyjnej oraz ławki z </w:t>
      </w:r>
      <w:proofErr w:type="spellStart"/>
      <w:r w:rsidRPr="004A0732">
        <w:rPr>
          <w:rFonts w:ascii="Arial" w:hAnsi="Arial" w:cs="Arial"/>
          <w:sz w:val="22"/>
          <w:szCs w:val="22"/>
        </w:rPr>
        <w:t>półbala</w:t>
      </w:r>
      <w:proofErr w:type="spellEnd"/>
      <w:r w:rsidRPr="004A0732">
        <w:rPr>
          <w:rFonts w:ascii="Arial" w:hAnsi="Arial" w:cs="Arial"/>
          <w:sz w:val="22"/>
          <w:szCs w:val="22"/>
        </w:rPr>
        <w:t xml:space="preserve"> wokół paleniska)</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Zagospodarowanie terenu (m.in. wykonanie zieleni);</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odwodnienia terenu w zakresie Etapu III</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zewnętrznej instalacji kanalizacji deszczowej;</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Budowa elektroenergetycznych linii kablowych;</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Dostawa i montaż szafy elektrycznej;</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oświetlenia sceny;</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Ogrodzenie terenu etapu III (wraz z bramami i furtkami) wraz z jego oznakowaniem i montażem systemu monitoringu;</w:t>
      </w:r>
    </w:p>
    <w:p w:rsidR="007475F7" w:rsidRPr="004A0732" w:rsidRDefault="007475F7" w:rsidP="007475F7">
      <w:pPr>
        <w:pStyle w:val="Akapitzlist"/>
        <w:widowControl w:val="0"/>
        <w:numPr>
          <w:ilvl w:val="0"/>
          <w:numId w:val="81"/>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dojścia z drogi wojewódzkiej w zakresie etapu III.</w:t>
      </w:r>
    </w:p>
    <w:p w:rsidR="007475F7" w:rsidRPr="00075B5D" w:rsidRDefault="007475F7" w:rsidP="007475F7">
      <w:pPr>
        <w:widowControl w:val="0"/>
        <w:suppressAutoHyphens/>
        <w:overflowPunct w:val="0"/>
        <w:spacing w:line="276" w:lineRule="auto"/>
        <w:jc w:val="both"/>
        <w:textAlignment w:val="baseline"/>
        <w:rPr>
          <w:rFonts w:ascii="Arial" w:hAnsi="Arial" w:cs="Arial"/>
          <w:b/>
          <w:sz w:val="22"/>
          <w:szCs w:val="22"/>
        </w:rPr>
      </w:pPr>
      <w:r w:rsidRPr="00075B5D">
        <w:rPr>
          <w:rFonts w:ascii="Arial" w:hAnsi="Arial" w:cs="Arial"/>
          <w:b/>
          <w:sz w:val="22"/>
          <w:szCs w:val="22"/>
        </w:rPr>
        <w:t>Uwaga:</w:t>
      </w:r>
    </w:p>
    <w:p w:rsidR="007475F7" w:rsidRPr="00075B5D" w:rsidRDefault="007475F7" w:rsidP="007475F7">
      <w:pPr>
        <w:widowControl w:val="0"/>
        <w:suppressAutoHyphens/>
        <w:overflowPunct w:val="0"/>
        <w:spacing w:line="276" w:lineRule="auto"/>
        <w:jc w:val="both"/>
        <w:textAlignment w:val="baseline"/>
        <w:rPr>
          <w:rFonts w:ascii="Arial" w:hAnsi="Arial" w:cs="Arial"/>
          <w:b/>
          <w:sz w:val="22"/>
          <w:szCs w:val="22"/>
        </w:rPr>
      </w:pPr>
      <w:r w:rsidRPr="00075B5D">
        <w:rPr>
          <w:rFonts w:ascii="Arial" w:hAnsi="Arial" w:cs="Arial"/>
          <w:b/>
          <w:sz w:val="22"/>
          <w:szCs w:val="22"/>
        </w:rPr>
        <w:t xml:space="preserve">Zamawiający rezygnuje z zastosowanego w projekcie paleniska. Należy wykonać palenisko o średnicy 150 cm, z palisady betonowej, wypełnione piaskiem. </w:t>
      </w:r>
    </w:p>
    <w:p w:rsidR="007475F7" w:rsidRPr="00075B5D" w:rsidRDefault="007475F7" w:rsidP="007475F7">
      <w:pPr>
        <w:widowControl w:val="0"/>
        <w:suppressAutoHyphens/>
        <w:overflowPunct w:val="0"/>
        <w:spacing w:line="276" w:lineRule="auto"/>
        <w:jc w:val="both"/>
        <w:textAlignment w:val="baseline"/>
        <w:rPr>
          <w:rFonts w:ascii="Arial" w:hAnsi="Arial" w:cs="Arial"/>
          <w:b/>
          <w:sz w:val="22"/>
          <w:szCs w:val="22"/>
        </w:rPr>
      </w:pPr>
      <w:r w:rsidRPr="00075B5D">
        <w:rPr>
          <w:rFonts w:ascii="Arial" w:hAnsi="Arial" w:cs="Arial"/>
          <w:b/>
          <w:sz w:val="22"/>
          <w:szCs w:val="22"/>
        </w:rPr>
        <w:t xml:space="preserve">Wokół paleniska, na placu z kostki betonowej, należy ustawić  8 ławek z </w:t>
      </w:r>
      <w:proofErr w:type="spellStart"/>
      <w:r w:rsidRPr="00075B5D">
        <w:rPr>
          <w:rFonts w:ascii="Arial" w:hAnsi="Arial" w:cs="Arial"/>
          <w:b/>
          <w:sz w:val="22"/>
          <w:szCs w:val="22"/>
        </w:rPr>
        <w:t>półbala</w:t>
      </w:r>
      <w:proofErr w:type="spellEnd"/>
      <w:r w:rsidRPr="00075B5D">
        <w:rPr>
          <w:rFonts w:ascii="Arial" w:hAnsi="Arial" w:cs="Arial"/>
          <w:b/>
          <w:sz w:val="22"/>
          <w:szCs w:val="22"/>
        </w:rPr>
        <w:t xml:space="preserve"> bez oparcia o zwartej konstrukcji, z drzewa liściastego lub iglastego, długość ławki 2,00-2,20 m. Zamówienie obejmuje również dostawę jednego zestawu do grillowania składającego się ze stojaka i okrągłego rusztu. </w:t>
      </w:r>
    </w:p>
    <w:p w:rsidR="007475F7" w:rsidRPr="0071675F" w:rsidRDefault="007475F7" w:rsidP="007475F7">
      <w:pPr>
        <w:widowControl w:val="0"/>
        <w:suppressAutoHyphens/>
        <w:overflowPunct w:val="0"/>
        <w:spacing w:line="276" w:lineRule="auto"/>
        <w:jc w:val="both"/>
        <w:textAlignment w:val="baseline"/>
        <w:rPr>
          <w:rFonts w:ascii="Arial" w:hAnsi="Arial" w:cs="Arial"/>
          <w:b/>
          <w:sz w:val="22"/>
          <w:szCs w:val="22"/>
          <w:u w:val="single"/>
        </w:rPr>
      </w:pPr>
      <w:r w:rsidRPr="0071675F">
        <w:rPr>
          <w:rFonts w:ascii="Arial" w:hAnsi="Arial" w:cs="Arial"/>
          <w:b/>
          <w:sz w:val="22"/>
          <w:szCs w:val="22"/>
          <w:u w:val="single"/>
        </w:rPr>
        <w:t>Część 2:</w:t>
      </w:r>
    </w:p>
    <w:p w:rsidR="007475F7" w:rsidRPr="004A0732" w:rsidRDefault="007475F7" w:rsidP="007475F7">
      <w:pPr>
        <w:widowControl w:val="0"/>
        <w:suppressAutoHyphens/>
        <w:overflowPunct w:val="0"/>
        <w:spacing w:line="276" w:lineRule="auto"/>
        <w:jc w:val="both"/>
        <w:textAlignment w:val="baseline"/>
        <w:rPr>
          <w:rFonts w:ascii="Arial" w:hAnsi="Arial" w:cs="Arial"/>
          <w:b/>
          <w:color w:val="00000A"/>
          <w:sz w:val="22"/>
          <w:szCs w:val="22"/>
        </w:rPr>
      </w:pPr>
      <w:r w:rsidRPr="004A0732">
        <w:rPr>
          <w:rFonts w:ascii="Arial" w:hAnsi="Arial" w:cs="Arial"/>
          <w:b/>
          <w:color w:val="00000A"/>
          <w:sz w:val="22"/>
          <w:szCs w:val="22"/>
        </w:rPr>
        <w:t>„</w:t>
      </w:r>
      <w:bookmarkStart w:id="15" w:name="_Hlk524588347"/>
      <w:r w:rsidRPr="004A0732">
        <w:rPr>
          <w:rFonts w:ascii="Arial" w:hAnsi="Arial" w:cs="Arial"/>
          <w:b/>
          <w:color w:val="00000A"/>
          <w:sz w:val="22"/>
          <w:szCs w:val="22"/>
        </w:rPr>
        <w:t>Budowa centrum turystyczno–rekreacyjnego w Strzekęcinie, gmina Świeszyno</w:t>
      </w:r>
      <w:bookmarkEnd w:id="15"/>
      <w:r w:rsidRPr="004A0732">
        <w:rPr>
          <w:rFonts w:ascii="Arial" w:hAnsi="Arial" w:cs="Arial"/>
          <w:b/>
          <w:color w:val="00000A"/>
          <w:sz w:val="22"/>
          <w:szCs w:val="22"/>
        </w:rPr>
        <w:t xml:space="preserve">” </w:t>
      </w:r>
    </w:p>
    <w:p w:rsidR="007475F7" w:rsidRPr="004A0732" w:rsidRDefault="007475F7" w:rsidP="007475F7">
      <w:pPr>
        <w:widowControl w:val="0"/>
        <w:suppressAutoHyphens/>
        <w:overflowPunct w:val="0"/>
        <w:spacing w:line="276" w:lineRule="auto"/>
        <w:jc w:val="both"/>
        <w:textAlignment w:val="baseline"/>
        <w:rPr>
          <w:rFonts w:ascii="Arial" w:hAnsi="Arial" w:cs="Arial"/>
          <w:b/>
          <w:sz w:val="22"/>
          <w:szCs w:val="22"/>
        </w:rPr>
      </w:pPr>
      <w:r w:rsidRPr="004A0732">
        <w:rPr>
          <w:rFonts w:ascii="Arial" w:hAnsi="Arial" w:cs="Arial"/>
          <w:b/>
          <w:sz w:val="22"/>
          <w:szCs w:val="22"/>
        </w:rPr>
        <w:t>-rozbudowa istniejącej sieci wodociągowej</w:t>
      </w:r>
    </w:p>
    <w:p w:rsidR="007475F7" w:rsidRPr="004A0732" w:rsidRDefault="007475F7" w:rsidP="007475F7">
      <w:pPr>
        <w:pStyle w:val="Akapitzlist"/>
        <w:widowControl w:val="0"/>
        <w:numPr>
          <w:ilvl w:val="0"/>
          <w:numId w:val="82"/>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przyłącza oraz zewnętrznej instalacji wody na odcinku W1 – W13 zgodnie z dokumentacją projektową.</w:t>
      </w:r>
    </w:p>
    <w:p w:rsidR="007475F7" w:rsidRPr="004A0732" w:rsidRDefault="007475F7" w:rsidP="007475F7">
      <w:pPr>
        <w:pStyle w:val="Akapitzlist"/>
        <w:widowControl w:val="0"/>
        <w:numPr>
          <w:ilvl w:val="0"/>
          <w:numId w:val="82"/>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Wykonanie hydrantu ogrodowego Hogr1 DN50, przyłącze wykonać bezpośrednio z sieci wodociągowej na odcinku W7 – W9. </w:t>
      </w:r>
    </w:p>
    <w:p w:rsidR="007475F7" w:rsidRPr="004A0732" w:rsidRDefault="007475F7" w:rsidP="007475F7">
      <w:pPr>
        <w:pStyle w:val="Akapitzlist"/>
        <w:widowControl w:val="0"/>
        <w:numPr>
          <w:ilvl w:val="0"/>
          <w:numId w:val="82"/>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Wpięcie istniejącego przyłącza budynku zaplecza sanitarno-szatniowego „A” do budowanej sieci wodociągowej</w:t>
      </w:r>
    </w:p>
    <w:p w:rsidR="007475F7" w:rsidRPr="004A0732" w:rsidRDefault="007475F7" w:rsidP="007475F7">
      <w:pPr>
        <w:widowControl w:val="0"/>
        <w:suppressAutoHyphens/>
        <w:overflowPunct w:val="0"/>
        <w:spacing w:line="276" w:lineRule="auto"/>
        <w:jc w:val="both"/>
        <w:textAlignment w:val="baseline"/>
        <w:rPr>
          <w:rFonts w:ascii="Arial" w:hAnsi="Arial" w:cs="Arial"/>
          <w:sz w:val="22"/>
          <w:szCs w:val="22"/>
        </w:rPr>
      </w:pPr>
      <w:r w:rsidRPr="004A0732">
        <w:rPr>
          <w:rFonts w:ascii="Arial" w:hAnsi="Arial" w:cs="Arial"/>
          <w:sz w:val="22"/>
          <w:szCs w:val="22"/>
        </w:rPr>
        <w:t xml:space="preserve">Zakres wykonywanej sieci wodociągowej został przedstawiony w załączniku </w:t>
      </w:r>
      <w:r w:rsidRPr="00A17A6B">
        <w:rPr>
          <w:rFonts w:ascii="Arial" w:hAnsi="Arial" w:cs="Arial"/>
          <w:b/>
          <w:sz w:val="22"/>
          <w:szCs w:val="22"/>
        </w:rPr>
        <w:t>nr 11</w:t>
      </w:r>
      <w:r w:rsidR="002560FC">
        <w:rPr>
          <w:rFonts w:ascii="Arial" w:hAnsi="Arial" w:cs="Arial"/>
          <w:sz w:val="22"/>
          <w:szCs w:val="22"/>
        </w:rPr>
        <w:t xml:space="preserve"> do postępowania o wykonanie robót budowlanych niniejszej inwestycji.</w:t>
      </w:r>
    </w:p>
    <w:p w:rsidR="007475F7" w:rsidRPr="00D82EFD" w:rsidRDefault="007475F7" w:rsidP="007475F7">
      <w:pPr>
        <w:widowControl w:val="0"/>
        <w:suppressAutoHyphens/>
        <w:overflowPunct w:val="0"/>
        <w:spacing w:line="276" w:lineRule="auto"/>
        <w:jc w:val="both"/>
        <w:textAlignment w:val="baseline"/>
        <w:rPr>
          <w:rFonts w:ascii="Arial" w:hAnsi="Arial" w:cs="Arial"/>
          <w:b/>
          <w:sz w:val="16"/>
          <w:szCs w:val="16"/>
        </w:rPr>
      </w:pPr>
    </w:p>
    <w:p w:rsidR="007475F7" w:rsidRPr="004A0732" w:rsidRDefault="007475F7" w:rsidP="007475F7">
      <w:pPr>
        <w:widowControl w:val="0"/>
        <w:suppressAutoHyphens/>
        <w:overflowPunct w:val="0"/>
        <w:spacing w:line="276" w:lineRule="auto"/>
        <w:jc w:val="both"/>
        <w:textAlignment w:val="baseline"/>
        <w:rPr>
          <w:rFonts w:ascii="Arial" w:hAnsi="Arial" w:cs="Arial"/>
          <w:b/>
          <w:sz w:val="22"/>
          <w:szCs w:val="22"/>
        </w:rPr>
      </w:pPr>
      <w:r w:rsidRPr="004A0732">
        <w:rPr>
          <w:rFonts w:ascii="Arial" w:hAnsi="Arial" w:cs="Arial"/>
          <w:b/>
          <w:sz w:val="22"/>
          <w:szCs w:val="22"/>
        </w:rPr>
        <w:t>Uwaga:</w:t>
      </w:r>
    </w:p>
    <w:p w:rsidR="007475F7" w:rsidRPr="004A0732" w:rsidRDefault="007475F7" w:rsidP="007475F7">
      <w:pPr>
        <w:widowControl w:val="0"/>
        <w:suppressAutoHyphens/>
        <w:overflowPunct w:val="0"/>
        <w:spacing w:line="276" w:lineRule="auto"/>
        <w:jc w:val="both"/>
        <w:textAlignment w:val="baseline"/>
        <w:rPr>
          <w:rFonts w:ascii="Arial" w:hAnsi="Arial" w:cs="Arial"/>
          <w:b/>
          <w:sz w:val="22"/>
          <w:szCs w:val="22"/>
        </w:rPr>
      </w:pPr>
      <w:r w:rsidRPr="004A0732">
        <w:rPr>
          <w:rFonts w:ascii="Arial" w:hAnsi="Arial" w:cs="Arial"/>
          <w:b/>
          <w:sz w:val="22"/>
          <w:szCs w:val="22"/>
        </w:rPr>
        <w:t xml:space="preserve">Przejście pod jezdnią, teren zalesiony oraz istniejący parking należy wykonać </w:t>
      </w:r>
      <w:proofErr w:type="spellStart"/>
      <w:r w:rsidRPr="004A0732">
        <w:rPr>
          <w:rFonts w:ascii="Arial" w:hAnsi="Arial" w:cs="Arial"/>
          <w:b/>
          <w:sz w:val="22"/>
          <w:szCs w:val="22"/>
        </w:rPr>
        <w:t>przeciskiem</w:t>
      </w:r>
      <w:proofErr w:type="spellEnd"/>
      <w:r w:rsidRPr="004A0732">
        <w:rPr>
          <w:rFonts w:ascii="Arial" w:hAnsi="Arial" w:cs="Arial"/>
          <w:b/>
          <w:sz w:val="22"/>
          <w:szCs w:val="22"/>
        </w:rPr>
        <w:t xml:space="preserve"> lub przewiertem sterowanym. </w:t>
      </w:r>
    </w:p>
    <w:p w:rsidR="00DF0A97" w:rsidRPr="00D82EFD" w:rsidRDefault="00DF0A97" w:rsidP="002B62BF">
      <w:pPr>
        <w:spacing w:line="276" w:lineRule="auto"/>
        <w:jc w:val="both"/>
        <w:rPr>
          <w:rFonts w:ascii="Arial" w:hAnsi="Arial" w:cs="Arial"/>
          <w:color w:val="FF0000"/>
          <w:spacing w:val="-1"/>
          <w:sz w:val="16"/>
          <w:szCs w:val="16"/>
          <w:shd w:val="clear" w:color="auto" w:fill="FFFFFF"/>
        </w:rPr>
      </w:pPr>
    </w:p>
    <w:p w:rsidR="007475F7" w:rsidRDefault="00292171" w:rsidP="00334891">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Pr</w:t>
      </w:r>
      <w:r w:rsidR="00DE44E8" w:rsidRPr="003D08BE">
        <w:rPr>
          <w:rFonts w:ascii="Arial" w:hAnsi="Arial" w:cs="Arial"/>
          <w:spacing w:val="-1"/>
          <w:sz w:val="22"/>
          <w:szCs w:val="22"/>
          <w:shd w:val="clear" w:color="auto" w:fill="FFFFFF"/>
        </w:rPr>
        <w:t>zewidywany czas trwania</w:t>
      </w:r>
      <w:r w:rsidR="001B3D9F">
        <w:rPr>
          <w:rFonts w:ascii="Arial" w:hAnsi="Arial" w:cs="Arial"/>
          <w:spacing w:val="-1"/>
          <w:sz w:val="22"/>
          <w:szCs w:val="22"/>
          <w:shd w:val="clear" w:color="auto" w:fill="FFFFFF"/>
        </w:rPr>
        <w:t xml:space="preserve"> </w:t>
      </w:r>
      <w:r w:rsidR="002560FC">
        <w:rPr>
          <w:rFonts w:ascii="Arial" w:hAnsi="Arial" w:cs="Arial"/>
          <w:spacing w:val="-1"/>
          <w:sz w:val="22"/>
          <w:szCs w:val="22"/>
          <w:shd w:val="clear" w:color="auto" w:fill="FFFFFF"/>
        </w:rPr>
        <w:t>robót</w:t>
      </w:r>
      <w:r w:rsidR="007475F7">
        <w:rPr>
          <w:rFonts w:ascii="Arial" w:hAnsi="Arial" w:cs="Arial"/>
          <w:spacing w:val="-1"/>
          <w:sz w:val="22"/>
          <w:szCs w:val="22"/>
          <w:shd w:val="clear" w:color="auto" w:fill="FFFFFF"/>
        </w:rPr>
        <w:t>:</w:t>
      </w:r>
    </w:p>
    <w:p w:rsidR="007475F7" w:rsidRDefault="007475F7" w:rsidP="007475F7">
      <w:pPr>
        <w:spacing w:line="276" w:lineRule="auto"/>
        <w:rPr>
          <w:rFonts w:ascii="Arial" w:hAnsi="Arial" w:cs="Arial"/>
          <w:sz w:val="22"/>
          <w:szCs w:val="22"/>
        </w:rPr>
      </w:pPr>
      <w:r>
        <w:rPr>
          <w:rFonts w:ascii="Arial" w:hAnsi="Arial" w:cs="Arial"/>
          <w:sz w:val="22"/>
          <w:szCs w:val="22"/>
        </w:rPr>
        <w:t xml:space="preserve">Część 1 </w:t>
      </w:r>
      <w:r w:rsidRPr="00AF6F96">
        <w:rPr>
          <w:rFonts w:ascii="Arial" w:hAnsi="Arial" w:cs="Arial"/>
          <w:b/>
          <w:sz w:val="22"/>
          <w:szCs w:val="22"/>
        </w:rPr>
        <w:t>– roboty budowlane do dnia 24 grudnia 2018 r.</w:t>
      </w:r>
      <w:r>
        <w:rPr>
          <w:rFonts w:ascii="Arial" w:hAnsi="Arial" w:cs="Arial"/>
          <w:sz w:val="22"/>
          <w:szCs w:val="22"/>
        </w:rPr>
        <w:t xml:space="preserve"> </w:t>
      </w:r>
    </w:p>
    <w:p w:rsidR="007475F7" w:rsidRDefault="007475F7" w:rsidP="007475F7">
      <w:pPr>
        <w:spacing w:line="276" w:lineRule="auto"/>
        <w:rPr>
          <w:rFonts w:ascii="Arial" w:eastAsia="Andale Sans UI" w:hAnsi="Arial" w:cs="Arial"/>
          <w:sz w:val="22"/>
          <w:szCs w:val="22"/>
          <w:lang w:eastAsia="ja-JP" w:bidi="fa-IR"/>
        </w:rPr>
      </w:pPr>
      <w:r w:rsidRPr="00AF6F96">
        <w:rPr>
          <w:rFonts w:ascii="Arial" w:eastAsia="Andale Sans UI" w:hAnsi="Arial" w:cs="Arial"/>
          <w:b/>
          <w:sz w:val="22"/>
          <w:szCs w:val="22"/>
          <w:lang w:eastAsia="ja-JP" w:bidi="fa-IR"/>
        </w:rPr>
        <w:t>Do dnia 28</w:t>
      </w:r>
      <w:r>
        <w:rPr>
          <w:rFonts w:ascii="Arial" w:eastAsia="Andale Sans UI" w:hAnsi="Arial" w:cs="Arial"/>
          <w:b/>
          <w:sz w:val="22"/>
          <w:szCs w:val="22"/>
          <w:lang w:eastAsia="ja-JP" w:bidi="fa-IR"/>
        </w:rPr>
        <w:t xml:space="preserve"> lutego </w:t>
      </w:r>
      <w:r w:rsidRPr="00AF6F96">
        <w:rPr>
          <w:rFonts w:ascii="Arial" w:eastAsia="Andale Sans UI" w:hAnsi="Arial" w:cs="Arial"/>
          <w:b/>
          <w:sz w:val="22"/>
          <w:szCs w:val="22"/>
          <w:lang w:eastAsia="ja-JP" w:bidi="fa-IR"/>
        </w:rPr>
        <w:t xml:space="preserve">2019 r. </w:t>
      </w:r>
      <w:bookmarkStart w:id="16" w:name="_Hlk524589475"/>
      <w:r>
        <w:rPr>
          <w:rFonts w:ascii="Arial" w:eastAsia="Andale Sans UI" w:hAnsi="Arial" w:cs="Arial"/>
          <w:sz w:val="22"/>
          <w:szCs w:val="22"/>
          <w:lang w:eastAsia="ja-JP" w:bidi="fa-IR"/>
        </w:rPr>
        <w:t>dostarczenie dokumentacji powykonawczej wraz z częściowym pozwoleniem na użytkowanie</w:t>
      </w:r>
      <w:bookmarkEnd w:id="16"/>
      <w:r>
        <w:rPr>
          <w:rFonts w:ascii="Arial" w:eastAsia="Andale Sans UI" w:hAnsi="Arial" w:cs="Arial"/>
          <w:sz w:val="22"/>
          <w:szCs w:val="22"/>
          <w:lang w:eastAsia="ja-JP" w:bidi="fa-IR"/>
        </w:rPr>
        <w:t xml:space="preserve">. </w:t>
      </w:r>
    </w:p>
    <w:p w:rsidR="007475F7" w:rsidRPr="003A54C3" w:rsidRDefault="007475F7" w:rsidP="007475F7">
      <w:pPr>
        <w:spacing w:line="276" w:lineRule="auto"/>
        <w:rPr>
          <w:rFonts w:ascii="Arial" w:hAnsi="Arial" w:cs="Arial"/>
          <w:sz w:val="22"/>
          <w:szCs w:val="22"/>
        </w:rPr>
      </w:pPr>
      <w:r>
        <w:rPr>
          <w:rFonts w:ascii="Arial" w:eastAsia="Andale Sans UI" w:hAnsi="Arial" w:cs="Arial"/>
          <w:sz w:val="22"/>
          <w:szCs w:val="22"/>
          <w:lang w:eastAsia="ja-JP" w:bidi="fa-IR"/>
        </w:rPr>
        <w:t xml:space="preserve">Część 2 - </w:t>
      </w:r>
      <w:r w:rsidRPr="00FF629B">
        <w:rPr>
          <w:rFonts w:ascii="Arial" w:eastAsia="Andale Sans UI" w:hAnsi="Arial" w:cs="Arial"/>
          <w:sz w:val="22"/>
          <w:szCs w:val="22"/>
          <w:lang w:eastAsia="ja-JP" w:bidi="fa-IR"/>
        </w:rPr>
        <w:t xml:space="preserve">od </w:t>
      </w:r>
      <w:r w:rsidRPr="00FF629B">
        <w:rPr>
          <w:rFonts w:ascii="Arial" w:eastAsia="Andale Sans UI" w:hAnsi="Arial" w:cs="Arial"/>
          <w:b/>
          <w:sz w:val="22"/>
          <w:szCs w:val="22"/>
          <w:lang w:eastAsia="ja-JP" w:bidi="fa-IR"/>
        </w:rPr>
        <w:t>dnia podpisania umowy</w:t>
      </w:r>
      <w:r w:rsidRPr="00FF629B">
        <w:rPr>
          <w:rFonts w:ascii="Arial" w:hAnsi="Arial" w:cs="Arial"/>
          <w:b/>
          <w:sz w:val="22"/>
          <w:szCs w:val="22"/>
        </w:rPr>
        <w:t xml:space="preserve"> </w:t>
      </w:r>
      <w:bookmarkStart w:id="17" w:name="_Hlk524592720"/>
      <w:r w:rsidRPr="00FF629B">
        <w:rPr>
          <w:rFonts w:ascii="Arial" w:hAnsi="Arial" w:cs="Arial"/>
          <w:b/>
          <w:sz w:val="22"/>
          <w:szCs w:val="22"/>
        </w:rPr>
        <w:t xml:space="preserve">do dnia </w:t>
      </w:r>
      <w:r>
        <w:rPr>
          <w:rFonts w:ascii="Arial" w:hAnsi="Arial" w:cs="Arial"/>
          <w:b/>
          <w:sz w:val="22"/>
          <w:szCs w:val="22"/>
        </w:rPr>
        <w:t>14 grudnia</w:t>
      </w:r>
      <w:r w:rsidRPr="00FF629B">
        <w:rPr>
          <w:rFonts w:ascii="Arial" w:hAnsi="Arial" w:cs="Arial"/>
          <w:b/>
          <w:sz w:val="22"/>
          <w:szCs w:val="22"/>
        </w:rPr>
        <w:t xml:space="preserve"> 2018 r</w:t>
      </w:r>
      <w:r>
        <w:rPr>
          <w:rFonts w:ascii="Arial" w:hAnsi="Arial" w:cs="Arial"/>
          <w:b/>
          <w:sz w:val="22"/>
          <w:szCs w:val="22"/>
        </w:rPr>
        <w:t>.</w:t>
      </w:r>
      <w:bookmarkEnd w:id="17"/>
    </w:p>
    <w:p w:rsidR="006D15E9" w:rsidRDefault="006D15E9" w:rsidP="00334891">
      <w:pPr>
        <w:spacing w:line="276" w:lineRule="auto"/>
        <w:jc w:val="both"/>
        <w:rPr>
          <w:rFonts w:ascii="Arial" w:hAnsi="Arial" w:cs="Arial"/>
          <w:b/>
          <w:bCs/>
          <w:sz w:val="22"/>
          <w:szCs w:val="22"/>
        </w:rPr>
      </w:pPr>
    </w:p>
    <w:p w:rsidR="008E1E11" w:rsidRPr="00CE4ED5" w:rsidRDefault="00CE4ED5" w:rsidP="00334891">
      <w:pPr>
        <w:spacing w:line="276" w:lineRule="auto"/>
        <w:jc w:val="both"/>
        <w:rPr>
          <w:rFonts w:ascii="Arial" w:hAnsi="Arial" w:cs="Arial"/>
          <w:b/>
          <w:bCs/>
          <w:sz w:val="22"/>
          <w:szCs w:val="22"/>
        </w:rPr>
      </w:pPr>
      <w:r w:rsidRPr="00CE4ED5">
        <w:rPr>
          <w:rFonts w:ascii="Arial" w:hAnsi="Arial" w:cs="Arial"/>
          <w:b/>
          <w:bCs/>
          <w:sz w:val="22"/>
          <w:szCs w:val="22"/>
        </w:rPr>
        <w:lastRenderedPageBreak/>
        <w:t>3.3</w:t>
      </w:r>
      <w:r w:rsidR="00AF183B" w:rsidRPr="00CE4ED5">
        <w:rPr>
          <w:rFonts w:ascii="Arial" w:hAnsi="Arial" w:cs="Arial"/>
          <w:b/>
          <w:bCs/>
          <w:sz w:val="22"/>
          <w:szCs w:val="22"/>
        </w:rPr>
        <w:t xml:space="preserve"> </w:t>
      </w:r>
      <w:r w:rsidR="008E1E11" w:rsidRPr="00CE4ED5">
        <w:rPr>
          <w:rFonts w:ascii="Arial" w:hAnsi="Arial" w:cs="Arial"/>
          <w:b/>
          <w:bCs/>
          <w:sz w:val="22"/>
          <w:szCs w:val="22"/>
        </w:rPr>
        <w:t>KOD CPV:</w:t>
      </w:r>
    </w:p>
    <w:p w:rsidR="0095647B" w:rsidRPr="00CE4ED5" w:rsidRDefault="00B205FD" w:rsidP="00334891">
      <w:pPr>
        <w:spacing w:line="276" w:lineRule="auto"/>
        <w:jc w:val="both"/>
        <w:rPr>
          <w:rFonts w:ascii="Arial" w:hAnsi="Arial" w:cs="Arial"/>
          <w:b/>
          <w:sz w:val="22"/>
          <w:szCs w:val="22"/>
        </w:rPr>
      </w:pPr>
      <w:r w:rsidRPr="00CE4ED5">
        <w:rPr>
          <w:rFonts w:ascii="Arial" w:hAnsi="Arial" w:cs="Arial"/>
          <w:sz w:val="22"/>
          <w:szCs w:val="22"/>
        </w:rPr>
        <w:t>71520000</w:t>
      </w:r>
      <w:r w:rsidR="0095647B" w:rsidRPr="00CE4ED5">
        <w:rPr>
          <w:rFonts w:ascii="Arial" w:hAnsi="Arial" w:cs="Arial"/>
          <w:sz w:val="22"/>
          <w:szCs w:val="22"/>
        </w:rPr>
        <w:t>-</w:t>
      </w:r>
      <w:r w:rsidRPr="00CE4ED5">
        <w:rPr>
          <w:rFonts w:ascii="Arial" w:hAnsi="Arial" w:cs="Arial"/>
          <w:sz w:val="22"/>
          <w:szCs w:val="22"/>
        </w:rPr>
        <w:t>9</w:t>
      </w:r>
      <w:r w:rsidR="0095647B" w:rsidRPr="00CE4ED5">
        <w:rPr>
          <w:rFonts w:ascii="Arial" w:hAnsi="Arial" w:cs="Arial"/>
          <w:sz w:val="22"/>
          <w:szCs w:val="22"/>
        </w:rPr>
        <w:t xml:space="preserve"> </w:t>
      </w:r>
      <w:r w:rsidRPr="00CE4ED5">
        <w:rPr>
          <w:rFonts w:ascii="Arial" w:hAnsi="Arial" w:cs="Arial"/>
          <w:sz w:val="22"/>
          <w:szCs w:val="22"/>
        </w:rPr>
        <w:t>Usługi nadzoru budowlanego</w:t>
      </w:r>
    </w:p>
    <w:p w:rsidR="00886CE7" w:rsidRPr="002560FC" w:rsidRDefault="00886CE7" w:rsidP="00334891">
      <w:pPr>
        <w:pStyle w:val="Akapitzlist"/>
        <w:spacing w:line="276" w:lineRule="auto"/>
        <w:rPr>
          <w:rFonts w:ascii="Arial" w:hAnsi="Arial" w:cs="Arial"/>
          <w:sz w:val="16"/>
          <w:szCs w:val="16"/>
        </w:rPr>
      </w:pPr>
    </w:p>
    <w:p w:rsidR="00FC671D" w:rsidRPr="00CE4ED5" w:rsidRDefault="00FC671D" w:rsidP="00334891">
      <w:pPr>
        <w:autoSpaceDE w:val="0"/>
        <w:autoSpaceDN w:val="0"/>
        <w:adjustRightInd w:val="0"/>
        <w:spacing w:line="276" w:lineRule="auto"/>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rozumieniu ustawy z dnia 7 lipca 1994r. Prawo budowlane (Dz. U. z 201</w:t>
      </w:r>
      <w:r w:rsidR="00AA35EE">
        <w:rPr>
          <w:rFonts w:ascii="Arial" w:hAnsi="Arial" w:cs="Arial"/>
          <w:color w:val="000000"/>
          <w:sz w:val="22"/>
          <w:szCs w:val="22"/>
        </w:rPr>
        <w:t>8</w:t>
      </w:r>
      <w:r w:rsidRPr="000566C6">
        <w:rPr>
          <w:rFonts w:ascii="Arial" w:hAnsi="Arial" w:cs="Arial"/>
          <w:color w:val="000000"/>
          <w:sz w:val="22"/>
          <w:szCs w:val="22"/>
        </w:rPr>
        <w:t xml:space="preserve"> r. poz.</w:t>
      </w:r>
      <w:r w:rsidR="00B46979" w:rsidRPr="000566C6">
        <w:rPr>
          <w:rFonts w:ascii="Arial" w:hAnsi="Arial" w:cs="Arial"/>
          <w:color w:val="000000"/>
          <w:sz w:val="22"/>
          <w:szCs w:val="22"/>
        </w:rPr>
        <w:t>12</w:t>
      </w:r>
      <w:r w:rsidR="00AA35EE">
        <w:rPr>
          <w:rFonts w:ascii="Arial" w:hAnsi="Arial" w:cs="Arial"/>
          <w:color w:val="000000"/>
          <w:sz w:val="22"/>
          <w:szCs w:val="22"/>
        </w:rPr>
        <w:t>02</w:t>
      </w:r>
      <w:r w:rsidRPr="000566C6">
        <w:rPr>
          <w:rFonts w:ascii="Arial" w:hAnsi="Arial" w:cs="Arial"/>
          <w:color w:val="000000"/>
          <w:sz w:val="22"/>
          <w:szCs w:val="22"/>
        </w:rPr>
        <w:t xml:space="preserve"> ze zm.), 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rsidR="00FC671D" w:rsidRPr="00CE4ED5" w:rsidRDefault="00FC671D" w:rsidP="00886CE7">
      <w:pPr>
        <w:pStyle w:val="Akapitzlist"/>
        <w:rPr>
          <w:rFonts w:ascii="Arial" w:hAnsi="Arial" w:cs="Arial"/>
          <w:sz w:val="22"/>
          <w:szCs w:val="22"/>
        </w:rPr>
      </w:pPr>
    </w:p>
    <w:p w:rsidR="00DC356E" w:rsidRPr="00CE4ED5" w:rsidRDefault="00DC356E" w:rsidP="00C37FAC">
      <w:pPr>
        <w:pStyle w:val="Nagwek2"/>
        <w:numPr>
          <w:ilvl w:val="0"/>
          <w:numId w:val="2"/>
        </w:numPr>
        <w:spacing w:after="120"/>
        <w:ind w:left="425" w:hanging="357"/>
        <w:rPr>
          <w:rFonts w:ascii="Arial" w:hAnsi="Arial" w:cs="Arial"/>
          <w:sz w:val="22"/>
          <w:szCs w:val="22"/>
          <w:highlight w:val="lightGray"/>
        </w:rPr>
      </w:pPr>
      <w:bookmarkStart w:id="18" w:name="_Toc465419663"/>
      <w:r w:rsidRPr="00CE4ED5">
        <w:rPr>
          <w:rFonts w:ascii="Arial" w:hAnsi="Arial" w:cs="Arial"/>
          <w:sz w:val="22"/>
          <w:szCs w:val="22"/>
          <w:highlight w:val="lightGray"/>
        </w:rPr>
        <w:t>TERMIN REALIZACJI</w:t>
      </w:r>
      <w:bookmarkEnd w:id="18"/>
    </w:p>
    <w:p w:rsidR="00536A86" w:rsidRPr="0088237C" w:rsidRDefault="00AF183B" w:rsidP="0095647B">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 xml:space="preserve">Przedmiot zamówienia należy </w:t>
      </w:r>
      <w:r w:rsidR="00930149" w:rsidRPr="0088237C">
        <w:rPr>
          <w:rFonts w:ascii="Arial" w:hAnsi="Arial" w:cs="Arial"/>
          <w:sz w:val="22"/>
          <w:szCs w:val="22"/>
          <w:lang w:val="pl-PL"/>
        </w:rPr>
        <w:t>z</w:t>
      </w:r>
      <w:r w:rsidRPr="0088237C">
        <w:rPr>
          <w:rFonts w:ascii="Arial" w:hAnsi="Arial" w:cs="Arial"/>
          <w:sz w:val="22"/>
          <w:szCs w:val="22"/>
          <w:lang w:val="pl-PL"/>
        </w:rPr>
        <w:t>realizować w terminie</w:t>
      </w:r>
      <w:r w:rsidR="00536A86" w:rsidRPr="0088237C">
        <w:rPr>
          <w:rFonts w:ascii="Arial" w:hAnsi="Arial" w:cs="Arial"/>
          <w:sz w:val="22"/>
          <w:szCs w:val="22"/>
          <w:lang w:val="pl-PL"/>
        </w:rPr>
        <w:t>:</w:t>
      </w:r>
    </w:p>
    <w:p w:rsidR="007475F7" w:rsidRPr="003A54C3" w:rsidRDefault="007475F7" w:rsidP="007475F7">
      <w:pPr>
        <w:spacing w:line="276" w:lineRule="auto"/>
        <w:rPr>
          <w:rFonts w:ascii="Arial" w:hAnsi="Arial" w:cs="Arial"/>
          <w:sz w:val="22"/>
          <w:szCs w:val="22"/>
        </w:rPr>
      </w:pPr>
      <w:bookmarkStart w:id="19" w:name="_Hlk525547124"/>
      <w:r>
        <w:rPr>
          <w:rFonts w:ascii="Arial" w:hAnsi="Arial" w:cs="Arial"/>
          <w:sz w:val="22"/>
          <w:szCs w:val="22"/>
        </w:rPr>
        <w:t xml:space="preserve">Część 1 -  </w:t>
      </w:r>
      <w:r w:rsidRPr="00FF629B">
        <w:rPr>
          <w:rFonts w:ascii="Arial" w:eastAsia="Andale Sans UI" w:hAnsi="Arial" w:cs="Arial"/>
          <w:sz w:val="22"/>
          <w:szCs w:val="22"/>
          <w:lang w:eastAsia="ja-JP" w:bidi="fa-IR"/>
        </w:rPr>
        <w:t xml:space="preserve">od </w:t>
      </w:r>
      <w:r w:rsidRPr="00FF629B">
        <w:rPr>
          <w:rFonts w:ascii="Arial" w:eastAsia="Andale Sans UI" w:hAnsi="Arial" w:cs="Arial"/>
          <w:b/>
          <w:sz w:val="22"/>
          <w:szCs w:val="22"/>
          <w:lang w:eastAsia="ja-JP" w:bidi="fa-IR"/>
        </w:rPr>
        <w:t>dnia podpisania umowy</w:t>
      </w:r>
      <w:r w:rsidRPr="00FF629B">
        <w:rPr>
          <w:rFonts w:ascii="Arial" w:hAnsi="Arial" w:cs="Arial"/>
          <w:b/>
          <w:sz w:val="22"/>
          <w:szCs w:val="22"/>
        </w:rPr>
        <w:t xml:space="preserve"> do dnia </w:t>
      </w:r>
      <w:r>
        <w:rPr>
          <w:rFonts w:ascii="Arial" w:hAnsi="Arial" w:cs="Arial"/>
          <w:b/>
          <w:sz w:val="22"/>
          <w:szCs w:val="22"/>
        </w:rPr>
        <w:t>15 marca</w:t>
      </w:r>
      <w:r w:rsidRPr="00FF629B">
        <w:rPr>
          <w:rFonts w:ascii="Arial" w:hAnsi="Arial" w:cs="Arial"/>
          <w:b/>
          <w:sz w:val="22"/>
          <w:szCs w:val="22"/>
        </w:rPr>
        <w:t xml:space="preserve"> 201</w:t>
      </w:r>
      <w:r>
        <w:rPr>
          <w:rFonts w:ascii="Arial" w:hAnsi="Arial" w:cs="Arial"/>
          <w:b/>
          <w:sz w:val="22"/>
          <w:szCs w:val="22"/>
        </w:rPr>
        <w:t>9</w:t>
      </w:r>
      <w:r w:rsidRPr="00FF629B">
        <w:rPr>
          <w:rFonts w:ascii="Arial" w:hAnsi="Arial" w:cs="Arial"/>
          <w:b/>
          <w:sz w:val="22"/>
          <w:szCs w:val="22"/>
        </w:rPr>
        <w:t xml:space="preserve"> r</w:t>
      </w:r>
      <w:r>
        <w:rPr>
          <w:rFonts w:ascii="Arial" w:hAnsi="Arial" w:cs="Arial"/>
          <w:b/>
          <w:sz w:val="22"/>
          <w:szCs w:val="22"/>
        </w:rPr>
        <w:t>.</w:t>
      </w:r>
    </w:p>
    <w:p w:rsidR="007475F7" w:rsidRPr="003A54C3" w:rsidRDefault="007475F7" w:rsidP="007475F7">
      <w:pPr>
        <w:spacing w:line="276" w:lineRule="auto"/>
        <w:rPr>
          <w:rFonts w:ascii="Arial" w:hAnsi="Arial" w:cs="Arial"/>
          <w:sz w:val="22"/>
          <w:szCs w:val="22"/>
        </w:rPr>
      </w:pPr>
      <w:r>
        <w:rPr>
          <w:rFonts w:ascii="Arial" w:eastAsia="Andale Sans UI" w:hAnsi="Arial" w:cs="Arial"/>
          <w:sz w:val="22"/>
          <w:szCs w:val="22"/>
          <w:lang w:eastAsia="ja-JP" w:bidi="fa-IR"/>
        </w:rPr>
        <w:t xml:space="preserve">Część 2 - </w:t>
      </w:r>
      <w:r w:rsidRPr="00FF629B">
        <w:rPr>
          <w:rFonts w:ascii="Arial" w:eastAsia="Andale Sans UI" w:hAnsi="Arial" w:cs="Arial"/>
          <w:sz w:val="22"/>
          <w:szCs w:val="22"/>
          <w:lang w:eastAsia="ja-JP" w:bidi="fa-IR"/>
        </w:rPr>
        <w:t xml:space="preserve">od </w:t>
      </w:r>
      <w:r w:rsidRPr="00FF629B">
        <w:rPr>
          <w:rFonts w:ascii="Arial" w:eastAsia="Andale Sans UI" w:hAnsi="Arial" w:cs="Arial"/>
          <w:b/>
          <w:sz w:val="22"/>
          <w:szCs w:val="22"/>
          <w:lang w:eastAsia="ja-JP" w:bidi="fa-IR"/>
        </w:rPr>
        <w:t>dnia podpisania umowy</w:t>
      </w:r>
      <w:r w:rsidRPr="00FF629B">
        <w:rPr>
          <w:rFonts w:ascii="Arial" w:hAnsi="Arial" w:cs="Arial"/>
          <w:b/>
          <w:sz w:val="22"/>
          <w:szCs w:val="22"/>
        </w:rPr>
        <w:t xml:space="preserve"> do dnia </w:t>
      </w:r>
      <w:r>
        <w:rPr>
          <w:rFonts w:ascii="Arial" w:hAnsi="Arial" w:cs="Arial"/>
          <w:b/>
          <w:sz w:val="22"/>
          <w:szCs w:val="22"/>
        </w:rPr>
        <w:t>21 grudnia</w:t>
      </w:r>
      <w:r w:rsidRPr="00FF629B">
        <w:rPr>
          <w:rFonts w:ascii="Arial" w:hAnsi="Arial" w:cs="Arial"/>
          <w:b/>
          <w:sz w:val="22"/>
          <w:szCs w:val="22"/>
        </w:rPr>
        <w:t xml:space="preserve"> 2018 r</w:t>
      </w:r>
      <w:r>
        <w:rPr>
          <w:rFonts w:ascii="Arial" w:hAnsi="Arial" w:cs="Arial"/>
          <w:b/>
          <w:sz w:val="22"/>
          <w:szCs w:val="22"/>
        </w:rPr>
        <w:t>.</w:t>
      </w:r>
    </w:p>
    <w:p w:rsidR="006B5469" w:rsidRPr="00CE4ED5" w:rsidRDefault="006B5469" w:rsidP="00D64228">
      <w:pPr>
        <w:rPr>
          <w:rFonts w:ascii="Arial" w:hAnsi="Arial" w:cs="Arial"/>
          <w:b/>
          <w:sz w:val="22"/>
          <w:szCs w:val="22"/>
        </w:rPr>
      </w:pPr>
    </w:p>
    <w:p w:rsidR="00557115" w:rsidRPr="00CE4ED5" w:rsidRDefault="00557115" w:rsidP="00C37FAC">
      <w:pPr>
        <w:pStyle w:val="Nagwek2"/>
        <w:numPr>
          <w:ilvl w:val="0"/>
          <w:numId w:val="2"/>
        </w:numPr>
        <w:spacing w:after="120"/>
        <w:ind w:left="425" w:hanging="357"/>
        <w:rPr>
          <w:rFonts w:ascii="Arial" w:hAnsi="Arial" w:cs="Arial"/>
          <w:sz w:val="22"/>
          <w:szCs w:val="22"/>
          <w:highlight w:val="lightGray"/>
        </w:rPr>
      </w:pPr>
      <w:bookmarkStart w:id="20" w:name="_Toc465419664"/>
      <w:bookmarkEnd w:id="19"/>
      <w:r w:rsidRPr="00CE4ED5">
        <w:rPr>
          <w:rFonts w:ascii="Arial" w:hAnsi="Arial" w:cs="Arial"/>
          <w:sz w:val="22"/>
          <w:szCs w:val="22"/>
          <w:highlight w:val="lightGray"/>
        </w:rPr>
        <w:t>CZĘŚCI ZAMÓWIENIA</w:t>
      </w:r>
      <w:bookmarkEnd w:id="20"/>
    </w:p>
    <w:p w:rsidR="007475F7" w:rsidRPr="00015A49" w:rsidRDefault="007475F7" w:rsidP="007475F7">
      <w:pPr>
        <w:pStyle w:val="Akapitzlist"/>
        <w:numPr>
          <w:ilvl w:val="1"/>
          <w:numId w:val="2"/>
        </w:numPr>
        <w:tabs>
          <w:tab w:val="left" w:pos="851"/>
        </w:tabs>
        <w:spacing w:line="276" w:lineRule="auto"/>
        <w:jc w:val="both"/>
        <w:rPr>
          <w:rFonts w:ascii="Arial" w:hAnsi="Arial" w:cs="Arial"/>
          <w:sz w:val="22"/>
          <w:szCs w:val="22"/>
        </w:rPr>
      </w:pPr>
      <w:r w:rsidRPr="00015A49">
        <w:rPr>
          <w:rFonts w:ascii="Arial" w:hAnsi="Arial" w:cs="Arial"/>
          <w:sz w:val="22"/>
          <w:szCs w:val="22"/>
        </w:rPr>
        <w:t>Zamawiający dopuszcza składanie ofert częściowych na każdą z części zamówienia oddzielnie lub razem:</w:t>
      </w:r>
    </w:p>
    <w:p w:rsidR="007475F7" w:rsidRPr="007475F7" w:rsidRDefault="007475F7" w:rsidP="007475F7">
      <w:pPr>
        <w:tabs>
          <w:tab w:val="left" w:pos="426"/>
        </w:tabs>
        <w:spacing w:line="276" w:lineRule="auto"/>
        <w:ind w:left="426"/>
        <w:jc w:val="both"/>
        <w:rPr>
          <w:rFonts w:ascii="Arial" w:hAnsi="Arial" w:cs="Arial"/>
          <w:b/>
          <w:color w:val="00000A"/>
          <w:sz w:val="22"/>
          <w:szCs w:val="22"/>
        </w:rPr>
      </w:pPr>
      <w:r w:rsidRPr="00D35EB0">
        <w:rPr>
          <w:rFonts w:ascii="Arial" w:hAnsi="Arial" w:cs="Arial"/>
          <w:b/>
          <w:sz w:val="22"/>
          <w:szCs w:val="22"/>
        </w:rPr>
        <w:t>Część 1 –</w:t>
      </w:r>
      <w:r w:rsidRPr="00D35EB0">
        <w:rPr>
          <w:rFonts w:ascii="Arial" w:hAnsi="Arial" w:cs="Arial"/>
          <w:sz w:val="22"/>
          <w:szCs w:val="22"/>
        </w:rPr>
        <w:t xml:space="preserve"> </w:t>
      </w:r>
      <w:r w:rsidRPr="007475F7">
        <w:rPr>
          <w:rFonts w:ascii="Arial" w:hAnsi="Arial" w:cs="Arial"/>
          <w:b/>
          <w:spacing w:val="-4"/>
          <w:sz w:val="22"/>
          <w:szCs w:val="22"/>
        </w:rPr>
        <w:t xml:space="preserve">pełnienie funkcji inspektora nadzoru przy budowie </w:t>
      </w:r>
      <w:r w:rsidRPr="007475F7">
        <w:rPr>
          <w:rFonts w:ascii="Arial" w:hAnsi="Arial" w:cs="Arial"/>
          <w:b/>
          <w:color w:val="00000A"/>
          <w:sz w:val="22"/>
          <w:szCs w:val="22"/>
        </w:rPr>
        <w:t>centrum turystyczno–rekreacyjnego w Strzekęcinie, gmina Świeszyno</w:t>
      </w:r>
      <w:r>
        <w:rPr>
          <w:rFonts w:ascii="Arial" w:hAnsi="Arial" w:cs="Arial"/>
          <w:b/>
          <w:color w:val="00000A"/>
          <w:sz w:val="22"/>
          <w:szCs w:val="22"/>
        </w:rPr>
        <w:t>.</w:t>
      </w:r>
    </w:p>
    <w:p w:rsidR="007475F7" w:rsidRDefault="007475F7" w:rsidP="007475F7">
      <w:pPr>
        <w:pStyle w:val="Akapitzlist"/>
        <w:widowControl w:val="0"/>
        <w:suppressAutoHyphens/>
        <w:overflowPunct w:val="0"/>
        <w:ind w:left="426"/>
        <w:textAlignment w:val="baseline"/>
        <w:rPr>
          <w:rFonts w:ascii="Arial" w:hAnsi="Arial" w:cs="Arial"/>
          <w:b/>
          <w:color w:val="00000A"/>
          <w:sz w:val="22"/>
          <w:szCs w:val="22"/>
        </w:rPr>
      </w:pPr>
      <w:r w:rsidRPr="00D35EB0">
        <w:rPr>
          <w:rFonts w:ascii="Arial" w:hAnsi="Arial" w:cs="Arial"/>
          <w:b/>
          <w:sz w:val="22"/>
          <w:szCs w:val="22"/>
        </w:rPr>
        <w:t xml:space="preserve">Część </w:t>
      </w:r>
      <w:r>
        <w:rPr>
          <w:rFonts w:ascii="Arial" w:hAnsi="Arial" w:cs="Arial"/>
          <w:b/>
          <w:sz w:val="22"/>
          <w:szCs w:val="22"/>
        </w:rPr>
        <w:t>2</w:t>
      </w:r>
      <w:r w:rsidRPr="00D35EB0">
        <w:rPr>
          <w:rFonts w:ascii="Arial" w:hAnsi="Arial" w:cs="Arial"/>
          <w:b/>
          <w:sz w:val="22"/>
          <w:szCs w:val="22"/>
        </w:rPr>
        <w:t xml:space="preserve"> –</w:t>
      </w:r>
      <w:r>
        <w:rPr>
          <w:rFonts w:ascii="Arial" w:hAnsi="Arial" w:cs="Arial"/>
          <w:b/>
          <w:sz w:val="22"/>
          <w:szCs w:val="22"/>
        </w:rPr>
        <w:t xml:space="preserve"> </w:t>
      </w:r>
      <w:r w:rsidRPr="007475F7">
        <w:rPr>
          <w:rFonts w:ascii="Arial" w:hAnsi="Arial" w:cs="Arial"/>
          <w:b/>
          <w:spacing w:val="-4"/>
          <w:sz w:val="22"/>
          <w:szCs w:val="22"/>
        </w:rPr>
        <w:t xml:space="preserve">pełnienie funkcji inspektora nadzoru przy budowie </w:t>
      </w:r>
      <w:r w:rsidRPr="00D35EB0">
        <w:rPr>
          <w:rFonts w:ascii="Arial" w:hAnsi="Arial" w:cs="Arial"/>
          <w:b/>
          <w:color w:val="00000A"/>
          <w:sz w:val="22"/>
          <w:szCs w:val="22"/>
        </w:rPr>
        <w:t>centrum turystyczno–rekreacyjnego w Strzekęcinie, gmina Świeszyno</w:t>
      </w:r>
      <w:r>
        <w:rPr>
          <w:rFonts w:ascii="Arial" w:hAnsi="Arial" w:cs="Arial"/>
          <w:b/>
          <w:color w:val="00000A"/>
          <w:sz w:val="22"/>
          <w:szCs w:val="22"/>
        </w:rPr>
        <w:t xml:space="preserve"> – rozbudowa sieci wodociągowej </w:t>
      </w:r>
    </w:p>
    <w:p w:rsidR="007475F7" w:rsidRDefault="007475F7" w:rsidP="007475F7">
      <w:pPr>
        <w:pStyle w:val="Akapitzlist"/>
        <w:widowControl w:val="0"/>
        <w:suppressAutoHyphens/>
        <w:overflowPunct w:val="0"/>
        <w:ind w:left="426"/>
        <w:textAlignment w:val="baseline"/>
        <w:rPr>
          <w:rFonts w:ascii="Arial" w:hAnsi="Arial" w:cs="Arial"/>
          <w:spacing w:val="-4"/>
          <w:sz w:val="22"/>
          <w:szCs w:val="22"/>
        </w:rPr>
      </w:pPr>
    </w:p>
    <w:p w:rsidR="007475F7" w:rsidRPr="00015A49" w:rsidRDefault="007475F7" w:rsidP="007475F7">
      <w:pPr>
        <w:pStyle w:val="Akapitzlist"/>
        <w:numPr>
          <w:ilvl w:val="1"/>
          <w:numId w:val="2"/>
        </w:numPr>
        <w:spacing w:line="276" w:lineRule="auto"/>
        <w:jc w:val="both"/>
        <w:rPr>
          <w:rFonts w:ascii="Arial" w:hAnsi="Arial" w:cs="Arial"/>
          <w:sz w:val="22"/>
          <w:szCs w:val="22"/>
        </w:rPr>
      </w:pPr>
      <w:r w:rsidRPr="00015A49">
        <w:rPr>
          <w:rFonts w:ascii="Arial" w:hAnsi="Arial" w:cs="Arial"/>
          <w:sz w:val="22"/>
          <w:szCs w:val="22"/>
        </w:rPr>
        <w:t>Wykonawca decyduje na ile części będzie składał ofertę.</w:t>
      </w:r>
    </w:p>
    <w:p w:rsidR="002560FC" w:rsidRDefault="002560FC" w:rsidP="007475F7">
      <w:pPr>
        <w:pStyle w:val="Akapitzlist"/>
        <w:numPr>
          <w:ilvl w:val="1"/>
          <w:numId w:val="2"/>
        </w:numPr>
        <w:tabs>
          <w:tab w:val="left" w:pos="851"/>
        </w:tabs>
        <w:spacing w:line="276" w:lineRule="auto"/>
        <w:jc w:val="both"/>
        <w:rPr>
          <w:rFonts w:ascii="Arial" w:hAnsi="Arial" w:cs="Arial"/>
          <w:sz w:val="22"/>
          <w:szCs w:val="22"/>
        </w:rPr>
      </w:pPr>
      <w:r w:rsidRPr="009804F7">
        <w:rPr>
          <w:rFonts w:ascii="Arial" w:hAnsi="Arial" w:cs="Arial"/>
          <w:sz w:val="22"/>
          <w:szCs w:val="22"/>
        </w:rPr>
        <w:t xml:space="preserve">Dokumentacja projektowa dla ww. </w:t>
      </w:r>
      <w:r>
        <w:rPr>
          <w:rFonts w:ascii="Arial" w:hAnsi="Arial" w:cs="Arial"/>
          <w:sz w:val="22"/>
          <w:szCs w:val="22"/>
        </w:rPr>
        <w:t>postępowania</w:t>
      </w:r>
      <w:r w:rsidRPr="009804F7">
        <w:rPr>
          <w:rFonts w:ascii="Arial" w:hAnsi="Arial" w:cs="Arial"/>
          <w:sz w:val="22"/>
          <w:szCs w:val="22"/>
        </w:rPr>
        <w:t xml:space="preserve"> jest dostępna pod adresem:</w:t>
      </w:r>
      <w:r w:rsidRPr="009804F7">
        <w:rPr>
          <w:rFonts w:ascii="Arial" w:hAnsi="Arial" w:cs="Arial"/>
          <w:sz w:val="22"/>
          <w:szCs w:val="22"/>
        </w:rPr>
        <w:br/>
      </w:r>
      <w:hyperlink r:id="rId10" w:history="1">
        <w:r w:rsidRPr="00055A57">
          <w:rPr>
            <w:rStyle w:val="Hipercze"/>
            <w:rFonts w:ascii="Arial" w:hAnsi="Arial" w:cs="Arial"/>
            <w:sz w:val="22"/>
            <w:szCs w:val="22"/>
          </w:rPr>
          <w:t>http://ug.swieszyno.ibip.pl/public/popup.php?id_menu_item=207315</w:t>
        </w:r>
      </w:hyperlink>
    </w:p>
    <w:p w:rsidR="00CF631A" w:rsidRPr="00CE4ED5" w:rsidRDefault="00CF631A" w:rsidP="00CF631A">
      <w:pPr>
        <w:pStyle w:val="Akapitzlist"/>
        <w:spacing w:line="276" w:lineRule="auto"/>
        <w:ind w:left="360"/>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21" w:name="bookmark3"/>
      <w:bookmarkStart w:id="22" w:name="_Toc465419665"/>
      <w:r w:rsidRPr="00CE4ED5">
        <w:rPr>
          <w:rFonts w:ascii="Arial" w:hAnsi="Arial" w:cs="Arial"/>
          <w:sz w:val="22"/>
          <w:szCs w:val="22"/>
          <w:highlight w:val="lightGray"/>
        </w:rPr>
        <w:t xml:space="preserve">ZAMÓWIENIA </w:t>
      </w:r>
      <w:r w:rsidR="00E770F8" w:rsidRPr="00CE4ED5">
        <w:rPr>
          <w:rFonts w:ascii="Arial" w:hAnsi="Arial" w:cs="Arial"/>
          <w:sz w:val="22"/>
          <w:szCs w:val="22"/>
          <w:highlight w:val="lightGray"/>
        </w:rPr>
        <w:t>POLEGAJĄCE NA POWTÓRZENIU PODOBNYCH USŁUG.</w:t>
      </w:r>
      <w:bookmarkEnd w:id="21"/>
      <w:bookmarkEnd w:id="22"/>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 xml:space="preserve">Zamawiający </w:t>
      </w:r>
      <w:r w:rsidR="00EA2002" w:rsidRPr="00CE4ED5">
        <w:rPr>
          <w:rFonts w:ascii="Arial" w:hAnsi="Arial" w:cs="Arial"/>
          <w:sz w:val="22"/>
          <w:szCs w:val="22"/>
        </w:rPr>
        <w:t xml:space="preserve">nie </w:t>
      </w:r>
      <w:r w:rsidRPr="00CE4ED5">
        <w:rPr>
          <w:rFonts w:ascii="Arial" w:hAnsi="Arial" w:cs="Arial"/>
          <w:sz w:val="22"/>
          <w:szCs w:val="22"/>
        </w:rPr>
        <w:t xml:space="preserve">przewiduje </w:t>
      </w:r>
      <w:r w:rsidR="00DC61A3" w:rsidRPr="00CE4ED5">
        <w:rPr>
          <w:rFonts w:ascii="Arial" w:hAnsi="Arial" w:cs="Arial"/>
          <w:sz w:val="22"/>
          <w:szCs w:val="22"/>
        </w:rPr>
        <w:t>możliwości udzielenia zamówienia polegającego na powtórzeniu podobnych usług, o których mowa w art. 67 ust. 1 pkt. 6 ustawy</w:t>
      </w:r>
      <w:r w:rsidR="00925ECC" w:rsidRPr="00CE4ED5">
        <w:rPr>
          <w:rFonts w:ascii="Arial" w:hAnsi="Arial" w:cs="Arial"/>
          <w:sz w:val="22"/>
          <w:szCs w:val="22"/>
        </w:rPr>
        <w:t>.</w:t>
      </w:r>
    </w:p>
    <w:p w:rsidR="0033474E" w:rsidRPr="00CE4ED5" w:rsidRDefault="0033474E" w:rsidP="00557115">
      <w:pPr>
        <w:spacing w:line="276" w:lineRule="auto"/>
        <w:ind w:left="426"/>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23" w:name="_Toc465419666"/>
      <w:r w:rsidRPr="00CE4ED5">
        <w:rPr>
          <w:rFonts w:ascii="Arial" w:hAnsi="Arial" w:cs="Arial"/>
          <w:sz w:val="22"/>
          <w:szCs w:val="22"/>
          <w:highlight w:val="lightGray"/>
        </w:rPr>
        <w:t>OFERTY WARIANTOWE</w:t>
      </w:r>
      <w:bookmarkEnd w:id="23"/>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rsidR="00E02554" w:rsidRPr="00CE4ED5" w:rsidRDefault="00E02554" w:rsidP="00E02554">
      <w:pPr>
        <w:rPr>
          <w:sz w:val="22"/>
          <w:szCs w:val="22"/>
          <w:highlight w:val="lightGray"/>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24" w:name="bookmark4"/>
      <w:bookmarkStart w:id="25" w:name="_Toc465419667"/>
      <w:r w:rsidRPr="00CE4ED5">
        <w:rPr>
          <w:rFonts w:ascii="Arial" w:hAnsi="Arial" w:cs="Arial"/>
          <w:sz w:val="22"/>
          <w:szCs w:val="22"/>
          <w:highlight w:val="lightGray"/>
        </w:rPr>
        <w:t>OPIS SPOSOBU UZYSKANIA MATERIAŁÓW PRZETARGOWYCH</w:t>
      </w:r>
      <w:bookmarkEnd w:id="24"/>
      <w:bookmarkEnd w:id="25"/>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CE4ED5">
        <w:rPr>
          <w:rFonts w:ascii="Arial" w:hAnsi="Arial" w:cs="Arial"/>
          <w:sz w:val="22"/>
          <w:szCs w:val="22"/>
        </w:rPr>
        <w:t>:</w:t>
      </w:r>
      <w:r w:rsidR="00961C30" w:rsidRPr="00CE4ED5">
        <w:rPr>
          <w:rFonts w:ascii="Arial" w:hAnsi="Arial" w:cs="Arial"/>
          <w:sz w:val="22"/>
          <w:szCs w:val="22"/>
        </w:rPr>
        <w:t xml:space="preserve"> Urząd Gminy Świeszyno, Świeszyno 71</w:t>
      </w:r>
      <w:r w:rsidR="001C2BCE" w:rsidRPr="00CE4ED5">
        <w:rPr>
          <w:rFonts w:ascii="Arial" w:hAnsi="Arial" w:cs="Arial"/>
          <w:sz w:val="22"/>
          <w:szCs w:val="22"/>
        </w:rPr>
        <w:t xml:space="preserve"> 76-024 Świeszyno w pok. Nr </w:t>
      </w:r>
      <w:r w:rsidR="00CE4ED5" w:rsidRPr="00CE4ED5">
        <w:rPr>
          <w:rFonts w:ascii="Arial" w:hAnsi="Arial" w:cs="Arial"/>
          <w:sz w:val="22"/>
          <w:szCs w:val="22"/>
        </w:rPr>
        <w:t>5</w:t>
      </w:r>
      <w:r w:rsidR="00961C30" w:rsidRPr="00CE4ED5">
        <w:rPr>
          <w:rFonts w:ascii="Arial" w:hAnsi="Arial" w:cs="Arial"/>
          <w:sz w:val="22"/>
          <w:szCs w:val="22"/>
        </w:rPr>
        <w:t>,</w:t>
      </w:r>
      <w:r w:rsidR="001C2BCE" w:rsidRPr="00CE4ED5">
        <w:rPr>
          <w:rFonts w:ascii="Arial" w:hAnsi="Arial" w:cs="Arial"/>
          <w:sz w:val="22"/>
          <w:szCs w:val="22"/>
        </w:rPr>
        <w:t xml:space="preserve"> od poniedziałku do </w:t>
      </w:r>
      <w:r w:rsidR="001715D4" w:rsidRPr="00CE4ED5">
        <w:rPr>
          <w:rFonts w:ascii="Arial" w:hAnsi="Arial" w:cs="Arial"/>
          <w:sz w:val="22"/>
          <w:szCs w:val="22"/>
        </w:rPr>
        <w:t>piątku</w:t>
      </w:r>
      <w:r w:rsidR="001C2BCE" w:rsidRPr="00CE4ED5">
        <w:rPr>
          <w:rFonts w:ascii="Arial" w:hAnsi="Arial" w:cs="Arial"/>
          <w:sz w:val="22"/>
          <w:szCs w:val="22"/>
        </w:rPr>
        <w:t>,</w:t>
      </w:r>
      <w:r w:rsidRPr="00CE4ED5">
        <w:rPr>
          <w:rFonts w:ascii="Arial" w:hAnsi="Arial" w:cs="Arial"/>
          <w:sz w:val="22"/>
          <w:szCs w:val="22"/>
        </w:rPr>
        <w:t xml:space="preserve"> w godzinach od </w:t>
      </w:r>
      <w:r w:rsidR="002F3768" w:rsidRPr="00CE4ED5">
        <w:rPr>
          <w:rFonts w:ascii="Arial" w:hAnsi="Arial" w:cs="Arial"/>
          <w:sz w:val="22"/>
          <w:szCs w:val="22"/>
        </w:rPr>
        <w:t>7</w:t>
      </w:r>
      <w:r w:rsidRPr="00CE4ED5">
        <w:rPr>
          <w:rFonts w:ascii="Arial" w:hAnsi="Arial" w:cs="Arial"/>
          <w:sz w:val="22"/>
          <w:szCs w:val="22"/>
        </w:rPr>
        <w:t>.00- 1</w:t>
      </w:r>
      <w:r w:rsidR="002F3768" w:rsidRPr="00CE4ED5">
        <w:rPr>
          <w:rFonts w:ascii="Arial" w:hAnsi="Arial" w:cs="Arial"/>
          <w:sz w:val="22"/>
          <w:szCs w:val="22"/>
        </w:rPr>
        <w:t>5</w:t>
      </w:r>
      <w:r w:rsidRPr="00CE4ED5">
        <w:rPr>
          <w:rFonts w:ascii="Arial" w:hAnsi="Arial" w:cs="Arial"/>
          <w:sz w:val="22"/>
          <w:szCs w:val="22"/>
        </w:rPr>
        <w:t>.00.</w:t>
      </w:r>
    </w:p>
    <w:p w:rsidR="007C1896" w:rsidRPr="00CE4ED5" w:rsidRDefault="007C1896">
      <w:pPr>
        <w:rPr>
          <w:rFonts w:ascii="Arial" w:hAnsi="Arial" w:cs="Arial"/>
          <w:sz w:val="22"/>
          <w:szCs w:val="22"/>
        </w:rPr>
      </w:pPr>
      <w:r w:rsidRPr="00CE4ED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26" w:name="_Toc465419668"/>
      <w:r w:rsidRPr="000747AB">
        <w:rPr>
          <w:rFonts w:ascii="Arial" w:hAnsi="Arial" w:cs="Arial"/>
          <w:sz w:val="22"/>
          <w:szCs w:val="22"/>
          <w:highlight w:val="lightGray"/>
        </w:rPr>
        <w:lastRenderedPageBreak/>
        <w:t>ROZDZIAŁ II INSTRUKCJA DLA WYKONAWCÓW</w:t>
      </w:r>
      <w:bookmarkEnd w:id="26"/>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27"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7"/>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28" w:name="_Toc463355529"/>
      <w:bookmarkStart w:id="29" w:name="_Toc463355567"/>
      <w:bookmarkStart w:id="30"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8"/>
      <w:bookmarkEnd w:id="29"/>
      <w:bookmarkEnd w:id="30"/>
    </w:p>
    <w:p w:rsidR="00B65514" w:rsidRDefault="00E02554" w:rsidP="004B3FAF">
      <w:pPr>
        <w:ind w:firstLine="381"/>
        <w:jc w:val="both"/>
        <w:rPr>
          <w:rFonts w:ascii="Arial" w:hAnsi="Arial" w:cs="Arial"/>
          <w:i/>
          <w:color w:val="000000"/>
          <w:sz w:val="22"/>
          <w:szCs w:val="22"/>
        </w:rPr>
      </w:pPr>
      <w:bookmarkStart w:id="31" w:name="_Hlk482087259"/>
      <w:r>
        <w:rPr>
          <w:rFonts w:ascii="Arial" w:hAnsi="Arial" w:cs="Arial"/>
          <w:sz w:val="22"/>
          <w:szCs w:val="22"/>
        </w:rPr>
        <w:t>Zamawiający nie precyzuje żadnych warunków w tym zakresie</w:t>
      </w:r>
    </w:p>
    <w:bookmarkEnd w:id="31"/>
    <w:p w:rsidR="00B65514" w:rsidRPr="00F35A38" w:rsidRDefault="00B65514" w:rsidP="006F7002">
      <w:pPr>
        <w:rPr>
          <w:rFonts w:ascii="Arial" w:hAnsi="Arial" w:cs="Arial"/>
          <w:sz w:val="16"/>
          <w:szCs w:val="16"/>
        </w:rPr>
      </w:pPr>
    </w:p>
    <w:p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0D38AC" w:rsidRPr="00E2276E" w:rsidRDefault="000D38AC" w:rsidP="000D38AC">
      <w:pPr>
        <w:jc w:val="both"/>
        <w:rPr>
          <w:rFonts w:ascii="Arial" w:hAnsi="Arial" w:cs="Arial"/>
          <w:i/>
          <w:sz w:val="22"/>
          <w:szCs w:val="22"/>
        </w:rPr>
      </w:pPr>
    </w:p>
    <w:p w:rsidR="00437E11" w:rsidRPr="00E2276E" w:rsidRDefault="006F7002" w:rsidP="00C35FC8">
      <w:pPr>
        <w:pStyle w:val="Akapitzlist"/>
        <w:numPr>
          <w:ilvl w:val="1"/>
          <w:numId w:val="46"/>
        </w:numPr>
        <w:suppressAutoHyphens/>
        <w:ind w:left="426" w:hanging="426"/>
        <w:rPr>
          <w:rFonts w:ascii="Arial" w:hAnsi="Arial" w:cs="Arial"/>
          <w:b/>
          <w:sz w:val="22"/>
          <w:szCs w:val="22"/>
        </w:rPr>
      </w:pPr>
      <w:r w:rsidRPr="00E2276E">
        <w:rPr>
          <w:rFonts w:ascii="Arial" w:hAnsi="Arial" w:cs="Arial"/>
          <w:b/>
          <w:sz w:val="22"/>
          <w:szCs w:val="22"/>
        </w:rPr>
        <w:t>zdolności technicznej lub  zawodowej</w:t>
      </w:r>
    </w:p>
    <w:p w:rsidR="00102AEA" w:rsidRDefault="00437E11" w:rsidP="007D4589">
      <w:pPr>
        <w:suppressAutoHyphens/>
        <w:jc w:val="both"/>
        <w:rPr>
          <w:rFonts w:ascii="Arial" w:hAnsi="Arial" w:cs="Arial"/>
          <w:bCs/>
          <w:iCs/>
          <w:sz w:val="22"/>
          <w:szCs w:val="22"/>
        </w:rPr>
      </w:pPr>
      <w:r w:rsidRPr="00E2276E">
        <w:rPr>
          <w:rFonts w:ascii="Arial" w:hAnsi="Arial" w:cs="Arial"/>
          <w:sz w:val="22"/>
          <w:szCs w:val="22"/>
        </w:rPr>
        <w:t xml:space="preserve">W celu wykazania spełniania warunku dotyczącego wiedzy i doświadczenia </w:t>
      </w:r>
      <w:r w:rsidR="00102AEA" w:rsidRPr="00E2276E">
        <w:rPr>
          <w:rFonts w:ascii="Arial" w:hAnsi="Arial" w:cs="Arial"/>
          <w:bCs/>
          <w:iCs/>
          <w:sz w:val="22"/>
          <w:szCs w:val="22"/>
        </w:rPr>
        <w:t>Wykonawca winien wykazać:</w:t>
      </w:r>
    </w:p>
    <w:p w:rsidR="00341724" w:rsidRPr="00606DBE" w:rsidRDefault="00341724" w:rsidP="00341724">
      <w:pPr>
        <w:suppressAutoHyphens/>
        <w:spacing w:line="276" w:lineRule="auto"/>
        <w:jc w:val="both"/>
        <w:rPr>
          <w:rFonts w:ascii="Arial" w:hAnsi="Arial" w:cs="Arial"/>
          <w:b/>
          <w:bCs/>
          <w:iCs/>
          <w:sz w:val="22"/>
          <w:szCs w:val="22"/>
        </w:rPr>
      </w:pPr>
      <w:bookmarkStart w:id="32" w:name="_Hlk507748603"/>
      <w:r w:rsidRPr="00606DBE">
        <w:rPr>
          <w:rFonts w:ascii="Arial" w:hAnsi="Arial" w:cs="Arial"/>
          <w:b/>
          <w:bCs/>
          <w:iCs/>
          <w:sz w:val="22"/>
          <w:szCs w:val="22"/>
        </w:rPr>
        <w:t>Część 1</w:t>
      </w:r>
    </w:p>
    <w:p w:rsidR="00341724" w:rsidRPr="006F0549" w:rsidRDefault="00341724" w:rsidP="00341724">
      <w:pPr>
        <w:suppressAutoHyphens/>
        <w:spacing w:line="276" w:lineRule="auto"/>
        <w:jc w:val="both"/>
        <w:rPr>
          <w:rFonts w:ascii="Arial" w:hAnsi="Arial" w:cs="Arial"/>
          <w:sz w:val="22"/>
          <w:szCs w:val="22"/>
        </w:rPr>
      </w:pPr>
      <w:r>
        <w:rPr>
          <w:rFonts w:ascii="Arial" w:hAnsi="Arial" w:cs="Arial"/>
          <w:bCs/>
          <w:iCs/>
          <w:sz w:val="22"/>
          <w:szCs w:val="22"/>
        </w:rPr>
        <w:t>a1</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0020037B">
        <w:rPr>
          <w:rFonts w:ascii="Arial" w:hAnsi="Arial" w:cs="Arial"/>
          <w:sz w:val="22"/>
          <w:szCs w:val="22"/>
        </w:rPr>
        <w:t>3</w:t>
      </w:r>
      <w:r w:rsidRPr="006F0549">
        <w:rPr>
          <w:rFonts w:ascii="Arial" w:hAnsi="Arial" w:cs="Arial"/>
          <w:sz w:val="22"/>
          <w:szCs w:val="22"/>
        </w:rPr>
        <w:t xml:space="preserve"> lat przed upływem terminu składania ofert, a jeżeli okres prowadzenia działalności jest krótszy – w tym okresie, co najmniej:</w:t>
      </w:r>
    </w:p>
    <w:p w:rsidR="00341724" w:rsidRPr="00606DBE" w:rsidRDefault="00341724" w:rsidP="00341724">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1 </w:t>
      </w:r>
      <w:r w:rsidR="00D82EFD">
        <w:rPr>
          <w:rFonts w:ascii="Arial" w:hAnsi="Arial" w:cs="Arial"/>
          <w:sz w:val="22"/>
          <w:szCs w:val="22"/>
        </w:rPr>
        <w:t>usługi</w:t>
      </w:r>
      <w:r>
        <w:rPr>
          <w:rFonts w:ascii="Arial" w:hAnsi="Arial" w:cs="Arial"/>
          <w:sz w:val="22"/>
          <w:szCs w:val="22"/>
        </w:rPr>
        <w:t xml:space="preserve"> </w:t>
      </w:r>
      <w:r w:rsidRPr="00B94D78">
        <w:rPr>
          <w:rFonts w:ascii="Arial" w:hAnsi="Arial" w:cs="Arial"/>
          <w:sz w:val="22"/>
          <w:szCs w:val="22"/>
        </w:rPr>
        <w:t xml:space="preserve">polegającej na sprawowaniu nadzoru inwestorskiego nad realizacją roboty budowlanej </w:t>
      </w:r>
      <w:r>
        <w:rPr>
          <w:rFonts w:ascii="Arial" w:hAnsi="Arial" w:cs="Arial"/>
          <w:sz w:val="22"/>
          <w:szCs w:val="22"/>
        </w:rPr>
        <w:t xml:space="preserve"> polegającej na budowie</w:t>
      </w:r>
      <w:r w:rsidRPr="00606DBE">
        <w:rPr>
          <w:rFonts w:ascii="Arial" w:hAnsi="Arial" w:cs="Arial"/>
          <w:sz w:val="22"/>
          <w:szCs w:val="22"/>
        </w:rPr>
        <w:t>/ przebudow</w:t>
      </w:r>
      <w:r>
        <w:rPr>
          <w:rFonts w:ascii="Arial" w:hAnsi="Arial" w:cs="Arial"/>
          <w:sz w:val="22"/>
          <w:szCs w:val="22"/>
        </w:rPr>
        <w:t>ie</w:t>
      </w:r>
      <w:r w:rsidRPr="00606DBE">
        <w:rPr>
          <w:rFonts w:ascii="Arial" w:hAnsi="Arial" w:cs="Arial"/>
          <w:sz w:val="22"/>
          <w:szCs w:val="22"/>
        </w:rPr>
        <w:t xml:space="preserve"> terenów rekreacyjnych o wartości minimum </w:t>
      </w:r>
      <w:r>
        <w:rPr>
          <w:rFonts w:ascii="Arial" w:hAnsi="Arial" w:cs="Arial"/>
          <w:sz w:val="22"/>
          <w:szCs w:val="22"/>
        </w:rPr>
        <w:t>30</w:t>
      </w:r>
      <w:r w:rsidRPr="00606DBE">
        <w:rPr>
          <w:rFonts w:ascii="Arial" w:hAnsi="Arial" w:cs="Arial"/>
          <w:sz w:val="22"/>
          <w:szCs w:val="22"/>
        </w:rPr>
        <w:t xml:space="preserve">0.000,00 zł </w:t>
      </w:r>
      <w:r>
        <w:rPr>
          <w:rFonts w:ascii="Arial" w:hAnsi="Arial" w:cs="Arial"/>
          <w:sz w:val="22"/>
          <w:szCs w:val="22"/>
        </w:rPr>
        <w:t>brutto,</w:t>
      </w:r>
    </w:p>
    <w:p w:rsidR="00341724" w:rsidRPr="00606DBE" w:rsidRDefault="00341724" w:rsidP="00341724">
      <w:pPr>
        <w:suppressAutoHyphens/>
        <w:spacing w:line="276" w:lineRule="auto"/>
        <w:jc w:val="both"/>
        <w:rPr>
          <w:rFonts w:ascii="Arial" w:hAnsi="Arial" w:cs="Arial"/>
          <w:b/>
          <w:bCs/>
          <w:iCs/>
          <w:sz w:val="22"/>
          <w:szCs w:val="22"/>
        </w:rPr>
      </w:pPr>
      <w:r w:rsidRPr="00606DBE">
        <w:rPr>
          <w:rFonts w:ascii="Arial" w:hAnsi="Arial" w:cs="Arial"/>
          <w:b/>
          <w:bCs/>
          <w:iCs/>
          <w:sz w:val="22"/>
          <w:szCs w:val="22"/>
        </w:rPr>
        <w:t>Część 2</w:t>
      </w:r>
    </w:p>
    <w:p w:rsidR="00341724" w:rsidRPr="006F0549" w:rsidRDefault="00341724" w:rsidP="00341724">
      <w:pPr>
        <w:suppressAutoHyphens/>
        <w:spacing w:line="276" w:lineRule="auto"/>
        <w:jc w:val="both"/>
        <w:rPr>
          <w:rFonts w:ascii="Arial" w:hAnsi="Arial" w:cs="Arial"/>
          <w:sz w:val="22"/>
          <w:szCs w:val="22"/>
        </w:rPr>
      </w:pPr>
      <w:r>
        <w:rPr>
          <w:rFonts w:ascii="Arial" w:hAnsi="Arial" w:cs="Arial"/>
          <w:bCs/>
          <w:iCs/>
          <w:sz w:val="22"/>
          <w:szCs w:val="22"/>
        </w:rPr>
        <w:t>a2</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0020037B">
        <w:rPr>
          <w:rFonts w:ascii="Arial" w:hAnsi="Arial" w:cs="Arial"/>
          <w:sz w:val="22"/>
          <w:szCs w:val="22"/>
        </w:rPr>
        <w:t>3</w:t>
      </w:r>
      <w:r w:rsidRPr="006F0549">
        <w:rPr>
          <w:rFonts w:ascii="Arial" w:hAnsi="Arial" w:cs="Arial"/>
          <w:sz w:val="22"/>
          <w:szCs w:val="22"/>
        </w:rPr>
        <w:t xml:space="preserve"> lat przed upływem terminu składania ofert, a jeżeli okres prowadzenia działalności jest krótszy – w tym okresie, co najmniej:</w:t>
      </w:r>
    </w:p>
    <w:bookmarkEnd w:id="32"/>
    <w:p w:rsidR="00341724" w:rsidRPr="00606DBE" w:rsidRDefault="00341724" w:rsidP="00341724">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1 </w:t>
      </w:r>
      <w:r w:rsidR="00D82EFD">
        <w:rPr>
          <w:rFonts w:ascii="Arial" w:hAnsi="Arial" w:cs="Arial"/>
          <w:sz w:val="22"/>
          <w:szCs w:val="22"/>
        </w:rPr>
        <w:t xml:space="preserve">usługi </w:t>
      </w:r>
      <w:r w:rsidRPr="00B94D78">
        <w:rPr>
          <w:rFonts w:ascii="Arial" w:hAnsi="Arial" w:cs="Arial"/>
          <w:sz w:val="22"/>
          <w:szCs w:val="22"/>
        </w:rPr>
        <w:t xml:space="preserve">polegającej na sprawowaniu nadzoru inwestorskiego nad realizacją roboty budowlanej </w:t>
      </w:r>
      <w:r>
        <w:rPr>
          <w:rFonts w:ascii="Arial" w:hAnsi="Arial" w:cs="Arial"/>
          <w:sz w:val="22"/>
          <w:szCs w:val="22"/>
        </w:rPr>
        <w:t xml:space="preserve"> polegającej na budowie</w:t>
      </w:r>
      <w:r w:rsidRPr="00606DBE">
        <w:rPr>
          <w:rFonts w:ascii="Arial" w:hAnsi="Arial" w:cs="Arial"/>
          <w:sz w:val="22"/>
          <w:szCs w:val="22"/>
        </w:rPr>
        <w:t>/ przebudow</w:t>
      </w:r>
      <w:r>
        <w:rPr>
          <w:rFonts w:ascii="Arial" w:hAnsi="Arial" w:cs="Arial"/>
          <w:sz w:val="22"/>
          <w:szCs w:val="22"/>
        </w:rPr>
        <w:t>ie</w:t>
      </w:r>
      <w:r w:rsidRPr="00606DBE">
        <w:rPr>
          <w:rFonts w:ascii="Arial" w:hAnsi="Arial" w:cs="Arial"/>
          <w:sz w:val="22"/>
          <w:szCs w:val="22"/>
        </w:rPr>
        <w:t xml:space="preserve"> </w:t>
      </w:r>
      <w:r>
        <w:rPr>
          <w:rFonts w:ascii="Arial" w:hAnsi="Arial" w:cs="Arial"/>
          <w:sz w:val="22"/>
          <w:szCs w:val="22"/>
        </w:rPr>
        <w:t>sieci wodociągowej</w:t>
      </w:r>
      <w:r w:rsidRPr="00606DBE">
        <w:rPr>
          <w:rFonts w:ascii="Arial" w:hAnsi="Arial" w:cs="Arial"/>
          <w:sz w:val="22"/>
          <w:szCs w:val="22"/>
        </w:rPr>
        <w:t xml:space="preserve"> o wartości minimum </w:t>
      </w:r>
      <w:r>
        <w:rPr>
          <w:rFonts w:ascii="Arial" w:hAnsi="Arial" w:cs="Arial"/>
          <w:sz w:val="22"/>
          <w:szCs w:val="22"/>
        </w:rPr>
        <w:t>100</w:t>
      </w:r>
      <w:r w:rsidRPr="00606DBE">
        <w:rPr>
          <w:rFonts w:ascii="Arial" w:hAnsi="Arial" w:cs="Arial"/>
          <w:sz w:val="22"/>
          <w:szCs w:val="22"/>
        </w:rPr>
        <w:t xml:space="preserve">.000,00 zł </w:t>
      </w:r>
      <w:r>
        <w:rPr>
          <w:rFonts w:ascii="Arial" w:hAnsi="Arial" w:cs="Arial"/>
          <w:sz w:val="22"/>
          <w:szCs w:val="22"/>
        </w:rPr>
        <w:t>brutto,</w:t>
      </w:r>
    </w:p>
    <w:p w:rsidR="00341724" w:rsidRDefault="00341724" w:rsidP="00341724">
      <w:pPr>
        <w:spacing w:line="276" w:lineRule="auto"/>
        <w:jc w:val="both"/>
        <w:rPr>
          <w:rFonts w:ascii="Arial" w:hAnsi="Arial" w:cs="Arial"/>
          <w:i/>
          <w:color w:val="000000"/>
          <w:sz w:val="22"/>
          <w:szCs w:val="22"/>
        </w:rPr>
      </w:pPr>
      <w:r>
        <w:rPr>
          <w:rFonts w:ascii="Arial" w:hAnsi="Arial" w:cs="Arial"/>
          <w:i/>
          <w:color w:val="000000"/>
          <w:sz w:val="22"/>
          <w:szCs w:val="22"/>
        </w:rPr>
        <w:t>Zamawiający dopuszcza, aby powyższe roboty były wykonanie w ramach jednego zamówienia.</w:t>
      </w:r>
    </w:p>
    <w:p w:rsidR="00334891" w:rsidRDefault="00334891" w:rsidP="000D0549">
      <w:pPr>
        <w:rPr>
          <w:rFonts w:ascii="Arial" w:hAnsi="Arial" w:cs="Arial"/>
          <w:sz w:val="22"/>
          <w:szCs w:val="22"/>
        </w:rPr>
      </w:pPr>
    </w:p>
    <w:p w:rsidR="0012470A" w:rsidRPr="00E2276E" w:rsidRDefault="000B0F31" w:rsidP="000D0549">
      <w:pPr>
        <w:rPr>
          <w:rFonts w:ascii="Arial" w:hAnsi="Arial" w:cs="Arial"/>
          <w:sz w:val="22"/>
          <w:szCs w:val="22"/>
        </w:rPr>
      </w:pPr>
      <w:r w:rsidRPr="00E2276E">
        <w:rPr>
          <w:rFonts w:ascii="Arial" w:hAnsi="Arial" w:cs="Arial"/>
          <w:sz w:val="22"/>
          <w:szCs w:val="22"/>
        </w:rPr>
        <w:t xml:space="preserve">b) </w:t>
      </w:r>
      <w:r w:rsidR="00102AEA" w:rsidRPr="00E2276E">
        <w:rPr>
          <w:rFonts w:ascii="Arial" w:hAnsi="Arial" w:cs="Arial"/>
          <w:sz w:val="22"/>
          <w:szCs w:val="22"/>
        </w:rPr>
        <w:t xml:space="preserve">dysponuje </w:t>
      </w:r>
      <w:r w:rsidR="00E02554" w:rsidRPr="00E2276E">
        <w:rPr>
          <w:rFonts w:ascii="Arial" w:hAnsi="Arial" w:cs="Arial"/>
          <w:sz w:val="22"/>
          <w:szCs w:val="22"/>
        </w:rPr>
        <w:t>co najmniej następującymi osobami</w:t>
      </w:r>
      <w:r w:rsidR="00550ADD" w:rsidRPr="00E2276E">
        <w:rPr>
          <w:rFonts w:ascii="Arial" w:hAnsi="Arial" w:cs="Arial"/>
          <w:sz w:val="22"/>
          <w:szCs w:val="22"/>
        </w:rPr>
        <w:t>, które będą skierowane do realizacji zamówienia</w:t>
      </w:r>
      <w:r w:rsidR="006562E1" w:rsidRPr="00E2276E">
        <w:rPr>
          <w:rFonts w:ascii="Arial" w:hAnsi="Arial" w:cs="Arial"/>
          <w:sz w:val="22"/>
          <w:szCs w:val="22"/>
        </w:rPr>
        <w:t xml:space="preserve"> publicznego</w:t>
      </w:r>
      <w:r w:rsidR="0012470A" w:rsidRPr="00E2276E">
        <w:rPr>
          <w:rFonts w:ascii="Arial" w:hAnsi="Arial" w:cs="Arial"/>
          <w:sz w:val="22"/>
          <w:szCs w:val="22"/>
        </w:rPr>
        <w:t>:</w:t>
      </w:r>
    </w:p>
    <w:p w:rsidR="008B620A" w:rsidRDefault="008B620A" w:rsidP="000D0549">
      <w:pPr>
        <w:jc w:val="both"/>
        <w:rPr>
          <w:rFonts w:ascii="Arial" w:hAnsi="Arial" w:cs="Arial"/>
          <w:sz w:val="22"/>
          <w:szCs w:val="22"/>
        </w:rPr>
      </w:pPr>
    </w:p>
    <w:p w:rsidR="00341724" w:rsidRPr="00341724" w:rsidRDefault="00341724" w:rsidP="000D0549">
      <w:pPr>
        <w:jc w:val="both"/>
        <w:rPr>
          <w:rFonts w:ascii="Arial" w:hAnsi="Arial" w:cs="Arial"/>
          <w:b/>
          <w:sz w:val="22"/>
          <w:szCs w:val="22"/>
        </w:rPr>
      </w:pPr>
      <w:r w:rsidRPr="00341724">
        <w:rPr>
          <w:rFonts w:ascii="Arial" w:hAnsi="Arial" w:cs="Arial"/>
          <w:b/>
          <w:sz w:val="22"/>
          <w:szCs w:val="22"/>
        </w:rPr>
        <w:t>CZĘŚĆ 1</w:t>
      </w:r>
    </w:p>
    <w:tbl>
      <w:tblPr>
        <w:tblW w:w="9271" w:type="dxa"/>
        <w:tblInd w:w="108" w:type="dxa"/>
        <w:tblLayout w:type="fixed"/>
        <w:tblLook w:val="0000" w:firstRow="0" w:lastRow="0" w:firstColumn="0" w:lastColumn="0" w:noHBand="0" w:noVBand="0"/>
      </w:tblPr>
      <w:tblGrid>
        <w:gridCol w:w="5783"/>
        <w:gridCol w:w="3488"/>
      </w:tblGrid>
      <w:tr w:rsidR="0043218F" w:rsidRPr="0043218F"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43218F" w:rsidRDefault="008B620A" w:rsidP="008B620A">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43218F" w:rsidRDefault="008B620A" w:rsidP="00EA42D6">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7F0ECD" w:rsidRPr="00FD7204" w:rsidTr="00EA42D6">
        <w:tc>
          <w:tcPr>
            <w:tcW w:w="5783" w:type="dxa"/>
            <w:tcBorders>
              <w:top w:val="single" w:sz="4" w:space="0" w:color="000000"/>
              <w:left w:val="single" w:sz="4" w:space="0" w:color="000000"/>
              <w:bottom w:val="single" w:sz="4" w:space="0" w:color="000000"/>
            </w:tcBorders>
            <w:shd w:val="clear" w:color="auto" w:fill="auto"/>
            <w:vAlign w:val="center"/>
          </w:tcPr>
          <w:p w:rsidR="00BD1CA5" w:rsidRPr="00761FD8" w:rsidRDefault="00BD1CA5" w:rsidP="00BD1CA5">
            <w:pPr>
              <w:suppressAutoHyphens/>
              <w:snapToGrid w:val="0"/>
              <w:spacing w:after="120" w:line="276" w:lineRule="auto"/>
              <w:rPr>
                <w:rFonts w:ascii="Arial" w:hAnsi="Arial" w:cs="Arial"/>
                <w:b/>
                <w:sz w:val="22"/>
                <w:szCs w:val="22"/>
                <w:lang w:eastAsia="ar-SA"/>
              </w:rPr>
            </w:pPr>
            <w:r w:rsidRPr="00761FD8">
              <w:rPr>
                <w:rFonts w:ascii="Arial" w:hAnsi="Arial" w:cs="Arial"/>
                <w:b/>
                <w:sz w:val="22"/>
                <w:szCs w:val="22"/>
                <w:lang w:eastAsia="ar-SA"/>
              </w:rPr>
              <w:t>Inspektor Nadzoru</w:t>
            </w:r>
            <w:r w:rsidR="00AA1A9F" w:rsidRPr="00761FD8">
              <w:rPr>
                <w:rFonts w:ascii="Arial" w:hAnsi="Arial" w:cs="Arial"/>
                <w:b/>
                <w:sz w:val="22"/>
                <w:szCs w:val="22"/>
                <w:lang w:eastAsia="ar-SA"/>
              </w:rPr>
              <w:t xml:space="preserve"> branży </w:t>
            </w:r>
            <w:r w:rsidR="00341724">
              <w:rPr>
                <w:rFonts w:ascii="Arial" w:hAnsi="Arial" w:cs="Arial"/>
                <w:b/>
                <w:sz w:val="22"/>
                <w:szCs w:val="22"/>
                <w:lang w:eastAsia="ar-SA"/>
              </w:rPr>
              <w:t>budowalnej</w:t>
            </w:r>
          </w:p>
          <w:p w:rsidR="0043218F" w:rsidRPr="00761FD8" w:rsidRDefault="0043218F" w:rsidP="0043218F">
            <w:pPr>
              <w:suppressAutoHyphens/>
              <w:snapToGrid w:val="0"/>
              <w:spacing w:after="120" w:line="276" w:lineRule="auto"/>
              <w:rPr>
                <w:rFonts w:ascii="Arial" w:hAnsi="Arial" w:cs="Arial"/>
                <w:sz w:val="22"/>
                <w:szCs w:val="22"/>
                <w:lang w:eastAsia="ar-SA"/>
              </w:rPr>
            </w:pPr>
            <w:r w:rsidRPr="00761FD8">
              <w:rPr>
                <w:rFonts w:ascii="Arial" w:hAnsi="Arial" w:cs="Arial"/>
                <w:sz w:val="22"/>
                <w:szCs w:val="22"/>
                <w:lang w:eastAsia="ar-SA"/>
              </w:rPr>
              <w:t xml:space="preserve">- </w:t>
            </w:r>
            <w:r w:rsidRPr="00761FD8">
              <w:rPr>
                <w:rFonts w:ascii="Arial" w:hAnsi="Arial" w:cs="Arial"/>
                <w:sz w:val="22"/>
                <w:szCs w:val="22"/>
              </w:rPr>
              <w:t xml:space="preserve">uprawnienia budowlane do kierowania robotami budowlanymi </w:t>
            </w:r>
            <w:r w:rsidRPr="00761FD8">
              <w:rPr>
                <w:rFonts w:ascii="Arial" w:hAnsi="Arial" w:cs="Arial"/>
                <w:b/>
                <w:bCs/>
                <w:sz w:val="22"/>
                <w:szCs w:val="22"/>
              </w:rPr>
              <w:t xml:space="preserve">bez ograniczeń w specjalności </w:t>
            </w:r>
            <w:r w:rsidR="00341724" w:rsidRPr="005D7E5C">
              <w:rPr>
                <w:rFonts w:ascii="Arial" w:hAnsi="Arial" w:cs="Arial"/>
                <w:b/>
                <w:bCs/>
                <w:sz w:val="22"/>
                <w:szCs w:val="22"/>
              </w:rPr>
              <w:t>konstrukcyjno-budowlanej</w:t>
            </w:r>
          </w:p>
          <w:p w:rsidR="00CB5FFC" w:rsidRPr="00761FD8" w:rsidRDefault="0043218F" w:rsidP="00CB5FFC">
            <w:pPr>
              <w:tabs>
                <w:tab w:val="left" w:pos="765"/>
              </w:tabs>
              <w:suppressAutoHyphens/>
              <w:snapToGrid w:val="0"/>
              <w:spacing w:after="120"/>
              <w:ind w:right="72"/>
              <w:rPr>
                <w:rFonts w:ascii="Arial" w:hAnsi="Arial" w:cs="Arial"/>
                <w:sz w:val="22"/>
                <w:szCs w:val="22"/>
                <w:lang w:eastAsia="ar-SA"/>
              </w:rPr>
            </w:pPr>
            <w:bookmarkStart w:id="33" w:name="_Hlk509568171"/>
            <w:r w:rsidRPr="00761FD8">
              <w:rPr>
                <w:rFonts w:ascii="Arial" w:hAnsi="Arial" w:cs="Arial"/>
                <w:sz w:val="22"/>
                <w:szCs w:val="22"/>
                <w:lang w:eastAsia="ar-SA"/>
              </w:rPr>
              <w:t xml:space="preserve">Wskazane powyżej uprawnienia budowlane muszą być zgodne z ustawą z dnia 7 lipca 1994r. Prawo budowlane </w:t>
            </w:r>
            <w:r w:rsidRPr="00761FD8">
              <w:rPr>
                <w:rFonts w:ascii="Arial" w:hAnsi="Arial" w:cs="Arial"/>
                <w:sz w:val="22"/>
                <w:szCs w:val="22"/>
                <w:lang w:eastAsia="ar-SA"/>
              </w:rPr>
              <w:lastRenderedPageBreak/>
              <w:t>(Dz. U. z 201</w:t>
            </w:r>
            <w:r w:rsidR="002560FC">
              <w:rPr>
                <w:rFonts w:ascii="Arial" w:hAnsi="Arial" w:cs="Arial"/>
                <w:sz w:val="22"/>
                <w:szCs w:val="22"/>
                <w:lang w:eastAsia="ar-SA"/>
              </w:rPr>
              <w:t>8</w:t>
            </w:r>
            <w:r w:rsidRPr="00761FD8">
              <w:rPr>
                <w:rFonts w:ascii="Arial" w:hAnsi="Arial" w:cs="Arial"/>
                <w:sz w:val="22"/>
                <w:szCs w:val="22"/>
                <w:lang w:eastAsia="ar-SA"/>
              </w:rPr>
              <w:t xml:space="preserve">r., poz. </w:t>
            </w:r>
            <w:r w:rsidR="0098213F" w:rsidRPr="00761FD8">
              <w:rPr>
                <w:rFonts w:ascii="Arial" w:hAnsi="Arial" w:cs="Arial"/>
                <w:sz w:val="22"/>
                <w:szCs w:val="22"/>
                <w:lang w:eastAsia="ar-SA"/>
              </w:rPr>
              <w:t>12</w:t>
            </w:r>
            <w:r w:rsidR="002560FC">
              <w:rPr>
                <w:rFonts w:ascii="Arial" w:hAnsi="Arial" w:cs="Arial"/>
                <w:sz w:val="22"/>
                <w:szCs w:val="22"/>
                <w:lang w:eastAsia="ar-SA"/>
              </w:rPr>
              <w:t>02</w:t>
            </w:r>
            <w:r w:rsidRPr="00761FD8">
              <w:rPr>
                <w:rFonts w:ascii="Arial" w:hAnsi="Arial" w:cs="Arial"/>
                <w:sz w:val="22"/>
                <w:szCs w:val="22"/>
                <w:lang w:eastAsia="ar-SA"/>
              </w:rPr>
              <w:t xml:space="preserve"> z </w:t>
            </w:r>
            <w:proofErr w:type="spellStart"/>
            <w:r w:rsidRPr="00761FD8">
              <w:rPr>
                <w:rFonts w:ascii="Arial" w:hAnsi="Arial" w:cs="Arial"/>
                <w:sz w:val="22"/>
                <w:szCs w:val="22"/>
                <w:lang w:eastAsia="ar-SA"/>
              </w:rPr>
              <w:t>późn</w:t>
            </w:r>
            <w:proofErr w:type="spellEnd"/>
            <w:r w:rsidRPr="00761FD8">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w:t>
            </w:r>
            <w:r w:rsidR="00CB5FFC" w:rsidRPr="00761FD8">
              <w:rPr>
                <w:rFonts w:ascii="Arial" w:hAnsi="Arial" w:cs="Arial"/>
                <w:sz w:val="22"/>
                <w:szCs w:val="22"/>
                <w:lang w:eastAsia="ar-SA"/>
              </w:rPr>
              <w:t xml:space="preserve">lub odpowiednich przepisów obowiązujących na terenie kraju, z którego pochodzi dana osoba, </w:t>
            </w:r>
            <w:r w:rsidR="00D95D63" w:rsidRPr="00761FD8">
              <w:rPr>
                <w:rFonts w:ascii="Arial" w:hAnsi="Arial" w:cs="Arial"/>
                <w:sz w:val="22"/>
                <w:szCs w:val="22"/>
                <w:lang w:eastAsia="ar-SA"/>
              </w:rPr>
              <w:t>na zasadach określonych w art. 12a ustawy z dnia 7 lipca 1994r. Prawo budowlane (Dz. U. z 201</w:t>
            </w:r>
            <w:r w:rsidR="00AA35EE">
              <w:rPr>
                <w:rFonts w:ascii="Arial" w:hAnsi="Arial" w:cs="Arial"/>
                <w:sz w:val="22"/>
                <w:szCs w:val="22"/>
                <w:lang w:eastAsia="ar-SA"/>
              </w:rPr>
              <w:t>8</w:t>
            </w:r>
            <w:r w:rsidR="00D95D63" w:rsidRPr="00761FD8">
              <w:rPr>
                <w:rFonts w:ascii="Arial" w:hAnsi="Arial" w:cs="Arial"/>
                <w:sz w:val="22"/>
                <w:szCs w:val="22"/>
                <w:lang w:eastAsia="ar-SA"/>
              </w:rPr>
              <w:t>r., poz. 12</w:t>
            </w:r>
            <w:r w:rsidR="00AA35EE">
              <w:rPr>
                <w:rFonts w:ascii="Arial" w:hAnsi="Arial" w:cs="Arial"/>
                <w:sz w:val="22"/>
                <w:szCs w:val="22"/>
                <w:lang w:eastAsia="ar-SA"/>
              </w:rPr>
              <w:t>02</w:t>
            </w:r>
            <w:r w:rsidR="00D95D63" w:rsidRPr="00761FD8">
              <w:rPr>
                <w:rFonts w:ascii="Arial" w:hAnsi="Arial" w:cs="Arial"/>
                <w:sz w:val="22"/>
                <w:szCs w:val="22"/>
                <w:lang w:eastAsia="ar-SA"/>
              </w:rPr>
              <w:t xml:space="preserve"> z </w:t>
            </w:r>
            <w:proofErr w:type="spellStart"/>
            <w:r w:rsidR="00D95D63" w:rsidRPr="00761FD8">
              <w:rPr>
                <w:rFonts w:ascii="Arial" w:hAnsi="Arial" w:cs="Arial"/>
                <w:sz w:val="22"/>
                <w:szCs w:val="22"/>
                <w:lang w:eastAsia="ar-SA"/>
              </w:rPr>
              <w:t>późn</w:t>
            </w:r>
            <w:proofErr w:type="spellEnd"/>
            <w:r w:rsidR="00D95D63" w:rsidRPr="00761FD8">
              <w:rPr>
                <w:rFonts w:ascii="Arial" w:hAnsi="Arial" w:cs="Arial"/>
                <w:sz w:val="22"/>
                <w:szCs w:val="22"/>
                <w:lang w:eastAsia="ar-SA"/>
              </w:rPr>
              <w:t xml:space="preserve">. zm.), </w:t>
            </w:r>
            <w:r w:rsidR="00CB5FFC" w:rsidRPr="00761FD8">
              <w:rPr>
                <w:rFonts w:ascii="Arial" w:hAnsi="Arial" w:cs="Arial"/>
                <w:sz w:val="22"/>
                <w:szCs w:val="22"/>
                <w:lang w:eastAsia="ar-SA"/>
              </w:rPr>
              <w:t>które w zakresie objętym zamówieniem pozwalać będą na pełnienie samodzielnych funkcji technicznych w budownictwie w ww. specjalności.</w:t>
            </w:r>
            <w:bookmarkEnd w:id="33"/>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7C7736" w:rsidRDefault="00EA42D6" w:rsidP="00D30749">
            <w:pPr>
              <w:suppressAutoHyphens/>
              <w:spacing w:after="120"/>
              <w:ind w:right="72"/>
              <w:rPr>
                <w:rFonts w:ascii="Arial" w:hAnsi="Arial" w:cs="Arial"/>
                <w:color w:val="FF0000"/>
                <w:sz w:val="22"/>
                <w:szCs w:val="22"/>
                <w:highlight w:val="yellow"/>
                <w:lang w:eastAsia="ar-SA"/>
              </w:rPr>
            </w:pPr>
            <w:r w:rsidRPr="00761FD8">
              <w:rPr>
                <w:rFonts w:ascii="Arial" w:hAnsi="Arial" w:cs="Arial"/>
                <w:sz w:val="22"/>
                <w:szCs w:val="22"/>
              </w:rPr>
              <w:lastRenderedPageBreak/>
              <w:t xml:space="preserve">co najmniej </w:t>
            </w:r>
            <w:r w:rsidR="0043218F" w:rsidRPr="00761FD8">
              <w:rPr>
                <w:rFonts w:ascii="Arial" w:hAnsi="Arial" w:cs="Arial"/>
                <w:b/>
                <w:bCs/>
                <w:sz w:val="22"/>
                <w:szCs w:val="22"/>
              </w:rPr>
              <w:t>3</w:t>
            </w:r>
            <w:r w:rsidRPr="00761FD8">
              <w:rPr>
                <w:rFonts w:ascii="Arial" w:hAnsi="Arial" w:cs="Arial"/>
                <w:b/>
                <w:bCs/>
                <w:sz w:val="22"/>
                <w:szCs w:val="22"/>
              </w:rPr>
              <w:t xml:space="preserve"> lat</w:t>
            </w:r>
            <w:r w:rsidR="0043218F" w:rsidRPr="00761FD8">
              <w:rPr>
                <w:rFonts w:ascii="Arial" w:hAnsi="Arial" w:cs="Arial"/>
                <w:b/>
                <w:bCs/>
                <w:sz w:val="22"/>
                <w:szCs w:val="22"/>
              </w:rPr>
              <w:t>a</w:t>
            </w:r>
            <w:r w:rsidRPr="00761FD8">
              <w:rPr>
                <w:rFonts w:ascii="Arial" w:hAnsi="Arial" w:cs="Arial"/>
                <w:b/>
                <w:bCs/>
                <w:sz w:val="22"/>
                <w:szCs w:val="22"/>
              </w:rPr>
              <w:t xml:space="preserve"> doświadczenia zawodowego</w:t>
            </w:r>
            <w:r w:rsidR="002560FC">
              <w:rPr>
                <w:rFonts w:ascii="Arial" w:hAnsi="Arial" w:cs="Arial"/>
                <w:b/>
                <w:bCs/>
                <w:sz w:val="22"/>
                <w:szCs w:val="22"/>
              </w:rPr>
              <w:t xml:space="preserve"> na stanowisku inspektora nadzoru branży budowlanej</w:t>
            </w:r>
            <w:r w:rsidRPr="00761FD8">
              <w:rPr>
                <w:rFonts w:ascii="Arial" w:hAnsi="Arial" w:cs="Arial"/>
                <w:sz w:val="22"/>
                <w:szCs w:val="22"/>
              </w:rPr>
              <w:t xml:space="preserve">, liczonego od momentu uzyskania uprawnień </w:t>
            </w:r>
            <w:r w:rsidR="00BD1CA5" w:rsidRPr="00761FD8">
              <w:rPr>
                <w:rFonts w:ascii="Arial" w:hAnsi="Arial" w:cs="Arial"/>
                <w:sz w:val="22"/>
                <w:szCs w:val="22"/>
              </w:rPr>
              <w:t>budowlanych</w:t>
            </w:r>
            <w:r w:rsidRPr="00761FD8">
              <w:rPr>
                <w:rFonts w:ascii="Arial" w:hAnsi="Arial" w:cs="Arial"/>
                <w:sz w:val="22"/>
                <w:szCs w:val="22"/>
              </w:rPr>
              <w:t xml:space="preserve"> </w:t>
            </w:r>
          </w:p>
        </w:tc>
      </w:tr>
    </w:tbl>
    <w:p w:rsidR="00341724" w:rsidRDefault="00341724" w:rsidP="000D38AC">
      <w:pPr>
        <w:jc w:val="both"/>
        <w:rPr>
          <w:rFonts w:ascii="Arial" w:hAnsi="Arial" w:cs="Arial"/>
          <w:i/>
          <w:color w:val="000000"/>
          <w:sz w:val="22"/>
          <w:szCs w:val="22"/>
        </w:rPr>
      </w:pPr>
    </w:p>
    <w:p w:rsidR="00341724" w:rsidRPr="00341724" w:rsidRDefault="00341724" w:rsidP="00341724">
      <w:pPr>
        <w:jc w:val="both"/>
        <w:rPr>
          <w:rFonts w:ascii="Arial" w:hAnsi="Arial" w:cs="Arial"/>
          <w:b/>
          <w:sz w:val="22"/>
          <w:szCs w:val="22"/>
        </w:rPr>
      </w:pPr>
      <w:r w:rsidRPr="00341724">
        <w:rPr>
          <w:rFonts w:ascii="Arial" w:hAnsi="Arial" w:cs="Arial"/>
          <w:b/>
          <w:sz w:val="22"/>
          <w:szCs w:val="22"/>
        </w:rPr>
        <w:t xml:space="preserve">CZĘŚĆ </w:t>
      </w:r>
      <w:r>
        <w:rPr>
          <w:rFonts w:ascii="Arial" w:hAnsi="Arial" w:cs="Arial"/>
          <w:b/>
          <w:sz w:val="22"/>
          <w:szCs w:val="22"/>
        </w:rPr>
        <w:t>2</w:t>
      </w:r>
    </w:p>
    <w:tbl>
      <w:tblPr>
        <w:tblW w:w="9271" w:type="dxa"/>
        <w:tblInd w:w="108" w:type="dxa"/>
        <w:tblLayout w:type="fixed"/>
        <w:tblLook w:val="0000" w:firstRow="0" w:lastRow="0" w:firstColumn="0" w:lastColumn="0" w:noHBand="0" w:noVBand="0"/>
      </w:tblPr>
      <w:tblGrid>
        <w:gridCol w:w="5783"/>
        <w:gridCol w:w="3488"/>
      </w:tblGrid>
      <w:tr w:rsidR="00341724" w:rsidRPr="0043218F" w:rsidTr="009545B4">
        <w:tc>
          <w:tcPr>
            <w:tcW w:w="5783" w:type="dxa"/>
            <w:tcBorders>
              <w:top w:val="single" w:sz="4" w:space="0" w:color="000000"/>
              <w:left w:val="single" w:sz="4" w:space="0" w:color="000000"/>
              <w:bottom w:val="single" w:sz="4" w:space="0" w:color="000000"/>
            </w:tcBorders>
            <w:shd w:val="clear" w:color="auto" w:fill="auto"/>
            <w:vAlign w:val="center"/>
          </w:tcPr>
          <w:p w:rsidR="00341724" w:rsidRPr="0043218F" w:rsidRDefault="00341724" w:rsidP="009545B4">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41724" w:rsidRPr="0043218F" w:rsidRDefault="00341724" w:rsidP="009545B4">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341724" w:rsidRPr="00FD7204" w:rsidTr="009545B4">
        <w:tc>
          <w:tcPr>
            <w:tcW w:w="5783" w:type="dxa"/>
            <w:tcBorders>
              <w:top w:val="single" w:sz="4" w:space="0" w:color="000000"/>
              <w:left w:val="single" w:sz="4" w:space="0" w:color="000000"/>
              <w:bottom w:val="single" w:sz="4" w:space="0" w:color="000000"/>
            </w:tcBorders>
            <w:shd w:val="clear" w:color="auto" w:fill="auto"/>
            <w:vAlign w:val="center"/>
          </w:tcPr>
          <w:p w:rsidR="00341724" w:rsidRPr="00761FD8" w:rsidRDefault="00341724" w:rsidP="009545B4">
            <w:pPr>
              <w:suppressAutoHyphens/>
              <w:snapToGrid w:val="0"/>
              <w:spacing w:after="120" w:line="276" w:lineRule="auto"/>
              <w:rPr>
                <w:rFonts w:ascii="Arial" w:hAnsi="Arial" w:cs="Arial"/>
                <w:b/>
                <w:sz w:val="22"/>
                <w:szCs w:val="22"/>
                <w:lang w:eastAsia="ar-SA"/>
              </w:rPr>
            </w:pPr>
            <w:r w:rsidRPr="00761FD8">
              <w:rPr>
                <w:rFonts w:ascii="Arial" w:hAnsi="Arial" w:cs="Arial"/>
                <w:b/>
                <w:sz w:val="22"/>
                <w:szCs w:val="22"/>
                <w:lang w:eastAsia="ar-SA"/>
              </w:rPr>
              <w:t xml:space="preserve">Inspektor Nadzoru branży </w:t>
            </w:r>
            <w:r w:rsidR="002560FC">
              <w:rPr>
                <w:rFonts w:ascii="Arial" w:hAnsi="Arial" w:cs="Arial"/>
                <w:b/>
                <w:sz w:val="22"/>
                <w:szCs w:val="22"/>
                <w:lang w:eastAsia="ar-SA"/>
              </w:rPr>
              <w:t>sanitarnej</w:t>
            </w:r>
          </w:p>
          <w:p w:rsidR="00341724" w:rsidRPr="00341724" w:rsidRDefault="00341724" w:rsidP="009545B4">
            <w:pPr>
              <w:suppressAutoHyphens/>
              <w:snapToGrid w:val="0"/>
              <w:spacing w:after="120" w:line="276" w:lineRule="auto"/>
              <w:rPr>
                <w:rFonts w:ascii="Arial" w:hAnsi="Arial" w:cs="Arial"/>
                <w:b/>
                <w:sz w:val="22"/>
                <w:szCs w:val="22"/>
                <w:lang w:eastAsia="ar-SA"/>
              </w:rPr>
            </w:pPr>
            <w:r w:rsidRPr="00761FD8">
              <w:rPr>
                <w:rFonts w:ascii="Arial" w:hAnsi="Arial" w:cs="Arial"/>
                <w:sz w:val="22"/>
                <w:szCs w:val="22"/>
                <w:lang w:eastAsia="ar-SA"/>
              </w:rPr>
              <w:t xml:space="preserve">- </w:t>
            </w:r>
            <w:r w:rsidRPr="00761FD8">
              <w:rPr>
                <w:rFonts w:ascii="Arial" w:hAnsi="Arial" w:cs="Arial"/>
                <w:sz w:val="22"/>
                <w:szCs w:val="22"/>
              </w:rPr>
              <w:t xml:space="preserve">uprawnienia budowlane do kierowania robotami budowlanymi </w:t>
            </w:r>
            <w:r w:rsidRPr="00761FD8">
              <w:rPr>
                <w:rFonts w:ascii="Arial" w:hAnsi="Arial" w:cs="Arial"/>
                <w:b/>
                <w:bCs/>
                <w:sz w:val="22"/>
                <w:szCs w:val="22"/>
              </w:rPr>
              <w:t xml:space="preserve">bez ograniczeń w specjalności </w:t>
            </w:r>
            <w:r w:rsidRPr="00AB7145">
              <w:rPr>
                <w:rFonts w:ascii="Arial" w:hAnsi="Arial" w:cs="Arial"/>
                <w:b/>
                <w:sz w:val="22"/>
                <w:szCs w:val="22"/>
                <w:lang w:eastAsia="ar-SA"/>
              </w:rPr>
              <w:t>instalacyjnej w zakresie sieci, instalacji i urządzeń cieplnych, wentylacyjnych, gazowych, wodociągowych i kanalizacyjnych</w:t>
            </w:r>
          </w:p>
          <w:p w:rsidR="00341724" w:rsidRPr="00761FD8" w:rsidRDefault="00341724" w:rsidP="009545B4">
            <w:pPr>
              <w:tabs>
                <w:tab w:val="left" w:pos="765"/>
              </w:tabs>
              <w:suppressAutoHyphens/>
              <w:snapToGrid w:val="0"/>
              <w:spacing w:after="120"/>
              <w:ind w:right="72"/>
              <w:rPr>
                <w:rFonts w:ascii="Arial" w:hAnsi="Arial" w:cs="Arial"/>
                <w:sz w:val="22"/>
                <w:szCs w:val="22"/>
                <w:lang w:eastAsia="ar-SA"/>
              </w:rPr>
            </w:pPr>
            <w:r w:rsidRPr="00761FD8">
              <w:rPr>
                <w:rFonts w:ascii="Arial" w:hAnsi="Arial" w:cs="Arial"/>
                <w:sz w:val="22"/>
                <w:szCs w:val="22"/>
                <w:lang w:eastAsia="ar-SA"/>
              </w:rPr>
              <w:t>Wskazane powyżej uprawnienia budowlane muszą być zgodne z ustawą z dnia 7 lipca 1994r. Prawo budowlane (Dz. U. z 201</w:t>
            </w:r>
            <w:r w:rsidR="002560FC">
              <w:rPr>
                <w:rFonts w:ascii="Arial" w:hAnsi="Arial" w:cs="Arial"/>
                <w:sz w:val="22"/>
                <w:szCs w:val="22"/>
                <w:lang w:eastAsia="ar-SA"/>
              </w:rPr>
              <w:t>8</w:t>
            </w:r>
            <w:r w:rsidRPr="00761FD8">
              <w:rPr>
                <w:rFonts w:ascii="Arial" w:hAnsi="Arial" w:cs="Arial"/>
                <w:sz w:val="22"/>
                <w:szCs w:val="22"/>
                <w:lang w:eastAsia="ar-SA"/>
              </w:rPr>
              <w:t>r., poz. 1</w:t>
            </w:r>
            <w:r w:rsidR="002560FC">
              <w:rPr>
                <w:rFonts w:ascii="Arial" w:hAnsi="Arial" w:cs="Arial"/>
                <w:sz w:val="22"/>
                <w:szCs w:val="22"/>
                <w:lang w:eastAsia="ar-SA"/>
              </w:rPr>
              <w:t>202</w:t>
            </w:r>
            <w:r w:rsidRPr="00761FD8">
              <w:rPr>
                <w:rFonts w:ascii="Arial" w:hAnsi="Arial" w:cs="Arial"/>
                <w:sz w:val="22"/>
                <w:szCs w:val="22"/>
                <w:lang w:eastAsia="ar-SA"/>
              </w:rPr>
              <w:t xml:space="preserve"> z </w:t>
            </w:r>
            <w:proofErr w:type="spellStart"/>
            <w:r w:rsidRPr="00761FD8">
              <w:rPr>
                <w:rFonts w:ascii="Arial" w:hAnsi="Arial" w:cs="Arial"/>
                <w:sz w:val="22"/>
                <w:szCs w:val="22"/>
                <w:lang w:eastAsia="ar-SA"/>
              </w:rPr>
              <w:t>późn</w:t>
            </w:r>
            <w:proofErr w:type="spellEnd"/>
            <w:r w:rsidRPr="00761FD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 (Dz. U. z 201</w:t>
            </w:r>
            <w:r w:rsidR="002560FC">
              <w:rPr>
                <w:rFonts w:ascii="Arial" w:hAnsi="Arial" w:cs="Arial"/>
                <w:sz w:val="22"/>
                <w:szCs w:val="22"/>
                <w:lang w:eastAsia="ar-SA"/>
              </w:rPr>
              <w:t>8</w:t>
            </w:r>
            <w:r w:rsidRPr="00761FD8">
              <w:rPr>
                <w:rFonts w:ascii="Arial" w:hAnsi="Arial" w:cs="Arial"/>
                <w:sz w:val="22"/>
                <w:szCs w:val="22"/>
                <w:lang w:eastAsia="ar-SA"/>
              </w:rPr>
              <w:t>r., poz. 12</w:t>
            </w:r>
            <w:r w:rsidR="002560FC">
              <w:rPr>
                <w:rFonts w:ascii="Arial" w:hAnsi="Arial" w:cs="Arial"/>
                <w:sz w:val="22"/>
                <w:szCs w:val="22"/>
                <w:lang w:eastAsia="ar-SA"/>
              </w:rPr>
              <w:t>02</w:t>
            </w:r>
            <w:r w:rsidRPr="00761FD8">
              <w:rPr>
                <w:rFonts w:ascii="Arial" w:hAnsi="Arial" w:cs="Arial"/>
                <w:sz w:val="22"/>
                <w:szCs w:val="22"/>
                <w:lang w:eastAsia="ar-SA"/>
              </w:rPr>
              <w:t xml:space="preserve"> z </w:t>
            </w:r>
            <w:proofErr w:type="spellStart"/>
            <w:r w:rsidRPr="00761FD8">
              <w:rPr>
                <w:rFonts w:ascii="Arial" w:hAnsi="Arial" w:cs="Arial"/>
                <w:sz w:val="22"/>
                <w:szCs w:val="22"/>
                <w:lang w:eastAsia="ar-SA"/>
              </w:rPr>
              <w:t>późn</w:t>
            </w:r>
            <w:proofErr w:type="spellEnd"/>
            <w:r w:rsidRPr="00761FD8">
              <w:rPr>
                <w:rFonts w:ascii="Arial" w:hAnsi="Arial" w:cs="Arial"/>
                <w:sz w:val="22"/>
                <w:szCs w:val="22"/>
                <w:lang w:eastAsia="ar-SA"/>
              </w:rPr>
              <w:t>. zm.),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41724" w:rsidRPr="007C7736" w:rsidRDefault="00341724" w:rsidP="009545B4">
            <w:pPr>
              <w:suppressAutoHyphens/>
              <w:spacing w:after="120"/>
              <w:ind w:right="72"/>
              <w:rPr>
                <w:rFonts w:ascii="Arial" w:hAnsi="Arial" w:cs="Arial"/>
                <w:color w:val="FF0000"/>
                <w:sz w:val="22"/>
                <w:szCs w:val="22"/>
                <w:highlight w:val="yellow"/>
                <w:lang w:eastAsia="ar-SA"/>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sidR="002560FC">
              <w:rPr>
                <w:rFonts w:ascii="Arial" w:hAnsi="Arial" w:cs="Arial"/>
                <w:b/>
                <w:bCs/>
                <w:sz w:val="22"/>
                <w:szCs w:val="22"/>
              </w:rPr>
              <w:t xml:space="preserve"> na stanowisku inspektora nadzoru branży sanitarnej</w:t>
            </w:r>
            <w:r w:rsidRPr="00761FD8">
              <w:rPr>
                <w:rFonts w:ascii="Arial" w:hAnsi="Arial" w:cs="Arial"/>
                <w:sz w:val="22"/>
                <w:szCs w:val="22"/>
              </w:rPr>
              <w:t xml:space="preserve">, liczonego od momentu uzyskania uprawnień budowlanych </w:t>
            </w:r>
          </w:p>
        </w:tc>
      </w:tr>
    </w:tbl>
    <w:p w:rsidR="00341724" w:rsidRDefault="00341724" w:rsidP="000D38AC">
      <w:pPr>
        <w:jc w:val="both"/>
        <w:rPr>
          <w:rFonts w:ascii="Arial" w:hAnsi="Arial" w:cs="Arial"/>
          <w:i/>
          <w:color w:val="000000"/>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Default="006F7002" w:rsidP="006F7002">
      <w:pPr>
        <w:jc w:val="both"/>
        <w:rPr>
          <w:rFonts w:ascii="Arial" w:hAnsi="Arial" w:cs="Arial"/>
          <w:b/>
          <w:color w:val="000000"/>
          <w:sz w:val="22"/>
          <w:szCs w:val="22"/>
          <w:lang w:eastAsia="en-US"/>
        </w:rPr>
      </w:pPr>
    </w:p>
    <w:p w:rsidR="008C18FC" w:rsidRPr="000747AB" w:rsidRDefault="008C18FC"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lastRenderedPageBreak/>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 xml:space="preserve">w pkt. 3A </w:t>
      </w:r>
      <w:proofErr w:type="spellStart"/>
      <w:r w:rsidR="00073325" w:rsidRPr="00F35A38">
        <w:rPr>
          <w:rFonts w:eastAsia="Calibri"/>
          <w:sz w:val="22"/>
          <w:szCs w:val="22"/>
        </w:rPr>
        <w:t>ppkt</w:t>
      </w:r>
      <w:proofErr w:type="spellEnd"/>
      <w:r w:rsidR="00073325" w:rsidRPr="00F35A38">
        <w:rPr>
          <w:rFonts w:eastAsia="Calibri"/>
          <w:sz w:val="22"/>
          <w:szCs w:val="22"/>
        </w:rPr>
        <w:t>. 1 Rozdz. II SIWZ</w:t>
      </w:r>
      <w:r w:rsidR="00FE5FD4">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eastAsia="Calibri"/>
          <w:sz w:val="22"/>
          <w:szCs w:val="22"/>
        </w:rPr>
        <w:t>ustawy</w:t>
      </w:r>
      <w:r w:rsidR="004137E5">
        <w:rPr>
          <w:rFonts w:eastAsia="Calibri"/>
          <w:sz w:val="22"/>
          <w:szCs w:val="22"/>
        </w:rPr>
        <w:t xml:space="preserve"> </w:t>
      </w:r>
      <w:r w:rsidR="004137E5" w:rsidRPr="00646C68">
        <w:rPr>
          <w:color w:val="auto"/>
          <w:sz w:val="22"/>
          <w:szCs w:val="22"/>
        </w:rPr>
        <w:t>oraz ust. 5 pkt 1</w:t>
      </w:r>
      <w:r w:rsidRPr="00646C68">
        <w:rPr>
          <w:rFonts w:eastAsia="Calibri"/>
          <w:color w:val="auto"/>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8C18FC" w:rsidRDefault="008C18FC" w:rsidP="00FE5FD4">
      <w:pPr>
        <w:jc w:val="both"/>
        <w:rPr>
          <w:rFonts w:ascii="Arial" w:eastAsia="Lucida Sans Unicode" w:hAnsi="Arial" w:cs="Arial"/>
          <w:b/>
          <w:bCs/>
          <w:color w:val="000000"/>
          <w:kern w:val="2"/>
          <w:sz w:val="22"/>
          <w:szCs w:val="22"/>
        </w:rPr>
      </w:pPr>
    </w:p>
    <w:p w:rsidR="006F7002"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34891" w:rsidRDefault="00334891" w:rsidP="00FE5FD4">
      <w:pPr>
        <w:jc w:val="both"/>
        <w:rPr>
          <w:rFonts w:ascii="Arial" w:eastAsia="Lucida Sans Unicode" w:hAnsi="Arial" w:cs="Arial"/>
          <w:b/>
          <w:bCs/>
          <w:color w:val="000000"/>
          <w:kern w:val="2"/>
          <w:sz w:val="22"/>
          <w:szCs w:val="22"/>
        </w:rPr>
      </w:pPr>
    </w:p>
    <w:p w:rsidR="00C402B9" w:rsidRPr="000747AB" w:rsidRDefault="00C402B9" w:rsidP="00FE5FD4">
      <w:pPr>
        <w:jc w:val="both"/>
        <w:rPr>
          <w:rFonts w:ascii="Arial" w:eastAsia="Lucida Sans Unicode" w:hAnsi="Arial" w:cs="Arial"/>
          <w:b/>
          <w:bCs/>
          <w:color w:val="000000"/>
          <w:kern w:val="2"/>
          <w:sz w:val="22"/>
          <w:szCs w:val="22"/>
        </w:rPr>
      </w:pPr>
    </w:p>
    <w:p w:rsidR="00E841FF" w:rsidRDefault="00E841FF" w:rsidP="00C35FC8">
      <w:pPr>
        <w:pStyle w:val="Nagwek2"/>
        <w:numPr>
          <w:ilvl w:val="0"/>
          <w:numId w:val="45"/>
        </w:numPr>
        <w:spacing w:after="120"/>
        <w:jc w:val="left"/>
        <w:rPr>
          <w:rFonts w:ascii="Arial" w:hAnsi="Arial" w:cs="Arial"/>
          <w:sz w:val="22"/>
          <w:szCs w:val="22"/>
          <w:highlight w:val="lightGray"/>
        </w:rPr>
      </w:pPr>
      <w:bookmarkStart w:id="34" w:name="_Toc465419671"/>
      <w:r w:rsidRPr="000747AB">
        <w:rPr>
          <w:rFonts w:ascii="Arial" w:hAnsi="Arial" w:cs="Arial"/>
          <w:sz w:val="22"/>
          <w:szCs w:val="22"/>
          <w:highlight w:val="lightGray"/>
        </w:rPr>
        <w:t>PODSTAWY WYKLUCZENIA</w:t>
      </w:r>
      <w:bookmarkEnd w:id="34"/>
    </w:p>
    <w:p w:rsidR="008C18FC" w:rsidRPr="008C18FC" w:rsidRDefault="008C18FC" w:rsidP="008C18FC">
      <w:pPr>
        <w:rPr>
          <w:highlight w:val="lightGray"/>
        </w:rPr>
      </w:pP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Pr>
          <w:rFonts w:ascii="Arial" w:hAnsi="Arial" w:cs="Arial"/>
        </w:rPr>
        <w:t>Z postępowania o udzielenie zamówienia zostanie wykluczony wykonawca w przypadku wystąpienia okoliczności o których mowa w art. 24 ust 5 pkt. 1 Ustawy.</w:t>
      </w:r>
    </w:p>
    <w:p w:rsidR="00FC671D" w:rsidRDefault="00FC671D" w:rsidP="006F7002">
      <w:pPr>
        <w:jc w:val="both"/>
        <w:rPr>
          <w:rFonts w:ascii="Arial" w:hAnsi="Arial" w:cs="Arial"/>
          <w:sz w:val="22"/>
          <w:szCs w:val="22"/>
        </w:rPr>
      </w:pPr>
    </w:p>
    <w:p w:rsidR="006F7002" w:rsidRPr="000747AB"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w:t>
      </w:r>
      <w:r w:rsidRPr="000747AB">
        <w:rPr>
          <w:sz w:val="22"/>
          <w:szCs w:val="22"/>
        </w:rPr>
        <w:lastRenderedPageBreak/>
        <w:t>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C18FC" w:rsidRPr="000747AB" w:rsidRDefault="008C18FC" w:rsidP="006F7002">
      <w:pPr>
        <w:widowControl w:val="0"/>
        <w:tabs>
          <w:tab w:val="left" w:pos="4515"/>
          <w:tab w:val="left" w:pos="4605"/>
        </w:tabs>
        <w:jc w:val="both"/>
        <w:rPr>
          <w:rFonts w:ascii="Arial" w:hAnsi="Arial" w:cs="Arial"/>
          <w:sz w:val="22"/>
          <w:szCs w:val="22"/>
        </w:rPr>
      </w:pPr>
    </w:p>
    <w:p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35"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35"/>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8C18FC" w:rsidRPr="000747AB" w:rsidRDefault="008C18FC"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7014D5" w:rsidRPr="000747AB" w:rsidRDefault="007014D5" w:rsidP="0012012E">
      <w:pPr>
        <w:widowControl w:val="0"/>
        <w:tabs>
          <w:tab w:val="left" w:pos="5397"/>
        </w:tabs>
        <w:suppressAutoHyphens/>
        <w:ind w:left="720"/>
        <w:jc w:val="both"/>
        <w:rPr>
          <w:rFonts w:ascii="Arial" w:hAnsi="Arial" w:cs="Arial"/>
          <w:color w:val="000000"/>
          <w:sz w:val="22"/>
          <w:szCs w:val="22"/>
          <w:u w:val="single"/>
        </w:rPr>
      </w:pPr>
    </w:p>
    <w:p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rsidR="00BD1CA5" w:rsidRDefault="00BD1CA5"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lastRenderedPageBreak/>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D82EFD">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w:t>
      </w:r>
      <w:r w:rsidR="004137E5">
        <w:rPr>
          <w:rFonts w:ascii="Arial" w:hAnsi="Arial" w:cs="Arial"/>
          <w:sz w:val="22"/>
          <w:szCs w:val="22"/>
        </w:rPr>
        <w:t xml:space="preserve"> </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882D66" w:rsidRPr="000D75A2" w:rsidRDefault="00882D66" w:rsidP="00D82EFD">
      <w:pPr>
        <w:suppressAutoHyphens/>
        <w:jc w:val="both"/>
        <w:rPr>
          <w:rFonts w:ascii="Arial" w:hAnsi="Arial" w:cs="Arial"/>
          <w:sz w:val="22"/>
          <w:szCs w:val="22"/>
        </w:rPr>
      </w:pPr>
      <w:r w:rsidRPr="000D75A2">
        <w:rPr>
          <w:rFonts w:ascii="Arial" w:hAnsi="Arial" w:cs="Arial"/>
          <w:sz w:val="22"/>
          <w:szCs w:val="22"/>
        </w:rPr>
        <w:t xml:space="preserve">a) wykonaniem w okresie ostatnich </w:t>
      </w:r>
      <w:r>
        <w:rPr>
          <w:rFonts w:ascii="Arial" w:hAnsi="Arial" w:cs="Arial"/>
          <w:sz w:val="22"/>
          <w:szCs w:val="22"/>
        </w:rPr>
        <w:t>3</w:t>
      </w:r>
      <w:r w:rsidRPr="000D75A2">
        <w:rPr>
          <w:rFonts w:ascii="Arial" w:hAnsi="Arial" w:cs="Arial"/>
          <w:sz w:val="22"/>
          <w:szCs w:val="22"/>
        </w:rPr>
        <w:t xml:space="preserve"> lat przed upływem terminu składania ofert, a jeżeli okres prowadzenia działalności jest krótszy – w tym okresie, co najmniej:</w:t>
      </w:r>
    </w:p>
    <w:p w:rsidR="00D82EFD" w:rsidRPr="00D82EFD" w:rsidRDefault="00882D66" w:rsidP="00D82EFD">
      <w:pPr>
        <w:suppressAutoHyphens/>
        <w:jc w:val="both"/>
        <w:rPr>
          <w:rFonts w:ascii="Arial" w:hAnsi="Arial" w:cs="Arial"/>
          <w:i/>
          <w:sz w:val="22"/>
          <w:szCs w:val="22"/>
        </w:rPr>
      </w:pPr>
      <w:r w:rsidRPr="00B94D78">
        <w:rPr>
          <w:rFonts w:ascii="Arial" w:hAnsi="Arial" w:cs="Arial"/>
          <w:spacing w:val="-2"/>
          <w:sz w:val="22"/>
          <w:szCs w:val="22"/>
        </w:rPr>
        <w:t xml:space="preserve">- </w:t>
      </w:r>
      <w:r w:rsidR="00482616" w:rsidRPr="00B94D78">
        <w:rPr>
          <w:rFonts w:ascii="Arial" w:hAnsi="Arial" w:cs="Arial"/>
          <w:sz w:val="22"/>
          <w:szCs w:val="22"/>
        </w:rPr>
        <w:t xml:space="preserve">1 </w:t>
      </w:r>
      <w:r w:rsidR="001D0B37" w:rsidRPr="00B94D78">
        <w:rPr>
          <w:rFonts w:ascii="Arial" w:hAnsi="Arial" w:cs="Arial"/>
          <w:sz w:val="22"/>
          <w:szCs w:val="22"/>
        </w:rPr>
        <w:t xml:space="preserve">usługi polegającej na sprawowaniu nadzoru inwestorskiego nad realizacją roboty budowlanej </w:t>
      </w:r>
      <w:r w:rsidR="001D0B37" w:rsidRPr="00B94D78">
        <w:rPr>
          <w:rFonts w:ascii="Arial" w:hAnsi="Arial" w:cs="Arial"/>
          <w:spacing w:val="-2"/>
          <w:sz w:val="22"/>
          <w:szCs w:val="22"/>
        </w:rPr>
        <w:t xml:space="preserve">polegającej </w:t>
      </w:r>
      <w:r w:rsidR="00D82EFD">
        <w:rPr>
          <w:rFonts w:ascii="Arial" w:hAnsi="Arial" w:cs="Arial"/>
          <w:sz w:val="22"/>
          <w:szCs w:val="22"/>
        </w:rPr>
        <w:t>na budowie</w:t>
      </w:r>
      <w:r w:rsidR="00D82EFD" w:rsidRPr="00606DBE">
        <w:rPr>
          <w:rFonts w:ascii="Arial" w:hAnsi="Arial" w:cs="Arial"/>
          <w:sz w:val="22"/>
          <w:szCs w:val="22"/>
        </w:rPr>
        <w:t>/ przebudow</w:t>
      </w:r>
      <w:r w:rsidR="00D82EFD">
        <w:rPr>
          <w:rFonts w:ascii="Arial" w:hAnsi="Arial" w:cs="Arial"/>
          <w:sz w:val="22"/>
          <w:szCs w:val="22"/>
        </w:rPr>
        <w:t>ie</w:t>
      </w:r>
      <w:r w:rsidR="00D82EFD" w:rsidRPr="00606DBE">
        <w:rPr>
          <w:rFonts w:ascii="Arial" w:hAnsi="Arial" w:cs="Arial"/>
          <w:sz w:val="22"/>
          <w:szCs w:val="22"/>
        </w:rPr>
        <w:t xml:space="preserve"> terenów rekreacyjnych o wartości minimum </w:t>
      </w:r>
      <w:r w:rsidR="00D82EFD">
        <w:rPr>
          <w:rFonts w:ascii="Arial" w:hAnsi="Arial" w:cs="Arial"/>
          <w:sz w:val="22"/>
          <w:szCs w:val="22"/>
        </w:rPr>
        <w:t>30</w:t>
      </w:r>
      <w:r w:rsidR="00D82EFD" w:rsidRPr="00606DBE">
        <w:rPr>
          <w:rFonts w:ascii="Arial" w:hAnsi="Arial" w:cs="Arial"/>
          <w:sz w:val="22"/>
          <w:szCs w:val="22"/>
        </w:rPr>
        <w:t xml:space="preserve">0.000,00 zł </w:t>
      </w:r>
      <w:r w:rsidR="00D82EFD">
        <w:rPr>
          <w:rFonts w:ascii="Arial" w:hAnsi="Arial" w:cs="Arial"/>
          <w:sz w:val="22"/>
          <w:szCs w:val="22"/>
        </w:rPr>
        <w:t xml:space="preserve">brutto – </w:t>
      </w:r>
      <w:r w:rsidR="00D82EFD" w:rsidRPr="00D82EFD">
        <w:rPr>
          <w:rFonts w:ascii="Arial" w:hAnsi="Arial" w:cs="Arial"/>
          <w:i/>
          <w:sz w:val="22"/>
          <w:szCs w:val="22"/>
        </w:rPr>
        <w:t>dotyczy części 1</w:t>
      </w:r>
      <w:r w:rsidR="00D82EFD">
        <w:rPr>
          <w:rFonts w:ascii="Arial" w:hAnsi="Arial" w:cs="Arial"/>
          <w:i/>
          <w:sz w:val="22"/>
          <w:szCs w:val="22"/>
        </w:rPr>
        <w:t>,</w:t>
      </w:r>
    </w:p>
    <w:p w:rsidR="00882D66" w:rsidRPr="00632A2A" w:rsidRDefault="00D82EFD" w:rsidP="00D82EFD">
      <w:pPr>
        <w:widowControl w:val="0"/>
        <w:shd w:val="clear" w:color="auto" w:fill="FFFFFF" w:themeFill="background1"/>
        <w:suppressAutoHyphens/>
        <w:overflowPunct w:val="0"/>
        <w:jc w:val="both"/>
        <w:textAlignment w:val="baseline"/>
        <w:rPr>
          <w:rFonts w:ascii="Arial" w:hAnsi="Arial" w:cs="Arial"/>
          <w:sz w:val="22"/>
          <w:szCs w:val="22"/>
        </w:rPr>
      </w:pPr>
      <w:r>
        <w:rPr>
          <w:rFonts w:ascii="Arial" w:hAnsi="Arial" w:cs="Arial"/>
          <w:sz w:val="22"/>
          <w:szCs w:val="22"/>
        </w:rPr>
        <w:t xml:space="preserve">-1 usługi </w:t>
      </w:r>
      <w:r w:rsidRPr="00B94D78">
        <w:rPr>
          <w:rFonts w:ascii="Arial" w:hAnsi="Arial" w:cs="Arial"/>
          <w:sz w:val="22"/>
          <w:szCs w:val="22"/>
        </w:rPr>
        <w:t xml:space="preserve">polegającej na sprawowaniu nadzoru inwestorskiego nad realizacją roboty budowlanej </w:t>
      </w:r>
      <w:r>
        <w:rPr>
          <w:rFonts w:ascii="Arial" w:hAnsi="Arial" w:cs="Arial"/>
          <w:sz w:val="22"/>
          <w:szCs w:val="22"/>
        </w:rPr>
        <w:t xml:space="preserve"> polegającej na budowie</w:t>
      </w:r>
      <w:r w:rsidRPr="00606DBE">
        <w:rPr>
          <w:rFonts w:ascii="Arial" w:hAnsi="Arial" w:cs="Arial"/>
          <w:sz w:val="22"/>
          <w:szCs w:val="22"/>
        </w:rPr>
        <w:t>/ przebudow</w:t>
      </w:r>
      <w:r>
        <w:rPr>
          <w:rFonts w:ascii="Arial" w:hAnsi="Arial" w:cs="Arial"/>
          <w:sz w:val="22"/>
          <w:szCs w:val="22"/>
        </w:rPr>
        <w:t>ie</w:t>
      </w:r>
      <w:r w:rsidRPr="00606DBE">
        <w:rPr>
          <w:rFonts w:ascii="Arial" w:hAnsi="Arial" w:cs="Arial"/>
          <w:sz w:val="22"/>
          <w:szCs w:val="22"/>
        </w:rPr>
        <w:t xml:space="preserve"> </w:t>
      </w:r>
      <w:r>
        <w:rPr>
          <w:rFonts w:ascii="Arial" w:hAnsi="Arial" w:cs="Arial"/>
          <w:sz w:val="22"/>
          <w:szCs w:val="22"/>
        </w:rPr>
        <w:t>sieci wodociągowej</w:t>
      </w:r>
      <w:r w:rsidRPr="00606DBE">
        <w:rPr>
          <w:rFonts w:ascii="Arial" w:hAnsi="Arial" w:cs="Arial"/>
          <w:sz w:val="22"/>
          <w:szCs w:val="22"/>
        </w:rPr>
        <w:t xml:space="preserve"> o wartości minimum </w:t>
      </w:r>
      <w:r>
        <w:rPr>
          <w:rFonts w:ascii="Arial" w:hAnsi="Arial" w:cs="Arial"/>
          <w:sz w:val="22"/>
          <w:szCs w:val="22"/>
        </w:rPr>
        <w:t>100</w:t>
      </w:r>
      <w:r w:rsidRPr="00606DBE">
        <w:rPr>
          <w:rFonts w:ascii="Arial" w:hAnsi="Arial" w:cs="Arial"/>
          <w:sz w:val="22"/>
          <w:szCs w:val="22"/>
        </w:rPr>
        <w:t xml:space="preserve">.000,00 zł </w:t>
      </w:r>
      <w:r>
        <w:rPr>
          <w:rFonts w:ascii="Arial" w:hAnsi="Arial" w:cs="Arial"/>
          <w:sz w:val="22"/>
          <w:szCs w:val="22"/>
        </w:rPr>
        <w:t>brutto</w:t>
      </w:r>
      <w:r w:rsidR="004404F3">
        <w:rPr>
          <w:rFonts w:ascii="Arial" w:hAnsi="Arial" w:cs="Arial"/>
          <w:sz w:val="22"/>
          <w:szCs w:val="22"/>
        </w:rPr>
        <w:t xml:space="preserve"> </w:t>
      </w:r>
      <w:r>
        <w:rPr>
          <w:rFonts w:ascii="Arial" w:hAnsi="Arial" w:cs="Arial"/>
          <w:sz w:val="22"/>
          <w:szCs w:val="22"/>
        </w:rPr>
        <w:t xml:space="preserve">– </w:t>
      </w:r>
      <w:r w:rsidRPr="00D82EFD">
        <w:rPr>
          <w:rFonts w:ascii="Arial" w:hAnsi="Arial" w:cs="Arial"/>
          <w:i/>
          <w:sz w:val="22"/>
          <w:szCs w:val="22"/>
        </w:rPr>
        <w:t xml:space="preserve">dotyczy części </w:t>
      </w:r>
      <w:r>
        <w:rPr>
          <w:rFonts w:ascii="Arial" w:hAnsi="Arial" w:cs="Arial"/>
          <w:i/>
          <w:sz w:val="22"/>
          <w:szCs w:val="22"/>
        </w:rPr>
        <w:t>2</w:t>
      </w:r>
      <w:r>
        <w:rPr>
          <w:rFonts w:ascii="Arial" w:hAnsi="Arial" w:cs="Arial"/>
          <w:sz w:val="22"/>
          <w:szCs w:val="22"/>
        </w:rPr>
        <w:t>,</w:t>
      </w:r>
    </w:p>
    <w:p w:rsidR="00BD1CA5" w:rsidRPr="00632A2A" w:rsidRDefault="00BD1CA5" w:rsidP="00D82EFD">
      <w:pPr>
        <w:suppressAutoHyphens/>
        <w:jc w:val="both"/>
        <w:rPr>
          <w:rFonts w:ascii="Arial" w:hAnsi="Arial" w:cs="Arial"/>
          <w:sz w:val="22"/>
          <w:szCs w:val="22"/>
        </w:rPr>
      </w:pPr>
      <w:r w:rsidRPr="00632A2A">
        <w:rPr>
          <w:rFonts w:ascii="Arial" w:hAnsi="Arial" w:cs="Arial"/>
          <w:sz w:val="22"/>
          <w:szCs w:val="22"/>
        </w:rPr>
        <w:t xml:space="preserve">b)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8C18FC" w:rsidRDefault="008C18FC" w:rsidP="00073325">
      <w:pPr>
        <w:jc w:val="both"/>
        <w:rPr>
          <w:rFonts w:ascii="Arial" w:hAnsi="Arial" w:cs="Arial"/>
          <w:sz w:val="22"/>
          <w:szCs w:val="22"/>
        </w:rPr>
      </w:pP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Default="006F7002" w:rsidP="00073325">
      <w:pPr>
        <w:jc w:val="both"/>
        <w:rPr>
          <w:rFonts w:ascii="Arial" w:hAnsi="Arial" w:cs="Arial"/>
          <w:color w:val="000000"/>
          <w:sz w:val="22"/>
          <w:szCs w:val="22"/>
        </w:rPr>
      </w:pPr>
    </w:p>
    <w:p w:rsidR="00482616" w:rsidRDefault="00482616" w:rsidP="00073325">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482616" w:rsidRPr="000747AB" w:rsidRDefault="00482616"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D82EFD">
        <w:rPr>
          <w:rFonts w:ascii="Arial" w:eastAsia="Lucida Sans Unicode" w:hAnsi="Arial" w:cs="Arial"/>
          <w:b/>
          <w:bCs/>
          <w:kern w:val="2"/>
          <w:sz w:val="22"/>
          <w:szCs w:val="22"/>
        </w:rPr>
        <w:t>9</w:t>
      </w:r>
    </w:p>
    <w:p w:rsidR="00FC0264"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w:t>
      </w:r>
      <w:r w:rsidRPr="000747AB">
        <w:rPr>
          <w:rFonts w:ascii="Arial" w:hAnsi="Arial" w:cs="Arial"/>
          <w:b/>
          <w:color w:val="000000"/>
          <w:sz w:val="22"/>
          <w:szCs w:val="22"/>
        </w:rPr>
        <w:lastRenderedPageBreak/>
        <w:t xml:space="preserve">(podwykonawcy)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D82EFD" w:rsidRDefault="006F7002" w:rsidP="006F7002">
      <w:pPr>
        <w:widowControl w:val="0"/>
        <w:jc w:val="both"/>
        <w:rPr>
          <w:rFonts w:ascii="Arial" w:hAnsi="Arial" w:cs="Arial"/>
          <w:sz w:val="16"/>
          <w:szCs w:val="16"/>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6F7002" w:rsidRPr="000747AB" w:rsidRDefault="006F7002" w:rsidP="00BD1CA5">
      <w:pPr>
        <w:suppressAutoHyphens/>
        <w:jc w:val="both"/>
        <w:rPr>
          <w:rFonts w:ascii="Arial" w:hAnsi="Arial" w:cs="Arial"/>
          <w:b/>
          <w:sz w:val="22"/>
          <w:szCs w:val="22"/>
        </w:rPr>
      </w:pPr>
      <w:r w:rsidRPr="00FD0B56">
        <w:rPr>
          <w:rFonts w:ascii="Arial" w:hAnsi="Arial" w:cs="Arial"/>
          <w:sz w:val="22"/>
          <w:szCs w:val="22"/>
        </w:rPr>
        <w:t xml:space="preserve">2.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E302BA">
        <w:rPr>
          <w:rFonts w:ascii="Arial" w:hAnsi="Arial" w:cs="Arial"/>
          <w:sz w:val="22"/>
          <w:szCs w:val="22"/>
        </w:rPr>
        <w:t>nie dotyczy</w:t>
      </w:r>
      <w:r w:rsidR="001B6541">
        <w:rPr>
          <w:rFonts w:ascii="Arial" w:hAnsi="Arial" w:cs="Arial"/>
          <w:b/>
          <w:i/>
          <w:sz w:val="22"/>
          <w:szCs w:val="22"/>
        </w:rPr>
        <w:t>.</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3</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0747AB">
        <w:rPr>
          <w:rFonts w:ascii="Arial" w:hAnsi="Arial" w:cs="Arial"/>
          <w:bCs/>
          <w:sz w:val="22"/>
          <w:szCs w:val="22"/>
        </w:rPr>
        <w:t>ób</w:t>
      </w:r>
      <w:proofErr w:type="spellEnd"/>
      <w:r w:rsidR="006F7002" w:rsidRPr="000747AB">
        <w:rPr>
          <w:rFonts w:ascii="Arial" w:hAnsi="Arial" w:cs="Arial"/>
          <w:bCs/>
          <w:sz w:val="22"/>
          <w:szCs w:val="22"/>
        </w:rPr>
        <w:t>) występującej(</w:t>
      </w:r>
      <w:proofErr w:type="spellStart"/>
      <w:r w:rsidR="006F7002" w:rsidRPr="000747AB">
        <w:rPr>
          <w:rFonts w:ascii="Arial" w:hAnsi="Arial" w:cs="Arial"/>
          <w:bCs/>
          <w:sz w:val="22"/>
          <w:szCs w:val="22"/>
        </w:rPr>
        <w:t>cych</w:t>
      </w:r>
      <w:proofErr w:type="spellEnd"/>
      <w:r w:rsidR="006F7002" w:rsidRPr="000747AB">
        <w:rPr>
          <w:rFonts w:ascii="Arial" w:hAnsi="Arial" w:cs="Arial"/>
          <w:bCs/>
          <w:sz w:val="22"/>
          <w:szCs w:val="22"/>
        </w:rPr>
        <w:t>) w imieniu Wykonawcy nie wynikają z innych złożonych  dokumentów.</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0B1F6E">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E302BA" w:rsidP="006F7002">
      <w:pPr>
        <w:widowControl w:val="0"/>
        <w:autoSpaceDE w:val="0"/>
        <w:ind w:left="142" w:hanging="142"/>
        <w:jc w:val="both"/>
        <w:rPr>
          <w:rFonts w:ascii="Arial" w:hAnsi="Arial" w:cs="Arial"/>
          <w:b/>
          <w:sz w:val="22"/>
          <w:szCs w:val="22"/>
        </w:rPr>
      </w:pPr>
      <w:r>
        <w:rPr>
          <w:rFonts w:ascii="Arial" w:hAnsi="Arial" w:cs="Arial"/>
          <w:sz w:val="22"/>
          <w:szCs w:val="22"/>
        </w:rPr>
        <w:t>5</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D82EFD" w:rsidRDefault="006F7002" w:rsidP="006F7002">
      <w:pPr>
        <w:pStyle w:val="NormalnyWeb"/>
        <w:spacing w:before="0" w:after="0"/>
        <w:jc w:val="both"/>
        <w:rPr>
          <w:rFonts w:ascii="Arial" w:hAnsi="Arial" w:cs="Arial"/>
          <w:sz w:val="16"/>
          <w:szCs w:val="16"/>
        </w:rPr>
      </w:pP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2C4965" w:rsidRPr="00D82EFD" w:rsidRDefault="002C4965" w:rsidP="006F7002">
      <w:pPr>
        <w:pStyle w:val="NormalnyWeb"/>
        <w:spacing w:before="0" w:after="0"/>
        <w:jc w:val="both"/>
        <w:rPr>
          <w:rFonts w:ascii="Arial" w:hAnsi="Arial" w:cs="Arial"/>
          <w:sz w:val="16"/>
          <w:szCs w:val="16"/>
        </w:rPr>
      </w:pPr>
    </w:p>
    <w:p w:rsidR="002C4965" w:rsidRPr="00EF45B8" w:rsidRDefault="00EF45B8" w:rsidP="006F7002">
      <w:pPr>
        <w:pStyle w:val="NormalnyWeb"/>
        <w:spacing w:before="0" w:after="0"/>
        <w:jc w:val="both"/>
        <w:rPr>
          <w:rFonts w:ascii="Arial" w:hAnsi="Arial" w:cs="Arial"/>
          <w:i/>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rsidR="00882D66" w:rsidRPr="000747AB" w:rsidRDefault="00882D66"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12012E" w:rsidP="006F7002">
      <w:pPr>
        <w:jc w:val="both"/>
        <w:rPr>
          <w:rFonts w:ascii="Arial" w:hAnsi="Arial" w:cs="Arial"/>
          <w:sz w:val="22"/>
          <w:szCs w:val="22"/>
        </w:rPr>
      </w:pPr>
      <w:r>
        <w:rPr>
          <w:rFonts w:ascii="Arial" w:hAnsi="Arial" w:cs="Arial"/>
          <w:sz w:val="22"/>
          <w:szCs w:val="22"/>
        </w:rPr>
        <w:t>1</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12012E">
        <w:rPr>
          <w:rFonts w:ascii="Arial" w:hAnsi="Arial" w:cs="Arial"/>
          <w:sz w:val="22"/>
          <w:szCs w:val="22"/>
        </w:rPr>
        <w:t>1</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D82EFD"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D82EFD" w:rsidRDefault="006F7002" w:rsidP="006F7002">
      <w:pPr>
        <w:jc w:val="both"/>
        <w:rPr>
          <w:rFonts w:ascii="Arial" w:hAnsi="Arial" w:cs="Arial"/>
          <w:sz w:val="22"/>
          <w:szCs w:val="22"/>
        </w:rPr>
      </w:pPr>
    </w:p>
    <w:p w:rsidR="00D82EFD" w:rsidRPr="00D82EFD" w:rsidRDefault="00D82EFD" w:rsidP="006F7002">
      <w:pPr>
        <w:jc w:val="both"/>
        <w:rPr>
          <w:rFonts w:ascii="Arial" w:hAnsi="Arial" w:cs="Arial"/>
          <w:sz w:val="22"/>
          <w:szCs w:val="22"/>
        </w:rPr>
      </w:pPr>
    </w:p>
    <w:p w:rsidR="006F7002" w:rsidRPr="00D82EFD" w:rsidRDefault="006F7002" w:rsidP="006F7002">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lastRenderedPageBreak/>
        <w:t xml:space="preserve">Wszystkie dokumenty sporządzone w języku obcym muszą być złożone wraz z tłumaczeniem na język polski. </w:t>
      </w:r>
    </w:p>
    <w:p w:rsidR="00D04817" w:rsidRPr="00D82EFD" w:rsidRDefault="00D04817" w:rsidP="006F7002">
      <w:pPr>
        <w:widowControl w:val="0"/>
        <w:tabs>
          <w:tab w:val="left" w:pos="1080"/>
          <w:tab w:val="left" w:pos="6889"/>
        </w:tabs>
        <w:autoSpaceDE w:val="0"/>
        <w:jc w:val="both"/>
        <w:rPr>
          <w:rFonts w:ascii="Arial" w:hAnsi="Arial" w:cs="Arial"/>
          <w:sz w:val="22"/>
          <w:szCs w:val="22"/>
          <w:u w:val="single"/>
        </w:rPr>
      </w:pPr>
    </w:p>
    <w:p w:rsidR="006F7002" w:rsidRPr="000747AB" w:rsidRDefault="006F7002" w:rsidP="006F7002">
      <w:pPr>
        <w:jc w:val="both"/>
        <w:rPr>
          <w:rFonts w:ascii="Arial" w:hAnsi="Arial" w:cs="Arial"/>
          <w:b/>
          <w:sz w:val="22"/>
          <w:szCs w:val="22"/>
        </w:rPr>
      </w:pPr>
      <w:r w:rsidRPr="00D82EFD">
        <w:rPr>
          <w:rFonts w:ascii="Arial" w:hAnsi="Arial" w:cs="Arial"/>
          <w:b/>
          <w:sz w:val="22"/>
          <w:szCs w:val="22"/>
        </w:rPr>
        <w:t>==========</w:t>
      </w: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36"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36"/>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1"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CC64EB">
        <w:rPr>
          <w:rFonts w:ascii="Arial" w:hAnsi="Arial" w:cs="Arial"/>
          <w:sz w:val="22"/>
          <w:szCs w:val="22"/>
        </w:rPr>
        <w:t xml:space="preserve">Ewa </w:t>
      </w:r>
      <w:proofErr w:type="spellStart"/>
      <w:r w:rsidR="00CC64EB">
        <w:rPr>
          <w:rFonts w:ascii="Arial" w:hAnsi="Arial" w:cs="Arial"/>
          <w:sz w:val="22"/>
          <w:szCs w:val="22"/>
        </w:rPr>
        <w:t>Zinowska</w:t>
      </w:r>
      <w:proofErr w:type="spellEnd"/>
      <w:r w:rsidR="00CC64EB">
        <w:rPr>
          <w:rFonts w:ascii="Arial" w:hAnsi="Arial" w:cs="Arial"/>
          <w:sz w:val="22"/>
          <w:szCs w:val="22"/>
        </w:rPr>
        <w:t>-Suska</w:t>
      </w:r>
      <w:r w:rsidRPr="000747AB">
        <w:rPr>
          <w:rFonts w:ascii="Arial" w:hAnsi="Arial" w:cs="Arial"/>
          <w:sz w:val="22"/>
          <w:szCs w:val="22"/>
        </w:rPr>
        <w:t xml:space="preserve">, tel. </w:t>
      </w:r>
      <w:r w:rsidR="000E5664">
        <w:rPr>
          <w:rFonts w:ascii="Arial" w:hAnsi="Arial" w:cs="Arial"/>
          <w:sz w:val="22"/>
          <w:szCs w:val="22"/>
        </w:rPr>
        <w:t>94 31 60 1</w:t>
      </w:r>
      <w:r w:rsidR="00CC64EB">
        <w:rPr>
          <w:rFonts w:ascii="Arial" w:hAnsi="Arial" w:cs="Arial"/>
          <w:sz w:val="22"/>
          <w:szCs w:val="22"/>
        </w:rPr>
        <w:t>39</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Default="006F380B" w:rsidP="00334A57">
      <w:pPr>
        <w:widowControl w:val="0"/>
        <w:tabs>
          <w:tab w:val="left" w:pos="8946"/>
        </w:tabs>
        <w:ind w:left="426" w:hanging="441"/>
        <w:jc w:val="both"/>
        <w:rPr>
          <w:rFonts w:ascii="Arial" w:hAnsi="Arial" w:cs="Arial"/>
          <w:color w:val="000000"/>
          <w:sz w:val="22"/>
          <w:szCs w:val="22"/>
        </w:rPr>
      </w:pPr>
      <w:r w:rsidRPr="000747AB">
        <w:rPr>
          <w:rFonts w:ascii="Arial" w:hAnsi="Arial" w:cs="Arial"/>
          <w:color w:val="000000"/>
          <w:sz w:val="22"/>
          <w:szCs w:val="22"/>
        </w:rPr>
        <w:t>.</w:t>
      </w:r>
    </w:p>
    <w:p w:rsidR="00FE7913" w:rsidRPr="000747AB" w:rsidRDefault="00FE7913" w:rsidP="00334A57">
      <w:pPr>
        <w:widowControl w:val="0"/>
        <w:tabs>
          <w:tab w:val="left" w:pos="8946"/>
        </w:tabs>
        <w:ind w:left="426" w:hanging="441"/>
        <w:jc w:val="both"/>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7" w:name="_Toc465419674"/>
      <w:r w:rsidRPr="000747AB">
        <w:rPr>
          <w:rFonts w:ascii="Arial" w:hAnsi="Arial" w:cs="Arial"/>
          <w:sz w:val="22"/>
          <w:szCs w:val="22"/>
          <w:highlight w:val="lightGray"/>
        </w:rPr>
        <w:lastRenderedPageBreak/>
        <w:t>WYMAGANIA DOTYCZĄCE WADIUM</w:t>
      </w:r>
      <w:bookmarkEnd w:id="37"/>
    </w:p>
    <w:p w:rsidR="00155C28" w:rsidRDefault="00155C28" w:rsidP="00334A57">
      <w:pPr>
        <w:pStyle w:val="Tekstpodstawowywcity"/>
        <w:ind w:left="0"/>
        <w:rPr>
          <w:rFonts w:ascii="Arial" w:hAnsi="Arial" w:cs="Arial"/>
          <w:sz w:val="22"/>
          <w:szCs w:val="22"/>
        </w:rPr>
      </w:pPr>
    </w:p>
    <w:p w:rsidR="00E302BA" w:rsidRPr="00E302BA" w:rsidRDefault="00E302BA" w:rsidP="00334A57">
      <w:pPr>
        <w:pStyle w:val="Tekstpodstawowywcity"/>
        <w:ind w:left="0"/>
        <w:rPr>
          <w:rFonts w:ascii="Arial" w:hAnsi="Arial" w:cs="Arial"/>
          <w:i/>
          <w:sz w:val="22"/>
          <w:szCs w:val="22"/>
        </w:rPr>
      </w:pPr>
      <w:r w:rsidRPr="00761FD8">
        <w:rPr>
          <w:rFonts w:ascii="Arial" w:hAnsi="Arial" w:cs="Arial"/>
          <w:i/>
          <w:sz w:val="22"/>
          <w:szCs w:val="22"/>
        </w:rPr>
        <w:t>Zamawiający nie wymaga wniesienia wadium.</w:t>
      </w:r>
    </w:p>
    <w:p w:rsidR="00E302BA" w:rsidRPr="000747AB" w:rsidRDefault="00E302BA" w:rsidP="00334A57">
      <w:pPr>
        <w:pStyle w:val="Tekstpodstawowywcity"/>
        <w:ind w:left="0"/>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8" w:name="_Toc465419675"/>
      <w:r w:rsidRPr="000747AB">
        <w:rPr>
          <w:rFonts w:ascii="Arial" w:hAnsi="Arial" w:cs="Arial"/>
          <w:sz w:val="22"/>
          <w:szCs w:val="22"/>
          <w:highlight w:val="lightGray"/>
        </w:rPr>
        <w:t>OPIS SPOSOBU PRZYGOTOWANIA OFERT</w:t>
      </w:r>
      <w:bookmarkEnd w:id="38"/>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Default="00200E0A" w:rsidP="00016990">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016990" w:rsidRPr="000747AB" w:rsidRDefault="00016990" w:rsidP="00016990">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B84198">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 xml:space="preserve">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w:t>
      </w:r>
      <w:r w:rsidRPr="000747AB">
        <w:rPr>
          <w:rFonts w:ascii="Arial" w:hAnsi="Arial" w:cs="Arial"/>
          <w:iCs/>
          <w:color w:val="000000"/>
          <w:sz w:val="22"/>
          <w:szCs w:val="22"/>
          <w:u w:val="single"/>
        </w:rPr>
        <w:lastRenderedPageBreak/>
        <w:t>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39" w:name="_Hlk482791813"/>
      <w:r w:rsidR="00FC0264" w:rsidRPr="009C21DA">
        <w:rPr>
          <w:rFonts w:ascii="Arial" w:hAnsi="Arial" w:cs="Arial"/>
          <w:b/>
          <w:iCs/>
          <w:sz w:val="22"/>
          <w:szCs w:val="22"/>
        </w:rPr>
        <w:t xml:space="preserve">na/wg załącznika nr </w:t>
      </w:r>
      <w:r w:rsidR="00F67707" w:rsidRPr="009C21DA">
        <w:rPr>
          <w:rFonts w:ascii="Arial" w:hAnsi="Arial" w:cs="Arial"/>
          <w:b/>
          <w:iCs/>
          <w:sz w:val="22"/>
          <w:szCs w:val="22"/>
        </w:rPr>
        <w:t>8</w:t>
      </w:r>
      <w:r w:rsidRPr="009C21DA">
        <w:rPr>
          <w:rFonts w:ascii="Arial" w:hAnsi="Arial" w:cs="Arial"/>
          <w:b/>
          <w:iCs/>
          <w:sz w:val="22"/>
          <w:szCs w:val="22"/>
        </w:rPr>
        <w:t xml:space="preserve"> do SIWZ</w:t>
      </w:r>
      <w:r w:rsidR="00F67707" w:rsidRPr="009C21DA">
        <w:rPr>
          <w:rFonts w:ascii="Arial" w:hAnsi="Arial" w:cs="Arial"/>
          <w:b/>
          <w:iCs/>
          <w:sz w:val="22"/>
          <w:szCs w:val="22"/>
        </w:rPr>
        <w:t xml:space="preserve"> </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39"/>
    </w:p>
    <w:p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pacing w:val="-4"/>
          <w:sz w:val="24"/>
          <w:szCs w:val="24"/>
        </w:rPr>
      </w:pPr>
    </w:p>
    <w:p w:rsidR="00341724" w:rsidRDefault="00882D66" w:rsidP="0048261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4"/>
          <w:szCs w:val="24"/>
        </w:rPr>
      </w:pPr>
      <w:r w:rsidRPr="00482616">
        <w:rPr>
          <w:rFonts w:ascii="Arial" w:hAnsi="Arial" w:cs="Arial"/>
          <w:b/>
          <w:spacing w:val="-4"/>
          <w:sz w:val="24"/>
          <w:szCs w:val="24"/>
        </w:rPr>
        <w:t>Pełnienie funkcji inspektora</w:t>
      </w:r>
      <w:r w:rsidR="00B84198" w:rsidRPr="00482616">
        <w:rPr>
          <w:rFonts w:ascii="Arial" w:hAnsi="Arial" w:cs="Arial"/>
          <w:b/>
          <w:spacing w:val="-4"/>
          <w:sz w:val="24"/>
          <w:szCs w:val="24"/>
        </w:rPr>
        <w:t xml:space="preserve"> </w:t>
      </w:r>
      <w:r w:rsidRPr="00482616">
        <w:rPr>
          <w:rFonts w:ascii="Arial" w:hAnsi="Arial" w:cs="Arial"/>
          <w:b/>
          <w:spacing w:val="-4"/>
          <w:sz w:val="24"/>
          <w:szCs w:val="24"/>
        </w:rPr>
        <w:t xml:space="preserve">nadzoru </w:t>
      </w:r>
      <w:r w:rsidR="000640A6">
        <w:rPr>
          <w:rFonts w:ascii="Arial" w:hAnsi="Arial" w:cs="Arial"/>
          <w:b/>
          <w:spacing w:val="-4"/>
          <w:sz w:val="24"/>
          <w:szCs w:val="24"/>
        </w:rPr>
        <w:t>na zadaniu</w:t>
      </w:r>
      <w:r w:rsidRPr="00482616">
        <w:rPr>
          <w:rFonts w:ascii="Arial" w:hAnsi="Arial" w:cs="Arial"/>
          <w:b/>
          <w:spacing w:val="-4"/>
          <w:sz w:val="24"/>
          <w:szCs w:val="24"/>
        </w:rPr>
        <w:t>:</w:t>
      </w:r>
      <w:r w:rsidR="00482616" w:rsidRPr="00482616">
        <w:rPr>
          <w:rFonts w:ascii="Arial" w:hAnsi="Arial" w:cs="Arial"/>
          <w:b/>
          <w:spacing w:val="-4"/>
          <w:sz w:val="24"/>
          <w:szCs w:val="24"/>
        </w:rPr>
        <w:t xml:space="preserve"> </w:t>
      </w:r>
      <w:r w:rsidR="00482616" w:rsidRPr="00482616">
        <w:rPr>
          <w:rFonts w:ascii="Arial" w:hAnsi="Arial" w:cs="Arial"/>
          <w:b/>
          <w:color w:val="00000A"/>
          <w:sz w:val="24"/>
          <w:szCs w:val="24"/>
        </w:rPr>
        <w:t>„</w:t>
      </w:r>
      <w:r w:rsidR="00482616" w:rsidRPr="00482616">
        <w:rPr>
          <w:rFonts w:ascii="Arial" w:hAnsi="Arial" w:cs="Arial"/>
          <w:b/>
          <w:sz w:val="24"/>
          <w:szCs w:val="24"/>
        </w:rPr>
        <w:t xml:space="preserve">Budowa </w:t>
      </w:r>
      <w:r w:rsidR="00341724">
        <w:rPr>
          <w:rFonts w:ascii="Arial" w:hAnsi="Arial" w:cs="Arial"/>
          <w:b/>
          <w:sz w:val="24"/>
          <w:szCs w:val="24"/>
        </w:rPr>
        <w:t>centrum turystyczno – rekreacyjnego w Strzekęcinie”</w:t>
      </w:r>
    </w:p>
    <w:p w:rsidR="000640A6" w:rsidRDefault="00341724" w:rsidP="0048261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4"/>
          <w:szCs w:val="24"/>
        </w:rPr>
      </w:pPr>
      <w:r>
        <w:rPr>
          <w:rFonts w:ascii="Arial" w:hAnsi="Arial" w:cs="Arial"/>
          <w:b/>
          <w:sz w:val="24"/>
          <w:szCs w:val="24"/>
        </w:rPr>
        <w:t>Część nr ………</w:t>
      </w:r>
      <w:r w:rsidR="000640A6">
        <w:rPr>
          <w:rFonts w:ascii="Arial" w:hAnsi="Arial" w:cs="Arial"/>
          <w:b/>
          <w:sz w:val="24"/>
          <w:szCs w:val="24"/>
        </w:rPr>
        <w:t xml:space="preserve"> </w:t>
      </w:r>
    </w:p>
    <w:p w:rsidR="00882D66" w:rsidRDefault="00341724"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Pr>
          <w:rFonts w:ascii="Arial" w:hAnsi="Arial" w:cs="Arial"/>
          <w:b/>
          <w:color w:val="000000"/>
          <w:sz w:val="22"/>
          <w:szCs w:val="22"/>
        </w:rPr>
        <w:t>oraz</w:t>
      </w: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FE7913">
        <w:rPr>
          <w:rFonts w:ascii="Arial" w:hAnsi="Arial" w:cs="Arial"/>
          <w:b/>
          <w:color w:val="000000"/>
          <w:sz w:val="22"/>
          <w:szCs w:val="22"/>
        </w:rPr>
        <w:t>2</w:t>
      </w:r>
      <w:r w:rsidR="00341724">
        <w:rPr>
          <w:rFonts w:ascii="Arial" w:hAnsi="Arial" w:cs="Arial"/>
          <w:b/>
          <w:color w:val="000000"/>
          <w:sz w:val="22"/>
          <w:szCs w:val="22"/>
        </w:rPr>
        <w:t xml:space="preserve"> października 2018 r.</w:t>
      </w:r>
      <w:r w:rsidR="002A65DB">
        <w:rPr>
          <w:rFonts w:ascii="Arial" w:hAnsi="Arial" w:cs="Arial"/>
          <w:b/>
          <w:color w:val="000000"/>
          <w:sz w:val="22"/>
          <w:szCs w:val="22"/>
        </w:rPr>
        <w:t xml:space="preserve"> </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720F06">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40" w:name="_Toc465419676"/>
      <w:r w:rsidRPr="000747AB">
        <w:rPr>
          <w:rFonts w:ascii="Arial" w:hAnsi="Arial" w:cs="Arial"/>
          <w:sz w:val="22"/>
          <w:szCs w:val="22"/>
          <w:highlight w:val="lightGray"/>
        </w:rPr>
        <w:t>OFERTA WSPÓLNA</w:t>
      </w:r>
      <w:bookmarkEnd w:id="40"/>
    </w:p>
    <w:p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lastRenderedPageBreak/>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xml:space="preserve">. </w:t>
      </w:r>
      <w:r w:rsidR="00E302BA">
        <w:rPr>
          <w:rFonts w:ascii="Arial" w:hAnsi="Arial" w:cs="Arial"/>
          <w:b/>
          <w:bCs/>
          <w:sz w:val="22"/>
          <w:szCs w:val="22"/>
        </w:rPr>
        <w:t>3</w:t>
      </w:r>
      <w:r w:rsidR="00205B56" w:rsidRPr="005B7D6B">
        <w:rPr>
          <w:rFonts w:ascii="Arial" w:hAnsi="Arial" w:cs="Arial"/>
          <w:b/>
          <w:bCs/>
          <w:sz w:val="22"/>
          <w:szCs w:val="22"/>
        </w:rPr>
        <w:t xml:space="preserve">, </w:t>
      </w:r>
      <w:r w:rsidR="00E302BA">
        <w:rPr>
          <w:rFonts w:ascii="Arial" w:hAnsi="Arial" w:cs="Arial"/>
          <w:b/>
          <w:bCs/>
          <w:sz w:val="22"/>
          <w:szCs w:val="22"/>
        </w:rPr>
        <w:t>5</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1,2,</w:t>
      </w:r>
      <w:r w:rsidR="00E302BA">
        <w:rPr>
          <w:rFonts w:ascii="Arial" w:hAnsi="Arial" w:cs="Arial"/>
          <w:b/>
          <w:bCs/>
          <w:sz w:val="22"/>
          <w:szCs w:val="22"/>
        </w:rPr>
        <w:t>4</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5FC8">
      <w:pPr>
        <w:pStyle w:val="Nagwek2"/>
        <w:numPr>
          <w:ilvl w:val="0"/>
          <w:numId w:val="44"/>
        </w:numPr>
        <w:spacing w:after="120"/>
        <w:rPr>
          <w:rFonts w:ascii="Arial" w:hAnsi="Arial" w:cs="Arial"/>
          <w:sz w:val="22"/>
          <w:szCs w:val="22"/>
          <w:highlight w:val="lightGray"/>
        </w:rPr>
      </w:pPr>
      <w:bookmarkStart w:id="41"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41"/>
    </w:p>
    <w:p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FE7913">
        <w:rPr>
          <w:rFonts w:ascii="Arial" w:hAnsi="Arial" w:cs="Arial"/>
          <w:b/>
          <w:bCs/>
          <w:sz w:val="22"/>
          <w:szCs w:val="22"/>
          <w:u w:val="single"/>
        </w:rPr>
        <w:t>2</w:t>
      </w:r>
      <w:r w:rsidR="00341724">
        <w:rPr>
          <w:rFonts w:ascii="Arial" w:hAnsi="Arial" w:cs="Arial"/>
          <w:b/>
          <w:bCs/>
          <w:sz w:val="22"/>
          <w:szCs w:val="22"/>
          <w:u w:val="single"/>
        </w:rPr>
        <w:t xml:space="preserve"> października</w:t>
      </w:r>
      <w:r w:rsidR="00FE7913">
        <w:rPr>
          <w:rFonts w:ascii="Arial" w:hAnsi="Arial" w:cs="Arial"/>
          <w:b/>
          <w:bCs/>
          <w:sz w:val="22"/>
          <w:szCs w:val="22"/>
          <w:u w:val="single"/>
        </w:rPr>
        <w:t xml:space="preserve"> </w:t>
      </w:r>
      <w:r w:rsidR="007366CC" w:rsidRPr="00B3002B">
        <w:rPr>
          <w:rFonts w:ascii="Arial" w:hAnsi="Arial" w:cs="Arial"/>
          <w:b/>
          <w:bCs/>
          <w:sz w:val="22"/>
          <w:szCs w:val="22"/>
          <w:u w:val="single"/>
        </w:rPr>
        <w:t>201</w:t>
      </w:r>
      <w:r w:rsidR="00482616">
        <w:rPr>
          <w:rFonts w:ascii="Arial" w:hAnsi="Arial" w:cs="Arial"/>
          <w:b/>
          <w:bCs/>
          <w:sz w:val="22"/>
          <w:szCs w:val="22"/>
          <w:u w:val="single"/>
        </w:rPr>
        <w:t>8</w:t>
      </w:r>
      <w:r w:rsidR="007366CC" w:rsidRPr="00B3002B">
        <w:rPr>
          <w:rFonts w:ascii="Arial" w:hAnsi="Arial" w:cs="Arial"/>
          <w:b/>
          <w:bCs/>
          <w:sz w:val="22"/>
          <w:szCs w:val="22"/>
          <w:u w:val="single"/>
        </w:rPr>
        <w:t>r</w:t>
      </w:r>
      <w:r w:rsidR="007366CC" w:rsidRPr="000747AB">
        <w:rPr>
          <w:rFonts w:ascii="Arial" w:hAnsi="Arial" w:cs="Arial"/>
          <w:b/>
          <w:bCs/>
          <w:sz w:val="22"/>
          <w:szCs w:val="22"/>
          <w:u w:val="single"/>
        </w:rPr>
        <w:t>.</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5FC8">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5FC8">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205FD">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FE7913">
        <w:rPr>
          <w:rFonts w:ascii="Arial" w:hAnsi="Arial" w:cs="Arial"/>
          <w:b/>
          <w:bCs/>
          <w:sz w:val="22"/>
          <w:szCs w:val="22"/>
          <w:u w:val="single"/>
        </w:rPr>
        <w:t>2</w:t>
      </w:r>
      <w:r w:rsidR="00341724">
        <w:rPr>
          <w:rFonts w:ascii="Arial" w:hAnsi="Arial" w:cs="Arial"/>
          <w:b/>
          <w:bCs/>
          <w:sz w:val="22"/>
          <w:szCs w:val="22"/>
          <w:u w:val="single"/>
        </w:rPr>
        <w:t xml:space="preserve"> października</w:t>
      </w:r>
      <w:r w:rsidR="00FE7913">
        <w:rPr>
          <w:rFonts w:ascii="Arial" w:hAnsi="Arial" w:cs="Arial"/>
          <w:b/>
          <w:bCs/>
          <w:sz w:val="22"/>
          <w:szCs w:val="22"/>
          <w:u w:val="single"/>
        </w:rPr>
        <w:t xml:space="preserve"> </w:t>
      </w:r>
      <w:r w:rsidR="00341724" w:rsidRPr="00B3002B">
        <w:rPr>
          <w:rFonts w:ascii="Arial" w:hAnsi="Arial" w:cs="Arial"/>
          <w:b/>
          <w:bCs/>
          <w:sz w:val="22"/>
          <w:szCs w:val="22"/>
          <w:u w:val="single"/>
        </w:rPr>
        <w:t>201</w:t>
      </w:r>
      <w:r w:rsidR="00341724">
        <w:rPr>
          <w:rFonts w:ascii="Arial" w:hAnsi="Arial" w:cs="Arial"/>
          <w:b/>
          <w:bCs/>
          <w:sz w:val="22"/>
          <w:szCs w:val="22"/>
          <w:u w:val="single"/>
        </w:rPr>
        <w:t>8</w:t>
      </w:r>
      <w:r w:rsidR="00341724" w:rsidRPr="00B3002B">
        <w:rPr>
          <w:rFonts w:ascii="Arial" w:hAnsi="Arial" w:cs="Arial"/>
          <w:b/>
          <w:bCs/>
          <w:sz w:val="22"/>
          <w:szCs w:val="22"/>
          <w:u w:val="single"/>
        </w:rPr>
        <w:t>r</w:t>
      </w:r>
      <w:r w:rsidR="00341724" w:rsidRPr="000747AB">
        <w:rPr>
          <w:rFonts w:ascii="Arial" w:hAnsi="Arial" w:cs="Arial"/>
          <w:b/>
          <w:bCs/>
          <w:sz w:val="22"/>
          <w:szCs w:val="22"/>
          <w:u w:val="single"/>
        </w:rPr>
        <w:t xml:space="preserve">. </w:t>
      </w:r>
      <w:r w:rsidR="004845D9" w:rsidRPr="000747AB">
        <w:rPr>
          <w:rFonts w:ascii="Arial" w:hAnsi="Arial" w:cs="Arial"/>
          <w:b/>
          <w:bCs/>
          <w:sz w:val="22"/>
          <w:szCs w:val="22"/>
          <w:u w:val="single"/>
        </w:rPr>
        <w:t xml:space="preserve">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lastRenderedPageBreak/>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5FC8">
      <w:pPr>
        <w:pStyle w:val="Nagwek2"/>
        <w:numPr>
          <w:ilvl w:val="0"/>
          <w:numId w:val="44"/>
        </w:numPr>
        <w:spacing w:after="120"/>
        <w:rPr>
          <w:rFonts w:ascii="Arial" w:hAnsi="Arial" w:cs="Arial"/>
          <w:sz w:val="22"/>
          <w:szCs w:val="22"/>
          <w:highlight w:val="lightGray"/>
        </w:rPr>
      </w:pPr>
      <w:bookmarkStart w:id="42" w:name="_Toc465419678"/>
      <w:r w:rsidRPr="000747AB">
        <w:rPr>
          <w:rFonts w:ascii="Arial" w:hAnsi="Arial" w:cs="Arial"/>
          <w:sz w:val="22"/>
          <w:szCs w:val="22"/>
          <w:highlight w:val="lightGray"/>
        </w:rPr>
        <w:t>OPIS SPOSOBU OBLICZENIA CENY</w:t>
      </w:r>
      <w:bookmarkEnd w:id="42"/>
    </w:p>
    <w:p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EF26ED" w:rsidRPr="003D15E6" w:rsidRDefault="000A1DA8" w:rsidP="008B16D0">
      <w:pPr>
        <w:pStyle w:val="Akapitzlist"/>
        <w:numPr>
          <w:ilvl w:val="1"/>
          <w:numId w:val="44"/>
        </w:numPr>
        <w:ind w:left="674" w:hanging="709"/>
        <w:jc w:val="both"/>
        <w:rPr>
          <w:rFonts w:ascii="Arial" w:hAnsi="Arial" w:cs="Arial"/>
          <w:sz w:val="22"/>
          <w:szCs w:val="22"/>
          <w:shd w:val="clear" w:color="auto" w:fill="FFFFFF"/>
        </w:rPr>
      </w:pPr>
      <w:r w:rsidRPr="00B205FD">
        <w:rPr>
          <w:rFonts w:ascii="Arial" w:hAnsi="Arial" w:cs="Arial"/>
          <w:sz w:val="22"/>
          <w:szCs w:val="22"/>
        </w:rPr>
        <w:t xml:space="preserve">Wynagrodzenie za wykonanie przedmiotu zamówienia nastąpi </w:t>
      </w:r>
      <w:r w:rsidR="008D3E9B" w:rsidRPr="00B205FD">
        <w:rPr>
          <w:rFonts w:ascii="Arial" w:hAnsi="Arial" w:cs="Arial"/>
          <w:bCs/>
          <w:sz w:val="22"/>
          <w:szCs w:val="22"/>
        </w:rPr>
        <w:t>na podstawie faktury</w:t>
      </w:r>
      <w:r w:rsidR="003D15E6">
        <w:rPr>
          <w:rFonts w:ascii="Arial" w:hAnsi="Arial" w:cs="Arial"/>
          <w:bCs/>
          <w:sz w:val="22"/>
          <w:szCs w:val="22"/>
        </w:rPr>
        <w:t>/faktur</w:t>
      </w:r>
      <w:r w:rsidR="008D3E9B" w:rsidRPr="00B205FD">
        <w:rPr>
          <w:rFonts w:ascii="Arial" w:hAnsi="Arial" w:cs="Arial"/>
          <w:bCs/>
          <w:sz w:val="22"/>
          <w:szCs w:val="22"/>
        </w:rPr>
        <w:t xml:space="preserve"> wystawionej</w:t>
      </w:r>
      <w:r w:rsidR="003D15E6">
        <w:rPr>
          <w:rFonts w:ascii="Arial" w:hAnsi="Arial" w:cs="Arial"/>
          <w:bCs/>
          <w:sz w:val="22"/>
          <w:szCs w:val="22"/>
        </w:rPr>
        <w:t>/</w:t>
      </w:r>
      <w:proofErr w:type="spellStart"/>
      <w:r w:rsidR="003D15E6">
        <w:rPr>
          <w:rFonts w:ascii="Arial" w:hAnsi="Arial" w:cs="Arial"/>
          <w:bCs/>
          <w:sz w:val="22"/>
          <w:szCs w:val="22"/>
        </w:rPr>
        <w:t>ych</w:t>
      </w:r>
      <w:proofErr w:type="spellEnd"/>
      <w:r w:rsidR="008D3E9B" w:rsidRPr="00B205FD">
        <w:rPr>
          <w:rFonts w:ascii="Arial" w:hAnsi="Arial" w:cs="Arial"/>
          <w:bCs/>
          <w:sz w:val="22"/>
          <w:szCs w:val="22"/>
        </w:rPr>
        <w:t xml:space="preserve"> przez Inspektora potwierdzonej</w:t>
      </w:r>
      <w:r w:rsidR="003D15E6">
        <w:rPr>
          <w:rFonts w:ascii="Arial" w:hAnsi="Arial" w:cs="Arial"/>
          <w:bCs/>
          <w:sz w:val="22"/>
          <w:szCs w:val="22"/>
        </w:rPr>
        <w:t>/</w:t>
      </w:r>
      <w:proofErr w:type="spellStart"/>
      <w:r w:rsidR="003D15E6">
        <w:rPr>
          <w:rFonts w:ascii="Arial" w:hAnsi="Arial" w:cs="Arial"/>
          <w:bCs/>
          <w:sz w:val="22"/>
          <w:szCs w:val="22"/>
        </w:rPr>
        <w:t>ych</w:t>
      </w:r>
      <w:proofErr w:type="spellEnd"/>
      <w:r w:rsidR="008D3E9B" w:rsidRPr="00B205FD">
        <w:rPr>
          <w:rFonts w:ascii="Arial" w:hAnsi="Arial" w:cs="Arial"/>
          <w:bCs/>
          <w:sz w:val="22"/>
          <w:szCs w:val="22"/>
        </w:rPr>
        <w:t xml:space="preserve"> przez Zamawiającego.</w:t>
      </w:r>
      <w:r w:rsidR="003D15E6">
        <w:rPr>
          <w:rFonts w:ascii="Arial" w:hAnsi="Arial" w:cs="Arial"/>
          <w:bCs/>
          <w:sz w:val="22"/>
          <w:szCs w:val="22"/>
        </w:rPr>
        <w:t xml:space="preserve"> </w:t>
      </w:r>
    </w:p>
    <w:p w:rsidR="00A36A55" w:rsidRPr="004404F3" w:rsidRDefault="00A36A55" w:rsidP="008B16D0">
      <w:pPr>
        <w:pStyle w:val="Normalny1"/>
        <w:ind w:left="674"/>
        <w:jc w:val="both"/>
        <w:rPr>
          <w:rFonts w:ascii="Arial" w:hAnsi="Arial" w:cs="Arial"/>
          <w:bCs/>
          <w:color w:val="auto"/>
          <w:sz w:val="22"/>
          <w:szCs w:val="22"/>
          <w:shd w:val="clear" w:color="auto" w:fill="FFFFFF"/>
          <w:lang w:val="pl-PL"/>
        </w:rPr>
      </w:pPr>
      <w:r w:rsidRPr="004404F3">
        <w:rPr>
          <w:rFonts w:ascii="Arial" w:hAnsi="Arial" w:cs="Arial"/>
          <w:bCs/>
          <w:color w:val="auto"/>
          <w:sz w:val="22"/>
          <w:szCs w:val="22"/>
          <w:shd w:val="clear" w:color="auto" w:fill="FFFFFF"/>
          <w:lang w:val="pl-PL"/>
        </w:rPr>
        <w:t>Dla części 1 Zamawiający dopuszcza wystawienie faktury częściowej do 80% wartości zamówienia po wykonaniu przez Wykonawcę robót budowlanych potwierdzonych protokołem odbioru częściowego.</w:t>
      </w:r>
    </w:p>
    <w:p w:rsidR="000D0650" w:rsidRDefault="000D0650" w:rsidP="008B16D0">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00F304D6" w:rsidRPr="00B205FD">
        <w:rPr>
          <w:rFonts w:ascii="Arial" w:hAnsi="Arial" w:cs="Arial"/>
          <w:bCs/>
          <w:sz w:val="22"/>
          <w:szCs w:val="22"/>
        </w:rPr>
        <w:t xml:space="preserve">zgodnie ze złożoną ofertą (min 14 dni, max 30 dni) </w:t>
      </w:r>
      <w:r w:rsidRPr="00B205FD">
        <w:rPr>
          <w:rFonts w:ascii="Arial" w:hAnsi="Arial" w:cs="Arial"/>
          <w:sz w:val="22"/>
          <w:szCs w:val="22"/>
        </w:rPr>
        <w:t>od daty dostarczenia prawidłowo wystawionej faktury do siedziby Zamawiającego.</w:t>
      </w:r>
    </w:p>
    <w:p w:rsidR="0012012E" w:rsidRPr="00B205FD" w:rsidRDefault="0012012E" w:rsidP="008B16D0">
      <w:pPr>
        <w:pStyle w:val="Akapitzlist"/>
        <w:ind w:left="709"/>
        <w:jc w:val="both"/>
        <w:rPr>
          <w:rFonts w:ascii="Arial" w:hAnsi="Arial" w:cs="Arial"/>
          <w:sz w:val="22"/>
          <w:szCs w:val="22"/>
        </w:rPr>
      </w:pPr>
    </w:p>
    <w:p w:rsidR="00731212" w:rsidRPr="005B7D6B" w:rsidRDefault="00731212" w:rsidP="00C35FC8">
      <w:pPr>
        <w:pStyle w:val="Nagwek2"/>
        <w:numPr>
          <w:ilvl w:val="0"/>
          <w:numId w:val="44"/>
        </w:numPr>
        <w:spacing w:after="120"/>
        <w:rPr>
          <w:rFonts w:ascii="Arial" w:hAnsi="Arial" w:cs="Arial"/>
          <w:sz w:val="22"/>
          <w:szCs w:val="22"/>
          <w:highlight w:val="lightGray"/>
        </w:rPr>
      </w:pPr>
      <w:bookmarkStart w:id="43" w:name="_Toc465419679"/>
      <w:r w:rsidRPr="005B7D6B">
        <w:rPr>
          <w:rFonts w:ascii="Arial" w:hAnsi="Arial" w:cs="Arial"/>
          <w:sz w:val="22"/>
          <w:szCs w:val="22"/>
          <w:highlight w:val="lightGray"/>
        </w:rPr>
        <w:t>TERMIN ZWIĄZANIA OFERTĄ</w:t>
      </w:r>
      <w:bookmarkEnd w:id="43"/>
    </w:p>
    <w:p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8D3E9B" w:rsidRPr="005B7D6B" w:rsidRDefault="008D3E9B" w:rsidP="008D3E9B">
      <w:pPr>
        <w:pStyle w:val="Akapitzlist"/>
        <w:ind w:left="720"/>
        <w:jc w:val="both"/>
        <w:rPr>
          <w:rFonts w:ascii="Arial" w:hAnsi="Arial" w:cs="Arial"/>
          <w:sz w:val="22"/>
          <w:szCs w:val="22"/>
        </w:rPr>
      </w:pPr>
    </w:p>
    <w:p w:rsidR="003B705E" w:rsidRPr="00AB7961" w:rsidRDefault="003B705E" w:rsidP="00C35FC8">
      <w:pPr>
        <w:pStyle w:val="Nagwek2"/>
        <w:numPr>
          <w:ilvl w:val="0"/>
          <w:numId w:val="44"/>
        </w:numPr>
        <w:spacing w:after="120"/>
        <w:rPr>
          <w:rFonts w:ascii="Arial" w:hAnsi="Arial" w:cs="Arial"/>
          <w:sz w:val="22"/>
          <w:szCs w:val="22"/>
        </w:rPr>
      </w:pPr>
      <w:bookmarkStart w:id="44" w:name="_Toc465419680"/>
      <w:r w:rsidRPr="00AB7961">
        <w:rPr>
          <w:rFonts w:ascii="Arial" w:hAnsi="Arial" w:cs="Arial"/>
          <w:sz w:val="22"/>
          <w:szCs w:val="22"/>
        </w:rPr>
        <w:t>KRYTERIA WYBORU OFERTY.</w:t>
      </w:r>
      <w:bookmarkEnd w:id="44"/>
    </w:p>
    <w:p w:rsidR="00C340FB" w:rsidRPr="00B94D78" w:rsidRDefault="001018E5" w:rsidP="00C35FC8">
      <w:pPr>
        <w:pStyle w:val="Akapitzlist"/>
        <w:numPr>
          <w:ilvl w:val="1"/>
          <w:numId w:val="44"/>
        </w:numPr>
        <w:spacing w:line="276" w:lineRule="auto"/>
        <w:ind w:left="709" w:hanging="709"/>
        <w:jc w:val="both"/>
        <w:rPr>
          <w:rFonts w:ascii="Arial" w:hAnsi="Arial" w:cs="Arial"/>
          <w:sz w:val="22"/>
          <w:szCs w:val="22"/>
        </w:rPr>
      </w:pPr>
      <w:r w:rsidRPr="00B94D78">
        <w:rPr>
          <w:rFonts w:ascii="Arial" w:hAnsi="Arial" w:cs="Arial"/>
          <w:sz w:val="22"/>
          <w:szCs w:val="22"/>
        </w:rPr>
        <w:t>Kryteria</w:t>
      </w:r>
      <w:r w:rsidR="00E2085C" w:rsidRPr="00B94D78">
        <w:rPr>
          <w:rFonts w:ascii="Arial" w:hAnsi="Arial" w:cs="Arial"/>
          <w:sz w:val="22"/>
          <w:szCs w:val="22"/>
        </w:rPr>
        <w:t xml:space="preserve"> oceny ofert:</w:t>
      </w:r>
    </w:p>
    <w:p w:rsidR="00E2085C" w:rsidRPr="00B94D78" w:rsidRDefault="00E2085C"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Cena </w:t>
      </w:r>
      <w:r w:rsidR="003F47E3" w:rsidRPr="00B94D78">
        <w:rPr>
          <w:rFonts w:ascii="Arial" w:hAnsi="Arial" w:cs="Arial"/>
          <w:b/>
          <w:sz w:val="22"/>
          <w:szCs w:val="22"/>
        </w:rPr>
        <w:t>–</w:t>
      </w:r>
      <w:r w:rsidRPr="00B94D78">
        <w:rPr>
          <w:rFonts w:ascii="Arial" w:hAnsi="Arial" w:cs="Arial"/>
          <w:b/>
          <w:sz w:val="22"/>
          <w:szCs w:val="22"/>
        </w:rPr>
        <w:t xml:space="preserve"> waga</w:t>
      </w:r>
      <w:r w:rsidR="003F47E3" w:rsidRPr="00B94D78">
        <w:rPr>
          <w:rFonts w:ascii="Arial" w:hAnsi="Arial" w:cs="Arial"/>
          <w:b/>
          <w:sz w:val="22"/>
          <w:szCs w:val="22"/>
        </w:rPr>
        <w:t xml:space="preserve"> </w:t>
      </w:r>
      <w:r w:rsidR="00276C50" w:rsidRPr="00B94D78">
        <w:rPr>
          <w:rFonts w:ascii="Arial" w:hAnsi="Arial" w:cs="Arial"/>
          <w:b/>
          <w:sz w:val="22"/>
          <w:szCs w:val="22"/>
        </w:rPr>
        <w:t>60%  (max 6</w:t>
      </w:r>
      <w:r w:rsidR="00B87E70" w:rsidRPr="00B94D78">
        <w:rPr>
          <w:rFonts w:ascii="Arial" w:hAnsi="Arial" w:cs="Arial"/>
          <w:b/>
          <w:sz w:val="22"/>
          <w:szCs w:val="22"/>
        </w:rPr>
        <w:t>0 pkt.)</w:t>
      </w:r>
    </w:p>
    <w:p w:rsidR="001018E5" w:rsidRPr="00B94D78" w:rsidRDefault="0099220F"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Doświadczenie os</w:t>
      </w:r>
      <w:r w:rsidR="00380679" w:rsidRPr="00B94D78">
        <w:rPr>
          <w:rFonts w:ascii="Arial" w:hAnsi="Arial" w:cs="Arial"/>
          <w:b/>
          <w:sz w:val="22"/>
          <w:szCs w:val="22"/>
        </w:rPr>
        <w:t>oby</w:t>
      </w:r>
      <w:r w:rsidRPr="00B94D78">
        <w:rPr>
          <w:rFonts w:ascii="Arial" w:hAnsi="Arial" w:cs="Arial"/>
          <w:b/>
          <w:sz w:val="22"/>
          <w:szCs w:val="22"/>
        </w:rPr>
        <w:t xml:space="preserve"> wyznaczon</w:t>
      </w:r>
      <w:r w:rsidR="00B407C7" w:rsidRPr="00B94D78">
        <w:rPr>
          <w:rFonts w:ascii="Arial" w:hAnsi="Arial" w:cs="Arial"/>
          <w:b/>
          <w:sz w:val="22"/>
          <w:szCs w:val="22"/>
        </w:rPr>
        <w:t>ej</w:t>
      </w:r>
      <w:r w:rsidRPr="00B94D78">
        <w:rPr>
          <w:rFonts w:ascii="Arial" w:hAnsi="Arial" w:cs="Arial"/>
          <w:b/>
          <w:sz w:val="22"/>
          <w:szCs w:val="22"/>
        </w:rPr>
        <w:t xml:space="preserve"> do realizacji zamówienia</w:t>
      </w:r>
      <w:r w:rsidR="001018E5" w:rsidRPr="00B94D78">
        <w:rPr>
          <w:rFonts w:ascii="Arial" w:hAnsi="Arial" w:cs="Arial"/>
          <w:b/>
          <w:sz w:val="22"/>
          <w:szCs w:val="22"/>
        </w:rPr>
        <w:t xml:space="preserve">– waga </w:t>
      </w:r>
      <w:r w:rsidR="00F304D6" w:rsidRPr="00B94D78">
        <w:rPr>
          <w:rFonts w:ascii="Arial" w:hAnsi="Arial" w:cs="Arial"/>
          <w:b/>
          <w:sz w:val="22"/>
          <w:szCs w:val="22"/>
        </w:rPr>
        <w:t>20</w:t>
      </w:r>
      <w:r w:rsidR="001018E5" w:rsidRPr="00B94D78">
        <w:rPr>
          <w:rFonts w:ascii="Arial" w:hAnsi="Arial" w:cs="Arial"/>
          <w:b/>
          <w:sz w:val="22"/>
          <w:szCs w:val="22"/>
        </w:rPr>
        <w:t>%</w:t>
      </w:r>
      <w:r w:rsidR="00F304D6" w:rsidRPr="00B94D78">
        <w:rPr>
          <w:rFonts w:ascii="Arial" w:hAnsi="Arial" w:cs="Arial"/>
          <w:b/>
          <w:sz w:val="22"/>
          <w:szCs w:val="22"/>
        </w:rPr>
        <w:t xml:space="preserve"> (max 20</w:t>
      </w:r>
      <w:r w:rsidR="00B87E70" w:rsidRPr="00B94D78">
        <w:rPr>
          <w:rFonts w:ascii="Arial" w:hAnsi="Arial" w:cs="Arial"/>
          <w:b/>
          <w:sz w:val="22"/>
          <w:szCs w:val="22"/>
        </w:rPr>
        <w:t xml:space="preserve"> pkt.)</w:t>
      </w:r>
    </w:p>
    <w:p w:rsidR="00D07589" w:rsidRPr="00B94D78" w:rsidRDefault="00F304D6"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Termin płatności faktury – waga 20% (max 20 pkt.)</w:t>
      </w:r>
    </w:p>
    <w:p w:rsidR="00B87E70" w:rsidRPr="00B94D78" w:rsidRDefault="00B87E70"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Max. suma punktów do osiągnięcia 100.</w:t>
      </w:r>
    </w:p>
    <w:p w:rsidR="001018E5" w:rsidRPr="00B94D78" w:rsidRDefault="00E2085C" w:rsidP="00C35FC8">
      <w:pPr>
        <w:pStyle w:val="Akapitzlist"/>
        <w:numPr>
          <w:ilvl w:val="1"/>
          <w:numId w:val="44"/>
        </w:numPr>
        <w:ind w:left="709" w:hanging="709"/>
        <w:jc w:val="both"/>
        <w:rPr>
          <w:rFonts w:ascii="Arial" w:hAnsi="Arial" w:cs="Arial"/>
          <w:sz w:val="22"/>
          <w:szCs w:val="22"/>
        </w:rPr>
      </w:pPr>
      <w:r w:rsidRPr="00B94D78">
        <w:rPr>
          <w:rFonts w:ascii="Arial" w:hAnsi="Arial" w:cs="Arial"/>
          <w:sz w:val="22"/>
          <w:szCs w:val="22"/>
        </w:rPr>
        <w:lastRenderedPageBreak/>
        <w:t xml:space="preserve">Sposób wyliczenia punktów:  </w:t>
      </w:r>
    </w:p>
    <w:p w:rsidR="00E2085C" w:rsidRPr="00B94D78" w:rsidRDefault="001018E5" w:rsidP="00C35FC8">
      <w:pPr>
        <w:pStyle w:val="Akapitzlist"/>
        <w:numPr>
          <w:ilvl w:val="0"/>
          <w:numId w:val="38"/>
        </w:numPr>
        <w:ind w:left="851"/>
        <w:jc w:val="both"/>
        <w:rPr>
          <w:rFonts w:ascii="Arial" w:hAnsi="Arial" w:cs="Arial"/>
          <w:sz w:val="22"/>
          <w:szCs w:val="22"/>
        </w:rPr>
      </w:pPr>
      <w:r w:rsidRPr="00B94D78">
        <w:rPr>
          <w:rFonts w:ascii="Arial" w:hAnsi="Arial" w:cs="Arial"/>
          <w:sz w:val="22"/>
          <w:szCs w:val="22"/>
        </w:rPr>
        <w:t xml:space="preserve">W kryterium </w:t>
      </w:r>
      <w:r w:rsidRPr="00B94D78">
        <w:rPr>
          <w:rFonts w:ascii="Arial" w:hAnsi="Arial" w:cs="Arial"/>
          <w:b/>
          <w:sz w:val="22"/>
          <w:szCs w:val="22"/>
        </w:rPr>
        <w:t>cena</w:t>
      </w:r>
      <w:r w:rsidRPr="00B94D78">
        <w:rPr>
          <w:rFonts w:ascii="Arial" w:hAnsi="Arial" w:cs="Arial"/>
          <w:sz w:val="22"/>
          <w:szCs w:val="22"/>
        </w:rPr>
        <w:t xml:space="preserve"> punkty obliczone zostaną na podstawie niniejszego wzoru:</w:t>
      </w:r>
    </w:p>
    <w:p w:rsidR="00E2085C" w:rsidRPr="00B94D78" w:rsidRDefault="00E2085C" w:rsidP="00334A57">
      <w:pPr>
        <w:widowControl w:val="0"/>
        <w:tabs>
          <w:tab w:val="left" w:pos="600"/>
        </w:tabs>
        <w:suppressAutoHyphens/>
        <w:ind w:left="600" w:hanging="120"/>
        <w:jc w:val="both"/>
        <w:rPr>
          <w:rFonts w:ascii="Arial" w:hAnsi="Arial" w:cs="Arial"/>
          <w:sz w:val="22"/>
          <w:szCs w:val="22"/>
        </w:rPr>
      </w:pPr>
    </w:p>
    <w:p w:rsidR="00E2085C" w:rsidRPr="00B94D78" w:rsidRDefault="00E2085C" w:rsidP="00334A57">
      <w:pPr>
        <w:widowControl w:val="0"/>
        <w:tabs>
          <w:tab w:val="left" w:pos="600"/>
        </w:tabs>
        <w:suppressAutoHyphens/>
        <w:ind w:left="600" w:firstLine="2760"/>
        <w:jc w:val="both"/>
        <w:rPr>
          <w:rFonts w:ascii="Arial" w:hAnsi="Arial" w:cs="Arial"/>
          <w:sz w:val="22"/>
          <w:szCs w:val="22"/>
        </w:rPr>
      </w:pPr>
      <w:r w:rsidRPr="00B94D78">
        <w:rPr>
          <w:rFonts w:ascii="Arial" w:hAnsi="Arial" w:cs="Arial"/>
          <w:sz w:val="22"/>
          <w:szCs w:val="22"/>
        </w:rPr>
        <w:t>cena najniższa spośród badanych ofert</w:t>
      </w:r>
    </w:p>
    <w:p w:rsidR="00E2085C" w:rsidRPr="00B94D78" w:rsidRDefault="00E2085C" w:rsidP="00334A57">
      <w:pPr>
        <w:widowControl w:val="0"/>
        <w:tabs>
          <w:tab w:val="left" w:pos="600"/>
        </w:tabs>
        <w:suppressAutoHyphens/>
        <w:jc w:val="both"/>
        <w:rPr>
          <w:rFonts w:ascii="Arial" w:hAnsi="Arial" w:cs="Arial"/>
          <w:sz w:val="22"/>
          <w:szCs w:val="22"/>
        </w:rPr>
      </w:pPr>
      <w:r w:rsidRPr="00B94D78">
        <w:rPr>
          <w:rFonts w:ascii="Arial" w:hAnsi="Arial" w:cs="Arial"/>
          <w:sz w:val="22"/>
          <w:szCs w:val="22"/>
        </w:rPr>
        <w:t xml:space="preserve"> ilość uzyskanych punktów = </w:t>
      </w:r>
      <w:r w:rsidRPr="00B94D78">
        <w:rPr>
          <w:rFonts w:ascii="Arial" w:hAnsi="Arial" w:cs="Arial"/>
          <w:sz w:val="22"/>
          <w:szCs w:val="22"/>
          <w:vertAlign w:val="superscript"/>
        </w:rPr>
        <w:t xml:space="preserve">____________________________________________________  </w:t>
      </w:r>
      <w:r w:rsidRPr="00B94D78">
        <w:rPr>
          <w:rFonts w:ascii="Arial" w:hAnsi="Arial" w:cs="Arial"/>
          <w:sz w:val="22"/>
          <w:szCs w:val="22"/>
        </w:rPr>
        <w:t>x      100</w:t>
      </w:r>
      <w:r w:rsidR="00276C50" w:rsidRPr="00B94D78">
        <w:rPr>
          <w:rFonts w:ascii="Arial" w:hAnsi="Arial" w:cs="Arial"/>
          <w:sz w:val="22"/>
          <w:szCs w:val="22"/>
        </w:rPr>
        <w:t xml:space="preserve"> x 6</w:t>
      </w:r>
      <w:r w:rsidR="002C26DF" w:rsidRPr="00B94D78">
        <w:rPr>
          <w:rFonts w:ascii="Arial" w:hAnsi="Arial" w:cs="Arial"/>
          <w:sz w:val="22"/>
          <w:szCs w:val="22"/>
        </w:rPr>
        <w:t>0%</w:t>
      </w:r>
    </w:p>
    <w:p w:rsidR="00E2085C" w:rsidRPr="00B94D78" w:rsidRDefault="00E2085C" w:rsidP="00D30749">
      <w:pPr>
        <w:widowControl w:val="0"/>
        <w:tabs>
          <w:tab w:val="left" w:pos="600"/>
        </w:tabs>
        <w:suppressAutoHyphens/>
        <w:ind w:left="360" w:hanging="120"/>
        <w:jc w:val="center"/>
        <w:rPr>
          <w:rFonts w:ascii="Arial" w:hAnsi="Arial" w:cs="Arial"/>
          <w:b/>
          <w:bCs/>
          <w:sz w:val="22"/>
          <w:szCs w:val="22"/>
        </w:rPr>
      </w:pPr>
      <w:r w:rsidRPr="00B94D78">
        <w:rPr>
          <w:rFonts w:ascii="Arial" w:hAnsi="Arial" w:cs="Arial"/>
          <w:sz w:val="22"/>
          <w:szCs w:val="22"/>
        </w:rPr>
        <w:t>cena badanej oferty</w:t>
      </w:r>
    </w:p>
    <w:p w:rsidR="00E2085C" w:rsidRPr="00B94D78" w:rsidRDefault="00E2085C" w:rsidP="00334A57">
      <w:pPr>
        <w:pStyle w:val="Tekstpodstawowywcity2"/>
        <w:ind w:left="360" w:hanging="120"/>
        <w:rPr>
          <w:sz w:val="22"/>
          <w:szCs w:val="22"/>
        </w:rPr>
      </w:pPr>
      <w:r w:rsidRPr="00B94D78">
        <w:rPr>
          <w:sz w:val="22"/>
          <w:szCs w:val="22"/>
        </w:rPr>
        <w:t>gdzie:</w:t>
      </w:r>
      <w:r w:rsidRPr="00B94D78">
        <w:rPr>
          <w:sz w:val="22"/>
          <w:szCs w:val="22"/>
        </w:rPr>
        <w:br/>
        <w:t xml:space="preserve">            -  gdzie  1% = 1 pkt.</w:t>
      </w:r>
    </w:p>
    <w:p w:rsidR="00E2085C" w:rsidRPr="00B94D78" w:rsidRDefault="00E2085C" w:rsidP="00334A57">
      <w:pPr>
        <w:pStyle w:val="Tekstpodstawowywcity2"/>
        <w:ind w:left="360" w:hanging="120"/>
        <w:rPr>
          <w:sz w:val="22"/>
          <w:szCs w:val="22"/>
        </w:rPr>
      </w:pPr>
    </w:p>
    <w:p w:rsidR="00E2085C" w:rsidRPr="00B94D78" w:rsidRDefault="00E2085C" w:rsidP="00334A57">
      <w:pPr>
        <w:pStyle w:val="Tekstpodstawowywcity2"/>
        <w:ind w:left="0"/>
        <w:rPr>
          <w:sz w:val="22"/>
          <w:szCs w:val="22"/>
        </w:rPr>
      </w:pPr>
      <w:r w:rsidRPr="00B94D78">
        <w:rPr>
          <w:sz w:val="22"/>
          <w:szCs w:val="22"/>
        </w:rPr>
        <w:t>Wynik działania zostanie zaokrąglony do 2 miejsc po przecinku (wg. zasady wartości równe lub wyższe od 5 w górę, niższe - w dół.</w:t>
      </w:r>
    </w:p>
    <w:p w:rsidR="001018E5" w:rsidRPr="00B94D78" w:rsidRDefault="001018E5" w:rsidP="00334A57">
      <w:pPr>
        <w:pStyle w:val="Tekstpodstawowywcity2"/>
        <w:ind w:left="567"/>
        <w:rPr>
          <w:sz w:val="22"/>
          <w:szCs w:val="22"/>
        </w:rPr>
      </w:pPr>
    </w:p>
    <w:p w:rsidR="00E40923" w:rsidRDefault="001018E5" w:rsidP="00C35FC8">
      <w:pPr>
        <w:pStyle w:val="Akapitzlist"/>
        <w:numPr>
          <w:ilvl w:val="0"/>
          <w:numId w:val="38"/>
        </w:numPr>
        <w:ind w:left="0" w:firstLine="0"/>
        <w:rPr>
          <w:rFonts w:ascii="Arial" w:hAnsi="Arial" w:cs="Arial"/>
          <w:sz w:val="22"/>
          <w:szCs w:val="22"/>
        </w:rPr>
      </w:pPr>
      <w:r w:rsidRPr="00B94D78">
        <w:rPr>
          <w:rFonts w:ascii="Arial" w:hAnsi="Arial" w:cs="Arial"/>
          <w:sz w:val="22"/>
          <w:szCs w:val="22"/>
        </w:rPr>
        <w:t xml:space="preserve">W kryterium - </w:t>
      </w:r>
      <w:r w:rsidR="0099220F" w:rsidRPr="00B94D78">
        <w:rPr>
          <w:rFonts w:ascii="Arial" w:hAnsi="Arial" w:cs="Arial"/>
          <w:b/>
          <w:sz w:val="22"/>
          <w:szCs w:val="22"/>
        </w:rPr>
        <w:t>Doświadczenie os</w:t>
      </w:r>
      <w:r w:rsidR="00A950C1" w:rsidRPr="00B94D78">
        <w:rPr>
          <w:rFonts w:ascii="Arial" w:hAnsi="Arial" w:cs="Arial"/>
          <w:b/>
          <w:sz w:val="22"/>
          <w:szCs w:val="22"/>
        </w:rPr>
        <w:t>oby</w:t>
      </w:r>
      <w:r w:rsidR="0099220F" w:rsidRPr="00B94D78">
        <w:rPr>
          <w:rFonts w:ascii="Arial" w:hAnsi="Arial" w:cs="Arial"/>
          <w:b/>
          <w:sz w:val="22"/>
          <w:szCs w:val="22"/>
        </w:rPr>
        <w:t xml:space="preserve"> wyznaczon</w:t>
      </w:r>
      <w:r w:rsidR="00A950C1" w:rsidRPr="00B94D78">
        <w:rPr>
          <w:rFonts w:ascii="Arial" w:hAnsi="Arial" w:cs="Arial"/>
          <w:b/>
          <w:sz w:val="22"/>
          <w:szCs w:val="22"/>
        </w:rPr>
        <w:t>ej</w:t>
      </w:r>
      <w:r w:rsidR="0099220F" w:rsidRPr="00B94D78">
        <w:rPr>
          <w:rFonts w:ascii="Arial" w:hAnsi="Arial" w:cs="Arial"/>
          <w:b/>
          <w:sz w:val="22"/>
          <w:szCs w:val="22"/>
        </w:rPr>
        <w:t xml:space="preserve"> do realizacji zamówienia</w:t>
      </w:r>
      <w:r w:rsidR="00E40923" w:rsidRPr="00B94D78">
        <w:rPr>
          <w:rFonts w:ascii="Arial" w:hAnsi="Arial" w:cs="Arial"/>
          <w:sz w:val="22"/>
          <w:szCs w:val="22"/>
        </w:rPr>
        <w:t xml:space="preserve">- </w:t>
      </w:r>
      <w:r w:rsidR="0099220F" w:rsidRPr="00B94D78">
        <w:rPr>
          <w:rFonts w:ascii="Arial" w:hAnsi="Arial" w:cs="Arial"/>
          <w:sz w:val="22"/>
          <w:szCs w:val="22"/>
        </w:rPr>
        <w:t>punkty</w:t>
      </w:r>
      <w:r w:rsidR="003F47E3" w:rsidRPr="00B94D78">
        <w:rPr>
          <w:rFonts w:ascii="Arial" w:hAnsi="Arial" w:cs="Arial"/>
          <w:sz w:val="22"/>
          <w:szCs w:val="22"/>
        </w:rPr>
        <w:t xml:space="preserve"> </w:t>
      </w:r>
      <w:r w:rsidRPr="00B94D78">
        <w:rPr>
          <w:rFonts w:ascii="Arial" w:hAnsi="Arial" w:cs="Arial"/>
          <w:sz w:val="22"/>
          <w:szCs w:val="22"/>
        </w:rPr>
        <w:t>zostaną naliczane w następujący sposób</w:t>
      </w:r>
    </w:p>
    <w:p w:rsidR="00341724" w:rsidRPr="00341724" w:rsidRDefault="00341724" w:rsidP="00341724">
      <w:pPr>
        <w:pStyle w:val="Akapitzlist"/>
        <w:ind w:left="0"/>
        <w:rPr>
          <w:rFonts w:ascii="Arial" w:hAnsi="Arial" w:cs="Arial"/>
          <w:b/>
          <w:sz w:val="22"/>
          <w:szCs w:val="22"/>
        </w:rPr>
      </w:pPr>
      <w:r w:rsidRPr="00341724">
        <w:rPr>
          <w:rFonts w:ascii="Arial" w:hAnsi="Arial" w:cs="Arial"/>
          <w:b/>
          <w:sz w:val="22"/>
          <w:szCs w:val="22"/>
        </w:rPr>
        <w:t>Część 1</w:t>
      </w:r>
    </w:p>
    <w:p w:rsidR="00CF0AA4" w:rsidRPr="00B94D78" w:rsidRDefault="000566C6" w:rsidP="00341724">
      <w:pPr>
        <w:spacing w:line="276" w:lineRule="auto"/>
        <w:rPr>
          <w:rFonts w:ascii="Arial" w:hAnsi="Arial" w:cs="Arial"/>
          <w:sz w:val="22"/>
          <w:szCs w:val="22"/>
        </w:rPr>
      </w:pPr>
      <w:bookmarkStart w:id="45" w:name="_Hlk491853708"/>
      <w:r w:rsidRPr="00B94D78">
        <w:rPr>
          <w:rFonts w:ascii="Arial" w:hAnsi="Arial" w:cs="Arial"/>
          <w:sz w:val="22"/>
          <w:szCs w:val="22"/>
        </w:rPr>
        <w:t>Z</w:t>
      </w:r>
      <w:r w:rsidR="00CF0AA4" w:rsidRPr="00B94D78">
        <w:rPr>
          <w:rFonts w:ascii="Arial" w:hAnsi="Arial" w:cs="Arial"/>
          <w:sz w:val="22"/>
          <w:szCs w:val="22"/>
        </w:rPr>
        <w:t>a każd</w:t>
      </w:r>
      <w:r w:rsidR="00150AF1" w:rsidRPr="00B94D78">
        <w:rPr>
          <w:rFonts w:ascii="Arial" w:hAnsi="Arial" w:cs="Arial"/>
          <w:sz w:val="22"/>
          <w:szCs w:val="22"/>
        </w:rPr>
        <w:t>e</w:t>
      </w:r>
      <w:r w:rsidR="00CF0AA4" w:rsidRPr="00B94D78">
        <w:rPr>
          <w:rFonts w:ascii="Arial" w:hAnsi="Arial" w:cs="Arial"/>
          <w:sz w:val="22"/>
          <w:szCs w:val="22"/>
        </w:rPr>
        <w:t xml:space="preserve"> </w:t>
      </w:r>
      <w:r w:rsidR="00150AF1" w:rsidRPr="00B94D78">
        <w:rPr>
          <w:rFonts w:ascii="Arial" w:hAnsi="Arial" w:cs="Arial"/>
          <w:sz w:val="22"/>
          <w:szCs w:val="22"/>
        </w:rPr>
        <w:t xml:space="preserve">pełnienie funkcji jako inspektor </w:t>
      </w:r>
      <w:r w:rsidR="00AB7961" w:rsidRPr="00B94D78">
        <w:rPr>
          <w:rFonts w:ascii="Arial" w:hAnsi="Arial" w:cs="Arial"/>
          <w:sz w:val="22"/>
          <w:szCs w:val="22"/>
        </w:rPr>
        <w:t>nadzoru</w:t>
      </w:r>
      <w:r w:rsidR="00A950C1" w:rsidRPr="00B94D78">
        <w:rPr>
          <w:rFonts w:ascii="Arial" w:hAnsi="Arial" w:cs="Arial"/>
          <w:sz w:val="22"/>
          <w:szCs w:val="22"/>
        </w:rPr>
        <w:t xml:space="preserve"> polegając</w:t>
      </w:r>
      <w:r w:rsidR="008E1603" w:rsidRPr="00B94D78">
        <w:rPr>
          <w:rFonts w:ascii="Arial" w:hAnsi="Arial" w:cs="Arial"/>
          <w:sz w:val="22"/>
          <w:szCs w:val="22"/>
        </w:rPr>
        <w:t>e</w:t>
      </w:r>
      <w:r w:rsidR="00A950C1" w:rsidRPr="00B94D78">
        <w:rPr>
          <w:rFonts w:ascii="Arial" w:hAnsi="Arial" w:cs="Arial"/>
          <w:sz w:val="22"/>
          <w:szCs w:val="22"/>
        </w:rPr>
        <w:t xml:space="preserve"> na sprawowaniu nadzoru inwestorskiego nad realizacją </w:t>
      </w:r>
      <w:r w:rsidR="001D0B37" w:rsidRPr="00B94D78">
        <w:rPr>
          <w:rFonts w:ascii="Arial" w:hAnsi="Arial" w:cs="Arial"/>
          <w:sz w:val="22"/>
          <w:szCs w:val="22"/>
        </w:rPr>
        <w:t xml:space="preserve">roboty budowlanej </w:t>
      </w:r>
      <w:r w:rsidR="001D0B37" w:rsidRPr="00B94D78">
        <w:rPr>
          <w:rFonts w:ascii="Arial" w:hAnsi="Arial" w:cs="Arial"/>
          <w:spacing w:val="-2"/>
          <w:sz w:val="22"/>
          <w:szCs w:val="22"/>
        </w:rPr>
        <w:t xml:space="preserve">polegającej </w:t>
      </w:r>
      <w:r w:rsidR="001D0B37" w:rsidRPr="00B94D78">
        <w:rPr>
          <w:rFonts w:ascii="Arial" w:hAnsi="Arial" w:cs="Arial"/>
          <w:sz w:val="22"/>
          <w:szCs w:val="22"/>
        </w:rPr>
        <w:t xml:space="preserve">na budowie/przebudowie </w:t>
      </w:r>
      <w:r w:rsidR="00341724">
        <w:rPr>
          <w:rFonts w:ascii="Arial" w:hAnsi="Arial" w:cs="Arial"/>
          <w:b/>
          <w:spacing w:val="-2"/>
          <w:sz w:val="22"/>
          <w:szCs w:val="22"/>
        </w:rPr>
        <w:t>terenów rekreacyjnych</w:t>
      </w:r>
      <w:r w:rsidR="00341724" w:rsidRPr="00324127">
        <w:rPr>
          <w:rFonts w:ascii="Arial" w:hAnsi="Arial" w:cs="Arial"/>
          <w:b/>
          <w:spacing w:val="-2"/>
          <w:sz w:val="22"/>
          <w:szCs w:val="22"/>
        </w:rPr>
        <w:t xml:space="preserve"> </w:t>
      </w:r>
      <w:r w:rsidR="001D0B37" w:rsidRPr="00B94D78">
        <w:rPr>
          <w:rFonts w:ascii="Arial" w:hAnsi="Arial" w:cs="Arial"/>
          <w:sz w:val="22"/>
          <w:szCs w:val="22"/>
        </w:rPr>
        <w:t xml:space="preserve"> o wartości robót budowlanych min 100 000,00 zł brutto. </w:t>
      </w:r>
      <w:r w:rsidR="00CF0AA4" w:rsidRPr="00B94D78">
        <w:rPr>
          <w:rFonts w:ascii="Arial" w:hAnsi="Arial" w:cs="Arial"/>
          <w:sz w:val="22"/>
          <w:szCs w:val="22"/>
        </w:rPr>
        <w:t>(Zamawiający wymaga osobistego wykonania świadczeni</w:t>
      </w:r>
      <w:r w:rsidR="00150AF1" w:rsidRPr="00B94D78">
        <w:rPr>
          <w:rFonts w:ascii="Arial" w:hAnsi="Arial" w:cs="Arial"/>
          <w:sz w:val="22"/>
          <w:szCs w:val="22"/>
        </w:rPr>
        <w:t>a</w:t>
      </w:r>
      <w:r w:rsidR="00CF0AA4" w:rsidRPr="00B94D78">
        <w:rPr>
          <w:rFonts w:ascii="Arial" w:hAnsi="Arial" w:cs="Arial"/>
          <w:sz w:val="22"/>
          <w:szCs w:val="22"/>
        </w:rPr>
        <w:t xml:space="preserve"> przez wskazan</w:t>
      </w:r>
      <w:r w:rsidR="00A950C1" w:rsidRPr="00B94D78">
        <w:rPr>
          <w:rFonts w:ascii="Arial" w:hAnsi="Arial" w:cs="Arial"/>
          <w:sz w:val="22"/>
          <w:szCs w:val="22"/>
        </w:rPr>
        <w:t>ą</w:t>
      </w:r>
      <w:r w:rsidR="00CF0AA4" w:rsidRPr="00B94D78">
        <w:rPr>
          <w:rFonts w:ascii="Arial" w:hAnsi="Arial" w:cs="Arial"/>
          <w:sz w:val="22"/>
          <w:szCs w:val="22"/>
        </w:rPr>
        <w:t xml:space="preserve"> osob</w:t>
      </w:r>
      <w:r w:rsidR="00A950C1" w:rsidRPr="00B94D78">
        <w:rPr>
          <w:rFonts w:ascii="Arial" w:hAnsi="Arial" w:cs="Arial"/>
          <w:sz w:val="22"/>
          <w:szCs w:val="22"/>
        </w:rPr>
        <w:t>ę</w:t>
      </w:r>
      <w:r w:rsidR="00CF0AA4" w:rsidRPr="00B94D78">
        <w:rPr>
          <w:rFonts w:ascii="Arial" w:hAnsi="Arial" w:cs="Arial"/>
          <w:sz w:val="22"/>
          <w:szCs w:val="22"/>
        </w:rPr>
        <w:t xml:space="preserve">) Zamawiający przyzna </w:t>
      </w:r>
      <w:r w:rsidR="00A950C1" w:rsidRPr="00B94D78">
        <w:rPr>
          <w:rFonts w:ascii="Arial" w:hAnsi="Arial" w:cs="Arial"/>
          <w:sz w:val="22"/>
          <w:szCs w:val="22"/>
        </w:rPr>
        <w:t>5</w:t>
      </w:r>
      <w:r w:rsidR="00CF0AA4" w:rsidRPr="00B94D78">
        <w:rPr>
          <w:rFonts w:ascii="Arial" w:hAnsi="Arial" w:cs="Arial"/>
          <w:sz w:val="22"/>
          <w:szCs w:val="22"/>
        </w:rPr>
        <w:t xml:space="preserve"> pkt. – maks</w:t>
      </w:r>
      <w:r w:rsidR="00A950C1" w:rsidRPr="00B94D78">
        <w:rPr>
          <w:rFonts w:ascii="Arial" w:hAnsi="Arial" w:cs="Arial"/>
          <w:sz w:val="22"/>
          <w:szCs w:val="22"/>
        </w:rPr>
        <w:t>ymalnie Wykonawca może uzyskać 20 pkt.</w:t>
      </w:r>
    </w:p>
    <w:p w:rsidR="00CF0AA4" w:rsidRPr="00B94D78" w:rsidRDefault="00CF0AA4" w:rsidP="00CF0AA4">
      <w:pPr>
        <w:rPr>
          <w:rFonts w:ascii="Arial" w:hAnsi="Arial" w:cs="Arial"/>
          <w:sz w:val="22"/>
          <w:szCs w:val="22"/>
        </w:rPr>
      </w:pPr>
      <w:r w:rsidRPr="00B94D78">
        <w:rPr>
          <w:rFonts w:ascii="Arial" w:hAnsi="Arial" w:cs="Arial"/>
          <w:sz w:val="22"/>
          <w:szCs w:val="22"/>
        </w:rPr>
        <w:t>Punkty zostaną przydzielone, w następujący sposób:</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Ilość </w:t>
      </w:r>
      <w:r w:rsidR="00150AF1" w:rsidRPr="00B94D78">
        <w:rPr>
          <w:rFonts w:ascii="Arial" w:hAnsi="Arial" w:cs="Arial"/>
          <w:sz w:val="22"/>
          <w:szCs w:val="22"/>
        </w:rPr>
        <w:t>budów/przebudów</w:t>
      </w:r>
      <w:r w:rsidR="00150AF1" w:rsidRPr="00B94D78">
        <w:rPr>
          <w:rFonts w:ascii="Arial" w:hAnsi="Arial" w:cs="Arial"/>
          <w:sz w:val="22"/>
          <w:szCs w:val="22"/>
        </w:rPr>
        <w:tab/>
      </w:r>
      <w:r w:rsidRPr="00B94D78">
        <w:rPr>
          <w:rFonts w:ascii="Arial" w:hAnsi="Arial" w:cs="Arial"/>
          <w:sz w:val="22"/>
          <w:szCs w:val="22"/>
        </w:rPr>
        <w:tab/>
        <w:t>ilość punktów</w:t>
      </w:r>
    </w:p>
    <w:p w:rsidR="00EF45B8" w:rsidRPr="00B94D78" w:rsidRDefault="00EF45B8" w:rsidP="00CF0AA4">
      <w:pPr>
        <w:ind w:firstLine="708"/>
        <w:rPr>
          <w:rFonts w:ascii="Arial" w:hAnsi="Arial" w:cs="Arial"/>
          <w:sz w:val="22"/>
          <w:szCs w:val="22"/>
        </w:rPr>
      </w:pPr>
      <w:r w:rsidRPr="00B94D78">
        <w:rPr>
          <w:rFonts w:ascii="Arial" w:hAnsi="Arial" w:cs="Arial"/>
          <w:sz w:val="22"/>
          <w:szCs w:val="22"/>
        </w:rPr>
        <w:t>brak</w:t>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t>- 0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1 </w:t>
      </w:r>
      <w:r w:rsidR="00150AF1" w:rsidRPr="00B94D78">
        <w:rPr>
          <w:rFonts w:ascii="Arial" w:hAnsi="Arial" w:cs="Arial"/>
          <w:sz w:val="22"/>
          <w:szCs w:val="22"/>
        </w:rPr>
        <w:t>budowa/przebudowa</w:t>
      </w:r>
      <w:r w:rsidRPr="00B94D78">
        <w:rPr>
          <w:rFonts w:ascii="Arial" w:hAnsi="Arial" w:cs="Arial"/>
          <w:sz w:val="22"/>
          <w:szCs w:val="22"/>
        </w:rPr>
        <w:tab/>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5</w:t>
      </w:r>
      <w:r w:rsidRPr="00B94D78">
        <w:rPr>
          <w:rFonts w:ascii="Arial" w:hAnsi="Arial" w:cs="Arial"/>
          <w:sz w:val="22"/>
          <w:szCs w:val="22"/>
        </w:rPr>
        <w:t xml:space="preserve">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2 </w:t>
      </w:r>
      <w:r w:rsidR="00150AF1" w:rsidRPr="00B94D78">
        <w:rPr>
          <w:rFonts w:ascii="Arial" w:hAnsi="Arial" w:cs="Arial"/>
          <w:sz w:val="22"/>
          <w:szCs w:val="22"/>
        </w:rPr>
        <w:t>budowy/przebudowy</w:t>
      </w:r>
      <w:r w:rsidRPr="00B94D78">
        <w:rPr>
          <w:rFonts w:ascii="Arial" w:hAnsi="Arial" w:cs="Arial"/>
          <w:sz w:val="22"/>
          <w:szCs w:val="22"/>
        </w:rPr>
        <w:tab/>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10</w:t>
      </w:r>
      <w:r w:rsidRPr="00B94D78">
        <w:rPr>
          <w:rFonts w:ascii="Arial" w:hAnsi="Arial" w:cs="Arial"/>
          <w:sz w:val="22"/>
          <w:szCs w:val="22"/>
        </w:rPr>
        <w:t xml:space="preserve">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3 </w:t>
      </w:r>
      <w:r w:rsidR="00150AF1" w:rsidRPr="00B94D78">
        <w:rPr>
          <w:rFonts w:ascii="Arial" w:hAnsi="Arial" w:cs="Arial"/>
          <w:sz w:val="22"/>
          <w:szCs w:val="22"/>
        </w:rPr>
        <w:t>budowy/przebudowy</w:t>
      </w:r>
      <w:r w:rsidRPr="00B94D78">
        <w:rPr>
          <w:rFonts w:ascii="Arial" w:hAnsi="Arial" w:cs="Arial"/>
          <w:sz w:val="22"/>
          <w:szCs w:val="22"/>
        </w:rPr>
        <w:tab/>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15</w:t>
      </w:r>
      <w:r w:rsidRPr="00B94D78">
        <w:rPr>
          <w:rFonts w:ascii="Arial" w:hAnsi="Arial" w:cs="Arial"/>
          <w:sz w:val="22"/>
          <w:szCs w:val="22"/>
        </w:rPr>
        <w:t xml:space="preserve">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4 </w:t>
      </w:r>
      <w:r w:rsidR="00150AF1" w:rsidRPr="00B94D78">
        <w:rPr>
          <w:rFonts w:ascii="Arial" w:hAnsi="Arial" w:cs="Arial"/>
          <w:sz w:val="22"/>
          <w:szCs w:val="22"/>
        </w:rPr>
        <w:t xml:space="preserve">budowy/przebudowy </w:t>
      </w:r>
      <w:r w:rsidR="00F304D6" w:rsidRPr="00B94D78">
        <w:rPr>
          <w:rFonts w:ascii="Arial" w:hAnsi="Arial" w:cs="Arial"/>
          <w:sz w:val="22"/>
          <w:szCs w:val="22"/>
        </w:rPr>
        <w:t>i więcej</w:t>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20</w:t>
      </w:r>
      <w:r w:rsidRPr="00B94D78">
        <w:rPr>
          <w:rFonts w:ascii="Arial" w:hAnsi="Arial" w:cs="Arial"/>
          <w:sz w:val="22"/>
          <w:szCs w:val="22"/>
        </w:rPr>
        <w:t xml:space="preserve"> pkt.</w:t>
      </w:r>
    </w:p>
    <w:bookmarkEnd w:id="45"/>
    <w:p w:rsidR="00CF0AA4" w:rsidRDefault="00AB7961" w:rsidP="00334A57">
      <w:pPr>
        <w:jc w:val="both"/>
        <w:rPr>
          <w:rFonts w:ascii="Arial" w:hAnsi="Arial" w:cs="Arial"/>
          <w:sz w:val="22"/>
          <w:szCs w:val="22"/>
        </w:rPr>
      </w:pPr>
      <w:r w:rsidRPr="00B94D78">
        <w:rPr>
          <w:rFonts w:ascii="Arial" w:hAnsi="Arial" w:cs="Arial"/>
          <w:sz w:val="22"/>
          <w:szCs w:val="22"/>
        </w:rPr>
        <w:t>Jeżeli Wykonawca nie wskaże w formularzu ofertowym ilości budów/przebudów lub wpisze 0, otrzyma w tym kryterium 0 pkt.</w:t>
      </w:r>
    </w:p>
    <w:p w:rsidR="00341724" w:rsidRDefault="00341724" w:rsidP="00334A57">
      <w:pPr>
        <w:jc w:val="both"/>
        <w:rPr>
          <w:rFonts w:ascii="Arial" w:hAnsi="Arial" w:cs="Arial"/>
          <w:sz w:val="22"/>
          <w:szCs w:val="22"/>
        </w:rPr>
      </w:pPr>
    </w:p>
    <w:p w:rsidR="00341724" w:rsidRPr="00B94D78" w:rsidRDefault="00341724" w:rsidP="00334A57">
      <w:pPr>
        <w:jc w:val="both"/>
        <w:rPr>
          <w:rFonts w:ascii="Arial" w:hAnsi="Arial" w:cs="Arial"/>
          <w:sz w:val="22"/>
          <w:szCs w:val="22"/>
        </w:rPr>
      </w:pPr>
      <w:r>
        <w:rPr>
          <w:rFonts w:ascii="Arial" w:hAnsi="Arial" w:cs="Arial"/>
          <w:sz w:val="22"/>
          <w:szCs w:val="22"/>
        </w:rPr>
        <w:t>Część 2</w:t>
      </w:r>
    </w:p>
    <w:p w:rsidR="00341724" w:rsidRPr="00B94D78" w:rsidRDefault="00341724" w:rsidP="00341724">
      <w:pPr>
        <w:spacing w:line="276" w:lineRule="auto"/>
        <w:rPr>
          <w:rFonts w:ascii="Arial" w:hAnsi="Arial" w:cs="Arial"/>
          <w:sz w:val="22"/>
          <w:szCs w:val="22"/>
        </w:rPr>
      </w:pPr>
      <w:r w:rsidRPr="00B94D78">
        <w:rPr>
          <w:rFonts w:ascii="Arial" w:hAnsi="Arial" w:cs="Arial"/>
          <w:sz w:val="22"/>
          <w:szCs w:val="22"/>
        </w:rPr>
        <w:t xml:space="preserve">Za każde pełnienie funkcji jako inspektor nadzoru polegające na sprawowaniu nadzoru inwestorskiego nad realizacją roboty budowlanej </w:t>
      </w:r>
      <w:r w:rsidRPr="00B94D78">
        <w:rPr>
          <w:rFonts w:ascii="Arial" w:hAnsi="Arial" w:cs="Arial"/>
          <w:spacing w:val="-2"/>
          <w:sz w:val="22"/>
          <w:szCs w:val="22"/>
        </w:rPr>
        <w:t xml:space="preserve">polegającej </w:t>
      </w:r>
      <w:r w:rsidRPr="00B94D78">
        <w:rPr>
          <w:rFonts w:ascii="Arial" w:hAnsi="Arial" w:cs="Arial"/>
          <w:sz w:val="22"/>
          <w:szCs w:val="22"/>
        </w:rPr>
        <w:t xml:space="preserve">na budowie/przebudowie </w:t>
      </w:r>
      <w:r w:rsidRPr="00341724">
        <w:rPr>
          <w:rFonts w:ascii="Arial" w:hAnsi="Arial" w:cs="Arial"/>
          <w:b/>
          <w:sz w:val="22"/>
          <w:szCs w:val="22"/>
        </w:rPr>
        <w:t>sieci wodociągowej</w:t>
      </w:r>
      <w:r>
        <w:rPr>
          <w:rFonts w:ascii="Arial" w:hAnsi="Arial" w:cs="Arial"/>
          <w:sz w:val="22"/>
          <w:szCs w:val="22"/>
        </w:rPr>
        <w:t xml:space="preserve"> </w:t>
      </w:r>
      <w:r w:rsidRPr="00B94D78">
        <w:rPr>
          <w:rFonts w:ascii="Arial" w:hAnsi="Arial" w:cs="Arial"/>
          <w:sz w:val="22"/>
          <w:szCs w:val="22"/>
        </w:rPr>
        <w:t>o wartości robót budowlanych min 100 000,00 zł brutto. (Zamawiający wymaga osobistego wykonania świadczenia przez wskazaną osobę) Zamawiający przyzna 5 pkt. – maksymalnie Wykonawca może uzyskać 20 pkt.</w:t>
      </w:r>
    </w:p>
    <w:p w:rsidR="00341724" w:rsidRPr="00B94D78" w:rsidRDefault="00341724" w:rsidP="00341724">
      <w:pPr>
        <w:rPr>
          <w:rFonts w:ascii="Arial" w:hAnsi="Arial" w:cs="Arial"/>
          <w:sz w:val="22"/>
          <w:szCs w:val="22"/>
        </w:rPr>
      </w:pPr>
      <w:r w:rsidRPr="00B94D78">
        <w:rPr>
          <w:rFonts w:ascii="Arial" w:hAnsi="Arial" w:cs="Arial"/>
          <w:sz w:val="22"/>
          <w:szCs w:val="22"/>
        </w:rPr>
        <w:t>Punkty zostaną przydzielone, w następujący sposób:</w:t>
      </w:r>
    </w:p>
    <w:p w:rsidR="00341724" w:rsidRPr="00B94D78" w:rsidRDefault="00341724" w:rsidP="00341724">
      <w:pPr>
        <w:ind w:firstLine="708"/>
        <w:rPr>
          <w:rFonts w:ascii="Arial" w:hAnsi="Arial" w:cs="Arial"/>
          <w:sz w:val="22"/>
          <w:szCs w:val="22"/>
        </w:rPr>
      </w:pPr>
      <w:r w:rsidRPr="00B94D78">
        <w:rPr>
          <w:rFonts w:ascii="Arial" w:hAnsi="Arial" w:cs="Arial"/>
          <w:sz w:val="22"/>
          <w:szCs w:val="22"/>
        </w:rPr>
        <w:t>Ilość budów/przebudów</w:t>
      </w:r>
      <w:r w:rsidRPr="00B94D78">
        <w:rPr>
          <w:rFonts w:ascii="Arial" w:hAnsi="Arial" w:cs="Arial"/>
          <w:sz w:val="22"/>
          <w:szCs w:val="22"/>
        </w:rPr>
        <w:tab/>
      </w:r>
      <w:r w:rsidRPr="00B94D78">
        <w:rPr>
          <w:rFonts w:ascii="Arial" w:hAnsi="Arial" w:cs="Arial"/>
          <w:sz w:val="22"/>
          <w:szCs w:val="22"/>
        </w:rPr>
        <w:tab/>
        <w:t>ilość punktów</w:t>
      </w:r>
    </w:p>
    <w:p w:rsidR="00341724" w:rsidRPr="00B94D78" w:rsidRDefault="00341724" w:rsidP="00341724">
      <w:pPr>
        <w:ind w:firstLine="708"/>
        <w:rPr>
          <w:rFonts w:ascii="Arial" w:hAnsi="Arial" w:cs="Arial"/>
          <w:sz w:val="22"/>
          <w:szCs w:val="22"/>
        </w:rPr>
      </w:pPr>
      <w:r w:rsidRPr="00B94D78">
        <w:rPr>
          <w:rFonts w:ascii="Arial" w:hAnsi="Arial" w:cs="Arial"/>
          <w:sz w:val="22"/>
          <w:szCs w:val="22"/>
        </w:rPr>
        <w:t>brak</w:t>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t>- 0 pkt.</w:t>
      </w:r>
    </w:p>
    <w:p w:rsidR="00341724" w:rsidRPr="00B94D78" w:rsidRDefault="00341724" w:rsidP="00341724">
      <w:pPr>
        <w:ind w:firstLine="708"/>
        <w:rPr>
          <w:rFonts w:ascii="Arial" w:hAnsi="Arial" w:cs="Arial"/>
          <w:sz w:val="22"/>
          <w:szCs w:val="22"/>
        </w:rPr>
      </w:pPr>
      <w:r w:rsidRPr="00B94D78">
        <w:rPr>
          <w:rFonts w:ascii="Arial" w:hAnsi="Arial" w:cs="Arial"/>
          <w:sz w:val="22"/>
          <w:szCs w:val="22"/>
        </w:rPr>
        <w:t>1 budowa/przebudowa</w:t>
      </w:r>
      <w:r w:rsidRPr="00B94D78">
        <w:rPr>
          <w:rFonts w:ascii="Arial" w:hAnsi="Arial" w:cs="Arial"/>
          <w:sz w:val="22"/>
          <w:szCs w:val="22"/>
        </w:rPr>
        <w:tab/>
      </w:r>
      <w:r w:rsidRPr="00B94D78">
        <w:rPr>
          <w:rFonts w:ascii="Arial" w:hAnsi="Arial" w:cs="Arial"/>
          <w:sz w:val="22"/>
          <w:szCs w:val="22"/>
        </w:rPr>
        <w:tab/>
        <w:t xml:space="preserve"> </w:t>
      </w:r>
      <w:r w:rsidRPr="00B94D78">
        <w:rPr>
          <w:sz w:val="22"/>
          <w:szCs w:val="22"/>
        </w:rPr>
        <w:t xml:space="preserve">– </w:t>
      </w:r>
      <w:r w:rsidRPr="00B94D78">
        <w:rPr>
          <w:rFonts w:ascii="Arial" w:hAnsi="Arial" w:cs="Arial"/>
          <w:sz w:val="22"/>
          <w:szCs w:val="22"/>
        </w:rPr>
        <w:t>5 pkt.</w:t>
      </w:r>
    </w:p>
    <w:p w:rsidR="00341724" w:rsidRPr="00B94D78" w:rsidRDefault="00341724" w:rsidP="00341724">
      <w:pPr>
        <w:ind w:firstLine="708"/>
        <w:rPr>
          <w:rFonts w:ascii="Arial" w:hAnsi="Arial" w:cs="Arial"/>
          <w:sz w:val="22"/>
          <w:szCs w:val="22"/>
        </w:rPr>
      </w:pPr>
      <w:r w:rsidRPr="00B94D78">
        <w:rPr>
          <w:rFonts w:ascii="Arial" w:hAnsi="Arial" w:cs="Arial"/>
          <w:sz w:val="22"/>
          <w:szCs w:val="22"/>
        </w:rPr>
        <w:t>2 budowy/przebudowy</w:t>
      </w:r>
      <w:r w:rsidRPr="00B94D78">
        <w:rPr>
          <w:rFonts w:ascii="Arial" w:hAnsi="Arial" w:cs="Arial"/>
          <w:sz w:val="22"/>
          <w:szCs w:val="22"/>
        </w:rPr>
        <w:tab/>
      </w:r>
      <w:r w:rsidRPr="00B94D78">
        <w:rPr>
          <w:rFonts w:ascii="Arial" w:hAnsi="Arial" w:cs="Arial"/>
          <w:sz w:val="22"/>
          <w:szCs w:val="22"/>
        </w:rPr>
        <w:tab/>
        <w:t xml:space="preserve"> </w:t>
      </w:r>
      <w:r w:rsidRPr="00B94D78">
        <w:rPr>
          <w:sz w:val="22"/>
          <w:szCs w:val="22"/>
        </w:rPr>
        <w:t xml:space="preserve">– </w:t>
      </w:r>
      <w:r w:rsidRPr="00B94D78">
        <w:rPr>
          <w:rFonts w:ascii="Arial" w:hAnsi="Arial" w:cs="Arial"/>
          <w:sz w:val="22"/>
          <w:szCs w:val="22"/>
        </w:rPr>
        <w:t>10 pkt.</w:t>
      </w:r>
    </w:p>
    <w:p w:rsidR="00341724" w:rsidRPr="00B94D78" w:rsidRDefault="00341724" w:rsidP="00341724">
      <w:pPr>
        <w:ind w:firstLine="708"/>
        <w:rPr>
          <w:rFonts w:ascii="Arial" w:hAnsi="Arial" w:cs="Arial"/>
          <w:sz w:val="22"/>
          <w:szCs w:val="22"/>
        </w:rPr>
      </w:pPr>
      <w:r w:rsidRPr="00B94D78">
        <w:rPr>
          <w:rFonts w:ascii="Arial" w:hAnsi="Arial" w:cs="Arial"/>
          <w:sz w:val="22"/>
          <w:szCs w:val="22"/>
        </w:rPr>
        <w:t>3 budowy/przebudowy</w:t>
      </w:r>
      <w:r w:rsidRPr="00B94D78">
        <w:rPr>
          <w:rFonts w:ascii="Arial" w:hAnsi="Arial" w:cs="Arial"/>
          <w:sz w:val="22"/>
          <w:szCs w:val="22"/>
        </w:rPr>
        <w:tab/>
      </w:r>
      <w:r w:rsidRPr="00B94D78">
        <w:rPr>
          <w:rFonts w:ascii="Arial" w:hAnsi="Arial" w:cs="Arial"/>
          <w:sz w:val="22"/>
          <w:szCs w:val="22"/>
        </w:rPr>
        <w:tab/>
        <w:t xml:space="preserve"> </w:t>
      </w:r>
      <w:r w:rsidRPr="00B94D78">
        <w:rPr>
          <w:sz w:val="22"/>
          <w:szCs w:val="22"/>
        </w:rPr>
        <w:t xml:space="preserve">– </w:t>
      </w:r>
      <w:r w:rsidRPr="00B94D78">
        <w:rPr>
          <w:rFonts w:ascii="Arial" w:hAnsi="Arial" w:cs="Arial"/>
          <w:sz w:val="22"/>
          <w:szCs w:val="22"/>
        </w:rPr>
        <w:t>15 pkt.</w:t>
      </w:r>
    </w:p>
    <w:p w:rsidR="00341724" w:rsidRPr="00B94D78" w:rsidRDefault="00341724" w:rsidP="00341724">
      <w:pPr>
        <w:ind w:firstLine="708"/>
        <w:rPr>
          <w:rFonts w:ascii="Arial" w:hAnsi="Arial" w:cs="Arial"/>
          <w:sz w:val="22"/>
          <w:szCs w:val="22"/>
        </w:rPr>
      </w:pPr>
      <w:r w:rsidRPr="00B94D78">
        <w:rPr>
          <w:rFonts w:ascii="Arial" w:hAnsi="Arial" w:cs="Arial"/>
          <w:sz w:val="22"/>
          <w:szCs w:val="22"/>
        </w:rPr>
        <w:t>4 budowy/przebudowy i więcej</w:t>
      </w:r>
      <w:r w:rsidRPr="00B94D78">
        <w:rPr>
          <w:rFonts w:ascii="Arial" w:hAnsi="Arial" w:cs="Arial"/>
          <w:sz w:val="22"/>
          <w:szCs w:val="22"/>
        </w:rPr>
        <w:tab/>
        <w:t xml:space="preserve"> </w:t>
      </w:r>
      <w:r w:rsidRPr="00B94D78">
        <w:rPr>
          <w:sz w:val="22"/>
          <w:szCs w:val="22"/>
        </w:rPr>
        <w:t xml:space="preserve">– </w:t>
      </w:r>
      <w:r w:rsidRPr="00B94D78">
        <w:rPr>
          <w:rFonts w:ascii="Arial" w:hAnsi="Arial" w:cs="Arial"/>
          <w:sz w:val="22"/>
          <w:szCs w:val="22"/>
        </w:rPr>
        <w:t>20 pkt.</w:t>
      </w:r>
    </w:p>
    <w:p w:rsidR="00341724" w:rsidRDefault="00341724" w:rsidP="00341724">
      <w:pPr>
        <w:jc w:val="both"/>
        <w:rPr>
          <w:rFonts w:ascii="Arial" w:hAnsi="Arial" w:cs="Arial"/>
          <w:sz w:val="22"/>
          <w:szCs w:val="22"/>
        </w:rPr>
      </w:pPr>
      <w:r w:rsidRPr="00B94D78">
        <w:rPr>
          <w:rFonts w:ascii="Arial" w:hAnsi="Arial" w:cs="Arial"/>
          <w:sz w:val="22"/>
          <w:szCs w:val="22"/>
        </w:rPr>
        <w:t>Jeżeli Wykonawca nie wskaże w formularzu ofertowym ilości budów/przebudów lub wpisze 0, otrzyma w tym kryterium 0 pkt.</w:t>
      </w:r>
    </w:p>
    <w:p w:rsidR="00AB7961" w:rsidRPr="00B94D78" w:rsidRDefault="00AB7961" w:rsidP="00334A57">
      <w:pPr>
        <w:jc w:val="both"/>
        <w:rPr>
          <w:rFonts w:ascii="Arial" w:hAnsi="Arial" w:cs="Arial"/>
          <w:sz w:val="22"/>
          <w:szCs w:val="22"/>
        </w:rPr>
      </w:pPr>
    </w:p>
    <w:p w:rsidR="00550D09" w:rsidRPr="00B94D78" w:rsidRDefault="00276C50" w:rsidP="00C35FC8">
      <w:pPr>
        <w:pStyle w:val="Akapitzlist"/>
        <w:numPr>
          <w:ilvl w:val="0"/>
          <w:numId w:val="38"/>
        </w:numPr>
        <w:ind w:left="284" w:hanging="284"/>
        <w:jc w:val="both"/>
        <w:rPr>
          <w:rFonts w:ascii="Arial" w:hAnsi="Arial" w:cs="Arial"/>
          <w:sz w:val="22"/>
          <w:szCs w:val="22"/>
        </w:rPr>
      </w:pPr>
      <w:r w:rsidRPr="00B94D78">
        <w:rPr>
          <w:rFonts w:ascii="Arial" w:hAnsi="Arial" w:cs="Arial"/>
          <w:sz w:val="22"/>
          <w:szCs w:val="22"/>
        </w:rPr>
        <w:t xml:space="preserve">W kryterium </w:t>
      </w:r>
      <w:r w:rsidR="00CA70AC" w:rsidRPr="00B94D78">
        <w:rPr>
          <w:rFonts w:ascii="Arial" w:hAnsi="Arial" w:cs="Arial"/>
          <w:sz w:val="22"/>
          <w:szCs w:val="22"/>
        </w:rPr>
        <w:t>–</w:t>
      </w:r>
      <w:r w:rsidR="00F304D6" w:rsidRPr="00B94D78">
        <w:rPr>
          <w:rFonts w:ascii="Arial" w:hAnsi="Arial" w:cs="Arial"/>
          <w:sz w:val="22"/>
          <w:szCs w:val="22"/>
        </w:rPr>
        <w:t xml:space="preserve"> </w:t>
      </w:r>
      <w:r w:rsidR="00F304D6" w:rsidRPr="00B94D78">
        <w:rPr>
          <w:rFonts w:ascii="Arial" w:hAnsi="Arial" w:cs="Arial"/>
          <w:b/>
          <w:sz w:val="22"/>
          <w:szCs w:val="22"/>
        </w:rPr>
        <w:t>Termin płatności faktury</w:t>
      </w:r>
      <w:r w:rsidR="0051112D" w:rsidRPr="00B94D78">
        <w:rPr>
          <w:rFonts w:ascii="Arial" w:hAnsi="Arial" w:cs="Arial"/>
          <w:bCs/>
          <w:sz w:val="22"/>
          <w:szCs w:val="22"/>
        </w:rPr>
        <w:t xml:space="preserve"> </w:t>
      </w:r>
      <w:r w:rsidR="00550D09"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rsidR="00550D09" w:rsidRPr="00B94D78" w:rsidRDefault="00550D09" w:rsidP="00550D0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rsidR="00550D09" w:rsidRPr="00B94D78" w:rsidRDefault="00550D09" w:rsidP="00550D09">
      <w:pPr>
        <w:widowControl w:val="0"/>
        <w:tabs>
          <w:tab w:val="left" w:pos="851"/>
        </w:tabs>
        <w:suppressAutoHyphens/>
        <w:jc w:val="both"/>
        <w:rPr>
          <w:rFonts w:ascii="Arial" w:hAnsi="Arial" w:cs="Arial"/>
          <w:sz w:val="22"/>
          <w:szCs w:val="22"/>
        </w:rPr>
      </w:pPr>
      <w:r w:rsidRPr="00B94D78">
        <w:rPr>
          <w:rFonts w:ascii="Arial" w:hAnsi="Arial" w:cs="Arial"/>
          <w:sz w:val="22"/>
          <w:szCs w:val="22"/>
        </w:rPr>
        <w:lastRenderedPageBreak/>
        <w:tab/>
        <w:t>Termin płatności</w:t>
      </w:r>
      <w:r w:rsidRPr="00B94D78">
        <w:rPr>
          <w:rFonts w:ascii="Arial" w:hAnsi="Arial" w:cs="Arial"/>
          <w:sz w:val="22"/>
          <w:szCs w:val="22"/>
        </w:rPr>
        <w:tab/>
      </w:r>
      <w:r w:rsidRPr="00B94D78">
        <w:rPr>
          <w:rFonts w:ascii="Arial" w:hAnsi="Arial" w:cs="Arial"/>
          <w:sz w:val="22"/>
          <w:szCs w:val="22"/>
        </w:rPr>
        <w:tab/>
        <w:t>ilość punktów</w:t>
      </w:r>
    </w:p>
    <w:p w:rsidR="00550D09" w:rsidRPr="00B94D78" w:rsidRDefault="00550D09" w:rsidP="00550D09">
      <w:pPr>
        <w:pStyle w:val="Tekstpodstawowywcity2"/>
        <w:ind w:left="993" w:hanging="458"/>
        <w:rPr>
          <w:sz w:val="22"/>
          <w:szCs w:val="22"/>
        </w:rPr>
      </w:pPr>
      <w:r w:rsidRPr="00B94D78">
        <w:rPr>
          <w:sz w:val="22"/>
          <w:szCs w:val="22"/>
        </w:rPr>
        <w:t>- termin płatności 14 dni</w:t>
      </w:r>
      <w:r w:rsidRPr="00B94D78">
        <w:rPr>
          <w:sz w:val="22"/>
          <w:szCs w:val="22"/>
        </w:rPr>
        <w:tab/>
      </w:r>
      <w:bookmarkStart w:id="46" w:name="_Hlk482251653"/>
      <w:r w:rsidRPr="00B94D78">
        <w:rPr>
          <w:sz w:val="22"/>
          <w:szCs w:val="22"/>
        </w:rPr>
        <w:t xml:space="preserve"> – </w:t>
      </w:r>
      <w:bookmarkEnd w:id="46"/>
      <w:r w:rsidRPr="00B94D78">
        <w:rPr>
          <w:sz w:val="22"/>
          <w:szCs w:val="22"/>
        </w:rPr>
        <w:t>0 pkt.</w:t>
      </w:r>
    </w:p>
    <w:p w:rsidR="00550D09" w:rsidRPr="00B94D78" w:rsidRDefault="00550D09" w:rsidP="00550D09">
      <w:pPr>
        <w:pStyle w:val="Tekstpodstawowywcity2"/>
        <w:ind w:left="993" w:hanging="458"/>
        <w:rPr>
          <w:sz w:val="22"/>
          <w:szCs w:val="22"/>
        </w:rPr>
      </w:pPr>
      <w:r w:rsidRPr="00B94D78">
        <w:rPr>
          <w:sz w:val="22"/>
          <w:szCs w:val="22"/>
        </w:rPr>
        <w:t>- termin płatności 21 dni</w:t>
      </w:r>
      <w:r w:rsidRPr="00B94D78">
        <w:rPr>
          <w:sz w:val="22"/>
          <w:szCs w:val="22"/>
        </w:rPr>
        <w:tab/>
        <w:t xml:space="preserve"> – 10 pkt.</w:t>
      </w:r>
    </w:p>
    <w:p w:rsidR="00550D09" w:rsidRPr="00AB7961" w:rsidRDefault="00550D09" w:rsidP="00550D09">
      <w:pPr>
        <w:pStyle w:val="Tekstpodstawowywcity2"/>
        <w:ind w:left="993" w:hanging="458"/>
        <w:rPr>
          <w:sz w:val="22"/>
          <w:szCs w:val="22"/>
        </w:rPr>
      </w:pPr>
      <w:r w:rsidRPr="00B94D78">
        <w:rPr>
          <w:sz w:val="22"/>
          <w:szCs w:val="22"/>
        </w:rPr>
        <w:t>- termin płatności 30 dni</w:t>
      </w:r>
      <w:r w:rsidRPr="00B94D78">
        <w:rPr>
          <w:sz w:val="22"/>
          <w:szCs w:val="22"/>
        </w:rPr>
        <w:tab/>
        <w:t xml:space="preserve"> – 20 pkt.</w:t>
      </w:r>
    </w:p>
    <w:p w:rsidR="00276C50" w:rsidRPr="00AB7961" w:rsidRDefault="00276C50" w:rsidP="00550D09">
      <w:pPr>
        <w:jc w:val="both"/>
        <w:rPr>
          <w:sz w:val="22"/>
          <w:szCs w:val="22"/>
        </w:rPr>
      </w:pPr>
    </w:p>
    <w:p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sidR="000B1F6E">
        <w:rPr>
          <w:rFonts w:ascii="Arial" w:hAnsi="Arial" w:cs="Arial"/>
          <w:sz w:val="22"/>
          <w:szCs w:val="22"/>
        </w:rPr>
        <w:t>fert.</w:t>
      </w:r>
    </w:p>
    <w:p w:rsidR="000F5E8A" w:rsidRPr="00AB796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5FC8">
      <w:pPr>
        <w:pStyle w:val="Nagwek2"/>
        <w:numPr>
          <w:ilvl w:val="0"/>
          <w:numId w:val="44"/>
        </w:numPr>
        <w:spacing w:after="120"/>
        <w:rPr>
          <w:rFonts w:ascii="Arial" w:hAnsi="Arial" w:cs="Arial"/>
          <w:sz w:val="22"/>
          <w:szCs w:val="22"/>
          <w:highlight w:val="lightGray"/>
        </w:rPr>
      </w:pPr>
      <w:bookmarkStart w:id="47" w:name="_Toc465419681"/>
      <w:r w:rsidRPr="000747AB">
        <w:rPr>
          <w:rFonts w:ascii="Arial" w:hAnsi="Arial" w:cs="Arial"/>
          <w:sz w:val="22"/>
          <w:szCs w:val="22"/>
          <w:highlight w:val="lightGray"/>
        </w:rPr>
        <w:t>WYMAGANIA DOTYCZĄCE ZABEZPIECZENIA NALEŻYTEGO WYKONANIA    UMOWY</w:t>
      </w:r>
      <w:bookmarkEnd w:id="47"/>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5FC8">
      <w:pPr>
        <w:pStyle w:val="Nagwek2"/>
        <w:numPr>
          <w:ilvl w:val="0"/>
          <w:numId w:val="44"/>
        </w:numPr>
        <w:spacing w:after="120"/>
        <w:rPr>
          <w:rFonts w:ascii="Arial" w:hAnsi="Arial" w:cs="Arial"/>
          <w:sz w:val="22"/>
          <w:szCs w:val="22"/>
          <w:highlight w:val="lightGray"/>
        </w:rPr>
      </w:pPr>
      <w:bookmarkStart w:id="48" w:name="_Toc465419682"/>
      <w:r w:rsidRPr="000747AB">
        <w:rPr>
          <w:rFonts w:ascii="Arial" w:hAnsi="Arial" w:cs="Arial"/>
          <w:sz w:val="22"/>
          <w:szCs w:val="22"/>
          <w:highlight w:val="lightGray"/>
        </w:rPr>
        <w:t>OGŁOSZENIE O WYNIKACH PRZETARGU</w:t>
      </w:r>
      <w:bookmarkEnd w:id="48"/>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Default="001B5BFD" w:rsidP="00334A57">
      <w:pPr>
        <w:rPr>
          <w:rFonts w:ascii="Arial" w:hAnsi="Arial" w:cs="Arial"/>
          <w:color w:val="000000"/>
          <w:sz w:val="22"/>
          <w:szCs w:val="22"/>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EF45B8" w:rsidRPr="000747AB" w:rsidRDefault="00EF45B8" w:rsidP="00334A57">
      <w:pPr>
        <w:rPr>
          <w:rFonts w:ascii="Arial" w:hAnsi="Arial" w:cs="Arial"/>
          <w:sz w:val="22"/>
          <w:szCs w:val="22"/>
          <w:highlight w:val="lightGray"/>
        </w:rPr>
      </w:pPr>
    </w:p>
    <w:p w:rsidR="006843D8" w:rsidRPr="000747AB" w:rsidRDefault="000D6BF3" w:rsidP="00C35FC8">
      <w:pPr>
        <w:pStyle w:val="Nagwek2"/>
        <w:numPr>
          <w:ilvl w:val="0"/>
          <w:numId w:val="44"/>
        </w:numPr>
        <w:spacing w:after="120"/>
        <w:rPr>
          <w:rFonts w:ascii="Arial" w:hAnsi="Arial" w:cs="Arial"/>
          <w:sz w:val="22"/>
          <w:szCs w:val="22"/>
          <w:highlight w:val="lightGray"/>
        </w:rPr>
      </w:pPr>
      <w:bookmarkStart w:id="49"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49"/>
    </w:p>
    <w:p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lastRenderedPageBreak/>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5FC8">
      <w:pPr>
        <w:pStyle w:val="Nagwek2"/>
        <w:numPr>
          <w:ilvl w:val="0"/>
          <w:numId w:val="44"/>
        </w:numPr>
        <w:spacing w:after="120"/>
        <w:rPr>
          <w:rFonts w:ascii="Arial" w:hAnsi="Arial" w:cs="Arial"/>
          <w:sz w:val="22"/>
          <w:szCs w:val="22"/>
          <w:highlight w:val="lightGray"/>
        </w:rPr>
      </w:pPr>
      <w:bookmarkStart w:id="50" w:name="_Toc465419684"/>
      <w:r w:rsidRPr="000747AB">
        <w:rPr>
          <w:rFonts w:ascii="Arial" w:hAnsi="Arial" w:cs="Arial"/>
          <w:sz w:val="22"/>
          <w:szCs w:val="22"/>
          <w:highlight w:val="lightGray"/>
        </w:rPr>
        <w:t>INFORMACJA ODNOŚNIE WARUNKÓW ISTOTNYCH ZMIAN POSTANOWIEŃ UMOWY ZAWARTEJ Z WYKONAWCĄ</w:t>
      </w:r>
      <w:bookmarkEnd w:id="50"/>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0D59E3">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7014D5" w:rsidRPr="00B152B9" w:rsidRDefault="007014D5" w:rsidP="009307DB">
      <w:pPr>
        <w:pStyle w:val="Akapitzlist"/>
        <w:numPr>
          <w:ilvl w:val="0"/>
          <w:numId w:val="69"/>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F5419B" w:rsidRPr="00B152B9" w:rsidRDefault="00B152B9" w:rsidP="009307DB">
      <w:pPr>
        <w:pStyle w:val="Akapitzlist"/>
        <w:numPr>
          <w:ilvl w:val="0"/>
          <w:numId w:val="69"/>
        </w:numPr>
        <w:spacing w:line="276" w:lineRule="auto"/>
      </w:pPr>
      <w:r w:rsidRPr="00B152B9">
        <w:rPr>
          <w:rFonts w:ascii="Arial" w:hAnsi="Arial" w:cs="Arial"/>
          <w:sz w:val="22"/>
          <w:szCs w:val="22"/>
        </w:rPr>
        <w:t>Warunki dotyczące warunki umowy podwykonawczej określa wzór umowy stanowiący załącznik do SIWZ.</w:t>
      </w:r>
    </w:p>
    <w:p w:rsidR="000D59E3" w:rsidRPr="000D59E3" w:rsidRDefault="000D59E3" w:rsidP="000D59E3">
      <w:pPr>
        <w:autoSpaceDE w:val="0"/>
        <w:autoSpaceDN w:val="0"/>
        <w:adjustRightInd w:val="0"/>
        <w:rPr>
          <w:color w:val="000000"/>
          <w:sz w:val="22"/>
          <w:szCs w:val="22"/>
        </w:rPr>
      </w:pPr>
      <w:bookmarkStart w:id="51" w:name="_Toc465419686"/>
    </w:p>
    <w:p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52" w:name="_Hlk482870897"/>
      <w:r w:rsidRPr="000D59E3">
        <w:rPr>
          <w:rFonts w:ascii="Arial" w:hAnsi="Arial" w:cs="Arial"/>
          <w:color w:val="000000"/>
          <w:sz w:val="22"/>
          <w:szCs w:val="22"/>
          <w:highlight w:val="lightGray"/>
        </w:rPr>
        <w:t>UDOSTĘPNIANIE DOKUMENTÓW POSTĘPOWANIA</w:t>
      </w:r>
    </w:p>
    <w:p w:rsidR="000D59E3" w:rsidRDefault="000D59E3" w:rsidP="000D59E3">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103E95" w:rsidRPr="00103E95" w:rsidRDefault="00103E95" w:rsidP="00103E95">
      <w:pPr>
        <w:rPr>
          <w:highlight w:val="lightGray"/>
        </w:rPr>
      </w:pPr>
    </w:p>
    <w:bookmarkEnd w:id="52"/>
    <w:p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51"/>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53" w:name="_Toc465419687"/>
      <w:r w:rsidRPr="000747AB">
        <w:rPr>
          <w:rFonts w:ascii="Arial" w:hAnsi="Arial" w:cs="Arial"/>
          <w:sz w:val="22"/>
          <w:szCs w:val="22"/>
          <w:highlight w:val="lightGray"/>
        </w:rPr>
        <w:t>ZAMAWIAJĄCY NIE PRZEWIDUJE UDZIELENIA ZALICZEK NA POCZETWYKONANIA ZAMÓWIENIA</w:t>
      </w:r>
      <w:bookmarkEnd w:id="53"/>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54"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54"/>
    </w:p>
    <w:p w:rsidR="00272D18" w:rsidRPr="0032345E" w:rsidRDefault="00272D18" w:rsidP="00272D18">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272D18" w:rsidRDefault="00272D18" w:rsidP="00272D18">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8B16D0" w:rsidRPr="0032345E" w:rsidRDefault="008B16D0" w:rsidP="00272D18">
      <w:pPr>
        <w:autoSpaceDE w:val="0"/>
        <w:autoSpaceDN w:val="0"/>
        <w:adjustRightInd w:val="0"/>
        <w:ind w:left="709"/>
        <w:jc w:val="both"/>
        <w:rPr>
          <w:rFonts w:ascii="Arial" w:hAnsi="Arial" w:cs="Arial"/>
          <w:sz w:val="22"/>
          <w:szCs w:val="22"/>
        </w:rPr>
      </w:pPr>
    </w:p>
    <w:p w:rsidR="00272D18" w:rsidRPr="0032345E" w:rsidRDefault="00272D18" w:rsidP="00272D18">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lastRenderedPageBreak/>
        <w:t>ODWOŁANIA</w:t>
      </w:r>
    </w:p>
    <w:p w:rsidR="00272D18" w:rsidRPr="0032345E"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272D18" w:rsidRPr="00632A2A"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272D18" w:rsidRPr="00632A2A" w:rsidRDefault="00272D18" w:rsidP="00272D18">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272D18" w:rsidRDefault="00272D18" w:rsidP="00272D18">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9A2F52" w:rsidRDefault="009A2F52" w:rsidP="009A2F52">
      <w:pPr>
        <w:widowControl w:val="0"/>
        <w:autoSpaceDE w:val="0"/>
        <w:autoSpaceDN w:val="0"/>
        <w:adjustRightInd w:val="0"/>
        <w:rPr>
          <w:rFonts w:ascii="Arial" w:hAnsi="Arial" w:cs="Arial"/>
        </w:rPr>
      </w:pPr>
    </w:p>
    <w:p w:rsidR="00A36A55" w:rsidRPr="00651FE7" w:rsidRDefault="00A36A55" w:rsidP="00A36A55">
      <w:pPr>
        <w:pStyle w:val="Akapitzlist"/>
        <w:numPr>
          <w:ilvl w:val="0"/>
          <w:numId w:val="44"/>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36A55" w:rsidRPr="00651FE7" w:rsidRDefault="00A36A55" w:rsidP="00A36A55">
      <w:pPr>
        <w:spacing w:line="276" w:lineRule="auto"/>
        <w:jc w:val="both"/>
        <w:rPr>
          <w:rFonts w:ascii="Arial" w:hAnsi="Arial" w:cs="Arial"/>
          <w:sz w:val="22"/>
          <w:szCs w:val="22"/>
        </w:rPr>
      </w:pP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A36A55" w:rsidRPr="00651FE7" w:rsidRDefault="00A36A55" w:rsidP="00A36A55">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A36A55" w:rsidRPr="008C6A42" w:rsidRDefault="00A36A55" w:rsidP="00A36A55">
      <w:pPr>
        <w:widowControl w:val="0"/>
        <w:autoSpaceDE w:val="0"/>
        <w:autoSpaceDN w:val="0"/>
        <w:adjustRightInd w:val="0"/>
        <w:rPr>
          <w:rFonts w:ascii="Arial" w:hAnsi="Arial" w:cs="Arial"/>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Pr="00651FE7">
        <w:rPr>
          <w:rFonts w:ascii="Arial" w:hAnsi="Arial" w:cs="Arial"/>
          <w:sz w:val="22"/>
          <w:szCs w:val="22"/>
          <w:highlight w:val="lightGray"/>
        </w:rPr>
        <w:br w:type="page"/>
      </w:r>
    </w:p>
    <w:p w:rsidR="009A2F52" w:rsidRDefault="009A2F52"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AF2D5A" w:rsidRDefault="00AF2D5A" w:rsidP="00341724">
      <w:pP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rPr>
      </w:pPr>
    </w:p>
    <w:p w:rsidR="00B03A7D" w:rsidRPr="00103E95" w:rsidRDefault="00B03A7D" w:rsidP="00B03A7D">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rsidR="00B03A7D" w:rsidRPr="00103E95" w:rsidRDefault="00B03A7D" w:rsidP="00B03A7D">
      <w:pPr>
        <w:jc w:val="both"/>
        <w:rPr>
          <w:rFonts w:ascii="Arial" w:hAnsi="Arial" w:cs="Arial"/>
          <w:bCs/>
          <w:sz w:val="22"/>
          <w:szCs w:val="22"/>
        </w:rPr>
      </w:pPr>
    </w:p>
    <w:p w:rsidR="00B03A7D" w:rsidRPr="00103E95" w:rsidRDefault="000B1F6E" w:rsidP="001272B9">
      <w:pPr>
        <w:widowControl w:val="0"/>
        <w:suppressAutoHyphens/>
        <w:overflowPunct w:val="0"/>
        <w:jc w:val="center"/>
        <w:textAlignment w:val="baseline"/>
        <w:rPr>
          <w:rFonts w:ascii="Arial" w:hAnsi="Arial" w:cs="Arial"/>
          <w:b/>
          <w:sz w:val="22"/>
          <w:szCs w:val="22"/>
        </w:rPr>
      </w:pPr>
      <w:bookmarkStart w:id="55" w:name="_Hlk509563022"/>
      <w:r w:rsidRPr="00103E95">
        <w:rPr>
          <w:rFonts w:ascii="Arial" w:hAnsi="Arial" w:cs="Arial"/>
          <w:b/>
          <w:spacing w:val="-4"/>
          <w:sz w:val="22"/>
          <w:szCs w:val="22"/>
        </w:rPr>
        <w:t xml:space="preserve">Pełnienie funkcji inspektora nadzoru na zadaniu pn: </w:t>
      </w:r>
      <w:r w:rsidR="001272B9" w:rsidRPr="00CF631A">
        <w:rPr>
          <w:rFonts w:ascii="Arial" w:hAnsi="Arial" w:cs="Arial"/>
          <w:b/>
          <w:color w:val="00000A"/>
          <w:sz w:val="22"/>
          <w:szCs w:val="22"/>
        </w:rPr>
        <w:t>„</w:t>
      </w:r>
      <w:r w:rsidR="00341724">
        <w:rPr>
          <w:rFonts w:ascii="Arial" w:hAnsi="Arial" w:cs="Arial"/>
          <w:b/>
          <w:color w:val="00000A"/>
          <w:sz w:val="22"/>
          <w:szCs w:val="22"/>
        </w:rPr>
        <w:t>Budowa centrum turystyczno-rekreacyjnego w Strzekęcinie</w:t>
      </w:r>
      <w:r w:rsidR="001272B9" w:rsidRPr="00CF631A">
        <w:rPr>
          <w:rFonts w:ascii="Arial" w:hAnsi="Arial" w:cs="Arial"/>
          <w:b/>
          <w:sz w:val="22"/>
          <w:szCs w:val="22"/>
        </w:rPr>
        <w:t>”</w:t>
      </w:r>
      <w:r w:rsidR="001272B9">
        <w:rPr>
          <w:rFonts w:ascii="Arial" w:hAnsi="Arial" w:cs="Arial"/>
          <w:b/>
          <w:color w:val="00000A"/>
          <w:sz w:val="22"/>
          <w:szCs w:val="22"/>
        </w:rPr>
        <w:t>.</w:t>
      </w:r>
      <w:bookmarkEnd w:id="55"/>
    </w:p>
    <w:p w:rsidR="00EA7762" w:rsidRPr="00103E95" w:rsidRDefault="00EA7762" w:rsidP="00B03A7D">
      <w:pPr>
        <w:autoSpaceDE w:val="0"/>
        <w:autoSpaceDN w:val="0"/>
        <w:adjustRightInd w:val="0"/>
        <w:jc w:val="center"/>
        <w:rPr>
          <w:rFonts w:ascii="Arial" w:hAnsi="Arial" w:cs="Arial"/>
          <w:b/>
          <w:sz w:val="22"/>
          <w:szCs w:val="22"/>
          <w:highlight w:val="yellow"/>
        </w:rPr>
      </w:pPr>
    </w:p>
    <w:p w:rsidR="00B03A7D" w:rsidRPr="00103E95" w:rsidRDefault="00B03A7D" w:rsidP="00FC513C">
      <w:pPr>
        <w:widowControl w:val="0"/>
        <w:autoSpaceDE w:val="0"/>
        <w:autoSpaceDN w:val="0"/>
        <w:adjustRightInd w:val="0"/>
        <w:jc w:val="both"/>
        <w:rPr>
          <w:rFonts w:ascii="Arial" w:hAnsi="Arial" w:cs="Arial"/>
          <w:sz w:val="22"/>
          <w:szCs w:val="22"/>
        </w:rPr>
      </w:pPr>
      <w:r w:rsidRPr="00103E95">
        <w:rPr>
          <w:rFonts w:ascii="Arial" w:hAnsi="Arial" w:cs="Arial"/>
          <w:sz w:val="22"/>
          <w:szCs w:val="22"/>
        </w:rPr>
        <w:t>Oferuję/</w:t>
      </w:r>
      <w:proofErr w:type="spellStart"/>
      <w:r w:rsidRPr="00103E95">
        <w:rPr>
          <w:rFonts w:ascii="Arial" w:hAnsi="Arial" w:cs="Arial"/>
          <w:sz w:val="22"/>
          <w:szCs w:val="22"/>
        </w:rPr>
        <w:t>emy</w:t>
      </w:r>
      <w:proofErr w:type="spellEnd"/>
      <w:r w:rsidRPr="00103E95">
        <w:rPr>
          <w:rFonts w:ascii="Arial" w:hAnsi="Arial" w:cs="Arial"/>
          <w:sz w:val="22"/>
          <w:szCs w:val="22"/>
        </w:rPr>
        <w:t xml:space="preserve"> wykonanie przedmiotu zamówienia zgodnie z wymogami zawartymi </w:t>
      </w:r>
      <w:r w:rsidRPr="00103E95">
        <w:rPr>
          <w:rFonts w:ascii="Arial" w:hAnsi="Arial" w:cs="Arial"/>
          <w:sz w:val="22"/>
          <w:szCs w:val="22"/>
        </w:rPr>
        <w:br/>
        <w:t>w Specyfikacji Istotnych Warunków Zamówienia na następujących warunkach:</w:t>
      </w:r>
    </w:p>
    <w:p w:rsidR="00323458" w:rsidRDefault="00323458" w:rsidP="00B03A7D">
      <w:pPr>
        <w:widowControl w:val="0"/>
        <w:autoSpaceDE w:val="0"/>
        <w:autoSpaceDN w:val="0"/>
        <w:adjustRightInd w:val="0"/>
        <w:spacing w:line="276" w:lineRule="auto"/>
        <w:jc w:val="both"/>
        <w:rPr>
          <w:rFonts w:ascii="Arial" w:hAnsi="Arial" w:cs="Arial"/>
          <w:sz w:val="22"/>
          <w:szCs w:val="22"/>
        </w:rPr>
      </w:pPr>
    </w:p>
    <w:p w:rsidR="00903B14" w:rsidRDefault="00903B14" w:rsidP="00903B14">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CZĘŚĆ nr 1:</w:t>
      </w:r>
      <w:r w:rsidRPr="00EF23C5">
        <w:rPr>
          <w:rFonts w:ascii="Arial" w:hAnsi="Arial" w:cs="Arial"/>
          <w:sz w:val="22"/>
          <w:szCs w:val="22"/>
        </w:rPr>
        <w:t xml:space="preserve"> </w:t>
      </w:r>
      <w:r w:rsidRPr="00103E95">
        <w:rPr>
          <w:rFonts w:ascii="Arial" w:hAnsi="Arial" w:cs="Arial"/>
          <w:b/>
          <w:spacing w:val="-4"/>
          <w:sz w:val="22"/>
          <w:szCs w:val="22"/>
        </w:rPr>
        <w:t>Pełnienie funkcji inspektora nadzoru na zadaniu pn:</w:t>
      </w:r>
      <w:r>
        <w:rPr>
          <w:rFonts w:ascii="Arial" w:hAnsi="Arial" w:cs="Arial"/>
          <w:b/>
          <w:spacing w:val="-4"/>
          <w:sz w:val="22"/>
          <w:szCs w:val="22"/>
        </w:rPr>
        <w:t xml:space="preserve"> </w:t>
      </w:r>
      <w:r w:rsidRPr="00D35EB0">
        <w:rPr>
          <w:rFonts w:ascii="Arial" w:hAnsi="Arial" w:cs="Arial"/>
          <w:sz w:val="22"/>
          <w:szCs w:val="22"/>
        </w:rPr>
        <w:t>„</w:t>
      </w:r>
      <w:r w:rsidRPr="00D35EB0">
        <w:rPr>
          <w:rFonts w:ascii="Arial" w:hAnsi="Arial" w:cs="Arial"/>
          <w:b/>
          <w:color w:val="00000A"/>
          <w:sz w:val="22"/>
          <w:szCs w:val="22"/>
        </w:rPr>
        <w:t>Budowa centrum turystyczno–rekreacyjnego w Strzekęcinie, gmina Świeszyno”</w:t>
      </w:r>
      <w:r>
        <w:rPr>
          <w:rFonts w:ascii="Arial" w:hAnsi="Arial" w:cs="Arial"/>
          <w:b/>
          <w:color w:val="00000A"/>
          <w:sz w:val="22"/>
          <w:szCs w:val="22"/>
        </w:rPr>
        <w:t>.</w:t>
      </w:r>
    </w:p>
    <w:p w:rsidR="00903B14" w:rsidRPr="00103E95" w:rsidRDefault="00903B14" w:rsidP="00B03A7D">
      <w:pPr>
        <w:widowControl w:val="0"/>
        <w:autoSpaceDE w:val="0"/>
        <w:autoSpaceDN w:val="0"/>
        <w:adjustRightInd w:val="0"/>
        <w:spacing w:line="276" w:lineRule="auto"/>
        <w:jc w:val="both"/>
        <w:rPr>
          <w:rFonts w:ascii="Arial" w:hAnsi="Arial" w:cs="Arial"/>
          <w:sz w:val="22"/>
          <w:szCs w:val="22"/>
        </w:rPr>
      </w:pPr>
    </w:p>
    <w:p w:rsidR="00025403" w:rsidRPr="00015A49" w:rsidRDefault="00025403" w:rsidP="00025403">
      <w:pPr>
        <w:widowControl w:val="0"/>
        <w:numPr>
          <w:ilvl w:val="0"/>
          <w:numId w:val="80"/>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p>
    <w:p w:rsidR="00A1669E" w:rsidRPr="00C402B9" w:rsidRDefault="00B03A7D" w:rsidP="009545B4">
      <w:pPr>
        <w:pStyle w:val="Akapitzlist"/>
        <w:widowControl w:val="0"/>
        <w:numPr>
          <w:ilvl w:val="0"/>
          <w:numId w:val="80"/>
        </w:numPr>
        <w:autoSpaceDE w:val="0"/>
        <w:autoSpaceDN w:val="0"/>
        <w:adjustRightInd w:val="0"/>
        <w:jc w:val="both"/>
        <w:rPr>
          <w:rFonts w:ascii="Arial" w:hAnsi="Arial" w:cs="Arial"/>
          <w:b/>
          <w:bCs/>
          <w:sz w:val="22"/>
          <w:szCs w:val="22"/>
        </w:rPr>
      </w:pPr>
      <w:r w:rsidRPr="00C402B9">
        <w:rPr>
          <w:rFonts w:ascii="Arial" w:hAnsi="Arial" w:cs="Arial"/>
          <w:b/>
          <w:sz w:val="22"/>
          <w:szCs w:val="22"/>
        </w:rPr>
        <w:t xml:space="preserve">W kryterium </w:t>
      </w:r>
      <w:r w:rsidR="00BC4AAD" w:rsidRPr="00C402B9">
        <w:rPr>
          <w:rFonts w:ascii="Arial" w:hAnsi="Arial" w:cs="Arial"/>
          <w:b/>
          <w:sz w:val="22"/>
          <w:szCs w:val="22"/>
        </w:rPr>
        <w:t xml:space="preserve">- </w:t>
      </w:r>
      <w:r w:rsidR="00975306" w:rsidRPr="00C402B9">
        <w:rPr>
          <w:rFonts w:ascii="Arial" w:hAnsi="Arial" w:cs="Arial"/>
          <w:b/>
          <w:sz w:val="22"/>
          <w:szCs w:val="22"/>
        </w:rPr>
        <w:t>Doświadczenie os</w:t>
      </w:r>
      <w:r w:rsidR="00EF3E92" w:rsidRPr="00C402B9">
        <w:rPr>
          <w:rFonts w:ascii="Arial" w:hAnsi="Arial" w:cs="Arial"/>
          <w:b/>
          <w:sz w:val="22"/>
          <w:szCs w:val="22"/>
        </w:rPr>
        <w:t>oby</w:t>
      </w:r>
      <w:r w:rsidR="00975306" w:rsidRPr="00C402B9">
        <w:rPr>
          <w:rFonts w:ascii="Arial" w:hAnsi="Arial" w:cs="Arial"/>
          <w:b/>
          <w:sz w:val="22"/>
          <w:szCs w:val="22"/>
        </w:rPr>
        <w:t xml:space="preserve"> wyznaczon</w:t>
      </w:r>
      <w:r w:rsidR="00EF3E92" w:rsidRPr="00C402B9">
        <w:rPr>
          <w:rFonts w:ascii="Arial" w:hAnsi="Arial" w:cs="Arial"/>
          <w:b/>
          <w:sz w:val="22"/>
          <w:szCs w:val="22"/>
        </w:rPr>
        <w:t>ej</w:t>
      </w:r>
      <w:r w:rsidR="00975306" w:rsidRPr="00C402B9">
        <w:rPr>
          <w:rFonts w:ascii="Arial" w:hAnsi="Arial" w:cs="Arial"/>
          <w:b/>
          <w:sz w:val="22"/>
          <w:szCs w:val="22"/>
        </w:rPr>
        <w:t xml:space="preserve"> do realizacji zamówienia</w:t>
      </w:r>
    </w:p>
    <w:p w:rsidR="00EF3E92" w:rsidRPr="00C402B9" w:rsidRDefault="00EF3E92" w:rsidP="00103E95">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Oświadczamy, że: osoba: ……….……………………………</w:t>
      </w:r>
      <w:r w:rsidR="002D6045" w:rsidRPr="00C402B9">
        <w:rPr>
          <w:rFonts w:ascii="Arial" w:hAnsi="Arial" w:cs="Arial"/>
          <w:b/>
          <w:bCs/>
          <w:sz w:val="22"/>
          <w:szCs w:val="22"/>
        </w:rPr>
        <w:t>……</w:t>
      </w:r>
      <w:r w:rsidRPr="00C402B9">
        <w:rPr>
          <w:rFonts w:ascii="Arial" w:hAnsi="Arial" w:cs="Arial"/>
          <w:b/>
          <w:bCs/>
          <w:sz w:val="22"/>
          <w:szCs w:val="22"/>
        </w:rPr>
        <w:t xml:space="preserve">………... </w:t>
      </w:r>
      <w:r w:rsidRPr="00C402B9">
        <w:rPr>
          <w:rFonts w:ascii="Arial" w:hAnsi="Arial" w:cs="Arial"/>
          <w:i/>
          <w:iCs/>
          <w:sz w:val="22"/>
          <w:szCs w:val="22"/>
        </w:rPr>
        <w:t>(wpisać imię</w:t>
      </w:r>
      <w:r w:rsidR="00103E95" w:rsidRPr="00C402B9">
        <w:rPr>
          <w:rFonts w:ascii="Arial" w:hAnsi="Arial" w:cs="Arial"/>
          <w:i/>
          <w:iCs/>
          <w:sz w:val="22"/>
          <w:szCs w:val="22"/>
        </w:rPr>
        <w:br/>
      </w:r>
      <w:r w:rsidRPr="00C402B9">
        <w:rPr>
          <w:rFonts w:ascii="Arial" w:hAnsi="Arial" w:cs="Arial"/>
          <w:i/>
          <w:iCs/>
          <w:sz w:val="22"/>
          <w:szCs w:val="22"/>
        </w:rPr>
        <w:t>i nazwisko</w:t>
      </w:r>
      <w:r w:rsidRPr="00C402B9">
        <w:rPr>
          <w:rFonts w:ascii="Arial" w:hAnsi="Arial" w:cs="Arial"/>
          <w:sz w:val="22"/>
          <w:szCs w:val="22"/>
        </w:rPr>
        <w:t xml:space="preserve">), </w:t>
      </w:r>
      <w:r w:rsidRPr="00C402B9">
        <w:rPr>
          <w:rFonts w:ascii="Arial" w:hAnsi="Arial" w:cs="Arial"/>
          <w:b/>
          <w:bCs/>
          <w:sz w:val="22"/>
          <w:szCs w:val="22"/>
        </w:rPr>
        <w:t xml:space="preserve">która będzie pełnić funkcje: jako inspektor nadzoru </w:t>
      </w:r>
      <w:r w:rsidRPr="00C402B9">
        <w:rPr>
          <w:rFonts w:ascii="Arial" w:hAnsi="Arial" w:cs="Arial"/>
          <w:sz w:val="22"/>
          <w:szCs w:val="22"/>
        </w:rPr>
        <w:t xml:space="preserve">posiada doświadczenie </w:t>
      </w:r>
      <w:r w:rsidR="00103E95" w:rsidRPr="00C402B9">
        <w:rPr>
          <w:rFonts w:ascii="Arial" w:hAnsi="Arial" w:cs="Arial"/>
          <w:sz w:val="22"/>
          <w:szCs w:val="22"/>
        </w:rPr>
        <w:br/>
      </w:r>
      <w:r w:rsidRPr="00C402B9">
        <w:rPr>
          <w:rFonts w:ascii="Arial" w:hAnsi="Arial" w:cs="Arial"/>
          <w:sz w:val="22"/>
          <w:szCs w:val="22"/>
        </w:rPr>
        <w:t xml:space="preserve">w pełnieniu funkcji inspektora nadzoru inwestorskiego </w:t>
      </w:r>
      <w:r w:rsidR="008E1603" w:rsidRPr="00C402B9">
        <w:rPr>
          <w:rFonts w:ascii="Arial" w:hAnsi="Arial" w:cs="Arial"/>
          <w:sz w:val="22"/>
          <w:szCs w:val="22"/>
        </w:rPr>
        <w:t xml:space="preserve">nad realizacją </w:t>
      </w:r>
      <w:r w:rsidR="00025403" w:rsidRPr="00C402B9">
        <w:rPr>
          <w:rFonts w:ascii="Arial" w:hAnsi="Arial" w:cs="Arial"/>
          <w:sz w:val="22"/>
          <w:szCs w:val="22"/>
        </w:rPr>
        <w:t xml:space="preserve">roboty budowlanej </w:t>
      </w:r>
      <w:r w:rsidR="00025403" w:rsidRPr="00C402B9">
        <w:rPr>
          <w:rFonts w:ascii="Arial" w:hAnsi="Arial" w:cs="Arial"/>
          <w:spacing w:val="-2"/>
          <w:sz w:val="22"/>
          <w:szCs w:val="22"/>
        </w:rPr>
        <w:t xml:space="preserve">polegającej </w:t>
      </w:r>
      <w:r w:rsidR="00025403" w:rsidRPr="00C402B9">
        <w:rPr>
          <w:rFonts w:ascii="Arial" w:hAnsi="Arial" w:cs="Arial"/>
          <w:sz w:val="22"/>
          <w:szCs w:val="22"/>
        </w:rPr>
        <w:t xml:space="preserve">na budowie/przebudowie </w:t>
      </w:r>
      <w:r w:rsidR="00903B14">
        <w:rPr>
          <w:rFonts w:ascii="Arial" w:hAnsi="Arial" w:cs="Arial"/>
          <w:sz w:val="22"/>
          <w:szCs w:val="22"/>
        </w:rPr>
        <w:t>terenu rekreacyjnego</w:t>
      </w:r>
      <w:r w:rsidR="00025403" w:rsidRPr="00C402B9">
        <w:rPr>
          <w:rFonts w:ascii="Arial" w:hAnsi="Arial" w:cs="Arial"/>
          <w:sz w:val="22"/>
          <w:szCs w:val="22"/>
        </w:rPr>
        <w:t xml:space="preserve"> o wartości robót budowlanych min </w:t>
      </w:r>
      <w:r w:rsidR="00903B14">
        <w:rPr>
          <w:rFonts w:ascii="Arial" w:hAnsi="Arial" w:cs="Arial"/>
          <w:sz w:val="22"/>
          <w:szCs w:val="22"/>
        </w:rPr>
        <w:t>3</w:t>
      </w:r>
      <w:r w:rsidR="00025403" w:rsidRPr="00C402B9">
        <w:rPr>
          <w:rFonts w:ascii="Arial" w:hAnsi="Arial" w:cs="Arial"/>
          <w:sz w:val="22"/>
          <w:szCs w:val="22"/>
        </w:rPr>
        <w:t xml:space="preserve">00 000,00 zł brutto </w:t>
      </w:r>
      <w:r w:rsidRPr="00C402B9">
        <w:rPr>
          <w:rFonts w:ascii="Arial" w:hAnsi="Arial" w:cs="Arial"/>
          <w:i/>
          <w:iCs/>
          <w:sz w:val="22"/>
          <w:szCs w:val="22"/>
        </w:rPr>
        <w:t xml:space="preserve">(zaznaczyć odpowiednio oraz wpisać słownie) </w:t>
      </w:r>
    </w:p>
    <w:p w:rsidR="000566C6" w:rsidRPr="00C402B9" w:rsidRDefault="000566C6" w:rsidP="000566C6">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brak </w:t>
      </w:r>
    </w:p>
    <w:p w:rsidR="00EF3E92" w:rsidRPr="00C402B9" w:rsidRDefault="00EF3E92" w:rsidP="00103E95">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na jednej budowie /przebudowie</w:t>
      </w:r>
    </w:p>
    <w:p w:rsidR="00EF3E92" w:rsidRPr="00C402B9" w:rsidRDefault="00EF3E92" w:rsidP="00FC513C">
      <w:pPr>
        <w:autoSpaceDE w:val="0"/>
        <w:autoSpaceDN w:val="0"/>
        <w:adjustRightInd w:val="0"/>
        <w:spacing w:after="38"/>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na dwóch budowach /przebudowach</w:t>
      </w:r>
      <w:r w:rsidRPr="00C402B9">
        <w:rPr>
          <w:rFonts w:ascii="Arial" w:hAnsi="Arial" w:cs="Arial"/>
          <w:sz w:val="22"/>
          <w:szCs w:val="22"/>
        </w:rPr>
        <w:t xml:space="preserve"> </w:t>
      </w:r>
    </w:p>
    <w:p w:rsidR="002D6045" w:rsidRPr="00C402B9" w:rsidRDefault="002D6045" w:rsidP="00FC513C">
      <w:pPr>
        <w:autoSpaceDE w:val="0"/>
        <w:autoSpaceDN w:val="0"/>
        <w:adjustRightInd w:val="0"/>
        <w:spacing w:after="38"/>
        <w:rPr>
          <w:rFonts w:ascii="Arial" w:hAnsi="Arial" w:cs="Arial"/>
          <w:sz w:val="22"/>
          <w:szCs w:val="22"/>
        </w:rPr>
      </w:pPr>
      <w:r w:rsidRPr="00C402B9">
        <w:rPr>
          <w:rFonts w:ascii="Arial" w:hAnsi="Arial" w:cs="Arial"/>
          <w:sz w:val="22"/>
          <w:szCs w:val="22"/>
        </w:rPr>
        <w:t xml:space="preserve"> na trzech budowach /przebudowach </w:t>
      </w:r>
    </w:p>
    <w:p w:rsidR="00EF3E92" w:rsidRPr="00C402B9" w:rsidRDefault="00EF3E92" w:rsidP="00FC513C">
      <w:pPr>
        <w:autoSpaceDE w:val="0"/>
        <w:autoSpaceDN w:val="0"/>
        <w:adjustRightInd w:val="0"/>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 xml:space="preserve">na czterech </w:t>
      </w:r>
      <w:r w:rsidRPr="00C402B9">
        <w:rPr>
          <w:rFonts w:ascii="Arial" w:hAnsi="Arial" w:cs="Arial"/>
          <w:sz w:val="22"/>
          <w:szCs w:val="22"/>
        </w:rPr>
        <w:t xml:space="preserve">lub więcej budowach </w:t>
      </w:r>
      <w:r w:rsidR="002D6045" w:rsidRPr="00C402B9">
        <w:rPr>
          <w:rFonts w:ascii="Arial" w:hAnsi="Arial" w:cs="Arial"/>
          <w:sz w:val="22"/>
          <w:szCs w:val="22"/>
        </w:rPr>
        <w:t>/</w:t>
      </w:r>
      <w:r w:rsidRPr="00C402B9">
        <w:rPr>
          <w:rFonts w:ascii="Arial" w:hAnsi="Arial" w:cs="Arial"/>
          <w:sz w:val="22"/>
          <w:szCs w:val="22"/>
        </w:rPr>
        <w:t xml:space="preserve">przebudowach </w:t>
      </w:r>
    </w:p>
    <w:p w:rsidR="00103E95" w:rsidRPr="00C402B9" w:rsidRDefault="00103E95" w:rsidP="00EF3E92">
      <w:pPr>
        <w:pStyle w:val="Akapitzlist"/>
        <w:widowControl w:val="0"/>
        <w:autoSpaceDE w:val="0"/>
        <w:autoSpaceDN w:val="0"/>
        <w:adjustRightInd w:val="0"/>
        <w:spacing w:line="276" w:lineRule="auto"/>
        <w:ind w:left="0"/>
        <w:jc w:val="both"/>
        <w:rPr>
          <w:rFonts w:ascii="Arial" w:hAnsi="Arial" w:cs="Arial"/>
          <w:sz w:val="16"/>
          <w:szCs w:val="16"/>
        </w:rPr>
      </w:pPr>
    </w:p>
    <w:p w:rsidR="00975306" w:rsidRDefault="00EF3E92" w:rsidP="00EF3E92">
      <w:pPr>
        <w:pStyle w:val="Akapitzlist"/>
        <w:widowControl w:val="0"/>
        <w:autoSpaceDE w:val="0"/>
        <w:autoSpaceDN w:val="0"/>
        <w:adjustRightInd w:val="0"/>
        <w:spacing w:line="276" w:lineRule="auto"/>
        <w:ind w:left="0"/>
        <w:jc w:val="both"/>
        <w:rPr>
          <w:rFonts w:ascii="Arial" w:hAnsi="Arial" w:cs="Arial"/>
          <w:b/>
          <w:sz w:val="22"/>
          <w:szCs w:val="22"/>
        </w:rPr>
      </w:pPr>
      <w:r w:rsidRPr="00C402B9">
        <w:rPr>
          <w:rFonts w:ascii="Arial" w:hAnsi="Arial" w:cs="Arial"/>
          <w:sz w:val="22"/>
          <w:szCs w:val="22"/>
        </w:rPr>
        <w:t>(wpisać słownie: .……………… budowie\budowach lub przebudowie\przebudowach</w:t>
      </w:r>
      <w:r w:rsidR="008E1603" w:rsidRPr="00C402B9">
        <w:rPr>
          <w:rFonts w:ascii="Arial" w:hAnsi="Arial" w:cs="Arial"/>
          <w:sz w:val="22"/>
          <w:szCs w:val="22"/>
        </w:rPr>
        <w:t xml:space="preserve"> </w:t>
      </w:r>
      <w:r w:rsidRPr="00C402B9">
        <w:rPr>
          <w:rFonts w:ascii="Arial" w:hAnsi="Arial" w:cs="Arial"/>
          <w:b/>
          <w:sz w:val="22"/>
          <w:szCs w:val="22"/>
        </w:rPr>
        <w:t>)</w:t>
      </w:r>
    </w:p>
    <w:p w:rsidR="00E22910" w:rsidRPr="00E22910" w:rsidRDefault="00E22910" w:rsidP="00EF3E92">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B03A7D" w:rsidRPr="00103E95" w:rsidRDefault="00B03A7D" w:rsidP="009545B4">
      <w:pPr>
        <w:pStyle w:val="Akapitzlist"/>
        <w:widowControl w:val="0"/>
        <w:numPr>
          <w:ilvl w:val="0"/>
          <w:numId w:val="80"/>
        </w:numPr>
        <w:autoSpaceDE w:val="0"/>
        <w:autoSpaceDN w:val="0"/>
        <w:adjustRightInd w:val="0"/>
        <w:spacing w:line="276" w:lineRule="auto"/>
        <w:ind w:left="0" w:firstLine="0"/>
        <w:jc w:val="both"/>
        <w:rPr>
          <w:rFonts w:ascii="Arial" w:hAnsi="Arial" w:cs="Arial"/>
          <w:b/>
          <w:sz w:val="22"/>
          <w:szCs w:val="22"/>
        </w:rPr>
      </w:pPr>
      <w:r w:rsidRPr="00103E95">
        <w:rPr>
          <w:rFonts w:ascii="Arial" w:hAnsi="Arial" w:cs="Arial"/>
          <w:b/>
          <w:sz w:val="22"/>
          <w:szCs w:val="22"/>
        </w:rPr>
        <w:t xml:space="preserve">W kryterium </w:t>
      </w:r>
      <w:r w:rsidR="00BC4AAD" w:rsidRPr="00103E95">
        <w:rPr>
          <w:rFonts w:ascii="Arial" w:hAnsi="Arial" w:cs="Arial"/>
          <w:b/>
          <w:sz w:val="22"/>
          <w:szCs w:val="22"/>
        </w:rPr>
        <w:t xml:space="preserve">termin </w:t>
      </w:r>
      <w:r w:rsidR="00EF3E92" w:rsidRPr="00103E95">
        <w:rPr>
          <w:rFonts w:ascii="Arial" w:hAnsi="Arial" w:cs="Arial"/>
          <w:b/>
          <w:sz w:val="22"/>
          <w:szCs w:val="22"/>
        </w:rPr>
        <w:t>płatności faktury</w:t>
      </w:r>
      <w:r w:rsidRPr="00103E95">
        <w:rPr>
          <w:rFonts w:ascii="Arial" w:hAnsi="Arial" w:cs="Arial"/>
          <w:b/>
          <w:sz w:val="22"/>
          <w:szCs w:val="22"/>
        </w:rPr>
        <w:t>:</w:t>
      </w:r>
    </w:p>
    <w:p w:rsidR="00B03A7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14 dni</w:t>
      </w:r>
    </w:p>
    <w:p w:rsidR="00BC4AA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21 dni</w:t>
      </w:r>
    </w:p>
    <w:p w:rsidR="00342B06" w:rsidRPr="00103E95" w:rsidRDefault="00C613A7" w:rsidP="00C35FC8">
      <w:pPr>
        <w:pStyle w:val="Tekstpodstawowywcity2"/>
        <w:numPr>
          <w:ilvl w:val="0"/>
          <w:numId w:val="52"/>
        </w:numPr>
        <w:autoSpaceDE w:val="0"/>
        <w:autoSpaceDN w:val="0"/>
        <w:adjustRightInd w:val="0"/>
        <w:spacing w:line="276" w:lineRule="auto"/>
        <w:rPr>
          <w:bCs/>
          <w:sz w:val="22"/>
          <w:szCs w:val="22"/>
        </w:rPr>
      </w:pPr>
      <w:r w:rsidRPr="00103E95">
        <w:rPr>
          <w:sz w:val="22"/>
          <w:szCs w:val="22"/>
        </w:rPr>
        <w:t>T</w:t>
      </w:r>
      <w:r w:rsidR="00342B06" w:rsidRPr="00103E95">
        <w:rPr>
          <w:sz w:val="22"/>
          <w:szCs w:val="22"/>
        </w:rPr>
        <w:t xml:space="preserve">ermin </w:t>
      </w:r>
      <w:r w:rsidR="00EF3E92" w:rsidRPr="00103E95">
        <w:rPr>
          <w:sz w:val="22"/>
          <w:szCs w:val="22"/>
        </w:rPr>
        <w:t>płatności faktury 30 dni</w:t>
      </w:r>
    </w:p>
    <w:p w:rsidR="00B03A7D" w:rsidRPr="00103E95" w:rsidRDefault="00B03A7D" w:rsidP="00342B0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w:t>
      </w:r>
      <w:r w:rsidR="00BC4AAD" w:rsidRPr="00103E95">
        <w:rPr>
          <w:bCs/>
          <w:sz w:val="22"/>
          <w:szCs w:val="22"/>
        </w:rPr>
        <w:t xml:space="preserve">zaoferowany termin </w:t>
      </w:r>
      <w:r w:rsidR="00EF3E92" w:rsidRPr="00103E95">
        <w:rPr>
          <w:bCs/>
          <w:sz w:val="22"/>
          <w:szCs w:val="22"/>
        </w:rPr>
        <w:t>płatności</w:t>
      </w:r>
      <w:r w:rsidRPr="00103E95">
        <w:rPr>
          <w:bCs/>
          <w:sz w:val="22"/>
          <w:szCs w:val="22"/>
        </w:rPr>
        <w:t xml:space="preserve"> </w:t>
      </w:r>
    </w:p>
    <w:p w:rsidR="00025403" w:rsidRDefault="00025403" w:rsidP="00B03A7D">
      <w:pPr>
        <w:widowControl w:val="0"/>
        <w:autoSpaceDE w:val="0"/>
        <w:autoSpaceDN w:val="0"/>
        <w:adjustRightInd w:val="0"/>
        <w:rPr>
          <w:rFonts w:ascii="Arial" w:hAnsi="Arial" w:cs="Arial"/>
          <w:b/>
          <w:sz w:val="22"/>
          <w:szCs w:val="22"/>
        </w:rPr>
      </w:pPr>
    </w:p>
    <w:p w:rsidR="00903B14" w:rsidRDefault="00903B14" w:rsidP="00903B14">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CZĘŚĆ nr 2:</w:t>
      </w:r>
      <w:r w:rsidRPr="00EF23C5">
        <w:rPr>
          <w:rFonts w:ascii="Arial" w:hAnsi="Arial" w:cs="Arial"/>
          <w:sz w:val="22"/>
          <w:szCs w:val="22"/>
        </w:rPr>
        <w:t xml:space="preserve"> </w:t>
      </w:r>
      <w:r w:rsidRPr="00103E95">
        <w:rPr>
          <w:rFonts w:ascii="Arial" w:hAnsi="Arial" w:cs="Arial"/>
          <w:b/>
          <w:spacing w:val="-4"/>
          <w:sz w:val="22"/>
          <w:szCs w:val="22"/>
        </w:rPr>
        <w:t>Pełnienie funkcji inspektora nadzoru na zadaniu pn:</w:t>
      </w:r>
      <w:r>
        <w:rPr>
          <w:rFonts w:ascii="Arial" w:hAnsi="Arial" w:cs="Arial"/>
          <w:b/>
          <w:spacing w:val="-4"/>
          <w:sz w:val="22"/>
          <w:szCs w:val="22"/>
        </w:rPr>
        <w:t xml:space="preserve"> </w:t>
      </w:r>
      <w:r w:rsidRPr="00D35EB0">
        <w:rPr>
          <w:rFonts w:ascii="Arial" w:hAnsi="Arial" w:cs="Arial"/>
          <w:sz w:val="22"/>
          <w:szCs w:val="22"/>
        </w:rPr>
        <w:t>„</w:t>
      </w:r>
      <w:r w:rsidRPr="00D35EB0">
        <w:rPr>
          <w:rFonts w:ascii="Arial" w:hAnsi="Arial" w:cs="Arial"/>
          <w:b/>
          <w:color w:val="00000A"/>
          <w:sz w:val="22"/>
          <w:szCs w:val="22"/>
        </w:rPr>
        <w:t>Budowa centrum turystyczno–rekreacyjnego w Strzekęcinie, gmina Świeszyno”</w:t>
      </w:r>
      <w:r>
        <w:rPr>
          <w:rFonts w:ascii="Arial" w:hAnsi="Arial" w:cs="Arial"/>
          <w:b/>
          <w:color w:val="00000A"/>
          <w:sz w:val="22"/>
          <w:szCs w:val="22"/>
        </w:rPr>
        <w:t>– rozbudowa sieci wodociągowej.</w:t>
      </w:r>
    </w:p>
    <w:p w:rsidR="00903B14" w:rsidRPr="00103E95" w:rsidRDefault="00903B14" w:rsidP="00903B14">
      <w:pPr>
        <w:widowControl w:val="0"/>
        <w:autoSpaceDE w:val="0"/>
        <w:autoSpaceDN w:val="0"/>
        <w:adjustRightInd w:val="0"/>
        <w:spacing w:line="276" w:lineRule="auto"/>
        <w:jc w:val="both"/>
        <w:rPr>
          <w:rFonts w:ascii="Arial" w:hAnsi="Arial" w:cs="Arial"/>
          <w:sz w:val="22"/>
          <w:szCs w:val="22"/>
        </w:rPr>
      </w:pPr>
    </w:p>
    <w:p w:rsidR="00903B14" w:rsidRPr="009545B4" w:rsidRDefault="00903B14" w:rsidP="009545B4">
      <w:pPr>
        <w:pStyle w:val="Akapitzlist"/>
        <w:widowControl w:val="0"/>
        <w:numPr>
          <w:ilvl w:val="0"/>
          <w:numId w:val="83"/>
        </w:numPr>
        <w:suppressAutoHyphens/>
        <w:overflowPunct w:val="0"/>
        <w:spacing w:line="276" w:lineRule="auto"/>
        <w:ind w:left="426" w:hanging="426"/>
        <w:jc w:val="both"/>
        <w:textAlignment w:val="baseline"/>
        <w:rPr>
          <w:rFonts w:ascii="Arial" w:hAnsi="Arial" w:cs="Arial"/>
          <w:b/>
          <w:color w:val="000000"/>
          <w:sz w:val="22"/>
          <w:szCs w:val="22"/>
        </w:rPr>
      </w:pPr>
      <w:r w:rsidRPr="009545B4">
        <w:rPr>
          <w:rFonts w:ascii="Arial" w:hAnsi="Arial" w:cs="Arial"/>
          <w:b/>
          <w:color w:val="00000A"/>
          <w:sz w:val="22"/>
          <w:szCs w:val="22"/>
        </w:rPr>
        <w:t>W kryterium cena</w:t>
      </w:r>
      <w:r w:rsidRPr="009545B4">
        <w:rPr>
          <w:rFonts w:ascii="Arial" w:hAnsi="Arial" w:cs="Arial"/>
          <w:b/>
          <w:color w:val="000000"/>
          <w:sz w:val="22"/>
          <w:szCs w:val="22"/>
        </w:rPr>
        <w:t xml:space="preserve">:  </w:t>
      </w:r>
    </w:p>
    <w:p w:rsidR="00903B14" w:rsidRPr="00015A49" w:rsidRDefault="00903B14" w:rsidP="00903B14">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903B14" w:rsidRPr="00015A49" w:rsidRDefault="00903B14" w:rsidP="00903B14">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903B14" w:rsidRPr="00015A49" w:rsidRDefault="00903B14" w:rsidP="00903B14">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903B14" w:rsidRPr="00015A49" w:rsidRDefault="00903B14" w:rsidP="00903B14">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903B14" w:rsidRDefault="00903B14" w:rsidP="00903B14">
      <w:pPr>
        <w:widowControl w:val="0"/>
        <w:suppressAutoHyphens/>
        <w:overflowPunct w:val="0"/>
        <w:spacing w:line="276" w:lineRule="auto"/>
        <w:jc w:val="both"/>
        <w:textAlignment w:val="baseline"/>
        <w:rPr>
          <w:rFonts w:ascii="Arial" w:hAnsi="Arial" w:cs="Arial"/>
          <w:b/>
          <w:color w:val="00000A"/>
          <w:sz w:val="22"/>
          <w:szCs w:val="22"/>
        </w:rPr>
      </w:pPr>
    </w:p>
    <w:p w:rsidR="00903B14" w:rsidRPr="00C402B9" w:rsidRDefault="00903B14" w:rsidP="009545B4">
      <w:pPr>
        <w:pStyle w:val="Akapitzlist"/>
        <w:widowControl w:val="0"/>
        <w:numPr>
          <w:ilvl w:val="0"/>
          <w:numId w:val="83"/>
        </w:numPr>
        <w:autoSpaceDE w:val="0"/>
        <w:autoSpaceDN w:val="0"/>
        <w:adjustRightInd w:val="0"/>
        <w:ind w:left="0" w:firstLine="0"/>
        <w:jc w:val="both"/>
        <w:rPr>
          <w:rFonts w:ascii="Arial" w:hAnsi="Arial" w:cs="Arial"/>
          <w:b/>
          <w:bCs/>
          <w:sz w:val="22"/>
          <w:szCs w:val="22"/>
        </w:rPr>
      </w:pPr>
      <w:r w:rsidRPr="00C402B9">
        <w:rPr>
          <w:rFonts w:ascii="Arial" w:hAnsi="Arial" w:cs="Arial"/>
          <w:b/>
          <w:sz w:val="22"/>
          <w:szCs w:val="22"/>
        </w:rPr>
        <w:t>W kryterium - Doświadczenie osoby wyznaczonej do realizacji zamówienia</w:t>
      </w:r>
    </w:p>
    <w:p w:rsidR="00903B14" w:rsidRPr="00C402B9" w:rsidRDefault="00903B14" w:rsidP="00903B14">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 xml:space="preserve">Oświadczamy, że: osoba: ……….…………………………………………... </w:t>
      </w:r>
      <w:r w:rsidRPr="00C402B9">
        <w:rPr>
          <w:rFonts w:ascii="Arial" w:hAnsi="Arial" w:cs="Arial"/>
          <w:i/>
          <w:iCs/>
          <w:sz w:val="22"/>
          <w:szCs w:val="22"/>
        </w:rPr>
        <w:t>(wpisać imię</w:t>
      </w:r>
      <w:r w:rsidRPr="00C402B9">
        <w:rPr>
          <w:rFonts w:ascii="Arial" w:hAnsi="Arial" w:cs="Arial"/>
          <w:i/>
          <w:iCs/>
          <w:sz w:val="22"/>
          <w:szCs w:val="22"/>
        </w:rPr>
        <w:br/>
        <w:t>i nazwisko</w:t>
      </w:r>
      <w:r w:rsidRPr="00C402B9">
        <w:rPr>
          <w:rFonts w:ascii="Arial" w:hAnsi="Arial" w:cs="Arial"/>
          <w:sz w:val="22"/>
          <w:szCs w:val="22"/>
        </w:rPr>
        <w:t xml:space="preserve">), </w:t>
      </w:r>
      <w:r w:rsidRPr="00C402B9">
        <w:rPr>
          <w:rFonts w:ascii="Arial" w:hAnsi="Arial" w:cs="Arial"/>
          <w:b/>
          <w:bCs/>
          <w:sz w:val="22"/>
          <w:szCs w:val="22"/>
        </w:rPr>
        <w:t xml:space="preserve">która będzie pełnić funkcje: jako inspektor nadzoru </w:t>
      </w:r>
      <w:r w:rsidRPr="00C402B9">
        <w:rPr>
          <w:rFonts w:ascii="Arial" w:hAnsi="Arial" w:cs="Arial"/>
          <w:sz w:val="22"/>
          <w:szCs w:val="22"/>
        </w:rPr>
        <w:t xml:space="preserve">posiada doświadczenie </w:t>
      </w:r>
      <w:r w:rsidRPr="00C402B9">
        <w:rPr>
          <w:rFonts w:ascii="Arial" w:hAnsi="Arial" w:cs="Arial"/>
          <w:sz w:val="22"/>
          <w:szCs w:val="22"/>
        </w:rPr>
        <w:br/>
        <w:t xml:space="preserve">w pełnieniu funkcji inspektora nadzoru inwestorskiego nad realizacją roboty budowlanej </w:t>
      </w:r>
      <w:r w:rsidRPr="00C402B9">
        <w:rPr>
          <w:rFonts w:ascii="Arial" w:hAnsi="Arial" w:cs="Arial"/>
          <w:spacing w:val="-2"/>
          <w:sz w:val="22"/>
          <w:szCs w:val="22"/>
        </w:rPr>
        <w:t xml:space="preserve">polegającej </w:t>
      </w:r>
      <w:r w:rsidRPr="00C402B9">
        <w:rPr>
          <w:rFonts w:ascii="Arial" w:hAnsi="Arial" w:cs="Arial"/>
          <w:sz w:val="22"/>
          <w:szCs w:val="22"/>
        </w:rPr>
        <w:t xml:space="preserve">na budowie/przebudowie </w:t>
      </w:r>
      <w:r>
        <w:rPr>
          <w:rFonts w:ascii="Arial" w:hAnsi="Arial" w:cs="Arial"/>
          <w:sz w:val="22"/>
          <w:szCs w:val="22"/>
        </w:rPr>
        <w:t>sieci wodociągowej</w:t>
      </w:r>
      <w:r w:rsidRPr="00C402B9">
        <w:rPr>
          <w:rFonts w:ascii="Arial" w:hAnsi="Arial" w:cs="Arial"/>
          <w:sz w:val="22"/>
          <w:szCs w:val="22"/>
        </w:rPr>
        <w:t xml:space="preserve"> o wartości robót budowlanych min 100 000,00 zł brutto. </w:t>
      </w:r>
      <w:r w:rsidRPr="00C402B9">
        <w:rPr>
          <w:rFonts w:ascii="Arial" w:hAnsi="Arial" w:cs="Arial"/>
          <w:i/>
          <w:iCs/>
          <w:sz w:val="22"/>
          <w:szCs w:val="22"/>
        </w:rPr>
        <w:t xml:space="preserve">(zaznaczyć odpowiednio oraz wpisać słownie) </w:t>
      </w:r>
    </w:p>
    <w:p w:rsidR="00903B14" w:rsidRPr="00C402B9" w:rsidRDefault="00903B14" w:rsidP="00903B14">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brak </w:t>
      </w:r>
    </w:p>
    <w:p w:rsidR="00903B14" w:rsidRPr="00C402B9" w:rsidRDefault="00903B14" w:rsidP="00903B14">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na jednej budowie /przebudowie</w:t>
      </w:r>
    </w:p>
    <w:p w:rsidR="00903B14" w:rsidRPr="00C402B9" w:rsidRDefault="00903B14" w:rsidP="00903B14">
      <w:pPr>
        <w:autoSpaceDE w:val="0"/>
        <w:autoSpaceDN w:val="0"/>
        <w:adjustRightInd w:val="0"/>
        <w:spacing w:after="38"/>
        <w:rPr>
          <w:rFonts w:ascii="Arial" w:hAnsi="Arial" w:cs="Arial"/>
          <w:sz w:val="22"/>
          <w:szCs w:val="22"/>
        </w:rPr>
      </w:pPr>
      <w:r w:rsidRPr="00C402B9">
        <w:rPr>
          <w:rFonts w:ascii="Arial" w:hAnsi="Arial" w:cs="Arial"/>
          <w:sz w:val="22"/>
          <w:szCs w:val="22"/>
        </w:rPr>
        <w:t xml:space="preserve"> na dwóch budowach /przebudowach </w:t>
      </w:r>
    </w:p>
    <w:p w:rsidR="00903B14" w:rsidRPr="00C402B9" w:rsidRDefault="00903B14" w:rsidP="00903B14">
      <w:pPr>
        <w:autoSpaceDE w:val="0"/>
        <w:autoSpaceDN w:val="0"/>
        <w:adjustRightInd w:val="0"/>
        <w:spacing w:after="38"/>
        <w:rPr>
          <w:rFonts w:ascii="Arial" w:hAnsi="Arial" w:cs="Arial"/>
          <w:sz w:val="22"/>
          <w:szCs w:val="22"/>
        </w:rPr>
      </w:pPr>
      <w:r w:rsidRPr="00C402B9">
        <w:rPr>
          <w:rFonts w:ascii="Arial" w:hAnsi="Arial" w:cs="Arial"/>
          <w:sz w:val="22"/>
          <w:szCs w:val="22"/>
        </w:rPr>
        <w:t xml:space="preserve"> na trzech budowach /przebudowach </w:t>
      </w:r>
    </w:p>
    <w:p w:rsidR="00903B14" w:rsidRPr="00C402B9" w:rsidRDefault="00903B14" w:rsidP="00903B14">
      <w:pPr>
        <w:autoSpaceDE w:val="0"/>
        <w:autoSpaceDN w:val="0"/>
        <w:adjustRightInd w:val="0"/>
        <w:rPr>
          <w:rFonts w:ascii="Arial" w:hAnsi="Arial" w:cs="Arial"/>
          <w:sz w:val="22"/>
          <w:szCs w:val="22"/>
        </w:rPr>
      </w:pPr>
      <w:r w:rsidRPr="00C402B9">
        <w:rPr>
          <w:rFonts w:ascii="Arial" w:hAnsi="Arial" w:cs="Arial"/>
          <w:sz w:val="22"/>
          <w:szCs w:val="22"/>
        </w:rPr>
        <w:t xml:space="preserve"> na czterech lub więcej budowach /przebudowach </w:t>
      </w:r>
    </w:p>
    <w:p w:rsidR="00903B14" w:rsidRPr="00C402B9" w:rsidRDefault="00903B14" w:rsidP="00903B14">
      <w:pPr>
        <w:pStyle w:val="Akapitzlist"/>
        <w:widowControl w:val="0"/>
        <w:autoSpaceDE w:val="0"/>
        <w:autoSpaceDN w:val="0"/>
        <w:adjustRightInd w:val="0"/>
        <w:spacing w:line="276" w:lineRule="auto"/>
        <w:ind w:left="0"/>
        <w:jc w:val="both"/>
        <w:rPr>
          <w:rFonts w:ascii="Arial" w:hAnsi="Arial" w:cs="Arial"/>
          <w:sz w:val="16"/>
          <w:szCs w:val="16"/>
        </w:rPr>
      </w:pPr>
    </w:p>
    <w:p w:rsidR="00903B14" w:rsidRDefault="00903B14" w:rsidP="00903B14">
      <w:pPr>
        <w:pStyle w:val="Akapitzlist"/>
        <w:widowControl w:val="0"/>
        <w:autoSpaceDE w:val="0"/>
        <w:autoSpaceDN w:val="0"/>
        <w:adjustRightInd w:val="0"/>
        <w:spacing w:line="276" w:lineRule="auto"/>
        <w:ind w:left="0"/>
        <w:jc w:val="both"/>
        <w:rPr>
          <w:rFonts w:ascii="Arial" w:hAnsi="Arial" w:cs="Arial"/>
          <w:b/>
          <w:sz w:val="22"/>
          <w:szCs w:val="22"/>
        </w:rPr>
      </w:pPr>
      <w:r w:rsidRPr="00C402B9">
        <w:rPr>
          <w:rFonts w:ascii="Arial" w:hAnsi="Arial" w:cs="Arial"/>
          <w:sz w:val="22"/>
          <w:szCs w:val="22"/>
        </w:rPr>
        <w:t xml:space="preserve">(wpisać słownie: .……………… budowie\budowach lub przebudowie\przebudowach </w:t>
      </w:r>
      <w:r w:rsidRPr="00C402B9">
        <w:rPr>
          <w:rFonts w:ascii="Arial" w:hAnsi="Arial" w:cs="Arial"/>
          <w:b/>
          <w:sz w:val="22"/>
          <w:szCs w:val="22"/>
        </w:rPr>
        <w:t>)</w:t>
      </w:r>
    </w:p>
    <w:p w:rsidR="00903B14" w:rsidRPr="00E22910" w:rsidRDefault="00903B14" w:rsidP="00903B14">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903B14" w:rsidRPr="00103E95" w:rsidRDefault="00903B14" w:rsidP="009545B4">
      <w:pPr>
        <w:pStyle w:val="Akapitzlist"/>
        <w:widowControl w:val="0"/>
        <w:numPr>
          <w:ilvl w:val="0"/>
          <w:numId w:val="83"/>
        </w:numPr>
        <w:autoSpaceDE w:val="0"/>
        <w:autoSpaceDN w:val="0"/>
        <w:adjustRightInd w:val="0"/>
        <w:spacing w:line="276" w:lineRule="auto"/>
        <w:ind w:left="0" w:firstLine="0"/>
        <w:jc w:val="both"/>
        <w:rPr>
          <w:rFonts w:ascii="Arial" w:hAnsi="Arial" w:cs="Arial"/>
          <w:b/>
          <w:sz w:val="22"/>
          <w:szCs w:val="22"/>
        </w:rPr>
      </w:pPr>
      <w:r w:rsidRPr="00103E95">
        <w:rPr>
          <w:rFonts w:ascii="Arial" w:hAnsi="Arial" w:cs="Arial"/>
          <w:b/>
          <w:sz w:val="22"/>
          <w:szCs w:val="22"/>
        </w:rPr>
        <w:t>W kryterium termin płatności faktury:</w:t>
      </w:r>
    </w:p>
    <w:p w:rsidR="00903B14" w:rsidRPr="00103E95" w:rsidRDefault="00903B14" w:rsidP="00903B14">
      <w:pPr>
        <w:pStyle w:val="Tekstpodstawowywcity2"/>
        <w:numPr>
          <w:ilvl w:val="0"/>
          <w:numId w:val="52"/>
        </w:numPr>
        <w:spacing w:line="276" w:lineRule="auto"/>
        <w:rPr>
          <w:sz w:val="22"/>
          <w:szCs w:val="22"/>
        </w:rPr>
      </w:pPr>
      <w:r w:rsidRPr="00103E95">
        <w:rPr>
          <w:sz w:val="22"/>
          <w:szCs w:val="22"/>
        </w:rPr>
        <w:t>Termin płatności faktury 14 dni</w:t>
      </w:r>
    </w:p>
    <w:p w:rsidR="00903B14" w:rsidRPr="00103E95" w:rsidRDefault="00903B14" w:rsidP="00903B14">
      <w:pPr>
        <w:pStyle w:val="Tekstpodstawowywcity2"/>
        <w:numPr>
          <w:ilvl w:val="0"/>
          <w:numId w:val="52"/>
        </w:numPr>
        <w:spacing w:line="276" w:lineRule="auto"/>
        <w:rPr>
          <w:sz w:val="22"/>
          <w:szCs w:val="22"/>
        </w:rPr>
      </w:pPr>
      <w:r w:rsidRPr="00103E95">
        <w:rPr>
          <w:sz w:val="22"/>
          <w:szCs w:val="22"/>
        </w:rPr>
        <w:t>Termin płatności faktury 21 dni</w:t>
      </w:r>
    </w:p>
    <w:p w:rsidR="00903B14" w:rsidRPr="00103E95" w:rsidRDefault="00903B14" w:rsidP="00903B14">
      <w:pPr>
        <w:pStyle w:val="Tekstpodstawowywcity2"/>
        <w:numPr>
          <w:ilvl w:val="0"/>
          <w:numId w:val="52"/>
        </w:numPr>
        <w:autoSpaceDE w:val="0"/>
        <w:autoSpaceDN w:val="0"/>
        <w:adjustRightInd w:val="0"/>
        <w:spacing w:line="276" w:lineRule="auto"/>
        <w:rPr>
          <w:bCs/>
          <w:sz w:val="22"/>
          <w:szCs w:val="22"/>
        </w:rPr>
      </w:pPr>
      <w:r w:rsidRPr="00103E95">
        <w:rPr>
          <w:sz w:val="22"/>
          <w:szCs w:val="22"/>
        </w:rPr>
        <w:t>Termin płatności faktury 30 dni</w:t>
      </w:r>
    </w:p>
    <w:p w:rsidR="00903B14" w:rsidRPr="00103E95" w:rsidRDefault="00903B14" w:rsidP="00903B14">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zaoferowany termin płatności </w:t>
      </w:r>
    </w:p>
    <w:p w:rsidR="00025403" w:rsidRDefault="00025403" w:rsidP="00B03A7D">
      <w:pPr>
        <w:widowControl w:val="0"/>
        <w:autoSpaceDE w:val="0"/>
        <w:autoSpaceDN w:val="0"/>
        <w:adjustRightInd w:val="0"/>
        <w:rPr>
          <w:rFonts w:ascii="Arial" w:hAnsi="Arial" w:cs="Arial"/>
          <w:b/>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Dane dotyczące Zamawiającego: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tel.  94  316 </w:t>
      </w:r>
      <w:r w:rsidR="00EA7762" w:rsidRPr="00103E95">
        <w:rPr>
          <w:rFonts w:ascii="Arial" w:hAnsi="Arial" w:cs="Arial"/>
          <w:b/>
          <w:sz w:val="22"/>
          <w:szCs w:val="22"/>
        </w:rPr>
        <w:t>01</w:t>
      </w:r>
      <w:r w:rsidRPr="00103E95">
        <w:rPr>
          <w:rFonts w:ascii="Arial" w:hAnsi="Arial" w:cs="Arial"/>
          <w:b/>
          <w:sz w:val="22"/>
          <w:szCs w:val="22"/>
        </w:rPr>
        <w:t xml:space="preserve"> </w:t>
      </w:r>
      <w:r w:rsidR="00EA7762" w:rsidRPr="00103E95">
        <w:rPr>
          <w:rFonts w:ascii="Arial" w:hAnsi="Arial" w:cs="Arial"/>
          <w:b/>
          <w:sz w:val="22"/>
          <w:szCs w:val="22"/>
        </w:rPr>
        <w:t>2</w:t>
      </w:r>
      <w:r w:rsidRPr="00103E95">
        <w:rPr>
          <w:rFonts w:ascii="Arial" w:hAnsi="Arial" w:cs="Arial"/>
          <w:b/>
          <w:sz w:val="22"/>
          <w:szCs w:val="22"/>
        </w:rPr>
        <w:t>0 / faks 94 316 14 91</w:t>
      </w:r>
    </w:p>
    <w:p w:rsidR="00103E95" w:rsidRDefault="00103E95" w:rsidP="00B03A7D">
      <w:pPr>
        <w:widowControl w:val="0"/>
        <w:autoSpaceDE w:val="0"/>
        <w:autoSpaceDN w:val="0"/>
        <w:adjustRightInd w:val="0"/>
        <w:spacing w:line="360" w:lineRule="auto"/>
        <w:jc w:val="both"/>
        <w:rPr>
          <w:rFonts w:ascii="Arial" w:hAnsi="Arial" w:cs="Arial"/>
          <w:b/>
          <w:sz w:val="22"/>
          <w:szCs w:val="22"/>
        </w:rPr>
      </w:pP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rPr>
          <w:rFonts w:ascii="Arial" w:hAnsi="Arial" w:cs="Arial"/>
          <w:sz w:val="22"/>
          <w:szCs w:val="22"/>
        </w:rPr>
      </w:pPr>
      <w:r w:rsidRPr="00103E95">
        <w:rPr>
          <w:rFonts w:ascii="Arial" w:hAnsi="Arial" w:cs="Arial"/>
          <w:b/>
          <w:sz w:val="22"/>
          <w:szCs w:val="22"/>
        </w:rPr>
        <w:lastRenderedPageBreak/>
        <w:t>Zobowiązania Wykonawcy:</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Akceptuję/my termin wykonania zamówienia oraz warunki </w:t>
      </w:r>
      <w:r w:rsidR="00D2757A" w:rsidRPr="00103E95">
        <w:rPr>
          <w:rFonts w:ascii="Arial" w:hAnsi="Arial" w:cs="Arial"/>
          <w:sz w:val="22"/>
          <w:szCs w:val="22"/>
        </w:rPr>
        <w:t xml:space="preserve">płatności </w:t>
      </w:r>
      <w:r w:rsidR="002E7EFB" w:rsidRPr="00103E95">
        <w:rPr>
          <w:rFonts w:ascii="Arial" w:hAnsi="Arial" w:cs="Arial"/>
          <w:sz w:val="22"/>
          <w:szCs w:val="22"/>
        </w:rPr>
        <w:t>i</w:t>
      </w:r>
      <w:r w:rsidR="00D2757A" w:rsidRPr="00103E95">
        <w:rPr>
          <w:rFonts w:ascii="Arial" w:hAnsi="Arial" w:cs="Arial"/>
          <w:sz w:val="22"/>
          <w:szCs w:val="22"/>
        </w:rPr>
        <w:t xml:space="preserve"> warunki gwarancji </w:t>
      </w:r>
      <w:r w:rsidRPr="00103E95">
        <w:rPr>
          <w:rFonts w:ascii="Arial" w:hAnsi="Arial" w:cs="Arial"/>
          <w:sz w:val="22"/>
          <w:szCs w:val="22"/>
        </w:rPr>
        <w:t>określon</w:t>
      </w:r>
      <w:r w:rsidR="00673C51" w:rsidRPr="00103E95">
        <w:rPr>
          <w:rFonts w:ascii="Arial" w:hAnsi="Arial" w:cs="Arial"/>
          <w:sz w:val="22"/>
          <w:szCs w:val="22"/>
        </w:rPr>
        <w:t>e</w:t>
      </w:r>
      <w:r w:rsidRPr="00103E95">
        <w:rPr>
          <w:rFonts w:ascii="Arial" w:hAnsi="Arial" w:cs="Arial"/>
          <w:sz w:val="22"/>
          <w:szCs w:val="22"/>
        </w:rPr>
        <w:t xml:space="preserve"> przez Zamawiającego w SIWZ;</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Gwarantuję/jemy wykonanie całości niniejszego zamówienia zgodnie </w:t>
      </w:r>
      <w:r w:rsidRPr="00103E95">
        <w:rPr>
          <w:rFonts w:ascii="Arial" w:hAnsi="Arial" w:cs="Arial"/>
          <w:sz w:val="22"/>
          <w:szCs w:val="22"/>
        </w:rPr>
        <w:br/>
        <w:t>z treścią: SIWZ, wyjaśnieniami do SIWZ oraz jej modyfikacji;</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103E95">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Na podstawie art. 8 ust. 3 ustawy z dnia 29 stycznia 2004 r. </w:t>
      </w:r>
      <w:proofErr w:type="spellStart"/>
      <w:r w:rsidRPr="00103E95">
        <w:rPr>
          <w:rFonts w:ascii="Arial" w:hAnsi="Arial" w:cs="Arial"/>
          <w:sz w:val="22"/>
          <w:szCs w:val="22"/>
        </w:rPr>
        <w:t>uPZP</w:t>
      </w:r>
      <w:proofErr w:type="spellEnd"/>
      <w:r w:rsidRPr="00103E95">
        <w:rPr>
          <w:rFonts w:ascii="Arial" w:hAnsi="Arial" w:cs="Arial"/>
          <w:sz w:val="22"/>
          <w:szCs w:val="22"/>
        </w:rPr>
        <w:t xml:space="preserve"> ,żadne</w:t>
      </w:r>
      <w:r w:rsidRPr="00103E95">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103E9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rsidR="00B03A7D" w:rsidRPr="00103E95" w:rsidRDefault="00B03A7D" w:rsidP="00B03A7D">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B03A7D" w:rsidRPr="00103E9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bl>
    <w:p w:rsidR="00B03A7D" w:rsidRPr="00103E95" w:rsidRDefault="00B03A7D" w:rsidP="00B03A7D">
      <w:pPr>
        <w:widowControl w:val="0"/>
        <w:autoSpaceDE w:val="0"/>
        <w:autoSpaceDN w:val="0"/>
        <w:adjustRightInd w:val="0"/>
        <w:spacing w:before="3" w:line="110" w:lineRule="exact"/>
        <w:rPr>
          <w:rFonts w:ascii="Arial" w:hAnsi="Arial" w:cs="Arial"/>
          <w:sz w:val="22"/>
          <w:szCs w:val="22"/>
          <w:highlight w:val="yellow"/>
        </w:rPr>
      </w:pP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rsidR="00B03A7D" w:rsidRPr="00103E95" w:rsidRDefault="00B03A7D" w:rsidP="00C37FAC">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tak</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nie</w:t>
      </w: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rsidR="00B03A7D" w:rsidRPr="00103E95" w:rsidRDefault="00B03A7D" w:rsidP="00B03A7D">
      <w:pPr>
        <w:widowControl w:val="0"/>
        <w:autoSpaceDE w:val="0"/>
        <w:autoSpaceDN w:val="0"/>
        <w:adjustRightInd w:val="0"/>
        <w:rPr>
          <w:rFonts w:ascii="Arial" w:hAnsi="Arial" w:cs="Arial"/>
          <w:sz w:val="22"/>
          <w:szCs w:val="22"/>
        </w:rPr>
      </w:pP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lastRenderedPageBreak/>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rPr>
          <w:rFonts w:ascii="Arial" w:hAnsi="Arial" w:cs="Arial"/>
          <w:sz w:val="21"/>
          <w:szCs w:val="21"/>
        </w:rPr>
      </w:pPr>
    </w:p>
    <w:p w:rsidR="00025403" w:rsidRPr="00A22DCF" w:rsidRDefault="00025403"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E22910">
      <w:pPr>
        <w:widowControl w:val="0"/>
        <w:suppressAutoHyphens/>
        <w:overflowPunct w:val="0"/>
        <w:jc w:val="center"/>
        <w:textAlignment w:val="baseline"/>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9545B4" w:rsidRPr="00103E95">
        <w:rPr>
          <w:rFonts w:ascii="Arial" w:hAnsi="Arial" w:cs="Arial"/>
          <w:b/>
          <w:spacing w:val="-4"/>
          <w:sz w:val="22"/>
          <w:szCs w:val="22"/>
        </w:rPr>
        <w:t xml:space="preserve">Pełnienie funkcji inspektora nadzoru na zadaniu </w:t>
      </w:r>
      <w:proofErr w:type="spellStart"/>
      <w:r w:rsidR="009545B4" w:rsidRPr="00103E95">
        <w:rPr>
          <w:rFonts w:ascii="Arial" w:hAnsi="Arial" w:cs="Arial"/>
          <w:b/>
          <w:spacing w:val="-4"/>
          <w:sz w:val="22"/>
          <w:szCs w:val="22"/>
        </w:rPr>
        <w:t>pn</w:t>
      </w:r>
      <w:proofErr w:type="spellEnd"/>
      <w:r w:rsidR="009545B4" w:rsidRPr="00103E95">
        <w:rPr>
          <w:rFonts w:ascii="Arial" w:hAnsi="Arial" w:cs="Arial"/>
          <w:b/>
          <w:spacing w:val="-4"/>
          <w:sz w:val="22"/>
          <w:szCs w:val="22"/>
        </w:rPr>
        <w:t xml:space="preserve">: </w:t>
      </w:r>
      <w:r w:rsidR="009545B4" w:rsidRPr="00CF631A">
        <w:rPr>
          <w:rFonts w:ascii="Arial" w:hAnsi="Arial" w:cs="Arial"/>
          <w:b/>
          <w:color w:val="00000A"/>
          <w:sz w:val="22"/>
          <w:szCs w:val="22"/>
        </w:rPr>
        <w:t>„</w:t>
      </w:r>
      <w:r w:rsidR="009545B4">
        <w:rPr>
          <w:rFonts w:ascii="Arial" w:hAnsi="Arial" w:cs="Arial"/>
          <w:b/>
          <w:color w:val="00000A"/>
          <w:sz w:val="22"/>
          <w:szCs w:val="22"/>
        </w:rPr>
        <w:t>Budowa centrum turystyczno-rekreacyjnego w Strzekęcinie</w:t>
      </w:r>
      <w:r w:rsidR="009545B4" w:rsidRPr="00CF631A">
        <w:rPr>
          <w:rFonts w:ascii="Arial" w:hAnsi="Arial" w:cs="Arial"/>
          <w:b/>
          <w:sz w:val="22"/>
          <w:szCs w:val="22"/>
        </w:rPr>
        <w:t>”</w:t>
      </w:r>
      <w:r w:rsidR="009545B4">
        <w:rPr>
          <w:rFonts w:ascii="Arial" w:hAnsi="Arial" w:cs="Arial"/>
          <w:b/>
          <w:color w:val="00000A"/>
          <w:sz w:val="22"/>
          <w:szCs w:val="22"/>
        </w:rPr>
        <w:t>.</w:t>
      </w:r>
    </w:p>
    <w:p w:rsidR="00BB2444" w:rsidRPr="00930B76" w:rsidRDefault="00BB2444" w:rsidP="00BB2444">
      <w:pPr>
        <w:pStyle w:val="Akapitzlist"/>
        <w:numPr>
          <w:ilvl w:val="0"/>
          <w:numId w:val="85"/>
        </w:numPr>
        <w:spacing w:before="120" w:line="276" w:lineRule="auto"/>
        <w:ind w:left="426" w:hanging="502"/>
        <w:jc w:val="center"/>
        <w:rPr>
          <w:rFonts w:ascii="Arial" w:hAnsi="Arial" w:cs="Arial"/>
          <w:b/>
          <w:color w:val="00000A"/>
        </w:rPr>
      </w:pPr>
      <w:r w:rsidRPr="00930B76">
        <w:rPr>
          <w:rFonts w:ascii="Arial" w:hAnsi="Arial" w:cs="Arial"/>
          <w:b/>
          <w:color w:val="00000A"/>
        </w:rPr>
        <w:t>Część nr 1</w:t>
      </w:r>
    </w:p>
    <w:p w:rsidR="00BB2444" w:rsidRPr="0028393F" w:rsidRDefault="00BB2444" w:rsidP="00BB2444">
      <w:pPr>
        <w:widowControl w:val="0"/>
        <w:numPr>
          <w:ilvl w:val="0"/>
          <w:numId w:val="84"/>
        </w:numPr>
        <w:tabs>
          <w:tab w:val="left" w:pos="142"/>
        </w:tabs>
        <w:suppressAutoHyphens/>
        <w:overflowPunct w:val="0"/>
        <w:spacing w:line="276" w:lineRule="auto"/>
        <w:ind w:left="546" w:hanging="546"/>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BB2444" w:rsidRPr="00086CFF" w:rsidRDefault="00BB2444" w:rsidP="00BB2444">
      <w:pPr>
        <w:pStyle w:val="Normalny1"/>
        <w:jc w:val="center"/>
        <w:rPr>
          <w:rFonts w:ascii="Arial" w:hAnsi="Arial" w:cs="Arial"/>
          <w:b/>
          <w:i/>
          <w:sz w:val="20"/>
          <w:szCs w:val="20"/>
          <w:u w:val="single"/>
          <w:lang w:val="pl-PL"/>
        </w:rPr>
      </w:pPr>
      <w:r w:rsidRPr="00086CFF">
        <w:rPr>
          <w:rFonts w:ascii="Arial" w:hAnsi="Arial" w:cs="Arial"/>
          <w:b/>
          <w:i/>
          <w:sz w:val="20"/>
          <w:szCs w:val="20"/>
          <w:u w:val="single"/>
          <w:lang w:val="pl-PL"/>
        </w:rPr>
        <w:t>Proszę zaznaczać część, na którą wykonawca składa ofertę</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025403" w:rsidRPr="00A22DCF" w:rsidRDefault="00025403"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009B5B4E">
        <w:rPr>
          <w:rFonts w:ascii="Arial" w:hAnsi="Arial" w:cs="Arial"/>
          <w:sz w:val="21"/>
          <w:szCs w:val="21"/>
        </w:rPr>
        <w:t>Specyfikacji Istotnych Warunków Zamówienia Ro</w:t>
      </w:r>
      <w:r w:rsidR="00103E95">
        <w:rPr>
          <w:rFonts w:ascii="Arial" w:hAnsi="Arial" w:cs="Arial"/>
          <w:sz w:val="21"/>
          <w:szCs w:val="21"/>
        </w:rPr>
        <w:t>z</w:t>
      </w:r>
      <w:r w:rsidR="009B5B4E">
        <w:rPr>
          <w:rFonts w:ascii="Arial" w:hAnsi="Arial" w:cs="Arial"/>
          <w:sz w:val="21"/>
          <w:szCs w:val="21"/>
        </w:rPr>
        <w:t>dz</w:t>
      </w:r>
      <w:r w:rsidR="00E1515F">
        <w:rPr>
          <w:rFonts w:ascii="Arial" w:hAnsi="Arial" w:cs="Arial"/>
          <w:sz w:val="21"/>
          <w:szCs w:val="21"/>
        </w:rPr>
        <w:t>iał</w:t>
      </w:r>
      <w:r w:rsidR="009B5B4E">
        <w:rPr>
          <w:rFonts w:ascii="Arial" w:hAnsi="Arial" w:cs="Arial"/>
          <w:sz w:val="21"/>
          <w:szCs w:val="21"/>
        </w:rPr>
        <w:t xml:space="preserve"> II </w:t>
      </w:r>
      <w:r w:rsidR="00E1515F">
        <w:rPr>
          <w:rFonts w:ascii="Arial" w:hAnsi="Arial" w:cs="Arial"/>
          <w:sz w:val="21"/>
          <w:szCs w:val="21"/>
        </w:rPr>
        <w:t>–</w:t>
      </w:r>
      <w:r w:rsidR="009B5B4E">
        <w:rPr>
          <w:rFonts w:ascii="Arial" w:hAnsi="Arial" w:cs="Arial"/>
          <w:sz w:val="21"/>
          <w:szCs w:val="21"/>
        </w:rPr>
        <w:t xml:space="preserve"> </w:t>
      </w:r>
      <w:r w:rsidR="00E1515F" w:rsidRPr="0012012E">
        <w:rPr>
          <w:rFonts w:ascii="Arial" w:hAnsi="Arial" w:cs="Arial"/>
          <w:sz w:val="21"/>
          <w:szCs w:val="21"/>
        </w:rPr>
        <w:t>nr postępowania RIG.271</w:t>
      </w:r>
      <w:r w:rsidR="0012012E" w:rsidRPr="0012012E">
        <w:rPr>
          <w:rFonts w:ascii="Arial" w:hAnsi="Arial" w:cs="Arial"/>
          <w:sz w:val="21"/>
          <w:szCs w:val="21"/>
        </w:rPr>
        <w:t>.</w:t>
      </w:r>
      <w:r w:rsidR="001B3D9F">
        <w:rPr>
          <w:rFonts w:ascii="Arial" w:hAnsi="Arial" w:cs="Arial"/>
          <w:sz w:val="21"/>
          <w:szCs w:val="21"/>
        </w:rPr>
        <w:t>194</w:t>
      </w:r>
      <w:r w:rsidR="00E1515F" w:rsidRPr="0012012E">
        <w:rPr>
          <w:rFonts w:ascii="Arial" w:hAnsi="Arial" w:cs="Arial"/>
          <w:sz w:val="21"/>
          <w:szCs w:val="21"/>
        </w:rPr>
        <w:t>.201</w:t>
      </w:r>
      <w:r w:rsidR="00E22910" w:rsidRPr="0012012E">
        <w:rPr>
          <w:rFonts w:ascii="Arial" w:hAnsi="Arial" w:cs="Arial"/>
          <w:sz w:val="21"/>
          <w:szCs w:val="21"/>
        </w:rPr>
        <w:t>8</w:t>
      </w:r>
      <w:r w:rsidR="00E1515F">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025403" w:rsidRPr="00025C8D" w:rsidRDefault="00025403"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sidR="002F358A">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025403" w:rsidRDefault="00025403" w:rsidP="00B03A7D">
      <w:pPr>
        <w:rPr>
          <w:rFonts w:ascii="Arial" w:hAnsi="Arial" w:cs="Arial"/>
          <w:b/>
          <w:sz w:val="20"/>
          <w:szCs w:val="20"/>
        </w:rPr>
      </w:pPr>
    </w:p>
    <w:p w:rsidR="00025403" w:rsidRDefault="00025403" w:rsidP="00B03A7D">
      <w:pPr>
        <w:rPr>
          <w:rFonts w:ascii="Arial" w:hAnsi="Arial" w:cs="Arial"/>
          <w:b/>
          <w:sz w:val="20"/>
          <w:szCs w:val="20"/>
        </w:rPr>
      </w:pP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0065FA" w:rsidRDefault="000065FA" w:rsidP="00E22910">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9545B4" w:rsidRPr="00103E95">
        <w:rPr>
          <w:rFonts w:ascii="Arial" w:hAnsi="Arial" w:cs="Arial"/>
          <w:b/>
          <w:spacing w:val="-4"/>
          <w:sz w:val="22"/>
          <w:szCs w:val="22"/>
        </w:rPr>
        <w:t xml:space="preserve">Pełnienie funkcji inspektora nadzoru na zadaniu </w:t>
      </w:r>
      <w:proofErr w:type="spellStart"/>
      <w:r w:rsidR="009545B4" w:rsidRPr="00103E95">
        <w:rPr>
          <w:rFonts w:ascii="Arial" w:hAnsi="Arial" w:cs="Arial"/>
          <w:b/>
          <w:spacing w:val="-4"/>
          <w:sz w:val="22"/>
          <w:szCs w:val="22"/>
        </w:rPr>
        <w:t>pn</w:t>
      </w:r>
      <w:proofErr w:type="spellEnd"/>
      <w:r w:rsidR="009545B4" w:rsidRPr="00103E95">
        <w:rPr>
          <w:rFonts w:ascii="Arial" w:hAnsi="Arial" w:cs="Arial"/>
          <w:b/>
          <w:spacing w:val="-4"/>
          <w:sz w:val="22"/>
          <w:szCs w:val="22"/>
        </w:rPr>
        <w:t xml:space="preserve">: </w:t>
      </w:r>
      <w:r w:rsidR="009545B4" w:rsidRPr="00CF631A">
        <w:rPr>
          <w:rFonts w:ascii="Arial" w:hAnsi="Arial" w:cs="Arial"/>
          <w:b/>
          <w:color w:val="00000A"/>
          <w:sz w:val="22"/>
          <w:szCs w:val="22"/>
        </w:rPr>
        <w:t>„</w:t>
      </w:r>
      <w:r w:rsidR="009545B4">
        <w:rPr>
          <w:rFonts w:ascii="Arial" w:hAnsi="Arial" w:cs="Arial"/>
          <w:b/>
          <w:color w:val="00000A"/>
          <w:sz w:val="22"/>
          <w:szCs w:val="22"/>
        </w:rPr>
        <w:t>Budowa centrum turystyczno-rekreacyjnego w Strzekęcinie</w:t>
      </w:r>
      <w:r w:rsidR="009545B4" w:rsidRPr="00CF631A">
        <w:rPr>
          <w:rFonts w:ascii="Arial" w:hAnsi="Arial" w:cs="Arial"/>
          <w:b/>
          <w:sz w:val="22"/>
          <w:szCs w:val="22"/>
        </w:rPr>
        <w:t>”</w:t>
      </w:r>
      <w:r w:rsidR="009545B4">
        <w:rPr>
          <w:rFonts w:ascii="Arial" w:hAnsi="Arial" w:cs="Arial"/>
          <w:b/>
          <w:color w:val="00000A"/>
          <w:sz w:val="22"/>
          <w:szCs w:val="22"/>
        </w:rPr>
        <w:t xml:space="preserve"> </w:t>
      </w:r>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E22910" w:rsidRDefault="00B03A7D" w:rsidP="00E22910">
      <w:pPr>
        <w:jc w:val="both"/>
        <w:rPr>
          <w:rFonts w:ascii="Arial" w:hAnsi="Arial" w:cs="Arial"/>
          <w:sz w:val="22"/>
          <w:szCs w:val="22"/>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ED0700">
      <w:pPr>
        <w:pStyle w:val="Akapitzlist"/>
        <w:spacing w:line="276" w:lineRule="auto"/>
        <w:jc w:val="both"/>
        <w:rPr>
          <w:rFonts w:ascii="Arial" w:hAnsi="Arial" w:cs="Arial"/>
          <w:sz w:val="20"/>
          <w:szCs w:val="20"/>
        </w:rPr>
      </w:pPr>
    </w:p>
    <w:p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ED0700" w:rsidRPr="005E60C3" w:rsidRDefault="00ED0700" w:rsidP="00ED0700">
      <w:pPr>
        <w:pStyle w:val="Akapitzlist"/>
        <w:spacing w:line="276" w:lineRule="auto"/>
        <w:jc w:val="both"/>
        <w:rPr>
          <w:rFonts w:ascii="Arial" w:hAnsi="Arial" w:cs="Arial"/>
          <w:color w:val="FF0000"/>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ind w:left="5664" w:firstLine="708"/>
        <w:jc w:val="both"/>
        <w:rPr>
          <w:rFonts w:ascii="Arial" w:hAnsi="Arial" w:cs="Arial"/>
          <w:i/>
          <w:sz w:val="18"/>
          <w:szCs w:val="18"/>
        </w:rPr>
      </w:pPr>
    </w:p>
    <w:p w:rsidR="00025403" w:rsidRPr="00307A36" w:rsidRDefault="00025403"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B03A7D" w:rsidRDefault="00B03A7D" w:rsidP="00B03A7D">
      <w:pPr>
        <w:spacing w:line="360" w:lineRule="auto"/>
        <w:jc w:val="both"/>
        <w:rPr>
          <w:rFonts w:ascii="Arial" w:hAnsi="Arial" w:cs="Arial"/>
          <w:sz w:val="20"/>
          <w:szCs w:val="20"/>
        </w:rPr>
      </w:pPr>
    </w:p>
    <w:p w:rsidR="000C07D6" w:rsidRPr="005A73FB" w:rsidRDefault="000C07D6" w:rsidP="00B03A7D">
      <w:pPr>
        <w:spacing w:line="360"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0C07D6" w:rsidRPr="005A73FB" w:rsidRDefault="000C07D6"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Default="00B03A7D" w:rsidP="00B03A7D">
      <w:pPr>
        <w:spacing w:line="276" w:lineRule="auto"/>
        <w:jc w:val="both"/>
        <w:rPr>
          <w:rFonts w:ascii="Arial" w:hAnsi="Arial" w:cs="Arial"/>
          <w:sz w:val="20"/>
          <w:szCs w:val="20"/>
        </w:rPr>
      </w:pPr>
    </w:p>
    <w:p w:rsidR="000C07D6" w:rsidRPr="000817F4" w:rsidRDefault="000C07D6" w:rsidP="00B03A7D">
      <w:pPr>
        <w:spacing w:line="276"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0C07D6" w:rsidRPr="000817F4" w:rsidRDefault="000C07D6"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0C07D6" w:rsidRPr="001F4C82" w:rsidRDefault="000C07D6"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Pr="000B1F6E" w:rsidRDefault="00B03A7D" w:rsidP="00B03A7D">
      <w:pPr>
        <w:spacing w:after="100"/>
        <w:rPr>
          <w:rFonts w:ascii="Arial" w:eastAsia="Helvetica" w:hAnsi="Arial" w:cs="Arial"/>
          <w:sz w:val="22"/>
          <w:szCs w:val="22"/>
        </w:rPr>
      </w:pPr>
    </w:p>
    <w:p w:rsidR="00903B14" w:rsidRDefault="00B03A7D" w:rsidP="00903B14">
      <w:pPr>
        <w:widowControl w:val="0"/>
        <w:suppressAutoHyphens/>
        <w:overflowPunct w:val="0"/>
        <w:ind w:left="390"/>
        <w:jc w:val="center"/>
        <w:textAlignment w:val="baseline"/>
        <w:rPr>
          <w:rFonts w:ascii="Arial" w:hAnsi="Arial" w:cs="Arial"/>
          <w:b/>
          <w:color w:val="00000A"/>
        </w:rPr>
      </w:pPr>
      <w:r w:rsidRPr="000B1F6E">
        <w:rPr>
          <w:rFonts w:ascii="Arial" w:eastAsia="Helvetica" w:hAnsi="Arial" w:cs="Arial"/>
          <w:sz w:val="22"/>
          <w:szCs w:val="22"/>
        </w:rPr>
        <w:t xml:space="preserve">W związku ze złożeniem oferty w przetargu nieograniczonym </w:t>
      </w:r>
      <w:r w:rsidR="000B1F6E" w:rsidRPr="000B1F6E">
        <w:rPr>
          <w:rFonts w:ascii="Arial" w:eastAsia="Helvetica" w:hAnsi="Arial" w:cs="Arial"/>
          <w:sz w:val="22"/>
          <w:szCs w:val="22"/>
        </w:rPr>
        <w:t xml:space="preserve">na </w:t>
      </w:r>
      <w:r w:rsidR="00E22910" w:rsidRPr="000566C6">
        <w:rPr>
          <w:rFonts w:ascii="Arial" w:eastAsia="Helvetica" w:hAnsi="Arial" w:cs="Arial"/>
          <w:b/>
          <w:sz w:val="22"/>
          <w:szCs w:val="22"/>
        </w:rPr>
        <w:t>p</w:t>
      </w:r>
      <w:r w:rsidR="00E22910" w:rsidRPr="00103E95">
        <w:rPr>
          <w:rFonts w:ascii="Arial" w:hAnsi="Arial" w:cs="Arial"/>
          <w:b/>
          <w:spacing w:val="-4"/>
          <w:sz w:val="22"/>
          <w:szCs w:val="22"/>
        </w:rPr>
        <w:t xml:space="preserve">ełnienie funkcji inspektora nadzoru na zadaniu pn: </w:t>
      </w:r>
      <w:r w:rsidR="00903B14" w:rsidRPr="0023060E">
        <w:rPr>
          <w:rFonts w:ascii="Arial" w:hAnsi="Arial" w:cs="Arial"/>
          <w:b/>
          <w:color w:val="00000A"/>
        </w:rPr>
        <w:t>„</w:t>
      </w:r>
      <w:r w:rsidR="00903B14">
        <w:rPr>
          <w:rFonts w:ascii="Arial" w:hAnsi="Arial" w:cs="Arial"/>
          <w:b/>
          <w:color w:val="00000A"/>
          <w:sz w:val="22"/>
          <w:szCs w:val="22"/>
        </w:rPr>
        <w:t xml:space="preserve">Budowa centrum turystyczno-rekreacyjnego </w:t>
      </w:r>
      <w:r w:rsidR="00903B14">
        <w:rPr>
          <w:rFonts w:ascii="Arial" w:hAnsi="Arial" w:cs="Arial"/>
          <w:b/>
          <w:color w:val="00000A"/>
          <w:sz w:val="22"/>
          <w:szCs w:val="22"/>
        </w:rPr>
        <w:br/>
        <w:t>w Strzekęcinie</w:t>
      </w:r>
      <w:r w:rsidR="00903B14" w:rsidRPr="0023060E">
        <w:rPr>
          <w:rFonts w:ascii="Arial" w:hAnsi="Arial" w:cs="Arial"/>
          <w:b/>
          <w:color w:val="00000A"/>
        </w:rPr>
        <w:t>”</w:t>
      </w:r>
    </w:p>
    <w:p w:rsidR="00673C51" w:rsidRPr="000B1F6E" w:rsidRDefault="00673C51" w:rsidP="00903B14">
      <w:pPr>
        <w:widowControl w:val="0"/>
        <w:suppressAutoHyphens/>
        <w:overflowPunct w:val="0"/>
        <w:textAlignment w:val="baseline"/>
        <w:rPr>
          <w:rFonts w:ascii="Arial" w:hAnsi="Arial" w:cs="Arial"/>
          <w:b/>
          <w:sz w:val="22"/>
          <w:szCs w:val="22"/>
        </w:rPr>
      </w:pPr>
    </w:p>
    <w:p w:rsidR="00B03A7D" w:rsidRPr="000B1F6E" w:rsidRDefault="00B03A7D" w:rsidP="00B03A7D">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E22910" w:rsidRDefault="00E22910" w:rsidP="00B03A7D">
      <w:pPr>
        <w:spacing w:line="360" w:lineRule="auto"/>
        <w:rPr>
          <w:rFonts w:ascii="Arial" w:eastAsia="Helvetica" w:hAnsi="Arial" w:cs="Arial"/>
        </w:rPr>
      </w:pP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w:t>
      </w:r>
      <w:r w:rsidR="009D2A96">
        <w:rPr>
          <w:rFonts w:ascii="Arial" w:hAnsi="Arial" w:cs="Arial"/>
          <w:bCs/>
          <w:sz w:val="22"/>
          <w:szCs w:val="22"/>
        </w:rPr>
        <w:t>7</w:t>
      </w:r>
      <w:r w:rsidRPr="00E82E2A">
        <w:rPr>
          <w:rFonts w:ascii="Arial" w:hAnsi="Arial" w:cs="Arial"/>
          <w:bCs/>
          <w:sz w:val="22"/>
          <w:szCs w:val="22"/>
        </w:rPr>
        <w:t xml:space="preserve"> r. poz. </w:t>
      </w:r>
      <w:r w:rsidR="009D2A96">
        <w:rPr>
          <w:rFonts w:ascii="Arial" w:hAnsi="Arial" w:cs="Arial"/>
          <w:bCs/>
          <w:sz w:val="22"/>
          <w:szCs w:val="22"/>
        </w:rPr>
        <w:t>1579</w:t>
      </w:r>
      <w:r w:rsidR="00B46979">
        <w:rPr>
          <w:rFonts w:ascii="Arial" w:hAnsi="Arial" w:cs="Arial"/>
          <w:bCs/>
          <w:sz w:val="22"/>
          <w:szCs w:val="22"/>
        </w:rPr>
        <w:t xml:space="preserve"> z późn. zm.</w:t>
      </w:r>
      <w:r w:rsidRPr="00E82E2A">
        <w:rPr>
          <w:rFonts w:ascii="Arial" w:hAnsi="Arial" w:cs="Arial"/>
          <w:bCs/>
          <w:sz w:val="22"/>
          <w:szCs w:val="22"/>
        </w:rPr>
        <w:t>),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r w:rsidRPr="00E82E2A">
        <w:rPr>
          <w:rFonts w:ascii="Arial" w:hAnsi="Arial" w:cs="Arial"/>
          <w:sz w:val="22"/>
          <w:szCs w:val="22"/>
        </w:rPr>
        <w:t xml:space="preserve"> </w:t>
      </w:r>
    </w:p>
    <w:p w:rsidR="00903B14" w:rsidRDefault="00B46979" w:rsidP="00903B14">
      <w:pPr>
        <w:widowControl w:val="0"/>
        <w:suppressAutoHyphens/>
        <w:overflowPunct w:val="0"/>
        <w:ind w:left="390"/>
        <w:jc w:val="center"/>
        <w:textAlignment w:val="baseline"/>
        <w:rPr>
          <w:rFonts w:ascii="Arial" w:hAnsi="Arial" w:cs="Arial"/>
          <w:b/>
          <w:color w:val="00000A"/>
        </w:rPr>
      </w:pPr>
      <w:r w:rsidRPr="00103E95">
        <w:rPr>
          <w:rFonts w:ascii="Arial" w:hAnsi="Arial" w:cs="Arial"/>
          <w:b/>
          <w:spacing w:val="-4"/>
          <w:sz w:val="22"/>
          <w:szCs w:val="22"/>
        </w:rPr>
        <w:t xml:space="preserve">Pełnienie funkcji inspektora nadzoru na zadaniu pn: </w:t>
      </w:r>
      <w:r w:rsidR="00903B14" w:rsidRPr="0023060E">
        <w:rPr>
          <w:rFonts w:ascii="Arial" w:hAnsi="Arial" w:cs="Arial"/>
          <w:b/>
          <w:color w:val="00000A"/>
        </w:rPr>
        <w:t>„</w:t>
      </w:r>
      <w:r w:rsidR="00903B14">
        <w:rPr>
          <w:rFonts w:ascii="Arial" w:hAnsi="Arial" w:cs="Arial"/>
          <w:b/>
          <w:color w:val="00000A"/>
          <w:sz w:val="22"/>
          <w:szCs w:val="22"/>
        </w:rPr>
        <w:t>Budowa centrum turystyczno-rekreacyjnego w Strzekęcinie</w:t>
      </w:r>
      <w:r w:rsidR="00903B14" w:rsidRPr="0023060E">
        <w:rPr>
          <w:rFonts w:ascii="Arial" w:hAnsi="Arial" w:cs="Arial"/>
          <w:b/>
          <w:color w:val="00000A"/>
        </w:rPr>
        <w:t>”</w:t>
      </w:r>
    </w:p>
    <w:p w:rsidR="00673C51" w:rsidRPr="00736942" w:rsidRDefault="00673C51" w:rsidP="000B1F6E">
      <w:pPr>
        <w:autoSpaceDE w:val="0"/>
        <w:autoSpaceDN w:val="0"/>
        <w:adjustRightInd w:val="0"/>
        <w:spacing w:line="276" w:lineRule="auto"/>
        <w:jc w:val="center"/>
        <w:rPr>
          <w:rFonts w:ascii="Arial" w:hAnsi="Arial" w:cs="Arial"/>
          <w:b/>
        </w:rPr>
      </w:pP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56" w:name="_Toc465419690"/>
      <w:bookmarkStart w:id="57" w:name="_Toc456899033"/>
      <w:r w:rsidRPr="005B1752">
        <w:rPr>
          <w:rFonts w:ascii="Calibri" w:hAnsi="Calibri"/>
          <w:i/>
          <w:color w:val="FF0000"/>
        </w:rPr>
        <w:lastRenderedPageBreak/>
        <w:t>oświadczenie składane na wezwanie Zamawiającego przez Wykonawcę, którego oferta oceniona zostanie najwyżej</w:t>
      </w:r>
      <w:bookmarkEnd w:id="56"/>
    </w:p>
    <w:bookmarkEnd w:id="57"/>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275"/>
        <w:gridCol w:w="1423"/>
      </w:tblGrid>
      <w:tr w:rsidR="000C07D6" w:rsidRPr="009F48F1" w:rsidTr="000C07D6">
        <w:trPr>
          <w:cantSplit/>
          <w:trHeight w:val="488"/>
          <w:tblHeader/>
          <w:jc w:val="center"/>
        </w:trPr>
        <w:tc>
          <w:tcPr>
            <w:tcW w:w="564" w:type="dxa"/>
            <w:vMerge w:val="restart"/>
            <w:tcBorders>
              <w:top w:val="single" w:sz="4" w:space="0" w:color="auto"/>
              <w:left w:val="single" w:sz="4" w:space="0" w:color="auto"/>
            </w:tcBorders>
            <w:vAlign w:val="center"/>
          </w:tcPr>
          <w:p w:rsidR="000C07D6" w:rsidRPr="009F48F1" w:rsidRDefault="000C07D6" w:rsidP="00B03A7D">
            <w:pPr>
              <w:jc w:val="center"/>
              <w:rPr>
                <w:rFonts w:ascii="Arial" w:hAnsi="Arial" w:cs="Arial"/>
                <w:sz w:val="18"/>
                <w:szCs w:val="18"/>
              </w:rPr>
            </w:pPr>
          </w:p>
          <w:p w:rsidR="000C07D6" w:rsidRPr="009F48F1" w:rsidRDefault="000C07D6"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0C07D6" w:rsidRPr="009F48F1" w:rsidRDefault="000C07D6"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0C07D6" w:rsidRPr="009F48F1" w:rsidRDefault="000C07D6"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0C07D6" w:rsidRDefault="000C07D6" w:rsidP="000C07D6">
            <w:pPr>
              <w:jc w:val="center"/>
              <w:rPr>
                <w:rFonts w:ascii="Arial" w:hAnsi="Arial" w:cs="Arial"/>
                <w:sz w:val="18"/>
                <w:szCs w:val="18"/>
              </w:rPr>
            </w:pPr>
            <w:r>
              <w:rPr>
                <w:rFonts w:ascii="Arial" w:hAnsi="Arial" w:cs="Arial"/>
                <w:sz w:val="18"/>
                <w:szCs w:val="18"/>
              </w:rPr>
              <w:t>Wartość zadania brutto</w:t>
            </w:r>
          </w:p>
        </w:tc>
        <w:tc>
          <w:tcPr>
            <w:tcW w:w="1275" w:type="dxa"/>
            <w:vMerge w:val="restart"/>
            <w:tcBorders>
              <w:top w:val="single" w:sz="4" w:space="0" w:color="auto"/>
            </w:tcBorders>
            <w:vAlign w:val="center"/>
          </w:tcPr>
          <w:p w:rsidR="000C07D6" w:rsidRPr="009F48F1" w:rsidRDefault="000C07D6" w:rsidP="00C1726C">
            <w:pPr>
              <w:jc w:val="center"/>
              <w:rPr>
                <w:rFonts w:ascii="Arial" w:hAnsi="Arial" w:cs="Arial"/>
                <w:sz w:val="18"/>
                <w:szCs w:val="18"/>
              </w:rPr>
            </w:pPr>
            <w:r>
              <w:rPr>
                <w:rFonts w:ascii="Arial" w:hAnsi="Arial" w:cs="Arial"/>
                <w:sz w:val="18"/>
                <w:szCs w:val="18"/>
              </w:rPr>
              <w:t>Nazwa odbiorcy</w:t>
            </w:r>
          </w:p>
        </w:tc>
        <w:tc>
          <w:tcPr>
            <w:tcW w:w="1423" w:type="dxa"/>
            <w:vMerge w:val="restart"/>
            <w:tcBorders>
              <w:top w:val="single" w:sz="4" w:space="0" w:color="auto"/>
            </w:tcBorders>
            <w:vAlign w:val="center"/>
          </w:tcPr>
          <w:p w:rsidR="000C07D6" w:rsidRPr="009F48F1" w:rsidRDefault="000C07D6" w:rsidP="00C1726C">
            <w:pPr>
              <w:jc w:val="center"/>
              <w:rPr>
                <w:rFonts w:ascii="Arial" w:hAnsi="Arial" w:cs="Arial"/>
                <w:sz w:val="18"/>
                <w:szCs w:val="18"/>
              </w:rPr>
            </w:pPr>
            <w:r>
              <w:rPr>
                <w:rFonts w:ascii="Arial" w:hAnsi="Arial" w:cs="Arial"/>
                <w:sz w:val="18"/>
                <w:szCs w:val="18"/>
              </w:rPr>
              <w:t>Siłami własnymi/ zasoby innych podmiotów</w:t>
            </w:r>
          </w:p>
        </w:tc>
      </w:tr>
      <w:tr w:rsidR="000C07D6" w:rsidRPr="00AC4D85" w:rsidTr="000C07D6">
        <w:trPr>
          <w:cantSplit/>
          <w:trHeight w:val="549"/>
          <w:tblHeader/>
          <w:jc w:val="center"/>
        </w:trPr>
        <w:tc>
          <w:tcPr>
            <w:tcW w:w="564" w:type="dxa"/>
            <w:vMerge/>
            <w:tcBorders>
              <w:left w:val="single" w:sz="4" w:space="0" w:color="auto"/>
            </w:tcBorders>
            <w:vAlign w:val="center"/>
          </w:tcPr>
          <w:p w:rsidR="000C07D6" w:rsidRPr="00AC4D85" w:rsidRDefault="000C07D6"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0C07D6" w:rsidRPr="00AC4D85" w:rsidRDefault="000C07D6" w:rsidP="00C1726C">
            <w:pPr>
              <w:jc w:val="center"/>
              <w:rPr>
                <w:rFonts w:ascii="Arial" w:hAnsi="Arial" w:cs="Arial"/>
              </w:rPr>
            </w:pPr>
          </w:p>
        </w:tc>
        <w:tc>
          <w:tcPr>
            <w:tcW w:w="1276" w:type="dxa"/>
            <w:tcBorders>
              <w:top w:val="single" w:sz="4" w:space="0" w:color="auto"/>
            </w:tcBorders>
            <w:vAlign w:val="center"/>
          </w:tcPr>
          <w:p w:rsidR="000C07D6" w:rsidRPr="000B1C50" w:rsidRDefault="000C07D6"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0C07D6" w:rsidRPr="000B1C50" w:rsidRDefault="000C07D6" w:rsidP="00C1726C">
            <w:pPr>
              <w:jc w:val="center"/>
              <w:rPr>
                <w:rFonts w:ascii="Arial" w:hAnsi="Arial" w:cs="Arial"/>
                <w:sz w:val="18"/>
                <w:szCs w:val="18"/>
              </w:rPr>
            </w:pPr>
            <w:r w:rsidRPr="000B1C50">
              <w:rPr>
                <w:rFonts w:ascii="Arial" w:hAnsi="Arial" w:cs="Arial"/>
                <w:sz w:val="18"/>
                <w:szCs w:val="18"/>
              </w:rPr>
              <w:t>zakończenie</w:t>
            </w:r>
          </w:p>
        </w:tc>
        <w:tc>
          <w:tcPr>
            <w:tcW w:w="1275" w:type="dxa"/>
            <w:vMerge/>
          </w:tcPr>
          <w:p w:rsidR="000C07D6" w:rsidRPr="00AC4D85" w:rsidRDefault="000C07D6" w:rsidP="00C1726C">
            <w:pPr>
              <w:jc w:val="center"/>
              <w:rPr>
                <w:rFonts w:ascii="Arial" w:hAnsi="Arial" w:cs="Arial"/>
                <w:sz w:val="22"/>
                <w:szCs w:val="22"/>
              </w:rPr>
            </w:pPr>
          </w:p>
        </w:tc>
        <w:tc>
          <w:tcPr>
            <w:tcW w:w="1275" w:type="dxa"/>
            <w:vMerge/>
            <w:vAlign w:val="center"/>
          </w:tcPr>
          <w:p w:rsidR="000C07D6" w:rsidRPr="00AC4D85" w:rsidRDefault="000C07D6" w:rsidP="00C1726C">
            <w:pPr>
              <w:jc w:val="center"/>
              <w:rPr>
                <w:rFonts w:ascii="Arial" w:hAnsi="Arial" w:cs="Arial"/>
                <w:sz w:val="22"/>
                <w:szCs w:val="22"/>
              </w:rPr>
            </w:pPr>
          </w:p>
        </w:tc>
        <w:tc>
          <w:tcPr>
            <w:tcW w:w="1423" w:type="dxa"/>
            <w:vMerge/>
            <w:vAlign w:val="center"/>
          </w:tcPr>
          <w:p w:rsidR="000C07D6" w:rsidRPr="00AC4D85" w:rsidRDefault="000C07D6" w:rsidP="00C1726C">
            <w:pPr>
              <w:jc w:val="center"/>
              <w:rPr>
                <w:rFonts w:ascii="Arial" w:hAnsi="Arial" w:cs="Arial"/>
              </w:rPr>
            </w:pPr>
          </w:p>
        </w:tc>
      </w:tr>
      <w:tr w:rsidR="000C07D6" w:rsidRPr="00AC4D85" w:rsidTr="000C07D6">
        <w:trPr>
          <w:trHeight w:val="677"/>
          <w:jc w:val="center"/>
        </w:trPr>
        <w:tc>
          <w:tcPr>
            <w:tcW w:w="564" w:type="dxa"/>
          </w:tcPr>
          <w:p w:rsidR="000C07D6" w:rsidRPr="00AC4D85" w:rsidRDefault="000C07D6" w:rsidP="00C35FC8">
            <w:pPr>
              <w:numPr>
                <w:ilvl w:val="0"/>
                <w:numId w:val="53"/>
              </w:numPr>
              <w:tabs>
                <w:tab w:val="clear" w:pos="720"/>
              </w:tabs>
              <w:spacing w:before="120"/>
              <w:ind w:left="0" w:firstLine="0"/>
              <w:rPr>
                <w:rFonts w:ascii="Arial" w:hAnsi="Arial" w:cs="Arial"/>
              </w:rPr>
            </w:pPr>
          </w:p>
        </w:tc>
        <w:tc>
          <w:tcPr>
            <w:tcW w:w="1695"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423" w:type="dxa"/>
          </w:tcPr>
          <w:p w:rsidR="000C07D6" w:rsidRPr="00AC4D85" w:rsidRDefault="000C07D6" w:rsidP="00B03A7D">
            <w:pPr>
              <w:spacing w:before="120"/>
              <w:rPr>
                <w:rFonts w:ascii="Arial" w:hAnsi="Arial" w:cs="Arial"/>
              </w:rPr>
            </w:pPr>
          </w:p>
        </w:tc>
      </w:tr>
      <w:tr w:rsidR="000C07D6" w:rsidRPr="00AC4D85" w:rsidTr="000C07D6">
        <w:trPr>
          <w:trHeight w:val="541"/>
          <w:jc w:val="center"/>
        </w:trPr>
        <w:tc>
          <w:tcPr>
            <w:tcW w:w="564" w:type="dxa"/>
          </w:tcPr>
          <w:p w:rsidR="000C07D6" w:rsidRPr="00AC4D85" w:rsidRDefault="000C07D6" w:rsidP="00C35FC8">
            <w:pPr>
              <w:numPr>
                <w:ilvl w:val="0"/>
                <w:numId w:val="53"/>
              </w:numPr>
              <w:tabs>
                <w:tab w:val="clear" w:pos="720"/>
              </w:tabs>
              <w:spacing w:before="120"/>
              <w:ind w:left="0" w:right="-288" w:firstLine="0"/>
              <w:rPr>
                <w:rFonts w:ascii="Arial" w:hAnsi="Arial" w:cs="Arial"/>
              </w:rPr>
            </w:pPr>
          </w:p>
        </w:tc>
        <w:tc>
          <w:tcPr>
            <w:tcW w:w="1695"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423" w:type="dxa"/>
          </w:tcPr>
          <w:p w:rsidR="000C07D6" w:rsidRPr="00AC4D85" w:rsidRDefault="000C07D6" w:rsidP="00B03A7D">
            <w:pPr>
              <w:spacing w:before="120"/>
              <w:rPr>
                <w:rFonts w:ascii="Arial" w:hAnsi="Arial" w:cs="Arial"/>
              </w:rPr>
            </w:pPr>
          </w:p>
        </w:tc>
      </w:tr>
      <w:tr w:rsidR="000C07D6" w:rsidRPr="00AC4D85" w:rsidTr="000C07D6">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0C07D6" w:rsidRPr="00AC4D85" w:rsidRDefault="000C07D6" w:rsidP="00C35FC8">
            <w:pPr>
              <w:numPr>
                <w:ilvl w:val="0"/>
                <w:numId w:val="53"/>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423"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r>
      <w:tr w:rsidR="000C07D6" w:rsidRPr="00AC4D85" w:rsidTr="000C07D6">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0C07D6" w:rsidRPr="00AC4D85" w:rsidRDefault="000C07D6" w:rsidP="00C35FC8">
            <w:pPr>
              <w:numPr>
                <w:ilvl w:val="0"/>
                <w:numId w:val="53"/>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423"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r>
    </w:tbl>
    <w:p w:rsidR="00C24B6D" w:rsidRPr="000C07D6" w:rsidRDefault="00C24B6D" w:rsidP="00B03A7D">
      <w:pPr>
        <w:spacing w:before="100" w:beforeAutospacing="1" w:after="120"/>
        <w:jc w:val="both"/>
        <w:rPr>
          <w:rFonts w:ascii="Arial" w:hAnsi="Arial" w:cs="Arial"/>
          <w:sz w:val="22"/>
          <w:szCs w:val="22"/>
        </w:rPr>
      </w:pPr>
      <w:r w:rsidRPr="000C07D6">
        <w:rPr>
          <w:rFonts w:ascii="Arial" w:hAnsi="Arial" w:cs="Arial"/>
          <w:sz w:val="22"/>
          <w:szCs w:val="22"/>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225E4D" w:rsidRDefault="00225E4D" w:rsidP="00225E4D">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B03A7D" w:rsidRDefault="00B03A7D" w:rsidP="00B03A7D">
      <w:pPr>
        <w:pStyle w:val="Nagwek2"/>
        <w:spacing w:after="120"/>
        <w:ind w:left="0"/>
        <w:jc w:val="center"/>
        <w:rPr>
          <w:rFonts w:ascii="Arial" w:hAnsi="Arial" w:cs="Arial"/>
          <w:sz w:val="28"/>
          <w:szCs w:val="28"/>
          <w:highlight w:val="lightGray"/>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Default="000E6B5C" w:rsidP="00225E4D">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E447C9" w:rsidRPr="000D2F92" w:rsidRDefault="000D2F92" w:rsidP="00E447C9">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12012E" w:rsidRPr="00EA7762" w:rsidTr="0012012E">
        <w:tc>
          <w:tcPr>
            <w:tcW w:w="468" w:type="dxa"/>
          </w:tcPr>
          <w:p w:rsidR="0012012E" w:rsidRPr="00EA7762" w:rsidRDefault="0012012E" w:rsidP="00B03A7D">
            <w:pPr>
              <w:pStyle w:val="Zwykytekst"/>
              <w:spacing w:before="120"/>
              <w:ind w:right="-142"/>
              <w:rPr>
                <w:rFonts w:ascii="Arial" w:hAnsi="Arial" w:cs="Arial"/>
              </w:rPr>
            </w:pPr>
            <w:r w:rsidRPr="00EA7762">
              <w:rPr>
                <w:rFonts w:ascii="Arial" w:hAnsi="Arial" w:cs="Arial"/>
              </w:rPr>
              <w:t>L.p.</w:t>
            </w:r>
          </w:p>
        </w:tc>
        <w:tc>
          <w:tcPr>
            <w:tcW w:w="1092" w:type="dxa"/>
          </w:tcPr>
          <w:p w:rsidR="0012012E" w:rsidRPr="00EA7762" w:rsidRDefault="0012012E" w:rsidP="002E7EFB">
            <w:pPr>
              <w:pStyle w:val="Default"/>
              <w:rPr>
                <w:sz w:val="20"/>
                <w:szCs w:val="20"/>
              </w:rPr>
            </w:pPr>
            <w:r w:rsidRPr="00EA7762">
              <w:rPr>
                <w:bCs/>
                <w:sz w:val="20"/>
                <w:szCs w:val="20"/>
              </w:rPr>
              <w:t xml:space="preserve">Imię Nazwisko </w:t>
            </w:r>
          </w:p>
        </w:tc>
        <w:tc>
          <w:tcPr>
            <w:tcW w:w="2126" w:type="dxa"/>
          </w:tcPr>
          <w:p w:rsidR="0012012E" w:rsidRPr="00EA7762" w:rsidRDefault="0012012E"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12012E" w:rsidRDefault="0012012E" w:rsidP="00A37176">
            <w:pPr>
              <w:pStyle w:val="Default"/>
              <w:rPr>
                <w:bCs/>
                <w:sz w:val="20"/>
                <w:szCs w:val="20"/>
              </w:rPr>
            </w:pPr>
            <w:r>
              <w:rPr>
                <w:bCs/>
                <w:sz w:val="20"/>
                <w:szCs w:val="20"/>
              </w:rPr>
              <w:t xml:space="preserve">Kwalifikacje zawodowe, posiadane uprawnienia, </w:t>
            </w:r>
          </w:p>
          <w:p w:rsidR="0012012E" w:rsidRDefault="0012012E" w:rsidP="00A37176">
            <w:pPr>
              <w:pStyle w:val="Default"/>
              <w:rPr>
                <w:b/>
                <w:bCs/>
                <w:sz w:val="20"/>
                <w:szCs w:val="20"/>
                <w:u w:val="single"/>
              </w:rPr>
            </w:pPr>
          </w:p>
          <w:p w:rsidR="0012012E" w:rsidRPr="0012012E" w:rsidRDefault="0012012E" w:rsidP="00A37176">
            <w:pPr>
              <w:pStyle w:val="Default"/>
              <w:rPr>
                <w:b/>
                <w:bCs/>
                <w:sz w:val="20"/>
                <w:szCs w:val="20"/>
                <w:u w:val="single"/>
              </w:rPr>
            </w:pPr>
            <w:r>
              <w:rPr>
                <w:b/>
                <w:bCs/>
                <w:sz w:val="20"/>
                <w:szCs w:val="20"/>
                <w:u w:val="single"/>
              </w:rPr>
              <w:t>d</w:t>
            </w:r>
            <w:r w:rsidRPr="0012012E">
              <w:rPr>
                <w:b/>
                <w:bCs/>
                <w:sz w:val="20"/>
                <w:szCs w:val="20"/>
                <w:u w:val="single"/>
              </w:rPr>
              <w:t>ata wydania uprawnień</w:t>
            </w:r>
          </w:p>
        </w:tc>
        <w:tc>
          <w:tcPr>
            <w:tcW w:w="2127" w:type="dxa"/>
          </w:tcPr>
          <w:p w:rsidR="0012012E" w:rsidRPr="00EA7762" w:rsidRDefault="0012012E" w:rsidP="00A37176">
            <w:pPr>
              <w:pStyle w:val="Default"/>
              <w:rPr>
                <w:sz w:val="20"/>
                <w:szCs w:val="20"/>
              </w:rPr>
            </w:pPr>
            <w:r w:rsidRPr="00EA7762">
              <w:rPr>
                <w:bCs/>
                <w:sz w:val="20"/>
                <w:szCs w:val="20"/>
              </w:rPr>
              <w:t xml:space="preserve">Opis wykonanych usług – przedmiot usługi </w:t>
            </w:r>
          </w:p>
          <w:p w:rsidR="0012012E" w:rsidRDefault="0012012E" w:rsidP="000B1F6E">
            <w:pPr>
              <w:pStyle w:val="Default"/>
              <w:rPr>
                <w:bCs/>
                <w:sz w:val="20"/>
                <w:szCs w:val="20"/>
              </w:rPr>
            </w:pPr>
            <w:r>
              <w:rPr>
                <w:bCs/>
                <w:sz w:val="20"/>
                <w:szCs w:val="20"/>
              </w:rPr>
              <w:t>potwierdzający doświadczenie  do oceny w kryterium opisanym w SIWZ Rozdz. II pkt. 11.2 B</w:t>
            </w:r>
          </w:p>
          <w:p w:rsidR="0012012E" w:rsidRPr="00EA7762" w:rsidRDefault="0012012E" w:rsidP="000B1F6E">
            <w:pPr>
              <w:pStyle w:val="Default"/>
              <w:rPr>
                <w:sz w:val="20"/>
                <w:szCs w:val="20"/>
              </w:rPr>
            </w:pPr>
          </w:p>
          <w:p w:rsidR="0012012E" w:rsidRDefault="0012012E" w:rsidP="00A37176">
            <w:pPr>
              <w:pStyle w:val="Zwykytekst"/>
              <w:spacing w:before="120"/>
              <w:ind w:right="-142"/>
              <w:rPr>
                <w:rFonts w:ascii="Arial" w:hAnsi="Arial" w:cs="Arial"/>
                <w:bCs/>
              </w:rPr>
            </w:pPr>
            <w:r>
              <w:rPr>
                <w:rFonts w:ascii="Arial" w:hAnsi="Arial" w:cs="Arial"/>
                <w:bCs/>
              </w:rPr>
              <w:t xml:space="preserve"> - zgodny z ilością zadań podanych w formularzu ofertowym</w:t>
            </w:r>
          </w:p>
          <w:p w:rsidR="0012012E" w:rsidRPr="00EA7762" w:rsidRDefault="0012012E" w:rsidP="00A37176">
            <w:pPr>
              <w:pStyle w:val="Zwykytekst"/>
              <w:spacing w:before="120"/>
              <w:ind w:right="-142"/>
              <w:rPr>
                <w:rFonts w:ascii="Arial" w:hAnsi="Arial" w:cs="Arial"/>
              </w:rPr>
            </w:pPr>
            <w:r w:rsidRPr="00EA7762">
              <w:rPr>
                <w:rFonts w:ascii="Arial" w:hAnsi="Arial" w:cs="Arial"/>
                <w:bCs/>
              </w:rPr>
              <w:t>(nazwa zadania)</w:t>
            </w:r>
          </w:p>
        </w:tc>
        <w:tc>
          <w:tcPr>
            <w:tcW w:w="1105" w:type="dxa"/>
          </w:tcPr>
          <w:p w:rsidR="0012012E" w:rsidRPr="00EA7762" w:rsidRDefault="0012012E"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12012E" w:rsidRDefault="0012012E" w:rsidP="006B3D24">
            <w:pPr>
              <w:pStyle w:val="Zwykytekst"/>
              <w:spacing w:before="120"/>
              <w:ind w:right="-142"/>
              <w:jc w:val="center"/>
              <w:rPr>
                <w:rFonts w:ascii="Arial" w:hAnsi="Arial" w:cs="Arial"/>
                <w:bCs/>
              </w:rPr>
            </w:pPr>
            <w:r w:rsidRPr="00EA7762">
              <w:rPr>
                <w:rFonts w:ascii="Arial" w:hAnsi="Arial" w:cs="Arial"/>
                <w:bCs/>
              </w:rPr>
              <w:t>[w latach]</w:t>
            </w:r>
          </w:p>
          <w:p w:rsidR="0012012E" w:rsidRDefault="0012012E" w:rsidP="006B3D24">
            <w:pPr>
              <w:pStyle w:val="Zwykytekst"/>
              <w:spacing w:before="120"/>
              <w:ind w:right="-142"/>
              <w:jc w:val="center"/>
              <w:rPr>
                <w:rFonts w:ascii="Arial" w:hAnsi="Arial" w:cs="Arial"/>
                <w:bCs/>
              </w:rPr>
            </w:pPr>
          </w:p>
          <w:p w:rsidR="0012012E" w:rsidRPr="00EA7762" w:rsidRDefault="0012012E" w:rsidP="006B3D24">
            <w:pPr>
              <w:pStyle w:val="Zwykytekst"/>
              <w:spacing w:before="120"/>
              <w:ind w:right="-142"/>
              <w:jc w:val="center"/>
              <w:rPr>
                <w:rFonts w:ascii="Arial" w:hAnsi="Arial" w:cs="Arial"/>
                <w:bCs/>
              </w:rPr>
            </w:pPr>
          </w:p>
        </w:tc>
        <w:tc>
          <w:tcPr>
            <w:tcW w:w="1560" w:type="dxa"/>
          </w:tcPr>
          <w:p w:rsidR="0012012E" w:rsidRPr="00EA7762" w:rsidRDefault="0012012E" w:rsidP="00B03A7D">
            <w:pPr>
              <w:pStyle w:val="Zwykytekst"/>
              <w:spacing w:before="120"/>
              <w:ind w:right="-142"/>
              <w:rPr>
                <w:rFonts w:ascii="Arial" w:hAnsi="Arial" w:cs="Arial"/>
                <w:bCs/>
              </w:rPr>
            </w:pPr>
            <w:r w:rsidRPr="00EA7762">
              <w:rPr>
                <w:rFonts w:ascii="Arial" w:hAnsi="Arial" w:cs="Arial"/>
                <w:bCs/>
              </w:rPr>
              <w:t>Podstawa dysponowania osobą</w:t>
            </w:r>
          </w:p>
        </w:tc>
      </w:tr>
      <w:tr w:rsidR="0012012E" w:rsidRPr="006B3D24" w:rsidTr="0012012E">
        <w:tc>
          <w:tcPr>
            <w:tcW w:w="468" w:type="dxa"/>
          </w:tcPr>
          <w:p w:rsidR="0012012E" w:rsidRPr="006B3D24" w:rsidRDefault="0012012E" w:rsidP="00B03A7D">
            <w:pPr>
              <w:pStyle w:val="Zwykytekst"/>
              <w:spacing w:before="120"/>
              <w:ind w:right="-142"/>
              <w:rPr>
                <w:rFonts w:ascii="Arial" w:hAnsi="Arial" w:cs="Arial"/>
              </w:rPr>
            </w:pPr>
            <w:r w:rsidRPr="006B3D24">
              <w:rPr>
                <w:rFonts w:ascii="Arial" w:hAnsi="Arial" w:cs="Arial"/>
              </w:rPr>
              <w:t>1</w:t>
            </w:r>
          </w:p>
        </w:tc>
        <w:tc>
          <w:tcPr>
            <w:tcW w:w="1092" w:type="dxa"/>
          </w:tcPr>
          <w:p w:rsidR="0012012E" w:rsidRPr="006B3D24" w:rsidRDefault="0012012E" w:rsidP="00B03A7D">
            <w:pPr>
              <w:pStyle w:val="Zwykytekst"/>
              <w:spacing w:before="120"/>
              <w:ind w:right="-142"/>
              <w:rPr>
                <w:rFonts w:ascii="Arial" w:hAnsi="Arial" w:cs="Arial"/>
              </w:rPr>
            </w:pPr>
          </w:p>
        </w:tc>
        <w:tc>
          <w:tcPr>
            <w:tcW w:w="2126" w:type="dxa"/>
          </w:tcPr>
          <w:p w:rsidR="0012012E" w:rsidRPr="00920381" w:rsidRDefault="0012012E" w:rsidP="00EA7762">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Inspektor nadzoru branży </w:t>
            </w:r>
            <w:r w:rsidR="00903B14">
              <w:rPr>
                <w:rFonts w:ascii="Arial" w:hAnsi="Arial" w:cs="Arial"/>
                <w:b/>
                <w:sz w:val="22"/>
                <w:szCs w:val="22"/>
                <w:lang w:eastAsia="ar-SA"/>
              </w:rPr>
              <w:t>budowlanej</w:t>
            </w:r>
          </w:p>
          <w:p w:rsidR="0012012E" w:rsidRPr="00920381" w:rsidRDefault="00903B14" w:rsidP="00B03A7D">
            <w:pPr>
              <w:pStyle w:val="Zwykytekst"/>
              <w:spacing w:before="120"/>
              <w:ind w:right="-142"/>
              <w:rPr>
                <w:rFonts w:ascii="Arial" w:hAnsi="Arial" w:cs="Arial"/>
                <w:sz w:val="22"/>
                <w:szCs w:val="22"/>
              </w:rPr>
            </w:pPr>
            <w:r w:rsidRPr="00086CFF">
              <w:rPr>
                <w:rFonts w:ascii="Arial" w:hAnsi="Arial" w:cs="Arial"/>
                <w:i/>
                <w:sz w:val="18"/>
                <w:szCs w:val="18"/>
                <w:lang w:eastAsia="ar-SA"/>
              </w:rPr>
              <w:t>(dot. tylko części 1)</w:t>
            </w:r>
          </w:p>
        </w:tc>
        <w:tc>
          <w:tcPr>
            <w:tcW w:w="1588" w:type="dxa"/>
          </w:tcPr>
          <w:p w:rsidR="0012012E" w:rsidRPr="006B3D24" w:rsidRDefault="0012012E" w:rsidP="00B03A7D">
            <w:pPr>
              <w:pStyle w:val="Zwykytekst"/>
              <w:spacing w:before="120"/>
              <w:ind w:right="-142"/>
              <w:rPr>
                <w:rFonts w:ascii="Arial" w:hAnsi="Arial" w:cs="Arial"/>
              </w:rPr>
            </w:pPr>
          </w:p>
        </w:tc>
        <w:tc>
          <w:tcPr>
            <w:tcW w:w="2127" w:type="dxa"/>
          </w:tcPr>
          <w:p w:rsidR="0012012E" w:rsidRPr="006B3D24" w:rsidRDefault="0012012E" w:rsidP="00B03A7D">
            <w:pPr>
              <w:pStyle w:val="Zwykytekst"/>
              <w:spacing w:before="120"/>
              <w:ind w:right="-142"/>
              <w:rPr>
                <w:rFonts w:ascii="Arial" w:hAnsi="Arial" w:cs="Arial"/>
              </w:rPr>
            </w:pPr>
          </w:p>
        </w:tc>
        <w:tc>
          <w:tcPr>
            <w:tcW w:w="1105" w:type="dxa"/>
          </w:tcPr>
          <w:p w:rsidR="0012012E" w:rsidRPr="006B3D24" w:rsidRDefault="0012012E" w:rsidP="00B03A7D">
            <w:pPr>
              <w:pStyle w:val="Zwykytekst"/>
              <w:spacing w:before="120"/>
              <w:ind w:right="-142"/>
              <w:rPr>
                <w:rFonts w:ascii="Arial" w:hAnsi="Arial" w:cs="Arial"/>
              </w:rPr>
            </w:pPr>
          </w:p>
        </w:tc>
        <w:tc>
          <w:tcPr>
            <w:tcW w:w="1560" w:type="dxa"/>
          </w:tcPr>
          <w:p w:rsidR="0012012E" w:rsidRPr="006B3D24" w:rsidRDefault="0012012E" w:rsidP="00B03A7D">
            <w:pPr>
              <w:pStyle w:val="Zwykytekst"/>
              <w:spacing w:before="120"/>
              <w:ind w:right="-142"/>
              <w:rPr>
                <w:rFonts w:ascii="Arial" w:hAnsi="Arial" w:cs="Arial"/>
              </w:rPr>
            </w:pPr>
          </w:p>
        </w:tc>
      </w:tr>
      <w:tr w:rsidR="00903B14" w:rsidRPr="006B3D24" w:rsidTr="0012012E">
        <w:tc>
          <w:tcPr>
            <w:tcW w:w="468" w:type="dxa"/>
          </w:tcPr>
          <w:p w:rsidR="00903B14" w:rsidRPr="006B3D24" w:rsidRDefault="00903B14" w:rsidP="00B03A7D">
            <w:pPr>
              <w:pStyle w:val="Zwykytekst"/>
              <w:spacing w:before="120"/>
              <w:ind w:right="-142"/>
              <w:rPr>
                <w:rFonts w:ascii="Arial" w:hAnsi="Arial" w:cs="Arial"/>
              </w:rPr>
            </w:pPr>
            <w:r>
              <w:rPr>
                <w:rFonts w:ascii="Arial" w:hAnsi="Arial" w:cs="Arial"/>
              </w:rPr>
              <w:t>2</w:t>
            </w:r>
          </w:p>
        </w:tc>
        <w:tc>
          <w:tcPr>
            <w:tcW w:w="1092" w:type="dxa"/>
          </w:tcPr>
          <w:p w:rsidR="00903B14" w:rsidRPr="006B3D24" w:rsidRDefault="00903B14" w:rsidP="00B03A7D">
            <w:pPr>
              <w:pStyle w:val="Zwykytekst"/>
              <w:spacing w:before="120"/>
              <w:ind w:right="-142"/>
              <w:rPr>
                <w:rFonts w:ascii="Arial" w:hAnsi="Arial" w:cs="Arial"/>
              </w:rPr>
            </w:pPr>
          </w:p>
        </w:tc>
        <w:tc>
          <w:tcPr>
            <w:tcW w:w="2126" w:type="dxa"/>
          </w:tcPr>
          <w:p w:rsidR="00903B14" w:rsidRPr="00920381" w:rsidRDefault="00903B14" w:rsidP="00903B1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sanitarnej</w:t>
            </w:r>
          </w:p>
          <w:p w:rsidR="00903B14" w:rsidRDefault="00903B14" w:rsidP="00EA7762">
            <w:pPr>
              <w:suppressAutoHyphens/>
              <w:snapToGrid w:val="0"/>
              <w:spacing w:after="120"/>
              <w:rPr>
                <w:rFonts w:ascii="Arial" w:hAnsi="Arial" w:cs="Arial"/>
                <w:b/>
                <w:sz w:val="22"/>
                <w:szCs w:val="22"/>
                <w:lang w:eastAsia="ar-SA"/>
              </w:rPr>
            </w:pPr>
            <w:r w:rsidRPr="00086CFF">
              <w:rPr>
                <w:rFonts w:ascii="Arial" w:hAnsi="Arial" w:cs="Arial"/>
                <w:i/>
                <w:sz w:val="18"/>
                <w:szCs w:val="18"/>
                <w:lang w:eastAsia="ar-SA"/>
              </w:rPr>
              <w:t xml:space="preserve">(dot. tylko części </w:t>
            </w:r>
            <w:r>
              <w:rPr>
                <w:rFonts w:ascii="Arial" w:hAnsi="Arial" w:cs="Arial"/>
                <w:i/>
                <w:sz w:val="18"/>
                <w:szCs w:val="18"/>
                <w:lang w:eastAsia="ar-SA"/>
              </w:rPr>
              <w:t>2</w:t>
            </w:r>
            <w:r w:rsidRPr="00086CFF">
              <w:rPr>
                <w:rFonts w:ascii="Arial" w:hAnsi="Arial" w:cs="Arial"/>
                <w:i/>
                <w:sz w:val="18"/>
                <w:szCs w:val="18"/>
                <w:lang w:eastAsia="ar-SA"/>
              </w:rPr>
              <w:t>)</w:t>
            </w:r>
          </w:p>
        </w:tc>
        <w:tc>
          <w:tcPr>
            <w:tcW w:w="1588" w:type="dxa"/>
          </w:tcPr>
          <w:p w:rsidR="00903B14" w:rsidRPr="006B3D24" w:rsidRDefault="00903B14" w:rsidP="00B03A7D">
            <w:pPr>
              <w:pStyle w:val="Zwykytekst"/>
              <w:spacing w:before="120"/>
              <w:ind w:right="-142"/>
              <w:rPr>
                <w:rFonts w:ascii="Arial" w:hAnsi="Arial" w:cs="Arial"/>
              </w:rPr>
            </w:pPr>
          </w:p>
        </w:tc>
        <w:tc>
          <w:tcPr>
            <w:tcW w:w="2127" w:type="dxa"/>
          </w:tcPr>
          <w:p w:rsidR="00903B14" w:rsidRPr="006B3D24" w:rsidRDefault="00903B14" w:rsidP="00B03A7D">
            <w:pPr>
              <w:pStyle w:val="Zwykytekst"/>
              <w:spacing w:before="120"/>
              <w:ind w:right="-142"/>
              <w:rPr>
                <w:rFonts w:ascii="Arial" w:hAnsi="Arial" w:cs="Arial"/>
              </w:rPr>
            </w:pPr>
          </w:p>
        </w:tc>
        <w:tc>
          <w:tcPr>
            <w:tcW w:w="1105" w:type="dxa"/>
          </w:tcPr>
          <w:p w:rsidR="00903B14" w:rsidRPr="006B3D24" w:rsidRDefault="00903B14" w:rsidP="00B03A7D">
            <w:pPr>
              <w:pStyle w:val="Zwykytekst"/>
              <w:spacing w:before="120"/>
              <w:ind w:right="-142"/>
              <w:rPr>
                <w:rFonts w:ascii="Arial" w:hAnsi="Arial" w:cs="Arial"/>
              </w:rPr>
            </w:pPr>
          </w:p>
        </w:tc>
        <w:tc>
          <w:tcPr>
            <w:tcW w:w="1560" w:type="dxa"/>
          </w:tcPr>
          <w:p w:rsidR="00903B14" w:rsidRPr="006B3D24" w:rsidRDefault="00903B14"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r w:rsidR="00E753EE">
        <w:rPr>
          <w:rFonts w:ascii="Arial" w:hAnsi="Arial" w:cs="Arial"/>
          <w:sz w:val="24"/>
        </w:rPr>
        <w:t xml:space="preserve"> </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w:t>
      </w:r>
      <w:r w:rsidR="000566C6">
        <w:rPr>
          <w:rFonts w:ascii="Arial" w:hAnsi="Arial" w:cs="Arial"/>
          <w:b/>
          <w:sz w:val="22"/>
          <w:szCs w:val="22"/>
        </w:rPr>
        <w:t>8</w:t>
      </w:r>
      <w:r w:rsidR="005D6F50" w:rsidRPr="004663E8">
        <w:rPr>
          <w:rFonts w:ascii="Arial" w:hAnsi="Arial" w:cs="Arial"/>
          <w:b/>
          <w:sz w:val="22"/>
          <w:szCs w:val="22"/>
        </w:rPr>
        <w:t xml:space="preserve"> - Projekt</w:t>
      </w:r>
    </w:p>
    <w:p w:rsidR="00FE1163" w:rsidRDefault="00FE1163" w:rsidP="00FE1163">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w:t>
      </w:r>
      <w:r>
        <w:rPr>
          <w:rFonts w:ascii="Arial" w:eastAsia="SimSun" w:hAnsi="Arial" w:cs="Arial"/>
          <w:i/>
          <w:sz w:val="22"/>
          <w:szCs w:val="22"/>
          <w:lang w:eastAsia="zh-CN"/>
        </w:rPr>
        <w:t>kilka</w:t>
      </w:r>
      <w:r w:rsidRPr="00274EF6">
        <w:rPr>
          <w:rFonts w:ascii="Arial" w:eastAsia="SimSun" w:hAnsi="Arial" w:cs="Arial"/>
          <w:i/>
          <w:sz w:val="22"/>
          <w:szCs w:val="22"/>
          <w:lang w:eastAsia="zh-CN"/>
        </w:rPr>
        <w:t xml:space="preserv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w:t>
      </w:r>
      <w:r>
        <w:rPr>
          <w:rFonts w:ascii="Arial" w:eastAsia="SimSun" w:hAnsi="Arial" w:cs="Arial"/>
          <w:i/>
          <w:sz w:val="22"/>
          <w:szCs w:val="22"/>
          <w:lang w:eastAsia="zh-CN"/>
        </w:rPr>
        <w:t xml:space="preserve">zaoferowane </w:t>
      </w:r>
      <w:r w:rsidRPr="00274EF6">
        <w:rPr>
          <w:rFonts w:ascii="Arial" w:eastAsia="SimSun" w:hAnsi="Arial" w:cs="Arial"/>
          <w:i/>
          <w:sz w:val="22"/>
          <w:szCs w:val="22"/>
          <w:lang w:eastAsia="zh-CN"/>
        </w:rPr>
        <w:t>części zamówienia)</w:t>
      </w:r>
    </w:p>
    <w:p w:rsidR="00225E4D" w:rsidRDefault="00225E4D" w:rsidP="003A087B">
      <w:pPr>
        <w:widowControl w:val="0"/>
        <w:autoSpaceDE w:val="0"/>
        <w:autoSpaceDN w:val="0"/>
        <w:adjustRightInd w:val="0"/>
        <w:jc w:val="center"/>
        <w:rPr>
          <w:rFonts w:ascii="Arial" w:hAnsi="Arial" w:cs="Arial"/>
          <w:b/>
          <w:sz w:val="22"/>
          <w:szCs w:val="22"/>
        </w:rPr>
      </w:pPr>
    </w:p>
    <w:p w:rsidR="00FE1163" w:rsidRPr="004663E8" w:rsidRDefault="00FE1163"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w:t>
      </w:r>
      <w:r w:rsidR="004D6CD8">
        <w:rPr>
          <w:rFonts w:ascii="Arial" w:hAnsi="Arial" w:cs="Arial"/>
          <w:b/>
          <w:sz w:val="22"/>
          <w:szCs w:val="22"/>
        </w:rPr>
        <w:t>8</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E07171" w:rsidRDefault="00E0717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FE1163" w:rsidRPr="004663E8" w:rsidRDefault="00FE1163"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F11D14" w:rsidRDefault="003A087B" w:rsidP="000C07D6">
      <w:pPr>
        <w:pStyle w:val="Akapitzlist"/>
        <w:widowControl w:val="0"/>
        <w:numPr>
          <w:ilvl w:val="0"/>
          <w:numId w:val="55"/>
        </w:numPr>
        <w:shd w:val="clear" w:color="auto" w:fill="FFFFFF"/>
        <w:autoSpaceDE w:val="0"/>
        <w:autoSpaceDN w:val="0"/>
        <w:adjustRightInd w:val="0"/>
        <w:spacing w:before="120" w:line="276" w:lineRule="auto"/>
        <w:contextualSpacing/>
        <w:jc w:val="both"/>
        <w:rPr>
          <w:rFonts w:ascii="Arial" w:hAnsi="Arial" w:cs="Arial"/>
          <w:b/>
          <w:sz w:val="22"/>
          <w:szCs w:val="22"/>
        </w:rPr>
      </w:pPr>
      <w:r w:rsidRPr="00E1515F">
        <w:rPr>
          <w:rFonts w:ascii="Arial" w:eastAsia="Andale Sans UI" w:hAnsi="Arial" w:cs="Arial"/>
          <w:sz w:val="22"/>
          <w:szCs w:val="22"/>
          <w:lang w:eastAsia="ja-JP" w:bidi="fa-IR"/>
        </w:rPr>
        <w:t xml:space="preserve">Zamawiający zleca, a </w:t>
      </w:r>
      <w:r w:rsidR="001C50CC" w:rsidRPr="00E1515F">
        <w:rPr>
          <w:rFonts w:ascii="Arial" w:hAnsi="Arial" w:cs="Arial"/>
          <w:color w:val="00000A"/>
          <w:sz w:val="22"/>
          <w:szCs w:val="22"/>
        </w:rPr>
        <w:t>Inspektor Nadzoru</w:t>
      </w:r>
      <w:r w:rsidRPr="00E1515F">
        <w:rPr>
          <w:rFonts w:ascii="Arial" w:eastAsia="Andale Sans UI" w:hAnsi="Arial" w:cs="Arial"/>
          <w:sz w:val="22"/>
          <w:szCs w:val="22"/>
          <w:lang w:eastAsia="ja-JP" w:bidi="fa-IR"/>
        </w:rPr>
        <w:t xml:space="preserve"> przyjmuje </w:t>
      </w:r>
      <w:r w:rsidR="001E2BFB" w:rsidRPr="00E1515F">
        <w:rPr>
          <w:rFonts w:ascii="Arial" w:hAnsi="Arial" w:cs="Arial"/>
          <w:sz w:val="22"/>
          <w:szCs w:val="22"/>
        </w:rPr>
        <w:t xml:space="preserve">obowiązki inspektora nadzoru inwestorskiego przy realizacji zadania pn.: </w:t>
      </w:r>
      <w:bookmarkStart w:id="58" w:name="_Hlk491860012"/>
      <w:r w:rsidR="004D6CD8" w:rsidRPr="00103E95">
        <w:rPr>
          <w:rFonts w:ascii="Arial" w:hAnsi="Arial" w:cs="Arial"/>
          <w:b/>
          <w:spacing w:val="-4"/>
          <w:sz w:val="22"/>
          <w:szCs w:val="22"/>
        </w:rPr>
        <w:t xml:space="preserve">Pełnienie funkcji inspektora nadzoru na zadaniu pn: </w:t>
      </w:r>
      <w:bookmarkEnd w:id="58"/>
      <w:r w:rsidR="00903B14" w:rsidRPr="00153299">
        <w:rPr>
          <w:rFonts w:ascii="Arial" w:hAnsi="Arial" w:cs="Arial"/>
          <w:b/>
          <w:sz w:val="22"/>
          <w:szCs w:val="22"/>
        </w:rPr>
        <w:t>„</w:t>
      </w:r>
      <w:r w:rsidR="00903B14">
        <w:rPr>
          <w:rFonts w:ascii="Arial" w:hAnsi="Arial" w:cs="Arial"/>
          <w:b/>
          <w:color w:val="00000A"/>
          <w:sz w:val="22"/>
          <w:szCs w:val="22"/>
        </w:rPr>
        <w:t>Budowa centrum turystyczno-rekreacyjnego w Strzekęcinie</w:t>
      </w:r>
      <w:r w:rsidR="00903B14" w:rsidRPr="00153299">
        <w:rPr>
          <w:rFonts w:ascii="Arial" w:hAnsi="Arial" w:cs="Arial"/>
          <w:b/>
          <w:sz w:val="22"/>
          <w:szCs w:val="22"/>
        </w:rPr>
        <w:t xml:space="preserve">” </w:t>
      </w:r>
      <w:r w:rsidR="000C07D6">
        <w:rPr>
          <w:rFonts w:ascii="Arial" w:hAnsi="Arial" w:cs="Arial"/>
          <w:sz w:val="22"/>
          <w:szCs w:val="22"/>
        </w:rPr>
        <w:t>obejmującego</w:t>
      </w:r>
      <w:r w:rsidR="00F11D14">
        <w:rPr>
          <w:rFonts w:ascii="Arial" w:hAnsi="Arial" w:cs="Arial"/>
          <w:sz w:val="22"/>
          <w:szCs w:val="22"/>
        </w:rPr>
        <w:t>:</w:t>
      </w:r>
    </w:p>
    <w:p w:rsidR="00F11D14" w:rsidRPr="007475F7" w:rsidRDefault="00F11D14" w:rsidP="00F11D14">
      <w:pPr>
        <w:tabs>
          <w:tab w:val="left" w:pos="426"/>
        </w:tabs>
        <w:spacing w:line="276" w:lineRule="auto"/>
        <w:ind w:left="426"/>
        <w:jc w:val="both"/>
        <w:rPr>
          <w:rFonts w:ascii="Arial" w:hAnsi="Arial" w:cs="Arial"/>
          <w:b/>
          <w:color w:val="00000A"/>
          <w:sz w:val="22"/>
          <w:szCs w:val="22"/>
        </w:rPr>
      </w:pPr>
      <w:r w:rsidRPr="00D35EB0">
        <w:rPr>
          <w:rFonts w:ascii="Arial" w:hAnsi="Arial" w:cs="Arial"/>
          <w:b/>
          <w:sz w:val="22"/>
          <w:szCs w:val="22"/>
        </w:rPr>
        <w:t>Część 1 –</w:t>
      </w:r>
      <w:r w:rsidRPr="00D35EB0">
        <w:rPr>
          <w:rFonts w:ascii="Arial" w:hAnsi="Arial" w:cs="Arial"/>
          <w:sz w:val="22"/>
          <w:szCs w:val="22"/>
        </w:rPr>
        <w:t xml:space="preserve"> </w:t>
      </w:r>
      <w:r w:rsidRPr="007475F7">
        <w:rPr>
          <w:rFonts w:ascii="Arial" w:hAnsi="Arial" w:cs="Arial"/>
          <w:b/>
          <w:spacing w:val="-4"/>
          <w:sz w:val="22"/>
          <w:szCs w:val="22"/>
        </w:rPr>
        <w:t xml:space="preserve">pełnienie funkcji inspektora nadzoru przy budowie </w:t>
      </w:r>
      <w:r w:rsidRPr="007475F7">
        <w:rPr>
          <w:rFonts w:ascii="Arial" w:hAnsi="Arial" w:cs="Arial"/>
          <w:b/>
          <w:color w:val="00000A"/>
          <w:sz w:val="22"/>
          <w:szCs w:val="22"/>
        </w:rPr>
        <w:t>centrum turystyczno–rekreacyjnego w Strzekęcinie, gmina Świeszyno</w:t>
      </w:r>
      <w:r>
        <w:rPr>
          <w:rFonts w:ascii="Arial" w:hAnsi="Arial" w:cs="Arial"/>
          <w:b/>
          <w:color w:val="00000A"/>
          <w:sz w:val="22"/>
          <w:szCs w:val="22"/>
        </w:rPr>
        <w:t>.</w:t>
      </w:r>
    </w:p>
    <w:p w:rsidR="00F11D14" w:rsidRDefault="00F11D14" w:rsidP="00F11D14">
      <w:pPr>
        <w:pStyle w:val="Akapitzlist"/>
        <w:widowControl w:val="0"/>
        <w:suppressAutoHyphens/>
        <w:overflowPunct w:val="0"/>
        <w:ind w:left="426"/>
        <w:textAlignment w:val="baseline"/>
        <w:rPr>
          <w:rFonts w:ascii="Arial" w:hAnsi="Arial" w:cs="Arial"/>
          <w:spacing w:val="-4"/>
          <w:sz w:val="22"/>
          <w:szCs w:val="22"/>
        </w:rPr>
      </w:pPr>
      <w:r w:rsidRPr="00D35EB0">
        <w:rPr>
          <w:rFonts w:ascii="Arial" w:hAnsi="Arial" w:cs="Arial"/>
          <w:b/>
          <w:sz w:val="22"/>
          <w:szCs w:val="22"/>
        </w:rPr>
        <w:t xml:space="preserve">Część </w:t>
      </w:r>
      <w:r>
        <w:rPr>
          <w:rFonts w:ascii="Arial" w:hAnsi="Arial" w:cs="Arial"/>
          <w:b/>
          <w:sz w:val="22"/>
          <w:szCs w:val="22"/>
        </w:rPr>
        <w:t>2</w:t>
      </w:r>
      <w:r w:rsidRPr="00D35EB0">
        <w:rPr>
          <w:rFonts w:ascii="Arial" w:hAnsi="Arial" w:cs="Arial"/>
          <w:b/>
          <w:sz w:val="22"/>
          <w:szCs w:val="22"/>
        </w:rPr>
        <w:t xml:space="preserve"> –</w:t>
      </w:r>
      <w:r>
        <w:rPr>
          <w:rFonts w:ascii="Arial" w:hAnsi="Arial" w:cs="Arial"/>
          <w:b/>
          <w:sz w:val="22"/>
          <w:szCs w:val="22"/>
        </w:rPr>
        <w:t xml:space="preserve"> </w:t>
      </w:r>
      <w:r w:rsidRPr="007475F7">
        <w:rPr>
          <w:rFonts w:ascii="Arial" w:hAnsi="Arial" w:cs="Arial"/>
          <w:b/>
          <w:spacing w:val="-4"/>
          <w:sz w:val="22"/>
          <w:szCs w:val="22"/>
        </w:rPr>
        <w:t xml:space="preserve">pełnienie funkcji inspektora nadzoru przy budowie </w:t>
      </w:r>
      <w:r w:rsidRPr="00D35EB0">
        <w:rPr>
          <w:rFonts w:ascii="Arial" w:hAnsi="Arial" w:cs="Arial"/>
          <w:b/>
          <w:color w:val="00000A"/>
          <w:sz w:val="22"/>
          <w:szCs w:val="22"/>
        </w:rPr>
        <w:t>centrum turystyczno–rekreacyjnego w Strzekęcinie, gmina Świeszyno</w:t>
      </w:r>
      <w:r>
        <w:rPr>
          <w:rFonts w:ascii="Arial" w:hAnsi="Arial" w:cs="Arial"/>
          <w:b/>
          <w:color w:val="00000A"/>
          <w:sz w:val="22"/>
          <w:szCs w:val="22"/>
        </w:rPr>
        <w:t xml:space="preserve"> – rozbudowa sieci wodociągowej </w:t>
      </w:r>
    </w:p>
    <w:p w:rsidR="000C07D6" w:rsidRPr="00CC64EB" w:rsidRDefault="000C07D6" w:rsidP="000C07D6">
      <w:pPr>
        <w:pStyle w:val="Akapitzlist"/>
        <w:widowControl w:val="0"/>
        <w:shd w:val="clear" w:color="auto" w:fill="FFFFFF"/>
        <w:autoSpaceDE w:val="0"/>
        <w:autoSpaceDN w:val="0"/>
        <w:adjustRightInd w:val="0"/>
        <w:spacing w:before="120" w:line="276" w:lineRule="auto"/>
        <w:ind w:left="360"/>
        <w:contextualSpacing/>
        <w:jc w:val="both"/>
        <w:rPr>
          <w:rFonts w:ascii="Arial" w:hAnsi="Arial" w:cs="Arial"/>
          <w:b/>
          <w:sz w:val="22"/>
          <w:szCs w:val="22"/>
        </w:rPr>
      </w:pPr>
    </w:p>
    <w:p w:rsidR="003A087B" w:rsidRPr="004663E8" w:rsidRDefault="003A087B" w:rsidP="00C35FC8">
      <w:pPr>
        <w:widowControl w:val="0"/>
        <w:numPr>
          <w:ilvl w:val="0"/>
          <w:numId w:val="55"/>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1E2BFB" w:rsidRDefault="001E2BFB" w:rsidP="00C35FC8">
      <w:pPr>
        <w:pStyle w:val="Akapitzlist"/>
        <w:widowControl w:val="0"/>
        <w:numPr>
          <w:ilvl w:val="0"/>
          <w:numId w:val="55"/>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 Prawo budowlane (Dz.U. z 201</w:t>
      </w:r>
      <w:r w:rsidR="00AA35EE">
        <w:rPr>
          <w:rFonts w:ascii="Arial" w:hAnsi="Arial" w:cs="Arial"/>
          <w:sz w:val="22"/>
          <w:szCs w:val="22"/>
        </w:rPr>
        <w:t>8</w:t>
      </w:r>
      <w:r>
        <w:rPr>
          <w:rFonts w:ascii="Arial" w:hAnsi="Arial" w:cs="Arial"/>
          <w:sz w:val="22"/>
          <w:szCs w:val="22"/>
        </w:rPr>
        <w:t xml:space="preserve">r., </w:t>
      </w:r>
      <w:r w:rsidRPr="00F15929">
        <w:rPr>
          <w:rFonts w:ascii="Arial" w:hAnsi="Arial" w:cs="Arial"/>
          <w:sz w:val="22"/>
          <w:szCs w:val="22"/>
        </w:rPr>
        <w:t xml:space="preserve">poz. </w:t>
      </w:r>
      <w:r w:rsidR="004D6CD8">
        <w:rPr>
          <w:rFonts w:ascii="Arial" w:hAnsi="Arial" w:cs="Arial"/>
          <w:sz w:val="22"/>
          <w:szCs w:val="22"/>
        </w:rPr>
        <w:t>1</w:t>
      </w:r>
      <w:r w:rsidR="00AA35EE">
        <w:rPr>
          <w:rFonts w:ascii="Arial" w:hAnsi="Arial" w:cs="Arial"/>
          <w:sz w:val="22"/>
          <w:szCs w:val="22"/>
        </w:rPr>
        <w:t>202</w:t>
      </w:r>
      <w:r w:rsidRPr="00F15929">
        <w:rPr>
          <w:rFonts w:ascii="Arial" w:hAnsi="Arial" w:cs="Arial"/>
          <w:sz w:val="22"/>
          <w:szCs w:val="22"/>
        </w:rPr>
        <w:t xml:space="preserve"> z </w:t>
      </w:r>
      <w:proofErr w:type="spellStart"/>
      <w:r w:rsidRPr="00F15929">
        <w:rPr>
          <w:rFonts w:ascii="Arial" w:hAnsi="Arial" w:cs="Arial"/>
          <w:sz w:val="22"/>
          <w:szCs w:val="22"/>
        </w:rPr>
        <w:t>późn</w:t>
      </w:r>
      <w:proofErr w:type="spellEnd"/>
      <w:r w:rsidRPr="00F15929">
        <w:rPr>
          <w:rFonts w:ascii="Arial" w:hAnsi="Arial" w:cs="Arial"/>
          <w:sz w:val="22"/>
          <w:szCs w:val="22"/>
        </w:rPr>
        <w:t>. zm.) oraz powszechnie obowiązującymi zaleceniami, zasadami i wytycznymi w tym zakresie.</w:t>
      </w:r>
    </w:p>
    <w:p w:rsidR="000C07D6" w:rsidRDefault="000C07D6" w:rsidP="003A087B">
      <w:pPr>
        <w:widowControl w:val="0"/>
        <w:suppressAutoHyphens/>
        <w:ind w:left="142"/>
        <w:jc w:val="center"/>
        <w:textAlignment w:val="baseline"/>
        <w:rPr>
          <w:rFonts w:ascii="Arial" w:eastAsia="Andale Sans UI" w:hAnsi="Arial" w:cs="Arial"/>
          <w:b/>
          <w:bCs/>
          <w:sz w:val="22"/>
          <w:szCs w:val="22"/>
          <w:lang w:eastAsia="ja-JP" w:bidi="fa-IR"/>
        </w:rPr>
      </w:pPr>
    </w:p>
    <w:p w:rsidR="00FE1163" w:rsidRDefault="00FE1163" w:rsidP="003A087B">
      <w:pPr>
        <w:widowControl w:val="0"/>
        <w:suppressAutoHyphens/>
        <w:ind w:left="142"/>
        <w:jc w:val="center"/>
        <w:textAlignment w:val="baseline"/>
        <w:rPr>
          <w:rFonts w:ascii="Arial" w:eastAsia="Andale Sans UI" w:hAnsi="Arial" w:cs="Arial"/>
          <w:b/>
          <w:bCs/>
          <w:sz w:val="22"/>
          <w:szCs w:val="22"/>
          <w:lang w:eastAsia="ja-JP" w:bidi="fa-IR"/>
        </w:rPr>
      </w:pPr>
    </w:p>
    <w:p w:rsidR="00FE1163" w:rsidRDefault="00FE1163"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lastRenderedPageBreak/>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D32BA" w:rsidRDefault="003A087B" w:rsidP="00C35FC8">
      <w:pPr>
        <w:widowControl w:val="0"/>
        <w:numPr>
          <w:ilvl w:val="0"/>
          <w:numId w:val="56"/>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rsidR="00E07171" w:rsidRPr="00E07171" w:rsidRDefault="00FE1163" w:rsidP="00E07171">
      <w:pPr>
        <w:pStyle w:val="Akapitzlist"/>
        <w:spacing w:line="276" w:lineRule="auto"/>
        <w:ind w:left="360"/>
        <w:rPr>
          <w:rFonts w:ascii="Arial" w:hAnsi="Arial" w:cs="Arial"/>
          <w:sz w:val="22"/>
          <w:szCs w:val="22"/>
        </w:rPr>
      </w:pPr>
      <w:r>
        <w:rPr>
          <w:rFonts w:ascii="Arial" w:hAnsi="Arial" w:cs="Arial"/>
          <w:sz w:val="22"/>
          <w:szCs w:val="22"/>
        </w:rPr>
        <w:t>*</w:t>
      </w:r>
      <w:r w:rsidR="00E07171" w:rsidRPr="00E07171">
        <w:rPr>
          <w:rFonts w:ascii="Arial" w:hAnsi="Arial" w:cs="Arial"/>
          <w:sz w:val="22"/>
          <w:szCs w:val="22"/>
        </w:rPr>
        <w:t xml:space="preserve">Część 1 -  </w:t>
      </w:r>
      <w:r w:rsidR="00E07171" w:rsidRPr="00E07171">
        <w:rPr>
          <w:rFonts w:ascii="Arial" w:eastAsia="Andale Sans UI" w:hAnsi="Arial" w:cs="Arial"/>
          <w:sz w:val="22"/>
          <w:szCs w:val="22"/>
          <w:lang w:eastAsia="ja-JP" w:bidi="fa-IR"/>
        </w:rPr>
        <w:t xml:space="preserve">od </w:t>
      </w:r>
      <w:r w:rsidR="00E07171" w:rsidRPr="00E07171">
        <w:rPr>
          <w:rFonts w:ascii="Arial" w:eastAsia="Andale Sans UI" w:hAnsi="Arial" w:cs="Arial"/>
          <w:b/>
          <w:sz w:val="22"/>
          <w:szCs w:val="22"/>
          <w:lang w:eastAsia="ja-JP" w:bidi="fa-IR"/>
        </w:rPr>
        <w:t>dnia podpisania umowy</w:t>
      </w:r>
      <w:r w:rsidR="00E07171" w:rsidRPr="00E07171">
        <w:rPr>
          <w:rFonts w:ascii="Arial" w:hAnsi="Arial" w:cs="Arial"/>
          <w:b/>
          <w:sz w:val="22"/>
          <w:szCs w:val="22"/>
        </w:rPr>
        <w:t xml:space="preserve"> do dnia 15 marca 2019 r.</w:t>
      </w:r>
    </w:p>
    <w:p w:rsidR="00E07171" w:rsidRDefault="00FE1163" w:rsidP="00E07171">
      <w:pPr>
        <w:pStyle w:val="Akapitzlist"/>
        <w:spacing w:line="276" w:lineRule="auto"/>
        <w:ind w:left="360"/>
        <w:rPr>
          <w:rFonts w:ascii="Arial" w:hAnsi="Arial" w:cs="Arial"/>
          <w:b/>
          <w:sz w:val="22"/>
          <w:szCs w:val="22"/>
        </w:rPr>
      </w:pPr>
      <w:r>
        <w:rPr>
          <w:rFonts w:ascii="Arial" w:eastAsia="Andale Sans UI" w:hAnsi="Arial" w:cs="Arial"/>
          <w:sz w:val="22"/>
          <w:szCs w:val="22"/>
          <w:lang w:eastAsia="ja-JP" w:bidi="fa-IR"/>
        </w:rPr>
        <w:t>*</w:t>
      </w:r>
      <w:r w:rsidR="00E07171" w:rsidRPr="00E07171">
        <w:rPr>
          <w:rFonts w:ascii="Arial" w:eastAsia="Andale Sans UI" w:hAnsi="Arial" w:cs="Arial"/>
          <w:sz w:val="22"/>
          <w:szCs w:val="22"/>
          <w:lang w:eastAsia="ja-JP" w:bidi="fa-IR"/>
        </w:rPr>
        <w:t xml:space="preserve">Część 2 - od </w:t>
      </w:r>
      <w:r w:rsidR="00E07171" w:rsidRPr="00E07171">
        <w:rPr>
          <w:rFonts w:ascii="Arial" w:eastAsia="Andale Sans UI" w:hAnsi="Arial" w:cs="Arial"/>
          <w:b/>
          <w:sz w:val="22"/>
          <w:szCs w:val="22"/>
          <w:lang w:eastAsia="ja-JP" w:bidi="fa-IR"/>
        </w:rPr>
        <w:t>dnia podpisania umowy</w:t>
      </w:r>
      <w:r w:rsidR="00E07171" w:rsidRPr="00E07171">
        <w:rPr>
          <w:rFonts w:ascii="Arial" w:hAnsi="Arial" w:cs="Arial"/>
          <w:b/>
          <w:sz w:val="22"/>
          <w:szCs w:val="22"/>
        </w:rPr>
        <w:t xml:space="preserve"> do dnia 21 grudnia 2018 r.</w:t>
      </w:r>
    </w:p>
    <w:p w:rsidR="00FE1163" w:rsidRPr="00E07171" w:rsidRDefault="00FE1163" w:rsidP="00E07171">
      <w:pPr>
        <w:pStyle w:val="Akapitzlist"/>
        <w:spacing w:line="276" w:lineRule="auto"/>
        <w:ind w:left="360"/>
        <w:rPr>
          <w:rFonts w:ascii="Arial" w:hAnsi="Arial" w:cs="Arial"/>
          <w:sz w:val="22"/>
          <w:szCs w:val="22"/>
        </w:rPr>
      </w:pPr>
      <w:r>
        <w:rPr>
          <w:rFonts w:ascii="Arial" w:hAnsi="Arial" w:cs="Arial"/>
          <w:sz w:val="22"/>
          <w:szCs w:val="22"/>
        </w:rPr>
        <w:t>*</w:t>
      </w:r>
      <w:r w:rsidRPr="005F1500">
        <w:rPr>
          <w:rFonts w:ascii="Arial" w:hAnsi="Arial" w:cs="Arial"/>
          <w:i/>
          <w:sz w:val="20"/>
          <w:szCs w:val="20"/>
        </w:rPr>
        <w:t>w zależności na którą część zostanie złożona oferta</w:t>
      </w:r>
    </w:p>
    <w:p w:rsidR="00FE1163" w:rsidRDefault="00FE1163"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5E30E7" w:rsidRPr="005E30E7" w:rsidRDefault="005E30E7" w:rsidP="009307DB">
      <w:pPr>
        <w:widowControl w:val="0"/>
        <w:numPr>
          <w:ilvl w:val="0"/>
          <w:numId w:val="66"/>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9" w:name="_Hlk482262654"/>
      <w:r w:rsidRPr="005E30E7">
        <w:rPr>
          <w:rFonts w:ascii="Arial" w:hAnsi="Arial" w:cs="Arial"/>
          <w:color w:val="00000A"/>
          <w:sz w:val="22"/>
          <w:szCs w:val="22"/>
        </w:rPr>
        <w:t xml:space="preserve">Inspektor Nadzoru </w:t>
      </w:r>
      <w:bookmarkEnd w:id="59"/>
      <w:r w:rsidRPr="005E30E7">
        <w:rPr>
          <w:rFonts w:ascii="Arial" w:hAnsi="Arial" w:cs="Arial"/>
          <w:color w:val="00000A"/>
          <w:sz w:val="22"/>
          <w:szCs w:val="22"/>
        </w:rPr>
        <w:t xml:space="preserve">jest upoważniony do występowania wobec Wykonawcy </w:t>
      </w:r>
      <w:bookmarkStart w:id="60" w:name="_Hlk482255196"/>
      <w:r w:rsidRPr="005E30E7">
        <w:rPr>
          <w:rFonts w:ascii="Arial" w:hAnsi="Arial" w:cs="Arial"/>
          <w:color w:val="00000A"/>
          <w:sz w:val="22"/>
          <w:szCs w:val="22"/>
        </w:rPr>
        <w:t xml:space="preserve">zadania </w:t>
      </w:r>
      <w:bookmarkEnd w:id="60"/>
      <w:r w:rsidR="00F11D14" w:rsidRPr="00153299">
        <w:rPr>
          <w:rFonts w:ascii="Arial" w:hAnsi="Arial" w:cs="Arial"/>
          <w:b/>
          <w:sz w:val="22"/>
          <w:szCs w:val="22"/>
        </w:rPr>
        <w:t>„</w:t>
      </w:r>
      <w:r w:rsidR="00F11D14">
        <w:rPr>
          <w:rFonts w:ascii="Arial" w:hAnsi="Arial" w:cs="Arial"/>
          <w:b/>
          <w:color w:val="00000A"/>
          <w:sz w:val="22"/>
          <w:szCs w:val="22"/>
        </w:rPr>
        <w:t>Budowa centrum turystyczno-rekreacyjnego w Strzekęcinie</w:t>
      </w:r>
      <w:r w:rsidR="00F11D14" w:rsidRPr="00153299">
        <w:rPr>
          <w:rFonts w:ascii="Arial" w:hAnsi="Arial" w:cs="Arial"/>
          <w:b/>
          <w:sz w:val="22"/>
          <w:szCs w:val="22"/>
        </w:rPr>
        <w:t xml:space="preserve">” </w:t>
      </w:r>
      <w:r w:rsidR="000C07D6">
        <w:rPr>
          <w:rFonts w:ascii="Arial" w:hAnsi="Arial" w:cs="Arial"/>
          <w:b/>
          <w:color w:val="00000A"/>
          <w:sz w:val="22"/>
          <w:szCs w:val="22"/>
        </w:rPr>
        <w:t>tj.:</w:t>
      </w:r>
      <w:r w:rsidR="000C07D6" w:rsidRPr="000C07D6">
        <w:rPr>
          <w:rFonts w:ascii="Arial" w:hAnsi="Arial" w:cs="Arial"/>
          <w:b/>
          <w:spacing w:val="-4"/>
          <w:sz w:val="22"/>
          <w:szCs w:val="22"/>
        </w:rPr>
        <w:t xml:space="preserve"> </w:t>
      </w:r>
      <w:r w:rsidR="000C07D6">
        <w:rPr>
          <w:rFonts w:ascii="Arial" w:hAnsi="Arial" w:cs="Arial"/>
          <w:b/>
          <w:spacing w:val="-4"/>
          <w:sz w:val="22"/>
          <w:szCs w:val="22"/>
        </w:rPr>
        <w:t xml:space="preserve">Część 1 - </w:t>
      </w:r>
      <w:r w:rsidR="00F11D14" w:rsidRPr="007475F7">
        <w:rPr>
          <w:rFonts w:ascii="Arial" w:hAnsi="Arial" w:cs="Arial"/>
          <w:b/>
          <w:spacing w:val="-4"/>
          <w:sz w:val="22"/>
          <w:szCs w:val="22"/>
        </w:rPr>
        <w:t xml:space="preserve">pełnienie funkcji inspektora nadzoru przy budowie </w:t>
      </w:r>
      <w:r w:rsidR="00F11D14" w:rsidRPr="007475F7">
        <w:rPr>
          <w:rFonts w:ascii="Arial" w:hAnsi="Arial" w:cs="Arial"/>
          <w:b/>
          <w:color w:val="00000A"/>
          <w:sz w:val="22"/>
          <w:szCs w:val="22"/>
        </w:rPr>
        <w:t>centrum turystyczno–rekreacyjnego w Strzekęcinie, gmina Świeszyno</w:t>
      </w:r>
      <w:r w:rsidR="000C07D6">
        <w:rPr>
          <w:rFonts w:ascii="Arial" w:hAnsi="Arial" w:cs="Arial"/>
          <w:b/>
          <w:spacing w:val="-4"/>
          <w:sz w:val="22"/>
          <w:szCs w:val="22"/>
        </w:rPr>
        <w:t xml:space="preserve">, Część 2 - </w:t>
      </w:r>
      <w:r w:rsidR="00F11D14" w:rsidRPr="007475F7">
        <w:rPr>
          <w:rFonts w:ascii="Arial" w:hAnsi="Arial" w:cs="Arial"/>
          <w:b/>
          <w:spacing w:val="-4"/>
          <w:sz w:val="22"/>
          <w:szCs w:val="22"/>
        </w:rPr>
        <w:t xml:space="preserve">pełnienie funkcji inspektora nadzoru przy budowie </w:t>
      </w:r>
      <w:r w:rsidR="00F11D14" w:rsidRPr="00D35EB0">
        <w:rPr>
          <w:rFonts w:ascii="Arial" w:hAnsi="Arial" w:cs="Arial"/>
          <w:b/>
          <w:color w:val="00000A"/>
          <w:sz w:val="22"/>
          <w:szCs w:val="22"/>
        </w:rPr>
        <w:t>centrum turystyczno–rekreacyjnego w Strzekęcinie, gmina Świeszyno</w:t>
      </w:r>
      <w:r w:rsidR="00F11D14">
        <w:rPr>
          <w:rFonts w:ascii="Arial" w:hAnsi="Arial" w:cs="Arial"/>
          <w:b/>
          <w:color w:val="00000A"/>
          <w:sz w:val="22"/>
          <w:szCs w:val="22"/>
        </w:rPr>
        <w:t xml:space="preserve"> – rozbudowa sieci wodociągowej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5E30E7" w:rsidRPr="003D6C23"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F11D14" w:rsidRPr="00F11D14" w:rsidRDefault="005E30E7" w:rsidP="009545B4">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color w:val="00000A"/>
          <w:sz w:val="22"/>
          <w:szCs w:val="22"/>
        </w:rPr>
        <w:t xml:space="preserve">Inspektor Nadzoru oświadcza, że zapoznał się z dokumentacją na wykonanie zadania </w:t>
      </w:r>
      <w:r w:rsidR="00F11D14" w:rsidRPr="00153299">
        <w:rPr>
          <w:rFonts w:ascii="Arial" w:hAnsi="Arial" w:cs="Arial"/>
          <w:b/>
          <w:sz w:val="22"/>
          <w:szCs w:val="22"/>
        </w:rPr>
        <w:t>„</w:t>
      </w:r>
      <w:r w:rsidR="00F11D14">
        <w:rPr>
          <w:rFonts w:ascii="Arial" w:hAnsi="Arial" w:cs="Arial"/>
          <w:b/>
          <w:color w:val="00000A"/>
          <w:sz w:val="22"/>
          <w:szCs w:val="22"/>
        </w:rPr>
        <w:t>Budowa centrum turystyczno-rekreacyjnego w Strzekęcinie</w:t>
      </w:r>
      <w:r w:rsidR="00F11D14" w:rsidRPr="00153299">
        <w:rPr>
          <w:rFonts w:ascii="Arial" w:hAnsi="Arial" w:cs="Arial"/>
          <w:b/>
          <w:sz w:val="22"/>
          <w:szCs w:val="22"/>
        </w:rPr>
        <w:t xml:space="preserve">” </w:t>
      </w:r>
      <w:r w:rsidR="00F11D14">
        <w:rPr>
          <w:rFonts w:ascii="Arial" w:hAnsi="Arial" w:cs="Arial"/>
          <w:b/>
          <w:color w:val="00000A"/>
          <w:sz w:val="22"/>
          <w:szCs w:val="22"/>
        </w:rPr>
        <w:t>tj.:</w:t>
      </w:r>
      <w:r w:rsidR="00F11D14" w:rsidRPr="000C07D6">
        <w:rPr>
          <w:rFonts w:ascii="Arial" w:hAnsi="Arial" w:cs="Arial"/>
          <w:b/>
          <w:spacing w:val="-4"/>
          <w:sz w:val="22"/>
          <w:szCs w:val="22"/>
        </w:rPr>
        <w:t xml:space="preserve"> </w:t>
      </w:r>
      <w:r w:rsidR="00F11D14">
        <w:rPr>
          <w:rFonts w:ascii="Arial" w:hAnsi="Arial" w:cs="Arial"/>
          <w:b/>
          <w:spacing w:val="-4"/>
          <w:sz w:val="22"/>
          <w:szCs w:val="22"/>
        </w:rPr>
        <w:t xml:space="preserve">Część 1 - </w:t>
      </w:r>
      <w:r w:rsidR="00F11D14" w:rsidRPr="007475F7">
        <w:rPr>
          <w:rFonts w:ascii="Arial" w:hAnsi="Arial" w:cs="Arial"/>
          <w:b/>
          <w:spacing w:val="-4"/>
          <w:sz w:val="22"/>
          <w:szCs w:val="22"/>
        </w:rPr>
        <w:t xml:space="preserve">pełnienie funkcji inspektora nadzoru przy budowie </w:t>
      </w:r>
      <w:r w:rsidR="00F11D14" w:rsidRPr="007475F7">
        <w:rPr>
          <w:rFonts w:ascii="Arial" w:hAnsi="Arial" w:cs="Arial"/>
          <w:b/>
          <w:color w:val="00000A"/>
          <w:sz w:val="22"/>
          <w:szCs w:val="22"/>
        </w:rPr>
        <w:t>centrum turystyczno–rekreacyjnego w Strzekęcinie, gmina Świeszyno</w:t>
      </w:r>
      <w:r w:rsidR="00F11D14">
        <w:rPr>
          <w:rFonts w:ascii="Arial" w:hAnsi="Arial" w:cs="Arial"/>
          <w:b/>
          <w:spacing w:val="-4"/>
          <w:sz w:val="22"/>
          <w:szCs w:val="22"/>
        </w:rPr>
        <w:t xml:space="preserve">, Część 2 - </w:t>
      </w:r>
      <w:r w:rsidR="00F11D14" w:rsidRPr="007475F7">
        <w:rPr>
          <w:rFonts w:ascii="Arial" w:hAnsi="Arial" w:cs="Arial"/>
          <w:b/>
          <w:spacing w:val="-4"/>
          <w:sz w:val="22"/>
          <w:szCs w:val="22"/>
        </w:rPr>
        <w:t xml:space="preserve">pełnienie funkcji inspektora nadzoru przy budowie </w:t>
      </w:r>
      <w:r w:rsidR="00F11D14" w:rsidRPr="00D35EB0">
        <w:rPr>
          <w:rFonts w:ascii="Arial" w:hAnsi="Arial" w:cs="Arial"/>
          <w:b/>
          <w:color w:val="00000A"/>
          <w:sz w:val="22"/>
          <w:szCs w:val="22"/>
        </w:rPr>
        <w:t>centrum turystyczno–rekreacyjnego w Strzekęcinie, gmina Świeszyno</w:t>
      </w:r>
      <w:r w:rsidR="00F11D14">
        <w:rPr>
          <w:rFonts w:ascii="Arial" w:hAnsi="Arial" w:cs="Arial"/>
          <w:b/>
          <w:color w:val="00000A"/>
          <w:sz w:val="22"/>
          <w:szCs w:val="22"/>
        </w:rPr>
        <w:t xml:space="preserve"> – rozbudowa sieci wodociągowej. </w:t>
      </w:r>
      <w:r w:rsidR="00F11D14">
        <w:rPr>
          <w:rFonts w:ascii="Arial" w:hAnsi="Arial" w:cs="Arial"/>
          <w:b/>
          <w:spacing w:val="-4"/>
          <w:sz w:val="22"/>
          <w:szCs w:val="22"/>
        </w:rPr>
        <w:t xml:space="preserve">  </w:t>
      </w:r>
    </w:p>
    <w:p w:rsidR="005E30E7" w:rsidRPr="00F11D14" w:rsidRDefault="004006FA" w:rsidP="009545B4">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rsidR="004006FA" w:rsidRPr="004006FA" w:rsidRDefault="004006FA" w:rsidP="009307DB">
      <w:pPr>
        <w:pStyle w:val="Akapitzlist"/>
        <w:widowControl w:val="0"/>
        <w:numPr>
          <w:ilvl w:val="0"/>
          <w:numId w:val="66"/>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przekazaniu placu budowy Wykonawcy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przygotowanie inwestycji do odbioru końcowego;</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odbiorze końcowym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sprawdzanie jakości wykonanych robót, a w szczególności zapobieganiu stosowaniu wyrobów wadliwych i niedopuszczonych do obrotu i stosowania </w:t>
      </w:r>
      <w:r w:rsidRPr="004006FA">
        <w:rPr>
          <w:rFonts w:ascii="Arial" w:hAnsi="Arial" w:cs="Arial"/>
          <w:color w:val="00000A"/>
          <w:sz w:val="22"/>
          <w:szCs w:val="22"/>
        </w:rPr>
        <w:br/>
        <w:t>w budownictwie;</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sprawdzenie posiadania przez kierownika budowy odpowiednich dokumentów (atestów, świadectw jakości, wyników badań) dotyczących elementów prefabrykowanych i innych wyrobów oraz dokonania ich oceny jakości na placu </w:t>
      </w:r>
      <w:r w:rsidRPr="004006FA">
        <w:rPr>
          <w:rFonts w:ascii="Arial" w:hAnsi="Arial" w:cs="Arial"/>
          <w:color w:val="00000A"/>
          <w:sz w:val="22"/>
          <w:szCs w:val="22"/>
        </w:rPr>
        <w:lastRenderedPageBreak/>
        <w:t>budowy przed ich wbudowaniem;</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kompletności przedstawionych przez Wykonawcę robót, dokumentów  i zaświadczeń niezbędnych do przeprowadzenia odbioru oraz dołączenia do nich opracowanej przez siebie oceny jakościowo – ilościowo – kosztowej wraz z jej uzasadnieniem, jeśli zaistnieje taka potrzeba;</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rozstrzyganie wątpliwości natury technicznej w toku prowadzonych robót;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dokonania odbioru końcowego przy udziale Zamawiającego zgłoszenie gotowości do tych odbiorów przez Wykonawcę robót budowlanych;</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informowanie o występujących trudnościach w realizacji budowy i odstępstwach od umowy zawartej przez Zamawiającego z Wykonawcą;</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przy przeprowadzaniu prób, pomiarów i sprawdzeń,</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spotkaniach organizowanych przez Zamawiającego w sprawach dotyczących realizacji zadania, a także inicjowanie spotkań, jeżeli zachodzi taka konieczność;</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w komisji odbioru końcowego inwestycji oraz komisjach gwarancyjnych;</w:t>
      </w:r>
    </w:p>
    <w:p w:rsidR="004006FA" w:rsidRPr="00FB3624"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FB3624">
        <w:rPr>
          <w:rFonts w:ascii="Arial" w:hAnsi="Arial" w:cs="Arial"/>
          <w:color w:val="00000A"/>
          <w:sz w:val="22"/>
          <w:szCs w:val="22"/>
        </w:rPr>
        <w:t>obsługa okresu gwarancyjnego polegająca na dokonywaniu przeglądów gwarancyjnych</w:t>
      </w:r>
      <w:r w:rsidR="007C7492" w:rsidRPr="00FB3624">
        <w:rPr>
          <w:rFonts w:ascii="Arial" w:hAnsi="Arial" w:cs="Arial"/>
          <w:color w:val="00000A"/>
          <w:sz w:val="22"/>
          <w:szCs w:val="22"/>
        </w:rPr>
        <w:t xml:space="preserve"> realizowana w ramach obowiązków gwarancyjnych Inspektora Nadzoru</w:t>
      </w:r>
      <w:r w:rsidRPr="00FB3624">
        <w:rPr>
          <w:rFonts w:ascii="Arial" w:hAnsi="Arial" w:cs="Arial"/>
          <w:color w:val="00000A"/>
          <w:sz w:val="22"/>
          <w:szCs w:val="22"/>
        </w:rPr>
        <w: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dokonywania bieżących (nie później niż 3 dni robocze od chwili wystąpienia opóźnienia) wpisów do dziennika budowy w zakresie opóźnień w zakresie realizacji umowy wykonawczej w stosunku do harmonogramu i przyczyn opóźnień;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pomoc w rozliczeniu inwestycji po zakończeniu i odbiorze inwestycji.</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obecność na placu budowy min. 2x w tygodniu w czasie trwania budowy celem weryfikacji postępu robót oraz na każde wezwanie Zamawiającego,</w:t>
      </w:r>
    </w:p>
    <w:p w:rsidR="004006FA" w:rsidRPr="004006FA" w:rsidRDefault="004006FA" w:rsidP="004006FA">
      <w:pPr>
        <w:suppressAutoHyphens/>
        <w:spacing w:line="276" w:lineRule="auto"/>
        <w:ind w:left="1068"/>
        <w:contextualSpacing/>
        <w:rPr>
          <w:rFonts w:ascii="Arial" w:hAnsi="Arial" w:cs="Arial"/>
          <w:color w:val="000000"/>
          <w:sz w:val="22"/>
          <w:szCs w:val="22"/>
        </w:rPr>
      </w:pPr>
    </w:p>
    <w:p w:rsidR="004006FA" w:rsidRPr="004006FA" w:rsidRDefault="004006FA" w:rsidP="009307DB">
      <w:pPr>
        <w:pStyle w:val="Akapitzlist"/>
        <w:widowControl w:val="0"/>
        <w:numPr>
          <w:ilvl w:val="0"/>
          <w:numId w:val="66"/>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271E15" w:rsidRDefault="00271E15"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EF7053" w:rsidRPr="00FB3624" w:rsidRDefault="00EF7053"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 xml:space="preserve">W </w:t>
      </w:r>
      <w:r w:rsidR="00937637" w:rsidRPr="00FB3624">
        <w:rPr>
          <w:rFonts w:ascii="Arial" w:hAnsi="Arial" w:cs="Arial"/>
          <w:color w:val="000000"/>
          <w:sz w:val="22"/>
          <w:szCs w:val="22"/>
        </w:rPr>
        <w:t>czasie</w:t>
      </w:r>
      <w:r w:rsidRPr="00FB3624">
        <w:rPr>
          <w:rFonts w:ascii="Arial" w:hAnsi="Arial" w:cs="Arial"/>
          <w:color w:val="000000"/>
          <w:sz w:val="22"/>
          <w:szCs w:val="22"/>
        </w:rPr>
        <w:t xml:space="preserve"> realizacji zadania Zamawiający ma prawo kontrolować postęp i </w:t>
      </w:r>
      <w:r w:rsidR="00937637" w:rsidRPr="00FB3624">
        <w:rPr>
          <w:rFonts w:ascii="Arial" w:hAnsi="Arial" w:cs="Arial"/>
          <w:color w:val="000000"/>
          <w:sz w:val="22"/>
          <w:szCs w:val="22"/>
        </w:rPr>
        <w:t>jakość</w:t>
      </w:r>
      <w:r w:rsidRPr="00FB3624">
        <w:rPr>
          <w:rFonts w:ascii="Arial" w:hAnsi="Arial" w:cs="Arial"/>
          <w:color w:val="000000"/>
          <w:sz w:val="22"/>
          <w:szCs w:val="22"/>
        </w:rPr>
        <w:t xml:space="preserve"> robót oraz stawiać ewentualne wnioski do Inspektora Nadzoru w sprawach technicznych związanych z </w:t>
      </w:r>
      <w:r w:rsidR="00937637" w:rsidRPr="00FB3624">
        <w:rPr>
          <w:rFonts w:ascii="Arial" w:hAnsi="Arial" w:cs="Arial"/>
          <w:color w:val="000000"/>
          <w:sz w:val="22"/>
          <w:szCs w:val="22"/>
        </w:rPr>
        <w:t>budową</w:t>
      </w:r>
      <w:r w:rsidRPr="00FB3624">
        <w:rPr>
          <w:rFonts w:ascii="Arial" w:hAnsi="Arial" w:cs="Arial"/>
          <w:color w:val="000000"/>
          <w:sz w:val="22"/>
          <w:szCs w:val="22"/>
        </w:rPr>
        <w:t>.</w:t>
      </w:r>
    </w:p>
    <w:p w:rsidR="00EF7053" w:rsidRPr="00FB3624" w:rsidRDefault="00937637"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Inspektor</w:t>
      </w:r>
      <w:r w:rsidR="00EF7053" w:rsidRPr="00FB3624">
        <w:rPr>
          <w:rFonts w:ascii="Arial" w:hAnsi="Arial" w:cs="Arial"/>
          <w:color w:val="000000"/>
          <w:sz w:val="22"/>
          <w:szCs w:val="22"/>
        </w:rPr>
        <w:t xml:space="preserve"> Nadzoru uwzględni zgłoszone wnioski</w:t>
      </w:r>
      <w:r w:rsidRPr="00FB3624">
        <w:rPr>
          <w:rFonts w:ascii="Arial" w:hAnsi="Arial" w:cs="Arial"/>
          <w:color w:val="000000"/>
          <w:sz w:val="22"/>
          <w:szCs w:val="22"/>
        </w:rPr>
        <w:t xml:space="preserve"> o ile nie będą one sprzeczne </w:t>
      </w:r>
      <w:r w:rsidRPr="00FB3624">
        <w:rPr>
          <w:rFonts w:ascii="Arial" w:hAnsi="Arial" w:cs="Arial"/>
          <w:color w:val="000000"/>
          <w:sz w:val="22"/>
          <w:szCs w:val="22"/>
        </w:rPr>
        <w:br/>
        <w:t>z dokumentacją projektową, obowiązującymi przepisami oraz zasadami sztuki budowlanej i wiedzy technicznej.</w:t>
      </w:r>
    </w:p>
    <w:p w:rsidR="00103E95" w:rsidRDefault="00103E95"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F11D14" w:rsidRPr="004663E8" w:rsidRDefault="00F11D14"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F11D14" w:rsidRPr="004404F3" w:rsidRDefault="00BD53EA" w:rsidP="00FC63C9">
      <w:pPr>
        <w:pStyle w:val="Normalny1"/>
        <w:numPr>
          <w:ilvl w:val="0"/>
          <w:numId w:val="58"/>
        </w:numPr>
        <w:spacing w:line="276" w:lineRule="auto"/>
        <w:ind w:left="426" w:hanging="426"/>
        <w:jc w:val="both"/>
        <w:rPr>
          <w:rFonts w:ascii="Arial" w:hAnsi="Arial" w:cs="Arial"/>
          <w:b/>
          <w:bCs/>
          <w:color w:val="auto"/>
          <w:sz w:val="22"/>
          <w:szCs w:val="22"/>
          <w:lang w:val="pl-PL"/>
        </w:rPr>
      </w:pPr>
      <w:bookmarkStart w:id="61" w:name="_Hlk481668651"/>
      <w:r w:rsidRPr="004404F3">
        <w:rPr>
          <w:rFonts w:ascii="Arial" w:hAnsi="Arial" w:cs="Arial"/>
          <w:bCs/>
          <w:color w:val="auto"/>
          <w:sz w:val="22"/>
          <w:szCs w:val="22"/>
          <w:lang w:val="pl-PL"/>
        </w:rPr>
        <w:t>Wynagrodzenie za wykonanie przedmiotu zamówienia zostało określone na kwotę ryczałtową</w:t>
      </w:r>
      <w:r w:rsidR="00F11D14" w:rsidRPr="004404F3">
        <w:rPr>
          <w:rFonts w:ascii="Arial" w:hAnsi="Arial" w:cs="Arial"/>
          <w:bCs/>
          <w:color w:val="auto"/>
          <w:sz w:val="22"/>
          <w:szCs w:val="22"/>
          <w:lang w:val="pl-PL"/>
        </w:rPr>
        <w:t>:</w:t>
      </w:r>
    </w:p>
    <w:p w:rsidR="00F11D14" w:rsidRPr="004404F3" w:rsidRDefault="00F11D14" w:rsidP="00F11D14">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4404F3">
        <w:rPr>
          <w:rFonts w:ascii="Arial" w:hAnsi="Arial" w:cs="Arial"/>
          <w:sz w:val="22"/>
          <w:szCs w:val="22"/>
        </w:rPr>
        <w:t xml:space="preserve">*Część 1 - w wysokości netto ………………… +VAT, co daje łącznie wynagrodzenie </w:t>
      </w:r>
      <w:r w:rsidRPr="004404F3">
        <w:rPr>
          <w:rFonts w:ascii="Arial" w:hAnsi="Arial" w:cs="Arial"/>
          <w:b/>
          <w:sz w:val="22"/>
          <w:szCs w:val="22"/>
        </w:rPr>
        <w:t>brutto………………………zł</w:t>
      </w:r>
      <w:r w:rsidRPr="004404F3">
        <w:rPr>
          <w:rFonts w:ascii="Arial" w:hAnsi="Arial" w:cs="Arial"/>
          <w:sz w:val="22"/>
          <w:szCs w:val="22"/>
        </w:rPr>
        <w:t xml:space="preserve"> (słownie……………………………………………..) </w:t>
      </w:r>
    </w:p>
    <w:p w:rsidR="00F11D14" w:rsidRPr="004404F3" w:rsidRDefault="00F11D14" w:rsidP="00F11D14">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4404F3">
        <w:rPr>
          <w:rFonts w:ascii="Arial" w:hAnsi="Arial" w:cs="Arial"/>
          <w:sz w:val="22"/>
          <w:szCs w:val="22"/>
        </w:rPr>
        <w:t xml:space="preserve">*Część 2 - w wysokości netto ………………… +VAT, co daje łącznie wynagrodzenie </w:t>
      </w:r>
      <w:r w:rsidRPr="004404F3">
        <w:rPr>
          <w:rFonts w:ascii="Arial" w:hAnsi="Arial" w:cs="Arial"/>
          <w:b/>
          <w:sz w:val="22"/>
          <w:szCs w:val="22"/>
        </w:rPr>
        <w:t>brutto………………………zł</w:t>
      </w:r>
      <w:r w:rsidRPr="004404F3">
        <w:rPr>
          <w:rFonts w:ascii="Arial" w:hAnsi="Arial" w:cs="Arial"/>
          <w:sz w:val="22"/>
          <w:szCs w:val="22"/>
        </w:rPr>
        <w:t xml:space="preserve"> (słownie……………………………………………..)</w:t>
      </w:r>
    </w:p>
    <w:p w:rsidR="00F11D14" w:rsidRPr="004404F3" w:rsidRDefault="00F11D14" w:rsidP="00F11D14">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4404F3">
        <w:rPr>
          <w:rFonts w:ascii="Arial" w:eastAsia="SimSun" w:hAnsi="Arial" w:cs="Arial"/>
          <w:sz w:val="22"/>
          <w:szCs w:val="22"/>
          <w:lang w:eastAsia="zh-CN"/>
        </w:rPr>
        <w:t>*w zależności od ilości części</w:t>
      </w:r>
    </w:p>
    <w:p w:rsidR="003A087B" w:rsidRPr="004404F3" w:rsidRDefault="00AA00B2" w:rsidP="00E11BB9">
      <w:pPr>
        <w:pStyle w:val="Normalny1"/>
        <w:spacing w:line="276" w:lineRule="auto"/>
        <w:ind w:left="426"/>
        <w:jc w:val="both"/>
        <w:rPr>
          <w:rFonts w:ascii="Arial" w:hAnsi="Arial" w:cs="Arial"/>
          <w:color w:val="auto"/>
          <w:sz w:val="22"/>
          <w:szCs w:val="22"/>
        </w:rPr>
      </w:pPr>
      <w:r w:rsidRPr="004404F3">
        <w:rPr>
          <w:rFonts w:ascii="Arial" w:hAnsi="Arial" w:cs="Arial"/>
          <w:bCs/>
          <w:color w:val="auto"/>
          <w:sz w:val="22"/>
          <w:szCs w:val="22"/>
          <w:lang w:val="pl-PL"/>
        </w:rPr>
        <w:t>i</w:t>
      </w:r>
      <w:r w:rsidRPr="004404F3">
        <w:rPr>
          <w:rFonts w:ascii="Arial" w:hAnsi="Arial" w:cs="Arial"/>
          <w:b/>
          <w:bCs/>
          <w:color w:val="auto"/>
          <w:sz w:val="22"/>
          <w:szCs w:val="22"/>
          <w:lang w:val="pl-PL"/>
        </w:rPr>
        <w:t xml:space="preserve"> </w:t>
      </w:r>
      <w:r w:rsidR="003A087B" w:rsidRPr="004404F3">
        <w:rPr>
          <w:rFonts w:ascii="Arial" w:hAnsi="Arial" w:cs="Arial"/>
          <w:bCs/>
          <w:color w:val="auto"/>
          <w:sz w:val="22"/>
          <w:szCs w:val="22"/>
          <w:lang w:val="pl-PL"/>
        </w:rPr>
        <w:t xml:space="preserve">płatne będzie </w:t>
      </w:r>
      <w:r w:rsidR="005D5005" w:rsidRPr="004404F3">
        <w:rPr>
          <w:rFonts w:ascii="Arial" w:hAnsi="Arial" w:cs="Arial"/>
          <w:color w:val="auto"/>
          <w:sz w:val="22"/>
          <w:szCs w:val="22"/>
        </w:rPr>
        <w:t xml:space="preserve">na </w:t>
      </w:r>
      <w:proofErr w:type="spellStart"/>
      <w:r w:rsidR="005D5005" w:rsidRPr="004404F3">
        <w:rPr>
          <w:rFonts w:ascii="Arial" w:hAnsi="Arial" w:cs="Arial"/>
          <w:color w:val="auto"/>
          <w:sz w:val="22"/>
          <w:szCs w:val="22"/>
        </w:rPr>
        <w:t>podstawie</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faktury</w:t>
      </w:r>
      <w:proofErr w:type="spellEnd"/>
      <w:r w:rsidR="00F23F14" w:rsidRPr="004404F3">
        <w:rPr>
          <w:rFonts w:ascii="Arial" w:hAnsi="Arial" w:cs="Arial"/>
          <w:color w:val="auto"/>
          <w:sz w:val="22"/>
          <w:szCs w:val="22"/>
        </w:rPr>
        <w:t>/</w:t>
      </w:r>
      <w:proofErr w:type="spellStart"/>
      <w:r w:rsidR="00F23F14" w:rsidRPr="004404F3">
        <w:rPr>
          <w:rFonts w:ascii="Arial" w:hAnsi="Arial" w:cs="Arial"/>
          <w:color w:val="auto"/>
          <w:sz w:val="22"/>
          <w:szCs w:val="22"/>
        </w:rPr>
        <w:t>faktur</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wystawionej</w:t>
      </w:r>
      <w:proofErr w:type="spellEnd"/>
      <w:r w:rsidR="00F23F14" w:rsidRPr="004404F3">
        <w:rPr>
          <w:rFonts w:ascii="Arial" w:hAnsi="Arial" w:cs="Arial"/>
          <w:color w:val="auto"/>
          <w:sz w:val="22"/>
          <w:szCs w:val="22"/>
        </w:rPr>
        <w:t>/</w:t>
      </w:r>
      <w:proofErr w:type="spellStart"/>
      <w:r w:rsidR="00F23F14" w:rsidRPr="004404F3">
        <w:rPr>
          <w:rFonts w:ascii="Arial" w:hAnsi="Arial" w:cs="Arial"/>
          <w:color w:val="auto"/>
          <w:sz w:val="22"/>
          <w:szCs w:val="22"/>
        </w:rPr>
        <w:t>ych</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przez</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Inspektora</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Nadzoru</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potwierdzonej</w:t>
      </w:r>
      <w:proofErr w:type="spellEnd"/>
      <w:r w:rsidR="00F23F14" w:rsidRPr="004404F3">
        <w:rPr>
          <w:rFonts w:ascii="Arial" w:hAnsi="Arial" w:cs="Arial"/>
          <w:color w:val="auto"/>
          <w:sz w:val="22"/>
          <w:szCs w:val="22"/>
        </w:rPr>
        <w:t>/</w:t>
      </w:r>
      <w:proofErr w:type="spellStart"/>
      <w:r w:rsidR="00F23F14" w:rsidRPr="004404F3">
        <w:rPr>
          <w:rFonts w:ascii="Arial" w:hAnsi="Arial" w:cs="Arial"/>
          <w:color w:val="auto"/>
          <w:sz w:val="22"/>
          <w:szCs w:val="22"/>
        </w:rPr>
        <w:t>ych</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przez</w:t>
      </w:r>
      <w:proofErr w:type="spellEnd"/>
      <w:r w:rsidR="005D5005" w:rsidRPr="004404F3">
        <w:rPr>
          <w:rFonts w:ascii="Arial" w:hAnsi="Arial" w:cs="Arial"/>
          <w:color w:val="auto"/>
          <w:sz w:val="22"/>
          <w:szCs w:val="22"/>
        </w:rPr>
        <w:t xml:space="preserve"> </w:t>
      </w:r>
      <w:proofErr w:type="spellStart"/>
      <w:r w:rsidR="005D5005" w:rsidRPr="004404F3">
        <w:rPr>
          <w:rFonts w:ascii="Arial" w:hAnsi="Arial" w:cs="Arial"/>
          <w:color w:val="auto"/>
          <w:sz w:val="22"/>
          <w:szCs w:val="22"/>
        </w:rPr>
        <w:t>Zamawi</w:t>
      </w:r>
      <w:r w:rsidR="00761193" w:rsidRPr="004404F3">
        <w:rPr>
          <w:rFonts w:ascii="Arial" w:hAnsi="Arial" w:cs="Arial"/>
          <w:color w:val="auto"/>
          <w:sz w:val="22"/>
          <w:szCs w:val="22"/>
        </w:rPr>
        <w:t>a</w:t>
      </w:r>
      <w:r w:rsidR="005D5005" w:rsidRPr="004404F3">
        <w:rPr>
          <w:rFonts w:ascii="Arial" w:hAnsi="Arial" w:cs="Arial"/>
          <w:color w:val="auto"/>
          <w:sz w:val="22"/>
          <w:szCs w:val="22"/>
        </w:rPr>
        <w:t>jącego</w:t>
      </w:r>
      <w:proofErr w:type="spellEnd"/>
      <w:r w:rsidR="005D5005" w:rsidRPr="004404F3">
        <w:rPr>
          <w:rFonts w:ascii="Arial" w:hAnsi="Arial" w:cs="Arial"/>
          <w:color w:val="auto"/>
          <w:sz w:val="22"/>
          <w:szCs w:val="22"/>
        </w:rPr>
        <w:t>.</w:t>
      </w:r>
    </w:p>
    <w:p w:rsidR="001B3D9F" w:rsidRPr="004404F3" w:rsidRDefault="001B3D9F" w:rsidP="00E11BB9">
      <w:pPr>
        <w:pStyle w:val="Normalny1"/>
        <w:spacing w:line="276" w:lineRule="auto"/>
        <w:ind w:left="426"/>
        <w:jc w:val="both"/>
        <w:rPr>
          <w:rFonts w:ascii="Arial" w:hAnsi="Arial" w:cs="Arial"/>
          <w:color w:val="auto"/>
          <w:sz w:val="22"/>
          <w:szCs w:val="22"/>
        </w:rPr>
      </w:pPr>
    </w:p>
    <w:p w:rsidR="001B3D9F" w:rsidRPr="004404F3" w:rsidRDefault="001B3D9F" w:rsidP="00E11BB9">
      <w:pPr>
        <w:pStyle w:val="Normalny1"/>
        <w:spacing w:line="276" w:lineRule="auto"/>
        <w:ind w:left="426"/>
        <w:jc w:val="both"/>
        <w:rPr>
          <w:rFonts w:ascii="Arial" w:hAnsi="Arial" w:cs="Arial"/>
          <w:bCs/>
          <w:color w:val="auto"/>
          <w:sz w:val="22"/>
          <w:szCs w:val="22"/>
          <w:shd w:val="clear" w:color="auto" w:fill="FFFFFF"/>
          <w:lang w:val="pl-PL"/>
        </w:rPr>
      </w:pPr>
      <w:bookmarkStart w:id="62" w:name="_Hlk511977311"/>
      <w:r w:rsidRPr="004404F3">
        <w:rPr>
          <w:rFonts w:ascii="Arial" w:hAnsi="Arial" w:cs="Arial"/>
          <w:bCs/>
          <w:color w:val="auto"/>
          <w:sz w:val="22"/>
          <w:szCs w:val="22"/>
          <w:shd w:val="clear" w:color="auto" w:fill="FFFFFF"/>
          <w:lang w:val="pl-PL"/>
        </w:rPr>
        <w:t>Dla części 1 Zamawiający dopuszcza wystawienie faktury częściowej do 80% wartości zamówienia po wykonaniu przez Wykonawcę robót budowlanych potwierdzonych protokołem odbioru częściowego.</w:t>
      </w:r>
    </w:p>
    <w:bookmarkEnd w:id="61"/>
    <w:bookmarkEnd w:id="62"/>
    <w:p w:rsidR="005D5005" w:rsidRPr="0078035F" w:rsidRDefault="005D5005" w:rsidP="00C35FC8">
      <w:pPr>
        <w:numPr>
          <w:ilvl w:val="0"/>
          <w:numId w:val="58"/>
        </w:numPr>
        <w:suppressAutoHyphens/>
        <w:spacing w:line="276" w:lineRule="auto"/>
        <w:jc w:val="both"/>
        <w:textAlignment w:val="baseline"/>
        <w:rPr>
          <w:rFonts w:ascii="Arial" w:hAnsi="Arial" w:cs="Arial"/>
          <w:sz w:val="22"/>
          <w:szCs w:val="22"/>
        </w:rPr>
      </w:pPr>
      <w:r w:rsidRPr="0078035F">
        <w:rPr>
          <w:rFonts w:ascii="Arial" w:hAnsi="Arial" w:cs="Arial"/>
          <w:sz w:val="22"/>
          <w:szCs w:val="22"/>
        </w:rPr>
        <w:t xml:space="preserve">Wynagrodzenie o którym mowa w ust. 1 zapewni wysokość minimalnej stawki godzinowej (w przypadku stosowania ustawy </w:t>
      </w:r>
      <w:r w:rsidR="00C81E23" w:rsidRPr="000F65ED">
        <w:rPr>
          <w:rFonts w:ascii="Arial" w:eastAsia="SimSun" w:hAnsi="Arial" w:cs="Arial"/>
          <w:kern w:val="3"/>
          <w:sz w:val="22"/>
          <w:szCs w:val="22"/>
          <w:lang w:eastAsia="zh-CN" w:bidi="hi-IN"/>
        </w:rPr>
        <w:t xml:space="preserve">z dnia 10 października 2002 r. </w:t>
      </w:r>
      <w:r w:rsidRPr="0078035F">
        <w:rPr>
          <w:rFonts w:ascii="Arial" w:hAnsi="Arial" w:cs="Arial"/>
          <w:sz w:val="22"/>
          <w:szCs w:val="22"/>
        </w:rPr>
        <w:t xml:space="preserve">o minimalnym wynagrodzeniu za pracę do faktury/na fakturze należy załączyć/wpisać ewidencję </w:t>
      </w:r>
      <w:r w:rsidR="002273EC" w:rsidRPr="0078035F">
        <w:rPr>
          <w:rFonts w:ascii="Arial" w:hAnsi="Arial" w:cs="Arial"/>
          <w:sz w:val="22"/>
          <w:szCs w:val="22"/>
        </w:rPr>
        <w:t>przepracowanych godzin).</w:t>
      </w:r>
      <w:r w:rsidR="00C81E23" w:rsidRPr="00C81E23">
        <w:rPr>
          <w:rFonts w:ascii="Arial" w:eastAsia="SimSun" w:hAnsi="Arial" w:cs="Arial"/>
          <w:kern w:val="3"/>
          <w:sz w:val="22"/>
          <w:szCs w:val="22"/>
          <w:lang w:eastAsia="zh-CN" w:bidi="hi-IN"/>
        </w:rPr>
        <w:t xml:space="preserve"> </w:t>
      </w:r>
    </w:p>
    <w:p w:rsidR="00271E15" w:rsidRDefault="00271E15" w:rsidP="00C35FC8">
      <w:pPr>
        <w:numPr>
          <w:ilvl w:val="0"/>
          <w:numId w:val="58"/>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5D5005">
        <w:rPr>
          <w:rFonts w:ascii="Arial" w:hAnsi="Arial" w:cs="Arial"/>
          <w:sz w:val="22"/>
          <w:szCs w:val="22"/>
        </w:rPr>
        <w:t xml:space="preserve"> </w:t>
      </w:r>
      <w:r w:rsidR="00E11BB9">
        <w:rPr>
          <w:rFonts w:ascii="Arial" w:hAnsi="Arial" w:cs="Arial"/>
          <w:sz w:val="22"/>
          <w:szCs w:val="22"/>
        </w:rPr>
        <w:t>od daty otrzymania faktury</w:t>
      </w:r>
      <w:r w:rsidR="00E11BB9">
        <w:rPr>
          <w:rFonts w:ascii="Arial" w:eastAsia="SimSun" w:hAnsi="Arial" w:cs="Arial"/>
          <w:i/>
          <w:sz w:val="22"/>
          <w:szCs w:val="22"/>
          <w:lang w:eastAsia="zh-CN"/>
        </w:rPr>
        <w:t>.</w:t>
      </w:r>
    </w:p>
    <w:p w:rsidR="00761193" w:rsidRPr="002D0BEE" w:rsidRDefault="00761193" w:rsidP="00C35FC8">
      <w:pPr>
        <w:numPr>
          <w:ilvl w:val="0"/>
          <w:numId w:val="58"/>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271E15" w:rsidRPr="00685EDD" w:rsidRDefault="00271E15" w:rsidP="00C35FC8">
      <w:pPr>
        <w:numPr>
          <w:ilvl w:val="0"/>
          <w:numId w:val="58"/>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 xml:space="preserve">pokrywa wszystkie </w:t>
      </w:r>
      <w:r w:rsidR="00B1167D" w:rsidRPr="00FB3624">
        <w:rPr>
          <w:rFonts w:ascii="Arial" w:hAnsi="Arial" w:cs="Arial"/>
          <w:sz w:val="22"/>
          <w:szCs w:val="22"/>
        </w:rPr>
        <w:t xml:space="preserve">należności </w:t>
      </w:r>
      <w:r w:rsidRPr="00FB3624">
        <w:rPr>
          <w:rFonts w:ascii="Arial" w:hAnsi="Arial" w:cs="Arial"/>
          <w:sz w:val="22"/>
          <w:szCs w:val="22"/>
        </w:rPr>
        <w:t>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rsidR="001B7C45" w:rsidRPr="0063683F" w:rsidRDefault="00271E15"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63683F">
        <w:rPr>
          <w:rFonts w:ascii="Arial" w:hAnsi="Arial" w:cs="Arial"/>
          <w:sz w:val="22"/>
          <w:szCs w:val="22"/>
        </w:rPr>
        <w:t>Ustalone w ust. 1 wynagrodzenie ryczałtowe brutto Inspektora Nadzoru</w:t>
      </w:r>
      <w:r w:rsidR="001A3EF6" w:rsidRPr="0063683F">
        <w:rPr>
          <w:rFonts w:ascii="Arial" w:hAnsi="Arial" w:cs="Arial"/>
          <w:sz w:val="22"/>
          <w:szCs w:val="22"/>
        </w:rPr>
        <w:t xml:space="preserve"> może ulec zmianie,</w:t>
      </w:r>
      <w:r w:rsidR="0063683F">
        <w:rPr>
          <w:rFonts w:ascii="Arial" w:hAnsi="Arial" w:cs="Arial"/>
          <w:sz w:val="22"/>
          <w:szCs w:val="22"/>
        </w:rPr>
        <w:t xml:space="preserve"> </w:t>
      </w:r>
      <w:r w:rsidRPr="0063683F">
        <w:rPr>
          <w:rFonts w:ascii="Arial" w:hAnsi="Arial" w:cs="Arial"/>
          <w:sz w:val="22"/>
          <w:szCs w:val="22"/>
        </w:rPr>
        <w:t>w drodze aneksu do umowy, w przypadku zaniechania wykonania określonych robót bądź konieczności wykonania robót zamiennych określonych i potwierdzonych protokołem konieczności zatwierdzonym przez Zamawiającego.</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sidR="00B1167D">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63" w:name="_Hlk482874741"/>
      <w:r w:rsidR="005D5005">
        <w:rPr>
          <w:rFonts w:ascii="Arial" w:hAnsi="Arial" w:cs="Arial"/>
          <w:color w:val="000000"/>
          <w:sz w:val="22"/>
          <w:szCs w:val="22"/>
        </w:rPr>
        <w:t>Inspektor Nadzoru</w:t>
      </w:r>
      <w:r w:rsidRPr="009E4173">
        <w:rPr>
          <w:rFonts w:ascii="Arial" w:hAnsi="Arial" w:cs="Arial"/>
          <w:color w:val="000000"/>
          <w:sz w:val="22"/>
          <w:szCs w:val="22"/>
        </w:rPr>
        <w:t xml:space="preserve"> </w:t>
      </w:r>
      <w:bookmarkEnd w:id="63"/>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rsidR="00AA35EE" w:rsidRDefault="00AA35EE" w:rsidP="00CD6C5C">
      <w:pPr>
        <w:widowControl w:val="0"/>
        <w:suppressAutoHyphens/>
        <w:overflowPunct w:val="0"/>
        <w:spacing w:line="276" w:lineRule="auto"/>
        <w:jc w:val="center"/>
        <w:rPr>
          <w:rFonts w:ascii="Arial" w:hAnsi="Arial" w:cs="Arial"/>
          <w:b/>
          <w:sz w:val="22"/>
          <w:szCs w:val="22"/>
        </w:rPr>
      </w:pPr>
    </w:p>
    <w:p w:rsidR="00FE1163" w:rsidRDefault="00FE1163" w:rsidP="00CD6C5C">
      <w:pPr>
        <w:widowControl w:val="0"/>
        <w:suppressAutoHyphens/>
        <w:overflowPunct w:val="0"/>
        <w:spacing w:line="276" w:lineRule="auto"/>
        <w:jc w:val="center"/>
        <w:rPr>
          <w:rFonts w:ascii="Arial" w:hAnsi="Arial" w:cs="Arial"/>
          <w:b/>
          <w:sz w:val="22"/>
          <w:szCs w:val="22"/>
        </w:rPr>
      </w:pPr>
    </w:p>
    <w:p w:rsidR="00FE1163" w:rsidRDefault="00FE1163" w:rsidP="00CD6C5C">
      <w:pPr>
        <w:widowControl w:val="0"/>
        <w:suppressAutoHyphens/>
        <w:overflowPunct w:val="0"/>
        <w:spacing w:line="276" w:lineRule="auto"/>
        <w:jc w:val="center"/>
        <w:rPr>
          <w:rFonts w:ascii="Arial" w:hAnsi="Arial" w:cs="Arial"/>
          <w:b/>
          <w:sz w:val="22"/>
          <w:szCs w:val="22"/>
        </w:rPr>
      </w:pPr>
    </w:p>
    <w:p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lastRenderedPageBreak/>
        <w:t>§ 5</w:t>
      </w:r>
    </w:p>
    <w:p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C779B" w:rsidRPr="00AC779B" w:rsidRDefault="006757A3" w:rsidP="009307DB">
      <w:pPr>
        <w:numPr>
          <w:ilvl w:val="0"/>
          <w:numId w:val="70"/>
        </w:numPr>
        <w:spacing w:line="276" w:lineRule="auto"/>
        <w:jc w:val="both"/>
        <w:rPr>
          <w:rFonts w:ascii="Arial" w:hAnsi="Arial" w:cs="Arial"/>
          <w:sz w:val="22"/>
          <w:szCs w:val="22"/>
        </w:rPr>
      </w:pPr>
      <w:bookmarkStart w:id="64" w:name="_Hlk482875867"/>
      <w:r w:rsidRPr="00CD6C5C">
        <w:rPr>
          <w:rFonts w:ascii="Arial" w:hAnsi="Arial" w:cs="Arial"/>
          <w:sz w:val="22"/>
          <w:szCs w:val="22"/>
        </w:rPr>
        <w:t>Inspektor Nadzoru</w:t>
      </w:r>
      <w:r w:rsidR="00AC779B" w:rsidRPr="00AC779B">
        <w:rPr>
          <w:rFonts w:ascii="Arial" w:hAnsi="Arial" w:cs="Arial"/>
          <w:sz w:val="22"/>
          <w:szCs w:val="22"/>
        </w:rPr>
        <w:t xml:space="preserve"> </w:t>
      </w:r>
      <w:bookmarkEnd w:id="64"/>
      <w:r w:rsidR="00AC779B" w:rsidRPr="00AC779B">
        <w:rPr>
          <w:rFonts w:ascii="Arial" w:hAnsi="Arial" w:cs="Arial"/>
          <w:sz w:val="22"/>
          <w:szCs w:val="22"/>
        </w:rPr>
        <w:t>może powierzyć wykonanie części zamówienia podwykonawcy.</w:t>
      </w:r>
    </w:p>
    <w:p w:rsidR="00AC779B" w:rsidRPr="00AC779B" w:rsidRDefault="00CD6C5C" w:rsidP="009307DB">
      <w:pPr>
        <w:numPr>
          <w:ilvl w:val="0"/>
          <w:numId w:val="70"/>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C779B" w:rsidRPr="00AC779B"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C779B" w:rsidRPr="00CD6C5C"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zobowiązany jest do pełnienia funkcji koordynacyjnych w stosunku do podwykonawców, z którymi zawarł umowę.</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6C5C" w:rsidRPr="00AC779B">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w:t>
      </w:r>
      <w:r w:rsidRPr="00AC779B">
        <w:rPr>
          <w:rFonts w:ascii="Arial" w:hAnsi="Arial" w:cs="Arial"/>
          <w:sz w:val="22"/>
          <w:szCs w:val="22"/>
        </w:rPr>
        <w:lastRenderedPageBreak/>
        <w:t xml:space="preserve">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rsidR="00AC779B" w:rsidRPr="00CD6C5C" w:rsidRDefault="00AC779B" w:rsidP="009307DB">
      <w:pPr>
        <w:numPr>
          <w:ilvl w:val="0"/>
          <w:numId w:val="70"/>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6F5738" w:rsidRPr="00CD6C5C" w:rsidRDefault="006F5738" w:rsidP="009307DB">
      <w:pPr>
        <w:numPr>
          <w:ilvl w:val="0"/>
          <w:numId w:val="70"/>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6F5738" w:rsidRPr="00AC779B" w:rsidRDefault="006F5738" w:rsidP="009307DB">
      <w:pPr>
        <w:numPr>
          <w:ilvl w:val="0"/>
          <w:numId w:val="70"/>
        </w:numPr>
        <w:spacing w:line="276" w:lineRule="auto"/>
        <w:jc w:val="both"/>
        <w:rPr>
          <w:rFonts w:ascii="Arial" w:hAnsi="Arial" w:cs="Arial"/>
          <w:b/>
          <w:sz w:val="22"/>
          <w:szCs w:val="22"/>
        </w:rPr>
      </w:pPr>
      <w:r w:rsidRPr="00B44653">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B44653" w:rsidRDefault="00B4201B" w:rsidP="009307DB">
      <w:pPr>
        <w:widowControl w:val="0"/>
        <w:numPr>
          <w:ilvl w:val="0"/>
          <w:numId w:val="59"/>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rsidR="003A087B" w:rsidRPr="00B44653" w:rsidRDefault="00D36787" w:rsidP="009307DB">
      <w:pPr>
        <w:widowControl w:val="0"/>
        <w:numPr>
          <w:ilvl w:val="0"/>
          <w:numId w:val="60"/>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65" w:name="_Hlk482260804"/>
      <w:r w:rsidR="00BF34E4" w:rsidRPr="00B44653">
        <w:rPr>
          <w:rFonts w:ascii="Arial" w:eastAsia="Andale Sans UI" w:hAnsi="Arial" w:cs="Arial"/>
          <w:bCs/>
          <w:color w:val="000000"/>
          <w:sz w:val="22"/>
          <w:szCs w:val="22"/>
          <w:lang w:eastAsia="ja-JP" w:bidi="fa-IR"/>
        </w:rPr>
        <w:t>Inspektor Nadzoru</w:t>
      </w:r>
      <w:r w:rsidR="003A087B" w:rsidRPr="00B44653">
        <w:rPr>
          <w:rFonts w:ascii="Arial" w:eastAsia="Andale Sans UI" w:hAnsi="Arial" w:cs="Arial"/>
          <w:color w:val="000000"/>
          <w:sz w:val="22"/>
          <w:szCs w:val="22"/>
          <w:lang w:eastAsia="ja-JP" w:bidi="fa-IR"/>
        </w:rPr>
        <w:t xml:space="preserve"> </w:t>
      </w:r>
      <w:bookmarkEnd w:id="65"/>
      <w:r w:rsidR="003A087B" w:rsidRPr="00B44653">
        <w:rPr>
          <w:rFonts w:ascii="Arial" w:eastAsia="Andale Sans UI" w:hAnsi="Arial" w:cs="Arial"/>
          <w:color w:val="000000"/>
          <w:sz w:val="22"/>
          <w:szCs w:val="22"/>
          <w:lang w:eastAsia="ja-JP" w:bidi="fa-IR"/>
        </w:rPr>
        <w:t>odstąpi lub rozwiąże umowę z przyczyn nie dotyczących Zamawiającego,</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lastRenderedPageBreak/>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66" w:name="_Hlk482260964"/>
      <w:r w:rsidRPr="00B44653">
        <w:rPr>
          <w:rFonts w:ascii="Arial" w:eastAsia="Andale Sans UI" w:hAnsi="Arial" w:cs="Arial"/>
          <w:color w:val="000000"/>
          <w:sz w:val="22"/>
          <w:szCs w:val="22"/>
          <w:lang w:eastAsia="ja-JP" w:bidi="fa-IR"/>
        </w:rPr>
        <w:t xml:space="preserve">0,5% wynagrodzenia umownego brutto </w:t>
      </w:r>
      <w:bookmarkEnd w:id="66"/>
      <w:r w:rsidRPr="00B44653">
        <w:rPr>
          <w:rFonts w:ascii="Arial" w:eastAsia="Andale Sans UI" w:hAnsi="Arial" w:cs="Arial"/>
          <w:color w:val="000000"/>
          <w:sz w:val="22"/>
          <w:szCs w:val="22"/>
          <w:lang w:eastAsia="ja-JP" w:bidi="fa-IR"/>
        </w:rPr>
        <w:t>za opóźnienie w wykonaniu umowy lub jej części</w:t>
      </w:r>
      <w:r w:rsidR="002F3EA1" w:rsidRPr="00B44653">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rsidR="003A087B" w:rsidRPr="004663E8"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67" w:name="_Hlk482260446"/>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w:t>
      </w:r>
      <w:bookmarkEnd w:id="67"/>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Zama</w:t>
      </w:r>
      <w:r w:rsidR="001A3EF6">
        <w:rPr>
          <w:rFonts w:ascii="Arial" w:eastAsia="Andale Sans UI" w:hAnsi="Arial" w:cs="Arial"/>
          <w:bCs/>
          <w:color w:val="000000"/>
          <w:sz w:val="22"/>
          <w:szCs w:val="22"/>
          <w:lang w:eastAsia="ja-JP" w:bidi="fa-IR"/>
        </w:rPr>
        <w:t xml:space="preserve">wiający może odstąpić od umowy </w:t>
      </w:r>
      <w:r w:rsidRPr="004663E8">
        <w:rPr>
          <w:rFonts w:ascii="Arial" w:eastAsia="Andale Sans UI" w:hAnsi="Arial" w:cs="Arial"/>
          <w:bCs/>
          <w:color w:val="000000"/>
          <w:sz w:val="22"/>
          <w:szCs w:val="22"/>
          <w:lang w:eastAsia="ja-JP" w:bidi="fa-IR"/>
        </w:rPr>
        <w:t>w terminie 3 tygodni od dnia powzięcia wiadomości o tych przyczynach.</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FB3624"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B277F4" w:rsidRPr="00FB3624" w:rsidRDefault="00B277F4"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 xml:space="preserve">z innych przyczyn, za które żadna ze stron nie ponosi odpowiedzialności, okoliczności, które </w:t>
      </w:r>
      <w:r w:rsidRPr="00FB3624">
        <w:rPr>
          <w:rFonts w:ascii="Arial" w:hAnsi="Arial" w:cs="Arial"/>
          <w:sz w:val="22"/>
          <w:szCs w:val="22"/>
        </w:rPr>
        <w:lastRenderedPageBreak/>
        <w:t>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Default="003A087B" w:rsidP="009307DB">
      <w:pPr>
        <w:widowControl w:val="0"/>
        <w:numPr>
          <w:ilvl w:val="0"/>
          <w:numId w:val="63"/>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t>
      </w:r>
      <w:r w:rsidR="000A5093">
        <w:rPr>
          <w:rFonts w:ascii="Arial" w:eastAsia="Andale Sans UI" w:hAnsi="Arial" w:cs="Arial"/>
          <w:bCs/>
          <w:color w:val="000000"/>
          <w:sz w:val="22"/>
          <w:szCs w:val="22"/>
          <w:lang w:eastAsia="ja-JP" w:bidi="fa-IR"/>
        </w:rPr>
        <w:t xml:space="preserve">Inspektora </w:t>
      </w:r>
      <w:r w:rsidR="00D36787">
        <w:rPr>
          <w:rFonts w:ascii="Arial" w:eastAsia="Andale Sans UI" w:hAnsi="Arial" w:cs="Arial"/>
          <w:bCs/>
          <w:color w:val="000000"/>
          <w:sz w:val="22"/>
          <w:szCs w:val="22"/>
          <w:lang w:eastAsia="ja-JP" w:bidi="fa-IR"/>
        </w:rPr>
        <w:t>Nadzoru</w:t>
      </w:r>
      <w:r w:rsidRPr="004663E8">
        <w:rPr>
          <w:rFonts w:ascii="Arial" w:eastAsia="Andale Sans UI" w:hAnsi="Arial" w:cs="Arial"/>
          <w:bCs/>
          <w:color w:val="000000"/>
          <w:sz w:val="22"/>
          <w:szCs w:val="22"/>
          <w:lang w:eastAsia="ja-JP" w:bidi="fa-IR"/>
        </w:rPr>
        <w:t xml:space="preserve"> jako osobę do kontaktów wyznacza się </w:t>
      </w:r>
      <w:r w:rsidR="0015236F" w:rsidRPr="004663E8">
        <w:rPr>
          <w:rFonts w:ascii="Arial" w:eastAsia="Andale Sans UI" w:hAnsi="Arial" w:cs="Arial"/>
          <w:color w:val="00000A"/>
          <w:sz w:val="22"/>
          <w:szCs w:val="22"/>
          <w:lang w:eastAsia="ja-JP" w:bidi="fa-IR"/>
        </w:rPr>
        <w:t>………………..............</w:t>
      </w:r>
    </w:p>
    <w:p w:rsidR="003A087B" w:rsidRPr="00EF45B8" w:rsidRDefault="003A087B" w:rsidP="00BD32BA">
      <w:pPr>
        <w:pStyle w:val="Akapitzlist"/>
        <w:widowControl w:val="0"/>
        <w:numPr>
          <w:ilvl w:val="0"/>
          <w:numId w:val="63"/>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 xml:space="preserve">Ze strony Zamawiającego do kontaktów z </w:t>
      </w:r>
      <w:r w:rsidR="004D6CD8" w:rsidRPr="00EF45B8">
        <w:rPr>
          <w:rFonts w:ascii="Arial" w:eastAsia="Andale Sans UI" w:hAnsi="Arial" w:cs="Arial"/>
          <w:bCs/>
          <w:color w:val="000000"/>
          <w:sz w:val="22"/>
          <w:szCs w:val="22"/>
          <w:lang w:eastAsia="ja-JP" w:bidi="fa-IR"/>
        </w:rPr>
        <w:t>Inspektorem Nadzoru</w:t>
      </w:r>
      <w:r w:rsidRPr="00EF45B8">
        <w:rPr>
          <w:rFonts w:ascii="Arial" w:eastAsia="Andale Sans UI" w:hAnsi="Arial" w:cs="Arial"/>
          <w:bCs/>
          <w:color w:val="000000"/>
          <w:sz w:val="22"/>
          <w:szCs w:val="22"/>
          <w:lang w:eastAsia="ja-JP" w:bidi="fa-IR"/>
        </w:rPr>
        <w:t xml:space="preserve"> wyznacza się </w:t>
      </w:r>
      <w:r w:rsidR="0015236F" w:rsidRPr="00EF45B8">
        <w:rPr>
          <w:rFonts w:ascii="Arial" w:eastAsia="Andale Sans UI" w:hAnsi="Arial" w:cs="Arial"/>
          <w:bCs/>
          <w:color w:val="000000"/>
          <w:sz w:val="22"/>
          <w:szCs w:val="22"/>
          <w:lang w:eastAsia="ja-JP" w:bidi="fa-IR"/>
        </w:rPr>
        <w:t>……………….</w:t>
      </w:r>
    </w:p>
    <w:p w:rsidR="003A087B" w:rsidRPr="004663E8" w:rsidRDefault="003A087B" w:rsidP="008B16D0">
      <w:pPr>
        <w:widowControl w:val="0"/>
        <w:tabs>
          <w:tab w:val="left" w:pos="284"/>
          <w:tab w:val="left" w:pos="720"/>
        </w:tabs>
        <w:suppressAutoHyphens/>
        <w:spacing w:before="120"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rsidR="003A087B" w:rsidRPr="009A1B02" w:rsidRDefault="003A087B" w:rsidP="009307DB">
      <w:pPr>
        <w:widowControl w:val="0"/>
        <w:numPr>
          <w:ilvl w:val="0"/>
          <w:numId w:val="65"/>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rsidR="003A087B"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t>
      </w:r>
      <w:r w:rsidR="004D6CD8">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w:t>
      </w:r>
      <w:r w:rsidR="003922B7" w:rsidRPr="009A1B02">
        <w:rPr>
          <w:rFonts w:ascii="Arial" w:eastAsia="Andale Sans UI" w:hAnsi="Arial" w:cs="Arial"/>
          <w:color w:val="00000A"/>
          <w:sz w:val="22"/>
          <w:szCs w:val="22"/>
          <w:lang w:eastAsia="ja-JP" w:bidi="fa-IR"/>
        </w:rPr>
        <w:t xml:space="preserve"> zmiany obwiązującej stawki VAT,</w:t>
      </w:r>
    </w:p>
    <w:p w:rsidR="003922B7"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3922B7" w:rsidRPr="004D6CD8"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4D6CD8" w:rsidRPr="009A1B02" w:rsidRDefault="004D6CD8"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3A087B"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części umowy, w takim przypadku </w:t>
      </w:r>
      <w:r w:rsidR="004D6CD8">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1</w:t>
      </w:r>
      <w:r w:rsidR="00D36787">
        <w:rPr>
          <w:rFonts w:ascii="Arial" w:eastAsia="Andale Sans UI" w:hAnsi="Arial" w:cs="Arial"/>
          <w:b/>
          <w:bCs/>
          <w:color w:val="000000"/>
          <w:sz w:val="22"/>
          <w:szCs w:val="22"/>
          <w:lang w:val="de-DE" w:eastAsia="ja-JP" w:bidi="fa-IR"/>
        </w:rPr>
        <w:t>0</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B44653" w:rsidRPr="004663E8" w:rsidRDefault="00B446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w:t>
      </w:r>
      <w:proofErr w:type="spellStart"/>
      <w:r w:rsidRPr="004663E8">
        <w:rPr>
          <w:rFonts w:ascii="Arial" w:eastAsia="Andale Sans UI" w:hAnsi="Arial" w:cs="Arial"/>
          <w:color w:val="00000A"/>
          <w:sz w:val="22"/>
          <w:szCs w:val="22"/>
          <w:lang w:eastAsia="ja-JP" w:bidi="fa-IR"/>
        </w:rPr>
        <w:t>Kc</w:t>
      </w:r>
      <w:proofErr w:type="spellEnd"/>
      <w:r w:rsidRPr="004663E8">
        <w:rPr>
          <w:rFonts w:ascii="Arial" w:eastAsia="Andale Sans UI" w:hAnsi="Arial" w:cs="Arial"/>
          <w:color w:val="00000A"/>
          <w:sz w:val="22"/>
          <w:szCs w:val="22"/>
          <w:lang w:eastAsia="ja-JP" w:bidi="fa-IR"/>
        </w:rPr>
        <w:t>.</w:t>
      </w:r>
    </w:p>
    <w:p w:rsidR="003A087B"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795C82" w:rsidRPr="00FB3624" w:rsidRDefault="00795C82"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sidR="004D6CD8">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sidR="004D6CD8">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Pr="004663E8"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rsidR="003A087B"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8B16D0" w:rsidRDefault="008B16D0" w:rsidP="003A087B">
      <w:pPr>
        <w:widowControl w:val="0"/>
        <w:suppressAutoHyphens/>
        <w:ind w:left="142"/>
        <w:textAlignment w:val="baseline"/>
        <w:rPr>
          <w:rFonts w:ascii="Arial" w:eastAsia="Andale Sans UI" w:hAnsi="Arial" w:cs="Arial"/>
          <w:sz w:val="22"/>
          <w:szCs w:val="22"/>
          <w:lang w:val="de-DE" w:eastAsia="ja-JP" w:bidi="fa-IR"/>
        </w:rPr>
      </w:pPr>
    </w:p>
    <w:p w:rsidR="008B16D0" w:rsidRPr="004663E8" w:rsidRDefault="008B16D0"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sidR="00D36787">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rsidR="00F161D3" w:rsidRPr="004663E8" w:rsidRDefault="00F161D3" w:rsidP="003A087B">
      <w:pPr>
        <w:widowControl w:val="0"/>
        <w:suppressAutoHyphens/>
        <w:ind w:left="142"/>
        <w:textAlignment w:val="baseline"/>
        <w:rPr>
          <w:rFonts w:ascii="Arial" w:eastAsia="Andale Sans UI" w:hAnsi="Arial" w:cs="Arial"/>
          <w:b/>
          <w:sz w:val="22"/>
          <w:szCs w:val="22"/>
          <w:lang w:val="de-DE" w:eastAsia="ja-JP" w:bidi="fa-IR"/>
        </w:rPr>
      </w:pP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8B16D0" w:rsidRDefault="008B16D0" w:rsidP="003A087B">
      <w:pPr>
        <w:widowControl w:val="0"/>
        <w:suppressAutoHyphens/>
        <w:ind w:left="142"/>
        <w:textAlignment w:val="baseline"/>
        <w:rPr>
          <w:rFonts w:ascii="Arial" w:eastAsia="Andale Sans UI" w:hAnsi="Arial" w:cs="Arial"/>
          <w:b/>
          <w:sz w:val="22"/>
          <w:szCs w:val="22"/>
          <w:lang w:val="de-DE" w:eastAsia="ja-JP" w:bidi="fa-IR"/>
        </w:rPr>
      </w:pPr>
    </w:p>
    <w:p w:rsidR="008B16D0" w:rsidRDefault="008B16D0" w:rsidP="003A087B">
      <w:pPr>
        <w:widowControl w:val="0"/>
        <w:suppressAutoHyphens/>
        <w:ind w:left="142"/>
        <w:textAlignment w:val="baseline"/>
        <w:rPr>
          <w:rFonts w:ascii="Arial" w:eastAsia="Andale Sans UI" w:hAnsi="Arial" w:cs="Arial"/>
          <w:b/>
          <w:sz w:val="22"/>
          <w:szCs w:val="22"/>
          <w:lang w:val="de-DE" w:eastAsia="ja-JP" w:bidi="fa-IR"/>
        </w:rPr>
      </w:pPr>
    </w:p>
    <w:p w:rsidR="008B16D0" w:rsidRDefault="008B16D0"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6D15E9">
      <w:headerReference w:type="default" r:id="rId12"/>
      <w:footerReference w:type="default" r:id="rId13"/>
      <w:headerReference w:type="first" r:id="rId14"/>
      <w:footerReference w:type="first" r:id="rId15"/>
      <w:pgSz w:w="11906" w:h="16838" w:code="9"/>
      <w:pgMar w:top="1814" w:right="1418" w:bottom="1418" w:left="1276"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5B08" w:rsidRDefault="00F45B08">
      <w:r>
        <w:separator/>
      </w:r>
    </w:p>
  </w:endnote>
  <w:endnote w:type="continuationSeparator" w:id="0">
    <w:p w:rsidR="00F45B08" w:rsidRDefault="00F45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b w:val="0"/>
        <w:bCs w:val="0"/>
        <w:sz w:val="20"/>
        <w:szCs w:val="20"/>
      </w:rPr>
      <w:id w:val="-744644472"/>
      <w:docPartObj>
        <w:docPartGallery w:val="Page Numbers (Bottom of Page)"/>
        <w:docPartUnique/>
      </w:docPartObj>
    </w:sdtPr>
    <w:sdtEndPr>
      <w:rPr>
        <w:rFonts w:ascii="Times New Roman" w:hAnsi="Times New Roman"/>
      </w:rPr>
    </w:sdtEndPr>
    <w:sdtContent>
      <w:p w:rsidR="00D82EFD" w:rsidRPr="00042DCA" w:rsidRDefault="00D82EFD" w:rsidP="00CE4ED5">
        <w:pPr>
          <w:pStyle w:val="Nagwek2"/>
          <w:widowControl w:val="0"/>
          <w:tabs>
            <w:tab w:val="center" w:pos="4513"/>
            <w:tab w:val="right" w:pos="9026"/>
          </w:tabs>
          <w:suppressAutoHyphens/>
          <w:ind w:left="576"/>
          <w:jc w:val="center"/>
          <w:rPr>
            <w:rFonts w:ascii="Arial" w:hAnsi="Arial" w:cs="Arial"/>
            <w:sz w:val="18"/>
            <w:szCs w:val="18"/>
          </w:rPr>
        </w:pPr>
        <w:r w:rsidRPr="00042DCA">
          <w:rPr>
            <w:rFonts w:ascii="Arial" w:hAnsi="Arial" w:cs="Arial"/>
            <w:sz w:val="18"/>
            <w:szCs w:val="18"/>
          </w:rPr>
          <w:t>SPECYFIKACJA ISTOTNYCH WARUNKÓW ZAMÓWIENIA</w:t>
        </w:r>
      </w:p>
      <w:p w:rsidR="00D82EFD" w:rsidRPr="00042DCA" w:rsidRDefault="00D82EFD" w:rsidP="00CE4ED5">
        <w:pPr>
          <w:pStyle w:val="Stopka"/>
          <w:pBdr>
            <w:bottom w:val="single" w:sz="6" w:space="1" w:color="auto"/>
          </w:pBdr>
          <w:tabs>
            <w:tab w:val="clear" w:pos="9072"/>
            <w:tab w:val="right" w:pos="9356"/>
          </w:tabs>
          <w:ind w:left="-284"/>
          <w:jc w:val="center"/>
          <w:rPr>
            <w:rFonts w:ascii="Arial" w:eastAsia="Andale Sans UI" w:hAnsi="Arial" w:cs="Arial"/>
            <w:color w:val="00000A"/>
            <w:sz w:val="18"/>
            <w:szCs w:val="18"/>
            <w:lang w:val="de-DE" w:eastAsia="ja-JP" w:bidi="fa-IR"/>
          </w:rPr>
        </w:pPr>
        <w:r w:rsidRPr="00FC2B51">
          <w:rPr>
            <w:rFonts w:ascii="Arial" w:hAnsi="Arial" w:cs="Arial"/>
            <w:sz w:val="18"/>
            <w:szCs w:val="18"/>
          </w:rPr>
          <w:t>Znak sprawy: RIG</w:t>
        </w:r>
        <w:r w:rsidRPr="00FC2B51">
          <w:rPr>
            <w:rFonts w:ascii="Arial" w:hAnsi="Arial" w:cs="Arial"/>
            <w:bCs/>
            <w:sz w:val="18"/>
            <w:szCs w:val="18"/>
          </w:rPr>
          <w:t>.271.</w:t>
        </w:r>
        <w:r w:rsidR="006D15E9">
          <w:rPr>
            <w:rFonts w:ascii="Arial" w:hAnsi="Arial" w:cs="Arial"/>
            <w:bCs/>
            <w:sz w:val="18"/>
            <w:szCs w:val="18"/>
          </w:rPr>
          <w:t>194</w:t>
        </w:r>
        <w:r w:rsidRPr="00FC2B51">
          <w:rPr>
            <w:rFonts w:ascii="Arial" w:hAnsi="Arial" w:cs="Arial"/>
            <w:bCs/>
            <w:sz w:val="18"/>
            <w:szCs w:val="18"/>
          </w:rPr>
          <w:t>.2018</w:t>
        </w:r>
      </w:p>
      <w:p w:rsidR="00D82EFD" w:rsidRPr="001D0B37" w:rsidRDefault="00D82EFD" w:rsidP="001D0B37">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1A3EF6">
          <w:rPr>
            <w:rFonts w:asciiTheme="majorHAnsi" w:hAnsiTheme="majorHAnsi"/>
            <w:noProof/>
          </w:rPr>
          <w:t>46</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FD" w:rsidRPr="00042DCA" w:rsidRDefault="00D82EFD" w:rsidP="001D0B37">
    <w:pPr>
      <w:pStyle w:val="Nagwek2"/>
      <w:widowControl w:val="0"/>
      <w:tabs>
        <w:tab w:val="center" w:pos="4513"/>
        <w:tab w:val="right" w:pos="9026"/>
      </w:tabs>
      <w:suppressAutoHyphens/>
      <w:ind w:left="576"/>
      <w:jc w:val="center"/>
      <w:rPr>
        <w:rFonts w:ascii="Arial" w:hAnsi="Arial" w:cs="Arial"/>
        <w:sz w:val="18"/>
        <w:szCs w:val="18"/>
      </w:rPr>
    </w:pPr>
    <w:r>
      <w:rPr>
        <w:noProof/>
      </w:rPr>
      <w:drawing>
        <wp:anchor distT="0" distB="0" distL="114300" distR="114300" simplePos="0" relativeHeight="251681792" behindDoc="1" locked="0" layoutInCell="1" allowOverlap="1" wp14:anchorId="0B032BD1" wp14:editId="13B4AF6B">
          <wp:simplePos x="0" y="0"/>
          <wp:positionH relativeFrom="margin">
            <wp:posOffset>-133985</wp:posOffset>
          </wp:positionH>
          <wp:positionV relativeFrom="paragraph">
            <wp:posOffset>-90170</wp:posOffset>
          </wp:positionV>
          <wp:extent cx="720090" cy="704850"/>
          <wp:effectExtent l="0" t="0" r="3810" b="0"/>
          <wp:wrapTight wrapText="bothSides">
            <wp:wrapPolygon edited="0">
              <wp:start x="0" y="0"/>
              <wp:lineTo x="0" y="21016"/>
              <wp:lineTo x="21143" y="21016"/>
              <wp:lineTo x="21143" y="0"/>
              <wp:lineTo x="0" y="0"/>
            </wp:wrapPolygon>
          </wp:wrapTight>
          <wp:docPr id="26" name="Obraz 26"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42DCA">
      <w:rPr>
        <w:rFonts w:ascii="Arial" w:hAnsi="Arial" w:cs="Arial"/>
        <w:sz w:val="18"/>
        <w:szCs w:val="18"/>
      </w:rPr>
      <w:t>SPECYFIKACJA ISTOTNYCH WARUNKÓW ZAMÓWIENIA</w:t>
    </w:r>
  </w:p>
  <w:p w:rsidR="00D82EFD" w:rsidRPr="00042DCA" w:rsidRDefault="00D82EFD" w:rsidP="001D0B37">
    <w:pPr>
      <w:pStyle w:val="Stopka"/>
      <w:pBdr>
        <w:bottom w:val="single" w:sz="6" w:space="1" w:color="auto"/>
      </w:pBdr>
      <w:tabs>
        <w:tab w:val="clear" w:pos="9072"/>
        <w:tab w:val="right" w:pos="9356"/>
      </w:tabs>
      <w:ind w:left="-284"/>
      <w:jc w:val="center"/>
      <w:rPr>
        <w:rFonts w:ascii="Arial" w:eastAsia="Andale Sans UI" w:hAnsi="Arial" w:cs="Arial"/>
        <w:color w:val="00000A"/>
        <w:sz w:val="18"/>
        <w:szCs w:val="18"/>
        <w:lang w:val="de-DE" w:eastAsia="ja-JP" w:bidi="fa-IR"/>
      </w:rPr>
    </w:pPr>
    <w:r w:rsidRPr="00FC2B51">
      <w:rPr>
        <w:rFonts w:ascii="Arial" w:hAnsi="Arial" w:cs="Arial"/>
        <w:sz w:val="18"/>
        <w:szCs w:val="18"/>
      </w:rPr>
      <w:t>Znak sprawy: RIG</w:t>
    </w:r>
    <w:r w:rsidRPr="00FC2B51">
      <w:rPr>
        <w:rFonts w:ascii="Arial" w:hAnsi="Arial" w:cs="Arial"/>
        <w:bCs/>
        <w:sz w:val="18"/>
        <w:szCs w:val="18"/>
      </w:rPr>
      <w:t>.271.</w:t>
    </w:r>
    <w:r>
      <w:rPr>
        <w:rFonts w:ascii="Arial" w:hAnsi="Arial" w:cs="Arial"/>
        <w:bCs/>
        <w:sz w:val="18"/>
        <w:szCs w:val="18"/>
      </w:rPr>
      <w:t>93</w:t>
    </w:r>
    <w:r w:rsidRPr="00FC2B51">
      <w:rPr>
        <w:rFonts w:ascii="Arial" w:hAnsi="Arial" w:cs="Arial"/>
        <w:bCs/>
        <w:sz w:val="18"/>
        <w:szCs w:val="18"/>
      </w:rPr>
      <w:t>.2018</w:t>
    </w:r>
  </w:p>
  <w:p w:rsidR="00D82EFD" w:rsidRPr="001D0B37" w:rsidRDefault="00D82EFD" w:rsidP="001D0B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5B08" w:rsidRDefault="00F45B08">
      <w:r>
        <w:separator/>
      </w:r>
    </w:p>
  </w:footnote>
  <w:footnote w:type="continuationSeparator" w:id="0">
    <w:p w:rsidR="00F45B08" w:rsidRDefault="00F45B08">
      <w:r>
        <w:continuationSeparator/>
      </w:r>
    </w:p>
  </w:footnote>
  <w:footnote w:id="1">
    <w:p w:rsidR="00D82EFD" w:rsidRDefault="00D82EFD"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D82EFD" w:rsidRPr="00937040" w:rsidRDefault="00D82EFD"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D82EFD" w:rsidRPr="00937040" w:rsidRDefault="00D82EFD"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D82EFD" w:rsidRPr="0063508D" w:rsidRDefault="00D82EFD"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FD" w:rsidRPr="00A14F52" w:rsidRDefault="00D82EFD" w:rsidP="00761FD8">
    <w:pPr>
      <w:jc w:val="center"/>
      <w:rPr>
        <w:rFonts w:ascii="Arial" w:hAnsi="Arial" w:cs="Arial"/>
        <w:b/>
      </w:rPr>
    </w:pPr>
    <w:r>
      <w:rPr>
        <w:noProof/>
      </w:rPr>
      <w:drawing>
        <wp:anchor distT="0" distB="0" distL="114300" distR="114300" simplePos="0" relativeHeight="251676672" behindDoc="1" locked="0" layoutInCell="1" allowOverlap="1" wp14:anchorId="6FA00BF6" wp14:editId="69F7DA18">
          <wp:simplePos x="0" y="0"/>
          <wp:positionH relativeFrom="margin">
            <wp:posOffset>-223520</wp:posOffset>
          </wp:positionH>
          <wp:positionV relativeFrom="paragraph">
            <wp:posOffset>5715</wp:posOffset>
          </wp:positionV>
          <wp:extent cx="720090" cy="704850"/>
          <wp:effectExtent l="0" t="0" r="3810" b="0"/>
          <wp:wrapTight wrapText="bothSides">
            <wp:wrapPolygon edited="0">
              <wp:start x="0" y="0"/>
              <wp:lineTo x="0" y="21016"/>
              <wp:lineTo x="21143" y="21016"/>
              <wp:lineTo x="21143" y="0"/>
              <wp:lineTo x="0" y="0"/>
            </wp:wrapPolygon>
          </wp:wrapTight>
          <wp:docPr id="23" name="Obraz 23"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4F52">
      <w:rPr>
        <w:rFonts w:ascii="Arial" w:hAnsi="Arial" w:cs="Arial"/>
        <w:b/>
      </w:rPr>
      <w:t>GMIN</w:t>
    </w:r>
    <w:r>
      <w:rPr>
        <w:rFonts w:ascii="Arial" w:hAnsi="Arial" w:cs="Arial"/>
        <w:b/>
      </w:rPr>
      <w:t>A</w:t>
    </w:r>
    <w:r w:rsidRPr="00A14F52">
      <w:rPr>
        <w:rFonts w:ascii="Arial" w:hAnsi="Arial" w:cs="Arial"/>
        <w:b/>
      </w:rPr>
      <w:t xml:space="preserve"> ŚWIESZYNO</w:t>
    </w:r>
  </w:p>
  <w:p w:rsidR="00D82EFD" w:rsidRPr="00A14F52" w:rsidRDefault="00D82EFD" w:rsidP="00761FD8">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75648" behindDoc="0" locked="0" layoutInCell="1" allowOverlap="1" wp14:anchorId="6476C320" wp14:editId="3B289EDB">
              <wp:simplePos x="0" y="0"/>
              <wp:positionH relativeFrom="column">
                <wp:posOffset>628650</wp:posOffset>
              </wp:positionH>
              <wp:positionV relativeFrom="paragraph">
                <wp:posOffset>90170</wp:posOffset>
              </wp:positionV>
              <wp:extent cx="4810125" cy="0"/>
              <wp:effectExtent l="0" t="0" r="95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C7EDE" id="Line 3" o:spid="_x0000_s1026" style="position:absolute;z-index:2516756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1pt" to="428.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tQr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" strokeweight="1.5pt"/>
          </w:pict>
        </mc:Fallback>
      </mc:AlternateContent>
    </w:r>
  </w:p>
  <w:p w:rsidR="00D82EFD" w:rsidRPr="00A14F52" w:rsidRDefault="00D82EFD" w:rsidP="00761FD8">
    <w:pPr>
      <w:jc w:val="center"/>
      <w:rPr>
        <w:rFonts w:ascii="Arial" w:hAnsi="Arial" w:cs="Arial"/>
      </w:rPr>
    </w:pPr>
    <w:r w:rsidRPr="00A14F52">
      <w:rPr>
        <w:rFonts w:ascii="Arial" w:hAnsi="Arial" w:cs="Arial"/>
      </w:rPr>
      <w:t>Świeszyno 71, 76-024 Świeszyno, powiat koszaliński</w:t>
    </w:r>
  </w:p>
  <w:p w:rsidR="00D82EFD" w:rsidRPr="00A14F52" w:rsidRDefault="00D82EFD" w:rsidP="00761FD8">
    <w:pPr>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D82EFD" w:rsidRPr="00EA3C07" w:rsidRDefault="00D82EFD" w:rsidP="00761FD8">
    <w:pPr>
      <w:pStyle w:val="Stopka"/>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FD" w:rsidRPr="00A14F52" w:rsidRDefault="00D82EFD" w:rsidP="001D0B37">
    <w:pPr>
      <w:jc w:val="center"/>
      <w:rPr>
        <w:rFonts w:ascii="Arial" w:hAnsi="Arial" w:cs="Arial"/>
        <w:b/>
      </w:rPr>
    </w:pPr>
    <w:r>
      <w:rPr>
        <w:noProof/>
      </w:rPr>
      <w:drawing>
        <wp:anchor distT="0" distB="0" distL="114300" distR="114300" simplePos="0" relativeHeight="251679744" behindDoc="1" locked="0" layoutInCell="1" allowOverlap="1" wp14:anchorId="6FA00BF6" wp14:editId="69F7DA18">
          <wp:simplePos x="0" y="0"/>
          <wp:positionH relativeFrom="margin">
            <wp:posOffset>-223520</wp:posOffset>
          </wp:positionH>
          <wp:positionV relativeFrom="paragraph">
            <wp:posOffset>5715</wp:posOffset>
          </wp:positionV>
          <wp:extent cx="720090" cy="704850"/>
          <wp:effectExtent l="0" t="0" r="3810" b="0"/>
          <wp:wrapTight wrapText="bothSides">
            <wp:wrapPolygon edited="0">
              <wp:start x="0" y="0"/>
              <wp:lineTo x="0" y="21016"/>
              <wp:lineTo x="21143" y="21016"/>
              <wp:lineTo x="21143" y="0"/>
              <wp:lineTo x="0" y="0"/>
            </wp:wrapPolygon>
          </wp:wrapTight>
          <wp:docPr id="25" name="Obraz 2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4F52">
      <w:rPr>
        <w:rFonts w:ascii="Arial" w:hAnsi="Arial" w:cs="Arial"/>
        <w:b/>
      </w:rPr>
      <w:t>GMIN</w:t>
    </w:r>
    <w:r>
      <w:rPr>
        <w:rFonts w:ascii="Arial" w:hAnsi="Arial" w:cs="Arial"/>
        <w:b/>
      </w:rPr>
      <w:t>A</w:t>
    </w:r>
    <w:r w:rsidRPr="00A14F52">
      <w:rPr>
        <w:rFonts w:ascii="Arial" w:hAnsi="Arial" w:cs="Arial"/>
        <w:b/>
      </w:rPr>
      <w:t xml:space="preserve"> ŚWIESZYNO</w:t>
    </w:r>
  </w:p>
  <w:p w:rsidR="00D82EFD" w:rsidRPr="00A14F52" w:rsidRDefault="00D82EFD" w:rsidP="001D0B37">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78720" behindDoc="0" locked="0" layoutInCell="1" allowOverlap="1" wp14:anchorId="6476C320" wp14:editId="3B289EDB">
              <wp:simplePos x="0" y="0"/>
              <wp:positionH relativeFrom="column">
                <wp:posOffset>628650</wp:posOffset>
              </wp:positionH>
              <wp:positionV relativeFrom="paragraph">
                <wp:posOffset>90170</wp:posOffset>
              </wp:positionV>
              <wp:extent cx="4810125" cy="0"/>
              <wp:effectExtent l="0" t="0" r="9525"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B495D" id="Line 3"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1pt" to="428.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gr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" strokeweight="1.5pt"/>
          </w:pict>
        </mc:Fallback>
      </mc:AlternateContent>
    </w:r>
  </w:p>
  <w:p w:rsidR="00D82EFD" w:rsidRPr="00A14F52" w:rsidRDefault="00D82EFD" w:rsidP="001D0B37">
    <w:pPr>
      <w:jc w:val="center"/>
      <w:rPr>
        <w:rFonts w:ascii="Arial" w:hAnsi="Arial" w:cs="Arial"/>
      </w:rPr>
    </w:pPr>
    <w:r w:rsidRPr="00A14F52">
      <w:rPr>
        <w:rFonts w:ascii="Arial" w:hAnsi="Arial" w:cs="Arial"/>
      </w:rPr>
      <w:t>Świeszyno 71, 76-024 Świeszyno, powiat koszaliński</w:t>
    </w:r>
  </w:p>
  <w:p w:rsidR="00D82EFD" w:rsidRPr="00A14F52" w:rsidRDefault="00D82EFD" w:rsidP="001D0B37">
    <w:pPr>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D82EFD" w:rsidRPr="00CE4ED5" w:rsidRDefault="00D82EFD" w:rsidP="00CE4E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222AE"/>
    <w:multiLevelType w:val="multilevel"/>
    <w:tmpl w:val="257EA5B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6"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09123CB"/>
    <w:multiLevelType w:val="multilevel"/>
    <w:tmpl w:val="D3063EA8"/>
    <w:lvl w:ilvl="0">
      <w:start w:val="3"/>
      <w:numFmt w:val="decimal"/>
      <w:lvlText w:val="%1"/>
      <w:lvlJc w:val="left"/>
      <w:pPr>
        <w:ind w:left="360" w:hanging="360"/>
      </w:pPr>
      <w:rPr>
        <w:rFonts w:hint="default"/>
        <w:b/>
        <w:color w:val="auto"/>
      </w:rPr>
    </w:lvl>
    <w:lvl w:ilvl="1">
      <w:start w:val="5"/>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6"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52F050F"/>
    <w:multiLevelType w:val="hybridMultilevel"/>
    <w:tmpl w:val="21E23E54"/>
    <w:lvl w:ilvl="0" w:tplc="F6D61118">
      <w:start w:val="1"/>
      <w:numFmt w:val="decimal"/>
      <w:lvlText w:val="%1."/>
      <w:lvlJc w:val="left"/>
      <w:pPr>
        <w:ind w:left="786" w:hanging="360"/>
      </w:pPr>
      <w:rPr>
        <w:rFonts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5"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6"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1"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39E562E"/>
    <w:multiLevelType w:val="hybridMultilevel"/>
    <w:tmpl w:val="E222E5B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8DD7994"/>
    <w:multiLevelType w:val="hybridMultilevel"/>
    <w:tmpl w:val="DC80B2EE"/>
    <w:lvl w:ilvl="0" w:tplc="3AFC219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51E217CF"/>
    <w:multiLevelType w:val="hybridMultilevel"/>
    <w:tmpl w:val="7090C790"/>
    <w:lvl w:ilvl="0" w:tplc="9ADC79EA">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7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60E87C20"/>
    <w:multiLevelType w:val="multilevel"/>
    <w:tmpl w:val="4A2AAAB0"/>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9" w15:restartNumberingAfterBreak="0">
    <w:nsid w:val="63796A44"/>
    <w:multiLevelType w:val="hybridMultilevel"/>
    <w:tmpl w:val="005884EA"/>
    <w:lvl w:ilvl="0" w:tplc="F9A4A0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1"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3"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5" w15:restartNumberingAfterBreak="0">
    <w:nsid w:val="71535FF8"/>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7"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8"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9"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2"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2"/>
  </w:num>
  <w:num w:numId="2">
    <w:abstractNumId w:val="91"/>
  </w:num>
  <w:num w:numId="3">
    <w:abstractNumId w:val="35"/>
  </w:num>
  <w:num w:numId="4">
    <w:abstractNumId w:val="22"/>
  </w:num>
  <w:num w:numId="5">
    <w:abstractNumId w:val="80"/>
  </w:num>
  <w:num w:numId="6">
    <w:abstractNumId w:val="41"/>
  </w:num>
  <w:num w:numId="7">
    <w:abstractNumId w:val="28"/>
  </w:num>
  <w:num w:numId="8">
    <w:abstractNumId w:val="86"/>
  </w:num>
  <w:num w:numId="9">
    <w:abstractNumId w:val="52"/>
  </w:num>
  <w:num w:numId="10">
    <w:abstractNumId w:val="14"/>
  </w:num>
  <w:num w:numId="11">
    <w:abstractNumId w:val="13"/>
  </w:num>
  <w:num w:numId="12">
    <w:abstractNumId w:val="56"/>
  </w:num>
  <w:num w:numId="13">
    <w:abstractNumId w:val="59"/>
  </w:num>
  <w:num w:numId="14">
    <w:abstractNumId w:val="71"/>
  </w:num>
  <w:num w:numId="15">
    <w:abstractNumId w:val="67"/>
  </w:num>
  <w:num w:numId="16">
    <w:abstractNumId w:val="69"/>
  </w:num>
  <w:num w:numId="17">
    <w:abstractNumId w:val="44"/>
  </w:num>
  <w:num w:numId="18">
    <w:abstractNumId w:val="21"/>
  </w:num>
  <w:num w:numId="19">
    <w:abstractNumId w:val="43"/>
  </w:num>
  <w:num w:numId="20">
    <w:abstractNumId w:val="33"/>
  </w:num>
  <w:num w:numId="21">
    <w:abstractNumId w:val="37"/>
  </w:num>
  <w:num w:numId="22">
    <w:abstractNumId w:val="39"/>
  </w:num>
  <w:num w:numId="23">
    <w:abstractNumId w:val="75"/>
  </w:num>
  <w:num w:numId="24">
    <w:abstractNumId w:val="11"/>
  </w:num>
  <w:num w:numId="25">
    <w:abstractNumId w:val="17"/>
  </w:num>
  <w:num w:numId="26">
    <w:abstractNumId w:val="40"/>
  </w:num>
  <w:num w:numId="27">
    <w:abstractNumId w:val="47"/>
  </w:num>
  <w:num w:numId="28">
    <w:abstractNumId w:val="20"/>
  </w:num>
  <w:num w:numId="29">
    <w:abstractNumId w:val="24"/>
  </w:num>
  <w:num w:numId="30">
    <w:abstractNumId w:val="63"/>
  </w:num>
  <w:num w:numId="31">
    <w:abstractNumId w:val="77"/>
  </w:num>
  <w:num w:numId="32">
    <w:abstractNumId w:val="76"/>
  </w:num>
  <w:num w:numId="33">
    <w:abstractNumId w:val="50"/>
  </w:num>
  <w:num w:numId="34">
    <w:abstractNumId w:val="30"/>
  </w:num>
  <w:num w:numId="35">
    <w:abstractNumId w:val="72"/>
  </w:num>
  <w:num w:numId="36">
    <w:abstractNumId w:val="54"/>
  </w:num>
  <w:num w:numId="37">
    <w:abstractNumId w:val="34"/>
  </w:num>
  <w:num w:numId="38">
    <w:abstractNumId w:val="42"/>
  </w:num>
  <w:num w:numId="39">
    <w:abstractNumId w:val="1"/>
  </w:num>
  <w:num w:numId="40">
    <w:abstractNumId w:val="31"/>
  </w:num>
  <w:num w:numId="41">
    <w:abstractNumId w:val="29"/>
  </w:num>
  <w:num w:numId="42">
    <w:abstractNumId w:val="5"/>
  </w:num>
  <w:num w:numId="43">
    <w:abstractNumId w:val="0"/>
  </w:num>
  <w:num w:numId="44">
    <w:abstractNumId w:val="90"/>
  </w:num>
  <w:num w:numId="45">
    <w:abstractNumId w:val="16"/>
  </w:num>
  <w:num w:numId="46">
    <w:abstractNumId w:val="55"/>
  </w:num>
  <w:num w:numId="47">
    <w:abstractNumId w:val="73"/>
  </w:num>
  <w:num w:numId="48">
    <w:abstractNumId w:val="12"/>
  </w:num>
  <w:num w:numId="49">
    <w:abstractNumId w:val="18"/>
  </w:num>
  <w:num w:numId="50">
    <w:abstractNumId w:val="70"/>
  </w:num>
  <w:num w:numId="51">
    <w:abstractNumId w:val="84"/>
  </w:num>
  <w:num w:numId="52">
    <w:abstractNumId w:val="81"/>
  </w:num>
  <w:num w:numId="53">
    <w:abstractNumId w:val="49"/>
  </w:num>
  <w:num w:numId="54">
    <w:abstractNumId w:val="27"/>
  </w:num>
  <w:num w:numId="55">
    <w:abstractNumId w:val="88"/>
  </w:num>
  <w:num w:numId="56">
    <w:abstractNumId w:val="26"/>
  </w:num>
  <w:num w:numId="57">
    <w:abstractNumId w:val="57"/>
  </w:num>
  <w:num w:numId="58">
    <w:abstractNumId w:val="64"/>
  </w:num>
  <w:num w:numId="59">
    <w:abstractNumId w:val="58"/>
  </w:num>
  <w:num w:numId="60">
    <w:abstractNumId w:val="46"/>
  </w:num>
  <w:num w:numId="61">
    <w:abstractNumId w:val="92"/>
  </w:num>
  <w:num w:numId="62">
    <w:abstractNumId w:val="83"/>
  </w:num>
  <w:num w:numId="63">
    <w:abstractNumId w:val="61"/>
  </w:num>
  <w:num w:numId="64">
    <w:abstractNumId w:val="89"/>
  </w:num>
  <w:num w:numId="65">
    <w:abstractNumId w:val="32"/>
  </w:num>
  <w:num w:numId="66">
    <w:abstractNumId w:val="48"/>
  </w:num>
  <w:num w:numId="67">
    <w:abstractNumId w:val="36"/>
  </w:num>
  <w:num w:numId="68">
    <w:abstractNumId w:val="45"/>
  </w:num>
  <w:num w:numId="69">
    <w:abstractNumId w:val="15"/>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9"/>
  </w:num>
  <w:num w:numId="72">
    <w:abstractNumId w:val="87"/>
  </w:num>
  <w:num w:numId="73">
    <w:abstractNumId w:val="60"/>
  </w:num>
  <w:num w:numId="74">
    <w:abstractNumId w:val="78"/>
  </w:num>
  <w:num w:numId="75">
    <w:abstractNumId w:val="19"/>
  </w:num>
  <w:num w:numId="76">
    <w:abstractNumId w:val="62"/>
  </w:num>
  <w:num w:numId="77">
    <w:abstractNumId w:val="23"/>
  </w:num>
  <w:num w:numId="78">
    <w:abstractNumId w:val="38"/>
  </w:num>
  <w:num w:numId="79">
    <w:abstractNumId w:val="51"/>
  </w:num>
  <w:num w:numId="80">
    <w:abstractNumId w:val="25"/>
  </w:num>
  <w:num w:numId="81">
    <w:abstractNumId w:val="53"/>
  </w:num>
  <w:num w:numId="82">
    <w:abstractNumId w:val="85"/>
  </w:num>
  <w:num w:numId="83">
    <w:abstractNumId w:val="68"/>
  </w:num>
  <w:num w:numId="84">
    <w:abstractNumId w:val="74"/>
  </w:num>
  <w:num w:numId="85">
    <w:abstractNumId w:val="6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65FA"/>
    <w:rsid w:val="000068F3"/>
    <w:rsid w:val="00006F43"/>
    <w:rsid w:val="00006FF5"/>
    <w:rsid w:val="00007F3D"/>
    <w:rsid w:val="000107FA"/>
    <w:rsid w:val="00010B39"/>
    <w:rsid w:val="000110DA"/>
    <w:rsid w:val="00011757"/>
    <w:rsid w:val="00011996"/>
    <w:rsid w:val="00011DAA"/>
    <w:rsid w:val="000139E7"/>
    <w:rsid w:val="000139F8"/>
    <w:rsid w:val="00015029"/>
    <w:rsid w:val="0001579B"/>
    <w:rsid w:val="00015995"/>
    <w:rsid w:val="00015F21"/>
    <w:rsid w:val="0001679D"/>
    <w:rsid w:val="00016990"/>
    <w:rsid w:val="00016C54"/>
    <w:rsid w:val="00020F1A"/>
    <w:rsid w:val="0002457E"/>
    <w:rsid w:val="00025377"/>
    <w:rsid w:val="00025403"/>
    <w:rsid w:val="000257AF"/>
    <w:rsid w:val="00025B8C"/>
    <w:rsid w:val="00025D64"/>
    <w:rsid w:val="00026E73"/>
    <w:rsid w:val="00027D4A"/>
    <w:rsid w:val="00027E45"/>
    <w:rsid w:val="00027EF2"/>
    <w:rsid w:val="000307CB"/>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6C6"/>
    <w:rsid w:val="000568B3"/>
    <w:rsid w:val="000640A6"/>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97A87"/>
    <w:rsid w:val="000A0CD8"/>
    <w:rsid w:val="000A1D9C"/>
    <w:rsid w:val="000A1DA8"/>
    <w:rsid w:val="000A3963"/>
    <w:rsid w:val="000A4A33"/>
    <w:rsid w:val="000A5093"/>
    <w:rsid w:val="000A5A1A"/>
    <w:rsid w:val="000A6031"/>
    <w:rsid w:val="000A6ACA"/>
    <w:rsid w:val="000A780F"/>
    <w:rsid w:val="000B0A10"/>
    <w:rsid w:val="000B0F31"/>
    <w:rsid w:val="000B10D3"/>
    <w:rsid w:val="000B1C50"/>
    <w:rsid w:val="000B1F58"/>
    <w:rsid w:val="000B1F6E"/>
    <w:rsid w:val="000B28C2"/>
    <w:rsid w:val="000B3836"/>
    <w:rsid w:val="000B49EE"/>
    <w:rsid w:val="000B553B"/>
    <w:rsid w:val="000B60E7"/>
    <w:rsid w:val="000C0516"/>
    <w:rsid w:val="000C07D6"/>
    <w:rsid w:val="000C2989"/>
    <w:rsid w:val="000C37B7"/>
    <w:rsid w:val="000C4B01"/>
    <w:rsid w:val="000C4B2B"/>
    <w:rsid w:val="000C6C79"/>
    <w:rsid w:val="000C6EEB"/>
    <w:rsid w:val="000C7ECE"/>
    <w:rsid w:val="000D0549"/>
    <w:rsid w:val="000D0650"/>
    <w:rsid w:val="000D1638"/>
    <w:rsid w:val="000D2F92"/>
    <w:rsid w:val="000D38AC"/>
    <w:rsid w:val="000D58B3"/>
    <w:rsid w:val="000D59E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0F6DAD"/>
    <w:rsid w:val="001018E5"/>
    <w:rsid w:val="00101926"/>
    <w:rsid w:val="00102AEA"/>
    <w:rsid w:val="00103E95"/>
    <w:rsid w:val="001052BC"/>
    <w:rsid w:val="001062F1"/>
    <w:rsid w:val="001072C3"/>
    <w:rsid w:val="00110543"/>
    <w:rsid w:val="00110CDF"/>
    <w:rsid w:val="001117A3"/>
    <w:rsid w:val="00111C31"/>
    <w:rsid w:val="00111DAC"/>
    <w:rsid w:val="001135BC"/>
    <w:rsid w:val="00114885"/>
    <w:rsid w:val="001151CA"/>
    <w:rsid w:val="0011528B"/>
    <w:rsid w:val="00115375"/>
    <w:rsid w:val="001177D6"/>
    <w:rsid w:val="0012012E"/>
    <w:rsid w:val="0012226A"/>
    <w:rsid w:val="001228C8"/>
    <w:rsid w:val="00122B83"/>
    <w:rsid w:val="00122E7F"/>
    <w:rsid w:val="0012337B"/>
    <w:rsid w:val="0012470A"/>
    <w:rsid w:val="00125BF7"/>
    <w:rsid w:val="00125C05"/>
    <w:rsid w:val="001272B9"/>
    <w:rsid w:val="0013208D"/>
    <w:rsid w:val="0013214E"/>
    <w:rsid w:val="0013229A"/>
    <w:rsid w:val="0013231E"/>
    <w:rsid w:val="001334AF"/>
    <w:rsid w:val="00133B7C"/>
    <w:rsid w:val="00134510"/>
    <w:rsid w:val="001349E5"/>
    <w:rsid w:val="0013760B"/>
    <w:rsid w:val="00144DD4"/>
    <w:rsid w:val="00146038"/>
    <w:rsid w:val="0014667D"/>
    <w:rsid w:val="00146B7B"/>
    <w:rsid w:val="00150AF1"/>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77AEF"/>
    <w:rsid w:val="00180627"/>
    <w:rsid w:val="00180A6C"/>
    <w:rsid w:val="00180AB8"/>
    <w:rsid w:val="001826CC"/>
    <w:rsid w:val="001834FA"/>
    <w:rsid w:val="0018382C"/>
    <w:rsid w:val="001838EE"/>
    <w:rsid w:val="00184829"/>
    <w:rsid w:val="00184A3E"/>
    <w:rsid w:val="001857D4"/>
    <w:rsid w:val="001858A3"/>
    <w:rsid w:val="0018625D"/>
    <w:rsid w:val="00190105"/>
    <w:rsid w:val="00192643"/>
    <w:rsid w:val="00192AD0"/>
    <w:rsid w:val="0019355F"/>
    <w:rsid w:val="00194833"/>
    <w:rsid w:val="001953BE"/>
    <w:rsid w:val="00196443"/>
    <w:rsid w:val="00197818"/>
    <w:rsid w:val="001A0D7D"/>
    <w:rsid w:val="001A1734"/>
    <w:rsid w:val="001A361B"/>
    <w:rsid w:val="001A3EF6"/>
    <w:rsid w:val="001A469C"/>
    <w:rsid w:val="001A4AFB"/>
    <w:rsid w:val="001A56EE"/>
    <w:rsid w:val="001A5A8F"/>
    <w:rsid w:val="001A7438"/>
    <w:rsid w:val="001A7DEF"/>
    <w:rsid w:val="001B1042"/>
    <w:rsid w:val="001B1E95"/>
    <w:rsid w:val="001B3D9F"/>
    <w:rsid w:val="001B41BA"/>
    <w:rsid w:val="001B5BFD"/>
    <w:rsid w:val="001B5D73"/>
    <w:rsid w:val="001B6541"/>
    <w:rsid w:val="001B7C04"/>
    <w:rsid w:val="001B7C45"/>
    <w:rsid w:val="001C1C1F"/>
    <w:rsid w:val="001C1F37"/>
    <w:rsid w:val="001C2B94"/>
    <w:rsid w:val="001C2BCE"/>
    <w:rsid w:val="001C50CC"/>
    <w:rsid w:val="001C5722"/>
    <w:rsid w:val="001C70A9"/>
    <w:rsid w:val="001C7E11"/>
    <w:rsid w:val="001D0B37"/>
    <w:rsid w:val="001D1571"/>
    <w:rsid w:val="001D1A15"/>
    <w:rsid w:val="001D29CB"/>
    <w:rsid w:val="001D35E5"/>
    <w:rsid w:val="001D450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385F"/>
    <w:rsid w:val="001F408F"/>
    <w:rsid w:val="001F4F62"/>
    <w:rsid w:val="001F5080"/>
    <w:rsid w:val="001F5520"/>
    <w:rsid w:val="001F61A4"/>
    <w:rsid w:val="001F6816"/>
    <w:rsid w:val="001F6841"/>
    <w:rsid w:val="001F69C2"/>
    <w:rsid w:val="001F722A"/>
    <w:rsid w:val="001F77F3"/>
    <w:rsid w:val="00200074"/>
    <w:rsid w:val="0020037B"/>
    <w:rsid w:val="00200E0A"/>
    <w:rsid w:val="002025FA"/>
    <w:rsid w:val="00204550"/>
    <w:rsid w:val="0020526F"/>
    <w:rsid w:val="00205B56"/>
    <w:rsid w:val="00205E7A"/>
    <w:rsid w:val="002067E6"/>
    <w:rsid w:val="0020782A"/>
    <w:rsid w:val="00207F2F"/>
    <w:rsid w:val="00210347"/>
    <w:rsid w:val="00210A03"/>
    <w:rsid w:val="00211927"/>
    <w:rsid w:val="00211DD5"/>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4772A"/>
    <w:rsid w:val="002512E3"/>
    <w:rsid w:val="00251D3A"/>
    <w:rsid w:val="00252A6D"/>
    <w:rsid w:val="002530CB"/>
    <w:rsid w:val="0025379C"/>
    <w:rsid w:val="00254BCF"/>
    <w:rsid w:val="002560FC"/>
    <w:rsid w:val="00256848"/>
    <w:rsid w:val="002575E5"/>
    <w:rsid w:val="00263B3B"/>
    <w:rsid w:val="00264E9F"/>
    <w:rsid w:val="00270221"/>
    <w:rsid w:val="0027038C"/>
    <w:rsid w:val="00271E15"/>
    <w:rsid w:val="00272D18"/>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153"/>
    <w:rsid w:val="00283783"/>
    <w:rsid w:val="002849D6"/>
    <w:rsid w:val="00284F88"/>
    <w:rsid w:val="00285607"/>
    <w:rsid w:val="0028794C"/>
    <w:rsid w:val="00287B83"/>
    <w:rsid w:val="002911FB"/>
    <w:rsid w:val="0029134C"/>
    <w:rsid w:val="00291D33"/>
    <w:rsid w:val="00291FB6"/>
    <w:rsid w:val="0029211F"/>
    <w:rsid w:val="00292171"/>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3680"/>
    <w:rsid w:val="002B42AB"/>
    <w:rsid w:val="002B5280"/>
    <w:rsid w:val="002B62BF"/>
    <w:rsid w:val="002B67C7"/>
    <w:rsid w:val="002C02D6"/>
    <w:rsid w:val="002C0B57"/>
    <w:rsid w:val="002C1188"/>
    <w:rsid w:val="002C1BEA"/>
    <w:rsid w:val="002C26DF"/>
    <w:rsid w:val="002C2C9E"/>
    <w:rsid w:val="002C3086"/>
    <w:rsid w:val="002C3A57"/>
    <w:rsid w:val="002C460F"/>
    <w:rsid w:val="002C4965"/>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0E13"/>
    <w:rsid w:val="002E0FAE"/>
    <w:rsid w:val="002E15A2"/>
    <w:rsid w:val="002E1F10"/>
    <w:rsid w:val="002E343C"/>
    <w:rsid w:val="002E774A"/>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3536"/>
    <w:rsid w:val="003049C4"/>
    <w:rsid w:val="00305B2A"/>
    <w:rsid w:val="0030672D"/>
    <w:rsid w:val="003077CA"/>
    <w:rsid w:val="00312822"/>
    <w:rsid w:val="003138F3"/>
    <w:rsid w:val="0031394B"/>
    <w:rsid w:val="00313B8D"/>
    <w:rsid w:val="00314BEA"/>
    <w:rsid w:val="003152B1"/>
    <w:rsid w:val="00315892"/>
    <w:rsid w:val="00315E86"/>
    <w:rsid w:val="00317BEE"/>
    <w:rsid w:val="003200A3"/>
    <w:rsid w:val="00320E1E"/>
    <w:rsid w:val="00321B7B"/>
    <w:rsid w:val="00323458"/>
    <w:rsid w:val="00324332"/>
    <w:rsid w:val="00327290"/>
    <w:rsid w:val="003308ED"/>
    <w:rsid w:val="0033130B"/>
    <w:rsid w:val="0033192F"/>
    <w:rsid w:val="003332F2"/>
    <w:rsid w:val="0033347C"/>
    <w:rsid w:val="00333BBF"/>
    <w:rsid w:val="0033474E"/>
    <w:rsid w:val="00334891"/>
    <w:rsid w:val="00334A57"/>
    <w:rsid w:val="003353EA"/>
    <w:rsid w:val="00335CB2"/>
    <w:rsid w:val="00335E12"/>
    <w:rsid w:val="00337ED4"/>
    <w:rsid w:val="00340A20"/>
    <w:rsid w:val="0034105A"/>
    <w:rsid w:val="00341724"/>
    <w:rsid w:val="00341744"/>
    <w:rsid w:val="00342B06"/>
    <w:rsid w:val="00344FD0"/>
    <w:rsid w:val="00345096"/>
    <w:rsid w:val="003459C9"/>
    <w:rsid w:val="00346EB3"/>
    <w:rsid w:val="0035104F"/>
    <w:rsid w:val="00351DC4"/>
    <w:rsid w:val="0035330E"/>
    <w:rsid w:val="00355429"/>
    <w:rsid w:val="00355514"/>
    <w:rsid w:val="003557F7"/>
    <w:rsid w:val="00356A16"/>
    <w:rsid w:val="00360685"/>
    <w:rsid w:val="0036098C"/>
    <w:rsid w:val="00360CC6"/>
    <w:rsid w:val="00361F31"/>
    <w:rsid w:val="003625A2"/>
    <w:rsid w:val="00363452"/>
    <w:rsid w:val="0036550C"/>
    <w:rsid w:val="00366C33"/>
    <w:rsid w:val="00370D52"/>
    <w:rsid w:val="00371DC2"/>
    <w:rsid w:val="00373348"/>
    <w:rsid w:val="003749F0"/>
    <w:rsid w:val="003770F1"/>
    <w:rsid w:val="00380679"/>
    <w:rsid w:val="00380C07"/>
    <w:rsid w:val="003810F6"/>
    <w:rsid w:val="00381460"/>
    <w:rsid w:val="0038182E"/>
    <w:rsid w:val="00381C4E"/>
    <w:rsid w:val="003820BD"/>
    <w:rsid w:val="00382B76"/>
    <w:rsid w:val="00385955"/>
    <w:rsid w:val="00385C5D"/>
    <w:rsid w:val="00386D5B"/>
    <w:rsid w:val="003915A6"/>
    <w:rsid w:val="003916F0"/>
    <w:rsid w:val="003922B7"/>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8BE"/>
    <w:rsid w:val="003D0B06"/>
    <w:rsid w:val="003D1039"/>
    <w:rsid w:val="003D15E6"/>
    <w:rsid w:val="003D26CB"/>
    <w:rsid w:val="003D5F98"/>
    <w:rsid w:val="003D5FE4"/>
    <w:rsid w:val="003D6C23"/>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3A31"/>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7582"/>
    <w:rsid w:val="0043218F"/>
    <w:rsid w:val="004321DA"/>
    <w:rsid w:val="004323EE"/>
    <w:rsid w:val="00432687"/>
    <w:rsid w:val="00435B6D"/>
    <w:rsid w:val="0043771C"/>
    <w:rsid w:val="00437E11"/>
    <w:rsid w:val="00437E19"/>
    <w:rsid w:val="004403CF"/>
    <w:rsid w:val="004404F3"/>
    <w:rsid w:val="004404F5"/>
    <w:rsid w:val="00441446"/>
    <w:rsid w:val="00441571"/>
    <w:rsid w:val="00445504"/>
    <w:rsid w:val="00452313"/>
    <w:rsid w:val="00452AD1"/>
    <w:rsid w:val="00453083"/>
    <w:rsid w:val="00453705"/>
    <w:rsid w:val="0045424F"/>
    <w:rsid w:val="00455096"/>
    <w:rsid w:val="004564A4"/>
    <w:rsid w:val="00456931"/>
    <w:rsid w:val="0045751C"/>
    <w:rsid w:val="00462125"/>
    <w:rsid w:val="0046279E"/>
    <w:rsid w:val="00462F3A"/>
    <w:rsid w:val="00462FDA"/>
    <w:rsid w:val="004649EE"/>
    <w:rsid w:val="004663E8"/>
    <w:rsid w:val="00466DDB"/>
    <w:rsid w:val="0046767F"/>
    <w:rsid w:val="00467A9A"/>
    <w:rsid w:val="004718C9"/>
    <w:rsid w:val="00472BF9"/>
    <w:rsid w:val="00475075"/>
    <w:rsid w:val="00476040"/>
    <w:rsid w:val="00477D19"/>
    <w:rsid w:val="00480508"/>
    <w:rsid w:val="00480E4C"/>
    <w:rsid w:val="00481BC6"/>
    <w:rsid w:val="004821C4"/>
    <w:rsid w:val="00482616"/>
    <w:rsid w:val="004826F3"/>
    <w:rsid w:val="004845D9"/>
    <w:rsid w:val="00484858"/>
    <w:rsid w:val="00486F03"/>
    <w:rsid w:val="00486F7C"/>
    <w:rsid w:val="0048745B"/>
    <w:rsid w:val="00490876"/>
    <w:rsid w:val="00490D0B"/>
    <w:rsid w:val="0049497C"/>
    <w:rsid w:val="00494C5F"/>
    <w:rsid w:val="00494E60"/>
    <w:rsid w:val="0049556B"/>
    <w:rsid w:val="00496C88"/>
    <w:rsid w:val="00496FF4"/>
    <w:rsid w:val="0049761B"/>
    <w:rsid w:val="0049779C"/>
    <w:rsid w:val="004A27F1"/>
    <w:rsid w:val="004A2966"/>
    <w:rsid w:val="004A3431"/>
    <w:rsid w:val="004A5457"/>
    <w:rsid w:val="004A5DC2"/>
    <w:rsid w:val="004A617E"/>
    <w:rsid w:val="004A6CF6"/>
    <w:rsid w:val="004A7540"/>
    <w:rsid w:val="004A78A9"/>
    <w:rsid w:val="004B1155"/>
    <w:rsid w:val="004B3FAF"/>
    <w:rsid w:val="004B4364"/>
    <w:rsid w:val="004B79CF"/>
    <w:rsid w:val="004B7BFD"/>
    <w:rsid w:val="004C08A6"/>
    <w:rsid w:val="004C0A5E"/>
    <w:rsid w:val="004C28F9"/>
    <w:rsid w:val="004C3E7F"/>
    <w:rsid w:val="004C408D"/>
    <w:rsid w:val="004C4849"/>
    <w:rsid w:val="004C4A69"/>
    <w:rsid w:val="004C6260"/>
    <w:rsid w:val="004D105D"/>
    <w:rsid w:val="004D1436"/>
    <w:rsid w:val="004D3132"/>
    <w:rsid w:val="004D587F"/>
    <w:rsid w:val="004D5E47"/>
    <w:rsid w:val="004D69CC"/>
    <w:rsid w:val="004D6CD8"/>
    <w:rsid w:val="004D76F3"/>
    <w:rsid w:val="004E0CF5"/>
    <w:rsid w:val="004E0F41"/>
    <w:rsid w:val="004E17D2"/>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6206"/>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3B87"/>
    <w:rsid w:val="0052437B"/>
    <w:rsid w:val="00524992"/>
    <w:rsid w:val="00525A4A"/>
    <w:rsid w:val="00526549"/>
    <w:rsid w:val="00527883"/>
    <w:rsid w:val="005311BA"/>
    <w:rsid w:val="00532DA9"/>
    <w:rsid w:val="00533081"/>
    <w:rsid w:val="00534ED1"/>
    <w:rsid w:val="00535339"/>
    <w:rsid w:val="005358F2"/>
    <w:rsid w:val="00535EC8"/>
    <w:rsid w:val="00536A86"/>
    <w:rsid w:val="0053786A"/>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49F0"/>
    <w:rsid w:val="00595560"/>
    <w:rsid w:val="005A1D9F"/>
    <w:rsid w:val="005A2D0E"/>
    <w:rsid w:val="005A342A"/>
    <w:rsid w:val="005A441D"/>
    <w:rsid w:val="005A5ADD"/>
    <w:rsid w:val="005A79EC"/>
    <w:rsid w:val="005B0894"/>
    <w:rsid w:val="005B1084"/>
    <w:rsid w:val="005B19D1"/>
    <w:rsid w:val="005B5C7B"/>
    <w:rsid w:val="005B693D"/>
    <w:rsid w:val="005B7D6B"/>
    <w:rsid w:val="005B7F1A"/>
    <w:rsid w:val="005C009C"/>
    <w:rsid w:val="005C04F9"/>
    <w:rsid w:val="005C0F33"/>
    <w:rsid w:val="005C22ED"/>
    <w:rsid w:val="005C3167"/>
    <w:rsid w:val="005C317C"/>
    <w:rsid w:val="005C3826"/>
    <w:rsid w:val="005C3935"/>
    <w:rsid w:val="005C3ACA"/>
    <w:rsid w:val="005C4100"/>
    <w:rsid w:val="005C47EB"/>
    <w:rsid w:val="005C7C41"/>
    <w:rsid w:val="005D0648"/>
    <w:rsid w:val="005D065F"/>
    <w:rsid w:val="005D0915"/>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179F"/>
    <w:rsid w:val="005E2F5F"/>
    <w:rsid w:val="005E30E7"/>
    <w:rsid w:val="005E42F0"/>
    <w:rsid w:val="005E489F"/>
    <w:rsid w:val="005E57C6"/>
    <w:rsid w:val="005E60C3"/>
    <w:rsid w:val="005E6255"/>
    <w:rsid w:val="005E6326"/>
    <w:rsid w:val="005E691B"/>
    <w:rsid w:val="005E6D96"/>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B92"/>
    <w:rsid w:val="0061753A"/>
    <w:rsid w:val="006177EC"/>
    <w:rsid w:val="00617B8C"/>
    <w:rsid w:val="006204BF"/>
    <w:rsid w:val="00620B43"/>
    <w:rsid w:val="00621506"/>
    <w:rsid w:val="006226B6"/>
    <w:rsid w:val="006227B2"/>
    <w:rsid w:val="00622DB4"/>
    <w:rsid w:val="0063026F"/>
    <w:rsid w:val="00630C6D"/>
    <w:rsid w:val="00633BEF"/>
    <w:rsid w:val="00635998"/>
    <w:rsid w:val="0063683F"/>
    <w:rsid w:val="006461A7"/>
    <w:rsid w:val="00646C68"/>
    <w:rsid w:val="0064705F"/>
    <w:rsid w:val="00647CC9"/>
    <w:rsid w:val="006504E9"/>
    <w:rsid w:val="0065054D"/>
    <w:rsid w:val="00651198"/>
    <w:rsid w:val="006516BD"/>
    <w:rsid w:val="006521F9"/>
    <w:rsid w:val="00653C8D"/>
    <w:rsid w:val="00654559"/>
    <w:rsid w:val="00655116"/>
    <w:rsid w:val="006558CF"/>
    <w:rsid w:val="006561F2"/>
    <w:rsid w:val="006562E1"/>
    <w:rsid w:val="0065775F"/>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31C2"/>
    <w:rsid w:val="006C4132"/>
    <w:rsid w:val="006C4DF1"/>
    <w:rsid w:val="006C6197"/>
    <w:rsid w:val="006C6BA6"/>
    <w:rsid w:val="006D0D05"/>
    <w:rsid w:val="006D15E9"/>
    <w:rsid w:val="006D4162"/>
    <w:rsid w:val="006D5C79"/>
    <w:rsid w:val="006D66BB"/>
    <w:rsid w:val="006E17EA"/>
    <w:rsid w:val="006E2AB2"/>
    <w:rsid w:val="006E4AC7"/>
    <w:rsid w:val="006E4E42"/>
    <w:rsid w:val="006E73F8"/>
    <w:rsid w:val="006F1DEA"/>
    <w:rsid w:val="006F202C"/>
    <w:rsid w:val="006F2168"/>
    <w:rsid w:val="006F2E0C"/>
    <w:rsid w:val="006F32E4"/>
    <w:rsid w:val="006F3763"/>
    <w:rsid w:val="006F380B"/>
    <w:rsid w:val="006F5738"/>
    <w:rsid w:val="006F5D52"/>
    <w:rsid w:val="006F6C7F"/>
    <w:rsid w:val="006F6ED9"/>
    <w:rsid w:val="006F7002"/>
    <w:rsid w:val="007000DA"/>
    <w:rsid w:val="007007C6"/>
    <w:rsid w:val="007012E2"/>
    <w:rsid w:val="007014D5"/>
    <w:rsid w:val="00704AF1"/>
    <w:rsid w:val="0070759E"/>
    <w:rsid w:val="00707F33"/>
    <w:rsid w:val="0071111B"/>
    <w:rsid w:val="007126C4"/>
    <w:rsid w:val="00716EE1"/>
    <w:rsid w:val="007177C8"/>
    <w:rsid w:val="007178AA"/>
    <w:rsid w:val="0072020F"/>
    <w:rsid w:val="00720637"/>
    <w:rsid w:val="00720F06"/>
    <w:rsid w:val="00721681"/>
    <w:rsid w:val="00725AC7"/>
    <w:rsid w:val="00727620"/>
    <w:rsid w:val="00730D23"/>
    <w:rsid w:val="00731212"/>
    <w:rsid w:val="00732D74"/>
    <w:rsid w:val="00734A30"/>
    <w:rsid w:val="007364D6"/>
    <w:rsid w:val="007366CC"/>
    <w:rsid w:val="00737388"/>
    <w:rsid w:val="00737493"/>
    <w:rsid w:val="0074018F"/>
    <w:rsid w:val="00740D26"/>
    <w:rsid w:val="0074144D"/>
    <w:rsid w:val="007425DD"/>
    <w:rsid w:val="00743A0E"/>
    <w:rsid w:val="00744537"/>
    <w:rsid w:val="00745ABE"/>
    <w:rsid w:val="00745B9F"/>
    <w:rsid w:val="00746F79"/>
    <w:rsid w:val="007475F7"/>
    <w:rsid w:val="00747B77"/>
    <w:rsid w:val="00751400"/>
    <w:rsid w:val="0075245A"/>
    <w:rsid w:val="007551D2"/>
    <w:rsid w:val="00756DEB"/>
    <w:rsid w:val="0076020D"/>
    <w:rsid w:val="00761193"/>
    <w:rsid w:val="00761F46"/>
    <w:rsid w:val="00761FD8"/>
    <w:rsid w:val="00764137"/>
    <w:rsid w:val="00764558"/>
    <w:rsid w:val="00765083"/>
    <w:rsid w:val="007650B1"/>
    <w:rsid w:val="007655B7"/>
    <w:rsid w:val="007666B5"/>
    <w:rsid w:val="00766EE9"/>
    <w:rsid w:val="007709C6"/>
    <w:rsid w:val="00770C94"/>
    <w:rsid w:val="00770E70"/>
    <w:rsid w:val="0077223C"/>
    <w:rsid w:val="007727DE"/>
    <w:rsid w:val="00772C9C"/>
    <w:rsid w:val="00772FEF"/>
    <w:rsid w:val="00773576"/>
    <w:rsid w:val="007738E9"/>
    <w:rsid w:val="00775156"/>
    <w:rsid w:val="00775E67"/>
    <w:rsid w:val="00775F12"/>
    <w:rsid w:val="007762DD"/>
    <w:rsid w:val="00776C32"/>
    <w:rsid w:val="00777C3F"/>
    <w:rsid w:val="00777D83"/>
    <w:rsid w:val="00777DAC"/>
    <w:rsid w:val="0078026F"/>
    <w:rsid w:val="0078035F"/>
    <w:rsid w:val="00784537"/>
    <w:rsid w:val="007865B9"/>
    <w:rsid w:val="0079025D"/>
    <w:rsid w:val="007909B4"/>
    <w:rsid w:val="00791588"/>
    <w:rsid w:val="007931E7"/>
    <w:rsid w:val="00794E8C"/>
    <w:rsid w:val="00795250"/>
    <w:rsid w:val="00795C82"/>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2F2F"/>
    <w:rsid w:val="007C6A40"/>
    <w:rsid w:val="007C7492"/>
    <w:rsid w:val="007C7736"/>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1214"/>
    <w:rsid w:val="007E2F30"/>
    <w:rsid w:val="007E5A0F"/>
    <w:rsid w:val="007E792A"/>
    <w:rsid w:val="007E7FCC"/>
    <w:rsid w:val="007F074E"/>
    <w:rsid w:val="007F0B8E"/>
    <w:rsid w:val="007F0D9E"/>
    <w:rsid w:val="007F0ECD"/>
    <w:rsid w:val="007F12D5"/>
    <w:rsid w:val="007F19F4"/>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8C6"/>
    <w:rsid w:val="00823E9F"/>
    <w:rsid w:val="008244B4"/>
    <w:rsid w:val="00824C34"/>
    <w:rsid w:val="00825236"/>
    <w:rsid w:val="00825759"/>
    <w:rsid w:val="00827525"/>
    <w:rsid w:val="00827C15"/>
    <w:rsid w:val="00830C35"/>
    <w:rsid w:val="00832002"/>
    <w:rsid w:val="008320DA"/>
    <w:rsid w:val="0083376C"/>
    <w:rsid w:val="00833EA9"/>
    <w:rsid w:val="008344C4"/>
    <w:rsid w:val="00835C8E"/>
    <w:rsid w:val="00836E46"/>
    <w:rsid w:val="008377F2"/>
    <w:rsid w:val="008379E1"/>
    <w:rsid w:val="00837A1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67FAF"/>
    <w:rsid w:val="00871B9C"/>
    <w:rsid w:val="008778EB"/>
    <w:rsid w:val="00877993"/>
    <w:rsid w:val="00877B02"/>
    <w:rsid w:val="008808E1"/>
    <w:rsid w:val="00880BB3"/>
    <w:rsid w:val="0088176E"/>
    <w:rsid w:val="0088237C"/>
    <w:rsid w:val="00882D66"/>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16D0"/>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2953"/>
    <w:rsid w:val="008D2D60"/>
    <w:rsid w:val="008D3E9B"/>
    <w:rsid w:val="008D3FB2"/>
    <w:rsid w:val="008D5C5E"/>
    <w:rsid w:val="008D6AF2"/>
    <w:rsid w:val="008D6D92"/>
    <w:rsid w:val="008D76DE"/>
    <w:rsid w:val="008E0D36"/>
    <w:rsid w:val="008E1603"/>
    <w:rsid w:val="008E1E11"/>
    <w:rsid w:val="008E1F2C"/>
    <w:rsid w:val="008E2EAD"/>
    <w:rsid w:val="008E352D"/>
    <w:rsid w:val="008E6C89"/>
    <w:rsid w:val="008E6F24"/>
    <w:rsid w:val="008E77C0"/>
    <w:rsid w:val="008E7EBD"/>
    <w:rsid w:val="008F0D7A"/>
    <w:rsid w:val="008F15C5"/>
    <w:rsid w:val="008F2053"/>
    <w:rsid w:val="008F26DE"/>
    <w:rsid w:val="008F2759"/>
    <w:rsid w:val="008F27FB"/>
    <w:rsid w:val="008F316B"/>
    <w:rsid w:val="008F4AC8"/>
    <w:rsid w:val="008F62F5"/>
    <w:rsid w:val="008F67ED"/>
    <w:rsid w:val="008F683B"/>
    <w:rsid w:val="008F7607"/>
    <w:rsid w:val="008F7DBA"/>
    <w:rsid w:val="00900CA3"/>
    <w:rsid w:val="009023C7"/>
    <w:rsid w:val="00902A41"/>
    <w:rsid w:val="00902A65"/>
    <w:rsid w:val="00902E42"/>
    <w:rsid w:val="009036E0"/>
    <w:rsid w:val="00903927"/>
    <w:rsid w:val="00903B14"/>
    <w:rsid w:val="009054B4"/>
    <w:rsid w:val="009055DA"/>
    <w:rsid w:val="00905791"/>
    <w:rsid w:val="009059CB"/>
    <w:rsid w:val="009062ED"/>
    <w:rsid w:val="00906C28"/>
    <w:rsid w:val="00910523"/>
    <w:rsid w:val="00912286"/>
    <w:rsid w:val="00912AE7"/>
    <w:rsid w:val="00912B7A"/>
    <w:rsid w:val="00912FB6"/>
    <w:rsid w:val="00913044"/>
    <w:rsid w:val="00913331"/>
    <w:rsid w:val="009168C4"/>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7DB"/>
    <w:rsid w:val="009309F6"/>
    <w:rsid w:val="00931445"/>
    <w:rsid w:val="00931A56"/>
    <w:rsid w:val="009333FD"/>
    <w:rsid w:val="00933DDA"/>
    <w:rsid w:val="00934AC0"/>
    <w:rsid w:val="00934AED"/>
    <w:rsid w:val="00937637"/>
    <w:rsid w:val="00940F66"/>
    <w:rsid w:val="00942194"/>
    <w:rsid w:val="0094256D"/>
    <w:rsid w:val="009436FF"/>
    <w:rsid w:val="0094474D"/>
    <w:rsid w:val="009454CE"/>
    <w:rsid w:val="009514A4"/>
    <w:rsid w:val="00951F5F"/>
    <w:rsid w:val="00952BE7"/>
    <w:rsid w:val="00953AC3"/>
    <w:rsid w:val="009545B4"/>
    <w:rsid w:val="009549C7"/>
    <w:rsid w:val="00954CC2"/>
    <w:rsid w:val="0095647B"/>
    <w:rsid w:val="00957D2B"/>
    <w:rsid w:val="00957E2C"/>
    <w:rsid w:val="00961C30"/>
    <w:rsid w:val="00962419"/>
    <w:rsid w:val="00963B08"/>
    <w:rsid w:val="009652FF"/>
    <w:rsid w:val="00965D61"/>
    <w:rsid w:val="00966432"/>
    <w:rsid w:val="009666C6"/>
    <w:rsid w:val="00967109"/>
    <w:rsid w:val="00972285"/>
    <w:rsid w:val="00974465"/>
    <w:rsid w:val="00974ED8"/>
    <w:rsid w:val="00975306"/>
    <w:rsid w:val="00977B4E"/>
    <w:rsid w:val="009804F7"/>
    <w:rsid w:val="009806D6"/>
    <w:rsid w:val="0098213F"/>
    <w:rsid w:val="00982FDD"/>
    <w:rsid w:val="00982FE0"/>
    <w:rsid w:val="009837B4"/>
    <w:rsid w:val="00983ECA"/>
    <w:rsid w:val="00984CAC"/>
    <w:rsid w:val="00984FBF"/>
    <w:rsid w:val="009850A3"/>
    <w:rsid w:val="00985B77"/>
    <w:rsid w:val="009869B6"/>
    <w:rsid w:val="00987039"/>
    <w:rsid w:val="0099087E"/>
    <w:rsid w:val="00990DD4"/>
    <w:rsid w:val="0099135B"/>
    <w:rsid w:val="0099138A"/>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2B"/>
    <w:rsid w:val="009B2788"/>
    <w:rsid w:val="009B2FC8"/>
    <w:rsid w:val="009B3169"/>
    <w:rsid w:val="009B49D0"/>
    <w:rsid w:val="009B52A7"/>
    <w:rsid w:val="009B55C0"/>
    <w:rsid w:val="009B5B4E"/>
    <w:rsid w:val="009B6063"/>
    <w:rsid w:val="009B795B"/>
    <w:rsid w:val="009B7AB5"/>
    <w:rsid w:val="009C21DA"/>
    <w:rsid w:val="009C385E"/>
    <w:rsid w:val="009C39A8"/>
    <w:rsid w:val="009C5DD1"/>
    <w:rsid w:val="009C6FB6"/>
    <w:rsid w:val="009D093E"/>
    <w:rsid w:val="009D0FAA"/>
    <w:rsid w:val="009D243D"/>
    <w:rsid w:val="009D2A96"/>
    <w:rsid w:val="009D700B"/>
    <w:rsid w:val="009D7FA7"/>
    <w:rsid w:val="009E1CEB"/>
    <w:rsid w:val="009E304C"/>
    <w:rsid w:val="009E393F"/>
    <w:rsid w:val="009E3E3A"/>
    <w:rsid w:val="009E4173"/>
    <w:rsid w:val="009E548D"/>
    <w:rsid w:val="009F00BC"/>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07A9D"/>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6A55"/>
    <w:rsid w:val="00A37176"/>
    <w:rsid w:val="00A37332"/>
    <w:rsid w:val="00A3752D"/>
    <w:rsid w:val="00A401B6"/>
    <w:rsid w:val="00A406BE"/>
    <w:rsid w:val="00A40945"/>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0C6"/>
    <w:rsid w:val="00A66DF6"/>
    <w:rsid w:val="00A66E02"/>
    <w:rsid w:val="00A66E4A"/>
    <w:rsid w:val="00A676C4"/>
    <w:rsid w:val="00A67915"/>
    <w:rsid w:val="00A71AD8"/>
    <w:rsid w:val="00A725AD"/>
    <w:rsid w:val="00A75E2E"/>
    <w:rsid w:val="00A76FDC"/>
    <w:rsid w:val="00A80D83"/>
    <w:rsid w:val="00A80EE3"/>
    <w:rsid w:val="00A80F27"/>
    <w:rsid w:val="00A82207"/>
    <w:rsid w:val="00A83C6F"/>
    <w:rsid w:val="00A841D6"/>
    <w:rsid w:val="00A846BD"/>
    <w:rsid w:val="00A85017"/>
    <w:rsid w:val="00A86694"/>
    <w:rsid w:val="00A86743"/>
    <w:rsid w:val="00A86DF7"/>
    <w:rsid w:val="00A8721E"/>
    <w:rsid w:val="00A9144B"/>
    <w:rsid w:val="00A91DC0"/>
    <w:rsid w:val="00A92075"/>
    <w:rsid w:val="00A94124"/>
    <w:rsid w:val="00A9454C"/>
    <w:rsid w:val="00A94DC7"/>
    <w:rsid w:val="00A950C1"/>
    <w:rsid w:val="00A95579"/>
    <w:rsid w:val="00A96BFB"/>
    <w:rsid w:val="00A973C0"/>
    <w:rsid w:val="00A97AE5"/>
    <w:rsid w:val="00AA00B2"/>
    <w:rsid w:val="00AA03D3"/>
    <w:rsid w:val="00AA0619"/>
    <w:rsid w:val="00AA0FA0"/>
    <w:rsid w:val="00AA12D2"/>
    <w:rsid w:val="00AA1781"/>
    <w:rsid w:val="00AA1A9F"/>
    <w:rsid w:val="00AA1DF4"/>
    <w:rsid w:val="00AA35EE"/>
    <w:rsid w:val="00AA3B19"/>
    <w:rsid w:val="00AA47A2"/>
    <w:rsid w:val="00AA6AE3"/>
    <w:rsid w:val="00AA72CA"/>
    <w:rsid w:val="00AA7891"/>
    <w:rsid w:val="00AA7E5C"/>
    <w:rsid w:val="00AB17E4"/>
    <w:rsid w:val="00AB192F"/>
    <w:rsid w:val="00AB39EC"/>
    <w:rsid w:val="00AB4EB0"/>
    <w:rsid w:val="00AB4FC7"/>
    <w:rsid w:val="00AB67BC"/>
    <w:rsid w:val="00AB6AAD"/>
    <w:rsid w:val="00AB7421"/>
    <w:rsid w:val="00AB7961"/>
    <w:rsid w:val="00AC03FF"/>
    <w:rsid w:val="00AC0DAD"/>
    <w:rsid w:val="00AC0E05"/>
    <w:rsid w:val="00AC10C1"/>
    <w:rsid w:val="00AC2AAB"/>
    <w:rsid w:val="00AC4333"/>
    <w:rsid w:val="00AC5630"/>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5C31"/>
    <w:rsid w:val="00AE6241"/>
    <w:rsid w:val="00AE70F1"/>
    <w:rsid w:val="00AF152D"/>
    <w:rsid w:val="00AF158B"/>
    <w:rsid w:val="00AF183B"/>
    <w:rsid w:val="00AF2D5A"/>
    <w:rsid w:val="00AF64B3"/>
    <w:rsid w:val="00AF6B24"/>
    <w:rsid w:val="00B00409"/>
    <w:rsid w:val="00B00B91"/>
    <w:rsid w:val="00B00F7A"/>
    <w:rsid w:val="00B01153"/>
    <w:rsid w:val="00B02914"/>
    <w:rsid w:val="00B0292E"/>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67D"/>
    <w:rsid w:val="00B13B7C"/>
    <w:rsid w:val="00B14EB1"/>
    <w:rsid w:val="00B151BE"/>
    <w:rsid w:val="00B152B9"/>
    <w:rsid w:val="00B20337"/>
    <w:rsid w:val="00B205FD"/>
    <w:rsid w:val="00B20E5A"/>
    <w:rsid w:val="00B24A0E"/>
    <w:rsid w:val="00B251FF"/>
    <w:rsid w:val="00B25D23"/>
    <w:rsid w:val="00B25F69"/>
    <w:rsid w:val="00B270AB"/>
    <w:rsid w:val="00B277F4"/>
    <w:rsid w:val="00B277FE"/>
    <w:rsid w:val="00B3002B"/>
    <w:rsid w:val="00B31EAC"/>
    <w:rsid w:val="00B32586"/>
    <w:rsid w:val="00B32713"/>
    <w:rsid w:val="00B32869"/>
    <w:rsid w:val="00B32B19"/>
    <w:rsid w:val="00B32FAA"/>
    <w:rsid w:val="00B33A13"/>
    <w:rsid w:val="00B33D88"/>
    <w:rsid w:val="00B369BC"/>
    <w:rsid w:val="00B407C7"/>
    <w:rsid w:val="00B40CD8"/>
    <w:rsid w:val="00B4201B"/>
    <w:rsid w:val="00B4221D"/>
    <w:rsid w:val="00B43F92"/>
    <w:rsid w:val="00B44653"/>
    <w:rsid w:val="00B45165"/>
    <w:rsid w:val="00B46979"/>
    <w:rsid w:val="00B47286"/>
    <w:rsid w:val="00B50285"/>
    <w:rsid w:val="00B508A9"/>
    <w:rsid w:val="00B50C55"/>
    <w:rsid w:val="00B53A60"/>
    <w:rsid w:val="00B540B9"/>
    <w:rsid w:val="00B543F2"/>
    <w:rsid w:val="00B546AE"/>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7A9"/>
    <w:rsid w:val="00B72A44"/>
    <w:rsid w:val="00B72F9A"/>
    <w:rsid w:val="00B73E18"/>
    <w:rsid w:val="00B74E8B"/>
    <w:rsid w:val="00B8247A"/>
    <w:rsid w:val="00B8248A"/>
    <w:rsid w:val="00B830B3"/>
    <w:rsid w:val="00B84198"/>
    <w:rsid w:val="00B8593D"/>
    <w:rsid w:val="00B868A0"/>
    <w:rsid w:val="00B87318"/>
    <w:rsid w:val="00B87E70"/>
    <w:rsid w:val="00B93172"/>
    <w:rsid w:val="00B94A7C"/>
    <w:rsid w:val="00B94D78"/>
    <w:rsid w:val="00B94EE1"/>
    <w:rsid w:val="00B97031"/>
    <w:rsid w:val="00B978F5"/>
    <w:rsid w:val="00B979DD"/>
    <w:rsid w:val="00BA0F98"/>
    <w:rsid w:val="00BA0FA3"/>
    <w:rsid w:val="00BA149A"/>
    <w:rsid w:val="00BA169F"/>
    <w:rsid w:val="00BA4228"/>
    <w:rsid w:val="00BA4AB9"/>
    <w:rsid w:val="00BA523F"/>
    <w:rsid w:val="00BA5487"/>
    <w:rsid w:val="00BA60D5"/>
    <w:rsid w:val="00BB0B77"/>
    <w:rsid w:val="00BB1A59"/>
    <w:rsid w:val="00BB1E14"/>
    <w:rsid w:val="00BB1ECD"/>
    <w:rsid w:val="00BB2444"/>
    <w:rsid w:val="00BB4E5F"/>
    <w:rsid w:val="00BB51DB"/>
    <w:rsid w:val="00BB737D"/>
    <w:rsid w:val="00BB784E"/>
    <w:rsid w:val="00BC09E0"/>
    <w:rsid w:val="00BC1159"/>
    <w:rsid w:val="00BC141E"/>
    <w:rsid w:val="00BC161A"/>
    <w:rsid w:val="00BC3554"/>
    <w:rsid w:val="00BC3D67"/>
    <w:rsid w:val="00BC4AAD"/>
    <w:rsid w:val="00BC4F11"/>
    <w:rsid w:val="00BC5853"/>
    <w:rsid w:val="00BC6238"/>
    <w:rsid w:val="00BC7166"/>
    <w:rsid w:val="00BD1CA5"/>
    <w:rsid w:val="00BD1E3C"/>
    <w:rsid w:val="00BD28B8"/>
    <w:rsid w:val="00BD29CB"/>
    <w:rsid w:val="00BD32BA"/>
    <w:rsid w:val="00BD3D97"/>
    <w:rsid w:val="00BD3F5E"/>
    <w:rsid w:val="00BD4549"/>
    <w:rsid w:val="00BD53EA"/>
    <w:rsid w:val="00BD58FE"/>
    <w:rsid w:val="00BD766C"/>
    <w:rsid w:val="00BE1788"/>
    <w:rsid w:val="00BE2F59"/>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3C7"/>
    <w:rsid w:val="00C049B3"/>
    <w:rsid w:val="00C05509"/>
    <w:rsid w:val="00C07371"/>
    <w:rsid w:val="00C100C5"/>
    <w:rsid w:val="00C111E7"/>
    <w:rsid w:val="00C11CE5"/>
    <w:rsid w:val="00C12C1B"/>
    <w:rsid w:val="00C133E3"/>
    <w:rsid w:val="00C13853"/>
    <w:rsid w:val="00C149C9"/>
    <w:rsid w:val="00C149F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2B9"/>
    <w:rsid w:val="00C409D3"/>
    <w:rsid w:val="00C4141F"/>
    <w:rsid w:val="00C42972"/>
    <w:rsid w:val="00C431C4"/>
    <w:rsid w:val="00C43E75"/>
    <w:rsid w:val="00C4725F"/>
    <w:rsid w:val="00C5126E"/>
    <w:rsid w:val="00C52284"/>
    <w:rsid w:val="00C54493"/>
    <w:rsid w:val="00C5490F"/>
    <w:rsid w:val="00C54F05"/>
    <w:rsid w:val="00C55018"/>
    <w:rsid w:val="00C56D3B"/>
    <w:rsid w:val="00C57039"/>
    <w:rsid w:val="00C60332"/>
    <w:rsid w:val="00C613A7"/>
    <w:rsid w:val="00C61CDB"/>
    <w:rsid w:val="00C62706"/>
    <w:rsid w:val="00C62AE5"/>
    <w:rsid w:val="00C6561F"/>
    <w:rsid w:val="00C65BE0"/>
    <w:rsid w:val="00C67A5B"/>
    <w:rsid w:val="00C67ED4"/>
    <w:rsid w:val="00C70ED8"/>
    <w:rsid w:val="00C71134"/>
    <w:rsid w:val="00C716DC"/>
    <w:rsid w:val="00C73E4E"/>
    <w:rsid w:val="00C755C5"/>
    <w:rsid w:val="00C76F13"/>
    <w:rsid w:val="00C771C4"/>
    <w:rsid w:val="00C773D9"/>
    <w:rsid w:val="00C776A0"/>
    <w:rsid w:val="00C77821"/>
    <w:rsid w:val="00C807E5"/>
    <w:rsid w:val="00C818F3"/>
    <w:rsid w:val="00C81E23"/>
    <w:rsid w:val="00C82D32"/>
    <w:rsid w:val="00C82E13"/>
    <w:rsid w:val="00C8540E"/>
    <w:rsid w:val="00C876AA"/>
    <w:rsid w:val="00C9241B"/>
    <w:rsid w:val="00C92497"/>
    <w:rsid w:val="00C932B4"/>
    <w:rsid w:val="00C9360B"/>
    <w:rsid w:val="00C936CF"/>
    <w:rsid w:val="00C9387B"/>
    <w:rsid w:val="00C94C10"/>
    <w:rsid w:val="00C96A4F"/>
    <w:rsid w:val="00C978BA"/>
    <w:rsid w:val="00CA008E"/>
    <w:rsid w:val="00CA0332"/>
    <w:rsid w:val="00CA0CF2"/>
    <w:rsid w:val="00CA2416"/>
    <w:rsid w:val="00CA2BEC"/>
    <w:rsid w:val="00CA3B27"/>
    <w:rsid w:val="00CA5BC6"/>
    <w:rsid w:val="00CA5D48"/>
    <w:rsid w:val="00CA70AC"/>
    <w:rsid w:val="00CA7381"/>
    <w:rsid w:val="00CB157A"/>
    <w:rsid w:val="00CB2D98"/>
    <w:rsid w:val="00CB3B14"/>
    <w:rsid w:val="00CB5FFC"/>
    <w:rsid w:val="00CB750C"/>
    <w:rsid w:val="00CC00F3"/>
    <w:rsid w:val="00CC0272"/>
    <w:rsid w:val="00CC0852"/>
    <w:rsid w:val="00CC1900"/>
    <w:rsid w:val="00CC1D28"/>
    <w:rsid w:val="00CC2546"/>
    <w:rsid w:val="00CC2CA0"/>
    <w:rsid w:val="00CC3F75"/>
    <w:rsid w:val="00CC47BF"/>
    <w:rsid w:val="00CC64EB"/>
    <w:rsid w:val="00CD0026"/>
    <w:rsid w:val="00CD1CF1"/>
    <w:rsid w:val="00CD2117"/>
    <w:rsid w:val="00CD21F7"/>
    <w:rsid w:val="00CD2950"/>
    <w:rsid w:val="00CD4777"/>
    <w:rsid w:val="00CD6C5C"/>
    <w:rsid w:val="00CE33BB"/>
    <w:rsid w:val="00CE4ED5"/>
    <w:rsid w:val="00CE5989"/>
    <w:rsid w:val="00CE6CC5"/>
    <w:rsid w:val="00CE720E"/>
    <w:rsid w:val="00CE77ED"/>
    <w:rsid w:val="00CF0AA4"/>
    <w:rsid w:val="00CF19BB"/>
    <w:rsid w:val="00CF3ABA"/>
    <w:rsid w:val="00CF3C30"/>
    <w:rsid w:val="00CF52D2"/>
    <w:rsid w:val="00CF55CE"/>
    <w:rsid w:val="00CF56AB"/>
    <w:rsid w:val="00CF631A"/>
    <w:rsid w:val="00CF6C21"/>
    <w:rsid w:val="00CF6D8B"/>
    <w:rsid w:val="00D002C8"/>
    <w:rsid w:val="00D00326"/>
    <w:rsid w:val="00D01C16"/>
    <w:rsid w:val="00D028FE"/>
    <w:rsid w:val="00D02EBD"/>
    <w:rsid w:val="00D030BE"/>
    <w:rsid w:val="00D030EC"/>
    <w:rsid w:val="00D03342"/>
    <w:rsid w:val="00D03385"/>
    <w:rsid w:val="00D03CC1"/>
    <w:rsid w:val="00D04817"/>
    <w:rsid w:val="00D06802"/>
    <w:rsid w:val="00D07589"/>
    <w:rsid w:val="00D07F44"/>
    <w:rsid w:val="00D12070"/>
    <w:rsid w:val="00D126CF"/>
    <w:rsid w:val="00D12DC8"/>
    <w:rsid w:val="00D14A24"/>
    <w:rsid w:val="00D14C40"/>
    <w:rsid w:val="00D15FA7"/>
    <w:rsid w:val="00D16398"/>
    <w:rsid w:val="00D16AAD"/>
    <w:rsid w:val="00D1721D"/>
    <w:rsid w:val="00D23169"/>
    <w:rsid w:val="00D248F6"/>
    <w:rsid w:val="00D24F5F"/>
    <w:rsid w:val="00D25605"/>
    <w:rsid w:val="00D2757A"/>
    <w:rsid w:val="00D27C17"/>
    <w:rsid w:val="00D30749"/>
    <w:rsid w:val="00D30ED2"/>
    <w:rsid w:val="00D30FB4"/>
    <w:rsid w:val="00D31014"/>
    <w:rsid w:val="00D32553"/>
    <w:rsid w:val="00D3319B"/>
    <w:rsid w:val="00D3528D"/>
    <w:rsid w:val="00D36787"/>
    <w:rsid w:val="00D40180"/>
    <w:rsid w:val="00D40841"/>
    <w:rsid w:val="00D40BAF"/>
    <w:rsid w:val="00D4113E"/>
    <w:rsid w:val="00D419DB"/>
    <w:rsid w:val="00D4392F"/>
    <w:rsid w:val="00D44374"/>
    <w:rsid w:val="00D4486B"/>
    <w:rsid w:val="00D44C64"/>
    <w:rsid w:val="00D45636"/>
    <w:rsid w:val="00D469DA"/>
    <w:rsid w:val="00D478CF"/>
    <w:rsid w:val="00D47A6F"/>
    <w:rsid w:val="00D508C5"/>
    <w:rsid w:val="00D51880"/>
    <w:rsid w:val="00D51BDB"/>
    <w:rsid w:val="00D54906"/>
    <w:rsid w:val="00D54D66"/>
    <w:rsid w:val="00D5619E"/>
    <w:rsid w:val="00D568BB"/>
    <w:rsid w:val="00D60D20"/>
    <w:rsid w:val="00D61B29"/>
    <w:rsid w:val="00D62769"/>
    <w:rsid w:val="00D62A0B"/>
    <w:rsid w:val="00D632B6"/>
    <w:rsid w:val="00D63A9C"/>
    <w:rsid w:val="00D63BE8"/>
    <w:rsid w:val="00D64079"/>
    <w:rsid w:val="00D64228"/>
    <w:rsid w:val="00D659CA"/>
    <w:rsid w:val="00D65CF4"/>
    <w:rsid w:val="00D66694"/>
    <w:rsid w:val="00D7204D"/>
    <w:rsid w:val="00D728BB"/>
    <w:rsid w:val="00D736D4"/>
    <w:rsid w:val="00D746C3"/>
    <w:rsid w:val="00D755AA"/>
    <w:rsid w:val="00D77319"/>
    <w:rsid w:val="00D77675"/>
    <w:rsid w:val="00D80B65"/>
    <w:rsid w:val="00D81679"/>
    <w:rsid w:val="00D823A4"/>
    <w:rsid w:val="00D82EFD"/>
    <w:rsid w:val="00D84A25"/>
    <w:rsid w:val="00D84D01"/>
    <w:rsid w:val="00D84FBC"/>
    <w:rsid w:val="00D85974"/>
    <w:rsid w:val="00D906C2"/>
    <w:rsid w:val="00D91681"/>
    <w:rsid w:val="00D91A08"/>
    <w:rsid w:val="00D939BC"/>
    <w:rsid w:val="00D95D63"/>
    <w:rsid w:val="00D97F3F"/>
    <w:rsid w:val="00DA2C6B"/>
    <w:rsid w:val="00DA2DF9"/>
    <w:rsid w:val="00DA46FC"/>
    <w:rsid w:val="00DA57F6"/>
    <w:rsid w:val="00DB5C11"/>
    <w:rsid w:val="00DC1F50"/>
    <w:rsid w:val="00DC356E"/>
    <w:rsid w:val="00DC47B7"/>
    <w:rsid w:val="00DC5A3D"/>
    <w:rsid w:val="00DC61A3"/>
    <w:rsid w:val="00DC6CE9"/>
    <w:rsid w:val="00DC6DD6"/>
    <w:rsid w:val="00DC721D"/>
    <w:rsid w:val="00DD0BAF"/>
    <w:rsid w:val="00DD0FE6"/>
    <w:rsid w:val="00DD18B9"/>
    <w:rsid w:val="00DD1E12"/>
    <w:rsid w:val="00DD4DA4"/>
    <w:rsid w:val="00DD6AEC"/>
    <w:rsid w:val="00DD769A"/>
    <w:rsid w:val="00DE07A2"/>
    <w:rsid w:val="00DE2A70"/>
    <w:rsid w:val="00DE44E8"/>
    <w:rsid w:val="00DE4C65"/>
    <w:rsid w:val="00DE5D18"/>
    <w:rsid w:val="00DE7C34"/>
    <w:rsid w:val="00DE7C39"/>
    <w:rsid w:val="00DF0A97"/>
    <w:rsid w:val="00DF19E5"/>
    <w:rsid w:val="00DF23D3"/>
    <w:rsid w:val="00DF2800"/>
    <w:rsid w:val="00DF39FA"/>
    <w:rsid w:val="00DF4B4E"/>
    <w:rsid w:val="00DF6483"/>
    <w:rsid w:val="00DF6621"/>
    <w:rsid w:val="00DF6DF1"/>
    <w:rsid w:val="00E007CD"/>
    <w:rsid w:val="00E01BE3"/>
    <w:rsid w:val="00E02554"/>
    <w:rsid w:val="00E027BA"/>
    <w:rsid w:val="00E02A7D"/>
    <w:rsid w:val="00E03525"/>
    <w:rsid w:val="00E03C1F"/>
    <w:rsid w:val="00E06710"/>
    <w:rsid w:val="00E06B26"/>
    <w:rsid w:val="00E06E61"/>
    <w:rsid w:val="00E07171"/>
    <w:rsid w:val="00E07290"/>
    <w:rsid w:val="00E078BB"/>
    <w:rsid w:val="00E07A6A"/>
    <w:rsid w:val="00E07DD7"/>
    <w:rsid w:val="00E11BB9"/>
    <w:rsid w:val="00E121FF"/>
    <w:rsid w:val="00E12367"/>
    <w:rsid w:val="00E125C8"/>
    <w:rsid w:val="00E141EB"/>
    <w:rsid w:val="00E1515F"/>
    <w:rsid w:val="00E15B77"/>
    <w:rsid w:val="00E17281"/>
    <w:rsid w:val="00E2085C"/>
    <w:rsid w:val="00E212AE"/>
    <w:rsid w:val="00E21B3E"/>
    <w:rsid w:val="00E2276E"/>
    <w:rsid w:val="00E22910"/>
    <w:rsid w:val="00E23162"/>
    <w:rsid w:val="00E25A07"/>
    <w:rsid w:val="00E26CCE"/>
    <w:rsid w:val="00E2742A"/>
    <w:rsid w:val="00E2797C"/>
    <w:rsid w:val="00E302BA"/>
    <w:rsid w:val="00E30CB5"/>
    <w:rsid w:val="00E30D81"/>
    <w:rsid w:val="00E320D1"/>
    <w:rsid w:val="00E3264B"/>
    <w:rsid w:val="00E32F41"/>
    <w:rsid w:val="00E33996"/>
    <w:rsid w:val="00E33C67"/>
    <w:rsid w:val="00E3526B"/>
    <w:rsid w:val="00E35546"/>
    <w:rsid w:val="00E406E9"/>
    <w:rsid w:val="00E40923"/>
    <w:rsid w:val="00E42C81"/>
    <w:rsid w:val="00E434CE"/>
    <w:rsid w:val="00E43E4F"/>
    <w:rsid w:val="00E447C9"/>
    <w:rsid w:val="00E46B2D"/>
    <w:rsid w:val="00E46D0F"/>
    <w:rsid w:val="00E47744"/>
    <w:rsid w:val="00E511C4"/>
    <w:rsid w:val="00E51941"/>
    <w:rsid w:val="00E51CBC"/>
    <w:rsid w:val="00E5374D"/>
    <w:rsid w:val="00E551BA"/>
    <w:rsid w:val="00E558D4"/>
    <w:rsid w:val="00E6129E"/>
    <w:rsid w:val="00E6553B"/>
    <w:rsid w:val="00E66320"/>
    <w:rsid w:val="00E720B4"/>
    <w:rsid w:val="00E725BC"/>
    <w:rsid w:val="00E72D88"/>
    <w:rsid w:val="00E7358F"/>
    <w:rsid w:val="00E73A2F"/>
    <w:rsid w:val="00E73C23"/>
    <w:rsid w:val="00E748BC"/>
    <w:rsid w:val="00E749CD"/>
    <w:rsid w:val="00E75213"/>
    <w:rsid w:val="00E753EE"/>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C07"/>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0700"/>
    <w:rsid w:val="00ED133E"/>
    <w:rsid w:val="00ED33C4"/>
    <w:rsid w:val="00ED3FEE"/>
    <w:rsid w:val="00ED4BAF"/>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45B8"/>
    <w:rsid w:val="00EF5ABA"/>
    <w:rsid w:val="00EF5EF6"/>
    <w:rsid w:val="00EF638B"/>
    <w:rsid w:val="00EF7053"/>
    <w:rsid w:val="00EF7246"/>
    <w:rsid w:val="00F007FC"/>
    <w:rsid w:val="00F02524"/>
    <w:rsid w:val="00F02AE2"/>
    <w:rsid w:val="00F05672"/>
    <w:rsid w:val="00F05C82"/>
    <w:rsid w:val="00F061D7"/>
    <w:rsid w:val="00F10B10"/>
    <w:rsid w:val="00F11D14"/>
    <w:rsid w:val="00F14682"/>
    <w:rsid w:val="00F14BD6"/>
    <w:rsid w:val="00F15742"/>
    <w:rsid w:val="00F16141"/>
    <w:rsid w:val="00F161C2"/>
    <w:rsid w:val="00F161D3"/>
    <w:rsid w:val="00F164F5"/>
    <w:rsid w:val="00F17F4D"/>
    <w:rsid w:val="00F220B2"/>
    <w:rsid w:val="00F2348D"/>
    <w:rsid w:val="00F23F14"/>
    <w:rsid w:val="00F26CC3"/>
    <w:rsid w:val="00F27266"/>
    <w:rsid w:val="00F304D6"/>
    <w:rsid w:val="00F3127E"/>
    <w:rsid w:val="00F314F1"/>
    <w:rsid w:val="00F33618"/>
    <w:rsid w:val="00F336B7"/>
    <w:rsid w:val="00F34935"/>
    <w:rsid w:val="00F34A12"/>
    <w:rsid w:val="00F35A38"/>
    <w:rsid w:val="00F36D93"/>
    <w:rsid w:val="00F428A5"/>
    <w:rsid w:val="00F4358C"/>
    <w:rsid w:val="00F45B08"/>
    <w:rsid w:val="00F45D45"/>
    <w:rsid w:val="00F5419B"/>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239A"/>
    <w:rsid w:val="00FB3624"/>
    <w:rsid w:val="00FB51F2"/>
    <w:rsid w:val="00FB5447"/>
    <w:rsid w:val="00FB5BC1"/>
    <w:rsid w:val="00FB6487"/>
    <w:rsid w:val="00FB71D9"/>
    <w:rsid w:val="00FC0264"/>
    <w:rsid w:val="00FC2B51"/>
    <w:rsid w:val="00FC309C"/>
    <w:rsid w:val="00FC3404"/>
    <w:rsid w:val="00FC4E26"/>
    <w:rsid w:val="00FC513C"/>
    <w:rsid w:val="00FC60E4"/>
    <w:rsid w:val="00FC63C9"/>
    <w:rsid w:val="00FC64DF"/>
    <w:rsid w:val="00FC671D"/>
    <w:rsid w:val="00FC778A"/>
    <w:rsid w:val="00FC7C15"/>
    <w:rsid w:val="00FD0AE1"/>
    <w:rsid w:val="00FD0B56"/>
    <w:rsid w:val="00FD1A73"/>
    <w:rsid w:val="00FD46E4"/>
    <w:rsid w:val="00FD56E7"/>
    <w:rsid w:val="00FD5B78"/>
    <w:rsid w:val="00FD7204"/>
    <w:rsid w:val="00FD7F57"/>
    <w:rsid w:val="00FE0A78"/>
    <w:rsid w:val="00FE1163"/>
    <w:rsid w:val="00FE1ABD"/>
    <w:rsid w:val="00FE1B68"/>
    <w:rsid w:val="00FE33C4"/>
    <w:rsid w:val="00FE3B33"/>
    <w:rsid w:val="00FE5AC9"/>
    <w:rsid w:val="00FE5FD4"/>
    <w:rsid w:val="00FE6A66"/>
    <w:rsid w:val="00FE7913"/>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0B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 w:type="character" w:customStyle="1" w:styleId="Nierozpoznanawzmianka1">
    <w:name w:val="Nierozpoznana wzmianka1"/>
    <w:basedOn w:val="Domylnaczcionkaakapitu"/>
    <w:uiPriority w:val="99"/>
    <w:semiHidden/>
    <w:unhideWhenUsed/>
    <w:rsid w:val="00016990"/>
    <w:rPr>
      <w:color w:val="808080"/>
      <w:shd w:val="clear" w:color="auto" w:fill="E6E6E6"/>
    </w:rPr>
  </w:style>
  <w:style w:type="character" w:styleId="UyteHipercze">
    <w:name w:val="FollowedHyperlink"/>
    <w:basedOn w:val="Domylnaczcionkaakapitu"/>
    <w:uiPriority w:val="99"/>
    <w:semiHidden/>
    <w:unhideWhenUsed/>
    <w:rsid w:val="00016990"/>
    <w:rPr>
      <w:color w:val="800080" w:themeColor="followedHyperlink"/>
      <w:u w:val="single"/>
    </w:rPr>
  </w:style>
  <w:style w:type="paragraph" w:customStyle="1" w:styleId="Domylnie">
    <w:name w:val="Domyślnie"/>
    <w:rsid w:val="002B62BF"/>
    <w:pPr>
      <w:suppressAutoHyphens/>
      <w:spacing w:line="100" w:lineRule="atLeast"/>
      <w:textAlignment w:val="baseline"/>
    </w:pPr>
    <w:rPr>
      <w:color w:val="00000A"/>
      <w:sz w:val="24"/>
      <w:szCs w:val="24"/>
    </w:rPr>
  </w:style>
  <w:style w:type="character" w:styleId="Nierozpoznanawzmianka">
    <w:name w:val="Unresolved Mention"/>
    <w:basedOn w:val="Domylnaczcionkaakapitu"/>
    <w:uiPriority w:val="99"/>
    <w:semiHidden/>
    <w:unhideWhenUsed/>
    <w:rsid w:val="00256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241">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26045283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09561779">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772311292">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wieszyn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g.swieszyno.ibip.pl/public/popup.php?id_menu_item=207315"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33E50-F265-43B0-A8A6-698967F5A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13842</Words>
  <Characters>83057</Characters>
  <Application>Microsoft Office Word</Application>
  <DocSecurity>0</DocSecurity>
  <Lines>692</Lines>
  <Paragraphs>193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2018-09-24T07:14:00Z</dcterms:created>
  <dcterms:modified xsi:type="dcterms:W3CDTF">2018-09-24T11:59:00Z</dcterms:modified>
</cp:coreProperties>
</file>