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4502" w:rsidRDefault="00854502" w:rsidP="00D32CEA">
      <w:pPr>
        <w:spacing w:line="276" w:lineRule="auto"/>
        <w:rPr>
          <w:rFonts w:ascii="Arial" w:hAnsi="Arial" w:cs="Arial"/>
          <w:sz w:val="22"/>
          <w:szCs w:val="22"/>
        </w:rPr>
      </w:pPr>
    </w:p>
    <w:p w:rsidR="00EA3322" w:rsidRDefault="00EA3322" w:rsidP="00D32CEA">
      <w:pPr>
        <w:spacing w:line="276" w:lineRule="auto"/>
        <w:rPr>
          <w:rFonts w:ascii="Arial" w:hAnsi="Arial" w:cs="Arial"/>
          <w:bCs/>
          <w:sz w:val="22"/>
          <w:szCs w:val="22"/>
        </w:rPr>
      </w:pPr>
      <w:r w:rsidRPr="00956E81">
        <w:rPr>
          <w:rFonts w:ascii="Arial" w:hAnsi="Arial" w:cs="Arial"/>
          <w:sz w:val="22"/>
          <w:szCs w:val="22"/>
        </w:rPr>
        <w:t xml:space="preserve">Znak sprawy: </w:t>
      </w:r>
      <w:r w:rsidR="003A0B0D" w:rsidRPr="00956E81">
        <w:rPr>
          <w:rFonts w:ascii="Arial" w:hAnsi="Arial" w:cs="Arial"/>
          <w:bCs/>
          <w:sz w:val="22"/>
          <w:szCs w:val="22"/>
        </w:rPr>
        <w:t>RIG</w:t>
      </w:r>
      <w:r w:rsidR="00D62A0B" w:rsidRPr="00956E81">
        <w:rPr>
          <w:rFonts w:ascii="Arial" w:hAnsi="Arial" w:cs="Arial"/>
          <w:bCs/>
          <w:sz w:val="22"/>
          <w:szCs w:val="22"/>
        </w:rPr>
        <w:t>.271</w:t>
      </w:r>
      <w:r w:rsidR="009B51EE" w:rsidRPr="00956E81">
        <w:rPr>
          <w:rFonts w:ascii="Arial" w:hAnsi="Arial" w:cs="Arial"/>
          <w:bCs/>
          <w:sz w:val="22"/>
          <w:szCs w:val="22"/>
        </w:rPr>
        <w:t>.</w:t>
      </w:r>
      <w:r w:rsidR="00D61878">
        <w:rPr>
          <w:rFonts w:ascii="Arial" w:hAnsi="Arial" w:cs="Arial"/>
          <w:bCs/>
          <w:sz w:val="22"/>
          <w:szCs w:val="22"/>
        </w:rPr>
        <w:t>181</w:t>
      </w:r>
      <w:r w:rsidR="00DE70F1" w:rsidRPr="00956E81">
        <w:rPr>
          <w:rFonts w:ascii="Arial" w:hAnsi="Arial" w:cs="Arial"/>
          <w:bCs/>
          <w:sz w:val="22"/>
          <w:szCs w:val="22"/>
        </w:rPr>
        <w:t>.</w:t>
      </w:r>
      <w:r w:rsidRPr="00956E81">
        <w:rPr>
          <w:rFonts w:ascii="Arial" w:hAnsi="Arial" w:cs="Arial"/>
          <w:bCs/>
          <w:sz w:val="22"/>
          <w:szCs w:val="22"/>
        </w:rPr>
        <w:t>201</w:t>
      </w:r>
      <w:r w:rsidR="000A2BDA" w:rsidRPr="00956E81">
        <w:rPr>
          <w:rFonts w:ascii="Arial" w:hAnsi="Arial" w:cs="Arial"/>
          <w:bCs/>
          <w:sz w:val="22"/>
          <w:szCs w:val="22"/>
        </w:rPr>
        <w:t>8</w:t>
      </w:r>
      <w:r w:rsidR="000A2BDA">
        <w:rPr>
          <w:rFonts w:ascii="Arial" w:hAnsi="Arial" w:cs="Arial"/>
          <w:bCs/>
          <w:sz w:val="22"/>
          <w:szCs w:val="22"/>
        </w:rPr>
        <w:t xml:space="preserve">                                                          </w:t>
      </w:r>
    </w:p>
    <w:p w:rsidR="00B34C17" w:rsidRDefault="00B34C17" w:rsidP="00632A2A">
      <w:pPr>
        <w:spacing w:line="276" w:lineRule="auto"/>
        <w:jc w:val="center"/>
        <w:rPr>
          <w:rFonts w:ascii="Arial" w:hAnsi="Arial" w:cs="Arial"/>
          <w:b/>
          <w:color w:val="000000"/>
          <w:sz w:val="22"/>
          <w:szCs w:val="22"/>
        </w:rPr>
      </w:pPr>
    </w:p>
    <w:p w:rsidR="00B27679" w:rsidRDefault="00B27679" w:rsidP="00632A2A">
      <w:pPr>
        <w:spacing w:line="276" w:lineRule="auto"/>
        <w:jc w:val="center"/>
        <w:rPr>
          <w:rFonts w:ascii="Arial" w:hAnsi="Arial" w:cs="Arial"/>
          <w:b/>
          <w:color w:val="000000"/>
          <w:sz w:val="22"/>
          <w:szCs w:val="22"/>
        </w:rPr>
      </w:pPr>
    </w:p>
    <w:p w:rsidR="00B27679" w:rsidRDefault="00B27679" w:rsidP="00632A2A">
      <w:pPr>
        <w:spacing w:line="276" w:lineRule="auto"/>
        <w:jc w:val="center"/>
        <w:rPr>
          <w:rFonts w:ascii="Arial" w:hAnsi="Arial" w:cs="Arial"/>
          <w:b/>
          <w:color w:val="000000"/>
          <w:sz w:val="22"/>
          <w:szCs w:val="22"/>
        </w:rPr>
      </w:pPr>
    </w:p>
    <w:p w:rsidR="00B27679" w:rsidRDefault="00B27679" w:rsidP="00632A2A">
      <w:pPr>
        <w:spacing w:line="276" w:lineRule="auto"/>
        <w:jc w:val="center"/>
        <w:rPr>
          <w:rFonts w:ascii="Arial" w:hAnsi="Arial" w:cs="Arial"/>
          <w:b/>
          <w:color w:val="000000"/>
          <w:sz w:val="22"/>
          <w:szCs w:val="22"/>
        </w:rPr>
      </w:pPr>
    </w:p>
    <w:p w:rsidR="00B27679" w:rsidRDefault="00B27679" w:rsidP="00632A2A">
      <w:pPr>
        <w:spacing w:line="276" w:lineRule="auto"/>
        <w:jc w:val="center"/>
        <w:rPr>
          <w:rFonts w:ascii="Arial" w:hAnsi="Arial" w:cs="Arial"/>
          <w:b/>
          <w:color w:val="000000"/>
          <w:sz w:val="22"/>
          <w:szCs w:val="22"/>
        </w:rPr>
      </w:pPr>
      <w:bookmarkStart w:id="0" w:name="_GoBack"/>
      <w:bookmarkEnd w:id="0"/>
    </w:p>
    <w:p w:rsidR="00B27679" w:rsidRPr="00632A2A" w:rsidRDefault="00B27679"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997060" w:rsidRDefault="00997060" w:rsidP="00632A2A">
      <w:pPr>
        <w:pStyle w:val="Tekstpodstawowy"/>
        <w:spacing w:line="276" w:lineRule="auto"/>
        <w:jc w:val="center"/>
        <w:rPr>
          <w:rFonts w:ascii="Arial" w:hAnsi="Arial" w:cs="Arial"/>
          <w:b w:val="0"/>
          <w:color w:val="000000"/>
          <w:sz w:val="22"/>
          <w:szCs w:val="22"/>
        </w:rPr>
      </w:pPr>
    </w:p>
    <w:p w:rsidR="00222FD5" w:rsidRPr="00632A2A" w:rsidRDefault="00222FD5" w:rsidP="00632A2A">
      <w:pPr>
        <w:pStyle w:val="Tekstpodstawowy"/>
        <w:spacing w:line="276" w:lineRule="auto"/>
        <w:jc w:val="center"/>
        <w:rPr>
          <w:rFonts w:ascii="Arial" w:hAnsi="Arial" w:cs="Arial"/>
          <w:b w:val="0"/>
          <w:color w:val="000000"/>
          <w:sz w:val="22"/>
          <w:szCs w:val="22"/>
        </w:rPr>
      </w:pPr>
    </w:p>
    <w:p w:rsidR="00EC7324" w:rsidRPr="00F64BF3" w:rsidRDefault="00504138" w:rsidP="00D61878">
      <w:pPr>
        <w:pStyle w:val="Akapitzlist"/>
        <w:widowControl w:val="0"/>
        <w:suppressAutoHyphens/>
        <w:overflowPunct w:val="0"/>
        <w:ind w:left="390"/>
        <w:jc w:val="center"/>
        <w:textAlignment w:val="baseline"/>
        <w:rPr>
          <w:rFonts w:ascii="Arial" w:hAnsi="Arial" w:cs="Arial"/>
          <w:b/>
          <w:color w:val="00000A"/>
          <w:sz w:val="22"/>
          <w:szCs w:val="22"/>
        </w:rPr>
      </w:pPr>
      <w:bookmarkStart w:id="1" w:name="_Hlk524525885"/>
      <w:bookmarkStart w:id="2" w:name="_Hlk499101502"/>
      <w:r>
        <w:rPr>
          <w:rFonts w:ascii="Arial" w:hAnsi="Arial" w:cs="Arial"/>
          <w:b/>
          <w:color w:val="00000A"/>
          <w:sz w:val="22"/>
          <w:szCs w:val="22"/>
        </w:rPr>
        <w:t>Budowa centrum turystyczno-rekreacyjnego w Strzekęcinie</w:t>
      </w:r>
      <w:bookmarkEnd w:id="1"/>
    </w:p>
    <w:bookmarkEnd w:id="2"/>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632A2A">
      <w:pPr>
        <w:spacing w:line="276" w:lineRule="auto"/>
        <w:jc w:val="center"/>
        <w:rPr>
          <w:rFonts w:ascii="Arial" w:hAnsi="Arial" w:cs="Arial"/>
          <w:sz w:val="22"/>
          <w:szCs w:val="22"/>
        </w:rPr>
      </w:pPr>
      <w:r w:rsidRPr="0053570E">
        <w:rPr>
          <w:rFonts w:ascii="Arial" w:hAnsi="Arial" w:cs="Arial"/>
          <w:sz w:val="22"/>
          <w:szCs w:val="22"/>
        </w:rPr>
        <w:t xml:space="preserve">Postępowanie o udzielenie zamówienia publicznego w trybie przetargu nieograniczonego </w:t>
      </w:r>
      <w:r w:rsidR="007B5695" w:rsidRPr="0053570E">
        <w:rPr>
          <w:rFonts w:ascii="Arial" w:hAnsi="Arial" w:cs="Arial"/>
          <w:sz w:val="22"/>
          <w:szCs w:val="22"/>
        </w:rPr>
        <w:br/>
      </w:r>
      <w:r w:rsidRPr="0053570E">
        <w:rPr>
          <w:rFonts w:ascii="Arial" w:hAnsi="Arial" w:cs="Arial"/>
          <w:sz w:val="22"/>
          <w:szCs w:val="22"/>
        </w:rPr>
        <w:t xml:space="preserve">o wartości  nie przekraczającej kwoty określonej w przepisach wydanych na podstawie </w:t>
      </w:r>
      <w:r w:rsidR="007B5695" w:rsidRPr="0053570E">
        <w:rPr>
          <w:rFonts w:ascii="Arial" w:hAnsi="Arial" w:cs="Arial"/>
          <w:sz w:val="22"/>
          <w:szCs w:val="22"/>
        </w:rPr>
        <w:br/>
      </w:r>
      <w:r w:rsidRPr="0053570E">
        <w:rPr>
          <w:rFonts w:ascii="Arial" w:hAnsi="Arial" w:cs="Arial"/>
          <w:sz w:val="22"/>
          <w:szCs w:val="22"/>
        </w:rPr>
        <w:t>art. 11 ust. 8 ustawy z dnia 29 stycznia 2004 r.</w:t>
      </w:r>
    </w:p>
    <w:p w:rsidR="00B03792" w:rsidRPr="0053570E" w:rsidRDefault="00177783" w:rsidP="00632A2A">
      <w:pPr>
        <w:spacing w:line="276" w:lineRule="auto"/>
        <w:jc w:val="center"/>
        <w:rPr>
          <w:rFonts w:ascii="Arial" w:hAnsi="Arial" w:cs="Arial"/>
          <w:sz w:val="22"/>
          <w:szCs w:val="22"/>
        </w:rPr>
      </w:pPr>
      <w:r w:rsidRPr="0053570E">
        <w:rPr>
          <w:rFonts w:ascii="Arial" w:hAnsi="Arial" w:cs="Arial"/>
          <w:sz w:val="22"/>
          <w:szCs w:val="22"/>
        </w:rPr>
        <w:t xml:space="preserve">Prawo zamówień publicznych </w:t>
      </w:r>
      <w:hyperlink r:id="rId8" w:history="1">
        <w:r w:rsidR="003A0B0D" w:rsidRPr="0053570E">
          <w:rPr>
            <w:rStyle w:val="Hipercze"/>
            <w:rFonts w:ascii="Arial" w:hAnsi="Arial" w:cs="Arial"/>
            <w:color w:val="auto"/>
            <w:sz w:val="22"/>
            <w:szCs w:val="22"/>
            <w:u w:val="none"/>
          </w:rPr>
          <w:t>(</w:t>
        </w:r>
        <w:r w:rsidR="0053570E" w:rsidRPr="0053570E">
          <w:rPr>
            <w:rFonts w:ascii="Arial" w:hAnsi="Arial" w:cs="Arial"/>
            <w:sz w:val="22"/>
            <w:szCs w:val="22"/>
          </w:rPr>
          <w:t xml:space="preserve"> Dz. U. z 2017 r. poz. 1579 z późn. zm.</w:t>
        </w:r>
        <w:r w:rsidRPr="0053570E">
          <w:rPr>
            <w:rStyle w:val="Hipercze"/>
            <w:rFonts w:ascii="Arial" w:hAnsi="Arial" w:cs="Arial"/>
            <w:color w:val="auto"/>
            <w:sz w:val="22"/>
            <w:szCs w:val="22"/>
            <w:u w:val="none"/>
          </w:rPr>
          <w:t>)</w:t>
        </w:r>
        <w:r w:rsidR="00D632B6" w:rsidRPr="0053570E">
          <w:rPr>
            <w:rStyle w:val="Hipercze"/>
            <w:rFonts w:ascii="Arial" w:hAnsi="Arial" w:cs="Arial"/>
            <w:color w:val="auto"/>
            <w:sz w:val="22"/>
            <w:szCs w:val="22"/>
            <w:u w:val="none"/>
          </w:rPr>
          <w:t>.</w:t>
        </w:r>
      </w:hyperlink>
    </w:p>
    <w:p w:rsidR="00D32CEA" w:rsidRDefault="00D32CEA" w:rsidP="0023706B">
      <w:pPr>
        <w:spacing w:line="276" w:lineRule="auto"/>
        <w:jc w:val="both"/>
        <w:rPr>
          <w:rFonts w:ascii="Arial" w:hAnsi="Arial" w:cs="Arial"/>
          <w:color w:val="000000"/>
          <w:sz w:val="22"/>
          <w:szCs w:val="22"/>
        </w:rPr>
      </w:pPr>
    </w:p>
    <w:p w:rsidR="00B27679" w:rsidRDefault="00B27679" w:rsidP="0023706B">
      <w:pPr>
        <w:spacing w:line="276" w:lineRule="auto"/>
        <w:jc w:val="both"/>
        <w:rPr>
          <w:rFonts w:ascii="Arial" w:hAnsi="Arial" w:cs="Arial"/>
          <w:color w:val="000000"/>
          <w:sz w:val="22"/>
          <w:szCs w:val="22"/>
        </w:rPr>
      </w:pPr>
    </w:p>
    <w:p w:rsidR="00B27679" w:rsidRDefault="00B27679" w:rsidP="0023706B">
      <w:pPr>
        <w:spacing w:line="276" w:lineRule="auto"/>
        <w:jc w:val="both"/>
        <w:rPr>
          <w:rFonts w:ascii="Arial" w:hAnsi="Arial" w:cs="Arial"/>
          <w:color w:val="000000"/>
          <w:sz w:val="22"/>
          <w:szCs w:val="22"/>
        </w:rPr>
      </w:pPr>
    </w:p>
    <w:p w:rsidR="00D32CEA" w:rsidRPr="00AB7145" w:rsidRDefault="0023706B" w:rsidP="0023706B">
      <w:pPr>
        <w:spacing w:line="276" w:lineRule="auto"/>
        <w:jc w:val="both"/>
        <w:rPr>
          <w:rFonts w:ascii="Arial" w:hAnsi="Arial" w:cs="Arial"/>
          <w:color w:val="000000"/>
          <w:sz w:val="22"/>
          <w:szCs w:val="22"/>
        </w:rPr>
      </w:pPr>
      <w:r w:rsidRPr="00AB7145">
        <w:rPr>
          <w:rFonts w:ascii="Arial" w:hAnsi="Arial" w:cs="Arial"/>
          <w:color w:val="000000"/>
          <w:sz w:val="22"/>
          <w:szCs w:val="22"/>
        </w:rPr>
        <w:t>KOD CPV:</w:t>
      </w:r>
    </w:p>
    <w:tbl>
      <w:tblPr>
        <w:tblStyle w:val="Tabela-Siatka"/>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087"/>
      </w:tblGrid>
      <w:tr w:rsidR="009C07B6" w:rsidRPr="00AB7145" w:rsidTr="009C07B6">
        <w:tc>
          <w:tcPr>
            <w:tcW w:w="1418" w:type="dxa"/>
          </w:tcPr>
          <w:p w:rsidR="009C07B6" w:rsidRPr="00AB7145" w:rsidRDefault="009C07B6" w:rsidP="009C07B6">
            <w:pPr>
              <w:widowControl w:val="0"/>
              <w:suppressAutoHyphens/>
              <w:overflowPunct w:val="0"/>
              <w:spacing w:line="276" w:lineRule="auto"/>
              <w:ind w:left="-105"/>
              <w:jc w:val="both"/>
              <w:textAlignment w:val="baseline"/>
              <w:rPr>
                <w:rFonts w:ascii="Arial" w:hAnsi="Arial" w:cs="Arial"/>
                <w:b/>
                <w:color w:val="000000"/>
                <w:sz w:val="22"/>
                <w:szCs w:val="22"/>
              </w:rPr>
            </w:pPr>
            <w:r w:rsidRPr="00AB7145">
              <w:rPr>
                <w:rFonts w:ascii="Arial" w:hAnsi="Arial" w:cs="Arial"/>
                <w:b/>
                <w:color w:val="000000"/>
                <w:sz w:val="22"/>
                <w:szCs w:val="22"/>
              </w:rPr>
              <w:t xml:space="preserve">45000000-7  </w:t>
            </w:r>
          </w:p>
        </w:tc>
        <w:tc>
          <w:tcPr>
            <w:tcW w:w="7087" w:type="dxa"/>
          </w:tcPr>
          <w:p w:rsidR="009C07B6" w:rsidRPr="00AB7145" w:rsidRDefault="009C07B6" w:rsidP="009C07B6">
            <w:pPr>
              <w:ind w:left="-105"/>
              <w:jc w:val="both"/>
              <w:rPr>
                <w:rFonts w:ascii="Arial" w:hAnsi="Arial" w:cs="Arial"/>
                <w:b/>
                <w:color w:val="000000"/>
                <w:sz w:val="22"/>
                <w:szCs w:val="22"/>
              </w:rPr>
            </w:pPr>
            <w:r w:rsidRPr="00AB7145">
              <w:rPr>
                <w:rFonts w:ascii="Arial" w:hAnsi="Arial" w:cs="Arial"/>
                <w:color w:val="000000"/>
                <w:sz w:val="22"/>
                <w:szCs w:val="22"/>
              </w:rPr>
              <w:t>Roboty budowlane</w:t>
            </w:r>
          </w:p>
        </w:tc>
      </w:tr>
      <w:tr w:rsidR="009C07B6" w:rsidRPr="00AB7145" w:rsidTr="009C07B6">
        <w:tc>
          <w:tcPr>
            <w:tcW w:w="1418" w:type="dxa"/>
          </w:tcPr>
          <w:p w:rsidR="009C07B6" w:rsidRPr="00AB7145" w:rsidRDefault="009C07B6" w:rsidP="009C07B6">
            <w:pPr>
              <w:widowControl w:val="0"/>
              <w:suppressAutoHyphens/>
              <w:overflowPunct w:val="0"/>
              <w:spacing w:line="276" w:lineRule="auto"/>
              <w:ind w:left="-105"/>
              <w:jc w:val="both"/>
              <w:textAlignment w:val="baseline"/>
              <w:rPr>
                <w:rFonts w:ascii="Arial" w:hAnsi="Arial" w:cs="Arial"/>
                <w:color w:val="000000"/>
                <w:sz w:val="22"/>
                <w:szCs w:val="22"/>
              </w:rPr>
            </w:pPr>
            <w:r w:rsidRPr="00AB7145">
              <w:rPr>
                <w:rFonts w:ascii="Arial" w:hAnsi="Arial" w:cs="Arial"/>
                <w:b/>
                <w:color w:val="000000"/>
                <w:sz w:val="22"/>
                <w:szCs w:val="22"/>
              </w:rPr>
              <w:t>45100000-8</w:t>
            </w:r>
          </w:p>
        </w:tc>
        <w:tc>
          <w:tcPr>
            <w:tcW w:w="7087" w:type="dxa"/>
          </w:tcPr>
          <w:p w:rsidR="009C07B6" w:rsidRPr="00AB7145" w:rsidRDefault="009C07B6" w:rsidP="009C07B6">
            <w:pPr>
              <w:ind w:left="-105"/>
              <w:jc w:val="both"/>
              <w:rPr>
                <w:rFonts w:ascii="Arial" w:hAnsi="Arial" w:cs="Arial"/>
                <w:b/>
                <w:color w:val="000000"/>
                <w:sz w:val="22"/>
                <w:szCs w:val="22"/>
              </w:rPr>
            </w:pPr>
            <w:r w:rsidRPr="00AB7145">
              <w:rPr>
                <w:rFonts w:ascii="Arial" w:hAnsi="Arial" w:cs="Arial"/>
                <w:color w:val="000000"/>
                <w:sz w:val="22"/>
                <w:szCs w:val="22"/>
              </w:rPr>
              <w:t xml:space="preserve">Przygotowanie terenu pod budowę </w:t>
            </w:r>
          </w:p>
        </w:tc>
      </w:tr>
      <w:tr w:rsidR="009C07B6" w:rsidRPr="00AB7145" w:rsidTr="009C07B6">
        <w:tc>
          <w:tcPr>
            <w:tcW w:w="1418" w:type="dxa"/>
          </w:tcPr>
          <w:p w:rsidR="009C07B6" w:rsidRPr="00AB7145" w:rsidRDefault="009C07B6" w:rsidP="009C07B6">
            <w:pPr>
              <w:widowControl w:val="0"/>
              <w:suppressAutoHyphens/>
              <w:overflowPunct w:val="0"/>
              <w:spacing w:line="276" w:lineRule="auto"/>
              <w:ind w:left="-105"/>
              <w:jc w:val="both"/>
              <w:textAlignment w:val="baseline"/>
              <w:rPr>
                <w:rFonts w:ascii="Arial" w:hAnsi="Arial" w:cs="Arial"/>
                <w:b/>
                <w:color w:val="000000"/>
                <w:sz w:val="22"/>
                <w:szCs w:val="22"/>
              </w:rPr>
            </w:pPr>
            <w:r w:rsidRPr="00AB7145">
              <w:rPr>
                <w:rFonts w:ascii="Arial" w:hAnsi="Arial" w:cs="Arial"/>
                <w:b/>
                <w:color w:val="000000"/>
                <w:sz w:val="22"/>
                <w:szCs w:val="22"/>
              </w:rPr>
              <w:t xml:space="preserve">45200000-9 </w:t>
            </w:r>
          </w:p>
        </w:tc>
        <w:tc>
          <w:tcPr>
            <w:tcW w:w="7087" w:type="dxa"/>
          </w:tcPr>
          <w:p w:rsidR="009C07B6" w:rsidRPr="00AB7145" w:rsidRDefault="009C07B6" w:rsidP="009C07B6">
            <w:pPr>
              <w:ind w:left="-105"/>
              <w:jc w:val="both"/>
              <w:rPr>
                <w:rFonts w:ascii="Arial" w:hAnsi="Arial" w:cs="Arial"/>
                <w:color w:val="000000"/>
                <w:sz w:val="22"/>
                <w:szCs w:val="22"/>
              </w:rPr>
            </w:pPr>
            <w:r w:rsidRPr="00AB7145">
              <w:rPr>
                <w:rFonts w:ascii="Arial" w:hAnsi="Arial" w:cs="Arial"/>
                <w:color w:val="000000"/>
                <w:sz w:val="22"/>
                <w:szCs w:val="22"/>
              </w:rPr>
              <w:t>Roboty budowlane w zakresie wznoszenia kompletnych obiektów budowlanych lub ich części oraz roboty w zakresie inżynierii lądowej i wodnej</w:t>
            </w:r>
          </w:p>
        </w:tc>
      </w:tr>
      <w:tr w:rsidR="009C07B6" w:rsidRPr="00AB7145" w:rsidTr="009C07B6">
        <w:tc>
          <w:tcPr>
            <w:tcW w:w="1418" w:type="dxa"/>
          </w:tcPr>
          <w:p w:rsidR="009C07B6" w:rsidRPr="00AB7145" w:rsidRDefault="009C07B6" w:rsidP="009C07B6">
            <w:pPr>
              <w:widowControl w:val="0"/>
              <w:suppressAutoHyphens/>
              <w:overflowPunct w:val="0"/>
              <w:spacing w:line="276" w:lineRule="auto"/>
              <w:ind w:left="-105"/>
              <w:jc w:val="both"/>
              <w:textAlignment w:val="baseline"/>
              <w:rPr>
                <w:rFonts w:ascii="Arial" w:hAnsi="Arial" w:cs="Arial"/>
                <w:b/>
                <w:color w:val="000000"/>
                <w:sz w:val="22"/>
                <w:szCs w:val="22"/>
              </w:rPr>
            </w:pPr>
            <w:r w:rsidRPr="00AB7145">
              <w:rPr>
                <w:rFonts w:ascii="Arial" w:hAnsi="Arial" w:cs="Arial"/>
                <w:b/>
                <w:color w:val="000000"/>
                <w:sz w:val="22"/>
                <w:szCs w:val="22"/>
              </w:rPr>
              <w:t>45231400-9</w:t>
            </w:r>
          </w:p>
        </w:tc>
        <w:tc>
          <w:tcPr>
            <w:tcW w:w="7087" w:type="dxa"/>
          </w:tcPr>
          <w:p w:rsidR="009C07B6" w:rsidRPr="00AB7145" w:rsidRDefault="009C07B6" w:rsidP="009C07B6">
            <w:pPr>
              <w:ind w:left="-105"/>
              <w:jc w:val="both"/>
              <w:rPr>
                <w:rFonts w:ascii="Arial" w:hAnsi="Arial" w:cs="Arial"/>
                <w:color w:val="000000"/>
                <w:sz w:val="22"/>
                <w:szCs w:val="22"/>
              </w:rPr>
            </w:pPr>
            <w:r w:rsidRPr="00AB7145">
              <w:rPr>
                <w:rFonts w:ascii="Arial" w:hAnsi="Arial" w:cs="Arial"/>
                <w:color w:val="000000"/>
                <w:sz w:val="22"/>
                <w:szCs w:val="22"/>
              </w:rPr>
              <w:t>Roboty budowlane w zakresie budowy linii energetycznych</w:t>
            </w:r>
          </w:p>
        </w:tc>
      </w:tr>
      <w:tr w:rsidR="009C07B6" w:rsidRPr="00AB7145" w:rsidTr="009C07B6">
        <w:tc>
          <w:tcPr>
            <w:tcW w:w="1418" w:type="dxa"/>
          </w:tcPr>
          <w:p w:rsidR="009C07B6" w:rsidRPr="00AB7145" w:rsidRDefault="009C07B6" w:rsidP="009C07B6">
            <w:pPr>
              <w:widowControl w:val="0"/>
              <w:suppressAutoHyphens/>
              <w:overflowPunct w:val="0"/>
              <w:spacing w:line="276" w:lineRule="auto"/>
              <w:ind w:left="-105"/>
              <w:jc w:val="both"/>
              <w:textAlignment w:val="baseline"/>
              <w:rPr>
                <w:rFonts w:ascii="Arial" w:hAnsi="Arial" w:cs="Arial"/>
                <w:b/>
                <w:color w:val="000000"/>
                <w:sz w:val="22"/>
                <w:szCs w:val="22"/>
              </w:rPr>
            </w:pPr>
            <w:r w:rsidRPr="00AB7145">
              <w:rPr>
                <w:rFonts w:ascii="Arial" w:hAnsi="Arial" w:cs="Arial"/>
                <w:b/>
                <w:color w:val="000000"/>
                <w:sz w:val="22"/>
                <w:szCs w:val="22"/>
              </w:rPr>
              <w:t xml:space="preserve">45300000-0   </w:t>
            </w:r>
          </w:p>
        </w:tc>
        <w:tc>
          <w:tcPr>
            <w:tcW w:w="7087" w:type="dxa"/>
          </w:tcPr>
          <w:p w:rsidR="009C07B6" w:rsidRPr="00AB7145" w:rsidRDefault="009C07B6" w:rsidP="009C07B6">
            <w:pPr>
              <w:ind w:left="-105"/>
              <w:jc w:val="both"/>
              <w:rPr>
                <w:rFonts w:ascii="Arial" w:hAnsi="Arial" w:cs="Arial"/>
                <w:color w:val="000000"/>
                <w:sz w:val="22"/>
                <w:szCs w:val="22"/>
              </w:rPr>
            </w:pPr>
            <w:r w:rsidRPr="00AB7145">
              <w:rPr>
                <w:rFonts w:ascii="Arial" w:hAnsi="Arial" w:cs="Arial"/>
                <w:color w:val="000000"/>
                <w:sz w:val="22"/>
                <w:szCs w:val="22"/>
              </w:rPr>
              <w:t>Roboty instalacyjne w budynkach</w:t>
            </w:r>
          </w:p>
        </w:tc>
      </w:tr>
      <w:tr w:rsidR="009C07B6" w:rsidRPr="00AB7145" w:rsidTr="009C07B6">
        <w:tc>
          <w:tcPr>
            <w:tcW w:w="1418" w:type="dxa"/>
          </w:tcPr>
          <w:p w:rsidR="009C07B6" w:rsidRPr="00AB7145" w:rsidRDefault="009C07B6" w:rsidP="009C07B6">
            <w:pPr>
              <w:widowControl w:val="0"/>
              <w:suppressAutoHyphens/>
              <w:overflowPunct w:val="0"/>
              <w:spacing w:line="276" w:lineRule="auto"/>
              <w:ind w:left="-105"/>
              <w:jc w:val="both"/>
              <w:textAlignment w:val="baseline"/>
              <w:rPr>
                <w:rFonts w:ascii="Arial" w:hAnsi="Arial" w:cs="Arial"/>
                <w:b/>
                <w:color w:val="000000"/>
                <w:sz w:val="22"/>
                <w:szCs w:val="22"/>
              </w:rPr>
            </w:pPr>
            <w:r w:rsidRPr="00AB7145">
              <w:rPr>
                <w:rFonts w:ascii="Arial" w:hAnsi="Arial" w:cs="Arial"/>
                <w:b/>
                <w:color w:val="000000"/>
                <w:sz w:val="22"/>
                <w:szCs w:val="22"/>
              </w:rPr>
              <w:t>45231300-8</w:t>
            </w:r>
          </w:p>
        </w:tc>
        <w:tc>
          <w:tcPr>
            <w:tcW w:w="7087" w:type="dxa"/>
          </w:tcPr>
          <w:p w:rsidR="009C07B6" w:rsidRPr="00AB7145" w:rsidRDefault="009C07B6" w:rsidP="009C07B6">
            <w:pPr>
              <w:ind w:left="-105"/>
              <w:jc w:val="both"/>
              <w:rPr>
                <w:rFonts w:ascii="Arial" w:hAnsi="Arial" w:cs="Arial"/>
                <w:color w:val="000000"/>
                <w:sz w:val="22"/>
                <w:szCs w:val="22"/>
              </w:rPr>
            </w:pPr>
            <w:r w:rsidRPr="00AB7145">
              <w:rPr>
                <w:rFonts w:ascii="Arial" w:hAnsi="Arial" w:cs="Arial"/>
                <w:color w:val="000000"/>
                <w:sz w:val="22"/>
                <w:szCs w:val="22"/>
              </w:rPr>
              <w:t>Roboty budowlane w zakresie budowy wodociągów i rurociągów do odprowadzania ścieków.</w:t>
            </w:r>
          </w:p>
        </w:tc>
      </w:tr>
    </w:tbl>
    <w:p w:rsidR="00C7648D" w:rsidRDefault="00C7648D" w:rsidP="0023706B">
      <w:pPr>
        <w:ind w:left="1418" w:hanging="1418"/>
        <w:jc w:val="both"/>
        <w:rPr>
          <w:rFonts w:ascii="Arial" w:hAnsi="Arial" w:cs="Arial"/>
          <w:color w:val="000000"/>
          <w:sz w:val="22"/>
          <w:szCs w:val="22"/>
        </w:rPr>
      </w:pPr>
    </w:p>
    <w:p w:rsidR="00222FD5" w:rsidRPr="00C7648D" w:rsidRDefault="00222FD5" w:rsidP="0023706B">
      <w:pPr>
        <w:ind w:left="1418" w:hanging="1418"/>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731391" w:rsidRDefault="00631C6A" w:rsidP="00731391">
      <w:pPr>
        <w:spacing w:line="276" w:lineRule="auto"/>
        <w:ind w:firstLine="7230"/>
        <w:rPr>
          <w:rFonts w:ascii="Arial" w:hAnsi="Arial" w:cs="Arial"/>
          <w:sz w:val="22"/>
          <w:szCs w:val="22"/>
        </w:rPr>
      </w:pPr>
      <w:r>
        <w:rPr>
          <w:rFonts w:ascii="Arial" w:hAnsi="Arial" w:cs="Arial"/>
          <w:sz w:val="22"/>
          <w:szCs w:val="22"/>
        </w:rPr>
        <w:t>Wójt</w:t>
      </w:r>
    </w:p>
    <w:p w:rsidR="0030481F" w:rsidRDefault="00631C6A" w:rsidP="00731391">
      <w:pPr>
        <w:spacing w:line="276" w:lineRule="auto"/>
        <w:ind w:firstLine="6663"/>
        <w:rPr>
          <w:rFonts w:ascii="Arial" w:hAnsi="Arial" w:cs="Arial"/>
          <w:sz w:val="22"/>
          <w:szCs w:val="22"/>
        </w:rPr>
      </w:pPr>
      <w:r>
        <w:rPr>
          <w:rFonts w:ascii="Arial" w:hAnsi="Arial" w:cs="Arial"/>
          <w:sz w:val="22"/>
          <w:szCs w:val="22"/>
        </w:rPr>
        <w:t xml:space="preserve">           /-/</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Pr>
          <w:rFonts w:ascii="Arial" w:hAnsi="Arial" w:cs="Arial"/>
          <w:sz w:val="22"/>
          <w:szCs w:val="22"/>
        </w:rPr>
        <w:t xml:space="preserve">        Ewa Korczak</w:t>
      </w:r>
    </w:p>
    <w:p w:rsidR="000A2BDA" w:rsidRDefault="000A2BDA" w:rsidP="000A2BDA">
      <w:pPr>
        <w:spacing w:line="276" w:lineRule="auto"/>
        <w:jc w:val="center"/>
        <w:rPr>
          <w:rFonts w:ascii="Arial" w:hAnsi="Arial" w:cs="Arial"/>
          <w:sz w:val="22"/>
          <w:szCs w:val="22"/>
        </w:rPr>
      </w:pPr>
    </w:p>
    <w:p w:rsidR="00D35EB0" w:rsidRDefault="00D35EB0" w:rsidP="000A2BDA">
      <w:pPr>
        <w:spacing w:line="276" w:lineRule="auto"/>
        <w:jc w:val="center"/>
        <w:rPr>
          <w:rFonts w:ascii="Arial" w:hAnsi="Arial" w:cs="Arial"/>
          <w:sz w:val="22"/>
          <w:szCs w:val="22"/>
        </w:rPr>
      </w:pPr>
      <w:r>
        <w:rPr>
          <w:rFonts w:ascii="Arial" w:hAnsi="Arial" w:cs="Arial"/>
          <w:sz w:val="22"/>
          <w:szCs w:val="22"/>
        </w:rPr>
        <w:t>Świeszyno,</w:t>
      </w:r>
      <w:r w:rsidR="00D64EF5">
        <w:rPr>
          <w:rFonts w:ascii="Arial" w:hAnsi="Arial" w:cs="Arial"/>
          <w:sz w:val="22"/>
          <w:szCs w:val="22"/>
        </w:rPr>
        <w:t xml:space="preserve"> 1</w:t>
      </w:r>
      <w:r w:rsidR="00AB7145">
        <w:rPr>
          <w:rFonts w:ascii="Arial" w:hAnsi="Arial" w:cs="Arial"/>
          <w:sz w:val="22"/>
          <w:szCs w:val="22"/>
        </w:rPr>
        <w:t>4</w:t>
      </w:r>
      <w:r w:rsidR="00D64EF5">
        <w:rPr>
          <w:rFonts w:ascii="Arial" w:hAnsi="Arial" w:cs="Arial"/>
          <w:sz w:val="22"/>
          <w:szCs w:val="22"/>
        </w:rPr>
        <w:t xml:space="preserve"> września </w:t>
      </w:r>
      <w:r>
        <w:rPr>
          <w:rFonts w:ascii="Arial" w:hAnsi="Arial" w:cs="Arial"/>
          <w:sz w:val="22"/>
          <w:szCs w:val="22"/>
        </w:rPr>
        <w:t>2018r.</w:t>
      </w:r>
    </w:p>
    <w:p w:rsidR="00D35EB0" w:rsidRPr="00011C8B" w:rsidRDefault="00D35EB0" w:rsidP="000A2BDA">
      <w:pPr>
        <w:spacing w:line="276" w:lineRule="auto"/>
        <w:jc w:val="center"/>
        <w:rPr>
          <w:rFonts w:ascii="Arial" w:hAnsi="Arial" w:cs="Arial"/>
          <w:sz w:val="22"/>
          <w:szCs w:val="22"/>
        </w:rPr>
      </w:pPr>
    </w:p>
    <w:p w:rsidR="007E402A" w:rsidRDefault="007E402A" w:rsidP="00D32CEA">
      <w:pPr>
        <w:spacing w:line="276" w:lineRule="auto"/>
        <w:jc w:val="center"/>
        <w:rPr>
          <w:rFonts w:ascii="Arial" w:hAnsi="Arial" w:cs="Arial"/>
          <w:sz w:val="22"/>
          <w:szCs w:val="22"/>
        </w:rPr>
      </w:pPr>
    </w:p>
    <w:p w:rsidR="00557115" w:rsidRPr="00D32CEA" w:rsidRDefault="00F007FC" w:rsidP="00D32CEA">
      <w:pPr>
        <w:spacing w:line="276" w:lineRule="auto"/>
        <w:jc w:val="center"/>
        <w:rPr>
          <w:rFonts w:ascii="Arial" w:hAnsi="Arial" w:cs="Arial"/>
          <w:b/>
          <w:sz w:val="22"/>
          <w:szCs w:val="22"/>
        </w:rPr>
      </w:pPr>
      <w:r w:rsidRPr="00632A2A">
        <w:rPr>
          <w:rFonts w:ascii="Arial" w:hAnsi="Arial" w:cs="Arial"/>
          <w:sz w:val="22"/>
          <w:szCs w:val="22"/>
        </w:rPr>
        <w:br w:type="page"/>
      </w:r>
      <w:bookmarkStart w:id="3" w:name="_Toc465419659"/>
      <w:r w:rsidR="00557115" w:rsidRPr="00D32CEA">
        <w:rPr>
          <w:rFonts w:ascii="Arial" w:hAnsi="Arial" w:cs="Arial"/>
          <w:b/>
          <w:sz w:val="22"/>
          <w:szCs w:val="22"/>
          <w:highlight w:val="lightGray"/>
        </w:rPr>
        <w:lastRenderedPageBreak/>
        <w:t>ROZDZIAŁ I - OPIS PRZEDMIOTU ZAMÓWIENIA</w:t>
      </w:r>
      <w:bookmarkEnd w:id="3"/>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4"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Pr="00F64BF3">
        <w:rPr>
          <w:rFonts w:ascii="Arial" w:hAnsi="Arial" w:cs="Arial"/>
          <w:color w:val="000000"/>
          <w:sz w:val="22"/>
          <w:szCs w:val="22"/>
        </w:rPr>
        <w:tab/>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Godziny urzędowania:     od pon</w:t>
      </w:r>
      <w:r w:rsidR="005F28AD" w:rsidRPr="00F64BF3">
        <w:rPr>
          <w:rFonts w:ascii="Arial" w:hAnsi="Arial" w:cs="Arial"/>
          <w:color w:val="000000"/>
          <w:sz w:val="22"/>
          <w:szCs w:val="22"/>
        </w:rPr>
        <w:t>iedziałku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5" w:name="_Toc69132770"/>
      <w:r w:rsidRPr="00F64BF3">
        <w:rPr>
          <w:rFonts w:ascii="Arial" w:hAnsi="Arial" w:cs="Arial"/>
          <w:b/>
          <w:color w:val="000000"/>
          <w:sz w:val="22"/>
          <w:szCs w:val="22"/>
        </w:rPr>
        <w:t>Numer postępowania</w:t>
      </w:r>
      <w:bookmarkEnd w:id="5"/>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1E7F33">
        <w:rPr>
          <w:rFonts w:ascii="Arial" w:hAnsi="Arial" w:cs="Arial"/>
          <w:sz w:val="22"/>
          <w:szCs w:val="22"/>
        </w:rPr>
        <w:t xml:space="preserve">Postępowanie jest oznaczone numerem: </w:t>
      </w:r>
      <w:r w:rsidR="002F3768" w:rsidRPr="001E7F33">
        <w:rPr>
          <w:rFonts w:ascii="Arial" w:hAnsi="Arial" w:cs="Arial"/>
          <w:b/>
          <w:sz w:val="22"/>
          <w:szCs w:val="22"/>
        </w:rPr>
        <w:t>RIG</w:t>
      </w:r>
      <w:r w:rsidR="00D62A0B" w:rsidRPr="001E7F33">
        <w:rPr>
          <w:rFonts w:ascii="Arial" w:hAnsi="Arial" w:cs="Arial"/>
          <w:b/>
          <w:sz w:val="22"/>
          <w:szCs w:val="22"/>
        </w:rPr>
        <w:t>.271</w:t>
      </w:r>
      <w:r w:rsidR="009B51EE" w:rsidRPr="001E7F33">
        <w:rPr>
          <w:rFonts w:ascii="Arial" w:hAnsi="Arial" w:cs="Arial"/>
          <w:b/>
          <w:sz w:val="22"/>
          <w:szCs w:val="22"/>
        </w:rPr>
        <w:t>.</w:t>
      </w:r>
      <w:r w:rsidR="00D61878">
        <w:rPr>
          <w:rFonts w:ascii="Arial" w:hAnsi="Arial" w:cs="Arial"/>
          <w:b/>
          <w:sz w:val="22"/>
          <w:szCs w:val="22"/>
        </w:rPr>
        <w:t>181</w:t>
      </w:r>
      <w:r w:rsidR="00AC10C1" w:rsidRPr="001E7F33">
        <w:rPr>
          <w:rFonts w:ascii="Arial" w:hAnsi="Arial" w:cs="Arial"/>
          <w:b/>
          <w:sz w:val="22"/>
          <w:szCs w:val="22"/>
        </w:rPr>
        <w:t>.</w:t>
      </w:r>
      <w:r w:rsidRPr="001E7F33">
        <w:rPr>
          <w:rFonts w:ascii="Arial" w:hAnsi="Arial" w:cs="Arial"/>
          <w:b/>
          <w:sz w:val="22"/>
          <w:szCs w:val="22"/>
        </w:rPr>
        <w:t>201</w:t>
      </w:r>
      <w:r w:rsidR="000A2BDA" w:rsidRPr="001E7F33">
        <w:rPr>
          <w:rFonts w:ascii="Arial" w:hAnsi="Arial" w:cs="Arial"/>
          <w:b/>
          <w:sz w:val="22"/>
          <w:szCs w:val="22"/>
        </w:rPr>
        <w:t>8</w:t>
      </w:r>
    </w:p>
    <w:p w:rsidR="004A6CF6" w:rsidRPr="00F64BF3" w:rsidRDefault="004A6CF6" w:rsidP="00632A2A">
      <w:pPr>
        <w:spacing w:before="60" w:after="60" w:line="276" w:lineRule="auto"/>
        <w:ind w:left="426"/>
        <w:jc w:val="both"/>
        <w:rPr>
          <w:rFonts w:ascii="Arial" w:hAnsi="Arial" w:cs="Arial"/>
          <w:b/>
          <w:color w:val="000000"/>
          <w:sz w:val="22"/>
          <w:szCs w:val="22"/>
        </w:rPr>
      </w:pPr>
      <w:r w:rsidRPr="00F64BF3">
        <w:rPr>
          <w:rFonts w:ascii="Arial" w:hAnsi="Arial" w:cs="Arial"/>
          <w:sz w:val="22"/>
          <w:szCs w:val="22"/>
        </w:rPr>
        <w:t>Wykonawcy we wszystkich kontaktach z Zamawiającym powinni powoływać się na ten znak.</w:t>
      </w: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6" w:name="_Toc465419661"/>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6"/>
    </w:p>
    <w:p w:rsidR="00C223D6" w:rsidRPr="0053570E" w:rsidRDefault="00C223D6" w:rsidP="0071675F">
      <w:pPr>
        <w:pStyle w:val="Akapitzlist"/>
        <w:numPr>
          <w:ilvl w:val="1"/>
          <w:numId w:val="3"/>
        </w:numPr>
        <w:spacing w:line="276" w:lineRule="auto"/>
        <w:ind w:left="284" w:hanging="568"/>
        <w:jc w:val="both"/>
        <w:rPr>
          <w:rFonts w:ascii="Arial" w:hAnsi="Arial" w:cs="Arial"/>
          <w:sz w:val="22"/>
          <w:szCs w:val="22"/>
        </w:rPr>
      </w:pPr>
      <w:r w:rsidRPr="0053570E">
        <w:rPr>
          <w:rFonts w:ascii="Arial" w:hAnsi="Arial" w:cs="Arial"/>
          <w:sz w:val="22"/>
          <w:szCs w:val="22"/>
        </w:rPr>
        <w:t xml:space="preserve">Postępowanie prowadzone jest zgodnie z przepisami ustawy z dnia 29 stycznia 2004r. Prawo zamówień publicznych – </w:t>
      </w:r>
      <w:r w:rsidR="002F3768" w:rsidRPr="0053570E">
        <w:rPr>
          <w:rFonts w:ascii="Arial" w:hAnsi="Arial" w:cs="Arial"/>
          <w:sz w:val="22"/>
          <w:szCs w:val="22"/>
        </w:rPr>
        <w:t>(</w:t>
      </w:r>
      <w:r w:rsidR="0053570E" w:rsidRPr="0053570E">
        <w:rPr>
          <w:rFonts w:ascii="Arial" w:hAnsi="Arial" w:cs="Arial"/>
          <w:sz w:val="22"/>
          <w:szCs w:val="22"/>
        </w:rPr>
        <w:t>Dz. U. z 2017 r. poz. 1579 z późn. zm.</w:t>
      </w:r>
      <w:r w:rsidR="002F3768" w:rsidRPr="0053570E">
        <w:rPr>
          <w:rFonts w:ascii="Arial" w:hAnsi="Arial" w:cs="Arial"/>
          <w:sz w:val="22"/>
          <w:szCs w:val="22"/>
        </w:rPr>
        <w:t>)</w:t>
      </w:r>
      <w:r w:rsidRPr="0053570E">
        <w:rPr>
          <w:rFonts w:ascii="Arial" w:hAnsi="Arial" w:cs="Arial"/>
          <w:sz w:val="22"/>
          <w:szCs w:val="22"/>
        </w:rPr>
        <w:t>, a także wydanych na jej podstawie rozporządzeń wykonawczych.</w:t>
      </w:r>
    </w:p>
    <w:p w:rsidR="00C223D6" w:rsidRPr="00F64BF3" w:rsidRDefault="00C223D6" w:rsidP="0071675F">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F64BF3">
        <w:rPr>
          <w:rFonts w:ascii="Arial" w:hAnsi="Arial" w:cs="Arial"/>
          <w:sz w:val="22"/>
          <w:szCs w:val="22"/>
        </w:rPr>
        <w:t xml:space="preserve">art.11 ust.8 </w:t>
      </w:r>
      <w:proofErr w:type="spellStart"/>
      <w:r w:rsidR="00D632B6" w:rsidRPr="00F64BF3">
        <w:rPr>
          <w:rFonts w:ascii="Arial" w:hAnsi="Arial" w:cs="Arial"/>
          <w:sz w:val="22"/>
          <w:szCs w:val="22"/>
        </w:rPr>
        <w:t>uPZP</w:t>
      </w:r>
      <w:proofErr w:type="spellEnd"/>
      <w:r w:rsidR="00D632B6" w:rsidRPr="00F64BF3">
        <w:rPr>
          <w:rFonts w:ascii="Arial" w:hAnsi="Arial" w:cs="Arial"/>
          <w:sz w:val="22"/>
          <w:szCs w:val="22"/>
        </w:rPr>
        <w:t>.</w:t>
      </w:r>
    </w:p>
    <w:p w:rsidR="00D632B6" w:rsidRPr="00F64BF3" w:rsidRDefault="00D632B6" w:rsidP="0071675F">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 xml:space="preserve">Podstawa prawna art.10 ust.1 oraz art.39-46 </w:t>
      </w:r>
      <w:proofErr w:type="spellStart"/>
      <w:r w:rsidRPr="00F64BF3">
        <w:rPr>
          <w:rFonts w:ascii="Arial" w:hAnsi="Arial" w:cs="Arial"/>
          <w:sz w:val="22"/>
          <w:szCs w:val="22"/>
        </w:rPr>
        <w:t>uPZP</w:t>
      </w:r>
      <w:proofErr w:type="spellEnd"/>
      <w:r w:rsidRPr="00F64BF3">
        <w:rPr>
          <w:rFonts w:ascii="Arial" w:hAnsi="Arial" w:cs="Arial"/>
          <w:sz w:val="22"/>
          <w:szCs w:val="22"/>
        </w:rPr>
        <w:t>.</w:t>
      </w:r>
    </w:p>
    <w:p w:rsidR="00D632B6" w:rsidRPr="0053570E" w:rsidRDefault="00314BEA" w:rsidP="0071675F">
      <w:pPr>
        <w:pStyle w:val="Akapitzlist"/>
        <w:numPr>
          <w:ilvl w:val="1"/>
          <w:numId w:val="3"/>
        </w:numPr>
        <w:spacing w:line="276" w:lineRule="auto"/>
        <w:ind w:left="284" w:hanging="568"/>
        <w:jc w:val="both"/>
        <w:rPr>
          <w:rFonts w:ascii="Arial" w:hAnsi="Arial" w:cs="Arial"/>
          <w:sz w:val="22"/>
          <w:szCs w:val="22"/>
        </w:rPr>
      </w:pPr>
      <w:r w:rsidRPr="0053570E">
        <w:rPr>
          <w:rFonts w:ascii="Arial" w:hAnsi="Arial" w:cs="Arial"/>
          <w:sz w:val="22"/>
          <w:szCs w:val="22"/>
        </w:rPr>
        <w:t xml:space="preserve">Ilekroć w specyfikacji istotnych warunków zamówienia (SIWZ) zastosowane jest pojęcie „ustawa” lub </w:t>
      </w:r>
      <w:proofErr w:type="spellStart"/>
      <w:r w:rsidR="00606FEA" w:rsidRPr="0053570E">
        <w:rPr>
          <w:rFonts w:ascii="Arial" w:hAnsi="Arial" w:cs="Arial"/>
          <w:sz w:val="22"/>
          <w:szCs w:val="22"/>
        </w:rPr>
        <w:t>uPZP</w:t>
      </w:r>
      <w:proofErr w:type="spellEnd"/>
      <w:r w:rsidR="00606FEA" w:rsidRPr="0053570E">
        <w:rPr>
          <w:rFonts w:ascii="Arial" w:hAnsi="Arial" w:cs="Arial"/>
          <w:sz w:val="22"/>
          <w:szCs w:val="22"/>
        </w:rPr>
        <w:t xml:space="preserve"> bez bliższego </w:t>
      </w:r>
      <w:r w:rsidR="000D58B3" w:rsidRPr="0053570E">
        <w:rPr>
          <w:rFonts w:ascii="Arial" w:hAnsi="Arial" w:cs="Arial"/>
          <w:sz w:val="22"/>
          <w:szCs w:val="22"/>
        </w:rPr>
        <w:t>określenia, o jaką</w:t>
      </w:r>
      <w:r w:rsidRPr="0053570E">
        <w:rPr>
          <w:rFonts w:ascii="Arial" w:hAnsi="Arial" w:cs="Arial"/>
          <w:sz w:val="22"/>
          <w:szCs w:val="22"/>
        </w:rPr>
        <w:t xml:space="preserve"> ustawę chodzi, dotyczy ono ustawy </w:t>
      </w:r>
      <w:r w:rsidR="00435B6D" w:rsidRPr="0053570E">
        <w:rPr>
          <w:rFonts w:ascii="Arial" w:hAnsi="Arial" w:cs="Arial"/>
          <w:sz w:val="22"/>
          <w:szCs w:val="22"/>
        </w:rPr>
        <w:br/>
      </w:r>
      <w:r w:rsidRPr="0053570E">
        <w:rPr>
          <w:rFonts w:ascii="Arial" w:hAnsi="Arial" w:cs="Arial"/>
          <w:sz w:val="22"/>
          <w:szCs w:val="22"/>
        </w:rPr>
        <w:t>z dnia 29 stycznia 2004r Prawo zamówień publicznych, (</w:t>
      </w:r>
      <w:r w:rsidR="0053570E" w:rsidRPr="0053570E">
        <w:rPr>
          <w:rFonts w:ascii="Arial" w:hAnsi="Arial" w:cs="Arial"/>
          <w:sz w:val="22"/>
          <w:szCs w:val="22"/>
        </w:rPr>
        <w:t>Dz. U. z 2017 r. poz. 1579 z późn. zm.)</w:t>
      </w:r>
    </w:p>
    <w:p w:rsidR="004865EB" w:rsidRPr="00F64BF3" w:rsidRDefault="004865EB" w:rsidP="0071675F">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W sprawach nieuregulowanych w SIWZ stosuje się przepisy się ustawy.</w:t>
      </w:r>
    </w:p>
    <w:p w:rsidR="00011996" w:rsidRPr="00F64BF3" w:rsidRDefault="00011996" w:rsidP="0071675F">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71675F">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Miejsce publikacji ogłoszenia o przetargu:</w:t>
      </w:r>
    </w:p>
    <w:p w:rsidR="00E51CBC" w:rsidRPr="00F64BF3" w:rsidRDefault="00E51CBC" w:rsidP="0071675F">
      <w:pPr>
        <w:spacing w:line="276" w:lineRule="auto"/>
        <w:ind w:left="284"/>
        <w:jc w:val="both"/>
        <w:rPr>
          <w:rFonts w:ascii="Arial" w:hAnsi="Arial" w:cs="Arial"/>
          <w:sz w:val="22"/>
          <w:szCs w:val="22"/>
        </w:rPr>
      </w:pPr>
      <w:r w:rsidRPr="00F64BF3">
        <w:rPr>
          <w:rFonts w:ascii="Arial" w:hAnsi="Arial" w:cs="Arial"/>
          <w:sz w:val="22"/>
          <w:szCs w:val="22"/>
        </w:rPr>
        <w:t>- Biuletyn Zamówień Publicznych</w:t>
      </w:r>
    </w:p>
    <w:p w:rsidR="00E51CBC" w:rsidRPr="00F64BF3" w:rsidRDefault="007D4589" w:rsidP="0071675F">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9" w:history="1">
        <w:r w:rsidR="00E51CBC" w:rsidRPr="00F64BF3">
          <w:rPr>
            <w:rStyle w:val="Hipercze"/>
            <w:rFonts w:ascii="Arial" w:hAnsi="Arial" w:cs="Arial"/>
            <w:sz w:val="22"/>
            <w:szCs w:val="22"/>
          </w:rPr>
          <w:t>http://ug.swieszyno.ibip.pl</w:t>
        </w:r>
      </w:hyperlink>
    </w:p>
    <w:p w:rsidR="00E51CBC" w:rsidRPr="00F64BF3" w:rsidRDefault="00E51CBC" w:rsidP="0071675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p w:rsidR="00990DD4" w:rsidRPr="00F64BF3" w:rsidRDefault="00990DD4" w:rsidP="0071675F">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71675F">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C1032C" w:rsidRPr="00F64BF3">
        <w:rPr>
          <w:rFonts w:ascii="Arial" w:hAnsi="Arial" w:cs="Arial"/>
          <w:sz w:val="22"/>
          <w:szCs w:val="22"/>
        </w:rPr>
        <w:t>dopuszcza możliwoś</w:t>
      </w:r>
      <w:r w:rsidR="00D35EB0">
        <w:rPr>
          <w:rFonts w:ascii="Arial" w:hAnsi="Arial" w:cs="Arial"/>
          <w:sz w:val="22"/>
          <w:szCs w:val="22"/>
        </w:rPr>
        <w:t>ć</w:t>
      </w:r>
      <w:r w:rsidRPr="00F64BF3">
        <w:rPr>
          <w:rFonts w:ascii="Arial" w:hAnsi="Arial" w:cs="Arial"/>
          <w:sz w:val="22"/>
          <w:szCs w:val="22"/>
        </w:rPr>
        <w:t xml:space="preserve"> składania ofert częściowych.</w:t>
      </w:r>
    </w:p>
    <w:p w:rsidR="00990DD4" w:rsidRPr="00F64BF3" w:rsidRDefault="00990DD4" w:rsidP="0071675F">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Zamawiający nie zawrze umowy ramowej.</w:t>
      </w:r>
    </w:p>
    <w:p w:rsidR="002F3768" w:rsidRPr="00F64BF3" w:rsidRDefault="002F3768" w:rsidP="0071675F">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Postępowanie nie dotyczy dynamicznego systemu zakupów</w:t>
      </w:r>
    </w:p>
    <w:p w:rsidR="00990DD4" w:rsidRPr="00F64BF3" w:rsidRDefault="0033474E" w:rsidP="0071675F">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przewiduje udzieleni</w:t>
      </w:r>
      <w:r w:rsidR="001775F9" w:rsidRPr="00F64BF3">
        <w:rPr>
          <w:rFonts w:ascii="Arial" w:hAnsi="Arial" w:cs="Arial"/>
          <w:sz w:val="22"/>
          <w:szCs w:val="22"/>
        </w:rPr>
        <w:t>e</w:t>
      </w:r>
      <w:r w:rsidR="000A2BDA">
        <w:rPr>
          <w:rFonts w:ascii="Arial" w:hAnsi="Arial" w:cs="Arial"/>
          <w:sz w:val="22"/>
          <w:szCs w:val="22"/>
        </w:rPr>
        <w:t xml:space="preserve"> </w:t>
      </w:r>
      <w:r w:rsidR="0050011B" w:rsidRPr="00F64BF3">
        <w:rPr>
          <w:rFonts w:ascii="Arial" w:hAnsi="Arial" w:cs="Arial"/>
          <w:sz w:val="22"/>
          <w:szCs w:val="22"/>
        </w:rPr>
        <w:t xml:space="preserve">w okresie 3 lat od dnia udzielenia zamówienia podstawowego udzielenie </w:t>
      </w:r>
      <w:r w:rsidRPr="00F64BF3">
        <w:rPr>
          <w:rFonts w:ascii="Arial" w:hAnsi="Arial" w:cs="Arial"/>
          <w:sz w:val="22"/>
          <w:szCs w:val="22"/>
        </w:rPr>
        <w:t xml:space="preserve">zamówienia polegającego na powtórzeniu </w:t>
      </w:r>
      <w:r w:rsidR="001775F9" w:rsidRPr="00F64BF3">
        <w:rPr>
          <w:rFonts w:ascii="Arial" w:hAnsi="Arial" w:cs="Arial"/>
          <w:sz w:val="22"/>
          <w:szCs w:val="22"/>
        </w:rPr>
        <w:t>podobnych usług</w:t>
      </w:r>
      <w:r w:rsidR="0050011B" w:rsidRPr="00F64BF3">
        <w:rPr>
          <w:rFonts w:ascii="Arial" w:hAnsi="Arial" w:cs="Arial"/>
          <w:sz w:val="22"/>
          <w:szCs w:val="22"/>
        </w:rPr>
        <w:t xml:space="preserve"> lub robót budowlanych</w:t>
      </w:r>
      <w:r w:rsidR="001775F9" w:rsidRPr="00F64BF3">
        <w:rPr>
          <w:rFonts w:ascii="Arial" w:hAnsi="Arial" w:cs="Arial"/>
          <w:sz w:val="22"/>
          <w:szCs w:val="22"/>
        </w:rPr>
        <w:t>.</w:t>
      </w:r>
    </w:p>
    <w:p w:rsidR="00990DD4" w:rsidRPr="00F64BF3" w:rsidRDefault="00990DD4" w:rsidP="0071675F">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990DD4" w:rsidRPr="00F64BF3" w:rsidRDefault="00990DD4" w:rsidP="0071675F">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aukcji elektronicznej.</w:t>
      </w:r>
    </w:p>
    <w:p w:rsidR="00990DD4" w:rsidRPr="00F64BF3" w:rsidRDefault="00990DD4" w:rsidP="0071675F">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0D0549" w:rsidRPr="00F64BF3" w:rsidRDefault="000D0549" w:rsidP="00C7648D">
      <w:pPr>
        <w:pStyle w:val="Akapitzlist"/>
        <w:tabs>
          <w:tab w:val="left" w:pos="426"/>
        </w:tabs>
        <w:ind w:left="426"/>
        <w:jc w:val="both"/>
        <w:rPr>
          <w:rFonts w:ascii="Arial" w:hAnsi="Arial" w:cs="Arial"/>
          <w:sz w:val="22"/>
          <w:szCs w:val="22"/>
        </w:rPr>
      </w:pPr>
    </w:p>
    <w:p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7" w:name="_Toc465419662"/>
      <w:r w:rsidRPr="001E7F33">
        <w:rPr>
          <w:rFonts w:ascii="Arial" w:hAnsi="Arial" w:cs="Arial"/>
          <w:sz w:val="22"/>
          <w:szCs w:val="22"/>
        </w:rPr>
        <w:lastRenderedPageBreak/>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7"/>
    </w:p>
    <w:p w:rsidR="00184829" w:rsidRPr="00F64BF3" w:rsidRDefault="00184829" w:rsidP="00632A2A">
      <w:pPr>
        <w:pStyle w:val="Akapitzlist"/>
        <w:numPr>
          <w:ilvl w:val="1"/>
          <w:numId w:val="5"/>
        </w:numPr>
        <w:spacing w:line="276" w:lineRule="auto"/>
        <w:ind w:left="426" w:hanging="426"/>
        <w:jc w:val="both"/>
        <w:rPr>
          <w:rFonts w:ascii="Arial" w:hAnsi="Arial" w:cs="Arial"/>
          <w:sz w:val="22"/>
          <w:szCs w:val="22"/>
        </w:rPr>
      </w:pPr>
      <w:r w:rsidRPr="00F64BF3">
        <w:rPr>
          <w:rFonts w:ascii="Arial" w:hAnsi="Arial" w:cs="Arial"/>
          <w:sz w:val="22"/>
          <w:szCs w:val="22"/>
        </w:rPr>
        <w:t>Nazwa nadana zamówieniu:</w:t>
      </w:r>
    </w:p>
    <w:p w:rsidR="00B56257" w:rsidRPr="00F64BF3" w:rsidRDefault="00BE127B" w:rsidP="00770DF4">
      <w:pPr>
        <w:pStyle w:val="Akapitzlist"/>
        <w:widowControl w:val="0"/>
        <w:suppressAutoHyphens/>
        <w:overflowPunct w:val="0"/>
        <w:ind w:left="390"/>
        <w:textAlignment w:val="baseline"/>
        <w:rPr>
          <w:rFonts w:ascii="Arial" w:hAnsi="Arial" w:cs="Arial"/>
          <w:b/>
          <w:color w:val="00000A"/>
          <w:sz w:val="22"/>
          <w:szCs w:val="22"/>
        </w:rPr>
      </w:pPr>
      <w:r>
        <w:rPr>
          <w:rFonts w:ascii="Arial" w:hAnsi="Arial" w:cs="Arial"/>
          <w:b/>
          <w:color w:val="00000A"/>
          <w:sz w:val="22"/>
          <w:szCs w:val="22"/>
        </w:rPr>
        <w:t>Budowa centrum turystyczno-rekreacyjnego w Strzekęcinie.</w:t>
      </w:r>
    </w:p>
    <w:p w:rsidR="00C1032C" w:rsidRPr="00F64BF3" w:rsidRDefault="00C1032C" w:rsidP="009E1E19">
      <w:pPr>
        <w:pStyle w:val="Normalny1"/>
        <w:ind w:left="390"/>
        <w:rPr>
          <w:rFonts w:ascii="Arial" w:hAnsi="Arial" w:cs="Arial"/>
          <w:b/>
          <w:sz w:val="22"/>
          <w:szCs w:val="22"/>
          <w:lang w:val="pl-PL"/>
        </w:rPr>
      </w:pPr>
    </w:p>
    <w:p w:rsidR="00F02D49"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Kody CPV:</w:t>
      </w:r>
    </w:p>
    <w:p w:rsidR="005F63D2" w:rsidRDefault="005F63D2" w:rsidP="005F63D2">
      <w:pPr>
        <w:widowControl w:val="0"/>
        <w:suppressAutoHyphens/>
        <w:overflowPunct w:val="0"/>
        <w:spacing w:line="276" w:lineRule="auto"/>
        <w:ind w:left="426"/>
        <w:jc w:val="both"/>
        <w:textAlignment w:val="baseline"/>
        <w:rPr>
          <w:rFonts w:ascii="Arial" w:hAnsi="Arial" w:cs="Arial"/>
          <w:color w:val="00000A"/>
          <w:sz w:val="22"/>
          <w:szCs w:val="22"/>
        </w:rPr>
      </w:pPr>
    </w:p>
    <w:tbl>
      <w:tblPr>
        <w:tblStyle w:val="Tabela-Siatka"/>
        <w:tblW w:w="850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087"/>
      </w:tblGrid>
      <w:tr w:rsidR="0030481F" w:rsidRPr="00AB7145" w:rsidTr="0030481F">
        <w:tc>
          <w:tcPr>
            <w:tcW w:w="1418" w:type="dxa"/>
          </w:tcPr>
          <w:p w:rsidR="0030481F" w:rsidRPr="00AB7145"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AB7145">
              <w:rPr>
                <w:rFonts w:ascii="Arial" w:hAnsi="Arial" w:cs="Arial"/>
                <w:b/>
                <w:color w:val="000000"/>
                <w:sz w:val="22"/>
                <w:szCs w:val="22"/>
              </w:rPr>
              <w:t xml:space="preserve">45000000-7  </w:t>
            </w:r>
          </w:p>
        </w:tc>
        <w:tc>
          <w:tcPr>
            <w:tcW w:w="7087" w:type="dxa"/>
          </w:tcPr>
          <w:p w:rsidR="0030481F" w:rsidRPr="00AB7145" w:rsidRDefault="0030481F" w:rsidP="00B97301">
            <w:pPr>
              <w:jc w:val="both"/>
              <w:rPr>
                <w:rFonts w:ascii="Arial" w:hAnsi="Arial" w:cs="Arial"/>
                <w:b/>
                <w:color w:val="000000"/>
                <w:sz w:val="22"/>
                <w:szCs w:val="22"/>
              </w:rPr>
            </w:pPr>
            <w:r w:rsidRPr="00AB7145">
              <w:rPr>
                <w:rFonts w:ascii="Arial" w:hAnsi="Arial" w:cs="Arial"/>
                <w:color w:val="000000"/>
                <w:sz w:val="22"/>
                <w:szCs w:val="22"/>
              </w:rPr>
              <w:t>Roboty budowlane</w:t>
            </w:r>
          </w:p>
        </w:tc>
      </w:tr>
      <w:tr w:rsidR="0030481F" w:rsidRPr="00AB7145" w:rsidTr="0030481F">
        <w:tc>
          <w:tcPr>
            <w:tcW w:w="1418" w:type="dxa"/>
          </w:tcPr>
          <w:p w:rsidR="0030481F" w:rsidRPr="00AB7145" w:rsidRDefault="0030481F" w:rsidP="00B97301">
            <w:pPr>
              <w:widowControl w:val="0"/>
              <w:suppressAutoHyphens/>
              <w:overflowPunct w:val="0"/>
              <w:spacing w:line="276" w:lineRule="auto"/>
              <w:jc w:val="both"/>
              <w:textAlignment w:val="baseline"/>
              <w:rPr>
                <w:rFonts w:ascii="Arial" w:hAnsi="Arial" w:cs="Arial"/>
                <w:color w:val="000000"/>
                <w:sz w:val="22"/>
                <w:szCs w:val="22"/>
              </w:rPr>
            </w:pPr>
            <w:r w:rsidRPr="00AB7145">
              <w:rPr>
                <w:rFonts w:ascii="Arial" w:hAnsi="Arial" w:cs="Arial"/>
                <w:b/>
                <w:color w:val="000000"/>
                <w:sz w:val="22"/>
                <w:szCs w:val="22"/>
              </w:rPr>
              <w:t>45100000-8</w:t>
            </w:r>
          </w:p>
        </w:tc>
        <w:tc>
          <w:tcPr>
            <w:tcW w:w="7087" w:type="dxa"/>
          </w:tcPr>
          <w:p w:rsidR="0030481F" w:rsidRPr="00AB7145" w:rsidRDefault="0030481F" w:rsidP="00B97301">
            <w:pPr>
              <w:jc w:val="both"/>
              <w:rPr>
                <w:rFonts w:ascii="Arial" w:hAnsi="Arial" w:cs="Arial"/>
                <w:b/>
                <w:color w:val="000000"/>
                <w:sz w:val="22"/>
                <w:szCs w:val="22"/>
              </w:rPr>
            </w:pPr>
            <w:r w:rsidRPr="00AB7145">
              <w:rPr>
                <w:rFonts w:ascii="Arial" w:hAnsi="Arial" w:cs="Arial"/>
                <w:color w:val="000000"/>
                <w:sz w:val="22"/>
                <w:szCs w:val="22"/>
              </w:rPr>
              <w:t xml:space="preserve">Przygotowanie terenu pod budowę </w:t>
            </w:r>
          </w:p>
        </w:tc>
      </w:tr>
      <w:tr w:rsidR="0030481F" w:rsidRPr="00AB7145" w:rsidTr="0030481F">
        <w:tc>
          <w:tcPr>
            <w:tcW w:w="1418" w:type="dxa"/>
          </w:tcPr>
          <w:p w:rsidR="0030481F" w:rsidRPr="00AB7145"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AB7145">
              <w:rPr>
                <w:rFonts w:ascii="Arial" w:hAnsi="Arial" w:cs="Arial"/>
                <w:b/>
                <w:color w:val="000000"/>
                <w:sz w:val="22"/>
                <w:szCs w:val="22"/>
              </w:rPr>
              <w:t xml:space="preserve">45200000-9 </w:t>
            </w:r>
          </w:p>
        </w:tc>
        <w:tc>
          <w:tcPr>
            <w:tcW w:w="7087" w:type="dxa"/>
          </w:tcPr>
          <w:p w:rsidR="0030481F" w:rsidRPr="00AB7145" w:rsidRDefault="0030481F" w:rsidP="00B97301">
            <w:pPr>
              <w:jc w:val="both"/>
              <w:rPr>
                <w:rFonts w:ascii="Arial" w:hAnsi="Arial" w:cs="Arial"/>
                <w:color w:val="000000"/>
                <w:sz w:val="22"/>
                <w:szCs w:val="22"/>
              </w:rPr>
            </w:pPr>
            <w:r w:rsidRPr="00AB7145">
              <w:rPr>
                <w:rFonts w:ascii="Arial" w:hAnsi="Arial" w:cs="Arial"/>
                <w:color w:val="000000"/>
                <w:sz w:val="22"/>
                <w:szCs w:val="22"/>
              </w:rPr>
              <w:t>Roboty budowlane w zakresie wznoszenia kompletnych obiektów budowlanych lub ich części oraz roboty w zakresie inżynierii lądowej i wodnej</w:t>
            </w:r>
          </w:p>
        </w:tc>
      </w:tr>
      <w:tr w:rsidR="0030481F" w:rsidRPr="00AB7145" w:rsidTr="0030481F">
        <w:tc>
          <w:tcPr>
            <w:tcW w:w="1418" w:type="dxa"/>
          </w:tcPr>
          <w:p w:rsidR="0030481F" w:rsidRPr="00AB7145"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AB7145">
              <w:rPr>
                <w:rFonts w:ascii="Arial" w:hAnsi="Arial" w:cs="Arial"/>
                <w:b/>
                <w:color w:val="000000"/>
                <w:sz w:val="22"/>
                <w:szCs w:val="22"/>
              </w:rPr>
              <w:t>45231400-9</w:t>
            </w:r>
          </w:p>
        </w:tc>
        <w:tc>
          <w:tcPr>
            <w:tcW w:w="7087" w:type="dxa"/>
          </w:tcPr>
          <w:p w:rsidR="0030481F" w:rsidRPr="00AB7145" w:rsidRDefault="0030481F" w:rsidP="00B97301">
            <w:pPr>
              <w:jc w:val="both"/>
              <w:rPr>
                <w:rFonts w:ascii="Arial" w:hAnsi="Arial" w:cs="Arial"/>
                <w:color w:val="000000"/>
                <w:sz w:val="22"/>
                <w:szCs w:val="22"/>
              </w:rPr>
            </w:pPr>
            <w:r w:rsidRPr="00AB7145">
              <w:rPr>
                <w:rFonts w:ascii="Arial" w:hAnsi="Arial" w:cs="Arial"/>
                <w:color w:val="000000"/>
                <w:sz w:val="22"/>
                <w:szCs w:val="22"/>
              </w:rPr>
              <w:t>Roboty budowlane w zakresie budowy linii energetycznych</w:t>
            </w:r>
          </w:p>
        </w:tc>
      </w:tr>
      <w:tr w:rsidR="0030481F" w:rsidRPr="00AB7145" w:rsidTr="0030481F">
        <w:tc>
          <w:tcPr>
            <w:tcW w:w="1418" w:type="dxa"/>
          </w:tcPr>
          <w:p w:rsidR="0030481F" w:rsidRPr="00AB7145"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AB7145">
              <w:rPr>
                <w:rFonts w:ascii="Arial" w:hAnsi="Arial" w:cs="Arial"/>
                <w:b/>
                <w:color w:val="000000"/>
                <w:sz w:val="22"/>
                <w:szCs w:val="22"/>
              </w:rPr>
              <w:t xml:space="preserve">45300000-0   </w:t>
            </w:r>
          </w:p>
        </w:tc>
        <w:tc>
          <w:tcPr>
            <w:tcW w:w="7087" w:type="dxa"/>
          </w:tcPr>
          <w:p w:rsidR="0030481F" w:rsidRPr="00AB7145" w:rsidRDefault="0030481F" w:rsidP="00B97301">
            <w:pPr>
              <w:jc w:val="both"/>
              <w:rPr>
                <w:rFonts w:ascii="Arial" w:hAnsi="Arial" w:cs="Arial"/>
                <w:color w:val="000000"/>
                <w:sz w:val="22"/>
                <w:szCs w:val="22"/>
              </w:rPr>
            </w:pPr>
            <w:r w:rsidRPr="00AB7145">
              <w:rPr>
                <w:rFonts w:ascii="Arial" w:hAnsi="Arial" w:cs="Arial"/>
                <w:color w:val="000000"/>
                <w:sz w:val="22"/>
                <w:szCs w:val="22"/>
              </w:rPr>
              <w:t>Roboty instalacyjne w budynkach</w:t>
            </w:r>
          </w:p>
        </w:tc>
      </w:tr>
      <w:tr w:rsidR="00075B5D" w:rsidRPr="00BE127B" w:rsidTr="0030481F">
        <w:tc>
          <w:tcPr>
            <w:tcW w:w="1418" w:type="dxa"/>
          </w:tcPr>
          <w:p w:rsidR="00075B5D" w:rsidRPr="00AB7145" w:rsidRDefault="00075B5D" w:rsidP="00B97301">
            <w:pPr>
              <w:widowControl w:val="0"/>
              <w:suppressAutoHyphens/>
              <w:overflowPunct w:val="0"/>
              <w:spacing w:line="276" w:lineRule="auto"/>
              <w:jc w:val="both"/>
              <w:textAlignment w:val="baseline"/>
              <w:rPr>
                <w:rFonts w:ascii="Arial" w:hAnsi="Arial" w:cs="Arial"/>
                <w:b/>
                <w:color w:val="000000"/>
                <w:sz w:val="22"/>
                <w:szCs w:val="22"/>
              </w:rPr>
            </w:pPr>
            <w:r w:rsidRPr="00AB7145">
              <w:rPr>
                <w:rFonts w:ascii="Arial" w:hAnsi="Arial" w:cs="Arial"/>
                <w:b/>
                <w:color w:val="000000"/>
                <w:sz w:val="22"/>
                <w:szCs w:val="22"/>
              </w:rPr>
              <w:t>45231300-8</w:t>
            </w:r>
          </w:p>
        </w:tc>
        <w:tc>
          <w:tcPr>
            <w:tcW w:w="7087" w:type="dxa"/>
          </w:tcPr>
          <w:p w:rsidR="00075B5D" w:rsidRPr="00AB7145" w:rsidRDefault="009C07B6" w:rsidP="00B97301">
            <w:pPr>
              <w:jc w:val="both"/>
              <w:rPr>
                <w:rFonts w:ascii="Arial" w:hAnsi="Arial" w:cs="Arial"/>
                <w:color w:val="000000"/>
                <w:sz w:val="22"/>
                <w:szCs w:val="22"/>
              </w:rPr>
            </w:pPr>
            <w:r w:rsidRPr="00AB7145">
              <w:rPr>
                <w:rFonts w:ascii="Arial" w:hAnsi="Arial" w:cs="Arial"/>
                <w:color w:val="000000"/>
                <w:sz w:val="22"/>
                <w:szCs w:val="22"/>
              </w:rPr>
              <w:t>Roboty budowlane w zakresie budowy wodociągów i rurociągów do odprowadzania ścieków.</w:t>
            </w:r>
          </w:p>
        </w:tc>
      </w:tr>
    </w:tbl>
    <w:p w:rsidR="00E361FD" w:rsidRPr="00F64BF3" w:rsidRDefault="00E361FD"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D35EB0" w:rsidRDefault="00965E94" w:rsidP="00F11CD0">
      <w:pPr>
        <w:tabs>
          <w:tab w:val="left" w:pos="567"/>
        </w:tabs>
        <w:spacing w:line="276" w:lineRule="auto"/>
        <w:ind w:left="426"/>
        <w:jc w:val="both"/>
        <w:rPr>
          <w:rFonts w:ascii="Arial" w:hAnsi="Arial" w:cs="Arial"/>
          <w:sz w:val="22"/>
          <w:szCs w:val="22"/>
        </w:rPr>
      </w:pPr>
      <w:r>
        <w:rPr>
          <w:rFonts w:ascii="Arial" w:hAnsi="Arial" w:cs="Arial"/>
          <w:sz w:val="22"/>
          <w:szCs w:val="22"/>
        </w:rPr>
        <w:t xml:space="preserve">Zakres zamówienia został podzielony na </w:t>
      </w:r>
      <w:r w:rsidR="00D35EB0">
        <w:rPr>
          <w:rFonts w:ascii="Arial" w:hAnsi="Arial" w:cs="Arial"/>
          <w:sz w:val="22"/>
          <w:szCs w:val="22"/>
        </w:rPr>
        <w:t>dwie</w:t>
      </w:r>
      <w:r w:rsidR="0001059B">
        <w:rPr>
          <w:rFonts w:ascii="Arial" w:hAnsi="Arial" w:cs="Arial"/>
          <w:sz w:val="22"/>
          <w:szCs w:val="22"/>
        </w:rPr>
        <w:t xml:space="preserve"> części</w:t>
      </w:r>
      <w:r>
        <w:rPr>
          <w:rFonts w:ascii="Arial" w:hAnsi="Arial" w:cs="Arial"/>
          <w:sz w:val="22"/>
          <w:szCs w:val="22"/>
        </w:rPr>
        <w:t xml:space="preserve">. </w:t>
      </w:r>
      <w:r w:rsidR="00E361FD" w:rsidRPr="00F64BF3">
        <w:rPr>
          <w:rFonts w:ascii="Arial" w:hAnsi="Arial" w:cs="Arial"/>
          <w:sz w:val="22"/>
          <w:szCs w:val="22"/>
        </w:rPr>
        <w:t>Zamawiający</w:t>
      </w:r>
      <w:r w:rsidR="0001059B">
        <w:rPr>
          <w:rFonts w:ascii="Arial" w:hAnsi="Arial" w:cs="Arial"/>
          <w:sz w:val="22"/>
          <w:szCs w:val="22"/>
        </w:rPr>
        <w:t xml:space="preserve"> </w:t>
      </w:r>
      <w:r w:rsidR="00E361FD" w:rsidRPr="00F64BF3">
        <w:rPr>
          <w:rFonts w:ascii="Arial" w:hAnsi="Arial" w:cs="Arial"/>
          <w:sz w:val="22"/>
          <w:szCs w:val="22"/>
        </w:rPr>
        <w:t>dopuszc</w:t>
      </w:r>
      <w:r>
        <w:rPr>
          <w:rFonts w:ascii="Arial" w:hAnsi="Arial" w:cs="Arial"/>
          <w:sz w:val="22"/>
          <w:szCs w:val="22"/>
        </w:rPr>
        <w:t>za składani</w:t>
      </w:r>
      <w:r w:rsidR="0001059B">
        <w:rPr>
          <w:rFonts w:ascii="Arial" w:hAnsi="Arial" w:cs="Arial"/>
          <w:sz w:val="22"/>
          <w:szCs w:val="22"/>
        </w:rPr>
        <w:t xml:space="preserve">e </w:t>
      </w:r>
      <w:r>
        <w:rPr>
          <w:rFonts w:ascii="Arial" w:hAnsi="Arial" w:cs="Arial"/>
          <w:sz w:val="22"/>
          <w:szCs w:val="22"/>
        </w:rPr>
        <w:t>ofert częściowych</w:t>
      </w:r>
      <w:r w:rsidR="00354D16">
        <w:rPr>
          <w:rFonts w:ascii="Arial" w:hAnsi="Arial" w:cs="Arial"/>
          <w:sz w:val="22"/>
          <w:szCs w:val="22"/>
        </w:rPr>
        <w:t>.</w:t>
      </w:r>
      <w:bookmarkStart w:id="8" w:name="_Hlk479235264"/>
    </w:p>
    <w:p w:rsidR="005071D5" w:rsidRDefault="00D35EB0" w:rsidP="00F11CD0">
      <w:pPr>
        <w:tabs>
          <w:tab w:val="left" w:pos="567"/>
        </w:tabs>
        <w:spacing w:line="276" w:lineRule="auto"/>
        <w:ind w:left="426"/>
        <w:jc w:val="both"/>
        <w:rPr>
          <w:rFonts w:ascii="Arial" w:hAnsi="Arial" w:cs="Arial"/>
          <w:b/>
          <w:color w:val="00000A"/>
          <w:sz w:val="22"/>
          <w:szCs w:val="22"/>
        </w:rPr>
      </w:pPr>
      <w:r w:rsidRPr="00D35EB0">
        <w:rPr>
          <w:rFonts w:ascii="Arial" w:hAnsi="Arial" w:cs="Arial"/>
          <w:b/>
          <w:sz w:val="22"/>
          <w:szCs w:val="22"/>
        </w:rPr>
        <w:t>Część 1 –</w:t>
      </w:r>
      <w:r w:rsidRPr="00D35EB0">
        <w:rPr>
          <w:rFonts w:ascii="Arial" w:hAnsi="Arial" w:cs="Arial"/>
          <w:sz w:val="22"/>
          <w:szCs w:val="22"/>
        </w:rPr>
        <w:t xml:space="preserve"> „</w:t>
      </w:r>
      <w:r w:rsidRPr="00D35EB0">
        <w:rPr>
          <w:rFonts w:ascii="Arial" w:hAnsi="Arial" w:cs="Arial"/>
          <w:b/>
          <w:color w:val="00000A"/>
          <w:sz w:val="22"/>
          <w:szCs w:val="22"/>
        </w:rPr>
        <w:t>Budowa centrum turystyczno–rekreacyjnego w Strzekęcinie, gmina Świeszyno”.</w:t>
      </w:r>
    </w:p>
    <w:p w:rsidR="00D35EB0" w:rsidRDefault="00D35EB0" w:rsidP="00F11CD0">
      <w:pPr>
        <w:tabs>
          <w:tab w:val="left" w:pos="567"/>
        </w:tabs>
        <w:spacing w:line="276" w:lineRule="auto"/>
        <w:ind w:left="426"/>
        <w:jc w:val="both"/>
        <w:rPr>
          <w:rFonts w:ascii="Arial" w:hAnsi="Arial" w:cs="Arial"/>
          <w:sz w:val="22"/>
          <w:szCs w:val="22"/>
        </w:rPr>
      </w:pPr>
      <w:r w:rsidRPr="00D35EB0">
        <w:rPr>
          <w:rFonts w:ascii="Arial" w:hAnsi="Arial" w:cs="Arial"/>
          <w:b/>
          <w:sz w:val="22"/>
          <w:szCs w:val="22"/>
        </w:rPr>
        <w:t xml:space="preserve">Część </w:t>
      </w:r>
      <w:r>
        <w:rPr>
          <w:rFonts w:ascii="Arial" w:hAnsi="Arial" w:cs="Arial"/>
          <w:b/>
          <w:sz w:val="22"/>
          <w:szCs w:val="22"/>
        </w:rPr>
        <w:t>2</w:t>
      </w:r>
      <w:r w:rsidRPr="00D35EB0">
        <w:rPr>
          <w:rFonts w:ascii="Arial" w:hAnsi="Arial" w:cs="Arial"/>
          <w:b/>
          <w:sz w:val="22"/>
          <w:szCs w:val="22"/>
        </w:rPr>
        <w:t xml:space="preserve"> –</w:t>
      </w:r>
      <w:r>
        <w:rPr>
          <w:rFonts w:ascii="Arial" w:hAnsi="Arial" w:cs="Arial"/>
          <w:b/>
          <w:sz w:val="22"/>
          <w:szCs w:val="22"/>
        </w:rPr>
        <w:t xml:space="preserve"> </w:t>
      </w:r>
      <w:r w:rsidR="00041DCD" w:rsidRPr="00D35EB0">
        <w:rPr>
          <w:rFonts w:ascii="Arial" w:hAnsi="Arial" w:cs="Arial"/>
          <w:sz w:val="22"/>
          <w:szCs w:val="22"/>
        </w:rPr>
        <w:t>„</w:t>
      </w:r>
      <w:r w:rsidR="00041DCD" w:rsidRPr="00D35EB0">
        <w:rPr>
          <w:rFonts w:ascii="Arial" w:hAnsi="Arial" w:cs="Arial"/>
          <w:b/>
          <w:color w:val="00000A"/>
          <w:sz w:val="22"/>
          <w:szCs w:val="22"/>
        </w:rPr>
        <w:t>Budowa centrum turystyczno–rekreacyjnego w Strzekęcinie, gmina Świeszyno”</w:t>
      </w:r>
      <w:r w:rsidR="00041DCD">
        <w:rPr>
          <w:rFonts w:ascii="Arial" w:hAnsi="Arial" w:cs="Arial"/>
          <w:b/>
          <w:color w:val="00000A"/>
          <w:sz w:val="22"/>
          <w:szCs w:val="22"/>
        </w:rPr>
        <w:t xml:space="preserve"> – rozbudowa sieci wodociągowej</w:t>
      </w:r>
    </w:p>
    <w:p w:rsidR="00E361FD" w:rsidRPr="00F64BF3" w:rsidRDefault="00890D30" w:rsidP="00F11CD0">
      <w:pPr>
        <w:tabs>
          <w:tab w:val="left" w:pos="567"/>
        </w:tabs>
        <w:spacing w:line="276" w:lineRule="auto"/>
        <w:ind w:left="426"/>
        <w:jc w:val="both"/>
        <w:rPr>
          <w:rFonts w:ascii="Arial" w:hAnsi="Arial" w:cs="Arial"/>
          <w:b/>
          <w:sz w:val="22"/>
          <w:szCs w:val="22"/>
        </w:rPr>
      </w:pPr>
      <w:r w:rsidRPr="001E7F33">
        <w:rPr>
          <w:rFonts w:ascii="Arial" w:hAnsi="Arial" w:cs="Arial"/>
          <w:b/>
          <w:sz w:val="22"/>
          <w:szCs w:val="22"/>
        </w:rPr>
        <w:t>N</w:t>
      </w:r>
      <w:r w:rsidR="00FB29D6" w:rsidRPr="001E7F33">
        <w:rPr>
          <w:rFonts w:ascii="Arial" w:hAnsi="Arial" w:cs="Arial"/>
          <w:b/>
          <w:sz w:val="22"/>
          <w:szCs w:val="22"/>
        </w:rPr>
        <w:t>r sprawy RIG.271</w:t>
      </w:r>
      <w:r w:rsidR="009B51EE" w:rsidRPr="001E7F33">
        <w:rPr>
          <w:rFonts w:ascii="Arial" w:hAnsi="Arial" w:cs="Arial"/>
          <w:b/>
          <w:sz w:val="22"/>
          <w:szCs w:val="22"/>
        </w:rPr>
        <w:t>.</w:t>
      </w:r>
      <w:r w:rsidR="00D61878">
        <w:rPr>
          <w:rFonts w:ascii="Arial" w:hAnsi="Arial" w:cs="Arial"/>
          <w:b/>
          <w:sz w:val="22"/>
          <w:szCs w:val="22"/>
        </w:rPr>
        <w:t>181</w:t>
      </w:r>
      <w:r w:rsidR="00FB29D6" w:rsidRPr="001E7F33">
        <w:rPr>
          <w:rFonts w:ascii="Arial" w:hAnsi="Arial" w:cs="Arial"/>
          <w:b/>
          <w:sz w:val="22"/>
          <w:szCs w:val="22"/>
        </w:rPr>
        <w:t>.201</w:t>
      </w:r>
      <w:bookmarkEnd w:id="8"/>
      <w:r w:rsidR="004109ED" w:rsidRPr="001E7F33">
        <w:rPr>
          <w:rFonts w:ascii="Arial" w:hAnsi="Arial" w:cs="Arial"/>
          <w:b/>
          <w:sz w:val="22"/>
          <w:szCs w:val="22"/>
        </w:rPr>
        <w:t>8</w:t>
      </w:r>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p>
    <w:p w:rsidR="006459BF" w:rsidRDefault="00354D16" w:rsidP="00F02D49">
      <w:pPr>
        <w:widowControl w:val="0"/>
        <w:suppressAutoHyphens/>
        <w:overflowPunct w:val="0"/>
        <w:spacing w:line="276" w:lineRule="auto"/>
        <w:ind w:left="426"/>
        <w:jc w:val="both"/>
        <w:textAlignment w:val="baseline"/>
        <w:rPr>
          <w:rFonts w:ascii="Arial" w:hAnsi="Arial" w:cs="Arial"/>
          <w:sz w:val="22"/>
          <w:szCs w:val="22"/>
        </w:rPr>
      </w:pPr>
      <w:bookmarkStart w:id="9" w:name="__DdeLink__1988_1755923006"/>
      <w:bookmarkEnd w:id="9"/>
      <w:r>
        <w:rPr>
          <w:rFonts w:ascii="Arial" w:hAnsi="Arial" w:cs="Arial"/>
          <w:sz w:val="22"/>
          <w:szCs w:val="22"/>
        </w:rPr>
        <w:t>Inwestycja związana ze zmian</w:t>
      </w:r>
      <w:r w:rsidR="00E55292">
        <w:rPr>
          <w:rFonts w:ascii="Arial" w:hAnsi="Arial" w:cs="Arial"/>
          <w:sz w:val="22"/>
          <w:szCs w:val="22"/>
        </w:rPr>
        <w:t>ą</w:t>
      </w:r>
      <w:r>
        <w:rPr>
          <w:rFonts w:ascii="Arial" w:hAnsi="Arial" w:cs="Arial"/>
          <w:sz w:val="22"/>
          <w:szCs w:val="22"/>
        </w:rPr>
        <w:t xml:space="preserve"> zagospodarowania na cele budowy centrum </w:t>
      </w:r>
      <w:r w:rsidR="00041DCD">
        <w:rPr>
          <w:rFonts w:ascii="Arial" w:hAnsi="Arial" w:cs="Arial"/>
          <w:sz w:val="22"/>
          <w:szCs w:val="22"/>
        </w:rPr>
        <w:t>turystyczno - rekreacyjnego</w:t>
      </w:r>
      <w:r>
        <w:rPr>
          <w:rFonts w:ascii="Arial" w:hAnsi="Arial" w:cs="Arial"/>
          <w:sz w:val="22"/>
          <w:szCs w:val="22"/>
        </w:rPr>
        <w:t xml:space="preserve"> zlokalizowana będzie na działce nr ew. 17/3</w:t>
      </w:r>
      <w:r w:rsidR="00AE3D93">
        <w:rPr>
          <w:rFonts w:ascii="Arial" w:hAnsi="Arial" w:cs="Arial"/>
          <w:sz w:val="22"/>
          <w:szCs w:val="22"/>
        </w:rPr>
        <w:t>, obręb 0074 w miejscowości Strzekęcino, woj. Zachodniopomorskie, powiat koszaliński, gmina Świeszyno.</w:t>
      </w:r>
    </w:p>
    <w:p w:rsidR="006459BF"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Istniejący zjazd na działkę bezpośrednio z drogi wojewódzkiej nr 167 w południowo zachodniej części działki. </w:t>
      </w:r>
    </w:p>
    <w:p w:rsidR="00354D16" w:rsidRPr="00354D16"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Inwestycja związana z przebudową i rozbudową sieci wodociągowej zlokalizowana będzie na działkach o nr ew. 13/5, 13/17, 38, 17/1, 17/3, obręb 0074 w miejscowości Strzekęcino, woj. Zachodniopomorskie, powita koszaliński, gmina Świeszyno. </w:t>
      </w:r>
    </w:p>
    <w:p w:rsidR="00015A49" w:rsidRPr="00F64BF3" w:rsidRDefault="00015A49" w:rsidP="00C7648D">
      <w:pPr>
        <w:widowControl w:val="0"/>
        <w:suppressAutoHyphens/>
        <w:overflowPunct w:val="0"/>
        <w:ind w:left="426"/>
        <w:jc w:val="both"/>
        <w:textAlignment w:val="baseline"/>
        <w:rPr>
          <w:rFonts w:ascii="Arial" w:hAnsi="Arial" w:cs="Arial"/>
          <w:color w:val="00000A"/>
          <w:sz w:val="22"/>
          <w:szCs w:val="22"/>
        </w:rPr>
      </w:pPr>
    </w:p>
    <w:p w:rsidR="00F02D49" w:rsidRDefault="00D30236"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Pr>
          <w:rFonts w:ascii="Arial" w:hAnsi="Arial" w:cs="Arial"/>
          <w:color w:val="00000A"/>
          <w:sz w:val="22"/>
          <w:szCs w:val="22"/>
        </w:rPr>
        <w:t>Przedmiot zamówienia</w:t>
      </w:r>
    </w:p>
    <w:p w:rsidR="00EC7324" w:rsidRDefault="00EC7324" w:rsidP="00EC7324">
      <w:pPr>
        <w:widowControl w:val="0"/>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Podstawowe dane liczbowe dotyczące przedmiotu inwestycji:</w:t>
      </w:r>
    </w:p>
    <w:tbl>
      <w:tblPr>
        <w:tblStyle w:val="Tabela-Siatk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276"/>
        <w:gridCol w:w="567"/>
      </w:tblGrid>
      <w:tr w:rsidR="00EC7324" w:rsidTr="0053570E">
        <w:tc>
          <w:tcPr>
            <w:tcW w:w="7513" w:type="dxa"/>
          </w:tcPr>
          <w:p w:rsidR="00EC7324" w:rsidRPr="00E62B00"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działki ewidencyjnej 17/3 (w granicy inwestycji)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20 446,00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747C46">
            <w:pPr>
              <w:pStyle w:val="Akapitzlist"/>
              <w:widowControl w:val="0"/>
              <w:numPr>
                <w:ilvl w:val="0"/>
                <w:numId w:val="98"/>
              </w:numPr>
              <w:suppressAutoHyphens/>
              <w:overflowPunct w:val="0"/>
              <w:spacing w:line="276" w:lineRule="auto"/>
              <w:ind w:left="447"/>
              <w:textAlignment w:val="baseline"/>
              <w:rPr>
                <w:rFonts w:ascii="Arial" w:hAnsi="Arial" w:cs="Arial"/>
                <w:color w:val="00000A"/>
                <w:sz w:val="22"/>
                <w:szCs w:val="22"/>
              </w:rPr>
            </w:pPr>
            <w:r>
              <w:rPr>
                <w:rFonts w:ascii="Arial" w:hAnsi="Arial" w:cs="Arial"/>
                <w:color w:val="00000A"/>
                <w:sz w:val="22"/>
                <w:szCs w:val="22"/>
              </w:rPr>
              <w:t>Powierzchnia zabudowy istniejącego budynku socjalno-szatniowego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117,63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155A19" w:rsidTr="0053570E">
        <w:tc>
          <w:tcPr>
            <w:tcW w:w="7513" w:type="dxa"/>
          </w:tcPr>
          <w:p w:rsidR="00155A19" w:rsidRDefault="00155A19" w:rsidP="00747C46">
            <w:pPr>
              <w:pStyle w:val="Akapitzlist"/>
              <w:widowControl w:val="0"/>
              <w:numPr>
                <w:ilvl w:val="0"/>
                <w:numId w:val="98"/>
              </w:numPr>
              <w:suppressAutoHyphens/>
              <w:overflowPunct w:val="0"/>
              <w:spacing w:line="276" w:lineRule="auto"/>
              <w:ind w:left="447"/>
              <w:textAlignment w:val="baseline"/>
              <w:rPr>
                <w:rFonts w:ascii="Arial" w:hAnsi="Arial" w:cs="Arial"/>
                <w:color w:val="00000A"/>
                <w:sz w:val="22"/>
                <w:szCs w:val="22"/>
              </w:rPr>
            </w:pPr>
            <w:r>
              <w:rPr>
                <w:rFonts w:ascii="Arial" w:hAnsi="Arial" w:cs="Arial"/>
                <w:color w:val="00000A"/>
                <w:sz w:val="22"/>
                <w:szCs w:val="22"/>
              </w:rPr>
              <w:t xml:space="preserve">Powierzchnia terenu rekreacyjnego </w:t>
            </w:r>
          </w:p>
        </w:tc>
        <w:tc>
          <w:tcPr>
            <w:tcW w:w="1276" w:type="dxa"/>
          </w:tcPr>
          <w:p w:rsidR="00155A19" w:rsidRPr="0055156D" w:rsidRDefault="004C23D6" w:rsidP="0053570E">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1 353,00</w:t>
            </w:r>
          </w:p>
        </w:tc>
        <w:tc>
          <w:tcPr>
            <w:tcW w:w="567" w:type="dxa"/>
          </w:tcPr>
          <w:p w:rsidR="00155A19" w:rsidRPr="0055156D" w:rsidRDefault="004C23D6"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utwardzonych (kostka betonowa)</w:t>
            </w:r>
          </w:p>
        </w:tc>
        <w:tc>
          <w:tcPr>
            <w:tcW w:w="1276" w:type="dxa"/>
          </w:tcPr>
          <w:p w:rsidR="00EC7324" w:rsidRPr="00041DCD" w:rsidRDefault="00A437A5" w:rsidP="0053570E">
            <w:pPr>
              <w:widowControl w:val="0"/>
              <w:suppressAutoHyphens/>
              <w:overflowPunct w:val="0"/>
              <w:spacing w:line="276" w:lineRule="auto"/>
              <w:jc w:val="both"/>
              <w:textAlignment w:val="baseline"/>
              <w:rPr>
                <w:rFonts w:ascii="Arial" w:hAnsi="Arial" w:cs="Arial"/>
                <w:b/>
                <w:color w:val="FF0000"/>
                <w:sz w:val="22"/>
                <w:szCs w:val="22"/>
              </w:rPr>
            </w:pPr>
            <w:r w:rsidRPr="00A437A5">
              <w:rPr>
                <w:rFonts w:ascii="Arial" w:hAnsi="Arial" w:cs="Arial"/>
                <w:b/>
                <w:sz w:val="22"/>
                <w:szCs w:val="22"/>
              </w:rPr>
              <w:t>363,50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 xml:space="preserve">Długość rozbudowywanej sieci wodociągowej (w gr. Opr. Ok. 230 </w:t>
            </w:r>
            <w:proofErr w:type="spellStart"/>
            <w:r>
              <w:rPr>
                <w:rFonts w:ascii="Arial" w:hAnsi="Arial" w:cs="Arial"/>
                <w:color w:val="00000A"/>
                <w:sz w:val="22"/>
                <w:szCs w:val="22"/>
              </w:rPr>
              <w:t>mb</w:t>
            </w:r>
            <w:proofErr w:type="spellEnd"/>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bl>
    <w:p w:rsidR="0071675F" w:rsidRDefault="0071675F" w:rsidP="00D30236">
      <w:pPr>
        <w:widowControl w:val="0"/>
        <w:suppressAutoHyphens/>
        <w:overflowPunct w:val="0"/>
        <w:spacing w:line="276" w:lineRule="auto"/>
        <w:ind w:left="426"/>
        <w:jc w:val="both"/>
        <w:textAlignment w:val="baseline"/>
        <w:rPr>
          <w:rFonts w:ascii="Arial" w:hAnsi="Arial" w:cs="Arial"/>
          <w:color w:val="00000A"/>
          <w:sz w:val="22"/>
          <w:szCs w:val="22"/>
        </w:rPr>
      </w:pPr>
    </w:p>
    <w:p w:rsidR="0071675F" w:rsidRPr="00631C6A" w:rsidRDefault="00631C6A" w:rsidP="00631C6A">
      <w:pPr>
        <w:widowControl w:val="0"/>
        <w:suppressAutoHyphens/>
        <w:overflowPunct w:val="0"/>
        <w:spacing w:line="276" w:lineRule="auto"/>
        <w:jc w:val="both"/>
        <w:textAlignment w:val="baseline"/>
        <w:rPr>
          <w:rFonts w:ascii="Arial" w:hAnsi="Arial" w:cs="Arial"/>
          <w:color w:val="00000A"/>
          <w:sz w:val="22"/>
          <w:szCs w:val="22"/>
        </w:rPr>
      </w:pPr>
      <w:r w:rsidRPr="00631C6A">
        <w:rPr>
          <w:rFonts w:ascii="Arial" w:hAnsi="Arial" w:cs="Arial"/>
          <w:b/>
          <w:sz w:val="22"/>
          <w:szCs w:val="22"/>
        </w:rPr>
        <w:t>Dokumentacja projektowa podzielona jest na 3 etapy, natomiast przedmiot zamówienia obejmuje tylko etap III oraz rozbudowę istniejącej sieci wodociągowej.</w:t>
      </w:r>
    </w:p>
    <w:p w:rsidR="00D30236" w:rsidRDefault="00D30236" w:rsidP="00D30236">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lastRenderedPageBreak/>
        <w:t xml:space="preserve">Zamówienie podzielono na </w:t>
      </w:r>
      <w:r w:rsidR="00D35EB0">
        <w:rPr>
          <w:rFonts w:ascii="Arial" w:hAnsi="Arial" w:cs="Arial"/>
          <w:color w:val="00000A"/>
          <w:sz w:val="22"/>
          <w:szCs w:val="22"/>
        </w:rPr>
        <w:t>dwie</w:t>
      </w:r>
      <w:r w:rsidR="0001059B">
        <w:rPr>
          <w:rFonts w:ascii="Arial" w:hAnsi="Arial" w:cs="Arial"/>
          <w:color w:val="00000A"/>
          <w:sz w:val="22"/>
          <w:szCs w:val="22"/>
        </w:rPr>
        <w:t xml:space="preserve"> części</w:t>
      </w:r>
      <w:r>
        <w:rPr>
          <w:rFonts w:ascii="Arial" w:hAnsi="Arial" w:cs="Arial"/>
          <w:color w:val="00000A"/>
          <w:sz w:val="22"/>
          <w:szCs w:val="22"/>
        </w:rPr>
        <w:t>:</w:t>
      </w:r>
    </w:p>
    <w:p w:rsidR="00111D48" w:rsidRPr="0071675F" w:rsidRDefault="00111D48" w:rsidP="00111D48">
      <w:pPr>
        <w:widowControl w:val="0"/>
        <w:suppressAutoHyphens/>
        <w:overflowPunct w:val="0"/>
        <w:spacing w:line="276" w:lineRule="auto"/>
        <w:jc w:val="both"/>
        <w:textAlignment w:val="baseline"/>
        <w:rPr>
          <w:rFonts w:ascii="Arial" w:hAnsi="Arial" w:cs="Arial"/>
          <w:b/>
          <w:color w:val="00000A"/>
          <w:sz w:val="22"/>
          <w:szCs w:val="22"/>
          <w:u w:val="single"/>
        </w:rPr>
      </w:pPr>
      <w:r w:rsidRPr="0071675F">
        <w:rPr>
          <w:rFonts w:ascii="Arial" w:hAnsi="Arial" w:cs="Arial"/>
          <w:b/>
          <w:color w:val="00000A"/>
          <w:sz w:val="22"/>
          <w:szCs w:val="22"/>
          <w:u w:val="single"/>
        </w:rPr>
        <w:t>Część 1:</w:t>
      </w:r>
    </w:p>
    <w:p w:rsidR="00111D48" w:rsidRPr="004A0732" w:rsidRDefault="00111D48" w:rsidP="00111D48">
      <w:pPr>
        <w:widowControl w:val="0"/>
        <w:suppressAutoHyphens/>
        <w:overflowPunct w:val="0"/>
        <w:spacing w:line="276" w:lineRule="auto"/>
        <w:jc w:val="both"/>
        <w:textAlignment w:val="baseline"/>
        <w:rPr>
          <w:rFonts w:ascii="Arial" w:hAnsi="Arial" w:cs="Arial"/>
          <w:b/>
          <w:color w:val="00000A"/>
          <w:sz w:val="22"/>
          <w:szCs w:val="22"/>
        </w:rPr>
      </w:pPr>
      <w:r w:rsidRPr="004A0732">
        <w:rPr>
          <w:rFonts w:ascii="Arial" w:hAnsi="Arial" w:cs="Arial"/>
          <w:b/>
          <w:color w:val="00000A"/>
          <w:sz w:val="22"/>
          <w:szCs w:val="22"/>
        </w:rPr>
        <w:t xml:space="preserve">„Budowa centrum turystyczno–rekreacyjnego w Strzekęcinie, gmina Świeszyno” </w:t>
      </w:r>
    </w:p>
    <w:p w:rsidR="00111D48" w:rsidRPr="004A0732" w:rsidRDefault="00111D48" w:rsidP="0071675F">
      <w:pPr>
        <w:widowControl w:val="0"/>
        <w:suppressAutoHyphens/>
        <w:overflowPunct w:val="0"/>
        <w:spacing w:line="276" w:lineRule="auto"/>
        <w:jc w:val="both"/>
        <w:textAlignment w:val="baseline"/>
        <w:rPr>
          <w:rFonts w:ascii="Arial" w:hAnsi="Arial" w:cs="Arial"/>
          <w:b/>
          <w:color w:val="00000A"/>
          <w:sz w:val="22"/>
          <w:szCs w:val="22"/>
        </w:rPr>
      </w:pPr>
      <w:r w:rsidRPr="004A0732">
        <w:rPr>
          <w:rFonts w:ascii="Arial" w:hAnsi="Arial" w:cs="Arial"/>
          <w:b/>
          <w:color w:val="00000A"/>
          <w:sz w:val="22"/>
          <w:szCs w:val="22"/>
        </w:rPr>
        <w:t>ETAP III – Strefa rekreacji:</w:t>
      </w:r>
    </w:p>
    <w:p w:rsidR="00450C4D" w:rsidRPr="004A0732" w:rsidRDefault="00111D48"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 xml:space="preserve">Roboty </w:t>
      </w:r>
      <w:r w:rsidR="00006CD6" w:rsidRPr="004A0732">
        <w:rPr>
          <w:rFonts w:ascii="Arial" w:hAnsi="Arial" w:cs="Arial"/>
          <w:sz w:val="22"/>
          <w:szCs w:val="22"/>
        </w:rPr>
        <w:t>przygotowawcze</w:t>
      </w:r>
      <w:r w:rsidR="00450C4D" w:rsidRPr="004A0732">
        <w:rPr>
          <w:rFonts w:ascii="Arial" w:hAnsi="Arial" w:cs="Arial"/>
          <w:sz w:val="22"/>
          <w:szCs w:val="22"/>
        </w:rPr>
        <w:t>, w tym wycinka zadrzewienia</w:t>
      </w:r>
    </w:p>
    <w:p w:rsidR="00006CD6" w:rsidRPr="004A0732" w:rsidRDefault="00450C4D"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 xml:space="preserve">Roboty </w:t>
      </w:r>
      <w:r w:rsidR="00111D48" w:rsidRPr="004A0732">
        <w:rPr>
          <w:rFonts w:ascii="Arial" w:hAnsi="Arial" w:cs="Arial"/>
          <w:sz w:val="22"/>
          <w:szCs w:val="22"/>
        </w:rPr>
        <w:t>ziemne;</w:t>
      </w:r>
    </w:p>
    <w:p w:rsidR="00111D48" w:rsidRPr="00631C6A" w:rsidRDefault="00111D48" w:rsidP="00126162">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631C6A">
        <w:rPr>
          <w:rFonts w:ascii="Arial" w:hAnsi="Arial" w:cs="Arial"/>
          <w:sz w:val="22"/>
          <w:szCs w:val="22"/>
        </w:rPr>
        <w:t>Wykonanie placu z kostki betonowej</w:t>
      </w:r>
      <w:r w:rsidR="00D35EB0" w:rsidRPr="00631C6A">
        <w:rPr>
          <w:rFonts w:ascii="Arial" w:hAnsi="Arial" w:cs="Arial"/>
          <w:sz w:val="22"/>
          <w:szCs w:val="22"/>
        </w:rPr>
        <w:t xml:space="preserve"> – lokalizację placu należy zmienić w uzgodnieniu z </w:t>
      </w:r>
      <w:proofErr w:type="spellStart"/>
      <w:r w:rsidR="00D35EB0" w:rsidRPr="00631C6A">
        <w:rPr>
          <w:rFonts w:ascii="Arial" w:hAnsi="Arial" w:cs="Arial"/>
          <w:sz w:val="22"/>
          <w:szCs w:val="22"/>
        </w:rPr>
        <w:t>Zamawiającym</w:t>
      </w:r>
      <w:r w:rsidRPr="00631C6A">
        <w:rPr>
          <w:rFonts w:ascii="Arial" w:hAnsi="Arial" w:cs="Arial"/>
          <w:sz w:val="22"/>
          <w:szCs w:val="22"/>
        </w:rPr>
        <w:t>;Wykonanie</w:t>
      </w:r>
      <w:proofErr w:type="spellEnd"/>
      <w:r w:rsidRPr="00631C6A">
        <w:rPr>
          <w:rFonts w:ascii="Arial" w:hAnsi="Arial" w:cs="Arial"/>
          <w:sz w:val="22"/>
          <w:szCs w:val="22"/>
        </w:rPr>
        <w:t xml:space="preserve"> sceny;</w:t>
      </w:r>
    </w:p>
    <w:p w:rsidR="00E43665" w:rsidRPr="004A0732" w:rsidRDefault="00E43665"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Wykonanie parkietu tanecznego przed sceną</w:t>
      </w:r>
      <w:r w:rsidR="00205ECB" w:rsidRPr="004A0732">
        <w:rPr>
          <w:rFonts w:ascii="Arial" w:hAnsi="Arial" w:cs="Arial"/>
          <w:sz w:val="22"/>
          <w:szCs w:val="22"/>
        </w:rPr>
        <w:t xml:space="preserve"> oraz</w:t>
      </w:r>
      <w:r w:rsidRPr="004A0732">
        <w:rPr>
          <w:rFonts w:ascii="Arial" w:hAnsi="Arial" w:cs="Arial"/>
          <w:sz w:val="22"/>
          <w:szCs w:val="22"/>
        </w:rPr>
        <w:t xml:space="preserve"> nawierzchni pod sceną i częścią wypoczynkowo-rekreacyjną z kostki betonowej</w:t>
      </w:r>
    </w:p>
    <w:p w:rsidR="00FD71DA" w:rsidRPr="004A0732" w:rsidRDefault="00111D48"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Budowa pergoli;</w:t>
      </w:r>
    </w:p>
    <w:p w:rsidR="00FD71DA" w:rsidRPr="004A0732" w:rsidRDefault="00FD71DA"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 xml:space="preserve">Dostawa i montaż membrany </w:t>
      </w:r>
      <w:proofErr w:type="spellStart"/>
      <w:r w:rsidRPr="004A0732">
        <w:rPr>
          <w:rFonts w:ascii="Arial" w:hAnsi="Arial" w:cs="Arial"/>
          <w:sz w:val="22"/>
          <w:szCs w:val="22"/>
        </w:rPr>
        <w:t>zadaszeniowej</w:t>
      </w:r>
      <w:proofErr w:type="spellEnd"/>
      <w:r w:rsidRPr="004A0732">
        <w:rPr>
          <w:rFonts w:ascii="Arial" w:hAnsi="Arial" w:cs="Arial"/>
          <w:sz w:val="22"/>
          <w:szCs w:val="22"/>
        </w:rPr>
        <w:t xml:space="preserve"> pergoli umożliwiając</w:t>
      </w:r>
      <w:r w:rsidR="00C279D0" w:rsidRPr="004A0732">
        <w:rPr>
          <w:rFonts w:ascii="Arial" w:hAnsi="Arial" w:cs="Arial"/>
          <w:sz w:val="22"/>
          <w:szCs w:val="22"/>
        </w:rPr>
        <w:t>a</w:t>
      </w:r>
      <w:r w:rsidRPr="004A0732">
        <w:rPr>
          <w:rFonts w:ascii="Arial" w:hAnsi="Arial" w:cs="Arial"/>
          <w:sz w:val="22"/>
          <w:szCs w:val="22"/>
        </w:rPr>
        <w:t xml:space="preserve"> demontaż na zimę. </w:t>
      </w:r>
    </w:p>
    <w:p w:rsidR="00111D48" w:rsidRPr="004A0732" w:rsidRDefault="00111D48"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Budowa elementów małej architektury (ławki piknikowe, huśtawki drewniane, stojaki na rowery, kosze na śmieci, palenisko do części rekreacyjnej</w:t>
      </w:r>
      <w:r w:rsidR="007C3815" w:rsidRPr="004A0732">
        <w:rPr>
          <w:rFonts w:ascii="Arial" w:hAnsi="Arial" w:cs="Arial"/>
          <w:sz w:val="22"/>
          <w:szCs w:val="22"/>
        </w:rPr>
        <w:t xml:space="preserve"> </w:t>
      </w:r>
      <w:r w:rsidR="00C1741B" w:rsidRPr="004A0732">
        <w:rPr>
          <w:rFonts w:ascii="Arial" w:hAnsi="Arial" w:cs="Arial"/>
          <w:sz w:val="22"/>
          <w:szCs w:val="22"/>
        </w:rPr>
        <w:t xml:space="preserve">oraz ławki </w:t>
      </w:r>
      <w:r w:rsidR="00A87501" w:rsidRPr="004A0732">
        <w:rPr>
          <w:rFonts w:ascii="Arial" w:hAnsi="Arial" w:cs="Arial"/>
          <w:sz w:val="22"/>
          <w:szCs w:val="22"/>
        </w:rPr>
        <w:t xml:space="preserve">z </w:t>
      </w:r>
      <w:proofErr w:type="spellStart"/>
      <w:r w:rsidR="00A87501" w:rsidRPr="004A0732">
        <w:rPr>
          <w:rFonts w:ascii="Arial" w:hAnsi="Arial" w:cs="Arial"/>
          <w:sz w:val="22"/>
          <w:szCs w:val="22"/>
        </w:rPr>
        <w:t>półbala</w:t>
      </w:r>
      <w:proofErr w:type="spellEnd"/>
      <w:r w:rsidR="00C1741B" w:rsidRPr="004A0732">
        <w:rPr>
          <w:rFonts w:ascii="Arial" w:hAnsi="Arial" w:cs="Arial"/>
          <w:sz w:val="22"/>
          <w:szCs w:val="22"/>
        </w:rPr>
        <w:t xml:space="preserve"> wokół paleniska</w:t>
      </w:r>
      <w:r w:rsidRPr="004A0732">
        <w:rPr>
          <w:rFonts w:ascii="Arial" w:hAnsi="Arial" w:cs="Arial"/>
          <w:sz w:val="22"/>
          <w:szCs w:val="22"/>
        </w:rPr>
        <w:t>)</w:t>
      </w:r>
    </w:p>
    <w:p w:rsidR="00111D48" w:rsidRPr="004A0732" w:rsidRDefault="00111D48"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 xml:space="preserve">Zagospodarowanie terenu (m.in. wykonanie </w:t>
      </w:r>
      <w:r w:rsidR="00377957" w:rsidRPr="004A0732">
        <w:rPr>
          <w:rFonts w:ascii="Arial" w:hAnsi="Arial" w:cs="Arial"/>
          <w:sz w:val="22"/>
          <w:szCs w:val="22"/>
        </w:rPr>
        <w:t>zieleni</w:t>
      </w:r>
      <w:r w:rsidRPr="004A0732">
        <w:rPr>
          <w:rFonts w:ascii="Arial" w:hAnsi="Arial" w:cs="Arial"/>
          <w:sz w:val="22"/>
          <w:szCs w:val="22"/>
        </w:rPr>
        <w:t>);</w:t>
      </w:r>
    </w:p>
    <w:p w:rsidR="00E43665" w:rsidRPr="004A0732" w:rsidRDefault="00E43665"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Wykonanie odwodnienia terenu w zakresie Etapu III</w:t>
      </w:r>
    </w:p>
    <w:p w:rsidR="00111D48" w:rsidRPr="004A0732" w:rsidRDefault="00111D48"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Wykonanie zewnętrznej instalacji kanalizacji deszczowej;</w:t>
      </w:r>
    </w:p>
    <w:p w:rsidR="00111D48" w:rsidRPr="004A0732" w:rsidRDefault="00111D48"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Budowa elektroenergetycznych linii kablowych;</w:t>
      </w:r>
    </w:p>
    <w:p w:rsidR="00111D48" w:rsidRPr="004A0732" w:rsidRDefault="00111D48"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Dostawa i montaż szafy elektrycznej;</w:t>
      </w:r>
    </w:p>
    <w:p w:rsidR="00111D48" w:rsidRPr="004A0732" w:rsidRDefault="00111D48"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Wykonanie oświetlenia sceny</w:t>
      </w:r>
      <w:r w:rsidR="004F020E" w:rsidRPr="004A0732">
        <w:rPr>
          <w:rFonts w:ascii="Arial" w:hAnsi="Arial" w:cs="Arial"/>
          <w:sz w:val="22"/>
          <w:szCs w:val="22"/>
        </w:rPr>
        <w:t>;</w:t>
      </w:r>
    </w:p>
    <w:p w:rsidR="005C73BC" w:rsidRPr="004A0732" w:rsidRDefault="005C73BC"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 xml:space="preserve">Ogrodzenie terenu etapu </w:t>
      </w:r>
      <w:r w:rsidR="00D35EB0" w:rsidRPr="004A0732">
        <w:rPr>
          <w:rFonts w:ascii="Arial" w:hAnsi="Arial" w:cs="Arial"/>
          <w:sz w:val="22"/>
          <w:szCs w:val="22"/>
        </w:rPr>
        <w:t>III (wraz z bramami i furtkami) wraz z jego oznakowaniem</w:t>
      </w:r>
      <w:r w:rsidR="004F020E" w:rsidRPr="004A0732">
        <w:rPr>
          <w:rFonts w:ascii="Arial" w:hAnsi="Arial" w:cs="Arial"/>
          <w:sz w:val="22"/>
          <w:szCs w:val="22"/>
        </w:rPr>
        <w:t xml:space="preserve"> i montażem systemu monitoringu;</w:t>
      </w:r>
    </w:p>
    <w:p w:rsidR="005C73BC" w:rsidRPr="004A0732" w:rsidRDefault="005C73BC" w:rsidP="0071675F">
      <w:pPr>
        <w:pStyle w:val="Akapitzlist"/>
        <w:widowControl w:val="0"/>
        <w:numPr>
          <w:ilvl w:val="0"/>
          <w:numId w:val="100"/>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 xml:space="preserve">Wykonanie </w:t>
      </w:r>
      <w:r w:rsidR="004F020E" w:rsidRPr="004A0732">
        <w:rPr>
          <w:rFonts w:ascii="Arial" w:hAnsi="Arial" w:cs="Arial"/>
          <w:sz w:val="22"/>
          <w:szCs w:val="22"/>
        </w:rPr>
        <w:t>dojścia</w:t>
      </w:r>
      <w:r w:rsidRPr="004A0732">
        <w:rPr>
          <w:rFonts w:ascii="Arial" w:hAnsi="Arial" w:cs="Arial"/>
          <w:sz w:val="22"/>
          <w:szCs w:val="22"/>
        </w:rPr>
        <w:t xml:space="preserve"> z drogi wojewódzkiej w zakresie etapu III</w:t>
      </w:r>
      <w:r w:rsidR="004F020E" w:rsidRPr="004A0732">
        <w:rPr>
          <w:rFonts w:ascii="Arial" w:hAnsi="Arial" w:cs="Arial"/>
          <w:sz w:val="22"/>
          <w:szCs w:val="22"/>
        </w:rPr>
        <w:t>.</w:t>
      </w:r>
    </w:p>
    <w:p w:rsidR="00A92DB2" w:rsidRPr="00075B5D" w:rsidRDefault="00A92DB2" w:rsidP="00075B5D">
      <w:pPr>
        <w:widowControl w:val="0"/>
        <w:suppressAutoHyphens/>
        <w:overflowPunct w:val="0"/>
        <w:spacing w:line="276" w:lineRule="auto"/>
        <w:jc w:val="both"/>
        <w:textAlignment w:val="baseline"/>
        <w:rPr>
          <w:rFonts w:ascii="Arial" w:hAnsi="Arial" w:cs="Arial"/>
          <w:b/>
          <w:sz w:val="22"/>
          <w:szCs w:val="22"/>
        </w:rPr>
      </w:pPr>
      <w:r w:rsidRPr="00075B5D">
        <w:rPr>
          <w:rFonts w:ascii="Arial" w:hAnsi="Arial" w:cs="Arial"/>
          <w:b/>
          <w:sz w:val="22"/>
          <w:szCs w:val="22"/>
        </w:rPr>
        <w:t>Uwaga:</w:t>
      </w:r>
    </w:p>
    <w:p w:rsidR="00A92DB2" w:rsidRPr="00075B5D" w:rsidRDefault="00A92DB2" w:rsidP="00075B5D">
      <w:pPr>
        <w:widowControl w:val="0"/>
        <w:suppressAutoHyphens/>
        <w:overflowPunct w:val="0"/>
        <w:spacing w:line="276" w:lineRule="auto"/>
        <w:jc w:val="both"/>
        <w:textAlignment w:val="baseline"/>
        <w:rPr>
          <w:rFonts w:ascii="Arial" w:hAnsi="Arial" w:cs="Arial"/>
          <w:b/>
          <w:sz w:val="22"/>
          <w:szCs w:val="22"/>
        </w:rPr>
      </w:pPr>
      <w:r w:rsidRPr="00075B5D">
        <w:rPr>
          <w:rFonts w:ascii="Arial" w:hAnsi="Arial" w:cs="Arial"/>
          <w:b/>
          <w:sz w:val="22"/>
          <w:szCs w:val="22"/>
        </w:rPr>
        <w:t xml:space="preserve">Zamawiający rezygnuje z </w:t>
      </w:r>
      <w:r w:rsidR="00A87501" w:rsidRPr="00075B5D">
        <w:rPr>
          <w:rFonts w:ascii="Arial" w:hAnsi="Arial" w:cs="Arial"/>
          <w:b/>
          <w:sz w:val="22"/>
          <w:szCs w:val="22"/>
        </w:rPr>
        <w:t xml:space="preserve">zastosowanego w projekcie paleniska. Należy wykonać palenisko o średnicy 150 cm, z palisady betonowej, wypełnione piaskiem. </w:t>
      </w:r>
    </w:p>
    <w:p w:rsidR="00A87501" w:rsidRPr="00075B5D" w:rsidRDefault="00A87501" w:rsidP="00075B5D">
      <w:pPr>
        <w:widowControl w:val="0"/>
        <w:suppressAutoHyphens/>
        <w:overflowPunct w:val="0"/>
        <w:spacing w:line="276" w:lineRule="auto"/>
        <w:jc w:val="both"/>
        <w:textAlignment w:val="baseline"/>
        <w:rPr>
          <w:rFonts w:ascii="Arial" w:hAnsi="Arial" w:cs="Arial"/>
          <w:b/>
          <w:sz w:val="22"/>
          <w:szCs w:val="22"/>
        </w:rPr>
      </w:pPr>
      <w:r w:rsidRPr="00075B5D">
        <w:rPr>
          <w:rFonts w:ascii="Arial" w:hAnsi="Arial" w:cs="Arial"/>
          <w:b/>
          <w:sz w:val="22"/>
          <w:szCs w:val="22"/>
        </w:rPr>
        <w:t xml:space="preserve">Wokół paleniska, na placu z kostki betonowej, należy ustawić  8 ławek z </w:t>
      </w:r>
      <w:proofErr w:type="spellStart"/>
      <w:r w:rsidRPr="00075B5D">
        <w:rPr>
          <w:rFonts w:ascii="Arial" w:hAnsi="Arial" w:cs="Arial"/>
          <w:b/>
          <w:sz w:val="22"/>
          <w:szCs w:val="22"/>
        </w:rPr>
        <w:t>półbala</w:t>
      </w:r>
      <w:proofErr w:type="spellEnd"/>
      <w:r w:rsidRPr="00075B5D">
        <w:rPr>
          <w:rFonts w:ascii="Arial" w:hAnsi="Arial" w:cs="Arial"/>
          <w:b/>
          <w:sz w:val="22"/>
          <w:szCs w:val="22"/>
        </w:rPr>
        <w:t xml:space="preserve"> bez oparcia o zwartej konstrukcji, z drzewa liściastego lu</w:t>
      </w:r>
      <w:r w:rsidR="00053742" w:rsidRPr="00075B5D">
        <w:rPr>
          <w:rFonts w:ascii="Arial" w:hAnsi="Arial" w:cs="Arial"/>
          <w:b/>
          <w:sz w:val="22"/>
          <w:szCs w:val="22"/>
        </w:rPr>
        <w:t>b</w:t>
      </w:r>
      <w:r w:rsidRPr="00075B5D">
        <w:rPr>
          <w:rFonts w:ascii="Arial" w:hAnsi="Arial" w:cs="Arial"/>
          <w:b/>
          <w:sz w:val="22"/>
          <w:szCs w:val="22"/>
        </w:rPr>
        <w:t xml:space="preserve"> iglastego, długość ławki 2,00-2,20 m. </w:t>
      </w:r>
      <w:r w:rsidR="00075B5D" w:rsidRPr="00075B5D">
        <w:rPr>
          <w:rFonts w:ascii="Arial" w:hAnsi="Arial" w:cs="Arial"/>
          <w:b/>
          <w:sz w:val="22"/>
          <w:szCs w:val="22"/>
        </w:rPr>
        <w:t xml:space="preserve">Zamówienie obejmuje również dostawę jednego zestawu do grillowania składającego się ze stojaka i okrągłego rusztu. </w:t>
      </w:r>
    </w:p>
    <w:p w:rsidR="00310E68" w:rsidRPr="004A0732" w:rsidRDefault="00310E68" w:rsidP="00310E68">
      <w:pPr>
        <w:widowControl w:val="0"/>
        <w:suppressAutoHyphens/>
        <w:overflowPunct w:val="0"/>
        <w:spacing w:line="276" w:lineRule="auto"/>
        <w:jc w:val="both"/>
        <w:textAlignment w:val="baseline"/>
        <w:rPr>
          <w:rFonts w:ascii="Arial" w:hAnsi="Arial" w:cs="Arial"/>
          <w:sz w:val="22"/>
          <w:szCs w:val="22"/>
        </w:rPr>
      </w:pPr>
    </w:p>
    <w:p w:rsidR="00310E68" w:rsidRPr="0071675F" w:rsidRDefault="00310E68" w:rsidP="00310E68">
      <w:pPr>
        <w:widowControl w:val="0"/>
        <w:suppressAutoHyphens/>
        <w:overflowPunct w:val="0"/>
        <w:spacing w:line="276" w:lineRule="auto"/>
        <w:jc w:val="both"/>
        <w:textAlignment w:val="baseline"/>
        <w:rPr>
          <w:rFonts w:ascii="Arial" w:hAnsi="Arial" w:cs="Arial"/>
          <w:b/>
          <w:sz w:val="22"/>
          <w:szCs w:val="22"/>
          <w:u w:val="single"/>
        </w:rPr>
      </w:pPr>
      <w:r w:rsidRPr="0071675F">
        <w:rPr>
          <w:rFonts w:ascii="Arial" w:hAnsi="Arial" w:cs="Arial"/>
          <w:b/>
          <w:sz w:val="22"/>
          <w:szCs w:val="22"/>
          <w:u w:val="single"/>
        </w:rPr>
        <w:t>Część 2:</w:t>
      </w:r>
    </w:p>
    <w:p w:rsidR="00310E68" w:rsidRPr="004A0732" w:rsidRDefault="00310E68" w:rsidP="00310E68">
      <w:pPr>
        <w:widowControl w:val="0"/>
        <w:suppressAutoHyphens/>
        <w:overflowPunct w:val="0"/>
        <w:spacing w:line="276" w:lineRule="auto"/>
        <w:jc w:val="both"/>
        <w:textAlignment w:val="baseline"/>
        <w:rPr>
          <w:rFonts w:ascii="Arial" w:hAnsi="Arial" w:cs="Arial"/>
          <w:b/>
          <w:color w:val="00000A"/>
          <w:sz w:val="22"/>
          <w:szCs w:val="22"/>
        </w:rPr>
      </w:pPr>
      <w:r w:rsidRPr="004A0732">
        <w:rPr>
          <w:rFonts w:ascii="Arial" w:hAnsi="Arial" w:cs="Arial"/>
          <w:b/>
          <w:color w:val="00000A"/>
          <w:sz w:val="22"/>
          <w:szCs w:val="22"/>
        </w:rPr>
        <w:t>„</w:t>
      </w:r>
      <w:bookmarkStart w:id="10" w:name="_Hlk524588347"/>
      <w:r w:rsidRPr="004A0732">
        <w:rPr>
          <w:rFonts w:ascii="Arial" w:hAnsi="Arial" w:cs="Arial"/>
          <w:b/>
          <w:color w:val="00000A"/>
          <w:sz w:val="22"/>
          <w:szCs w:val="22"/>
        </w:rPr>
        <w:t>Budowa centrum turystyczno–rekreacyjnego w Strzekęcinie, gmina Świeszyno</w:t>
      </w:r>
      <w:bookmarkEnd w:id="10"/>
      <w:r w:rsidRPr="004A0732">
        <w:rPr>
          <w:rFonts w:ascii="Arial" w:hAnsi="Arial" w:cs="Arial"/>
          <w:b/>
          <w:color w:val="00000A"/>
          <w:sz w:val="22"/>
          <w:szCs w:val="22"/>
        </w:rPr>
        <w:t xml:space="preserve">” </w:t>
      </w:r>
    </w:p>
    <w:p w:rsidR="00310E68" w:rsidRPr="004A0732" w:rsidRDefault="00310E68" w:rsidP="00310E68">
      <w:pPr>
        <w:widowControl w:val="0"/>
        <w:suppressAutoHyphens/>
        <w:overflowPunct w:val="0"/>
        <w:spacing w:line="276" w:lineRule="auto"/>
        <w:jc w:val="both"/>
        <w:textAlignment w:val="baseline"/>
        <w:rPr>
          <w:rFonts w:ascii="Arial" w:hAnsi="Arial" w:cs="Arial"/>
          <w:b/>
          <w:sz w:val="22"/>
          <w:szCs w:val="22"/>
        </w:rPr>
      </w:pPr>
      <w:r w:rsidRPr="004A0732">
        <w:rPr>
          <w:rFonts w:ascii="Arial" w:hAnsi="Arial" w:cs="Arial"/>
          <w:b/>
          <w:sz w:val="22"/>
          <w:szCs w:val="22"/>
        </w:rPr>
        <w:t>-</w:t>
      </w:r>
      <w:r w:rsidR="00C279D0" w:rsidRPr="004A0732">
        <w:rPr>
          <w:rFonts w:ascii="Arial" w:hAnsi="Arial" w:cs="Arial"/>
          <w:b/>
          <w:sz w:val="22"/>
          <w:szCs w:val="22"/>
        </w:rPr>
        <w:t>rozbudowa istniejącej sieci wodociągowej</w:t>
      </w:r>
    </w:p>
    <w:p w:rsidR="00C279D0" w:rsidRPr="004A0732" w:rsidRDefault="00C279D0" w:rsidP="0071675F">
      <w:pPr>
        <w:pStyle w:val="Akapitzlist"/>
        <w:widowControl w:val="0"/>
        <w:numPr>
          <w:ilvl w:val="0"/>
          <w:numId w:val="142"/>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Wykonanie przyłącza oraz zewnętrznej instalacji wody na odcinku W1 – W13 zgodnie z dokumentacją projektową.</w:t>
      </w:r>
    </w:p>
    <w:p w:rsidR="00E30C37" w:rsidRPr="004A0732" w:rsidRDefault="00E30C37" w:rsidP="0071675F">
      <w:pPr>
        <w:pStyle w:val="Akapitzlist"/>
        <w:widowControl w:val="0"/>
        <w:numPr>
          <w:ilvl w:val="0"/>
          <w:numId w:val="142"/>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 xml:space="preserve">Wykonanie hydrantu ogrodowego </w:t>
      </w:r>
      <w:r w:rsidR="002A4B7C" w:rsidRPr="004A0732">
        <w:rPr>
          <w:rFonts w:ascii="Arial" w:hAnsi="Arial" w:cs="Arial"/>
          <w:sz w:val="22"/>
          <w:szCs w:val="22"/>
        </w:rPr>
        <w:t xml:space="preserve">Hogr1 DN50, przyłącze wykonać bezpośrednio z sieci wodociągowej na odcinku W7 – W9. </w:t>
      </w:r>
    </w:p>
    <w:p w:rsidR="003910EA" w:rsidRPr="004A0732" w:rsidRDefault="00041DCD" w:rsidP="0071675F">
      <w:pPr>
        <w:pStyle w:val="Akapitzlist"/>
        <w:widowControl w:val="0"/>
        <w:numPr>
          <w:ilvl w:val="0"/>
          <w:numId w:val="142"/>
        </w:numPr>
        <w:suppressAutoHyphens/>
        <w:overflowPunct w:val="0"/>
        <w:spacing w:line="276" w:lineRule="auto"/>
        <w:ind w:left="709"/>
        <w:jc w:val="both"/>
        <w:textAlignment w:val="baseline"/>
        <w:rPr>
          <w:rFonts w:ascii="Arial" w:hAnsi="Arial" w:cs="Arial"/>
          <w:sz w:val="22"/>
          <w:szCs w:val="22"/>
        </w:rPr>
      </w:pPr>
      <w:r w:rsidRPr="004A0732">
        <w:rPr>
          <w:rFonts w:ascii="Arial" w:hAnsi="Arial" w:cs="Arial"/>
          <w:sz w:val="22"/>
          <w:szCs w:val="22"/>
        </w:rPr>
        <w:t>Wpięcie istniejącego przyłącza budynku zaplecza sanitarno-szatniowego „A” do budowanej sieci wodociągowej</w:t>
      </w:r>
    </w:p>
    <w:p w:rsidR="00D82A4A" w:rsidRPr="004A0732" w:rsidRDefault="004A0732" w:rsidP="00C279D0">
      <w:pPr>
        <w:widowControl w:val="0"/>
        <w:suppressAutoHyphens/>
        <w:overflowPunct w:val="0"/>
        <w:spacing w:line="276" w:lineRule="auto"/>
        <w:jc w:val="both"/>
        <w:textAlignment w:val="baseline"/>
        <w:rPr>
          <w:rFonts w:ascii="Arial" w:hAnsi="Arial" w:cs="Arial"/>
          <w:sz w:val="22"/>
          <w:szCs w:val="22"/>
        </w:rPr>
      </w:pPr>
      <w:r w:rsidRPr="004A0732">
        <w:rPr>
          <w:rFonts w:ascii="Arial" w:hAnsi="Arial" w:cs="Arial"/>
          <w:sz w:val="22"/>
          <w:szCs w:val="22"/>
        </w:rPr>
        <w:t xml:space="preserve">Zakres wykonywanej sieci wodociągowej został przedstawiony w załączniku </w:t>
      </w:r>
      <w:r w:rsidRPr="00A17A6B">
        <w:rPr>
          <w:rFonts w:ascii="Arial" w:hAnsi="Arial" w:cs="Arial"/>
          <w:b/>
          <w:sz w:val="22"/>
          <w:szCs w:val="22"/>
        </w:rPr>
        <w:t>nr 11</w:t>
      </w:r>
      <w:r w:rsidRPr="004A0732">
        <w:rPr>
          <w:rFonts w:ascii="Arial" w:hAnsi="Arial" w:cs="Arial"/>
          <w:sz w:val="22"/>
          <w:szCs w:val="22"/>
        </w:rPr>
        <w:t>.</w:t>
      </w:r>
    </w:p>
    <w:p w:rsidR="00631C6A" w:rsidRDefault="00631C6A" w:rsidP="00C279D0">
      <w:pPr>
        <w:widowControl w:val="0"/>
        <w:suppressAutoHyphens/>
        <w:overflowPunct w:val="0"/>
        <w:spacing w:line="276" w:lineRule="auto"/>
        <w:jc w:val="both"/>
        <w:textAlignment w:val="baseline"/>
        <w:rPr>
          <w:rFonts w:ascii="Arial" w:hAnsi="Arial" w:cs="Arial"/>
          <w:b/>
          <w:sz w:val="22"/>
          <w:szCs w:val="22"/>
        </w:rPr>
      </w:pPr>
    </w:p>
    <w:p w:rsidR="00D82A4A" w:rsidRPr="004A0732" w:rsidRDefault="00D82A4A" w:rsidP="00C279D0">
      <w:pPr>
        <w:widowControl w:val="0"/>
        <w:suppressAutoHyphens/>
        <w:overflowPunct w:val="0"/>
        <w:spacing w:line="276" w:lineRule="auto"/>
        <w:jc w:val="both"/>
        <w:textAlignment w:val="baseline"/>
        <w:rPr>
          <w:rFonts w:ascii="Arial" w:hAnsi="Arial" w:cs="Arial"/>
          <w:b/>
          <w:sz w:val="22"/>
          <w:szCs w:val="22"/>
        </w:rPr>
      </w:pPr>
      <w:r w:rsidRPr="004A0732">
        <w:rPr>
          <w:rFonts w:ascii="Arial" w:hAnsi="Arial" w:cs="Arial"/>
          <w:b/>
          <w:sz w:val="22"/>
          <w:szCs w:val="22"/>
        </w:rPr>
        <w:lastRenderedPageBreak/>
        <w:t>Uwaga:</w:t>
      </w:r>
    </w:p>
    <w:p w:rsidR="00C279D0" w:rsidRPr="004A0732" w:rsidRDefault="00C279D0" w:rsidP="00C279D0">
      <w:pPr>
        <w:widowControl w:val="0"/>
        <w:suppressAutoHyphens/>
        <w:overflowPunct w:val="0"/>
        <w:spacing w:line="276" w:lineRule="auto"/>
        <w:jc w:val="both"/>
        <w:textAlignment w:val="baseline"/>
        <w:rPr>
          <w:rFonts w:ascii="Arial" w:hAnsi="Arial" w:cs="Arial"/>
          <w:b/>
          <w:sz w:val="22"/>
          <w:szCs w:val="22"/>
        </w:rPr>
      </w:pPr>
      <w:r w:rsidRPr="004A0732">
        <w:rPr>
          <w:rFonts w:ascii="Arial" w:hAnsi="Arial" w:cs="Arial"/>
          <w:b/>
          <w:sz w:val="22"/>
          <w:szCs w:val="22"/>
        </w:rPr>
        <w:t xml:space="preserve">Przejście pod jezdnią, teren zalesiony oraz istniejący parking należy wykonać </w:t>
      </w:r>
      <w:proofErr w:type="spellStart"/>
      <w:r w:rsidRPr="004A0732">
        <w:rPr>
          <w:rFonts w:ascii="Arial" w:hAnsi="Arial" w:cs="Arial"/>
          <w:b/>
          <w:sz w:val="22"/>
          <w:szCs w:val="22"/>
        </w:rPr>
        <w:t>przeciskiem</w:t>
      </w:r>
      <w:proofErr w:type="spellEnd"/>
      <w:r w:rsidRPr="004A0732">
        <w:rPr>
          <w:rFonts w:ascii="Arial" w:hAnsi="Arial" w:cs="Arial"/>
          <w:b/>
          <w:sz w:val="22"/>
          <w:szCs w:val="22"/>
        </w:rPr>
        <w:t xml:space="preserve"> lub przewiertem sterowanym. </w:t>
      </w:r>
    </w:p>
    <w:p w:rsidR="00FE18A6" w:rsidRPr="00340164" w:rsidRDefault="00FE18A6" w:rsidP="00340164">
      <w:pPr>
        <w:widowControl w:val="0"/>
        <w:suppressAutoHyphens/>
        <w:overflowPunct w:val="0"/>
        <w:spacing w:line="276" w:lineRule="auto"/>
        <w:ind w:left="426"/>
        <w:jc w:val="both"/>
        <w:textAlignment w:val="baseline"/>
        <w:rPr>
          <w:rFonts w:ascii="Arial" w:hAnsi="Arial" w:cs="Arial"/>
          <w:b/>
          <w:color w:val="00000A"/>
          <w:sz w:val="22"/>
          <w:szCs w:val="22"/>
        </w:rPr>
      </w:pPr>
    </w:p>
    <w:p w:rsidR="00FE18A6" w:rsidRPr="00632A2A" w:rsidRDefault="00FE18A6" w:rsidP="00FE18A6">
      <w:pPr>
        <w:spacing w:line="276" w:lineRule="auto"/>
        <w:rPr>
          <w:rFonts w:ascii="Arial" w:hAnsi="Arial" w:cs="Arial"/>
          <w:sz w:val="22"/>
          <w:szCs w:val="22"/>
        </w:rPr>
      </w:pPr>
      <w:r w:rsidRPr="00632A2A">
        <w:rPr>
          <w:rFonts w:ascii="Arial" w:hAnsi="Arial" w:cs="Arial"/>
          <w:sz w:val="22"/>
          <w:szCs w:val="22"/>
        </w:rPr>
        <w:t>3.</w:t>
      </w:r>
      <w:r w:rsidR="0071675F">
        <w:rPr>
          <w:rFonts w:ascii="Arial" w:hAnsi="Arial" w:cs="Arial"/>
          <w:sz w:val="22"/>
          <w:szCs w:val="22"/>
        </w:rPr>
        <w:t xml:space="preserve">6 </w:t>
      </w:r>
      <w:r w:rsidRPr="00632A2A">
        <w:rPr>
          <w:rFonts w:ascii="Arial" w:hAnsi="Arial" w:cs="Arial"/>
          <w:sz w:val="22"/>
          <w:szCs w:val="22"/>
        </w:rPr>
        <w:t xml:space="preserve"> Wymagania dodatkowe:</w:t>
      </w:r>
    </w:p>
    <w:p w:rsidR="00FE18A6" w:rsidRPr="00632A2A" w:rsidRDefault="00FE18A6" w:rsidP="00FE18A6">
      <w:pPr>
        <w:pStyle w:val="Bezodstpw"/>
        <w:spacing w:line="276" w:lineRule="auto"/>
        <w:jc w:val="both"/>
        <w:rPr>
          <w:rFonts w:ascii="Arial" w:hAnsi="Arial" w:cs="Arial"/>
        </w:rPr>
      </w:pPr>
      <w:r w:rsidRPr="00632A2A">
        <w:rPr>
          <w:rFonts w:ascii="Arial" w:hAnsi="Arial" w:cs="Arial"/>
        </w:rPr>
        <w:t>Ponadto  ramach zadania należy:</w:t>
      </w:r>
    </w:p>
    <w:p w:rsidR="00FE18A6" w:rsidRPr="00632A2A" w:rsidRDefault="00FE18A6" w:rsidP="00747C46">
      <w:pPr>
        <w:pStyle w:val="Bezodstpw"/>
        <w:numPr>
          <w:ilvl w:val="0"/>
          <w:numId w:val="104"/>
        </w:numPr>
        <w:spacing w:line="276" w:lineRule="auto"/>
        <w:jc w:val="both"/>
        <w:rPr>
          <w:rFonts w:ascii="Arial" w:hAnsi="Arial" w:cs="Arial"/>
        </w:rPr>
      </w:pPr>
      <w:r w:rsidRPr="00632A2A">
        <w:rPr>
          <w:rFonts w:ascii="Arial" w:hAnsi="Arial" w:cs="Arial"/>
        </w:rPr>
        <w:t>Do zadań wykonawcy należy wykon</w:t>
      </w:r>
      <w:r>
        <w:rPr>
          <w:rFonts w:ascii="Arial" w:hAnsi="Arial" w:cs="Arial"/>
        </w:rPr>
        <w:t xml:space="preserve">anie dokumentacji powykonawczej zgodnie </w:t>
      </w:r>
      <w:r>
        <w:rPr>
          <w:rFonts w:ascii="Arial" w:hAnsi="Arial" w:cs="Arial"/>
        </w:rPr>
        <w:br/>
        <w:t>z warunkami określonymi w umowie. Forma i treść w uzgodnieniu z Zamawiającym</w:t>
      </w:r>
    </w:p>
    <w:p w:rsidR="00FE18A6" w:rsidRDefault="00FE18A6" w:rsidP="00747C46">
      <w:pPr>
        <w:pStyle w:val="Bezodstpw"/>
        <w:numPr>
          <w:ilvl w:val="0"/>
          <w:numId w:val="104"/>
        </w:numPr>
        <w:spacing w:line="276" w:lineRule="auto"/>
        <w:jc w:val="both"/>
        <w:rPr>
          <w:rFonts w:ascii="Arial" w:hAnsi="Arial" w:cs="Arial"/>
        </w:rPr>
      </w:pPr>
      <w:r>
        <w:rPr>
          <w:rFonts w:ascii="Arial" w:hAnsi="Arial" w:cs="Arial"/>
        </w:rPr>
        <w:t>Wykonawca jest zobowiązany do: umieszczenia na palcu budowy kontenera biurowego oraz sanitariatów dla pracowników.</w:t>
      </w:r>
    </w:p>
    <w:p w:rsidR="00FE18A6" w:rsidRPr="00C318AB" w:rsidRDefault="00FE18A6" w:rsidP="00747C46">
      <w:pPr>
        <w:pStyle w:val="Bezodstpw"/>
        <w:numPr>
          <w:ilvl w:val="0"/>
          <w:numId w:val="104"/>
        </w:numPr>
        <w:spacing w:line="276" w:lineRule="auto"/>
        <w:jc w:val="both"/>
        <w:rPr>
          <w:rFonts w:ascii="Arial" w:hAnsi="Arial" w:cs="Arial"/>
        </w:rPr>
      </w:pPr>
      <w:r w:rsidRPr="00C318AB">
        <w:rPr>
          <w:rFonts w:ascii="Arial" w:hAnsi="Arial" w:cs="Arial"/>
        </w:rPr>
        <w:t xml:space="preserve">Do zadań Wykonawcy należy uzupełnianie oraz aktualizowanie oraz przekazanie ostatecznego wykazu poniesionych wydatków objętych wnioskiem o dofinansowanie projektu, zgodnie ze wzorem przekazanym przez Zamawiającego (z podziałem na koszty kwalifikowane i niekwalifikowane). </w:t>
      </w:r>
    </w:p>
    <w:p w:rsidR="00FE18A6" w:rsidRDefault="00FE18A6" w:rsidP="00747C46">
      <w:pPr>
        <w:pStyle w:val="Bezodstpw"/>
        <w:numPr>
          <w:ilvl w:val="0"/>
          <w:numId w:val="104"/>
        </w:numPr>
        <w:spacing w:line="276" w:lineRule="auto"/>
        <w:jc w:val="both"/>
        <w:rPr>
          <w:rFonts w:ascii="Arial" w:hAnsi="Arial" w:cs="Arial"/>
        </w:rPr>
      </w:pPr>
      <w:r>
        <w:rPr>
          <w:rFonts w:ascii="Arial" w:hAnsi="Arial" w:cs="Arial"/>
        </w:rPr>
        <w:t>Do zadań Wykonawcy należy oznakowanie terenu budowy.</w:t>
      </w:r>
    </w:p>
    <w:p w:rsidR="00F64BF3" w:rsidRPr="00C318AB" w:rsidRDefault="00FE18A6" w:rsidP="007D331F">
      <w:pPr>
        <w:pStyle w:val="Bezodstpw"/>
        <w:numPr>
          <w:ilvl w:val="0"/>
          <w:numId w:val="104"/>
        </w:numPr>
        <w:spacing w:line="276" w:lineRule="auto"/>
        <w:jc w:val="both"/>
        <w:rPr>
          <w:rFonts w:ascii="Arial" w:hAnsi="Arial" w:cs="Arial"/>
        </w:rPr>
      </w:pPr>
      <w:r w:rsidRPr="00C318AB">
        <w:rPr>
          <w:rFonts w:ascii="Arial" w:hAnsi="Arial" w:cs="Arial"/>
        </w:rPr>
        <w:t>W okresie gwarancji do zadań Wykonawcy należy pielęgnacja terenów zielonych do wzrostu trawy wraz z pierwszym koszeniem. Wykonawca zgłosi Zamawiającemu termin wykonania koszenia z co najmniej 2 dniowym wyprzedzeniem.</w:t>
      </w:r>
    </w:p>
    <w:p w:rsidR="00211783" w:rsidRPr="0071675F" w:rsidRDefault="00F02D49" w:rsidP="0071675F">
      <w:pPr>
        <w:pStyle w:val="Akapitzlist"/>
        <w:widowControl w:val="0"/>
        <w:numPr>
          <w:ilvl w:val="1"/>
          <w:numId w:val="146"/>
        </w:numPr>
        <w:suppressAutoHyphens/>
        <w:overflowPunct w:val="0"/>
        <w:spacing w:line="276" w:lineRule="auto"/>
        <w:ind w:left="426"/>
        <w:jc w:val="both"/>
        <w:textAlignment w:val="baseline"/>
        <w:rPr>
          <w:rFonts w:ascii="Arial" w:hAnsi="Arial" w:cs="Arial"/>
          <w:color w:val="00000A"/>
          <w:spacing w:val="-2"/>
          <w:sz w:val="22"/>
          <w:szCs w:val="22"/>
        </w:rPr>
      </w:pPr>
      <w:r w:rsidRPr="0071675F">
        <w:rPr>
          <w:rFonts w:ascii="Arial" w:hAnsi="Arial" w:cs="Arial"/>
          <w:color w:val="00000A"/>
          <w:spacing w:val="-2"/>
          <w:sz w:val="22"/>
          <w:szCs w:val="22"/>
        </w:rPr>
        <w:t>Szczegółowy opis przedmiotu zamówienia zawiera dokumentacja projektowa stanowiąca załącznik do przedmiotowej specyfikacji istotnych warunków zamówien</w:t>
      </w:r>
      <w:r w:rsidR="0023706B" w:rsidRPr="0071675F">
        <w:rPr>
          <w:rFonts w:ascii="Arial" w:hAnsi="Arial" w:cs="Arial"/>
          <w:color w:val="00000A"/>
          <w:spacing w:val="-2"/>
          <w:sz w:val="22"/>
          <w:szCs w:val="22"/>
        </w:rPr>
        <w:t>ia (SIWZ)</w:t>
      </w:r>
      <w:r w:rsidR="00F64BF3" w:rsidRPr="0071675F">
        <w:rPr>
          <w:rFonts w:ascii="Arial" w:hAnsi="Arial" w:cs="Arial"/>
          <w:color w:val="00000A"/>
          <w:spacing w:val="-2"/>
          <w:sz w:val="22"/>
          <w:szCs w:val="22"/>
        </w:rPr>
        <w:t xml:space="preserve"> – </w:t>
      </w:r>
      <w:r w:rsidR="00F64BF3" w:rsidRPr="0071675F">
        <w:rPr>
          <w:rFonts w:ascii="Arial" w:hAnsi="Arial" w:cs="Arial"/>
          <w:b/>
          <w:color w:val="00000A"/>
          <w:spacing w:val="-2"/>
          <w:sz w:val="22"/>
          <w:szCs w:val="22"/>
        </w:rPr>
        <w:t>nr 1</w:t>
      </w:r>
      <w:r w:rsidR="008F2AF4" w:rsidRPr="0071675F">
        <w:rPr>
          <w:rFonts w:ascii="Arial" w:hAnsi="Arial" w:cs="Arial"/>
          <w:b/>
          <w:color w:val="00000A"/>
          <w:spacing w:val="-2"/>
          <w:sz w:val="22"/>
          <w:szCs w:val="22"/>
        </w:rPr>
        <w:t>0</w:t>
      </w:r>
    </w:p>
    <w:p w:rsidR="001F2BCD" w:rsidRPr="00B27679" w:rsidRDefault="001F2BCD" w:rsidP="0071675F">
      <w:pPr>
        <w:widowControl w:val="0"/>
        <w:numPr>
          <w:ilvl w:val="1"/>
          <w:numId w:val="147"/>
        </w:numPr>
        <w:suppressAutoHyphens/>
        <w:overflowPunct w:val="0"/>
        <w:spacing w:line="276" w:lineRule="auto"/>
        <w:ind w:left="426" w:hanging="426"/>
        <w:jc w:val="both"/>
        <w:textAlignment w:val="baseline"/>
        <w:rPr>
          <w:rFonts w:ascii="Arial" w:hAnsi="Arial" w:cs="Arial"/>
          <w:b/>
          <w:color w:val="FF0000"/>
          <w:spacing w:val="-2"/>
          <w:sz w:val="22"/>
          <w:szCs w:val="22"/>
          <w:u w:val="single"/>
        </w:rPr>
      </w:pPr>
      <w:r w:rsidRPr="00B27679">
        <w:rPr>
          <w:rFonts w:ascii="Arial" w:hAnsi="Arial" w:cs="Arial"/>
          <w:b/>
          <w:color w:val="FF0000"/>
          <w:spacing w:val="-2"/>
          <w:sz w:val="22"/>
          <w:szCs w:val="22"/>
          <w:u w:val="single"/>
        </w:rPr>
        <w:t xml:space="preserve">Z uwagi na fakt, że Zamawiający nie przewiduje w najbliższym czasie rozbiórki parkingu, przyjętą w projekcie kostkę betonową z odzysku, należy zastąpić nową kostką. </w:t>
      </w:r>
    </w:p>
    <w:p w:rsidR="00623229" w:rsidRPr="00D65A72" w:rsidRDefault="00623229" w:rsidP="0071675F">
      <w:pPr>
        <w:widowControl w:val="0"/>
        <w:numPr>
          <w:ilvl w:val="1"/>
          <w:numId w:val="14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Przedmiot zamówienia należy wykonać z mater</w:t>
      </w:r>
      <w:r w:rsidRPr="00D65A72">
        <w:rPr>
          <w:rFonts w:ascii="Arial" w:hAnsi="Arial" w:cs="Arial"/>
          <w:sz w:val="22"/>
          <w:szCs w:val="22"/>
        </w:rPr>
        <w:t>iałów określonych w dokumentacjach projektowych załączonych do niniejszego postępowania</w:t>
      </w:r>
      <w:r w:rsidR="004C384C" w:rsidRPr="00D65A72">
        <w:rPr>
          <w:rFonts w:ascii="Arial" w:hAnsi="Arial" w:cs="Arial"/>
          <w:sz w:val="22"/>
          <w:szCs w:val="22"/>
        </w:rPr>
        <w:t xml:space="preserve"> za wyjątkiem następujących zmian:</w:t>
      </w:r>
    </w:p>
    <w:p w:rsidR="0008486F" w:rsidRPr="004A0732" w:rsidRDefault="005630BE" w:rsidP="005630BE">
      <w:pPr>
        <w:widowControl w:val="0"/>
        <w:suppressAutoHyphens/>
        <w:overflowPunct w:val="0"/>
        <w:spacing w:line="276" w:lineRule="auto"/>
        <w:ind w:left="426"/>
        <w:jc w:val="both"/>
        <w:textAlignment w:val="baseline"/>
        <w:rPr>
          <w:rFonts w:ascii="Arial" w:hAnsi="Arial" w:cs="Arial"/>
          <w:sz w:val="22"/>
          <w:szCs w:val="22"/>
        </w:rPr>
      </w:pPr>
      <w:r w:rsidRPr="004A0732">
        <w:rPr>
          <w:rFonts w:ascii="Arial" w:hAnsi="Arial" w:cs="Arial"/>
          <w:color w:val="00000A"/>
          <w:sz w:val="22"/>
          <w:szCs w:val="22"/>
        </w:rPr>
        <w:t xml:space="preserve">- </w:t>
      </w:r>
      <w:r w:rsidRPr="004A0732">
        <w:rPr>
          <w:rFonts w:ascii="Arial" w:hAnsi="Arial" w:cs="Arial"/>
          <w:sz w:val="22"/>
          <w:szCs w:val="22"/>
        </w:rPr>
        <w:t>z</w:t>
      </w:r>
      <w:r w:rsidR="0008486F" w:rsidRPr="004A0732">
        <w:rPr>
          <w:rFonts w:ascii="Arial" w:hAnsi="Arial" w:cs="Arial"/>
          <w:sz w:val="22"/>
          <w:szCs w:val="22"/>
        </w:rPr>
        <w:t>amawiający dopuszcza wykonanie zestawu piknikowego pod pergolą składającego się z 8 stołów i 16 ław  drewnianych, o długości 180 cm, szerokość blatu stołu: 70 cm. Wykonane z litego drewna sosnowego, impregnowanego ciśnieniowo środkiem konserwującym. Stoły i ławy powinny być trwale związane z gruntem. Produkt gotowy o konstrukcji drewnianej z siedziskiem bez oparcia</w:t>
      </w:r>
      <w:r w:rsidRPr="004A0732">
        <w:rPr>
          <w:rFonts w:ascii="Arial" w:hAnsi="Arial" w:cs="Arial"/>
          <w:sz w:val="22"/>
          <w:szCs w:val="22"/>
        </w:rPr>
        <w:t>;</w:t>
      </w:r>
    </w:p>
    <w:p w:rsidR="0008486F" w:rsidRPr="004A0732" w:rsidRDefault="005630BE" w:rsidP="005630BE">
      <w:pPr>
        <w:widowControl w:val="0"/>
        <w:suppressAutoHyphens/>
        <w:overflowPunct w:val="0"/>
        <w:spacing w:line="276" w:lineRule="auto"/>
        <w:ind w:left="426"/>
        <w:jc w:val="both"/>
        <w:textAlignment w:val="baseline"/>
        <w:rPr>
          <w:rFonts w:ascii="Arial" w:hAnsi="Arial" w:cs="Arial"/>
          <w:sz w:val="22"/>
          <w:szCs w:val="22"/>
        </w:rPr>
      </w:pPr>
      <w:r w:rsidRPr="004A0732">
        <w:rPr>
          <w:rFonts w:ascii="Arial" w:hAnsi="Arial" w:cs="Arial"/>
          <w:sz w:val="22"/>
          <w:szCs w:val="22"/>
        </w:rPr>
        <w:t>- h</w:t>
      </w:r>
      <w:r w:rsidR="0008486F" w:rsidRPr="004A0732">
        <w:rPr>
          <w:rFonts w:ascii="Arial" w:hAnsi="Arial" w:cs="Arial"/>
          <w:sz w:val="22"/>
          <w:szCs w:val="22"/>
        </w:rPr>
        <w:t>uśtawka bez oparcia powinna być wykonana z litego drewna sosnowego, impregnowanego ciśnieniowo</w:t>
      </w:r>
      <w:r w:rsidRPr="004A0732">
        <w:rPr>
          <w:rFonts w:ascii="Arial" w:hAnsi="Arial" w:cs="Arial"/>
          <w:sz w:val="22"/>
          <w:szCs w:val="22"/>
        </w:rPr>
        <w:t>;</w:t>
      </w:r>
    </w:p>
    <w:p w:rsidR="0008486F" w:rsidRPr="004A0732" w:rsidRDefault="005630BE" w:rsidP="005630BE">
      <w:pPr>
        <w:widowControl w:val="0"/>
        <w:suppressAutoHyphens/>
        <w:overflowPunct w:val="0"/>
        <w:spacing w:line="276" w:lineRule="auto"/>
        <w:ind w:left="426"/>
        <w:jc w:val="both"/>
        <w:textAlignment w:val="baseline"/>
        <w:rPr>
          <w:rFonts w:ascii="Arial" w:hAnsi="Arial" w:cs="Arial"/>
          <w:sz w:val="22"/>
          <w:szCs w:val="22"/>
        </w:rPr>
      </w:pPr>
      <w:r w:rsidRPr="004A0732">
        <w:rPr>
          <w:rFonts w:ascii="Arial" w:hAnsi="Arial" w:cs="Arial"/>
          <w:sz w:val="22"/>
          <w:szCs w:val="22"/>
        </w:rPr>
        <w:t>- k</w:t>
      </w:r>
      <w:r w:rsidR="0008486F" w:rsidRPr="004A0732">
        <w:rPr>
          <w:rFonts w:ascii="Arial" w:hAnsi="Arial" w:cs="Arial"/>
          <w:sz w:val="22"/>
          <w:szCs w:val="22"/>
        </w:rPr>
        <w:t>osze na śmieci z drewna sosnowego, składający się z pojemnika, stelaża i pokrywki. Pojemnik powinien być zawieszony za trzpieniach, pełniących funkcję zawiasów</w:t>
      </w:r>
      <w:r w:rsidRPr="004A0732">
        <w:rPr>
          <w:rFonts w:ascii="Arial" w:hAnsi="Arial" w:cs="Arial"/>
          <w:sz w:val="22"/>
          <w:szCs w:val="22"/>
        </w:rPr>
        <w:t>;</w:t>
      </w:r>
      <w:r w:rsidR="0008486F" w:rsidRPr="004A0732">
        <w:rPr>
          <w:rFonts w:ascii="Arial" w:hAnsi="Arial" w:cs="Arial"/>
          <w:sz w:val="22"/>
          <w:szCs w:val="22"/>
        </w:rPr>
        <w:t xml:space="preserve"> </w:t>
      </w:r>
    </w:p>
    <w:p w:rsidR="0008486F" w:rsidRPr="004A0732" w:rsidRDefault="005630BE" w:rsidP="005630BE">
      <w:pPr>
        <w:widowControl w:val="0"/>
        <w:suppressAutoHyphens/>
        <w:overflowPunct w:val="0"/>
        <w:spacing w:line="276" w:lineRule="auto"/>
        <w:ind w:left="426"/>
        <w:jc w:val="both"/>
        <w:textAlignment w:val="baseline"/>
        <w:rPr>
          <w:rFonts w:ascii="Arial" w:hAnsi="Arial" w:cs="Arial"/>
          <w:sz w:val="22"/>
          <w:szCs w:val="22"/>
        </w:rPr>
      </w:pPr>
      <w:r w:rsidRPr="004A0732">
        <w:rPr>
          <w:rFonts w:ascii="Arial" w:hAnsi="Arial" w:cs="Arial"/>
          <w:sz w:val="22"/>
          <w:szCs w:val="22"/>
        </w:rPr>
        <w:t>- p</w:t>
      </w:r>
      <w:r w:rsidR="0008486F" w:rsidRPr="004A0732">
        <w:rPr>
          <w:rFonts w:ascii="Arial" w:hAnsi="Arial" w:cs="Arial"/>
          <w:sz w:val="22"/>
          <w:szCs w:val="22"/>
        </w:rPr>
        <w:t xml:space="preserve">arkiet taneczny należy wykonać z kostki betonowej analogicznie do nawierzchni pod ławami i stołami. </w:t>
      </w:r>
    </w:p>
    <w:p w:rsidR="00BF5512" w:rsidRPr="00F64BF3" w:rsidRDefault="00BF5512" w:rsidP="00BF5512">
      <w:pPr>
        <w:widowControl w:val="0"/>
        <w:suppressAutoHyphens/>
        <w:overflowPunct w:val="0"/>
        <w:spacing w:line="276" w:lineRule="auto"/>
        <w:ind w:left="426"/>
        <w:jc w:val="both"/>
        <w:textAlignment w:val="baseline"/>
        <w:rPr>
          <w:rFonts w:ascii="Arial" w:hAnsi="Arial" w:cs="Arial"/>
          <w:color w:val="00000A"/>
          <w:sz w:val="22"/>
          <w:szCs w:val="22"/>
        </w:rPr>
      </w:pPr>
    </w:p>
    <w:p w:rsidR="002B04BD" w:rsidRPr="00F64BF3" w:rsidRDefault="002B04BD" w:rsidP="00632A2A">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Brak przywołania jakiegokolwiek obowiązującego dla ww. robót przepisu prawa lub normy nie zwalnia wykonawcy z obowiązku jej stosowania przy realizacji robót. Jakiekolwiek nazwy firmowe użyte w Specyfikacjach Technicznych lub w Projektach Budowlanych</w:t>
      </w:r>
      <w:r w:rsidR="00C96D19" w:rsidRPr="00F64BF3">
        <w:rPr>
          <w:rFonts w:ascii="Arial" w:hAnsi="Arial" w:cs="Arial"/>
          <w:sz w:val="22"/>
          <w:szCs w:val="22"/>
        </w:rPr>
        <w:t xml:space="preserve"> i </w:t>
      </w:r>
      <w:r w:rsidR="00C96D19" w:rsidRPr="00F64BF3">
        <w:rPr>
          <w:rFonts w:ascii="Arial" w:hAnsi="Arial" w:cs="Arial"/>
          <w:sz w:val="22"/>
          <w:szCs w:val="22"/>
        </w:rPr>
        <w:lastRenderedPageBreak/>
        <w:t>Wykonawczych</w:t>
      </w:r>
      <w:r w:rsidRPr="00F64BF3">
        <w:rPr>
          <w:rFonts w:ascii="Arial" w:hAnsi="Arial" w:cs="Arial"/>
          <w:sz w:val="22"/>
          <w:szCs w:val="22"/>
        </w:rPr>
        <w:t xml:space="preserve"> powinny być uwzględniane jako definicje standardu, a nie jako określenie marki zastosowanej w projekcie.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492847">
        <w:rPr>
          <w:rFonts w:ascii="Arial" w:hAnsi="Arial" w:cs="Arial"/>
          <w:sz w:val="22"/>
          <w:szCs w:val="22"/>
        </w:rPr>
        <w:t>ą</w:t>
      </w:r>
      <w:r w:rsidRPr="00F64BF3">
        <w:rPr>
          <w:rFonts w:ascii="Arial" w:hAnsi="Arial" w:cs="Arial"/>
          <w:sz w:val="22"/>
          <w:szCs w:val="22"/>
        </w:rPr>
        <w:t xml:space="preserve"> uzyskać akceptację inspektora nadzoru.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B577C4" w:rsidRPr="003537D5" w:rsidRDefault="00B577C4" w:rsidP="0071675F">
      <w:pPr>
        <w:pStyle w:val="Akapitzlist"/>
        <w:numPr>
          <w:ilvl w:val="1"/>
          <w:numId w:val="95"/>
        </w:numPr>
        <w:tabs>
          <w:tab w:val="left" w:pos="284"/>
        </w:tabs>
        <w:suppressAutoHyphens/>
        <w:autoSpaceDE w:val="0"/>
        <w:spacing w:after="120" w:line="276" w:lineRule="auto"/>
        <w:ind w:left="284" w:hanging="284"/>
        <w:jc w:val="both"/>
        <w:rPr>
          <w:rFonts w:ascii="Arial" w:hAnsi="Arial" w:cs="Arial"/>
          <w:sz w:val="22"/>
          <w:szCs w:val="22"/>
        </w:rPr>
      </w:pPr>
      <w:r w:rsidRPr="003537D5">
        <w:rPr>
          <w:rFonts w:ascii="Arial" w:hAnsi="Arial" w:cs="Arial"/>
          <w:sz w:val="22"/>
          <w:szCs w:val="22"/>
        </w:rPr>
        <w:t xml:space="preserve">Wykonawca jest zobowiązany do uzyskania </w:t>
      </w:r>
      <w:r w:rsidR="001E5AC2" w:rsidRPr="003537D5">
        <w:rPr>
          <w:rFonts w:ascii="Arial" w:hAnsi="Arial" w:cs="Arial"/>
          <w:sz w:val="22"/>
          <w:szCs w:val="22"/>
        </w:rPr>
        <w:t>pozwolenia na użytkowanie najpóźniej do dnia zakończenia czynności odbiorowych</w:t>
      </w:r>
      <w:r w:rsidR="00196B11" w:rsidRPr="003537D5">
        <w:rPr>
          <w:rFonts w:ascii="Arial" w:hAnsi="Arial" w:cs="Arial"/>
          <w:sz w:val="22"/>
          <w:szCs w:val="22"/>
        </w:rPr>
        <w:t xml:space="preserve"> (dotyczy Wykonawcy części 1)</w:t>
      </w:r>
    </w:p>
    <w:p w:rsidR="002B04BD" w:rsidRPr="00F64BF3" w:rsidRDefault="002B04BD" w:rsidP="00747C46">
      <w:pPr>
        <w:pStyle w:val="Akapitzlist"/>
        <w:numPr>
          <w:ilvl w:val="1"/>
          <w:numId w:val="95"/>
        </w:numPr>
        <w:tabs>
          <w:tab w:val="left" w:pos="426"/>
          <w:tab w:val="left" w:pos="567"/>
        </w:tabs>
        <w:suppressAutoHyphens/>
        <w:autoSpaceDE w:val="0"/>
        <w:spacing w:after="120" w:line="276" w:lineRule="auto"/>
        <w:ind w:hanging="502"/>
        <w:jc w:val="both"/>
        <w:rPr>
          <w:rFonts w:ascii="Arial" w:hAnsi="Arial" w:cs="Arial"/>
          <w:sz w:val="22"/>
          <w:szCs w:val="22"/>
          <w:lang w:eastAsia="ar-SA"/>
        </w:rPr>
      </w:pPr>
      <w:r w:rsidRPr="00F64BF3">
        <w:rPr>
          <w:rFonts w:ascii="Arial" w:hAnsi="Arial" w:cs="Arial"/>
          <w:sz w:val="22"/>
          <w:szCs w:val="22"/>
        </w:rPr>
        <w:t xml:space="preserve">Przed złożeniem oferty zaleca się przeprowadzenie wizji lokalnej w terenie. </w:t>
      </w:r>
    </w:p>
    <w:p w:rsidR="002B04BD" w:rsidRPr="00162330" w:rsidRDefault="002B04BD" w:rsidP="00747C46">
      <w:pPr>
        <w:pStyle w:val="Akapitzlist"/>
        <w:numPr>
          <w:ilvl w:val="1"/>
          <w:numId w:val="95"/>
        </w:numPr>
        <w:tabs>
          <w:tab w:val="left" w:pos="426"/>
        </w:tabs>
        <w:spacing w:after="120" w:line="276" w:lineRule="auto"/>
        <w:ind w:hanging="502"/>
        <w:jc w:val="both"/>
        <w:rPr>
          <w:rFonts w:ascii="Arial" w:hAnsi="Arial" w:cs="Arial"/>
          <w:sz w:val="22"/>
          <w:szCs w:val="22"/>
        </w:rPr>
      </w:pPr>
      <w:r w:rsidRPr="00F64BF3">
        <w:rPr>
          <w:rFonts w:ascii="Arial" w:hAnsi="Arial" w:cs="Arial"/>
          <w:sz w:val="22"/>
          <w:szCs w:val="22"/>
        </w:rPr>
        <w:t xml:space="preserve">Zamawiający dopuszcza realizację zamówienia przy udziale podwykonawców. </w:t>
      </w:r>
      <w:r w:rsidRPr="00F64BF3">
        <w:rPr>
          <w:rFonts w:ascii="Arial" w:hAnsi="Arial" w:cs="Arial"/>
          <w:sz w:val="22"/>
          <w:szCs w:val="22"/>
        </w:rPr>
        <w:br/>
        <w:t xml:space="preserve">W takim przypadku </w:t>
      </w:r>
      <w:r w:rsidR="004D3311">
        <w:rPr>
          <w:rFonts w:ascii="Arial" w:hAnsi="Arial" w:cs="Arial"/>
          <w:sz w:val="22"/>
          <w:szCs w:val="22"/>
        </w:rPr>
        <w:t>W</w:t>
      </w:r>
      <w:r w:rsidRPr="00F64BF3">
        <w:rPr>
          <w:rFonts w:ascii="Arial" w:hAnsi="Arial" w:cs="Arial"/>
          <w:sz w:val="22"/>
          <w:szCs w:val="22"/>
        </w:rPr>
        <w:t xml:space="preserve">ykonawca zobowiązany jest wypełnić wykaz części powierzonych podwykonawcy </w:t>
      </w:r>
      <w:r w:rsidRPr="00162330">
        <w:rPr>
          <w:rFonts w:ascii="Arial" w:hAnsi="Arial" w:cs="Arial"/>
          <w:sz w:val="22"/>
          <w:szCs w:val="22"/>
        </w:rPr>
        <w:t xml:space="preserve">– </w:t>
      </w:r>
      <w:r w:rsidRPr="00162330">
        <w:rPr>
          <w:rFonts w:ascii="Arial" w:hAnsi="Arial" w:cs="Arial"/>
          <w:b/>
          <w:sz w:val="22"/>
          <w:szCs w:val="22"/>
        </w:rPr>
        <w:t xml:space="preserve">załącznik nr </w:t>
      </w:r>
      <w:r w:rsidR="00B5525B" w:rsidRPr="00162330">
        <w:rPr>
          <w:rFonts w:ascii="Arial" w:hAnsi="Arial" w:cs="Arial"/>
          <w:b/>
          <w:sz w:val="22"/>
          <w:szCs w:val="22"/>
        </w:rPr>
        <w:t>8</w:t>
      </w:r>
      <w:r w:rsidRPr="00162330">
        <w:rPr>
          <w:rFonts w:ascii="Arial" w:hAnsi="Arial" w:cs="Arial"/>
          <w:b/>
          <w:sz w:val="22"/>
          <w:szCs w:val="22"/>
        </w:rPr>
        <w:t xml:space="preserve"> niniejszej SIWZ</w:t>
      </w:r>
      <w:r w:rsidRPr="00162330">
        <w:rPr>
          <w:rFonts w:ascii="Arial" w:hAnsi="Arial" w:cs="Arial"/>
          <w:sz w:val="22"/>
          <w:szCs w:val="22"/>
        </w:rPr>
        <w:t>.</w:t>
      </w:r>
    </w:p>
    <w:p w:rsidR="002B04BD" w:rsidRDefault="002B04BD" w:rsidP="00747C46">
      <w:pPr>
        <w:pStyle w:val="Akapitzlist"/>
        <w:numPr>
          <w:ilvl w:val="1"/>
          <w:numId w:val="95"/>
        </w:numPr>
        <w:tabs>
          <w:tab w:val="left" w:pos="426"/>
        </w:tabs>
        <w:spacing w:after="120" w:line="276" w:lineRule="auto"/>
        <w:ind w:left="425" w:hanging="425"/>
        <w:jc w:val="both"/>
        <w:rPr>
          <w:rFonts w:ascii="Arial" w:hAnsi="Arial" w:cs="Arial"/>
          <w:sz w:val="22"/>
          <w:szCs w:val="22"/>
        </w:rPr>
      </w:pPr>
      <w:r w:rsidRPr="00F64BF3">
        <w:rPr>
          <w:rFonts w:ascii="Arial" w:hAnsi="Arial" w:cs="Arial"/>
          <w:sz w:val="22"/>
          <w:szCs w:val="22"/>
        </w:rPr>
        <w:t xml:space="preserve">Wszystkie roboty objęte zamówieniem powinny być wykonane zgodnie </w:t>
      </w:r>
      <w:r w:rsidRPr="00F64BF3">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8F4985" w:rsidRDefault="008F4985" w:rsidP="00747C46">
      <w:pPr>
        <w:pStyle w:val="Akapitzlist"/>
        <w:numPr>
          <w:ilvl w:val="1"/>
          <w:numId w:val="95"/>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 xml:space="preserve">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t>
      </w:r>
      <w:r w:rsidRPr="00491FCE">
        <w:rPr>
          <w:rFonts w:ascii="Arial" w:hAnsi="Arial" w:cs="Arial"/>
          <w:sz w:val="22"/>
          <w:szCs w:val="22"/>
        </w:rPr>
        <w:t xml:space="preserve">w przypadku potrzeby zajęcia pasa drogowego na czas wykonania ww. inwestycji, należy wystąpić </w:t>
      </w:r>
      <w:r w:rsidRPr="00E55292">
        <w:rPr>
          <w:rFonts w:ascii="Arial" w:hAnsi="Arial" w:cs="Arial"/>
          <w:sz w:val="22"/>
          <w:szCs w:val="22"/>
        </w:rPr>
        <w:t xml:space="preserve">do </w:t>
      </w:r>
      <w:r w:rsidR="00B37E7D">
        <w:rPr>
          <w:rFonts w:ascii="Arial" w:hAnsi="Arial" w:cs="Arial"/>
          <w:sz w:val="22"/>
          <w:szCs w:val="22"/>
        </w:rPr>
        <w:t>Z</w:t>
      </w:r>
      <w:r w:rsidR="00E55292">
        <w:rPr>
          <w:rFonts w:ascii="Arial" w:hAnsi="Arial" w:cs="Arial"/>
          <w:sz w:val="22"/>
          <w:szCs w:val="22"/>
        </w:rPr>
        <w:t xml:space="preserve">achodniopomorskiego </w:t>
      </w:r>
      <w:r w:rsidR="00B37E7D">
        <w:rPr>
          <w:rFonts w:ascii="Arial" w:hAnsi="Arial" w:cs="Arial"/>
          <w:sz w:val="22"/>
          <w:szCs w:val="22"/>
        </w:rPr>
        <w:t>Z</w:t>
      </w:r>
      <w:r w:rsidR="00E55292">
        <w:rPr>
          <w:rFonts w:ascii="Arial" w:hAnsi="Arial" w:cs="Arial"/>
          <w:sz w:val="22"/>
          <w:szCs w:val="22"/>
        </w:rPr>
        <w:t xml:space="preserve">arządu </w:t>
      </w:r>
      <w:r w:rsidR="00B37E7D">
        <w:rPr>
          <w:rFonts w:ascii="Arial" w:hAnsi="Arial" w:cs="Arial"/>
          <w:sz w:val="22"/>
          <w:szCs w:val="22"/>
        </w:rPr>
        <w:t>D</w:t>
      </w:r>
      <w:r w:rsidR="00E55292">
        <w:rPr>
          <w:rFonts w:ascii="Arial" w:hAnsi="Arial" w:cs="Arial"/>
          <w:sz w:val="22"/>
          <w:szCs w:val="22"/>
        </w:rPr>
        <w:t>róg Wojewódzkich w Koszalinie</w:t>
      </w:r>
      <w:r w:rsidR="003E3891">
        <w:rPr>
          <w:rFonts w:ascii="Arial" w:hAnsi="Arial" w:cs="Arial"/>
          <w:sz w:val="22"/>
          <w:szCs w:val="22"/>
        </w:rPr>
        <w:t xml:space="preserve"> </w:t>
      </w:r>
      <w:r w:rsidR="00E55292">
        <w:rPr>
          <w:rFonts w:ascii="Arial" w:hAnsi="Arial" w:cs="Arial"/>
          <w:sz w:val="22"/>
          <w:szCs w:val="22"/>
        </w:rPr>
        <w:t>s</w:t>
      </w:r>
      <w:r>
        <w:rPr>
          <w:rFonts w:ascii="Arial" w:hAnsi="Arial" w:cs="Arial"/>
          <w:sz w:val="22"/>
          <w:szCs w:val="22"/>
        </w:rPr>
        <w:t xml:space="preserve">kładając stosowny wniosek, ewentualnego poniesienia kosztów za zajęcie pasa drogowego lud podpisania umowy użyczenia drogi, realizacji warunków określonych w opiniach organów, </w:t>
      </w:r>
      <w:r>
        <w:rPr>
          <w:rFonts w:ascii="Arial" w:hAnsi="Arial" w:cs="Arial"/>
          <w:sz w:val="22"/>
          <w:szCs w:val="22"/>
        </w:rPr>
        <w:lastRenderedPageBreak/>
        <w:t>uzgodnieniach, decyzjach, wykonania wszelkich badań i prób, przywrócenia terenu i nawierzchni przyległych do obiektu do stanu poprzedniego oraz innych czynności niezbędnych do wykonania przedmiotu zamówienia.</w:t>
      </w:r>
    </w:p>
    <w:p w:rsidR="0004497C" w:rsidRDefault="0004497C" w:rsidP="00747C46">
      <w:pPr>
        <w:pStyle w:val="Akapitzlist"/>
        <w:numPr>
          <w:ilvl w:val="1"/>
          <w:numId w:val="95"/>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w ramach przedmiotu zamówienia:</w:t>
      </w:r>
    </w:p>
    <w:p w:rsidR="0004497C" w:rsidRDefault="0004497C" w:rsidP="00747C46">
      <w:pPr>
        <w:pStyle w:val="Akapitzlist"/>
        <w:numPr>
          <w:ilvl w:val="0"/>
          <w:numId w:val="101"/>
        </w:numPr>
        <w:tabs>
          <w:tab w:val="left" w:pos="426"/>
        </w:tabs>
        <w:spacing w:after="120" w:line="276" w:lineRule="auto"/>
        <w:jc w:val="both"/>
        <w:rPr>
          <w:rFonts w:ascii="Arial" w:hAnsi="Arial" w:cs="Arial"/>
          <w:sz w:val="22"/>
          <w:szCs w:val="22"/>
        </w:rPr>
      </w:pPr>
      <w:r>
        <w:rPr>
          <w:rFonts w:ascii="Arial" w:hAnsi="Arial" w:cs="Arial"/>
          <w:sz w:val="22"/>
          <w:szCs w:val="22"/>
        </w:rPr>
        <w:t>Wykona dokumentację powykonawczą w 2 egzemplarzach;</w:t>
      </w:r>
    </w:p>
    <w:p w:rsidR="0004497C" w:rsidRDefault="0004497C" w:rsidP="00747C46">
      <w:pPr>
        <w:pStyle w:val="Akapitzlist"/>
        <w:numPr>
          <w:ilvl w:val="0"/>
          <w:numId w:val="101"/>
        </w:numPr>
        <w:tabs>
          <w:tab w:val="left" w:pos="426"/>
        </w:tabs>
        <w:spacing w:after="120" w:line="276" w:lineRule="auto"/>
        <w:jc w:val="both"/>
        <w:rPr>
          <w:rFonts w:ascii="Arial" w:hAnsi="Arial" w:cs="Arial"/>
          <w:sz w:val="22"/>
          <w:szCs w:val="22"/>
        </w:rPr>
      </w:pPr>
      <w:r>
        <w:rPr>
          <w:rFonts w:ascii="Arial" w:hAnsi="Arial" w:cs="Arial"/>
          <w:sz w:val="22"/>
          <w:szCs w:val="22"/>
        </w:rPr>
        <w:t>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w:t>
      </w:r>
    </w:p>
    <w:p w:rsidR="0004497C" w:rsidRDefault="0004497C" w:rsidP="00747C46">
      <w:pPr>
        <w:pStyle w:val="Akapitzlist"/>
        <w:numPr>
          <w:ilvl w:val="1"/>
          <w:numId w:val="95"/>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8F4985" w:rsidRPr="0004497C" w:rsidRDefault="0004497C" w:rsidP="00747C46">
      <w:pPr>
        <w:pStyle w:val="Akapitzlist"/>
        <w:numPr>
          <w:ilvl w:val="1"/>
          <w:numId w:val="95"/>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 xml:space="preserve">Wykonawca jest zobowiązany do zapewnienia zaplecza socjalno – magazynowego (w tym biuro budowy) we własnym zakresie. </w:t>
      </w:r>
    </w:p>
    <w:p w:rsidR="002B04BD" w:rsidRDefault="002B04BD" w:rsidP="00747C46">
      <w:pPr>
        <w:pStyle w:val="Akapitzlist"/>
        <w:numPr>
          <w:ilvl w:val="1"/>
          <w:numId w:val="95"/>
        </w:numPr>
        <w:tabs>
          <w:tab w:val="left" w:pos="426"/>
        </w:tabs>
        <w:spacing w:line="276" w:lineRule="auto"/>
        <w:ind w:left="426" w:hanging="426"/>
        <w:jc w:val="both"/>
        <w:rPr>
          <w:rFonts w:ascii="Arial" w:hAnsi="Arial" w:cs="Arial"/>
          <w:sz w:val="22"/>
          <w:szCs w:val="22"/>
        </w:rPr>
      </w:pPr>
      <w:r w:rsidRPr="00F64BF3">
        <w:rPr>
          <w:rFonts w:ascii="Arial" w:hAnsi="Arial" w:cs="Arial"/>
          <w:sz w:val="22"/>
          <w:szCs w:val="22"/>
        </w:rPr>
        <w:t>Odpowiedzialność za jakość wykonania robót wchodzących w skład zadania  oraz za bezpieczeństwo osób wykonujących przedmiot zamówienia w całości ponosi Wykonawca.</w:t>
      </w:r>
    </w:p>
    <w:p w:rsidR="00DE7E5E" w:rsidRPr="00B27679" w:rsidRDefault="00DE7E5E" w:rsidP="00747C46">
      <w:pPr>
        <w:pStyle w:val="Akapitzlist"/>
        <w:numPr>
          <w:ilvl w:val="1"/>
          <w:numId w:val="95"/>
        </w:numPr>
        <w:tabs>
          <w:tab w:val="left" w:pos="426"/>
        </w:tabs>
        <w:spacing w:line="276" w:lineRule="auto"/>
        <w:ind w:left="426" w:hanging="426"/>
        <w:jc w:val="both"/>
        <w:rPr>
          <w:rFonts w:ascii="Arial" w:hAnsi="Arial" w:cs="Arial"/>
          <w:sz w:val="22"/>
          <w:szCs w:val="22"/>
        </w:rPr>
      </w:pPr>
      <w:r w:rsidRPr="00B27679">
        <w:rPr>
          <w:rFonts w:ascii="Arial" w:hAnsi="Arial" w:cs="Arial"/>
          <w:sz w:val="22"/>
          <w:szCs w:val="22"/>
        </w:rPr>
        <w:t>Wykonawca jest zobowiązany wykonać tablice informacyjn</w:t>
      </w:r>
      <w:r w:rsidR="001A7323" w:rsidRPr="00B27679">
        <w:rPr>
          <w:rFonts w:ascii="Arial" w:hAnsi="Arial" w:cs="Arial"/>
          <w:sz w:val="22"/>
          <w:szCs w:val="22"/>
        </w:rPr>
        <w:t>e</w:t>
      </w:r>
      <w:r w:rsidRPr="00B27679">
        <w:rPr>
          <w:rFonts w:ascii="Arial" w:hAnsi="Arial" w:cs="Arial"/>
          <w:sz w:val="22"/>
          <w:szCs w:val="22"/>
        </w:rPr>
        <w:t xml:space="preserve"> – </w:t>
      </w:r>
      <w:r w:rsidR="00310E68" w:rsidRPr="00B27679">
        <w:rPr>
          <w:rFonts w:ascii="Arial" w:hAnsi="Arial" w:cs="Arial"/>
          <w:sz w:val="22"/>
          <w:szCs w:val="22"/>
        </w:rPr>
        <w:t>1</w:t>
      </w:r>
      <w:r w:rsidRPr="00B27679">
        <w:rPr>
          <w:rFonts w:ascii="Arial" w:hAnsi="Arial" w:cs="Arial"/>
          <w:sz w:val="22"/>
          <w:szCs w:val="22"/>
        </w:rPr>
        <w:t xml:space="preserve"> szt. oraz tablice pamiątkowe – </w:t>
      </w:r>
      <w:r w:rsidR="00310E68" w:rsidRPr="00B27679">
        <w:rPr>
          <w:rFonts w:ascii="Arial" w:hAnsi="Arial" w:cs="Arial"/>
          <w:sz w:val="22"/>
          <w:szCs w:val="22"/>
        </w:rPr>
        <w:t>1</w:t>
      </w:r>
      <w:r w:rsidRPr="00B27679">
        <w:rPr>
          <w:rFonts w:ascii="Arial" w:hAnsi="Arial" w:cs="Arial"/>
          <w:sz w:val="22"/>
          <w:szCs w:val="22"/>
        </w:rPr>
        <w:t xml:space="preserve"> szt. zgodnie ze wzorem przekazanym przez Zamawiającego</w:t>
      </w:r>
      <w:r w:rsidR="00953467">
        <w:rPr>
          <w:rFonts w:ascii="Arial" w:hAnsi="Arial" w:cs="Arial"/>
          <w:sz w:val="22"/>
          <w:szCs w:val="22"/>
        </w:rPr>
        <w:t xml:space="preserve"> – dotyczy części 1</w:t>
      </w:r>
    </w:p>
    <w:p w:rsidR="00EB2691" w:rsidRDefault="00EB2691" w:rsidP="00747C46">
      <w:pPr>
        <w:pStyle w:val="Akapitzlist"/>
        <w:numPr>
          <w:ilvl w:val="1"/>
          <w:numId w:val="95"/>
        </w:numPr>
        <w:tabs>
          <w:tab w:val="left" w:pos="426"/>
        </w:tabs>
        <w:spacing w:line="276" w:lineRule="auto"/>
        <w:ind w:left="426" w:hanging="426"/>
        <w:jc w:val="both"/>
        <w:rPr>
          <w:rFonts w:ascii="Arial" w:hAnsi="Arial" w:cs="Arial"/>
          <w:sz w:val="22"/>
          <w:szCs w:val="22"/>
        </w:rPr>
      </w:pPr>
      <w:r>
        <w:rPr>
          <w:rFonts w:ascii="Arial" w:hAnsi="Arial" w:cs="Arial"/>
          <w:sz w:val="22"/>
          <w:szCs w:val="22"/>
        </w:rPr>
        <w:t xml:space="preserve">Wykonawca jest zobowiązany do </w:t>
      </w:r>
      <w:r w:rsidRPr="008A24A3">
        <w:rPr>
          <w:rFonts w:ascii="Arial" w:hAnsi="Arial" w:cs="Arial"/>
          <w:sz w:val="22"/>
          <w:szCs w:val="22"/>
        </w:rPr>
        <w:t>sporządzenia i złożenia u Zamawiającego harmonogramu rzeczowo-finansowego</w:t>
      </w:r>
      <w:r w:rsidR="003E3891">
        <w:rPr>
          <w:rFonts w:ascii="Arial" w:hAnsi="Arial" w:cs="Arial"/>
          <w:sz w:val="22"/>
          <w:szCs w:val="22"/>
        </w:rPr>
        <w:t xml:space="preserve"> </w:t>
      </w:r>
      <w:r w:rsidR="00162330" w:rsidRPr="008A24A3">
        <w:rPr>
          <w:rFonts w:ascii="Arial" w:hAnsi="Arial" w:cs="Arial"/>
          <w:sz w:val="22"/>
          <w:szCs w:val="22"/>
          <w:lang w:eastAsia="ar-SA"/>
        </w:rPr>
        <w:t xml:space="preserve">dla </w:t>
      </w:r>
      <w:r w:rsidR="00326137">
        <w:rPr>
          <w:rFonts w:ascii="Arial" w:hAnsi="Arial" w:cs="Arial"/>
          <w:sz w:val="22"/>
          <w:szCs w:val="22"/>
          <w:lang w:eastAsia="ar-SA"/>
        </w:rPr>
        <w:t>części</w:t>
      </w:r>
      <w:r w:rsidR="008F2AF4">
        <w:rPr>
          <w:rFonts w:ascii="Arial" w:hAnsi="Arial" w:cs="Arial"/>
          <w:sz w:val="22"/>
          <w:szCs w:val="22"/>
          <w:lang w:eastAsia="ar-SA"/>
        </w:rPr>
        <w:t xml:space="preserve"> nr 1</w:t>
      </w:r>
      <w:r w:rsidRPr="008A24A3">
        <w:rPr>
          <w:rFonts w:ascii="Arial" w:hAnsi="Arial" w:cs="Arial"/>
          <w:sz w:val="22"/>
          <w:szCs w:val="22"/>
        </w:rPr>
        <w:t xml:space="preserve">, w terminie do 7 dni od dnia podpisania umowy w formie pisemnej i elektronicznej (edytowanej), w </w:t>
      </w:r>
      <w:r w:rsidR="00162330" w:rsidRPr="008A24A3">
        <w:rPr>
          <w:rFonts w:ascii="Arial" w:hAnsi="Arial" w:cs="Arial"/>
          <w:sz w:val="22"/>
          <w:szCs w:val="22"/>
        </w:rPr>
        <w:t xml:space="preserve">formie </w:t>
      </w:r>
      <w:r w:rsidRPr="008A24A3">
        <w:rPr>
          <w:rFonts w:ascii="Arial" w:hAnsi="Arial" w:cs="Arial"/>
          <w:sz w:val="22"/>
          <w:szCs w:val="22"/>
        </w:rPr>
        <w:t>uzgodnion</w:t>
      </w:r>
      <w:r w:rsidR="00162330" w:rsidRPr="008A24A3">
        <w:rPr>
          <w:rFonts w:ascii="Arial" w:hAnsi="Arial" w:cs="Arial"/>
          <w:sz w:val="22"/>
          <w:szCs w:val="22"/>
        </w:rPr>
        <w:t>ej</w:t>
      </w:r>
      <w:r w:rsidRPr="008A24A3">
        <w:rPr>
          <w:rFonts w:ascii="Arial" w:hAnsi="Arial" w:cs="Arial"/>
          <w:sz w:val="22"/>
          <w:szCs w:val="22"/>
        </w:rPr>
        <w:t xml:space="preserve"> z Zamawiającym zgodnie z przedstawioną ofertą przetargową</w:t>
      </w:r>
      <w:r w:rsidR="00953467">
        <w:rPr>
          <w:rFonts w:ascii="Arial" w:hAnsi="Arial" w:cs="Arial"/>
          <w:sz w:val="22"/>
          <w:szCs w:val="22"/>
        </w:rPr>
        <w:t>.</w:t>
      </w:r>
    </w:p>
    <w:p w:rsidR="00953467" w:rsidRDefault="00953467" w:rsidP="00747C46">
      <w:pPr>
        <w:pStyle w:val="Akapitzlist"/>
        <w:numPr>
          <w:ilvl w:val="1"/>
          <w:numId w:val="95"/>
        </w:numPr>
        <w:tabs>
          <w:tab w:val="left" w:pos="426"/>
        </w:tabs>
        <w:spacing w:line="276" w:lineRule="auto"/>
        <w:ind w:left="426" w:hanging="426"/>
        <w:jc w:val="both"/>
        <w:rPr>
          <w:rFonts w:ascii="Arial" w:hAnsi="Arial" w:cs="Arial"/>
          <w:sz w:val="22"/>
          <w:szCs w:val="22"/>
        </w:rPr>
      </w:pPr>
      <w:r>
        <w:rPr>
          <w:rFonts w:ascii="Arial" w:hAnsi="Arial" w:cs="Arial"/>
          <w:sz w:val="22"/>
          <w:szCs w:val="22"/>
        </w:rPr>
        <w:t xml:space="preserve">Wykonawca </w:t>
      </w:r>
      <w:r w:rsidR="004A0732">
        <w:rPr>
          <w:rFonts w:ascii="Arial" w:hAnsi="Arial" w:cs="Arial"/>
          <w:sz w:val="22"/>
          <w:szCs w:val="22"/>
        </w:rPr>
        <w:t>Części</w:t>
      </w:r>
      <w:r>
        <w:rPr>
          <w:rFonts w:ascii="Arial" w:hAnsi="Arial" w:cs="Arial"/>
          <w:sz w:val="22"/>
          <w:szCs w:val="22"/>
        </w:rPr>
        <w:t xml:space="preserve"> 2 jest zobowiązany do dostarczenia Zamawiającemu dokumentów niezbędnych do uzyskania częściowego </w:t>
      </w:r>
      <w:r w:rsidR="004A0732">
        <w:rPr>
          <w:rFonts w:ascii="Arial" w:hAnsi="Arial" w:cs="Arial"/>
          <w:sz w:val="22"/>
          <w:szCs w:val="22"/>
        </w:rPr>
        <w:t>pozwolenia na użytkowanie.</w:t>
      </w:r>
    </w:p>
    <w:p w:rsidR="004A0732" w:rsidRPr="008A24A3" w:rsidRDefault="004A0732" w:rsidP="00747C46">
      <w:pPr>
        <w:pStyle w:val="Akapitzlist"/>
        <w:numPr>
          <w:ilvl w:val="1"/>
          <w:numId w:val="95"/>
        </w:numPr>
        <w:tabs>
          <w:tab w:val="left" w:pos="426"/>
        </w:tabs>
        <w:spacing w:line="276" w:lineRule="auto"/>
        <w:ind w:left="426" w:hanging="426"/>
        <w:jc w:val="both"/>
        <w:rPr>
          <w:rFonts w:ascii="Arial" w:hAnsi="Arial" w:cs="Arial"/>
          <w:sz w:val="22"/>
          <w:szCs w:val="22"/>
        </w:rPr>
      </w:pPr>
      <w:r>
        <w:rPr>
          <w:rFonts w:ascii="Arial" w:hAnsi="Arial" w:cs="Arial"/>
          <w:sz w:val="22"/>
          <w:szCs w:val="22"/>
        </w:rPr>
        <w:t>Wykonawca Części 1 jest zobowiązany do uzyskania częściowego pozwolenia na użytkowanie dla obu części zamówienia.</w:t>
      </w:r>
    </w:p>
    <w:p w:rsidR="008F457F" w:rsidRPr="00F64BF3" w:rsidRDefault="008F457F" w:rsidP="00747C46">
      <w:pPr>
        <w:pStyle w:val="Akapitzlist"/>
        <w:numPr>
          <w:ilvl w:val="1"/>
          <w:numId w:val="95"/>
        </w:numPr>
        <w:spacing w:line="276" w:lineRule="auto"/>
        <w:ind w:hanging="502"/>
        <w:jc w:val="both"/>
        <w:rPr>
          <w:rFonts w:ascii="Arial" w:hAnsi="Arial" w:cs="Arial"/>
          <w:b/>
          <w:bCs/>
          <w:sz w:val="22"/>
          <w:szCs w:val="22"/>
        </w:rPr>
      </w:pPr>
      <w:r w:rsidRPr="00F64BF3">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w:t>
      </w:r>
      <w:r w:rsidR="0023706B" w:rsidRPr="00A956DF">
        <w:rPr>
          <w:rFonts w:ascii="Arial" w:hAnsi="Arial" w:cs="Arial"/>
          <w:bCs/>
          <w:sz w:val="22"/>
          <w:szCs w:val="22"/>
        </w:rPr>
        <w:t xml:space="preserve">robót </w:t>
      </w:r>
      <w:r w:rsidR="00CC2EC7" w:rsidRPr="00A956DF">
        <w:rPr>
          <w:rFonts w:ascii="Arial" w:hAnsi="Arial" w:cs="Arial"/>
          <w:bCs/>
          <w:sz w:val="22"/>
          <w:szCs w:val="22"/>
        </w:rPr>
        <w:t>ziemnych, montażowych, sanitarnych, drogowych</w:t>
      </w:r>
      <w:r w:rsidR="00A956DF" w:rsidRPr="00A956DF">
        <w:rPr>
          <w:rFonts w:ascii="Arial" w:hAnsi="Arial" w:cs="Arial"/>
          <w:bCs/>
          <w:sz w:val="22"/>
          <w:szCs w:val="22"/>
        </w:rPr>
        <w:t>,</w:t>
      </w:r>
      <w:r w:rsidR="00CC2EC7" w:rsidRPr="00A956DF">
        <w:rPr>
          <w:rFonts w:ascii="Arial" w:hAnsi="Arial" w:cs="Arial"/>
          <w:bCs/>
          <w:sz w:val="22"/>
          <w:szCs w:val="22"/>
        </w:rPr>
        <w:t xml:space="preserve"> elektrycznych</w:t>
      </w:r>
      <w:r w:rsidR="00A956DF" w:rsidRPr="00A956DF">
        <w:rPr>
          <w:rFonts w:ascii="Arial" w:hAnsi="Arial" w:cs="Arial"/>
          <w:bCs/>
          <w:sz w:val="22"/>
          <w:szCs w:val="22"/>
        </w:rPr>
        <w:t>, budowlanych</w:t>
      </w:r>
      <w:r w:rsidR="003E3891">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w:t>
      </w:r>
      <w:r w:rsidRPr="00681F35">
        <w:rPr>
          <w:rFonts w:ascii="Arial" w:hAnsi="Arial" w:cs="Arial"/>
          <w:bCs/>
          <w:sz w:val="22"/>
          <w:szCs w:val="22"/>
        </w:rPr>
        <w:lastRenderedPageBreak/>
        <w:t xml:space="preserve">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Default="008F457F" w:rsidP="00A00FD0">
      <w:pPr>
        <w:pStyle w:val="Akapitzlist"/>
        <w:numPr>
          <w:ilvl w:val="0"/>
          <w:numId w:val="56"/>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3E3891" w:rsidRPr="00681F35" w:rsidRDefault="003E3891" w:rsidP="00B34C17">
      <w:pPr>
        <w:pStyle w:val="Akapitzlist"/>
        <w:spacing w:line="276" w:lineRule="auto"/>
        <w:ind w:left="750"/>
        <w:jc w:val="both"/>
        <w:rPr>
          <w:rFonts w:ascii="Arial" w:hAnsi="Arial" w:cs="Arial"/>
          <w:bCs/>
          <w:sz w:val="22"/>
          <w:szCs w:val="22"/>
        </w:rPr>
      </w:pPr>
    </w:p>
    <w:p w:rsidR="006D48FF" w:rsidRDefault="00F64BF3" w:rsidP="00747C46">
      <w:pPr>
        <w:pStyle w:val="Akapitzlist"/>
        <w:widowControl w:val="0"/>
        <w:numPr>
          <w:ilvl w:val="1"/>
          <w:numId w:val="95"/>
        </w:numPr>
        <w:suppressAutoHyphens/>
        <w:overflowPunct w:val="0"/>
        <w:spacing w:line="276" w:lineRule="auto"/>
        <w:ind w:hanging="502"/>
        <w:jc w:val="both"/>
        <w:textAlignment w:val="baseline"/>
        <w:rPr>
          <w:rFonts w:ascii="Arial" w:hAnsi="Arial" w:cs="Arial"/>
          <w:b/>
          <w:color w:val="00000A"/>
          <w:sz w:val="22"/>
          <w:szCs w:val="22"/>
        </w:rPr>
      </w:pPr>
      <w:r w:rsidRPr="00F64BF3">
        <w:rPr>
          <w:rFonts w:ascii="Arial" w:hAnsi="Arial" w:cs="Arial"/>
          <w:b/>
          <w:color w:val="00000A"/>
          <w:sz w:val="22"/>
          <w:szCs w:val="22"/>
        </w:rPr>
        <w:t>Zamówienie realizowane w ramach dofinansowania</w:t>
      </w:r>
      <w:r w:rsidR="00DE78EA">
        <w:rPr>
          <w:rFonts w:ascii="Arial" w:hAnsi="Arial" w:cs="Arial"/>
          <w:b/>
          <w:color w:val="00000A"/>
          <w:sz w:val="22"/>
          <w:szCs w:val="22"/>
        </w:rPr>
        <w:t>:</w:t>
      </w:r>
    </w:p>
    <w:p w:rsidR="00F64BF3" w:rsidRPr="00F64BF3" w:rsidRDefault="004A0732"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sidRPr="004A0732">
        <w:rPr>
          <w:rFonts w:ascii="Arial" w:hAnsi="Arial" w:cs="Arial"/>
          <w:b/>
          <w:color w:val="00000A"/>
          <w:sz w:val="22"/>
          <w:szCs w:val="22"/>
        </w:rPr>
        <w:t xml:space="preserve">ETAP III </w:t>
      </w:r>
      <w:r w:rsidR="00746DC7">
        <w:rPr>
          <w:rFonts w:ascii="Arial" w:hAnsi="Arial" w:cs="Arial"/>
          <w:b/>
          <w:color w:val="00000A"/>
          <w:sz w:val="22"/>
          <w:szCs w:val="22"/>
        </w:rPr>
        <w:t>tytuł operacji</w:t>
      </w:r>
      <w:bookmarkStart w:id="11" w:name="_Hlk489021312"/>
      <w:r w:rsidR="003E3891">
        <w:rPr>
          <w:rFonts w:ascii="Arial" w:hAnsi="Arial" w:cs="Arial"/>
          <w:b/>
          <w:color w:val="00000A"/>
          <w:sz w:val="22"/>
          <w:szCs w:val="22"/>
        </w:rPr>
        <w:t xml:space="preserve"> </w:t>
      </w:r>
      <w:r w:rsidR="00DE78EA">
        <w:rPr>
          <w:rFonts w:ascii="Arial" w:hAnsi="Arial" w:cs="Arial"/>
          <w:b/>
          <w:color w:val="00000A"/>
          <w:sz w:val="22"/>
          <w:szCs w:val="22"/>
        </w:rPr>
        <w:t>„</w:t>
      </w:r>
      <w:bookmarkStart w:id="12" w:name="_Hlk524522449"/>
      <w:r w:rsidR="00DE78EA">
        <w:rPr>
          <w:rFonts w:ascii="Arial" w:hAnsi="Arial" w:cs="Arial"/>
          <w:b/>
          <w:color w:val="00000A"/>
          <w:sz w:val="22"/>
          <w:szCs w:val="22"/>
        </w:rPr>
        <w:t>Budowa centrum turystyczno-rekreacyjnego w Strzekęcinie</w:t>
      </w:r>
      <w:bookmarkEnd w:id="12"/>
      <w:r w:rsidR="00DE78EA">
        <w:rPr>
          <w:rFonts w:ascii="Arial" w:hAnsi="Arial" w:cs="Arial"/>
          <w:b/>
          <w:color w:val="00000A"/>
          <w:sz w:val="22"/>
          <w:szCs w:val="22"/>
        </w:rPr>
        <w:t xml:space="preserve">, gmina Świeszyno” </w:t>
      </w:r>
      <w:r w:rsidR="00252971">
        <w:rPr>
          <w:rFonts w:ascii="Arial" w:hAnsi="Arial" w:cs="Arial"/>
          <w:b/>
          <w:color w:val="00000A"/>
          <w:sz w:val="22"/>
          <w:szCs w:val="22"/>
        </w:rPr>
        <w:t xml:space="preserve">w ramach poddziałania </w:t>
      </w:r>
      <w:r w:rsidR="00FD7121">
        <w:rPr>
          <w:rFonts w:ascii="Arial" w:hAnsi="Arial" w:cs="Arial"/>
          <w:b/>
          <w:color w:val="00000A"/>
          <w:sz w:val="22"/>
          <w:szCs w:val="22"/>
        </w:rPr>
        <w:t xml:space="preserve">19.2 </w:t>
      </w:r>
      <w:r w:rsidR="00252971">
        <w:rPr>
          <w:rFonts w:ascii="Arial" w:hAnsi="Arial" w:cs="Arial"/>
          <w:b/>
          <w:color w:val="00000A"/>
          <w:sz w:val="22"/>
          <w:szCs w:val="22"/>
        </w:rPr>
        <w:t xml:space="preserve">„Wsparcie </w:t>
      </w:r>
      <w:r w:rsidR="00FD7121">
        <w:rPr>
          <w:rFonts w:ascii="Arial" w:hAnsi="Arial" w:cs="Arial"/>
          <w:b/>
          <w:color w:val="00000A"/>
          <w:sz w:val="22"/>
          <w:szCs w:val="22"/>
        </w:rPr>
        <w:t>na wdrażanie operacji w ramach strategii rozwoju lokalnego kierowanego przez społeczność</w:t>
      </w:r>
      <w:r w:rsidR="00746DC7">
        <w:rPr>
          <w:rFonts w:ascii="Arial" w:hAnsi="Arial" w:cs="Arial"/>
          <w:b/>
          <w:color w:val="00000A"/>
          <w:sz w:val="22"/>
          <w:szCs w:val="22"/>
        </w:rPr>
        <w:t>” w ramach działania „</w:t>
      </w:r>
      <w:r w:rsidR="00FD7121">
        <w:rPr>
          <w:rFonts w:ascii="Arial" w:hAnsi="Arial" w:cs="Arial"/>
          <w:b/>
          <w:color w:val="00000A"/>
          <w:sz w:val="22"/>
          <w:szCs w:val="22"/>
        </w:rPr>
        <w:t>Wsparcie dla rozwoju lokalnego w ramach inicjatywy LEADER</w:t>
      </w:r>
      <w:r w:rsidR="00746DC7">
        <w:rPr>
          <w:rFonts w:ascii="Arial" w:hAnsi="Arial" w:cs="Arial"/>
          <w:b/>
          <w:color w:val="00000A"/>
          <w:sz w:val="22"/>
          <w:szCs w:val="22"/>
        </w:rPr>
        <w:t>” objętego PROW na lata 2014-2020.</w:t>
      </w:r>
      <w:bookmarkEnd w:id="11"/>
    </w:p>
    <w:p w:rsidR="00F64BF3" w:rsidRPr="00F64BF3" w:rsidRDefault="00F64BF3" w:rsidP="00F64BF3">
      <w:pPr>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3" w:name="_Toc465419663"/>
      <w:r w:rsidRPr="00632A2A">
        <w:rPr>
          <w:rFonts w:ascii="Arial" w:hAnsi="Arial" w:cs="Arial"/>
          <w:sz w:val="22"/>
          <w:szCs w:val="22"/>
          <w:highlight w:val="lightGray"/>
        </w:rPr>
        <w:t>TERMIN REALIZACJI</w:t>
      </w:r>
      <w:bookmarkEnd w:id="13"/>
    </w:p>
    <w:p w:rsidR="00441513" w:rsidRDefault="00CF6D8B" w:rsidP="00632A2A">
      <w:pPr>
        <w:spacing w:line="276" w:lineRule="auto"/>
        <w:rPr>
          <w:rFonts w:ascii="Arial" w:hAnsi="Arial" w:cs="Arial"/>
          <w:sz w:val="22"/>
          <w:szCs w:val="22"/>
        </w:rPr>
      </w:pPr>
      <w:bookmarkStart w:id="14"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441513">
        <w:rPr>
          <w:rFonts w:ascii="Arial" w:hAnsi="Arial" w:cs="Arial"/>
          <w:sz w:val="22"/>
          <w:szCs w:val="22"/>
        </w:rPr>
        <w:t>:</w:t>
      </w:r>
    </w:p>
    <w:p w:rsidR="003A54C3" w:rsidRDefault="00441513" w:rsidP="00632A2A">
      <w:pPr>
        <w:spacing w:line="276" w:lineRule="auto"/>
        <w:rPr>
          <w:rFonts w:ascii="Arial" w:hAnsi="Arial" w:cs="Arial"/>
          <w:sz w:val="22"/>
          <w:szCs w:val="22"/>
        </w:rPr>
      </w:pPr>
      <w:r>
        <w:rPr>
          <w:rFonts w:ascii="Arial" w:hAnsi="Arial" w:cs="Arial"/>
          <w:sz w:val="22"/>
          <w:szCs w:val="22"/>
        </w:rPr>
        <w:t xml:space="preserve">Część </w:t>
      </w:r>
      <w:r w:rsidR="00C62050">
        <w:rPr>
          <w:rFonts w:ascii="Arial" w:hAnsi="Arial" w:cs="Arial"/>
          <w:sz w:val="22"/>
          <w:szCs w:val="22"/>
        </w:rPr>
        <w:t>1</w:t>
      </w:r>
      <w:r>
        <w:rPr>
          <w:rFonts w:ascii="Arial" w:hAnsi="Arial" w:cs="Arial"/>
          <w:sz w:val="22"/>
          <w:szCs w:val="22"/>
        </w:rPr>
        <w:t xml:space="preserve"> </w:t>
      </w:r>
      <w:r w:rsidRPr="00AF6F96">
        <w:rPr>
          <w:rFonts w:ascii="Arial" w:hAnsi="Arial" w:cs="Arial"/>
          <w:b/>
          <w:sz w:val="22"/>
          <w:szCs w:val="22"/>
        </w:rPr>
        <w:t xml:space="preserve">– </w:t>
      </w:r>
      <w:r w:rsidR="003A54C3" w:rsidRPr="00AF6F96">
        <w:rPr>
          <w:rFonts w:ascii="Arial" w:hAnsi="Arial" w:cs="Arial"/>
          <w:b/>
          <w:sz w:val="22"/>
          <w:szCs w:val="22"/>
        </w:rPr>
        <w:t xml:space="preserve">roboty budowlane </w:t>
      </w:r>
      <w:r w:rsidRPr="00AF6F96">
        <w:rPr>
          <w:rFonts w:ascii="Arial" w:hAnsi="Arial" w:cs="Arial"/>
          <w:b/>
          <w:sz w:val="22"/>
          <w:szCs w:val="22"/>
        </w:rPr>
        <w:t xml:space="preserve">do dnia </w:t>
      </w:r>
      <w:r w:rsidR="003A54C3" w:rsidRPr="00AF6F96">
        <w:rPr>
          <w:rFonts w:ascii="Arial" w:hAnsi="Arial" w:cs="Arial"/>
          <w:b/>
          <w:sz w:val="22"/>
          <w:szCs w:val="22"/>
        </w:rPr>
        <w:t>2</w:t>
      </w:r>
      <w:r w:rsidR="006258C3" w:rsidRPr="00AF6F96">
        <w:rPr>
          <w:rFonts w:ascii="Arial" w:hAnsi="Arial" w:cs="Arial"/>
          <w:b/>
          <w:sz w:val="22"/>
          <w:szCs w:val="22"/>
        </w:rPr>
        <w:t>4</w:t>
      </w:r>
      <w:r w:rsidR="003A54C3" w:rsidRPr="00AF6F96">
        <w:rPr>
          <w:rFonts w:ascii="Arial" w:hAnsi="Arial" w:cs="Arial"/>
          <w:b/>
          <w:sz w:val="22"/>
          <w:szCs w:val="22"/>
        </w:rPr>
        <w:t xml:space="preserve"> grudnia 2018 r.</w:t>
      </w:r>
      <w:r w:rsidR="003E3891">
        <w:rPr>
          <w:rFonts w:ascii="Arial" w:hAnsi="Arial" w:cs="Arial"/>
          <w:sz w:val="22"/>
          <w:szCs w:val="22"/>
        </w:rPr>
        <w:t xml:space="preserve"> </w:t>
      </w:r>
    </w:p>
    <w:p w:rsidR="003A54C3" w:rsidRDefault="003A54C3" w:rsidP="00632A2A">
      <w:pPr>
        <w:spacing w:line="276" w:lineRule="auto"/>
        <w:rPr>
          <w:rFonts w:ascii="Arial" w:eastAsia="Andale Sans UI" w:hAnsi="Arial" w:cs="Arial"/>
          <w:sz w:val="22"/>
          <w:szCs w:val="22"/>
          <w:lang w:eastAsia="ja-JP" w:bidi="fa-IR"/>
        </w:rPr>
      </w:pPr>
      <w:r w:rsidRPr="00AF6F96">
        <w:rPr>
          <w:rFonts w:ascii="Arial" w:eastAsia="Andale Sans UI" w:hAnsi="Arial" w:cs="Arial"/>
          <w:b/>
          <w:sz w:val="22"/>
          <w:szCs w:val="22"/>
          <w:lang w:eastAsia="ja-JP" w:bidi="fa-IR"/>
        </w:rPr>
        <w:t>Do dnia 28</w:t>
      </w:r>
      <w:r w:rsidR="00D95C7F">
        <w:rPr>
          <w:rFonts w:ascii="Arial" w:eastAsia="Andale Sans UI" w:hAnsi="Arial" w:cs="Arial"/>
          <w:b/>
          <w:sz w:val="22"/>
          <w:szCs w:val="22"/>
          <w:lang w:eastAsia="ja-JP" w:bidi="fa-IR"/>
        </w:rPr>
        <w:t xml:space="preserve"> lutego </w:t>
      </w:r>
      <w:r w:rsidRPr="00AF6F96">
        <w:rPr>
          <w:rFonts w:ascii="Arial" w:eastAsia="Andale Sans UI" w:hAnsi="Arial" w:cs="Arial"/>
          <w:b/>
          <w:sz w:val="22"/>
          <w:szCs w:val="22"/>
          <w:lang w:eastAsia="ja-JP" w:bidi="fa-IR"/>
        </w:rPr>
        <w:t>201</w:t>
      </w:r>
      <w:r w:rsidR="00724A6F" w:rsidRPr="00AF6F96">
        <w:rPr>
          <w:rFonts w:ascii="Arial" w:eastAsia="Andale Sans UI" w:hAnsi="Arial" w:cs="Arial"/>
          <w:b/>
          <w:sz w:val="22"/>
          <w:szCs w:val="22"/>
          <w:lang w:eastAsia="ja-JP" w:bidi="fa-IR"/>
        </w:rPr>
        <w:t>9</w:t>
      </w:r>
      <w:r w:rsidRPr="00AF6F96">
        <w:rPr>
          <w:rFonts w:ascii="Arial" w:eastAsia="Andale Sans UI" w:hAnsi="Arial" w:cs="Arial"/>
          <w:b/>
          <w:sz w:val="22"/>
          <w:szCs w:val="22"/>
          <w:lang w:eastAsia="ja-JP" w:bidi="fa-IR"/>
        </w:rPr>
        <w:t xml:space="preserve"> r. </w:t>
      </w:r>
      <w:bookmarkStart w:id="15" w:name="_Hlk524589475"/>
      <w:r>
        <w:rPr>
          <w:rFonts w:ascii="Arial" w:eastAsia="Andale Sans UI" w:hAnsi="Arial" w:cs="Arial"/>
          <w:sz w:val="22"/>
          <w:szCs w:val="22"/>
          <w:lang w:eastAsia="ja-JP" w:bidi="fa-IR"/>
        </w:rPr>
        <w:t>dostarczenie dokumentacji powykonawczej wraz z częściowym pozwoleniem na użytkowanie</w:t>
      </w:r>
      <w:bookmarkEnd w:id="15"/>
      <w:r>
        <w:rPr>
          <w:rFonts w:ascii="Arial" w:eastAsia="Andale Sans UI" w:hAnsi="Arial" w:cs="Arial"/>
          <w:sz w:val="22"/>
          <w:szCs w:val="22"/>
          <w:lang w:eastAsia="ja-JP" w:bidi="fa-IR"/>
        </w:rPr>
        <w:t xml:space="preserve">. </w:t>
      </w:r>
    </w:p>
    <w:p w:rsidR="00425FFB" w:rsidRPr="003A54C3" w:rsidRDefault="003A54C3" w:rsidP="00632A2A">
      <w:pPr>
        <w:spacing w:line="276" w:lineRule="auto"/>
        <w:rPr>
          <w:rFonts w:ascii="Arial" w:hAnsi="Arial" w:cs="Arial"/>
          <w:sz w:val="22"/>
          <w:szCs w:val="22"/>
        </w:rPr>
      </w:pPr>
      <w:r>
        <w:rPr>
          <w:rFonts w:ascii="Arial" w:eastAsia="Andale Sans UI" w:hAnsi="Arial" w:cs="Arial"/>
          <w:sz w:val="22"/>
          <w:szCs w:val="22"/>
          <w:lang w:eastAsia="ja-JP" w:bidi="fa-IR"/>
        </w:rPr>
        <w:t xml:space="preserve">Część </w:t>
      </w:r>
      <w:r w:rsidR="00C62050">
        <w:rPr>
          <w:rFonts w:ascii="Arial" w:eastAsia="Andale Sans UI" w:hAnsi="Arial" w:cs="Arial"/>
          <w:sz w:val="22"/>
          <w:szCs w:val="22"/>
          <w:lang w:eastAsia="ja-JP" w:bidi="fa-IR"/>
        </w:rPr>
        <w:t>2</w:t>
      </w:r>
      <w:r>
        <w:rPr>
          <w:rFonts w:ascii="Arial" w:eastAsia="Andale Sans UI" w:hAnsi="Arial" w:cs="Arial"/>
          <w:sz w:val="22"/>
          <w:szCs w:val="22"/>
          <w:lang w:eastAsia="ja-JP" w:bidi="fa-IR"/>
        </w:rPr>
        <w:t xml:space="preserve"> -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w:t>
      </w:r>
      <w:bookmarkStart w:id="16" w:name="_Hlk524592720"/>
      <w:r w:rsidR="002E7EFB" w:rsidRPr="00FF629B">
        <w:rPr>
          <w:rFonts w:ascii="Arial" w:hAnsi="Arial" w:cs="Arial"/>
          <w:b/>
          <w:sz w:val="22"/>
          <w:szCs w:val="22"/>
        </w:rPr>
        <w:t xml:space="preserve">do </w:t>
      </w:r>
      <w:r w:rsidR="002969BA" w:rsidRPr="00FF629B">
        <w:rPr>
          <w:rFonts w:ascii="Arial" w:hAnsi="Arial" w:cs="Arial"/>
          <w:b/>
          <w:sz w:val="22"/>
          <w:szCs w:val="22"/>
        </w:rPr>
        <w:t>dnia</w:t>
      </w:r>
      <w:r w:rsidR="00CC2EC7" w:rsidRPr="00FF629B">
        <w:rPr>
          <w:rFonts w:ascii="Arial" w:hAnsi="Arial" w:cs="Arial"/>
          <w:b/>
          <w:sz w:val="22"/>
          <w:szCs w:val="22"/>
        </w:rPr>
        <w:t xml:space="preserve"> </w:t>
      </w:r>
      <w:r>
        <w:rPr>
          <w:rFonts w:ascii="Arial" w:hAnsi="Arial" w:cs="Arial"/>
          <w:b/>
          <w:sz w:val="22"/>
          <w:szCs w:val="22"/>
        </w:rPr>
        <w:t>1</w:t>
      </w:r>
      <w:r w:rsidR="00126162">
        <w:rPr>
          <w:rFonts w:ascii="Arial" w:hAnsi="Arial" w:cs="Arial"/>
          <w:b/>
          <w:sz w:val="22"/>
          <w:szCs w:val="22"/>
        </w:rPr>
        <w:t>4</w:t>
      </w:r>
      <w:r>
        <w:rPr>
          <w:rFonts w:ascii="Arial" w:hAnsi="Arial" w:cs="Arial"/>
          <w:b/>
          <w:sz w:val="22"/>
          <w:szCs w:val="22"/>
        </w:rPr>
        <w:t xml:space="preserve"> grudnia</w:t>
      </w:r>
      <w:r w:rsidR="00127AA0" w:rsidRPr="00FF629B">
        <w:rPr>
          <w:rFonts w:ascii="Arial" w:hAnsi="Arial" w:cs="Arial"/>
          <w:b/>
          <w:sz w:val="22"/>
          <w:szCs w:val="22"/>
        </w:rPr>
        <w:t xml:space="preserve"> 2018 r</w:t>
      </w:r>
      <w:r w:rsidR="003E3891">
        <w:rPr>
          <w:rFonts w:ascii="Arial" w:hAnsi="Arial" w:cs="Arial"/>
          <w:b/>
          <w:sz w:val="22"/>
          <w:szCs w:val="22"/>
        </w:rPr>
        <w:t>.</w:t>
      </w:r>
      <w:bookmarkEnd w:id="16"/>
    </w:p>
    <w:p w:rsidR="00F64BF3" w:rsidRDefault="00F64BF3"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7" w:name="_Toc465419664"/>
      <w:bookmarkEnd w:id="14"/>
      <w:r w:rsidRPr="00632A2A">
        <w:rPr>
          <w:rFonts w:ascii="Arial" w:hAnsi="Arial" w:cs="Arial"/>
          <w:sz w:val="22"/>
          <w:szCs w:val="22"/>
          <w:highlight w:val="lightGray"/>
        </w:rPr>
        <w:t>CZĘŚCI ZAMÓWIENIA</w:t>
      </w:r>
      <w:bookmarkEnd w:id="17"/>
    </w:p>
    <w:p w:rsidR="00DE1B06" w:rsidRPr="00015A49" w:rsidRDefault="004F020E"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Zamawiający dopuszcza składanie ofert częściowych na każdą z części zamówienia oddzielnie lub razem:</w:t>
      </w:r>
    </w:p>
    <w:p w:rsidR="004F020E" w:rsidRPr="004F020E" w:rsidRDefault="004F020E" w:rsidP="004F020E">
      <w:pPr>
        <w:pStyle w:val="Akapitzlist"/>
        <w:tabs>
          <w:tab w:val="left" w:pos="567"/>
        </w:tabs>
        <w:spacing w:line="276" w:lineRule="auto"/>
        <w:ind w:left="674"/>
        <w:jc w:val="both"/>
        <w:rPr>
          <w:rFonts w:ascii="Arial" w:hAnsi="Arial" w:cs="Arial"/>
          <w:b/>
          <w:color w:val="00000A"/>
          <w:sz w:val="22"/>
          <w:szCs w:val="22"/>
        </w:rPr>
      </w:pPr>
      <w:r w:rsidRPr="004F020E">
        <w:rPr>
          <w:rFonts w:ascii="Arial" w:hAnsi="Arial" w:cs="Arial"/>
          <w:b/>
          <w:sz w:val="22"/>
          <w:szCs w:val="22"/>
        </w:rPr>
        <w:t>Część 1 –</w:t>
      </w:r>
      <w:r w:rsidRPr="004F020E">
        <w:rPr>
          <w:rFonts w:ascii="Arial" w:hAnsi="Arial" w:cs="Arial"/>
          <w:sz w:val="22"/>
          <w:szCs w:val="22"/>
        </w:rPr>
        <w:t xml:space="preserve"> „</w:t>
      </w:r>
      <w:r w:rsidRPr="004F020E">
        <w:rPr>
          <w:rFonts w:ascii="Arial" w:hAnsi="Arial" w:cs="Arial"/>
          <w:b/>
          <w:color w:val="00000A"/>
          <w:sz w:val="22"/>
          <w:szCs w:val="22"/>
        </w:rPr>
        <w:t>Budowa centrum turystyczno–rekreacyjnego w Strzekęcinie, gmina Świeszyno”.</w:t>
      </w:r>
    </w:p>
    <w:p w:rsidR="004F020E" w:rsidRDefault="004F020E" w:rsidP="004F020E">
      <w:pPr>
        <w:pStyle w:val="Akapitzlist"/>
        <w:spacing w:line="276" w:lineRule="auto"/>
        <w:ind w:left="674"/>
        <w:jc w:val="both"/>
        <w:rPr>
          <w:rFonts w:ascii="Arial" w:hAnsi="Arial" w:cs="Arial"/>
          <w:sz w:val="22"/>
          <w:szCs w:val="22"/>
        </w:rPr>
      </w:pPr>
      <w:r w:rsidRPr="008F2AF4">
        <w:rPr>
          <w:rFonts w:ascii="Arial" w:hAnsi="Arial" w:cs="Arial"/>
          <w:b/>
          <w:sz w:val="22"/>
          <w:szCs w:val="22"/>
        </w:rPr>
        <w:t xml:space="preserve">Część 2 – </w:t>
      </w:r>
      <w:r w:rsidRPr="008F2AF4">
        <w:rPr>
          <w:rFonts w:ascii="Arial" w:hAnsi="Arial" w:cs="Arial"/>
          <w:b/>
          <w:color w:val="00000A"/>
          <w:sz w:val="22"/>
          <w:szCs w:val="22"/>
        </w:rPr>
        <w:t>„</w:t>
      </w:r>
      <w:r w:rsidR="008F2AF4" w:rsidRPr="008F2AF4">
        <w:rPr>
          <w:rFonts w:ascii="Arial" w:hAnsi="Arial" w:cs="Arial"/>
          <w:b/>
          <w:color w:val="00000A"/>
          <w:sz w:val="22"/>
          <w:szCs w:val="22"/>
        </w:rPr>
        <w:t xml:space="preserve">Budowa centrum </w:t>
      </w:r>
      <w:proofErr w:type="spellStart"/>
      <w:r w:rsidR="008F2AF4" w:rsidRPr="008F2AF4">
        <w:rPr>
          <w:rFonts w:ascii="Arial" w:hAnsi="Arial" w:cs="Arial"/>
          <w:b/>
          <w:color w:val="00000A"/>
          <w:sz w:val="22"/>
          <w:szCs w:val="22"/>
        </w:rPr>
        <w:t>turystyczno</w:t>
      </w:r>
      <w:proofErr w:type="spellEnd"/>
      <w:r w:rsidR="008F2AF4" w:rsidRPr="008F2AF4">
        <w:rPr>
          <w:rFonts w:ascii="Arial" w:hAnsi="Arial" w:cs="Arial"/>
          <w:b/>
          <w:color w:val="00000A"/>
          <w:sz w:val="22"/>
          <w:szCs w:val="22"/>
        </w:rPr>
        <w:t>–rekreacyjnego w Strzekęcinie, gmina Świeszyno</w:t>
      </w:r>
      <w:r w:rsidRPr="008F2AF4">
        <w:rPr>
          <w:rFonts w:ascii="Arial" w:hAnsi="Arial" w:cs="Arial"/>
          <w:b/>
          <w:color w:val="00000A"/>
          <w:sz w:val="22"/>
          <w:szCs w:val="22"/>
        </w:rPr>
        <w:t>”</w:t>
      </w:r>
      <w:r w:rsidR="00871608" w:rsidRPr="008F2AF4">
        <w:rPr>
          <w:rFonts w:ascii="Arial" w:hAnsi="Arial" w:cs="Arial"/>
          <w:b/>
          <w:color w:val="00000A"/>
          <w:sz w:val="22"/>
          <w:szCs w:val="22"/>
        </w:rPr>
        <w:t xml:space="preserve"> – rozbudowa sieci wodociągowej</w:t>
      </w:r>
    </w:p>
    <w:p w:rsidR="004F020E" w:rsidRPr="00015A49" w:rsidRDefault="004F020E" w:rsidP="004F020E">
      <w:pPr>
        <w:pStyle w:val="Akapitzlist"/>
        <w:numPr>
          <w:ilvl w:val="1"/>
          <w:numId w:val="3"/>
        </w:numPr>
        <w:spacing w:line="276" w:lineRule="auto"/>
        <w:jc w:val="both"/>
        <w:rPr>
          <w:rFonts w:ascii="Arial" w:hAnsi="Arial" w:cs="Arial"/>
          <w:sz w:val="22"/>
          <w:szCs w:val="22"/>
        </w:rPr>
      </w:pPr>
      <w:r w:rsidRPr="00015A49">
        <w:rPr>
          <w:rFonts w:ascii="Arial" w:hAnsi="Arial" w:cs="Arial"/>
          <w:sz w:val="22"/>
          <w:szCs w:val="22"/>
        </w:rPr>
        <w:t>Wykonawca decyduje na ile części będzie składał ofertę.</w:t>
      </w:r>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Szczegółowy opis przedmiotu zamówienia zawiera dokumentacja projektowa stanowiąca załącznik do przedmiotowej specyfikacji istotnych warunków zamówienia (SIWZ).</w:t>
      </w:r>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747C46">
      <w:pPr>
        <w:pStyle w:val="Nagwek2"/>
        <w:numPr>
          <w:ilvl w:val="0"/>
          <w:numId w:val="96"/>
        </w:numPr>
        <w:spacing w:after="120" w:line="276" w:lineRule="auto"/>
        <w:ind w:left="426"/>
        <w:rPr>
          <w:rFonts w:ascii="Arial" w:hAnsi="Arial" w:cs="Arial"/>
          <w:sz w:val="22"/>
          <w:szCs w:val="22"/>
          <w:highlight w:val="lightGray"/>
        </w:rPr>
      </w:pPr>
      <w:bookmarkStart w:id="18" w:name="bookmark3"/>
      <w:bookmarkStart w:id="19" w:name="_Toc465419665"/>
      <w:r w:rsidRPr="00632A2A">
        <w:rPr>
          <w:rFonts w:ascii="Arial" w:hAnsi="Arial" w:cs="Arial"/>
          <w:sz w:val="22"/>
          <w:szCs w:val="22"/>
          <w:highlight w:val="lightGray"/>
        </w:rPr>
        <w:t xml:space="preserve">ZAMÓWIENIA </w:t>
      </w:r>
      <w:bookmarkEnd w:id="18"/>
      <w:bookmarkEnd w:id="19"/>
      <w:r w:rsidR="0050011B" w:rsidRPr="00632A2A">
        <w:rPr>
          <w:rFonts w:ascii="Arial" w:hAnsi="Arial" w:cs="Arial"/>
          <w:sz w:val="22"/>
          <w:szCs w:val="22"/>
          <w:highlight w:val="lightGray"/>
        </w:rPr>
        <w:t>POLEGAJĄCE NA POWTÓRZENIU PODOBNYCH USŁUG</w:t>
      </w:r>
    </w:p>
    <w:p w:rsidR="00557115" w:rsidRPr="00BF7A4F" w:rsidRDefault="00557115" w:rsidP="00AF6F96">
      <w:pPr>
        <w:autoSpaceDE w:val="0"/>
        <w:autoSpaceDN w:val="0"/>
        <w:adjustRightInd w:val="0"/>
        <w:spacing w:line="276" w:lineRule="auto"/>
        <w:jc w:val="both"/>
        <w:rPr>
          <w:rFonts w:ascii="Arial" w:hAnsi="Arial" w:cs="Arial"/>
          <w:sz w:val="22"/>
          <w:szCs w:val="22"/>
        </w:rPr>
      </w:pPr>
      <w:r w:rsidRPr="002027BD">
        <w:rPr>
          <w:rFonts w:ascii="Arial" w:hAnsi="Arial" w:cs="Arial"/>
          <w:sz w:val="22"/>
          <w:szCs w:val="22"/>
        </w:rPr>
        <w:t xml:space="preserve">Zamawiający przewiduje </w:t>
      </w:r>
      <w:r w:rsidR="00DC61A3" w:rsidRPr="002027BD">
        <w:rPr>
          <w:rFonts w:ascii="Arial" w:hAnsi="Arial" w:cs="Arial"/>
          <w:sz w:val="22"/>
          <w:szCs w:val="22"/>
        </w:rPr>
        <w:t>możliwości udzielenia zamówienia polegającego na powtórzeniu podobnych usług</w:t>
      </w:r>
      <w:r w:rsidR="0050011B" w:rsidRPr="002027BD">
        <w:rPr>
          <w:rFonts w:ascii="Arial" w:hAnsi="Arial" w:cs="Arial"/>
          <w:sz w:val="22"/>
          <w:szCs w:val="22"/>
        </w:rPr>
        <w:t xml:space="preserve"> lub robót budowlanych</w:t>
      </w:r>
      <w:r w:rsidR="00DC61A3" w:rsidRPr="002027BD">
        <w:rPr>
          <w:rFonts w:ascii="Arial" w:hAnsi="Arial" w:cs="Arial"/>
          <w:sz w:val="22"/>
          <w:szCs w:val="22"/>
        </w:rPr>
        <w:t>, o których mowa w art. 67 ust. 1 pkt. 6 ustawy</w:t>
      </w:r>
      <w:r w:rsidR="003E3891">
        <w:rPr>
          <w:rFonts w:ascii="Arial" w:hAnsi="Arial" w:cs="Arial"/>
          <w:sz w:val="22"/>
          <w:szCs w:val="22"/>
        </w:rPr>
        <w:t xml:space="preserve"> </w:t>
      </w:r>
      <w:r w:rsidR="00925ECC" w:rsidRPr="002027BD">
        <w:rPr>
          <w:rFonts w:ascii="Arial" w:hAnsi="Arial" w:cs="Arial"/>
          <w:sz w:val="22"/>
          <w:szCs w:val="22"/>
        </w:rPr>
        <w:t xml:space="preserve">w wysokości </w:t>
      </w:r>
      <w:r w:rsidR="00DC61A3" w:rsidRPr="002027BD">
        <w:rPr>
          <w:rFonts w:ascii="Arial" w:hAnsi="Arial" w:cs="Arial"/>
          <w:sz w:val="22"/>
          <w:szCs w:val="22"/>
        </w:rPr>
        <w:t xml:space="preserve">do </w:t>
      </w:r>
      <w:r w:rsidR="00F662F1">
        <w:rPr>
          <w:rFonts w:ascii="Arial" w:hAnsi="Arial" w:cs="Arial"/>
          <w:sz w:val="22"/>
          <w:szCs w:val="22"/>
        </w:rPr>
        <w:t>2</w:t>
      </w:r>
      <w:r w:rsidR="00AB4E9E">
        <w:rPr>
          <w:rFonts w:ascii="Arial" w:hAnsi="Arial" w:cs="Arial"/>
          <w:sz w:val="22"/>
          <w:szCs w:val="22"/>
        </w:rPr>
        <w:t>0</w:t>
      </w:r>
      <w:r w:rsidR="00925ECC" w:rsidRPr="002027BD">
        <w:rPr>
          <w:rFonts w:ascii="Arial" w:hAnsi="Arial" w:cs="Arial"/>
          <w:sz w:val="22"/>
          <w:szCs w:val="22"/>
        </w:rPr>
        <w:t>%</w:t>
      </w:r>
      <w:r w:rsidR="00E02554" w:rsidRPr="002027BD">
        <w:rPr>
          <w:rFonts w:ascii="Arial" w:hAnsi="Arial" w:cs="Arial"/>
          <w:sz w:val="22"/>
          <w:szCs w:val="22"/>
        </w:rPr>
        <w:t xml:space="preserve"> zamówienia podstawowego</w:t>
      </w:r>
      <w:r w:rsidR="00925ECC" w:rsidRPr="002027BD">
        <w:rPr>
          <w:rFonts w:ascii="Arial" w:hAnsi="Arial" w:cs="Arial"/>
          <w:sz w:val="22"/>
          <w:szCs w:val="22"/>
        </w:rPr>
        <w:t>.</w:t>
      </w:r>
      <w:r w:rsidR="003E3891">
        <w:rPr>
          <w:rFonts w:ascii="Arial" w:hAnsi="Arial" w:cs="Arial"/>
          <w:sz w:val="22"/>
          <w:szCs w:val="22"/>
        </w:rPr>
        <w:t xml:space="preserve"> </w:t>
      </w:r>
      <w:r w:rsidR="002027BD" w:rsidRPr="00FF629B">
        <w:rPr>
          <w:rFonts w:ascii="Arial" w:hAnsi="Arial" w:cs="Arial"/>
          <w:sz w:val="22"/>
          <w:szCs w:val="22"/>
        </w:rPr>
        <w:t xml:space="preserve">Zakres rzeczowy tych zamówień będzie dotyczył świadczeń, które rzeczowo są przedmiotem zamówienia podstawowego lub świadczeń </w:t>
      </w:r>
      <w:r w:rsidR="002027BD" w:rsidRPr="00FF629B">
        <w:rPr>
          <w:rFonts w:ascii="Arial" w:hAnsi="Arial" w:cs="Arial"/>
          <w:sz w:val="22"/>
          <w:szCs w:val="22"/>
        </w:rPr>
        <w:lastRenderedPageBreak/>
        <w:t>pozostających z nimi w bezpośrednim związku.</w:t>
      </w:r>
      <w:r w:rsidR="00BF7A4F" w:rsidRPr="00FF629B">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747C46">
      <w:pPr>
        <w:pStyle w:val="Nagwek2"/>
        <w:numPr>
          <w:ilvl w:val="0"/>
          <w:numId w:val="96"/>
        </w:numPr>
        <w:spacing w:after="120" w:line="276" w:lineRule="auto"/>
        <w:ind w:left="426"/>
        <w:rPr>
          <w:rFonts w:ascii="Arial" w:hAnsi="Arial" w:cs="Arial"/>
          <w:sz w:val="22"/>
          <w:szCs w:val="22"/>
          <w:highlight w:val="lightGray"/>
        </w:rPr>
      </w:pPr>
      <w:bookmarkStart w:id="20" w:name="_Toc465419666"/>
      <w:r w:rsidRPr="00632A2A">
        <w:rPr>
          <w:rFonts w:ascii="Arial" w:hAnsi="Arial" w:cs="Arial"/>
          <w:sz w:val="22"/>
          <w:szCs w:val="22"/>
          <w:highlight w:val="lightGray"/>
        </w:rPr>
        <w:t>OFERTY WARIANTOWE</w:t>
      </w:r>
      <w:bookmarkEnd w:id="20"/>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747C46">
      <w:pPr>
        <w:pStyle w:val="Nagwek2"/>
        <w:numPr>
          <w:ilvl w:val="0"/>
          <w:numId w:val="96"/>
        </w:numPr>
        <w:spacing w:after="120" w:line="276" w:lineRule="auto"/>
        <w:ind w:left="426"/>
        <w:rPr>
          <w:rFonts w:ascii="Arial" w:hAnsi="Arial" w:cs="Arial"/>
          <w:sz w:val="22"/>
          <w:szCs w:val="22"/>
          <w:highlight w:val="lightGray"/>
        </w:rPr>
      </w:pPr>
      <w:bookmarkStart w:id="21" w:name="bookmark4"/>
      <w:bookmarkStart w:id="22" w:name="_Toc465419667"/>
      <w:r w:rsidRPr="00632A2A">
        <w:rPr>
          <w:rFonts w:ascii="Arial" w:hAnsi="Arial" w:cs="Arial"/>
          <w:sz w:val="22"/>
          <w:szCs w:val="22"/>
          <w:highlight w:val="lightGray"/>
        </w:rPr>
        <w:t>OPIS SPOSOBU UZYSKANIA MATERIAŁÓW PRZETARGOWYCH</w:t>
      </w:r>
      <w:bookmarkEnd w:id="21"/>
      <w:bookmarkEnd w:id="22"/>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23" w:name="_Toc465419668"/>
      <w:r w:rsidRPr="00632A2A">
        <w:rPr>
          <w:rFonts w:ascii="Arial" w:hAnsi="Arial" w:cs="Arial"/>
          <w:sz w:val="22"/>
          <w:szCs w:val="22"/>
          <w:highlight w:val="lightGray"/>
        </w:rPr>
        <w:lastRenderedPageBreak/>
        <w:t>ROZDZIAŁ II INSTRUKCJA DLA WYKONAWCÓW</w:t>
      </w:r>
      <w:bookmarkEnd w:id="23"/>
    </w:p>
    <w:p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24"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4"/>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5" w:name="_Toc463355529"/>
      <w:bookmarkStart w:id="26" w:name="_Toc463355567"/>
      <w:bookmarkStart w:id="27"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5"/>
      <w:bookmarkEnd w:id="26"/>
      <w:bookmarkEnd w:id="27"/>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DE1B06" w:rsidRPr="00162330" w:rsidRDefault="008473BA" w:rsidP="00425FFB">
      <w:pPr>
        <w:suppressAutoHyphens/>
        <w:spacing w:line="276" w:lineRule="auto"/>
        <w:ind w:left="21"/>
        <w:jc w:val="both"/>
        <w:rPr>
          <w:rFonts w:ascii="Arial" w:hAnsi="Arial" w:cs="Arial"/>
          <w:bCs/>
          <w:iCs/>
          <w:sz w:val="22"/>
          <w:szCs w:val="22"/>
        </w:rPr>
      </w:pPr>
      <w:r w:rsidRPr="00162330">
        <w:rPr>
          <w:rFonts w:ascii="Arial" w:hAnsi="Arial" w:cs="Arial"/>
          <w:sz w:val="22"/>
          <w:szCs w:val="22"/>
        </w:rPr>
        <w:t xml:space="preserve">W celu wykazania spełniania warunku </w:t>
      </w:r>
      <w:r w:rsidRPr="00162330">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162330">
        <w:rPr>
          <w:rFonts w:ascii="Arial" w:hAnsi="Arial" w:cs="Arial"/>
          <w:bCs/>
          <w:iCs/>
          <w:sz w:val="22"/>
          <w:szCs w:val="22"/>
        </w:rPr>
        <w:t>ę gwarancyjną nie mniejszą niż</w:t>
      </w:r>
      <w:r w:rsidR="00DE1B06" w:rsidRPr="00162330">
        <w:rPr>
          <w:rFonts w:ascii="Arial" w:hAnsi="Arial" w:cs="Arial"/>
          <w:bCs/>
          <w:iCs/>
          <w:sz w:val="22"/>
          <w:szCs w:val="22"/>
        </w:rPr>
        <w:t>:</w:t>
      </w:r>
    </w:p>
    <w:p w:rsidR="006F0549" w:rsidRPr="00AF6F96" w:rsidRDefault="00DE1B06" w:rsidP="00425FFB">
      <w:pPr>
        <w:suppressAutoHyphens/>
        <w:spacing w:line="276" w:lineRule="auto"/>
        <w:ind w:left="21"/>
        <w:jc w:val="both"/>
        <w:rPr>
          <w:rFonts w:ascii="Arial" w:hAnsi="Arial" w:cs="Arial"/>
          <w:bCs/>
          <w:iCs/>
          <w:sz w:val="22"/>
          <w:szCs w:val="22"/>
        </w:rPr>
      </w:pPr>
      <w:r w:rsidRPr="00AF6F96">
        <w:rPr>
          <w:rFonts w:ascii="Arial" w:hAnsi="Arial" w:cs="Arial"/>
          <w:bCs/>
          <w:iCs/>
          <w:sz w:val="22"/>
          <w:szCs w:val="22"/>
        </w:rPr>
        <w:t>-</w:t>
      </w:r>
      <w:r w:rsidR="00692B1A" w:rsidRPr="00AF6F96">
        <w:rPr>
          <w:rFonts w:ascii="Arial" w:hAnsi="Arial" w:cs="Arial"/>
          <w:bCs/>
          <w:iCs/>
          <w:sz w:val="22"/>
          <w:szCs w:val="22"/>
        </w:rPr>
        <w:t xml:space="preserve"> </w:t>
      </w:r>
      <w:r w:rsidR="00724A6F" w:rsidRPr="00AF6F96">
        <w:rPr>
          <w:rFonts w:ascii="Arial" w:hAnsi="Arial" w:cs="Arial"/>
          <w:bCs/>
          <w:iCs/>
          <w:sz w:val="22"/>
          <w:szCs w:val="22"/>
        </w:rPr>
        <w:t>5</w:t>
      </w:r>
      <w:r w:rsidRPr="00AF6F96">
        <w:rPr>
          <w:rFonts w:ascii="Arial" w:hAnsi="Arial" w:cs="Arial"/>
          <w:bCs/>
          <w:iCs/>
          <w:sz w:val="22"/>
          <w:szCs w:val="22"/>
        </w:rPr>
        <w:t>00</w:t>
      </w:r>
      <w:r w:rsidR="00DB7313" w:rsidRPr="00AF6F96">
        <w:rPr>
          <w:rFonts w:ascii="Arial" w:hAnsi="Arial" w:cs="Arial"/>
          <w:bCs/>
          <w:iCs/>
          <w:sz w:val="22"/>
          <w:szCs w:val="22"/>
        </w:rPr>
        <w:t> </w:t>
      </w:r>
      <w:r w:rsidR="008473BA" w:rsidRPr="00AF6F96">
        <w:rPr>
          <w:rFonts w:ascii="Arial" w:hAnsi="Arial" w:cs="Arial"/>
          <w:bCs/>
          <w:iCs/>
          <w:sz w:val="22"/>
          <w:szCs w:val="22"/>
        </w:rPr>
        <w:t>000,00</w:t>
      </w:r>
      <w:r w:rsidR="00692B1A" w:rsidRPr="00AF6F96">
        <w:rPr>
          <w:rFonts w:ascii="Arial" w:hAnsi="Arial" w:cs="Arial"/>
          <w:bCs/>
          <w:iCs/>
          <w:sz w:val="22"/>
          <w:szCs w:val="22"/>
        </w:rPr>
        <w:t xml:space="preserve"> </w:t>
      </w:r>
      <w:r w:rsidR="008473BA" w:rsidRPr="00AF6F96">
        <w:rPr>
          <w:rFonts w:ascii="Arial" w:hAnsi="Arial" w:cs="Arial"/>
          <w:bCs/>
          <w:iCs/>
          <w:sz w:val="22"/>
          <w:szCs w:val="22"/>
        </w:rPr>
        <w:t>złotych</w:t>
      </w:r>
      <w:r w:rsidR="00692B1A" w:rsidRPr="00AF6F96">
        <w:rPr>
          <w:rFonts w:ascii="Arial" w:hAnsi="Arial" w:cs="Arial"/>
          <w:bCs/>
          <w:iCs/>
          <w:sz w:val="22"/>
          <w:szCs w:val="22"/>
        </w:rPr>
        <w:t xml:space="preserve"> dla części 1</w:t>
      </w:r>
    </w:p>
    <w:p w:rsidR="00692B1A" w:rsidRPr="00162330" w:rsidRDefault="00692B1A" w:rsidP="00425FFB">
      <w:pPr>
        <w:suppressAutoHyphens/>
        <w:spacing w:line="276" w:lineRule="auto"/>
        <w:ind w:left="21"/>
        <w:jc w:val="both"/>
        <w:rPr>
          <w:rFonts w:ascii="Arial" w:hAnsi="Arial" w:cs="Arial"/>
          <w:bCs/>
          <w:iCs/>
          <w:sz w:val="22"/>
          <w:szCs w:val="22"/>
        </w:rPr>
      </w:pPr>
      <w:r w:rsidRPr="00B3135E">
        <w:rPr>
          <w:rFonts w:ascii="Arial" w:hAnsi="Arial" w:cs="Arial"/>
          <w:bCs/>
          <w:iCs/>
          <w:sz w:val="22"/>
          <w:szCs w:val="22"/>
        </w:rPr>
        <w:t xml:space="preserve">- </w:t>
      </w:r>
      <w:r w:rsidR="00B3135E" w:rsidRPr="00B3135E">
        <w:rPr>
          <w:rFonts w:ascii="Arial" w:hAnsi="Arial" w:cs="Arial"/>
          <w:bCs/>
          <w:iCs/>
          <w:sz w:val="22"/>
          <w:szCs w:val="22"/>
        </w:rPr>
        <w:t>150</w:t>
      </w:r>
      <w:r w:rsidRPr="00B3135E">
        <w:rPr>
          <w:rFonts w:ascii="Arial" w:hAnsi="Arial" w:cs="Arial"/>
          <w:bCs/>
          <w:iCs/>
          <w:sz w:val="22"/>
          <w:szCs w:val="22"/>
        </w:rPr>
        <w:t> 000,00 złotych dla części 2</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28"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8"/>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406C88" w:rsidRPr="00606DBE" w:rsidRDefault="00406C88" w:rsidP="00632A2A">
      <w:pPr>
        <w:suppressAutoHyphens/>
        <w:spacing w:line="276" w:lineRule="auto"/>
        <w:jc w:val="both"/>
        <w:rPr>
          <w:rFonts w:ascii="Arial" w:hAnsi="Arial" w:cs="Arial"/>
          <w:b/>
          <w:bCs/>
          <w:iCs/>
          <w:sz w:val="22"/>
          <w:szCs w:val="22"/>
        </w:rPr>
      </w:pPr>
      <w:bookmarkStart w:id="29" w:name="_Hlk507748603"/>
      <w:r w:rsidRPr="00606DBE">
        <w:rPr>
          <w:rFonts w:ascii="Arial" w:hAnsi="Arial" w:cs="Arial"/>
          <w:b/>
          <w:bCs/>
          <w:iCs/>
          <w:sz w:val="22"/>
          <w:szCs w:val="22"/>
        </w:rPr>
        <w:t>Część 1</w:t>
      </w:r>
    </w:p>
    <w:p w:rsidR="00606DBE" w:rsidRPr="006F0549" w:rsidRDefault="0000666F" w:rsidP="00606DBE">
      <w:pPr>
        <w:suppressAutoHyphens/>
        <w:spacing w:line="276" w:lineRule="auto"/>
        <w:jc w:val="both"/>
        <w:rPr>
          <w:rFonts w:ascii="Arial" w:hAnsi="Arial" w:cs="Arial"/>
          <w:sz w:val="22"/>
          <w:szCs w:val="22"/>
        </w:rPr>
      </w:pPr>
      <w:r>
        <w:rPr>
          <w:rFonts w:ascii="Arial" w:hAnsi="Arial" w:cs="Arial"/>
          <w:bCs/>
          <w:iCs/>
          <w:sz w:val="22"/>
          <w:szCs w:val="22"/>
        </w:rPr>
        <w:t>a1</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rsidR="00606DBE" w:rsidRPr="00606DBE" w:rsidRDefault="00606DBE" w:rsidP="00606DBE">
      <w:pPr>
        <w:suppressAutoHyphens/>
        <w:spacing w:line="276" w:lineRule="auto"/>
        <w:jc w:val="both"/>
        <w:rPr>
          <w:rFonts w:ascii="Arial" w:hAnsi="Arial" w:cs="Arial"/>
          <w:sz w:val="22"/>
          <w:szCs w:val="22"/>
        </w:rPr>
      </w:pPr>
      <w:r w:rsidRPr="00606DBE">
        <w:rPr>
          <w:rFonts w:ascii="Arial" w:hAnsi="Arial" w:cs="Arial"/>
          <w:sz w:val="22"/>
          <w:szCs w:val="22"/>
        </w:rPr>
        <w:t>-</w:t>
      </w:r>
      <w:r>
        <w:rPr>
          <w:rFonts w:ascii="Arial" w:hAnsi="Arial" w:cs="Arial"/>
          <w:sz w:val="22"/>
          <w:szCs w:val="22"/>
        </w:rPr>
        <w:t xml:space="preserve"> </w:t>
      </w:r>
      <w:r w:rsidR="00692B1A">
        <w:rPr>
          <w:rFonts w:ascii="Arial" w:hAnsi="Arial" w:cs="Arial"/>
          <w:sz w:val="22"/>
          <w:szCs w:val="22"/>
        </w:rPr>
        <w:t>1</w:t>
      </w:r>
      <w:r>
        <w:rPr>
          <w:rFonts w:ascii="Arial" w:hAnsi="Arial" w:cs="Arial"/>
          <w:sz w:val="22"/>
          <w:szCs w:val="22"/>
        </w:rPr>
        <w:t xml:space="preserve"> </w:t>
      </w:r>
      <w:r w:rsidR="00692B1A">
        <w:rPr>
          <w:rFonts w:ascii="Arial" w:hAnsi="Arial" w:cs="Arial"/>
          <w:sz w:val="22"/>
          <w:szCs w:val="22"/>
        </w:rPr>
        <w:t>roboty polegającej na budowie</w:t>
      </w:r>
      <w:r w:rsidRPr="00606DBE">
        <w:rPr>
          <w:rFonts w:ascii="Arial" w:hAnsi="Arial" w:cs="Arial"/>
          <w:sz w:val="22"/>
          <w:szCs w:val="22"/>
        </w:rPr>
        <w:t>/ przebudow</w:t>
      </w:r>
      <w:r w:rsidR="00692B1A">
        <w:rPr>
          <w:rFonts w:ascii="Arial" w:hAnsi="Arial" w:cs="Arial"/>
          <w:sz w:val="22"/>
          <w:szCs w:val="22"/>
        </w:rPr>
        <w:t>ie</w:t>
      </w:r>
      <w:r w:rsidRPr="00606DBE">
        <w:rPr>
          <w:rFonts w:ascii="Arial" w:hAnsi="Arial" w:cs="Arial"/>
          <w:sz w:val="22"/>
          <w:szCs w:val="22"/>
        </w:rPr>
        <w:t xml:space="preserve"> terenów rekreacyjnych o wartości minimum </w:t>
      </w:r>
      <w:r w:rsidR="00692B1A">
        <w:rPr>
          <w:rFonts w:ascii="Arial" w:hAnsi="Arial" w:cs="Arial"/>
          <w:sz w:val="22"/>
          <w:szCs w:val="22"/>
        </w:rPr>
        <w:t>30</w:t>
      </w:r>
      <w:r w:rsidRPr="00606DBE">
        <w:rPr>
          <w:rFonts w:ascii="Arial" w:hAnsi="Arial" w:cs="Arial"/>
          <w:sz w:val="22"/>
          <w:szCs w:val="22"/>
        </w:rPr>
        <w:t xml:space="preserve">0.000,00 zł </w:t>
      </w:r>
      <w:r w:rsidR="00324127">
        <w:rPr>
          <w:rFonts w:ascii="Arial" w:hAnsi="Arial" w:cs="Arial"/>
          <w:sz w:val="22"/>
          <w:szCs w:val="22"/>
        </w:rPr>
        <w:t>brutto</w:t>
      </w:r>
      <w:r>
        <w:rPr>
          <w:rFonts w:ascii="Arial" w:hAnsi="Arial" w:cs="Arial"/>
          <w:sz w:val="22"/>
          <w:szCs w:val="22"/>
        </w:rPr>
        <w:t>,</w:t>
      </w:r>
    </w:p>
    <w:p w:rsidR="00406C88" w:rsidRPr="00606DBE" w:rsidRDefault="00406C88" w:rsidP="00632A2A">
      <w:pPr>
        <w:suppressAutoHyphens/>
        <w:spacing w:line="276" w:lineRule="auto"/>
        <w:jc w:val="both"/>
        <w:rPr>
          <w:rFonts w:ascii="Arial" w:hAnsi="Arial" w:cs="Arial"/>
          <w:b/>
          <w:bCs/>
          <w:iCs/>
          <w:sz w:val="22"/>
          <w:szCs w:val="22"/>
        </w:rPr>
      </w:pPr>
      <w:r w:rsidRPr="00606DBE">
        <w:rPr>
          <w:rFonts w:ascii="Arial" w:hAnsi="Arial" w:cs="Arial"/>
          <w:b/>
          <w:bCs/>
          <w:iCs/>
          <w:sz w:val="22"/>
          <w:szCs w:val="22"/>
        </w:rPr>
        <w:t>Część 2</w:t>
      </w:r>
    </w:p>
    <w:p w:rsidR="00681F35" w:rsidRPr="006F0549" w:rsidRDefault="0000666F" w:rsidP="00632A2A">
      <w:pPr>
        <w:suppressAutoHyphens/>
        <w:spacing w:line="276" w:lineRule="auto"/>
        <w:jc w:val="both"/>
        <w:rPr>
          <w:rFonts w:ascii="Arial" w:hAnsi="Arial" w:cs="Arial"/>
          <w:sz w:val="22"/>
          <w:szCs w:val="22"/>
        </w:rPr>
      </w:pPr>
      <w:bookmarkStart w:id="30" w:name="_Hlk507653359"/>
      <w:r>
        <w:rPr>
          <w:rFonts w:ascii="Arial" w:hAnsi="Arial" w:cs="Arial"/>
          <w:bCs/>
          <w:iCs/>
          <w:sz w:val="22"/>
          <w:szCs w:val="22"/>
        </w:rPr>
        <w:t>a2</w:t>
      </w:r>
      <w:r w:rsidR="000B0F31" w:rsidRPr="006F0549">
        <w:rPr>
          <w:rFonts w:ascii="Arial" w:hAnsi="Arial" w:cs="Arial"/>
          <w:bCs/>
          <w:iCs/>
          <w:sz w:val="22"/>
          <w:szCs w:val="22"/>
        </w:rPr>
        <w:t>)</w:t>
      </w:r>
      <w:r w:rsidR="00437E11" w:rsidRPr="006F0549">
        <w:rPr>
          <w:rFonts w:ascii="Arial" w:hAnsi="Arial" w:cs="Arial"/>
          <w:bCs/>
          <w:iCs/>
          <w:sz w:val="22"/>
          <w:szCs w:val="22"/>
        </w:rPr>
        <w:t xml:space="preserve">że posiada doświadczenie zawodowe, legitymując </w:t>
      </w:r>
      <w:r w:rsidR="005C0F33" w:rsidRPr="006F0549">
        <w:rPr>
          <w:rFonts w:ascii="Arial" w:hAnsi="Arial" w:cs="Arial"/>
          <w:bCs/>
          <w:iCs/>
          <w:sz w:val="22"/>
          <w:szCs w:val="22"/>
        </w:rPr>
        <w:t xml:space="preserve">się </w:t>
      </w:r>
      <w:r w:rsidR="006F7002" w:rsidRPr="006F0549">
        <w:rPr>
          <w:rFonts w:ascii="Arial" w:hAnsi="Arial" w:cs="Arial"/>
          <w:sz w:val="22"/>
          <w:szCs w:val="22"/>
        </w:rPr>
        <w:t xml:space="preserve">wykonaniem w okresie ostatnich </w:t>
      </w:r>
      <w:r w:rsidR="00B57B46">
        <w:rPr>
          <w:rFonts w:ascii="Arial" w:hAnsi="Arial" w:cs="Arial"/>
          <w:sz w:val="22"/>
          <w:szCs w:val="22"/>
        </w:rPr>
        <w:br/>
      </w:r>
      <w:r w:rsidR="00DB7313" w:rsidRPr="006F0549">
        <w:rPr>
          <w:rFonts w:ascii="Arial" w:hAnsi="Arial" w:cs="Arial"/>
          <w:sz w:val="22"/>
          <w:szCs w:val="22"/>
        </w:rPr>
        <w:t xml:space="preserve">5 </w:t>
      </w:r>
      <w:r w:rsidR="006F7002" w:rsidRPr="006F0549">
        <w:rPr>
          <w:rFonts w:ascii="Arial" w:hAnsi="Arial" w:cs="Arial"/>
          <w:sz w:val="22"/>
          <w:szCs w:val="22"/>
        </w:rPr>
        <w:t xml:space="preserve">lat przed upływem terminu składania ofert, a jeżeli okres prowadzenia działalności jest krótszy – w tym okresie, </w:t>
      </w:r>
      <w:r w:rsidR="009E1CEB" w:rsidRPr="006F0549">
        <w:rPr>
          <w:rFonts w:ascii="Arial" w:hAnsi="Arial" w:cs="Arial"/>
          <w:sz w:val="22"/>
          <w:szCs w:val="22"/>
        </w:rPr>
        <w:t>co najmniej</w:t>
      </w:r>
      <w:r w:rsidR="00681F35" w:rsidRPr="006F0549">
        <w:rPr>
          <w:rFonts w:ascii="Arial" w:hAnsi="Arial" w:cs="Arial"/>
          <w:sz w:val="22"/>
          <w:szCs w:val="22"/>
        </w:rPr>
        <w:t>:</w:t>
      </w:r>
    </w:p>
    <w:bookmarkEnd w:id="29"/>
    <w:p w:rsidR="003660EB" w:rsidRPr="00606DBE" w:rsidRDefault="003660EB" w:rsidP="003660EB">
      <w:pPr>
        <w:suppressAutoHyphens/>
        <w:spacing w:line="276" w:lineRule="auto"/>
        <w:jc w:val="both"/>
        <w:rPr>
          <w:rFonts w:ascii="Arial" w:hAnsi="Arial" w:cs="Arial"/>
          <w:sz w:val="22"/>
          <w:szCs w:val="22"/>
        </w:rPr>
      </w:pPr>
      <w:r w:rsidRPr="00606DBE">
        <w:rPr>
          <w:rFonts w:ascii="Arial" w:hAnsi="Arial" w:cs="Arial"/>
          <w:sz w:val="22"/>
          <w:szCs w:val="22"/>
        </w:rPr>
        <w:t>-</w:t>
      </w:r>
      <w:r>
        <w:rPr>
          <w:rFonts w:ascii="Arial" w:hAnsi="Arial" w:cs="Arial"/>
          <w:sz w:val="22"/>
          <w:szCs w:val="22"/>
        </w:rPr>
        <w:t xml:space="preserve"> 1 roboty polegającej na budowie</w:t>
      </w:r>
      <w:r w:rsidRPr="00606DBE">
        <w:rPr>
          <w:rFonts w:ascii="Arial" w:hAnsi="Arial" w:cs="Arial"/>
          <w:sz w:val="22"/>
          <w:szCs w:val="22"/>
        </w:rPr>
        <w:t>/ przebudow</w:t>
      </w:r>
      <w:r>
        <w:rPr>
          <w:rFonts w:ascii="Arial" w:hAnsi="Arial" w:cs="Arial"/>
          <w:sz w:val="22"/>
          <w:szCs w:val="22"/>
        </w:rPr>
        <w:t>ie</w:t>
      </w:r>
      <w:r w:rsidRPr="00606DBE">
        <w:rPr>
          <w:rFonts w:ascii="Arial" w:hAnsi="Arial" w:cs="Arial"/>
          <w:sz w:val="22"/>
          <w:szCs w:val="22"/>
        </w:rPr>
        <w:t xml:space="preserve"> </w:t>
      </w:r>
      <w:r>
        <w:rPr>
          <w:rFonts w:ascii="Arial" w:hAnsi="Arial" w:cs="Arial"/>
          <w:sz w:val="22"/>
          <w:szCs w:val="22"/>
        </w:rPr>
        <w:t>sieci wodociągowej</w:t>
      </w:r>
      <w:r w:rsidRPr="00606DBE">
        <w:rPr>
          <w:rFonts w:ascii="Arial" w:hAnsi="Arial" w:cs="Arial"/>
          <w:sz w:val="22"/>
          <w:szCs w:val="22"/>
        </w:rPr>
        <w:t xml:space="preserve"> o wartości minimum </w:t>
      </w:r>
      <w:r>
        <w:rPr>
          <w:rFonts w:ascii="Arial" w:hAnsi="Arial" w:cs="Arial"/>
          <w:sz w:val="22"/>
          <w:szCs w:val="22"/>
        </w:rPr>
        <w:t>100</w:t>
      </w:r>
      <w:r w:rsidRPr="00606DBE">
        <w:rPr>
          <w:rFonts w:ascii="Arial" w:hAnsi="Arial" w:cs="Arial"/>
          <w:sz w:val="22"/>
          <w:szCs w:val="22"/>
        </w:rPr>
        <w:t xml:space="preserve">.000,00 zł </w:t>
      </w:r>
      <w:r>
        <w:rPr>
          <w:rFonts w:ascii="Arial" w:hAnsi="Arial" w:cs="Arial"/>
          <w:sz w:val="22"/>
          <w:szCs w:val="22"/>
        </w:rPr>
        <w:t>brutto,</w:t>
      </w:r>
    </w:p>
    <w:p w:rsidR="00B667C4" w:rsidRDefault="00B667C4" w:rsidP="00B5525B">
      <w:pPr>
        <w:spacing w:line="276" w:lineRule="auto"/>
        <w:jc w:val="both"/>
        <w:rPr>
          <w:rFonts w:ascii="Arial" w:hAnsi="Arial" w:cs="Arial"/>
          <w:i/>
          <w:color w:val="000000"/>
          <w:sz w:val="22"/>
          <w:szCs w:val="22"/>
        </w:rPr>
      </w:pPr>
      <w:r>
        <w:rPr>
          <w:rFonts w:ascii="Arial" w:hAnsi="Arial" w:cs="Arial"/>
          <w:i/>
          <w:color w:val="000000"/>
          <w:sz w:val="22"/>
          <w:szCs w:val="22"/>
        </w:rPr>
        <w:t xml:space="preserve">Zamawiający dopuszcza, aby powyższe roboty były wykonanie w ramach jednego </w:t>
      </w:r>
      <w:r w:rsidR="00162330">
        <w:rPr>
          <w:rFonts w:ascii="Arial" w:hAnsi="Arial" w:cs="Arial"/>
          <w:i/>
          <w:color w:val="000000"/>
          <w:sz w:val="22"/>
          <w:szCs w:val="22"/>
        </w:rPr>
        <w:t>zamówienia</w:t>
      </w:r>
      <w:r>
        <w:rPr>
          <w:rFonts w:ascii="Arial" w:hAnsi="Arial" w:cs="Arial"/>
          <w:i/>
          <w:color w:val="000000"/>
          <w:sz w:val="22"/>
          <w:szCs w:val="22"/>
        </w:rPr>
        <w:t>.</w:t>
      </w:r>
    </w:p>
    <w:p w:rsidR="00B667C4" w:rsidRDefault="00B667C4"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lastRenderedPageBreak/>
        <w:t>Ocena spełnienia powyższego warunku wymaganego od Wykonawców zostanie dokonana na podstawie złożonych dokumentów wg formuły spełnia – nie spełnia</w:t>
      </w:r>
    </w:p>
    <w:bookmarkEnd w:id="30"/>
    <w:p w:rsidR="00B5525B" w:rsidRPr="006F0549" w:rsidRDefault="00B5525B"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rsidR="00406C88" w:rsidRPr="00AF4CE3" w:rsidRDefault="00AF4CE3" w:rsidP="00632A2A">
      <w:pPr>
        <w:spacing w:line="276" w:lineRule="auto"/>
        <w:rPr>
          <w:rFonts w:ascii="Arial" w:hAnsi="Arial" w:cs="Arial"/>
          <w:b/>
          <w:sz w:val="22"/>
          <w:szCs w:val="22"/>
          <w:highlight w:val="lightGray"/>
        </w:rPr>
      </w:pPr>
      <w:r w:rsidRPr="00AF4CE3">
        <w:rPr>
          <w:rFonts w:ascii="Arial" w:hAnsi="Arial" w:cs="Arial"/>
          <w:b/>
          <w:sz w:val="22"/>
          <w:szCs w:val="22"/>
          <w:highlight w:val="lightGray"/>
        </w:rPr>
        <w:t xml:space="preserve">CZĘŚĆ </w:t>
      </w:r>
      <w:r w:rsidR="00406C88" w:rsidRPr="00AF4CE3">
        <w:rPr>
          <w:rFonts w:ascii="Arial" w:hAnsi="Arial" w:cs="Arial"/>
          <w:b/>
          <w:sz w:val="22"/>
          <w:szCs w:val="22"/>
          <w:highlight w:val="lightGray"/>
        </w:rPr>
        <w:t xml:space="preserve">1 </w:t>
      </w:r>
    </w:p>
    <w:tbl>
      <w:tblPr>
        <w:tblW w:w="9271" w:type="dxa"/>
        <w:tblInd w:w="108" w:type="dxa"/>
        <w:tblLayout w:type="fixed"/>
        <w:tblLook w:val="0000" w:firstRow="0" w:lastRow="0" w:firstColumn="0" w:lastColumn="0" w:noHBand="0" w:noVBand="0"/>
      </w:tblPr>
      <w:tblGrid>
        <w:gridCol w:w="6237"/>
        <w:gridCol w:w="3034"/>
      </w:tblGrid>
      <w:tr w:rsidR="00406C88" w:rsidRPr="00632A2A" w:rsidTr="00406C88">
        <w:tc>
          <w:tcPr>
            <w:tcW w:w="6237" w:type="dxa"/>
            <w:tcBorders>
              <w:top w:val="single" w:sz="4" w:space="0" w:color="000000"/>
              <w:left w:val="single" w:sz="4" w:space="0" w:color="000000"/>
              <w:bottom w:val="single" w:sz="4" w:space="0" w:color="000000"/>
            </w:tcBorders>
            <w:shd w:val="clear" w:color="auto" w:fill="auto"/>
            <w:vAlign w:val="center"/>
          </w:tcPr>
          <w:p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406C88" w:rsidRPr="005D7E5C" w:rsidTr="00406C88">
        <w:tc>
          <w:tcPr>
            <w:tcW w:w="6237" w:type="dxa"/>
            <w:tcBorders>
              <w:top w:val="single" w:sz="4" w:space="0" w:color="000000"/>
              <w:left w:val="single" w:sz="4" w:space="0" w:color="000000"/>
              <w:bottom w:val="single" w:sz="4" w:space="0" w:color="000000"/>
            </w:tcBorders>
            <w:shd w:val="clear" w:color="auto" w:fill="auto"/>
            <w:vAlign w:val="center"/>
          </w:tcPr>
          <w:p w:rsidR="00406C88" w:rsidRPr="005D7E5C" w:rsidRDefault="00406C88" w:rsidP="00406C8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budowy</w:t>
            </w:r>
          </w:p>
          <w:p w:rsidR="00406C88" w:rsidRPr="005D7E5C" w:rsidRDefault="00406C88" w:rsidP="00406C8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w:t>
            </w:r>
            <w:r w:rsidRPr="005D7E5C">
              <w:rPr>
                <w:rFonts w:ascii="Arial" w:hAnsi="Arial" w:cs="Arial"/>
                <w:sz w:val="22"/>
                <w:szCs w:val="22"/>
              </w:rPr>
              <w:t xml:space="preserve">uprawnienia budowlane do kierowania robotami budowlanymi </w:t>
            </w:r>
            <w:r w:rsidRPr="005D7E5C">
              <w:rPr>
                <w:rFonts w:ascii="Arial" w:hAnsi="Arial" w:cs="Arial"/>
                <w:b/>
                <w:bCs/>
                <w:sz w:val="22"/>
                <w:szCs w:val="22"/>
              </w:rPr>
              <w:t>bez ograniczeń w specjalności konstrukcyjno-budowlanej</w:t>
            </w:r>
          </w:p>
          <w:p w:rsidR="00406C88" w:rsidRPr="005D7E5C" w:rsidRDefault="00AF6F96" w:rsidP="00406C88">
            <w:pPr>
              <w:suppressAutoHyphens/>
              <w:snapToGrid w:val="0"/>
              <w:spacing w:after="120" w:line="276" w:lineRule="auto"/>
              <w:rPr>
                <w:rFonts w:ascii="Arial" w:hAnsi="Arial" w:cs="Arial"/>
                <w:b/>
                <w:sz w:val="22"/>
                <w:szCs w:val="22"/>
                <w:lang w:eastAsia="ar-SA"/>
              </w:rPr>
            </w:pPr>
            <w:r w:rsidRPr="00491945">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Pr>
                <w:rFonts w:ascii="Arial" w:hAnsi="Arial" w:cs="Arial"/>
                <w:sz w:val="22"/>
                <w:szCs w:val="22"/>
                <w:lang w:eastAsia="ar-SA"/>
              </w:rPr>
              <w:t xml:space="preserve"> </w:t>
            </w:r>
            <w:r w:rsidRPr="00491945">
              <w:rPr>
                <w:rFonts w:ascii="Arial" w:hAnsi="Arial" w:cs="Arial"/>
                <w:sz w:val="22"/>
                <w:szCs w:val="22"/>
                <w:lang w:eastAsia="ar-SA"/>
              </w:rPr>
              <w:t>(Dz.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406C88" w:rsidRPr="005D7E5C" w:rsidRDefault="00406C88" w:rsidP="00406C88">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5</w:t>
            </w:r>
            <w:r w:rsidRPr="005D7E5C">
              <w:rPr>
                <w:rFonts w:ascii="Arial" w:hAnsi="Arial" w:cs="Arial"/>
                <w:b/>
                <w:bCs/>
                <w:sz w:val="22"/>
                <w:szCs w:val="22"/>
              </w:rPr>
              <w:t xml:space="preserve"> lat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406C88" w:rsidRPr="005D7E5C" w:rsidRDefault="00406C88" w:rsidP="00406C88">
            <w:pPr>
              <w:suppressAutoHyphens/>
              <w:spacing w:after="120" w:line="276" w:lineRule="auto"/>
              <w:ind w:right="72"/>
              <w:rPr>
                <w:rFonts w:ascii="Arial" w:hAnsi="Arial" w:cs="Arial"/>
                <w:sz w:val="22"/>
                <w:szCs w:val="22"/>
              </w:rPr>
            </w:pPr>
          </w:p>
        </w:tc>
      </w:tr>
      <w:tr w:rsidR="00406C88" w:rsidRPr="005D7E5C" w:rsidTr="00406C88">
        <w:tc>
          <w:tcPr>
            <w:tcW w:w="6237" w:type="dxa"/>
            <w:tcBorders>
              <w:top w:val="single" w:sz="4" w:space="0" w:color="000000"/>
              <w:left w:val="single" w:sz="4" w:space="0" w:color="000000"/>
              <w:bottom w:val="single" w:sz="4" w:space="0" w:color="000000"/>
            </w:tcBorders>
            <w:shd w:val="clear" w:color="auto" w:fill="auto"/>
            <w:vAlign w:val="center"/>
          </w:tcPr>
          <w:p w:rsidR="00406C88" w:rsidRPr="005D7E5C" w:rsidRDefault="00406C88" w:rsidP="00406C8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elektrycznych</w:t>
            </w:r>
          </w:p>
          <w:p w:rsidR="00406C88" w:rsidRPr="00AB7145" w:rsidRDefault="00406C88" w:rsidP="00406C88">
            <w:pPr>
              <w:suppressAutoHyphens/>
              <w:snapToGrid w:val="0"/>
              <w:spacing w:after="120" w:line="276" w:lineRule="auto"/>
              <w:rPr>
                <w:rFonts w:ascii="Arial" w:hAnsi="Arial" w:cs="Arial"/>
                <w:b/>
                <w:sz w:val="22"/>
                <w:szCs w:val="22"/>
                <w:lang w:eastAsia="ar-SA"/>
              </w:rPr>
            </w:pPr>
            <w:r w:rsidRPr="005D7E5C">
              <w:rPr>
                <w:rFonts w:ascii="Arial" w:hAnsi="Arial" w:cs="Arial"/>
                <w:sz w:val="22"/>
                <w:szCs w:val="22"/>
                <w:lang w:eastAsia="ar-SA"/>
              </w:rPr>
              <w:t xml:space="preserve">- uprawnienia budowlane do kierowania robotami budowlanymi </w:t>
            </w:r>
            <w:r w:rsidRPr="00AB7145">
              <w:rPr>
                <w:rFonts w:ascii="Arial" w:hAnsi="Arial" w:cs="Arial"/>
                <w:b/>
                <w:sz w:val="22"/>
                <w:szCs w:val="22"/>
                <w:lang w:eastAsia="ar-SA"/>
              </w:rPr>
              <w:t xml:space="preserve">bez ograniczeń w specjalności </w:t>
            </w:r>
            <w:r w:rsidRPr="00AB7145">
              <w:rPr>
                <w:rFonts w:ascii="Arial" w:hAnsi="Arial" w:cs="Arial"/>
                <w:b/>
                <w:bCs/>
                <w:sz w:val="22"/>
                <w:szCs w:val="22"/>
                <w:lang w:eastAsia="ar-SA"/>
              </w:rPr>
              <w:t>instalacyjnej w zakresie sieci, instalacji i urządzeń elektrycznych i elektroenergetycznych bez ograniczeń</w:t>
            </w:r>
          </w:p>
          <w:p w:rsidR="00406C88" w:rsidRPr="00AF6F96" w:rsidRDefault="00AF6F96" w:rsidP="00406C88">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 xml:space="preserve">na zasadach określonych w </w:t>
            </w:r>
            <w:r>
              <w:rPr>
                <w:rFonts w:ascii="Arial" w:hAnsi="Arial" w:cs="Arial"/>
                <w:sz w:val="22"/>
                <w:szCs w:val="22"/>
                <w:lang w:eastAsia="ar-SA"/>
              </w:rPr>
              <w:lastRenderedPageBreak/>
              <w:t>art. 12a ustawy</w:t>
            </w:r>
            <w:r w:rsidRPr="00491945">
              <w:rPr>
                <w:rFonts w:ascii="Arial" w:hAnsi="Arial" w:cs="Arial"/>
                <w:sz w:val="22"/>
                <w:szCs w:val="22"/>
                <w:lang w:eastAsia="ar-SA"/>
              </w:rPr>
              <w:t xml:space="preserve"> z dnia 7 lipca 1994r. Prawo budowlane</w:t>
            </w:r>
            <w:r>
              <w:rPr>
                <w:rFonts w:ascii="Arial" w:hAnsi="Arial" w:cs="Arial"/>
                <w:sz w:val="22"/>
                <w:szCs w:val="22"/>
                <w:lang w:eastAsia="ar-SA"/>
              </w:rPr>
              <w:t xml:space="preserve"> </w:t>
            </w:r>
            <w:r w:rsidRPr="00491945">
              <w:rPr>
                <w:rFonts w:ascii="Arial" w:hAnsi="Arial" w:cs="Arial"/>
                <w:sz w:val="22"/>
                <w:szCs w:val="22"/>
                <w:lang w:eastAsia="ar-SA"/>
              </w:rPr>
              <w:t>(Dz.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406C88" w:rsidRPr="005D7E5C" w:rsidRDefault="00406C88" w:rsidP="00406C88">
            <w:pPr>
              <w:suppressAutoHyphens/>
              <w:spacing w:after="120" w:line="276" w:lineRule="auto"/>
              <w:ind w:right="72"/>
              <w:rPr>
                <w:rFonts w:ascii="Arial" w:hAnsi="Arial" w:cs="Arial"/>
                <w:sz w:val="22"/>
                <w:szCs w:val="22"/>
              </w:rPr>
            </w:pPr>
            <w:r w:rsidRPr="005D7E5C">
              <w:rPr>
                <w:rFonts w:ascii="Arial" w:hAnsi="Arial" w:cs="Arial"/>
                <w:sz w:val="22"/>
                <w:szCs w:val="22"/>
              </w:rPr>
              <w:lastRenderedPageBreak/>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406C88" w:rsidRPr="005D7E5C" w:rsidRDefault="00406C88" w:rsidP="00406C88">
            <w:pPr>
              <w:suppressAutoHyphens/>
              <w:spacing w:after="120" w:line="276" w:lineRule="auto"/>
              <w:ind w:right="72"/>
              <w:rPr>
                <w:rFonts w:ascii="Arial" w:hAnsi="Arial" w:cs="Arial"/>
                <w:sz w:val="22"/>
                <w:szCs w:val="22"/>
              </w:rPr>
            </w:pPr>
          </w:p>
        </w:tc>
      </w:tr>
    </w:tbl>
    <w:p w:rsidR="00406C88" w:rsidRDefault="00406C88" w:rsidP="00632A2A">
      <w:pPr>
        <w:spacing w:line="276" w:lineRule="auto"/>
        <w:rPr>
          <w:rFonts w:ascii="Arial" w:hAnsi="Arial" w:cs="Arial"/>
          <w:sz w:val="22"/>
          <w:szCs w:val="22"/>
          <w:highlight w:val="yellow"/>
        </w:rPr>
      </w:pPr>
    </w:p>
    <w:p w:rsidR="0022629C" w:rsidRPr="00AF4CE3" w:rsidRDefault="00AF4CE3" w:rsidP="00632A2A">
      <w:pPr>
        <w:spacing w:line="276" w:lineRule="auto"/>
        <w:rPr>
          <w:rFonts w:ascii="Arial" w:hAnsi="Arial" w:cs="Arial"/>
          <w:b/>
          <w:sz w:val="22"/>
          <w:szCs w:val="22"/>
        </w:rPr>
      </w:pPr>
      <w:r w:rsidRPr="00AF4CE3">
        <w:rPr>
          <w:rFonts w:ascii="Arial" w:hAnsi="Arial" w:cs="Arial"/>
          <w:b/>
          <w:sz w:val="22"/>
          <w:szCs w:val="22"/>
          <w:highlight w:val="lightGray"/>
        </w:rPr>
        <w:t>CZĘŚĆ 2</w:t>
      </w:r>
      <w:r w:rsidRPr="00AF4CE3">
        <w:rPr>
          <w:rFonts w:ascii="Arial" w:hAnsi="Arial" w:cs="Arial"/>
          <w:b/>
          <w:sz w:val="22"/>
          <w:szCs w:val="22"/>
        </w:rPr>
        <w:t xml:space="preserve"> </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E66A4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23706B" w:rsidRPr="005D7E5C" w:rsidRDefault="0023706B" w:rsidP="0023706B">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budowy</w:t>
            </w:r>
          </w:p>
          <w:p w:rsidR="00280EFD" w:rsidRPr="00AB7145" w:rsidRDefault="00280EFD" w:rsidP="00280EFD">
            <w:pPr>
              <w:suppressAutoHyphens/>
              <w:snapToGrid w:val="0"/>
              <w:spacing w:after="120" w:line="276" w:lineRule="auto"/>
              <w:rPr>
                <w:rFonts w:ascii="Arial" w:hAnsi="Arial" w:cs="Arial"/>
                <w:b/>
                <w:sz w:val="22"/>
                <w:szCs w:val="22"/>
                <w:lang w:eastAsia="ar-SA"/>
              </w:rPr>
            </w:pPr>
            <w:r w:rsidRPr="005D7E5C">
              <w:rPr>
                <w:rFonts w:ascii="Arial" w:hAnsi="Arial" w:cs="Arial"/>
                <w:sz w:val="22"/>
                <w:szCs w:val="22"/>
                <w:lang w:eastAsia="ar-SA"/>
              </w:rPr>
              <w:t xml:space="preserve">- uprawnienia budowlane do kierowania robotami budowlanymi </w:t>
            </w:r>
            <w:r w:rsidRPr="00AB7145">
              <w:rPr>
                <w:rFonts w:ascii="Arial" w:hAnsi="Arial" w:cs="Arial"/>
                <w:b/>
                <w:sz w:val="22"/>
                <w:szCs w:val="22"/>
                <w:lang w:eastAsia="ar-SA"/>
              </w:rPr>
              <w:t>bez ograniczeń w  specjalności instalacyjnej w zakresie sieci, instalacji i urządzeń cieplnych, wentylacyjnych, gazowych, wodociągowych i kanalizacyjnych</w:t>
            </w:r>
          </w:p>
          <w:p w:rsidR="00E66A48" w:rsidRPr="005D7E5C" w:rsidRDefault="00AF6F96" w:rsidP="0023706B">
            <w:pPr>
              <w:suppressAutoHyphens/>
              <w:snapToGrid w:val="0"/>
              <w:spacing w:after="120" w:line="276" w:lineRule="auto"/>
              <w:rPr>
                <w:rFonts w:ascii="Arial" w:hAnsi="Arial" w:cs="Arial"/>
                <w:b/>
                <w:sz w:val="22"/>
                <w:szCs w:val="22"/>
                <w:lang w:eastAsia="ar-SA"/>
              </w:rPr>
            </w:pPr>
            <w:r w:rsidRPr="00491945">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Pr>
                <w:rFonts w:ascii="Arial" w:hAnsi="Arial" w:cs="Arial"/>
                <w:sz w:val="22"/>
                <w:szCs w:val="22"/>
                <w:lang w:eastAsia="ar-SA"/>
              </w:rPr>
              <w:t xml:space="preserve"> </w:t>
            </w:r>
            <w:r w:rsidRPr="00491945">
              <w:rPr>
                <w:rFonts w:ascii="Arial" w:hAnsi="Arial" w:cs="Arial"/>
                <w:sz w:val="22"/>
                <w:szCs w:val="22"/>
                <w:lang w:eastAsia="ar-SA"/>
              </w:rPr>
              <w:t>(Dz.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675A50" w:rsidRPr="005D7E5C" w:rsidRDefault="006F0549" w:rsidP="00675A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0023706B" w:rsidRPr="005D7E5C">
              <w:rPr>
                <w:rFonts w:ascii="Arial" w:hAnsi="Arial" w:cs="Arial"/>
                <w:b/>
                <w:sz w:val="22"/>
                <w:szCs w:val="22"/>
              </w:rPr>
              <w:t>5</w:t>
            </w:r>
            <w:r w:rsidRPr="005D7E5C">
              <w:rPr>
                <w:rFonts w:ascii="Arial" w:hAnsi="Arial" w:cs="Arial"/>
                <w:b/>
                <w:bCs/>
                <w:sz w:val="22"/>
                <w:szCs w:val="22"/>
              </w:rPr>
              <w:t xml:space="preserve"> lat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E66A48" w:rsidRPr="005D7E5C" w:rsidRDefault="00E66A48" w:rsidP="00632A2A">
            <w:pPr>
              <w:suppressAutoHyphens/>
              <w:spacing w:after="120" w:line="276" w:lineRule="auto"/>
              <w:ind w:right="72"/>
              <w:rPr>
                <w:rFonts w:ascii="Arial" w:hAnsi="Arial" w:cs="Arial"/>
                <w:sz w:val="22"/>
                <w:szCs w:val="22"/>
              </w:rPr>
            </w:pPr>
          </w:p>
        </w:tc>
      </w:tr>
    </w:tbl>
    <w:p w:rsidR="00550ADD" w:rsidRDefault="00550ADD" w:rsidP="00632A2A">
      <w:pPr>
        <w:spacing w:line="276" w:lineRule="auto"/>
        <w:jc w:val="both"/>
        <w:rPr>
          <w:rFonts w:ascii="Arial" w:hAnsi="Arial" w:cs="Arial"/>
          <w:sz w:val="22"/>
          <w:szCs w:val="22"/>
        </w:rPr>
      </w:pPr>
    </w:p>
    <w:p w:rsidR="00692B1A" w:rsidRDefault="00692B1A" w:rsidP="00632A2A">
      <w:pPr>
        <w:spacing w:line="276" w:lineRule="auto"/>
        <w:jc w:val="both"/>
        <w:rPr>
          <w:rFonts w:ascii="Arial" w:hAnsi="Arial" w:cs="Arial"/>
          <w:sz w:val="22"/>
          <w:szCs w:val="22"/>
        </w:rPr>
      </w:pPr>
      <w:r w:rsidRPr="006F0549">
        <w:rPr>
          <w:rFonts w:ascii="Arial" w:hAnsi="Arial" w:cs="Arial"/>
          <w:sz w:val="22"/>
          <w:szCs w:val="22"/>
        </w:rPr>
        <w:t xml:space="preserve">W przypadku składania oferty na </w:t>
      </w:r>
      <w:r>
        <w:rPr>
          <w:rFonts w:ascii="Arial" w:hAnsi="Arial" w:cs="Arial"/>
          <w:sz w:val="22"/>
          <w:szCs w:val="22"/>
        </w:rPr>
        <w:t>obie części</w:t>
      </w:r>
      <w:r w:rsidRPr="006F0549">
        <w:rPr>
          <w:rFonts w:ascii="Arial" w:hAnsi="Arial" w:cs="Arial"/>
          <w:sz w:val="22"/>
          <w:szCs w:val="22"/>
        </w:rPr>
        <w:t xml:space="preserve"> Zamawiający </w:t>
      </w:r>
      <w:r>
        <w:rPr>
          <w:rFonts w:ascii="Arial" w:hAnsi="Arial" w:cs="Arial"/>
          <w:sz w:val="22"/>
          <w:szCs w:val="22"/>
        </w:rPr>
        <w:t>dopuszcza wskazanie tej samej osoby na stanowisko kierownika budowy dla części 1 i 2.</w:t>
      </w:r>
    </w:p>
    <w:p w:rsidR="00E06861" w:rsidRPr="00AF4CE3" w:rsidRDefault="00E06861" w:rsidP="00632A2A">
      <w:pPr>
        <w:spacing w:line="276" w:lineRule="auto"/>
        <w:jc w:val="both"/>
        <w:rPr>
          <w:rFonts w:ascii="Arial" w:hAnsi="Arial" w:cs="Arial"/>
          <w:b/>
          <w:sz w:val="22"/>
          <w:szCs w:val="22"/>
        </w:rPr>
      </w:pPr>
      <w:r w:rsidRPr="00AF4CE3">
        <w:rPr>
          <w:rFonts w:ascii="Arial" w:hAnsi="Arial" w:cs="Arial"/>
          <w:b/>
          <w:sz w:val="22"/>
          <w:szCs w:val="22"/>
        </w:rPr>
        <w:t xml:space="preserve">W przypadku wyłonienia Wykonawców na obie części </w:t>
      </w:r>
      <w:r w:rsidR="00AF4CE3" w:rsidRPr="00AF4CE3">
        <w:rPr>
          <w:rFonts w:ascii="Arial" w:hAnsi="Arial" w:cs="Arial"/>
          <w:b/>
          <w:sz w:val="22"/>
          <w:szCs w:val="22"/>
        </w:rPr>
        <w:t xml:space="preserve">zamówienia </w:t>
      </w:r>
      <w:r w:rsidRPr="00AF4CE3">
        <w:rPr>
          <w:rFonts w:ascii="Arial" w:hAnsi="Arial" w:cs="Arial"/>
          <w:b/>
          <w:sz w:val="22"/>
          <w:szCs w:val="22"/>
        </w:rPr>
        <w:t xml:space="preserve">wiodącym kierownikiem budowy </w:t>
      </w:r>
      <w:bookmarkStart w:id="31" w:name="_Hlk507752217"/>
      <w:r w:rsidR="00AF4CE3" w:rsidRPr="00AF4CE3">
        <w:rPr>
          <w:rFonts w:ascii="Arial" w:hAnsi="Arial" w:cs="Arial"/>
          <w:b/>
          <w:sz w:val="22"/>
          <w:szCs w:val="22"/>
        </w:rPr>
        <w:t xml:space="preserve">odpowiedzialnym za prowadzenie dziennika budowy </w:t>
      </w:r>
      <w:r w:rsidRPr="00AF4CE3">
        <w:rPr>
          <w:rFonts w:ascii="Arial" w:hAnsi="Arial" w:cs="Arial"/>
          <w:b/>
          <w:sz w:val="22"/>
          <w:szCs w:val="22"/>
        </w:rPr>
        <w:t xml:space="preserve">będzie </w:t>
      </w:r>
      <w:r w:rsidR="00AF4CE3" w:rsidRPr="00AF4CE3">
        <w:rPr>
          <w:rFonts w:ascii="Arial" w:hAnsi="Arial" w:cs="Arial"/>
          <w:b/>
          <w:sz w:val="22"/>
          <w:szCs w:val="22"/>
        </w:rPr>
        <w:t xml:space="preserve">kierownik budowy części </w:t>
      </w:r>
      <w:bookmarkEnd w:id="31"/>
      <w:r w:rsidR="00280EFD">
        <w:rPr>
          <w:rFonts w:ascii="Arial" w:hAnsi="Arial" w:cs="Arial"/>
          <w:b/>
          <w:sz w:val="22"/>
          <w:szCs w:val="22"/>
        </w:rPr>
        <w:t>1</w:t>
      </w:r>
      <w:r w:rsidR="00AF4CE3" w:rsidRPr="00AF4CE3">
        <w:rPr>
          <w:rFonts w:ascii="Arial" w:hAnsi="Arial" w:cs="Arial"/>
          <w:b/>
          <w:sz w:val="22"/>
          <w:szCs w:val="22"/>
        </w:rPr>
        <w:t xml:space="preserve">. W przypadku wyłonienia Wykonawcy tylko na część </w:t>
      </w:r>
      <w:r w:rsidR="00280EFD">
        <w:rPr>
          <w:rFonts w:ascii="Arial" w:hAnsi="Arial" w:cs="Arial"/>
          <w:b/>
          <w:sz w:val="22"/>
          <w:szCs w:val="22"/>
        </w:rPr>
        <w:t>2</w:t>
      </w:r>
      <w:r w:rsidR="00AF4CE3" w:rsidRPr="00AF4CE3">
        <w:rPr>
          <w:rFonts w:ascii="Arial" w:hAnsi="Arial" w:cs="Arial"/>
          <w:b/>
          <w:sz w:val="22"/>
          <w:szCs w:val="22"/>
        </w:rPr>
        <w:t xml:space="preserve"> kierownikiem budowy odpowiedzialnym za prowadzenie dziennika budowy będzie kierownik budowy części </w:t>
      </w:r>
      <w:r w:rsidR="00AF6F96">
        <w:rPr>
          <w:rFonts w:ascii="Arial" w:hAnsi="Arial" w:cs="Arial"/>
          <w:b/>
          <w:sz w:val="22"/>
          <w:szCs w:val="22"/>
        </w:rPr>
        <w:t>2</w:t>
      </w:r>
      <w:r w:rsidR="00AF4CE3" w:rsidRPr="00AF4CE3">
        <w:rPr>
          <w:rFonts w:ascii="Arial" w:hAnsi="Arial" w:cs="Arial"/>
          <w:b/>
          <w:sz w:val="22"/>
          <w:szCs w:val="22"/>
        </w:rPr>
        <w:t>.</w:t>
      </w:r>
    </w:p>
    <w:p w:rsidR="00AF4CE3" w:rsidRPr="005D7E5C" w:rsidRDefault="00AF4CE3"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FF629B" w:rsidRDefault="00FF629B"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 xml:space="preserve">w pkt. 3A </w:t>
      </w:r>
      <w:proofErr w:type="spellStart"/>
      <w:r w:rsidR="00073325" w:rsidRPr="00632A2A">
        <w:rPr>
          <w:rFonts w:ascii="Arial" w:eastAsia="Calibri" w:hAnsi="Arial" w:cs="Arial"/>
          <w:sz w:val="22"/>
          <w:szCs w:val="22"/>
        </w:rPr>
        <w:t>ppkt</w:t>
      </w:r>
      <w:proofErr w:type="spellEnd"/>
      <w:r w:rsidR="00073325" w:rsidRPr="00632A2A">
        <w:rPr>
          <w:rFonts w:ascii="Arial" w:eastAsia="Calibri" w:hAnsi="Arial" w:cs="Arial"/>
          <w:sz w:val="22"/>
          <w:szCs w:val="22"/>
        </w:rPr>
        <w: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B4A4C" w:rsidRPr="005B4ED2">
        <w:rPr>
          <w:rFonts w:ascii="Arial" w:hAnsi="Arial" w:cs="Arial"/>
          <w:sz w:val="22"/>
          <w:szCs w:val="22"/>
        </w:rPr>
        <w:t>oraz ust. 5 pkt 1</w:t>
      </w:r>
      <w:r w:rsidR="00DB4A4C">
        <w:rPr>
          <w:rFonts w:ascii="Arial" w:hAnsi="Arial" w:cs="Arial"/>
          <w:sz w:val="22"/>
          <w:szCs w:val="22"/>
        </w:rPr>
        <w:t>, 8</w:t>
      </w:r>
      <w:r w:rsidR="00DB4A4C" w:rsidRPr="005B4ED2">
        <w:rPr>
          <w:rFonts w:ascii="Arial" w:eastAsia="Calibri" w:hAnsi="Arial" w:cs="Arial"/>
          <w:sz w:val="22"/>
          <w:szCs w:val="22"/>
        </w:rPr>
        <w:t xml:space="preserve"> ustawy</w:t>
      </w:r>
      <w:r w:rsidR="00DB4A4C" w:rsidRPr="00F35A38">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FF629B" w:rsidRDefault="00FF629B"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32" w:name="_Toc465419671"/>
      <w:r w:rsidRPr="00632A2A">
        <w:rPr>
          <w:rFonts w:ascii="Arial" w:hAnsi="Arial" w:cs="Arial"/>
          <w:sz w:val="22"/>
          <w:szCs w:val="22"/>
          <w:highlight w:val="lightGray"/>
        </w:rPr>
        <w:lastRenderedPageBreak/>
        <w:t>PODSTAWY WYKLUCZENIA</w:t>
      </w:r>
      <w:bookmarkEnd w:id="32"/>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r w:rsidR="005E1FA8" w:rsidRPr="000747AB">
        <w:rPr>
          <w:rFonts w:ascii="Arial" w:hAnsi="Arial" w:cs="Arial"/>
          <w:sz w:val="22"/>
          <w:szCs w:val="22"/>
        </w:rPr>
        <w:t xml:space="preserve">Z postępowania o udzielenie zamówienia zostanie wykluczony wykonawca w przypadku </w:t>
      </w:r>
      <w:r w:rsidR="005E1FA8" w:rsidRPr="00BD5EBF">
        <w:rPr>
          <w:rFonts w:ascii="Arial" w:hAnsi="Arial" w:cs="Arial"/>
          <w:sz w:val="22"/>
          <w:szCs w:val="22"/>
        </w:rPr>
        <w:t>wystąpienia okoliczności o których mowa w art. 24 ust 5 pkt. 1</w:t>
      </w:r>
      <w:r w:rsidR="005E1FA8">
        <w:rPr>
          <w:rFonts w:ascii="Arial" w:hAnsi="Arial" w:cs="Arial"/>
          <w:sz w:val="22"/>
          <w:szCs w:val="22"/>
        </w:rPr>
        <w:t>,8 ustawy.</w:t>
      </w:r>
    </w:p>
    <w:p w:rsidR="005E1FA8" w:rsidRPr="00394BC4" w:rsidRDefault="005E1FA8" w:rsidP="00632A2A">
      <w:pPr>
        <w:spacing w:line="276" w:lineRule="auto"/>
        <w:jc w:val="both"/>
        <w:rPr>
          <w:rFonts w:ascii="Arial" w:hAnsi="Arial" w:cs="Arial"/>
          <w:sz w:val="22"/>
          <w:szCs w:val="22"/>
        </w:rPr>
      </w:pP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005E1FA8" w:rsidRPr="00BD5EBF">
        <w:rPr>
          <w:rFonts w:ascii="Arial" w:hAnsi="Arial" w:cs="Arial"/>
          <w:sz w:val="22"/>
          <w:szCs w:val="22"/>
        </w:rPr>
        <w:t>oraz ust. 5 pkt 1</w:t>
      </w:r>
      <w:r w:rsidR="006420C2">
        <w:rPr>
          <w:rFonts w:ascii="Arial" w:hAnsi="Arial" w:cs="Arial"/>
          <w:sz w:val="22"/>
          <w:szCs w:val="22"/>
        </w:rPr>
        <w:t>,8</w:t>
      </w:r>
      <w:r w:rsidR="00251267">
        <w:rPr>
          <w:rFonts w:ascii="Arial" w:hAnsi="Arial" w:cs="Arial"/>
          <w:sz w:val="22"/>
          <w:szCs w:val="22"/>
        </w:rPr>
        <w:t xml:space="preserve"> </w:t>
      </w:r>
      <w:r w:rsidR="005E1FA8"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67310" w:rsidRPr="00632A2A" w:rsidRDefault="0016731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30481F">
      <w:pPr>
        <w:pStyle w:val="Nagwek2"/>
        <w:numPr>
          <w:ilvl w:val="0"/>
          <w:numId w:val="47"/>
        </w:numPr>
        <w:spacing w:line="276" w:lineRule="auto"/>
        <w:ind w:left="425" w:hanging="425"/>
        <w:jc w:val="left"/>
        <w:rPr>
          <w:rFonts w:ascii="Arial" w:hAnsi="Arial" w:cs="Arial"/>
          <w:sz w:val="22"/>
          <w:szCs w:val="22"/>
          <w:highlight w:val="lightGray"/>
        </w:rPr>
      </w:pPr>
      <w:bookmarkStart w:id="33" w:name="_Toc465419672"/>
      <w:r w:rsidRPr="00632A2A">
        <w:rPr>
          <w:rFonts w:ascii="Arial" w:hAnsi="Arial" w:cs="Arial"/>
          <w:sz w:val="22"/>
          <w:szCs w:val="22"/>
          <w:highlight w:val="lightGray"/>
        </w:rPr>
        <w:t>WYKAZ OŚWIADCZEŃ /DOKUMENTÓW/ POTWIERDZAJĄCYCH SPEŁNIENIE WARUNKÓW UDZIAŁU W POSTĘPOWANIU</w:t>
      </w:r>
      <w:r w:rsidR="0000666F">
        <w:rPr>
          <w:rFonts w:ascii="Arial" w:hAnsi="Arial" w:cs="Arial"/>
          <w:sz w:val="22"/>
          <w:szCs w:val="22"/>
          <w:highlight w:val="lightGray"/>
        </w:rPr>
        <w:t xml:space="preserve">, SPEŁNIANIE PRZEZ OFEROWANE </w:t>
      </w:r>
      <w:r w:rsidR="0000666F" w:rsidRPr="0000666F">
        <w:rPr>
          <w:rFonts w:ascii="Arial" w:hAnsi="Arial" w:cs="Arial"/>
          <w:sz w:val="22"/>
          <w:szCs w:val="22"/>
          <w:highlight w:val="lightGray"/>
        </w:rPr>
        <w:t>DOSTAWY, USŁUGI LUB ROBOTY BUDOWLANE WYMAGAŃ OKRESLONYCH</w:t>
      </w:r>
      <w:r w:rsidR="0000666F" w:rsidRPr="0000666F">
        <w:rPr>
          <w:rFonts w:ascii="Arial" w:hAnsi="Arial" w:cs="Arial"/>
          <w:sz w:val="22"/>
          <w:szCs w:val="22"/>
        </w:rPr>
        <w:t xml:space="preserve"> </w:t>
      </w:r>
      <w:r w:rsidR="0000666F">
        <w:rPr>
          <w:rFonts w:ascii="Arial" w:hAnsi="Arial" w:cs="Arial"/>
          <w:sz w:val="22"/>
          <w:szCs w:val="22"/>
          <w:highlight w:val="lightGray"/>
        </w:rPr>
        <w:t>PRZEZ ZAMAWIAJCĄCEGO</w:t>
      </w:r>
      <w:r w:rsidRPr="00632A2A">
        <w:rPr>
          <w:rFonts w:ascii="Arial" w:hAnsi="Arial" w:cs="Arial"/>
          <w:sz w:val="22"/>
          <w:szCs w:val="22"/>
          <w:highlight w:val="lightGray"/>
        </w:rPr>
        <w:t xml:space="preserve"> ORAZ BRAK PODSTAW DO WYKLUCZENIA.</w:t>
      </w:r>
      <w:bookmarkEnd w:id="33"/>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AF6F96">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w:t>
      </w:r>
      <w:r w:rsidR="006F7002" w:rsidRPr="00632A2A">
        <w:rPr>
          <w:rFonts w:ascii="Arial" w:hAnsi="Arial" w:cs="Arial"/>
          <w:bCs/>
          <w:color w:val="000000"/>
          <w:sz w:val="22"/>
          <w:szCs w:val="22"/>
        </w:rPr>
        <w:lastRenderedPageBreak/>
        <w:t xml:space="preserve">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sidR="003A7295">
        <w:rPr>
          <w:rFonts w:ascii="Arial" w:hAnsi="Arial" w:cs="Arial"/>
          <w:color w:val="000000"/>
          <w:sz w:val="22"/>
          <w:szCs w:val="22"/>
        </w:rPr>
        <w:t xml:space="preserve">enty wymienione w pkt od 1 – </w:t>
      </w:r>
      <w:r w:rsidR="003537D5">
        <w:rPr>
          <w:rFonts w:ascii="Arial" w:hAnsi="Arial" w:cs="Arial"/>
          <w:color w:val="000000"/>
          <w:sz w:val="22"/>
          <w:szCs w:val="22"/>
        </w:rPr>
        <w:t>3</w:t>
      </w:r>
      <w:r w:rsidR="003A7295">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AF6F96" w:rsidRDefault="00AF6F96"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AF6F96" w:rsidRDefault="00AF6F96" w:rsidP="0000666F">
      <w:pPr>
        <w:suppressAutoHyphens/>
        <w:spacing w:line="276" w:lineRule="auto"/>
        <w:jc w:val="both"/>
        <w:rPr>
          <w:rFonts w:ascii="Arial" w:hAnsi="Arial" w:cs="Arial"/>
          <w:b/>
          <w:bCs/>
          <w:iCs/>
          <w:sz w:val="22"/>
          <w:szCs w:val="22"/>
        </w:rPr>
      </w:pPr>
    </w:p>
    <w:p w:rsidR="00AB7145" w:rsidRDefault="00AB7145" w:rsidP="0000666F">
      <w:pPr>
        <w:suppressAutoHyphens/>
        <w:spacing w:line="276" w:lineRule="auto"/>
        <w:jc w:val="both"/>
        <w:rPr>
          <w:rFonts w:ascii="Arial" w:hAnsi="Arial" w:cs="Arial"/>
          <w:b/>
          <w:bCs/>
          <w:iCs/>
          <w:sz w:val="22"/>
          <w:szCs w:val="22"/>
        </w:rPr>
      </w:pPr>
    </w:p>
    <w:p w:rsidR="0000666F" w:rsidRPr="00606DBE" w:rsidRDefault="0000666F" w:rsidP="0000666F">
      <w:pPr>
        <w:suppressAutoHyphens/>
        <w:spacing w:line="276" w:lineRule="auto"/>
        <w:jc w:val="both"/>
        <w:rPr>
          <w:rFonts w:ascii="Arial" w:hAnsi="Arial" w:cs="Arial"/>
          <w:b/>
          <w:bCs/>
          <w:iCs/>
          <w:sz w:val="22"/>
          <w:szCs w:val="22"/>
        </w:rPr>
      </w:pPr>
      <w:r w:rsidRPr="00606DBE">
        <w:rPr>
          <w:rFonts w:ascii="Arial" w:hAnsi="Arial" w:cs="Arial"/>
          <w:b/>
          <w:bCs/>
          <w:iCs/>
          <w:sz w:val="22"/>
          <w:szCs w:val="22"/>
        </w:rPr>
        <w:lastRenderedPageBreak/>
        <w:t>Część 1</w:t>
      </w:r>
    </w:p>
    <w:p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a1</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rsidR="0000666F" w:rsidRPr="00606DBE" w:rsidRDefault="0000666F" w:rsidP="0000666F">
      <w:pPr>
        <w:suppressAutoHyphens/>
        <w:spacing w:line="276" w:lineRule="auto"/>
        <w:jc w:val="both"/>
        <w:rPr>
          <w:rFonts w:ascii="Arial" w:hAnsi="Arial" w:cs="Arial"/>
          <w:sz w:val="22"/>
          <w:szCs w:val="22"/>
        </w:rPr>
      </w:pPr>
      <w:r w:rsidRPr="00606DBE">
        <w:rPr>
          <w:rFonts w:ascii="Arial" w:hAnsi="Arial" w:cs="Arial"/>
          <w:sz w:val="22"/>
          <w:szCs w:val="22"/>
        </w:rPr>
        <w:t>-</w:t>
      </w:r>
      <w:r>
        <w:rPr>
          <w:rFonts w:ascii="Arial" w:hAnsi="Arial" w:cs="Arial"/>
          <w:sz w:val="22"/>
          <w:szCs w:val="22"/>
        </w:rPr>
        <w:t xml:space="preserve"> 1 roboty polegającej na budowie</w:t>
      </w:r>
      <w:r w:rsidRPr="00606DBE">
        <w:rPr>
          <w:rFonts w:ascii="Arial" w:hAnsi="Arial" w:cs="Arial"/>
          <w:sz w:val="22"/>
          <w:szCs w:val="22"/>
        </w:rPr>
        <w:t>/ przebudow</w:t>
      </w:r>
      <w:r>
        <w:rPr>
          <w:rFonts w:ascii="Arial" w:hAnsi="Arial" w:cs="Arial"/>
          <w:sz w:val="22"/>
          <w:szCs w:val="22"/>
        </w:rPr>
        <w:t>ie</w:t>
      </w:r>
      <w:r w:rsidRPr="00606DBE">
        <w:rPr>
          <w:rFonts w:ascii="Arial" w:hAnsi="Arial" w:cs="Arial"/>
          <w:sz w:val="22"/>
          <w:szCs w:val="22"/>
        </w:rPr>
        <w:t xml:space="preserve"> terenów rekreacyjnych o wartości minimum </w:t>
      </w:r>
      <w:r>
        <w:rPr>
          <w:rFonts w:ascii="Arial" w:hAnsi="Arial" w:cs="Arial"/>
          <w:sz w:val="22"/>
          <w:szCs w:val="22"/>
        </w:rPr>
        <w:t>30</w:t>
      </w:r>
      <w:r w:rsidRPr="00606DBE">
        <w:rPr>
          <w:rFonts w:ascii="Arial" w:hAnsi="Arial" w:cs="Arial"/>
          <w:sz w:val="22"/>
          <w:szCs w:val="22"/>
        </w:rPr>
        <w:t xml:space="preserve">0.000,00 zł </w:t>
      </w:r>
      <w:r w:rsidR="00324127">
        <w:rPr>
          <w:rFonts w:ascii="Arial" w:hAnsi="Arial" w:cs="Arial"/>
          <w:sz w:val="22"/>
          <w:szCs w:val="22"/>
        </w:rPr>
        <w:t>brutto</w:t>
      </w:r>
      <w:r>
        <w:rPr>
          <w:rFonts w:ascii="Arial" w:hAnsi="Arial" w:cs="Arial"/>
          <w:sz w:val="22"/>
          <w:szCs w:val="22"/>
        </w:rPr>
        <w:t>,</w:t>
      </w:r>
    </w:p>
    <w:p w:rsidR="003537D5" w:rsidRDefault="003537D5" w:rsidP="0000666F">
      <w:pPr>
        <w:suppressAutoHyphens/>
        <w:spacing w:line="276" w:lineRule="auto"/>
        <w:jc w:val="both"/>
        <w:rPr>
          <w:rFonts w:ascii="Arial" w:hAnsi="Arial" w:cs="Arial"/>
          <w:b/>
          <w:bCs/>
          <w:iCs/>
          <w:sz w:val="22"/>
          <w:szCs w:val="22"/>
        </w:rPr>
      </w:pPr>
    </w:p>
    <w:p w:rsidR="0000666F" w:rsidRPr="00606DBE" w:rsidRDefault="0000666F" w:rsidP="0000666F">
      <w:pPr>
        <w:suppressAutoHyphens/>
        <w:spacing w:line="276" w:lineRule="auto"/>
        <w:jc w:val="both"/>
        <w:rPr>
          <w:rFonts w:ascii="Arial" w:hAnsi="Arial" w:cs="Arial"/>
          <w:b/>
          <w:bCs/>
          <w:iCs/>
          <w:sz w:val="22"/>
          <w:szCs w:val="22"/>
        </w:rPr>
      </w:pPr>
      <w:r w:rsidRPr="00606DBE">
        <w:rPr>
          <w:rFonts w:ascii="Arial" w:hAnsi="Arial" w:cs="Arial"/>
          <w:b/>
          <w:bCs/>
          <w:iCs/>
          <w:sz w:val="22"/>
          <w:szCs w:val="22"/>
        </w:rPr>
        <w:t>Część 2</w:t>
      </w:r>
    </w:p>
    <w:p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a2</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rsidR="00AE7267" w:rsidRPr="00606DBE" w:rsidRDefault="00AE7267" w:rsidP="00AE7267">
      <w:pPr>
        <w:suppressAutoHyphens/>
        <w:spacing w:line="276" w:lineRule="auto"/>
        <w:jc w:val="both"/>
        <w:rPr>
          <w:rFonts w:ascii="Arial" w:hAnsi="Arial" w:cs="Arial"/>
          <w:sz w:val="22"/>
          <w:szCs w:val="22"/>
        </w:rPr>
      </w:pPr>
      <w:r w:rsidRPr="00606DBE">
        <w:rPr>
          <w:rFonts w:ascii="Arial" w:hAnsi="Arial" w:cs="Arial"/>
          <w:sz w:val="22"/>
          <w:szCs w:val="22"/>
        </w:rPr>
        <w:t>-</w:t>
      </w:r>
      <w:r>
        <w:rPr>
          <w:rFonts w:ascii="Arial" w:hAnsi="Arial" w:cs="Arial"/>
          <w:sz w:val="22"/>
          <w:szCs w:val="22"/>
        </w:rPr>
        <w:t xml:space="preserve"> 1 roboty polegającej na budowie</w:t>
      </w:r>
      <w:r w:rsidRPr="00606DBE">
        <w:rPr>
          <w:rFonts w:ascii="Arial" w:hAnsi="Arial" w:cs="Arial"/>
          <w:sz w:val="22"/>
          <w:szCs w:val="22"/>
        </w:rPr>
        <w:t>/ przebudow</w:t>
      </w:r>
      <w:r>
        <w:rPr>
          <w:rFonts w:ascii="Arial" w:hAnsi="Arial" w:cs="Arial"/>
          <w:sz w:val="22"/>
          <w:szCs w:val="22"/>
        </w:rPr>
        <w:t>ie</w:t>
      </w:r>
      <w:r w:rsidRPr="00606DBE">
        <w:rPr>
          <w:rFonts w:ascii="Arial" w:hAnsi="Arial" w:cs="Arial"/>
          <w:sz w:val="22"/>
          <w:szCs w:val="22"/>
        </w:rPr>
        <w:t xml:space="preserve"> </w:t>
      </w:r>
      <w:r>
        <w:rPr>
          <w:rFonts w:ascii="Arial" w:hAnsi="Arial" w:cs="Arial"/>
          <w:sz w:val="22"/>
          <w:szCs w:val="22"/>
        </w:rPr>
        <w:t>sieci wodociągowej</w:t>
      </w:r>
      <w:r w:rsidRPr="00606DBE">
        <w:rPr>
          <w:rFonts w:ascii="Arial" w:hAnsi="Arial" w:cs="Arial"/>
          <w:sz w:val="22"/>
          <w:szCs w:val="22"/>
        </w:rPr>
        <w:t xml:space="preserve"> o wartości minimum </w:t>
      </w:r>
      <w:r>
        <w:rPr>
          <w:rFonts w:ascii="Arial" w:hAnsi="Arial" w:cs="Arial"/>
          <w:sz w:val="22"/>
          <w:szCs w:val="22"/>
        </w:rPr>
        <w:t>100</w:t>
      </w:r>
      <w:r w:rsidRPr="00606DBE">
        <w:rPr>
          <w:rFonts w:ascii="Arial" w:hAnsi="Arial" w:cs="Arial"/>
          <w:sz w:val="22"/>
          <w:szCs w:val="22"/>
        </w:rPr>
        <w:t xml:space="preserve">.000,00 zł </w:t>
      </w:r>
      <w:r>
        <w:rPr>
          <w:rFonts w:ascii="Arial" w:hAnsi="Arial" w:cs="Arial"/>
          <w:sz w:val="22"/>
          <w:szCs w:val="22"/>
        </w:rPr>
        <w:t>brutto,</w:t>
      </w:r>
    </w:p>
    <w:p w:rsidR="006F7002" w:rsidRPr="00162330" w:rsidRDefault="006F7002" w:rsidP="00632A2A">
      <w:pPr>
        <w:suppressAutoHyphens/>
        <w:spacing w:line="276" w:lineRule="auto"/>
        <w:jc w:val="both"/>
        <w:rPr>
          <w:rFonts w:ascii="Arial" w:hAnsi="Arial" w:cs="Arial"/>
          <w:sz w:val="22"/>
          <w:szCs w:val="22"/>
        </w:rPr>
      </w:pPr>
      <w:r w:rsidRPr="00162330">
        <w:rPr>
          <w:rFonts w:ascii="Arial" w:hAnsi="Arial" w:cs="Arial"/>
          <w:sz w:val="22"/>
          <w:szCs w:val="22"/>
        </w:rPr>
        <w:t>–</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rsidR="00AD709C" w:rsidRPr="00632A2A" w:rsidRDefault="000B4E68" w:rsidP="00632A2A">
      <w:pPr>
        <w:spacing w:line="276" w:lineRule="auto"/>
        <w:jc w:val="both"/>
        <w:rPr>
          <w:rFonts w:ascii="Arial" w:hAnsi="Arial" w:cs="Arial"/>
          <w:color w:val="000000"/>
          <w:sz w:val="22"/>
          <w:szCs w:val="22"/>
        </w:rPr>
      </w:pPr>
      <w:r>
        <w:rPr>
          <w:rFonts w:ascii="Arial" w:hAnsi="Arial" w:cs="Arial"/>
          <w:color w:val="000000"/>
          <w:sz w:val="22"/>
          <w:szCs w:val="22"/>
        </w:rPr>
        <w:t xml:space="preserve">b) </w:t>
      </w:r>
      <w:r w:rsidRPr="00632A2A">
        <w:rPr>
          <w:rFonts w:ascii="Arial" w:hAnsi="Arial" w:cs="Arial"/>
          <w:sz w:val="22"/>
          <w:szCs w:val="22"/>
        </w:rPr>
        <w:t xml:space="preserve">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Pr="000B4E68">
        <w:rPr>
          <w:rFonts w:ascii="Arial" w:hAnsi="Arial" w:cs="Arial"/>
          <w:b/>
          <w:sz w:val="22"/>
          <w:szCs w:val="22"/>
        </w:rPr>
        <w:t xml:space="preserve">załącznika Nr </w:t>
      </w:r>
      <w:r w:rsidR="00892A61">
        <w:rPr>
          <w:rFonts w:ascii="Arial" w:hAnsi="Arial" w:cs="Arial"/>
          <w:b/>
          <w:sz w:val="22"/>
          <w:szCs w:val="22"/>
        </w:rPr>
        <w:t>7</w:t>
      </w:r>
      <w:r w:rsidRPr="000B4E68">
        <w:rPr>
          <w:rFonts w:ascii="Arial" w:hAnsi="Arial" w:cs="Arial"/>
          <w:b/>
          <w:sz w:val="22"/>
          <w:szCs w:val="22"/>
        </w:rPr>
        <w:t xml:space="preserve"> do SIWZ</w:t>
      </w:r>
    </w:p>
    <w:p w:rsidR="008473BA" w:rsidRPr="00632A2A"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3E3891">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722378" w:rsidRPr="00B5525B">
        <w:rPr>
          <w:rFonts w:ascii="Arial" w:hAnsi="Arial" w:cs="Arial"/>
          <w:bCs/>
          <w:iCs/>
          <w:sz w:val="22"/>
          <w:szCs w:val="22"/>
        </w:rPr>
        <w:t>-</w:t>
      </w:r>
      <w:r w:rsidR="00AF6F96">
        <w:rPr>
          <w:rFonts w:ascii="Arial" w:hAnsi="Arial" w:cs="Arial"/>
          <w:bCs/>
          <w:iCs/>
          <w:sz w:val="22"/>
          <w:szCs w:val="22"/>
        </w:rPr>
        <w:t>5</w:t>
      </w:r>
      <w:r w:rsidR="0000666F" w:rsidRPr="00162330">
        <w:rPr>
          <w:rFonts w:ascii="Arial" w:hAnsi="Arial" w:cs="Arial"/>
          <w:bCs/>
          <w:iCs/>
          <w:sz w:val="22"/>
          <w:szCs w:val="22"/>
        </w:rPr>
        <w:t>00 000,00</w:t>
      </w:r>
      <w:r w:rsidR="0000666F">
        <w:rPr>
          <w:rFonts w:ascii="Arial" w:hAnsi="Arial" w:cs="Arial"/>
          <w:bCs/>
          <w:iCs/>
          <w:sz w:val="22"/>
          <w:szCs w:val="22"/>
        </w:rPr>
        <w:t xml:space="preserve"> </w:t>
      </w:r>
      <w:r w:rsidR="0000666F" w:rsidRPr="00162330">
        <w:rPr>
          <w:rFonts w:ascii="Arial" w:hAnsi="Arial" w:cs="Arial"/>
          <w:bCs/>
          <w:iCs/>
          <w:sz w:val="22"/>
          <w:szCs w:val="22"/>
        </w:rPr>
        <w:t>złotych</w:t>
      </w:r>
      <w:r w:rsidR="0000666F">
        <w:rPr>
          <w:rFonts w:ascii="Arial" w:hAnsi="Arial" w:cs="Arial"/>
          <w:bCs/>
          <w:iCs/>
          <w:sz w:val="22"/>
          <w:szCs w:val="22"/>
        </w:rPr>
        <w:t xml:space="preserve"> dla części 1 </w:t>
      </w:r>
      <w:r w:rsidR="0000666F" w:rsidRPr="00B3135E">
        <w:rPr>
          <w:rFonts w:ascii="Arial" w:hAnsi="Arial" w:cs="Arial"/>
          <w:bCs/>
          <w:iCs/>
          <w:sz w:val="22"/>
          <w:szCs w:val="22"/>
        </w:rPr>
        <w:t xml:space="preserve">i </w:t>
      </w:r>
      <w:r w:rsidR="00B3135E" w:rsidRPr="00B3135E">
        <w:rPr>
          <w:rFonts w:ascii="Arial" w:hAnsi="Arial" w:cs="Arial"/>
          <w:bCs/>
          <w:iCs/>
          <w:sz w:val="22"/>
          <w:szCs w:val="22"/>
        </w:rPr>
        <w:t>150</w:t>
      </w:r>
      <w:r w:rsidR="0000666F" w:rsidRPr="00B3135E">
        <w:rPr>
          <w:rFonts w:ascii="Arial" w:hAnsi="Arial" w:cs="Arial"/>
          <w:bCs/>
          <w:iCs/>
          <w:sz w:val="22"/>
          <w:szCs w:val="22"/>
        </w:rPr>
        <w:t> 000,00 złotych dla części 2</w:t>
      </w:r>
      <w:r w:rsidR="001C678A">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w:t>
      </w:r>
      <w:r w:rsidR="004519A3">
        <w:rPr>
          <w:rFonts w:ascii="Arial" w:hAnsi="Arial" w:cs="Arial"/>
          <w:sz w:val="22"/>
          <w:szCs w:val="22"/>
        </w:rPr>
        <w:t>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Default="006F7002" w:rsidP="00632A2A">
      <w:pPr>
        <w:spacing w:line="276" w:lineRule="auto"/>
        <w:jc w:val="both"/>
        <w:rPr>
          <w:rFonts w:ascii="Arial" w:hAnsi="Arial" w:cs="Arial"/>
          <w:color w:val="000000"/>
          <w:sz w:val="16"/>
          <w:szCs w:val="16"/>
        </w:rPr>
      </w:pPr>
    </w:p>
    <w:p w:rsidR="00F13653" w:rsidRPr="0000666F" w:rsidRDefault="00F13653" w:rsidP="00F13653">
      <w:pPr>
        <w:pStyle w:val="Akapitzlist"/>
        <w:spacing w:line="276" w:lineRule="auto"/>
        <w:ind w:left="0"/>
        <w:jc w:val="both"/>
        <w:rPr>
          <w:rFonts w:ascii="Arial" w:hAnsi="Arial" w:cs="Arial"/>
          <w:sz w:val="22"/>
          <w:szCs w:val="22"/>
        </w:rPr>
      </w:pPr>
      <w:r w:rsidRPr="0000666F">
        <w:rPr>
          <w:rFonts w:ascii="Arial" w:hAnsi="Arial" w:cs="Arial"/>
          <w:sz w:val="22"/>
          <w:szCs w:val="22"/>
        </w:rPr>
        <w:t xml:space="preserve">C.1 </w:t>
      </w:r>
      <w:r w:rsidRPr="0000666F">
        <w:rPr>
          <w:rFonts w:ascii="Arial" w:hAnsi="Arial" w:cs="Arial"/>
          <w:b/>
          <w:sz w:val="22"/>
          <w:szCs w:val="22"/>
        </w:rPr>
        <w:t>WYKAZ OŚWIADCZEŃ LUB DOKUMENTÓW SKŁADANYCH PRZEZ WYKONAWCÓW W POSTĘPOWANIU NA WEZWANIE ZAMAWIAJĄCEGO W CELU POTWIERDZENIA OKOLICZNOSCI O KTÓRYCH MOWA W ART. 25 ust 1 pkt. 2 USTAWY (dotyczy wykonawcy którego oferta zostanie oceniona najwyżej</w:t>
      </w:r>
      <w:r w:rsidR="0000666F" w:rsidRPr="0000666F">
        <w:rPr>
          <w:rFonts w:ascii="Arial" w:hAnsi="Arial" w:cs="Arial"/>
          <w:b/>
          <w:sz w:val="22"/>
          <w:szCs w:val="22"/>
        </w:rPr>
        <w:t xml:space="preserve">  - tylko część 2</w:t>
      </w:r>
      <w:r w:rsidRPr="0000666F">
        <w:rPr>
          <w:rFonts w:ascii="Arial" w:hAnsi="Arial" w:cs="Arial"/>
          <w:b/>
          <w:sz w:val="22"/>
          <w:szCs w:val="22"/>
        </w:rPr>
        <w:t>).</w:t>
      </w:r>
    </w:p>
    <w:p w:rsidR="00F13653" w:rsidRPr="0000666F" w:rsidRDefault="00F13653" w:rsidP="00F13653">
      <w:pPr>
        <w:pStyle w:val="Akapitzlist"/>
        <w:spacing w:line="276" w:lineRule="auto"/>
        <w:ind w:left="0"/>
        <w:jc w:val="both"/>
        <w:rPr>
          <w:rFonts w:ascii="Arial" w:hAnsi="Arial" w:cs="Arial"/>
          <w:sz w:val="22"/>
          <w:szCs w:val="22"/>
        </w:rPr>
      </w:pPr>
      <w:r w:rsidRPr="0000666F">
        <w:rPr>
          <w:rFonts w:ascii="Arial" w:hAnsi="Arial" w:cs="Arial"/>
          <w:sz w:val="22"/>
          <w:szCs w:val="22"/>
        </w:rPr>
        <w:t>1) W zakresie potwierdzenia spełnienia przez oferowane dostawy, usługi lub roboty budowlane wymagań określonych przez Zamawiającego:</w:t>
      </w:r>
    </w:p>
    <w:p w:rsidR="00F13653" w:rsidRPr="0000666F" w:rsidRDefault="00F13653" w:rsidP="00F13653">
      <w:pPr>
        <w:pStyle w:val="Akapitzlist"/>
        <w:spacing w:line="276" w:lineRule="auto"/>
        <w:ind w:left="284"/>
        <w:jc w:val="both"/>
        <w:rPr>
          <w:rFonts w:ascii="Arial" w:hAnsi="Arial" w:cs="Arial"/>
          <w:sz w:val="22"/>
          <w:szCs w:val="22"/>
        </w:rPr>
      </w:pPr>
      <w:r w:rsidRPr="0000666F">
        <w:rPr>
          <w:rFonts w:ascii="Arial" w:hAnsi="Arial" w:cs="Arial"/>
          <w:sz w:val="22"/>
          <w:szCs w:val="22"/>
        </w:rPr>
        <w:t>a) karty techniczne dla nawierzchni poliuretanowej oraz trawy syntetycznej, które Wykonawca zamierza dostarczyć i ułożyć w ramach realizacji przedmiotu zamówienia.</w:t>
      </w:r>
    </w:p>
    <w:p w:rsidR="00F13653" w:rsidRPr="0000666F" w:rsidRDefault="00F13653" w:rsidP="00F13653">
      <w:pPr>
        <w:pStyle w:val="Akapitzlist"/>
        <w:spacing w:line="276" w:lineRule="auto"/>
        <w:ind w:left="284"/>
        <w:jc w:val="both"/>
        <w:rPr>
          <w:rFonts w:ascii="Arial" w:hAnsi="Arial" w:cs="Arial"/>
          <w:sz w:val="22"/>
          <w:szCs w:val="22"/>
        </w:rPr>
      </w:pPr>
      <w:r w:rsidRPr="0000666F">
        <w:rPr>
          <w:rFonts w:ascii="Arial" w:hAnsi="Arial" w:cs="Arial"/>
          <w:sz w:val="22"/>
          <w:szCs w:val="22"/>
        </w:rPr>
        <w:t>b) autoryzacje producenta, napisane w języku polskim dla nawierzchni poliuretanowej oraz trawy syntetycznej, które Wykonawca zamierza dostarczyć i ułożyć w ramach realizacji przedmiotu zamówienia</w:t>
      </w:r>
      <w:r w:rsidR="001269A5" w:rsidRPr="0000666F">
        <w:rPr>
          <w:rFonts w:ascii="Arial" w:hAnsi="Arial" w:cs="Arial"/>
          <w:sz w:val="22"/>
          <w:szCs w:val="22"/>
        </w:rPr>
        <w:t>.</w:t>
      </w:r>
    </w:p>
    <w:p w:rsidR="00F13653" w:rsidRPr="0000666F" w:rsidRDefault="00F13653" w:rsidP="00632A2A">
      <w:pPr>
        <w:spacing w:line="276" w:lineRule="auto"/>
        <w:jc w:val="both"/>
        <w:rPr>
          <w:rFonts w:ascii="Arial" w:hAnsi="Arial" w:cs="Arial"/>
          <w:sz w:val="16"/>
          <w:szCs w:val="16"/>
        </w:rPr>
      </w:pPr>
    </w:p>
    <w:p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34"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997060" w:rsidRPr="0000666F">
        <w:rPr>
          <w:rFonts w:ascii="Arial" w:eastAsia="Lucida Sans Unicode" w:hAnsi="Arial" w:cs="Arial"/>
          <w:b/>
          <w:bCs/>
          <w:kern w:val="2"/>
          <w:sz w:val="22"/>
          <w:szCs w:val="22"/>
        </w:rPr>
        <w:t>1</w:t>
      </w:r>
      <w:bookmarkEnd w:id="34"/>
      <w:r w:rsidR="00AF6F96">
        <w:rPr>
          <w:rFonts w:ascii="Arial" w:eastAsia="Lucida Sans Unicode" w:hAnsi="Arial" w:cs="Arial"/>
          <w:b/>
          <w:bCs/>
          <w:kern w:val="2"/>
          <w:sz w:val="22"/>
          <w:szCs w:val="22"/>
        </w:rPr>
        <w:t>3</w:t>
      </w:r>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3537D5">
        <w:rPr>
          <w:rFonts w:ascii="Arial" w:hAnsi="Arial" w:cs="Arial"/>
          <w:b/>
          <w:sz w:val="22"/>
          <w:szCs w:val="22"/>
        </w:rPr>
        <w:t>3</w:t>
      </w:r>
      <w:r w:rsidRPr="00B74263">
        <w:rPr>
          <w:rFonts w:ascii="Arial" w:hAnsi="Arial" w:cs="Arial"/>
          <w:b/>
          <w:sz w:val="22"/>
          <w:szCs w:val="22"/>
        </w:rPr>
        <w:t>.</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E45812" w:rsidRPr="00632A2A" w:rsidRDefault="00E45812" w:rsidP="00632A2A">
      <w:pPr>
        <w:widowControl w:val="0"/>
        <w:autoSpaceDE w:val="0"/>
        <w:spacing w:line="276" w:lineRule="auto"/>
        <w:jc w:val="both"/>
        <w:rPr>
          <w:rFonts w:ascii="Arial" w:hAnsi="Arial" w:cs="Arial"/>
          <w:b/>
          <w:sz w:val="22"/>
          <w:szCs w:val="22"/>
        </w:rPr>
      </w:pPr>
      <w:r>
        <w:rPr>
          <w:rFonts w:ascii="Arial" w:hAnsi="Arial" w:cs="Arial"/>
          <w:b/>
          <w:sz w:val="22"/>
          <w:szCs w:val="22"/>
        </w:rPr>
        <w:t xml:space="preserve">2. </w:t>
      </w:r>
      <w:r w:rsidRPr="004109ED">
        <w:rPr>
          <w:rFonts w:ascii="Arial" w:hAnsi="Arial" w:cs="Arial"/>
          <w:b/>
          <w:sz w:val="22"/>
          <w:szCs w:val="22"/>
        </w:rPr>
        <w:t>Wykaz osób do oceny w kryterium</w:t>
      </w:r>
      <w:r w:rsidRPr="004109ED">
        <w:rPr>
          <w:rFonts w:ascii="Arial" w:hAnsi="Arial" w:cs="Arial"/>
          <w:sz w:val="22"/>
          <w:szCs w:val="22"/>
        </w:rPr>
        <w:t xml:space="preserve">: </w:t>
      </w:r>
      <w:r w:rsidRPr="004109ED">
        <w:rPr>
          <w:rFonts w:ascii="Arial" w:hAnsi="Arial" w:cs="Arial"/>
          <w:b/>
          <w:sz w:val="22"/>
          <w:szCs w:val="22"/>
        </w:rPr>
        <w:t xml:space="preserve">Doświadczenie </w:t>
      </w:r>
      <w:r w:rsidR="007E2367" w:rsidRPr="004109ED">
        <w:rPr>
          <w:rFonts w:ascii="Arial" w:hAnsi="Arial" w:cs="Arial"/>
          <w:b/>
          <w:sz w:val="22"/>
          <w:szCs w:val="22"/>
        </w:rPr>
        <w:t>kierownika budowy</w:t>
      </w:r>
      <w:r w:rsidRPr="004109ED">
        <w:rPr>
          <w:rFonts w:ascii="Arial" w:hAnsi="Arial" w:cs="Arial"/>
          <w:b/>
          <w:sz w:val="22"/>
          <w:szCs w:val="22"/>
        </w:rPr>
        <w:t xml:space="preserve"> wyznaczon</w:t>
      </w:r>
      <w:r w:rsidR="007E2367" w:rsidRPr="004109ED">
        <w:rPr>
          <w:rFonts w:ascii="Arial" w:hAnsi="Arial" w:cs="Arial"/>
          <w:b/>
          <w:sz w:val="22"/>
          <w:szCs w:val="22"/>
        </w:rPr>
        <w:t>ego</w:t>
      </w:r>
      <w:r w:rsidRPr="004109ED">
        <w:rPr>
          <w:rFonts w:ascii="Arial" w:hAnsi="Arial" w:cs="Arial"/>
          <w:b/>
          <w:sz w:val="22"/>
          <w:szCs w:val="22"/>
        </w:rPr>
        <w:t xml:space="preserve"> do realizacji zamówienia publicznego</w:t>
      </w:r>
      <w:r w:rsidRPr="004109ED">
        <w:rPr>
          <w:rFonts w:ascii="Arial" w:hAnsi="Arial" w:cs="Arial"/>
          <w:sz w:val="22"/>
          <w:szCs w:val="22"/>
        </w:rPr>
        <w:t xml:space="preserve">, o których mowa w pkt. 1 ppkt.1.3 lit. B </w:t>
      </w:r>
      <w:r w:rsidR="00595354" w:rsidRPr="004109ED">
        <w:rPr>
          <w:rFonts w:ascii="Arial" w:hAnsi="Arial" w:cs="Arial"/>
          <w:sz w:val="22"/>
          <w:szCs w:val="22"/>
        </w:rPr>
        <w:t xml:space="preserve"> i pkt. 11.2. C </w:t>
      </w:r>
      <w:r w:rsidRPr="004109ED">
        <w:rPr>
          <w:rFonts w:ascii="Arial" w:hAnsi="Arial" w:cs="Arial"/>
          <w:sz w:val="22"/>
          <w:szCs w:val="22"/>
        </w:rPr>
        <w:t xml:space="preserve">rozdz. II SIWZ wraz z informacjami na temat ich kwalifikacji zawodowych, uprawnień, doświadczenia i wykształcenia niezbędnych do wykonania zamówienia publicznego, a także </w:t>
      </w:r>
      <w:r w:rsidRPr="004109ED">
        <w:rPr>
          <w:rFonts w:ascii="Arial" w:hAnsi="Arial" w:cs="Arial"/>
          <w:sz w:val="22"/>
          <w:szCs w:val="22"/>
        </w:rPr>
        <w:lastRenderedPageBreak/>
        <w:t>zakresu wykonywanych przez nie czynności oraz informacją o podstawie dysponowania tymi osobami – sporządzony na/wg załącznika Nr 7</w:t>
      </w:r>
      <w:r w:rsidR="00595354" w:rsidRPr="004109ED">
        <w:rPr>
          <w:rFonts w:ascii="Arial" w:hAnsi="Arial" w:cs="Arial"/>
          <w:sz w:val="22"/>
          <w:szCs w:val="22"/>
        </w:rPr>
        <w:t>A</w:t>
      </w:r>
      <w:r w:rsidRPr="004109ED">
        <w:rPr>
          <w:rFonts w:ascii="Arial" w:hAnsi="Arial" w:cs="Arial"/>
          <w:sz w:val="22"/>
          <w:szCs w:val="22"/>
        </w:rPr>
        <w:t xml:space="preserve"> do SIWZ</w:t>
      </w:r>
    </w:p>
    <w:p w:rsidR="006F7002" w:rsidRPr="00632A2A" w:rsidRDefault="00595354" w:rsidP="00632A2A">
      <w:pPr>
        <w:suppressAutoHyphens/>
        <w:spacing w:line="276" w:lineRule="auto"/>
        <w:jc w:val="both"/>
        <w:rPr>
          <w:rFonts w:ascii="Arial" w:hAnsi="Arial" w:cs="Arial"/>
          <w:b/>
          <w:sz w:val="22"/>
          <w:szCs w:val="22"/>
        </w:rPr>
      </w:pPr>
      <w:r>
        <w:rPr>
          <w:rFonts w:ascii="Arial" w:hAnsi="Arial" w:cs="Arial"/>
          <w:sz w:val="22"/>
          <w:szCs w:val="22"/>
        </w:rPr>
        <w:t>3</w:t>
      </w:r>
      <w:r w:rsidR="006F7002" w:rsidRPr="00632A2A">
        <w:rPr>
          <w:rFonts w:ascii="Arial" w:hAnsi="Arial" w:cs="Arial"/>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59535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00537A2F">
        <w:rPr>
          <w:rFonts w:ascii="Arial" w:hAnsi="Arial" w:cs="Arial"/>
          <w:sz w:val="22"/>
          <w:szCs w:val="22"/>
        </w:rPr>
        <w:t>2</w:t>
      </w:r>
      <w:r w:rsidRPr="00632A2A">
        <w:rPr>
          <w:rFonts w:ascii="Arial" w:hAnsi="Arial" w:cs="Arial"/>
          <w:sz w:val="22"/>
          <w:szCs w:val="22"/>
        </w:rPr>
        <w:t xml:space="preserve"> powinien być wystawiony nie wcześniej niż </w:t>
      </w:r>
      <w:r w:rsidR="00537A2F">
        <w:rPr>
          <w:rFonts w:ascii="Arial" w:hAnsi="Arial" w:cs="Arial"/>
          <w:sz w:val="22"/>
          <w:szCs w:val="22"/>
        </w:rPr>
        <w:t xml:space="preserve">3 miesiące </w:t>
      </w:r>
      <w:r w:rsidRPr="00632A2A">
        <w:rPr>
          <w:rFonts w:ascii="Arial" w:hAnsi="Arial" w:cs="Arial"/>
          <w:sz w:val="22"/>
          <w:szCs w:val="22"/>
        </w:rPr>
        <w:t>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35"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35"/>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97060">
        <w:rPr>
          <w:rFonts w:ascii="Arial" w:hAnsi="Arial" w:cs="Arial"/>
          <w:sz w:val="22"/>
          <w:szCs w:val="22"/>
        </w:rPr>
        <w:t>Anna Buras</w:t>
      </w:r>
      <w:r w:rsidRPr="00632A2A">
        <w:rPr>
          <w:rFonts w:ascii="Arial" w:hAnsi="Arial" w:cs="Arial"/>
          <w:sz w:val="22"/>
          <w:szCs w:val="22"/>
        </w:rPr>
        <w:t xml:space="preserve">, tel. </w:t>
      </w:r>
      <w:r w:rsidR="000E5664" w:rsidRPr="00632A2A">
        <w:rPr>
          <w:rFonts w:ascii="Arial" w:hAnsi="Arial" w:cs="Arial"/>
          <w:sz w:val="22"/>
          <w:szCs w:val="22"/>
        </w:rPr>
        <w:t>94 31 60 13</w:t>
      </w:r>
      <w:r w:rsidR="00997060">
        <w:rPr>
          <w:rFonts w:ascii="Arial" w:hAnsi="Arial" w:cs="Arial"/>
          <w:sz w:val="22"/>
          <w:szCs w:val="22"/>
        </w:rPr>
        <w:t>1</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zgodnie z zapisami art. 38 ustawy.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A0C1E" w:rsidRPr="00632A2A" w:rsidRDefault="00CA0C1E" w:rsidP="00CA0C1E">
      <w:pPr>
        <w:pStyle w:val="Akapitzlist"/>
        <w:spacing w:line="276" w:lineRule="auto"/>
        <w:ind w:left="426"/>
        <w:jc w:val="both"/>
        <w:rPr>
          <w:rFonts w:ascii="Arial" w:hAnsi="Arial" w:cs="Arial"/>
          <w:sz w:val="22"/>
          <w:szCs w:val="22"/>
        </w:rPr>
      </w:pP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36" w:name="_Toc465419674"/>
      <w:r w:rsidRPr="00A05943">
        <w:rPr>
          <w:rFonts w:ascii="Arial" w:hAnsi="Arial" w:cs="Arial"/>
          <w:b/>
          <w:sz w:val="22"/>
          <w:szCs w:val="22"/>
          <w:highlight w:val="lightGray"/>
        </w:rPr>
        <w:t>WYMAGANIA DOTYCZĄCE WADIUM</w:t>
      </w:r>
      <w:bookmarkEnd w:id="36"/>
    </w:p>
    <w:p w:rsidR="0000666F" w:rsidRDefault="00156769" w:rsidP="008339EC">
      <w:pPr>
        <w:pStyle w:val="Akapitzlist"/>
        <w:numPr>
          <w:ilvl w:val="1"/>
          <w:numId w:val="60"/>
        </w:numPr>
        <w:spacing w:line="276" w:lineRule="auto"/>
        <w:ind w:left="426" w:hanging="426"/>
        <w:jc w:val="both"/>
        <w:rPr>
          <w:rFonts w:ascii="Arial" w:hAnsi="Arial" w:cs="Arial"/>
          <w:sz w:val="22"/>
          <w:szCs w:val="22"/>
        </w:rPr>
      </w:pPr>
      <w:r w:rsidRPr="00997060">
        <w:rPr>
          <w:rFonts w:ascii="Arial" w:hAnsi="Arial" w:cs="Arial"/>
          <w:sz w:val="22"/>
          <w:szCs w:val="22"/>
        </w:rPr>
        <w:t>Przystępując do niniejszego postępowania każdy Wykonawca zobowiązany jest wnieść wadium w wysokości</w:t>
      </w:r>
      <w:r w:rsidR="0000666F">
        <w:rPr>
          <w:rFonts w:ascii="Arial" w:hAnsi="Arial" w:cs="Arial"/>
          <w:sz w:val="22"/>
          <w:szCs w:val="22"/>
        </w:rPr>
        <w:t>:</w:t>
      </w:r>
    </w:p>
    <w:p w:rsidR="00CA0C1E" w:rsidRPr="003A7295" w:rsidRDefault="00CA0C1E" w:rsidP="00CA0C1E">
      <w:pPr>
        <w:pStyle w:val="Akapitzlist"/>
        <w:spacing w:line="276" w:lineRule="auto"/>
        <w:ind w:left="360"/>
        <w:jc w:val="both"/>
        <w:rPr>
          <w:rFonts w:ascii="Arial" w:hAnsi="Arial" w:cs="Arial"/>
          <w:sz w:val="22"/>
          <w:szCs w:val="22"/>
        </w:rPr>
      </w:pPr>
      <w:r w:rsidRPr="003A7295">
        <w:rPr>
          <w:rFonts w:ascii="Arial" w:hAnsi="Arial" w:cs="Arial"/>
          <w:sz w:val="22"/>
          <w:szCs w:val="22"/>
        </w:rPr>
        <w:t xml:space="preserve">Część 1 - </w:t>
      </w:r>
      <w:r w:rsidR="00D61878">
        <w:rPr>
          <w:rFonts w:ascii="Arial" w:hAnsi="Arial" w:cs="Arial"/>
          <w:b/>
          <w:sz w:val="22"/>
          <w:szCs w:val="22"/>
        </w:rPr>
        <w:t>8</w:t>
      </w:r>
      <w:r w:rsidRPr="003A7295">
        <w:rPr>
          <w:rFonts w:ascii="Arial" w:hAnsi="Arial" w:cs="Arial"/>
          <w:b/>
          <w:sz w:val="22"/>
          <w:szCs w:val="22"/>
        </w:rPr>
        <w:t> </w:t>
      </w:r>
      <w:r>
        <w:rPr>
          <w:rFonts w:ascii="Arial" w:hAnsi="Arial" w:cs="Arial"/>
          <w:b/>
          <w:sz w:val="22"/>
          <w:szCs w:val="22"/>
        </w:rPr>
        <w:t>0</w:t>
      </w:r>
      <w:r w:rsidRPr="003A7295">
        <w:rPr>
          <w:rFonts w:ascii="Arial" w:hAnsi="Arial" w:cs="Arial"/>
          <w:b/>
          <w:sz w:val="22"/>
          <w:szCs w:val="22"/>
        </w:rPr>
        <w:t xml:space="preserve">00,00 zł </w:t>
      </w:r>
      <w:r w:rsidRPr="003A7295">
        <w:rPr>
          <w:rFonts w:ascii="Arial" w:hAnsi="Arial" w:cs="Arial"/>
          <w:sz w:val="22"/>
          <w:szCs w:val="22"/>
        </w:rPr>
        <w:t xml:space="preserve">(słownie: </w:t>
      </w:r>
      <w:r w:rsidR="00D61878">
        <w:rPr>
          <w:rFonts w:ascii="Arial" w:hAnsi="Arial" w:cs="Arial"/>
          <w:sz w:val="22"/>
          <w:szCs w:val="22"/>
        </w:rPr>
        <w:t>osiem</w:t>
      </w:r>
      <w:r w:rsidRPr="003A7295">
        <w:rPr>
          <w:rFonts w:ascii="Arial" w:hAnsi="Arial" w:cs="Arial"/>
          <w:sz w:val="22"/>
          <w:szCs w:val="22"/>
        </w:rPr>
        <w:t xml:space="preserve"> tysięcy </w:t>
      </w:r>
      <w:r>
        <w:rPr>
          <w:rFonts w:ascii="Arial" w:hAnsi="Arial" w:cs="Arial"/>
          <w:sz w:val="22"/>
          <w:szCs w:val="22"/>
        </w:rPr>
        <w:t xml:space="preserve">złotych </w:t>
      </w:r>
      <w:r w:rsidRPr="003A7295">
        <w:rPr>
          <w:rFonts w:ascii="Arial" w:hAnsi="Arial" w:cs="Arial"/>
          <w:sz w:val="22"/>
          <w:szCs w:val="22"/>
        </w:rPr>
        <w:t>00/100).</w:t>
      </w:r>
    </w:p>
    <w:p w:rsidR="00CA0C1E" w:rsidRPr="00425FFB" w:rsidRDefault="00CA0C1E" w:rsidP="00CA0C1E">
      <w:pPr>
        <w:pStyle w:val="Akapitzlist"/>
        <w:spacing w:line="276" w:lineRule="auto"/>
        <w:ind w:left="360"/>
        <w:jc w:val="both"/>
        <w:rPr>
          <w:rFonts w:ascii="Arial" w:hAnsi="Arial" w:cs="Arial"/>
          <w:sz w:val="22"/>
          <w:szCs w:val="22"/>
        </w:rPr>
      </w:pPr>
      <w:r w:rsidRPr="00B3135E">
        <w:rPr>
          <w:rFonts w:ascii="Arial" w:hAnsi="Arial" w:cs="Arial"/>
          <w:sz w:val="22"/>
          <w:szCs w:val="22"/>
        </w:rPr>
        <w:t xml:space="preserve">Część 2 </w:t>
      </w:r>
      <w:r w:rsidR="00953467" w:rsidRPr="00B3135E">
        <w:rPr>
          <w:rFonts w:ascii="Arial" w:hAnsi="Arial" w:cs="Arial"/>
          <w:sz w:val="22"/>
          <w:szCs w:val="22"/>
        </w:rPr>
        <w:t>-</w:t>
      </w:r>
      <w:r w:rsidRPr="00B3135E">
        <w:rPr>
          <w:rFonts w:ascii="Arial" w:hAnsi="Arial" w:cs="Arial"/>
          <w:sz w:val="22"/>
          <w:szCs w:val="22"/>
        </w:rPr>
        <w:t xml:space="preserve"> </w:t>
      </w:r>
      <w:r w:rsidR="0021651F" w:rsidRPr="00B3135E">
        <w:rPr>
          <w:rFonts w:ascii="Arial" w:hAnsi="Arial" w:cs="Arial"/>
          <w:b/>
          <w:sz w:val="22"/>
          <w:szCs w:val="22"/>
        </w:rPr>
        <w:t>2</w:t>
      </w:r>
      <w:r w:rsidRPr="00B3135E">
        <w:rPr>
          <w:rFonts w:ascii="Arial" w:hAnsi="Arial" w:cs="Arial"/>
          <w:b/>
          <w:sz w:val="22"/>
          <w:szCs w:val="22"/>
        </w:rPr>
        <w:t> </w:t>
      </w:r>
      <w:r w:rsidR="00AF6F96" w:rsidRPr="00B3135E">
        <w:rPr>
          <w:rFonts w:ascii="Arial" w:hAnsi="Arial" w:cs="Arial"/>
          <w:b/>
          <w:sz w:val="22"/>
          <w:szCs w:val="22"/>
        </w:rPr>
        <w:t>5</w:t>
      </w:r>
      <w:r w:rsidRPr="00B3135E">
        <w:rPr>
          <w:rFonts w:ascii="Arial" w:hAnsi="Arial" w:cs="Arial"/>
          <w:b/>
          <w:sz w:val="22"/>
          <w:szCs w:val="22"/>
        </w:rPr>
        <w:t>00,00 zł</w:t>
      </w:r>
      <w:r w:rsidRPr="00B3135E">
        <w:rPr>
          <w:rFonts w:ascii="Arial" w:hAnsi="Arial" w:cs="Arial"/>
          <w:sz w:val="22"/>
          <w:szCs w:val="22"/>
        </w:rPr>
        <w:t xml:space="preserve"> (słownie: </w:t>
      </w:r>
      <w:r w:rsidR="00B3135E" w:rsidRPr="00B3135E">
        <w:rPr>
          <w:rFonts w:ascii="Arial" w:hAnsi="Arial" w:cs="Arial"/>
          <w:sz w:val="22"/>
          <w:szCs w:val="22"/>
        </w:rPr>
        <w:t>dwa</w:t>
      </w:r>
      <w:r w:rsidRPr="00B3135E">
        <w:rPr>
          <w:rFonts w:ascii="Arial" w:hAnsi="Arial" w:cs="Arial"/>
          <w:sz w:val="22"/>
          <w:szCs w:val="22"/>
        </w:rPr>
        <w:t xml:space="preserve"> tysi</w:t>
      </w:r>
      <w:r w:rsidR="00AF6F96" w:rsidRPr="00B3135E">
        <w:rPr>
          <w:rFonts w:ascii="Arial" w:hAnsi="Arial" w:cs="Arial"/>
          <w:sz w:val="22"/>
          <w:szCs w:val="22"/>
        </w:rPr>
        <w:t>ące pięćset</w:t>
      </w:r>
      <w:r w:rsidRPr="00B3135E">
        <w:rPr>
          <w:rFonts w:ascii="Arial" w:hAnsi="Arial" w:cs="Arial"/>
          <w:sz w:val="22"/>
          <w:szCs w:val="22"/>
        </w:rPr>
        <w:t xml:space="preserve"> złotych 00/100)</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46 8566 0003 0001 0360 2000 0001 </w:t>
      </w:r>
      <w:r w:rsidR="00394BC4" w:rsidRPr="004109ED">
        <w:rPr>
          <w:rFonts w:ascii="Arial" w:hAnsi="Arial" w:cs="Arial"/>
          <w:b/>
          <w:sz w:val="22"/>
          <w:szCs w:val="22"/>
        </w:rPr>
        <w:br/>
      </w:r>
      <w:r w:rsidRPr="004109ED">
        <w:rPr>
          <w:rFonts w:ascii="Arial" w:hAnsi="Arial" w:cs="Arial"/>
          <w:b/>
          <w:sz w:val="22"/>
          <w:szCs w:val="22"/>
        </w:rPr>
        <w:t>z opisem</w:t>
      </w:r>
      <w:r w:rsidR="00F91EB9" w:rsidRPr="004109ED">
        <w:rPr>
          <w:rFonts w:ascii="Arial" w:hAnsi="Arial" w:cs="Arial"/>
          <w:b/>
          <w:sz w:val="22"/>
          <w:szCs w:val="22"/>
        </w:rPr>
        <w:t xml:space="preserve">: </w:t>
      </w:r>
      <w:r w:rsidRPr="004109ED">
        <w:rPr>
          <w:rFonts w:ascii="Arial" w:hAnsi="Arial" w:cs="Arial"/>
          <w:b/>
          <w:sz w:val="22"/>
          <w:szCs w:val="22"/>
        </w:rPr>
        <w:t>„Wadium na znak sprawy – RIG</w:t>
      </w:r>
      <w:r w:rsidR="00352FEA" w:rsidRPr="004109ED">
        <w:rPr>
          <w:rFonts w:ascii="Arial" w:hAnsi="Arial" w:cs="Arial"/>
          <w:b/>
          <w:bCs/>
          <w:sz w:val="22"/>
          <w:szCs w:val="22"/>
        </w:rPr>
        <w:t>.271</w:t>
      </w:r>
      <w:r w:rsidR="00CA0C1E">
        <w:rPr>
          <w:rFonts w:ascii="Arial" w:hAnsi="Arial" w:cs="Arial"/>
          <w:b/>
          <w:bCs/>
          <w:sz w:val="22"/>
          <w:szCs w:val="22"/>
        </w:rPr>
        <w:t>.</w:t>
      </w:r>
      <w:r w:rsidR="00D61878">
        <w:rPr>
          <w:rFonts w:ascii="Arial" w:hAnsi="Arial" w:cs="Arial"/>
          <w:b/>
          <w:bCs/>
          <w:sz w:val="22"/>
          <w:szCs w:val="22"/>
        </w:rPr>
        <w:t>181</w:t>
      </w:r>
      <w:r w:rsidR="009B51EE">
        <w:rPr>
          <w:rFonts w:ascii="Arial" w:hAnsi="Arial" w:cs="Arial"/>
          <w:b/>
          <w:bCs/>
          <w:sz w:val="22"/>
          <w:szCs w:val="22"/>
        </w:rPr>
        <w:t>.</w:t>
      </w:r>
      <w:r w:rsidRPr="004109ED">
        <w:rPr>
          <w:rFonts w:ascii="Arial" w:hAnsi="Arial" w:cs="Arial"/>
          <w:b/>
          <w:bCs/>
          <w:sz w:val="22"/>
          <w:szCs w:val="22"/>
        </w:rPr>
        <w:t>201</w:t>
      </w:r>
      <w:r w:rsidR="004109ED">
        <w:rPr>
          <w:rFonts w:ascii="Arial" w:hAnsi="Arial" w:cs="Arial"/>
          <w:b/>
          <w:bCs/>
          <w:sz w:val="22"/>
          <w:szCs w:val="22"/>
        </w:rPr>
        <w:t>8</w:t>
      </w:r>
      <w:r w:rsidR="00CA0C1E">
        <w:rPr>
          <w:rFonts w:ascii="Arial" w:hAnsi="Arial" w:cs="Arial"/>
          <w:b/>
          <w:bCs/>
          <w:sz w:val="22"/>
          <w:szCs w:val="22"/>
        </w:rPr>
        <w:t xml:space="preserve"> część nr ….</w:t>
      </w:r>
      <w:r w:rsidR="00F91EB9" w:rsidRPr="004109ED">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997060" w:rsidRDefault="00156769" w:rsidP="00A00FD0">
      <w:pPr>
        <w:pStyle w:val="Akapitzlist"/>
        <w:numPr>
          <w:ilvl w:val="1"/>
          <w:numId w:val="60"/>
        </w:numPr>
        <w:spacing w:line="276" w:lineRule="auto"/>
        <w:ind w:left="426" w:hanging="426"/>
        <w:jc w:val="both"/>
        <w:rPr>
          <w:rFonts w:ascii="Arial" w:hAnsi="Arial" w:cs="Arial"/>
          <w:b/>
          <w:sz w:val="22"/>
          <w:szCs w:val="22"/>
        </w:rPr>
      </w:pPr>
      <w:r w:rsidRPr="00997060">
        <w:rPr>
          <w:rFonts w:ascii="Arial" w:hAnsi="Arial" w:cs="Arial"/>
          <w:b/>
          <w:sz w:val="22"/>
          <w:szCs w:val="22"/>
        </w:rPr>
        <w:t>Wadium wniesione w innej formie niż pieniężna musi obejmować odpowiedzialność za wszystkie przypadki powodujące utratę wadium przez Wykonawcę, określone w art. 46 ust. 4a i ust. 5 ustawy.</w:t>
      </w:r>
    </w:p>
    <w:p w:rsidR="000763B8" w:rsidRPr="00BB0EA4" w:rsidRDefault="000763B8" w:rsidP="00A00FD0">
      <w:pPr>
        <w:pStyle w:val="Akapitzlist"/>
        <w:numPr>
          <w:ilvl w:val="1"/>
          <w:numId w:val="60"/>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D90E03" w:rsidRPr="00632A2A" w:rsidRDefault="00D90E03" w:rsidP="00D90E03">
      <w:pPr>
        <w:pStyle w:val="Akapitzlist"/>
        <w:spacing w:line="276" w:lineRule="auto"/>
        <w:ind w:left="426"/>
        <w:jc w:val="both"/>
        <w:rPr>
          <w:rFonts w:ascii="Arial" w:hAnsi="Arial" w:cs="Arial"/>
          <w:sz w:val="22"/>
          <w:szCs w:val="22"/>
        </w:rPr>
      </w:pPr>
    </w:p>
    <w:p w:rsidR="00C65BE0" w:rsidRPr="00632A2A" w:rsidRDefault="00C65BE0" w:rsidP="00A00FD0">
      <w:pPr>
        <w:pStyle w:val="Nagwek2"/>
        <w:numPr>
          <w:ilvl w:val="0"/>
          <w:numId w:val="60"/>
        </w:numPr>
        <w:spacing w:after="120" w:line="276" w:lineRule="auto"/>
        <w:jc w:val="left"/>
        <w:rPr>
          <w:rFonts w:ascii="Arial" w:hAnsi="Arial" w:cs="Arial"/>
          <w:sz w:val="22"/>
          <w:szCs w:val="22"/>
          <w:highlight w:val="lightGray"/>
        </w:rPr>
      </w:pPr>
      <w:bookmarkStart w:id="37" w:name="_Toc465419675"/>
      <w:r w:rsidRPr="00632A2A">
        <w:rPr>
          <w:rFonts w:ascii="Arial" w:hAnsi="Arial" w:cs="Arial"/>
          <w:sz w:val="22"/>
          <w:szCs w:val="22"/>
          <w:highlight w:val="lightGray"/>
        </w:rPr>
        <w:lastRenderedPageBreak/>
        <w:t>OPIS SPOSOBU PRZYGOTOWANIA OFERT</w:t>
      </w:r>
      <w:bookmarkEnd w:id="37"/>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w:t>
      </w:r>
      <w:r w:rsidRPr="00632A2A">
        <w:rPr>
          <w:rFonts w:ascii="Arial" w:hAnsi="Arial" w:cs="Arial"/>
          <w:iCs/>
          <w:color w:val="000000"/>
          <w:sz w:val="22"/>
          <w:szCs w:val="22"/>
          <w:u w:val="single"/>
        </w:rPr>
        <w:lastRenderedPageBreak/>
        <w:t>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3E3891">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Rozdziale II, pkt. 3B pkt 1-</w:t>
      </w:r>
      <w:r w:rsidR="003537D5">
        <w:rPr>
          <w:rFonts w:ascii="Arial" w:hAnsi="Arial" w:cs="Arial"/>
          <w:b/>
          <w:sz w:val="22"/>
          <w:szCs w:val="22"/>
        </w:rPr>
        <w:t>3</w:t>
      </w:r>
      <w:r w:rsidR="00C82AF4" w:rsidRPr="004109ED">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6B7F87" w:rsidRPr="0051026F"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51026F">
        <w:rPr>
          <w:rFonts w:ascii="Arial" w:hAnsi="Arial" w:cs="Arial"/>
          <w:b/>
          <w:color w:val="00000A"/>
        </w:rPr>
        <w:t>„</w:t>
      </w:r>
      <w:r w:rsidR="0051026F" w:rsidRPr="0051026F">
        <w:rPr>
          <w:rFonts w:ascii="Arial" w:hAnsi="Arial" w:cs="Arial"/>
          <w:b/>
          <w:color w:val="00000A"/>
        </w:rPr>
        <w:t>Budowa centrum turystyczno-rekreacyjnego w Strzekęcinie</w:t>
      </w:r>
      <w:r w:rsidRPr="0051026F">
        <w:rPr>
          <w:rFonts w:ascii="Arial" w:hAnsi="Arial" w:cs="Arial"/>
          <w:b/>
          <w:color w:val="00000A"/>
        </w:rPr>
        <w:t>”</w:t>
      </w:r>
    </w:p>
    <w:p w:rsidR="00E915F9" w:rsidRPr="00E915F9" w:rsidRDefault="00E0686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Pr>
          <w:rFonts w:ascii="Arial" w:hAnsi="Arial" w:cs="Arial"/>
          <w:b/>
          <w:color w:val="00000A"/>
        </w:rPr>
        <w:t>Część nr ………</w:t>
      </w:r>
    </w:p>
    <w:p w:rsidR="005F6581" w:rsidRPr="00E915F9"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E915F9">
        <w:rPr>
          <w:rFonts w:ascii="Arial" w:hAnsi="Arial" w:cs="Arial"/>
          <w:b/>
          <w:color w:val="00000A"/>
        </w:rPr>
        <w:t>oraz</w:t>
      </w:r>
    </w:p>
    <w:p w:rsidR="005F6581" w:rsidRPr="009B51EE"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„Nie otwierać przed dniem</w:t>
      </w:r>
      <w:r w:rsidR="009B51EE" w:rsidRPr="009B51EE">
        <w:rPr>
          <w:rFonts w:ascii="Arial" w:hAnsi="Arial" w:cs="Arial"/>
          <w:b/>
        </w:rPr>
        <w:t xml:space="preserve"> </w:t>
      </w:r>
      <w:r w:rsidR="00746220">
        <w:rPr>
          <w:rFonts w:ascii="Arial" w:hAnsi="Arial" w:cs="Arial"/>
          <w:b/>
        </w:rPr>
        <w:t>1</w:t>
      </w:r>
      <w:r w:rsidR="009B51EE" w:rsidRPr="009B51EE">
        <w:rPr>
          <w:rFonts w:ascii="Arial" w:hAnsi="Arial" w:cs="Arial"/>
          <w:b/>
        </w:rPr>
        <w:t xml:space="preserve"> </w:t>
      </w:r>
      <w:r w:rsidR="00746220">
        <w:rPr>
          <w:rFonts w:ascii="Arial" w:hAnsi="Arial" w:cs="Arial"/>
          <w:b/>
        </w:rPr>
        <w:t>października</w:t>
      </w:r>
      <w:r w:rsidR="00595354" w:rsidRPr="009B51EE">
        <w:rPr>
          <w:rFonts w:ascii="Arial" w:hAnsi="Arial" w:cs="Arial"/>
          <w:b/>
        </w:rPr>
        <w:t xml:space="preserve"> </w:t>
      </w:r>
      <w:r w:rsidR="00BD3768" w:rsidRPr="009B51EE">
        <w:rPr>
          <w:rFonts w:ascii="Arial" w:hAnsi="Arial" w:cs="Arial"/>
          <w:b/>
        </w:rPr>
        <w:t>201</w:t>
      </w:r>
      <w:r w:rsidR="00A54E2B" w:rsidRPr="009B51EE">
        <w:rPr>
          <w:rFonts w:ascii="Arial" w:hAnsi="Arial" w:cs="Arial"/>
          <w:b/>
        </w:rPr>
        <w:t>8</w:t>
      </w:r>
      <w:r w:rsidR="00BD3768" w:rsidRPr="009B51EE">
        <w:rPr>
          <w:rFonts w:ascii="Arial" w:hAnsi="Arial" w:cs="Arial"/>
          <w:b/>
        </w:rPr>
        <w:t xml:space="preserve"> r.</w:t>
      </w:r>
      <w:r w:rsidRPr="009B51EE">
        <w:rPr>
          <w:rFonts w:ascii="Arial" w:hAnsi="Arial" w:cs="Arial"/>
          <w:b/>
        </w:rPr>
        <w:t xml:space="preserve"> godz. 1</w:t>
      </w:r>
      <w:r w:rsidR="00AC4804" w:rsidRPr="009B51EE">
        <w:rPr>
          <w:rFonts w:ascii="Arial" w:hAnsi="Arial" w:cs="Arial"/>
          <w:b/>
        </w:rPr>
        <w:t>2</w:t>
      </w:r>
      <w:r w:rsidRPr="009B51EE">
        <w:rPr>
          <w:rFonts w:ascii="Arial" w:hAnsi="Arial" w:cs="Arial"/>
          <w:b/>
          <w:vertAlign w:val="superscript"/>
        </w:rPr>
        <w:t>15</w:t>
      </w:r>
      <w:r w:rsidRPr="009B51EE">
        <w:rPr>
          <w:rFonts w:ascii="Arial" w:hAnsi="Arial" w:cs="Arial"/>
          <w:b/>
        </w:rPr>
        <w:t>"</w:t>
      </w:r>
    </w:p>
    <w:p w:rsidR="00054732" w:rsidRDefault="00054732" w:rsidP="00054732">
      <w:pPr>
        <w:pStyle w:val="Akapitzlist"/>
        <w:spacing w:line="276" w:lineRule="auto"/>
        <w:ind w:left="426"/>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8" w:name="_Toc465419676"/>
      <w:r w:rsidRPr="00632A2A">
        <w:rPr>
          <w:rFonts w:ascii="Arial" w:hAnsi="Arial" w:cs="Arial"/>
          <w:sz w:val="22"/>
          <w:szCs w:val="22"/>
          <w:highlight w:val="lightGray"/>
        </w:rPr>
        <w:t>OFERTA WSPÓLNA</w:t>
      </w:r>
      <w:bookmarkEnd w:id="38"/>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w:t>
      </w:r>
      <w:r w:rsidRPr="00632A2A">
        <w:rPr>
          <w:rFonts w:ascii="Arial" w:hAnsi="Arial" w:cs="Arial"/>
          <w:color w:val="000000"/>
          <w:sz w:val="22"/>
          <w:szCs w:val="22"/>
        </w:rPr>
        <w:lastRenderedPageBreak/>
        <w:t>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xml:space="preserve">. </w:t>
      </w:r>
      <w:r w:rsidR="00595354" w:rsidRPr="004109ED">
        <w:rPr>
          <w:rFonts w:ascii="Arial" w:hAnsi="Arial" w:cs="Arial"/>
          <w:b/>
          <w:bCs/>
          <w:sz w:val="22"/>
          <w:szCs w:val="22"/>
        </w:rPr>
        <w:t>4</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Pr="004109ED">
        <w:rPr>
          <w:rFonts w:ascii="Arial" w:hAnsi="Arial" w:cs="Arial"/>
          <w:b/>
          <w:bCs/>
          <w:sz w:val="22"/>
          <w:szCs w:val="22"/>
        </w:rPr>
        <w:t xml:space="preserve">- odrębnie dla każdego podmiotu występującego wspólnie. </w:t>
      </w:r>
    </w:p>
    <w:p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1,2,</w:t>
      </w:r>
      <w:r w:rsidR="002749A1" w:rsidRPr="004109ED">
        <w:rPr>
          <w:rFonts w:ascii="Arial" w:hAnsi="Arial" w:cs="Arial"/>
          <w:b/>
          <w:bCs/>
          <w:sz w:val="22"/>
          <w:szCs w:val="22"/>
        </w:rPr>
        <w:t>3,5</w:t>
      </w:r>
      <w:r w:rsidRPr="004109ED">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9"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9"/>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9B51EE"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746220">
        <w:rPr>
          <w:rFonts w:ascii="Arial" w:hAnsi="Arial" w:cs="Arial"/>
          <w:b/>
          <w:bCs/>
          <w:sz w:val="22"/>
          <w:szCs w:val="22"/>
          <w:u w:val="single"/>
        </w:rPr>
        <w:t>1</w:t>
      </w:r>
      <w:r w:rsidR="009547F8" w:rsidRPr="009547F8">
        <w:rPr>
          <w:rFonts w:ascii="Arial" w:hAnsi="Arial" w:cs="Arial"/>
          <w:b/>
          <w:bCs/>
          <w:sz w:val="22"/>
          <w:szCs w:val="22"/>
          <w:u w:val="single"/>
        </w:rPr>
        <w:t xml:space="preserve"> </w:t>
      </w:r>
      <w:r w:rsidR="00746220">
        <w:rPr>
          <w:rFonts w:ascii="Arial" w:hAnsi="Arial" w:cs="Arial"/>
          <w:b/>
          <w:bCs/>
          <w:sz w:val="22"/>
          <w:szCs w:val="22"/>
          <w:u w:val="single"/>
        </w:rPr>
        <w:t>października</w:t>
      </w:r>
      <w:r w:rsidR="007366CC" w:rsidRPr="009B51EE">
        <w:rPr>
          <w:rFonts w:ascii="Arial" w:hAnsi="Arial" w:cs="Arial"/>
          <w:b/>
          <w:bCs/>
          <w:sz w:val="22"/>
          <w:szCs w:val="22"/>
          <w:u w:val="single"/>
        </w:rPr>
        <w:t xml:space="preserve"> 201</w:t>
      </w:r>
      <w:r w:rsidR="00A54E2B" w:rsidRPr="009B51EE">
        <w:rPr>
          <w:rFonts w:ascii="Arial" w:hAnsi="Arial" w:cs="Arial"/>
          <w:b/>
          <w:bCs/>
          <w:sz w:val="22"/>
          <w:szCs w:val="22"/>
          <w:u w:val="single"/>
        </w:rPr>
        <w:t>8</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rsidR="00054732" w:rsidRPr="00B74263" w:rsidRDefault="00054732" w:rsidP="00632A2A">
      <w:pPr>
        <w:tabs>
          <w:tab w:val="left" w:pos="426"/>
        </w:tabs>
        <w:spacing w:line="276" w:lineRule="auto"/>
        <w:rPr>
          <w:rFonts w:ascii="Arial" w:hAnsi="Arial" w:cs="Arial"/>
          <w:b/>
          <w:bCs/>
          <w:sz w:val="22"/>
          <w:szCs w:val="22"/>
          <w:u w:val="single"/>
        </w:rPr>
      </w:pP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9B51EE"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746220">
        <w:rPr>
          <w:rFonts w:ascii="Arial" w:hAnsi="Arial" w:cs="Arial"/>
          <w:b/>
          <w:bCs/>
          <w:sz w:val="22"/>
          <w:szCs w:val="22"/>
          <w:u w:val="single"/>
        </w:rPr>
        <w:t>1</w:t>
      </w:r>
      <w:r w:rsidR="003E3891" w:rsidRPr="009B51EE">
        <w:rPr>
          <w:rFonts w:ascii="Arial" w:hAnsi="Arial" w:cs="Arial"/>
          <w:b/>
          <w:bCs/>
          <w:sz w:val="22"/>
          <w:szCs w:val="22"/>
          <w:u w:val="single"/>
        </w:rPr>
        <w:t xml:space="preserve"> </w:t>
      </w:r>
      <w:r w:rsidR="00746220">
        <w:rPr>
          <w:rFonts w:ascii="Arial" w:hAnsi="Arial" w:cs="Arial"/>
          <w:b/>
          <w:bCs/>
          <w:sz w:val="22"/>
          <w:szCs w:val="22"/>
          <w:u w:val="single"/>
        </w:rPr>
        <w:t>października</w:t>
      </w:r>
      <w:r w:rsidR="007366CC" w:rsidRPr="009B51EE">
        <w:rPr>
          <w:rFonts w:ascii="Arial" w:hAnsi="Arial" w:cs="Arial"/>
          <w:b/>
          <w:bCs/>
          <w:sz w:val="22"/>
          <w:szCs w:val="22"/>
          <w:u w:val="single"/>
        </w:rPr>
        <w:t xml:space="preserve"> 201</w:t>
      </w:r>
      <w:r w:rsidR="00A54E2B" w:rsidRPr="009B51EE">
        <w:rPr>
          <w:rFonts w:ascii="Arial" w:hAnsi="Arial" w:cs="Arial"/>
          <w:b/>
          <w:bCs/>
          <w:sz w:val="22"/>
          <w:szCs w:val="22"/>
          <w:u w:val="single"/>
        </w:rPr>
        <w:t>8</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 xml:space="preserve">Podczas otwierania ofert Zamawiający podaje takie informacje zawarte w ofertach jak: nazwa i siedziba Wykonawcy, cena oferty, termin wykonania zamówienia, warunki płatności. </w:t>
      </w:r>
      <w:r w:rsidRPr="00632A2A">
        <w:rPr>
          <w:rFonts w:ascii="Arial" w:hAnsi="Arial" w:cs="Arial"/>
          <w:color w:val="000000"/>
          <w:sz w:val="22"/>
          <w:szCs w:val="22"/>
        </w:rPr>
        <w:lastRenderedPageBreak/>
        <w:t>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A77435" w:rsidRPr="00632A2A" w:rsidRDefault="00A77435"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40" w:name="_Toc465419678"/>
      <w:r w:rsidRPr="00632A2A">
        <w:rPr>
          <w:rFonts w:ascii="Arial" w:hAnsi="Arial" w:cs="Arial"/>
          <w:sz w:val="22"/>
          <w:szCs w:val="22"/>
          <w:highlight w:val="lightGray"/>
        </w:rPr>
        <w:t>OPIS SPOSOBU OBLICZENIA CENY</w:t>
      </w:r>
      <w:bookmarkEnd w:id="40"/>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57315E">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rsidR="001A7323" w:rsidRPr="00746220" w:rsidRDefault="000F3EA9" w:rsidP="00D158D6">
      <w:pPr>
        <w:pStyle w:val="Akapitzlist"/>
        <w:numPr>
          <w:ilvl w:val="0"/>
          <w:numId w:val="55"/>
        </w:numPr>
        <w:spacing w:line="276" w:lineRule="auto"/>
        <w:ind w:left="426" w:hanging="426"/>
        <w:jc w:val="both"/>
        <w:rPr>
          <w:rFonts w:ascii="Arial" w:hAnsi="Arial" w:cs="Arial"/>
          <w:sz w:val="22"/>
          <w:szCs w:val="22"/>
        </w:rPr>
      </w:pPr>
      <w:r w:rsidRPr="00746220">
        <w:rPr>
          <w:rFonts w:ascii="Arial" w:hAnsi="Arial" w:cs="Arial"/>
          <w:sz w:val="22"/>
          <w:szCs w:val="22"/>
        </w:rPr>
        <w:t xml:space="preserve">Wynagrodzenie za wykonanie przedmiotu zamówienia nastąpi </w:t>
      </w:r>
      <w:r w:rsidR="00D90E03" w:rsidRPr="00746220">
        <w:rPr>
          <w:rFonts w:ascii="Arial" w:hAnsi="Arial" w:cs="Arial"/>
          <w:sz w:val="22"/>
          <w:szCs w:val="22"/>
        </w:rPr>
        <w:t>odrębnie dla każdej części</w:t>
      </w:r>
      <w:r w:rsidR="001A7323" w:rsidRPr="00746220">
        <w:rPr>
          <w:rFonts w:ascii="Arial" w:hAnsi="Arial" w:cs="Arial"/>
          <w:sz w:val="22"/>
          <w:szCs w:val="22"/>
        </w:rPr>
        <w:t>:</w:t>
      </w:r>
    </w:p>
    <w:p w:rsidR="000071F4" w:rsidRDefault="000071F4" w:rsidP="001A7323">
      <w:pPr>
        <w:pStyle w:val="Akapitzlist"/>
        <w:spacing w:line="276" w:lineRule="auto"/>
        <w:ind w:left="426"/>
        <w:jc w:val="both"/>
        <w:rPr>
          <w:rFonts w:ascii="Arial" w:hAnsi="Arial" w:cs="Arial"/>
          <w:b/>
          <w:sz w:val="22"/>
          <w:szCs w:val="22"/>
        </w:rPr>
      </w:pPr>
      <w:bookmarkStart w:id="41" w:name="_Hlk499798284"/>
    </w:p>
    <w:p w:rsidR="000071F4" w:rsidRDefault="000071F4" w:rsidP="001A7323">
      <w:pPr>
        <w:pStyle w:val="Akapitzlist"/>
        <w:spacing w:line="276" w:lineRule="auto"/>
        <w:ind w:left="426"/>
        <w:jc w:val="both"/>
        <w:rPr>
          <w:rFonts w:ascii="Arial" w:hAnsi="Arial" w:cs="Arial"/>
          <w:b/>
          <w:sz w:val="22"/>
          <w:szCs w:val="22"/>
        </w:rPr>
      </w:pPr>
    </w:p>
    <w:p w:rsidR="000071F4" w:rsidRDefault="000071F4" w:rsidP="001A7323">
      <w:pPr>
        <w:pStyle w:val="Akapitzlist"/>
        <w:spacing w:line="276" w:lineRule="auto"/>
        <w:ind w:left="426"/>
        <w:jc w:val="both"/>
        <w:rPr>
          <w:rFonts w:ascii="Arial" w:hAnsi="Arial" w:cs="Arial"/>
          <w:b/>
          <w:sz w:val="22"/>
          <w:szCs w:val="22"/>
        </w:rPr>
      </w:pPr>
    </w:p>
    <w:p w:rsidR="00D90E03" w:rsidRPr="00746220" w:rsidRDefault="00D90E03" w:rsidP="001A7323">
      <w:pPr>
        <w:pStyle w:val="Akapitzlist"/>
        <w:spacing w:line="276" w:lineRule="auto"/>
        <w:ind w:left="426"/>
        <w:jc w:val="both"/>
        <w:rPr>
          <w:rFonts w:ascii="Arial" w:hAnsi="Arial" w:cs="Arial"/>
          <w:b/>
          <w:sz w:val="22"/>
          <w:szCs w:val="22"/>
        </w:rPr>
      </w:pPr>
      <w:r w:rsidRPr="00746220">
        <w:rPr>
          <w:rFonts w:ascii="Arial" w:hAnsi="Arial" w:cs="Arial"/>
          <w:b/>
          <w:sz w:val="22"/>
          <w:szCs w:val="22"/>
        </w:rPr>
        <w:lastRenderedPageBreak/>
        <w:t>Dla części nr 1</w:t>
      </w:r>
      <w:r w:rsidR="006873B7" w:rsidRPr="00746220">
        <w:rPr>
          <w:rFonts w:ascii="Arial" w:hAnsi="Arial" w:cs="Arial"/>
          <w:b/>
          <w:sz w:val="22"/>
          <w:szCs w:val="22"/>
        </w:rPr>
        <w:t>:</w:t>
      </w:r>
    </w:p>
    <w:p w:rsidR="00417F12" w:rsidRPr="00746220" w:rsidRDefault="00D61878" w:rsidP="001A7323">
      <w:pPr>
        <w:pStyle w:val="Akapitzlist"/>
        <w:spacing w:line="276" w:lineRule="auto"/>
        <w:ind w:left="426"/>
        <w:jc w:val="both"/>
        <w:rPr>
          <w:rFonts w:ascii="Arial" w:hAnsi="Arial" w:cs="Arial"/>
          <w:sz w:val="22"/>
          <w:szCs w:val="22"/>
        </w:rPr>
      </w:pPr>
      <w:r w:rsidRPr="00746220">
        <w:rPr>
          <w:rFonts w:ascii="Arial" w:hAnsi="Arial" w:cs="Arial"/>
          <w:sz w:val="22"/>
          <w:szCs w:val="22"/>
        </w:rPr>
        <w:t>- 80 % wartości umowy płatne</w:t>
      </w:r>
      <w:r w:rsidR="000F3EA9" w:rsidRPr="00746220">
        <w:rPr>
          <w:rFonts w:ascii="Arial" w:hAnsi="Arial" w:cs="Arial"/>
          <w:sz w:val="22"/>
          <w:szCs w:val="22"/>
        </w:rPr>
        <w:t xml:space="preserve"> </w:t>
      </w:r>
      <w:r w:rsidR="001F1094" w:rsidRPr="00746220">
        <w:rPr>
          <w:rFonts w:ascii="Arial" w:hAnsi="Arial" w:cs="Arial"/>
          <w:sz w:val="22"/>
          <w:szCs w:val="22"/>
        </w:rPr>
        <w:t xml:space="preserve">na podstawie faktury częściowej </w:t>
      </w:r>
      <w:r w:rsidR="000F3EA9" w:rsidRPr="00746220">
        <w:rPr>
          <w:rFonts w:ascii="Arial" w:hAnsi="Arial" w:cs="Arial"/>
          <w:sz w:val="22"/>
          <w:szCs w:val="22"/>
        </w:rPr>
        <w:t>po wykonaniu prac</w:t>
      </w:r>
      <w:r w:rsidRPr="00746220">
        <w:rPr>
          <w:rFonts w:ascii="Arial" w:hAnsi="Arial" w:cs="Arial"/>
          <w:sz w:val="22"/>
          <w:szCs w:val="22"/>
        </w:rPr>
        <w:t xml:space="preserve"> budowlanych </w:t>
      </w:r>
      <w:r w:rsidR="000F3EA9" w:rsidRPr="00746220">
        <w:rPr>
          <w:rFonts w:ascii="Arial" w:hAnsi="Arial" w:cs="Arial"/>
          <w:sz w:val="22"/>
          <w:szCs w:val="22"/>
        </w:rPr>
        <w:t>zgodnie z harmonogramem rzeczowo finansowym stanowiącym załącznik do umowy</w:t>
      </w:r>
      <w:bookmarkEnd w:id="41"/>
      <w:r w:rsidR="006948B7" w:rsidRPr="00746220">
        <w:rPr>
          <w:rFonts w:ascii="Arial" w:hAnsi="Arial" w:cs="Arial"/>
          <w:sz w:val="22"/>
          <w:szCs w:val="22"/>
        </w:rPr>
        <w:t>,</w:t>
      </w:r>
    </w:p>
    <w:p w:rsidR="006948B7" w:rsidRPr="00746220" w:rsidRDefault="006948B7" w:rsidP="001A7323">
      <w:pPr>
        <w:pStyle w:val="Akapitzlist"/>
        <w:spacing w:line="276" w:lineRule="auto"/>
        <w:ind w:left="426"/>
        <w:jc w:val="both"/>
        <w:rPr>
          <w:rFonts w:ascii="Arial" w:hAnsi="Arial" w:cs="Arial"/>
          <w:sz w:val="22"/>
          <w:szCs w:val="22"/>
        </w:rPr>
      </w:pPr>
      <w:r w:rsidRPr="00746220">
        <w:rPr>
          <w:rFonts w:ascii="Arial" w:hAnsi="Arial" w:cs="Arial"/>
          <w:sz w:val="22"/>
          <w:szCs w:val="22"/>
        </w:rPr>
        <w:t xml:space="preserve">-20 % wartości umowy płatne </w:t>
      </w:r>
      <w:r w:rsidR="001F1094" w:rsidRPr="00746220">
        <w:rPr>
          <w:rFonts w:ascii="Arial" w:hAnsi="Arial" w:cs="Arial"/>
          <w:sz w:val="22"/>
          <w:szCs w:val="22"/>
        </w:rPr>
        <w:t xml:space="preserve">na podstawie faktury końcowej </w:t>
      </w:r>
      <w:r w:rsidRPr="00746220">
        <w:rPr>
          <w:rFonts w:ascii="Arial" w:hAnsi="Arial" w:cs="Arial"/>
          <w:sz w:val="22"/>
          <w:szCs w:val="22"/>
        </w:rPr>
        <w:t xml:space="preserve">po przekazaniu Zamawiającemu </w:t>
      </w:r>
      <w:r w:rsidRPr="00746220">
        <w:rPr>
          <w:rFonts w:ascii="Arial" w:eastAsia="Andale Sans UI" w:hAnsi="Arial" w:cs="Arial"/>
          <w:sz w:val="22"/>
          <w:szCs w:val="22"/>
          <w:lang w:eastAsia="ja-JP" w:bidi="fa-IR"/>
        </w:rPr>
        <w:t>dokumentacji powykonawczej wraz z częściowym pozwoleniem na użytkowanie.</w:t>
      </w:r>
    </w:p>
    <w:p w:rsidR="001F1094" w:rsidRPr="00746220" w:rsidRDefault="00417F12" w:rsidP="001A7323">
      <w:pPr>
        <w:pStyle w:val="Akapitzlist"/>
        <w:spacing w:line="276" w:lineRule="auto"/>
        <w:ind w:left="426"/>
        <w:jc w:val="both"/>
        <w:rPr>
          <w:rFonts w:ascii="Arial" w:hAnsi="Arial" w:cs="Arial"/>
          <w:b/>
          <w:sz w:val="22"/>
          <w:szCs w:val="22"/>
        </w:rPr>
      </w:pPr>
      <w:r w:rsidRPr="00746220">
        <w:rPr>
          <w:rFonts w:ascii="Arial" w:hAnsi="Arial" w:cs="Arial"/>
          <w:b/>
          <w:sz w:val="22"/>
          <w:szCs w:val="22"/>
        </w:rPr>
        <w:t xml:space="preserve">Dla </w:t>
      </w:r>
      <w:r w:rsidR="00D90E03" w:rsidRPr="00746220">
        <w:rPr>
          <w:rFonts w:ascii="Arial" w:hAnsi="Arial" w:cs="Arial"/>
          <w:b/>
          <w:sz w:val="22"/>
          <w:szCs w:val="22"/>
        </w:rPr>
        <w:t xml:space="preserve">części </w:t>
      </w:r>
      <w:r w:rsidRPr="00746220">
        <w:rPr>
          <w:rFonts w:ascii="Arial" w:hAnsi="Arial" w:cs="Arial"/>
          <w:b/>
          <w:sz w:val="22"/>
          <w:szCs w:val="22"/>
        </w:rPr>
        <w:t>nr 2</w:t>
      </w:r>
      <w:r w:rsidR="001F1094" w:rsidRPr="00746220">
        <w:rPr>
          <w:rFonts w:ascii="Arial" w:hAnsi="Arial" w:cs="Arial"/>
          <w:b/>
          <w:sz w:val="22"/>
          <w:szCs w:val="22"/>
        </w:rPr>
        <w:t>:</w:t>
      </w:r>
    </w:p>
    <w:p w:rsidR="00417F12" w:rsidRPr="00746220" w:rsidRDefault="001F1094" w:rsidP="001A7323">
      <w:pPr>
        <w:pStyle w:val="Akapitzlist"/>
        <w:spacing w:line="276" w:lineRule="auto"/>
        <w:ind w:left="426"/>
        <w:jc w:val="both"/>
        <w:rPr>
          <w:rFonts w:ascii="Arial" w:hAnsi="Arial" w:cs="Arial"/>
          <w:sz w:val="22"/>
          <w:szCs w:val="22"/>
        </w:rPr>
      </w:pPr>
      <w:r w:rsidRPr="00746220">
        <w:rPr>
          <w:rFonts w:ascii="Arial" w:hAnsi="Arial" w:cs="Arial"/>
          <w:sz w:val="22"/>
          <w:szCs w:val="22"/>
        </w:rPr>
        <w:t>-</w:t>
      </w:r>
      <w:r w:rsidR="00417F12" w:rsidRPr="00746220">
        <w:rPr>
          <w:rFonts w:ascii="Arial" w:hAnsi="Arial" w:cs="Arial"/>
          <w:sz w:val="22"/>
          <w:szCs w:val="22"/>
        </w:rPr>
        <w:t xml:space="preserve"> </w:t>
      </w:r>
      <w:r w:rsidR="006873B7" w:rsidRPr="00746220">
        <w:rPr>
          <w:rFonts w:ascii="Arial" w:hAnsi="Arial" w:cs="Arial"/>
          <w:sz w:val="22"/>
          <w:szCs w:val="22"/>
        </w:rPr>
        <w:t xml:space="preserve">na podstawie faktury końcowej po wykonaniu </w:t>
      </w:r>
      <w:r w:rsidR="00C073EC" w:rsidRPr="00746220">
        <w:rPr>
          <w:rFonts w:ascii="Arial" w:hAnsi="Arial" w:cs="Arial"/>
          <w:sz w:val="22"/>
          <w:szCs w:val="22"/>
        </w:rPr>
        <w:t xml:space="preserve">całości </w:t>
      </w:r>
      <w:r w:rsidR="006873B7" w:rsidRPr="00746220">
        <w:rPr>
          <w:rFonts w:ascii="Arial" w:hAnsi="Arial" w:cs="Arial"/>
          <w:sz w:val="22"/>
          <w:szCs w:val="22"/>
        </w:rPr>
        <w:t>prac</w:t>
      </w:r>
      <w:r w:rsidR="006873B7" w:rsidRPr="00746220">
        <w:rPr>
          <w:rFonts w:ascii="Arial" w:eastAsia="SimSun" w:hAnsi="Arial" w:cs="Arial"/>
          <w:sz w:val="22"/>
          <w:szCs w:val="22"/>
          <w:lang w:eastAsia="zh-CN"/>
        </w:rPr>
        <w:t>.</w:t>
      </w:r>
    </w:p>
    <w:p w:rsidR="006873B7" w:rsidRPr="00746220" w:rsidRDefault="006873B7" w:rsidP="00C073EC">
      <w:pPr>
        <w:pStyle w:val="Akapitzlist"/>
        <w:numPr>
          <w:ilvl w:val="1"/>
          <w:numId w:val="97"/>
        </w:numPr>
        <w:spacing w:line="276" w:lineRule="auto"/>
        <w:jc w:val="both"/>
        <w:rPr>
          <w:rFonts w:ascii="Arial" w:hAnsi="Arial" w:cs="Arial"/>
          <w:b/>
          <w:sz w:val="22"/>
          <w:szCs w:val="22"/>
        </w:rPr>
      </w:pPr>
      <w:r w:rsidRPr="00746220">
        <w:rPr>
          <w:rFonts w:ascii="Arial" w:hAnsi="Arial" w:cs="Arial"/>
          <w:sz w:val="22"/>
          <w:szCs w:val="22"/>
        </w:rPr>
        <w:t>Podstawą do wystawienia faktury częściowej będzie protokół częściowego odbioru robót podpisany przez strony, natomiast podstawą do wystawienia faktury końcowej będzie potwierdzony przez Zamawiającego protokół odbioru końcowego.</w:t>
      </w:r>
    </w:p>
    <w:p w:rsidR="0074347B" w:rsidRPr="00746220" w:rsidRDefault="00D158D6" w:rsidP="00C073EC">
      <w:pPr>
        <w:pStyle w:val="Akapitzlist"/>
        <w:numPr>
          <w:ilvl w:val="1"/>
          <w:numId w:val="97"/>
        </w:numPr>
        <w:spacing w:line="276" w:lineRule="auto"/>
        <w:jc w:val="both"/>
        <w:rPr>
          <w:rFonts w:ascii="Arial" w:hAnsi="Arial" w:cs="Arial"/>
          <w:b/>
          <w:sz w:val="22"/>
          <w:szCs w:val="22"/>
        </w:rPr>
      </w:pPr>
      <w:r w:rsidRPr="00746220">
        <w:rPr>
          <w:rFonts w:ascii="Arial" w:hAnsi="Arial" w:cs="Arial"/>
          <w:sz w:val="22"/>
          <w:szCs w:val="22"/>
        </w:rPr>
        <w:t>Faktury VAT zostaną wystawione z 30 dniowym terminem płatności.</w:t>
      </w:r>
    </w:p>
    <w:p w:rsidR="00C237DA" w:rsidRDefault="00C237DA" w:rsidP="000071F4">
      <w:pPr>
        <w:pStyle w:val="Akapitzlist"/>
        <w:spacing w:line="276" w:lineRule="auto"/>
        <w:ind w:left="0"/>
        <w:jc w:val="both"/>
        <w:rPr>
          <w:rFonts w:ascii="Arial" w:hAnsi="Arial" w:cs="Arial"/>
          <w:b/>
          <w:sz w:val="22"/>
          <w:szCs w:val="22"/>
        </w:rPr>
      </w:pPr>
    </w:p>
    <w:p w:rsidR="0074347B" w:rsidRPr="00632A2A" w:rsidRDefault="0074347B" w:rsidP="000071F4">
      <w:pPr>
        <w:pStyle w:val="Akapitzlist"/>
        <w:spacing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42" w:name="_Toc465419679"/>
      <w:r w:rsidRPr="00632A2A">
        <w:rPr>
          <w:rFonts w:ascii="Arial" w:hAnsi="Arial" w:cs="Arial"/>
          <w:sz w:val="22"/>
          <w:szCs w:val="22"/>
          <w:highlight w:val="lightGray"/>
        </w:rPr>
        <w:t>TERMIN ZWIĄZANIA OFERTĄ</w:t>
      </w:r>
      <w:bookmarkEnd w:id="42"/>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lastRenderedPageBreak/>
        <w:t>Jeżeli przedłużenie terminu związania ofertą dokonywane jest po wyborze oferty najkorzystniejszej, obowiązek wniesienia nowego wadium lub jego przedłużenia, dotyczy jedynie Wykonawcy, którego oferta została wybrana jako najkorzystniejsza.</w:t>
      </w:r>
    </w:p>
    <w:p w:rsidR="003537D5" w:rsidRPr="00632A2A" w:rsidRDefault="003537D5"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43" w:name="_Toc465419680"/>
      <w:r w:rsidRPr="00632A2A">
        <w:rPr>
          <w:rFonts w:ascii="Arial" w:hAnsi="Arial" w:cs="Arial"/>
          <w:sz w:val="22"/>
          <w:szCs w:val="22"/>
          <w:highlight w:val="lightGray"/>
        </w:rPr>
        <w:t>KRYTERIA WYBORU OFERTY.</w:t>
      </w:r>
      <w:bookmarkEnd w:id="43"/>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0D75A2" w:rsidRDefault="00E2085C"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231B4B">
        <w:rPr>
          <w:rFonts w:ascii="Arial" w:hAnsi="Arial" w:cs="Arial"/>
          <w:b/>
          <w:sz w:val="22"/>
          <w:szCs w:val="22"/>
        </w:rPr>
        <w:t xml:space="preserve"> </w:t>
      </w:r>
      <w:r w:rsidR="00276C50" w:rsidRPr="000D75A2">
        <w:rPr>
          <w:rFonts w:ascii="Arial" w:hAnsi="Arial" w:cs="Arial"/>
          <w:b/>
          <w:sz w:val="22"/>
          <w:szCs w:val="22"/>
        </w:rPr>
        <w:t>60% (max 6</w:t>
      </w:r>
      <w:r w:rsidR="00B87E70" w:rsidRPr="000D75A2">
        <w:rPr>
          <w:rFonts w:ascii="Arial" w:hAnsi="Arial" w:cs="Arial"/>
          <w:b/>
          <w:sz w:val="22"/>
          <w:szCs w:val="22"/>
        </w:rPr>
        <w:t>0 pkt.)</w:t>
      </w:r>
    </w:p>
    <w:p w:rsidR="00785114" w:rsidRPr="000D75A2" w:rsidRDefault="000F3EA9"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00785114" w:rsidRPr="000D75A2">
        <w:rPr>
          <w:rFonts w:ascii="Arial" w:hAnsi="Arial" w:cs="Arial"/>
          <w:b/>
          <w:sz w:val="22"/>
          <w:szCs w:val="22"/>
        </w:rPr>
        <w:t xml:space="preserve"> – waga </w:t>
      </w:r>
      <w:r w:rsidR="009612F8">
        <w:rPr>
          <w:rFonts w:ascii="Arial" w:hAnsi="Arial" w:cs="Arial"/>
          <w:b/>
          <w:sz w:val="22"/>
          <w:szCs w:val="22"/>
        </w:rPr>
        <w:t>3</w:t>
      </w:r>
      <w:r w:rsidR="00785114" w:rsidRPr="000D75A2">
        <w:rPr>
          <w:rFonts w:ascii="Arial" w:hAnsi="Arial" w:cs="Arial"/>
          <w:b/>
          <w:sz w:val="22"/>
          <w:szCs w:val="22"/>
        </w:rPr>
        <w:t xml:space="preserve">0% (max </w:t>
      </w:r>
      <w:r w:rsidR="00016902">
        <w:rPr>
          <w:rFonts w:ascii="Arial" w:hAnsi="Arial" w:cs="Arial"/>
          <w:b/>
          <w:sz w:val="22"/>
          <w:szCs w:val="22"/>
        </w:rPr>
        <w:t>3</w:t>
      </w:r>
      <w:r w:rsidR="00785114" w:rsidRPr="000D75A2">
        <w:rPr>
          <w:rFonts w:ascii="Arial" w:hAnsi="Arial" w:cs="Arial"/>
          <w:b/>
          <w:sz w:val="22"/>
          <w:szCs w:val="22"/>
        </w:rPr>
        <w:t>0 pkt.)</w:t>
      </w:r>
    </w:p>
    <w:p w:rsidR="001018E5" w:rsidRPr="004109ED" w:rsidRDefault="003A5CDC" w:rsidP="00ED1CC8">
      <w:pPr>
        <w:pStyle w:val="Akapitzlist"/>
        <w:numPr>
          <w:ilvl w:val="0"/>
          <w:numId w:val="39"/>
        </w:numPr>
        <w:spacing w:line="276" w:lineRule="auto"/>
        <w:ind w:left="851"/>
        <w:jc w:val="both"/>
        <w:rPr>
          <w:rFonts w:ascii="Arial" w:hAnsi="Arial" w:cs="Arial"/>
          <w:b/>
          <w:sz w:val="22"/>
          <w:szCs w:val="22"/>
        </w:rPr>
      </w:pPr>
      <w:r w:rsidRPr="004109ED">
        <w:rPr>
          <w:rFonts w:ascii="Arial" w:hAnsi="Arial" w:cs="Arial"/>
          <w:b/>
          <w:sz w:val="22"/>
          <w:szCs w:val="22"/>
        </w:rPr>
        <w:t>Doświadczenie kierownika budowy</w:t>
      </w:r>
      <w:r w:rsidR="000F3EA9" w:rsidRPr="004109ED">
        <w:rPr>
          <w:rFonts w:ascii="Arial" w:hAnsi="Arial" w:cs="Arial"/>
          <w:b/>
          <w:sz w:val="22"/>
          <w:szCs w:val="22"/>
        </w:rPr>
        <w:t xml:space="preserve"> – waga 1</w:t>
      </w:r>
      <w:r w:rsidR="001018E5" w:rsidRPr="004109ED">
        <w:rPr>
          <w:rFonts w:ascii="Arial" w:hAnsi="Arial" w:cs="Arial"/>
          <w:b/>
          <w:sz w:val="22"/>
          <w:szCs w:val="22"/>
        </w:rPr>
        <w:t>0%</w:t>
      </w:r>
      <w:r w:rsidR="000F3EA9" w:rsidRPr="004109ED">
        <w:rPr>
          <w:rFonts w:ascii="Arial" w:hAnsi="Arial" w:cs="Arial"/>
          <w:b/>
          <w:sz w:val="22"/>
          <w:szCs w:val="22"/>
        </w:rPr>
        <w:t xml:space="preserve"> (max 1</w:t>
      </w:r>
      <w:r w:rsidR="00B87E70" w:rsidRPr="004109ED">
        <w:rPr>
          <w:rFonts w:ascii="Arial" w:hAnsi="Arial" w:cs="Arial"/>
          <w:b/>
          <w:sz w:val="22"/>
          <w:szCs w:val="22"/>
        </w:rPr>
        <w:t>0 pkt.)</w:t>
      </w:r>
    </w:p>
    <w:p w:rsidR="00B87E70" w:rsidRDefault="00B87E70" w:rsidP="000F3EA9">
      <w:pPr>
        <w:pStyle w:val="Akapitzlist"/>
        <w:spacing w:line="276" w:lineRule="auto"/>
        <w:ind w:left="851"/>
        <w:jc w:val="both"/>
        <w:rPr>
          <w:rFonts w:ascii="Arial" w:hAnsi="Arial" w:cs="Arial"/>
          <w:b/>
          <w:sz w:val="22"/>
          <w:szCs w:val="22"/>
        </w:rPr>
      </w:pPr>
      <w:r w:rsidRPr="000D75A2">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rsidR="00785114" w:rsidRDefault="00785114" w:rsidP="00D158D6">
      <w:pPr>
        <w:spacing w:line="276" w:lineRule="auto"/>
        <w:ind w:firstLine="708"/>
        <w:rPr>
          <w:rFonts w:ascii="Arial" w:hAnsi="Arial" w:cs="Arial"/>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913DDB">
        <w:rPr>
          <w:rFonts w:ascii="Arial" w:hAnsi="Arial" w:cs="Arial"/>
          <w:bCs/>
          <w:sz w:val="22"/>
          <w:szCs w:val="22"/>
        </w:rPr>
        <w:t>60</w:t>
      </w:r>
      <w:r w:rsidRPr="00632A2A">
        <w:rPr>
          <w:rFonts w:ascii="Arial" w:hAnsi="Arial" w:cs="Arial"/>
          <w:bCs/>
          <w:sz w:val="22"/>
          <w:szCs w:val="22"/>
        </w:rPr>
        <w:t xml:space="preserve"> miesięcy i dłuższy niż </w:t>
      </w:r>
      <w:r w:rsidR="0023060E">
        <w:rPr>
          <w:rFonts w:ascii="Arial" w:hAnsi="Arial" w:cs="Arial"/>
          <w:bCs/>
          <w:sz w:val="22"/>
          <w:szCs w:val="22"/>
        </w:rPr>
        <w:t>84</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913DDB">
        <w:rPr>
          <w:rFonts w:ascii="Arial" w:hAnsi="Arial" w:cs="Arial"/>
          <w:bCs/>
          <w:sz w:val="22"/>
          <w:szCs w:val="22"/>
        </w:rPr>
        <w:t>60</w:t>
      </w:r>
      <w:r w:rsidRPr="00632A2A">
        <w:rPr>
          <w:rFonts w:ascii="Arial" w:hAnsi="Arial" w:cs="Arial"/>
          <w:bCs/>
          <w:sz w:val="22"/>
          <w:szCs w:val="22"/>
        </w:rPr>
        <w:t xml:space="preserve">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913DDB">
        <w:rPr>
          <w:sz w:val="22"/>
          <w:szCs w:val="22"/>
        </w:rPr>
        <w:t>60</w:t>
      </w:r>
      <w:r w:rsidRPr="00632A2A">
        <w:rPr>
          <w:sz w:val="22"/>
          <w:szCs w:val="22"/>
        </w:rPr>
        <w:t xml:space="preserve"> m-</w:t>
      </w:r>
      <w:proofErr w:type="spellStart"/>
      <w:r w:rsidRPr="00632A2A">
        <w:rPr>
          <w:sz w:val="22"/>
          <w:szCs w:val="22"/>
        </w:rPr>
        <w:t>cy</w:t>
      </w:r>
      <w:proofErr w:type="spellEnd"/>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23060E">
        <w:rPr>
          <w:sz w:val="22"/>
          <w:szCs w:val="22"/>
        </w:rPr>
        <w:t>72</w:t>
      </w:r>
      <w:r w:rsidRPr="00632A2A">
        <w:rPr>
          <w:sz w:val="22"/>
          <w:szCs w:val="22"/>
        </w:rPr>
        <w:t xml:space="preserve"> m-</w:t>
      </w:r>
      <w:proofErr w:type="spellStart"/>
      <w:r w:rsidRPr="00632A2A">
        <w:rPr>
          <w:sz w:val="22"/>
          <w:szCs w:val="22"/>
        </w:rPr>
        <w:t>cy</w:t>
      </w:r>
      <w:proofErr w:type="spellEnd"/>
      <w:r w:rsidRPr="00632A2A">
        <w:rPr>
          <w:sz w:val="22"/>
          <w:szCs w:val="22"/>
        </w:rPr>
        <w:tab/>
      </w:r>
      <w:r w:rsidRPr="00632A2A">
        <w:rPr>
          <w:sz w:val="22"/>
          <w:szCs w:val="22"/>
        </w:rPr>
        <w:tab/>
        <w:t xml:space="preserve"> – </w:t>
      </w:r>
      <w:r w:rsidR="005065FF">
        <w:rPr>
          <w:sz w:val="22"/>
          <w:szCs w:val="22"/>
        </w:rPr>
        <w:t>1</w:t>
      </w:r>
      <w:r w:rsidR="00427591">
        <w:rPr>
          <w:sz w:val="22"/>
          <w:szCs w:val="22"/>
        </w:rPr>
        <w:t>5</w:t>
      </w:r>
      <w:r w:rsidRPr="00632A2A">
        <w:rPr>
          <w:sz w:val="22"/>
          <w:szCs w:val="22"/>
        </w:rPr>
        <w:t xml:space="preserve"> pkt.</w:t>
      </w:r>
    </w:p>
    <w:p w:rsidR="00DE5421" w:rsidRDefault="005065FF" w:rsidP="00632A2A">
      <w:pPr>
        <w:pStyle w:val="Tekstpodstawowywcity2"/>
        <w:spacing w:line="276" w:lineRule="auto"/>
        <w:ind w:left="993" w:hanging="458"/>
        <w:rPr>
          <w:sz w:val="22"/>
          <w:szCs w:val="22"/>
        </w:rPr>
      </w:pPr>
      <w:r>
        <w:rPr>
          <w:sz w:val="22"/>
          <w:szCs w:val="22"/>
        </w:rPr>
        <w:t xml:space="preserve">- gwarancja </w:t>
      </w:r>
      <w:r w:rsidR="0023060E">
        <w:rPr>
          <w:sz w:val="22"/>
          <w:szCs w:val="22"/>
        </w:rPr>
        <w:t>84</w:t>
      </w:r>
      <w:r>
        <w:rPr>
          <w:sz w:val="22"/>
          <w:szCs w:val="22"/>
        </w:rPr>
        <w:t xml:space="preserve"> m-</w:t>
      </w:r>
      <w:proofErr w:type="spellStart"/>
      <w:r>
        <w:rPr>
          <w:sz w:val="22"/>
          <w:szCs w:val="22"/>
        </w:rPr>
        <w:t>cy</w:t>
      </w:r>
      <w:proofErr w:type="spellEnd"/>
      <w:r>
        <w:rPr>
          <w:sz w:val="22"/>
          <w:szCs w:val="22"/>
        </w:rPr>
        <w:tab/>
      </w:r>
      <w:r>
        <w:rPr>
          <w:sz w:val="22"/>
          <w:szCs w:val="22"/>
        </w:rPr>
        <w:tab/>
        <w:t xml:space="preserve"> – </w:t>
      </w:r>
      <w:r w:rsidR="00427591">
        <w:rPr>
          <w:sz w:val="22"/>
          <w:szCs w:val="22"/>
        </w:rPr>
        <w:t>3</w:t>
      </w:r>
      <w:r w:rsidR="00DE5421" w:rsidRPr="00632A2A">
        <w:rPr>
          <w:sz w:val="22"/>
          <w:szCs w:val="22"/>
        </w:rPr>
        <w:t>0 pkt.</w:t>
      </w:r>
    </w:p>
    <w:p w:rsidR="00C6643B" w:rsidRDefault="00C6643B" w:rsidP="00C6643B">
      <w:pPr>
        <w:pStyle w:val="Tekstpodstawowywcity2"/>
        <w:spacing w:line="276" w:lineRule="auto"/>
        <w:ind w:left="0"/>
        <w:rPr>
          <w:sz w:val="22"/>
          <w:szCs w:val="22"/>
        </w:rPr>
      </w:pPr>
    </w:p>
    <w:p w:rsidR="007E2367" w:rsidRDefault="007E2367" w:rsidP="007E2367">
      <w:pPr>
        <w:pStyle w:val="Akapitzlist"/>
        <w:numPr>
          <w:ilvl w:val="0"/>
          <w:numId w:val="40"/>
        </w:numPr>
        <w:spacing w:line="276" w:lineRule="auto"/>
        <w:ind w:left="0" w:firstLine="0"/>
        <w:rPr>
          <w:rFonts w:ascii="Arial" w:hAnsi="Arial" w:cs="Arial"/>
          <w:sz w:val="22"/>
          <w:szCs w:val="22"/>
        </w:rPr>
      </w:pPr>
      <w:r w:rsidRPr="00A22B51">
        <w:rPr>
          <w:rFonts w:ascii="Arial" w:hAnsi="Arial" w:cs="Arial"/>
          <w:sz w:val="22"/>
          <w:szCs w:val="22"/>
        </w:rPr>
        <w:t xml:space="preserve">W kryterium - </w:t>
      </w:r>
      <w:r w:rsidRPr="00A22B51">
        <w:rPr>
          <w:rFonts w:ascii="Arial" w:hAnsi="Arial" w:cs="Arial"/>
          <w:b/>
          <w:sz w:val="22"/>
          <w:szCs w:val="22"/>
        </w:rPr>
        <w:t xml:space="preserve">Doświadczenie </w:t>
      </w:r>
      <w:r w:rsidR="003A5CDC">
        <w:rPr>
          <w:rFonts w:ascii="Arial" w:hAnsi="Arial" w:cs="Arial"/>
          <w:b/>
          <w:sz w:val="22"/>
          <w:szCs w:val="22"/>
        </w:rPr>
        <w:t>kierownika budowy</w:t>
      </w:r>
      <w:r w:rsidRPr="00A22B51">
        <w:rPr>
          <w:rFonts w:ascii="Arial" w:hAnsi="Arial" w:cs="Arial"/>
          <w:sz w:val="22"/>
          <w:szCs w:val="22"/>
        </w:rPr>
        <w:t>- punkty zostaną naliczane w następujący sposób</w:t>
      </w:r>
      <w:r w:rsidR="00656586">
        <w:rPr>
          <w:rFonts w:ascii="Arial" w:hAnsi="Arial" w:cs="Arial"/>
          <w:sz w:val="22"/>
          <w:szCs w:val="22"/>
        </w:rPr>
        <w:t>:</w:t>
      </w:r>
    </w:p>
    <w:p w:rsidR="00324127" w:rsidRPr="003537D5" w:rsidRDefault="00324127" w:rsidP="00324127">
      <w:pPr>
        <w:spacing w:line="276" w:lineRule="auto"/>
        <w:rPr>
          <w:rFonts w:ascii="Arial" w:hAnsi="Arial" w:cs="Arial"/>
          <w:b/>
          <w:sz w:val="22"/>
          <w:szCs w:val="22"/>
          <w:u w:val="single"/>
        </w:rPr>
      </w:pPr>
      <w:r w:rsidRPr="003537D5">
        <w:rPr>
          <w:rFonts w:ascii="Arial" w:hAnsi="Arial" w:cs="Arial"/>
          <w:b/>
          <w:sz w:val="22"/>
          <w:szCs w:val="22"/>
          <w:u w:val="single"/>
        </w:rPr>
        <w:t>Część 1</w:t>
      </w:r>
    </w:p>
    <w:p w:rsidR="00656586" w:rsidRPr="00324127" w:rsidRDefault="00324127" w:rsidP="00324127">
      <w:pPr>
        <w:spacing w:line="276" w:lineRule="auto"/>
        <w:rPr>
          <w:rFonts w:ascii="Arial" w:hAnsi="Arial" w:cs="Arial"/>
          <w:sz w:val="22"/>
          <w:szCs w:val="22"/>
        </w:rPr>
      </w:pPr>
      <w:r w:rsidRPr="00324127">
        <w:rPr>
          <w:rFonts w:ascii="Arial" w:hAnsi="Arial" w:cs="Arial"/>
          <w:sz w:val="22"/>
          <w:szCs w:val="22"/>
        </w:rPr>
        <w:t xml:space="preserve">Za pełnienie funkcji </w:t>
      </w:r>
      <w:r w:rsidRPr="00324127">
        <w:rPr>
          <w:rFonts w:ascii="Arial" w:hAnsi="Arial" w:cs="Arial"/>
          <w:b/>
          <w:sz w:val="22"/>
          <w:szCs w:val="22"/>
        </w:rPr>
        <w:t>kierownika budowy</w:t>
      </w:r>
      <w:r>
        <w:rPr>
          <w:rFonts w:ascii="Arial" w:hAnsi="Arial" w:cs="Arial"/>
          <w:b/>
          <w:sz w:val="22"/>
          <w:szCs w:val="22"/>
        </w:rPr>
        <w:t xml:space="preserve"> </w:t>
      </w:r>
      <w:r w:rsidRPr="00324127">
        <w:rPr>
          <w:rFonts w:ascii="Arial" w:hAnsi="Arial" w:cs="Arial"/>
          <w:b/>
          <w:sz w:val="22"/>
          <w:szCs w:val="22"/>
        </w:rPr>
        <w:t xml:space="preserve">na zadaniu polegającym na </w:t>
      </w:r>
      <w:r w:rsidRPr="00324127">
        <w:rPr>
          <w:rFonts w:ascii="Arial" w:hAnsi="Arial" w:cs="Arial"/>
          <w:b/>
          <w:spacing w:val="-2"/>
          <w:sz w:val="22"/>
          <w:szCs w:val="22"/>
        </w:rPr>
        <w:t>budowie/przebudowie</w:t>
      </w:r>
      <w:r>
        <w:rPr>
          <w:rFonts w:ascii="Arial" w:hAnsi="Arial" w:cs="Arial"/>
          <w:b/>
          <w:spacing w:val="-2"/>
          <w:sz w:val="22"/>
          <w:szCs w:val="22"/>
        </w:rPr>
        <w:t xml:space="preserve"> terenów rekreacyjnych</w:t>
      </w:r>
      <w:r w:rsidRPr="00324127">
        <w:rPr>
          <w:rFonts w:ascii="Arial" w:hAnsi="Arial" w:cs="Arial"/>
          <w:b/>
          <w:spacing w:val="-2"/>
          <w:sz w:val="22"/>
          <w:szCs w:val="22"/>
        </w:rPr>
        <w:t xml:space="preserve"> obejmując</w:t>
      </w:r>
      <w:r>
        <w:rPr>
          <w:rFonts w:ascii="Arial" w:hAnsi="Arial" w:cs="Arial"/>
          <w:b/>
          <w:spacing w:val="-2"/>
          <w:sz w:val="22"/>
          <w:szCs w:val="22"/>
        </w:rPr>
        <w:t>ych</w:t>
      </w:r>
      <w:r w:rsidRPr="00324127">
        <w:rPr>
          <w:rFonts w:ascii="Arial" w:hAnsi="Arial" w:cs="Arial"/>
          <w:b/>
          <w:spacing w:val="-2"/>
          <w:sz w:val="22"/>
          <w:szCs w:val="22"/>
        </w:rPr>
        <w:t xml:space="preserve"> swoim zakresem:</w:t>
      </w:r>
    </w:p>
    <w:p w:rsidR="00656586" w:rsidRPr="00231B4B" w:rsidRDefault="00324127" w:rsidP="003537D5">
      <w:pPr>
        <w:pStyle w:val="Akapitzlist"/>
        <w:numPr>
          <w:ilvl w:val="0"/>
          <w:numId w:val="105"/>
        </w:numPr>
        <w:spacing w:line="276" w:lineRule="auto"/>
        <w:ind w:left="284" w:hanging="284"/>
        <w:rPr>
          <w:rFonts w:ascii="Arial" w:hAnsi="Arial" w:cs="Arial"/>
          <w:spacing w:val="-4"/>
          <w:sz w:val="22"/>
          <w:szCs w:val="22"/>
        </w:rPr>
      </w:pPr>
      <w:bookmarkStart w:id="44" w:name="_Hlk524525598"/>
      <w:r w:rsidRPr="00231B4B">
        <w:rPr>
          <w:rFonts w:ascii="Arial" w:hAnsi="Arial" w:cs="Arial"/>
          <w:spacing w:val="-4"/>
          <w:sz w:val="22"/>
          <w:szCs w:val="22"/>
        </w:rPr>
        <w:t>Co najmniej 4 roboty o wartości min</w:t>
      </w:r>
      <w:r w:rsidR="003537D5" w:rsidRPr="00231B4B">
        <w:rPr>
          <w:rFonts w:ascii="Arial" w:hAnsi="Arial" w:cs="Arial"/>
          <w:spacing w:val="-4"/>
          <w:sz w:val="22"/>
          <w:szCs w:val="22"/>
        </w:rPr>
        <w:t>.</w:t>
      </w:r>
      <w:r w:rsidRPr="00231B4B">
        <w:rPr>
          <w:rFonts w:ascii="Arial" w:hAnsi="Arial" w:cs="Arial"/>
          <w:spacing w:val="-4"/>
          <w:sz w:val="22"/>
          <w:szCs w:val="22"/>
        </w:rPr>
        <w:t xml:space="preserve"> 300.000,00 zł brutto </w:t>
      </w:r>
      <w:r w:rsidR="00231B4B" w:rsidRPr="00231B4B">
        <w:rPr>
          <w:rFonts w:ascii="Arial" w:hAnsi="Arial" w:cs="Arial"/>
          <w:spacing w:val="-4"/>
          <w:sz w:val="22"/>
          <w:szCs w:val="22"/>
        </w:rPr>
        <w:t>każda</w:t>
      </w:r>
      <w:r w:rsidRPr="00231B4B">
        <w:rPr>
          <w:rFonts w:ascii="Arial" w:hAnsi="Arial" w:cs="Arial"/>
          <w:spacing w:val="-4"/>
          <w:sz w:val="22"/>
          <w:szCs w:val="22"/>
        </w:rPr>
        <w:t>- Zamawiający przyzna</w:t>
      </w:r>
      <w:r w:rsidRPr="00231B4B">
        <w:rPr>
          <w:rFonts w:ascii="Arial" w:hAnsi="Arial" w:cs="Arial"/>
          <w:b/>
          <w:spacing w:val="-4"/>
          <w:sz w:val="22"/>
          <w:szCs w:val="22"/>
        </w:rPr>
        <w:t xml:space="preserve"> 10 pkt.</w:t>
      </w:r>
    </w:p>
    <w:p w:rsidR="00324127" w:rsidRPr="00231B4B" w:rsidRDefault="00324127" w:rsidP="003537D5">
      <w:pPr>
        <w:pStyle w:val="Akapitzlist"/>
        <w:numPr>
          <w:ilvl w:val="0"/>
          <w:numId w:val="105"/>
        </w:numPr>
        <w:spacing w:line="276" w:lineRule="auto"/>
        <w:ind w:left="284" w:hanging="284"/>
        <w:rPr>
          <w:rFonts w:ascii="Arial" w:hAnsi="Arial" w:cs="Arial"/>
          <w:spacing w:val="-4"/>
          <w:sz w:val="22"/>
          <w:szCs w:val="22"/>
        </w:rPr>
      </w:pPr>
      <w:r w:rsidRPr="00231B4B">
        <w:rPr>
          <w:rFonts w:ascii="Arial" w:hAnsi="Arial" w:cs="Arial"/>
          <w:spacing w:val="-4"/>
          <w:sz w:val="22"/>
          <w:szCs w:val="22"/>
        </w:rPr>
        <w:t>Co najmniej 3 roboty o wartości min</w:t>
      </w:r>
      <w:r w:rsidR="003537D5" w:rsidRPr="00231B4B">
        <w:rPr>
          <w:rFonts w:ascii="Arial" w:hAnsi="Arial" w:cs="Arial"/>
          <w:spacing w:val="-4"/>
          <w:sz w:val="22"/>
          <w:szCs w:val="22"/>
        </w:rPr>
        <w:t>.</w:t>
      </w:r>
      <w:r w:rsidRPr="00231B4B">
        <w:rPr>
          <w:rFonts w:ascii="Arial" w:hAnsi="Arial" w:cs="Arial"/>
          <w:spacing w:val="-4"/>
          <w:sz w:val="22"/>
          <w:szCs w:val="22"/>
        </w:rPr>
        <w:t xml:space="preserve"> 300.000,00 zł brutto </w:t>
      </w:r>
      <w:r w:rsidR="00231B4B" w:rsidRPr="00231B4B">
        <w:rPr>
          <w:rFonts w:ascii="Arial" w:hAnsi="Arial" w:cs="Arial"/>
          <w:spacing w:val="-4"/>
          <w:sz w:val="22"/>
          <w:szCs w:val="22"/>
        </w:rPr>
        <w:t>każda</w:t>
      </w:r>
      <w:r w:rsidRPr="00231B4B">
        <w:rPr>
          <w:rFonts w:ascii="Arial" w:hAnsi="Arial" w:cs="Arial"/>
          <w:spacing w:val="-4"/>
          <w:sz w:val="22"/>
          <w:szCs w:val="22"/>
        </w:rPr>
        <w:t>- Zamawiający przyzna</w:t>
      </w:r>
      <w:r w:rsidRPr="00231B4B">
        <w:rPr>
          <w:rFonts w:ascii="Arial" w:hAnsi="Arial" w:cs="Arial"/>
          <w:b/>
          <w:spacing w:val="-4"/>
          <w:sz w:val="22"/>
          <w:szCs w:val="22"/>
        </w:rPr>
        <w:t xml:space="preserve"> 8 pkt.</w:t>
      </w:r>
    </w:p>
    <w:p w:rsidR="00324127" w:rsidRPr="00231B4B" w:rsidRDefault="00324127" w:rsidP="003537D5">
      <w:pPr>
        <w:pStyle w:val="Akapitzlist"/>
        <w:numPr>
          <w:ilvl w:val="0"/>
          <w:numId w:val="105"/>
        </w:numPr>
        <w:spacing w:line="276" w:lineRule="auto"/>
        <w:ind w:left="284" w:hanging="284"/>
        <w:rPr>
          <w:rFonts w:ascii="Arial" w:hAnsi="Arial" w:cs="Arial"/>
          <w:spacing w:val="-4"/>
          <w:sz w:val="22"/>
          <w:szCs w:val="22"/>
        </w:rPr>
      </w:pPr>
      <w:r w:rsidRPr="00231B4B">
        <w:rPr>
          <w:rFonts w:ascii="Arial" w:hAnsi="Arial" w:cs="Arial"/>
          <w:spacing w:val="-4"/>
          <w:sz w:val="22"/>
          <w:szCs w:val="22"/>
        </w:rPr>
        <w:t>Co najmniej 2 roboty o wartości min</w:t>
      </w:r>
      <w:r w:rsidR="003537D5" w:rsidRPr="00231B4B">
        <w:rPr>
          <w:rFonts w:ascii="Arial" w:hAnsi="Arial" w:cs="Arial"/>
          <w:spacing w:val="-4"/>
          <w:sz w:val="22"/>
          <w:szCs w:val="22"/>
        </w:rPr>
        <w:t>.</w:t>
      </w:r>
      <w:r w:rsidRPr="00231B4B">
        <w:rPr>
          <w:rFonts w:ascii="Arial" w:hAnsi="Arial" w:cs="Arial"/>
          <w:spacing w:val="-4"/>
          <w:sz w:val="22"/>
          <w:szCs w:val="22"/>
        </w:rPr>
        <w:t xml:space="preserve"> 300.000,00 zł brutto</w:t>
      </w:r>
      <w:r w:rsidR="00231B4B" w:rsidRPr="00231B4B">
        <w:rPr>
          <w:rFonts w:ascii="Arial" w:hAnsi="Arial" w:cs="Arial"/>
          <w:spacing w:val="-4"/>
          <w:sz w:val="22"/>
          <w:szCs w:val="22"/>
        </w:rPr>
        <w:t xml:space="preserve"> k</w:t>
      </w:r>
      <w:r w:rsidR="00231B4B">
        <w:rPr>
          <w:rFonts w:ascii="Arial" w:hAnsi="Arial" w:cs="Arial"/>
          <w:spacing w:val="-4"/>
          <w:sz w:val="22"/>
          <w:szCs w:val="22"/>
        </w:rPr>
        <w:t>a</w:t>
      </w:r>
      <w:r w:rsidR="00231B4B" w:rsidRPr="00231B4B">
        <w:rPr>
          <w:rFonts w:ascii="Arial" w:hAnsi="Arial" w:cs="Arial"/>
          <w:spacing w:val="-4"/>
          <w:sz w:val="22"/>
          <w:szCs w:val="22"/>
        </w:rPr>
        <w:t>żda</w:t>
      </w:r>
      <w:r w:rsidRPr="00231B4B">
        <w:rPr>
          <w:rFonts w:ascii="Arial" w:hAnsi="Arial" w:cs="Arial"/>
          <w:spacing w:val="-4"/>
          <w:sz w:val="22"/>
          <w:szCs w:val="22"/>
        </w:rPr>
        <w:t xml:space="preserve"> - Zamawiający przyzna</w:t>
      </w:r>
      <w:r w:rsidRPr="00231B4B">
        <w:rPr>
          <w:rFonts w:ascii="Arial" w:hAnsi="Arial" w:cs="Arial"/>
          <w:b/>
          <w:spacing w:val="-4"/>
          <w:sz w:val="22"/>
          <w:szCs w:val="22"/>
        </w:rPr>
        <w:t xml:space="preserve"> 5 pkt.</w:t>
      </w:r>
    </w:p>
    <w:p w:rsidR="003B35D0" w:rsidRPr="00324127" w:rsidRDefault="003B35D0" w:rsidP="003537D5">
      <w:pPr>
        <w:pStyle w:val="Akapitzlist"/>
        <w:numPr>
          <w:ilvl w:val="0"/>
          <w:numId w:val="105"/>
        </w:numPr>
        <w:spacing w:line="276" w:lineRule="auto"/>
        <w:ind w:left="284" w:hanging="284"/>
        <w:rPr>
          <w:rFonts w:ascii="Arial" w:hAnsi="Arial" w:cs="Arial"/>
          <w:sz w:val="22"/>
          <w:szCs w:val="22"/>
        </w:rPr>
      </w:pPr>
      <w:r w:rsidRPr="00BE37E4">
        <w:rPr>
          <w:rFonts w:ascii="Arial" w:hAnsi="Arial" w:cs="Arial"/>
          <w:spacing w:val="-2"/>
          <w:sz w:val="22"/>
          <w:szCs w:val="22"/>
        </w:rPr>
        <w:t>za brak wykazania wymaganego doświadczenia</w:t>
      </w:r>
      <w:r>
        <w:rPr>
          <w:rFonts w:ascii="Arial" w:hAnsi="Arial" w:cs="Arial"/>
          <w:spacing w:val="-2"/>
          <w:sz w:val="22"/>
          <w:szCs w:val="22"/>
        </w:rPr>
        <w:t xml:space="preserve"> -</w:t>
      </w:r>
      <w:r w:rsidRPr="00BE37E4">
        <w:rPr>
          <w:rFonts w:ascii="Arial" w:hAnsi="Arial" w:cs="Arial"/>
          <w:spacing w:val="-2"/>
          <w:sz w:val="22"/>
          <w:szCs w:val="22"/>
        </w:rPr>
        <w:t xml:space="preserve"> Zamawiający przyzna</w:t>
      </w:r>
      <w:r>
        <w:rPr>
          <w:rFonts w:ascii="Arial" w:hAnsi="Arial" w:cs="Arial"/>
          <w:b/>
          <w:spacing w:val="-2"/>
          <w:sz w:val="22"/>
          <w:szCs w:val="22"/>
        </w:rPr>
        <w:t xml:space="preserve"> 0 pkt.</w:t>
      </w:r>
    </w:p>
    <w:bookmarkEnd w:id="44"/>
    <w:p w:rsidR="00656586" w:rsidRPr="003537D5" w:rsidRDefault="00656586" w:rsidP="00656586">
      <w:pPr>
        <w:spacing w:line="276" w:lineRule="auto"/>
        <w:rPr>
          <w:rFonts w:ascii="Arial" w:hAnsi="Arial" w:cs="Arial"/>
          <w:b/>
          <w:sz w:val="22"/>
          <w:szCs w:val="22"/>
          <w:u w:val="single"/>
        </w:rPr>
      </w:pPr>
      <w:r w:rsidRPr="003537D5">
        <w:rPr>
          <w:rFonts w:ascii="Arial" w:hAnsi="Arial" w:cs="Arial"/>
          <w:b/>
          <w:sz w:val="22"/>
          <w:szCs w:val="22"/>
          <w:u w:val="single"/>
        </w:rPr>
        <w:lastRenderedPageBreak/>
        <w:t>Część 2</w:t>
      </w:r>
    </w:p>
    <w:p w:rsidR="00F87563" w:rsidRPr="00BE37E4" w:rsidRDefault="007E2367" w:rsidP="007E2367">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sidRPr="00BE37E4">
        <w:rPr>
          <w:rFonts w:ascii="Arial" w:hAnsi="Arial" w:cs="Arial"/>
          <w:sz w:val="22"/>
          <w:szCs w:val="22"/>
        </w:rPr>
        <w:t xml:space="preserve">Za pełnienie funkcji </w:t>
      </w:r>
      <w:r w:rsidRPr="00BE37E4">
        <w:rPr>
          <w:rFonts w:ascii="Arial" w:hAnsi="Arial" w:cs="Arial"/>
          <w:b/>
          <w:sz w:val="22"/>
          <w:szCs w:val="22"/>
        </w:rPr>
        <w:t xml:space="preserve">kierownika budowy na zadaniu polegającym na </w:t>
      </w:r>
      <w:r w:rsidR="00BC7894">
        <w:rPr>
          <w:rFonts w:ascii="Arial" w:hAnsi="Arial" w:cs="Arial"/>
          <w:sz w:val="22"/>
          <w:szCs w:val="22"/>
        </w:rPr>
        <w:t>budowie</w:t>
      </w:r>
      <w:r w:rsidR="00BC7894" w:rsidRPr="00606DBE">
        <w:rPr>
          <w:rFonts w:ascii="Arial" w:hAnsi="Arial" w:cs="Arial"/>
          <w:sz w:val="22"/>
          <w:szCs w:val="22"/>
        </w:rPr>
        <w:t>/ przebudow</w:t>
      </w:r>
      <w:r w:rsidR="00BC7894">
        <w:rPr>
          <w:rFonts w:ascii="Arial" w:hAnsi="Arial" w:cs="Arial"/>
          <w:sz w:val="22"/>
          <w:szCs w:val="22"/>
        </w:rPr>
        <w:t>ie</w:t>
      </w:r>
      <w:r w:rsidR="00BC7894" w:rsidRPr="00606DBE">
        <w:rPr>
          <w:rFonts w:ascii="Arial" w:hAnsi="Arial" w:cs="Arial"/>
          <w:sz w:val="22"/>
          <w:szCs w:val="22"/>
        </w:rPr>
        <w:t xml:space="preserve"> </w:t>
      </w:r>
      <w:r w:rsidR="00BC7894">
        <w:rPr>
          <w:rFonts w:ascii="Arial" w:hAnsi="Arial" w:cs="Arial"/>
          <w:sz w:val="22"/>
          <w:szCs w:val="22"/>
        </w:rPr>
        <w:t>sieci wodociągowej</w:t>
      </w:r>
      <w:r w:rsidR="00BC7894" w:rsidRPr="00606DBE">
        <w:rPr>
          <w:rFonts w:ascii="Arial" w:hAnsi="Arial" w:cs="Arial"/>
          <w:sz w:val="22"/>
          <w:szCs w:val="22"/>
        </w:rPr>
        <w:t xml:space="preserve"> </w:t>
      </w:r>
      <w:r w:rsidRPr="00BE37E4">
        <w:rPr>
          <w:rFonts w:ascii="Arial" w:hAnsi="Arial" w:cs="Arial"/>
          <w:b/>
          <w:spacing w:val="-2"/>
          <w:sz w:val="22"/>
          <w:szCs w:val="22"/>
        </w:rPr>
        <w:t>obejmującego</w:t>
      </w:r>
      <w:r w:rsidR="003A5CDC" w:rsidRPr="00BE37E4">
        <w:rPr>
          <w:rFonts w:ascii="Arial" w:hAnsi="Arial" w:cs="Arial"/>
          <w:b/>
          <w:spacing w:val="-2"/>
          <w:sz w:val="22"/>
          <w:szCs w:val="22"/>
        </w:rPr>
        <w:t xml:space="preserve"> swoim zakresem</w:t>
      </w:r>
      <w:r w:rsidR="00F87563" w:rsidRPr="00BE37E4">
        <w:rPr>
          <w:rFonts w:ascii="Arial" w:hAnsi="Arial" w:cs="Arial"/>
          <w:b/>
          <w:spacing w:val="-2"/>
          <w:sz w:val="22"/>
          <w:szCs w:val="22"/>
        </w:rPr>
        <w:t>:</w:t>
      </w:r>
    </w:p>
    <w:p w:rsidR="00BC7894" w:rsidRPr="00231B4B" w:rsidRDefault="00BC7894" w:rsidP="003537D5">
      <w:pPr>
        <w:pStyle w:val="Akapitzlist"/>
        <w:numPr>
          <w:ilvl w:val="0"/>
          <w:numId w:val="144"/>
        </w:numPr>
        <w:spacing w:line="276" w:lineRule="auto"/>
        <w:ind w:left="284" w:hanging="284"/>
        <w:rPr>
          <w:rFonts w:ascii="Arial" w:hAnsi="Arial" w:cs="Arial"/>
          <w:spacing w:val="-4"/>
          <w:sz w:val="22"/>
          <w:szCs w:val="22"/>
        </w:rPr>
      </w:pPr>
      <w:r w:rsidRPr="00231B4B">
        <w:rPr>
          <w:rFonts w:ascii="Arial" w:hAnsi="Arial" w:cs="Arial"/>
          <w:spacing w:val="-4"/>
          <w:sz w:val="22"/>
          <w:szCs w:val="22"/>
        </w:rPr>
        <w:t>Co najmniej 4 roboty o wartości min</w:t>
      </w:r>
      <w:r w:rsidR="003537D5" w:rsidRPr="00231B4B">
        <w:rPr>
          <w:rFonts w:ascii="Arial" w:hAnsi="Arial" w:cs="Arial"/>
          <w:spacing w:val="-4"/>
          <w:sz w:val="22"/>
          <w:szCs w:val="22"/>
        </w:rPr>
        <w:t>.</w:t>
      </w:r>
      <w:r w:rsidRPr="00231B4B">
        <w:rPr>
          <w:rFonts w:ascii="Arial" w:hAnsi="Arial" w:cs="Arial"/>
          <w:spacing w:val="-4"/>
          <w:sz w:val="22"/>
          <w:szCs w:val="22"/>
        </w:rPr>
        <w:t xml:space="preserve"> 100.000,00 zł brutto </w:t>
      </w:r>
      <w:r w:rsidR="00231B4B" w:rsidRPr="00231B4B">
        <w:rPr>
          <w:rFonts w:ascii="Arial" w:hAnsi="Arial" w:cs="Arial"/>
          <w:spacing w:val="-4"/>
          <w:sz w:val="22"/>
          <w:szCs w:val="22"/>
        </w:rPr>
        <w:t xml:space="preserve">każda </w:t>
      </w:r>
      <w:r w:rsidRPr="00231B4B">
        <w:rPr>
          <w:rFonts w:ascii="Arial" w:hAnsi="Arial" w:cs="Arial"/>
          <w:spacing w:val="-4"/>
          <w:sz w:val="22"/>
          <w:szCs w:val="22"/>
        </w:rPr>
        <w:t>- Zamawiający przyzna</w:t>
      </w:r>
      <w:r w:rsidRPr="00231B4B">
        <w:rPr>
          <w:rFonts w:ascii="Arial" w:hAnsi="Arial" w:cs="Arial"/>
          <w:b/>
          <w:spacing w:val="-4"/>
          <w:sz w:val="22"/>
          <w:szCs w:val="22"/>
        </w:rPr>
        <w:t xml:space="preserve"> 10 pkt.</w:t>
      </w:r>
    </w:p>
    <w:p w:rsidR="00BC7894" w:rsidRPr="00231B4B" w:rsidRDefault="00BC7894" w:rsidP="003537D5">
      <w:pPr>
        <w:pStyle w:val="Akapitzlist"/>
        <w:numPr>
          <w:ilvl w:val="0"/>
          <w:numId w:val="144"/>
        </w:numPr>
        <w:spacing w:line="276" w:lineRule="auto"/>
        <w:ind w:left="284" w:hanging="284"/>
        <w:rPr>
          <w:rFonts w:ascii="Arial" w:hAnsi="Arial" w:cs="Arial"/>
          <w:spacing w:val="-4"/>
          <w:sz w:val="22"/>
          <w:szCs w:val="22"/>
        </w:rPr>
      </w:pPr>
      <w:r w:rsidRPr="00231B4B">
        <w:rPr>
          <w:rFonts w:ascii="Arial" w:hAnsi="Arial" w:cs="Arial"/>
          <w:spacing w:val="-4"/>
          <w:sz w:val="22"/>
          <w:szCs w:val="22"/>
        </w:rPr>
        <w:t>Co najmniej 3 roboty o wartości min</w:t>
      </w:r>
      <w:r w:rsidR="003537D5" w:rsidRPr="00231B4B">
        <w:rPr>
          <w:rFonts w:ascii="Arial" w:hAnsi="Arial" w:cs="Arial"/>
          <w:spacing w:val="-4"/>
          <w:sz w:val="22"/>
          <w:szCs w:val="22"/>
        </w:rPr>
        <w:t>.</w:t>
      </w:r>
      <w:r w:rsidRPr="00231B4B">
        <w:rPr>
          <w:rFonts w:ascii="Arial" w:hAnsi="Arial" w:cs="Arial"/>
          <w:spacing w:val="-4"/>
          <w:sz w:val="22"/>
          <w:szCs w:val="22"/>
        </w:rPr>
        <w:t xml:space="preserve"> 100.000,00 zł brutto </w:t>
      </w:r>
      <w:r w:rsidR="00231B4B" w:rsidRPr="00231B4B">
        <w:rPr>
          <w:rFonts w:ascii="Arial" w:hAnsi="Arial" w:cs="Arial"/>
          <w:spacing w:val="-4"/>
          <w:sz w:val="22"/>
          <w:szCs w:val="22"/>
        </w:rPr>
        <w:t xml:space="preserve">każda </w:t>
      </w:r>
      <w:r w:rsidRPr="00231B4B">
        <w:rPr>
          <w:rFonts w:ascii="Arial" w:hAnsi="Arial" w:cs="Arial"/>
          <w:spacing w:val="-4"/>
          <w:sz w:val="22"/>
          <w:szCs w:val="22"/>
        </w:rPr>
        <w:t>- Zamawiający przyzna</w:t>
      </w:r>
      <w:r w:rsidRPr="00231B4B">
        <w:rPr>
          <w:rFonts w:ascii="Arial" w:hAnsi="Arial" w:cs="Arial"/>
          <w:b/>
          <w:spacing w:val="-4"/>
          <w:sz w:val="22"/>
          <w:szCs w:val="22"/>
        </w:rPr>
        <w:t xml:space="preserve"> 8 pkt.</w:t>
      </w:r>
    </w:p>
    <w:p w:rsidR="00BC7894" w:rsidRPr="00231B4B" w:rsidRDefault="00BC7894" w:rsidP="003537D5">
      <w:pPr>
        <w:pStyle w:val="Akapitzlist"/>
        <w:numPr>
          <w:ilvl w:val="0"/>
          <w:numId w:val="144"/>
        </w:numPr>
        <w:spacing w:line="276" w:lineRule="auto"/>
        <w:ind w:left="284" w:hanging="284"/>
        <w:rPr>
          <w:rFonts w:ascii="Arial" w:hAnsi="Arial" w:cs="Arial"/>
          <w:spacing w:val="-4"/>
          <w:sz w:val="22"/>
          <w:szCs w:val="22"/>
        </w:rPr>
      </w:pPr>
      <w:r w:rsidRPr="00231B4B">
        <w:rPr>
          <w:rFonts w:ascii="Arial" w:hAnsi="Arial" w:cs="Arial"/>
          <w:spacing w:val="-4"/>
          <w:sz w:val="22"/>
          <w:szCs w:val="22"/>
        </w:rPr>
        <w:t>Co najmniej 2 roboty o wartości min</w:t>
      </w:r>
      <w:r w:rsidR="003537D5" w:rsidRPr="00231B4B">
        <w:rPr>
          <w:rFonts w:ascii="Arial" w:hAnsi="Arial" w:cs="Arial"/>
          <w:spacing w:val="-4"/>
          <w:sz w:val="22"/>
          <w:szCs w:val="22"/>
        </w:rPr>
        <w:t>.</w:t>
      </w:r>
      <w:r w:rsidRPr="00231B4B">
        <w:rPr>
          <w:rFonts w:ascii="Arial" w:hAnsi="Arial" w:cs="Arial"/>
          <w:spacing w:val="-4"/>
          <w:sz w:val="22"/>
          <w:szCs w:val="22"/>
        </w:rPr>
        <w:t xml:space="preserve"> 100.000,00 zł brutto </w:t>
      </w:r>
      <w:r w:rsidR="00231B4B" w:rsidRPr="00231B4B">
        <w:rPr>
          <w:rFonts w:ascii="Arial" w:hAnsi="Arial" w:cs="Arial"/>
          <w:spacing w:val="-4"/>
          <w:sz w:val="22"/>
          <w:szCs w:val="22"/>
        </w:rPr>
        <w:t xml:space="preserve">każda </w:t>
      </w:r>
      <w:r w:rsidRPr="00231B4B">
        <w:rPr>
          <w:rFonts w:ascii="Arial" w:hAnsi="Arial" w:cs="Arial"/>
          <w:spacing w:val="-4"/>
          <w:sz w:val="22"/>
          <w:szCs w:val="22"/>
        </w:rPr>
        <w:t>- Zamawiający przyzna</w:t>
      </w:r>
      <w:r w:rsidRPr="00231B4B">
        <w:rPr>
          <w:rFonts w:ascii="Arial" w:hAnsi="Arial" w:cs="Arial"/>
          <w:b/>
          <w:spacing w:val="-4"/>
          <w:sz w:val="22"/>
          <w:szCs w:val="22"/>
        </w:rPr>
        <w:t xml:space="preserve"> 5 pkt.</w:t>
      </w:r>
    </w:p>
    <w:p w:rsidR="00BC7894" w:rsidRPr="00324127" w:rsidRDefault="00BC7894" w:rsidP="003537D5">
      <w:pPr>
        <w:pStyle w:val="Akapitzlist"/>
        <w:numPr>
          <w:ilvl w:val="0"/>
          <w:numId w:val="144"/>
        </w:numPr>
        <w:spacing w:line="276" w:lineRule="auto"/>
        <w:ind w:left="284" w:hanging="284"/>
        <w:rPr>
          <w:rFonts w:ascii="Arial" w:hAnsi="Arial" w:cs="Arial"/>
          <w:sz w:val="22"/>
          <w:szCs w:val="22"/>
        </w:rPr>
      </w:pPr>
      <w:r w:rsidRPr="00BE37E4">
        <w:rPr>
          <w:rFonts w:ascii="Arial" w:hAnsi="Arial" w:cs="Arial"/>
          <w:spacing w:val="-2"/>
          <w:sz w:val="22"/>
          <w:szCs w:val="22"/>
        </w:rPr>
        <w:t>za brak wykazania wymaganego doświadczenia</w:t>
      </w:r>
      <w:r>
        <w:rPr>
          <w:rFonts w:ascii="Arial" w:hAnsi="Arial" w:cs="Arial"/>
          <w:spacing w:val="-2"/>
          <w:sz w:val="22"/>
          <w:szCs w:val="22"/>
        </w:rPr>
        <w:t xml:space="preserve"> -</w:t>
      </w:r>
      <w:r w:rsidRPr="00BE37E4">
        <w:rPr>
          <w:rFonts w:ascii="Arial" w:hAnsi="Arial" w:cs="Arial"/>
          <w:spacing w:val="-2"/>
          <w:sz w:val="22"/>
          <w:szCs w:val="22"/>
        </w:rPr>
        <w:t xml:space="preserve"> Zamawiający przyzna</w:t>
      </w:r>
      <w:r>
        <w:rPr>
          <w:rFonts w:ascii="Arial" w:hAnsi="Arial" w:cs="Arial"/>
          <w:b/>
          <w:spacing w:val="-2"/>
          <w:sz w:val="22"/>
          <w:szCs w:val="22"/>
        </w:rPr>
        <w:t xml:space="preserve"> 0 pkt.</w:t>
      </w:r>
    </w:p>
    <w:p w:rsidR="006E70F1" w:rsidRPr="00BE37E4" w:rsidRDefault="006E70F1" w:rsidP="007E2367">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p>
    <w:p w:rsidR="00BE37E4" w:rsidRPr="00BE37E4" w:rsidRDefault="007E2367" w:rsidP="00BE37E4">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Zamawiający wymaga osobistego wykonania świadczenia przez wskazaną osobę</w:t>
      </w:r>
      <w:r w:rsidR="006E70F1" w:rsidRPr="00BE37E4">
        <w:rPr>
          <w:rFonts w:ascii="Arial" w:hAnsi="Arial" w:cs="Arial"/>
          <w:sz w:val="22"/>
          <w:szCs w:val="22"/>
        </w:rPr>
        <w:t>.</w:t>
      </w:r>
      <w:r w:rsidRPr="00BE37E4">
        <w:rPr>
          <w:rFonts w:ascii="Arial" w:hAnsi="Arial" w:cs="Arial"/>
          <w:sz w:val="22"/>
          <w:szCs w:val="22"/>
        </w:rPr>
        <w:t xml:space="preserve"> </w:t>
      </w:r>
    </w:p>
    <w:p w:rsidR="007E2367" w:rsidRPr="000D75A2" w:rsidRDefault="006E70F1" w:rsidP="00BE37E4">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W przypadku brak</w:t>
      </w:r>
      <w:r w:rsidR="005129EE">
        <w:rPr>
          <w:rFonts w:ascii="Arial" w:hAnsi="Arial" w:cs="Arial"/>
          <w:sz w:val="22"/>
          <w:szCs w:val="22"/>
        </w:rPr>
        <w:t>u</w:t>
      </w:r>
      <w:r w:rsidR="00C208BD">
        <w:rPr>
          <w:rFonts w:ascii="Arial" w:hAnsi="Arial" w:cs="Arial"/>
          <w:sz w:val="22"/>
          <w:szCs w:val="22"/>
        </w:rPr>
        <w:t xml:space="preserve"> </w:t>
      </w:r>
      <w:r w:rsidRPr="00BE37E4">
        <w:rPr>
          <w:rFonts w:ascii="Arial" w:hAnsi="Arial" w:cs="Arial"/>
          <w:sz w:val="22"/>
          <w:szCs w:val="22"/>
        </w:rPr>
        <w:t xml:space="preserve"> załączenia do oferty załącznika nr 7</w:t>
      </w:r>
      <w:r w:rsidR="00324127">
        <w:rPr>
          <w:rFonts w:ascii="Arial" w:hAnsi="Arial" w:cs="Arial"/>
          <w:sz w:val="22"/>
          <w:szCs w:val="22"/>
        </w:rPr>
        <w:t>A</w:t>
      </w:r>
      <w:r w:rsidRPr="00BE37E4">
        <w:rPr>
          <w:rFonts w:ascii="Arial" w:hAnsi="Arial" w:cs="Arial"/>
          <w:sz w:val="22"/>
          <w:szCs w:val="22"/>
        </w:rPr>
        <w:t xml:space="preserve"> </w:t>
      </w:r>
      <w:r w:rsidR="007E2367" w:rsidRPr="00BE37E4">
        <w:rPr>
          <w:rFonts w:ascii="Arial" w:hAnsi="Arial" w:cs="Arial"/>
          <w:sz w:val="22"/>
          <w:szCs w:val="22"/>
        </w:rPr>
        <w:t xml:space="preserve">Zamawiający przyzna </w:t>
      </w:r>
      <w:r w:rsidRPr="00BE37E4">
        <w:rPr>
          <w:rFonts w:ascii="Arial" w:hAnsi="Arial" w:cs="Arial"/>
          <w:sz w:val="22"/>
          <w:szCs w:val="22"/>
        </w:rPr>
        <w:t>0</w:t>
      </w:r>
      <w:r w:rsidR="007E2367" w:rsidRPr="00BE37E4">
        <w:rPr>
          <w:rFonts w:ascii="Arial" w:hAnsi="Arial" w:cs="Arial"/>
          <w:sz w:val="22"/>
          <w:szCs w:val="22"/>
        </w:rPr>
        <w:t xml:space="preserve"> pkt. </w:t>
      </w:r>
    </w:p>
    <w:p w:rsidR="00484918" w:rsidRPr="00ED06CE" w:rsidRDefault="00484918" w:rsidP="00484918">
      <w:pPr>
        <w:pStyle w:val="Tekstpodstawowywcity2"/>
        <w:ind w:left="993" w:hanging="458"/>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 xml:space="preserve"> 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45" w:name="_Toc465419681"/>
      <w:r w:rsidRPr="00632A2A">
        <w:rPr>
          <w:rFonts w:ascii="Arial" w:hAnsi="Arial" w:cs="Arial"/>
          <w:sz w:val="22"/>
          <w:szCs w:val="22"/>
          <w:highlight w:val="lightGray"/>
        </w:rPr>
        <w:t>WYMAGANIA DOTYCZĄCE ZABEZPIECZENIA NALEŻYTEGO WYKONANIA    UMOWY</w:t>
      </w:r>
      <w:bookmarkEnd w:id="45"/>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 dla każdej części odrębnie.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3E389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9listopada 2000 r. o utworzeniu Polskiej Agencji Rozwoju Przedsiębiorczości (Dz. U. z 2007 r. Nr 42,poz.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lastRenderedPageBreak/>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RIG</w:t>
      </w:r>
      <w:r w:rsidR="00352FEA" w:rsidRPr="004109ED">
        <w:rPr>
          <w:rFonts w:ascii="Arial" w:hAnsi="Arial" w:cs="Arial"/>
          <w:b/>
          <w:color w:val="00000A"/>
          <w:sz w:val="22"/>
          <w:szCs w:val="22"/>
        </w:rPr>
        <w:t>.271</w:t>
      </w:r>
      <w:r w:rsidR="003B35D0">
        <w:rPr>
          <w:rFonts w:ascii="Arial" w:hAnsi="Arial" w:cs="Arial"/>
          <w:b/>
          <w:color w:val="00000A"/>
          <w:sz w:val="22"/>
          <w:szCs w:val="22"/>
        </w:rPr>
        <w:t>.</w:t>
      </w:r>
      <w:r w:rsidR="00BC7894">
        <w:rPr>
          <w:rFonts w:ascii="Arial" w:hAnsi="Arial" w:cs="Arial"/>
          <w:b/>
          <w:color w:val="00000A"/>
          <w:sz w:val="22"/>
          <w:szCs w:val="22"/>
        </w:rPr>
        <w:t>181</w:t>
      </w:r>
      <w:r w:rsidR="00B35EA8" w:rsidRPr="004109ED">
        <w:rPr>
          <w:rFonts w:ascii="Arial" w:hAnsi="Arial" w:cs="Arial"/>
          <w:b/>
          <w:color w:val="00000A"/>
          <w:sz w:val="22"/>
          <w:szCs w:val="22"/>
        </w:rPr>
        <w:t>.201</w:t>
      </w:r>
      <w:r w:rsidR="003A5CDC" w:rsidRPr="004109ED">
        <w:rPr>
          <w:rFonts w:ascii="Arial" w:hAnsi="Arial" w:cs="Arial"/>
          <w:b/>
          <w:color w:val="00000A"/>
          <w:sz w:val="22"/>
          <w:szCs w:val="22"/>
        </w:rPr>
        <w:t>8</w:t>
      </w:r>
      <w:r w:rsidR="003B35D0">
        <w:rPr>
          <w:rFonts w:ascii="Arial" w:hAnsi="Arial" w:cs="Arial"/>
          <w:b/>
          <w:color w:val="00000A"/>
          <w:sz w:val="22"/>
          <w:szCs w:val="22"/>
        </w:rPr>
        <w:t xml:space="preserve"> – część nr …</w:t>
      </w:r>
      <w:r w:rsidR="00913DDB" w:rsidRPr="004109ED">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 xml:space="preserve">12.10. W przypadku jeśli okres zabezpieczenia przekracza 5 lat Wykonawca zobowiązany jest wnieść zabezpieczenie zgodnie z warunkami określonymi w art. 150 ust. 7 </w:t>
      </w:r>
      <w:proofErr w:type="spellStart"/>
      <w:r w:rsidRPr="00BD3768">
        <w:rPr>
          <w:rFonts w:ascii="Arial" w:hAnsi="Arial" w:cs="Arial"/>
          <w:b w:val="0"/>
          <w:sz w:val="22"/>
          <w:szCs w:val="22"/>
        </w:rPr>
        <w:t>Pzp</w:t>
      </w:r>
      <w:proofErr w:type="spellEnd"/>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6" w:name="_Toc465419682"/>
      <w:r w:rsidRPr="00632A2A">
        <w:rPr>
          <w:rFonts w:ascii="Arial" w:hAnsi="Arial" w:cs="Arial"/>
          <w:sz w:val="22"/>
          <w:szCs w:val="22"/>
          <w:highlight w:val="lightGray"/>
        </w:rPr>
        <w:t>OGŁOSZENIE O WYNIKACH PRZETARGU</w:t>
      </w:r>
      <w:bookmarkEnd w:id="46"/>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lastRenderedPageBreak/>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7"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7"/>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8" w:name="_Toc465419684"/>
      <w:r w:rsidRPr="00632A2A">
        <w:rPr>
          <w:rFonts w:ascii="Arial" w:hAnsi="Arial" w:cs="Arial"/>
          <w:sz w:val="22"/>
          <w:szCs w:val="22"/>
          <w:highlight w:val="lightGray"/>
        </w:rPr>
        <w:t>INFORMACJA ODNOŚNIE WARUNKÓW ISTOTNYCH ZMIAN POSTANOWIEŃ UMOWY ZAWARTEJ Z WYKONAWCĄ</w:t>
      </w:r>
      <w:bookmarkEnd w:id="48"/>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9" w:name="_Toc465419685"/>
      <w:r w:rsidRPr="00632A2A">
        <w:rPr>
          <w:rFonts w:ascii="Arial" w:hAnsi="Arial" w:cs="Arial"/>
          <w:sz w:val="22"/>
          <w:szCs w:val="22"/>
          <w:highlight w:val="lightGray"/>
        </w:rPr>
        <w:t>WYMAGANIA DOTYCZACE UMOWY O PODWYKONAWSTWO</w:t>
      </w:r>
      <w:bookmarkEnd w:id="49"/>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w:t>
      </w:r>
      <w:r w:rsidRPr="00632A2A">
        <w:rPr>
          <w:rFonts w:ascii="Arial" w:hAnsi="Arial" w:cs="Arial"/>
          <w:sz w:val="22"/>
          <w:szCs w:val="22"/>
        </w:rPr>
        <w:lastRenderedPageBreak/>
        <w:t>Zamawiającemu terminową zapłatę wynagrodzenia Wykonawcy zgodnie z zapisami ustawy z dnia 8 marca 2013r o terminach zapłaty w transakcjach handlowych (Dz. U. z 2013r., poz. 403).</w:t>
      </w:r>
    </w:p>
    <w:p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50"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w:t>
      </w:r>
      <w:r w:rsidRPr="000D59E3">
        <w:rPr>
          <w:rFonts w:ascii="Arial" w:hAnsi="Arial" w:cs="Arial"/>
          <w:b w:val="0"/>
          <w:color w:val="000000"/>
          <w:sz w:val="22"/>
          <w:szCs w:val="22"/>
        </w:rPr>
        <w:lastRenderedPageBreak/>
        <w:t xml:space="preserve">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50"/>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51" w:name="_Toc465419687"/>
      <w:r w:rsidRPr="00632A2A">
        <w:rPr>
          <w:rFonts w:ascii="Arial" w:hAnsi="Arial" w:cs="Arial"/>
          <w:sz w:val="22"/>
          <w:szCs w:val="22"/>
          <w:highlight w:val="lightGray"/>
        </w:rPr>
        <w:t>ZAMAWIAJĄCY NIE PRZEWIDUJE UDZIELENIA ZALICZEK NA POCZETWYKONANIA ZAMÓWIENIA</w:t>
      </w:r>
      <w:bookmarkEnd w:id="51"/>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52"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52"/>
    </w:p>
    <w:p w:rsidR="00930B76" w:rsidRPr="0032345E" w:rsidRDefault="00930B76" w:rsidP="00930B76">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930B76" w:rsidRPr="0032345E" w:rsidRDefault="00930B76" w:rsidP="00930B76">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930B76" w:rsidRPr="0032345E" w:rsidRDefault="00930B76" w:rsidP="00930B76">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930B76" w:rsidRPr="0032345E" w:rsidRDefault="00930B76" w:rsidP="00930B76">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930B76" w:rsidRPr="00632A2A" w:rsidRDefault="00930B76" w:rsidP="00930B76">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930B76" w:rsidRPr="00632A2A" w:rsidRDefault="00930B76" w:rsidP="003537D5">
      <w:pPr>
        <w:pStyle w:val="Akapitzlist"/>
        <w:numPr>
          <w:ilvl w:val="1"/>
          <w:numId w:val="46"/>
        </w:numPr>
        <w:spacing w:line="276" w:lineRule="auto"/>
        <w:ind w:left="425" w:hanging="425"/>
        <w:jc w:val="both"/>
        <w:rPr>
          <w:rFonts w:ascii="Arial" w:hAnsi="Arial" w:cs="Arial"/>
          <w:sz w:val="22"/>
          <w:szCs w:val="22"/>
        </w:rPr>
      </w:pPr>
      <w:r w:rsidRPr="00632A2A">
        <w:rPr>
          <w:rFonts w:ascii="Arial" w:hAnsi="Arial" w:cs="Arial"/>
          <w:sz w:val="22"/>
          <w:szCs w:val="22"/>
        </w:rPr>
        <w:t>SKARGA DO SĄDU</w:t>
      </w:r>
    </w:p>
    <w:p w:rsidR="00930B76" w:rsidRDefault="00930B76" w:rsidP="00930B76">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0071F4" w:rsidRDefault="000071F4" w:rsidP="00930B76">
      <w:pPr>
        <w:pStyle w:val="Akapitzlist"/>
        <w:spacing w:line="276" w:lineRule="auto"/>
        <w:ind w:left="709"/>
        <w:jc w:val="both"/>
        <w:rPr>
          <w:rFonts w:ascii="Arial" w:hAnsi="Arial" w:cs="Arial"/>
          <w:sz w:val="22"/>
          <w:szCs w:val="22"/>
        </w:rPr>
      </w:pPr>
    </w:p>
    <w:p w:rsidR="00930B76" w:rsidRPr="00651FE7" w:rsidRDefault="00930B76" w:rsidP="000071F4">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 xml:space="preserve">4) Odbiorcami Pani/Pana danych osobowych  mogą być  jedynie podmiotom mające podstawę prawną otrzymania takich informacji oraz osoby lub podmioty, którym udostępniona zostanie </w:t>
      </w:r>
      <w:r w:rsidRPr="00651FE7">
        <w:rPr>
          <w:rFonts w:ascii="Arial" w:hAnsi="Arial" w:cs="Arial"/>
          <w:sz w:val="22"/>
          <w:szCs w:val="22"/>
        </w:rPr>
        <w:lastRenderedPageBreak/>
        <w:t xml:space="preserve">dokumentacja postępowania w oparciu o art. 8 oraz art. 96 ust. 3 ustawy z dnia 29 stycznia 2004 r. – Prawo zamówień publicznych (Dz. U. z 2017 r. poz. 1579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5) Pani/Pana dane osobowe będą przechowywane przez okres 5 lat od dnia zakończenia postępowania o udzielenie zamówienia;</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930B76" w:rsidRDefault="00930B76" w:rsidP="00930B76">
      <w:pPr>
        <w:pStyle w:val="Akapitzlist"/>
        <w:spacing w:line="276" w:lineRule="auto"/>
        <w:ind w:left="426"/>
        <w:jc w:val="both"/>
        <w:rPr>
          <w:rFonts w:ascii="Arial" w:hAnsi="Arial" w:cs="Arial"/>
          <w:color w:val="FF0000"/>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p>
    <w:p w:rsidR="00930B76" w:rsidRDefault="00930B76" w:rsidP="003B35D0">
      <w:pPr>
        <w:pStyle w:val="Akapitzlist"/>
        <w:spacing w:line="276" w:lineRule="auto"/>
        <w:ind w:left="426"/>
        <w:jc w:val="both"/>
        <w:rPr>
          <w:rFonts w:ascii="Arial" w:hAnsi="Arial" w:cs="Arial"/>
          <w:color w:val="FF0000"/>
          <w:sz w:val="22"/>
          <w:szCs w:val="22"/>
          <w:highlight w:val="lightGray"/>
        </w:rPr>
      </w:pPr>
    </w:p>
    <w:p w:rsidR="00930B76" w:rsidRDefault="00930B76" w:rsidP="003B35D0">
      <w:pPr>
        <w:pStyle w:val="Akapitzlist"/>
        <w:spacing w:line="276" w:lineRule="auto"/>
        <w:ind w:left="426"/>
        <w:jc w:val="both"/>
        <w:rPr>
          <w:rFonts w:ascii="Arial" w:hAnsi="Arial" w:cs="Arial"/>
          <w:color w:val="FF0000"/>
          <w:sz w:val="22"/>
          <w:szCs w:val="22"/>
          <w:highlight w:val="lightGray"/>
        </w:rPr>
      </w:pPr>
    </w:p>
    <w:p w:rsidR="00F22EA9" w:rsidRDefault="00F22EA9" w:rsidP="003B35D0">
      <w:pPr>
        <w:pStyle w:val="Akapitzlist"/>
        <w:spacing w:line="276" w:lineRule="auto"/>
        <w:ind w:left="426"/>
        <w:jc w:val="both"/>
        <w:rPr>
          <w:rFonts w:ascii="Arial" w:hAnsi="Arial" w:cs="Arial"/>
          <w:color w:val="FF0000"/>
          <w:sz w:val="22"/>
          <w:szCs w:val="22"/>
          <w:highlight w:val="lightGray"/>
        </w:rPr>
      </w:pPr>
      <w:r>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008F2AF4">
        <w:rPr>
          <w:rFonts w:ascii="Arial" w:hAnsi="Arial" w:cs="Arial"/>
          <w:w w:val="130"/>
          <w:sz w:val="18"/>
          <w:szCs w:val="18"/>
        </w:rPr>
        <w:t xml:space="preserve"> </w:t>
      </w:r>
      <w:r w:rsidRPr="008A17A1">
        <w:rPr>
          <w:rFonts w:ascii="Arial" w:hAnsi="Arial" w:cs="Arial"/>
          <w:w w:val="130"/>
          <w:sz w:val="18"/>
          <w:szCs w:val="18"/>
        </w:rPr>
        <w:t>do SIWZ</w:t>
      </w:r>
    </w:p>
    <w:p w:rsidR="00BF4E89" w:rsidRPr="00632A2A" w:rsidRDefault="00BF4E89"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Default="00AF2D5A" w:rsidP="00632A2A">
      <w:pPr>
        <w:spacing w:line="276" w:lineRule="auto"/>
        <w:rPr>
          <w:rFonts w:ascii="Arial" w:hAnsi="Arial" w:cs="Arial"/>
          <w:sz w:val="22"/>
          <w:szCs w:val="22"/>
        </w:rPr>
      </w:pPr>
    </w:p>
    <w:p w:rsidR="008F2AF4" w:rsidRDefault="008F2AF4" w:rsidP="00632A2A">
      <w:pPr>
        <w:spacing w:line="276" w:lineRule="auto"/>
        <w:rPr>
          <w:rFonts w:ascii="Arial" w:hAnsi="Arial" w:cs="Arial"/>
          <w:sz w:val="22"/>
          <w:szCs w:val="22"/>
        </w:rPr>
      </w:pPr>
    </w:p>
    <w:p w:rsidR="008F2AF4" w:rsidRPr="00632A2A" w:rsidRDefault="008F2AF4"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23060E" w:rsidRDefault="0023060E" w:rsidP="00632A2A">
      <w:pPr>
        <w:widowControl w:val="0"/>
        <w:autoSpaceDE w:val="0"/>
        <w:autoSpaceDN w:val="0"/>
        <w:adjustRightInd w:val="0"/>
        <w:spacing w:line="276" w:lineRule="auto"/>
        <w:jc w:val="center"/>
        <w:rPr>
          <w:rFonts w:ascii="Arial" w:hAnsi="Arial" w:cs="Arial"/>
          <w:b/>
          <w:sz w:val="22"/>
          <w:szCs w:val="22"/>
          <w:u w:val="single"/>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Odpowiadając na ogłoszenie o przetargu nieograniczonym na realizację zadania:</w:t>
      </w:r>
    </w:p>
    <w:p w:rsidR="00B03A7D" w:rsidRPr="00015A49" w:rsidRDefault="00B03A7D" w:rsidP="00632A2A">
      <w:pPr>
        <w:spacing w:line="276" w:lineRule="auto"/>
        <w:jc w:val="both"/>
        <w:rPr>
          <w:rFonts w:ascii="Arial" w:hAnsi="Arial" w:cs="Arial"/>
          <w:bCs/>
          <w:sz w:val="22"/>
          <w:szCs w:val="22"/>
        </w:rPr>
      </w:pPr>
    </w:p>
    <w:p w:rsidR="00425FFB" w:rsidRPr="0023060E" w:rsidRDefault="00930B76" w:rsidP="00AD4B3B">
      <w:pPr>
        <w:widowControl w:val="0"/>
        <w:suppressAutoHyphens/>
        <w:overflowPunct w:val="0"/>
        <w:jc w:val="center"/>
        <w:textAlignment w:val="baseline"/>
        <w:rPr>
          <w:rFonts w:ascii="Arial" w:hAnsi="Arial" w:cs="Arial"/>
          <w:b/>
          <w:color w:val="00000A"/>
        </w:rPr>
      </w:pPr>
      <w:r>
        <w:rPr>
          <w:rFonts w:ascii="Arial" w:hAnsi="Arial" w:cs="Arial"/>
          <w:b/>
          <w:color w:val="00000A"/>
          <w:sz w:val="22"/>
          <w:szCs w:val="22"/>
        </w:rPr>
        <w:t>Budowa centrum turystyczno-rekreacyjnego w Strzekęcinie.</w:t>
      </w:r>
    </w:p>
    <w:p w:rsidR="00521D43" w:rsidRPr="0023060E" w:rsidRDefault="00521D43" w:rsidP="00632A2A">
      <w:pPr>
        <w:autoSpaceDE w:val="0"/>
        <w:autoSpaceDN w:val="0"/>
        <w:adjustRightInd w:val="0"/>
        <w:spacing w:line="276" w:lineRule="auto"/>
        <w:jc w:val="center"/>
        <w:rPr>
          <w:rFonts w:ascii="Arial" w:hAnsi="Arial" w:cs="Arial"/>
          <w:b/>
        </w:rPr>
      </w:pPr>
    </w:p>
    <w:p w:rsidR="00042DCA" w:rsidRPr="00015A49" w:rsidRDefault="00042DCA" w:rsidP="00632A2A">
      <w:pPr>
        <w:autoSpaceDE w:val="0"/>
        <w:autoSpaceDN w:val="0"/>
        <w:adjustRightInd w:val="0"/>
        <w:spacing w:line="276" w:lineRule="auto"/>
        <w:jc w:val="center"/>
        <w:rPr>
          <w:rFonts w:ascii="Arial" w:hAnsi="Arial" w:cs="Arial"/>
          <w:b/>
          <w:sz w:val="22"/>
          <w:szCs w:val="22"/>
        </w:rPr>
      </w:pPr>
    </w:p>
    <w:p w:rsidR="00B03A7D" w:rsidRPr="00015A49"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Oferuję/</w:t>
      </w:r>
      <w:proofErr w:type="spellStart"/>
      <w:r w:rsidRPr="00015A49">
        <w:rPr>
          <w:rFonts w:ascii="Arial" w:hAnsi="Arial" w:cs="Arial"/>
          <w:sz w:val="22"/>
          <w:szCs w:val="22"/>
        </w:rPr>
        <w:t>emy</w:t>
      </w:r>
      <w:proofErr w:type="spellEnd"/>
      <w:r w:rsidRPr="00015A49">
        <w:rPr>
          <w:rFonts w:ascii="Arial" w:hAnsi="Arial" w:cs="Arial"/>
          <w:sz w:val="22"/>
          <w:szCs w:val="22"/>
        </w:rPr>
        <w:t xml:space="preserve"> wykonanie przedmiotu zamówienia zgodnie z wymogami zawartymi </w:t>
      </w:r>
      <w:r w:rsidRPr="00015A49">
        <w:rPr>
          <w:rFonts w:ascii="Arial" w:hAnsi="Arial" w:cs="Arial"/>
          <w:sz w:val="22"/>
          <w:szCs w:val="22"/>
        </w:rPr>
        <w:br/>
        <w:t>w Specyfikacji Istotnych Warunków Zamówienia na następujących warunkach:</w:t>
      </w:r>
    </w:p>
    <w:p w:rsidR="00E74BC4" w:rsidRDefault="00E74BC4" w:rsidP="0028393F">
      <w:pPr>
        <w:widowControl w:val="0"/>
        <w:suppressAutoHyphens/>
        <w:overflowPunct w:val="0"/>
        <w:jc w:val="both"/>
        <w:textAlignment w:val="baseline"/>
        <w:rPr>
          <w:rFonts w:ascii="Arial" w:hAnsi="Arial" w:cs="Arial"/>
          <w:b/>
          <w:color w:val="000000"/>
          <w:sz w:val="22"/>
          <w:szCs w:val="22"/>
          <w:u w:val="single"/>
        </w:rPr>
      </w:pPr>
    </w:p>
    <w:p w:rsidR="008F2AF4" w:rsidRPr="00015A49" w:rsidRDefault="008F2AF4" w:rsidP="0028393F">
      <w:pPr>
        <w:widowControl w:val="0"/>
        <w:suppressAutoHyphens/>
        <w:overflowPunct w:val="0"/>
        <w:jc w:val="both"/>
        <w:textAlignment w:val="baseline"/>
        <w:rPr>
          <w:rFonts w:ascii="Arial" w:hAnsi="Arial" w:cs="Arial"/>
          <w:b/>
          <w:color w:val="000000"/>
          <w:sz w:val="22"/>
          <w:szCs w:val="22"/>
          <w:u w:val="single"/>
        </w:rPr>
      </w:pPr>
    </w:p>
    <w:p w:rsidR="008F2AF4" w:rsidRDefault="008F2AF4" w:rsidP="008F2AF4">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CZĘŚĆ nr 1:</w:t>
      </w:r>
      <w:r w:rsidR="00EF23C5" w:rsidRPr="00EF23C5">
        <w:rPr>
          <w:rFonts w:ascii="Arial" w:hAnsi="Arial" w:cs="Arial"/>
          <w:sz w:val="22"/>
          <w:szCs w:val="22"/>
        </w:rPr>
        <w:t xml:space="preserve"> </w:t>
      </w:r>
      <w:r w:rsidR="00EF23C5" w:rsidRPr="00D35EB0">
        <w:rPr>
          <w:rFonts w:ascii="Arial" w:hAnsi="Arial" w:cs="Arial"/>
          <w:sz w:val="22"/>
          <w:szCs w:val="22"/>
        </w:rPr>
        <w:t>„</w:t>
      </w:r>
      <w:r w:rsidR="00EF23C5" w:rsidRPr="00D35EB0">
        <w:rPr>
          <w:rFonts w:ascii="Arial" w:hAnsi="Arial" w:cs="Arial"/>
          <w:b/>
          <w:color w:val="00000A"/>
          <w:sz w:val="22"/>
          <w:szCs w:val="22"/>
        </w:rPr>
        <w:t xml:space="preserve">Budowa centrum </w:t>
      </w:r>
      <w:proofErr w:type="spellStart"/>
      <w:r w:rsidR="00EF23C5" w:rsidRPr="00D35EB0">
        <w:rPr>
          <w:rFonts w:ascii="Arial" w:hAnsi="Arial" w:cs="Arial"/>
          <w:b/>
          <w:color w:val="00000A"/>
          <w:sz w:val="22"/>
          <w:szCs w:val="22"/>
        </w:rPr>
        <w:t>turystyczno</w:t>
      </w:r>
      <w:proofErr w:type="spellEnd"/>
      <w:r w:rsidR="00EF23C5" w:rsidRPr="00D35EB0">
        <w:rPr>
          <w:rFonts w:ascii="Arial" w:hAnsi="Arial" w:cs="Arial"/>
          <w:b/>
          <w:color w:val="00000A"/>
          <w:sz w:val="22"/>
          <w:szCs w:val="22"/>
        </w:rPr>
        <w:t>–rekreacyjnego w Strzekęcinie, gmina Świeszyno”</w:t>
      </w:r>
      <w:r w:rsidR="00850E51">
        <w:rPr>
          <w:rFonts w:ascii="Arial" w:hAnsi="Arial" w:cs="Arial"/>
          <w:b/>
          <w:color w:val="00000A"/>
          <w:sz w:val="22"/>
          <w:szCs w:val="22"/>
        </w:rPr>
        <w:t>.</w:t>
      </w: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8F2AF4" w:rsidRPr="00015A49" w:rsidRDefault="008F2AF4" w:rsidP="008F2AF4">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8F2AF4" w:rsidRPr="00015A49" w:rsidRDefault="008F2AF4" w:rsidP="008F2AF4">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Pr>
          <w:rFonts w:ascii="Arial" w:hAnsi="Arial" w:cs="Arial"/>
          <w:color w:val="00000A"/>
          <w:sz w:val="22"/>
          <w:szCs w:val="22"/>
        </w:rPr>
        <w:t>60</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8F2AF4" w:rsidRPr="00015A49" w:rsidRDefault="008F2AF4" w:rsidP="008F2AF4">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Pr>
          <w:rFonts w:ascii="Arial" w:hAnsi="Arial" w:cs="Arial"/>
          <w:color w:val="00000A"/>
          <w:sz w:val="22"/>
          <w:szCs w:val="22"/>
        </w:rPr>
        <w:t>72</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8F2AF4" w:rsidRPr="00015A49" w:rsidRDefault="008F2AF4" w:rsidP="008F2AF4">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Pr>
          <w:rFonts w:ascii="Arial" w:hAnsi="Arial" w:cs="Arial"/>
          <w:color w:val="00000A"/>
          <w:sz w:val="22"/>
          <w:szCs w:val="22"/>
        </w:rPr>
        <w:t>84</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8F2AF4" w:rsidRPr="00015A49" w:rsidRDefault="008F2AF4" w:rsidP="008F2AF4">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rsidR="008F2AF4" w:rsidRDefault="008F2AF4" w:rsidP="008F2AF4">
      <w:pPr>
        <w:autoSpaceDE w:val="0"/>
        <w:autoSpaceDN w:val="0"/>
        <w:adjustRightInd w:val="0"/>
        <w:spacing w:line="276" w:lineRule="auto"/>
        <w:jc w:val="both"/>
        <w:rPr>
          <w:rFonts w:ascii="Arial" w:hAnsi="Arial" w:cs="Arial"/>
          <w:sz w:val="22"/>
          <w:szCs w:val="22"/>
          <w:highlight w:val="yellow"/>
        </w:rPr>
      </w:pPr>
    </w:p>
    <w:p w:rsidR="008F2AF4" w:rsidRPr="003A5CDC" w:rsidRDefault="008F2AF4" w:rsidP="008F2AF4">
      <w:pPr>
        <w:pStyle w:val="Akapitzlist"/>
        <w:widowControl w:val="0"/>
        <w:numPr>
          <w:ilvl w:val="0"/>
          <w:numId w:val="58"/>
        </w:numPr>
        <w:autoSpaceDE w:val="0"/>
        <w:autoSpaceDN w:val="0"/>
        <w:adjustRightInd w:val="0"/>
        <w:spacing w:line="276" w:lineRule="auto"/>
        <w:jc w:val="both"/>
        <w:rPr>
          <w:rFonts w:ascii="Arial" w:hAnsi="Arial" w:cs="Arial"/>
          <w:b/>
          <w:bCs/>
          <w:sz w:val="22"/>
          <w:szCs w:val="22"/>
        </w:rPr>
      </w:pPr>
      <w:r w:rsidRPr="003A5CDC">
        <w:rPr>
          <w:rFonts w:ascii="Arial" w:hAnsi="Arial" w:cs="Arial"/>
          <w:b/>
          <w:sz w:val="22"/>
          <w:szCs w:val="22"/>
        </w:rPr>
        <w:t xml:space="preserve">W kryterium - Doświadczenie </w:t>
      </w:r>
      <w:r>
        <w:rPr>
          <w:rFonts w:ascii="Arial" w:hAnsi="Arial" w:cs="Arial"/>
          <w:b/>
          <w:sz w:val="22"/>
          <w:szCs w:val="22"/>
        </w:rPr>
        <w:t>kierownika budowy.</w:t>
      </w:r>
    </w:p>
    <w:p w:rsidR="008F2AF4" w:rsidRPr="00015A49" w:rsidRDefault="008F2AF4" w:rsidP="008F2AF4">
      <w:pPr>
        <w:widowControl w:val="0"/>
        <w:suppressAutoHyphens/>
        <w:overflowPunct w:val="0"/>
        <w:textAlignment w:val="baseline"/>
        <w:rPr>
          <w:rFonts w:ascii="Arial" w:hAnsi="Arial" w:cs="Arial"/>
          <w:bCs/>
          <w:color w:val="00000A"/>
          <w:sz w:val="22"/>
          <w:szCs w:val="22"/>
        </w:rPr>
      </w:pPr>
      <w:r w:rsidRPr="00015A49">
        <w:rPr>
          <w:rFonts w:ascii="Arial" w:hAnsi="Arial" w:cs="Arial"/>
          <w:b/>
          <w:sz w:val="22"/>
          <w:szCs w:val="22"/>
        </w:rPr>
        <w:t>Zgodnie z załączonym wykazem</w:t>
      </w:r>
    </w:p>
    <w:p w:rsidR="008F2AF4" w:rsidRDefault="008F2AF4" w:rsidP="00377018">
      <w:pPr>
        <w:widowControl w:val="0"/>
        <w:suppressAutoHyphens/>
        <w:overflowPunct w:val="0"/>
        <w:spacing w:line="276" w:lineRule="auto"/>
        <w:jc w:val="both"/>
        <w:textAlignment w:val="baseline"/>
        <w:rPr>
          <w:rFonts w:ascii="Arial" w:hAnsi="Arial" w:cs="Arial"/>
          <w:b/>
          <w:color w:val="00000A"/>
          <w:sz w:val="22"/>
          <w:szCs w:val="22"/>
        </w:rPr>
      </w:pPr>
    </w:p>
    <w:p w:rsidR="00377018" w:rsidRDefault="00FE416A" w:rsidP="00377018">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lastRenderedPageBreak/>
        <w:t>CZĘŚĆ</w:t>
      </w:r>
      <w:r w:rsidR="00377018">
        <w:rPr>
          <w:rFonts w:ascii="Arial" w:hAnsi="Arial" w:cs="Arial"/>
          <w:b/>
          <w:color w:val="00000A"/>
          <w:sz w:val="22"/>
          <w:szCs w:val="22"/>
        </w:rPr>
        <w:t xml:space="preserve"> nr 2:</w:t>
      </w:r>
      <w:r w:rsidR="00E767B1">
        <w:rPr>
          <w:rFonts w:ascii="Arial" w:hAnsi="Arial" w:cs="Arial"/>
          <w:b/>
          <w:color w:val="00000A"/>
          <w:sz w:val="22"/>
          <w:szCs w:val="22"/>
        </w:rPr>
        <w:t xml:space="preserve"> </w:t>
      </w:r>
      <w:r w:rsidR="00E767B1" w:rsidRPr="00D35EB0">
        <w:rPr>
          <w:rFonts w:ascii="Arial" w:hAnsi="Arial" w:cs="Arial"/>
          <w:sz w:val="22"/>
          <w:szCs w:val="22"/>
        </w:rPr>
        <w:t>„</w:t>
      </w:r>
      <w:r w:rsidR="00E767B1" w:rsidRPr="00D35EB0">
        <w:rPr>
          <w:rFonts w:ascii="Arial" w:hAnsi="Arial" w:cs="Arial"/>
          <w:b/>
          <w:color w:val="00000A"/>
          <w:sz w:val="22"/>
          <w:szCs w:val="22"/>
        </w:rPr>
        <w:t xml:space="preserve">Budowa centrum </w:t>
      </w:r>
      <w:proofErr w:type="spellStart"/>
      <w:r w:rsidR="00E767B1" w:rsidRPr="00D35EB0">
        <w:rPr>
          <w:rFonts w:ascii="Arial" w:hAnsi="Arial" w:cs="Arial"/>
          <w:b/>
          <w:color w:val="00000A"/>
          <w:sz w:val="22"/>
          <w:szCs w:val="22"/>
        </w:rPr>
        <w:t>turystyczno</w:t>
      </w:r>
      <w:proofErr w:type="spellEnd"/>
      <w:r w:rsidR="00E767B1" w:rsidRPr="00D35EB0">
        <w:rPr>
          <w:rFonts w:ascii="Arial" w:hAnsi="Arial" w:cs="Arial"/>
          <w:b/>
          <w:color w:val="00000A"/>
          <w:sz w:val="22"/>
          <w:szCs w:val="22"/>
        </w:rPr>
        <w:t>–rekreacyjnego w Strzekęcinie, gmina Świeszyno”</w:t>
      </w:r>
      <w:r w:rsidR="00E767B1">
        <w:rPr>
          <w:rFonts w:ascii="Arial" w:hAnsi="Arial" w:cs="Arial"/>
          <w:b/>
          <w:color w:val="00000A"/>
          <w:sz w:val="22"/>
          <w:szCs w:val="22"/>
        </w:rPr>
        <w:t xml:space="preserve"> – rozbudowa sieci wodociągowej</w:t>
      </w:r>
      <w:r w:rsidR="00850E51">
        <w:rPr>
          <w:rFonts w:ascii="Arial" w:hAnsi="Arial" w:cs="Arial"/>
          <w:b/>
          <w:color w:val="00000A"/>
          <w:sz w:val="22"/>
          <w:szCs w:val="22"/>
        </w:rPr>
        <w:t>.</w:t>
      </w:r>
    </w:p>
    <w:p w:rsidR="008F2AF4" w:rsidRPr="00EA2B8E" w:rsidRDefault="008F2AF4" w:rsidP="00377018">
      <w:pPr>
        <w:widowControl w:val="0"/>
        <w:suppressAutoHyphens/>
        <w:overflowPunct w:val="0"/>
        <w:spacing w:line="276" w:lineRule="auto"/>
        <w:jc w:val="both"/>
        <w:textAlignment w:val="baseline"/>
        <w:rPr>
          <w:rFonts w:ascii="Arial" w:hAnsi="Arial" w:cs="Arial"/>
          <w:b/>
          <w:color w:val="00000A"/>
          <w:sz w:val="20"/>
          <w:szCs w:val="22"/>
        </w:rPr>
      </w:pP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FE416A" w:rsidRPr="00EA2B8E" w:rsidRDefault="00FE416A" w:rsidP="0028393F">
      <w:pPr>
        <w:widowControl w:val="0"/>
        <w:suppressAutoHyphens/>
        <w:overflowPunct w:val="0"/>
        <w:spacing w:line="276" w:lineRule="auto"/>
        <w:jc w:val="both"/>
        <w:textAlignment w:val="baseline"/>
        <w:rPr>
          <w:rFonts w:ascii="Arial" w:hAnsi="Arial" w:cs="Arial"/>
          <w:b/>
          <w:color w:val="00000A"/>
          <w:sz w:val="20"/>
          <w:szCs w:val="22"/>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60</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72</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84</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28393F" w:rsidRPr="00015A49" w:rsidRDefault="0028393F" w:rsidP="0028393F">
      <w:pPr>
        <w:widowControl w:val="0"/>
        <w:suppressAutoHyphens/>
        <w:overflowPunct w:val="0"/>
        <w:textAlignment w:val="baseline"/>
        <w:rPr>
          <w:rFonts w:ascii="Arial" w:hAnsi="Arial" w:cs="Arial"/>
          <w:bCs/>
          <w:color w:val="00000A"/>
          <w:sz w:val="22"/>
          <w:szCs w:val="22"/>
        </w:rPr>
      </w:pPr>
      <w:bookmarkStart w:id="53" w:name="_Hlk524588464"/>
      <w:r w:rsidRPr="00015A49">
        <w:rPr>
          <w:rFonts w:ascii="Arial" w:hAnsi="Arial" w:cs="Arial"/>
          <w:bCs/>
          <w:color w:val="00000A"/>
          <w:sz w:val="22"/>
          <w:szCs w:val="22"/>
        </w:rPr>
        <w:t xml:space="preserve">Proszę zaznaczyć </w:t>
      </w:r>
      <w:r w:rsidR="00E74BC4" w:rsidRPr="00015A49">
        <w:rPr>
          <w:rFonts w:ascii="Arial" w:hAnsi="Arial" w:cs="Arial"/>
          <w:bCs/>
          <w:color w:val="00000A"/>
          <w:sz w:val="22"/>
          <w:szCs w:val="22"/>
        </w:rPr>
        <w:t xml:space="preserve">zaoferowany </w:t>
      </w:r>
      <w:r w:rsidRPr="00015A49">
        <w:rPr>
          <w:rFonts w:ascii="Arial" w:hAnsi="Arial" w:cs="Arial"/>
          <w:bCs/>
          <w:color w:val="00000A"/>
          <w:sz w:val="22"/>
          <w:szCs w:val="22"/>
        </w:rPr>
        <w:t xml:space="preserve">czas gwarancji. </w:t>
      </w:r>
    </w:p>
    <w:p w:rsidR="00DB0796" w:rsidRPr="00EA2B8E" w:rsidRDefault="00DB0796" w:rsidP="00632A2A">
      <w:pPr>
        <w:autoSpaceDE w:val="0"/>
        <w:autoSpaceDN w:val="0"/>
        <w:adjustRightInd w:val="0"/>
        <w:spacing w:line="276" w:lineRule="auto"/>
        <w:jc w:val="both"/>
        <w:rPr>
          <w:rFonts w:ascii="Arial" w:hAnsi="Arial" w:cs="Arial"/>
          <w:sz w:val="20"/>
          <w:szCs w:val="22"/>
          <w:highlight w:val="yellow"/>
        </w:rPr>
      </w:pPr>
    </w:p>
    <w:p w:rsidR="003A5CDC" w:rsidRPr="003A5CDC" w:rsidRDefault="003A5CDC" w:rsidP="003A5CDC">
      <w:pPr>
        <w:pStyle w:val="Akapitzlist"/>
        <w:widowControl w:val="0"/>
        <w:numPr>
          <w:ilvl w:val="0"/>
          <w:numId w:val="58"/>
        </w:numPr>
        <w:autoSpaceDE w:val="0"/>
        <w:autoSpaceDN w:val="0"/>
        <w:adjustRightInd w:val="0"/>
        <w:spacing w:line="276" w:lineRule="auto"/>
        <w:jc w:val="both"/>
        <w:rPr>
          <w:rFonts w:ascii="Arial" w:hAnsi="Arial" w:cs="Arial"/>
          <w:b/>
          <w:bCs/>
          <w:sz w:val="22"/>
          <w:szCs w:val="22"/>
        </w:rPr>
      </w:pPr>
      <w:r w:rsidRPr="003A5CDC">
        <w:rPr>
          <w:rFonts w:ascii="Arial" w:hAnsi="Arial" w:cs="Arial"/>
          <w:b/>
          <w:sz w:val="22"/>
          <w:szCs w:val="22"/>
        </w:rPr>
        <w:t xml:space="preserve">W kryterium - Doświadczenie </w:t>
      </w:r>
      <w:r>
        <w:rPr>
          <w:rFonts w:ascii="Arial" w:hAnsi="Arial" w:cs="Arial"/>
          <w:b/>
          <w:sz w:val="22"/>
          <w:szCs w:val="22"/>
        </w:rPr>
        <w:t>kierownika budowy.</w:t>
      </w:r>
    </w:p>
    <w:p w:rsidR="003A5CDC" w:rsidRPr="00015A49" w:rsidRDefault="003A5CDC" w:rsidP="003A5CDC">
      <w:pPr>
        <w:widowControl w:val="0"/>
        <w:suppressAutoHyphens/>
        <w:overflowPunct w:val="0"/>
        <w:textAlignment w:val="baseline"/>
        <w:rPr>
          <w:rFonts w:ascii="Arial" w:hAnsi="Arial" w:cs="Arial"/>
          <w:bCs/>
          <w:color w:val="00000A"/>
          <w:sz w:val="22"/>
          <w:szCs w:val="22"/>
        </w:rPr>
      </w:pPr>
      <w:r w:rsidRPr="00015A49">
        <w:rPr>
          <w:rFonts w:ascii="Arial" w:hAnsi="Arial" w:cs="Arial"/>
          <w:b/>
          <w:sz w:val="22"/>
          <w:szCs w:val="22"/>
        </w:rPr>
        <w:t>Zgodnie z załączonym wykazem</w:t>
      </w:r>
    </w:p>
    <w:bookmarkEnd w:id="53"/>
    <w:p w:rsidR="00042DCA" w:rsidRPr="00015A49" w:rsidRDefault="00042DCA" w:rsidP="00632A2A">
      <w:pPr>
        <w:autoSpaceDE w:val="0"/>
        <w:autoSpaceDN w:val="0"/>
        <w:adjustRightInd w:val="0"/>
        <w:spacing w:line="276" w:lineRule="auto"/>
        <w:jc w:val="both"/>
        <w:rPr>
          <w:rFonts w:ascii="Arial" w:hAnsi="Arial" w:cs="Arial"/>
          <w:sz w:val="22"/>
          <w:szCs w:val="22"/>
          <w:highlight w:val="yellow"/>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Pr="00EA2B8E" w:rsidRDefault="006B3D24" w:rsidP="00632A2A">
      <w:pPr>
        <w:widowControl w:val="0"/>
        <w:autoSpaceDE w:val="0"/>
        <w:autoSpaceDN w:val="0"/>
        <w:adjustRightInd w:val="0"/>
        <w:spacing w:line="276" w:lineRule="auto"/>
        <w:jc w:val="both"/>
        <w:rPr>
          <w:rFonts w:ascii="Arial" w:hAnsi="Arial" w:cs="Arial"/>
          <w:b/>
          <w:sz w:val="20"/>
          <w:szCs w:val="22"/>
        </w:rPr>
      </w:pPr>
    </w:p>
    <w:p w:rsidR="00B03A7D" w:rsidRPr="00015A49" w:rsidRDefault="00B03A7D" w:rsidP="00EA2B8E">
      <w:pPr>
        <w:widowControl w:val="0"/>
        <w:autoSpaceDE w:val="0"/>
        <w:autoSpaceDN w:val="0"/>
        <w:adjustRightInd w:val="0"/>
        <w:spacing w:line="360" w:lineRule="auto"/>
        <w:jc w:val="both"/>
        <w:rPr>
          <w:rFonts w:ascii="Arial" w:hAnsi="Arial" w:cs="Arial"/>
          <w:b/>
          <w:sz w:val="22"/>
          <w:szCs w:val="22"/>
        </w:rPr>
      </w:pPr>
      <w:r w:rsidRPr="00015A49">
        <w:rPr>
          <w:rFonts w:ascii="Arial" w:hAnsi="Arial" w:cs="Arial"/>
          <w:b/>
          <w:sz w:val="22"/>
          <w:szCs w:val="22"/>
        </w:rPr>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A2B8E">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Pr="00015A49" w:rsidRDefault="00B03A7D" w:rsidP="00EA2B8E">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9612F8" w:rsidRPr="00EA2B8E" w:rsidRDefault="009612F8" w:rsidP="00632A2A">
      <w:pPr>
        <w:widowControl w:val="0"/>
        <w:autoSpaceDE w:val="0"/>
        <w:autoSpaceDN w:val="0"/>
        <w:adjustRightInd w:val="0"/>
        <w:spacing w:line="276" w:lineRule="auto"/>
        <w:rPr>
          <w:rFonts w:ascii="Arial" w:hAnsi="Arial" w:cs="Arial"/>
          <w:b/>
          <w:sz w:val="20"/>
          <w:szCs w:val="22"/>
        </w:rPr>
      </w:pPr>
    </w:p>
    <w:p w:rsidR="00B03A7D" w:rsidRPr="00015A49" w:rsidRDefault="00B03A7D" w:rsidP="00632A2A">
      <w:pPr>
        <w:widowControl w:val="0"/>
        <w:autoSpaceDE w:val="0"/>
        <w:autoSpaceDN w:val="0"/>
        <w:adjustRightInd w:val="0"/>
        <w:spacing w:line="276" w:lineRule="auto"/>
        <w:rPr>
          <w:rFonts w:ascii="Arial" w:hAnsi="Arial" w:cs="Arial"/>
          <w:sz w:val="22"/>
          <w:szCs w:val="22"/>
        </w:rPr>
      </w:pPr>
      <w:r w:rsidRPr="00015A49">
        <w:rPr>
          <w:rFonts w:ascii="Arial" w:hAnsi="Arial" w:cs="Arial"/>
          <w:b/>
          <w:sz w:val="22"/>
          <w:szCs w:val="22"/>
        </w:rPr>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lastRenderedPageBreak/>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Na podstawie art. 8 ust. 3 ustawy z dnia 29 stycznia 2004 r. </w:t>
      </w:r>
      <w:proofErr w:type="spellStart"/>
      <w:r w:rsidRPr="00015A49">
        <w:rPr>
          <w:rFonts w:ascii="Arial" w:hAnsi="Arial" w:cs="Arial"/>
          <w:sz w:val="22"/>
          <w:szCs w:val="22"/>
        </w:rPr>
        <w:t>uPZP</w:t>
      </w:r>
      <w:proofErr w:type="spellEnd"/>
      <w:r w:rsidRPr="00015A49">
        <w:rPr>
          <w:rFonts w:ascii="Arial" w:hAnsi="Arial" w:cs="Arial"/>
          <w:sz w:val="22"/>
          <w:szCs w:val="22"/>
        </w:rPr>
        <w:t xml:space="preserve"> ,żadne</w:t>
      </w:r>
      <w:r w:rsidRPr="00015A49">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0071F4">
        <w:trPr>
          <w:trHeight w:hRule="exact" w:val="324"/>
        </w:trPr>
        <w:tc>
          <w:tcPr>
            <w:tcW w:w="900" w:type="dxa"/>
            <w:vMerge w:val="restart"/>
            <w:tcBorders>
              <w:top w:val="single" w:sz="4" w:space="0" w:color="000000"/>
              <w:left w:val="single" w:sz="4" w:space="0" w:color="000000"/>
              <w:bottom w:val="single" w:sz="4" w:space="0" w:color="000000"/>
              <w:right w:val="single" w:sz="4" w:space="0" w:color="000000"/>
            </w:tcBorders>
            <w:vAlign w:val="center"/>
          </w:tcPr>
          <w:p w:rsidR="00B03A7D" w:rsidRPr="00CB4379" w:rsidRDefault="00B03A7D" w:rsidP="00CB4379">
            <w:pPr>
              <w:widowControl w:val="0"/>
              <w:autoSpaceDE w:val="0"/>
              <w:autoSpaceDN w:val="0"/>
              <w:adjustRightInd w:val="0"/>
              <w:spacing w:line="276" w:lineRule="auto"/>
              <w:ind w:left="64"/>
              <w:jc w:val="center"/>
              <w:rPr>
                <w:rFonts w:ascii="Arial" w:hAnsi="Arial" w:cs="Arial"/>
                <w:sz w:val="22"/>
                <w:szCs w:val="22"/>
              </w:rPr>
            </w:pPr>
            <w:r w:rsidRPr="00CB4379">
              <w:rPr>
                <w:rFonts w:ascii="Arial" w:hAnsi="Arial" w:cs="Arial"/>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vAlign w:val="center"/>
          </w:tcPr>
          <w:p w:rsidR="00B03A7D" w:rsidRPr="00CB4379" w:rsidRDefault="00B03A7D" w:rsidP="00CB4379">
            <w:pPr>
              <w:widowControl w:val="0"/>
              <w:autoSpaceDE w:val="0"/>
              <w:autoSpaceDN w:val="0"/>
              <w:adjustRightInd w:val="0"/>
              <w:spacing w:line="276" w:lineRule="auto"/>
              <w:ind w:left="229"/>
              <w:jc w:val="center"/>
              <w:rPr>
                <w:rFonts w:ascii="Arial" w:hAnsi="Arial" w:cs="Arial"/>
                <w:sz w:val="20"/>
                <w:szCs w:val="20"/>
              </w:rPr>
            </w:pPr>
            <w:r w:rsidRPr="00CB4379">
              <w:rPr>
                <w:rFonts w:ascii="Arial" w:hAnsi="Arial" w:cs="Arial"/>
                <w:bCs/>
                <w:spacing w:val="1"/>
                <w:sz w:val="20"/>
                <w:szCs w:val="20"/>
              </w:rPr>
              <w:t>Oz</w:t>
            </w:r>
            <w:r w:rsidRPr="00CB4379">
              <w:rPr>
                <w:rFonts w:ascii="Arial" w:hAnsi="Arial" w:cs="Arial"/>
                <w:bCs/>
                <w:sz w:val="20"/>
                <w:szCs w:val="20"/>
              </w:rPr>
              <w:t>na</w:t>
            </w:r>
            <w:r w:rsidRPr="00CB4379">
              <w:rPr>
                <w:rFonts w:ascii="Arial" w:hAnsi="Arial" w:cs="Arial"/>
                <w:bCs/>
                <w:spacing w:val="-1"/>
                <w:sz w:val="20"/>
                <w:szCs w:val="20"/>
              </w:rPr>
              <w:t>c</w:t>
            </w:r>
            <w:r w:rsidRPr="00CB4379">
              <w:rPr>
                <w:rFonts w:ascii="Arial" w:hAnsi="Arial" w:cs="Arial"/>
                <w:bCs/>
                <w:spacing w:val="1"/>
                <w:sz w:val="20"/>
                <w:szCs w:val="20"/>
              </w:rPr>
              <w:t>z</w:t>
            </w:r>
            <w:r w:rsidRPr="00CB4379">
              <w:rPr>
                <w:rFonts w:ascii="Arial" w:hAnsi="Arial" w:cs="Arial"/>
                <w:bCs/>
                <w:sz w:val="20"/>
                <w:szCs w:val="20"/>
              </w:rPr>
              <w:t xml:space="preserve">enie </w:t>
            </w:r>
            <w:r w:rsidRPr="00CB4379">
              <w:rPr>
                <w:rFonts w:ascii="Arial" w:hAnsi="Arial" w:cs="Arial"/>
                <w:bCs/>
                <w:spacing w:val="-1"/>
                <w:sz w:val="20"/>
                <w:szCs w:val="20"/>
              </w:rPr>
              <w:t>r</w:t>
            </w:r>
            <w:r w:rsidRPr="00CB4379">
              <w:rPr>
                <w:rFonts w:ascii="Arial" w:hAnsi="Arial" w:cs="Arial"/>
                <w:bCs/>
                <w:sz w:val="20"/>
                <w:szCs w:val="20"/>
              </w:rPr>
              <w:t>od</w:t>
            </w:r>
            <w:r w:rsidRPr="00CB4379">
              <w:rPr>
                <w:rFonts w:ascii="Arial" w:hAnsi="Arial" w:cs="Arial"/>
                <w:bCs/>
                <w:spacing w:val="1"/>
                <w:sz w:val="20"/>
                <w:szCs w:val="20"/>
              </w:rPr>
              <w:t>z</w:t>
            </w:r>
            <w:r w:rsidRPr="00CB4379">
              <w:rPr>
                <w:rFonts w:ascii="Arial" w:hAnsi="Arial" w:cs="Arial"/>
                <w:bCs/>
                <w:sz w:val="20"/>
                <w:szCs w:val="20"/>
              </w:rPr>
              <w:t xml:space="preserve">aju </w:t>
            </w:r>
            <w:r w:rsidRPr="00CB4379">
              <w:rPr>
                <w:rFonts w:ascii="Arial" w:hAnsi="Arial" w:cs="Arial"/>
                <w:bCs/>
                <w:spacing w:val="1"/>
                <w:sz w:val="20"/>
                <w:szCs w:val="20"/>
              </w:rPr>
              <w:t>(</w:t>
            </w:r>
            <w:r w:rsidRPr="00CB4379">
              <w:rPr>
                <w:rFonts w:ascii="Arial" w:hAnsi="Arial" w:cs="Arial"/>
                <w:bCs/>
                <w:sz w:val="20"/>
                <w:szCs w:val="20"/>
              </w:rPr>
              <w:t>na</w:t>
            </w:r>
            <w:r w:rsidRPr="00CB4379">
              <w:rPr>
                <w:rFonts w:ascii="Arial" w:hAnsi="Arial" w:cs="Arial"/>
                <w:bCs/>
                <w:spacing w:val="3"/>
                <w:sz w:val="20"/>
                <w:szCs w:val="20"/>
              </w:rPr>
              <w:t>zw</w:t>
            </w:r>
            <w:r w:rsidRPr="00CB4379">
              <w:rPr>
                <w:rFonts w:ascii="Arial" w:hAnsi="Arial" w:cs="Arial"/>
                <w:bCs/>
                <w:spacing w:val="-3"/>
                <w:sz w:val="20"/>
                <w:szCs w:val="20"/>
              </w:rPr>
              <w:t>y</w:t>
            </w:r>
            <w:r w:rsidRPr="00CB4379">
              <w:rPr>
                <w:rFonts w:ascii="Arial" w:hAnsi="Arial" w:cs="Arial"/>
                <w:bCs/>
                <w:sz w:val="20"/>
                <w:szCs w:val="20"/>
              </w:rPr>
              <w:t>) in</w:t>
            </w:r>
            <w:r w:rsidRPr="00CB4379">
              <w:rPr>
                <w:rFonts w:ascii="Arial" w:hAnsi="Arial" w:cs="Arial"/>
                <w:bCs/>
                <w:spacing w:val="1"/>
                <w:sz w:val="20"/>
                <w:szCs w:val="20"/>
              </w:rPr>
              <w:t>f</w:t>
            </w:r>
            <w:r w:rsidRPr="00CB4379">
              <w:rPr>
                <w:rFonts w:ascii="Arial" w:hAnsi="Arial" w:cs="Arial"/>
                <w:bCs/>
                <w:sz w:val="20"/>
                <w:szCs w:val="20"/>
              </w:rPr>
              <w:t>o</w:t>
            </w:r>
            <w:r w:rsidRPr="00CB4379">
              <w:rPr>
                <w:rFonts w:ascii="Arial" w:hAnsi="Arial" w:cs="Arial"/>
                <w:bCs/>
                <w:spacing w:val="-1"/>
                <w:sz w:val="20"/>
                <w:szCs w:val="20"/>
              </w:rPr>
              <w:t>r</w:t>
            </w:r>
            <w:r w:rsidRPr="00CB4379">
              <w:rPr>
                <w:rFonts w:ascii="Arial" w:hAnsi="Arial" w:cs="Arial"/>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vAlign w:val="center"/>
          </w:tcPr>
          <w:p w:rsidR="00B03A7D" w:rsidRPr="00CB4379" w:rsidRDefault="00B03A7D" w:rsidP="00CB4379">
            <w:pPr>
              <w:widowControl w:val="0"/>
              <w:autoSpaceDE w:val="0"/>
              <w:autoSpaceDN w:val="0"/>
              <w:adjustRightInd w:val="0"/>
              <w:spacing w:line="276" w:lineRule="auto"/>
              <w:jc w:val="center"/>
              <w:rPr>
                <w:rFonts w:ascii="Arial" w:hAnsi="Arial" w:cs="Arial"/>
                <w:sz w:val="20"/>
                <w:szCs w:val="20"/>
              </w:rPr>
            </w:pPr>
            <w:r w:rsidRPr="00CB4379">
              <w:rPr>
                <w:rFonts w:ascii="Arial" w:hAnsi="Arial" w:cs="Arial"/>
                <w:bCs/>
                <w:spacing w:val="-1"/>
                <w:sz w:val="20"/>
                <w:szCs w:val="20"/>
              </w:rPr>
              <w:t>S</w:t>
            </w:r>
            <w:r w:rsidRPr="00CB4379">
              <w:rPr>
                <w:rFonts w:ascii="Arial" w:hAnsi="Arial" w:cs="Arial"/>
                <w:bCs/>
                <w:spacing w:val="1"/>
                <w:sz w:val="20"/>
                <w:szCs w:val="20"/>
              </w:rPr>
              <w:t>t</w:t>
            </w:r>
            <w:r w:rsidRPr="00CB4379">
              <w:rPr>
                <w:rFonts w:ascii="Arial" w:hAnsi="Arial" w:cs="Arial"/>
                <w:bCs/>
                <w:spacing w:val="-1"/>
                <w:sz w:val="20"/>
                <w:szCs w:val="20"/>
              </w:rPr>
              <w:t>r</w:t>
            </w:r>
            <w:r w:rsidRPr="00CB4379">
              <w:rPr>
                <w:rFonts w:ascii="Arial" w:hAnsi="Arial" w:cs="Arial"/>
                <w:bCs/>
                <w:sz w:val="20"/>
                <w:szCs w:val="20"/>
              </w:rPr>
              <w:t>o</w:t>
            </w:r>
            <w:r w:rsidRPr="00CB4379">
              <w:rPr>
                <w:rFonts w:ascii="Arial" w:hAnsi="Arial" w:cs="Arial"/>
                <w:bCs/>
                <w:spacing w:val="3"/>
                <w:sz w:val="20"/>
                <w:szCs w:val="20"/>
              </w:rPr>
              <w:t>n</w:t>
            </w:r>
            <w:r w:rsidRPr="00CB4379">
              <w:rPr>
                <w:rFonts w:ascii="Arial" w:hAnsi="Arial" w:cs="Arial"/>
                <w:bCs/>
                <w:sz w:val="20"/>
                <w:szCs w:val="20"/>
              </w:rPr>
              <w:t>y w o</w:t>
            </w:r>
            <w:r w:rsidRPr="00CB4379">
              <w:rPr>
                <w:rFonts w:ascii="Arial" w:hAnsi="Arial" w:cs="Arial"/>
                <w:bCs/>
                <w:spacing w:val="1"/>
                <w:sz w:val="20"/>
                <w:szCs w:val="20"/>
              </w:rPr>
              <w:t>f</w:t>
            </w:r>
            <w:r w:rsidRPr="00CB4379">
              <w:rPr>
                <w:rFonts w:ascii="Arial" w:hAnsi="Arial" w:cs="Arial"/>
                <w:bCs/>
                <w:sz w:val="20"/>
                <w:szCs w:val="20"/>
              </w:rPr>
              <w:t>e</w:t>
            </w:r>
            <w:r w:rsidRPr="00CB4379">
              <w:rPr>
                <w:rFonts w:ascii="Arial" w:hAnsi="Arial" w:cs="Arial"/>
                <w:bCs/>
                <w:spacing w:val="-1"/>
                <w:sz w:val="20"/>
                <w:szCs w:val="20"/>
              </w:rPr>
              <w:t>r</w:t>
            </w:r>
            <w:r w:rsidRPr="00CB4379">
              <w:rPr>
                <w:rFonts w:ascii="Arial" w:hAnsi="Arial" w:cs="Arial"/>
                <w:bCs/>
                <w:sz w:val="20"/>
                <w:szCs w:val="20"/>
              </w:rPr>
              <w:t>cie</w:t>
            </w:r>
            <w:r w:rsidRPr="00CB4379">
              <w:rPr>
                <w:rFonts w:ascii="Arial" w:hAnsi="Arial" w:cs="Arial"/>
                <w:bCs/>
                <w:spacing w:val="1"/>
                <w:sz w:val="20"/>
                <w:szCs w:val="20"/>
              </w:rPr>
              <w:t>(</w:t>
            </w:r>
            <w:r w:rsidRPr="00CB4379">
              <w:rPr>
                <w:rFonts w:ascii="Arial" w:hAnsi="Arial" w:cs="Arial"/>
                <w:bCs/>
                <w:spacing w:val="3"/>
                <w:sz w:val="20"/>
                <w:szCs w:val="20"/>
              </w:rPr>
              <w:t>w</w:t>
            </w:r>
            <w:r w:rsidRPr="00CB4379">
              <w:rPr>
                <w:rFonts w:ascii="Arial" w:hAnsi="Arial" w:cs="Arial"/>
                <w:bCs/>
                <w:spacing w:val="-3"/>
                <w:sz w:val="20"/>
                <w:szCs w:val="20"/>
              </w:rPr>
              <w:t>y</w:t>
            </w:r>
            <w:r w:rsidRPr="00CB4379">
              <w:rPr>
                <w:rFonts w:ascii="Arial" w:hAnsi="Arial" w:cs="Arial"/>
                <w:bCs/>
                <w:spacing w:val="-1"/>
                <w:sz w:val="20"/>
                <w:szCs w:val="20"/>
              </w:rPr>
              <w:t>r</w:t>
            </w:r>
            <w:r w:rsidRPr="00CB4379">
              <w:rPr>
                <w:rFonts w:ascii="Arial" w:hAnsi="Arial" w:cs="Arial"/>
                <w:bCs/>
                <w:sz w:val="20"/>
                <w:szCs w:val="20"/>
              </w:rPr>
              <w:t>a</w:t>
            </w:r>
            <w:r w:rsidRPr="00CB4379">
              <w:rPr>
                <w:rFonts w:ascii="Arial" w:hAnsi="Arial" w:cs="Arial"/>
                <w:bCs/>
                <w:spacing w:val="1"/>
                <w:sz w:val="20"/>
                <w:szCs w:val="20"/>
              </w:rPr>
              <w:t>ż</w:t>
            </w:r>
            <w:r w:rsidRPr="00CB4379">
              <w:rPr>
                <w:rFonts w:ascii="Arial" w:hAnsi="Arial" w:cs="Arial"/>
                <w:bCs/>
                <w:sz w:val="20"/>
                <w:szCs w:val="20"/>
              </w:rPr>
              <w:t xml:space="preserve">one </w:t>
            </w:r>
            <w:r w:rsidRPr="00CB4379">
              <w:rPr>
                <w:rFonts w:ascii="Arial" w:hAnsi="Arial" w:cs="Arial"/>
                <w:bCs/>
                <w:spacing w:val="1"/>
                <w:sz w:val="20"/>
                <w:szCs w:val="20"/>
              </w:rPr>
              <w:t>c</w:t>
            </w:r>
            <w:r w:rsidRPr="00CB4379">
              <w:rPr>
                <w:rFonts w:ascii="Arial" w:hAnsi="Arial" w:cs="Arial"/>
                <w:bCs/>
                <w:spacing w:val="-3"/>
                <w:sz w:val="20"/>
                <w:szCs w:val="20"/>
              </w:rPr>
              <w:t>y</w:t>
            </w:r>
            <w:r w:rsidRPr="00CB4379">
              <w:rPr>
                <w:rFonts w:ascii="Arial" w:hAnsi="Arial" w:cs="Arial"/>
                <w:bCs/>
                <w:spacing w:val="3"/>
                <w:sz w:val="20"/>
                <w:szCs w:val="20"/>
              </w:rPr>
              <w:t>f</w:t>
            </w:r>
            <w:r w:rsidRPr="00CB4379">
              <w:rPr>
                <w:rFonts w:ascii="Arial" w:hAnsi="Arial" w:cs="Arial"/>
                <w:bCs/>
                <w:spacing w:val="-1"/>
                <w:sz w:val="20"/>
                <w:szCs w:val="20"/>
              </w:rPr>
              <w:t>r</w:t>
            </w:r>
            <w:r w:rsidRPr="00CB4379">
              <w:rPr>
                <w:rFonts w:ascii="Arial" w:hAnsi="Arial" w:cs="Arial"/>
                <w:bCs/>
                <w:sz w:val="20"/>
                <w:szCs w:val="20"/>
              </w:rPr>
              <w:t>ą)</w:t>
            </w:r>
          </w:p>
        </w:tc>
      </w:tr>
      <w:tr w:rsidR="00B03A7D" w:rsidRPr="00015A49" w:rsidTr="000071F4">
        <w:trPr>
          <w:trHeight w:hRule="exact" w:val="288"/>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CB4379" w:rsidRDefault="00B03A7D" w:rsidP="00632A2A">
            <w:pPr>
              <w:widowControl w:val="0"/>
              <w:autoSpaceDE w:val="0"/>
              <w:autoSpaceDN w:val="0"/>
              <w:adjustRightInd w:val="0"/>
              <w:spacing w:line="276" w:lineRule="auto"/>
              <w:ind w:left="744" w:right="745"/>
              <w:jc w:val="center"/>
              <w:rPr>
                <w:rFonts w:ascii="Arial" w:hAnsi="Arial" w:cs="Arial"/>
                <w:sz w:val="20"/>
                <w:szCs w:val="20"/>
              </w:rPr>
            </w:pPr>
            <w:r w:rsidRPr="00CB4379">
              <w:rPr>
                <w:rFonts w:ascii="Arial" w:hAnsi="Arial" w:cs="Arial"/>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CB4379" w:rsidRDefault="00B03A7D" w:rsidP="00632A2A">
            <w:pPr>
              <w:widowControl w:val="0"/>
              <w:autoSpaceDE w:val="0"/>
              <w:autoSpaceDN w:val="0"/>
              <w:adjustRightInd w:val="0"/>
              <w:spacing w:line="276" w:lineRule="auto"/>
              <w:ind w:left="547" w:right="552"/>
              <w:jc w:val="center"/>
              <w:rPr>
                <w:rFonts w:ascii="Arial" w:hAnsi="Arial" w:cs="Arial"/>
                <w:sz w:val="20"/>
                <w:szCs w:val="20"/>
              </w:rPr>
            </w:pPr>
            <w:r w:rsidRPr="00CB4379">
              <w:rPr>
                <w:rFonts w:ascii="Arial" w:hAnsi="Arial" w:cs="Arial"/>
                <w:bCs/>
                <w:spacing w:val="1"/>
                <w:w w:val="99"/>
                <w:sz w:val="20"/>
                <w:szCs w:val="20"/>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CB4379" w:rsidRDefault="00054732" w:rsidP="00632A2A">
      <w:pPr>
        <w:widowControl w:val="0"/>
        <w:autoSpaceDE w:val="0"/>
        <w:autoSpaceDN w:val="0"/>
        <w:adjustRightInd w:val="0"/>
        <w:spacing w:before="3" w:line="276" w:lineRule="auto"/>
        <w:rPr>
          <w:rFonts w:ascii="Arial" w:hAnsi="Arial" w:cs="Arial"/>
          <w:sz w:val="16"/>
          <w:szCs w:val="16"/>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 xml:space="preserve">dobyliśmy wszelkie informacje konieczne do właściwego przygotowania niniejszej oferty; </w:t>
      </w: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B03A7D" w:rsidRPr="00015A49"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8F2AF4" w:rsidRPr="00CB4379" w:rsidRDefault="008F2AF4" w:rsidP="00632A2A">
      <w:pPr>
        <w:widowControl w:val="0"/>
        <w:autoSpaceDE w:val="0"/>
        <w:autoSpaceDN w:val="0"/>
        <w:adjustRightInd w:val="0"/>
        <w:spacing w:line="276" w:lineRule="auto"/>
        <w:rPr>
          <w:rFonts w:ascii="Arial" w:hAnsi="Arial" w:cs="Arial"/>
          <w:b/>
          <w:sz w:val="16"/>
          <w:szCs w:val="16"/>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CB4379" w:rsidRDefault="00CB4379"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Pr>
          <w:rFonts w:ascii="Arial" w:hAnsi="Arial" w:cs="Arial"/>
          <w:sz w:val="22"/>
          <w:szCs w:val="22"/>
        </w:rPr>
        <w:t>………………………………………</w:t>
      </w:r>
    </w:p>
    <w:p w:rsidR="00CB4379" w:rsidRPr="00632A2A" w:rsidRDefault="00CB4379" w:rsidP="00850E51">
      <w:pPr>
        <w:pStyle w:val="Akapitzlist"/>
        <w:widowControl w:val="0"/>
        <w:autoSpaceDE w:val="0"/>
        <w:autoSpaceDN w:val="0"/>
        <w:adjustRightInd w:val="0"/>
        <w:ind w:left="720"/>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CB4379" w:rsidRDefault="00B03A7D" w:rsidP="00632A2A">
      <w:pPr>
        <w:spacing w:line="276" w:lineRule="auto"/>
        <w:rPr>
          <w:rFonts w:ascii="Arial" w:hAnsi="Arial" w:cs="Arial"/>
          <w:sz w:val="16"/>
          <w:szCs w:val="16"/>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930B76" w:rsidRDefault="00B03A7D" w:rsidP="00930B76">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p>
    <w:p w:rsidR="00086CFF" w:rsidRDefault="00086CFF" w:rsidP="00086CFF">
      <w:pPr>
        <w:widowControl w:val="0"/>
        <w:suppressAutoHyphens/>
        <w:overflowPunct w:val="0"/>
        <w:jc w:val="center"/>
        <w:textAlignment w:val="baseline"/>
        <w:rPr>
          <w:rFonts w:ascii="Arial" w:hAnsi="Arial" w:cs="Arial"/>
          <w:sz w:val="22"/>
          <w:szCs w:val="22"/>
        </w:rPr>
      </w:pPr>
    </w:p>
    <w:p w:rsidR="00086CFF" w:rsidRDefault="00086CFF" w:rsidP="00086CFF">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w:t>
      </w:r>
      <w:r>
        <w:rPr>
          <w:rFonts w:ascii="Arial" w:hAnsi="Arial" w:cs="Arial"/>
          <w:sz w:val="22"/>
          <w:szCs w:val="22"/>
        </w:rPr>
        <w:t xml:space="preserve"> </w:t>
      </w:r>
      <w:r w:rsidRPr="00632A2A">
        <w:rPr>
          <w:rFonts w:ascii="Arial" w:hAnsi="Arial" w:cs="Arial"/>
          <w:sz w:val="22"/>
          <w:szCs w:val="22"/>
        </w:rPr>
        <w:t>pn.</w:t>
      </w:r>
    </w:p>
    <w:p w:rsidR="00086CFF" w:rsidRPr="0024178C" w:rsidRDefault="00086CFF" w:rsidP="00086CFF">
      <w:pPr>
        <w:widowControl w:val="0"/>
        <w:suppressAutoHyphens/>
        <w:overflowPunct w:val="0"/>
        <w:jc w:val="center"/>
        <w:textAlignment w:val="baseline"/>
        <w:rPr>
          <w:rFonts w:ascii="Arial" w:hAnsi="Arial" w:cs="Arial"/>
          <w:b/>
          <w:color w:val="00000A"/>
          <w:sz w:val="28"/>
          <w:szCs w:val="28"/>
        </w:rPr>
      </w:pPr>
      <w:r w:rsidRPr="0023060E">
        <w:rPr>
          <w:rFonts w:ascii="Arial" w:hAnsi="Arial" w:cs="Arial"/>
          <w:b/>
          <w:color w:val="00000A"/>
        </w:rPr>
        <w:t>„</w:t>
      </w:r>
      <w:r>
        <w:rPr>
          <w:rFonts w:ascii="Arial" w:hAnsi="Arial" w:cs="Arial"/>
          <w:b/>
          <w:color w:val="00000A"/>
          <w:sz w:val="22"/>
          <w:szCs w:val="22"/>
        </w:rPr>
        <w:t>Budowa centrum turystyczno-rekreacyjnego w Strzekęcinie</w:t>
      </w:r>
      <w:r w:rsidRPr="0023060E">
        <w:rPr>
          <w:rFonts w:ascii="Arial" w:hAnsi="Arial" w:cs="Arial"/>
          <w:b/>
          <w:color w:val="00000A"/>
        </w:rPr>
        <w:t>”</w:t>
      </w:r>
      <w:r>
        <w:rPr>
          <w:rFonts w:ascii="Arial" w:hAnsi="Arial" w:cs="Arial"/>
          <w:b/>
          <w:color w:val="00000A"/>
        </w:rPr>
        <w:t>.</w:t>
      </w:r>
    </w:p>
    <w:p w:rsidR="00930B76" w:rsidRPr="00930B76" w:rsidRDefault="00930B76" w:rsidP="00930B76">
      <w:pPr>
        <w:pStyle w:val="Akapitzlist"/>
        <w:numPr>
          <w:ilvl w:val="0"/>
          <w:numId w:val="145"/>
        </w:numPr>
        <w:spacing w:before="120" w:line="276" w:lineRule="auto"/>
        <w:ind w:left="426" w:hanging="502"/>
        <w:jc w:val="center"/>
        <w:rPr>
          <w:rFonts w:ascii="Arial" w:hAnsi="Arial" w:cs="Arial"/>
          <w:b/>
          <w:color w:val="00000A"/>
        </w:rPr>
      </w:pPr>
      <w:r w:rsidRPr="00930B76">
        <w:rPr>
          <w:rFonts w:ascii="Arial" w:hAnsi="Arial" w:cs="Arial"/>
          <w:b/>
          <w:color w:val="00000A"/>
        </w:rPr>
        <w:t>Część nr 1</w:t>
      </w:r>
    </w:p>
    <w:p w:rsidR="00930B76" w:rsidRPr="0028393F" w:rsidRDefault="00930B76" w:rsidP="00086CFF">
      <w:pPr>
        <w:widowControl w:val="0"/>
        <w:numPr>
          <w:ilvl w:val="0"/>
          <w:numId w:val="59"/>
        </w:numPr>
        <w:tabs>
          <w:tab w:val="left" w:pos="142"/>
        </w:tabs>
        <w:suppressAutoHyphens/>
        <w:overflowPunct w:val="0"/>
        <w:spacing w:line="276" w:lineRule="auto"/>
        <w:ind w:left="546" w:hanging="546"/>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rsidR="00930B76" w:rsidRPr="00086CFF" w:rsidRDefault="00930B76" w:rsidP="00930B76">
      <w:pPr>
        <w:pStyle w:val="Normalny1"/>
        <w:jc w:val="center"/>
        <w:rPr>
          <w:rFonts w:ascii="Arial" w:hAnsi="Arial" w:cs="Arial"/>
          <w:b/>
          <w:i/>
          <w:sz w:val="20"/>
          <w:szCs w:val="20"/>
          <w:u w:val="single"/>
          <w:lang w:val="pl-PL"/>
        </w:rPr>
      </w:pPr>
      <w:r w:rsidRPr="00086CFF">
        <w:rPr>
          <w:rFonts w:ascii="Arial" w:hAnsi="Arial" w:cs="Arial"/>
          <w:b/>
          <w:i/>
          <w:sz w:val="20"/>
          <w:szCs w:val="20"/>
          <w:u w:val="single"/>
          <w:lang w:val="pl-PL"/>
        </w:rPr>
        <w:t>Proszę zaznaczać część, na którą wykonawca składa ofertę</w:t>
      </w:r>
    </w:p>
    <w:p w:rsidR="00E74BC4" w:rsidRPr="00086CFF" w:rsidRDefault="00E74BC4" w:rsidP="00930B76">
      <w:pPr>
        <w:autoSpaceDE w:val="0"/>
        <w:autoSpaceDN w:val="0"/>
        <w:adjustRightInd w:val="0"/>
        <w:spacing w:line="276" w:lineRule="auto"/>
        <w:jc w:val="center"/>
        <w:rPr>
          <w:rFonts w:ascii="Arial" w:hAnsi="Arial" w:cs="Arial"/>
          <w:b/>
          <w:i/>
          <w:sz w:val="20"/>
          <w:szCs w:val="20"/>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3E3891">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 nr postępowania </w:t>
      </w:r>
      <w:r w:rsidR="00FE416A">
        <w:rPr>
          <w:rFonts w:ascii="Arial" w:hAnsi="Arial" w:cs="Arial"/>
          <w:sz w:val="21"/>
          <w:szCs w:val="21"/>
        </w:rPr>
        <w:t>RIG.271.</w:t>
      </w:r>
      <w:r w:rsidR="00930B76">
        <w:rPr>
          <w:rFonts w:ascii="Arial" w:hAnsi="Arial" w:cs="Arial"/>
          <w:sz w:val="21"/>
          <w:szCs w:val="21"/>
        </w:rPr>
        <w:t>181</w:t>
      </w:r>
      <w:r w:rsidR="00F91EB9">
        <w:rPr>
          <w:rFonts w:ascii="Arial" w:hAnsi="Arial" w:cs="Arial"/>
          <w:sz w:val="21"/>
          <w:szCs w:val="21"/>
        </w:rPr>
        <w:t>.201</w:t>
      </w:r>
      <w:r w:rsidR="00FE416A">
        <w:rPr>
          <w:rFonts w:ascii="Arial" w:hAnsi="Arial" w:cs="Arial"/>
          <w:sz w:val="21"/>
          <w:szCs w:val="21"/>
        </w:rPr>
        <w:t>8</w:t>
      </w:r>
      <w:r w:rsidR="00F91EB9">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Pr="00632A2A" w:rsidRDefault="00833EB8"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lastRenderedPageBreak/>
        <w:t>(podpis)</w:t>
      </w: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3E3891">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425FFB" w:rsidRDefault="0023060E" w:rsidP="00B823A9">
      <w:pPr>
        <w:widowControl w:val="0"/>
        <w:suppressAutoHyphens/>
        <w:overflowPunct w:val="0"/>
        <w:ind w:left="390"/>
        <w:jc w:val="center"/>
        <w:textAlignment w:val="baseline"/>
        <w:rPr>
          <w:rFonts w:ascii="Arial" w:hAnsi="Arial" w:cs="Arial"/>
          <w:b/>
          <w:color w:val="00000A"/>
        </w:rPr>
      </w:pPr>
      <w:r w:rsidRPr="0023060E">
        <w:rPr>
          <w:rFonts w:ascii="Arial" w:hAnsi="Arial" w:cs="Arial"/>
          <w:b/>
          <w:color w:val="00000A"/>
        </w:rPr>
        <w:t>„</w:t>
      </w:r>
      <w:r w:rsidR="00930B76">
        <w:rPr>
          <w:rFonts w:ascii="Arial" w:hAnsi="Arial" w:cs="Arial"/>
          <w:b/>
          <w:color w:val="00000A"/>
          <w:sz w:val="22"/>
          <w:szCs w:val="22"/>
        </w:rPr>
        <w:t>Budowa centrum turystyczno-rekreacyjnego w Strzekęcinie</w:t>
      </w:r>
      <w:r w:rsidRPr="0023060E">
        <w:rPr>
          <w:rFonts w:ascii="Arial" w:hAnsi="Arial" w:cs="Arial"/>
          <w:b/>
          <w:color w:val="00000A"/>
        </w:rPr>
        <w:t>”</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0481F" w:rsidRDefault="0030481F" w:rsidP="00632A2A">
      <w:pPr>
        <w:spacing w:line="276" w:lineRule="auto"/>
        <w:jc w:val="both"/>
        <w:rPr>
          <w:rFonts w:ascii="Arial" w:hAnsi="Arial" w:cs="Arial"/>
          <w:sz w:val="16"/>
          <w:szCs w:val="16"/>
        </w:rPr>
      </w:pPr>
    </w:p>
    <w:p w:rsidR="00086CFF" w:rsidRPr="00913A5A" w:rsidRDefault="00086CF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0763B8" w:rsidRPr="00632A2A" w:rsidRDefault="000763B8" w:rsidP="00ED1CC8">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30481F" w:rsidRPr="00632A2A" w:rsidRDefault="0030481F"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lastRenderedPageBreak/>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 xml:space="preserve">[UWAGA: zastosować tylko wtedy, gdy zamawiający przewidział możliwość, o której mowa w art. 25a ust. 5 pkt 2 </w:t>
      </w:r>
      <w:proofErr w:type="spellStart"/>
      <w:r w:rsidRPr="00632A2A">
        <w:rPr>
          <w:rFonts w:ascii="Arial" w:hAnsi="Arial" w:cs="Arial"/>
          <w:i/>
          <w:sz w:val="22"/>
          <w:szCs w:val="22"/>
        </w:rPr>
        <w:t>ustawyPzp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w:t>
      </w:r>
      <w:proofErr w:type="spellStart"/>
      <w:r w:rsidRPr="00632A2A">
        <w:rPr>
          <w:rFonts w:ascii="Arial" w:hAnsi="Arial" w:cs="Arial"/>
          <w:sz w:val="22"/>
          <w:szCs w:val="22"/>
        </w:rPr>
        <w:t>niezachodzą</w:t>
      </w:r>
      <w:proofErr w:type="spellEnd"/>
      <w:r w:rsidRPr="00632A2A">
        <w:rPr>
          <w:rFonts w:ascii="Arial" w:hAnsi="Arial" w:cs="Arial"/>
          <w:sz w:val="22"/>
          <w:szCs w:val="22"/>
        </w:rPr>
        <w:t xml:space="preserve">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lastRenderedPageBreak/>
        <w:t>(podpis)</w:t>
      </w: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rsidR="007B0506" w:rsidRPr="00632A2A" w:rsidRDefault="007B0506"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Default="00B03A7D" w:rsidP="00632A2A">
      <w:pPr>
        <w:spacing w:line="276" w:lineRule="auto"/>
        <w:jc w:val="center"/>
        <w:rPr>
          <w:rFonts w:ascii="Arial" w:hAnsi="Arial" w:cs="Arial"/>
          <w:sz w:val="22"/>
          <w:szCs w:val="22"/>
        </w:rPr>
      </w:pPr>
    </w:p>
    <w:p w:rsidR="00DB0796" w:rsidRPr="00632A2A" w:rsidRDefault="00DB0796" w:rsidP="00632A2A">
      <w:pPr>
        <w:spacing w:line="276" w:lineRule="auto"/>
        <w:jc w:val="center"/>
        <w:rPr>
          <w:rFonts w:ascii="Arial"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p>
    <w:p w:rsidR="003E2456" w:rsidRDefault="0023060E" w:rsidP="00DB0796">
      <w:pPr>
        <w:autoSpaceDE w:val="0"/>
        <w:autoSpaceDN w:val="0"/>
        <w:adjustRightInd w:val="0"/>
        <w:spacing w:line="276" w:lineRule="auto"/>
        <w:jc w:val="center"/>
        <w:rPr>
          <w:rFonts w:ascii="Arial" w:hAnsi="Arial" w:cs="Arial"/>
          <w:b/>
          <w:sz w:val="22"/>
          <w:szCs w:val="22"/>
        </w:rPr>
      </w:pPr>
      <w:r w:rsidRPr="0023060E">
        <w:rPr>
          <w:rFonts w:ascii="Arial" w:hAnsi="Arial" w:cs="Arial"/>
          <w:b/>
          <w:color w:val="00000A"/>
        </w:rPr>
        <w:t>„</w:t>
      </w:r>
      <w:r w:rsidR="00930B76">
        <w:rPr>
          <w:rFonts w:ascii="Arial" w:hAnsi="Arial" w:cs="Arial"/>
          <w:b/>
          <w:color w:val="00000A"/>
          <w:sz w:val="22"/>
          <w:szCs w:val="22"/>
        </w:rPr>
        <w:t>Budowa centrum turystyczno-rekreacyjnego w Strzekęcinie</w:t>
      </w:r>
      <w:r w:rsidRPr="0023060E">
        <w:rPr>
          <w:rFonts w:ascii="Arial" w:hAnsi="Arial" w:cs="Arial"/>
          <w:b/>
          <w:color w:val="00000A"/>
        </w:rPr>
        <w:t>”</w:t>
      </w:r>
      <w:r>
        <w:rPr>
          <w:rFonts w:ascii="Arial" w:hAnsi="Arial" w:cs="Arial"/>
          <w:b/>
          <w:color w:val="00000A"/>
        </w:rPr>
        <w:t>.</w:t>
      </w: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DB0796" w:rsidRDefault="00DB0796"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lastRenderedPageBreak/>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sidR="00EF60A8">
        <w:rPr>
          <w:rFonts w:ascii="Arial" w:hAnsi="Arial" w:cs="Arial"/>
          <w:bCs/>
          <w:sz w:val="22"/>
          <w:szCs w:val="22"/>
        </w:rPr>
        <w:t>7</w:t>
      </w:r>
      <w:r w:rsidRPr="00632A2A">
        <w:rPr>
          <w:rFonts w:ascii="Arial" w:hAnsi="Arial" w:cs="Arial"/>
          <w:bCs/>
          <w:sz w:val="22"/>
          <w:szCs w:val="22"/>
        </w:rPr>
        <w:t xml:space="preserve"> r. poz. </w:t>
      </w:r>
      <w:r w:rsidR="00EF60A8">
        <w:rPr>
          <w:rFonts w:ascii="Arial" w:hAnsi="Arial" w:cs="Arial"/>
          <w:bCs/>
          <w:sz w:val="22"/>
          <w:szCs w:val="22"/>
        </w:rPr>
        <w:t>1579</w:t>
      </w:r>
      <w:r w:rsidRPr="00632A2A">
        <w:rPr>
          <w:rFonts w:ascii="Arial" w:hAnsi="Arial" w:cs="Arial"/>
          <w:bCs/>
          <w:sz w:val="22"/>
          <w:szCs w:val="22"/>
        </w:rPr>
        <w:t xml:space="preserve">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B823A9" w:rsidRDefault="0023060E" w:rsidP="00DB0796">
      <w:pPr>
        <w:autoSpaceDE w:val="0"/>
        <w:autoSpaceDN w:val="0"/>
        <w:adjustRightInd w:val="0"/>
        <w:spacing w:line="276" w:lineRule="auto"/>
        <w:jc w:val="center"/>
        <w:rPr>
          <w:rFonts w:ascii="Arial" w:hAnsi="Arial" w:cs="Arial"/>
          <w:b/>
        </w:rPr>
      </w:pPr>
      <w:r w:rsidRPr="0023060E">
        <w:rPr>
          <w:rFonts w:ascii="Arial" w:hAnsi="Arial" w:cs="Arial"/>
          <w:b/>
          <w:color w:val="00000A"/>
        </w:rPr>
        <w:t>„</w:t>
      </w:r>
      <w:r w:rsidR="00930B76">
        <w:rPr>
          <w:rFonts w:ascii="Arial" w:hAnsi="Arial" w:cs="Arial"/>
          <w:b/>
          <w:color w:val="00000A"/>
          <w:sz w:val="22"/>
          <w:szCs w:val="22"/>
        </w:rPr>
        <w:t>Budowa centrum turystyczno-rekreacyjnego w Strzekęcinie</w:t>
      </w:r>
      <w:r w:rsidRPr="0023060E">
        <w:rPr>
          <w:rFonts w:ascii="Arial" w:hAnsi="Arial" w:cs="Arial"/>
          <w:b/>
          <w:color w:val="00000A"/>
        </w:rPr>
        <w:t>”</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4" w:name="_Toc465419690"/>
      <w:bookmarkStart w:id="55"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4"/>
    </w:p>
    <w:bookmarkEnd w:id="55"/>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730"/>
        <w:gridCol w:w="1843"/>
        <w:gridCol w:w="1531"/>
        <w:gridCol w:w="1418"/>
      </w:tblGrid>
      <w:tr w:rsidR="00DB0796" w:rsidRPr="00EA7762" w:rsidTr="00086CFF">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730" w:type="dxa"/>
          </w:tcPr>
          <w:p w:rsidR="00DB0796" w:rsidRDefault="00DB0796" w:rsidP="005E3D48">
            <w:pPr>
              <w:pStyle w:val="Default"/>
              <w:rPr>
                <w:bCs/>
                <w:sz w:val="20"/>
                <w:szCs w:val="20"/>
              </w:rPr>
            </w:pPr>
            <w:r w:rsidRPr="00521D43">
              <w:rPr>
                <w:bCs/>
                <w:sz w:val="20"/>
                <w:szCs w:val="20"/>
              </w:rPr>
              <w:t>Kwalifikacje zawodowe, posiadane uprawnienia</w:t>
            </w:r>
          </w:p>
          <w:p w:rsidR="00086CFF" w:rsidRDefault="00086CFF" w:rsidP="005E3D48">
            <w:pPr>
              <w:pStyle w:val="Default"/>
              <w:rPr>
                <w:b/>
                <w:bCs/>
                <w:sz w:val="20"/>
                <w:szCs w:val="20"/>
                <w:u w:val="single"/>
              </w:rPr>
            </w:pPr>
          </w:p>
          <w:p w:rsidR="00086CFF" w:rsidRPr="00EA7762" w:rsidRDefault="00086CFF" w:rsidP="005E3D48">
            <w:pPr>
              <w:pStyle w:val="Default"/>
              <w:rPr>
                <w:bCs/>
                <w:sz w:val="20"/>
                <w:szCs w:val="20"/>
              </w:rPr>
            </w:pPr>
            <w:r w:rsidRPr="008D29AD">
              <w:rPr>
                <w:b/>
                <w:bCs/>
                <w:sz w:val="20"/>
                <w:szCs w:val="20"/>
                <w:u w:val="single"/>
              </w:rPr>
              <w:t>Data uzyskania uprawnień</w:t>
            </w:r>
          </w:p>
        </w:tc>
        <w:tc>
          <w:tcPr>
            <w:tcW w:w="1843" w:type="dxa"/>
          </w:tcPr>
          <w:p w:rsidR="00DB0796" w:rsidRPr="00086CFF" w:rsidRDefault="00DB0796" w:rsidP="005E3D48">
            <w:pPr>
              <w:pStyle w:val="Default"/>
              <w:rPr>
                <w:bCs/>
                <w:sz w:val="18"/>
                <w:szCs w:val="18"/>
              </w:rPr>
            </w:pPr>
            <w:r w:rsidRPr="00086CFF">
              <w:rPr>
                <w:bCs/>
                <w:sz w:val="18"/>
                <w:szCs w:val="18"/>
              </w:rPr>
              <w:t>Opis wykonanych usług – przedmiot usługi spełniający warunki określone w SIWZ Rozdz. II pkt. 1.</w:t>
            </w:r>
            <w:r w:rsidR="00F64EC2" w:rsidRPr="00086CFF">
              <w:rPr>
                <w:bCs/>
                <w:sz w:val="18"/>
                <w:szCs w:val="18"/>
              </w:rPr>
              <w:t>3</w:t>
            </w:r>
            <w:r w:rsidR="004E5C77" w:rsidRPr="00086CFF">
              <w:rPr>
                <w:bCs/>
                <w:sz w:val="18"/>
                <w:szCs w:val="18"/>
              </w:rPr>
              <w:t>b</w:t>
            </w:r>
          </w:p>
          <w:p w:rsidR="00DB0796" w:rsidRPr="00086CFF" w:rsidRDefault="00FE416A" w:rsidP="005E3D48">
            <w:pPr>
              <w:pStyle w:val="Default"/>
              <w:rPr>
                <w:sz w:val="18"/>
                <w:szCs w:val="18"/>
              </w:rPr>
            </w:pPr>
            <w:r w:rsidRPr="00086CFF">
              <w:rPr>
                <w:bCs/>
                <w:sz w:val="18"/>
                <w:szCs w:val="18"/>
              </w:rPr>
              <w:t>oddzielnie dla części 1 i 2</w:t>
            </w:r>
          </w:p>
          <w:p w:rsidR="00DB0796" w:rsidRPr="00EA7762" w:rsidRDefault="00DB0796" w:rsidP="005E3D48">
            <w:pPr>
              <w:pStyle w:val="Zwykytekst"/>
              <w:spacing w:before="120"/>
              <w:ind w:right="-142"/>
              <w:rPr>
                <w:rFonts w:ascii="Arial" w:hAnsi="Arial" w:cs="Arial"/>
              </w:rPr>
            </w:pPr>
            <w:r w:rsidRPr="00EA7762">
              <w:rPr>
                <w:rFonts w:ascii="Arial" w:hAnsi="Arial" w:cs="Arial"/>
                <w:bCs/>
              </w:rPr>
              <w:t>(nazwa zadania)</w:t>
            </w:r>
          </w:p>
        </w:tc>
        <w:tc>
          <w:tcPr>
            <w:tcW w:w="1531" w:type="dxa"/>
          </w:tcPr>
          <w:p w:rsidR="00086CFF" w:rsidRPr="008466AF" w:rsidRDefault="00086CFF" w:rsidP="00086CFF">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DB0796" w:rsidRPr="00EA7762" w:rsidRDefault="00086CFF" w:rsidP="00086CFF">
            <w:pPr>
              <w:pStyle w:val="Zwykytekst"/>
              <w:spacing w:before="120"/>
              <w:ind w:right="-142"/>
              <w:rPr>
                <w:rFonts w:ascii="Arial" w:hAnsi="Arial" w:cs="Arial"/>
                <w:bCs/>
              </w:rPr>
            </w:pPr>
            <w:r w:rsidRPr="008466AF">
              <w:rPr>
                <w:rFonts w:ascii="Arial" w:hAnsi="Arial" w:cs="Arial"/>
                <w:bCs/>
                <w:sz w:val="18"/>
                <w:szCs w:val="18"/>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rsidTr="00086CFF">
        <w:tc>
          <w:tcPr>
            <w:tcW w:w="468" w:type="dxa"/>
          </w:tcPr>
          <w:p w:rsidR="004109ED" w:rsidRPr="006B3D24" w:rsidRDefault="004109ED" w:rsidP="005E3D48">
            <w:pPr>
              <w:pStyle w:val="Zwykytekst"/>
              <w:spacing w:before="120"/>
              <w:ind w:right="-142"/>
              <w:rPr>
                <w:rFonts w:ascii="Arial" w:hAnsi="Arial" w:cs="Arial"/>
              </w:rPr>
            </w:pPr>
          </w:p>
        </w:tc>
        <w:tc>
          <w:tcPr>
            <w:tcW w:w="1092" w:type="dxa"/>
          </w:tcPr>
          <w:p w:rsidR="004109ED" w:rsidRPr="006B3D24" w:rsidRDefault="004109ED" w:rsidP="005E3D48">
            <w:pPr>
              <w:pStyle w:val="Zwykytekst"/>
              <w:spacing w:before="120"/>
              <w:ind w:right="-142"/>
              <w:rPr>
                <w:rFonts w:ascii="Arial" w:hAnsi="Arial" w:cs="Arial"/>
              </w:rPr>
            </w:pPr>
          </w:p>
        </w:tc>
        <w:tc>
          <w:tcPr>
            <w:tcW w:w="2126" w:type="dxa"/>
          </w:tcPr>
          <w:p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730" w:type="dxa"/>
          </w:tcPr>
          <w:p w:rsidR="004109ED" w:rsidRPr="006B3D24" w:rsidRDefault="004109ED" w:rsidP="005E3D48">
            <w:pPr>
              <w:pStyle w:val="Zwykytekst"/>
              <w:spacing w:before="120"/>
              <w:ind w:right="-142"/>
              <w:rPr>
                <w:rFonts w:ascii="Arial" w:hAnsi="Arial" w:cs="Arial"/>
              </w:rPr>
            </w:pPr>
          </w:p>
        </w:tc>
        <w:tc>
          <w:tcPr>
            <w:tcW w:w="1843" w:type="dxa"/>
          </w:tcPr>
          <w:p w:rsidR="004109ED" w:rsidRPr="006B3D24" w:rsidRDefault="004109ED" w:rsidP="005E3D48">
            <w:pPr>
              <w:pStyle w:val="Zwykytekst"/>
              <w:spacing w:before="120"/>
              <w:ind w:right="-142"/>
              <w:rPr>
                <w:rFonts w:ascii="Arial" w:hAnsi="Arial" w:cs="Arial"/>
              </w:rPr>
            </w:pPr>
          </w:p>
        </w:tc>
        <w:tc>
          <w:tcPr>
            <w:tcW w:w="1531"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r>
      <w:tr w:rsidR="00EF60A8" w:rsidRPr="006B3D24" w:rsidTr="00086CFF">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 xml:space="preserve">elektrycznych </w:t>
            </w:r>
            <w:r w:rsidR="00086CFF">
              <w:rPr>
                <w:rFonts w:ascii="Arial" w:hAnsi="Arial" w:cs="Arial"/>
                <w:b/>
                <w:sz w:val="22"/>
                <w:szCs w:val="22"/>
                <w:lang w:eastAsia="ar-SA"/>
              </w:rPr>
              <w:t xml:space="preserve"> </w:t>
            </w:r>
            <w:r w:rsidR="00086CFF" w:rsidRPr="00086CFF">
              <w:rPr>
                <w:rFonts w:ascii="Arial" w:hAnsi="Arial" w:cs="Arial"/>
                <w:i/>
                <w:sz w:val="18"/>
                <w:szCs w:val="18"/>
                <w:lang w:eastAsia="ar-SA"/>
              </w:rPr>
              <w:t>(dot. tylko części 1)</w:t>
            </w:r>
          </w:p>
        </w:tc>
        <w:tc>
          <w:tcPr>
            <w:tcW w:w="1730"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531"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A5CDC" w:rsidRDefault="003A5CDC" w:rsidP="00632A2A">
      <w:pPr>
        <w:spacing w:line="276" w:lineRule="auto"/>
        <w:rPr>
          <w:rFonts w:ascii="Arial" w:hAnsi="Arial" w:cs="Arial"/>
          <w:sz w:val="22"/>
          <w:szCs w:val="22"/>
          <w:highlight w:val="yellow"/>
        </w:rPr>
      </w:pPr>
    </w:p>
    <w:p w:rsidR="003A5CDC" w:rsidRPr="00DB0796" w:rsidRDefault="003A5CDC" w:rsidP="003A5CDC">
      <w:pPr>
        <w:pStyle w:val="Nagwek2"/>
        <w:spacing w:after="120" w:line="276" w:lineRule="auto"/>
        <w:ind w:left="0"/>
        <w:jc w:val="center"/>
        <w:rPr>
          <w:rFonts w:ascii="Arial" w:hAnsi="Arial" w:cs="Arial"/>
          <w:sz w:val="22"/>
          <w:szCs w:val="22"/>
          <w:highlight w:val="lightGray"/>
        </w:rPr>
      </w:pPr>
      <w:r w:rsidRPr="00DB0796">
        <w:rPr>
          <w:rFonts w:ascii="Arial" w:hAnsi="Arial" w:cs="Arial"/>
          <w:i/>
          <w:color w:val="FF0000"/>
          <w:sz w:val="22"/>
          <w:szCs w:val="22"/>
        </w:rPr>
        <w:t>oświadczenie składane wraz z ofertą</w:t>
      </w:r>
    </w:p>
    <w:p w:rsidR="003A5CDC" w:rsidRPr="00632A2A" w:rsidRDefault="003A5CDC" w:rsidP="003A5CDC">
      <w:pPr>
        <w:pStyle w:val="Nagwek2"/>
        <w:spacing w:after="120" w:line="276" w:lineRule="auto"/>
        <w:ind w:left="0"/>
        <w:jc w:val="center"/>
        <w:rPr>
          <w:rFonts w:ascii="Arial" w:hAnsi="Arial" w:cs="Arial"/>
          <w:sz w:val="22"/>
          <w:szCs w:val="22"/>
          <w:highlight w:val="lightGray"/>
        </w:rPr>
      </w:pPr>
    </w:p>
    <w:p w:rsidR="003A5CDC" w:rsidRPr="009F38BD" w:rsidRDefault="003A5CDC" w:rsidP="003A5CDC">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7A</w:t>
      </w:r>
      <w:r w:rsidRPr="009F38BD">
        <w:rPr>
          <w:rFonts w:ascii="Arial" w:hAnsi="Arial" w:cs="Arial"/>
          <w:w w:val="130"/>
          <w:sz w:val="18"/>
          <w:szCs w:val="18"/>
        </w:rPr>
        <w:t xml:space="preserve"> do SIWZ</w:t>
      </w: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A5CDC" w:rsidRPr="00632A2A" w:rsidRDefault="003A5CDC" w:rsidP="003A5CDC">
      <w:pPr>
        <w:pStyle w:val="Normalny1"/>
        <w:spacing w:line="276" w:lineRule="auto"/>
        <w:rPr>
          <w:rFonts w:ascii="Arial" w:hAnsi="Arial" w:cs="Arial"/>
          <w:sz w:val="22"/>
          <w:szCs w:val="22"/>
          <w:lang w:val="pl-PL"/>
        </w:rPr>
      </w:pP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A5CDC" w:rsidRDefault="003A5CDC" w:rsidP="003A5CDC">
      <w:pPr>
        <w:pStyle w:val="Zwykytekst"/>
        <w:spacing w:before="120"/>
        <w:ind w:left="1800" w:right="-142" w:hanging="1440"/>
        <w:rPr>
          <w:rFonts w:ascii="Arial" w:hAnsi="Arial" w:cs="Arial"/>
          <w:sz w:val="24"/>
          <w:szCs w:val="24"/>
        </w:rPr>
      </w:pPr>
    </w:p>
    <w:p w:rsidR="003A5CDC" w:rsidRPr="00263B3B" w:rsidRDefault="003A5CDC" w:rsidP="003A5CDC">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 xml:space="preserve">Doświadczenie </w:t>
      </w:r>
      <w:r>
        <w:rPr>
          <w:rFonts w:ascii="Arial" w:hAnsi="Arial" w:cs="Arial"/>
          <w:b/>
          <w:bCs/>
          <w:sz w:val="24"/>
          <w:szCs w:val="24"/>
        </w:rPr>
        <w:t>kierownika budowy</w:t>
      </w:r>
    </w:p>
    <w:p w:rsidR="003A5CDC" w:rsidRDefault="003A5CDC" w:rsidP="003A5CDC">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588"/>
        <w:gridCol w:w="1985"/>
        <w:gridCol w:w="1531"/>
        <w:gridCol w:w="1418"/>
      </w:tblGrid>
      <w:tr w:rsidR="003A5CDC" w:rsidRPr="00EA7762" w:rsidTr="00086CFF">
        <w:tc>
          <w:tcPr>
            <w:tcW w:w="468" w:type="dxa"/>
          </w:tcPr>
          <w:p w:rsidR="003A5CDC" w:rsidRPr="00EA7762" w:rsidRDefault="003A5CDC" w:rsidP="006E70F1">
            <w:pPr>
              <w:pStyle w:val="Zwykytekst"/>
              <w:spacing w:before="120"/>
              <w:ind w:right="-142"/>
              <w:rPr>
                <w:rFonts w:ascii="Arial" w:hAnsi="Arial" w:cs="Arial"/>
              </w:rPr>
            </w:pPr>
            <w:r w:rsidRPr="00EA7762">
              <w:rPr>
                <w:rFonts w:ascii="Arial" w:hAnsi="Arial" w:cs="Arial"/>
              </w:rPr>
              <w:t>L.p.</w:t>
            </w:r>
          </w:p>
        </w:tc>
        <w:tc>
          <w:tcPr>
            <w:tcW w:w="1092" w:type="dxa"/>
          </w:tcPr>
          <w:p w:rsidR="003A5CDC" w:rsidRPr="00EA7762" w:rsidRDefault="003A5CDC" w:rsidP="006E70F1">
            <w:pPr>
              <w:pStyle w:val="Default"/>
              <w:rPr>
                <w:sz w:val="20"/>
                <w:szCs w:val="20"/>
              </w:rPr>
            </w:pPr>
            <w:r w:rsidRPr="00EA7762">
              <w:rPr>
                <w:bCs/>
                <w:sz w:val="20"/>
                <w:szCs w:val="20"/>
              </w:rPr>
              <w:t xml:space="preserve">Imię Nazwisko </w:t>
            </w:r>
          </w:p>
        </w:tc>
        <w:tc>
          <w:tcPr>
            <w:tcW w:w="2126" w:type="dxa"/>
          </w:tcPr>
          <w:p w:rsidR="003A5CDC" w:rsidRPr="00EA7762" w:rsidRDefault="003A5CDC" w:rsidP="006E70F1">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3A5CDC" w:rsidRDefault="003A5CDC" w:rsidP="006E70F1">
            <w:pPr>
              <w:pStyle w:val="Default"/>
              <w:rPr>
                <w:bCs/>
                <w:sz w:val="20"/>
                <w:szCs w:val="20"/>
              </w:rPr>
            </w:pPr>
            <w:r w:rsidRPr="00521D43">
              <w:rPr>
                <w:bCs/>
                <w:sz w:val="20"/>
                <w:szCs w:val="20"/>
              </w:rPr>
              <w:t>Kwalifikacje zawodowe, posiadane uprawnienia</w:t>
            </w:r>
          </w:p>
          <w:p w:rsidR="00086CFF" w:rsidRDefault="00086CFF" w:rsidP="006E70F1">
            <w:pPr>
              <w:pStyle w:val="Default"/>
              <w:rPr>
                <w:bCs/>
                <w:sz w:val="20"/>
                <w:szCs w:val="20"/>
              </w:rPr>
            </w:pPr>
          </w:p>
          <w:p w:rsidR="00086CFF" w:rsidRPr="00EA7762" w:rsidRDefault="00086CFF" w:rsidP="006E70F1">
            <w:pPr>
              <w:pStyle w:val="Default"/>
              <w:rPr>
                <w:bCs/>
                <w:sz w:val="20"/>
                <w:szCs w:val="20"/>
              </w:rPr>
            </w:pPr>
            <w:r w:rsidRPr="008D29AD">
              <w:rPr>
                <w:b/>
                <w:bCs/>
                <w:sz w:val="20"/>
                <w:szCs w:val="20"/>
                <w:u w:val="single"/>
              </w:rPr>
              <w:t>Data uzyskania uprawnień</w:t>
            </w:r>
          </w:p>
        </w:tc>
        <w:tc>
          <w:tcPr>
            <w:tcW w:w="1985" w:type="dxa"/>
          </w:tcPr>
          <w:p w:rsidR="003A5CDC" w:rsidRPr="00086CFF" w:rsidRDefault="003A5CDC" w:rsidP="006E70F1">
            <w:pPr>
              <w:pStyle w:val="Default"/>
              <w:rPr>
                <w:b/>
                <w:bCs/>
                <w:sz w:val="18"/>
                <w:szCs w:val="18"/>
              </w:rPr>
            </w:pPr>
            <w:r w:rsidRPr="00086CFF">
              <w:rPr>
                <w:bCs/>
                <w:sz w:val="18"/>
                <w:szCs w:val="18"/>
              </w:rPr>
              <w:t xml:space="preserve">Opis wykonanych usług – </w:t>
            </w:r>
            <w:r w:rsidRPr="00086CFF">
              <w:rPr>
                <w:b/>
                <w:bCs/>
                <w:sz w:val="18"/>
                <w:szCs w:val="18"/>
              </w:rPr>
              <w:t xml:space="preserve">przedmiot usługi spełniający warunki określone w SIWZ Rozdz. II pkt. 11.2 </w:t>
            </w:r>
            <w:r w:rsidR="00B80C7C" w:rsidRPr="00086CFF">
              <w:rPr>
                <w:b/>
                <w:bCs/>
                <w:sz w:val="18"/>
                <w:szCs w:val="18"/>
              </w:rPr>
              <w:t>C</w:t>
            </w:r>
          </w:p>
          <w:p w:rsidR="003A5CDC" w:rsidRPr="00086CFF" w:rsidRDefault="00FE416A" w:rsidP="006E70F1">
            <w:pPr>
              <w:pStyle w:val="Default"/>
              <w:rPr>
                <w:sz w:val="18"/>
                <w:szCs w:val="18"/>
              </w:rPr>
            </w:pPr>
            <w:r w:rsidRPr="00086CFF">
              <w:rPr>
                <w:bCs/>
                <w:sz w:val="18"/>
                <w:szCs w:val="18"/>
              </w:rPr>
              <w:t>oddzielnie dla części 1 i 2</w:t>
            </w:r>
          </w:p>
          <w:p w:rsidR="003A5CDC" w:rsidRPr="00EA7762" w:rsidRDefault="003A5CDC" w:rsidP="006E70F1">
            <w:pPr>
              <w:pStyle w:val="Zwykytekst"/>
              <w:spacing w:before="120"/>
              <w:ind w:right="-142"/>
              <w:rPr>
                <w:rFonts w:ascii="Arial" w:hAnsi="Arial" w:cs="Arial"/>
              </w:rPr>
            </w:pPr>
            <w:r w:rsidRPr="00086CFF">
              <w:rPr>
                <w:rFonts w:ascii="Arial" w:hAnsi="Arial" w:cs="Arial"/>
                <w:bCs/>
                <w:sz w:val="18"/>
                <w:szCs w:val="18"/>
              </w:rPr>
              <w:t>(nazwa zadania)</w:t>
            </w:r>
          </w:p>
        </w:tc>
        <w:tc>
          <w:tcPr>
            <w:tcW w:w="1531" w:type="dxa"/>
          </w:tcPr>
          <w:p w:rsidR="00086CFF" w:rsidRPr="008466AF" w:rsidRDefault="00086CFF" w:rsidP="00086CFF">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3A5CDC" w:rsidRPr="00EA7762" w:rsidRDefault="00086CFF" w:rsidP="00086CFF">
            <w:pPr>
              <w:pStyle w:val="Zwykytekst"/>
              <w:spacing w:before="120"/>
              <w:ind w:right="-142"/>
              <w:rPr>
                <w:rFonts w:ascii="Arial" w:hAnsi="Arial" w:cs="Arial"/>
                <w:bCs/>
              </w:rPr>
            </w:pPr>
            <w:r w:rsidRPr="008466AF">
              <w:rPr>
                <w:rFonts w:ascii="Arial" w:hAnsi="Arial" w:cs="Arial"/>
                <w:bCs/>
                <w:sz w:val="18"/>
                <w:szCs w:val="18"/>
              </w:rPr>
              <w:t>[w latach]</w:t>
            </w:r>
          </w:p>
        </w:tc>
        <w:tc>
          <w:tcPr>
            <w:tcW w:w="1418" w:type="dxa"/>
          </w:tcPr>
          <w:p w:rsidR="003A5CDC" w:rsidRPr="00EA7762" w:rsidRDefault="003A5CDC" w:rsidP="006E70F1">
            <w:pPr>
              <w:pStyle w:val="Zwykytekst"/>
              <w:spacing w:before="120"/>
              <w:ind w:right="-142"/>
              <w:rPr>
                <w:rFonts w:ascii="Arial" w:hAnsi="Arial" w:cs="Arial"/>
                <w:bCs/>
              </w:rPr>
            </w:pPr>
            <w:r w:rsidRPr="00EA7762">
              <w:rPr>
                <w:rFonts w:ascii="Arial" w:hAnsi="Arial" w:cs="Arial"/>
                <w:bCs/>
              </w:rPr>
              <w:t>Podstawa dysponowania osobą</w:t>
            </w:r>
          </w:p>
        </w:tc>
      </w:tr>
      <w:tr w:rsidR="003A5CDC" w:rsidRPr="006B3D24" w:rsidTr="00086CFF">
        <w:tc>
          <w:tcPr>
            <w:tcW w:w="468" w:type="dxa"/>
          </w:tcPr>
          <w:p w:rsidR="003A5CDC" w:rsidRPr="006B3D24" w:rsidRDefault="003A5CDC" w:rsidP="006E70F1">
            <w:pPr>
              <w:pStyle w:val="Zwykytekst"/>
              <w:spacing w:before="120"/>
              <w:ind w:right="-142"/>
              <w:rPr>
                <w:rFonts w:ascii="Arial" w:hAnsi="Arial" w:cs="Arial"/>
              </w:rPr>
            </w:pPr>
            <w:r w:rsidRPr="006B3D24">
              <w:rPr>
                <w:rFonts w:ascii="Arial" w:hAnsi="Arial" w:cs="Arial"/>
              </w:rPr>
              <w:t>1</w:t>
            </w:r>
          </w:p>
        </w:tc>
        <w:tc>
          <w:tcPr>
            <w:tcW w:w="1092" w:type="dxa"/>
          </w:tcPr>
          <w:p w:rsidR="003A5CDC" w:rsidRPr="006B3D24" w:rsidRDefault="003A5CDC" w:rsidP="006E70F1">
            <w:pPr>
              <w:pStyle w:val="Zwykytekst"/>
              <w:spacing w:before="120"/>
              <w:ind w:right="-142"/>
              <w:rPr>
                <w:rFonts w:ascii="Arial" w:hAnsi="Arial" w:cs="Arial"/>
              </w:rPr>
            </w:pPr>
          </w:p>
        </w:tc>
        <w:tc>
          <w:tcPr>
            <w:tcW w:w="2126" w:type="dxa"/>
          </w:tcPr>
          <w:p w:rsidR="003A5CDC" w:rsidRPr="00920381" w:rsidRDefault="003A5CDC" w:rsidP="006E70F1">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A5CDC" w:rsidRPr="00920381" w:rsidRDefault="003A5CDC" w:rsidP="006E70F1">
            <w:pPr>
              <w:pStyle w:val="Zwykytekst"/>
              <w:spacing w:before="120"/>
              <w:ind w:right="-142"/>
              <w:rPr>
                <w:rFonts w:ascii="Arial" w:hAnsi="Arial" w:cs="Arial"/>
                <w:sz w:val="22"/>
                <w:szCs w:val="22"/>
              </w:rPr>
            </w:pPr>
          </w:p>
        </w:tc>
        <w:tc>
          <w:tcPr>
            <w:tcW w:w="1588" w:type="dxa"/>
          </w:tcPr>
          <w:p w:rsidR="003A5CDC" w:rsidRPr="006B3D24" w:rsidRDefault="003A5CDC" w:rsidP="006E70F1">
            <w:pPr>
              <w:pStyle w:val="Zwykytekst"/>
              <w:spacing w:before="120"/>
              <w:ind w:right="-142"/>
              <w:rPr>
                <w:rFonts w:ascii="Arial" w:hAnsi="Arial" w:cs="Arial"/>
              </w:rPr>
            </w:pPr>
          </w:p>
        </w:tc>
        <w:tc>
          <w:tcPr>
            <w:tcW w:w="1985" w:type="dxa"/>
          </w:tcPr>
          <w:p w:rsidR="003A5CDC" w:rsidRPr="006B3D24" w:rsidRDefault="003A5CDC" w:rsidP="006E70F1">
            <w:pPr>
              <w:pStyle w:val="Zwykytekst"/>
              <w:spacing w:before="120"/>
              <w:ind w:right="-142"/>
              <w:rPr>
                <w:rFonts w:ascii="Arial" w:hAnsi="Arial" w:cs="Arial"/>
              </w:rPr>
            </w:pPr>
          </w:p>
        </w:tc>
        <w:tc>
          <w:tcPr>
            <w:tcW w:w="1531" w:type="dxa"/>
          </w:tcPr>
          <w:p w:rsidR="003A5CDC" w:rsidRPr="006B3D24" w:rsidRDefault="003A5CDC" w:rsidP="006E70F1">
            <w:pPr>
              <w:pStyle w:val="Zwykytekst"/>
              <w:spacing w:before="120"/>
              <w:ind w:right="-142"/>
              <w:rPr>
                <w:rFonts w:ascii="Arial" w:hAnsi="Arial" w:cs="Arial"/>
              </w:rPr>
            </w:pPr>
          </w:p>
        </w:tc>
        <w:tc>
          <w:tcPr>
            <w:tcW w:w="1418" w:type="dxa"/>
          </w:tcPr>
          <w:p w:rsidR="003A5CDC" w:rsidRPr="006B3D24" w:rsidRDefault="003A5CDC" w:rsidP="006E70F1">
            <w:pPr>
              <w:pStyle w:val="Zwykytekst"/>
              <w:spacing w:before="120"/>
              <w:ind w:right="-142"/>
              <w:rPr>
                <w:rFonts w:ascii="Arial" w:hAnsi="Arial" w:cs="Arial"/>
              </w:rPr>
            </w:pPr>
          </w:p>
        </w:tc>
      </w:tr>
    </w:tbl>
    <w:p w:rsidR="003A5CDC" w:rsidRDefault="003A5CDC" w:rsidP="003A5CDC">
      <w:pPr>
        <w:pStyle w:val="Zwykytekst"/>
        <w:spacing w:before="120"/>
        <w:ind w:left="1800" w:right="-142" w:hanging="1440"/>
        <w:rPr>
          <w:rFonts w:ascii="Arial" w:hAnsi="Arial" w:cs="Arial"/>
          <w:sz w:val="24"/>
          <w:szCs w:val="24"/>
        </w:rPr>
      </w:pPr>
    </w:p>
    <w:p w:rsidR="003A5CDC" w:rsidRPr="00362916" w:rsidRDefault="003A5CDC" w:rsidP="003A5CDC">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A5CDC" w:rsidRDefault="003A5CDC" w:rsidP="003A5CDC">
      <w:pPr>
        <w:pStyle w:val="Zwykytekst"/>
        <w:spacing w:before="120" w:line="276" w:lineRule="auto"/>
        <w:ind w:left="1800" w:right="-142" w:hanging="1440"/>
        <w:rPr>
          <w:rFonts w:ascii="Arial" w:hAnsi="Arial" w:cs="Arial"/>
          <w:sz w:val="22"/>
          <w:szCs w:val="22"/>
        </w:rPr>
      </w:pPr>
    </w:p>
    <w:p w:rsidR="003A5CDC" w:rsidRPr="00632A2A" w:rsidRDefault="003A5CDC" w:rsidP="003A5CDC">
      <w:pPr>
        <w:pStyle w:val="Zwykytekst"/>
        <w:spacing w:before="120" w:line="276" w:lineRule="auto"/>
        <w:rPr>
          <w:rFonts w:ascii="Arial" w:eastAsia="Andale Sans UI" w:hAnsi="Arial" w:cs="Arial"/>
          <w:color w:val="00000A"/>
          <w:sz w:val="22"/>
          <w:szCs w:val="22"/>
          <w:lang w:eastAsia="ja-JP" w:bidi="fa-IR"/>
        </w:rPr>
      </w:pPr>
    </w:p>
    <w:p w:rsidR="003A5CDC" w:rsidRPr="00632A2A" w:rsidRDefault="003A5CDC" w:rsidP="003A5CDC">
      <w:pPr>
        <w:pStyle w:val="Zwykytekst"/>
        <w:spacing w:before="120" w:line="276" w:lineRule="auto"/>
        <w:rPr>
          <w:rFonts w:ascii="Arial" w:eastAsia="Andale Sans UI" w:hAnsi="Arial" w:cs="Arial"/>
          <w:color w:val="00000A"/>
          <w:sz w:val="22"/>
          <w:szCs w:val="22"/>
          <w:lang w:eastAsia="ja-JP" w:bidi="fa-IR"/>
        </w:rPr>
      </w:pPr>
    </w:p>
    <w:p w:rsidR="003A5CDC" w:rsidRPr="00632A2A" w:rsidRDefault="003A5CDC" w:rsidP="003A5CDC">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A5CDC" w:rsidRPr="00521D43" w:rsidRDefault="003A5CDC" w:rsidP="003A5CDC">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A5CDC" w:rsidRPr="00632A2A" w:rsidRDefault="003A5CDC" w:rsidP="003A5CDC">
      <w:pPr>
        <w:pStyle w:val="Normalny1"/>
        <w:spacing w:line="276" w:lineRule="auto"/>
        <w:rPr>
          <w:rFonts w:ascii="Arial" w:hAnsi="Arial" w:cs="Arial"/>
          <w:sz w:val="22"/>
          <w:szCs w:val="22"/>
          <w:shd w:val="clear" w:color="auto" w:fill="FFFF00"/>
          <w:lang w:val="pl-PL"/>
        </w:rPr>
      </w:pPr>
    </w:p>
    <w:p w:rsidR="003A5CDC" w:rsidRDefault="003A5CDC" w:rsidP="003A5CDC">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A5CDC" w:rsidRPr="00632A2A" w:rsidRDefault="003A5CDC" w:rsidP="003A5CDC">
      <w:pPr>
        <w:tabs>
          <w:tab w:val="left" w:pos="709"/>
        </w:tabs>
        <w:suppressAutoHyphens/>
        <w:autoSpaceDE w:val="0"/>
        <w:spacing w:after="120" w:line="276" w:lineRule="auto"/>
        <w:ind w:left="709"/>
        <w:jc w:val="both"/>
        <w:rPr>
          <w:rFonts w:ascii="Arial" w:hAnsi="Arial" w:cs="Arial"/>
          <w:sz w:val="22"/>
          <w:szCs w:val="22"/>
          <w:highlight w:val="lightGray"/>
        </w:rPr>
      </w:pPr>
    </w:p>
    <w:p w:rsidR="003A5CDC" w:rsidRDefault="003A5CD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C62050" w:rsidRDefault="00C62050" w:rsidP="00011C8B">
      <w:pPr>
        <w:spacing w:line="276" w:lineRule="auto"/>
        <w:rPr>
          <w:rFonts w:ascii="Arial" w:hAnsi="Arial" w:cs="Arial"/>
          <w:sz w:val="22"/>
          <w:szCs w:val="22"/>
          <w:highlight w:val="yellow"/>
        </w:rPr>
      </w:pPr>
    </w:p>
    <w:p w:rsidR="00C62050" w:rsidRDefault="00C62050" w:rsidP="00011C8B">
      <w:pPr>
        <w:spacing w:line="276" w:lineRule="auto"/>
        <w:rPr>
          <w:rFonts w:ascii="Arial" w:hAnsi="Arial" w:cs="Arial"/>
          <w:sz w:val="22"/>
          <w:szCs w:val="22"/>
          <w:highlight w:val="yellow"/>
        </w:rPr>
      </w:pPr>
    </w:p>
    <w:p w:rsidR="00C62050" w:rsidRDefault="00C62050" w:rsidP="00011C8B">
      <w:pPr>
        <w:spacing w:line="276" w:lineRule="auto"/>
        <w:rPr>
          <w:rFonts w:ascii="Arial" w:hAnsi="Arial" w:cs="Arial"/>
          <w:sz w:val="22"/>
          <w:szCs w:val="22"/>
          <w:highlight w:val="yellow"/>
        </w:rPr>
      </w:pPr>
    </w:p>
    <w:p w:rsidR="00243AA3" w:rsidRPr="00274EF6" w:rsidRDefault="00243AA3" w:rsidP="00243AA3">
      <w:pPr>
        <w:spacing w:after="120"/>
        <w:jc w:val="right"/>
        <w:rPr>
          <w:rFonts w:ascii="Arial" w:hAnsi="Arial" w:cs="Arial"/>
          <w:b/>
          <w:sz w:val="22"/>
          <w:szCs w:val="22"/>
        </w:rPr>
      </w:pPr>
      <w:bookmarkStart w:id="56" w:name="_Toc356553651"/>
      <w:r w:rsidRPr="00274EF6">
        <w:rPr>
          <w:rFonts w:ascii="Arial" w:hAnsi="Arial" w:cs="Arial"/>
          <w:b/>
          <w:sz w:val="22"/>
          <w:szCs w:val="22"/>
        </w:rPr>
        <w:t>Załącznik Nr 9 do SIWZ</w:t>
      </w:r>
    </w:p>
    <w:p w:rsidR="00243AA3" w:rsidRPr="00274EF6" w:rsidRDefault="00243AA3" w:rsidP="00243AA3">
      <w:pPr>
        <w:spacing w:after="120"/>
        <w:jc w:val="center"/>
        <w:rPr>
          <w:rFonts w:ascii="Arial" w:hAnsi="Arial" w:cs="Arial"/>
          <w:b/>
          <w:sz w:val="22"/>
          <w:szCs w:val="22"/>
        </w:rPr>
      </w:pPr>
    </w:p>
    <w:p w:rsidR="00243AA3" w:rsidRDefault="00243AA3" w:rsidP="00243AA3">
      <w:pPr>
        <w:spacing w:after="120"/>
        <w:jc w:val="center"/>
        <w:rPr>
          <w:rFonts w:ascii="Arial" w:hAnsi="Arial" w:cs="Arial"/>
          <w:b/>
          <w:sz w:val="22"/>
          <w:szCs w:val="22"/>
        </w:rPr>
      </w:pPr>
      <w:r w:rsidRPr="00274EF6">
        <w:rPr>
          <w:rFonts w:ascii="Arial" w:hAnsi="Arial" w:cs="Arial"/>
          <w:b/>
          <w:sz w:val="22"/>
          <w:szCs w:val="22"/>
        </w:rPr>
        <w:t>UMOWA Nr RIG - …../201</w:t>
      </w:r>
      <w:r w:rsidR="005F44DF">
        <w:rPr>
          <w:rFonts w:ascii="Arial" w:hAnsi="Arial" w:cs="Arial"/>
          <w:b/>
          <w:sz w:val="22"/>
          <w:szCs w:val="22"/>
        </w:rPr>
        <w:t>8</w:t>
      </w:r>
      <w:r w:rsidRPr="00274EF6">
        <w:rPr>
          <w:rFonts w:ascii="Arial" w:hAnsi="Arial" w:cs="Arial"/>
          <w:b/>
          <w:sz w:val="22"/>
          <w:szCs w:val="22"/>
        </w:rPr>
        <w:t xml:space="preserve"> – PROJEKT</w:t>
      </w:r>
      <w:bookmarkEnd w:id="56"/>
      <w:r w:rsidR="001E06E8">
        <w:rPr>
          <w:rFonts w:ascii="Arial" w:hAnsi="Arial" w:cs="Arial"/>
          <w:b/>
          <w:sz w:val="22"/>
          <w:szCs w:val="22"/>
        </w:rPr>
        <w:t xml:space="preserve"> </w:t>
      </w:r>
    </w:p>
    <w:p w:rsidR="005C73BC" w:rsidRDefault="00C62050" w:rsidP="005C73BC">
      <w:pPr>
        <w:spacing w:after="120"/>
        <w:jc w:val="center"/>
        <w:rPr>
          <w:rFonts w:ascii="Arial" w:hAnsi="Arial" w:cs="Arial"/>
          <w:b/>
          <w:sz w:val="22"/>
          <w:szCs w:val="22"/>
        </w:rPr>
      </w:pPr>
      <w:r w:rsidRPr="00274EF6">
        <w:rPr>
          <w:rFonts w:ascii="Arial" w:eastAsia="SimSun" w:hAnsi="Arial" w:cs="Arial"/>
          <w:i/>
          <w:sz w:val="22"/>
          <w:szCs w:val="22"/>
          <w:lang w:eastAsia="zh-CN"/>
        </w:rPr>
        <w:t xml:space="preserve">(w przypadku wybrania </w:t>
      </w:r>
      <w:r>
        <w:rPr>
          <w:rFonts w:ascii="Arial" w:eastAsia="SimSun" w:hAnsi="Arial" w:cs="Arial"/>
          <w:i/>
          <w:sz w:val="22"/>
          <w:szCs w:val="22"/>
          <w:lang w:eastAsia="zh-CN"/>
        </w:rPr>
        <w:t>różnych</w:t>
      </w:r>
      <w:r w:rsidRPr="00274EF6">
        <w:rPr>
          <w:rFonts w:ascii="Arial" w:eastAsia="SimSun" w:hAnsi="Arial" w:cs="Arial"/>
          <w:i/>
          <w:sz w:val="22"/>
          <w:szCs w:val="22"/>
          <w:lang w:eastAsia="zh-CN"/>
        </w:rPr>
        <w:t xml:space="preserve"> Wykonawc</w:t>
      </w:r>
      <w:r>
        <w:rPr>
          <w:rFonts w:ascii="Arial" w:eastAsia="SimSun" w:hAnsi="Arial" w:cs="Arial"/>
          <w:i/>
          <w:sz w:val="22"/>
          <w:szCs w:val="22"/>
          <w:lang w:eastAsia="zh-CN"/>
        </w:rPr>
        <w:t>ów</w:t>
      </w:r>
      <w:r w:rsidRPr="00274EF6">
        <w:rPr>
          <w:rFonts w:ascii="Arial" w:eastAsia="SimSun" w:hAnsi="Arial" w:cs="Arial"/>
          <w:i/>
          <w:sz w:val="22"/>
          <w:szCs w:val="22"/>
          <w:lang w:eastAsia="zh-CN"/>
        </w:rPr>
        <w:t xml:space="preserve"> na każdą z części zamówienia Zamawiający podpisze umowę wg załączanego wzoru dla każdej części oddzielnie, w przypadku wybrania jednego Wykonawcy na </w:t>
      </w:r>
      <w:r>
        <w:rPr>
          <w:rFonts w:ascii="Arial" w:eastAsia="SimSun" w:hAnsi="Arial" w:cs="Arial"/>
          <w:i/>
          <w:sz w:val="22"/>
          <w:szCs w:val="22"/>
          <w:lang w:eastAsia="zh-CN"/>
        </w:rPr>
        <w:t>kilka</w:t>
      </w:r>
      <w:r w:rsidRPr="00274EF6">
        <w:rPr>
          <w:rFonts w:ascii="Arial" w:eastAsia="SimSun" w:hAnsi="Arial" w:cs="Arial"/>
          <w:i/>
          <w:sz w:val="22"/>
          <w:szCs w:val="22"/>
          <w:lang w:eastAsia="zh-CN"/>
        </w:rPr>
        <w:t xml:space="preserve"> części</w:t>
      </w:r>
      <w:r w:rsidRPr="00274EF6">
        <w:rPr>
          <w:rFonts w:ascii="Arial" w:eastAsia="SimSun" w:hAnsi="Arial" w:cs="Arial"/>
          <w:sz w:val="22"/>
          <w:szCs w:val="22"/>
          <w:lang w:eastAsia="zh-CN"/>
        </w:rPr>
        <w:t xml:space="preserve"> </w:t>
      </w:r>
      <w:r w:rsidRPr="00274EF6">
        <w:rPr>
          <w:rFonts w:ascii="Arial" w:eastAsia="SimSun" w:hAnsi="Arial" w:cs="Arial"/>
          <w:i/>
          <w:sz w:val="22"/>
          <w:szCs w:val="22"/>
          <w:lang w:eastAsia="zh-CN"/>
        </w:rPr>
        <w:t xml:space="preserve">Zamawiający </w:t>
      </w:r>
      <w:r>
        <w:rPr>
          <w:rFonts w:ascii="Arial" w:eastAsia="SimSun" w:hAnsi="Arial" w:cs="Arial"/>
          <w:i/>
          <w:sz w:val="22"/>
          <w:szCs w:val="22"/>
          <w:lang w:eastAsia="zh-CN"/>
        </w:rPr>
        <w:t>może podpisać</w:t>
      </w:r>
      <w:r w:rsidRPr="00274EF6">
        <w:rPr>
          <w:rFonts w:ascii="Arial" w:eastAsia="SimSun" w:hAnsi="Arial" w:cs="Arial"/>
          <w:i/>
          <w:sz w:val="22"/>
          <w:szCs w:val="22"/>
          <w:lang w:eastAsia="zh-CN"/>
        </w:rPr>
        <w:t xml:space="preserve"> jedną umowę na </w:t>
      </w:r>
      <w:r>
        <w:rPr>
          <w:rFonts w:ascii="Arial" w:eastAsia="SimSun" w:hAnsi="Arial" w:cs="Arial"/>
          <w:i/>
          <w:sz w:val="22"/>
          <w:szCs w:val="22"/>
          <w:lang w:eastAsia="zh-CN"/>
        </w:rPr>
        <w:t xml:space="preserve">zaoferowane </w:t>
      </w:r>
      <w:r w:rsidRPr="00274EF6">
        <w:rPr>
          <w:rFonts w:ascii="Arial" w:eastAsia="SimSun" w:hAnsi="Arial" w:cs="Arial"/>
          <w:i/>
          <w:sz w:val="22"/>
          <w:szCs w:val="22"/>
          <w:lang w:eastAsia="zh-CN"/>
        </w:rPr>
        <w:t>części zamówienia)</w:t>
      </w:r>
    </w:p>
    <w:p w:rsidR="004C6740" w:rsidRPr="00274EF6" w:rsidRDefault="004C6740" w:rsidP="00243AA3">
      <w:pPr>
        <w:spacing w:after="120"/>
        <w:jc w:val="center"/>
        <w:rPr>
          <w:rFonts w:ascii="Arial" w:hAnsi="Arial" w:cs="Arial"/>
          <w:b/>
          <w:sz w:val="22"/>
          <w:szCs w:val="22"/>
        </w:rPr>
      </w:pP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jc w:val="both"/>
        <w:rPr>
          <w:rFonts w:ascii="Arial" w:hAnsi="Arial" w:cs="Arial"/>
          <w:sz w:val="22"/>
          <w:szCs w:val="22"/>
        </w:rPr>
      </w:pPr>
      <w:r w:rsidRPr="00274EF6">
        <w:rPr>
          <w:rFonts w:ascii="Arial" w:hAnsi="Arial" w:cs="Arial"/>
          <w:sz w:val="22"/>
          <w:szCs w:val="22"/>
        </w:rPr>
        <w:t>przy kontrasygnacie Skarbnika Gminy –Remigiusza Szymańskiego</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243AA3" w:rsidP="00243AA3">
      <w:pPr>
        <w:jc w:val="both"/>
        <w:rPr>
          <w:rFonts w:ascii="Arial" w:hAnsi="Arial" w:cs="Arial"/>
          <w:b/>
          <w:sz w:val="22"/>
          <w:szCs w:val="22"/>
        </w:rPr>
      </w:pPr>
      <w:r w:rsidRPr="00274EF6">
        <w:rPr>
          <w:rFonts w:ascii="Arial" w:hAnsi="Arial" w:cs="Arial"/>
          <w:spacing w:val="-3"/>
          <w:sz w:val="22"/>
          <w:szCs w:val="22"/>
        </w:rPr>
        <w:t xml:space="preserve">została zawarta na podstawie </w:t>
      </w:r>
      <w:r w:rsidRPr="00274EF6">
        <w:rPr>
          <w:rFonts w:ascii="Arial" w:hAnsi="Arial" w:cs="Arial"/>
          <w:sz w:val="22"/>
          <w:szCs w:val="22"/>
        </w:rPr>
        <w:t>art. 39 ustawy z dnia 29 stycznia 2004r. Prawo zamówień publicznych 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747C46">
      <w:pPr>
        <w:pStyle w:val="Akapitzlist"/>
        <w:widowControl w:val="0"/>
        <w:numPr>
          <w:ilvl w:val="0"/>
          <w:numId w:val="89"/>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747C46">
      <w:pPr>
        <w:widowControl w:val="0"/>
        <w:numPr>
          <w:ilvl w:val="1"/>
          <w:numId w:val="83"/>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 xml:space="preserve">jest to dokument przedłożony Zamawiającemu przez </w:t>
      </w:r>
      <w:r w:rsidRPr="00274EF6">
        <w:rPr>
          <w:rFonts w:ascii="Arial" w:hAnsi="Arial" w:cs="Arial"/>
          <w:sz w:val="22"/>
          <w:szCs w:val="22"/>
        </w:rPr>
        <w:lastRenderedPageBreak/>
        <w:t>Wykonawcę w czasie postępowania w sprawie zamówienia publicznego, stanowiące integralną część umowy;</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jest to kwota pieniężna lub dokumenty określone w art. 148 Ustawy Prawo zamówień publicznych.</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5F101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rsidR="00243AA3" w:rsidRPr="00274EF6" w:rsidRDefault="00243AA3" w:rsidP="00243AA3">
      <w:pPr>
        <w:ind w:left="1440"/>
        <w:jc w:val="both"/>
        <w:rPr>
          <w:rFonts w:ascii="Arial" w:hAnsi="Arial" w:cs="Arial"/>
          <w:sz w:val="22"/>
          <w:szCs w:val="22"/>
        </w:rPr>
      </w:pPr>
    </w:p>
    <w:p w:rsidR="00243AA3" w:rsidRPr="00274EF6" w:rsidRDefault="00243AA3" w:rsidP="00747C46">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74EF6">
        <w:rPr>
          <w:rFonts w:ascii="Arial" w:hAnsi="Arial" w:cs="Arial"/>
          <w:sz w:val="22"/>
          <w:szCs w:val="22"/>
        </w:rPr>
        <w:t>STWiORB</w:t>
      </w:r>
      <w:proofErr w:type="spellEnd"/>
      <w:r w:rsidRPr="00274EF6">
        <w:rPr>
          <w:rFonts w:ascii="Arial" w:hAnsi="Arial" w:cs="Arial"/>
          <w:sz w:val="22"/>
          <w:szCs w:val="22"/>
        </w:rPr>
        <w:t xml:space="preserve">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A859D5" w:rsidRPr="00274EF6" w:rsidRDefault="00A859D5"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
    <w:p w:rsidR="00243AA3" w:rsidRPr="00274EF6" w:rsidRDefault="00243AA3" w:rsidP="00747C46">
      <w:pPr>
        <w:widowControl w:val="0"/>
        <w:numPr>
          <w:ilvl w:val="0"/>
          <w:numId w:val="91"/>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lastRenderedPageBreak/>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243AA3" w:rsidRPr="00274EF6" w:rsidRDefault="00243AA3" w:rsidP="00243AA3">
      <w:pPr>
        <w:tabs>
          <w:tab w:val="num" w:pos="284"/>
        </w:tabs>
        <w:ind w:left="284"/>
        <w:jc w:val="both"/>
        <w:rPr>
          <w:rFonts w:ascii="Arial" w:hAnsi="Arial" w:cs="Arial"/>
          <w:sz w:val="22"/>
          <w:szCs w:val="22"/>
        </w:rPr>
      </w:pP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Pr="00274EF6"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DB0796" w:rsidRPr="00153299" w:rsidRDefault="00243AA3" w:rsidP="00747C46">
      <w:pPr>
        <w:pStyle w:val="Akapitzlist"/>
        <w:widowControl w:val="0"/>
        <w:numPr>
          <w:ilvl w:val="3"/>
          <w:numId w:val="102"/>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w:t>
      </w:r>
      <w:proofErr w:type="spellStart"/>
      <w:r w:rsidRPr="00153299">
        <w:rPr>
          <w:rFonts w:ascii="Arial" w:eastAsia="SimSun" w:hAnsi="Arial" w:cs="Arial"/>
          <w:sz w:val="22"/>
          <w:szCs w:val="22"/>
          <w:lang w:eastAsia="zh-CN"/>
        </w:rPr>
        <w:t>pn</w:t>
      </w:r>
      <w:proofErr w:type="spellEnd"/>
      <w:r w:rsidRPr="00153299">
        <w:rPr>
          <w:rFonts w:ascii="Arial" w:eastAsia="SimSun" w:hAnsi="Arial" w:cs="Arial"/>
          <w:sz w:val="22"/>
          <w:szCs w:val="22"/>
          <w:lang w:eastAsia="zh-CN"/>
        </w:rPr>
        <w:t xml:space="preserve">: </w:t>
      </w:r>
      <w:r w:rsidR="0023060E" w:rsidRPr="00153299">
        <w:rPr>
          <w:rFonts w:ascii="Arial" w:hAnsi="Arial" w:cs="Arial"/>
          <w:b/>
          <w:sz w:val="22"/>
          <w:szCs w:val="22"/>
        </w:rPr>
        <w:t>„</w:t>
      </w:r>
      <w:r w:rsidR="007B0506">
        <w:rPr>
          <w:rFonts w:ascii="Arial" w:hAnsi="Arial" w:cs="Arial"/>
          <w:b/>
          <w:color w:val="00000A"/>
          <w:sz w:val="22"/>
          <w:szCs w:val="22"/>
        </w:rPr>
        <w:t>Budowa centrum turystyczno-rekreacyjnego w Strzekęcinie</w:t>
      </w:r>
      <w:r w:rsidR="0023060E" w:rsidRPr="00153299">
        <w:rPr>
          <w:rFonts w:ascii="Arial" w:hAnsi="Arial" w:cs="Arial"/>
          <w:b/>
          <w:sz w:val="22"/>
          <w:szCs w:val="22"/>
        </w:rPr>
        <w:t>”</w:t>
      </w:r>
      <w:r w:rsidR="00153299" w:rsidRPr="00153299">
        <w:rPr>
          <w:rFonts w:ascii="Arial" w:hAnsi="Arial" w:cs="Arial"/>
          <w:b/>
          <w:sz w:val="22"/>
          <w:szCs w:val="22"/>
        </w:rPr>
        <w:t xml:space="preserve"> </w:t>
      </w:r>
      <w:r w:rsidR="00ED06CE" w:rsidRPr="00153299">
        <w:rPr>
          <w:rFonts w:ascii="Arial" w:hAnsi="Arial" w:cs="Arial"/>
          <w:sz w:val="22"/>
          <w:szCs w:val="22"/>
        </w:rPr>
        <w:t>obejmującego</w:t>
      </w:r>
      <w:r w:rsidR="00417F12" w:rsidRPr="00153299">
        <w:rPr>
          <w:rFonts w:ascii="Arial" w:hAnsi="Arial" w:cs="Arial"/>
          <w:sz w:val="22"/>
          <w:szCs w:val="22"/>
        </w:rPr>
        <w:t>:</w:t>
      </w:r>
    </w:p>
    <w:p w:rsidR="00417F12" w:rsidRDefault="00EE14B2" w:rsidP="00AC4A23">
      <w:pPr>
        <w:pStyle w:val="Akapitzlist"/>
        <w:widowControl w:val="0"/>
        <w:suppressAutoHyphens/>
        <w:overflowPunct w:val="0"/>
        <w:spacing w:line="276" w:lineRule="auto"/>
        <w:ind w:left="284"/>
        <w:jc w:val="both"/>
        <w:textAlignment w:val="baseline"/>
        <w:rPr>
          <w:rFonts w:ascii="Arial" w:hAnsi="Arial" w:cs="Arial"/>
          <w:sz w:val="22"/>
          <w:szCs w:val="22"/>
        </w:rPr>
      </w:pPr>
      <w:r>
        <w:rPr>
          <w:rFonts w:ascii="Arial" w:hAnsi="Arial" w:cs="Arial"/>
          <w:b/>
          <w:sz w:val="22"/>
          <w:szCs w:val="22"/>
        </w:rPr>
        <w:t>*</w:t>
      </w:r>
      <w:r w:rsidR="004B00FA" w:rsidRPr="00C6117C">
        <w:rPr>
          <w:rFonts w:ascii="Arial" w:hAnsi="Arial" w:cs="Arial"/>
          <w:b/>
          <w:sz w:val="22"/>
          <w:szCs w:val="22"/>
        </w:rPr>
        <w:t>Cześć nr 1</w:t>
      </w:r>
      <w:r w:rsidR="00417F12" w:rsidRPr="00C6117C">
        <w:rPr>
          <w:rFonts w:ascii="Arial" w:hAnsi="Arial" w:cs="Arial"/>
          <w:b/>
          <w:sz w:val="22"/>
          <w:szCs w:val="22"/>
        </w:rPr>
        <w:t xml:space="preserve">: </w:t>
      </w:r>
      <w:r w:rsidR="00417F12" w:rsidRPr="00C6117C">
        <w:rPr>
          <w:rFonts w:ascii="Arial" w:hAnsi="Arial" w:cs="Arial"/>
          <w:sz w:val="22"/>
          <w:szCs w:val="22"/>
        </w:rPr>
        <w:t>„</w:t>
      </w:r>
      <w:r w:rsidR="00C6117C" w:rsidRPr="00C6117C">
        <w:rPr>
          <w:rFonts w:ascii="Arial" w:hAnsi="Arial" w:cs="Arial"/>
          <w:sz w:val="22"/>
          <w:szCs w:val="22"/>
        </w:rPr>
        <w:t>Budowa centrum turystyczno–rekreacyjnego w Strzekęcinie, gmina Świeszyno</w:t>
      </w:r>
      <w:r w:rsidR="00417F12" w:rsidRPr="00C6117C">
        <w:rPr>
          <w:rFonts w:ascii="Arial" w:hAnsi="Arial" w:cs="Arial"/>
          <w:sz w:val="22"/>
          <w:szCs w:val="22"/>
        </w:rPr>
        <w:t>”</w:t>
      </w:r>
      <w:r w:rsidR="00C6117C" w:rsidRPr="00C6117C">
        <w:rPr>
          <w:rFonts w:ascii="Arial" w:hAnsi="Arial" w:cs="Arial"/>
          <w:sz w:val="22"/>
          <w:szCs w:val="22"/>
        </w:rPr>
        <w:t>.</w:t>
      </w:r>
    </w:p>
    <w:p w:rsidR="00EE14B2" w:rsidRDefault="00EE14B2" w:rsidP="00AC4A23">
      <w:pPr>
        <w:pStyle w:val="Akapitzlist"/>
        <w:widowControl w:val="0"/>
        <w:suppressAutoHyphens/>
        <w:overflowPunct w:val="0"/>
        <w:spacing w:line="276" w:lineRule="auto"/>
        <w:ind w:left="284"/>
        <w:jc w:val="both"/>
        <w:textAlignment w:val="baseline"/>
        <w:rPr>
          <w:rFonts w:ascii="Arial" w:hAnsi="Arial" w:cs="Arial"/>
          <w:b/>
          <w:color w:val="00000A"/>
          <w:sz w:val="22"/>
          <w:szCs w:val="22"/>
        </w:rPr>
      </w:pPr>
      <w:r>
        <w:rPr>
          <w:rFonts w:ascii="Arial" w:hAnsi="Arial" w:cs="Arial"/>
          <w:b/>
          <w:sz w:val="22"/>
          <w:szCs w:val="22"/>
        </w:rPr>
        <w:t>*Część nr 2:</w:t>
      </w:r>
      <w:r>
        <w:rPr>
          <w:rFonts w:ascii="Arial" w:hAnsi="Arial" w:cs="Arial"/>
          <w:sz w:val="22"/>
          <w:szCs w:val="22"/>
        </w:rPr>
        <w:t xml:space="preserve"> </w:t>
      </w:r>
      <w:r w:rsidRPr="00D35EB0">
        <w:rPr>
          <w:rFonts w:ascii="Arial" w:hAnsi="Arial" w:cs="Arial"/>
          <w:sz w:val="22"/>
          <w:szCs w:val="22"/>
        </w:rPr>
        <w:t>„</w:t>
      </w:r>
      <w:r w:rsidRPr="00D35EB0">
        <w:rPr>
          <w:rFonts w:ascii="Arial" w:hAnsi="Arial" w:cs="Arial"/>
          <w:b/>
          <w:color w:val="00000A"/>
          <w:sz w:val="22"/>
          <w:szCs w:val="22"/>
        </w:rPr>
        <w:t xml:space="preserve">Budowa centrum </w:t>
      </w:r>
      <w:proofErr w:type="spellStart"/>
      <w:r w:rsidRPr="00D35EB0">
        <w:rPr>
          <w:rFonts w:ascii="Arial" w:hAnsi="Arial" w:cs="Arial"/>
          <w:b/>
          <w:color w:val="00000A"/>
          <w:sz w:val="22"/>
          <w:szCs w:val="22"/>
        </w:rPr>
        <w:t>turystyczno</w:t>
      </w:r>
      <w:proofErr w:type="spellEnd"/>
      <w:r w:rsidRPr="00D35EB0">
        <w:rPr>
          <w:rFonts w:ascii="Arial" w:hAnsi="Arial" w:cs="Arial"/>
          <w:b/>
          <w:color w:val="00000A"/>
          <w:sz w:val="22"/>
          <w:szCs w:val="22"/>
        </w:rPr>
        <w:t>–rekreacyjnego w Strzekęcinie, gmina Świeszyno”</w:t>
      </w:r>
      <w:r>
        <w:rPr>
          <w:rFonts w:ascii="Arial" w:hAnsi="Arial" w:cs="Arial"/>
          <w:b/>
          <w:color w:val="00000A"/>
          <w:sz w:val="22"/>
          <w:szCs w:val="22"/>
        </w:rPr>
        <w:t xml:space="preserve"> – rozbudowa sieci wodociągowej</w:t>
      </w:r>
    </w:p>
    <w:p w:rsidR="00EE14B2" w:rsidRDefault="00EE14B2" w:rsidP="00EE14B2">
      <w:pPr>
        <w:shd w:val="clear" w:color="auto" w:fill="FFFFFF"/>
        <w:tabs>
          <w:tab w:val="left" w:pos="284"/>
        </w:tabs>
        <w:ind w:left="284"/>
        <w:jc w:val="both"/>
        <w:rPr>
          <w:rFonts w:ascii="Arial" w:hAnsi="Arial" w:cs="Arial"/>
          <w:sz w:val="22"/>
          <w:szCs w:val="22"/>
        </w:rPr>
      </w:pPr>
      <w:r>
        <w:rPr>
          <w:rFonts w:ascii="Arial" w:hAnsi="Arial" w:cs="Arial"/>
          <w:sz w:val="22"/>
          <w:szCs w:val="22"/>
        </w:rPr>
        <w:t>*</w:t>
      </w:r>
      <w:r w:rsidRPr="005F1500">
        <w:rPr>
          <w:rFonts w:ascii="Arial" w:hAnsi="Arial" w:cs="Arial"/>
          <w:i/>
          <w:sz w:val="20"/>
          <w:szCs w:val="20"/>
        </w:rPr>
        <w:t>w zależności na którą część zostanie złożona oferta</w:t>
      </w:r>
    </w:p>
    <w:p w:rsidR="00243AA3" w:rsidRDefault="00243AA3" w:rsidP="00577C6D">
      <w:pPr>
        <w:pStyle w:val="Akapitzlist"/>
        <w:widowControl w:val="0"/>
        <w:suppressAutoHyphens/>
        <w:overflowPunct w:val="0"/>
        <w:spacing w:line="276" w:lineRule="auto"/>
        <w:ind w:left="284"/>
        <w:jc w:val="both"/>
        <w:textAlignment w:val="baseline"/>
        <w:rPr>
          <w:rFonts w:ascii="Arial" w:eastAsia="SimSun" w:hAnsi="Arial" w:cs="Arial"/>
          <w:sz w:val="22"/>
          <w:szCs w:val="22"/>
          <w:lang w:eastAsia="zh-CN"/>
        </w:rPr>
      </w:pPr>
      <w:r w:rsidRPr="00153299">
        <w:rPr>
          <w:rFonts w:ascii="Arial" w:eastAsia="SimSun" w:hAnsi="Arial" w:cs="Arial"/>
          <w:sz w:val="22"/>
          <w:szCs w:val="22"/>
          <w:lang w:eastAsia="zh-CN"/>
        </w:rPr>
        <w:t>zwanej w dalszej części niniejszej umowy: „Przedmiotem umowy”.</w:t>
      </w:r>
    </w:p>
    <w:p w:rsidR="001E447A" w:rsidRPr="00153299" w:rsidRDefault="00334D6D" w:rsidP="00747C46">
      <w:pPr>
        <w:numPr>
          <w:ilvl w:val="0"/>
          <w:numId w:val="102"/>
        </w:numPr>
        <w:tabs>
          <w:tab w:val="left" w:pos="284"/>
        </w:tabs>
        <w:autoSpaceDE w:val="0"/>
        <w:autoSpaceDN w:val="0"/>
        <w:adjustRightInd w:val="0"/>
        <w:ind w:left="284" w:right="-144" w:hanging="284"/>
        <w:jc w:val="both"/>
        <w:rPr>
          <w:rFonts w:ascii="Arial" w:eastAsia="SimSun" w:hAnsi="Arial" w:cs="Arial"/>
          <w:sz w:val="22"/>
          <w:szCs w:val="22"/>
          <w:lang w:eastAsia="zh-CN"/>
        </w:rPr>
      </w:pPr>
      <w:r>
        <w:rPr>
          <w:rFonts w:ascii="Arial" w:eastAsia="SimSun" w:hAnsi="Arial" w:cs="Arial"/>
          <w:sz w:val="22"/>
          <w:szCs w:val="22"/>
          <w:lang w:eastAsia="zh-CN"/>
        </w:rPr>
        <w:t>Przedmiot umowy jest dofinansowany w ramach …</w:t>
      </w:r>
      <w:r w:rsidR="005F1016">
        <w:rPr>
          <w:rFonts w:ascii="Arial" w:eastAsia="SimSun" w:hAnsi="Arial" w:cs="Arial"/>
          <w:sz w:val="22"/>
          <w:szCs w:val="22"/>
          <w:lang w:eastAsia="zh-CN"/>
        </w:rPr>
        <w:t>…………………………………………..</w:t>
      </w:r>
      <w:r>
        <w:rPr>
          <w:rFonts w:ascii="Arial" w:eastAsia="SimSun" w:hAnsi="Arial" w:cs="Arial"/>
          <w:sz w:val="22"/>
          <w:szCs w:val="22"/>
          <w:lang w:eastAsia="zh-CN"/>
        </w:rPr>
        <w:t>..</w:t>
      </w:r>
    </w:p>
    <w:p w:rsidR="00243AA3" w:rsidRPr="00153299" w:rsidRDefault="00243AA3" w:rsidP="00747C46">
      <w:pPr>
        <w:numPr>
          <w:ilvl w:val="0"/>
          <w:numId w:val="102"/>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rsidR="00243AA3" w:rsidRPr="00153299" w:rsidRDefault="00243AA3" w:rsidP="00747C46">
      <w:pPr>
        <w:numPr>
          <w:ilvl w:val="0"/>
          <w:numId w:val="102"/>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7B0506" w:rsidRDefault="00243AA3" w:rsidP="008055D6">
      <w:pPr>
        <w:numPr>
          <w:ilvl w:val="0"/>
          <w:numId w:val="102"/>
        </w:numPr>
        <w:autoSpaceDE w:val="0"/>
        <w:autoSpaceDN w:val="0"/>
        <w:adjustRightInd w:val="0"/>
        <w:ind w:left="284" w:right="-144" w:hanging="284"/>
        <w:jc w:val="both"/>
        <w:rPr>
          <w:rFonts w:ascii="Arial" w:eastAsia="SimSun" w:hAnsi="Arial" w:cs="Arial"/>
          <w:sz w:val="22"/>
          <w:szCs w:val="22"/>
          <w:lang w:eastAsia="zh-CN"/>
        </w:rPr>
      </w:pPr>
      <w:r w:rsidRPr="007B0506">
        <w:rPr>
          <w:rFonts w:ascii="Arial" w:eastAsia="SimSun" w:hAnsi="Arial" w:cs="Arial"/>
          <w:sz w:val="22"/>
          <w:szCs w:val="22"/>
          <w:lang w:eastAsia="zh-CN"/>
        </w:rPr>
        <w:t xml:space="preserve">W razie różnicy w treści dokumentów, o których mowa w ust. </w:t>
      </w:r>
      <w:r w:rsidR="00F024B9" w:rsidRPr="007B0506">
        <w:rPr>
          <w:rFonts w:ascii="Arial" w:eastAsia="SimSun" w:hAnsi="Arial" w:cs="Arial"/>
          <w:sz w:val="22"/>
          <w:szCs w:val="22"/>
          <w:lang w:eastAsia="zh-CN"/>
        </w:rPr>
        <w:t>3</w:t>
      </w:r>
      <w:r w:rsidRPr="007B0506">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243AA3" w:rsidRPr="00153299" w:rsidRDefault="00243AA3" w:rsidP="00747C46">
      <w:pPr>
        <w:numPr>
          <w:ilvl w:val="0"/>
          <w:numId w:val="102"/>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A8382B" w:rsidRPr="00153299" w:rsidRDefault="00A8382B" w:rsidP="00747C46">
      <w:pPr>
        <w:numPr>
          <w:ilvl w:val="0"/>
          <w:numId w:val="102"/>
        </w:numPr>
        <w:tabs>
          <w:tab w:val="left" w:pos="284"/>
        </w:tabs>
        <w:autoSpaceDE w:val="0"/>
        <w:autoSpaceDN w:val="0"/>
        <w:adjustRightInd w:val="0"/>
        <w:ind w:left="284" w:right="-144" w:hanging="284"/>
        <w:jc w:val="both"/>
        <w:rPr>
          <w:rFonts w:ascii="Arial" w:eastAsia="SimSun" w:hAnsi="Arial" w:cs="Arial"/>
          <w:sz w:val="22"/>
          <w:szCs w:val="22"/>
          <w:lang w:eastAsia="zh-CN"/>
        </w:rPr>
      </w:pPr>
      <w:bookmarkStart w:id="57" w:name="_Hlk499636025"/>
      <w:r w:rsidRPr="00153299">
        <w:rPr>
          <w:rFonts w:ascii="Arial" w:eastAsia="SimSun" w:hAnsi="Arial" w:cs="Arial"/>
          <w:sz w:val="22"/>
          <w:szCs w:val="22"/>
          <w:lang w:eastAsia="zh-CN"/>
        </w:rPr>
        <w:t xml:space="preserve">Wykonawca na własny koszt wykona i zamontuje </w:t>
      </w:r>
      <w:r w:rsidR="00D37A63">
        <w:rPr>
          <w:rFonts w:ascii="Arial" w:eastAsia="SimSun" w:hAnsi="Arial" w:cs="Arial"/>
          <w:sz w:val="22"/>
          <w:szCs w:val="22"/>
          <w:lang w:eastAsia="zh-CN"/>
        </w:rPr>
        <w:t>1</w:t>
      </w:r>
      <w:r w:rsidRPr="00153299">
        <w:rPr>
          <w:rFonts w:ascii="Arial" w:eastAsia="SimSun" w:hAnsi="Arial" w:cs="Arial"/>
          <w:sz w:val="22"/>
          <w:szCs w:val="22"/>
          <w:lang w:eastAsia="zh-CN"/>
        </w:rPr>
        <w:t xml:space="preserve"> szt. tablic informacyjn</w:t>
      </w:r>
      <w:r w:rsidR="0030481F" w:rsidRPr="00153299">
        <w:rPr>
          <w:rFonts w:ascii="Arial" w:eastAsia="SimSun" w:hAnsi="Arial" w:cs="Arial"/>
          <w:sz w:val="22"/>
          <w:szCs w:val="22"/>
          <w:lang w:eastAsia="zh-CN"/>
        </w:rPr>
        <w:t>ych</w:t>
      </w:r>
      <w:r w:rsidRPr="00153299">
        <w:rPr>
          <w:rFonts w:ascii="Arial" w:eastAsia="SimSun" w:hAnsi="Arial" w:cs="Arial"/>
          <w:sz w:val="22"/>
          <w:szCs w:val="22"/>
          <w:lang w:eastAsia="zh-CN"/>
        </w:rPr>
        <w:t xml:space="preserve"> oraz </w:t>
      </w:r>
      <w:r w:rsidR="00D37A63">
        <w:rPr>
          <w:rFonts w:ascii="Arial" w:eastAsia="SimSun" w:hAnsi="Arial" w:cs="Arial"/>
          <w:sz w:val="22"/>
          <w:szCs w:val="22"/>
          <w:lang w:eastAsia="zh-CN"/>
        </w:rPr>
        <w:t>1</w:t>
      </w:r>
      <w:r w:rsidRPr="00153299">
        <w:rPr>
          <w:rFonts w:ascii="Arial" w:eastAsia="SimSun" w:hAnsi="Arial" w:cs="Arial"/>
          <w:sz w:val="22"/>
          <w:szCs w:val="22"/>
          <w:lang w:eastAsia="zh-CN"/>
        </w:rPr>
        <w:t xml:space="preserve"> szt. tablic pamiątkowych zgodne ze wzorem przekazanym przez Zamawiającego. Miejsce ustawienia tablicy należy uzgodnić z Zamawiającym. </w:t>
      </w:r>
    </w:p>
    <w:bookmarkEnd w:id="57"/>
    <w:p w:rsidR="00243AA3" w:rsidRDefault="00243AA3" w:rsidP="00321B47">
      <w:pPr>
        <w:tabs>
          <w:tab w:val="left" w:pos="426"/>
        </w:tabs>
        <w:ind w:left="426" w:hanging="426"/>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2B35B2">
      <w:pPr>
        <w:numPr>
          <w:ilvl w:val="0"/>
          <w:numId w:val="62"/>
        </w:numPr>
        <w:shd w:val="clear" w:color="auto" w:fill="FFFFFF"/>
        <w:tabs>
          <w:tab w:val="left" w:pos="284"/>
        </w:tabs>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2B35B2">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7B0506" w:rsidRDefault="00243AA3" w:rsidP="002B35B2">
      <w:pPr>
        <w:numPr>
          <w:ilvl w:val="0"/>
          <w:numId w:val="62"/>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Termin zakończen</w:t>
      </w:r>
      <w:r w:rsidR="009F4978" w:rsidRPr="0023060E">
        <w:rPr>
          <w:rFonts w:ascii="Arial" w:hAnsi="Arial" w:cs="Arial"/>
          <w:sz w:val="22"/>
          <w:szCs w:val="22"/>
        </w:rPr>
        <w:t>ia wykonania przedmiotu umowy</w:t>
      </w:r>
      <w:r w:rsidR="00153299">
        <w:rPr>
          <w:rFonts w:ascii="Arial" w:hAnsi="Arial" w:cs="Arial"/>
          <w:sz w:val="22"/>
          <w:szCs w:val="22"/>
        </w:rPr>
        <w:t xml:space="preserve">: </w:t>
      </w:r>
    </w:p>
    <w:p w:rsidR="00D37A63" w:rsidRDefault="00C62050" w:rsidP="007B0506">
      <w:pPr>
        <w:shd w:val="clear" w:color="auto" w:fill="FFFFFF"/>
        <w:tabs>
          <w:tab w:val="left" w:pos="284"/>
        </w:tabs>
        <w:ind w:left="284"/>
        <w:jc w:val="both"/>
        <w:rPr>
          <w:rFonts w:ascii="Arial" w:hAnsi="Arial" w:cs="Arial"/>
          <w:b/>
          <w:sz w:val="22"/>
          <w:szCs w:val="22"/>
        </w:rPr>
      </w:pPr>
      <w:r>
        <w:rPr>
          <w:rFonts w:ascii="Arial" w:hAnsi="Arial" w:cs="Arial"/>
          <w:b/>
          <w:sz w:val="22"/>
          <w:szCs w:val="22"/>
        </w:rPr>
        <w:t>*</w:t>
      </w:r>
      <w:r w:rsidR="00D37A63">
        <w:rPr>
          <w:rFonts w:ascii="Arial" w:hAnsi="Arial" w:cs="Arial"/>
          <w:b/>
          <w:sz w:val="22"/>
          <w:szCs w:val="22"/>
        </w:rPr>
        <w:t>Część 1:</w:t>
      </w:r>
    </w:p>
    <w:p w:rsidR="007B0506" w:rsidRDefault="00D37A63" w:rsidP="007B0506">
      <w:pPr>
        <w:shd w:val="clear" w:color="auto" w:fill="FFFFFF"/>
        <w:tabs>
          <w:tab w:val="left" w:pos="284"/>
        </w:tabs>
        <w:ind w:left="284"/>
        <w:jc w:val="both"/>
        <w:rPr>
          <w:rFonts w:ascii="Arial" w:hAnsi="Arial" w:cs="Arial"/>
          <w:sz w:val="22"/>
          <w:szCs w:val="22"/>
        </w:rPr>
      </w:pPr>
      <w:r>
        <w:rPr>
          <w:rFonts w:ascii="Arial" w:hAnsi="Arial" w:cs="Arial"/>
          <w:b/>
          <w:sz w:val="22"/>
          <w:szCs w:val="22"/>
        </w:rPr>
        <w:t>-d</w:t>
      </w:r>
      <w:r w:rsidR="007B0506">
        <w:rPr>
          <w:rFonts w:ascii="Arial" w:hAnsi="Arial" w:cs="Arial"/>
          <w:b/>
          <w:sz w:val="22"/>
          <w:szCs w:val="22"/>
        </w:rPr>
        <w:t xml:space="preserve">o </w:t>
      </w:r>
      <w:r w:rsidR="00153299" w:rsidRPr="0095283A">
        <w:rPr>
          <w:rFonts w:ascii="Arial" w:hAnsi="Arial" w:cs="Arial"/>
          <w:b/>
          <w:sz w:val="22"/>
          <w:szCs w:val="22"/>
        </w:rPr>
        <w:t>2</w:t>
      </w:r>
      <w:r w:rsidR="007B0506">
        <w:rPr>
          <w:rFonts w:ascii="Arial" w:hAnsi="Arial" w:cs="Arial"/>
          <w:b/>
          <w:sz w:val="22"/>
          <w:szCs w:val="22"/>
        </w:rPr>
        <w:t>4</w:t>
      </w:r>
      <w:r w:rsidR="00EE14B2">
        <w:rPr>
          <w:rFonts w:ascii="Arial" w:hAnsi="Arial" w:cs="Arial"/>
          <w:b/>
          <w:sz w:val="22"/>
          <w:szCs w:val="22"/>
        </w:rPr>
        <w:t xml:space="preserve"> grudnia </w:t>
      </w:r>
      <w:r w:rsidR="00153299" w:rsidRPr="0095283A">
        <w:rPr>
          <w:rFonts w:ascii="Arial" w:hAnsi="Arial" w:cs="Arial"/>
          <w:b/>
          <w:sz w:val="22"/>
          <w:szCs w:val="22"/>
        </w:rPr>
        <w:t>2018 r</w:t>
      </w:r>
      <w:r w:rsidR="004C6740" w:rsidRPr="002B35B2">
        <w:rPr>
          <w:rFonts w:ascii="Arial" w:hAnsi="Arial" w:cs="Arial"/>
          <w:sz w:val="22"/>
          <w:szCs w:val="22"/>
        </w:rPr>
        <w:t>.</w:t>
      </w:r>
      <w:r w:rsidR="007B0506">
        <w:rPr>
          <w:rFonts w:ascii="Arial" w:hAnsi="Arial" w:cs="Arial"/>
          <w:sz w:val="22"/>
          <w:szCs w:val="22"/>
        </w:rPr>
        <w:t xml:space="preserve"> – wykonanie robót budowlanych</w:t>
      </w:r>
      <w:r>
        <w:rPr>
          <w:rFonts w:ascii="Arial" w:hAnsi="Arial" w:cs="Arial"/>
          <w:sz w:val="22"/>
          <w:szCs w:val="22"/>
        </w:rPr>
        <w:t>,</w:t>
      </w:r>
    </w:p>
    <w:p w:rsidR="00D37A63" w:rsidRDefault="00D37A63" w:rsidP="007B0506">
      <w:pPr>
        <w:shd w:val="clear" w:color="auto" w:fill="FFFFFF"/>
        <w:tabs>
          <w:tab w:val="left" w:pos="284"/>
        </w:tabs>
        <w:ind w:left="284"/>
        <w:jc w:val="both"/>
        <w:rPr>
          <w:rFonts w:ascii="Arial" w:eastAsia="Andale Sans UI" w:hAnsi="Arial" w:cs="Arial"/>
          <w:sz w:val="22"/>
          <w:szCs w:val="22"/>
          <w:lang w:eastAsia="ja-JP" w:bidi="fa-IR"/>
        </w:rPr>
      </w:pPr>
      <w:r>
        <w:rPr>
          <w:rFonts w:ascii="Arial" w:hAnsi="Arial" w:cs="Arial"/>
          <w:b/>
          <w:sz w:val="22"/>
          <w:szCs w:val="22"/>
        </w:rPr>
        <w:t xml:space="preserve">-do </w:t>
      </w:r>
      <w:r w:rsidRPr="00D37A63">
        <w:rPr>
          <w:rFonts w:ascii="Arial" w:hAnsi="Arial" w:cs="Arial"/>
          <w:b/>
          <w:sz w:val="22"/>
          <w:szCs w:val="22"/>
        </w:rPr>
        <w:t>28</w:t>
      </w:r>
      <w:r w:rsidR="00EE14B2">
        <w:rPr>
          <w:rFonts w:ascii="Arial" w:hAnsi="Arial" w:cs="Arial"/>
          <w:b/>
          <w:sz w:val="22"/>
          <w:szCs w:val="22"/>
        </w:rPr>
        <w:t xml:space="preserve"> lutego </w:t>
      </w:r>
      <w:r w:rsidRPr="00D37A63">
        <w:rPr>
          <w:rFonts w:ascii="Arial" w:hAnsi="Arial" w:cs="Arial"/>
          <w:b/>
          <w:sz w:val="22"/>
          <w:szCs w:val="22"/>
        </w:rPr>
        <w:t>2019 r.</w:t>
      </w:r>
      <w:r>
        <w:rPr>
          <w:rFonts w:ascii="Arial" w:hAnsi="Arial" w:cs="Arial"/>
          <w:sz w:val="22"/>
          <w:szCs w:val="22"/>
        </w:rPr>
        <w:t xml:space="preserve"> - </w:t>
      </w:r>
      <w:r>
        <w:rPr>
          <w:rFonts w:ascii="Arial" w:eastAsia="Andale Sans UI" w:hAnsi="Arial" w:cs="Arial"/>
          <w:sz w:val="22"/>
          <w:szCs w:val="22"/>
          <w:lang w:eastAsia="ja-JP" w:bidi="fa-IR"/>
        </w:rPr>
        <w:t>dostarczenie dokumentacji powykonawczej wraz z częściowym pozwoleniem na użytkowanie</w:t>
      </w:r>
    </w:p>
    <w:p w:rsidR="00D37A63" w:rsidRDefault="00C62050" w:rsidP="007B0506">
      <w:pPr>
        <w:shd w:val="clear" w:color="auto" w:fill="FFFFFF"/>
        <w:tabs>
          <w:tab w:val="left" w:pos="284"/>
        </w:tabs>
        <w:ind w:left="284"/>
        <w:jc w:val="both"/>
        <w:rPr>
          <w:rFonts w:ascii="Arial" w:hAnsi="Arial" w:cs="Arial"/>
          <w:sz w:val="22"/>
          <w:szCs w:val="22"/>
        </w:rPr>
      </w:pPr>
      <w:r>
        <w:rPr>
          <w:rFonts w:ascii="Arial" w:hAnsi="Arial" w:cs="Arial"/>
          <w:b/>
          <w:sz w:val="22"/>
          <w:szCs w:val="22"/>
        </w:rPr>
        <w:t>*</w:t>
      </w:r>
      <w:r w:rsidR="00D37A63">
        <w:rPr>
          <w:rFonts w:ascii="Arial" w:hAnsi="Arial" w:cs="Arial"/>
          <w:b/>
          <w:sz w:val="22"/>
          <w:szCs w:val="22"/>
        </w:rPr>
        <w:t>Część 2:</w:t>
      </w:r>
    </w:p>
    <w:p w:rsidR="00D37A63" w:rsidRDefault="00D95C7F" w:rsidP="007B0506">
      <w:pPr>
        <w:shd w:val="clear" w:color="auto" w:fill="FFFFFF"/>
        <w:tabs>
          <w:tab w:val="left" w:pos="284"/>
        </w:tabs>
        <w:ind w:left="284"/>
        <w:jc w:val="both"/>
        <w:rPr>
          <w:rFonts w:ascii="Arial" w:hAnsi="Arial" w:cs="Arial"/>
          <w:b/>
          <w:sz w:val="22"/>
          <w:szCs w:val="22"/>
        </w:rPr>
      </w:pPr>
      <w:r>
        <w:rPr>
          <w:rFonts w:ascii="Arial" w:hAnsi="Arial" w:cs="Arial"/>
          <w:sz w:val="22"/>
          <w:szCs w:val="22"/>
        </w:rPr>
        <w:t xml:space="preserve"> - </w:t>
      </w:r>
      <w:r w:rsidRPr="00FF629B">
        <w:rPr>
          <w:rFonts w:ascii="Arial" w:hAnsi="Arial" w:cs="Arial"/>
          <w:b/>
          <w:sz w:val="22"/>
          <w:szCs w:val="22"/>
        </w:rPr>
        <w:t xml:space="preserve">do dnia </w:t>
      </w:r>
      <w:r>
        <w:rPr>
          <w:rFonts w:ascii="Arial" w:hAnsi="Arial" w:cs="Arial"/>
          <w:b/>
          <w:sz w:val="22"/>
          <w:szCs w:val="22"/>
        </w:rPr>
        <w:t>1</w:t>
      </w:r>
      <w:r w:rsidR="00531D8E">
        <w:rPr>
          <w:rFonts w:ascii="Arial" w:hAnsi="Arial" w:cs="Arial"/>
          <w:b/>
          <w:sz w:val="22"/>
          <w:szCs w:val="22"/>
        </w:rPr>
        <w:t>4</w:t>
      </w:r>
      <w:r>
        <w:rPr>
          <w:rFonts w:ascii="Arial" w:hAnsi="Arial" w:cs="Arial"/>
          <w:b/>
          <w:sz w:val="22"/>
          <w:szCs w:val="22"/>
        </w:rPr>
        <w:t xml:space="preserve"> grudnia</w:t>
      </w:r>
      <w:r w:rsidRPr="00FF629B">
        <w:rPr>
          <w:rFonts w:ascii="Arial" w:hAnsi="Arial" w:cs="Arial"/>
          <w:b/>
          <w:sz w:val="22"/>
          <w:szCs w:val="22"/>
        </w:rPr>
        <w:t xml:space="preserve"> 2018 r</w:t>
      </w:r>
      <w:r>
        <w:rPr>
          <w:rFonts w:ascii="Arial" w:hAnsi="Arial" w:cs="Arial"/>
          <w:b/>
          <w:sz w:val="22"/>
          <w:szCs w:val="22"/>
        </w:rPr>
        <w:t>.</w:t>
      </w:r>
    </w:p>
    <w:p w:rsidR="00FD171C" w:rsidRDefault="00FD171C" w:rsidP="007B0506">
      <w:pPr>
        <w:shd w:val="clear" w:color="auto" w:fill="FFFFFF"/>
        <w:tabs>
          <w:tab w:val="left" w:pos="284"/>
        </w:tabs>
        <w:ind w:left="284"/>
        <w:jc w:val="both"/>
        <w:rPr>
          <w:rFonts w:ascii="Arial" w:hAnsi="Arial" w:cs="Arial"/>
          <w:sz w:val="22"/>
          <w:szCs w:val="22"/>
        </w:rPr>
      </w:pPr>
      <w:r>
        <w:rPr>
          <w:rFonts w:ascii="Arial" w:hAnsi="Arial" w:cs="Arial"/>
          <w:sz w:val="22"/>
          <w:szCs w:val="22"/>
        </w:rPr>
        <w:t>*</w:t>
      </w:r>
      <w:r w:rsidRPr="005F1500">
        <w:rPr>
          <w:rFonts w:ascii="Arial" w:hAnsi="Arial" w:cs="Arial"/>
          <w:i/>
          <w:sz w:val="20"/>
          <w:szCs w:val="20"/>
        </w:rPr>
        <w:t>w zależności na którą część zostanie złożona oferta</w:t>
      </w:r>
    </w:p>
    <w:p w:rsidR="00243AA3" w:rsidRDefault="00243AA3" w:rsidP="007B0506">
      <w:p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334D6D" w:rsidRPr="00D37A63" w:rsidRDefault="00334D6D" w:rsidP="002B35B2">
      <w:pPr>
        <w:numPr>
          <w:ilvl w:val="0"/>
          <w:numId w:val="62"/>
        </w:numPr>
        <w:shd w:val="clear" w:color="auto" w:fill="FFFFFF"/>
        <w:tabs>
          <w:tab w:val="left" w:pos="284"/>
        </w:tabs>
        <w:ind w:left="284"/>
        <w:jc w:val="both"/>
        <w:rPr>
          <w:rFonts w:ascii="Arial" w:hAnsi="Arial" w:cs="Arial"/>
          <w:sz w:val="22"/>
          <w:szCs w:val="22"/>
        </w:rPr>
      </w:pPr>
      <w:r w:rsidRPr="00D37A63">
        <w:rPr>
          <w:rFonts w:ascii="Arial" w:hAnsi="Arial" w:cs="Arial"/>
          <w:sz w:val="22"/>
          <w:szCs w:val="22"/>
        </w:rPr>
        <w:t xml:space="preserve">Szczegółowy termin </w:t>
      </w:r>
      <w:r w:rsidR="002B35B2" w:rsidRPr="00D37A63">
        <w:rPr>
          <w:rFonts w:ascii="Arial" w:hAnsi="Arial" w:cs="Arial"/>
          <w:sz w:val="22"/>
          <w:szCs w:val="22"/>
        </w:rPr>
        <w:t xml:space="preserve">realizacji określa harmonogram rzeczowo – finansowy sporządzony przez Wykonawcę zgodnie z § 7 ust. 2 pkt. a. </w:t>
      </w:r>
      <w:r w:rsidR="00D37A63">
        <w:rPr>
          <w:rFonts w:ascii="Arial" w:hAnsi="Arial" w:cs="Arial"/>
          <w:sz w:val="22"/>
          <w:szCs w:val="22"/>
        </w:rPr>
        <w:t xml:space="preserve"> </w:t>
      </w:r>
      <w:r w:rsidR="00D37A63" w:rsidRPr="00C62050">
        <w:rPr>
          <w:rFonts w:ascii="Arial" w:hAnsi="Arial" w:cs="Arial"/>
          <w:b/>
          <w:i/>
          <w:sz w:val="22"/>
          <w:szCs w:val="22"/>
        </w:rPr>
        <w:t xml:space="preserve">(dotyczy </w:t>
      </w:r>
      <w:r w:rsidR="00C62050" w:rsidRPr="00C62050">
        <w:rPr>
          <w:rFonts w:ascii="Arial" w:hAnsi="Arial" w:cs="Arial"/>
          <w:b/>
          <w:i/>
          <w:sz w:val="22"/>
          <w:szCs w:val="22"/>
        </w:rPr>
        <w:t>części</w:t>
      </w:r>
      <w:r w:rsidR="00D37A63" w:rsidRPr="00C62050">
        <w:rPr>
          <w:rFonts w:ascii="Arial" w:hAnsi="Arial" w:cs="Arial"/>
          <w:b/>
          <w:i/>
          <w:sz w:val="22"/>
          <w:szCs w:val="22"/>
        </w:rPr>
        <w:t xml:space="preserve"> 1)</w:t>
      </w:r>
    </w:p>
    <w:p w:rsidR="00243AA3" w:rsidRPr="00274EF6" w:rsidRDefault="00243AA3" w:rsidP="001B720E">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rsidR="009F4978" w:rsidRDefault="00243AA3" w:rsidP="001B720E">
      <w:pPr>
        <w:numPr>
          <w:ilvl w:val="0"/>
          <w:numId w:val="62"/>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243AA3">
      <w:pPr>
        <w:jc w:val="center"/>
        <w:rPr>
          <w:rFonts w:ascii="Arial" w:hAnsi="Arial" w:cs="Arial"/>
          <w:b/>
          <w:sz w:val="22"/>
          <w:szCs w:val="22"/>
        </w:rPr>
      </w:pPr>
    </w:p>
    <w:p w:rsidR="00243AA3" w:rsidRPr="00274EF6" w:rsidRDefault="00243AA3" w:rsidP="001B720E">
      <w:pPr>
        <w:numPr>
          <w:ilvl w:val="0"/>
          <w:numId w:val="63"/>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osobie:</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działającego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BE26F1" w:rsidRPr="00BE26F1">
        <w:rPr>
          <w:rFonts w:ascii="Arial" w:hAnsi="Arial" w:cs="Arial"/>
          <w:sz w:val="22"/>
          <w:szCs w:val="22"/>
        </w:rPr>
        <w:t>7</w:t>
      </w:r>
      <w:r w:rsidRPr="00BE26F1">
        <w:rPr>
          <w:rFonts w:ascii="Arial" w:hAnsi="Arial" w:cs="Arial"/>
          <w:sz w:val="22"/>
          <w:szCs w:val="22"/>
        </w:rPr>
        <w:t xml:space="preserve"> r., poz. </w:t>
      </w:r>
      <w:r w:rsidR="00BE26F1" w:rsidRPr="00BE26F1">
        <w:rPr>
          <w:rFonts w:ascii="Arial" w:hAnsi="Arial" w:cs="Arial"/>
          <w:sz w:val="22"/>
          <w:szCs w:val="22"/>
        </w:rPr>
        <w:t>1332</w:t>
      </w:r>
      <w:r w:rsidRPr="00BE26F1">
        <w:rPr>
          <w:rFonts w:ascii="Arial" w:hAnsi="Arial" w:cs="Arial"/>
          <w:sz w:val="22"/>
          <w:szCs w:val="22"/>
        </w:rPr>
        <w:t xml:space="preserve"> z późn. zm.).</w:t>
      </w:r>
    </w:p>
    <w:p w:rsidR="00243AA3" w:rsidRPr="00274EF6" w:rsidRDefault="00243AA3" w:rsidP="001B720E">
      <w:pPr>
        <w:numPr>
          <w:ilvl w:val="0"/>
          <w:numId w:val="6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1B720E">
      <w:pPr>
        <w:numPr>
          <w:ilvl w:val="0"/>
          <w:numId w:val="6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1B720E">
      <w:pPr>
        <w:numPr>
          <w:ilvl w:val="0"/>
          <w:numId w:val="6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Uzgodnienia dokonywane przez Inspektora nadzoru wymagają formy pisemnej (wpisu do dziennika budowy).</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243AA3">
      <w:pPr>
        <w:jc w:val="center"/>
        <w:rPr>
          <w:rFonts w:ascii="Arial" w:hAnsi="Arial" w:cs="Arial"/>
          <w:b/>
          <w:sz w:val="22"/>
          <w:szCs w:val="22"/>
        </w:rPr>
      </w:pPr>
    </w:p>
    <w:p w:rsidR="00243AA3" w:rsidRPr="00274EF6" w:rsidRDefault="00243AA3" w:rsidP="00747C46">
      <w:pPr>
        <w:numPr>
          <w:ilvl w:val="0"/>
          <w:numId w:val="66"/>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D55873" w:rsidRPr="008E4581" w:rsidRDefault="00D55873" w:rsidP="00D55873">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1 -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 </w:t>
      </w:r>
    </w:p>
    <w:p w:rsidR="00D55873" w:rsidRPr="008E4581" w:rsidRDefault="00D55873" w:rsidP="00D55873">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2 -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D55873" w:rsidRPr="000F65ED" w:rsidRDefault="00D55873" w:rsidP="00D5587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*w zależności od ilości części</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E9086C" w:rsidRDefault="00F867CF" w:rsidP="00D66D40">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Pr>
          <w:rFonts w:ascii="Arial" w:eastAsia="SimSun" w:hAnsi="Arial" w:cs="Arial"/>
          <w:sz w:val="22"/>
          <w:szCs w:val="22"/>
          <w:lang w:eastAsia="zh-CN"/>
        </w:rPr>
        <w:lastRenderedPageBreak/>
        <w:t>*</w:t>
      </w:r>
      <w:r w:rsidR="00D66D40" w:rsidRPr="00BA4D35">
        <w:rPr>
          <w:rFonts w:ascii="Arial" w:eastAsia="SimSun" w:hAnsi="Arial" w:cs="Arial"/>
          <w:sz w:val="22"/>
          <w:szCs w:val="22"/>
          <w:lang w:eastAsia="zh-CN"/>
        </w:rPr>
        <w:t xml:space="preserve">Rozliczanie robót będzie się </w:t>
      </w:r>
      <w:r w:rsidR="00E9086C" w:rsidRPr="00BA4D35">
        <w:rPr>
          <w:rFonts w:ascii="Arial" w:eastAsia="SimSun" w:hAnsi="Arial" w:cs="Arial"/>
          <w:sz w:val="22"/>
          <w:szCs w:val="22"/>
          <w:lang w:eastAsia="zh-CN"/>
        </w:rPr>
        <w:t>odbywało</w:t>
      </w:r>
      <w:r w:rsidR="00E9086C">
        <w:rPr>
          <w:rFonts w:ascii="Arial" w:eastAsia="SimSun" w:hAnsi="Arial" w:cs="Arial"/>
          <w:sz w:val="22"/>
          <w:szCs w:val="22"/>
          <w:lang w:eastAsia="zh-CN"/>
        </w:rPr>
        <w:t xml:space="preserve"> w następujący sposób:</w:t>
      </w:r>
    </w:p>
    <w:p w:rsidR="00E9086C" w:rsidRDefault="00E9086C" w:rsidP="00E9086C">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Pr>
          <w:rFonts w:ascii="Arial" w:eastAsia="SimSun" w:hAnsi="Arial" w:cs="Arial"/>
          <w:sz w:val="22"/>
          <w:szCs w:val="22"/>
          <w:lang w:eastAsia="zh-CN"/>
        </w:rPr>
        <w:t xml:space="preserve">-80% wartości umowy </w:t>
      </w:r>
      <w:r w:rsidR="00D66D40" w:rsidRPr="00BA4D35">
        <w:rPr>
          <w:rFonts w:ascii="Arial" w:eastAsia="SimSun" w:hAnsi="Arial" w:cs="Arial"/>
          <w:sz w:val="22"/>
          <w:szCs w:val="22"/>
          <w:lang w:eastAsia="zh-CN"/>
        </w:rPr>
        <w:t xml:space="preserve">na podstawie faktury częściowej za </w:t>
      </w:r>
      <w:r w:rsidR="00F867CF">
        <w:rPr>
          <w:rFonts w:ascii="Arial" w:eastAsia="SimSun" w:hAnsi="Arial" w:cs="Arial"/>
          <w:sz w:val="22"/>
          <w:szCs w:val="22"/>
          <w:lang w:eastAsia="zh-CN"/>
        </w:rPr>
        <w:t xml:space="preserve">wykonanie robót budowlanych </w:t>
      </w:r>
      <w:r>
        <w:rPr>
          <w:rFonts w:ascii="Arial" w:eastAsia="SimSun" w:hAnsi="Arial" w:cs="Arial"/>
          <w:sz w:val="22"/>
          <w:szCs w:val="22"/>
          <w:lang w:eastAsia="zh-CN"/>
        </w:rPr>
        <w:t xml:space="preserve"> (</w:t>
      </w:r>
      <w:r w:rsidR="00F867CF">
        <w:rPr>
          <w:rFonts w:ascii="Arial" w:eastAsia="SimSun" w:hAnsi="Arial" w:cs="Arial"/>
          <w:sz w:val="22"/>
          <w:szCs w:val="22"/>
          <w:lang w:eastAsia="zh-CN"/>
        </w:rPr>
        <w:t xml:space="preserve">zgodnie z </w:t>
      </w:r>
      <w:r w:rsidR="00D66D40" w:rsidRPr="00BA4D35">
        <w:rPr>
          <w:rFonts w:ascii="Arial" w:eastAsia="SimSun" w:hAnsi="Arial" w:cs="Arial"/>
          <w:sz w:val="22"/>
          <w:szCs w:val="22"/>
          <w:lang w:eastAsia="zh-CN"/>
        </w:rPr>
        <w:t>harmonograme</w:t>
      </w:r>
      <w:r w:rsidR="00F867CF">
        <w:rPr>
          <w:rFonts w:ascii="Arial" w:eastAsia="SimSun" w:hAnsi="Arial" w:cs="Arial"/>
          <w:sz w:val="22"/>
          <w:szCs w:val="22"/>
          <w:lang w:eastAsia="zh-CN"/>
        </w:rPr>
        <w:t>m</w:t>
      </w:r>
      <w:r w:rsidR="00D66D40" w:rsidRPr="00BA4D35">
        <w:rPr>
          <w:rFonts w:ascii="Arial" w:eastAsia="SimSun" w:hAnsi="Arial" w:cs="Arial"/>
          <w:sz w:val="22"/>
          <w:szCs w:val="22"/>
          <w:lang w:eastAsia="zh-CN"/>
        </w:rPr>
        <w:t xml:space="preserve"> rzeczowo-finansowym, o którym mowa w § 7 ust. 2 pkt. a Umowy potwierdzonego w zatwierdzonym przez Inspektora Nadzoru i Zamawiającego raporcie o stanie zaawansowania robót</w:t>
      </w:r>
      <w:r w:rsidR="00D66D40">
        <w:rPr>
          <w:rFonts w:ascii="Arial" w:eastAsia="SimSun" w:hAnsi="Arial" w:cs="Arial"/>
          <w:sz w:val="22"/>
          <w:szCs w:val="22"/>
          <w:lang w:eastAsia="zh-CN"/>
        </w:rPr>
        <w:t xml:space="preserve"> </w:t>
      </w:r>
      <w:r w:rsidR="00D66D40" w:rsidRPr="00A033EF">
        <w:rPr>
          <w:rFonts w:ascii="Arial" w:eastAsia="SimSun" w:hAnsi="Arial" w:cs="Arial"/>
          <w:sz w:val="22"/>
          <w:szCs w:val="22"/>
          <w:lang w:eastAsia="zh-CN"/>
        </w:rPr>
        <w:t>wraz z protokołem częściowego odbioru robót</w:t>
      </w:r>
    </w:p>
    <w:p w:rsidR="00D66D40" w:rsidRPr="00F867CF" w:rsidRDefault="00E9086C" w:rsidP="00E9086C">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Pr>
          <w:rFonts w:ascii="Arial" w:eastAsia="SimSun" w:hAnsi="Arial" w:cs="Arial"/>
          <w:sz w:val="22"/>
          <w:szCs w:val="22"/>
          <w:lang w:eastAsia="zh-CN"/>
        </w:rPr>
        <w:t xml:space="preserve">-20% wartości umowy po dostarczeniu Zamawiającemu </w:t>
      </w:r>
      <w:r>
        <w:rPr>
          <w:rFonts w:ascii="Arial" w:eastAsia="Andale Sans UI" w:hAnsi="Arial" w:cs="Arial"/>
          <w:sz w:val="22"/>
          <w:szCs w:val="22"/>
          <w:lang w:eastAsia="ja-JP" w:bidi="fa-IR"/>
        </w:rPr>
        <w:t>dokumentacji powykonawczej wraz z częściowym pozwoleniem na użytkowanie</w:t>
      </w:r>
      <w:r w:rsidR="00D66D40" w:rsidRPr="000239D3">
        <w:rPr>
          <w:rFonts w:ascii="Arial" w:eastAsia="SimSun" w:hAnsi="Arial" w:cs="Arial"/>
          <w:sz w:val="22"/>
          <w:szCs w:val="22"/>
          <w:lang w:eastAsia="zh-CN"/>
        </w:rPr>
        <w:t xml:space="preserve"> na podstawie faktury końcowej wraz z protokołem odbioru końcowego</w:t>
      </w:r>
      <w:r w:rsidR="00F867CF">
        <w:rPr>
          <w:rFonts w:ascii="Arial" w:eastAsia="SimSun" w:hAnsi="Arial" w:cs="Arial"/>
          <w:sz w:val="22"/>
          <w:szCs w:val="22"/>
          <w:lang w:eastAsia="zh-CN"/>
        </w:rPr>
        <w:t xml:space="preserve"> </w:t>
      </w:r>
      <w:r w:rsidR="00F867CF" w:rsidRPr="00F867CF">
        <w:rPr>
          <w:rFonts w:ascii="Arial" w:eastAsia="SimSun" w:hAnsi="Arial" w:cs="Arial"/>
          <w:b/>
          <w:i/>
          <w:sz w:val="22"/>
          <w:szCs w:val="22"/>
          <w:lang w:eastAsia="zh-CN"/>
        </w:rPr>
        <w:t>– dotyczy części 1</w:t>
      </w:r>
      <w:r w:rsidR="00F867CF">
        <w:rPr>
          <w:rFonts w:ascii="Arial" w:eastAsia="SimSun" w:hAnsi="Arial" w:cs="Arial"/>
          <w:b/>
          <w:i/>
          <w:sz w:val="22"/>
          <w:szCs w:val="22"/>
          <w:lang w:eastAsia="zh-CN"/>
        </w:rPr>
        <w:t>.</w:t>
      </w:r>
    </w:p>
    <w:p w:rsidR="00F867CF" w:rsidRDefault="00F867CF" w:rsidP="00E9086C">
      <w:pPr>
        <w:shd w:val="clear" w:color="auto" w:fill="FFFFFF"/>
        <w:tabs>
          <w:tab w:val="left" w:pos="284"/>
        </w:tabs>
        <w:autoSpaceDE w:val="0"/>
        <w:autoSpaceDN w:val="0"/>
        <w:adjustRightInd w:val="0"/>
        <w:ind w:left="284" w:right="-142"/>
        <w:jc w:val="both"/>
        <w:rPr>
          <w:rFonts w:ascii="Arial" w:eastAsia="SimSun" w:hAnsi="Arial" w:cs="Arial"/>
          <w:b/>
          <w:i/>
          <w:sz w:val="22"/>
          <w:szCs w:val="22"/>
          <w:lang w:eastAsia="zh-CN"/>
        </w:rPr>
      </w:pPr>
      <w:r>
        <w:rPr>
          <w:rFonts w:ascii="Arial" w:eastAsia="SimSun" w:hAnsi="Arial" w:cs="Arial"/>
          <w:sz w:val="22"/>
          <w:szCs w:val="22"/>
          <w:lang w:eastAsia="zh-CN"/>
        </w:rPr>
        <w:t>*</w:t>
      </w:r>
      <w:r w:rsidRPr="005F1016">
        <w:rPr>
          <w:rFonts w:ascii="Arial" w:eastAsia="SimSun" w:hAnsi="Arial" w:cs="Arial"/>
          <w:sz w:val="22"/>
          <w:szCs w:val="22"/>
          <w:lang w:eastAsia="zh-CN"/>
        </w:rPr>
        <w:t>Rozliczanie robót będzie się odbywało na podstawie faktury końcowej wraz z protokołem odbioru końcowego</w:t>
      </w:r>
      <w:r>
        <w:rPr>
          <w:rFonts w:ascii="Arial" w:eastAsia="SimSun" w:hAnsi="Arial" w:cs="Arial"/>
          <w:sz w:val="22"/>
          <w:szCs w:val="22"/>
          <w:lang w:eastAsia="zh-CN"/>
        </w:rPr>
        <w:t xml:space="preserve"> – </w:t>
      </w:r>
      <w:r w:rsidRPr="00F867CF">
        <w:rPr>
          <w:rFonts w:ascii="Arial" w:eastAsia="SimSun" w:hAnsi="Arial" w:cs="Arial"/>
          <w:b/>
          <w:i/>
          <w:sz w:val="22"/>
          <w:szCs w:val="22"/>
          <w:lang w:eastAsia="zh-CN"/>
        </w:rPr>
        <w:t>dotyczy częś</w:t>
      </w:r>
      <w:r w:rsidR="00E9086C">
        <w:rPr>
          <w:rFonts w:ascii="Arial" w:eastAsia="SimSun" w:hAnsi="Arial" w:cs="Arial"/>
          <w:b/>
          <w:i/>
          <w:sz w:val="22"/>
          <w:szCs w:val="22"/>
          <w:lang w:eastAsia="zh-CN"/>
        </w:rPr>
        <w:t>ci</w:t>
      </w:r>
      <w:r w:rsidRPr="00F867CF">
        <w:rPr>
          <w:rFonts w:ascii="Arial" w:eastAsia="SimSun" w:hAnsi="Arial" w:cs="Arial"/>
          <w:b/>
          <w:i/>
          <w:sz w:val="22"/>
          <w:szCs w:val="22"/>
          <w:lang w:eastAsia="zh-CN"/>
        </w:rPr>
        <w:t xml:space="preserve"> 2.</w:t>
      </w:r>
    </w:p>
    <w:p w:rsidR="00F867CF" w:rsidRPr="000239D3" w:rsidRDefault="00F867CF" w:rsidP="00E9086C">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Pr>
          <w:rFonts w:ascii="Arial" w:hAnsi="Arial" w:cs="Arial"/>
          <w:sz w:val="22"/>
          <w:szCs w:val="22"/>
        </w:rPr>
        <w:t>*</w:t>
      </w:r>
      <w:r w:rsidRPr="005F1500">
        <w:rPr>
          <w:rFonts w:ascii="Arial" w:hAnsi="Arial" w:cs="Arial"/>
          <w:i/>
          <w:sz w:val="20"/>
          <w:szCs w:val="20"/>
        </w:rPr>
        <w:t>w zależności na którą część zostanie złożona oferta</w:t>
      </w:r>
      <w:r>
        <w:rPr>
          <w:rFonts w:ascii="Arial" w:hAnsi="Arial" w:cs="Arial"/>
          <w:i/>
          <w:sz w:val="20"/>
          <w:szCs w:val="20"/>
        </w:rPr>
        <w:t>.</w:t>
      </w:r>
    </w:p>
    <w:p w:rsidR="00D66D40" w:rsidRDefault="00D66D40" w:rsidP="00E9086C">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239D3">
        <w:rPr>
          <w:rFonts w:ascii="Arial" w:eastAsia="SimSun" w:hAnsi="Arial" w:cs="Arial"/>
          <w:sz w:val="22"/>
          <w:szCs w:val="22"/>
          <w:lang w:eastAsia="zh-CN"/>
        </w:rPr>
        <w:t xml:space="preserve">Płatność za fakturę częściową zostanie dokonana w terminie do 30 dni od daty otrzymania przez Zamawiającego prawidłowo wystawionej faktury VAT wraz z załącznikami, tj. zatwierdzonym przez Inspektora Nadzoru i Zamawiającego raportem o stanie zaawansowania robót </w:t>
      </w:r>
      <w:r w:rsidRPr="00A033EF">
        <w:rPr>
          <w:rFonts w:ascii="Arial" w:eastAsia="SimSun" w:hAnsi="Arial" w:cs="Arial"/>
          <w:sz w:val="22"/>
          <w:szCs w:val="22"/>
          <w:lang w:eastAsia="zh-CN"/>
        </w:rPr>
        <w:t>wraz z protokołem częściowego odbioru robót</w:t>
      </w:r>
      <w:r w:rsidRPr="000239D3">
        <w:rPr>
          <w:rFonts w:ascii="Arial" w:eastAsia="SimSun" w:hAnsi="Arial" w:cs="Arial"/>
          <w:sz w:val="22"/>
          <w:szCs w:val="22"/>
          <w:lang w:eastAsia="zh-CN"/>
        </w:rPr>
        <w:t xml:space="preserve"> or</w:t>
      </w:r>
      <w:r w:rsidRPr="00BA4D35">
        <w:rPr>
          <w:rFonts w:ascii="Arial" w:eastAsia="SimSun" w:hAnsi="Arial" w:cs="Arial"/>
          <w:sz w:val="22"/>
          <w:szCs w:val="22"/>
          <w:lang w:eastAsia="zh-CN"/>
        </w:rPr>
        <w:t>az oświadczeniami, o których mowa w ust. 5</w:t>
      </w:r>
      <w:r w:rsidR="00F867CF">
        <w:rPr>
          <w:rFonts w:ascii="Arial" w:eastAsia="SimSun" w:hAnsi="Arial" w:cs="Arial"/>
          <w:sz w:val="22"/>
          <w:szCs w:val="22"/>
          <w:lang w:eastAsia="zh-CN"/>
        </w:rPr>
        <w:t xml:space="preserve"> – </w:t>
      </w:r>
      <w:r w:rsidR="00F867CF" w:rsidRPr="00F867CF">
        <w:rPr>
          <w:rFonts w:ascii="Arial" w:eastAsia="SimSun" w:hAnsi="Arial" w:cs="Arial"/>
          <w:b/>
          <w:i/>
          <w:sz w:val="22"/>
          <w:szCs w:val="22"/>
          <w:lang w:eastAsia="zh-CN"/>
        </w:rPr>
        <w:t>dotyczy części 1</w:t>
      </w:r>
      <w:r w:rsidRPr="00BA4D35">
        <w:rPr>
          <w:rFonts w:ascii="Arial" w:eastAsia="SimSun" w:hAnsi="Arial" w:cs="Arial"/>
          <w:sz w:val="22"/>
          <w:szCs w:val="22"/>
          <w:lang w:eastAsia="zh-CN"/>
        </w:rPr>
        <w:t>.</w:t>
      </w:r>
    </w:p>
    <w:p w:rsidR="006D29CF" w:rsidRPr="00A956DF" w:rsidRDefault="00E9086C" w:rsidP="00E9086C">
      <w:pPr>
        <w:numPr>
          <w:ilvl w:val="0"/>
          <w:numId w:val="66"/>
        </w:numPr>
        <w:shd w:val="clear" w:color="auto" w:fill="FFFFFF"/>
        <w:tabs>
          <w:tab w:val="left" w:pos="142"/>
        </w:tabs>
        <w:autoSpaceDE w:val="0"/>
        <w:autoSpaceDN w:val="0"/>
        <w:adjustRightInd w:val="0"/>
        <w:ind w:left="284" w:right="-142"/>
        <w:jc w:val="both"/>
        <w:rPr>
          <w:rFonts w:ascii="Arial" w:eastAsia="SimSun" w:hAnsi="Arial" w:cs="Arial"/>
          <w:sz w:val="22"/>
          <w:szCs w:val="22"/>
          <w:lang w:eastAsia="zh-CN"/>
        </w:rPr>
      </w:pPr>
      <w:r>
        <w:rPr>
          <w:rFonts w:ascii="Arial" w:eastAsia="SimSun" w:hAnsi="Arial" w:cs="Arial"/>
          <w:sz w:val="22"/>
          <w:szCs w:val="22"/>
          <w:lang w:eastAsia="zh-CN"/>
        </w:rPr>
        <w:t xml:space="preserve"> </w:t>
      </w:r>
      <w:r w:rsidR="006D29CF" w:rsidRPr="00A956DF">
        <w:rPr>
          <w:rFonts w:ascii="Arial" w:eastAsia="SimSun" w:hAnsi="Arial" w:cs="Arial"/>
          <w:sz w:val="22"/>
          <w:szCs w:val="22"/>
          <w:lang w:eastAsia="zh-CN"/>
        </w:rPr>
        <w:t xml:space="preserve">Podstawą wystawienia końcowej faktury VAT będzie podpisany przez strony protokół odbioru </w:t>
      </w:r>
      <w:r w:rsidR="00937C86">
        <w:rPr>
          <w:rFonts w:ascii="Arial" w:eastAsia="SimSun" w:hAnsi="Arial" w:cs="Arial"/>
          <w:sz w:val="22"/>
          <w:szCs w:val="22"/>
          <w:lang w:eastAsia="zh-CN"/>
        </w:rPr>
        <w:t xml:space="preserve">końcowego </w:t>
      </w:r>
      <w:r w:rsidR="006D29CF" w:rsidRPr="00A956DF">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74EF6" w:rsidRDefault="00243AA3" w:rsidP="00E9086C">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74EF6" w:rsidRDefault="00243AA3" w:rsidP="00E9086C">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Podstawę do wystawienia faktury końcowej i końcowego rozliczenia stanowi protokół odbioru końcowego przedmiotu umowy. </w:t>
      </w:r>
    </w:p>
    <w:p w:rsidR="00243AA3" w:rsidRPr="00D56ED6" w:rsidRDefault="00243AA3" w:rsidP="00E9086C">
      <w:pPr>
        <w:pStyle w:val="Akapitzlist"/>
        <w:numPr>
          <w:ilvl w:val="0"/>
          <w:numId w:val="66"/>
        </w:numPr>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E9086C">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243AA3" w:rsidRPr="00274EF6" w:rsidRDefault="00243AA3" w:rsidP="00E9086C">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747C46">
      <w:pPr>
        <w:numPr>
          <w:ilvl w:val="0"/>
          <w:numId w:val="6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w:t>
      </w:r>
      <w:r w:rsidRPr="00274EF6">
        <w:rPr>
          <w:rFonts w:ascii="Arial" w:eastAsia="SimSun" w:hAnsi="Arial" w:cs="Arial"/>
          <w:sz w:val="22"/>
          <w:szCs w:val="22"/>
          <w:lang w:eastAsia="zh-CN"/>
        </w:rPr>
        <w:lastRenderedPageBreak/>
        <w:t>Ustanowienie cesji może nastąpić wyłącznie za pisemną zgodą Zamawiającego pod rygorem nieważności.</w:t>
      </w:r>
    </w:p>
    <w:p w:rsidR="00243AA3" w:rsidRPr="003543D4" w:rsidRDefault="00243AA3" w:rsidP="00747C46">
      <w:pPr>
        <w:pStyle w:val="Akapitzlist"/>
        <w:numPr>
          <w:ilvl w:val="0"/>
          <w:numId w:val="66"/>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3543D4">
        <w:rPr>
          <w:rFonts w:ascii="Arial" w:eastAsia="SimSun" w:hAnsi="Arial" w:cs="Arial"/>
          <w:sz w:val="22"/>
          <w:szCs w:val="22"/>
          <w:lang w:eastAsia="zh-CN"/>
        </w:rPr>
        <w:t xml:space="preserve">Wykonanie </w:t>
      </w:r>
      <w:r w:rsidR="007C30F3">
        <w:rPr>
          <w:rFonts w:ascii="Arial" w:eastAsia="SimSun" w:hAnsi="Arial" w:cs="Arial"/>
          <w:sz w:val="22"/>
          <w:szCs w:val="22"/>
          <w:lang w:eastAsia="zh-CN"/>
        </w:rPr>
        <w:t xml:space="preserve">ewentualnych </w:t>
      </w:r>
      <w:r w:rsidRPr="003543D4">
        <w:rPr>
          <w:rFonts w:ascii="Arial" w:eastAsia="SimSun" w:hAnsi="Arial" w:cs="Arial"/>
          <w:sz w:val="22"/>
          <w:szCs w:val="22"/>
          <w:lang w:eastAsia="zh-CN"/>
        </w:rPr>
        <w:t>robót rozszerzających zakres w stosunku do projektu budowlan</w:t>
      </w:r>
      <w:r w:rsidR="0013049E">
        <w:rPr>
          <w:rFonts w:ascii="Arial" w:eastAsia="SimSun" w:hAnsi="Arial" w:cs="Arial"/>
          <w:sz w:val="22"/>
          <w:szCs w:val="22"/>
          <w:lang w:eastAsia="zh-CN"/>
        </w:rPr>
        <w:t>o - wykonawczego</w:t>
      </w:r>
      <w:r w:rsidRPr="003543D4">
        <w:rPr>
          <w:rFonts w:ascii="Arial" w:eastAsia="SimSun" w:hAnsi="Arial" w:cs="Arial"/>
          <w:sz w:val="22"/>
          <w:szCs w:val="22"/>
          <w:lang w:eastAsia="zh-CN"/>
        </w:rPr>
        <w:t xml:space="preserve">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243AA3" w:rsidRPr="00274EF6" w:rsidRDefault="00243AA3" w:rsidP="00747C46">
      <w:pPr>
        <w:numPr>
          <w:ilvl w:val="0"/>
          <w:numId w:val="6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747C46">
      <w:pPr>
        <w:numPr>
          <w:ilvl w:val="0"/>
          <w:numId w:val="6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243AA3" w:rsidRPr="00274EF6" w:rsidRDefault="00243AA3" w:rsidP="00747C46">
      <w:pPr>
        <w:widowControl w:val="0"/>
        <w:numPr>
          <w:ilvl w:val="0"/>
          <w:numId w:val="6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243AA3" w:rsidRPr="00274EF6" w:rsidRDefault="00243AA3" w:rsidP="00747C46">
      <w:pPr>
        <w:widowControl w:val="0"/>
        <w:numPr>
          <w:ilvl w:val="0"/>
          <w:numId w:val="6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5C6639">
        <w:rPr>
          <w:rFonts w:ascii="Arial" w:eastAsia="SimSun" w:hAnsi="Arial" w:cs="Arial"/>
          <w:kern w:val="3"/>
          <w:sz w:val="22"/>
          <w:szCs w:val="22"/>
          <w:lang w:eastAsia="zh-CN" w:bidi="hi-IN"/>
        </w:rPr>
        <w:t>9</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747C46">
      <w:pPr>
        <w:widowControl w:val="0"/>
        <w:numPr>
          <w:ilvl w:val="0"/>
          <w:numId w:val="6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243AA3">
      <w:pPr>
        <w:jc w:val="center"/>
        <w:rPr>
          <w:rFonts w:ascii="Arial" w:hAnsi="Arial" w:cs="Arial"/>
          <w:b/>
          <w:sz w:val="22"/>
          <w:szCs w:val="22"/>
        </w:rPr>
      </w:pPr>
    </w:p>
    <w:p w:rsidR="00243AA3" w:rsidRPr="00274EF6" w:rsidRDefault="00243AA3" w:rsidP="00747C46">
      <w:pPr>
        <w:numPr>
          <w:ilvl w:val="0"/>
          <w:numId w:val="67"/>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zwraca się z wnioskiem do Zamawiającego o wyrażenie zgody na podwykonawcę, który będzie uczestniczył w realizacji przedmiotu umowy. Wraz z wnioskiem Wykonawca przedstawia umowę lub jej projekt. Umowa lub projekt umowy pomiędzy </w:t>
      </w:r>
      <w:r w:rsidRPr="00274EF6">
        <w:rPr>
          <w:rFonts w:ascii="Arial" w:hAnsi="Arial" w:cs="Arial"/>
          <w:sz w:val="22"/>
          <w:szCs w:val="22"/>
        </w:rPr>
        <w:lastRenderedPageBreak/>
        <w:t>Wykonawcą, a podwykonawcą powinien w szczególności zastrzegać spełnienie przez podwykonawcę wymagań związanych z gwarancją i rękojmią.</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74EF6">
        <w:rPr>
          <w:rFonts w:ascii="Arial" w:hAnsi="Arial" w:cs="Arial"/>
          <w:sz w:val="22"/>
          <w:szCs w:val="22"/>
        </w:rPr>
        <w:t>PZP,w</w:t>
      </w:r>
      <w:proofErr w:type="spellEnd"/>
      <w:r w:rsidRPr="00274EF6">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74EF6">
        <w:rPr>
          <w:rFonts w:ascii="Arial" w:hAnsi="Arial" w:cs="Arial"/>
          <w:sz w:val="22"/>
          <w:szCs w:val="22"/>
        </w:rPr>
        <w:t>PZP,a</w:t>
      </w:r>
      <w:proofErr w:type="spellEnd"/>
      <w:r w:rsidRPr="00274EF6">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 xml:space="preserve">Zamawiający w terminie 14 dni od otrzymania wniosku może zgłosić sprzeciw lub zastrzeżenia i żądać zmiany wskazanego podwykonawcy z podaniem uzasadnienia. </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747C46">
      <w:pPr>
        <w:widowControl w:val="0"/>
        <w:numPr>
          <w:ilvl w:val="0"/>
          <w:numId w:val="6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747C46">
      <w:pPr>
        <w:widowControl w:val="0"/>
        <w:numPr>
          <w:ilvl w:val="0"/>
          <w:numId w:val="6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274EF6" w:rsidRDefault="00243AA3" w:rsidP="00747C46">
      <w:pPr>
        <w:numPr>
          <w:ilvl w:val="0"/>
          <w:numId w:val="67"/>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747C46">
      <w:pPr>
        <w:pStyle w:val="Akapitzlist"/>
        <w:numPr>
          <w:ilvl w:val="0"/>
          <w:numId w:val="82"/>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747C46">
      <w:pPr>
        <w:pStyle w:val="Akapitzlist"/>
        <w:numPr>
          <w:ilvl w:val="0"/>
          <w:numId w:val="82"/>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747C46">
      <w:pPr>
        <w:pStyle w:val="Akapitzlist"/>
        <w:numPr>
          <w:ilvl w:val="0"/>
          <w:numId w:val="82"/>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 xml:space="preserve"> Kwotę zapłaconą podwykonawcy lub dalszemu podwykonawcy lub kwotę złożoną do depozytu sądowego, Zamawiający potrąca z wynagrodzenia należnego Wykonawcy.</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747C46">
      <w:pPr>
        <w:widowControl w:val="0"/>
        <w:numPr>
          <w:ilvl w:val="0"/>
          <w:numId w:val="6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80"/>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w:t>
      </w:r>
      <w:r w:rsidRPr="00274EF6">
        <w:rPr>
          <w:rFonts w:ascii="Arial" w:hAnsi="Arial" w:cs="Arial"/>
          <w:sz w:val="22"/>
          <w:szCs w:val="22"/>
        </w:rPr>
        <w:lastRenderedPageBreak/>
        <w:t xml:space="preserve">podpisania przez strony protokołu odbioru końcowego, </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przejmuje na siebie obowiązki wytwórcy odpadów w rozumieniu ustawy z dnia 14 grudnia 2012r. o odpadach (Dz.U. z 2016 r. poz. 1987 z późn. </w:t>
      </w:r>
      <w:proofErr w:type="spellStart"/>
      <w:r w:rsidRPr="00274EF6">
        <w:rPr>
          <w:rFonts w:ascii="Arial" w:hAnsi="Arial" w:cs="Arial"/>
          <w:sz w:val="22"/>
          <w:szCs w:val="22"/>
        </w:rPr>
        <w:t>zm</w:t>
      </w:r>
      <w:proofErr w:type="spellEnd"/>
      <w:r w:rsidRPr="00274EF6">
        <w:rPr>
          <w:rFonts w:ascii="Arial" w:hAnsi="Arial" w:cs="Arial"/>
          <w:sz w:val="22"/>
          <w:szCs w:val="22"/>
        </w:rPr>
        <w:t>), bez prawa dodatkowego wynagrodzenia.</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274EF6" w:rsidRDefault="00243AA3" w:rsidP="00747C46">
      <w:pPr>
        <w:numPr>
          <w:ilvl w:val="0"/>
          <w:numId w:val="80"/>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6D29CF" w:rsidRPr="005F1016" w:rsidRDefault="006D29CF"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sporządzenia i złożenia u Zamawiającego harmonogramu rzeczowo-finansowego</w:t>
      </w:r>
      <w:r w:rsidRPr="005F1016">
        <w:rPr>
          <w:rFonts w:ascii="Arial" w:hAnsi="Arial" w:cs="Arial"/>
          <w:sz w:val="22"/>
          <w:szCs w:val="22"/>
          <w:lang w:eastAsia="ar-SA"/>
        </w:rPr>
        <w:t xml:space="preserve"> z podziałem </w:t>
      </w:r>
      <w:r w:rsidR="003C0FDD" w:rsidRPr="005F1016">
        <w:rPr>
          <w:rFonts w:ascii="Arial" w:hAnsi="Arial" w:cs="Arial"/>
          <w:sz w:val="22"/>
          <w:szCs w:val="22"/>
          <w:lang w:eastAsia="ar-SA"/>
        </w:rPr>
        <w:t>z podziałem na koszty kwalifikowalne i niekwalifikowalne.</w:t>
      </w:r>
      <w:r w:rsidRPr="005F1016">
        <w:rPr>
          <w:rFonts w:ascii="Arial" w:hAnsi="Arial" w:cs="Arial"/>
          <w:sz w:val="22"/>
          <w:szCs w:val="22"/>
        </w:rPr>
        <w:t xml:space="preserve">, zwanego dalej „harmonogramem”  w terminie do 7 dni od dnia podpisania umowy w formie pisemnej i elektronicznej (edytowanej), w </w:t>
      </w:r>
      <w:r w:rsidR="00BC3512" w:rsidRPr="005F1016">
        <w:rPr>
          <w:rFonts w:ascii="Arial" w:hAnsi="Arial" w:cs="Arial"/>
          <w:sz w:val="22"/>
          <w:szCs w:val="22"/>
        </w:rPr>
        <w:t xml:space="preserve">formie </w:t>
      </w:r>
      <w:r w:rsidRPr="005F1016">
        <w:rPr>
          <w:rFonts w:ascii="Arial" w:hAnsi="Arial" w:cs="Arial"/>
          <w:sz w:val="22"/>
          <w:szCs w:val="22"/>
        </w:rPr>
        <w:t xml:space="preserve">uzgodnionym z Zamawiającymi zgodnie z przedstawioną ofertą </w:t>
      </w:r>
      <w:r w:rsidR="003C0FDD" w:rsidRPr="005F1016">
        <w:rPr>
          <w:rFonts w:ascii="Arial" w:hAnsi="Arial" w:cs="Arial"/>
          <w:sz w:val="22"/>
          <w:szCs w:val="22"/>
        </w:rPr>
        <w:t>przetargową z naniesieniem czasookresu realizacji poszczególnych elementów robót oraz z uwzględnieniem płatności zgodnie z zapisami umownymi.</w:t>
      </w:r>
    </w:p>
    <w:p w:rsidR="00243AA3" w:rsidRPr="005F101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przejęcia frontu robót i koordynacji robót własnych,</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zabezpieczenia materiałów i środków produkcji niezbędnych do prawidłowego wykonania </w:t>
      </w:r>
      <w:r w:rsidRPr="00274EF6">
        <w:rPr>
          <w:rFonts w:ascii="Arial" w:hAnsi="Arial" w:cs="Arial"/>
          <w:sz w:val="22"/>
          <w:szCs w:val="22"/>
        </w:rPr>
        <w:lastRenderedPageBreak/>
        <w:t>robót,</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747C46">
      <w:pPr>
        <w:widowControl w:val="0"/>
        <w:numPr>
          <w:ilvl w:val="2"/>
          <w:numId w:val="85"/>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747C46">
      <w:pPr>
        <w:widowControl w:val="0"/>
        <w:numPr>
          <w:ilvl w:val="2"/>
          <w:numId w:val="85"/>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w:t>
      </w:r>
      <w:proofErr w:type="spellStart"/>
      <w:r w:rsidRPr="00274EF6">
        <w:rPr>
          <w:rFonts w:ascii="Arial" w:hAnsi="Arial" w:cs="Arial"/>
          <w:sz w:val="22"/>
          <w:szCs w:val="22"/>
        </w:rPr>
        <w:t>t.j</w:t>
      </w:r>
      <w:proofErr w:type="spellEnd"/>
      <w:r w:rsidRPr="00274EF6">
        <w:rPr>
          <w:rFonts w:ascii="Arial" w:hAnsi="Arial" w:cs="Arial"/>
          <w:sz w:val="22"/>
          <w:szCs w:val="22"/>
        </w:rPr>
        <w:t>. DZ.U. z 201</w:t>
      </w:r>
      <w:r w:rsidR="00931876">
        <w:rPr>
          <w:rFonts w:ascii="Arial" w:hAnsi="Arial" w:cs="Arial"/>
          <w:sz w:val="22"/>
          <w:szCs w:val="22"/>
        </w:rPr>
        <w:t>7</w:t>
      </w:r>
      <w:r w:rsidRPr="00274EF6">
        <w:rPr>
          <w:rFonts w:ascii="Arial" w:hAnsi="Arial" w:cs="Arial"/>
          <w:sz w:val="22"/>
          <w:szCs w:val="22"/>
        </w:rPr>
        <w:t xml:space="preserve"> r., poz. </w:t>
      </w:r>
      <w:r w:rsidR="00931876">
        <w:rPr>
          <w:rFonts w:ascii="Arial" w:hAnsi="Arial" w:cs="Arial"/>
          <w:sz w:val="22"/>
          <w:szCs w:val="22"/>
        </w:rPr>
        <w:t>1332</w:t>
      </w:r>
      <w:r w:rsidRPr="00274EF6">
        <w:rPr>
          <w:rFonts w:ascii="Arial" w:hAnsi="Arial" w:cs="Arial"/>
          <w:sz w:val="22"/>
          <w:szCs w:val="22"/>
        </w:rPr>
        <w:t>, z późn.zm.) oraz dokumentacją opisującą Przedmiot umowy,</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robót zgodnie z przepisami bezpieczeństwa i higieny pracy oraz </w:t>
      </w:r>
      <w:r w:rsidRPr="00274EF6">
        <w:rPr>
          <w:rFonts w:ascii="Arial" w:hAnsi="Arial" w:cs="Arial"/>
          <w:sz w:val="22"/>
          <w:szCs w:val="22"/>
        </w:rPr>
        <w:lastRenderedPageBreak/>
        <w:t>przeciwpożarowymi i spełnienia wymagań ochrony środowiska, w tym opracowania i wdrożenia w razie konieczności projektu czasowej  organizacji ruchu,</w:t>
      </w:r>
    </w:p>
    <w:p w:rsidR="00054745" w:rsidRPr="005F1016" w:rsidRDefault="00054745"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wypełnienia żądanych druków, zobowiązań, sprawozdań itp. niezbędnych do rozliczenia inwestycji w ramach dofinansowania</w:t>
      </w:r>
      <w:r w:rsidR="005F1016">
        <w:rPr>
          <w:rFonts w:ascii="Arial" w:hAnsi="Arial" w:cs="Arial"/>
          <w:sz w:val="22"/>
          <w:szCs w:val="22"/>
        </w:rPr>
        <w:t xml:space="preserve"> </w:t>
      </w:r>
      <w:r w:rsidR="005F1016" w:rsidRPr="005F1016">
        <w:rPr>
          <w:rFonts w:ascii="Arial" w:hAnsi="Arial" w:cs="Arial"/>
          <w:sz w:val="22"/>
          <w:szCs w:val="22"/>
        </w:rPr>
        <w:t>………………….</w:t>
      </w:r>
      <w:r w:rsidRPr="005F1016">
        <w:rPr>
          <w:rFonts w:ascii="Arial" w:hAnsi="Arial" w:cs="Arial"/>
          <w:sz w:val="22"/>
          <w:szCs w:val="22"/>
        </w:rPr>
        <w:t>.</w:t>
      </w:r>
    </w:p>
    <w:p w:rsidR="00054745" w:rsidRPr="00274EF6" w:rsidRDefault="00054745" w:rsidP="00054745">
      <w:pPr>
        <w:widowControl w:val="0"/>
        <w:tabs>
          <w:tab w:val="left" w:pos="3618"/>
        </w:tabs>
        <w:suppressAutoHyphens/>
        <w:ind w:left="426"/>
        <w:jc w:val="both"/>
        <w:rPr>
          <w:rFonts w:ascii="Arial" w:hAnsi="Arial" w:cs="Arial"/>
          <w:sz w:val="22"/>
          <w:szCs w:val="22"/>
        </w:rPr>
      </w:pP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243AA3" w:rsidRPr="00274EF6" w:rsidRDefault="00243AA3" w:rsidP="00747C46">
      <w:pPr>
        <w:widowControl w:val="0"/>
        <w:numPr>
          <w:ilvl w:val="2"/>
          <w:numId w:val="8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747C46">
      <w:pPr>
        <w:widowControl w:val="0"/>
        <w:numPr>
          <w:ilvl w:val="2"/>
          <w:numId w:val="8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747C46">
      <w:pPr>
        <w:widowControl w:val="0"/>
        <w:numPr>
          <w:ilvl w:val="2"/>
          <w:numId w:val="8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i energetycznych dla potrzeb terenu budowy oraz ponoszenie kosztów ich zużycia wraz z poniesieniem kosztów wyłączeń i włączeń energii elektrycznej.</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Naprawę uszkodzonych, a zinwentaryzowanych urządzeń uzbrojenia podziemnego.</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instrukcji eksploatacji, instrukcji bezpieczeństwa i higieny pracy, przeciwpożarowej oraz tablic informacyjnych.</w:t>
      </w:r>
    </w:p>
    <w:p w:rsidR="00243AA3" w:rsidRPr="00274EF6" w:rsidRDefault="00243AA3" w:rsidP="00747C46">
      <w:pPr>
        <w:pStyle w:val="Akapitzlist"/>
        <w:numPr>
          <w:ilvl w:val="2"/>
          <w:numId w:val="88"/>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243AA3" w:rsidRPr="00274EF6" w:rsidRDefault="00243AA3" w:rsidP="00747C46">
      <w:pPr>
        <w:pStyle w:val="Akapitzlist"/>
        <w:numPr>
          <w:ilvl w:val="2"/>
          <w:numId w:val="88"/>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054745" w:rsidRPr="002F16CC" w:rsidRDefault="00054745"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o</w:t>
      </w:r>
      <w:r w:rsidRPr="00552981">
        <w:rPr>
          <w:rFonts w:ascii="Arial" w:hAnsi="Arial" w:cs="Arial"/>
          <w:sz w:val="22"/>
          <w:szCs w:val="22"/>
        </w:rPr>
        <w:t xml:space="preserve">świadczenie kierownika </w:t>
      </w:r>
      <w:r>
        <w:rPr>
          <w:rFonts w:ascii="Arial" w:hAnsi="Arial" w:cs="Arial"/>
          <w:sz w:val="22"/>
          <w:szCs w:val="22"/>
        </w:rPr>
        <w:t>budowy o wykonaniu obiektu budowlanego;</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decyzję pozwolenia na budowę/zgłoszenie robót budowlanych nie wymagających pozwolenie na budowę;</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dziennik budowy;</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lastRenderedPageBreak/>
        <w:t>inwentaryzacj</w:t>
      </w:r>
      <w:r>
        <w:rPr>
          <w:rFonts w:ascii="Arial" w:hAnsi="Arial" w:cs="Arial"/>
          <w:sz w:val="22"/>
          <w:szCs w:val="22"/>
        </w:rPr>
        <w:t>ę</w:t>
      </w:r>
      <w:r w:rsidRPr="002F16CC">
        <w:rPr>
          <w:rFonts w:ascii="Arial" w:hAnsi="Arial" w:cs="Arial"/>
          <w:sz w:val="22"/>
          <w:szCs w:val="22"/>
        </w:rPr>
        <w:t xml:space="preserve"> geodezyjna</w:t>
      </w:r>
      <w:r>
        <w:rPr>
          <w:rFonts w:ascii="Arial" w:hAnsi="Arial" w:cs="Arial"/>
          <w:sz w:val="22"/>
          <w:szCs w:val="22"/>
        </w:rPr>
        <w:t xml:space="preserve"> powykonawcza</w:t>
      </w:r>
      <w:r w:rsidRPr="002F16CC">
        <w:rPr>
          <w:rFonts w:ascii="Arial" w:hAnsi="Arial" w:cs="Arial"/>
          <w:sz w:val="22"/>
          <w:szCs w:val="22"/>
        </w:rPr>
        <w:t>;</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kopie rysunków z projektu budowlanego z naniesionymi w trakcie budowy zmianami wraz z kwalifikacją odstąpienia dokonaną przez projektanta/projektantów;</w:t>
      </w:r>
    </w:p>
    <w:p w:rsidR="00054745" w:rsidRPr="002F16CC" w:rsidRDefault="00054745" w:rsidP="00747C46">
      <w:pPr>
        <w:numPr>
          <w:ilvl w:val="1"/>
          <w:numId w:val="87"/>
        </w:numPr>
        <w:tabs>
          <w:tab w:val="left" w:pos="992"/>
        </w:tabs>
        <w:ind w:left="992" w:hanging="283"/>
        <w:jc w:val="both"/>
        <w:rPr>
          <w:rFonts w:ascii="Arial" w:hAnsi="Arial" w:cs="Arial"/>
          <w:sz w:val="22"/>
          <w:szCs w:val="22"/>
          <w:lang w:eastAsia="ar-SA"/>
        </w:rPr>
      </w:pPr>
      <w:r>
        <w:rPr>
          <w:rFonts w:ascii="Arial" w:hAnsi="Arial" w:cs="Arial"/>
          <w:sz w:val="22"/>
          <w:szCs w:val="22"/>
          <w:lang w:eastAsia="ar-SA"/>
        </w:rPr>
        <w:t>s</w:t>
      </w:r>
      <w:r w:rsidRPr="002F16CC">
        <w:rPr>
          <w:rFonts w:ascii="Arial" w:hAnsi="Arial" w:cs="Arial"/>
          <w:sz w:val="22"/>
          <w:szCs w:val="22"/>
          <w:lang w:eastAsia="ar-SA"/>
        </w:rPr>
        <w:t>porządzenie przez uprawnionego geodetę zestawienia powierzchni wykonanych nawierzchni dróg i zjazdów oraz zestawienia długości krawężników, oporników i obrzeży oraz infrastruktury podziemnej;</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Pr>
          <w:rFonts w:ascii="Arial" w:hAnsi="Arial" w:cs="Arial"/>
          <w:sz w:val="22"/>
          <w:szCs w:val="22"/>
        </w:rPr>
        <w:t>, odbiorów technicznych i sprawozdań</w:t>
      </w:r>
      <w:r w:rsidRPr="002F16CC">
        <w:rPr>
          <w:rFonts w:ascii="Arial" w:hAnsi="Arial" w:cs="Arial"/>
          <w:sz w:val="22"/>
          <w:szCs w:val="22"/>
        </w:rPr>
        <w:t>;</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r>
        <w:rPr>
          <w:rFonts w:ascii="Arial" w:hAnsi="Arial" w:cs="Arial"/>
          <w:sz w:val="22"/>
          <w:szCs w:val="22"/>
          <w:lang w:eastAsia="ar-SA"/>
        </w:rPr>
        <w:t>;</w:t>
      </w:r>
    </w:p>
    <w:p w:rsidR="00054745" w:rsidRPr="000D0ACE" w:rsidRDefault="00054745" w:rsidP="00747C46">
      <w:pPr>
        <w:numPr>
          <w:ilvl w:val="1"/>
          <w:numId w:val="87"/>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 xml:space="preserve">sporządzenie wykazu dokumentów obejmujących całą dokumentację odbiorową. </w:t>
      </w:r>
    </w:p>
    <w:p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F3216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b/>
          <w:sz w:val="22"/>
          <w:szCs w:val="22"/>
        </w:rPr>
      </w:pPr>
      <w:r w:rsidRPr="00F32166">
        <w:rPr>
          <w:rFonts w:ascii="Arial" w:hAnsi="Arial" w:cs="Arial"/>
          <w:sz w:val="22"/>
          <w:szCs w:val="22"/>
        </w:rPr>
        <w:t>Wystąpienie i uzyskanie w imieniu Zamawiającego, na podstawie udzielonego pełnomocnictwa, pozwolenia na użytkowanie wybudowanych obiektów</w:t>
      </w:r>
      <w:r w:rsidR="00F32166" w:rsidRPr="00F32166">
        <w:rPr>
          <w:rFonts w:ascii="Arial" w:hAnsi="Arial" w:cs="Arial"/>
          <w:sz w:val="22"/>
          <w:szCs w:val="22"/>
        </w:rPr>
        <w:t xml:space="preserve"> </w:t>
      </w:r>
      <w:r w:rsidR="00F32166" w:rsidRPr="00F32166">
        <w:rPr>
          <w:rFonts w:ascii="Arial" w:hAnsi="Arial" w:cs="Arial"/>
          <w:i/>
          <w:sz w:val="22"/>
          <w:szCs w:val="22"/>
        </w:rPr>
        <w:t xml:space="preserve">– </w:t>
      </w:r>
      <w:r w:rsidR="00F32166" w:rsidRPr="00F32166">
        <w:rPr>
          <w:rFonts w:ascii="Arial" w:hAnsi="Arial" w:cs="Arial"/>
          <w:b/>
          <w:i/>
          <w:sz w:val="22"/>
          <w:szCs w:val="22"/>
        </w:rPr>
        <w:t xml:space="preserve">dotyczy </w:t>
      </w:r>
      <w:r w:rsidR="004A0732">
        <w:rPr>
          <w:rFonts w:ascii="Arial" w:hAnsi="Arial" w:cs="Arial"/>
          <w:b/>
          <w:i/>
          <w:sz w:val="22"/>
          <w:szCs w:val="22"/>
        </w:rPr>
        <w:t xml:space="preserve">Wykonawcy </w:t>
      </w:r>
      <w:r w:rsidR="00F32166" w:rsidRPr="00F32166">
        <w:rPr>
          <w:rFonts w:ascii="Arial" w:hAnsi="Arial" w:cs="Arial"/>
          <w:b/>
          <w:i/>
          <w:sz w:val="22"/>
          <w:szCs w:val="22"/>
        </w:rPr>
        <w:t>części nr 1</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 xml:space="preserve">i opakowania na bieżąco sprzątane i składowane w wyznaczonych do tego celu miejscach. </w:t>
      </w:r>
      <w:r w:rsidRPr="00274EF6">
        <w:rPr>
          <w:rFonts w:ascii="Arial" w:hAnsi="Arial" w:cs="Arial"/>
          <w:sz w:val="22"/>
          <w:szCs w:val="22"/>
        </w:rPr>
        <w:lastRenderedPageBreak/>
        <w:t>Jeśli powyższe nie będzie przestrzegane to prace porządkowe wykona Zamawiający a kosztami obciąży Wykonawcę.</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747C46">
      <w:pPr>
        <w:widowControl w:val="0"/>
        <w:numPr>
          <w:ilvl w:val="2"/>
          <w:numId w:val="88"/>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747C46">
      <w:pPr>
        <w:widowControl w:val="0"/>
        <w:numPr>
          <w:ilvl w:val="2"/>
          <w:numId w:val="88"/>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p>
    <w:p w:rsidR="00243AA3" w:rsidRPr="00274EF6" w:rsidRDefault="00243AA3" w:rsidP="00747C46">
      <w:pPr>
        <w:widowControl w:val="0"/>
        <w:numPr>
          <w:ilvl w:val="2"/>
          <w:numId w:val="88"/>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Umożliwienie mieszkańcom dojazdów do posesji i przejazdów sprzętu rolniczego do pól przez przebudowywane odcinki dróg,</w:t>
      </w:r>
    </w:p>
    <w:p w:rsidR="00B23888" w:rsidRDefault="00B23888"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F57294">
        <w:rPr>
          <w:rFonts w:ascii="Arial" w:hAnsi="Arial" w:cs="Arial"/>
          <w:sz w:val="22"/>
          <w:szCs w:val="22"/>
        </w:rPr>
        <w:t>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miesięczny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Na każde żądanie Inspektora Nadzoru Inwestorskiego Wykonawca obowiązany jest okazać w stosunku do wskazanych materiałów certyfikat zgodności z obowiązującymi normami lub aprobatę techniczną.</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747C46">
      <w:pPr>
        <w:widowControl w:val="0"/>
        <w:numPr>
          <w:ilvl w:val="0"/>
          <w:numId w:val="8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23060E">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xml:space="preserve"> r., poz. </w:t>
      </w:r>
      <w:r w:rsidR="0023060E">
        <w:rPr>
          <w:rFonts w:ascii="Arial" w:eastAsia="SimSun" w:hAnsi="Arial" w:cs="Arial"/>
          <w:kern w:val="3"/>
          <w:sz w:val="22"/>
          <w:szCs w:val="22"/>
          <w:lang w:eastAsia="zh-CN" w:bidi="hi-IN"/>
        </w:rPr>
        <w:t>1579</w:t>
      </w:r>
      <w:r w:rsidRPr="00274EF6">
        <w:rPr>
          <w:rFonts w:ascii="Arial" w:eastAsia="SimSun" w:hAnsi="Arial" w:cs="Arial"/>
          <w:kern w:val="3"/>
          <w:sz w:val="22"/>
          <w:szCs w:val="22"/>
          <w:lang w:eastAsia="zh-CN" w:bidi="hi-IN"/>
        </w:rPr>
        <w:t xml:space="preserve"> z późn. zm.), osoby wykonujące czynności opisane w przedmiarze robot będą zatrudnione na umowę o pracę.</w:t>
      </w:r>
    </w:p>
    <w:p w:rsidR="00243AA3" w:rsidRPr="00CB2B20"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w terminie do 10 dni licząc od dnia podpisania umowy </w:t>
      </w:r>
      <w:r w:rsidRPr="00274EF6">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74EF6">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74EF6">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CB2B20" w:rsidRPr="00CB2B20" w:rsidRDefault="00CB2B20" w:rsidP="00CB2B20">
      <w:pPr>
        <w:widowControl w:val="0"/>
        <w:suppressAutoHyphens/>
        <w:autoSpaceDN w:val="0"/>
        <w:ind w:left="426"/>
        <w:jc w:val="both"/>
        <w:textAlignment w:val="baseline"/>
        <w:rPr>
          <w:rFonts w:ascii="Arial" w:eastAsia="SimSun" w:hAnsi="Arial" w:cs="Arial"/>
          <w:kern w:val="3"/>
          <w:sz w:val="16"/>
          <w:szCs w:val="16"/>
          <w:lang w:eastAsia="zh-CN" w:bidi="hi-IN"/>
        </w:rPr>
      </w:pPr>
    </w:p>
    <w:p w:rsidR="00243AA3" w:rsidRPr="00274EF6"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243AA3" w:rsidRPr="00274EF6"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 przypadku dwukrotnego nie wywiązania się z obowiązku wskazanego w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243AA3" w:rsidRPr="00274EF6"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243AA3" w:rsidRPr="00274EF6" w:rsidRDefault="00243AA3" w:rsidP="00CB2B20">
      <w:pPr>
        <w:shd w:val="clear" w:color="auto" w:fill="FFFFFF"/>
        <w:tabs>
          <w:tab w:val="left" w:pos="0"/>
        </w:tabs>
        <w:autoSpaceDE w:val="0"/>
        <w:autoSpaceDN w:val="0"/>
        <w:adjustRightInd w:val="0"/>
        <w:spacing w:line="360" w:lineRule="auto"/>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6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CB2B20">
      <w:pPr>
        <w:pStyle w:val="Tekstpodstawowy"/>
        <w:spacing w:line="276"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CB2B20" w:rsidRPr="00274EF6" w:rsidRDefault="00CB2B20" w:rsidP="00CB2B20">
      <w:pPr>
        <w:shd w:val="clear" w:color="auto" w:fill="FFFFFF"/>
        <w:tabs>
          <w:tab w:val="left" w:pos="284"/>
        </w:tabs>
        <w:ind w:left="283"/>
        <w:jc w:val="both"/>
        <w:rPr>
          <w:rFonts w:ascii="Arial" w:hAnsi="Arial" w:cs="Arial"/>
          <w:sz w:val="22"/>
          <w:szCs w:val="22"/>
        </w:rPr>
      </w:pP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Jeżeli Wykonawca nie usunie konkretnej wady w terminie określonym przez  Zamawiającego, to Zamawiający ma prawo polecić usunięcie takiej wady osobie trzeciej, na koszt i ryzyko Wykonawcy.</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8055D6" w:rsidRPr="008055D6">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rsidR="00243AA3" w:rsidRPr="00274EF6" w:rsidRDefault="00243AA3" w:rsidP="001B720E">
      <w:pPr>
        <w:numPr>
          <w:ilvl w:val="0"/>
          <w:numId w:val="64"/>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243AA3" w:rsidRPr="00274EF6" w:rsidRDefault="00243AA3" w:rsidP="00243AA3">
      <w:pPr>
        <w:pStyle w:val="Tekstpodstawowy"/>
        <w:spacing w:line="240" w:lineRule="auto"/>
        <w:jc w:val="center"/>
        <w:rPr>
          <w:rFonts w:ascii="Arial" w:hAnsi="Arial" w:cs="Arial"/>
          <w:sz w:val="22"/>
          <w:szCs w:val="22"/>
        </w:rPr>
      </w:pPr>
    </w:p>
    <w:p w:rsidR="007E7D74" w:rsidRPr="0023060E" w:rsidRDefault="007E7D74" w:rsidP="00747C46">
      <w:pPr>
        <w:numPr>
          <w:ilvl w:val="0"/>
          <w:numId w:val="70"/>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747C46">
      <w:pPr>
        <w:numPr>
          <w:ilvl w:val="0"/>
          <w:numId w:val="70"/>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747C46">
      <w:pPr>
        <w:pStyle w:val="Akapitzlist"/>
        <w:numPr>
          <w:ilvl w:val="0"/>
          <w:numId w:val="71"/>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243AA3" w:rsidRPr="00274EF6" w:rsidRDefault="00243AA3" w:rsidP="00747C46">
      <w:pPr>
        <w:pStyle w:val="Akapitzlist"/>
        <w:numPr>
          <w:ilvl w:val="0"/>
          <w:numId w:val="71"/>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747C46">
      <w:pPr>
        <w:numPr>
          <w:ilvl w:val="0"/>
          <w:numId w:val="70"/>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rsidR="00243AA3" w:rsidRPr="00274EF6" w:rsidRDefault="00243AA3"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243AA3" w:rsidRPr="009B51EE"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terminów ustalonych w umowie lub terminów wskazanych w harmonogramie w wysokości w wysokości</w:t>
      </w:r>
      <w:r w:rsidR="00687B55" w:rsidRPr="009B51EE">
        <w:rPr>
          <w:rFonts w:ascii="Arial" w:hAnsi="Arial" w:cs="Arial"/>
          <w:sz w:val="22"/>
          <w:szCs w:val="22"/>
        </w:rPr>
        <w:t xml:space="preserve"> 0,</w:t>
      </w:r>
      <w:r w:rsidR="00274C0D">
        <w:rPr>
          <w:rFonts w:ascii="Arial" w:hAnsi="Arial" w:cs="Arial"/>
          <w:sz w:val="22"/>
          <w:szCs w:val="22"/>
        </w:rPr>
        <w:t>1</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 </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7B7B23">
        <w:rPr>
          <w:rFonts w:ascii="Arial" w:hAnsi="Arial" w:cs="Arial"/>
          <w:sz w:val="22"/>
          <w:szCs w:val="22"/>
        </w:rPr>
        <w:t>1</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lastRenderedPageBreak/>
        <w:t xml:space="preserve">za każdy dzień opóźnienia w przekazaniu jakichkolwiek dokumentów wymienionych w niniejszej umowie, </w:t>
      </w:r>
      <w:r w:rsidRPr="005F1016">
        <w:rPr>
          <w:rFonts w:ascii="Arial" w:hAnsi="Arial" w:cs="Arial"/>
          <w:sz w:val="22"/>
          <w:szCs w:val="22"/>
        </w:rPr>
        <w:t>w wysokości 0,</w:t>
      </w:r>
      <w:r w:rsidR="007B7B23" w:rsidRPr="005F1016">
        <w:rPr>
          <w:rFonts w:ascii="Arial" w:hAnsi="Arial" w:cs="Arial"/>
          <w:sz w:val="22"/>
          <w:szCs w:val="22"/>
        </w:rPr>
        <w:t>1</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rsidR="00243AA3" w:rsidRPr="00274EF6" w:rsidRDefault="00243AA3" w:rsidP="00747C46">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zym Podwykonawcom, w wysokości 0,5</w:t>
      </w:r>
      <w:r w:rsidRPr="00274EF6">
        <w:rPr>
          <w:rFonts w:ascii="Arial" w:eastAsia="SimSun" w:hAnsi="Arial" w:cs="Arial"/>
          <w:kern w:val="3"/>
          <w:sz w:val="22"/>
          <w:szCs w:val="22"/>
          <w:lang w:eastAsia="zh-CN" w:bidi="hi-IN"/>
        </w:rPr>
        <w:t xml:space="preserve"> % wynagrodzenia umownego brutto za każdą nieterminową zapłatę, </w:t>
      </w:r>
    </w:p>
    <w:p w:rsidR="00243AA3" w:rsidRPr="00274EF6" w:rsidRDefault="00243AA3" w:rsidP="00747C46">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243AA3" w:rsidRPr="00274EF6" w:rsidRDefault="00243AA3" w:rsidP="00747C46">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 terminowe przedstawienie lub nieprzedstawienie informacji o których mowa w § 7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każdorazowo w wysokości 5 000,00 PLN.</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7B7B23">
        <w:rPr>
          <w:rFonts w:ascii="Arial" w:hAnsi="Arial" w:cs="Arial"/>
          <w:sz w:val="22"/>
          <w:szCs w:val="22"/>
        </w:rPr>
        <w:t>0</w:t>
      </w:r>
      <w:r w:rsidRPr="00274EF6">
        <w:rPr>
          <w:rFonts w:ascii="Arial" w:hAnsi="Arial" w:cs="Arial"/>
          <w:sz w:val="22"/>
          <w:szCs w:val="22"/>
        </w:rPr>
        <w:t xml:space="preserve"> % wynagrodzenia -umownego ryczałtowego brutto za jedno zdarzenie,</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7B7B23">
        <w:rPr>
          <w:rFonts w:ascii="Arial" w:hAnsi="Arial" w:cs="Arial"/>
          <w:sz w:val="22"/>
          <w:szCs w:val="22"/>
        </w:rPr>
        <w:t>0,5</w:t>
      </w:r>
      <w:r w:rsidRPr="00274EF6">
        <w:rPr>
          <w:rFonts w:ascii="Arial" w:hAnsi="Arial" w:cs="Arial"/>
          <w:sz w:val="22"/>
          <w:szCs w:val="22"/>
        </w:rPr>
        <w:t>% wynagrodzenia umownego ryczałtowego brutto za jedno zdarzenie.</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747C46">
      <w:pPr>
        <w:numPr>
          <w:ilvl w:val="0"/>
          <w:numId w:val="72"/>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5F1016" w:rsidRPr="00274EF6" w:rsidRDefault="005F1016"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74"/>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1B720E">
      <w:pPr>
        <w:widowControl w:val="0"/>
        <w:numPr>
          <w:ilvl w:val="0"/>
          <w:numId w:val="61"/>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r>
      <w:r w:rsidRPr="00274EF6">
        <w:rPr>
          <w:rFonts w:ascii="Arial" w:hAnsi="Arial" w:cs="Arial"/>
          <w:sz w:val="22"/>
          <w:szCs w:val="22"/>
        </w:rPr>
        <w:lastRenderedPageBreak/>
        <w:t>i odbioru robót budowlanych, a Wykonawca nie wykonał tych robót ponownie zgodnie z umową lub obowiązującym normami i warunkami technicznymi wykonania i odbioru robót budowlanych,</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1B720E">
      <w:pPr>
        <w:widowControl w:val="0"/>
        <w:numPr>
          <w:ilvl w:val="0"/>
          <w:numId w:val="61"/>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747C46">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747C46">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243AA3" w:rsidRPr="00274EF6" w:rsidRDefault="00243AA3" w:rsidP="00747C46">
      <w:pPr>
        <w:widowControl w:val="0"/>
        <w:numPr>
          <w:ilvl w:val="0"/>
          <w:numId w:val="78"/>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747C46">
      <w:pPr>
        <w:widowControl w:val="0"/>
        <w:numPr>
          <w:ilvl w:val="0"/>
          <w:numId w:val="7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747C46">
      <w:pPr>
        <w:widowControl w:val="0"/>
        <w:numPr>
          <w:ilvl w:val="0"/>
          <w:numId w:val="7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 xml:space="preserve">Wykonawca sporządzi wykaz materiałów, konstrukcji i urządzeń , które nie mogą być wykorzystane przez Wykonawcę do realizacji innych robót nie objętych umową, jeżeli </w:t>
      </w:r>
      <w:r w:rsidRPr="00274EF6">
        <w:rPr>
          <w:rFonts w:ascii="Arial" w:hAnsi="Arial" w:cs="Arial"/>
          <w:sz w:val="22"/>
          <w:szCs w:val="22"/>
        </w:rPr>
        <w:lastRenderedPageBreak/>
        <w:t>odstąpienie nastąpiło z przyczyn zależnych od Zamawiającego,</w:t>
      </w:r>
    </w:p>
    <w:p w:rsidR="00243AA3" w:rsidRDefault="00243AA3" w:rsidP="00747C46">
      <w:pPr>
        <w:widowControl w:val="0"/>
        <w:numPr>
          <w:ilvl w:val="0"/>
          <w:numId w:val="7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747C46">
      <w:pPr>
        <w:pStyle w:val="Akapitzlist"/>
        <w:numPr>
          <w:ilvl w:val="0"/>
          <w:numId w:val="77"/>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747C46">
      <w:pPr>
        <w:pStyle w:val="Akapitzlist"/>
        <w:numPr>
          <w:ilvl w:val="0"/>
          <w:numId w:val="77"/>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747C46">
      <w:pPr>
        <w:pStyle w:val="Akapitzlist"/>
        <w:numPr>
          <w:ilvl w:val="0"/>
          <w:numId w:val="77"/>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54F6C" w:rsidRDefault="00754F6C"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243AA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243AA3">
      <w:pPr>
        <w:pStyle w:val="Tekstpodstawowy"/>
        <w:spacing w:line="240" w:lineRule="auto"/>
        <w:ind w:left="360"/>
        <w:jc w:val="center"/>
        <w:rPr>
          <w:rFonts w:ascii="Arial" w:hAnsi="Arial" w:cs="Arial"/>
          <w:sz w:val="22"/>
          <w:szCs w:val="22"/>
        </w:rPr>
      </w:pPr>
    </w:p>
    <w:p w:rsidR="00243AA3" w:rsidRPr="00274EF6" w:rsidRDefault="00243AA3" w:rsidP="001B720E">
      <w:pPr>
        <w:numPr>
          <w:ilvl w:val="0"/>
          <w:numId w:val="65"/>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747C46">
      <w:pPr>
        <w:pStyle w:val="Akapitzlist"/>
        <w:numPr>
          <w:ilvl w:val="0"/>
          <w:numId w:val="79"/>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747C46">
      <w:pPr>
        <w:pStyle w:val="Akapitzlist"/>
        <w:numPr>
          <w:ilvl w:val="0"/>
          <w:numId w:val="79"/>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747C46">
      <w:pPr>
        <w:pStyle w:val="Akapitzlist"/>
        <w:numPr>
          <w:ilvl w:val="0"/>
          <w:numId w:val="79"/>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Na dzień zgłoszenia do odbioru końcowego Wykonawca zobowiązany jest przekazać Zamawiającemu do sprawdzenia n/w dokumenty, które będą stanowić podstawę rozpisania odbioru :</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747C46">
      <w:pPr>
        <w:pStyle w:val="Tekstpodstawowy"/>
        <w:numPr>
          <w:ilvl w:val="0"/>
          <w:numId w:val="86"/>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7B7B23" w:rsidRPr="007B7B23" w:rsidRDefault="007B7B23" w:rsidP="00747C46">
      <w:pPr>
        <w:pStyle w:val="Akapitzlist"/>
        <w:numPr>
          <w:ilvl w:val="2"/>
          <w:numId w:val="87"/>
        </w:numPr>
        <w:ind w:left="360" w:hanging="360"/>
        <w:jc w:val="both"/>
        <w:rPr>
          <w:rFonts w:ascii="Arial" w:hAnsi="Arial" w:cs="Arial"/>
          <w:sz w:val="22"/>
          <w:szCs w:val="22"/>
        </w:rPr>
      </w:pPr>
      <w:bookmarkStart w:id="58" w:name="_Hlk505449044"/>
      <w:r w:rsidRPr="007B7B23">
        <w:rPr>
          <w:rFonts w:ascii="Arial" w:eastAsia="SimSun" w:hAnsi="Arial" w:cs="Arial"/>
          <w:kern w:val="3"/>
          <w:sz w:val="22"/>
          <w:szCs w:val="22"/>
          <w:lang w:eastAsia="zh-CN" w:bidi="hi-IN"/>
        </w:rPr>
        <w:t xml:space="preserve">odebrać przedmiot umowy </w:t>
      </w:r>
      <w:bookmarkEnd w:id="58"/>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odebrać przedmiot umowy i</w:t>
      </w:r>
      <w:r w:rsidRPr="007B7B23">
        <w:rPr>
          <w:rFonts w:ascii="Arial" w:hAnsi="Arial" w:cs="Arial"/>
          <w:sz w:val="22"/>
          <w:szCs w:val="22"/>
        </w:rPr>
        <w:t xml:space="preserve"> obniżyć wynagrodzenie o szacunkowy koszt usunięcia wad przez innego wykonawcę,</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hAnsi="Arial" w:cs="Arial"/>
          <w:sz w:val="22"/>
          <w:szCs w:val="22"/>
        </w:rPr>
        <w:t>żądać wykonania przedmiotu odbioru po raz drugi jeżeli wady znacznie utrudniają lub uniemożliwiają użytkowanie przedmiotu umowy,</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 xml:space="preserve">odebrać przedmiot umowy, ustalić wady do usunięcia w ramach rękojmi i </w:t>
      </w:r>
      <w:r w:rsidRPr="007B7B23">
        <w:rPr>
          <w:rFonts w:ascii="Arial" w:hAnsi="Arial" w:cs="Arial"/>
          <w:sz w:val="22"/>
          <w:szCs w:val="22"/>
        </w:rPr>
        <w:t>żądać wydłużenia okresu rękojmi i gwarancji,</w:t>
      </w:r>
    </w:p>
    <w:p w:rsidR="007B7B23" w:rsidRPr="007B7B23" w:rsidRDefault="007B7B23" w:rsidP="00747C46">
      <w:pPr>
        <w:pStyle w:val="Akapitzlist"/>
        <w:numPr>
          <w:ilvl w:val="0"/>
          <w:numId w:val="86"/>
        </w:numPr>
        <w:ind w:left="360" w:hanging="360"/>
        <w:jc w:val="both"/>
        <w:rPr>
          <w:rFonts w:ascii="Arial" w:hAnsi="Arial" w:cs="Arial"/>
          <w:sz w:val="22"/>
          <w:szCs w:val="22"/>
        </w:rPr>
      </w:pPr>
      <w:r w:rsidRPr="007B7B23">
        <w:rPr>
          <w:rFonts w:ascii="Arial" w:hAnsi="Arial" w:cs="Arial"/>
          <w:sz w:val="22"/>
          <w:szCs w:val="22"/>
        </w:rPr>
        <w:t>odstąpić od umowy,</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odebrać niewadliwy przedmiot umowy i</w:t>
      </w:r>
      <w:r w:rsidRPr="007B7B23">
        <w:rPr>
          <w:rFonts w:ascii="Arial" w:hAnsi="Arial" w:cs="Arial"/>
          <w:sz w:val="22"/>
          <w:szCs w:val="22"/>
        </w:rPr>
        <w:t xml:space="preserve"> </w:t>
      </w:r>
      <w:r w:rsidRPr="007B7B23">
        <w:rPr>
          <w:rFonts w:ascii="Arial" w:eastAsia="SimSun" w:hAnsi="Arial" w:cs="Arial"/>
          <w:kern w:val="3"/>
          <w:sz w:val="22"/>
          <w:szCs w:val="22"/>
          <w:lang w:eastAsia="zh-CN" w:bidi="hi-IN"/>
        </w:rPr>
        <w:t>zlecić na koszt Wykonawcy usunięcie zastępcze wadliwej części robót.</w:t>
      </w:r>
    </w:p>
    <w:p w:rsidR="00243AA3" w:rsidRPr="007B7B23" w:rsidRDefault="00243AA3" w:rsidP="007B7B23">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243AA3" w:rsidRPr="007B7B23" w:rsidRDefault="00243AA3" w:rsidP="00747C46">
      <w:pPr>
        <w:pStyle w:val="Akapitzlist"/>
        <w:numPr>
          <w:ilvl w:val="0"/>
          <w:numId w:val="106"/>
        </w:numPr>
        <w:shd w:val="clear" w:color="auto" w:fill="FFFFFF"/>
        <w:ind w:left="284" w:hanging="426"/>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7B7B23" w:rsidRDefault="00243AA3" w:rsidP="00747C46">
      <w:pPr>
        <w:pStyle w:val="Akapitzlist"/>
        <w:numPr>
          <w:ilvl w:val="0"/>
          <w:numId w:val="10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lastRenderedPageBreak/>
        <w:t>Wszystkie czynności związane z odbiorem robót wymagają formy pisemnej - protokołu podpisanego przez strony, pod rygorem nieważności.</w:t>
      </w:r>
    </w:p>
    <w:p w:rsidR="00243AA3" w:rsidRPr="007B7B23" w:rsidRDefault="00243AA3" w:rsidP="00747C46">
      <w:pPr>
        <w:pStyle w:val="Akapitzlist"/>
        <w:numPr>
          <w:ilvl w:val="0"/>
          <w:numId w:val="107"/>
        </w:numPr>
        <w:shd w:val="clear" w:color="auto" w:fill="FFFFFF"/>
        <w:tabs>
          <w:tab w:val="left" w:pos="284"/>
        </w:tabs>
        <w:ind w:left="284" w:hanging="284"/>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rsidR="00243AA3" w:rsidRPr="007B7B23" w:rsidRDefault="00243AA3" w:rsidP="00747C46">
      <w:pPr>
        <w:pStyle w:val="Akapitzlist"/>
        <w:numPr>
          <w:ilvl w:val="0"/>
          <w:numId w:val="107"/>
        </w:numPr>
        <w:shd w:val="clear" w:color="auto" w:fill="FFFFFF"/>
        <w:tabs>
          <w:tab w:val="left" w:pos="284"/>
        </w:tabs>
        <w:ind w:left="284" w:hanging="284"/>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rsidR="005F1016" w:rsidRPr="00274EF6" w:rsidRDefault="005F1016"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pStyle w:val="Akapitzlist"/>
        <w:widowControl w:val="0"/>
        <w:numPr>
          <w:ilvl w:val="1"/>
          <w:numId w:val="92"/>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243AA3" w:rsidRPr="00274EF6" w:rsidRDefault="00243AA3" w:rsidP="00747C46">
      <w:pPr>
        <w:pStyle w:val="Akapitzlist"/>
        <w:widowControl w:val="0"/>
        <w:numPr>
          <w:ilvl w:val="1"/>
          <w:numId w:val="92"/>
        </w:numPr>
        <w:suppressAutoHyphens/>
        <w:autoSpaceDN w:val="0"/>
        <w:jc w:val="both"/>
        <w:rPr>
          <w:rFonts w:ascii="Arial" w:hAnsi="Arial" w:cs="Arial"/>
          <w:sz w:val="22"/>
          <w:szCs w:val="22"/>
        </w:rPr>
      </w:pPr>
      <w:r w:rsidRPr="00274EF6">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74EF6">
        <w:rPr>
          <w:rFonts w:ascii="Arial" w:eastAsia="SimSun" w:hAnsi="Arial" w:cs="Arial"/>
          <w:kern w:val="3"/>
          <w:sz w:val="22"/>
          <w:szCs w:val="22"/>
          <w:lang w:eastAsia="zh-CN" w:bidi="hi-IN"/>
        </w:rPr>
        <w:t>bb</w:t>
      </w:r>
      <w:proofErr w:type="spellEnd"/>
      <w:r w:rsidRPr="00274EF6">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747C46">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 xml:space="preserve">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w:t>
      </w:r>
      <w:r w:rsidRPr="00274EF6">
        <w:rPr>
          <w:rFonts w:ascii="Arial" w:hAnsi="Arial" w:cs="Arial"/>
          <w:sz w:val="22"/>
          <w:szCs w:val="22"/>
        </w:rPr>
        <w:lastRenderedPageBreak/>
        <w:t>zatrudnione na warunkach nie gorszych niż zawartych w specyfikacji istotnych warunków zamówienia;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w:t>
      </w:r>
      <w:proofErr w:type="spellEnd"/>
      <w:r w:rsidR="00243AA3" w:rsidRPr="00274EF6">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w:t>
      </w:r>
      <w:proofErr w:type="spellEnd"/>
      <w:r w:rsidR="00243AA3" w:rsidRPr="00274EF6">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243AA3" w:rsidRPr="00274EF6" w:rsidRDefault="00243AA3" w:rsidP="00747C46">
      <w:pPr>
        <w:pStyle w:val="Akapitzlist"/>
        <w:widowControl w:val="0"/>
        <w:numPr>
          <w:ilvl w:val="0"/>
          <w:numId w:val="94"/>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4) zmiany, niezależnie od ich wartości, nie są istotne w rozumieniu art. 144 ust. 1e;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243AA3" w:rsidRPr="00274EF6" w:rsidRDefault="00243AA3" w:rsidP="003A729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43AA3" w:rsidRPr="00274EF6" w:rsidRDefault="00243AA3" w:rsidP="003A7295">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r w:rsidRPr="00274EF6">
        <w:rPr>
          <w:rFonts w:ascii="Arial" w:hAnsi="Arial" w:cs="Arial"/>
          <w:sz w:val="22"/>
          <w:szCs w:val="22"/>
        </w:rPr>
        <w:t>.</w:t>
      </w:r>
    </w:p>
    <w:p w:rsidR="00111634" w:rsidRDefault="00111634" w:rsidP="003A7295">
      <w:pPr>
        <w:widowControl w:val="0"/>
        <w:suppressAutoHyphens/>
        <w:autoSpaceDN w:val="0"/>
        <w:jc w:val="center"/>
        <w:textAlignment w:val="baseline"/>
        <w:rPr>
          <w:rFonts w:ascii="Arial" w:eastAsia="SimSun" w:hAnsi="Arial" w:cs="Arial"/>
          <w:kern w:val="3"/>
          <w:sz w:val="22"/>
          <w:szCs w:val="22"/>
          <w:lang w:eastAsia="zh-CN" w:bidi="hi-IN"/>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doszło do zmiany umowy z naruszeniem art. 144 ust. 1-1b, 1d i 1e ustawy</w:t>
      </w:r>
      <w:bookmarkStart w:id="59" w:name="_Hlk499187281"/>
      <w:r w:rsidR="00F32166">
        <w:rPr>
          <w:rFonts w:ascii="Arial" w:eastAsia="SimSun" w:hAnsi="Arial" w:cs="Arial"/>
          <w:kern w:val="3"/>
          <w:sz w:val="22"/>
          <w:szCs w:val="22"/>
          <w:lang w:eastAsia="zh-CN" w:bidi="hi-IN"/>
        </w:rPr>
        <w:t xml:space="preserve"> </w:t>
      </w:r>
      <w:proofErr w:type="spellStart"/>
      <w:r w:rsidR="00510243">
        <w:rPr>
          <w:rFonts w:ascii="Arial" w:eastAsia="SimSun" w:hAnsi="Arial" w:cs="Arial"/>
          <w:kern w:val="3"/>
          <w:sz w:val="22"/>
          <w:szCs w:val="22"/>
          <w:lang w:eastAsia="zh-CN" w:bidi="hi-IN"/>
        </w:rPr>
        <w:t>Pzp</w:t>
      </w:r>
      <w:bookmarkEnd w:id="59"/>
      <w:proofErr w:type="spellEnd"/>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wykonawca w chwili zawarcia umowy podlegał wykluczeniu z postępowania na podstawie art. 24 ust. 1 ustawy</w:t>
      </w:r>
      <w:r w:rsidR="00F32166">
        <w:rPr>
          <w:rFonts w:ascii="Arial" w:eastAsia="SimSun" w:hAnsi="Arial" w:cs="Arial"/>
          <w:kern w:val="3"/>
          <w:sz w:val="22"/>
          <w:szCs w:val="22"/>
          <w:lang w:eastAsia="zh-CN" w:bidi="hi-IN"/>
        </w:rPr>
        <w:t xml:space="preserve"> </w:t>
      </w:r>
      <w:proofErr w:type="spellStart"/>
      <w:r w:rsidR="004E2660">
        <w:rPr>
          <w:rFonts w:ascii="Arial" w:eastAsia="SimSun" w:hAnsi="Arial" w:cs="Arial"/>
          <w:kern w:val="3"/>
          <w:sz w:val="22"/>
          <w:szCs w:val="22"/>
          <w:lang w:eastAsia="zh-CN" w:bidi="hi-IN"/>
        </w:rPr>
        <w:t>Pzp</w:t>
      </w:r>
      <w:proofErr w:type="spellEnd"/>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5F1016" w:rsidRDefault="005F1016"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5F1016">
        <w:rPr>
          <w:rFonts w:ascii="Arial" w:hAnsi="Arial" w:cs="Arial"/>
          <w:sz w:val="22"/>
          <w:szCs w:val="22"/>
        </w:rPr>
        <w:t>6</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81"/>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 xml:space="preserve">art. 632 § 2 </w:t>
      </w:r>
      <w:proofErr w:type="spellStart"/>
      <w:r w:rsidRPr="00274EF6">
        <w:rPr>
          <w:rFonts w:ascii="Arial" w:hAnsi="Arial" w:cs="Arial"/>
          <w:sz w:val="22"/>
          <w:szCs w:val="22"/>
        </w:rPr>
        <w:t>Kc</w:t>
      </w:r>
      <w:proofErr w:type="spellEnd"/>
      <w:r w:rsidRPr="00274EF6">
        <w:rPr>
          <w:rFonts w:ascii="Arial" w:hAnsi="Arial" w:cs="Arial"/>
          <w:sz w:val="22"/>
          <w:szCs w:val="22"/>
        </w:rPr>
        <w:t>.</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74EF6">
        <w:rPr>
          <w:rFonts w:ascii="Arial" w:hAnsi="Arial" w:cs="Arial"/>
          <w:sz w:val="22"/>
          <w:szCs w:val="22"/>
        </w:rPr>
        <w:t>Kpc</w:t>
      </w:r>
      <w:proofErr w:type="spellEnd"/>
      <w:r w:rsidRPr="00274EF6">
        <w:rPr>
          <w:rFonts w:ascii="Arial" w:hAnsi="Arial" w:cs="Arial"/>
          <w:sz w:val="22"/>
          <w:szCs w:val="22"/>
        </w:rPr>
        <w:t>.</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Pr="00274EF6" w:rsidRDefault="00243AA3" w:rsidP="00243AA3">
      <w:pPr>
        <w:rPr>
          <w:rFonts w:ascii="Arial" w:hAnsi="Arial" w:cs="Arial"/>
          <w:b/>
          <w:sz w:val="22"/>
          <w:szCs w:val="22"/>
        </w:rPr>
      </w:pPr>
      <w:r w:rsidRPr="00274EF6">
        <w:rPr>
          <w:rFonts w:ascii="Arial" w:hAnsi="Arial" w:cs="Arial"/>
          <w:b/>
          <w:sz w:val="22"/>
          <w:szCs w:val="22"/>
        </w:rPr>
        <w:t xml:space="preserve">       KONTRASYGNATA:</w:t>
      </w:r>
    </w:p>
    <w:p w:rsidR="00243AA3" w:rsidRDefault="00243AA3" w:rsidP="00011C8B">
      <w:pPr>
        <w:spacing w:line="276" w:lineRule="auto"/>
        <w:rPr>
          <w:rFonts w:ascii="Arial" w:hAnsi="Arial" w:cs="Arial"/>
          <w:sz w:val="22"/>
          <w:szCs w:val="22"/>
          <w:highlight w:val="yellow"/>
        </w:rPr>
      </w:pPr>
    </w:p>
    <w:sectPr w:rsidR="00243AA3" w:rsidSect="005630BE">
      <w:headerReference w:type="default" r:id="rId11"/>
      <w:footerReference w:type="default" r:id="rId12"/>
      <w:headerReference w:type="first" r:id="rId13"/>
      <w:footerReference w:type="first" r:id="rId14"/>
      <w:pgSz w:w="11906" w:h="16838"/>
      <w:pgMar w:top="1812" w:right="1417" w:bottom="1417" w:left="1276"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5797" w:rsidRDefault="00C75797">
      <w:r>
        <w:separator/>
      </w:r>
    </w:p>
  </w:endnote>
  <w:endnote w:type="continuationSeparator" w:id="0">
    <w:p w:rsidR="00C75797" w:rsidRDefault="00C75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Times New Roman"/>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Andale Sans UI" w:hAnsiTheme="majorHAnsi" w:cs="Tahoma"/>
        <w:b w:val="0"/>
        <w:bCs w:val="0"/>
        <w:color w:val="00000A"/>
        <w:sz w:val="16"/>
        <w:szCs w:val="16"/>
        <w:lang w:val="de-DE" w:eastAsia="ja-JP" w:bidi="fa-IR"/>
      </w:rPr>
      <w:id w:val="2298182"/>
      <w:docPartObj>
        <w:docPartGallery w:val="Page Numbers (Bottom of Page)"/>
        <w:docPartUnique/>
      </w:docPartObj>
    </w:sdtPr>
    <w:sdtEndPr>
      <w:rPr>
        <w:rFonts w:ascii="Times New Roman" w:hAnsi="Times New Roman"/>
      </w:rPr>
    </w:sdtEndPr>
    <w:sdtContent>
      <w:p w:rsidR="00126162" w:rsidRDefault="00126162" w:rsidP="00AB7145">
        <w:pPr>
          <w:pStyle w:val="Nagwek2"/>
          <w:widowControl w:val="0"/>
          <w:pBdr>
            <w:bottom w:val="single" w:sz="6" w:space="1" w:color="auto"/>
          </w:pBdr>
          <w:tabs>
            <w:tab w:val="center" w:pos="4513"/>
            <w:tab w:val="right" w:pos="9026"/>
          </w:tabs>
          <w:suppressAutoHyphens/>
          <w:ind w:left="0"/>
          <w:jc w:val="center"/>
          <w:rPr>
            <w:rFonts w:asciiTheme="majorHAnsi" w:eastAsia="Andale Sans UI" w:hAnsiTheme="majorHAnsi" w:cs="Tahoma"/>
            <w:b w:val="0"/>
            <w:bCs w:val="0"/>
            <w:color w:val="00000A"/>
            <w:sz w:val="16"/>
            <w:szCs w:val="16"/>
            <w:lang w:val="de-DE" w:eastAsia="ja-JP" w:bidi="fa-IR"/>
          </w:rPr>
        </w:pPr>
      </w:p>
      <w:p w:rsidR="00126162" w:rsidRDefault="00126162" w:rsidP="00AB7145">
        <w:pPr>
          <w:pStyle w:val="Nagwek2"/>
          <w:widowControl w:val="0"/>
          <w:tabs>
            <w:tab w:val="center" w:pos="4513"/>
            <w:tab w:val="right" w:pos="9026"/>
          </w:tabs>
          <w:suppressAutoHyphens/>
          <w:ind w:left="0"/>
          <w:jc w:val="center"/>
          <w:rPr>
            <w:rFonts w:asciiTheme="majorHAnsi" w:eastAsia="Andale Sans UI" w:hAnsiTheme="majorHAnsi" w:cs="Tahoma"/>
            <w:b w:val="0"/>
            <w:bCs w:val="0"/>
            <w:color w:val="00000A"/>
            <w:sz w:val="16"/>
            <w:szCs w:val="16"/>
            <w:lang w:val="de-DE" w:eastAsia="ja-JP" w:bidi="fa-IR"/>
          </w:rPr>
        </w:pPr>
      </w:p>
      <w:p w:rsidR="00126162" w:rsidRPr="008F2AF4" w:rsidRDefault="00126162" w:rsidP="00AF6F96">
        <w:pPr>
          <w:pStyle w:val="Nagwek"/>
          <w:rPr>
            <w:rFonts w:ascii="Arial" w:hAnsi="Arial" w:cs="Arial"/>
            <w:b/>
            <w:sz w:val="22"/>
          </w:rPr>
        </w:pPr>
        <w:r w:rsidRPr="008F2AF4">
          <w:rPr>
            <w:noProof/>
            <w:sz w:val="22"/>
          </w:rPr>
          <w:drawing>
            <wp:anchor distT="0" distB="0" distL="114300" distR="114300" simplePos="0" relativeHeight="251688448" behindDoc="1" locked="0" layoutInCell="1" allowOverlap="1" wp14:anchorId="1DC1663E" wp14:editId="1F7C23AE">
              <wp:simplePos x="0" y="0"/>
              <wp:positionH relativeFrom="column">
                <wp:posOffset>-42545</wp:posOffset>
              </wp:positionH>
              <wp:positionV relativeFrom="paragraph">
                <wp:posOffset>9525</wp:posOffset>
              </wp:positionV>
              <wp:extent cx="895350" cy="876300"/>
              <wp:effectExtent l="19050" t="0" r="0" b="0"/>
              <wp:wrapTight wrapText="bothSides">
                <wp:wrapPolygon edited="0">
                  <wp:start x="-460" y="0"/>
                  <wp:lineTo x="-460" y="21130"/>
                  <wp:lineTo x="21600" y="21130"/>
                  <wp:lineTo x="21600" y="0"/>
                  <wp:lineTo x="-460" y="0"/>
                </wp:wrapPolygon>
              </wp:wrapTight>
              <wp:docPr id="5" name="Obraz 5"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8F2AF4">
          <w:rPr>
            <w:rFonts w:ascii="Arial" w:hAnsi="Arial" w:cs="Arial"/>
            <w:b/>
            <w:sz w:val="22"/>
          </w:rPr>
          <w:t xml:space="preserve">                                   GMINA ŚWIESZYNO</w:t>
        </w:r>
      </w:p>
      <w:p w:rsidR="00126162" w:rsidRPr="008F2AF4" w:rsidRDefault="00126162" w:rsidP="00B27679">
        <w:pPr>
          <w:ind w:left="3119"/>
          <w:rPr>
            <w:rFonts w:ascii="Arial" w:hAnsi="Arial" w:cs="Arial"/>
            <w:sz w:val="22"/>
          </w:rPr>
        </w:pPr>
        <w:r w:rsidRPr="008F2AF4">
          <w:rPr>
            <w:rFonts w:ascii="Arial" w:hAnsi="Arial" w:cs="Arial"/>
            <w:noProof/>
            <w:sz w:val="22"/>
          </w:rPr>
          <mc:AlternateContent>
            <mc:Choice Requires="wps">
              <w:drawing>
                <wp:anchor distT="4294967291" distB="4294967291" distL="114300" distR="114300" simplePos="0" relativeHeight="251689472" behindDoc="0" locked="0" layoutInCell="1" allowOverlap="1" wp14:anchorId="787184CD" wp14:editId="3600AE53">
                  <wp:simplePos x="0" y="0"/>
                  <wp:positionH relativeFrom="column">
                    <wp:posOffset>1000125</wp:posOffset>
                  </wp:positionH>
                  <wp:positionV relativeFrom="paragraph">
                    <wp:posOffset>81279</wp:posOffset>
                  </wp:positionV>
                  <wp:extent cx="4810125" cy="0"/>
                  <wp:effectExtent l="0" t="0" r="9525" b="19050"/>
                  <wp:wrapNone/>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8B54A" id="Line 3" o:spid="_x0000_s1026" style="position:absolute;z-index:2516894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zPBEw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" strokeweight="1.5pt"/>
              </w:pict>
            </mc:Fallback>
          </mc:AlternateContent>
        </w:r>
      </w:p>
      <w:p w:rsidR="00126162" w:rsidRPr="008F2AF4" w:rsidRDefault="00126162" w:rsidP="00B27679">
        <w:pPr>
          <w:ind w:left="1560"/>
          <w:jc w:val="center"/>
          <w:rPr>
            <w:rFonts w:ascii="Arial" w:hAnsi="Arial" w:cs="Arial"/>
            <w:sz w:val="22"/>
          </w:rPr>
        </w:pPr>
        <w:r w:rsidRPr="008F2AF4">
          <w:rPr>
            <w:rFonts w:ascii="Arial" w:hAnsi="Arial" w:cs="Arial"/>
            <w:sz w:val="22"/>
          </w:rPr>
          <w:t>Świeszyno 71, 76-024 Świeszyno, powiat koszaliński</w:t>
        </w:r>
      </w:p>
      <w:p w:rsidR="00126162" w:rsidRPr="008F2AF4" w:rsidRDefault="00126162" w:rsidP="00B27679">
        <w:pPr>
          <w:ind w:left="1560"/>
          <w:jc w:val="center"/>
          <w:rPr>
            <w:rFonts w:ascii="Arial" w:hAnsi="Arial" w:cs="Arial"/>
            <w:sz w:val="22"/>
            <w:vertAlign w:val="superscript"/>
            <w:lang w:val="en-US"/>
          </w:rPr>
        </w:pPr>
        <w:r w:rsidRPr="008F2AF4">
          <w:rPr>
            <w:rFonts w:ascii="Arial" w:hAnsi="Arial" w:cs="Arial"/>
            <w:sz w:val="22"/>
            <w:vertAlign w:val="superscript"/>
            <w:lang w:val="en-US"/>
          </w:rPr>
          <w:t xml:space="preserve">tel. 94 316 0120, fax 94 316 14 91 www.swieszyno.pl,  </w:t>
        </w:r>
        <w:hyperlink r:id="rId2" w:history="1">
          <w:r w:rsidRPr="008F2AF4">
            <w:rPr>
              <w:rStyle w:val="Hipercze"/>
              <w:rFonts w:ascii="Arial" w:hAnsi="Arial" w:cs="Arial"/>
              <w:sz w:val="22"/>
              <w:vertAlign w:val="superscript"/>
              <w:lang w:val="en-US"/>
            </w:rPr>
            <w:t>gmina@swieszyno.pl</w:t>
          </w:r>
        </w:hyperlink>
        <w:r w:rsidRPr="008F2AF4">
          <w:rPr>
            <w:rFonts w:ascii="Arial" w:hAnsi="Arial" w:cs="Arial"/>
            <w:sz w:val="22"/>
            <w:vertAlign w:val="superscript"/>
            <w:lang w:val="en-US"/>
          </w:rPr>
          <w:t>, NIP 499-05-21-087</w:t>
        </w:r>
      </w:p>
      <w:p w:rsidR="00126162" w:rsidRPr="00B34C17" w:rsidRDefault="00126162" w:rsidP="00804AE8">
        <w:pPr>
          <w:pStyle w:val="Normalny1"/>
          <w:ind w:left="390"/>
          <w:jc w:val="right"/>
          <w:rPr>
            <w:rFonts w:asciiTheme="majorHAnsi" w:hAnsiTheme="majorHAnsi"/>
            <w:sz w:val="16"/>
            <w:szCs w:val="16"/>
          </w:rPr>
        </w:pPr>
        <w:r w:rsidRPr="00B34C17">
          <w:rPr>
            <w:rFonts w:ascii="Arial" w:hAnsi="Arial" w:cs="Arial"/>
            <w:sz w:val="16"/>
            <w:szCs w:val="16"/>
          </w:rPr>
          <w:t>str</w:t>
        </w:r>
        <w:r w:rsidRPr="00B34C17">
          <w:rPr>
            <w:rFonts w:asciiTheme="majorHAnsi" w:hAnsiTheme="majorHAnsi"/>
            <w:sz w:val="16"/>
            <w:szCs w:val="16"/>
          </w:rPr>
          <w:t>.</w:t>
        </w:r>
        <w:r w:rsidRPr="00B34C17">
          <w:rPr>
            <w:sz w:val="16"/>
            <w:szCs w:val="16"/>
          </w:rPr>
          <w:fldChar w:fldCharType="begin"/>
        </w:r>
        <w:r w:rsidRPr="00B34C17">
          <w:rPr>
            <w:sz w:val="16"/>
            <w:szCs w:val="16"/>
          </w:rPr>
          <w:instrText xml:space="preserve"> PAGE    \* MERGEFORMAT </w:instrText>
        </w:r>
        <w:r w:rsidRPr="00B34C17">
          <w:rPr>
            <w:sz w:val="16"/>
            <w:szCs w:val="16"/>
          </w:rPr>
          <w:fldChar w:fldCharType="separate"/>
        </w:r>
        <w:r w:rsidRPr="002254FB">
          <w:rPr>
            <w:rFonts w:asciiTheme="majorHAnsi" w:hAnsiTheme="majorHAnsi"/>
            <w:noProof/>
            <w:sz w:val="16"/>
            <w:szCs w:val="16"/>
          </w:rPr>
          <w:t>85</w:t>
        </w:r>
        <w:r w:rsidRPr="00B34C17">
          <w:rPr>
            <w:rFonts w:asciiTheme="majorHAnsi" w:hAnsiTheme="majorHAnsi"/>
            <w:noProof/>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6162" w:rsidRDefault="00126162" w:rsidP="00B27679">
    <w:pPr>
      <w:pStyle w:val="Nagwek"/>
    </w:pPr>
    <w:r>
      <w:rPr>
        <w:noProof/>
      </w:rPr>
      <w:drawing>
        <wp:anchor distT="0" distB="0" distL="114300" distR="114300" simplePos="0" relativeHeight="251691520" behindDoc="1" locked="0" layoutInCell="1" allowOverlap="1" wp14:anchorId="1DC1663E" wp14:editId="1F7C23AE">
          <wp:simplePos x="0" y="0"/>
          <wp:positionH relativeFrom="column">
            <wp:posOffset>-42545</wp:posOffset>
          </wp:positionH>
          <wp:positionV relativeFrom="paragraph">
            <wp:posOffset>9525</wp:posOffset>
          </wp:positionV>
          <wp:extent cx="895350" cy="876300"/>
          <wp:effectExtent l="19050" t="0" r="0" b="0"/>
          <wp:wrapTight wrapText="bothSides">
            <wp:wrapPolygon edited="0">
              <wp:start x="-460" y="0"/>
              <wp:lineTo x="-460" y="21130"/>
              <wp:lineTo x="21600" y="21130"/>
              <wp:lineTo x="21600" y="0"/>
              <wp:lineTo x="-460" y="0"/>
            </wp:wrapPolygon>
          </wp:wrapTight>
          <wp:docPr id="15" name="Obraz 15"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126162" w:rsidRPr="00A14F52" w:rsidRDefault="00126162" w:rsidP="00B27679">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126162" w:rsidRPr="00A14F52" w:rsidRDefault="00126162" w:rsidP="00B27679">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92544" behindDoc="0" locked="0" layoutInCell="1" allowOverlap="1" wp14:anchorId="787184CD" wp14:editId="3600AE53">
              <wp:simplePos x="0" y="0"/>
              <wp:positionH relativeFrom="column">
                <wp:posOffset>1000125</wp:posOffset>
              </wp:positionH>
              <wp:positionV relativeFrom="paragraph">
                <wp:posOffset>81279</wp:posOffset>
              </wp:positionV>
              <wp:extent cx="4810125" cy="0"/>
              <wp:effectExtent l="0" t="0" r="9525" b="19050"/>
              <wp:wrapNone/>
              <wp:docPr id="1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BD128E" id="Line 3" o:spid="_x0000_s1026" style="position:absolute;z-index:2516925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PD+Eg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" strokeweight="1.5pt"/>
          </w:pict>
        </mc:Fallback>
      </mc:AlternateContent>
    </w:r>
  </w:p>
  <w:p w:rsidR="00126162" w:rsidRPr="00A14F52" w:rsidRDefault="00126162" w:rsidP="00B27679">
    <w:pPr>
      <w:ind w:left="1560"/>
      <w:jc w:val="center"/>
      <w:rPr>
        <w:rFonts w:ascii="Arial" w:hAnsi="Arial" w:cs="Arial"/>
      </w:rPr>
    </w:pPr>
    <w:r w:rsidRPr="00A14F52">
      <w:rPr>
        <w:rFonts w:ascii="Arial" w:hAnsi="Arial" w:cs="Arial"/>
      </w:rPr>
      <w:t>Świeszyno 71, 76-024 Świeszyno, powiat koszaliński</w:t>
    </w:r>
  </w:p>
  <w:p w:rsidR="00126162" w:rsidRPr="00A14F52" w:rsidRDefault="00126162" w:rsidP="00B27679">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126162" w:rsidRPr="008F457F" w:rsidRDefault="00126162" w:rsidP="00B27679">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5797" w:rsidRDefault="00C75797">
      <w:r>
        <w:separator/>
      </w:r>
    </w:p>
  </w:footnote>
  <w:footnote w:type="continuationSeparator" w:id="0">
    <w:p w:rsidR="00C75797" w:rsidRDefault="00C75797">
      <w:r>
        <w:continuationSeparator/>
      </w:r>
    </w:p>
  </w:footnote>
  <w:footnote w:id="1">
    <w:p w:rsidR="00126162" w:rsidRDefault="00126162"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126162" w:rsidRPr="00937040" w:rsidRDefault="00126162"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126162" w:rsidRPr="00937040" w:rsidRDefault="00126162"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126162" w:rsidRPr="0063508D" w:rsidRDefault="00126162"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6162" w:rsidRPr="0040428C" w:rsidRDefault="00126162" w:rsidP="00F105D2">
    <w:pPr>
      <w:rPr>
        <w:sz w:val="8"/>
        <w:szCs w:val="16"/>
      </w:rPr>
    </w:pPr>
    <w:r w:rsidRPr="00B34C17">
      <w:rPr>
        <w:noProof/>
        <w:sz w:val="16"/>
        <w:szCs w:val="16"/>
      </w:rPr>
      <w:drawing>
        <wp:anchor distT="0" distB="0" distL="114300" distR="114300" simplePos="0" relativeHeight="251686400" behindDoc="1" locked="0" layoutInCell="1" allowOverlap="1" wp14:anchorId="4EC5AE46" wp14:editId="10BBA001">
          <wp:simplePos x="0" y="0"/>
          <wp:positionH relativeFrom="margin">
            <wp:posOffset>4667250</wp:posOffset>
          </wp:positionH>
          <wp:positionV relativeFrom="paragraph">
            <wp:posOffset>12700</wp:posOffset>
          </wp:positionV>
          <wp:extent cx="967740" cy="631825"/>
          <wp:effectExtent l="0" t="0" r="3810" b="0"/>
          <wp:wrapTight wrapText="bothSides">
            <wp:wrapPolygon edited="0">
              <wp:start x="0" y="0"/>
              <wp:lineTo x="0" y="20840"/>
              <wp:lineTo x="21260" y="20840"/>
              <wp:lineTo x="21260" y="0"/>
              <wp:lineTo x="0" y="0"/>
            </wp:wrapPolygon>
          </wp:wrapTight>
          <wp:docPr id="12" name="Obraz 12"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631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84352" behindDoc="1" locked="0" layoutInCell="1" allowOverlap="1" wp14:anchorId="51FCF374" wp14:editId="70148B98">
          <wp:simplePos x="0" y="0"/>
          <wp:positionH relativeFrom="column">
            <wp:posOffset>3467100</wp:posOffset>
          </wp:positionH>
          <wp:positionV relativeFrom="paragraph">
            <wp:posOffset>12700</wp:posOffset>
          </wp:positionV>
          <wp:extent cx="533400" cy="584835"/>
          <wp:effectExtent l="0" t="0" r="0" b="5715"/>
          <wp:wrapTight wrapText="bothSides">
            <wp:wrapPolygon edited="0">
              <wp:start x="0" y="0"/>
              <wp:lineTo x="0" y="21107"/>
              <wp:lineTo x="20829" y="21107"/>
              <wp:lineTo x="20829" y="0"/>
              <wp:lineTo x="0" y="0"/>
            </wp:wrapPolygon>
          </wp:wrapTight>
          <wp:docPr id="11" name="Obraz 11"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3400" cy="584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6162" w:rsidRPr="00B34C17" w:rsidRDefault="00126162" w:rsidP="00F105D2">
    <w:pPr>
      <w:rPr>
        <w:sz w:val="16"/>
        <w:szCs w:val="16"/>
      </w:rPr>
    </w:pPr>
    <w:r w:rsidRPr="00B34C17">
      <w:rPr>
        <w:noProof/>
        <w:sz w:val="16"/>
        <w:szCs w:val="16"/>
      </w:rPr>
      <w:drawing>
        <wp:anchor distT="0" distB="0" distL="114300" distR="114300" simplePos="0" relativeHeight="251681280" behindDoc="1" locked="0" layoutInCell="1" allowOverlap="1" wp14:anchorId="129B3B23" wp14:editId="68385D11">
          <wp:simplePos x="0" y="0"/>
          <wp:positionH relativeFrom="column">
            <wp:posOffset>2110105</wp:posOffset>
          </wp:positionH>
          <wp:positionV relativeFrom="paragraph">
            <wp:posOffset>5080</wp:posOffset>
          </wp:positionV>
          <wp:extent cx="514350" cy="509905"/>
          <wp:effectExtent l="0" t="0" r="0" b="4445"/>
          <wp:wrapTight wrapText="bothSides">
            <wp:wrapPolygon edited="0">
              <wp:start x="0" y="0"/>
              <wp:lineTo x="0" y="20981"/>
              <wp:lineTo x="20800" y="20981"/>
              <wp:lineTo x="20800" y="0"/>
              <wp:lineTo x="0" y="0"/>
            </wp:wrapPolygon>
          </wp:wrapTight>
          <wp:docPr id="9" name="Obraz 9"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14350" cy="509905"/>
                  </a:xfrm>
                  <a:prstGeom prst="rect">
                    <a:avLst/>
                  </a:prstGeom>
                  <a:noFill/>
                  <a:ln>
                    <a:noFill/>
                  </a:ln>
                </pic:spPr>
              </pic:pic>
            </a:graphicData>
          </a:graphic>
        </wp:anchor>
      </w:drawing>
    </w:r>
    <w:r w:rsidRPr="00B34C17">
      <w:rPr>
        <w:noProof/>
        <w:sz w:val="16"/>
        <w:szCs w:val="16"/>
      </w:rPr>
      <w:drawing>
        <wp:anchor distT="0" distB="0" distL="114300" distR="114300" simplePos="0" relativeHeight="251682304" behindDoc="1" locked="0" layoutInCell="1" allowOverlap="1" wp14:anchorId="55574D96" wp14:editId="1148495D">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10" name="Obraz 10"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anchor>
      </w:drawing>
    </w:r>
  </w:p>
  <w:p w:rsidR="00126162" w:rsidRDefault="00126162" w:rsidP="00F105D2">
    <w:pPr>
      <w:rPr>
        <w:rFonts w:eastAsia="Andale Sans UI"/>
        <w:sz w:val="16"/>
        <w:szCs w:val="16"/>
        <w:lang w:val="de-DE" w:eastAsia="ja-JP" w:bidi="fa-IR"/>
      </w:rPr>
    </w:pPr>
  </w:p>
  <w:p w:rsidR="00126162" w:rsidRPr="00B34C17" w:rsidRDefault="00126162" w:rsidP="00F105D2">
    <w:pPr>
      <w:rPr>
        <w:rFonts w:eastAsia="Andale Sans UI"/>
        <w:sz w:val="16"/>
        <w:szCs w:val="16"/>
        <w:lang w:val="de-DE" w:eastAsia="ja-JP" w:bidi="fa-IR"/>
      </w:rPr>
    </w:pPr>
  </w:p>
  <w:p w:rsidR="00126162" w:rsidRPr="00B34C17" w:rsidRDefault="00126162" w:rsidP="00F105D2">
    <w:pPr>
      <w:jc w:val="center"/>
      <w:rPr>
        <w:rFonts w:eastAsia="Andale Sans UI"/>
        <w:sz w:val="16"/>
        <w:szCs w:val="16"/>
        <w:lang w:val="de-DE" w:eastAsia="ja-JP" w:bidi="fa-IR"/>
      </w:rPr>
    </w:pPr>
  </w:p>
  <w:p w:rsidR="00126162" w:rsidRPr="00B34C17" w:rsidRDefault="00126162" w:rsidP="00F105D2">
    <w:pPr>
      <w:rPr>
        <w:rFonts w:eastAsia="Andale Sans UI"/>
        <w:sz w:val="16"/>
        <w:szCs w:val="16"/>
        <w:lang w:val="de-DE" w:eastAsia="ja-JP" w:bidi="fa-IR"/>
      </w:rPr>
    </w:pPr>
  </w:p>
  <w:p w:rsidR="00126162" w:rsidRPr="00B34C17" w:rsidRDefault="00126162" w:rsidP="00F105D2">
    <w:pPr>
      <w:pBdr>
        <w:bottom w:val="single" w:sz="6" w:space="1" w:color="auto"/>
      </w:pBd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r>
      <w:rPr>
        <w:rFonts w:ascii="Arial" w:hAnsi="Arial" w:cs="Arial"/>
        <w:color w:val="00000A"/>
        <w:sz w:val="16"/>
        <w:szCs w:val="16"/>
      </w:rPr>
      <w:t xml:space="preserve"> – Część 1</w:t>
    </w:r>
  </w:p>
  <w:p w:rsidR="00126162" w:rsidRPr="0043414B" w:rsidRDefault="00126162" w:rsidP="00F105D2">
    <w:pPr>
      <w:pStyle w:val="Nagwek"/>
      <w:rPr>
        <w:rFonts w:eastAsia="Andale Sans UI"/>
        <w:sz w:val="16"/>
        <w:szCs w:val="16"/>
        <w:lang w:val="de-DE" w:eastAsia="ja-JP" w:bidi="fa-I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6162" w:rsidRPr="0040428C" w:rsidRDefault="00126162" w:rsidP="00F105D2">
    <w:pPr>
      <w:rPr>
        <w:sz w:val="8"/>
        <w:szCs w:val="16"/>
      </w:rPr>
    </w:pPr>
    <w:bookmarkStart w:id="60" w:name="_Hlk507746416"/>
    <w:r w:rsidRPr="00B34C17">
      <w:rPr>
        <w:noProof/>
        <w:sz w:val="16"/>
        <w:szCs w:val="16"/>
      </w:rPr>
      <w:drawing>
        <wp:anchor distT="0" distB="0" distL="114300" distR="114300" simplePos="0" relativeHeight="251677184" behindDoc="1" locked="0" layoutInCell="1" allowOverlap="1" wp14:anchorId="406D23DA" wp14:editId="3605416E">
          <wp:simplePos x="0" y="0"/>
          <wp:positionH relativeFrom="column">
            <wp:posOffset>3371850</wp:posOffset>
          </wp:positionH>
          <wp:positionV relativeFrom="paragraph">
            <wp:posOffset>12700</wp:posOffset>
          </wp:positionV>
          <wp:extent cx="542925" cy="596900"/>
          <wp:effectExtent l="0" t="0" r="9525" b="0"/>
          <wp:wrapTight wrapText="bothSides">
            <wp:wrapPolygon edited="0">
              <wp:start x="0" y="0"/>
              <wp:lineTo x="0" y="20681"/>
              <wp:lineTo x="21221" y="20681"/>
              <wp:lineTo x="21221" y="0"/>
              <wp:lineTo x="0" y="0"/>
            </wp:wrapPolygon>
          </wp:wrapTight>
          <wp:docPr id="3" name="Obraz 3"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59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75136" behindDoc="1" locked="0" layoutInCell="1" allowOverlap="1" wp14:anchorId="465F9A47" wp14:editId="5CAE73FA">
          <wp:simplePos x="0" y="0"/>
          <wp:positionH relativeFrom="column">
            <wp:posOffset>2085975</wp:posOffset>
          </wp:positionH>
          <wp:positionV relativeFrom="paragraph">
            <wp:posOffset>60325</wp:posOffset>
          </wp:positionV>
          <wp:extent cx="495300" cy="490855"/>
          <wp:effectExtent l="0" t="0" r="0" b="4445"/>
          <wp:wrapTight wrapText="bothSides">
            <wp:wrapPolygon edited="0">
              <wp:start x="0" y="0"/>
              <wp:lineTo x="0" y="20957"/>
              <wp:lineTo x="20769" y="20957"/>
              <wp:lineTo x="20769" y="0"/>
              <wp:lineTo x="0" y="0"/>
            </wp:wrapPolygon>
          </wp:wrapTight>
          <wp:docPr id="2" name="Obraz 2"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90855"/>
                  </a:xfrm>
                  <a:prstGeom prst="rect">
                    <a:avLst/>
                  </a:prstGeom>
                  <a:noFill/>
                  <a:ln>
                    <a:noFill/>
                  </a:ln>
                </pic:spPr>
              </pic:pic>
            </a:graphicData>
          </a:graphic>
        </wp:anchor>
      </w:drawing>
    </w:r>
    <w:r w:rsidRPr="00B34C17">
      <w:rPr>
        <w:noProof/>
        <w:sz w:val="16"/>
        <w:szCs w:val="16"/>
      </w:rPr>
      <w:drawing>
        <wp:anchor distT="0" distB="0" distL="114300" distR="114300" simplePos="0" relativeHeight="251679232" behindDoc="1" locked="0" layoutInCell="1" allowOverlap="1" wp14:anchorId="3309E67A" wp14:editId="1DDBAC91">
          <wp:simplePos x="0" y="0"/>
          <wp:positionH relativeFrom="margin">
            <wp:posOffset>4714875</wp:posOffset>
          </wp:positionH>
          <wp:positionV relativeFrom="paragraph">
            <wp:posOffset>15240</wp:posOffset>
          </wp:positionV>
          <wp:extent cx="914400" cy="598170"/>
          <wp:effectExtent l="0" t="0" r="0" b="0"/>
          <wp:wrapTight wrapText="bothSides">
            <wp:wrapPolygon edited="0">
              <wp:start x="0" y="0"/>
              <wp:lineTo x="0" y="20637"/>
              <wp:lineTo x="21150" y="20637"/>
              <wp:lineTo x="21150" y="0"/>
              <wp:lineTo x="0" y="0"/>
            </wp:wrapPolygon>
          </wp:wrapTight>
          <wp:docPr id="4" name="Obraz 4"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4400" cy="5981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6162" w:rsidRPr="00B34C17" w:rsidRDefault="00126162" w:rsidP="00F105D2">
    <w:pPr>
      <w:rPr>
        <w:sz w:val="16"/>
        <w:szCs w:val="16"/>
      </w:rPr>
    </w:pPr>
    <w:r w:rsidRPr="00B34C17">
      <w:rPr>
        <w:noProof/>
        <w:sz w:val="16"/>
        <w:szCs w:val="16"/>
      </w:rPr>
      <w:drawing>
        <wp:anchor distT="0" distB="0" distL="114300" distR="114300" simplePos="0" relativeHeight="251673088" behindDoc="1" locked="0" layoutInCell="1" allowOverlap="1" wp14:anchorId="7E68ED27" wp14:editId="1A5EFD10">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1" name="Obraz 1"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anchor>
      </w:drawing>
    </w:r>
  </w:p>
  <w:p w:rsidR="00126162" w:rsidRDefault="00126162" w:rsidP="00F105D2">
    <w:pPr>
      <w:rPr>
        <w:rFonts w:eastAsia="Andale Sans UI"/>
        <w:sz w:val="16"/>
        <w:szCs w:val="16"/>
        <w:lang w:val="de-DE" w:eastAsia="ja-JP" w:bidi="fa-IR"/>
      </w:rPr>
    </w:pPr>
  </w:p>
  <w:p w:rsidR="00126162" w:rsidRPr="00B34C17" w:rsidRDefault="00126162" w:rsidP="00F105D2">
    <w:pPr>
      <w:rPr>
        <w:rFonts w:eastAsia="Andale Sans UI"/>
        <w:sz w:val="16"/>
        <w:szCs w:val="16"/>
        <w:lang w:val="de-DE" w:eastAsia="ja-JP" w:bidi="fa-IR"/>
      </w:rPr>
    </w:pPr>
  </w:p>
  <w:p w:rsidR="00126162" w:rsidRPr="00B34C17" w:rsidRDefault="00126162" w:rsidP="00F105D2">
    <w:pPr>
      <w:jc w:val="center"/>
      <w:rPr>
        <w:rFonts w:eastAsia="Andale Sans UI"/>
        <w:sz w:val="16"/>
        <w:szCs w:val="16"/>
        <w:lang w:val="de-DE" w:eastAsia="ja-JP" w:bidi="fa-IR"/>
      </w:rPr>
    </w:pPr>
  </w:p>
  <w:p w:rsidR="00126162" w:rsidRPr="00B34C17" w:rsidRDefault="00126162" w:rsidP="00F105D2">
    <w:pPr>
      <w:rPr>
        <w:rFonts w:eastAsia="Andale Sans UI"/>
        <w:sz w:val="16"/>
        <w:szCs w:val="16"/>
        <w:lang w:val="de-DE" w:eastAsia="ja-JP" w:bidi="fa-IR"/>
      </w:rPr>
    </w:pPr>
  </w:p>
  <w:p w:rsidR="00126162" w:rsidRDefault="00126162" w:rsidP="00F105D2">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r>
      <w:rPr>
        <w:rFonts w:ascii="Arial" w:hAnsi="Arial" w:cs="Arial"/>
        <w:color w:val="00000A"/>
        <w:sz w:val="16"/>
        <w:szCs w:val="16"/>
      </w:rPr>
      <w:t xml:space="preserve"> – Część 1</w:t>
    </w:r>
  </w:p>
  <w:p w:rsidR="00126162" w:rsidRPr="00B34C17" w:rsidRDefault="00126162" w:rsidP="00F105D2">
    <w:pPr>
      <w:jc w:val="center"/>
      <w:rPr>
        <w:rFonts w:ascii="Arial" w:hAnsi="Arial" w:cs="Arial"/>
        <w:color w:val="00000A"/>
        <w:sz w:val="16"/>
        <w:szCs w:val="16"/>
      </w:rPr>
    </w:pPr>
  </w:p>
  <w:bookmarkEnd w:id="6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5" w15:restartNumberingAfterBreak="0">
    <w:nsid w:val="01E02CBF"/>
    <w:multiLevelType w:val="multilevel"/>
    <w:tmpl w:val="2E26CAEC"/>
    <w:lvl w:ilvl="0">
      <w:start w:val="3"/>
      <w:numFmt w:val="decimal"/>
      <w:lvlText w:val="%1."/>
      <w:lvlJc w:val="left"/>
      <w:pPr>
        <w:ind w:left="390" w:hanging="390"/>
      </w:pPr>
      <w:rPr>
        <w:rFonts w:hint="default"/>
        <w:b/>
        <w:sz w:val="24"/>
      </w:rPr>
    </w:lvl>
    <w:lvl w:ilvl="1">
      <w:start w:val="8"/>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6" w15:restartNumberingAfterBreak="0">
    <w:nsid w:val="0225686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3754417"/>
    <w:multiLevelType w:val="multilevel"/>
    <w:tmpl w:val="B8FAF446"/>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44866AC"/>
    <w:multiLevelType w:val="singleLevel"/>
    <w:tmpl w:val="176A8030"/>
    <w:lvl w:ilvl="0">
      <w:start w:val="1"/>
      <w:numFmt w:val="decimal"/>
      <w:lvlText w:val="%1."/>
      <w:lvlJc w:val="left"/>
      <w:pPr>
        <w:ind w:left="360" w:hanging="360"/>
      </w:pPr>
      <w:rPr>
        <w:b w:val="0"/>
        <w:i w:val="0"/>
      </w:rPr>
    </w:lvl>
  </w:abstractNum>
  <w:abstractNum w:abstractNumId="21"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5"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9"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E1570E6"/>
    <w:multiLevelType w:val="singleLevel"/>
    <w:tmpl w:val="176A8030"/>
    <w:lvl w:ilvl="0">
      <w:start w:val="1"/>
      <w:numFmt w:val="decimal"/>
      <w:lvlText w:val="%1."/>
      <w:lvlJc w:val="left"/>
      <w:pPr>
        <w:ind w:left="360" w:hanging="360"/>
      </w:pPr>
      <w:rPr>
        <w:b w:val="0"/>
        <w:i w:val="0"/>
      </w:rPr>
    </w:lvl>
  </w:abstractNum>
  <w:abstractNum w:abstractNumId="3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3"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5" w15:restartNumberingAfterBreak="0">
    <w:nsid w:val="1054091F"/>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0A420C9"/>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8" w15:restartNumberingAfterBreak="0">
    <w:nsid w:val="113D76EF"/>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126B33C2"/>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146642E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47" w15:restartNumberingAfterBreak="0">
    <w:nsid w:val="1A8102E5"/>
    <w:multiLevelType w:val="hybridMultilevel"/>
    <w:tmpl w:val="EB9420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B344A4C"/>
    <w:multiLevelType w:val="singleLevel"/>
    <w:tmpl w:val="176A8030"/>
    <w:lvl w:ilvl="0">
      <w:start w:val="1"/>
      <w:numFmt w:val="decimal"/>
      <w:lvlText w:val="%1."/>
      <w:lvlJc w:val="left"/>
      <w:pPr>
        <w:ind w:left="360" w:hanging="360"/>
      </w:pPr>
      <w:rPr>
        <w:b w:val="0"/>
        <w:i w:val="0"/>
      </w:rPr>
    </w:lvl>
  </w:abstractNum>
  <w:abstractNum w:abstractNumId="4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1"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52" w15:restartNumberingAfterBreak="0">
    <w:nsid w:val="1C7B5A42"/>
    <w:multiLevelType w:val="multilevel"/>
    <w:tmpl w:val="2AA0922E"/>
    <w:lvl w:ilvl="0">
      <w:start w:val="3"/>
      <w:numFmt w:val="decimal"/>
      <w:lvlText w:val="%1"/>
      <w:lvlJc w:val="left"/>
      <w:pPr>
        <w:ind w:left="360" w:hanging="360"/>
      </w:pPr>
      <w:rPr>
        <w:rFonts w:hint="default"/>
      </w:rPr>
    </w:lvl>
    <w:lvl w:ilvl="1">
      <w:start w:val="10"/>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1F442BA9"/>
    <w:multiLevelType w:val="singleLevel"/>
    <w:tmpl w:val="176A8030"/>
    <w:lvl w:ilvl="0">
      <w:start w:val="1"/>
      <w:numFmt w:val="decimal"/>
      <w:lvlText w:val="%1."/>
      <w:lvlJc w:val="left"/>
      <w:pPr>
        <w:ind w:left="720" w:hanging="360"/>
      </w:pPr>
      <w:rPr>
        <w:b w:val="0"/>
        <w:i w:val="0"/>
      </w:rPr>
    </w:lvl>
  </w:abstractNum>
  <w:abstractNum w:abstractNumId="54"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60"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25CE7EAB"/>
    <w:multiLevelType w:val="hybridMultilevel"/>
    <w:tmpl w:val="989048D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27203518"/>
    <w:multiLevelType w:val="hybridMultilevel"/>
    <w:tmpl w:val="0F22F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67" w15:restartNumberingAfterBreak="0">
    <w:nsid w:val="30F6138D"/>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8"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73" w15:restartNumberingAfterBreak="0">
    <w:nsid w:val="393978F9"/>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4" w15:restartNumberingAfterBreak="0">
    <w:nsid w:val="398B5BAA"/>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5"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6"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8"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79"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3CD739F1"/>
    <w:multiLevelType w:val="hybridMultilevel"/>
    <w:tmpl w:val="64FC7F9A"/>
    <w:lvl w:ilvl="0" w:tplc="3C98F390">
      <w:start w:val="20"/>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8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3FC36C3C"/>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83"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84"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5" w15:restartNumberingAfterBreak="0">
    <w:nsid w:val="41650726"/>
    <w:multiLevelType w:val="hybridMultilevel"/>
    <w:tmpl w:val="9EE40EDE"/>
    <w:lvl w:ilvl="0" w:tplc="FE2EC81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6"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7" w15:restartNumberingAfterBreak="0">
    <w:nsid w:val="439C0B77"/>
    <w:multiLevelType w:val="singleLevel"/>
    <w:tmpl w:val="176A8030"/>
    <w:lvl w:ilvl="0">
      <w:start w:val="1"/>
      <w:numFmt w:val="decimal"/>
      <w:lvlText w:val="%1."/>
      <w:lvlJc w:val="left"/>
      <w:pPr>
        <w:ind w:left="360" w:hanging="360"/>
      </w:pPr>
      <w:rPr>
        <w:b w:val="0"/>
        <w:i w:val="0"/>
      </w:rPr>
    </w:lvl>
  </w:abstractNum>
  <w:abstractNum w:abstractNumId="88"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89"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46646C3"/>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92"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3" w15:restartNumberingAfterBreak="0">
    <w:nsid w:val="463E7B18"/>
    <w:multiLevelType w:val="hybridMultilevel"/>
    <w:tmpl w:val="C0AADFC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4" w15:restartNumberingAfterBreak="0">
    <w:nsid w:val="465B65AD"/>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95" w15:restartNumberingAfterBreak="0">
    <w:nsid w:val="487D38B7"/>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8C44652"/>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7" w15:restartNumberingAfterBreak="0">
    <w:nsid w:val="48DD7994"/>
    <w:multiLevelType w:val="hybridMultilevel"/>
    <w:tmpl w:val="DC80B2EE"/>
    <w:lvl w:ilvl="0" w:tplc="3AFC219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0"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01"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104"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105" w15:restartNumberingAfterBreak="0">
    <w:nsid w:val="51A31479"/>
    <w:multiLevelType w:val="singleLevel"/>
    <w:tmpl w:val="176A8030"/>
    <w:lvl w:ilvl="0">
      <w:start w:val="1"/>
      <w:numFmt w:val="decimal"/>
      <w:lvlText w:val="%1."/>
      <w:lvlJc w:val="left"/>
      <w:pPr>
        <w:ind w:left="360" w:hanging="360"/>
      </w:pPr>
      <w:rPr>
        <w:b w:val="0"/>
        <w:i w:val="0"/>
      </w:rPr>
    </w:lvl>
  </w:abstractNum>
  <w:abstractNum w:abstractNumId="106" w15:restartNumberingAfterBreak="0">
    <w:nsid w:val="51D50C16"/>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7"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8"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9"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0"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111" w15:restartNumberingAfterBreak="0">
    <w:nsid w:val="57853F03"/>
    <w:multiLevelType w:val="singleLevel"/>
    <w:tmpl w:val="176A8030"/>
    <w:lvl w:ilvl="0">
      <w:start w:val="1"/>
      <w:numFmt w:val="decimal"/>
      <w:lvlText w:val="%1."/>
      <w:lvlJc w:val="left"/>
      <w:pPr>
        <w:ind w:left="360" w:hanging="360"/>
      </w:pPr>
      <w:rPr>
        <w:b w:val="0"/>
        <w:i w:val="0"/>
      </w:rPr>
    </w:lvl>
  </w:abstractNum>
  <w:abstractNum w:abstractNumId="112"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113"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114"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1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6"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7"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8" w15:restartNumberingAfterBreak="0">
    <w:nsid w:val="5D2C2573"/>
    <w:multiLevelType w:val="multilevel"/>
    <w:tmpl w:val="AEF8F878"/>
    <w:lvl w:ilvl="0">
      <w:start w:val="3"/>
      <w:numFmt w:val="decimal"/>
      <w:lvlText w:val="%1"/>
      <w:lvlJc w:val="left"/>
      <w:pPr>
        <w:ind w:left="360" w:hanging="360"/>
      </w:pPr>
      <w:rPr>
        <w:rFonts w:hint="default"/>
      </w:rPr>
    </w:lvl>
    <w:lvl w:ilvl="1">
      <w:start w:val="7"/>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9" w15:restartNumberingAfterBreak="0">
    <w:nsid w:val="5DFF3F44"/>
    <w:multiLevelType w:val="singleLevel"/>
    <w:tmpl w:val="176A8030"/>
    <w:lvl w:ilvl="0">
      <w:start w:val="1"/>
      <w:numFmt w:val="decimal"/>
      <w:lvlText w:val="%1."/>
      <w:lvlJc w:val="left"/>
      <w:pPr>
        <w:ind w:left="360" w:hanging="360"/>
      </w:pPr>
      <w:rPr>
        <w:b w:val="0"/>
        <w:i w:val="0"/>
      </w:rPr>
    </w:lvl>
  </w:abstractNum>
  <w:abstractNum w:abstractNumId="120"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1" w15:restartNumberingAfterBreak="0">
    <w:nsid w:val="5F756305"/>
    <w:multiLevelType w:val="multilevel"/>
    <w:tmpl w:val="0000000F"/>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2" w15:restartNumberingAfterBreak="0">
    <w:nsid w:val="5F7837AE"/>
    <w:multiLevelType w:val="singleLevel"/>
    <w:tmpl w:val="176A8030"/>
    <w:lvl w:ilvl="0">
      <w:start w:val="1"/>
      <w:numFmt w:val="decimal"/>
      <w:lvlText w:val="%1."/>
      <w:lvlJc w:val="left"/>
      <w:pPr>
        <w:ind w:left="360" w:hanging="360"/>
      </w:pPr>
      <w:rPr>
        <w:b w:val="0"/>
        <w:i w:val="0"/>
      </w:rPr>
    </w:lvl>
  </w:abstractNum>
  <w:abstractNum w:abstractNumId="123" w15:restartNumberingAfterBreak="0">
    <w:nsid w:val="61AE0A58"/>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4"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5" w15:restartNumberingAfterBreak="0">
    <w:nsid w:val="6410106C"/>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2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27" w15:restartNumberingAfterBreak="0">
    <w:nsid w:val="6643532D"/>
    <w:multiLevelType w:val="multilevel"/>
    <w:tmpl w:val="B8FAF446"/>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8" w15:restartNumberingAfterBreak="0">
    <w:nsid w:val="672A1083"/>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29"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30"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31" w15:restartNumberingAfterBreak="0">
    <w:nsid w:val="67E755FD"/>
    <w:multiLevelType w:val="hybridMultilevel"/>
    <w:tmpl w:val="D9EE34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33" w15:restartNumberingAfterBreak="0">
    <w:nsid w:val="6A2D0490"/>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4"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35"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6" w15:restartNumberingAfterBreak="0">
    <w:nsid w:val="6BDB08F5"/>
    <w:multiLevelType w:val="hybridMultilevel"/>
    <w:tmpl w:val="BDBEAA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7" w15:restartNumberingAfterBreak="0">
    <w:nsid w:val="6C484A13"/>
    <w:multiLevelType w:val="singleLevel"/>
    <w:tmpl w:val="176A8030"/>
    <w:lvl w:ilvl="0">
      <w:start w:val="1"/>
      <w:numFmt w:val="decimal"/>
      <w:lvlText w:val="%1."/>
      <w:lvlJc w:val="left"/>
      <w:pPr>
        <w:ind w:left="720" w:hanging="360"/>
      </w:pPr>
      <w:rPr>
        <w:b w:val="0"/>
        <w:i w:val="0"/>
      </w:rPr>
    </w:lvl>
  </w:abstractNum>
  <w:abstractNum w:abstractNumId="138"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9" w15:restartNumberingAfterBreak="0">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41" w15:restartNumberingAfterBreak="0">
    <w:nsid w:val="6E06391F"/>
    <w:multiLevelType w:val="singleLevel"/>
    <w:tmpl w:val="176A8030"/>
    <w:lvl w:ilvl="0">
      <w:start w:val="1"/>
      <w:numFmt w:val="decimal"/>
      <w:lvlText w:val="%1."/>
      <w:lvlJc w:val="left"/>
      <w:pPr>
        <w:ind w:left="720" w:hanging="360"/>
      </w:pPr>
      <w:rPr>
        <w:b w:val="0"/>
        <w:i w:val="0"/>
      </w:rPr>
    </w:lvl>
  </w:abstractNum>
  <w:abstractNum w:abstractNumId="142"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43"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44" w15:restartNumberingAfterBreak="0">
    <w:nsid w:val="71535FF8"/>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5"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46"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7"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8" w15:restartNumberingAfterBreak="0">
    <w:nsid w:val="73A373A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49"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50"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51"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52" w15:restartNumberingAfterBreak="0">
    <w:nsid w:val="7B5B2EA8"/>
    <w:multiLevelType w:val="hybridMultilevel"/>
    <w:tmpl w:val="EA045F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3"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132"/>
  </w:num>
  <w:num w:numId="3">
    <w:abstractNumId w:val="153"/>
  </w:num>
  <w:num w:numId="4">
    <w:abstractNumId w:val="51"/>
  </w:num>
  <w:num w:numId="5">
    <w:abstractNumId w:val="32"/>
  </w:num>
  <w:num w:numId="6">
    <w:abstractNumId w:val="130"/>
  </w:num>
  <w:num w:numId="7">
    <w:abstractNumId w:val="58"/>
  </w:num>
  <w:num w:numId="8">
    <w:abstractNumId w:val="40"/>
  </w:num>
  <w:num w:numId="9">
    <w:abstractNumId w:val="145"/>
  </w:num>
  <w:num w:numId="10">
    <w:abstractNumId w:val="71"/>
  </w:num>
  <w:num w:numId="11">
    <w:abstractNumId w:val="23"/>
  </w:num>
  <w:num w:numId="12">
    <w:abstractNumId w:val="22"/>
  </w:num>
  <w:num w:numId="13">
    <w:abstractNumId w:val="79"/>
  </w:num>
  <w:num w:numId="14">
    <w:abstractNumId w:val="81"/>
  </w:num>
  <w:num w:numId="15">
    <w:abstractNumId w:val="109"/>
  </w:num>
  <w:num w:numId="16">
    <w:abstractNumId w:val="99"/>
  </w:num>
  <w:num w:numId="17">
    <w:abstractNumId w:val="107"/>
  </w:num>
  <w:num w:numId="18">
    <w:abstractNumId w:val="61"/>
  </w:num>
  <w:num w:numId="19">
    <w:abstractNumId w:val="30"/>
  </w:num>
  <w:num w:numId="20">
    <w:abstractNumId w:val="60"/>
  </w:num>
  <w:num w:numId="21">
    <w:abstractNumId w:val="49"/>
  </w:num>
  <w:num w:numId="22">
    <w:abstractNumId w:val="54"/>
  </w:num>
  <w:num w:numId="23">
    <w:abstractNumId w:val="56"/>
  </w:num>
  <w:num w:numId="24">
    <w:abstractNumId w:val="115"/>
  </w:num>
  <w:num w:numId="25">
    <w:abstractNumId w:val="17"/>
  </w:num>
  <w:num w:numId="26">
    <w:abstractNumId w:val="26"/>
  </w:num>
  <w:num w:numId="27">
    <w:abstractNumId w:val="57"/>
  </w:num>
  <w:num w:numId="28">
    <w:abstractNumId w:val="64"/>
  </w:num>
  <w:num w:numId="29">
    <w:abstractNumId w:val="29"/>
  </w:num>
  <w:num w:numId="30">
    <w:abstractNumId w:val="33"/>
  </w:num>
  <w:num w:numId="31">
    <w:abstractNumId w:val="92"/>
  </w:num>
  <w:num w:numId="32">
    <w:abstractNumId w:val="120"/>
  </w:num>
  <w:num w:numId="33">
    <w:abstractNumId w:val="117"/>
  </w:num>
  <w:num w:numId="34">
    <w:abstractNumId w:val="70"/>
  </w:num>
  <w:num w:numId="35">
    <w:abstractNumId w:val="44"/>
  </w:num>
  <w:num w:numId="36">
    <w:abstractNumId w:val="110"/>
  </w:num>
  <w:num w:numId="37">
    <w:abstractNumId w:val="76"/>
  </w:num>
  <w:num w:numId="38">
    <w:abstractNumId w:val="55"/>
  </w:num>
  <w:num w:numId="39">
    <w:abstractNumId w:val="50"/>
  </w:num>
  <w:num w:numId="40">
    <w:abstractNumId w:val="59"/>
  </w:num>
  <w:num w:numId="41">
    <w:abstractNumId w:val="2"/>
  </w:num>
  <w:num w:numId="42">
    <w:abstractNumId w:val="45"/>
  </w:num>
  <w:num w:numId="43">
    <w:abstractNumId w:val="42"/>
  </w:num>
  <w:num w:numId="44">
    <w:abstractNumId w:val="6"/>
  </w:num>
  <w:num w:numId="45">
    <w:abstractNumId w:val="1"/>
  </w:num>
  <w:num w:numId="46">
    <w:abstractNumId w:val="151"/>
  </w:num>
  <w:num w:numId="47">
    <w:abstractNumId w:val="25"/>
  </w:num>
  <w:num w:numId="48">
    <w:abstractNumId w:val="78"/>
  </w:num>
  <w:num w:numId="49">
    <w:abstractNumId w:val="113"/>
  </w:num>
  <w:num w:numId="50">
    <w:abstractNumId w:val="19"/>
  </w:num>
  <w:num w:numId="51">
    <w:abstractNumId w:val="27"/>
  </w:num>
  <w:num w:numId="52">
    <w:abstractNumId w:val="108"/>
  </w:num>
  <w:num w:numId="53">
    <w:abstractNumId w:val="69"/>
  </w:num>
  <w:num w:numId="54">
    <w:abstractNumId w:val="39"/>
  </w:num>
  <w:num w:numId="55">
    <w:abstractNumId w:val="101"/>
  </w:num>
  <w:num w:numId="56">
    <w:abstractNumId w:val="142"/>
  </w:num>
  <w:num w:numId="57">
    <w:abstractNumId w:val="134"/>
  </w:num>
  <w:num w:numId="58">
    <w:abstractNumId w:val="34"/>
  </w:num>
  <w:num w:numId="59">
    <w:abstractNumId w:val="114"/>
  </w:num>
  <w:num w:numId="60">
    <w:abstractNumId w:val="147"/>
  </w:num>
  <w:num w:numId="61">
    <w:abstractNumId w:val="8"/>
  </w:num>
  <w:num w:numId="62">
    <w:abstractNumId w:val="104"/>
  </w:num>
  <w:num w:numId="63">
    <w:abstractNumId w:val="28"/>
  </w:num>
  <w:num w:numId="64">
    <w:abstractNumId w:val="46"/>
  </w:num>
  <w:num w:numId="65">
    <w:abstractNumId w:val="72"/>
  </w:num>
  <w:num w:numId="66">
    <w:abstractNumId w:val="112"/>
  </w:num>
  <w:num w:numId="67">
    <w:abstractNumId w:val="88"/>
  </w:num>
  <w:num w:numId="68">
    <w:abstractNumId w:val="83"/>
  </w:num>
  <w:num w:numId="69">
    <w:abstractNumId w:val="129"/>
  </w:num>
  <w:num w:numId="70">
    <w:abstractNumId w:val="150"/>
  </w:num>
  <w:num w:numId="71">
    <w:abstractNumId w:val="138"/>
  </w:num>
  <w:num w:numId="72">
    <w:abstractNumId w:val="103"/>
  </w:num>
  <w:num w:numId="73">
    <w:abstractNumId w:val="102"/>
  </w:num>
  <w:num w:numId="74">
    <w:abstractNumId w:val="66"/>
  </w:num>
  <w:num w:numId="75">
    <w:abstractNumId w:val="75"/>
  </w:num>
  <w:num w:numId="76">
    <w:abstractNumId w:val="135"/>
  </w:num>
  <w:num w:numId="77">
    <w:abstractNumId w:val="146"/>
  </w:num>
  <w:num w:numId="78">
    <w:abstractNumId w:val="124"/>
  </w:num>
  <w:num w:numId="79">
    <w:abstractNumId w:val="86"/>
  </w:num>
  <w:num w:numId="80">
    <w:abstractNumId w:val="149"/>
  </w:num>
  <w:num w:numId="81">
    <w:abstractNumId w:val="140"/>
  </w:num>
  <w:num w:numId="82">
    <w:abstractNumId w:val="24"/>
  </w:num>
  <w:num w:numId="83">
    <w:abstractNumId w:val="84"/>
  </w:num>
  <w:num w:numId="84">
    <w:abstractNumId w:val="116"/>
  </w:num>
  <w:num w:numId="85">
    <w:abstractNumId w:val="77"/>
  </w:num>
  <w:num w:numId="86">
    <w:abstractNumId w:val="14"/>
  </w:num>
  <w:num w:numId="87">
    <w:abstractNumId w:val="11"/>
  </w:num>
  <w:num w:numId="88">
    <w:abstractNumId w:val="126"/>
  </w:num>
  <w:num w:numId="89">
    <w:abstractNumId w:val="21"/>
  </w:num>
  <w:num w:numId="90">
    <w:abstractNumId w:val="91"/>
  </w:num>
  <w:num w:numId="91">
    <w:abstractNumId w:val="143"/>
  </w:num>
  <w:num w:numId="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2"/>
  </w:num>
  <w:num w:numId="96">
    <w:abstractNumId w:val="36"/>
  </w:num>
  <w:num w:numId="97">
    <w:abstractNumId w:val="65"/>
  </w:num>
  <w:num w:numId="98">
    <w:abstractNumId w:val="136"/>
  </w:num>
  <w:num w:numId="99">
    <w:abstractNumId w:val="106"/>
  </w:num>
  <w:num w:numId="100">
    <w:abstractNumId w:val="73"/>
  </w:num>
  <w:num w:numId="101">
    <w:abstractNumId w:val="131"/>
  </w:num>
  <w:num w:numId="102">
    <w:abstractNumId w:val="89"/>
  </w:num>
  <w:num w:numId="103">
    <w:abstractNumId w:val="93"/>
  </w:num>
  <w:num w:numId="104">
    <w:abstractNumId w:val="139"/>
  </w:num>
  <w:num w:numId="105">
    <w:abstractNumId w:val="47"/>
  </w:num>
  <w:num w:numId="106">
    <w:abstractNumId w:val="100"/>
  </w:num>
  <w:num w:numId="107">
    <w:abstractNumId w:val="80"/>
  </w:num>
  <w:num w:numId="108">
    <w:abstractNumId w:val="90"/>
  </w:num>
  <w:num w:numId="109">
    <w:abstractNumId w:val="128"/>
  </w:num>
  <w:num w:numId="110">
    <w:abstractNumId w:val="67"/>
  </w:num>
  <w:num w:numId="111">
    <w:abstractNumId w:val="82"/>
  </w:num>
  <w:num w:numId="112">
    <w:abstractNumId w:val="105"/>
  </w:num>
  <w:num w:numId="113">
    <w:abstractNumId w:val="35"/>
  </w:num>
  <w:num w:numId="114">
    <w:abstractNumId w:val="31"/>
  </w:num>
  <w:num w:numId="115">
    <w:abstractNumId w:val="48"/>
  </w:num>
  <w:num w:numId="116">
    <w:abstractNumId w:val="125"/>
  </w:num>
  <w:num w:numId="117">
    <w:abstractNumId w:val="20"/>
  </w:num>
  <w:num w:numId="118">
    <w:abstractNumId w:val="43"/>
  </w:num>
  <w:num w:numId="119">
    <w:abstractNumId w:val="148"/>
  </w:num>
  <w:num w:numId="120">
    <w:abstractNumId w:val="74"/>
  </w:num>
  <w:num w:numId="121">
    <w:abstractNumId w:val="122"/>
  </w:num>
  <w:num w:numId="122">
    <w:abstractNumId w:val="94"/>
  </w:num>
  <w:num w:numId="123">
    <w:abstractNumId w:val="111"/>
  </w:num>
  <w:num w:numId="124">
    <w:abstractNumId w:val="38"/>
  </w:num>
  <w:num w:numId="125">
    <w:abstractNumId w:val="87"/>
  </w:num>
  <w:num w:numId="126">
    <w:abstractNumId w:val="16"/>
  </w:num>
  <w:num w:numId="127">
    <w:abstractNumId w:val="119"/>
  </w:num>
  <w:num w:numId="128">
    <w:abstractNumId w:val="121"/>
  </w:num>
  <w:num w:numId="129">
    <w:abstractNumId w:val="41"/>
  </w:num>
  <w:num w:numId="130">
    <w:abstractNumId w:val="96"/>
  </w:num>
  <w:num w:numId="131">
    <w:abstractNumId w:val="133"/>
  </w:num>
  <w:num w:numId="132">
    <w:abstractNumId w:val="123"/>
  </w:num>
  <w:num w:numId="133">
    <w:abstractNumId w:val="37"/>
  </w:num>
  <w:num w:numId="134">
    <w:abstractNumId w:val="137"/>
  </w:num>
  <w:num w:numId="135">
    <w:abstractNumId w:val="18"/>
  </w:num>
  <w:num w:numId="136">
    <w:abstractNumId w:val="127"/>
  </w:num>
  <w:num w:numId="137">
    <w:abstractNumId w:val="53"/>
  </w:num>
  <w:num w:numId="138">
    <w:abstractNumId w:val="152"/>
  </w:num>
  <w:num w:numId="139">
    <w:abstractNumId w:val="63"/>
  </w:num>
  <w:num w:numId="140">
    <w:abstractNumId w:val="62"/>
  </w:num>
  <w:num w:numId="141">
    <w:abstractNumId w:val="141"/>
  </w:num>
  <w:num w:numId="142">
    <w:abstractNumId w:val="144"/>
  </w:num>
  <w:num w:numId="143">
    <w:abstractNumId w:val="95"/>
  </w:num>
  <w:num w:numId="144">
    <w:abstractNumId w:val="85"/>
  </w:num>
  <w:num w:numId="145">
    <w:abstractNumId w:val="97"/>
  </w:num>
  <w:num w:numId="146">
    <w:abstractNumId w:val="118"/>
  </w:num>
  <w:num w:numId="147">
    <w:abstractNumId w:val="15"/>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301C"/>
    <w:rsid w:val="00003D30"/>
    <w:rsid w:val="00004CAE"/>
    <w:rsid w:val="000065FA"/>
    <w:rsid w:val="0000666F"/>
    <w:rsid w:val="000068F3"/>
    <w:rsid w:val="000069D2"/>
    <w:rsid w:val="00006CD6"/>
    <w:rsid w:val="00006F43"/>
    <w:rsid w:val="00006FF5"/>
    <w:rsid w:val="000071F4"/>
    <w:rsid w:val="0001059B"/>
    <w:rsid w:val="000107FA"/>
    <w:rsid w:val="00010B39"/>
    <w:rsid w:val="000110DA"/>
    <w:rsid w:val="00011757"/>
    <w:rsid w:val="00011996"/>
    <w:rsid w:val="00011C8B"/>
    <w:rsid w:val="000139E7"/>
    <w:rsid w:val="000139F8"/>
    <w:rsid w:val="000144C6"/>
    <w:rsid w:val="00015029"/>
    <w:rsid w:val="0001579B"/>
    <w:rsid w:val="00015995"/>
    <w:rsid w:val="00015A49"/>
    <w:rsid w:val="00015F21"/>
    <w:rsid w:val="00016902"/>
    <w:rsid w:val="00016C54"/>
    <w:rsid w:val="00017744"/>
    <w:rsid w:val="00020F1A"/>
    <w:rsid w:val="0002457E"/>
    <w:rsid w:val="00024E86"/>
    <w:rsid w:val="00025377"/>
    <w:rsid w:val="000257AF"/>
    <w:rsid w:val="00025B8C"/>
    <w:rsid w:val="00025D64"/>
    <w:rsid w:val="00026CCC"/>
    <w:rsid w:val="00026E73"/>
    <w:rsid w:val="00027D4A"/>
    <w:rsid w:val="00027E45"/>
    <w:rsid w:val="00027EF2"/>
    <w:rsid w:val="00030D14"/>
    <w:rsid w:val="0003372D"/>
    <w:rsid w:val="00033E72"/>
    <w:rsid w:val="00035923"/>
    <w:rsid w:val="00035DAB"/>
    <w:rsid w:val="00036313"/>
    <w:rsid w:val="00040929"/>
    <w:rsid w:val="00040DA3"/>
    <w:rsid w:val="00041DCD"/>
    <w:rsid w:val="00042DCA"/>
    <w:rsid w:val="00044805"/>
    <w:rsid w:val="00044926"/>
    <w:rsid w:val="0004497C"/>
    <w:rsid w:val="00046081"/>
    <w:rsid w:val="0004691C"/>
    <w:rsid w:val="0004765C"/>
    <w:rsid w:val="000477E9"/>
    <w:rsid w:val="00047A02"/>
    <w:rsid w:val="00047CF4"/>
    <w:rsid w:val="00050375"/>
    <w:rsid w:val="0005052F"/>
    <w:rsid w:val="00050756"/>
    <w:rsid w:val="00050A1E"/>
    <w:rsid w:val="00051FF0"/>
    <w:rsid w:val="00052311"/>
    <w:rsid w:val="00053742"/>
    <w:rsid w:val="00053E40"/>
    <w:rsid w:val="00054732"/>
    <w:rsid w:val="00054745"/>
    <w:rsid w:val="00056673"/>
    <w:rsid w:val="000568B3"/>
    <w:rsid w:val="00056BD9"/>
    <w:rsid w:val="0005789A"/>
    <w:rsid w:val="00060688"/>
    <w:rsid w:val="00065B35"/>
    <w:rsid w:val="000660CE"/>
    <w:rsid w:val="00070361"/>
    <w:rsid w:val="0007223D"/>
    <w:rsid w:val="00072DA2"/>
    <w:rsid w:val="00073325"/>
    <w:rsid w:val="00073F4E"/>
    <w:rsid w:val="000740BA"/>
    <w:rsid w:val="000747AB"/>
    <w:rsid w:val="00075B5D"/>
    <w:rsid w:val="00075FB5"/>
    <w:rsid w:val="000763B8"/>
    <w:rsid w:val="000774D7"/>
    <w:rsid w:val="00077A7E"/>
    <w:rsid w:val="00080815"/>
    <w:rsid w:val="00082926"/>
    <w:rsid w:val="00082AE8"/>
    <w:rsid w:val="00082D13"/>
    <w:rsid w:val="00082E15"/>
    <w:rsid w:val="00083BE5"/>
    <w:rsid w:val="0008486F"/>
    <w:rsid w:val="000867DB"/>
    <w:rsid w:val="000869D0"/>
    <w:rsid w:val="00086B72"/>
    <w:rsid w:val="00086CFF"/>
    <w:rsid w:val="000876F4"/>
    <w:rsid w:val="00090D13"/>
    <w:rsid w:val="00091B89"/>
    <w:rsid w:val="00093123"/>
    <w:rsid w:val="00093F1B"/>
    <w:rsid w:val="00096733"/>
    <w:rsid w:val="00096F3A"/>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9EE"/>
    <w:rsid w:val="000B4E68"/>
    <w:rsid w:val="000B535E"/>
    <w:rsid w:val="000B553B"/>
    <w:rsid w:val="000B60E7"/>
    <w:rsid w:val="000B6484"/>
    <w:rsid w:val="000C0516"/>
    <w:rsid w:val="000C2989"/>
    <w:rsid w:val="000C37B7"/>
    <w:rsid w:val="000C384A"/>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5D0D"/>
    <w:rsid w:val="000E6B5C"/>
    <w:rsid w:val="000E6BFA"/>
    <w:rsid w:val="000E6E6D"/>
    <w:rsid w:val="000F2F9C"/>
    <w:rsid w:val="000F3EA9"/>
    <w:rsid w:val="000F4082"/>
    <w:rsid w:val="000F5544"/>
    <w:rsid w:val="000F5E8A"/>
    <w:rsid w:val="000F6979"/>
    <w:rsid w:val="000F6B03"/>
    <w:rsid w:val="001018E5"/>
    <w:rsid w:val="00101926"/>
    <w:rsid w:val="00102AEA"/>
    <w:rsid w:val="001052BC"/>
    <w:rsid w:val="00105311"/>
    <w:rsid w:val="001062F1"/>
    <w:rsid w:val="001072C3"/>
    <w:rsid w:val="00110543"/>
    <w:rsid w:val="00110CDF"/>
    <w:rsid w:val="00111634"/>
    <w:rsid w:val="001117A3"/>
    <w:rsid w:val="00111C31"/>
    <w:rsid w:val="00111D48"/>
    <w:rsid w:val="00111DAC"/>
    <w:rsid w:val="0011439E"/>
    <w:rsid w:val="00114885"/>
    <w:rsid w:val="001151CA"/>
    <w:rsid w:val="0011528B"/>
    <w:rsid w:val="001177D6"/>
    <w:rsid w:val="00121205"/>
    <w:rsid w:val="0012226A"/>
    <w:rsid w:val="001228C8"/>
    <w:rsid w:val="00122B83"/>
    <w:rsid w:val="00122E7F"/>
    <w:rsid w:val="0012337B"/>
    <w:rsid w:val="001238F2"/>
    <w:rsid w:val="00123930"/>
    <w:rsid w:val="0012470A"/>
    <w:rsid w:val="00125BF7"/>
    <w:rsid w:val="00125C05"/>
    <w:rsid w:val="00126162"/>
    <w:rsid w:val="001269A5"/>
    <w:rsid w:val="00126D39"/>
    <w:rsid w:val="00127AA0"/>
    <w:rsid w:val="0013049E"/>
    <w:rsid w:val="0013214E"/>
    <w:rsid w:val="0013229A"/>
    <w:rsid w:val="0013231E"/>
    <w:rsid w:val="001334AF"/>
    <w:rsid w:val="00133D3D"/>
    <w:rsid w:val="00134510"/>
    <w:rsid w:val="001349E5"/>
    <w:rsid w:val="00135329"/>
    <w:rsid w:val="00136C9E"/>
    <w:rsid w:val="0013760B"/>
    <w:rsid w:val="0014159F"/>
    <w:rsid w:val="00141DB5"/>
    <w:rsid w:val="00144DD4"/>
    <w:rsid w:val="00145C52"/>
    <w:rsid w:val="00146038"/>
    <w:rsid w:val="0014667D"/>
    <w:rsid w:val="00146B7B"/>
    <w:rsid w:val="00150F20"/>
    <w:rsid w:val="0015236F"/>
    <w:rsid w:val="00152F73"/>
    <w:rsid w:val="00153299"/>
    <w:rsid w:val="001534A6"/>
    <w:rsid w:val="00153662"/>
    <w:rsid w:val="001557BE"/>
    <w:rsid w:val="00155A19"/>
    <w:rsid w:val="00155C28"/>
    <w:rsid w:val="00156769"/>
    <w:rsid w:val="00157B9E"/>
    <w:rsid w:val="00160014"/>
    <w:rsid w:val="0016069E"/>
    <w:rsid w:val="00160F3B"/>
    <w:rsid w:val="001613C9"/>
    <w:rsid w:val="0016162F"/>
    <w:rsid w:val="00161681"/>
    <w:rsid w:val="00162330"/>
    <w:rsid w:val="0016279A"/>
    <w:rsid w:val="0016488E"/>
    <w:rsid w:val="00164E11"/>
    <w:rsid w:val="00166769"/>
    <w:rsid w:val="00167310"/>
    <w:rsid w:val="00170C05"/>
    <w:rsid w:val="001715D4"/>
    <w:rsid w:val="00171E98"/>
    <w:rsid w:val="00171EC7"/>
    <w:rsid w:val="00172092"/>
    <w:rsid w:val="00174CE9"/>
    <w:rsid w:val="00174D8D"/>
    <w:rsid w:val="00174E6A"/>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6B11"/>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41BA"/>
    <w:rsid w:val="001B5BFD"/>
    <w:rsid w:val="001B5D73"/>
    <w:rsid w:val="001B6541"/>
    <w:rsid w:val="001B720E"/>
    <w:rsid w:val="001B7C04"/>
    <w:rsid w:val="001B7C45"/>
    <w:rsid w:val="001C1C1F"/>
    <w:rsid w:val="001C1F37"/>
    <w:rsid w:val="001C2B94"/>
    <w:rsid w:val="001C2BCE"/>
    <w:rsid w:val="001C5722"/>
    <w:rsid w:val="001C678A"/>
    <w:rsid w:val="001C70A9"/>
    <w:rsid w:val="001C767A"/>
    <w:rsid w:val="001C7E11"/>
    <w:rsid w:val="001D1571"/>
    <w:rsid w:val="001D1A15"/>
    <w:rsid w:val="001D29CB"/>
    <w:rsid w:val="001D35E5"/>
    <w:rsid w:val="001D450E"/>
    <w:rsid w:val="001D5DD2"/>
    <w:rsid w:val="001D6229"/>
    <w:rsid w:val="001D6AFC"/>
    <w:rsid w:val="001D767C"/>
    <w:rsid w:val="001D7AE8"/>
    <w:rsid w:val="001D7D45"/>
    <w:rsid w:val="001E06E8"/>
    <w:rsid w:val="001E447A"/>
    <w:rsid w:val="001E4EC6"/>
    <w:rsid w:val="001E551A"/>
    <w:rsid w:val="001E5AC2"/>
    <w:rsid w:val="001E5DCA"/>
    <w:rsid w:val="001E5FC8"/>
    <w:rsid w:val="001E665E"/>
    <w:rsid w:val="001E6F44"/>
    <w:rsid w:val="001E7F33"/>
    <w:rsid w:val="001F1094"/>
    <w:rsid w:val="001F14CC"/>
    <w:rsid w:val="001F2BCD"/>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5ECB"/>
    <w:rsid w:val="00205F97"/>
    <w:rsid w:val="002067E6"/>
    <w:rsid w:val="00206A8F"/>
    <w:rsid w:val="0020782A"/>
    <w:rsid w:val="002100CB"/>
    <w:rsid w:val="00210347"/>
    <w:rsid w:val="00210A03"/>
    <w:rsid w:val="00211783"/>
    <w:rsid w:val="00211927"/>
    <w:rsid w:val="00212859"/>
    <w:rsid w:val="002145EB"/>
    <w:rsid w:val="00215126"/>
    <w:rsid w:val="0021651F"/>
    <w:rsid w:val="00216699"/>
    <w:rsid w:val="002167B7"/>
    <w:rsid w:val="00220B11"/>
    <w:rsid w:val="002216F1"/>
    <w:rsid w:val="0022228D"/>
    <w:rsid w:val="00222CAE"/>
    <w:rsid w:val="00222FD5"/>
    <w:rsid w:val="00223C1E"/>
    <w:rsid w:val="00224441"/>
    <w:rsid w:val="00225352"/>
    <w:rsid w:val="002254FB"/>
    <w:rsid w:val="0022629C"/>
    <w:rsid w:val="002302FA"/>
    <w:rsid w:val="0023060E"/>
    <w:rsid w:val="00231340"/>
    <w:rsid w:val="00231B4B"/>
    <w:rsid w:val="002332FA"/>
    <w:rsid w:val="0023394F"/>
    <w:rsid w:val="00233E2A"/>
    <w:rsid w:val="00235DC5"/>
    <w:rsid w:val="00236E0A"/>
    <w:rsid w:val="0023706B"/>
    <w:rsid w:val="002379BC"/>
    <w:rsid w:val="002400DF"/>
    <w:rsid w:val="00240375"/>
    <w:rsid w:val="0024039E"/>
    <w:rsid w:val="00240971"/>
    <w:rsid w:val="00241761"/>
    <w:rsid w:val="0024178A"/>
    <w:rsid w:val="00242048"/>
    <w:rsid w:val="00243AA3"/>
    <w:rsid w:val="002442C4"/>
    <w:rsid w:val="00244DEC"/>
    <w:rsid w:val="002456CB"/>
    <w:rsid w:val="00245D3F"/>
    <w:rsid w:val="002469BB"/>
    <w:rsid w:val="00247322"/>
    <w:rsid w:val="00251267"/>
    <w:rsid w:val="002512E3"/>
    <w:rsid w:val="00251D3A"/>
    <w:rsid w:val="00252971"/>
    <w:rsid w:val="00252A6D"/>
    <w:rsid w:val="0025379C"/>
    <w:rsid w:val="00254BCF"/>
    <w:rsid w:val="00256848"/>
    <w:rsid w:val="002575E5"/>
    <w:rsid w:val="0026099B"/>
    <w:rsid w:val="00263B3B"/>
    <w:rsid w:val="00264E9F"/>
    <w:rsid w:val="00266173"/>
    <w:rsid w:val="00267448"/>
    <w:rsid w:val="00270221"/>
    <w:rsid w:val="0027038C"/>
    <w:rsid w:val="00274089"/>
    <w:rsid w:val="0027478D"/>
    <w:rsid w:val="002748D6"/>
    <w:rsid w:val="002749A1"/>
    <w:rsid w:val="00274C0D"/>
    <w:rsid w:val="00274C5A"/>
    <w:rsid w:val="00274D25"/>
    <w:rsid w:val="00274ECD"/>
    <w:rsid w:val="0027510E"/>
    <w:rsid w:val="002756D6"/>
    <w:rsid w:val="002760B6"/>
    <w:rsid w:val="00276C50"/>
    <w:rsid w:val="00277559"/>
    <w:rsid w:val="00277CA9"/>
    <w:rsid w:val="00280457"/>
    <w:rsid w:val="00280708"/>
    <w:rsid w:val="002808FC"/>
    <w:rsid w:val="00280EFD"/>
    <w:rsid w:val="0028169E"/>
    <w:rsid w:val="0028176D"/>
    <w:rsid w:val="00281CAE"/>
    <w:rsid w:val="00281D5C"/>
    <w:rsid w:val="002825C3"/>
    <w:rsid w:val="0028262F"/>
    <w:rsid w:val="002829C6"/>
    <w:rsid w:val="00283203"/>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46C6"/>
    <w:rsid w:val="002954CC"/>
    <w:rsid w:val="0029666C"/>
    <w:rsid w:val="002969BA"/>
    <w:rsid w:val="00296AF4"/>
    <w:rsid w:val="002A19DA"/>
    <w:rsid w:val="002A1BEE"/>
    <w:rsid w:val="002A22D0"/>
    <w:rsid w:val="002A30C7"/>
    <w:rsid w:val="002A3B74"/>
    <w:rsid w:val="002A3C31"/>
    <w:rsid w:val="002A4B7C"/>
    <w:rsid w:val="002A4BD4"/>
    <w:rsid w:val="002A627F"/>
    <w:rsid w:val="002A65DB"/>
    <w:rsid w:val="002A6858"/>
    <w:rsid w:val="002A6E29"/>
    <w:rsid w:val="002A7C39"/>
    <w:rsid w:val="002B02FF"/>
    <w:rsid w:val="002B04BD"/>
    <w:rsid w:val="002B09D8"/>
    <w:rsid w:val="002B0A17"/>
    <w:rsid w:val="002B0D08"/>
    <w:rsid w:val="002B232F"/>
    <w:rsid w:val="002B29E6"/>
    <w:rsid w:val="002B2FDE"/>
    <w:rsid w:val="002B35B2"/>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E4A"/>
    <w:rsid w:val="002D7FC4"/>
    <w:rsid w:val="002E062B"/>
    <w:rsid w:val="002E0996"/>
    <w:rsid w:val="002E12D2"/>
    <w:rsid w:val="002E1F10"/>
    <w:rsid w:val="002E343C"/>
    <w:rsid w:val="002E774A"/>
    <w:rsid w:val="002E7EFB"/>
    <w:rsid w:val="002F05E3"/>
    <w:rsid w:val="002F0D16"/>
    <w:rsid w:val="002F0D1E"/>
    <w:rsid w:val="002F28AA"/>
    <w:rsid w:val="002F3768"/>
    <w:rsid w:val="002F3EA1"/>
    <w:rsid w:val="002F58FB"/>
    <w:rsid w:val="002F6361"/>
    <w:rsid w:val="002F6792"/>
    <w:rsid w:val="002F69E9"/>
    <w:rsid w:val="002F6C26"/>
    <w:rsid w:val="002F762C"/>
    <w:rsid w:val="002F77E8"/>
    <w:rsid w:val="002F7C4B"/>
    <w:rsid w:val="002F7EF7"/>
    <w:rsid w:val="00300151"/>
    <w:rsid w:val="00300B1C"/>
    <w:rsid w:val="00300DFF"/>
    <w:rsid w:val="00301A82"/>
    <w:rsid w:val="0030243C"/>
    <w:rsid w:val="00304480"/>
    <w:rsid w:val="0030481F"/>
    <w:rsid w:val="003049C4"/>
    <w:rsid w:val="00305B2A"/>
    <w:rsid w:val="0030672D"/>
    <w:rsid w:val="003077CA"/>
    <w:rsid w:val="00310C71"/>
    <w:rsid w:val="00310E68"/>
    <w:rsid w:val="003116C2"/>
    <w:rsid w:val="003138F3"/>
    <w:rsid w:val="0031394B"/>
    <w:rsid w:val="003145C7"/>
    <w:rsid w:val="003147ED"/>
    <w:rsid w:val="00314BEA"/>
    <w:rsid w:val="003152B1"/>
    <w:rsid w:val="00315892"/>
    <w:rsid w:val="003173F6"/>
    <w:rsid w:val="0031773D"/>
    <w:rsid w:val="00317BEE"/>
    <w:rsid w:val="003200A3"/>
    <w:rsid w:val="00320E1E"/>
    <w:rsid w:val="00321B47"/>
    <w:rsid w:val="00321B7B"/>
    <w:rsid w:val="003239E6"/>
    <w:rsid w:val="00324127"/>
    <w:rsid w:val="00324332"/>
    <w:rsid w:val="00326137"/>
    <w:rsid w:val="00326F60"/>
    <w:rsid w:val="00327290"/>
    <w:rsid w:val="003308ED"/>
    <w:rsid w:val="0033130B"/>
    <w:rsid w:val="003332F2"/>
    <w:rsid w:val="0033347C"/>
    <w:rsid w:val="00333BBF"/>
    <w:rsid w:val="0033474E"/>
    <w:rsid w:val="00334A57"/>
    <w:rsid w:val="00334D6D"/>
    <w:rsid w:val="003353EA"/>
    <w:rsid w:val="00335CB2"/>
    <w:rsid w:val="00335E12"/>
    <w:rsid w:val="00337ED4"/>
    <w:rsid w:val="00340164"/>
    <w:rsid w:val="00340A20"/>
    <w:rsid w:val="00341744"/>
    <w:rsid w:val="00342B06"/>
    <w:rsid w:val="003438C9"/>
    <w:rsid w:val="00344FD0"/>
    <w:rsid w:val="00345096"/>
    <w:rsid w:val="003459C9"/>
    <w:rsid w:val="00346EB3"/>
    <w:rsid w:val="00350220"/>
    <w:rsid w:val="003507CA"/>
    <w:rsid w:val="00351DC4"/>
    <w:rsid w:val="00352FEA"/>
    <w:rsid w:val="0035330E"/>
    <w:rsid w:val="003537D5"/>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0EB"/>
    <w:rsid w:val="003663EA"/>
    <w:rsid w:val="00366C33"/>
    <w:rsid w:val="00370D52"/>
    <w:rsid w:val="00371DC2"/>
    <w:rsid w:val="00371FFE"/>
    <w:rsid w:val="00373348"/>
    <w:rsid w:val="003738FC"/>
    <w:rsid w:val="003749F0"/>
    <w:rsid w:val="00377018"/>
    <w:rsid w:val="003770F1"/>
    <w:rsid w:val="00377957"/>
    <w:rsid w:val="00380C07"/>
    <w:rsid w:val="003810F6"/>
    <w:rsid w:val="00381460"/>
    <w:rsid w:val="0038182E"/>
    <w:rsid w:val="003820BD"/>
    <w:rsid w:val="00382B76"/>
    <w:rsid w:val="00385C5D"/>
    <w:rsid w:val="00386D5B"/>
    <w:rsid w:val="003871E5"/>
    <w:rsid w:val="003910EA"/>
    <w:rsid w:val="003915A6"/>
    <w:rsid w:val="003916F0"/>
    <w:rsid w:val="00392507"/>
    <w:rsid w:val="00392F87"/>
    <w:rsid w:val="0039379A"/>
    <w:rsid w:val="0039416E"/>
    <w:rsid w:val="00394BC4"/>
    <w:rsid w:val="00394D9B"/>
    <w:rsid w:val="00394F55"/>
    <w:rsid w:val="0039698C"/>
    <w:rsid w:val="003974F6"/>
    <w:rsid w:val="003A087B"/>
    <w:rsid w:val="003A0B0D"/>
    <w:rsid w:val="003A0EBF"/>
    <w:rsid w:val="003A4688"/>
    <w:rsid w:val="003A4A0D"/>
    <w:rsid w:val="003A5252"/>
    <w:rsid w:val="003A54C3"/>
    <w:rsid w:val="003A5517"/>
    <w:rsid w:val="003A5CDC"/>
    <w:rsid w:val="003A601B"/>
    <w:rsid w:val="003A6A70"/>
    <w:rsid w:val="003A7295"/>
    <w:rsid w:val="003A7E3F"/>
    <w:rsid w:val="003B0283"/>
    <w:rsid w:val="003B1A7F"/>
    <w:rsid w:val="003B1B36"/>
    <w:rsid w:val="003B35D0"/>
    <w:rsid w:val="003B48E9"/>
    <w:rsid w:val="003B4F6C"/>
    <w:rsid w:val="003B544E"/>
    <w:rsid w:val="003B705E"/>
    <w:rsid w:val="003B72B6"/>
    <w:rsid w:val="003C0FDD"/>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82"/>
    <w:rsid w:val="003E7D81"/>
    <w:rsid w:val="003F1265"/>
    <w:rsid w:val="003F1A48"/>
    <w:rsid w:val="003F1EFC"/>
    <w:rsid w:val="003F1FB0"/>
    <w:rsid w:val="003F2EA6"/>
    <w:rsid w:val="003F31BC"/>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6C88"/>
    <w:rsid w:val="00407F85"/>
    <w:rsid w:val="004109ED"/>
    <w:rsid w:val="00410DD1"/>
    <w:rsid w:val="00412225"/>
    <w:rsid w:val="004131A2"/>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21DA"/>
    <w:rsid w:val="004323EE"/>
    <w:rsid w:val="00432687"/>
    <w:rsid w:val="00433E99"/>
    <w:rsid w:val="0043414B"/>
    <w:rsid w:val="00435B6D"/>
    <w:rsid w:val="0043771C"/>
    <w:rsid w:val="00437E11"/>
    <w:rsid w:val="00437E19"/>
    <w:rsid w:val="004403CF"/>
    <w:rsid w:val="004404F5"/>
    <w:rsid w:val="004413C2"/>
    <w:rsid w:val="00441446"/>
    <w:rsid w:val="00441513"/>
    <w:rsid w:val="00444E0F"/>
    <w:rsid w:val="00445504"/>
    <w:rsid w:val="00446479"/>
    <w:rsid w:val="00446847"/>
    <w:rsid w:val="00450C4D"/>
    <w:rsid w:val="004519A3"/>
    <w:rsid w:val="00452AD1"/>
    <w:rsid w:val="00452FB5"/>
    <w:rsid w:val="00453083"/>
    <w:rsid w:val="00453705"/>
    <w:rsid w:val="00455096"/>
    <w:rsid w:val="004564A4"/>
    <w:rsid w:val="00456931"/>
    <w:rsid w:val="0045751C"/>
    <w:rsid w:val="00460051"/>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B0B"/>
    <w:rsid w:val="00480E4C"/>
    <w:rsid w:val="00481BC6"/>
    <w:rsid w:val="004821C4"/>
    <w:rsid w:val="004826F3"/>
    <w:rsid w:val="00484080"/>
    <w:rsid w:val="004845D9"/>
    <w:rsid w:val="00484858"/>
    <w:rsid w:val="00484918"/>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6C88"/>
    <w:rsid w:val="00496FF4"/>
    <w:rsid w:val="0049752A"/>
    <w:rsid w:val="0049761B"/>
    <w:rsid w:val="0049779C"/>
    <w:rsid w:val="004A0732"/>
    <w:rsid w:val="004A12FF"/>
    <w:rsid w:val="004A3431"/>
    <w:rsid w:val="004A4B2D"/>
    <w:rsid w:val="004A52D4"/>
    <w:rsid w:val="004A5307"/>
    <w:rsid w:val="004A5457"/>
    <w:rsid w:val="004A5DC2"/>
    <w:rsid w:val="004A617E"/>
    <w:rsid w:val="004A6CF6"/>
    <w:rsid w:val="004A7540"/>
    <w:rsid w:val="004A78A9"/>
    <w:rsid w:val="004B00FA"/>
    <w:rsid w:val="004B075E"/>
    <w:rsid w:val="004B1155"/>
    <w:rsid w:val="004B4082"/>
    <w:rsid w:val="004B4364"/>
    <w:rsid w:val="004B79CF"/>
    <w:rsid w:val="004C08A6"/>
    <w:rsid w:val="004C0A5E"/>
    <w:rsid w:val="004C166C"/>
    <w:rsid w:val="004C23D6"/>
    <w:rsid w:val="004C28F9"/>
    <w:rsid w:val="004C384C"/>
    <w:rsid w:val="004C3E7F"/>
    <w:rsid w:val="004C408D"/>
    <w:rsid w:val="004C4201"/>
    <w:rsid w:val="004C4849"/>
    <w:rsid w:val="004C4A69"/>
    <w:rsid w:val="004C6260"/>
    <w:rsid w:val="004C6740"/>
    <w:rsid w:val="004C6798"/>
    <w:rsid w:val="004D105D"/>
    <w:rsid w:val="004D1A8D"/>
    <w:rsid w:val="004D1F4A"/>
    <w:rsid w:val="004D3311"/>
    <w:rsid w:val="004D587F"/>
    <w:rsid w:val="004D5E47"/>
    <w:rsid w:val="004D69CC"/>
    <w:rsid w:val="004D76F3"/>
    <w:rsid w:val="004E0CF5"/>
    <w:rsid w:val="004E0F41"/>
    <w:rsid w:val="004E168E"/>
    <w:rsid w:val="004E1CC3"/>
    <w:rsid w:val="004E2660"/>
    <w:rsid w:val="004E28EE"/>
    <w:rsid w:val="004E2F1C"/>
    <w:rsid w:val="004E447E"/>
    <w:rsid w:val="004E5AC1"/>
    <w:rsid w:val="004E5BB5"/>
    <w:rsid w:val="004E5C77"/>
    <w:rsid w:val="004E6DBA"/>
    <w:rsid w:val="004E72DB"/>
    <w:rsid w:val="004F0174"/>
    <w:rsid w:val="004F020E"/>
    <w:rsid w:val="004F02A2"/>
    <w:rsid w:val="004F0D5E"/>
    <w:rsid w:val="004F11C5"/>
    <w:rsid w:val="004F12A8"/>
    <w:rsid w:val="004F2D2F"/>
    <w:rsid w:val="004F47F4"/>
    <w:rsid w:val="004F4F7A"/>
    <w:rsid w:val="004F54E7"/>
    <w:rsid w:val="004F6B27"/>
    <w:rsid w:val="0050011B"/>
    <w:rsid w:val="00500130"/>
    <w:rsid w:val="00501750"/>
    <w:rsid w:val="00501970"/>
    <w:rsid w:val="00502110"/>
    <w:rsid w:val="0050343D"/>
    <w:rsid w:val="00504138"/>
    <w:rsid w:val="0050454F"/>
    <w:rsid w:val="00504FE8"/>
    <w:rsid w:val="00506270"/>
    <w:rsid w:val="005065FF"/>
    <w:rsid w:val="00506DF4"/>
    <w:rsid w:val="005071D5"/>
    <w:rsid w:val="00507B03"/>
    <w:rsid w:val="00510243"/>
    <w:rsid w:val="0051026F"/>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92"/>
    <w:rsid w:val="005257BA"/>
    <w:rsid w:val="00525A1D"/>
    <w:rsid w:val="00525A4A"/>
    <w:rsid w:val="005274BF"/>
    <w:rsid w:val="00527883"/>
    <w:rsid w:val="0053034C"/>
    <w:rsid w:val="005311BA"/>
    <w:rsid w:val="00531B39"/>
    <w:rsid w:val="00531D34"/>
    <w:rsid w:val="00531D8E"/>
    <w:rsid w:val="00532DA9"/>
    <w:rsid w:val="00534ED1"/>
    <w:rsid w:val="0053570E"/>
    <w:rsid w:val="005358F2"/>
    <w:rsid w:val="00535EC8"/>
    <w:rsid w:val="0053786A"/>
    <w:rsid w:val="00537A2F"/>
    <w:rsid w:val="00540A78"/>
    <w:rsid w:val="005436A3"/>
    <w:rsid w:val="0054488B"/>
    <w:rsid w:val="005458E7"/>
    <w:rsid w:val="0054705B"/>
    <w:rsid w:val="005505D9"/>
    <w:rsid w:val="00550938"/>
    <w:rsid w:val="00550ADD"/>
    <w:rsid w:val="0055156D"/>
    <w:rsid w:val="005522D4"/>
    <w:rsid w:val="00552671"/>
    <w:rsid w:val="005527AE"/>
    <w:rsid w:val="00552A8E"/>
    <w:rsid w:val="00552CB2"/>
    <w:rsid w:val="005533EE"/>
    <w:rsid w:val="005535D2"/>
    <w:rsid w:val="00554FF9"/>
    <w:rsid w:val="00555713"/>
    <w:rsid w:val="00556554"/>
    <w:rsid w:val="00557115"/>
    <w:rsid w:val="0055788F"/>
    <w:rsid w:val="00557DC4"/>
    <w:rsid w:val="00557E95"/>
    <w:rsid w:val="00562C7A"/>
    <w:rsid w:val="00562E16"/>
    <w:rsid w:val="00562EA0"/>
    <w:rsid w:val="005630BE"/>
    <w:rsid w:val="00563AA2"/>
    <w:rsid w:val="005656E7"/>
    <w:rsid w:val="005678AF"/>
    <w:rsid w:val="00567CEC"/>
    <w:rsid w:val="0057062E"/>
    <w:rsid w:val="005712C5"/>
    <w:rsid w:val="005717ED"/>
    <w:rsid w:val="00573012"/>
    <w:rsid w:val="0057315E"/>
    <w:rsid w:val="00573CC0"/>
    <w:rsid w:val="00573EFE"/>
    <w:rsid w:val="00574D7D"/>
    <w:rsid w:val="00575314"/>
    <w:rsid w:val="005758C4"/>
    <w:rsid w:val="00576C50"/>
    <w:rsid w:val="00576E93"/>
    <w:rsid w:val="00576FD9"/>
    <w:rsid w:val="00577C6D"/>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A1D9F"/>
    <w:rsid w:val="005A2D0E"/>
    <w:rsid w:val="005A342A"/>
    <w:rsid w:val="005A34DA"/>
    <w:rsid w:val="005A5ADD"/>
    <w:rsid w:val="005A79EC"/>
    <w:rsid w:val="005A7E5D"/>
    <w:rsid w:val="005B1084"/>
    <w:rsid w:val="005B19D1"/>
    <w:rsid w:val="005B2D78"/>
    <w:rsid w:val="005B5C7B"/>
    <w:rsid w:val="005B614E"/>
    <w:rsid w:val="005B693D"/>
    <w:rsid w:val="005B7D6B"/>
    <w:rsid w:val="005B7F1A"/>
    <w:rsid w:val="005C009C"/>
    <w:rsid w:val="005C04F9"/>
    <w:rsid w:val="005C0F33"/>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3C9B"/>
    <w:rsid w:val="005D3DE2"/>
    <w:rsid w:val="005D3E6E"/>
    <w:rsid w:val="005D5757"/>
    <w:rsid w:val="005D5B2A"/>
    <w:rsid w:val="005D6348"/>
    <w:rsid w:val="005D69ED"/>
    <w:rsid w:val="005D6F50"/>
    <w:rsid w:val="005D74B0"/>
    <w:rsid w:val="005D7825"/>
    <w:rsid w:val="005D7BDD"/>
    <w:rsid w:val="005D7E5C"/>
    <w:rsid w:val="005E052E"/>
    <w:rsid w:val="005E0926"/>
    <w:rsid w:val="005E10CC"/>
    <w:rsid w:val="005E179F"/>
    <w:rsid w:val="005E1FA8"/>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5433"/>
    <w:rsid w:val="005F5A90"/>
    <w:rsid w:val="005F63D2"/>
    <w:rsid w:val="005F6581"/>
    <w:rsid w:val="005F789E"/>
    <w:rsid w:val="006013D9"/>
    <w:rsid w:val="00603935"/>
    <w:rsid w:val="00603B8D"/>
    <w:rsid w:val="00605BC6"/>
    <w:rsid w:val="006069B4"/>
    <w:rsid w:val="00606DBE"/>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23229"/>
    <w:rsid w:val="006258C3"/>
    <w:rsid w:val="00626D72"/>
    <w:rsid w:val="0063026F"/>
    <w:rsid w:val="00630530"/>
    <w:rsid w:val="00630C6D"/>
    <w:rsid w:val="00631BD0"/>
    <w:rsid w:val="00631C6A"/>
    <w:rsid w:val="00632A2A"/>
    <w:rsid w:val="006336AA"/>
    <w:rsid w:val="00635998"/>
    <w:rsid w:val="00636986"/>
    <w:rsid w:val="0064140B"/>
    <w:rsid w:val="006420C2"/>
    <w:rsid w:val="00642D47"/>
    <w:rsid w:val="00642F71"/>
    <w:rsid w:val="006451D8"/>
    <w:rsid w:val="00645280"/>
    <w:rsid w:val="006459BF"/>
    <w:rsid w:val="00645CCE"/>
    <w:rsid w:val="006461A7"/>
    <w:rsid w:val="0064705F"/>
    <w:rsid w:val="0064775F"/>
    <w:rsid w:val="00647BBF"/>
    <w:rsid w:val="00647CC9"/>
    <w:rsid w:val="006504E9"/>
    <w:rsid w:val="0065054D"/>
    <w:rsid w:val="00650686"/>
    <w:rsid w:val="00651198"/>
    <w:rsid w:val="006516BD"/>
    <w:rsid w:val="006516F4"/>
    <w:rsid w:val="006521F9"/>
    <w:rsid w:val="00653C8D"/>
    <w:rsid w:val="00655116"/>
    <w:rsid w:val="006558CF"/>
    <w:rsid w:val="00656020"/>
    <w:rsid w:val="006561F2"/>
    <w:rsid w:val="006562E1"/>
    <w:rsid w:val="00656586"/>
    <w:rsid w:val="006572A2"/>
    <w:rsid w:val="0065775F"/>
    <w:rsid w:val="00661554"/>
    <w:rsid w:val="00663022"/>
    <w:rsid w:val="006630D6"/>
    <w:rsid w:val="00664942"/>
    <w:rsid w:val="00664DB5"/>
    <w:rsid w:val="00667AAE"/>
    <w:rsid w:val="00667BA0"/>
    <w:rsid w:val="006707BE"/>
    <w:rsid w:val="006734B0"/>
    <w:rsid w:val="00673C51"/>
    <w:rsid w:val="00673E48"/>
    <w:rsid w:val="00675A50"/>
    <w:rsid w:val="00676178"/>
    <w:rsid w:val="0067668F"/>
    <w:rsid w:val="006766B5"/>
    <w:rsid w:val="00677F4C"/>
    <w:rsid w:val="00680662"/>
    <w:rsid w:val="00680A6F"/>
    <w:rsid w:val="00680D14"/>
    <w:rsid w:val="00681F35"/>
    <w:rsid w:val="006843D8"/>
    <w:rsid w:val="006849C3"/>
    <w:rsid w:val="00685625"/>
    <w:rsid w:val="00685912"/>
    <w:rsid w:val="00685CA8"/>
    <w:rsid w:val="006866F3"/>
    <w:rsid w:val="006871A5"/>
    <w:rsid w:val="006873B7"/>
    <w:rsid w:val="00687B55"/>
    <w:rsid w:val="006902E4"/>
    <w:rsid w:val="00691882"/>
    <w:rsid w:val="00691BD0"/>
    <w:rsid w:val="00692112"/>
    <w:rsid w:val="00692B1A"/>
    <w:rsid w:val="006943B7"/>
    <w:rsid w:val="006948B7"/>
    <w:rsid w:val="006968FE"/>
    <w:rsid w:val="00697B12"/>
    <w:rsid w:val="006A2096"/>
    <w:rsid w:val="006A46CD"/>
    <w:rsid w:val="006A4994"/>
    <w:rsid w:val="006A4B69"/>
    <w:rsid w:val="006A4DD1"/>
    <w:rsid w:val="006A4E12"/>
    <w:rsid w:val="006A4EE9"/>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2D14"/>
    <w:rsid w:val="006C31C2"/>
    <w:rsid w:val="006C3AF1"/>
    <w:rsid w:val="006C4132"/>
    <w:rsid w:val="006C6197"/>
    <w:rsid w:val="006C6BA6"/>
    <w:rsid w:val="006D29CF"/>
    <w:rsid w:val="006D48FF"/>
    <w:rsid w:val="006D5C79"/>
    <w:rsid w:val="006D7D0C"/>
    <w:rsid w:val="006D7DB7"/>
    <w:rsid w:val="006E11AE"/>
    <w:rsid w:val="006E17EA"/>
    <w:rsid w:val="006E2AB2"/>
    <w:rsid w:val="006E4AC7"/>
    <w:rsid w:val="006E4E42"/>
    <w:rsid w:val="006E5339"/>
    <w:rsid w:val="006E70F1"/>
    <w:rsid w:val="006E73F8"/>
    <w:rsid w:val="006F0549"/>
    <w:rsid w:val="006F2168"/>
    <w:rsid w:val="006F32E4"/>
    <w:rsid w:val="006F3763"/>
    <w:rsid w:val="006F380B"/>
    <w:rsid w:val="006F5D52"/>
    <w:rsid w:val="006F6C7F"/>
    <w:rsid w:val="006F6ED9"/>
    <w:rsid w:val="006F7002"/>
    <w:rsid w:val="007000DA"/>
    <w:rsid w:val="007007C6"/>
    <w:rsid w:val="0070081C"/>
    <w:rsid w:val="00700902"/>
    <w:rsid w:val="007012E2"/>
    <w:rsid w:val="00701A59"/>
    <w:rsid w:val="00701ADD"/>
    <w:rsid w:val="007024EA"/>
    <w:rsid w:val="007035A4"/>
    <w:rsid w:val="00704AF1"/>
    <w:rsid w:val="00706840"/>
    <w:rsid w:val="007072C3"/>
    <w:rsid w:val="0070759E"/>
    <w:rsid w:val="00707F33"/>
    <w:rsid w:val="007108FB"/>
    <w:rsid w:val="0071111B"/>
    <w:rsid w:val="00711662"/>
    <w:rsid w:val="007126C4"/>
    <w:rsid w:val="00715768"/>
    <w:rsid w:val="0071675F"/>
    <w:rsid w:val="007168B9"/>
    <w:rsid w:val="00716EE1"/>
    <w:rsid w:val="007177C8"/>
    <w:rsid w:val="007178AA"/>
    <w:rsid w:val="0072020F"/>
    <w:rsid w:val="00720529"/>
    <w:rsid w:val="00721681"/>
    <w:rsid w:val="00722378"/>
    <w:rsid w:val="00723516"/>
    <w:rsid w:val="00724A6F"/>
    <w:rsid w:val="00725AC7"/>
    <w:rsid w:val="0072620C"/>
    <w:rsid w:val="00726ECF"/>
    <w:rsid w:val="00727620"/>
    <w:rsid w:val="007306C1"/>
    <w:rsid w:val="00730D23"/>
    <w:rsid w:val="00731212"/>
    <w:rsid w:val="00731391"/>
    <w:rsid w:val="00731D31"/>
    <w:rsid w:val="00732D74"/>
    <w:rsid w:val="00732EB5"/>
    <w:rsid w:val="007341D9"/>
    <w:rsid w:val="00734A30"/>
    <w:rsid w:val="007364D6"/>
    <w:rsid w:val="007366CC"/>
    <w:rsid w:val="00737388"/>
    <w:rsid w:val="00737493"/>
    <w:rsid w:val="0074018F"/>
    <w:rsid w:val="00740D26"/>
    <w:rsid w:val="007425DD"/>
    <w:rsid w:val="0074347B"/>
    <w:rsid w:val="00744537"/>
    <w:rsid w:val="00745B9F"/>
    <w:rsid w:val="00746220"/>
    <w:rsid w:val="00746401"/>
    <w:rsid w:val="00746DC7"/>
    <w:rsid w:val="00746F79"/>
    <w:rsid w:val="00747B77"/>
    <w:rsid w:val="00747C46"/>
    <w:rsid w:val="00751400"/>
    <w:rsid w:val="0075245A"/>
    <w:rsid w:val="00754D36"/>
    <w:rsid w:val="00754F6C"/>
    <w:rsid w:val="007551D2"/>
    <w:rsid w:val="007563FC"/>
    <w:rsid w:val="00756DEB"/>
    <w:rsid w:val="0075715C"/>
    <w:rsid w:val="00757321"/>
    <w:rsid w:val="0076020D"/>
    <w:rsid w:val="0076076B"/>
    <w:rsid w:val="00761F46"/>
    <w:rsid w:val="00763213"/>
    <w:rsid w:val="00764137"/>
    <w:rsid w:val="00764558"/>
    <w:rsid w:val="00765083"/>
    <w:rsid w:val="007650B1"/>
    <w:rsid w:val="007655B7"/>
    <w:rsid w:val="007666B5"/>
    <w:rsid w:val="00766EE9"/>
    <w:rsid w:val="007709C6"/>
    <w:rsid w:val="00770C94"/>
    <w:rsid w:val="00770DF4"/>
    <w:rsid w:val="00770E70"/>
    <w:rsid w:val="0077223C"/>
    <w:rsid w:val="00772FEF"/>
    <w:rsid w:val="00773576"/>
    <w:rsid w:val="007738E9"/>
    <w:rsid w:val="00775156"/>
    <w:rsid w:val="00775991"/>
    <w:rsid w:val="00775E67"/>
    <w:rsid w:val="00775F12"/>
    <w:rsid w:val="007762DD"/>
    <w:rsid w:val="00776C32"/>
    <w:rsid w:val="00777096"/>
    <w:rsid w:val="00777B06"/>
    <w:rsid w:val="00777BC2"/>
    <w:rsid w:val="00777C3F"/>
    <w:rsid w:val="00777D83"/>
    <w:rsid w:val="00777DAC"/>
    <w:rsid w:val="0078026F"/>
    <w:rsid w:val="00784D3D"/>
    <w:rsid w:val="00785114"/>
    <w:rsid w:val="007851CB"/>
    <w:rsid w:val="007865B9"/>
    <w:rsid w:val="0079025D"/>
    <w:rsid w:val="007909B4"/>
    <w:rsid w:val="00790DC5"/>
    <w:rsid w:val="00791104"/>
    <w:rsid w:val="00791588"/>
    <w:rsid w:val="007931E7"/>
    <w:rsid w:val="00794E8C"/>
    <w:rsid w:val="00795250"/>
    <w:rsid w:val="00795FC9"/>
    <w:rsid w:val="007965FB"/>
    <w:rsid w:val="00796C5A"/>
    <w:rsid w:val="00796DFA"/>
    <w:rsid w:val="007A0098"/>
    <w:rsid w:val="007A173E"/>
    <w:rsid w:val="007A37DD"/>
    <w:rsid w:val="007A4B22"/>
    <w:rsid w:val="007A5417"/>
    <w:rsid w:val="007A62E5"/>
    <w:rsid w:val="007A7A18"/>
    <w:rsid w:val="007B0506"/>
    <w:rsid w:val="007B0FEC"/>
    <w:rsid w:val="007B17FF"/>
    <w:rsid w:val="007B4DE3"/>
    <w:rsid w:val="007B5695"/>
    <w:rsid w:val="007B6939"/>
    <w:rsid w:val="007B7565"/>
    <w:rsid w:val="007B7A39"/>
    <w:rsid w:val="007B7B23"/>
    <w:rsid w:val="007C07C6"/>
    <w:rsid w:val="007C0DCA"/>
    <w:rsid w:val="007C15B7"/>
    <w:rsid w:val="007C1896"/>
    <w:rsid w:val="007C1C6D"/>
    <w:rsid w:val="007C1C78"/>
    <w:rsid w:val="007C2EB1"/>
    <w:rsid w:val="007C30F3"/>
    <w:rsid w:val="007C3815"/>
    <w:rsid w:val="007C4EAE"/>
    <w:rsid w:val="007C598A"/>
    <w:rsid w:val="007C6A40"/>
    <w:rsid w:val="007D0975"/>
    <w:rsid w:val="007D13BE"/>
    <w:rsid w:val="007D22E7"/>
    <w:rsid w:val="007D27D7"/>
    <w:rsid w:val="007D2D77"/>
    <w:rsid w:val="007D2E25"/>
    <w:rsid w:val="007D2FFE"/>
    <w:rsid w:val="007D331F"/>
    <w:rsid w:val="007D4589"/>
    <w:rsid w:val="007D51BA"/>
    <w:rsid w:val="007D5C86"/>
    <w:rsid w:val="007D5D68"/>
    <w:rsid w:val="007D6166"/>
    <w:rsid w:val="007D61DF"/>
    <w:rsid w:val="007D6315"/>
    <w:rsid w:val="007D6E41"/>
    <w:rsid w:val="007D7937"/>
    <w:rsid w:val="007E0BF6"/>
    <w:rsid w:val="007E0C14"/>
    <w:rsid w:val="007E2367"/>
    <w:rsid w:val="007E2F30"/>
    <w:rsid w:val="007E402A"/>
    <w:rsid w:val="007E4A25"/>
    <w:rsid w:val="007E5A0F"/>
    <w:rsid w:val="007E792A"/>
    <w:rsid w:val="007E7D74"/>
    <w:rsid w:val="007E7FCC"/>
    <w:rsid w:val="007F0296"/>
    <w:rsid w:val="007F0B8E"/>
    <w:rsid w:val="007F0D9E"/>
    <w:rsid w:val="007F3419"/>
    <w:rsid w:val="007F3AC9"/>
    <w:rsid w:val="007F3E36"/>
    <w:rsid w:val="007F3E78"/>
    <w:rsid w:val="007F4392"/>
    <w:rsid w:val="007F43DE"/>
    <w:rsid w:val="007F4522"/>
    <w:rsid w:val="007F5272"/>
    <w:rsid w:val="007F7404"/>
    <w:rsid w:val="007F7A06"/>
    <w:rsid w:val="00801E31"/>
    <w:rsid w:val="008024C8"/>
    <w:rsid w:val="00802CB0"/>
    <w:rsid w:val="008034E0"/>
    <w:rsid w:val="00804AE8"/>
    <w:rsid w:val="00804DEA"/>
    <w:rsid w:val="008055D6"/>
    <w:rsid w:val="00806418"/>
    <w:rsid w:val="008064ED"/>
    <w:rsid w:val="0080707F"/>
    <w:rsid w:val="00810304"/>
    <w:rsid w:val="0081367F"/>
    <w:rsid w:val="00813BBC"/>
    <w:rsid w:val="008151F5"/>
    <w:rsid w:val="00815BC4"/>
    <w:rsid w:val="008161E5"/>
    <w:rsid w:val="0081751D"/>
    <w:rsid w:val="008179E1"/>
    <w:rsid w:val="00817D71"/>
    <w:rsid w:val="0082188A"/>
    <w:rsid w:val="0082228E"/>
    <w:rsid w:val="00823039"/>
    <w:rsid w:val="00823E9F"/>
    <w:rsid w:val="008244B4"/>
    <w:rsid w:val="008244D4"/>
    <w:rsid w:val="00824596"/>
    <w:rsid w:val="00824C34"/>
    <w:rsid w:val="00825759"/>
    <w:rsid w:val="00827477"/>
    <w:rsid w:val="00827525"/>
    <w:rsid w:val="00830C35"/>
    <w:rsid w:val="00832002"/>
    <w:rsid w:val="008320DA"/>
    <w:rsid w:val="0083376C"/>
    <w:rsid w:val="008339EC"/>
    <w:rsid w:val="00833EA9"/>
    <w:rsid w:val="00833EB8"/>
    <w:rsid w:val="00834166"/>
    <w:rsid w:val="008344C4"/>
    <w:rsid w:val="00834EE3"/>
    <w:rsid w:val="00835C8E"/>
    <w:rsid w:val="008377F2"/>
    <w:rsid w:val="008400B5"/>
    <w:rsid w:val="008411D7"/>
    <w:rsid w:val="00842280"/>
    <w:rsid w:val="00842E29"/>
    <w:rsid w:val="00843321"/>
    <w:rsid w:val="0084422E"/>
    <w:rsid w:val="0084435E"/>
    <w:rsid w:val="00845415"/>
    <w:rsid w:val="00845FD5"/>
    <w:rsid w:val="008466D9"/>
    <w:rsid w:val="00846722"/>
    <w:rsid w:val="00846892"/>
    <w:rsid w:val="00846979"/>
    <w:rsid w:val="00846F5B"/>
    <w:rsid w:val="0084712D"/>
    <w:rsid w:val="008473BA"/>
    <w:rsid w:val="00847957"/>
    <w:rsid w:val="00847EA3"/>
    <w:rsid w:val="00847FC4"/>
    <w:rsid w:val="00850E4F"/>
    <w:rsid w:val="00850E51"/>
    <w:rsid w:val="008514D3"/>
    <w:rsid w:val="0085171B"/>
    <w:rsid w:val="00851EF9"/>
    <w:rsid w:val="00852279"/>
    <w:rsid w:val="00852D69"/>
    <w:rsid w:val="0085362B"/>
    <w:rsid w:val="00853B21"/>
    <w:rsid w:val="00854502"/>
    <w:rsid w:val="00854E43"/>
    <w:rsid w:val="0085526C"/>
    <w:rsid w:val="008553E4"/>
    <w:rsid w:val="00855582"/>
    <w:rsid w:val="0085625B"/>
    <w:rsid w:val="00856A32"/>
    <w:rsid w:val="00856F14"/>
    <w:rsid w:val="00860626"/>
    <w:rsid w:val="00860C42"/>
    <w:rsid w:val="0086148E"/>
    <w:rsid w:val="008631BE"/>
    <w:rsid w:val="008654F2"/>
    <w:rsid w:val="00865E1C"/>
    <w:rsid w:val="00866B21"/>
    <w:rsid w:val="00867B54"/>
    <w:rsid w:val="00867EE5"/>
    <w:rsid w:val="00871608"/>
    <w:rsid w:val="008718F4"/>
    <w:rsid w:val="00871B9C"/>
    <w:rsid w:val="00872065"/>
    <w:rsid w:val="00872070"/>
    <w:rsid w:val="00873858"/>
    <w:rsid w:val="00873B53"/>
    <w:rsid w:val="008755D5"/>
    <w:rsid w:val="00875756"/>
    <w:rsid w:val="00877993"/>
    <w:rsid w:val="00877B02"/>
    <w:rsid w:val="008808E1"/>
    <w:rsid w:val="00880BB3"/>
    <w:rsid w:val="00880E63"/>
    <w:rsid w:val="0088176E"/>
    <w:rsid w:val="00883922"/>
    <w:rsid w:val="0088449F"/>
    <w:rsid w:val="00884CB8"/>
    <w:rsid w:val="00886231"/>
    <w:rsid w:val="00886B9F"/>
    <w:rsid w:val="00886CE7"/>
    <w:rsid w:val="0088739D"/>
    <w:rsid w:val="008908FE"/>
    <w:rsid w:val="00890C84"/>
    <w:rsid w:val="00890D30"/>
    <w:rsid w:val="00891E5C"/>
    <w:rsid w:val="00892A61"/>
    <w:rsid w:val="00893153"/>
    <w:rsid w:val="00893205"/>
    <w:rsid w:val="00893620"/>
    <w:rsid w:val="0089393D"/>
    <w:rsid w:val="00894DBC"/>
    <w:rsid w:val="008968DF"/>
    <w:rsid w:val="00896AC0"/>
    <w:rsid w:val="008A17A1"/>
    <w:rsid w:val="008A1D5C"/>
    <w:rsid w:val="008A1E64"/>
    <w:rsid w:val="008A24A3"/>
    <w:rsid w:val="008A29A8"/>
    <w:rsid w:val="008A407A"/>
    <w:rsid w:val="008A4BCF"/>
    <w:rsid w:val="008A4FAD"/>
    <w:rsid w:val="008A5479"/>
    <w:rsid w:val="008A59AC"/>
    <w:rsid w:val="008A79D7"/>
    <w:rsid w:val="008B0C20"/>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52D"/>
    <w:rsid w:val="008E4232"/>
    <w:rsid w:val="008E4AD9"/>
    <w:rsid w:val="008E5961"/>
    <w:rsid w:val="008E5EDF"/>
    <w:rsid w:val="008E62A2"/>
    <w:rsid w:val="008E6C89"/>
    <w:rsid w:val="008E6F24"/>
    <w:rsid w:val="008E77C0"/>
    <w:rsid w:val="008E7EBD"/>
    <w:rsid w:val="008F0D7A"/>
    <w:rsid w:val="008F2053"/>
    <w:rsid w:val="008F26DE"/>
    <w:rsid w:val="008F2759"/>
    <w:rsid w:val="008F27FB"/>
    <w:rsid w:val="008F2AF4"/>
    <w:rsid w:val="008F316B"/>
    <w:rsid w:val="008F457F"/>
    <w:rsid w:val="008F4820"/>
    <w:rsid w:val="008F4985"/>
    <w:rsid w:val="008F60FE"/>
    <w:rsid w:val="008F62F5"/>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11CB"/>
    <w:rsid w:val="00912286"/>
    <w:rsid w:val="00912AE7"/>
    <w:rsid w:val="00912B7A"/>
    <w:rsid w:val="00912FB6"/>
    <w:rsid w:val="00913044"/>
    <w:rsid w:val="00913331"/>
    <w:rsid w:val="009136B0"/>
    <w:rsid w:val="00913A5A"/>
    <w:rsid w:val="00913AE8"/>
    <w:rsid w:val="00913DDB"/>
    <w:rsid w:val="00914409"/>
    <w:rsid w:val="00916978"/>
    <w:rsid w:val="00917EB1"/>
    <w:rsid w:val="00920204"/>
    <w:rsid w:val="009202AE"/>
    <w:rsid w:val="009202BE"/>
    <w:rsid w:val="00920412"/>
    <w:rsid w:val="00920939"/>
    <w:rsid w:val="00920F62"/>
    <w:rsid w:val="009213EC"/>
    <w:rsid w:val="009214DF"/>
    <w:rsid w:val="00921A00"/>
    <w:rsid w:val="009229E9"/>
    <w:rsid w:val="00922D4E"/>
    <w:rsid w:val="009238F2"/>
    <w:rsid w:val="00923A4E"/>
    <w:rsid w:val="00924046"/>
    <w:rsid w:val="00925ECC"/>
    <w:rsid w:val="0093054D"/>
    <w:rsid w:val="009309F6"/>
    <w:rsid w:val="00930B76"/>
    <w:rsid w:val="00931445"/>
    <w:rsid w:val="00931876"/>
    <w:rsid w:val="00931A56"/>
    <w:rsid w:val="009333FD"/>
    <w:rsid w:val="00933DDA"/>
    <w:rsid w:val="00934AC0"/>
    <w:rsid w:val="00934AED"/>
    <w:rsid w:val="00937A59"/>
    <w:rsid w:val="00937C86"/>
    <w:rsid w:val="00940F66"/>
    <w:rsid w:val="00942194"/>
    <w:rsid w:val="00942469"/>
    <w:rsid w:val="0094256D"/>
    <w:rsid w:val="00943C5E"/>
    <w:rsid w:val="0094474D"/>
    <w:rsid w:val="009454CE"/>
    <w:rsid w:val="009514A4"/>
    <w:rsid w:val="0095283A"/>
    <w:rsid w:val="00952BE7"/>
    <w:rsid w:val="00953467"/>
    <w:rsid w:val="00953AC3"/>
    <w:rsid w:val="009547F8"/>
    <w:rsid w:val="009549C7"/>
    <w:rsid w:val="00954CC2"/>
    <w:rsid w:val="00955C38"/>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720AD"/>
    <w:rsid w:val="00972C78"/>
    <w:rsid w:val="00974465"/>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CF2"/>
    <w:rsid w:val="0099220F"/>
    <w:rsid w:val="0099296E"/>
    <w:rsid w:val="00992E98"/>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EE"/>
    <w:rsid w:val="009B52A7"/>
    <w:rsid w:val="009B6063"/>
    <w:rsid w:val="009B726D"/>
    <w:rsid w:val="009B795B"/>
    <w:rsid w:val="009B7AB5"/>
    <w:rsid w:val="009C03F4"/>
    <w:rsid w:val="009C07B6"/>
    <w:rsid w:val="009C385E"/>
    <w:rsid w:val="009C5DD1"/>
    <w:rsid w:val="009C6FB6"/>
    <w:rsid w:val="009D093E"/>
    <w:rsid w:val="009D237C"/>
    <w:rsid w:val="009D243D"/>
    <w:rsid w:val="009D700B"/>
    <w:rsid w:val="009D7FA7"/>
    <w:rsid w:val="009E1CEB"/>
    <w:rsid w:val="009E1E19"/>
    <w:rsid w:val="009E304C"/>
    <w:rsid w:val="009E393F"/>
    <w:rsid w:val="009E3E3A"/>
    <w:rsid w:val="009E3E3D"/>
    <w:rsid w:val="009E43AC"/>
    <w:rsid w:val="009E548D"/>
    <w:rsid w:val="009E6161"/>
    <w:rsid w:val="009E7008"/>
    <w:rsid w:val="009F056F"/>
    <w:rsid w:val="009F14C4"/>
    <w:rsid w:val="009F1741"/>
    <w:rsid w:val="009F178F"/>
    <w:rsid w:val="009F1DD7"/>
    <w:rsid w:val="009F27F3"/>
    <w:rsid w:val="009F38BD"/>
    <w:rsid w:val="009F4851"/>
    <w:rsid w:val="009F48F1"/>
    <w:rsid w:val="009F4978"/>
    <w:rsid w:val="009F4D4E"/>
    <w:rsid w:val="009F6F4E"/>
    <w:rsid w:val="009F7980"/>
    <w:rsid w:val="00A000CA"/>
    <w:rsid w:val="00A00FD0"/>
    <w:rsid w:val="00A01560"/>
    <w:rsid w:val="00A02435"/>
    <w:rsid w:val="00A02ECA"/>
    <w:rsid w:val="00A043FB"/>
    <w:rsid w:val="00A0531B"/>
    <w:rsid w:val="00A053BA"/>
    <w:rsid w:val="00A056F0"/>
    <w:rsid w:val="00A058FF"/>
    <w:rsid w:val="00A05943"/>
    <w:rsid w:val="00A07444"/>
    <w:rsid w:val="00A11292"/>
    <w:rsid w:val="00A15925"/>
    <w:rsid w:val="00A1669E"/>
    <w:rsid w:val="00A17723"/>
    <w:rsid w:val="00A17A6B"/>
    <w:rsid w:val="00A203E8"/>
    <w:rsid w:val="00A21D51"/>
    <w:rsid w:val="00A23168"/>
    <w:rsid w:val="00A23789"/>
    <w:rsid w:val="00A2396C"/>
    <w:rsid w:val="00A24DB8"/>
    <w:rsid w:val="00A24E29"/>
    <w:rsid w:val="00A24EA7"/>
    <w:rsid w:val="00A25419"/>
    <w:rsid w:val="00A26084"/>
    <w:rsid w:val="00A2635B"/>
    <w:rsid w:val="00A276AC"/>
    <w:rsid w:val="00A276E6"/>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2818"/>
    <w:rsid w:val="00A43113"/>
    <w:rsid w:val="00A437A5"/>
    <w:rsid w:val="00A43AA1"/>
    <w:rsid w:val="00A441D0"/>
    <w:rsid w:val="00A44C55"/>
    <w:rsid w:val="00A44E18"/>
    <w:rsid w:val="00A45036"/>
    <w:rsid w:val="00A451E7"/>
    <w:rsid w:val="00A45E73"/>
    <w:rsid w:val="00A47BAD"/>
    <w:rsid w:val="00A5359C"/>
    <w:rsid w:val="00A53D82"/>
    <w:rsid w:val="00A54AD1"/>
    <w:rsid w:val="00A54E2B"/>
    <w:rsid w:val="00A56907"/>
    <w:rsid w:val="00A56EBB"/>
    <w:rsid w:val="00A571CB"/>
    <w:rsid w:val="00A57C20"/>
    <w:rsid w:val="00A605C8"/>
    <w:rsid w:val="00A60A73"/>
    <w:rsid w:val="00A60DAE"/>
    <w:rsid w:val="00A61EDD"/>
    <w:rsid w:val="00A63A4C"/>
    <w:rsid w:val="00A63C67"/>
    <w:rsid w:val="00A64254"/>
    <w:rsid w:val="00A6517E"/>
    <w:rsid w:val="00A65E84"/>
    <w:rsid w:val="00A66E02"/>
    <w:rsid w:val="00A66E4A"/>
    <w:rsid w:val="00A673B9"/>
    <w:rsid w:val="00A67630"/>
    <w:rsid w:val="00A676C4"/>
    <w:rsid w:val="00A6778A"/>
    <w:rsid w:val="00A67915"/>
    <w:rsid w:val="00A71AD8"/>
    <w:rsid w:val="00A725AD"/>
    <w:rsid w:val="00A767CF"/>
    <w:rsid w:val="00A76FDC"/>
    <w:rsid w:val="00A77435"/>
    <w:rsid w:val="00A8035F"/>
    <w:rsid w:val="00A80EE3"/>
    <w:rsid w:val="00A80F27"/>
    <w:rsid w:val="00A82207"/>
    <w:rsid w:val="00A8382B"/>
    <w:rsid w:val="00A83C6F"/>
    <w:rsid w:val="00A846BD"/>
    <w:rsid w:val="00A859D5"/>
    <w:rsid w:val="00A86694"/>
    <w:rsid w:val="00A86743"/>
    <w:rsid w:val="00A86DF7"/>
    <w:rsid w:val="00A8721E"/>
    <w:rsid w:val="00A87501"/>
    <w:rsid w:val="00A90027"/>
    <w:rsid w:val="00A9144B"/>
    <w:rsid w:val="00A91DC0"/>
    <w:rsid w:val="00A92075"/>
    <w:rsid w:val="00A92DB2"/>
    <w:rsid w:val="00A94124"/>
    <w:rsid w:val="00A9454C"/>
    <w:rsid w:val="00A94C4F"/>
    <w:rsid w:val="00A94DC7"/>
    <w:rsid w:val="00A95579"/>
    <w:rsid w:val="00A956DF"/>
    <w:rsid w:val="00A95A72"/>
    <w:rsid w:val="00A96BFB"/>
    <w:rsid w:val="00A973C0"/>
    <w:rsid w:val="00A97AE5"/>
    <w:rsid w:val="00AA00B2"/>
    <w:rsid w:val="00AA03D3"/>
    <w:rsid w:val="00AA0FA0"/>
    <w:rsid w:val="00AA12D2"/>
    <w:rsid w:val="00AA1DF4"/>
    <w:rsid w:val="00AA25A3"/>
    <w:rsid w:val="00AA2C86"/>
    <w:rsid w:val="00AA463D"/>
    <w:rsid w:val="00AA47A2"/>
    <w:rsid w:val="00AA6AE3"/>
    <w:rsid w:val="00AA72CA"/>
    <w:rsid w:val="00AA7891"/>
    <w:rsid w:val="00AA7E5C"/>
    <w:rsid w:val="00AB0A23"/>
    <w:rsid w:val="00AB17E4"/>
    <w:rsid w:val="00AB192F"/>
    <w:rsid w:val="00AB1D45"/>
    <w:rsid w:val="00AB39EC"/>
    <w:rsid w:val="00AB4E9E"/>
    <w:rsid w:val="00AB4EB0"/>
    <w:rsid w:val="00AB4FC7"/>
    <w:rsid w:val="00AB67BC"/>
    <w:rsid w:val="00AB6AAD"/>
    <w:rsid w:val="00AB70AB"/>
    <w:rsid w:val="00AB7145"/>
    <w:rsid w:val="00AB7421"/>
    <w:rsid w:val="00AC03FF"/>
    <w:rsid w:val="00AC0DAD"/>
    <w:rsid w:val="00AC0E05"/>
    <w:rsid w:val="00AC10C1"/>
    <w:rsid w:val="00AC2AAB"/>
    <w:rsid w:val="00AC3274"/>
    <w:rsid w:val="00AC4333"/>
    <w:rsid w:val="00AC4804"/>
    <w:rsid w:val="00AC4A23"/>
    <w:rsid w:val="00AC61A9"/>
    <w:rsid w:val="00AC7989"/>
    <w:rsid w:val="00AC7BAA"/>
    <w:rsid w:val="00AC7E1C"/>
    <w:rsid w:val="00AD0B21"/>
    <w:rsid w:val="00AD1782"/>
    <w:rsid w:val="00AD35E9"/>
    <w:rsid w:val="00AD4B3B"/>
    <w:rsid w:val="00AD5005"/>
    <w:rsid w:val="00AD5BD7"/>
    <w:rsid w:val="00AD709C"/>
    <w:rsid w:val="00AD7814"/>
    <w:rsid w:val="00AE2813"/>
    <w:rsid w:val="00AE2A5B"/>
    <w:rsid w:val="00AE2BAC"/>
    <w:rsid w:val="00AE2C1E"/>
    <w:rsid w:val="00AE3C02"/>
    <w:rsid w:val="00AE3C0A"/>
    <w:rsid w:val="00AE3D93"/>
    <w:rsid w:val="00AE4718"/>
    <w:rsid w:val="00AE6241"/>
    <w:rsid w:val="00AE70F1"/>
    <w:rsid w:val="00AE7267"/>
    <w:rsid w:val="00AF0389"/>
    <w:rsid w:val="00AF152D"/>
    <w:rsid w:val="00AF158B"/>
    <w:rsid w:val="00AF2367"/>
    <w:rsid w:val="00AF2D5A"/>
    <w:rsid w:val="00AF46D8"/>
    <w:rsid w:val="00AF4CE3"/>
    <w:rsid w:val="00AF64B3"/>
    <w:rsid w:val="00AF6B24"/>
    <w:rsid w:val="00AF6F96"/>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CC9"/>
    <w:rsid w:val="00B069A3"/>
    <w:rsid w:val="00B076DF"/>
    <w:rsid w:val="00B07D7C"/>
    <w:rsid w:val="00B07E7B"/>
    <w:rsid w:val="00B10400"/>
    <w:rsid w:val="00B10AD4"/>
    <w:rsid w:val="00B10B48"/>
    <w:rsid w:val="00B10D61"/>
    <w:rsid w:val="00B10E57"/>
    <w:rsid w:val="00B11063"/>
    <w:rsid w:val="00B13B7C"/>
    <w:rsid w:val="00B14EB1"/>
    <w:rsid w:val="00B151BE"/>
    <w:rsid w:val="00B20337"/>
    <w:rsid w:val="00B205DE"/>
    <w:rsid w:val="00B20E5A"/>
    <w:rsid w:val="00B23888"/>
    <w:rsid w:val="00B24EC8"/>
    <w:rsid w:val="00B251FF"/>
    <w:rsid w:val="00B25D23"/>
    <w:rsid w:val="00B25F69"/>
    <w:rsid w:val="00B26D27"/>
    <w:rsid w:val="00B270AB"/>
    <w:rsid w:val="00B27679"/>
    <w:rsid w:val="00B277FE"/>
    <w:rsid w:val="00B3135E"/>
    <w:rsid w:val="00B31EAC"/>
    <w:rsid w:val="00B32713"/>
    <w:rsid w:val="00B32869"/>
    <w:rsid w:val="00B32B19"/>
    <w:rsid w:val="00B32FAA"/>
    <w:rsid w:val="00B33D88"/>
    <w:rsid w:val="00B34C17"/>
    <w:rsid w:val="00B350DB"/>
    <w:rsid w:val="00B35EA8"/>
    <w:rsid w:val="00B369BC"/>
    <w:rsid w:val="00B37E7D"/>
    <w:rsid w:val="00B40CD8"/>
    <w:rsid w:val="00B4201B"/>
    <w:rsid w:val="00B4221D"/>
    <w:rsid w:val="00B43F92"/>
    <w:rsid w:val="00B45165"/>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E18"/>
    <w:rsid w:val="00B74263"/>
    <w:rsid w:val="00B74E35"/>
    <w:rsid w:val="00B7572D"/>
    <w:rsid w:val="00B75CEF"/>
    <w:rsid w:val="00B80BC2"/>
    <w:rsid w:val="00B80C7C"/>
    <w:rsid w:val="00B81FCB"/>
    <w:rsid w:val="00B823A9"/>
    <w:rsid w:val="00B8247A"/>
    <w:rsid w:val="00B8248A"/>
    <w:rsid w:val="00B830B3"/>
    <w:rsid w:val="00B837FC"/>
    <w:rsid w:val="00B8593D"/>
    <w:rsid w:val="00B868A0"/>
    <w:rsid w:val="00B87318"/>
    <w:rsid w:val="00B87E70"/>
    <w:rsid w:val="00B93172"/>
    <w:rsid w:val="00B948B8"/>
    <w:rsid w:val="00B94EE1"/>
    <w:rsid w:val="00B97031"/>
    <w:rsid w:val="00B97301"/>
    <w:rsid w:val="00B978F5"/>
    <w:rsid w:val="00B979DD"/>
    <w:rsid w:val="00BA0F98"/>
    <w:rsid w:val="00BA0FA3"/>
    <w:rsid w:val="00BA149A"/>
    <w:rsid w:val="00BA169F"/>
    <w:rsid w:val="00BA4AB9"/>
    <w:rsid w:val="00BA523F"/>
    <w:rsid w:val="00BA5354"/>
    <w:rsid w:val="00BA5487"/>
    <w:rsid w:val="00BA60D5"/>
    <w:rsid w:val="00BB0B77"/>
    <w:rsid w:val="00BB1729"/>
    <w:rsid w:val="00BB17D4"/>
    <w:rsid w:val="00BB1A59"/>
    <w:rsid w:val="00BB1B7F"/>
    <w:rsid w:val="00BB1E14"/>
    <w:rsid w:val="00BB1ECD"/>
    <w:rsid w:val="00BB2CAC"/>
    <w:rsid w:val="00BB3326"/>
    <w:rsid w:val="00BB4BA0"/>
    <w:rsid w:val="00BB4E5F"/>
    <w:rsid w:val="00BB51DB"/>
    <w:rsid w:val="00BB737D"/>
    <w:rsid w:val="00BB784E"/>
    <w:rsid w:val="00BC09E0"/>
    <w:rsid w:val="00BC1159"/>
    <w:rsid w:val="00BC2448"/>
    <w:rsid w:val="00BC3512"/>
    <w:rsid w:val="00BC3554"/>
    <w:rsid w:val="00BC3D67"/>
    <w:rsid w:val="00BC417F"/>
    <w:rsid w:val="00BC438A"/>
    <w:rsid w:val="00BC4805"/>
    <w:rsid w:val="00BC4AAD"/>
    <w:rsid w:val="00BC4EEC"/>
    <w:rsid w:val="00BC4F11"/>
    <w:rsid w:val="00BC5853"/>
    <w:rsid w:val="00BC6238"/>
    <w:rsid w:val="00BC7166"/>
    <w:rsid w:val="00BC7894"/>
    <w:rsid w:val="00BD1E3C"/>
    <w:rsid w:val="00BD28B8"/>
    <w:rsid w:val="00BD29CB"/>
    <w:rsid w:val="00BD3768"/>
    <w:rsid w:val="00BD3DF7"/>
    <w:rsid w:val="00BD3F5E"/>
    <w:rsid w:val="00BD4549"/>
    <w:rsid w:val="00BD58FE"/>
    <w:rsid w:val="00BD766C"/>
    <w:rsid w:val="00BE127B"/>
    <w:rsid w:val="00BE1788"/>
    <w:rsid w:val="00BE26F1"/>
    <w:rsid w:val="00BE37E4"/>
    <w:rsid w:val="00BE3B42"/>
    <w:rsid w:val="00BE3DA8"/>
    <w:rsid w:val="00BE63D3"/>
    <w:rsid w:val="00BE6EFE"/>
    <w:rsid w:val="00BE7B4C"/>
    <w:rsid w:val="00BF1927"/>
    <w:rsid w:val="00BF1934"/>
    <w:rsid w:val="00BF2B7D"/>
    <w:rsid w:val="00BF336B"/>
    <w:rsid w:val="00BF3604"/>
    <w:rsid w:val="00BF3C69"/>
    <w:rsid w:val="00BF3D13"/>
    <w:rsid w:val="00BF4E89"/>
    <w:rsid w:val="00BF53C3"/>
    <w:rsid w:val="00BF5512"/>
    <w:rsid w:val="00BF596C"/>
    <w:rsid w:val="00BF61EF"/>
    <w:rsid w:val="00BF67E9"/>
    <w:rsid w:val="00BF7A4F"/>
    <w:rsid w:val="00C012FB"/>
    <w:rsid w:val="00C01B25"/>
    <w:rsid w:val="00C01E90"/>
    <w:rsid w:val="00C02B62"/>
    <w:rsid w:val="00C0350A"/>
    <w:rsid w:val="00C049B3"/>
    <w:rsid w:val="00C07371"/>
    <w:rsid w:val="00C073EC"/>
    <w:rsid w:val="00C100C5"/>
    <w:rsid w:val="00C1032C"/>
    <w:rsid w:val="00C111E7"/>
    <w:rsid w:val="00C11256"/>
    <w:rsid w:val="00C11CE5"/>
    <w:rsid w:val="00C12C1B"/>
    <w:rsid w:val="00C133E3"/>
    <w:rsid w:val="00C13853"/>
    <w:rsid w:val="00C149C9"/>
    <w:rsid w:val="00C1500E"/>
    <w:rsid w:val="00C16C27"/>
    <w:rsid w:val="00C1726C"/>
    <w:rsid w:val="00C1741B"/>
    <w:rsid w:val="00C204C8"/>
    <w:rsid w:val="00C206AE"/>
    <w:rsid w:val="00C208BD"/>
    <w:rsid w:val="00C2164C"/>
    <w:rsid w:val="00C21E52"/>
    <w:rsid w:val="00C223D6"/>
    <w:rsid w:val="00C22D00"/>
    <w:rsid w:val="00C236EE"/>
    <w:rsid w:val="00C237DA"/>
    <w:rsid w:val="00C24B6D"/>
    <w:rsid w:val="00C279D0"/>
    <w:rsid w:val="00C3022C"/>
    <w:rsid w:val="00C30BFA"/>
    <w:rsid w:val="00C318AB"/>
    <w:rsid w:val="00C31A73"/>
    <w:rsid w:val="00C31BD2"/>
    <w:rsid w:val="00C32523"/>
    <w:rsid w:val="00C326C2"/>
    <w:rsid w:val="00C32AD6"/>
    <w:rsid w:val="00C33019"/>
    <w:rsid w:val="00C331AB"/>
    <w:rsid w:val="00C340FB"/>
    <w:rsid w:val="00C34EBC"/>
    <w:rsid w:val="00C36F39"/>
    <w:rsid w:val="00C37A34"/>
    <w:rsid w:val="00C4141F"/>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D3B"/>
    <w:rsid w:val="00C57039"/>
    <w:rsid w:val="00C60332"/>
    <w:rsid w:val="00C6117C"/>
    <w:rsid w:val="00C62050"/>
    <w:rsid w:val="00C62706"/>
    <w:rsid w:val="00C62AE5"/>
    <w:rsid w:val="00C6561F"/>
    <w:rsid w:val="00C65BE0"/>
    <w:rsid w:val="00C6643B"/>
    <w:rsid w:val="00C67ED4"/>
    <w:rsid w:val="00C70ED8"/>
    <w:rsid w:val="00C71134"/>
    <w:rsid w:val="00C716DC"/>
    <w:rsid w:val="00C73E4E"/>
    <w:rsid w:val="00C755C5"/>
    <w:rsid w:val="00C75797"/>
    <w:rsid w:val="00C7648D"/>
    <w:rsid w:val="00C771C4"/>
    <w:rsid w:val="00C776A0"/>
    <w:rsid w:val="00C77821"/>
    <w:rsid w:val="00C818F3"/>
    <w:rsid w:val="00C82AF4"/>
    <w:rsid w:val="00C82D32"/>
    <w:rsid w:val="00C8540E"/>
    <w:rsid w:val="00C876AA"/>
    <w:rsid w:val="00C91095"/>
    <w:rsid w:val="00C9241B"/>
    <w:rsid w:val="00C92497"/>
    <w:rsid w:val="00C928D9"/>
    <w:rsid w:val="00C9360B"/>
    <w:rsid w:val="00C936CF"/>
    <w:rsid w:val="00C9387B"/>
    <w:rsid w:val="00C93987"/>
    <w:rsid w:val="00C94C10"/>
    <w:rsid w:val="00C95C7E"/>
    <w:rsid w:val="00C96A4F"/>
    <w:rsid w:val="00C96D19"/>
    <w:rsid w:val="00C978BA"/>
    <w:rsid w:val="00CA008E"/>
    <w:rsid w:val="00CA0332"/>
    <w:rsid w:val="00CA0C1E"/>
    <w:rsid w:val="00CA0CF2"/>
    <w:rsid w:val="00CA236C"/>
    <w:rsid w:val="00CA2416"/>
    <w:rsid w:val="00CA2BEC"/>
    <w:rsid w:val="00CA3B27"/>
    <w:rsid w:val="00CA5D48"/>
    <w:rsid w:val="00CA70AC"/>
    <w:rsid w:val="00CA7381"/>
    <w:rsid w:val="00CB29AF"/>
    <w:rsid w:val="00CB2B20"/>
    <w:rsid w:val="00CB2D98"/>
    <w:rsid w:val="00CB3B14"/>
    <w:rsid w:val="00CB4379"/>
    <w:rsid w:val="00CB5EE7"/>
    <w:rsid w:val="00CB750C"/>
    <w:rsid w:val="00CC00F3"/>
    <w:rsid w:val="00CC0272"/>
    <w:rsid w:val="00CC0852"/>
    <w:rsid w:val="00CC1900"/>
    <w:rsid w:val="00CC1D28"/>
    <w:rsid w:val="00CC2546"/>
    <w:rsid w:val="00CC2CA0"/>
    <w:rsid w:val="00CC2EC7"/>
    <w:rsid w:val="00CC353D"/>
    <w:rsid w:val="00CC47BF"/>
    <w:rsid w:val="00CC780F"/>
    <w:rsid w:val="00CD0026"/>
    <w:rsid w:val="00CD0A20"/>
    <w:rsid w:val="00CD1CF1"/>
    <w:rsid w:val="00CD2117"/>
    <w:rsid w:val="00CD21F7"/>
    <w:rsid w:val="00CD2950"/>
    <w:rsid w:val="00CD3F73"/>
    <w:rsid w:val="00CD4777"/>
    <w:rsid w:val="00CD50EE"/>
    <w:rsid w:val="00CD5F91"/>
    <w:rsid w:val="00CE0B54"/>
    <w:rsid w:val="00CE33BB"/>
    <w:rsid w:val="00CE5989"/>
    <w:rsid w:val="00CE6CC5"/>
    <w:rsid w:val="00CE720E"/>
    <w:rsid w:val="00CE77ED"/>
    <w:rsid w:val="00CF19BB"/>
    <w:rsid w:val="00CF30D8"/>
    <w:rsid w:val="00CF3ABA"/>
    <w:rsid w:val="00CF3C30"/>
    <w:rsid w:val="00CF52D2"/>
    <w:rsid w:val="00CF55CE"/>
    <w:rsid w:val="00CF56AB"/>
    <w:rsid w:val="00CF6C21"/>
    <w:rsid w:val="00CF6D8B"/>
    <w:rsid w:val="00CF75E2"/>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8D6"/>
    <w:rsid w:val="00D15FA7"/>
    <w:rsid w:val="00D16398"/>
    <w:rsid w:val="00D16AAD"/>
    <w:rsid w:val="00D16DA6"/>
    <w:rsid w:val="00D20128"/>
    <w:rsid w:val="00D206F0"/>
    <w:rsid w:val="00D23169"/>
    <w:rsid w:val="00D248F6"/>
    <w:rsid w:val="00D24F5F"/>
    <w:rsid w:val="00D25605"/>
    <w:rsid w:val="00D25691"/>
    <w:rsid w:val="00D2757A"/>
    <w:rsid w:val="00D27C17"/>
    <w:rsid w:val="00D30236"/>
    <w:rsid w:val="00D30749"/>
    <w:rsid w:val="00D32553"/>
    <w:rsid w:val="00D32CEA"/>
    <w:rsid w:val="00D3319B"/>
    <w:rsid w:val="00D34871"/>
    <w:rsid w:val="00D3528D"/>
    <w:rsid w:val="00D35EB0"/>
    <w:rsid w:val="00D37A63"/>
    <w:rsid w:val="00D40180"/>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508C5"/>
    <w:rsid w:val="00D51880"/>
    <w:rsid w:val="00D51BDB"/>
    <w:rsid w:val="00D54906"/>
    <w:rsid w:val="00D55873"/>
    <w:rsid w:val="00D5619E"/>
    <w:rsid w:val="00D568BB"/>
    <w:rsid w:val="00D57715"/>
    <w:rsid w:val="00D577D8"/>
    <w:rsid w:val="00D60D20"/>
    <w:rsid w:val="00D61878"/>
    <w:rsid w:val="00D61B29"/>
    <w:rsid w:val="00D62A0B"/>
    <w:rsid w:val="00D632B6"/>
    <w:rsid w:val="00D63A9C"/>
    <w:rsid w:val="00D63BE8"/>
    <w:rsid w:val="00D64161"/>
    <w:rsid w:val="00D64228"/>
    <w:rsid w:val="00D64EF5"/>
    <w:rsid w:val="00D659CA"/>
    <w:rsid w:val="00D65A72"/>
    <w:rsid w:val="00D66694"/>
    <w:rsid w:val="00D66D40"/>
    <w:rsid w:val="00D71317"/>
    <w:rsid w:val="00D7204D"/>
    <w:rsid w:val="00D728BB"/>
    <w:rsid w:val="00D73217"/>
    <w:rsid w:val="00D736D4"/>
    <w:rsid w:val="00D73769"/>
    <w:rsid w:val="00D746C3"/>
    <w:rsid w:val="00D74B48"/>
    <w:rsid w:val="00D755AA"/>
    <w:rsid w:val="00D77675"/>
    <w:rsid w:val="00D81679"/>
    <w:rsid w:val="00D8199D"/>
    <w:rsid w:val="00D823A1"/>
    <w:rsid w:val="00D823A4"/>
    <w:rsid w:val="00D82A4A"/>
    <w:rsid w:val="00D83037"/>
    <w:rsid w:val="00D831BA"/>
    <w:rsid w:val="00D84A25"/>
    <w:rsid w:val="00D84D01"/>
    <w:rsid w:val="00D84FBC"/>
    <w:rsid w:val="00D906C2"/>
    <w:rsid w:val="00D90DC4"/>
    <w:rsid w:val="00D90E03"/>
    <w:rsid w:val="00D91681"/>
    <w:rsid w:val="00D91A08"/>
    <w:rsid w:val="00D923F2"/>
    <w:rsid w:val="00D939BC"/>
    <w:rsid w:val="00D95C7F"/>
    <w:rsid w:val="00D97698"/>
    <w:rsid w:val="00D97A1E"/>
    <w:rsid w:val="00DA2C6B"/>
    <w:rsid w:val="00DA2DF9"/>
    <w:rsid w:val="00DA46FC"/>
    <w:rsid w:val="00DA57F6"/>
    <w:rsid w:val="00DA6EDE"/>
    <w:rsid w:val="00DB0796"/>
    <w:rsid w:val="00DB4A4C"/>
    <w:rsid w:val="00DB5425"/>
    <w:rsid w:val="00DB7313"/>
    <w:rsid w:val="00DC1F50"/>
    <w:rsid w:val="00DC30F7"/>
    <w:rsid w:val="00DC356E"/>
    <w:rsid w:val="00DC47B7"/>
    <w:rsid w:val="00DC5A3D"/>
    <w:rsid w:val="00DC61A3"/>
    <w:rsid w:val="00DC6CE9"/>
    <w:rsid w:val="00DC6DD6"/>
    <w:rsid w:val="00DD08E6"/>
    <w:rsid w:val="00DD0FE6"/>
    <w:rsid w:val="00DD1E12"/>
    <w:rsid w:val="00DD4DA4"/>
    <w:rsid w:val="00DD69B2"/>
    <w:rsid w:val="00DD6AEC"/>
    <w:rsid w:val="00DD769A"/>
    <w:rsid w:val="00DE00D4"/>
    <w:rsid w:val="00DE0195"/>
    <w:rsid w:val="00DE1B06"/>
    <w:rsid w:val="00DE2A70"/>
    <w:rsid w:val="00DE4AD5"/>
    <w:rsid w:val="00DE4C65"/>
    <w:rsid w:val="00DE53BF"/>
    <w:rsid w:val="00DE5421"/>
    <w:rsid w:val="00DE5D18"/>
    <w:rsid w:val="00DE70F1"/>
    <w:rsid w:val="00DE78EA"/>
    <w:rsid w:val="00DE7C34"/>
    <w:rsid w:val="00DE7C39"/>
    <w:rsid w:val="00DE7E5E"/>
    <w:rsid w:val="00DF23D3"/>
    <w:rsid w:val="00DF2800"/>
    <w:rsid w:val="00DF2B0C"/>
    <w:rsid w:val="00DF31D0"/>
    <w:rsid w:val="00DF39FA"/>
    <w:rsid w:val="00DF4B4E"/>
    <w:rsid w:val="00DF51C5"/>
    <w:rsid w:val="00DF6483"/>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922"/>
    <w:rsid w:val="00E07A6A"/>
    <w:rsid w:val="00E07DD7"/>
    <w:rsid w:val="00E07F7E"/>
    <w:rsid w:val="00E121FF"/>
    <w:rsid w:val="00E125C8"/>
    <w:rsid w:val="00E141EB"/>
    <w:rsid w:val="00E146AF"/>
    <w:rsid w:val="00E15755"/>
    <w:rsid w:val="00E15B77"/>
    <w:rsid w:val="00E17281"/>
    <w:rsid w:val="00E2068B"/>
    <w:rsid w:val="00E2085C"/>
    <w:rsid w:val="00E212AE"/>
    <w:rsid w:val="00E21B3E"/>
    <w:rsid w:val="00E22422"/>
    <w:rsid w:val="00E23162"/>
    <w:rsid w:val="00E24CDC"/>
    <w:rsid w:val="00E25A07"/>
    <w:rsid w:val="00E26CCE"/>
    <w:rsid w:val="00E2742A"/>
    <w:rsid w:val="00E2797C"/>
    <w:rsid w:val="00E30C37"/>
    <w:rsid w:val="00E30CB5"/>
    <w:rsid w:val="00E30D81"/>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4E5"/>
    <w:rsid w:val="00E47B08"/>
    <w:rsid w:val="00E47ED2"/>
    <w:rsid w:val="00E511C4"/>
    <w:rsid w:val="00E513D4"/>
    <w:rsid w:val="00E5193E"/>
    <w:rsid w:val="00E51941"/>
    <w:rsid w:val="00E51CBC"/>
    <w:rsid w:val="00E52408"/>
    <w:rsid w:val="00E5374D"/>
    <w:rsid w:val="00E5462F"/>
    <w:rsid w:val="00E551BA"/>
    <w:rsid w:val="00E55292"/>
    <w:rsid w:val="00E5587A"/>
    <w:rsid w:val="00E558D4"/>
    <w:rsid w:val="00E55DB7"/>
    <w:rsid w:val="00E56933"/>
    <w:rsid w:val="00E62B00"/>
    <w:rsid w:val="00E640E4"/>
    <w:rsid w:val="00E6553B"/>
    <w:rsid w:val="00E66320"/>
    <w:rsid w:val="00E66603"/>
    <w:rsid w:val="00E66A48"/>
    <w:rsid w:val="00E720B4"/>
    <w:rsid w:val="00E72D88"/>
    <w:rsid w:val="00E7358F"/>
    <w:rsid w:val="00E73A2F"/>
    <w:rsid w:val="00E73C23"/>
    <w:rsid w:val="00E748BC"/>
    <w:rsid w:val="00E749CD"/>
    <w:rsid w:val="00E74BC4"/>
    <w:rsid w:val="00E75213"/>
    <w:rsid w:val="00E7583D"/>
    <w:rsid w:val="00E75D37"/>
    <w:rsid w:val="00E767B1"/>
    <w:rsid w:val="00E76845"/>
    <w:rsid w:val="00E77714"/>
    <w:rsid w:val="00E80165"/>
    <w:rsid w:val="00E81AB5"/>
    <w:rsid w:val="00E81C32"/>
    <w:rsid w:val="00E82E2A"/>
    <w:rsid w:val="00E8379A"/>
    <w:rsid w:val="00E83BF0"/>
    <w:rsid w:val="00E841FF"/>
    <w:rsid w:val="00E844CE"/>
    <w:rsid w:val="00E84BE0"/>
    <w:rsid w:val="00E85F52"/>
    <w:rsid w:val="00E86934"/>
    <w:rsid w:val="00E86973"/>
    <w:rsid w:val="00E86A4C"/>
    <w:rsid w:val="00E901E1"/>
    <w:rsid w:val="00E904B5"/>
    <w:rsid w:val="00E9086C"/>
    <w:rsid w:val="00E915F9"/>
    <w:rsid w:val="00E91892"/>
    <w:rsid w:val="00E92116"/>
    <w:rsid w:val="00E92800"/>
    <w:rsid w:val="00E937BD"/>
    <w:rsid w:val="00E94851"/>
    <w:rsid w:val="00E9575F"/>
    <w:rsid w:val="00E959A5"/>
    <w:rsid w:val="00E971B4"/>
    <w:rsid w:val="00E97B29"/>
    <w:rsid w:val="00EA0367"/>
    <w:rsid w:val="00EA04EE"/>
    <w:rsid w:val="00EA132A"/>
    <w:rsid w:val="00EA1828"/>
    <w:rsid w:val="00EA1DF7"/>
    <w:rsid w:val="00EA271C"/>
    <w:rsid w:val="00EA2B14"/>
    <w:rsid w:val="00EA2B8E"/>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5243"/>
    <w:rsid w:val="00EB5727"/>
    <w:rsid w:val="00EB5F57"/>
    <w:rsid w:val="00EB743D"/>
    <w:rsid w:val="00EC1495"/>
    <w:rsid w:val="00EC2C01"/>
    <w:rsid w:val="00EC2CC3"/>
    <w:rsid w:val="00EC346F"/>
    <w:rsid w:val="00EC3E4B"/>
    <w:rsid w:val="00EC56A5"/>
    <w:rsid w:val="00EC5972"/>
    <w:rsid w:val="00EC6262"/>
    <w:rsid w:val="00EC6A3E"/>
    <w:rsid w:val="00EC6A4C"/>
    <w:rsid w:val="00EC7324"/>
    <w:rsid w:val="00ED06CE"/>
    <w:rsid w:val="00ED1244"/>
    <w:rsid w:val="00ED133E"/>
    <w:rsid w:val="00ED1CC8"/>
    <w:rsid w:val="00ED33C4"/>
    <w:rsid w:val="00ED3FEE"/>
    <w:rsid w:val="00ED5460"/>
    <w:rsid w:val="00EE14B2"/>
    <w:rsid w:val="00EE1A9C"/>
    <w:rsid w:val="00EE1DEB"/>
    <w:rsid w:val="00EE2916"/>
    <w:rsid w:val="00EE4275"/>
    <w:rsid w:val="00EE4545"/>
    <w:rsid w:val="00EE4A67"/>
    <w:rsid w:val="00EE4F23"/>
    <w:rsid w:val="00EE55DA"/>
    <w:rsid w:val="00EE5649"/>
    <w:rsid w:val="00EE5B87"/>
    <w:rsid w:val="00EE5FC3"/>
    <w:rsid w:val="00EE6CE2"/>
    <w:rsid w:val="00EE7070"/>
    <w:rsid w:val="00EE740E"/>
    <w:rsid w:val="00EE7C44"/>
    <w:rsid w:val="00EF0395"/>
    <w:rsid w:val="00EF1950"/>
    <w:rsid w:val="00EF23C5"/>
    <w:rsid w:val="00EF2603"/>
    <w:rsid w:val="00EF2794"/>
    <w:rsid w:val="00EF4210"/>
    <w:rsid w:val="00EF4221"/>
    <w:rsid w:val="00EF4C08"/>
    <w:rsid w:val="00EF5ABA"/>
    <w:rsid w:val="00EF5EF6"/>
    <w:rsid w:val="00EF60A8"/>
    <w:rsid w:val="00EF638B"/>
    <w:rsid w:val="00EF7246"/>
    <w:rsid w:val="00F007FC"/>
    <w:rsid w:val="00F0085C"/>
    <w:rsid w:val="00F024B9"/>
    <w:rsid w:val="00F02524"/>
    <w:rsid w:val="00F02AE2"/>
    <w:rsid w:val="00F02D49"/>
    <w:rsid w:val="00F0451E"/>
    <w:rsid w:val="00F04D27"/>
    <w:rsid w:val="00F05672"/>
    <w:rsid w:val="00F05C82"/>
    <w:rsid w:val="00F061D7"/>
    <w:rsid w:val="00F06D39"/>
    <w:rsid w:val="00F105D2"/>
    <w:rsid w:val="00F10B10"/>
    <w:rsid w:val="00F11CD0"/>
    <w:rsid w:val="00F13653"/>
    <w:rsid w:val="00F14682"/>
    <w:rsid w:val="00F14BD6"/>
    <w:rsid w:val="00F15742"/>
    <w:rsid w:val="00F16141"/>
    <w:rsid w:val="00F161C2"/>
    <w:rsid w:val="00F164F5"/>
    <w:rsid w:val="00F17F4D"/>
    <w:rsid w:val="00F220B2"/>
    <w:rsid w:val="00F22EA9"/>
    <w:rsid w:val="00F2324F"/>
    <w:rsid w:val="00F2348D"/>
    <w:rsid w:val="00F26CC3"/>
    <w:rsid w:val="00F27266"/>
    <w:rsid w:val="00F305DE"/>
    <w:rsid w:val="00F305E8"/>
    <w:rsid w:val="00F3127E"/>
    <w:rsid w:val="00F314F1"/>
    <w:rsid w:val="00F32166"/>
    <w:rsid w:val="00F323D7"/>
    <w:rsid w:val="00F33618"/>
    <w:rsid w:val="00F336B7"/>
    <w:rsid w:val="00F3392E"/>
    <w:rsid w:val="00F34935"/>
    <w:rsid w:val="00F34A12"/>
    <w:rsid w:val="00F35A38"/>
    <w:rsid w:val="00F36D93"/>
    <w:rsid w:val="00F4358C"/>
    <w:rsid w:val="00F45D45"/>
    <w:rsid w:val="00F46063"/>
    <w:rsid w:val="00F46E78"/>
    <w:rsid w:val="00F51079"/>
    <w:rsid w:val="00F51C4D"/>
    <w:rsid w:val="00F5386D"/>
    <w:rsid w:val="00F53F7D"/>
    <w:rsid w:val="00F547A6"/>
    <w:rsid w:val="00F554A6"/>
    <w:rsid w:val="00F56833"/>
    <w:rsid w:val="00F5776A"/>
    <w:rsid w:val="00F57C64"/>
    <w:rsid w:val="00F57F6C"/>
    <w:rsid w:val="00F60B4F"/>
    <w:rsid w:val="00F60B8A"/>
    <w:rsid w:val="00F61447"/>
    <w:rsid w:val="00F61A4A"/>
    <w:rsid w:val="00F63436"/>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38A"/>
    <w:rsid w:val="00F76A60"/>
    <w:rsid w:val="00F77A55"/>
    <w:rsid w:val="00F808B2"/>
    <w:rsid w:val="00F818B0"/>
    <w:rsid w:val="00F82F62"/>
    <w:rsid w:val="00F83794"/>
    <w:rsid w:val="00F844C6"/>
    <w:rsid w:val="00F84626"/>
    <w:rsid w:val="00F84C19"/>
    <w:rsid w:val="00F84E4D"/>
    <w:rsid w:val="00F867CF"/>
    <w:rsid w:val="00F87264"/>
    <w:rsid w:val="00F8738B"/>
    <w:rsid w:val="00F87563"/>
    <w:rsid w:val="00F8760A"/>
    <w:rsid w:val="00F91D76"/>
    <w:rsid w:val="00F91EB9"/>
    <w:rsid w:val="00F923F0"/>
    <w:rsid w:val="00F937A2"/>
    <w:rsid w:val="00F951BF"/>
    <w:rsid w:val="00F978AC"/>
    <w:rsid w:val="00FA070F"/>
    <w:rsid w:val="00FA09A8"/>
    <w:rsid w:val="00FA120C"/>
    <w:rsid w:val="00FA14DD"/>
    <w:rsid w:val="00FA14EC"/>
    <w:rsid w:val="00FA1B13"/>
    <w:rsid w:val="00FA1E6C"/>
    <w:rsid w:val="00FA3481"/>
    <w:rsid w:val="00FA3892"/>
    <w:rsid w:val="00FA431D"/>
    <w:rsid w:val="00FA4340"/>
    <w:rsid w:val="00FA542B"/>
    <w:rsid w:val="00FA5D61"/>
    <w:rsid w:val="00FA6E7D"/>
    <w:rsid w:val="00FA71E7"/>
    <w:rsid w:val="00FB015E"/>
    <w:rsid w:val="00FB072B"/>
    <w:rsid w:val="00FB289B"/>
    <w:rsid w:val="00FB29D6"/>
    <w:rsid w:val="00FB51F2"/>
    <w:rsid w:val="00FB5447"/>
    <w:rsid w:val="00FB5BC1"/>
    <w:rsid w:val="00FB6487"/>
    <w:rsid w:val="00FB7186"/>
    <w:rsid w:val="00FB71D9"/>
    <w:rsid w:val="00FC0264"/>
    <w:rsid w:val="00FC309C"/>
    <w:rsid w:val="00FC3404"/>
    <w:rsid w:val="00FC4E26"/>
    <w:rsid w:val="00FC5AEF"/>
    <w:rsid w:val="00FC60E4"/>
    <w:rsid w:val="00FC778A"/>
    <w:rsid w:val="00FC7C15"/>
    <w:rsid w:val="00FD0B56"/>
    <w:rsid w:val="00FD0F63"/>
    <w:rsid w:val="00FD171C"/>
    <w:rsid w:val="00FD46E4"/>
    <w:rsid w:val="00FD56E7"/>
    <w:rsid w:val="00FD5B78"/>
    <w:rsid w:val="00FD7121"/>
    <w:rsid w:val="00FD71DA"/>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101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1502696449">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766747">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5.jpeg"/></Relationships>
</file>

<file path=word/_rels/foot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02C4D-C778-4A75-BF5D-AED59CCC7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24795</Words>
  <Characters>148776</Characters>
  <Application>Microsoft Office Word</Application>
  <DocSecurity>0</DocSecurity>
  <Lines>1239</Lines>
  <Paragraphs>346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2018-09-12T10:57:00Z</dcterms:created>
  <dcterms:modified xsi:type="dcterms:W3CDTF">2018-09-14T10:49:00Z</dcterms:modified>
</cp:coreProperties>
</file>