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3044B7">
        <w:rPr>
          <w:rFonts w:ascii="Arial" w:hAnsi="Arial" w:cs="Arial"/>
          <w:sz w:val="22"/>
          <w:szCs w:val="22"/>
        </w:rPr>
        <w:t xml:space="preserve">Znak sprawy: </w:t>
      </w:r>
      <w:r w:rsidR="003A0B0D" w:rsidRPr="003044B7">
        <w:rPr>
          <w:rFonts w:ascii="Arial" w:hAnsi="Arial" w:cs="Arial"/>
          <w:bCs/>
          <w:sz w:val="22"/>
          <w:szCs w:val="22"/>
        </w:rPr>
        <w:t>RIG</w:t>
      </w:r>
      <w:r w:rsidR="00D62A0B" w:rsidRPr="003044B7">
        <w:rPr>
          <w:rFonts w:ascii="Arial" w:hAnsi="Arial" w:cs="Arial"/>
          <w:bCs/>
          <w:sz w:val="22"/>
          <w:szCs w:val="22"/>
        </w:rPr>
        <w:t>.271</w:t>
      </w:r>
      <w:r w:rsidR="00DE70F1" w:rsidRPr="003044B7">
        <w:rPr>
          <w:rFonts w:ascii="Arial" w:hAnsi="Arial" w:cs="Arial"/>
          <w:bCs/>
          <w:sz w:val="22"/>
          <w:szCs w:val="22"/>
        </w:rPr>
        <w:t>.</w:t>
      </w:r>
      <w:r w:rsidR="008B3233" w:rsidRPr="003044B7">
        <w:rPr>
          <w:rFonts w:ascii="Arial" w:hAnsi="Arial" w:cs="Arial"/>
          <w:bCs/>
          <w:sz w:val="22"/>
          <w:szCs w:val="22"/>
        </w:rPr>
        <w:t>1</w:t>
      </w:r>
      <w:r w:rsidR="003044B7" w:rsidRPr="003044B7">
        <w:rPr>
          <w:rFonts w:ascii="Arial" w:hAnsi="Arial" w:cs="Arial"/>
          <w:bCs/>
          <w:sz w:val="22"/>
          <w:szCs w:val="22"/>
        </w:rPr>
        <w:t>72</w:t>
      </w:r>
      <w:r w:rsidR="00DE70F1" w:rsidRPr="003044B7">
        <w:rPr>
          <w:rFonts w:ascii="Arial" w:hAnsi="Arial" w:cs="Arial"/>
          <w:bCs/>
          <w:sz w:val="22"/>
          <w:szCs w:val="22"/>
        </w:rPr>
        <w:t>.</w:t>
      </w:r>
      <w:r w:rsidRPr="003044B7">
        <w:rPr>
          <w:rFonts w:ascii="Arial" w:hAnsi="Arial" w:cs="Arial"/>
          <w:bCs/>
          <w:sz w:val="22"/>
          <w:szCs w:val="22"/>
        </w:rPr>
        <w:t>201</w:t>
      </w:r>
      <w:r w:rsidR="008B3233" w:rsidRPr="003044B7">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53037F" w:rsidP="00632A2A">
      <w:pPr>
        <w:spacing w:line="276" w:lineRule="auto"/>
        <w:jc w:val="center"/>
        <w:rPr>
          <w:rFonts w:ascii="Arial" w:hAnsi="Arial" w:cs="Arial"/>
          <w:b/>
          <w:color w:val="000000"/>
          <w:sz w:val="22"/>
          <w:szCs w:val="22"/>
        </w:rPr>
      </w:pPr>
      <w:r>
        <w:rPr>
          <w:rFonts w:ascii="Arial" w:hAnsi="Arial" w:cs="Arial"/>
          <w:b/>
          <w:sz w:val="22"/>
          <w:szCs w:val="22"/>
        </w:rPr>
        <w:t>„B</w:t>
      </w:r>
      <w:r w:rsidR="007B5695" w:rsidRPr="00632A2A">
        <w:rPr>
          <w:rFonts w:ascii="Arial" w:hAnsi="Arial" w:cs="Arial"/>
          <w:b/>
          <w:sz w:val="22"/>
          <w:szCs w:val="22"/>
        </w:rPr>
        <w:t xml:space="preserve">udowa dróg gminnych </w:t>
      </w:r>
      <w:r>
        <w:rPr>
          <w:rFonts w:ascii="Arial" w:hAnsi="Arial" w:cs="Arial"/>
          <w:b/>
          <w:sz w:val="22"/>
          <w:szCs w:val="22"/>
        </w:rPr>
        <w:t>wewnętrznych (z płyt typu YOMB)</w:t>
      </w:r>
      <w:r w:rsidR="007B5695" w:rsidRPr="00632A2A">
        <w:rPr>
          <w:rFonts w:ascii="Arial" w:hAnsi="Arial" w:cs="Arial"/>
          <w:b/>
          <w:sz w:val="22"/>
          <w:szCs w:val="22"/>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EC39E9" w:rsidRDefault="00177783" w:rsidP="00632A2A">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003A0B0D" w:rsidRPr="00EC39E9">
          <w:rPr>
            <w:rStyle w:val="Hipercze"/>
            <w:rFonts w:ascii="Arial" w:hAnsi="Arial" w:cs="Arial"/>
            <w:color w:val="auto"/>
            <w:sz w:val="22"/>
            <w:szCs w:val="22"/>
            <w:u w:val="none"/>
          </w:rPr>
          <w:t>(Dz. U. z 201</w:t>
        </w:r>
        <w:r w:rsidR="00C82F2B" w:rsidRPr="00EC39E9">
          <w:rPr>
            <w:rStyle w:val="Hipercze"/>
            <w:rFonts w:ascii="Arial" w:hAnsi="Arial" w:cs="Arial"/>
            <w:color w:val="auto"/>
            <w:sz w:val="22"/>
            <w:szCs w:val="22"/>
            <w:u w:val="none"/>
          </w:rPr>
          <w:t>7</w:t>
        </w:r>
        <w:r w:rsidRPr="00EC39E9">
          <w:rPr>
            <w:rStyle w:val="Hipercze"/>
            <w:rFonts w:ascii="Arial" w:hAnsi="Arial" w:cs="Arial"/>
            <w:color w:val="auto"/>
            <w:sz w:val="22"/>
            <w:szCs w:val="22"/>
            <w:u w:val="none"/>
          </w:rPr>
          <w:t xml:space="preserve"> r. poz. </w:t>
        </w:r>
        <w:r w:rsidR="00C82F2B" w:rsidRPr="00EC39E9">
          <w:rPr>
            <w:rStyle w:val="Hipercze"/>
            <w:rFonts w:ascii="Arial" w:hAnsi="Arial" w:cs="Arial"/>
            <w:color w:val="auto"/>
            <w:sz w:val="22"/>
            <w:szCs w:val="22"/>
            <w:u w:val="none"/>
          </w:rPr>
          <w:t>1579</w:t>
        </w:r>
        <w:r w:rsidR="002954CC" w:rsidRPr="00EC39E9">
          <w:rPr>
            <w:rStyle w:val="Hipercze"/>
            <w:rFonts w:ascii="Arial" w:hAnsi="Arial" w:cs="Arial"/>
            <w:color w:val="auto"/>
            <w:sz w:val="22"/>
            <w:szCs w:val="22"/>
            <w:u w:val="none"/>
          </w:rPr>
          <w:t xml:space="preserve"> z </w:t>
        </w:r>
        <w:proofErr w:type="spellStart"/>
        <w:r w:rsidR="002954CC" w:rsidRPr="00EC39E9">
          <w:rPr>
            <w:rStyle w:val="Hipercze"/>
            <w:rFonts w:ascii="Arial" w:hAnsi="Arial" w:cs="Arial"/>
            <w:color w:val="auto"/>
            <w:sz w:val="22"/>
            <w:szCs w:val="22"/>
            <w:u w:val="none"/>
          </w:rPr>
          <w:t>późn</w:t>
        </w:r>
        <w:proofErr w:type="spellEnd"/>
        <w:r w:rsidR="002954CC" w:rsidRPr="00EC39E9">
          <w:rPr>
            <w:rStyle w:val="Hipercze"/>
            <w:rFonts w:ascii="Arial" w:hAnsi="Arial" w:cs="Arial"/>
            <w:color w:val="auto"/>
            <w:sz w:val="22"/>
            <w:szCs w:val="22"/>
            <w:u w:val="none"/>
          </w:rPr>
          <w:t>.</w:t>
        </w:r>
        <w:r w:rsidR="004A12FF" w:rsidRPr="00EC39E9">
          <w:rPr>
            <w:rStyle w:val="Hipercze"/>
            <w:rFonts w:ascii="Arial" w:hAnsi="Arial" w:cs="Arial"/>
            <w:color w:val="auto"/>
            <w:sz w:val="22"/>
            <w:szCs w:val="22"/>
            <w:u w:val="none"/>
          </w:rPr>
          <w:t xml:space="preserve"> </w:t>
        </w:r>
        <w:r w:rsidR="003A0B0D" w:rsidRPr="00EC39E9">
          <w:rPr>
            <w:rStyle w:val="Hipercze"/>
            <w:rFonts w:ascii="Arial" w:hAnsi="Arial" w:cs="Arial"/>
            <w:color w:val="auto"/>
            <w:sz w:val="22"/>
            <w:szCs w:val="22"/>
            <w:u w:val="none"/>
          </w:rPr>
          <w:t>zm.</w:t>
        </w:r>
        <w:r w:rsidRPr="00EC39E9">
          <w:rPr>
            <w:rStyle w:val="Hipercze"/>
            <w:rFonts w:ascii="Arial" w:hAnsi="Arial" w:cs="Arial"/>
            <w:color w:val="auto"/>
            <w:sz w:val="22"/>
            <w:szCs w:val="22"/>
            <w:u w:val="none"/>
          </w:rPr>
          <w:t>)</w:t>
        </w:r>
        <w:r w:rsidR="00D632B6" w:rsidRPr="00EC39E9">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75376" w:rsidRDefault="00141DB5" w:rsidP="00632A2A">
      <w:pPr>
        <w:spacing w:line="276" w:lineRule="auto"/>
        <w:jc w:val="both"/>
        <w:rPr>
          <w:rFonts w:ascii="Arial" w:hAnsi="Arial" w:cs="Arial"/>
          <w:color w:val="000000"/>
          <w:sz w:val="22"/>
          <w:szCs w:val="22"/>
        </w:rPr>
      </w:pPr>
      <w:r w:rsidRPr="00675376">
        <w:rPr>
          <w:rFonts w:ascii="Arial" w:hAnsi="Arial" w:cs="Arial"/>
          <w:color w:val="000000"/>
          <w:sz w:val="22"/>
          <w:szCs w:val="22"/>
        </w:rPr>
        <w:t xml:space="preserve">KOD </w:t>
      </w:r>
      <w:r w:rsidR="009E43AC" w:rsidRPr="00675376">
        <w:rPr>
          <w:rFonts w:ascii="Arial" w:hAnsi="Arial" w:cs="Arial"/>
          <w:color w:val="000000"/>
          <w:sz w:val="22"/>
          <w:szCs w:val="22"/>
        </w:rPr>
        <w:t>CPV:</w:t>
      </w:r>
    </w:p>
    <w:p w:rsidR="0031773D" w:rsidRPr="00632A2A" w:rsidRDefault="00BE56F5" w:rsidP="00632A2A">
      <w:pPr>
        <w:suppressAutoHyphens/>
        <w:autoSpaceDE w:val="0"/>
        <w:spacing w:line="276" w:lineRule="auto"/>
        <w:jc w:val="both"/>
        <w:rPr>
          <w:rFonts w:ascii="Arial" w:hAnsi="Arial" w:cs="Arial"/>
          <w:bCs/>
          <w:sz w:val="22"/>
          <w:szCs w:val="22"/>
          <w:lang w:eastAsia="ar-SA"/>
        </w:rPr>
      </w:pPr>
      <w:bookmarkStart w:id="0" w:name="_Hlk522787413"/>
      <w:r w:rsidRPr="00675376">
        <w:rPr>
          <w:rFonts w:ascii="Arial" w:hAnsi="Arial" w:cs="Arial"/>
          <w:color w:val="000000"/>
          <w:sz w:val="22"/>
          <w:szCs w:val="22"/>
        </w:rPr>
        <w:t>45233200-1 – Roboty w zakresie różnych nawierzchni</w:t>
      </w:r>
    </w:p>
    <w:bookmarkEnd w:id="0"/>
    <w:p w:rsidR="00EA3322" w:rsidRPr="00632A2A" w:rsidRDefault="00EA3322" w:rsidP="00632A2A">
      <w:pPr>
        <w:spacing w:line="276" w:lineRule="auto"/>
        <w:jc w:val="both"/>
        <w:rPr>
          <w:rFonts w:ascii="Arial" w:hAnsi="Arial" w:cs="Arial"/>
          <w:color w:val="000000"/>
          <w:sz w:val="22"/>
          <w:szCs w:val="22"/>
        </w:rPr>
      </w:pPr>
    </w:p>
    <w:p w:rsidR="007B5695" w:rsidRDefault="007B5695" w:rsidP="00632A2A">
      <w:pPr>
        <w:spacing w:line="276" w:lineRule="auto"/>
        <w:jc w:val="both"/>
        <w:rPr>
          <w:rFonts w:ascii="Arial" w:hAnsi="Arial" w:cs="Arial"/>
          <w:color w:val="000000"/>
          <w:sz w:val="22"/>
          <w:szCs w:val="22"/>
        </w:rPr>
      </w:pPr>
    </w:p>
    <w:p w:rsidR="00BE56F5" w:rsidRDefault="00BE56F5" w:rsidP="00632A2A">
      <w:pPr>
        <w:spacing w:line="276" w:lineRule="auto"/>
        <w:jc w:val="both"/>
        <w:rPr>
          <w:rFonts w:ascii="Arial" w:hAnsi="Arial" w:cs="Arial"/>
          <w:color w:val="000000"/>
          <w:sz w:val="22"/>
          <w:szCs w:val="22"/>
        </w:rPr>
      </w:pPr>
    </w:p>
    <w:p w:rsidR="00BE56F5" w:rsidRPr="00632A2A" w:rsidRDefault="00BE56F5" w:rsidP="00632A2A">
      <w:pPr>
        <w:spacing w:line="276" w:lineRule="auto"/>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Pr="00632A2A" w:rsidRDefault="008034E0" w:rsidP="00632A2A">
      <w:pPr>
        <w:spacing w:line="276" w:lineRule="auto"/>
        <w:ind w:left="4956" w:firstLine="708"/>
        <w:jc w:val="center"/>
        <w:rPr>
          <w:rFonts w:ascii="Arial" w:hAnsi="Arial" w:cs="Arial"/>
          <w:color w:val="000000"/>
          <w:sz w:val="22"/>
          <w:szCs w:val="22"/>
        </w:rPr>
      </w:pPr>
    </w:p>
    <w:p w:rsidR="008034E0"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861F11">
        <w:rPr>
          <w:rFonts w:ascii="Arial" w:hAnsi="Arial" w:cs="Arial"/>
          <w:color w:val="000000"/>
          <w:sz w:val="22"/>
          <w:szCs w:val="22"/>
        </w:rPr>
        <w:t>Wójt</w:t>
      </w:r>
    </w:p>
    <w:p w:rsidR="00EC39E9" w:rsidRPr="00632A2A" w:rsidRDefault="00453DE4" w:rsidP="008034E0">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r w:rsidR="00DB2588">
        <w:rPr>
          <w:rFonts w:ascii="Arial" w:hAnsi="Arial" w:cs="Arial"/>
          <w:color w:val="000000"/>
          <w:sz w:val="22"/>
          <w:szCs w:val="22"/>
        </w:rPr>
        <w:t xml:space="preserve">    </w:t>
      </w:r>
      <w:bookmarkStart w:id="1" w:name="_GoBack"/>
      <w:bookmarkEnd w:id="1"/>
      <w:r>
        <w:rPr>
          <w:rFonts w:ascii="Arial" w:hAnsi="Arial" w:cs="Arial"/>
          <w:color w:val="000000"/>
          <w:sz w:val="22"/>
          <w:szCs w:val="22"/>
        </w:rPr>
        <w:t xml:space="preserve">  </w:t>
      </w:r>
      <w:r w:rsidR="00861F11">
        <w:rPr>
          <w:rFonts w:ascii="Arial" w:hAnsi="Arial" w:cs="Arial"/>
          <w:color w:val="000000"/>
          <w:sz w:val="22"/>
          <w:szCs w:val="22"/>
        </w:rPr>
        <w:t>/-/</w:t>
      </w:r>
    </w:p>
    <w:p w:rsidR="00B03792" w:rsidRPr="00632A2A" w:rsidRDefault="00453DE4"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861F11">
        <w:rPr>
          <w:rFonts w:ascii="Arial" w:hAnsi="Arial" w:cs="Arial"/>
          <w:sz w:val="22"/>
          <w:szCs w:val="22"/>
        </w:rPr>
        <w:t>Ewa Korczak</w:t>
      </w:r>
    </w:p>
    <w:p w:rsidR="00B65514" w:rsidRPr="00632A2A" w:rsidRDefault="00B65514" w:rsidP="00632A2A">
      <w:pPr>
        <w:spacing w:line="276" w:lineRule="auto"/>
        <w:rPr>
          <w:rFonts w:ascii="Arial" w:hAnsi="Arial" w:cs="Arial"/>
          <w:sz w:val="22"/>
          <w:szCs w:val="22"/>
        </w:rPr>
      </w:pPr>
    </w:p>
    <w:p w:rsidR="00B65514" w:rsidRDefault="00B65514" w:rsidP="00632A2A">
      <w:pPr>
        <w:spacing w:line="276" w:lineRule="auto"/>
        <w:rPr>
          <w:rFonts w:ascii="Arial" w:hAnsi="Arial" w:cs="Arial"/>
          <w:sz w:val="22"/>
          <w:szCs w:val="22"/>
        </w:rPr>
      </w:pPr>
    </w:p>
    <w:p w:rsidR="00BE56F5" w:rsidRDefault="00BE56F5" w:rsidP="00632A2A">
      <w:pPr>
        <w:spacing w:line="276" w:lineRule="auto"/>
        <w:rPr>
          <w:rFonts w:ascii="Arial" w:hAnsi="Arial" w:cs="Arial"/>
          <w:sz w:val="22"/>
          <w:szCs w:val="22"/>
        </w:rPr>
      </w:pPr>
    </w:p>
    <w:p w:rsidR="00BE56F5" w:rsidRDefault="00BE56F5" w:rsidP="00632A2A">
      <w:pPr>
        <w:spacing w:line="276" w:lineRule="auto"/>
        <w:rPr>
          <w:rFonts w:ascii="Arial" w:hAnsi="Arial" w:cs="Arial"/>
          <w:sz w:val="22"/>
          <w:szCs w:val="22"/>
        </w:rPr>
      </w:pPr>
    </w:p>
    <w:p w:rsidR="00BE56F5" w:rsidRPr="00632A2A" w:rsidRDefault="00BE56F5"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1F0BA1">
        <w:rPr>
          <w:rFonts w:ascii="Arial" w:hAnsi="Arial" w:cs="Arial"/>
          <w:sz w:val="22"/>
          <w:szCs w:val="22"/>
        </w:rPr>
        <w:t>2</w:t>
      </w:r>
      <w:r w:rsidR="003044B7">
        <w:rPr>
          <w:rFonts w:ascii="Arial" w:hAnsi="Arial" w:cs="Arial"/>
          <w:sz w:val="22"/>
          <w:szCs w:val="22"/>
        </w:rPr>
        <w:t>4</w:t>
      </w:r>
      <w:r w:rsidR="00C5349E" w:rsidRPr="00011C8B">
        <w:rPr>
          <w:rFonts w:ascii="Arial" w:hAnsi="Arial" w:cs="Arial"/>
          <w:sz w:val="22"/>
          <w:szCs w:val="22"/>
        </w:rPr>
        <w:t xml:space="preserve"> </w:t>
      </w:r>
      <w:r w:rsidR="001F0BA1">
        <w:rPr>
          <w:rFonts w:ascii="Arial" w:hAnsi="Arial" w:cs="Arial"/>
          <w:sz w:val="22"/>
          <w:szCs w:val="22"/>
        </w:rPr>
        <w:t>sierpnia</w:t>
      </w:r>
      <w:r w:rsidRPr="00011C8B">
        <w:rPr>
          <w:rFonts w:ascii="Arial" w:hAnsi="Arial" w:cs="Arial"/>
          <w:sz w:val="22"/>
          <w:szCs w:val="22"/>
        </w:rPr>
        <w:t xml:space="preserve"> 201</w:t>
      </w:r>
      <w:r w:rsidR="00B414A0">
        <w:rPr>
          <w:rFonts w:ascii="Arial" w:hAnsi="Arial" w:cs="Arial"/>
          <w:sz w:val="22"/>
          <w:szCs w:val="22"/>
        </w:rPr>
        <w:t>8</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sidR="00046799">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046799">
        <w:rPr>
          <w:rFonts w:ascii="Arial" w:hAnsi="Arial" w:cs="Arial"/>
          <w:color w:val="000000"/>
          <w:sz w:val="22"/>
          <w:szCs w:val="22"/>
        </w:rPr>
        <w:t xml:space="preserve">       </w:t>
      </w:r>
      <w:r w:rsidRPr="00632A2A">
        <w:rPr>
          <w:rFonts w:ascii="Arial" w:hAnsi="Arial" w:cs="Arial"/>
          <w:color w:val="000000"/>
          <w:sz w:val="22"/>
          <w:szCs w:val="22"/>
        </w:rPr>
        <w:t>(94)  31-60-120  /  (94)  31-61-491</w:t>
      </w:r>
    </w:p>
    <w:p w:rsidR="00FE6A66" w:rsidRPr="00632A2A"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632A2A">
      <w:pPr>
        <w:spacing w:before="60" w:after="60" w:line="276" w:lineRule="auto"/>
        <w:ind w:left="426"/>
        <w:jc w:val="both"/>
        <w:rPr>
          <w:rFonts w:ascii="Arial" w:hAnsi="Arial" w:cs="Arial"/>
          <w:b/>
          <w:color w:val="000000"/>
          <w:sz w:val="22"/>
          <w:szCs w:val="22"/>
        </w:rPr>
      </w:pPr>
      <w:bookmarkStart w:id="4" w:name="_Toc69132770"/>
      <w:r w:rsidRPr="00632A2A">
        <w:rPr>
          <w:rFonts w:ascii="Arial" w:hAnsi="Arial" w:cs="Arial"/>
          <w:b/>
          <w:color w:val="000000"/>
          <w:sz w:val="22"/>
          <w:szCs w:val="22"/>
        </w:rPr>
        <w:t>Numer postępowania</w:t>
      </w:r>
      <w:bookmarkEnd w:id="4"/>
      <w:r w:rsidRPr="00632A2A">
        <w:rPr>
          <w:rFonts w:ascii="Arial" w:hAnsi="Arial" w:cs="Arial"/>
          <w:b/>
          <w:color w:val="000000"/>
          <w:sz w:val="22"/>
          <w:szCs w:val="22"/>
        </w:rPr>
        <w:t>:</w:t>
      </w:r>
    </w:p>
    <w:p w:rsidR="004A6CF6" w:rsidRPr="00DE70F1" w:rsidRDefault="004A6CF6" w:rsidP="00632A2A">
      <w:pPr>
        <w:spacing w:before="60" w:after="60" w:line="276" w:lineRule="auto"/>
        <w:ind w:left="426"/>
        <w:jc w:val="both"/>
        <w:rPr>
          <w:rFonts w:ascii="Arial" w:hAnsi="Arial" w:cs="Arial"/>
          <w:b/>
          <w:sz w:val="22"/>
          <w:szCs w:val="22"/>
        </w:rPr>
      </w:pPr>
      <w:r w:rsidRPr="003044B7">
        <w:rPr>
          <w:rFonts w:ascii="Arial" w:hAnsi="Arial" w:cs="Arial"/>
          <w:sz w:val="22"/>
          <w:szCs w:val="22"/>
        </w:rPr>
        <w:t xml:space="preserve">Postępowanie jest oznaczone numerem: </w:t>
      </w:r>
      <w:r w:rsidR="002F3768" w:rsidRPr="003044B7">
        <w:rPr>
          <w:rFonts w:ascii="Arial" w:hAnsi="Arial" w:cs="Arial"/>
          <w:b/>
          <w:sz w:val="22"/>
          <w:szCs w:val="22"/>
        </w:rPr>
        <w:t>RIG</w:t>
      </w:r>
      <w:r w:rsidR="00D62A0B" w:rsidRPr="003044B7">
        <w:rPr>
          <w:rFonts w:ascii="Arial" w:hAnsi="Arial" w:cs="Arial"/>
          <w:b/>
          <w:sz w:val="22"/>
          <w:szCs w:val="22"/>
        </w:rPr>
        <w:t>.271</w:t>
      </w:r>
      <w:r w:rsidR="00DE70F1" w:rsidRPr="003044B7">
        <w:rPr>
          <w:rFonts w:ascii="Arial" w:hAnsi="Arial" w:cs="Arial"/>
          <w:b/>
          <w:sz w:val="22"/>
          <w:szCs w:val="22"/>
        </w:rPr>
        <w:t>.</w:t>
      </w:r>
      <w:r w:rsidR="0025348F" w:rsidRPr="003044B7">
        <w:rPr>
          <w:rFonts w:ascii="Arial" w:hAnsi="Arial" w:cs="Arial"/>
          <w:b/>
          <w:sz w:val="22"/>
          <w:szCs w:val="22"/>
        </w:rPr>
        <w:t>1</w:t>
      </w:r>
      <w:r w:rsidR="003044B7" w:rsidRPr="003044B7">
        <w:rPr>
          <w:rFonts w:ascii="Arial" w:hAnsi="Arial" w:cs="Arial"/>
          <w:b/>
          <w:sz w:val="22"/>
          <w:szCs w:val="22"/>
        </w:rPr>
        <w:t>72</w:t>
      </w:r>
      <w:r w:rsidR="00AC10C1" w:rsidRPr="003044B7">
        <w:rPr>
          <w:rFonts w:ascii="Arial" w:hAnsi="Arial" w:cs="Arial"/>
          <w:b/>
          <w:sz w:val="22"/>
          <w:szCs w:val="22"/>
        </w:rPr>
        <w:t>.</w:t>
      </w:r>
      <w:r w:rsidRPr="003044B7">
        <w:rPr>
          <w:rFonts w:ascii="Arial" w:hAnsi="Arial" w:cs="Arial"/>
          <w:b/>
          <w:sz w:val="22"/>
          <w:szCs w:val="22"/>
        </w:rPr>
        <w:t>201</w:t>
      </w:r>
      <w:r w:rsidR="008B3233" w:rsidRPr="003044B7">
        <w:rPr>
          <w:rFonts w:ascii="Arial" w:hAnsi="Arial" w:cs="Arial"/>
          <w:b/>
          <w:sz w:val="22"/>
          <w:szCs w:val="22"/>
        </w:rPr>
        <w:t>8</w:t>
      </w:r>
    </w:p>
    <w:p w:rsidR="004A6CF6" w:rsidRPr="00632A2A" w:rsidRDefault="004A6CF6" w:rsidP="00632A2A">
      <w:pPr>
        <w:spacing w:before="60" w:after="60" w:line="276" w:lineRule="auto"/>
        <w:ind w:left="426"/>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EC39E9">
        <w:rPr>
          <w:rFonts w:ascii="Arial" w:hAnsi="Arial" w:cs="Arial"/>
          <w:sz w:val="22"/>
          <w:szCs w:val="22"/>
        </w:rPr>
        <w:t>(Dz. U. z 201</w:t>
      </w:r>
      <w:r w:rsidR="00C82F2B" w:rsidRPr="00EC39E9">
        <w:rPr>
          <w:rFonts w:ascii="Arial" w:hAnsi="Arial" w:cs="Arial"/>
          <w:sz w:val="22"/>
          <w:szCs w:val="22"/>
        </w:rPr>
        <w:t>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31773D"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31773D" w:rsidRPr="00EC39E9">
        <w:rPr>
          <w:rFonts w:ascii="Arial" w:hAnsi="Arial" w:cs="Arial"/>
          <w:sz w:val="22"/>
          <w:szCs w:val="22"/>
        </w:rPr>
        <w:t xml:space="preserve"> </w:t>
      </w:r>
      <w:r w:rsidR="002F3768" w:rsidRPr="00EC39E9">
        <w:rPr>
          <w:rFonts w:ascii="Arial" w:hAnsi="Arial" w:cs="Arial"/>
          <w:sz w:val="22"/>
          <w:szCs w:val="22"/>
        </w:rPr>
        <w:t>zm.)</w:t>
      </w:r>
      <w:r w:rsidRPr="00EC39E9">
        <w:rPr>
          <w:rFonts w:ascii="Arial" w:hAnsi="Arial" w:cs="Arial"/>
          <w:sz w:val="22"/>
          <w:szCs w:val="22"/>
        </w:rPr>
        <w:t xml:space="preserve">, </w:t>
      </w:r>
      <w:r w:rsidRPr="00632A2A">
        <w:rPr>
          <w:rFonts w:ascii="Arial" w:hAnsi="Arial" w:cs="Arial"/>
          <w:sz w:val="22"/>
          <w:szCs w:val="22"/>
        </w:rPr>
        <w:t>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EC39E9"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w:t>
      </w:r>
      <w:r w:rsidRPr="00EC39E9">
        <w:rPr>
          <w:rFonts w:ascii="Arial" w:hAnsi="Arial" w:cs="Arial"/>
          <w:sz w:val="22"/>
          <w:szCs w:val="22"/>
        </w:rPr>
        <w:t>, (</w:t>
      </w:r>
      <w:r w:rsidR="00C82F2B" w:rsidRPr="00EC39E9">
        <w:rPr>
          <w:rFonts w:ascii="Arial" w:hAnsi="Arial" w:cs="Arial"/>
          <w:sz w:val="22"/>
          <w:szCs w:val="22"/>
        </w:rPr>
        <w:t>Dz. U. z 2017</w:t>
      </w:r>
      <w:r w:rsidR="002F3768" w:rsidRPr="00EC39E9">
        <w:rPr>
          <w:rFonts w:ascii="Arial" w:hAnsi="Arial" w:cs="Arial"/>
          <w:sz w:val="22"/>
          <w:szCs w:val="22"/>
        </w:rPr>
        <w:t xml:space="preserve"> r. poz. </w:t>
      </w:r>
      <w:r w:rsidR="00C82F2B" w:rsidRPr="00EC39E9">
        <w:rPr>
          <w:rFonts w:ascii="Arial" w:hAnsi="Arial" w:cs="Arial"/>
          <w:sz w:val="22"/>
          <w:szCs w:val="22"/>
        </w:rPr>
        <w:t>1579</w:t>
      </w:r>
      <w:r w:rsidR="002F3768" w:rsidRPr="00EC39E9">
        <w:rPr>
          <w:rFonts w:ascii="Arial" w:hAnsi="Arial" w:cs="Arial"/>
          <w:sz w:val="22"/>
          <w:szCs w:val="22"/>
        </w:rPr>
        <w:t xml:space="preserve"> z</w:t>
      </w:r>
      <w:r w:rsidR="00EA3DDF" w:rsidRPr="00EC39E9">
        <w:rPr>
          <w:rFonts w:ascii="Arial" w:hAnsi="Arial" w:cs="Arial"/>
          <w:sz w:val="22"/>
          <w:szCs w:val="22"/>
        </w:rPr>
        <w:t xml:space="preserve"> </w:t>
      </w:r>
      <w:proofErr w:type="spellStart"/>
      <w:r w:rsidR="00B65514" w:rsidRPr="00EC39E9">
        <w:rPr>
          <w:rFonts w:ascii="Arial" w:hAnsi="Arial" w:cs="Arial"/>
          <w:sz w:val="22"/>
          <w:szCs w:val="22"/>
        </w:rPr>
        <w:t>późn</w:t>
      </w:r>
      <w:proofErr w:type="spellEnd"/>
      <w:r w:rsidR="00B65514" w:rsidRPr="00EC39E9">
        <w:rPr>
          <w:rFonts w:ascii="Arial" w:hAnsi="Arial" w:cs="Arial"/>
          <w:sz w:val="22"/>
          <w:szCs w:val="22"/>
        </w:rPr>
        <w:t>.</w:t>
      </w:r>
      <w:r w:rsidR="00EA3DDF" w:rsidRPr="00EC39E9">
        <w:rPr>
          <w:rFonts w:ascii="Arial" w:hAnsi="Arial" w:cs="Arial"/>
          <w:sz w:val="22"/>
          <w:szCs w:val="22"/>
        </w:rPr>
        <w:t xml:space="preserve"> </w:t>
      </w:r>
      <w:r w:rsidR="002F3768" w:rsidRPr="00EC39E9">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dopuszcza możliwoś</w:t>
      </w:r>
      <w:r w:rsidR="006473A7">
        <w:rPr>
          <w:rFonts w:ascii="Arial" w:hAnsi="Arial" w:cs="Arial"/>
          <w:sz w:val="22"/>
          <w:szCs w:val="22"/>
        </w:rPr>
        <w:t>ć</w:t>
      </w:r>
      <w:r w:rsidRPr="00632A2A">
        <w:rPr>
          <w:rFonts w:ascii="Arial" w:hAnsi="Arial" w:cs="Arial"/>
          <w:sz w:val="22"/>
          <w:szCs w:val="22"/>
        </w:rPr>
        <w:t xml:space="preserve">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B529BF" w:rsidRPr="00612C79">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4D51EA" w:rsidRPr="00632A2A" w:rsidRDefault="004D51EA" w:rsidP="004D51EA">
      <w:pPr>
        <w:pStyle w:val="Akapitzlist"/>
        <w:tabs>
          <w:tab w:val="left" w:pos="426"/>
        </w:tabs>
        <w:spacing w:after="120" w:line="276" w:lineRule="auto"/>
        <w:ind w:left="426"/>
        <w:jc w:val="both"/>
        <w:rPr>
          <w:rFonts w:ascii="Arial" w:hAnsi="Arial" w:cs="Arial"/>
          <w:sz w:val="22"/>
          <w:szCs w:val="22"/>
        </w:rPr>
      </w:pPr>
    </w:p>
    <w:p w:rsidR="00C65BE0"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4D51EA" w:rsidRPr="004D51EA" w:rsidRDefault="004D51EA" w:rsidP="004D51EA">
      <w:pPr>
        <w:rPr>
          <w:highlight w:val="lightGray"/>
        </w:rPr>
      </w:pPr>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8E1E11" w:rsidRPr="00274EE2" w:rsidRDefault="00274EE2" w:rsidP="00274EE2">
      <w:pPr>
        <w:spacing w:line="276" w:lineRule="auto"/>
        <w:rPr>
          <w:rFonts w:ascii="Arial" w:hAnsi="Arial" w:cs="Arial"/>
          <w:b/>
          <w:color w:val="000000"/>
          <w:sz w:val="22"/>
          <w:szCs w:val="22"/>
        </w:rPr>
      </w:pPr>
      <w:r>
        <w:rPr>
          <w:rFonts w:ascii="Arial" w:hAnsi="Arial" w:cs="Arial"/>
          <w:b/>
          <w:sz w:val="22"/>
          <w:szCs w:val="22"/>
        </w:rPr>
        <w:t xml:space="preserve"> „B</w:t>
      </w:r>
      <w:r w:rsidRPr="00632A2A">
        <w:rPr>
          <w:rFonts w:ascii="Arial" w:hAnsi="Arial" w:cs="Arial"/>
          <w:b/>
          <w:sz w:val="22"/>
          <w:szCs w:val="22"/>
        </w:rPr>
        <w:t xml:space="preserve">udowa dróg gminnych </w:t>
      </w:r>
      <w:r>
        <w:rPr>
          <w:rFonts w:ascii="Arial" w:hAnsi="Arial" w:cs="Arial"/>
          <w:b/>
          <w:sz w:val="22"/>
          <w:szCs w:val="22"/>
        </w:rPr>
        <w:t>wewnętrznych (z płyt typu YOMB)</w:t>
      </w:r>
      <w:r w:rsidRPr="00632A2A">
        <w:rPr>
          <w:rFonts w:ascii="Arial" w:hAnsi="Arial" w:cs="Arial"/>
          <w:b/>
          <w:sz w:val="22"/>
          <w:szCs w:val="22"/>
        </w:rPr>
        <w:t>”</w:t>
      </w:r>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3B696C">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Przedmiotem zamówienia jest </w:t>
      </w:r>
      <w:r w:rsidR="00523911">
        <w:rPr>
          <w:rFonts w:ascii="Arial" w:hAnsi="Arial" w:cs="Arial"/>
          <w:sz w:val="22"/>
          <w:szCs w:val="22"/>
        </w:rPr>
        <w:t>budowa (</w:t>
      </w:r>
      <w:r w:rsidR="00681F35" w:rsidRPr="00681F35">
        <w:rPr>
          <w:rFonts w:ascii="Arial" w:hAnsi="Arial" w:cs="Arial"/>
          <w:sz w:val="22"/>
          <w:szCs w:val="22"/>
        </w:rPr>
        <w:t>p</w:t>
      </w:r>
      <w:r w:rsidR="009E43AC" w:rsidRPr="00681F35">
        <w:rPr>
          <w:rFonts w:ascii="Arial" w:hAnsi="Arial" w:cs="Arial"/>
          <w:sz w:val="22"/>
          <w:szCs w:val="22"/>
        </w:rPr>
        <w:t>rzebudowa</w:t>
      </w:r>
      <w:r w:rsidR="00523911">
        <w:rPr>
          <w:rFonts w:ascii="Arial" w:hAnsi="Arial" w:cs="Arial"/>
          <w:sz w:val="22"/>
          <w:szCs w:val="22"/>
        </w:rPr>
        <w:t>)</w:t>
      </w:r>
      <w:r w:rsidR="009E43AC" w:rsidRPr="00681F35">
        <w:rPr>
          <w:rFonts w:ascii="Arial" w:hAnsi="Arial" w:cs="Arial"/>
          <w:sz w:val="22"/>
          <w:szCs w:val="22"/>
        </w:rPr>
        <w:t xml:space="preserve"> dróg gminnych </w:t>
      </w:r>
      <w:r w:rsidR="00523911">
        <w:rPr>
          <w:rFonts w:ascii="Arial" w:hAnsi="Arial" w:cs="Arial"/>
          <w:sz w:val="22"/>
          <w:szCs w:val="22"/>
        </w:rPr>
        <w:t>wewnętrznych na terenie gminy</w:t>
      </w:r>
      <w:r w:rsidR="009E43AC" w:rsidRPr="00681F35">
        <w:rPr>
          <w:rFonts w:ascii="Arial" w:hAnsi="Arial" w:cs="Arial"/>
          <w:sz w:val="22"/>
          <w:szCs w:val="22"/>
        </w:rPr>
        <w:t xml:space="preserve"> Świeszyno.</w:t>
      </w:r>
      <w:r w:rsidR="00523911" w:rsidRPr="00523911">
        <w:rPr>
          <w:rFonts w:ascii="Arial" w:hAnsi="Arial" w:cs="Arial"/>
          <w:sz w:val="22"/>
          <w:szCs w:val="22"/>
        </w:rPr>
        <w:t xml:space="preserve"> </w:t>
      </w:r>
      <w:r w:rsidR="00DE58C0">
        <w:rPr>
          <w:rFonts w:ascii="Arial" w:hAnsi="Arial" w:cs="Arial"/>
          <w:sz w:val="22"/>
          <w:szCs w:val="22"/>
        </w:rPr>
        <w:t xml:space="preserve">Istniejąca nawierzchnia dróg: gruntowa. </w:t>
      </w:r>
      <w:r w:rsidR="00523911">
        <w:rPr>
          <w:rFonts w:ascii="Arial" w:hAnsi="Arial" w:cs="Arial"/>
          <w:sz w:val="22"/>
          <w:szCs w:val="22"/>
        </w:rPr>
        <w:t>Planowana</w:t>
      </w:r>
      <w:r w:rsidR="00DE58C0">
        <w:rPr>
          <w:rFonts w:ascii="Arial" w:hAnsi="Arial" w:cs="Arial"/>
          <w:sz w:val="22"/>
          <w:szCs w:val="22"/>
        </w:rPr>
        <w:t xml:space="preserve"> nawierzchnia - płyty typu YOMB.</w:t>
      </w:r>
    </w:p>
    <w:p w:rsidR="003B696C" w:rsidRDefault="003B696C" w:rsidP="003B696C">
      <w:pPr>
        <w:tabs>
          <w:tab w:val="left" w:pos="567"/>
        </w:tabs>
        <w:spacing w:line="276" w:lineRule="auto"/>
        <w:jc w:val="both"/>
        <w:rPr>
          <w:rFonts w:ascii="Arial" w:hAnsi="Arial" w:cs="Arial"/>
          <w:sz w:val="22"/>
          <w:szCs w:val="22"/>
        </w:rPr>
      </w:pPr>
    </w:p>
    <w:p w:rsidR="003B696C" w:rsidRPr="00F64BF3" w:rsidRDefault="003B696C" w:rsidP="003B696C">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rsidR="003B696C" w:rsidRPr="008051BF" w:rsidRDefault="003B696C" w:rsidP="003B696C">
      <w:pPr>
        <w:spacing w:line="276" w:lineRule="auto"/>
        <w:jc w:val="both"/>
        <w:rPr>
          <w:rFonts w:ascii="Arial" w:hAnsi="Arial" w:cs="Arial"/>
          <w:b/>
          <w:sz w:val="22"/>
          <w:szCs w:val="22"/>
        </w:rPr>
      </w:pPr>
      <w:r w:rsidRPr="008051BF">
        <w:rPr>
          <w:rFonts w:ascii="Arial" w:hAnsi="Arial" w:cs="Arial"/>
          <w:b/>
          <w:sz w:val="22"/>
          <w:szCs w:val="22"/>
        </w:rPr>
        <w:t xml:space="preserve">Część nr 1: </w:t>
      </w:r>
      <w:r w:rsidR="00B414A0" w:rsidRPr="008051BF">
        <w:rPr>
          <w:rFonts w:ascii="Arial" w:hAnsi="Arial" w:cs="Arial"/>
          <w:b/>
          <w:sz w:val="22"/>
          <w:szCs w:val="22"/>
        </w:rPr>
        <w:t xml:space="preserve">Przebudowa pasa drogowego drogi gminnej </w:t>
      </w:r>
      <w:r w:rsidRPr="008051BF">
        <w:rPr>
          <w:rFonts w:ascii="Arial" w:hAnsi="Arial" w:cs="Arial"/>
          <w:b/>
          <w:sz w:val="22"/>
          <w:szCs w:val="22"/>
        </w:rPr>
        <w:t xml:space="preserve"> w miejscowości </w:t>
      </w:r>
      <w:r w:rsidR="00B414A0" w:rsidRPr="008051BF">
        <w:rPr>
          <w:rFonts w:ascii="Arial" w:hAnsi="Arial" w:cs="Arial"/>
          <w:b/>
          <w:sz w:val="22"/>
          <w:szCs w:val="22"/>
        </w:rPr>
        <w:t>Niedalino</w:t>
      </w:r>
      <w:r w:rsidRPr="008051BF">
        <w:rPr>
          <w:rFonts w:ascii="Arial" w:hAnsi="Arial" w:cs="Arial"/>
          <w:b/>
          <w:sz w:val="22"/>
          <w:szCs w:val="22"/>
        </w:rPr>
        <w:t xml:space="preserve"> na dz. nr </w:t>
      </w:r>
      <w:r w:rsidR="00B414A0" w:rsidRPr="008051BF">
        <w:rPr>
          <w:rFonts w:ascii="Arial" w:hAnsi="Arial" w:cs="Arial"/>
          <w:b/>
          <w:sz w:val="22"/>
          <w:szCs w:val="22"/>
        </w:rPr>
        <w:t>118/3, 113, 62/2</w:t>
      </w:r>
      <w:r w:rsidRPr="008051BF">
        <w:rPr>
          <w:rFonts w:ascii="Arial" w:hAnsi="Arial" w:cs="Arial"/>
          <w:b/>
          <w:sz w:val="22"/>
          <w:szCs w:val="22"/>
        </w:rPr>
        <w:t>.</w:t>
      </w:r>
    </w:p>
    <w:p w:rsidR="003B696C" w:rsidRPr="008051BF" w:rsidRDefault="00C23343" w:rsidP="003B696C">
      <w:pPr>
        <w:spacing w:line="276" w:lineRule="auto"/>
        <w:jc w:val="both"/>
        <w:rPr>
          <w:rFonts w:ascii="Arial" w:hAnsi="Arial" w:cs="Arial"/>
          <w:b/>
          <w:sz w:val="22"/>
          <w:szCs w:val="22"/>
        </w:rPr>
      </w:pPr>
      <w:r w:rsidRPr="008051BF">
        <w:rPr>
          <w:rFonts w:ascii="Arial" w:hAnsi="Arial" w:cs="Arial"/>
          <w:b/>
          <w:sz w:val="22"/>
          <w:szCs w:val="22"/>
        </w:rPr>
        <w:t xml:space="preserve">Część nr 2: </w:t>
      </w:r>
      <w:r w:rsidR="00B414A0" w:rsidRPr="008051BF">
        <w:rPr>
          <w:rFonts w:ascii="Arial" w:hAnsi="Arial" w:cs="Arial"/>
          <w:b/>
          <w:sz w:val="22"/>
          <w:szCs w:val="22"/>
        </w:rPr>
        <w:t xml:space="preserve">Przebudowa pasa drogowego drogi gminnej  w </w:t>
      </w:r>
      <w:r w:rsidR="003B696C" w:rsidRPr="008051BF">
        <w:rPr>
          <w:rFonts w:ascii="Arial" w:hAnsi="Arial" w:cs="Arial"/>
          <w:b/>
          <w:sz w:val="22"/>
          <w:szCs w:val="22"/>
        </w:rPr>
        <w:t xml:space="preserve">miejscowości </w:t>
      </w:r>
      <w:r w:rsidR="00B414A0" w:rsidRPr="008051BF">
        <w:rPr>
          <w:rFonts w:ascii="Arial" w:hAnsi="Arial" w:cs="Arial"/>
          <w:b/>
          <w:sz w:val="22"/>
          <w:szCs w:val="22"/>
        </w:rPr>
        <w:t>Bagno</w:t>
      </w:r>
      <w:r w:rsidR="003B696C" w:rsidRPr="008051BF">
        <w:rPr>
          <w:rFonts w:ascii="Arial" w:hAnsi="Arial" w:cs="Arial"/>
          <w:b/>
          <w:sz w:val="22"/>
          <w:szCs w:val="22"/>
        </w:rPr>
        <w:t xml:space="preserve"> na dz. nr </w:t>
      </w:r>
      <w:r w:rsidR="00B414A0" w:rsidRPr="008051BF">
        <w:rPr>
          <w:rFonts w:ascii="Arial" w:hAnsi="Arial" w:cs="Arial"/>
          <w:b/>
          <w:sz w:val="22"/>
          <w:szCs w:val="22"/>
        </w:rPr>
        <w:t>729</w:t>
      </w:r>
      <w:r w:rsidR="00F77F13" w:rsidRPr="008051BF">
        <w:rPr>
          <w:rFonts w:ascii="Arial" w:hAnsi="Arial" w:cs="Arial"/>
          <w:b/>
          <w:sz w:val="22"/>
          <w:szCs w:val="22"/>
        </w:rPr>
        <w:t xml:space="preserve"> (etap I)</w:t>
      </w:r>
      <w:r w:rsidR="003B696C" w:rsidRPr="008051BF">
        <w:rPr>
          <w:rFonts w:ascii="Arial" w:hAnsi="Arial" w:cs="Arial"/>
          <w:b/>
          <w:sz w:val="22"/>
          <w:szCs w:val="22"/>
        </w:rPr>
        <w:t>.</w:t>
      </w:r>
    </w:p>
    <w:p w:rsid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09084E" w:rsidRDefault="003D56FE" w:rsidP="00C23343">
      <w:pPr>
        <w:spacing w:line="276" w:lineRule="auto"/>
        <w:jc w:val="both"/>
        <w:rPr>
          <w:rFonts w:ascii="Arial" w:hAnsi="Arial" w:cs="Arial"/>
          <w:sz w:val="22"/>
          <w:szCs w:val="22"/>
        </w:rPr>
      </w:pPr>
      <w:r w:rsidRPr="0009084E">
        <w:rPr>
          <w:rFonts w:ascii="Arial" w:hAnsi="Arial" w:cs="Arial"/>
          <w:sz w:val="22"/>
          <w:szCs w:val="22"/>
        </w:rPr>
        <w:t xml:space="preserve">Inwestycja polega na budowie </w:t>
      </w:r>
      <w:r w:rsidR="006B3EFF">
        <w:rPr>
          <w:rFonts w:ascii="Arial" w:hAnsi="Arial" w:cs="Arial"/>
          <w:sz w:val="22"/>
          <w:szCs w:val="22"/>
        </w:rPr>
        <w:t xml:space="preserve">(przebudowie) </w:t>
      </w:r>
      <w:r w:rsidR="004A7630" w:rsidRPr="0009084E">
        <w:rPr>
          <w:rFonts w:ascii="Arial" w:hAnsi="Arial" w:cs="Arial"/>
          <w:sz w:val="22"/>
          <w:szCs w:val="22"/>
        </w:rPr>
        <w:t>dróg gminnych wewnętrznych obejmuj</w:t>
      </w:r>
      <w:r w:rsidR="008051BF">
        <w:rPr>
          <w:rFonts w:ascii="Arial" w:hAnsi="Arial" w:cs="Arial"/>
          <w:sz w:val="22"/>
          <w:szCs w:val="22"/>
        </w:rPr>
        <w:t>ącej</w:t>
      </w:r>
      <w:r w:rsidR="004A7630" w:rsidRPr="0009084E">
        <w:rPr>
          <w:rFonts w:ascii="Arial" w:hAnsi="Arial" w:cs="Arial"/>
          <w:sz w:val="22"/>
          <w:szCs w:val="22"/>
        </w:rPr>
        <w:t xml:space="preserve"> następujące </w:t>
      </w:r>
      <w:r w:rsidR="000232F5">
        <w:rPr>
          <w:rFonts w:ascii="Arial" w:hAnsi="Arial" w:cs="Arial"/>
          <w:sz w:val="22"/>
          <w:szCs w:val="22"/>
        </w:rPr>
        <w:t>drogi</w:t>
      </w:r>
      <w:r w:rsidR="004A7630" w:rsidRPr="0009084E">
        <w:rPr>
          <w:rFonts w:ascii="Arial" w:hAnsi="Arial" w:cs="Arial"/>
          <w:sz w:val="22"/>
          <w:szCs w:val="22"/>
        </w:rPr>
        <w:t>:</w:t>
      </w:r>
    </w:p>
    <w:p w:rsidR="004A7630" w:rsidRPr="00C23343" w:rsidRDefault="00C23343" w:rsidP="00C23343">
      <w:pPr>
        <w:spacing w:line="276" w:lineRule="auto"/>
        <w:jc w:val="both"/>
        <w:rPr>
          <w:rFonts w:ascii="Arial" w:hAnsi="Arial" w:cs="Arial"/>
          <w:sz w:val="22"/>
          <w:szCs w:val="22"/>
        </w:rPr>
      </w:pPr>
      <w:bookmarkStart w:id="7" w:name="_Hlk498585056"/>
      <w:r w:rsidRPr="003B696C">
        <w:rPr>
          <w:rFonts w:ascii="Arial" w:hAnsi="Arial" w:cs="Arial"/>
          <w:sz w:val="22"/>
          <w:szCs w:val="22"/>
        </w:rPr>
        <w:t>Część nr 1:</w:t>
      </w:r>
      <w:bookmarkEnd w:id="7"/>
      <w:r w:rsidRPr="003B696C">
        <w:rPr>
          <w:rFonts w:ascii="Arial" w:hAnsi="Arial" w:cs="Arial"/>
          <w:sz w:val="22"/>
          <w:szCs w:val="22"/>
        </w:rPr>
        <w:t xml:space="preserve"> </w:t>
      </w:r>
      <w:r w:rsidR="00B414A0">
        <w:rPr>
          <w:rFonts w:ascii="Arial" w:hAnsi="Arial" w:cs="Arial"/>
          <w:sz w:val="22"/>
          <w:szCs w:val="22"/>
        </w:rPr>
        <w:t xml:space="preserve">Przebudowa pasa drogowego drogi gminnej </w:t>
      </w:r>
      <w:r w:rsidR="00B414A0" w:rsidRPr="003B696C">
        <w:rPr>
          <w:rFonts w:ascii="Arial" w:hAnsi="Arial" w:cs="Arial"/>
          <w:sz w:val="22"/>
          <w:szCs w:val="22"/>
        </w:rPr>
        <w:t xml:space="preserve"> w miejscowości </w:t>
      </w:r>
      <w:r w:rsidR="00B414A0" w:rsidRPr="00B414A0">
        <w:rPr>
          <w:rFonts w:ascii="Arial" w:hAnsi="Arial" w:cs="Arial"/>
          <w:sz w:val="22"/>
          <w:szCs w:val="22"/>
        </w:rPr>
        <w:t>Niedalino na dz. nr 118/3, 113, 62/2</w:t>
      </w:r>
    </w:p>
    <w:p w:rsidR="00B414A0" w:rsidRPr="003B696C" w:rsidRDefault="00C23343" w:rsidP="00B414A0">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B414A0" w:rsidRPr="00B414A0">
        <w:rPr>
          <w:rFonts w:ascii="Arial" w:hAnsi="Arial" w:cs="Arial"/>
          <w:sz w:val="22"/>
          <w:szCs w:val="22"/>
        </w:rPr>
        <w:t xml:space="preserve">Przebudowa pasa drogowego drogi gminnej  w miejscowości Bagno na dz. nr 729 </w:t>
      </w:r>
      <w:r w:rsidR="00F77F13">
        <w:rPr>
          <w:rFonts w:ascii="Arial" w:hAnsi="Arial" w:cs="Arial"/>
          <w:sz w:val="22"/>
          <w:szCs w:val="22"/>
        </w:rPr>
        <w:t xml:space="preserve"> (etap I)</w:t>
      </w:r>
      <w:r w:rsidR="00B414A0" w:rsidRPr="00B414A0">
        <w:rPr>
          <w:rFonts w:ascii="Arial" w:hAnsi="Arial" w:cs="Arial"/>
          <w:sz w:val="22"/>
          <w:szCs w:val="22"/>
        </w:rPr>
        <w:t>.</w:t>
      </w:r>
    </w:p>
    <w:p w:rsidR="00632A2A" w:rsidRPr="004A7630" w:rsidRDefault="00632A2A" w:rsidP="00632A2A">
      <w:pPr>
        <w:spacing w:line="276" w:lineRule="auto"/>
        <w:rPr>
          <w:rFonts w:ascii="Arial" w:hAnsi="Arial" w:cs="Arial"/>
          <w:sz w:val="22"/>
          <w:szCs w:val="22"/>
          <w:lang w:val="de-DE"/>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 xml:space="preserve">3.2.2 </w:t>
      </w:r>
      <w:r w:rsidR="00DE58C0">
        <w:rPr>
          <w:rFonts w:ascii="Arial" w:hAnsi="Arial" w:cs="Arial"/>
          <w:sz w:val="22"/>
          <w:szCs w:val="22"/>
        </w:rPr>
        <w:t xml:space="preserve">Długość planowanych  dróg przewidzianych do </w:t>
      </w:r>
      <w:r w:rsidR="000232F5">
        <w:rPr>
          <w:rFonts w:ascii="Arial" w:hAnsi="Arial" w:cs="Arial"/>
          <w:sz w:val="22"/>
          <w:szCs w:val="22"/>
        </w:rPr>
        <w:t>budowy (</w:t>
      </w:r>
      <w:r w:rsidR="00DE58C0">
        <w:rPr>
          <w:rFonts w:ascii="Arial" w:hAnsi="Arial" w:cs="Arial"/>
          <w:sz w:val="22"/>
          <w:szCs w:val="22"/>
        </w:rPr>
        <w:t>przebudowy</w:t>
      </w:r>
      <w:r w:rsidR="000232F5">
        <w:rPr>
          <w:rFonts w:ascii="Arial" w:hAnsi="Arial" w:cs="Arial"/>
          <w:sz w:val="22"/>
          <w:szCs w:val="22"/>
        </w:rPr>
        <w:t>)</w:t>
      </w:r>
      <w:r w:rsidRPr="00632A2A">
        <w:rPr>
          <w:rFonts w:ascii="Arial" w:hAnsi="Arial" w:cs="Arial"/>
          <w:sz w:val="22"/>
          <w:szCs w:val="22"/>
        </w:rPr>
        <w:t>:</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Część nr 1:</w:t>
      </w:r>
      <w:r>
        <w:rPr>
          <w:rFonts w:ascii="Arial" w:hAnsi="Arial" w:cs="Arial"/>
          <w:sz w:val="22"/>
          <w:szCs w:val="22"/>
        </w:rPr>
        <w:t xml:space="preserve"> </w:t>
      </w:r>
      <w:r w:rsidR="00B414A0">
        <w:rPr>
          <w:rFonts w:ascii="Arial" w:hAnsi="Arial" w:cs="Arial"/>
          <w:sz w:val="22"/>
          <w:szCs w:val="22"/>
        </w:rPr>
        <w:t xml:space="preserve">Przebudowa pasa drogowego drogi gminnej </w:t>
      </w:r>
      <w:r w:rsidR="00B414A0" w:rsidRPr="003B696C">
        <w:rPr>
          <w:rFonts w:ascii="Arial" w:hAnsi="Arial" w:cs="Arial"/>
          <w:sz w:val="22"/>
          <w:szCs w:val="22"/>
        </w:rPr>
        <w:t xml:space="preserve"> w miejscowości </w:t>
      </w:r>
      <w:r w:rsidR="00B414A0" w:rsidRPr="00B414A0">
        <w:rPr>
          <w:rFonts w:ascii="Arial" w:hAnsi="Arial" w:cs="Arial"/>
          <w:sz w:val="22"/>
          <w:szCs w:val="22"/>
        </w:rPr>
        <w:t>Niedalino</w:t>
      </w:r>
      <w:r w:rsidR="00B414A0">
        <w:rPr>
          <w:rFonts w:ascii="Arial" w:hAnsi="Arial" w:cs="Arial"/>
          <w:sz w:val="22"/>
          <w:szCs w:val="22"/>
        </w:rPr>
        <w:t xml:space="preserve"> – długość  L=</w:t>
      </w:r>
      <w:r w:rsidR="004C1FFD">
        <w:rPr>
          <w:rFonts w:ascii="Arial" w:hAnsi="Arial" w:cs="Arial"/>
          <w:sz w:val="22"/>
          <w:szCs w:val="22"/>
        </w:rPr>
        <w:t>321</w:t>
      </w:r>
      <w:r w:rsidR="00B414A0">
        <w:rPr>
          <w:rFonts w:ascii="Arial" w:hAnsi="Arial" w:cs="Arial"/>
          <w:sz w:val="22"/>
          <w:szCs w:val="22"/>
        </w:rPr>
        <w:t>,0</w:t>
      </w:r>
      <w:r w:rsidR="004117C1" w:rsidRPr="00C23343">
        <w:rPr>
          <w:rFonts w:ascii="Arial" w:hAnsi="Arial" w:cs="Arial"/>
          <w:sz w:val="22"/>
          <w:szCs w:val="22"/>
        </w:rPr>
        <w:t>mb.</w:t>
      </w:r>
    </w:p>
    <w:p w:rsidR="004117C1" w:rsidRPr="00C23343" w:rsidRDefault="00C23343" w:rsidP="00C23343">
      <w:pPr>
        <w:spacing w:line="276" w:lineRule="auto"/>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w:t>
      </w:r>
      <w:r>
        <w:rPr>
          <w:rFonts w:ascii="Arial" w:hAnsi="Arial" w:cs="Arial"/>
          <w:sz w:val="22"/>
          <w:szCs w:val="22"/>
        </w:rPr>
        <w:t xml:space="preserve"> </w:t>
      </w:r>
      <w:r w:rsidR="00B414A0">
        <w:rPr>
          <w:rFonts w:ascii="Arial" w:hAnsi="Arial" w:cs="Arial"/>
          <w:sz w:val="22"/>
          <w:szCs w:val="22"/>
        </w:rPr>
        <w:t xml:space="preserve">Przebudowa pasa drogowego drogi gminnej </w:t>
      </w:r>
      <w:r w:rsidR="00B414A0" w:rsidRPr="003B696C">
        <w:rPr>
          <w:rFonts w:ascii="Arial" w:hAnsi="Arial" w:cs="Arial"/>
          <w:sz w:val="22"/>
          <w:szCs w:val="22"/>
        </w:rPr>
        <w:t xml:space="preserve"> w miejscowości </w:t>
      </w:r>
      <w:r w:rsidR="00B414A0">
        <w:rPr>
          <w:rFonts w:ascii="Arial" w:hAnsi="Arial" w:cs="Arial"/>
          <w:sz w:val="22"/>
          <w:szCs w:val="22"/>
        </w:rPr>
        <w:t xml:space="preserve">Bagno, długość  </w:t>
      </w:r>
      <w:r w:rsidR="00B414A0" w:rsidRPr="004C1FFD">
        <w:rPr>
          <w:rFonts w:ascii="Arial" w:hAnsi="Arial" w:cs="Arial"/>
          <w:sz w:val="22"/>
          <w:szCs w:val="22"/>
        </w:rPr>
        <w:t>L=</w:t>
      </w:r>
      <w:r w:rsidR="004C1FFD" w:rsidRPr="004C1FFD">
        <w:rPr>
          <w:rFonts w:ascii="Arial" w:hAnsi="Arial" w:cs="Arial"/>
          <w:sz w:val="22"/>
          <w:szCs w:val="22"/>
        </w:rPr>
        <w:t>713,0</w:t>
      </w:r>
      <w:r w:rsidR="004117C1" w:rsidRPr="004C1FFD">
        <w:rPr>
          <w:rFonts w:ascii="Arial" w:hAnsi="Arial" w:cs="Arial"/>
          <w:sz w:val="22"/>
          <w:szCs w:val="22"/>
        </w:rPr>
        <w:t>mb</w:t>
      </w:r>
      <w:r w:rsidR="00F77F13">
        <w:rPr>
          <w:rFonts w:ascii="Arial" w:hAnsi="Arial" w:cs="Arial"/>
          <w:sz w:val="22"/>
          <w:szCs w:val="22"/>
        </w:rPr>
        <w:t xml:space="preserve"> (etap I)</w:t>
      </w:r>
      <w:r w:rsidR="004117C1" w:rsidRPr="004C1FFD">
        <w:rPr>
          <w:rFonts w:ascii="Arial" w:hAnsi="Arial" w:cs="Arial"/>
          <w:sz w:val="22"/>
          <w:szCs w:val="22"/>
        </w:rPr>
        <w:t>.</w:t>
      </w:r>
    </w:p>
    <w:p w:rsidR="00DE58C0" w:rsidRDefault="00DE58C0" w:rsidP="00DE58C0">
      <w:pPr>
        <w:spacing w:line="276" w:lineRule="auto"/>
        <w:rPr>
          <w:rFonts w:ascii="Arial" w:hAnsi="Arial" w:cs="Arial"/>
          <w:sz w:val="22"/>
          <w:szCs w:val="22"/>
        </w:rPr>
      </w:pPr>
    </w:p>
    <w:p w:rsidR="00DE58C0" w:rsidRPr="00DE58C0" w:rsidRDefault="00DE58C0" w:rsidP="00DE58C0">
      <w:pPr>
        <w:spacing w:line="276" w:lineRule="auto"/>
        <w:rPr>
          <w:rFonts w:ascii="Arial" w:hAnsi="Arial" w:cs="Arial"/>
          <w:sz w:val="22"/>
          <w:szCs w:val="22"/>
        </w:rPr>
      </w:pPr>
      <w:r>
        <w:rPr>
          <w:rFonts w:ascii="Arial" w:hAnsi="Arial" w:cs="Arial"/>
          <w:sz w:val="22"/>
          <w:szCs w:val="22"/>
        </w:rPr>
        <w:t>3.2.2 Zakres robót obejmuje</w:t>
      </w:r>
      <w:r w:rsidR="00C23343">
        <w:rPr>
          <w:rFonts w:ascii="Arial" w:hAnsi="Arial" w:cs="Arial"/>
          <w:sz w:val="22"/>
          <w:szCs w:val="22"/>
        </w:rPr>
        <w:t xml:space="preserve"> (dotyczy wszystkich części)</w:t>
      </w:r>
      <w:r>
        <w:rPr>
          <w:rFonts w:ascii="Arial" w:hAnsi="Arial" w:cs="Arial"/>
          <w:sz w:val="22"/>
          <w:szCs w:val="22"/>
        </w:rPr>
        <w:t>:</w:t>
      </w:r>
    </w:p>
    <w:p w:rsidR="00DE58C0" w:rsidRPr="0079053E" w:rsidRDefault="00B71094" w:rsidP="001278FC">
      <w:pPr>
        <w:pStyle w:val="Akapitzlist"/>
        <w:numPr>
          <w:ilvl w:val="0"/>
          <w:numId w:val="61"/>
        </w:numPr>
        <w:spacing w:line="276" w:lineRule="auto"/>
        <w:ind w:left="1276" w:hanging="567"/>
        <w:contextualSpacing/>
        <w:rPr>
          <w:rFonts w:ascii="Arial" w:eastAsia="Arial Unicode MS" w:hAnsi="Arial" w:cs="Arial"/>
          <w:sz w:val="22"/>
          <w:szCs w:val="22"/>
        </w:rPr>
      </w:pPr>
      <w:r w:rsidRPr="0079053E">
        <w:rPr>
          <w:rFonts w:ascii="Arial" w:eastAsia="Arial Unicode MS" w:hAnsi="Arial" w:cs="Arial"/>
          <w:sz w:val="22"/>
          <w:szCs w:val="22"/>
        </w:rPr>
        <w:t>Wykonanie wykopów pod nową konstrukcję nawierzchni drogi i zjazdu</w:t>
      </w:r>
    </w:p>
    <w:p w:rsidR="00DE58C0" w:rsidRPr="0079053E" w:rsidRDefault="00DE58C0" w:rsidP="001278FC">
      <w:pPr>
        <w:pStyle w:val="Normalny2"/>
        <w:numPr>
          <w:ilvl w:val="0"/>
          <w:numId w:val="61"/>
        </w:numPr>
        <w:spacing w:line="240" w:lineRule="auto"/>
        <w:ind w:left="1276" w:hanging="567"/>
        <w:jc w:val="both"/>
        <w:rPr>
          <w:rFonts w:ascii="Arial" w:hAnsi="Arial" w:cs="Arial"/>
        </w:rPr>
      </w:pPr>
      <w:r w:rsidRPr="0079053E">
        <w:rPr>
          <w:rFonts w:ascii="Arial" w:hAnsi="Arial" w:cs="Arial"/>
        </w:rPr>
        <w:t xml:space="preserve">wykonanie </w:t>
      </w:r>
      <w:r w:rsidR="00B71094" w:rsidRPr="0079053E">
        <w:rPr>
          <w:rFonts w:ascii="Arial" w:hAnsi="Arial" w:cs="Arial"/>
        </w:rPr>
        <w:t>podbudowy pod projektowane nawierzchnie</w:t>
      </w:r>
    </w:p>
    <w:p w:rsidR="00B71094" w:rsidRPr="0079053E" w:rsidRDefault="00B71094" w:rsidP="001278FC">
      <w:pPr>
        <w:pStyle w:val="Normalny2"/>
        <w:numPr>
          <w:ilvl w:val="0"/>
          <w:numId w:val="61"/>
        </w:numPr>
        <w:spacing w:line="240" w:lineRule="auto"/>
        <w:ind w:left="1276" w:hanging="567"/>
        <w:jc w:val="both"/>
        <w:rPr>
          <w:rFonts w:ascii="Arial" w:hAnsi="Arial" w:cs="Arial"/>
        </w:rPr>
      </w:pPr>
      <w:r w:rsidRPr="0079053E">
        <w:rPr>
          <w:rFonts w:ascii="Arial" w:hAnsi="Arial" w:cs="Arial"/>
        </w:rPr>
        <w:t>budowa nawierzchni</w:t>
      </w:r>
    </w:p>
    <w:p w:rsidR="00DE58C0" w:rsidRPr="0079053E" w:rsidRDefault="00B71094" w:rsidP="001278FC">
      <w:pPr>
        <w:pStyle w:val="Normalny2"/>
        <w:numPr>
          <w:ilvl w:val="0"/>
          <w:numId w:val="61"/>
        </w:numPr>
        <w:spacing w:line="240" w:lineRule="auto"/>
        <w:ind w:left="1276" w:hanging="567"/>
        <w:jc w:val="both"/>
        <w:rPr>
          <w:rFonts w:ascii="Arial" w:hAnsi="Arial" w:cs="Arial"/>
        </w:rPr>
      </w:pPr>
      <w:r w:rsidRPr="0079053E">
        <w:rPr>
          <w:rFonts w:ascii="Arial" w:hAnsi="Arial" w:cs="Arial"/>
        </w:rPr>
        <w:t>budowa poboczy i uporządkowanie terenu przyległego</w:t>
      </w:r>
    </w:p>
    <w:p w:rsidR="00DE58C0" w:rsidRPr="00F6477A" w:rsidRDefault="00DE58C0" w:rsidP="001278FC">
      <w:pPr>
        <w:pStyle w:val="Normalny2"/>
        <w:numPr>
          <w:ilvl w:val="0"/>
          <w:numId w:val="61"/>
        </w:numPr>
        <w:spacing w:line="240" w:lineRule="auto"/>
        <w:ind w:left="1276" w:hanging="567"/>
        <w:jc w:val="both"/>
        <w:rPr>
          <w:rFonts w:ascii="Arial" w:hAnsi="Arial" w:cs="Arial"/>
        </w:rPr>
      </w:pPr>
      <w:r w:rsidRPr="00F6477A">
        <w:rPr>
          <w:rFonts w:ascii="Arial" w:hAnsi="Arial" w:cs="Arial"/>
        </w:rPr>
        <w:t xml:space="preserve">regulacja wysokościowa istniejących </w:t>
      </w:r>
      <w:r w:rsidR="00F6477A" w:rsidRPr="00F6477A">
        <w:rPr>
          <w:rFonts w:ascii="Arial" w:hAnsi="Arial" w:cs="Arial"/>
        </w:rPr>
        <w:t xml:space="preserve">studzienek i armatury uzbrojenia oraz częściowa wymiana uszkodzonych włazów i  armatury </w:t>
      </w:r>
    </w:p>
    <w:p w:rsidR="005278BB" w:rsidRDefault="005278BB" w:rsidP="00092782">
      <w:pPr>
        <w:spacing w:line="276" w:lineRule="auto"/>
        <w:jc w:val="both"/>
        <w:rPr>
          <w:rFonts w:ascii="Arial" w:hAnsi="Arial" w:cs="Arial"/>
          <w:sz w:val="22"/>
          <w:szCs w:val="22"/>
        </w:rPr>
      </w:pPr>
    </w:p>
    <w:p w:rsidR="00DE58C0" w:rsidRPr="00DE58C0" w:rsidRDefault="005278BB" w:rsidP="00092782">
      <w:pPr>
        <w:spacing w:line="276" w:lineRule="auto"/>
        <w:jc w:val="both"/>
        <w:rPr>
          <w:rFonts w:ascii="Arial" w:hAnsi="Arial" w:cs="Arial"/>
          <w:sz w:val="22"/>
          <w:szCs w:val="22"/>
        </w:rPr>
      </w:pPr>
      <w:r>
        <w:rPr>
          <w:rFonts w:ascii="Arial" w:hAnsi="Arial" w:cs="Arial"/>
          <w:sz w:val="22"/>
          <w:szCs w:val="22"/>
        </w:rPr>
        <w:t xml:space="preserve">Szczegółowy zakres robót znajduje się w załączonej dokumentacji projektowej. </w:t>
      </w:r>
    </w:p>
    <w:p w:rsidR="0061201A" w:rsidRPr="0061201A" w:rsidRDefault="0061201A" w:rsidP="00092782">
      <w:pPr>
        <w:spacing w:line="276" w:lineRule="auto"/>
        <w:jc w:val="both"/>
        <w:rPr>
          <w:rFonts w:ascii="Arial" w:hAnsi="Arial" w:cs="Arial"/>
          <w:b/>
          <w:sz w:val="22"/>
          <w:szCs w:val="22"/>
        </w:rPr>
      </w:pPr>
    </w:p>
    <w:p w:rsidR="00092782" w:rsidRPr="0061201A" w:rsidRDefault="00F77F13" w:rsidP="00092782">
      <w:pPr>
        <w:spacing w:line="276" w:lineRule="auto"/>
        <w:jc w:val="both"/>
        <w:rPr>
          <w:rFonts w:ascii="Arial" w:hAnsi="Arial" w:cs="Arial"/>
          <w:sz w:val="22"/>
          <w:szCs w:val="22"/>
        </w:rPr>
      </w:pPr>
      <w:r w:rsidRPr="0061201A">
        <w:rPr>
          <w:rFonts w:ascii="Arial" w:hAnsi="Arial" w:cs="Arial"/>
          <w:b/>
          <w:sz w:val="22"/>
          <w:szCs w:val="22"/>
        </w:rPr>
        <w:t xml:space="preserve">Uwaga: </w:t>
      </w:r>
      <w:r w:rsidRPr="0061201A">
        <w:rPr>
          <w:rFonts w:ascii="Arial" w:hAnsi="Arial" w:cs="Arial"/>
          <w:sz w:val="22"/>
          <w:szCs w:val="22"/>
        </w:rPr>
        <w:t>Załączona dokumentacja projektowa</w:t>
      </w:r>
      <w:r w:rsidRPr="0061201A">
        <w:rPr>
          <w:rFonts w:ascii="Arial" w:hAnsi="Arial" w:cs="Arial"/>
          <w:b/>
          <w:sz w:val="22"/>
          <w:szCs w:val="22"/>
        </w:rPr>
        <w:t xml:space="preserve"> </w:t>
      </w:r>
      <w:r w:rsidR="0061201A">
        <w:rPr>
          <w:rFonts w:ascii="Arial" w:hAnsi="Arial" w:cs="Arial"/>
          <w:sz w:val="22"/>
          <w:szCs w:val="22"/>
        </w:rPr>
        <w:t xml:space="preserve">- przebudowa pasa drogowego drogi gminnej </w:t>
      </w:r>
      <w:r w:rsidR="0061201A" w:rsidRPr="003B696C">
        <w:rPr>
          <w:rFonts w:ascii="Arial" w:hAnsi="Arial" w:cs="Arial"/>
          <w:sz w:val="22"/>
          <w:szCs w:val="22"/>
        </w:rPr>
        <w:t xml:space="preserve"> w miejscowości </w:t>
      </w:r>
      <w:r w:rsidR="0061201A">
        <w:rPr>
          <w:rFonts w:ascii="Arial" w:hAnsi="Arial" w:cs="Arial"/>
          <w:sz w:val="22"/>
          <w:szCs w:val="22"/>
        </w:rPr>
        <w:t>Bagno</w:t>
      </w:r>
      <w:r w:rsidR="0061201A">
        <w:rPr>
          <w:rFonts w:ascii="Arial" w:hAnsi="Arial" w:cs="Arial"/>
          <w:b/>
          <w:sz w:val="22"/>
          <w:szCs w:val="22"/>
        </w:rPr>
        <w:t xml:space="preserve"> - </w:t>
      </w:r>
      <w:r w:rsidRPr="0061201A">
        <w:rPr>
          <w:rFonts w:ascii="Arial" w:hAnsi="Arial" w:cs="Arial"/>
          <w:sz w:val="22"/>
          <w:szCs w:val="22"/>
        </w:rPr>
        <w:t xml:space="preserve">zawiera etap I </w:t>
      </w:r>
      <w:proofErr w:type="spellStart"/>
      <w:r w:rsidRPr="0061201A">
        <w:rPr>
          <w:rFonts w:ascii="Arial" w:hAnsi="Arial" w:cs="Arial"/>
          <w:sz w:val="22"/>
          <w:szCs w:val="22"/>
        </w:rPr>
        <w:t>i</w:t>
      </w:r>
      <w:proofErr w:type="spellEnd"/>
      <w:r w:rsidRPr="0061201A">
        <w:rPr>
          <w:rFonts w:ascii="Arial" w:hAnsi="Arial" w:cs="Arial"/>
          <w:sz w:val="22"/>
          <w:szCs w:val="22"/>
        </w:rPr>
        <w:t xml:space="preserve"> etap II.  Przedmiotem niniejszego zamówienia jest tylko etap I. </w:t>
      </w:r>
    </w:p>
    <w:p w:rsidR="00F77F13" w:rsidRPr="00632A2A" w:rsidRDefault="00F77F13" w:rsidP="00092782">
      <w:pPr>
        <w:spacing w:line="276" w:lineRule="auto"/>
        <w:jc w:val="both"/>
        <w:rPr>
          <w:rFonts w:ascii="Arial" w:hAnsi="Arial" w:cs="Arial"/>
          <w:sz w:val="22"/>
          <w:szCs w:val="22"/>
        </w:rPr>
      </w:pPr>
    </w:p>
    <w:p w:rsidR="00BD7E23" w:rsidRDefault="00BD7E23" w:rsidP="00BD7E23">
      <w:pPr>
        <w:spacing w:line="276" w:lineRule="auto"/>
        <w:rPr>
          <w:rFonts w:ascii="Arial" w:hAnsi="Arial" w:cs="Arial"/>
          <w:sz w:val="22"/>
          <w:szCs w:val="22"/>
        </w:rPr>
      </w:pPr>
      <w:r w:rsidRPr="00632A2A">
        <w:rPr>
          <w:rFonts w:ascii="Arial" w:hAnsi="Arial" w:cs="Arial"/>
          <w:sz w:val="22"/>
          <w:szCs w:val="22"/>
        </w:rPr>
        <w:lastRenderedPageBreak/>
        <w:t xml:space="preserve">3.2.3 </w:t>
      </w:r>
      <w:r>
        <w:rPr>
          <w:rFonts w:ascii="Arial" w:hAnsi="Arial" w:cs="Arial"/>
          <w:sz w:val="22"/>
          <w:szCs w:val="22"/>
        </w:rPr>
        <w:t>Układ konstrukcyjny</w:t>
      </w:r>
    </w:p>
    <w:p w:rsidR="00BD7E23" w:rsidRPr="00856515" w:rsidRDefault="00BD7E23" w:rsidP="00BD7E23">
      <w:pPr>
        <w:spacing w:line="276" w:lineRule="auto"/>
        <w:jc w:val="both"/>
        <w:rPr>
          <w:rFonts w:ascii="Arial" w:hAnsi="Arial" w:cs="Arial"/>
          <w:sz w:val="22"/>
          <w:szCs w:val="22"/>
        </w:rPr>
      </w:pPr>
      <w:r w:rsidRPr="00856515">
        <w:rPr>
          <w:rFonts w:ascii="Arial" w:hAnsi="Arial" w:cs="Arial"/>
          <w:sz w:val="22"/>
          <w:szCs w:val="22"/>
        </w:rPr>
        <w:t>Część nr 1: Przebudowa pasa drogowego drogi gminnej  w miejscowości Niedalino</w:t>
      </w:r>
    </w:p>
    <w:p w:rsidR="00BD7E23" w:rsidRPr="00856515" w:rsidRDefault="00BD7E23" w:rsidP="00BD7E23">
      <w:pPr>
        <w:autoSpaceDE w:val="0"/>
        <w:autoSpaceDN w:val="0"/>
        <w:adjustRightInd w:val="0"/>
        <w:rPr>
          <w:rFonts w:ascii="Arial" w:hAnsi="Arial" w:cs="Arial"/>
          <w:bCs/>
          <w:sz w:val="22"/>
          <w:szCs w:val="22"/>
        </w:rPr>
      </w:pPr>
      <w:r w:rsidRPr="00856515">
        <w:rPr>
          <w:rFonts w:ascii="Arial" w:hAnsi="Arial" w:cs="Arial"/>
          <w:bCs/>
          <w:sz w:val="22"/>
          <w:szCs w:val="22"/>
        </w:rPr>
        <w:t>Konstrukcja nawierzchni drogi z płyt ażurowych YOMB:</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12 cm - warstwa ścieralna z płyt betonowych ażurowych zbrojonych typu YOMB o</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wymiarach 12x75x100cm wypełnione żwirem płukanym 8/16mm</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5 cm – podsypka cementowo – piaskowa 1:4</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20 cm - podbudowa z mieszanki niezwiązanej C90/3 stabilizowanej mechanicznie</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0/31,5 mm</w:t>
      </w:r>
    </w:p>
    <w:p w:rsidR="00BD7E23" w:rsidRPr="001F301E" w:rsidRDefault="00BD7E23" w:rsidP="00BD7E23">
      <w:pPr>
        <w:autoSpaceDE w:val="0"/>
        <w:autoSpaceDN w:val="0"/>
        <w:adjustRightInd w:val="0"/>
        <w:rPr>
          <w:rFonts w:ascii="Arial" w:hAnsi="Arial" w:cs="Arial"/>
          <w:sz w:val="22"/>
          <w:szCs w:val="22"/>
        </w:rPr>
      </w:pPr>
      <w:r w:rsidRPr="001F301E">
        <w:rPr>
          <w:rFonts w:ascii="Arial" w:hAnsi="Arial" w:cs="Arial"/>
          <w:sz w:val="22"/>
          <w:szCs w:val="22"/>
        </w:rPr>
        <w:t>20cm - warstwa wzmacniająca podłoże z gruntu stabilizowanego cementem</w:t>
      </w:r>
    </w:p>
    <w:p w:rsidR="00BD7E23" w:rsidRPr="001F301E" w:rsidRDefault="00BD7E23" w:rsidP="00BD7E23">
      <w:pPr>
        <w:autoSpaceDE w:val="0"/>
        <w:autoSpaceDN w:val="0"/>
        <w:adjustRightInd w:val="0"/>
        <w:rPr>
          <w:rFonts w:ascii="Arial" w:hAnsi="Arial" w:cs="Arial"/>
          <w:sz w:val="22"/>
          <w:szCs w:val="22"/>
        </w:rPr>
      </w:pPr>
      <w:proofErr w:type="spellStart"/>
      <w:r w:rsidRPr="001F301E">
        <w:rPr>
          <w:rFonts w:ascii="Arial" w:hAnsi="Arial" w:cs="Arial"/>
          <w:sz w:val="22"/>
          <w:szCs w:val="22"/>
        </w:rPr>
        <w:t>Rm</w:t>
      </w:r>
      <w:proofErr w:type="spellEnd"/>
      <w:r w:rsidRPr="001F301E">
        <w:rPr>
          <w:rFonts w:ascii="Arial" w:hAnsi="Arial" w:cs="Arial"/>
          <w:sz w:val="22"/>
          <w:szCs w:val="22"/>
        </w:rPr>
        <w:t xml:space="preserve">=2,5 - 5,0 </w:t>
      </w:r>
      <w:proofErr w:type="spellStart"/>
      <w:r w:rsidRPr="001F301E">
        <w:rPr>
          <w:rFonts w:ascii="Arial" w:hAnsi="Arial" w:cs="Arial"/>
          <w:sz w:val="22"/>
          <w:szCs w:val="22"/>
        </w:rPr>
        <w:t>MPa</w:t>
      </w:r>
      <w:proofErr w:type="spellEnd"/>
    </w:p>
    <w:p w:rsidR="00BD7E23" w:rsidRPr="001F301E" w:rsidRDefault="00BD7E23" w:rsidP="00BD7E23">
      <w:pPr>
        <w:autoSpaceDE w:val="0"/>
        <w:autoSpaceDN w:val="0"/>
        <w:adjustRightInd w:val="0"/>
        <w:rPr>
          <w:rFonts w:ascii="Arial" w:hAnsi="Arial" w:cs="Arial"/>
          <w:bCs/>
          <w:sz w:val="22"/>
          <w:szCs w:val="22"/>
        </w:rPr>
      </w:pPr>
      <w:r w:rsidRPr="001F301E">
        <w:rPr>
          <w:rFonts w:ascii="Arial" w:hAnsi="Arial" w:cs="Arial"/>
          <w:bCs/>
          <w:sz w:val="22"/>
          <w:szCs w:val="22"/>
        </w:rPr>
        <w:t>Razem grubość konstrukcji: 57 cm</w:t>
      </w:r>
    </w:p>
    <w:p w:rsidR="00BD7E23" w:rsidRPr="001F301E" w:rsidRDefault="00BD7E23" w:rsidP="00BD7E23">
      <w:pPr>
        <w:autoSpaceDE w:val="0"/>
        <w:autoSpaceDN w:val="0"/>
        <w:adjustRightInd w:val="0"/>
        <w:rPr>
          <w:rFonts w:ascii="Arial" w:hAnsi="Arial" w:cs="Arial"/>
          <w:bCs/>
          <w:sz w:val="22"/>
          <w:szCs w:val="22"/>
        </w:rPr>
      </w:pPr>
      <w:r w:rsidRPr="001F301E">
        <w:rPr>
          <w:rFonts w:ascii="Arial" w:hAnsi="Arial" w:cs="Arial"/>
          <w:bCs/>
          <w:sz w:val="22"/>
          <w:szCs w:val="22"/>
        </w:rPr>
        <w:t>Konstrukcję nawierzchni zjazdu z kostki betonowej:</w:t>
      </w:r>
    </w:p>
    <w:p w:rsidR="00BD7E23" w:rsidRPr="001F301E" w:rsidRDefault="00BD7E23" w:rsidP="00BD7E23">
      <w:pPr>
        <w:autoSpaceDE w:val="0"/>
        <w:autoSpaceDN w:val="0"/>
        <w:adjustRightInd w:val="0"/>
        <w:rPr>
          <w:rFonts w:ascii="Arial" w:hAnsi="Arial" w:cs="Arial"/>
          <w:sz w:val="22"/>
          <w:szCs w:val="22"/>
        </w:rPr>
      </w:pPr>
      <w:r w:rsidRPr="001F301E">
        <w:rPr>
          <w:rFonts w:ascii="Arial" w:hAnsi="Arial" w:cs="Arial"/>
          <w:sz w:val="22"/>
          <w:szCs w:val="22"/>
        </w:rPr>
        <w:t xml:space="preserve">8 cm - warstwa ścieralna z kostki betonowej </w:t>
      </w:r>
      <w:proofErr w:type="spellStart"/>
      <w:r w:rsidRPr="001F301E">
        <w:rPr>
          <w:rFonts w:ascii="Arial" w:hAnsi="Arial" w:cs="Arial"/>
          <w:sz w:val="22"/>
          <w:szCs w:val="22"/>
        </w:rPr>
        <w:t>wibroprasowanej</w:t>
      </w:r>
      <w:proofErr w:type="spellEnd"/>
      <w:r w:rsidRPr="001F301E">
        <w:rPr>
          <w:rFonts w:ascii="Arial" w:hAnsi="Arial" w:cs="Arial"/>
          <w:sz w:val="22"/>
          <w:szCs w:val="22"/>
        </w:rPr>
        <w:t>, kolor szary</w:t>
      </w:r>
    </w:p>
    <w:p w:rsidR="00BD7E23" w:rsidRPr="001F301E" w:rsidRDefault="00BD7E23" w:rsidP="00BD7E23">
      <w:pPr>
        <w:autoSpaceDE w:val="0"/>
        <w:autoSpaceDN w:val="0"/>
        <w:adjustRightInd w:val="0"/>
        <w:rPr>
          <w:rFonts w:ascii="Arial" w:hAnsi="Arial" w:cs="Arial"/>
          <w:sz w:val="22"/>
          <w:szCs w:val="22"/>
        </w:rPr>
      </w:pPr>
      <w:r w:rsidRPr="001F301E">
        <w:rPr>
          <w:rFonts w:ascii="Arial" w:hAnsi="Arial" w:cs="Arial"/>
          <w:sz w:val="22"/>
          <w:szCs w:val="22"/>
        </w:rPr>
        <w:t>5 cm – podsypka cementowo – piaskowa 1:4</w:t>
      </w:r>
    </w:p>
    <w:p w:rsidR="00BD7E23" w:rsidRPr="001F301E" w:rsidRDefault="00BD7E23" w:rsidP="00BD7E23">
      <w:pPr>
        <w:autoSpaceDE w:val="0"/>
        <w:autoSpaceDN w:val="0"/>
        <w:adjustRightInd w:val="0"/>
        <w:rPr>
          <w:rFonts w:ascii="Arial" w:hAnsi="Arial" w:cs="Arial"/>
          <w:sz w:val="22"/>
          <w:szCs w:val="22"/>
        </w:rPr>
      </w:pPr>
      <w:r w:rsidRPr="001F301E">
        <w:rPr>
          <w:rFonts w:ascii="Arial" w:hAnsi="Arial" w:cs="Arial"/>
          <w:sz w:val="22"/>
          <w:szCs w:val="22"/>
        </w:rPr>
        <w:t>20 cm - podbudowa z mieszanki niezwiązanej C90/3 stabilizowanej mechanicznie</w:t>
      </w:r>
    </w:p>
    <w:p w:rsidR="00BD7E23" w:rsidRPr="001F301E" w:rsidRDefault="00BD7E23" w:rsidP="00BD7E23">
      <w:pPr>
        <w:autoSpaceDE w:val="0"/>
        <w:autoSpaceDN w:val="0"/>
        <w:adjustRightInd w:val="0"/>
        <w:rPr>
          <w:rFonts w:ascii="Arial" w:hAnsi="Arial" w:cs="Arial"/>
          <w:sz w:val="22"/>
          <w:szCs w:val="22"/>
        </w:rPr>
      </w:pPr>
      <w:r w:rsidRPr="001F301E">
        <w:rPr>
          <w:rFonts w:ascii="Arial" w:hAnsi="Arial" w:cs="Arial"/>
          <w:sz w:val="22"/>
          <w:szCs w:val="22"/>
        </w:rPr>
        <w:t>0/31,5 mm</w:t>
      </w:r>
    </w:p>
    <w:p w:rsidR="00BD7E23" w:rsidRPr="001F301E" w:rsidRDefault="00BD7E23" w:rsidP="00BD7E23">
      <w:pPr>
        <w:autoSpaceDE w:val="0"/>
        <w:autoSpaceDN w:val="0"/>
        <w:adjustRightInd w:val="0"/>
        <w:rPr>
          <w:rFonts w:ascii="Arial" w:hAnsi="Arial" w:cs="Arial"/>
          <w:sz w:val="22"/>
          <w:szCs w:val="22"/>
        </w:rPr>
      </w:pPr>
      <w:r w:rsidRPr="001F301E">
        <w:rPr>
          <w:rFonts w:ascii="Arial" w:hAnsi="Arial" w:cs="Arial"/>
          <w:sz w:val="22"/>
          <w:szCs w:val="22"/>
        </w:rPr>
        <w:t>15 cm - warstwa odsączająca z pospółki</w:t>
      </w:r>
    </w:p>
    <w:p w:rsidR="00BD7E23" w:rsidRPr="001F301E" w:rsidRDefault="00BD7E23" w:rsidP="00BD7E23">
      <w:pPr>
        <w:autoSpaceDE w:val="0"/>
        <w:autoSpaceDN w:val="0"/>
        <w:adjustRightInd w:val="0"/>
        <w:rPr>
          <w:rFonts w:ascii="Arial" w:hAnsi="Arial" w:cs="Arial"/>
          <w:sz w:val="22"/>
          <w:szCs w:val="22"/>
        </w:rPr>
      </w:pPr>
      <w:r w:rsidRPr="001F301E">
        <w:rPr>
          <w:rFonts w:ascii="Arial" w:hAnsi="Arial" w:cs="Arial"/>
          <w:sz w:val="22"/>
          <w:szCs w:val="22"/>
        </w:rPr>
        <w:t>15cm - warstwa wzmacniająca podłoże z gruntu stabilizowanego cementem</w:t>
      </w:r>
    </w:p>
    <w:p w:rsidR="00BD7E23" w:rsidRPr="001F301E" w:rsidRDefault="00BD7E23" w:rsidP="00BD7E23">
      <w:pPr>
        <w:autoSpaceDE w:val="0"/>
        <w:autoSpaceDN w:val="0"/>
        <w:adjustRightInd w:val="0"/>
        <w:rPr>
          <w:rFonts w:ascii="Arial" w:hAnsi="Arial" w:cs="Arial"/>
          <w:sz w:val="22"/>
          <w:szCs w:val="22"/>
        </w:rPr>
      </w:pPr>
      <w:proofErr w:type="spellStart"/>
      <w:r w:rsidRPr="001F301E">
        <w:rPr>
          <w:rFonts w:ascii="Arial" w:hAnsi="Arial" w:cs="Arial"/>
          <w:sz w:val="22"/>
          <w:szCs w:val="22"/>
        </w:rPr>
        <w:t>Rm</w:t>
      </w:r>
      <w:proofErr w:type="spellEnd"/>
      <w:r w:rsidRPr="001F301E">
        <w:rPr>
          <w:rFonts w:ascii="Arial" w:hAnsi="Arial" w:cs="Arial"/>
          <w:sz w:val="22"/>
          <w:szCs w:val="22"/>
        </w:rPr>
        <w:t xml:space="preserve">=2,5 - 5,0 </w:t>
      </w:r>
      <w:proofErr w:type="spellStart"/>
      <w:r w:rsidRPr="001F301E">
        <w:rPr>
          <w:rFonts w:ascii="Arial" w:hAnsi="Arial" w:cs="Arial"/>
          <w:sz w:val="22"/>
          <w:szCs w:val="22"/>
        </w:rPr>
        <w:t>MPa</w:t>
      </w:r>
      <w:proofErr w:type="spellEnd"/>
    </w:p>
    <w:p w:rsidR="00BD7E23" w:rsidRPr="001F301E" w:rsidRDefault="00BD7E23" w:rsidP="00BD7E23">
      <w:pPr>
        <w:spacing w:line="276" w:lineRule="auto"/>
        <w:jc w:val="both"/>
        <w:rPr>
          <w:rFonts w:ascii="Arial" w:hAnsi="Arial" w:cs="Arial"/>
          <w:sz w:val="22"/>
          <w:szCs w:val="22"/>
        </w:rPr>
      </w:pPr>
      <w:r w:rsidRPr="001F301E">
        <w:rPr>
          <w:rFonts w:ascii="Arial" w:hAnsi="Arial" w:cs="Arial"/>
          <w:bCs/>
          <w:sz w:val="22"/>
          <w:szCs w:val="22"/>
        </w:rPr>
        <w:t>Razem grubość konstrukcji: 63 cm</w:t>
      </w:r>
    </w:p>
    <w:p w:rsidR="00BD7E23" w:rsidRPr="00856515" w:rsidRDefault="00BD7E23" w:rsidP="00BD7E23">
      <w:pPr>
        <w:spacing w:line="276" w:lineRule="auto"/>
        <w:jc w:val="both"/>
        <w:rPr>
          <w:rFonts w:ascii="Arial" w:hAnsi="Arial" w:cs="Arial"/>
          <w:sz w:val="22"/>
          <w:szCs w:val="22"/>
          <w:highlight w:val="yellow"/>
        </w:rPr>
      </w:pPr>
    </w:p>
    <w:p w:rsidR="00BD7E23" w:rsidRPr="00856515" w:rsidRDefault="00BD7E23" w:rsidP="00BD7E23">
      <w:pPr>
        <w:spacing w:line="276" w:lineRule="auto"/>
        <w:jc w:val="both"/>
        <w:rPr>
          <w:rFonts w:ascii="Arial" w:hAnsi="Arial" w:cs="Arial"/>
          <w:sz w:val="22"/>
          <w:szCs w:val="22"/>
        </w:rPr>
      </w:pPr>
      <w:r w:rsidRPr="00856515">
        <w:rPr>
          <w:rFonts w:ascii="Arial" w:hAnsi="Arial" w:cs="Arial"/>
          <w:sz w:val="22"/>
          <w:szCs w:val="22"/>
        </w:rPr>
        <w:t>Część nr 2: Przebudowa pasa drogowego drogi gminnej  w miejscowości Bagno</w:t>
      </w:r>
    </w:p>
    <w:p w:rsidR="00BD7E23" w:rsidRPr="00856515" w:rsidRDefault="00BD7E23" w:rsidP="00BD7E23">
      <w:pPr>
        <w:autoSpaceDE w:val="0"/>
        <w:autoSpaceDN w:val="0"/>
        <w:adjustRightInd w:val="0"/>
        <w:rPr>
          <w:rFonts w:ascii="Arial" w:hAnsi="Arial" w:cs="Arial"/>
          <w:bCs/>
          <w:sz w:val="22"/>
          <w:szCs w:val="22"/>
        </w:rPr>
      </w:pPr>
      <w:r w:rsidRPr="00856515">
        <w:rPr>
          <w:rFonts w:ascii="Arial" w:hAnsi="Arial" w:cs="Arial"/>
          <w:bCs/>
          <w:sz w:val="22"/>
          <w:szCs w:val="22"/>
        </w:rPr>
        <w:t>Konstrukcja nawierzchni drogi z płyt ażurowych YOMB:</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12 cm - warstwa ścieralna z płyt betonowych ażurowych zbrojonych typu YOMB o</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wymiarach 12x75x100cm wypełnione żwirem płukanym 8/16mm</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5 cm – podsypka cementowo – piaskowa 1:4</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20 cm - podbudowa z mieszanki niezwiązanej C90/3 stabilizowanej mechanicznie</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0/31,5 mm</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20cm - warstwa wzmacniająca podłoże z gruntu stabilizowanego cementem</w:t>
      </w:r>
    </w:p>
    <w:p w:rsidR="00BD7E23" w:rsidRPr="00856515" w:rsidRDefault="00BD7E23" w:rsidP="00BD7E23">
      <w:pPr>
        <w:autoSpaceDE w:val="0"/>
        <w:autoSpaceDN w:val="0"/>
        <w:adjustRightInd w:val="0"/>
        <w:rPr>
          <w:rFonts w:ascii="Arial" w:hAnsi="Arial" w:cs="Arial"/>
          <w:sz w:val="22"/>
          <w:szCs w:val="22"/>
        </w:rPr>
      </w:pPr>
      <w:proofErr w:type="spellStart"/>
      <w:r w:rsidRPr="00856515">
        <w:rPr>
          <w:rFonts w:ascii="Arial" w:hAnsi="Arial" w:cs="Arial"/>
          <w:sz w:val="22"/>
          <w:szCs w:val="22"/>
        </w:rPr>
        <w:t>Rm</w:t>
      </w:r>
      <w:proofErr w:type="spellEnd"/>
      <w:r w:rsidRPr="00856515">
        <w:rPr>
          <w:rFonts w:ascii="Arial" w:hAnsi="Arial" w:cs="Arial"/>
          <w:sz w:val="22"/>
          <w:szCs w:val="22"/>
        </w:rPr>
        <w:t xml:space="preserve">=2,5 - 5,0 </w:t>
      </w:r>
      <w:proofErr w:type="spellStart"/>
      <w:r w:rsidRPr="00856515">
        <w:rPr>
          <w:rFonts w:ascii="Arial" w:hAnsi="Arial" w:cs="Arial"/>
          <w:sz w:val="22"/>
          <w:szCs w:val="22"/>
        </w:rPr>
        <w:t>MPa</w:t>
      </w:r>
      <w:proofErr w:type="spellEnd"/>
    </w:p>
    <w:p w:rsidR="00BD7E23" w:rsidRPr="00856515" w:rsidRDefault="00BD7E23" w:rsidP="00BD7E23">
      <w:pPr>
        <w:autoSpaceDE w:val="0"/>
        <w:autoSpaceDN w:val="0"/>
        <w:adjustRightInd w:val="0"/>
        <w:rPr>
          <w:rFonts w:ascii="Arial" w:hAnsi="Arial" w:cs="Arial"/>
          <w:bCs/>
          <w:sz w:val="22"/>
          <w:szCs w:val="22"/>
        </w:rPr>
      </w:pPr>
      <w:r w:rsidRPr="00856515">
        <w:rPr>
          <w:rFonts w:ascii="Arial" w:hAnsi="Arial" w:cs="Arial"/>
          <w:bCs/>
          <w:sz w:val="22"/>
          <w:szCs w:val="22"/>
        </w:rPr>
        <w:t>Razem grubość konstrukcji: 57 cm</w:t>
      </w:r>
    </w:p>
    <w:p w:rsidR="00BD7E23" w:rsidRPr="00856515" w:rsidRDefault="00BD7E23" w:rsidP="00BD7E23">
      <w:pPr>
        <w:autoSpaceDE w:val="0"/>
        <w:autoSpaceDN w:val="0"/>
        <w:adjustRightInd w:val="0"/>
        <w:rPr>
          <w:rFonts w:ascii="Arial" w:hAnsi="Arial" w:cs="Arial"/>
          <w:bCs/>
          <w:sz w:val="22"/>
          <w:szCs w:val="22"/>
        </w:rPr>
      </w:pPr>
      <w:r w:rsidRPr="00856515">
        <w:rPr>
          <w:rFonts w:ascii="Arial" w:hAnsi="Arial" w:cs="Arial"/>
          <w:bCs/>
          <w:sz w:val="22"/>
          <w:szCs w:val="22"/>
        </w:rPr>
        <w:t>Konstrukcja utwardzenia zjazdów:</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20 cm - nawierzchnia z mieszanki niezwiązanej C90/3 stabilizowanej mechanicznie</w:t>
      </w:r>
    </w:p>
    <w:p w:rsidR="00BD7E23" w:rsidRPr="00856515"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0/31,5 mm</w:t>
      </w:r>
    </w:p>
    <w:p w:rsidR="00BD7E23" w:rsidRPr="000C51FE" w:rsidRDefault="00BD7E23" w:rsidP="00BD7E23">
      <w:pPr>
        <w:autoSpaceDE w:val="0"/>
        <w:autoSpaceDN w:val="0"/>
        <w:adjustRightInd w:val="0"/>
        <w:rPr>
          <w:rFonts w:ascii="Arial" w:hAnsi="Arial" w:cs="Arial"/>
          <w:bCs/>
          <w:sz w:val="22"/>
          <w:szCs w:val="22"/>
        </w:rPr>
      </w:pPr>
      <w:r w:rsidRPr="00856515">
        <w:rPr>
          <w:rFonts w:ascii="Arial" w:hAnsi="Arial" w:cs="Arial"/>
          <w:bCs/>
          <w:sz w:val="22"/>
          <w:szCs w:val="22"/>
        </w:rPr>
        <w:t>Razem grubość konstrukcji: 20 cm</w:t>
      </w:r>
    </w:p>
    <w:p w:rsidR="00BD7E23" w:rsidRDefault="00BD7E23" w:rsidP="00BD7E23">
      <w:pPr>
        <w:pStyle w:val="Bezodstpw"/>
        <w:spacing w:line="276" w:lineRule="auto"/>
        <w:rPr>
          <w:rFonts w:ascii="Arial" w:hAnsi="Arial" w:cs="Arial"/>
        </w:rPr>
      </w:pPr>
      <w:r>
        <w:rPr>
          <w:rFonts w:ascii="Arial" w:hAnsi="Arial" w:cs="Arial"/>
        </w:rPr>
        <w:t>Konstrukcja poboczy:</w:t>
      </w:r>
    </w:p>
    <w:p w:rsidR="00BD7E23" w:rsidRPr="00856515" w:rsidRDefault="00BD7E23" w:rsidP="00BD7E23">
      <w:pPr>
        <w:autoSpaceDE w:val="0"/>
        <w:autoSpaceDN w:val="0"/>
        <w:adjustRightInd w:val="0"/>
        <w:rPr>
          <w:rFonts w:ascii="Arial" w:hAnsi="Arial" w:cs="Arial"/>
          <w:sz w:val="22"/>
          <w:szCs w:val="22"/>
        </w:rPr>
      </w:pPr>
      <w:r>
        <w:rPr>
          <w:rFonts w:ascii="Arial" w:hAnsi="Arial" w:cs="Arial"/>
        </w:rPr>
        <w:t xml:space="preserve">15 cm - </w:t>
      </w:r>
      <w:r w:rsidRPr="00856515">
        <w:rPr>
          <w:rFonts w:ascii="Arial" w:hAnsi="Arial" w:cs="Arial"/>
          <w:sz w:val="22"/>
          <w:szCs w:val="22"/>
        </w:rPr>
        <w:t>nawierzchnia z mieszanki niezwiązanej C90/3 stabilizowanej mechanicznie</w:t>
      </w:r>
    </w:p>
    <w:p w:rsidR="00BD7E23" w:rsidRDefault="00BD7E23" w:rsidP="00BD7E23">
      <w:pPr>
        <w:autoSpaceDE w:val="0"/>
        <w:autoSpaceDN w:val="0"/>
        <w:adjustRightInd w:val="0"/>
        <w:rPr>
          <w:rFonts w:ascii="Arial" w:hAnsi="Arial" w:cs="Arial"/>
          <w:sz w:val="22"/>
          <w:szCs w:val="22"/>
        </w:rPr>
      </w:pPr>
      <w:r w:rsidRPr="00856515">
        <w:rPr>
          <w:rFonts w:ascii="Arial" w:hAnsi="Arial" w:cs="Arial"/>
          <w:sz w:val="22"/>
          <w:szCs w:val="22"/>
        </w:rPr>
        <w:t>0/31,5 mm</w:t>
      </w:r>
    </w:p>
    <w:p w:rsidR="00BD7E23" w:rsidRPr="00856515" w:rsidRDefault="00BD7E23" w:rsidP="00BD7E23">
      <w:pPr>
        <w:autoSpaceDE w:val="0"/>
        <w:autoSpaceDN w:val="0"/>
        <w:adjustRightInd w:val="0"/>
        <w:rPr>
          <w:rFonts w:ascii="Arial" w:hAnsi="Arial" w:cs="Arial"/>
          <w:bCs/>
          <w:sz w:val="22"/>
          <w:szCs w:val="22"/>
        </w:rPr>
      </w:pPr>
      <w:r w:rsidRPr="00856515">
        <w:rPr>
          <w:rFonts w:ascii="Arial" w:hAnsi="Arial" w:cs="Arial"/>
          <w:bCs/>
          <w:sz w:val="22"/>
          <w:szCs w:val="22"/>
        </w:rPr>
        <w:t xml:space="preserve">Razem grubość konstrukcji: </w:t>
      </w:r>
      <w:r>
        <w:rPr>
          <w:rFonts w:ascii="Arial" w:hAnsi="Arial" w:cs="Arial"/>
          <w:bCs/>
          <w:sz w:val="22"/>
          <w:szCs w:val="22"/>
        </w:rPr>
        <w:t>15</w:t>
      </w:r>
      <w:r w:rsidRPr="00856515">
        <w:rPr>
          <w:rFonts w:ascii="Arial" w:hAnsi="Arial" w:cs="Arial"/>
          <w:bCs/>
          <w:sz w:val="22"/>
          <w:szCs w:val="22"/>
        </w:rPr>
        <w:t xml:space="preserve"> cm</w:t>
      </w:r>
    </w:p>
    <w:p w:rsidR="003D56FE" w:rsidRPr="00632A2A" w:rsidRDefault="003D56FE" w:rsidP="00632A2A">
      <w:pPr>
        <w:pStyle w:val="Bezodstpw"/>
        <w:spacing w:line="276" w:lineRule="auto"/>
        <w:rPr>
          <w:rFonts w:ascii="Arial" w:hAnsi="Arial" w:cs="Arial"/>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w:t>
      </w:r>
      <w:r w:rsidR="00BA2D36">
        <w:rPr>
          <w:rFonts w:ascii="Arial" w:hAnsi="Arial" w:cs="Arial"/>
          <w:sz w:val="22"/>
          <w:szCs w:val="22"/>
        </w:rPr>
        <w:t>4</w:t>
      </w:r>
      <w:r w:rsidRPr="00632A2A">
        <w:rPr>
          <w:rFonts w:ascii="Arial" w:hAnsi="Arial" w:cs="Arial"/>
          <w:sz w:val="22"/>
          <w:szCs w:val="22"/>
        </w:rPr>
        <w:t xml:space="preserve"> Wymagania dodatkowe: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Ponadto  ramach zadania należy:</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 xml:space="preserve">Do zadań </w:t>
      </w:r>
      <w:r w:rsidR="00465315">
        <w:rPr>
          <w:rFonts w:ascii="Arial" w:hAnsi="Arial" w:cs="Arial"/>
        </w:rPr>
        <w:t>Wykonawcy</w:t>
      </w:r>
      <w:r w:rsidRPr="00632A2A">
        <w:rPr>
          <w:rFonts w:ascii="Arial" w:hAnsi="Arial" w:cs="Arial"/>
        </w:rPr>
        <w:t xml:space="preserve"> należy utrzymywanie dróg gruntowych dojazdowych do posesji w obrębie placu budowy oraz wyznaczonych ja</w:t>
      </w:r>
      <w:r w:rsidR="0085362B">
        <w:rPr>
          <w:rFonts w:ascii="Arial" w:hAnsi="Arial" w:cs="Arial"/>
        </w:rPr>
        <w:t>ko objazd w stanie przejezdnym  dla samochodów osobowych oraz naprawy tych dróg.</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t>Wyznaczone drogi objazdowe po wykonanych robotach budowlanych Wykonawca zobowiązany jest doprowadzić do stanu pierwotnego</w:t>
      </w:r>
      <w:r w:rsidR="004704C0">
        <w:rPr>
          <w:rFonts w:ascii="Arial" w:hAnsi="Arial" w:cs="Arial"/>
        </w:rPr>
        <w:t>.</w:t>
      </w:r>
    </w:p>
    <w:p w:rsidR="003D56FE" w:rsidRPr="00B414A0" w:rsidRDefault="003D56FE" w:rsidP="00B414A0">
      <w:pPr>
        <w:pStyle w:val="Bezodstpw"/>
        <w:numPr>
          <w:ilvl w:val="0"/>
          <w:numId w:val="58"/>
        </w:numPr>
        <w:spacing w:line="276" w:lineRule="auto"/>
        <w:jc w:val="both"/>
        <w:rPr>
          <w:rFonts w:ascii="Arial" w:hAnsi="Arial" w:cs="Arial"/>
        </w:rPr>
      </w:pPr>
      <w:r w:rsidRPr="00632A2A">
        <w:rPr>
          <w:rFonts w:ascii="Arial" w:hAnsi="Arial" w:cs="Arial"/>
        </w:rPr>
        <w:t xml:space="preserve">Po przekazaniu placu budowy Wykonawcy, Wykonawca ma obowiązek umożliwienia  wykonania przyłączy </w:t>
      </w:r>
      <w:proofErr w:type="spellStart"/>
      <w:r w:rsidRPr="00632A2A">
        <w:rPr>
          <w:rFonts w:ascii="Arial" w:hAnsi="Arial" w:cs="Arial"/>
        </w:rPr>
        <w:t>wod</w:t>
      </w:r>
      <w:proofErr w:type="spellEnd"/>
      <w:r w:rsidRPr="00632A2A">
        <w:rPr>
          <w:rFonts w:ascii="Arial" w:hAnsi="Arial" w:cs="Arial"/>
        </w:rPr>
        <w:t>.-</w:t>
      </w:r>
      <w:proofErr w:type="spellStart"/>
      <w:r w:rsidRPr="00632A2A">
        <w:rPr>
          <w:rFonts w:ascii="Arial" w:hAnsi="Arial" w:cs="Arial"/>
        </w:rPr>
        <w:t>kan</w:t>
      </w:r>
      <w:proofErr w:type="spellEnd"/>
      <w:r w:rsidRPr="00632A2A">
        <w:rPr>
          <w:rFonts w:ascii="Arial" w:hAnsi="Arial" w:cs="Arial"/>
        </w:rPr>
        <w:t>, energetycznych i gazowych firmom i osób prywatnych, które wystąpią z wnioskiem do Gminy Świeszyno o zajęcie pasa drogowego. Gmina Świeszyno powiadomi o każdym takim przypadku</w:t>
      </w:r>
      <w:r w:rsidR="00681F35">
        <w:rPr>
          <w:rFonts w:ascii="Arial" w:hAnsi="Arial" w:cs="Arial"/>
        </w:rPr>
        <w:t xml:space="preserve"> </w:t>
      </w:r>
      <w:r w:rsidRPr="00632A2A">
        <w:rPr>
          <w:rFonts w:ascii="Arial" w:hAnsi="Arial" w:cs="Arial"/>
        </w:rPr>
        <w:t xml:space="preserve">Wykonawcę. </w:t>
      </w:r>
      <w:r w:rsidRPr="00B414A0">
        <w:rPr>
          <w:rFonts w:ascii="Arial" w:hAnsi="Arial" w:cs="Arial"/>
        </w:rPr>
        <w:t xml:space="preserve">. </w:t>
      </w:r>
    </w:p>
    <w:p w:rsidR="003D56FE" w:rsidRPr="00632A2A" w:rsidRDefault="003D56FE" w:rsidP="00477E88">
      <w:pPr>
        <w:pStyle w:val="Bezodstpw"/>
        <w:numPr>
          <w:ilvl w:val="0"/>
          <w:numId w:val="58"/>
        </w:numPr>
        <w:spacing w:line="276" w:lineRule="auto"/>
        <w:jc w:val="both"/>
        <w:rPr>
          <w:rFonts w:ascii="Arial" w:hAnsi="Arial" w:cs="Arial"/>
        </w:rPr>
      </w:pPr>
      <w:r w:rsidRPr="00632A2A">
        <w:rPr>
          <w:rFonts w:ascii="Arial" w:hAnsi="Arial" w:cs="Arial"/>
        </w:rPr>
        <w:lastRenderedPageBreak/>
        <w:t>Do zadań wykonawcy należy wykon</w:t>
      </w:r>
      <w:r w:rsidR="00DE70F1">
        <w:rPr>
          <w:rFonts w:ascii="Arial" w:hAnsi="Arial" w:cs="Arial"/>
        </w:rPr>
        <w:t xml:space="preserve">anie dokumentacji powykonawczej zgodnie </w:t>
      </w:r>
      <w:r w:rsidR="00DE70F1">
        <w:rPr>
          <w:rFonts w:ascii="Arial" w:hAnsi="Arial" w:cs="Arial"/>
        </w:rPr>
        <w:br/>
        <w:t>z warunkami określonymi w umowie.</w:t>
      </w: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BA2D36">
        <w:rPr>
          <w:rFonts w:ascii="Arial" w:hAnsi="Arial" w:cs="Arial"/>
        </w:rPr>
        <w:t>5</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xml:space="preserve">- </w:t>
      </w:r>
      <w:r w:rsidR="000232F5">
        <w:rPr>
          <w:rFonts w:ascii="Arial" w:hAnsi="Arial" w:cs="Arial"/>
        </w:rPr>
        <w:t>zgłoszenie robót nie wymagających pozwolenia na budowę</w:t>
      </w:r>
    </w:p>
    <w:p w:rsidR="003D56FE" w:rsidRPr="00632A2A" w:rsidRDefault="003D56FE" w:rsidP="00632A2A">
      <w:pPr>
        <w:pStyle w:val="Bezodstpw"/>
        <w:spacing w:line="276" w:lineRule="auto"/>
        <w:ind w:left="720"/>
        <w:rPr>
          <w:rFonts w:ascii="Arial" w:hAnsi="Arial" w:cs="Arial"/>
        </w:rPr>
      </w:pPr>
      <w:r w:rsidRPr="00632A2A">
        <w:rPr>
          <w:rFonts w:ascii="Arial" w:hAnsi="Arial" w:cs="Arial"/>
        </w:rPr>
        <w:t>- projekt wykonawczy,</w:t>
      </w:r>
    </w:p>
    <w:p w:rsidR="003D56FE" w:rsidRPr="00632A2A" w:rsidRDefault="00117B9E" w:rsidP="00632A2A">
      <w:pPr>
        <w:pStyle w:val="Bezodstpw"/>
        <w:spacing w:line="276" w:lineRule="auto"/>
        <w:ind w:left="720"/>
        <w:rPr>
          <w:rFonts w:ascii="Arial" w:hAnsi="Arial" w:cs="Arial"/>
        </w:rPr>
      </w:pPr>
      <w:r>
        <w:rPr>
          <w:rFonts w:ascii="Arial" w:hAnsi="Arial" w:cs="Arial"/>
        </w:rPr>
        <w:t>- przedmiar robót</w:t>
      </w:r>
      <w:r w:rsidR="003D56FE" w:rsidRPr="00632A2A">
        <w:rPr>
          <w:rFonts w:ascii="Arial" w:hAnsi="Arial" w:cs="Arial"/>
        </w:rPr>
        <w:t>,</w:t>
      </w:r>
    </w:p>
    <w:p w:rsidR="0085362B" w:rsidRDefault="003D56FE" w:rsidP="000232F5">
      <w:pPr>
        <w:pStyle w:val="Bezodstpw"/>
        <w:spacing w:line="276" w:lineRule="auto"/>
        <w:ind w:left="720"/>
        <w:rPr>
          <w:rFonts w:ascii="Arial" w:hAnsi="Arial" w:cs="Arial"/>
        </w:rPr>
      </w:pPr>
      <w:r w:rsidRPr="00632A2A">
        <w:rPr>
          <w:rFonts w:ascii="Arial" w:hAnsi="Arial" w:cs="Arial"/>
        </w:rPr>
        <w:t xml:space="preserve">- </w:t>
      </w:r>
      <w:proofErr w:type="spellStart"/>
      <w:r w:rsidR="000A0945">
        <w:rPr>
          <w:rFonts w:ascii="Arial" w:hAnsi="Arial" w:cs="Arial"/>
        </w:rPr>
        <w:t>S</w:t>
      </w:r>
      <w:r w:rsidR="007602D7">
        <w:rPr>
          <w:rFonts w:ascii="Arial" w:hAnsi="Arial" w:cs="Arial"/>
        </w:rPr>
        <w:t>TWiORB</w:t>
      </w:r>
      <w:proofErr w:type="spellEnd"/>
      <w:r w:rsidRPr="00632A2A">
        <w:rPr>
          <w:rFonts w:ascii="Arial" w:hAnsi="Arial" w:cs="Arial"/>
        </w:rPr>
        <w:t>,</w:t>
      </w:r>
    </w:p>
    <w:p w:rsidR="00117B9E" w:rsidRDefault="00117B9E" w:rsidP="00632A2A">
      <w:pPr>
        <w:pStyle w:val="Bezodstpw"/>
        <w:spacing w:line="276" w:lineRule="auto"/>
        <w:ind w:left="720"/>
        <w:rPr>
          <w:rFonts w:ascii="Arial" w:hAnsi="Arial" w:cs="Arial"/>
        </w:rPr>
      </w:pPr>
      <w:r>
        <w:rPr>
          <w:rFonts w:ascii="Arial" w:hAnsi="Arial" w:cs="Arial"/>
        </w:rPr>
        <w:t>- opinia geotechniczna</w:t>
      </w:r>
    </w:p>
    <w:p w:rsidR="005C4D13" w:rsidRDefault="005C4D13" w:rsidP="00632A2A">
      <w:pPr>
        <w:suppressAutoHyphens/>
        <w:autoSpaceDE w:val="0"/>
        <w:spacing w:after="120" w:line="276" w:lineRule="auto"/>
        <w:ind w:left="24" w:hanging="360"/>
        <w:jc w:val="both"/>
        <w:rPr>
          <w:rFonts w:ascii="Arial" w:hAnsi="Arial" w:cs="Arial"/>
          <w:b/>
          <w:bCs/>
          <w:sz w:val="22"/>
          <w:szCs w:val="22"/>
          <w:lang w:eastAsia="ar-SA"/>
        </w:rPr>
      </w:pPr>
    </w:p>
    <w:p w:rsidR="002B04BD" w:rsidRPr="00632A2A" w:rsidRDefault="002B04BD" w:rsidP="00632A2A">
      <w:pPr>
        <w:suppressAutoHyphens/>
        <w:autoSpaceDE w:val="0"/>
        <w:spacing w:after="120" w:line="276" w:lineRule="auto"/>
        <w:ind w:left="24" w:hanging="360"/>
        <w:jc w:val="both"/>
        <w:rPr>
          <w:rFonts w:ascii="Arial" w:hAnsi="Arial" w:cs="Arial"/>
          <w:b/>
          <w:bCs/>
          <w:sz w:val="22"/>
          <w:szCs w:val="22"/>
          <w:lang w:eastAsia="ar-SA"/>
        </w:rPr>
      </w:pPr>
      <w:r w:rsidRPr="00632A2A">
        <w:rPr>
          <w:rFonts w:ascii="Arial" w:hAnsi="Arial" w:cs="Arial"/>
          <w:b/>
          <w:bCs/>
          <w:sz w:val="22"/>
          <w:szCs w:val="22"/>
          <w:lang w:eastAsia="ar-SA"/>
        </w:rPr>
        <w:t xml:space="preserve">Uwaga: </w:t>
      </w:r>
    </w:p>
    <w:p w:rsidR="00783E03" w:rsidRDefault="002B04BD" w:rsidP="00783E03">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632A2A">
        <w:rPr>
          <w:rFonts w:ascii="Arial" w:hAnsi="Arial" w:cs="Arial"/>
          <w:b/>
          <w:sz w:val="22"/>
          <w:szCs w:val="22"/>
          <w:lang w:eastAsia="ar-SA"/>
        </w:rPr>
        <w:t xml:space="preserve">Przed rozpoczęciem robót, w terminie 7 dni od daty podpisania umowy, należy sporządzić </w:t>
      </w:r>
      <w:r w:rsidR="00DE70F1">
        <w:rPr>
          <w:rFonts w:ascii="Arial" w:hAnsi="Arial" w:cs="Arial"/>
          <w:b/>
          <w:sz w:val="22"/>
          <w:szCs w:val="22"/>
          <w:lang w:eastAsia="ar-SA"/>
        </w:rPr>
        <w:t xml:space="preserve">terminowy </w:t>
      </w:r>
      <w:r w:rsidR="00EC39E9">
        <w:rPr>
          <w:rFonts w:ascii="Arial" w:hAnsi="Arial" w:cs="Arial"/>
          <w:b/>
          <w:sz w:val="22"/>
          <w:szCs w:val="22"/>
          <w:lang w:eastAsia="ar-SA"/>
        </w:rPr>
        <w:t>harmonogram realizacji robót</w:t>
      </w:r>
      <w:r w:rsidR="00783E03">
        <w:rPr>
          <w:rFonts w:ascii="Arial" w:hAnsi="Arial" w:cs="Arial"/>
          <w:b/>
          <w:sz w:val="22"/>
          <w:szCs w:val="22"/>
          <w:lang w:eastAsia="ar-SA"/>
        </w:rPr>
        <w:t>.</w:t>
      </w:r>
    </w:p>
    <w:p w:rsidR="002B04BD" w:rsidRPr="00632A2A" w:rsidRDefault="002B04BD" w:rsidP="00783E03">
      <w:pPr>
        <w:tabs>
          <w:tab w:val="num" w:pos="720"/>
        </w:tabs>
        <w:autoSpaceDE w:val="0"/>
        <w:autoSpaceDN w:val="0"/>
        <w:adjustRightInd w:val="0"/>
        <w:spacing w:after="120" w:line="276" w:lineRule="auto"/>
        <w:ind w:left="238"/>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w:t>
      </w:r>
      <w:r w:rsidR="00097682">
        <w:rPr>
          <w:rFonts w:ascii="Arial" w:hAnsi="Arial" w:cs="Arial"/>
          <w:sz w:val="22"/>
          <w:szCs w:val="22"/>
        </w:rPr>
        <w:t>wykonawczym</w:t>
      </w:r>
      <w:r w:rsidRPr="00F64BF3">
        <w:rPr>
          <w:rFonts w:ascii="Arial" w:hAnsi="Arial" w:cs="Arial"/>
          <w:sz w:val="22"/>
          <w:szCs w:val="22"/>
        </w:rPr>
        <w:t>).</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musza uzyskać akceptację inspektora nadzoru. </w:t>
      </w:r>
    </w:p>
    <w:p w:rsidR="005C4D13" w:rsidRPr="00F64BF3"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5C4D13" w:rsidP="005C4D13">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5C4D13" w:rsidRDefault="005C4D13"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002B04BD" w:rsidRPr="005C4D13">
        <w:rPr>
          <w:rFonts w:ascii="Arial" w:hAnsi="Arial" w:cs="Arial"/>
          <w:sz w:val="22"/>
          <w:szCs w:val="22"/>
          <w:lang w:eastAsia="ar-SA"/>
        </w:rPr>
        <w:t xml:space="preserv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lastRenderedPageBreak/>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7E88">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sidR="00D467C8">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681F35" w:rsidRDefault="008F457F" w:rsidP="00477E88">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2B04BD" w:rsidRPr="00632A2A" w:rsidRDefault="002B04BD" w:rsidP="00632A2A">
      <w:pPr>
        <w:spacing w:line="276" w:lineRule="auto"/>
        <w:jc w:val="both"/>
        <w:rPr>
          <w:rFonts w:ascii="Arial" w:hAnsi="Arial" w:cs="Arial"/>
          <w:color w:val="FF0000"/>
          <w:sz w:val="22"/>
          <w:szCs w:val="22"/>
        </w:rPr>
      </w:pPr>
    </w:p>
    <w:p w:rsidR="008E1E11" w:rsidRPr="003044B7" w:rsidRDefault="008E1E11" w:rsidP="00632A2A">
      <w:pPr>
        <w:spacing w:line="276" w:lineRule="auto"/>
        <w:ind w:left="454"/>
        <w:jc w:val="both"/>
        <w:rPr>
          <w:rFonts w:ascii="Arial" w:hAnsi="Arial" w:cs="Arial"/>
          <w:b/>
          <w:bCs/>
          <w:sz w:val="22"/>
          <w:szCs w:val="22"/>
        </w:rPr>
      </w:pPr>
      <w:r w:rsidRPr="003044B7">
        <w:rPr>
          <w:rFonts w:ascii="Arial" w:hAnsi="Arial" w:cs="Arial"/>
          <w:b/>
          <w:bCs/>
          <w:sz w:val="22"/>
          <w:szCs w:val="22"/>
        </w:rPr>
        <w:t>KOD CPV:</w:t>
      </w:r>
    </w:p>
    <w:p w:rsidR="00610E54" w:rsidRPr="003044B7" w:rsidRDefault="00610E54" w:rsidP="00610E54">
      <w:pPr>
        <w:suppressAutoHyphens/>
        <w:autoSpaceDE w:val="0"/>
        <w:spacing w:line="276" w:lineRule="auto"/>
        <w:jc w:val="both"/>
        <w:rPr>
          <w:rFonts w:ascii="Arial" w:hAnsi="Arial" w:cs="Arial"/>
          <w:bCs/>
          <w:sz w:val="22"/>
          <w:szCs w:val="22"/>
          <w:lang w:eastAsia="ar-SA"/>
        </w:rPr>
      </w:pPr>
      <w:r w:rsidRPr="003044B7">
        <w:rPr>
          <w:rFonts w:ascii="Arial" w:hAnsi="Arial" w:cs="Arial"/>
          <w:color w:val="000000"/>
          <w:sz w:val="22"/>
          <w:szCs w:val="22"/>
        </w:rPr>
        <w:t>45233200-1 – Roboty w zakresie różnych nawierzchni</w:t>
      </w:r>
    </w:p>
    <w:p w:rsidR="009E43AC" w:rsidRPr="003044B7" w:rsidRDefault="009E43AC" w:rsidP="00632A2A">
      <w:pPr>
        <w:pStyle w:val="Akapitzlist"/>
        <w:spacing w:line="276" w:lineRule="auto"/>
        <w:rPr>
          <w:rFonts w:ascii="Arial" w:hAnsi="Arial" w:cs="Arial"/>
          <w:sz w:val="22"/>
          <w:szCs w:val="22"/>
        </w:rPr>
      </w:pPr>
    </w:p>
    <w:p w:rsidR="00DC356E" w:rsidRPr="003044B7" w:rsidRDefault="00DC356E" w:rsidP="00632A2A">
      <w:pPr>
        <w:pStyle w:val="Nagwek2"/>
        <w:numPr>
          <w:ilvl w:val="0"/>
          <w:numId w:val="3"/>
        </w:numPr>
        <w:spacing w:after="120" w:line="276" w:lineRule="auto"/>
        <w:ind w:left="425" w:hanging="357"/>
        <w:rPr>
          <w:rFonts w:ascii="Arial" w:hAnsi="Arial" w:cs="Arial"/>
          <w:sz w:val="22"/>
          <w:szCs w:val="22"/>
        </w:rPr>
      </w:pPr>
      <w:bookmarkStart w:id="8" w:name="_Toc465419663"/>
      <w:r w:rsidRPr="003044B7">
        <w:rPr>
          <w:rFonts w:ascii="Arial" w:hAnsi="Arial" w:cs="Arial"/>
          <w:sz w:val="22"/>
          <w:szCs w:val="22"/>
        </w:rPr>
        <w:t>TERMIN REALIZACJI</w:t>
      </w:r>
      <w:bookmarkEnd w:id="8"/>
    </w:p>
    <w:p w:rsidR="006B5469" w:rsidRPr="004F2A79" w:rsidRDefault="004F2A79" w:rsidP="004F2A79">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w:t>
      </w:r>
      <w:r w:rsidR="001F0BA1">
        <w:rPr>
          <w:rFonts w:ascii="Arial" w:hAnsi="Arial" w:cs="Arial"/>
          <w:b/>
          <w:sz w:val="22"/>
          <w:szCs w:val="22"/>
        </w:rPr>
        <w:t>10</w:t>
      </w:r>
      <w:r w:rsidRPr="004F2A79">
        <w:rPr>
          <w:rFonts w:ascii="Arial" w:hAnsi="Arial" w:cs="Arial"/>
          <w:b/>
          <w:sz w:val="22"/>
          <w:szCs w:val="22"/>
        </w:rPr>
        <w:t>.1</w:t>
      </w:r>
      <w:r w:rsidR="001F0BA1">
        <w:rPr>
          <w:rFonts w:ascii="Arial" w:hAnsi="Arial" w:cs="Arial"/>
          <w:b/>
          <w:sz w:val="22"/>
          <w:szCs w:val="22"/>
        </w:rPr>
        <w:t>2</w:t>
      </w:r>
      <w:r w:rsidRPr="004F2A79">
        <w:rPr>
          <w:rFonts w:ascii="Arial" w:hAnsi="Arial" w:cs="Arial"/>
          <w:b/>
          <w:sz w:val="22"/>
          <w:szCs w:val="22"/>
        </w:rPr>
        <w:t xml:space="preserve">.2018 r. przy czym Zamawiający wymaga wykonania robót budowlanych do dnia </w:t>
      </w:r>
      <w:r w:rsidR="001F0BA1">
        <w:rPr>
          <w:rFonts w:ascii="Arial" w:hAnsi="Arial" w:cs="Arial"/>
          <w:b/>
          <w:sz w:val="22"/>
          <w:szCs w:val="22"/>
        </w:rPr>
        <w:t>16</w:t>
      </w:r>
      <w:r w:rsidRPr="004F2A79">
        <w:rPr>
          <w:rFonts w:ascii="Arial" w:hAnsi="Arial" w:cs="Arial"/>
          <w:b/>
          <w:sz w:val="22"/>
          <w:szCs w:val="22"/>
        </w:rPr>
        <w:t>.1</w:t>
      </w:r>
      <w:r w:rsidR="001F0BA1">
        <w:rPr>
          <w:rFonts w:ascii="Arial" w:hAnsi="Arial" w:cs="Arial"/>
          <w:b/>
          <w:sz w:val="22"/>
          <w:szCs w:val="22"/>
        </w:rPr>
        <w:t>1</w:t>
      </w:r>
      <w:r w:rsidRPr="004F2A79">
        <w:rPr>
          <w:rFonts w:ascii="Arial" w:hAnsi="Arial" w:cs="Arial"/>
          <w:b/>
          <w:sz w:val="22"/>
          <w:szCs w:val="22"/>
        </w:rPr>
        <w:t xml:space="preserve">.2018r. </w:t>
      </w:r>
      <w:r w:rsidR="004D51EA" w:rsidRPr="004F2A79">
        <w:rPr>
          <w:rFonts w:ascii="Arial" w:hAnsi="Arial" w:cs="Arial"/>
          <w:b/>
          <w:sz w:val="22"/>
          <w:szCs w:val="22"/>
        </w:rPr>
        <w:t>(dotyczy wszystkich części).</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632A2A">
        <w:rPr>
          <w:rFonts w:ascii="Arial" w:hAnsi="Arial" w:cs="Arial"/>
          <w:sz w:val="22"/>
          <w:szCs w:val="22"/>
          <w:highlight w:val="lightGray"/>
        </w:rPr>
        <w:t>CZĘŚCI ZAMÓWIENIA</w:t>
      </w:r>
      <w:bookmarkEnd w:id="9"/>
    </w:p>
    <w:p w:rsidR="00C23343" w:rsidRPr="00015A49" w:rsidRDefault="00C23343" w:rsidP="00C23343">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t xml:space="preserve">Część nr 1: </w:t>
      </w:r>
      <w:r w:rsidR="004F2A79">
        <w:rPr>
          <w:rFonts w:ascii="Arial" w:hAnsi="Arial" w:cs="Arial"/>
          <w:sz w:val="22"/>
          <w:szCs w:val="22"/>
        </w:rPr>
        <w:t>Przeb</w:t>
      </w:r>
      <w:r w:rsidRPr="003B696C">
        <w:rPr>
          <w:rFonts w:ascii="Arial" w:hAnsi="Arial" w:cs="Arial"/>
          <w:sz w:val="22"/>
          <w:szCs w:val="22"/>
        </w:rPr>
        <w:t xml:space="preserve">udowa </w:t>
      </w:r>
      <w:r w:rsidR="004F2A79">
        <w:rPr>
          <w:rFonts w:ascii="Arial" w:hAnsi="Arial" w:cs="Arial"/>
          <w:sz w:val="22"/>
          <w:szCs w:val="22"/>
        </w:rPr>
        <w:t xml:space="preserve">pasa drogowego </w:t>
      </w:r>
      <w:r w:rsidRPr="003B696C">
        <w:rPr>
          <w:rFonts w:ascii="Arial" w:hAnsi="Arial" w:cs="Arial"/>
          <w:sz w:val="22"/>
          <w:szCs w:val="22"/>
        </w:rPr>
        <w:t xml:space="preserve">drogi gminnej w miejscowości </w:t>
      </w:r>
      <w:r w:rsidR="004F2A79">
        <w:rPr>
          <w:rFonts w:ascii="Arial" w:hAnsi="Arial" w:cs="Arial"/>
          <w:sz w:val="22"/>
          <w:szCs w:val="22"/>
        </w:rPr>
        <w:t>Niedalino</w:t>
      </w:r>
      <w:r w:rsidRPr="003B696C">
        <w:rPr>
          <w:rFonts w:ascii="Arial" w:hAnsi="Arial" w:cs="Arial"/>
          <w:sz w:val="22"/>
          <w:szCs w:val="22"/>
        </w:rPr>
        <w:t xml:space="preserve"> na dz. nr </w:t>
      </w:r>
      <w:r w:rsidR="004F2A79">
        <w:rPr>
          <w:rFonts w:ascii="Arial" w:hAnsi="Arial" w:cs="Arial"/>
          <w:sz w:val="22"/>
          <w:szCs w:val="22"/>
        </w:rPr>
        <w:t>118/3, 113, 62/2</w:t>
      </w:r>
      <w:r w:rsidRPr="003B696C">
        <w:rPr>
          <w:rFonts w:ascii="Arial" w:hAnsi="Arial" w:cs="Arial"/>
          <w:sz w:val="22"/>
          <w:szCs w:val="22"/>
        </w:rPr>
        <w:t>.</w:t>
      </w:r>
    </w:p>
    <w:p w:rsidR="00C23343" w:rsidRPr="003B696C" w:rsidRDefault="00C23343" w:rsidP="00C23343">
      <w:pPr>
        <w:spacing w:line="276" w:lineRule="auto"/>
        <w:ind w:left="142"/>
        <w:jc w:val="both"/>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sidR="004F2A79">
        <w:rPr>
          <w:rFonts w:ascii="Arial" w:hAnsi="Arial" w:cs="Arial"/>
          <w:sz w:val="22"/>
          <w:szCs w:val="22"/>
        </w:rPr>
        <w:t>Przeb</w:t>
      </w:r>
      <w:r w:rsidRPr="003B696C">
        <w:rPr>
          <w:rFonts w:ascii="Arial" w:hAnsi="Arial" w:cs="Arial"/>
          <w:sz w:val="22"/>
          <w:szCs w:val="22"/>
        </w:rPr>
        <w:t xml:space="preserve">udowa </w:t>
      </w:r>
      <w:r w:rsidR="004F2A79">
        <w:rPr>
          <w:rFonts w:ascii="Arial" w:hAnsi="Arial" w:cs="Arial"/>
          <w:sz w:val="22"/>
          <w:szCs w:val="22"/>
        </w:rPr>
        <w:t xml:space="preserve">pasa drogowego </w:t>
      </w:r>
      <w:r w:rsidRPr="003B696C">
        <w:rPr>
          <w:rFonts w:ascii="Arial" w:hAnsi="Arial" w:cs="Arial"/>
          <w:sz w:val="22"/>
          <w:szCs w:val="22"/>
        </w:rPr>
        <w:t xml:space="preserve">drogi gminnej w miejscowości </w:t>
      </w:r>
      <w:r w:rsidR="004F2A79">
        <w:rPr>
          <w:rFonts w:ascii="Arial" w:hAnsi="Arial" w:cs="Arial"/>
          <w:sz w:val="22"/>
          <w:szCs w:val="22"/>
        </w:rPr>
        <w:t>Bagno</w:t>
      </w:r>
      <w:r w:rsidRPr="003B696C">
        <w:rPr>
          <w:rFonts w:ascii="Arial" w:hAnsi="Arial" w:cs="Arial"/>
          <w:sz w:val="22"/>
          <w:szCs w:val="22"/>
        </w:rPr>
        <w:t xml:space="preserve"> na dz. nr </w:t>
      </w:r>
      <w:r w:rsidR="004F2A79">
        <w:rPr>
          <w:rFonts w:ascii="Arial" w:hAnsi="Arial" w:cs="Arial"/>
          <w:sz w:val="22"/>
          <w:szCs w:val="22"/>
        </w:rPr>
        <w:t xml:space="preserve">729 </w:t>
      </w:r>
      <w:r w:rsidR="00AD26C5">
        <w:rPr>
          <w:rFonts w:ascii="Arial" w:hAnsi="Arial" w:cs="Arial"/>
          <w:sz w:val="22"/>
          <w:szCs w:val="22"/>
        </w:rPr>
        <w:t>(etap I)</w:t>
      </w:r>
      <w:r w:rsidRPr="003B696C">
        <w:rPr>
          <w:rFonts w:ascii="Arial" w:hAnsi="Arial" w:cs="Arial"/>
          <w:sz w:val="22"/>
          <w:szCs w:val="22"/>
        </w:rPr>
        <w:t>.</w:t>
      </w:r>
    </w:p>
    <w:p w:rsidR="00C23343" w:rsidRPr="007D2211" w:rsidRDefault="00C23343" w:rsidP="001278FC">
      <w:pPr>
        <w:pStyle w:val="Akapitzlist"/>
        <w:numPr>
          <w:ilvl w:val="1"/>
          <w:numId w:val="62"/>
        </w:numPr>
        <w:spacing w:line="276" w:lineRule="auto"/>
        <w:jc w:val="both"/>
        <w:rPr>
          <w:rFonts w:ascii="Arial" w:hAnsi="Arial" w:cs="Arial"/>
          <w:b/>
          <w:sz w:val="22"/>
          <w:szCs w:val="22"/>
        </w:rPr>
      </w:pPr>
      <w:r w:rsidRPr="00015A49">
        <w:rPr>
          <w:rFonts w:ascii="Arial" w:hAnsi="Arial" w:cs="Arial"/>
          <w:sz w:val="22"/>
          <w:szCs w:val="22"/>
        </w:rPr>
        <w:lastRenderedPageBreak/>
        <w:t>Wykonawca decyduje na ile części będzie składał ofertę</w:t>
      </w:r>
      <w:r w:rsidRPr="007D2211">
        <w:rPr>
          <w:rFonts w:ascii="Arial" w:hAnsi="Arial" w:cs="Arial"/>
          <w:b/>
          <w:sz w:val="22"/>
          <w:szCs w:val="22"/>
        </w:rPr>
        <w:t>.</w:t>
      </w:r>
    </w:p>
    <w:p w:rsidR="00557115" w:rsidRPr="00AD26C5" w:rsidRDefault="00C23343" w:rsidP="00AD26C5">
      <w:pPr>
        <w:pStyle w:val="Akapitzlist"/>
        <w:numPr>
          <w:ilvl w:val="1"/>
          <w:numId w:val="62"/>
        </w:numPr>
        <w:spacing w:line="276" w:lineRule="auto"/>
        <w:jc w:val="both"/>
        <w:rPr>
          <w:rFonts w:ascii="Arial" w:hAnsi="Arial" w:cs="Arial"/>
          <w:b/>
          <w:sz w:val="22"/>
          <w:szCs w:val="22"/>
        </w:rPr>
      </w:pPr>
      <w:r w:rsidRPr="007D2211">
        <w:rPr>
          <w:rFonts w:ascii="Arial" w:hAnsi="Arial" w:cs="Arial"/>
          <w:sz w:val="22"/>
          <w:szCs w:val="22"/>
        </w:rPr>
        <w:t>Szczegółowy opis przedmiotu zamówienia zawiera dokumentacja projektowa stanowiąca załącznik do przedmiotowej specyfikacji istotnych warunków zamówienia (SIWZ).</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632A2A">
        <w:rPr>
          <w:rFonts w:ascii="Arial" w:hAnsi="Arial" w:cs="Arial"/>
          <w:sz w:val="22"/>
          <w:szCs w:val="22"/>
          <w:highlight w:val="lightGray"/>
        </w:rPr>
        <w:t xml:space="preserve">ZAMÓWIENIA </w:t>
      </w:r>
      <w:bookmarkEnd w:id="10"/>
      <w:bookmarkEnd w:id="11"/>
      <w:r w:rsidR="0050011B" w:rsidRPr="00632A2A">
        <w:rPr>
          <w:rFonts w:ascii="Arial" w:hAnsi="Arial" w:cs="Arial"/>
          <w:sz w:val="22"/>
          <w:szCs w:val="22"/>
          <w:highlight w:val="lightGray"/>
        </w:rPr>
        <w:t>POLEGAJĄCE NA POWTÓRZENIU PODOBNYCH USŁUG</w:t>
      </w:r>
    </w:p>
    <w:p w:rsidR="00271325" w:rsidRPr="00096363" w:rsidRDefault="00271325" w:rsidP="00096363">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Zamawiający przewiduje możliwości udzielenia zamówienia polegającego na powtórzeniu podobnych usług lub robót budowlanych, o których mowa w art. 67 ust. 1 pkt. 6 ustawy w wysokości do 30%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2" w:name="_Toc465419666"/>
      <w:r w:rsidRPr="00632A2A">
        <w:rPr>
          <w:rFonts w:ascii="Arial" w:hAnsi="Arial" w:cs="Arial"/>
          <w:sz w:val="22"/>
          <w:szCs w:val="22"/>
          <w:highlight w:val="lightGray"/>
        </w:rPr>
        <w:t>OFERTY WARIANTOWE</w:t>
      </w:r>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632A2A">
        <w:rPr>
          <w:rFonts w:ascii="Arial" w:hAnsi="Arial" w:cs="Arial"/>
          <w:sz w:val="22"/>
          <w:szCs w:val="22"/>
          <w:highlight w:val="lightGray"/>
        </w:rPr>
        <w:t>OPIS SPOSOBU UZYSKANIA MATERIAŁÓW PRZETARGOWYCH</w:t>
      </w:r>
      <w:bookmarkEnd w:id="13"/>
      <w:bookmarkEnd w:id="14"/>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4D51EA">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Default="00557115" w:rsidP="00632A2A">
      <w:pPr>
        <w:pStyle w:val="Nagwek1"/>
        <w:spacing w:line="276" w:lineRule="auto"/>
        <w:ind w:left="454" w:firstLine="0"/>
        <w:rPr>
          <w:rFonts w:ascii="Arial" w:hAnsi="Arial" w:cs="Arial"/>
          <w:sz w:val="22"/>
          <w:szCs w:val="22"/>
        </w:rPr>
      </w:pPr>
      <w:bookmarkStart w:id="15" w:name="_Toc465419668"/>
      <w:r w:rsidRPr="00632A2A">
        <w:rPr>
          <w:rFonts w:ascii="Arial" w:hAnsi="Arial" w:cs="Arial"/>
          <w:sz w:val="22"/>
          <w:szCs w:val="22"/>
          <w:highlight w:val="lightGray"/>
        </w:rPr>
        <w:lastRenderedPageBreak/>
        <w:t>ROZDZIAŁ II INSTRUKCJA DLA WYKONAWCÓW</w:t>
      </w:r>
      <w:bookmarkEnd w:id="15"/>
    </w:p>
    <w:p w:rsidR="00FB5E3E" w:rsidRPr="00FB5E3E" w:rsidRDefault="00FB5E3E" w:rsidP="00FB5E3E"/>
    <w:p w:rsidR="00E42C81" w:rsidRPr="00F25D85" w:rsidRDefault="002E0996" w:rsidP="00632A2A">
      <w:pPr>
        <w:widowControl w:val="0"/>
        <w:tabs>
          <w:tab w:val="left" w:pos="5397"/>
        </w:tabs>
        <w:spacing w:line="276" w:lineRule="auto"/>
        <w:jc w:val="center"/>
        <w:rPr>
          <w:rFonts w:ascii="Arial" w:hAnsi="Arial" w:cs="Arial"/>
          <w:b/>
          <w:bCs/>
          <w:color w:val="FF0000"/>
          <w:sz w:val="22"/>
          <w:szCs w:val="22"/>
        </w:rPr>
      </w:pPr>
      <w:r w:rsidRPr="00F25D85">
        <w:rPr>
          <w:rFonts w:ascii="Arial" w:hAnsi="Arial" w:cs="Arial"/>
          <w:b/>
          <w:bCs/>
          <w:color w:val="FF0000"/>
          <w:sz w:val="22"/>
          <w:szCs w:val="22"/>
          <w:highlight w:val="yellow"/>
        </w:rPr>
        <w:t>WARUNKI  UDZIAŁ</w:t>
      </w:r>
      <w:r w:rsidR="00E42C81" w:rsidRPr="00F25D85">
        <w:rPr>
          <w:rFonts w:ascii="Arial" w:hAnsi="Arial" w:cs="Arial"/>
          <w:b/>
          <w:bCs/>
          <w:color w:val="FF0000"/>
          <w:sz w:val="22"/>
          <w:szCs w:val="22"/>
          <w:highlight w:val="yellow"/>
        </w:rPr>
        <w:t>U  W  POSTĘPOWANIU i PODSTAWY WYKLUCZENIA</w:t>
      </w:r>
    </w:p>
    <w:p w:rsidR="00E42C81" w:rsidRPr="00F25D85" w:rsidRDefault="00E42C81" w:rsidP="00632A2A">
      <w:pPr>
        <w:widowControl w:val="0"/>
        <w:tabs>
          <w:tab w:val="left" w:pos="5397"/>
        </w:tabs>
        <w:spacing w:line="276" w:lineRule="auto"/>
        <w:rPr>
          <w:rFonts w:ascii="Arial" w:hAnsi="Arial" w:cs="Arial"/>
          <w:b/>
          <w:bCs/>
          <w:color w:val="FF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sidR="00FB5A7E">
        <w:rPr>
          <w:rFonts w:ascii="Arial" w:hAnsi="Arial" w:cs="Arial"/>
          <w:b/>
          <w:sz w:val="22"/>
          <w:szCs w:val="22"/>
        </w:rPr>
        <w:t xml:space="preserve"> </w:t>
      </w:r>
      <w:r w:rsidRPr="00632A2A">
        <w:rPr>
          <w:rFonts w:ascii="Arial" w:hAnsi="Arial" w:cs="Arial"/>
          <w:b/>
          <w:sz w:val="22"/>
          <w:szCs w:val="22"/>
        </w:rPr>
        <w:t>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6"/>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7"/>
      <w:bookmarkEnd w:id="18"/>
      <w:bookmarkEnd w:id="19"/>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6473A7" w:rsidRDefault="008473BA" w:rsidP="00632A2A">
      <w:pPr>
        <w:suppressAutoHyphens/>
        <w:spacing w:line="276" w:lineRule="auto"/>
        <w:ind w:left="21"/>
        <w:jc w:val="both"/>
        <w:rPr>
          <w:rFonts w:ascii="Arial" w:hAnsi="Arial" w:cs="Arial"/>
          <w:bCs/>
          <w:iCs/>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632A2A">
        <w:rPr>
          <w:rFonts w:ascii="Arial" w:hAnsi="Arial" w:cs="Arial"/>
          <w:bCs/>
          <w:iCs/>
          <w:sz w:val="22"/>
          <w:szCs w:val="22"/>
        </w:rPr>
        <w:t xml:space="preserve">ę gwarancyjną nie mniejszą </w:t>
      </w:r>
      <w:r w:rsidR="00E02554" w:rsidRPr="00681F35">
        <w:rPr>
          <w:rFonts w:ascii="Arial" w:hAnsi="Arial" w:cs="Arial"/>
          <w:bCs/>
          <w:iCs/>
          <w:sz w:val="22"/>
          <w:szCs w:val="22"/>
        </w:rPr>
        <w:t>niż</w:t>
      </w:r>
      <w:r w:rsidR="006473A7">
        <w:rPr>
          <w:rFonts w:ascii="Arial" w:hAnsi="Arial" w:cs="Arial"/>
          <w:bCs/>
          <w:iCs/>
          <w:sz w:val="22"/>
          <w:szCs w:val="22"/>
        </w:rPr>
        <w:t>:</w:t>
      </w:r>
    </w:p>
    <w:p w:rsidR="008473BA" w:rsidRPr="00271325" w:rsidRDefault="00271325" w:rsidP="00632A2A">
      <w:pPr>
        <w:suppressAutoHyphens/>
        <w:spacing w:line="276" w:lineRule="auto"/>
        <w:ind w:left="21"/>
        <w:jc w:val="both"/>
        <w:rPr>
          <w:rFonts w:ascii="Arial" w:hAnsi="Arial" w:cs="Arial"/>
          <w:bCs/>
          <w:iCs/>
          <w:sz w:val="22"/>
          <w:szCs w:val="22"/>
        </w:rPr>
      </w:pPr>
      <w:bookmarkStart w:id="20" w:name="_Hlk498586098"/>
      <w:r w:rsidRPr="00271325">
        <w:rPr>
          <w:rFonts w:ascii="Arial" w:hAnsi="Arial" w:cs="Arial"/>
          <w:bCs/>
          <w:iCs/>
          <w:sz w:val="22"/>
          <w:szCs w:val="22"/>
        </w:rPr>
        <w:t>15</w:t>
      </w:r>
      <w:r w:rsidR="006473A7" w:rsidRPr="00271325">
        <w:rPr>
          <w:rFonts w:ascii="Arial" w:hAnsi="Arial" w:cs="Arial"/>
          <w:bCs/>
          <w:iCs/>
          <w:sz w:val="22"/>
          <w:szCs w:val="22"/>
        </w:rPr>
        <w:t>0</w:t>
      </w:r>
      <w:r w:rsidR="00D06027">
        <w:rPr>
          <w:rFonts w:ascii="Arial" w:hAnsi="Arial" w:cs="Arial"/>
          <w:bCs/>
          <w:iCs/>
          <w:sz w:val="22"/>
          <w:szCs w:val="22"/>
        </w:rPr>
        <w:t> </w:t>
      </w:r>
      <w:r w:rsidR="008473BA" w:rsidRPr="00271325">
        <w:rPr>
          <w:rFonts w:ascii="Arial" w:hAnsi="Arial" w:cs="Arial"/>
          <w:bCs/>
          <w:iCs/>
          <w:sz w:val="22"/>
          <w:szCs w:val="22"/>
        </w:rPr>
        <w:t>000,00</w:t>
      </w:r>
      <w:r w:rsidR="00681F35" w:rsidRPr="00271325">
        <w:rPr>
          <w:rFonts w:ascii="Arial" w:hAnsi="Arial" w:cs="Arial"/>
          <w:bCs/>
          <w:iCs/>
          <w:sz w:val="22"/>
          <w:szCs w:val="22"/>
        </w:rPr>
        <w:t xml:space="preserve"> </w:t>
      </w:r>
      <w:r w:rsidR="008473BA" w:rsidRPr="00271325">
        <w:rPr>
          <w:rFonts w:ascii="Arial" w:hAnsi="Arial" w:cs="Arial"/>
          <w:bCs/>
          <w:iCs/>
          <w:sz w:val="22"/>
          <w:szCs w:val="22"/>
        </w:rPr>
        <w:t>złotych</w:t>
      </w:r>
      <w:r w:rsidR="006473A7" w:rsidRPr="00271325">
        <w:rPr>
          <w:rFonts w:ascii="Arial" w:hAnsi="Arial" w:cs="Arial"/>
          <w:bCs/>
          <w:iCs/>
          <w:sz w:val="22"/>
          <w:szCs w:val="22"/>
        </w:rPr>
        <w:t xml:space="preserve"> – dla części 1</w:t>
      </w:r>
    </w:p>
    <w:p w:rsidR="006473A7" w:rsidRDefault="00271325" w:rsidP="00632A2A">
      <w:pPr>
        <w:suppressAutoHyphens/>
        <w:spacing w:line="276" w:lineRule="auto"/>
        <w:ind w:left="21"/>
        <w:jc w:val="both"/>
        <w:rPr>
          <w:rFonts w:ascii="Arial" w:hAnsi="Arial" w:cs="Arial"/>
          <w:bCs/>
          <w:iCs/>
          <w:sz w:val="22"/>
          <w:szCs w:val="22"/>
        </w:rPr>
      </w:pPr>
      <w:r w:rsidRPr="00271325">
        <w:rPr>
          <w:rFonts w:ascii="Arial" w:hAnsi="Arial" w:cs="Arial"/>
          <w:bCs/>
          <w:iCs/>
          <w:sz w:val="22"/>
          <w:szCs w:val="22"/>
        </w:rPr>
        <w:t>350</w:t>
      </w:r>
      <w:r w:rsidR="00F9247F" w:rsidRPr="00271325">
        <w:rPr>
          <w:rFonts w:ascii="Arial" w:hAnsi="Arial" w:cs="Arial"/>
          <w:bCs/>
          <w:iCs/>
          <w:sz w:val="22"/>
          <w:szCs w:val="22"/>
        </w:rPr>
        <w:t> </w:t>
      </w:r>
      <w:r w:rsidR="006473A7" w:rsidRPr="00271325">
        <w:rPr>
          <w:rFonts w:ascii="Arial" w:hAnsi="Arial" w:cs="Arial"/>
          <w:bCs/>
          <w:iCs/>
          <w:sz w:val="22"/>
          <w:szCs w:val="22"/>
        </w:rPr>
        <w:t>000</w:t>
      </w:r>
      <w:r w:rsidR="00F9247F" w:rsidRPr="00271325">
        <w:rPr>
          <w:rFonts w:ascii="Arial" w:hAnsi="Arial" w:cs="Arial"/>
          <w:bCs/>
          <w:iCs/>
          <w:sz w:val="22"/>
          <w:szCs w:val="22"/>
        </w:rPr>
        <w:t>,00</w:t>
      </w:r>
      <w:r w:rsidR="006473A7" w:rsidRPr="00271325">
        <w:rPr>
          <w:rFonts w:ascii="Arial" w:hAnsi="Arial" w:cs="Arial"/>
          <w:bCs/>
          <w:iCs/>
          <w:sz w:val="22"/>
          <w:szCs w:val="22"/>
        </w:rPr>
        <w:t xml:space="preserve"> złotych – dla części 2</w:t>
      </w:r>
    </w:p>
    <w:bookmarkEnd w:id="20"/>
    <w:p w:rsidR="006F7002"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2D4144" w:rsidRDefault="00681F35" w:rsidP="00632A2A">
      <w:pPr>
        <w:suppressAutoHyphens/>
        <w:spacing w:line="276" w:lineRule="auto"/>
        <w:jc w:val="both"/>
        <w:rPr>
          <w:rFonts w:ascii="Arial" w:hAnsi="Arial" w:cs="Arial"/>
          <w:sz w:val="22"/>
          <w:szCs w:val="22"/>
        </w:rPr>
      </w:pPr>
      <w:r w:rsidRPr="008051BF">
        <w:rPr>
          <w:rFonts w:ascii="Arial" w:hAnsi="Arial" w:cs="Arial"/>
          <w:sz w:val="22"/>
          <w:szCs w:val="22"/>
        </w:rPr>
        <w:t>-</w:t>
      </w:r>
      <w:r w:rsidR="009E1CEB" w:rsidRPr="008051BF">
        <w:rPr>
          <w:rFonts w:ascii="Arial" w:hAnsi="Arial" w:cs="Arial"/>
          <w:sz w:val="22"/>
          <w:szCs w:val="22"/>
        </w:rPr>
        <w:t xml:space="preserve"> </w:t>
      </w:r>
      <w:r w:rsidRPr="008051BF">
        <w:rPr>
          <w:rFonts w:ascii="Arial" w:hAnsi="Arial" w:cs="Arial"/>
          <w:sz w:val="22"/>
          <w:szCs w:val="22"/>
        </w:rPr>
        <w:t>1</w:t>
      </w:r>
      <w:r w:rsidR="002969BA" w:rsidRPr="008051BF">
        <w:rPr>
          <w:rFonts w:ascii="Arial" w:hAnsi="Arial" w:cs="Arial"/>
          <w:sz w:val="22"/>
          <w:szCs w:val="22"/>
        </w:rPr>
        <w:t xml:space="preserve"> rob</w:t>
      </w:r>
      <w:r w:rsidRPr="008051BF">
        <w:rPr>
          <w:rFonts w:ascii="Arial" w:hAnsi="Arial" w:cs="Arial"/>
          <w:sz w:val="22"/>
          <w:szCs w:val="22"/>
        </w:rPr>
        <w:t>oty</w:t>
      </w:r>
      <w:r w:rsidR="002969BA" w:rsidRPr="008051BF">
        <w:rPr>
          <w:rFonts w:ascii="Arial" w:hAnsi="Arial" w:cs="Arial"/>
          <w:sz w:val="22"/>
          <w:szCs w:val="22"/>
        </w:rPr>
        <w:t xml:space="preserve"> budowlan</w:t>
      </w:r>
      <w:r w:rsidRPr="008051BF">
        <w:rPr>
          <w:rFonts w:ascii="Arial" w:hAnsi="Arial" w:cs="Arial"/>
          <w:sz w:val="22"/>
          <w:szCs w:val="22"/>
        </w:rPr>
        <w:t xml:space="preserve">ej </w:t>
      </w:r>
      <w:r w:rsidR="000B1F58" w:rsidRPr="008051BF">
        <w:rPr>
          <w:rFonts w:ascii="Arial" w:hAnsi="Arial" w:cs="Arial"/>
          <w:sz w:val="22"/>
          <w:szCs w:val="22"/>
        </w:rPr>
        <w:t>polegając</w:t>
      </w:r>
      <w:r w:rsidRPr="008051BF">
        <w:rPr>
          <w:rFonts w:ascii="Arial" w:hAnsi="Arial" w:cs="Arial"/>
          <w:sz w:val="22"/>
          <w:szCs w:val="22"/>
        </w:rPr>
        <w:t>ej</w:t>
      </w:r>
      <w:r w:rsidR="000B1F58" w:rsidRPr="008051BF">
        <w:rPr>
          <w:rFonts w:ascii="Arial" w:hAnsi="Arial" w:cs="Arial"/>
          <w:sz w:val="22"/>
          <w:szCs w:val="22"/>
        </w:rPr>
        <w:t xml:space="preserve"> na </w:t>
      </w:r>
      <w:r w:rsidR="00135329" w:rsidRPr="008051BF">
        <w:rPr>
          <w:rFonts w:ascii="Arial" w:hAnsi="Arial" w:cs="Arial"/>
          <w:sz w:val="22"/>
          <w:szCs w:val="22"/>
        </w:rPr>
        <w:t>budowie, przebudowie</w:t>
      </w:r>
      <w:r w:rsidR="00BC417F" w:rsidRPr="008051BF">
        <w:rPr>
          <w:rFonts w:ascii="Arial" w:hAnsi="Arial" w:cs="Arial"/>
          <w:sz w:val="22"/>
          <w:szCs w:val="22"/>
        </w:rPr>
        <w:t xml:space="preserve">/remoncie </w:t>
      </w:r>
      <w:r w:rsidR="00135329" w:rsidRPr="008051BF">
        <w:rPr>
          <w:rFonts w:ascii="Arial" w:hAnsi="Arial" w:cs="Arial"/>
          <w:sz w:val="22"/>
          <w:szCs w:val="22"/>
        </w:rPr>
        <w:t xml:space="preserve">drogi o nawierzchni z </w:t>
      </w:r>
      <w:r w:rsidR="003422A3" w:rsidRPr="008051BF">
        <w:rPr>
          <w:rFonts w:ascii="Arial" w:hAnsi="Arial" w:cs="Arial"/>
          <w:sz w:val="22"/>
          <w:szCs w:val="22"/>
        </w:rPr>
        <w:t>płyt typu YOMB</w:t>
      </w:r>
      <w:r w:rsidR="00EA7B55" w:rsidRPr="008051BF">
        <w:rPr>
          <w:rFonts w:ascii="Arial" w:hAnsi="Arial" w:cs="Arial"/>
          <w:sz w:val="22"/>
          <w:szCs w:val="22"/>
        </w:rPr>
        <w:t xml:space="preserve"> o </w:t>
      </w:r>
      <w:r w:rsidRPr="008051BF">
        <w:rPr>
          <w:rFonts w:ascii="Arial" w:hAnsi="Arial" w:cs="Arial"/>
          <w:sz w:val="22"/>
          <w:szCs w:val="22"/>
        </w:rPr>
        <w:t xml:space="preserve">długości </w:t>
      </w:r>
      <w:r w:rsidR="002D4144" w:rsidRPr="008051BF">
        <w:rPr>
          <w:rFonts w:ascii="Arial" w:hAnsi="Arial" w:cs="Arial"/>
          <w:sz w:val="22"/>
          <w:szCs w:val="22"/>
        </w:rPr>
        <w:t>min.</w:t>
      </w:r>
      <w:r w:rsidR="006473A7" w:rsidRPr="008051BF">
        <w:rPr>
          <w:rFonts w:ascii="Arial" w:hAnsi="Arial" w:cs="Arial"/>
          <w:sz w:val="22"/>
          <w:szCs w:val="22"/>
        </w:rPr>
        <w:t xml:space="preserve"> </w:t>
      </w:r>
      <w:r w:rsidR="00B414A0" w:rsidRPr="008051BF">
        <w:rPr>
          <w:rFonts w:ascii="Arial" w:hAnsi="Arial" w:cs="Arial"/>
          <w:sz w:val="22"/>
          <w:szCs w:val="22"/>
        </w:rPr>
        <w:t>300</w:t>
      </w:r>
      <w:r w:rsidR="006473A7" w:rsidRPr="008051BF">
        <w:rPr>
          <w:rFonts w:ascii="Arial" w:hAnsi="Arial" w:cs="Arial"/>
          <w:sz w:val="22"/>
          <w:szCs w:val="22"/>
        </w:rPr>
        <w:t xml:space="preserve"> </w:t>
      </w:r>
      <w:proofErr w:type="spellStart"/>
      <w:r w:rsidR="006473A7" w:rsidRPr="008051BF">
        <w:rPr>
          <w:rFonts w:ascii="Arial" w:hAnsi="Arial" w:cs="Arial"/>
          <w:sz w:val="22"/>
          <w:szCs w:val="22"/>
        </w:rPr>
        <w:t>mb</w:t>
      </w:r>
      <w:proofErr w:type="spellEnd"/>
      <w:r w:rsidR="006473A7" w:rsidRPr="008051BF">
        <w:rPr>
          <w:rFonts w:ascii="Arial" w:hAnsi="Arial" w:cs="Arial"/>
          <w:sz w:val="22"/>
          <w:szCs w:val="22"/>
        </w:rPr>
        <w:t xml:space="preserve"> dla części 1</w:t>
      </w:r>
      <w:r w:rsidR="004F2A79" w:rsidRPr="008051BF">
        <w:rPr>
          <w:rFonts w:ascii="Arial" w:hAnsi="Arial" w:cs="Arial"/>
          <w:sz w:val="22"/>
          <w:szCs w:val="22"/>
        </w:rPr>
        <w:t xml:space="preserve"> i 2</w:t>
      </w:r>
      <w:r w:rsidR="006473A7" w:rsidRPr="008051BF">
        <w:rPr>
          <w:rFonts w:ascii="Arial" w:hAnsi="Arial" w:cs="Arial"/>
          <w:sz w:val="22"/>
          <w:szCs w:val="22"/>
        </w:rPr>
        <w:t>,</w:t>
      </w:r>
    </w:p>
    <w:p w:rsidR="006473A7" w:rsidRPr="00394BC4" w:rsidRDefault="006473A7" w:rsidP="00632A2A">
      <w:pPr>
        <w:suppressAutoHyphens/>
        <w:spacing w:line="276" w:lineRule="auto"/>
        <w:jc w:val="both"/>
        <w:rPr>
          <w:rFonts w:ascii="Arial" w:hAnsi="Arial" w:cs="Arial"/>
          <w:sz w:val="22"/>
          <w:szCs w:val="22"/>
        </w:rPr>
      </w:pPr>
    </w:p>
    <w:p w:rsidR="002D4144" w:rsidRDefault="000B0F31" w:rsidP="003422A3">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6473A7">
        <w:rPr>
          <w:rFonts w:ascii="Arial" w:hAnsi="Arial" w:cs="Arial"/>
          <w:sz w:val="22"/>
          <w:szCs w:val="22"/>
        </w:rPr>
        <w:t xml:space="preserve"> (dotyczy wszystkich części) </w:t>
      </w:r>
      <w:r w:rsidR="003422A3">
        <w:rPr>
          <w:rFonts w:ascii="Arial" w:hAnsi="Arial" w:cs="Arial"/>
          <w:sz w:val="22"/>
          <w:szCs w:val="22"/>
        </w:rPr>
        <w:t>:</w:t>
      </w:r>
    </w:p>
    <w:p w:rsidR="002D4144" w:rsidRDefault="002D4144" w:rsidP="00632A2A">
      <w:pPr>
        <w:spacing w:line="276" w:lineRule="auto"/>
        <w:jc w:val="both"/>
        <w:rPr>
          <w:rFonts w:ascii="Arial" w:hAnsi="Arial" w:cs="Arial"/>
          <w:sz w:val="22"/>
          <w:szCs w:val="22"/>
        </w:rPr>
      </w:pPr>
    </w:p>
    <w:p w:rsidR="00FB5E3E" w:rsidRDefault="00FB5E3E" w:rsidP="00632A2A">
      <w:pPr>
        <w:spacing w:line="276" w:lineRule="auto"/>
        <w:jc w:val="both"/>
        <w:rPr>
          <w:rFonts w:ascii="Arial" w:hAnsi="Arial" w:cs="Arial"/>
          <w:sz w:val="22"/>
          <w:szCs w:val="22"/>
        </w:rPr>
      </w:pPr>
    </w:p>
    <w:p w:rsidR="008051BF" w:rsidRDefault="008051BF" w:rsidP="00632A2A">
      <w:pPr>
        <w:spacing w:line="276" w:lineRule="auto"/>
        <w:jc w:val="both"/>
        <w:rPr>
          <w:rFonts w:ascii="Arial" w:hAnsi="Arial" w:cs="Arial"/>
          <w:sz w:val="22"/>
          <w:szCs w:val="22"/>
        </w:rPr>
      </w:pPr>
    </w:p>
    <w:p w:rsidR="008051BF" w:rsidRDefault="008051BF" w:rsidP="00632A2A">
      <w:pPr>
        <w:spacing w:line="276" w:lineRule="auto"/>
        <w:jc w:val="both"/>
        <w:rPr>
          <w:rFonts w:ascii="Arial" w:hAnsi="Arial" w:cs="Arial"/>
          <w:sz w:val="22"/>
          <w:szCs w:val="22"/>
        </w:rPr>
      </w:pPr>
    </w:p>
    <w:p w:rsidR="00E54A44" w:rsidRDefault="00E54A44" w:rsidP="00632A2A">
      <w:pPr>
        <w:spacing w:line="276" w:lineRule="auto"/>
        <w:jc w:val="both"/>
        <w:rPr>
          <w:rFonts w:ascii="Arial" w:hAnsi="Arial" w:cs="Arial"/>
          <w:sz w:val="22"/>
          <w:szCs w:val="22"/>
        </w:rPr>
      </w:pPr>
    </w:p>
    <w:p w:rsidR="00E54A44" w:rsidRDefault="00E54A44" w:rsidP="00632A2A">
      <w:pPr>
        <w:spacing w:line="276" w:lineRule="auto"/>
        <w:jc w:val="both"/>
        <w:rPr>
          <w:rFonts w:ascii="Arial" w:hAnsi="Arial" w:cs="Arial"/>
          <w:sz w:val="22"/>
          <w:szCs w:val="22"/>
        </w:rPr>
      </w:pPr>
    </w:p>
    <w:p w:rsidR="008051BF" w:rsidRDefault="008051BF" w:rsidP="00632A2A">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394BC4" w:rsidRDefault="00135329" w:rsidP="00632A2A">
            <w:pPr>
              <w:suppressAutoHyphens/>
              <w:snapToGrid w:val="0"/>
              <w:spacing w:after="120" w:line="276" w:lineRule="auto"/>
              <w:rPr>
                <w:rFonts w:ascii="Arial" w:hAnsi="Arial" w:cs="Arial"/>
                <w:b/>
                <w:sz w:val="22"/>
                <w:szCs w:val="22"/>
                <w:lang w:eastAsia="ar-SA"/>
              </w:rPr>
            </w:pPr>
            <w:r w:rsidRPr="00394BC4">
              <w:rPr>
                <w:rFonts w:ascii="Arial" w:hAnsi="Arial" w:cs="Arial"/>
                <w:b/>
                <w:sz w:val="22"/>
                <w:szCs w:val="22"/>
                <w:lang w:eastAsia="ar-SA"/>
              </w:rPr>
              <w:t>Kierownik budowy</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394BC4" w:rsidRDefault="008D29AD" w:rsidP="00632A2A">
            <w:pPr>
              <w:tabs>
                <w:tab w:val="left" w:pos="765"/>
              </w:tabs>
              <w:suppressAutoHyphens/>
              <w:snapToGrid w:val="0"/>
              <w:spacing w:after="120" w:line="276" w:lineRule="auto"/>
              <w:ind w:right="72"/>
              <w:rPr>
                <w:rFonts w:ascii="Arial" w:hAnsi="Arial" w:cs="Arial"/>
                <w:sz w:val="22"/>
                <w:szCs w:val="22"/>
                <w:lang w:eastAsia="ar-SA"/>
              </w:rPr>
            </w:pPr>
            <w:r w:rsidRPr="00491945">
              <w:rPr>
                <w:rFonts w:ascii="Arial" w:hAnsi="Arial" w:cs="Arial"/>
                <w:sz w:val="22"/>
                <w:szCs w:val="22"/>
                <w:lang w:eastAsia="ar-SA"/>
              </w:rPr>
              <w:t>Wskazane powyżej uprawnienia budowlane muszą być zgodne z ustawą z dnia 7 lipca 1994r. Prawo budowlane (Dz. U. z 201</w:t>
            </w:r>
            <w:r w:rsidR="00E154B9">
              <w:rPr>
                <w:rFonts w:ascii="Arial" w:hAnsi="Arial" w:cs="Arial"/>
                <w:sz w:val="22"/>
                <w:szCs w:val="22"/>
                <w:lang w:eastAsia="ar-SA"/>
              </w:rPr>
              <w:t>8</w:t>
            </w:r>
            <w:r w:rsidRPr="00491945">
              <w:rPr>
                <w:rFonts w:ascii="Arial" w:hAnsi="Arial" w:cs="Arial"/>
                <w:sz w:val="22"/>
                <w:szCs w:val="22"/>
                <w:lang w:eastAsia="ar-SA"/>
              </w:rPr>
              <w:t xml:space="preserve">r., poz. </w:t>
            </w:r>
            <w:r w:rsidR="004E79E1">
              <w:rPr>
                <w:rFonts w:ascii="Arial" w:hAnsi="Arial" w:cs="Arial"/>
                <w:sz w:val="22"/>
                <w:szCs w:val="22"/>
                <w:lang w:eastAsia="ar-SA"/>
              </w:rPr>
              <w:t>1202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sidR="004E79E1">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4E79E1">
              <w:rPr>
                <w:rFonts w:ascii="Arial" w:hAnsi="Arial" w:cs="Arial"/>
                <w:sz w:val="22"/>
                <w:szCs w:val="22"/>
                <w:lang w:eastAsia="ar-SA"/>
              </w:rPr>
              <w:t>202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394BC4" w:rsidRDefault="00EA42D6" w:rsidP="00681F3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653EA7">
              <w:rPr>
                <w:rFonts w:ascii="Arial" w:hAnsi="Arial" w:cs="Arial"/>
                <w:b/>
                <w:bCs/>
                <w:sz w:val="22"/>
                <w:szCs w:val="22"/>
              </w:rPr>
              <w:t>3</w:t>
            </w:r>
            <w:r w:rsidRPr="00394BC4">
              <w:rPr>
                <w:rFonts w:ascii="Arial" w:hAnsi="Arial" w:cs="Arial"/>
                <w:b/>
                <w:bCs/>
                <w:sz w:val="22"/>
                <w:szCs w:val="22"/>
              </w:rPr>
              <w:t xml:space="preserve"> lat doświadczenia zawodowego</w:t>
            </w:r>
            <w:r w:rsidRPr="00394BC4">
              <w:rPr>
                <w:rFonts w:ascii="Arial" w:hAnsi="Arial" w:cs="Arial"/>
                <w:sz w:val="22"/>
                <w:szCs w:val="22"/>
              </w:rPr>
              <w:t xml:space="preserve">, </w:t>
            </w:r>
            <w:r w:rsidR="00135329" w:rsidRPr="00394BC4">
              <w:rPr>
                <w:rFonts w:ascii="Arial" w:hAnsi="Arial" w:cs="Arial"/>
                <w:b/>
                <w:sz w:val="22"/>
                <w:szCs w:val="22"/>
              </w:rPr>
              <w:t>na stanowisku kierownika budowy</w:t>
            </w:r>
            <w:r w:rsidR="00FB5E3E">
              <w:rPr>
                <w:rFonts w:ascii="Arial" w:hAnsi="Arial" w:cs="Arial"/>
                <w:b/>
                <w:sz w:val="22"/>
                <w:szCs w:val="22"/>
              </w:rPr>
              <w:t xml:space="preserve"> lub kierownika robót</w:t>
            </w:r>
            <w:r w:rsidR="00D90DC4" w:rsidRPr="00394BC4">
              <w:rPr>
                <w:rFonts w:ascii="Arial" w:hAnsi="Arial" w:cs="Arial"/>
                <w:b/>
                <w:sz w:val="22"/>
                <w:szCs w:val="22"/>
              </w:rPr>
              <w:t xml:space="preserve">, </w:t>
            </w:r>
            <w:r w:rsidRPr="00394BC4">
              <w:rPr>
                <w:rFonts w:ascii="Arial" w:hAnsi="Arial" w:cs="Arial"/>
                <w:sz w:val="22"/>
                <w:szCs w:val="22"/>
              </w:rPr>
              <w:t xml:space="preserve">liczonego od momentu uzyskania uprawnień </w:t>
            </w:r>
            <w:r w:rsidR="00135329" w:rsidRPr="00394BC4">
              <w:rPr>
                <w:rFonts w:ascii="Arial" w:hAnsi="Arial" w:cs="Arial"/>
                <w:sz w:val="22"/>
                <w:szCs w:val="22"/>
              </w:rPr>
              <w:t>budowlanych</w:t>
            </w:r>
            <w:r w:rsidR="00D90DC4" w:rsidRPr="00394BC4">
              <w:rPr>
                <w:rFonts w:ascii="Arial" w:hAnsi="Arial" w:cs="Arial"/>
                <w:sz w:val="22"/>
                <w:szCs w:val="22"/>
              </w:rPr>
              <w:t xml:space="preserve">, w tym na co najmniej </w:t>
            </w:r>
            <w:r w:rsidR="00681F35" w:rsidRPr="00394BC4">
              <w:rPr>
                <w:rFonts w:ascii="Arial" w:hAnsi="Arial" w:cs="Arial"/>
                <w:bCs/>
                <w:sz w:val="22"/>
                <w:szCs w:val="22"/>
              </w:rPr>
              <w:t xml:space="preserve">jednej zakończonej </w:t>
            </w:r>
            <w:r w:rsidR="00D90DC4" w:rsidRPr="00394BC4">
              <w:rPr>
                <w:rFonts w:ascii="Arial" w:hAnsi="Arial" w:cs="Arial"/>
                <w:sz w:val="22"/>
                <w:szCs w:val="22"/>
              </w:rPr>
              <w:t>inwestycj</w:t>
            </w:r>
            <w:r w:rsidR="00681F35" w:rsidRPr="00394BC4">
              <w:rPr>
                <w:rFonts w:ascii="Arial" w:hAnsi="Arial" w:cs="Arial"/>
                <w:sz w:val="22"/>
                <w:szCs w:val="22"/>
              </w:rPr>
              <w:t>i</w:t>
            </w:r>
            <w:r w:rsidR="00D90DC4" w:rsidRPr="00394BC4">
              <w:rPr>
                <w:rFonts w:ascii="Arial" w:hAnsi="Arial" w:cs="Arial"/>
                <w:sz w:val="22"/>
                <w:szCs w:val="22"/>
              </w:rPr>
              <w:t xml:space="preserve"> z zakresu budowy lub </w:t>
            </w:r>
            <w:r w:rsidR="00D90DC4" w:rsidRPr="00FB5E3E">
              <w:rPr>
                <w:rFonts w:ascii="Arial" w:hAnsi="Arial" w:cs="Arial"/>
                <w:sz w:val="22"/>
                <w:szCs w:val="22"/>
              </w:rPr>
              <w:t>przebudowy/remontu</w:t>
            </w:r>
            <w:r w:rsidR="00681F35" w:rsidRPr="00FB5E3E">
              <w:rPr>
                <w:rFonts w:ascii="Arial" w:hAnsi="Arial" w:cs="Arial"/>
                <w:sz w:val="22"/>
                <w:szCs w:val="22"/>
              </w:rPr>
              <w:t xml:space="preserve"> </w:t>
            </w:r>
            <w:r w:rsidR="00D90DC4" w:rsidRPr="00FB5E3E">
              <w:rPr>
                <w:rFonts w:ascii="Arial" w:hAnsi="Arial" w:cs="Arial"/>
                <w:sz w:val="22"/>
                <w:szCs w:val="22"/>
              </w:rPr>
              <w:t xml:space="preserve">drogi o nawierzchni z </w:t>
            </w:r>
            <w:r w:rsidR="004704C0" w:rsidRPr="00FB5E3E">
              <w:rPr>
                <w:rFonts w:ascii="Arial" w:hAnsi="Arial" w:cs="Arial"/>
                <w:sz w:val="22"/>
                <w:szCs w:val="22"/>
              </w:rPr>
              <w:t>płyt typu YOMB</w:t>
            </w:r>
          </w:p>
        </w:tc>
      </w:tr>
    </w:tbl>
    <w:p w:rsidR="00550ADD" w:rsidRPr="00632A2A" w:rsidRDefault="00550ADD" w:rsidP="00632A2A">
      <w:pPr>
        <w:spacing w:line="276" w:lineRule="auto"/>
        <w:jc w:val="both"/>
        <w:rPr>
          <w:rFonts w:ascii="Arial" w:hAnsi="Arial" w:cs="Arial"/>
          <w:sz w:val="22"/>
          <w:szCs w:val="22"/>
        </w:rPr>
      </w:pPr>
    </w:p>
    <w:p w:rsidR="00FB5E3E" w:rsidRDefault="00FB5E3E" w:rsidP="00632A2A">
      <w:pPr>
        <w:spacing w:line="276" w:lineRule="auto"/>
        <w:jc w:val="both"/>
        <w:rPr>
          <w:rFonts w:ascii="Arial" w:hAnsi="Arial" w:cs="Arial"/>
          <w:i/>
          <w:color w:val="000000"/>
          <w:sz w:val="22"/>
          <w:szCs w:val="22"/>
        </w:rPr>
      </w:pPr>
      <w:r w:rsidRPr="006F0549">
        <w:rPr>
          <w:rFonts w:ascii="Arial" w:hAnsi="Arial" w:cs="Arial"/>
          <w:sz w:val="22"/>
          <w:szCs w:val="22"/>
        </w:rPr>
        <w:t xml:space="preserve">W przypadku składania oferty na </w:t>
      </w:r>
      <w:r w:rsidR="00E54A44">
        <w:rPr>
          <w:rFonts w:ascii="Arial" w:hAnsi="Arial" w:cs="Arial"/>
          <w:sz w:val="22"/>
          <w:szCs w:val="22"/>
        </w:rPr>
        <w:t>dwie</w:t>
      </w:r>
      <w:r>
        <w:rPr>
          <w:rFonts w:ascii="Arial" w:hAnsi="Arial" w:cs="Arial"/>
          <w:sz w:val="22"/>
          <w:szCs w:val="22"/>
        </w:rPr>
        <w:t xml:space="preserve"> części</w:t>
      </w:r>
      <w:r w:rsidRPr="006F0549">
        <w:rPr>
          <w:rFonts w:ascii="Arial" w:hAnsi="Arial" w:cs="Arial"/>
          <w:sz w:val="22"/>
          <w:szCs w:val="22"/>
        </w:rPr>
        <w:t xml:space="preserve"> Zamawiający </w:t>
      </w:r>
      <w:r>
        <w:rPr>
          <w:rFonts w:ascii="Arial" w:hAnsi="Arial" w:cs="Arial"/>
          <w:sz w:val="22"/>
          <w:szCs w:val="22"/>
        </w:rPr>
        <w:t>dopuszcza wskazanie tej samej osoby na stanowisko kierownika budowy dla wszystkich części.</w:t>
      </w:r>
    </w:p>
    <w:p w:rsidR="00FB5E3E" w:rsidRDefault="00FB5E3E"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5C4D13" w:rsidRPr="00632A2A" w:rsidRDefault="005C4D13" w:rsidP="005C4D13">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5C4D13" w:rsidRPr="00632A2A" w:rsidRDefault="005C4D13" w:rsidP="005C4D13">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rsidR="005C4D13" w:rsidRPr="00632A2A" w:rsidRDefault="005C4D13" w:rsidP="005C4D13">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5C4D13" w:rsidRPr="00632A2A" w:rsidRDefault="005C4D13" w:rsidP="005C4D13">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t>
      </w:r>
      <w:r w:rsidRPr="00632A2A">
        <w:rPr>
          <w:rFonts w:ascii="Arial" w:eastAsia="Calibri" w:hAnsi="Arial" w:cs="Arial"/>
          <w:color w:val="000000"/>
          <w:sz w:val="22"/>
          <w:szCs w:val="22"/>
        </w:rPr>
        <w:lastRenderedPageBreak/>
        <w:t xml:space="preserve">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5C4D13" w:rsidRPr="00632A2A" w:rsidRDefault="005C4D13" w:rsidP="005C4D13">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5C4D13" w:rsidRPr="00632A2A" w:rsidRDefault="005C4D13" w:rsidP="005C4D13">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5C4D13" w:rsidP="005C4D13">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5C4D13" w:rsidRPr="00632A2A" w:rsidRDefault="005C4D13" w:rsidP="005C4D13">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1" w:name="_Toc465419671"/>
      <w:r w:rsidRPr="00632A2A">
        <w:rPr>
          <w:rFonts w:ascii="Arial" w:hAnsi="Arial" w:cs="Arial"/>
          <w:sz w:val="22"/>
          <w:szCs w:val="22"/>
          <w:highlight w:val="lightGray"/>
        </w:rPr>
        <w:t>PODSTAWY WYKLUCZENIA</w:t>
      </w:r>
      <w:bookmarkEnd w:id="21"/>
    </w:p>
    <w:p w:rsidR="005C4D13" w:rsidRPr="00632A2A" w:rsidRDefault="005C4D13" w:rsidP="005C4D13">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5C4D13" w:rsidRDefault="005C4D13" w:rsidP="005C4D13">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5C4D13" w:rsidRPr="00394BC4" w:rsidRDefault="005C4D13" w:rsidP="005C4D13">
      <w:pPr>
        <w:spacing w:line="276" w:lineRule="auto"/>
        <w:jc w:val="both"/>
        <w:rPr>
          <w:rFonts w:ascii="Arial" w:hAnsi="Arial" w:cs="Arial"/>
          <w:sz w:val="22"/>
          <w:szCs w:val="22"/>
        </w:rPr>
      </w:pPr>
    </w:p>
    <w:p w:rsidR="005C4D13" w:rsidRDefault="005C4D13" w:rsidP="005C4D13">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C4D13" w:rsidRDefault="005C4D13"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2"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2"/>
    </w:p>
    <w:p w:rsidR="006F7002"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FB5E3E" w:rsidRPr="00632A2A" w:rsidRDefault="00FB5E3E"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lastRenderedPageBreak/>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00EC39E9">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6F7002" w:rsidRPr="00632A2A" w:rsidRDefault="005C4D13"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 xml:space="preserve">lub innego </w:t>
      </w:r>
      <w:r w:rsidRPr="00632A2A">
        <w:rPr>
          <w:rFonts w:ascii="Arial" w:hAnsi="Arial" w:cs="Arial"/>
          <w:sz w:val="22"/>
          <w:szCs w:val="22"/>
        </w:rPr>
        <w:lastRenderedPageBreak/>
        <w:t>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Default="005C4D13" w:rsidP="005C4D13">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653EA7">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5C4D13" w:rsidRPr="00632A2A" w:rsidRDefault="005C4D13" w:rsidP="005C4D13">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4A152A" w:rsidRDefault="006F7002" w:rsidP="00632A2A">
      <w:pPr>
        <w:spacing w:line="276" w:lineRule="auto"/>
        <w:jc w:val="both"/>
        <w:rPr>
          <w:rFonts w:ascii="Arial" w:hAnsi="Arial" w:cs="Arial"/>
          <w:b/>
          <w:sz w:val="16"/>
          <w:szCs w:val="16"/>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274825" w:rsidRPr="00FB5E3E" w:rsidRDefault="00FB5E3E" w:rsidP="00FB5E3E">
      <w:pPr>
        <w:suppressAutoHyphens/>
        <w:spacing w:line="276" w:lineRule="auto"/>
        <w:jc w:val="both"/>
        <w:rPr>
          <w:rFonts w:ascii="Arial" w:hAnsi="Arial" w:cs="Arial"/>
          <w:sz w:val="22"/>
          <w:szCs w:val="22"/>
        </w:rPr>
      </w:pPr>
      <w:r w:rsidRPr="008051BF">
        <w:rPr>
          <w:rFonts w:ascii="Arial" w:hAnsi="Arial" w:cs="Arial"/>
          <w:sz w:val="22"/>
          <w:szCs w:val="22"/>
        </w:rPr>
        <w:t xml:space="preserve">- 1 roboty budowlanej polegającej na budowie, przebudowie/remoncie drogi o nawierzchni z płyt typu YOMB o długości min. </w:t>
      </w:r>
      <w:r w:rsidR="00B414A0" w:rsidRPr="008051BF">
        <w:rPr>
          <w:rFonts w:ascii="Arial" w:hAnsi="Arial" w:cs="Arial"/>
          <w:sz w:val="22"/>
          <w:szCs w:val="22"/>
        </w:rPr>
        <w:t>300</w:t>
      </w:r>
      <w:r w:rsidRPr="008051BF">
        <w:rPr>
          <w:rFonts w:ascii="Arial" w:hAnsi="Arial" w:cs="Arial"/>
          <w:sz w:val="22"/>
          <w:szCs w:val="22"/>
        </w:rPr>
        <w:t xml:space="preserve"> </w:t>
      </w:r>
      <w:proofErr w:type="spellStart"/>
      <w:r w:rsidRPr="008051BF">
        <w:rPr>
          <w:rFonts w:ascii="Arial" w:hAnsi="Arial" w:cs="Arial"/>
          <w:sz w:val="22"/>
          <w:szCs w:val="22"/>
        </w:rPr>
        <w:t>mb</w:t>
      </w:r>
      <w:proofErr w:type="spellEnd"/>
      <w:r w:rsidRPr="008051BF">
        <w:rPr>
          <w:rFonts w:ascii="Arial" w:hAnsi="Arial" w:cs="Arial"/>
          <w:sz w:val="22"/>
          <w:szCs w:val="22"/>
        </w:rPr>
        <w:t xml:space="preserve"> dla części 1</w:t>
      </w:r>
      <w:r w:rsidR="004F2A79" w:rsidRPr="008051BF">
        <w:rPr>
          <w:rFonts w:ascii="Arial" w:hAnsi="Arial" w:cs="Arial"/>
          <w:sz w:val="22"/>
          <w:szCs w:val="22"/>
        </w:rPr>
        <w:t xml:space="preserve"> i 2</w:t>
      </w:r>
      <w:r w:rsidRPr="008051BF">
        <w:rPr>
          <w:rFonts w:ascii="Arial" w:hAnsi="Arial" w:cs="Arial"/>
          <w:sz w:val="22"/>
          <w:szCs w:val="22"/>
        </w:rPr>
        <w:t>,</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632A2A" w:rsidRDefault="00CB5EE7"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b) </w:t>
      </w:r>
      <w:r w:rsidR="00AD709C" w:rsidRPr="00632A2A">
        <w:rPr>
          <w:rFonts w:ascii="Arial" w:hAnsi="Arial" w:cs="Arial"/>
          <w:sz w:val="22"/>
          <w:szCs w:val="22"/>
        </w:rPr>
        <w:t>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8 do SIWZ</w:t>
      </w:r>
    </w:p>
    <w:p w:rsidR="008473BA" w:rsidRPr="00632A2A" w:rsidRDefault="00AA7E5C" w:rsidP="00FB5E3E">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na kwotę nie mniejszą niż</w:t>
      </w:r>
      <w:r w:rsidR="00DF2B0C" w:rsidRPr="00632A2A">
        <w:rPr>
          <w:rFonts w:ascii="Arial" w:hAnsi="Arial" w:cs="Arial"/>
          <w:bCs/>
          <w:iCs/>
          <w:color w:val="FF0000"/>
          <w:sz w:val="22"/>
          <w:szCs w:val="22"/>
        </w:rPr>
        <w:t xml:space="preserve"> </w:t>
      </w:r>
      <w:r w:rsidR="00BB01F7">
        <w:rPr>
          <w:rFonts w:ascii="Arial" w:hAnsi="Arial" w:cs="Arial"/>
          <w:bCs/>
          <w:iCs/>
          <w:color w:val="FF0000"/>
          <w:sz w:val="22"/>
          <w:szCs w:val="22"/>
        </w:rPr>
        <w:br/>
      </w:r>
      <w:r w:rsidR="00271325" w:rsidRPr="00271325">
        <w:rPr>
          <w:rFonts w:ascii="Arial" w:hAnsi="Arial" w:cs="Arial"/>
          <w:bCs/>
          <w:iCs/>
          <w:sz w:val="22"/>
          <w:szCs w:val="22"/>
        </w:rPr>
        <w:t>150</w:t>
      </w:r>
      <w:r w:rsidR="00BB01F7" w:rsidRPr="00271325">
        <w:rPr>
          <w:rFonts w:ascii="Arial" w:hAnsi="Arial" w:cs="Arial"/>
          <w:bCs/>
          <w:iCs/>
          <w:sz w:val="22"/>
          <w:szCs w:val="22"/>
        </w:rPr>
        <w:t xml:space="preserve"> </w:t>
      </w:r>
      <w:r w:rsidR="00FB5E3E" w:rsidRPr="00271325">
        <w:rPr>
          <w:rFonts w:ascii="Arial" w:hAnsi="Arial" w:cs="Arial"/>
          <w:bCs/>
          <w:iCs/>
          <w:sz w:val="22"/>
          <w:szCs w:val="22"/>
        </w:rPr>
        <w:t xml:space="preserve">000,00 złotych – dla części 1, </w:t>
      </w:r>
      <w:r w:rsidR="00271325" w:rsidRPr="00271325">
        <w:rPr>
          <w:rFonts w:ascii="Arial" w:hAnsi="Arial" w:cs="Arial"/>
          <w:bCs/>
          <w:iCs/>
          <w:sz w:val="22"/>
          <w:szCs w:val="22"/>
        </w:rPr>
        <w:t>350</w:t>
      </w:r>
      <w:r w:rsidR="00BB01F7" w:rsidRPr="00271325">
        <w:rPr>
          <w:rFonts w:ascii="Arial" w:hAnsi="Arial" w:cs="Arial"/>
          <w:bCs/>
          <w:iCs/>
          <w:sz w:val="22"/>
          <w:szCs w:val="22"/>
        </w:rPr>
        <w:t> </w:t>
      </w:r>
      <w:r w:rsidR="00FB5E3E" w:rsidRPr="00271325">
        <w:rPr>
          <w:rFonts w:ascii="Arial" w:hAnsi="Arial" w:cs="Arial"/>
          <w:bCs/>
          <w:iCs/>
          <w:sz w:val="22"/>
          <w:szCs w:val="22"/>
        </w:rPr>
        <w:t>000</w:t>
      </w:r>
      <w:r w:rsidR="00BB01F7" w:rsidRPr="00271325">
        <w:rPr>
          <w:rFonts w:ascii="Arial" w:hAnsi="Arial" w:cs="Arial"/>
          <w:bCs/>
          <w:iCs/>
          <w:sz w:val="22"/>
          <w:szCs w:val="22"/>
        </w:rPr>
        <w:t>,00</w:t>
      </w:r>
      <w:r w:rsidR="00FB5E3E" w:rsidRPr="00271325">
        <w:rPr>
          <w:rFonts w:ascii="Arial" w:hAnsi="Arial" w:cs="Arial"/>
          <w:bCs/>
          <w:iCs/>
          <w:sz w:val="22"/>
          <w:szCs w:val="22"/>
        </w:rPr>
        <w:t xml:space="preserve"> złotych – dla części 2, </w:t>
      </w:r>
      <w:r w:rsidR="00C82AF4" w:rsidRPr="00271325">
        <w:rPr>
          <w:rFonts w:ascii="Arial" w:hAnsi="Arial" w:cs="Arial"/>
          <w:bCs/>
          <w:iCs/>
          <w:sz w:val="22"/>
          <w:szCs w:val="22"/>
        </w:rPr>
        <w:t xml:space="preserve"> </w:t>
      </w:r>
      <w:r w:rsidR="008473BA" w:rsidRPr="00271325">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B414A0">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lastRenderedPageBreak/>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8D29AD">
        <w:rPr>
          <w:rFonts w:ascii="Arial" w:eastAsia="Lucida Sans Unicode" w:hAnsi="Arial" w:cs="Arial"/>
          <w:b/>
          <w:bCs/>
          <w:kern w:val="2"/>
          <w:sz w:val="22"/>
          <w:szCs w:val="22"/>
        </w:rPr>
        <w:t>9</w:t>
      </w:r>
      <w:r w:rsidR="004D1F4A">
        <w:rPr>
          <w:rFonts w:ascii="Arial" w:eastAsia="Lucida Sans Unicode" w:hAnsi="Arial" w:cs="Arial"/>
          <w:b/>
          <w:bCs/>
          <w:kern w:val="2"/>
          <w:sz w:val="22"/>
          <w:szCs w:val="22"/>
        </w:rPr>
        <w:t>-</w:t>
      </w:r>
      <w:r w:rsidR="00C82AF4">
        <w:rPr>
          <w:rFonts w:ascii="Arial" w:eastAsia="Lucida Sans Unicode" w:hAnsi="Arial" w:cs="Arial"/>
          <w:b/>
          <w:bCs/>
          <w:kern w:val="2"/>
          <w:sz w:val="22"/>
          <w:szCs w:val="22"/>
        </w:rPr>
        <w:t>1</w:t>
      </w:r>
      <w:r w:rsidR="008D29AD">
        <w:rPr>
          <w:rFonts w:ascii="Arial" w:eastAsia="Lucida Sans Unicode" w:hAnsi="Arial" w:cs="Arial"/>
          <w:b/>
          <w:bCs/>
          <w:kern w:val="2"/>
          <w:sz w:val="22"/>
          <w:szCs w:val="22"/>
        </w:rPr>
        <w:t>0</w:t>
      </w:r>
    </w:p>
    <w:p w:rsidR="00FC0264" w:rsidRPr="00B74263" w:rsidRDefault="00FC0264"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653EA7">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8D29AD" w:rsidRDefault="008D29AD" w:rsidP="00632A2A">
      <w:pPr>
        <w:pStyle w:val="NormalnyWeb"/>
        <w:spacing w:before="0" w:after="0" w:line="276" w:lineRule="auto"/>
        <w:jc w:val="both"/>
        <w:rPr>
          <w:rFonts w:ascii="Arial" w:hAnsi="Arial" w:cs="Arial"/>
          <w:b/>
          <w:sz w:val="22"/>
          <w:szCs w:val="22"/>
        </w:rPr>
      </w:pPr>
    </w:p>
    <w:p w:rsidR="008D29AD" w:rsidRDefault="008D29AD"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lastRenderedPageBreak/>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F56E73" w:rsidRPr="00632A2A" w:rsidRDefault="00F56E73" w:rsidP="00F56E73">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F56E73" w:rsidRPr="00632A2A" w:rsidRDefault="00F56E73" w:rsidP="00F56E73">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632A2A" w:rsidRDefault="00F56E73" w:rsidP="00F56E73">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6A4DD1" w:rsidRPr="00632A2A" w:rsidRDefault="006A4DD1" w:rsidP="00632A2A">
      <w:pPr>
        <w:autoSpaceDE w:val="0"/>
        <w:autoSpaceDN w:val="0"/>
        <w:adjustRightInd w:val="0"/>
        <w:spacing w:line="276" w:lineRule="auto"/>
        <w:rPr>
          <w:rFonts w:ascii="Arial" w:hAnsi="Arial" w:cs="Arial"/>
          <w:color w:val="000000"/>
          <w:sz w:val="22"/>
          <w:szCs w:val="22"/>
          <w:u w:val="single"/>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3"/>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lastRenderedPageBreak/>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4F2A79">
        <w:rPr>
          <w:rFonts w:ascii="Arial" w:hAnsi="Arial" w:cs="Arial"/>
          <w:sz w:val="22"/>
          <w:szCs w:val="22"/>
        </w:rPr>
        <w:t xml:space="preserve">Ewa </w:t>
      </w:r>
      <w:proofErr w:type="spellStart"/>
      <w:r w:rsidR="004F2A79">
        <w:rPr>
          <w:rFonts w:ascii="Arial" w:hAnsi="Arial" w:cs="Arial"/>
          <w:sz w:val="22"/>
          <w:szCs w:val="22"/>
        </w:rPr>
        <w:t>Zinowska</w:t>
      </w:r>
      <w:proofErr w:type="spellEnd"/>
      <w:r w:rsidR="004F2A79">
        <w:rPr>
          <w:rFonts w:ascii="Arial" w:hAnsi="Arial" w:cs="Arial"/>
          <w:sz w:val="22"/>
          <w:szCs w:val="22"/>
        </w:rPr>
        <w:t>-Suska</w:t>
      </w:r>
      <w:r w:rsidRPr="00632A2A">
        <w:rPr>
          <w:rFonts w:ascii="Arial" w:hAnsi="Arial" w:cs="Arial"/>
          <w:sz w:val="22"/>
          <w:szCs w:val="22"/>
        </w:rPr>
        <w:t xml:space="preserve">, tel. </w:t>
      </w:r>
      <w:r w:rsidR="004F2A79">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FB5E3E" w:rsidRPr="00C55988" w:rsidRDefault="00FB5E3E" w:rsidP="00FB5E3E">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8D29AD" w:rsidRPr="00632A2A" w:rsidRDefault="008D29AD" w:rsidP="008D29AD">
      <w:pPr>
        <w:pStyle w:val="Akapitzlist"/>
        <w:spacing w:line="276" w:lineRule="auto"/>
        <w:ind w:left="426"/>
        <w:jc w:val="both"/>
        <w:rPr>
          <w:rFonts w:ascii="Arial" w:hAnsi="Arial" w:cs="Arial"/>
          <w:sz w:val="22"/>
          <w:szCs w:val="22"/>
        </w:rPr>
      </w:pPr>
    </w:p>
    <w:p w:rsidR="00C65BE0" w:rsidRPr="009C326F" w:rsidRDefault="00C65BE0" w:rsidP="009837C5">
      <w:pPr>
        <w:pStyle w:val="Akapitzlist"/>
        <w:widowControl w:val="0"/>
        <w:numPr>
          <w:ilvl w:val="0"/>
          <w:numId w:val="47"/>
        </w:numPr>
        <w:tabs>
          <w:tab w:val="left" w:pos="8946"/>
        </w:tabs>
        <w:spacing w:line="276" w:lineRule="auto"/>
        <w:jc w:val="both"/>
        <w:rPr>
          <w:rFonts w:ascii="Arial" w:hAnsi="Arial" w:cs="Arial"/>
          <w:b/>
          <w:sz w:val="22"/>
          <w:szCs w:val="22"/>
          <w:highlight w:val="lightGray"/>
        </w:rPr>
      </w:pPr>
      <w:bookmarkStart w:id="24" w:name="_Toc465419674"/>
      <w:r w:rsidRPr="009C326F">
        <w:rPr>
          <w:rFonts w:ascii="Arial" w:hAnsi="Arial" w:cs="Arial"/>
          <w:b/>
          <w:sz w:val="22"/>
          <w:szCs w:val="22"/>
          <w:highlight w:val="lightGray"/>
        </w:rPr>
        <w:t>WYMAGANIA DOTYCZĄCE WADIUM</w:t>
      </w:r>
      <w:bookmarkEnd w:id="24"/>
    </w:p>
    <w:p w:rsidR="00FB5E3E" w:rsidRPr="000A0945" w:rsidRDefault="00156769" w:rsidP="00EC5AA9">
      <w:pPr>
        <w:pStyle w:val="Akapitzlist"/>
        <w:numPr>
          <w:ilvl w:val="1"/>
          <w:numId w:val="105"/>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r w:rsidR="00FB5E3E" w:rsidRPr="000A0945">
        <w:rPr>
          <w:rFonts w:ascii="Arial" w:hAnsi="Arial" w:cs="Arial"/>
          <w:sz w:val="22"/>
          <w:szCs w:val="22"/>
        </w:rPr>
        <w:t>:</w:t>
      </w:r>
    </w:p>
    <w:p w:rsidR="00FB5E3E" w:rsidRPr="008D7CF4" w:rsidRDefault="00FB5E3E" w:rsidP="00B414A0">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1 – </w:t>
      </w:r>
      <w:r w:rsidR="00271325" w:rsidRPr="008D7CF4">
        <w:rPr>
          <w:rFonts w:ascii="Arial" w:hAnsi="Arial" w:cs="Arial"/>
          <w:b/>
          <w:sz w:val="22"/>
          <w:szCs w:val="22"/>
        </w:rPr>
        <w:t>2</w:t>
      </w:r>
      <w:r w:rsidR="00B414A0" w:rsidRPr="008D7CF4">
        <w:rPr>
          <w:rFonts w:ascii="Arial" w:hAnsi="Arial" w:cs="Arial"/>
          <w:b/>
          <w:sz w:val="22"/>
          <w:szCs w:val="22"/>
        </w:rPr>
        <w:t xml:space="preserve"> </w:t>
      </w:r>
      <w:r w:rsidR="00271325" w:rsidRPr="008D7CF4">
        <w:rPr>
          <w:rFonts w:ascii="Arial" w:hAnsi="Arial" w:cs="Arial"/>
          <w:b/>
          <w:sz w:val="22"/>
          <w:szCs w:val="22"/>
        </w:rPr>
        <w:t>8</w:t>
      </w:r>
      <w:r w:rsidR="00B414A0" w:rsidRPr="008D7CF4">
        <w:rPr>
          <w:rFonts w:ascii="Arial" w:hAnsi="Arial" w:cs="Arial"/>
          <w:b/>
          <w:sz w:val="22"/>
          <w:szCs w:val="22"/>
        </w:rPr>
        <w:t xml:space="preserve">00,00 zł </w:t>
      </w:r>
      <w:r w:rsidR="00B414A0" w:rsidRPr="008D7CF4">
        <w:rPr>
          <w:rFonts w:ascii="Arial" w:hAnsi="Arial" w:cs="Arial"/>
          <w:sz w:val="22"/>
          <w:szCs w:val="22"/>
        </w:rPr>
        <w:t xml:space="preserve">(słownie: </w:t>
      </w:r>
      <w:r w:rsidR="00271325" w:rsidRPr="008D7CF4">
        <w:rPr>
          <w:rFonts w:ascii="Arial" w:hAnsi="Arial" w:cs="Arial"/>
          <w:sz w:val="22"/>
          <w:szCs w:val="22"/>
        </w:rPr>
        <w:t>dwa</w:t>
      </w:r>
      <w:r w:rsidR="00B414A0" w:rsidRPr="008D7CF4">
        <w:rPr>
          <w:rFonts w:ascii="Arial" w:hAnsi="Arial" w:cs="Arial"/>
          <w:sz w:val="22"/>
          <w:szCs w:val="22"/>
        </w:rPr>
        <w:t xml:space="preserve"> tysi</w:t>
      </w:r>
      <w:r w:rsidR="00271325" w:rsidRPr="008D7CF4">
        <w:rPr>
          <w:rFonts w:ascii="Arial" w:hAnsi="Arial" w:cs="Arial"/>
          <w:sz w:val="22"/>
          <w:szCs w:val="22"/>
        </w:rPr>
        <w:t>ące</w:t>
      </w:r>
      <w:r w:rsidR="00B414A0" w:rsidRPr="008D7CF4">
        <w:rPr>
          <w:rFonts w:ascii="Arial" w:hAnsi="Arial" w:cs="Arial"/>
          <w:sz w:val="22"/>
          <w:szCs w:val="22"/>
        </w:rPr>
        <w:t xml:space="preserve"> </w:t>
      </w:r>
      <w:r w:rsidR="00271325" w:rsidRPr="008D7CF4">
        <w:rPr>
          <w:rFonts w:ascii="Arial" w:hAnsi="Arial" w:cs="Arial"/>
          <w:sz w:val="22"/>
          <w:szCs w:val="22"/>
        </w:rPr>
        <w:t>osiemset</w:t>
      </w:r>
      <w:r w:rsidR="00B414A0" w:rsidRPr="008D7CF4">
        <w:rPr>
          <w:rFonts w:ascii="Arial" w:hAnsi="Arial" w:cs="Arial"/>
          <w:sz w:val="22"/>
          <w:szCs w:val="22"/>
        </w:rPr>
        <w:t xml:space="preserve"> złotych i 00/100)</w:t>
      </w:r>
    </w:p>
    <w:p w:rsidR="00156769" w:rsidRPr="000A0945" w:rsidRDefault="00FB5E3E" w:rsidP="00FB5E3E">
      <w:pPr>
        <w:pStyle w:val="Akapitzlist"/>
        <w:spacing w:line="276" w:lineRule="auto"/>
        <w:ind w:left="426"/>
        <w:jc w:val="both"/>
        <w:rPr>
          <w:rFonts w:ascii="Arial" w:hAnsi="Arial" w:cs="Arial"/>
          <w:sz w:val="22"/>
          <w:szCs w:val="22"/>
        </w:rPr>
      </w:pPr>
      <w:r w:rsidRPr="008D7CF4">
        <w:rPr>
          <w:rFonts w:ascii="Arial" w:hAnsi="Arial" w:cs="Arial"/>
          <w:sz w:val="22"/>
          <w:szCs w:val="22"/>
        </w:rPr>
        <w:t xml:space="preserve">część 2 - </w:t>
      </w:r>
      <w:r w:rsidR="00156769" w:rsidRPr="008D7CF4">
        <w:rPr>
          <w:rFonts w:ascii="Arial" w:hAnsi="Arial" w:cs="Arial"/>
          <w:sz w:val="22"/>
          <w:szCs w:val="22"/>
        </w:rPr>
        <w:t xml:space="preserve"> </w:t>
      </w:r>
      <w:r w:rsidR="00271325" w:rsidRPr="008D7CF4">
        <w:rPr>
          <w:rFonts w:ascii="Arial" w:hAnsi="Arial" w:cs="Arial"/>
          <w:b/>
          <w:sz w:val="22"/>
          <w:szCs w:val="22"/>
        </w:rPr>
        <w:t>6</w:t>
      </w:r>
      <w:r w:rsidRPr="008D7CF4">
        <w:rPr>
          <w:rFonts w:ascii="Arial" w:hAnsi="Arial" w:cs="Arial"/>
          <w:b/>
          <w:sz w:val="22"/>
          <w:szCs w:val="22"/>
        </w:rPr>
        <w:t xml:space="preserve"> </w:t>
      </w:r>
      <w:r w:rsidR="00271325" w:rsidRPr="008D7CF4">
        <w:rPr>
          <w:rFonts w:ascii="Arial" w:hAnsi="Arial" w:cs="Arial"/>
          <w:b/>
          <w:sz w:val="22"/>
          <w:szCs w:val="22"/>
        </w:rPr>
        <w:t>0</w:t>
      </w:r>
      <w:r w:rsidR="00156769" w:rsidRPr="008D7CF4">
        <w:rPr>
          <w:rFonts w:ascii="Arial" w:hAnsi="Arial" w:cs="Arial"/>
          <w:b/>
          <w:sz w:val="22"/>
          <w:szCs w:val="22"/>
        </w:rPr>
        <w:t>00,00</w:t>
      </w:r>
      <w:r w:rsidRPr="008D7CF4">
        <w:rPr>
          <w:rFonts w:ascii="Arial" w:hAnsi="Arial" w:cs="Arial"/>
          <w:b/>
          <w:sz w:val="22"/>
          <w:szCs w:val="22"/>
        </w:rPr>
        <w:t xml:space="preserve"> </w:t>
      </w:r>
      <w:r w:rsidR="00156769" w:rsidRPr="008D7CF4">
        <w:rPr>
          <w:rFonts w:ascii="Arial" w:hAnsi="Arial" w:cs="Arial"/>
          <w:b/>
          <w:sz w:val="22"/>
          <w:szCs w:val="22"/>
        </w:rPr>
        <w:t xml:space="preserve">zł </w:t>
      </w:r>
      <w:r w:rsidR="00156769" w:rsidRPr="008D7CF4">
        <w:rPr>
          <w:rFonts w:ascii="Arial" w:hAnsi="Arial" w:cs="Arial"/>
          <w:sz w:val="22"/>
          <w:szCs w:val="22"/>
        </w:rPr>
        <w:t xml:space="preserve">(słownie: </w:t>
      </w:r>
      <w:r w:rsidR="00271325" w:rsidRPr="008D7CF4">
        <w:rPr>
          <w:rFonts w:ascii="Arial" w:hAnsi="Arial" w:cs="Arial"/>
          <w:sz w:val="22"/>
          <w:szCs w:val="22"/>
        </w:rPr>
        <w:t>sześć</w:t>
      </w:r>
      <w:r w:rsidRPr="008D7CF4">
        <w:rPr>
          <w:rFonts w:ascii="Arial" w:hAnsi="Arial" w:cs="Arial"/>
          <w:sz w:val="22"/>
          <w:szCs w:val="22"/>
        </w:rPr>
        <w:t xml:space="preserve"> tysi</w:t>
      </w:r>
      <w:r w:rsidR="00271325" w:rsidRPr="008D7CF4">
        <w:rPr>
          <w:rFonts w:ascii="Arial" w:hAnsi="Arial" w:cs="Arial"/>
          <w:sz w:val="22"/>
          <w:szCs w:val="22"/>
        </w:rPr>
        <w:t>ęcy</w:t>
      </w:r>
      <w:r w:rsidR="00227FAA" w:rsidRPr="008D7CF4">
        <w:rPr>
          <w:rFonts w:ascii="Arial" w:hAnsi="Arial" w:cs="Arial"/>
          <w:sz w:val="22"/>
          <w:szCs w:val="22"/>
        </w:rPr>
        <w:t xml:space="preserve"> złotych i 00/100)</w:t>
      </w:r>
    </w:p>
    <w:p w:rsidR="00FB5E3E" w:rsidRPr="000A0945" w:rsidRDefault="00FB5E3E" w:rsidP="00FB5E3E">
      <w:pPr>
        <w:pStyle w:val="Akapitzlist"/>
        <w:spacing w:line="276" w:lineRule="auto"/>
        <w:ind w:left="426"/>
        <w:jc w:val="both"/>
        <w:rPr>
          <w:rFonts w:ascii="Arial" w:hAnsi="Arial" w:cs="Arial"/>
          <w:sz w:val="22"/>
          <w:szCs w:val="22"/>
        </w:rPr>
      </w:pPr>
    </w:p>
    <w:p w:rsidR="00156769" w:rsidRPr="00EC5AA9" w:rsidRDefault="00156769" w:rsidP="00EC5AA9">
      <w:pPr>
        <w:pStyle w:val="Akapitzlist"/>
        <w:numPr>
          <w:ilvl w:val="1"/>
          <w:numId w:val="105"/>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w:t>
      </w:r>
      <w:r w:rsidRPr="003044B7">
        <w:rPr>
          <w:rFonts w:ascii="Arial" w:hAnsi="Arial" w:cs="Arial"/>
          <w:b/>
          <w:sz w:val="22"/>
          <w:szCs w:val="22"/>
        </w:rPr>
        <w:t>–  RIG</w:t>
      </w:r>
      <w:r w:rsidR="00394BC4" w:rsidRPr="003044B7">
        <w:rPr>
          <w:rFonts w:ascii="Arial" w:hAnsi="Arial" w:cs="Arial"/>
          <w:b/>
          <w:bCs/>
          <w:sz w:val="22"/>
          <w:szCs w:val="22"/>
        </w:rPr>
        <w:t>.271.</w:t>
      </w:r>
      <w:r w:rsidR="003422A3" w:rsidRPr="003044B7">
        <w:rPr>
          <w:rFonts w:ascii="Arial" w:hAnsi="Arial" w:cs="Arial"/>
          <w:b/>
          <w:bCs/>
          <w:sz w:val="22"/>
          <w:szCs w:val="22"/>
        </w:rPr>
        <w:t>1</w:t>
      </w:r>
      <w:r w:rsidR="003044B7" w:rsidRPr="003044B7">
        <w:rPr>
          <w:rFonts w:ascii="Arial" w:hAnsi="Arial" w:cs="Arial"/>
          <w:b/>
          <w:bCs/>
          <w:sz w:val="22"/>
          <w:szCs w:val="22"/>
        </w:rPr>
        <w:t>72</w:t>
      </w:r>
      <w:r w:rsidRPr="003044B7">
        <w:rPr>
          <w:rFonts w:ascii="Arial" w:hAnsi="Arial" w:cs="Arial"/>
          <w:b/>
          <w:bCs/>
          <w:sz w:val="22"/>
          <w:szCs w:val="22"/>
        </w:rPr>
        <w:t>.201</w:t>
      </w:r>
      <w:r w:rsidR="008B3233" w:rsidRPr="003044B7">
        <w:rPr>
          <w:rFonts w:ascii="Arial" w:hAnsi="Arial" w:cs="Arial"/>
          <w:b/>
          <w:bCs/>
          <w:sz w:val="22"/>
          <w:szCs w:val="22"/>
        </w:rPr>
        <w:t>8</w:t>
      </w:r>
      <w:r w:rsidR="00227FAA" w:rsidRPr="003044B7">
        <w:rPr>
          <w:rFonts w:ascii="Arial" w:hAnsi="Arial" w:cs="Arial"/>
          <w:b/>
          <w:bCs/>
          <w:sz w:val="22"/>
          <w:szCs w:val="22"/>
        </w:rPr>
        <w:t xml:space="preserve"> –</w:t>
      </w:r>
      <w:r w:rsidR="00227FAA">
        <w:rPr>
          <w:rFonts w:ascii="Arial" w:hAnsi="Arial" w:cs="Arial"/>
          <w:b/>
          <w:bCs/>
          <w:sz w:val="22"/>
          <w:szCs w:val="22"/>
        </w:rPr>
        <w:t xml:space="preserve"> część nr …..</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C5AA9">
      <w:pPr>
        <w:pStyle w:val="Akapitzlist"/>
        <w:numPr>
          <w:ilvl w:val="1"/>
          <w:numId w:val="105"/>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E4435">
      <w:pPr>
        <w:pStyle w:val="Nagwek2"/>
        <w:numPr>
          <w:ilvl w:val="0"/>
          <w:numId w:val="47"/>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rsidR="007D5D68" w:rsidRPr="00632A2A" w:rsidRDefault="007D5D68" w:rsidP="00EC5AA9">
      <w:pPr>
        <w:pStyle w:val="Akapitzlist"/>
        <w:numPr>
          <w:ilvl w:val="1"/>
          <w:numId w:val="104"/>
        </w:numPr>
        <w:spacing w:line="276" w:lineRule="auto"/>
        <w:ind w:left="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C5AA9">
      <w:pPr>
        <w:pStyle w:val="Akapitzlist"/>
        <w:numPr>
          <w:ilvl w:val="1"/>
          <w:numId w:val="104"/>
        </w:numPr>
        <w:spacing w:line="276" w:lineRule="auto"/>
        <w:ind w:left="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C5AA9">
      <w:pPr>
        <w:pStyle w:val="Akapitzlist"/>
        <w:numPr>
          <w:ilvl w:val="1"/>
          <w:numId w:val="104"/>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C5AA9">
      <w:pPr>
        <w:pStyle w:val="Akapitzlist"/>
        <w:numPr>
          <w:ilvl w:val="1"/>
          <w:numId w:val="104"/>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C5AA9">
      <w:pPr>
        <w:pStyle w:val="Akapitzlist"/>
        <w:numPr>
          <w:ilvl w:val="1"/>
          <w:numId w:val="104"/>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56E73" w:rsidRDefault="00200E0A" w:rsidP="00F56E73">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F56E73"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200E0A" w:rsidRPr="00632A2A" w:rsidRDefault="00F56E73" w:rsidP="00F56E73">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653EA7">
        <w:rPr>
          <w:rFonts w:ascii="Arial" w:hAnsi="Arial" w:cs="Arial"/>
          <w:b/>
          <w:sz w:val="22"/>
          <w:szCs w:val="22"/>
        </w:rPr>
        <w:t>3</w:t>
      </w:r>
      <w:r w:rsidR="00FC5887">
        <w:rPr>
          <w:rFonts w:ascii="Arial" w:hAnsi="Arial" w:cs="Arial"/>
          <w:b/>
          <w:sz w:val="22"/>
          <w:szCs w:val="22"/>
        </w:rPr>
        <w:t xml:space="preserve"> </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AD709C" w:rsidRPr="00632A2A">
        <w:rPr>
          <w:rFonts w:ascii="Arial" w:hAnsi="Arial" w:cs="Arial"/>
          <w:b/>
          <w:sz w:val="22"/>
          <w:szCs w:val="22"/>
        </w:rPr>
        <w:t>„</w:t>
      </w:r>
      <w:r w:rsidR="003422A3">
        <w:rPr>
          <w:rFonts w:ascii="Arial" w:hAnsi="Arial" w:cs="Arial"/>
          <w:b/>
          <w:sz w:val="22"/>
          <w:szCs w:val="22"/>
        </w:rPr>
        <w:t>Budowę dróg gminnych wewnętrznych (z płyt typu YOMB)</w:t>
      </w:r>
      <w:r w:rsidR="00AD709C" w:rsidRPr="00632A2A">
        <w:rPr>
          <w:rFonts w:ascii="Arial" w:hAnsi="Arial" w:cs="Arial"/>
          <w:b/>
          <w:sz w:val="22"/>
          <w:szCs w:val="22"/>
        </w:rPr>
        <w:t>”.</w:t>
      </w:r>
    </w:p>
    <w:p w:rsidR="005B7D6B"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rsidR="00227FAA" w:rsidRPr="00B74263" w:rsidRDefault="00227FAA"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EC39E9"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w:t>
      </w:r>
      <w:r w:rsidR="00315892" w:rsidRPr="00EC39E9">
        <w:rPr>
          <w:rFonts w:ascii="Arial" w:hAnsi="Arial" w:cs="Arial"/>
          <w:b/>
          <w:sz w:val="22"/>
          <w:szCs w:val="22"/>
        </w:rPr>
        <w:t xml:space="preserve">otwierać przed dniem </w:t>
      </w:r>
      <w:r w:rsidR="001F0BA1">
        <w:rPr>
          <w:rFonts w:ascii="Arial" w:hAnsi="Arial" w:cs="Arial"/>
          <w:b/>
          <w:sz w:val="22"/>
          <w:szCs w:val="22"/>
        </w:rPr>
        <w:t>10</w:t>
      </w:r>
      <w:r w:rsidR="00B414A0">
        <w:rPr>
          <w:rFonts w:ascii="Arial" w:hAnsi="Arial" w:cs="Arial"/>
          <w:b/>
          <w:sz w:val="22"/>
          <w:szCs w:val="22"/>
        </w:rPr>
        <w:t xml:space="preserve"> </w:t>
      </w:r>
      <w:r w:rsidR="001F0BA1">
        <w:rPr>
          <w:rFonts w:ascii="Arial" w:hAnsi="Arial" w:cs="Arial"/>
          <w:b/>
          <w:sz w:val="22"/>
          <w:szCs w:val="22"/>
        </w:rPr>
        <w:t>września</w:t>
      </w:r>
      <w:r w:rsidR="00E75213" w:rsidRPr="00EC39E9">
        <w:rPr>
          <w:rFonts w:ascii="Arial" w:hAnsi="Arial" w:cs="Arial"/>
          <w:b/>
          <w:sz w:val="22"/>
          <w:szCs w:val="22"/>
        </w:rPr>
        <w:t xml:space="preserve"> 201</w:t>
      </w:r>
      <w:r w:rsidR="00B414A0">
        <w:rPr>
          <w:rFonts w:ascii="Arial" w:hAnsi="Arial" w:cs="Arial"/>
          <w:b/>
          <w:sz w:val="22"/>
          <w:szCs w:val="22"/>
        </w:rPr>
        <w:t>8</w:t>
      </w:r>
      <w:r w:rsidR="007366CC" w:rsidRPr="00EC39E9">
        <w:rPr>
          <w:rFonts w:ascii="Arial" w:hAnsi="Arial" w:cs="Arial"/>
          <w:b/>
          <w:sz w:val="22"/>
          <w:szCs w:val="22"/>
        </w:rPr>
        <w:t>r.</w:t>
      </w:r>
      <w:r w:rsidR="00B414A0">
        <w:rPr>
          <w:rFonts w:ascii="Arial" w:hAnsi="Arial" w:cs="Arial"/>
          <w:b/>
          <w:sz w:val="22"/>
          <w:szCs w:val="22"/>
        </w:rPr>
        <w:t xml:space="preserve"> </w:t>
      </w:r>
      <w:r w:rsidRPr="00EC39E9">
        <w:rPr>
          <w:rFonts w:ascii="Arial" w:hAnsi="Arial" w:cs="Arial"/>
          <w:b/>
          <w:sz w:val="22"/>
          <w:szCs w:val="22"/>
        </w:rPr>
        <w:t xml:space="preserve">godz. </w:t>
      </w:r>
      <w:r w:rsidR="00B414A0">
        <w:rPr>
          <w:rFonts w:ascii="Arial" w:hAnsi="Arial" w:cs="Arial"/>
          <w:b/>
          <w:sz w:val="22"/>
          <w:szCs w:val="22"/>
        </w:rPr>
        <w:t>12</w:t>
      </w:r>
      <w:r w:rsidR="00FC0264" w:rsidRPr="00EC39E9">
        <w:rPr>
          <w:rFonts w:ascii="Arial" w:hAnsi="Arial" w:cs="Arial"/>
          <w:b/>
          <w:sz w:val="22"/>
          <w:szCs w:val="22"/>
        </w:rPr>
        <w:t>:15</w:t>
      </w:r>
      <w:r w:rsidRPr="00EC39E9">
        <w:rPr>
          <w:rFonts w:ascii="Arial" w:hAnsi="Arial" w:cs="Arial"/>
          <w:b/>
          <w:sz w:val="22"/>
          <w:szCs w:val="22"/>
        </w:rPr>
        <w:t>."</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lastRenderedPageBreak/>
        <w:t>OFERTA WSPÓLNA</w:t>
      </w:r>
      <w:bookmarkEnd w:id="26"/>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7"/>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EC39E9" w:rsidRDefault="00E121FF" w:rsidP="00632A2A">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00D030EC" w:rsidRPr="00EC39E9">
        <w:rPr>
          <w:rFonts w:ascii="Arial" w:hAnsi="Arial" w:cs="Arial"/>
          <w:b/>
          <w:bCs/>
          <w:sz w:val="22"/>
          <w:szCs w:val="22"/>
        </w:rPr>
        <w:tab/>
      </w:r>
      <w:r w:rsidR="00C65BE0" w:rsidRPr="00EC39E9">
        <w:rPr>
          <w:rFonts w:ascii="Arial" w:hAnsi="Arial" w:cs="Arial"/>
          <w:b/>
          <w:bCs/>
          <w:sz w:val="22"/>
          <w:szCs w:val="22"/>
          <w:u w:val="single"/>
        </w:rPr>
        <w:t xml:space="preserve">Termin składania ofert upływa </w:t>
      </w:r>
      <w:r w:rsidR="001F0BA1">
        <w:rPr>
          <w:rFonts w:ascii="Arial" w:hAnsi="Arial" w:cs="Arial"/>
          <w:b/>
          <w:bCs/>
          <w:sz w:val="22"/>
          <w:szCs w:val="22"/>
          <w:u w:val="single"/>
        </w:rPr>
        <w:t>10</w:t>
      </w:r>
      <w:r w:rsidR="003422A3" w:rsidRPr="00EC39E9">
        <w:rPr>
          <w:rFonts w:ascii="Arial" w:hAnsi="Arial" w:cs="Arial"/>
          <w:b/>
          <w:bCs/>
          <w:sz w:val="22"/>
          <w:szCs w:val="22"/>
          <w:u w:val="single"/>
        </w:rPr>
        <w:t xml:space="preserve"> </w:t>
      </w:r>
      <w:r w:rsidR="001F0BA1">
        <w:rPr>
          <w:rFonts w:ascii="Arial" w:hAnsi="Arial" w:cs="Arial"/>
          <w:b/>
          <w:bCs/>
          <w:sz w:val="22"/>
          <w:szCs w:val="22"/>
          <w:u w:val="single"/>
        </w:rPr>
        <w:t>września</w:t>
      </w:r>
      <w:r w:rsidR="007366CC" w:rsidRPr="00EC39E9">
        <w:rPr>
          <w:rFonts w:ascii="Arial" w:hAnsi="Arial" w:cs="Arial"/>
          <w:b/>
          <w:bCs/>
          <w:sz w:val="22"/>
          <w:szCs w:val="22"/>
          <w:u w:val="single"/>
        </w:rPr>
        <w:t xml:space="preserve"> 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C65BE0" w:rsidRPr="00EC39E9">
        <w:rPr>
          <w:rFonts w:ascii="Arial" w:hAnsi="Arial" w:cs="Arial"/>
          <w:b/>
          <w:bCs/>
          <w:sz w:val="22"/>
          <w:szCs w:val="22"/>
          <w:u w:val="single"/>
        </w:rPr>
        <w:t xml:space="preserve"> o </w:t>
      </w:r>
      <w:r w:rsidR="00C65BE0"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C65BE0" w:rsidRPr="00EC39E9">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EC39E9" w:rsidRDefault="007F3AC9" w:rsidP="00632A2A">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1F0BA1">
        <w:rPr>
          <w:rFonts w:ascii="Arial" w:hAnsi="Arial" w:cs="Arial"/>
          <w:b/>
          <w:bCs/>
          <w:sz w:val="22"/>
          <w:szCs w:val="22"/>
          <w:u w:val="single"/>
        </w:rPr>
        <w:t>10</w:t>
      </w:r>
      <w:r w:rsidR="000379C9">
        <w:rPr>
          <w:rFonts w:ascii="Arial" w:hAnsi="Arial" w:cs="Arial"/>
          <w:b/>
          <w:bCs/>
          <w:sz w:val="22"/>
          <w:szCs w:val="22"/>
          <w:u w:val="single"/>
        </w:rPr>
        <w:t xml:space="preserve"> </w:t>
      </w:r>
      <w:r w:rsidR="001F0BA1">
        <w:rPr>
          <w:rFonts w:ascii="Arial" w:hAnsi="Arial" w:cs="Arial"/>
          <w:b/>
          <w:bCs/>
          <w:sz w:val="22"/>
          <w:szCs w:val="22"/>
          <w:u w:val="single"/>
        </w:rPr>
        <w:t>września</w:t>
      </w:r>
      <w:r w:rsidR="000379C9">
        <w:rPr>
          <w:rFonts w:ascii="Arial" w:hAnsi="Arial" w:cs="Arial"/>
          <w:b/>
          <w:bCs/>
          <w:sz w:val="22"/>
          <w:szCs w:val="22"/>
          <w:u w:val="single"/>
        </w:rPr>
        <w:t xml:space="preserve"> </w:t>
      </w:r>
      <w:r w:rsidR="007366CC" w:rsidRPr="00EC39E9">
        <w:rPr>
          <w:rFonts w:ascii="Arial" w:hAnsi="Arial" w:cs="Arial"/>
          <w:b/>
          <w:bCs/>
          <w:sz w:val="22"/>
          <w:szCs w:val="22"/>
          <w:u w:val="single"/>
        </w:rPr>
        <w:t>201</w:t>
      </w:r>
      <w:r w:rsidR="000379C9">
        <w:rPr>
          <w:rFonts w:ascii="Arial" w:hAnsi="Arial" w:cs="Arial"/>
          <w:b/>
          <w:bCs/>
          <w:sz w:val="22"/>
          <w:szCs w:val="22"/>
          <w:u w:val="single"/>
        </w:rPr>
        <w:t>8</w:t>
      </w:r>
      <w:r w:rsidR="007366CC" w:rsidRPr="00EC39E9">
        <w:rPr>
          <w:rFonts w:ascii="Arial" w:hAnsi="Arial" w:cs="Arial"/>
          <w:b/>
          <w:bCs/>
          <w:sz w:val="22"/>
          <w:szCs w:val="22"/>
          <w:u w:val="single"/>
        </w:rPr>
        <w:t>r.</w:t>
      </w:r>
      <w:r w:rsidR="004845D9" w:rsidRPr="00EC39E9">
        <w:rPr>
          <w:rFonts w:ascii="Arial" w:hAnsi="Arial" w:cs="Arial"/>
          <w:b/>
          <w:bCs/>
          <w:sz w:val="22"/>
          <w:szCs w:val="22"/>
          <w:u w:val="single"/>
        </w:rPr>
        <w:t xml:space="preserve"> o </w:t>
      </w:r>
      <w:r w:rsidR="004845D9" w:rsidRPr="00EC39E9">
        <w:rPr>
          <w:rFonts w:ascii="Arial" w:hAnsi="Arial" w:cs="Arial"/>
          <w:b/>
          <w:sz w:val="22"/>
          <w:szCs w:val="22"/>
          <w:u w:val="single"/>
        </w:rPr>
        <w:t xml:space="preserve">godz. </w:t>
      </w:r>
      <w:r w:rsidR="00B47286" w:rsidRPr="00EC39E9">
        <w:rPr>
          <w:rFonts w:ascii="Arial" w:hAnsi="Arial" w:cs="Arial"/>
          <w:b/>
          <w:bCs/>
          <w:sz w:val="22"/>
          <w:szCs w:val="22"/>
          <w:u w:val="single"/>
        </w:rPr>
        <w:t>1</w:t>
      </w:r>
      <w:r w:rsidR="000379C9">
        <w:rPr>
          <w:rFonts w:ascii="Arial" w:hAnsi="Arial" w:cs="Arial"/>
          <w:b/>
          <w:bCs/>
          <w:sz w:val="22"/>
          <w:szCs w:val="22"/>
          <w:u w:val="single"/>
        </w:rPr>
        <w:t>2</w:t>
      </w:r>
      <w:r w:rsidR="004845D9" w:rsidRPr="00EC39E9">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lastRenderedPageBreak/>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8" w:name="_Toc465419678"/>
      <w:r w:rsidRPr="00632A2A">
        <w:rPr>
          <w:rFonts w:ascii="Arial" w:hAnsi="Arial" w:cs="Arial"/>
          <w:sz w:val="22"/>
          <w:szCs w:val="22"/>
          <w:highlight w:val="lightGray"/>
        </w:rPr>
        <w:t>OPIS SPOSOBU OBLICZENIA CENY</w:t>
      </w:r>
      <w:bookmarkEnd w:id="28"/>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lastRenderedPageBreak/>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055D57" w:rsidRDefault="00C16204" w:rsidP="00ED1CC8">
      <w:pPr>
        <w:pStyle w:val="Akapitzlist"/>
        <w:numPr>
          <w:ilvl w:val="0"/>
          <w:numId w:val="57"/>
        </w:numPr>
        <w:spacing w:line="276" w:lineRule="auto"/>
        <w:ind w:left="426" w:hanging="426"/>
        <w:jc w:val="both"/>
        <w:rPr>
          <w:rFonts w:ascii="Arial" w:hAnsi="Arial" w:cs="Arial"/>
          <w:sz w:val="22"/>
          <w:szCs w:val="22"/>
        </w:rPr>
      </w:pPr>
      <w:r w:rsidRPr="00055D57">
        <w:rPr>
          <w:rFonts w:ascii="Arial" w:hAnsi="Arial" w:cs="Arial"/>
          <w:sz w:val="22"/>
          <w:szCs w:val="22"/>
        </w:rPr>
        <w:t>Wynagrodzenie będzie rozliczone na podstawie faktury VAT wystawionej przez Wykonawcę po wykonaniu robót (dla każdej części odrębnie) oraz stwierdzeniu przez Zamawiającego, że zostały wykonane należycie (podpisany protokół odbioru końcowego dla każdej części odrębnie).</w:t>
      </w:r>
    </w:p>
    <w:p w:rsidR="0074347B" w:rsidRPr="00C16204" w:rsidRDefault="004204F9" w:rsidP="00ED1CC8">
      <w:pPr>
        <w:pStyle w:val="Akapitzlist"/>
        <w:numPr>
          <w:ilvl w:val="0"/>
          <w:numId w:val="57"/>
        </w:numPr>
        <w:spacing w:line="276" w:lineRule="auto"/>
        <w:ind w:left="426" w:hanging="426"/>
        <w:jc w:val="both"/>
        <w:rPr>
          <w:rFonts w:ascii="Arial" w:hAnsi="Arial" w:cs="Arial"/>
          <w:sz w:val="22"/>
          <w:szCs w:val="22"/>
        </w:rPr>
      </w:pPr>
      <w:r w:rsidRPr="00C16204">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0725EB">
        <w:rPr>
          <w:rFonts w:ascii="Arial" w:hAnsi="Arial" w:cs="Arial"/>
          <w:sz w:val="22"/>
          <w:szCs w:val="22"/>
        </w:rPr>
        <w:t>dokumentacja projektowa</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055D57" w:rsidRPr="00632A2A" w:rsidRDefault="00055D57" w:rsidP="00632A2A">
      <w:pPr>
        <w:pStyle w:val="Akapitzlist"/>
        <w:spacing w:line="276" w:lineRule="auto"/>
        <w:ind w:left="720"/>
        <w:jc w:val="both"/>
        <w:rPr>
          <w:rFonts w:ascii="Arial" w:hAnsi="Arial" w:cs="Arial"/>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r w:rsidR="00227FAA">
        <w:rPr>
          <w:rFonts w:ascii="Arial" w:hAnsi="Arial" w:cs="Arial"/>
          <w:sz w:val="22"/>
          <w:szCs w:val="22"/>
        </w:rPr>
        <w:t xml:space="preserve"> (dotyczy wszystkich części)</w:t>
      </w:r>
      <w:r w:rsidR="00E2085C" w:rsidRPr="00632A2A">
        <w:rPr>
          <w:rFonts w:ascii="Arial" w:hAnsi="Arial" w:cs="Arial"/>
          <w:sz w:val="22"/>
          <w:szCs w:val="22"/>
        </w:rPr>
        <w: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E54A44">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055D57" w:rsidRPr="00632A2A" w:rsidRDefault="00055D57" w:rsidP="00055D57">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36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48 m-</w:t>
      </w:r>
      <w:proofErr w:type="spellStart"/>
      <w:r w:rsidRPr="00632A2A">
        <w:rPr>
          <w:sz w:val="22"/>
          <w:szCs w:val="22"/>
        </w:rPr>
        <w:t>cy</w:t>
      </w:r>
      <w:proofErr w:type="spellEnd"/>
      <w:r w:rsidRPr="00632A2A">
        <w:rPr>
          <w:sz w:val="22"/>
          <w:szCs w:val="22"/>
        </w:rPr>
        <w:tab/>
      </w:r>
      <w:r w:rsidRPr="00632A2A">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632A2A">
        <w:rPr>
          <w:sz w:val="22"/>
          <w:szCs w:val="22"/>
        </w:rPr>
        <w:t>- gwarancja 60 m-</w:t>
      </w:r>
      <w:proofErr w:type="spellStart"/>
      <w:r w:rsidRPr="00632A2A">
        <w:rPr>
          <w:sz w:val="22"/>
          <w:szCs w:val="22"/>
        </w:rPr>
        <w:t>cy</w:t>
      </w:r>
      <w:proofErr w:type="spellEnd"/>
      <w:r w:rsidRPr="00632A2A">
        <w:rPr>
          <w:sz w:val="22"/>
          <w:szCs w:val="22"/>
        </w:rPr>
        <w:tab/>
      </w:r>
      <w:r w:rsidRPr="00632A2A">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227FAA">
        <w:rPr>
          <w:rFonts w:ascii="Arial" w:hAnsi="Arial" w:cs="Arial"/>
          <w:sz w:val="22"/>
          <w:szCs w:val="22"/>
        </w:rPr>
        <w:t xml:space="preserve">o powyższe kryteria oceny ofert - </w:t>
      </w:r>
      <w:r w:rsidR="00227FAA" w:rsidRPr="00A22B51">
        <w:rPr>
          <w:rFonts w:ascii="Arial" w:hAnsi="Arial" w:cs="Arial"/>
          <w:sz w:val="22"/>
          <w:szCs w:val="22"/>
        </w:rPr>
        <w:t>obliczone dla każdej części oddzielnie.</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0A0945" w:rsidRPr="00632A2A" w:rsidRDefault="000A094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1" w:name="_Toc465419681"/>
      <w:r w:rsidRPr="00632A2A">
        <w:rPr>
          <w:rFonts w:ascii="Arial" w:hAnsi="Arial" w:cs="Arial"/>
          <w:sz w:val="22"/>
          <w:szCs w:val="22"/>
          <w:highlight w:val="lightGray"/>
        </w:rPr>
        <w:t>WYMAGANIA DOTYCZĄCE ZABEZPIECZENIA NALEŻYTEGO WYKONANIA    UMOWY</w:t>
      </w:r>
      <w:bookmarkEnd w:id="31"/>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F022E">
        <w:rPr>
          <w:rFonts w:ascii="Arial" w:hAnsi="Arial" w:cs="Arial"/>
          <w:b/>
          <w:sz w:val="22"/>
          <w:szCs w:val="22"/>
        </w:rPr>
        <w:t>5</w:t>
      </w:r>
      <w:r w:rsidRPr="00C16204">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8A17A1">
        <w:rPr>
          <w:rFonts w:ascii="Arial" w:hAnsi="Arial" w:cs="Arial"/>
          <w:sz w:val="22"/>
          <w:szCs w:val="22"/>
        </w:rPr>
        <w:t xml:space="preserve"> </w:t>
      </w:r>
      <w:r w:rsidR="00C16204">
        <w:rPr>
          <w:rFonts w:ascii="Arial" w:hAnsi="Arial" w:cs="Arial"/>
          <w:sz w:val="22"/>
          <w:szCs w:val="22"/>
        </w:rPr>
        <w:t>brutto podanej w ofercie</w:t>
      </w:r>
      <w:r w:rsidR="00C16204" w:rsidRPr="00C16204">
        <w:rPr>
          <w:rFonts w:ascii="Arial" w:hAnsi="Arial" w:cs="Arial"/>
          <w:sz w:val="22"/>
          <w:szCs w:val="22"/>
        </w:rPr>
        <w:t xml:space="preserve"> </w:t>
      </w:r>
      <w:r w:rsidR="00C16204">
        <w:rPr>
          <w:rFonts w:ascii="Arial" w:hAnsi="Arial" w:cs="Arial"/>
          <w:sz w:val="22"/>
          <w:szCs w:val="22"/>
        </w:rPr>
        <w:t>dla każdej części odrębnie</w:t>
      </w:r>
      <w:r w:rsidR="00C16204" w:rsidRPr="00A22B51">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lastRenderedPageBreak/>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3044B7">
        <w:rPr>
          <w:rFonts w:ascii="Arial" w:hAnsi="Arial" w:cs="Arial"/>
          <w:b/>
          <w:sz w:val="22"/>
          <w:szCs w:val="22"/>
        </w:rPr>
        <w:t>– RIG.271.</w:t>
      </w:r>
      <w:r w:rsidR="00591BD9" w:rsidRPr="003044B7">
        <w:rPr>
          <w:rFonts w:ascii="Arial" w:hAnsi="Arial" w:cs="Arial"/>
          <w:b/>
          <w:sz w:val="22"/>
          <w:szCs w:val="22"/>
        </w:rPr>
        <w:t>1</w:t>
      </w:r>
      <w:r w:rsidR="003044B7" w:rsidRPr="003044B7">
        <w:rPr>
          <w:rFonts w:ascii="Arial" w:hAnsi="Arial" w:cs="Arial"/>
          <w:b/>
          <w:sz w:val="22"/>
          <w:szCs w:val="22"/>
        </w:rPr>
        <w:t>72</w:t>
      </w:r>
      <w:r w:rsidRPr="003044B7">
        <w:rPr>
          <w:rFonts w:ascii="Arial" w:hAnsi="Arial" w:cs="Arial"/>
          <w:b/>
          <w:sz w:val="22"/>
          <w:szCs w:val="22"/>
        </w:rPr>
        <w:t>.201</w:t>
      </w:r>
      <w:r w:rsidR="008B3233" w:rsidRPr="003044B7">
        <w:rPr>
          <w:rFonts w:ascii="Arial" w:hAnsi="Arial" w:cs="Arial"/>
          <w:b/>
          <w:sz w:val="22"/>
          <w:szCs w:val="22"/>
        </w:rPr>
        <w:t>8</w:t>
      </w:r>
      <w:r w:rsidR="00C16204">
        <w:rPr>
          <w:rFonts w:ascii="Arial" w:hAnsi="Arial" w:cs="Arial"/>
          <w:b/>
          <w:sz w:val="22"/>
          <w:szCs w:val="22"/>
        </w:rPr>
        <w:t xml:space="preserve"> – część nr ……..</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632A2A"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2" w:name="_Toc465419682"/>
      <w:r w:rsidRPr="00632A2A">
        <w:rPr>
          <w:rFonts w:ascii="Arial" w:hAnsi="Arial" w:cs="Arial"/>
          <w:sz w:val="22"/>
          <w:szCs w:val="22"/>
          <w:highlight w:val="lightGray"/>
        </w:rPr>
        <w:t>OGŁOSZENIE O WYNIKACH PRZETARGU</w:t>
      </w:r>
      <w:bookmarkEnd w:id="32"/>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w:t>
      </w:r>
      <w:r w:rsidRPr="00632A2A">
        <w:rPr>
          <w:rFonts w:ascii="Arial" w:hAnsi="Arial" w:cs="Arial"/>
          <w:color w:val="000000"/>
          <w:sz w:val="22"/>
          <w:szCs w:val="22"/>
        </w:rPr>
        <w:lastRenderedPageBreak/>
        <w:t xml:space="preserve">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3"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3"/>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lastRenderedPageBreak/>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4" w:name="_Toc465419684"/>
      <w:r w:rsidRPr="00632A2A">
        <w:rPr>
          <w:rFonts w:ascii="Arial" w:hAnsi="Arial" w:cs="Arial"/>
          <w:sz w:val="22"/>
          <w:szCs w:val="22"/>
          <w:highlight w:val="lightGray"/>
        </w:rPr>
        <w:t>INFORMACJA ODNOŚNIE WARUNKÓW ISTOTNYCH ZMIAN POSTANOWIEŃ UMOWY ZAWARTEJ Z WYKONAWCĄ</w:t>
      </w:r>
      <w:bookmarkEnd w:id="34"/>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5" w:name="_Toc465419685"/>
      <w:r w:rsidRPr="00632A2A">
        <w:rPr>
          <w:rFonts w:ascii="Arial" w:hAnsi="Arial" w:cs="Arial"/>
          <w:sz w:val="22"/>
          <w:szCs w:val="22"/>
          <w:highlight w:val="lightGray"/>
        </w:rPr>
        <w:t>WYMAGANIA DOTYCZACE UMOWY O PODWYKONAWSTWO</w:t>
      </w:r>
      <w:bookmarkEnd w:id="35"/>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w:t>
      </w:r>
      <w:r w:rsidRPr="00632A2A">
        <w:rPr>
          <w:rFonts w:ascii="Arial" w:hAnsi="Arial" w:cs="Arial"/>
          <w:sz w:val="22"/>
          <w:szCs w:val="22"/>
        </w:rPr>
        <w:lastRenderedPageBreak/>
        <w:t>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EC39E9" w:rsidRPr="000D59E3" w:rsidRDefault="00EC39E9" w:rsidP="00EC39E9">
      <w:pPr>
        <w:pStyle w:val="Nagwek2"/>
        <w:numPr>
          <w:ilvl w:val="0"/>
          <w:numId w:val="46"/>
        </w:numPr>
        <w:spacing w:after="120"/>
        <w:ind w:hanging="674"/>
        <w:rPr>
          <w:rFonts w:ascii="Arial" w:hAnsi="Arial" w:cs="Arial"/>
          <w:sz w:val="22"/>
          <w:szCs w:val="22"/>
          <w:highlight w:val="lightGray"/>
        </w:rPr>
      </w:pPr>
      <w:bookmarkStart w:id="36" w:name="_Toc465419686"/>
      <w:r w:rsidRPr="000D59E3">
        <w:rPr>
          <w:rFonts w:ascii="Arial" w:hAnsi="Arial" w:cs="Arial"/>
          <w:color w:val="000000"/>
          <w:sz w:val="22"/>
          <w:szCs w:val="22"/>
          <w:highlight w:val="lightGray"/>
        </w:rPr>
        <w:t>UDOSTĘPNIANIE DOKUMENTÓW POSTĘPOWANIA</w:t>
      </w:r>
    </w:p>
    <w:p w:rsidR="00EC39E9" w:rsidRPr="000D59E3" w:rsidRDefault="00EC39E9" w:rsidP="00EC39E9">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w:t>
      </w:r>
      <w:r w:rsidRPr="000D59E3">
        <w:rPr>
          <w:rFonts w:ascii="Arial" w:hAnsi="Arial" w:cs="Arial"/>
          <w:b w:val="0"/>
          <w:color w:val="000000"/>
          <w:sz w:val="22"/>
          <w:szCs w:val="22"/>
        </w:rPr>
        <w:lastRenderedPageBreak/>
        <w:t xml:space="preserve">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7"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7"/>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8"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8"/>
    </w:p>
    <w:p w:rsidR="00055D57" w:rsidRPr="0032345E" w:rsidRDefault="00055D57" w:rsidP="00055D57">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055D57" w:rsidRPr="0032345E" w:rsidRDefault="00055D57" w:rsidP="00055D57">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055D57" w:rsidRPr="0032345E" w:rsidRDefault="00055D57" w:rsidP="00055D57">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055D57" w:rsidRPr="0032345E"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055D57" w:rsidRPr="00632A2A" w:rsidRDefault="00055D57" w:rsidP="00055D57">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055D57" w:rsidRPr="00632A2A" w:rsidRDefault="00055D57" w:rsidP="00055D57">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055D57" w:rsidRDefault="00055D57" w:rsidP="00055D57">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055D57" w:rsidRPr="00651FE7" w:rsidRDefault="00055D57" w:rsidP="00055D57">
      <w:pPr>
        <w:pStyle w:val="Akapitzlist"/>
        <w:spacing w:line="276" w:lineRule="auto"/>
        <w:ind w:left="709"/>
        <w:jc w:val="both"/>
        <w:rPr>
          <w:rFonts w:ascii="Arial" w:hAnsi="Arial" w:cs="Arial"/>
          <w:sz w:val="22"/>
          <w:szCs w:val="22"/>
        </w:rPr>
      </w:pPr>
    </w:p>
    <w:p w:rsidR="00055D57" w:rsidRPr="00651FE7" w:rsidRDefault="00055D57" w:rsidP="00055D57">
      <w:pPr>
        <w:pStyle w:val="Akapitzlist"/>
        <w:numPr>
          <w:ilvl w:val="0"/>
          <w:numId w:val="46"/>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055D57" w:rsidRPr="00651FE7" w:rsidRDefault="00055D57" w:rsidP="00055D57">
      <w:pPr>
        <w:spacing w:line="276" w:lineRule="auto"/>
        <w:jc w:val="both"/>
        <w:rPr>
          <w:rFonts w:ascii="Arial" w:hAnsi="Arial" w:cs="Arial"/>
          <w:sz w:val="22"/>
          <w:szCs w:val="22"/>
        </w:rPr>
      </w:pPr>
    </w:p>
    <w:p w:rsidR="00055D57" w:rsidRPr="00651FE7" w:rsidRDefault="00055D57" w:rsidP="00055D57">
      <w:pPr>
        <w:spacing w:line="276" w:lineRule="auto"/>
        <w:jc w:val="both"/>
        <w:rPr>
          <w:rFonts w:ascii="Arial" w:hAnsi="Arial" w:cs="Arial"/>
          <w:sz w:val="22"/>
          <w:szCs w:val="22"/>
        </w:rPr>
      </w:pPr>
      <w:r w:rsidRPr="00651FE7">
        <w:rPr>
          <w:rFonts w:ascii="Arial" w:hAnsi="Arial" w:cs="Arial"/>
          <w:b/>
          <w:sz w:val="22"/>
          <w:szCs w:val="22"/>
        </w:rPr>
        <w:t>21.1.</w:t>
      </w:r>
      <w:r w:rsidRPr="00651FE7">
        <w:rPr>
          <w:rFonts w:ascii="Arial" w:hAnsi="Arial" w:cs="Arial"/>
          <w:sz w:val="22"/>
          <w:szCs w:val="22"/>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lastRenderedPageBreak/>
        <w:t>5) Pani/Pana dane osobowe będą przechowywane przez okres 5 lat od dnia zakończenia postępowania o udzielenie zamówienia;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055D57" w:rsidRPr="00651FE7" w:rsidRDefault="00055D57" w:rsidP="00055D57">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F22EA9" w:rsidRDefault="00055D57" w:rsidP="00055D57">
      <w:pPr>
        <w:rPr>
          <w:rFonts w:ascii="Arial" w:hAnsi="Arial" w:cs="Arial"/>
          <w:color w:val="FF0000"/>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F22EA9">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8A17A1" w:rsidRPr="004A1561" w:rsidRDefault="004A1561" w:rsidP="008A17A1">
      <w:pPr>
        <w:pStyle w:val="Bezodstpw"/>
        <w:spacing w:line="276" w:lineRule="auto"/>
        <w:ind w:left="720"/>
        <w:rPr>
          <w:rFonts w:ascii="Arial" w:hAnsi="Arial" w:cs="Arial"/>
          <w:sz w:val="24"/>
          <w:szCs w:val="24"/>
        </w:rPr>
      </w:pPr>
      <w:r w:rsidRPr="004A1561">
        <w:rPr>
          <w:rFonts w:ascii="Arial" w:hAnsi="Arial" w:cs="Arial"/>
          <w:sz w:val="24"/>
          <w:szCs w:val="24"/>
        </w:rPr>
        <w:t>- zgłoszenie robót niewymagających pozwolenia na budowę</w:t>
      </w:r>
    </w:p>
    <w:p w:rsidR="008A17A1" w:rsidRPr="004A1561" w:rsidRDefault="008A17A1" w:rsidP="008A17A1">
      <w:pPr>
        <w:pStyle w:val="Bezodstpw"/>
        <w:spacing w:line="276" w:lineRule="auto"/>
        <w:ind w:left="720"/>
        <w:rPr>
          <w:rFonts w:ascii="Arial" w:hAnsi="Arial" w:cs="Arial"/>
          <w:sz w:val="24"/>
          <w:szCs w:val="24"/>
        </w:rPr>
      </w:pPr>
      <w:r w:rsidRPr="004A1561">
        <w:rPr>
          <w:rFonts w:ascii="Arial" w:hAnsi="Arial" w:cs="Arial"/>
          <w:sz w:val="24"/>
          <w:szCs w:val="24"/>
        </w:rPr>
        <w:t>- projekt wykonawczy,</w:t>
      </w:r>
    </w:p>
    <w:p w:rsidR="008A17A1" w:rsidRPr="004A1561" w:rsidRDefault="008A17A1" w:rsidP="008A17A1">
      <w:pPr>
        <w:pStyle w:val="Bezodstpw"/>
        <w:spacing w:line="276" w:lineRule="auto"/>
        <w:ind w:left="720"/>
        <w:rPr>
          <w:rFonts w:ascii="Arial" w:hAnsi="Arial" w:cs="Arial"/>
          <w:sz w:val="24"/>
          <w:szCs w:val="24"/>
        </w:rPr>
      </w:pPr>
      <w:r w:rsidRPr="004A1561">
        <w:rPr>
          <w:rFonts w:ascii="Arial" w:hAnsi="Arial" w:cs="Arial"/>
          <w:sz w:val="24"/>
          <w:szCs w:val="24"/>
        </w:rPr>
        <w:t>- przedmiar robót ,</w:t>
      </w:r>
    </w:p>
    <w:p w:rsidR="00F22EA9" w:rsidRPr="004A1561" w:rsidRDefault="008A17A1" w:rsidP="004A1561">
      <w:pPr>
        <w:pStyle w:val="Bezodstpw"/>
        <w:spacing w:line="276" w:lineRule="auto"/>
        <w:ind w:left="720"/>
        <w:rPr>
          <w:rFonts w:ascii="Arial" w:hAnsi="Arial" w:cs="Arial"/>
          <w:sz w:val="24"/>
          <w:szCs w:val="24"/>
        </w:rPr>
      </w:pPr>
      <w:r w:rsidRPr="004A1561">
        <w:rPr>
          <w:rFonts w:ascii="Arial" w:hAnsi="Arial" w:cs="Arial"/>
          <w:sz w:val="24"/>
          <w:szCs w:val="24"/>
        </w:rPr>
        <w:t xml:space="preserve">- </w:t>
      </w:r>
      <w:proofErr w:type="spellStart"/>
      <w:r w:rsidR="007602D7">
        <w:rPr>
          <w:rFonts w:ascii="Arial" w:hAnsi="Arial" w:cs="Arial"/>
        </w:rPr>
        <w:t>STWiORB</w:t>
      </w:r>
      <w:proofErr w:type="spellEnd"/>
      <w:r w:rsidRPr="004A1561">
        <w:rPr>
          <w:rFonts w:ascii="Arial" w:hAnsi="Arial" w:cs="Arial"/>
          <w:sz w:val="24"/>
          <w:szCs w:val="24"/>
        </w:rPr>
        <w:t>,</w:t>
      </w:r>
    </w:p>
    <w:p w:rsidR="00117B9E" w:rsidRPr="004A1561" w:rsidRDefault="00117B9E" w:rsidP="008A17A1">
      <w:pPr>
        <w:pStyle w:val="Bezodstpw"/>
        <w:spacing w:line="276" w:lineRule="auto"/>
        <w:ind w:left="720"/>
        <w:rPr>
          <w:rFonts w:ascii="Arial" w:hAnsi="Arial" w:cs="Arial"/>
          <w:sz w:val="24"/>
          <w:szCs w:val="24"/>
        </w:rPr>
      </w:pPr>
      <w:r w:rsidRPr="004A1561">
        <w:rPr>
          <w:rFonts w:ascii="Arial" w:hAnsi="Arial" w:cs="Arial"/>
          <w:sz w:val="24"/>
          <w:szCs w:val="24"/>
        </w:rPr>
        <w:t>- opinia geotechniczna</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3422A3" w:rsidP="00632A2A">
      <w:pPr>
        <w:spacing w:line="276" w:lineRule="auto"/>
        <w:jc w:val="center"/>
        <w:rPr>
          <w:rFonts w:ascii="Arial" w:hAnsi="Arial" w:cs="Arial"/>
          <w:b/>
          <w:color w:val="000000"/>
          <w:sz w:val="22"/>
          <w:szCs w:val="22"/>
        </w:rPr>
      </w:pPr>
      <w:r>
        <w:rPr>
          <w:rFonts w:ascii="Arial" w:hAnsi="Arial" w:cs="Arial"/>
          <w:b/>
          <w:sz w:val="22"/>
          <w:szCs w:val="22"/>
        </w:rPr>
        <w:t>„B</w:t>
      </w:r>
      <w:r w:rsidR="00024E86" w:rsidRPr="00632A2A">
        <w:rPr>
          <w:rFonts w:ascii="Arial" w:hAnsi="Arial" w:cs="Arial"/>
          <w:b/>
          <w:sz w:val="22"/>
          <w:szCs w:val="22"/>
        </w:rPr>
        <w:t xml:space="preserve">udowa dróg gminnych </w:t>
      </w:r>
      <w:r>
        <w:rPr>
          <w:rFonts w:ascii="Arial" w:hAnsi="Arial" w:cs="Arial"/>
          <w:b/>
          <w:sz w:val="22"/>
          <w:szCs w:val="22"/>
        </w:rPr>
        <w:t xml:space="preserve">wewnętrznych </w:t>
      </w:r>
      <w:r w:rsidR="000A0945">
        <w:rPr>
          <w:rFonts w:ascii="Arial" w:hAnsi="Arial" w:cs="Arial"/>
          <w:b/>
          <w:sz w:val="22"/>
          <w:szCs w:val="22"/>
        </w:rPr>
        <w:t>(</w:t>
      </w:r>
      <w:r>
        <w:rPr>
          <w:rFonts w:ascii="Arial" w:hAnsi="Arial" w:cs="Arial"/>
          <w:b/>
          <w:sz w:val="22"/>
          <w:szCs w:val="22"/>
        </w:rPr>
        <w:t>z płyt typu YOMB)”</w:t>
      </w:r>
    </w:p>
    <w:p w:rsidR="00B03A7D" w:rsidRDefault="00B03A7D"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Default="00B03A7D" w:rsidP="00632A2A">
      <w:pPr>
        <w:widowControl w:val="0"/>
        <w:autoSpaceDE w:val="0"/>
        <w:autoSpaceDN w:val="0"/>
        <w:adjustRightInd w:val="0"/>
        <w:spacing w:line="276" w:lineRule="auto"/>
        <w:jc w:val="both"/>
        <w:rPr>
          <w:rFonts w:ascii="Arial" w:hAnsi="Arial" w:cs="Arial"/>
          <w:sz w:val="22"/>
          <w:szCs w:val="22"/>
        </w:rPr>
      </w:pPr>
      <w:bookmarkStart w:id="39" w:name="_Hlk498587604"/>
    </w:p>
    <w:p w:rsidR="00287D2A" w:rsidRPr="00632A2A" w:rsidRDefault="00287D2A" w:rsidP="00632A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287D2A">
      <w:pPr>
        <w:spacing w:line="276" w:lineRule="auto"/>
        <w:jc w:val="both"/>
        <w:rPr>
          <w:rFonts w:ascii="Arial" w:hAnsi="Arial" w:cs="Arial"/>
          <w:b/>
          <w:sz w:val="22"/>
          <w:szCs w:val="22"/>
        </w:rPr>
      </w:pPr>
      <w:r w:rsidRPr="00287D2A">
        <w:rPr>
          <w:rFonts w:ascii="Arial" w:hAnsi="Arial" w:cs="Arial"/>
          <w:b/>
          <w:sz w:val="22"/>
          <w:szCs w:val="22"/>
        </w:rPr>
        <w:t xml:space="preserve">Część nr 1: </w:t>
      </w:r>
      <w:r w:rsidR="000379C9">
        <w:rPr>
          <w:rFonts w:ascii="Arial" w:hAnsi="Arial" w:cs="Arial"/>
          <w:b/>
          <w:sz w:val="22"/>
          <w:szCs w:val="22"/>
        </w:rPr>
        <w:t>Przebudowa pasa drogowego</w:t>
      </w:r>
      <w:r w:rsidRPr="00287D2A">
        <w:rPr>
          <w:rFonts w:ascii="Arial" w:hAnsi="Arial" w:cs="Arial"/>
          <w:b/>
          <w:sz w:val="22"/>
          <w:szCs w:val="22"/>
        </w:rPr>
        <w:t xml:space="preserve"> drogi gminnej w miejscowości </w:t>
      </w:r>
      <w:r w:rsidR="000379C9">
        <w:rPr>
          <w:rFonts w:ascii="Arial" w:hAnsi="Arial" w:cs="Arial"/>
          <w:b/>
          <w:sz w:val="22"/>
          <w:szCs w:val="22"/>
        </w:rPr>
        <w:t>Niedalino</w:t>
      </w:r>
      <w:r w:rsidRPr="00287D2A">
        <w:rPr>
          <w:rFonts w:ascii="Arial" w:hAnsi="Arial" w:cs="Arial"/>
          <w:b/>
          <w:sz w:val="22"/>
          <w:szCs w:val="22"/>
        </w:rPr>
        <w:t xml:space="preserve"> na dz. nr </w:t>
      </w:r>
      <w:r w:rsidR="000379C9">
        <w:rPr>
          <w:rFonts w:ascii="Arial" w:hAnsi="Arial" w:cs="Arial"/>
          <w:b/>
          <w:sz w:val="22"/>
          <w:szCs w:val="22"/>
        </w:rPr>
        <w:t>118/3, 113, 62/2</w:t>
      </w:r>
      <w:r w:rsidRPr="00287D2A">
        <w:rPr>
          <w:rFonts w:ascii="Arial" w:hAnsi="Arial" w:cs="Arial"/>
          <w:b/>
          <w:sz w:val="22"/>
          <w:szCs w:val="22"/>
        </w:rPr>
        <w:t>.</w:t>
      </w:r>
    </w:p>
    <w:p w:rsidR="00287D2A" w:rsidRPr="00632A2A" w:rsidRDefault="00287D2A"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87D2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bookmarkEnd w:id="39"/>
    <w:p w:rsidR="00B03A7D" w:rsidRPr="00632A2A" w:rsidRDefault="00B03A7D" w:rsidP="00632A2A">
      <w:pPr>
        <w:autoSpaceDE w:val="0"/>
        <w:autoSpaceDN w:val="0"/>
        <w:adjustRightInd w:val="0"/>
        <w:spacing w:line="276" w:lineRule="auto"/>
        <w:jc w:val="both"/>
        <w:rPr>
          <w:rFonts w:ascii="Arial" w:hAnsi="Arial" w:cs="Arial"/>
          <w:sz w:val="22"/>
          <w:szCs w:val="22"/>
          <w:highlight w:val="yellow"/>
        </w:rPr>
      </w:pPr>
    </w:p>
    <w:p w:rsidR="00287D2A" w:rsidRPr="00C25D2F" w:rsidRDefault="00287D2A" w:rsidP="00287D2A">
      <w:pPr>
        <w:spacing w:line="276" w:lineRule="auto"/>
        <w:jc w:val="both"/>
        <w:rPr>
          <w:rFonts w:ascii="Arial" w:hAnsi="Arial" w:cs="Arial"/>
          <w:b/>
          <w:sz w:val="22"/>
          <w:szCs w:val="22"/>
        </w:rPr>
      </w:pPr>
      <w:r w:rsidRPr="00C25D2F">
        <w:rPr>
          <w:rFonts w:ascii="Arial" w:hAnsi="Arial" w:cs="Arial"/>
          <w:b/>
          <w:sz w:val="22"/>
          <w:szCs w:val="22"/>
        </w:rPr>
        <w:t xml:space="preserve">Część nr 2: </w:t>
      </w:r>
      <w:r w:rsidR="000379C9">
        <w:rPr>
          <w:rFonts w:ascii="Arial" w:hAnsi="Arial" w:cs="Arial"/>
          <w:b/>
          <w:sz w:val="22"/>
          <w:szCs w:val="22"/>
        </w:rPr>
        <w:t>Przebudowa pasa drogowego</w:t>
      </w:r>
      <w:r w:rsidRPr="00C25D2F">
        <w:rPr>
          <w:rFonts w:ascii="Arial" w:hAnsi="Arial" w:cs="Arial"/>
          <w:b/>
          <w:sz w:val="22"/>
          <w:szCs w:val="22"/>
        </w:rPr>
        <w:t xml:space="preserve"> drogi gminnej w miejscowości </w:t>
      </w:r>
      <w:r w:rsidR="000379C9">
        <w:rPr>
          <w:rFonts w:ascii="Arial" w:hAnsi="Arial" w:cs="Arial"/>
          <w:b/>
          <w:sz w:val="22"/>
          <w:szCs w:val="22"/>
        </w:rPr>
        <w:t xml:space="preserve">Bagno na </w:t>
      </w:r>
      <w:r w:rsidR="008051BF">
        <w:rPr>
          <w:rFonts w:ascii="Arial" w:hAnsi="Arial" w:cs="Arial"/>
          <w:b/>
          <w:sz w:val="22"/>
          <w:szCs w:val="22"/>
        </w:rPr>
        <w:br/>
      </w:r>
      <w:r w:rsidR="000379C9">
        <w:rPr>
          <w:rFonts w:ascii="Arial" w:hAnsi="Arial" w:cs="Arial"/>
          <w:b/>
          <w:sz w:val="22"/>
          <w:szCs w:val="22"/>
        </w:rPr>
        <w:t xml:space="preserve">dz. nr 729 </w:t>
      </w:r>
      <w:r w:rsidR="00AD26C5">
        <w:rPr>
          <w:rFonts w:ascii="Arial" w:hAnsi="Arial" w:cs="Arial"/>
          <w:b/>
          <w:sz w:val="22"/>
          <w:szCs w:val="22"/>
        </w:rPr>
        <w:t>(etap I)</w:t>
      </w:r>
      <w:r w:rsidRPr="00C25D2F">
        <w:rPr>
          <w:rFonts w:ascii="Arial" w:hAnsi="Arial" w:cs="Arial"/>
          <w:b/>
          <w:sz w:val="22"/>
          <w:szCs w:val="22"/>
        </w:rPr>
        <w:t>.</w:t>
      </w:r>
    </w:p>
    <w:p w:rsidR="00287D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287D2A" w:rsidRDefault="00287D2A" w:rsidP="001278FC">
      <w:pPr>
        <w:pStyle w:val="Akapitzlist"/>
        <w:widowControl w:val="0"/>
        <w:numPr>
          <w:ilvl w:val="0"/>
          <w:numId w:val="63"/>
        </w:numPr>
        <w:autoSpaceDE w:val="0"/>
        <w:autoSpaceDN w:val="0"/>
        <w:adjustRightInd w:val="0"/>
        <w:spacing w:line="276" w:lineRule="auto"/>
        <w:ind w:left="0" w:firstLine="0"/>
        <w:jc w:val="both"/>
        <w:rPr>
          <w:rFonts w:ascii="Arial" w:hAnsi="Arial" w:cs="Arial"/>
          <w:b/>
          <w:sz w:val="22"/>
          <w:szCs w:val="22"/>
        </w:rPr>
      </w:pPr>
      <w:r w:rsidRPr="00287D2A">
        <w:rPr>
          <w:rFonts w:ascii="Arial" w:hAnsi="Arial" w:cs="Arial"/>
          <w:b/>
          <w:sz w:val="22"/>
          <w:szCs w:val="22"/>
        </w:rPr>
        <w:t xml:space="preserve">W kryterium cena:  </w:t>
      </w:r>
    </w:p>
    <w:p w:rsidR="00287D2A" w:rsidRPr="00632A2A" w:rsidRDefault="00287D2A" w:rsidP="00287D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87D2A" w:rsidRPr="00632A2A" w:rsidRDefault="00287D2A" w:rsidP="00287D2A">
      <w:pPr>
        <w:pStyle w:val="Default"/>
        <w:spacing w:line="276" w:lineRule="auto"/>
        <w:rPr>
          <w:sz w:val="22"/>
          <w:szCs w:val="22"/>
        </w:rPr>
      </w:pP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87D2A" w:rsidRPr="00632A2A" w:rsidRDefault="00287D2A" w:rsidP="00287D2A">
      <w:pPr>
        <w:widowControl w:val="0"/>
        <w:autoSpaceDE w:val="0"/>
        <w:autoSpaceDN w:val="0"/>
        <w:adjustRightInd w:val="0"/>
        <w:spacing w:line="276" w:lineRule="auto"/>
        <w:jc w:val="both"/>
        <w:rPr>
          <w:rFonts w:ascii="Arial" w:hAnsi="Arial" w:cs="Arial"/>
          <w:sz w:val="22"/>
          <w:szCs w:val="22"/>
        </w:rPr>
      </w:pPr>
    </w:p>
    <w:p w:rsidR="00287D2A" w:rsidRPr="00632A2A" w:rsidRDefault="00287D2A" w:rsidP="001278FC">
      <w:pPr>
        <w:pStyle w:val="Akapitzlist"/>
        <w:widowControl w:val="0"/>
        <w:numPr>
          <w:ilvl w:val="0"/>
          <w:numId w:val="63"/>
        </w:numPr>
        <w:autoSpaceDE w:val="0"/>
        <w:autoSpaceDN w:val="0"/>
        <w:adjustRightInd w:val="0"/>
        <w:spacing w:line="276" w:lineRule="auto"/>
        <w:ind w:left="284" w:hanging="284"/>
        <w:jc w:val="both"/>
        <w:rPr>
          <w:rFonts w:ascii="Arial" w:hAnsi="Arial" w:cs="Arial"/>
          <w:b/>
          <w:sz w:val="22"/>
          <w:szCs w:val="22"/>
        </w:rPr>
      </w:pPr>
      <w:r w:rsidRPr="00632A2A">
        <w:rPr>
          <w:rFonts w:ascii="Arial" w:hAnsi="Arial" w:cs="Arial"/>
          <w:b/>
          <w:sz w:val="22"/>
          <w:szCs w:val="22"/>
        </w:rPr>
        <w:lastRenderedPageBreak/>
        <w:t>W kryterium czas gwarancji:</w:t>
      </w:r>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287D2A" w:rsidRPr="00632A2A" w:rsidRDefault="00287D2A" w:rsidP="00287D2A">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287D2A" w:rsidRPr="00632A2A" w:rsidRDefault="00287D2A" w:rsidP="00287D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287D2A" w:rsidRDefault="00287D2A"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975306" w:rsidRPr="00632A2A" w:rsidRDefault="0097530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 xml:space="preserve">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t>
      </w:r>
      <w:r w:rsidRPr="00632A2A">
        <w:rPr>
          <w:rFonts w:ascii="Arial" w:hAnsi="Arial" w:cs="Arial"/>
          <w:sz w:val="22"/>
          <w:szCs w:val="22"/>
        </w:rPr>
        <w:lastRenderedPageBreak/>
        <w:t>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422A3" w:rsidRDefault="00B03A7D" w:rsidP="003422A3">
      <w:pPr>
        <w:spacing w:line="276" w:lineRule="auto"/>
        <w:jc w:val="center"/>
        <w:rPr>
          <w:rFonts w:ascii="Arial" w:hAnsi="Arial" w:cs="Arial"/>
          <w:b/>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wewnętrznych (z płyt typu YOMB)”</w:t>
      </w:r>
    </w:p>
    <w:p w:rsidR="005079F5" w:rsidRPr="001A1C2E" w:rsidRDefault="005079F5" w:rsidP="005079F5">
      <w:pPr>
        <w:widowControl w:val="0"/>
        <w:numPr>
          <w:ilvl w:val="0"/>
          <w:numId w:val="103"/>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rsidR="005079F5" w:rsidRPr="0028393F" w:rsidRDefault="005079F5" w:rsidP="005079F5">
      <w:pPr>
        <w:widowControl w:val="0"/>
        <w:numPr>
          <w:ilvl w:val="0"/>
          <w:numId w:val="103"/>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rsidR="005079F5" w:rsidRDefault="005079F5" w:rsidP="005079F5">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rsidR="005079F5" w:rsidRPr="00632A2A" w:rsidRDefault="005079F5" w:rsidP="003422A3">
      <w:pPr>
        <w:spacing w:line="276" w:lineRule="auto"/>
        <w:jc w:val="center"/>
        <w:rPr>
          <w:rFonts w:ascii="Arial" w:hAnsi="Arial" w:cs="Arial"/>
          <w:b/>
          <w:color w:val="000000"/>
          <w:sz w:val="22"/>
          <w:szCs w:val="22"/>
        </w:rPr>
      </w:pPr>
    </w:p>
    <w:p w:rsidR="00B03A7D" w:rsidRPr="00632A2A" w:rsidRDefault="00B03A7D" w:rsidP="003422A3">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sidR="00B92040">
        <w:rPr>
          <w:rFonts w:ascii="Arial" w:hAnsi="Arial" w:cs="Arial"/>
          <w:sz w:val="22"/>
          <w:szCs w:val="22"/>
        </w:rPr>
        <w:t>ez zamawiającego w </w:t>
      </w:r>
      <w:r w:rsidR="00B92040" w:rsidRPr="00A22B51">
        <w:rPr>
          <w:rFonts w:ascii="Arial" w:hAnsi="Arial" w:cs="Arial"/>
          <w:sz w:val="22"/>
          <w:szCs w:val="22"/>
        </w:rPr>
        <w:t>SIWZ Rozdzia</w:t>
      </w:r>
      <w:r w:rsidR="00B92040">
        <w:rPr>
          <w:rFonts w:ascii="Arial" w:hAnsi="Arial" w:cs="Arial"/>
          <w:sz w:val="22"/>
          <w:szCs w:val="22"/>
        </w:rPr>
        <w:t>ł II – nr postępowania RIG.271.1</w:t>
      </w:r>
      <w:r w:rsidR="008B3233">
        <w:rPr>
          <w:rFonts w:ascii="Arial" w:hAnsi="Arial" w:cs="Arial"/>
          <w:sz w:val="22"/>
          <w:szCs w:val="22"/>
        </w:rPr>
        <w:t>50</w:t>
      </w:r>
      <w:r w:rsidR="00B92040" w:rsidRPr="00A22B51">
        <w:rPr>
          <w:rFonts w:ascii="Arial" w:hAnsi="Arial" w:cs="Arial"/>
          <w:sz w:val="22"/>
          <w:szCs w:val="22"/>
        </w:rPr>
        <w:t>.201</w:t>
      </w:r>
      <w:r w:rsidR="008B3233">
        <w:rPr>
          <w:rFonts w:ascii="Arial" w:hAnsi="Arial" w:cs="Arial"/>
          <w:sz w:val="22"/>
          <w:szCs w:val="22"/>
        </w:rPr>
        <w:t>8</w:t>
      </w:r>
      <w:r w:rsidR="00B92040"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0065FA" w:rsidRPr="003422A3" w:rsidRDefault="000065FA" w:rsidP="003422A3">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wewnętrznych z płyt typu YOMB)”</w:t>
      </w:r>
      <w:r w:rsidR="003422A3">
        <w:rPr>
          <w:rFonts w:ascii="Arial" w:hAnsi="Arial" w:cs="Arial"/>
          <w:b/>
          <w:color w:val="000000"/>
          <w:sz w:val="22"/>
          <w:szCs w:val="22"/>
        </w:rPr>
        <w:t xml:space="preserve"> </w:t>
      </w: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B92040" w:rsidRPr="00632A2A" w:rsidRDefault="00B92040" w:rsidP="00ED1CC8">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 xml:space="preserve">art. 24 ust. 5 pkt. 1,8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mallCaps/>
          <w:w w:val="130"/>
          <w:sz w:val="22"/>
          <w:szCs w:val="22"/>
        </w:rPr>
      </w:pP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3422A3" w:rsidRPr="00632A2A" w:rsidRDefault="00B03A7D" w:rsidP="003422A3">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3422A3">
        <w:rPr>
          <w:rFonts w:ascii="Arial" w:hAnsi="Arial" w:cs="Arial"/>
          <w:b/>
          <w:sz w:val="22"/>
          <w:szCs w:val="22"/>
        </w:rPr>
        <w:t>„B</w:t>
      </w:r>
      <w:r w:rsidR="003422A3" w:rsidRPr="00632A2A">
        <w:rPr>
          <w:rFonts w:ascii="Arial" w:hAnsi="Arial" w:cs="Arial"/>
          <w:b/>
          <w:sz w:val="22"/>
          <w:szCs w:val="22"/>
        </w:rPr>
        <w:t xml:space="preserve">udowa dróg gminnych </w:t>
      </w:r>
      <w:r w:rsidR="003422A3">
        <w:rPr>
          <w:rFonts w:ascii="Arial" w:hAnsi="Arial" w:cs="Arial"/>
          <w:b/>
          <w:sz w:val="22"/>
          <w:szCs w:val="22"/>
        </w:rPr>
        <w:t xml:space="preserve">wewnętrznych </w:t>
      </w:r>
      <w:r w:rsidR="008D29AD">
        <w:rPr>
          <w:rFonts w:ascii="Arial" w:hAnsi="Arial" w:cs="Arial"/>
          <w:b/>
          <w:sz w:val="22"/>
          <w:szCs w:val="22"/>
        </w:rPr>
        <w:t>(</w:t>
      </w:r>
      <w:r w:rsidR="003422A3">
        <w:rPr>
          <w:rFonts w:ascii="Arial" w:hAnsi="Arial" w:cs="Arial"/>
          <w:b/>
          <w:sz w:val="22"/>
          <w:szCs w:val="22"/>
        </w:rPr>
        <w:t>z płyt typu YOMB)”</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B92040">
        <w:rPr>
          <w:rFonts w:ascii="Arial" w:hAnsi="Arial" w:cs="Arial"/>
          <w:bCs/>
          <w:sz w:val="22"/>
          <w:szCs w:val="22"/>
        </w:rPr>
        <w:t>7 r. poz. 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673C51" w:rsidRPr="00632A2A" w:rsidRDefault="00392F87" w:rsidP="00632A2A">
      <w:pPr>
        <w:autoSpaceDE w:val="0"/>
        <w:autoSpaceDN w:val="0"/>
        <w:adjustRightInd w:val="0"/>
        <w:spacing w:line="276" w:lineRule="auto"/>
        <w:jc w:val="center"/>
        <w:rPr>
          <w:rFonts w:ascii="Arial" w:hAnsi="Arial" w:cs="Arial"/>
          <w:b/>
          <w:sz w:val="22"/>
          <w:szCs w:val="22"/>
        </w:rPr>
      </w:pPr>
      <w:r w:rsidRPr="00632A2A">
        <w:rPr>
          <w:rFonts w:ascii="Arial" w:hAnsi="Arial" w:cs="Arial"/>
          <w:b/>
          <w:sz w:val="22"/>
          <w:szCs w:val="22"/>
        </w:rPr>
        <w:t>„</w:t>
      </w:r>
      <w:r w:rsidR="00433ED8">
        <w:rPr>
          <w:rFonts w:ascii="Arial" w:hAnsi="Arial" w:cs="Arial"/>
          <w:b/>
          <w:sz w:val="22"/>
          <w:szCs w:val="22"/>
        </w:rPr>
        <w:t>B</w:t>
      </w:r>
      <w:r w:rsidRPr="00632A2A">
        <w:rPr>
          <w:rFonts w:ascii="Arial" w:hAnsi="Arial" w:cs="Arial"/>
          <w:b/>
          <w:sz w:val="22"/>
          <w:szCs w:val="22"/>
        </w:rPr>
        <w:t xml:space="preserve">udowa dróg gminnych </w:t>
      </w:r>
      <w:r w:rsidR="00433ED8">
        <w:rPr>
          <w:rFonts w:ascii="Arial" w:hAnsi="Arial" w:cs="Arial"/>
          <w:b/>
          <w:sz w:val="22"/>
          <w:szCs w:val="22"/>
        </w:rPr>
        <w:t>wewnętrznych (z płyt typu YOMB)</w:t>
      </w:r>
      <w:r w:rsidRPr="00632A2A">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0" w:name="_Toc465419690"/>
      <w:bookmarkStart w:id="4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0"/>
    </w:p>
    <w:bookmarkEnd w:id="41"/>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521D43" w:rsidTr="00A95A72">
        <w:tc>
          <w:tcPr>
            <w:tcW w:w="450"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rPr>
              <w:t>L.p.</w:t>
            </w:r>
          </w:p>
        </w:tc>
        <w:tc>
          <w:tcPr>
            <w:tcW w:w="1182" w:type="dxa"/>
          </w:tcPr>
          <w:p w:rsidR="00392F87" w:rsidRPr="00521D43" w:rsidRDefault="00392F87" w:rsidP="00632A2A">
            <w:pPr>
              <w:pStyle w:val="Default"/>
              <w:spacing w:line="276" w:lineRule="auto"/>
              <w:rPr>
                <w:sz w:val="20"/>
                <w:szCs w:val="20"/>
              </w:rPr>
            </w:pPr>
            <w:r w:rsidRPr="00521D43">
              <w:rPr>
                <w:bCs/>
                <w:sz w:val="20"/>
                <w:szCs w:val="20"/>
              </w:rPr>
              <w:t xml:space="preserve">Imię Nazwisko </w:t>
            </w:r>
          </w:p>
        </w:tc>
        <w:tc>
          <w:tcPr>
            <w:tcW w:w="1728" w:type="dxa"/>
          </w:tcPr>
          <w:p w:rsidR="00392F87" w:rsidRPr="00521D43" w:rsidRDefault="00392F87" w:rsidP="00632A2A">
            <w:pPr>
              <w:pStyle w:val="Zwykytekst"/>
              <w:spacing w:before="120" w:line="276" w:lineRule="auto"/>
              <w:ind w:right="-142"/>
              <w:rPr>
                <w:rFonts w:ascii="Arial" w:hAnsi="Arial" w:cs="Arial"/>
              </w:rPr>
            </w:pPr>
            <w:r w:rsidRPr="00521D43">
              <w:rPr>
                <w:rFonts w:ascii="Arial" w:hAnsi="Arial" w:cs="Arial"/>
                <w:bCs/>
              </w:rPr>
              <w:t>Zakres wykonywanych przez nie czynności przy realizacji niniejszego zamówienia</w:t>
            </w:r>
          </w:p>
        </w:tc>
        <w:tc>
          <w:tcPr>
            <w:tcW w:w="1383" w:type="dxa"/>
          </w:tcPr>
          <w:p w:rsidR="00392F87" w:rsidRDefault="00392F87" w:rsidP="00632A2A">
            <w:pPr>
              <w:pStyle w:val="Default"/>
              <w:spacing w:line="276" w:lineRule="auto"/>
              <w:rPr>
                <w:bCs/>
                <w:sz w:val="20"/>
                <w:szCs w:val="20"/>
              </w:rPr>
            </w:pPr>
            <w:r w:rsidRPr="00521D43">
              <w:rPr>
                <w:bCs/>
                <w:sz w:val="20"/>
                <w:szCs w:val="20"/>
              </w:rPr>
              <w:t>Kwalifikacje zawodowe, posiadane uprawnienia</w:t>
            </w:r>
          </w:p>
          <w:p w:rsidR="008D29AD" w:rsidRPr="008D29AD" w:rsidRDefault="008D29AD" w:rsidP="00632A2A">
            <w:pPr>
              <w:pStyle w:val="Default"/>
              <w:spacing w:line="276" w:lineRule="auto"/>
              <w:rPr>
                <w:b/>
                <w:bCs/>
                <w:sz w:val="20"/>
                <w:szCs w:val="20"/>
                <w:u w:val="single"/>
              </w:rPr>
            </w:pPr>
            <w:r w:rsidRPr="008D29AD">
              <w:rPr>
                <w:b/>
                <w:bCs/>
                <w:sz w:val="20"/>
                <w:szCs w:val="20"/>
                <w:u w:val="single"/>
              </w:rPr>
              <w:t>Data uzyskania uprawnień</w:t>
            </w:r>
          </w:p>
        </w:tc>
        <w:tc>
          <w:tcPr>
            <w:tcW w:w="1637" w:type="dxa"/>
          </w:tcPr>
          <w:p w:rsidR="008D29AD" w:rsidRPr="008466AF" w:rsidRDefault="008D29AD" w:rsidP="008D29AD">
            <w:pPr>
              <w:pStyle w:val="Default"/>
              <w:rPr>
                <w:sz w:val="18"/>
                <w:szCs w:val="18"/>
              </w:rPr>
            </w:pPr>
            <w:r w:rsidRPr="008466AF">
              <w:rPr>
                <w:bCs/>
                <w:sz w:val="18"/>
                <w:szCs w:val="18"/>
              </w:rPr>
              <w:t xml:space="preserve">Opis wykonanych robót potwierdzających spełnienie warunku określonego </w:t>
            </w:r>
            <w:r w:rsidRPr="008466AF">
              <w:rPr>
                <w:sz w:val="18"/>
                <w:szCs w:val="18"/>
              </w:rPr>
              <w:t>w pkt. 1 ppkt.1.3. lit. b) rozdz. II SIWZ</w:t>
            </w:r>
          </w:p>
          <w:p w:rsidR="00392F87" w:rsidRPr="00521D43" w:rsidRDefault="008D29AD" w:rsidP="008D29AD">
            <w:pPr>
              <w:pStyle w:val="Zwykytekst"/>
              <w:spacing w:before="120" w:line="276" w:lineRule="auto"/>
              <w:ind w:right="-142"/>
              <w:rPr>
                <w:rFonts w:ascii="Arial" w:hAnsi="Arial" w:cs="Arial"/>
              </w:rPr>
            </w:pPr>
            <w:r w:rsidRPr="008466AF">
              <w:rPr>
                <w:rFonts w:ascii="Arial" w:hAnsi="Arial" w:cs="Arial"/>
                <w:bCs/>
                <w:sz w:val="18"/>
                <w:szCs w:val="18"/>
              </w:rPr>
              <w:t>(nazwa zadania)</w:t>
            </w:r>
            <w:r w:rsidR="00392F87" w:rsidRPr="00521D43">
              <w:rPr>
                <w:rFonts w:ascii="Arial" w:hAnsi="Arial" w:cs="Arial"/>
                <w:bCs/>
              </w:rPr>
              <w:t>)</w:t>
            </w:r>
          </w:p>
        </w:tc>
        <w:tc>
          <w:tcPr>
            <w:tcW w:w="1701" w:type="dxa"/>
          </w:tcPr>
          <w:p w:rsidR="008D29AD" w:rsidRPr="008466AF" w:rsidRDefault="008D29AD" w:rsidP="008D29AD">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8D29AD" w:rsidRPr="00521D43" w:rsidRDefault="008D29AD" w:rsidP="008D29AD">
            <w:pPr>
              <w:pStyle w:val="Zwykytekst"/>
              <w:spacing w:before="120" w:line="276" w:lineRule="auto"/>
              <w:ind w:right="-142"/>
              <w:jc w:val="center"/>
              <w:rPr>
                <w:rFonts w:ascii="Arial" w:hAnsi="Arial" w:cs="Arial"/>
                <w:bCs/>
              </w:rPr>
            </w:pPr>
            <w:r w:rsidRPr="008466AF">
              <w:rPr>
                <w:rFonts w:ascii="Arial" w:hAnsi="Arial" w:cs="Arial"/>
                <w:bCs/>
                <w:sz w:val="18"/>
                <w:szCs w:val="18"/>
              </w:rPr>
              <w:t>[w latach]</w:t>
            </w:r>
          </w:p>
        </w:tc>
        <w:tc>
          <w:tcPr>
            <w:tcW w:w="1559" w:type="dxa"/>
          </w:tcPr>
          <w:p w:rsidR="00392F87" w:rsidRPr="00521D43" w:rsidRDefault="00392F87" w:rsidP="00632A2A">
            <w:pPr>
              <w:pStyle w:val="Zwykytekst"/>
              <w:spacing w:before="120" w:line="276" w:lineRule="auto"/>
              <w:ind w:right="-142"/>
              <w:rPr>
                <w:rFonts w:ascii="Arial" w:hAnsi="Arial" w:cs="Arial"/>
                <w:bCs/>
              </w:rPr>
            </w:pPr>
            <w:r w:rsidRPr="00521D43">
              <w:rPr>
                <w:rFonts w:ascii="Arial" w:hAnsi="Arial" w:cs="Arial"/>
                <w:bCs/>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b/>
                <w:bCs/>
                <w:sz w:val="22"/>
                <w:szCs w:val="22"/>
              </w:rPr>
              <w:t>Kierownik budowy</w:t>
            </w: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C25D2F" w:rsidRDefault="00C25D2F" w:rsidP="00011C8B">
      <w:pPr>
        <w:spacing w:line="276" w:lineRule="auto"/>
        <w:rPr>
          <w:rFonts w:ascii="Arial" w:hAnsi="Arial" w:cs="Arial"/>
          <w:sz w:val="22"/>
          <w:szCs w:val="22"/>
          <w:highlight w:val="yellow"/>
        </w:rPr>
      </w:pPr>
    </w:p>
    <w:p w:rsidR="003D486C" w:rsidRPr="000C4008" w:rsidRDefault="003D486C" w:rsidP="003D486C">
      <w:pPr>
        <w:spacing w:after="120"/>
        <w:jc w:val="right"/>
        <w:rPr>
          <w:rFonts w:ascii="Arial" w:hAnsi="Arial" w:cs="Arial"/>
          <w:sz w:val="22"/>
          <w:szCs w:val="22"/>
        </w:rPr>
      </w:pPr>
      <w:bookmarkStart w:id="42" w:name="_Toc356553651"/>
      <w:r w:rsidRPr="000C4008">
        <w:rPr>
          <w:rFonts w:ascii="Arial" w:hAnsi="Arial" w:cs="Arial"/>
          <w:sz w:val="22"/>
          <w:szCs w:val="22"/>
        </w:rPr>
        <w:lastRenderedPageBreak/>
        <w:t>Załącznik nr 10</w:t>
      </w:r>
    </w:p>
    <w:p w:rsidR="003D486C" w:rsidRPr="000F65ED" w:rsidRDefault="003D486C" w:rsidP="003D486C">
      <w:pPr>
        <w:spacing w:after="120"/>
        <w:jc w:val="center"/>
        <w:rPr>
          <w:rFonts w:ascii="Arial" w:hAnsi="Arial" w:cs="Arial"/>
          <w:b/>
          <w:sz w:val="22"/>
          <w:szCs w:val="22"/>
        </w:rPr>
      </w:pPr>
      <w:r w:rsidRPr="000F65ED">
        <w:rPr>
          <w:rFonts w:ascii="Arial" w:hAnsi="Arial" w:cs="Arial"/>
          <w:b/>
          <w:sz w:val="22"/>
          <w:szCs w:val="22"/>
        </w:rPr>
        <w:t>UMOWA Nr RIG - ….. /201</w:t>
      </w:r>
      <w:r>
        <w:rPr>
          <w:rFonts w:ascii="Arial" w:hAnsi="Arial" w:cs="Arial"/>
          <w:b/>
          <w:sz w:val="22"/>
          <w:szCs w:val="22"/>
        </w:rPr>
        <w:t>8</w:t>
      </w:r>
      <w:r w:rsidRPr="000F65ED">
        <w:rPr>
          <w:rFonts w:ascii="Arial" w:hAnsi="Arial" w:cs="Arial"/>
          <w:b/>
          <w:sz w:val="22"/>
          <w:szCs w:val="22"/>
        </w:rPr>
        <w:t xml:space="preserve"> </w:t>
      </w:r>
      <w:bookmarkEnd w:id="42"/>
      <w:r w:rsidRPr="000F65ED">
        <w:rPr>
          <w:rFonts w:ascii="Arial" w:hAnsi="Arial" w:cs="Arial"/>
          <w:b/>
          <w:sz w:val="22"/>
          <w:szCs w:val="22"/>
        </w:rPr>
        <w:t xml:space="preserve"> - Projekt</w:t>
      </w:r>
      <w:r>
        <w:rPr>
          <w:rFonts w:ascii="Arial" w:hAnsi="Arial" w:cs="Arial"/>
          <w:b/>
          <w:sz w:val="22"/>
          <w:szCs w:val="22"/>
        </w:rPr>
        <w:t xml:space="preserve"> </w:t>
      </w:r>
    </w:p>
    <w:p w:rsidR="003D486C" w:rsidRDefault="003D486C" w:rsidP="003D486C">
      <w:pPr>
        <w:jc w:val="both"/>
        <w:rPr>
          <w:rFonts w:ascii="Arial" w:eastAsia="SimSun" w:hAnsi="Arial" w:cs="Arial"/>
          <w:i/>
          <w:sz w:val="22"/>
          <w:szCs w:val="22"/>
          <w:lang w:eastAsia="zh-CN"/>
        </w:rPr>
      </w:pPr>
    </w:p>
    <w:p w:rsidR="003D486C" w:rsidRPr="000F65ED" w:rsidRDefault="003D486C" w:rsidP="003D486C">
      <w:pPr>
        <w:jc w:val="both"/>
        <w:rPr>
          <w:rFonts w:ascii="Arial" w:eastAsia="SimSun" w:hAnsi="Arial" w:cs="Arial"/>
          <w:i/>
          <w:sz w:val="22"/>
          <w:szCs w:val="22"/>
          <w:lang w:eastAsia="zh-CN"/>
        </w:rPr>
      </w:pPr>
    </w:p>
    <w:p w:rsidR="003D486C" w:rsidRPr="003258EA" w:rsidRDefault="003D486C" w:rsidP="003D486C">
      <w:pPr>
        <w:jc w:val="both"/>
        <w:rPr>
          <w:rFonts w:ascii="Arial" w:eastAsia="SimSun" w:hAnsi="Arial" w:cs="Arial"/>
          <w:i/>
          <w:sz w:val="20"/>
          <w:szCs w:val="20"/>
          <w:lang w:eastAsia="zh-CN"/>
        </w:rPr>
      </w:pPr>
      <w:r w:rsidRPr="003258EA">
        <w:rPr>
          <w:rFonts w:ascii="Arial" w:eastAsia="SimSun" w:hAnsi="Arial" w:cs="Arial"/>
          <w:i/>
          <w:sz w:val="20"/>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ascii="Arial" w:eastAsia="SimSun" w:hAnsi="Arial" w:cs="Arial"/>
          <w:i/>
          <w:sz w:val="20"/>
          <w:szCs w:val="20"/>
          <w:lang w:eastAsia="zh-CN"/>
        </w:rPr>
        <w:t xml:space="preserve">obie </w:t>
      </w:r>
      <w:r w:rsidRPr="003258EA">
        <w:rPr>
          <w:rFonts w:ascii="Arial" w:eastAsia="SimSun" w:hAnsi="Arial" w:cs="Arial"/>
          <w:i/>
          <w:sz w:val="20"/>
          <w:szCs w:val="20"/>
          <w:lang w:eastAsia="zh-CN"/>
        </w:rPr>
        <w:t>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w:t>
      </w:r>
      <w:r>
        <w:rPr>
          <w:rFonts w:ascii="Arial" w:eastAsia="SimSun" w:hAnsi="Arial" w:cs="Arial"/>
          <w:i/>
          <w:sz w:val="20"/>
          <w:szCs w:val="20"/>
          <w:lang w:eastAsia="zh-CN"/>
        </w:rPr>
        <w:t xml:space="preserve">część </w:t>
      </w:r>
      <w:r w:rsidRPr="003258EA">
        <w:rPr>
          <w:rFonts w:ascii="Arial" w:eastAsia="SimSun" w:hAnsi="Arial" w:cs="Arial"/>
          <w:i/>
          <w:sz w:val="20"/>
          <w:szCs w:val="20"/>
          <w:lang w:eastAsia="zh-CN"/>
        </w:rPr>
        <w:t xml:space="preserve">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rsidR="003D486C" w:rsidRDefault="003D486C" w:rsidP="003D486C">
      <w:pPr>
        <w:jc w:val="both"/>
        <w:rPr>
          <w:rFonts w:ascii="Arial" w:hAnsi="Arial" w:cs="Arial"/>
          <w:sz w:val="22"/>
          <w:szCs w:val="22"/>
        </w:rPr>
      </w:pPr>
    </w:p>
    <w:p w:rsidR="003D486C" w:rsidRPr="000F65ED" w:rsidRDefault="003D486C" w:rsidP="003D486C">
      <w:pPr>
        <w:jc w:val="both"/>
        <w:rPr>
          <w:rFonts w:ascii="Arial" w:hAnsi="Arial" w:cs="Arial"/>
          <w:sz w:val="22"/>
          <w:szCs w:val="22"/>
        </w:rPr>
      </w:pPr>
    </w:p>
    <w:p w:rsidR="003D486C" w:rsidRPr="000F65ED" w:rsidRDefault="003D486C" w:rsidP="003D486C">
      <w:pPr>
        <w:pStyle w:val="Tekstpodstawowy"/>
        <w:spacing w:line="240" w:lineRule="auto"/>
        <w:rPr>
          <w:rFonts w:ascii="Arial" w:hAnsi="Arial" w:cs="Arial"/>
          <w:b w:val="0"/>
          <w:sz w:val="22"/>
          <w:szCs w:val="22"/>
        </w:rPr>
      </w:pPr>
      <w:r>
        <w:rPr>
          <w:rFonts w:ascii="Arial" w:hAnsi="Arial" w:cs="Arial"/>
          <w:b w:val="0"/>
          <w:sz w:val="22"/>
          <w:szCs w:val="22"/>
        </w:rPr>
        <w:t>W dniu …… ……………. 2018</w:t>
      </w:r>
      <w:r w:rsidRPr="000F65ED">
        <w:rPr>
          <w:rFonts w:ascii="Arial" w:hAnsi="Arial" w:cs="Arial"/>
          <w:b w:val="0"/>
          <w:sz w:val="22"/>
          <w:szCs w:val="22"/>
        </w:rPr>
        <w:t xml:space="preserve">r.  w Świeszynie pomiędzy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rsidR="003D486C" w:rsidRPr="000F65ED" w:rsidRDefault="003D486C" w:rsidP="003D486C">
      <w:pPr>
        <w:pStyle w:val="Tekstpodstawowy"/>
        <w:spacing w:line="240" w:lineRule="auto"/>
        <w:rPr>
          <w:rFonts w:ascii="Arial" w:hAnsi="Arial" w:cs="Arial"/>
          <w:b w:val="0"/>
          <w:sz w:val="22"/>
          <w:szCs w:val="22"/>
        </w:rPr>
      </w:pPr>
      <w:r w:rsidRPr="000F65ED">
        <w:rPr>
          <w:rFonts w:ascii="Arial" w:hAnsi="Arial" w:cs="Arial"/>
          <w:b w:val="0"/>
          <w:sz w:val="22"/>
          <w:szCs w:val="22"/>
        </w:rPr>
        <w:t xml:space="preserve"> reprezentowaną przez:</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Ewę Korczak-   Wójta Gminy Świeszyno, </w:t>
      </w:r>
    </w:p>
    <w:p w:rsidR="003D486C" w:rsidRPr="000F65ED" w:rsidRDefault="003D486C" w:rsidP="003D486C">
      <w:pPr>
        <w:jc w:val="both"/>
        <w:rPr>
          <w:rFonts w:ascii="Arial" w:hAnsi="Arial" w:cs="Arial"/>
          <w:sz w:val="22"/>
          <w:szCs w:val="22"/>
        </w:rPr>
      </w:pPr>
      <w:r w:rsidRPr="000F65ED">
        <w:rPr>
          <w:rFonts w:ascii="Arial" w:hAnsi="Arial" w:cs="Arial"/>
          <w:sz w:val="22"/>
          <w:szCs w:val="22"/>
        </w:rPr>
        <w:t>przy kontrasygnacie Skarbnika Gminy –Remigiusza Szymańskiego</w:t>
      </w:r>
    </w:p>
    <w:p w:rsidR="003D486C" w:rsidRPr="000F65ED" w:rsidRDefault="003D486C" w:rsidP="003D486C">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rsidR="003D486C" w:rsidRPr="000F65ED" w:rsidRDefault="003D486C" w:rsidP="003D486C">
      <w:pPr>
        <w:spacing w:after="120"/>
        <w:rPr>
          <w:rFonts w:ascii="Arial" w:hAnsi="Arial" w:cs="Arial"/>
          <w:b/>
          <w:bCs/>
          <w:sz w:val="22"/>
          <w:szCs w:val="22"/>
        </w:rPr>
      </w:pPr>
      <w:r w:rsidRPr="000F65ED">
        <w:rPr>
          <w:rFonts w:ascii="Arial" w:hAnsi="Arial" w:cs="Arial"/>
          <w:sz w:val="22"/>
          <w:szCs w:val="22"/>
        </w:rPr>
        <w:t>a</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w:t>
      </w:r>
    </w:p>
    <w:p w:rsidR="003D486C" w:rsidRPr="000F65ED" w:rsidRDefault="003D486C" w:rsidP="003D486C">
      <w:pPr>
        <w:rPr>
          <w:rFonts w:ascii="Arial" w:hAnsi="Arial" w:cs="Arial"/>
          <w:bCs/>
          <w:sz w:val="22"/>
          <w:szCs w:val="22"/>
        </w:rPr>
      </w:pPr>
      <w:r w:rsidRPr="000F65ED">
        <w:rPr>
          <w:rFonts w:ascii="Arial" w:hAnsi="Arial" w:cs="Arial"/>
          <w:bCs/>
          <w:sz w:val="22"/>
          <w:szCs w:val="22"/>
        </w:rPr>
        <w:t xml:space="preserve">…………………….. </w:t>
      </w:r>
    </w:p>
    <w:p w:rsidR="003D486C" w:rsidRPr="000F65ED" w:rsidRDefault="003D486C" w:rsidP="003D486C">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rsidR="003D486C" w:rsidRPr="000F65ED" w:rsidRDefault="003D486C" w:rsidP="003D486C">
      <w:pPr>
        <w:jc w:val="both"/>
        <w:rPr>
          <w:rFonts w:ascii="Arial" w:hAnsi="Arial" w:cs="Arial"/>
          <w:sz w:val="22"/>
          <w:szCs w:val="22"/>
        </w:rPr>
      </w:pPr>
    </w:p>
    <w:p w:rsidR="003D486C" w:rsidRPr="000F65ED" w:rsidRDefault="003D486C" w:rsidP="003D486C">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highlight w:val="yellow"/>
        </w:rPr>
      </w:pPr>
    </w:p>
    <w:p w:rsidR="003D486C" w:rsidRPr="000F65ED" w:rsidRDefault="003D486C" w:rsidP="003D486C">
      <w:pPr>
        <w:jc w:val="center"/>
        <w:rPr>
          <w:rFonts w:ascii="Arial" w:hAnsi="Arial" w:cs="Arial"/>
          <w:b/>
          <w:sz w:val="22"/>
          <w:szCs w:val="22"/>
        </w:rPr>
      </w:pPr>
      <w:r w:rsidRPr="000F65ED">
        <w:rPr>
          <w:rFonts w:ascii="Arial" w:hAnsi="Arial" w:cs="Arial"/>
          <w:b/>
          <w:sz w:val="22"/>
          <w:szCs w:val="22"/>
        </w:rPr>
        <w:t>§ 1</w:t>
      </w:r>
    </w:p>
    <w:p w:rsidR="003D486C" w:rsidRPr="000F65ED" w:rsidRDefault="003D486C" w:rsidP="003D486C">
      <w:pPr>
        <w:pStyle w:val="Akapitzlist"/>
        <w:widowControl w:val="0"/>
        <w:numPr>
          <w:ilvl w:val="0"/>
          <w:numId w:val="97"/>
        </w:numPr>
        <w:tabs>
          <w:tab w:val="left" w:pos="3960"/>
        </w:tabs>
        <w:suppressAutoHyphens/>
        <w:jc w:val="both"/>
        <w:rPr>
          <w:rFonts w:ascii="Arial" w:hAnsi="Arial" w:cs="Arial"/>
          <w:sz w:val="22"/>
          <w:szCs w:val="22"/>
        </w:rPr>
      </w:pPr>
      <w:r w:rsidRPr="000F65ED">
        <w:rPr>
          <w:rFonts w:ascii="Arial" w:hAnsi="Arial" w:cs="Arial"/>
          <w:b/>
          <w:sz w:val="22"/>
          <w:szCs w:val="22"/>
        </w:rPr>
        <w:t>Definicje:</w:t>
      </w:r>
    </w:p>
    <w:p w:rsidR="003D486C" w:rsidRPr="000F65ED" w:rsidRDefault="003D486C" w:rsidP="003D486C">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3D486C" w:rsidRPr="000F65ED" w:rsidRDefault="003D486C" w:rsidP="003D486C">
      <w:pPr>
        <w:widowControl w:val="0"/>
        <w:numPr>
          <w:ilvl w:val="1"/>
          <w:numId w:val="91"/>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 po przekazaniu placu budowy, nie później niż 14 dni od przekazania placu budowy;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Dokumentacja projektowa </w:t>
      </w:r>
      <w:r w:rsidRPr="000F65ED">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Inspektor nadzoru</w:t>
      </w:r>
      <w:r w:rsidRPr="000F65ED">
        <w:rPr>
          <w:rFonts w:ascii="Arial" w:hAnsi="Arial" w:cs="Arial"/>
          <w:sz w:val="22"/>
          <w:szCs w:val="22"/>
        </w:rPr>
        <w:t xml:space="preserve"> jest to osoba pełniąca obowiązki z ramienia Zamawiającego, zgodnie z ustawą Prawo Budowlane.</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Nadzór autorski </w:t>
      </w:r>
      <w:r w:rsidRPr="000F65ED">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w:t>
      </w:r>
      <w:r w:rsidRPr="000F65ED">
        <w:rPr>
          <w:rFonts w:ascii="Arial" w:hAnsi="Arial" w:cs="Arial"/>
          <w:sz w:val="22"/>
          <w:szCs w:val="22"/>
        </w:rPr>
        <w:lastRenderedPageBreak/>
        <w:t>do usunięcia przez Wykonawcę. Okres gwarancji ustala się na okres ….. miesięcy.</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odbioru końcowego </w:t>
      </w:r>
      <w:r w:rsidRPr="000F65ED">
        <w:rPr>
          <w:rFonts w:ascii="Arial" w:hAnsi="Arial" w:cs="Arial"/>
          <w:sz w:val="22"/>
          <w:szCs w:val="22"/>
        </w:rPr>
        <w:t>jest to dokument stwierdzający wykonanie przez Wykonawcę wszystkich robót zgodnie z umową, potwierdzony przez Komisję Odbiorową, powołaną przez Zamawiającego.</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Zabezpieczenie należytego wykonania umowy </w:t>
      </w:r>
      <w:r w:rsidRPr="000F65ED">
        <w:rPr>
          <w:rFonts w:ascii="Arial" w:hAnsi="Arial" w:cs="Arial"/>
          <w:sz w:val="22"/>
          <w:szCs w:val="22"/>
        </w:rPr>
        <w:t>jest to kwota pieniężna lub dokumenty określone w art. 148 Ustawy Prawo zamówień publicznych.</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rsidR="003D486C" w:rsidRPr="000F65ED" w:rsidRDefault="003D486C" w:rsidP="003D486C">
      <w:pPr>
        <w:widowControl w:val="0"/>
        <w:numPr>
          <w:ilvl w:val="1"/>
          <w:numId w:val="91"/>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r w:rsidRPr="00542451">
        <w:rPr>
          <w:rFonts w:ascii="Arial" w:hAnsi="Arial" w:cs="Arial"/>
          <w:sz w:val="22"/>
          <w:szCs w:val="22"/>
        </w:rPr>
        <w:t xml:space="preserve"> </w:t>
      </w:r>
      <w:r w:rsidRPr="00691E0D">
        <w:rPr>
          <w:rFonts w:ascii="Arial" w:hAnsi="Arial" w:cs="Arial"/>
          <w:sz w:val="22"/>
          <w:szCs w:val="22"/>
        </w:rPr>
        <w:t>lub dodatkowych</w:t>
      </w:r>
      <w:r w:rsidRPr="000F65ED">
        <w:rPr>
          <w:rFonts w:ascii="Arial" w:hAnsi="Arial" w:cs="Arial"/>
          <w:sz w:val="22"/>
          <w:szCs w:val="22"/>
        </w:rPr>
        <w:t>.</w:t>
      </w:r>
    </w:p>
    <w:p w:rsidR="003D486C" w:rsidRPr="000F65ED" w:rsidRDefault="003D486C" w:rsidP="003D486C">
      <w:pPr>
        <w:ind w:left="1440"/>
        <w:jc w:val="both"/>
        <w:rPr>
          <w:rFonts w:ascii="Arial" w:hAnsi="Arial" w:cs="Arial"/>
          <w:sz w:val="22"/>
          <w:szCs w:val="22"/>
        </w:rPr>
      </w:pPr>
    </w:p>
    <w:p w:rsidR="003D486C" w:rsidRPr="000F65ED" w:rsidRDefault="003D486C" w:rsidP="003D486C">
      <w:pPr>
        <w:widowControl w:val="0"/>
        <w:numPr>
          <w:ilvl w:val="0"/>
          <w:numId w:val="98"/>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rsidR="003D486C"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0F65ED">
        <w:rPr>
          <w:rFonts w:ascii="Arial" w:hAnsi="Arial" w:cs="Arial"/>
          <w:sz w:val="22"/>
          <w:szCs w:val="22"/>
        </w:rPr>
        <w:t>STWiORB</w:t>
      </w:r>
      <w:proofErr w:type="spellEnd"/>
      <w:r w:rsidRPr="000F65ED">
        <w:rPr>
          <w:rFonts w:ascii="Arial" w:hAnsi="Arial" w:cs="Arial"/>
          <w:sz w:val="22"/>
          <w:szCs w:val="22"/>
        </w:rPr>
        <w:t xml:space="preserve">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rsidR="003D486C" w:rsidRPr="000F65ED" w:rsidRDefault="003D486C" w:rsidP="003D486C">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rsidR="003D486C" w:rsidRPr="000F65ED" w:rsidRDefault="003D486C" w:rsidP="003D486C">
      <w:pPr>
        <w:tabs>
          <w:tab w:val="left" w:pos="13140"/>
        </w:tabs>
        <w:jc w:val="both"/>
        <w:rPr>
          <w:rFonts w:ascii="Arial" w:hAnsi="Arial" w:cs="Arial"/>
          <w:b/>
          <w:sz w:val="22"/>
          <w:szCs w:val="22"/>
        </w:rPr>
      </w:pPr>
    </w:p>
    <w:p w:rsidR="003D486C" w:rsidRPr="000F65ED" w:rsidRDefault="003D486C" w:rsidP="003D486C">
      <w:pPr>
        <w:widowControl w:val="0"/>
        <w:numPr>
          <w:ilvl w:val="0"/>
          <w:numId w:val="99"/>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rsidR="003D486C" w:rsidRPr="000F65ED" w:rsidRDefault="003D486C" w:rsidP="003D486C">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rsidR="003D486C" w:rsidRPr="00442F62" w:rsidRDefault="003D486C" w:rsidP="003D486C">
      <w:pPr>
        <w:tabs>
          <w:tab w:val="num" w:pos="284"/>
        </w:tabs>
        <w:ind w:left="284" w:hanging="491"/>
        <w:jc w:val="both"/>
        <w:rPr>
          <w:rFonts w:ascii="Arial" w:hAnsi="Arial" w:cs="Arial"/>
          <w:sz w:val="16"/>
          <w:szCs w:val="16"/>
        </w:rPr>
      </w:pPr>
    </w:p>
    <w:p w:rsidR="003D486C"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rsidR="003D486C" w:rsidRPr="000F65ED" w:rsidRDefault="003D486C" w:rsidP="003D486C">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c</w:t>
      </w:r>
      <w:r w:rsidRPr="000F65ED">
        <w:rPr>
          <w:rFonts w:ascii="Arial" w:hAnsi="Arial" w:cs="Arial"/>
          <w:sz w:val="22"/>
          <w:szCs w:val="22"/>
        </w:rPr>
        <w:t>.     Dokumentacja projektowa.</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 xml:space="preserve">                               e</w:t>
      </w:r>
      <w:r w:rsidRPr="000F65ED">
        <w:rPr>
          <w:rFonts w:ascii="Arial" w:hAnsi="Arial" w:cs="Arial"/>
          <w:sz w:val="22"/>
          <w:szCs w:val="22"/>
        </w:rPr>
        <w:t>.     Kosztorys nakładczy</w:t>
      </w:r>
    </w:p>
    <w:p w:rsidR="003D486C" w:rsidRPr="000F65ED" w:rsidRDefault="003D486C" w:rsidP="003D486C">
      <w:pPr>
        <w:tabs>
          <w:tab w:val="num" w:pos="284"/>
        </w:tabs>
        <w:ind w:left="284" w:hanging="360"/>
        <w:jc w:val="both"/>
        <w:rPr>
          <w:rFonts w:ascii="Arial" w:hAnsi="Arial" w:cs="Arial"/>
          <w:sz w:val="22"/>
          <w:szCs w:val="22"/>
        </w:rPr>
      </w:pPr>
      <w:r w:rsidRPr="000F65ED">
        <w:rPr>
          <w:rFonts w:ascii="Arial" w:hAnsi="Arial" w:cs="Arial"/>
          <w:sz w:val="22"/>
          <w:szCs w:val="22"/>
        </w:rPr>
        <w:lastRenderedPageBreak/>
        <w:t>3)  W sprawach nieuregulowanych umową mają zastosowanie odpowiednie przepisy prawa polskiego, a w szczególności PZP i PB oraz odpowiednie przepisy Kodeksu cywilnego i Kodeksu postępowania cywilnego.</w:t>
      </w:r>
    </w:p>
    <w:p w:rsidR="003D486C" w:rsidRPr="000F65ED" w:rsidRDefault="003D486C" w:rsidP="003D486C">
      <w:pPr>
        <w:tabs>
          <w:tab w:val="num" w:pos="284"/>
        </w:tabs>
        <w:ind w:left="284"/>
        <w:jc w:val="both"/>
        <w:rPr>
          <w:rFonts w:ascii="Arial" w:hAnsi="Arial" w:cs="Arial"/>
          <w:sz w:val="22"/>
          <w:szCs w:val="22"/>
        </w:rPr>
      </w:pPr>
    </w:p>
    <w:p w:rsidR="003D486C" w:rsidRPr="000F65ED" w:rsidRDefault="003D486C" w:rsidP="003D486C">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rsidR="003D486C" w:rsidRPr="000F65ED" w:rsidRDefault="003D486C" w:rsidP="003D486C">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rsidR="003D486C" w:rsidRPr="000F65ED" w:rsidRDefault="003D486C" w:rsidP="003D486C">
      <w:pPr>
        <w:ind w:firstLine="708"/>
        <w:jc w:val="both"/>
        <w:rPr>
          <w:rFonts w:ascii="Arial" w:hAnsi="Arial" w:cs="Arial"/>
          <w:sz w:val="22"/>
          <w:szCs w:val="22"/>
          <w:highlight w:val="yellow"/>
        </w:rPr>
      </w:pPr>
    </w:p>
    <w:p w:rsidR="003D486C" w:rsidRPr="000F65ED" w:rsidRDefault="003D486C" w:rsidP="003D486C">
      <w:pPr>
        <w:ind w:firstLine="708"/>
        <w:jc w:val="both"/>
        <w:rPr>
          <w:rFonts w:ascii="Arial" w:hAnsi="Arial" w:cs="Arial"/>
          <w:sz w:val="22"/>
          <w:szCs w:val="22"/>
          <w:highlight w:val="yellow"/>
        </w:rPr>
      </w:pPr>
    </w:p>
    <w:p w:rsidR="003D486C" w:rsidRDefault="003D486C" w:rsidP="003D486C">
      <w:pPr>
        <w:jc w:val="center"/>
        <w:rPr>
          <w:rFonts w:ascii="Arial" w:hAnsi="Arial" w:cs="Arial"/>
          <w:b/>
          <w:sz w:val="22"/>
          <w:szCs w:val="22"/>
        </w:rPr>
      </w:pPr>
      <w:r w:rsidRPr="000F65ED">
        <w:rPr>
          <w:rFonts w:ascii="Arial" w:hAnsi="Arial" w:cs="Arial"/>
          <w:b/>
          <w:sz w:val="22"/>
          <w:szCs w:val="22"/>
        </w:rPr>
        <w:t>§ 2</w:t>
      </w:r>
    </w:p>
    <w:p w:rsidR="003D486C" w:rsidRDefault="003D486C" w:rsidP="003D486C">
      <w:pPr>
        <w:jc w:val="center"/>
        <w:rPr>
          <w:rFonts w:ascii="Arial" w:hAnsi="Arial" w:cs="Arial"/>
          <w:b/>
          <w:sz w:val="22"/>
          <w:szCs w:val="22"/>
        </w:rPr>
      </w:pPr>
      <w:r w:rsidRPr="00274EF6">
        <w:rPr>
          <w:rFonts w:ascii="Arial" w:hAnsi="Arial" w:cs="Arial"/>
          <w:b/>
          <w:sz w:val="22"/>
          <w:szCs w:val="22"/>
        </w:rPr>
        <w:t>PRZEDMIOT UMOWY</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68"/>
        </w:numPr>
        <w:tabs>
          <w:tab w:val="left" w:pos="426"/>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Zamawiający zleca, a Wykonawca zobowiązuje się do wykonania zadania inwestycyjnego </w:t>
      </w:r>
      <w:proofErr w:type="spellStart"/>
      <w:r w:rsidRPr="000F65ED">
        <w:rPr>
          <w:rFonts w:ascii="Arial" w:eastAsia="SimSun" w:hAnsi="Arial" w:cs="Arial"/>
          <w:sz w:val="22"/>
          <w:szCs w:val="22"/>
          <w:lang w:eastAsia="zh-CN"/>
        </w:rPr>
        <w:t>pn</w:t>
      </w:r>
      <w:proofErr w:type="spellEnd"/>
      <w:r w:rsidRPr="000F65ED">
        <w:rPr>
          <w:rFonts w:ascii="Arial" w:eastAsia="SimSun" w:hAnsi="Arial" w:cs="Arial"/>
          <w:sz w:val="22"/>
          <w:szCs w:val="22"/>
          <w:lang w:eastAsia="zh-CN"/>
        </w:rPr>
        <w:t xml:space="preserve">: </w:t>
      </w:r>
      <w:r w:rsidRPr="000F65ED">
        <w:rPr>
          <w:rFonts w:ascii="Arial" w:hAnsi="Arial" w:cs="Arial"/>
          <w:b/>
          <w:sz w:val="22"/>
          <w:szCs w:val="22"/>
        </w:rPr>
        <w:t>„Budowa dróg gminnych wewnętrznych</w:t>
      </w:r>
      <w:r>
        <w:rPr>
          <w:rFonts w:ascii="Arial" w:hAnsi="Arial" w:cs="Arial"/>
          <w:b/>
          <w:sz w:val="22"/>
          <w:szCs w:val="22"/>
        </w:rPr>
        <w:t xml:space="preserve"> (z płyt typu YOMB)</w:t>
      </w:r>
      <w:r w:rsidRPr="000F65ED">
        <w:rPr>
          <w:rFonts w:ascii="Arial" w:hAnsi="Arial" w:cs="Arial"/>
          <w:b/>
          <w:sz w:val="22"/>
          <w:szCs w:val="22"/>
        </w:rPr>
        <w:t>”</w:t>
      </w:r>
      <w:r>
        <w:rPr>
          <w:rFonts w:ascii="Arial" w:hAnsi="Arial" w:cs="Arial"/>
          <w:b/>
          <w:sz w:val="22"/>
          <w:szCs w:val="22"/>
        </w:rPr>
        <w:t xml:space="preserve"> -</w:t>
      </w:r>
      <w:r w:rsidRPr="003258EA">
        <w:rPr>
          <w:rFonts w:ascii="Arial" w:hAnsi="Arial" w:cs="Arial"/>
          <w:b/>
          <w:color w:val="000000"/>
          <w:sz w:val="22"/>
          <w:szCs w:val="22"/>
        </w:rPr>
        <w:t xml:space="preserve"> </w:t>
      </w:r>
      <w:r>
        <w:rPr>
          <w:rFonts w:ascii="Arial" w:hAnsi="Arial" w:cs="Arial"/>
          <w:b/>
          <w:color w:val="000000"/>
          <w:sz w:val="22"/>
          <w:szCs w:val="22"/>
        </w:rPr>
        <w:t>część nr ………….</w:t>
      </w:r>
      <w:r w:rsidRPr="00A22B51">
        <w:rPr>
          <w:rFonts w:ascii="Arial" w:hAnsi="Arial" w:cs="Arial"/>
          <w:b/>
          <w:color w:val="000000"/>
          <w:sz w:val="22"/>
          <w:szCs w:val="22"/>
        </w:rPr>
        <w:t>.</w:t>
      </w:r>
      <w:r w:rsidRPr="00A22B51">
        <w:rPr>
          <w:rFonts w:ascii="Arial" w:eastAsia="SimSun" w:hAnsi="Arial" w:cs="Arial"/>
          <w:sz w:val="22"/>
          <w:szCs w:val="22"/>
          <w:lang w:eastAsia="zh-CN"/>
        </w:rPr>
        <w:t xml:space="preserve"> </w:t>
      </w:r>
      <w:r>
        <w:rPr>
          <w:rFonts w:ascii="Arial" w:eastAsia="SimSun" w:hAnsi="Arial" w:cs="Arial"/>
          <w:sz w:val="22"/>
          <w:szCs w:val="22"/>
          <w:lang w:eastAsia="zh-CN"/>
        </w:rPr>
        <w:t xml:space="preserve"> </w:t>
      </w:r>
      <w:r w:rsidRPr="0021510A">
        <w:rPr>
          <w:rFonts w:ascii="Arial" w:eastAsia="SimSun" w:hAnsi="Arial" w:cs="Arial"/>
          <w:i/>
          <w:sz w:val="22"/>
          <w:szCs w:val="22"/>
          <w:lang w:eastAsia="zh-CN"/>
        </w:rPr>
        <w:t>(zgodnie ze złożoną ofert</w:t>
      </w:r>
      <w:r>
        <w:rPr>
          <w:rFonts w:ascii="Arial" w:eastAsia="SimSun" w:hAnsi="Arial" w:cs="Arial"/>
          <w:i/>
          <w:sz w:val="22"/>
          <w:szCs w:val="22"/>
          <w:lang w:eastAsia="zh-CN"/>
        </w:rPr>
        <w:t>ą</w:t>
      </w:r>
      <w:r w:rsidRPr="0021510A">
        <w:rPr>
          <w:rFonts w:ascii="Arial" w:eastAsia="SimSun" w:hAnsi="Arial" w:cs="Arial"/>
          <w:i/>
          <w:sz w:val="22"/>
          <w:szCs w:val="22"/>
          <w:lang w:eastAsia="zh-CN"/>
        </w:rPr>
        <w:t>)</w:t>
      </w:r>
      <w:r>
        <w:rPr>
          <w:rFonts w:ascii="Arial" w:hAnsi="Arial" w:cs="Arial"/>
          <w:b/>
          <w:sz w:val="22"/>
          <w:szCs w:val="22"/>
        </w:rPr>
        <w:t xml:space="preserve"> </w:t>
      </w:r>
      <w:r w:rsidRPr="000F65ED">
        <w:rPr>
          <w:rFonts w:ascii="Arial" w:eastAsia="SimSun" w:hAnsi="Arial" w:cs="Arial"/>
          <w:sz w:val="22"/>
          <w:szCs w:val="22"/>
          <w:lang w:eastAsia="zh-CN"/>
        </w:rPr>
        <w:t>, zwanej w dalszej części niniejszej umowy: „Przedmiotem umowy”.</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z dnia ………………… r. stanowiącymi łącznie treść załączników do niniejszej umowy.</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Podczas wykonywania Przedmiotu umowy Wykonawca uwzględni wskazania Nadzoru Inwestorskiego i Nadzoru Autorskiego. </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3D486C" w:rsidRPr="000F65ED" w:rsidRDefault="003D486C" w:rsidP="003D486C">
      <w:pPr>
        <w:numPr>
          <w:ilvl w:val="0"/>
          <w:numId w:val="68"/>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3</w:t>
      </w:r>
    </w:p>
    <w:p w:rsidR="003D486C" w:rsidRDefault="003D486C" w:rsidP="003D486C">
      <w:pPr>
        <w:jc w:val="center"/>
        <w:rPr>
          <w:rFonts w:ascii="Arial" w:hAnsi="Arial" w:cs="Arial"/>
          <w:b/>
          <w:sz w:val="22"/>
          <w:szCs w:val="22"/>
        </w:rPr>
      </w:pPr>
      <w:r w:rsidRPr="00274EF6">
        <w:rPr>
          <w:rFonts w:ascii="Arial" w:hAnsi="Arial" w:cs="Arial"/>
          <w:b/>
          <w:sz w:val="22"/>
          <w:szCs w:val="22"/>
        </w:rPr>
        <w:t>CZAS TRWANIA UMOWY</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69"/>
        </w:numPr>
        <w:shd w:val="clear" w:color="auto" w:fill="FFFFFF"/>
        <w:tabs>
          <w:tab w:val="left" w:pos="284"/>
        </w:tabs>
        <w:spacing w:before="120"/>
        <w:ind w:left="284"/>
        <w:jc w:val="both"/>
        <w:rPr>
          <w:rFonts w:ascii="Arial" w:hAnsi="Arial" w:cs="Arial"/>
          <w:b/>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dzień podpisania umowy.</w:t>
      </w:r>
    </w:p>
    <w:p w:rsidR="003D486C" w:rsidRPr="000F65ED" w:rsidRDefault="003D486C" w:rsidP="003D486C">
      <w:pPr>
        <w:numPr>
          <w:ilvl w:val="0"/>
          <w:numId w:val="6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przekaże plac budowy w terminie do 14 dni od dnia podpisania umowy.</w:t>
      </w:r>
    </w:p>
    <w:p w:rsidR="003D486C" w:rsidRPr="001F0BA1" w:rsidRDefault="003D486C" w:rsidP="003D486C">
      <w:pPr>
        <w:numPr>
          <w:ilvl w:val="0"/>
          <w:numId w:val="69"/>
        </w:numPr>
        <w:shd w:val="clear" w:color="auto" w:fill="FFFFFF"/>
        <w:tabs>
          <w:tab w:val="left" w:pos="284"/>
        </w:tabs>
        <w:ind w:left="283" w:hanging="357"/>
        <w:jc w:val="both"/>
        <w:rPr>
          <w:rFonts w:ascii="Arial" w:hAnsi="Arial" w:cs="Arial"/>
          <w:b/>
          <w:sz w:val="22"/>
          <w:szCs w:val="22"/>
        </w:rPr>
      </w:pPr>
      <w:r w:rsidRPr="001F0BA1">
        <w:rPr>
          <w:rFonts w:ascii="Arial" w:hAnsi="Arial" w:cs="Arial"/>
          <w:sz w:val="22"/>
          <w:szCs w:val="22"/>
        </w:rPr>
        <w:t xml:space="preserve">Termin zakończenia wykonania przedmiotu umowy – od dnia podpisania umowy do dnia </w:t>
      </w:r>
      <w:r w:rsidR="001F0BA1" w:rsidRPr="001F0BA1">
        <w:rPr>
          <w:rFonts w:ascii="Arial" w:hAnsi="Arial" w:cs="Arial"/>
          <w:b/>
          <w:sz w:val="22"/>
          <w:szCs w:val="22"/>
        </w:rPr>
        <w:t>10</w:t>
      </w:r>
      <w:r w:rsidRPr="001F0BA1">
        <w:rPr>
          <w:rFonts w:ascii="Arial" w:hAnsi="Arial" w:cs="Arial"/>
          <w:b/>
          <w:sz w:val="22"/>
          <w:szCs w:val="22"/>
        </w:rPr>
        <w:t>.1</w:t>
      </w:r>
      <w:r w:rsidR="001F0BA1" w:rsidRPr="001F0BA1">
        <w:rPr>
          <w:rFonts w:ascii="Arial" w:hAnsi="Arial" w:cs="Arial"/>
          <w:b/>
          <w:sz w:val="22"/>
          <w:szCs w:val="22"/>
        </w:rPr>
        <w:t>2</w:t>
      </w:r>
      <w:r w:rsidRPr="001F0BA1">
        <w:rPr>
          <w:rFonts w:ascii="Arial" w:hAnsi="Arial" w:cs="Arial"/>
          <w:b/>
          <w:sz w:val="22"/>
          <w:szCs w:val="22"/>
        </w:rPr>
        <w:t xml:space="preserve">.2018 r. przy czym Zamawiający wymaga wykonania robót budowlanych do dnia </w:t>
      </w:r>
      <w:r w:rsidR="001F0BA1" w:rsidRPr="001F0BA1">
        <w:rPr>
          <w:rFonts w:ascii="Arial" w:hAnsi="Arial" w:cs="Arial"/>
          <w:b/>
          <w:sz w:val="22"/>
          <w:szCs w:val="22"/>
        </w:rPr>
        <w:t>16</w:t>
      </w:r>
      <w:r w:rsidRPr="001F0BA1">
        <w:rPr>
          <w:rFonts w:ascii="Arial" w:hAnsi="Arial" w:cs="Arial"/>
          <w:b/>
          <w:sz w:val="22"/>
          <w:szCs w:val="22"/>
        </w:rPr>
        <w:t>.</w:t>
      </w:r>
      <w:r w:rsidR="001F0BA1" w:rsidRPr="001F0BA1">
        <w:rPr>
          <w:rFonts w:ascii="Arial" w:hAnsi="Arial" w:cs="Arial"/>
          <w:b/>
          <w:sz w:val="22"/>
          <w:szCs w:val="22"/>
        </w:rPr>
        <w:t>11</w:t>
      </w:r>
      <w:r w:rsidRPr="001F0BA1">
        <w:rPr>
          <w:rFonts w:ascii="Arial" w:hAnsi="Arial" w:cs="Arial"/>
          <w:b/>
          <w:sz w:val="22"/>
          <w:szCs w:val="22"/>
        </w:rPr>
        <w:t xml:space="preserve">.2018r. </w:t>
      </w:r>
    </w:p>
    <w:p w:rsidR="003D486C" w:rsidRPr="002F16CC" w:rsidRDefault="003D486C" w:rsidP="003D486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3D486C" w:rsidRPr="000F65ED" w:rsidRDefault="003D486C" w:rsidP="003D486C">
      <w:pPr>
        <w:numPr>
          <w:ilvl w:val="0"/>
          <w:numId w:val="6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Zamawiający najpóźniej w dniu przekazania placu budowy przekaże Wykonawcy </w:t>
      </w:r>
      <w:r w:rsidRPr="000F65ED">
        <w:rPr>
          <w:rFonts w:ascii="Arial" w:hAnsi="Arial" w:cs="Arial"/>
          <w:sz w:val="22"/>
          <w:szCs w:val="22"/>
        </w:rPr>
        <w:br/>
        <w:t xml:space="preserve">1 egz. Dokumentacji projektowej </w:t>
      </w:r>
    </w:p>
    <w:p w:rsidR="003D486C" w:rsidRPr="003258EA" w:rsidRDefault="003D486C" w:rsidP="003D486C">
      <w:pPr>
        <w:numPr>
          <w:ilvl w:val="0"/>
          <w:numId w:val="69"/>
        </w:numPr>
        <w:shd w:val="clear" w:color="auto" w:fill="FFFFFF"/>
        <w:tabs>
          <w:tab w:val="left" w:pos="284"/>
          <w:tab w:val="left" w:pos="360"/>
        </w:tabs>
        <w:ind w:left="283" w:hanging="357"/>
        <w:jc w:val="both"/>
        <w:rPr>
          <w:rFonts w:ascii="Arial" w:hAnsi="Arial" w:cs="Arial"/>
          <w:sz w:val="22"/>
          <w:szCs w:val="22"/>
        </w:rPr>
      </w:pPr>
      <w:r w:rsidRPr="003258EA">
        <w:rPr>
          <w:rFonts w:ascii="Arial" w:hAnsi="Arial" w:cs="Arial"/>
          <w:sz w:val="22"/>
          <w:szCs w:val="22"/>
        </w:rPr>
        <w:t>Wykonawca w dniu podpisania umowy przekaże Wykonawcy kopię uprawnień budowlanych kierownika budowy wraz z przynależnością do Izby Inżynierów.</w:t>
      </w:r>
    </w:p>
    <w:p w:rsidR="003D486C" w:rsidRDefault="003D486C" w:rsidP="003D486C">
      <w:pPr>
        <w:jc w:val="center"/>
        <w:rPr>
          <w:rFonts w:ascii="Arial" w:hAnsi="Arial" w:cs="Arial"/>
          <w:b/>
          <w:sz w:val="22"/>
          <w:szCs w:val="22"/>
        </w:rPr>
      </w:pPr>
    </w:p>
    <w:p w:rsidR="003D486C" w:rsidRPr="000F65ED" w:rsidRDefault="003D486C" w:rsidP="003D486C">
      <w:pPr>
        <w:jc w:val="center"/>
        <w:rPr>
          <w:rFonts w:ascii="Arial" w:hAnsi="Arial" w:cs="Arial"/>
          <w:b/>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lastRenderedPageBreak/>
        <w:t>§ 4</w:t>
      </w:r>
    </w:p>
    <w:p w:rsidR="003D486C" w:rsidRPr="000F65ED" w:rsidRDefault="003D486C" w:rsidP="003D486C">
      <w:pPr>
        <w:jc w:val="center"/>
        <w:rPr>
          <w:rFonts w:ascii="Arial" w:hAnsi="Arial" w:cs="Arial"/>
          <w:b/>
          <w:sz w:val="22"/>
          <w:szCs w:val="22"/>
        </w:rPr>
      </w:pPr>
      <w:r w:rsidRPr="00274EF6">
        <w:rPr>
          <w:rFonts w:ascii="Arial" w:hAnsi="Arial" w:cs="Arial"/>
          <w:b/>
          <w:sz w:val="22"/>
          <w:szCs w:val="22"/>
        </w:rPr>
        <w:t>REPREZENTACJA NA BUDOWIE</w:t>
      </w:r>
    </w:p>
    <w:p w:rsidR="003D486C" w:rsidRPr="000F65ED" w:rsidRDefault="003D486C" w:rsidP="003D486C">
      <w:pPr>
        <w:numPr>
          <w:ilvl w:val="0"/>
          <w:numId w:val="70"/>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Zamawiający powołuje Inspektora Nadzoru Inwestorskiego w osobie: </w:t>
      </w:r>
      <w:r w:rsidRPr="000F65ED">
        <w:rPr>
          <w:rFonts w:ascii="Arial" w:hAnsi="Arial" w:cs="Arial"/>
          <w:b/>
          <w:sz w:val="22"/>
          <w:szCs w:val="22"/>
        </w:rPr>
        <w:t>………………………………</w:t>
      </w:r>
      <w:r w:rsidRPr="000F65ED">
        <w:rPr>
          <w:rFonts w:ascii="Arial" w:hAnsi="Arial" w:cs="Arial"/>
          <w:sz w:val="22"/>
          <w:szCs w:val="22"/>
        </w:rPr>
        <w:t xml:space="preserve"> działającego w granicach umocowania określonego przepisami ustawy z dn. 7 lipca 1994 r. Prawo Budowlane  ( Dz. U. z 201</w:t>
      </w:r>
      <w:r w:rsidR="004E79E1">
        <w:rPr>
          <w:rFonts w:ascii="Arial" w:hAnsi="Arial" w:cs="Arial"/>
          <w:sz w:val="22"/>
          <w:szCs w:val="22"/>
        </w:rPr>
        <w:t>8</w:t>
      </w:r>
      <w:r w:rsidRPr="000F65ED">
        <w:rPr>
          <w:rFonts w:ascii="Arial" w:hAnsi="Arial" w:cs="Arial"/>
          <w:sz w:val="22"/>
          <w:szCs w:val="22"/>
        </w:rPr>
        <w:t xml:space="preserve"> r., poz. 1</w:t>
      </w:r>
      <w:r w:rsidR="004E79E1">
        <w:rPr>
          <w:rFonts w:ascii="Arial" w:hAnsi="Arial" w:cs="Arial"/>
          <w:sz w:val="22"/>
          <w:szCs w:val="22"/>
        </w:rPr>
        <w:t>202</w:t>
      </w:r>
      <w:r w:rsidRPr="000F65ED">
        <w:rPr>
          <w:rFonts w:ascii="Arial" w:hAnsi="Arial" w:cs="Arial"/>
          <w:sz w:val="22"/>
          <w:szCs w:val="22"/>
        </w:rPr>
        <w:t xml:space="preserve"> z </w:t>
      </w:r>
      <w:proofErr w:type="spellStart"/>
      <w:r w:rsidRPr="000F65ED">
        <w:rPr>
          <w:rFonts w:ascii="Arial" w:hAnsi="Arial" w:cs="Arial"/>
          <w:sz w:val="22"/>
          <w:szCs w:val="22"/>
        </w:rPr>
        <w:t>późn</w:t>
      </w:r>
      <w:proofErr w:type="spellEnd"/>
      <w:r w:rsidRPr="000F65ED">
        <w:rPr>
          <w:rFonts w:ascii="Arial" w:hAnsi="Arial" w:cs="Arial"/>
          <w:sz w:val="22"/>
          <w:szCs w:val="22"/>
        </w:rPr>
        <w:t>. zm.).</w:t>
      </w:r>
    </w:p>
    <w:p w:rsidR="003D486C" w:rsidRPr="000F65ED" w:rsidRDefault="003D486C" w:rsidP="003D486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Wykonawca ustanawia Kierownika Budowy w osobie </w:t>
      </w:r>
      <w:r w:rsidRPr="000F65ED">
        <w:rPr>
          <w:rFonts w:ascii="Arial" w:hAnsi="Arial" w:cs="Arial"/>
          <w:b/>
          <w:sz w:val="22"/>
          <w:szCs w:val="22"/>
        </w:rPr>
        <w:t>……………………….</w:t>
      </w:r>
      <w:r w:rsidRPr="000F65ED">
        <w:rPr>
          <w:rFonts w:ascii="Arial" w:hAnsi="Arial" w:cs="Arial"/>
          <w:sz w:val="22"/>
          <w:szCs w:val="22"/>
        </w:rPr>
        <w:t>,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3D486C" w:rsidRPr="000F65ED" w:rsidRDefault="003D486C" w:rsidP="003D486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Zamawiającego do współdziałania w zakresie spraw realizacyjnych, wyznacza się Ewa </w:t>
      </w:r>
      <w:proofErr w:type="spellStart"/>
      <w:r w:rsidRPr="000F65ED">
        <w:rPr>
          <w:rFonts w:ascii="Arial" w:hAnsi="Arial" w:cs="Arial"/>
          <w:sz w:val="22"/>
          <w:szCs w:val="22"/>
        </w:rPr>
        <w:t>Zinowska</w:t>
      </w:r>
      <w:proofErr w:type="spellEnd"/>
      <w:r w:rsidRPr="000F65ED">
        <w:rPr>
          <w:rFonts w:ascii="Arial" w:hAnsi="Arial" w:cs="Arial"/>
          <w:sz w:val="22"/>
          <w:szCs w:val="22"/>
        </w:rPr>
        <w:t>-Suska tel.94/31 60 139</w:t>
      </w:r>
    </w:p>
    <w:p w:rsidR="003D486C" w:rsidRPr="000F65ED" w:rsidRDefault="003D486C" w:rsidP="003D486C">
      <w:pPr>
        <w:numPr>
          <w:ilvl w:val="0"/>
          <w:numId w:val="70"/>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Wykonawca jest zobowiązany bezzwłocznie zawiadomić Zamawiającego</w:t>
      </w:r>
      <w:r w:rsidRPr="000F65ED">
        <w:rPr>
          <w:rFonts w:ascii="Arial" w:hAnsi="Arial" w:cs="Arial"/>
          <w:sz w:val="22"/>
          <w:szCs w:val="22"/>
        </w:rPr>
        <w:br/>
        <w:t>o zmianie osoby pełniącej funkcję kierownika budowy.</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Uzgodnienia dokonywane przez Inspektora nadzoru wymagają formy pisemnej (wpisu do dziennika budowy).</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Wykonawca na wezwanie inspektora nadzoru ma obowiązek okazania badań, atestów planowanych do użycia lub użytych materiałów w ciągu 48 godzin od wezwania.</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jest zobowiązany do sprawdzania robót i powiadomienia Wykonawcy o ich ewentualnych wadach w ciągu 24 godzin po ich wykryciu nie czekając na odbiory robót.</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potwierdza usunięcie wad w dzienniku budowy, w uzasadnionych wypadkach - odrębnym pismem.</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3D486C" w:rsidRPr="000F65ED" w:rsidRDefault="003D486C" w:rsidP="003D486C">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3D486C" w:rsidRPr="000F65ED" w:rsidRDefault="003D486C" w:rsidP="003D486C">
      <w:pPr>
        <w:shd w:val="clear" w:color="auto" w:fill="FFFFFF"/>
        <w:tabs>
          <w:tab w:val="left" w:pos="284"/>
        </w:tabs>
        <w:ind w:left="283"/>
        <w:jc w:val="both"/>
        <w:rPr>
          <w:rFonts w:ascii="Arial" w:hAnsi="Arial" w:cs="Arial"/>
          <w:sz w:val="22"/>
          <w:szCs w:val="22"/>
        </w:rPr>
      </w:pPr>
    </w:p>
    <w:p w:rsidR="003D486C" w:rsidRDefault="003D486C" w:rsidP="003D486C">
      <w:pPr>
        <w:jc w:val="center"/>
        <w:rPr>
          <w:rFonts w:ascii="Arial" w:hAnsi="Arial" w:cs="Arial"/>
          <w:b/>
          <w:sz w:val="22"/>
          <w:szCs w:val="22"/>
        </w:rPr>
      </w:pPr>
      <w:r w:rsidRPr="000F65ED">
        <w:rPr>
          <w:rFonts w:ascii="Arial" w:hAnsi="Arial" w:cs="Arial"/>
          <w:b/>
          <w:sz w:val="22"/>
          <w:szCs w:val="22"/>
        </w:rPr>
        <w:t>§ 5</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WYNAGRODZENIE</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74"/>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hAnsi="Arial" w:cs="Arial"/>
          <w:sz w:val="22"/>
          <w:szCs w:val="22"/>
        </w:rPr>
        <w:t>Strony ustalają wynagrodzenie ryczałtowe za wykonanie przedmiotu umowy:</w:t>
      </w:r>
    </w:p>
    <w:p w:rsidR="003D486C" w:rsidRPr="000F65ED" w:rsidRDefault="003D486C" w:rsidP="003D486C">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t xml:space="preserve">Część 1*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 </w:t>
      </w:r>
    </w:p>
    <w:p w:rsidR="003D486C" w:rsidRPr="000F65ED" w:rsidRDefault="003D486C" w:rsidP="003D486C">
      <w:pPr>
        <w:pStyle w:val="Akapitzlist"/>
        <w:shd w:val="clear" w:color="auto" w:fill="FFFFFF"/>
        <w:tabs>
          <w:tab w:val="left" w:pos="284"/>
        </w:tabs>
        <w:autoSpaceDE w:val="0"/>
        <w:autoSpaceDN w:val="0"/>
        <w:adjustRightInd w:val="0"/>
        <w:spacing w:before="120"/>
        <w:ind w:left="360" w:right="-144"/>
        <w:jc w:val="both"/>
        <w:rPr>
          <w:rFonts w:ascii="Arial" w:hAnsi="Arial" w:cs="Arial"/>
          <w:sz w:val="22"/>
          <w:szCs w:val="22"/>
        </w:rPr>
      </w:pPr>
      <w:r w:rsidRPr="000F65ED">
        <w:rPr>
          <w:rFonts w:ascii="Arial" w:hAnsi="Arial" w:cs="Arial"/>
          <w:sz w:val="22"/>
          <w:szCs w:val="22"/>
        </w:rPr>
        <w:lastRenderedPageBreak/>
        <w:t xml:space="preserve">Część 2* - w wysokości netto ………………… +VAT, co daje łącznie wynagrodzenie </w:t>
      </w:r>
      <w:r w:rsidRPr="000F65ED">
        <w:rPr>
          <w:rFonts w:ascii="Arial" w:hAnsi="Arial" w:cs="Arial"/>
          <w:b/>
          <w:sz w:val="22"/>
          <w:szCs w:val="22"/>
        </w:rPr>
        <w:t>brutto………………………zł</w:t>
      </w:r>
      <w:r w:rsidRPr="000F65ED">
        <w:rPr>
          <w:rFonts w:ascii="Arial" w:hAnsi="Arial" w:cs="Arial"/>
          <w:sz w:val="22"/>
          <w:szCs w:val="22"/>
        </w:rPr>
        <w:t xml:space="preserve"> (słownie……………………………………………..)</w:t>
      </w:r>
    </w:p>
    <w:p w:rsidR="003D486C" w:rsidRPr="000F65ED" w:rsidRDefault="003D486C" w:rsidP="003D486C">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*w zależności od ilości części</w:t>
      </w:r>
    </w:p>
    <w:p w:rsidR="003D486C" w:rsidRPr="000F65ED" w:rsidRDefault="003D486C" w:rsidP="003D486C">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określone na podstawie oferty Wykonawcy , stanowiącej załącznik do umowy</w:t>
      </w:r>
      <w:r w:rsidRPr="000F65ED">
        <w:rPr>
          <w:rFonts w:ascii="Arial" w:eastAsia="SimSun" w:hAnsi="Arial" w:cs="Arial"/>
          <w:i/>
          <w:sz w:val="22"/>
          <w:szCs w:val="22"/>
          <w:lang w:eastAsia="zh-CN"/>
        </w:rPr>
        <w:t>.</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3D486C" w:rsidRPr="000F65ED" w:rsidRDefault="003D486C" w:rsidP="003D486C">
      <w:pPr>
        <w:pStyle w:val="Akapitzlist"/>
        <w:numPr>
          <w:ilvl w:val="0"/>
          <w:numId w:val="7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Rozliczanie robót będzie się odbywało na podstawie faktury końcowej wraz z protokołem odbioru końcowego </w:t>
      </w:r>
      <w:r w:rsidRPr="000F65ED">
        <w:rPr>
          <w:rFonts w:ascii="Arial" w:eastAsia="SimSun" w:hAnsi="Arial" w:cs="Arial"/>
          <w:i/>
          <w:sz w:val="22"/>
          <w:szCs w:val="22"/>
          <w:lang w:eastAsia="zh-CN"/>
        </w:rPr>
        <w:t xml:space="preserve">(w przypadku wybrania jednego Wykonawcy na </w:t>
      </w:r>
      <w:r w:rsidR="00ED1D1F">
        <w:rPr>
          <w:rFonts w:ascii="Arial" w:eastAsia="SimSun" w:hAnsi="Arial" w:cs="Arial"/>
          <w:i/>
          <w:sz w:val="22"/>
          <w:szCs w:val="22"/>
          <w:lang w:eastAsia="zh-CN"/>
        </w:rPr>
        <w:t>obie</w:t>
      </w:r>
      <w:r w:rsidRPr="000F65ED">
        <w:rPr>
          <w:rFonts w:ascii="Arial" w:eastAsia="SimSun" w:hAnsi="Arial" w:cs="Arial"/>
          <w:i/>
          <w:sz w:val="22"/>
          <w:szCs w:val="22"/>
          <w:lang w:eastAsia="zh-CN"/>
        </w:rPr>
        <w:t xml:space="preserve"> części, rozliczenie nastąpi dla każdej części oddzielnie)</w:t>
      </w:r>
      <w:r w:rsidRPr="000F65ED">
        <w:rPr>
          <w:rFonts w:ascii="Arial" w:eastAsia="SimSun" w:hAnsi="Arial" w:cs="Arial"/>
          <w:sz w:val="22"/>
          <w:szCs w:val="22"/>
          <w:lang w:eastAsia="zh-CN"/>
        </w:rPr>
        <w:t>..</w:t>
      </w:r>
    </w:p>
    <w:p w:rsidR="003D486C" w:rsidRPr="000F65ED" w:rsidRDefault="003D486C" w:rsidP="003D486C">
      <w:pPr>
        <w:numPr>
          <w:ilvl w:val="0"/>
          <w:numId w:val="74"/>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w:t>
      </w:r>
      <w:r>
        <w:rPr>
          <w:rFonts w:ascii="Arial" w:eastAsia="SimSun" w:hAnsi="Arial" w:cs="Arial"/>
          <w:sz w:val="22"/>
          <w:szCs w:val="22"/>
          <w:lang w:eastAsia="zh-CN"/>
        </w:rPr>
        <w:t xml:space="preserve">ługi w części równej sumie kwot wynikających </w:t>
      </w:r>
      <w:r w:rsidRPr="000F65ED">
        <w:rPr>
          <w:rFonts w:ascii="Arial" w:eastAsia="SimSun" w:hAnsi="Arial" w:cs="Arial"/>
          <w:sz w:val="22"/>
          <w:szCs w:val="22"/>
          <w:lang w:eastAsia="zh-CN"/>
        </w:rPr>
        <w:t>z nieprzedstawionych dowodów zapłaty.</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Podstawę do wystawienia faktury końcowej i końcowego rozliczenia stanowi protokół odbioru końcowego przedmiotu umowy. </w:t>
      </w:r>
    </w:p>
    <w:p w:rsidR="003D486C" w:rsidRPr="000F65ED" w:rsidRDefault="003D486C" w:rsidP="003D486C">
      <w:pPr>
        <w:pStyle w:val="Akapitzlist"/>
        <w:numPr>
          <w:ilvl w:val="0"/>
          <w:numId w:val="74"/>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3D486C" w:rsidRPr="000F65ED" w:rsidRDefault="003D486C" w:rsidP="003D486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3" w:name="_Hlk486926879"/>
      <w:r w:rsidRPr="000F65ED">
        <w:rPr>
          <w:rFonts w:ascii="Arial" w:eastAsia="SimSun" w:hAnsi="Arial" w:cs="Arial"/>
          <w:sz w:val="22"/>
          <w:szCs w:val="22"/>
          <w:lang w:eastAsia="zh-CN"/>
        </w:rPr>
        <w:t xml:space="preserve">robót rozszerzających zakres w stosunku do projektu budowlanego </w:t>
      </w:r>
      <w:bookmarkEnd w:id="43"/>
      <w:r w:rsidRPr="000F65ED">
        <w:rPr>
          <w:rFonts w:ascii="Arial" w:eastAsia="SimSun" w:hAnsi="Arial" w:cs="Arial"/>
          <w:sz w:val="22"/>
          <w:szCs w:val="22"/>
          <w:lang w:eastAsia="zh-CN"/>
        </w:rPr>
        <w:t xml:space="preserve">może nastąpić wyłącznie w przypadku zaistnienia nadzwyczajnych okoliczności, których nie </w:t>
      </w:r>
      <w:r w:rsidRPr="000F65ED">
        <w:rPr>
          <w:rFonts w:ascii="Arial" w:eastAsia="SimSun" w:hAnsi="Arial" w:cs="Arial"/>
          <w:sz w:val="22"/>
          <w:szCs w:val="22"/>
          <w:lang w:eastAsia="zh-CN"/>
        </w:rPr>
        <w:lastRenderedPageBreak/>
        <w:t>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3D486C" w:rsidRPr="000F65ED" w:rsidRDefault="003D486C" w:rsidP="003D486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Roboty zamienne i zaniechane w stosunku do projektu budowlano-wykonawczego wymagają uprzedniego spisania protokołu konieczności przez Wykonawcę i Inspektora Nadzoru Inwestorskiego oraz zatwierdzenia przez Zamawiającego.</w:t>
      </w:r>
    </w:p>
    <w:p w:rsidR="003D486C" w:rsidRPr="000F65ED" w:rsidRDefault="003D486C" w:rsidP="003D486C">
      <w:pPr>
        <w:numPr>
          <w:ilvl w:val="0"/>
          <w:numId w:val="74"/>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0F65ED">
        <w:rPr>
          <w:rFonts w:ascii="Arial" w:eastAsia="SimSun" w:hAnsi="Arial" w:cs="Arial"/>
          <w:sz w:val="22"/>
          <w:szCs w:val="22"/>
          <w:lang w:eastAsia="zh-CN"/>
        </w:rPr>
        <w:sym w:font="Arial" w:char="00A7"/>
      </w:r>
      <w:r w:rsidRPr="000F65ED">
        <w:rPr>
          <w:rFonts w:ascii="Arial" w:eastAsia="SimSun" w:hAnsi="Arial" w:cs="Arial"/>
          <w:sz w:val="22"/>
          <w:szCs w:val="22"/>
          <w:lang w:eastAsia="zh-CN"/>
        </w:rPr>
        <w:t xml:space="preserve"> 5 ust. 1 za wykonanie przedmiotu.</w:t>
      </w:r>
    </w:p>
    <w:p w:rsidR="003D486C" w:rsidRPr="000F65ED" w:rsidRDefault="003D486C" w:rsidP="003D486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3D486C" w:rsidRPr="000F65ED" w:rsidRDefault="003D486C" w:rsidP="003D486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3D486C" w:rsidRPr="000F65ED" w:rsidRDefault="003D486C" w:rsidP="003D486C">
      <w:pPr>
        <w:widowControl w:val="0"/>
        <w:numPr>
          <w:ilvl w:val="0"/>
          <w:numId w:val="74"/>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3D486C" w:rsidRPr="000F65ED" w:rsidRDefault="003D486C" w:rsidP="003D486C">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3D486C" w:rsidRDefault="003D486C" w:rsidP="003D486C">
      <w:pPr>
        <w:jc w:val="center"/>
        <w:rPr>
          <w:rFonts w:ascii="Arial" w:hAnsi="Arial" w:cs="Arial"/>
          <w:b/>
          <w:sz w:val="22"/>
          <w:szCs w:val="22"/>
        </w:rPr>
      </w:pPr>
      <w:r w:rsidRPr="000F65ED">
        <w:rPr>
          <w:rFonts w:ascii="Arial" w:hAnsi="Arial" w:cs="Arial"/>
          <w:b/>
          <w:sz w:val="22"/>
          <w:szCs w:val="22"/>
        </w:rPr>
        <w:t>§ 6</w:t>
      </w:r>
    </w:p>
    <w:p w:rsidR="003D486C" w:rsidRPr="00274EF6" w:rsidRDefault="003D486C" w:rsidP="003D486C">
      <w:pPr>
        <w:spacing w:line="276" w:lineRule="auto"/>
        <w:jc w:val="center"/>
        <w:rPr>
          <w:rFonts w:ascii="Arial" w:hAnsi="Arial" w:cs="Arial"/>
          <w:b/>
          <w:sz w:val="22"/>
          <w:szCs w:val="22"/>
        </w:rPr>
      </w:pPr>
      <w:r w:rsidRPr="00274EF6">
        <w:rPr>
          <w:rFonts w:ascii="Arial" w:hAnsi="Arial" w:cs="Arial"/>
          <w:b/>
          <w:sz w:val="22"/>
          <w:szCs w:val="22"/>
        </w:rPr>
        <w:t>PODWYKONAWCY</w:t>
      </w:r>
    </w:p>
    <w:p w:rsidR="003D486C" w:rsidRPr="000F65ED" w:rsidRDefault="003D486C" w:rsidP="003D486C">
      <w:pPr>
        <w:jc w:val="center"/>
        <w:rPr>
          <w:rFonts w:ascii="Arial" w:hAnsi="Arial" w:cs="Arial"/>
          <w:b/>
          <w:sz w:val="22"/>
          <w:szCs w:val="22"/>
        </w:rPr>
      </w:pPr>
    </w:p>
    <w:p w:rsidR="003D486C" w:rsidRPr="000F65ED" w:rsidRDefault="003D486C" w:rsidP="003D486C">
      <w:pPr>
        <w:numPr>
          <w:ilvl w:val="0"/>
          <w:numId w:val="75"/>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Wykonawca zawierając umowy z podwykonawcami zapewni zamieszczenie </w:t>
      </w:r>
      <w:r w:rsidRPr="000F65ED">
        <w:rPr>
          <w:rFonts w:ascii="Arial" w:hAnsi="Arial" w:cs="Arial"/>
          <w:sz w:val="22"/>
          <w:szCs w:val="22"/>
        </w:rPr>
        <w:br/>
        <w:t xml:space="preserve">w tych umowach klauzul zabezpieczających realizację wykonania umowy, </w:t>
      </w:r>
      <w:r w:rsidRPr="000F65ED">
        <w:rPr>
          <w:rFonts w:ascii="Arial" w:hAnsi="Arial" w:cs="Arial"/>
          <w:sz w:val="22"/>
          <w:szCs w:val="22"/>
        </w:rPr>
        <w:br/>
        <w:t>co najmniej w takim zakresie jaki wynika z niniejszej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nie wyrazi zgody na zawarcie umowy z podwykonawcą, </w:t>
      </w:r>
      <w:r w:rsidRPr="000F65ED">
        <w:rPr>
          <w:rFonts w:ascii="Arial" w:hAnsi="Arial" w:cs="Arial"/>
          <w:sz w:val="22"/>
          <w:szCs w:val="22"/>
        </w:rPr>
        <w:br/>
        <w:t>który nie będzie miał wystarczających: potencjału kadrowego, wiedzy, doświadczenia, kwalifikacji i uprawnień pozwalających na wykonanie prac będących Przedmiotem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0F65ED">
        <w:rPr>
          <w:rFonts w:ascii="Arial" w:hAnsi="Arial" w:cs="Arial"/>
          <w:sz w:val="22"/>
          <w:szCs w:val="22"/>
        </w:rPr>
        <w:t>PZP,w</w:t>
      </w:r>
      <w:proofErr w:type="spellEnd"/>
      <w:r w:rsidRPr="000F65ED">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0F65ED">
        <w:rPr>
          <w:rFonts w:ascii="Arial" w:hAnsi="Arial" w:cs="Arial"/>
          <w:sz w:val="22"/>
          <w:szCs w:val="22"/>
        </w:rPr>
        <w:t>PZP,a</w:t>
      </w:r>
      <w:proofErr w:type="spellEnd"/>
      <w:r w:rsidRPr="000F65ED">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w terminie 14 dni od otrzymania wniosku może zgłosić sprzeciw lub zastrzeżenia i żądać zmiany wskazanego podwykonawcy z podaniem uzasadnienia. </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3D486C" w:rsidRPr="000F65ED" w:rsidRDefault="003D486C" w:rsidP="003D486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3D486C" w:rsidRPr="000F65ED" w:rsidRDefault="003D486C" w:rsidP="003D486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Warunkiem zapłaty Wykonawcy należnego wynagrodzenia jest przedłożenie Zamawiającemu pokwitowanych przez podwykonawców i dalszych podwykonawców potwierdzeń otrzymania zapłaty zgodnie z zawartymi z nimi umowami.</w:t>
      </w:r>
    </w:p>
    <w:p w:rsidR="003D486C" w:rsidRPr="000F65ED" w:rsidRDefault="003D486C" w:rsidP="003D486C">
      <w:pPr>
        <w:numPr>
          <w:ilvl w:val="0"/>
          <w:numId w:val="75"/>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3D486C" w:rsidRPr="000F65ED" w:rsidRDefault="003D486C" w:rsidP="003D486C">
      <w:pPr>
        <w:numPr>
          <w:ilvl w:val="0"/>
          <w:numId w:val="75"/>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rsidR="003D486C" w:rsidRPr="000F65ED" w:rsidRDefault="003D486C" w:rsidP="003D486C">
      <w:pPr>
        <w:pStyle w:val="Akapitzlist"/>
        <w:numPr>
          <w:ilvl w:val="0"/>
          <w:numId w:val="90"/>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rsidR="003D486C" w:rsidRPr="000F65ED" w:rsidRDefault="003D486C" w:rsidP="003D486C">
      <w:pPr>
        <w:pStyle w:val="Akapitzlist"/>
        <w:numPr>
          <w:ilvl w:val="0"/>
          <w:numId w:val="90"/>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3D486C" w:rsidRPr="000F65ED" w:rsidRDefault="003D486C" w:rsidP="003D486C">
      <w:pPr>
        <w:pStyle w:val="Akapitzlist"/>
        <w:numPr>
          <w:ilvl w:val="0"/>
          <w:numId w:val="90"/>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w:t>
      </w:r>
      <w:r w:rsidRPr="000F65ED">
        <w:rPr>
          <w:rFonts w:ascii="Arial" w:hAnsi="Arial" w:cs="Arial"/>
          <w:sz w:val="22"/>
          <w:szCs w:val="22"/>
        </w:rPr>
        <w:lastRenderedPageBreak/>
        <w:t xml:space="preserve">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Postanowienia jak wyżej będą miały zastosowanie w przypadku zmian (aneksów) umów Wykonawcy z Podwykonawcami.</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3D486C" w:rsidRPr="000F65ED" w:rsidRDefault="003D486C" w:rsidP="003D486C">
      <w:pPr>
        <w:numPr>
          <w:ilvl w:val="0"/>
          <w:numId w:val="75"/>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3D486C" w:rsidRPr="000F65ED" w:rsidRDefault="003D486C" w:rsidP="003D486C">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3D486C" w:rsidRPr="000F65ED" w:rsidRDefault="003D486C" w:rsidP="003D486C">
      <w:pPr>
        <w:shd w:val="clear" w:color="auto" w:fill="FFFFFF"/>
        <w:tabs>
          <w:tab w:val="left" w:pos="284"/>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7</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posiada umowę ubezpieczenia ważną w okresie od podpisania umowy do czasu podpisania przez strony protokołu odbioru końcowego, </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lastRenderedPageBreak/>
        <w:t xml:space="preserve">przejmuje na siebie obowiązki wytwórcy odpadów w rozumieniu ustawy z dnia 14 grudnia 2012r. o odpadach (Dz.U. z 2016 r. poz. 1987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w:t>
      </w:r>
      <w:proofErr w:type="spellStart"/>
      <w:r w:rsidRPr="000F65ED">
        <w:rPr>
          <w:rFonts w:ascii="Arial" w:hAnsi="Arial" w:cs="Arial"/>
          <w:sz w:val="22"/>
          <w:szCs w:val="22"/>
        </w:rPr>
        <w:t>zm</w:t>
      </w:r>
      <w:proofErr w:type="spellEnd"/>
      <w:r w:rsidRPr="000F65ED">
        <w:rPr>
          <w:rFonts w:ascii="Arial" w:hAnsi="Arial" w:cs="Arial"/>
          <w:sz w:val="22"/>
          <w:szCs w:val="22"/>
        </w:rPr>
        <w:t>), bez prawa dodatkowego wynagrodzenia.</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 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3D486C" w:rsidRPr="000F65ED" w:rsidRDefault="003D486C" w:rsidP="003D486C">
      <w:pPr>
        <w:widowControl w:val="0"/>
        <w:numPr>
          <w:ilvl w:val="2"/>
          <w:numId w:val="92"/>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rsidR="003D486C" w:rsidRPr="000F65ED" w:rsidRDefault="003D486C" w:rsidP="003D486C">
      <w:pPr>
        <w:numPr>
          <w:ilvl w:val="0"/>
          <w:numId w:val="88"/>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0F65ED">
        <w:rPr>
          <w:rFonts w:ascii="Arial" w:hAnsi="Arial" w:cs="Arial"/>
          <w:sz w:val="22"/>
          <w:szCs w:val="22"/>
        </w:rPr>
        <w:t>Wykonawca zobowiązuje się do:</w:t>
      </w:r>
    </w:p>
    <w:p w:rsidR="003D486C" w:rsidRPr="00896EBC"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896EBC">
        <w:rPr>
          <w:rFonts w:ascii="Arial" w:hAnsi="Arial" w:cs="Arial"/>
          <w:sz w:val="22"/>
          <w:szCs w:val="22"/>
        </w:rPr>
        <w:t>sporządzenia i złożenia u Zamawiającego harmonogramu realizacji, zwanego dalej „harmonogramem” w terminie do 7 dni od dnia podpisania umowy w formie pisemnej i elektronicznej (edytowanej), w zakresie uzgodnionym z Zamawiającym – jeżeli będzie wymagany;</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uczestniczenia w naradach koordynacyjnych, na każdorazowe żądanie Zamawiającego,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wykonywania poleceń Nadzoru Inwestorskiego i Nadzoru Autorskiego, </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poinformowania Właścicieli sąsiednich posesji o utrudnieniach i ograniczeniach w dojeździe na 2 dni przed planowanym terminem wykonania robót,</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3D486C" w:rsidRPr="000F65ED" w:rsidRDefault="003D486C" w:rsidP="003D486C">
      <w:pPr>
        <w:widowControl w:val="0"/>
        <w:numPr>
          <w:ilvl w:val="2"/>
          <w:numId w:val="93"/>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 oraz bieżącego aktualizowania harmonogramu,</w:t>
      </w:r>
    </w:p>
    <w:p w:rsidR="003D486C" w:rsidRPr="000F65ED" w:rsidRDefault="003D486C" w:rsidP="003D486C">
      <w:pPr>
        <w:widowControl w:val="0"/>
        <w:numPr>
          <w:ilvl w:val="2"/>
          <w:numId w:val="93"/>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t>zgłaszania do odbioru poszczególnych etapów robót w tym robót zanikających lub ulegających zakryciu – pod rygorem nie dokonania ich odbioru przez Zamawiającego,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używania do realizacji Przedmiotu umowy materiałów dopuszczonych do obrotu </w:t>
      </w:r>
      <w:r w:rsidRPr="000F65ED">
        <w:rPr>
          <w:rFonts w:ascii="Arial" w:hAnsi="Arial" w:cs="Arial"/>
          <w:sz w:val="22"/>
          <w:szCs w:val="22"/>
        </w:rPr>
        <w:br/>
        <w:t xml:space="preserve">i powszechnego lub jednostkowego stosowania w budownictwie zgodnie </w:t>
      </w:r>
      <w:r w:rsidRPr="000F65ED">
        <w:rPr>
          <w:rFonts w:ascii="Arial" w:hAnsi="Arial" w:cs="Arial"/>
          <w:sz w:val="22"/>
          <w:szCs w:val="22"/>
        </w:rPr>
        <w:br/>
        <w:t>z wymogami prawa, w tym zgodnie z przepisem art. 10 ustawy z dnia 7 lipca 1994r. – Prawo budowlane (</w:t>
      </w:r>
      <w:proofErr w:type="spellStart"/>
      <w:r w:rsidRPr="000F65ED">
        <w:rPr>
          <w:rFonts w:ascii="Arial" w:hAnsi="Arial" w:cs="Arial"/>
          <w:sz w:val="22"/>
          <w:szCs w:val="22"/>
        </w:rPr>
        <w:t>t.j</w:t>
      </w:r>
      <w:proofErr w:type="spellEnd"/>
      <w:r w:rsidRPr="000F65ED">
        <w:rPr>
          <w:rFonts w:ascii="Arial" w:hAnsi="Arial" w:cs="Arial"/>
          <w:sz w:val="22"/>
          <w:szCs w:val="22"/>
        </w:rPr>
        <w:t>. DZ.U. z 201</w:t>
      </w:r>
      <w:r w:rsidR="004E79E1">
        <w:rPr>
          <w:rFonts w:ascii="Arial" w:hAnsi="Arial" w:cs="Arial"/>
          <w:sz w:val="22"/>
          <w:szCs w:val="22"/>
        </w:rPr>
        <w:t>8</w:t>
      </w:r>
      <w:r w:rsidRPr="000F65ED">
        <w:rPr>
          <w:rFonts w:ascii="Arial" w:hAnsi="Arial" w:cs="Arial"/>
          <w:sz w:val="22"/>
          <w:szCs w:val="22"/>
        </w:rPr>
        <w:t xml:space="preserve"> r., poz. 12</w:t>
      </w:r>
      <w:r w:rsidR="004E79E1">
        <w:rPr>
          <w:rFonts w:ascii="Arial" w:hAnsi="Arial" w:cs="Arial"/>
          <w:sz w:val="22"/>
          <w:szCs w:val="22"/>
        </w:rPr>
        <w:t>02</w:t>
      </w:r>
      <w:r w:rsidRPr="000F65ED">
        <w:rPr>
          <w:rFonts w:ascii="Arial" w:hAnsi="Arial" w:cs="Arial"/>
          <w:sz w:val="22"/>
          <w:szCs w:val="22"/>
        </w:rPr>
        <w:t xml:space="preserve">,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zm.) oraz dokumentacją </w:t>
      </w:r>
      <w:r w:rsidRPr="000F65ED">
        <w:rPr>
          <w:rFonts w:ascii="Arial" w:hAnsi="Arial" w:cs="Arial"/>
          <w:sz w:val="22"/>
          <w:szCs w:val="22"/>
        </w:rPr>
        <w:lastRenderedPageBreak/>
        <w:t>opisującą Przedmiot umowy,</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wykonania Przedmiotu umowy z materiałów własnych, zgodnych </w:t>
      </w:r>
      <w:r w:rsidRPr="000F65ED">
        <w:rPr>
          <w:rFonts w:ascii="Arial" w:hAnsi="Arial" w:cs="Arial"/>
          <w:sz w:val="22"/>
          <w:szCs w:val="22"/>
        </w:rPr>
        <w:br/>
        <w:t>z Dokumentacją projektową. Wszelkie zmiany materiałów wymagają pisemnej zgody i akceptacji Zamawiającego,</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3D486C" w:rsidRPr="000F65ED" w:rsidRDefault="003D486C" w:rsidP="003D486C">
      <w:pPr>
        <w:widowControl w:val="0"/>
        <w:numPr>
          <w:ilvl w:val="2"/>
          <w:numId w:val="93"/>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rsidR="003D486C" w:rsidRPr="000F65ED" w:rsidRDefault="003D486C" w:rsidP="003D486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oraz inne roboty zgodnie z zatwierdzonym projektem. </w:t>
      </w:r>
    </w:p>
    <w:p w:rsidR="003D486C" w:rsidRPr="000F65ED" w:rsidRDefault="003D486C" w:rsidP="003D486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rsidR="003D486C" w:rsidRPr="000F65ED" w:rsidRDefault="003D486C" w:rsidP="003D486C">
      <w:pPr>
        <w:widowControl w:val="0"/>
        <w:numPr>
          <w:ilvl w:val="2"/>
          <w:numId w:val="96"/>
        </w:numPr>
        <w:tabs>
          <w:tab w:val="clear" w:pos="720"/>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Urządzenie terenu budowy, wykonanie przyłączeń wodociągowych </w:t>
      </w:r>
      <w:r w:rsidRPr="000F65ED">
        <w:rPr>
          <w:rFonts w:ascii="Arial" w:hAnsi="Arial" w:cs="Arial"/>
          <w:sz w:val="22"/>
          <w:szCs w:val="22"/>
        </w:rPr>
        <w:br/>
        <w:t xml:space="preserve">i energetycznych dla potrzeb terenu budowy oraz ponoszenie kosztów ich zużycia wraz z poniesieniem kosztów </w:t>
      </w:r>
      <w:proofErr w:type="spellStart"/>
      <w:r w:rsidRPr="000F65ED">
        <w:rPr>
          <w:rFonts w:ascii="Arial" w:hAnsi="Arial" w:cs="Arial"/>
          <w:sz w:val="22"/>
          <w:szCs w:val="22"/>
        </w:rPr>
        <w:t>wyłączeń</w:t>
      </w:r>
      <w:proofErr w:type="spellEnd"/>
      <w:r w:rsidRPr="000F65ED">
        <w:rPr>
          <w:rFonts w:ascii="Arial" w:hAnsi="Arial" w:cs="Arial"/>
          <w:sz w:val="22"/>
          <w:szCs w:val="22"/>
        </w:rPr>
        <w:t xml:space="preserve"> i włączeń energii elektrycznej.</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Wykonanie prac przygotowawczych, m. in: geodezyjne wytyczenie obiektów </w:t>
      </w:r>
      <w:r w:rsidRPr="000F65ED">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Uporządkowanie terenu po wykonanych robotach, w tym odtworzenie stanu nawierzchni </w:t>
      </w:r>
      <w:r w:rsidRPr="000F65ED">
        <w:rPr>
          <w:rFonts w:ascii="Arial" w:hAnsi="Arial" w:cs="Arial"/>
          <w:sz w:val="22"/>
          <w:szCs w:val="22"/>
        </w:rPr>
        <w:lastRenderedPageBreak/>
        <w:t xml:space="preserve">dróg i chodników w rejonie prowadzonych robót i zaplecza budowy oraz poniesienie kosztów z tym związanych. </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Wykonanie instrukcji eksploatacji, instrukcji bezpieczeństwa i higieny pracy, przeciwpożarowej oraz tablic informacyjnych.</w:t>
      </w:r>
    </w:p>
    <w:p w:rsidR="003D486C" w:rsidRPr="000F65ED" w:rsidRDefault="003D486C" w:rsidP="003D486C">
      <w:pPr>
        <w:pStyle w:val="Akapitzlist"/>
        <w:numPr>
          <w:ilvl w:val="2"/>
          <w:numId w:val="96"/>
        </w:numPr>
        <w:tabs>
          <w:tab w:val="clear" w:pos="720"/>
          <w:tab w:val="num" w:pos="567"/>
        </w:tabs>
        <w:ind w:left="426" w:hanging="284"/>
        <w:jc w:val="both"/>
        <w:rPr>
          <w:rFonts w:ascii="Arial" w:hAnsi="Arial" w:cs="Arial"/>
          <w:sz w:val="22"/>
          <w:szCs w:val="22"/>
        </w:rPr>
      </w:pPr>
      <w:r w:rsidRPr="000F65ED">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3D486C" w:rsidRPr="000F65ED" w:rsidRDefault="003D486C" w:rsidP="003D486C">
      <w:pPr>
        <w:pStyle w:val="Akapitzlist"/>
        <w:numPr>
          <w:ilvl w:val="2"/>
          <w:numId w:val="96"/>
        </w:numPr>
        <w:tabs>
          <w:tab w:val="clear" w:pos="720"/>
          <w:tab w:val="num" w:pos="567"/>
        </w:tabs>
        <w:ind w:left="426" w:hanging="284"/>
        <w:jc w:val="both"/>
        <w:rPr>
          <w:rFonts w:ascii="Arial" w:hAnsi="Arial" w:cs="Arial"/>
          <w:sz w:val="22"/>
          <w:szCs w:val="22"/>
        </w:rPr>
      </w:pPr>
      <w:r w:rsidRPr="000F65ED">
        <w:rPr>
          <w:rFonts w:ascii="Arial" w:hAnsi="Arial" w:cs="Arial"/>
          <w:sz w:val="22"/>
          <w:szCs w:val="22"/>
        </w:rPr>
        <w:t xml:space="preserve">Ponoszenie kosztów związanych z zajęciem pasa drogowego;  </w:t>
      </w:r>
    </w:p>
    <w:p w:rsidR="003D486C" w:rsidRPr="000F65ED" w:rsidRDefault="003D486C" w:rsidP="003D486C">
      <w:pPr>
        <w:widowControl w:val="0"/>
        <w:numPr>
          <w:ilvl w:val="2"/>
          <w:numId w:val="96"/>
        </w:numPr>
        <w:tabs>
          <w:tab w:val="clear" w:pos="720"/>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Skompletowanie i dostarczenie dokumentów odbiorowych w ilości 2 egz. nie później niż w dniu złożenia zawiadomienia o zakończeniu robót, w tym: </w:t>
      </w:r>
    </w:p>
    <w:p w:rsidR="003D486C" w:rsidRPr="00C74FF8" w:rsidRDefault="003D486C" w:rsidP="003D486C">
      <w:pPr>
        <w:numPr>
          <w:ilvl w:val="1"/>
          <w:numId w:val="95"/>
        </w:numPr>
        <w:tabs>
          <w:tab w:val="left" w:pos="992"/>
        </w:tabs>
        <w:ind w:left="992" w:hanging="283"/>
        <w:jc w:val="both"/>
        <w:rPr>
          <w:rFonts w:ascii="Arial" w:hAnsi="Arial" w:cs="Arial"/>
          <w:sz w:val="22"/>
          <w:szCs w:val="22"/>
        </w:rPr>
      </w:pPr>
      <w:r w:rsidRPr="00C74FF8">
        <w:rPr>
          <w:rFonts w:ascii="Arial" w:hAnsi="Arial" w:cs="Arial"/>
          <w:sz w:val="22"/>
          <w:szCs w:val="22"/>
          <w:lang w:eastAsia="ar-SA"/>
        </w:rPr>
        <w:t xml:space="preserve">Wykonanie i przedłożenie dokumentacji geodezyjnej powykonawczej </w:t>
      </w:r>
      <w:r w:rsidRPr="00C74FF8">
        <w:rPr>
          <w:rFonts w:ascii="Arial" w:hAnsi="Arial" w:cs="Arial"/>
          <w:sz w:val="22"/>
          <w:szCs w:val="22"/>
          <w:lang w:eastAsia="ar-SA"/>
        </w:rPr>
        <w:br/>
        <w:t>w wersji papierowej (1 egzemplarz) i wersji elektronicznej (1 egzemplarz) oraz projektów powykonawczych, z zaznaczeniem ewentualnych zmian uzgodnionymi z projektantem w stosunku do projektu (1 egzemplarz), nie później niż w dniu złożenia zawiadomienia o zakończeniu robót;</w:t>
      </w:r>
    </w:p>
    <w:p w:rsidR="003D486C" w:rsidRPr="00993523" w:rsidRDefault="003D486C" w:rsidP="003D486C">
      <w:pPr>
        <w:numPr>
          <w:ilvl w:val="1"/>
          <w:numId w:val="95"/>
        </w:numPr>
        <w:tabs>
          <w:tab w:val="left" w:pos="992"/>
        </w:tabs>
        <w:ind w:left="992" w:hanging="283"/>
        <w:jc w:val="both"/>
        <w:rPr>
          <w:rFonts w:ascii="Arial" w:hAnsi="Arial" w:cs="Arial"/>
          <w:sz w:val="22"/>
          <w:szCs w:val="22"/>
        </w:rPr>
      </w:pPr>
      <w:r w:rsidRPr="00993523">
        <w:rPr>
          <w:rFonts w:ascii="Arial" w:hAnsi="Arial" w:cs="Arial"/>
          <w:sz w:val="22"/>
          <w:szCs w:val="22"/>
          <w:lang w:eastAsia="ar-SA"/>
        </w:rPr>
        <w:t xml:space="preserve">Sporządzenie przez uprawnionego geodetę zestawienia wykonanych nawierzchni dróg; </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inwentaryzacja geodezyjna;</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atesty, aprobaty i certyfikaty;</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protokoły prób i badań;</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rPr>
        <w:t xml:space="preserve">karty gwarancyjne </w:t>
      </w:r>
      <w:r w:rsidRPr="000F65ED">
        <w:rPr>
          <w:rFonts w:ascii="Arial" w:hAnsi="Arial" w:cs="Arial"/>
          <w:sz w:val="22"/>
          <w:szCs w:val="22"/>
          <w:lang w:eastAsia="ar-SA"/>
        </w:rPr>
        <w:t>w przypadku gwarancji jakości udzielanej przez producenta elementów wykorzystywanych przez Wykonawcę do wykonania Przedmiotu umowy;</w:t>
      </w:r>
    </w:p>
    <w:p w:rsidR="003D486C" w:rsidRPr="000F65ED" w:rsidRDefault="003D486C" w:rsidP="003D486C">
      <w:pPr>
        <w:numPr>
          <w:ilvl w:val="1"/>
          <w:numId w:val="95"/>
        </w:numPr>
        <w:tabs>
          <w:tab w:val="left" w:pos="992"/>
        </w:tabs>
        <w:ind w:left="992" w:hanging="283"/>
        <w:jc w:val="both"/>
        <w:rPr>
          <w:rFonts w:ascii="Arial" w:hAnsi="Arial" w:cs="Arial"/>
          <w:sz w:val="22"/>
          <w:szCs w:val="22"/>
        </w:rPr>
      </w:pPr>
      <w:r w:rsidRPr="000F65ED">
        <w:rPr>
          <w:rFonts w:ascii="Arial" w:hAnsi="Arial" w:cs="Arial"/>
          <w:sz w:val="22"/>
          <w:szCs w:val="22"/>
          <w:lang w:eastAsia="ar-SA"/>
        </w:rPr>
        <w:t xml:space="preserve">sporządzenie i przekazanie Zamawiającemu w wersji elektronicznej </w:t>
      </w:r>
      <w:r w:rsidRPr="000F65ED">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3D486C" w:rsidRPr="000F65ED" w:rsidRDefault="003D486C" w:rsidP="003D486C">
      <w:pPr>
        <w:numPr>
          <w:ilvl w:val="1"/>
          <w:numId w:val="95"/>
        </w:numPr>
        <w:tabs>
          <w:tab w:val="left" w:pos="992"/>
        </w:tabs>
        <w:suppressAutoHyphens/>
        <w:autoSpaceDE w:val="0"/>
        <w:ind w:left="993" w:hanging="284"/>
        <w:jc w:val="both"/>
        <w:rPr>
          <w:rFonts w:ascii="Arial" w:hAnsi="Arial" w:cs="Arial"/>
          <w:sz w:val="22"/>
          <w:szCs w:val="22"/>
          <w:lang w:eastAsia="ar-SA"/>
        </w:rPr>
      </w:pPr>
      <w:r w:rsidRPr="000F65ED">
        <w:rPr>
          <w:rFonts w:ascii="Arial" w:hAnsi="Arial" w:cs="Arial"/>
          <w:sz w:val="22"/>
          <w:szCs w:val="22"/>
          <w:lang w:eastAsia="ar-SA"/>
        </w:rPr>
        <w:t xml:space="preserve">sporządzenie wykazu dokumentów w tym certyfikatów i świadectw jakości materiałów obejmujący całą dokumentację odbiorową. </w:t>
      </w:r>
      <w:r w:rsidRPr="000F65ED">
        <w:rPr>
          <w:rFonts w:ascii="Arial" w:hAnsi="Arial" w:cs="Arial"/>
          <w:sz w:val="22"/>
          <w:szCs w:val="22"/>
        </w:rPr>
        <w:t>Zawartość i sposób wykonania dokumentacji w uzgodnieniu z zamawiającym.</w:t>
      </w:r>
    </w:p>
    <w:p w:rsidR="003D486C" w:rsidRPr="00896EBC"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896EBC">
        <w:rPr>
          <w:rFonts w:ascii="Arial" w:hAnsi="Arial" w:cs="Arial"/>
          <w:sz w:val="22"/>
          <w:szCs w:val="22"/>
        </w:rPr>
        <w:t>Dostarczenie Zamawiającemu do</w:t>
      </w:r>
      <w:r w:rsidRPr="00896EBC">
        <w:rPr>
          <w:rFonts w:ascii="Arial" w:hAnsi="Arial" w:cs="Arial"/>
          <w:sz w:val="22"/>
          <w:szCs w:val="22"/>
          <w:lang w:eastAsia="ar-SA"/>
        </w:rPr>
        <w:t xml:space="preserve"> dnia podpisania umowy </w:t>
      </w:r>
      <w:r w:rsidRPr="00896EBC">
        <w:rPr>
          <w:rFonts w:ascii="Arial" w:hAnsi="Arial" w:cs="Arial"/>
          <w:sz w:val="22"/>
          <w:szCs w:val="22"/>
        </w:rPr>
        <w:t>kosztorysu ofertowego uproszczonego zgodnie z przedstawioną ofertą przetargową;</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Przygotowanie niezbędnych materiałów, w tym dokumentację powykonawczą</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Współudział w przygotowywaniu przez Zamawiającego materiałów w sprawie pozyskiwania pozab</w:t>
      </w:r>
      <w:r>
        <w:rPr>
          <w:rFonts w:ascii="Arial" w:hAnsi="Arial" w:cs="Arial"/>
          <w:sz w:val="22"/>
          <w:szCs w:val="22"/>
        </w:rPr>
        <w:t>u</w:t>
      </w:r>
      <w:r w:rsidRPr="000F65ED">
        <w:rPr>
          <w:rFonts w:ascii="Arial" w:hAnsi="Arial" w:cs="Arial"/>
          <w:sz w:val="22"/>
          <w:szCs w:val="22"/>
        </w:rPr>
        <w:t>dżetowych środków finansowych.</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 oraz nadzoru inwestorskiego.</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zobowiązuje się we własnym zakresie zabezpieczyć i chronić przed zniszczeniem wykonane prace do czasu ich odbioru przez Zamawiającego.</w:t>
      </w:r>
    </w:p>
    <w:p w:rsidR="003D486C" w:rsidRPr="00FD2BA7"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 xml:space="preserve">iejsca pracy i drogi transportowe muszą być utrzymane w czystości, a odpady i opakowania na bieżąco sprzątane i składowane w wyznaczonych </w:t>
      </w:r>
      <w:r w:rsidRPr="00FD2BA7">
        <w:rPr>
          <w:rFonts w:ascii="Arial" w:hAnsi="Arial" w:cs="Arial"/>
          <w:sz w:val="22"/>
          <w:szCs w:val="22"/>
        </w:rPr>
        <w:lastRenderedPageBreak/>
        <w:t>do tego celu miejscach. Jeśli powyższe nie będzie przestrzegane to prace porządkowe wykona Zamawiający a kosztami obciąży Wykonawcę.</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3D486C" w:rsidRPr="000F65ED" w:rsidRDefault="003D486C" w:rsidP="003D486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3D486C" w:rsidRPr="000F65ED" w:rsidRDefault="003D486C" w:rsidP="003D486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Przeprowadzenie wycinki drzew wraz z karczowaniem pni.</w:t>
      </w:r>
    </w:p>
    <w:p w:rsidR="003D486C" w:rsidRPr="000F65ED" w:rsidRDefault="003D486C" w:rsidP="003D486C">
      <w:pPr>
        <w:widowControl w:val="0"/>
        <w:numPr>
          <w:ilvl w:val="2"/>
          <w:numId w:val="96"/>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W okresie gwarancji i rękojmi Wykonawca ma obowiązek umożliwienia  wykonania sieci i przyłączy </w:t>
      </w:r>
      <w:proofErr w:type="spellStart"/>
      <w:r w:rsidRPr="000F65ED">
        <w:rPr>
          <w:rFonts w:ascii="Arial" w:hAnsi="Arial" w:cs="Arial"/>
          <w:sz w:val="22"/>
          <w:szCs w:val="22"/>
        </w:rPr>
        <w:t>wod</w:t>
      </w:r>
      <w:proofErr w:type="spellEnd"/>
      <w:r w:rsidRPr="000F65ED">
        <w:rPr>
          <w:rFonts w:ascii="Arial" w:hAnsi="Arial" w:cs="Arial"/>
          <w:sz w:val="22"/>
          <w:szCs w:val="22"/>
        </w:rPr>
        <w:t>.-</w:t>
      </w:r>
      <w:proofErr w:type="spellStart"/>
      <w:r w:rsidRPr="000F65ED">
        <w:rPr>
          <w:rFonts w:ascii="Arial" w:hAnsi="Arial" w:cs="Arial"/>
          <w:sz w:val="22"/>
          <w:szCs w:val="22"/>
        </w:rPr>
        <w:t>kan</w:t>
      </w:r>
      <w:proofErr w:type="spellEnd"/>
      <w:r w:rsidRPr="000F65E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rsidR="003D486C" w:rsidRPr="000F65ED" w:rsidRDefault="003D486C" w:rsidP="003D486C">
      <w:pPr>
        <w:widowControl w:val="0"/>
        <w:numPr>
          <w:ilvl w:val="2"/>
          <w:numId w:val="96"/>
        </w:numPr>
        <w:tabs>
          <w:tab w:val="clear" w:pos="720"/>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Umożliwienie mieszkańcom dojazdów do posesji i przejazdów sprzętu rolniczego do pól przez przebudowywane odcinki dróg,</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3D486C" w:rsidRPr="000F65ED" w:rsidRDefault="003D486C" w:rsidP="003D486C">
      <w:pPr>
        <w:numPr>
          <w:ilvl w:val="0"/>
          <w:numId w:val="88"/>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lastRenderedPageBreak/>
        <w:t>Wykonawca zobowiązuje się do informowania Zamawiającego i Inspektora Nadzoru na piśmie o konieczności wykonania robót dodatkowych lub zamiennych, w terminie 14 dni od daty ich stwierdzenia.</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Wykonanie robót dodatkowych wymaga pisemnej akceptacji Zamawiającego </w:t>
      </w:r>
      <w:r w:rsidRPr="000F65ED">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3D486C" w:rsidRPr="000F65ED" w:rsidRDefault="003D486C" w:rsidP="003D486C">
      <w:pPr>
        <w:numPr>
          <w:ilvl w:val="0"/>
          <w:numId w:val="88"/>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Potwierdzona przez Zamawiającego konieczność wykonania robót zamiennych lub dodatkowych może być podstawą aneksowania niniejszej umowy w zakresie terminu jej wykonania.</w:t>
      </w:r>
    </w:p>
    <w:p w:rsidR="003D486C" w:rsidRPr="000F65ED" w:rsidRDefault="003D486C" w:rsidP="003D486C">
      <w:pPr>
        <w:numPr>
          <w:ilvl w:val="0"/>
          <w:numId w:val="88"/>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z 2017 r., poz. 1579 z </w:t>
      </w:r>
      <w:proofErr w:type="spellStart"/>
      <w:r w:rsidRPr="000F65ED">
        <w:rPr>
          <w:rFonts w:ascii="Arial" w:eastAsia="SimSun" w:hAnsi="Arial" w:cs="Arial"/>
          <w:kern w:val="3"/>
          <w:sz w:val="22"/>
          <w:szCs w:val="22"/>
          <w:lang w:eastAsia="zh-CN" w:bidi="hi-IN"/>
        </w:rPr>
        <w:t>późn</w:t>
      </w:r>
      <w:proofErr w:type="spellEnd"/>
      <w:r w:rsidRPr="000F65ED">
        <w:rPr>
          <w:rFonts w:ascii="Arial" w:eastAsia="SimSun" w:hAnsi="Arial" w:cs="Arial"/>
          <w:kern w:val="3"/>
          <w:sz w:val="22"/>
          <w:szCs w:val="22"/>
          <w:lang w:eastAsia="zh-CN" w:bidi="hi-IN"/>
        </w:rPr>
        <w:t>. zm.), osoby wykonujące czynności opisane w przedmiarze robot będą zatrudnione na umowę o pracę.</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3D486C" w:rsidRPr="000F65ED" w:rsidRDefault="003D486C" w:rsidP="003D486C">
      <w:pPr>
        <w:widowControl w:val="0"/>
        <w:numPr>
          <w:ilvl w:val="0"/>
          <w:numId w:val="88"/>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3D486C"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Pr="000F65ED" w:rsidRDefault="003D486C" w:rsidP="003D486C">
      <w:pPr>
        <w:shd w:val="clear" w:color="auto" w:fill="FFFFFF"/>
        <w:tabs>
          <w:tab w:val="left" w:pos="0"/>
        </w:tabs>
        <w:autoSpaceDE w:val="0"/>
        <w:autoSpaceDN w:val="0"/>
        <w:adjustRightInd w:val="0"/>
        <w:ind w:right="-142"/>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8</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77"/>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 i placu budowy protokołem w terminie do 14 dni od dnia zawarcia niniejszej umowy</w:t>
      </w:r>
      <w:r w:rsidRPr="000F65ED">
        <w:rPr>
          <w:rFonts w:ascii="Arial" w:hAnsi="Arial" w:cs="Arial"/>
          <w:sz w:val="22"/>
          <w:szCs w:val="22"/>
        </w:rPr>
        <w:t xml:space="preserve">, </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zapewnienia Nadzoru Inwestorskiego i Autorskiego,</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 końcowego,</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rsidR="003D486C" w:rsidRPr="000F65ED" w:rsidRDefault="003D486C" w:rsidP="003D486C">
      <w:pPr>
        <w:numPr>
          <w:ilvl w:val="0"/>
          <w:numId w:val="76"/>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ma prawo żądania zmiany kierownika budowy w razie nieprawidłowego wykonywania obowiązków przez dotychczasowego kierownika budowy.</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rsidR="003D486C" w:rsidRPr="000F65ED" w:rsidRDefault="003D486C" w:rsidP="003D486C">
      <w:pPr>
        <w:numPr>
          <w:ilvl w:val="0"/>
          <w:numId w:val="77"/>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rsidR="003D486C" w:rsidRPr="000F65ED"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9</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postanawiają, że odpowiedzialność Wykonawcy za wady przedmiotu Umowy zostaje  rozszerzona poprzez udzielenie pisemnej gwarancji.</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udziela </w:t>
      </w:r>
      <w:r w:rsidRPr="000F65ED">
        <w:rPr>
          <w:rFonts w:ascii="Arial" w:hAnsi="Arial" w:cs="Arial"/>
          <w:b/>
          <w:sz w:val="22"/>
          <w:szCs w:val="22"/>
        </w:rPr>
        <w:t>……… - miesięcznej</w:t>
      </w:r>
      <w:r w:rsidRPr="000F65ED">
        <w:rPr>
          <w:rFonts w:ascii="Arial" w:hAnsi="Arial" w:cs="Arial"/>
          <w:sz w:val="22"/>
          <w:szCs w:val="22"/>
        </w:rPr>
        <w:t xml:space="preserve"> gwarancji na wykonany przedmiot umowy, licząc od dnia odbioru końcowego. Na ten sam okres Wykonawca rozszerza rękojmię za wady przedmiotu umowy.</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ujawnienia wad w robotach, Zamawiający ma prawo żądania ich usunięcia w  określonym terminie, na koszt Wykonawcy.</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Koszty wymienione w ust. 3 lub ich odpowiednią część Zamawiający ma prawo pokryć w  całości lub w części z przeznaczonego na ten cel zabezpieczenia.</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3D486C" w:rsidRPr="000F65ED" w:rsidRDefault="003D486C" w:rsidP="003D486C">
      <w:pPr>
        <w:numPr>
          <w:ilvl w:val="0"/>
          <w:numId w:val="71"/>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Zamawiający może korzystać z uprawnień z rękojmi i gwarancji zamiennie, </w:t>
      </w:r>
      <w:r w:rsidRPr="000F65ED">
        <w:rPr>
          <w:rFonts w:ascii="Arial" w:hAnsi="Arial" w:cs="Arial"/>
          <w:sz w:val="22"/>
          <w:szCs w:val="22"/>
        </w:rPr>
        <w:br/>
        <w:t>a skorzystanie z uprawnień z jednego tytułu nie wyłącza możliwości stosowania uprawnień z drugiego tytułu. Okresy gwarancji i rękojmi biegną równocześnie.</w:t>
      </w: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10</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78"/>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Wykonawca wnosi zabezpieczenie należytego wykonania umowy i roszczeń </w:t>
      </w:r>
      <w:r w:rsidRPr="000F65ED">
        <w:rPr>
          <w:rFonts w:ascii="Arial" w:hAnsi="Arial" w:cs="Arial"/>
          <w:sz w:val="22"/>
          <w:szCs w:val="22"/>
        </w:rPr>
        <w:br/>
        <w:t xml:space="preserve">z tytułu gwarancji jakości i rękojmi za wady w wysokości 5% wartości wynagrodzenia ryczałtowego brutto, </w:t>
      </w:r>
    </w:p>
    <w:p w:rsidR="003D486C" w:rsidRPr="000F65ED" w:rsidRDefault="003D486C" w:rsidP="003D486C">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 xml:space="preserve">dla części 1 ……………………… zł </w:t>
      </w:r>
    </w:p>
    <w:p w:rsidR="003D486C" w:rsidRPr="000F65ED" w:rsidRDefault="003D486C" w:rsidP="003D486C">
      <w:pPr>
        <w:pStyle w:val="Akapitzlist"/>
        <w:shd w:val="clear" w:color="auto" w:fill="FFFFFF"/>
        <w:tabs>
          <w:tab w:val="left" w:pos="284"/>
        </w:tabs>
        <w:ind w:left="360"/>
        <w:jc w:val="both"/>
        <w:rPr>
          <w:rFonts w:ascii="Arial" w:hAnsi="Arial" w:cs="Arial"/>
          <w:sz w:val="22"/>
          <w:szCs w:val="22"/>
        </w:rPr>
      </w:pPr>
      <w:r w:rsidRPr="000F65ED">
        <w:rPr>
          <w:rFonts w:ascii="Arial" w:hAnsi="Arial" w:cs="Arial"/>
          <w:sz w:val="22"/>
          <w:szCs w:val="22"/>
        </w:rPr>
        <w:t>dla części 2 ………………………..zł</w:t>
      </w:r>
    </w:p>
    <w:p w:rsidR="003D486C" w:rsidRPr="000F65ED" w:rsidRDefault="003D486C" w:rsidP="003D486C">
      <w:p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w dniu jej podpisania w formie </w:t>
      </w:r>
      <w:r>
        <w:rPr>
          <w:rFonts w:ascii="Arial" w:hAnsi="Arial" w:cs="Arial"/>
          <w:sz w:val="22"/>
          <w:szCs w:val="22"/>
        </w:rPr>
        <w:t>…………………………………………..</w:t>
      </w:r>
      <w:r w:rsidRPr="000F65ED">
        <w:rPr>
          <w:rFonts w:ascii="Arial" w:hAnsi="Arial" w:cs="Arial"/>
          <w:sz w:val="22"/>
          <w:szCs w:val="22"/>
        </w:rPr>
        <w:t xml:space="preserve">. </w:t>
      </w:r>
    </w:p>
    <w:p w:rsidR="003D486C" w:rsidRPr="000F65ED" w:rsidRDefault="003D486C" w:rsidP="003D486C">
      <w:pPr>
        <w:numPr>
          <w:ilvl w:val="0"/>
          <w:numId w:val="78"/>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Zwolnienie zabezpieczenia, o którym mowa w ust. 1 nastąpi w następujący sposób:</w:t>
      </w:r>
    </w:p>
    <w:p w:rsidR="003D486C" w:rsidRPr="000F65ED" w:rsidRDefault="003D486C" w:rsidP="003D486C">
      <w:pPr>
        <w:pStyle w:val="Akapitzlist"/>
        <w:numPr>
          <w:ilvl w:val="0"/>
          <w:numId w:val="79"/>
        </w:numPr>
        <w:shd w:val="clear" w:color="auto" w:fill="FFFFFF"/>
        <w:tabs>
          <w:tab w:val="left" w:pos="284"/>
        </w:tabs>
        <w:ind w:left="709" w:hanging="357"/>
        <w:jc w:val="both"/>
        <w:rPr>
          <w:rFonts w:ascii="Arial" w:hAnsi="Arial" w:cs="Arial"/>
          <w:sz w:val="22"/>
          <w:szCs w:val="22"/>
        </w:rPr>
      </w:pPr>
      <w:r w:rsidRPr="000F65ED">
        <w:rPr>
          <w:rFonts w:ascii="Arial" w:hAnsi="Arial" w:cs="Arial"/>
          <w:sz w:val="22"/>
          <w:szCs w:val="22"/>
        </w:rPr>
        <w:t>70% wartości zabezpieczenia w terminie 30 dni od dnia końcowego odbioru Przedmiotu umowy,</w:t>
      </w:r>
    </w:p>
    <w:p w:rsidR="003D486C" w:rsidRPr="000F65ED" w:rsidRDefault="003D486C" w:rsidP="003D486C">
      <w:pPr>
        <w:pStyle w:val="Akapitzlist"/>
        <w:numPr>
          <w:ilvl w:val="0"/>
          <w:numId w:val="79"/>
        </w:numPr>
        <w:shd w:val="clear" w:color="auto" w:fill="FFFFFF"/>
        <w:tabs>
          <w:tab w:val="left" w:pos="284"/>
        </w:tabs>
        <w:ind w:left="709" w:hanging="357"/>
        <w:jc w:val="both"/>
        <w:rPr>
          <w:rFonts w:ascii="Arial" w:hAnsi="Arial" w:cs="Arial"/>
          <w:sz w:val="22"/>
          <w:szCs w:val="22"/>
        </w:rPr>
      </w:pPr>
      <w:r w:rsidRPr="000F65ED">
        <w:rPr>
          <w:rFonts w:ascii="Arial" w:hAnsi="Arial" w:cs="Arial"/>
          <w:sz w:val="22"/>
          <w:szCs w:val="22"/>
        </w:rPr>
        <w:t>30% - wartości zabezpieczenia w terminie 15 dni od dnia upływu rękojmi za wady Przedmiotu umowy.</w:t>
      </w:r>
    </w:p>
    <w:p w:rsidR="003D486C" w:rsidRPr="000F65ED" w:rsidRDefault="003D486C" w:rsidP="003D486C">
      <w:pPr>
        <w:numPr>
          <w:ilvl w:val="0"/>
          <w:numId w:val="78"/>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Strony ustalają, iż z zabezpieczenia, o którym mowa w ust. </w:t>
      </w:r>
      <w:r>
        <w:rPr>
          <w:rFonts w:ascii="Arial" w:hAnsi="Arial" w:cs="Arial"/>
          <w:sz w:val="22"/>
          <w:szCs w:val="22"/>
        </w:rPr>
        <w:t>1</w:t>
      </w:r>
      <w:r w:rsidRPr="000F65ED">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3D486C" w:rsidRPr="000F65ED" w:rsidRDefault="003D486C" w:rsidP="003D486C">
      <w:pPr>
        <w:pStyle w:val="Tekstpodstawowy"/>
        <w:spacing w:line="240" w:lineRule="auto"/>
        <w:jc w:val="center"/>
        <w:rPr>
          <w:rFonts w:ascii="Arial" w:hAnsi="Arial" w:cs="Arial"/>
          <w:sz w:val="22"/>
          <w:szCs w:val="22"/>
          <w:highlight w:val="yellow"/>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11</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0,25% wynagrodzenia umownego ryczałtowego brutto za każdy dzień opóźnienia, </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0,4% wynagrodzenia umownego ryczałtowego brutto,</w:t>
      </w:r>
    </w:p>
    <w:p w:rsidR="003D486C" w:rsidRPr="000F65ED" w:rsidRDefault="003D486C" w:rsidP="003D486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3D486C" w:rsidRPr="000F65ED" w:rsidRDefault="003D486C" w:rsidP="003D486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3D486C" w:rsidRPr="000F65ED" w:rsidRDefault="003D486C" w:rsidP="003D486C">
      <w:pPr>
        <w:widowControl w:val="0"/>
        <w:numPr>
          <w:ilvl w:val="0"/>
          <w:numId w:val="8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5 000,00 PLN.</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3D486C" w:rsidRPr="000F65ED" w:rsidRDefault="003D486C" w:rsidP="003D486C">
      <w:pPr>
        <w:pStyle w:val="Akapitzlist"/>
        <w:numPr>
          <w:ilvl w:val="0"/>
          <w:numId w:val="81"/>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lastRenderedPageBreak/>
        <w:t>braku zmiany umowy o podwykonawstwo w zakresie terminu zapłaty w wysokości: 1% wynagrodzenia umownego ryczałtowego brutto za jedno zdarzenie.</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3D486C" w:rsidRPr="000F65ED" w:rsidRDefault="003D486C" w:rsidP="003D486C">
      <w:pPr>
        <w:numPr>
          <w:ilvl w:val="0"/>
          <w:numId w:val="80"/>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rsidR="003D486C" w:rsidRPr="000F65ED" w:rsidRDefault="003D486C" w:rsidP="003D486C">
      <w:pPr>
        <w:numPr>
          <w:ilvl w:val="0"/>
          <w:numId w:val="80"/>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3D486C" w:rsidRPr="000F65ED" w:rsidRDefault="003D486C" w:rsidP="003D486C">
      <w:pPr>
        <w:shd w:val="clear" w:color="auto" w:fill="FFFFFF"/>
        <w:spacing w:before="120"/>
        <w:ind w:left="360"/>
        <w:jc w:val="both"/>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12</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2"/>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rsidR="003D486C" w:rsidRPr="000F65ED" w:rsidRDefault="003D486C" w:rsidP="003D486C">
      <w:pPr>
        <w:widowControl w:val="0"/>
        <w:numPr>
          <w:ilvl w:val="0"/>
          <w:numId w:val="67"/>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nie rozpoczął robót bez uzasadnionych przyczyn oraz nie kontynuuje robót pomimo dwukrotnego wezwania do rozpoczęcia,</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jeżeli pomimo uprzednich pisemnych (dwukrotnych) zastrzeżeń inspektora nadzoru, Wykonawca nie wykonuje robót zgodnie z warunkami umowy lub zaniedbuje zobowiązania umowne,</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wydano nakaz zajęcia majątku Wykonawcy lub zrzeczenia się przez Wykonawcę majątku na rzecz wierzycieli,</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przystąpił do likwidacji swojej firmy, również w razie likwidacji w celu przekształcenia lub restrukturyzacji;</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rsidR="003D486C" w:rsidRPr="000F65ED" w:rsidRDefault="003D486C" w:rsidP="003D486C">
      <w:pPr>
        <w:pStyle w:val="Akapitzlist"/>
        <w:numPr>
          <w:ilvl w:val="0"/>
          <w:numId w:val="83"/>
        </w:numPr>
        <w:shd w:val="clear" w:color="auto" w:fill="FFFFFF"/>
        <w:tabs>
          <w:tab w:val="left" w:pos="284"/>
        </w:tabs>
        <w:jc w:val="both"/>
        <w:rPr>
          <w:rFonts w:ascii="Arial" w:hAnsi="Arial" w:cs="Arial"/>
          <w:sz w:val="22"/>
          <w:szCs w:val="22"/>
        </w:rPr>
      </w:pPr>
      <w:r w:rsidRPr="000F65ED">
        <w:rPr>
          <w:rFonts w:ascii="Arial" w:hAnsi="Arial" w:cs="Arial"/>
          <w:sz w:val="22"/>
          <w:szCs w:val="22"/>
        </w:rPr>
        <w:lastRenderedPageBreak/>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3D486C" w:rsidRPr="000F65ED" w:rsidRDefault="003D486C" w:rsidP="003D486C">
      <w:pPr>
        <w:widowControl w:val="0"/>
        <w:numPr>
          <w:ilvl w:val="0"/>
          <w:numId w:val="67"/>
        </w:numPr>
        <w:tabs>
          <w:tab w:val="clear" w:pos="360"/>
          <w:tab w:val="left" w:pos="709"/>
        </w:tabs>
        <w:ind w:left="709"/>
        <w:jc w:val="both"/>
        <w:rPr>
          <w:rFonts w:ascii="Arial" w:hAnsi="Arial" w:cs="Arial"/>
          <w:sz w:val="22"/>
          <w:szCs w:val="22"/>
        </w:rPr>
      </w:pPr>
      <w:r w:rsidRPr="000F65ED">
        <w:rPr>
          <w:rFonts w:ascii="Arial" w:hAnsi="Arial" w:cs="Arial"/>
          <w:sz w:val="22"/>
          <w:szCs w:val="22"/>
        </w:rPr>
        <w:t>Wykonawcy przysługuje prawo do odstąpienia od umowy jeżeli:</w:t>
      </w:r>
    </w:p>
    <w:p w:rsidR="003D486C" w:rsidRPr="000F65ED" w:rsidRDefault="003D486C" w:rsidP="003D486C">
      <w:pPr>
        <w:pStyle w:val="Akapitzlist"/>
        <w:numPr>
          <w:ilvl w:val="0"/>
          <w:numId w:val="84"/>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Zamawiający odmawia bez uzasadnionej przyczyny odbioru robót lub odmawia podpisania protokołu odbioru sporządzonego zgodnie </w:t>
      </w:r>
      <w:r w:rsidRPr="000F65ED">
        <w:rPr>
          <w:rFonts w:ascii="Arial" w:hAnsi="Arial" w:cs="Arial"/>
          <w:sz w:val="22"/>
          <w:szCs w:val="22"/>
        </w:rPr>
        <w:br/>
        <w:t>z warunkami umowy,</w:t>
      </w:r>
    </w:p>
    <w:p w:rsidR="003D486C" w:rsidRPr="000F65ED" w:rsidRDefault="003D486C" w:rsidP="003D486C">
      <w:pPr>
        <w:pStyle w:val="Akapitzlist"/>
        <w:numPr>
          <w:ilvl w:val="0"/>
          <w:numId w:val="84"/>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do złożenia oświadczenia o odstąpieniu od umowy.</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rsidR="003D486C" w:rsidRPr="000F65ED" w:rsidRDefault="003D486C" w:rsidP="003D486C">
      <w:pPr>
        <w:widowControl w:val="0"/>
        <w:numPr>
          <w:ilvl w:val="0"/>
          <w:numId w:val="86"/>
        </w:numPr>
        <w:tabs>
          <w:tab w:val="clear" w:pos="360"/>
          <w:tab w:val="num" w:pos="993"/>
        </w:tabs>
        <w:ind w:left="709" w:hanging="425"/>
        <w:jc w:val="both"/>
        <w:rPr>
          <w:rFonts w:ascii="Arial" w:hAnsi="Arial" w:cs="Arial"/>
          <w:sz w:val="22"/>
          <w:szCs w:val="22"/>
        </w:rPr>
      </w:pPr>
      <w:r w:rsidRPr="000F65ED">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3D486C" w:rsidRPr="000F65ED" w:rsidRDefault="003D486C" w:rsidP="003D486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rsidR="003D486C" w:rsidRPr="000F65ED" w:rsidRDefault="003D486C" w:rsidP="003D486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3D486C" w:rsidRPr="000F65ED" w:rsidRDefault="003D486C" w:rsidP="003D486C">
      <w:pPr>
        <w:widowControl w:val="0"/>
        <w:numPr>
          <w:ilvl w:val="0"/>
          <w:numId w:val="86"/>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3D486C" w:rsidRPr="000F65ED" w:rsidRDefault="003D486C" w:rsidP="003D486C">
      <w:pPr>
        <w:numPr>
          <w:ilvl w:val="0"/>
          <w:numId w:val="82"/>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rsidR="003D486C" w:rsidRPr="000F65ED" w:rsidRDefault="003D486C" w:rsidP="003D486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rsidR="003D486C" w:rsidRPr="000F65ED" w:rsidRDefault="003D486C" w:rsidP="003D486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rsidR="003D486C" w:rsidRPr="000F65ED" w:rsidRDefault="003D486C" w:rsidP="003D486C">
      <w:pPr>
        <w:pStyle w:val="Akapitzlist"/>
        <w:numPr>
          <w:ilvl w:val="0"/>
          <w:numId w:val="85"/>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rsidR="003D486C" w:rsidRPr="000F65ED" w:rsidRDefault="003D486C" w:rsidP="003D486C">
      <w:pPr>
        <w:pStyle w:val="Tekstpodstawowy"/>
        <w:spacing w:line="240" w:lineRule="auto"/>
        <w:ind w:left="357"/>
        <w:rPr>
          <w:rFonts w:ascii="Arial" w:hAnsi="Arial" w:cs="Arial"/>
          <w:b w:val="0"/>
          <w:sz w:val="22"/>
          <w:szCs w:val="22"/>
          <w:highlight w:val="yellow"/>
        </w:rPr>
      </w:pPr>
    </w:p>
    <w:p w:rsidR="003D486C" w:rsidRDefault="003D486C" w:rsidP="003D486C">
      <w:pPr>
        <w:pStyle w:val="Tekstpodstawowy"/>
        <w:spacing w:line="240" w:lineRule="auto"/>
        <w:ind w:left="360"/>
        <w:jc w:val="center"/>
        <w:rPr>
          <w:rFonts w:ascii="Arial" w:hAnsi="Arial" w:cs="Arial"/>
          <w:sz w:val="22"/>
          <w:szCs w:val="22"/>
        </w:rPr>
      </w:pPr>
      <w:r w:rsidRPr="000F65ED">
        <w:rPr>
          <w:rFonts w:ascii="Arial" w:hAnsi="Arial" w:cs="Arial"/>
          <w:sz w:val="22"/>
          <w:szCs w:val="22"/>
        </w:rPr>
        <w:t>§ 13</w:t>
      </w:r>
    </w:p>
    <w:p w:rsidR="003D486C" w:rsidRPr="00274EF6" w:rsidRDefault="003D486C" w:rsidP="003D486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3D486C" w:rsidRPr="000F65ED" w:rsidRDefault="003D486C" w:rsidP="003D486C">
      <w:pPr>
        <w:pStyle w:val="Tekstpodstawowy"/>
        <w:spacing w:line="240" w:lineRule="auto"/>
        <w:ind w:left="360"/>
        <w:jc w:val="center"/>
        <w:rPr>
          <w:rFonts w:ascii="Arial" w:hAnsi="Arial" w:cs="Arial"/>
          <w:sz w:val="22"/>
          <w:szCs w:val="22"/>
        </w:rPr>
      </w:pPr>
    </w:p>
    <w:p w:rsidR="003D486C" w:rsidRPr="000F65ED" w:rsidRDefault="003D486C" w:rsidP="003D486C">
      <w:pPr>
        <w:numPr>
          <w:ilvl w:val="0"/>
          <w:numId w:val="72"/>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W trakcie trwania umowy będą dokonywane następujące odbiory:</w:t>
      </w:r>
    </w:p>
    <w:p w:rsidR="003D486C" w:rsidRPr="000F65ED" w:rsidRDefault="003D486C" w:rsidP="003D486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końcowy,</w:t>
      </w:r>
    </w:p>
    <w:p w:rsidR="003D486C" w:rsidRPr="000F65ED" w:rsidRDefault="003D486C" w:rsidP="003D486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gwarancyjny,</w:t>
      </w:r>
    </w:p>
    <w:p w:rsidR="003D486C" w:rsidRPr="000F65ED" w:rsidRDefault="003D486C" w:rsidP="003D486C">
      <w:pPr>
        <w:pStyle w:val="Akapitzlist"/>
        <w:numPr>
          <w:ilvl w:val="0"/>
          <w:numId w:val="87"/>
        </w:numPr>
        <w:tabs>
          <w:tab w:val="num" w:pos="1288"/>
        </w:tabs>
        <w:ind w:hanging="577"/>
        <w:jc w:val="both"/>
        <w:rPr>
          <w:rFonts w:ascii="Arial" w:hAnsi="Arial" w:cs="Arial"/>
          <w:sz w:val="22"/>
          <w:szCs w:val="22"/>
        </w:rPr>
      </w:pPr>
      <w:r w:rsidRPr="000F65ED">
        <w:rPr>
          <w:rFonts w:ascii="Arial" w:hAnsi="Arial" w:cs="Arial"/>
          <w:sz w:val="22"/>
          <w:szCs w:val="22"/>
        </w:rPr>
        <w:t>odbiór ostateczny (pogwarancyjny).</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Gotowość do odbioru potwierdza Inspektor Nadzoru</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485E74">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Wykonawca przed odbiorem końcowym robót przeprowadzi przewidziane przepisami prawa próby i sprawdzenia techniczne dotyczące przedmiotu umowy.</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Obowiązek powiadomienia uczestników odbioru i sporządzenia protokołu ciąży na Zamawiającym.</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Na dzień zgłoszenia do odbioru końcowego Wykonawca zobowiązany jest przekazać Zamawiającemu do sprawdzenia n/w dokumenty, które będą stanowić podstawę rozpisania odbioru :</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inwentaryzację geodezyjną powykonawczą,</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protokoły odbiorów technicznych, atesty na wbudowane materiały</w:t>
      </w:r>
      <w:r w:rsidRPr="000F65ED">
        <w:rPr>
          <w:rFonts w:ascii="Arial" w:hAnsi="Arial" w:cs="Arial"/>
          <w:b w:val="0"/>
          <w:bCs/>
          <w:sz w:val="22"/>
          <w:szCs w:val="22"/>
        </w:rPr>
        <w:br/>
        <w:t>i urządzenia,</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 xml:space="preserve">dokumentację powykonawczą obiektu budowlanego ze wszystkimi zmianami dokonanymi w toku budowy, potwierdzonymi przez Kierownika Budowy </w:t>
      </w:r>
      <w:r w:rsidRPr="000F65ED">
        <w:rPr>
          <w:rFonts w:ascii="Arial" w:hAnsi="Arial" w:cs="Arial"/>
          <w:b w:val="0"/>
          <w:bCs/>
          <w:sz w:val="22"/>
          <w:szCs w:val="22"/>
        </w:rPr>
        <w:br/>
        <w:t>i Inspektora Nadzoru Inwestorskiego oraz nadzór autorski,</w:t>
      </w:r>
    </w:p>
    <w:p w:rsidR="003D486C" w:rsidRPr="000F65ED" w:rsidRDefault="003D486C" w:rsidP="003D486C">
      <w:pPr>
        <w:pStyle w:val="Tekstpodstawowy"/>
        <w:numPr>
          <w:ilvl w:val="0"/>
          <w:numId w:val="94"/>
        </w:numPr>
        <w:tabs>
          <w:tab w:val="left" w:pos="717"/>
        </w:tabs>
        <w:spacing w:line="240" w:lineRule="auto"/>
        <w:ind w:left="717" w:hanging="360"/>
        <w:rPr>
          <w:rFonts w:ascii="Arial" w:hAnsi="Arial" w:cs="Arial"/>
          <w:b w:val="0"/>
          <w:bCs/>
          <w:sz w:val="22"/>
          <w:szCs w:val="22"/>
        </w:rPr>
      </w:pPr>
      <w:r w:rsidRPr="000F65ED">
        <w:rPr>
          <w:rFonts w:ascii="Arial" w:hAnsi="Arial" w:cs="Arial"/>
          <w:b w:val="0"/>
          <w:bCs/>
          <w:sz w:val="22"/>
          <w:szCs w:val="22"/>
        </w:rPr>
        <w:t>oświadczenie Kierownika Budowy o zgodności wykonania obiektu z projektem budowlanym i warunkami pozwolenia na budowę, obowiązującymi przepisami i Polskimi Normami,</w:t>
      </w:r>
    </w:p>
    <w:p w:rsidR="003D486C" w:rsidRPr="000F65ED" w:rsidRDefault="003D486C" w:rsidP="003D486C">
      <w:pPr>
        <w:pStyle w:val="Tekstpodstawowy"/>
        <w:numPr>
          <w:ilvl w:val="0"/>
          <w:numId w:val="94"/>
        </w:numPr>
        <w:tabs>
          <w:tab w:val="left" w:pos="720"/>
        </w:tabs>
        <w:spacing w:line="240" w:lineRule="auto"/>
        <w:ind w:left="717" w:hanging="360"/>
        <w:rPr>
          <w:rFonts w:ascii="Arial" w:hAnsi="Arial" w:cs="Arial"/>
          <w:b w:val="0"/>
          <w:bCs/>
          <w:sz w:val="22"/>
          <w:szCs w:val="22"/>
        </w:rPr>
      </w:pPr>
      <w:r w:rsidRPr="000F65ED">
        <w:rPr>
          <w:rFonts w:ascii="Arial" w:hAnsi="Arial" w:cs="Arial"/>
          <w:b w:val="0"/>
          <w:bCs/>
          <w:sz w:val="22"/>
          <w:szCs w:val="22"/>
        </w:rPr>
        <w:t>protokoły badań i sprawdzeń.</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 fakcie usunięcia wad Wykonawca zawiadomi Zamawiającego pisemnie oraz wpisem do dziennika budowy, żądając jednocześnie wyznaczenia terminu wznowienia odbioru końcowego robót. W terminie trzech dni roboczych od daty otrzymania pisemnego </w:t>
      </w:r>
      <w:r w:rsidRPr="000F65ED">
        <w:rPr>
          <w:rFonts w:ascii="Arial" w:hAnsi="Arial" w:cs="Arial"/>
          <w:sz w:val="22"/>
          <w:szCs w:val="22"/>
        </w:rPr>
        <w:lastRenderedPageBreak/>
        <w:t>zawiadomienia Wykonawcy – Zamawiający na piśmie zawiadomi Wykonawcę o terminie odbioru robót.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obniżyć wynagrodzenie proporcjonalnie do zakresu rzeczowego przedmiotu odbioru zawierającego wady, jeżeli wady te umożliwiają użytkowanie przedmiotu umowy,</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obniżyć wynagrodzenie o szacunkowy koszt usunięcia wad przez innego wykonawcę,</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żądać wykonania przedmiotu odbioru po raz drugi jeżeli wady znacznie utrudniają lub uniemożliwiają użytkowanie przedmiotu umowy,</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żądać wydłużenia okresu rękojmi i gwarancji,</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hAnsi="Arial" w:cs="Arial"/>
          <w:sz w:val="22"/>
          <w:szCs w:val="22"/>
        </w:rPr>
        <w:t>odstąpić od umowy,</w:t>
      </w:r>
    </w:p>
    <w:p w:rsidR="003D486C" w:rsidRPr="000F65ED" w:rsidRDefault="003D486C" w:rsidP="003D486C">
      <w:pPr>
        <w:pStyle w:val="Akapitzlist"/>
        <w:numPr>
          <w:ilvl w:val="0"/>
          <w:numId w:val="73"/>
        </w:numPr>
        <w:ind w:left="851"/>
        <w:jc w:val="both"/>
        <w:rPr>
          <w:rFonts w:ascii="Arial" w:hAnsi="Arial" w:cs="Arial"/>
          <w:sz w:val="22"/>
          <w:szCs w:val="22"/>
        </w:rPr>
      </w:pPr>
      <w:r w:rsidRPr="000F65ED">
        <w:rPr>
          <w:rFonts w:ascii="Arial" w:eastAsia="SimSun" w:hAnsi="Arial" w:cs="Arial"/>
          <w:kern w:val="3"/>
          <w:sz w:val="22"/>
          <w:szCs w:val="22"/>
          <w:lang w:eastAsia="zh-CN" w:bidi="hi-IN"/>
        </w:rPr>
        <w:t>zlecić na koszt Wykonawcy usunięcie zastępcze wadliwej części robót.</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rsidR="003D486C" w:rsidRPr="000F65ED" w:rsidRDefault="003D486C" w:rsidP="003D486C">
      <w:pPr>
        <w:numPr>
          <w:ilvl w:val="0"/>
          <w:numId w:val="7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Do odbioru gwarancyjnego i ostatecznego stosuje się odpowiednio postanowienia dotyczące odbioru końcowego.</w:t>
      </w:r>
    </w:p>
    <w:p w:rsidR="003D486C" w:rsidRPr="000F65ED" w:rsidRDefault="003D486C" w:rsidP="003D486C">
      <w:pPr>
        <w:shd w:val="clear" w:color="auto" w:fill="FFFFFF"/>
        <w:tabs>
          <w:tab w:val="left" w:pos="284"/>
        </w:tabs>
        <w:spacing w:before="120"/>
        <w:ind w:left="284"/>
        <w:jc w:val="both"/>
        <w:rPr>
          <w:rFonts w:ascii="Arial" w:hAnsi="Arial" w:cs="Arial"/>
          <w:sz w:val="22"/>
          <w:szCs w:val="22"/>
          <w:highlight w:val="yellow"/>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t>§ 14</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pStyle w:val="Akapitzlist"/>
        <w:widowControl w:val="0"/>
        <w:numPr>
          <w:ilvl w:val="1"/>
          <w:numId w:val="100"/>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3D486C" w:rsidRPr="000F65ED" w:rsidRDefault="003D486C" w:rsidP="003D486C">
      <w:pPr>
        <w:pStyle w:val="Akapitzlist"/>
        <w:widowControl w:val="0"/>
        <w:numPr>
          <w:ilvl w:val="1"/>
          <w:numId w:val="100"/>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3D486C" w:rsidRPr="000F65ED" w:rsidRDefault="003D486C" w:rsidP="003D486C">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rsidR="003D486C" w:rsidRPr="000F65ED" w:rsidRDefault="003D486C" w:rsidP="003D486C">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bb</w:t>
      </w:r>
      <w:proofErr w:type="spellEnd"/>
      <w:r w:rsidRPr="000F65ED">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3D486C" w:rsidRPr="000F65ED" w:rsidRDefault="003D486C" w:rsidP="003D486C">
      <w:pPr>
        <w:pStyle w:val="Akapitzlist"/>
        <w:widowControl w:val="0"/>
        <w:numPr>
          <w:ilvl w:val="0"/>
          <w:numId w:val="101"/>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 xml:space="preserve">gdy na skutek konieczności wykonania innych zamówień lub robót, których wykonanie jest niezbędne dla prawidłowego wykonania oraz zakończenia podstawowego przedmiotu zamówienia nie jest możliwe dochowanie umownego terminu wykonania </w:t>
      </w:r>
      <w:r w:rsidRPr="000F65ED">
        <w:rPr>
          <w:rFonts w:ascii="Arial" w:hAnsi="Arial" w:cs="Arial"/>
          <w:sz w:val="22"/>
          <w:szCs w:val="22"/>
        </w:rPr>
        <w:lastRenderedPageBreak/>
        <w:t>zamówienia wraz ze wszystkimi konsekwencjami występującymi w związku z przedłużeniem tego terminu;</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3D486C" w:rsidRPr="000F65ED" w:rsidRDefault="003D486C" w:rsidP="003D486C">
      <w:pPr>
        <w:pStyle w:val="Akapitzlist"/>
        <w:widowControl w:val="0"/>
        <w:numPr>
          <w:ilvl w:val="0"/>
          <w:numId w:val="101"/>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ia</w:t>
      </w:r>
      <w:proofErr w:type="spellEnd"/>
      <w:r w:rsidRPr="000F65ED">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3D486C" w:rsidRPr="000F65ED" w:rsidRDefault="003D486C" w:rsidP="003D486C">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ib</w:t>
      </w:r>
      <w:proofErr w:type="spellEnd"/>
      <w:r w:rsidRPr="000F65ED">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3D486C" w:rsidRPr="000F65ED" w:rsidRDefault="003D486C" w:rsidP="003D486C">
      <w:pPr>
        <w:pStyle w:val="Akapitzlist"/>
        <w:widowControl w:val="0"/>
        <w:numPr>
          <w:ilvl w:val="0"/>
          <w:numId w:val="102"/>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3D486C" w:rsidRPr="000F65ED" w:rsidRDefault="003D486C" w:rsidP="003D486C">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lastRenderedPageBreak/>
        <w:t>2) zostały spełnione łącznie następujące warunki: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rsidR="003D486C" w:rsidRPr="000F65ED" w:rsidRDefault="003D486C" w:rsidP="003D486C">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rsidR="003D486C" w:rsidRPr="000F65ED" w:rsidRDefault="003D486C" w:rsidP="003D486C">
      <w:pPr>
        <w:widowControl w:val="0"/>
        <w:suppressAutoHyphens/>
        <w:autoSpaceDN w:val="0"/>
        <w:jc w:val="center"/>
        <w:textAlignment w:val="baseline"/>
        <w:rPr>
          <w:rFonts w:ascii="Arial" w:eastAsia="SimSun" w:hAnsi="Arial" w:cs="Arial"/>
          <w:kern w:val="3"/>
          <w:sz w:val="22"/>
          <w:szCs w:val="22"/>
          <w:lang w:eastAsia="zh-CN" w:bidi="hi-IN"/>
        </w:rPr>
      </w:pPr>
    </w:p>
    <w:p w:rsidR="003D486C"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t>§ 15</w:t>
      </w:r>
    </w:p>
    <w:p w:rsidR="003D486C" w:rsidRPr="00274EF6" w:rsidRDefault="003D486C" w:rsidP="003D486C">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3D486C" w:rsidRPr="000F65ED" w:rsidRDefault="003D486C" w:rsidP="003D486C">
      <w:pPr>
        <w:widowControl w:val="0"/>
        <w:suppressAutoHyphens/>
        <w:autoSpaceDN w:val="0"/>
        <w:jc w:val="center"/>
        <w:textAlignment w:val="baseline"/>
        <w:rPr>
          <w:rFonts w:ascii="Arial" w:eastAsia="SimSun" w:hAnsi="Arial" w:cs="Arial"/>
          <w:b/>
          <w:kern w:val="3"/>
          <w:sz w:val="22"/>
          <w:szCs w:val="22"/>
          <w:lang w:eastAsia="zh-CN" w:bidi="hi-IN"/>
        </w:rPr>
      </w:pP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3D486C" w:rsidRPr="000F65ED" w:rsidRDefault="003D486C" w:rsidP="003D486C">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3D486C" w:rsidRPr="000F65ED" w:rsidRDefault="003D486C" w:rsidP="003D486C">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p>
    <w:p w:rsidR="003D486C" w:rsidRDefault="003D486C" w:rsidP="003D486C">
      <w:pPr>
        <w:pStyle w:val="Tekstpodstawowy"/>
        <w:spacing w:line="240" w:lineRule="auto"/>
        <w:jc w:val="center"/>
        <w:rPr>
          <w:rFonts w:ascii="Arial" w:hAnsi="Arial" w:cs="Arial"/>
          <w:sz w:val="22"/>
          <w:szCs w:val="22"/>
        </w:rPr>
      </w:pPr>
      <w:r w:rsidRPr="000F65ED">
        <w:rPr>
          <w:rFonts w:ascii="Arial" w:hAnsi="Arial" w:cs="Arial"/>
          <w:sz w:val="22"/>
          <w:szCs w:val="22"/>
        </w:rPr>
        <w:lastRenderedPageBreak/>
        <w:t xml:space="preserve">     § 16</w:t>
      </w:r>
    </w:p>
    <w:p w:rsidR="003D486C" w:rsidRPr="00274EF6" w:rsidRDefault="003D486C" w:rsidP="003D486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3D486C" w:rsidRPr="000F65ED" w:rsidRDefault="003D486C" w:rsidP="003D486C">
      <w:pPr>
        <w:pStyle w:val="Tekstpodstawowy"/>
        <w:spacing w:line="240" w:lineRule="auto"/>
        <w:jc w:val="center"/>
        <w:rPr>
          <w:rFonts w:ascii="Arial" w:hAnsi="Arial" w:cs="Arial"/>
          <w:sz w:val="22"/>
          <w:szCs w:val="22"/>
        </w:rPr>
      </w:pPr>
    </w:p>
    <w:p w:rsidR="003D486C" w:rsidRPr="000F65ED" w:rsidRDefault="003D486C" w:rsidP="003D486C">
      <w:pPr>
        <w:numPr>
          <w:ilvl w:val="0"/>
          <w:numId w:val="89"/>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nie może bez zgody Zamawiającego przenosić wierzytelności wynikających z niniejszej umowy na osoby trzecie, w tym również na rzecz banków. </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zaistnienia sporów na tle wykonania niniejszej umowy właściwym organem będzie sąd rzeczowo właściwy dla siedziby Zamawiającego. </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Wszelkie szkody wynikłe w trakcie realizacji robót i powstałe w związku z ich wykonywaniem lub z powodu niedostatecznego zabezpieczenia placu budowy </w:t>
      </w:r>
      <w:r w:rsidRPr="000F65ED">
        <w:rPr>
          <w:rFonts w:ascii="Arial" w:hAnsi="Arial" w:cs="Arial"/>
          <w:sz w:val="22"/>
          <w:szCs w:val="22"/>
        </w:rPr>
        <w:br/>
        <w:t>w obrębie terenów stanowiących własność Zamawiającego lub osób trzecich obciążają Wykonawcę na zasadzie ryzyka.</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w:t>
      </w:r>
      <w:r w:rsidR="00E54A44">
        <w:rPr>
          <w:rFonts w:ascii="Arial" w:hAnsi="Arial" w:cs="Arial"/>
          <w:sz w:val="22"/>
          <w:szCs w:val="22"/>
        </w:rPr>
        <w:t xml:space="preserve"> </w:t>
      </w:r>
      <w:r w:rsidRPr="000F65ED">
        <w:rPr>
          <w:rFonts w:ascii="Arial" w:hAnsi="Arial" w:cs="Arial"/>
          <w:sz w:val="22"/>
          <w:szCs w:val="22"/>
        </w:rPr>
        <w:t>i doprowadzenia do stanu poprzedniego, na własny koszt.</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zmiany wynagrodzenia wykonawcy na podstawie</w:t>
      </w:r>
      <w:r w:rsidRPr="000F65ED">
        <w:rPr>
          <w:rFonts w:ascii="Arial" w:hAnsi="Arial" w:cs="Arial"/>
          <w:sz w:val="22"/>
          <w:szCs w:val="22"/>
        </w:rPr>
        <w:br/>
        <w:t xml:space="preserve">art. 632 § 2 </w:t>
      </w:r>
      <w:proofErr w:type="spellStart"/>
      <w:r w:rsidRPr="000F65ED">
        <w:rPr>
          <w:rFonts w:ascii="Arial" w:hAnsi="Arial" w:cs="Arial"/>
          <w:sz w:val="22"/>
          <w:szCs w:val="22"/>
        </w:rPr>
        <w:t>Kc</w:t>
      </w:r>
      <w:proofErr w:type="spellEnd"/>
      <w:r w:rsidRPr="000F65ED">
        <w:rPr>
          <w:rFonts w:ascii="Arial" w:hAnsi="Arial" w:cs="Arial"/>
          <w:sz w:val="22"/>
          <w:szCs w:val="22"/>
        </w:rPr>
        <w:t>.</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0F65ED">
        <w:rPr>
          <w:rFonts w:ascii="Arial" w:hAnsi="Arial" w:cs="Arial"/>
          <w:sz w:val="22"/>
          <w:szCs w:val="22"/>
        </w:rPr>
        <w:t>Kpc</w:t>
      </w:r>
      <w:proofErr w:type="spellEnd"/>
      <w:r w:rsidRPr="000F65ED">
        <w:rPr>
          <w:rFonts w:ascii="Arial" w:hAnsi="Arial" w:cs="Arial"/>
          <w:sz w:val="22"/>
          <w:szCs w:val="22"/>
        </w:rPr>
        <w:t>.</w:t>
      </w:r>
    </w:p>
    <w:p w:rsidR="003D486C" w:rsidRPr="000F65ED" w:rsidRDefault="003D486C" w:rsidP="003D486C">
      <w:pPr>
        <w:numPr>
          <w:ilvl w:val="0"/>
          <w:numId w:val="89"/>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rsidR="003D486C" w:rsidRPr="000F65ED" w:rsidRDefault="003D486C" w:rsidP="003D486C">
      <w:pPr>
        <w:pStyle w:val="Tekstpodstawowy"/>
        <w:spacing w:line="240" w:lineRule="auto"/>
        <w:rPr>
          <w:rFonts w:ascii="Arial" w:hAnsi="Arial" w:cs="Arial"/>
          <w:b w:val="0"/>
          <w:sz w:val="22"/>
          <w:szCs w:val="22"/>
        </w:rPr>
      </w:pPr>
    </w:p>
    <w:p w:rsidR="003D486C" w:rsidRPr="000F65ED" w:rsidRDefault="003D486C" w:rsidP="003D486C">
      <w:pPr>
        <w:pStyle w:val="Tekstpodstawowy"/>
        <w:spacing w:line="240" w:lineRule="auto"/>
        <w:rPr>
          <w:rFonts w:ascii="Arial" w:hAnsi="Arial" w:cs="Arial"/>
          <w:b w:val="0"/>
          <w:sz w:val="22"/>
          <w:szCs w:val="22"/>
        </w:rPr>
      </w:pPr>
    </w:p>
    <w:p w:rsidR="003D486C" w:rsidRPr="000F65ED" w:rsidRDefault="003D486C" w:rsidP="003D486C">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rsidR="003D486C" w:rsidRPr="000F65ED" w:rsidRDefault="003D486C" w:rsidP="003D486C">
      <w:pPr>
        <w:tabs>
          <w:tab w:val="left" w:pos="2955"/>
        </w:tabs>
        <w:ind w:right="-2"/>
        <w:jc w:val="both"/>
        <w:rPr>
          <w:rFonts w:ascii="Arial" w:hAnsi="Arial" w:cs="Arial"/>
          <w:sz w:val="22"/>
          <w:szCs w:val="22"/>
        </w:rPr>
      </w:pPr>
    </w:p>
    <w:p w:rsidR="003D486C" w:rsidRDefault="003D486C" w:rsidP="003D486C">
      <w:pPr>
        <w:rPr>
          <w:rFonts w:ascii="Arial" w:hAnsi="Arial" w:cs="Arial"/>
          <w:sz w:val="22"/>
          <w:szCs w:val="22"/>
        </w:rPr>
      </w:pPr>
    </w:p>
    <w:p w:rsidR="003D486C" w:rsidRPr="000F65ED" w:rsidRDefault="003D486C" w:rsidP="003D486C">
      <w:pPr>
        <w:rPr>
          <w:rFonts w:ascii="Arial" w:hAnsi="Arial" w:cs="Arial"/>
          <w:sz w:val="22"/>
          <w:szCs w:val="22"/>
        </w:rPr>
      </w:pPr>
    </w:p>
    <w:p w:rsidR="003D486C" w:rsidRPr="000F65ED" w:rsidRDefault="003D486C" w:rsidP="003D486C">
      <w:pPr>
        <w:jc w:val="both"/>
        <w:rPr>
          <w:rFonts w:ascii="Arial" w:hAnsi="Arial" w:cs="Arial"/>
          <w:b/>
          <w:sz w:val="22"/>
          <w:szCs w:val="22"/>
        </w:rPr>
      </w:pPr>
    </w:p>
    <w:p w:rsidR="003D486C" w:rsidRPr="000F65ED" w:rsidRDefault="003D486C" w:rsidP="003D486C">
      <w:pPr>
        <w:rPr>
          <w:rFonts w:ascii="Arial" w:hAnsi="Arial" w:cs="Arial"/>
          <w:b/>
          <w:sz w:val="22"/>
          <w:szCs w:val="22"/>
        </w:rPr>
      </w:pPr>
      <w:r w:rsidRPr="000F65ED">
        <w:rPr>
          <w:rFonts w:ascii="Arial" w:hAnsi="Arial" w:cs="Arial"/>
          <w:b/>
          <w:sz w:val="22"/>
          <w:szCs w:val="22"/>
        </w:rPr>
        <w:t xml:space="preserve">       KONTRASYGNATA:</w:t>
      </w:r>
    </w:p>
    <w:p w:rsidR="003D486C" w:rsidRDefault="003D486C" w:rsidP="003D486C">
      <w:pPr>
        <w:spacing w:line="276" w:lineRule="auto"/>
        <w:rPr>
          <w:rFonts w:ascii="Arial" w:hAnsi="Arial" w:cs="Arial"/>
          <w:sz w:val="22"/>
          <w:szCs w:val="22"/>
          <w:highlight w:val="yellow"/>
        </w:rPr>
      </w:pPr>
    </w:p>
    <w:p w:rsidR="003D486C" w:rsidRDefault="003D486C" w:rsidP="003D486C">
      <w:pPr>
        <w:spacing w:line="276" w:lineRule="auto"/>
        <w:rPr>
          <w:rFonts w:ascii="Arial" w:hAnsi="Arial" w:cs="Arial"/>
          <w:sz w:val="22"/>
          <w:szCs w:val="22"/>
          <w:highlight w:val="yellow"/>
        </w:rPr>
      </w:pPr>
    </w:p>
    <w:p w:rsidR="003D486C" w:rsidRDefault="003D486C" w:rsidP="003D486C">
      <w:pPr>
        <w:spacing w:line="276" w:lineRule="auto"/>
        <w:rPr>
          <w:rFonts w:ascii="Arial" w:hAnsi="Arial" w:cs="Arial"/>
          <w:sz w:val="22"/>
          <w:szCs w:val="22"/>
          <w:highlight w:val="yellow"/>
        </w:rPr>
      </w:pPr>
    </w:p>
    <w:p w:rsidR="003D486C" w:rsidRDefault="003D486C" w:rsidP="003D486C">
      <w:pPr>
        <w:spacing w:line="276" w:lineRule="auto"/>
        <w:rPr>
          <w:rFonts w:ascii="Arial" w:hAnsi="Arial" w:cs="Arial"/>
          <w:sz w:val="22"/>
          <w:szCs w:val="22"/>
          <w:highlight w:val="yellow"/>
        </w:rPr>
      </w:pPr>
    </w:p>
    <w:p w:rsidR="003D486C" w:rsidRPr="00632A2A" w:rsidRDefault="003D486C" w:rsidP="003D486C">
      <w:pPr>
        <w:spacing w:line="276" w:lineRule="auto"/>
        <w:rPr>
          <w:rFonts w:ascii="Arial" w:hAnsi="Arial" w:cs="Arial"/>
          <w:sz w:val="22"/>
          <w:szCs w:val="22"/>
          <w:highlight w:val="yellow"/>
        </w:rPr>
      </w:pPr>
    </w:p>
    <w:p w:rsidR="003D486C" w:rsidRDefault="003D486C" w:rsidP="00011C8B">
      <w:pPr>
        <w:spacing w:line="276" w:lineRule="auto"/>
        <w:rPr>
          <w:rFonts w:ascii="Arial" w:hAnsi="Arial" w:cs="Arial"/>
          <w:sz w:val="22"/>
          <w:szCs w:val="22"/>
          <w:highlight w:val="yellow"/>
        </w:rPr>
      </w:pPr>
    </w:p>
    <w:sectPr w:rsidR="003D486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22F9" w:rsidRDefault="00F622F9">
      <w:r>
        <w:separator/>
      </w:r>
    </w:p>
  </w:endnote>
  <w:endnote w:type="continuationSeparator" w:id="0">
    <w:p w:rsidR="00F622F9" w:rsidRDefault="00F62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E154B9" w:rsidRDefault="00E154B9" w:rsidP="008F457F">
        <w:pPr>
          <w:pStyle w:val="Stopka"/>
          <w:pBdr>
            <w:bottom w:val="single" w:sz="6" w:space="1" w:color="auto"/>
          </w:pBdr>
          <w:tabs>
            <w:tab w:val="clear" w:pos="9072"/>
            <w:tab w:val="right" w:pos="9356"/>
          </w:tabs>
          <w:ind w:left="-284"/>
          <w:jc w:val="center"/>
          <w:rPr>
            <w:rFonts w:ascii="Arial" w:hAnsi="Arial" w:cs="Arial"/>
            <w:b/>
          </w:rPr>
        </w:pPr>
      </w:p>
      <w:p w:rsidR="00E154B9" w:rsidRPr="008F457F" w:rsidRDefault="00E154B9" w:rsidP="00F16E65">
        <w:pPr>
          <w:pStyle w:val="Stopka"/>
          <w:jc w:val="center"/>
          <w:rPr>
            <w:rFonts w:asciiTheme="majorHAnsi" w:hAnsiTheme="majorHAnsi"/>
          </w:rPr>
        </w:pPr>
        <w:r>
          <w:rPr>
            <w:rFonts w:ascii="Arial" w:hAnsi="Arial" w:cs="Arial"/>
            <w:b/>
            <w:sz w:val="16"/>
            <w:szCs w:val="16"/>
          </w:rPr>
          <w:t xml:space="preserve">                                       </w:t>
        </w:r>
        <w:r w:rsidRPr="008F457F">
          <w:rPr>
            <w:rFonts w:ascii="Arial" w:hAnsi="Arial" w:cs="Arial"/>
            <w:b/>
            <w:sz w:val="16"/>
            <w:szCs w:val="16"/>
          </w:rPr>
          <w:t>„</w:t>
        </w:r>
        <w:r>
          <w:rPr>
            <w:rFonts w:ascii="Arial" w:hAnsi="Arial" w:cs="Arial"/>
            <w:b/>
            <w:sz w:val="16"/>
            <w:szCs w:val="16"/>
          </w:rPr>
          <w:t xml:space="preserve">Budowa  dróg gminnych wewnętrznych (z płyt typu YOMB)”                                                </w:t>
        </w:r>
        <w:r w:rsidRPr="008D2953">
          <w:rPr>
            <w:rFonts w:asciiTheme="majorHAnsi" w:hAnsiTheme="majorHAnsi"/>
          </w:rPr>
          <w:t xml:space="preserve">str. </w:t>
        </w:r>
        <w:r>
          <w:fldChar w:fldCharType="begin"/>
        </w:r>
        <w:r>
          <w:instrText xml:space="preserve"> PAGE    \* MERGEFORMAT </w:instrText>
        </w:r>
        <w:r>
          <w:fldChar w:fldCharType="separate"/>
        </w:r>
        <w:r w:rsidRPr="00B71094">
          <w:rPr>
            <w:rFonts w:asciiTheme="majorHAnsi" w:hAnsiTheme="majorHAnsi"/>
            <w:noProof/>
          </w:rPr>
          <w:t>10</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4B9" w:rsidRDefault="00E154B9" w:rsidP="008F457F">
    <w:pPr>
      <w:pStyle w:val="Stopka"/>
      <w:pBdr>
        <w:bottom w:val="single" w:sz="6" w:space="1" w:color="auto"/>
      </w:pBdr>
      <w:tabs>
        <w:tab w:val="clear" w:pos="9072"/>
        <w:tab w:val="right" w:pos="9356"/>
      </w:tabs>
      <w:ind w:left="-284"/>
      <w:jc w:val="center"/>
      <w:rPr>
        <w:rFonts w:ascii="Arial" w:hAnsi="Arial" w:cs="Arial"/>
        <w:b/>
      </w:rPr>
    </w:pPr>
  </w:p>
  <w:p w:rsidR="00E154B9" w:rsidRPr="008F457F" w:rsidRDefault="00E154B9" w:rsidP="00046799">
    <w:pPr>
      <w:pStyle w:val="Stopka"/>
      <w:tabs>
        <w:tab w:val="clear" w:pos="9072"/>
        <w:tab w:val="right" w:pos="9356"/>
      </w:tabs>
      <w:spacing w:line="276" w:lineRule="auto"/>
      <w:ind w:left="-284"/>
      <w:jc w:val="center"/>
      <w:rPr>
        <w:rFonts w:ascii="Arial" w:hAnsi="Arial" w:cs="Arial"/>
        <w:b/>
        <w:sz w:val="16"/>
        <w:szCs w:val="16"/>
      </w:rPr>
    </w:pPr>
    <w:r w:rsidRPr="008F457F">
      <w:rPr>
        <w:rFonts w:ascii="Arial" w:hAnsi="Arial" w:cs="Arial"/>
        <w:b/>
        <w:sz w:val="16"/>
        <w:szCs w:val="16"/>
      </w:rPr>
      <w:t>„</w:t>
    </w:r>
    <w:r>
      <w:rPr>
        <w:rFonts w:ascii="Arial" w:hAnsi="Arial" w:cs="Arial"/>
        <w:b/>
        <w:sz w:val="16"/>
        <w:szCs w:val="16"/>
      </w:rPr>
      <w:t>Budowa dróg gminnych wewnętrznych (z płyt typu YOMB)”</w:t>
    </w:r>
  </w:p>
  <w:p w:rsidR="00E154B9" w:rsidRPr="008F457F" w:rsidRDefault="00E154B9"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22F9" w:rsidRDefault="00F622F9">
      <w:r>
        <w:separator/>
      </w:r>
    </w:p>
  </w:footnote>
  <w:footnote w:type="continuationSeparator" w:id="0">
    <w:p w:rsidR="00F622F9" w:rsidRDefault="00F622F9">
      <w:r>
        <w:continuationSeparator/>
      </w:r>
    </w:p>
  </w:footnote>
  <w:footnote w:id="1">
    <w:p w:rsidR="00E154B9" w:rsidRDefault="00E154B9"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E154B9" w:rsidRPr="00937040" w:rsidRDefault="00E154B9"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E154B9" w:rsidRPr="00937040" w:rsidRDefault="00E154B9"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E154B9" w:rsidRPr="0063508D" w:rsidRDefault="00E154B9"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4B9" w:rsidRDefault="00E154B9" w:rsidP="00900CA3">
    <w:pPr>
      <w:pStyle w:val="Nagwek"/>
    </w:pPr>
    <w:r>
      <w:rPr>
        <w:noProof/>
      </w:rPr>
      <w:drawing>
        <wp:anchor distT="0" distB="0" distL="114300" distR="114300" simplePos="0" relativeHeight="251659264" behindDoc="1" locked="0" layoutInCell="1" allowOverlap="1" wp14:anchorId="0D97E0BF" wp14:editId="1695BC28">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154B9" w:rsidRPr="00DE70F1" w:rsidRDefault="00E154B9" w:rsidP="006473A7">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E154B9" w:rsidRPr="00DE70F1" w:rsidRDefault="00E154B9" w:rsidP="00F720B2">
    <w:pPr>
      <w:jc w:val="center"/>
      <w:rPr>
        <w:sz w:val="18"/>
        <w:szCs w:val="18"/>
      </w:rPr>
    </w:pPr>
    <w:r w:rsidRPr="003044B7">
      <w:rPr>
        <w:rFonts w:ascii="Arial" w:hAnsi="Arial" w:cs="Arial"/>
        <w:sz w:val="18"/>
        <w:szCs w:val="18"/>
      </w:rPr>
      <w:t>Znak sprawy: RIG</w:t>
    </w:r>
    <w:r w:rsidRPr="003044B7">
      <w:rPr>
        <w:rFonts w:ascii="Arial" w:hAnsi="Arial" w:cs="Arial"/>
        <w:bCs/>
        <w:sz w:val="18"/>
        <w:szCs w:val="18"/>
      </w:rPr>
      <w:t>.271.172.2018</w:t>
    </w:r>
  </w:p>
  <w:p w:rsidR="00E154B9" w:rsidRPr="00DE70F1" w:rsidRDefault="00E154B9"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54B9" w:rsidRDefault="00E154B9"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E154B9" w:rsidRPr="00A14F52" w:rsidRDefault="00E154B9"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E154B9" w:rsidRPr="00A14F52" w:rsidRDefault="00E154B9"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9C3080"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E154B9" w:rsidRPr="00A14F52" w:rsidRDefault="00E154B9" w:rsidP="00EA3322">
    <w:pPr>
      <w:ind w:left="1560"/>
      <w:jc w:val="center"/>
      <w:rPr>
        <w:rFonts w:ascii="Arial" w:hAnsi="Arial" w:cs="Arial"/>
      </w:rPr>
    </w:pPr>
    <w:r w:rsidRPr="00A14F52">
      <w:rPr>
        <w:rFonts w:ascii="Arial" w:hAnsi="Arial" w:cs="Arial"/>
      </w:rPr>
      <w:t>Świeszyno 71, 76-024 Świeszyno, powiat koszaliński</w:t>
    </w:r>
  </w:p>
  <w:p w:rsidR="00E154B9" w:rsidRPr="00A14F52" w:rsidRDefault="00E154B9"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E154B9" w:rsidRPr="00562C7A" w:rsidRDefault="00E154B9">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F14723"/>
    <w:multiLevelType w:val="hybridMultilevel"/>
    <w:tmpl w:val="8D4629B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6" w15:restartNumberingAfterBreak="0">
    <w:nsid w:val="24481445"/>
    <w:multiLevelType w:val="hybridMultilevel"/>
    <w:tmpl w:val="88C2F5AA"/>
    <w:lvl w:ilvl="0" w:tplc="EE421F6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36F7194"/>
    <w:multiLevelType w:val="hybridMultilevel"/>
    <w:tmpl w:val="2F9E2A5C"/>
    <w:lvl w:ilvl="0" w:tplc="A6D8208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0"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1"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4"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5"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9"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5"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6"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6"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AF57DAB"/>
    <w:multiLevelType w:val="hybridMultilevel"/>
    <w:tmpl w:val="C6646D1C"/>
    <w:lvl w:ilvl="0" w:tplc="B0D206F2">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0"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1"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2" w15:restartNumberingAfterBreak="0">
    <w:nsid w:val="6DC44940"/>
    <w:multiLevelType w:val="multilevel"/>
    <w:tmpl w:val="3432EAE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03"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4"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5"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6"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7"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8"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9"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0"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1"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6"/>
  </w:num>
  <w:num w:numId="3">
    <w:abstractNumId w:val="111"/>
  </w:num>
  <w:num w:numId="4">
    <w:abstractNumId w:val="39"/>
  </w:num>
  <w:num w:numId="5">
    <w:abstractNumId w:val="27"/>
  </w:num>
  <w:num w:numId="6">
    <w:abstractNumId w:val="94"/>
  </w:num>
  <w:num w:numId="7">
    <w:abstractNumId w:val="44"/>
  </w:num>
  <w:num w:numId="8">
    <w:abstractNumId w:val="31"/>
  </w:num>
  <w:num w:numId="9">
    <w:abstractNumId w:val="106"/>
  </w:num>
  <w:num w:numId="10">
    <w:abstractNumId w:val="55"/>
  </w:num>
  <w:num w:numId="11">
    <w:abstractNumId w:val="19"/>
  </w:num>
  <w:num w:numId="12">
    <w:abstractNumId w:val="18"/>
  </w:num>
  <w:num w:numId="13">
    <w:abstractNumId w:val="61"/>
  </w:num>
  <w:num w:numId="14">
    <w:abstractNumId w:val="62"/>
  </w:num>
  <w:num w:numId="15">
    <w:abstractNumId w:val="82"/>
  </w:num>
  <w:num w:numId="16">
    <w:abstractNumId w:val="73"/>
  </w:num>
  <w:num w:numId="17">
    <w:abstractNumId w:val="80"/>
  </w:num>
  <w:num w:numId="18">
    <w:abstractNumId w:val="48"/>
  </w:num>
  <w:num w:numId="19">
    <w:abstractNumId w:val="26"/>
  </w:num>
  <w:num w:numId="20">
    <w:abstractNumId w:val="47"/>
  </w:num>
  <w:num w:numId="21">
    <w:abstractNumId w:val="37"/>
  </w:num>
  <w:num w:numId="22">
    <w:abstractNumId w:val="40"/>
  </w:num>
  <w:num w:numId="23">
    <w:abstractNumId w:val="42"/>
  </w:num>
  <w:num w:numId="24">
    <w:abstractNumId w:val="87"/>
  </w:num>
  <w:num w:numId="25">
    <w:abstractNumId w:val="15"/>
  </w:num>
  <w:num w:numId="26">
    <w:abstractNumId w:val="22"/>
  </w:num>
  <w:num w:numId="27">
    <w:abstractNumId w:val="43"/>
  </w:num>
  <w:num w:numId="28">
    <w:abstractNumId w:val="49"/>
  </w:num>
  <w:num w:numId="29">
    <w:abstractNumId w:val="25"/>
  </w:num>
  <w:num w:numId="30">
    <w:abstractNumId w:val="28"/>
  </w:num>
  <w:num w:numId="31">
    <w:abstractNumId w:val="70"/>
  </w:num>
  <w:num w:numId="32">
    <w:abstractNumId w:val="90"/>
  </w:num>
  <w:num w:numId="33">
    <w:abstractNumId w:val="89"/>
  </w:num>
  <w:num w:numId="34">
    <w:abstractNumId w:val="54"/>
  </w:num>
  <w:num w:numId="35">
    <w:abstractNumId w:val="34"/>
  </w:num>
  <w:num w:numId="36">
    <w:abstractNumId w:val="83"/>
  </w:num>
  <w:num w:numId="37">
    <w:abstractNumId w:val="58"/>
  </w:num>
  <w:num w:numId="38">
    <w:abstractNumId w:val="41"/>
  </w:num>
  <w:num w:numId="39">
    <w:abstractNumId w:val="38"/>
  </w:num>
  <w:num w:numId="40">
    <w:abstractNumId w:val="45"/>
  </w:num>
  <w:num w:numId="41">
    <w:abstractNumId w:val="2"/>
  </w:num>
  <w:num w:numId="42">
    <w:abstractNumId w:val="35"/>
  </w:num>
  <w:num w:numId="43">
    <w:abstractNumId w:val="32"/>
  </w:num>
  <w:num w:numId="44">
    <w:abstractNumId w:val="6"/>
  </w:num>
  <w:num w:numId="45">
    <w:abstractNumId w:val="1"/>
  </w:num>
  <w:num w:numId="46">
    <w:abstractNumId w:val="110"/>
  </w:num>
  <w:num w:numId="47">
    <w:abstractNumId w:val="21"/>
  </w:num>
  <w:num w:numId="48">
    <w:abstractNumId w:val="60"/>
  </w:num>
  <w:num w:numId="49">
    <w:abstractNumId w:val="85"/>
  </w:num>
  <w:num w:numId="50">
    <w:abstractNumId w:val="16"/>
  </w:num>
  <w:num w:numId="51">
    <w:abstractNumId w:val="23"/>
  </w:num>
  <w:num w:numId="52">
    <w:abstractNumId w:val="81"/>
  </w:num>
  <w:num w:numId="53">
    <w:abstractNumId w:val="101"/>
  </w:num>
  <w:num w:numId="54">
    <w:abstractNumId w:val="95"/>
  </w:num>
  <w:num w:numId="55">
    <w:abstractNumId w:val="53"/>
  </w:num>
  <w:num w:numId="56">
    <w:abstractNumId w:val="30"/>
  </w:num>
  <w:num w:numId="57">
    <w:abstractNumId w:val="75"/>
  </w:num>
  <w:num w:numId="58">
    <w:abstractNumId w:val="102"/>
  </w:num>
  <w:num w:numId="59">
    <w:abstractNumId w:val="65"/>
  </w:num>
  <w:num w:numId="60">
    <w:abstractNumId w:val="104"/>
  </w:num>
  <w:num w:numId="61">
    <w:abstractNumId w:val="29"/>
  </w:num>
  <w:num w:numId="62">
    <w:abstractNumId w:val="66"/>
  </w:num>
  <w:num w:numId="63">
    <w:abstractNumId w:val="33"/>
  </w:num>
  <w:num w:numId="64">
    <w:abstractNumId w:val="52"/>
  </w:num>
  <w:num w:numId="65">
    <w:abstractNumId w:val="46"/>
  </w:num>
  <w:num w:numId="66">
    <w:abstractNumId w:val="98"/>
  </w:num>
  <w:num w:numId="67">
    <w:abstractNumId w:val="8"/>
  </w:num>
  <w:num w:numId="68">
    <w:abstractNumId w:val="74"/>
  </w:num>
  <w:num w:numId="69">
    <w:abstractNumId w:val="79"/>
  </w:num>
  <w:num w:numId="70">
    <w:abstractNumId w:val="24"/>
  </w:num>
  <w:num w:numId="71">
    <w:abstractNumId w:val="36"/>
  </w:num>
  <w:num w:numId="72">
    <w:abstractNumId w:val="56"/>
  </w:num>
  <w:num w:numId="73">
    <w:abstractNumId w:val="71"/>
  </w:num>
  <w:num w:numId="74">
    <w:abstractNumId w:val="84"/>
  </w:num>
  <w:num w:numId="75">
    <w:abstractNumId w:val="68"/>
  </w:num>
  <w:num w:numId="76">
    <w:abstractNumId w:val="63"/>
  </w:num>
  <w:num w:numId="77">
    <w:abstractNumId w:val="93"/>
  </w:num>
  <w:num w:numId="78">
    <w:abstractNumId w:val="109"/>
  </w:num>
  <w:num w:numId="79">
    <w:abstractNumId w:val="100"/>
  </w:num>
  <w:num w:numId="80">
    <w:abstractNumId w:val="78"/>
  </w:num>
  <w:num w:numId="81">
    <w:abstractNumId w:val="76"/>
  </w:num>
  <w:num w:numId="82">
    <w:abstractNumId w:val="50"/>
  </w:num>
  <w:num w:numId="83">
    <w:abstractNumId w:val="57"/>
  </w:num>
  <w:num w:numId="84">
    <w:abstractNumId w:val="97"/>
  </w:num>
  <w:num w:numId="85">
    <w:abstractNumId w:val="107"/>
  </w:num>
  <w:num w:numId="86">
    <w:abstractNumId w:val="91"/>
  </w:num>
  <w:num w:numId="87">
    <w:abstractNumId w:val="67"/>
  </w:num>
  <w:num w:numId="88">
    <w:abstractNumId w:val="108"/>
  </w:num>
  <w:num w:numId="89">
    <w:abstractNumId w:val="103"/>
  </w:num>
  <w:num w:numId="90">
    <w:abstractNumId w:val="20"/>
  </w:num>
  <w:num w:numId="91">
    <w:abstractNumId w:val="64"/>
  </w:num>
  <w:num w:numId="92">
    <w:abstractNumId w:val="88"/>
  </w:num>
  <w:num w:numId="93">
    <w:abstractNumId w:val="59"/>
  </w:num>
  <w:num w:numId="94">
    <w:abstractNumId w:val="14"/>
  </w:num>
  <w:num w:numId="95">
    <w:abstractNumId w:val="11"/>
  </w:num>
  <w:num w:numId="96">
    <w:abstractNumId w:val="92"/>
  </w:num>
  <w:num w:numId="97">
    <w:abstractNumId w:val="17"/>
  </w:num>
  <w:num w:numId="98">
    <w:abstractNumId w:val="69"/>
  </w:num>
  <w:num w:numId="99">
    <w:abstractNumId w:val="105"/>
  </w:num>
  <w:num w:numId="1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6"/>
  </w:num>
  <w:num w:numId="104">
    <w:abstractNumId w:val="77"/>
  </w:num>
  <w:num w:numId="105">
    <w:abstractNumId w:val="99"/>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32F5"/>
    <w:rsid w:val="0002457E"/>
    <w:rsid w:val="00024E86"/>
    <w:rsid w:val="00025377"/>
    <w:rsid w:val="000257AF"/>
    <w:rsid w:val="00025B8C"/>
    <w:rsid w:val="00025D64"/>
    <w:rsid w:val="00026E73"/>
    <w:rsid w:val="00027D4A"/>
    <w:rsid w:val="00027E45"/>
    <w:rsid w:val="00027EF2"/>
    <w:rsid w:val="00030D14"/>
    <w:rsid w:val="0003372D"/>
    <w:rsid w:val="00033E72"/>
    <w:rsid w:val="00036313"/>
    <w:rsid w:val="000379C9"/>
    <w:rsid w:val="00040DA3"/>
    <w:rsid w:val="00042195"/>
    <w:rsid w:val="00046081"/>
    <w:rsid w:val="00046799"/>
    <w:rsid w:val="0004691C"/>
    <w:rsid w:val="0004765C"/>
    <w:rsid w:val="000477E9"/>
    <w:rsid w:val="00047A02"/>
    <w:rsid w:val="00047CF4"/>
    <w:rsid w:val="00050375"/>
    <w:rsid w:val="0005052F"/>
    <w:rsid w:val="00050756"/>
    <w:rsid w:val="00050A1E"/>
    <w:rsid w:val="00051FF0"/>
    <w:rsid w:val="00052311"/>
    <w:rsid w:val="00053E40"/>
    <w:rsid w:val="00055D57"/>
    <w:rsid w:val="00056673"/>
    <w:rsid w:val="000568B3"/>
    <w:rsid w:val="00065B35"/>
    <w:rsid w:val="000660CE"/>
    <w:rsid w:val="00070361"/>
    <w:rsid w:val="0007223D"/>
    <w:rsid w:val="000725EB"/>
    <w:rsid w:val="00073325"/>
    <w:rsid w:val="00073F4E"/>
    <w:rsid w:val="000740BA"/>
    <w:rsid w:val="000747AB"/>
    <w:rsid w:val="000774D7"/>
    <w:rsid w:val="00077A7E"/>
    <w:rsid w:val="00080815"/>
    <w:rsid w:val="00082AE8"/>
    <w:rsid w:val="00082E15"/>
    <w:rsid w:val="00083BE5"/>
    <w:rsid w:val="00085C58"/>
    <w:rsid w:val="000867DB"/>
    <w:rsid w:val="000869D0"/>
    <w:rsid w:val="00086B72"/>
    <w:rsid w:val="000876F4"/>
    <w:rsid w:val="0009084E"/>
    <w:rsid w:val="00090D13"/>
    <w:rsid w:val="00091B89"/>
    <w:rsid w:val="00092782"/>
    <w:rsid w:val="00093123"/>
    <w:rsid w:val="00093F1B"/>
    <w:rsid w:val="00096363"/>
    <w:rsid w:val="00096733"/>
    <w:rsid w:val="00097682"/>
    <w:rsid w:val="000A0945"/>
    <w:rsid w:val="000A0CD8"/>
    <w:rsid w:val="000A1D9C"/>
    <w:rsid w:val="000A1DA8"/>
    <w:rsid w:val="000A3997"/>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51FE"/>
    <w:rsid w:val="000C6C79"/>
    <w:rsid w:val="000C6EEB"/>
    <w:rsid w:val="000C7ECE"/>
    <w:rsid w:val="000D0549"/>
    <w:rsid w:val="000D0650"/>
    <w:rsid w:val="000D1638"/>
    <w:rsid w:val="000D2D0A"/>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17B9E"/>
    <w:rsid w:val="0012226A"/>
    <w:rsid w:val="001228C8"/>
    <w:rsid w:val="00122B83"/>
    <w:rsid w:val="00122E7F"/>
    <w:rsid w:val="0012337B"/>
    <w:rsid w:val="0012470A"/>
    <w:rsid w:val="00125BF7"/>
    <w:rsid w:val="00125C05"/>
    <w:rsid w:val="00126D39"/>
    <w:rsid w:val="001278FC"/>
    <w:rsid w:val="0013214E"/>
    <w:rsid w:val="0013229A"/>
    <w:rsid w:val="0013231E"/>
    <w:rsid w:val="001334AF"/>
    <w:rsid w:val="00134510"/>
    <w:rsid w:val="001349E5"/>
    <w:rsid w:val="00135329"/>
    <w:rsid w:val="0013760B"/>
    <w:rsid w:val="00140080"/>
    <w:rsid w:val="0014159F"/>
    <w:rsid w:val="00141DB5"/>
    <w:rsid w:val="00144DD4"/>
    <w:rsid w:val="00146038"/>
    <w:rsid w:val="0014667D"/>
    <w:rsid w:val="00146B7B"/>
    <w:rsid w:val="0014715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2C7C"/>
    <w:rsid w:val="001A361B"/>
    <w:rsid w:val="001A469C"/>
    <w:rsid w:val="001A4AFB"/>
    <w:rsid w:val="001A56EE"/>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5EE7"/>
    <w:rsid w:val="001D6229"/>
    <w:rsid w:val="001D6AFC"/>
    <w:rsid w:val="001D767C"/>
    <w:rsid w:val="001D7AE8"/>
    <w:rsid w:val="001D7D45"/>
    <w:rsid w:val="001E4EC6"/>
    <w:rsid w:val="001E551A"/>
    <w:rsid w:val="001E5DCA"/>
    <w:rsid w:val="001E5FC8"/>
    <w:rsid w:val="001E6F44"/>
    <w:rsid w:val="001F0BA1"/>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060"/>
    <w:rsid w:val="0022228D"/>
    <w:rsid w:val="00222CAE"/>
    <w:rsid w:val="00225352"/>
    <w:rsid w:val="00227FAA"/>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48F"/>
    <w:rsid w:val="0025379C"/>
    <w:rsid w:val="00254BCF"/>
    <w:rsid w:val="00256848"/>
    <w:rsid w:val="002575E5"/>
    <w:rsid w:val="00263B3B"/>
    <w:rsid w:val="00264E9F"/>
    <w:rsid w:val="00266173"/>
    <w:rsid w:val="00270221"/>
    <w:rsid w:val="0027038C"/>
    <w:rsid w:val="00271325"/>
    <w:rsid w:val="00274089"/>
    <w:rsid w:val="0027478D"/>
    <w:rsid w:val="00274825"/>
    <w:rsid w:val="002748D6"/>
    <w:rsid w:val="00274C5A"/>
    <w:rsid w:val="00274ECD"/>
    <w:rsid w:val="00274EE2"/>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87D2A"/>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9E6"/>
    <w:rsid w:val="002B3C7B"/>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774A"/>
    <w:rsid w:val="002E7EFB"/>
    <w:rsid w:val="002F0D1E"/>
    <w:rsid w:val="002F1167"/>
    <w:rsid w:val="002F3768"/>
    <w:rsid w:val="002F3EA1"/>
    <w:rsid w:val="002F6361"/>
    <w:rsid w:val="002F6C26"/>
    <w:rsid w:val="002F762C"/>
    <w:rsid w:val="002F77E8"/>
    <w:rsid w:val="002F7C4B"/>
    <w:rsid w:val="002F7EF7"/>
    <w:rsid w:val="00300151"/>
    <w:rsid w:val="00300DFF"/>
    <w:rsid w:val="00301A82"/>
    <w:rsid w:val="0030243C"/>
    <w:rsid w:val="00304480"/>
    <w:rsid w:val="003044B7"/>
    <w:rsid w:val="003049C4"/>
    <w:rsid w:val="00305B2A"/>
    <w:rsid w:val="003066C2"/>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2A3"/>
    <w:rsid w:val="00342B06"/>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B4B"/>
    <w:rsid w:val="00361C59"/>
    <w:rsid w:val="00361F31"/>
    <w:rsid w:val="003625A2"/>
    <w:rsid w:val="00363452"/>
    <w:rsid w:val="00363937"/>
    <w:rsid w:val="00365F1C"/>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696C"/>
    <w:rsid w:val="003B705E"/>
    <w:rsid w:val="003B72B6"/>
    <w:rsid w:val="003C1390"/>
    <w:rsid w:val="003C22F6"/>
    <w:rsid w:val="003C3B2D"/>
    <w:rsid w:val="003C5186"/>
    <w:rsid w:val="003C66BE"/>
    <w:rsid w:val="003C6C50"/>
    <w:rsid w:val="003C710B"/>
    <w:rsid w:val="003D0467"/>
    <w:rsid w:val="003D053D"/>
    <w:rsid w:val="003D0B06"/>
    <w:rsid w:val="003D1039"/>
    <w:rsid w:val="003D486C"/>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A48"/>
    <w:rsid w:val="003F1EFC"/>
    <w:rsid w:val="003F1FB0"/>
    <w:rsid w:val="003F2EA6"/>
    <w:rsid w:val="003F31BC"/>
    <w:rsid w:val="003F47E3"/>
    <w:rsid w:val="003F54D0"/>
    <w:rsid w:val="003F5818"/>
    <w:rsid w:val="003F6B2F"/>
    <w:rsid w:val="0040189A"/>
    <w:rsid w:val="004026E5"/>
    <w:rsid w:val="00403485"/>
    <w:rsid w:val="004048E7"/>
    <w:rsid w:val="00404BB7"/>
    <w:rsid w:val="004064AC"/>
    <w:rsid w:val="004066C5"/>
    <w:rsid w:val="00406AB4"/>
    <w:rsid w:val="004117C1"/>
    <w:rsid w:val="00412225"/>
    <w:rsid w:val="004131A2"/>
    <w:rsid w:val="004163EE"/>
    <w:rsid w:val="00417AF6"/>
    <w:rsid w:val="004204F9"/>
    <w:rsid w:val="004211AB"/>
    <w:rsid w:val="00421875"/>
    <w:rsid w:val="004224AC"/>
    <w:rsid w:val="00424C69"/>
    <w:rsid w:val="00424E2F"/>
    <w:rsid w:val="00427582"/>
    <w:rsid w:val="004321DA"/>
    <w:rsid w:val="004323EE"/>
    <w:rsid w:val="00432687"/>
    <w:rsid w:val="00433ED8"/>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3DE4"/>
    <w:rsid w:val="00455096"/>
    <w:rsid w:val="004564A4"/>
    <w:rsid w:val="00456931"/>
    <w:rsid w:val="0045751C"/>
    <w:rsid w:val="00462125"/>
    <w:rsid w:val="0046279E"/>
    <w:rsid w:val="00462A75"/>
    <w:rsid w:val="00462F3A"/>
    <w:rsid w:val="004647E3"/>
    <w:rsid w:val="004649EE"/>
    <w:rsid w:val="00465315"/>
    <w:rsid w:val="004663E8"/>
    <w:rsid w:val="0046767F"/>
    <w:rsid w:val="00467A9A"/>
    <w:rsid w:val="004704C0"/>
    <w:rsid w:val="004718C9"/>
    <w:rsid w:val="004722D6"/>
    <w:rsid w:val="00472BF9"/>
    <w:rsid w:val="00475075"/>
    <w:rsid w:val="00476040"/>
    <w:rsid w:val="00477D19"/>
    <w:rsid w:val="00477E88"/>
    <w:rsid w:val="00480508"/>
    <w:rsid w:val="00480E4C"/>
    <w:rsid w:val="00481BC6"/>
    <w:rsid w:val="004821C4"/>
    <w:rsid w:val="004826F3"/>
    <w:rsid w:val="00484080"/>
    <w:rsid w:val="004845D9"/>
    <w:rsid w:val="00484858"/>
    <w:rsid w:val="00485450"/>
    <w:rsid w:val="00486F03"/>
    <w:rsid w:val="00486F7C"/>
    <w:rsid w:val="0048745B"/>
    <w:rsid w:val="00490876"/>
    <w:rsid w:val="00490D0B"/>
    <w:rsid w:val="00493312"/>
    <w:rsid w:val="00494E60"/>
    <w:rsid w:val="0049556B"/>
    <w:rsid w:val="00496C88"/>
    <w:rsid w:val="00496FF4"/>
    <w:rsid w:val="0049761B"/>
    <w:rsid w:val="0049779C"/>
    <w:rsid w:val="004A0AD0"/>
    <w:rsid w:val="004A12FF"/>
    <w:rsid w:val="004A152A"/>
    <w:rsid w:val="004A1561"/>
    <w:rsid w:val="004A3431"/>
    <w:rsid w:val="004A5457"/>
    <w:rsid w:val="004A5DC2"/>
    <w:rsid w:val="004A617E"/>
    <w:rsid w:val="004A6CF6"/>
    <w:rsid w:val="004A7540"/>
    <w:rsid w:val="004A7630"/>
    <w:rsid w:val="004A78A9"/>
    <w:rsid w:val="004B075E"/>
    <w:rsid w:val="004B1155"/>
    <w:rsid w:val="004B4364"/>
    <w:rsid w:val="004B79CF"/>
    <w:rsid w:val="004C08A6"/>
    <w:rsid w:val="004C0A5E"/>
    <w:rsid w:val="004C1FFD"/>
    <w:rsid w:val="004C28F9"/>
    <w:rsid w:val="004C3E7F"/>
    <w:rsid w:val="004C408D"/>
    <w:rsid w:val="004C4201"/>
    <w:rsid w:val="004C4849"/>
    <w:rsid w:val="004C4A69"/>
    <w:rsid w:val="004C6260"/>
    <w:rsid w:val="004C6798"/>
    <w:rsid w:val="004D105D"/>
    <w:rsid w:val="004D1B3F"/>
    <w:rsid w:val="004D1F4A"/>
    <w:rsid w:val="004D38C8"/>
    <w:rsid w:val="004D51EA"/>
    <w:rsid w:val="004D587F"/>
    <w:rsid w:val="004D5E47"/>
    <w:rsid w:val="004D69CC"/>
    <w:rsid w:val="004D76F3"/>
    <w:rsid w:val="004E0CF5"/>
    <w:rsid w:val="004E0F41"/>
    <w:rsid w:val="004E1CC3"/>
    <w:rsid w:val="004E28EE"/>
    <w:rsid w:val="004E2F1C"/>
    <w:rsid w:val="004E447E"/>
    <w:rsid w:val="004E4BEF"/>
    <w:rsid w:val="004E5AC1"/>
    <w:rsid w:val="004E5BB5"/>
    <w:rsid w:val="004E6DBA"/>
    <w:rsid w:val="004E72DB"/>
    <w:rsid w:val="004E79E1"/>
    <w:rsid w:val="004F0174"/>
    <w:rsid w:val="004F02A2"/>
    <w:rsid w:val="004F0D5E"/>
    <w:rsid w:val="004F12A8"/>
    <w:rsid w:val="004F2A79"/>
    <w:rsid w:val="004F2D2F"/>
    <w:rsid w:val="004F54E7"/>
    <w:rsid w:val="004F68C5"/>
    <w:rsid w:val="004F6B27"/>
    <w:rsid w:val="0050011B"/>
    <w:rsid w:val="00500130"/>
    <w:rsid w:val="00501750"/>
    <w:rsid w:val="00501970"/>
    <w:rsid w:val="00502110"/>
    <w:rsid w:val="0050343D"/>
    <w:rsid w:val="0050454F"/>
    <w:rsid w:val="00506270"/>
    <w:rsid w:val="005072A9"/>
    <w:rsid w:val="005079F5"/>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911"/>
    <w:rsid w:val="0052437B"/>
    <w:rsid w:val="00524992"/>
    <w:rsid w:val="00525A4A"/>
    <w:rsid w:val="00527883"/>
    <w:rsid w:val="005278BB"/>
    <w:rsid w:val="0053037F"/>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5713"/>
    <w:rsid w:val="00556554"/>
    <w:rsid w:val="00557115"/>
    <w:rsid w:val="0055788F"/>
    <w:rsid w:val="00562C7A"/>
    <w:rsid w:val="00562D4F"/>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1BD9"/>
    <w:rsid w:val="00593664"/>
    <w:rsid w:val="005949F0"/>
    <w:rsid w:val="00595CCB"/>
    <w:rsid w:val="005A1D9F"/>
    <w:rsid w:val="005A2D0E"/>
    <w:rsid w:val="005A342A"/>
    <w:rsid w:val="005A34DA"/>
    <w:rsid w:val="005A5ADD"/>
    <w:rsid w:val="005A79EC"/>
    <w:rsid w:val="005B1084"/>
    <w:rsid w:val="005B19D1"/>
    <w:rsid w:val="005B5C7B"/>
    <w:rsid w:val="005B693D"/>
    <w:rsid w:val="005B7D6B"/>
    <w:rsid w:val="005B7F1A"/>
    <w:rsid w:val="005C009C"/>
    <w:rsid w:val="005C04F9"/>
    <w:rsid w:val="005C0C44"/>
    <w:rsid w:val="005C0F33"/>
    <w:rsid w:val="005C1E2A"/>
    <w:rsid w:val="005C3167"/>
    <w:rsid w:val="005C317C"/>
    <w:rsid w:val="005C3650"/>
    <w:rsid w:val="005C3826"/>
    <w:rsid w:val="005C3935"/>
    <w:rsid w:val="005C3ACA"/>
    <w:rsid w:val="005C4100"/>
    <w:rsid w:val="005C47EB"/>
    <w:rsid w:val="005C4D13"/>
    <w:rsid w:val="005C5AB0"/>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221A"/>
    <w:rsid w:val="005E42F0"/>
    <w:rsid w:val="005E489F"/>
    <w:rsid w:val="005E57C6"/>
    <w:rsid w:val="005E6255"/>
    <w:rsid w:val="005E691B"/>
    <w:rsid w:val="005E6D96"/>
    <w:rsid w:val="005F029A"/>
    <w:rsid w:val="005F17F5"/>
    <w:rsid w:val="005F1CCB"/>
    <w:rsid w:val="005F28AD"/>
    <w:rsid w:val="005F31BD"/>
    <w:rsid w:val="005F3D0F"/>
    <w:rsid w:val="005F4953"/>
    <w:rsid w:val="005F5433"/>
    <w:rsid w:val="005F76CC"/>
    <w:rsid w:val="005F789E"/>
    <w:rsid w:val="006013D9"/>
    <w:rsid w:val="00603935"/>
    <w:rsid w:val="00603B8D"/>
    <w:rsid w:val="00605BC6"/>
    <w:rsid w:val="00606D25"/>
    <w:rsid w:val="00606FEA"/>
    <w:rsid w:val="00607BF4"/>
    <w:rsid w:val="00610D99"/>
    <w:rsid w:val="00610E54"/>
    <w:rsid w:val="00610E79"/>
    <w:rsid w:val="0061201A"/>
    <w:rsid w:val="006120F4"/>
    <w:rsid w:val="006124D2"/>
    <w:rsid w:val="00612C79"/>
    <w:rsid w:val="0061581C"/>
    <w:rsid w:val="00616B92"/>
    <w:rsid w:val="0061730D"/>
    <w:rsid w:val="006177EC"/>
    <w:rsid w:val="00617B8C"/>
    <w:rsid w:val="00620336"/>
    <w:rsid w:val="00620B43"/>
    <w:rsid w:val="00621506"/>
    <w:rsid w:val="006226B6"/>
    <w:rsid w:val="006227B2"/>
    <w:rsid w:val="00622DB4"/>
    <w:rsid w:val="006271F6"/>
    <w:rsid w:val="0063026F"/>
    <w:rsid w:val="00630C19"/>
    <w:rsid w:val="00630C6D"/>
    <w:rsid w:val="00632A2A"/>
    <w:rsid w:val="00634111"/>
    <w:rsid w:val="00635998"/>
    <w:rsid w:val="006400A0"/>
    <w:rsid w:val="006451D8"/>
    <w:rsid w:val="006461A7"/>
    <w:rsid w:val="0064705F"/>
    <w:rsid w:val="006473A7"/>
    <w:rsid w:val="0064775F"/>
    <w:rsid w:val="00647CC9"/>
    <w:rsid w:val="006504E9"/>
    <w:rsid w:val="0065054D"/>
    <w:rsid w:val="00651198"/>
    <w:rsid w:val="006516BD"/>
    <w:rsid w:val="006516F4"/>
    <w:rsid w:val="006521F9"/>
    <w:rsid w:val="00653C8D"/>
    <w:rsid w:val="00653EA7"/>
    <w:rsid w:val="00655116"/>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5376"/>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882"/>
    <w:rsid w:val="00691BD0"/>
    <w:rsid w:val="00692112"/>
    <w:rsid w:val="006943B7"/>
    <w:rsid w:val="00697B12"/>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3EFF"/>
    <w:rsid w:val="006B4A26"/>
    <w:rsid w:val="006B5469"/>
    <w:rsid w:val="006B5738"/>
    <w:rsid w:val="006B68F8"/>
    <w:rsid w:val="006B702B"/>
    <w:rsid w:val="006C31C2"/>
    <w:rsid w:val="006C4132"/>
    <w:rsid w:val="006C6197"/>
    <w:rsid w:val="006C6BA6"/>
    <w:rsid w:val="006D5C79"/>
    <w:rsid w:val="006D6348"/>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6CE2"/>
    <w:rsid w:val="0070759E"/>
    <w:rsid w:val="00707F33"/>
    <w:rsid w:val="007108FB"/>
    <w:rsid w:val="0071111B"/>
    <w:rsid w:val="007126C4"/>
    <w:rsid w:val="00715768"/>
    <w:rsid w:val="0071696B"/>
    <w:rsid w:val="00716EE1"/>
    <w:rsid w:val="007177C8"/>
    <w:rsid w:val="007178AA"/>
    <w:rsid w:val="0072020F"/>
    <w:rsid w:val="00720B6E"/>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4537"/>
    <w:rsid w:val="00744C66"/>
    <w:rsid w:val="00745B9F"/>
    <w:rsid w:val="00746F79"/>
    <w:rsid w:val="00747B77"/>
    <w:rsid w:val="00751400"/>
    <w:rsid w:val="0075245A"/>
    <w:rsid w:val="007551D2"/>
    <w:rsid w:val="007563FC"/>
    <w:rsid w:val="00756DEB"/>
    <w:rsid w:val="0076020D"/>
    <w:rsid w:val="007602D7"/>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3E03"/>
    <w:rsid w:val="007851CB"/>
    <w:rsid w:val="007865B9"/>
    <w:rsid w:val="007868E4"/>
    <w:rsid w:val="00786EC4"/>
    <w:rsid w:val="0079025D"/>
    <w:rsid w:val="0079053E"/>
    <w:rsid w:val="007909B4"/>
    <w:rsid w:val="00791588"/>
    <w:rsid w:val="007931E7"/>
    <w:rsid w:val="00794E8C"/>
    <w:rsid w:val="00795250"/>
    <w:rsid w:val="00796C5A"/>
    <w:rsid w:val="00796DFA"/>
    <w:rsid w:val="007A0098"/>
    <w:rsid w:val="007A173E"/>
    <w:rsid w:val="007A37DD"/>
    <w:rsid w:val="007A4B22"/>
    <w:rsid w:val="007A5417"/>
    <w:rsid w:val="007A62E5"/>
    <w:rsid w:val="007B17FF"/>
    <w:rsid w:val="007B1A5A"/>
    <w:rsid w:val="007B5695"/>
    <w:rsid w:val="007B7565"/>
    <w:rsid w:val="007B7A39"/>
    <w:rsid w:val="007C07C6"/>
    <w:rsid w:val="007C0DCA"/>
    <w:rsid w:val="007C15B7"/>
    <w:rsid w:val="007C1896"/>
    <w:rsid w:val="007C1C6D"/>
    <w:rsid w:val="007C1C78"/>
    <w:rsid w:val="007C2EB1"/>
    <w:rsid w:val="007C3A2B"/>
    <w:rsid w:val="007C4EAE"/>
    <w:rsid w:val="007C598A"/>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650B"/>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51BF"/>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6A32"/>
    <w:rsid w:val="00856A38"/>
    <w:rsid w:val="00856F14"/>
    <w:rsid w:val="00860626"/>
    <w:rsid w:val="00860C42"/>
    <w:rsid w:val="0086148E"/>
    <w:rsid w:val="00861F11"/>
    <w:rsid w:val="00865E1C"/>
    <w:rsid w:val="00867B54"/>
    <w:rsid w:val="00871B9C"/>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D5C"/>
    <w:rsid w:val="008A1E64"/>
    <w:rsid w:val="008A33CC"/>
    <w:rsid w:val="008A407A"/>
    <w:rsid w:val="008A4BCF"/>
    <w:rsid w:val="008A5479"/>
    <w:rsid w:val="008A59AC"/>
    <w:rsid w:val="008A5E28"/>
    <w:rsid w:val="008B3233"/>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9AD"/>
    <w:rsid w:val="008D2D60"/>
    <w:rsid w:val="008D3FB2"/>
    <w:rsid w:val="008D5C5E"/>
    <w:rsid w:val="008D6AF2"/>
    <w:rsid w:val="008D6D92"/>
    <w:rsid w:val="008D76DE"/>
    <w:rsid w:val="008D7CF4"/>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1AD"/>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70CD"/>
    <w:rsid w:val="00937A59"/>
    <w:rsid w:val="00940F66"/>
    <w:rsid w:val="00942194"/>
    <w:rsid w:val="00942469"/>
    <w:rsid w:val="0094256D"/>
    <w:rsid w:val="00942A73"/>
    <w:rsid w:val="0094474D"/>
    <w:rsid w:val="009454C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7C5"/>
    <w:rsid w:val="00983ECA"/>
    <w:rsid w:val="00984CAC"/>
    <w:rsid w:val="00984FBF"/>
    <w:rsid w:val="009850A3"/>
    <w:rsid w:val="00985B77"/>
    <w:rsid w:val="009869B6"/>
    <w:rsid w:val="00987039"/>
    <w:rsid w:val="0099087E"/>
    <w:rsid w:val="00990DD4"/>
    <w:rsid w:val="0099135B"/>
    <w:rsid w:val="00991CF2"/>
    <w:rsid w:val="00992053"/>
    <w:rsid w:val="0099220F"/>
    <w:rsid w:val="0099296E"/>
    <w:rsid w:val="00994CC7"/>
    <w:rsid w:val="00994F25"/>
    <w:rsid w:val="009950E8"/>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03F4"/>
    <w:rsid w:val="009C326F"/>
    <w:rsid w:val="009C385E"/>
    <w:rsid w:val="009C5DD1"/>
    <w:rsid w:val="009C6FB6"/>
    <w:rsid w:val="009D093E"/>
    <w:rsid w:val="009D243D"/>
    <w:rsid w:val="009D700B"/>
    <w:rsid w:val="009D7C17"/>
    <w:rsid w:val="009D7FA7"/>
    <w:rsid w:val="009E1CEB"/>
    <w:rsid w:val="009E304C"/>
    <w:rsid w:val="009E393F"/>
    <w:rsid w:val="009E3E3A"/>
    <w:rsid w:val="009E43AC"/>
    <w:rsid w:val="009E548D"/>
    <w:rsid w:val="009E650C"/>
    <w:rsid w:val="009F056F"/>
    <w:rsid w:val="009F14C4"/>
    <w:rsid w:val="009F1741"/>
    <w:rsid w:val="009F178F"/>
    <w:rsid w:val="009F1DD7"/>
    <w:rsid w:val="009F27F3"/>
    <w:rsid w:val="009F38BD"/>
    <w:rsid w:val="009F48F1"/>
    <w:rsid w:val="009F4D4E"/>
    <w:rsid w:val="009F6F4E"/>
    <w:rsid w:val="009F7980"/>
    <w:rsid w:val="00A000CA"/>
    <w:rsid w:val="00A008DC"/>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4F0C"/>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907"/>
    <w:rsid w:val="00A56EBB"/>
    <w:rsid w:val="00A57EC3"/>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3F6A"/>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26C5"/>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B91"/>
    <w:rsid w:val="00B00F7A"/>
    <w:rsid w:val="00B01153"/>
    <w:rsid w:val="00B027AE"/>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65F"/>
    <w:rsid w:val="00B277FE"/>
    <w:rsid w:val="00B31EAC"/>
    <w:rsid w:val="00B32713"/>
    <w:rsid w:val="00B32869"/>
    <w:rsid w:val="00B32B19"/>
    <w:rsid w:val="00B32FAA"/>
    <w:rsid w:val="00B33D88"/>
    <w:rsid w:val="00B350DB"/>
    <w:rsid w:val="00B369BC"/>
    <w:rsid w:val="00B40CD8"/>
    <w:rsid w:val="00B414A0"/>
    <w:rsid w:val="00B4201B"/>
    <w:rsid w:val="00B4221D"/>
    <w:rsid w:val="00B43F92"/>
    <w:rsid w:val="00B45165"/>
    <w:rsid w:val="00B47286"/>
    <w:rsid w:val="00B50285"/>
    <w:rsid w:val="00B50C55"/>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094"/>
    <w:rsid w:val="00B714AB"/>
    <w:rsid w:val="00B72284"/>
    <w:rsid w:val="00B725EE"/>
    <w:rsid w:val="00B72727"/>
    <w:rsid w:val="00B72A44"/>
    <w:rsid w:val="00B72F9A"/>
    <w:rsid w:val="00B73E18"/>
    <w:rsid w:val="00B74263"/>
    <w:rsid w:val="00B8247A"/>
    <w:rsid w:val="00B8248A"/>
    <w:rsid w:val="00B830B3"/>
    <w:rsid w:val="00B8593D"/>
    <w:rsid w:val="00B868A0"/>
    <w:rsid w:val="00B87318"/>
    <w:rsid w:val="00B87E70"/>
    <w:rsid w:val="00B92040"/>
    <w:rsid w:val="00B93172"/>
    <w:rsid w:val="00B94EE1"/>
    <w:rsid w:val="00B97031"/>
    <w:rsid w:val="00B978F5"/>
    <w:rsid w:val="00B979DD"/>
    <w:rsid w:val="00BA0F98"/>
    <w:rsid w:val="00BA0FA3"/>
    <w:rsid w:val="00BA149A"/>
    <w:rsid w:val="00BA169F"/>
    <w:rsid w:val="00BA21C1"/>
    <w:rsid w:val="00BA2D36"/>
    <w:rsid w:val="00BA4AB9"/>
    <w:rsid w:val="00BA523F"/>
    <w:rsid w:val="00BA5487"/>
    <w:rsid w:val="00BA60D5"/>
    <w:rsid w:val="00BB01F7"/>
    <w:rsid w:val="00BB0B77"/>
    <w:rsid w:val="00BB1A59"/>
    <w:rsid w:val="00BB1E14"/>
    <w:rsid w:val="00BB1ECD"/>
    <w:rsid w:val="00BB1FB8"/>
    <w:rsid w:val="00BB4BA0"/>
    <w:rsid w:val="00BB4E5F"/>
    <w:rsid w:val="00BB51DB"/>
    <w:rsid w:val="00BB737D"/>
    <w:rsid w:val="00BB784E"/>
    <w:rsid w:val="00BC09E0"/>
    <w:rsid w:val="00BC1159"/>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D7E23"/>
    <w:rsid w:val="00BE1788"/>
    <w:rsid w:val="00BE3B42"/>
    <w:rsid w:val="00BE3DA8"/>
    <w:rsid w:val="00BE56F5"/>
    <w:rsid w:val="00BE7B4C"/>
    <w:rsid w:val="00BF1927"/>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853"/>
    <w:rsid w:val="00C149C9"/>
    <w:rsid w:val="00C1500E"/>
    <w:rsid w:val="00C16204"/>
    <w:rsid w:val="00C16C27"/>
    <w:rsid w:val="00C1726C"/>
    <w:rsid w:val="00C204C8"/>
    <w:rsid w:val="00C206AE"/>
    <w:rsid w:val="00C2164C"/>
    <w:rsid w:val="00C21E52"/>
    <w:rsid w:val="00C223D6"/>
    <w:rsid w:val="00C22D00"/>
    <w:rsid w:val="00C23343"/>
    <w:rsid w:val="00C236EE"/>
    <w:rsid w:val="00C24B6D"/>
    <w:rsid w:val="00C25D2F"/>
    <w:rsid w:val="00C3022C"/>
    <w:rsid w:val="00C30BFA"/>
    <w:rsid w:val="00C326C2"/>
    <w:rsid w:val="00C33019"/>
    <w:rsid w:val="00C331AB"/>
    <w:rsid w:val="00C340FB"/>
    <w:rsid w:val="00C34EBC"/>
    <w:rsid w:val="00C37A34"/>
    <w:rsid w:val="00C4141F"/>
    <w:rsid w:val="00C41DB7"/>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E4E"/>
    <w:rsid w:val="00C755C5"/>
    <w:rsid w:val="00C771C4"/>
    <w:rsid w:val="00C776A0"/>
    <w:rsid w:val="00C77821"/>
    <w:rsid w:val="00C818F3"/>
    <w:rsid w:val="00C82AF4"/>
    <w:rsid w:val="00C82D32"/>
    <w:rsid w:val="00C82F2B"/>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910"/>
    <w:rsid w:val="00CA5D48"/>
    <w:rsid w:val="00CA70AC"/>
    <w:rsid w:val="00CA7381"/>
    <w:rsid w:val="00CB2D98"/>
    <w:rsid w:val="00CB3B14"/>
    <w:rsid w:val="00CB5EE7"/>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3A2F"/>
    <w:rsid w:val="00CE5989"/>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5661"/>
    <w:rsid w:val="00D06027"/>
    <w:rsid w:val="00D06802"/>
    <w:rsid w:val="00D07589"/>
    <w:rsid w:val="00D07F44"/>
    <w:rsid w:val="00D126CF"/>
    <w:rsid w:val="00D12DC8"/>
    <w:rsid w:val="00D14A24"/>
    <w:rsid w:val="00D14C40"/>
    <w:rsid w:val="00D15FA7"/>
    <w:rsid w:val="00D16398"/>
    <w:rsid w:val="00D16AAD"/>
    <w:rsid w:val="00D16DA6"/>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86B"/>
    <w:rsid w:val="00D45636"/>
    <w:rsid w:val="00D467C8"/>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A1E"/>
    <w:rsid w:val="00DA2C6B"/>
    <w:rsid w:val="00DA2DF9"/>
    <w:rsid w:val="00DA46FC"/>
    <w:rsid w:val="00DA57F6"/>
    <w:rsid w:val="00DB2588"/>
    <w:rsid w:val="00DB7313"/>
    <w:rsid w:val="00DC1F50"/>
    <w:rsid w:val="00DC356E"/>
    <w:rsid w:val="00DC47B7"/>
    <w:rsid w:val="00DC5A3D"/>
    <w:rsid w:val="00DC61A3"/>
    <w:rsid w:val="00DC6CE9"/>
    <w:rsid w:val="00DC6DD6"/>
    <w:rsid w:val="00DD0FE6"/>
    <w:rsid w:val="00DD1E12"/>
    <w:rsid w:val="00DD4DA4"/>
    <w:rsid w:val="00DD6AEC"/>
    <w:rsid w:val="00DD769A"/>
    <w:rsid w:val="00DE2A70"/>
    <w:rsid w:val="00DE4AD5"/>
    <w:rsid w:val="00DE4C65"/>
    <w:rsid w:val="00DE5421"/>
    <w:rsid w:val="00DE58C0"/>
    <w:rsid w:val="00DE5D18"/>
    <w:rsid w:val="00DE70F1"/>
    <w:rsid w:val="00DE7C34"/>
    <w:rsid w:val="00DE7C39"/>
    <w:rsid w:val="00DF022E"/>
    <w:rsid w:val="00DF23D3"/>
    <w:rsid w:val="00DF2800"/>
    <w:rsid w:val="00DF2B0C"/>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4B9"/>
    <w:rsid w:val="00E15B77"/>
    <w:rsid w:val="00E17281"/>
    <w:rsid w:val="00E2085C"/>
    <w:rsid w:val="00E212AE"/>
    <w:rsid w:val="00E21B3E"/>
    <w:rsid w:val="00E23162"/>
    <w:rsid w:val="00E25A07"/>
    <w:rsid w:val="00E26CCE"/>
    <w:rsid w:val="00E2742A"/>
    <w:rsid w:val="00E2797C"/>
    <w:rsid w:val="00E27BAE"/>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4A44"/>
    <w:rsid w:val="00E551BA"/>
    <w:rsid w:val="00E558D4"/>
    <w:rsid w:val="00E55DB7"/>
    <w:rsid w:val="00E61DD8"/>
    <w:rsid w:val="00E6553B"/>
    <w:rsid w:val="00E66320"/>
    <w:rsid w:val="00E66A48"/>
    <w:rsid w:val="00E720B4"/>
    <w:rsid w:val="00E72D88"/>
    <w:rsid w:val="00E7358F"/>
    <w:rsid w:val="00E73A2F"/>
    <w:rsid w:val="00E73C23"/>
    <w:rsid w:val="00E748BC"/>
    <w:rsid w:val="00E749CD"/>
    <w:rsid w:val="00E75213"/>
    <w:rsid w:val="00E75D37"/>
    <w:rsid w:val="00E75E39"/>
    <w:rsid w:val="00E76845"/>
    <w:rsid w:val="00E77714"/>
    <w:rsid w:val="00E80165"/>
    <w:rsid w:val="00E81AB5"/>
    <w:rsid w:val="00E81C32"/>
    <w:rsid w:val="00E82E2A"/>
    <w:rsid w:val="00E8379A"/>
    <w:rsid w:val="00E83BF0"/>
    <w:rsid w:val="00E841FF"/>
    <w:rsid w:val="00E85F52"/>
    <w:rsid w:val="00E8755D"/>
    <w:rsid w:val="00E901E1"/>
    <w:rsid w:val="00E904B5"/>
    <w:rsid w:val="00E91892"/>
    <w:rsid w:val="00E92116"/>
    <w:rsid w:val="00E937BD"/>
    <w:rsid w:val="00E94851"/>
    <w:rsid w:val="00E9575F"/>
    <w:rsid w:val="00E959A5"/>
    <w:rsid w:val="00E971B4"/>
    <w:rsid w:val="00E97B29"/>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9E9"/>
    <w:rsid w:val="00EC3E4B"/>
    <w:rsid w:val="00EC56A5"/>
    <w:rsid w:val="00EC5972"/>
    <w:rsid w:val="00EC5AA9"/>
    <w:rsid w:val="00EC6262"/>
    <w:rsid w:val="00EC6A3E"/>
    <w:rsid w:val="00EC6A4C"/>
    <w:rsid w:val="00ED133E"/>
    <w:rsid w:val="00ED1CC8"/>
    <w:rsid w:val="00ED1D1F"/>
    <w:rsid w:val="00ED33C4"/>
    <w:rsid w:val="00ED3FEE"/>
    <w:rsid w:val="00EE1A9C"/>
    <w:rsid w:val="00EE2916"/>
    <w:rsid w:val="00EE4275"/>
    <w:rsid w:val="00EE443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5672"/>
    <w:rsid w:val="00F05C82"/>
    <w:rsid w:val="00F061D7"/>
    <w:rsid w:val="00F10B10"/>
    <w:rsid w:val="00F14682"/>
    <w:rsid w:val="00F14BD6"/>
    <w:rsid w:val="00F15742"/>
    <w:rsid w:val="00F16141"/>
    <w:rsid w:val="00F161C2"/>
    <w:rsid w:val="00F164F5"/>
    <w:rsid w:val="00F16E65"/>
    <w:rsid w:val="00F17F4D"/>
    <w:rsid w:val="00F220B2"/>
    <w:rsid w:val="00F22EA9"/>
    <w:rsid w:val="00F2348D"/>
    <w:rsid w:val="00F25D85"/>
    <w:rsid w:val="00F26CC3"/>
    <w:rsid w:val="00F27266"/>
    <w:rsid w:val="00F305E8"/>
    <w:rsid w:val="00F3127E"/>
    <w:rsid w:val="00F314F1"/>
    <w:rsid w:val="00F33618"/>
    <w:rsid w:val="00F336B7"/>
    <w:rsid w:val="00F34935"/>
    <w:rsid w:val="00F34A12"/>
    <w:rsid w:val="00F35A38"/>
    <w:rsid w:val="00F36D93"/>
    <w:rsid w:val="00F4358C"/>
    <w:rsid w:val="00F45D45"/>
    <w:rsid w:val="00F547A6"/>
    <w:rsid w:val="00F554A6"/>
    <w:rsid w:val="00F56833"/>
    <w:rsid w:val="00F56E73"/>
    <w:rsid w:val="00F5776A"/>
    <w:rsid w:val="00F57C64"/>
    <w:rsid w:val="00F60B4F"/>
    <w:rsid w:val="00F60B8A"/>
    <w:rsid w:val="00F61447"/>
    <w:rsid w:val="00F622F9"/>
    <w:rsid w:val="00F63490"/>
    <w:rsid w:val="00F6477A"/>
    <w:rsid w:val="00F64D2F"/>
    <w:rsid w:val="00F65743"/>
    <w:rsid w:val="00F66FBF"/>
    <w:rsid w:val="00F7069D"/>
    <w:rsid w:val="00F720B2"/>
    <w:rsid w:val="00F74B08"/>
    <w:rsid w:val="00F74BD5"/>
    <w:rsid w:val="00F754A1"/>
    <w:rsid w:val="00F75D32"/>
    <w:rsid w:val="00F75E85"/>
    <w:rsid w:val="00F76A60"/>
    <w:rsid w:val="00F77A55"/>
    <w:rsid w:val="00F77F13"/>
    <w:rsid w:val="00F808B2"/>
    <w:rsid w:val="00F818B0"/>
    <w:rsid w:val="00F844C6"/>
    <w:rsid w:val="00F84626"/>
    <w:rsid w:val="00F84C19"/>
    <w:rsid w:val="00F84E4D"/>
    <w:rsid w:val="00F87264"/>
    <w:rsid w:val="00F8738B"/>
    <w:rsid w:val="00F8760A"/>
    <w:rsid w:val="00F91789"/>
    <w:rsid w:val="00F91C8E"/>
    <w:rsid w:val="00F91D76"/>
    <w:rsid w:val="00F923F0"/>
    <w:rsid w:val="00F9247F"/>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321C"/>
    <w:rsid w:val="00FB51F2"/>
    <w:rsid w:val="00FB5447"/>
    <w:rsid w:val="00FB5A7E"/>
    <w:rsid w:val="00FB5BC1"/>
    <w:rsid w:val="00FB5E3E"/>
    <w:rsid w:val="00FB6487"/>
    <w:rsid w:val="00FB7186"/>
    <w:rsid w:val="00FB71D9"/>
    <w:rsid w:val="00FC0264"/>
    <w:rsid w:val="00FC309C"/>
    <w:rsid w:val="00FC3404"/>
    <w:rsid w:val="00FC4E26"/>
    <w:rsid w:val="00FC54CE"/>
    <w:rsid w:val="00FC5887"/>
    <w:rsid w:val="00FC60E4"/>
    <w:rsid w:val="00FC778A"/>
    <w:rsid w:val="00FC7C15"/>
    <w:rsid w:val="00FD0B56"/>
    <w:rsid w:val="00FD46E4"/>
    <w:rsid w:val="00FD56E7"/>
    <w:rsid w:val="00FD5B78"/>
    <w:rsid w:val="00FE0A78"/>
    <w:rsid w:val="00FE1ABD"/>
    <w:rsid w:val="00FE1B68"/>
    <w:rsid w:val="00FE33C4"/>
    <w:rsid w:val="00FE3494"/>
    <w:rsid w:val="00FE3B33"/>
    <w:rsid w:val="00FE6A66"/>
    <w:rsid w:val="00FF0EB4"/>
    <w:rsid w:val="00FF3711"/>
    <w:rsid w:val="00FF41FF"/>
    <w:rsid w:val="00FF47F2"/>
    <w:rsid w:val="00FF682F"/>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CFD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Normalny2">
    <w:name w:val="Normalny_2"/>
    <w:basedOn w:val="Normalny"/>
    <w:qFormat/>
    <w:rsid w:val="004117C1"/>
    <w:pPr>
      <w:spacing w:line="360" w:lineRule="auto"/>
    </w:pPr>
    <w:rPr>
      <w:rFonts w:ascii="Arial Narrow" w:hAnsi="Arial Narro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5B9E8-03A2-4019-B9F7-A9F190D36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22424</Words>
  <Characters>134548</Characters>
  <Application>Microsoft Office Word</Application>
  <DocSecurity>0</DocSecurity>
  <Lines>1121</Lines>
  <Paragraphs>313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2018-08-22T12:40:00Z</dcterms:created>
  <dcterms:modified xsi:type="dcterms:W3CDTF">2018-08-24T07:45:00Z</dcterms:modified>
</cp:coreProperties>
</file>